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8CB1357" w14:textId="77777777" w:rsidR="00DF6B12" w:rsidRDefault="00DF6B12" w:rsidP="001D03CA">
      <w:pPr>
        <w:rPr>
          <w:rFonts w:cs="Arial"/>
          <w:bCs/>
          <w:sz w:val="18"/>
          <w:szCs w:val="15"/>
        </w:rPr>
      </w:pPr>
    </w:p>
    <w:p w14:paraId="25036196" w14:textId="77777777" w:rsidR="00C14F8F" w:rsidRDefault="00C14F8F" w:rsidP="00C14F8F">
      <w:pPr>
        <w:jc w:val="both"/>
        <w:rPr>
          <w:rFonts w:ascii="Calibri" w:hAnsi="Calibri"/>
          <w:noProof/>
          <w:sz w:val="16"/>
          <w:szCs w:val="16"/>
        </w:rPr>
      </w:pPr>
    </w:p>
    <w:p w14:paraId="0DC37DD1" w14:textId="77777777" w:rsidR="00C14F8F" w:rsidRDefault="00C14F8F" w:rsidP="00C14F8F">
      <w:pPr>
        <w:jc w:val="both"/>
        <w:rPr>
          <w:rFonts w:ascii="Calibri" w:hAnsi="Calibri"/>
          <w:noProof/>
          <w:sz w:val="16"/>
          <w:szCs w:val="16"/>
        </w:rPr>
      </w:pPr>
    </w:p>
    <w:p w14:paraId="1FBE6D3E" w14:textId="77777777" w:rsidR="00C14F8F" w:rsidRDefault="00C14F8F" w:rsidP="00C14F8F">
      <w:pPr>
        <w:autoSpaceDE w:val="0"/>
        <w:autoSpaceDN w:val="0"/>
        <w:adjustRightInd w:val="0"/>
        <w:jc w:val="both"/>
        <w:rPr>
          <w:rFonts w:asciiTheme="minorHAnsi" w:hAnsiTheme="minorHAnsi" w:cs="Arial"/>
          <w:bCs/>
          <w:color w:val="000000"/>
        </w:rPr>
      </w:pPr>
      <w:r>
        <w:rPr>
          <w:rFonts w:asciiTheme="minorHAnsi" w:hAnsiTheme="minorHAnsi" w:cs="Arial"/>
          <w:noProof/>
          <w:color w:val="000000"/>
        </w:rPr>
        <w:drawing>
          <wp:inline distT="0" distB="0" distL="0" distR="0" wp14:anchorId="1AEC006F" wp14:editId="6AD967A1">
            <wp:extent cx="6838950" cy="247650"/>
            <wp:effectExtent l="0" t="0" r="0" b="0"/>
            <wp:docPr id="7" name="Imagem 7"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descr="CabecalhoBoletimLicitacao-VersaoDetalhada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38950" cy="247650"/>
                    </a:xfrm>
                    <a:prstGeom prst="rect">
                      <a:avLst/>
                    </a:prstGeom>
                    <a:noFill/>
                    <a:ln>
                      <a:noFill/>
                    </a:ln>
                  </pic:spPr>
                </pic:pic>
              </a:graphicData>
            </a:graphic>
          </wp:inline>
        </w:drawing>
      </w:r>
    </w:p>
    <w:p w14:paraId="211C2B10" w14:textId="77777777" w:rsidR="00F86F35" w:rsidRDefault="00F86F35" w:rsidP="00C971BA">
      <w:pPr>
        <w:rPr>
          <w:rFonts w:asciiTheme="minorHAnsi" w:hAnsiTheme="minorHAnsi" w:cs="Arial"/>
          <w:bCs/>
          <w:color w:val="000000"/>
        </w:rPr>
      </w:pPr>
    </w:p>
    <w:tbl>
      <w:tblPr>
        <w:tblW w:w="10703" w:type="dxa"/>
        <w:tblInd w:w="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564"/>
        <w:gridCol w:w="1330"/>
        <w:gridCol w:w="1843"/>
        <w:gridCol w:w="294"/>
        <w:gridCol w:w="3260"/>
        <w:gridCol w:w="1412"/>
      </w:tblGrid>
      <w:tr w:rsidR="00F86F35" w14:paraId="14E465AD" w14:textId="77777777" w:rsidTr="002774C1">
        <w:trPr>
          <w:cantSplit/>
          <w:trHeight w:val="412"/>
        </w:trPr>
        <w:tc>
          <w:tcPr>
            <w:tcW w:w="3894" w:type="dxa"/>
            <w:gridSpan w:val="2"/>
            <w:tcBorders>
              <w:top w:val="single" w:sz="4" w:space="0" w:color="auto"/>
              <w:left w:val="single" w:sz="4" w:space="0" w:color="auto"/>
              <w:bottom w:val="single" w:sz="4" w:space="0" w:color="auto"/>
              <w:right w:val="single" w:sz="4" w:space="0" w:color="auto"/>
            </w:tcBorders>
            <w:vAlign w:val="center"/>
            <w:hideMark/>
          </w:tcPr>
          <w:p w14:paraId="112D4232" w14:textId="4AA2FDE6" w:rsidR="00F86F35" w:rsidRDefault="00F86F35" w:rsidP="008D3154">
            <w:pPr>
              <w:jc w:val="both"/>
              <w:rPr>
                <w:rFonts w:ascii="Arial" w:hAnsi="Arial" w:cs="Arial"/>
                <w:bCs/>
                <w:sz w:val="28"/>
                <w:szCs w:val="28"/>
              </w:rPr>
            </w:pPr>
            <w:r>
              <w:rPr>
                <w:rFonts w:ascii="Arial" w:hAnsi="Arial" w:cs="Arial"/>
                <w:bCs/>
                <w:szCs w:val="20"/>
              </w:rPr>
              <w:t xml:space="preserve">ÓRGÃO LICITANTE: </w:t>
            </w:r>
            <w:r w:rsidR="008D3154">
              <w:rPr>
                <w:rFonts w:ascii="Times New Roman" w:hAnsi="Times New Roman"/>
                <w:b/>
                <w:bCs/>
                <w:sz w:val="34"/>
                <w:szCs w:val="34"/>
              </w:rPr>
              <w:t>COPASA</w:t>
            </w:r>
            <w:r>
              <w:rPr>
                <w:rFonts w:ascii="Times New Roman" w:hAnsi="Times New Roman"/>
                <w:b/>
                <w:bCs/>
                <w:sz w:val="34"/>
                <w:szCs w:val="34"/>
              </w:rPr>
              <w:t xml:space="preserve"> </w:t>
            </w:r>
            <w:r>
              <w:rPr>
                <w:rFonts w:ascii="Frutiger-Bold" w:hAnsi="Frutiger-Bold"/>
                <w:b/>
                <w:bCs/>
                <w:sz w:val="34"/>
                <w:szCs w:val="30"/>
              </w:rPr>
              <w:t xml:space="preserve"> </w:t>
            </w:r>
          </w:p>
        </w:tc>
        <w:tc>
          <w:tcPr>
            <w:tcW w:w="6809" w:type="dxa"/>
            <w:gridSpan w:val="4"/>
            <w:tcBorders>
              <w:top w:val="single" w:sz="4" w:space="0" w:color="auto"/>
              <w:left w:val="single" w:sz="4" w:space="0" w:color="auto"/>
              <w:bottom w:val="single" w:sz="4" w:space="0" w:color="auto"/>
              <w:right w:val="single" w:sz="4" w:space="0" w:color="auto"/>
            </w:tcBorders>
            <w:vAlign w:val="center"/>
            <w:hideMark/>
          </w:tcPr>
          <w:p w14:paraId="47AED2D6" w14:textId="6F4CB8AD" w:rsidR="00F86F35" w:rsidRDefault="00F86F35" w:rsidP="008D3154">
            <w:pPr>
              <w:jc w:val="both"/>
              <w:rPr>
                <w:rFonts w:ascii="Times New Roman" w:hAnsi="Times New Roman"/>
                <w:b/>
                <w:bCs/>
                <w:sz w:val="34"/>
                <w:szCs w:val="34"/>
              </w:rPr>
            </w:pPr>
            <w:r>
              <w:rPr>
                <w:rFonts w:ascii="Arial" w:hAnsi="Arial" w:cs="Arial"/>
                <w:sz w:val="20"/>
                <w:szCs w:val="20"/>
              </w:rPr>
              <w:t>EDITAL:</w:t>
            </w:r>
            <w:r>
              <w:rPr>
                <w:b/>
              </w:rPr>
              <w:t xml:space="preserve"> </w:t>
            </w:r>
            <w:r w:rsidR="00B24F45">
              <w:rPr>
                <w:rFonts w:ascii="Times New Roman" w:hAnsi="Times New Roman"/>
                <w:b/>
                <w:bCs/>
                <w:sz w:val="34"/>
                <w:szCs w:val="34"/>
              </w:rPr>
              <w:t>CLPI.1120200024</w:t>
            </w:r>
          </w:p>
          <w:p w14:paraId="10512AD2" w14:textId="42CFD115" w:rsidR="00B24F45" w:rsidRDefault="00B24F45" w:rsidP="008D3154">
            <w:pPr>
              <w:jc w:val="both"/>
              <w:rPr>
                <w:rFonts w:ascii="Times New Roman" w:hAnsi="Times New Roman"/>
                <w:b/>
                <w:bCs/>
                <w:sz w:val="34"/>
                <w:szCs w:val="34"/>
              </w:rPr>
            </w:pPr>
            <w:r w:rsidRPr="006A262E">
              <w:rPr>
                <w:rFonts w:ascii="Times New Roman" w:hAnsi="Times New Roman"/>
                <w:b/>
                <w:bCs/>
                <w:sz w:val="34"/>
                <w:szCs w:val="34"/>
              </w:rPr>
              <w:t xml:space="preserve">PROCESSO: </w:t>
            </w:r>
            <w:r w:rsidRPr="00B24F45">
              <w:rPr>
                <w:rFonts w:ascii="Times New Roman" w:hAnsi="Times New Roman"/>
                <w:b/>
                <w:bCs/>
                <w:sz w:val="34"/>
                <w:szCs w:val="34"/>
              </w:rPr>
              <w:t>N.º</w:t>
            </w:r>
            <w:r w:rsidRPr="00B24F45">
              <w:rPr>
                <w:rFonts w:ascii="Times New Roman" w:hAnsi="Times New Roman"/>
                <w:b/>
                <w:color w:val="333333"/>
                <w:sz w:val="34"/>
                <w:szCs w:val="34"/>
                <w:shd w:val="clear" w:color="auto" w:fill="FFFFFF"/>
              </w:rPr>
              <w:t xml:space="preserve"> 1120200024</w:t>
            </w:r>
          </w:p>
        </w:tc>
      </w:tr>
      <w:tr w:rsidR="00087AF5" w:rsidRPr="282F5E0E" w14:paraId="5E5A074E" w14:textId="77777777" w:rsidTr="00087AF5">
        <w:tblPrEx>
          <w:tblLook w:val="0000" w:firstRow="0" w:lastRow="0" w:firstColumn="0" w:lastColumn="0" w:noHBand="0" w:noVBand="0"/>
        </w:tblPrEx>
        <w:trPr>
          <w:cantSplit/>
          <w:trHeight w:val="580"/>
        </w:trPr>
        <w:tc>
          <w:tcPr>
            <w:tcW w:w="2564" w:type="dxa"/>
            <w:vAlign w:val="center"/>
          </w:tcPr>
          <w:p w14:paraId="1FACAB84" w14:textId="77777777" w:rsidR="00087AF5" w:rsidRPr="282F5E0E" w:rsidRDefault="00087AF5" w:rsidP="00295316">
            <w:pPr>
              <w:keepNext/>
              <w:jc w:val="center"/>
              <w:outlineLvl w:val="2"/>
              <w:rPr>
                <w:rFonts w:cs="Arial"/>
                <w:sz w:val="18"/>
                <w:szCs w:val="18"/>
              </w:rPr>
            </w:pPr>
            <w:r w:rsidRPr="282F5E0E">
              <w:rPr>
                <w:rFonts w:cs="Arial"/>
                <w:sz w:val="18"/>
                <w:szCs w:val="18"/>
              </w:rPr>
              <w:t>Valor Estimado da Obra</w:t>
            </w:r>
          </w:p>
        </w:tc>
        <w:tc>
          <w:tcPr>
            <w:tcW w:w="3467" w:type="dxa"/>
            <w:gridSpan w:val="3"/>
            <w:vAlign w:val="center"/>
          </w:tcPr>
          <w:p w14:paraId="3E3CAEF6" w14:textId="77777777" w:rsidR="00087AF5" w:rsidRPr="282F5E0E" w:rsidRDefault="00087AF5" w:rsidP="00295316">
            <w:pPr>
              <w:jc w:val="center"/>
              <w:outlineLvl w:val="1"/>
              <w:rPr>
                <w:bCs/>
                <w:sz w:val="18"/>
                <w:szCs w:val="18"/>
              </w:rPr>
            </w:pPr>
            <w:r w:rsidRPr="282F5E0E">
              <w:rPr>
                <w:rFonts w:cs="Arial"/>
                <w:bCs/>
                <w:sz w:val="18"/>
                <w:szCs w:val="18"/>
              </w:rPr>
              <w:t>Capital Social Igual ou Superior</w:t>
            </w:r>
          </w:p>
        </w:tc>
        <w:tc>
          <w:tcPr>
            <w:tcW w:w="3260" w:type="dxa"/>
            <w:vAlign w:val="center"/>
          </w:tcPr>
          <w:p w14:paraId="3910DC33" w14:textId="77777777" w:rsidR="00087AF5" w:rsidRPr="282F5E0E" w:rsidRDefault="00087AF5" w:rsidP="00295316">
            <w:pPr>
              <w:jc w:val="center"/>
              <w:outlineLvl w:val="1"/>
              <w:rPr>
                <w:sz w:val="18"/>
                <w:szCs w:val="18"/>
              </w:rPr>
            </w:pPr>
            <w:r w:rsidRPr="282F5E0E">
              <w:rPr>
                <w:rFonts w:cs="Arial"/>
                <w:sz w:val="18"/>
                <w:szCs w:val="18"/>
              </w:rPr>
              <w:t>Garantia</w:t>
            </w:r>
            <w:r w:rsidRPr="282F5E0E">
              <w:rPr>
                <w:rFonts w:cs="Arial"/>
                <w:bCs/>
                <w:sz w:val="18"/>
                <w:szCs w:val="18"/>
              </w:rPr>
              <w:t xml:space="preserve"> de Proposta</w:t>
            </w:r>
          </w:p>
        </w:tc>
        <w:tc>
          <w:tcPr>
            <w:tcW w:w="1412" w:type="dxa"/>
            <w:vAlign w:val="center"/>
          </w:tcPr>
          <w:p w14:paraId="56DC5948" w14:textId="77777777" w:rsidR="00087AF5" w:rsidRPr="282F5E0E" w:rsidRDefault="00087AF5" w:rsidP="00295316">
            <w:pPr>
              <w:jc w:val="center"/>
              <w:outlineLvl w:val="1"/>
              <w:rPr>
                <w:sz w:val="18"/>
                <w:szCs w:val="18"/>
              </w:rPr>
            </w:pPr>
            <w:r w:rsidRPr="282F5E0E">
              <w:rPr>
                <w:rFonts w:cs="Arial"/>
                <w:bCs/>
                <w:sz w:val="18"/>
                <w:szCs w:val="18"/>
              </w:rPr>
              <w:t>Valor do Edital</w:t>
            </w:r>
          </w:p>
        </w:tc>
      </w:tr>
      <w:tr w:rsidR="00087AF5" w:rsidRPr="282F5E0E" w14:paraId="4A20A835" w14:textId="77777777" w:rsidTr="00087AF5">
        <w:tblPrEx>
          <w:tblLook w:val="0000" w:firstRow="0" w:lastRow="0" w:firstColumn="0" w:lastColumn="0" w:noHBand="0" w:noVBand="0"/>
        </w:tblPrEx>
        <w:trPr>
          <w:cantSplit/>
        </w:trPr>
        <w:tc>
          <w:tcPr>
            <w:tcW w:w="2564" w:type="dxa"/>
            <w:vAlign w:val="center"/>
          </w:tcPr>
          <w:p w14:paraId="3ED7279C" w14:textId="0DC3E2F5" w:rsidR="00087AF5" w:rsidRPr="282F5E0E" w:rsidRDefault="00087AF5" w:rsidP="00422FE3">
            <w:pPr>
              <w:autoSpaceDE w:val="0"/>
              <w:autoSpaceDN w:val="0"/>
              <w:adjustRightInd w:val="0"/>
              <w:jc w:val="center"/>
              <w:rPr>
                <w:rFonts w:cs="Arial"/>
                <w:sz w:val="18"/>
                <w:szCs w:val="18"/>
              </w:rPr>
            </w:pPr>
            <w:r w:rsidRPr="00843C06">
              <w:rPr>
                <w:rFonts w:cs="Arial"/>
                <w:sz w:val="18"/>
                <w:szCs w:val="18"/>
              </w:rPr>
              <w:t xml:space="preserve">R$ </w:t>
            </w:r>
            <w:r w:rsidR="00422FE3">
              <w:rPr>
                <w:rFonts w:cs="Arial"/>
                <w:sz w:val="18"/>
                <w:szCs w:val="18"/>
              </w:rPr>
              <w:t>1.546.789,99</w:t>
            </w:r>
          </w:p>
        </w:tc>
        <w:tc>
          <w:tcPr>
            <w:tcW w:w="3467" w:type="dxa"/>
            <w:gridSpan w:val="3"/>
            <w:vAlign w:val="center"/>
          </w:tcPr>
          <w:p w14:paraId="5F175134" w14:textId="77777777" w:rsidR="00087AF5" w:rsidRPr="282F5E0E" w:rsidRDefault="00087AF5" w:rsidP="00295316">
            <w:pPr>
              <w:autoSpaceDE w:val="0"/>
              <w:autoSpaceDN w:val="0"/>
              <w:adjustRightInd w:val="0"/>
              <w:jc w:val="center"/>
              <w:rPr>
                <w:rFonts w:cs="Arial"/>
                <w:sz w:val="18"/>
                <w:szCs w:val="18"/>
              </w:rPr>
            </w:pPr>
            <w:r w:rsidRPr="00464A9A">
              <w:rPr>
                <w:rFonts w:cs="Arial"/>
                <w:sz w:val="18"/>
                <w:szCs w:val="18"/>
              </w:rPr>
              <w:t xml:space="preserve">R$ </w:t>
            </w:r>
            <w:r>
              <w:rPr>
                <w:rFonts w:cs="Arial"/>
                <w:sz w:val="18"/>
                <w:szCs w:val="18"/>
              </w:rPr>
              <w:t>-</w:t>
            </w:r>
          </w:p>
        </w:tc>
        <w:tc>
          <w:tcPr>
            <w:tcW w:w="3260" w:type="dxa"/>
            <w:vAlign w:val="center"/>
          </w:tcPr>
          <w:p w14:paraId="1C932750" w14:textId="77777777" w:rsidR="00087AF5" w:rsidRPr="282F5E0E" w:rsidRDefault="00087AF5" w:rsidP="00295316">
            <w:pPr>
              <w:autoSpaceDE w:val="0"/>
              <w:autoSpaceDN w:val="0"/>
              <w:adjustRightInd w:val="0"/>
              <w:jc w:val="center"/>
              <w:rPr>
                <w:bCs/>
                <w:sz w:val="18"/>
                <w:szCs w:val="18"/>
              </w:rPr>
            </w:pPr>
            <w:r w:rsidRPr="00464A9A">
              <w:rPr>
                <w:bCs/>
                <w:sz w:val="18"/>
                <w:szCs w:val="18"/>
              </w:rPr>
              <w:t>R$</w:t>
            </w:r>
            <w:r>
              <w:rPr>
                <w:bCs/>
                <w:sz w:val="18"/>
                <w:szCs w:val="18"/>
              </w:rPr>
              <w:t xml:space="preserve"> -</w:t>
            </w:r>
          </w:p>
        </w:tc>
        <w:tc>
          <w:tcPr>
            <w:tcW w:w="1412" w:type="dxa"/>
            <w:vAlign w:val="center"/>
          </w:tcPr>
          <w:p w14:paraId="5457DF5C" w14:textId="77777777" w:rsidR="00087AF5" w:rsidRPr="282F5E0E" w:rsidRDefault="00087AF5" w:rsidP="00295316">
            <w:pPr>
              <w:tabs>
                <w:tab w:val="left" w:pos="1080"/>
              </w:tabs>
              <w:jc w:val="center"/>
              <w:outlineLvl w:val="1"/>
              <w:rPr>
                <w:bCs/>
                <w:sz w:val="18"/>
                <w:szCs w:val="18"/>
              </w:rPr>
            </w:pPr>
            <w:r w:rsidRPr="282F5E0E">
              <w:rPr>
                <w:bCs/>
                <w:sz w:val="18"/>
                <w:szCs w:val="18"/>
              </w:rPr>
              <w:t>R$ -</w:t>
            </w:r>
          </w:p>
        </w:tc>
      </w:tr>
      <w:tr w:rsidR="00087AF5" w14:paraId="0CE09B26" w14:textId="77777777" w:rsidTr="002774C1">
        <w:trPr>
          <w:cantSplit/>
        </w:trPr>
        <w:tc>
          <w:tcPr>
            <w:tcW w:w="10703" w:type="dxa"/>
            <w:gridSpan w:val="6"/>
            <w:tcBorders>
              <w:top w:val="single" w:sz="4" w:space="0" w:color="auto"/>
              <w:left w:val="single" w:sz="4" w:space="0" w:color="auto"/>
              <w:bottom w:val="single" w:sz="4" w:space="0" w:color="auto"/>
              <w:right w:val="single" w:sz="4" w:space="0" w:color="auto"/>
            </w:tcBorders>
            <w:vAlign w:val="center"/>
          </w:tcPr>
          <w:p w14:paraId="153BBE4B" w14:textId="77777777" w:rsidR="00B24F45" w:rsidRDefault="00B24F45" w:rsidP="008D3154">
            <w:pPr>
              <w:rPr>
                <w:rFonts w:cs="Arial"/>
                <w:sz w:val="18"/>
                <w:szCs w:val="18"/>
              </w:rPr>
            </w:pPr>
            <w:r>
              <w:rPr>
                <w:rFonts w:cs="Arial"/>
                <w:sz w:val="18"/>
                <w:szCs w:val="18"/>
              </w:rPr>
              <w:t xml:space="preserve">Informações: </w:t>
            </w:r>
            <w:r w:rsidRPr="00B24F45">
              <w:rPr>
                <w:rFonts w:cs="Arial"/>
                <w:sz w:val="18"/>
                <w:szCs w:val="18"/>
              </w:rPr>
              <w:t>cpli@copasa.com.br</w:t>
            </w:r>
            <w:r>
              <w:rPr>
                <w:rFonts w:cs="Arial"/>
                <w:sz w:val="18"/>
                <w:szCs w:val="18"/>
              </w:rPr>
              <w:t xml:space="preserve"> </w:t>
            </w:r>
          </w:p>
          <w:p w14:paraId="5782EDE4" w14:textId="0E0767F2" w:rsidR="00B24F45" w:rsidRDefault="000E20FC" w:rsidP="008D3154">
            <w:pPr>
              <w:rPr>
                <w:sz w:val="18"/>
                <w:szCs w:val="18"/>
              </w:rPr>
            </w:pPr>
            <w:hyperlink r:id="rId9" w:anchor="/pesquisaDetalhes/2648E00C00261EDAA2E3F70C4454D9A7" w:history="1">
              <w:r w:rsidR="00422FE3" w:rsidRPr="00422FE3">
                <w:rPr>
                  <w:rStyle w:val="Hyperlink"/>
                  <w:sz w:val="18"/>
                  <w:szCs w:val="18"/>
                </w:rPr>
                <w:t>http://www2.copasa.com.br:8888/#/pesquisaDetalhes/2648E00C00261EDAA2E3F70C4454D9A7</w:t>
              </w:r>
            </w:hyperlink>
          </w:p>
          <w:p w14:paraId="7102EB6E" w14:textId="77777777" w:rsidR="00422FE3" w:rsidRPr="00422FE3" w:rsidRDefault="00422FE3" w:rsidP="008D3154">
            <w:pPr>
              <w:rPr>
                <w:rFonts w:cs="Arial"/>
                <w:sz w:val="18"/>
                <w:szCs w:val="18"/>
              </w:rPr>
            </w:pPr>
          </w:p>
          <w:p w14:paraId="53C6CE2E" w14:textId="54ED1D12" w:rsidR="00087AF5" w:rsidRPr="00A57A86" w:rsidRDefault="00B24F45" w:rsidP="008D3154">
            <w:pPr>
              <w:rPr>
                <w:rFonts w:cs="Arial"/>
                <w:sz w:val="18"/>
                <w:szCs w:val="18"/>
              </w:rPr>
            </w:pPr>
            <w:r>
              <w:rPr>
                <w:rFonts w:cs="Arial"/>
                <w:sz w:val="18"/>
                <w:szCs w:val="18"/>
              </w:rPr>
              <w:t>Entrega proposta: Sala de Licitações – Rua Carangola, 606 – Térreo – santo Antônio – BH/MG</w:t>
            </w:r>
          </w:p>
        </w:tc>
      </w:tr>
      <w:tr w:rsidR="00F86F35" w14:paraId="38844C25" w14:textId="77777777" w:rsidTr="002774C1">
        <w:trPr>
          <w:cantSplit/>
          <w:trHeight w:val="1437"/>
        </w:trPr>
        <w:tc>
          <w:tcPr>
            <w:tcW w:w="5737" w:type="dxa"/>
            <w:gridSpan w:val="3"/>
            <w:tcBorders>
              <w:top w:val="single" w:sz="4" w:space="0" w:color="auto"/>
              <w:left w:val="single" w:sz="4" w:space="0" w:color="auto"/>
              <w:bottom w:val="single" w:sz="4" w:space="0" w:color="auto"/>
              <w:right w:val="single" w:sz="4" w:space="0" w:color="auto"/>
            </w:tcBorders>
            <w:hideMark/>
          </w:tcPr>
          <w:p w14:paraId="183620AF" w14:textId="6A24876F" w:rsidR="00F86F35" w:rsidRDefault="00F86F35" w:rsidP="00B24F45">
            <w:pPr>
              <w:autoSpaceDE w:val="0"/>
              <w:autoSpaceDN w:val="0"/>
              <w:adjustRightInd w:val="0"/>
              <w:jc w:val="both"/>
              <w:rPr>
                <w:rFonts w:cs="ArialNarrow"/>
                <w:bCs/>
                <w:color w:val="000000"/>
                <w:sz w:val="18"/>
                <w:szCs w:val="17"/>
              </w:rPr>
            </w:pPr>
            <w:r>
              <w:rPr>
                <w:rFonts w:cs="Arial"/>
                <w:bCs/>
                <w:color w:val="000000"/>
                <w:sz w:val="18"/>
                <w:szCs w:val="17"/>
              </w:rPr>
              <w:t>OBJETO:</w:t>
            </w:r>
            <w:r>
              <w:t xml:space="preserve"> </w:t>
            </w:r>
            <w:r w:rsidR="00B24F45" w:rsidRPr="00DD4FF0">
              <w:rPr>
                <w:rFonts w:cs="Arial"/>
                <w:color w:val="333333"/>
                <w:sz w:val="18"/>
                <w:szCs w:val="18"/>
                <w:shd w:val="clear" w:color="auto" w:fill="FFFFFF"/>
              </w:rPr>
              <w:t>EXECUÇÃO, COM FORNECIMENTO PARCIAL DE MATERIAIS, DAS OBRAS E SERVICOS DE OTIMIZACAO / MELHORIAS DA ESTAÇÃO DE TRATAMENTO DE ÁGUA RIO ITAPECERICA DE DIVINÓPOLIS / MG</w:t>
            </w:r>
          </w:p>
        </w:tc>
        <w:tc>
          <w:tcPr>
            <w:tcW w:w="4966" w:type="dxa"/>
            <w:gridSpan w:val="3"/>
            <w:tcBorders>
              <w:top w:val="single" w:sz="4" w:space="0" w:color="auto"/>
              <w:left w:val="single" w:sz="4" w:space="0" w:color="auto"/>
              <w:bottom w:val="single" w:sz="4" w:space="0" w:color="auto"/>
              <w:right w:val="single" w:sz="4" w:space="0" w:color="auto"/>
            </w:tcBorders>
            <w:vAlign w:val="center"/>
            <w:hideMark/>
          </w:tcPr>
          <w:p w14:paraId="6F908AB9" w14:textId="77777777" w:rsidR="00F86F35" w:rsidRDefault="00F86F35" w:rsidP="00C07D02">
            <w:pPr>
              <w:rPr>
                <w:bCs/>
                <w:sz w:val="18"/>
                <w:szCs w:val="17"/>
              </w:rPr>
            </w:pPr>
            <w:r>
              <w:rPr>
                <w:bCs/>
                <w:sz w:val="18"/>
                <w:szCs w:val="17"/>
              </w:rPr>
              <w:t xml:space="preserve">DATAS: </w:t>
            </w:r>
          </w:p>
          <w:p w14:paraId="1AD81147" w14:textId="76D26407" w:rsidR="00F86F35" w:rsidRPr="00087AF5" w:rsidRDefault="008D3154" w:rsidP="00087AF5">
            <w:pPr>
              <w:pStyle w:val="PargrafodaLista"/>
              <w:numPr>
                <w:ilvl w:val="0"/>
                <w:numId w:val="20"/>
              </w:numPr>
              <w:rPr>
                <w:bCs/>
                <w:sz w:val="18"/>
                <w:szCs w:val="17"/>
              </w:rPr>
            </w:pPr>
            <w:r w:rsidRPr="00087AF5">
              <w:rPr>
                <w:bCs/>
                <w:sz w:val="18"/>
                <w:szCs w:val="17"/>
              </w:rPr>
              <w:t>Entrega dos E</w:t>
            </w:r>
            <w:r w:rsidR="009B7C08" w:rsidRPr="00087AF5">
              <w:rPr>
                <w:bCs/>
                <w:sz w:val="18"/>
                <w:szCs w:val="17"/>
              </w:rPr>
              <w:t>nvelopes</w:t>
            </w:r>
            <w:r w:rsidRPr="00087AF5">
              <w:rPr>
                <w:bCs/>
                <w:sz w:val="18"/>
                <w:szCs w:val="17"/>
              </w:rPr>
              <w:t xml:space="preserve"> nº 01 (Proposta de Preços) e nº 02 (</w:t>
            </w:r>
            <w:r w:rsidR="00087AF5" w:rsidRPr="00087AF5">
              <w:rPr>
                <w:bCs/>
                <w:sz w:val="18"/>
                <w:szCs w:val="17"/>
              </w:rPr>
              <w:t xml:space="preserve">Documentos de Habilitação) </w:t>
            </w:r>
            <w:r w:rsidRPr="00087AF5">
              <w:rPr>
                <w:bCs/>
                <w:sz w:val="18"/>
                <w:szCs w:val="17"/>
              </w:rPr>
              <w:t>e Abertura dos Envelopes nº 01 (Proposta de Preços)</w:t>
            </w:r>
            <w:r w:rsidR="009B7C08" w:rsidRPr="00087AF5">
              <w:rPr>
                <w:bCs/>
                <w:sz w:val="18"/>
                <w:szCs w:val="17"/>
              </w:rPr>
              <w:t xml:space="preserve">: </w:t>
            </w:r>
            <w:r w:rsidRPr="00087AF5">
              <w:rPr>
                <w:bCs/>
                <w:sz w:val="18"/>
                <w:szCs w:val="17"/>
              </w:rPr>
              <w:t>8</w:t>
            </w:r>
            <w:r w:rsidR="009B7C08" w:rsidRPr="00087AF5">
              <w:rPr>
                <w:bCs/>
                <w:sz w:val="18"/>
                <w:szCs w:val="17"/>
              </w:rPr>
              <w:t>:</w:t>
            </w:r>
            <w:r w:rsidRPr="00087AF5">
              <w:rPr>
                <w:bCs/>
                <w:sz w:val="18"/>
                <w:szCs w:val="17"/>
              </w:rPr>
              <w:t>3</w:t>
            </w:r>
            <w:r w:rsidR="009B7C08" w:rsidRPr="00087AF5">
              <w:rPr>
                <w:bCs/>
                <w:sz w:val="18"/>
                <w:szCs w:val="17"/>
              </w:rPr>
              <w:t xml:space="preserve">0 horas do dia </w:t>
            </w:r>
            <w:r w:rsidR="009B7C08" w:rsidRPr="00422FE3">
              <w:rPr>
                <w:b/>
                <w:bCs/>
                <w:sz w:val="18"/>
                <w:szCs w:val="17"/>
              </w:rPr>
              <w:t>0</w:t>
            </w:r>
            <w:r w:rsidR="00422FE3" w:rsidRPr="00422FE3">
              <w:rPr>
                <w:b/>
                <w:bCs/>
                <w:sz w:val="18"/>
                <w:szCs w:val="17"/>
              </w:rPr>
              <w:t>1</w:t>
            </w:r>
            <w:r w:rsidR="009B7C08" w:rsidRPr="00422FE3">
              <w:rPr>
                <w:b/>
                <w:bCs/>
                <w:sz w:val="18"/>
                <w:szCs w:val="17"/>
              </w:rPr>
              <w:t>/06/2020</w:t>
            </w:r>
            <w:r w:rsidR="009B7C08" w:rsidRPr="00087AF5">
              <w:rPr>
                <w:bCs/>
                <w:sz w:val="18"/>
                <w:szCs w:val="17"/>
              </w:rPr>
              <w:t>.</w:t>
            </w:r>
          </w:p>
          <w:p w14:paraId="5F0406C3" w14:textId="56B7E571" w:rsidR="00087AF5" w:rsidRPr="00087AF5" w:rsidRDefault="00087AF5" w:rsidP="00087AF5">
            <w:pPr>
              <w:pStyle w:val="PargrafodaLista"/>
              <w:numPr>
                <w:ilvl w:val="0"/>
                <w:numId w:val="20"/>
              </w:numPr>
              <w:rPr>
                <w:bCs/>
                <w:sz w:val="18"/>
                <w:szCs w:val="17"/>
              </w:rPr>
            </w:pPr>
            <w:r w:rsidRPr="00087AF5">
              <w:rPr>
                <w:bCs/>
                <w:sz w:val="18"/>
                <w:szCs w:val="17"/>
              </w:rPr>
              <w:t>Os envelopes poderão ser entregues</w:t>
            </w:r>
            <w:r>
              <w:rPr>
                <w:bCs/>
                <w:sz w:val="18"/>
                <w:szCs w:val="17"/>
              </w:rPr>
              <w:t>, por portador,</w:t>
            </w:r>
            <w:r w:rsidRPr="00087AF5">
              <w:rPr>
                <w:bCs/>
                <w:sz w:val="18"/>
                <w:szCs w:val="17"/>
              </w:rPr>
              <w:t xml:space="preserve"> 1 hora antes da data</w:t>
            </w:r>
            <w:r>
              <w:rPr>
                <w:bCs/>
                <w:sz w:val="18"/>
                <w:szCs w:val="17"/>
              </w:rPr>
              <w:t>/hora da abertura ou diretamente</w:t>
            </w:r>
            <w:r w:rsidRPr="00087AF5">
              <w:rPr>
                <w:bCs/>
                <w:sz w:val="18"/>
                <w:szCs w:val="17"/>
              </w:rPr>
              <w:t xml:space="preserve"> no início da Sessão de abertura dos envelopes.</w:t>
            </w:r>
          </w:p>
        </w:tc>
      </w:tr>
    </w:tbl>
    <w:p w14:paraId="4669F119" w14:textId="77777777" w:rsidR="00F86F35" w:rsidRDefault="00F86F35" w:rsidP="00F86F35">
      <w:pPr>
        <w:rPr>
          <w:sz w:val="2"/>
          <w:szCs w:val="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693"/>
      </w:tblGrid>
      <w:tr w:rsidR="00F86F35" w14:paraId="1661DC9A" w14:textId="77777777" w:rsidTr="0075479E">
        <w:trPr>
          <w:cantSplit/>
        </w:trPr>
        <w:tc>
          <w:tcPr>
            <w:tcW w:w="10693" w:type="dxa"/>
            <w:tcBorders>
              <w:top w:val="single" w:sz="4" w:space="0" w:color="auto"/>
              <w:left w:val="single" w:sz="4" w:space="0" w:color="auto"/>
              <w:bottom w:val="single" w:sz="4" w:space="0" w:color="auto"/>
              <w:right w:val="single" w:sz="4" w:space="0" w:color="auto"/>
            </w:tcBorders>
            <w:vAlign w:val="center"/>
            <w:hideMark/>
          </w:tcPr>
          <w:p w14:paraId="40BF7FB8" w14:textId="2E9DED81" w:rsidR="00087AF5" w:rsidRDefault="00F86F35" w:rsidP="009B7C08">
            <w:pPr>
              <w:tabs>
                <w:tab w:val="num" w:pos="644"/>
              </w:tabs>
              <w:jc w:val="both"/>
              <w:rPr>
                <w:rFonts w:cs="ArialNarrow"/>
                <w:sz w:val="18"/>
                <w:szCs w:val="18"/>
              </w:rPr>
            </w:pPr>
            <w:r>
              <w:rPr>
                <w:rFonts w:cs="Arial"/>
                <w:color w:val="000000"/>
                <w:sz w:val="18"/>
                <w:szCs w:val="18"/>
              </w:rPr>
              <w:t>OBSERVAÇÕES</w:t>
            </w:r>
            <w:r>
              <w:rPr>
                <w:rFonts w:cs="ArialNarrow"/>
                <w:sz w:val="18"/>
                <w:szCs w:val="18"/>
              </w:rPr>
              <w:t xml:space="preserve">: </w:t>
            </w:r>
          </w:p>
          <w:p w14:paraId="4DE5A22A" w14:textId="77777777" w:rsidR="002774C1" w:rsidRDefault="00087AF5" w:rsidP="009B7C08">
            <w:pPr>
              <w:tabs>
                <w:tab w:val="num" w:pos="644"/>
              </w:tabs>
              <w:jc w:val="both"/>
              <w:rPr>
                <w:rFonts w:cs="ArialNarrow"/>
                <w:sz w:val="18"/>
                <w:szCs w:val="18"/>
              </w:rPr>
            </w:pPr>
            <w:r>
              <w:rPr>
                <w:rFonts w:cs="ArialNarrow"/>
                <w:sz w:val="18"/>
                <w:szCs w:val="18"/>
              </w:rPr>
              <w:t xml:space="preserve">Documentos de Habilitação: </w:t>
            </w:r>
          </w:p>
          <w:p w14:paraId="2900A3ED" w14:textId="568EE917" w:rsidR="009B7C08" w:rsidRDefault="002774C1" w:rsidP="009B7C08">
            <w:pPr>
              <w:tabs>
                <w:tab w:val="num" w:pos="644"/>
              </w:tabs>
              <w:jc w:val="both"/>
              <w:rPr>
                <w:rFonts w:cs="ArialNarrow"/>
                <w:sz w:val="18"/>
                <w:szCs w:val="18"/>
              </w:rPr>
            </w:pPr>
            <w:r w:rsidRPr="00405E41">
              <w:rPr>
                <w:rFonts w:cs="ArialNarrow"/>
                <w:b/>
                <w:sz w:val="18"/>
                <w:szCs w:val="18"/>
              </w:rPr>
              <w:t>CAPACIDADE TÉCNICA -</w:t>
            </w:r>
            <w:r>
              <w:rPr>
                <w:rFonts w:cs="ArialNarrow"/>
                <w:sz w:val="18"/>
                <w:szCs w:val="18"/>
              </w:rPr>
              <w:t xml:space="preserve"> </w:t>
            </w:r>
            <w:r w:rsidR="00087AF5">
              <w:rPr>
                <w:rFonts w:cs="ArialNarrow"/>
                <w:sz w:val="18"/>
                <w:szCs w:val="18"/>
              </w:rPr>
              <w:t xml:space="preserve">Atestado de Capacidade Técnico-Profissional ou CAT, em nome do profissional, integrante do quadro permanente da proponente, comprovando ter o referido profissional </w:t>
            </w:r>
            <w:r w:rsidR="00B24F45">
              <w:rPr>
                <w:rFonts w:cs="ArialNarrow"/>
                <w:sz w:val="18"/>
                <w:szCs w:val="18"/>
              </w:rPr>
              <w:t>(</w:t>
            </w:r>
            <w:r w:rsidR="00087AF5">
              <w:rPr>
                <w:rFonts w:cs="ArialNarrow"/>
                <w:sz w:val="18"/>
                <w:szCs w:val="18"/>
              </w:rPr>
              <w:t>inscrito CREA ou CAU como Responsável Técnico), sido responsável técnico pela execução de obra se serviços da mesma natureza dos licitados, observado o disposto nos subitens 1.1.1, 1.1.2, 1.1.3</w:t>
            </w:r>
            <w:r>
              <w:rPr>
                <w:rFonts w:cs="ArialNarrow"/>
                <w:sz w:val="18"/>
                <w:szCs w:val="18"/>
              </w:rPr>
              <w:t>:</w:t>
            </w:r>
          </w:p>
          <w:p w14:paraId="788B4FEA" w14:textId="52AB001C" w:rsidR="002774C1" w:rsidRPr="002774C1" w:rsidRDefault="002774C1" w:rsidP="002774C1">
            <w:pPr>
              <w:pStyle w:val="PargrafodaLista"/>
              <w:numPr>
                <w:ilvl w:val="0"/>
                <w:numId w:val="22"/>
              </w:numPr>
              <w:autoSpaceDE w:val="0"/>
              <w:autoSpaceDN w:val="0"/>
              <w:adjustRightInd w:val="0"/>
              <w:rPr>
                <w:rFonts w:cs="Arial Narrow"/>
                <w:sz w:val="18"/>
                <w:szCs w:val="18"/>
              </w:rPr>
            </w:pPr>
            <w:r w:rsidRPr="002774C1">
              <w:rPr>
                <w:rFonts w:cs="Arial Narrow"/>
                <w:sz w:val="18"/>
                <w:szCs w:val="18"/>
              </w:rPr>
              <w:t>Construção e/ou ampliação e/ou melhorias de Estação de Tratamento de água, em estrutura de concreto armado;</w:t>
            </w:r>
          </w:p>
          <w:p w14:paraId="0A5B44AF" w14:textId="431B4851" w:rsidR="002774C1" w:rsidRPr="002774C1" w:rsidRDefault="002774C1" w:rsidP="002774C1">
            <w:pPr>
              <w:pStyle w:val="PargrafodaLista"/>
              <w:numPr>
                <w:ilvl w:val="0"/>
                <w:numId w:val="22"/>
              </w:numPr>
              <w:autoSpaceDE w:val="0"/>
              <w:autoSpaceDN w:val="0"/>
              <w:adjustRightInd w:val="0"/>
              <w:rPr>
                <w:rFonts w:cs="Arial Narrow"/>
                <w:sz w:val="18"/>
                <w:szCs w:val="18"/>
              </w:rPr>
            </w:pPr>
            <w:r w:rsidRPr="002774C1">
              <w:rPr>
                <w:rFonts w:cs="Arial Narrow"/>
                <w:sz w:val="18"/>
                <w:szCs w:val="18"/>
              </w:rPr>
              <w:t>Colocação ou substituição de material filtrante em estação de tratamento de água;</w:t>
            </w:r>
          </w:p>
          <w:p w14:paraId="7D3D6CE7" w14:textId="7435BBFD" w:rsidR="002774C1" w:rsidRPr="002774C1" w:rsidRDefault="002774C1" w:rsidP="002774C1">
            <w:pPr>
              <w:pStyle w:val="PargrafodaLista"/>
              <w:numPr>
                <w:ilvl w:val="0"/>
                <w:numId w:val="22"/>
              </w:numPr>
              <w:autoSpaceDE w:val="0"/>
              <w:autoSpaceDN w:val="0"/>
              <w:adjustRightInd w:val="0"/>
              <w:rPr>
                <w:rFonts w:cs="Arial Narrow"/>
                <w:sz w:val="18"/>
                <w:szCs w:val="18"/>
              </w:rPr>
            </w:pPr>
            <w:r w:rsidRPr="002774C1">
              <w:rPr>
                <w:rFonts w:cs="Arial Narrow"/>
                <w:sz w:val="18"/>
                <w:szCs w:val="18"/>
              </w:rPr>
              <w:t>Colocação ou substituição de fundo para filtros de estação de tratamento de água;</w:t>
            </w:r>
          </w:p>
          <w:p w14:paraId="43910C9E" w14:textId="1FF14FE2" w:rsidR="002774C1" w:rsidRPr="00405E41" w:rsidRDefault="002774C1" w:rsidP="002774C1">
            <w:pPr>
              <w:pStyle w:val="PargrafodaLista"/>
              <w:numPr>
                <w:ilvl w:val="0"/>
                <w:numId w:val="22"/>
              </w:numPr>
              <w:autoSpaceDE w:val="0"/>
              <w:autoSpaceDN w:val="0"/>
              <w:adjustRightInd w:val="0"/>
              <w:rPr>
                <w:rFonts w:cs="ArialNarrow"/>
                <w:sz w:val="18"/>
                <w:szCs w:val="18"/>
              </w:rPr>
            </w:pPr>
            <w:r w:rsidRPr="002774C1">
              <w:rPr>
                <w:rFonts w:cs="Arial Narrow"/>
                <w:sz w:val="18"/>
                <w:szCs w:val="18"/>
              </w:rPr>
              <w:t>Montagens de tubos, peças, conexões, aparelhos e acessórios em ferro fundido e/ou aço</w:t>
            </w:r>
            <w:r>
              <w:rPr>
                <w:rFonts w:cs="Arial Narrow"/>
                <w:sz w:val="18"/>
                <w:szCs w:val="18"/>
              </w:rPr>
              <w:t>.</w:t>
            </w:r>
          </w:p>
          <w:p w14:paraId="4DC13846" w14:textId="77777777" w:rsidR="00405E41" w:rsidRPr="00405E41" w:rsidRDefault="00405E41" w:rsidP="00405E41">
            <w:pPr>
              <w:pStyle w:val="PargrafodaLista"/>
              <w:autoSpaceDE w:val="0"/>
              <w:autoSpaceDN w:val="0"/>
              <w:adjustRightInd w:val="0"/>
              <w:ind w:left="720"/>
              <w:rPr>
                <w:rFonts w:cs="ArialNarrow"/>
                <w:b/>
                <w:sz w:val="18"/>
                <w:szCs w:val="18"/>
              </w:rPr>
            </w:pPr>
          </w:p>
          <w:p w14:paraId="03D1AB1F" w14:textId="7B91B322" w:rsidR="00405E41" w:rsidRPr="00405E41" w:rsidRDefault="00405E41" w:rsidP="00405E41">
            <w:pPr>
              <w:autoSpaceDE w:val="0"/>
              <w:autoSpaceDN w:val="0"/>
              <w:adjustRightInd w:val="0"/>
              <w:rPr>
                <w:rFonts w:cs="Arial Narrow"/>
                <w:sz w:val="18"/>
                <w:szCs w:val="18"/>
              </w:rPr>
            </w:pPr>
            <w:r w:rsidRPr="00405E41">
              <w:rPr>
                <w:rFonts w:cs="ArialNarrow"/>
                <w:b/>
                <w:sz w:val="18"/>
                <w:szCs w:val="18"/>
              </w:rPr>
              <w:t>CAPACIDADE OPERACIONAL</w:t>
            </w:r>
            <w:r w:rsidRPr="00405E41">
              <w:rPr>
                <w:rFonts w:cs="ArialNarrow"/>
                <w:sz w:val="18"/>
                <w:szCs w:val="18"/>
              </w:rPr>
              <w:t xml:space="preserve"> – </w:t>
            </w:r>
            <w:r w:rsidRPr="00405E41">
              <w:rPr>
                <w:rFonts w:cs="Arial Narrow"/>
                <w:sz w:val="18"/>
                <w:szCs w:val="18"/>
              </w:rPr>
              <w:t>Atestado de Capacidade Técnico-Operacional, passado por pessoa jurídica de direito privado ou por órgão da Administração Direta ou Indireta da União, do Distrito Federal, dos Estados ou dos Municípios, em nome da Licitante, comprovando ter a mesma executado obras e serviços da mesma natureza dos aqui licitados, abaixo mencionados:</w:t>
            </w:r>
          </w:p>
          <w:p w14:paraId="64CDB8A2" w14:textId="2874477F" w:rsidR="00405E41" w:rsidRPr="00405E41" w:rsidRDefault="00405E41" w:rsidP="00405E41">
            <w:pPr>
              <w:pStyle w:val="PargrafodaLista"/>
              <w:numPr>
                <w:ilvl w:val="0"/>
                <w:numId w:val="23"/>
              </w:numPr>
              <w:autoSpaceDE w:val="0"/>
              <w:autoSpaceDN w:val="0"/>
              <w:adjustRightInd w:val="0"/>
              <w:rPr>
                <w:rFonts w:cs="Arial Narrow"/>
                <w:sz w:val="18"/>
                <w:szCs w:val="18"/>
              </w:rPr>
            </w:pPr>
            <w:r w:rsidRPr="00405E41">
              <w:rPr>
                <w:rFonts w:cs="Arial Narrow"/>
                <w:sz w:val="18"/>
                <w:szCs w:val="18"/>
              </w:rPr>
              <w:t>Construção e/ou ampliação e/ou melhorias de Estação de Tratamento de água, em estrutura de concreto armado;</w:t>
            </w:r>
          </w:p>
          <w:p w14:paraId="35F9825A" w14:textId="3172D7A5" w:rsidR="00405E41" w:rsidRPr="00405E41" w:rsidRDefault="00405E41" w:rsidP="00405E41">
            <w:pPr>
              <w:pStyle w:val="PargrafodaLista"/>
              <w:numPr>
                <w:ilvl w:val="0"/>
                <w:numId w:val="23"/>
              </w:numPr>
              <w:autoSpaceDE w:val="0"/>
              <w:autoSpaceDN w:val="0"/>
              <w:adjustRightInd w:val="0"/>
              <w:rPr>
                <w:rFonts w:cs="Arial Narrow"/>
                <w:sz w:val="18"/>
                <w:szCs w:val="18"/>
              </w:rPr>
            </w:pPr>
            <w:r w:rsidRPr="00405E41">
              <w:rPr>
                <w:rFonts w:cs="Arial Narrow"/>
                <w:sz w:val="18"/>
                <w:szCs w:val="18"/>
              </w:rPr>
              <w:t>Colocação ou substituição de material filtrante em estação de tratamento de água, com quantidade igual ou superior a 100(cem) m3;</w:t>
            </w:r>
          </w:p>
          <w:p w14:paraId="782A334A" w14:textId="0876FC2D" w:rsidR="00405E41" w:rsidRPr="00405E41" w:rsidRDefault="00405E41" w:rsidP="00405E41">
            <w:pPr>
              <w:pStyle w:val="PargrafodaLista"/>
              <w:numPr>
                <w:ilvl w:val="0"/>
                <w:numId w:val="23"/>
              </w:numPr>
              <w:autoSpaceDE w:val="0"/>
              <w:autoSpaceDN w:val="0"/>
              <w:adjustRightInd w:val="0"/>
              <w:rPr>
                <w:rFonts w:cs="Arial Narrow"/>
                <w:sz w:val="18"/>
                <w:szCs w:val="18"/>
              </w:rPr>
            </w:pPr>
            <w:r w:rsidRPr="00405E41">
              <w:rPr>
                <w:rFonts w:cs="Arial Narrow"/>
                <w:sz w:val="18"/>
                <w:szCs w:val="18"/>
              </w:rPr>
              <w:t>Colocação ou substituição de fundo para filtros de estação de tratamento de água, com quantidade igual ou superior a 100(cem) m2;</w:t>
            </w:r>
          </w:p>
          <w:p w14:paraId="15A1711E" w14:textId="784D602A" w:rsidR="00405E41" w:rsidRPr="00405E41" w:rsidRDefault="00405E41" w:rsidP="00405E41">
            <w:pPr>
              <w:pStyle w:val="PargrafodaLista"/>
              <w:numPr>
                <w:ilvl w:val="0"/>
                <w:numId w:val="23"/>
              </w:numPr>
              <w:autoSpaceDE w:val="0"/>
              <w:autoSpaceDN w:val="0"/>
              <w:adjustRightInd w:val="0"/>
              <w:rPr>
                <w:rFonts w:cs="Arial Narrow"/>
                <w:sz w:val="18"/>
                <w:szCs w:val="18"/>
              </w:rPr>
            </w:pPr>
            <w:r w:rsidRPr="00405E41">
              <w:rPr>
                <w:rFonts w:cs="Arial Narrow"/>
                <w:sz w:val="18"/>
                <w:szCs w:val="18"/>
              </w:rPr>
              <w:t>Transporte de material com quantidade igual ou superior a 18.700 (dezoito mil e setecentos) m³ x km;</w:t>
            </w:r>
          </w:p>
          <w:p w14:paraId="42127077" w14:textId="3FE01D4A" w:rsidR="00405E41" w:rsidRPr="00405E41" w:rsidRDefault="00405E41" w:rsidP="00405E41">
            <w:pPr>
              <w:pStyle w:val="PargrafodaLista"/>
              <w:numPr>
                <w:ilvl w:val="0"/>
                <w:numId w:val="23"/>
              </w:numPr>
              <w:autoSpaceDE w:val="0"/>
              <w:autoSpaceDN w:val="0"/>
              <w:adjustRightInd w:val="0"/>
              <w:rPr>
                <w:rFonts w:cs="ArialNarrow"/>
                <w:sz w:val="18"/>
                <w:szCs w:val="18"/>
              </w:rPr>
            </w:pPr>
            <w:r w:rsidRPr="00405E41">
              <w:rPr>
                <w:rFonts w:cs="Arial Narrow"/>
                <w:sz w:val="18"/>
                <w:szCs w:val="18"/>
              </w:rPr>
              <w:t>Montagens de tubos, peças, conexões, aparelhos e acessórios em ferro fundido e/ou aço, com quantidade igual ou superior a 7.000 Kg.</w:t>
            </w:r>
          </w:p>
          <w:p w14:paraId="5E785417" w14:textId="77777777" w:rsidR="002774C1" w:rsidRPr="002774C1" w:rsidRDefault="002774C1" w:rsidP="002774C1">
            <w:pPr>
              <w:autoSpaceDE w:val="0"/>
              <w:autoSpaceDN w:val="0"/>
              <w:adjustRightInd w:val="0"/>
              <w:rPr>
                <w:rFonts w:cs="ArialNarrow"/>
                <w:sz w:val="18"/>
                <w:szCs w:val="18"/>
              </w:rPr>
            </w:pPr>
          </w:p>
          <w:p w14:paraId="0F99B282" w14:textId="3195F812" w:rsidR="00F86F35" w:rsidRDefault="00F86F35" w:rsidP="00C07D02">
            <w:pPr>
              <w:tabs>
                <w:tab w:val="num" w:pos="644"/>
              </w:tabs>
              <w:jc w:val="both"/>
              <w:rPr>
                <w:rFonts w:cs="Symbol"/>
                <w:color w:val="000000"/>
                <w:sz w:val="18"/>
                <w:szCs w:val="18"/>
              </w:rPr>
            </w:pPr>
          </w:p>
        </w:tc>
      </w:tr>
    </w:tbl>
    <w:p w14:paraId="4358BC56" w14:textId="77777777" w:rsidR="00F86F35" w:rsidRDefault="00F86F35" w:rsidP="00F86F35">
      <w:pPr>
        <w:tabs>
          <w:tab w:val="left" w:pos="8931"/>
        </w:tabs>
        <w:jc w:val="both"/>
        <w:rPr>
          <w:rFonts w:ascii="Calibri" w:hAnsi="Calibri"/>
        </w:rPr>
      </w:pPr>
    </w:p>
    <w:p w14:paraId="1E8048F4" w14:textId="77777777" w:rsidR="00721162" w:rsidRDefault="00721162" w:rsidP="00F86F35">
      <w:pPr>
        <w:tabs>
          <w:tab w:val="left" w:pos="8931"/>
        </w:tabs>
        <w:jc w:val="both"/>
        <w:rPr>
          <w:rFonts w:ascii="Calibri" w:hAnsi="Calibri"/>
        </w:rPr>
      </w:pPr>
    </w:p>
    <w:tbl>
      <w:tblPr>
        <w:tblW w:w="10703" w:type="dxa"/>
        <w:tblInd w:w="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564"/>
        <w:gridCol w:w="1330"/>
        <w:gridCol w:w="1843"/>
        <w:gridCol w:w="294"/>
        <w:gridCol w:w="3260"/>
        <w:gridCol w:w="1412"/>
      </w:tblGrid>
      <w:tr w:rsidR="00B24F45" w14:paraId="4D2090DB" w14:textId="77777777" w:rsidTr="00295316">
        <w:trPr>
          <w:cantSplit/>
          <w:trHeight w:val="412"/>
        </w:trPr>
        <w:tc>
          <w:tcPr>
            <w:tcW w:w="3894" w:type="dxa"/>
            <w:gridSpan w:val="2"/>
            <w:tcBorders>
              <w:top w:val="single" w:sz="4" w:space="0" w:color="auto"/>
              <w:left w:val="single" w:sz="4" w:space="0" w:color="auto"/>
              <w:bottom w:val="single" w:sz="4" w:space="0" w:color="auto"/>
              <w:right w:val="single" w:sz="4" w:space="0" w:color="auto"/>
            </w:tcBorders>
            <w:vAlign w:val="center"/>
            <w:hideMark/>
          </w:tcPr>
          <w:p w14:paraId="109DB52C" w14:textId="77777777" w:rsidR="00B24F45" w:rsidRDefault="00B24F45" w:rsidP="00295316">
            <w:pPr>
              <w:jc w:val="both"/>
              <w:rPr>
                <w:rFonts w:ascii="Arial" w:hAnsi="Arial" w:cs="Arial"/>
                <w:bCs/>
                <w:sz w:val="28"/>
                <w:szCs w:val="28"/>
              </w:rPr>
            </w:pPr>
            <w:r>
              <w:rPr>
                <w:rFonts w:ascii="Arial" w:hAnsi="Arial" w:cs="Arial"/>
                <w:bCs/>
                <w:szCs w:val="20"/>
              </w:rPr>
              <w:lastRenderedPageBreak/>
              <w:t xml:space="preserve">ÓRGÃO LICITANTE: </w:t>
            </w:r>
            <w:r>
              <w:rPr>
                <w:rFonts w:ascii="Times New Roman" w:hAnsi="Times New Roman"/>
                <w:b/>
                <w:bCs/>
                <w:sz w:val="34"/>
                <w:szCs w:val="34"/>
              </w:rPr>
              <w:t xml:space="preserve">COPASA </w:t>
            </w:r>
            <w:r>
              <w:rPr>
                <w:rFonts w:ascii="Frutiger-Bold" w:hAnsi="Frutiger-Bold"/>
                <w:b/>
                <w:bCs/>
                <w:sz w:val="34"/>
                <w:szCs w:val="30"/>
              </w:rPr>
              <w:t xml:space="preserve"> </w:t>
            </w:r>
          </w:p>
        </w:tc>
        <w:tc>
          <w:tcPr>
            <w:tcW w:w="6804" w:type="dxa"/>
            <w:gridSpan w:val="4"/>
            <w:tcBorders>
              <w:top w:val="single" w:sz="4" w:space="0" w:color="auto"/>
              <w:left w:val="single" w:sz="4" w:space="0" w:color="auto"/>
              <w:bottom w:val="single" w:sz="4" w:space="0" w:color="auto"/>
              <w:right w:val="single" w:sz="4" w:space="0" w:color="auto"/>
            </w:tcBorders>
            <w:vAlign w:val="center"/>
            <w:hideMark/>
          </w:tcPr>
          <w:p w14:paraId="0D3C20C5" w14:textId="77777777" w:rsidR="00B24F45" w:rsidRDefault="00B24F45" w:rsidP="00295316">
            <w:pPr>
              <w:jc w:val="both"/>
              <w:rPr>
                <w:rFonts w:ascii="Times New Roman" w:hAnsi="Times New Roman"/>
                <w:b/>
                <w:bCs/>
                <w:sz w:val="34"/>
                <w:szCs w:val="34"/>
              </w:rPr>
            </w:pPr>
            <w:r>
              <w:rPr>
                <w:rFonts w:ascii="Arial" w:hAnsi="Arial" w:cs="Arial"/>
                <w:sz w:val="20"/>
                <w:szCs w:val="20"/>
              </w:rPr>
              <w:t>EDITAL:</w:t>
            </w:r>
            <w:r>
              <w:rPr>
                <w:b/>
              </w:rPr>
              <w:t xml:space="preserve"> </w:t>
            </w:r>
            <w:r>
              <w:rPr>
                <w:rFonts w:ascii="Times New Roman" w:hAnsi="Times New Roman"/>
                <w:b/>
                <w:bCs/>
                <w:sz w:val="34"/>
                <w:szCs w:val="34"/>
              </w:rPr>
              <w:t xml:space="preserve">CLPI.1120200023 </w:t>
            </w:r>
          </w:p>
          <w:p w14:paraId="65C18BE4" w14:textId="3994DA1C" w:rsidR="00B24F45" w:rsidRDefault="00B24F45" w:rsidP="00295316">
            <w:pPr>
              <w:jc w:val="both"/>
              <w:rPr>
                <w:rFonts w:ascii="Times New Roman" w:hAnsi="Times New Roman"/>
                <w:b/>
                <w:bCs/>
                <w:sz w:val="34"/>
                <w:szCs w:val="34"/>
              </w:rPr>
            </w:pPr>
            <w:r w:rsidRPr="006A262E">
              <w:rPr>
                <w:rFonts w:ascii="Times New Roman" w:hAnsi="Times New Roman"/>
                <w:b/>
                <w:bCs/>
                <w:sz w:val="34"/>
                <w:szCs w:val="34"/>
              </w:rPr>
              <w:t>PROCESSO: N.º</w:t>
            </w:r>
            <w:r>
              <w:rPr>
                <w:rFonts w:ascii="Times New Roman" w:hAnsi="Times New Roman"/>
                <w:b/>
                <w:bCs/>
                <w:sz w:val="34"/>
                <w:szCs w:val="34"/>
              </w:rPr>
              <w:t>1120200023</w:t>
            </w:r>
          </w:p>
        </w:tc>
      </w:tr>
      <w:tr w:rsidR="00B24F45" w14:paraId="498EF9E4" w14:textId="77777777" w:rsidTr="00295316">
        <w:trPr>
          <w:cantSplit/>
        </w:trPr>
        <w:tc>
          <w:tcPr>
            <w:tcW w:w="10698" w:type="dxa"/>
            <w:gridSpan w:val="6"/>
            <w:tcBorders>
              <w:top w:val="single" w:sz="4" w:space="0" w:color="auto"/>
              <w:left w:val="single" w:sz="4" w:space="0" w:color="auto"/>
              <w:bottom w:val="single" w:sz="4" w:space="0" w:color="auto"/>
              <w:right w:val="single" w:sz="4" w:space="0" w:color="auto"/>
            </w:tcBorders>
            <w:vAlign w:val="center"/>
            <w:hideMark/>
          </w:tcPr>
          <w:p w14:paraId="7561F207" w14:textId="77777777" w:rsidR="00B24F45" w:rsidRPr="004836E9" w:rsidRDefault="00B24F45" w:rsidP="00295316">
            <w:pPr>
              <w:rPr>
                <w:rFonts w:cs="Arial"/>
                <w:sz w:val="18"/>
                <w:szCs w:val="18"/>
              </w:rPr>
            </w:pPr>
            <w:r w:rsidRPr="00A57A86">
              <w:rPr>
                <w:rFonts w:cs="Arial"/>
                <w:sz w:val="18"/>
                <w:szCs w:val="18"/>
              </w:rPr>
              <w:t>Informa</w:t>
            </w:r>
            <w:r>
              <w:rPr>
                <w:rFonts w:cs="Arial"/>
                <w:sz w:val="18"/>
                <w:szCs w:val="18"/>
              </w:rPr>
              <w:t>ções: Sala de Licitações – Rua Carangola, 606, Térreo – Bairro Santo Antônio – BH/MG</w:t>
            </w:r>
          </w:p>
        </w:tc>
      </w:tr>
      <w:tr w:rsidR="00B24F45" w:rsidRPr="282F5E0E" w14:paraId="10247946" w14:textId="77777777" w:rsidTr="00295316">
        <w:tblPrEx>
          <w:tblLook w:val="0000" w:firstRow="0" w:lastRow="0" w:firstColumn="0" w:lastColumn="0" w:noHBand="0" w:noVBand="0"/>
        </w:tblPrEx>
        <w:trPr>
          <w:cantSplit/>
          <w:trHeight w:val="580"/>
        </w:trPr>
        <w:tc>
          <w:tcPr>
            <w:tcW w:w="2564" w:type="dxa"/>
            <w:vAlign w:val="center"/>
          </w:tcPr>
          <w:p w14:paraId="0D1589B5" w14:textId="77777777" w:rsidR="00B24F45" w:rsidRPr="282F5E0E" w:rsidRDefault="00B24F45" w:rsidP="00295316">
            <w:pPr>
              <w:keepNext/>
              <w:jc w:val="center"/>
              <w:outlineLvl w:val="2"/>
              <w:rPr>
                <w:rFonts w:cs="Arial"/>
                <w:sz w:val="18"/>
                <w:szCs w:val="18"/>
              </w:rPr>
            </w:pPr>
            <w:r w:rsidRPr="282F5E0E">
              <w:rPr>
                <w:rFonts w:cs="Arial"/>
                <w:sz w:val="18"/>
                <w:szCs w:val="18"/>
              </w:rPr>
              <w:t>Valor Estimado da Obra</w:t>
            </w:r>
          </w:p>
        </w:tc>
        <w:tc>
          <w:tcPr>
            <w:tcW w:w="3467" w:type="dxa"/>
            <w:gridSpan w:val="3"/>
            <w:vAlign w:val="center"/>
          </w:tcPr>
          <w:p w14:paraId="0E508B1F" w14:textId="77777777" w:rsidR="00B24F45" w:rsidRPr="282F5E0E" w:rsidRDefault="00B24F45" w:rsidP="00295316">
            <w:pPr>
              <w:jc w:val="center"/>
              <w:outlineLvl w:val="1"/>
              <w:rPr>
                <w:bCs/>
                <w:sz w:val="18"/>
                <w:szCs w:val="18"/>
              </w:rPr>
            </w:pPr>
            <w:r w:rsidRPr="282F5E0E">
              <w:rPr>
                <w:rFonts w:cs="Arial"/>
                <w:bCs/>
                <w:sz w:val="18"/>
                <w:szCs w:val="18"/>
              </w:rPr>
              <w:t>Capital Social Igual ou Superior</w:t>
            </w:r>
          </w:p>
        </w:tc>
        <w:tc>
          <w:tcPr>
            <w:tcW w:w="3260" w:type="dxa"/>
            <w:vAlign w:val="center"/>
          </w:tcPr>
          <w:p w14:paraId="42F5D7BD" w14:textId="77777777" w:rsidR="00B24F45" w:rsidRPr="282F5E0E" w:rsidRDefault="00B24F45" w:rsidP="00295316">
            <w:pPr>
              <w:jc w:val="center"/>
              <w:outlineLvl w:val="1"/>
              <w:rPr>
                <w:sz w:val="18"/>
                <w:szCs w:val="18"/>
              </w:rPr>
            </w:pPr>
            <w:r w:rsidRPr="282F5E0E">
              <w:rPr>
                <w:rFonts w:cs="Arial"/>
                <w:sz w:val="18"/>
                <w:szCs w:val="18"/>
              </w:rPr>
              <w:t>Garantia</w:t>
            </w:r>
            <w:r w:rsidRPr="282F5E0E">
              <w:rPr>
                <w:rFonts w:cs="Arial"/>
                <w:bCs/>
                <w:sz w:val="18"/>
                <w:szCs w:val="18"/>
              </w:rPr>
              <w:t xml:space="preserve"> de Proposta</w:t>
            </w:r>
          </w:p>
        </w:tc>
        <w:tc>
          <w:tcPr>
            <w:tcW w:w="1412" w:type="dxa"/>
            <w:vAlign w:val="center"/>
          </w:tcPr>
          <w:p w14:paraId="6C623F54" w14:textId="77777777" w:rsidR="00B24F45" w:rsidRPr="282F5E0E" w:rsidRDefault="00B24F45" w:rsidP="00295316">
            <w:pPr>
              <w:jc w:val="center"/>
              <w:outlineLvl w:val="1"/>
              <w:rPr>
                <w:sz w:val="18"/>
                <w:szCs w:val="18"/>
              </w:rPr>
            </w:pPr>
            <w:r w:rsidRPr="282F5E0E">
              <w:rPr>
                <w:rFonts w:cs="Arial"/>
                <w:bCs/>
                <w:sz w:val="18"/>
                <w:szCs w:val="18"/>
              </w:rPr>
              <w:t>Valor do Edital</w:t>
            </w:r>
          </w:p>
        </w:tc>
      </w:tr>
      <w:tr w:rsidR="00B24F45" w:rsidRPr="282F5E0E" w14:paraId="5FCF0A6D" w14:textId="77777777" w:rsidTr="00295316">
        <w:tblPrEx>
          <w:tblLook w:val="0000" w:firstRow="0" w:lastRow="0" w:firstColumn="0" w:lastColumn="0" w:noHBand="0" w:noVBand="0"/>
        </w:tblPrEx>
        <w:trPr>
          <w:cantSplit/>
        </w:trPr>
        <w:tc>
          <w:tcPr>
            <w:tcW w:w="2564" w:type="dxa"/>
            <w:vAlign w:val="center"/>
          </w:tcPr>
          <w:p w14:paraId="624D1A5D" w14:textId="77777777" w:rsidR="00B24F45" w:rsidRPr="282F5E0E" w:rsidRDefault="00B24F45" w:rsidP="00295316">
            <w:pPr>
              <w:autoSpaceDE w:val="0"/>
              <w:autoSpaceDN w:val="0"/>
              <w:adjustRightInd w:val="0"/>
              <w:jc w:val="center"/>
              <w:rPr>
                <w:rFonts w:cs="Arial"/>
                <w:sz w:val="18"/>
                <w:szCs w:val="18"/>
              </w:rPr>
            </w:pPr>
            <w:r w:rsidRPr="00843C06">
              <w:rPr>
                <w:rFonts w:cs="Arial"/>
                <w:sz w:val="18"/>
                <w:szCs w:val="18"/>
              </w:rPr>
              <w:t xml:space="preserve">R$ </w:t>
            </w:r>
            <w:r>
              <w:rPr>
                <w:rFonts w:cs="Arial"/>
                <w:sz w:val="18"/>
                <w:szCs w:val="18"/>
              </w:rPr>
              <w:t>907.273,32</w:t>
            </w:r>
          </w:p>
        </w:tc>
        <w:tc>
          <w:tcPr>
            <w:tcW w:w="3467" w:type="dxa"/>
            <w:gridSpan w:val="3"/>
            <w:vAlign w:val="center"/>
          </w:tcPr>
          <w:p w14:paraId="42F95ADF" w14:textId="77777777" w:rsidR="00B24F45" w:rsidRPr="282F5E0E" w:rsidRDefault="00B24F45" w:rsidP="00295316">
            <w:pPr>
              <w:autoSpaceDE w:val="0"/>
              <w:autoSpaceDN w:val="0"/>
              <w:adjustRightInd w:val="0"/>
              <w:jc w:val="center"/>
              <w:rPr>
                <w:rFonts w:cs="Arial"/>
                <w:sz w:val="18"/>
                <w:szCs w:val="18"/>
              </w:rPr>
            </w:pPr>
            <w:r w:rsidRPr="00464A9A">
              <w:rPr>
                <w:rFonts w:cs="Arial"/>
                <w:sz w:val="18"/>
                <w:szCs w:val="18"/>
              </w:rPr>
              <w:t xml:space="preserve">R$ </w:t>
            </w:r>
            <w:r>
              <w:rPr>
                <w:rFonts w:cs="Arial"/>
                <w:sz w:val="18"/>
                <w:szCs w:val="18"/>
              </w:rPr>
              <w:t>-</w:t>
            </w:r>
          </w:p>
        </w:tc>
        <w:tc>
          <w:tcPr>
            <w:tcW w:w="3260" w:type="dxa"/>
            <w:vAlign w:val="center"/>
          </w:tcPr>
          <w:p w14:paraId="731FE4DD" w14:textId="77777777" w:rsidR="00B24F45" w:rsidRPr="282F5E0E" w:rsidRDefault="00B24F45" w:rsidP="00295316">
            <w:pPr>
              <w:autoSpaceDE w:val="0"/>
              <w:autoSpaceDN w:val="0"/>
              <w:adjustRightInd w:val="0"/>
              <w:jc w:val="center"/>
              <w:rPr>
                <w:bCs/>
                <w:sz w:val="18"/>
                <w:szCs w:val="18"/>
              </w:rPr>
            </w:pPr>
            <w:r w:rsidRPr="00464A9A">
              <w:rPr>
                <w:bCs/>
                <w:sz w:val="18"/>
                <w:szCs w:val="18"/>
              </w:rPr>
              <w:t>R$</w:t>
            </w:r>
            <w:r>
              <w:rPr>
                <w:bCs/>
                <w:sz w:val="18"/>
                <w:szCs w:val="18"/>
              </w:rPr>
              <w:t xml:space="preserve"> -</w:t>
            </w:r>
          </w:p>
        </w:tc>
        <w:tc>
          <w:tcPr>
            <w:tcW w:w="1412" w:type="dxa"/>
            <w:vAlign w:val="center"/>
          </w:tcPr>
          <w:p w14:paraId="299BF9E8" w14:textId="77777777" w:rsidR="00B24F45" w:rsidRPr="282F5E0E" w:rsidRDefault="00B24F45" w:rsidP="00295316">
            <w:pPr>
              <w:tabs>
                <w:tab w:val="left" w:pos="1080"/>
              </w:tabs>
              <w:jc w:val="center"/>
              <w:outlineLvl w:val="1"/>
              <w:rPr>
                <w:bCs/>
                <w:sz w:val="18"/>
                <w:szCs w:val="18"/>
              </w:rPr>
            </w:pPr>
            <w:r w:rsidRPr="282F5E0E">
              <w:rPr>
                <w:bCs/>
                <w:sz w:val="18"/>
                <w:szCs w:val="18"/>
              </w:rPr>
              <w:t>R$ -</w:t>
            </w:r>
          </w:p>
        </w:tc>
      </w:tr>
      <w:tr w:rsidR="00B24F45" w14:paraId="31D71B8F" w14:textId="77777777" w:rsidTr="00295316">
        <w:trPr>
          <w:cantSplit/>
        </w:trPr>
        <w:tc>
          <w:tcPr>
            <w:tcW w:w="10698" w:type="dxa"/>
            <w:gridSpan w:val="6"/>
            <w:tcBorders>
              <w:top w:val="single" w:sz="4" w:space="0" w:color="auto"/>
              <w:left w:val="single" w:sz="4" w:space="0" w:color="auto"/>
              <w:bottom w:val="single" w:sz="4" w:space="0" w:color="auto"/>
              <w:right w:val="single" w:sz="4" w:space="0" w:color="auto"/>
            </w:tcBorders>
            <w:vAlign w:val="center"/>
          </w:tcPr>
          <w:p w14:paraId="24CFECF0" w14:textId="77777777" w:rsidR="00B24F45" w:rsidRDefault="00B24F45" w:rsidP="00295316">
            <w:pPr>
              <w:rPr>
                <w:rFonts w:cs="Arial"/>
                <w:sz w:val="18"/>
                <w:szCs w:val="18"/>
              </w:rPr>
            </w:pPr>
            <w:r>
              <w:rPr>
                <w:rFonts w:cs="Arial"/>
                <w:sz w:val="18"/>
                <w:szCs w:val="18"/>
              </w:rPr>
              <w:t xml:space="preserve">Informações: </w:t>
            </w:r>
            <w:r w:rsidRPr="00B24F45">
              <w:rPr>
                <w:rFonts w:cs="Arial"/>
                <w:sz w:val="18"/>
                <w:szCs w:val="18"/>
              </w:rPr>
              <w:t>cpli@copasa.com.br</w:t>
            </w:r>
            <w:r>
              <w:rPr>
                <w:rFonts w:cs="Arial"/>
                <w:sz w:val="18"/>
                <w:szCs w:val="18"/>
              </w:rPr>
              <w:t xml:space="preserve"> </w:t>
            </w:r>
          </w:p>
          <w:p w14:paraId="57C177E5" w14:textId="77777777" w:rsidR="00B24F45" w:rsidRDefault="000E20FC" w:rsidP="00295316">
            <w:pPr>
              <w:rPr>
                <w:sz w:val="18"/>
                <w:szCs w:val="18"/>
              </w:rPr>
            </w:pPr>
            <w:hyperlink r:id="rId10" w:anchor="/pesquisaDetalhes/2648E00C00261EEAA3C0A818111383A7" w:history="1">
              <w:r w:rsidR="00B24F45" w:rsidRPr="00B24F45">
                <w:rPr>
                  <w:rStyle w:val="Hyperlink"/>
                  <w:sz w:val="18"/>
                  <w:szCs w:val="18"/>
                </w:rPr>
                <w:t>http://www2.copasa.com.br:8888/#/pesquisaDetalhes/2648E00C00261EEAA3C0A818111383A7</w:t>
              </w:r>
            </w:hyperlink>
          </w:p>
          <w:p w14:paraId="34217BB0" w14:textId="77777777" w:rsidR="00B24F45" w:rsidRDefault="00B24F45" w:rsidP="00295316">
            <w:pPr>
              <w:rPr>
                <w:rFonts w:cs="Arial"/>
                <w:sz w:val="18"/>
                <w:szCs w:val="18"/>
              </w:rPr>
            </w:pPr>
          </w:p>
          <w:p w14:paraId="0392CD35" w14:textId="77777777" w:rsidR="00B24F45" w:rsidRPr="00A57A86" w:rsidRDefault="00B24F45" w:rsidP="00295316">
            <w:pPr>
              <w:rPr>
                <w:rFonts w:cs="Arial"/>
                <w:sz w:val="18"/>
                <w:szCs w:val="18"/>
              </w:rPr>
            </w:pPr>
            <w:r>
              <w:rPr>
                <w:rFonts w:cs="Arial"/>
                <w:sz w:val="18"/>
                <w:szCs w:val="18"/>
              </w:rPr>
              <w:t>Entrega proposta: Sala de Licitações – Rua Carangola, 606 – Térreo – santo Antônio – BH/MG</w:t>
            </w:r>
          </w:p>
        </w:tc>
      </w:tr>
      <w:tr w:rsidR="00B24F45" w14:paraId="77DC3AD6" w14:textId="77777777" w:rsidTr="00295316">
        <w:trPr>
          <w:cantSplit/>
          <w:trHeight w:val="1437"/>
        </w:trPr>
        <w:tc>
          <w:tcPr>
            <w:tcW w:w="5737" w:type="dxa"/>
            <w:gridSpan w:val="3"/>
            <w:tcBorders>
              <w:top w:val="single" w:sz="4" w:space="0" w:color="auto"/>
              <w:left w:val="single" w:sz="4" w:space="0" w:color="auto"/>
              <w:bottom w:val="single" w:sz="4" w:space="0" w:color="auto"/>
              <w:right w:val="single" w:sz="4" w:space="0" w:color="auto"/>
            </w:tcBorders>
            <w:hideMark/>
          </w:tcPr>
          <w:p w14:paraId="2449045C" w14:textId="77777777" w:rsidR="00B24F45" w:rsidRDefault="00B24F45" w:rsidP="00295316">
            <w:pPr>
              <w:autoSpaceDE w:val="0"/>
              <w:autoSpaceDN w:val="0"/>
              <w:adjustRightInd w:val="0"/>
              <w:jc w:val="both"/>
              <w:rPr>
                <w:rFonts w:cs="ArialNarrow"/>
                <w:bCs/>
                <w:color w:val="000000"/>
                <w:sz w:val="18"/>
                <w:szCs w:val="17"/>
              </w:rPr>
            </w:pPr>
            <w:r>
              <w:rPr>
                <w:rFonts w:cs="Arial"/>
                <w:bCs/>
                <w:color w:val="000000"/>
                <w:sz w:val="18"/>
                <w:szCs w:val="17"/>
              </w:rPr>
              <w:t>OBJETO:</w:t>
            </w:r>
            <w:r>
              <w:t xml:space="preserve"> </w:t>
            </w:r>
            <w:r>
              <w:rPr>
                <w:rFonts w:cs="ArialNarrow"/>
                <w:bCs/>
                <w:color w:val="000000"/>
                <w:sz w:val="18"/>
                <w:szCs w:val="17"/>
              </w:rPr>
              <w:t>EXECUÇÃO, COM FORNECIMENTO TOTAL DE MATERIAIS, DAS OBRAS E SERVIÇOS DE RECAPEAMENTO ASFÁLTICO DAS VIAS AFETADAS PELAS INTERVENÇÕES DO SISTEMA DE ESGOTAMENTO SANITÁRIO DE DIVINÓPOLIS/MG.</w:t>
            </w:r>
          </w:p>
        </w:tc>
        <w:tc>
          <w:tcPr>
            <w:tcW w:w="4961" w:type="dxa"/>
            <w:gridSpan w:val="3"/>
            <w:tcBorders>
              <w:top w:val="single" w:sz="4" w:space="0" w:color="auto"/>
              <w:left w:val="single" w:sz="4" w:space="0" w:color="auto"/>
              <w:bottom w:val="single" w:sz="4" w:space="0" w:color="auto"/>
              <w:right w:val="single" w:sz="4" w:space="0" w:color="auto"/>
            </w:tcBorders>
            <w:vAlign w:val="center"/>
            <w:hideMark/>
          </w:tcPr>
          <w:p w14:paraId="2038F4DF" w14:textId="77777777" w:rsidR="00B24F45" w:rsidRDefault="00B24F45" w:rsidP="00295316">
            <w:pPr>
              <w:rPr>
                <w:bCs/>
                <w:sz w:val="18"/>
                <w:szCs w:val="17"/>
              </w:rPr>
            </w:pPr>
            <w:r>
              <w:rPr>
                <w:bCs/>
                <w:sz w:val="18"/>
                <w:szCs w:val="17"/>
              </w:rPr>
              <w:t xml:space="preserve">DATAS: </w:t>
            </w:r>
          </w:p>
          <w:p w14:paraId="4416D25F" w14:textId="77777777" w:rsidR="00B24F45" w:rsidRPr="00087AF5" w:rsidRDefault="00B24F45" w:rsidP="00295316">
            <w:pPr>
              <w:pStyle w:val="PargrafodaLista"/>
              <w:numPr>
                <w:ilvl w:val="0"/>
                <w:numId w:val="20"/>
              </w:numPr>
              <w:rPr>
                <w:bCs/>
                <w:sz w:val="18"/>
                <w:szCs w:val="17"/>
              </w:rPr>
            </w:pPr>
            <w:r w:rsidRPr="00087AF5">
              <w:rPr>
                <w:bCs/>
                <w:sz w:val="18"/>
                <w:szCs w:val="17"/>
              </w:rPr>
              <w:t xml:space="preserve">Entrega dos Envelopes nº 01 (Proposta de Preços) e nº 02 (Documentos de Habilitação) e Abertura dos Envelopes nº 01 (Proposta de Preços): 8:30 horas do dia </w:t>
            </w:r>
            <w:r w:rsidRPr="00422FE3">
              <w:rPr>
                <w:b/>
                <w:bCs/>
                <w:sz w:val="18"/>
                <w:szCs w:val="17"/>
              </w:rPr>
              <w:t>02/06/2020</w:t>
            </w:r>
            <w:r w:rsidRPr="00087AF5">
              <w:rPr>
                <w:bCs/>
                <w:sz w:val="18"/>
                <w:szCs w:val="17"/>
              </w:rPr>
              <w:t>.</w:t>
            </w:r>
          </w:p>
          <w:p w14:paraId="3A916BAA" w14:textId="77777777" w:rsidR="00B24F45" w:rsidRPr="00087AF5" w:rsidRDefault="00B24F45" w:rsidP="00295316">
            <w:pPr>
              <w:pStyle w:val="PargrafodaLista"/>
              <w:numPr>
                <w:ilvl w:val="0"/>
                <w:numId w:val="20"/>
              </w:numPr>
              <w:rPr>
                <w:bCs/>
                <w:sz w:val="18"/>
                <w:szCs w:val="17"/>
              </w:rPr>
            </w:pPr>
            <w:r w:rsidRPr="00087AF5">
              <w:rPr>
                <w:bCs/>
                <w:sz w:val="18"/>
                <w:szCs w:val="17"/>
              </w:rPr>
              <w:t>Os envelopes poderão ser entregues</w:t>
            </w:r>
            <w:r>
              <w:rPr>
                <w:bCs/>
                <w:sz w:val="18"/>
                <w:szCs w:val="17"/>
              </w:rPr>
              <w:t>, por portador,</w:t>
            </w:r>
            <w:r w:rsidRPr="00087AF5">
              <w:rPr>
                <w:bCs/>
                <w:sz w:val="18"/>
                <w:szCs w:val="17"/>
              </w:rPr>
              <w:t xml:space="preserve"> 1 hora antes da data</w:t>
            </w:r>
            <w:r>
              <w:rPr>
                <w:bCs/>
                <w:sz w:val="18"/>
                <w:szCs w:val="17"/>
              </w:rPr>
              <w:t>/hora da abertura ou diretamente</w:t>
            </w:r>
            <w:r w:rsidRPr="00087AF5">
              <w:rPr>
                <w:bCs/>
                <w:sz w:val="18"/>
                <w:szCs w:val="17"/>
              </w:rPr>
              <w:t xml:space="preserve"> no início da Sessão de abertura dos envelopes.</w:t>
            </w:r>
          </w:p>
        </w:tc>
      </w:tr>
    </w:tbl>
    <w:p w14:paraId="56CA1B07" w14:textId="77777777" w:rsidR="00B24F45" w:rsidRDefault="00B24F45" w:rsidP="00B24F45">
      <w:pPr>
        <w:rPr>
          <w:sz w:val="2"/>
          <w:szCs w:val="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693"/>
      </w:tblGrid>
      <w:tr w:rsidR="00B24F45" w14:paraId="624DE86E" w14:textId="77777777" w:rsidTr="00295316">
        <w:trPr>
          <w:cantSplit/>
        </w:trPr>
        <w:tc>
          <w:tcPr>
            <w:tcW w:w="10693" w:type="dxa"/>
            <w:tcBorders>
              <w:top w:val="single" w:sz="4" w:space="0" w:color="auto"/>
              <w:left w:val="single" w:sz="4" w:space="0" w:color="auto"/>
              <w:bottom w:val="single" w:sz="4" w:space="0" w:color="auto"/>
              <w:right w:val="single" w:sz="4" w:space="0" w:color="auto"/>
            </w:tcBorders>
            <w:vAlign w:val="center"/>
            <w:hideMark/>
          </w:tcPr>
          <w:p w14:paraId="227BBBFA" w14:textId="77777777" w:rsidR="00B24F45" w:rsidRDefault="00B24F45" w:rsidP="00295316">
            <w:pPr>
              <w:tabs>
                <w:tab w:val="num" w:pos="644"/>
              </w:tabs>
              <w:jc w:val="both"/>
              <w:rPr>
                <w:rFonts w:cs="ArialNarrow"/>
                <w:sz w:val="18"/>
                <w:szCs w:val="18"/>
              </w:rPr>
            </w:pPr>
            <w:r>
              <w:rPr>
                <w:rFonts w:cs="Arial"/>
                <w:color w:val="000000"/>
                <w:sz w:val="18"/>
                <w:szCs w:val="18"/>
              </w:rPr>
              <w:t>OBSERVAÇÕES</w:t>
            </w:r>
            <w:r>
              <w:rPr>
                <w:rFonts w:cs="ArialNarrow"/>
                <w:sz w:val="18"/>
                <w:szCs w:val="18"/>
              </w:rPr>
              <w:t xml:space="preserve">: </w:t>
            </w:r>
          </w:p>
          <w:p w14:paraId="20362DEA" w14:textId="77777777" w:rsidR="00A73BD7" w:rsidRDefault="00B24F45" w:rsidP="00295316">
            <w:pPr>
              <w:tabs>
                <w:tab w:val="num" w:pos="644"/>
              </w:tabs>
              <w:jc w:val="both"/>
              <w:rPr>
                <w:rFonts w:cs="ArialNarrow"/>
                <w:sz w:val="18"/>
                <w:szCs w:val="18"/>
              </w:rPr>
            </w:pPr>
            <w:r>
              <w:rPr>
                <w:rFonts w:cs="ArialNarrow"/>
                <w:sz w:val="18"/>
                <w:szCs w:val="18"/>
              </w:rPr>
              <w:t xml:space="preserve">Documentos de Habilitação: </w:t>
            </w:r>
          </w:p>
          <w:p w14:paraId="7FE7D9EA" w14:textId="77777777" w:rsidR="002774C1" w:rsidRDefault="002774C1" w:rsidP="00A73BD7">
            <w:pPr>
              <w:jc w:val="both"/>
              <w:rPr>
                <w:rFonts w:cs="ArialNarrow"/>
                <w:sz w:val="18"/>
                <w:szCs w:val="18"/>
              </w:rPr>
            </w:pPr>
            <w:r w:rsidRPr="00AA39E0">
              <w:rPr>
                <w:rFonts w:cs="ArialNarrow"/>
                <w:b/>
                <w:sz w:val="18"/>
                <w:szCs w:val="18"/>
              </w:rPr>
              <w:t>CAPACIDADE TÉCNICA</w:t>
            </w:r>
            <w:r>
              <w:rPr>
                <w:rFonts w:cs="ArialNarrow"/>
                <w:sz w:val="18"/>
                <w:szCs w:val="18"/>
              </w:rPr>
              <w:t xml:space="preserve"> </w:t>
            </w:r>
            <w:r w:rsidR="00A73BD7">
              <w:rPr>
                <w:rFonts w:cs="ArialNarrow"/>
                <w:sz w:val="18"/>
                <w:szCs w:val="18"/>
              </w:rPr>
              <w:t xml:space="preserve">- </w:t>
            </w:r>
            <w:r w:rsidR="00B24F45" w:rsidRPr="00A73BD7">
              <w:rPr>
                <w:rFonts w:cs="ArialNarrow"/>
                <w:sz w:val="18"/>
                <w:szCs w:val="18"/>
              </w:rPr>
              <w:t>Atestado de Capacidade Técnico-Profissional ou CAT, em nome do profissional, integrante do quadro permanente da proponente, comprovando ter o referido profissional (inscrito CREA ou CAU como Responsável Técnico), sido responsável técnico pela execução de obra se serviços da mesma natureza dos licitados, observado o disposto nos subitens 1.1.1, 1.1.2, 1.1.3</w:t>
            </w:r>
            <w:r w:rsidR="00A73BD7">
              <w:rPr>
                <w:rFonts w:cs="ArialNarrow"/>
                <w:sz w:val="18"/>
                <w:szCs w:val="18"/>
              </w:rPr>
              <w:t xml:space="preserve">: </w:t>
            </w:r>
          </w:p>
          <w:p w14:paraId="1C8080AE" w14:textId="3A95224F" w:rsidR="002774C1" w:rsidRPr="00AA39E0" w:rsidRDefault="002774C1" w:rsidP="00AA39E0">
            <w:pPr>
              <w:pStyle w:val="PargrafodaLista"/>
              <w:numPr>
                <w:ilvl w:val="0"/>
                <w:numId w:val="24"/>
              </w:numPr>
              <w:jc w:val="both"/>
              <w:rPr>
                <w:rFonts w:cs="ArialNarrow"/>
                <w:sz w:val="18"/>
                <w:szCs w:val="18"/>
              </w:rPr>
            </w:pPr>
            <w:proofErr w:type="spellStart"/>
            <w:r w:rsidRPr="00AA39E0">
              <w:rPr>
                <w:rFonts w:cs="ArialNarrow"/>
                <w:sz w:val="18"/>
                <w:szCs w:val="18"/>
              </w:rPr>
              <w:t>F</w:t>
            </w:r>
            <w:r w:rsidR="00A73BD7" w:rsidRPr="00AA39E0">
              <w:rPr>
                <w:rFonts w:cs="ArialNarrow"/>
                <w:sz w:val="18"/>
                <w:szCs w:val="18"/>
              </w:rPr>
              <w:t>resagem</w:t>
            </w:r>
            <w:proofErr w:type="spellEnd"/>
            <w:r w:rsidR="00A73BD7" w:rsidRPr="00AA39E0">
              <w:rPr>
                <w:rFonts w:cs="ArialNarrow"/>
                <w:sz w:val="18"/>
                <w:szCs w:val="18"/>
              </w:rPr>
              <w:t xml:space="preserve"> de pavimento; </w:t>
            </w:r>
          </w:p>
          <w:p w14:paraId="5D550681" w14:textId="1FA8C1F3" w:rsidR="00A73BD7" w:rsidRPr="00AA39E0" w:rsidRDefault="002774C1" w:rsidP="00AA39E0">
            <w:pPr>
              <w:pStyle w:val="PargrafodaLista"/>
              <w:numPr>
                <w:ilvl w:val="0"/>
                <w:numId w:val="24"/>
              </w:numPr>
              <w:jc w:val="both"/>
              <w:rPr>
                <w:rFonts w:cs="ArialNarrow"/>
                <w:sz w:val="18"/>
                <w:szCs w:val="18"/>
              </w:rPr>
            </w:pPr>
            <w:r w:rsidRPr="00AA39E0">
              <w:rPr>
                <w:rFonts w:cs="ArialNarrow"/>
                <w:sz w:val="18"/>
                <w:szCs w:val="18"/>
              </w:rPr>
              <w:t>P</w:t>
            </w:r>
            <w:r w:rsidR="00A73BD7" w:rsidRPr="00AA39E0">
              <w:rPr>
                <w:rFonts w:cs="ArialNarrow"/>
                <w:sz w:val="18"/>
                <w:szCs w:val="18"/>
              </w:rPr>
              <w:t>avimento asfáltico (CBUQ e/ou PMF)</w:t>
            </w:r>
            <w:r w:rsidRPr="00AA39E0">
              <w:rPr>
                <w:rFonts w:cs="ArialNarrow"/>
                <w:sz w:val="18"/>
                <w:szCs w:val="18"/>
              </w:rPr>
              <w:t>,</w:t>
            </w:r>
            <w:r w:rsidR="00A73BD7" w:rsidRPr="00AA39E0">
              <w:rPr>
                <w:rFonts w:cs="ArialNarrow"/>
                <w:sz w:val="18"/>
                <w:szCs w:val="18"/>
              </w:rPr>
              <w:t xml:space="preserve"> faixa maior que 3,5</w:t>
            </w:r>
            <w:r w:rsidRPr="00AA39E0">
              <w:rPr>
                <w:rFonts w:cs="ArialNarrow"/>
                <w:sz w:val="18"/>
                <w:szCs w:val="18"/>
              </w:rPr>
              <w:t xml:space="preserve"> metros</w:t>
            </w:r>
            <w:r w:rsidR="00A73BD7" w:rsidRPr="00AA39E0">
              <w:rPr>
                <w:rFonts w:cs="ArialNarrow"/>
                <w:sz w:val="18"/>
                <w:szCs w:val="18"/>
              </w:rPr>
              <w:t xml:space="preserve">        </w:t>
            </w:r>
          </w:p>
          <w:p w14:paraId="6431B732" w14:textId="77777777" w:rsidR="00B24F45" w:rsidRDefault="00B24F45" w:rsidP="00295316">
            <w:pPr>
              <w:tabs>
                <w:tab w:val="num" w:pos="644"/>
              </w:tabs>
              <w:jc w:val="both"/>
              <w:rPr>
                <w:rFonts w:cs="Symbol"/>
                <w:color w:val="000000"/>
                <w:sz w:val="18"/>
                <w:szCs w:val="18"/>
              </w:rPr>
            </w:pPr>
          </w:p>
        </w:tc>
      </w:tr>
    </w:tbl>
    <w:p w14:paraId="025C6627" w14:textId="77777777" w:rsidR="006A262E" w:rsidRDefault="006A262E" w:rsidP="00106C00">
      <w:pPr>
        <w:jc w:val="both"/>
        <w:rPr>
          <w:rFonts w:asciiTheme="minorHAnsi" w:hAnsiTheme="minorHAnsi" w:cs="Arial"/>
          <w:bCs/>
          <w:color w:val="000000"/>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737"/>
        <w:gridCol w:w="4956"/>
      </w:tblGrid>
      <w:tr w:rsidR="006A262E" w14:paraId="7D3B43C4" w14:textId="77777777" w:rsidTr="00721162">
        <w:trPr>
          <w:cantSplit/>
          <w:trHeight w:val="412"/>
        </w:trPr>
        <w:tc>
          <w:tcPr>
            <w:tcW w:w="5737" w:type="dxa"/>
            <w:tcBorders>
              <w:top w:val="single" w:sz="4" w:space="0" w:color="auto"/>
              <w:left w:val="single" w:sz="4" w:space="0" w:color="auto"/>
              <w:bottom w:val="single" w:sz="4" w:space="0" w:color="auto"/>
              <w:right w:val="single" w:sz="4" w:space="0" w:color="auto"/>
            </w:tcBorders>
            <w:vAlign w:val="center"/>
            <w:hideMark/>
          </w:tcPr>
          <w:p w14:paraId="5B221A5A" w14:textId="2AF07AF0" w:rsidR="006A262E" w:rsidRDefault="006A262E" w:rsidP="00721162">
            <w:pPr>
              <w:jc w:val="both"/>
              <w:rPr>
                <w:rFonts w:ascii="Arial" w:hAnsi="Arial" w:cs="Arial"/>
                <w:bCs/>
                <w:sz w:val="28"/>
                <w:szCs w:val="28"/>
              </w:rPr>
            </w:pPr>
            <w:r>
              <w:rPr>
                <w:rFonts w:ascii="Arial" w:hAnsi="Arial" w:cs="Arial"/>
                <w:bCs/>
                <w:szCs w:val="20"/>
              </w:rPr>
              <w:t xml:space="preserve">ÓRGÃO LICITANTE: </w:t>
            </w:r>
            <w:r w:rsidR="00721162">
              <w:rPr>
                <w:rFonts w:ascii="Times New Roman" w:hAnsi="Times New Roman"/>
                <w:b/>
                <w:bCs/>
                <w:sz w:val="34"/>
                <w:szCs w:val="34"/>
              </w:rPr>
              <w:t>DNIT – SUPERINTÊNCIA REGIONAL DO MARANHÃO</w:t>
            </w:r>
          </w:p>
        </w:tc>
        <w:tc>
          <w:tcPr>
            <w:tcW w:w="4956" w:type="dxa"/>
            <w:tcBorders>
              <w:top w:val="single" w:sz="4" w:space="0" w:color="auto"/>
              <w:left w:val="single" w:sz="4" w:space="0" w:color="auto"/>
              <w:bottom w:val="single" w:sz="4" w:space="0" w:color="auto"/>
              <w:right w:val="single" w:sz="4" w:space="0" w:color="auto"/>
            </w:tcBorders>
            <w:vAlign w:val="center"/>
            <w:hideMark/>
          </w:tcPr>
          <w:p w14:paraId="4659C730" w14:textId="27B6155C" w:rsidR="006A262E" w:rsidRDefault="006A262E" w:rsidP="00721162">
            <w:pPr>
              <w:jc w:val="both"/>
              <w:rPr>
                <w:rFonts w:ascii="Times New Roman" w:hAnsi="Times New Roman"/>
                <w:b/>
                <w:bCs/>
                <w:sz w:val="34"/>
                <w:szCs w:val="34"/>
              </w:rPr>
            </w:pPr>
            <w:r>
              <w:rPr>
                <w:rFonts w:ascii="Arial" w:hAnsi="Arial" w:cs="Arial"/>
                <w:sz w:val="20"/>
                <w:szCs w:val="20"/>
              </w:rPr>
              <w:t>EDITAL:</w:t>
            </w:r>
            <w:r>
              <w:rPr>
                <w:b/>
              </w:rPr>
              <w:t xml:space="preserve"> </w:t>
            </w:r>
            <w:r w:rsidRPr="006A262E">
              <w:rPr>
                <w:rFonts w:ascii="Times New Roman" w:hAnsi="Times New Roman"/>
                <w:b/>
                <w:bCs/>
                <w:sz w:val="34"/>
                <w:szCs w:val="34"/>
              </w:rPr>
              <w:t xml:space="preserve">AVISO DE </w:t>
            </w:r>
            <w:r w:rsidR="00721162">
              <w:rPr>
                <w:rFonts w:ascii="Times New Roman" w:hAnsi="Times New Roman"/>
                <w:b/>
                <w:bCs/>
                <w:sz w:val="34"/>
                <w:szCs w:val="34"/>
              </w:rPr>
              <w:t>ALTERAÇÃO</w:t>
            </w:r>
            <w:r w:rsidRPr="006A262E">
              <w:rPr>
                <w:rFonts w:ascii="Times New Roman" w:hAnsi="Times New Roman"/>
                <w:b/>
                <w:bCs/>
                <w:sz w:val="34"/>
                <w:szCs w:val="34"/>
              </w:rPr>
              <w:t xml:space="preserve"> </w:t>
            </w:r>
            <w:r w:rsidR="00AA39E0">
              <w:rPr>
                <w:rFonts w:ascii="Times New Roman" w:hAnsi="Times New Roman"/>
                <w:b/>
                <w:bCs/>
                <w:sz w:val="34"/>
                <w:szCs w:val="34"/>
              </w:rPr>
              <w:t>–</w:t>
            </w:r>
            <w:r w:rsidRPr="006A262E">
              <w:rPr>
                <w:rFonts w:ascii="Times New Roman" w:hAnsi="Times New Roman"/>
                <w:b/>
                <w:bCs/>
                <w:sz w:val="34"/>
                <w:szCs w:val="34"/>
              </w:rPr>
              <w:t xml:space="preserve"> </w:t>
            </w:r>
            <w:proofErr w:type="gramStart"/>
            <w:r w:rsidR="00721162">
              <w:rPr>
                <w:rFonts w:ascii="Times New Roman" w:hAnsi="Times New Roman"/>
                <w:b/>
                <w:bCs/>
                <w:sz w:val="34"/>
                <w:szCs w:val="34"/>
              </w:rPr>
              <w:t xml:space="preserve">PREGÃO </w:t>
            </w:r>
            <w:r w:rsidRPr="006A262E">
              <w:rPr>
                <w:rFonts w:ascii="Times New Roman" w:hAnsi="Times New Roman"/>
                <w:b/>
                <w:bCs/>
                <w:sz w:val="34"/>
                <w:szCs w:val="34"/>
              </w:rPr>
              <w:t xml:space="preserve"> Nº</w:t>
            </w:r>
            <w:proofErr w:type="gramEnd"/>
            <w:r w:rsidRPr="006A262E">
              <w:rPr>
                <w:rFonts w:ascii="Times New Roman" w:hAnsi="Times New Roman"/>
                <w:b/>
                <w:bCs/>
                <w:sz w:val="34"/>
                <w:szCs w:val="34"/>
              </w:rPr>
              <w:t xml:space="preserve"> </w:t>
            </w:r>
            <w:r w:rsidR="00721162">
              <w:rPr>
                <w:rFonts w:ascii="Times New Roman" w:hAnsi="Times New Roman"/>
                <w:b/>
                <w:bCs/>
                <w:sz w:val="34"/>
                <w:szCs w:val="34"/>
              </w:rPr>
              <w:t>116/2020</w:t>
            </w:r>
            <w:r w:rsidRPr="006A262E">
              <w:rPr>
                <w:rFonts w:ascii="Times New Roman" w:hAnsi="Times New Roman"/>
                <w:b/>
                <w:bCs/>
                <w:sz w:val="34"/>
                <w:szCs w:val="34"/>
              </w:rPr>
              <w:t xml:space="preserve"> </w:t>
            </w:r>
          </w:p>
        </w:tc>
      </w:tr>
      <w:tr w:rsidR="006A262E" w:rsidRPr="004836E9" w14:paraId="65A3E0C6" w14:textId="77777777" w:rsidTr="00C07D02">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65A3B368" w14:textId="6B7513B5" w:rsidR="006A262E" w:rsidRDefault="006A262E" w:rsidP="00C07D02">
            <w:pPr>
              <w:rPr>
                <w:rFonts w:cs="Arial"/>
                <w:sz w:val="18"/>
                <w:szCs w:val="18"/>
              </w:rPr>
            </w:pPr>
            <w:r w:rsidRPr="00A57A86">
              <w:rPr>
                <w:rFonts w:cs="Arial"/>
                <w:sz w:val="18"/>
                <w:szCs w:val="18"/>
              </w:rPr>
              <w:t>Informa</w:t>
            </w:r>
            <w:r>
              <w:rPr>
                <w:rFonts w:cs="Arial"/>
                <w:sz w:val="18"/>
                <w:szCs w:val="18"/>
              </w:rPr>
              <w:t>ções</w:t>
            </w:r>
            <w:r w:rsidR="0046534D">
              <w:rPr>
                <w:rFonts w:cs="Arial"/>
                <w:sz w:val="18"/>
                <w:szCs w:val="18"/>
              </w:rPr>
              <w:t xml:space="preserve">: Rua </w:t>
            </w:r>
            <w:proofErr w:type="spellStart"/>
            <w:r w:rsidR="0046534D">
              <w:rPr>
                <w:rFonts w:cs="Arial"/>
                <w:sz w:val="18"/>
                <w:szCs w:val="18"/>
              </w:rPr>
              <w:t>Jansen</w:t>
            </w:r>
            <w:proofErr w:type="spellEnd"/>
            <w:r w:rsidR="0046534D">
              <w:rPr>
                <w:rFonts w:cs="Arial"/>
                <w:sz w:val="18"/>
                <w:szCs w:val="18"/>
              </w:rPr>
              <w:t xml:space="preserve"> Muller, 37 – Centro – São Luiz/MA</w:t>
            </w:r>
          </w:p>
          <w:p w14:paraId="54268AB3" w14:textId="587648A4" w:rsidR="006A262E" w:rsidRPr="004836E9" w:rsidRDefault="006A262E" w:rsidP="00721162">
            <w:pPr>
              <w:rPr>
                <w:rFonts w:cs="Arial"/>
                <w:sz w:val="18"/>
                <w:szCs w:val="18"/>
              </w:rPr>
            </w:pPr>
            <w:r w:rsidRPr="006A262E">
              <w:rPr>
                <w:rFonts w:cs="Arial"/>
                <w:sz w:val="18"/>
                <w:szCs w:val="18"/>
              </w:rPr>
              <w:t>Site</w:t>
            </w:r>
            <w:r w:rsidR="006E38F9">
              <w:rPr>
                <w:rFonts w:cs="Arial"/>
                <w:sz w:val="18"/>
                <w:szCs w:val="18"/>
              </w:rPr>
              <w:t xml:space="preserve">: </w:t>
            </w:r>
            <w:r w:rsidR="006E38F9">
              <w:rPr>
                <w:bCs/>
                <w:sz w:val="18"/>
                <w:szCs w:val="17"/>
              </w:rPr>
              <w:t>www.comprasnet.gov.br</w:t>
            </w:r>
          </w:p>
        </w:tc>
      </w:tr>
      <w:tr w:rsidR="006A262E" w:rsidRPr="00D025CA" w14:paraId="5249F72B" w14:textId="77777777" w:rsidTr="00C07D02">
        <w:trPr>
          <w:cantSplit/>
          <w:trHeight w:val="1437"/>
        </w:trPr>
        <w:tc>
          <w:tcPr>
            <w:tcW w:w="5737" w:type="dxa"/>
            <w:tcBorders>
              <w:top w:val="single" w:sz="4" w:space="0" w:color="auto"/>
              <w:left w:val="single" w:sz="4" w:space="0" w:color="auto"/>
              <w:bottom w:val="single" w:sz="4" w:space="0" w:color="auto"/>
              <w:right w:val="single" w:sz="4" w:space="0" w:color="auto"/>
            </w:tcBorders>
            <w:hideMark/>
          </w:tcPr>
          <w:p w14:paraId="149C4AB8" w14:textId="0EA00354" w:rsidR="006A262E" w:rsidRDefault="006A262E" w:rsidP="00C07D02">
            <w:pPr>
              <w:autoSpaceDE w:val="0"/>
              <w:autoSpaceDN w:val="0"/>
              <w:adjustRightInd w:val="0"/>
              <w:jc w:val="both"/>
              <w:rPr>
                <w:rFonts w:cs="ArialNarrow"/>
                <w:bCs/>
                <w:color w:val="000000"/>
                <w:sz w:val="18"/>
                <w:szCs w:val="17"/>
              </w:rPr>
            </w:pPr>
            <w:r>
              <w:rPr>
                <w:rFonts w:cs="Arial"/>
                <w:bCs/>
                <w:color w:val="000000"/>
                <w:sz w:val="18"/>
                <w:szCs w:val="17"/>
              </w:rPr>
              <w:t>OBJETO:</w:t>
            </w:r>
            <w:r>
              <w:t xml:space="preserve"> </w:t>
            </w:r>
            <w:r w:rsidR="00721162">
              <w:rPr>
                <w:rFonts w:cs="ArialNarrow"/>
                <w:bCs/>
                <w:color w:val="000000"/>
                <w:sz w:val="18"/>
                <w:szCs w:val="17"/>
              </w:rPr>
              <w:t>CONTRATAÇÃO DE EMPRESA PARA EXECUÇÃO DE SERVIÇOS REFERENTES AO PLANO ANUAL DE TRABALHO E ORÇAMENTO PARA ELIMINAÇÃO DE PONTOS CRÍTICOS LOCALIZADOS NA RODOVIA FEDERAL BR-222/MA, TRECHO: DIVISA PI/MA (REPARTIÇÃO/PI)</w:t>
            </w:r>
            <w:r w:rsidR="0046534D">
              <w:rPr>
                <w:rFonts w:cs="ArialNarrow"/>
                <w:bCs/>
                <w:color w:val="000000"/>
                <w:sz w:val="18"/>
                <w:szCs w:val="17"/>
              </w:rPr>
              <w:t xml:space="preserve"> DIVISA MA/PA (RIO ITINGA), SUBTRECHO: ENTR. MA-006 (ARAME) RIO PINDARÉ, SEGMENTO: KM 502,00 AO KM 600,20; EXTENSÃO: PONTOS CRÍTICOS: KM 526,00; KM 526,70; KM 528,00; KM 541,90; KM 543,88; KM 552,52</w:t>
            </w:r>
            <w:r w:rsidR="00517A92">
              <w:rPr>
                <w:rFonts w:cs="ArialNarrow"/>
                <w:bCs/>
                <w:color w:val="000000"/>
                <w:sz w:val="18"/>
                <w:szCs w:val="17"/>
              </w:rPr>
              <w:t>9</w:t>
            </w:r>
          </w:p>
          <w:p w14:paraId="5AF2ED69" w14:textId="5787AD25" w:rsidR="006A262E" w:rsidRDefault="006A262E" w:rsidP="006A262E">
            <w:pPr>
              <w:autoSpaceDE w:val="0"/>
              <w:autoSpaceDN w:val="0"/>
              <w:adjustRightInd w:val="0"/>
              <w:jc w:val="both"/>
              <w:rPr>
                <w:rFonts w:cs="ArialNarrow"/>
                <w:bCs/>
                <w:color w:val="000000"/>
                <w:sz w:val="18"/>
                <w:szCs w:val="17"/>
              </w:rPr>
            </w:pPr>
          </w:p>
        </w:tc>
        <w:tc>
          <w:tcPr>
            <w:tcW w:w="4956" w:type="dxa"/>
            <w:tcBorders>
              <w:top w:val="single" w:sz="4" w:space="0" w:color="auto"/>
              <w:left w:val="single" w:sz="4" w:space="0" w:color="auto"/>
              <w:bottom w:val="single" w:sz="4" w:space="0" w:color="auto"/>
              <w:right w:val="single" w:sz="4" w:space="0" w:color="auto"/>
            </w:tcBorders>
            <w:vAlign w:val="center"/>
            <w:hideMark/>
          </w:tcPr>
          <w:p w14:paraId="348ABB0C" w14:textId="77777777" w:rsidR="006A262E" w:rsidRDefault="006A262E" w:rsidP="00C07D02">
            <w:pPr>
              <w:rPr>
                <w:bCs/>
                <w:sz w:val="18"/>
                <w:szCs w:val="17"/>
              </w:rPr>
            </w:pPr>
            <w:r>
              <w:rPr>
                <w:bCs/>
                <w:sz w:val="18"/>
                <w:szCs w:val="17"/>
              </w:rPr>
              <w:t xml:space="preserve">DATAS: </w:t>
            </w:r>
          </w:p>
          <w:p w14:paraId="49369666" w14:textId="349C7BF9" w:rsidR="006A262E" w:rsidRDefault="0046534D" w:rsidP="00C07D02">
            <w:pPr>
              <w:pStyle w:val="PargrafodaLista"/>
              <w:numPr>
                <w:ilvl w:val="0"/>
                <w:numId w:val="1"/>
              </w:numPr>
              <w:rPr>
                <w:bCs/>
                <w:sz w:val="18"/>
                <w:szCs w:val="17"/>
              </w:rPr>
            </w:pPr>
            <w:r>
              <w:rPr>
                <w:bCs/>
                <w:sz w:val="18"/>
                <w:szCs w:val="17"/>
              </w:rPr>
              <w:t>Entrega das propostas:</w:t>
            </w:r>
            <w:r w:rsidR="006A262E">
              <w:rPr>
                <w:bCs/>
                <w:sz w:val="18"/>
                <w:szCs w:val="17"/>
              </w:rPr>
              <w:t xml:space="preserve"> </w:t>
            </w:r>
            <w:r>
              <w:rPr>
                <w:bCs/>
                <w:sz w:val="18"/>
                <w:szCs w:val="17"/>
              </w:rPr>
              <w:t xml:space="preserve">a partir de 8:00 h do dia </w:t>
            </w:r>
            <w:r w:rsidR="006A262E" w:rsidRPr="009B7C08">
              <w:rPr>
                <w:bCs/>
                <w:sz w:val="18"/>
                <w:szCs w:val="17"/>
              </w:rPr>
              <w:t>0</w:t>
            </w:r>
            <w:r w:rsidR="006A262E">
              <w:rPr>
                <w:bCs/>
                <w:sz w:val="18"/>
                <w:szCs w:val="17"/>
              </w:rPr>
              <w:t>4</w:t>
            </w:r>
            <w:r w:rsidR="006A262E" w:rsidRPr="009B7C08">
              <w:rPr>
                <w:bCs/>
                <w:sz w:val="18"/>
                <w:szCs w:val="17"/>
              </w:rPr>
              <w:t>/0</w:t>
            </w:r>
            <w:r>
              <w:rPr>
                <w:bCs/>
                <w:sz w:val="18"/>
                <w:szCs w:val="17"/>
              </w:rPr>
              <w:t>5/2020, no site www.comprasnet.gov.br</w:t>
            </w:r>
          </w:p>
          <w:p w14:paraId="4E349521" w14:textId="6E6846BF" w:rsidR="006A262E" w:rsidRPr="00D025CA" w:rsidRDefault="0046534D" w:rsidP="0046534D">
            <w:pPr>
              <w:pStyle w:val="PargrafodaLista"/>
              <w:numPr>
                <w:ilvl w:val="0"/>
                <w:numId w:val="1"/>
              </w:numPr>
              <w:rPr>
                <w:sz w:val="18"/>
                <w:szCs w:val="17"/>
              </w:rPr>
            </w:pPr>
            <w:r>
              <w:rPr>
                <w:sz w:val="18"/>
                <w:szCs w:val="17"/>
              </w:rPr>
              <w:t>Abertura das Propostas</w:t>
            </w:r>
            <w:r w:rsidR="006A262E">
              <w:rPr>
                <w:sz w:val="18"/>
                <w:szCs w:val="17"/>
              </w:rPr>
              <w:t xml:space="preserve">: </w:t>
            </w:r>
            <w:r>
              <w:rPr>
                <w:sz w:val="18"/>
                <w:szCs w:val="17"/>
              </w:rPr>
              <w:t>14/05</w:t>
            </w:r>
            <w:r w:rsidR="006A262E" w:rsidRPr="009B7C08">
              <w:rPr>
                <w:sz w:val="18"/>
                <w:szCs w:val="17"/>
              </w:rPr>
              <w:t>/2020</w:t>
            </w:r>
            <w:r>
              <w:rPr>
                <w:sz w:val="18"/>
                <w:szCs w:val="17"/>
              </w:rPr>
              <w:t xml:space="preserve">, às 15:00h, </w:t>
            </w:r>
            <w:r>
              <w:rPr>
                <w:bCs/>
                <w:sz w:val="18"/>
                <w:szCs w:val="17"/>
              </w:rPr>
              <w:t>no site www.comprasnet.gov.br</w:t>
            </w:r>
          </w:p>
        </w:tc>
      </w:tr>
    </w:tbl>
    <w:p w14:paraId="2DC78ABC" w14:textId="77777777" w:rsidR="006A262E" w:rsidRPr="00106C00" w:rsidRDefault="006A262E" w:rsidP="00106C00">
      <w:pPr>
        <w:jc w:val="both"/>
        <w:rPr>
          <w:rFonts w:asciiTheme="minorHAnsi" w:hAnsiTheme="minorHAnsi" w:cs="Arial"/>
          <w:bCs/>
          <w:color w:val="000000"/>
        </w:rPr>
      </w:pPr>
    </w:p>
    <w:p w14:paraId="062924E8" w14:textId="77777777" w:rsidR="00106C00" w:rsidRDefault="00106C00" w:rsidP="00C971BA">
      <w:pPr>
        <w:rPr>
          <w:rFonts w:asciiTheme="minorHAnsi" w:hAnsiTheme="minorHAnsi" w:cs="Arial"/>
          <w:bCs/>
          <w:color w:val="000000"/>
        </w:rPr>
      </w:pPr>
    </w:p>
    <w:tbl>
      <w:tblPr>
        <w:tblW w:w="10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317"/>
        <w:gridCol w:w="632"/>
        <w:gridCol w:w="4819"/>
      </w:tblGrid>
      <w:tr w:rsidR="00736D17" w:rsidRPr="288576E7" w14:paraId="5F4E5077" w14:textId="77777777" w:rsidTr="00C07D02">
        <w:trPr>
          <w:cantSplit/>
          <w:trHeight w:val="270"/>
        </w:trPr>
        <w:tc>
          <w:tcPr>
            <w:tcW w:w="5317" w:type="dxa"/>
            <w:vAlign w:val="center"/>
          </w:tcPr>
          <w:p w14:paraId="0E1E6213" w14:textId="22CE8961" w:rsidR="00736D17" w:rsidRPr="288576E7" w:rsidRDefault="00736D17" w:rsidP="00C07D02">
            <w:pPr>
              <w:rPr>
                <w:rFonts w:ascii="Arial" w:hAnsi="Arial" w:cs="Arial"/>
                <w:bCs/>
                <w:sz w:val="20"/>
                <w:szCs w:val="20"/>
              </w:rPr>
            </w:pPr>
            <w:r w:rsidRPr="288576E7">
              <w:rPr>
                <w:rFonts w:ascii="Arial" w:hAnsi="Arial" w:cs="Arial"/>
                <w:bCs/>
                <w:sz w:val="20"/>
                <w:szCs w:val="20"/>
              </w:rPr>
              <w:t xml:space="preserve">ÓRGÃO LICITANTE: </w:t>
            </w:r>
            <w:r>
              <w:rPr>
                <w:rFonts w:ascii="Frutiger-Bold" w:hAnsi="Frutiger-Bold"/>
                <w:b/>
                <w:bCs/>
                <w:sz w:val="34"/>
                <w:szCs w:val="28"/>
              </w:rPr>
              <w:t xml:space="preserve">- </w:t>
            </w:r>
            <w:r w:rsidR="006F7FD3">
              <w:rPr>
                <w:rFonts w:ascii="Times New Roman" w:hAnsi="Times New Roman"/>
                <w:b/>
                <w:bCs/>
                <w:sz w:val="34"/>
                <w:szCs w:val="34"/>
              </w:rPr>
              <w:t>DNIT – SUPERINTÊNCIA REGIONAL DO MARANHÃO</w:t>
            </w:r>
          </w:p>
        </w:tc>
        <w:tc>
          <w:tcPr>
            <w:tcW w:w="5451" w:type="dxa"/>
            <w:gridSpan w:val="2"/>
            <w:vAlign w:val="center"/>
          </w:tcPr>
          <w:p w14:paraId="3EA51CCA" w14:textId="0CC04024" w:rsidR="00736D17" w:rsidRPr="288576E7" w:rsidRDefault="00736D17" w:rsidP="00C07D02">
            <w:pPr>
              <w:jc w:val="both"/>
              <w:outlineLvl w:val="1"/>
              <w:rPr>
                <w:b/>
                <w:sz w:val="20"/>
                <w:szCs w:val="20"/>
              </w:rPr>
            </w:pPr>
            <w:r w:rsidRPr="288576E7">
              <w:rPr>
                <w:rFonts w:ascii="Arial" w:hAnsi="Arial" w:cs="Arial"/>
                <w:sz w:val="20"/>
                <w:szCs w:val="20"/>
              </w:rPr>
              <w:t>EDITAL:</w:t>
            </w:r>
            <w:r>
              <w:rPr>
                <w:rFonts w:ascii="Arial" w:hAnsi="Arial" w:cs="Arial"/>
                <w:sz w:val="20"/>
                <w:szCs w:val="20"/>
              </w:rPr>
              <w:t xml:space="preserve"> </w:t>
            </w:r>
            <w:r w:rsidR="006F7FD3" w:rsidRPr="006A262E">
              <w:rPr>
                <w:rFonts w:ascii="Times New Roman" w:hAnsi="Times New Roman"/>
                <w:b/>
                <w:bCs/>
                <w:sz w:val="34"/>
                <w:szCs w:val="34"/>
              </w:rPr>
              <w:t xml:space="preserve">AVISO DE </w:t>
            </w:r>
            <w:r w:rsidR="006F7FD3">
              <w:rPr>
                <w:rFonts w:ascii="Times New Roman" w:hAnsi="Times New Roman"/>
                <w:b/>
                <w:bCs/>
                <w:sz w:val="34"/>
                <w:szCs w:val="34"/>
              </w:rPr>
              <w:t>ALTERAÇÃO</w:t>
            </w:r>
            <w:r w:rsidR="006F7FD3" w:rsidRPr="006A262E">
              <w:rPr>
                <w:rFonts w:ascii="Times New Roman" w:hAnsi="Times New Roman"/>
                <w:b/>
                <w:bCs/>
                <w:sz w:val="34"/>
                <w:szCs w:val="34"/>
              </w:rPr>
              <w:t xml:space="preserve"> </w:t>
            </w:r>
            <w:r w:rsidR="006F7FD3">
              <w:rPr>
                <w:rFonts w:ascii="Times New Roman" w:hAnsi="Times New Roman"/>
                <w:b/>
                <w:bCs/>
                <w:sz w:val="34"/>
                <w:szCs w:val="34"/>
              </w:rPr>
              <w:t>–</w:t>
            </w:r>
            <w:r w:rsidR="006F7FD3" w:rsidRPr="006A262E">
              <w:rPr>
                <w:rFonts w:ascii="Times New Roman" w:hAnsi="Times New Roman"/>
                <w:b/>
                <w:bCs/>
                <w:sz w:val="34"/>
                <w:szCs w:val="34"/>
              </w:rPr>
              <w:t xml:space="preserve"> </w:t>
            </w:r>
            <w:proofErr w:type="gramStart"/>
            <w:r w:rsidR="006F7FD3">
              <w:rPr>
                <w:rFonts w:ascii="Times New Roman" w:hAnsi="Times New Roman"/>
                <w:b/>
                <w:bCs/>
                <w:sz w:val="34"/>
                <w:szCs w:val="34"/>
              </w:rPr>
              <w:t xml:space="preserve">PREGÃO </w:t>
            </w:r>
            <w:r w:rsidR="006F7FD3" w:rsidRPr="006A262E">
              <w:rPr>
                <w:rFonts w:ascii="Times New Roman" w:hAnsi="Times New Roman"/>
                <w:b/>
                <w:bCs/>
                <w:sz w:val="34"/>
                <w:szCs w:val="34"/>
              </w:rPr>
              <w:t xml:space="preserve"> Nº</w:t>
            </w:r>
            <w:proofErr w:type="gramEnd"/>
            <w:r w:rsidR="006F7FD3" w:rsidRPr="006A262E">
              <w:rPr>
                <w:rFonts w:ascii="Times New Roman" w:hAnsi="Times New Roman"/>
                <w:b/>
                <w:bCs/>
                <w:sz w:val="34"/>
                <w:szCs w:val="34"/>
              </w:rPr>
              <w:t xml:space="preserve"> </w:t>
            </w:r>
            <w:r w:rsidR="006F7FD3">
              <w:rPr>
                <w:rFonts w:ascii="Times New Roman" w:hAnsi="Times New Roman"/>
                <w:b/>
                <w:bCs/>
                <w:sz w:val="34"/>
                <w:szCs w:val="34"/>
              </w:rPr>
              <w:t>117/2020</w:t>
            </w:r>
          </w:p>
        </w:tc>
      </w:tr>
      <w:tr w:rsidR="00736D17" w:rsidRPr="28EB4EDF" w14:paraId="1B1E8B11" w14:textId="77777777" w:rsidTr="00C07D02">
        <w:trPr>
          <w:cantSplit/>
        </w:trPr>
        <w:tc>
          <w:tcPr>
            <w:tcW w:w="10768" w:type="dxa"/>
            <w:gridSpan w:val="3"/>
            <w:vAlign w:val="center"/>
          </w:tcPr>
          <w:p w14:paraId="3D387B53" w14:textId="77777777" w:rsidR="006F7FD3" w:rsidRDefault="006F7FD3" w:rsidP="006F7FD3">
            <w:pPr>
              <w:rPr>
                <w:rFonts w:cs="Arial"/>
                <w:sz w:val="18"/>
                <w:szCs w:val="18"/>
              </w:rPr>
            </w:pPr>
            <w:r w:rsidRPr="00A57A86">
              <w:rPr>
                <w:rFonts w:cs="Arial"/>
                <w:sz w:val="18"/>
                <w:szCs w:val="18"/>
              </w:rPr>
              <w:lastRenderedPageBreak/>
              <w:t>Informa</w:t>
            </w:r>
            <w:r>
              <w:rPr>
                <w:rFonts w:cs="Arial"/>
                <w:sz w:val="18"/>
                <w:szCs w:val="18"/>
              </w:rPr>
              <w:t xml:space="preserve">ções: Rua </w:t>
            </w:r>
            <w:proofErr w:type="spellStart"/>
            <w:r>
              <w:rPr>
                <w:rFonts w:cs="Arial"/>
                <w:sz w:val="18"/>
                <w:szCs w:val="18"/>
              </w:rPr>
              <w:t>Jansen</w:t>
            </w:r>
            <w:proofErr w:type="spellEnd"/>
            <w:r>
              <w:rPr>
                <w:rFonts w:cs="Arial"/>
                <w:sz w:val="18"/>
                <w:szCs w:val="18"/>
              </w:rPr>
              <w:t xml:space="preserve"> Muller, 37 – Centro – São Luiz/MA</w:t>
            </w:r>
          </w:p>
          <w:p w14:paraId="705229E8" w14:textId="3ADFE164" w:rsidR="000F2CCA" w:rsidRPr="28EB4EDF" w:rsidRDefault="006F7FD3" w:rsidP="006F7FD3">
            <w:pPr>
              <w:jc w:val="both"/>
              <w:rPr>
                <w:sz w:val="18"/>
                <w:szCs w:val="18"/>
              </w:rPr>
            </w:pPr>
            <w:r w:rsidRPr="006A262E">
              <w:rPr>
                <w:rFonts w:cs="Arial"/>
                <w:sz w:val="18"/>
                <w:szCs w:val="18"/>
              </w:rPr>
              <w:t>Site</w:t>
            </w:r>
            <w:r>
              <w:rPr>
                <w:rFonts w:cs="Arial"/>
                <w:sz w:val="18"/>
                <w:szCs w:val="18"/>
              </w:rPr>
              <w:t xml:space="preserve">: </w:t>
            </w:r>
            <w:r>
              <w:rPr>
                <w:bCs/>
                <w:sz w:val="18"/>
                <w:szCs w:val="17"/>
              </w:rPr>
              <w:t>www.comprasnet.gov.br</w:t>
            </w:r>
          </w:p>
        </w:tc>
      </w:tr>
      <w:tr w:rsidR="00736D17" w:rsidRPr="00133B72" w14:paraId="2E6FD98E" w14:textId="77777777" w:rsidTr="00EB62DC">
        <w:trPr>
          <w:cantSplit/>
          <w:trHeight w:val="1266"/>
        </w:trPr>
        <w:tc>
          <w:tcPr>
            <w:tcW w:w="5949" w:type="dxa"/>
            <w:gridSpan w:val="2"/>
          </w:tcPr>
          <w:p w14:paraId="1533C6E9" w14:textId="10262ADA" w:rsidR="006F7FD3" w:rsidRDefault="006F7FD3" w:rsidP="006F7FD3">
            <w:pPr>
              <w:autoSpaceDE w:val="0"/>
              <w:autoSpaceDN w:val="0"/>
              <w:adjustRightInd w:val="0"/>
              <w:jc w:val="both"/>
              <w:rPr>
                <w:rFonts w:cs="ArialNarrow"/>
                <w:bCs/>
                <w:color w:val="000000"/>
                <w:sz w:val="18"/>
                <w:szCs w:val="17"/>
              </w:rPr>
            </w:pPr>
            <w:r>
              <w:rPr>
                <w:rFonts w:cs="Arial"/>
                <w:bCs/>
                <w:color w:val="000000"/>
                <w:sz w:val="18"/>
                <w:szCs w:val="17"/>
              </w:rPr>
              <w:t>OBJETO:</w:t>
            </w:r>
            <w:r>
              <w:t xml:space="preserve"> </w:t>
            </w:r>
            <w:r>
              <w:rPr>
                <w:rFonts w:cs="ArialNarrow"/>
                <w:bCs/>
                <w:color w:val="000000"/>
                <w:sz w:val="18"/>
                <w:szCs w:val="17"/>
              </w:rPr>
              <w:t>CONTRATAÇÃO DE EMPRESA PARA EXECUÇÃO DE SERVIÇOS REFERENTES AO PLANO ANUAL DE TRABALHO E ORÇAMENTO PARA ELIMINAÇÃO DE PONTOS CRÍTICOS LOCALIZADOS NA RODOVIA FEDERAL BR-010/MA, TRECHO: DIVISA TO/MA DIVISA MA/PA (RIO ITINGA) E ENTR. BR-343 (DIV. MA/PI) (BARÃO DE GRAJAÚ) – DIVISA MA/TO, SUBTRECHO: ENTR. BR-226 (</w:t>
            </w:r>
            <w:proofErr w:type="gramStart"/>
            <w:r>
              <w:rPr>
                <w:rFonts w:cs="ArialNarrow"/>
                <w:bCs/>
                <w:color w:val="000000"/>
                <w:sz w:val="18"/>
                <w:szCs w:val="17"/>
              </w:rPr>
              <w:t>A)/</w:t>
            </w:r>
            <w:proofErr w:type="gramEnd"/>
            <w:r>
              <w:rPr>
                <w:rFonts w:cs="ArialNarrow"/>
                <w:bCs/>
                <w:color w:val="000000"/>
                <w:sz w:val="18"/>
                <w:szCs w:val="17"/>
              </w:rPr>
              <w:t>230</w:t>
            </w:r>
            <w:r w:rsidR="00060C94">
              <w:rPr>
                <w:rFonts w:cs="ArialNarrow"/>
                <w:bCs/>
                <w:color w:val="000000"/>
                <w:sz w:val="18"/>
                <w:szCs w:val="17"/>
              </w:rPr>
              <w:t xml:space="preserve"> (B)/MA-138 (ESTREITO) – DIVISA MA/PA (RIO ITINGA) E ENTR. BR-010 (</w:t>
            </w:r>
            <w:proofErr w:type="gramStart"/>
            <w:r w:rsidR="00060C94">
              <w:rPr>
                <w:rFonts w:cs="ArialNarrow"/>
                <w:bCs/>
                <w:color w:val="000000"/>
                <w:sz w:val="18"/>
                <w:szCs w:val="17"/>
              </w:rPr>
              <w:t>B)/</w:t>
            </w:r>
            <w:proofErr w:type="gramEnd"/>
            <w:r w:rsidR="00060C94">
              <w:rPr>
                <w:rFonts w:cs="ArialNarrow"/>
                <w:bCs/>
                <w:color w:val="000000"/>
                <w:sz w:val="18"/>
                <w:szCs w:val="17"/>
              </w:rPr>
              <w:t>226 (A)/MA-138 (ESTREITO) – DIVISA MA/TO, SEGMENTO: KM 128,80 AO KM 378,70 E KM 667,30 AO KM 668,10</w:t>
            </w:r>
          </w:p>
          <w:p w14:paraId="7DC9C04C" w14:textId="0986D8B1" w:rsidR="00736D17" w:rsidRPr="28EB4EDF" w:rsidRDefault="00736D17" w:rsidP="00C07D02">
            <w:pPr>
              <w:autoSpaceDE w:val="0"/>
              <w:autoSpaceDN w:val="0"/>
              <w:adjustRightInd w:val="0"/>
              <w:jc w:val="both"/>
              <w:rPr>
                <w:rFonts w:cs="Arial"/>
                <w:sz w:val="18"/>
                <w:szCs w:val="18"/>
              </w:rPr>
            </w:pPr>
          </w:p>
        </w:tc>
        <w:tc>
          <w:tcPr>
            <w:tcW w:w="4819" w:type="dxa"/>
            <w:vAlign w:val="center"/>
          </w:tcPr>
          <w:p w14:paraId="63C7F262" w14:textId="77777777" w:rsidR="006F7FD3" w:rsidRDefault="006F7FD3" w:rsidP="006F7FD3">
            <w:pPr>
              <w:rPr>
                <w:bCs/>
                <w:sz w:val="18"/>
                <w:szCs w:val="17"/>
              </w:rPr>
            </w:pPr>
            <w:r>
              <w:rPr>
                <w:bCs/>
                <w:sz w:val="18"/>
                <w:szCs w:val="17"/>
              </w:rPr>
              <w:t xml:space="preserve">DATAS: </w:t>
            </w:r>
          </w:p>
          <w:p w14:paraId="08AA7791" w14:textId="7C126364" w:rsidR="006F7FD3" w:rsidRDefault="006F7FD3" w:rsidP="006F7FD3">
            <w:pPr>
              <w:pStyle w:val="PargrafodaLista"/>
              <w:numPr>
                <w:ilvl w:val="0"/>
                <w:numId w:val="1"/>
              </w:numPr>
              <w:rPr>
                <w:bCs/>
                <w:sz w:val="18"/>
                <w:szCs w:val="17"/>
              </w:rPr>
            </w:pPr>
            <w:r>
              <w:rPr>
                <w:bCs/>
                <w:sz w:val="18"/>
                <w:szCs w:val="17"/>
              </w:rPr>
              <w:t xml:space="preserve">Entrega das propostas: a partir de </w:t>
            </w:r>
            <w:r w:rsidR="00060C94">
              <w:rPr>
                <w:bCs/>
                <w:sz w:val="18"/>
                <w:szCs w:val="17"/>
              </w:rPr>
              <w:t>8H</w:t>
            </w:r>
            <w:proofErr w:type="gramStart"/>
            <w:r w:rsidR="00060C94">
              <w:rPr>
                <w:bCs/>
                <w:sz w:val="18"/>
                <w:szCs w:val="17"/>
              </w:rPr>
              <w:t xml:space="preserve">00 </w:t>
            </w:r>
            <w:r>
              <w:rPr>
                <w:bCs/>
                <w:sz w:val="18"/>
                <w:szCs w:val="17"/>
              </w:rPr>
              <w:t xml:space="preserve"> do</w:t>
            </w:r>
            <w:proofErr w:type="gramEnd"/>
            <w:r>
              <w:rPr>
                <w:bCs/>
                <w:sz w:val="18"/>
                <w:szCs w:val="17"/>
              </w:rPr>
              <w:t xml:space="preserve"> dia </w:t>
            </w:r>
            <w:r w:rsidRPr="009B7C08">
              <w:rPr>
                <w:bCs/>
                <w:sz w:val="18"/>
                <w:szCs w:val="17"/>
              </w:rPr>
              <w:t>0</w:t>
            </w:r>
            <w:r>
              <w:rPr>
                <w:bCs/>
                <w:sz w:val="18"/>
                <w:szCs w:val="17"/>
              </w:rPr>
              <w:t>4</w:t>
            </w:r>
            <w:r w:rsidRPr="009B7C08">
              <w:rPr>
                <w:bCs/>
                <w:sz w:val="18"/>
                <w:szCs w:val="17"/>
              </w:rPr>
              <w:t>/0</w:t>
            </w:r>
            <w:r>
              <w:rPr>
                <w:bCs/>
                <w:sz w:val="18"/>
                <w:szCs w:val="17"/>
              </w:rPr>
              <w:t>5/2020, no site www.comprasnet.gov.br</w:t>
            </w:r>
          </w:p>
          <w:p w14:paraId="5FF0A827" w14:textId="6B23AEE6" w:rsidR="00736D17" w:rsidRPr="00133B72" w:rsidRDefault="006F7FD3" w:rsidP="006F7FD3">
            <w:pPr>
              <w:numPr>
                <w:ilvl w:val="0"/>
                <w:numId w:val="1"/>
              </w:numPr>
              <w:rPr>
                <w:sz w:val="18"/>
                <w:szCs w:val="18"/>
              </w:rPr>
            </w:pPr>
            <w:r>
              <w:rPr>
                <w:sz w:val="18"/>
                <w:szCs w:val="17"/>
              </w:rPr>
              <w:t>Abertura das Propostas: 14/05</w:t>
            </w:r>
            <w:r w:rsidRPr="009B7C08">
              <w:rPr>
                <w:sz w:val="18"/>
                <w:szCs w:val="17"/>
              </w:rPr>
              <w:t>/2020</w:t>
            </w:r>
            <w:r>
              <w:rPr>
                <w:sz w:val="18"/>
                <w:szCs w:val="17"/>
              </w:rPr>
              <w:t xml:space="preserve">, </w:t>
            </w:r>
            <w:r w:rsidR="00060C94">
              <w:rPr>
                <w:sz w:val="18"/>
                <w:szCs w:val="17"/>
              </w:rPr>
              <w:t>às 1O</w:t>
            </w:r>
            <w:r>
              <w:rPr>
                <w:sz w:val="18"/>
                <w:szCs w:val="17"/>
              </w:rPr>
              <w:t xml:space="preserve">:00h, </w:t>
            </w:r>
            <w:r>
              <w:rPr>
                <w:bCs/>
                <w:sz w:val="18"/>
                <w:szCs w:val="17"/>
              </w:rPr>
              <w:t>no site www.comprasnet.gov.br</w:t>
            </w:r>
          </w:p>
        </w:tc>
      </w:tr>
    </w:tbl>
    <w:p w14:paraId="19586CFE" w14:textId="77777777" w:rsidR="00D73FB0" w:rsidRDefault="00D73FB0"/>
    <w:p w14:paraId="10549BCB" w14:textId="77777777" w:rsidR="00E743CA" w:rsidRDefault="00E743CA" w:rsidP="0075479E">
      <w:pPr>
        <w:autoSpaceDE w:val="0"/>
        <w:autoSpaceDN w:val="0"/>
        <w:adjustRightInd w:val="0"/>
        <w:jc w:val="both"/>
        <w:rPr>
          <w:rFonts w:asciiTheme="minorHAnsi" w:hAnsiTheme="minorHAnsi" w:cs="Arial"/>
          <w:bCs/>
          <w:color w:val="000000"/>
        </w:rPr>
      </w:pPr>
    </w:p>
    <w:p w14:paraId="13D44A4C" w14:textId="5E832661" w:rsidR="00BD5F90" w:rsidRDefault="000B74D5" w:rsidP="00292201">
      <w:pPr>
        <w:rPr>
          <w:rFonts w:asciiTheme="minorHAnsi" w:hAnsiTheme="minorHAnsi" w:cs="Arial"/>
          <w:bCs/>
          <w:color w:val="000000"/>
        </w:rPr>
      </w:pPr>
      <w:r>
        <w:rPr>
          <w:rFonts w:cs="Arial"/>
          <w:bCs/>
          <w:sz w:val="18"/>
          <w:szCs w:val="15"/>
        </w:rPr>
        <w:br w:type="page"/>
      </w:r>
      <w:r w:rsidR="00005057" w:rsidRPr="00005057">
        <w:rPr>
          <w:rFonts w:asciiTheme="minorHAnsi" w:hAnsiTheme="minorHAnsi" w:cs="Arial"/>
          <w:bCs/>
          <w:noProof/>
          <w:color w:val="000000"/>
        </w:rPr>
        <w:lastRenderedPageBreak/>
        <w:drawing>
          <wp:inline distT="0" distB="0" distL="0" distR="0" wp14:anchorId="64E675EE" wp14:editId="30953C74">
            <wp:extent cx="6840855" cy="251150"/>
            <wp:effectExtent l="0" t="0" r="0" b="0"/>
            <wp:docPr id="6" name="Imagem 6"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840855" cy="251150"/>
                    </a:xfrm>
                    <a:prstGeom prst="rect">
                      <a:avLst/>
                    </a:prstGeom>
                    <a:noFill/>
                    <a:ln>
                      <a:noFill/>
                    </a:ln>
                  </pic:spPr>
                </pic:pic>
              </a:graphicData>
            </a:graphic>
          </wp:inline>
        </w:drawing>
      </w:r>
    </w:p>
    <w:p w14:paraId="4542B9FB" w14:textId="77777777" w:rsidR="00F10615" w:rsidRDefault="00F10615" w:rsidP="00EC75C3">
      <w:pPr>
        <w:autoSpaceDE w:val="0"/>
        <w:autoSpaceDN w:val="0"/>
        <w:adjustRightInd w:val="0"/>
        <w:jc w:val="both"/>
        <w:rPr>
          <w:rFonts w:asciiTheme="minorHAnsi" w:hAnsiTheme="minorHAnsi" w:cs="Arial"/>
          <w:bCs/>
          <w:color w:val="000000"/>
        </w:rPr>
      </w:pPr>
    </w:p>
    <w:p w14:paraId="21B4E629" w14:textId="320939C8" w:rsidR="006E5E4A" w:rsidRPr="00C07D02" w:rsidRDefault="009B73A6" w:rsidP="00EC75C3">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Wingdings" w:hAnsi="Wingdings"/>
          <w:spacing w:val="6"/>
        </w:rPr>
        <w:t></w:t>
      </w:r>
      <w:r w:rsidRPr="00A912EB">
        <w:rPr>
          <w:rFonts w:asciiTheme="minorHAnsi" w:hAnsiTheme="minorHAnsi" w:cs="Arial"/>
          <w:bCs/>
          <w:color w:val="000000"/>
        </w:rPr>
        <w:t xml:space="preserve"> </w:t>
      </w:r>
      <w:r w:rsidR="001334FB">
        <w:rPr>
          <w:rFonts w:asciiTheme="minorHAnsi" w:hAnsiTheme="minorHAnsi" w:cs="Arial"/>
          <w:b/>
          <w:bCs/>
          <w:color w:val="000000"/>
        </w:rPr>
        <w:t>DEPARTAMENTO DE ÁGUA E ESGOTO DE CAMPO BELO -  TOMADA DE PREÇO 02/</w:t>
      </w:r>
      <w:r w:rsidR="00C07D02" w:rsidRPr="00C07D02">
        <w:rPr>
          <w:rFonts w:asciiTheme="minorHAnsi" w:hAnsiTheme="minorHAnsi" w:cs="Arial"/>
          <w:b/>
          <w:bCs/>
          <w:color w:val="000000"/>
        </w:rPr>
        <w:t>2020</w:t>
      </w:r>
    </w:p>
    <w:p w14:paraId="68CC8AD2" w14:textId="6D91D7A5" w:rsidR="001334FB" w:rsidRDefault="001334FB" w:rsidP="00993FD7">
      <w:pPr>
        <w:jc w:val="both"/>
        <w:rPr>
          <w:rFonts w:asciiTheme="minorHAnsi" w:hAnsiTheme="minorHAnsi"/>
        </w:rPr>
      </w:pPr>
      <w:r>
        <w:rPr>
          <w:rFonts w:asciiTheme="minorHAnsi" w:hAnsiTheme="minorHAnsi"/>
        </w:rPr>
        <w:t>O Departamento Municipal de Água e Esgoto d</w:t>
      </w:r>
      <w:r w:rsidRPr="001334FB">
        <w:rPr>
          <w:rFonts w:asciiTheme="minorHAnsi" w:hAnsiTheme="minorHAnsi"/>
        </w:rPr>
        <w:t>e Campo Belo/MG torna público que realizará licitação na modalidade Tomada de Preço, tipo menor preço global, cujo objeto é a CONTRATAÇÃO DE MÃO DE OBRA COM FORNECIMENTO DE MATERIAIS PARA EXECUÇÃO DE RECUPERAÇÃO DAS MARGE</w:t>
      </w:r>
      <w:r>
        <w:rPr>
          <w:rFonts w:asciiTheme="minorHAnsi" w:hAnsiTheme="minorHAnsi"/>
        </w:rPr>
        <w:t>NS E FUNDO DO RIBEIRÃO SÃO JOÃO</w:t>
      </w:r>
      <w:r w:rsidRPr="001334FB">
        <w:rPr>
          <w:rFonts w:asciiTheme="minorHAnsi" w:hAnsiTheme="minorHAnsi"/>
        </w:rPr>
        <w:t xml:space="preserve">, conforme edital e anexos. Abertura: 20/05/2020, </w:t>
      </w:r>
      <w:r>
        <w:rPr>
          <w:rFonts w:asciiTheme="minorHAnsi" w:hAnsiTheme="minorHAnsi"/>
        </w:rPr>
        <w:t>à</w:t>
      </w:r>
      <w:r w:rsidRPr="001334FB">
        <w:rPr>
          <w:rFonts w:asciiTheme="minorHAnsi" w:hAnsiTheme="minorHAnsi"/>
        </w:rPr>
        <w:t xml:space="preserve">s 08.30 horas. Local: Sala de Licitações do </w:t>
      </w:r>
      <w:proofErr w:type="spellStart"/>
      <w:r w:rsidRPr="001334FB">
        <w:rPr>
          <w:rFonts w:asciiTheme="minorHAnsi" w:hAnsiTheme="minorHAnsi"/>
        </w:rPr>
        <w:t>Demae</w:t>
      </w:r>
      <w:proofErr w:type="spellEnd"/>
      <w:r w:rsidRPr="001334FB">
        <w:rPr>
          <w:rFonts w:asciiTheme="minorHAnsi" w:hAnsiTheme="minorHAnsi"/>
        </w:rPr>
        <w:t xml:space="preserve">, situada na Avenida Sete de Setembro, 363, Centro, Campo Belo/MG. </w:t>
      </w:r>
    </w:p>
    <w:p w14:paraId="34C95429" w14:textId="61DF52C4" w:rsidR="001334FB" w:rsidRPr="001334FB" w:rsidRDefault="001334FB" w:rsidP="00993FD7">
      <w:pPr>
        <w:jc w:val="both"/>
        <w:rPr>
          <w:rFonts w:asciiTheme="minorHAnsi" w:hAnsiTheme="minorHAnsi"/>
        </w:rPr>
      </w:pPr>
      <w:r w:rsidRPr="001334FB">
        <w:rPr>
          <w:rFonts w:asciiTheme="minorHAnsi" w:hAnsiTheme="minorHAnsi"/>
        </w:rPr>
        <w:t>Retirada do Edital no site</w:t>
      </w:r>
      <w:r>
        <w:rPr>
          <w:rFonts w:asciiTheme="minorHAnsi" w:hAnsiTheme="minorHAnsi"/>
        </w:rPr>
        <w:t>:</w:t>
      </w:r>
      <w:r w:rsidRPr="001334FB">
        <w:rPr>
          <w:rFonts w:asciiTheme="minorHAnsi" w:hAnsiTheme="minorHAnsi"/>
        </w:rPr>
        <w:t xml:space="preserve"> www.demaecb.com.br. Informações pelo telefon</w:t>
      </w:r>
      <w:r>
        <w:rPr>
          <w:rFonts w:asciiTheme="minorHAnsi" w:hAnsiTheme="minorHAnsi"/>
        </w:rPr>
        <w:t>e (35) 3831-1087 ou</w:t>
      </w:r>
      <w:r w:rsidRPr="001334FB">
        <w:rPr>
          <w:rFonts w:asciiTheme="minorHAnsi" w:hAnsiTheme="minorHAnsi"/>
        </w:rPr>
        <w:t xml:space="preserve"> </w:t>
      </w:r>
      <w:proofErr w:type="spellStart"/>
      <w:r w:rsidRPr="001334FB">
        <w:rPr>
          <w:rFonts w:asciiTheme="minorHAnsi" w:hAnsiTheme="minorHAnsi"/>
        </w:rPr>
        <w:t>demae</w:t>
      </w:r>
      <w:proofErr w:type="spellEnd"/>
      <w:r w:rsidRPr="001334FB">
        <w:rPr>
          <w:rFonts w:asciiTheme="minorHAnsi" w:hAnsiTheme="minorHAnsi"/>
        </w:rPr>
        <w:t>@ demaecb.com.br</w:t>
      </w:r>
    </w:p>
    <w:p w14:paraId="5EC20FA7" w14:textId="77777777" w:rsidR="00F8015C" w:rsidRDefault="00F8015C" w:rsidP="00EC75C3">
      <w:pPr>
        <w:autoSpaceDE w:val="0"/>
        <w:autoSpaceDN w:val="0"/>
        <w:adjustRightInd w:val="0"/>
        <w:jc w:val="both"/>
        <w:rPr>
          <w:rFonts w:asciiTheme="minorHAnsi" w:hAnsiTheme="minorHAnsi" w:cs="Arial"/>
          <w:bCs/>
          <w:color w:val="000000"/>
        </w:rPr>
      </w:pPr>
    </w:p>
    <w:p w14:paraId="50DF5B46" w14:textId="681E8232" w:rsidR="009B73A6" w:rsidRDefault="009B73A6" w:rsidP="00EC75C3">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Wingdings" w:hAnsi="Wingdings"/>
          <w:spacing w:val="6"/>
        </w:rPr>
        <w:t></w:t>
      </w:r>
      <w:r w:rsidRPr="00A912EB">
        <w:rPr>
          <w:rFonts w:asciiTheme="minorHAnsi" w:hAnsiTheme="minorHAnsi" w:cs="Arial"/>
          <w:bCs/>
          <w:color w:val="000000"/>
        </w:rPr>
        <w:t xml:space="preserve"> </w:t>
      </w:r>
      <w:r w:rsidR="001334FB">
        <w:rPr>
          <w:rFonts w:asciiTheme="minorHAnsi" w:hAnsiTheme="minorHAnsi" w:cs="Arial"/>
          <w:b/>
          <w:bCs/>
          <w:color w:val="000000"/>
        </w:rPr>
        <w:t>DEPARTAMENTO DE ÁGUA E ESGOTO DE CAMPO BELO -  TOMADA DE PREÇO 03/</w:t>
      </w:r>
      <w:r w:rsidR="001334FB" w:rsidRPr="00C07D02">
        <w:rPr>
          <w:rFonts w:asciiTheme="minorHAnsi" w:hAnsiTheme="minorHAnsi" w:cs="Arial"/>
          <w:b/>
          <w:bCs/>
          <w:color w:val="000000"/>
        </w:rPr>
        <w:t>2020</w:t>
      </w:r>
    </w:p>
    <w:p w14:paraId="66917F53" w14:textId="6623A53F" w:rsidR="001334FB" w:rsidRPr="001334FB" w:rsidRDefault="001334FB" w:rsidP="00993FD7">
      <w:pPr>
        <w:jc w:val="both"/>
        <w:rPr>
          <w:rFonts w:asciiTheme="minorHAnsi" w:hAnsiTheme="minorHAnsi"/>
        </w:rPr>
      </w:pPr>
      <w:r>
        <w:rPr>
          <w:rFonts w:asciiTheme="minorHAnsi" w:hAnsiTheme="minorHAnsi"/>
        </w:rPr>
        <w:t>Departamento Municipal de Água e Esgoto d</w:t>
      </w:r>
      <w:r w:rsidRPr="001334FB">
        <w:rPr>
          <w:rFonts w:asciiTheme="minorHAnsi" w:hAnsiTheme="minorHAnsi"/>
        </w:rPr>
        <w:t xml:space="preserve">e Campo Belo/MG torna público que realizará licitação na modalidade Tomada de Preço, tipo menor preço global, cujo objeto é a CONTRATAÇÃO DE MÃO DE OBRA COM FORNECIMENTO DE MATERIAIS PARA EXECUÇÃO DE MURO EM LOCAIS DIVERSOS, conforme edital e anexos. Abertura: 26/05/2020, as 08.30 horas. Local: Sala de Licitações do </w:t>
      </w:r>
      <w:proofErr w:type="spellStart"/>
      <w:r w:rsidRPr="001334FB">
        <w:rPr>
          <w:rFonts w:asciiTheme="minorHAnsi" w:hAnsiTheme="minorHAnsi"/>
        </w:rPr>
        <w:t>Demae</w:t>
      </w:r>
      <w:proofErr w:type="spellEnd"/>
      <w:r w:rsidRPr="001334FB">
        <w:rPr>
          <w:rFonts w:asciiTheme="minorHAnsi" w:hAnsiTheme="minorHAnsi"/>
        </w:rPr>
        <w:t>, situada na Avenida Sete de Setembro, 363, Centro, Campo Belo/MG. Retirada do Edital no site www.demaecb.com.br. Informações pelo telefone (35) 3831-1087 ou demae@demaecb.com.br</w:t>
      </w:r>
    </w:p>
    <w:p w14:paraId="397267DB" w14:textId="77777777" w:rsidR="00F10615" w:rsidRDefault="00F10615" w:rsidP="00993FD7">
      <w:pPr>
        <w:autoSpaceDE w:val="0"/>
        <w:autoSpaceDN w:val="0"/>
        <w:adjustRightInd w:val="0"/>
        <w:jc w:val="both"/>
        <w:rPr>
          <w:rFonts w:asciiTheme="minorHAnsi" w:hAnsiTheme="minorHAnsi" w:cs="Arial"/>
          <w:bCs/>
          <w:color w:val="000000"/>
        </w:rPr>
      </w:pPr>
    </w:p>
    <w:p w14:paraId="15A4043D" w14:textId="44C593FA" w:rsidR="009B73A6" w:rsidRPr="009B73A6" w:rsidRDefault="009B73A6" w:rsidP="00993FD7">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Wingdings" w:hAnsi="Wingdings"/>
          <w:spacing w:val="6"/>
        </w:rPr>
        <w:t></w:t>
      </w:r>
      <w:r w:rsidRPr="00A912EB">
        <w:rPr>
          <w:rFonts w:asciiTheme="minorHAnsi" w:hAnsiTheme="minorHAnsi" w:cs="Arial"/>
          <w:bCs/>
          <w:color w:val="000000"/>
        </w:rPr>
        <w:t xml:space="preserve"> </w:t>
      </w:r>
      <w:r w:rsidRPr="00A912EB">
        <w:rPr>
          <w:rFonts w:asciiTheme="minorHAnsi" w:hAnsiTheme="minorHAnsi" w:cs="Arial"/>
          <w:b/>
          <w:bCs/>
          <w:color w:val="000000"/>
        </w:rPr>
        <w:t xml:space="preserve">PREFEITURA </w:t>
      </w:r>
      <w:r w:rsidRPr="006B3B23">
        <w:rPr>
          <w:rFonts w:asciiTheme="minorHAnsi" w:hAnsiTheme="minorHAnsi" w:cs="Arial"/>
          <w:b/>
          <w:bCs/>
          <w:color w:val="000000"/>
        </w:rPr>
        <w:t>MUNICIPAL DE</w:t>
      </w:r>
      <w:r w:rsidRPr="009B73A6">
        <w:rPr>
          <w:rFonts w:asciiTheme="minorHAnsi" w:hAnsiTheme="minorHAnsi" w:cs="Arial"/>
          <w:b/>
          <w:bCs/>
          <w:color w:val="000000"/>
        </w:rPr>
        <w:t xml:space="preserve"> </w:t>
      </w:r>
      <w:r w:rsidR="00993FD7">
        <w:rPr>
          <w:rFonts w:asciiTheme="minorHAnsi" w:hAnsiTheme="minorHAnsi" w:cs="Arial"/>
          <w:b/>
          <w:bCs/>
          <w:color w:val="000000"/>
        </w:rPr>
        <w:t>DIVINÓPOLIS</w:t>
      </w:r>
      <w:r w:rsidR="00827FA1">
        <w:rPr>
          <w:rFonts w:asciiTheme="minorHAnsi" w:hAnsiTheme="minorHAnsi" w:cs="Arial"/>
          <w:b/>
          <w:bCs/>
          <w:color w:val="000000"/>
        </w:rPr>
        <w:t xml:space="preserve">/ MG - </w:t>
      </w:r>
      <w:r w:rsidRPr="009B73A6">
        <w:rPr>
          <w:rFonts w:asciiTheme="minorHAnsi" w:hAnsiTheme="minorHAnsi" w:cs="Arial"/>
          <w:b/>
          <w:bCs/>
          <w:color w:val="000000"/>
        </w:rPr>
        <w:t xml:space="preserve"> PROCESSO LICITATÓRIO Nº 0</w:t>
      </w:r>
      <w:r w:rsidR="00993FD7">
        <w:rPr>
          <w:rFonts w:asciiTheme="minorHAnsi" w:hAnsiTheme="minorHAnsi" w:cs="Arial"/>
          <w:b/>
          <w:bCs/>
          <w:color w:val="000000"/>
        </w:rPr>
        <w:t>12</w:t>
      </w:r>
      <w:r w:rsidRPr="009B73A6">
        <w:rPr>
          <w:rFonts w:asciiTheme="minorHAnsi" w:hAnsiTheme="minorHAnsi" w:cs="Arial"/>
          <w:b/>
          <w:bCs/>
          <w:color w:val="000000"/>
        </w:rPr>
        <w:t>/2020, NA MODALIDADE TOMADA DE PREÇOS Nº 00</w:t>
      </w:r>
      <w:r w:rsidR="00993FD7">
        <w:rPr>
          <w:rFonts w:asciiTheme="minorHAnsi" w:hAnsiTheme="minorHAnsi" w:cs="Arial"/>
          <w:b/>
          <w:bCs/>
          <w:color w:val="000000"/>
        </w:rPr>
        <w:t>7</w:t>
      </w:r>
      <w:r w:rsidRPr="009B73A6">
        <w:rPr>
          <w:rFonts w:asciiTheme="minorHAnsi" w:hAnsiTheme="minorHAnsi" w:cs="Arial"/>
          <w:b/>
          <w:bCs/>
          <w:color w:val="000000"/>
        </w:rPr>
        <w:t>/2020</w:t>
      </w:r>
    </w:p>
    <w:p w14:paraId="4E93059E" w14:textId="71F60247" w:rsidR="00292F00" w:rsidRPr="00993FD7" w:rsidRDefault="00993FD7" w:rsidP="00993FD7">
      <w:pPr>
        <w:autoSpaceDE w:val="0"/>
        <w:autoSpaceDN w:val="0"/>
        <w:adjustRightInd w:val="0"/>
        <w:jc w:val="both"/>
        <w:rPr>
          <w:rFonts w:asciiTheme="minorHAnsi" w:hAnsiTheme="minorHAnsi"/>
        </w:rPr>
      </w:pPr>
      <w:r w:rsidRPr="00993FD7">
        <w:rPr>
          <w:rFonts w:asciiTheme="minorHAnsi" w:hAnsiTheme="minorHAnsi"/>
        </w:rPr>
        <w:t xml:space="preserve">Contratação de empresa para a execução das obras de drenagem pluvial, pavimentação para conclusão do acesso do viaduto sobre o ramal ferroviário na Estrada DVL 120 - Complexo da Ferradura - Convênio Nº 012/2010 – SEDE. A abertura dos envelopes dar-se-á no dia 21 de </w:t>
      </w:r>
      <w:proofErr w:type="gramStart"/>
      <w:r w:rsidRPr="00993FD7">
        <w:rPr>
          <w:rFonts w:asciiTheme="minorHAnsi" w:hAnsiTheme="minorHAnsi"/>
        </w:rPr>
        <w:t>Maio</w:t>
      </w:r>
      <w:proofErr w:type="gramEnd"/>
      <w:r w:rsidRPr="00993FD7">
        <w:rPr>
          <w:rFonts w:asciiTheme="minorHAnsi" w:hAnsiTheme="minorHAnsi"/>
        </w:rPr>
        <w:t xml:space="preserve"> de 2020 às 09:00 horas. Na sala de licitações desta Prefeitura.</w:t>
      </w:r>
      <w:r w:rsidR="000E20FC">
        <w:rPr>
          <w:rFonts w:asciiTheme="minorHAnsi" w:hAnsiTheme="minorHAnsi"/>
        </w:rPr>
        <w:t xml:space="preserve"> </w:t>
      </w:r>
      <w:r w:rsidRPr="00993FD7">
        <w:rPr>
          <w:rFonts w:asciiTheme="minorHAnsi" w:hAnsiTheme="minorHAnsi"/>
        </w:rPr>
        <w:t xml:space="preserve">O edital em inteiro teor estará à disposição dos interessados de segunda a sexta-feira, de 12:00h às 17:30h, na Av. Paraná nº. 2.601 - </w:t>
      </w:r>
      <w:proofErr w:type="gramStart"/>
      <w:r w:rsidRPr="00993FD7">
        <w:rPr>
          <w:rFonts w:asciiTheme="minorHAnsi" w:hAnsiTheme="minorHAnsi"/>
        </w:rPr>
        <w:t>3º andar</w:t>
      </w:r>
      <w:proofErr w:type="gramEnd"/>
      <w:r w:rsidRPr="00993FD7">
        <w:rPr>
          <w:rFonts w:asciiTheme="minorHAnsi" w:hAnsiTheme="minorHAnsi"/>
        </w:rPr>
        <w:t xml:space="preserve"> (sala 313), São José, CEP 35.501-170, Divinópolis. Quaisquer informações poderão ser obtidas no endereço acima ou pelo site</w:t>
      </w:r>
      <w:r>
        <w:rPr>
          <w:rFonts w:asciiTheme="minorHAnsi" w:hAnsiTheme="minorHAnsi"/>
        </w:rPr>
        <w:t xml:space="preserve"> </w:t>
      </w:r>
      <w:proofErr w:type="spellStart"/>
      <w:r w:rsidRPr="00993FD7">
        <w:rPr>
          <w:rFonts w:asciiTheme="minorHAnsi" w:hAnsiTheme="minorHAnsi"/>
        </w:rPr>
        <w:t>www</w:t>
      </w:r>
      <w:proofErr w:type="spellEnd"/>
      <w:r w:rsidRPr="00993FD7">
        <w:rPr>
          <w:rFonts w:asciiTheme="minorHAnsi" w:hAnsiTheme="minorHAnsi"/>
        </w:rPr>
        <w:t>. divinopolis.mg.gov.br, informações e esclarecimento pelo telefone (37) 3229-8127 / 3229-8128</w:t>
      </w:r>
      <w:r>
        <w:rPr>
          <w:rFonts w:asciiTheme="minorHAnsi" w:hAnsiTheme="minorHAnsi"/>
        </w:rPr>
        <w:t>.</w:t>
      </w:r>
    </w:p>
    <w:p w14:paraId="68C378D5" w14:textId="77777777" w:rsidR="00993FD7" w:rsidRDefault="00993FD7" w:rsidP="00993FD7">
      <w:pPr>
        <w:autoSpaceDE w:val="0"/>
        <w:autoSpaceDN w:val="0"/>
        <w:adjustRightInd w:val="0"/>
        <w:jc w:val="both"/>
        <w:rPr>
          <w:rFonts w:asciiTheme="minorHAnsi" w:hAnsiTheme="minorHAnsi" w:cs="Arial"/>
          <w:bCs/>
          <w:color w:val="000000"/>
        </w:rPr>
      </w:pPr>
    </w:p>
    <w:p w14:paraId="37424D2B" w14:textId="4F03CB2A" w:rsidR="009B73A6" w:rsidRPr="009B73A6" w:rsidRDefault="009B73A6" w:rsidP="00993FD7">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Wingdings" w:hAnsi="Wingdings"/>
          <w:spacing w:val="6"/>
        </w:rPr>
        <w:t></w:t>
      </w:r>
      <w:r w:rsidRPr="00A912EB">
        <w:rPr>
          <w:rFonts w:asciiTheme="minorHAnsi" w:hAnsiTheme="minorHAnsi" w:cs="Arial"/>
          <w:bCs/>
          <w:color w:val="000000"/>
        </w:rPr>
        <w:t xml:space="preserve"> </w:t>
      </w:r>
      <w:r w:rsidRPr="00A912EB">
        <w:rPr>
          <w:rFonts w:asciiTheme="minorHAnsi" w:hAnsiTheme="minorHAnsi" w:cs="Arial"/>
          <w:b/>
          <w:bCs/>
          <w:color w:val="000000"/>
        </w:rPr>
        <w:t xml:space="preserve">PREFEITURA </w:t>
      </w:r>
      <w:r w:rsidRPr="006B3B23">
        <w:rPr>
          <w:rFonts w:asciiTheme="minorHAnsi" w:hAnsiTheme="minorHAnsi" w:cs="Arial"/>
          <w:b/>
          <w:bCs/>
          <w:color w:val="000000"/>
        </w:rPr>
        <w:t xml:space="preserve">MUNICIPAL DE </w:t>
      </w:r>
      <w:r w:rsidR="00993FD7">
        <w:rPr>
          <w:rFonts w:asciiTheme="minorHAnsi" w:hAnsiTheme="minorHAnsi" w:cs="Arial"/>
          <w:b/>
          <w:bCs/>
          <w:color w:val="000000"/>
        </w:rPr>
        <w:t>ARCOS</w:t>
      </w:r>
      <w:r w:rsidR="00292F00" w:rsidRPr="00827FA1">
        <w:rPr>
          <w:rFonts w:asciiTheme="minorHAnsi" w:hAnsiTheme="minorHAnsi" w:cs="Arial"/>
          <w:b/>
          <w:bCs/>
          <w:color w:val="000000"/>
        </w:rPr>
        <w:t xml:space="preserve"> </w:t>
      </w:r>
      <w:r w:rsidR="00827FA1">
        <w:rPr>
          <w:rFonts w:asciiTheme="minorHAnsi" w:hAnsiTheme="minorHAnsi" w:cs="Arial"/>
          <w:b/>
          <w:bCs/>
          <w:color w:val="000000"/>
        </w:rPr>
        <w:t xml:space="preserve">/ MG - </w:t>
      </w:r>
      <w:r w:rsidR="00993FD7" w:rsidRPr="00993FD7">
        <w:rPr>
          <w:rFonts w:asciiTheme="minorHAnsi" w:hAnsiTheme="minorHAnsi"/>
          <w:b/>
        </w:rPr>
        <w:t>PROCESSO LICITATÓRIO Nº264/2020, TOMADA DE PREÇOS Nº005/2020</w:t>
      </w:r>
    </w:p>
    <w:p w14:paraId="23E57D48" w14:textId="0A6D82E4" w:rsidR="00993FD7" w:rsidRPr="00993FD7" w:rsidRDefault="00993FD7" w:rsidP="00993FD7">
      <w:pPr>
        <w:jc w:val="both"/>
        <w:rPr>
          <w:rFonts w:asciiTheme="minorHAnsi" w:hAnsiTheme="minorHAnsi"/>
        </w:rPr>
      </w:pPr>
      <w:r w:rsidRPr="00993FD7">
        <w:rPr>
          <w:rFonts w:asciiTheme="minorHAnsi" w:hAnsiTheme="minorHAnsi"/>
        </w:rPr>
        <w:t>Contratação de empresa para execução da duplicação da ponte do Olaria, incluindo drenagem pluvial e sinalização das imediações. ABERTURA DA SESSÃO: Dia 22 de maio de 2020 as 16:00 horas LOCAL: Departamento de Licitações e Contratos, situado à Rua Getúlio Vargas, nº 228 – centro – Arcos/MG.</w:t>
      </w:r>
    </w:p>
    <w:p w14:paraId="3603EEF3" w14:textId="77777777" w:rsidR="00993FD7" w:rsidRPr="00993FD7" w:rsidRDefault="00993FD7" w:rsidP="00993FD7">
      <w:pPr>
        <w:jc w:val="both"/>
        <w:rPr>
          <w:rFonts w:asciiTheme="minorHAnsi" w:hAnsiTheme="minorHAnsi"/>
        </w:rPr>
      </w:pPr>
      <w:r w:rsidRPr="00993FD7">
        <w:rPr>
          <w:rFonts w:asciiTheme="minorHAnsi" w:hAnsiTheme="minorHAnsi"/>
        </w:rPr>
        <w:t xml:space="preserve">CONSULTAS AO EDITAL: Na internet, no site www.arcos.mg.gov.br ou no Departamento de Licitações e Contratos - </w:t>
      </w:r>
      <w:proofErr w:type="spellStart"/>
      <w:r w:rsidRPr="00993FD7">
        <w:rPr>
          <w:rFonts w:asciiTheme="minorHAnsi" w:hAnsiTheme="minorHAnsi"/>
        </w:rPr>
        <w:t>email</w:t>
      </w:r>
      <w:proofErr w:type="spellEnd"/>
      <w:r w:rsidRPr="00993FD7">
        <w:rPr>
          <w:rFonts w:asciiTheme="minorHAnsi" w:hAnsiTheme="minorHAnsi"/>
        </w:rPr>
        <w:t xml:space="preserve"> </w:t>
      </w:r>
      <w:hyperlink r:id="rId12" w:history="1">
        <w:r w:rsidRPr="00993FD7">
          <w:rPr>
            <w:rStyle w:val="Hyperlink"/>
            <w:rFonts w:asciiTheme="minorHAnsi" w:hAnsiTheme="minorHAnsi"/>
          </w:rPr>
          <w:t>arcoslicita@arcos.mg.gov.br</w:t>
        </w:r>
      </w:hyperlink>
      <w:r w:rsidRPr="00993FD7">
        <w:rPr>
          <w:rFonts w:asciiTheme="minorHAnsi" w:hAnsiTheme="minorHAnsi"/>
        </w:rPr>
        <w:t xml:space="preserve"> - telefone: (37) 3359-7905</w:t>
      </w:r>
    </w:p>
    <w:p w14:paraId="3BBE5EEB" w14:textId="77777777" w:rsidR="009B73A6" w:rsidRDefault="009B73A6" w:rsidP="00EC75C3">
      <w:pPr>
        <w:autoSpaceDE w:val="0"/>
        <w:autoSpaceDN w:val="0"/>
        <w:adjustRightInd w:val="0"/>
        <w:jc w:val="both"/>
        <w:rPr>
          <w:rFonts w:asciiTheme="minorHAnsi" w:hAnsiTheme="minorHAnsi" w:cs="Arial"/>
          <w:bCs/>
          <w:color w:val="000000"/>
        </w:rPr>
      </w:pPr>
    </w:p>
    <w:p w14:paraId="20C0AD23" w14:textId="77777777" w:rsidR="00F10615" w:rsidRDefault="00F10615" w:rsidP="00EC75C3">
      <w:pPr>
        <w:autoSpaceDE w:val="0"/>
        <w:autoSpaceDN w:val="0"/>
        <w:adjustRightInd w:val="0"/>
        <w:jc w:val="both"/>
        <w:rPr>
          <w:rFonts w:asciiTheme="minorHAnsi" w:hAnsiTheme="minorHAnsi" w:cs="Arial"/>
          <w:bCs/>
          <w:color w:val="000000"/>
        </w:rPr>
      </w:pPr>
    </w:p>
    <w:p w14:paraId="1833D0A3" w14:textId="48A08787" w:rsidR="006E5E4A" w:rsidRDefault="009B73A6" w:rsidP="00EC75C3">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Wingdings" w:hAnsi="Wingdings"/>
          <w:spacing w:val="6"/>
        </w:rPr>
        <w:t></w:t>
      </w:r>
      <w:r w:rsidRPr="00A912EB">
        <w:rPr>
          <w:rFonts w:asciiTheme="minorHAnsi" w:hAnsiTheme="minorHAnsi" w:cs="Arial"/>
          <w:bCs/>
          <w:color w:val="000000"/>
        </w:rPr>
        <w:t xml:space="preserve"> </w:t>
      </w:r>
      <w:r w:rsidRPr="00A912EB">
        <w:rPr>
          <w:rFonts w:asciiTheme="minorHAnsi" w:hAnsiTheme="minorHAnsi" w:cs="Arial"/>
          <w:b/>
          <w:bCs/>
          <w:color w:val="000000"/>
        </w:rPr>
        <w:t xml:space="preserve">PREFEITURA </w:t>
      </w:r>
      <w:r w:rsidRPr="006B3B23">
        <w:rPr>
          <w:rFonts w:asciiTheme="minorHAnsi" w:hAnsiTheme="minorHAnsi" w:cs="Arial"/>
          <w:b/>
          <w:bCs/>
          <w:color w:val="000000"/>
        </w:rPr>
        <w:t>MUNICIPAL DE</w:t>
      </w:r>
      <w:r w:rsidR="00993FD7">
        <w:rPr>
          <w:rFonts w:asciiTheme="minorHAnsi" w:hAnsiTheme="minorHAnsi" w:cs="Arial"/>
          <w:b/>
          <w:bCs/>
          <w:color w:val="000000"/>
        </w:rPr>
        <w:t xml:space="preserve"> ARAGUARI</w:t>
      </w:r>
      <w:r w:rsidRPr="00C07D02">
        <w:rPr>
          <w:rFonts w:asciiTheme="minorHAnsi" w:hAnsiTheme="minorHAnsi" w:cs="Arial"/>
          <w:b/>
          <w:bCs/>
          <w:color w:val="000000"/>
        </w:rPr>
        <w:t xml:space="preserve"> </w:t>
      </w:r>
      <w:r w:rsidR="00827FA1">
        <w:rPr>
          <w:rFonts w:asciiTheme="minorHAnsi" w:hAnsiTheme="minorHAnsi" w:cs="Arial"/>
          <w:b/>
          <w:bCs/>
          <w:color w:val="000000"/>
        </w:rPr>
        <w:t xml:space="preserve">/ MG - </w:t>
      </w:r>
      <w:r w:rsidR="00C07D02" w:rsidRPr="00C07D02">
        <w:rPr>
          <w:rFonts w:asciiTheme="minorHAnsi" w:hAnsiTheme="minorHAnsi" w:cs="Arial"/>
          <w:b/>
          <w:bCs/>
          <w:color w:val="000000"/>
        </w:rPr>
        <w:t xml:space="preserve">TOMADA DE PREÇOS Nº </w:t>
      </w:r>
      <w:r w:rsidR="00993FD7" w:rsidRPr="00993FD7">
        <w:rPr>
          <w:rFonts w:asciiTheme="minorHAnsi" w:hAnsiTheme="minorHAnsi"/>
          <w:b/>
        </w:rPr>
        <w:t>009/2020</w:t>
      </w:r>
    </w:p>
    <w:p w14:paraId="517C18C3" w14:textId="08B0AB19" w:rsidR="008F3A32" w:rsidRPr="008F3A32" w:rsidRDefault="008F3A32" w:rsidP="008F3A32">
      <w:pPr>
        <w:jc w:val="both"/>
        <w:rPr>
          <w:rFonts w:asciiTheme="minorHAnsi" w:hAnsiTheme="minorHAnsi"/>
        </w:rPr>
      </w:pPr>
      <w:r w:rsidRPr="008F3A32">
        <w:rPr>
          <w:rFonts w:asciiTheme="minorHAnsi" w:hAnsiTheme="minorHAnsi"/>
        </w:rPr>
        <w:t xml:space="preserve">Licitação na modalidade tomada de preços, tipo/critério de julgamento: menor preço e regime de execução: empreitada por preço global, visando a contratação de uma empresa de engenharia especializada para promover a recomposição da tubulação de drenagem pluvial instalada na av. minas gerais, onde recentemente ocorreu o seu rompimento e a abertura de uma cratera de tamanho considerável. Os envelopes contendo os documentos de habilitação e proposta deverão ser entregues no Departamento de Licitações e Contratos, </w:t>
      </w:r>
      <w:r w:rsidRPr="008F3A32">
        <w:rPr>
          <w:rFonts w:asciiTheme="minorHAnsi" w:hAnsiTheme="minorHAnsi"/>
        </w:rPr>
        <w:lastRenderedPageBreak/>
        <w:t xml:space="preserve">situado à Rua Virgílio de Melo Franco, nº 550, Centro, CEP: 38.440-016, nesta cidade de Araguari - MG, até 09:00 </w:t>
      </w:r>
      <w:r>
        <w:rPr>
          <w:rFonts w:asciiTheme="minorHAnsi" w:hAnsiTheme="minorHAnsi"/>
        </w:rPr>
        <w:t xml:space="preserve">horas do dia 20 de maio de 2020, </w:t>
      </w:r>
      <w:r w:rsidRPr="008F3A32">
        <w:rPr>
          <w:rFonts w:asciiTheme="minorHAnsi" w:hAnsiTheme="minorHAnsi"/>
        </w:rPr>
        <w:t>sendo que a abertura dos envelopes poderá será realizada no mesmo dia e horário.</w:t>
      </w:r>
    </w:p>
    <w:p w14:paraId="20CEDF10" w14:textId="35F75864" w:rsidR="008F3A32" w:rsidRPr="008F3A32" w:rsidRDefault="008F3A32" w:rsidP="008F3A32">
      <w:pPr>
        <w:jc w:val="both"/>
        <w:rPr>
          <w:rFonts w:asciiTheme="minorHAnsi" w:hAnsiTheme="minorHAnsi"/>
        </w:rPr>
      </w:pPr>
      <w:r w:rsidRPr="008F3A32">
        <w:rPr>
          <w:rFonts w:asciiTheme="minorHAnsi" w:hAnsiTheme="minorHAnsi"/>
        </w:rPr>
        <w:t xml:space="preserve">As empresas interessadas em participar desta licitação deverão designar seu responsável técnico ou preposto devidamente credenciado para vistoriar o local onde será executada a obra/serviço, em dias úteis e respeitado o horário do expediente normal da PMA, até o dia 19 </w:t>
      </w:r>
      <w:r>
        <w:rPr>
          <w:rFonts w:asciiTheme="minorHAnsi" w:hAnsiTheme="minorHAnsi"/>
        </w:rPr>
        <w:t xml:space="preserve">de maio de 2020, </w:t>
      </w:r>
      <w:r w:rsidRPr="008F3A32">
        <w:rPr>
          <w:rFonts w:asciiTheme="minorHAnsi" w:hAnsiTheme="minorHAnsi"/>
        </w:rPr>
        <w:t xml:space="preserve">mediante prévio agendamento de data e horário junto </w:t>
      </w:r>
      <w:r>
        <w:rPr>
          <w:rFonts w:asciiTheme="minorHAnsi" w:hAnsiTheme="minorHAnsi"/>
        </w:rPr>
        <w:t>à Secretaria Municipal de Obras</w:t>
      </w:r>
      <w:r w:rsidRPr="008F3A32">
        <w:rPr>
          <w:rFonts w:asciiTheme="minorHAnsi" w:hAnsiTheme="minorHAnsi"/>
        </w:rPr>
        <w:t xml:space="preserve">, de segunda a sexta-feira, das 13:00 </w:t>
      </w:r>
      <w:r>
        <w:rPr>
          <w:rFonts w:asciiTheme="minorHAnsi" w:hAnsiTheme="minorHAnsi"/>
        </w:rPr>
        <w:t xml:space="preserve">às 17:00 </w:t>
      </w:r>
      <w:r w:rsidRPr="008F3A32">
        <w:rPr>
          <w:rFonts w:asciiTheme="minorHAnsi" w:hAnsiTheme="minorHAnsi"/>
        </w:rPr>
        <w:t xml:space="preserve">horas, pelo telefone:(34) 3690-3198. </w:t>
      </w:r>
    </w:p>
    <w:p w14:paraId="3B5023B5" w14:textId="77777777" w:rsidR="008F3A32" w:rsidRPr="008F3A32" w:rsidRDefault="008F3A32" w:rsidP="008F3A32">
      <w:pPr>
        <w:jc w:val="both"/>
        <w:rPr>
          <w:rFonts w:asciiTheme="minorHAnsi" w:hAnsiTheme="minorHAnsi"/>
        </w:rPr>
      </w:pPr>
      <w:r w:rsidRPr="008F3A32">
        <w:rPr>
          <w:rFonts w:asciiTheme="minorHAnsi" w:hAnsiTheme="minorHAnsi"/>
        </w:rPr>
        <w:t>O Edital e seus anexos desta licitação poderá ser adquirido no Departamento de Licitações e Contratos, situado no endereço mencionado acima, em qualquer dia útil, durante o expediente normal da PMA, mediante prévio pagamento da quantia de R$10,00 (dez reais) correspondentes ao custo das cópias do edital e anexos, a qual deverá ser depositada na Conta nº 33-0, Agência 0096, Banco 104, Caixa Econômica Federal-CEF - Poder Público, ou gratuitamente através site da PMA: www.araguari.mg.gov.br / Licitações PMA. Mais informações pelo telefone: (34) 3690-3280</w:t>
      </w:r>
    </w:p>
    <w:p w14:paraId="0089428E" w14:textId="77777777" w:rsidR="00F10615" w:rsidRDefault="00F10615" w:rsidP="00EC75C3">
      <w:pPr>
        <w:autoSpaceDE w:val="0"/>
        <w:autoSpaceDN w:val="0"/>
        <w:adjustRightInd w:val="0"/>
        <w:jc w:val="both"/>
        <w:rPr>
          <w:rFonts w:asciiTheme="minorHAnsi" w:hAnsiTheme="minorHAnsi" w:cs="Arial"/>
          <w:bCs/>
          <w:color w:val="000000"/>
        </w:rPr>
      </w:pPr>
    </w:p>
    <w:p w14:paraId="1C5BBCC3" w14:textId="77777777" w:rsidR="007020CE" w:rsidRDefault="007020CE" w:rsidP="00EC75C3">
      <w:pPr>
        <w:autoSpaceDE w:val="0"/>
        <w:autoSpaceDN w:val="0"/>
        <w:adjustRightInd w:val="0"/>
        <w:jc w:val="both"/>
        <w:rPr>
          <w:rFonts w:asciiTheme="minorHAnsi" w:hAnsiTheme="minorHAnsi" w:cs="Arial"/>
          <w:bCs/>
          <w:color w:val="000000"/>
        </w:rPr>
      </w:pPr>
    </w:p>
    <w:p w14:paraId="258E6742" w14:textId="6E5EFDEA" w:rsidR="00E90106" w:rsidRDefault="009B73A6" w:rsidP="00EC75C3">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Wingdings" w:hAnsi="Wingdings"/>
          <w:spacing w:val="6"/>
        </w:rPr>
        <w:t></w:t>
      </w:r>
      <w:r w:rsidRPr="00A912EB">
        <w:rPr>
          <w:rFonts w:asciiTheme="minorHAnsi" w:hAnsiTheme="minorHAnsi" w:cs="Arial"/>
          <w:bCs/>
          <w:color w:val="000000"/>
        </w:rPr>
        <w:t xml:space="preserve"> </w:t>
      </w:r>
      <w:r w:rsidRPr="00A912EB">
        <w:rPr>
          <w:rFonts w:asciiTheme="minorHAnsi" w:hAnsiTheme="minorHAnsi" w:cs="Arial"/>
          <w:b/>
          <w:bCs/>
          <w:color w:val="000000"/>
        </w:rPr>
        <w:t xml:space="preserve">PREFEITURA </w:t>
      </w:r>
      <w:r w:rsidRPr="006B3B23">
        <w:rPr>
          <w:rFonts w:asciiTheme="minorHAnsi" w:hAnsiTheme="minorHAnsi" w:cs="Arial"/>
          <w:b/>
          <w:bCs/>
          <w:color w:val="000000"/>
        </w:rPr>
        <w:t>MUNICIPAL DE</w:t>
      </w:r>
      <w:r w:rsidRPr="00E90106">
        <w:rPr>
          <w:rFonts w:asciiTheme="minorHAnsi" w:hAnsiTheme="minorHAnsi" w:cs="Arial"/>
          <w:b/>
          <w:bCs/>
          <w:color w:val="000000"/>
        </w:rPr>
        <w:t xml:space="preserve"> </w:t>
      </w:r>
      <w:r w:rsidR="00AE25F2">
        <w:rPr>
          <w:rFonts w:asciiTheme="minorHAnsi" w:hAnsiTheme="minorHAnsi" w:cs="Arial"/>
          <w:b/>
          <w:bCs/>
          <w:color w:val="000000"/>
        </w:rPr>
        <w:t>EXTREMA</w:t>
      </w:r>
      <w:r w:rsidR="00827FA1">
        <w:rPr>
          <w:rFonts w:asciiTheme="minorHAnsi" w:hAnsiTheme="minorHAnsi" w:cs="Arial"/>
          <w:b/>
          <w:bCs/>
          <w:color w:val="000000"/>
        </w:rPr>
        <w:t xml:space="preserve">/ MG - </w:t>
      </w:r>
      <w:r w:rsidR="00AE25F2" w:rsidRPr="00AE25F2">
        <w:rPr>
          <w:rFonts w:asciiTheme="minorHAnsi" w:hAnsiTheme="minorHAnsi"/>
          <w:b/>
        </w:rPr>
        <w:t>PROCESSO LICITATÓRIO Nº 139/2020 – CONCORRÊNCIA PÚBLICA Nº 009/2020</w:t>
      </w:r>
    </w:p>
    <w:p w14:paraId="57F77DC1" w14:textId="38F2ECAF" w:rsidR="007020CE" w:rsidRPr="00AE25F2" w:rsidRDefault="00AE25F2" w:rsidP="00EC75C3">
      <w:pPr>
        <w:autoSpaceDE w:val="0"/>
        <w:autoSpaceDN w:val="0"/>
        <w:adjustRightInd w:val="0"/>
        <w:jc w:val="both"/>
        <w:rPr>
          <w:rFonts w:asciiTheme="minorHAnsi" w:hAnsiTheme="minorHAnsi" w:cs="Arial"/>
          <w:bCs/>
          <w:color w:val="000000"/>
        </w:rPr>
      </w:pPr>
      <w:r w:rsidRPr="00AE25F2">
        <w:rPr>
          <w:rFonts w:asciiTheme="minorHAnsi" w:hAnsiTheme="minorHAnsi"/>
        </w:rPr>
        <w:t xml:space="preserve">O Município de Extrema, através da Comissão Permanente de Licitação, torna público que fará realizar às 09:00 horas do dia 05 de junho de 2020, em sua sede Av. Delegado Waldemar Gomes Pinto, 1624, Bairro da Ponte Nova, a habilitação para o Processo Licitatório nº 000139/2020 na modalidade Concorrência Pública nº 000009/2020, objetivando a Contratação de empresa técnica especializada para execução de terraplenagem e fundações, além da construção de galpão de estrutura metálica coberto para a linha de processamento de combustível derivado de resíduo da usina termoquímica </w:t>
      </w:r>
      <w:r>
        <w:rPr>
          <w:rFonts w:asciiTheme="minorHAnsi" w:hAnsiTheme="minorHAnsi"/>
        </w:rPr>
        <w:t>de Extrema</w:t>
      </w:r>
      <w:r w:rsidRPr="00AE25F2">
        <w:rPr>
          <w:rFonts w:asciiTheme="minorHAnsi" w:hAnsiTheme="minorHAnsi"/>
        </w:rPr>
        <w:t xml:space="preserve"> - MG. Mais informações pelo endereço eletrônico http://extrema.mg.gov.br/ </w:t>
      </w:r>
      <w:proofErr w:type="spellStart"/>
      <w:r w:rsidRPr="00AE25F2">
        <w:rPr>
          <w:rFonts w:asciiTheme="minorHAnsi" w:hAnsiTheme="minorHAnsi"/>
        </w:rPr>
        <w:t>licitacoes</w:t>
      </w:r>
      <w:proofErr w:type="spellEnd"/>
      <w:r w:rsidRPr="00AE25F2">
        <w:rPr>
          <w:rFonts w:asciiTheme="minorHAnsi" w:hAnsiTheme="minorHAnsi"/>
        </w:rPr>
        <w:t xml:space="preserve"> . </w:t>
      </w:r>
    </w:p>
    <w:p w14:paraId="2CCAE780" w14:textId="77777777" w:rsidR="00F10615" w:rsidRDefault="00F10615" w:rsidP="00EC75C3">
      <w:pPr>
        <w:autoSpaceDE w:val="0"/>
        <w:autoSpaceDN w:val="0"/>
        <w:adjustRightInd w:val="0"/>
        <w:jc w:val="both"/>
        <w:rPr>
          <w:rFonts w:asciiTheme="minorHAnsi" w:hAnsiTheme="minorHAnsi" w:cs="Arial"/>
          <w:bCs/>
          <w:color w:val="000000"/>
        </w:rPr>
      </w:pPr>
    </w:p>
    <w:p w14:paraId="4EBE8EE0" w14:textId="4DC574E7" w:rsidR="00764836" w:rsidRDefault="0078664D" w:rsidP="00926188">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Wingdings" w:hAnsi="Wingdings"/>
          <w:spacing w:val="6"/>
        </w:rPr>
        <w:t></w:t>
      </w:r>
      <w:r w:rsidRPr="00A912EB">
        <w:rPr>
          <w:rFonts w:asciiTheme="minorHAnsi" w:hAnsiTheme="minorHAnsi" w:cs="Arial"/>
          <w:bCs/>
          <w:color w:val="000000"/>
        </w:rPr>
        <w:t xml:space="preserve"> </w:t>
      </w:r>
      <w:r w:rsidRPr="00926188">
        <w:rPr>
          <w:rFonts w:asciiTheme="minorHAnsi" w:hAnsiTheme="minorHAnsi" w:cs="Arial"/>
          <w:b/>
          <w:bCs/>
          <w:color w:val="000000"/>
        </w:rPr>
        <w:t xml:space="preserve">PREFEITURA </w:t>
      </w:r>
      <w:r w:rsidR="006B3B23" w:rsidRPr="00926188">
        <w:rPr>
          <w:rFonts w:asciiTheme="minorHAnsi" w:hAnsiTheme="minorHAnsi" w:cs="Arial"/>
          <w:b/>
          <w:bCs/>
          <w:color w:val="000000"/>
        </w:rPr>
        <w:t xml:space="preserve">MUNICIPAL DE </w:t>
      </w:r>
      <w:r w:rsidR="00926188" w:rsidRPr="00926188">
        <w:rPr>
          <w:rFonts w:asciiTheme="minorHAnsi" w:hAnsiTheme="minorHAnsi" w:cs="Arial"/>
          <w:b/>
          <w:bCs/>
          <w:color w:val="000000"/>
        </w:rPr>
        <w:t>POMPÉU</w:t>
      </w:r>
      <w:r w:rsidR="00C07D02" w:rsidRPr="00926188">
        <w:rPr>
          <w:rFonts w:asciiTheme="minorHAnsi" w:hAnsiTheme="minorHAnsi" w:cs="Arial"/>
          <w:b/>
          <w:bCs/>
          <w:color w:val="000000"/>
        </w:rPr>
        <w:t xml:space="preserve">/MG </w:t>
      </w:r>
      <w:r w:rsidR="00827FA1" w:rsidRPr="00926188">
        <w:rPr>
          <w:rFonts w:asciiTheme="minorHAnsi" w:hAnsiTheme="minorHAnsi" w:cs="Arial"/>
          <w:b/>
          <w:bCs/>
          <w:color w:val="000000"/>
        </w:rPr>
        <w:t xml:space="preserve">- </w:t>
      </w:r>
      <w:r w:rsidR="00C07D02" w:rsidRPr="00926188">
        <w:rPr>
          <w:rFonts w:asciiTheme="minorHAnsi" w:hAnsiTheme="minorHAnsi" w:cs="Arial"/>
          <w:b/>
          <w:bCs/>
          <w:color w:val="000000"/>
        </w:rPr>
        <w:t>AVISO DE PUBLICAÇÃO DE EDITAL - PROCESSO LICITATÓRIO Nº</w:t>
      </w:r>
      <w:r w:rsidR="00764836" w:rsidRPr="00926188">
        <w:rPr>
          <w:rFonts w:asciiTheme="minorHAnsi" w:hAnsiTheme="minorHAnsi" w:cs="Arial"/>
          <w:b/>
          <w:bCs/>
          <w:color w:val="000000"/>
        </w:rPr>
        <w:t xml:space="preserve"> </w:t>
      </w:r>
      <w:r w:rsidR="00926188" w:rsidRPr="00926188">
        <w:rPr>
          <w:rFonts w:asciiTheme="minorHAnsi" w:hAnsiTheme="minorHAnsi"/>
          <w:b/>
        </w:rPr>
        <w:t>042/2020– CONCORRÊNCIA PÚBLICA 008/2020</w:t>
      </w:r>
    </w:p>
    <w:p w14:paraId="28506D15" w14:textId="77777777" w:rsidR="00926188" w:rsidRPr="00926188" w:rsidRDefault="00926188" w:rsidP="00926188">
      <w:pPr>
        <w:rPr>
          <w:rFonts w:asciiTheme="minorHAnsi" w:hAnsiTheme="minorHAnsi"/>
        </w:rPr>
      </w:pPr>
      <w:r w:rsidRPr="00926188">
        <w:rPr>
          <w:rFonts w:asciiTheme="minorHAnsi" w:hAnsiTheme="minorHAnsi"/>
        </w:rPr>
        <w:t xml:space="preserve">Objeto: Contratação de empresa para Recapeamento asfáltico com CBUQ e sinalização viária, nas Ruas Senador Melo Viana e Paraíso, tipo “Menor Preço”, critério de julgamento “Menor Preço Global”. Data da abertura:04/06/2020 às 09:00h. Informações: (37) 3523 1000, ramal 211.O edital poderá ser obtido no e-mail: </w:t>
      </w:r>
      <w:proofErr w:type="spellStart"/>
      <w:r w:rsidRPr="00926188">
        <w:rPr>
          <w:rFonts w:asciiTheme="minorHAnsi" w:hAnsiTheme="minorHAnsi"/>
        </w:rPr>
        <w:t>editaislicitacao@pompeu</w:t>
      </w:r>
      <w:proofErr w:type="spellEnd"/>
      <w:r w:rsidRPr="00926188">
        <w:rPr>
          <w:rFonts w:asciiTheme="minorHAnsi" w:hAnsiTheme="minorHAnsi"/>
        </w:rPr>
        <w:t>. mg.gov.br ou site www.pompeu.mg.gov.br</w:t>
      </w:r>
    </w:p>
    <w:p w14:paraId="7F4CF06D" w14:textId="77777777" w:rsidR="00764836" w:rsidRDefault="00764836" w:rsidP="00736D17">
      <w:pPr>
        <w:autoSpaceDE w:val="0"/>
        <w:autoSpaceDN w:val="0"/>
        <w:adjustRightInd w:val="0"/>
        <w:jc w:val="both"/>
        <w:rPr>
          <w:rFonts w:asciiTheme="minorHAnsi" w:hAnsiTheme="minorHAnsi" w:cs="Arial"/>
          <w:bCs/>
          <w:color w:val="000000"/>
        </w:rPr>
      </w:pPr>
    </w:p>
    <w:p w14:paraId="2E621D48" w14:textId="4277F910" w:rsidR="003F6111" w:rsidRPr="00D84D1A" w:rsidRDefault="00E95B6B" w:rsidP="003F6111">
      <w:pPr>
        <w:autoSpaceDE w:val="0"/>
        <w:autoSpaceDN w:val="0"/>
        <w:adjustRightInd w:val="0"/>
        <w:jc w:val="both"/>
        <w:rPr>
          <w:rFonts w:asciiTheme="minorHAnsi" w:hAnsiTheme="minorHAnsi"/>
          <w:b/>
        </w:rPr>
      </w:pPr>
      <w:r w:rsidRPr="00B25108">
        <w:rPr>
          <w:rFonts w:ascii="Wingdings" w:hAnsi="Wingdings"/>
          <w:spacing w:val="6"/>
        </w:rPr>
        <w:t></w:t>
      </w:r>
      <w:r>
        <w:rPr>
          <w:rFonts w:ascii="Wingdings" w:hAnsi="Wingdings"/>
          <w:spacing w:val="6"/>
        </w:rPr>
        <w:t></w:t>
      </w:r>
      <w:r w:rsidRPr="00A912EB">
        <w:rPr>
          <w:rFonts w:asciiTheme="minorHAnsi" w:hAnsiTheme="minorHAnsi" w:cs="Arial"/>
          <w:bCs/>
          <w:color w:val="000000"/>
        </w:rPr>
        <w:t xml:space="preserve"> </w:t>
      </w:r>
      <w:r w:rsidRPr="00D84D1A">
        <w:rPr>
          <w:rFonts w:asciiTheme="minorHAnsi" w:hAnsiTheme="minorHAnsi" w:cs="Arial"/>
          <w:b/>
          <w:bCs/>
          <w:color w:val="000000"/>
        </w:rPr>
        <w:t xml:space="preserve">PREFEITURA MUNICIPAL DE BURITIS/MG - </w:t>
      </w:r>
      <w:r w:rsidR="00D84D1A" w:rsidRPr="00D84D1A">
        <w:rPr>
          <w:rFonts w:asciiTheme="minorHAnsi" w:hAnsiTheme="minorHAnsi"/>
          <w:b/>
        </w:rPr>
        <w:t>TOMADA DE PREÇOS Nº 013/2020</w:t>
      </w:r>
    </w:p>
    <w:p w14:paraId="5FC775D8" w14:textId="77A706D3" w:rsidR="00D84D1A" w:rsidRPr="00D84D1A" w:rsidRDefault="00D84D1A" w:rsidP="00D84D1A">
      <w:pPr>
        <w:rPr>
          <w:rFonts w:asciiTheme="minorHAnsi" w:hAnsiTheme="minorHAnsi"/>
        </w:rPr>
      </w:pPr>
      <w:r w:rsidRPr="00D84D1A">
        <w:rPr>
          <w:rFonts w:asciiTheme="minorHAnsi" w:hAnsiTheme="minorHAnsi"/>
        </w:rPr>
        <w:t>O Município de Buritis - MG, através da Comissão Permanente de Licitação, sediada à Avenida Bandeirantes, Nº 723 Centro em Buritis - MG, torna público para conhecimento dos interessados, que fará realizar ás 9h, do dia 20 de maio de 2020, em sua sede, licitação na modalidade Tomada de Preços, do tipo menor preço global para Contratação de Empresa Especializada em Pavimentação Asfáltica e Drenagem de Águas Pluviais no Bairro Taboquinha.</w:t>
      </w:r>
    </w:p>
    <w:p w14:paraId="0B6FEC43" w14:textId="77777777" w:rsidR="00D84D1A" w:rsidRPr="00D84D1A" w:rsidRDefault="00D84D1A" w:rsidP="003F6111">
      <w:pPr>
        <w:autoSpaceDE w:val="0"/>
        <w:autoSpaceDN w:val="0"/>
        <w:adjustRightInd w:val="0"/>
        <w:jc w:val="both"/>
        <w:rPr>
          <w:rFonts w:asciiTheme="minorHAnsi" w:hAnsiTheme="minorHAnsi" w:cs="Arial"/>
          <w:b/>
          <w:bCs/>
          <w:color w:val="000000"/>
        </w:rPr>
      </w:pPr>
    </w:p>
    <w:p w14:paraId="617BD0C8" w14:textId="6CD0879C" w:rsidR="00D84D1A" w:rsidRPr="00D84D1A" w:rsidRDefault="00D84D1A" w:rsidP="00D84D1A">
      <w:pPr>
        <w:autoSpaceDE w:val="0"/>
        <w:autoSpaceDN w:val="0"/>
        <w:adjustRightInd w:val="0"/>
        <w:jc w:val="both"/>
        <w:rPr>
          <w:rFonts w:asciiTheme="minorHAnsi" w:hAnsiTheme="minorHAnsi"/>
          <w:b/>
        </w:rPr>
      </w:pPr>
      <w:r w:rsidRPr="00B25108">
        <w:rPr>
          <w:rFonts w:ascii="Wingdings" w:hAnsi="Wingdings"/>
          <w:spacing w:val="6"/>
        </w:rPr>
        <w:t></w:t>
      </w:r>
      <w:r>
        <w:rPr>
          <w:rFonts w:ascii="Wingdings" w:hAnsi="Wingdings"/>
          <w:spacing w:val="6"/>
        </w:rPr>
        <w:t></w:t>
      </w:r>
      <w:r w:rsidRPr="00A912EB">
        <w:rPr>
          <w:rFonts w:asciiTheme="minorHAnsi" w:hAnsiTheme="minorHAnsi" w:cs="Arial"/>
          <w:bCs/>
          <w:color w:val="000000"/>
        </w:rPr>
        <w:t xml:space="preserve"> </w:t>
      </w:r>
      <w:r w:rsidRPr="00D84D1A">
        <w:rPr>
          <w:rFonts w:asciiTheme="minorHAnsi" w:hAnsiTheme="minorHAnsi" w:cs="Arial"/>
          <w:bCs/>
          <w:color w:val="000000"/>
        </w:rPr>
        <w:t xml:space="preserve"> </w:t>
      </w:r>
      <w:r w:rsidRPr="00D84D1A">
        <w:rPr>
          <w:rFonts w:asciiTheme="minorHAnsi" w:hAnsiTheme="minorHAnsi" w:cs="Arial"/>
          <w:b/>
          <w:bCs/>
          <w:color w:val="000000"/>
        </w:rPr>
        <w:t xml:space="preserve">PREFEITURA MUNICIPAL DE BURITIS/MG - </w:t>
      </w:r>
      <w:r w:rsidRPr="00D84D1A">
        <w:rPr>
          <w:rFonts w:asciiTheme="minorHAnsi" w:hAnsiTheme="minorHAnsi"/>
          <w:b/>
        </w:rPr>
        <w:t>TOMADA DE PREÇOS Nº 014/2020</w:t>
      </w:r>
    </w:p>
    <w:p w14:paraId="7DCE265C" w14:textId="77777777" w:rsidR="00D84D1A" w:rsidRDefault="00D84D1A" w:rsidP="00D84D1A">
      <w:pPr>
        <w:rPr>
          <w:rFonts w:asciiTheme="minorHAnsi" w:hAnsiTheme="minorHAnsi"/>
        </w:rPr>
      </w:pPr>
      <w:r w:rsidRPr="00D84D1A">
        <w:rPr>
          <w:rFonts w:asciiTheme="minorHAnsi" w:hAnsiTheme="minorHAnsi"/>
        </w:rPr>
        <w:t xml:space="preserve">O Município de Buritis - MG, através da Comissão Permanente de Licitação, sediada à Avenida Bandeirantes, Nº 723 Centro em Buritis - MG, torna público para conhecimento dos interessados, que fará realizar ás 11h, do dia 20 de maio de 2020, em sua sede, licitação na modalidade Tomada de Preços, do tipo menor preço </w:t>
      </w:r>
      <w:r w:rsidRPr="00D84D1A">
        <w:rPr>
          <w:rFonts w:asciiTheme="minorHAnsi" w:hAnsiTheme="minorHAnsi"/>
        </w:rPr>
        <w:lastRenderedPageBreak/>
        <w:t>global para Contratação de Empresa Especializada em Pavimentação Asfáltica e Drenagem de Águas Pluviais no Distrito de Serra Bonita.</w:t>
      </w:r>
    </w:p>
    <w:p w14:paraId="16EF619D" w14:textId="77777777" w:rsidR="00D84D1A" w:rsidRDefault="00D84D1A" w:rsidP="00D84D1A">
      <w:pPr>
        <w:rPr>
          <w:rFonts w:asciiTheme="minorHAnsi" w:hAnsiTheme="minorHAnsi"/>
        </w:rPr>
      </w:pPr>
    </w:p>
    <w:p w14:paraId="49321B91" w14:textId="5C6E815D" w:rsidR="00D84D1A" w:rsidRDefault="00D84D1A" w:rsidP="00D84D1A">
      <w:pPr>
        <w:autoSpaceDE w:val="0"/>
        <w:autoSpaceDN w:val="0"/>
        <w:adjustRightInd w:val="0"/>
        <w:jc w:val="both"/>
        <w:rPr>
          <w:rFonts w:asciiTheme="minorHAnsi" w:hAnsiTheme="minorHAnsi"/>
          <w:b/>
        </w:rPr>
      </w:pPr>
      <w:r w:rsidRPr="00B25108">
        <w:rPr>
          <w:rFonts w:ascii="Wingdings" w:hAnsi="Wingdings"/>
          <w:spacing w:val="6"/>
        </w:rPr>
        <w:t></w:t>
      </w:r>
      <w:r>
        <w:rPr>
          <w:rFonts w:ascii="Wingdings" w:hAnsi="Wingdings"/>
          <w:spacing w:val="6"/>
        </w:rPr>
        <w:t></w:t>
      </w:r>
      <w:r w:rsidRPr="00A912EB">
        <w:rPr>
          <w:rFonts w:asciiTheme="minorHAnsi" w:hAnsiTheme="minorHAnsi" w:cs="Arial"/>
          <w:bCs/>
          <w:color w:val="000000"/>
        </w:rPr>
        <w:t xml:space="preserve"> </w:t>
      </w:r>
      <w:r w:rsidRPr="00D84D1A">
        <w:rPr>
          <w:rFonts w:asciiTheme="minorHAnsi" w:hAnsiTheme="minorHAnsi" w:cs="Arial"/>
          <w:bCs/>
          <w:color w:val="000000"/>
        </w:rPr>
        <w:t xml:space="preserve"> </w:t>
      </w:r>
      <w:r w:rsidRPr="00D84D1A">
        <w:rPr>
          <w:rFonts w:asciiTheme="minorHAnsi" w:hAnsiTheme="minorHAnsi" w:cs="Arial"/>
          <w:b/>
          <w:bCs/>
          <w:color w:val="000000"/>
        </w:rPr>
        <w:t xml:space="preserve">PREFEITURA MUNICIPAL DE </w:t>
      </w:r>
      <w:r>
        <w:rPr>
          <w:rFonts w:asciiTheme="minorHAnsi" w:hAnsiTheme="minorHAnsi" w:cs="Arial"/>
          <w:b/>
          <w:bCs/>
          <w:color w:val="000000"/>
        </w:rPr>
        <w:t>JOÃO PINHEIRO</w:t>
      </w:r>
      <w:r w:rsidRPr="00D84D1A">
        <w:rPr>
          <w:rFonts w:asciiTheme="minorHAnsi" w:hAnsiTheme="minorHAnsi" w:cs="Arial"/>
          <w:b/>
          <w:bCs/>
          <w:color w:val="000000"/>
        </w:rPr>
        <w:t xml:space="preserve">/MG - </w:t>
      </w:r>
      <w:r>
        <w:rPr>
          <w:rFonts w:asciiTheme="minorHAnsi" w:hAnsiTheme="minorHAnsi"/>
          <w:b/>
        </w:rPr>
        <w:t>TOMADA DE PREÇOS Nº 007/</w:t>
      </w:r>
      <w:r w:rsidRPr="00D84D1A">
        <w:rPr>
          <w:rFonts w:asciiTheme="minorHAnsi" w:hAnsiTheme="minorHAnsi"/>
          <w:b/>
        </w:rPr>
        <w:t>2020</w:t>
      </w:r>
      <w:r>
        <w:rPr>
          <w:rFonts w:asciiTheme="minorHAnsi" w:hAnsiTheme="minorHAnsi"/>
          <w:b/>
        </w:rPr>
        <w:t xml:space="preserve"> - </w:t>
      </w:r>
      <w:r w:rsidRPr="00D84D1A">
        <w:rPr>
          <w:rFonts w:asciiTheme="minorHAnsi" w:hAnsiTheme="minorHAnsi"/>
          <w:b/>
        </w:rPr>
        <w:t>PROCESSO LICITATÓRIO N° 056/2020</w:t>
      </w:r>
    </w:p>
    <w:p w14:paraId="79D100EE" w14:textId="77777777" w:rsidR="00D84D1A" w:rsidRPr="001358E2" w:rsidRDefault="00D84D1A" w:rsidP="00D84D1A">
      <w:pPr>
        <w:jc w:val="both"/>
        <w:rPr>
          <w:rFonts w:asciiTheme="minorHAnsi" w:hAnsiTheme="minorHAnsi"/>
        </w:rPr>
      </w:pPr>
      <w:r w:rsidRPr="001358E2">
        <w:rPr>
          <w:rFonts w:asciiTheme="minorHAnsi" w:hAnsiTheme="minorHAnsi"/>
        </w:rPr>
        <w:t xml:space="preserve">A Comissão Permanente de Licitações Municipal comunica que fará realizar às 09h00min horas do dia 19 de maio de 2020, licitação tipo menor valor global, que tem por objeto da presente licitação a contratação, sob o regime de empreitada global e com o fornecimento de mão-de-obra, equipamentos, materiais, ferramentas e etc., dos serviços e obras de ações de melhorias de trânsito em vias Urbanas - recapeamento de vias de trânsito em diversos bairros - no Município de João Pinheiro MG, e comunica que o Edital poderá ser acessado/retirado nos sites: www.joaopinheiro.mg.gov.br (licitações) e/ou no </w:t>
      </w:r>
      <w:proofErr w:type="spellStart"/>
      <w:r w:rsidRPr="001358E2">
        <w:rPr>
          <w:rFonts w:asciiTheme="minorHAnsi" w:hAnsiTheme="minorHAnsi"/>
        </w:rPr>
        <w:t>Dpto</w:t>
      </w:r>
      <w:proofErr w:type="spellEnd"/>
      <w:r w:rsidRPr="001358E2">
        <w:rPr>
          <w:rFonts w:asciiTheme="minorHAnsi" w:hAnsiTheme="minorHAnsi"/>
        </w:rPr>
        <w:t xml:space="preserve">. </w:t>
      </w:r>
      <w:proofErr w:type="gramStart"/>
      <w:r w:rsidRPr="001358E2">
        <w:rPr>
          <w:rFonts w:asciiTheme="minorHAnsi" w:hAnsiTheme="minorHAnsi"/>
        </w:rPr>
        <w:t>de</w:t>
      </w:r>
      <w:proofErr w:type="gramEnd"/>
      <w:r w:rsidRPr="001358E2">
        <w:rPr>
          <w:rFonts w:asciiTheme="minorHAnsi" w:hAnsiTheme="minorHAnsi"/>
        </w:rPr>
        <w:t xml:space="preserve"> Compras da Prefeitura. Maiores informações pelo telefone (38) 3561-5511 (ramal 220) ou p/ e-mail: licita@joaopinheiro.mg.gov.br, de 08h00 as 11h00 e de 13h00 as 17h30. </w:t>
      </w:r>
    </w:p>
    <w:p w14:paraId="59D920ED" w14:textId="77777777" w:rsidR="00D84D1A" w:rsidRPr="00D84D1A" w:rsidRDefault="00D84D1A" w:rsidP="00D84D1A">
      <w:pPr>
        <w:autoSpaceDE w:val="0"/>
        <w:autoSpaceDN w:val="0"/>
        <w:adjustRightInd w:val="0"/>
        <w:jc w:val="both"/>
        <w:rPr>
          <w:rFonts w:asciiTheme="minorHAnsi" w:hAnsiTheme="minorHAnsi"/>
          <w:b/>
        </w:rPr>
      </w:pPr>
    </w:p>
    <w:p w14:paraId="788073E9" w14:textId="25A090CA" w:rsidR="00D84D1A" w:rsidRDefault="00D84D1A" w:rsidP="00D84D1A">
      <w:pPr>
        <w:autoSpaceDE w:val="0"/>
        <w:autoSpaceDN w:val="0"/>
        <w:adjustRightInd w:val="0"/>
        <w:jc w:val="both"/>
      </w:pPr>
      <w:r w:rsidRPr="00B25108">
        <w:rPr>
          <w:rFonts w:ascii="Wingdings" w:hAnsi="Wingdings"/>
          <w:spacing w:val="6"/>
        </w:rPr>
        <w:t></w:t>
      </w:r>
      <w:r>
        <w:rPr>
          <w:rFonts w:ascii="Wingdings" w:hAnsi="Wingdings"/>
          <w:spacing w:val="6"/>
        </w:rPr>
        <w:t></w:t>
      </w:r>
      <w:r w:rsidRPr="00A912EB">
        <w:rPr>
          <w:rFonts w:asciiTheme="minorHAnsi" w:hAnsiTheme="minorHAnsi" w:cs="Arial"/>
          <w:bCs/>
          <w:color w:val="000000"/>
        </w:rPr>
        <w:t xml:space="preserve"> </w:t>
      </w:r>
      <w:r w:rsidRPr="00D84D1A">
        <w:rPr>
          <w:rFonts w:asciiTheme="minorHAnsi" w:hAnsiTheme="minorHAnsi" w:cs="Arial"/>
          <w:bCs/>
          <w:color w:val="000000"/>
        </w:rPr>
        <w:t xml:space="preserve"> </w:t>
      </w:r>
      <w:r w:rsidRPr="00D84D1A">
        <w:rPr>
          <w:rFonts w:asciiTheme="minorHAnsi" w:hAnsiTheme="minorHAnsi" w:cs="Arial"/>
          <w:b/>
          <w:bCs/>
          <w:color w:val="000000"/>
        </w:rPr>
        <w:t xml:space="preserve">PREFEITURA MUNICIPAL DE JOÃO PINHEIRO/MG - </w:t>
      </w:r>
      <w:r w:rsidRPr="00D84D1A">
        <w:rPr>
          <w:rFonts w:asciiTheme="minorHAnsi" w:hAnsiTheme="minorHAnsi"/>
          <w:b/>
        </w:rPr>
        <w:t>TOMADA DE PREÇOS Nº 008/2020 PROCESSO LICITATÓRIO N° 057/2020</w:t>
      </w:r>
    </w:p>
    <w:p w14:paraId="3D476852" w14:textId="77777777" w:rsidR="00D84D1A" w:rsidRDefault="00D84D1A" w:rsidP="00D84D1A">
      <w:pPr>
        <w:autoSpaceDE w:val="0"/>
        <w:autoSpaceDN w:val="0"/>
        <w:adjustRightInd w:val="0"/>
        <w:jc w:val="both"/>
      </w:pPr>
    </w:p>
    <w:p w14:paraId="725EE36B" w14:textId="77777777" w:rsidR="00D84D1A" w:rsidRPr="001358E2" w:rsidRDefault="00D84D1A" w:rsidP="00D84D1A">
      <w:pPr>
        <w:jc w:val="both"/>
        <w:rPr>
          <w:rFonts w:asciiTheme="minorHAnsi" w:hAnsiTheme="minorHAnsi"/>
        </w:rPr>
      </w:pPr>
      <w:r w:rsidRPr="001358E2">
        <w:rPr>
          <w:rFonts w:asciiTheme="minorHAnsi" w:hAnsiTheme="minorHAnsi"/>
        </w:rPr>
        <w:t xml:space="preserve">A Comissão Permanente de Licitações Municipal comunica que fará realizar às 09h00min horas do dia 20 de maio de 2020, licitação tipo menor valor global, que tem por objeto da presente licitação a contratação, sob o regime de empreitada global e com o fornecimento de mão-de-obra, equipamentos, materiais, ferramentas e etc., dos serviços e obras de ações de melhorias de trânsito em vias Urbanas - recapeamento de vias de trânsito no Bairro Maria José de Paula - no Município de João Pinheiro MG, e comunica que o Edital poderá ser acessado/retirado nos sites: www.joaopinheiro.mg.gov.br (licitações) e/ou no </w:t>
      </w:r>
      <w:proofErr w:type="spellStart"/>
      <w:r w:rsidRPr="001358E2">
        <w:rPr>
          <w:rFonts w:asciiTheme="minorHAnsi" w:hAnsiTheme="minorHAnsi"/>
        </w:rPr>
        <w:t>Dpto</w:t>
      </w:r>
      <w:proofErr w:type="spellEnd"/>
      <w:r w:rsidRPr="001358E2">
        <w:rPr>
          <w:rFonts w:asciiTheme="minorHAnsi" w:hAnsiTheme="minorHAnsi"/>
        </w:rPr>
        <w:t xml:space="preserve">. </w:t>
      </w:r>
      <w:proofErr w:type="gramStart"/>
      <w:r w:rsidRPr="001358E2">
        <w:rPr>
          <w:rFonts w:asciiTheme="minorHAnsi" w:hAnsiTheme="minorHAnsi"/>
        </w:rPr>
        <w:t>de</w:t>
      </w:r>
      <w:proofErr w:type="gramEnd"/>
      <w:r w:rsidRPr="001358E2">
        <w:rPr>
          <w:rFonts w:asciiTheme="minorHAnsi" w:hAnsiTheme="minorHAnsi"/>
        </w:rPr>
        <w:t xml:space="preserve"> Compras da Prefeitura. Maiores informações pelo telefone (38) 3561-5511 (ramal 220) ou p/ e-mail: licita@joaopinheiro.mg.gov.br, de 08h00 as 11h00 e de 13h00 as 17h30. </w:t>
      </w:r>
    </w:p>
    <w:p w14:paraId="0CAA0A6E" w14:textId="77777777" w:rsidR="00D84D1A" w:rsidRPr="00D84D1A" w:rsidRDefault="00D84D1A" w:rsidP="00D84D1A">
      <w:pPr>
        <w:autoSpaceDE w:val="0"/>
        <w:autoSpaceDN w:val="0"/>
        <w:adjustRightInd w:val="0"/>
        <w:jc w:val="both"/>
        <w:rPr>
          <w:rFonts w:asciiTheme="minorHAnsi" w:hAnsiTheme="minorHAnsi"/>
          <w:b/>
        </w:rPr>
      </w:pPr>
    </w:p>
    <w:p w14:paraId="118F3363" w14:textId="3C229F3B" w:rsidR="00D84D1A" w:rsidRPr="00D84D1A" w:rsidRDefault="00D84D1A" w:rsidP="00D84D1A">
      <w:pPr>
        <w:jc w:val="both"/>
        <w:rPr>
          <w:rFonts w:asciiTheme="minorHAnsi" w:hAnsiTheme="minorHAnsi"/>
          <w:b/>
        </w:rPr>
      </w:pPr>
      <w:r w:rsidRPr="00B25108">
        <w:rPr>
          <w:rFonts w:ascii="Wingdings" w:hAnsi="Wingdings"/>
          <w:spacing w:val="6"/>
        </w:rPr>
        <w:t></w:t>
      </w:r>
      <w:r>
        <w:rPr>
          <w:rFonts w:ascii="Wingdings" w:hAnsi="Wingdings"/>
          <w:spacing w:val="6"/>
        </w:rPr>
        <w:t></w:t>
      </w:r>
      <w:r w:rsidRPr="00A912EB">
        <w:rPr>
          <w:rFonts w:asciiTheme="minorHAnsi" w:hAnsiTheme="minorHAnsi" w:cs="Arial"/>
          <w:bCs/>
          <w:color w:val="000000"/>
        </w:rPr>
        <w:t xml:space="preserve"> </w:t>
      </w:r>
      <w:r w:rsidRPr="00D84D1A">
        <w:rPr>
          <w:rFonts w:asciiTheme="minorHAnsi" w:hAnsiTheme="minorHAnsi" w:cs="Arial"/>
          <w:bCs/>
          <w:color w:val="000000"/>
        </w:rPr>
        <w:t xml:space="preserve"> </w:t>
      </w:r>
      <w:r w:rsidRPr="00D84D1A">
        <w:rPr>
          <w:rFonts w:asciiTheme="minorHAnsi" w:hAnsiTheme="minorHAnsi" w:cs="Arial"/>
          <w:b/>
          <w:bCs/>
          <w:color w:val="000000"/>
        </w:rPr>
        <w:t xml:space="preserve">PREFEITURA MUNICIPAL DE </w:t>
      </w:r>
      <w:r>
        <w:rPr>
          <w:rFonts w:asciiTheme="minorHAnsi" w:hAnsiTheme="minorHAnsi" w:cs="Arial"/>
          <w:b/>
          <w:bCs/>
          <w:color w:val="000000"/>
        </w:rPr>
        <w:t>JOÃO PINHEIRO</w:t>
      </w:r>
      <w:r w:rsidRPr="00D84D1A">
        <w:rPr>
          <w:rFonts w:asciiTheme="minorHAnsi" w:hAnsiTheme="minorHAnsi" w:cs="Arial"/>
          <w:b/>
          <w:bCs/>
          <w:color w:val="000000"/>
        </w:rPr>
        <w:t xml:space="preserve">/MG -  </w:t>
      </w:r>
      <w:r w:rsidRPr="00D84D1A">
        <w:rPr>
          <w:rFonts w:asciiTheme="minorHAnsi" w:hAnsiTheme="minorHAnsi"/>
          <w:b/>
        </w:rPr>
        <w:t xml:space="preserve">TOMADA DE PREÇOS Nº 009/2020 PROCESSO LICITATÓRIO N° 058/2020 </w:t>
      </w:r>
    </w:p>
    <w:p w14:paraId="3DB323C6" w14:textId="77777777" w:rsidR="00D84D1A" w:rsidRPr="001358E2" w:rsidRDefault="00D84D1A" w:rsidP="00D84D1A">
      <w:pPr>
        <w:jc w:val="both"/>
        <w:rPr>
          <w:rFonts w:asciiTheme="minorHAnsi" w:hAnsiTheme="minorHAnsi"/>
        </w:rPr>
      </w:pPr>
    </w:p>
    <w:p w14:paraId="1C702F5C" w14:textId="77777777" w:rsidR="00D84D1A" w:rsidRPr="001358E2" w:rsidRDefault="00D84D1A" w:rsidP="00D84D1A">
      <w:pPr>
        <w:jc w:val="both"/>
        <w:rPr>
          <w:rFonts w:asciiTheme="minorHAnsi" w:hAnsiTheme="minorHAnsi"/>
        </w:rPr>
      </w:pPr>
      <w:r w:rsidRPr="001358E2">
        <w:rPr>
          <w:rFonts w:asciiTheme="minorHAnsi" w:hAnsiTheme="minorHAnsi"/>
        </w:rPr>
        <w:t xml:space="preserve">A Comissão Permanente de Licitações Municipal comunica que fará realizar às 09h00min horas do dia 21 de maio de 2020, licitação tipo menor valor global, que tem por objeto da presente licitação a contratação, sob o regime de empreitada global e com o fornecimento de mão-de-obra, equipamentos, materiais, ferramentas e etc., dos serviços e obras de ações de melhorias de trânsito em vias Urbanas - recapeamento de vias de trânsito em diversos bairros - no Município de João Pinheiro MG, e comunica que o Edital poderá ser acessado/retirado nos sites: www.joaopinheiro.mg.gov.br (licitações) e/ou no </w:t>
      </w:r>
      <w:proofErr w:type="spellStart"/>
      <w:r w:rsidRPr="001358E2">
        <w:rPr>
          <w:rFonts w:asciiTheme="minorHAnsi" w:hAnsiTheme="minorHAnsi"/>
        </w:rPr>
        <w:t>Dpto</w:t>
      </w:r>
      <w:proofErr w:type="spellEnd"/>
      <w:r w:rsidRPr="001358E2">
        <w:rPr>
          <w:rFonts w:asciiTheme="minorHAnsi" w:hAnsiTheme="minorHAnsi"/>
        </w:rPr>
        <w:t xml:space="preserve">. </w:t>
      </w:r>
      <w:proofErr w:type="gramStart"/>
      <w:r w:rsidRPr="001358E2">
        <w:rPr>
          <w:rFonts w:asciiTheme="minorHAnsi" w:hAnsiTheme="minorHAnsi"/>
        </w:rPr>
        <w:t>de</w:t>
      </w:r>
      <w:proofErr w:type="gramEnd"/>
      <w:r w:rsidRPr="001358E2">
        <w:rPr>
          <w:rFonts w:asciiTheme="minorHAnsi" w:hAnsiTheme="minorHAnsi"/>
        </w:rPr>
        <w:t xml:space="preserve"> Compras da Prefeitura. Maiores informações pelo telefone (38) 3561-5511 (ramal 220) ou p/ e-mail: licita@joaopinheiro.mg.gov.br, de 08h00 as 11h00 e de 13h00 as 17h30. </w:t>
      </w:r>
    </w:p>
    <w:p w14:paraId="72EBB477" w14:textId="77777777" w:rsidR="00D84D1A" w:rsidRDefault="00D84D1A" w:rsidP="00D84D1A">
      <w:pPr>
        <w:rPr>
          <w:rFonts w:asciiTheme="minorHAnsi" w:hAnsiTheme="minorHAnsi"/>
        </w:rPr>
      </w:pPr>
    </w:p>
    <w:p w14:paraId="606B5B62" w14:textId="28D490EF" w:rsidR="00D84D1A" w:rsidRPr="001358E2" w:rsidRDefault="00D84D1A" w:rsidP="00D84D1A">
      <w:pPr>
        <w:jc w:val="both"/>
        <w:rPr>
          <w:rFonts w:asciiTheme="minorHAnsi" w:hAnsiTheme="minorHAnsi"/>
        </w:rPr>
      </w:pPr>
      <w:r w:rsidRPr="00B25108">
        <w:rPr>
          <w:rFonts w:ascii="Wingdings" w:hAnsi="Wingdings"/>
          <w:spacing w:val="6"/>
        </w:rPr>
        <w:t></w:t>
      </w:r>
      <w:r>
        <w:rPr>
          <w:rFonts w:ascii="Wingdings" w:hAnsi="Wingdings"/>
          <w:spacing w:val="6"/>
        </w:rPr>
        <w:t></w:t>
      </w:r>
      <w:r w:rsidRPr="00A912EB">
        <w:rPr>
          <w:rFonts w:asciiTheme="minorHAnsi" w:hAnsiTheme="minorHAnsi" w:cs="Arial"/>
          <w:bCs/>
          <w:color w:val="000000"/>
        </w:rPr>
        <w:t xml:space="preserve"> </w:t>
      </w:r>
      <w:r w:rsidRPr="00D84D1A">
        <w:rPr>
          <w:rFonts w:asciiTheme="minorHAnsi" w:hAnsiTheme="minorHAnsi" w:cs="Arial"/>
          <w:bCs/>
          <w:color w:val="000000"/>
        </w:rPr>
        <w:t xml:space="preserve"> </w:t>
      </w:r>
      <w:r w:rsidRPr="00D84D1A">
        <w:rPr>
          <w:rFonts w:asciiTheme="minorHAnsi" w:hAnsiTheme="minorHAnsi" w:cs="Arial"/>
          <w:b/>
          <w:bCs/>
          <w:color w:val="000000"/>
        </w:rPr>
        <w:t xml:space="preserve">PREFEITURA MUNICIPAL DE JOÃO PINHEIRO/MG -  </w:t>
      </w:r>
      <w:r w:rsidRPr="00D84D1A">
        <w:rPr>
          <w:rFonts w:asciiTheme="minorHAnsi" w:hAnsiTheme="minorHAnsi"/>
          <w:b/>
        </w:rPr>
        <w:t>TOMADA DE PREÇOS Nº 010/2020 - PROCESSO LICITATÓRIO n° 059/2020</w:t>
      </w:r>
      <w:r w:rsidRPr="001358E2">
        <w:rPr>
          <w:rFonts w:asciiTheme="minorHAnsi" w:hAnsiTheme="minorHAnsi"/>
        </w:rPr>
        <w:t xml:space="preserve"> </w:t>
      </w:r>
    </w:p>
    <w:p w14:paraId="119DB7EA" w14:textId="77777777" w:rsidR="00D84D1A" w:rsidRPr="001358E2" w:rsidRDefault="00D84D1A" w:rsidP="00D84D1A">
      <w:pPr>
        <w:jc w:val="both"/>
        <w:rPr>
          <w:rFonts w:asciiTheme="minorHAnsi" w:hAnsiTheme="minorHAnsi"/>
        </w:rPr>
      </w:pPr>
      <w:r w:rsidRPr="001358E2">
        <w:rPr>
          <w:rFonts w:asciiTheme="minorHAnsi" w:hAnsiTheme="minorHAnsi"/>
        </w:rPr>
        <w:t xml:space="preserve">A Comissão Permanente de Licitações Municipal comunica que fará realizar às 09h00min horas do dia 22 de maio de 2020, licitação tipo menor valor global, que tem por objeto da presente licitação a contratação, sob o regime de empreitada global e com o fornecimento de mão-de-obra, equipamentos, materiais, ferramentas e etc., dos serviços e obras de ações de melhorias de trânsito em vias Urbanas - recapeamento de vias de trânsito </w:t>
      </w:r>
      <w:r w:rsidRPr="001358E2">
        <w:rPr>
          <w:rFonts w:asciiTheme="minorHAnsi" w:hAnsiTheme="minorHAnsi"/>
        </w:rPr>
        <w:lastRenderedPageBreak/>
        <w:t xml:space="preserve">em diversos bairros - no Município de João Pinheiro MG, e comunica que o Edital poderá ser acessado/retirado nos sites: www.joaopinheiro.mg.gov.br (licitações) e/ou no </w:t>
      </w:r>
      <w:proofErr w:type="spellStart"/>
      <w:r w:rsidRPr="001358E2">
        <w:rPr>
          <w:rFonts w:asciiTheme="minorHAnsi" w:hAnsiTheme="minorHAnsi"/>
        </w:rPr>
        <w:t>Dpto</w:t>
      </w:r>
      <w:proofErr w:type="spellEnd"/>
      <w:r w:rsidRPr="001358E2">
        <w:rPr>
          <w:rFonts w:asciiTheme="minorHAnsi" w:hAnsiTheme="minorHAnsi"/>
        </w:rPr>
        <w:t xml:space="preserve">. </w:t>
      </w:r>
      <w:proofErr w:type="gramStart"/>
      <w:r w:rsidRPr="001358E2">
        <w:rPr>
          <w:rFonts w:asciiTheme="minorHAnsi" w:hAnsiTheme="minorHAnsi"/>
        </w:rPr>
        <w:t>de</w:t>
      </w:r>
      <w:proofErr w:type="gramEnd"/>
      <w:r w:rsidRPr="001358E2">
        <w:rPr>
          <w:rFonts w:asciiTheme="minorHAnsi" w:hAnsiTheme="minorHAnsi"/>
        </w:rPr>
        <w:t xml:space="preserve"> Compras da Prefeitura. Maiores informações pelo telefone (38) 3561-5511 (ramal 220) ou p/ e-mail: licita@joaopinheiro.mg.gov.br, de 08h00 as 11h00 e de 13h00 as 17h30.</w:t>
      </w:r>
    </w:p>
    <w:p w14:paraId="57773F20" w14:textId="502C37EF" w:rsidR="00D84D1A" w:rsidRDefault="00D84D1A" w:rsidP="00D84D1A">
      <w:pPr>
        <w:rPr>
          <w:rFonts w:asciiTheme="minorHAnsi" w:hAnsiTheme="minorHAnsi"/>
        </w:rPr>
      </w:pPr>
    </w:p>
    <w:p w14:paraId="14BD9F3F" w14:textId="77777777" w:rsidR="00D84D1A" w:rsidRPr="00D84D1A" w:rsidRDefault="00D84D1A" w:rsidP="00D84D1A">
      <w:pPr>
        <w:rPr>
          <w:rFonts w:asciiTheme="minorHAnsi" w:hAnsiTheme="minorHAnsi"/>
        </w:rPr>
      </w:pPr>
    </w:p>
    <w:p w14:paraId="32790119" w14:textId="573EACAF" w:rsidR="00AC1F28" w:rsidRDefault="006E2BBB" w:rsidP="00B439CB">
      <w:pPr>
        <w:autoSpaceDE w:val="0"/>
        <w:autoSpaceDN w:val="0"/>
        <w:adjustRightInd w:val="0"/>
        <w:jc w:val="both"/>
        <w:rPr>
          <w:rFonts w:asciiTheme="minorHAnsi" w:hAnsiTheme="minorHAnsi"/>
        </w:rPr>
      </w:pPr>
      <w:r w:rsidRPr="00B25108">
        <w:rPr>
          <w:rFonts w:ascii="Wingdings" w:hAnsi="Wingdings"/>
          <w:spacing w:val="6"/>
        </w:rPr>
        <w:t></w:t>
      </w:r>
      <w:r>
        <w:rPr>
          <w:rFonts w:ascii="Wingdings" w:hAnsi="Wingdings"/>
          <w:spacing w:val="6"/>
        </w:rPr>
        <w:t></w:t>
      </w:r>
      <w:r w:rsidRPr="006E2BBB">
        <w:rPr>
          <w:rFonts w:asciiTheme="minorHAnsi" w:hAnsiTheme="minorHAnsi"/>
          <w:b/>
        </w:rPr>
        <w:t>PREFEITURA MUNICIPAL DE JUIZ DE FORA /COMPANHIA DE SANEAMENTO MUNICIPAL – CESAMA – AVISO DE SUSPENSÃO - LICITAÇÃO PRESENCIAL Nº 19/19</w:t>
      </w:r>
    </w:p>
    <w:p w14:paraId="55454069" w14:textId="77777777" w:rsidR="006E2BBB" w:rsidRPr="00907FDC" w:rsidRDefault="006E2BBB" w:rsidP="006E2BBB">
      <w:pPr>
        <w:jc w:val="both"/>
        <w:rPr>
          <w:rFonts w:asciiTheme="minorHAnsi" w:hAnsiTheme="minorHAnsi"/>
        </w:rPr>
      </w:pPr>
      <w:r w:rsidRPr="00907FDC">
        <w:rPr>
          <w:rFonts w:asciiTheme="minorHAnsi" w:hAnsiTheme="minorHAnsi"/>
        </w:rPr>
        <w:t>OBJETO: Contratação de empresa ou consórcio de prestação de serviços de engenharia, para Construção da 4ª Adutora de Água Tratada de Juiz de Fora. Programa Saneamento para Todos - Avançar Cidades - Contrato 0506.597 - 36/2018 - Caixa Econômica Federal - Governo Federal - Ministério das Cidades. Considerando a necessidade de resposta a questionamentos de empresas interessadas, a Licitação Presencial 019/19 está suspensa. Adiada "</w:t>
      </w:r>
      <w:proofErr w:type="spellStart"/>
      <w:r w:rsidRPr="00907FDC">
        <w:rPr>
          <w:rFonts w:asciiTheme="minorHAnsi" w:hAnsiTheme="minorHAnsi"/>
        </w:rPr>
        <w:t>Sine</w:t>
      </w:r>
      <w:proofErr w:type="spellEnd"/>
      <w:r w:rsidRPr="00907FDC">
        <w:rPr>
          <w:rFonts w:asciiTheme="minorHAnsi" w:hAnsiTheme="minorHAnsi"/>
        </w:rPr>
        <w:t xml:space="preserve"> Die". Informações: Telefones (32) 3692-9198/ 9199 / 9200 / 9201, fax (32) 3692-9202 ou pelo e-mail licita@cesama.com.br</w:t>
      </w:r>
    </w:p>
    <w:p w14:paraId="6B707BAB" w14:textId="77777777" w:rsidR="006E2BBB" w:rsidRDefault="006E2BBB" w:rsidP="00B439CB">
      <w:pPr>
        <w:autoSpaceDE w:val="0"/>
        <w:autoSpaceDN w:val="0"/>
        <w:adjustRightInd w:val="0"/>
        <w:jc w:val="both"/>
        <w:rPr>
          <w:rFonts w:asciiTheme="minorHAnsi" w:hAnsiTheme="minorHAnsi"/>
        </w:rPr>
      </w:pPr>
    </w:p>
    <w:p w14:paraId="326F2F32" w14:textId="77777777" w:rsidR="006E2BBB" w:rsidRDefault="006E2BBB" w:rsidP="006E2BBB">
      <w:pPr>
        <w:jc w:val="both"/>
        <w:rPr>
          <w:rFonts w:asciiTheme="minorHAnsi" w:hAnsiTheme="minorHAnsi"/>
        </w:rPr>
      </w:pPr>
      <w:r w:rsidRPr="00B25108">
        <w:rPr>
          <w:rFonts w:ascii="Wingdings" w:hAnsi="Wingdings"/>
          <w:spacing w:val="6"/>
        </w:rPr>
        <w:t></w:t>
      </w:r>
      <w:r>
        <w:rPr>
          <w:rFonts w:ascii="Wingdings" w:hAnsi="Wingdings"/>
          <w:spacing w:val="6"/>
        </w:rPr>
        <w:t></w:t>
      </w:r>
      <w:r w:rsidRPr="006E2BBB">
        <w:rPr>
          <w:rFonts w:asciiTheme="minorHAnsi" w:hAnsiTheme="minorHAnsi"/>
        </w:rPr>
        <w:t xml:space="preserve"> </w:t>
      </w:r>
      <w:r w:rsidRPr="006E2BBB">
        <w:rPr>
          <w:rFonts w:asciiTheme="minorHAnsi" w:hAnsiTheme="minorHAnsi"/>
          <w:b/>
        </w:rPr>
        <w:t>PREFEITURA MUNICIPAL DE MURIAÉ - CONCORRÊNCIA Nº 13/2020 PROCESSO Nº 123/2020</w:t>
      </w:r>
      <w:r w:rsidRPr="00907FDC">
        <w:rPr>
          <w:rFonts w:asciiTheme="minorHAnsi" w:hAnsiTheme="minorHAnsi"/>
        </w:rPr>
        <w:t xml:space="preserve"> </w:t>
      </w:r>
    </w:p>
    <w:p w14:paraId="5563F3A5" w14:textId="339FF825" w:rsidR="006E2BBB" w:rsidRDefault="006E2BBB" w:rsidP="006E2BBB">
      <w:pPr>
        <w:jc w:val="both"/>
        <w:rPr>
          <w:rFonts w:asciiTheme="minorHAnsi" w:hAnsiTheme="minorHAnsi"/>
        </w:rPr>
      </w:pPr>
      <w:r w:rsidRPr="00907FDC">
        <w:rPr>
          <w:rFonts w:asciiTheme="minorHAnsi" w:hAnsiTheme="minorHAnsi"/>
        </w:rPr>
        <w:t xml:space="preserve">Requisitante: SMOP - Objeto: Contratação de empresa especializada para execução de obra de rede de drenagem pluvial na Avenida Altino Rodrigues Pereira, Rua São José e Rua Sebastião Potássio e Rua Antônio Afonso sobrinho, no bairro José Cirilo, no município de Muriaé/MG - Abertura da sessão de licitação dia 09/06/2020 às 13:00 horas na Sala de Reuniões do </w:t>
      </w:r>
      <w:proofErr w:type="spellStart"/>
      <w:r w:rsidRPr="00907FDC">
        <w:rPr>
          <w:rFonts w:asciiTheme="minorHAnsi" w:hAnsiTheme="minorHAnsi"/>
        </w:rPr>
        <w:t>Depto</w:t>
      </w:r>
      <w:proofErr w:type="spellEnd"/>
      <w:r w:rsidRPr="00907FDC">
        <w:rPr>
          <w:rFonts w:asciiTheme="minorHAnsi" w:hAnsiTheme="minorHAnsi"/>
        </w:rPr>
        <w:t xml:space="preserve">. </w:t>
      </w:r>
      <w:proofErr w:type="gramStart"/>
      <w:r w:rsidRPr="00907FDC">
        <w:rPr>
          <w:rFonts w:asciiTheme="minorHAnsi" w:hAnsiTheme="minorHAnsi"/>
        </w:rPr>
        <w:t>de</w:t>
      </w:r>
      <w:proofErr w:type="gramEnd"/>
      <w:r w:rsidRPr="00907FDC">
        <w:rPr>
          <w:rFonts w:asciiTheme="minorHAnsi" w:hAnsiTheme="minorHAnsi"/>
        </w:rPr>
        <w:t xml:space="preserve"> Licitações, situado na Av. Maestro Sansão, 236, 3º Andar, Ed. Centro Administrativo "Pres. Tancredo Neves", Centro, Muriaé, MG - O Edital poderá ser obtido no site www.muriae.mg.gov.br e no </w:t>
      </w:r>
      <w:proofErr w:type="spellStart"/>
      <w:r w:rsidRPr="00907FDC">
        <w:rPr>
          <w:rFonts w:asciiTheme="minorHAnsi" w:hAnsiTheme="minorHAnsi"/>
        </w:rPr>
        <w:t>Depto</w:t>
      </w:r>
      <w:proofErr w:type="spellEnd"/>
      <w:r w:rsidRPr="00907FDC">
        <w:rPr>
          <w:rFonts w:asciiTheme="minorHAnsi" w:hAnsiTheme="minorHAnsi"/>
        </w:rPr>
        <w:t xml:space="preserve">. </w:t>
      </w:r>
      <w:proofErr w:type="gramStart"/>
      <w:r w:rsidRPr="00907FDC">
        <w:rPr>
          <w:rFonts w:asciiTheme="minorHAnsi" w:hAnsiTheme="minorHAnsi"/>
        </w:rPr>
        <w:t>de</w:t>
      </w:r>
      <w:proofErr w:type="gramEnd"/>
      <w:r w:rsidRPr="00907FDC">
        <w:rPr>
          <w:rFonts w:asciiTheme="minorHAnsi" w:hAnsiTheme="minorHAnsi"/>
        </w:rPr>
        <w:t xml:space="preserve"> Licitações, no horário de 13:00 h às 17:00 h - Maiores informações pelo telefone (32) 3696-3317 </w:t>
      </w:r>
    </w:p>
    <w:p w14:paraId="7ABDEB90" w14:textId="67B993B2" w:rsidR="006E2BBB" w:rsidRDefault="006E2BBB" w:rsidP="00B439CB">
      <w:pPr>
        <w:autoSpaceDE w:val="0"/>
        <w:autoSpaceDN w:val="0"/>
        <w:adjustRightInd w:val="0"/>
        <w:jc w:val="both"/>
        <w:rPr>
          <w:rFonts w:asciiTheme="minorHAnsi" w:hAnsiTheme="minorHAnsi"/>
        </w:rPr>
      </w:pPr>
    </w:p>
    <w:p w14:paraId="19A2D96C" w14:textId="77777777" w:rsidR="006E2BBB" w:rsidRDefault="006E2BBB" w:rsidP="006E2BBB">
      <w:pPr>
        <w:jc w:val="both"/>
        <w:rPr>
          <w:rFonts w:asciiTheme="minorHAnsi" w:hAnsiTheme="minorHAnsi"/>
        </w:rPr>
      </w:pPr>
      <w:r w:rsidRPr="00B25108">
        <w:rPr>
          <w:rFonts w:ascii="Wingdings" w:hAnsi="Wingdings"/>
          <w:spacing w:val="6"/>
        </w:rPr>
        <w:t></w:t>
      </w:r>
      <w:r>
        <w:rPr>
          <w:rFonts w:ascii="Wingdings" w:hAnsi="Wingdings"/>
          <w:spacing w:val="6"/>
        </w:rPr>
        <w:t></w:t>
      </w:r>
      <w:r w:rsidRPr="006E2BBB">
        <w:rPr>
          <w:rFonts w:asciiTheme="minorHAnsi" w:hAnsiTheme="minorHAnsi"/>
        </w:rPr>
        <w:t xml:space="preserve"> </w:t>
      </w:r>
      <w:r w:rsidRPr="006E2BBB">
        <w:rPr>
          <w:rFonts w:asciiTheme="minorHAnsi" w:hAnsiTheme="minorHAnsi"/>
          <w:b/>
        </w:rPr>
        <w:t>PREFEITURA MUNICIPAL DE MURIAÉ - CONCORRÊNCIA PÚBLICA Nº 014/2020 - PROCESSO Nº 124/2020</w:t>
      </w:r>
    </w:p>
    <w:p w14:paraId="7DF29FC5" w14:textId="020F7E1A" w:rsidR="006E2BBB" w:rsidRDefault="006E2BBB" w:rsidP="006E2BBB">
      <w:pPr>
        <w:jc w:val="both"/>
        <w:rPr>
          <w:rFonts w:asciiTheme="minorHAnsi" w:hAnsiTheme="minorHAnsi"/>
        </w:rPr>
      </w:pPr>
      <w:r w:rsidRPr="00907FDC">
        <w:rPr>
          <w:rFonts w:asciiTheme="minorHAnsi" w:hAnsiTheme="minorHAnsi"/>
        </w:rPr>
        <w:t xml:space="preserve">Requisitante: SMOP - Objeto: Contratação de empresa especializada para execução de obra de rede de drenagem pluvial na Avenida do </w:t>
      </w:r>
      <w:proofErr w:type="gramStart"/>
      <w:r w:rsidRPr="00907FDC">
        <w:rPr>
          <w:rFonts w:asciiTheme="minorHAnsi" w:hAnsiTheme="minorHAnsi"/>
        </w:rPr>
        <w:t>contorno</w:t>
      </w:r>
      <w:proofErr w:type="gramEnd"/>
      <w:r w:rsidRPr="00907FDC">
        <w:rPr>
          <w:rFonts w:asciiTheme="minorHAnsi" w:hAnsiTheme="minorHAnsi"/>
        </w:rPr>
        <w:t xml:space="preserve"> e diversas ruas do bairro Dornelas e nas ruas José S. Oliveira, Regina Antunes Napoleão e Orquídeas, no bairro Napoleão, no município de Muriaé/MG.- Abertura da sessão de licitação dia 10/06/2020 às 13:00 horas na Sala de Reuniões do </w:t>
      </w:r>
      <w:proofErr w:type="spellStart"/>
      <w:r w:rsidRPr="00907FDC">
        <w:rPr>
          <w:rFonts w:asciiTheme="minorHAnsi" w:hAnsiTheme="minorHAnsi"/>
        </w:rPr>
        <w:t>Depto</w:t>
      </w:r>
      <w:proofErr w:type="spellEnd"/>
      <w:r w:rsidRPr="00907FDC">
        <w:rPr>
          <w:rFonts w:asciiTheme="minorHAnsi" w:hAnsiTheme="minorHAnsi"/>
        </w:rPr>
        <w:t xml:space="preserve">. </w:t>
      </w:r>
      <w:proofErr w:type="gramStart"/>
      <w:r w:rsidRPr="00907FDC">
        <w:rPr>
          <w:rFonts w:asciiTheme="minorHAnsi" w:hAnsiTheme="minorHAnsi"/>
        </w:rPr>
        <w:t>de</w:t>
      </w:r>
      <w:proofErr w:type="gramEnd"/>
      <w:r w:rsidRPr="00907FDC">
        <w:rPr>
          <w:rFonts w:asciiTheme="minorHAnsi" w:hAnsiTheme="minorHAnsi"/>
        </w:rPr>
        <w:t xml:space="preserve"> Licitações, situado na Av. Maestro Sansão, 236, 3º Andar, Ed. Centro Administrativo "Pres. Tancredo Neves", Centro, Muriaé, MG - O Edital poderá ser obtido no site www.muriae.mg.gov.br e no </w:t>
      </w:r>
      <w:proofErr w:type="spellStart"/>
      <w:r w:rsidRPr="00907FDC">
        <w:rPr>
          <w:rFonts w:asciiTheme="minorHAnsi" w:hAnsiTheme="minorHAnsi"/>
        </w:rPr>
        <w:t>Depto</w:t>
      </w:r>
      <w:proofErr w:type="spellEnd"/>
      <w:r w:rsidRPr="00907FDC">
        <w:rPr>
          <w:rFonts w:asciiTheme="minorHAnsi" w:hAnsiTheme="minorHAnsi"/>
        </w:rPr>
        <w:t xml:space="preserve">. </w:t>
      </w:r>
      <w:proofErr w:type="gramStart"/>
      <w:r w:rsidRPr="00907FDC">
        <w:rPr>
          <w:rFonts w:asciiTheme="minorHAnsi" w:hAnsiTheme="minorHAnsi"/>
        </w:rPr>
        <w:t>de</w:t>
      </w:r>
      <w:proofErr w:type="gramEnd"/>
      <w:r w:rsidRPr="00907FDC">
        <w:rPr>
          <w:rFonts w:asciiTheme="minorHAnsi" w:hAnsiTheme="minorHAnsi"/>
        </w:rPr>
        <w:t xml:space="preserve"> Licitações, no horário de 13:00 h às 17:00 h - Maiores informações pelo telefone (32) 3696-3317 </w:t>
      </w:r>
    </w:p>
    <w:p w14:paraId="3D4DAC57" w14:textId="041D953B" w:rsidR="006E2BBB" w:rsidRDefault="006E2BBB" w:rsidP="006E2BBB">
      <w:pPr>
        <w:jc w:val="both"/>
        <w:rPr>
          <w:rFonts w:asciiTheme="minorHAnsi" w:hAnsiTheme="minorHAnsi"/>
        </w:rPr>
      </w:pPr>
    </w:p>
    <w:p w14:paraId="1C80351F" w14:textId="77777777" w:rsidR="006E2BBB" w:rsidRDefault="006E2BBB" w:rsidP="006E2BBB">
      <w:pPr>
        <w:jc w:val="both"/>
        <w:rPr>
          <w:rFonts w:asciiTheme="minorHAnsi" w:hAnsiTheme="minorHAnsi"/>
        </w:rPr>
      </w:pPr>
      <w:r w:rsidRPr="00B25108">
        <w:rPr>
          <w:rFonts w:ascii="Wingdings" w:hAnsi="Wingdings"/>
          <w:spacing w:val="6"/>
        </w:rPr>
        <w:t></w:t>
      </w:r>
      <w:r>
        <w:rPr>
          <w:rFonts w:ascii="Wingdings" w:hAnsi="Wingdings"/>
          <w:spacing w:val="6"/>
        </w:rPr>
        <w:t></w:t>
      </w:r>
      <w:r w:rsidRPr="006E2BBB">
        <w:rPr>
          <w:rFonts w:asciiTheme="minorHAnsi" w:hAnsiTheme="minorHAnsi"/>
        </w:rPr>
        <w:t xml:space="preserve"> </w:t>
      </w:r>
      <w:r w:rsidRPr="006E2BBB">
        <w:rPr>
          <w:rFonts w:asciiTheme="minorHAnsi" w:hAnsiTheme="minorHAnsi"/>
          <w:b/>
        </w:rPr>
        <w:t>PREFEITURA MUNICIPAL DE MURIAÉ -</w:t>
      </w:r>
      <w:r w:rsidRPr="006E2BBB">
        <w:rPr>
          <w:rFonts w:asciiTheme="minorHAnsi" w:hAnsiTheme="minorHAnsi"/>
        </w:rPr>
        <w:t xml:space="preserve"> </w:t>
      </w:r>
      <w:r w:rsidRPr="006E2BBB">
        <w:rPr>
          <w:rFonts w:asciiTheme="minorHAnsi" w:hAnsiTheme="minorHAnsi"/>
          <w:b/>
        </w:rPr>
        <w:t>CONCORRÊNCIA PÚBLICA Nº 015/2020 - PROCESSO Nº 125/2020</w:t>
      </w:r>
    </w:p>
    <w:p w14:paraId="2128ADE9" w14:textId="17EF88E6" w:rsidR="006E2BBB" w:rsidRDefault="006E2BBB" w:rsidP="006E2BBB">
      <w:pPr>
        <w:jc w:val="both"/>
        <w:rPr>
          <w:rFonts w:asciiTheme="minorHAnsi" w:hAnsiTheme="minorHAnsi"/>
        </w:rPr>
      </w:pPr>
      <w:r w:rsidRPr="00907FDC">
        <w:rPr>
          <w:rFonts w:asciiTheme="minorHAnsi" w:hAnsiTheme="minorHAnsi"/>
        </w:rPr>
        <w:t xml:space="preserve">Requisitante: SMOP - Objeto: Contratação de empresa especializada para execução de obra de canalização de córrego a céu aberto e rede de drenagem pluvial complementar no </w:t>
      </w:r>
      <w:r>
        <w:rPr>
          <w:rFonts w:asciiTheme="minorHAnsi" w:hAnsiTheme="minorHAnsi"/>
        </w:rPr>
        <w:t>bairro Safira, no município de M</w:t>
      </w:r>
      <w:r w:rsidRPr="00907FDC">
        <w:rPr>
          <w:rFonts w:asciiTheme="minorHAnsi" w:hAnsiTheme="minorHAnsi"/>
        </w:rPr>
        <w:t xml:space="preserve">uriaé/MG - Abertura da sessão de licitação dia 11/06/2020 às 13:00 horas na Sala de Reuniões do </w:t>
      </w:r>
      <w:proofErr w:type="spellStart"/>
      <w:r w:rsidRPr="00907FDC">
        <w:rPr>
          <w:rFonts w:asciiTheme="minorHAnsi" w:hAnsiTheme="minorHAnsi"/>
        </w:rPr>
        <w:t>Depto</w:t>
      </w:r>
      <w:proofErr w:type="spellEnd"/>
      <w:r w:rsidRPr="00907FDC">
        <w:rPr>
          <w:rFonts w:asciiTheme="minorHAnsi" w:hAnsiTheme="minorHAnsi"/>
        </w:rPr>
        <w:t xml:space="preserve">. </w:t>
      </w:r>
      <w:proofErr w:type="gramStart"/>
      <w:r w:rsidRPr="00907FDC">
        <w:rPr>
          <w:rFonts w:asciiTheme="minorHAnsi" w:hAnsiTheme="minorHAnsi"/>
        </w:rPr>
        <w:t>de</w:t>
      </w:r>
      <w:proofErr w:type="gramEnd"/>
      <w:r w:rsidRPr="00907FDC">
        <w:rPr>
          <w:rFonts w:asciiTheme="minorHAnsi" w:hAnsiTheme="minorHAnsi"/>
        </w:rPr>
        <w:t xml:space="preserve"> Licitações, situado na Av. Maestro Sansão, 236, 3º Andar, Ed. Centro Administrativo "Pres. Tancredo Neves", Centro, Muriaé, MG - O Edital poderá ser obtido no site www.muriae.mg.gov.br e no </w:t>
      </w:r>
      <w:proofErr w:type="spellStart"/>
      <w:r w:rsidRPr="00907FDC">
        <w:rPr>
          <w:rFonts w:asciiTheme="minorHAnsi" w:hAnsiTheme="minorHAnsi"/>
        </w:rPr>
        <w:t>Depto</w:t>
      </w:r>
      <w:proofErr w:type="spellEnd"/>
      <w:r w:rsidRPr="00907FDC">
        <w:rPr>
          <w:rFonts w:asciiTheme="minorHAnsi" w:hAnsiTheme="minorHAnsi"/>
        </w:rPr>
        <w:t xml:space="preserve">. </w:t>
      </w:r>
      <w:proofErr w:type="gramStart"/>
      <w:r w:rsidRPr="00907FDC">
        <w:rPr>
          <w:rFonts w:asciiTheme="minorHAnsi" w:hAnsiTheme="minorHAnsi"/>
        </w:rPr>
        <w:t>de</w:t>
      </w:r>
      <w:proofErr w:type="gramEnd"/>
      <w:r w:rsidRPr="00907FDC">
        <w:rPr>
          <w:rFonts w:asciiTheme="minorHAnsi" w:hAnsiTheme="minorHAnsi"/>
        </w:rPr>
        <w:t xml:space="preserve"> Licitações, no horário de 13:00 h às 17:00 h - Maiores informaçõ</w:t>
      </w:r>
      <w:r>
        <w:rPr>
          <w:rFonts w:asciiTheme="minorHAnsi" w:hAnsiTheme="minorHAnsi"/>
        </w:rPr>
        <w:t>es pelo telefone (32) 3696-3317.</w:t>
      </w:r>
    </w:p>
    <w:p w14:paraId="0B3CDD5D" w14:textId="77777777" w:rsidR="006E2BBB" w:rsidRDefault="006E2BBB" w:rsidP="006E2BBB">
      <w:pPr>
        <w:jc w:val="both"/>
        <w:rPr>
          <w:rFonts w:asciiTheme="minorHAnsi" w:hAnsiTheme="minorHAnsi"/>
        </w:rPr>
      </w:pPr>
    </w:p>
    <w:p w14:paraId="71EE9F98" w14:textId="77777777" w:rsidR="006E2BBB" w:rsidRDefault="006E2BBB" w:rsidP="006E2BBB">
      <w:pPr>
        <w:jc w:val="both"/>
        <w:rPr>
          <w:rFonts w:asciiTheme="minorHAnsi" w:hAnsiTheme="minorHAnsi"/>
        </w:rPr>
      </w:pPr>
      <w:r w:rsidRPr="00B25108">
        <w:rPr>
          <w:rFonts w:ascii="Wingdings" w:hAnsi="Wingdings"/>
          <w:spacing w:val="6"/>
        </w:rPr>
        <w:t></w:t>
      </w:r>
      <w:r>
        <w:rPr>
          <w:rFonts w:ascii="Wingdings" w:hAnsi="Wingdings"/>
          <w:spacing w:val="6"/>
        </w:rPr>
        <w:t></w:t>
      </w:r>
      <w:r w:rsidRPr="006E2BBB">
        <w:rPr>
          <w:rFonts w:asciiTheme="minorHAnsi" w:hAnsiTheme="minorHAnsi"/>
        </w:rPr>
        <w:t xml:space="preserve"> </w:t>
      </w:r>
      <w:r w:rsidRPr="006E2BBB">
        <w:rPr>
          <w:rFonts w:asciiTheme="minorHAnsi" w:hAnsiTheme="minorHAnsi"/>
          <w:b/>
        </w:rPr>
        <w:t xml:space="preserve">PREFEITURA MUNICIPAL DE MURIAÉ </w:t>
      </w:r>
      <w:r w:rsidRPr="006E2BBB">
        <w:rPr>
          <w:rFonts w:asciiTheme="minorHAnsi" w:hAnsiTheme="minorHAnsi"/>
        </w:rPr>
        <w:t xml:space="preserve">- </w:t>
      </w:r>
      <w:r w:rsidRPr="006E2BBB">
        <w:rPr>
          <w:rFonts w:asciiTheme="minorHAnsi" w:hAnsiTheme="minorHAnsi"/>
          <w:b/>
        </w:rPr>
        <w:t>CONCORRÊNCIA PÚBLICA Nº 016/2020 - PROCESSO Nº 126/2020</w:t>
      </w:r>
      <w:r w:rsidRPr="00907FDC">
        <w:rPr>
          <w:rFonts w:asciiTheme="minorHAnsi" w:hAnsiTheme="minorHAnsi"/>
        </w:rPr>
        <w:t xml:space="preserve"> </w:t>
      </w:r>
    </w:p>
    <w:p w14:paraId="12202960" w14:textId="1A4599B8" w:rsidR="006E2BBB" w:rsidRDefault="006E2BBB" w:rsidP="006E2BBB">
      <w:pPr>
        <w:jc w:val="both"/>
        <w:rPr>
          <w:rFonts w:asciiTheme="minorHAnsi" w:hAnsiTheme="minorHAnsi"/>
        </w:rPr>
      </w:pPr>
      <w:r w:rsidRPr="00907FDC">
        <w:rPr>
          <w:rFonts w:asciiTheme="minorHAnsi" w:hAnsiTheme="minorHAnsi"/>
        </w:rPr>
        <w:t>Requisitante: SMOP - Objeto: Contratação de empresa especializada para execução de obra de canalização de córrego a céu aberto e rede de drenagem pluvial complemen</w:t>
      </w:r>
      <w:r>
        <w:rPr>
          <w:rFonts w:asciiTheme="minorHAnsi" w:hAnsiTheme="minorHAnsi"/>
        </w:rPr>
        <w:t>tar, no bairro Gaspar, no municí</w:t>
      </w:r>
      <w:r w:rsidRPr="00907FDC">
        <w:rPr>
          <w:rFonts w:asciiTheme="minorHAnsi" w:hAnsiTheme="minorHAnsi"/>
        </w:rPr>
        <w:t xml:space="preserve">pio de </w:t>
      </w:r>
      <w:r>
        <w:rPr>
          <w:rFonts w:asciiTheme="minorHAnsi" w:hAnsiTheme="minorHAnsi"/>
        </w:rPr>
        <w:t>M</w:t>
      </w:r>
      <w:r w:rsidRPr="00907FDC">
        <w:rPr>
          <w:rFonts w:asciiTheme="minorHAnsi" w:hAnsiTheme="minorHAnsi"/>
        </w:rPr>
        <w:t xml:space="preserve">uriaé/MG </w:t>
      </w:r>
      <w:r w:rsidRPr="00907FDC">
        <w:rPr>
          <w:rFonts w:asciiTheme="minorHAnsi" w:hAnsiTheme="minorHAnsi"/>
        </w:rPr>
        <w:lastRenderedPageBreak/>
        <w:t xml:space="preserve">- Abertura da sessão de licitação dia 12/06/2020 às 13:00 horas na Sala de Reuniões do </w:t>
      </w:r>
      <w:proofErr w:type="spellStart"/>
      <w:r w:rsidRPr="00907FDC">
        <w:rPr>
          <w:rFonts w:asciiTheme="minorHAnsi" w:hAnsiTheme="minorHAnsi"/>
        </w:rPr>
        <w:t>Depto</w:t>
      </w:r>
      <w:proofErr w:type="spellEnd"/>
      <w:r w:rsidRPr="00907FDC">
        <w:rPr>
          <w:rFonts w:asciiTheme="minorHAnsi" w:hAnsiTheme="minorHAnsi"/>
        </w:rPr>
        <w:t xml:space="preserve">. </w:t>
      </w:r>
      <w:proofErr w:type="gramStart"/>
      <w:r w:rsidRPr="00907FDC">
        <w:rPr>
          <w:rFonts w:asciiTheme="minorHAnsi" w:hAnsiTheme="minorHAnsi"/>
        </w:rPr>
        <w:t>de</w:t>
      </w:r>
      <w:proofErr w:type="gramEnd"/>
      <w:r w:rsidRPr="00907FDC">
        <w:rPr>
          <w:rFonts w:asciiTheme="minorHAnsi" w:hAnsiTheme="minorHAnsi"/>
        </w:rPr>
        <w:t xml:space="preserve"> Licitações, situado na Av. Maestro Sansão, 236, 3º Andar, Ed. Centro Administrativo "Pres. Tancredo Neves", Centro, Muriaé, MG - O Edital poderá ser obtido no site www.muriae.mg.gov.br e no </w:t>
      </w:r>
      <w:proofErr w:type="spellStart"/>
      <w:r w:rsidRPr="00907FDC">
        <w:rPr>
          <w:rFonts w:asciiTheme="minorHAnsi" w:hAnsiTheme="minorHAnsi"/>
        </w:rPr>
        <w:t>Depto</w:t>
      </w:r>
      <w:proofErr w:type="spellEnd"/>
      <w:r w:rsidRPr="00907FDC">
        <w:rPr>
          <w:rFonts w:asciiTheme="minorHAnsi" w:hAnsiTheme="minorHAnsi"/>
        </w:rPr>
        <w:t xml:space="preserve">. </w:t>
      </w:r>
      <w:proofErr w:type="gramStart"/>
      <w:r w:rsidRPr="00907FDC">
        <w:rPr>
          <w:rFonts w:asciiTheme="minorHAnsi" w:hAnsiTheme="minorHAnsi"/>
        </w:rPr>
        <w:t>de</w:t>
      </w:r>
      <w:proofErr w:type="gramEnd"/>
      <w:r w:rsidRPr="00907FDC">
        <w:rPr>
          <w:rFonts w:asciiTheme="minorHAnsi" w:hAnsiTheme="minorHAnsi"/>
        </w:rPr>
        <w:t xml:space="preserve"> Licitações, no horário de 13:00 h às 17:00 h - Maiores informações </w:t>
      </w:r>
      <w:r>
        <w:rPr>
          <w:rFonts w:asciiTheme="minorHAnsi" w:hAnsiTheme="minorHAnsi"/>
        </w:rPr>
        <w:t>pelo telefone (32) 3696-3317.</w:t>
      </w:r>
    </w:p>
    <w:p w14:paraId="4493CA03" w14:textId="77777777" w:rsidR="006E2BBB" w:rsidRDefault="006E2BBB" w:rsidP="006E2BBB">
      <w:pPr>
        <w:jc w:val="both"/>
        <w:rPr>
          <w:rFonts w:asciiTheme="minorHAnsi" w:hAnsiTheme="minorHAnsi"/>
        </w:rPr>
      </w:pPr>
    </w:p>
    <w:p w14:paraId="2DCFAB6E" w14:textId="77777777" w:rsidR="006E2BBB" w:rsidRDefault="006E2BBB" w:rsidP="006E2BBB">
      <w:pPr>
        <w:jc w:val="both"/>
        <w:rPr>
          <w:rFonts w:asciiTheme="minorHAnsi" w:hAnsiTheme="minorHAnsi"/>
        </w:rPr>
      </w:pPr>
      <w:r w:rsidRPr="00B25108">
        <w:rPr>
          <w:rFonts w:ascii="Wingdings" w:hAnsi="Wingdings"/>
          <w:spacing w:val="6"/>
        </w:rPr>
        <w:t></w:t>
      </w:r>
      <w:r>
        <w:rPr>
          <w:rFonts w:ascii="Wingdings" w:hAnsi="Wingdings"/>
          <w:spacing w:val="6"/>
        </w:rPr>
        <w:t></w:t>
      </w:r>
      <w:r w:rsidRPr="006E2BBB">
        <w:rPr>
          <w:rFonts w:asciiTheme="minorHAnsi" w:hAnsiTheme="minorHAnsi"/>
        </w:rPr>
        <w:t xml:space="preserve"> </w:t>
      </w:r>
      <w:r w:rsidRPr="006E2BBB">
        <w:rPr>
          <w:rFonts w:asciiTheme="minorHAnsi" w:hAnsiTheme="minorHAnsi"/>
          <w:b/>
        </w:rPr>
        <w:t xml:space="preserve">PREFEITURA MUNICIPAL DE MURIAÉ </w:t>
      </w:r>
      <w:r w:rsidRPr="006E2BBB">
        <w:rPr>
          <w:rFonts w:asciiTheme="minorHAnsi" w:hAnsiTheme="minorHAnsi"/>
        </w:rPr>
        <w:t xml:space="preserve">- </w:t>
      </w:r>
      <w:r w:rsidRPr="006E2BBB">
        <w:rPr>
          <w:rFonts w:asciiTheme="minorHAnsi" w:hAnsiTheme="minorHAnsi"/>
          <w:b/>
        </w:rPr>
        <w:t>CONCORRÊNCIA PÚBLICA Nº 017/2020 - PROCESSO Nº 127/2020</w:t>
      </w:r>
    </w:p>
    <w:p w14:paraId="3BE1DE81" w14:textId="707E7F24" w:rsidR="006E2BBB" w:rsidRDefault="006E2BBB" w:rsidP="006E2BBB">
      <w:pPr>
        <w:jc w:val="both"/>
      </w:pPr>
      <w:r w:rsidRPr="00907FDC">
        <w:rPr>
          <w:rFonts w:asciiTheme="minorHAnsi" w:hAnsiTheme="minorHAnsi"/>
        </w:rPr>
        <w:t xml:space="preserve">Requisitante: SMOP - Objeto: Contratação de empresa especializada para execução de obra de rede de drenagem pluvial nas ruas Tombos, Princesa Isabel e demais ruas do bairro Rosário, além das ruas </w:t>
      </w:r>
      <w:proofErr w:type="spellStart"/>
      <w:r w:rsidRPr="00907FDC">
        <w:rPr>
          <w:rFonts w:asciiTheme="minorHAnsi" w:hAnsiTheme="minorHAnsi"/>
        </w:rPr>
        <w:t>Aberlar</w:t>
      </w:r>
      <w:proofErr w:type="spellEnd"/>
      <w:r w:rsidRPr="00907FDC">
        <w:rPr>
          <w:rFonts w:asciiTheme="minorHAnsi" w:hAnsiTheme="minorHAnsi"/>
        </w:rPr>
        <w:t xml:space="preserve"> Goulart, Antônio Pereira Coelho, Francisco Vermelho e Cel. Pereira sobrinho, no bairro Santa Terezinha, no município de Muriaé/MG - Abertura da sessão de licitação dia 15/06/2020 às 13:00 horas na Sala de Reuniões do </w:t>
      </w:r>
      <w:proofErr w:type="spellStart"/>
      <w:r w:rsidRPr="00907FDC">
        <w:rPr>
          <w:rFonts w:asciiTheme="minorHAnsi" w:hAnsiTheme="minorHAnsi"/>
        </w:rPr>
        <w:t>Depto</w:t>
      </w:r>
      <w:proofErr w:type="spellEnd"/>
      <w:r w:rsidRPr="00907FDC">
        <w:rPr>
          <w:rFonts w:asciiTheme="minorHAnsi" w:hAnsiTheme="minorHAnsi"/>
        </w:rPr>
        <w:t xml:space="preserve">. </w:t>
      </w:r>
      <w:proofErr w:type="gramStart"/>
      <w:r w:rsidRPr="00907FDC">
        <w:rPr>
          <w:rFonts w:asciiTheme="minorHAnsi" w:hAnsiTheme="minorHAnsi"/>
        </w:rPr>
        <w:t>de</w:t>
      </w:r>
      <w:proofErr w:type="gramEnd"/>
      <w:r w:rsidRPr="00907FDC">
        <w:rPr>
          <w:rFonts w:asciiTheme="minorHAnsi" w:hAnsiTheme="minorHAnsi"/>
        </w:rPr>
        <w:t xml:space="preserve"> Licitações, situado na Av. Maestro Sansão, 236, 3º Andar, Ed. Centro Administrativo "Pres. Tancredo Neves", Centro, Muriaé, MG - O Edital poderá ser obtido no site www.muriae.mg.gov.br e no </w:t>
      </w:r>
      <w:proofErr w:type="spellStart"/>
      <w:r w:rsidRPr="00907FDC">
        <w:rPr>
          <w:rFonts w:asciiTheme="minorHAnsi" w:hAnsiTheme="minorHAnsi"/>
        </w:rPr>
        <w:t>Depto</w:t>
      </w:r>
      <w:proofErr w:type="spellEnd"/>
      <w:r w:rsidRPr="00907FDC">
        <w:rPr>
          <w:rFonts w:asciiTheme="minorHAnsi" w:hAnsiTheme="minorHAnsi"/>
        </w:rPr>
        <w:t xml:space="preserve">. </w:t>
      </w:r>
      <w:proofErr w:type="gramStart"/>
      <w:r w:rsidRPr="00907FDC">
        <w:rPr>
          <w:rFonts w:asciiTheme="minorHAnsi" w:hAnsiTheme="minorHAnsi"/>
        </w:rPr>
        <w:t>de</w:t>
      </w:r>
      <w:proofErr w:type="gramEnd"/>
      <w:r w:rsidRPr="00907FDC">
        <w:rPr>
          <w:rFonts w:asciiTheme="minorHAnsi" w:hAnsiTheme="minorHAnsi"/>
        </w:rPr>
        <w:t xml:space="preserve"> Licitações, no horário de 13:00 h às 17:00 h - Maiores informações pelo telefone (32) 3696-3317</w:t>
      </w:r>
      <w:r w:rsidR="0072058A">
        <w:t>.</w:t>
      </w:r>
    </w:p>
    <w:p w14:paraId="70C5D4B8" w14:textId="77777777" w:rsidR="0072058A" w:rsidRDefault="0072058A" w:rsidP="006E2BBB">
      <w:pPr>
        <w:jc w:val="both"/>
      </w:pPr>
    </w:p>
    <w:p w14:paraId="69A5003F" w14:textId="05C256E2" w:rsidR="00916675" w:rsidRPr="00916675" w:rsidRDefault="00916675" w:rsidP="00916675">
      <w:pPr>
        <w:jc w:val="both"/>
        <w:rPr>
          <w:rFonts w:asciiTheme="minorHAnsi" w:hAnsiTheme="minorHAnsi"/>
        </w:rPr>
      </w:pPr>
      <w:r w:rsidRPr="00B25108">
        <w:rPr>
          <w:rFonts w:ascii="Wingdings" w:hAnsi="Wingdings"/>
          <w:spacing w:val="6"/>
        </w:rPr>
        <w:t></w:t>
      </w:r>
      <w:r>
        <w:rPr>
          <w:rFonts w:ascii="Wingdings" w:hAnsi="Wingdings"/>
          <w:spacing w:val="6"/>
        </w:rPr>
        <w:t></w:t>
      </w:r>
      <w:r w:rsidRPr="00916675">
        <w:rPr>
          <w:rFonts w:asciiTheme="minorHAnsi" w:hAnsiTheme="minorHAnsi"/>
          <w:b/>
        </w:rPr>
        <w:t xml:space="preserve">SECRETARIA DE ESTADO DE SANEAMENTO, HABITAÇÃO E DESENVOLVIMENTO URBANO DO ESPÍRITO SANTO – SEDURB- AVISO DE LICITAÇÃO CONCORRÊNCIA Nº 2/2020 </w:t>
      </w:r>
      <w:r w:rsidR="000E20FC">
        <w:rPr>
          <w:rFonts w:asciiTheme="minorHAnsi" w:hAnsiTheme="minorHAnsi"/>
          <w:b/>
        </w:rPr>
        <w:t xml:space="preserve">- </w:t>
      </w:r>
      <w:bookmarkStart w:id="0" w:name="_GoBack"/>
      <w:bookmarkEnd w:id="0"/>
      <w:r w:rsidRPr="00916675">
        <w:rPr>
          <w:rFonts w:asciiTheme="minorHAnsi" w:hAnsiTheme="minorHAnsi"/>
          <w:b/>
        </w:rPr>
        <w:t>REPETIÇÃO</w:t>
      </w:r>
    </w:p>
    <w:p w14:paraId="0A735211" w14:textId="77777777" w:rsidR="00916675" w:rsidRPr="00916675" w:rsidRDefault="00916675" w:rsidP="00916675">
      <w:pPr>
        <w:jc w:val="both"/>
        <w:rPr>
          <w:rFonts w:asciiTheme="minorHAnsi" w:hAnsiTheme="minorHAnsi"/>
        </w:rPr>
      </w:pPr>
      <w:r w:rsidRPr="00916675">
        <w:rPr>
          <w:rFonts w:asciiTheme="minorHAnsi" w:hAnsiTheme="minorHAnsi"/>
        </w:rPr>
        <w:t>TOMADA DE PREÇOS, tipo menor preço, em regime de empreitada por preço unitário, objetivando a contratação de empresa para a EXECUÇÃO DAS OBRAS DE CONSTRUÇÃO DO SISTEMA DE BOMBEAMENTO DE ÁGUAS PLUVIAIS DA GRANDE COBILÂNDIA, NO MUNICÍPIO DE VILA VELHA/ES, CONSTITUÍDO DE GALERIA E DAS ESTAÇÕES DE BOMBEAMENTO COBILÂNDIA E MARILÂNDIA, conforme processo nº 2020- 4L7T9. O valor estimado para a contratação é de R$ 52.217.988,03 (cinquenta e dois milhões duzentos e dezessete mil novecentos e oitenta e oito reais e três centavos). Recebimento dos envelopes: até às 18h do dia 03 de junho de 2020. Abertura dos envelopes: às 10h do dia 04 de junho de 2020. A sessão acontecerá na sede da SEDURB, na Av. Dr. Olívio Lira, nº 353, 19º andar, Centro Empresarial Praia da Costa, Vila Velha, ES, onde o edital poderá ser retirado, de posse de mídia digital, ou através do endereço eletrônico www.compras.es.gov.br e do e-mail www.sedurb.es,gov.br.</w:t>
      </w:r>
    </w:p>
    <w:p w14:paraId="3FE08249" w14:textId="77777777" w:rsidR="0072058A" w:rsidRDefault="0072058A" w:rsidP="006E2BBB">
      <w:pPr>
        <w:jc w:val="both"/>
      </w:pPr>
    </w:p>
    <w:p w14:paraId="15167401" w14:textId="0519755E" w:rsidR="006E2BBB" w:rsidRDefault="006E2BBB" w:rsidP="006E2BBB">
      <w:pPr>
        <w:jc w:val="both"/>
        <w:rPr>
          <w:rFonts w:asciiTheme="minorHAnsi" w:hAnsiTheme="minorHAnsi"/>
        </w:rPr>
      </w:pPr>
    </w:p>
    <w:p w14:paraId="0F21BE69" w14:textId="3819390F" w:rsidR="006E2BBB" w:rsidRDefault="006E2BBB" w:rsidP="006E2BBB">
      <w:pPr>
        <w:jc w:val="both"/>
        <w:rPr>
          <w:rFonts w:asciiTheme="minorHAnsi" w:hAnsiTheme="minorHAnsi"/>
        </w:rPr>
      </w:pPr>
    </w:p>
    <w:p w14:paraId="3FE1794A" w14:textId="75D22299" w:rsidR="006E2BBB" w:rsidRDefault="006E2BBB" w:rsidP="00B439CB">
      <w:pPr>
        <w:autoSpaceDE w:val="0"/>
        <w:autoSpaceDN w:val="0"/>
        <w:adjustRightInd w:val="0"/>
        <w:jc w:val="both"/>
        <w:rPr>
          <w:rFonts w:asciiTheme="minorHAnsi" w:hAnsiTheme="minorHAnsi"/>
        </w:rPr>
      </w:pPr>
    </w:p>
    <w:p w14:paraId="47F6D28A" w14:textId="77777777" w:rsidR="006E2BBB" w:rsidRDefault="006E2BBB" w:rsidP="00B439CB">
      <w:pPr>
        <w:autoSpaceDE w:val="0"/>
        <w:autoSpaceDN w:val="0"/>
        <w:adjustRightInd w:val="0"/>
        <w:jc w:val="both"/>
        <w:rPr>
          <w:rFonts w:asciiTheme="minorHAnsi" w:hAnsiTheme="minorHAnsi"/>
        </w:rPr>
      </w:pPr>
    </w:p>
    <w:p w14:paraId="62F7DCFC" w14:textId="77777777" w:rsidR="006E2BBB" w:rsidRDefault="006E2BBB" w:rsidP="00B439CB">
      <w:pPr>
        <w:autoSpaceDE w:val="0"/>
        <w:autoSpaceDN w:val="0"/>
        <w:adjustRightInd w:val="0"/>
        <w:jc w:val="both"/>
        <w:rPr>
          <w:rFonts w:asciiTheme="minorHAnsi" w:hAnsiTheme="minorHAnsi"/>
        </w:rPr>
      </w:pPr>
    </w:p>
    <w:p w14:paraId="59E59C1E" w14:textId="77777777" w:rsidR="006E2BBB" w:rsidRDefault="006E2BBB" w:rsidP="00B439CB">
      <w:pPr>
        <w:autoSpaceDE w:val="0"/>
        <w:autoSpaceDN w:val="0"/>
        <w:adjustRightInd w:val="0"/>
        <w:jc w:val="both"/>
        <w:rPr>
          <w:rFonts w:asciiTheme="minorHAnsi" w:hAnsiTheme="minorHAnsi"/>
        </w:rPr>
      </w:pPr>
    </w:p>
    <w:p w14:paraId="58A30C4E" w14:textId="77777777" w:rsidR="006E2BBB" w:rsidRDefault="006E2BBB" w:rsidP="00B439CB">
      <w:pPr>
        <w:autoSpaceDE w:val="0"/>
        <w:autoSpaceDN w:val="0"/>
        <w:adjustRightInd w:val="0"/>
        <w:jc w:val="both"/>
        <w:rPr>
          <w:rFonts w:asciiTheme="minorHAnsi" w:hAnsiTheme="minorHAnsi"/>
        </w:rPr>
      </w:pPr>
    </w:p>
    <w:p w14:paraId="67D96942" w14:textId="77777777" w:rsidR="006E2BBB" w:rsidRDefault="006E2BBB" w:rsidP="00B439CB">
      <w:pPr>
        <w:autoSpaceDE w:val="0"/>
        <w:autoSpaceDN w:val="0"/>
        <w:adjustRightInd w:val="0"/>
        <w:jc w:val="both"/>
        <w:rPr>
          <w:rFonts w:asciiTheme="minorHAnsi" w:hAnsiTheme="minorHAnsi" w:cs="Arial"/>
          <w:bCs/>
          <w:color w:val="000000"/>
        </w:rPr>
      </w:pPr>
    </w:p>
    <w:p w14:paraId="50B4B6A9" w14:textId="07CC5105" w:rsidR="00413DE8" w:rsidRDefault="00413DE8" w:rsidP="00FF73BC">
      <w:pPr>
        <w:autoSpaceDE w:val="0"/>
        <w:autoSpaceDN w:val="0"/>
        <w:adjustRightInd w:val="0"/>
        <w:jc w:val="center"/>
        <w:rPr>
          <w:rFonts w:asciiTheme="minorHAnsi" w:hAnsiTheme="minorHAnsi" w:cs="Arial"/>
          <w:bCs/>
          <w:color w:val="000000"/>
        </w:rPr>
      </w:pPr>
      <w:r w:rsidRPr="005863C0">
        <w:rPr>
          <w:rFonts w:asciiTheme="minorHAnsi" w:hAnsiTheme="minorHAnsi" w:cs="Arial"/>
          <w:bCs/>
          <w:noProof/>
          <w:color w:val="000000"/>
        </w:rPr>
        <w:drawing>
          <wp:inline distT="0" distB="0" distL="0" distR="0" wp14:anchorId="50CCA68B" wp14:editId="561E0CD1">
            <wp:extent cx="5833884" cy="1078994"/>
            <wp:effectExtent l="0" t="0" r="0" b="6985"/>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sParceiros-BoletimLicitacao.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33884" cy="1078994"/>
                    </a:xfrm>
                    <a:prstGeom prst="rect">
                      <a:avLst/>
                    </a:prstGeom>
                  </pic:spPr>
                </pic:pic>
              </a:graphicData>
            </a:graphic>
          </wp:inline>
        </w:drawing>
      </w:r>
    </w:p>
    <w:sectPr w:rsidR="00413DE8" w:rsidSect="001042F4">
      <w:headerReference w:type="default" r:id="rId14"/>
      <w:footerReference w:type="default" r:id="rId15"/>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20ADBC9" w14:textId="77777777" w:rsidR="008D3154" w:rsidRDefault="008D3154">
      <w:r>
        <w:separator/>
      </w:r>
    </w:p>
  </w:endnote>
  <w:endnote w:type="continuationSeparator" w:id="0">
    <w:p w14:paraId="50EDF0B7" w14:textId="77777777" w:rsidR="008D3154" w:rsidRDefault="008D31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Arial Unicode MS"/>
    <w:charset w:val="02"/>
    <w:family w:val="auto"/>
    <w:pitch w:val="default"/>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CG Times">
    <w:altName w:val="Times New Roman"/>
    <w:charset w:val="00"/>
    <w:family w:val="roman"/>
    <w:pitch w:val="variable"/>
    <w:sig w:usb0="00000003" w:usb1="00000000" w:usb2="00000000" w:usb3="00000000" w:csb0="00000001" w:csb1="00000000"/>
  </w:font>
  <w:font w:name="Frutiger-Bold">
    <w:altName w:val="Courier New"/>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Narrow">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60C2D7" w14:textId="77777777" w:rsidR="008D3154" w:rsidRDefault="008D3154" w:rsidP="001042F4">
    <w:pPr>
      <w:shd w:val="clear" w:color="auto" w:fill="F2F2F2" w:themeFill="background1" w:themeFillShade="F2"/>
      <w:jc w:val="center"/>
      <w:rPr>
        <w:rFonts w:ascii="Arial" w:hAnsi="Arial" w:cs="Arial"/>
        <w:sz w:val="16"/>
      </w:rPr>
    </w:pPr>
    <w:r w:rsidRPr="0029447E">
      <w:rPr>
        <w:rFonts w:ascii="Arial" w:hAnsi="Arial" w:cs="Arial"/>
        <w:sz w:val="8"/>
        <w:szCs w:val="8"/>
      </w:rPr>
      <w:br/>
    </w:r>
    <w:r>
      <w:rPr>
        <w:rFonts w:ascii="Arial" w:hAnsi="Arial" w:cs="Arial"/>
        <w:sz w:val="16"/>
      </w:rPr>
      <w:t>Avenida Barão Homem de Melo, 3090, Estoril, Belo Horizonte/MG - CEP 30494-080 - Telefone: (31) 2121-0400.</w:t>
    </w:r>
  </w:p>
  <w:p w14:paraId="201FA07A" w14:textId="56C3496B" w:rsidR="008D3154" w:rsidRDefault="000E20FC" w:rsidP="001042F4">
    <w:pPr>
      <w:shd w:val="clear" w:color="auto" w:fill="F2F2F2" w:themeFill="background1" w:themeFillShade="F2"/>
      <w:jc w:val="center"/>
      <w:rPr>
        <w:rStyle w:val="Hyperlink"/>
        <w:rFonts w:ascii="Arial" w:hAnsi="Arial" w:cs="Arial"/>
        <w:sz w:val="16"/>
      </w:rPr>
    </w:pPr>
    <w:hyperlink r:id="rId1" w:history="1">
      <w:r w:rsidR="008D3154" w:rsidRPr="003929A4">
        <w:rPr>
          <w:rStyle w:val="Hyperlink"/>
          <w:rFonts w:ascii="Arial" w:hAnsi="Arial" w:cs="Arial"/>
          <w:sz w:val="16"/>
        </w:rPr>
        <w:t>http://www.sicepot-mg.com.br/</w:t>
      </w:r>
    </w:hyperlink>
    <w:r w:rsidR="008D3154">
      <w:rPr>
        <w:rFonts w:ascii="Arial" w:hAnsi="Arial" w:cs="Arial"/>
        <w:sz w:val="16"/>
      </w:rPr>
      <w:t xml:space="preserve"> - E-mail: </w:t>
    </w:r>
    <w:hyperlink r:id="rId2" w:history="1">
      <w:r w:rsidR="008D3154" w:rsidRPr="003D5C3E">
        <w:rPr>
          <w:rStyle w:val="Hyperlink"/>
          <w:rFonts w:ascii="Arial" w:hAnsi="Arial" w:cs="Arial"/>
          <w:sz w:val="16"/>
        </w:rPr>
        <w:t>licitacao@sicepotmg.com</w:t>
      </w:r>
    </w:hyperlink>
    <w:r w:rsidR="008D3154">
      <w:rPr>
        <w:rFonts w:ascii="Arial" w:hAnsi="Arial" w:cs="Arial"/>
        <w:sz w:val="16"/>
      </w:rPr>
      <w:t xml:space="preserve"> </w:t>
    </w:r>
  </w:p>
  <w:p w14:paraId="785C3126" w14:textId="77777777" w:rsidR="008D3154" w:rsidRPr="001042F4" w:rsidRDefault="008D3154" w:rsidP="001042F4">
    <w:pPr>
      <w:shd w:val="clear" w:color="auto" w:fill="F2F2F2" w:themeFill="background1" w:themeFillShade="F2"/>
      <w:tabs>
        <w:tab w:val="left" w:pos="4424"/>
      </w:tabs>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8D3154" w14:paraId="4FD8F442" w14:textId="77777777" w:rsidTr="001042F4">
      <w:tc>
        <w:tcPr>
          <w:tcW w:w="2977" w:type="dxa"/>
          <w:shd w:val="clear" w:color="auto" w:fill="F2F2F2" w:themeFill="background1" w:themeFillShade="F2"/>
          <w:vAlign w:val="center"/>
        </w:tcPr>
        <w:p w14:paraId="03D66DED" w14:textId="77777777" w:rsidR="008D3154" w:rsidRDefault="008D3154" w:rsidP="001042F4">
          <w:pPr>
            <w:jc w:val="center"/>
            <w:rPr>
              <w:rFonts w:ascii="Arial" w:hAnsi="Arial" w:cs="Arial"/>
              <w:sz w:val="16"/>
            </w:rPr>
          </w:pPr>
        </w:p>
      </w:tc>
      <w:tc>
        <w:tcPr>
          <w:tcW w:w="1418" w:type="dxa"/>
          <w:shd w:val="clear" w:color="auto" w:fill="F2F2F2" w:themeFill="background1" w:themeFillShade="F2"/>
        </w:tcPr>
        <w:p w14:paraId="5443DEF5" w14:textId="77777777" w:rsidR="008D3154" w:rsidRPr="001042F4" w:rsidRDefault="008D3154" w:rsidP="001042F4">
          <w:pPr>
            <w:jc w:val="center"/>
            <w:rPr>
              <w:rFonts w:ascii="Arial" w:hAnsi="Arial" w:cs="Arial"/>
              <w:b/>
              <w:sz w:val="16"/>
              <w:szCs w:val="16"/>
            </w:rPr>
          </w:pPr>
          <w:r w:rsidRPr="001042F4">
            <w:rPr>
              <w:rFonts w:ascii="Arial" w:hAnsi="Arial" w:cs="Arial"/>
              <w:b/>
              <w:sz w:val="16"/>
              <w:szCs w:val="16"/>
            </w:rPr>
            <w:t xml:space="preserve">Siga-nos nas </w:t>
          </w:r>
        </w:p>
        <w:p w14:paraId="4ACD503E" w14:textId="57FF59DC" w:rsidR="008D3154" w:rsidRDefault="008D3154" w:rsidP="0093723D">
          <w:pPr>
            <w:jc w:val="center"/>
            <w:rPr>
              <w:rFonts w:ascii="Arial" w:hAnsi="Arial" w:cs="Arial"/>
              <w:noProof/>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418C424D" w14:textId="77777777" w:rsidR="008D3154" w:rsidRDefault="008D3154" w:rsidP="001042F4">
          <w:pPr>
            <w:jc w:val="center"/>
            <w:rPr>
              <w:rFonts w:ascii="Arial" w:hAnsi="Arial" w:cs="Arial"/>
              <w:sz w:val="16"/>
            </w:rPr>
          </w:pPr>
          <w:r>
            <w:rPr>
              <w:rFonts w:ascii="Arial" w:hAnsi="Arial" w:cs="Arial"/>
              <w:noProof/>
              <w:sz w:val="16"/>
            </w:rPr>
            <w:drawing>
              <wp:inline distT="0" distB="0" distL="0" distR="0" wp14:anchorId="6CF341A9" wp14:editId="4B2AE761">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3CD84D67" w14:textId="77777777" w:rsidR="008D3154" w:rsidRDefault="008D3154" w:rsidP="001042F4">
          <w:pPr>
            <w:jc w:val="center"/>
            <w:rPr>
              <w:rFonts w:ascii="Arial" w:hAnsi="Arial" w:cs="Arial"/>
              <w:sz w:val="16"/>
            </w:rPr>
          </w:pPr>
          <w:r>
            <w:rPr>
              <w:rFonts w:ascii="Arial" w:hAnsi="Arial" w:cs="Arial"/>
              <w:noProof/>
              <w:sz w:val="16"/>
            </w:rPr>
            <w:drawing>
              <wp:inline distT="0" distB="0" distL="0" distR="0" wp14:anchorId="47FB5F29" wp14:editId="117E8974">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511E428E" w14:textId="77777777" w:rsidR="008D3154" w:rsidRDefault="008D3154" w:rsidP="001042F4">
          <w:pPr>
            <w:jc w:val="center"/>
            <w:rPr>
              <w:rFonts w:ascii="Arial" w:hAnsi="Arial" w:cs="Arial"/>
              <w:sz w:val="16"/>
            </w:rPr>
          </w:pPr>
          <w:r>
            <w:rPr>
              <w:rFonts w:ascii="Arial" w:hAnsi="Arial" w:cs="Arial"/>
              <w:noProof/>
              <w:sz w:val="16"/>
            </w:rPr>
            <w:drawing>
              <wp:inline distT="0" distB="0" distL="0" distR="0" wp14:anchorId="3E6BEDA6" wp14:editId="4D88D039">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10EC2F22" w14:textId="77777777" w:rsidR="008D3154" w:rsidRDefault="008D3154" w:rsidP="001042F4">
          <w:pPr>
            <w:jc w:val="center"/>
            <w:rPr>
              <w:rFonts w:ascii="Arial" w:hAnsi="Arial" w:cs="Arial"/>
              <w:noProof/>
              <w:sz w:val="16"/>
            </w:rPr>
          </w:pPr>
        </w:p>
      </w:tc>
    </w:tr>
  </w:tbl>
  <w:p w14:paraId="511F57B3" w14:textId="77777777" w:rsidR="008D3154" w:rsidRPr="18102E9A" w:rsidRDefault="008D3154"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0417721" w14:textId="77777777" w:rsidR="008D3154" w:rsidRDefault="008D3154">
      <w:r>
        <w:separator/>
      </w:r>
    </w:p>
  </w:footnote>
  <w:footnote w:type="continuationSeparator" w:id="0">
    <w:p w14:paraId="49765D1D" w14:textId="77777777" w:rsidR="008D3154" w:rsidRDefault="008D315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EF44E2" w14:textId="77777777" w:rsidR="008D3154" w:rsidRDefault="008D3154" w:rsidP="20C86550">
    <w:pPr>
      <w:pStyle w:val="Cabealho"/>
    </w:pPr>
    <w:r>
      <w:rPr>
        <w:noProof/>
      </w:rPr>
      <mc:AlternateContent>
        <mc:Choice Requires="wps">
          <w:drawing>
            <wp:anchor distT="0" distB="0" distL="114300" distR="114300" simplePos="0" relativeHeight="251657728" behindDoc="0" locked="0" layoutInCell="1" allowOverlap="1" wp14:anchorId="0C510F1D" wp14:editId="4CE902CC">
              <wp:simplePos x="0" y="0"/>
              <wp:positionH relativeFrom="margin">
                <wp:align>center</wp:align>
              </wp:positionH>
              <wp:positionV relativeFrom="paragraph">
                <wp:posOffset>784280</wp:posOffset>
              </wp:positionV>
              <wp:extent cx="2647950" cy="202565"/>
              <wp:effectExtent l="0" t="0" r="0" b="6985"/>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ABFB84" w14:textId="0FA96E38" w:rsidR="008D3154" w:rsidRPr="20774586" w:rsidRDefault="008D3154" w:rsidP="281D1787">
                          <w:pPr>
                            <w:jc w:val="right"/>
                            <w:rPr>
                              <w:rFonts w:ascii="Arial" w:hAnsi="Arial" w:cs="Arial"/>
                              <w:b/>
                              <w:color w:val="FFFFFF"/>
                              <w:sz w:val="18"/>
                              <w:szCs w:val="18"/>
                            </w:rPr>
                          </w:pPr>
                          <w:r>
                            <w:rPr>
                              <w:rFonts w:ascii="Arial" w:hAnsi="Arial" w:cs="Arial"/>
                              <w:b/>
                              <w:bCs/>
                              <w:iCs/>
                              <w:caps/>
                              <w:color w:val="FFFFFF"/>
                              <w:sz w:val="18"/>
                              <w:szCs w:val="18"/>
                            </w:rPr>
                            <w:t xml:space="preserve">05/05/2020 - EdiçÃo nº 66 </w:t>
                          </w:r>
                          <w:r>
                            <w:rPr>
                              <w:rFonts w:ascii="Arial" w:hAnsi="Arial" w:cs="Arial"/>
                              <w:b/>
                              <w:bCs/>
                              <w:iCs/>
                              <w:color w:val="FFFFFF"/>
                              <w:sz w:val="18"/>
                              <w:szCs w:val="18"/>
                            </w:rPr>
                            <w:t>PÁG.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0E20FC">
                            <w:rPr>
                              <w:rStyle w:val="Nmerodepgina"/>
                              <w:rFonts w:ascii="Arial" w:hAnsi="Arial" w:cs="Arial"/>
                              <w:b/>
                              <w:noProof/>
                              <w:color w:val="FFFFFF"/>
                              <w:sz w:val="18"/>
                              <w:szCs w:val="18"/>
                            </w:rPr>
                            <w:t>7</w:t>
                          </w:r>
                          <w:r>
                            <w:rPr>
                              <w:rStyle w:val="Nmerodepgina"/>
                              <w:rFonts w:ascii="Arial" w:hAnsi="Arial" w:cs="Arial"/>
                              <w:b/>
                              <w:color w:val="FFFFFF"/>
                              <w:sz w:val="18"/>
                              <w:szCs w:val="18"/>
                            </w:rPr>
                            <w:fldChar w:fldCharType="end"/>
                          </w:r>
                          <w:r>
                            <w:rPr>
                              <w:rStyle w:val="Nmerodepgina"/>
                              <w:rFonts w:ascii="Arial" w:hAnsi="Arial" w:cs="Arial"/>
                              <w:b/>
                              <w:color w:val="FFFFFF"/>
                              <w:sz w:val="18"/>
                              <w:szCs w:val="18"/>
                            </w:rPr>
                            <w:t>/</w:t>
                          </w:r>
                          <w:r w:rsidR="000E20FC">
                            <w:rPr>
                              <w:rStyle w:val="Nmerodepgina"/>
                              <w:rFonts w:ascii="Arial" w:hAnsi="Arial" w:cs="Arial"/>
                              <w:b/>
                              <w:color w:val="FFFFFF"/>
                              <w:sz w:val="18"/>
                              <w:szCs w:val="18"/>
                            </w:rPr>
                            <w:t>08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C510F1D" id="_x0000_t202" coordsize="21600,21600" o:spt="202" path="m,l,21600r21600,l21600,xe">
              <v:stroke joinstyle="miter"/>
              <v:path gradientshapeok="t" o:connecttype="rect"/>
            </v:shapetype>
            <v:shape id="Text Box 11" o:spid="_x0000_s1026" type="#_x0000_t202" style="position:absolute;margin-left:0;margin-top:61.75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" filled="f" stroked="f">
              <v:textbox>
                <w:txbxContent>
                  <w:p w14:paraId="5DABFB84" w14:textId="0FA96E38" w:rsidR="008D3154" w:rsidRPr="20774586" w:rsidRDefault="008D3154" w:rsidP="281D1787">
                    <w:pPr>
                      <w:jc w:val="right"/>
                      <w:rPr>
                        <w:rFonts w:ascii="Arial" w:hAnsi="Arial" w:cs="Arial"/>
                        <w:b/>
                        <w:color w:val="FFFFFF"/>
                        <w:sz w:val="18"/>
                        <w:szCs w:val="18"/>
                      </w:rPr>
                    </w:pPr>
                    <w:r>
                      <w:rPr>
                        <w:rFonts w:ascii="Arial" w:hAnsi="Arial" w:cs="Arial"/>
                        <w:b/>
                        <w:bCs/>
                        <w:iCs/>
                        <w:caps/>
                        <w:color w:val="FFFFFF"/>
                        <w:sz w:val="18"/>
                        <w:szCs w:val="18"/>
                      </w:rPr>
                      <w:t xml:space="preserve">05/05/2020 - EdiçÃo nº 66 </w:t>
                    </w:r>
                    <w:r>
                      <w:rPr>
                        <w:rFonts w:ascii="Arial" w:hAnsi="Arial" w:cs="Arial"/>
                        <w:b/>
                        <w:bCs/>
                        <w:iCs/>
                        <w:color w:val="FFFFFF"/>
                        <w:sz w:val="18"/>
                        <w:szCs w:val="18"/>
                      </w:rPr>
                      <w:t>PÁG.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0E20FC">
                      <w:rPr>
                        <w:rStyle w:val="Nmerodepgina"/>
                        <w:rFonts w:ascii="Arial" w:hAnsi="Arial" w:cs="Arial"/>
                        <w:b/>
                        <w:noProof/>
                        <w:color w:val="FFFFFF"/>
                        <w:sz w:val="18"/>
                        <w:szCs w:val="18"/>
                      </w:rPr>
                      <w:t>7</w:t>
                    </w:r>
                    <w:r>
                      <w:rPr>
                        <w:rStyle w:val="Nmerodepgina"/>
                        <w:rFonts w:ascii="Arial" w:hAnsi="Arial" w:cs="Arial"/>
                        <w:b/>
                        <w:color w:val="FFFFFF"/>
                        <w:sz w:val="18"/>
                        <w:szCs w:val="18"/>
                      </w:rPr>
                      <w:fldChar w:fldCharType="end"/>
                    </w:r>
                    <w:r>
                      <w:rPr>
                        <w:rStyle w:val="Nmerodepgina"/>
                        <w:rFonts w:ascii="Arial" w:hAnsi="Arial" w:cs="Arial"/>
                        <w:b/>
                        <w:color w:val="FFFFFF"/>
                        <w:sz w:val="18"/>
                        <w:szCs w:val="18"/>
                      </w:rPr>
                      <w:t>/</w:t>
                    </w:r>
                    <w:r w:rsidR="000E20FC">
                      <w:rPr>
                        <w:rStyle w:val="Nmerodepgina"/>
                        <w:rFonts w:ascii="Arial" w:hAnsi="Arial" w:cs="Arial"/>
                        <w:b/>
                        <w:color w:val="FFFFFF"/>
                        <w:sz w:val="18"/>
                        <w:szCs w:val="18"/>
                      </w:rPr>
                      <w:t>08</w:t>
                    </w:r>
                  </w:p>
                </w:txbxContent>
              </v:textbox>
              <w10:wrap anchorx="margin"/>
            </v:shape>
          </w:pict>
        </mc:Fallback>
      </mc:AlternateContent>
    </w:r>
    <w:r>
      <w:rPr>
        <w:noProof/>
      </w:rPr>
      <w:drawing>
        <wp:inline distT="0" distB="0" distL="0" distR="0" wp14:anchorId="2B235A42" wp14:editId="064A56DE">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5pt;height:14.25pt;visibility:visible;mso-wrap-style:square" o:bullet="t">
        <v:imagedata r:id="rId1" o:title=""/>
      </v:shape>
    </w:pict>
  </w:numPicBullet>
  <w:abstractNum w:abstractNumId="0" w15:restartNumberingAfterBreak="0">
    <w:nsid w:val="FFFFFF89"/>
    <w:multiLevelType w:val="singleLevel"/>
    <w:tmpl w:val="F650F08C"/>
    <w:lvl w:ilvl="0">
      <w:start w:val="1"/>
      <w:numFmt w:val="bullet"/>
      <w:pStyle w:val="Commarcadores"/>
      <w:lvlText w:val=""/>
      <w:lvlJc w:val="left"/>
      <w:pPr>
        <w:tabs>
          <w:tab w:val="num" w:pos="360"/>
        </w:tabs>
        <w:ind w:left="360" w:hanging="360"/>
      </w:pPr>
      <w:rPr>
        <w:rFonts w:ascii="Symbol" w:hAnsi="Symbol" w:hint="default"/>
      </w:rPr>
    </w:lvl>
  </w:abstractNum>
  <w:abstractNum w:abstractNumId="1" w15:restartNumberingAfterBreak="0">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06"/>
    <w:multiLevelType w:val="singleLevel"/>
    <w:tmpl w:val="00000006"/>
    <w:name w:val="WW8Num2"/>
    <w:lvl w:ilvl="0">
      <w:start w:val="1"/>
      <w:numFmt w:val="lowerLetter"/>
      <w:lvlText w:val="%1)"/>
      <w:lvlJc w:val="left"/>
      <w:pPr>
        <w:tabs>
          <w:tab w:val="num" w:pos="0"/>
        </w:tabs>
      </w:pPr>
    </w:lvl>
  </w:abstractNum>
  <w:abstractNum w:abstractNumId="3" w15:restartNumberingAfterBreak="0">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15:restartNumberingAfterBreak="0">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15:restartNumberingAfterBreak="0">
    <w:nsid w:val="0000000C"/>
    <w:multiLevelType w:val="singleLevel"/>
    <w:tmpl w:val="0000000C"/>
    <w:name w:val="WW8Num11"/>
    <w:lvl w:ilvl="0">
      <w:start w:val="1"/>
      <w:numFmt w:val="lowerLetter"/>
      <w:lvlText w:val="%1)"/>
      <w:lvlJc w:val="left"/>
      <w:pPr>
        <w:tabs>
          <w:tab w:val="num" w:pos="360"/>
        </w:tabs>
      </w:pPr>
    </w:lvl>
  </w:abstractNum>
  <w:abstractNum w:abstractNumId="6" w15:restartNumberingAfterBreak="0">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15:restartNumberingAfterBreak="0">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15:restartNumberingAfterBreak="0">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15:restartNumberingAfterBreak="0">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15:restartNumberingAfterBreak="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15:restartNumberingAfterBreak="0">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15:restartNumberingAfterBreak="0">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03F325B9"/>
    <w:multiLevelType w:val="hybridMultilevel"/>
    <w:tmpl w:val="A1A8327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15:restartNumberingAfterBreak="0">
    <w:nsid w:val="052F1E91"/>
    <w:multiLevelType w:val="hybridMultilevel"/>
    <w:tmpl w:val="AA1C61C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13D03CD1"/>
    <w:multiLevelType w:val="hybridMultilevel"/>
    <w:tmpl w:val="DC483AA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16AB424D"/>
    <w:multiLevelType w:val="hybridMultilevel"/>
    <w:tmpl w:val="9654BBD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8" w15:restartNumberingAfterBreak="0">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19" w15:restartNumberingAfterBreak="0">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0" w15:restartNumberingAfterBreak="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1" w15:restartNumberingAfterBreak="0">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2" w15:restartNumberingAfterBreak="0">
    <w:nsid w:val="2CCF2D28"/>
    <w:multiLevelType w:val="hybridMultilevel"/>
    <w:tmpl w:val="1F04488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15:restartNumberingAfterBreak="0">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4" w15:restartNumberingAfterBreak="0">
    <w:nsid w:val="3515367A"/>
    <w:multiLevelType w:val="hybridMultilevel"/>
    <w:tmpl w:val="C3E4962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15:restartNumberingAfterBreak="0">
    <w:nsid w:val="36FD5019"/>
    <w:multiLevelType w:val="hybridMultilevel"/>
    <w:tmpl w:val="3DB6D46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15:restartNumberingAfterBreak="0">
    <w:nsid w:val="456B64D1"/>
    <w:multiLevelType w:val="hybridMultilevel"/>
    <w:tmpl w:val="082CCC5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15:restartNumberingAfterBreak="0">
    <w:nsid w:val="4B134F23"/>
    <w:multiLevelType w:val="hybridMultilevel"/>
    <w:tmpl w:val="62BC5EF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15:restartNumberingAfterBreak="0">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29" w15:restartNumberingAfterBreak="0">
    <w:nsid w:val="5A425411"/>
    <w:multiLevelType w:val="hybridMultilevel"/>
    <w:tmpl w:val="B21A2E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0" w15:restartNumberingAfterBreak="0">
    <w:nsid w:val="5EA8170E"/>
    <w:multiLevelType w:val="hybridMultilevel"/>
    <w:tmpl w:val="6994D20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1" w15:restartNumberingAfterBreak="0">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32" w15:restartNumberingAfterBreak="0">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33" w15:restartNumberingAfterBreak="0">
    <w:nsid w:val="677703E0"/>
    <w:multiLevelType w:val="hybridMultilevel"/>
    <w:tmpl w:val="B0681C8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4" w15:restartNumberingAfterBreak="0">
    <w:nsid w:val="682C2A08"/>
    <w:multiLevelType w:val="hybridMultilevel"/>
    <w:tmpl w:val="FF96B03A"/>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116234E"/>
    <w:multiLevelType w:val="hybridMultilevel"/>
    <w:tmpl w:val="5FE6737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6" w15:restartNumberingAfterBreak="0">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7" w15:restartNumberingAfterBreak="0">
    <w:nsid w:val="71483A2F"/>
    <w:multiLevelType w:val="hybridMultilevel"/>
    <w:tmpl w:val="CA2C9B8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8" w15:restartNumberingAfterBreak="0">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9" w15:restartNumberingAfterBreak="0">
    <w:nsid w:val="73270164"/>
    <w:multiLevelType w:val="hybridMultilevel"/>
    <w:tmpl w:val="5016B02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0" w15:restartNumberingAfterBreak="0">
    <w:nsid w:val="75A51747"/>
    <w:multiLevelType w:val="hybridMultilevel"/>
    <w:tmpl w:val="828CDC6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1" w15:restartNumberingAfterBreak="0">
    <w:nsid w:val="77780FEB"/>
    <w:multiLevelType w:val="hybridMultilevel"/>
    <w:tmpl w:val="110EA8D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2" w15:restartNumberingAfterBreak="0">
    <w:nsid w:val="794948BD"/>
    <w:multiLevelType w:val="hybridMultilevel"/>
    <w:tmpl w:val="9D740D6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3" w15:restartNumberingAfterBreak="0">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abstractNum w:abstractNumId="44" w15:restartNumberingAfterBreak="0">
    <w:nsid w:val="7F715783"/>
    <w:multiLevelType w:val="hybridMultilevel"/>
    <w:tmpl w:val="8FA415C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34"/>
  </w:num>
  <w:num w:numId="2">
    <w:abstractNumId w:val="0"/>
  </w:num>
  <w:num w:numId="3">
    <w:abstractNumId w:val="24"/>
  </w:num>
  <w:num w:numId="4">
    <w:abstractNumId w:val="29"/>
  </w:num>
  <w:num w:numId="5">
    <w:abstractNumId w:val="40"/>
  </w:num>
  <w:num w:numId="6">
    <w:abstractNumId w:val="17"/>
  </w:num>
  <w:num w:numId="7">
    <w:abstractNumId w:val="25"/>
  </w:num>
  <w:num w:numId="8">
    <w:abstractNumId w:val="22"/>
  </w:num>
  <w:num w:numId="9">
    <w:abstractNumId w:val="13"/>
  </w:num>
  <w:num w:numId="10">
    <w:abstractNumId w:val="37"/>
  </w:num>
  <w:num w:numId="11">
    <w:abstractNumId w:val="39"/>
  </w:num>
  <w:num w:numId="12">
    <w:abstractNumId w:val="34"/>
  </w:num>
  <w:num w:numId="13">
    <w:abstractNumId w:val="16"/>
  </w:num>
  <w:num w:numId="14">
    <w:abstractNumId w:val="30"/>
  </w:num>
  <w:num w:numId="15">
    <w:abstractNumId w:val="27"/>
  </w:num>
  <w:num w:numId="16">
    <w:abstractNumId w:val="41"/>
  </w:num>
  <w:num w:numId="17">
    <w:abstractNumId w:val="26"/>
  </w:num>
  <w:num w:numId="18">
    <w:abstractNumId w:val="33"/>
  </w:num>
  <w:num w:numId="19">
    <w:abstractNumId w:val="34"/>
  </w:num>
  <w:num w:numId="20">
    <w:abstractNumId w:val="44"/>
  </w:num>
  <w:num w:numId="21">
    <w:abstractNumId w:val="35"/>
  </w:num>
  <w:num w:numId="22">
    <w:abstractNumId w:val="14"/>
  </w:num>
  <w:num w:numId="23">
    <w:abstractNumId w:val="15"/>
  </w:num>
  <w:num w:numId="24">
    <w:abstractNumId w:val="4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D3"/>
    <w:rsid w:val="000001F3"/>
    <w:rsid w:val="00000264"/>
    <w:rsid w:val="00000275"/>
    <w:rsid w:val="00000312"/>
    <w:rsid w:val="000003B5"/>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82"/>
    <w:rsid w:val="00000BF0"/>
    <w:rsid w:val="00000C03"/>
    <w:rsid w:val="00000C35"/>
    <w:rsid w:val="00000C44"/>
    <w:rsid w:val="00000CA9"/>
    <w:rsid w:val="00000CEE"/>
    <w:rsid w:val="00000D8A"/>
    <w:rsid w:val="00000DD2"/>
    <w:rsid w:val="00000DF7"/>
    <w:rsid w:val="00000E2F"/>
    <w:rsid w:val="00000F05"/>
    <w:rsid w:val="00000F86"/>
    <w:rsid w:val="00000FEC"/>
    <w:rsid w:val="0000105F"/>
    <w:rsid w:val="0000110B"/>
    <w:rsid w:val="00001125"/>
    <w:rsid w:val="0000115D"/>
    <w:rsid w:val="000011C8"/>
    <w:rsid w:val="000011E5"/>
    <w:rsid w:val="0000121D"/>
    <w:rsid w:val="000012F7"/>
    <w:rsid w:val="00001354"/>
    <w:rsid w:val="000013A9"/>
    <w:rsid w:val="00001402"/>
    <w:rsid w:val="00001420"/>
    <w:rsid w:val="0000146B"/>
    <w:rsid w:val="00001589"/>
    <w:rsid w:val="000015E2"/>
    <w:rsid w:val="000015EA"/>
    <w:rsid w:val="00001604"/>
    <w:rsid w:val="0000165A"/>
    <w:rsid w:val="0000177C"/>
    <w:rsid w:val="0000178C"/>
    <w:rsid w:val="0000178D"/>
    <w:rsid w:val="000017D8"/>
    <w:rsid w:val="00001842"/>
    <w:rsid w:val="0000184B"/>
    <w:rsid w:val="0000187F"/>
    <w:rsid w:val="00001A59"/>
    <w:rsid w:val="00001AE9"/>
    <w:rsid w:val="00001B40"/>
    <w:rsid w:val="00001C0F"/>
    <w:rsid w:val="00001C58"/>
    <w:rsid w:val="00001D92"/>
    <w:rsid w:val="00001E18"/>
    <w:rsid w:val="00001E30"/>
    <w:rsid w:val="00001E7F"/>
    <w:rsid w:val="00001E80"/>
    <w:rsid w:val="00001EEB"/>
    <w:rsid w:val="00001EFD"/>
    <w:rsid w:val="00001FE9"/>
    <w:rsid w:val="0000206E"/>
    <w:rsid w:val="000020FA"/>
    <w:rsid w:val="00002153"/>
    <w:rsid w:val="000021BA"/>
    <w:rsid w:val="000021EC"/>
    <w:rsid w:val="00002289"/>
    <w:rsid w:val="00002340"/>
    <w:rsid w:val="00002347"/>
    <w:rsid w:val="000023B9"/>
    <w:rsid w:val="00002452"/>
    <w:rsid w:val="000024E2"/>
    <w:rsid w:val="0000253A"/>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E0"/>
    <w:rsid w:val="00002BF5"/>
    <w:rsid w:val="00002C31"/>
    <w:rsid w:val="00002CA2"/>
    <w:rsid w:val="00002DC2"/>
    <w:rsid w:val="00002DCD"/>
    <w:rsid w:val="00002E5D"/>
    <w:rsid w:val="00002F65"/>
    <w:rsid w:val="00002FFF"/>
    <w:rsid w:val="00003033"/>
    <w:rsid w:val="000030AC"/>
    <w:rsid w:val="000030BB"/>
    <w:rsid w:val="000030D5"/>
    <w:rsid w:val="0000323D"/>
    <w:rsid w:val="000032E4"/>
    <w:rsid w:val="000032F7"/>
    <w:rsid w:val="0000334B"/>
    <w:rsid w:val="00003457"/>
    <w:rsid w:val="00003475"/>
    <w:rsid w:val="000034B6"/>
    <w:rsid w:val="000034DA"/>
    <w:rsid w:val="000034FD"/>
    <w:rsid w:val="00003653"/>
    <w:rsid w:val="000036DE"/>
    <w:rsid w:val="00003797"/>
    <w:rsid w:val="000037CE"/>
    <w:rsid w:val="00003848"/>
    <w:rsid w:val="0000387C"/>
    <w:rsid w:val="00003888"/>
    <w:rsid w:val="0000388F"/>
    <w:rsid w:val="000038DF"/>
    <w:rsid w:val="00003A1C"/>
    <w:rsid w:val="00003A66"/>
    <w:rsid w:val="00003ABF"/>
    <w:rsid w:val="00003AE0"/>
    <w:rsid w:val="00003C1A"/>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E4"/>
    <w:rsid w:val="00004513"/>
    <w:rsid w:val="0000464B"/>
    <w:rsid w:val="00004693"/>
    <w:rsid w:val="00004708"/>
    <w:rsid w:val="00004711"/>
    <w:rsid w:val="00004715"/>
    <w:rsid w:val="00004754"/>
    <w:rsid w:val="000047C5"/>
    <w:rsid w:val="00004870"/>
    <w:rsid w:val="000048B2"/>
    <w:rsid w:val="00004911"/>
    <w:rsid w:val="0000494A"/>
    <w:rsid w:val="00004960"/>
    <w:rsid w:val="00004A15"/>
    <w:rsid w:val="00004AE1"/>
    <w:rsid w:val="00004B0C"/>
    <w:rsid w:val="00004C3C"/>
    <w:rsid w:val="00004D70"/>
    <w:rsid w:val="00004DFE"/>
    <w:rsid w:val="00004ECC"/>
    <w:rsid w:val="00004EF3"/>
    <w:rsid w:val="00004FDD"/>
    <w:rsid w:val="00005057"/>
    <w:rsid w:val="0000505D"/>
    <w:rsid w:val="00005126"/>
    <w:rsid w:val="000051AC"/>
    <w:rsid w:val="00005222"/>
    <w:rsid w:val="00005243"/>
    <w:rsid w:val="00005248"/>
    <w:rsid w:val="0000526B"/>
    <w:rsid w:val="0000532F"/>
    <w:rsid w:val="000053A1"/>
    <w:rsid w:val="000053AF"/>
    <w:rsid w:val="000053E8"/>
    <w:rsid w:val="00005413"/>
    <w:rsid w:val="00005463"/>
    <w:rsid w:val="00005484"/>
    <w:rsid w:val="0000554A"/>
    <w:rsid w:val="0000554E"/>
    <w:rsid w:val="00005560"/>
    <w:rsid w:val="000055EF"/>
    <w:rsid w:val="000057C1"/>
    <w:rsid w:val="00005850"/>
    <w:rsid w:val="0000585A"/>
    <w:rsid w:val="00005907"/>
    <w:rsid w:val="00005A03"/>
    <w:rsid w:val="00005A4A"/>
    <w:rsid w:val="00005A91"/>
    <w:rsid w:val="00005B69"/>
    <w:rsid w:val="00005B86"/>
    <w:rsid w:val="00005BBE"/>
    <w:rsid w:val="00005C02"/>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3E"/>
    <w:rsid w:val="00006687"/>
    <w:rsid w:val="00006722"/>
    <w:rsid w:val="00006726"/>
    <w:rsid w:val="00006797"/>
    <w:rsid w:val="000068C6"/>
    <w:rsid w:val="000069B0"/>
    <w:rsid w:val="00006A05"/>
    <w:rsid w:val="00006B13"/>
    <w:rsid w:val="00006BEE"/>
    <w:rsid w:val="00006C8E"/>
    <w:rsid w:val="00006D0B"/>
    <w:rsid w:val="00006D7D"/>
    <w:rsid w:val="00006D94"/>
    <w:rsid w:val="00006DFC"/>
    <w:rsid w:val="00006E02"/>
    <w:rsid w:val="00006EE3"/>
    <w:rsid w:val="00006FCA"/>
    <w:rsid w:val="0000710A"/>
    <w:rsid w:val="0000713B"/>
    <w:rsid w:val="00007147"/>
    <w:rsid w:val="00007221"/>
    <w:rsid w:val="000073AD"/>
    <w:rsid w:val="00007404"/>
    <w:rsid w:val="0000748F"/>
    <w:rsid w:val="00007526"/>
    <w:rsid w:val="000075A2"/>
    <w:rsid w:val="000075A7"/>
    <w:rsid w:val="00007670"/>
    <w:rsid w:val="0000771D"/>
    <w:rsid w:val="00007797"/>
    <w:rsid w:val="00007874"/>
    <w:rsid w:val="00007931"/>
    <w:rsid w:val="000079EC"/>
    <w:rsid w:val="00007A4E"/>
    <w:rsid w:val="00007B77"/>
    <w:rsid w:val="00007B7A"/>
    <w:rsid w:val="00007BA1"/>
    <w:rsid w:val="00007C3C"/>
    <w:rsid w:val="00007C43"/>
    <w:rsid w:val="00007C9C"/>
    <w:rsid w:val="00007CF5"/>
    <w:rsid w:val="00007E7C"/>
    <w:rsid w:val="00007FED"/>
    <w:rsid w:val="00010071"/>
    <w:rsid w:val="0001011F"/>
    <w:rsid w:val="000103B1"/>
    <w:rsid w:val="000103F3"/>
    <w:rsid w:val="000104BB"/>
    <w:rsid w:val="00010536"/>
    <w:rsid w:val="00010591"/>
    <w:rsid w:val="0001066E"/>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EB8"/>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B1"/>
    <w:rsid w:val="000116CA"/>
    <w:rsid w:val="000117D4"/>
    <w:rsid w:val="00011848"/>
    <w:rsid w:val="0001184E"/>
    <w:rsid w:val="00011944"/>
    <w:rsid w:val="00011A59"/>
    <w:rsid w:val="00011A94"/>
    <w:rsid w:val="00011B3B"/>
    <w:rsid w:val="00011B40"/>
    <w:rsid w:val="00011BA1"/>
    <w:rsid w:val="00011BE9"/>
    <w:rsid w:val="00011C7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B2"/>
    <w:rsid w:val="00012501"/>
    <w:rsid w:val="00012573"/>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B31"/>
    <w:rsid w:val="00012B32"/>
    <w:rsid w:val="00012B5B"/>
    <w:rsid w:val="00012B75"/>
    <w:rsid w:val="00012B9A"/>
    <w:rsid w:val="00012BA0"/>
    <w:rsid w:val="00012BB7"/>
    <w:rsid w:val="00012C70"/>
    <w:rsid w:val="00012CC1"/>
    <w:rsid w:val="00012F4B"/>
    <w:rsid w:val="00012F52"/>
    <w:rsid w:val="00012F54"/>
    <w:rsid w:val="00013004"/>
    <w:rsid w:val="0001301E"/>
    <w:rsid w:val="00013060"/>
    <w:rsid w:val="000130CF"/>
    <w:rsid w:val="00013145"/>
    <w:rsid w:val="00013151"/>
    <w:rsid w:val="000131CD"/>
    <w:rsid w:val="00013251"/>
    <w:rsid w:val="00013274"/>
    <w:rsid w:val="00013276"/>
    <w:rsid w:val="00013312"/>
    <w:rsid w:val="00013319"/>
    <w:rsid w:val="000133B4"/>
    <w:rsid w:val="00013485"/>
    <w:rsid w:val="000134D1"/>
    <w:rsid w:val="00013515"/>
    <w:rsid w:val="00013548"/>
    <w:rsid w:val="00013586"/>
    <w:rsid w:val="00013650"/>
    <w:rsid w:val="00013764"/>
    <w:rsid w:val="000137DA"/>
    <w:rsid w:val="00013802"/>
    <w:rsid w:val="00013808"/>
    <w:rsid w:val="0001380B"/>
    <w:rsid w:val="0001381D"/>
    <w:rsid w:val="00013855"/>
    <w:rsid w:val="00013951"/>
    <w:rsid w:val="00013994"/>
    <w:rsid w:val="00013A24"/>
    <w:rsid w:val="00013A6E"/>
    <w:rsid w:val="00013AF7"/>
    <w:rsid w:val="00013B78"/>
    <w:rsid w:val="00013BC9"/>
    <w:rsid w:val="00013BCB"/>
    <w:rsid w:val="00013C43"/>
    <w:rsid w:val="00013C59"/>
    <w:rsid w:val="00013C96"/>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8D"/>
    <w:rsid w:val="000146BE"/>
    <w:rsid w:val="0001471E"/>
    <w:rsid w:val="0001476A"/>
    <w:rsid w:val="000147F1"/>
    <w:rsid w:val="00014A95"/>
    <w:rsid w:val="00014ABE"/>
    <w:rsid w:val="00014ADB"/>
    <w:rsid w:val="00014C2B"/>
    <w:rsid w:val="00014C4F"/>
    <w:rsid w:val="00014C61"/>
    <w:rsid w:val="00014C96"/>
    <w:rsid w:val="00014D3C"/>
    <w:rsid w:val="00014D5F"/>
    <w:rsid w:val="00014DC9"/>
    <w:rsid w:val="00014DD3"/>
    <w:rsid w:val="00014E26"/>
    <w:rsid w:val="00014E3C"/>
    <w:rsid w:val="00014E57"/>
    <w:rsid w:val="00014E7B"/>
    <w:rsid w:val="00014E83"/>
    <w:rsid w:val="00014EF9"/>
    <w:rsid w:val="00014FA0"/>
    <w:rsid w:val="00014FAA"/>
    <w:rsid w:val="00014FD6"/>
    <w:rsid w:val="0001500B"/>
    <w:rsid w:val="00015010"/>
    <w:rsid w:val="0001505E"/>
    <w:rsid w:val="000150F6"/>
    <w:rsid w:val="00015126"/>
    <w:rsid w:val="0001513D"/>
    <w:rsid w:val="0001519A"/>
    <w:rsid w:val="000151C8"/>
    <w:rsid w:val="000151CF"/>
    <w:rsid w:val="00015218"/>
    <w:rsid w:val="0001521C"/>
    <w:rsid w:val="00015244"/>
    <w:rsid w:val="00015287"/>
    <w:rsid w:val="000152DA"/>
    <w:rsid w:val="00015310"/>
    <w:rsid w:val="00015361"/>
    <w:rsid w:val="000153DF"/>
    <w:rsid w:val="00015447"/>
    <w:rsid w:val="00015472"/>
    <w:rsid w:val="000154A6"/>
    <w:rsid w:val="0001559A"/>
    <w:rsid w:val="00015638"/>
    <w:rsid w:val="000156E1"/>
    <w:rsid w:val="00015794"/>
    <w:rsid w:val="0001579B"/>
    <w:rsid w:val="000157CF"/>
    <w:rsid w:val="00015821"/>
    <w:rsid w:val="000158FE"/>
    <w:rsid w:val="00015A01"/>
    <w:rsid w:val="00015A19"/>
    <w:rsid w:val="00015A9D"/>
    <w:rsid w:val="00015B4D"/>
    <w:rsid w:val="00015C09"/>
    <w:rsid w:val="00015C89"/>
    <w:rsid w:val="00015C8F"/>
    <w:rsid w:val="00015CCA"/>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C"/>
    <w:rsid w:val="0001633A"/>
    <w:rsid w:val="000163C4"/>
    <w:rsid w:val="000164F2"/>
    <w:rsid w:val="00016549"/>
    <w:rsid w:val="0001663D"/>
    <w:rsid w:val="00016668"/>
    <w:rsid w:val="0001668B"/>
    <w:rsid w:val="000167FD"/>
    <w:rsid w:val="00016802"/>
    <w:rsid w:val="00016805"/>
    <w:rsid w:val="00016871"/>
    <w:rsid w:val="000168B6"/>
    <w:rsid w:val="00016927"/>
    <w:rsid w:val="00016AE1"/>
    <w:rsid w:val="00016BCF"/>
    <w:rsid w:val="00016CCF"/>
    <w:rsid w:val="00016D60"/>
    <w:rsid w:val="00016E40"/>
    <w:rsid w:val="00016E5E"/>
    <w:rsid w:val="00016E92"/>
    <w:rsid w:val="00016EB6"/>
    <w:rsid w:val="00016ED3"/>
    <w:rsid w:val="00016F31"/>
    <w:rsid w:val="00016F84"/>
    <w:rsid w:val="000170BD"/>
    <w:rsid w:val="000170FD"/>
    <w:rsid w:val="00017149"/>
    <w:rsid w:val="0001717D"/>
    <w:rsid w:val="000171A8"/>
    <w:rsid w:val="00017220"/>
    <w:rsid w:val="000172A5"/>
    <w:rsid w:val="0001730F"/>
    <w:rsid w:val="000173BA"/>
    <w:rsid w:val="0001747E"/>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42"/>
    <w:rsid w:val="00017BBC"/>
    <w:rsid w:val="00017C04"/>
    <w:rsid w:val="00017C1B"/>
    <w:rsid w:val="00017C58"/>
    <w:rsid w:val="00017C6D"/>
    <w:rsid w:val="00017CBB"/>
    <w:rsid w:val="00017D32"/>
    <w:rsid w:val="00017D7A"/>
    <w:rsid w:val="00017DBC"/>
    <w:rsid w:val="00017DBE"/>
    <w:rsid w:val="00017DDA"/>
    <w:rsid w:val="00017DF1"/>
    <w:rsid w:val="00017E3A"/>
    <w:rsid w:val="00017E5B"/>
    <w:rsid w:val="00017E84"/>
    <w:rsid w:val="00017E9C"/>
    <w:rsid w:val="00017FB9"/>
    <w:rsid w:val="000200B3"/>
    <w:rsid w:val="000200FE"/>
    <w:rsid w:val="00020135"/>
    <w:rsid w:val="0002018B"/>
    <w:rsid w:val="000201D3"/>
    <w:rsid w:val="00020233"/>
    <w:rsid w:val="00020451"/>
    <w:rsid w:val="000204A0"/>
    <w:rsid w:val="000204D3"/>
    <w:rsid w:val="000205ED"/>
    <w:rsid w:val="000205F5"/>
    <w:rsid w:val="00020656"/>
    <w:rsid w:val="000206BE"/>
    <w:rsid w:val="0002081D"/>
    <w:rsid w:val="00020843"/>
    <w:rsid w:val="0002089A"/>
    <w:rsid w:val="000208DF"/>
    <w:rsid w:val="00020969"/>
    <w:rsid w:val="00020977"/>
    <w:rsid w:val="000209FA"/>
    <w:rsid w:val="00020A6F"/>
    <w:rsid w:val="00020A78"/>
    <w:rsid w:val="00020A7D"/>
    <w:rsid w:val="00020AE9"/>
    <w:rsid w:val="00020BA1"/>
    <w:rsid w:val="00020BC5"/>
    <w:rsid w:val="00020BCC"/>
    <w:rsid w:val="00020C23"/>
    <w:rsid w:val="00020D3A"/>
    <w:rsid w:val="00020D46"/>
    <w:rsid w:val="00020DBD"/>
    <w:rsid w:val="00020DBE"/>
    <w:rsid w:val="00020E20"/>
    <w:rsid w:val="00020EA0"/>
    <w:rsid w:val="00020F35"/>
    <w:rsid w:val="0002101C"/>
    <w:rsid w:val="00021039"/>
    <w:rsid w:val="000210F1"/>
    <w:rsid w:val="00021193"/>
    <w:rsid w:val="00021248"/>
    <w:rsid w:val="00021364"/>
    <w:rsid w:val="00021389"/>
    <w:rsid w:val="0002139D"/>
    <w:rsid w:val="000213DD"/>
    <w:rsid w:val="0002143E"/>
    <w:rsid w:val="00021519"/>
    <w:rsid w:val="00021581"/>
    <w:rsid w:val="000215A7"/>
    <w:rsid w:val="0002168A"/>
    <w:rsid w:val="000216A1"/>
    <w:rsid w:val="000216BD"/>
    <w:rsid w:val="000216CC"/>
    <w:rsid w:val="000217CA"/>
    <w:rsid w:val="0002198D"/>
    <w:rsid w:val="000219A9"/>
    <w:rsid w:val="000219F2"/>
    <w:rsid w:val="000219F4"/>
    <w:rsid w:val="00021A96"/>
    <w:rsid w:val="00021A9E"/>
    <w:rsid w:val="00021AB8"/>
    <w:rsid w:val="00021BF2"/>
    <w:rsid w:val="00021C11"/>
    <w:rsid w:val="00021C26"/>
    <w:rsid w:val="00021C2A"/>
    <w:rsid w:val="00021C9E"/>
    <w:rsid w:val="00021D6B"/>
    <w:rsid w:val="00021DAC"/>
    <w:rsid w:val="00021E3F"/>
    <w:rsid w:val="00021EFA"/>
    <w:rsid w:val="0002205D"/>
    <w:rsid w:val="000220A1"/>
    <w:rsid w:val="000220ED"/>
    <w:rsid w:val="000220EF"/>
    <w:rsid w:val="000220FA"/>
    <w:rsid w:val="00022173"/>
    <w:rsid w:val="00022212"/>
    <w:rsid w:val="00022255"/>
    <w:rsid w:val="000222E2"/>
    <w:rsid w:val="00022317"/>
    <w:rsid w:val="00022326"/>
    <w:rsid w:val="000224C1"/>
    <w:rsid w:val="00022537"/>
    <w:rsid w:val="0002258B"/>
    <w:rsid w:val="000225F6"/>
    <w:rsid w:val="0002263C"/>
    <w:rsid w:val="00022817"/>
    <w:rsid w:val="00022859"/>
    <w:rsid w:val="00022882"/>
    <w:rsid w:val="00022893"/>
    <w:rsid w:val="000228CA"/>
    <w:rsid w:val="00022917"/>
    <w:rsid w:val="000229AF"/>
    <w:rsid w:val="000229B4"/>
    <w:rsid w:val="000229F6"/>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F5F"/>
    <w:rsid w:val="00022FAC"/>
    <w:rsid w:val="00022FB0"/>
    <w:rsid w:val="00023068"/>
    <w:rsid w:val="0002308C"/>
    <w:rsid w:val="00023097"/>
    <w:rsid w:val="00023181"/>
    <w:rsid w:val="00023185"/>
    <w:rsid w:val="000231C2"/>
    <w:rsid w:val="000231F5"/>
    <w:rsid w:val="00023258"/>
    <w:rsid w:val="00023316"/>
    <w:rsid w:val="00023376"/>
    <w:rsid w:val="00023383"/>
    <w:rsid w:val="000233C8"/>
    <w:rsid w:val="000233D8"/>
    <w:rsid w:val="0002342D"/>
    <w:rsid w:val="0002352E"/>
    <w:rsid w:val="000235D6"/>
    <w:rsid w:val="000236AF"/>
    <w:rsid w:val="000236CE"/>
    <w:rsid w:val="0002384C"/>
    <w:rsid w:val="00023947"/>
    <w:rsid w:val="0002394F"/>
    <w:rsid w:val="00023B17"/>
    <w:rsid w:val="00023C4A"/>
    <w:rsid w:val="00023C4F"/>
    <w:rsid w:val="00023E70"/>
    <w:rsid w:val="00023F13"/>
    <w:rsid w:val="00023F1A"/>
    <w:rsid w:val="00023F56"/>
    <w:rsid w:val="00023F98"/>
    <w:rsid w:val="0002406E"/>
    <w:rsid w:val="000240CD"/>
    <w:rsid w:val="0002411C"/>
    <w:rsid w:val="0002415F"/>
    <w:rsid w:val="00024174"/>
    <w:rsid w:val="0002432C"/>
    <w:rsid w:val="00024337"/>
    <w:rsid w:val="00024343"/>
    <w:rsid w:val="0002441D"/>
    <w:rsid w:val="00024441"/>
    <w:rsid w:val="000245A4"/>
    <w:rsid w:val="000245EB"/>
    <w:rsid w:val="00024674"/>
    <w:rsid w:val="00024727"/>
    <w:rsid w:val="00024878"/>
    <w:rsid w:val="00024899"/>
    <w:rsid w:val="000249B1"/>
    <w:rsid w:val="00024A49"/>
    <w:rsid w:val="00024BEF"/>
    <w:rsid w:val="00024C6C"/>
    <w:rsid w:val="00024CBC"/>
    <w:rsid w:val="00024CD3"/>
    <w:rsid w:val="00024ED5"/>
    <w:rsid w:val="00025094"/>
    <w:rsid w:val="000250B6"/>
    <w:rsid w:val="00025124"/>
    <w:rsid w:val="0002517F"/>
    <w:rsid w:val="00025181"/>
    <w:rsid w:val="000251B3"/>
    <w:rsid w:val="0002522B"/>
    <w:rsid w:val="0002522E"/>
    <w:rsid w:val="00025287"/>
    <w:rsid w:val="000253A5"/>
    <w:rsid w:val="000253E2"/>
    <w:rsid w:val="0002540E"/>
    <w:rsid w:val="00025447"/>
    <w:rsid w:val="00025560"/>
    <w:rsid w:val="00025585"/>
    <w:rsid w:val="000255C1"/>
    <w:rsid w:val="000255E7"/>
    <w:rsid w:val="00025687"/>
    <w:rsid w:val="000256E5"/>
    <w:rsid w:val="00025733"/>
    <w:rsid w:val="00025742"/>
    <w:rsid w:val="0002584C"/>
    <w:rsid w:val="0002584E"/>
    <w:rsid w:val="00025857"/>
    <w:rsid w:val="000258A6"/>
    <w:rsid w:val="00025922"/>
    <w:rsid w:val="000259BE"/>
    <w:rsid w:val="00025B6D"/>
    <w:rsid w:val="00025C0F"/>
    <w:rsid w:val="00025C68"/>
    <w:rsid w:val="00025C7E"/>
    <w:rsid w:val="00025C93"/>
    <w:rsid w:val="00025C9A"/>
    <w:rsid w:val="00025CC1"/>
    <w:rsid w:val="00025CD9"/>
    <w:rsid w:val="00025CE1"/>
    <w:rsid w:val="00025D98"/>
    <w:rsid w:val="00025D99"/>
    <w:rsid w:val="00025DDF"/>
    <w:rsid w:val="00025E41"/>
    <w:rsid w:val="00025E5B"/>
    <w:rsid w:val="00025E9B"/>
    <w:rsid w:val="00025E9D"/>
    <w:rsid w:val="00025EEC"/>
    <w:rsid w:val="00025EEE"/>
    <w:rsid w:val="00026006"/>
    <w:rsid w:val="00026011"/>
    <w:rsid w:val="0002617E"/>
    <w:rsid w:val="00026316"/>
    <w:rsid w:val="00026370"/>
    <w:rsid w:val="00026387"/>
    <w:rsid w:val="00026515"/>
    <w:rsid w:val="00026631"/>
    <w:rsid w:val="0002671C"/>
    <w:rsid w:val="0002673E"/>
    <w:rsid w:val="0002673F"/>
    <w:rsid w:val="000267C6"/>
    <w:rsid w:val="000267ED"/>
    <w:rsid w:val="00026937"/>
    <w:rsid w:val="000269A8"/>
    <w:rsid w:val="00026A30"/>
    <w:rsid w:val="00026AF9"/>
    <w:rsid w:val="00026B31"/>
    <w:rsid w:val="00026BC7"/>
    <w:rsid w:val="00026BE4"/>
    <w:rsid w:val="00026C8E"/>
    <w:rsid w:val="00026CA3"/>
    <w:rsid w:val="00026DC3"/>
    <w:rsid w:val="00026DF5"/>
    <w:rsid w:val="00026E94"/>
    <w:rsid w:val="00026EA9"/>
    <w:rsid w:val="00026FAD"/>
    <w:rsid w:val="00026FF1"/>
    <w:rsid w:val="00027010"/>
    <w:rsid w:val="00027022"/>
    <w:rsid w:val="000270AE"/>
    <w:rsid w:val="0002713F"/>
    <w:rsid w:val="00027183"/>
    <w:rsid w:val="00027341"/>
    <w:rsid w:val="000273B4"/>
    <w:rsid w:val="000273BE"/>
    <w:rsid w:val="000273EE"/>
    <w:rsid w:val="0002748A"/>
    <w:rsid w:val="0002761C"/>
    <w:rsid w:val="0002763F"/>
    <w:rsid w:val="0002764B"/>
    <w:rsid w:val="000276E7"/>
    <w:rsid w:val="000277D5"/>
    <w:rsid w:val="000277DD"/>
    <w:rsid w:val="00027887"/>
    <w:rsid w:val="000278C0"/>
    <w:rsid w:val="0002796F"/>
    <w:rsid w:val="00027984"/>
    <w:rsid w:val="000279C9"/>
    <w:rsid w:val="000279CE"/>
    <w:rsid w:val="00027AD4"/>
    <w:rsid w:val="00027B80"/>
    <w:rsid w:val="00027B83"/>
    <w:rsid w:val="00027B94"/>
    <w:rsid w:val="00027BDD"/>
    <w:rsid w:val="00027C5B"/>
    <w:rsid w:val="00027CBF"/>
    <w:rsid w:val="00027CCB"/>
    <w:rsid w:val="00027DCC"/>
    <w:rsid w:val="00027E57"/>
    <w:rsid w:val="00027F22"/>
    <w:rsid w:val="00027F42"/>
    <w:rsid w:val="0003004F"/>
    <w:rsid w:val="0003005E"/>
    <w:rsid w:val="000300FD"/>
    <w:rsid w:val="0003025E"/>
    <w:rsid w:val="0003028D"/>
    <w:rsid w:val="000303A7"/>
    <w:rsid w:val="000303BF"/>
    <w:rsid w:val="00030587"/>
    <w:rsid w:val="000305AE"/>
    <w:rsid w:val="000306AF"/>
    <w:rsid w:val="00030708"/>
    <w:rsid w:val="00030755"/>
    <w:rsid w:val="0003093F"/>
    <w:rsid w:val="000309AA"/>
    <w:rsid w:val="00030A37"/>
    <w:rsid w:val="00030A47"/>
    <w:rsid w:val="00030A72"/>
    <w:rsid w:val="00030AD8"/>
    <w:rsid w:val="00030B7C"/>
    <w:rsid w:val="00030C9B"/>
    <w:rsid w:val="00030C9E"/>
    <w:rsid w:val="00030D00"/>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447"/>
    <w:rsid w:val="0003150C"/>
    <w:rsid w:val="00031632"/>
    <w:rsid w:val="00031639"/>
    <w:rsid w:val="00031685"/>
    <w:rsid w:val="00031709"/>
    <w:rsid w:val="0003170C"/>
    <w:rsid w:val="00031766"/>
    <w:rsid w:val="0003177F"/>
    <w:rsid w:val="000318F2"/>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F9"/>
    <w:rsid w:val="00031FFE"/>
    <w:rsid w:val="0003209C"/>
    <w:rsid w:val="000320A8"/>
    <w:rsid w:val="000320D0"/>
    <w:rsid w:val="000320F9"/>
    <w:rsid w:val="0003217D"/>
    <w:rsid w:val="000321FF"/>
    <w:rsid w:val="0003226A"/>
    <w:rsid w:val="00032272"/>
    <w:rsid w:val="000322B5"/>
    <w:rsid w:val="00032306"/>
    <w:rsid w:val="0003232C"/>
    <w:rsid w:val="00032375"/>
    <w:rsid w:val="0003238E"/>
    <w:rsid w:val="000323A0"/>
    <w:rsid w:val="0003243D"/>
    <w:rsid w:val="000325AA"/>
    <w:rsid w:val="0003263B"/>
    <w:rsid w:val="00032676"/>
    <w:rsid w:val="000326CC"/>
    <w:rsid w:val="000326EB"/>
    <w:rsid w:val="0003273E"/>
    <w:rsid w:val="0003286F"/>
    <w:rsid w:val="000329A7"/>
    <w:rsid w:val="000329BF"/>
    <w:rsid w:val="00032A07"/>
    <w:rsid w:val="00032A0D"/>
    <w:rsid w:val="00032ACB"/>
    <w:rsid w:val="00032C42"/>
    <w:rsid w:val="00032D52"/>
    <w:rsid w:val="00032D5C"/>
    <w:rsid w:val="00032D77"/>
    <w:rsid w:val="00032D82"/>
    <w:rsid w:val="00032D90"/>
    <w:rsid w:val="00032E4C"/>
    <w:rsid w:val="00032FB4"/>
    <w:rsid w:val="00033014"/>
    <w:rsid w:val="00033064"/>
    <w:rsid w:val="0003309C"/>
    <w:rsid w:val="000330A0"/>
    <w:rsid w:val="000331AA"/>
    <w:rsid w:val="000331AE"/>
    <w:rsid w:val="0003323F"/>
    <w:rsid w:val="0003324E"/>
    <w:rsid w:val="00033278"/>
    <w:rsid w:val="000332D1"/>
    <w:rsid w:val="000332E3"/>
    <w:rsid w:val="0003338F"/>
    <w:rsid w:val="000333AA"/>
    <w:rsid w:val="00033420"/>
    <w:rsid w:val="00033425"/>
    <w:rsid w:val="0003344B"/>
    <w:rsid w:val="0003348D"/>
    <w:rsid w:val="0003349C"/>
    <w:rsid w:val="000334C9"/>
    <w:rsid w:val="00033559"/>
    <w:rsid w:val="00033593"/>
    <w:rsid w:val="00033649"/>
    <w:rsid w:val="000336D4"/>
    <w:rsid w:val="0003383A"/>
    <w:rsid w:val="00033A26"/>
    <w:rsid w:val="00033A33"/>
    <w:rsid w:val="00033ACD"/>
    <w:rsid w:val="00033B72"/>
    <w:rsid w:val="00033B75"/>
    <w:rsid w:val="00033C01"/>
    <w:rsid w:val="00033C48"/>
    <w:rsid w:val="00033C80"/>
    <w:rsid w:val="00033CBB"/>
    <w:rsid w:val="00033CEA"/>
    <w:rsid w:val="00033CEE"/>
    <w:rsid w:val="00033D59"/>
    <w:rsid w:val="00033DEE"/>
    <w:rsid w:val="00033E02"/>
    <w:rsid w:val="00033EFB"/>
    <w:rsid w:val="00033FB8"/>
    <w:rsid w:val="000340A8"/>
    <w:rsid w:val="00034154"/>
    <w:rsid w:val="000341AF"/>
    <w:rsid w:val="00034233"/>
    <w:rsid w:val="00034252"/>
    <w:rsid w:val="0003426F"/>
    <w:rsid w:val="00034399"/>
    <w:rsid w:val="000343A9"/>
    <w:rsid w:val="00034428"/>
    <w:rsid w:val="0003452A"/>
    <w:rsid w:val="00034560"/>
    <w:rsid w:val="0003458F"/>
    <w:rsid w:val="000345D5"/>
    <w:rsid w:val="00034629"/>
    <w:rsid w:val="00034654"/>
    <w:rsid w:val="00034782"/>
    <w:rsid w:val="000347CB"/>
    <w:rsid w:val="00034823"/>
    <w:rsid w:val="00034887"/>
    <w:rsid w:val="0003491B"/>
    <w:rsid w:val="00034968"/>
    <w:rsid w:val="00034997"/>
    <w:rsid w:val="000349B9"/>
    <w:rsid w:val="000349BC"/>
    <w:rsid w:val="00034A33"/>
    <w:rsid w:val="00034AC3"/>
    <w:rsid w:val="00034B2B"/>
    <w:rsid w:val="00034B75"/>
    <w:rsid w:val="00034C1E"/>
    <w:rsid w:val="00034C49"/>
    <w:rsid w:val="00034CC3"/>
    <w:rsid w:val="00034CFC"/>
    <w:rsid w:val="00034D68"/>
    <w:rsid w:val="00034D8E"/>
    <w:rsid w:val="00034E12"/>
    <w:rsid w:val="00034E9B"/>
    <w:rsid w:val="00034EA9"/>
    <w:rsid w:val="00034EB0"/>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F2"/>
    <w:rsid w:val="00035F36"/>
    <w:rsid w:val="00035F76"/>
    <w:rsid w:val="00035FD9"/>
    <w:rsid w:val="000360C5"/>
    <w:rsid w:val="000361EE"/>
    <w:rsid w:val="0003624C"/>
    <w:rsid w:val="000362DB"/>
    <w:rsid w:val="000362DD"/>
    <w:rsid w:val="00036353"/>
    <w:rsid w:val="000363F7"/>
    <w:rsid w:val="00036454"/>
    <w:rsid w:val="000364DB"/>
    <w:rsid w:val="00036666"/>
    <w:rsid w:val="00036670"/>
    <w:rsid w:val="0003687A"/>
    <w:rsid w:val="000368AE"/>
    <w:rsid w:val="00036907"/>
    <w:rsid w:val="000369AE"/>
    <w:rsid w:val="000369FA"/>
    <w:rsid w:val="00036AC2"/>
    <w:rsid w:val="00036B36"/>
    <w:rsid w:val="00036B3A"/>
    <w:rsid w:val="00036B67"/>
    <w:rsid w:val="00036B8A"/>
    <w:rsid w:val="00036BC1"/>
    <w:rsid w:val="00036C30"/>
    <w:rsid w:val="00036C32"/>
    <w:rsid w:val="00036D3F"/>
    <w:rsid w:val="00036D55"/>
    <w:rsid w:val="00036DC8"/>
    <w:rsid w:val="00036E66"/>
    <w:rsid w:val="00036E7C"/>
    <w:rsid w:val="00036E87"/>
    <w:rsid w:val="00036F96"/>
    <w:rsid w:val="0003706C"/>
    <w:rsid w:val="00037178"/>
    <w:rsid w:val="000371C0"/>
    <w:rsid w:val="00037328"/>
    <w:rsid w:val="000373C0"/>
    <w:rsid w:val="00037408"/>
    <w:rsid w:val="0003749E"/>
    <w:rsid w:val="0003765A"/>
    <w:rsid w:val="000377CF"/>
    <w:rsid w:val="00037869"/>
    <w:rsid w:val="000378C0"/>
    <w:rsid w:val="000378EE"/>
    <w:rsid w:val="00037989"/>
    <w:rsid w:val="0003798A"/>
    <w:rsid w:val="000379B5"/>
    <w:rsid w:val="00037A6E"/>
    <w:rsid w:val="00037AE1"/>
    <w:rsid w:val="00037D3C"/>
    <w:rsid w:val="00037D50"/>
    <w:rsid w:val="00037DF8"/>
    <w:rsid w:val="00037EA7"/>
    <w:rsid w:val="00037EE1"/>
    <w:rsid w:val="00040029"/>
    <w:rsid w:val="00040033"/>
    <w:rsid w:val="00040049"/>
    <w:rsid w:val="0004006D"/>
    <w:rsid w:val="00040153"/>
    <w:rsid w:val="000401AF"/>
    <w:rsid w:val="000401D6"/>
    <w:rsid w:val="0004024D"/>
    <w:rsid w:val="000402BC"/>
    <w:rsid w:val="0004055D"/>
    <w:rsid w:val="000405ED"/>
    <w:rsid w:val="00040621"/>
    <w:rsid w:val="0004070D"/>
    <w:rsid w:val="00040761"/>
    <w:rsid w:val="000407BA"/>
    <w:rsid w:val="000407C8"/>
    <w:rsid w:val="000407DA"/>
    <w:rsid w:val="00040838"/>
    <w:rsid w:val="00040868"/>
    <w:rsid w:val="00040890"/>
    <w:rsid w:val="000408D9"/>
    <w:rsid w:val="000409E7"/>
    <w:rsid w:val="00040A44"/>
    <w:rsid w:val="00040AD9"/>
    <w:rsid w:val="00040B25"/>
    <w:rsid w:val="00040B7A"/>
    <w:rsid w:val="00040B82"/>
    <w:rsid w:val="00040BCD"/>
    <w:rsid w:val="00040BD8"/>
    <w:rsid w:val="00040C48"/>
    <w:rsid w:val="00040C7B"/>
    <w:rsid w:val="00040D28"/>
    <w:rsid w:val="00040D7F"/>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A6C"/>
    <w:rsid w:val="00041AC8"/>
    <w:rsid w:val="00041B19"/>
    <w:rsid w:val="00041B1A"/>
    <w:rsid w:val="00041B25"/>
    <w:rsid w:val="00041BD1"/>
    <w:rsid w:val="00041CCD"/>
    <w:rsid w:val="00041DF6"/>
    <w:rsid w:val="00041E1F"/>
    <w:rsid w:val="00041E53"/>
    <w:rsid w:val="00041E7B"/>
    <w:rsid w:val="00041F07"/>
    <w:rsid w:val="00041FCD"/>
    <w:rsid w:val="000420FA"/>
    <w:rsid w:val="00042246"/>
    <w:rsid w:val="000423A3"/>
    <w:rsid w:val="00042412"/>
    <w:rsid w:val="00042415"/>
    <w:rsid w:val="0004242C"/>
    <w:rsid w:val="000424E5"/>
    <w:rsid w:val="000425A2"/>
    <w:rsid w:val="0004260A"/>
    <w:rsid w:val="0004269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47"/>
    <w:rsid w:val="00042B50"/>
    <w:rsid w:val="00042B8A"/>
    <w:rsid w:val="00042BF2"/>
    <w:rsid w:val="00042C7E"/>
    <w:rsid w:val="00042CB4"/>
    <w:rsid w:val="00042DAA"/>
    <w:rsid w:val="00042DDB"/>
    <w:rsid w:val="00042E00"/>
    <w:rsid w:val="00042E02"/>
    <w:rsid w:val="00042E6A"/>
    <w:rsid w:val="00042E89"/>
    <w:rsid w:val="00042FE2"/>
    <w:rsid w:val="00043061"/>
    <w:rsid w:val="00043269"/>
    <w:rsid w:val="00043373"/>
    <w:rsid w:val="0004341D"/>
    <w:rsid w:val="000434E9"/>
    <w:rsid w:val="00043567"/>
    <w:rsid w:val="00043575"/>
    <w:rsid w:val="000435F6"/>
    <w:rsid w:val="00043666"/>
    <w:rsid w:val="0004368A"/>
    <w:rsid w:val="0004369D"/>
    <w:rsid w:val="000436A3"/>
    <w:rsid w:val="000436EE"/>
    <w:rsid w:val="0004375B"/>
    <w:rsid w:val="000437D4"/>
    <w:rsid w:val="00043870"/>
    <w:rsid w:val="00043982"/>
    <w:rsid w:val="00043A38"/>
    <w:rsid w:val="00043A93"/>
    <w:rsid w:val="00043AA5"/>
    <w:rsid w:val="00043BCB"/>
    <w:rsid w:val="00043CC8"/>
    <w:rsid w:val="00043D78"/>
    <w:rsid w:val="00043E0E"/>
    <w:rsid w:val="00043E8A"/>
    <w:rsid w:val="00043E92"/>
    <w:rsid w:val="00043E94"/>
    <w:rsid w:val="00043E9E"/>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DE"/>
    <w:rsid w:val="000452FE"/>
    <w:rsid w:val="000453BF"/>
    <w:rsid w:val="000454DF"/>
    <w:rsid w:val="0004552D"/>
    <w:rsid w:val="00045558"/>
    <w:rsid w:val="000455B0"/>
    <w:rsid w:val="000455C8"/>
    <w:rsid w:val="000455D5"/>
    <w:rsid w:val="00045671"/>
    <w:rsid w:val="000456DB"/>
    <w:rsid w:val="000456F9"/>
    <w:rsid w:val="00045767"/>
    <w:rsid w:val="0004584E"/>
    <w:rsid w:val="000458A9"/>
    <w:rsid w:val="000458B1"/>
    <w:rsid w:val="00045997"/>
    <w:rsid w:val="000459BC"/>
    <w:rsid w:val="00045A2F"/>
    <w:rsid w:val="00045A38"/>
    <w:rsid w:val="00045ACB"/>
    <w:rsid w:val="00045B02"/>
    <w:rsid w:val="00045B16"/>
    <w:rsid w:val="00045B84"/>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69C"/>
    <w:rsid w:val="0004676B"/>
    <w:rsid w:val="00046783"/>
    <w:rsid w:val="000467BE"/>
    <w:rsid w:val="000467CA"/>
    <w:rsid w:val="00046857"/>
    <w:rsid w:val="000468FE"/>
    <w:rsid w:val="000469A0"/>
    <w:rsid w:val="000469DD"/>
    <w:rsid w:val="00046A97"/>
    <w:rsid w:val="00046A9F"/>
    <w:rsid w:val="00046B0D"/>
    <w:rsid w:val="00046B37"/>
    <w:rsid w:val="00046B3C"/>
    <w:rsid w:val="00046B9D"/>
    <w:rsid w:val="00046C00"/>
    <w:rsid w:val="00046CCE"/>
    <w:rsid w:val="00046D40"/>
    <w:rsid w:val="00046D66"/>
    <w:rsid w:val="00046D72"/>
    <w:rsid w:val="00046E21"/>
    <w:rsid w:val="00046E73"/>
    <w:rsid w:val="00046EA8"/>
    <w:rsid w:val="00046EC4"/>
    <w:rsid w:val="00046F4D"/>
    <w:rsid w:val="00046FF8"/>
    <w:rsid w:val="00047124"/>
    <w:rsid w:val="000472F7"/>
    <w:rsid w:val="00047336"/>
    <w:rsid w:val="00047349"/>
    <w:rsid w:val="000473AB"/>
    <w:rsid w:val="0004741F"/>
    <w:rsid w:val="00047437"/>
    <w:rsid w:val="00047498"/>
    <w:rsid w:val="000474BC"/>
    <w:rsid w:val="00047540"/>
    <w:rsid w:val="00047614"/>
    <w:rsid w:val="000476DE"/>
    <w:rsid w:val="000477E3"/>
    <w:rsid w:val="000477F1"/>
    <w:rsid w:val="000478C6"/>
    <w:rsid w:val="000478F3"/>
    <w:rsid w:val="0004796F"/>
    <w:rsid w:val="00047974"/>
    <w:rsid w:val="00047ADE"/>
    <w:rsid w:val="00047BA3"/>
    <w:rsid w:val="00047BDC"/>
    <w:rsid w:val="00047C22"/>
    <w:rsid w:val="00047C51"/>
    <w:rsid w:val="00047C52"/>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846"/>
    <w:rsid w:val="00050857"/>
    <w:rsid w:val="00050932"/>
    <w:rsid w:val="00050AE4"/>
    <w:rsid w:val="00050BAA"/>
    <w:rsid w:val="00050BB5"/>
    <w:rsid w:val="00050BFB"/>
    <w:rsid w:val="00050C09"/>
    <w:rsid w:val="00050C11"/>
    <w:rsid w:val="00050C20"/>
    <w:rsid w:val="00050C93"/>
    <w:rsid w:val="00050EE6"/>
    <w:rsid w:val="00050F07"/>
    <w:rsid w:val="00051077"/>
    <w:rsid w:val="000510E7"/>
    <w:rsid w:val="00051186"/>
    <w:rsid w:val="00051187"/>
    <w:rsid w:val="000511A3"/>
    <w:rsid w:val="000511A4"/>
    <w:rsid w:val="000511C0"/>
    <w:rsid w:val="000511C3"/>
    <w:rsid w:val="00051215"/>
    <w:rsid w:val="00051287"/>
    <w:rsid w:val="000512E6"/>
    <w:rsid w:val="0005130B"/>
    <w:rsid w:val="000514EE"/>
    <w:rsid w:val="00051518"/>
    <w:rsid w:val="0005168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C10"/>
    <w:rsid w:val="00051CF3"/>
    <w:rsid w:val="00051D20"/>
    <w:rsid w:val="00051E89"/>
    <w:rsid w:val="00051E9C"/>
    <w:rsid w:val="00051F08"/>
    <w:rsid w:val="000520C9"/>
    <w:rsid w:val="000520DD"/>
    <w:rsid w:val="0005234C"/>
    <w:rsid w:val="00052365"/>
    <w:rsid w:val="00052391"/>
    <w:rsid w:val="000523F3"/>
    <w:rsid w:val="0005247E"/>
    <w:rsid w:val="000524A3"/>
    <w:rsid w:val="000524BC"/>
    <w:rsid w:val="00052551"/>
    <w:rsid w:val="00052589"/>
    <w:rsid w:val="000525A9"/>
    <w:rsid w:val="00052603"/>
    <w:rsid w:val="00052664"/>
    <w:rsid w:val="000526E4"/>
    <w:rsid w:val="000526F6"/>
    <w:rsid w:val="000527D7"/>
    <w:rsid w:val="0005282A"/>
    <w:rsid w:val="00052835"/>
    <w:rsid w:val="00052886"/>
    <w:rsid w:val="00052940"/>
    <w:rsid w:val="00052993"/>
    <w:rsid w:val="00052A1D"/>
    <w:rsid w:val="00052A26"/>
    <w:rsid w:val="00052AE6"/>
    <w:rsid w:val="00052BD2"/>
    <w:rsid w:val="00052C17"/>
    <w:rsid w:val="00052E23"/>
    <w:rsid w:val="00052FA8"/>
    <w:rsid w:val="00052FB4"/>
    <w:rsid w:val="00053004"/>
    <w:rsid w:val="0005315F"/>
    <w:rsid w:val="00053191"/>
    <w:rsid w:val="000531B5"/>
    <w:rsid w:val="000531FC"/>
    <w:rsid w:val="000531FF"/>
    <w:rsid w:val="0005321A"/>
    <w:rsid w:val="0005328E"/>
    <w:rsid w:val="000532E3"/>
    <w:rsid w:val="00053304"/>
    <w:rsid w:val="0005332E"/>
    <w:rsid w:val="000533A0"/>
    <w:rsid w:val="000533EB"/>
    <w:rsid w:val="000534CB"/>
    <w:rsid w:val="00053549"/>
    <w:rsid w:val="0005362E"/>
    <w:rsid w:val="000537C2"/>
    <w:rsid w:val="0005384F"/>
    <w:rsid w:val="00053855"/>
    <w:rsid w:val="0005397E"/>
    <w:rsid w:val="0005399D"/>
    <w:rsid w:val="00053A3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2F"/>
    <w:rsid w:val="0005493A"/>
    <w:rsid w:val="00054979"/>
    <w:rsid w:val="00054B7D"/>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86"/>
    <w:rsid w:val="000552CB"/>
    <w:rsid w:val="0005534F"/>
    <w:rsid w:val="00055377"/>
    <w:rsid w:val="000553DA"/>
    <w:rsid w:val="000553E0"/>
    <w:rsid w:val="000553F4"/>
    <w:rsid w:val="000554C4"/>
    <w:rsid w:val="00055511"/>
    <w:rsid w:val="0005557A"/>
    <w:rsid w:val="00055597"/>
    <w:rsid w:val="000555F2"/>
    <w:rsid w:val="0005577B"/>
    <w:rsid w:val="000557D1"/>
    <w:rsid w:val="000557D9"/>
    <w:rsid w:val="000558EB"/>
    <w:rsid w:val="000558FA"/>
    <w:rsid w:val="000558FC"/>
    <w:rsid w:val="00055A3F"/>
    <w:rsid w:val="00055ABC"/>
    <w:rsid w:val="00055AC6"/>
    <w:rsid w:val="00055AE4"/>
    <w:rsid w:val="00055B15"/>
    <w:rsid w:val="00055B9D"/>
    <w:rsid w:val="00055BBA"/>
    <w:rsid w:val="00055BC0"/>
    <w:rsid w:val="00055C54"/>
    <w:rsid w:val="00055D79"/>
    <w:rsid w:val="00055D90"/>
    <w:rsid w:val="00055E15"/>
    <w:rsid w:val="00055E9D"/>
    <w:rsid w:val="00055EA3"/>
    <w:rsid w:val="00055F31"/>
    <w:rsid w:val="00055F8D"/>
    <w:rsid w:val="00055FA8"/>
    <w:rsid w:val="00055FF9"/>
    <w:rsid w:val="00056010"/>
    <w:rsid w:val="0005623E"/>
    <w:rsid w:val="0005629E"/>
    <w:rsid w:val="000562A1"/>
    <w:rsid w:val="000562CD"/>
    <w:rsid w:val="00056353"/>
    <w:rsid w:val="00056395"/>
    <w:rsid w:val="00056446"/>
    <w:rsid w:val="00056460"/>
    <w:rsid w:val="00056479"/>
    <w:rsid w:val="0005648D"/>
    <w:rsid w:val="000564A5"/>
    <w:rsid w:val="0005650D"/>
    <w:rsid w:val="00056668"/>
    <w:rsid w:val="00056735"/>
    <w:rsid w:val="00056737"/>
    <w:rsid w:val="0005673A"/>
    <w:rsid w:val="00056742"/>
    <w:rsid w:val="00056793"/>
    <w:rsid w:val="000568B2"/>
    <w:rsid w:val="000568F9"/>
    <w:rsid w:val="0005694D"/>
    <w:rsid w:val="00056976"/>
    <w:rsid w:val="00056A53"/>
    <w:rsid w:val="00056B3F"/>
    <w:rsid w:val="00056B8C"/>
    <w:rsid w:val="00056C0C"/>
    <w:rsid w:val="00056D37"/>
    <w:rsid w:val="00056DB3"/>
    <w:rsid w:val="00056E70"/>
    <w:rsid w:val="00056EA6"/>
    <w:rsid w:val="00056EB8"/>
    <w:rsid w:val="00056EDB"/>
    <w:rsid w:val="00056F10"/>
    <w:rsid w:val="00056F28"/>
    <w:rsid w:val="00056F5E"/>
    <w:rsid w:val="00056FEA"/>
    <w:rsid w:val="0005708C"/>
    <w:rsid w:val="000570D4"/>
    <w:rsid w:val="00057123"/>
    <w:rsid w:val="00057180"/>
    <w:rsid w:val="00057186"/>
    <w:rsid w:val="000571F4"/>
    <w:rsid w:val="00057230"/>
    <w:rsid w:val="00057345"/>
    <w:rsid w:val="0005736F"/>
    <w:rsid w:val="000573F9"/>
    <w:rsid w:val="0005740E"/>
    <w:rsid w:val="00057477"/>
    <w:rsid w:val="0005763D"/>
    <w:rsid w:val="0005765A"/>
    <w:rsid w:val="00057757"/>
    <w:rsid w:val="00057792"/>
    <w:rsid w:val="000579D1"/>
    <w:rsid w:val="000579F8"/>
    <w:rsid w:val="00057A07"/>
    <w:rsid w:val="00057A16"/>
    <w:rsid w:val="00057B73"/>
    <w:rsid w:val="00057D6E"/>
    <w:rsid w:val="00057DCD"/>
    <w:rsid w:val="00057DEB"/>
    <w:rsid w:val="00057E37"/>
    <w:rsid w:val="00057E9E"/>
    <w:rsid w:val="00057EEC"/>
    <w:rsid w:val="00057FA4"/>
    <w:rsid w:val="00060042"/>
    <w:rsid w:val="000600AD"/>
    <w:rsid w:val="00060119"/>
    <w:rsid w:val="00060188"/>
    <w:rsid w:val="000601CB"/>
    <w:rsid w:val="00060214"/>
    <w:rsid w:val="000602D2"/>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927"/>
    <w:rsid w:val="00060942"/>
    <w:rsid w:val="00060A43"/>
    <w:rsid w:val="00060A56"/>
    <w:rsid w:val="00060AF1"/>
    <w:rsid w:val="00060BA4"/>
    <w:rsid w:val="00060BC3"/>
    <w:rsid w:val="00060BE9"/>
    <w:rsid w:val="00060C49"/>
    <w:rsid w:val="00060C63"/>
    <w:rsid w:val="00060C7F"/>
    <w:rsid w:val="00060C94"/>
    <w:rsid w:val="00060D54"/>
    <w:rsid w:val="00060D9D"/>
    <w:rsid w:val="00060D9E"/>
    <w:rsid w:val="00060E23"/>
    <w:rsid w:val="00060EE0"/>
    <w:rsid w:val="00060EEB"/>
    <w:rsid w:val="00060F15"/>
    <w:rsid w:val="00060F87"/>
    <w:rsid w:val="00061023"/>
    <w:rsid w:val="000610AD"/>
    <w:rsid w:val="00061144"/>
    <w:rsid w:val="00061178"/>
    <w:rsid w:val="000611B0"/>
    <w:rsid w:val="00061300"/>
    <w:rsid w:val="0006133C"/>
    <w:rsid w:val="000613DE"/>
    <w:rsid w:val="000613FB"/>
    <w:rsid w:val="00061437"/>
    <w:rsid w:val="00061442"/>
    <w:rsid w:val="00061463"/>
    <w:rsid w:val="00061499"/>
    <w:rsid w:val="0006150A"/>
    <w:rsid w:val="000615D6"/>
    <w:rsid w:val="0006164E"/>
    <w:rsid w:val="00061653"/>
    <w:rsid w:val="0006168F"/>
    <w:rsid w:val="000617D1"/>
    <w:rsid w:val="0006184D"/>
    <w:rsid w:val="000618FC"/>
    <w:rsid w:val="00061916"/>
    <w:rsid w:val="00061958"/>
    <w:rsid w:val="00061BB0"/>
    <w:rsid w:val="00061BF6"/>
    <w:rsid w:val="00061C08"/>
    <w:rsid w:val="00061CE0"/>
    <w:rsid w:val="00061DD9"/>
    <w:rsid w:val="00061E1B"/>
    <w:rsid w:val="00061ED7"/>
    <w:rsid w:val="00061F27"/>
    <w:rsid w:val="00061F2A"/>
    <w:rsid w:val="00061F2C"/>
    <w:rsid w:val="00061FBE"/>
    <w:rsid w:val="00062043"/>
    <w:rsid w:val="00062086"/>
    <w:rsid w:val="0006208B"/>
    <w:rsid w:val="000621AD"/>
    <w:rsid w:val="0006224A"/>
    <w:rsid w:val="00062334"/>
    <w:rsid w:val="00062342"/>
    <w:rsid w:val="00062398"/>
    <w:rsid w:val="000623A6"/>
    <w:rsid w:val="000623BB"/>
    <w:rsid w:val="000623DB"/>
    <w:rsid w:val="000623F7"/>
    <w:rsid w:val="00062455"/>
    <w:rsid w:val="000624AA"/>
    <w:rsid w:val="000625E9"/>
    <w:rsid w:val="00062628"/>
    <w:rsid w:val="00062632"/>
    <w:rsid w:val="0006263C"/>
    <w:rsid w:val="00062682"/>
    <w:rsid w:val="0006278D"/>
    <w:rsid w:val="0006279D"/>
    <w:rsid w:val="000627A9"/>
    <w:rsid w:val="00062800"/>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84"/>
    <w:rsid w:val="000632A6"/>
    <w:rsid w:val="000632DE"/>
    <w:rsid w:val="000632DF"/>
    <w:rsid w:val="000633C8"/>
    <w:rsid w:val="000633D4"/>
    <w:rsid w:val="00063428"/>
    <w:rsid w:val="00063496"/>
    <w:rsid w:val="000634A4"/>
    <w:rsid w:val="0006363D"/>
    <w:rsid w:val="00063722"/>
    <w:rsid w:val="0006383A"/>
    <w:rsid w:val="0006385E"/>
    <w:rsid w:val="00063860"/>
    <w:rsid w:val="000638E9"/>
    <w:rsid w:val="000638EB"/>
    <w:rsid w:val="00063934"/>
    <w:rsid w:val="00063953"/>
    <w:rsid w:val="00063994"/>
    <w:rsid w:val="00063AE9"/>
    <w:rsid w:val="00063B1F"/>
    <w:rsid w:val="00063B32"/>
    <w:rsid w:val="00063C92"/>
    <w:rsid w:val="00063D27"/>
    <w:rsid w:val="00063DA4"/>
    <w:rsid w:val="00063DF0"/>
    <w:rsid w:val="00063E24"/>
    <w:rsid w:val="00063E2E"/>
    <w:rsid w:val="00063E66"/>
    <w:rsid w:val="00063F82"/>
    <w:rsid w:val="00063FA4"/>
    <w:rsid w:val="00063FDF"/>
    <w:rsid w:val="00063FFE"/>
    <w:rsid w:val="0006400C"/>
    <w:rsid w:val="00064066"/>
    <w:rsid w:val="000640D3"/>
    <w:rsid w:val="000640ED"/>
    <w:rsid w:val="00064123"/>
    <w:rsid w:val="0006415E"/>
    <w:rsid w:val="00064162"/>
    <w:rsid w:val="00064201"/>
    <w:rsid w:val="00064331"/>
    <w:rsid w:val="00064387"/>
    <w:rsid w:val="00064424"/>
    <w:rsid w:val="000644B5"/>
    <w:rsid w:val="000644E9"/>
    <w:rsid w:val="00064556"/>
    <w:rsid w:val="000645BF"/>
    <w:rsid w:val="00064669"/>
    <w:rsid w:val="0006472D"/>
    <w:rsid w:val="0006482E"/>
    <w:rsid w:val="000649E1"/>
    <w:rsid w:val="00064A49"/>
    <w:rsid w:val="00064A63"/>
    <w:rsid w:val="00064ABF"/>
    <w:rsid w:val="00064B2E"/>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F49"/>
    <w:rsid w:val="00064F85"/>
    <w:rsid w:val="00064FED"/>
    <w:rsid w:val="00065032"/>
    <w:rsid w:val="00065069"/>
    <w:rsid w:val="000650F6"/>
    <w:rsid w:val="0006516D"/>
    <w:rsid w:val="000651AE"/>
    <w:rsid w:val="0006533A"/>
    <w:rsid w:val="0006540E"/>
    <w:rsid w:val="000654E2"/>
    <w:rsid w:val="00065572"/>
    <w:rsid w:val="0006557C"/>
    <w:rsid w:val="00065804"/>
    <w:rsid w:val="00065821"/>
    <w:rsid w:val="000658B1"/>
    <w:rsid w:val="0006592C"/>
    <w:rsid w:val="0006592D"/>
    <w:rsid w:val="000659EF"/>
    <w:rsid w:val="00065A90"/>
    <w:rsid w:val="00065AEF"/>
    <w:rsid w:val="00065B2C"/>
    <w:rsid w:val="00065B9D"/>
    <w:rsid w:val="00065BB9"/>
    <w:rsid w:val="00065C97"/>
    <w:rsid w:val="00065D37"/>
    <w:rsid w:val="00065D62"/>
    <w:rsid w:val="00065E1D"/>
    <w:rsid w:val="00065E66"/>
    <w:rsid w:val="00065E7B"/>
    <w:rsid w:val="00065ED8"/>
    <w:rsid w:val="00065EDB"/>
    <w:rsid w:val="00065FF2"/>
    <w:rsid w:val="00065FF9"/>
    <w:rsid w:val="0006600B"/>
    <w:rsid w:val="00066060"/>
    <w:rsid w:val="00066159"/>
    <w:rsid w:val="00066169"/>
    <w:rsid w:val="000661DA"/>
    <w:rsid w:val="0006622D"/>
    <w:rsid w:val="00066277"/>
    <w:rsid w:val="000662AC"/>
    <w:rsid w:val="00066317"/>
    <w:rsid w:val="00066354"/>
    <w:rsid w:val="000663C8"/>
    <w:rsid w:val="00066511"/>
    <w:rsid w:val="00066513"/>
    <w:rsid w:val="00066597"/>
    <w:rsid w:val="000665B7"/>
    <w:rsid w:val="000665C5"/>
    <w:rsid w:val="000665CC"/>
    <w:rsid w:val="00066673"/>
    <w:rsid w:val="000666A2"/>
    <w:rsid w:val="0006670E"/>
    <w:rsid w:val="00066740"/>
    <w:rsid w:val="00066889"/>
    <w:rsid w:val="000668A0"/>
    <w:rsid w:val="000668E2"/>
    <w:rsid w:val="0006691C"/>
    <w:rsid w:val="0006696C"/>
    <w:rsid w:val="000669FE"/>
    <w:rsid w:val="00066A29"/>
    <w:rsid w:val="00066A94"/>
    <w:rsid w:val="00066A9C"/>
    <w:rsid w:val="00066AB6"/>
    <w:rsid w:val="00066B4F"/>
    <w:rsid w:val="00066B53"/>
    <w:rsid w:val="00066BBA"/>
    <w:rsid w:val="00066BD1"/>
    <w:rsid w:val="00066CE2"/>
    <w:rsid w:val="00066D13"/>
    <w:rsid w:val="00066D50"/>
    <w:rsid w:val="00066DBD"/>
    <w:rsid w:val="00066E10"/>
    <w:rsid w:val="00066F3C"/>
    <w:rsid w:val="0006709F"/>
    <w:rsid w:val="000670E5"/>
    <w:rsid w:val="00067100"/>
    <w:rsid w:val="00067155"/>
    <w:rsid w:val="00067170"/>
    <w:rsid w:val="00067183"/>
    <w:rsid w:val="0006719E"/>
    <w:rsid w:val="00067205"/>
    <w:rsid w:val="000673A3"/>
    <w:rsid w:val="00067499"/>
    <w:rsid w:val="000674CB"/>
    <w:rsid w:val="000674EA"/>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F1A"/>
    <w:rsid w:val="00067F42"/>
    <w:rsid w:val="00070043"/>
    <w:rsid w:val="00070083"/>
    <w:rsid w:val="0007009D"/>
    <w:rsid w:val="00070122"/>
    <w:rsid w:val="00070138"/>
    <w:rsid w:val="0007015E"/>
    <w:rsid w:val="00070162"/>
    <w:rsid w:val="00070227"/>
    <w:rsid w:val="000702B5"/>
    <w:rsid w:val="00070335"/>
    <w:rsid w:val="0007036F"/>
    <w:rsid w:val="000703AE"/>
    <w:rsid w:val="000703C6"/>
    <w:rsid w:val="00070403"/>
    <w:rsid w:val="000704E5"/>
    <w:rsid w:val="00070591"/>
    <w:rsid w:val="000705A8"/>
    <w:rsid w:val="0007062A"/>
    <w:rsid w:val="000706EA"/>
    <w:rsid w:val="000707CA"/>
    <w:rsid w:val="000707F2"/>
    <w:rsid w:val="0007092E"/>
    <w:rsid w:val="00070A8C"/>
    <w:rsid w:val="00070AD4"/>
    <w:rsid w:val="00070AD9"/>
    <w:rsid w:val="00070B46"/>
    <w:rsid w:val="00070C3F"/>
    <w:rsid w:val="00070CA7"/>
    <w:rsid w:val="00070DB2"/>
    <w:rsid w:val="00070DB8"/>
    <w:rsid w:val="00070E20"/>
    <w:rsid w:val="00070F44"/>
    <w:rsid w:val="00070F57"/>
    <w:rsid w:val="00070FCE"/>
    <w:rsid w:val="00070FE3"/>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31"/>
    <w:rsid w:val="00071843"/>
    <w:rsid w:val="00071876"/>
    <w:rsid w:val="00071994"/>
    <w:rsid w:val="000719B9"/>
    <w:rsid w:val="00071A40"/>
    <w:rsid w:val="00071A4F"/>
    <w:rsid w:val="00071AF3"/>
    <w:rsid w:val="00071B79"/>
    <w:rsid w:val="00071C5B"/>
    <w:rsid w:val="00071C94"/>
    <w:rsid w:val="00071D8F"/>
    <w:rsid w:val="00071DA0"/>
    <w:rsid w:val="00071DDF"/>
    <w:rsid w:val="00071E96"/>
    <w:rsid w:val="00071ED4"/>
    <w:rsid w:val="00071EDF"/>
    <w:rsid w:val="00071FC5"/>
    <w:rsid w:val="00071FF4"/>
    <w:rsid w:val="000720A2"/>
    <w:rsid w:val="000720C6"/>
    <w:rsid w:val="000720FA"/>
    <w:rsid w:val="0007226B"/>
    <w:rsid w:val="0007229B"/>
    <w:rsid w:val="00072306"/>
    <w:rsid w:val="00072329"/>
    <w:rsid w:val="0007234D"/>
    <w:rsid w:val="0007235A"/>
    <w:rsid w:val="00072389"/>
    <w:rsid w:val="00072423"/>
    <w:rsid w:val="0007246E"/>
    <w:rsid w:val="000724D4"/>
    <w:rsid w:val="000724F5"/>
    <w:rsid w:val="0007250A"/>
    <w:rsid w:val="0007257D"/>
    <w:rsid w:val="000725D1"/>
    <w:rsid w:val="00072667"/>
    <w:rsid w:val="000726AC"/>
    <w:rsid w:val="000728D6"/>
    <w:rsid w:val="0007293A"/>
    <w:rsid w:val="0007297F"/>
    <w:rsid w:val="00072C43"/>
    <w:rsid w:val="00072C8C"/>
    <w:rsid w:val="00072C91"/>
    <w:rsid w:val="00072CBD"/>
    <w:rsid w:val="00072CCD"/>
    <w:rsid w:val="00072D46"/>
    <w:rsid w:val="00072DAF"/>
    <w:rsid w:val="00072E64"/>
    <w:rsid w:val="00072E7D"/>
    <w:rsid w:val="00072EAA"/>
    <w:rsid w:val="00072EBE"/>
    <w:rsid w:val="00072EFF"/>
    <w:rsid w:val="00072FCB"/>
    <w:rsid w:val="00072FF8"/>
    <w:rsid w:val="00073114"/>
    <w:rsid w:val="00073201"/>
    <w:rsid w:val="00073221"/>
    <w:rsid w:val="00073224"/>
    <w:rsid w:val="0007323E"/>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5A"/>
    <w:rsid w:val="00073694"/>
    <w:rsid w:val="000736A0"/>
    <w:rsid w:val="00073723"/>
    <w:rsid w:val="00073773"/>
    <w:rsid w:val="0007377D"/>
    <w:rsid w:val="00073790"/>
    <w:rsid w:val="000737E9"/>
    <w:rsid w:val="0007385D"/>
    <w:rsid w:val="000738A0"/>
    <w:rsid w:val="00073AD3"/>
    <w:rsid w:val="00073BBC"/>
    <w:rsid w:val="00073BCC"/>
    <w:rsid w:val="00073BE2"/>
    <w:rsid w:val="00073C5E"/>
    <w:rsid w:val="00073CAE"/>
    <w:rsid w:val="00073D0B"/>
    <w:rsid w:val="00073DE2"/>
    <w:rsid w:val="00073DF6"/>
    <w:rsid w:val="00073EAF"/>
    <w:rsid w:val="00073ECE"/>
    <w:rsid w:val="00073EFB"/>
    <w:rsid w:val="00073F2E"/>
    <w:rsid w:val="00073F63"/>
    <w:rsid w:val="00073F8B"/>
    <w:rsid w:val="000740C2"/>
    <w:rsid w:val="00074100"/>
    <w:rsid w:val="0007410A"/>
    <w:rsid w:val="000741A7"/>
    <w:rsid w:val="00074210"/>
    <w:rsid w:val="00074216"/>
    <w:rsid w:val="000742A5"/>
    <w:rsid w:val="000742A9"/>
    <w:rsid w:val="000742F8"/>
    <w:rsid w:val="00074422"/>
    <w:rsid w:val="000744BF"/>
    <w:rsid w:val="00074535"/>
    <w:rsid w:val="000745F9"/>
    <w:rsid w:val="00074674"/>
    <w:rsid w:val="000748F0"/>
    <w:rsid w:val="000749D9"/>
    <w:rsid w:val="000749E9"/>
    <w:rsid w:val="00074AF7"/>
    <w:rsid w:val="00074B57"/>
    <w:rsid w:val="00074B65"/>
    <w:rsid w:val="00074B6F"/>
    <w:rsid w:val="00074B98"/>
    <w:rsid w:val="00074BC4"/>
    <w:rsid w:val="00074C85"/>
    <w:rsid w:val="00074CAC"/>
    <w:rsid w:val="00074D63"/>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9"/>
    <w:rsid w:val="00075782"/>
    <w:rsid w:val="00075872"/>
    <w:rsid w:val="000759FA"/>
    <w:rsid w:val="00075AAF"/>
    <w:rsid w:val="00075B61"/>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F5"/>
    <w:rsid w:val="00076448"/>
    <w:rsid w:val="00076471"/>
    <w:rsid w:val="000764D1"/>
    <w:rsid w:val="00076513"/>
    <w:rsid w:val="00076541"/>
    <w:rsid w:val="00076558"/>
    <w:rsid w:val="00076574"/>
    <w:rsid w:val="000765E7"/>
    <w:rsid w:val="0007663C"/>
    <w:rsid w:val="00076755"/>
    <w:rsid w:val="00076759"/>
    <w:rsid w:val="00076794"/>
    <w:rsid w:val="000767D1"/>
    <w:rsid w:val="000767D2"/>
    <w:rsid w:val="00076852"/>
    <w:rsid w:val="0007685B"/>
    <w:rsid w:val="00076890"/>
    <w:rsid w:val="000768DD"/>
    <w:rsid w:val="000768FE"/>
    <w:rsid w:val="00076957"/>
    <w:rsid w:val="000769CC"/>
    <w:rsid w:val="000769DE"/>
    <w:rsid w:val="00076A74"/>
    <w:rsid w:val="00076B5F"/>
    <w:rsid w:val="00076BA5"/>
    <w:rsid w:val="00076BF2"/>
    <w:rsid w:val="00076C06"/>
    <w:rsid w:val="00076C0A"/>
    <w:rsid w:val="00076D24"/>
    <w:rsid w:val="00076D2E"/>
    <w:rsid w:val="00076D63"/>
    <w:rsid w:val="00076D9C"/>
    <w:rsid w:val="00076DF1"/>
    <w:rsid w:val="00076E15"/>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915"/>
    <w:rsid w:val="0007794C"/>
    <w:rsid w:val="000779B0"/>
    <w:rsid w:val="000779DD"/>
    <w:rsid w:val="000779ED"/>
    <w:rsid w:val="00077B14"/>
    <w:rsid w:val="00077C32"/>
    <w:rsid w:val="00077C3C"/>
    <w:rsid w:val="00077C60"/>
    <w:rsid w:val="00077CA8"/>
    <w:rsid w:val="00077CAF"/>
    <w:rsid w:val="00077D32"/>
    <w:rsid w:val="00077D49"/>
    <w:rsid w:val="00077F03"/>
    <w:rsid w:val="00077F06"/>
    <w:rsid w:val="00077FA8"/>
    <w:rsid w:val="000800CA"/>
    <w:rsid w:val="00080180"/>
    <w:rsid w:val="00080271"/>
    <w:rsid w:val="00080761"/>
    <w:rsid w:val="0008089A"/>
    <w:rsid w:val="00080960"/>
    <w:rsid w:val="000809C2"/>
    <w:rsid w:val="000809CD"/>
    <w:rsid w:val="00080A17"/>
    <w:rsid w:val="00080A19"/>
    <w:rsid w:val="00080A2F"/>
    <w:rsid w:val="00080B19"/>
    <w:rsid w:val="00080B20"/>
    <w:rsid w:val="00080B35"/>
    <w:rsid w:val="00080B4F"/>
    <w:rsid w:val="00080B71"/>
    <w:rsid w:val="00080BBF"/>
    <w:rsid w:val="00080BD7"/>
    <w:rsid w:val="00080D1B"/>
    <w:rsid w:val="00080D6A"/>
    <w:rsid w:val="00080DB9"/>
    <w:rsid w:val="00080DEF"/>
    <w:rsid w:val="00080E30"/>
    <w:rsid w:val="00080E76"/>
    <w:rsid w:val="00080F99"/>
    <w:rsid w:val="00080FB4"/>
    <w:rsid w:val="0008101A"/>
    <w:rsid w:val="0008108A"/>
    <w:rsid w:val="000810AE"/>
    <w:rsid w:val="0008114C"/>
    <w:rsid w:val="0008120C"/>
    <w:rsid w:val="0008120F"/>
    <w:rsid w:val="0008126F"/>
    <w:rsid w:val="00081277"/>
    <w:rsid w:val="00081286"/>
    <w:rsid w:val="000812AF"/>
    <w:rsid w:val="00081360"/>
    <w:rsid w:val="000813A2"/>
    <w:rsid w:val="000813FB"/>
    <w:rsid w:val="0008140E"/>
    <w:rsid w:val="000814AB"/>
    <w:rsid w:val="000814EA"/>
    <w:rsid w:val="00081542"/>
    <w:rsid w:val="0008154A"/>
    <w:rsid w:val="00081566"/>
    <w:rsid w:val="00081588"/>
    <w:rsid w:val="0008159D"/>
    <w:rsid w:val="00081614"/>
    <w:rsid w:val="00081642"/>
    <w:rsid w:val="0008175B"/>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E0"/>
    <w:rsid w:val="00081C8E"/>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91"/>
    <w:rsid w:val="000822C1"/>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A31"/>
    <w:rsid w:val="00082A94"/>
    <w:rsid w:val="00082B37"/>
    <w:rsid w:val="00082CE9"/>
    <w:rsid w:val="00082D13"/>
    <w:rsid w:val="00082D26"/>
    <w:rsid w:val="00082E36"/>
    <w:rsid w:val="00082EA9"/>
    <w:rsid w:val="00082FCA"/>
    <w:rsid w:val="000830C2"/>
    <w:rsid w:val="000830D3"/>
    <w:rsid w:val="000830F7"/>
    <w:rsid w:val="00083184"/>
    <w:rsid w:val="000831AD"/>
    <w:rsid w:val="0008327B"/>
    <w:rsid w:val="000832EF"/>
    <w:rsid w:val="00083321"/>
    <w:rsid w:val="000833BE"/>
    <w:rsid w:val="000833F7"/>
    <w:rsid w:val="000834A2"/>
    <w:rsid w:val="000835BA"/>
    <w:rsid w:val="00083613"/>
    <w:rsid w:val="00083761"/>
    <w:rsid w:val="000837DD"/>
    <w:rsid w:val="00083827"/>
    <w:rsid w:val="00083829"/>
    <w:rsid w:val="00083844"/>
    <w:rsid w:val="00083862"/>
    <w:rsid w:val="0008389F"/>
    <w:rsid w:val="000838A5"/>
    <w:rsid w:val="00083916"/>
    <w:rsid w:val="00083A2D"/>
    <w:rsid w:val="00083ABD"/>
    <w:rsid w:val="00083AF6"/>
    <w:rsid w:val="00083B32"/>
    <w:rsid w:val="00083C01"/>
    <w:rsid w:val="00083C9B"/>
    <w:rsid w:val="00083D3B"/>
    <w:rsid w:val="00083D41"/>
    <w:rsid w:val="00083DAB"/>
    <w:rsid w:val="00083EC6"/>
    <w:rsid w:val="00083FAC"/>
    <w:rsid w:val="00083FB6"/>
    <w:rsid w:val="00084012"/>
    <w:rsid w:val="00084032"/>
    <w:rsid w:val="00084067"/>
    <w:rsid w:val="000840DA"/>
    <w:rsid w:val="000840F3"/>
    <w:rsid w:val="0008410B"/>
    <w:rsid w:val="00084160"/>
    <w:rsid w:val="00084163"/>
    <w:rsid w:val="0008416F"/>
    <w:rsid w:val="00084215"/>
    <w:rsid w:val="00084268"/>
    <w:rsid w:val="00084343"/>
    <w:rsid w:val="000843C4"/>
    <w:rsid w:val="0008451A"/>
    <w:rsid w:val="0008451E"/>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23E"/>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41"/>
    <w:rsid w:val="00085A5B"/>
    <w:rsid w:val="00085AB0"/>
    <w:rsid w:val="00085B3F"/>
    <w:rsid w:val="00085B78"/>
    <w:rsid w:val="00085C19"/>
    <w:rsid w:val="00085C2D"/>
    <w:rsid w:val="00085C43"/>
    <w:rsid w:val="00085CB3"/>
    <w:rsid w:val="00085CFB"/>
    <w:rsid w:val="00085DBC"/>
    <w:rsid w:val="00085EB5"/>
    <w:rsid w:val="00085F24"/>
    <w:rsid w:val="00085F32"/>
    <w:rsid w:val="00085F6E"/>
    <w:rsid w:val="00085FB2"/>
    <w:rsid w:val="00086120"/>
    <w:rsid w:val="00086125"/>
    <w:rsid w:val="00086308"/>
    <w:rsid w:val="00086353"/>
    <w:rsid w:val="0008636D"/>
    <w:rsid w:val="00086562"/>
    <w:rsid w:val="0008663E"/>
    <w:rsid w:val="00086660"/>
    <w:rsid w:val="00086709"/>
    <w:rsid w:val="0008680A"/>
    <w:rsid w:val="0008685E"/>
    <w:rsid w:val="00086915"/>
    <w:rsid w:val="0008693E"/>
    <w:rsid w:val="00086991"/>
    <w:rsid w:val="00086A43"/>
    <w:rsid w:val="00086A49"/>
    <w:rsid w:val="00086B0B"/>
    <w:rsid w:val="00086B0F"/>
    <w:rsid w:val="00086B78"/>
    <w:rsid w:val="00086B9F"/>
    <w:rsid w:val="00086BCA"/>
    <w:rsid w:val="00086C22"/>
    <w:rsid w:val="00086C7D"/>
    <w:rsid w:val="00086CC7"/>
    <w:rsid w:val="00086D91"/>
    <w:rsid w:val="00086D9D"/>
    <w:rsid w:val="00086DC5"/>
    <w:rsid w:val="00086EEF"/>
    <w:rsid w:val="00086F08"/>
    <w:rsid w:val="00086F13"/>
    <w:rsid w:val="00086F5F"/>
    <w:rsid w:val="00086FEE"/>
    <w:rsid w:val="00086FFB"/>
    <w:rsid w:val="00087098"/>
    <w:rsid w:val="0008709C"/>
    <w:rsid w:val="000871BC"/>
    <w:rsid w:val="000872C7"/>
    <w:rsid w:val="00087304"/>
    <w:rsid w:val="0008731A"/>
    <w:rsid w:val="00087380"/>
    <w:rsid w:val="000873F5"/>
    <w:rsid w:val="00087484"/>
    <w:rsid w:val="0008750F"/>
    <w:rsid w:val="000875CE"/>
    <w:rsid w:val="00087634"/>
    <w:rsid w:val="0008763A"/>
    <w:rsid w:val="000876D1"/>
    <w:rsid w:val="000877F6"/>
    <w:rsid w:val="000878C8"/>
    <w:rsid w:val="00087940"/>
    <w:rsid w:val="000879D5"/>
    <w:rsid w:val="00087A46"/>
    <w:rsid w:val="00087AF5"/>
    <w:rsid w:val="00087B37"/>
    <w:rsid w:val="00087B7D"/>
    <w:rsid w:val="00087B97"/>
    <w:rsid w:val="00087C5A"/>
    <w:rsid w:val="00087CC4"/>
    <w:rsid w:val="00087D10"/>
    <w:rsid w:val="00087DEC"/>
    <w:rsid w:val="00087E78"/>
    <w:rsid w:val="00087E83"/>
    <w:rsid w:val="0009000A"/>
    <w:rsid w:val="000900F9"/>
    <w:rsid w:val="000900FE"/>
    <w:rsid w:val="00090104"/>
    <w:rsid w:val="00090274"/>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78"/>
    <w:rsid w:val="00090B73"/>
    <w:rsid w:val="00090BA5"/>
    <w:rsid w:val="00090BC5"/>
    <w:rsid w:val="00090C1F"/>
    <w:rsid w:val="00090C46"/>
    <w:rsid w:val="00090C49"/>
    <w:rsid w:val="00090C73"/>
    <w:rsid w:val="00090CA1"/>
    <w:rsid w:val="00090D37"/>
    <w:rsid w:val="00090D9B"/>
    <w:rsid w:val="00090E06"/>
    <w:rsid w:val="00090E36"/>
    <w:rsid w:val="00090E5F"/>
    <w:rsid w:val="00090E96"/>
    <w:rsid w:val="00090EA1"/>
    <w:rsid w:val="00090ED6"/>
    <w:rsid w:val="00090EE7"/>
    <w:rsid w:val="00090FFE"/>
    <w:rsid w:val="000910A7"/>
    <w:rsid w:val="000910DD"/>
    <w:rsid w:val="0009117F"/>
    <w:rsid w:val="000911AE"/>
    <w:rsid w:val="000911D3"/>
    <w:rsid w:val="000911FE"/>
    <w:rsid w:val="000912D0"/>
    <w:rsid w:val="000912D4"/>
    <w:rsid w:val="000913F0"/>
    <w:rsid w:val="00091534"/>
    <w:rsid w:val="000915A8"/>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F9"/>
    <w:rsid w:val="00091C28"/>
    <w:rsid w:val="00091CFF"/>
    <w:rsid w:val="00091D62"/>
    <w:rsid w:val="00091D8C"/>
    <w:rsid w:val="00091DA6"/>
    <w:rsid w:val="00091F49"/>
    <w:rsid w:val="00092000"/>
    <w:rsid w:val="00092054"/>
    <w:rsid w:val="000920C3"/>
    <w:rsid w:val="000920D1"/>
    <w:rsid w:val="0009236A"/>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E"/>
    <w:rsid w:val="00092C9F"/>
    <w:rsid w:val="00092CB3"/>
    <w:rsid w:val="00092D58"/>
    <w:rsid w:val="00092D8F"/>
    <w:rsid w:val="00092DB4"/>
    <w:rsid w:val="00092E3F"/>
    <w:rsid w:val="00092E99"/>
    <w:rsid w:val="00092ECF"/>
    <w:rsid w:val="00092EF6"/>
    <w:rsid w:val="00092FB4"/>
    <w:rsid w:val="00092FB8"/>
    <w:rsid w:val="00093061"/>
    <w:rsid w:val="000930A3"/>
    <w:rsid w:val="000930BF"/>
    <w:rsid w:val="00093230"/>
    <w:rsid w:val="00093290"/>
    <w:rsid w:val="000932FE"/>
    <w:rsid w:val="000936D3"/>
    <w:rsid w:val="0009375B"/>
    <w:rsid w:val="000937A7"/>
    <w:rsid w:val="0009383F"/>
    <w:rsid w:val="00093857"/>
    <w:rsid w:val="0009385D"/>
    <w:rsid w:val="00093875"/>
    <w:rsid w:val="000938C6"/>
    <w:rsid w:val="0009392E"/>
    <w:rsid w:val="00093A38"/>
    <w:rsid w:val="00093A5B"/>
    <w:rsid w:val="00093AD5"/>
    <w:rsid w:val="00093B40"/>
    <w:rsid w:val="00093B8F"/>
    <w:rsid w:val="00093BD9"/>
    <w:rsid w:val="00093BE3"/>
    <w:rsid w:val="00093C1F"/>
    <w:rsid w:val="00093C33"/>
    <w:rsid w:val="00093DA3"/>
    <w:rsid w:val="00093DD1"/>
    <w:rsid w:val="00093E4E"/>
    <w:rsid w:val="00093E9E"/>
    <w:rsid w:val="00093F59"/>
    <w:rsid w:val="00093FA7"/>
    <w:rsid w:val="0009405E"/>
    <w:rsid w:val="0009406A"/>
    <w:rsid w:val="00094119"/>
    <w:rsid w:val="0009423D"/>
    <w:rsid w:val="00094244"/>
    <w:rsid w:val="000942A1"/>
    <w:rsid w:val="000943DC"/>
    <w:rsid w:val="0009442F"/>
    <w:rsid w:val="0009443E"/>
    <w:rsid w:val="000944BC"/>
    <w:rsid w:val="000944F7"/>
    <w:rsid w:val="0009452A"/>
    <w:rsid w:val="0009457F"/>
    <w:rsid w:val="000945B9"/>
    <w:rsid w:val="00094616"/>
    <w:rsid w:val="0009461E"/>
    <w:rsid w:val="00094673"/>
    <w:rsid w:val="000946FF"/>
    <w:rsid w:val="0009472F"/>
    <w:rsid w:val="00094745"/>
    <w:rsid w:val="0009478B"/>
    <w:rsid w:val="00094825"/>
    <w:rsid w:val="00094832"/>
    <w:rsid w:val="000948CB"/>
    <w:rsid w:val="00094909"/>
    <w:rsid w:val="0009495E"/>
    <w:rsid w:val="000949D3"/>
    <w:rsid w:val="00094A40"/>
    <w:rsid w:val="00094ABD"/>
    <w:rsid w:val="00094ADD"/>
    <w:rsid w:val="00094B8E"/>
    <w:rsid w:val="00094C1F"/>
    <w:rsid w:val="00094DDE"/>
    <w:rsid w:val="00094F24"/>
    <w:rsid w:val="00094FD5"/>
    <w:rsid w:val="00095030"/>
    <w:rsid w:val="000950BD"/>
    <w:rsid w:val="000950F8"/>
    <w:rsid w:val="0009510C"/>
    <w:rsid w:val="000951BD"/>
    <w:rsid w:val="000951EE"/>
    <w:rsid w:val="000952A7"/>
    <w:rsid w:val="000952C4"/>
    <w:rsid w:val="00095384"/>
    <w:rsid w:val="000953CF"/>
    <w:rsid w:val="00095460"/>
    <w:rsid w:val="000954D6"/>
    <w:rsid w:val="00095522"/>
    <w:rsid w:val="00095534"/>
    <w:rsid w:val="00095551"/>
    <w:rsid w:val="0009555A"/>
    <w:rsid w:val="0009557A"/>
    <w:rsid w:val="000955CB"/>
    <w:rsid w:val="000955E5"/>
    <w:rsid w:val="000955F9"/>
    <w:rsid w:val="0009568B"/>
    <w:rsid w:val="00095690"/>
    <w:rsid w:val="000957E4"/>
    <w:rsid w:val="0009584E"/>
    <w:rsid w:val="000958B5"/>
    <w:rsid w:val="000958D0"/>
    <w:rsid w:val="000958FB"/>
    <w:rsid w:val="0009595F"/>
    <w:rsid w:val="000959B0"/>
    <w:rsid w:val="00095A14"/>
    <w:rsid w:val="00095A80"/>
    <w:rsid w:val="00095A92"/>
    <w:rsid w:val="00095AD7"/>
    <w:rsid w:val="00095AF7"/>
    <w:rsid w:val="00095BB1"/>
    <w:rsid w:val="00095BCC"/>
    <w:rsid w:val="00095DC6"/>
    <w:rsid w:val="00095DD0"/>
    <w:rsid w:val="00095E52"/>
    <w:rsid w:val="00095E9D"/>
    <w:rsid w:val="00095F46"/>
    <w:rsid w:val="00095FE5"/>
    <w:rsid w:val="00095FF7"/>
    <w:rsid w:val="000960C6"/>
    <w:rsid w:val="00096101"/>
    <w:rsid w:val="0009616A"/>
    <w:rsid w:val="000961DF"/>
    <w:rsid w:val="0009623F"/>
    <w:rsid w:val="0009625A"/>
    <w:rsid w:val="0009628D"/>
    <w:rsid w:val="0009634C"/>
    <w:rsid w:val="0009639A"/>
    <w:rsid w:val="000963B0"/>
    <w:rsid w:val="00096474"/>
    <w:rsid w:val="00096484"/>
    <w:rsid w:val="00096515"/>
    <w:rsid w:val="00096524"/>
    <w:rsid w:val="0009653C"/>
    <w:rsid w:val="00096553"/>
    <w:rsid w:val="00096561"/>
    <w:rsid w:val="000965C8"/>
    <w:rsid w:val="00096853"/>
    <w:rsid w:val="00096860"/>
    <w:rsid w:val="0009689B"/>
    <w:rsid w:val="000968E3"/>
    <w:rsid w:val="00096A5A"/>
    <w:rsid w:val="00096ABA"/>
    <w:rsid w:val="00096AEE"/>
    <w:rsid w:val="00096B0B"/>
    <w:rsid w:val="00096BC0"/>
    <w:rsid w:val="00096BCA"/>
    <w:rsid w:val="00096BE3"/>
    <w:rsid w:val="00096C19"/>
    <w:rsid w:val="00096CB4"/>
    <w:rsid w:val="00096D07"/>
    <w:rsid w:val="00096D5B"/>
    <w:rsid w:val="00096D86"/>
    <w:rsid w:val="00096D88"/>
    <w:rsid w:val="00096DCA"/>
    <w:rsid w:val="00096DD5"/>
    <w:rsid w:val="00096ECC"/>
    <w:rsid w:val="00096F1D"/>
    <w:rsid w:val="00096FE1"/>
    <w:rsid w:val="00097109"/>
    <w:rsid w:val="00097189"/>
    <w:rsid w:val="000971E7"/>
    <w:rsid w:val="0009720E"/>
    <w:rsid w:val="000972E0"/>
    <w:rsid w:val="00097327"/>
    <w:rsid w:val="00097347"/>
    <w:rsid w:val="0009738B"/>
    <w:rsid w:val="00097414"/>
    <w:rsid w:val="0009748F"/>
    <w:rsid w:val="00097499"/>
    <w:rsid w:val="000974D9"/>
    <w:rsid w:val="0009753F"/>
    <w:rsid w:val="00097610"/>
    <w:rsid w:val="00097735"/>
    <w:rsid w:val="00097770"/>
    <w:rsid w:val="0009778A"/>
    <w:rsid w:val="00097809"/>
    <w:rsid w:val="00097893"/>
    <w:rsid w:val="000978BA"/>
    <w:rsid w:val="00097910"/>
    <w:rsid w:val="000979A2"/>
    <w:rsid w:val="000979C8"/>
    <w:rsid w:val="00097A88"/>
    <w:rsid w:val="00097A97"/>
    <w:rsid w:val="00097AA0"/>
    <w:rsid w:val="00097B3D"/>
    <w:rsid w:val="00097BC4"/>
    <w:rsid w:val="00097BDA"/>
    <w:rsid w:val="00097C00"/>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432"/>
    <w:rsid w:val="000A0488"/>
    <w:rsid w:val="000A049A"/>
    <w:rsid w:val="000A04B2"/>
    <w:rsid w:val="000A062E"/>
    <w:rsid w:val="000A0640"/>
    <w:rsid w:val="000A0645"/>
    <w:rsid w:val="000A06A2"/>
    <w:rsid w:val="000A0742"/>
    <w:rsid w:val="000A079E"/>
    <w:rsid w:val="000A07C3"/>
    <w:rsid w:val="000A07C7"/>
    <w:rsid w:val="000A0815"/>
    <w:rsid w:val="000A08B0"/>
    <w:rsid w:val="000A08E1"/>
    <w:rsid w:val="000A09A9"/>
    <w:rsid w:val="000A09E1"/>
    <w:rsid w:val="000A0A64"/>
    <w:rsid w:val="000A0A96"/>
    <w:rsid w:val="000A0AC0"/>
    <w:rsid w:val="000A0B92"/>
    <w:rsid w:val="000A0C3A"/>
    <w:rsid w:val="000A0C65"/>
    <w:rsid w:val="000A0CB4"/>
    <w:rsid w:val="000A0DAA"/>
    <w:rsid w:val="000A0E33"/>
    <w:rsid w:val="000A0E3B"/>
    <w:rsid w:val="000A0E53"/>
    <w:rsid w:val="000A0F07"/>
    <w:rsid w:val="000A1098"/>
    <w:rsid w:val="000A1133"/>
    <w:rsid w:val="000A119C"/>
    <w:rsid w:val="000A11F9"/>
    <w:rsid w:val="000A1326"/>
    <w:rsid w:val="000A133D"/>
    <w:rsid w:val="000A134A"/>
    <w:rsid w:val="000A13E5"/>
    <w:rsid w:val="000A13F1"/>
    <w:rsid w:val="000A1458"/>
    <w:rsid w:val="000A14B2"/>
    <w:rsid w:val="000A1587"/>
    <w:rsid w:val="000A15AC"/>
    <w:rsid w:val="000A17C8"/>
    <w:rsid w:val="000A17D3"/>
    <w:rsid w:val="000A17E8"/>
    <w:rsid w:val="000A1813"/>
    <w:rsid w:val="000A1856"/>
    <w:rsid w:val="000A191D"/>
    <w:rsid w:val="000A19E4"/>
    <w:rsid w:val="000A19E7"/>
    <w:rsid w:val="000A19EA"/>
    <w:rsid w:val="000A1A2C"/>
    <w:rsid w:val="000A1A2F"/>
    <w:rsid w:val="000A1A83"/>
    <w:rsid w:val="000A1AD0"/>
    <w:rsid w:val="000A1B20"/>
    <w:rsid w:val="000A1B2C"/>
    <w:rsid w:val="000A1B3C"/>
    <w:rsid w:val="000A1C45"/>
    <w:rsid w:val="000A1CBE"/>
    <w:rsid w:val="000A1CCE"/>
    <w:rsid w:val="000A1CD6"/>
    <w:rsid w:val="000A1D3B"/>
    <w:rsid w:val="000A1DF6"/>
    <w:rsid w:val="000A1E57"/>
    <w:rsid w:val="000A1E77"/>
    <w:rsid w:val="000A1E7A"/>
    <w:rsid w:val="000A1F0D"/>
    <w:rsid w:val="000A1F40"/>
    <w:rsid w:val="000A1F5B"/>
    <w:rsid w:val="000A1F72"/>
    <w:rsid w:val="000A1FE0"/>
    <w:rsid w:val="000A200D"/>
    <w:rsid w:val="000A2037"/>
    <w:rsid w:val="000A2194"/>
    <w:rsid w:val="000A2195"/>
    <w:rsid w:val="000A219B"/>
    <w:rsid w:val="000A221D"/>
    <w:rsid w:val="000A2250"/>
    <w:rsid w:val="000A22A7"/>
    <w:rsid w:val="000A2312"/>
    <w:rsid w:val="000A2371"/>
    <w:rsid w:val="000A24B2"/>
    <w:rsid w:val="000A24D5"/>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B1"/>
    <w:rsid w:val="000A301A"/>
    <w:rsid w:val="000A315B"/>
    <w:rsid w:val="000A3166"/>
    <w:rsid w:val="000A3231"/>
    <w:rsid w:val="000A325F"/>
    <w:rsid w:val="000A3454"/>
    <w:rsid w:val="000A348A"/>
    <w:rsid w:val="000A349A"/>
    <w:rsid w:val="000A34AB"/>
    <w:rsid w:val="000A3523"/>
    <w:rsid w:val="000A3572"/>
    <w:rsid w:val="000A3582"/>
    <w:rsid w:val="000A358F"/>
    <w:rsid w:val="000A35D4"/>
    <w:rsid w:val="000A366C"/>
    <w:rsid w:val="000A3682"/>
    <w:rsid w:val="000A37A4"/>
    <w:rsid w:val="000A37A8"/>
    <w:rsid w:val="000A3892"/>
    <w:rsid w:val="000A38D2"/>
    <w:rsid w:val="000A38D6"/>
    <w:rsid w:val="000A3969"/>
    <w:rsid w:val="000A396A"/>
    <w:rsid w:val="000A3985"/>
    <w:rsid w:val="000A3AD4"/>
    <w:rsid w:val="000A3B2C"/>
    <w:rsid w:val="000A3BCA"/>
    <w:rsid w:val="000A3BFC"/>
    <w:rsid w:val="000A3E72"/>
    <w:rsid w:val="000A3ED0"/>
    <w:rsid w:val="000A3F10"/>
    <w:rsid w:val="000A3F75"/>
    <w:rsid w:val="000A3FAE"/>
    <w:rsid w:val="000A3FBB"/>
    <w:rsid w:val="000A3FFC"/>
    <w:rsid w:val="000A4182"/>
    <w:rsid w:val="000A41D9"/>
    <w:rsid w:val="000A4355"/>
    <w:rsid w:val="000A438B"/>
    <w:rsid w:val="000A439E"/>
    <w:rsid w:val="000A444A"/>
    <w:rsid w:val="000A44AE"/>
    <w:rsid w:val="000A453B"/>
    <w:rsid w:val="000A457E"/>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E42"/>
    <w:rsid w:val="000A4EC4"/>
    <w:rsid w:val="000A4F53"/>
    <w:rsid w:val="000A4FF6"/>
    <w:rsid w:val="000A5081"/>
    <w:rsid w:val="000A50DE"/>
    <w:rsid w:val="000A50F3"/>
    <w:rsid w:val="000A50FC"/>
    <w:rsid w:val="000A516C"/>
    <w:rsid w:val="000A51CD"/>
    <w:rsid w:val="000A51D7"/>
    <w:rsid w:val="000A533A"/>
    <w:rsid w:val="000A5360"/>
    <w:rsid w:val="000A53C7"/>
    <w:rsid w:val="000A547D"/>
    <w:rsid w:val="000A55AD"/>
    <w:rsid w:val="000A5673"/>
    <w:rsid w:val="000A570F"/>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99"/>
    <w:rsid w:val="000A6847"/>
    <w:rsid w:val="000A686D"/>
    <w:rsid w:val="000A68DA"/>
    <w:rsid w:val="000A690F"/>
    <w:rsid w:val="000A69A1"/>
    <w:rsid w:val="000A69A2"/>
    <w:rsid w:val="000A69FD"/>
    <w:rsid w:val="000A6A62"/>
    <w:rsid w:val="000A6A65"/>
    <w:rsid w:val="000A6A71"/>
    <w:rsid w:val="000A6AA5"/>
    <w:rsid w:val="000A6AD0"/>
    <w:rsid w:val="000A6AF8"/>
    <w:rsid w:val="000A6B39"/>
    <w:rsid w:val="000A6B4D"/>
    <w:rsid w:val="000A6BB1"/>
    <w:rsid w:val="000A6C84"/>
    <w:rsid w:val="000A6CD6"/>
    <w:rsid w:val="000A6CE8"/>
    <w:rsid w:val="000A6D14"/>
    <w:rsid w:val="000A6D8C"/>
    <w:rsid w:val="000A6D99"/>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320"/>
    <w:rsid w:val="000A732D"/>
    <w:rsid w:val="000A7402"/>
    <w:rsid w:val="000A740F"/>
    <w:rsid w:val="000A7444"/>
    <w:rsid w:val="000A74EB"/>
    <w:rsid w:val="000A7593"/>
    <w:rsid w:val="000A75BE"/>
    <w:rsid w:val="000A75DD"/>
    <w:rsid w:val="000A76FF"/>
    <w:rsid w:val="000A7897"/>
    <w:rsid w:val="000A7A4B"/>
    <w:rsid w:val="000A7AE8"/>
    <w:rsid w:val="000A7B15"/>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617"/>
    <w:rsid w:val="000B0699"/>
    <w:rsid w:val="000B077A"/>
    <w:rsid w:val="000B0852"/>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CE"/>
    <w:rsid w:val="000B0F66"/>
    <w:rsid w:val="000B1090"/>
    <w:rsid w:val="000B10AB"/>
    <w:rsid w:val="000B1161"/>
    <w:rsid w:val="000B11C8"/>
    <w:rsid w:val="000B1210"/>
    <w:rsid w:val="000B12A1"/>
    <w:rsid w:val="000B13AD"/>
    <w:rsid w:val="000B14BB"/>
    <w:rsid w:val="000B14DA"/>
    <w:rsid w:val="000B14E9"/>
    <w:rsid w:val="000B1539"/>
    <w:rsid w:val="000B1592"/>
    <w:rsid w:val="000B1731"/>
    <w:rsid w:val="000B17BA"/>
    <w:rsid w:val="000B1941"/>
    <w:rsid w:val="000B1995"/>
    <w:rsid w:val="000B19C1"/>
    <w:rsid w:val="000B1AC6"/>
    <w:rsid w:val="000B1ACF"/>
    <w:rsid w:val="000B1AE7"/>
    <w:rsid w:val="000B1B62"/>
    <w:rsid w:val="000B1BD6"/>
    <w:rsid w:val="000B1BF7"/>
    <w:rsid w:val="000B1C30"/>
    <w:rsid w:val="000B1C3D"/>
    <w:rsid w:val="000B1C77"/>
    <w:rsid w:val="000B1D20"/>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61"/>
    <w:rsid w:val="000B27A9"/>
    <w:rsid w:val="000B280C"/>
    <w:rsid w:val="000B2860"/>
    <w:rsid w:val="000B2871"/>
    <w:rsid w:val="000B2892"/>
    <w:rsid w:val="000B28F9"/>
    <w:rsid w:val="000B291F"/>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89"/>
    <w:rsid w:val="000B309E"/>
    <w:rsid w:val="000B3189"/>
    <w:rsid w:val="000B31B0"/>
    <w:rsid w:val="000B31F5"/>
    <w:rsid w:val="000B327A"/>
    <w:rsid w:val="000B327B"/>
    <w:rsid w:val="000B32CD"/>
    <w:rsid w:val="000B3347"/>
    <w:rsid w:val="000B3387"/>
    <w:rsid w:val="000B33A4"/>
    <w:rsid w:val="000B33EE"/>
    <w:rsid w:val="000B3451"/>
    <w:rsid w:val="000B347C"/>
    <w:rsid w:val="000B34A6"/>
    <w:rsid w:val="000B358E"/>
    <w:rsid w:val="000B3620"/>
    <w:rsid w:val="000B36F3"/>
    <w:rsid w:val="000B3738"/>
    <w:rsid w:val="000B3936"/>
    <w:rsid w:val="000B398C"/>
    <w:rsid w:val="000B3992"/>
    <w:rsid w:val="000B39A7"/>
    <w:rsid w:val="000B39AD"/>
    <w:rsid w:val="000B3A13"/>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42"/>
    <w:rsid w:val="000B434F"/>
    <w:rsid w:val="000B4363"/>
    <w:rsid w:val="000B439B"/>
    <w:rsid w:val="000B43ED"/>
    <w:rsid w:val="000B4434"/>
    <w:rsid w:val="000B446C"/>
    <w:rsid w:val="000B44C1"/>
    <w:rsid w:val="000B4589"/>
    <w:rsid w:val="000B459B"/>
    <w:rsid w:val="000B45EC"/>
    <w:rsid w:val="000B4625"/>
    <w:rsid w:val="000B4635"/>
    <w:rsid w:val="000B4647"/>
    <w:rsid w:val="000B46EE"/>
    <w:rsid w:val="000B475F"/>
    <w:rsid w:val="000B4845"/>
    <w:rsid w:val="000B4852"/>
    <w:rsid w:val="000B4870"/>
    <w:rsid w:val="000B48B7"/>
    <w:rsid w:val="000B48D7"/>
    <w:rsid w:val="000B4B6B"/>
    <w:rsid w:val="000B4B8F"/>
    <w:rsid w:val="000B4BC9"/>
    <w:rsid w:val="000B4BE2"/>
    <w:rsid w:val="000B4BF4"/>
    <w:rsid w:val="000B4DA3"/>
    <w:rsid w:val="000B4DB7"/>
    <w:rsid w:val="000B4ED2"/>
    <w:rsid w:val="000B4EE4"/>
    <w:rsid w:val="000B4EEB"/>
    <w:rsid w:val="000B4F03"/>
    <w:rsid w:val="000B4F5D"/>
    <w:rsid w:val="000B4FCB"/>
    <w:rsid w:val="000B4FE7"/>
    <w:rsid w:val="000B503F"/>
    <w:rsid w:val="000B504A"/>
    <w:rsid w:val="000B506B"/>
    <w:rsid w:val="000B50AD"/>
    <w:rsid w:val="000B50C3"/>
    <w:rsid w:val="000B50C4"/>
    <w:rsid w:val="000B5110"/>
    <w:rsid w:val="000B5115"/>
    <w:rsid w:val="000B511D"/>
    <w:rsid w:val="000B513C"/>
    <w:rsid w:val="000B519F"/>
    <w:rsid w:val="000B5201"/>
    <w:rsid w:val="000B52AA"/>
    <w:rsid w:val="000B533B"/>
    <w:rsid w:val="000B534A"/>
    <w:rsid w:val="000B5352"/>
    <w:rsid w:val="000B5384"/>
    <w:rsid w:val="000B5433"/>
    <w:rsid w:val="000B5553"/>
    <w:rsid w:val="000B5557"/>
    <w:rsid w:val="000B5579"/>
    <w:rsid w:val="000B558E"/>
    <w:rsid w:val="000B55B9"/>
    <w:rsid w:val="000B5737"/>
    <w:rsid w:val="000B5784"/>
    <w:rsid w:val="000B57A0"/>
    <w:rsid w:val="000B5874"/>
    <w:rsid w:val="000B5897"/>
    <w:rsid w:val="000B58B3"/>
    <w:rsid w:val="000B58D7"/>
    <w:rsid w:val="000B5926"/>
    <w:rsid w:val="000B5A4A"/>
    <w:rsid w:val="000B5AE4"/>
    <w:rsid w:val="000B5B73"/>
    <w:rsid w:val="000B5BC2"/>
    <w:rsid w:val="000B5C29"/>
    <w:rsid w:val="000B5C6B"/>
    <w:rsid w:val="000B5D85"/>
    <w:rsid w:val="000B5D8A"/>
    <w:rsid w:val="000B5DED"/>
    <w:rsid w:val="000B5F08"/>
    <w:rsid w:val="000B5F38"/>
    <w:rsid w:val="000B5F5A"/>
    <w:rsid w:val="000B5FF0"/>
    <w:rsid w:val="000B6053"/>
    <w:rsid w:val="000B60A9"/>
    <w:rsid w:val="000B60C4"/>
    <w:rsid w:val="000B6161"/>
    <w:rsid w:val="000B6179"/>
    <w:rsid w:val="000B620F"/>
    <w:rsid w:val="000B6210"/>
    <w:rsid w:val="000B62D9"/>
    <w:rsid w:val="000B6335"/>
    <w:rsid w:val="000B6353"/>
    <w:rsid w:val="000B6450"/>
    <w:rsid w:val="000B645E"/>
    <w:rsid w:val="000B64AD"/>
    <w:rsid w:val="000B6623"/>
    <w:rsid w:val="000B671C"/>
    <w:rsid w:val="000B6764"/>
    <w:rsid w:val="000B67AF"/>
    <w:rsid w:val="000B6803"/>
    <w:rsid w:val="000B6896"/>
    <w:rsid w:val="000B6902"/>
    <w:rsid w:val="000B695B"/>
    <w:rsid w:val="000B69A5"/>
    <w:rsid w:val="000B69AB"/>
    <w:rsid w:val="000B69CC"/>
    <w:rsid w:val="000B6A87"/>
    <w:rsid w:val="000B6B62"/>
    <w:rsid w:val="000B6B76"/>
    <w:rsid w:val="000B6C7F"/>
    <w:rsid w:val="000B6CD3"/>
    <w:rsid w:val="000B6E0E"/>
    <w:rsid w:val="000B6E14"/>
    <w:rsid w:val="000B6E5F"/>
    <w:rsid w:val="000B6F7E"/>
    <w:rsid w:val="000B6FE4"/>
    <w:rsid w:val="000B6FF3"/>
    <w:rsid w:val="000B700E"/>
    <w:rsid w:val="000B7060"/>
    <w:rsid w:val="000B70D3"/>
    <w:rsid w:val="000B71F6"/>
    <w:rsid w:val="000B7200"/>
    <w:rsid w:val="000B72B1"/>
    <w:rsid w:val="000B7366"/>
    <w:rsid w:val="000B7408"/>
    <w:rsid w:val="000B742C"/>
    <w:rsid w:val="000B74BD"/>
    <w:rsid w:val="000B74D5"/>
    <w:rsid w:val="000B7516"/>
    <w:rsid w:val="000B7562"/>
    <w:rsid w:val="000B7717"/>
    <w:rsid w:val="000B7805"/>
    <w:rsid w:val="000B7820"/>
    <w:rsid w:val="000B790C"/>
    <w:rsid w:val="000B7947"/>
    <w:rsid w:val="000B79BD"/>
    <w:rsid w:val="000B79C4"/>
    <w:rsid w:val="000B79E7"/>
    <w:rsid w:val="000B7A0F"/>
    <w:rsid w:val="000B7AC8"/>
    <w:rsid w:val="000B7B87"/>
    <w:rsid w:val="000B7B88"/>
    <w:rsid w:val="000B7BC0"/>
    <w:rsid w:val="000B7CC1"/>
    <w:rsid w:val="000B7EFE"/>
    <w:rsid w:val="000B7F41"/>
    <w:rsid w:val="000B7F57"/>
    <w:rsid w:val="000B7FA6"/>
    <w:rsid w:val="000C0094"/>
    <w:rsid w:val="000C0144"/>
    <w:rsid w:val="000C0292"/>
    <w:rsid w:val="000C02F6"/>
    <w:rsid w:val="000C0343"/>
    <w:rsid w:val="000C04AE"/>
    <w:rsid w:val="000C04C7"/>
    <w:rsid w:val="000C04F1"/>
    <w:rsid w:val="000C054E"/>
    <w:rsid w:val="000C058D"/>
    <w:rsid w:val="000C0606"/>
    <w:rsid w:val="000C064B"/>
    <w:rsid w:val="000C06C2"/>
    <w:rsid w:val="000C07EC"/>
    <w:rsid w:val="000C08B9"/>
    <w:rsid w:val="000C0984"/>
    <w:rsid w:val="000C0A3A"/>
    <w:rsid w:val="000C0A5A"/>
    <w:rsid w:val="000C0A9D"/>
    <w:rsid w:val="000C0A9E"/>
    <w:rsid w:val="000C0AE1"/>
    <w:rsid w:val="000C0B60"/>
    <w:rsid w:val="000C0B64"/>
    <w:rsid w:val="000C0D8E"/>
    <w:rsid w:val="000C0E01"/>
    <w:rsid w:val="000C1000"/>
    <w:rsid w:val="000C103A"/>
    <w:rsid w:val="000C104B"/>
    <w:rsid w:val="000C1130"/>
    <w:rsid w:val="000C119C"/>
    <w:rsid w:val="000C1204"/>
    <w:rsid w:val="000C1211"/>
    <w:rsid w:val="000C12C7"/>
    <w:rsid w:val="000C13EE"/>
    <w:rsid w:val="000C13F2"/>
    <w:rsid w:val="000C14C0"/>
    <w:rsid w:val="000C1572"/>
    <w:rsid w:val="000C1667"/>
    <w:rsid w:val="000C1755"/>
    <w:rsid w:val="000C1792"/>
    <w:rsid w:val="000C17A5"/>
    <w:rsid w:val="000C18A1"/>
    <w:rsid w:val="000C1937"/>
    <w:rsid w:val="000C198A"/>
    <w:rsid w:val="000C19C9"/>
    <w:rsid w:val="000C1A55"/>
    <w:rsid w:val="000C1A56"/>
    <w:rsid w:val="000C1A95"/>
    <w:rsid w:val="000C1B6E"/>
    <w:rsid w:val="000C1B92"/>
    <w:rsid w:val="000C1BF0"/>
    <w:rsid w:val="000C1CDF"/>
    <w:rsid w:val="000C1E1A"/>
    <w:rsid w:val="000C1E23"/>
    <w:rsid w:val="000C1E3D"/>
    <w:rsid w:val="000C1F11"/>
    <w:rsid w:val="000C1F5C"/>
    <w:rsid w:val="000C1F65"/>
    <w:rsid w:val="000C1F81"/>
    <w:rsid w:val="000C1FF6"/>
    <w:rsid w:val="000C2024"/>
    <w:rsid w:val="000C2171"/>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A5"/>
    <w:rsid w:val="000C287A"/>
    <w:rsid w:val="000C2882"/>
    <w:rsid w:val="000C28C2"/>
    <w:rsid w:val="000C28D1"/>
    <w:rsid w:val="000C2908"/>
    <w:rsid w:val="000C2977"/>
    <w:rsid w:val="000C2982"/>
    <w:rsid w:val="000C2A24"/>
    <w:rsid w:val="000C2B1B"/>
    <w:rsid w:val="000C2B73"/>
    <w:rsid w:val="000C2C2B"/>
    <w:rsid w:val="000C2C63"/>
    <w:rsid w:val="000C2CF2"/>
    <w:rsid w:val="000C2D61"/>
    <w:rsid w:val="000C2D92"/>
    <w:rsid w:val="000C2E19"/>
    <w:rsid w:val="000C2E38"/>
    <w:rsid w:val="000C2F37"/>
    <w:rsid w:val="000C30E1"/>
    <w:rsid w:val="000C31A5"/>
    <w:rsid w:val="000C31A6"/>
    <w:rsid w:val="000C31CF"/>
    <w:rsid w:val="000C329B"/>
    <w:rsid w:val="000C3329"/>
    <w:rsid w:val="000C3381"/>
    <w:rsid w:val="000C33B3"/>
    <w:rsid w:val="000C3424"/>
    <w:rsid w:val="000C3432"/>
    <w:rsid w:val="000C3544"/>
    <w:rsid w:val="000C35A6"/>
    <w:rsid w:val="000C3631"/>
    <w:rsid w:val="000C367A"/>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72"/>
    <w:rsid w:val="000C3EB6"/>
    <w:rsid w:val="000C3F27"/>
    <w:rsid w:val="000C3F59"/>
    <w:rsid w:val="000C3F91"/>
    <w:rsid w:val="000C3FDA"/>
    <w:rsid w:val="000C4031"/>
    <w:rsid w:val="000C4090"/>
    <w:rsid w:val="000C4265"/>
    <w:rsid w:val="000C429F"/>
    <w:rsid w:val="000C44AF"/>
    <w:rsid w:val="000C44C7"/>
    <w:rsid w:val="000C45B2"/>
    <w:rsid w:val="000C45DC"/>
    <w:rsid w:val="000C4708"/>
    <w:rsid w:val="000C472A"/>
    <w:rsid w:val="000C47EB"/>
    <w:rsid w:val="000C4893"/>
    <w:rsid w:val="000C48C3"/>
    <w:rsid w:val="000C4987"/>
    <w:rsid w:val="000C4A1B"/>
    <w:rsid w:val="000C4A68"/>
    <w:rsid w:val="000C4A6F"/>
    <w:rsid w:val="000C4B61"/>
    <w:rsid w:val="000C4BCE"/>
    <w:rsid w:val="000C4BD3"/>
    <w:rsid w:val="000C4C42"/>
    <w:rsid w:val="000C4C86"/>
    <w:rsid w:val="000C4CF9"/>
    <w:rsid w:val="000C4DA1"/>
    <w:rsid w:val="000C4EBE"/>
    <w:rsid w:val="000C4EDC"/>
    <w:rsid w:val="000C4EEE"/>
    <w:rsid w:val="000C4F20"/>
    <w:rsid w:val="000C4FE6"/>
    <w:rsid w:val="000C4FF3"/>
    <w:rsid w:val="000C500C"/>
    <w:rsid w:val="000C507A"/>
    <w:rsid w:val="000C50DD"/>
    <w:rsid w:val="000C5110"/>
    <w:rsid w:val="000C516B"/>
    <w:rsid w:val="000C531B"/>
    <w:rsid w:val="000C5350"/>
    <w:rsid w:val="000C536F"/>
    <w:rsid w:val="000C5445"/>
    <w:rsid w:val="000C54ED"/>
    <w:rsid w:val="000C5555"/>
    <w:rsid w:val="000C556E"/>
    <w:rsid w:val="000C55F6"/>
    <w:rsid w:val="000C5706"/>
    <w:rsid w:val="000C571B"/>
    <w:rsid w:val="000C575B"/>
    <w:rsid w:val="000C57BC"/>
    <w:rsid w:val="000C586F"/>
    <w:rsid w:val="000C5880"/>
    <w:rsid w:val="000C58B6"/>
    <w:rsid w:val="000C58C1"/>
    <w:rsid w:val="000C58E0"/>
    <w:rsid w:val="000C58E2"/>
    <w:rsid w:val="000C590E"/>
    <w:rsid w:val="000C593E"/>
    <w:rsid w:val="000C5A2D"/>
    <w:rsid w:val="000C5A62"/>
    <w:rsid w:val="000C5A70"/>
    <w:rsid w:val="000C5AE7"/>
    <w:rsid w:val="000C5B29"/>
    <w:rsid w:val="000C5B4A"/>
    <w:rsid w:val="000C5C92"/>
    <w:rsid w:val="000C5CD1"/>
    <w:rsid w:val="000C5CE8"/>
    <w:rsid w:val="000C5D01"/>
    <w:rsid w:val="000C5D41"/>
    <w:rsid w:val="000C5D85"/>
    <w:rsid w:val="000C5E35"/>
    <w:rsid w:val="000C5EC8"/>
    <w:rsid w:val="000C5F0E"/>
    <w:rsid w:val="000C5FA8"/>
    <w:rsid w:val="000C5FD7"/>
    <w:rsid w:val="000C5FF2"/>
    <w:rsid w:val="000C6060"/>
    <w:rsid w:val="000C610A"/>
    <w:rsid w:val="000C6117"/>
    <w:rsid w:val="000C61B4"/>
    <w:rsid w:val="000C61E8"/>
    <w:rsid w:val="000C61EF"/>
    <w:rsid w:val="000C621C"/>
    <w:rsid w:val="000C627C"/>
    <w:rsid w:val="000C62A4"/>
    <w:rsid w:val="000C62F8"/>
    <w:rsid w:val="000C63B5"/>
    <w:rsid w:val="000C63EA"/>
    <w:rsid w:val="000C643C"/>
    <w:rsid w:val="000C6469"/>
    <w:rsid w:val="000C64D2"/>
    <w:rsid w:val="000C6587"/>
    <w:rsid w:val="000C65E3"/>
    <w:rsid w:val="000C6667"/>
    <w:rsid w:val="000C670D"/>
    <w:rsid w:val="000C6738"/>
    <w:rsid w:val="000C67B7"/>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E8E"/>
    <w:rsid w:val="000C6EF5"/>
    <w:rsid w:val="000C6F3F"/>
    <w:rsid w:val="000C6F99"/>
    <w:rsid w:val="000C700C"/>
    <w:rsid w:val="000C706A"/>
    <w:rsid w:val="000C70E9"/>
    <w:rsid w:val="000C728B"/>
    <w:rsid w:val="000C72B4"/>
    <w:rsid w:val="000C7316"/>
    <w:rsid w:val="000C7409"/>
    <w:rsid w:val="000C756F"/>
    <w:rsid w:val="000C75DA"/>
    <w:rsid w:val="000C7604"/>
    <w:rsid w:val="000C7633"/>
    <w:rsid w:val="000C7676"/>
    <w:rsid w:val="000C7694"/>
    <w:rsid w:val="000C76EB"/>
    <w:rsid w:val="000C7773"/>
    <w:rsid w:val="000C77DD"/>
    <w:rsid w:val="000C77F1"/>
    <w:rsid w:val="000C7812"/>
    <w:rsid w:val="000C79DE"/>
    <w:rsid w:val="000C7A8F"/>
    <w:rsid w:val="000C7B5C"/>
    <w:rsid w:val="000C7B85"/>
    <w:rsid w:val="000C7BDE"/>
    <w:rsid w:val="000C7BE2"/>
    <w:rsid w:val="000C7C6E"/>
    <w:rsid w:val="000C7D0E"/>
    <w:rsid w:val="000C7D4C"/>
    <w:rsid w:val="000C7D5A"/>
    <w:rsid w:val="000C7D6A"/>
    <w:rsid w:val="000C7DCB"/>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71"/>
    <w:rsid w:val="000D077E"/>
    <w:rsid w:val="000D07A4"/>
    <w:rsid w:val="000D07C2"/>
    <w:rsid w:val="000D083E"/>
    <w:rsid w:val="000D0879"/>
    <w:rsid w:val="000D091B"/>
    <w:rsid w:val="000D09FD"/>
    <w:rsid w:val="000D0A8D"/>
    <w:rsid w:val="000D0AAC"/>
    <w:rsid w:val="000D0AEA"/>
    <w:rsid w:val="000D0B9A"/>
    <w:rsid w:val="000D0BDA"/>
    <w:rsid w:val="000D0D49"/>
    <w:rsid w:val="000D0D89"/>
    <w:rsid w:val="000D0DB4"/>
    <w:rsid w:val="000D0E52"/>
    <w:rsid w:val="000D0EBE"/>
    <w:rsid w:val="000D0EF1"/>
    <w:rsid w:val="000D0FA0"/>
    <w:rsid w:val="000D1011"/>
    <w:rsid w:val="000D1054"/>
    <w:rsid w:val="000D1055"/>
    <w:rsid w:val="000D1073"/>
    <w:rsid w:val="000D107D"/>
    <w:rsid w:val="000D114E"/>
    <w:rsid w:val="000D119B"/>
    <w:rsid w:val="000D121A"/>
    <w:rsid w:val="000D12EF"/>
    <w:rsid w:val="000D13B6"/>
    <w:rsid w:val="000D1479"/>
    <w:rsid w:val="000D14B3"/>
    <w:rsid w:val="000D14FA"/>
    <w:rsid w:val="000D1536"/>
    <w:rsid w:val="000D153E"/>
    <w:rsid w:val="000D1570"/>
    <w:rsid w:val="000D1596"/>
    <w:rsid w:val="000D1598"/>
    <w:rsid w:val="000D15C1"/>
    <w:rsid w:val="000D15F6"/>
    <w:rsid w:val="000D165A"/>
    <w:rsid w:val="000D16AB"/>
    <w:rsid w:val="000D171C"/>
    <w:rsid w:val="000D1750"/>
    <w:rsid w:val="000D18E8"/>
    <w:rsid w:val="000D19CD"/>
    <w:rsid w:val="000D1A57"/>
    <w:rsid w:val="000D1B3B"/>
    <w:rsid w:val="000D1B43"/>
    <w:rsid w:val="000D1B85"/>
    <w:rsid w:val="000D1D60"/>
    <w:rsid w:val="000D1D79"/>
    <w:rsid w:val="000D1E4A"/>
    <w:rsid w:val="000D1E7C"/>
    <w:rsid w:val="000D1E98"/>
    <w:rsid w:val="000D1E9C"/>
    <w:rsid w:val="000D1EBB"/>
    <w:rsid w:val="000D1F2D"/>
    <w:rsid w:val="000D1FAD"/>
    <w:rsid w:val="000D1FF1"/>
    <w:rsid w:val="000D2191"/>
    <w:rsid w:val="000D21A3"/>
    <w:rsid w:val="000D21D6"/>
    <w:rsid w:val="000D2200"/>
    <w:rsid w:val="000D223B"/>
    <w:rsid w:val="000D228B"/>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AB"/>
    <w:rsid w:val="000D28E6"/>
    <w:rsid w:val="000D2933"/>
    <w:rsid w:val="000D2A00"/>
    <w:rsid w:val="000D2B29"/>
    <w:rsid w:val="000D2B52"/>
    <w:rsid w:val="000D2B8D"/>
    <w:rsid w:val="000D2C44"/>
    <w:rsid w:val="000D2D17"/>
    <w:rsid w:val="000D2D2A"/>
    <w:rsid w:val="000D2DA6"/>
    <w:rsid w:val="000D2E34"/>
    <w:rsid w:val="000D2E51"/>
    <w:rsid w:val="000D2EDA"/>
    <w:rsid w:val="000D2F87"/>
    <w:rsid w:val="000D3039"/>
    <w:rsid w:val="000D3079"/>
    <w:rsid w:val="000D30C3"/>
    <w:rsid w:val="000D312A"/>
    <w:rsid w:val="000D3169"/>
    <w:rsid w:val="000D3192"/>
    <w:rsid w:val="000D31B4"/>
    <w:rsid w:val="000D31DA"/>
    <w:rsid w:val="000D3249"/>
    <w:rsid w:val="000D32BF"/>
    <w:rsid w:val="000D3417"/>
    <w:rsid w:val="000D348A"/>
    <w:rsid w:val="000D34F1"/>
    <w:rsid w:val="000D3520"/>
    <w:rsid w:val="000D352C"/>
    <w:rsid w:val="000D358C"/>
    <w:rsid w:val="000D3592"/>
    <w:rsid w:val="000D35B4"/>
    <w:rsid w:val="000D35D6"/>
    <w:rsid w:val="000D35F6"/>
    <w:rsid w:val="000D3832"/>
    <w:rsid w:val="000D3868"/>
    <w:rsid w:val="000D38A1"/>
    <w:rsid w:val="000D38DF"/>
    <w:rsid w:val="000D3910"/>
    <w:rsid w:val="000D3964"/>
    <w:rsid w:val="000D3983"/>
    <w:rsid w:val="000D39FF"/>
    <w:rsid w:val="000D3A2D"/>
    <w:rsid w:val="000D3AA9"/>
    <w:rsid w:val="000D3ABE"/>
    <w:rsid w:val="000D3B08"/>
    <w:rsid w:val="000D3BC1"/>
    <w:rsid w:val="000D3C4A"/>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77E"/>
    <w:rsid w:val="000D478D"/>
    <w:rsid w:val="000D479F"/>
    <w:rsid w:val="000D47D6"/>
    <w:rsid w:val="000D483D"/>
    <w:rsid w:val="000D486A"/>
    <w:rsid w:val="000D4971"/>
    <w:rsid w:val="000D4A03"/>
    <w:rsid w:val="000D4A0A"/>
    <w:rsid w:val="000D4ADD"/>
    <w:rsid w:val="000D4BC1"/>
    <w:rsid w:val="000D4C10"/>
    <w:rsid w:val="000D4D1E"/>
    <w:rsid w:val="000D4DA9"/>
    <w:rsid w:val="000D4DFF"/>
    <w:rsid w:val="000D4EA4"/>
    <w:rsid w:val="000D4F59"/>
    <w:rsid w:val="000D4F5D"/>
    <w:rsid w:val="000D4F8C"/>
    <w:rsid w:val="000D4FB5"/>
    <w:rsid w:val="000D5156"/>
    <w:rsid w:val="000D51B9"/>
    <w:rsid w:val="000D5387"/>
    <w:rsid w:val="000D53B0"/>
    <w:rsid w:val="000D5455"/>
    <w:rsid w:val="000D54A6"/>
    <w:rsid w:val="000D54A7"/>
    <w:rsid w:val="000D552E"/>
    <w:rsid w:val="000D5590"/>
    <w:rsid w:val="000D55C4"/>
    <w:rsid w:val="000D5685"/>
    <w:rsid w:val="000D5768"/>
    <w:rsid w:val="000D577C"/>
    <w:rsid w:val="000D5795"/>
    <w:rsid w:val="000D579C"/>
    <w:rsid w:val="000D5811"/>
    <w:rsid w:val="000D582A"/>
    <w:rsid w:val="000D5884"/>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40D"/>
    <w:rsid w:val="000D64AA"/>
    <w:rsid w:val="000D65A0"/>
    <w:rsid w:val="000D6600"/>
    <w:rsid w:val="000D6652"/>
    <w:rsid w:val="000D665C"/>
    <w:rsid w:val="000D66C0"/>
    <w:rsid w:val="000D66D1"/>
    <w:rsid w:val="000D6723"/>
    <w:rsid w:val="000D6734"/>
    <w:rsid w:val="000D67DF"/>
    <w:rsid w:val="000D6804"/>
    <w:rsid w:val="000D680D"/>
    <w:rsid w:val="000D6833"/>
    <w:rsid w:val="000D691E"/>
    <w:rsid w:val="000D693A"/>
    <w:rsid w:val="000D69F4"/>
    <w:rsid w:val="000D6B46"/>
    <w:rsid w:val="000D6B81"/>
    <w:rsid w:val="000D6B8C"/>
    <w:rsid w:val="000D6B97"/>
    <w:rsid w:val="000D6BB9"/>
    <w:rsid w:val="000D6BBA"/>
    <w:rsid w:val="000D6C25"/>
    <w:rsid w:val="000D6C5F"/>
    <w:rsid w:val="000D6CB1"/>
    <w:rsid w:val="000D6CD1"/>
    <w:rsid w:val="000D6D05"/>
    <w:rsid w:val="000D6DDB"/>
    <w:rsid w:val="000D6DE4"/>
    <w:rsid w:val="000D6E61"/>
    <w:rsid w:val="000D6E83"/>
    <w:rsid w:val="000D6EE8"/>
    <w:rsid w:val="000D7018"/>
    <w:rsid w:val="000D708E"/>
    <w:rsid w:val="000D70A6"/>
    <w:rsid w:val="000D711D"/>
    <w:rsid w:val="000D71B8"/>
    <w:rsid w:val="000D72BB"/>
    <w:rsid w:val="000D72F3"/>
    <w:rsid w:val="000D737A"/>
    <w:rsid w:val="000D7468"/>
    <w:rsid w:val="000D749F"/>
    <w:rsid w:val="000D74C1"/>
    <w:rsid w:val="000D766F"/>
    <w:rsid w:val="000D7678"/>
    <w:rsid w:val="000D77AA"/>
    <w:rsid w:val="000D7832"/>
    <w:rsid w:val="000D78A8"/>
    <w:rsid w:val="000D78C1"/>
    <w:rsid w:val="000D78DD"/>
    <w:rsid w:val="000D7919"/>
    <w:rsid w:val="000D795C"/>
    <w:rsid w:val="000D7963"/>
    <w:rsid w:val="000D7999"/>
    <w:rsid w:val="000D79A9"/>
    <w:rsid w:val="000D79FA"/>
    <w:rsid w:val="000D7A65"/>
    <w:rsid w:val="000D7A6B"/>
    <w:rsid w:val="000D7AD7"/>
    <w:rsid w:val="000D7C59"/>
    <w:rsid w:val="000D7C9D"/>
    <w:rsid w:val="000D7CE2"/>
    <w:rsid w:val="000D7D15"/>
    <w:rsid w:val="000D7D16"/>
    <w:rsid w:val="000D7D1C"/>
    <w:rsid w:val="000D7D87"/>
    <w:rsid w:val="000D7E35"/>
    <w:rsid w:val="000D7EAD"/>
    <w:rsid w:val="000D7F8D"/>
    <w:rsid w:val="000E0016"/>
    <w:rsid w:val="000E0098"/>
    <w:rsid w:val="000E0137"/>
    <w:rsid w:val="000E0165"/>
    <w:rsid w:val="000E017D"/>
    <w:rsid w:val="000E01ED"/>
    <w:rsid w:val="000E01F4"/>
    <w:rsid w:val="000E0221"/>
    <w:rsid w:val="000E0330"/>
    <w:rsid w:val="000E04B0"/>
    <w:rsid w:val="000E05D0"/>
    <w:rsid w:val="000E0640"/>
    <w:rsid w:val="000E0697"/>
    <w:rsid w:val="000E072A"/>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5B"/>
    <w:rsid w:val="000E11E3"/>
    <w:rsid w:val="000E1413"/>
    <w:rsid w:val="000E149D"/>
    <w:rsid w:val="000E14C2"/>
    <w:rsid w:val="000E152A"/>
    <w:rsid w:val="000E1594"/>
    <w:rsid w:val="000E15DE"/>
    <w:rsid w:val="000E164D"/>
    <w:rsid w:val="000E1679"/>
    <w:rsid w:val="000E16D1"/>
    <w:rsid w:val="000E172E"/>
    <w:rsid w:val="000E1752"/>
    <w:rsid w:val="000E1760"/>
    <w:rsid w:val="000E176C"/>
    <w:rsid w:val="000E188E"/>
    <w:rsid w:val="000E197B"/>
    <w:rsid w:val="000E1A31"/>
    <w:rsid w:val="000E1A43"/>
    <w:rsid w:val="000E1A4C"/>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2040"/>
    <w:rsid w:val="000E2086"/>
    <w:rsid w:val="000E20FC"/>
    <w:rsid w:val="000E2172"/>
    <w:rsid w:val="000E217B"/>
    <w:rsid w:val="000E21F7"/>
    <w:rsid w:val="000E2208"/>
    <w:rsid w:val="000E229F"/>
    <w:rsid w:val="000E22A9"/>
    <w:rsid w:val="000E230C"/>
    <w:rsid w:val="000E2361"/>
    <w:rsid w:val="000E23AB"/>
    <w:rsid w:val="000E23B9"/>
    <w:rsid w:val="000E23EF"/>
    <w:rsid w:val="000E2595"/>
    <w:rsid w:val="000E259B"/>
    <w:rsid w:val="000E25E3"/>
    <w:rsid w:val="000E25F4"/>
    <w:rsid w:val="000E2673"/>
    <w:rsid w:val="000E28B4"/>
    <w:rsid w:val="000E2942"/>
    <w:rsid w:val="000E2945"/>
    <w:rsid w:val="000E2A23"/>
    <w:rsid w:val="000E2A8E"/>
    <w:rsid w:val="000E2AF2"/>
    <w:rsid w:val="000E2B2E"/>
    <w:rsid w:val="000E2BEF"/>
    <w:rsid w:val="000E2CC9"/>
    <w:rsid w:val="000E2D45"/>
    <w:rsid w:val="000E2D95"/>
    <w:rsid w:val="000E2DE9"/>
    <w:rsid w:val="000E2E2D"/>
    <w:rsid w:val="000E2EF0"/>
    <w:rsid w:val="000E2FAC"/>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672"/>
    <w:rsid w:val="000E3684"/>
    <w:rsid w:val="000E3689"/>
    <w:rsid w:val="000E36A9"/>
    <w:rsid w:val="000E379C"/>
    <w:rsid w:val="000E37A8"/>
    <w:rsid w:val="000E3823"/>
    <w:rsid w:val="000E3862"/>
    <w:rsid w:val="000E390F"/>
    <w:rsid w:val="000E3936"/>
    <w:rsid w:val="000E396E"/>
    <w:rsid w:val="000E3A15"/>
    <w:rsid w:val="000E3A24"/>
    <w:rsid w:val="000E3B31"/>
    <w:rsid w:val="000E3CE3"/>
    <w:rsid w:val="000E3DD9"/>
    <w:rsid w:val="000E3E69"/>
    <w:rsid w:val="000E3EC6"/>
    <w:rsid w:val="000E3EC7"/>
    <w:rsid w:val="000E3FBA"/>
    <w:rsid w:val="000E3FFA"/>
    <w:rsid w:val="000E4026"/>
    <w:rsid w:val="000E40B0"/>
    <w:rsid w:val="000E412D"/>
    <w:rsid w:val="000E41DF"/>
    <w:rsid w:val="000E422A"/>
    <w:rsid w:val="000E426B"/>
    <w:rsid w:val="000E4357"/>
    <w:rsid w:val="000E43C9"/>
    <w:rsid w:val="000E4428"/>
    <w:rsid w:val="000E442F"/>
    <w:rsid w:val="000E447B"/>
    <w:rsid w:val="000E4495"/>
    <w:rsid w:val="000E4687"/>
    <w:rsid w:val="000E468D"/>
    <w:rsid w:val="000E46DC"/>
    <w:rsid w:val="000E4707"/>
    <w:rsid w:val="000E481F"/>
    <w:rsid w:val="000E48A7"/>
    <w:rsid w:val="000E48B0"/>
    <w:rsid w:val="000E492E"/>
    <w:rsid w:val="000E4A5B"/>
    <w:rsid w:val="000E4AC8"/>
    <w:rsid w:val="000E4B9C"/>
    <w:rsid w:val="000E4BA5"/>
    <w:rsid w:val="000E4BDB"/>
    <w:rsid w:val="000E4BE7"/>
    <w:rsid w:val="000E4C19"/>
    <w:rsid w:val="000E4C8A"/>
    <w:rsid w:val="000E4CEB"/>
    <w:rsid w:val="000E4D82"/>
    <w:rsid w:val="000E4E2A"/>
    <w:rsid w:val="000E4E9D"/>
    <w:rsid w:val="000E4F4D"/>
    <w:rsid w:val="000E4F73"/>
    <w:rsid w:val="000E500A"/>
    <w:rsid w:val="000E5035"/>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45"/>
    <w:rsid w:val="000E5A76"/>
    <w:rsid w:val="000E5AAA"/>
    <w:rsid w:val="000E5AC9"/>
    <w:rsid w:val="000E5D5B"/>
    <w:rsid w:val="000E5D93"/>
    <w:rsid w:val="000E5E5C"/>
    <w:rsid w:val="000E5E7D"/>
    <w:rsid w:val="000E5E95"/>
    <w:rsid w:val="000E5ECE"/>
    <w:rsid w:val="000E5FCB"/>
    <w:rsid w:val="000E602F"/>
    <w:rsid w:val="000E604F"/>
    <w:rsid w:val="000E6056"/>
    <w:rsid w:val="000E607B"/>
    <w:rsid w:val="000E60B8"/>
    <w:rsid w:val="000E60E9"/>
    <w:rsid w:val="000E6238"/>
    <w:rsid w:val="000E6262"/>
    <w:rsid w:val="000E62C3"/>
    <w:rsid w:val="000E62CE"/>
    <w:rsid w:val="000E62D9"/>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B9"/>
    <w:rsid w:val="000E68FB"/>
    <w:rsid w:val="000E6A01"/>
    <w:rsid w:val="000E6A8F"/>
    <w:rsid w:val="000E6AED"/>
    <w:rsid w:val="000E6BF6"/>
    <w:rsid w:val="000E6CB2"/>
    <w:rsid w:val="000E6CF1"/>
    <w:rsid w:val="000E6D42"/>
    <w:rsid w:val="000E6E89"/>
    <w:rsid w:val="000E6F16"/>
    <w:rsid w:val="000E6F2E"/>
    <w:rsid w:val="000E6F95"/>
    <w:rsid w:val="000E6FF5"/>
    <w:rsid w:val="000E707B"/>
    <w:rsid w:val="000E7172"/>
    <w:rsid w:val="000E720E"/>
    <w:rsid w:val="000E7232"/>
    <w:rsid w:val="000E7234"/>
    <w:rsid w:val="000E723A"/>
    <w:rsid w:val="000E73C9"/>
    <w:rsid w:val="000E7487"/>
    <w:rsid w:val="000E74B9"/>
    <w:rsid w:val="000E75C9"/>
    <w:rsid w:val="000E766B"/>
    <w:rsid w:val="000E76F4"/>
    <w:rsid w:val="000E77F4"/>
    <w:rsid w:val="000E7853"/>
    <w:rsid w:val="000E78A0"/>
    <w:rsid w:val="000E7911"/>
    <w:rsid w:val="000E7928"/>
    <w:rsid w:val="000E79CF"/>
    <w:rsid w:val="000E7A15"/>
    <w:rsid w:val="000E7A48"/>
    <w:rsid w:val="000E7A93"/>
    <w:rsid w:val="000E7C08"/>
    <w:rsid w:val="000E7C20"/>
    <w:rsid w:val="000E7C7D"/>
    <w:rsid w:val="000E7C9E"/>
    <w:rsid w:val="000E7D08"/>
    <w:rsid w:val="000E7D3A"/>
    <w:rsid w:val="000E7D3F"/>
    <w:rsid w:val="000E7D97"/>
    <w:rsid w:val="000E7DA4"/>
    <w:rsid w:val="000E7E14"/>
    <w:rsid w:val="000E7E91"/>
    <w:rsid w:val="000E7F10"/>
    <w:rsid w:val="000E7FBE"/>
    <w:rsid w:val="000E7FDA"/>
    <w:rsid w:val="000F0058"/>
    <w:rsid w:val="000F00F2"/>
    <w:rsid w:val="000F010C"/>
    <w:rsid w:val="000F017F"/>
    <w:rsid w:val="000F01B6"/>
    <w:rsid w:val="000F02A0"/>
    <w:rsid w:val="000F039F"/>
    <w:rsid w:val="000F03C4"/>
    <w:rsid w:val="000F03D9"/>
    <w:rsid w:val="000F0447"/>
    <w:rsid w:val="000F0464"/>
    <w:rsid w:val="000F050F"/>
    <w:rsid w:val="000F05B3"/>
    <w:rsid w:val="000F05F0"/>
    <w:rsid w:val="000F065C"/>
    <w:rsid w:val="000F0673"/>
    <w:rsid w:val="000F06DF"/>
    <w:rsid w:val="000F074B"/>
    <w:rsid w:val="000F0795"/>
    <w:rsid w:val="000F0858"/>
    <w:rsid w:val="000F096E"/>
    <w:rsid w:val="000F09B8"/>
    <w:rsid w:val="000F09BA"/>
    <w:rsid w:val="000F0B40"/>
    <w:rsid w:val="000F0BB3"/>
    <w:rsid w:val="000F0CD3"/>
    <w:rsid w:val="000F0CEB"/>
    <w:rsid w:val="000F0D0F"/>
    <w:rsid w:val="000F0E6E"/>
    <w:rsid w:val="000F0F75"/>
    <w:rsid w:val="000F0FB6"/>
    <w:rsid w:val="000F0FDF"/>
    <w:rsid w:val="000F0FE7"/>
    <w:rsid w:val="000F1096"/>
    <w:rsid w:val="000F117C"/>
    <w:rsid w:val="000F11C4"/>
    <w:rsid w:val="000F12CA"/>
    <w:rsid w:val="000F12F3"/>
    <w:rsid w:val="000F1391"/>
    <w:rsid w:val="000F13A6"/>
    <w:rsid w:val="000F13B8"/>
    <w:rsid w:val="000F13F3"/>
    <w:rsid w:val="000F14AA"/>
    <w:rsid w:val="000F150A"/>
    <w:rsid w:val="000F150E"/>
    <w:rsid w:val="000F1556"/>
    <w:rsid w:val="000F1591"/>
    <w:rsid w:val="000F15C6"/>
    <w:rsid w:val="000F15F2"/>
    <w:rsid w:val="000F15F5"/>
    <w:rsid w:val="000F1867"/>
    <w:rsid w:val="000F18A4"/>
    <w:rsid w:val="000F18BD"/>
    <w:rsid w:val="000F1943"/>
    <w:rsid w:val="000F19B9"/>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B4"/>
    <w:rsid w:val="000F2340"/>
    <w:rsid w:val="000F2384"/>
    <w:rsid w:val="000F23C9"/>
    <w:rsid w:val="000F23FD"/>
    <w:rsid w:val="000F2409"/>
    <w:rsid w:val="000F242E"/>
    <w:rsid w:val="000F24F9"/>
    <w:rsid w:val="000F251A"/>
    <w:rsid w:val="000F25E5"/>
    <w:rsid w:val="000F2630"/>
    <w:rsid w:val="000F270E"/>
    <w:rsid w:val="000F2766"/>
    <w:rsid w:val="000F2785"/>
    <w:rsid w:val="000F2928"/>
    <w:rsid w:val="000F2943"/>
    <w:rsid w:val="000F2995"/>
    <w:rsid w:val="000F29D8"/>
    <w:rsid w:val="000F29E5"/>
    <w:rsid w:val="000F2A9A"/>
    <w:rsid w:val="000F2B1C"/>
    <w:rsid w:val="000F2B5D"/>
    <w:rsid w:val="000F2C2C"/>
    <w:rsid w:val="000F2CCA"/>
    <w:rsid w:val="000F2E30"/>
    <w:rsid w:val="000F2E32"/>
    <w:rsid w:val="000F2E58"/>
    <w:rsid w:val="000F2E76"/>
    <w:rsid w:val="000F2E96"/>
    <w:rsid w:val="000F2F2A"/>
    <w:rsid w:val="000F2F32"/>
    <w:rsid w:val="000F2F63"/>
    <w:rsid w:val="000F3032"/>
    <w:rsid w:val="000F3077"/>
    <w:rsid w:val="000F32D8"/>
    <w:rsid w:val="000F3312"/>
    <w:rsid w:val="000F3373"/>
    <w:rsid w:val="000F33AB"/>
    <w:rsid w:val="000F3536"/>
    <w:rsid w:val="000F3550"/>
    <w:rsid w:val="000F3639"/>
    <w:rsid w:val="000F365B"/>
    <w:rsid w:val="000F3682"/>
    <w:rsid w:val="000F369B"/>
    <w:rsid w:val="000F36B6"/>
    <w:rsid w:val="000F382C"/>
    <w:rsid w:val="000F3844"/>
    <w:rsid w:val="000F38F3"/>
    <w:rsid w:val="000F399C"/>
    <w:rsid w:val="000F39A2"/>
    <w:rsid w:val="000F39C9"/>
    <w:rsid w:val="000F3A7A"/>
    <w:rsid w:val="000F3ADF"/>
    <w:rsid w:val="000F3C59"/>
    <w:rsid w:val="000F3C77"/>
    <w:rsid w:val="000F3CB8"/>
    <w:rsid w:val="000F3E0D"/>
    <w:rsid w:val="000F3E44"/>
    <w:rsid w:val="000F3F6B"/>
    <w:rsid w:val="000F3FC3"/>
    <w:rsid w:val="000F3FC8"/>
    <w:rsid w:val="000F3FDA"/>
    <w:rsid w:val="000F3FEC"/>
    <w:rsid w:val="000F4013"/>
    <w:rsid w:val="000F40D6"/>
    <w:rsid w:val="000F4461"/>
    <w:rsid w:val="000F44A8"/>
    <w:rsid w:val="000F44AE"/>
    <w:rsid w:val="000F44C9"/>
    <w:rsid w:val="000F44CE"/>
    <w:rsid w:val="000F453D"/>
    <w:rsid w:val="000F4565"/>
    <w:rsid w:val="000F4582"/>
    <w:rsid w:val="000F45B0"/>
    <w:rsid w:val="000F45BF"/>
    <w:rsid w:val="000F4622"/>
    <w:rsid w:val="000F4674"/>
    <w:rsid w:val="000F469C"/>
    <w:rsid w:val="000F475F"/>
    <w:rsid w:val="000F47D5"/>
    <w:rsid w:val="000F47E0"/>
    <w:rsid w:val="000F4935"/>
    <w:rsid w:val="000F4944"/>
    <w:rsid w:val="000F4948"/>
    <w:rsid w:val="000F4A27"/>
    <w:rsid w:val="000F4A60"/>
    <w:rsid w:val="000F4A69"/>
    <w:rsid w:val="000F4BB8"/>
    <w:rsid w:val="000F4C21"/>
    <w:rsid w:val="000F4D8B"/>
    <w:rsid w:val="000F4DA7"/>
    <w:rsid w:val="000F4DBF"/>
    <w:rsid w:val="000F4E21"/>
    <w:rsid w:val="000F4EB9"/>
    <w:rsid w:val="000F4EDE"/>
    <w:rsid w:val="000F4F24"/>
    <w:rsid w:val="000F4FC4"/>
    <w:rsid w:val="000F4FF3"/>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7"/>
    <w:rsid w:val="000F5771"/>
    <w:rsid w:val="000F582F"/>
    <w:rsid w:val="000F58B7"/>
    <w:rsid w:val="000F5963"/>
    <w:rsid w:val="000F597C"/>
    <w:rsid w:val="000F5997"/>
    <w:rsid w:val="000F5B6A"/>
    <w:rsid w:val="000F5B87"/>
    <w:rsid w:val="000F5C58"/>
    <w:rsid w:val="000F5CB0"/>
    <w:rsid w:val="000F5CD6"/>
    <w:rsid w:val="000F5D8B"/>
    <w:rsid w:val="000F5E7E"/>
    <w:rsid w:val="000F5EF3"/>
    <w:rsid w:val="000F5F19"/>
    <w:rsid w:val="000F5F4F"/>
    <w:rsid w:val="000F5FE8"/>
    <w:rsid w:val="000F6023"/>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70"/>
    <w:rsid w:val="000F6578"/>
    <w:rsid w:val="000F658B"/>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4E"/>
    <w:rsid w:val="000F7185"/>
    <w:rsid w:val="000F71CF"/>
    <w:rsid w:val="000F71D9"/>
    <w:rsid w:val="000F728A"/>
    <w:rsid w:val="000F729F"/>
    <w:rsid w:val="000F72AB"/>
    <w:rsid w:val="000F7316"/>
    <w:rsid w:val="000F73D8"/>
    <w:rsid w:val="000F7649"/>
    <w:rsid w:val="000F76A1"/>
    <w:rsid w:val="000F76F3"/>
    <w:rsid w:val="000F76FD"/>
    <w:rsid w:val="000F7709"/>
    <w:rsid w:val="000F788A"/>
    <w:rsid w:val="000F78F4"/>
    <w:rsid w:val="000F798B"/>
    <w:rsid w:val="000F798D"/>
    <w:rsid w:val="000F7A48"/>
    <w:rsid w:val="000F7A56"/>
    <w:rsid w:val="000F7B95"/>
    <w:rsid w:val="000F7B9A"/>
    <w:rsid w:val="000F7B9D"/>
    <w:rsid w:val="000F7BA5"/>
    <w:rsid w:val="000F7BFB"/>
    <w:rsid w:val="000F7C1C"/>
    <w:rsid w:val="000F7D60"/>
    <w:rsid w:val="000F7DF9"/>
    <w:rsid w:val="000F7E30"/>
    <w:rsid w:val="000F7EC9"/>
    <w:rsid w:val="000F7ECA"/>
    <w:rsid w:val="000F7ECF"/>
    <w:rsid w:val="000F7F99"/>
    <w:rsid w:val="000F7FCC"/>
    <w:rsid w:val="000F7FE7"/>
    <w:rsid w:val="0010006A"/>
    <w:rsid w:val="00100093"/>
    <w:rsid w:val="001000E6"/>
    <w:rsid w:val="0010013F"/>
    <w:rsid w:val="00100180"/>
    <w:rsid w:val="001001C7"/>
    <w:rsid w:val="0010020B"/>
    <w:rsid w:val="00100251"/>
    <w:rsid w:val="00100266"/>
    <w:rsid w:val="00100283"/>
    <w:rsid w:val="00100349"/>
    <w:rsid w:val="00100376"/>
    <w:rsid w:val="001003D0"/>
    <w:rsid w:val="00100467"/>
    <w:rsid w:val="00100472"/>
    <w:rsid w:val="001004A3"/>
    <w:rsid w:val="00100504"/>
    <w:rsid w:val="0010051A"/>
    <w:rsid w:val="00100675"/>
    <w:rsid w:val="00100688"/>
    <w:rsid w:val="00100769"/>
    <w:rsid w:val="001007CD"/>
    <w:rsid w:val="001007CF"/>
    <w:rsid w:val="001007ED"/>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93"/>
    <w:rsid w:val="0010119F"/>
    <w:rsid w:val="0010127F"/>
    <w:rsid w:val="001013E4"/>
    <w:rsid w:val="00101435"/>
    <w:rsid w:val="001014E6"/>
    <w:rsid w:val="0010153B"/>
    <w:rsid w:val="00101667"/>
    <w:rsid w:val="001016BC"/>
    <w:rsid w:val="001016C9"/>
    <w:rsid w:val="00101733"/>
    <w:rsid w:val="00101761"/>
    <w:rsid w:val="0010178A"/>
    <w:rsid w:val="001017DE"/>
    <w:rsid w:val="001018B0"/>
    <w:rsid w:val="001019BE"/>
    <w:rsid w:val="00101AC9"/>
    <w:rsid w:val="00101B11"/>
    <w:rsid w:val="00101BF6"/>
    <w:rsid w:val="00101D51"/>
    <w:rsid w:val="00101DFA"/>
    <w:rsid w:val="00101E5D"/>
    <w:rsid w:val="00101ECA"/>
    <w:rsid w:val="00101EDF"/>
    <w:rsid w:val="00101EEC"/>
    <w:rsid w:val="00101F44"/>
    <w:rsid w:val="00101FC0"/>
    <w:rsid w:val="00101FE7"/>
    <w:rsid w:val="0010204B"/>
    <w:rsid w:val="00102078"/>
    <w:rsid w:val="0010209B"/>
    <w:rsid w:val="001020F4"/>
    <w:rsid w:val="00102109"/>
    <w:rsid w:val="00102248"/>
    <w:rsid w:val="001023D6"/>
    <w:rsid w:val="0010249C"/>
    <w:rsid w:val="00102533"/>
    <w:rsid w:val="001026E9"/>
    <w:rsid w:val="00102767"/>
    <w:rsid w:val="001027A7"/>
    <w:rsid w:val="001027FF"/>
    <w:rsid w:val="00102827"/>
    <w:rsid w:val="00102875"/>
    <w:rsid w:val="001028A9"/>
    <w:rsid w:val="001028E8"/>
    <w:rsid w:val="001029F6"/>
    <w:rsid w:val="00102A24"/>
    <w:rsid w:val="00102A5E"/>
    <w:rsid w:val="00102A7B"/>
    <w:rsid w:val="00102B34"/>
    <w:rsid w:val="00102B3A"/>
    <w:rsid w:val="00102B51"/>
    <w:rsid w:val="00102B5A"/>
    <w:rsid w:val="00102B81"/>
    <w:rsid w:val="00102C08"/>
    <w:rsid w:val="00102D3A"/>
    <w:rsid w:val="00102D53"/>
    <w:rsid w:val="00102D81"/>
    <w:rsid w:val="00102D93"/>
    <w:rsid w:val="00102DB1"/>
    <w:rsid w:val="00102DCA"/>
    <w:rsid w:val="00102F9A"/>
    <w:rsid w:val="00102FED"/>
    <w:rsid w:val="0010303D"/>
    <w:rsid w:val="00103090"/>
    <w:rsid w:val="001030A4"/>
    <w:rsid w:val="001030C2"/>
    <w:rsid w:val="001030E1"/>
    <w:rsid w:val="00103153"/>
    <w:rsid w:val="001031A6"/>
    <w:rsid w:val="00103212"/>
    <w:rsid w:val="001032EF"/>
    <w:rsid w:val="00103322"/>
    <w:rsid w:val="0010339C"/>
    <w:rsid w:val="001033A5"/>
    <w:rsid w:val="00103407"/>
    <w:rsid w:val="0010351B"/>
    <w:rsid w:val="0010356B"/>
    <w:rsid w:val="001035DF"/>
    <w:rsid w:val="001035E6"/>
    <w:rsid w:val="0010361D"/>
    <w:rsid w:val="001036AE"/>
    <w:rsid w:val="001036C5"/>
    <w:rsid w:val="00103737"/>
    <w:rsid w:val="0010385A"/>
    <w:rsid w:val="0010389B"/>
    <w:rsid w:val="001038BA"/>
    <w:rsid w:val="0010391F"/>
    <w:rsid w:val="00103926"/>
    <w:rsid w:val="00103999"/>
    <w:rsid w:val="001039B8"/>
    <w:rsid w:val="001039CD"/>
    <w:rsid w:val="00103A4E"/>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DF"/>
    <w:rsid w:val="001045B9"/>
    <w:rsid w:val="001045DD"/>
    <w:rsid w:val="001046D1"/>
    <w:rsid w:val="0010477C"/>
    <w:rsid w:val="001047D5"/>
    <w:rsid w:val="001047EB"/>
    <w:rsid w:val="001047FA"/>
    <w:rsid w:val="001047FE"/>
    <w:rsid w:val="00104951"/>
    <w:rsid w:val="001049B4"/>
    <w:rsid w:val="00104B08"/>
    <w:rsid w:val="00104B74"/>
    <w:rsid w:val="00104B9E"/>
    <w:rsid w:val="00104BC5"/>
    <w:rsid w:val="00104BC9"/>
    <w:rsid w:val="00104C7A"/>
    <w:rsid w:val="00104C8A"/>
    <w:rsid w:val="00104D65"/>
    <w:rsid w:val="00104D9D"/>
    <w:rsid w:val="00104DF2"/>
    <w:rsid w:val="00104E4E"/>
    <w:rsid w:val="00104ECA"/>
    <w:rsid w:val="00104ED0"/>
    <w:rsid w:val="00104ED7"/>
    <w:rsid w:val="00104EE6"/>
    <w:rsid w:val="00104FFA"/>
    <w:rsid w:val="00105044"/>
    <w:rsid w:val="00105046"/>
    <w:rsid w:val="0010505B"/>
    <w:rsid w:val="00105096"/>
    <w:rsid w:val="00105146"/>
    <w:rsid w:val="001051D0"/>
    <w:rsid w:val="0010539A"/>
    <w:rsid w:val="001053B7"/>
    <w:rsid w:val="001053C9"/>
    <w:rsid w:val="00105482"/>
    <w:rsid w:val="001054B3"/>
    <w:rsid w:val="001054FF"/>
    <w:rsid w:val="0010559A"/>
    <w:rsid w:val="0010564F"/>
    <w:rsid w:val="00105667"/>
    <w:rsid w:val="0010566A"/>
    <w:rsid w:val="001056A3"/>
    <w:rsid w:val="00105748"/>
    <w:rsid w:val="00105785"/>
    <w:rsid w:val="00105869"/>
    <w:rsid w:val="00105890"/>
    <w:rsid w:val="001058C5"/>
    <w:rsid w:val="00105B0E"/>
    <w:rsid w:val="00105B4A"/>
    <w:rsid w:val="00105B8B"/>
    <w:rsid w:val="00105BCA"/>
    <w:rsid w:val="00105CD2"/>
    <w:rsid w:val="00105E37"/>
    <w:rsid w:val="00105ED8"/>
    <w:rsid w:val="00105F1F"/>
    <w:rsid w:val="00105FFF"/>
    <w:rsid w:val="00106059"/>
    <w:rsid w:val="001060B7"/>
    <w:rsid w:val="001060F2"/>
    <w:rsid w:val="00106218"/>
    <w:rsid w:val="0010623B"/>
    <w:rsid w:val="00106296"/>
    <w:rsid w:val="0010630B"/>
    <w:rsid w:val="00106360"/>
    <w:rsid w:val="00106428"/>
    <w:rsid w:val="00106430"/>
    <w:rsid w:val="0010649C"/>
    <w:rsid w:val="001064E7"/>
    <w:rsid w:val="00106512"/>
    <w:rsid w:val="001065A0"/>
    <w:rsid w:val="001065E4"/>
    <w:rsid w:val="001066C0"/>
    <w:rsid w:val="001067D1"/>
    <w:rsid w:val="001067DA"/>
    <w:rsid w:val="001067EC"/>
    <w:rsid w:val="0010681A"/>
    <w:rsid w:val="0010681B"/>
    <w:rsid w:val="00106855"/>
    <w:rsid w:val="00106859"/>
    <w:rsid w:val="001069CD"/>
    <w:rsid w:val="00106A04"/>
    <w:rsid w:val="00106A72"/>
    <w:rsid w:val="00106B0E"/>
    <w:rsid w:val="00106C00"/>
    <w:rsid w:val="00106C57"/>
    <w:rsid w:val="00106C9E"/>
    <w:rsid w:val="00106D6F"/>
    <w:rsid w:val="00106DC7"/>
    <w:rsid w:val="00106DE8"/>
    <w:rsid w:val="00106E65"/>
    <w:rsid w:val="00106F44"/>
    <w:rsid w:val="00106F74"/>
    <w:rsid w:val="00106FBA"/>
    <w:rsid w:val="00106FC4"/>
    <w:rsid w:val="0010700A"/>
    <w:rsid w:val="00107037"/>
    <w:rsid w:val="001070EF"/>
    <w:rsid w:val="00107183"/>
    <w:rsid w:val="001071B5"/>
    <w:rsid w:val="001071FE"/>
    <w:rsid w:val="001072DA"/>
    <w:rsid w:val="001073A5"/>
    <w:rsid w:val="001073E6"/>
    <w:rsid w:val="00107430"/>
    <w:rsid w:val="00107497"/>
    <w:rsid w:val="0010749A"/>
    <w:rsid w:val="0010752B"/>
    <w:rsid w:val="0010756B"/>
    <w:rsid w:val="00107588"/>
    <w:rsid w:val="001075C5"/>
    <w:rsid w:val="0010765F"/>
    <w:rsid w:val="00107663"/>
    <w:rsid w:val="001076AE"/>
    <w:rsid w:val="00107775"/>
    <w:rsid w:val="00107791"/>
    <w:rsid w:val="001078EB"/>
    <w:rsid w:val="00107901"/>
    <w:rsid w:val="0010790C"/>
    <w:rsid w:val="00107919"/>
    <w:rsid w:val="0010791E"/>
    <w:rsid w:val="00107949"/>
    <w:rsid w:val="001079B1"/>
    <w:rsid w:val="001079E6"/>
    <w:rsid w:val="00107A0F"/>
    <w:rsid w:val="00107A4C"/>
    <w:rsid w:val="00107B1C"/>
    <w:rsid w:val="00107BDF"/>
    <w:rsid w:val="00107C38"/>
    <w:rsid w:val="00107C78"/>
    <w:rsid w:val="00107C95"/>
    <w:rsid w:val="00107E9B"/>
    <w:rsid w:val="00107E9C"/>
    <w:rsid w:val="00107F29"/>
    <w:rsid w:val="00110055"/>
    <w:rsid w:val="00110082"/>
    <w:rsid w:val="00110101"/>
    <w:rsid w:val="00110146"/>
    <w:rsid w:val="00110173"/>
    <w:rsid w:val="00110185"/>
    <w:rsid w:val="001101DE"/>
    <w:rsid w:val="00110227"/>
    <w:rsid w:val="00110247"/>
    <w:rsid w:val="00110288"/>
    <w:rsid w:val="00110293"/>
    <w:rsid w:val="001102F9"/>
    <w:rsid w:val="001103DB"/>
    <w:rsid w:val="00110553"/>
    <w:rsid w:val="0011055C"/>
    <w:rsid w:val="001105A1"/>
    <w:rsid w:val="0011060C"/>
    <w:rsid w:val="00110677"/>
    <w:rsid w:val="00110772"/>
    <w:rsid w:val="001107EB"/>
    <w:rsid w:val="00110960"/>
    <w:rsid w:val="00110ADC"/>
    <w:rsid w:val="00110B0B"/>
    <w:rsid w:val="00110BAD"/>
    <w:rsid w:val="00110BF0"/>
    <w:rsid w:val="00110D5B"/>
    <w:rsid w:val="00110D7C"/>
    <w:rsid w:val="00110DA0"/>
    <w:rsid w:val="00110DBA"/>
    <w:rsid w:val="00110DE0"/>
    <w:rsid w:val="00110ECD"/>
    <w:rsid w:val="001110DB"/>
    <w:rsid w:val="001110E1"/>
    <w:rsid w:val="001111D3"/>
    <w:rsid w:val="001111E4"/>
    <w:rsid w:val="001111F4"/>
    <w:rsid w:val="001112E7"/>
    <w:rsid w:val="00111331"/>
    <w:rsid w:val="001113DF"/>
    <w:rsid w:val="001114CA"/>
    <w:rsid w:val="001114EA"/>
    <w:rsid w:val="00111585"/>
    <w:rsid w:val="001115A5"/>
    <w:rsid w:val="001115EE"/>
    <w:rsid w:val="0011161A"/>
    <w:rsid w:val="00111623"/>
    <w:rsid w:val="00111691"/>
    <w:rsid w:val="00111877"/>
    <w:rsid w:val="0011187B"/>
    <w:rsid w:val="001118E4"/>
    <w:rsid w:val="00111972"/>
    <w:rsid w:val="00111A5E"/>
    <w:rsid w:val="00111A9F"/>
    <w:rsid w:val="00111AC0"/>
    <w:rsid w:val="00111ADF"/>
    <w:rsid w:val="00111C0C"/>
    <w:rsid w:val="00111C41"/>
    <w:rsid w:val="00111C6E"/>
    <w:rsid w:val="00111C88"/>
    <w:rsid w:val="00111D6A"/>
    <w:rsid w:val="00111DBC"/>
    <w:rsid w:val="00111E12"/>
    <w:rsid w:val="00111E24"/>
    <w:rsid w:val="00111E49"/>
    <w:rsid w:val="00111E56"/>
    <w:rsid w:val="00111E5C"/>
    <w:rsid w:val="00111E6D"/>
    <w:rsid w:val="00111EC5"/>
    <w:rsid w:val="00111F13"/>
    <w:rsid w:val="00111F1F"/>
    <w:rsid w:val="00111F4F"/>
    <w:rsid w:val="00111F66"/>
    <w:rsid w:val="00112036"/>
    <w:rsid w:val="001120A8"/>
    <w:rsid w:val="001120F9"/>
    <w:rsid w:val="00112195"/>
    <w:rsid w:val="001121BB"/>
    <w:rsid w:val="001121CB"/>
    <w:rsid w:val="0011226B"/>
    <w:rsid w:val="001122E7"/>
    <w:rsid w:val="00112309"/>
    <w:rsid w:val="00112316"/>
    <w:rsid w:val="0011232B"/>
    <w:rsid w:val="00112339"/>
    <w:rsid w:val="001123B5"/>
    <w:rsid w:val="001123FA"/>
    <w:rsid w:val="0011242A"/>
    <w:rsid w:val="001124F9"/>
    <w:rsid w:val="001125B6"/>
    <w:rsid w:val="001126C9"/>
    <w:rsid w:val="00112727"/>
    <w:rsid w:val="00112809"/>
    <w:rsid w:val="00112820"/>
    <w:rsid w:val="0011285E"/>
    <w:rsid w:val="00112895"/>
    <w:rsid w:val="001128F6"/>
    <w:rsid w:val="001129BB"/>
    <w:rsid w:val="00112AF5"/>
    <w:rsid w:val="00112B2E"/>
    <w:rsid w:val="00112B89"/>
    <w:rsid w:val="00112BF0"/>
    <w:rsid w:val="00112C43"/>
    <w:rsid w:val="00112CA2"/>
    <w:rsid w:val="00112CAE"/>
    <w:rsid w:val="00112D4D"/>
    <w:rsid w:val="00112DE7"/>
    <w:rsid w:val="00112ECB"/>
    <w:rsid w:val="00112EE8"/>
    <w:rsid w:val="0011301B"/>
    <w:rsid w:val="001131C4"/>
    <w:rsid w:val="0011325D"/>
    <w:rsid w:val="00113470"/>
    <w:rsid w:val="00113484"/>
    <w:rsid w:val="001134E7"/>
    <w:rsid w:val="00113544"/>
    <w:rsid w:val="00113578"/>
    <w:rsid w:val="00113772"/>
    <w:rsid w:val="001137AD"/>
    <w:rsid w:val="001137AF"/>
    <w:rsid w:val="0011389B"/>
    <w:rsid w:val="0011390E"/>
    <w:rsid w:val="001139E7"/>
    <w:rsid w:val="00113BC1"/>
    <w:rsid w:val="00113BE1"/>
    <w:rsid w:val="00113C8F"/>
    <w:rsid w:val="00113CA4"/>
    <w:rsid w:val="00113D94"/>
    <w:rsid w:val="00113F90"/>
    <w:rsid w:val="0011414D"/>
    <w:rsid w:val="00114203"/>
    <w:rsid w:val="0011420D"/>
    <w:rsid w:val="00114367"/>
    <w:rsid w:val="001143E8"/>
    <w:rsid w:val="001143FC"/>
    <w:rsid w:val="00114413"/>
    <w:rsid w:val="00114488"/>
    <w:rsid w:val="001144F6"/>
    <w:rsid w:val="00114500"/>
    <w:rsid w:val="00114514"/>
    <w:rsid w:val="0011452B"/>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A3"/>
    <w:rsid w:val="00114CD5"/>
    <w:rsid w:val="00114D60"/>
    <w:rsid w:val="00114E12"/>
    <w:rsid w:val="00114E27"/>
    <w:rsid w:val="00114E2E"/>
    <w:rsid w:val="00114E55"/>
    <w:rsid w:val="00114E79"/>
    <w:rsid w:val="00114EFF"/>
    <w:rsid w:val="00114F17"/>
    <w:rsid w:val="00114F55"/>
    <w:rsid w:val="00115013"/>
    <w:rsid w:val="00115042"/>
    <w:rsid w:val="00115053"/>
    <w:rsid w:val="001150AE"/>
    <w:rsid w:val="00115119"/>
    <w:rsid w:val="00115158"/>
    <w:rsid w:val="0011515B"/>
    <w:rsid w:val="0011516C"/>
    <w:rsid w:val="0011518B"/>
    <w:rsid w:val="0011521F"/>
    <w:rsid w:val="00115289"/>
    <w:rsid w:val="001152A9"/>
    <w:rsid w:val="001153A3"/>
    <w:rsid w:val="00115403"/>
    <w:rsid w:val="0011540B"/>
    <w:rsid w:val="0011541E"/>
    <w:rsid w:val="0011553B"/>
    <w:rsid w:val="001155CC"/>
    <w:rsid w:val="00115604"/>
    <w:rsid w:val="00115629"/>
    <w:rsid w:val="0011562A"/>
    <w:rsid w:val="0011562B"/>
    <w:rsid w:val="001157A3"/>
    <w:rsid w:val="001157C1"/>
    <w:rsid w:val="001157EB"/>
    <w:rsid w:val="0011586C"/>
    <w:rsid w:val="00115969"/>
    <w:rsid w:val="00115A7D"/>
    <w:rsid w:val="00115B01"/>
    <w:rsid w:val="00115B9E"/>
    <w:rsid w:val="00115BA7"/>
    <w:rsid w:val="00115BEA"/>
    <w:rsid w:val="00115C2C"/>
    <w:rsid w:val="00115CC4"/>
    <w:rsid w:val="00115CF4"/>
    <w:rsid w:val="00115D48"/>
    <w:rsid w:val="00115D96"/>
    <w:rsid w:val="00115DD1"/>
    <w:rsid w:val="00115F71"/>
    <w:rsid w:val="001160B8"/>
    <w:rsid w:val="001160BA"/>
    <w:rsid w:val="00116218"/>
    <w:rsid w:val="00116299"/>
    <w:rsid w:val="00116391"/>
    <w:rsid w:val="001163A9"/>
    <w:rsid w:val="001163AD"/>
    <w:rsid w:val="001163EE"/>
    <w:rsid w:val="00116407"/>
    <w:rsid w:val="001164BE"/>
    <w:rsid w:val="00116516"/>
    <w:rsid w:val="0011652F"/>
    <w:rsid w:val="00116591"/>
    <w:rsid w:val="001165E7"/>
    <w:rsid w:val="001165FD"/>
    <w:rsid w:val="001166EB"/>
    <w:rsid w:val="001166F8"/>
    <w:rsid w:val="001166FE"/>
    <w:rsid w:val="00116746"/>
    <w:rsid w:val="00116779"/>
    <w:rsid w:val="00116788"/>
    <w:rsid w:val="0011680E"/>
    <w:rsid w:val="00116841"/>
    <w:rsid w:val="001168D9"/>
    <w:rsid w:val="001168F6"/>
    <w:rsid w:val="001169B3"/>
    <w:rsid w:val="001169D4"/>
    <w:rsid w:val="00116A94"/>
    <w:rsid w:val="00116B1F"/>
    <w:rsid w:val="00116C11"/>
    <w:rsid w:val="00116C26"/>
    <w:rsid w:val="00116C88"/>
    <w:rsid w:val="00116CF6"/>
    <w:rsid w:val="00116D3A"/>
    <w:rsid w:val="00116D40"/>
    <w:rsid w:val="00116D63"/>
    <w:rsid w:val="00116DD7"/>
    <w:rsid w:val="00117052"/>
    <w:rsid w:val="001172E1"/>
    <w:rsid w:val="00117310"/>
    <w:rsid w:val="0011734C"/>
    <w:rsid w:val="0011742A"/>
    <w:rsid w:val="00117587"/>
    <w:rsid w:val="001175D0"/>
    <w:rsid w:val="001175D6"/>
    <w:rsid w:val="00117667"/>
    <w:rsid w:val="00117681"/>
    <w:rsid w:val="00117683"/>
    <w:rsid w:val="001176DE"/>
    <w:rsid w:val="0011770E"/>
    <w:rsid w:val="00117736"/>
    <w:rsid w:val="0011774D"/>
    <w:rsid w:val="001177B1"/>
    <w:rsid w:val="0011783E"/>
    <w:rsid w:val="00117ABE"/>
    <w:rsid w:val="00117ACC"/>
    <w:rsid w:val="00117AD6"/>
    <w:rsid w:val="00117C0A"/>
    <w:rsid w:val="00117CC6"/>
    <w:rsid w:val="00117EDD"/>
    <w:rsid w:val="00117F87"/>
    <w:rsid w:val="00117FB6"/>
    <w:rsid w:val="00120220"/>
    <w:rsid w:val="00120263"/>
    <w:rsid w:val="00120271"/>
    <w:rsid w:val="001203D9"/>
    <w:rsid w:val="00120418"/>
    <w:rsid w:val="0012044C"/>
    <w:rsid w:val="001204B8"/>
    <w:rsid w:val="001204FD"/>
    <w:rsid w:val="0012051C"/>
    <w:rsid w:val="0012053B"/>
    <w:rsid w:val="00120543"/>
    <w:rsid w:val="0012059A"/>
    <w:rsid w:val="001205B1"/>
    <w:rsid w:val="00120645"/>
    <w:rsid w:val="001206A5"/>
    <w:rsid w:val="00120721"/>
    <w:rsid w:val="001207C6"/>
    <w:rsid w:val="00120906"/>
    <w:rsid w:val="00120961"/>
    <w:rsid w:val="0012096E"/>
    <w:rsid w:val="0012099A"/>
    <w:rsid w:val="001209B9"/>
    <w:rsid w:val="001209ED"/>
    <w:rsid w:val="00120A0B"/>
    <w:rsid w:val="00120AAB"/>
    <w:rsid w:val="00120B8C"/>
    <w:rsid w:val="00120BBA"/>
    <w:rsid w:val="00120BEA"/>
    <w:rsid w:val="00120C89"/>
    <w:rsid w:val="00120C8B"/>
    <w:rsid w:val="00120C8E"/>
    <w:rsid w:val="00120CDF"/>
    <w:rsid w:val="00120D04"/>
    <w:rsid w:val="00120D35"/>
    <w:rsid w:val="00120DA9"/>
    <w:rsid w:val="00120DFE"/>
    <w:rsid w:val="00120E21"/>
    <w:rsid w:val="00120E6A"/>
    <w:rsid w:val="00120EAE"/>
    <w:rsid w:val="00120F81"/>
    <w:rsid w:val="00121002"/>
    <w:rsid w:val="0012109C"/>
    <w:rsid w:val="0012114E"/>
    <w:rsid w:val="00121179"/>
    <w:rsid w:val="00121262"/>
    <w:rsid w:val="0012126F"/>
    <w:rsid w:val="0012133A"/>
    <w:rsid w:val="001213A4"/>
    <w:rsid w:val="0012145B"/>
    <w:rsid w:val="00121705"/>
    <w:rsid w:val="00121771"/>
    <w:rsid w:val="001217E4"/>
    <w:rsid w:val="00121829"/>
    <w:rsid w:val="0012182B"/>
    <w:rsid w:val="00121848"/>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CB"/>
    <w:rsid w:val="00121DEF"/>
    <w:rsid w:val="00121E8D"/>
    <w:rsid w:val="00121EE9"/>
    <w:rsid w:val="00121F73"/>
    <w:rsid w:val="00121F77"/>
    <w:rsid w:val="00121FBD"/>
    <w:rsid w:val="0012200B"/>
    <w:rsid w:val="0012211C"/>
    <w:rsid w:val="0012212A"/>
    <w:rsid w:val="001221F2"/>
    <w:rsid w:val="001222DB"/>
    <w:rsid w:val="00122340"/>
    <w:rsid w:val="00122364"/>
    <w:rsid w:val="001224E5"/>
    <w:rsid w:val="00122570"/>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A78"/>
    <w:rsid w:val="00122B96"/>
    <w:rsid w:val="00122BB5"/>
    <w:rsid w:val="00122C26"/>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20"/>
    <w:rsid w:val="0012323C"/>
    <w:rsid w:val="0012323F"/>
    <w:rsid w:val="0012325D"/>
    <w:rsid w:val="001232D8"/>
    <w:rsid w:val="0012349B"/>
    <w:rsid w:val="001234C8"/>
    <w:rsid w:val="001234CE"/>
    <w:rsid w:val="0012358F"/>
    <w:rsid w:val="001235E5"/>
    <w:rsid w:val="00123609"/>
    <w:rsid w:val="0012369C"/>
    <w:rsid w:val="00123790"/>
    <w:rsid w:val="00123869"/>
    <w:rsid w:val="001238D7"/>
    <w:rsid w:val="001239C8"/>
    <w:rsid w:val="001239EB"/>
    <w:rsid w:val="00123AA1"/>
    <w:rsid w:val="00123B70"/>
    <w:rsid w:val="00123BC1"/>
    <w:rsid w:val="00123C06"/>
    <w:rsid w:val="00123CD2"/>
    <w:rsid w:val="00123EB2"/>
    <w:rsid w:val="00123ECB"/>
    <w:rsid w:val="00123EF3"/>
    <w:rsid w:val="00123FB2"/>
    <w:rsid w:val="00123FB6"/>
    <w:rsid w:val="0012400A"/>
    <w:rsid w:val="00124050"/>
    <w:rsid w:val="00124090"/>
    <w:rsid w:val="00124098"/>
    <w:rsid w:val="00124101"/>
    <w:rsid w:val="001241FC"/>
    <w:rsid w:val="00124225"/>
    <w:rsid w:val="00124321"/>
    <w:rsid w:val="00124383"/>
    <w:rsid w:val="001243A5"/>
    <w:rsid w:val="001243D0"/>
    <w:rsid w:val="001243DD"/>
    <w:rsid w:val="00124472"/>
    <w:rsid w:val="001244B5"/>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C73"/>
    <w:rsid w:val="00124D73"/>
    <w:rsid w:val="00124D9C"/>
    <w:rsid w:val="00124DC9"/>
    <w:rsid w:val="00124DFF"/>
    <w:rsid w:val="00124E0F"/>
    <w:rsid w:val="00124E8B"/>
    <w:rsid w:val="00124E9D"/>
    <w:rsid w:val="00124EEE"/>
    <w:rsid w:val="00124F22"/>
    <w:rsid w:val="00124FB6"/>
    <w:rsid w:val="00125024"/>
    <w:rsid w:val="001250AF"/>
    <w:rsid w:val="001250D4"/>
    <w:rsid w:val="00125161"/>
    <w:rsid w:val="0012518A"/>
    <w:rsid w:val="001251F8"/>
    <w:rsid w:val="00125233"/>
    <w:rsid w:val="00125341"/>
    <w:rsid w:val="00125353"/>
    <w:rsid w:val="001253FF"/>
    <w:rsid w:val="001255A8"/>
    <w:rsid w:val="001255D2"/>
    <w:rsid w:val="00125601"/>
    <w:rsid w:val="00125672"/>
    <w:rsid w:val="001258F7"/>
    <w:rsid w:val="00125A14"/>
    <w:rsid w:val="00125ABB"/>
    <w:rsid w:val="00125AF4"/>
    <w:rsid w:val="00125B21"/>
    <w:rsid w:val="00125BB8"/>
    <w:rsid w:val="00125C74"/>
    <w:rsid w:val="00125C7A"/>
    <w:rsid w:val="00125C9B"/>
    <w:rsid w:val="00125CBE"/>
    <w:rsid w:val="00125CD9"/>
    <w:rsid w:val="00125D2D"/>
    <w:rsid w:val="00125DF6"/>
    <w:rsid w:val="00125EB2"/>
    <w:rsid w:val="00125F9F"/>
    <w:rsid w:val="00125FB2"/>
    <w:rsid w:val="00125FC6"/>
    <w:rsid w:val="00125FF3"/>
    <w:rsid w:val="00126087"/>
    <w:rsid w:val="001260DC"/>
    <w:rsid w:val="00126124"/>
    <w:rsid w:val="0012618A"/>
    <w:rsid w:val="00126193"/>
    <w:rsid w:val="00126196"/>
    <w:rsid w:val="00126355"/>
    <w:rsid w:val="0012635E"/>
    <w:rsid w:val="00126376"/>
    <w:rsid w:val="00126393"/>
    <w:rsid w:val="001263BD"/>
    <w:rsid w:val="001263E5"/>
    <w:rsid w:val="0012645E"/>
    <w:rsid w:val="001264B1"/>
    <w:rsid w:val="001264D7"/>
    <w:rsid w:val="0012654D"/>
    <w:rsid w:val="00126553"/>
    <w:rsid w:val="001265EC"/>
    <w:rsid w:val="001265F4"/>
    <w:rsid w:val="0012661E"/>
    <w:rsid w:val="001266F2"/>
    <w:rsid w:val="00126711"/>
    <w:rsid w:val="0012674F"/>
    <w:rsid w:val="0012676E"/>
    <w:rsid w:val="001267CA"/>
    <w:rsid w:val="001267DF"/>
    <w:rsid w:val="001268A1"/>
    <w:rsid w:val="00126A87"/>
    <w:rsid w:val="00126AE2"/>
    <w:rsid w:val="00126B37"/>
    <w:rsid w:val="00126BEA"/>
    <w:rsid w:val="00126BFB"/>
    <w:rsid w:val="00126C07"/>
    <w:rsid w:val="00126CD4"/>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25E"/>
    <w:rsid w:val="001272C4"/>
    <w:rsid w:val="001272E8"/>
    <w:rsid w:val="001273F9"/>
    <w:rsid w:val="00127434"/>
    <w:rsid w:val="001274F7"/>
    <w:rsid w:val="00127565"/>
    <w:rsid w:val="00127622"/>
    <w:rsid w:val="00127679"/>
    <w:rsid w:val="001276B3"/>
    <w:rsid w:val="001276D0"/>
    <w:rsid w:val="001276DC"/>
    <w:rsid w:val="001277DE"/>
    <w:rsid w:val="00127842"/>
    <w:rsid w:val="001278FC"/>
    <w:rsid w:val="00127965"/>
    <w:rsid w:val="001279D6"/>
    <w:rsid w:val="001279E8"/>
    <w:rsid w:val="001279E9"/>
    <w:rsid w:val="00127A1C"/>
    <w:rsid w:val="00127C95"/>
    <w:rsid w:val="00127DF8"/>
    <w:rsid w:val="00127E0A"/>
    <w:rsid w:val="00127E3A"/>
    <w:rsid w:val="00127F10"/>
    <w:rsid w:val="0013002C"/>
    <w:rsid w:val="001300B3"/>
    <w:rsid w:val="001300E6"/>
    <w:rsid w:val="00130146"/>
    <w:rsid w:val="00130194"/>
    <w:rsid w:val="001301F1"/>
    <w:rsid w:val="00130228"/>
    <w:rsid w:val="001303BE"/>
    <w:rsid w:val="001303F4"/>
    <w:rsid w:val="00130433"/>
    <w:rsid w:val="0013061F"/>
    <w:rsid w:val="001306B8"/>
    <w:rsid w:val="00130745"/>
    <w:rsid w:val="00130782"/>
    <w:rsid w:val="00130836"/>
    <w:rsid w:val="00130876"/>
    <w:rsid w:val="0013097E"/>
    <w:rsid w:val="001309CA"/>
    <w:rsid w:val="00130A3C"/>
    <w:rsid w:val="00130A3D"/>
    <w:rsid w:val="00130A77"/>
    <w:rsid w:val="00130C29"/>
    <w:rsid w:val="00130D0E"/>
    <w:rsid w:val="00130D51"/>
    <w:rsid w:val="00130DAC"/>
    <w:rsid w:val="00130E15"/>
    <w:rsid w:val="00130E74"/>
    <w:rsid w:val="00130E85"/>
    <w:rsid w:val="00130F2B"/>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90"/>
    <w:rsid w:val="001317B7"/>
    <w:rsid w:val="001317F1"/>
    <w:rsid w:val="00131858"/>
    <w:rsid w:val="00131877"/>
    <w:rsid w:val="0013187B"/>
    <w:rsid w:val="00131897"/>
    <w:rsid w:val="0013197E"/>
    <w:rsid w:val="00131A16"/>
    <w:rsid w:val="00131A35"/>
    <w:rsid w:val="00131AAC"/>
    <w:rsid w:val="00131B25"/>
    <w:rsid w:val="00131B52"/>
    <w:rsid w:val="00131BB6"/>
    <w:rsid w:val="00131BED"/>
    <w:rsid w:val="00131BF0"/>
    <w:rsid w:val="00131CB6"/>
    <w:rsid w:val="00131D68"/>
    <w:rsid w:val="00131D7D"/>
    <w:rsid w:val="00131DEB"/>
    <w:rsid w:val="00131DFD"/>
    <w:rsid w:val="00131E89"/>
    <w:rsid w:val="00131EA5"/>
    <w:rsid w:val="00131EBB"/>
    <w:rsid w:val="00131EE1"/>
    <w:rsid w:val="00131EE5"/>
    <w:rsid w:val="00131F4A"/>
    <w:rsid w:val="00131F6C"/>
    <w:rsid w:val="0013201C"/>
    <w:rsid w:val="00132037"/>
    <w:rsid w:val="00132066"/>
    <w:rsid w:val="0013209D"/>
    <w:rsid w:val="0013214C"/>
    <w:rsid w:val="00132170"/>
    <w:rsid w:val="00132283"/>
    <w:rsid w:val="0013232C"/>
    <w:rsid w:val="0013234B"/>
    <w:rsid w:val="001323E9"/>
    <w:rsid w:val="00132460"/>
    <w:rsid w:val="001324D1"/>
    <w:rsid w:val="00132632"/>
    <w:rsid w:val="00132702"/>
    <w:rsid w:val="001327AE"/>
    <w:rsid w:val="0013281F"/>
    <w:rsid w:val="0013283A"/>
    <w:rsid w:val="0013295E"/>
    <w:rsid w:val="0013298A"/>
    <w:rsid w:val="00132B35"/>
    <w:rsid w:val="00132C36"/>
    <w:rsid w:val="00132C3F"/>
    <w:rsid w:val="00132CEF"/>
    <w:rsid w:val="00132D99"/>
    <w:rsid w:val="00132E6D"/>
    <w:rsid w:val="00132E74"/>
    <w:rsid w:val="00132EBF"/>
    <w:rsid w:val="00132F30"/>
    <w:rsid w:val="00132F4D"/>
    <w:rsid w:val="001330B6"/>
    <w:rsid w:val="00133132"/>
    <w:rsid w:val="0013316D"/>
    <w:rsid w:val="00133194"/>
    <w:rsid w:val="001331B0"/>
    <w:rsid w:val="00133202"/>
    <w:rsid w:val="001332A0"/>
    <w:rsid w:val="001332FA"/>
    <w:rsid w:val="0013341F"/>
    <w:rsid w:val="001334E2"/>
    <w:rsid w:val="001334EC"/>
    <w:rsid w:val="001334FB"/>
    <w:rsid w:val="00133588"/>
    <w:rsid w:val="00133609"/>
    <w:rsid w:val="00133674"/>
    <w:rsid w:val="001336D3"/>
    <w:rsid w:val="0013371C"/>
    <w:rsid w:val="00133839"/>
    <w:rsid w:val="00133971"/>
    <w:rsid w:val="00133A1A"/>
    <w:rsid w:val="00133A4E"/>
    <w:rsid w:val="00133AE7"/>
    <w:rsid w:val="00133B67"/>
    <w:rsid w:val="00133C0C"/>
    <w:rsid w:val="00133C41"/>
    <w:rsid w:val="00133C9E"/>
    <w:rsid w:val="00133CF8"/>
    <w:rsid w:val="00133D07"/>
    <w:rsid w:val="00133DC7"/>
    <w:rsid w:val="00133E4A"/>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CBC"/>
    <w:rsid w:val="00134CDA"/>
    <w:rsid w:val="00134D28"/>
    <w:rsid w:val="00134D53"/>
    <w:rsid w:val="00134D8B"/>
    <w:rsid w:val="00134DAD"/>
    <w:rsid w:val="00134F04"/>
    <w:rsid w:val="00134F2A"/>
    <w:rsid w:val="00134F5D"/>
    <w:rsid w:val="00134F7E"/>
    <w:rsid w:val="00134FD7"/>
    <w:rsid w:val="00135156"/>
    <w:rsid w:val="001351C8"/>
    <w:rsid w:val="0013529A"/>
    <w:rsid w:val="00135300"/>
    <w:rsid w:val="001353FF"/>
    <w:rsid w:val="00135410"/>
    <w:rsid w:val="00135475"/>
    <w:rsid w:val="0013548B"/>
    <w:rsid w:val="001354D3"/>
    <w:rsid w:val="00135552"/>
    <w:rsid w:val="00135575"/>
    <w:rsid w:val="0013557F"/>
    <w:rsid w:val="001356DE"/>
    <w:rsid w:val="0013575D"/>
    <w:rsid w:val="001357CB"/>
    <w:rsid w:val="001357D7"/>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11A"/>
    <w:rsid w:val="00136198"/>
    <w:rsid w:val="001361C5"/>
    <w:rsid w:val="001362DB"/>
    <w:rsid w:val="001362F6"/>
    <w:rsid w:val="00136372"/>
    <w:rsid w:val="00136496"/>
    <w:rsid w:val="00136580"/>
    <w:rsid w:val="001365CE"/>
    <w:rsid w:val="001365FE"/>
    <w:rsid w:val="00136674"/>
    <w:rsid w:val="00136849"/>
    <w:rsid w:val="001368CF"/>
    <w:rsid w:val="00136962"/>
    <w:rsid w:val="00136969"/>
    <w:rsid w:val="001369C4"/>
    <w:rsid w:val="001369D5"/>
    <w:rsid w:val="00136A6E"/>
    <w:rsid w:val="00136A7F"/>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26"/>
    <w:rsid w:val="001377A2"/>
    <w:rsid w:val="001377E2"/>
    <w:rsid w:val="00137811"/>
    <w:rsid w:val="0013791B"/>
    <w:rsid w:val="0013798D"/>
    <w:rsid w:val="001379AA"/>
    <w:rsid w:val="001379E3"/>
    <w:rsid w:val="00137A6C"/>
    <w:rsid w:val="00137A8E"/>
    <w:rsid w:val="00137B0F"/>
    <w:rsid w:val="00137B5F"/>
    <w:rsid w:val="00137B9C"/>
    <w:rsid w:val="00137BD6"/>
    <w:rsid w:val="00137BE3"/>
    <w:rsid w:val="00137BF6"/>
    <w:rsid w:val="00137C8B"/>
    <w:rsid w:val="00137CD1"/>
    <w:rsid w:val="00137D31"/>
    <w:rsid w:val="00137DD4"/>
    <w:rsid w:val="00137DD7"/>
    <w:rsid w:val="00137DE8"/>
    <w:rsid w:val="00137DF7"/>
    <w:rsid w:val="00137EBE"/>
    <w:rsid w:val="00137F00"/>
    <w:rsid w:val="00137F53"/>
    <w:rsid w:val="00137F5A"/>
    <w:rsid w:val="00137F82"/>
    <w:rsid w:val="00140086"/>
    <w:rsid w:val="0014008D"/>
    <w:rsid w:val="001401AD"/>
    <w:rsid w:val="00140236"/>
    <w:rsid w:val="00140325"/>
    <w:rsid w:val="00140358"/>
    <w:rsid w:val="00140392"/>
    <w:rsid w:val="00140406"/>
    <w:rsid w:val="0014040E"/>
    <w:rsid w:val="00140423"/>
    <w:rsid w:val="001404E3"/>
    <w:rsid w:val="0014051D"/>
    <w:rsid w:val="001405D9"/>
    <w:rsid w:val="00140682"/>
    <w:rsid w:val="0014073D"/>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E4"/>
    <w:rsid w:val="00140F55"/>
    <w:rsid w:val="001411E0"/>
    <w:rsid w:val="001411FF"/>
    <w:rsid w:val="001412ED"/>
    <w:rsid w:val="0014130B"/>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2F"/>
    <w:rsid w:val="00141AC1"/>
    <w:rsid w:val="00141AD9"/>
    <w:rsid w:val="00141ADE"/>
    <w:rsid w:val="00141B07"/>
    <w:rsid w:val="00141B79"/>
    <w:rsid w:val="00141BC0"/>
    <w:rsid w:val="00141BCB"/>
    <w:rsid w:val="00141BED"/>
    <w:rsid w:val="00141D28"/>
    <w:rsid w:val="00141D50"/>
    <w:rsid w:val="00141D55"/>
    <w:rsid w:val="00141DB9"/>
    <w:rsid w:val="00141DFE"/>
    <w:rsid w:val="00141E19"/>
    <w:rsid w:val="00141E38"/>
    <w:rsid w:val="00141E90"/>
    <w:rsid w:val="00141F87"/>
    <w:rsid w:val="00141F8B"/>
    <w:rsid w:val="0014213D"/>
    <w:rsid w:val="0014214D"/>
    <w:rsid w:val="001421B0"/>
    <w:rsid w:val="00142333"/>
    <w:rsid w:val="0014234C"/>
    <w:rsid w:val="00142365"/>
    <w:rsid w:val="0014241B"/>
    <w:rsid w:val="0014242E"/>
    <w:rsid w:val="0014244B"/>
    <w:rsid w:val="0014249C"/>
    <w:rsid w:val="0014256E"/>
    <w:rsid w:val="001425B0"/>
    <w:rsid w:val="00142657"/>
    <w:rsid w:val="00142741"/>
    <w:rsid w:val="0014285B"/>
    <w:rsid w:val="00142873"/>
    <w:rsid w:val="00142879"/>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F6E"/>
    <w:rsid w:val="00143018"/>
    <w:rsid w:val="00143039"/>
    <w:rsid w:val="0014303B"/>
    <w:rsid w:val="0014306C"/>
    <w:rsid w:val="00143109"/>
    <w:rsid w:val="0014311A"/>
    <w:rsid w:val="0014317E"/>
    <w:rsid w:val="00143190"/>
    <w:rsid w:val="00143276"/>
    <w:rsid w:val="001432BE"/>
    <w:rsid w:val="001432ED"/>
    <w:rsid w:val="001432FA"/>
    <w:rsid w:val="00143313"/>
    <w:rsid w:val="0014331D"/>
    <w:rsid w:val="0014334F"/>
    <w:rsid w:val="0014338A"/>
    <w:rsid w:val="001433A3"/>
    <w:rsid w:val="001433BB"/>
    <w:rsid w:val="001433BC"/>
    <w:rsid w:val="0014341B"/>
    <w:rsid w:val="00143451"/>
    <w:rsid w:val="001434B3"/>
    <w:rsid w:val="001434D7"/>
    <w:rsid w:val="001434E3"/>
    <w:rsid w:val="001435AB"/>
    <w:rsid w:val="001435DB"/>
    <w:rsid w:val="001435F0"/>
    <w:rsid w:val="00143627"/>
    <w:rsid w:val="001436B2"/>
    <w:rsid w:val="0014377F"/>
    <w:rsid w:val="0014379F"/>
    <w:rsid w:val="001437DA"/>
    <w:rsid w:val="001437FB"/>
    <w:rsid w:val="00143897"/>
    <w:rsid w:val="001438B8"/>
    <w:rsid w:val="001438C1"/>
    <w:rsid w:val="001438E2"/>
    <w:rsid w:val="001438FA"/>
    <w:rsid w:val="0014392F"/>
    <w:rsid w:val="00143941"/>
    <w:rsid w:val="00143948"/>
    <w:rsid w:val="001439B2"/>
    <w:rsid w:val="00143A25"/>
    <w:rsid w:val="00143AEB"/>
    <w:rsid w:val="00143B12"/>
    <w:rsid w:val="00143B24"/>
    <w:rsid w:val="00143B99"/>
    <w:rsid w:val="00143C28"/>
    <w:rsid w:val="00143C35"/>
    <w:rsid w:val="00143D59"/>
    <w:rsid w:val="00143DE5"/>
    <w:rsid w:val="00143E42"/>
    <w:rsid w:val="00143E7E"/>
    <w:rsid w:val="00143EC8"/>
    <w:rsid w:val="00143EF1"/>
    <w:rsid w:val="00143EFB"/>
    <w:rsid w:val="00143F9D"/>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FF"/>
    <w:rsid w:val="00144861"/>
    <w:rsid w:val="0014489B"/>
    <w:rsid w:val="001448A9"/>
    <w:rsid w:val="001448B9"/>
    <w:rsid w:val="0014491F"/>
    <w:rsid w:val="001449B9"/>
    <w:rsid w:val="00144A02"/>
    <w:rsid w:val="00144A27"/>
    <w:rsid w:val="00144A98"/>
    <w:rsid w:val="00144B2E"/>
    <w:rsid w:val="00144BE9"/>
    <w:rsid w:val="00144D13"/>
    <w:rsid w:val="00144D2B"/>
    <w:rsid w:val="00144D86"/>
    <w:rsid w:val="00144DB0"/>
    <w:rsid w:val="00144E4A"/>
    <w:rsid w:val="00144E64"/>
    <w:rsid w:val="00144E79"/>
    <w:rsid w:val="00144F57"/>
    <w:rsid w:val="0014512C"/>
    <w:rsid w:val="0014516D"/>
    <w:rsid w:val="001451B5"/>
    <w:rsid w:val="001451E1"/>
    <w:rsid w:val="001452B4"/>
    <w:rsid w:val="0014537A"/>
    <w:rsid w:val="00145459"/>
    <w:rsid w:val="00145487"/>
    <w:rsid w:val="001454E7"/>
    <w:rsid w:val="0014560E"/>
    <w:rsid w:val="00145660"/>
    <w:rsid w:val="0014570C"/>
    <w:rsid w:val="00145760"/>
    <w:rsid w:val="00145783"/>
    <w:rsid w:val="001457AD"/>
    <w:rsid w:val="001457C2"/>
    <w:rsid w:val="00145926"/>
    <w:rsid w:val="00145954"/>
    <w:rsid w:val="001459BC"/>
    <w:rsid w:val="00145A10"/>
    <w:rsid w:val="00145AD7"/>
    <w:rsid w:val="00145B0F"/>
    <w:rsid w:val="00145BD4"/>
    <w:rsid w:val="00145C61"/>
    <w:rsid w:val="00145CBF"/>
    <w:rsid w:val="00145CF8"/>
    <w:rsid w:val="00145D15"/>
    <w:rsid w:val="00145D1A"/>
    <w:rsid w:val="00145D1D"/>
    <w:rsid w:val="00145DDF"/>
    <w:rsid w:val="00145E70"/>
    <w:rsid w:val="00145FA4"/>
    <w:rsid w:val="00146001"/>
    <w:rsid w:val="00146048"/>
    <w:rsid w:val="00146061"/>
    <w:rsid w:val="001460A9"/>
    <w:rsid w:val="00146213"/>
    <w:rsid w:val="001462C0"/>
    <w:rsid w:val="001462FC"/>
    <w:rsid w:val="00146311"/>
    <w:rsid w:val="00146357"/>
    <w:rsid w:val="001463E5"/>
    <w:rsid w:val="00146457"/>
    <w:rsid w:val="00146533"/>
    <w:rsid w:val="001465B5"/>
    <w:rsid w:val="00146610"/>
    <w:rsid w:val="001466C0"/>
    <w:rsid w:val="001466CC"/>
    <w:rsid w:val="0014676E"/>
    <w:rsid w:val="00146772"/>
    <w:rsid w:val="0014697A"/>
    <w:rsid w:val="00146A40"/>
    <w:rsid w:val="00146AD6"/>
    <w:rsid w:val="00146B16"/>
    <w:rsid w:val="00146B9D"/>
    <w:rsid w:val="00146C4E"/>
    <w:rsid w:val="00146C66"/>
    <w:rsid w:val="00146CFF"/>
    <w:rsid w:val="00146EAD"/>
    <w:rsid w:val="00146F2B"/>
    <w:rsid w:val="00146F2F"/>
    <w:rsid w:val="0014717D"/>
    <w:rsid w:val="00147267"/>
    <w:rsid w:val="001472F3"/>
    <w:rsid w:val="001473B4"/>
    <w:rsid w:val="0014741B"/>
    <w:rsid w:val="00147439"/>
    <w:rsid w:val="0014745D"/>
    <w:rsid w:val="00147483"/>
    <w:rsid w:val="0014750B"/>
    <w:rsid w:val="00147527"/>
    <w:rsid w:val="0014756C"/>
    <w:rsid w:val="00147605"/>
    <w:rsid w:val="00147637"/>
    <w:rsid w:val="001476AA"/>
    <w:rsid w:val="00147880"/>
    <w:rsid w:val="00147995"/>
    <w:rsid w:val="00147A07"/>
    <w:rsid w:val="00147A30"/>
    <w:rsid w:val="00147A39"/>
    <w:rsid w:val="00147A60"/>
    <w:rsid w:val="00147A80"/>
    <w:rsid w:val="00147B2A"/>
    <w:rsid w:val="00147B66"/>
    <w:rsid w:val="00147C5F"/>
    <w:rsid w:val="00147CA3"/>
    <w:rsid w:val="00147D0C"/>
    <w:rsid w:val="00147D13"/>
    <w:rsid w:val="00147D1C"/>
    <w:rsid w:val="00147DDA"/>
    <w:rsid w:val="00147E04"/>
    <w:rsid w:val="00147E88"/>
    <w:rsid w:val="00147EE0"/>
    <w:rsid w:val="00147FAA"/>
    <w:rsid w:val="00150039"/>
    <w:rsid w:val="001500B5"/>
    <w:rsid w:val="0015015C"/>
    <w:rsid w:val="001501D2"/>
    <w:rsid w:val="001501D9"/>
    <w:rsid w:val="00150407"/>
    <w:rsid w:val="0015047C"/>
    <w:rsid w:val="001504CF"/>
    <w:rsid w:val="00150519"/>
    <w:rsid w:val="00150691"/>
    <w:rsid w:val="001506E9"/>
    <w:rsid w:val="001506F3"/>
    <w:rsid w:val="00150745"/>
    <w:rsid w:val="00150767"/>
    <w:rsid w:val="00150861"/>
    <w:rsid w:val="00150914"/>
    <w:rsid w:val="0015093C"/>
    <w:rsid w:val="00150971"/>
    <w:rsid w:val="00150993"/>
    <w:rsid w:val="001509AD"/>
    <w:rsid w:val="00150A4F"/>
    <w:rsid w:val="00150A71"/>
    <w:rsid w:val="00150ADE"/>
    <w:rsid w:val="00150BD7"/>
    <w:rsid w:val="00150C32"/>
    <w:rsid w:val="00150C80"/>
    <w:rsid w:val="00150D1D"/>
    <w:rsid w:val="00150D48"/>
    <w:rsid w:val="00150D4F"/>
    <w:rsid w:val="00150DCD"/>
    <w:rsid w:val="00150E88"/>
    <w:rsid w:val="00150EA5"/>
    <w:rsid w:val="00150FA4"/>
    <w:rsid w:val="00150FFB"/>
    <w:rsid w:val="00151000"/>
    <w:rsid w:val="00151017"/>
    <w:rsid w:val="001510CC"/>
    <w:rsid w:val="00151108"/>
    <w:rsid w:val="00151166"/>
    <w:rsid w:val="0015126B"/>
    <w:rsid w:val="00151278"/>
    <w:rsid w:val="00151279"/>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921"/>
    <w:rsid w:val="0015198C"/>
    <w:rsid w:val="00151996"/>
    <w:rsid w:val="00151A6D"/>
    <w:rsid w:val="00151B05"/>
    <w:rsid w:val="00151BB3"/>
    <w:rsid w:val="00151BCC"/>
    <w:rsid w:val="00151BD3"/>
    <w:rsid w:val="00151C2C"/>
    <w:rsid w:val="00151C48"/>
    <w:rsid w:val="00151CA8"/>
    <w:rsid w:val="00151D82"/>
    <w:rsid w:val="00151E3A"/>
    <w:rsid w:val="00151E81"/>
    <w:rsid w:val="00151F91"/>
    <w:rsid w:val="00151FF9"/>
    <w:rsid w:val="00152122"/>
    <w:rsid w:val="00152157"/>
    <w:rsid w:val="0015215E"/>
    <w:rsid w:val="00152172"/>
    <w:rsid w:val="0015221B"/>
    <w:rsid w:val="00152355"/>
    <w:rsid w:val="00152387"/>
    <w:rsid w:val="001523F3"/>
    <w:rsid w:val="00152410"/>
    <w:rsid w:val="0015243D"/>
    <w:rsid w:val="00152499"/>
    <w:rsid w:val="00152579"/>
    <w:rsid w:val="0015267C"/>
    <w:rsid w:val="00152713"/>
    <w:rsid w:val="0015271E"/>
    <w:rsid w:val="0015276C"/>
    <w:rsid w:val="0015276F"/>
    <w:rsid w:val="00152821"/>
    <w:rsid w:val="0015282D"/>
    <w:rsid w:val="00152854"/>
    <w:rsid w:val="001528B9"/>
    <w:rsid w:val="00152A4D"/>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7"/>
    <w:rsid w:val="00152D83"/>
    <w:rsid w:val="00152E04"/>
    <w:rsid w:val="00152EB2"/>
    <w:rsid w:val="00152F2D"/>
    <w:rsid w:val="00153025"/>
    <w:rsid w:val="0015302F"/>
    <w:rsid w:val="00153131"/>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E6C"/>
    <w:rsid w:val="00153FA3"/>
    <w:rsid w:val="00153FEB"/>
    <w:rsid w:val="00154013"/>
    <w:rsid w:val="001540EB"/>
    <w:rsid w:val="00154156"/>
    <w:rsid w:val="0015416A"/>
    <w:rsid w:val="00154232"/>
    <w:rsid w:val="0015435C"/>
    <w:rsid w:val="00154408"/>
    <w:rsid w:val="0015441E"/>
    <w:rsid w:val="00154475"/>
    <w:rsid w:val="001544D2"/>
    <w:rsid w:val="0015464B"/>
    <w:rsid w:val="0015468B"/>
    <w:rsid w:val="001547AC"/>
    <w:rsid w:val="00154805"/>
    <w:rsid w:val="00154874"/>
    <w:rsid w:val="001548AE"/>
    <w:rsid w:val="0015497E"/>
    <w:rsid w:val="00154AD5"/>
    <w:rsid w:val="00154AE3"/>
    <w:rsid w:val="00154B72"/>
    <w:rsid w:val="00154B7B"/>
    <w:rsid w:val="00154B7E"/>
    <w:rsid w:val="00154D39"/>
    <w:rsid w:val="00154DA0"/>
    <w:rsid w:val="00154E89"/>
    <w:rsid w:val="00154E90"/>
    <w:rsid w:val="00154F0A"/>
    <w:rsid w:val="00154FA1"/>
    <w:rsid w:val="00154FD2"/>
    <w:rsid w:val="00154FFB"/>
    <w:rsid w:val="00155078"/>
    <w:rsid w:val="0015509B"/>
    <w:rsid w:val="00155106"/>
    <w:rsid w:val="00155194"/>
    <w:rsid w:val="001551E8"/>
    <w:rsid w:val="001551F3"/>
    <w:rsid w:val="001552C5"/>
    <w:rsid w:val="001552DC"/>
    <w:rsid w:val="001552DE"/>
    <w:rsid w:val="0015537B"/>
    <w:rsid w:val="001553CA"/>
    <w:rsid w:val="001553FB"/>
    <w:rsid w:val="00155522"/>
    <w:rsid w:val="00155566"/>
    <w:rsid w:val="00155596"/>
    <w:rsid w:val="001555B8"/>
    <w:rsid w:val="00155639"/>
    <w:rsid w:val="001556A0"/>
    <w:rsid w:val="001557C4"/>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C"/>
    <w:rsid w:val="00155DB5"/>
    <w:rsid w:val="00155E64"/>
    <w:rsid w:val="00155F2C"/>
    <w:rsid w:val="0015600B"/>
    <w:rsid w:val="0015602A"/>
    <w:rsid w:val="00156055"/>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F"/>
    <w:rsid w:val="00156A31"/>
    <w:rsid w:val="00156A80"/>
    <w:rsid w:val="00156B37"/>
    <w:rsid w:val="00156B88"/>
    <w:rsid w:val="00156B95"/>
    <w:rsid w:val="00156BA2"/>
    <w:rsid w:val="00156D4C"/>
    <w:rsid w:val="00156D97"/>
    <w:rsid w:val="00156E20"/>
    <w:rsid w:val="00156E4A"/>
    <w:rsid w:val="00156E97"/>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59"/>
    <w:rsid w:val="00157A6F"/>
    <w:rsid w:val="00157AB9"/>
    <w:rsid w:val="00157B4B"/>
    <w:rsid w:val="00157B80"/>
    <w:rsid w:val="00157C08"/>
    <w:rsid w:val="00157C0A"/>
    <w:rsid w:val="00157D45"/>
    <w:rsid w:val="00157D69"/>
    <w:rsid w:val="00157D9A"/>
    <w:rsid w:val="00157E42"/>
    <w:rsid w:val="00157E9E"/>
    <w:rsid w:val="00157F95"/>
    <w:rsid w:val="00157FAC"/>
    <w:rsid w:val="0016002C"/>
    <w:rsid w:val="0016002E"/>
    <w:rsid w:val="001600F8"/>
    <w:rsid w:val="00160100"/>
    <w:rsid w:val="00160102"/>
    <w:rsid w:val="001601AB"/>
    <w:rsid w:val="001601B4"/>
    <w:rsid w:val="00160257"/>
    <w:rsid w:val="001602B5"/>
    <w:rsid w:val="001602EC"/>
    <w:rsid w:val="00160319"/>
    <w:rsid w:val="00160332"/>
    <w:rsid w:val="0016041C"/>
    <w:rsid w:val="001604E6"/>
    <w:rsid w:val="001604E9"/>
    <w:rsid w:val="0016063D"/>
    <w:rsid w:val="00160684"/>
    <w:rsid w:val="001606D2"/>
    <w:rsid w:val="0016073B"/>
    <w:rsid w:val="00160786"/>
    <w:rsid w:val="001607A8"/>
    <w:rsid w:val="001607AC"/>
    <w:rsid w:val="00160845"/>
    <w:rsid w:val="001608F7"/>
    <w:rsid w:val="001608F8"/>
    <w:rsid w:val="0016090A"/>
    <w:rsid w:val="00160A2F"/>
    <w:rsid w:val="00160AC0"/>
    <w:rsid w:val="00160B2E"/>
    <w:rsid w:val="00160B44"/>
    <w:rsid w:val="00160CB5"/>
    <w:rsid w:val="00160DC9"/>
    <w:rsid w:val="00160E01"/>
    <w:rsid w:val="00160E57"/>
    <w:rsid w:val="00160EDD"/>
    <w:rsid w:val="00160F52"/>
    <w:rsid w:val="00160FDB"/>
    <w:rsid w:val="00161039"/>
    <w:rsid w:val="0016107F"/>
    <w:rsid w:val="0016108E"/>
    <w:rsid w:val="001611D1"/>
    <w:rsid w:val="00161294"/>
    <w:rsid w:val="0016129C"/>
    <w:rsid w:val="001612B9"/>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D42"/>
    <w:rsid w:val="00161D5F"/>
    <w:rsid w:val="00161D6A"/>
    <w:rsid w:val="00161E99"/>
    <w:rsid w:val="00161FF0"/>
    <w:rsid w:val="0016200B"/>
    <w:rsid w:val="0016206D"/>
    <w:rsid w:val="00162132"/>
    <w:rsid w:val="00162146"/>
    <w:rsid w:val="00162282"/>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6C"/>
    <w:rsid w:val="0016297D"/>
    <w:rsid w:val="00162A43"/>
    <w:rsid w:val="00162AA8"/>
    <w:rsid w:val="00162B6D"/>
    <w:rsid w:val="00162BA0"/>
    <w:rsid w:val="00162BA4"/>
    <w:rsid w:val="00162BBA"/>
    <w:rsid w:val="00162BCA"/>
    <w:rsid w:val="00162BCE"/>
    <w:rsid w:val="00162C45"/>
    <w:rsid w:val="00162C4E"/>
    <w:rsid w:val="00162C8C"/>
    <w:rsid w:val="00162CA0"/>
    <w:rsid w:val="00162CCA"/>
    <w:rsid w:val="00162CE3"/>
    <w:rsid w:val="00162D31"/>
    <w:rsid w:val="00162D40"/>
    <w:rsid w:val="00162DED"/>
    <w:rsid w:val="00162DF9"/>
    <w:rsid w:val="00162ED9"/>
    <w:rsid w:val="00162F07"/>
    <w:rsid w:val="00163034"/>
    <w:rsid w:val="0016309F"/>
    <w:rsid w:val="001630AF"/>
    <w:rsid w:val="001630C8"/>
    <w:rsid w:val="00163106"/>
    <w:rsid w:val="00163166"/>
    <w:rsid w:val="00163220"/>
    <w:rsid w:val="0016322B"/>
    <w:rsid w:val="00163268"/>
    <w:rsid w:val="00163349"/>
    <w:rsid w:val="00163374"/>
    <w:rsid w:val="0016344B"/>
    <w:rsid w:val="00163572"/>
    <w:rsid w:val="0016357B"/>
    <w:rsid w:val="00163593"/>
    <w:rsid w:val="00163626"/>
    <w:rsid w:val="00163641"/>
    <w:rsid w:val="001636EA"/>
    <w:rsid w:val="00163819"/>
    <w:rsid w:val="00163830"/>
    <w:rsid w:val="00163874"/>
    <w:rsid w:val="0016389E"/>
    <w:rsid w:val="001638A1"/>
    <w:rsid w:val="001638AB"/>
    <w:rsid w:val="00163954"/>
    <w:rsid w:val="00163A70"/>
    <w:rsid w:val="00163A84"/>
    <w:rsid w:val="00163B06"/>
    <w:rsid w:val="00163B53"/>
    <w:rsid w:val="00163CC8"/>
    <w:rsid w:val="00163D71"/>
    <w:rsid w:val="00163D9B"/>
    <w:rsid w:val="00163E7A"/>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A3"/>
    <w:rsid w:val="00164702"/>
    <w:rsid w:val="001647E4"/>
    <w:rsid w:val="001647EC"/>
    <w:rsid w:val="00164832"/>
    <w:rsid w:val="0016485D"/>
    <w:rsid w:val="0016491A"/>
    <w:rsid w:val="0016494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86F"/>
    <w:rsid w:val="0016587D"/>
    <w:rsid w:val="00165891"/>
    <w:rsid w:val="001658E1"/>
    <w:rsid w:val="00165923"/>
    <w:rsid w:val="00165943"/>
    <w:rsid w:val="0016596E"/>
    <w:rsid w:val="001659A7"/>
    <w:rsid w:val="00165A5F"/>
    <w:rsid w:val="00165ADA"/>
    <w:rsid w:val="00165AE3"/>
    <w:rsid w:val="00165AF5"/>
    <w:rsid w:val="00165B02"/>
    <w:rsid w:val="00165B55"/>
    <w:rsid w:val="00165B9C"/>
    <w:rsid w:val="00165BBB"/>
    <w:rsid w:val="00165BC5"/>
    <w:rsid w:val="00165C27"/>
    <w:rsid w:val="00165C64"/>
    <w:rsid w:val="00165CA8"/>
    <w:rsid w:val="00165CC8"/>
    <w:rsid w:val="00165DA1"/>
    <w:rsid w:val="00165DB2"/>
    <w:rsid w:val="00165DCD"/>
    <w:rsid w:val="00165E4E"/>
    <w:rsid w:val="00165F6E"/>
    <w:rsid w:val="00165F91"/>
    <w:rsid w:val="0016602A"/>
    <w:rsid w:val="0016603B"/>
    <w:rsid w:val="00166046"/>
    <w:rsid w:val="00166287"/>
    <w:rsid w:val="00166332"/>
    <w:rsid w:val="001663D4"/>
    <w:rsid w:val="00166556"/>
    <w:rsid w:val="00166582"/>
    <w:rsid w:val="001665E0"/>
    <w:rsid w:val="00166689"/>
    <w:rsid w:val="0016673F"/>
    <w:rsid w:val="00166773"/>
    <w:rsid w:val="001667BB"/>
    <w:rsid w:val="001667DE"/>
    <w:rsid w:val="001668F1"/>
    <w:rsid w:val="001668F5"/>
    <w:rsid w:val="00166982"/>
    <w:rsid w:val="00166AEE"/>
    <w:rsid w:val="00166B37"/>
    <w:rsid w:val="00166C31"/>
    <w:rsid w:val="00166C64"/>
    <w:rsid w:val="00166C91"/>
    <w:rsid w:val="00166CC1"/>
    <w:rsid w:val="00166D75"/>
    <w:rsid w:val="00166E55"/>
    <w:rsid w:val="00166F13"/>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F2"/>
    <w:rsid w:val="00167ACD"/>
    <w:rsid w:val="00167AE0"/>
    <w:rsid w:val="00167AE9"/>
    <w:rsid w:val="00167B11"/>
    <w:rsid w:val="00167B1F"/>
    <w:rsid w:val="00167BD7"/>
    <w:rsid w:val="00167C0C"/>
    <w:rsid w:val="00167C59"/>
    <w:rsid w:val="00167C9C"/>
    <w:rsid w:val="00167CE1"/>
    <w:rsid w:val="00167CF7"/>
    <w:rsid w:val="00167D81"/>
    <w:rsid w:val="00167DBD"/>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C"/>
    <w:rsid w:val="0017032B"/>
    <w:rsid w:val="001703B2"/>
    <w:rsid w:val="00170411"/>
    <w:rsid w:val="00170461"/>
    <w:rsid w:val="001704B8"/>
    <w:rsid w:val="001704BC"/>
    <w:rsid w:val="001704BE"/>
    <w:rsid w:val="001706EC"/>
    <w:rsid w:val="001707DA"/>
    <w:rsid w:val="001707E6"/>
    <w:rsid w:val="001707EE"/>
    <w:rsid w:val="001707EF"/>
    <w:rsid w:val="0017082B"/>
    <w:rsid w:val="001708A0"/>
    <w:rsid w:val="001708C4"/>
    <w:rsid w:val="0017095F"/>
    <w:rsid w:val="00170ABE"/>
    <w:rsid w:val="00170B5D"/>
    <w:rsid w:val="00170BD0"/>
    <w:rsid w:val="00170C4F"/>
    <w:rsid w:val="00170CFD"/>
    <w:rsid w:val="00170D08"/>
    <w:rsid w:val="00170EBA"/>
    <w:rsid w:val="00170EBE"/>
    <w:rsid w:val="00170FC1"/>
    <w:rsid w:val="00170FCB"/>
    <w:rsid w:val="0017101B"/>
    <w:rsid w:val="00171055"/>
    <w:rsid w:val="00171065"/>
    <w:rsid w:val="00171113"/>
    <w:rsid w:val="00171142"/>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BC"/>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779"/>
    <w:rsid w:val="001728E6"/>
    <w:rsid w:val="001729EA"/>
    <w:rsid w:val="00172A20"/>
    <w:rsid w:val="00172A9A"/>
    <w:rsid w:val="00172AFB"/>
    <w:rsid w:val="00172B5C"/>
    <w:rsid w:val="00172B98"/>
    <w:rsid w:val="00172BE2"/>
    <w:rsid w:val="00172CA0"/>
    <w:rsid w:val="00172D0A"/>
    <w:rsid w:val="00172D4D"/>
    <w:rsid w:val="00172D69"/>
    <w:rsid w:val="00172E64"/>
    <w:rsid w:val="00172EB3"/>
    <w:rsid w:val="00172F05"/>
    <w:rsid w:val="00172F49"/>
    <w:rsid w:val="00172F63"/>
    <w:rsid w:val="00172F9E"/>
    <w:rsid w:val="00172FA4"/>
    <w:rsid w:val="00173009"/>
    <w:rsid w:val="0017306C"/>
    <w:rsid w:val="00173194"/>
    <w:rsid w:val="001731EB"/>
    <w:rsid w:val="00173241"/>
    <w:rsid w:val="001732A2"/>
    <w:rsid w:val="001732C3"/>
    <w:rsid w:val="0017337F"/>
    <w:rsid w:val="001733EB"/>
    <w:rsid w:val="00173416"/>
    <w:rsid w:val="00173431"/>
    <w:rsid w:val="00173487"/>
    <w:rsid w:val="0017355F"/>
    <w:rsid w:val="00173596"/>
    <w:rsid w:val="001735C4"/>
    <w:rsid w:val="001735CF"/>
    <w:rsid w:val="00173656"/>
    <w:rsid w:val="00173695"/>
    <w:rsid w:val="001736E6"/>
    <w:rsid w:val="0017371B"/>
    <w:rsid w:val="001737D9"/>
    <w:rsid w:val="0017382F"/>
    <w:rsid w:val="00173832"/>
    <w:rsid w:val="0017385A"/>
    <w:rsid w:val="00173889"/>
    <w:rsid w:val="001738B7"/>
    <w:rsid w:val="001738C5"/>
    <w:rsid w:val="001738EF"/>
    <w:rsid w:val="001738F7"/>
    <w:rsid w:val="0017392C"/>
    <w:rsid w:val="00173980"/>
    <w:rsid w:val="00173A05"/>
    <w:rsid w:val="00173A4B"/>
    <w:rsid w:val="00173B2B"/>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1D7"/>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FB"/>
    <w:rsid w:val="00174918"/>
    <w:rsid w:val="001749DA"/>
    <w:rsid w:val="00174B1A"/>
    <w:rsid w:val="00174B52"/>
    <w:rsid w:val="00174B60"/>
    <w:rsid w:val="00174C12"/>
    <w:rsid w:val="00174DDA"/>
    <w:rsid w:val="00174DEE"/>
    <w:rsid w:val="00174E05"/>
    <w:rsid w:val="00174E29"/>
    <w:rsid w:val="00174E4A"/>
    <w:rsid w:val="00174E5C"/>
    <w:rsid w:val="00174E67"/>
    <w:rsid w:val="00174EB1"/>
    <w:rsid w:val="00174EBB"/>
    <w:rsid w:val="00175004"/>
    <w:rsid w:val="0017502E"/>
    <w:rsid w:val="00175197"/>
    <w:rsid w:val="0017521F"/>
    <w:rsid w:val="00175274"/>
    <w:rsid w:val="00175346"/>
    <w:rsid w:val="0017537D"/>
    <w:rsid w:val="00175384"/>
    <w:rsid w:val="001753E0"/>
    <w:rsid w:val="00175403"/>
    <w:rsid w:val="00175460"/>
    <w:rsid w:val="0017547D"/>
    <w:rsid w:val="0017552F"/>
    <w:rsid w:val="00175555"/>
    <w:rsid w:val="001755B2"/>
    <w:rsid w:val="001755B6"/>
    <w:rsid w:val="001755E9"/>
    <w:rsid w:val="00175698"/>
    <w:rsid w:val="00175704"/>
    <w:rsid w:val="001757ED"/>
    <w:rsid w:val="00175836"/>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90"/>
    <w:rsid w:val="00175EA6"/>
    <w:rsid w:val="00175F9F"/>
    <w:rsid w:val="00175FD6"/>
    <w:rsid w:val="00175FF2"/>
    <w:rsid w:val="00176061"/>
    <w:rsid w:val="0017607F"/>
    <w:rsid w:val="0017625C"/>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FB"/>
    <w:rsid w:val="00176905"/>
    <w:rsid w:val="00176972"/>
    <w:rsid w:val="00176A08"/>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8B"/>
    <w:rsid w:val="001777AF"/>
    <w:rsid w:val="0017783A"/>
    <w:rsid w:val="001778E0"/>
    <w:rsid w:val="001778E3"/>
    <w:rsid w:val="001779D6"/>
    <w:rsid w:val="00177A93"/>
    <w:rsid w:val="00177B20"/>
    <w:rsid w:val="00177C41"/>
    <w:rsid w:val="00177C72"/>
    <w:rsid w:val="00177D40"/>
    <w:rsid w:val="00177DB5"/>
    <w:rsid w:val="00177F6A"/>
    <w:rsid w:val="00177FDD"/>
    <w:rsid w:val="00180022"/>
    <w:rsid w:val="0018017D"/>
    <w:rsid w:val="0018017E"/>
    <w:rsid w:val="001801F2"/>
    <w:rsid w:val="0018029E"/>
    <w:rsid w:val="0018032E"/>
    <w:rsid w:val="001803CC"/>
    <w:rsid w:val="001803ED"/>
    <w:rsid w:val="0018048A"/>
    <w:rsid w:val="001804B1"/>
    <w:rsid w:val="001804F9"/>
    <w:rsid w:val="00180546"/>
    <w:rsid w:val="00180659"/>
    <w:rsid w:val="001807BA"/>
    <w:rsid w:val="0018090B"/>
    <w:rsid w:val="0018090E"/>
    <w:rsid w:val="0018091D"/>
    <w:rsid w:val="001809AA"/>
    <w:rsid w:val="00180AE3"/>
    <w:rsid w:val="00180AF9"/>
    <w:rsid w:val="00180B07"/>
    <w:rsid w:val="00180B81"/>
    <w:rsid w:val="00180B9C"/>
    <w:rsid w:val="00180BE9"/>
    <w:rsid w:val="00180BF5"/>
    <w:rsid w:val="00180C49"/>
    <w:rsid w:val="00180E80"/>
    <w:rsid w:val="00180F28"/>
    <w:rsid w:val="00180FD5"/>
    <w:rsid w:val="00180FE8"/>
    <w:rsid w:val="00181015"/>
    <w:rsid w:val="0018109E"/>
    <w:rsid w:val="001810A6"/>
    <w:rsid w:val="00181122"/>
    <w:rsid w:val="0018112E"/>
    <w:rsid w:val="001811C0"/>
    <w:rsid w:val="00181270"/>
    <w:rsid w:val="001812D3"/>
    <w:rsid w:val="001812E0"/>
    <w:rsid w:val="0018133D"/>
    <w:rsid w:val="0018134B"/>
    <w:rsid w:val="0018136C"/>
    <w:rsid w:val="0018138F"/>
    <w:rsid w:val="00181488"/>
    <w:rsid w:val="00181491"/>
    <w:rsid w:val="00181499"/>
    <w:rsid w:val="001814D7"/>
    <w:rsid w:val="001815CA"/>
    <w:rsid w:val="00181669"/>
    <w:rsid w:val="0018166E"/>
    <w:rsid w:val="00181698"/>
    <w:rsid w:val="0018177E"/>
    <w:rsid w:val="001817C4"/>
    <w:rsid w:val="00181877"/>
    <w:rsid w:val="001818A6"/>
    <w:rsid w:val="001819D0"/>
    <w:rsid w:val="00181A71"/>
    <w:rsid w:val="00181B7A"/>
    <w:rsid w:val="00181B8E"/>
    <w:rsid w:val="00181C3A"/>
    <w:rsid w:val="00181C62"/>
    <w:rsid w:val="00181D9E"/>
    <w:rsid w:val="00181DEF"/>
    <w:rsid w:val="00181E18"/>
    <w:rsid w:val="00181EA0"/>
    <w:rsid w:val="00181FEF"/>
    <w:rsid w:val="0018202F"/>
    <w:rsid w:val="00182090"/>
    <w:rsid w:val="00182201"/>
    <w:rsid w:val="00182254"/>
    <w:rsid w:val="0018231A"/>
    <w:rsid w:val="00182323"/>
    <w:rsid w:val="001823A1"/>
    <w:rsid w:val="0018245E"/>
    <w:rsid w:val="00182535"/>
    <w:rsid w:val="00182541"/>
    <w:rsid w:val="0018268A"/>
    <w:rsid w:val="001826FC"/>
    <w:rsid w:val="00182759"/>
    <w:rsid w:val="001827B2"/>
    <w:rsid w:val="0018281E"/>
    <w:rsid w:val="0018283C"/>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6C"/>
    <w:rsid w:val="001831AA"/>
    <w:rsid w:val="00183213"/>
    <w:rsid w:val="0018321B"/>
    <w:rsid w:val="0018324B"/>
    <w:rsid w:val="001832D0"/>
    <w:rsid w:val="0018339B"/>
    <w:rsid w:val="001834C8"/>
    <w:rsid w:val="001834E6"/>
    <w:rsid w:val="00183540"/>
    <w:rsid w:val="0018354B"/>
    <w:rsid w:val="00183555"/>
    <w:rsid w:val="001835BF"/>
    <w:rsid w:val="0018362C"/>
    <w:rsid w:val="00183714"/>
    <w:rsid w:val="00183733"/>
    <w:rsid w:val="00183735"/>
    <w:rsid w:val="0018377F"/>
    <w:rsid w:val="00183782"/>
    <w:rsid w:val="0018380D"/>
    <w:rsid w:val="00183889"/>
    <w:rsid w:val="00183995"/>
    <w:rsid w:val="001839CE"/>
    <w:rsid w:val="00183ACE"/>
    <w:rsid w:val="00183AE2"/>
    <w:rsid w:val="00183BEA"/>
    <w:rsid w:val="00183C28"/>
    <w:rsid w:val="00183C5A"/>
    <w:rsid w:val="00183CC4"/>
    <w:rsid w:val="00183DC2"/>
    <w:rsid w:val="00183E1C"/>
    <w:rsid w:val="00183E2D"/>
    <w:rsid w:val="00183EBF"/>
    <w:rsid w:val="00183EF2"/>
    <w:rsid w:val="00183FF7"/>
    <w:rsid w:val="00184007"/>
    <w:rsid w:val="00184069"/>
    <w:rsid w:val="00184094"/>
    <w:rsid w:val="0018409F"/>
    <w:rsid w:val="001840C2"/>
    <w:rsid w:val="001841AF"/>
    <w:rsid w:val="001841EB"/>
    <w:rsid w:val="001842E4"/>
    <w:rsid w:val="0018430B"/>
    <w:rsid w:val="00184332"/>
    <w:rsid w:val="00184382"/>
    <w:rsid w:val="001843E6"/>
    <w:rsid w:val="00184437"/>
    <w:rsid w:val="00184462"/>
    <w:rsid w:val="00184468"/>
    <w:rsid w:val="0018447D"/>
    <w:rsid w:val="001844A8"/>
    <w:rsid w:val="001844AD"/>
    <w:rsid w:val="00184543"/>
    <w:rsid w:val="0018455A"/>
    <w:rsid w:val="0018465F"/>
    <w:rsid w:val="0018467A"/>
    <w:rsid w:val="001846A0"/>
    <w:rsid w:val="001846D3"/>
    <w:rsid w:val="00184755"/>
    <w:rsid w:val="00184778"/>
    <w:rsid w:val="001848F0"/>
    <w:rsid w:val="00184AAB"/>
    <w:rsid w:val="00184B07"/>
    <w:rsid w:val="00184BE6"/>
    <w:rsid w:val="00184BE9"/>
    <w:rsid w:val="00184CA6"/>
    <w:rsid w:val="00184CE8"/>
    <w:rsid w:val="00184D8E"/>
    <w:rsid w:val="00184DE9"/>
    <w:rsid w:val="00184F23"/>
    <w:rsid w:val="00184F54"/>
    <w:rsid w:val="0018502B"/>
    <w:rsid w:val="0018508A"/>
    <w:rsid w:val="0018511C"/>
    <w:rsid w:val="00185128"/>
    <w:rsid w:val="0018512B"/>
    <w:rsid w:val="0018513C"/>
    <w:rsid w:val="00185204"/>
    <w:rsid w:val="00185226"/>
    <w:rsid w:val="001852B2"/>
    <w:rsid w:val="00185327"/>
    <w:rsid w:val="00185349"/>
    <w:rsid w:val="00185385"/>
    <w:rsid w:val="001853E4"/>
    <w:rsid w:val="001853FA"/>
    <w:rsid w:val="001854D1"/>
    <w:rsid w:val="00185624"/>
    <w:rsid w:val="00185670"/>
    <w:rsid w:val="00185700"/>
    <w:rsid w:val="0018576B"/>
    <w:rsid w:val="001857CE"/>
    <w:rsid w:val="0018583E"/>
    <w:rsid w:val="00185855"/>
    <w:rsid w:val="0018587F"/>
    <w:rsid w:val="0018588B"/>
    <w:rsid w:val="001858E9"/>
    <w:rsid w:val="0018591A"/>
    <w:rsid w:val="00185927"/>
    <w:rsid w:val="00185999"/>
    <w:rsid w:val="0018599A"/>
    <w:rsid w:val="001859C2"/>
    <w:rsid w:val="00185ACF"/>
    <w:rsid w:val="00185B1B"/>
    <w:rsid w:val="00185BE5"/>
    <w:rsid w:val="00185C1B"/>
    <w:rsid w:val="00185C58"/>
    <w:rsid w:val="00185CDC"/>
    <w:rsid w:val="00185D64"/>
    <w:rsid w:val="00185DA8"/>
    <w:rsid w:val="00185F04"/>
    <w:rsid w:val="00186119"/>
    <w:rsid w:val="00186289"/>
    <w:rsid w:val="001862E3"/>
    <w:rsid w:val="00186301"/>
    <w:rsid w:val="001863DF"/>
    <w:rsid w:val="0018643C"/>
    <w:rsid w:val="001864A1"/>
    <w:rsid w:val="0018655E"/>
    <w:rsid w:val="001865D8"/>
    <w:rsid w:val="001865E5"/>
    <w:rsid w:val="0018666B"/>
    <w:rsid w:val="001866B3"/>
    <w:rsid w:val="00186776"/>
    <w:rsid w:val="0018678A"/>
    <w:rsid w:val="001867D3"/>
    <w:rsid w:val="001867F9"/>
    <w:rsid w:val="00186809"/>
    <w:rsid w:val="00186848"/>
    <w:rsid w:val="00186878"/>
    <w:rsid w:val="00186AE2"/>
    <w:rsid w:val="00186B09"/>
    <w:rsid w:val="00186C2D"/>
    <w:rsid w:val="00186CF5"/>
    <w:rsid w:val="00186D40"/>
    <w:rsid w:val="00186E55"/>
    <w:rsid w:val="00186E6A"/>
    <w:rsid w:val="00186ED9"/>
    <w:rsid w:val="00186F11"/>
    <w:rsid w:val="00186F2C"/>
    <w:rsid w:val="00186FBD"/>
    <w:rsid w:val="00186FD7"/>
    <w:rsid w:val="00186FE5"/>
    <w:rsid w:val="00187050"/>
    <w:rsid w:val="00187056"/>
    <w:rsid w:val="00187071"/>
    <w:rsid w:val="0018709A"/>
    <w:rsid w:val="0018718C"/>
    <w:rsid w:val="001871B0"/>
    <w:rsid w:val="0018724F"/>
    <w:rsid w:val="001873B9"/>
    <w:rsid w:val="001874CA"/>
    <w:rsid w:val="001874F2"/>
    <w:rsid w:val="00187504"/>
    <w:rsid w:val="0018764A"/>
    <w:rsid w:val="0018765D"/>
    <w:rsid w:val="00187665"/>
    <w:rsid w:val="00187717"/>
    <w:rsid w:val="0018776B"/>
    <w:rsid w:val="00187854"/>
    <w:rsid w:val="001878A0"/>
    <w:rsid w:val="00187947"/>
    <w:rsid w:val="00187A5C"/>
    <w:rsid w:val="00187A8F"/>
    <w:rsid w:val="00187A97"/>
    <w:rsid w:val="00187AAE"/>
    <w:rsid w:val="00187AF0"/>
    <w:rsid w:val="00187B78"/>
    <w:rsid w:val="00187BE7"/>
    <w:rsid w:val="00187CC2"/>
    <w:rsid w:val="00187E13"/>
    <w:rsid w:val="00187EA5"/>
    <w:rsid w:val="00187EE5"/>
    <w:rsid w:val="00187EF0"/>
    <w:rsid w:val="00187F46"/>
    <w:rsid w:val="00187F62"/>
    <w:rsid w:val="00190024"/>
    <w:rsid w:val="0019004C"/>
    <w:rsid w:val="001900CB"/>
    <w:rsid w:val="0019011A"/>
    <w:rsid w:val="0019029D"/>
    <w:rsid w:val="001902BF"/>
    <w:rsid w:val="0019033D"/>
    <w:rsid w:val="00190393"/>
    <w:rsid w:val="001903C1"/>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D90"/>
    <w:rsid w:val="00190DB8"/>
    <w:rsid w:val="00190E37"/>
    <w:rsid w:val="00190E43"/>
    <w:rsid w:val="00190EED"/>
    <w:rsid w:val="0019101E"/>
    <w:rsid w:val="001910D7"/>
    <w:rsid w:val="001910DF"/>
    <w:rsid w:val="00191162"/>
    <w:rsid w:val="0019122F"/>
    <w:rsid w:val="001912BB"/>
    <w:rsid w:val="00191353"/>
    <w:rsid w:val="0019135B"/>
    <w:rsid w:val="001913BD"/>
    <w:rsid w:val="001913DB"/>
    <w:rsid w:val="00191419"/>
    <w:rsid w:val="001914AF"/>
    <w:rsid w:val="00191528"/>
    <w:rsid w:val="00191597"/>
    <w:rsid w:val="001915AC"/>
    <w:rsid w:val="0019173A"/>
    <w:rsid w:val="00191817"/>
    <w:rsid w:val="00191838"/>
    <w:rsid w:val="0019186D"/>
    <w:rsid w:val="00191938"/>
    <w:rsid w:val="00191961"/>
    <w:rsid w:val="001919DA"/>
    <w:rsid w:val="00191B54"/>
    <w:rsid w:val="00191B66"/>
    <w:rsid w:val="00191B81"/>
    <w:rsid w:val="00191BE1"/>
    <w:rsid w:val="00191C0C"/>
    <w:rsid w:val="00191CCE"/>
    <w:rsid w:val="00191DA1"/>
    <w:rsid w:val="00191ED4"/>
    <w:rsid w:val="00191EDD"/>
    <w:rsid w:val="00191F16"/>
    <w:rsid w:val="00191F85"/>
    <w:rsid w:val="00192016"/>
    <w:rsid w:val="0019202B"/>
    <w:rsid w:val="00192059"/>
    <w:rsid w:val="00192081"/>
    <w:rsid w:val="001920C1"/>
    <w:rsid w:val="0019219B"/>
    <w:rsid w:val="001921DD"/>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E5"/>
    <w:rsid w:val="001925EC"/>
    <w:rsid w:val="00192685"/>
    <w:rsid w:val="001927CF"/>
    <w:rsid w:val="001927DE"/>
    <w:rsid w:val="0019281C"/>
    <w:rsid w:val="00192834"/>
    <w:rsid w:val="0019283E"/>
    <w:rsid w:val="0019289E"/>
    <w:rsid w:val="001928CE"/>
    <w:rsid w:val="00192917"/>
    <w:rsid w:val="0019298A"/>
    <w:rsid w:val="00192A7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97"/>
    <w:rsid w:val="00193301"/>
    <w:rsid w:val="0019339B"/>
    <w:rsid w:val="001933BF"/>
    <w:rsid w:val="00193462"/>
    <w:rsid w:val="001935F7"/>
    <w:rsid w:val="00193689"/>
    <w:rsid w:val="001936A1"/>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31B"/>
    <w:rsid w:val="00194587"/>
    <w:rsid w:val="0019466C"/>
    <w:rsid w:val="0019466E"/>
    <w:rsid w:val="00194682"/>
    <w:rsid w:val="001946C3"/>
    <w:rsid w:val="00194723"/>
    <w:rsid w:val="001947E3"/>
    <w:rsid w:val="0019480D"/>
    <w:rsid w:val="00194815"/>
    <w:rsid w:val="001948CB"/>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FF9"/>
    <w:rsid w:val="00195059"/>
    <w:rsid w:val="001950BB"/>
    <w:rsid w:val="00195321"/>
    <w:rsid w:val="00195344"/>
    <w:rsid w:val="00195393"/>
    <w:rsid w:val="0019541F"/>
    <w:rsid w:val="00195454"/>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6F"/>
    <w:rsid w:val="00195A8C"/>
    <w:rsid w:val="00195AD1"/>
    <w:rsid w:val="00195B80"/>
    <w:rsid w:val="00195B86"/>
    <w:rsid w:val="00195BA1"/>
    <w:rsid w:val="00195BBB"/>
    <w:rsid w:val="00195C24"/>
    <w:rsid w:val="00195C2C"/>
    <w:rsid w:val="00195C30"/>
    <w:rsid w:val="00195D1A"/>
    <w:rsid w:val="00195DB0"/>
    <w:rsid w:val="00195DD3"/>
    <w:rsid w:val="00195ECD"/>
    <w:rsid w:val="00195F0B"/>
    <w:rsid w:val="00195F55"/>
    <w:rsid w:val="00195F84"/>
    <w:rsid w:val="00196001"/>
    <w:rsid w:val="00196013"/>
    <w:rsid w:val="001960CC"/>
    <w:rsid w:val="001960E2"/>
    <w:rsid w:val="001960FF"/>
    <w:rsid w:val="00196178"/>
    <w:rsid w:val="001961B3"/>
    <w:rsid w:val="00196206"/>
    <w:rsid w:val="0019625B"/>
    <w:rsid w:val="001962A5"/>
    <w:rsid w:val="0019636B"/>
    <w:rsid w:val="00196384"/>
    <w:rsid w:val="0019639D"/>
    <w:rsid w:val="00196436"/>
    <w:rsid w:val="00196484"/>
    <w:rsid w:val="001965DF"/>
    <w:rsid w:val="001966C8"/>
    <w:rsid w:val="001966F3"/>
    <w:rsid w:val="00196710"/>
    <w:rsid w:val="00196717"/>
    <w:rsid w:val="00196786"/>
    <w:rsid w:val="001967BC"/>
    <w:rsid w:val="00196820"/>
    <w:rsid w:val="0019686E"/>
    <w:rsid w:val="00196877"/>
    <w:rsid w:val="001968CE"/>
    <w:rsid w:val="001968EF"/>
    <w:rsid w:val="00196995"/>
    <w:rsid w:val="00196A2D"/>
    <w:rsid w:val="00196B0E"/>
    <w:rsid w:val="00196B14"/>
    <w:rsid w:val="00196B24"/>
    <w:rsid w:val="00196B77"/>
    <w:rsid w:val="00196BA2"/>
    <w:rsid w:val="00196BC4"/>
    <w:rsid w:val="00196D71"/>
    <w:rsid w:val="00196DEF"/>
    <w:rsid w:val="00196E27"/>
    <w:rsid w:val="00196E5C"/>
    <w:rsid w:val="00196EEA"/>
    <w:rsid w:val="00196EF1"/>
    <w:rsid w:val="00196F5C"/>
    <w:rsid w:val="00196FB4"/>
    <w:rsid w:val="00197085"/>
    <w:rsid w:val="001970B7"/>
    <w:rsid w:val="00197123"/>
    <w:rsid w:val="00197147"/>
    <w:rsid w:val="001971F5"/>
    <w:rsid w:val="00197216"/>
    <w:rsid w:val="001972B0"/>
    <w:rsid w:val="001972BF"/>
    <w:rsid w:val="00197308"/>
    <w:rsid w:val="00197368"/>
    <w:rsid w:val="001973FA"/>
    <w:rsid w:val="0019744E"/>
    <w:rsid w:val="00197504"/>
    <w:rsid w:val="0019754F"/>
    <w:rsid w:val="0019757B"/>
    <w:rsid w:val="00197684"/>
    <w:rsid w:val="001976D8"/>
    <w:rsid w:val="0019772B"/>
    <w:rsid w:val="00197756"/>
    <w:rsid w:val="001978E8"/>
    <w:rsid w:val="00197906"/>
    <w:rsid w:val="00197A24"/>
    <w:rsid w:val="00197AA1"/>
    <w:rsid w:val="00197AC1"/>
    <w:rsid w:val="00197AD5"/>
    <w:rsid w:val="00197B8E"/>
    <w:rsid w:val="00197BAB"/>
    <w:rsid w:val="00197BC3"/>
    <w:rsid w:val="00197C36"/>
    <w:rsid w:val="00197C4B"/>
    <w:rsid w:val="00197E0B"/>
    <w:rsid w:val="00197E77"/>
    <w:rsid w:val="00197E94"/>
    <w:rsid w:val="00197ECF"/>
    <w:rsid w:val="00197F20"/>
    <w:rsid w:val="00197F2F"/>
    <w:rsid w:val="00197F66"/>
    <w:rsid w:val="001A013B"/>
    <w:rsid w:val="001A018E"/>
    <w:rsid w:val="001A019D"/>
    <w:rsid w:val="001A01FF"/>
    <w:rsid w:val="001A023D"/>
    <w:rsid w:val="001A0297"/>
    <w:rsid w:val="001A02FF"/>
    <w:rsid w:val="001A0301"/>
    <w:rsid w:val="001A0385"/>
    <w:rsid w:val="001A03AC"/>
    <w:rsid w:val="001A03C8"/>
    <w:rsid w:val="001A0422"/>
    <w:rsid w:val="001A0475"/>
    <w:rsid w:val="001A0504"/>
    <w:rsid w:val="001A0585"/>
    <w:rsid w:val="001A05A6"/>
    <w:rsid w:val="001A05EA"/>
    <w:rsid w:val="001A06AB"/>
    <w:rsid w:val="001A06DF"/>
    <w:rsid w:val="001A07A3"/>
    <w:rsid w:val="001A085D"/>
    <w:rsid w:val="001A0897"/>
    <w:rsid w:val="001A08B2"/>
    <w:rsid w:val="001A08F0"/>
    <w:rsid w:val="001A0969"/>
    <w:rsid w:val="001A0B7F"/>
    <w:rsid w:val="001A0B9F"/>
    <w:rsid w:val="001A0BA2"/>
    <w:rsid w:val="001A0BA3"/>
    <w:rsid w:val="001A0BB0"/>
    <w:rsid w:val="001A0C2B"/>
    <w:rsid w:val="001A0D85"/>
    <w:rsid w:val="001A0E16"/>
    <w:rsid w:val="001A0E90"/>
    <w:rsid w:val="001A0ED0"/>
    <w:rsid w:val="001A0EFC"/>
    <w:rsid w:val="001A101D"/>
    <w:rsid w:val="001A10AA"/>
    <w:rsid w:val="001A1134"/>
    <w:rsid w:val="001A1182"/>
    <w:rsid w:val="001A118A"/>
    <w:rsid w:val="001A11EC"/>
    <w:rsid w:val="001A123E"/>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42"/>
    <w:rsid w:val="001A1AB8"/>
    <w:rsid w:val="001A1AF0"/>
    <w:rsid w:val="001A1CA6"/>
    <w:rsid w:val="001A1CEA"/>
    <w:rsid w:val="001A1D67"/>
    <w:rsid w:val="001A1D7C"/>
    <w:rsid w:val="001A1D81"/>
    <w:rsid w:val="001A1DC8"/>
    <w:rsid w:val="001A1EFC"/>
    <w:rsid w:val="001A1EFF"/>
    <w:rsid w:val="001A1F5C"/>
    <w:rsid w:val="001A1F6E"/>
    <w:rsid w:val="001A1FDD"/>
    <w:rsid w:val="001A1FED"/>
    <w:rsid w:val="001A2059"/>
    <w:rsid w:val="001A2075"/>
    <w:rsid w:val="001A2155"/>
    <w:rsid w:val="001A21B4"/>
    <w:rsid w:val="001A21C2"/>
    <w:rsid w:val="001A220F"/>
    <w:rsid w:val="001A2267"/>
    <w:rsid w:val="001A2399"/>
    <w:rsid w:val="001A2489"/>
    <w:rsid w:val="001A24F2"/>
    <w:rsid w:val="001A256C"/>
    <w:rsid w:val="001A275B"/>
    <w:rsid w:val="001A276B"/>
    <w:rsid w:val="001A2868"/>
    <w:rsid w:val="001A287D"/>
    <w:rsid w:val="001A2908"/>
    <w:rsid w:val="001A2952"/>
    <w:rsid w:val="001A296B"/>
    <w:rsid w:val="001A2A0B"/>
    <w:rsid w:val="001A2A65"/>
    <w:rsid w:val="001A2B5E"/>
    <w:rsid w:val="001A2C22"/>
    <w:rsid w:val="001A2C46"/>
    <w:rsid w:val="001A2CC5"/>
    <w:rsid w:val="001A2CC8"/>
    <w:rsid w:val="001A2D38"/>
    <w:rsid w:val="001A2D40"/>
    <w:rsid w:val="001A2D4B"/>
    <w:rsid w:val="001A2DB0"/>
    <w:rsid w:val="001A2DC9"/>
    <w:rsid w:val="001A2DCA"/>
    <w:rsid w:val="001A2DEF"/>
    <w:rsid w:val="001A2F75"/>
    <w:rsid w:val="001A2FA8"/>
    <w:rsid w:val="001A31DE"/>
    <w:rsid w:val="001A31FC"/>
    <w:rsid w:val="001A323D"/>
    <w:rsid w:val="001A3260"/>
    <w:rsid w:val="001A3361"/>
    <w:rsid w:val="001A33C8"/>
    <w:rsid w:val="001A3472"/>
    <w:rsid w:val="001A348A"/>
    <w:rsid w:val="001A3530"/>
    <w:rsid w:val="001A353C"/>
    <w:rsid w:val="001A3582"/>
    <w:rsid w:val="001A35CF"/>
    <w:rsid w:val="001A36A7"/>
    <w:rsid w:val="001A36A9"/>
    <w:rsid w:val="001A3709"/>
    <w:rsid w:val="001A3736"/>
    <w:rsid w:val="001A3906"/>
    <w:rsid w:val="001A39EF"/>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AC"/>
    <w:rsid w:val="001A41E1"/>
    <w:rsid w:val="001A42AA"/>
    <w:rsid w:val="001A4364"/>
    <w:rsid w:val="001A4366"/>
    <w:rsid w:val="001A44A3"/>
    <w:rsid w:val="001A44C0"/>
    <w:rsid w:val="001A456C"/>
    <w:rsid w:val="001A465C"/>
    <w:rsid w:val="001A46A4"/>
    <w:rsid w:val="001A46F3"/>
    <w:rsid w:val="001A473B"/>
    <w:rsid w:val="001A47BE"/>
    <w:rsid w:val="001A4852"/>
    <w:rsid w:val="001A4916"/>
    <w:rsid w:val="001A49A2"/>
    <w:rsid w:val="001A49F8"/>
    <w:rsid w:val="001A4AC7"/>
    <w:rsid w:val="001A4BA8"/>
    <w:rsid w:val="001A4BC5"/>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E"/>
    <w:rsid w:val="001A578A"/>
    <w:rsid w:val="001A57BB"/>
    <w:rsid w:val="001A57E2"/>
    <w:rsid w:val="001A57FF"/>
    <w:rsid w:val="001A5823"/>
    <w:rsid w:val="001A58DD"/>
    <w:rsid w:val="001A5910"/>
    <w:rsid w:val="001A59C8"/>
    <w:rsid w:val="001A59F3"/>
    <w:rsid w:val="001A59FC"/>
    <w:rsid w:val="001A5B0F"/>
    <w:rsid w:val="001A5BB4"/>
    <w:rsid w:val="001A5BC4"/>
    <w:rsid w:val="001A5C5A"/>
    <w:rsid w:val="001A5F46"/>
    <w:rsid w:val="001A5F9F"/>
    <w:rsid w:val="001A60D0"/>
    <w:rsid w:val="001A6140"/>
    <w:rsid w:val="001A616D"/>
    <w:rsid w:val="001A6380"/>
    <w:rsid w:val="001A652E"/>
    <w:rsid w:val="001A657C"/>
    <w:rsid w:val="001A6617"/>
    <w:rsid w:val="001A6638"/>
    <w:rsid w:val="001A66DD"/>
    <w:rsid w:val="001A683B"/>
    <w:rsid w:val="001A686E"/>
    <w:rsid w:val="001A6998"/>
    <w:rsid w:val="001A6A4F"/>
    <w:rsid w:val="001A6AAA"/>
    <w:rsid w:val="001A6AF2"/>
    <w:rsid w:val="001A6AF6"/>
    <w:rsid w:val="001A6B1F"/>
    <w:rsid w:val="001A6B2F"/>
    <w:rsid w:val="001A6B83"/>
    <w:rsid w:val="001A6C41"/>
    <w:rsid w:val="001A6CAA"/>
    <w:rsid w:val="001A6D01"/>
    <w:rsid w:val="001A6D04"/>
    <w:rsid w:val="001A6D82"/>
    <w:rsid w:val="001A6D86"/>
    <w:rsid w:val="001A6D98"/>
    <w:rsid w:val="001A6DAA"/>
    <w:rsid w:val="001A6DAE"/>
    <w:rsid w:val="001A6E88"/>
    <w:rsid w:val="001A709A"/>
    <w:rsid w:val="001A70A2"/>
    <w:rsid w:val="001A711D"/>
    <w:rsid w:val="001A7142"/>
    <w:rsid w:val="001A715C"/>
    <w:rsid w:val="001A7182"/>
    <w:rsid w:val="001A71BF"/>
    <w:rsid w:val="001A71EA"/>
    <w:rsid w:val="001A723C"/>
    <w:rsid w:val="001A7299"/>
    <w:rsid w:val="001A72EA"/>
    <w:rsid w:val="001A73C1"/>
    <w:rsid w:val="001A7410"/>
    <w:rsid w:val="001A7426"/>
    <w:rsid w:val="001A742A"/>
    <w:rsid w:val="001A7475"/>
    <w:rsid w:val="001A74EE"/>
    <w:rsid w:val="001A74FB"/>
    <w:rsid w:val="001A7527"/>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D40"/>
    <w:rsid w:val="001A7D6D"/>
    <w:rsid w:val="001A7D9A"/>
    <w:rsid w:val="001A7E33"/>
    <w:rsid w:val="001A7E61"/>
    <w:rsid w:val="001A7E67"/>
    <w:rsid w:val="001A7E8B"/>
    <w:rsid w:val="001A7F70"/>
    <w:rsid w:val="001A7F73"/>
    <w:rsid w:val="001A7FAE"/>
    <w:rsid w:val="001A7FC5"/>
    <w:rsid w:val="001B0008"/>
    <w:rsid w:val="001B002E"/>
    <w:rsid w:val="001B0058"/>
    <w:rsid w:val="001B00CC"/>
    <w:rsid w:val="001B00D8"/>
    <w:rsid w:val="001B016A"/>
    <w:rsid w:val="001B018B"/>
    <w:rsid w:val="001B01CB"/>
    <w:rsid w:val="001B020F"/>
    <w:rsid w:val="001B0357"/>
    <w:rsid w:val="001B035E"/>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6"/>
    <w:rsid w:val="001B0F29"/>
    <w:rsid w:val="001B0FB8"/>
    <w:rsid w:val="001B0FE6"/>
    <w:rsid w:val="001B11CE"/>
    <w:rsid w:val="001B11F0"/>
    <w:rsid w:val="001B120B"/>
    <w:rsid w:val="001B1218"/>
    <w:rsid w:val="001B1255"/>
    <w:rsid w:val="001B127B"/>
    <w:rsid w:val="001B13C0"/>
    <w:rsid w:val="001B146A"/>
    <w:rsid w:val="001B14A5"/>
    <w:rsid w:val="001B15E0"/>
    <w:rsid w:val="001B16C3"/>
    <w:rsid w:val="001B16D6"/>
    <w:rsid w:val="001B1839"/>
    <w:rsid w:val="001B1889"/>
    <w:rsid w:val="001B18C7"/>
    <w:rsid w:val="001B1948"/>
    <w:rsid w:val="001B1A80"/>
    <w:rsid w:val="001B1AB8"/>
    <w:rsid w:val="001B1BB4"/>
    <w:rsid w:val="001B1C0E"/>
    <w:rsid w:val="001B1FD6"/>
    <w:rsid w:val="001B2101"/>
    <w:rsid w:val="001B2107"/>
    <w:rsid w:val="001B2190"/>
    <w:rsid w:val="001B219F"/>
    <w:rsid w:val="001B22C8"/>
    <w:rsid w:val="001B235A"/>
    <w:rsid w:val="001B23E5"/>
    <w:rsid w:val="001B2448"/>
    <w:rsid w:val="001B24D5"/>
    <w:rsid w:val="001B24EA"/>
    <w:rsid w:val="001B256B"/>
    <w:rsid w:val="001B25D0"/>
    <w:rsid w:val="001B25FB"/>
    <w:rsid w:val="001B269B"/>
    <w:rsid w:val="001B26DA"/>
    <w:rsid w:val="001B27DA"/>
    <w:rsid w:val="001B283F"/>
    <w:rsid w:val="001B288A"/>
    <w:rsid w:val="001B28B3"/>
    <w:rsid w:val="001B29C3"/>
    <w:rsid w:val="001B2A40"/>
    <w:rsid w:val="001B2A7E"/>
    <w:rsid w:val="001B2ADE"/>
    <w:rsid w:val="001B2C0B"/>
    <w:rsid w:val="001B2C13"/>
    <w:rsid w:val="001B2C38"/>
    <w:rsid w:val="001B2C4D"/>
    <w:rsid w:val="001B2CB6"/>
    <w:rsid w:val="001B2CF6"/>
    <w:rsid w:val="001B2D8A"/>
    <w:rsid w:val="001B2DB0"/>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AB4"/>
    <w:rsid w:val="001B3AF9"/>
    <w:rsid w:val="001B3B01"/>
    <w:rsid w:val="001B3B32"/>
    <w:rsid w:val="001B3B46"/>
    <w:rsid w:val="001B3B4E"/>
    <w:rsid w:val="001B3B82"/>
    <w:rsid w:val="001B3BB8"/>
    <w:rsid w:val="001B3C90"/>
    <w:rsid w:val="001B3CA4"/>
    <w:rsid w:val="001B3CC3"/>
    <w:rsid w:val="001B3D75"/>
    <w:rsid w:val="001B3E0F"/>
    <w:rsid w:val="001B3E98"/>
    <w:rsid w:val="001B3F4E"/>
    <w:rsid w:val="001B3FE2"/>
    <w:rsid w:val="001B40C4"/>
    <w:rsid w:val="001B4288"/>
    <w:rsid w:val="001B42B1"/>
    <w:rsid w:val="001B4391"/>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E"/>
    <w:rsid w:val="001B48BD"/>
    <w:rsid w:val="001B48D0"/>
    <w:rsid w:val="001B4981"/>
    <w:rsid w:val="001B49EB"/>
    <w:rsid w:val="001B4A36"/>
    <w:rsid w:val="001B4AB8"/>
    <w:rsid w:val="001B4AEA"/>
    <w:rsid w:val="001B4AEC"/>
    <w:rsid w:val="001B4BCD"/>
    <w:rsid w:val="001B4BF5"/>
    <w:rsid w:val="001B4C7D"/>
    <w:rsid w:val="001B4C85"/>
    <w:rsid w:val="001B4EAB"/>
    <w:rsid w:val="001B4ECD"/>
    <w:rsid w:val="001B4EF8"/>
    <w:rsid w:val="001B4FEB"/>
    <w:rsid w:val="001B5079"/>
    <w:rsid w:val="001B5084"/>
    <w:rsid w:val="001B5140"/>
    <w:rsid w:val="001B518F"/>
    <w:rsid w:val="001B51BA"/>
    <w:rsid w:val="001B52DC"/>
    <w:rsid w:val="001B5308"/>
    <w:rsid w:val="001B5369"/>
    <w:rsid w:val="001B537C"/>
    <w:rsid w:val="001B539E"/>
    <w:rsid w:val="001B53FC"/>
    <w:rsid w:val="001B54CB"/>
    <w:rsid w:val="001B55AF"/>
    <w:rsid w:val="001B55B3"/>
    <w:rsid w:val="001B55C4"/>
    <w:rsid w:val="001B55E1"/>
    <w:rsid w:val="001B561D"/>
    <w:rsid w:val="001B56C8"/>
    <w:rsid w:val="001B571A"/>
    <w:rsid w:val="001B57A3"/>
    <w:rsid w:val="001B57BB"/>
    <w:rsid w:val="001B5806"/>
    <w:rsid w:val="001B590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6D"/>
    <w:rsid w:val="001B5E6F"/>
    <w:rsid w:val="001B5F2E"/>
    <w:rsid w:val="001B5F32"/>
    <w:rsid w:val="001B5F82"/>
    <w:rsid w:val="001B6004"/>
    <w:rsid w:val="001B6027"/>
    <w:rsid w:val="001B605F"/>
    <w:rsid w:val="001B609A"/>
    <w:rsid w:val="001B6112"/>
    <w:rsid w:val="001B6168"/>
    <w:rsid w:val="001B6201"/>
    <w:rsid w:val="001B624F"/>
    <w:rsid w:val="001B634A"/>
    <w:rsid w:val="001B6394"/>
    <w:rsid w:val="001B641D"/>
    <w:rsid w:val="001B6493"/>
    <w:rsid w:val="001B64EB"/>
    <w:rsid w:val="001B64F2"/>
    <w:rsid w:val="001B6587"/>
    <w:rsid w:val="001B65AD"/>
    <w:rsid w:val="001B65EC"/>
    <w:rsid w:val="001B666E"/>
    <w:rsid w:val="001B6738"/>
    <w:rsid w:val="001B674F"/>
    <w:rsid w:val="001B6860"/>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D1"/>
    <w:rsid w:val="001B70E3"/>
    <w:rsid w:val="001B7264"/>
    <w:rsid w:val="001B72CE"/>
    <w:rsid w:val="001B731F"/>
    <w:rsid w:val="001B73C3"/>
    <w:rsid w:val="001B7519"/>
    <w:rsid w:val="001B756B"/>
    <w:rsid w:val="001B756F"/>
    <w:rsid w:val="001B75C7"/>
    <w:rsid w:val="001B75E9"/>
    <w:rsid w:val="001B76C5"/>
    <w:rsid w:val="001B76FB"/>
    <w:rsid w:val="001B784B"/>
    <w:rsid w:val="001B78AB"/>
    <w:rsid w:val="001B791E"/>
    <w:rsid w:val="001B7B42"/>
    <w:rsid w:val="001B7B5D"/>
    <w:rsid w:val="001B7C17"/>
    <w:rsid w:val="001B7C42"/>
    <w:rsid w:val="001B7C9F"/>
    <w:rsid w:val="001B7D13"/>
    <w:rsid w:val="001B7D5E"/>
    <w:rsid w:val="001B7D94"/>
    <w:rsid w:val="001B7E29"/>
    <w:rsid w:val="001B7F3D"/>
    <w:rsid w:val="001C001A"/>
    <w:rsid w:val="001C006E"/>
    <w:rsid w:val="001C00DC"/>
    <w:rsid w:val="001C00DD"/>
    <w:rsid w:val="001C0151"/>
    <w:rsid w:val="001C01CC"/>
    <w:rsid w:val="001C02CE"/>
    <w:rsid w:val="001C02DE"/>
    <w:rsid w:val="001C03FC"/>
    <w:rsid w:val="001C042A"/>
    <w:rsid w:val="001C0474"/>
    <w:rsid w:val="001C04BF"/>
    <w:rsid w:val="001C0519"/>
    <w:rsid w:val="001C060B"/>
    <w:rsid w:val="001C0667"/>
    <w:rsid w:val="001C06C0"/>
    <w:rsid w:val="001C06D0"/>
    <w:rsid w:val="001C07B8"/>
    <w:rsid w:val="001C07E0"/>
    <w:rsid w:val="001C0857"/>
    <w:rsid w:val="001C0888"/>
    <w:rsid w:val="001C09F7"/>
    <w:rsid w:val="001C0A71"/>
    <w:rsid w:val="001C0A79"/>
    <w:rsid w:val="001C0ACA"/>
    <w:rsid w:val="001C0AD9"/>
    <w:rsid w:val="001C0AEE"/>
    <w:rsid w:val="001C0B23"/>
    <w:rsid w:val="001C0C77"/>
    <w:rsid w:val="001C0C7E"/>
    <w:rsid w:val="001C0CA0"/>
    <w:rsid w:val="001C0D1A"/>
    <w:rsid w:val="001C0D96"/>
    <w:rsid w:val="001C0D99"/>
    <w:rsid w:val="001C0DB8"/>
    <w:rsid w:val="001C0DD9"/>
    <w:rsid w:val="001C0E32"/>
    <w:rsid w:val="001C0E7E"/>
    <w:rsid w:val="001C0F2E"/>
    <w:rsid w:val="001C0F7A"/>
    <w:rsid w:val="001C105B"/>
    <w:rsid w:val="001C109E"/>
    <w:rsid w:val="001C10CD"/>
    <w:rsid w:val="001C10DF"/>
    <w:rsid w:val="001C1127"/>
    <w:rsid w:val="001C1144"/>
    <w:rsid w:val="001C117F"/>
    <w:rsid w:val="001C12A8"/>
    <w:rsid w:val="001C12EA"/>
    <w:rsid w:val="001C12FA"/>
    <w:rsid w:val="001C1400"/>
    <w:rsid w:val="001C140E"/>
    <w:rsid w:val="001C1439"/>
    <w:rsid w:val="001C1480"/>
    <w:rsid w:val="001C1508"/>
    <w:rsid w:val="001C1510"/>
    <w:rsid w:val="001C1542"/>
    <w:rsid w:val="001C15D9"/>
    <w:rsid w:val="001C1637"/>
    <w:rsid w:val="001C1643"/>
    <w:rsid w:val="001C1665"/>
    <w:rsid w:val="001C16BD"/>
    <w:rsid w:val="001C181D"/>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1BF"/>
    <w:rsid w:val="001C2202"/>
    <w:rsid w:val="001C2233"/>
    <w:rsid w:val="001C2278"/>
    <w:rsid w:val="001C227E"/>
    <w:rsid w:val="001C22D6"/>
    <w:rsid w:val="001C22DA"/>
    <w:rsid w:val="001C231B"/>
    <w:rsid w:val="001C231D"/>
    <w:rsid w:val="001C24B7"/>
    <w:rsid w:val="001C24F8"/>
    <w:rsid w:val="001C256A"/>
    <w:rsid w:val="001C26DB"/>
    <w:rsid w:val="001C2711"/>
    <w:rsid w:val="001C272A"/>
    <w:rsid w:val="001C2736"/>
    <w:rsid w:val="001C2741"/>
    <w:rsid w:val="001C275F"/>
    <w:rsid w:val="001C280A"/>
    <w:rsid w:val="001C2834"/>
    <w:rsid w:val="001C2A1C"/>
    <w:rsid w:val="001C2A7F"/>
    <w:rsid w:val="001C2A85"/>
    <w:rsid w:val="001C2A8E"/>
    <w:rsid w:val="001C2C7E"/>
    <w:rsid w:val="001C2D15"/>
    <w:rsid w:val="001C2D62"/>
    <w:rsid w:val="001C2E09"/>
    <w:rsid w:val="001C2E4D"/>
    <w:rsid w:val="001C2E65"/>
    <w:rsid w:val="001C2F1F"/>
    <w:rsid w:val="001C3074"/>
    <w:rsid w:val="001C3079"/>
    <w:rsid w:val="001C31FB"/>
    <w:rsid w:val="001C3250"/>
    <w:rsid w:val="001C3259"/>
    <w:rsid w:val="001C3271"/>
    <w:rsid w:val="001C3470"/>
    <w:rsid w:val="001C348C"/>
    <w:rsid w:val="001C34FB"/>
    <w:rsid w:val="001C3536"/>
    <w:rsid w:val="001C357F"/>
    <w:rsid w:val="001C3588"/>
    <w:rsid w:val="001C3655"/>
    <w:rsid w:val="001C36C0"/>
    <w:rsid w:val="001C3760"/>
    <w:rsid w:val="001C3874"/>
    <w:rsid w:val="001C3881"/>
    <w:rsid w:val="001C3887"/>
    <w:rsid w:val="001C3979"/>
    <w:rsid w:val="001C3A93"/>
    <w:rsid w:val="001C3AB5"/>
    <w:rsid w:val="001C3C7F"/>
    <w:rsid w:val="001C3D04"/>
    <w:rsid w:val="001C3D3E"/>
    <w:rsid w:val="001C3D82"/>
    <w:rsid w:val="001C3D99"/>
    <w:rsid w:val="001C3DA7"/>
    <w:rsid w:val="001C3DEC"/>
    <w:rsid w:val="001C3E29"/>
    <w:rsid w:val="001C3E49"/>
    <w:rsid w:val="001C3E7F"/>
    <w:rsid w:val="001C3EA0"/>
    <w:rsid w:val="001C3EE3"/>
    <w:rsid w:val="001C3FB5"/>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670"/>
    <w:rsid w:val="001C467B"/>
    <w:rsid w:val="001C46CA"/>
    <w:rsid w:val="001C46FC"/>
    <w:rsid w:val="001C480B"/>
    <w:rsid w:val="001C4953"/>
    <w:rsid w:val="001C49B5"/>
    <w:rsid w:val="001C49F3"/>
    <w:rsid w:val="001C4A1F"/>
    <w:rsid w:val="001C4A6C"/>
    <w:rsid w:val="001C4A8A"/>
    <w:rsid w:val="001C4AC9"/>
    <w:rsid w:val="001C4ADB"/>
    <w:rsid w:val="001C4ADE"/>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43E"/>
    <w:rsid w:val="001C543F"/>
    <w:rsid w:val="001C54B7"/>
    <w:rsid w:val="001C554A"/>
    <w:rsid w:val="001C5643"/>
    <w:rsid w:val="001C56BA"/>
    <w:rsid w:val="001C56F1"/>
    <w:rsid w:val="001C5747"/>
    <w:rsid w:val="001C5850"/>
    <w:rsid w:val="001C588B"/>
    <w:rsid w:val="001C58C8"/>
    <w:rsid w:val="001C58DA"/>
    <w:rsid w:val="001C592D"/>
    <w:rsid w:val="001C5939"/>
    <w:rsid w:val="001C5990"/>
    <w:rsid w:val="001C5992"/>
    <w:rsid w:val="001C59A1"/>
    <w:rsid w:val="001C59F5"/>
    <w:rsid w:val="001C5A61"/>
    <w:rsid w:val="001C5A87"/>
    <w:rsid w:val="001C5B08"/>
    <w:rsid w:val="001C5B6B"/>
    <w:rsid w:val="001C5BA3"/>
    <w:rsid w:val="001C5C98"/>
    <w:rsid w:val="001C5CAC"/>
    <w:rsid w:val="001C5D0C"/>
    <w:rsid w:val="001C5D16"/>
    <w:rsid w:val="001C5D2C"/>
    <w:rsid w:val="001C5D6B"/>
    <w:rsid w:val="001C5D8A"/>
    <w:rsid w:val="001C5E55"/>
    <w:rsid w:val="001C5F53"/>
    <w:rsid w:val="001C5FDC"/>
    <w:rsid w:val="001C6034"/>
    <w:rsid w:val="001C6065"/>
    <w:rsid w:val="001C6066"/>
    <w:rsid w:val="001C6084"/>
    <w:rsid w:val="001C60EE"/>
    <w:rsid w:val="001C6117"/>
    <w:rsid w:val="001C611C"/>
    <w:rsid w:val="001C61A0"/>
    <w:rsid w:val="001C61B1"/>
    <w:rsid w:val="001C620F"/>
    <w:rsid w:val="001C6244"/>
    <w:rsid w:val="001C637C"/>
    <w:rsid w:val="001C640D"/>
    <w:rsid w:val="001C644F"/>
    <w:rsid w:val="001C65CB"/>
    <w:rsid w:val="001C65E2"/>
    <w:rsid w:val="001C6674"/>
    <w:rsid w:val="001C6686"/>
    <w:rsid w:val="001C66D4"/>
    <w:rsid w:val="001C66E3"/>
    <w:rsid w:val="001C66F6"/>
    <w:rsid w:val="001C68BE"/>
    <w:rsid w:val="001C696D"/>
    <w:rsid w:val="001C6A60"/>
    <w:rsid w:val="001C6AAE"/>
    <w:rsid w:val="001C6BCB"/>
    <w:rsid w:val="001C6CC4"/>
    <w:rsid w:val="001C6D1E"/>
    <w:rsid w:val="001C6F2A"/>
    <w:rsid w:val="001C7003"/>
    <w:rsid w:val="001C704F"/>
    <w:rsid w:val="001C7094"/>
    <w:rsid w:val="001C70C4"/>
    <w:rsid w:val="001C7162"/>
    <w:rsid w:val="001C716C"/>
    <w:rsid w:val="001C7185"/>
    <w:rsid w:val="001C7194"/>
    <w:rsid w:val="001C71BE"/>
    <w:rsid w:val="001C71D0"/>
    <w:rsid w:val="001C71D8"/>
    <w:rsid w:val="001C73CC"/>
    <w:rsid w:val="001C7441"/>
    <w:rsid w:val="001C74CC"/>
    <w:rsid w:val="001C756F"/>
    <w:rsid w:val="001C7685"/>
    <w:rsid w:val="001C76A0"/>
    <w:rsid w:val="001C7743"/>
    <w:rsid w:val="001C77D3"/>
    <w:rsid w:val="001C77E7"/>
    <w:rsid w:val="001C7882"/>
    <w:rsid w:val="001C788E"/>
    <w:rsid w:val="001C78A1"/>
    <w:rsid w:val="001C7903"/>
    <w:rsid w:val="001C79BC"/>
    <w:rsid w:val="001C7A7C"/>
    <w:rsid w:val="001C7AEC"/>
    <w:rsid w:val="001C7B0F"/>
    <w:rsid w:val="001C7B4C"/>
    <w:rsid w:val="001C7B9F"/>
    <w:rsid w:val="001C7BF2"/>
    <w:rsid w:val="001C7CA2"/>
    <w:rsid w:val="001C7DF5"/>
    <w:rsid w:val="001C7DFC"/>
    <w:rsid w:val="001C7E02"/>
    <w:rsid w:val="001C7E04"/>
    <w:rsid w:val="001C7E24"/>
    <w:rsid w:val="001C7E66"/>
    <w:rsid w:val="001C7F09"/>
    <w:rsid w:val="001C7F22"/>
    <w:rsid w:val="001C7F37"/>
    <w:rsid w:val="001C7F49"/>
    <w:rsid w:val="001C7F9F"/>
    <w:rsid w:val="001C7FB6"/>
    <w:rsid w:val="001D0015"/>
    <w:rsid w:val="001D0027"/>
    <w:rsid w:val="001D00FA"/>
    <w:rsid w:val="001D01AF"/>
    <w:rsid w:val="001D02D3"/>
    <w:rsid w:val="001D0383"/>
    <w:rsid w:val="001D03CA"/>
    <w:rsid w:val="001D0483"/>
    <w:rsid w:val="001D049B"/>
    <w:rsid w:val="001D04B2"/>
    <w:rsid w:val="001D0598"/>
    <w:rsid w:val="001D060F"/>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A9"/>
    <w:rsid w:val="001D0C20"/>
    <w:rsid w:val="001D0C2C"/>
    <w:rsid w:val="001D0C9C"/>
    <w:rsid w:val="001D0D46"/>
    <w:rsid w:val="001D0DA4"/>
    <w:rsid w:val="001D0DDA"/>
    <w:rsid w:val="001D0E12"/>
    <w:rsid w:val="001D0E78"/>
    <w:rsid w:val="001D0E7E"/>
    <w:rsid w:val="001D0E8B"/>
    <w:rsid w:val="001D0F48"/>
    <w:rsid w:val="001D0F56"/>
    <w:rsid w:val="001D0F88"/>
    <w:rsid w:val="001D0FF0"/>
    <w:rsid w:val="001D1026"/>
    <w:rsid w:val="001D1051"/>
    <w:rsid w:val="001D105D"/>
    <w:rsid w:val="001D1066"/>
    <w:rsid w:val="001D10C0"/>
    <w:rsid w:val="001D110A"/>
    <w:rsid w:val="001D1139"/>
    <w:rsid w:val="001D11A7"/>
    <w:rsid w:val="001D1200"/>
    <w:rsid w:val="001D1343"/>
    <w:rsid w:val="001D144B"/>
    <w:rsid w:val="001D1493"/>
    <w:rsid w:val="001D14C1"/>
    <w:rsid w:val="001D150B"/>
    <w:rsid w:val="001D150F"/>
    <w:rsid w:val="001D1523"/>
    <w:rsid w:val="001D1582"/>
    <w:rsid w:val="001D1630"/>
    <w:rsid w:val="001D1638"/>
    <w:rsid w:val="001D16E2"/>
    <w:rsid w:val="001D173C"/>
    <w:rsid w:val="001D175A"/>
    <w:rsid w:val="001D179D"/>
    <w:rsid w:val="001D17A0"/>
    <w:rsid w:val="001D181B"/>
    <w:rsid w:val="001D1858"/>
    <w:rsid w:val="001D19CB"/>
    <w:rsid w:val="001D1A37"/>
    <w:rsid w:val="001D1AA4"/>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D7"/>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34"/>
    <w:rsid w:val="001D2D3F"/>
    <w:rsid w:val="001D2DA8"/>
    <w:rsid w:val="001D2F16"/>
    <w:rsid w:val="001D3022"/>
    <w:rsid w:val="001D30EC"/>
    <w:rsid w:val="001D3178"/>
    <w:rsid w:val="001D320B"/>
    <w:rsid w:val="001D32B6"/>
    <w:rsid w:val="001D334C"/>
    <w:rsid w:val="001D33E3"/>
    <w:rsid w:val="001D3490"/>
    <w:rsid w:val="001D3580"/>
    <w:rsid w:val="001D3585"/>
    <w:rsid w:val="001D3593"/>
    <w:rsid w:val="001D366D"/>
    <w:rsid w:val="001D3722"/>
    <w:rsid w:val="001D3768"/>
    <w:rsid w:val="001D3796"/>
    <w:rsid w:val="001D37A5"/>
    <w:rsid w:val="001D380D"/>
    <w:rsid w:val="001D3895"/>
    <w:rsid w:val="001D38BC"/>
    <w:rsid w:val="001D38DD"/>
    <w:rsid w:val="001D391E"/>
    <w:rsid w:val="001D398D"/>
    <w:rsid w:val="001D3A48"/>
    <w:rsid w:val="001D3BD0"/>
    <w:rsid w:val="001D3C21"/>
    <w:rsid w:val="001D3CA7"/>
    <w:rsid w:val="001D3D5D"/>
    <w:rsid w:val="001D3D79"/>
    <w:rsid w:val="001D3DCB"/>
    <w:rsid w:val="001D3E36"/>
    <w:rsid w:val="001D3E5A"/>
    <w:rsid w:val="001D3E67"/>
    <w:rsid w:val="001D3E96"/>
    <w:rsid w:val="001D3F35"/>
    <w:rsid w:val="001D3F43"/>
    <w:rsid w:val="001D3F82"/>
    <w:rsid w:val="001D4020"/>
    <w:rsid w:val="001D4090"/>
    <w:rsid w:val="001D40C3"/>
    <w:rsid w:val="001D4188"/>
    <w:rsid w:val="001D41C0"/>
    <w:rsid w:val="001D41C4"/>
    <w:rsid w:val="001D41CE"/>
    <w:rsid w:val="001D4218"/>
    <w:rsid w:val="001D4260"/>
    <w:rsid w:val="001D42A0"/>
    <w:rsid w:val="001D44C3"/>
    <w:rsid w:val="001D44E0"/>
    <w:rsid w:val="001D4690"/>
    <w:rsid w:val="001D46C0"/>
    <w:rsid w:val="001D4715"/>
    <w:rsid w:val="001D47E4"/>
    <w:rsid w:val="001D4807"/>
    <w:rsid w:val="001D4829"/>
    <w:rsid w:val="001D484B"/>
    <w:rsid w:val="001D4883"/>
    <w:rsid w:val="001D48A5"/>
    <w:rsid w:val="001D4B02"/>
    <w:rsid w:val="001D4B64"/>
    <w:rsid w:val="001D4BAA"/>
    <w:rsid w:val="001D4C2C"/>
    <w:rsid w:val="001D4C74"/>
    <w:rsid w:val="001D4C92"/>
    <w:rsid w:val="001D4D19"/>
    <w:rsid w:val="001D4D8D"/>
    <w:rsid w:val="001D4E41"/>
    <w:rsid w:val="001D4E73"/>
    <w:rsid w:val="001D4EF3"/>
    <w:rsid w:val="001D4F24"/>
    <w:rsid w:val="001D5014"/>
    <w:rsid w:val="001D5176"/>
    <w:rsid w:val="001D52CA"/>
    <w:rsid w:val="001D52EA"/>
    <w:rsid w:val="001D533F"/>
    <w:rsid w:val="001D5477"/>
    <w:rsid w:val="001D54A9"/>
    <w:rsid w:val="001D55BE"/>
    <w:rsid w:val="001D5654"/>
    <w:rsid w:val="001D56F3"/>
    <w:rsid w:val="001D59C0"/>
    <w:rsid w:val="001D5AC2"/>
    <w:rsid w:val="001D5AEE"/>
    <w:rsid w:val="001D5B6C"/>
    <w:rsid w:val="001D5BCD"/>
    <w:rsid w:val="001D5C6D"/>
    <w:rsid w:val="001D5D1D"/>
    <w:rsid w:val="001D5D4B"/>
    <w:rsid w:val="001D5D4D"/>
    <w:rsid w:val="001D5DAC"/>
    <w:rsid w:val="001D5DD8"/>
    <w:rsid w:val="001D5E58"/>
    <w:rsid w:val="001D5EA3"/>
    <w:rsid w:val="001D5EC6"/>
    <w:rsid w:val="001D5F5A"/>
    <w:rsid w:val="001D5F98"/>
    <w:rsid w:val="001D602D"/>
    <w:rsid w:val="001D6122"/>
    <w:rsid w:val="001D61D7"/>
    <w:rsid w:val="001D6235"/>
    <w:rsid w:val="001D6263"/>
    <w:rsid w:val="001D6376"/>
    <w:rsid w:val="001D63AF"/>
    <w:rsid w:val="001D640B"/>
    <w:rsid w:val="001D6484"/>
    <w:rsid w:val="001D64E5"/>
    <w:rsid w:val="001D6626"/>
    <w:rsid w:val="001D66CE"/>
    <w:rsid w:val="001D66D5"/>
    <w:rsid w:val="001D6745"/>
    <w:rsid w:val="001D6761"/>
    <w:rsid w:val="001D676B"/>
    <w:rsid w:val="001D6773"/>
    <w:rsid w:val="001D6782"/>
    <w:rsid w:val="001D687A"/>
    <w:rsid w:val="001D6905"/>
    <w:rsid w:val="001D6971"/>
    <w:rsid w:val="001D69B5"/>
    <w:rsid w:val="001D69BA"/>
    <w:rsid w:val="001D6CA1"/>
    <w:rsid w:val="001D6D01"/>
    <w:rsid w:val="001D6D28"/>
    <w:rsid w:val="001D6E55"/>
    <w:rsid w:val="001D6E82"/>
    <w:rsid w:val="001D6F70"/>
    <w:rsid w:val="001D6F84"/>
    <w:rsid w:val="001D6FBD"/>
    <w:rsid w:val="001D70AB"/>
    <w:rsid w:val="001D70B9"/>
    <w:rsid w:val="001D714E"/>
    <w:rsid w:val="001D7177"/>
    <w:rsid w:val="001D71B8"/>
    <w:rsid w:val="001D71FB"/>
    <w:rsid w:val="001D72C1"/>
    <w:rsid w:val="001D72C2"/>
    <w:rsid w:val="001D740C"/>
    <w:rsid w:val="001D746E"/>
    <w:rsid w:val="001D7482"/>
    <w:rsid w:val="001D755C"/>
    <w:rsid w:val="001D7561"/>
    <w:rsid w:val="001D75DE"/>
    <w:rsid w:val="001D7637"/>
    <w:rsid w:val="001D7689"/>
    <w:rsid w:val="001D775C"/>
    <w:rsid w:val="001D7792"/>
    <w:rsid w:val="001D77BB"/>
    <w:rsid w:val="001D780F"/>
    <w:rsid w:val="001D78ED"/>
    <w:rsid w:val="001D7959"/>
    <w:rsid w:val="001D796A"/>
    <w:rsid w:val="001D7AF9"/>
    <w:rsid w:val="001D7B48"/>
    <w:rsid w:val="001D7BCD"/>
    <w:rsid w:val="001D7C80"/>
    <w:rsid w:val="001D7C9C"/>
    <w:rsid w:val="001D7CD9"/>
    <w:rsid w:val="001D7D52"/>
    <w:rsid w:val="001D7D75"/>
    <w:rsid w:val="001D7DD8"/>
    <w:rsid w:val="001D7DDB"/>
    <w:rsid w:val="001D7E09"/>
    <w:rsid w:val="001D7EB8"/>
    <w:rsid w:val="001D7F51"/>
    <w:rsid w:val="001D7F9D"/>
    <w:rsid w:val="001D7FC9"/>
    <w:rsid w:val="001E0038"/>
    <w:rsid w:val="001E0093"/>
    <w:rsid w:val="001E00B6"/>
    <w:rsid w:val="001E00ED"/>
    <w:rsid w:val="001E01F3"/>
    <w:rsid w:val="001E025F"/>
    <w:rsid w:val="001E02D1"/>
    <w:rsid w:val="001E035D"/>
    <w:rsid w:val="001E03D8"/>
    <w:rsid w:val="001E04D8"/>
    <w:rsid w:val="001E04E3"/>
    <w:rsid w:val="001E04E4"/>
    <w:rsid w:val="001E054A"/>
    <w:rsid w:val="001E0572"/>
    <w:rsid w:val="001E05BA"/>
    <w:rsid w:val="001E07F8"/>
    <w:rsid w:val="001E0860"/>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F42"/>
    <w:rsid w:val="001E0F96"/>
    <w:rsid w:val="001E104B"/>
    <w:rsid w:val="001E1057"/>
    <w:rsid w:val="001E10B8"/>
    <w:rsid w:val="001E1105"/>
    <w:rsid w:val="001E1140"/>
    <w:rsid w:val="001E1170"/>
    <w:rsid w:val="001E11A4"/>
    <w:rsid w:val="001E126B"/>
    <w:rsid w:val="001E12DF"/>
    <w:rsid w:val="001E1352"/>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84"/>
    <w:rsid w:val="001E1CA9"/>
    <w:rsid w:val="001E1CB1"/>
    <w:rsid w:val="001E1D1F"/>
    <w:rsid w:val="001E1D38"/>
    <w:rsid w:val="001E1E8A"/>
    <w:rsid w:val="001E1EE4"/>
    <w:rsid w:val="001E1FB6"/>
    <w:rsid w:val="001E202E"/>
    <w:rsid w:val="001E2127"/>
    <w:rsid w:val="001E21F4"/>
    <w:rsid w:val="001E2298"/>
    <w:rsid w:val="001E22FD"/>
    <w:rsid w:val="001E247F"/>
    <w:rsid w:val="001E24A0"/>
    <w:rsid w:val="001E24CF"/>
    <w:rsid w:val="001E24DD"/>
    <w:rsid w:val="001E250E"/>
    <w:rsid w:val="001E2596"/>
    <w:rsid w:val="001E25B3"/>
    <w:rsid w:val="001E2687"/>
    <w:rsid w:val="001E268D"/>
    <w:rsid w:val="001E269F"/>
    <w:rsid w:val="001E272D"/>
    <w:rsid w:val="001E2735"/>
    <w:rsid w:val="001E2770"/>
    <w:rsid w:val="001E277C"/>
    <w:rsid w:val="001E278C"/>
    <w:rsid w:val="001E2966"/>
    <w:rsid w:val="001E298F"/>
    <w:rsid w:val="001E2998"/>
    <w:rsid w:val="001E2A34"/>
    <w:rsid w:val="001E2B7C"/>
    <w:rsid w:val="001E2BC3"/>
    <w:rsid w:val="001E2CCF"/>
    <w:rsid w:val="001E2E0D"/>
    <w:rsid w:val="001E2F0E"/>
    <w:rsid w:val="001E2F3F"/>
    <w:rsid w:val="001E2FC6"/>
    <w:rsid w:val="001E3023"/>
    <w:rsid w:val="001E30F6"/>
    <w:rsid w:val="001E3109"/>
    <w:rsid w:val="001E3114"/>
    <w:rsid w:val="001E312E"/>
    <w:rsid w:val="001E3133"/>
    <w:rsid w:val="001E31F8"/>
    <w:rsid w:val="001E3205"/>
    <w:rsid w:val="001E3297"/>
    <w:rsid w:val="001E32B1"/>
    <w:rsid w:val="001E3375"/>
    <w:rsid w:val="001E33EC"/>
    <w:rsid w:val="001E33F4"/>
    <w:rsid w:val="001E34BC"/>
    <w:rsid w:val="001E3510"/>
    <w:rsid w:val="001E355C"/>
    <w:rsid w:val="001E3574"/>
    <w:rsid w:val="001E358A"/>
    <w:rsid w:val="001E35CF"/>
    <w:rsid w:val="001E3622"/>
    <w:rsid w:val="001E3710"/>
    <w:rsid w:val="001E3750"/>
    <w:rsid w:val="001E37CD"/>
    <w:rsid w:val="001E380E"/>
    <w:rsid w:val="001E381F"/>
    <w:rsid w:val="001E3878"/>
    <w:rsid w:val="001E388E"/>
    <w:rsid w:val="001E397C"/>
    <w:rsid w:val="001E3988"/>
    <w:rsid w:val="001E39B2"/>
    <w:rsid w:val="001E39D4"/>
    <w:rsid w:val="001E3AB7"/>
    <w:rsid w:val="001E3B12"/>
    <w:rsid w:val="001E3B39"/>
    <w:rsid w:val="001E3B76"/>
    <w:rsid w:val="001E3C57"/>
    <w:rsid w:val="001E3C70"/>
    <w:rsid w:val="001E3CEF"/>
    <w:rsid w:val="001E3DC4"/>
    <w:rsid w:val="001E3DF8"/>
    <w:rsid w:val="001E3E79"/>
    <w:rsid w:val="001E3EC2"/>
    <w:rsid w:val="001E3EC7"/>
    <w:rsid w:val="001E3EF6"/>
    <w:rsid w:val="001E3F6C"/>
    <w:rsid w:val="001E3F8C"/>
    <w:rsid w:val="001E3FEE"/>
    <w:rsid w:val="001E4005"/>
    <w:rsid w:val="001E4031"/>
    <w:rsid w:val="001E4049"/>
    <w:rsid w:val="001E4115"/>
    <w:rsid w:val="001E4223"/>
    <w:rsid w:val="001E4257"/>
    <w:rsid w:val="001E4259"/>
    <w:rsid w:val="001E42DE"/>
    <w:rsid w:val="001E44F9"/>
    <w:rsid w:val="001E44FB"/>
    <w:rsid w:val="001E4523"/>
    <w:rsid w:val="001E45EC"/>
    <w:rsid w:val="001E4653"/>
    <w:rsid w:val="001E4667"/>
    <w:rsid w:val="001E46D6"/>
    <w:rsid w:val="001E46F9"/>
    <w:rsid w:val="001E47B3"/>
    <w:rsid w:val="001E4832"/>
    <w:rsid w:val="001E4876"/>
    <w:rsid w:val="001E4895"/>
    <w:rsid w:val="001E4985"/>
    <w:rsid w:val="001E49A4"/>
    <w:rsid w:val="001E4A57"/>
    <w:rsid w:val="001E4B0E"/>
    <w:rsid w:val="001E4C0D"/>
    <w:rsid w:val="001E4C3F"/>
    <w:rsid w:val="001E4C65"/>
    <w:rsid w:val="001E4CA1"/>
    <w:rsid w:val="001E4D59"/>
    <w:rsid w:val="001E4D7D"/>
    <w:rsid w:val="001E4E08"/>
    <w:rsid w:val="001E4EC9"/>
    <w:rsid w:val="001E4F27"/>
    <w:rsid w:val="001E4F6A"/>
    <w:rsid w:val="001E4FD3"/>
    <w:rsid w:val="001E4FED"/>
    <w:rsid w:val="001E5166"/>
    <w:rsid w:val="001E51B2"/>
    <w:rsid w:val="001E5295"/>
    <w:rsid w:val="001E529B"/>
    <w:rsid w:val="001E5341"/>
    <w:rsid w:val="001E53D4"/>
    <w:rsid w:val="001E5434"/>
    <w:rsid w:val="001E5462"/>
    <w:rsid w:val="001E54AB"/>
    <w:rsid w:val="001E568C"/>
    <w:rsid w:val="001E56B8"/>
    <w:rsid w:val="001E5730"/>
    <w:rsid w:val="001E5734"/>
    <w:rsid w:val="001E574E"/>
    <w:rsid w:val="001E5770"/>
    <w:rsid w:val="001E5849"/>
    <w:rsid w:val="001E586A"/>
    <w:rsid w:val="001E593C"/>
    <w:rsid w:val="001E597A"/>
    <w:rsid w:val="001E59B7"/>
    <w:rsid w:val="001E5A47"/>
    <w:rsid w:val="001E5AA6"/>
    <w:rsid w:val="001E5B8F"/>
    <w:rsid w:val="001E5BFA"/>
    <w:rsid w:val="001E5CEA"/>
    <w:rsid w:val="001E5D6F"/>
    <w:rsid w:val="001E5D7B"/>
    <w:rsid w:val="001E5E19"/>
    <w:rsid w:val="001E5E2E"/>
    <w:rsid w:val="001E5E85"/>
    <w:rsid w:val="001E5FA0"/>
    <w:rsid w:val="001E6139"/>
    <w:rsid w:val="001E6212"/>
    <w:rsid w:val="001E626C"/>
    <w:rsid w:val="001E6276"/>
    <w:rsid w:val="001E627B"/>
    <w:rsid w:val="001E6387"/>
    <w:rsid w:val="001E658C"/>
    <w:rsid w:val="001E666A"/>
    <w:rsid w:val="001E6685"/>
    <w:rsid w:val="001E6715"/>
    <w:rsid w:val="001E673B"/>
    <w:rsid w:val="001E6788"/>
    <w:rsid w:val="001E6861"/>
    <w:rsid w:val="001E6889"/>
    <w:rsid w:val="001E68EC"/>
    <w:rsid w:val="001E691C"/>
    <w:rsid w:val="001E693E"/>
    <w:rsid w:val="001E6956"/>
    <w:rsid w:val="001E6AF8"/>
    <w:rsid w:val="001E6C3A"/>
    <w:rsid w:val="001E6C92"/>
    <w:rsid w:val="001E6C9B"/>
    <w:rsid w:val="001E6D6B"/>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753"/>
    <w:rsid w:val="001E77C5"/>
    <w:rsid w:val="001E77DF"/>
    <w:rsid w:val="001E7817"/>
    <w:rsid w:val="001E78F6"/>
    <w:rsid w:val="001E78FC"/>
    <w:rsid w:val="001E794C"/>
    <w:rsid w:val="001E7954"/>
    <w:rsid w:val="001E7977"/>
    <w:rsid w:val="001E79A9"/>
    <w:rsid w:val="001E7A65"/>
    <w:rsid w:val="001E7B83"/>
    <w:rsid w:val="001E7BB8"/>
    <w:rsid w:val="001E7BE2"/>
    <w:rsid w:val="001E7C5B"/>
    <w:rsid w:val="001E7C74"/>
    <w:rsid w:val="001E7C85"/>
    <w:rsid w:val="001E7C86"/>
    <w:rsid w:val="001E7C96"/>
    <w:rsid w:val="001E7D75"/>
    <w:rsid w:val="001E7D95"/>
    <w:rsid w:val="001E7DCB"/>
    <w:rsid w:val="001E7DF4"/>
    <w:rsid w:val="001E7E14"/>
    <w:rsid w:val="001E7E1F"/>
    <w:rsid w:val="001E7E48"/>
    <w:rsid w:val="001E7E9A"/>
    <w:rsid w:val="001E7F1A"/>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49"/>
    <w:rsid w:val="001F0C58"/>
    <w:rsid w:val="001F0DC8"/>
    <w:rsid w:val="001F0F5E"/>
    <w:rsid w:val="001F111A"/>
    <w:rsid w:val="001F1125"/>
    <w:rsid w:val="001F115A"/>
    <w:rsid w:val="001F1171"/>
    <w:rsid w:val="001F11F9"/>
    <w:rsid w:val="001F1258"/>
    <w:rsid w:val="001F1350"/>
    <w:rsid w:val="001F13FB"/>
    <w:rsid w:val="001F142B"/>
    <w:rsid w:val="001F146C"/>
    <w:rsid w:val="001F1538"/>
    <w:rsid w:val="001F1557"/>
    <w:rsid w:val="001F1610"/>
    <w:rsid w:val="001F1654"/>
    <w:rsid w:val="001F171A"/>
    <w:rsid w:val="001F179D"/>
    <w:rsid w:val="001F1848"/>
    <w:rsid w:val="001F184E"/>
    <w:rsid w:val="001F18AC"/>
    <w:rsid w:val="001F1912"/>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60"/>
    <w:rsid w:val="001F20EC"/>
    <w:rsid w:val="001F2106"/>
    <w:rsid w:val="001F2113"/>
    <w:rsid w:val="001F2141"/>
    <w:rsid w:val="001F21B5"/>
    <w:rsid w:val="001F2314"/>
    <w:rsid w:val="001F2340"/>
    <w:rsid w:val="001F2407"/>
    <w:rsid w:val="001F2482"/>
    <w:rsid w:val="001F248A"/>
    <w:rsid w:val="001F24A0"/>
    <w:rsid w:val="001F24A6"/>
    <w:rsid w:val="001F24B3"/>
    <w:rsid w:val="001F2575"/>
    <w:rsid w:val="001F25D6"/>
    <w:rsid w:val="001F25F9"/>
    <w:rsid w:val="001F2620"/>
    <w:rsid w:val="001F26A6"/>
    <w:rsid w:val="001F26B1"/>
    <w:rsid w:val="001F278F"/>
    <w:rsid w:val="001F28CA"/>
    <w:rsid w:val="001F28E4"/>
    <w:rsid w:val="001F29B2"/>
    <w:rsid w:val="001F29B4"/>
    <w:rsid w:val="001F29E9"/>
    <w:rsid w:val="001F29EC"/>
    <w:rsid w:val="001F2B09"/>
    <w:rsid w:val="001F2B5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8B"/>
    <w:rsid w:val="001F3477"/>
    <w:rsid w:val="001F35B0"/>
    <w:rsid w:val="001F3662"/>
    <w:rsid w:val="001F3738"/>
    <w:rsid w:val="001F3812"/>
    <w:rsid w:val="001F3822"/>
    <w:rsid w:val="001F38A8"/>
    <w:rsid w:val="001F38B7"/>
    <w:rsid w:val="001F38EF"/>
    <w:rsid w:val="001F38F3"/>
    <w:rsid w:val="001F3927"/>
    <w:rsid w:val="001F3992"/>
    <w:rsid w:val="001F39EC"/>
    <w:rsid w:val="001F3B74"/>
    <w:rsid w:val="001F3D08"/>
    <w:rsid w:val="001F3D9B"/>
    <w:rsid w:val="001F3DAD"/>
    <w:rsid w:val="001F3DD1"/>
    <w:rsid w:val="001F3DD6"/>
    <w:rsid w:val="001F3E39"/>
    <w:rsid w:val="001F3EAA"/>
    <w:rsid w:val="001F3ECB"/>
    <w:rsid w:val="001F3ED1"/>
    <w:rsid w:val="001F3FB9"/>
    <w:rsid w:val="001F3FE4"/>
    <w:rsid w:val="001F4047"/>
    <w:rsid w:val="001F406B"/>
    <w:rsid w:val="001F41D9"/>
    <w:rsid w:val="001F41FE"/>
    <w:rsid w:val="001F421B"/>
    <w:rsid w:val="001F4283"/>
    <w:rsid w:val="001F428C"/>
    <w:rsid w:val="001F4338"/>
    <w:rsid w:val="001F4399"/>
    <w:rsid w:val="001F43E3"/>
    <w:rsid w:val="001F4464"/>
    <w:rsid w:val="001F464D"/>
    <w:rsid w:val="001F4682"/>
    <w:rsid w:val="001F4790"/>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61"/>
    <w:rsid w:val="001F4FB6"/>
    <w:rsid w:val="001F500C"/>
    <w:rsid w:val="001F5125"/>
    <w:rsid w:val="001F51C3"/>
    <w:rsid w:val="001F51DE"/>
    <w:rsid w:val="001F520D"/>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B2"/>
    <w:rsid w:val="001F620C"/>
    <w:rsid w:val="001F641B"/>
    <w:rsid w:val="001F6528"/>
    <w:rsid w:val="001F65B2"/>
    <w:rsid w:val="001F6601"/>
    <w:rsid w:val="001F6659"/>
    <w:rsid w:val="001F668D"/>
    <w:rsid w:val="001F66B0"/>
    <w:rsid w:val="001F673E"/>
    <w:rsid w:val="001F674A"/>
    <w:rsid w:val="001F67AB"/>
    <w:rsid w:val="001F691B"/>
    <w:rsid w:val="001F692C"/>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A9"/>
    <w:rsid w:val="001F70F5"/>
    <w:rsid w:val="001F7106"/>
    <w:rsid w:val="001F7119"/>
    <w:rsid w:val="001F71AE"/>
    <w:rsid w:val="001F7228"/>
    <w:rsid w:val="001F72C4"/>
    <w:rsid w:val="001F72FF"/>
    <w:rsid w:val="001F7312"/>
    <w:rsid w:val="001F7359"/>
    <w:rsid w:val="001F7380"/>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E4"/>
    <w:rsid w:val="001F7AEC"/>
    <w:rsid w:val="001F7BCC"/>
    <w:rsid w:val="001F7C97"/>
    <w:rsid w:val="001F7DD3"/>
    <w:rsid w:val="001F7DE2"/>
    <w:rsid w:val="001F7F6A"/>
    <w:rsid w:val="00200199"/>
    <w:rsid w:val="00200280"/>
    <w:rsid w:val="0020031E"/>
    <w:rsid w:val="0020039E"/>
    <w:rsid w:val="00200450"/>
    <w:rsid w:val="0020046C"/>
    <w:rsid w:val="00200473"/>
    <w:rsid w:val="0020053F"/>
    <w:rsid w:val="00200608"/>
    <w:rsid w:val="0020071D"/>
    <w:rsid w:val="00200759"/>
    <w:rsid w:val="00200776"/>
    <w:rsid w:val="0020089A"/>
    <w:rsid w:val="0020091C"/>
    <w:rsid w:val="00200A16"/>
    <w:rsid w:val="00200AA4"/>
    <w:rsid w:val="00200AD0"/>
    <w:rsid w:val="00200CD9"/>
    <w:rsid w:val="00200D0F"/>
    <w:rsid w:val="00200D3B"/>
    <w:rsid w:val="00200D3D"/>
    <w:rsid w:val="00200D43"/>
    <w:rsid w:val="00200DBE"/>
    <w:rsid w:val="00200DF5"/>
    <w:rsid w:val="00200DFF"/>
    <w:rsid w:val="00200F7B"/>
    <w:rsid w:val="00200F9F"/>
    <w:rsid w:val="00200FD4"/>
    <w:rsid w:val="00201096"/>
    <w:rsid w:val="0020109E"/>
    <w:rsid w:val="002010BD"/>
    <w:rsid w:val="002010FE"/>
    <w:rsid w:val="002011D1"/>
    <w:rsid w:val="002011D6"/>
    <w:rsid w:val="00201289"/>
    <w:rsid w:val="002012AE"/>
    <w:rsid w:val="002013A6"/>
    <w:rsid w:val="002013B9"/>
    <w:rsid w:val="00201402"/>
    <w:rsid w:val="00201446"/>
    <w:rsid w:val="00201498"/>
    <w:rsid w:val="002014AE"/>
    <w:rsid w:val="002014F0"/>
    <w:rsid w:val="002016A1"/>
    <w:rsid w:val="002016B8"/>
    <w:rsid w:val="002016C5"/>
    <w:rsid w:val="0020170A"/>
    <w:rsid w:val="00201785"/>
    <w:rsid w:val="00201794"/>
    <w:rsid w:val="002018B2"/>
    <w:rsid w:val="002018F2"/>
    <w:rsid w:val="00201905"/>
    <w:rsid w:val="0020194E"/>
    <w:rsid w:val="002019BB"/>
    <w:rsid w:val="002019D8"/>
    <w:rsid w:val="00201B6D"/>
    <w:rsid w:val="00201B78"/>
    <w:rsid w:val="00201C43"/>
    <w:rsid w:val="00201C8C"/>
    <w:rsid w:val="00201D6D"/>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CC1"/>
    <w:rsid w:val="00202D59"/>
    <w:rsid w:val="00202DF6"/>
    <w:rsid w:val="00202E73"/>
    <w:rsid w:val="00202EF5"/>
    <w:rsid w:val="0020301D"/>
    <w:rsid w:val="002030D8"/>
    <w:rsid w:val="00203108"/>
    <w:rsid w:val="00203123"/>
    <w:rsid w:val="00203211"/>
    <w:rsid w:val="0020323D"/>
    <w:rsid w:val="0020329E"/>
    <w:rsid w:val="002032E1"/>
    <w:rsid w:val="0020335B"/>
    <w:rsid w:val="00203413"/>
    <w:rsid w:val="002034CF"/>
    <w:rsid w:val="002034F9"/>
    <w:rsid w:val="00203574"/>
    <w:rsid w:val="002036BA"/>
    <w:rsid w:val="00203742"/>
    <w:rsid w:val="00203798"/>
    <w:rsid w:val="0020379B"/>
    <w:rsid w:val="002037AF"/>
    <w:rsid w:val="002037DE"/>
    <w:rsid w:val="00203836"/>
    <w:rsid w:val="002038B0"/>
    <w:rsid w:val="00203957"/>
    <w:rsid w:val="00203985"/>
    <w:rsid w:val="00203A4A"/>
    <w:rsid w:val="00203A7F"/>
    <w:rsid w:val="00203A9A"/>
    <w:rsid w:val="00203AEA"/>
    <w:rsid w:val="00203AF9"/>
    <w:rsid w:val="00203B06"/>
    <w:rsid w:val="00203B37"/>
    <w:rsid w:val="00203C05"/>
    <w:rsid w:val="00203F00"/>
    <w:rsid w:val="00203FC3"/>
    <w:rsid w:val="00203FDC"/>
    <w:rsid w:val="00204001"/>
    <w:rsid w:val="00204035"/>
    <w:rsid w:val="00204120"/>
    <w:rsid w:val="0020412B"/>
    <w:rsid w:val="00204130"/>
    <w:rsid w:val="00204190"/>
    <w:rsid w:val="002041C0"/>
    <w:rsid w:val="00204204"/>
    <w:rsid w:val="0020420C"/>
    <w:rsid w:val="00204226"/>
    <w:rsid w:val="00204273"/>
    <w:rsid w:val="002042C5"/>
    <w:rsid w:val="00204348"/>
    <w:rsid w:val="00204360"/>
    <w:rsid w:val="002043B9"/>
    <w:rsid w:val="002043E1"/>
    <w:rsid w:val="002043E3"/>
    <w:rsid w:val="00204474"/>
    <w:rsid w:val="002044D4"/>
    <w:rsid w:val="00204574"/>
    <w:rsid w:val="00204579"/>
    <w:rsid w:val="00204728"/>
    <w:rsid w:val="0020478A"/>
    <w:rsid w:val="002047D2"/>
    <w:rsid w:val="002047E4"/>
    <w:rsid w:val="00204859"/>
    <w:rsid w:val="002048BF"/>
    <w:rsid w:val="00204922"/>
    <w:rsid w:val="00204A60"/>
    <w:rsid w:val="00204B6D"/>
    <w:rsid w:val="00204CBF"/>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89"/>
    <w:rsid w:val="002054FC"/>
    <w:rsid w:val="0020551A"/>
    <w:rsid w:val="00205521"/>
    <w:rsid w:val="00205525"/>
    <w:rsid w:val="00205548"/>
    <w:rsid w:val="00205581"/>
    <w:rsid w:val="002055AF"/>
    <w:rsid w:val="002055D3"/>
    <w:rsid w:val="0020561B"/>
    <w:rsid w:val="0020563F"/>
    <w:rsid w:val="002056DB"/>
    <w:rsid w:val="00205769"/>
    <w:rsid w:val="002057A5"/>
    <w:rsid w:val="0020582A"/>
    <w:rsid w:val="002058D2"/>
    <w:rsid w:val="00205900"/>
    <w:rsid w:val="0020593F"/>
    <w:rsid w:val="002059A4"/>
    <w:rsid w:val="002059E3"/>
    <w:rsid w:val="00205B01"/>
    <w:rsid w:val="00205B2A"/>
    <w:rsid w:val="00205BE9"/>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C8B"/>
    <w:rsid w:val="00206CEA"/>
    <w:rsid w:val="00206CF2"/>
    <w:rsid w:val="00206D40"/>
    <w:rsid w:val="00206DC2"/>
    <w:rsid w:val="00206DD8"/>
    <w:rsid w:val="00206E69"/>
    <w:rsid w:val="00206EC1"/>
    <w:rsid w:val="00206ED3"/>
    <w:rsid w:val="00206EE7"/>
    <w:rsid w:val="00206F3F"/>
    <w:rsid w:val="00206FC8"/>
    <w:rsid w:val="00206FDB"/>
    <w:rsid w:val="00207121"/>
    <w:rsid w:val="00207164"/>
    <w:rsid w:val="00207274"/>
    <w:rsid w:val="002072BB"/>
    <w:rsid w:val="002072BC"/>
    <w:rsid w:val="002072F7"/>
    <w:rsid w:val="002072FD"/>
    <w:rsid w:val="00207306"/>
    <w:rsid w:val="0020731F"/>
    <w:rsid w:val="0020739A"/>
    <w:rsid w:val="0020741F"/>
    <w:rsid w:val="00207496"/>
    <w:rsid w:val="002074CF"/>
    <w:rsid w:val="00207597"/>
    <w:rsid w:val="00207609"/>
    <w:rsid w:val="0020764A"/>
    <w:rsid w:val="00207653"/>
    <w:rsid w:val="00207746"/>
    <w:rsid w:val="002077A4"/>
    <w:rsid w:val="002077AF"/>
    <w:rsid w:val="002077B9"/>
    <w:rsid w:val="00207871"/>
    <w:rsid w:val="0020796D"/>
    <w:rsid w:val="002079BE"/>
    <w:rsid w:val="002079E0"/>
    <w:rsid w:val="00207A1D"/>
    <w:rsid w:val="00207A85"/>
    <w:rsid w:val="00207AA2"/>
    <w:rsid w:val="00207AE9"/>
    <w:rsid w:val="00207C1F"/>
    <w:rsid w:val="00207C97"/>
    <w:rsid w:val="00207CB6"/>
    <w:rsid w:val="00207CCB"/>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74A"/>
    <w:rsid w:val="00210781"/>
    <w:rsid w:val="002107E8"/>
    <w:rsid w:val="002107FE"/>
    <w:rsid w:val="0021081B"/>
    <w:rsid w:val="00210850"/>
    <w:rsid w:val="00210949"/>
    <w:rsid w:val="00210A12"/>
    <w:rsid w:val="00210A1A"/>
    <w:rsid w:val="00210A41"/>
    <w:rsid w:val="00210A48"/>
    <w:rsid w:val="00210A74"/>
    <w:rsid w:val="00210B8D"/>
    <w:rsid w:val="00210B93"/>
    <w:rsid w:val="00210BD2"/>
    <w:rsid w:val="00210C07"/>
    <w:rsid w:val="00210C45"/>
    <w:rsid w:val="00210DB9"/>
    <w:rsid w:val="00210DCA"/>
    <w:rsid w:val="00210E50"/>
    <w:rsid w:val="00210EF7"/>
    <w:rsid w:val="00210FB5"/>
    <w:rsid w:val="00210FD3"/>
    <w:rsid w:val="00210FF4"/>
    <w:rsid w:val="0021102B"/>
    <w:rsid w:val="00211063"/>
    <w:rsid w:val="002110B1"/>
    <w:rsid w:val="0021113D"/>
    <w:rsid w:val="0021120A"/>
    <w:rsid w:val="0021131B"/>
    <w:rsid w:val="00211411"/>
    <w:rsid w:val="0021142F"/>
    <w:rsid w:val="0021145D"/>
    <w:rsid w:val="00211478"/>
    <w:rsid w:val="002114C0"/>
    <w:rsid w:val="00211527"/>
    <w:rsid w:val="00211567"/>
    <w:rsid w:val="002115AD"/>
    <w:rsid w:val="002115F3"/>
    <w:rsid w:val="00211607"/>
    <w:rsid w:val="00211630"/>
    <w:rsid w:val="00211663"/>
    <w:rsid w:val="002119FD"/>
    <w:rsid w:val="00211A16"/>
    <w:rsid w:val="00211A26"/>
    <w:rsid w:val="00211A2B"/>
    <w:rsid w:val="00211A39"/>
    <w:rsid w:val="00211A57"/>
    <w:rsid w:val="00211A6F"/>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2F"/>
    <w:rsid w:val="00212539"/>
    <w:rsid w:val="0021253C"/>
    <w:rsid w:val="00212764"/>
    <w:rsid w:val="00212770"/>
    <w:rsid w:val="00212776"/>
    <w:rsid w:val="002127A1"/>
    <w:rsid w:val="002127CC"/>
    <w:rsid w:val="002127D8"/>
    <w:rsid w:val="002127F8"/>
    <w:rsid w:val="0021284D"/>
    <w:rsid w:val="002128EF"/>
    <w:rsid w:val="00212927"/>
    <w:rsid w:val="0021294C"/>
    <w:rsid w:val="00212994"/>
    <w:rsid w:val="00212A22"/>
    <w:rsid w:val="00212A24"/>
    <w:rsid w:val="00212A25"/>
    <w:rsid w:val="00212AFD"/>
    <w:rsid w:val="00212B32"/>
    <w:rsid w:val="00212B79"/>
    <w:rsid w:val="00212C28"/>
    <w:rsid w:val="00212C84"/>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4B1"/>
    <w:rsid w:val="002134C3"/>
    <w:rsid w:val="00213508"/>
    <w:rsid w:val="00213566"/>
    <w:rsid w:val="0021357A"/>
    <w:rsid w:val="002135BE"/>
    <w:rsid w:val="002135FE"/>
    <w:rsid w:val="00213678"/>
    <w:rsid w:val="002136CC"/>
    <w:rsid w:val="002136E4"/>
    <w:rsid w:val="002137B2"/>
    <w:rsid w:val="0021385C"/>
    <w:rsid w:val="00213904"/>
    <w:rsid w:val="0021397E"/>
    <w:rsid w:val="00213983"/>
    <w:rsid w:val="00213AE5"/>
    <w:rsid w:val="00213B88"/>
    <w:rsid w:val="00213B9E"/>
    <w:rsid w:val="00213BAE"/>
    <w:rsid w:val="00213BDD"/>
    <w:rsid w:val="00213CA3"/>
    <w:rsid w:val="00213CAF"/>
    <w:rsid w:val="00213CEF"/>
    <w:rsid w:val="00213D23"/>
    <w:rsid w:val="00213D89"/>
    <w:rsid w:val="00213E48"/>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C7"/>
    <w:rsid w:val="00214300"/>
    <w:rsid w:val="00214364"/>
    <w:rsid w:val="00214372"/>
    <w:rsid w:val="002143A2"/>
    <w:rsid w:val="0021445E"/>
    <w:rsid w:val="002144D7"/>
    <w:rsid w:val="0021450A"/>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A4"/>
    <w:rsid w:val="0021528D"/>
    <w:rsid w:val="002152A4"/>
    <w:rsid w:val="0021535A"/>
    <w:rsid w:val="00215362"/>
    <w:rsid w:val="00215367"/>
    <w:rsid w:val="002153B0"/>
    <w:rsid w:val="002153B8"/>
    <w:rsid w:val="002154AB"/>
    <w:rsid w:val="002156D4"/>
    <w:rsid w:val="0021576F"/>
    <w:rsid w:val="00215781"/>
    <w:rsid w:val="0021581B"/>
    <w:rsid w:val="00215839"/>
    <w:rsid w:val="0021585B"/>
    <w:rsid w:val="002158DC"/>
    <w:rsid w:val="00215953"/>
    <w:rsid w:val="00215968"/>
    <w:rsid w:val="00215A62"/>
    <w:rsid w:val="00215A75"/>
    <w:rsid w:val="00215AE6"/>
    <w:rsid w:val="00215B94"/>
    <w:rsid w:val="00215B9D"/>
    <w:rsid w:val="00215D74"/>
    <w:rsid w:val="00215DA1"/>
    <w:rsid w:val="00215DA4"/>
    <w:rsid w:val="00215E11"/>
    <w:rsid w:val="00215E42"/>
    <w:rsid w:val="00215E4D"/>
    <w:rsid w:val="00215F51"/>
    <w:rsid w:val="00216021"/>
    <w:rsid w:val="00216031"/>
    <w:rsid w:val="0021617F"/>
    <w:rsid w:val="00216257"/>
    <w:rsid w:val="00216341"/>
    <w:rsid w:val="002163C1"/>
    <w:rsid w:val="002163E6"/>
    <w:rsid w:val="00216471"/>
    <w:rsid w:val="002164BD"/>
    <w:rsid w:val="00216555"/>
    <w:rsid w:val="00216587"/>
    <w:rsid w:val="0021668B"/>
    <w:rsid w:val="002166C6"/>
    <w:rsid w:val="002166FB"/>
    <w:rsid w:val="00216701"/>
    <w:rsid w:val="00216718"/>
    <w:rsid w:val="00216744"/>
    <w:rsid w:val="00216767"/>
    <w:rsid w:val="002168BC"/>
    <w:rsid w:val="002168D7"/>
    <w:rsid w:val="002168E9"/>
    <w:rsid w:val="00216919"/>
    <w:rsid w:val="00216921"/>
    <w:rsid w:val="00216948"/>
    <w:rsid w:val="00216A66"/>
    <w:rsid w:val="00216A75"/>
    <w:rsid w:val="00216B88"/>
    <w:rsid w:val="00216C0B"/>
    <w:rsid w:val="00216CE1"/>
    <w:rsid w:val="00216D5A"/>
    <w:rsid w:val="00216D88"/>
    <w:rsid w:val="00216ED2"/>
    <w:rsid w:val="00216F87"/>
    <w:rsid w:val="00216FB2"/>
    <w:rsid w:val="00217019"/>
    <w:rsid w:val="0021709C"/>
    <w:rsid w:val="0021722F"/>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B33"/>
    <w:rsid w:val="00217B49"/>
    <w:rsid w:val="00217B50"/>
    <w:rsid w:val="00217C2F"/>
    <w:rsid w:val="00217C56"/>
    <w:rsid w:val="00217C5F"/>
    <w:rsid w:val="00217C91"/>
    <w:rsid w:val="00217D8C"/>
    <w:rsid w:val="00217DDC"/>
    <w:rsid w:val="00217DED"/>
    <w:rsid w:val="00217E25"/>
    <w:rsid w:val="00217F2B"/>
    <w:rsid w:val="00217FAC"/>
    <w:rsid w:val="00217FC3"/>
    <w:rsid w:val="00217FE2"/>
    <w:rsid w:val="002200BE"/>
    <w:rsid w:val="00220196"/>
    <w:rsid w:val="00220238"/>
    <w:rsid w:val="0022023B"/>
    <w:rsid w:val="0022026E"/>
    <w:rsid w:val="002202CC"/>
    <w:rsid w:val="002202DD"/>
    <w:rsid w:val="002202E0"/>
    <w:rsid w:val="00220324"/>
    <w:rsid w:val="0022037F"/>
    <w:rsid w:val="0022038C"/>
    <w:rsid w:val="0022045E"/>
    <w:rsid w:val="00220492"/>
    <w:rsid w:val="002204CE"/>
    <w:rsid w:val="0022052D"/>
    <w:rsid w:val="00220696"/>
    <w:rsid w:val="002206A0"/>
    <w:rsid w:val="0022075D"/>
    <w:rsid w:val="002207BE"/>
    <w:rsid w:val="002207F7"/>
    <w:rsid w:val="002207F8"/>
    <w:rsid w:val="0022081F"/>
    <w:rsid w:val="00220827"/>
    <w:rsid w:val="0022083A"/>
    <w:rsid w:val="0022096B"/>
    <w:rsid w:val="00220989"/>
    <w:rsid w:val="0022099B"/>
    <w:rsid w:val="002209D8"/>
    <w:rsid w:val="002209EB"/>
    <w:rsid w:val="00220A1C"/>
    <w:rsid w:val="00220ABD"/>
    <w:rsid w:val="00220AE5"/>
    <w:rsid w:val="00220B1B"/>
    <w:rsid w:val="00220B8C"/>
    <w:rsid w:val="00220B96"/>
    <w:rsid w:val="00220BA9"/>
    <w:rsid w:val="00220C1D"/>
    <w:rsid w:val="00220C66"/>
    <w:rsid w:val="00220D15"/>
    <w:rsid w:val="00220D37"/>
    <w:rsid w:val="00220D66"/>
    <w:rsid w:val="00220E08"/>
    <w:rsid w:val="00220E4F"/>
    <w:rsid w:val="00220E56"/>
    <w:rsid w:val="00220EB8"/>
    <w:rsid w:val="00220F8F"/>
    <w:rsid w:val="00221003"/>
    <w:rsid w:val="00221184"/>
    <w:rsid w:val="002211BE"/>
    <w:rsid w:val="00221214"/>
    <w:rsid w:val="002212CE"/>
    <w:rsid w:val="00221420"/>
    <w:rsid w:val="00221426"/>
    <w:rsid w:val="00221430"/>
    <w:rsid w:val="00221590"/>
    <w:rsid w:val="002215E9"/>
    <w:rsid w:val="00221631"/>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A2"/>
    <w:rsid w:val="002221A9"/>
    <w:rsid w:val="002221AE"/>
    <w:rsid w:val="002221F0"/>
    <w:rsid w:val="002221FE"/>
    <w:rsid w:val="00222255"/>
    <w:rsid w:val="0022227A"/>
    <w:rsid w:val="00222287"/>
    <w:rsid w:val="002222AA"/>
    <w:rsid w:val="00222439"/>
    <w:rsid w:val="0022245C"/>
    <w:rsid w:val="00222488"/>
    <w:rsid w:val="002224C0"/>
    <w:rsid w:val="0022258C"/>
    <w:rsid w:val="0022261F"/>
    <w:rsid w:val="0022269B"/>
    <w:rsid w:val="002226D2"/>
    <w:rsid w:val="0022277B"/>
    <w:rsid w:val="002227F1"/>
    <w:rsid w:val="00222814"/>
    <w:rsid w:val="00222822"/>
    <w:rsid w:val="00222992"/>
    <w:rsid w:val="00222A0B"/>
    <w:rsid w:val="00222A7C"/>
    <w:rsid w:val="00222B30"/>
    <w:rsid w:val="00222B53"/>
    <w:rsid w:val="00222CAF"/>
    <w:rsid w:val="00222D96"/>
    <w:rsid w:val="00222D9E"/>
    <w:rsid w:val="00222E59"/>
    <w:rsid w:val="00222E5A"/>
    <w:rsid w:val="00222EC6"/>
    <w:rsid w:val="00223006"/>
    <w:rsid w:val="0022301A"/>
    <w:rsid w:val="0022303F"/>
    <w:rsid w:val="0022313F"/>
    <w:rsid w:val="0022314E"/>
    <w:rsid w:val="002231A2"/>
    <w:rsid w:val="002231AC"/>
    <w:rsid w:val="002231BE"/>
    <w:rsid w:val="002232CA"/>
    <w:rsid w:val="00223318"/>
    <w:rsid w:val="00223364"/>
    <w:rsid w:val="002233CC"/>
    <w:rsid w:val="00223449"/>
    <w:rsid w:val="0022352A"/>
    <w:rsid w:val="0022352E"/>
    <w:rsid w:val="00223584"/>
    <w:rsid w:val="002236B1"/>
    <w:rsid w:val="002237B7"/>
    <w:rsid w:val="002237CA"/>
    <w:rsid w:val="002237DE"/>
    <w:rsid w:val="0022389A"/>
    <w:rsid w:val="002238D5"/>
    <w:rsid w:val="002238ED"/>
    <w:rsid w:val="00223936"/>
    <w:rsid w:val="00223937"/>
    <w:rsid w:val="0022398B"/>
    <w:rsid w:val="0022398F"/>
    <w:rsid w:val="002239A9"/>
    <w:rsid w:val="00223A65"/>
    <w:rsid w:val="00223A9E"/>
    <w:rsid w:val="00223B2B"/>
    <w:rsid w:val="00223BA4"/>
    <w:rsid w:val="00223C14"/>
    <w:rsid w:val="00223C87"/>
    <w:rsid w:val="00223C9C"/>
    <w:rsid w:val="00223CED"/>
    <w:rsid w:val="00223D1C"/>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A08"/>
    <w:rsid w:val="00224A95"/>
    <w:rsid w:val="00224ABF"/>
    <w:rsid w:val="00224BEF"/>
    <w:rsid w:val="00224D4C"/>
    <w:rsid w:val="00224D6D"/>
    <w:rsid w:val="00224DC2"/>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20C"/>
    <w:rsid w:val="002252F0"/>
    <w:rsid w:val="00225365"/>
    <w:rsid w:val="00225443"/>
    <w:rsid w:val="00225499"/>
    <w:rsid w:val="002254BF"/>
    <w:rsid w:val="002254F7"/>
    <w:rsid w:val="002254FB"/>
    <w:rsid w:val="0022551B"/>
    <w:rsid w:val="002255EE"/>
    <w:rsid w:val="0022568E"/>
    <w:rsid w:val="002257F7"/>
    <w:rsid w:val="00225839"/>
    <w:rsid w:val="0022592E"/>
    <w:rsid w:val="002259DF"/>
    <w:rsid w:val="002259E0"/>
    <w:rsid w:val="00225AD7"/>
    <w:rsid w:val="00225AE9"/>
    <w:rsid w:val="00225B23"/>
    <w:rsid w:val="00225BEF"/>
    <w:rsid w:val="00225C22"/>
    <w:rsid w:val="00225C4A"/>
    <w:rsid w:val="00225C55"/>
    <w:rsid w:val="00225D39"/>
    <w:rsid w:val="00225FDD"/>
    <w:rsid w:val="0022607D"/>
    <w:rsid w:val="00226186"/>
    <w:rsid w:val="002261F7"/>
    <w:rsid w:val="00226243"/>
    <w:rsid w:val="0022626B"/>
    <w:rsid w:val="00226294"/>
    <w:rsid w:val="002262F6"/>
    <w:rsid w:val="002266D1"/>
    <w:rsid w:val="00226719"/>
    <w:rsid w:val="0022671E"/>
    <w:rsid w:val="00226793"/>
    <w:rsid w:val="002267F9"/>
    <w:rsid w:val="00226872"/>
    <w:rsid w:val="00226954"/>
    <w:rsid w:val="00226A7C"/>
    <w:rsid w:val="00226AC8"/>
    <w:rsid w:val="00226B22"/>
    <w:rsid w:val="00226B2C"/>
    <w:rsid w:val="00226B33"/>
    <w:rsid w:val="00226BE4"/>
    <w:rsid w:val="00226D35"/>
    <w:rsid w:val="00226D4F"/>
    <w:rsid w:val="00226DBF"/>
    <w:rsid w:val="00226F09"/>
    <w:rsid w:val="00226F1C"/>
    <w:rsid w:val="00226F26"/>
    <w:rsid w:val="00226FFD"/>
    <w:rsid w:val="00227051"/>
    <w:rsid w:val="00227089"/>
    <w:rsid w:val="0022709B"/>
    <w:rsid w:val="002270A6"/>
    <w:rsid w:val="00227210"/>
    <w:rsid w:val="00227295"/>
    <w:rsid w:val="002273DB"/>
    <w:rsid w:val="00227534"/>
    <w:rsid w:val="00227539"/>
    <w:rsid w:val="0022755B"/>
    <w:rsid w:val="00227587"/>
    <w:rsid w:val="00227631"/>
    <w:rsid w:val="002276A9"/>
    <w:rsid w:val="002276DA"/>
    <w:rsid w:val="00227788"/>
    <w:rsid w:val="0022778C"/>
    <w:rsid w:val="0022778F"/>
    <w:rsid w:val="00227AC4"/>
    <w:rsid w:val="00227B25"/>
    <w:rsid w:val="00227B39"/>
    <w:rsid w:val="00227BA4"/>
    <w:rsid w:val="00227BE7"/>
    <w:rsid w:val="00227CB0"/>
    <w:rsid w:val="00227CDF"/>
    <w:rsid w:val="00227F65"/>
    <w:rsid w:val="0023002B"/>
    <w:rsid w:val="0023007D"/>
    <w:rsid w:val="00230137"/>
    <w:rsid w:val="0023013D"/>
    <w:rsid w:val="00230144"/>
    <w:rsid w:val="00230169"/>
    <w:rsid w:val="00230275"/>
    <w:rsid w:val="00230294"/>
    <w:rsid w:val="002303A1"/>
    <w:rsid w:val="002303C1"/>
    <w:rsid w:val="00230423"/>
    <w:rsid w:val="0023052E"/>
    <w:rsid w:val="00230557"/>
    <w:rsid w:val="0023063E"/>
    <w:rsid w:val="002306B4"/>
    <w:rsid w:val="002306E3"/>
    <w:rsid w:val="0023071E"/>
    <w:rsid w:val="0023072B"/>
    <w:rsid w:val="00230775"/>
    <w:rsid w:val="0023077B"/>
    <w:rsid w:val="002307F6"/>
    <w:rsid w:val="00230875"/>
    <w:rsid w:val="00230998"/>
    <w:rsid w:val="00230A6B"/>
    <w:rsid w:val="00230A7D"/>
    <w:rsid w:val="00230B89"/>
    <w:rsid w:val="00230B8F"/>
    <w:rsid w:val="00230BAD"/>
    <w:rsid w:val="00230BF8"/>
    <w:rsid w:val="00230C58"/>
    <w:rsid w:val="00230D0D"/>
    <w:rsid w:val="00230DB6"/>
    <w:rsid w:val="00230DC7"/>
    <w:rsid w:val="00230DFA"/>
    <w:rsid w:val="00230E58"/>
    <w:rsid w:val="00230EC8"/>
    <w:rsid w:val="00230EF0"/>
    <w:rsid w:val="00230F06"/>
    <w:rsid w:val="00230F18"/>
    <w:rsid w:val="00230F50"/>
    <w:rsid w:val="00230F80"/>
    <w:rsid w:val="00230F97"/>
    <w:rsid w:val="00230FC7"/>
    <w:rsid w:val="00230FD3"/>
    <w:rsid w:val="0023119B"/>
    <w:rsid w:val="002311DC"/>
    <w:rsid w:val="00231209"/>
    <w:rsid w:val="002313FB"/>
    <w:rsid w:val="0023149C"/>
    <w:rsid w:val="0023152A"/>
    <w:rsid w:val="00231533"/>
    <w:rsid w:val="00231576"/>
    <w:rsid w:val="002315B1"/>
    <w:rsid w:val="002316F2"/>
    <w:rsid w:val="0023176B"/>
    <w:rsid w:val="002317D7"/>
    <w:rsid w:val="00231840"/>
    <w:rsid w:val="0023185A"/>
    <w:rsid w:val="002318F4"/>
    <w:rsid w:val="00231948"/>
    <w:rsid w:val="00231A12"/>
    <w:rsid w:val="00231AD5"/>
    <w:rsid w:val="00231BA2"/>
    <w:rsid w:val="00231C94"/>
    <w:rsid w:val="00231CF9"/>
    <w:rsid w:val="00231D08"/>
    <w:rsid w:val="00231DC7"/>
    <w:rsid w:val="00231E1E"/>
    <w:rsid w:val="00231E63"/>
    <w:rsid w:val="00231EF0"/>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B35"/>
    <w:rsid w:val="00233C17"/>
    <w:rsid w:val="00233C27"/>
    <w:rsid w:val="00233C72"/>
    <w:rsid w:val="00233C7E"/>
    <w:rsid w:val="00233CAD"/>
    <w:rsid w:val="00233D2B"/>
    <w:rsid w:val="00233D67"/>
    <w:rsid w:val="00233DE8"/>
    <w:rsid w:val="00233DFA"/>
    <w:rsid w:val="00233E1E"/>
    <w:rsid w:val="00233EF2"/>
    <w:rsid w:val="00233F2C"/>
    <w:rsid w:val="00233FE3"/>
    <w:rsid w:val="00234041"/>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6F4"/>
    <w:rsid w:val="00234725"/>
    <w:rsid w:val="00234758"/>
    <w:rsid w:val="0023476B"/>
    <w:rsid w:val="0023476E"/>
    <w:rsid w:val="002347B0"/>
    <w:rsid w:val="00234803"/>
    <w:rsid w:val="002348C4"/>
    <w:rsid w:val="002348F0"/>
    <w:rsid w:val="00234948"/>
    <w:rsid w:val="00234955"/>
    <w:rsid w:val="00234984"/>
    <w:rsid w:val="002349DE"/>
    <w:rsid w:val="00234A03"/>
    <w:rsid w:val="00234A27"/>
    <w:rsid w:val="00234ABD"/>
    <w:rsid w:val="00234B31"/>
    <w:rsid w:val="00234B48"/>
    <w:rsid w:val="00234BA6"/>
    <w:rsid w:val="00234BB6"/>
    <w:rsid w:val="00234BE1"/>
    <w:rsid w:val="00234C6A"/>
    <w:rsid w:val="00234C9D"/>
    <w:rsid w:val="00234CE6"/>
    <w:rsid w:val="00234D3F"/>
    <w:rsid w:val="00234DE4"/>
    <w:rsid w:val="00234E61"/>
    <w:rsid w:val="00234FD6"/>
    <w:rsid w:val="0023506A"/>
    <w:rsid w:val="002351B9"/>
    <w:rsid w:val="0023528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C27"/>
    <w:rsid w:val="00235DD1"/>
    <w:rsid w:val="00235E3F"/>
    <w:rsid w:val="00235E45"/>
    <w:rsid w:val="00235F36"/>
    <w:rsid w:val="00235F3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C8"/>
    <w:rsid w:val="00236E11"/>
    <w:rsid w:val="00236E7F"/>
    <w:rsid w:val="00236E8F"/>
    <w:rsid w:val="00236F74"/>
    <w:rsid w:val="00236F98"/>
    <w:rsid w:val="002370AB"/>
    <w:rsid w:val="00237156"/>
    <w:rsid w:val="0023723F"/>
    <w:rsid w:val="00237304"/>
    <w:rsid w:val="00237322"/>
    <w:rsid w:val="0023734E"/>
    <w:rsid w:val="00237410"/>
    <w:rsid w:val="00237551"/>
    <w:rsid w:val="002375B2"/>
    <w:rsid w:val="002375E6"/>
    <w:rsid w:val="00237634"/>
    <w:rsid w:val="0023763C"/>
    <w:rsid w:val="002376E6"/>
    <w:rsid w:val="002377A5"/>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5"/>
    <w:rsid w:val="00237C50"/>
    <w:rsid w:val="00237C54"/>
    <w:rsid w:val="00237CAD"/>
    <w:rsid w:val="00237D0C"/>
    <w:rsid w:val="00237D91"/>
    <w:rsid w:val="00237D9E"/>
    <w:rsid w:val="00237DB7"/>
    <w:rsid w:val="00237E6F"/>
    <w:rsid w:val="00237ED7"/>
    <w:rsid w:val="00237F04"/>
    <w:rsid w:val="002400C4"/>
    <w:rsid w:val="002400FF"/>
    <w:rsid w:val="00240168"/>
    <w:rsid w:val="00240198"/>
    <w:rsid w:val="002402B4"/>
    <w:rsid w:val="002402ED"/>
    <w:rsid w:val="0024037B"/>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F5"/>
    <w:rsid w:val="00240DFD"/>
    <w:rsid w:val="00240F0A"/>
    <w:rsid w:val="00240F45"/>
    <w:rsid w:val="00240FAA"/>
    <w:rsid w:val="00241027"/>
    <w:rsid w:val="0024108B"/>
    <w:rsid w:val="002410A3"/>
    <w:rsid w:val="002410BB"/>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904"/>
    <w:rsid w:val="0024198D"/>
    <w:rsid w:val="00241A55"/>
    <w:rsid w:val="00241A88"/>
    <w:rsid w:val="00241AA9"/>
    <w:rsid w:val="00241B54"/>
    <w:rsid w:val="00241BCF"/>
    <w:rsid w:val="00241CB5"/>
    <w:rsid w:val="00241D9B"/>
    <w:rsid w:val="00241DE8"/>
    <w:rsid w:val="00241E66"/>
    <w:rsid w:val="00241E69"/>
    <w:rsid w:val="00241EC7"/>
    <w:rsid w:val="00241F24"/>
    <w:rsid w:val="00241FF6"/>
    <w:rsid w:val="002420D3"/>
    <w:rsid w:val="00242140"/>
    <w:rsid w:val="00242182"/>
    <w:rsid w:val="002422FE"/>
    <w:rsid w:val="0024238F"/>
    <w:rsid w:val="00242451"/>
    <w:rsid w:val="002424CB"/>
    <w:rsid w:val="00242529"/>
    <w:rsid w:val="0024252B"/>
    <w:rsid w:val="002425A3"/>
    <w:rsid w:val="00242627"/>
    <w:rsid w:val="00242640"/>
    <w:rsid w:val="0024266B"/>
    <w:rsid w:val="00242764"/>
    <w:rsid w:val="00242785"/>
    <w:rsid w:val="00242849"/>
    <w:rsid w:val="0024284F"/>
    <w:rsid w:val="002428B1"/>
    <w:rsid w:val="002428D0"/>
    <w:rsid w:val="00242904"/>
    <w:rsid w:val="0024296A"/>
    <w:rsid w:val="00242B30"/>
    <w:rsid w:val="00242B61"/>
    <w:rsid w:val="00242B62"/>
    <w:rsid w:val="00242B6E"/>
    <w:rsid w:val="00242B7B"/>
    <w:rsid w:val="00242BB9"/>
    <w:rsid w:val="00242CE3"/>
    <w:rsid w:val="00242CFF"/>
    <w:rsid w:val="00242E66"/>
    <w:rsid w:val="00242E98"/>
    <w:rsid w:val="00242EAD"/>
    <w:rsid w:val="00242EE5"/>
    <w:rsid w:val="00243083"/>
    <w:rsid w:val="002430A5"/>
    <w:rsid w:val="002430ED"/>
    <w:rsid w:val="002430F3"/>
    <w:rsid w:val="002430FD"/>
    <w:rsid w:val="0024319B"/>
    <w:rsid w:val="002432FF"/>
    <w:rsid w:val="00243327"/>
    <w:rsid w:val="002433E9"/>
    <w:rsid w:val="00243411"/>
    <w:rsid w:val="00243435"/>
    <w:rsid w:val="00243461"/>
    <w:rsid w:val="00243483"/>
    <w:rsid w:val="0024358F"/>
    <w:rsid w:val="00243609"/>
    <w:rsid w:val="0024360E"/>
    <w:rsid w:val="0024361D"/>
    <w:rsid w:val="002436B0"/>
    <w:rsid w:val="002437E3"/>
    <w:rsid w:val="0024385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229"/>
    <w:rsid w:val="002442F7"/>
    <w:rsid w:val="00244370"/>
    <w:rsid w:val="002443B7"/>
    <w:rsid w:val="002444C5"/>
    <w:rsid w:val="002444E9"/>
    <w:rsid w:val="00244534"/>
    <w:rsid w:val="002445AD"/>
    <w:rsid w:val="002446A7"/>
    <w:rsid w:val="00244732"/>
    <w:rsid w:val="002447D1"/>
    <w:rsid w:val="00244820"/>
    <w:rsid w:val="00244832"/>
    <w:rsid w:val="00244882"/>
    <w:rsid w:val="00244991"/>
    <w:rsid w:val="0024499E"/>
    <w:rsid w:val="00244A30"/>
    <w:rsid w:val="00244B1C"/>
    <w:rsid w:val="00244B24"/>
    <w:rsid w:val="00244B3C"/>
    <w:rsid w:val="00244BD8"/>
    <w:rsid w:val="00244BE8"/>
    <w:rsid w:val="00244BEB"/>
    <w:rsid w:val="00244C50"/>
    <w:rsid w:val="00244C55"/>
    <w:rsid w:val="00244C68"/>
    <w:rsid w:val="00244C88"/>
    <w:rsid w:val="00244D4F"/>
    <w:rsid w:val="00244EEE"/>
    <w:rsid w:val="00244F01"/>
    <w:rsid w:val="00244F78"/>
    <w:rsid w:val="00245054"/>
    <w:rsid w:val="0024505C"/>
    <w:rsid w:val="0024507B"/>
    <w:rsid w:val="00245128"/>
    <w:rsid w:val="00245152"/>
    <w:rsid w:val="0024515D"/>
    <w:rsid w:val="002451C5"/>
    <w:rsid w:val="002451CE"/>
    <w:rsid w:val="00245363"/>
    <w:rsid w:val="002453EB"/>
    <w:rsid w:val="0024543A"/>
    <w:rsid w:val="002454AA"/>
    <w:rsid w:val="0024550A"/>
    <w:rsid w:val="00245566"/>
    <w:rsid w:val="002455CE"/>
    <w:rsid w:val="0024568D"/>
    <w:rsid w:val="002456CD"/>
    <w:rsid w:val="002456E7"/>
    <w:rsid w:val="0024573F"/>
    <w:rsid w:val="0024575B"/>
    <w:rsid w:val="00245807"/>
    <w:rsid w:val="00245894"/>
    <w:rsid w:val="002458E5"/>
    <w:rsid w:val="0024595E"/>
    <w:rsid w:val="002459A6"/>
    <w:rsid w:val="002459B0"/>
    <w:rsid w:val="00245A55"/>
    <w:rsid w:val="00245A7E"/>
    <w:rsid w:val="00245AB8"/>
    <w:rsid w:val="00245B23"/>
    <w:rsid w:val="00245B51"/>
    <w:rsid w:val="00245B98"/>
    <w:rsid w:val="00245C7D"/>
    <w:rsid w:val="00245C8B"/>
    <w:rsid w:val="00245C91"/>
    <w:rsid w:val="00245C9F"/>
    <w:rsid w:val="00245CA2"/>
    <w:rsid w:val="00245D3E"/>
    <w:rsid w:val="00245D42"/>
    <w:rsid w:val="00245E3C"/>
    <w:rsid w:val="00245E66"/>
    <w:rsid w:val="00245E97"/>
    <w:rsid w:val="00245EA2"/>
    <w:rsid w:val="00245EE4"/>
    <w:rsid w:val="00245F45"/>
    <w:rsid w:val="00245F60"/>
    <w:rsid w:val="00245F82"/>
    <w:rsid w:val="00246041"/>
    <w:rsid w:val="00246064"/>
    <w:rsid w:val="002460CF"/>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E3"/>
    <w:rsid w:val="002469FC"/>
    <w:rsid w:val="00246A69"/>
    <w:rsid w:val="00246B0D"/>
    <w:rsid w:val="00246C90"/>
    <w:rsid w:val="00246D51"/>
    <w:rsid w:val="00246DD0"/>
    <w:rsid w:val="00246F30"/>
    <w:rsid w:val="00247016"/>
    <w:rsid w:val="00247101"/>
    <w:rsid w:val="0024720E"/>
    <w:rsid w:val="00247248"/>
    <w:rsid w:val="002472C4"/>
    <w:rsid w:val="0024733F"/>
    <w:rsid w:val="0024746E"/>
    <w:rsid w:val="00247473"/>
    <w:rsid w:val="00247478"/>
    <w:rsid w:val="00247493"/>
    <w:rsid w:val="00247508"/>
    <w:rsid w:val="0024759D"/>
    <w:rsid w:val="0024760D"/>
    <w:rsid w:val="0024762D"/>
    <w:rsid w:val="00247659"/>
    <w:rsid w:val="0024765E"/>
    <w:rsid w:val="002476E1"/>
    <w:rsid w:val="002476E9"/>
    <w:rsid w:val="0024778D"/>
    <w:rsid w:val="002477FD"/>
    <w:rsid w:val="00247831"/>
    <w:rsid w:val="00247836"/>
    <w:rsid w:val="0024783D"/>
    <w:rsid w:val="0024799A"/>
    <w:rsid w:val="00247AA3"/>
    <w:rsid w:val="00247ADA"/>
    <w:rsid w:val="00247FCB"/>
    <w:rsid w:val="00250036"/>
    <w:rsid w:val="00250037"/>
    <w:rsid w:val="0025003C"/>
    <w:rsid w:val="00250076"/>
    <w:rsid w:val="00250085"/>
    <w:rsid w:val="0025015A"/>
    <w:rsid w:val="002501A9"/>
    <w:rsid w:val="002501E0"/>
    <w:rsid w:val="00250258"/>
    <w:rsid w:val="00250286"/>
    <w:rsid w:val="00250397"/>
    <w:rsid w:val="00250398"/>
    <w:rsid w:val="002503CB"/>
    <w:rsid w:val="002503D4"/>
    <w:rsid w:val="00250432"/>
    <w:rsid w:val="0025043C"/>
    <w:rsid w:val="002504B2"/>
    <w:rsid w:val="002504CB"/>
    <w:rsid w:val="002506D9"/>
    <w:rsid w:val="0025070B"/>
    <w:rsid w:val="00250719"/>
    <w:rsid w:val="00250729"/>
    <w:rsid w:val="0025073D"/>
    <w:rsid w:val="002507F7"/>
    <w:rsid w:val="00250837"/>
    <w:rsid w:val="00250850"/>
    <w:rsid w:val="00250943"/>
    <w:rsid w:val="00250A14"/>
    <w:rsid w:val="00250A2B"/>
    <w:rsid w:val="00250A39"/>
    <w:rsid w:val="00250D5C"/>
    <w:rsid w:val="00250DB5"/>
    <w:rsid w:val="00250ED1"/>
    <w:rsid w:val="00250F05"/>
    <w:rsid w:val="00250F9F"/>
    <w:rsid w:val="00250FD7"/>
    <w:rsid w:val="0025100B"/>
    <w:rsid w:val="0025103E"/>
    <w:rsid w:val="002510CD"/>
    <w:rsid w:val="00251126"/>
    <w:rsid w:val="00251176"/>
    <w:rsid w:val="00251215"/>
    <w:rsid w:val="0025126E"/>
    <w:rsid w:val="00251297"/>
    <w:rsid w:val="002513BB"/>
    <w:rsid w:val="002513F7"/>
    <w:rsid w:val="002513F9"/>
    <w:rsid w:val="00251450"/>
    <w:rsid w:val="002514AF"/>
    <w:rsid w:val="002514B7"/>
    <w:rsid w:val="002514F8"/>
    <w:rsid w:val="00251600"/>
    <w:rsid w:val="0025162E"/>
    <w:rsid w:val="002516A4"/>
    <w:rsid w:val="00251776"/>
    <w:rsid w:val="0025186A"/>
    <w:rsid w:val="0025186C"/>
    <w:rsid w:val="00251896"/>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11"/>
    <w:rsid w:val="00251D2F"/>
    <w:rsid w:val="00251E0D"/>
    <w:rsid w:val="00251E26"/>
    <w:rsid w:val="00251E74"/>
    <w:rsid w:val="00251EBA"/>
    <w:rsid w:val="00251EE7"/>
    <w:rsid w:val="00251FBC"/>
    <w:rsid w:val="00252037"/>
    <w:rsid w:val="0025205B"/>
    <w:rsid w:val="002520A2"/>
    <w:rsid w:val="002520C9"/>
    <w:rsid w:val="002520CB"/>
    <w:rsid w:val="00252118"/>
    <w:rsid w:val="00252177"/>
    <w:rsid w:val="0025219C"/>
    <w:rsid w:val="00252268"/>
    <w:rsid w:val="00252352"/>
    <w:rsid w:val="0025235C"/>
    <w:rsid w:val="00252362"/>
    <w:rsid w:val="002523CC"/>
    <w:rsid w:val="002524C4"/>
    <w:rsid w:val="00252554"/>
    <w:rsid w:val="00252570"/>
    <w:rsid w:val="002525BB"/>
    <w:rsid w:val="002525FE"/>
    <w:rsid w:val="00252760"/>
    <w:rsid w:val="00252774"/>
    <w:rsid w:val="002527A6"/>
    <w:rsid w:val="002527B4"/>
    <w:rsid w:val="002528AB"/>
    <w:rsid w:val="0025290B"/>
    <w:rsid w:val="00252911"/>
    <w:rsid w:val="00252920"/>
    <w:rsid w:val="00252945"/>
    <w:rsid w:val="00252975"/>
    <w:rsid w:val="002529D5"/>
    <w:rsid w:val="00252A01"/>
    <w:rsid w:val="00252A28"/>
    <w:rsid w:val="00252A45"/>
    <w:rsid w:val="00252AD9"/>
    <w:rsid w:val="00252B29"/>
    <w:rsid w:val="00252BA1"/>
    <w:rsid w:val="00252BAC"/>
    <w:rsid w:val="00252BEA"/>
    <w:rsid w:val="00252C3C"/>
    <w:rsid w:val="00252D0B"/>
    <w:rsid w:val="00252DB2"/>
    <w:rsid w:val="00252DCF"/>
    <w:rsid w:val="00252DD3"/>
    <w:rsid w:val="00252F32"/>
    <w:rsid w:val="00252F6B"/>
    <w:rsid w:val="00252FD4"/>
    <w:rsid w:val="00253043"/>
    <w:rsid w:val="0025305C"/>
    <w:rsid w:val="002530CB"/>
    <w:rsid w:val="002531E3"/>
    <w:rsid w:val="0025320A"/>
    <w:rsid w:val="0025322F"/>
    <w:rsid w:val="00253393"/>
    <w:rsid w:val="0025339D"/>
    <w:rsid w:val="002533F8"/>
    <w:rsid w:val="002534F1"/>
    <w:rsid w:val="00253612"/>
    <w:rsid w:val="0025366A"/>
    <w:rsid w:val="002536DD"/>
    <w:rsid w:val="002536E6"/>
    <w:rsid w:val="002536F2"/>
    <w:rsid w:val="0025371B"/>
    <w:rsid w:val="0025394F"/>
    <w:rsid w:val="002539E8"/>
    <w:rsid w:val="002539EE"/>
    <w:rsid w:val="00253A12"/>
    <w:rsid w:val="00253A14"/>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D"/>
    <w:rsid w:val="002546CF"/>
    <w:rsid w:val="0025470A"/>
    <w:rsid w:val="00254724"/>
    <w:rsid w:val="00254765"/>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4FF3"/>
    <w:rsid w:val="0025505F"/>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EC"/>
    <w:rsid w:val="002557A7"/>
    <w:rsid w:val="0025580D"/>
    <w:rsid w:val="00255852"/>
    <w:rsid w:val="00255865"/>
    <w:rsid w:val="0025590E"/>
    <w:rsid w:val="0025596B"/>
    <w:rsid w:val="00255A1D"/>
    <w:rsid w:val="00255AA1"/>
    <w:rsid w:val="00255ACB"/>
    <w:rsid w:val="00255B25"/>
    <w:rsid w:val="00255B92"/>
    <w:rsid w:val="00255D25"/>
    <w:rsid w:val="00255D51"/>
    <w:rsid w:val="00255D71"/>
    <w:rsid w:val="00255DA4"/>
    <w:rsid w:val="00255E5B"/>
    <w:rsid w:val="00255E87"/>
    <w:rsid w:val="00255F0F"/>
    <w:rsid w:val="00255F2B"/>
    <w:rsid w:val="00255F5D"/>
    <w:rsid w:val="0025609D"/>
    <w:rsid w:val="002561A4"/>
    <w:rsid w:val="00256236"/>
    <w:rsid w:val="0025624A"/>
    <w:rsid w:val="002562AC"/>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907"/>
    <w:rsid w:val="0025697D"/>
    <w:rsid w:val="002569C5"/>
    <w:rsid w:val="00256A8C"/>
    <w:rsid w:val="00256B13"/>
    <w:rsid w:val="00256B1F"/>
    <w:rsid w:val="00256C01"/>
    <w:rsid w:val="00256C4C"/>
    <w:rsid w:val="00256D72"/>
    <w:rsid w:val="00256E09"/>
    <w:rsid w:val="00256E0D"/>
    <w:rsid w:val="00256F08"/>
    <w:rsid w:val="00256F1C"/>
    <w:rsid w:val="00257030"/>
    <w:rsid w:val="00257226"/>
    <w:rsid w:val="0025732E"/>
    <w:rsid w:val="00257404"/>
    <w:rsid w:val="002574C7"/>
    <w:rsid w:val="002574FE"/>
    <w:rsid w:val="00257518"/>
    <w:rsid w:val="00257538"/>
    <w:rsid w:val="002575AC"/>
    <w:rsid w:val="0025764E"/>
    <w:rsid w:val="0025768D"/>
    <w:rsid w:val="00257781"/>
    <w:rsid w:val="00257863"/>
    <w:rsid w:val="00257869"/>
    <w:rsid w:val="00257890"/>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D5"/>
    <w:rsid w:val="0026081C"/>
    <w:rsid w:val="00260854"/>
    <w:rsid w:val="002608FE"/>
    <w:rsid w:val="0026091E"/>
    <w:rsid w:val="002609F6"/>
    <w:rsid w:val="002609F7"/>
    <w:rsid w:val="00260AFE"/>
    <w:rsid w:val="00260B4A"/>
    <w:rsid w:val="00260CE2"/>
    <w:rsid w:val="00260CE3"/>
    <w:rsid w:val="00260D65"/>
    <w:rsid w:val="00260D84"/>
    <w:rsid w:val="00260D89"/>
    <w:rsid w:val="00260D8B"/>
    <w:rsid w:val="00260DAF"/>
    <w:rsid w:val="00260DF0"/>
    <w:rsid w:val="00260E2E"/>
    <w:rsid w:val="00260EBC"/>
    <w:rsid w:val="00261013"/>
    <w:rsid w:val="00261124"/>
    <w:rsid w:val="00261173"/>
    <w:rsid w:val="002611E9"/>
    <w:rsid w:val="0026120E"/>
    <w:rsid w:val="00261235"/>
    <w:rsid w:val="002612C6"/>
    <w:rsid w:val="00261381"/>
    <w:rsid w:val="002613B0"/>
    <w:rsid w:val="002613F5"/>
    <w:rsid w:val="00261466"/>
    <w:rsid w:val="002615E1"/>
    <w:rsid w:val="002615EE"/>
    <w:rsid w:val="00261605"/>
    <w:rsid w:val="002616EC"/>
    <w:rsid w:val="00261785"/>
    <w:rsid w:val="00261786"/>
    <w:rsid w:val="002617AE"/>
    <w:rsid w:val="002617C0"/>
    <w:rsid w:val="002617E6"/>
    <w:rsid w:val="0026183B"/>
    <w:rsid w:val="00261899"/>
    <w:rsid w:val="002618C2"/>
    <w:rsid w:val="0026197D"/>
    <w:rsid w:val="002619C0"/>
    <w:rsid w:val="002619CF"/>
    <w:rsid w:val="002619FD"/>
    <w:rsid w:val="00261A25"/>
    <w:rsid w:val="00261B36"/>
    <w:rsid w:val="00261BBE"/>
    <w:rsid w:val="00261C14"/>
    <w:rsid w:val="00261C98"/>
    <w:rsid w:val="00261D06"/>
    <w:rsid w:val="00261D14"/>
    <w:rsid w:val="00261D65"/>
    <w:rsid w:val="00261E13"/>
    <w:rsid w:val="00261EE0"/>
    <w:rsid w:val="00261EFD"/>
    <w:rsid w:val="00261F25"/>
    <w:rsid w:val="002620BD"/>
    <w:rsid w:val="002620F7"/>
    <w:rsid w:val="00262124"/>
    <w:rsid w:val="0026216C"/>
    <w:rsid w:val="002621B4"/>
    <w:rsid w:val="002621D2"/>
    <w:rsid w:val="00262228"/>
    <w:rsid w:val="00262268"/>
    <w:rsid w:val="002622B0"/>
    <w:rsid w:val="00262308"/>
    <w:rsid w:val="002623B8"/>
    <w:rsid w:val="00262421"/>
    <w:rsid w:val="00262441"/>
    <w:rsid w:val="00262532"/>
    <w:rsid w:val="00262571"/>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51B"/>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A39"/>
    <w:rsid w:val="00263A6E"/>
    <w:rsid w:val="00263A9C"/>
    <w:rsid w:val="00263ABA"/>
    <w:rsid w:val="00263B25"/>
    <w:rsid w:val="00263B39"/>
    <w:rsid w:val="00263B9B"/>
    <w:rsid w:val="00263C4D"/>
    <w:rsid w:val="00263CAE"/>
    <w:rsid w:val="00263D47"/>
    <w:rsid w:val="00263D6B"/>
    <w:rsid w:val="00263D83"/>
    <w:rsid w:val="00263DFF"/>
    <w:rsid w:val="00263E58"/>
    <w:rsid w:val="00263E8C"/>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B7"/>
    <w:rsid w:val="002647B7"/>
    <w:rsid w:val="00264826"/>
    <w:rsid w:val="0026482E"/>
    <w:rsid w:val="00264954"/>
    <w:rsid w:val="00264961"/>
    <w:rsid w:val="002649EE"/>
    <w:rsid w:val="00264A48"/>
    <w:rsid w:val="00264AC1"/>
    <w:rsid w:val="00264ACC"/>
    <w:rsid w:val="00264AE8"/>
    <w:rsid w:val="00264B64"/>
    <w:rsid w:val="00264B77"/>
    <w:rsid w:val="00264B8A"/>
    <w:rsid w:val="00264BC4"/>
    <w:rsid w:val="00264BF7"/>
    <w:rsid w:val="00264CEE"/>
    <w:rsid w:val="00264D23"/>
    <w:rsid w:val="00264D98"/>
    <w:rsid w:val="00264E2F"/>
    <w:rsid w:val="00264E37"/>
    <w:rsid w:val="00264E5E"/>
    <w:rsid w:val="00264E65"/>
    <w:rsid w:val="00264E78"/>
    <w:rsid w:val="00264EDA"/>
    <w:rsid w:val="00264F3A"/>
    <w:rsid w:val="00264F5A"/>
    <w:rsid w:val="00264F60"/>
    <w:rsid w:val="00265058"/>
    <w:rsid w:val="002651E3"/>
    <w:rsid w:val="002651E7"/>
    <w:rsid w:val="00265219"/>
    <w:rsid w:val="0026526A"/>
    <w:rsid w:val="002653A2"/>
    <w:rsid w:val="002653AC"/>
    <w:rsid w:val="002653C3"/>
    <w:rsid w:val="002654AB"/>
    <w:rsid w:val="002655B6"/>
    <w:rsid w:val="002656E4"/>
    <w:rsid w:val="00265783"/>
    <w:rsid w:val="0026582F"/>
    <w:rsid w:val="00265896"/>
    <w:rsid w:val="00265899"/>
    <w:rsid w:val="0026589F"/>
    <w:rsid w:val="002658BB"/>
    <w:rsid w:val="00265910"/>
    <w:rsid w:val="00265986"/>
    <w:rsid w:val="00265A32"/>
    <w:rsid w:val="00265B15"/>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B76"/>
    <w:rsid w:val="00266C00"/>
    <w:rsid w:val="00266D54"/>
    <w:rsid w:val="00266D5E"/>
    <w:rsid w:val="00266D68"/>
    <w:rsid w:val="00266D6D"/>
    <w:rsid w:val="00266D88"/>
    <w:rsid w:val="00266DF5"/>
    <w:rsid w:val="00266E81"/>
    <w:rsid w:val="00266ECE"/>
    <w:rsid w:val="00266F6E"/>
    <w:rsid w:val="00266F79"/>
    <w:rsid w:val="00266FAD"/>
    <w:rsid w:val="00266FF2"/>
    <w:rsid w:val="00267106"/>
    <w:rsid w:val="00267155"/>
    <w:rsid w:val="002671D3"/>
    <w:rsid w:val="00267259"/>
    <w:rsid w:val="0026729E"/>
    <w:rsid w:val="002672BF"/>
    <w:rsid w:val="00267356"/>
    <w:rsid w:val="0026740A"/>
    <w:rsid w:val="002674CC"/>
    <w:rsid w:val="00267523"/>
    <w:rsid w:val="00267580"/>
    <w:rsid w:val="0026765C"/>
    <w:rsid w:val="00267743"/>
    <w:rsid w:val="00267991"/>
    <w:rsid w:val="002679E1"/>
    <w:rsid w:val="00267A7E"/>
    <w:rsid w:val="00267A91"/>
    <w:rsid w:val="00267B13"/>
    <w:rsid w:val="00267B32"/>
    <w:rsid w:val="00267B5C"/>
    <w:rsid w:val="00267CEA"/>
    <w:rsid w:val="00267D52"/>
    <w:rsid w:val="00267D71"/>
    <w:rsid w:val="00267D8D"/>
    <w:rsid w:val="00267D93"/>
    <w:rsid w:val="00267E50"/>
    <w:rsid w:val="00267EEE"/>
    <w:rsid w:val="0027005E"/>
    <w:rsid w:val="00270102"/>
    <w:rsid w:val="00270316"/>
    <w:rsid w:val="00270375"/>
    <w:rsid w:val="002703C9"/>
    <w:rsid w:val="00270488"/>
    <w:rsid w:val="002704CA"/>
    <w:rsid w:val="00270560"/>
    <w:rsid w:val="00270588"/>
    <w:rsid w:val="0027068C"/>
    <w:rsid w:val="002706DD"/>
    <w:rsid w:val="0027070A"/>
    <w:rsid w:val="00270795"/>
    <w:rsid w:val="002707EB"/>
    <w:rsid w:val="0027080A"/>
    <w:rsid w:val="00270810"/>
    <w:rsid w:val="0027094D"/>
    <w:rsid w:val="0027095A"/>
    <w:rsid w:val="0027096F"/>
    <w:rsid w:val="002709CE"/>
    <w:rsid w:val="00270A21"/>
    <w:rsid w:val="00270A6A"/>
    <w:rsid w:val="00270A71"/>
    <w:rsid w:val="00270B14"/>
    <w:rsid w:val="00270B67"/>
    <w:rsid w:val="00270C0A"/>
    <w:rsid w:val="00270C70"/>
    <w:rsid w:val="00270C8B"/>
    <w:rsid w:val="00270CA9"/>
    <w:rsid w:val="00270CCA"/>
    <w:rsid w:val="00270D3D"/>
    <w:rsid w:val="00270D98"/>
    <w:rsid w:val="00270D9A"/>
    <w:rsid w:val="00270E37"/>
    <w:rsid w:val="00270F31"/>
    <w:rsid w:val="00270F9E"/>
    <w:rsid w:val="00270FE6"/>
    <w:rsid w:val="00271031"/>
    <w:rsid w:val="0027109E"/>
    <w:rsid w:val="002710DA"/>
    <w:rsid w:val="002711E2"/>
    <w:rsid w:val="0027123F"/>
    <w:rsid w:val="00271252"/>
    <w:rsid w:val="002712CD"/>
    <w:rsid w:val="002712E8"/>
    <w:rsid w:val="00271310"/>
    <w:rsid w:val="00271497"/>
    <w:rsid w:val="0027154F"/>
    <w:rsid w:val="00271563"/>
    <w:rsid w:val="0027162F"/>
    <w:rsid w:val="002716B0"/>
    <w:rsid w:val="002716C3"/>
    <w:rsid w:val="0027171C"/>
    <w:rsid w:val="00271736"/>
    <w:rsid w:val="002718BD"/>
    <w:rsid w:val="002718C0"/>
    <w:rsid w:val="00271948"/>
    <w:rsid w:val="00271981"/>
    <w:rsid w:val="002719B1"/>
    <w:rsid w:val="002719D9"/>
    <w:rsid w:val="00271A19"/>
    <w:rsid w:val="00271A86"/>
    <w:rsid w:val="00271A8F"/>
    <w:rsid w:val="00271AE7"/>
    <w:rsid w:val="00271B46"/>
    <w:rsid w:val="00271B8A"/>
    <w:rsid w:val="00271CD6"/>
    <w:rsid w:val="00271D04"/>
    <w:rsid w:val="00271D2F"/>
    <w:rsid w:val="00271D34"/>
    <w:rsid w:val="00271DB7"/>
    <w:rsid w:val="00271E23"/>
    <w:rsid w:val="00271E34"/>
    <w:rsid w:val="00271E44"/>
    <w:rsid w:val="00271E9F"/>
    <w:rsid w:val="00271ECB"/>
    <w:rsid w:val="00271F11"/>
    <w:rsid w:val="0027206B"/>
    <w:rsid w:val="002720BC"/>
    <w:rsid w:val="002720CD"/>
    <w:rsid w:val="00272113"/>
    <w:rsid w:val="002721DC"/>
    <w:rsid w:val="0027225F"/>
    <w:rsid w:val="00272267"/>
    <w:rsid w:val="002722E5"/>
    <w:rsid w:val="00272351"/>
    <w:rsid w:val="002723A4"/>
    <w:rsid w:val="002723F7"/>
    <w:rsid w:val="00272484"/>
    <w:rsid w:val="002724AD"/>
    <w:rsid w:val="002724CC"/>
    <w:rsid w:val="002725C5"/>
    <w:rsid w:val="002725CF"/>
    <w:rsid w:val="00272662"/>
    <w:rsid w:val="002726B2"/>
    <w:rsid w:val="002726DB"/>
    <w:rsid w:val="00272707"/>
    <w:rsid w:val="0027273B"/>
    <w:rsid w:val="002727D4"/>
    <w:rsid w:val="00272831"/>
    <w:rsid w:val="00272872"/>
    <w:rsid w:val="00272895"/>
    <w:rsid w:val="002728C4"/>
    <w:rsid w:val="00272921"/>
    <w:rsid w:val="002729B4"/>
    <w:rsid w:val="002729EB"/>
    <w:rsid w:val="00272A47"/>
    <w:rsid w:val="00272A63"/>
    <w:rsid w:val="00272BA9"/>
    <w:rsid w:val="00272D79"/>
    <w:rsid w:val="00272DE8"/>
    <w:rsid w:val="00272E8F"/>
    <w:rsid w:val="00272ED4"/>
    <w:rsid w:val="00272EF2"/>
    <w:rsid w:val="00272F0F"/>
    <w:rsid w:val="002730AA"/>
    <w:rsid w:val="00273168"/>
    <w:rsid w:val="00273197"/>
    <w:rsid w:val="0027320C"/>
    <w:rsid w:val="0027321B"/>
    <w:rsid w:val="00273246"/>
    <w:rsid w:val="002732F1"/>
    <w:rsid w:val="002734C4"/>
    <w:rsid w:val="002734D0"/>
    <w:rsid w:val="002734D8"/>
    <w:rsid w:val="00273608"/>
    <w:rsid w:val="00273705"/>
    <w:rsid w:val="002737E2"/>
    <w:rsid w:val="002737F3"/>
    <w:rsid w:val="00273918"/>
    <w:rsid w:val="00273921"/>
    <w:rsid w:val="0027395C"/>
    <w:rsid w:val="00273A29"/>
    <w:rsid w:val="00273A31"/>
    <w:rsid w:val="00273C78"/>
    <w:rsid w:val="00273D17"/>
    <w:rsid w:val="00273D18"/>
    <w:rsid w:val="00273D9F"/>
    <w:rsid w:val="00273E1D"/>
    <w:rsid w:val="00273E5D"/>
    <w:rsid w:val="00273EA6"/>
    <w:rsid w:val="00273EE4"/>
    <w:rsid w:val="00273F88"/>
    <w:rsid w:val="00273FBB"/>
    <w:rsid w:val="00273FCD"/>
    <w:rsid w:val="0027400F"/>
    <w:rsid w:val="00274014"/>
    <w:rsid w:val="00274044"/>
    <w:rsid w:val="00274059"/>
    <w:rsid w:val="00274062"/>
    <w:rsid w:val="0027408D"/>
    <w:rsid w:val="0027416F"/>
    <w:rsid w:val="00274181"/>
    <w:rsid w:val="002742D0"/>
    <w:rsid w:val="00274335"/>
    <w:rsid w:val="00274414"/>
    <w:rsid w:val="0027445E"/>
    <w:rsid w:val="002744E0"/>
    <w:rsid w:val="0027450D"/>
    <w:rsid w:val="0027452E"/>
    <w:rsid w:val="00274557"/>
    <w:rsid w:val="002745B1"/>
    <w:rsid w:val="00274620"/>
    <w:rsid w:val="0027462B"/>
    <w:rsid w:val="00274769"/>
    <w:rsid w:val="00274780"/>
    <w:rsid w:val="002747EC"/>
    <w:rsid w:val="00274924"/>
    <w:rsid w:val="0027492E"/>
    <w:rsid w:val="00274939"/>
    <w:rsid w:val="002749A9"/>
    <w:rsid w:val="00274AA9"/>
    <w:rsid w:val="00274AB5"/>
    <w:rsid w:val="00274B06"/>
    <w:rsid w:val="00274C68"/>
    <w:rsid w:val="00274DCC"/>
    <w:rsid w:val="00274DD0"/>
    <w:rsid w:val="00274DDD"/>
    <w:rsid w:val="00274EE5"/>
    <w:rsid w:val="00274EEE"/>
    <w:rsid w:val="00274F02"/>
    <w:rsid w:val="0027506B"/>
    <w:rsid w:val="0027509E"/>
    <w:rsid w:val="00275159"/>
    <w:rsid w:val="002751A5"/>
    <w:rsid w:val="002751F4"/>
    <w:rsid w:val="00275238"/>
    <w:rsid w:val="00275295"/>
    <w:rsid w:val="0027535E"/>
    <w:rsid w:val="00275378"/>
    <w:rsid w:val="00275447"/>
    <w:rsid w:val="002754C3"/>
    <w:rsid w:val="0027557D"/>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213"/>
    <w:rsid w:val="0027635F"/>
    <w:rsid w:val="0027638E"/>
    <w:rsid w:val="002763B8"/>
    <w:rsid w:val="002763F3"/>
    <w:rsid w:val="002763FA"/>
    <w:rsid w:val="0027641D"/>
    <w:rsid w:val="00276485"/>
    <w:rsid w:val="00276499"/>
    <w:rsid w:val="002765EF"/>
    <w:rsid w:val="002768AA"/>
    <w:rsid w:val="00276AA0"/>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C1"/>
    <w:rsid w:val="002774C5"/>
    <w:rsid w:val="002774EA"/>
    <w:rsid w:val="00277823"/>
    <w:rsid w:val="002778E3"/>
    <w:rsid w:val="0027791C"/>
    <w:rsid w:val="00277953"/>
    <w:rsid w:val="00277990"/>
    <w:rsid w:val="00277993"/>
    <w:rsid w:val="002779AC"/>
    <w:rsid w:val="002779CD"/>
    <w:rsid w:val="002779FC"/>
    <w:rsid w:val="00277AAD"/>
    <w:rsid w:val="00277B17"/>
    <w:rsid w:val="00277B68"/>
    <w:rsid w:val="00277BE0"/>
    <w:rsid w:val="00277D82"/>
    <w:rsid w:val="00277E20"/>
    <w:rsid w:val="00277FC4"/>
    <w:rsid w:val="00277FD4"/>
    <w:rsid w:val="002800B5"/>
    <w:rsid w:val="002800E5"/>
    <w:rsid w:val="00280102"/>
    <w:rsid w:val="0028016D"/>
    <w:rsid w:val="002801AC"/>
    <w:rsid w:val="002801BC"/>
    <w:rsid w:val="002801D4"/>
    <w:rsid w:val="002801E1"/>
    <w:rsid w:val="002802B5"/>
    <w:rsid w:val="002802E5"/>
    <w:rsid w:val="002802F2"/>
    <w:rsid w:val="002802FE"/>
    <w:rsid w:val="002803E0"/>
    <w:rsid w:val="0028046A"/>
    <w:rsid w:val="00280495"/>
    <w:rsid w:val="00280550"/>
    <w:rsid w:val="002805AD"/>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B8"/>
    <w:rsid w:val="00280FFE"/>
    <w:rsid w:val="00281005"/>
    <w:rsid w:val="002810A3"/>
    <w:rsid w:val="00281126"/>
    <w:rsid w:val="0028123B"/>
    <w:rsid w:val="002812DE"/>
    <w:rsid w:val="00281300"/>
    <w:rsid w:val="0028130D"/>
    <w:rsid w:val="00281346"/>
    <w:rsid w:val="0028147F"/>
    <w:rsid w:val="002814DB"/>
    <w:rsid w:val="00281525"/>
    <w:rsid w:val="0028164B"/>
    <w:rsid w:val="00281680"/>
    <w:rsid w:val="002816C5"/>
    <w:rsid w:val="002816CC"/>
    <w:rsid w:val="002816E6"/>
    <w:rsid w:val="0028183D"/>
    <w:rsid w:val="002818B4"/>
    <w:rsid w:val="0028192E"/>
    <w:rsid w:val="0028193D"/>
    <w:rsid w:val="0028195A"/>
    <w:rsid w:val="002819E5"/>
    <w:rsid w:val="002819F9"/>
    <w:rsid w:val="00281A41"/>
    <w:rsid w:val="00281A86"/>
    <w:rsid w:val="00281A87"/>
    <w:rsid w:val="00281AB2"/>
    <w:rsid w:val="00281AE8"/>
    <w:rsid w:val="00281B7D"/>
    <w:rsid w:val="00281BD4"/>
    <w:rsid w:val="00281C3D"/>
    <w:rsid w:val="00281CEF"/>
    <w:rsid w:val="00281D0E"/>
    <w:rsid w:val="00281D8F"/>
    <w:rsid w:val="00281F0B"/>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F2"/>
    <w:rsid w:val="00282ACE"/>
    <w:rsid w:val="00282B58"/>
    <w:rsid w:val="00282BB3"/>
    <w:rsid w:val="00282BE5"/>
    <w:rsid w:val="00282C86"/>
    <w:rsid w:val="00282D1C"/>
    <w:rsid w:val="00282D22"/>
    <w:rsid w:val="00282D63"/>
    <w:rsid w:val="00282DCA"/>
    <w:rsid w:val="00282E05"/>
    <w:rsid w:val="00282E5E"/>
    <w:rsid w:val="00282F88"/>
    <w:rsid w:val="00283106"/>
    <w:rsid w:val="002831B7"/>
    <w:rsid w:val="00283207"/>
    <w:rsid w:val="002832E5"/>
    <w:rsid w:val="002833B0"/>
    <w:rsid w:val="002833B8"/>
    <w:rsid w:val="00283455"/>
    <w:rsid w:val="0028351F"/>
    <w:rsid w:val="00283579"/>
    <w:rsid w:val="00283613"/>
    <w:rsid w:val="00283824"/>
    <w:rsid w:val="0028382A"/>
    <w:rsid w:val="00283861"/>
    <w:rsid w:val="0028386D"/>
    <w:rsid w:val="00283871"/>
    <w:rsid w:val="00283B58"/>
    <w:rsid w:val="00283BAB"/>
    <w:rsid w:val="00283CF3"/>
    <w:rsid w:val="00283D02"/>
    <w:rsid w:val="00283D52"/>
    <w:rsid w:val="00283DAD"/>
    <w:rsid w:val="00283DE6"/>
    <w:rsid w:val="00283F12"/>
    <w:rsid w:val="00283F1C"/>
    <w:rsid w:val="00283F3C"/>
    <w:rsid w:val="00283FC9"/>
    <w:rsid w:val="002840BF"/>
    <w:rsid w:val="002840D5"/>
    <w:rsid w:val="0028445F"/>
    <w:rsid w:val="0028446B"/>
    <w:rsid w:val="0028448E"/>
    <w:rsid w:val="00284545"/>
    <w:rsid w:val="00284550"/>
    <w:rsid w:val="00284593"/>
    <w:rsid w:val="00284594"/>
    <w:rsid w:val="002845EE"/>
    <w:rsid w:val="0028465B"/>
    <w:rsid w:val="00284694"/>
    <w:rsid w:val="002846CE"/>
    <w:rsid w:val="002846FE"/>
    <w:rsid w:val="0028471C"/>
    <w:rsid w:val="00284847"/>
    <w:rsid w:val="00284904"/>
    <w:rsid w:val="0028494C"/>
    <w:rsid w:val="00284958"/>
    <w:rsid w:val="0028499B"/>
    <w:rsid w:val="00284AC7"/>
    <w:rsid w:val="00284B9E"/>
    <w:rsid w:val="00284BA7"/>
    <w:rsid w:val="00284D16"/>
    <w:rsid w:val="00284D61"/>
    <w:rsid w:val="00284DAB"/>
    <w:rsid w:val="00284E27"/>
    <w:rsid w:val="00284E40"/>
    <w:rsid w:val="00284F04"/>
    <w:rsid w:val="00284F36"/>
    <w:rsid w:val="00284FAC"/>
    <w:rsid w:val="00285058"/>
    <w:rsid w:val="0028506B"/>
    <w:rsid w:val="002850B0"/>
    <w:rsid w:val="002851E4"/>
    <w:rsid w:val="002851F5"/>
    <w:rsid w:val="00285237"/>
    <w:rsid w:val="00285238"/>
    <w:rsid w:val="00285273"/>
    <w:rsid w:val="00285363"/>
    <w:rsid w:val="002853BA"/>
    <w:rsid w:val="0028547E"/>
    <w:rsid w:val="00285500"/>
    <w:rsid w:val="00285541"/>
    <w:rsid w:val="00285554"/>
    <w:rsid w:val="002855BE"/>
    <w:rsid w:val="002856C0"/>
    <w:rsid w:val="002856F2"/>
    <w:rsid w:val="00285745"/>
    <w:rsid w:val="002857F2"/>
    <w:rsid w:val="00285891"/>
    <w:rsid w:val="0028592E"/>
    <w:rsid w:val="00285931"/>
    <w:rsid w:val="00285995"/>
    <w:rsid w:val="002859C4"/>
    <w:rsid w:val="00285A22"/>
    <w:rsid w:val="00285A45"/>
    <w:rsid w:val="00285BA0"/>
    <w:rsid w:val="00285BA8"/>
    <w:rsid w:val="00285BC0"/>
    <w:rsid w:val="00285C03"/>
    <w:rsid w:val="00285C28"/>
    <w:rsid w:val="00285C75"/>
    <w:rsid w:val="00285CAB"/>
    <w:rsid w:val="00285D83"/>
    <w:rsid w:val="00285EE7"/>
    <w:rsid w:val="00285F81"/>
    <w:rsid w:val="00285F99"/>
    <w:rsid w:val="002860B5"/>
    <w:rsid w:val="00286124"/>
    <w:rsid w:val="00286254"/>
    <w:rsid w:val="002862A8"/>
    <w:rsid w:val="002862E2"/>
    <w:rsid w:val="00286309"/>
    <w:rsid w:val="0028638F"/>
    <w:rsid w:val="0028646B"/>
    <w:rsid w:val="002864CD"/>
    <w:rsid w:val="002864FD"/>
    <w:rsid w:val="00286522"/>
    <w:rsid w:val="00286706"/>
    <w:rsid w:val="002867D0"/>
    <w:rsid w:val="00286820"/>
    <w:rsid w:val="002868CE"/>
    <w:rsid w:val="002868FC"/>
    <w:rsid w:val="0028695A"/>
    <w:rsid w:val="002869C4"/>
    <w:rsid w:val="00286A5F"/>
    <w:rsid w:val="00286A86"/>
    <w:rsid w:val="00286B44"/>
    <w:rsid w:val="00286B9B"/>
    <w:rsid w:val="00286C64"/>
    <w:rsid w:val="00286CE0"/>
    <w:rsid w:val="00286D00"/>
    <w:rsid w:val="00286D7B"/>
    <w:rsid w:val="00286F3F"/>
    <w:rsid w:val="00286F4E"/>
    <w:rsid w:val="00286F95"/>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81"/>
    <w:rsid w:val="002876F9"/>
    <w:rsid w:val="00287862"/>
    <w:rsid w:val="002878A2"/>
    <w:rsid w:val="002878D8"/>
    <w:rsid w:val="0028797F"/>
    <w:rsid w:val="0028799F"/>
    <w:rsid w:val="00287A09"/>
    <w:rsid w:val="00287A31"/>
    <w:rsid w:val="00287A99"/>
    <w:rsid w:val="00287ADD"/>
    <w:rsid w:val="00287B3A"/>
    <w:rsid w:val="00287B4A"/>
    <w:rsid w:val="00287B56"/>
    <w:rsid w:val="00287B6C"/>
    <w:rsid w:val="00287BA1"/>
    <w:rsid w:val="00287BC3"/>
    <w:rsid w:val="00287C35"/>
    <w:rsid w:val="00287CE4"/>
    <w:rsid w:val="00287D0B"/>
    <w:rsid w:val="00287D1C"/>
    <w:rsid w:val="00287DCD"/>
    <w:rsid w:val="00287E05"/>
    <w:rsid w:val="00287F39"/>
    <w:rsid w:val="00287FD0"/>
    <w:rsid w:val="00290062"/>
    <w:rsid w:val="002900CE"/>
    <w:rsid w:val="00290101"/>
    <w:rsid w:val="002901FF"/>
    <w:rsid w:val="0029027F"/>
    <w:rsid w:val="002902AF"/>
    <w:rsid w:val="002902EB"/>
    <w:rsid w:val="00290322"/>
    <w:rsid w:val="00290394"/>
    <w:rsid w:val="002904C7"/>
    <w:rsid w:val="002904F1"/>
    <w:rsid w:val="00290571"/>
    <w:rsid w:val="002905CE"/>
    <w:rsid w:val="002906DF"/>
    <w:rsid w:val="002907E8"/>
    <w:rsid w:val="00290892"/>
    <w:rsid w:val="002908B7"/>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972"/>
    <w:rsid w:val="002919FF"/>
    <w:rsid w:val="00291A08"/>
    <w:rsid w:val="00291AB4"/>
    <w:rsid w:val="00291ADF"/>
    <w:rsid w:val="00291B79"/>
    <w:rsid w:val="00291BD4"/>
    <w:rsid w:val="00291C16"/>
    <w:rsid w:val="00291C25"/>
    <w:rsid w:val="00291C6E"/>
    <w:rsid w:val="00291DB0"/>
    <w:rsid w:val="00291DC6"/>
    <w:rsid w:val="00291E0B"/>
    <w:rsid w:val="00291E21"/>
    <w:rsid w:val="00291E3B"/>
    <w:rsid w:val="00291F12"/>
    <w:rsid w:val="00291F16"/>
    <w:rsid w:val="00291F69"/>
    <w:rsid w:val="00291F72"/>
    <w:rsid w:val="0029201C"/>
    <w:rsid w:val="0029208B"/>
    <w:rsid w:val="0029209E"/>
    <w:rsid w:val="002920C1"/>
    <w:rsid w:val="0029213F"/>
    <w:rsid w:val="0029214B"/>
    <w:rsid w:val="002921D0"/>
    <w:rsid w:val="00292201"/>
    <w:rsid w:val="00292208"/>
    <w:rsid w:val="0029233C"/>
    <w:rsid w:val="00292381"/>
    <w:rsid w:val="002923B8"/>
    <w:rsid w:val="0029245B"/>
    <w:rsid w:val="002924B2"/>
    <w:rsid w:val="002924CA"/>
    <w:rsid w:val="00292679"/>
    <w:rsid w:val="002926A0"/>
    <w:rsid w:val="0029272B"/>
    <w:rsid w:val="002927F5"/>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F00"/>
    <w:rsid w:val="00292FC1"/>
    <w:rsid w:val="0029313C"/>
    <w:rsid w:val="00293159"/>
    <w:rsid w:val="002931F7"/>
    <w:rsid w:val="00293237"/>
    <w:rsid w:val="00293348"/>
    <w:rsid w:val="0029336A"/>
    <w:rsid w:val="00293466"/>
    <w:rsid w:val="0029349D"/>
    <w:rsid w:val="002934B6"/>
    <w:rsid w:val="002934CF"/>
    <w:rsid w:val="0029356A"/>
    <w:rsid w:val="0029357E"/>
    <w:rsid w:val="0029358F"/>
    <w:rsid w:val="00293619"/>
    <w:rsid w:val="0029361B"/>
    <w:rsid w:val="00293662"/>
    <w:rsid w:val="002936E7"/>
    <w:rsid w:val="00293759"/>
    <w:rsid w:val="002937A5"/>
    <w:rsid w:val="002937B5"/>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40"/>
    <w:rsid w:val="00293D5A"/>
    <w:rsid w:val="00293DF4"/>
    <w:rsid w:val="00293E0E"/>
    <w:rsid w:val="00293E10"/>
    <w:rsid w:val="00293E4F"/>
    <w:rsid w:val="00293F1F"/>
    <w:rsid w:val="00293F27"/>
    <w:rsid w:val="00293F39"/>
    <w:rsid w:val="00294032"/>
    <w:rsid w:val="0029404E"/>
    <w:rsid w:val="00294088"/>
    <w:rsid w:val="0029409B"/>
    <w:rsid w:val="002940EF"/>
    <w:rsid w:val="0029419C"/>
    <w:rsid w:val="002942D0"/>
    <w:rsid w:val="00294318"/>
    <w:rsid w:val="00294333"/>
    <w:rsid w:val="002943A5"/>
    <w:rsid w:val="0029442D"/>
    <w:rsid w:val="0029447E"/>
    <w:rsid w:val="0029451D"/>
    <w:rsid w:val="00294650"/>
    <w:rsid w:val="00294684"/>
    <w:rsid w:val="00294689"/>
    <w:rsid w:val="00294717"/>
    <w:rsid w:val="00294863"/>
    <w:rsid w:val="0029486C"/>
    <w:rsid w:val="002948CA"/>
    <w:rsid w:val="00294A77"/>
    <w:rsid w:val="00294B25"/>
    <w:rsid w:val="00294B28"/>
    <w:rsid w:val="00294B2E"/>
    <w:rsid w:val="00294BBD"/>
    <w:rsid w:val="00294CB0"/>
    <w:rsid w:val="00294CE5"/>
    <w:rsid w:val="00294CE9"/>
    <w:rsid w:val="00294CFA"/>
    <w:rsid w:val="00294CFC"/>
    <w:rsid w:val="00294D9F"/>
    <w:rsid w:val="00294DBA"/>
    <w:rsid w:val="00294E28"/>
    <w:rsid w:val="00294E4D"/>
    <w:rsid w:val="00294E97"/>
    <w:rsid w:val="0029509C"/>
    <w:rsid w:val="0029512D"/>
    <w:rsid w:val="0029515A"/>
    <w:rsid w:val="00295175"/>
    <w:rsid w:val="0029521A"/>
    <w:rsid w:val="0029522E"/>
    <w:rsid w:val="0029524F"/>
    <w:rsid w:val="0029529C"/>
    <w:rsid w:val="0029535B"/>
    <w:rsid w:val="00295363"/>
    <w:rsid w:val="00295383"/>
    <w:rsid w:val="002953E9"/>
    <w:rsid w:val="002954FE"/>
    <w:rsid w:val="002955D8"/>
    <w:rsid w:val="00295643"/>
    <w:rsid w:val="002956B7"/>
    <w:rsid w:val="0029574C"/>
    <w:rsid w:val="0029576D"/>
    <w:rsid w:val="00295783"/>
    <w:rsid w:val="002957D7"/>
    <w:rsid w:val="0029580B"/>
    <w:rsid w:val="0029583E"/>
    <w:rsid w:val="00295847"/>
    <w:rsid w:val="0029584D"/>
    <w:rsid w:val="00295858"/>
    <w:rsid w:val="0029590D"/>
    <w:rsid w:val="00295A1B"/>
    <w:rsid w:val="00295A51"/>
    <w:rsid w:val="00295B38"/>
    <w:rsid w:val="00295B87"/>
    <w:rsid w:val="00295C33"/>
    <w:rsid w:val="00295CED"/>
    <w:rsid w:val="00295CF8"/>
    <w:rsid w:val="00295D08"/>
    <w:rsid w:val="00295D27"/>
    <w:rsid w:val="00295DFB"/>
    <w:rsid w:val="00295ECF"/>
    <w:rsid w:val="00295EDA"/>
    <w:rsid w:val="00295EEA"/>
    <w:rsid w:val="00295FBD"/>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D42"/>
    <w:rsid w:val="00296D5B"/>
    <w:rsid w:val="00296E0D"/>
    <w:rsid w:val="00296E59"/>
    <w:rsid w:val="00296ED4"/>
    <w:rsid w:val="00296F47"/>
    <w:rsid w:val="00296F60"/>
    <w:rsid w:val="00296FCF"/>
    <w:rsid w:val="00297069"/>
    <w:rsid w:val="002971A3"/>
    <w:rsid w:val="002971B7"/>
    <w:rsid w:val="0029722A"/>
    <w:rsid w:val="00297240"/>
    <w:rsid w:val="002973CD"/>
    <w:rsid w:val="0029743D"/>
    <w:rsid w:val="00297467"/>
    <w:rsid w:val="0029752D"/>
    <w:rsid w:val="00297570"/>
    <w:rsid w:val="002975D0"/>
    <w:rsid w:val="002975F5"/>
    <w:rsid w:val="0029767A"/>
    <w:rsid w:val="0029776C"/>
    <w:rsid w:val="002977A1"/>
    <w:rsid w:val="00297890"/>
    <w:rsid w:val="002978C5"/>
    <w:rsid w:val="00297941"/>
    <w:rsid w:val="00297965"/>
    <w:rsid w:val="002979D9"/>
    <w:rsid w:val="00297B64"/>
    <w:rsid w:val="00297B97"/>
    <w:rsid w:val="00297BB5"/>
    <w:rsid w:val="00297CC6"/>
    <w:rsid w:val="00297D48"/>
    <w:rsid w:val="00297D8B"/>
    <w:rsid w:val="00297D97"/>
    <w:rsid w:val="00297EB0"/>
    <w:rsid w:val="00297ED1"/>
    <w:rsid w:val="00297F28"/>
    <w:rsid w:val="00297F74"/>
    <w:rsid w:val="00297FAE"/>
    <w:rsid w:val="002A0079"/>
    <w:rsid w:val="002A00AF"/>
    <w:rsid w:val="002A01C4"/>
    <w:rsid w:val="002A0216"/>
    <w:rsid w:val="002A02F3"/>
    <w:rsid w:val="002A032E"/>
    <w:rsid w:val="002A0331"/>
    <w:rsid w:val="002A0357"/>
    <w:rsid w:val="002A03B5"/>
    <w:rsid w:val="002A0546"/>
    <w:rsid w:val="002A055A"/>
    <w:rsid w:val="002A05C4"/>
    <w:rsid w:val="002A0626"/>
    <w:rsid w:val="002A063E"/>
    <w:rsid w:val="002A0665"/>
    <w:rsid w:val="002A06D1"/>
    <w:rsid w:val="002A0708"/>
    <w:rsid w:val="002A073D"/>
    <w:rsid w:val="002A0752"/>
    <w:rsid w:val="002A0831"/>
    <w:rsid w:val="002A0872"/>
    <w:rsid w:val="002A08CE"/>
    <w:rsid w:val="002A08F8"/>
    <w:rsid w:val="002A092C"/>
    <w:rsid w:val="002A09C9"/>
    <w:rsid w:val="002A0A1D"/>
    <w:rsid w:val="002A0A99"/>
    <w:rsid w:val="002A0AA8"/>
    <w:rsid w:val="002A0AEE"/>
    <w:rsid w:val="002A0AFB"/>
    <w:rsid w:val="002A0B50"/>
    <w:rsid w:val="002A0CE0"/>
    <w:rsid w:val="002A0D77"/>
    <w:rsid w:val="002A0DD0"/>
    <w:rsid w:val="002A0F51"/>
    <w:rsid w:val="002A0FC9"/>
    <w:rsid w:val="002A0FE7"/>
    <w:rsid w:val="002A107D"/>
    <w:rsid w:val="002A109E"/>
    <w:rsid w:val="002A10D8"/>
    <w:rsid w:val="002A1120"/>
    <w:rsid w:val="002A115A"/>
    <w:rsid w:val="002A119A"/>
    <w:rsid w:val="002A12D2"/>
    <w:rsid w:val="002A140C"/>
    <w:rsid w:val="002A140D"/>
    <w:rsid w:val="002A140E"/>
    <w:rsid w:val="002A1433"/>
    <w:rsid w:val="002A1453"/>
    <w:rsid w:val="002A1488"/>
    <w:rsid w:val="002A153A"/>
    <w:rsid w:val="002A15B5"/>
    <w:rsid w:val="002A1614"/>
    <w:rsid w:val="002A16D4"/>
    <w:rsid w:val="002A174C"/>
    <w:rsid w:val="002A1801"/>
    <w:rsid w:val="002A18AB"/>
    <w:rsid w:val="002A18FC"/>
    <w:rsid w:val="002A1924"/>
    <w:rsid w:val="002A197F"/>
    <w:rsid w:val="002A1A6A"/>
    <w:rsid w:val="002A1ADD"/>
    <w:rsid w:val="002A1AF8"/>
    <w:rsid w:val="002A1BCE"/>
    <w:rsid w:val="002A1BDE"/>
    <w:rsid w:val="002A1C05"/>
    <w:rsid w:val="002A1C5E"/>
    <w:rsid w:val="002A1C98"/>
    <w:rsid w:val="002A1D21"/>
    <w:rsid w:val="002A1D48"/>
    <w:rsid w:val="002A1E18"/>
    <w:rsid w:val="002A1F44"/>
    <w:rsid w:val="002A1FFD"/>
    <w:rsid w:val="002A2050"/>
    <w:rsid w:val="002A2086"/>
    <w:rsid w:val="002A209C"/>
    <w:rsid w:val="002A20C8"/>
    <w:rsid w:val="002A20D5"/>
    <w:rsid w:val="002A2128"/>
    <w:rsid w:val="002A212A"/>
    <w:rsid w:val="002A2145"/>
    <w:rsid w:val="002A2183"/>
    <w:rsid w:val="002A21D4"/>
    <w:rsid w:val="002A21EB"/>
    <w:rsid w:val="002A2264"/>
    <w:rsid w:val="002A2309"/>
    <w:rsid w:val="002A2362"/>
    <w:rsid w:val="002A2378"/>
    <w:rsid w:val="002A24AF"/>
    <w:rsid w:val="002A2500"/>
    <w:rsid w:val="002A250B"/>
    <w:rsid w:val="002A252A"/>
    <w:rsid w:val="002A2679"/>
    <w:rsid w:val="002A277C"/>
    <w:rsid w:val="002A27D9"/>
    <w:rsid w:val="002A2854"/>
    <w:rsid w:val="002A285F"/>
    <w:rsid w:val="002A28FE"/>
    <w:rsid w:val="002A2978"/>
    <w:rsid w:val="002A298B"/>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A4"/>
    <w:rsid w:val="002A30B5"/>
    <w:rsid w:val="002A30CE"/>
    <w:rsid w:val="002A30DB"/>
    <w:rsid w:val="002A3109"/>
    <w:rsid w:val="002A3116"/>
    <w:rsid w:val="002A316D"/>
    <w:rsid w:val="002A3233"/>
    <w:rsid w:val="002A3241"/>
    <w:rsid w:val="002A3277"/>
    <w:rsid w:val="002A32D4"/>
    <w:rsid w:val="002A330E"/>
    <w:rsid w:val="002A33BA"/>
    <w:rsid w:val="002A33D1"/>
    <w:rsid w:val="002A347C"/>
    <w:rsid w:val="002A349D"/>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A8"/>
    <w:rsid w:val="002A3F06"/>
    <w:rsid w:val="002A3F5C"/>
    <w:rsid w:val="002A3FD1"/>
    <w:rsid w:val="002A4135"/>
    <w:rsid w:val="002A4185"/>
    <w:rsid w:val="002A4274"/>
    <w:rsid w:val="002A429C"/>
    <w:rsid w:val="002A43F5"/>
    <w:rsid w:val="002A4460"/>
    <w:rsid w:val="002A44DD"/>
    <w:rsid w:val="002A4528"/>
    <w:rsid w:val="002A453F"/>
    <w:rsid w:val="002A45BA"/>
    <w:rsid w:val="002A45BE"/>
    <w:rsid w:val="002A46EA"/>
    <w:rsid w:val="002A472C"/>
    <w:rsid w:val="002A477C"/>
    <w:rsid w:val="002A4842"/>
    <w:rsid w:val="002A48E4"/>
    <w:rsid w:val="002A4936"/>
    <w:rsid w:val="002A495C"/>
    <w:rsid w:val="002A4A97"/>
    <w:rsid w:val="002A4B00"/>
    <w:rsid w:val="002A4B1A"/>
    <w:rsid w:val="002A4B3A"/>
    <w:rsid w:val="002A4C2E"/>
    <w:rsid w:val="002A4C8D"/>
    <w:rsid w:val="002A4CD4"/>
    <w:rsid w:val="002A4D60"/>
    <w:rsid w:val="002A4D78"/>
    <w:rsid w:val="002A4F28"/>
    <w:rsid w:val="002A4FBD"/>
    <w:rsid w:val="002A5063"/>
    <w:rsid w:val="002A5083"/>
    <w:rsid w:val="002A50D1"/>
    <w:rsid w:val="002A5115"/>
    <w:rsid w:val="002A5116"/>
    <w:rsid w:val="002A5159"/>
    <w:rsid w:val="002A5170"/>
    <w:rsid w:val="002A5174"/>
    <w:rsid w:val="002A5215"/>
    <w:rsid w:val="002A5220"/>
    <w:rsid w:val="002A539B"/>
    <w:rsid w:val="002A53AB"/>
    <w:rsid w:val="002A53D3"/>
    <w:rsid w:val="002A544F"/>
    <w:rsid w:val="002A545F"/>
    <w:rsid w:val="002A54C3"/>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12"/>
    <w:rsid w:val="002A638D"/>
    <w:rsid w:val="002A63EC"/>
    <w:rsid w:val="002A63F9"/>
    <w:rsid w:val="002A641E"/>
    <w:rsid w:val="002A6454"/>
    <w:rsid w:val="002A646E"/>
    <w:rsid w:val="002A6539"/>
    <w:rsid w:val="002A662A"/>
    <w:rsid w:val="002A66CA"/>
    <w:rsid w:val="002A67F8"/>
    <w:rsid w:val="002A68A4"/>
    <w:rsid w:val="002A68B9"/>
    <w:rsid w:val="002A68BA"/>
    <w:rsid w:val="002A695F"/>
    <w:rsid w:val="002A6A8D"/>
    <w:rsid w:val="002A6B1B"/>
    <w:rsid w:val="002A6BC3"/>
    <w:rsid w:val="002A6C2B"/>
    <w:rsid w:val="002A6C41"/>
    <w:rsid w:val="002A6C42"/>
    <w:rsid w:val="002A6C52"/>
    <w:rsid w:val="002A6D52"/>
    <w:rsid w:val="002A6F09"/>
    <w:rsid w:val="002A6F30"/>
    <w:rsid w:val="002A6FBD"/>
    <w:rsid w:val="002A7000"/>
    <w:rsid w:val="002A70BB"/>
    <w:rsid w:val="002A7150"/>
    <w:rsid w:val="002A7161"/>
    <w:rsid w:val="002A726C"/>
    <w:rsid w:val="002A7342"/>
    <w:rsid w:val="002A7373"/>
    <w:rsid w:val="002A7414"/>
    <w:rsid w:val="002A7564"/>
    <w:rsid w:val="002A768F"/>
    <w:rsid w:val="002A771F"/>
    <w:rsid w:val="002A7735"/>
    <w:rsid w:val="002A77F8"/>
    <w:rsid w:val="002A78C8"/>
    <w:rsid w:val="002A79DE"/>
    <w:rsid w:val="002A7A13"/>
    <w:rsid w:val="002A7A61"/>
    <w:rsid w:val="002A7AB3"/>
    <w:rsid w:val="002A7B0D"/>
    <w:rsid w:val="002A7B47"/>
    <w:rsid w:val="002A7B74"/>
    <w:rsid w:val="002A7B86"/>
    <w:rsid w:val="002A7BCA"/>
    <w:rsid w:val="002A7BD6"/>
    <w:rsid w:val="002A7C35"/>
    <w:rsid w:val="002A7C85"/>
    <w:rsid w:val="002A7C92"/>
    <w:rsid w:val="002A7CA8"/>
    <w:rsid w:val="002A7D2E"/>
    <w:rsid w:val="002A7D58"/>
    <w:rsid w:val="002A7DA9"/>
    <w:rsid w:val="002A7DF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E1"/>
    <w:rsid w:val="002B031C"/>
    <w:rsid w:val="002B0478"/>
    <w:rsid w:val="002B04BA"/>
    <w:rsid w:val="002B05DF"/>
    <w:rsid w:val="002B05EF"/>
    <w:rsid w:val="002B06DA"/>
    <w:rsid w:val="002B0709"/>
    <w:rsid w:val="002B0808"/>
    <w:rsid w:val="002B082C"/>
    <w:rsid w:val="002B0941"/>
    <w:rsid w:val="002B09E5"/>
    <w:rsid w:val="002B09F2"/>
    <w:rsid w:val="002B0A22"/>
    <w:rsid w:val="002B0A98"/>
    <w:rsid w:val="002B0B83"/>
    <w:rsid w:val="002B0BE0"/>
    <w:rsid w:val="002B0C02"/>
    <w:rsid w:val="002B0D95"/>
    <w:rsid w:val="002B0DC9"/>
    <w:rsid w:val="002B0E19"/>
    <w:rsid w:val="002B0EA7"/>
    <w:rsid w:val="002B0EBE"/>
    <w:rsid w:val="002B0EE2"/>
    <w:rsid w:val="002B103E"/>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95A"/>
    <w:rsid w:val="002B195F"/>
    <w:rsid w:val="002B19DE"/>
    <w:rsid w:val="002B1A25"/>
    <w:rsid w:val="002B1A4F"/>
    <w:rsid w:val="002B1B11"/>
    <w:rsid w:val="002B1B91"/>
    <w:rsid w:val="002B1C61"/>
    <w:rsid w:val="002B1C6E"/>
    <w:rsid w:val="002B1CA7"/>
    <w:rsid w:val="002B1D19"/>
    <w:rsid w:val="002B1DA8"/>
    <w:rsid w:val="002B1E12"/>
    <w:rsid w:val="002B1ED0"/>
    <w:rsid w:val="002B1F79"/>
    <w:rsid w:val="002B20A6"/>
    <w:rsid w:val="002B20AD"/>
    <w:rsid w:val="002B20F3"/>
    <w:rsid w:val="002B216D"/>
    <w:rsid w:val="002B21B5"/>
    <w:rsid w:val="002B21ED"/>
    <w:rsid w:val="002B2237"/>
    <w:rsid w:val="002B22AE"/>
    <w:rsid w:val="002B22C3"/>
    <w:rsid w:val="002B2310"/>
    <w:rsid w:val="002B2433"/>
    <w:rsid w:val="002B24C7"/>
    <w:rsid w:val="002B24F6"/>
    <w:rsid w:val="002B2553"/>
    <w:rsid w:val="002B258F"/>
    <w:rsid w:val="002B25AD"/>
    <w:rsid w:val="002B271E"/>
    <w:rsid w:val="002B2722"/>
    <w:rsid w:val="002B2739"/>
    <w:rsid w:val="002B27D4"/>
    <w:rsid w:val="002B27F2"/>
    <w:rsid w:val="002B281B"/>
    <w:rsid w:val="002B2885"/>
    <w:rsid w:val="002B2898"/>
    <w:rsid w:val="002B292B"/>
    <w:rsid w:val="002B296D"/>
    <w:rsid w:val="002B297F"/>
    <w:rsid w:val="002B29A1"/>
    <w:rsid w:val="002B2A5F"/>
    <w:rsid w:val="002B2AE6"/>
    <w:rsid w:val="002B2B03"/>
    <w:rsid w:val="002B2B6D"/>
    <w:rsid w:val="002B2BAE"/>
    <w:rsid w:val="002B2BDF"/>
    <w:rsid w:val="002B2C15"/>
    <w:rsid w:val="002B2C94"/>
    <w:rsid w:val="002B2CB4"/>
    <w:rsid w:val="002B2D1D"/>
    <w:rsid w:val="002B2DAF"/>
    <w:rsid w:val="002B2DB5"/>
    <w:rsid w:val="002B2DF0"/>
    <w:rsid w:val="002B2FEC"/>
    <w:rsid w:val="002B30E3"/>
    <w:rsid w:val="002B31B4"/>
    <w:rsid w:val="002B31C7"/>
    <w:rsid w:val="002B31DA"/>
    <w:rsid w:val="002B3253"/>
    <w:rsid w:val="002B3299"/>
    <w:rsid w:val="002B32EF"/>
    <w:rsid w:val="002B334F"/>
    <w:rsid w:val="002B3385"/>
    <w:rsid w:val="002B338E"/>
    <w:rsid w:val="002B33AE"/>
    <w:rsid w:val="002B33CF"/>
    <w:rsid w:val="002B3429"/>
    <w:rsid w:val="002B34D0"/>
    <w:rsid w:val="002B3508"/>
    <w:rsid w:val="002B353A"/>
    <w:rsid w:val="002B3653"/>
    <w:rsid w:val="002B3684"/>
    <w:rsid w:val="002B36B8"/>
    <w:rsid w:val="002B370D"/>
    <w:rsid w:val="002B372C"/>
    <w:rsid w:val="002B3800"/>
    <w:rsid w:val="002B3814"/>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113"/>
    <w:rsid w:val="002B413F"/>
    <w:rsid w:val="002B41BA"/>
    <w:rsid w:val="002B439F"/>
    <w:rsid w:val="002B4404"/>
    <w:rsid w:val="002B44E1"/>
    <w:rsid w:val="002B453D"/>
    <w:rsid w:val="002B4563"/>
    <w:rsid w:val="002B45C6"/>
    <w:rsid w:val="002B45D8"/>
    <w:rsid w:val="002B460B"/>
    <w:rsid w:val="002B460F"/>
    <w:rsid w:val="002B47B0"/>
    <w:rsid w:val="002B4807"/>
    <w:rsid w:val="002B480B"/>
    <w:rsid w:val="002B487E"/>
    <w:rsid w:val="002B4880"/>
    <w:rsid w:val="002B4934"/>
    <w:rsid w:val="002B4990"/>
    <w:rsid w:val="002B49A3"/>
    <w:rsid w:val="002B49C0"/>
    <w:rsid w:val="002B4A5F"/>
    <w:rsid w:val="002B4A82"/>
    <w:rsid w:val="002B4AED"/>
    <w:rsid w:val="002B4B01"/>
    <w:rsid w:val="002B4BB7"/>
    <w:rsid w:val="002B4D7E"/>
    <w:rsid w:val="002B4E44"/>
    <w:rsid w:val="002B4E71"/>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53B"/>
    <w:rsid w:val="002B5548"/>
    <w:rsid w:val="002B55A5"/>
    <w:rsid w:val="002B5636"/>
    <w:rsid w:val="002B56A3"/>
    <w:rsid w:val="002B56AB"/>
    <w:rsid w:val="002B5751"/>
    <w:rsid w:val="002B5760"/>
    <w:rsid w:val="002B5786"/>
    <w:rsid w:val="002B5864"/>
    <w:rsid w:val="002B5884"/>
    <w:rsid w:val="002B591B"/>
    <w:rsid w:val="002B593E"/>
    <w:rsid w:val="002B5999"/>
    <w:rsid w:val="002B5A06"/>
    <w:rsid w:val="002B5A71"/>
    <w:rsid w:val="002B5A7C"/>
    <w:rsid w:val="002B5AD9"/>
    <w:rsid w:val="002B5AF4"/>
    <w:rsid w:val="002B5B15"/>
    <w:rsid w:val="002B5B95"/>
    <w:rsid w:val="002B5C03"/>
    <w:rsid w:val="002B5C68"/>
    <w:rsid w:val="002B5D12"/>
    <w:rsid w:val="002B5D54"/>
    <w:rsid w:val="002B5DEE"/>
    <w:rsid w:val="002B5E31"/>
    <w:rsid w:val="002B5F46"/>
    <w:rsid w:val="002B5F63"/>
    <w:rsid w:val="002B5F88"/>
    <w:rsid w:val="002B5FDF"/>
    <w:rsid w:val="002B5FF3"/>
    <w:rsid w:val="002B5FF6"/>
    <w:rsid w:val="002B6039"/>
    <w:rsid w:val="002B6074"/>
    <w:rsid w:val="002B6158"/>
    <w:rsid w:val="002B61B9"/>
    <w:rsid w:val="002B6285"/>
    <w:rsid w:val="002B62A8"/>
    <w:rsid w:val="002B62D2"/>
    <w:rsid w:val="002B62DF"/>
    <w:rsid w:val="002B62F3"/>
    <w:rsid w:val="002B6318"/>
    <w:rsid w:val="002B639E"/>
    <w:rsid w:val="002B63B4"/>
    <w:rsid w:val="002B6434"/>
    <w:rsid w:val="002B6448"/>
    <w:rsid w:val="002B64D9"/>
    <w:rsid w:val="002B6537"/>
    <w:rsid w:val="002B655F"/>
    <w:rsid w:val="002B65AC"/>
    <w:rsid w:val="002B65BD"/>
    <w:rsid w:val="002B65BE"/>
    <w:rsid w:val="002B6645"/>
    <w:rsid w:val="002B6674"/>
    <w:rsid w:val="002B66A8"/>
    <w:rsid w:val="002B66B2"/>
    <w:rsid w:val="002B66F1"/>
    <w:rsid w:val="002B673F"/>
    <w:rsid w:val="002B67D9"/>
    <w:rsid w:val="002B680B"/>
    <w:rsid w:val="002B6915"/>
    <w:rsid w:val="002B6942"/>
    <w:rsid w:val="002B69B5"/>
    <w:rsid w:val="002B69B7"/>
    <w:rsid w:val="002B69CF"/>
    <w:rsid w:val="002B6A65"/>
    <w:rsid w:val="002B6B0A"/>
    <w:rsid w:val="002B6B0F"/>
    <w:rsid w:val="002B6BEE"/>
    <w:rsid w:val="002B6C24"/>
    <w:rsid w:val="002B6CCB"/>
    <w:rsid w:val="002B6CE8"/>
    <w:rsid w:val="002B6DFB"/>
    <w:rsid w:val="002B6E4D"/>
    <w:rsid w:val="002B6EA9"/>
    <w:rsid w:val="002B6F60"/>
    <w:rsid w:val="002B6F6C"/>
    <w:rsid w:val="002B6FAA"/>
    <w:rsid w:val="002B6FC1"/>
    <w:rsid w:val="002B6FCA"/>
    <w:rsid w:val="002B7024"/>
    <w:rsid w:val="002B70F2"/>
    <w:rsid w:val="002B7105"/>
    <w:rsid w:val="002B7110"/>
    <w:rsid w:val="002B7390"/>
    <w:rsid w:val="002B739C"/>
    <w:rsid w:val="002B74E6"/>
    <w:rsid w:val="002B74EC"/>
    <w:rsid w:val="002B7548"/>
    <w:rsid w:val="002B75BD"/>
    <w:rsid w:val="002B767C"/>
    <w:rsid w:val="002B7695"/>
    <w:rsid w:val="002B76DA"/>
    <w:rsid w:val="002B77C4"/>
    <w:rsid w:val="002B78C3"/>
    <w:rsid w:val="002B795C"/>
    <w:rsid w:val="002B797C"/>
    <w:rsid w:val="002B79BD"/>
    <w:rsid w:val="002B7A03"/>
    <w:rsid w:val="002B7A68"/>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F33"/>
    <w:rsid w:val="002B7F9D"/>
    <w:rsid w:val="002B7FCB"/>
    <w:rsid w:val="002C0089"/>
    <w:rsid w:val="002C00CF"/>
    <w:rsid w:val="002C01E5"/>
    <w:rsid w:val="002C029C"/>
    <w:rsid w:val="002C033F"/>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A2D"/>
    <w:rsid w:val="002C0A3E"/>
    <w:rsid w:val="002C0D33"/>
    <w:rsid w:val="002C0E5E"/>
    <w:rsid w:val="002C0EB2"/>
    <w:rsid w:val="002C0ED5"/>
    <w:rsid w:val="002C0F7B"/>
    <w:rsid w:val="002C1035"/>
    <w:rsid w:val="002C104D"/>
    <w:rsid w:val="002C104F"/>
    <w:rsid w:val="002C109B"/>
    <w:rsid w:val="002C109C"/>
    <w:rsid w:val="002C10B6"/>
    <w:rsid w:val="002C10F3"/>
    <w:rsid w:val="002C10F7"/>
    <w:rsid w:val="002C110B"/>
    <w:rsid w:val="002C1117"/>
    <w:rsid w:val="002C119E"/>
    <w:rsid w:val="002C11A4"/>
    <w:rsid w:val="002C11B9"/>
    <w:rsid w:val="002C120E"/>
    <w:rsid w:val="002C138F"/>
    <w:rsid w:val="002C139D"/>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CE"/>
    <w:rsid w:val="002C2019"/>
    <w:rsid w:val="002C204C"/>
    <w:rsid w:val="002C20D3"/>
    <w:rsid w:val="002C21F0"/>
    <w:rsid w:val="002C226C"/>
    <w:rsid w:val="002C22A7"/>
    <w:rsid w:val="002C233D"/>
    <w:rsid w:val="002C2427"/>
    <w:rsid w:val="002C2432"/>
    <w:rsid w:val="002C24EA"/>
    <w:rsid w:val="002C2518"/>
    <w:rsid w:val="002C25FC"/>
    <w:rsid w:val="002C2649"/>
    <w:rsid w:val="002C266D"/>
    <w:rsid w:val="002C26ED"/>
    <w:rsid w:val="002C26F2"/>
    <w:rsid w:val="002C27E5"/>
    <w:rsid w:val="002C283F"/>
    <w:rsid w:val="002C2886"/>
    <w:rsid w:val="002C28C5"/>
    <w:rsid w:val="002C2901"/>
    <w:rsid w:val="002C2942"/>
    <w:rsid w:val="002C299F"/>
    <w:rsid w:val="002C29DC"/>
    <w:rsid w:val="002C2A49"/>
    <w:rsid w:val="002C2A9B"/>
    <w:rsid w:val="002C2AB0"/>
    <w:rsid w:val="002C2B01"/>
    <w:rsid w:val="002C2B12"/>
    <w:rsid w:val="002C2B74"/>
    <w:rsid w:val="002C2C0B"/>
    <w:rsid w:val="002C2C6B"/>
    <w:rsid w:val="002C2C77"/>
    <w:rsid w:val="002C2D20"/>
    <w:rsid w:val="002C2D33"/>
    <w:rsid w:val="002C2D3E"/>
    <w:rsid w:val="002C2E48"/>
    <w:rsid w:val="002C2EE0"/>
    <w:rsid w:val="002C2F07"/>
    <w:rsid w:val="002C2F2B"/>
    <w:rsid w:val="002C2FD4"/>
    <w:rsid w:val="002C3054"/>
    <w:rsid w:val="002C3131"/>
    <w:rsid w:val="002C31E6"/>
    <w:rsid w:val="002C32BB"/>
    <w:rsid w:val="002C330F"/>
    <w:rsid w:val="002C333F"/>
    <w:rsid w:val="002C342F"/>
    <w:rsid w:val="002C34BD"/>
    <w:rsid w:val="002C353F"/>
    <w:rsid w:val="002C356B"/>
    <w:rsid w:val="002C357F"/>
    <w:rsid w:val="002C35DA"/>
    <w:rsid w:val="002C35DE"/>
    <w:rsid w:val="002C3729"/>
    <w:rsid w:val="002C3861"/>
    <w:rsid w:val="002C387B"/>
    <w:rsid w:val="002C3A0F"/>
    <w:rsid w:val="002C3A35"/>
    <w:rsid w:val="002C3AFC"/>
    <w:rsid w:val="002C3B47"/>
    <w:rsid w:val="002C3B4F"/>
    <w:rsid w:val="002C3B6D"/>
    <w:rsid w:val="002C3C08"/>
    <w:rsid w:val="002C3C90"/>
    <w:rsid w:val="002C3D40"/>
    <w:rsid w:val="002C3D52"/>
    <w:rsid w:val="002C3DC1"/>
    <w:rsid w:val="002C3F45"/>
    <w:rsid w:val="002C3F51"/>
    <w:rsid w:val="002C41AA"/>
    <w:rsid w:val="002C41DC"/>
    <w:rsid w:val="002C4223"/>
    <w:rsid w:val="002C429B"/>
    <w:rsid w:val="002C432E"/>
    <w:rsid w:val="002C4349"/>
    <w:rsid w:val="002C441F"/>
    <w:rsid w:val="002C4439"/>
    <w:rsid w:val="002C4445"/>
    <w:rsid w:val="002C445E"/>
    <w:rsid w:val="002C4473"/>
    <w:rsid w:val="002C4598"/>
    <w:rsid w:val="002C461F"/>
    <w:rsid w:val="002C472B"/>
    <w:rsid w:val="002C4817"/>
    <w:rsid w:val="002C4825"/>
    <w:rsid w:val="002C4831"/>
    <w:rsid w:val="002C495B"/>
    <w:rsid w:val="002C49D7"/>
    <w:rsid w:val="002C4AF8"/>
    <w:rsid w:val="002C4B35"/>
    <w:rsid w:val="002C4B94"/>
    <w:rsid w:val="002C4C55"/>
    <w:rsid w:val="002C4D9F"/>
    <w:rsid w:val="002C4E18"/>
    <w:rsid w:val="002C4E8A"/>
    <w:rsid w:val="002C4ED4"/>
    <w:rsid w:val="002C4EDF"/>
    <w:rsid w:val="002C4F31"/>
    <w:rsid w:val="002C5038"/>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7B4"/>
    <w:rsid w:val="002C57C8"/>
    <w:rsid w:val="002C5801"/>
    <w:rsid w:val="002C5802"/>
    <w:rsid w:val="002C581D"/>
    <w:rsid w:val="002C5842"/>
    <w:rsid w:val="002C585B"/>
    <w:rsid w:val="002C5894"/>
    <w:rsid w:val="002C590B"/>
    <w:rsid w:val="002C599F"/>
    <w:rsid w:val="002C59F7"/>
    <w:rsid w:val="002C5A0A"/>
    <w:rsid w:val="002C5A6A"/>
    <w:rsid w:val="002C5B81"/>
    <w:rsid w:val="002C5BC8"/>
    <w:rsid w:val="002C5BF3"/>
    <w:rsid w:val="002C5C2B"/>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405"/>
    <w:rsid w:val="002C6424"/>
    <w:rsid w:val="002C645C"/>
    <w:rsid w:val="002C646C"/>
    <w:rsid w:val="002C64B8"/>
    <w:rsid w:val="002C64BD"/>
    <w:rsid w:val="002C64D6"/>
    <w:rsid w:val="002C6554"/>
    <w:rsid w:val="002C665B"/>
    <w:rsid w:val="002C6699"/>
    <w:rsid w:val="002C66C2"/>
    <w:rsid w:val="002C67D8"/>
    <w:rsid w:val="002C68E0"/>
    <w:rsid w:val="002C6AD6"/>
    <w:rsid w:val="002C6BE9"/>
    <w:rsid w:val="002C6D7E"/>
    <w:rsid w:val="002C6D8F"/>
    <w:rsid w:val="002C6DE7"/>
    <w:rsid w:val="002C6E18"/>
    <w:rsid w:val="002C6E52"/>
    <w:rsid w:val="002C6EB2"/>
    <w:rsid w:val="002C6F2E"/>
    <w:rsid w:val="002C71AE"/>
    <w:rsid w:val="002C7268"/>
    <w:rsid w:val="002C7291"/>
    <w:rsid w:val="002C72A7"/>
    <w:rsid w:val="002C7453"/>
    <w:rsid w:val="002C74A2"/>
    <w:rsid w:val="002C74C4"/>
    <w:rsid w:val="002C74EC"/>
    <w:rsid w:val="002C75C6"/>
    <w:rsid w:val="002C75E3"/>
    <w:rsid w:val="002C75F0"/>
    <w:rsid w:val="002C7642"/>
    <w:rsid w:val="002C782C"/>
    <w:rsid w:val="002C7856"/>
    <w:rsid w:val="002C79BD"/>
    <w:rsid w:val="002C7A12"/>
    <w:rsid w:val="002C7A6C"/>
    <w:rsid w:val="002C7AEE"/>
    <w:rsid w:val="002C7B3C"/>
    <w:rsid w:val="002C7CDE"/>
    <w:rsid w:val="002C7DD2"/>
    <w:rsid w:val="002C7E4B"/>
    <w:rsid w:val="002C7E5D"/>
    <w:rsid w:val="002C7EAA"/>
    <w:rsid w:val="002C7EB9"/>
    <w:rsid w:val="002C7F1B"/>
    <w:rsid w:val="002C7FD0"/>
    <w:rsid w:val="002D003C"/>
    <w:rsid w:val="002D010A"/>
    <w:rsid w:val="002D0124"/>
    <w:rsid w:val="002D01F1"/>
    <w:rsid w:val="002D0292"/>
    <w:rsid w:val="002D035E"/>
    <w:rsid w:val="002D03C2"/>
    <w:rsid w:val="002D03ED"/>
    <w:rsid w:val="002D0418"/>
    <w:rsid w:val="002D04A1"/>
    <w:rsid w:val="002D0505"/>
    <w:rsid w:val="002D068C"/>
    <w:rsid w:val="002D06B5"/>
    <w:rsid w:val="002D070F"/>
    <w:rsid w:val="002D0765"/>
    <w:rsid w:val="002D07BD"/>
    <w:rsid w:val="002D094C"/>
    <w:rsid w:val="002D094D"/>
    <w:rsid w:val="002D09DA"/>
    <w:rsid w:val="002D0ACA"/>
    <w:rsid w:val="002D0B4F"/>
    <w:rsid w:val="002D0C08"/>
    <w:rsid w:val="002D0C63"/>
    <w:rsid w:val="002D0D52"/>
    <w:rsid w:val="002D0D96"/>
    <w:rsid w:val="002D0ECD"/>
    <w:rsid w:val="002D0F23"/>
    <w:rsid w:val="002D10F9"/>
    <w:rsid w:val="002D111C"/>
    <w:rsid w:val="002D1124"/>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D36"/>
    <w:rsid w:val="002D1D6D"/>
    <w:rsid w:val="002D1D9E"/>
    <w:rsid w:val="002D1DC3"/>
    <w:rsid w:val="002D1DC9"/>
    <w:rsid w:val="002D1E28"/>
    <w:rsid w:val="002D1F38"/>
    <w:rsid w:val="002D1F3F"/>
    <w:rsid w:val="002D20C8"/>
    <w:rsid w:val="002D216F"/>
    <w:rsid w:val="002D2173"/>
    <w:rsid w:val="002D219B"/>
    <w:rsid w:val="002D21F6"/>
    <w:rsid w:val="002D224E"/>
    <w:rsid w:val="002D225C"/>
    <w:rsid w:val="002D22B6"/>
    <w:rsid w:val="002D232A"/>
    <w:rsid w:val="002D23EB"/>
    <w:rsid w:val="002D240B"/>
    <w:rsid w:val="002D248E"/>
    <w:rsid w:val="002D24C1"/>
    <w:rsid w:val="002D24C4"/>
    <w:rsid w:val="002D257E"/>
    <w:rsid w:val="002D2601"/>
    <w:rsid w:val="002D2621"/>
    <w:rsid w:val="002D263C"/>
    <w:rsid w:val="002D26AB"/>
    <w:rsid w:val="002D26BA"/>
    <w:rsid w:val="002D27A5"/>
    <w:rsid w:val="002D27D5"/>
    <w:rsid w:val="002D281A"/>
    <w:rsid w:val="002D282E"/>
    <w:rsid w:val="002D2834"/>
    <w:rsid w:val="002D284A"/>
    <w:rsid w:val="002D2872"/>
    <w:rsid w:val="002D289C"/>
    <w:rsid w:val="002D28B6"/>
    <w:rsid w:val="002D297D"/>
    <w:rsid w:val="002D2A79"/>
    <w:rsid w:val="002D2AD5"/>
    <w:rsid w:val="002D2AFC"/>
    <w:rsid w:val="002D2B26"/>
    <w:rsid w:val="002D2CB9"/>
    <w:rsid w:val="002D2CC4"/>
    <w:rsid w:val="002D2DCB"/>
    <w:rsid w:val="002D2E28"/>
    <w:rsid w:val="002D2E37"/>
    <w:rsid w:val="002D2E48"/>
    <w:rsid w:val="002D2E4C"/>
    <w:rsid w:val="002D2EE4"/>
    <w:rsid w:val="002D2F00"/>
    <w:rsid w:val="002D2F89"/>
    <w:rsid w:val="002D3087"/>
    <w:rsid w:val="002D3131"/>
    <w:rsid w:val="002D316B"/>
    <w:rsid w:val="002D3273"/>
    <w:rsid w:val="002D32D3"/>
    <w:rsid w:val="002D33E4"/>
    <w:rsid w:val="002D3430"/>
    <w:rsid w:val="002D3434"/>
    <w:rsid w:val="002D34E7"/>
    <w:rsid w:val="002D3532"/>
    <w:rsid w:val="002D35BC"/>
    <w:rsid w:val="002D35FB"/>
    <w:rsid w:val="002D36A6"/>
    <w:rsid w:val="002D37E7"/>
    <w:rsid w:val="002D37F4"/>
    <w:rsid w:val="002D37F5"/>
    <w:rsid w:val="002D387A"/>
    <w:rsid w:val="002D38B8"/>
    <w:rsid w:val="002D38DB"/>
    <w:rsid w:val="002D3929"/>
    <w:rsid w:val="002D395E"/>
    <w:rsid w:val="002D3981"/>
    <w:rsid w:val="002D39C2"/>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405E"/>
    <w:rsid w:val="002D424A"/>
    <w:rsid w:val="002D427D"/>
    <w:rsid w:val="002D430A"/>
    <w:rsid w:val="002D4338"/>
    <w:rsid w:val="002D4341"/>
    <w:rsid w:val="002D4378"/>
    <w:rsid w:val="002D43D7"/>
    <w:rsid w:val="002D4418"/>
    <w:rsid w:val="002D471A"/>
    <w:rsid w:val="002D47C3"/>
    <w:rsid w:val="002D481E"/>
    <w:rsid w:val="002D48F9"/>
    <w:rsid w:val="002D4942"/>
    <w:rsid w:val="002D49F8"/>
    <w:rsid w:val="002D4A0E"/>
    <w:rsid w:val="002D4A19"/>
    <w:rsid w:val="002D4AB0"/>
    <w:rsid w:val="002D4B2E"/>
    <w:rsid w:val="002D4B30"/>
    <w:rsid w:val="002D4C17"/>
    <w:rsid w:val="002D4C49"/>
    <w:rsid w:val="002D4C58"/>
    <w:rsid w:val="002D4CD5"/>
    <w:rsid w:val="002D4DA7"/>
    <w:rsid w:val="002D4DCE"/>
    <w:rsid w:val="002D4DEA"/>
    <w:rsid w:val="002D4E71"/>
    <w:rsid w:val="002D4EA2"/>
    <w:rsid w:val="002D4EC3"/>
    <w:rsid w:val="002D4F57"/>
    <w:rsid w:val="002D4FF2"/>
    <w:rsid w:val="002D5040"/>
    <w:rsid w:val="002D5057"/>
    <w:rsid w:val="002D50A5"/>
    <w:rsid w:val="002D50C2"/>
    <w:rsid w:val="002D516E"/>
    <w:rsid w:val="002D5174"/>
    <w:rsid w:val="002D519F"/>
    <w:rsid w:val="002D520F"/>
    <w:rsid w:val="002D5212"/>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9EE"/>
    <w:rsid w:val="002D59F9"/>
    <w:rsid w:val="002D5A5F"/>
    <w:rsid w:val="002D5B76"/>
    <w:rsid w:val="002D5CAD"/>
    <w:rsid w:val="002D5CD1"/>
    <w:rsid w:val="002D5CDC"/>
    <w:rsid w:val="002D5D0F"/>
    <w:rsid w:val="002D5D72"/>
    <w:rsid w:val="002D5D9F"/>
    <w:rsid w:val="002D5DA3"/>
    <w:rsid w:val="002D5DBF"/>
    <w:rsid w:val="002D5E02"/>
    <w:rsid w:val="002D5E6C"/>
    <w:rsid w:val="002D5EA7"/>
    <w:rsid w:val="002D5F29"/>
    <w:rsid w:val="002D5F52"/>
    <w:rsid w:val="002D5F98"/>
    <w:rsid w:val="002D60CD"/>
    <w:rsid w:val="002D6110"/>
    <w:rsid w:val="002D611D"/>
    <w:rsid w:val="002D614D"/>
    <w:rsid w:val="002D61A2"/>
    <w:rsid w:val="002D622A"/>
    <w:rsid w:val="002D6240"/>
    <w:rsid w:val="002D6296"/>
    <w:rsid w:val="002D62DE"/>
    <w:rsid w:val="002D6339"/>
    <w:rsid w:val="002D6353"/>
    <w:rsid w:val="002D63AE"/>
    <w:rsid w:val="002D63F1"/>
    <w:rsid w:val="002D644A"/>
    <w:rsid w:val="002D648D"/>
    <w:rsid w:val="002D652C"/>
    <w:rsid w:val="002D659E"/>
    <w:rsid w:val="002D65AA"/>
    <w:rsid w:val="002D65F3"/>
    <w:rsid w:val="002D6609"/>
    <w:rsid w:val="002D6662"/>
    <w:rsid w:val="002D6755"/>
    <w:rsid w:val="002D67A2"/>
    <w:rsid w:val="002D67A3"/>
    <w:rsid w:val="002D686F"/>
    <w:rsid w:val="002D6886"/>
    <w:rsid w:val="002D68A5"/>
    <w:rsid w:val="002D68A9"/>
    <w:rsid w:val="002D69D1"/>
    <w:rsid w:val="002D6A2A"/>
    <w:rsid w:val="002D6ABF"/>
    <w:rsid w:val="002D6B08"/>
    <w:rsid w:val="002D6B8F"/>
    <w:rsid w:val="002D6DF5"/>
    <w:rsid w:val="002D6E28"/>
    <w:rsid w:val="002D6E3A"/>
    <w:rsid w:val="002D6E42"/>
    <w:rsid w:val="002D6E5E"/>
    <w:rsid w:val="002D6E87"/>
    <w:rsid w:val="002D6EE5"/>
    <w:rsid w:val="002D6F97"/>
    <w:rsid w:val="002D6FA3"/>
    <w:rsid w:val="002D6FA4"/>
    <w:rsid w:val="002D70CF"/>
    <w:rsid w:val="002D715F"/>
    <w:rsid w:val="002D723B"/>
    <w:rsid w:val="002D729D"/>
    <w:rsid w:val="002D7307"/>
    <w:rsid w:val="002D731C"/>
    <w:rsid w:val="002D7345"/>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928"/>
    <w:rsid w:val="002D792B"/>
    <w:rsid w:val="002D794A"/>
    <w:rsid w:val="002D794E"/>
    <w:rsid w:val="002D7958"/>
    <w:rsid w:val="002D79AF"/>
    <w:rsid w:val="002D79BF"/>
    <w:rsid w:val="002D7A0A"/>
    <w:rsid w:val="002D7A2E"/>
    <w:rsid w:val="002D7A38"/>
    <w:rsid w:val="002D7A50"/>
    <w:rsid w:val="002D7AD4"/>
    <w:rsid w:val="002D7B58"/>
    <w:rsid w:val="002D7BF5"/>
    <w:rsid w:val="002D7C0F"/>
    <w:rsid w:val="002D7D0F"/>
    <w:rsid w:val="002D7D23"/>
    <w:rsid w:val="002D7D70"/>
    <w:rsid w:val="002D7DB5"/>
    <w:rsid w:val="002D7DEF"/>
    <w:rsid w:val="002D7EC5"/>
    <w:rsid w:val="002D7F26"/>
    <w:rsid w:val="002D7FE2"/>
    <w:rsid w:val="002E01DA"/>
    <w:rsid w:val="002E01F0"/>
    <w:rsid w:val="002E0289"/>
    <w:rsid w:val="002E032A"/>
    <w:rsid w:val="002E0435"/>
    <w:rsid w:val="002E044C"/>
    <w:rsid w:val="002E0485"/>
    <w:rsid w:val="002E04D2"/>
    <w:rsid w:val="002E051E"/>
    <w:rsid w:val="002E0563"/>
    <w:rsid w:val="002E058B"/>
    <w:rsid w:val="002E05A7"/>
    <w:rsid w:val="002E063B"/>
    <w:rsid w:val="002E0658"/>
    <w:rsid w:val="002E0722"/>
    <w:rsid w:val="002E0767"/>
    <w:rsid w:val="002E0799"/>
    <w:rsid w:val="002E07B6"/>
    <w:rsid w:val="002E0853"/>
    <w:rsid w:val="002E08BF"/>
    <w:rsid w:val="002E08DF"/>
    <w:rsid w:val="002E0945"/>
    <w:rsid w:val="002E0981"/>
    <w:rsid w:val="002E09A6"/>
    <w:rsid w:val="002E0A59"/>
    <w:rsid w:val="002E0AEC"/>
    <w:rsid w:val="002E0B4F"/>
    <w:rsid w:val="002E0B76"/>
    <w:rsid w:val="002E0BA5"/>
    <w:rsid w:val="002E0BD1"/>
    <w:rsid w:val="002E0BFA"/>
    <w:rsid w:val="002E0C8A"/>
    <w:rsid w:val="002E0E18"/>
    <w:rsid w:val="002E0E74"/>
    <w:rsid w:val="002E0F18"/>
    <w:rsid w:val="002E1007"/>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D50"/>
    <w:rsid w:val="002E1EB5"/>
    <w:rsid w:val="002E1F41"/>
    <w:rsid w:val="002E1F9A"/>
    <w:rsid w:val="002E1FC8"/>
    <w:rsid w:val="002E2074"/>
    <w:rsid w:val="002E2075"/>
    <w:rsid w:val="002E2166"/>
    <w:rsid w:val="002E2189"/>
    <w:rsid w:val="002E2217"/>
    <w:rsid w:val="002E22F3"/>
    <w:rsid w:val="002E22FE"/>
    <w:rsid w:val="002E2330"/>
    <w:rsid w:val="002E23E9"/>
    <w:rsid w:val="002E23EF"/>
    <w:rsid w:val="002E2437"/>
    <w:rsid w:val="002E24A4"/>
    <w:rsid w:val="002E25B8"/>
    <w:rsid w:val="002E25FB"/>
    <w:rsid w:val="002E276C"/>
    <w:rsid w:val="002E279A"/>
    <w:rsid w:val="002E27E0"/>
    <w:rsid w:val="002E289B"/>
    <w:rsid w:val="002E296C"/>
    <w:rsid w:val="002E29E2"/>
    <w:rsid w:val="002E2A13"/>
    <w:rsid w:val="002E2A1A"/>
    <w:rsid w:val="002E2AB3"/>
    <w:rsid w:val="002E2BAA"/>
    <w:rsid w:val="002E2CD1"/>
    <w:rsid w:val="002E2E58"/>
    <w:rsid w:val="002E2EAA"/>
    <w:rsid w:val="002E2F02"/>
    <w:rsid w:val="002E2F40"/>
    <w:rsid w:val="002E2F81"/>
    <w:rsid w:val="002E2F99"/>
    <w:rsid w:val="002E3134"/>
    <w:rsid w:val="002E318B"/>
    <w:rsid w:val="002E3262"/>
    <w:rsid w:val="002E329A"/>
    <w:rsid w:val="002E333B"/>
    <w:rsid w:val="002E3342"/>
    <w:rsid w:val="002E33A4"/>
    <w:rsid w:val="002E33AB"/>
    <w:rsid w:val="002E3484"/>
    <w:rsid w:val="002E34CF"/>
    <w:rsid w:val="002E3590"/>
    <w:rsid w:val="002E3613"/>
    <w:rsid w:val="002E3615"/>
    <w:rsid w:val="002E3696"/>
    <w:rsid w:val="002E378F"/>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310"/>
    <w:rsid w:val="002E43A1"/>
    <w:rsid w:val="002E44A1"/>
    <w:rsid w:val="002E4565"/>
    <w:rsid w:val="002E45AA"/>
    <w:rsid w:val="002E4601"/>
    <w:rsid w:val="002E4681"/>
    <w:rsid w:val="002E4685"/>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A9"/>
    <w:rsid w:val="002E4F9A"/>
    <w:rsid w:val="002E4FB0"/>
    <w:rsid w:val="002E50EB"/>
    <w:rsid w:val="002E514F"/>
    <w:rsid w:val="002E5161"/>
    <w:rsid w:val="002E525B"/>
    <w:rsid w:val="002E5268"/>
    <w:rsid w:val="002E5294"/>
    <w:rsid w:val="002E52E5"/>
    <w:rsid w:val="002E5305"/>
    <w:rsid w:val="002E5340"/>
    <w:rsid w:val="002E53C8"/>
    <w:rsid w:val="002E53FD"/>
    <w:rsid w:val="002E54FD"/>
    <w:rsid w:val="002E565A"/>
    <w:rsid w:val="002E567F"/>
    <w:rsid w:val="002E5783"/>
    <w:rsid w:val="002E584C"/>
    <w:rsid w:val="002E590B"/>
    <w:rsid w:val="002E5995"/>
    <w:rsid w:val="002E59E6"/>
    <w:rsid w:val="002E5A39"/>
    <w:rsid w:val="002E5ACE"/>
    <w:rsid w:val="002E5C2A"/>
    <w:rsid w:val="002E5D10"/>
    <w:rsid w:val="002E5D26"/>
    <w:rsid w:val="002E5DAD"/>
    <w:rsid w:val="002E5DDF"/>
    <w:rsid w:val="002E5E79"/>
    <w:rsid w:val="002E5EA7"/>
    <w:rsid w:val="002E5FA2"/>
    <w:rsid w:val="002E5FB9"/>
    <w:rsid w:val="002E5FD5"/>
    <w:rsid w:val="002E5FF6"/>
    <w:rsid w:val="002E6023"/>
    <w:rsid w:val="002E603E"/>
    <w:rsid w:val="002E6075"/>
    <w:rsid w:val="002E60B7"/>
    <w:rsid w:val="002E6124"/>
    <w:rsid w:val="002E621A"/>
    <w:rsid w:val="002E6252"/>
    <w:rsid w:val="002E636B"/>
    <w:rsid w:val="002E63A2"/>
    <w:rsid w:val="002E63AD"/>
    <w:rsid w:val="002E63EB"/>
    <w:rsid w:val="002E6430"/>
    <w:rsid w:val="002E6448"/>
    <w:rsid w:val="002E661E"/>
    <w:rsid w:val="002E6676"/>
    <w:rsid w:val="002E66C8"/>
    <w:rsid w:val="002E6785"/>
    <w:rsid w:val="002E686B"/>
    <w:rsid w:val="002E68FF"/>
    <w:rsid w:val="002E691B"/>
    <w:rsid w:val="002E6961"/>
    <w:rsid w:val="002E6A32"/>
    <w:rsid w:val="002E6A3B"/>
    <w:rsid w:val="002E6A6B"/>
    <w:rsid w:val="002E6ABC"/>
    <w:rsid w:val="002E6B12"/>
    <w:rsid w:val="002E6B81"/>
    <w:rsid w:val="002E6B90"/>
    <w:rsid w:val="002E6BC6"/>
    <w:rsid w:val="002E6BE6"/>
    <w:rsid w:val="002E6C3D"/>
    <w:rsid w:val="002E6C65"/>
    <w:rsid w:val="002E6D1D"/>
    <w:rsid w:val="002E6E4B"/>
    <w:rsid w:val="002E6F50"/>
    <w:rsid w:val="002E6F61"/>
    <w:rsid w:val="002E6FEB"/>
    <w:rsid w:val="002E706C"/>
    <w:rsid w:val="002E709C"/>
    <w:rsid w:val="002E70D6"/>
    <w:rsid w:val="002E70D9"/>
    <w:rsid w:val="002E7100"/>
    <w:rsid w:val="002E713F"/>
    <w:rsid w:val="002E714A"/>
    <w:rsid w:val="002E7213"/>
    <w:rsid w:val="002E728D"/>
    <w:rsid w:val="002E72CC"/>
    <w:rsid w:val="002E7346"/>
    <w:rsid w:val="002E73FB"/>
    <w:rsid w:val="002E7489"/>
    <w:rsid w:val="002E748E"/>
    <w:rsid w:val="002E74E0"/>
    <w:rsid w:val="002E753A"/>
    <w:rsid w:val="002E753E"/>
    <w:rsid w:val="002E764B"/>
    <w:rsid w:val="002E765A"/>
    <w:rsid w:val="002E768E"/>
    <w:rsid w:val="002E76C3"/>
    <w:rsid w:val="002E76C4"/>
    <w:rsid w:val="002E7747"/>
    <w:rsid w:val="002E7774"/>
    <w:rsid w:val="002E7778"/>
    <w:rsid w:val="002E77BE"/>
    <w:rsid w:val="002E7A48"/>
    <w:rsid w:val="002E7A5D"/>
    <w:rsid w:val="002E7ACD"/>
    <w:rsid w:val="002E7B1E"/>
    <w:rsid w:val="002E7CF6"/>
    <w:rsid w:val="002E7DB4"/>
    <w:rsid w:val="002E7DD3"/>
    <w:rsid w:val="002E7E79"/>
    <w:rsid w:val="002E7E9A"/>
    <w:rsid w:val="002E7EF0"/>
    <w:rsid w:val="002E7F2D"/>
    <w:rsid w:val="002E7F2F"/>
    <w:rsid w:val="002E7F58"/>
    <w:rsid w:val="002E7FB3"/>
    <w:rsid w:val="002F0000"/>
    <w:rsid w:val="002F00A9"/>
    <w:rsid w:val="002F02ED"/>
    <w:rsid w:val="002F03C1"/>
    <w:rsid w:val="002F0467"/>
    <w:rsid w:val="002F04A5"/>
    <w:rsid w:val="002F04D6"/>
    <w:rsid w:val="002F05A7"/>
    <w:rsid w:val="002F05E5"/>
    <w:rsid w:val="002F0699"/>
    <w:rsid w:val="002F085C"/>
    <w:rsid w:val="002F099E"/>
    <w:rsid w:val="002F09E2"/>
    <w:rsid w:val="002F09FB"/>
    <w:rsid w:val="002F0AF0"/>
    <w:rsid w:val="002F0B7D"/>
    <w:rsid w:val="002F0C8C"/>
    <w:rsid w:val="002F0C90"/>
    <w:rsid w:val="002F0CBB"/>
    <w:rsid w:val="002F0D7E"/>
    <w:rsid w:val="002F0EB8"/>
    <w:rsid w:val="002F0F24"/>
    <w:rsid w:val="002F0F6F"/>
    <w:rsid w:val="002F0FFF"/>
    <w:rsid w:val="002F1031"/>
    <w:rsid w:val="002F10BB"/>
    <w:rsid w:val="002F10E1"/>
    <w:rsid w:val="002F12D0"/>
    <w:rsid w:val="002F1312"/>
    <w:rsid w:val="002F144A"/>
    <w:rsid w:val="002F14B0"/>
    <w:rsid w:val="002F14B2"/>
    <w:rsid w:val="002F14BE"/>
    <w:rsid w:val="002F1572"/>
    <w:rsid w:val="002F1593"/>
    <w:rsid w:val="002F1596"/>
    <w:rsid w:val="002F1744"/>
    <w:rsid w:val="002F1820"/>
    <w:rsid w:val="002F18A0"/>
    <w:rsid w:val="002F190D"/>
    <w:rsid w:val="002F192F"/>
    <w:rsid w:val="002F19C3"/>
    <w:rsid w:val="002F19E2"/>
    <w:rsid w:val="002F1B13"/>
    <w:rsid w:val="002F1B66"/>
    <w:rsid w:val="002F1C77"/>
    <w:rsid w:val="002F1D2B"/>
    <w:rsid w:val="002F1D89"/>
    <w:rsid w:val="002F1E6A"/>
    <w:rsid w:val="002F1E84"/>
    <w:rsid w:val="002F1E9E"/>
    <w:rsid w:val="002F1EE7"/>
    <w:rsid w:val="002F1EF6"/>
    <w:rsid w:val="002F1EFC"/>
    <w:rsid w:val="002F1F05"/>
    <w:rsid w:val="002F1F8A"/>
    <w:rsid w:val="002F220D"/>
    <w:rsid w:val="002F22F9"/>
    <w:rsid w:val="002F2320"/>
    <w:rsid w:val="002F23AD"/>
    <w:rsid w:val="002F23C6"/>
    <w:rsid w:val="002F23D5"/>
    <w:rsid w:val="002F2425"/>
    <w:rsid w:val="002F243C"/>
    <w:rsid w:val="002F2480"/>
    <w:rsid w:val="002F24A9"/>
    <w:rsid w:val="002F24C7"/>
    <w:rsid w:val="002F25BE"/>
    <w:rsid w:val="002F25BF"/>
    <w:rsid w:val="002F2736"/>
    <w:rsid w:val="002F279A"/>
    <w:rsid w:val="002F27BD"/>
    <w:rsid w:val="002F280C"/>
    <w:rsid w:val="002F2810"/>
    <w:rsid w:val="002F2842"/>
    <w:rsid w:val="002F28A8"/>
    <w:rsid w:val="002F28FC"/>
    <w:rsid w:val="002F2966"/>
    <w:rsid w:val="002F297E"/>
    <w:rsid w:val="002F29C5"/>
    <w:rsid w:val="002F2A40"/>
    <w:rsid w:val="002F2A80"/>
    <w:rsid w:val="002F2AB8"/>
    <w:rsid w:val="002F2BAF"/>
    <w:rsid w:val="002F2C0B"/>
    <w:rsid w:val="002F2CC8"/>
    <w:rsid w:val="002F2D12"/>
    <w:rsid w:val="002F2E45"/>
    <w:rsid w:val="002F2E49"/>
    <w:rsid w:val="002F2E9B"/>
    <w:rsid w:val="002F3052"/>
    <w:rsid w:val="002F30B3"/>
    <w:rsid w:val="002F3172"/>
    <w:rsid w:val="002F31DD"/>
    <w:rsid w:val="002F3264"/>
    <w:rsid w:val="002F327F"/>
    <w:rsid w:val="002F32D5"/>
    <w:rsid w:val="002F3387"/>
    <w:rsid w:val="002F33CE"/>
    <w:rsid w:val="002F33D4"/>
    <w:rsid w:val="002F3465"/>
    <w:rsid w:val="002F3495"/>
    <w:rsid w:val="002F34BE"/>
    <w:rsid w:val="002F34E4"/>
    <w:rsid w:val="002F3512"/>
    <w:rsid w:val="002F353D"/>
    <w:rsid w:val="002F3564"/>
    <w:rsid w:val="002F35CC"/>
    <w:rsid w:val="002F3608"/>
    <w:rsid w:val="002F361E"/>
    <w:rsid w:val="002F3685"/>
    <w:rsid w:val="002F36A7"/>
    <w:rsid w:val="002F36BF"/>
    <w:rsid w:val="002F384A"/>
    <w:rsid w:val="002F389E"/>
    <w:rsid w:val="002F38CF"/>
    <w:rsid w:val="002F3989"/>
    <w:rsid w:val="002F3AD8"/>
    <w:rsid w:val="002F3B3D"/>
    <w:rsid w:val="002F3B45"/>
    <w:rsid w:val="002F3D1A"/>
    <w:rsid w:val="002F3E51"/>
    <w:rsid w:val="002F3E56"/>
    <w:rsid w:val="002F3EC0"/>
    <w:rsid w:val="002F3FF5"/>
    <w:rsid w:val="002F4035"/>
    <w:rsid w:val="002F4266"/>
    <w:rsid w:val="002F4271"/>
    <w:rsid w:val="002F43CE"/>
    <w:rsid w:val="002F4406"/>
    <w:rsid w:val="002F44C3"/>
    <w:rsid w:val="002F450A"/>
    <w:rsid w:val="002F45B3"/>
    <w:rsid w:val="002F45CD"/>
    <w:rsid w:val="002F45E4"/>
    <w:rsid w:val="002F45F6"/>
    <w:rsid w:val="002F4669"/>
    <w:rsid w:val="002F46D2"/>
    <w:rsid w:val="002F46D3"/>
    <w:rsid w:val="002F47F9"/>
    <w:rsid w:val="002F48BA"/>
    <w:rsid w:val="002F4962"/>
    <w:rsid w:val="002F4A12"/>
    <w:rsid w:val="002F4A67"/>
    <w:rsid w:val="002F4A90"/>
    <w:rsid w:val="002F4B34"/>
    <w:rsid w:val="002F4C17"/>
    <w:rsid w:val="002F4C49"/>
    <w:rsid w:val="002F4C98"/>
    <w:rsid w:val="002F4D44"/>
    <w:rsid w:val="002F4DA3"/>
    <w:rsid w:val="002F4DE5"/>
    <w:rsid w:val="002F4E1D"/>
    <w:rsid w:val="002F4EAD"/>
    <w:rsid w:val="002F4EF7"/>
    <w:rsid w:val="002F4F30"/>
    <w:rsid w:val="002F4F60"/>
    <w:rsid w:val="002F4F83"/>
    <w:rsid w:val="002F5014"/>
    <w:rsid w:val="002F5041"/>
    <w:rsid w:val="002F5077"/>
    <w:rsid w:val="002F5117"/>
    <w:rsid w:val="002F51E1"/>
    <w:rsid w:val="002F5294"/>
    <w:rsid w:val="002F52AF"/>
    <w:rsid w:val="002F5357"/>
    <w:rsid w:val="002F536F"/>
    <w:rsid w:val="002F538D"/>
    <w:rsid w:val="002F53EE"/>
    <w:rsid w:val="002F540E"/>
    <w:rsid w:val="002F5500"/>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CF4"/>
    <w:rsid w:val="002F5D03"/>
    <w:rsid w:val="002F5D43"/>
    <w:rsid w:val="002F5D9D"/>
    <w:rsid w:val="002F5E38"/>
    <w:rsid w:val="002F5F19"/>
    <w:rsid w:val="002F5FE3"/>
    <w:rsid w:val="002F604F"/>
    <w:rsid w:val="002F6084"/>
    <w:rsid w:val="002F60CB"/>
    <w:rsid w:val="002F6127"/>
    <w:rsid w:val="002F6158"/>
    <w:rsid w:val="002F61C3"/>
    <w:rsid w:val="002F61F8"/>
    <w:rsid w:val="002F61F9"/>
    <w:rsid w:val="002F622F"/>
    <w:rsid w:val="002F6248"/>
    <w:rsid w:val="002F6254"/>
    <w:rsid w:val="002F638E"/>
    <w:rsid w:val="002F65E0"/>
    <w:rsid w:val="002F66D7"/>
    <w:rsid w:val="002F6921"/>
    <w:rsid w:val="002F6935"/>
    <w:rsid w:val="002F695F"/>
    <w:rsid w:val="002F69B0"/>
    <w:rsid w:val="002F6A14"/>
    <w:rsid w:val="002F6A29"/>
    <w:rsid w:val="002F6B1E"/>
    <w:rsid w:val="002F6B2D"/>
    <w:rsid w:val="002F6B56"/>
    <w:rsid w:val="002F6B85"/>
    <w:rsid w:val="002F6BED"/>
    <w:rsid w:val="002F6BF3"/>
    <w:rsid w:val="002F6C3F"/>
    <w:rsid w:val="002F6C48"/>
    <w:rsid w:val="002F6CB8"/>
    <w:rsid w:val="002F6CC6"/>
    <w:rsid w:val="002F6F90"/>
    <w:rsid w:val="002F70A0"/>
    <w:rsid w:val="002F70CA"/>
    <w:rsid w:val="002F710F"/>
    <w:rsid w:val="002F72C5"/>
    <w:rsid w:val="002F73BA"/>
    <w:rsid w:val="002F73F5"/>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6B"/>
    <w:rsid w:val="002F7A1C"/>
    <w:rsid w:val="002F7B25"/>
    <w:rsid w:val="002F7BC9"/>
    <w:rsid w:val="002F7BCC"/>
    <w:rsid w:val="002F7CE9"/>
    <w:rsid w:val="002F7CFF"/>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F6"/>
    <w:rsid w:val="00300612"/>
    <w:rsid w:val="00300717"/>
    <w:rsid w:val="0030073F"/>
    <w:rsid w:val="003008C7"/>
    <w:rsid w:val="003008D1"/>
    <w:rsid w:val="003009FB"/>
    <w:rsid w:val="00300B3B"/>
    <w:rsid w:val="00300BC2"/>
    <w:rsid w:val="00300E5F"/>
    <w:rsid w:val="00300EF0"/>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E8"/>
    <w:rsid w:val="00301685"/>
    <w:rsid w:val="003017EC"/>
    <w:rsid w:val="003018D7"/>
    <w:rsid w:val="0030192F"/>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73C"/>
    <w:rsid w:val="0030274F"/>
    <w:rsid w:val="00302772"/>
    <w:rsid w:val="00302788"/>
    <w:rsid w:val="003027AE"/>
    <w:rsid w:val="00302837"/>
    <w:rsid w:val="00302849"/>
    <w:rsid w:val="00302869"/>
    <w:rsid w:val="00302915"/>
    <w:rsid w:val="003029C2"/>
    <w:rsid w:val="003029D1"/>
    <w:rsid w:val="00302A50"/>
    <w:rsid w:val="00302A69"/>
    <w:rsid w:val="00302B31"/>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2"/>
    <w:rsid w:val="0030304F"/>
    <w:rsid w:val="00303158"/>
    <w:rsid w:val="0030319F"/>
    <w:rsid w:val="0030325D"/>
    <w:rsid w:val="0030328C"/>
    <w:rsid w:val="00303311"/>
    <w:rsid w:val="003035E4"/>
    <w:rsid w:val="00303661"/>
    <w:rsid w:val="00303688"/>
    <w:rsid w:val="0030379C"/>
    <w:rsid w:val="003037BB"/>
    <w:rsid w:val="003037E7"/>
    <w:rsid w:val="003038C6"/>
    <w:rsid w:val="003038E3"/>
    <w:rsid w:val="00303922"/>
    <w:rsid w:val="0030392F"/>
    <w:rsid w:val="0030398F"/>
    <w:rsid w:val="00303A49"/>
    <w:rsid w:val="00303A78"/>
    <w:rsid w:val="00303B14"/>
    <w:rsid w:val="00303B1E"/>
    <w:rsid w:val="00303B4F"/>
    <w:rsid w:val="00303C90"/>
    <w:rsid w:val="00303CCF"/>
    <w:rsid w:val="00303CF5"/>
    <w:rsid w:val="00303D09"/>
    <w:rsid w:val="00303D6E"/>
    <w:rsid w:val="00303E3C"/>
    <w:rsid w:val="00303E41"/>
    <w:rsid w:val="00303E7E"/>
    <w:rsid w:val="00303E86"/>
    <w:rsid w:val="00303EE8"/>
    <w:rsid w:val="00303F8F"/>
    <w:rsid w:val="00304010"/>
    <w:rsid w:val="00304025"/>
    <w:rsid w:val="003040FE"/>
    <w:rsid w:val="0030417A"/>
    <w:rsid w:val="003041ED"/>
    <w:rsid w:val="00304244"/>
    <w:rsid w:val="0030429A"/>
    <w:rsid w:val="003042BB"/>
    <w:rsid w:val="00304327"/>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E3"/>
    <w:rsid w:val="0030470F"/>
    <w:rsid w:val="0030471B"/>
    <w:rsid w:val="0030472D"/>
    <w:rsid w:val="00304784"/>
    <w:rsid w:val="0030479C"/>
    <w:rsid w:val="00304820"/>
    <w:rsid w:val="003048FA"/>
    <w:rsid w:val="00304928"/>
    <w:rsid w:val="003049BC"/>
    <w:rsid w:val="003049E2"/>
    <w:rsid w:val="003049E5"/>
    <w:rsid w:val="003049EA"/>
    <w:rsid w:val="00304A30"/>
    <w:rsid w:val="00304B5C"/>
    <w:rsid w:val="00304B79"/>
    <w:rsid w:val="00304BFA"/>
    <w:rsid w:val="00304C0D"/>
    <w:rsid w:val="00304C31"/>
    <w:rsid w:val="00304C5C"/>
    <w:rsid w:val="00304C60"/>
    <w:rsid w:val="00304CDF"/>
    <w:rsid w:val="00304CE6"/>
    <w:rsid w:val="00304DA0"/>
    <w:rsid w:val="00304DF5"/>
    <w:rsid w:val="00304DF9"/>
    <w:rsid w:val="00304DFC"/>
    <w:rsid w:val="00304EB5"/>
    <w:rsid w:val="00305000"/>
    <w:rsid w:val="0030523A"/>
    <w:rsid w:val="003052AF"/>
    <w:rsid w:val="003052F9"/>
    <w:rsid w:val="00305329"/>
    <w:rsid w:val="00305391"/>
    <w:rsid w:val="003053D9"/>
    <w:rsid w:val="00305412"/>
    <w:rsid w:val="00305441"/>
    <w:rsid w:val="00305625"/>
    <w:rsid w:val="00305646"/>
    <w:rsid w:val="003056D8"/>
    <w:rsid w:val="003058D9"/>
    <w:rsid w:val="00305B50"/>
    <w:rsid w:val="00305BB3"/>
    <w:rsid w:val="00305BCE"/>
    <w:rsid w:val="00305BF4"/>
    <w:rsid w:val="00305C02"/>
    <w:rsid w:val="00305C1A"/>
    <w:rsid w:val="00305C6C"/>
    <w:rsid w:val="00305C99"/>
    <w:rsid w:val="00305CD4"/>
    <w:rsid w:val="00305D4A"/>
    <w:rsid w:val="00305D70"/>
    <w:rsid w:val="00305E4D"/>
    <w:rsid w:val="00305E4E"/>
    <w:rsid w:val="00305EC8"/>
    <w:rsid w:val="00305F65"/>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A8"/>
    <w:rsid w:val="003064B0"/>
    <w:rsid w:val="00306543"/>
    <w:rsid w:val="003066E2"/>
    <w:rsid w:val="003066EC"/>
    <w:rsid w:val="00306711"/>
    <w:rsid w:val="003067FA"/>
    <w:rsid w:val="0030683F"/>
    <w:rsid w:val="0030685B"/>
    <w:rsid w:val="0030686C"/>
    <w:rsid w:val="003068E7"/>
    <w:rsid w:val="00306900"/>
    <w:rsid w:val="00306A1F"/>
    <w:rsid w:val="00306A9E"/>
    <w:rsid w:val="00306B30"/>
    <w:rsid w:val="00306C1C"/>
    <w:rsid w:val="00306C2C"/>
    <w:rsid w:val="00306C32"/>
    <w:rsid w:val="00306CF1"/>
    <w:rsid w:val="00306D18"/>
    <w:rsid w:val="00306DD7"/>
    <w:rsid w:val="00306E01"/>
    <w:rsid w:val="00306E5E"/>
    <w:rsid w:val="00306E70"/>
    <w:rsid w:val="00306FEB"/>
    <w:rsid w:val="00307033"/>
    <w:rsid w:val="00307075"/>
    <w:rsid w:val="0030709C"/>
    <w:rsid w:val="003070B3"/>
    <w:rsid w:val="00307106"/>
    <w:rsid w:val="0030712B"/>
    <w:rsid w:val="00307259"/>
    <w:rsid w:val="0030730E"/>
    <w:rsid w:val="003074B1"/>
    <w:rsid w:val="003074D0"/>
    <w:rsid w:val="003074D8"/>
    <w:rsid w:val="00307554"/>
    <w:rsid w:val="00307616"/>
    <w:rsid w:val="0030769B"/>
    <w:rsid w:val="0030774A"/>
    <w:rsid w:val="003077CF"/>
    <w:rsid w:val="003077FC"/>
    <w:rsid w:val="00307834"/>
    <w:rsid w:val="003078D9"/>
    <w:rsid w:val="00307AB2"/>
    <w:rsid w:val="00307CAA"/>
    <w:rsid w:val="00307D06"/>
    <w:rsid w:val="00307D1E"/>
    <w:rsid w:val="00307DC3"/>
    <w:rsid w:val="00307DF0"/>
    <w:rsid w:val="00307DF4"/>
    <w:rsid w:val="00310006"/>
    <w:rsid w:val="0031001A"/>
    <w:rsid w:val="0031004F"/>
    <w:rsid w:val="0031006F"/>
    <w:rsid w:val="003100FF"/>
    <w:rsid w:val="00310134"/>
    <w:rsid w:val="00310190"/>
    <w:rsid w:val="0031025F"/>
    <w:rsid w:val="00310267"/>
    <w:rsid w:val="003102F2"/>
    <w:rsid w:val="0031035B"/>
    <w:rsid w:val="0031035D"/>
    <w:rsid w:val="00310380"/>
    <w:rsid w:val="00310408"/>
    <w:rsid w:val="00310518"/>
    <w:rsid w:val="0031053C"/>
    <w:rsid w:val="003105E2"/>
    <w:rsid w:val="003105EC"/>
    <w:rsid w:val="0031066C"/>
    <w:rsid w:val="00310684"/>
    <w:rsid w:val="003106A5"/>
    <w:rsid w:val="00310748"/>
    <w:rsid w:val="0031079A"/>
    <w:rsid w:val="00310A17"/>
    <w:rsid w:val="00310A35"/>
    <w:rsid w:val="00310B47"/>
    <w:rsid w:val="00310B75"/>
    <w:rsid w:val="00310BA9"/>
    <w:rsid w:val="00310C3C"/>
    <w:rsid w:val="00310D6B"/>
    <w:rsid w:val="00310E94"/>
    <w:rsid w:val="00310E9F"/>
    <w:rsid w:val="00310F27"/>
    <w:rsid w:val="00310F8A"/>
    <w:rsid w:val="00310F9A"/>
    <w:rsid w:val="00310FE3"/>
    <w:rsid w:val="003110A7"/>
    <w:rsid w:val="003110BC"/>
    <w:rsid w:val="00311139"/>
    <w:rsid w:val="0031114E"/>
    <w:rsid w:val="0031117D"/>
    <w:rsid w:val="003111ED"/>
    <w:rsid w:val="0031124E"/>
    <w:rsid w:val="0031125C"/>
    <w:rsid w:val="003113AC"/>
    <w:rsid w:val="003113FF"/>
    <w:rsid w:val="003114B1"/>
    <w:rsid w:val="00311570"/>
    <w:rsid w:val="00311575"/>
    <w:rsid w:val="003115A6"/>
    <w:rsid w:val="00311609"/>
    <w:rsid w:val="003116D2"/>
    <w:rsid w:val="003116F4"/>
    <w:rsid w:val="003116FB"/>
    <w:rsid w:val="00311787"/>
    <w:rsid w:val="003117A4"/>
    <w:rsid w:val="0031182B"/>
    <w:rsid w:val="00311876"/>
    <w:rsid w:val="00311920"/>
    <w:rsid w:val="0031198B"/>
    <w:rsid w:val="003119F9"/>
    <w:rsid w:val="00311ACA"/>
    <w:rsid w:val="00311B56"/>
    <w:rsid w:val="00311B6D"/>
    <w:rsid w:val="00311BF2"/>
    <w:rsid w:val="00311BFC"/>
    <w:rsid w:val="00311C16"/>
    <w:rsid w:val="00311C52"/>
    <w:rsid w:val="00311D79"/>
    <w:rsid w:val="00311D86"/>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34D"/>
    <w:rsid w:val="003123EB"/>
    <w:rsid w:val="0031245E"/>
    <w:rsid w:val="00312531"/>
    <w:rsid w:val="0031253F"/>
    <w:rsid w:val="00312558"/>
    <w:rsid w:val="003125B0"/>
    <w:rsid w:val="00312606"/>
    <w:rsid w:val="0031260A"/>
    <w:rsid w:val="00312662"/>
    <w:rsid w:val="00312680"/>
    <w:rsid w:val="003126B6"/>
    <w:rsid w:val="003126BE"/>
    <w:rsid w:val="003127F0"/>
    <w:rsid w:val="00312866"/>
    <w:rsid w:val="0031289A"/>
    <w:rsid w:val="003128AE"/>
    <w:rsid w:val="0031295D"/>
    <w:rsid w:val="00312961"/>
    <w:rsid w:val="00312993"/>
    <w:rsid w:val="00312A01"/>
    <w:rsid w:val="00312AB4"/>
    <w:rsid w:val="00312B17"/>
    <w:rsid w:val="00312B25"/>
    <w:rsid w:val="00312BA9"/>
    <w:rsid w:val="00312BB0"/>
    <w:rsid w:val="00312C1C"/>
    <w:rsid w:val="00312C42"/>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A3"/>
    <w:rsid w:val="0031331E"/>
    <w:rsid w:val="00313368"/>
    <w:rsid w:val="003133C0"/>
    <w:rsid w:val="00313421"/>
    <w:rsid w:val="00313549"/>
    <w:rsid w:val="00313574"/>
    <w:rsid w:val="003135BF"/>
    <w:rsid w:val="00313606"/>
    <w:rsid w:val="00313655"/>
    <w:rsid w:val="00313658"/>
    <w:rsid w:val="003136B4"/>
    <w:rsid w:val="00313728"/>
    <w:rsid w:val="0031377A"/>
    <w:rsid w:val="00313855"/>
    <w:rsid w:val="00313867"/>
    <w:rsid w:val="003138B9"/>
    <w:rsid w:val="00313941"/>
    <w:rsid w:val="00313954"/>
    <w:rsid w:val="00313998"/>
    <w:rsid w:val="00313BAA"/>
    <w:rsid w:val="00313BF3"/>
    <w:rsid w:val="00313C41"/>
    <w:rsid w:val="00313C52"/>
    <w:rsid w:val="00313E59"/>
    <w:rsid w:val="00313F07"/>
    <w:rsid w:val="003140D9"/>
    <w:rsid w:val="00314100"/>
    <w:rsid w:val="00314135"/>
    <w:rsid w:val="00314156"/>
    <w:rsid w:val="0031422E"/>
    <w:rsid w:val="003142A8"/>
    <w:rsid w:val="003142AF"/>
    <w:rsid w:val="003143BA"/>
    <w:rsid w:val="003143C5"/>
    <w:rsid w:val="003143E9"/>
    <w:rsid w:val="0031442F"/>
    <w:rsid w:val="00314459"/>
    <w:rsid w:val="0031447E"/>
    <w:rsid w:val="00314528"/>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DB0"/>
    <w:rsid w:val="00314DFD"/>
    <w:rsid w:val="00314E0F"/>
    <w:rsid w:val="00314E4F"/>
    <w:rsid w:val="00314E5E"/>
    <w:rsid w:val="00314F27"/>
    <w:rsid w:val="00314F8C"/>
    <w:rsid w:val="00314FA7"/>
    <w:rsid w:val="00314FD9"/>
    <w:rsid w:val="00315062"/>
    <w:rsid w:val="003150D3"/>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EC"/>
    <w:rsid w:val="00315BA3"/>
    <w:rsid w:val="00315C64"/>
    <w:rsid w:val="00315CC0"/>
    <w:rsid w:val="00315CC5"/>
    <w:rsid w:val="00315D42"/>
    <w:rsid w:val="00315D61"/>
    <w:rsid w:val="00315E57"/>
    <w:rsid w:val="00315ECC"/>
    <w:rsid w:val="00315EFA"/>
    <w:rsid w:val="00315F69"/>
    <w:rsid w:val="00315F82"/>
    <w:rsid w:val="0031606D"/>
    <w:rsid w:val="003160AE"/>
    <w:rsid w:val="003160E7"/>
    <w:rsid w:val="003160EF"/>
    <w:rsid w:val="0031615B"/>
    <w:rsid w:val="003161DE"/>
    <w:rsid w:val="003161E9"/>
    <w:rsid w:val="003162EC"/>
    <w:rsid w:val="00316338"/>
    <w:rsid w:val="00316465"/>
    <w:rsid w:val="003164F7"/>
    <w:rsid w:val="00316558"/>
    <w:rsid w:val="0031656D"/>
    <w:rsid w:val="003165FD"/>
    <w:rsid w:val="0031666F"/>
    <w:rsid w:val="003166BB"/>
    <w:rsid w:val="00316728"/>
    <w:rsid w:val="0031679D"/>
    <w:rsid w:val="0031684A"/>
    <w:rsid w:val="00316856"/>
    <w:rsid w:val="00316935"/>
    <w:rsid w:val="003169F2"/>
    <w:rsid w:val="00316B12"/>
    <w:rsid w:val="00316C03"/>
    <w:rsid w:val="00316C83"/>
    <w:rsid w:val="00316CDB"/>
    <w:rsid w:val="00316D50"/>
    <w:rsid w:val="00316FE1"/>
    <w:rsid w:val="0031702B"/>
    <w:rsid w:val="00317101"/>
    <w:rsid w:val="003171C0"/>
    <w:rsid w:val="003171E9"/>
    <w:rsid w:val="0031729F"/>
    <w:rsid w:val="00317331"/>
    <w:rsid w:val="00317375"/>
    <w:rsid w:val="003173B8"/>
    <w:rsid w:val="003173C9"/>
    <w:rsid w:val="003174EE"/>
    <w:rsid w:val="00317512"/>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75"/>
    <w:rsid w:val="00317D3E"/>
    <w:rsid w:val="00317DD7"/>
    <w:rsid w:val="00317E07"/>
    <w:rsid w:val="00317E3F"/>
    <w:rsid w:val="00317EFE"/>
    <w:rsid w:val="00317F61"/>
    <w:rsid w:val="00317F85"/>
    <w:rsid w:val="0032003C"/>
    <w:rsid w:val="0032008F"/>
    <w:rsid w:val="00320389"/>
    <w:rsid w:val="003203A4"/>
    <w:rsid w:val="0032058C"/>
    <w:rsid w:val="0032062A"/>
    <w:rsid w:val="003206DE"/>
    <w:rsid w:val="0032070A"/>
    <w:rsid w:val="00320731"/>
    <w:rsid w:val="00320754"/>
    <w:rsid w:val="0032076A"/>
    <w:rsid w:val="00320847"/>
    <w:rsid w:val="003208C3"/>
    <w:rsid w:val="00320916"/>
    <w:rsid w:val="0032093A"/>
    <w:rsid w:val="00320971"/>
    <w:rsid w:val="0032099D"/>
    <w:rsid w:val="003209C2"/>
    <w:rsid w:val="00320A89"/>
    <w:rsid w:val="00320ADD"/>
    <w:rsid w:val="00320B38"/>
    <w:rsid w:val="00320C25"/>
    <w:rsid w:val="00320C44"/>
    <w:rsid w:val="00320C8D"/>
    <w:rsid w:val="00320CA2"/>
    <w:rsid w:val="00320DBD"/>
    <w:rsid w:val="00320DD0"/>
    <w:rsid w:val="00320E85"/>
    <w:rsid w:val="00320EAE"/>
    <w:rsid w:val="00320EED"/>
    <w:rsid w:val="00320F76"/>
    <w:rsid w:val="00321046"/>
    <w:rsid w:val="00321075"/>
    <w:rsid w:val="003210A7"/>
    <w:rsid w:val="003210F5"/>
    <w:rsid w:val="003211DD"/>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941"/>
    <w:rsid w:val="00321A85"/>
    <w:rsid w:val="00321B59"/>
    <w:rsid w:val="00321BDE"/>
    <w:rsid w:val="00321C2A"/>
    <w:rsid w:val="00321C45"/>
    <w:rsid w:val="00321CA8"/>
    <w:rsid w:val="00321CC9"/>
    <w:rsid w:val="00321CCE"/>
    <w:rsid w:val="00321D67"/>
    <w:rsid w:val="00321D9C"/>
    <w:rsid w:val="00321E51"/>
    <w:rsid w:val="00321F54"/>
    <w:rsid w:val="0032203E"/>
    <w:rsid w:val="0032209C"/>
    <w:rsid w:val="003220C3"/>
    <w:rsid w:val="003220D0"/>
    <w:rsid w:val="00322124"/>
    <w:rsid w:val="003222C4"/>
    <w:rsid w:val="00322388"/>
    <w:rsid w:val="003223B1"/>
    <w:rsid w:val="003223F1"/>
    <w:rsid w:val="0032243A"/>
    <w:rsid w:val="00322486"/>
    <w:rsid w:val="003224AD"/>
    <w:rsid w:val="003227E5"/>
    <w:rsid w:val="003227EC"/>
    <w:rsid w:val="00322863"/>
    <w:rsid w:val="0032289F"/>
    <w:rsid w:val="00322948"/>
    <w:rsid w:val="00322952"/>
    <w:rsid w:val="0032295C"/>
    <w:rsid w:val="00322B92"/>
    <w:rsid w:val="00322DEA"/>
    <w:rsid w:val="00322E3E"/>
    <w:rsid w:val="00322E4D"/>
    <w:rsid w:val="00322E4E"/>
    <w:rsid w:val="00322E5B"/>
    <w:rsid w:val="00322E6B"/>
    <w:rsid w:val="00322FC1"/>
    <w:rsid w:val="00322FD2"/>
    <w:rsid w:val="00323026"/>
    <w:rsid w:val="0032303B"/>
    <w:rsid w:val="00323043"/>
    <w:rsid w:val="003230CE"/>
    <w:rsid w:val="003231B0"/>
    <w:rsid w:val="003232BC"/>
    <w:rsid w:val="00323407"/>
    <w:rsid w:val="0032341F"/>
    <w:rsid w:val="0032342F"/>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2E"/>
    <w:rsid w:val="00323957"/>
    <w:rsid w:val="00323A73"/>
    <w:rsid w:val="00323BCF"/>
    <w:rsid w:val="00323BD5"/>
    <w:rsid w:val="00323BD7"/>
    <w:rsid w:val="00323BF8"/>
    <w:rsid w:val="00323C89"/>
    <w:rsid w:val="00323CCD"/>
    <w:rsid w:val="00323D0D"/>
    <w:rsid w:val="00323D4C"/>
    <w:rsid w:val="00323DB9"/>
    <w:rsid w:val="00323E48"/>
    <w:rsid w:val="00323E82"/>
    <w:rsid w:val="00323F4F"/>
    <w:rsid w:val="00324023"/>
    <w:rsid w:val="0032404B"/>
    <w:rsid w:val="0032405E"/>
    <w:rsid w:val="00324072"/>
    <w:rsid w:val="00324089"/>
    <w:rsid w:val="0032414D"/>
    <w:rsid w:val="00324169"/>
    <w:rsid w:val="0032419F"/>
    <w:rsid w:val="003241AA"/>
    <w:rsid w:val="003241C6"/>
    <w:rsid w:val="00324320"/>
    <w:rsid w:val="00324345"/>
    <w:rsid w:val="0032434A"/>
    <w:rsid w:val="0032434F"/>
    <w:rsid w:val="003243A9"/>
    <w:rsid w:val="003243D2"/>
    <w:rsid w:val="00324490"/>
    <w:rsid w:val="00324522"/>
    <w:rsid w:val="0032452D"/>
    <w:rsid w:val="0032456D"/>
    <w:rsid w:val="00324584"/>
    <w:rsid w:val="0032459C"/>
    <w:rsid w:val="003245A5"/>
    <w:rsid w:val="003245AB"/>
    <w:rsid w:val="0032465A"/>
    <w:rsid w:val="0032468A"/>
    <w:rsid w:val="00324699"/>
    <w:rsid w:val="003246B2"/>
    <w:rsid w:val="003246CC"/>
    <w:rsid w:val="003247C2"/>
    <w:rsid w:val="0032481F"/>
    <w:rsid w:val="003248B1"/>
    <w:rsid w:val="003248B2"/>
    <w:rsid w:val="003248C4"/>
    <w:rsid w:val="003248F9"/>
    <w:rsid w:val="00324992"/>
    <w:rsid w:val="00324A77"/>
    <w:rsid w:val="00324AFB"/>
    <w:rsid w:val="00324B0E"/>
    <w:rsid w:val="00324B39"/>
    <w:rsid w:val="00324B4B"/>
    <w:rsid w:val="00324B73"/>
    <w:rsid w:val="00324BF9"/>
    <w:rsid w:val="00324C46"/>
    <w:rsid w:val="00324C7E"/>
    <w:rsid w:val="00324CD9"/>
    <w:rsid w:val="00324D78"/>
    <w:rsid w:val="00324D7C"/>
    <w:rsid w:val="00324D88"/>
    <w:rsid w:val="00324E14"/>
    <w:rsid w:val="00324FCE"/>
    <w:rsid w:val="00324FF2"/>
    <w:rsid w:val="00325193"/>
    <w:rsid w:val="0032527F"/>
    <w:rsid w:val="003252AB"/>
    <w:rsid w:val="003253C3"/>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9C"/>
    <w:rsid w:val="00325AF8"/>
    <w:rsid w:val="00325B38"/>
    <w:rsid w:val="00325B3E"/>
    <w:rsid w:val="00325B74"/>
    <w:rsid w:val="00325BA4"/>
    <w:rsid w:val="00325BAB"/>
    <w:rsid w:val="00325C4E"/>
    <w:rsid w:val="00325CB9"/>
    <w:rsid w:val="00325CBF"/>
    <w:rsid w:val="00325D13"/>
    <w:rsid w:val="00325D8C"/>
    <w:rsid w:val="00325DAF"/>
    <w:rsid w:val="00325E72"/>
    <w:rsid w:val="00325E75"/>
    <w:rsid w:val="00325F73"/>
    <w:rsid w:val="00325FDD"/>
    <w:rsid w:val="0032601C"/>
    <w:rsid w:val="003260BA"/>
    <w:rsid w:val="00326118"/>
    <w:rsid w:val="00326156"/>
    <w:rsid w:val="00326251"/>
    <w:rsid w:val="0032633E"/>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9C"/>
    <w:rsid w:val="00326C04"/>
    <w:rsid w:val="00326C10"/>
    <w:rsid w:val="00326C8E"/>
    <w:rsid w:val="00326CA3"/>
    <w:rsid w:val="00326D78"/>
    <w:rsid w:val="00326E1B"/>
    <w:rsid w:val="00326E90"/>
    <w:rsid w:val="00326EA5"/>
    <w:rsid w:val="00326EBE"/>
    <w:rsid w:val="00326EC1"/>
    <w:rsid w:val="00326F02"/>
    <w:rsid w:val="00326F29"/>
    <w:rsid w:val="00326FC3"/>
    <w:rsid w:val="0032707A"/>
    <w:rsid w:val="003270B3"/>
    <w:rsid w:val="00327132"/>
    <w:rsid w:val="00327188"/>
    <w:rsid w:val="0032719C"/>
    <w:rsid w:val="00327248"/>
    <w:rsid w:val="0032728B"/>
    <w:rsid w:val="003272B8"/>
    <w:rsid w:val="003272DC"/>
    <w:rsid w:val="003272E9"/>
    <w:rsid w:val="00327437"/>
    <w:rsid w:val="003274D1"/>
    <w:rsid w:val="003275A7"/>
    <w:rsid w:val="003275C9"/>
    <w:rsid w:val="00327645"/>
    <w:rsid w:val="00327655"/>
    <w:rsid w:val="0032768B"/>
    <w:rsid w:val="003276B5"/>
    <w:rsid w:val="003276ED"/>
    <w:rsid w:val="00327794"/>
    <w:rsid w:val="003277A0"/>
    <w:rsid w:val="003277AA"/>
    <w:rsid w:val="003277B7"/>
    <w:rsid w:val="003277F3"/>
    <w:rsid w:val="003278AD"/>
    <w:rsid w:val="003278B2"/>
    <w:rsid w:val="003279A2"/>
    <w:rsid w:val="003279B3"/>
    <w:rsid w:val="003279BA"/>
    <w:rsid w:val="00327A4E"/>
    <w:rsid w:val="00327AA2"/>
    <w:rsid w:val="00327AAB"/>
    <w:rsid w:val="00327ADE"/>
    <w:rsid w:val="00327BA4"/>
    <w:rsid w:val="00327D50"/>
    <w:rsid w:val="00327E31"/>
    <w:rsid w:val="00327E73"/>
    <w:rsid w:val="00327F49"/>
    <w:rsid w:val="00327FF3"/>
    <w:rsid w:val="0033007A"/>
    <w:rsid w:val="00330091"/>
    <w:rsid w:val="003302A1"/>
    <w:rsid w:val="00330353"/>
    <w:rsid w:val="003304B2"/>
    <w:rsid w:val="003304DC"/>
    <w:rsid w:val="00330556"/>
    <w:rsid w:val="003305C1"/>
    <w:rsid w:val="0033065C"/>
    <w:rsid w:val="00330694"/>
    <w:rsid w:val="003306DD"/>
    <w:rsid w:val="0033079C"/>
    <w:rsid w:val="003307C5"/>
    <w:rsid w:val="003307D5"/>
    <w:rsid w:val="0033083E"/>
    <w:rsid w:val="00330868"/>
    <w:rsid w:val="00330977"/>
    <w:rsid w:val="00330A03"/>
    <w:rsid w:val="00330A05"/>
    <w:rsid w:val="00330A7E"/>
    <w:rsid w:val="00330B10"/>
    <w:rsid w:val="00330C3E"/>
    <w:rsid w:val="00330CDE"/>
    <w:rsid w:val="00330D54"/>
    <w:rsid w:val="00330E1E"/>
    <w:rsid w:val="00330E7E"/>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53A"/>
    <w:rsid w:val="0033159B"/>
    <w:rsid w:val="00331648"/>
    <w:rsid w:val="003316C5"/>
    <w:rsid w:val="003316EE"/>
    <w:rsid w:val="00331721"/>
    <w:rsid w:val="00331742"/>
    <w:rsid w:val="003317B0"/>
    <w:rsid w:val="003318CF"/>
    <w:rsid w:val="003318D8"/>
    <w:rsid w:val="003318DA"/>
    <w:rsid w:val="00331993"/>
    <w:rsid w:val="00331A2B"/>
    <w:rsid w:val="00331AE1"/>
    <w:rsid w:val="00331BAA"/>
    <w:rsid w:val="00331BB6"/>
    <w:rsid w:val="00331C1D"/>
    <w:rsid w:val="00331CBF"/>
    <w:rsid w:val="00331CDF"/>
    <w:rsid w:val="00331CED"/>
    <w:rsid w:val="00331D7B"/>
    <w:rsid w:val="00331F3B"/>
    <w:rsid w:val="00331F61"/>
    <w:rsid w:val="00331FB0"/>
    <w:rsid w:val="00331FF2"/>
    <w:rsid w:val="003320A7"/>
    <w:rsid w:val="003320D2"/>
    <w:rsid w:val="003320D8"/>
    <w:rsid w:val="00332103"/>
    <w:rsid w:val="00332187"/>
    <w:rsid w:val="0033225E"/>
    <w:rsid w:val="003322B8"/>
    <w:rsid w:val="003322CA"/>
    <w:rsid w:val="00332330"/>
    <w:rsid w:val="0033238A"/>
    <w:rsid w:val="00332448"/>
    <w:rsid w:val="0033245A"/>
    <w:rsid w:val="00332563"/>
    <w:rsid w:val="00332665"/>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2B"/>
    <w:rsid w:val="003332AF"/>
    <w:rsid w:val="003333BD"/>
    <w:rsid w:val="00333429"/>
    <w:rsid w:val="0033344D"/>
    <w:rsid w:val="003335B2"/>
    <w:rsid w:val="0033374A"/>
    <w:rsid w:val="00333792"/>
    <w:rsid w:val="003337FC"/>
    <w:rsid w:val="0033388D"/>
    <w:rsid w:val="00333897"/>
    <w:rsid w:val="003338B6"/>
    <w:rsid w:val="003338F4"/>
    <w:rsid w:val="0033391C"/>
    <w:rsid w:val="00333939"/>
    <w:rsid w:val="00333A52"/>
    <w:rsid w:val="00333AF8"/>
    <w:rsid w:val="00333B14"/>
    <w:rsid w:val="00333B66"/>
    <w:rsid w:val="00333BAE"/>
    <w:rsid w:val="00333D3B"/>
    <w:rsid w:val="00333EDB"/>
    <w:rsid w:val="00333EF4"/>
    <w:rsid w:val="003341CC"/>
    <w:rsid w:val="003341F2"/>
    <w:rsid w:val="0033428E"/>
    <w:rsid w:val="0033429F"/>
    <w:rsid w:val="0033430A"/>
    <w:rsid w:val="0033435A"/>
    <w:rsid w:val="00334478"/>
    <w:rsid w:val="00334488"/>
    <w:rsid w:val="003344A8"/>
    <w:rsid w:val="003344DA"/>
    <w:rsid w:val="00334501"/>
    <w:rsid w:val="00334524"/>
    <w:rsid w:val="0033460E"/>
    <w:rsid w:val="003347ED"/>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122"/>
    <w:rsid w:val="00335142"/>
    <w:rsid w:val="00335162"/>
    <w:rsid w:val="003351D1"/>
    <w:rsid w:val="00335229"/>
    <w:rsid w:val="00335278"/>
    <w:rsid w:val="003352DF"/>
    <w:rsid w:val="0033532C"/>
    <w:rsid w:val="00335333"/>
    <w:rsid w:val="00335393"/>
    <w:rsid w:val="003353C7"/>
    <w:rsid w:val="00335451"/>
    <w:rsid w:val="00335454"/>
    <w:rsid w:val="003354EC"/>
    <w:rsid w:val="00335594"/>
    <w:rsid w:val="003355DB"/>
    <w:rsid w:val="0033568D"/>
    <w:rsid w:val="00335691"/>
    <w:rsid w:val="003356D7"/>
    <w:rsid w:val="003357D1"/>
    <w:rsid w:val="0033582F"/>
    <w:rsid w:val="00335831"/>
    <w:rsid w:val="00335853"/>
    <w:rsid w:val="003358BB"/>
    <w:rsid w:val="00335932"/>
    <w:rsid w:val="00335ADF"/>
    <w:rsid w:val="00335B22"/>
    <w:rsid w:val="00335C41"/>
    <w:rsid w:val="00335C69"/>
    <w:rsid w:val="00335C6A"/>
    <w:rsid w:val="00335D5B"/>
    <w:rsid w:val="00335DA2"/>
    <w:rsid w:val="00335E60"/>
    <w:rsid w:val="00335E63"/>
    <w:rsid w:val="00335E7A"/>
    <w:rsid w:val="00335FA2"/>
    <w:rsid w:val="00336037"/>
    <w:rsid w:val="00336049"/>
    <w:rsid w:val="0033609F"/>
    <w:rsid w:val="003360CE"/>
    <w:rsid w:val="00336132"/>
    <w:rsid w:val="00336297"/>
    <w:rsid w:val="003362BD"/>
    <w:rsid w:val="003363A1"/>
    <w:rsid w:val="003363BC"/>
    <w:rsid w:val="00336409"/>
    <w:rsid w:val="003364BF"/>
    <w:rsid w:val="003366C5"/>
    <w:rsid w:val="003367C3"/>
    <w:rsid w:val="0033680E"/>
    <w:rsid w:val="0033684D"/>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30E"/>
    <w:rsid w:val="00337325"/>
    <w:rsid w:val="003373CE"/>
    <w:rsid w:val="003374D9"/>
    <w:rsid w:val="003374E9"/>
    <w:rsid w:val="003374F9"/>
    <w:rsid w:val="00337583"/>
    <w:rsid w:val="003375BD"/>
    <w:rsid w:val="003375DE"/>
    <w:rsid w:val="00337627"/>
    <w:rsid w:val="00337656"/>
    <w:rsid w:val="0033769F"/>
    <w:rsid w:val="003376BD"/>
    <w:rsid w:val="00337743"/>
    <w:rsid w:val="0033779D"/>
    <w:rsid w:val="0033781F"/>
    <w:rsid w:val="0033782D"/>
    <w:rsid w:val="003378EF"/>
    <w:rsid w:val="00337939"/>
    <w:rsid w:val="00337B0A"/>
    <w:rsid w:val="00337B9D"/>
    <w:rsid w:val="00337BF2"/>
    <w:rsid w:val="00337CB9"/>
    <w:rsid w:val="00337CBE"/>
    <w:rsid w:val="00337CF5"/>
    <w:rsid w:val="00337D2B"/>
    <w:rsid w:val="00337D85"/>
    <w:rsid w:val="00337ED0"/>
    <w:rsid w:val="00337ED5"/>
    <w:rsid w:val="00337F3D"/>
    <w:rsid w:val="00337F62"/>
    <w:rsid w:val="00337F99"/>
    <w:rsid w:val="00340125"/>
    <w:rsid w:val="003401CE"/>
    <w:rsid w:val="003401E7"/>
    <w:rsid w:val="00340200"/>
    <w:rsid w:val="0034028C"/>
    <w:rsid w:val="003402E3"/>
    <w:rsid w:val="00340421"/>
    <w:rsid w:val="00340429"/>
    <w:rsid w:val="00340447"/>
    <w:rsid w:val="00340450"/>
    <w:rsid w:val="003404E5"/>
    <w:rsid w:val="00340515"/>
    <w:rsid w:val="00340760"/>
    <w:rsid w:val="0034076E"/>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BA"/>
    <w:rsid w:val="003410E5"/>
    <w:rsid w:val="003411C6"/>
    <w:rsid w:val="003411CF"/>
    <w:rsid w:val="003411FC"/>
    <w:rsid w:val="00341307"/>
    <w:rsid w:val="00341332"/>
    <w:rsid w:val="00341335"/>
    <w:rsid w:val="00341356"/>
    <w:rsid w:val="00341360"/>
    <w:rsid w:val="00341373"/>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78"/>
    <w:rsid w:val="00341B88"/>
    <w:rsid w:val="00341BAC"/>
    <w:rsid w:val="00341C1A"/>
    <w:rsid w:val="00341C49"/>
    <w:rsid w:val="00341D06"/>
    <w:rsid w:val="00341D21"/>
    <w:rsid w:val="00341D71"/>
    <w:rsid w:val="00341DA9"/>
    <w:rsid w:val="00341DBD"/>
    <w:rsid w:val="00341E97"/>
    <w:rsid w:val="00341EB7"/>
    <w:rsid w:val="00341FC2"/>
    <w:rsid w:val="00342054"/>
    <w:rsid w:val="00342147"/>
    <w:rsid w:val="00342234"/>
    <w:rsid w:val="003422A5"/>
    <w:rsid w:val="003422C0"/>
    <w:rsid w:val="0034231C"/>
    <w:rsid w:val="00342409"/>
    <w:rsid w:val="0034242A"/>
    <w:rsid w:val="00342435"/>
    <w:rsid w:val="0034243B"/>
    <w:rsid w:val="00342441"/>
    <w:rsid w:val="00342465"/>
    <w:rsid w:val="003424EC"/>
    <w:rsid w:val="00342535"/>
    <w:rsid w:val="003425BF"/>
    <w:rsid w:val="00342785"/>
    <w:rsid w:val="003428C3"/>
    <w:rsid w:val="00342953"/>
    <w:rsid w:val="00342AF5"/>
    <w:rsid w:val="00342B26"/>
    <w:rsid w:val="00342BF9"/>
    <w:rsid w:val="00342C05"/>
    <w:rsid w:val="00342CE6"/>
    <w:rsid w:val="00342D10"/>
    <w:rsid w:val="00342DDA"/>
    <w:rsid w:val="00342DF3"/>
    <w:rsid w:val="00342E6C"/>
    <w:rsid w:val="00342E9F"/>
    <w:rsid w:val="00342EB8"/>
    <w:rsid w:val="00342ECC"/>
    <w:rsid w:val="00342F3E"/>
    <w:rsid w:val="00342F8F"/>
    <w:rsid w:val="00342FEB"/>
    <w:rsid w:val="00343014"/>
    <w:rsid w:val="003430E1"/>
    <w:rsid w:val="003431A5"/>
    <w:rsid w:val="003431E7"/>
    <w:rsid w:val="0034320D"/>
    <w:rsid w:val="00343242"/>
    <w:rsid w:val="00343268"/>
    <w:rsid w:val="0034329B"/>
    <w:rsid w:val="0034330A"/>
    <w:rsid w:val="0034333B"/>
    <w:rsid w:val="00343388"/>
    <w:rsid w:val="0034339B"/>
    <w:rsid w:val="0034339F"/>
    <w:rsid w:val="00343430"/>
    <w:rsid w:val="003434BB"/>
    <w:rsid w:val="003434CE"/>
    <w:rsid w:val="00343552"/>
    <w:rsid w:val="003435DC"/>
    <w:rsid w:val="003435FC"/>
    <w:rsid w:val="0034370F"/>
    <w:rsid w:val="0034371E"/>
    <w:rsid w:val="00343774"/>
    <w:rsid w:val="0034381E"/>
    <w:rsid w:val="00343867"/>
    <w:rsid w:val="00343893"/>
    <w:rsid w:val="0034391D"/>
    <w:rsid w:val="00343A6D"/>
    <w:rsid w:val="00343B81"/>
    <w:rsid w:val="00343B85"/>
    <w:rsid w:val="00343CCF"/>
    <w:rsid w:val="00343CF5"/>
    <w:rsid w:val="00343D17"/>
    <w:rsid w:val="00343D29"/>
    <w:rsid w:val="00343E75"/>
    <w:rsid w:val="00343F82"/>
    <w:rsid w:val="00343FCA"/>
    <w:rsid w:val="0034400D"/>
    <w:rsid w:val="0034410C"/>
    <w:rsid w:val="0034416F"/>
    <w:rsid w:val="003441C2"/>
    <w:rsid w:val="0034423F"/>
    <w:rsid w:val="00344282"/>
    <w:rsid w:val="0034441C"/>
    <w:rsid w:val="00344434"/>
    <w:rsid w:val="00344454"/>
    <w:rsid w:val="00344462"/>
    <w:rsid w:val="00344582"/>
    <w:rsid w:val="003446B1"/>
    <w:rsid w:val="00344744"/>
    <w:rsid w:val="00344759"/>
    <w:rsid w:val="003447C5"/>
    <w:rsid w:val="003447CC"/>
    <w:rsid w:val="003447FA"/>
    <w:rsid w:val="0034489B"/>
    <w:rsid w:val="003449B7"/>
    <w:rsid w:val="00344A4A"/>
    <w:rsid w:val="00344A58"/>
    <w:rsid w:val="00344A73"/>
    <w:rsid w:val="00344AC7"/>
    <w:rsid w:val="00344B0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C6"/>
    <w:rsid w:val="00345523"/>
    <w:rsid w:val="00345735"/>
    <w:rsid w:val="003457C5"/>
    <w:rsid w:val="0034580D"/>
    <w:rsid w:val="0034581E"/>
    <w:rsid w:val="003458B9"/>
    <w:rsid w:val="003459BE"/>
    <w:rsid w:val="003459EC"/>
    <w:rsid w:val="00345A16"/>
    <w:rsid w:val="00345A1A"/>
    <w:rsid w:val="00345A3B"/>
    <w:rsid w:val="00345A6B"/>
    <w:rsid w:val="00345A9E"/>
    <w:rsid w:val="00345AE5"/>
    <w:rsid w:val="00345BC5"/>
    <w:rsid w:val="00345BFC"/>
    <w:rsid w:val="00345C5F"/>
    <w:rsid w:val="00345CAD"/>
    <w:rsid w:val="00345D1A"/>
    <w:rsid w:val="00345D74"/>
    <w:rsid w:val="00345DF8"/>
    <w:rsid w:val="00345E2E"/>
    <w:rsid w:val="00345E85"/>
    <w:rsid w:val="00345F4E"/>
    <w:rsid w:val="00345F6D"/>
    <w:rsid w:val="00345FB9"/>
    <w:rsid w:val="00346032"/>
    <w:rsid w:val="00346034"/>
    <w:rsid w:val="00346052"/>
    <w:rsid w:val="003460C8"/>
    <w:rsid w:val="003461C1"/>
    <w:rsid w:val="003461ED"/>
    <w:rsid w:val="00346204"/>
    <w:rsid w:val="003462DB"/>
    <w:rsid w:val="00346355"/>
    <w:rsid w:val="003463BE"/>
    <w:rsid w:val="003464B0"/>
    <w:rsid w:val="0034655C"/>
    <w:rsid w:val="003465D9"/>
    <w:rsid w:val="003465E2"/>
    <w:rsid w:val="00346605"/>
    <w:rsid w:val="00346689"/>
    <w:rsid w:val="00346730"/>
    <w:rsid w:val="00346898"/>
    <w:rsid w:val="00346899"/>
    <w:rsid w:val="00346961"/>
    <w:rsid w:val="00346A79"/>
    <w:rsid w:val="00346A85"/>
    <w:rsid w:val="00346AA2"/>
    <w:rsid w:val="00346BD0"/>
    <w:rsid w:val="00346BFE"/>
    <w:rsid w:val="00346C59"/>
    <w:rsid w:val="00346CD0"/>
    <w:rsid w:val="00346CD7"/>
    <w:rsid w:val="00346D5B"/>
    <w:rsid w:val="00346D84"/>
    <w:rsid w:val="00346DCB"/>
    <w:rsid w:val="00346DFB"/>
    <w:rsid w:val="00346E18"/>
    <w:rsid w:val="00346E4E"/>
    <w:rsid w:val="00346E6D"/>
    <w:rsid w:val="00346F02"/>
    <w:rsid w:val="00346FFC"/>
    <w:rsid w:val="003470A8"/>
    <w:rsid w:val="003470FE"/>
    <w:rsid w:val="003472D5"/>
    <w:rsid w:val="0034734E"/>
    <w:rsid w:val="00347378"/>
    <w:rsid w:val="00347380"/>
    <w:rsid w:val="0034738C"/>
    <w:rsid w:val="00347406"/>
    <w:rsid w:val="0034742A"/>
    <w:rsid w:val="00347465"/>
    <w:rsid w:val="0034748F"/>
    <w:rsid w:val="00347493"/>
    <w:rsid w:val="003475A8"/>
    <w:rsid w:val="00347681"/>
    <w:rsid w:val="003476B6"/>
    <w:rsid w:val="00347736"/>
    <w:rsid w:val="00347745"/>
    <w:rsid w:val="00347799"/>
    <w:rsid w:val="00347829"/>
    <w:rsid w:val="0034785D"/>
    <w:rsid w:val="003478CD"/>
    <w:rsid w:val="003478DE"/>
    <w:rsid w:val="00347954"/>
    <w:rsid w:val="00347BA6"/>
    <w:rsid w:val="00347CD7"/>
    <w:rsid w:val="00347DCD"/>
    <w:rsid w:val="00347DEF"/>
    <w:rsid w:val="00347E3A"/>
    <w:rsid w:val="00347E52"/>
    <w:rsid w:val="00347ED6"/>
    <w:rsid w:val="00347FF4"/>
    <w:rsid w:val="00347FF7"/>
    <w:rsid w:val="00350006"/>
    <w:rsid w:val="003501A4"/>
    <w:rsid w:val="0035021A"/>
    <w:rsid w:val="00350228"/>
    <w:rsid w:val="0035029E"/>
    <w:rsid w:val="003503E0"/>
    <w:rsid w:val="0035046E"/>
    <w:rsid w:val="003504F3"/>
    <w:rsid w:val="00350559"/>
    <w:rsid w:val="00350577"/>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C2E"/>
    <w:rsid w:val="00350D2A"/>
    <w:rsid w:val="00350D53"/>
    <w:rsid w:val="00350E47"/>
    <w:rsid w:val="00350E66"/>
    <w:rsid w:val="00350EFA"/>
    <w:rsid w:val="00350F58"/>
    <w:rsid w:val="00351001"/>
    <w:rsid w:val="00351020"/>
    <w:rsid w:val="00351177"/>
    <w:rsid w:val="00351198"/>
    <w:rsid w:val="003511D0"/>
    <w:rsid w:val="00351274"/>
    <w:rsid w:val="00351377"/>
    <w:rsid w:val="00351445"/>
    <w:rsid w:val="00351501"/>
    <w:rsid w:val="00351586"/>
    <w:rsid w:val="003516FE"/>
    <w:rsid w:val="003517A3"/>
    <w:rsid w:val="00351853"/>
    <w:rsid w:val="0035187C"/>
    <w:rsid w:val="00351889"/>
    <w:rsid w:val="00351942"/>
    <w:rsid w:val="00351A5D"/>
    <w:rsid w:val="00351B7D"/>
    <w:rsid w:val="00351BC9"/>
    <w:rsid w:val="00351CBF"/>
    <w:rsid w:val="00351D55"/>
    <w:rsid w:val="00351DBD"/>
    <w:rsid w:val="00351EF2"/>
    <w:rsid w:val="00352062"/>
    <w:rsid w:val="0035206F"/>
    <w:rsid w:val="003521D9"/>
    <w:rsid w:val="003523A4"/>
    <w:rsid w:val="003524A7"/>
    <w:rsid w:val="003524D4"/>
    <w:rsid w:val="003524F2"/>
    <w:rsid w:val="003524F7"/>
    <w:rsid w:val="0035250A"/>
    <w:rsid w:val="00352569"/>
    <w:rsid w:val="0035257F"/>
    <w:rsid w:val="0035258A"/>
    <w:rsid w:val="0035258F"/>
    <w:rsid w:val="003526DA"/>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D81"/>
    <w:rsid w:val="00352D8E"/>
    <w:rsid w:val="00352DE6"/>
    <w:rsid w:val="00352EDE"/>
    <w:rsid w:val="00352F23"/>
    <w:rsid w:val="00352F6E"/>
    <w:rsid w:val="00352FC2"/>
    <w:rsid w:val="00352FDA"/>
    <w:rsid w:val="0035302C"/>
    <w:rsid w:val="003530B1"/>
    <w:rsid w:val="003531C6"/>
    <w:rsid w:val="0035321F"/>
    <w:rsid w:val="00353286"/>
    <w:rsid w:val="003532CA"/>
    <w:rsid w:val="003534C2"/>
    <w:rsid w:val="003535A3"/>
    <w:rsid w:val="0035365A"/>
    <w:rsid w:val="0035373E"/>
    <w:rsid w:val="003537BA"/>
    <w:rsid w:val="003537C9"/>
    <w:rsid w:val="00353878"/>
    <w:rsid w:val="0035391C"/>
    <w:rsid w:val="003539D6"/>
    <w:rsid w:val="00353A7E"/>
    <w:rsid w:val="00353A8A"/>
    <w:rsid w:val="00353AB9"/>
    <w:rsid w:val="00353AFC"/>
    <w:rsid w:val="00353B4B"/>
    <w:rsid w:val="00353C49"/>
    <w:rsid w:val="00353C7C"/>
    <w:rsid w:val="00353C7E"/>
    <w:rsid w:val="00353D25"/>
    <w:rsid w:val="00353D79"/>
    <w:rsid w:val="00353D81"/>
    <w:rsid w:val="00353D8D"/>
    <w:rsid w:val="00353D98"/>
    <w:rsid w:val="00353DD7"/>
    <w:rsid w:val="00353E81"/>
    <w:rsid w:val="00353EBE"/>
    <w:rsid w:val="00353F63"/>
    <w:rsid w:val="00354018"/>
    <w:rsid w:val="00354074"/>
    <w:rsid w:val="00354096"/>
    <w:rsid w:val="0035409A"/>
    <w:rsid w:val="003541D8"/>
    <w:rsid w:val="0035426E"/>
    <w:rsid w:val="00354362"/>
    <w:rsid w:val="0035444C"/>
    <w:rsid w:val="00354582"/>
    <w:rsid w:val="00354630"/>
    <w:rsid w:val="0035464F"/>
    <w:rsid w:val="003547A1"/>
    <w:rsid w:val="003547E0"/>
    <w:rsid w:val="003547ED"/>
    <w:rsid w:val="003547F2"/>
    <w:rsid w:val="003547FB"/>
    <w:rsid w:val="00354878"/>
    <w:rsid w:val="0035489B"/>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2B0"/>
    <w:rsid w:val="003552D6"/>
    <w:rsid w:val="003552D7"/>
    <w:rsid w:val="003553E8"/>
    <w:rsid w:val="0035548E"/>
    <w:rsid w:val="003554B5"/>
    <w:rsid w:val="003554D9"/>
    <w:rsid w:val="0035554D"/>
    <w:rsid w:val="0035558D"/>
    <w:rsid w:val="003555E8"/>
    <w:rsid w:val="003555F7"/>
    <w:rsid w:val="00355650"/>
    <w:rsid w:val="0035572C"/>
    <w:rsid w:val="00355777"/>
    <w:rsid w:val="00355831"/>
    <w:rsid w:val="003558EB"/>
    <w:rsid w:val="003558FE"/>
    <w:rsid w:val="00355999"/>
    <w:rsid w:val="0035599D"/>
    <w:rsid w:val="0035599F"/>
    <w:rsid w:val="00355BFB"/>
    <w:rsid w:val="00355C73"/>
    <w:rsid w:val="00355C8A"/>
    <w:rsid w:val="00355CB3"/>
    <w:rsid w:val="00355DF4"/>
    <w:rsid w:val="00355DF9"/>
    <w:rsid w:val="00355E7C"/>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3D3"/>
    <w:rsid w:val="003564A9"/>
    <w:rsid w:val="003564E7"/>
    <w:rsid w:val="003564EB"/>
    <w:rsid w:val="00356551"/>
    <w:rsid w:val="0035657F"/>
    <w:rsid w:val="00356608"/>
    <w:rsid w:val="003566AB"/>
    <w:rsid w:val="003566CA"/>
    <w:rsid w:val="00356734"/>
    <w:rsid w:val="003569A5"/>
    <w:rsid w:val="003569F8"/>
    <w:rsid w:val="00356AAF"/>
    <w:rsid w:val="00356B65"/>
    <w:rsid w:val="00356B6E"/>
    <w:rsid w:val="00356B91"/>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4C"/>
    <w:rsid w:val="003570C5"/>
    <w:rsid w:val="003571C0"/>
    <w:rsid w:val="0035726C"/>
    <w:rsid w:val="0035726F"/>
    <w:rsid w:val="003572CF"/>
    <w:rsid w:val="00357300"/>
    <w:rsid w:val="0035731D"/>
    <w:rsid w:val="00357328"/>
    <w:rsid w:val="003573BC"/>
    <w:rsid w:val="00357535"/>
    <w:rsid w:val="003575E5"/>
    <w:rsid w:val="003576D4"/>
    <w:rsid w:val="00357794"/>
    <w:rsid w:val="003577B1"/>
    <w:rsid w:val="00357805"/>
    <w:rsid w:val="00357903"/>
    <w:rsid w:val="00357935"/>
    <w:rsid w:val="003579D3"/>
    <w:rsid w:val="003579F7"/>
    <w:rsid w:val="00357A32"/>
    <w:rsid w:val="00357A8F"/>
    <w:rsid w:val="00357AD9"/>
    <w:rsid w:val="00357D4B"/>
    <w:rsid w:val="00357DE6"/>
    <w:rsid w:val="00357E3A"/>
    <w:rsid w:val="00357E66"/>
    <w:rsid w:val="00360007"/>
    <w:rsid w:val="00360029"/>
    <w:rsid w:val="00360055"/>
    <w:rsid w:val="00360062"/>
    <w:rsid w:val="00360082"/>
    <w:rsid w:val="00360184"/>
    <w:rsid w:val="003601D2"/>
    <w:rsid w:val="00360215"/>
    <w:rsid w:val="00360252"/>
    <w:rsid w:val="0036026A"/>
    <w:rsid w:val="003602A3"/>
    <w:rsid w:val="003602B5"/>
    <w:rsid w:val="0036035B"/>
    <w:rsid w:val="003603BC"/>
    <w:rsid w:val="00360494"/>
    <w:rsid w:val="003604AF"/>
    <w:rsid w:val="003604B9"/>
    <w:rsid w:val="0036052B"/>
    <w:rsid w:val="0036058C"/>
    <w:rsid w:val="003605AC"/>
    <w:rsid w:val="003605B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DE"/>
    <w:rsid w:val="003611F6"/>
    <w:rsid w:val="003612A1"/>
    <w:rsid w:val="003612D0"/>
    <w:rsid w:val="003612FF"/>
    <w:rsid w:val="00361391"/>
    <w:rsid w:val="003613C1"/>
    <w:rsid w:val="003613D4"/>
    <w:rsid w:val="00361490"/>
    <w:rsid w:val="00361494"/>
    <w:rsid w:val="0036155C"/>
    <w:rsid w:val="0036157D"/>
    <w:rsid w:val="003615AD"/>
    <w:rsid w:val="003615C8"/>
    <w:rsid w:val="003615E8"/>
    <w:rsid w:val="003615F3"/>
    <w:rsid w:val="00361651"/>
    <w:rsid w:val="003616B1"/>
    <w:rsid w:val="003616E8"/>
    <w:rsid w:val="0036171D"/>
    <w:rsid w:val="0036176B"/>
    <w:rsid w:val="003617AE"/>
    <w:rsid w:val="003618CB"/>
    <w:rsid w:val="003618D4"/>
    <w:rsid w:val="0036191E"/>
    <w:rsid w:val="00361928"/>
    <w:rsid w:val="00361B05"/>
    <w:rsid w:val="00361B27"/>
    <w:rsid w:val="00361C4F"/>
    <w:rsid w:val="00361CB8"/>
    <w:rsid w:val="00361D06"/>
    <w:rsid w:val="00361D10"/>
    <w:rsid w:val="00361D68"/>
    <w:rsid w:val="00361E76"/>
    <w:rsid w:val="00361E7B"/>
    <w:rsid w:val="00361EAE"/>
    <w:rsid w:val="00361ED2"/>
    <w:rsid w:val="00361F6F"/>
    <w:rsid w:val="0036204D"/>
    <w:rsid w:val="0036217B"/>
    <w:rsid w:val="003621C9"/>
    <w:rsid w:val="003621F6"/>
    <w:rsid w:val="0036226E"/>
    <w:rsid w:val="0036235C"/>
    <w:rsid w:val="0036239C"/>
    <w:rsid w:val="003623CF"/>
    <w:rsid w:val="00362462"/>
    <w:rsid w:val="00362466"/>
    <w:rsid w:val="003624D4"/>
    <w:rsid w:val="00362579"/>
    <w:rsid w:val="003625C3"/>
    <w:rsid w:val="0036260E"/>
    <w:rsid w:val="00362793"/>
    <w:rsid w:val="003627CA"/>
    <w:rsid w:val="00362814"/>
    <w:rsid w:val="00362892"/>
    <w:rsid w:val="003628BC"/>
    <w:rsid w:val="0036291D"/>
    <w:rsid w:val="0036299B"/>
    <w:rsid w:val="00362A56"/>
    <w:rsid w:val="00362C23"/>
    <w:rsid w:val="00362C2A"/>
    <w:rsid w:val="00362CD8"/>
    <w:rsid w:val="00362CE7"/>
    <w:rsid w:val="00362CEE"/>
    <w:rsid w:val="00362D57"/>
    <w:rsid w:val="00362D59"/>
    <w:rsid w:val="00362DB8"/>
    <w:rsid w:val="00362DEA"/>
    <w:rsid w:val="00362ECB"/>
    <w:rsid w:val="00362F25"/>
    <w:rsid w:val="00362F79"/>
    <w:rsid w:val="00362FC2"/>
    <w:rsid w:val="00363060"/>
    <w:rsid w:val="003630AF"/>
    <w:rsid w:val="00363117"/>
    <w:rsid w:val="00363169"/>
    <w:rsid w:val="0036320F"/>
    <w:rsid w:val="00363237"/>
    <w:rsid w:val="00363271"/>
    <w:rsid w:val="003632C6"/>
    <w:rsid w:val="00363337"/>
    <w:rsid w:val="0036333C"/>
    <w:rsid w:val="003633B8"/>
    <w:rsid w:val="003633F7"/>
    <w:rsid w:val="00363600"/>
    <w:rsid w:val="003636D6"/>
    <w:rsid w:val="0036378E"/>
    <w:rsid w:val="003637B7"/>
    <w:rsid w:val="00363824"/>
    <w:rsid w:val="003638D2"/>
    <w:rsid w:val="003638F8"/>
    <w:rsid w:val="003639D4"/>
    <w:rsid w:val="003639D5"/>
    <w:rsid w:val="003639F8"/>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404F"/>
    <w:rsid w:val="003641F9"/>
    <w:rsid w:val="00364224"/>
    <w:rsid w:val="00364326"/>
    <w:rsid w:val="0036436A"/>
    <w:rsid w:val="003643AF"/>
    <w:rsid w:val="00364421"/>
    <w:rsid w:val="003644BE"/>
    <w:rsid w:val="003644C7"/>
    <w:rsid w:val="003644D6"/>
    <w:rsid w:val="0036469D"/>
    <w:rsid w:val="00364739"/>
    <w:rsid w:val="00364760"/>
    <w:rsid w:val="0036479E"/>
    <w:rsid w:val="003647A1"/>
    <w:rsid w:val="0036485F"/>
    <w:rsid w:val="00364861"/>
    <w:rsid w:val="00364955"/>
    <w:rsid w:val="00364964"/>
    <w:rsid w:val="00364A08"/>
    <w:rsid w:val="00364A51"/>
    <w:rsid w:val="00364A89"/>
    <w:rsid w:val="00364BB2"/>
    <w:rsid w:val="00364BE9"/>
    <w:rsid w:val="00364BF3"/>
    <w:rsid w:val="00364C86"/>
    <w:rsid w:val="00364E07"/>
    <w:rsid w:val="00364E1E"/>
    <w:rsid w:val="00364F1A"/>
    <w:rsid w:val="00364F99"/>
    <w:rsid w:val="00364FC9"/>
    <w:rsid w:val="00365020"/>
    <w:rsid w:val="0036502F"/>
    <w:rsid w:val="0036507D"/>
    <w:rsid w:val="003650CC"/>
    <w:rsid w:val="003650DD"/>
    <w:rsid w:val="003650F2"/>
    <w:rsid w:val="0036518D"/>
    <w:rsid w:val="00365201"/>
    <w:rsid w:val="00365280"/>
    <w:rsid w:val="003652F0"/>
    <w:rsid w:val="00365333"/>
    <w:rsid w:val="00365347"/>
    <w:rsid w:val="00365359"/>
    <w:rsid w:val="003653FF"/>
    <w:rsid w:val="00365408"/>
    <w:rsid w:val="0036542D"/>
    <w:rsid w:val="00365448"/>
    <w:rsid w:val="003655D2"/>
    <w:rsid w:val="003655DD"/>
    <w:rsid w:val="003655F1"/>
    <w:rsid w:val="00365617"/>
    <w:rsid w:val="00365737"/>
    <w:rsid w:val="00365794"/>
    <w:rsid w:val="003657AC"/>
    <w:rsid w:val="0036580C"/>
    <w:rsid w:val="0036582C"/>
    <w:rsid w:val="00365916"/>
    <w:rsid w:val="00365943"/>
    <w:rsid w:val="003659C0"/>
    <w:rsid w:val="003659F1"/>
    <w:rsid w:val="00365A36"/>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83"/>
    <w:rsid w:val="003662C7"/>
    <w:rsid w:val="00366343"/>
    <w:rsid w:val="00366369"/>
    <w:rsid w:val="00366371"/>
    <w:rsid w:val="00366397"/>
    <w:rsid w:val="003663B0"/>
    <w:rsid w:val="003664D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A2"/>
    <w:rsid w:val="00366EE0"/>
    <w:rsid w:val="00366F4B"/>
    <w:rsid w:val="00366F90"/>
    <w:rsid w:val="00366FC2"/>
    <w:rsid w:val="003670C6"/>
    <w:rsid w:val="00367129"/>
    <w:rsid w:val="00367173"/>
    <w:rsid w:val="0036720C"/>
    <w:rsid w:val="00367281"/>
    <w:rsid w:val="00367287"/>
    <w:rsid w:val="0036731D"/>
    <w:rsid w:val="00367334"/>
    <w:rsid w:val="00367345"/>
    <w:rsid w:val="0036740E"/>
    <w:rsid w:val="0036748F"/>
    <w:rsid w:val="00367492"/>
    <w:rsid w:val="003674F7"/>
    <w:rsid w:val="0036768E"/>
    <w:rsid w:val="003676AB"/>
    <w:rsid w:val="0036770A"/>
    <w:rsid w:val="0036773B"/>
    <w:rsid w:val="003677CD"/>
    <w:rsid w:val="0036782C"/>
    <w:rsid w:val="00367871"/>
    <w:rsid w:val="00367900"/>
    <w:rsid w:val="00367949"/>
    <w:rsid w:val="00367972"/>
    <w:rsid w:val="00367AB2"/>
    <w:rsid w:val="00367C14"/>
    <w:rsid w:val="00367C6B"/>
    <w:rsid w:val="00367C9A"/>
    <w:rsid w:val="00367C9B"/>
    <w:rsid w:val="00367CB4"/>
    <w:rsid w:val="00367CE5"/>
    <w:rsid w:val="00367D20"/>
    <w:rsid w:val="00367D66"/>
    <w:rsid w:val="00367ED7"/>
    <w:rsid w:val="00367EE9"/>
    <w:rsid w:val="00367F06"/>
    <w:rsid w:val="00367F3B"/>
    <w:rsid w:val="00367FE0"/>
    <w:rsid w:val="00370028"/>
    <w:rsid w:val="00370102"/>
    <w:rsid w:val="003701AD"/>
    <w:rsid w:val="003701C7"/>
    <w:rsid w:val="003701ED"/>
    <w:rsid w:val="00370251"/>
    <w:rsid w:val="003702D1"/>
    <w:rsid w:val="003702F7"/>
    <w:rsid w:val="00370326"/>
    <w:rsid w:val="0037038E"/>
    <w:rsid w:val="00370390"/>
    <w:rsid w:val="0037048C"/>
    <w:rsid w:val="003704C2"/>
    <w:rsid w:val="003705BE"/>
    <w:rsid w:val="0037063F"/>
    <w:rsid w:val="003706F2"/>
    <w:rsid w:val="00370701"/>
    <w:rsid w:val="00370863"/>
    <w:rsid w:val="003708FF"/>
    <w:rsid w:val="0037094D"/>
    <w:rsid w:val="003709A0"/>
    <w:rsid w:val="00370AB3"/>
    <w:rsid w:val="00370B21"/>
    <w:rsid w:val="00370BD0"/>
    <w:rsid w:val="00370CE0"/>
    <w:rsid w:val="00370E20"/>
    <w:rsid w:val="00370EDC"/>
    <w:rsid w:val="00370EF1"/>
    <w:rsid w:val="00370F3A"/>
    <w:rsid w:val="00370FFD"/>
    <w:rsid w:val="003710AB"/>
    <w:rsid w:val="0037115B"/>
    <w:rsid w:val="00371176"/>
    <w:rsid w:val="0037118B"/>
    <w:rsid w:val="00371202"/>
    <w:rsid w:val="00371241"/>
    <w:rsid w:val="003713C1"/>
    <w:rsid w:val="003713FB"/>
    <w:rsid w:val="0037144A"/>
    <w:rsid w:val="00371469"/>
    <w:rsid w:val="00371479"/>
    <w:rsid w:val="00371557"/>
    <w:rsid w:val="0037155B"/>
    <w:rsid w:val="00371588"/>
    <w:rsid w:val="003715B6"/>
    <w:rsid w:val="003715C4"/>
    <w:rsid w:val="003715E1"/>
    <w:rsid w:val="0037162D"/>
    <w:rsid w:val="00371650"/>
    <w:rsid w:val="00371733"/>
    <w:rsid w:val="0037179B"/>
    <w:rsid w:val="00371846"/>
    <w:rsid w:val="003718FC"/>
    <w:rsid w:val="0037194F"/>
    <w:rsid w:val="00371958"/>
    <w:rsid w:val="00371967"/>
    <w:rsid w:val="003719E2"/>
    <w:rsid w:val="00371A0C"/>
    <w:rsid w:val="00371A11"/>
    <w:rsid w:val="00371A5A"/>
    <w:rsid w:val="00371A90"/>
    <w:rsid w:val="00371ADD"/>
    <w:rsid w:val="00371BA3"/>
    <w:rsid w:val="00371C6B"/>
    <w:rsid w:val="00371C95"/>
    <w:rsid w:val="00371DAB"/>
    <w:rsid w:val="00371E6F"/>
    <w:rsid w:val="00372046"/>
    <w:rsid w:val="00372052"/>
    <w:rsid w:val="00372128"/>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92D"/>
    <w:rsid w:val="003729AC"/>
    <w:rsid w:val="00372A70"/>
    <w:rsid w:val="00372A9A"/>
    <w:rsid w:val="00372BA7"/>
    <w:rsid w:val="00372C9E"/>
    <w:rsid w:val="00372CD6"/>
    <w:rsid w:val="00372CD8"/>
    <w:rsid w:val="00372CF2"/>
    <w:rsid w:val="00372D16"/>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D0"/>
    <w:rsid w:val="00373489"/>
    <w:rsid w:val="00373509"/>
    <w:rsid w:val="003735DC"/>
    <w:rsid w:val="00373645"/>
    <w:rsid w:val="003736F3"/>
    <w:rsid w:val="00373720"/>
    <w:rsid w:val="00373778"/>
    <w:rsid w:val="00373787"/>
    <w:rsid w:val="003737CA"/>
    <w:rsid w:val="003738E5"/>
    <w:rsid w:val="003738F8"/>
    <w:rsid w:val="00373981"/>
    <w:rsid w:val="003739E8"/>
    <w:rsid w:val="00373A47"/>
    <w:rsid w:val="00373B18"/>
    <w:rsid w:val="00373B20"/>
    <w:rsid w:val="00373D22"/>
    <w:rsid w:val="00373D4F"/>
    <w:rsid w:val="00373E8B"/>
    <w:rsid w:val="00373E9E"/>
    <w:rsid w:val="00373F39"/>
    <w:rsid w:val="00373F7B"/>
    <w:rsid w:val="00373FB3"/>
    <w:rsid w:val="0037402D"/>
    <w:rsid w:val="0037402E"/>
    <w:rsid w:val="003740AC"/>
    <w:rsid w:val="003741A6"/>
    <w:rsid w:val="00374258"/>
    <w:rsid w:val="00374260"/>
    <w:rsid w:val="00374317"/>
    <w:rsid w:val="0037434B"/>
    <w:rsid w:val="00374389"/>
    <w:rsid w:val="003743B0"/>
    <w:rsid w:val="003743D8"/>
    <w:rsid w:val="00374447"/>
    <w:rsid w:val="003744F5"/>
    <w:rsid w:val="00374627"/>
    <w:rsid w:val="0037465D"/>
    <w:rsid w:val="00374740"/>
    <w:rsid w:val="00374774"/>
    <w:rsid w:val="00374797"/>
    <w:rsid w:val="003748D2"/>
    <w:rsid w:val="00374928"/>
    <w:rsid w:val="00374974"/>
    <w:rsid w:val="003749C3"/>
    <w:rsid w:val="003749C8"/>
    <w:rsid w:val="003749DA"/>
    <w:rsid w:val="003749EB"/>
    <w:rsid w:val="003749EF"/>
    <w:rsid w:val="00374A56"/>
    <w:rsid w:val="00374A8B"/>
    <w:rsid w:val="00374BC4"/>
    <w:rsid w:val="00374BE3"/>
    <w:rsid w:val="00374C20"/>
    <w:rsid w:val="00374C49"/>
    <w:rsid w:val="00374CC9"/>
    <w:rsid w:val="00374D0B"/>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48"/>
    <w:rsid w:val="003755FB"/>
    <w:rsid w:val="00375639"/>
    <w:rsid w:val="003756C5"/>
    <w:rsid w:val="003757D4"/>
    <w:rsid w:val="003757F2"/>
    <w:rsid w:val="0037581B"/>
    <w:rsid w:val="00375950"/>
    <w:rsid w:val="00375999"/>
    <w:rsid w:val="003759B5"/>
    <w:rsid w:val="003759E3"/>
    <w:rsid w:val="00375A2B"/>
    <w:rsid w:val="00375A7B"/>
    <w:rsid w:val="00375B07"/>
    <w:rsid w:val="00375B2A"/>
    <w:rsid w:val="00375D11"/>
    <w:rsid w:val="00375DF0"/>
    <w:rsid w:val="00375DF9"/>
    <w:rsid w:val="00375E84"/>
    <w:rsid w:val="00375FFC"/>
    <w:rsid w:val="00376107"/>
    <w:rsid w:val="0037610B"/>
    <w:rsid w:val="0037614F"/>
    <w:rsid w:val="00376167"/>
    <w:rsid w:val="003761B7"/>
    <w:rsid w:val="003761BC"/>
    <w:rsid w:val="0037623A"/>
    <w:rsid w:val="003762B1"/>
    <w:rsid w:val="003763B6"/>
    <w:rsid w:val="003763EB"/>
    <w:rsid w:val="0037640E"/>
    <w:rsid w:val="003764FC"/>
    <w:rsid w:val="00376523"/>
    <w:rsid w:val="00376542"/>
    <w:rsid w:val="00376577"/>
    <w:rsid w:val="003765FC"/>
    <w:rsid w:val="00376745"/>
    <w:rsid w:val="0037676C"/>
    <w:rsid w:val="00376799"/>
    <w:rsid w:val="00376800"/>
    <w:rsid w:val="0037685D"/>
    <w:rsid w:val="0037696B"/>
    <w:rsid w:val="00376A0B"/>
    <w:rsid w:val="00376BAE"/>
    <w:rsid w:val="00376C90"/>
    <w:rsid w:val="00376D9F"/>
    <w:rsid w:val="00376E6F"/>
    <w:rsid w:val="00376E73"/>
    <w:rsid w:val="00376F4B"/>
    <w:rsid w:val="00376F70"/>
    <w:rsid w:val="00376F75"/>
    <w:rsid w:val="00377024"/>
    <w:rsid w:val="00377077"/>
    <w:rsid w:val="0037708F"/>
    <w:rsid w:val="0037712F"/>
    <w:rsid w:val="0037720E"/>
    <w:rsid w:val="00377220"/>
    <w:rsid w:val="00377233"/>
    <w:rsid w:val="003772D9"/>
    <w:rsid w:val="00377303"/>
    <w:rsid w:val="0037734D"/>
    <w:rsid w:val="003773DC"/>
    <w:rsid w:val="00377452"/>
    <w:rsid w:val="003774A6"/>
    <w:rsid w:val="0037753A"/>
    <w:rsid w:val="00377545"/>
    <w:rsid w:val="0037754B"/>
    <w:rsid w:val="00377616"/>
    <w:rsid w:val="00377628"/>
    <w:rsid w:val="003776A4"/>
    <w:rsid w:val="003776FA"/>
    <w:rsid w:val="00377793"/>
    <w:rsid w:val="00377797"/>
    <w:rsid w:val="003777F7"/>
    <w:rsid w:val="0037799C"/>
    <w:rsid w:val="00377B53"/>
    <w:rsid w:val="00377C1A"/>
    <w:rsid w:val="00377C35"/>
    <w:rsid w:val="00377E3A"/>
    <w:rsid w:val="00377F19"/>
    <w:rsid w:val="00380020"/>
    <w:rsid w:val="003800AE"/>
    <w:rsid w:val="003800C4"/>
    <w:rsid w:val="0038018D"/>
    <w:rsid w:val="0038024D"/>
    <w:rsid w:val="003803A1"/>
    <w:rsid w:val="0038046F"/>
    <w:rsid w:val="00380482"/>
    <w:rsid w:val="00380524"/>
    <w:rsid w:val="0038057F"/>
    <w:rsid w:val="00380582"/>
    <w:rsid w:val="003806DA"/>
    <w:rsid w:val="00380727"/>
    <w:rsid w:val="0038073E"/>
    <w:rsid w:val="003807AE"/>
    <w:rsid w:val="00380889"/>
    <w:rsid w:val="0038091A"/>
    <w:rsid w:val="00380AE6"/>
    <w:rsid w:val="00380C51"/>
    <w:rsid w:val="00380CAE"/>
    <w:rsid w:val="00380CEC"/>
    <w:rsid w:val="00380D03"/>
    <w:rsid w:val="00380D21"/>
    <w:rsid w:val="00380D3F"/>
    <w:rsid w:val="00380DBA"/>
    <w:rsid w:val="00380E1F"/>
    <w:rsid w:val="00380E55"/>
    <w:rsid w:val="00380E66"/>
    <w:rsid w:val="00380EE2"/>
    <w:rsid w:val="00380EE8"/>
    <w:rsid w:val="00380F28"/>
    <w:rsid w:val="00380FCC"/>
    <w:rsid w:val="00381054"/>
    <w:rsid w:val="00381118"/>
    <w:rsid w:val="0038113C"/>
    <w:rsid w:val="0038113E"/>
    <w:rsid w:val="0038119E"/>
    <w:rsid w:val="0038124A"/>
    <w:rsid w:val="003812D2"/>
    <w:rsid w:val="003812FE"/>
    <w:rsid w:val="00381300"/>
    <w:rsid w:val="00381351"/>
    <w:rsid w:val="00381355"/>
    <w:rsid w:val="003813C6"/>
    <w:rsid w:val="003813E5"/>
    <w:rsid w:val="0038146E"/>
    <w:rsid w:val="00381524"/>
    <w:rsid w:val="00381534"/>
    <w:rsid w:val="00381548"/>
    <w:rsid w:val="0038154A"/>
    <w:rsid w:val="00381577"/>
    <w:rsid w:val="00381745"/>
    <w:rsid w:val="003817CA"/>
    <w:rsid w:val="003817EF"/>
    <w:rsid w:val="00381881"/>
    <w:rsid w:val="00381896"/>
    <w:rsid w:val="00381A19"/>
    <w:rsid w:val="00381A3E"/>
    <w:rsid w:val="00381A7E"/>
    <w:rsid w:val="00381B00"/>
    <w:rsid w:val="00381BFE"/>
    <w:rsid w:val="00381C8A"/>
    <w:rsid w:val="00381D04"/>
    <w:rsid w:val="00381D1D"/>
    <w:rsid w:val="00381D74"/>
    <w:rsid w:val="00381D8E"/>
    <w:rsid w:val="00381DA3"/>
    <w:rsid w:val="00381EBA"/>
    <w:rsid w:val="00381ECC"/>
    <w:rsid w:val="00381F59"/>
    <w:rsid w:val="00381F81"/>
    <w:rsid w:val="00381FBD"/>
    <w:rsid w:val="00381FEB"/>
    <w:rsid w:val="00381FEE"/>
    <w:rsid w:val="00381FFF"/>
    <w:rsid w:val="0038201B"/>
    <w:rsid w:val="003820C7"/>
    <w:rsid w:val="003820CC"/>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814"/>
    <w:rsid w:val="00382831"/>
    <w:rsid w:val="00382945"/>
    <w:rsid w:val="003829A0"/>
    <w:rsid w:val="003829BA"/>
    <w:rsid w:val="00382AA8"/>
    <w:rsid w:val="00382BC1"/>
    <w:rsid w:val="00382D72"/>
    <w:rsid w:val="00382E23"/>
    <w:rsid w:val="00382E2E"/>
    <w:rsid w:val="00382E4A"/>
    <w:rsid w:val="00382E65"/>
    <w:rsid w:val="00382E7B"/>
    <w:rsid w:val="00382EB1"/>
    <w:rsid w:val="00382F94"/>
    <w:rsid w:val="0038301A"/>
    <w:rsid w:val="00383058"/>
    <w:rsid w:val="00383061"/>
    <w:rsid w:val="00383090"/>
    <w:rsid w:val="00383435"/>
    <w:rsid w:val="00383470"/>
    <w:rsid w:val="0038348B"/>
    <w:rsid w:val="0038349A"/>
    <w:rsid w:val="003834CF"/>
    <w:rsid w:val="0038351E"/>
    <w:rsid w:val="00383537"/>
    <w:rsid w:val="00383565"/>
    <w:rsid w:val="00383601"/>
    <w:rsid w:val="00383670"/>
    <w:rsid w:val="00383775"/>
    <w:rsid w:val="0038377F"/>
    <w:rsid w:val="00383847"/>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74"/>
    <w:rsid w:val="00383E8D"/>
    <w:rsid w:val="00383E94"/>
    <w:rsid w:val="00383EB6"/>
    <w:rsid w:val="003840AE"/>
    <w:rsid w:val="0038429B"/>
    <w:rsid w:val="003842F0"/>
    <w:rsid w:val="003842FD"/>
    <w:rsid w:val="00384463"/>
    <w:rsid w:val="0038449A"/>
    <w:rsid w:val="003844E5"/>
    <w:rsid w:val="00384517"/>
    <w:rsid w:val="00384518"/>
    <w:rsid w:val="003845F1"/>
    <w:rsid w:val="00384602"/>
    <w:rsid w:val="00384658"/>
    <w:rsid w:val="00384745"/>
    <w:rsid w:val="00384773"/>
    <w:rsid w:val="003847A2"/>
    <w:rsid w:val="003847B1"/>
    <w:rsid w:val="003847C3"/>
    <w:rsid w:val="00384861"/>
    <w:rsid w:val="0038488F"/>
    <w:rsid w:val="003848AF"/>
    <w:rsid w:val="0038492C"/>
    <w:rsid w:val="0038498A"/>
    <w:rsid w:val="00384AE9"/>
    <w:rsid w:val="00384BC4"/>
    <w:rsid w:val="00384BD2"/>
    <w:rsid w:val="00384C56"/>
    <w:rsid w:val="00384CB6"/>
    <w:rsid w:val="00384D58"/>
    <w:rsid w:val="00384E1B"/>
    <w:rsid w:val="00384E96"/>
    <w:rsid w:val="00384F5D"/>
    <w:rsid w:val="00384F80"/>
    <w:rsid w:val="00384FF9"/>
    <w:rsid w:val="00384FFD"/>
    <w:rsid w:val="00385075"/>
    <w:rsid w:val="00385106"/>
    <w:rsid w:val="00385109"/>
    <w:rsid w:val="0038512C"/>
    <w:rsid w:val="00385227"/>
    <w:rsid w:val="00385247"/>
    <w:rsid w:val="0038525F"/>
    <w:rsid w:val="003852C0"/>
    <w:rsid w:val="00385315"/>
    <w:rsid w:val="00385453"/>
    <w:rsid w:val="003854EC"/>
    <w:rsid w:val="00385503"/>
    <w:rsid w:val="00385515"/>
    <w:rsid w:val="00385555"/>
    <w:rsid w:val="003856CF"/>
    <w:rsid w:val="003856EC"/>
    <w:rsid w:val="003857E3"/>
    <w:rsid w:val="003857F6"/>
    <w:rsid w:val="00385949"/>
    <w:rsid w:val="00385962"/>
    <w:rsid w:val="0038596F"/>
    <w:rsid w:val="003859F8"/>
    <w:rsid w:val="00385ACA"/>
    <w:rsid w:val="00385B22"/>
    <w:rsid w:val="00385B7D"/>
    <w:rsid w:val="00385C14"/>
    <w:rsid w:val="00385C2C"/>
    <w:rsid w:val="00385C9B"/>
    <w:rsid w:val="00385CCD"/>
    <w:rsid w:val="00385D79"/>
    <w:rsid w:val="00385EF8"/>
    <w:rsid w:val="0038604E"/>
    <w:rsid w:val="003860C4"/>
    <w:rsid w:val="003860CD"/>
    <w:rsid w:val="003860CF"/>
    <w:rsid w:val="00386108"/>
    <w:rsid w:val="00386186"/>
    <w:rsid w:val="003861B4"/>
    <w:rsid w:val="0038620E"/>
    <w:rsid w:val="00386283"/>
    <w:rsid w:val="00386293"/>
    <w:rsid w:val="003862C7"/>
    <w:rsid w:val="00386396"/>
    <w:rsid w:val="003863BB"/>
    <w:rsid w:val="00386422"/>
    <w:rsid w:val="00386478"/>
    <w:rsid w:val="00386523"/>
    <w:rsid w:val="00386554"/>
    <w:rsid w:val="0038664E"/>
    <w:rsid w:val="0038674D"/>
    <w:rsid w:val="0038674F"/>
    <w:rsid w:val="00386769"/>
    <w:rsid w:val="0038677A"/>
    <w:rsid w:val="00386788"/>
    <w:rsid w:val="003867E9"/>
    <w:rsid w:val="00386808"/>
    <w:rsid w:val="00386849"/>
    <w:rsid w:val="0038693A"/>
    <w:rsid w:val="00386959"/>
    <w:rsid w:val="0038697A"/>
    <w:rsid w:val="003869B5"/>
    <w:rsid w:val="00386AA3"/>
    <w:rsid w:val="00386AC7"/>
    <w:rsid w:val="00386B70"/>
    <w:rsid w:val="00386B87"/>
    <w:rsid w:val="00386C4F"/>
    <w:rsid w:val="00386D3A"/>
    <w:rsid w:val="00386E98"/>
    <w:rsid w:val="00386F0C"/>
    <w:rsid w:val="00386F41"/>
    <w:rsid w:val="00386F54"/>
    <w:rsid w:val="00386FF7"/>
    <w:rsid w:val="003870EE"/>
    <w:rsid w:val="003871BF"/>
    <w:rsid w:val="003872F1"/>
    <w:rsid w:val="00387360"/>
    <w:rsid w:val="003873C1"/>
    <w:rsid w:val="00387478"/>
    <w:rsid w:val="0038747C"/>
    <w:rsid w:val="003874AE"/>
    <w:rsid w:val="003875DC"/>
    <w:rsid w:val="003875EA"/>
    <w:rsid w:val="003875ED"/>
    <w:rsid w:val="00387641"/>
    <w:rsid w:val="0038764F"/>
    <w:rsid w:val="00387722"/>
    <w:rsid w:val="0038772B"/>
    <w:rsid w:val="00387753"/>
    <w:rsid w:val="00387756"/>
    <w:rsid w:val="003877AF"/>
    <w:rsid w:val="003877DB"/>
    <w:rsid w:val="00387856"/>
    <w:rsid w:val="0038789D"/>
    <w:rsid w:val="003879A0"/>
    <w:rsid w:val="003879DA"/>
    <w:rsid w:val="00387A07"/>
    <w:rsid w:val="00387B03"/>
    <w:rsid w:val="00387B2D"/>
    <w:rsid w:val="00387B5C"/>
    <w:rsid w:val="00387B97"/>
    <w:rsid w:val="00387CD6"/>
    <w:rsid w:val="00387D12"/>
    <w:rsid w:val="00387E05"/>
    <w:rsid w:val="00387E90"/>
    <w:rsid w:val="00387E99"/>
    <w:rsid w:val="00387FF2"/>
    <w:rsid w:val="00390067"/>
    <w:rsid w:val="00390076"/>
    <w:rsid w:val="0039009C"/>
    <w:rsid w:val="003900B4"/>
    <w:rsid w:val="003900D0"/>
    <w:rsid w:val="00390140"/>
    <w:rsid w:val="0039016C"/>
    <w:rsid w:val="00390171"/>
    <w:rsid w:val="003901A4"/>
    <w:rsid w:val="0039020C"/>
    <w:rsid w:val="0039021E"/>
    <w:rsid w:val="00390257"/>
    <w:rsid w:val="00390299"/>
    <w:rsid w:val="003902DD"/>
    <w:rsid w:val="0039030F"/>
    <w:rsid w:val="0039036D"/>
    <w:rsid w:val="00390373"/>
    <w:rsid w:val="0039048A"/>
    <w:rsid w:val="00390492"/>
    <w:rsid w:val="00390521"/>
    <w:rsid w:val="0039058F"/>
    <w:rsid w:val="003906BD"/>
    <w:rsid w:val="003906C2"/>
    <w:rsid w:val="0039071C"/>
    <w:rsid w:val="00390744"/>
    <w:rsid w:val="0039076B"/>
    <w:rsid w:val="00390773"/>
    <w:rsid w:val="003907C2"/>
    <w:rsid w:val="00390900"/>
    <w:rsid w:val="00390B79"/>
    <w:rsid w:val="00390BAE"/>
    <w:rsid w:val="00390C7C"/>
    <w:rsid w:val="00390C91"/>
    <w:rsid w:val="00390D15"/>
    <w:rsid w:val="00390D26"/>
    <w:rsid w:val="00390DB1"/>
    <w:rsid w:val="00390DCA"/>
    <w:rsid w:val="00390FB4"/>
    <w:rsid w:val="00390FC3"/>
    <w:rsid w:val="003910BA"/>
    <w:rsid w:val="003910D0"/>
    <w:rsid w:val="0039112F"/>
    <w:rsid w:val="00391175"/>
    <w:rsid w:val="003911B4"/>
    <w:rsid w:val="003911BF"/>
    <w:rsid w:val="003911CE"/>
    <w:rsid w:val="003911D0"/>
    <w:rsid w:val="0039120C"/>
    <w:rsid w:val="003912CB"/>
    <w:rsid w:val="0039134F"/>
    <w:rsid w:val="0039136B"/>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E1"/>
    <w:rsid w:val="00391962"/>
    <w:rsid w:val="0039199D"/>
    <w:rsid w:val="003919AD"/>
    <w:rsid w:val="003919B3"/>
    <w:rsid w:val="003919E0"/>
    <w:rsid w:val="00391A15"/>
    <w:rsid w:val="00391A4C"/>
    <w:rsid w:val="00391AD8"/>
    <w:rsid w:val="00391B8C"/>
    <w:rsid w:val="00391BC4"/>
    <w:rsid w:val="00391CE3"/>
    <w:rsid w:val="00391D0C"/>
    <w:rsid w:val="00391DA2"/>
    <w:rsid w:val="00391DBD"/>
    <w:rsid w:val="00391DBF"/>
    <w:rsid w:val="00391E30"/>
    <w:rsid w:val="00391E4B"/>
    <w:rsid w:val="00391F09"/>
    <w:rsid w:val="00391F6B"/>
    <w:rsid w:val="0039201C"/>
    <w:rsid w:val="0039204E"/>
    <w:rsid w:val="00392070"/>
    <w:rsid w:val="0039215A"/>
    <w:rsid w:val="0039216C"/>
    <w:rsid w:val="00392198"/>
    <w:rsid w:val="003921A5"/>
    <w:rsid w:val="00392323"/>
    <w:rsid w:val="0039233B"/>
    <w:rsid w:val="0039234C"/>
    <w:rsid w:val="003924DF"/>
    <w:rsid w:val="00392556"/>
    <w:rsid w:val="00392666"/>
    <w:rsid w:val="003926B3"/>
    <w:rsid w:val="00392762"/>
    <w:rsid w:val="003927AD"/>
    <w:rsid w:val="003927D9"/>
    <w:rsid w:val="003928E3"/>
    <w:rsid w:val="00392916"/>
    <w:rsid w:val="00392923"/>
    <w:rsid w:val="00392938"/>
    <w:rsid w:val="00392A42"/>
    <w:rsid w:val="00392A78"/>
    <w:rsid w:val="00392A8B"/>
    <w:rsid w:val="00392AAC"/>
    <w:rsid w:val="00392AF8"/>
    <w:rsid w:val="00392BE0"/>
    <w:rsid w:val="00392C86"/>
    <w:rsid w:val="00392D16"/>
    <w:rsid w:val="00392D30"/>
    <w:rsid w:val="00392D72"/>
    <w:rsid w:val="00392D84"/>
    <w:rsid w:val="00392DD7"/>
    <w:rsid w:val="00392E1C"/>
    <w:rsid w:val="00392F5B"/>
    <w:rsid w:val="00393014"/>
    <w:rsid w:val="0039304D"/>
    <w:rsid w:val="0039306C"/>
    <w:rsid w:val="003930A1"/>
    <w:rsid w:val="003930E1"/>
    <w:rsid w:val="00393156"/>
    <w:rsid w:val="0039318D"/>
    <w:rsid w:val="003932D4"/>
    <w:rsid w:val="003932D9"/>
    <w:rsid w:val="00393419"/>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12"/>
    <w:rsid w:val="00394127"/>
    <w:rsid w:val="003941E2"/>
    <w:rsid w:val="00394228"/>
    <w:rsid w:val="0039428C"/>
    <w:rsid w:val="003942E2"/>
    <w:rsid w:val="0039431E"/>
    <w:rsid w:val="00394324"/>
    <w:rsid w:val="0039434B"/>
    <w:rsid w:val="00394362"/>
    <w:rsid w:val="00394397"/>
    <w:rsid w:val="003943C7"/>
    <w:rsid w:val="003944A0"/>
    <w:rsid w:val="0039458E"/>
    <w:rsid w:val="003945E8"/>
    <w:rsid w:val="0039466C"/>
    <w:rsid w:val="003946C2"/>
    <w:rsid w:val="00394763"/>
    <w:rsid w:val="0039477D"/>
    <w:rsid w:val="00394782"/>
    <w:rsid w:val="003947C4"/>
    <w:rsid w:val="003947C6"/>
    <w:rsid w:val="003947F5"/>
    <w:rsid w:val="003949D2"/>
    <w:rsid w:val="00394A20"/>
    <w:rsid w:val="00394B07"/>
    <w:rsid w:val="00394B2F"/>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97"/>
    <w:rsid w:val="00395811"/>
    <w:rsid w:val="0039586E"/>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FD"/>
    <w:rsid w:val="00395E2C"/>
    <w:rsid w:val="00395E8A"/>
    <w:rsid w:val="00395E9C"/>
    <w:rsid w:val="00395FCB"/>
    <w:rsid w:val="00396047"/>
    <w:rsid w:val="003960AD"/>
    <w:rsid w:val="003960B6"/>
    <w:rsid w:val="00396155"/>
    <w:rsid w:val="003961E1"/>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A"/>
    <w:rsid w:val="003966B7"/>
    <w:rsid w:val="003966BC"/>
    <w:rsid w:val="003967ED"/>
    <w:rsid w:val="00396818"/>
    <w:rsid w:val="00396926"/>
    <w:rsid w:val="00396935"/>
    <w:rsid w:val="00396A1E"/>
    <w:rsid w:val="00396A55"/>
    <w:rsid w:val="00396BAE"/>
    <w:rsid w:val="00396C75"/>
    <w:rsid w:val="00396CA7"/>
    <w:rsid w:val="00396CAE"/>
    <w:rsid w:val="00396CE2"/>
    <w:rsid w:val="00396DFA"/>
    <w:rsid w:val="00396E21"/>
    <w:rsid w:val="00396E7A"/>
    <w:rsid w:val="00396FAA"/>
    <w:rsid w:val="00396FDF"/>
    <w:rsid w:val="003970A6"/>
    <w:rsid w:val="003970CC"/>
    <w:rsid w:val="003971C5"/>
    <w:rsid w:val="003972CF"/>
    <w:rsid w:val="0039738E"/>
    <w:rsid w:val="00397453"/>
    <w:rsid w:val="0039751A"/>
    <w:rsid w:val="00397598"/>
    <w:rsid w:val="0039759D"/>
    <w:rsid w:val="003975AE"/>
    <w:rsid w:val="00397649"/>
    <w:rsid w:val="003976AD"/>
    <w:rsid w:val="00397738"/>
    <w:rsid w:val="00397814"/>
    <w:rsid w:val="0039791C"/>
    <w:rsid w:val="00397A3A"/>
    <w:rsid w:val="00397B4D"/>
    <w:rsid w:val="00397BA4"/>
    <w:rsid w:val="00397DE6"/>
    <w:rsid w:val="00397E6C"/>
    <w:rsid w:val="00397EA4"/>
    <w:rsid w:val="00397FFB"/>
    <w:rsid w:val="003A000B"/>
    <w:rsid w:val="003A0011"/>
    <w:rsid w:val="003A0155"/>
    <w:rsid w:val="003A01AA"/>
    <w:rsid w:val="003A01B1"/>
    <w:rsid w:val="003A0201"/>
    <w:rsid w:val="003A0205"/>
    <w:rsid w:val="003A0313"/>
    <w:rsid w:val="003A0339"/>
    <w:rsid w:val="003A0376"/>
    <w:rsid w:val="003A0380"/>
    <w:rsid w:val="003A045B"/>
    <w:rsid w:val="003A06E8"/>
    <w:rsid w:val="003A0753"/>
    <w:rsid w:val="003A08D9"/>
    <w:rsid w:val="003A090A"/>
    <w:rsid w:val="003A0948"/>
    <w:rsid w:val="003A0AC9"/>
    <w:rsid w:val="003A0B14"/>
    <w:rsid w:val="003A0B74"/>
    <w:rsid w:val="003A0C1E"/>
    <w:rsid w:val="003A0E0C"/>
    <w:rsid w:val="003A0E49"/>
    <w:rsid w:val="003A0E95"/>
    <w:rsid w:val="003A0EC5"/>
    <w:rsid w:val="003A0EFD"/>
    <w:rsid w:val="003A0F56"/>
    <w:rsid w:val="003A0F7E"/>
    <w:rsid w:val="003A106A"/>
    <w:rsid w:val="003A1075"/>
    <w:rsid w:val="003A10E7"/>
    <w:rsid w:val="003A1111"/>
    <w:rsid w:val="003A1114"/>
    <w:rsid w:val="003A112E"/>
    <w:rsid w:val="003A1140"/>
    <w:rsid w:val="003A11CE"/>
    <w:rsid w:val="003A11EF"/>
    <w:rsid w:val="003A1213"/>
    <w:rsid w:val="003A1269"/>
    <w:rsid w:val="003A12E1"/>
    <w:rsid w:val="003A1304"/>
    <w:rsid w:val="003A1390"/>
    <w:rsid w:val="003A147F"/>
    <w:rsid w:val="003A149E"/>
    <w:rsid w:val="003A160C"/>
    <w:rsid w:val="003A1648"/>
    <w:rsid w:val="003A168F"/>
    <w:rsid w:val="003A16C0"/>
    <w:rsid w:val="003A17B8"/>
    <w:rsid w:val="003A17B9"/>
    <w:rsid w:val="003A1806"/>
    <w:rsid w:val="003A18AE"/>
    <w:rsid w:val="003A19B6"/>
    <w:rsid w:val="003A1A04"/>
    <w:rsid w:val="003A1AFE"/>
    <w:rsid w:val="003A1B00"/>
    <w:rsid w:val="003A1B1A"/>
    <w:rsid w:val="003A1B46"/>
    <w:rsid w:val="003A1B52"/>
    <w:rsid w:val="003A1B99"/>
    <w:rsid w:val="003A1BA2"/>
    <w:rsid w:val="003A1C0A"/>
    <w:rsid w:val="003A1C45"/>
    <w:rsid w:val="003A1C6D"/>
    <w:rsid w:val="003A1CA1"/>
    <w:rsid w:val="003A1CBA"/>
    <w:rsid w:val="003A1DC5"/>
    <w:rsid w:val="003A1E26"/>
    <w:rsid w:val="003A1E35"/>
    <w:rsid w:val="003A1ED8"/>
    <w:rsid w:val="003A1F2C"/>
    <w:rsid w:val="003A1F49"/>
    <w:rsid w:val="003A205E"/>
    <w:rsid w:val="003A2090"/>
    <w:rsid w:val="003A20D4"/>
    <w:rsid w:val="003A21D2"/>
    <w:rsid w:val="003A21F2"/>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3B"/>
    <w:rsid w:val="003A2959"/>
    <w:rsid w:val="003A29AB"/>
    <w:rsid w:val="003A29AD"/>
    <w:rsid w:val="003A2A8B"/>
    <w:rsid w:val="003A2A8F"/>
    <w:rsid w:val="003A2AB4"/>
    <w:rsid w:val="003A2B26"/>
    <w:rsid w:val="003A2BCD"/>
    <w:rsid w:val="003A2C07"/>
    <w:rsid w:val="003A2C55"/>
    <w:rsid w:val="003A2C70"/>
    <w:rsid w:val="003A2C9D"/>
    <w:rsid w:val="003A2CD9"/>
    <w:rsid w:val="003A2DA5"/>
    <w:rsid w:val="003A2DB6"/>
    <w:rsid w:val="003A2DBB"/>
    <w:rsid w:val="003A2DD9"/>
    <w:rsid w:val="003A2DF6"/>
    <w:rsid w:val="003A2DF7"/>
    <w:rsid w:val="003A2DFA"/>
    <w:rsid w:val="003A2E08"/>
    <w:rsid w:val="003A2E58"/>
    <w:rsid w:val="003A2E68"/>
    <w:rsid w:val="003A2EAA"/>
    <w:rsid w:val="003A2FFE"/>
    <w:rsid w:val="003A30CC"/>
    <w:rsid w:val="003A30E0"/>
    <w:rsid w:val="003A312B"/>
    <w:rsid w:val="003A3159"/>
    <w:rsid w:val="003A330B"/>
    <w:rsid w:val="003A339C"/>
    <w:rsid w:val="003A3405"/>
    <w:rsid w:val="003A3484"/>
    <w:rsid w:val="003A3497"/>
    <w:rsid w:val="003A34A1"/>
    <w:rsid w:val="003A361E"/>
    <w:rsid w:val="003A3636"/>
    <w:rsid w:val="003A367C"/>
    <w:rsid w:val="003A36EB"/>
    <w:rsid w:val="003A3717"/>
    <w:rsid w:val="003A374C"/>
    <w:rsid w:val="003A37A4"/>
    <w:rsid w:val="003A3801"/>
    <w:rsid w:val="003A381C"/>
    <w:rsid w:val="003A38D9"/>
    <w:rsid w:val="003A392B"/>
    <w:rsid w:val="003A3968"/>
    <w:rsid w:val="003A3A30"/>
    <w:rsid w:val="003A3C1E"/>
    <w:rsid w:val="003A3C58"/>
    <w:rsid w:val="003A3C5A"/>
    <w:rsid w:val="003A3C5C"/>
    <w:rsid w:val="003A3C6D"/>
    <w:rsid w:val="003A3C95"/>
    <w:rsid w:val="003A3D21"/>
    <w:rsid w:val="003A3D43"/>
    <w:rsid w:val="003A3DDA"/>
    <w:rsid w:val="003A3E39"/>
    <w:rsid w:val="003A3E84"/>
    <w:rsid w:val="003A3FA7"/>
    <w:rsid w:val="003A3FDE"/>
    <w:rsid w:val="003A4026"/>
    <w:rsid w:val="003A402F"/>
    <w:rsid w:val="003A4063"/>
    <w:rsid w:val="003A4134"/>
    <w:rsid w:val="003A43AB"/>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960"/>
    <w:rsid w:val="003A4981"/>
    <w:rsid w:val="003A49B6"/>
    <w:rsid w:val="003A49D0"/>
    <w:rsid w:val="003A4A48"/>
    <w:rsid w:val="003A4A80"/>
    <w:rsid w:val="003A4AF9"/>
    <w:rsid w:val="003A4B13"/>
    <w:rsid w:val="003A4B5E"/>
    <w:rsid w:val="003A4BAB"/>
    <w:rsid w:val="003A4BD4"/>
    <w:rsid w:val="003A4C1C"/>
    <w:rsid w:val="003A4C30"/>
    <w:rsid w:val="003A4CF7"/>
    <w:rsid w:val="003A4D0E"/>
    <w:rsid w:val="003A4EC5"/>
    <w:rsid w:val="003A4EEB"/>
    <w:rsid w:val="003A4FB0"/>
    <w:rsid w:val="003A4FCD"/>
    <w:rsid w:val="003A4FEE"/>
    <w:rsid w:val="003A5000"/>
    <w:rsid w:val="003A501E"/>
    <w:rsid w:val="003A5082"/>
    <w:rsid w:val="003A50B8"/>
    <w:rsid w:val="003A5105"/>
    <w:rsid w:val="003A510A"/>
    <w:rsid w:val="003A510E"/>
    <w:rsid w:val="003A513E"/>
    <w:rsid w:val="003A51BD"/>
    <w:rsid w:val="003A5225"/>
    <w:rsid w:val="003A5234"/>
    <w:rsid w:val="003A528F"/>
    <w:rsid w:val="003A52F4"/>
    <w:rsid w:val="003A5302"/>
    <w:rsid w:val="003A53D0"/>
    <w:rsid w:val="003A53D5"/>
    <w:rsid w:val="003A5484"/>
    <w:rsid w:val="003A54C5"/>
    <w:rsid w:val="003A5537"/>
    <w:rsid w:val="003A561F"/>
    <w:rsid w:val="003A5679"/>
    <w:rsid w:val="003A56CA"/>
    <w:rsid w:val="003A5759"/>
    <w:rsid w:val="003A57E0"/>
    <w:rsid w:val="003A5827"/>
    <w:rsid w:val="003A58A2"/>
    <w:rsid w:val="003A58B2"/>
    <w:rsid w:val="003A5AC4"/>
    <w:rsid w:val="003A5B53"/>
    <w:rsid w:val="003A5B99"/>
    <w:rsid w:val="003A5C44"/>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510"/>
    <w:rsid w:val="003A65BE"/>
    <w:rsid w:val="003A665C"/>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E2E"/>
    <w:rsid w:val="003A6EF7"/>
    <w:rsid w:val="003A7024"/>
    <w:rsid w:val="003A703B"/>
    <w:rsid w:val="003A708F"/>
    <w:rsid w:val="003A70A6"/>
    <w:rsid w:val="003A7157"/>
    <w:rsid w:val="003A718C"/>
    <w:rsid w:val="003A71F8"/>
    <w:rsid w:val="003A731E"/>
    <w:rsid w:val="003A738F"/>
    <w:rsid w:val="003A73E9"/>
    <w:rsid w:val="003A7403"/>
    <w:rsid w:val="003A743E"/>
    <w:rsid w:val="003A7475"/>
    <w:rsid w:val="003A74F8"/>
    <w:rsid w:val="003A765D"/>
    <w:rsid w:val="003A76FE"/>
    <w:rsid w:val="003A7712"/>
    <w:rsid w:val="003A7872"/>
    <w:rsid w:val="003A78C6"/>
    <w:rsid w:val="003A7929"/>
    <w:rsid w:val="003A794F"/>
    <w:rsid w:val="003A799D"/>
    <w:rsid w:val="003A7A0E"/>
    <w:rsid w:val="003A7A5F"/>
    <w:rsid w:val="003A7AF4"/>
    <w:rsid w:val="003A7B24"/>
    <w:rsid w:val="003A7BA7"/>
    <w:rsid w:val="003A7BB9"/>
    <w:rsid w:val="003A7C39"/>
    <w:rsid w:val="003A7E18"/>
    <w:rsid w:val="003A7EA2"/>
    <w:rsid w:val="003A7EA6"/>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E5"/>
    <w:rsid w:val="003B060D"/>
    <w:rsid w:val="003B061D"/>
    <w:rsid w:val="003B0667"/>
    <w:rsid w:val="003B06C2"/>
    <w:rsid w:val="003B081B"/>
    <w:rsid w:val="003B09FD"/>
    <w:rsid w:val="003B0A2D"/>
    <w:rsid w:val="003B0A46"/>
    <w:rsid w:val="003B0A7B"/>
    <w:rsid w:val="003B0ACA"/>
    <w:rsid w:val="003B0B22"/>
    <w:rsid w:val="003B0BD5"/>
    <w:rsid w:val="003B0C34"/>
    <w:rsid w:val="003B0C83"/>
    <w:rsid w:val="003B0C95"/>
    <w:rsid w:val="003B0CFB"/>
    <w:rsid w:val="003B0D3D"/>
    <w:rsid w:val="003B0DAF"/>
    <w:rsid w:val="003B0E8B"/>
    <w:rsid w:val="003B0F96"/>
    <w:rsid w:val="003B0FC0"/>
    <w:rsid w:val="003B103C"/>
    <w:rsid w:val="003B107B"/>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2034"/>
    <w:rsid w:val="003B21BF"/>
    <w:rsid w:val="003B231F"/>
    <w:rsid w:val="003B23D4"/>
    <w:rsid w:val="003B2441"/>
    <w:rsid w:val="003B24FC"/>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59"/>
    <w:rsid w:val="003B2C88"/>
    <w:rsid w:val="003B2C8F"/>
    <w:rsid w:val="003B2CB2"/>
    <w:rsid w:val="003B2CD2"/>
    <w:rsid w:val="003B2D86"/>
    <w:rsid w:val="003B2DA2"/>
    <w:rsid w:val="003B2E03"/>
    <w:rsid w:val="003B2EA9"/>
    <w:rsid w:val="003B2EB5"/>
    <w:rsid w:val="003B2ED1"/>
    <w:rsid w:val="003B2F42"/>
    <w:rsid w:val="003B2FC4"/>
    <w:rsid w:val="003B3028"/>
    <w:rsid w:val="003B3063"/>
    <w:rsid w:val="003B306C"/>
    <w:rsid w:val="003B30BC"/>
    <w:rsid w:val="003B30CA"/>
    <w:rsid w:val="003B3120"/>
    <w:rsid w:val="003B313E"/>
    <w:rsid w:val="003B31FE"/>
    <w:rsid w:val="003B3224"/>
    <w:rsid w:val="003B32AA"/>
    <w:rsid w:val="003B3484"/>
    <w:rsid w:val="003B34AD"/>
    <w:rsid w:val="003B34AF"/>
    <w:rsid w:val="003B35A7"/>
    <w:rsid w:val="003B367A"/>
    <w:rsid w:val="003B369B"/>
    <w:rsid w:val="003B36CE"/>
    <w:rsid w:val="003B376F"/>
    <w:rsid w:val="003B37AE"/>
    <w:rsid w:val="003B37EA"/>
    <w:rsid w:val="003B37FC"/>
    <w:rsid w:val="003B38B0"/>
    <w:rsid w:val="003B3902"/>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405C"/>
    <w:rsid w:val="003B405D"/>
    <w:rsid w:val="003B40F5"/>
    <w:rsid w:val="003B40FA"/>
    <w:rsid w:val="003B410A"/>
    <w:rsid w:val="003B4153"/>
    <w:rsid w:val="003B4162"/>
    <w:rsid w:val="003B4233"/>
    <w:rsid w:val="003B4347"/>
    <w:rsid w:val="003B43C1"/>
    <w:rsid w:val="003B43CA"/>
    <w:rsid w:val="003B442D"/>
    <w:rsid w:val="003B4454"/>
    <w:rsid w:val="003B451D"/>
    <w:rsid w:val="003B4530"/>
    <w:rsid w:val="003B4587"/>
    <w:rsid w:val="003B458E"/>
    <w:rsid w:val="003B45F5"/>
    <w:rsid w:val="003B4639"/>
    <w:rsid w:val="003B4657"/>
    <w:rsid w:val="003B46B6"/>
    <w:rsid w:val="003B46DC"/>
    <w:rsid w:val="003B473A"/>
    <w:rsid w:val="003B48AC"/>
    <w:rsid w:val="003B48D0"/>
    <w:rsid w:val="003B48D4"/>
    <w:rsid w:val="003B4943"/>
    <w:rsid w:val="003B4945"/>
    <w:rsid w:val="003B4A3D"/>
    <w:rsid w:val="003B4A8E"/>
    <w:rsid w:val="003B4AEE"/>
    <w:rsid w:val="003B4B0A"/>
    <w:rsid w:val="003B4C4C"/>
    <w:rsid w:val="003B4C65"/>
    <w:rsid w:val="003B4CCB"/>
    <w:rsid w:val="003B4D1A"/>
    <w:rsid w:val="003B4DCE"/>
    <w:rsid w:val="003B4DF2"/>
    <w:rsid w:val="003B4E1D"/>
    <w:rsid w:val="003B4E80"/>
    <w:rsid w:val="003B4EA9"/>
    <w:rsid w:val="003B4F2E"/>
    <w:rsid w:val="003B4FDA"/>
    <w:rsid w:val="003B504F"/>
    <w:rsid w:val="003B5083"/>
    <w:rsid w:val="003B50A3"/>
    <w:rsid w:val="003B511F"/>
    <w:rsid w:val="003B51D6"/>
    <w:rsid w:val="003B521F"/>
    <w:rsid w:val="003B524E"/>
    <w:rsid w:val="003B5336"/>
    <w:rsid w:val="003B5366"/>
    <w:rsid w:val="003B54E7"/>
    <w:rsid w:val="003B5572"/>
    <w:rsid w:val="003B55AE"/>
    <w:rsid w:val="003B55F2"/>
    <w:rsid w:val="003B5630"/>
    <w:rsid w:val="003B563B"/>
    <w:rsid w:val="003B5679"/>
    <w:rsid w:val="003B568E"/>
    <w:rsid w:val="003B56CF"/>
    <w:rsid w:val="003B5735"/>
    <w:rsid w:val="003B5785"/>
    <w:rsid w:val="003B5868"/>
    <w:rsid w:val="003B587F"/>
    <w:rsid w:val="003B58AA"/>
    <w:rsid w:val="003B58F3"/>
    <w:rsid w:val="003B5A52"/>
    <w:rsid w:val="003B5AE0"/>
    <w:rsid w:val="003B5B4A"/>
    <w:rsid w:val="003B5B4F"/>
    <w:rsid w:val="003B5B85"/>
    <w:rsid w:val="003B5C5E"/>
    <w:rsid w:val="003B5E5E"/>
    <w:rsid w:val="003B5E65"/>
    <w:rsid w:val="003B5E7B"/>
    <w:rsid w:val="003B5E9A"/>
    <w:rsid w:val="003B5F0F"/>
    <w:rsid w:val="003B5F91"/>
    <w:rsid w:val="003B5FD4"/>
    <w:rsid w:val="003B5FF2"/>
    <w:rsid w:val="003B611D"/>
    <w:rsid w:val="003B6123"/>
    <w:rsid w:val="003B6166"/>
    <w:rsid w:val="003B61B2"/>
    <w:rsid w:val="003B6310"/>
    <w:rsid w:val="003B6405"/>
    <w:rsid w:val="003B6459"/>
    <w:rsid w:val="003B646C"/>
    <w:rsid w:val="003B64BB"/>
    <w:rsid w:val="003B6531"/>
    <w:rsid w:val="003B65B4"/>
    <w:rsid w:val="003B66C3"/>
    <w:rsid w:val="003B66FC"/>
    <w:rsid w:val="003B66FD"/>
    <w:rsid w:val="003B6711"/>
    <w:rsid w:val="003B689A"/>
    <w:rsid w:val="003B68D6"/>
    <w:rsid w:val="003B68E1"/>
    <w:rsid w:val="003B68EE"/>
    <w:rsid w:val="003B68FD"/>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F7"/>
    <w:rsid w:val="003B737D"/>
    <w:rsid w:val="003B73BE"/>
    <w:rsid w:val="003B73FB"/>
    <w:rsid w:val="003B73FF"/>
    <w:rsid w:val="003B74D9"/>
    <w:rsid w:val="003B7511"/>
    <w:rsid w:val="003B7527"/>
    <w:rsid w:val="003B757A"/>
    <w:rsid w:val="003B7614"/>
    <w:rsid w:val="003B777B"/>
    <w:rsid w:val="003B77B3"/>
    <w:rsid w:val="003B782E"/>
    <w:rsid w:val="003B789C"/>
    <w:rsid w:val="003B78AF"/>
    <w:rsid w:val="003B7908"/>
    <w:rsid w:val="003B79B7"/>
    <w:rsid w:val="003B7C62"/>
    <w:rsid w:val="003B7CC8"/>
    <w:rsid w:val="003B7DA2"/>
    <w:rsid w:val="003B7E3B"/>
    <w:rsid w:val="003B7E46"/>
    <w:rsid w:val="003B7ECC"/>
    <w:rsid w:val="003B7F87"/>
    <w:rsid w:val="003B7FB6"/>
    <w:rsid w:val="003B7FF7"/>
    <w:rsid w:val="003C002F"/>
    <w:rsid w:val="003C0079"/>
    <w:rsid w:val="003C007F"/>
    <w:rsid w:val="003C008D"/>
    <w:rsid w:val="003C012A"/>
    <w:rsid w:val="003C013D"/>
    <w:rsid w:val="003C0229"/>
    <w:rsid w:val="003C0428"/>
    <w:rsid w:val="003C04DE"/>
    <w:rsid w:val="003C0578"/>
    <w:rsid w:val="003C05AA"/>
    <w:rsid w:val="003C05DD"/>
    <w:rsid w:val="003C06A7"/>
    <w:rsid w:val="003C06FC"/>
    <w:rsid w:val="003C0702"/>
    <w:rsid w:val="003C0719"/>
    <w:rsid w:val="003C07F6"/>
    <w:rsid w:val="003C085B"/>
    <w:rsid w:val="003C0882"/>
    <w:rsid w:val="003C08E0"/>
    <w:rsid w:val="003C09B9"/>
    <w:rsid w:val="003C09E8"/>
    <w:rsid w:val="003C0A78"/>
    <w:rsid w:val="003C0AF5"/>
    <w:rsid w:val="003C0B58"/>
    <w:rsid w:val="003C0BF5"/>
    <w:rsid w:val="003C0C2C"/>
    <w:rsid w:val="003C0C2E"/>
    <w:rsid w:val="003C0C4B"/>
    <w:rsid w:val="003C0CC1"/>
    <w:rsid w:val="003C0E2B"/>
    <w:rsid w:val="003C0EDA"/>
    <w:rsid w:val="003C0F2E"/>
    <w:rsid w:val="003C0F89"/>
    <w:rsid w:val="003C1033"/>
    <w:rsid w:val="003C104C"/>
    <w:rsid w:val="003C10D7"/>
    <w:rsid w:val="003C10F1"/>
    <w:rsid w:val="003C10F9"/>
    <w:rsid w:val="003C111F"/>
    <w:rsid w:val="003C1163"/>
    <w:rsid w:val="003C11A4"/>
    <w:rsid w:val="003C123D"/>
    <w:rsid w:val="003C124A"/>
    <w:rsid w:val="003C1281"/>
    <w:rsid w:val="003C1477"/>
    <w:rsid w:val="003C1499"/>
    <w:rsid w:val="003C14EE"/>
    <w:rsid w:val="003C150F"/>
    <w:rsid w:val="003C1532"/>
    <w:rsid w:val="003C158B"/>
    <w:rsid w:val="003C1592"/>
    <w:rsid w:val="003C15EE"/>
    <w:rsid w:val="003C1713"/>
    <w:rsid w:val="003C17A2"/>
    <w:rsid w:val="003C17F8"/>
    <w:rsid w:val="003C1821"/>
    <w:rsid w:val="003C1833"/>
    <w:rsid w:val="003C187B"/>
    <w:rsid w:val="003C1952"/>
    <w:rsid w:val="003C19F3"/>
    <w:rsid w:val="003C1A7A"/>
    <w:rsid w:val="003C1A7C"/>
    <w:rsid w:val="003C1C88"/>
    <w:rsid w:val="003C1CAC"/>
    <w:rsid w:val="003C1CC6"/>
    <w:rsid w:val="003C1DF2"/>
    <w:rsid w:val="003C1E07"/>
    <w:rsid w:val="003C1E69"/>
    <w:rsid w:val="003C1EEF"/>
    <w:rsid w:val="003C1F99"/>
    <w:rsid w:val="003C1FB8"/>
    <w:rsid w:val="003C1FD7"/>
    <w:rsid w:val="003C2033"/>
    <w:rsid w:val="003C2075"/>
    <w:rsid w:val="003C2082"/>
    <w:rsid w:val="003C20CD"/>
    <w:rsid w:val="003C219A"/>
    <w:rsid w:val="003C21F3"/>
    <w:rsid w:val="003C222F"/>
    <w:rsid w:val="003C22BE"/>
    <w:rsid w:val="003C234C"/>
    <w:rsid w:val="003C239B"/>
    <w:rsid w:val="003C23E2"/>
    <w:rsid w:val="003C242E"/>
    <w:rsid w:val="003C24B6"/>
    <w:rsid w:val="003C24E2"/>
    <w:rsid w:val="003C2583"/>
    <w:rsid w:val="003C25CD"/>
    <w:rsid w:val="003C2631"/>
    <w:rsid w:val="003C2664"/>
    <w:rsid w:val="003C2772"/>
    <w:rsid w:val="003C282D"/>
    <w:rsid w:val="003C288E"/>
    <w:rsid w:val="003C2977"/>
    <w:rsid w:val="003C29DB"/>
    <w:rsid w:val="003C2A1B"/>
    <w:rsid w:val="003C2A72"/>
    <w:rsid w:val="003C2A84"/>
    <w:rsid w:val="003C2AEC"/>
    <w:rsid w:val="003C2BD7"/>
    <w:rsid w:val="003C2D51"/>
    <w:rsid w:val="003C2D70"/>
    <w:rsid w:val="003C2D7A"/>
    <w:rsid w:val="003C2E21"/>
    <w:rsid w:val="003C2E3B"/>
    <w:rsid w:val="003C2E3F"/>
    <w:rsid w:val="003C2E50"/>
    <w:rsid w:val="003C2E99"/>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72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A76"/>
    <w:rsid w:val="003C4AA3"/>
    <w:rsid w:val="003C4AAF"/>
    <w:rsid w:val="003C4AF5"/>
    <w:rsid w:val="003C4B25"/>
    <w:rsid w:val="003C4BD0"/>
    <w:rsid w:val="003C4BEF"/>
    <w:rsid w:val="003C4C72"/>
    <w:rsid w:val="003C4D0B"/>
    <w:rsid w:val="003C4D22"/>
    <w:rsid w:val="003C4D69"/>
    <w:rsid w:val="003C4EFB"/>
    <w:rsid w:val="003C4F01"/>
    <w:rsid w:val="003C4FE8"/>
    <w:rsid w:val="003C503D"/>
    <w:rsid w:val="003C510D"/>
    <w:rsid w:val="003C5142"/>
    <w:rsid w:val="003C51AF"/>
    <w:rsid w:val="003C51ED"/>
    <w:rsid w:val="003C530C"/>
    <w:rsid w:val="003C533B"/>
    <w:rsid w:val="003C538A"/>
    <w:rsid w:val="003C53D1"/>
    <w:rsid w:val="003C53DB"/>
    <w:rsid w:val="003C53ED"/>
    <w:rsid w:val="003C5428"/>
    <w:rsid w:val="003C5436"/>
    <w:rsid w:val="003C54A4"/>
    <w:rsid w:val="003C557D"/>
    <w:rsid w:val="003C55BA"/>
    <w:rsid w:val="003C56A6"/>
    <w:rsid w:val="003C572C"/>
    <w:rsid w:val="003C5738"/>
    <w:rsid w:val="003C5815"/>
    <w:rsid w:val="003C5856"/>
    <w:rsid w:val="003C5892"/>
    <w:rsid w:val="003C58B1"/>
    <w:rsid w:val="003C58EA"/>
    <w:rsid w:val="003C58F5"/>
    <w:rsid w:val="003C5957"/>
    <w:rsid w:val="003C5A00"/>
    <w:rsid w:val="003C5A38"/>
    <w:rsid w:val="003C5BAB"/>
    <w:rsid w:val="003C5C87"/>
    <w:rsid w:val="003C5CE7"/>
    <w:rsid w:val="003C5D69"/>
    <w:rsid w:val="003C5D6B"/>
    <w:rsid w:val="003C5DC4"/>
    <w:rsid w:val="003C5DF8"/>
    <w:rsid w:val="003C5E0A"/>
    <w:rsid w:val="003C5EF1"/>
    <w:rsid w:val="003C5F5D"/>
    <w:rsid w:val="003C5FAE"/>
    <w:rsid w:val="003C6071"/>
    <w:rsid w:val="003C6198"/>
    <w:rsid w:val="003C619F"/>
    <w:rsid w:val="003C61A2"/>
    <w:rsid w:val="003C6324"/>
    <w:rsid w:val="003C6355"/>
    <w:rsid w:val="003C6369"/>
    <w:rsid w:val="003C641B"/>
    <w:rsid w:val="003C64C3"/>
    <w:rsid w:val="003C65C1"/>
    <w:rsid w:val="003C6624"/>
    <w:rsid w:val="003C66DE"/>
    <w:rsid w:val="003C66F7"/>
    <w:rsid w:val="003C6714"/>
    <w:rsid w:val="003C6815"/>
    <w:rsid w:val="003C687B"/>
    <w:rsid w:val="003C68EF"/>
    <w:rsid w:val="003C6912"/>
    <w:rsid w:val="003C6946"/>
    <w:rsid w:val="003C69AE"/>
    <w:rsid w:val="003C6A8A"/>
    <w:rsid w:val="003C6ADB"/>
    <w:rsid w:val="003C6B75"/>
    <w:rsid w:val="003C6C12"/>
    <w:rsid w:val="003C6C53"/>
    <w:rsid w:val="003C6CA7"/>
    <w:rsid w:val="003C6CFF"/>
    <w:rsid w:val="003C6D11"/>
    <w:rsid w:val="003C6D36"/>
    <w:rsid w:val="003C6DE0"/>
    <w:rsid w:val="003C6E08"/>
    <w:rsid w:val="003C6E0C"/>
    <w:rsid w:val="003C6E11"/>
    <w:rsid w:val="003C6E16"/>
    <w:rsid w:val="003C6E30"/>
    <w:rsid w:val="003C6E6B"/>
    <w:rsid w:val="003C7094"/>
    <w:rsid w:val="003C71C8"/>
    <w:rsid w:val="003C71CC"/>
    <w:rsid w:val="003C7267"/>
    <w:rsid w:val="003C7345"/>
    <w:rsid w:val="003C747C"/>
    <w:rsid w:val="003C7502"/>
    <w:rsid w:val="003C7519"/>
    <w:rsid w:val="003C75F4"/>
    <w:rsid w:val="003C7637"/>
    <w:rsid w:val="003C7766"/>
    <w:rsid w:val="003C77DE"/>
    <w:rsid w:val="003C7900"/>
    <w:rsid w:val="003C7933"/>
    <w:rsid w:val="003C79D7"/>
    <w:rsid w:val="003C79DF"/>
    <w:rsid w:val="003C7AB7"/>
    <w:rsid w:val="003C7AF2"/>
    <w:rsid w:val="003C7B5E"/>
    <w:rsid w:val="003C7BB7"/>
    <w:rsid w:val="003C7BDA"/>
    <w:rsid w:val="003C7BFE"/>
    <w:rsid w:val="003C7C3F"/>
    <w:rsid w:val="003C7CD1"/>
    <w:rsid w:val="003C7D3C"/>
    <w:rsid w:val="003C7DD4"/>
    <w:rsid w:val="003C7F24"/>
    <w:rsid w:val="003C7FBD"/>
    <w:rsid w:val="003C7FC3"/>
    <w:rsid w:val="003C7FD1"/>
    <w:rsid w:val="003D0120"/>
    <w:rsid w:val="003D01E7"/>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867"/>
    <w:rsid w:val="003D090E"/>
    <w:rsid w:val="003D097A"/>
    <w:rsid w:val="003D099F"/>
    <w:rsid w:val="003D09CB"/>
    <w:rsid w:val="003D0A3E"/>
    <w:rsid w:val="003D0A74"/>
    <w:rsid w:val="003D0A92"/>
    <w:rsid w:val="003D0A9E"/>
    <w:rsid w:val="003D0AB0"/>
    <w:rsid w:val="003D0AFE"/>
    <w:rsid w:val="003D0B56"/>
    <w:rsid w:val="003D0C08"/>
    <w:rsid w:val="003D0C5B"/>
    <w:rsid w:val="003D0CB9"/>
    <w:rsid w:val="003D0D29"/>
    <w:rsid w:val="003D0D6E"/>
    <w:rsid w:val="003D0EB0"/>
    <w:rsid w:val="003D0F3B"/>
    <w:rsid w:val="003D100A"/>
    <w:rsid w:val="003D10BE"/>
    <w:rsid w:val="003D1100"/>
    <w:rsid w:val="003D1155"/>
    <w:rsid w:val="003D1171"/>
    <w:rsid w:val="003D1219"/>
    <w:rsid w:val="003D1301"/>
    <w:rsid w:val="003D1477"/>
    <w:rsid w:val="003D14C2"/>
    <w:rsid w:val="003D1531"/>
    <w:rsid w:val="003D157D"/>
    <w:rsid w:val="003D15E6"/>
    <w:rsid w:val="003D162E"/>
    <w:rsid w:val="003D168A"/>
    <w:rsid w:val="003D174A"/>
    <w:rsid w:val="003D174B"/>
    <w:rsid w:val="003D175E"/>
    <w:rsid w:val="003D17A2"/>
    <w:rsid w:val="003D183E"/>
    <w:rsid w:val="003D18AC"/>
    <w:rsid w:val="003D19D6"/>
    <w:rsid w:val="003D19F9"/>
    <w:rsid w:val="003D1AC4"/>
    <w:rsid w:val="003D1ADE"/>
    <w:rsid w:val="003D1B07"/>
    <w:rsid w:val="003D1B0E"/>
    <w:rsid w:val="003D1B58"/>
    <w:rsid w:val="003D1B6E"/>
    <w:rsid w:val="003D1BD1"/>
    <w:rsid w:val="003D1C04"/>
    <w:rsid w:val="003D1C96"/>
    <w:rsid w:val="003D1CA4"/>
    <w:rsid w:val="003D1CAE"/>
    <w:rsid w:val="003D1DA7"/>
    <w:rsid w:val="003D1DEA"/>
    <w:rsid w:val="003D1E0B"/>
    <w:rsid w:val="003D1E47"/>
    <w:rsid w:val="003D1E97"/>
    <w:rsid w:val="003D1EFC"/>
    <w:rsid w:val="003D2033"/>
    <w:rsid w:val="003D209C"/>
    <w:rsid w:val="003D20AB"/>
    <w:rsid w:val="003D20CF"/>
    <w:rsid w:val="003D2142"/>
    <w:rsid w:val="003D2144"/>
    <w:rsid w:val="003D214C"/>
    <w:rsid w:val="003D216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D2D"/>
    <w:rsid w:val="003D2D4D"/>
    <w:rsid w:val="003D2D9A"/>
    <w:rsid w:val="003D2DCF"/>
    <w:rsid w:val="003D2DDB"/>
    <w:rsid w:val="003D2DFD"/>
    <w:rsid w:val="003D2E00"/>
    <w:rsid w:val="003D2EA4"/>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45"/>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FF"/>
    <w:rsid w:val="003D3FE3"/>
    <w:rsid w:val="003D4023"/>
    <w:rsid w:val="003D4030"/>
    <w:rsid w:val="003D4033"/>
    <w:rsid w:val="003D409A"/>
    <w:rsid w:val="003D40D4"/>
    <w:rsid w:val="003D40F0"/>
    <w:rsid w:val="003D413E"/>
    <w:rsid w:val="003D417D"/>
    <w:rsid w:val="003D4247"/>
    <w:rsid w:val="003D425F"/>
    <w:rsid w:val="003D42AE"/>
    <w:rsid w:val="003D42C3"/>
    <w:rsid w:val="003D435B"/>
    <w:rsid w:val="003D4377"/>
    <w:rsid w:val="003D43E2"/>
    <w:rsid w:val="003D444B"/>
    <w:rsid w:val="003D446C"/>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2E"/>
    <w:rsid w:val="003D4C35"/>
    <w:rsid w:val="003D4C94"/>
    <w:rsid w:val="003D4D23"/>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EF"/>
    <w:rsid w:val="003D5957"/>
    <w:rsid w:val="003D5A68"/>
    <w:rsid w:val="003D5A86"/>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8A"/>
    <w:rsid w:val="003D663A"/>
    <w:rsid w:val="003D66C9"/>
    <w:rsid w:val="003D66F5"/>
    <w:rsid w:val="003D6758"/>
    <w:rsid w:val="003D6797"/>
    <w:rsid w:val="003D67FE"/>
    <w:rsid w:val="003D6960"/>
    <w:rsid w:val="003D6B60"/>
    <w:rsid w:val="003D6BB0"/>
    <w:rsid w:val="003D6C10"/>
    <w:rsid w:val="003D6C9F"/>
    <w:rsid w:val="003D6D55"/>
    <w:rsid w:val="003D6DF7"/>
    <w:rsid w:val="003D6E76"/>
    <w:rsid w:val="003D6ECC"/>
    <w:rsid w:val="003D6F57"/>
    <w:rsid w:val="003D6FAF"/>
    <w:rsid w:val="003D6FCE"/>
    <w:rsid w:val="003D6FDA"/>
    <w:rsid w:val="003D70BE"/>
    <w:rsid w:val="003D70E2"/>
    <w:rsid w:val="003D7139"/>
    <w:rsid w:val="003D728C"/>
    <w:rsid w:val="003D730C"/>
    <w:rsid w:val="003D7328"/>
    <w:rsid w:val="003D73F3"/>
    <w:rsid w:val="003D7438"/>
    <w:rsid w:val="003D7467"/>
    <w:rsid w:val="003D7507"/>
    <w:rsid w:val="003D7599"/>
    <w:rsid w:val="003D76B2"/>
    <w:rsid w:val="003D772B"/>
    <w:rsid w:val="003D77D7"/>
    <w:rsid w:val="003D7807"/>
    <w:rsid w:val="003D7909"/>
    <w:rsid w:val="003D7960"/>
    <w:rsid w:val="003D7985"/>
    <w:rsid w:val="003D7994"/>
    <w:rsid w:val="003D79A9"/>
    <w:rsid w:val="003D7A05"/>
    <w:rsid w:val="003D7AE6"/>
    <w:rsid w:val="003D7B38"/>
    <w:rsid w:val="003D7B63"/>
    <w:rsid w:val="003D7C01"/>
    <w:rsid w:val="003D7D37"/>
    <w:rsid w:val="003D7D67"/>
    <w:rsid w:val="003D7E0C"/>
    <w:rsid w:val="003D7E17"/>
    <w:rsid w:val="003D7E45"/>
    <w:rsid w:val="003D7E7C"/>
    <w:rsid w:val="003D7ECE"/>
    <w:rsid w:val="003D7EF0"/>
    <w:rsid w:val="003D7EF4"/>
    <w:rsid w:val="003E0015"/>
    <w:rsid w:val="003E00D6"/>
    <w:rsid w:val="003E01E7"/>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83"/>
    <w:rsid w:val="003E0A82"/>
    <w:rsid w:val="003E0AA7"/>
    <w:rsid w:val="003E0B0E"/>
    <w:rsid w:val="003E0B17"/>
    <w:rsid w:val="003E0B8C"/>
    <w:rsid w:val="003E0C54"/>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30E"/>
    <w:rsid w:val="003E1329"/>
    <w:rsid w:val="003E1363"/>
    <w:rsid w:val="003E146C"/>
    <w:rsid w:val="003E1498"/>
    <w:rsid w:val="003E14F5"/>
    <w:rsid w:val="003E14FF"/>
    <w:rsid w:val="003E1603"/>
    <w:rsid w:val="003E1692"/>
    <w:rsid w:val="003E16A0"/>
    <w:rsid w:val="003E170F"/>
    <w:rsid w:val="003E1749"/>
    <w:rsid w:val="003E1790"/>
    <w:rsid w:val="003E17A8"/>
    <w:rsid w:val="003E1854"/>
    <w:rsid w:val="003E1AD1"/>
    <w:rsid w:val="003E1AD4"/>
    <w:rsid w:val="003E1AF1"/>
    <w:rsid w:val="003E1B54"/>
    <w:rsid w:val="003E1C12"/>
    <w:rsid w:val="003E1CE4"/>
    <w:rsid w:val="003E1D5B"/>
    <w:rsid w:val="003E1D74"/>
    <w:rsid w:val="003E1E96"/>
    <w:rsid w:val="003E1FA8"/>
    <w:rsid w:val="003E204F"/>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6A"/>
    <w:rsid w:val="003E27D8"/>
    <w:rsid w:val="003E296F"/>
    <w:rsid w:val="003E29A0"/>
    <w:rsid w:val="003E2A7E"/>
    <w:rsid w:val="003E2A95"/>
    <w:rsid w:val="003E2AD0"/>
    <w:rsid w:val="003E2BB5"/>
    <w:rsid w:val="003E2C11"/>
    <w:rsid w:val="003E2C58"/>
    <w:rsid w:val="003E2CED"/>
    <w:rsid w:val="003E2D4B"/>
    <w:rsid w:val="003E2D75"/>
    <w:rsid w:val="003E2DB3"/>
    <w:rsid w:val="003E2DB8"/>
    <w:rsid w:val="003E2DF0"/>
    <w:rsid w:val="003E2DF8"/>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7B"/>
    <w:rsid w:val="003E348A"/>
    <w:rsid w:val="003E350B"/>
    <w:rsid w:val="003E3515"/>
    <w:rsid w:val="003E356A"/>
    <w:rsid w:val="003E3574"/>
    <w:rsid w:val="003E365D"/>
    <w:rsid w:val="003E36E3"/>
    <w:rsid w:val="003E385B"/>
    <w:rsid w:val="003E3915"/>
    <w:rsid w:val="003E3937"/>
    <w:rsid w:val="003E39E0"/>
    <w:rsid w:val="003E3A0E"/>
    <w:rsid w:val="003E3AD5"/>
    <w:rsid w:val="003E3ADA"/>
    <w:rsid w:val="003E3AF4"/>
    <w:rsid w:val="003E3B9F"/>
    <w:rsid w:val="003E3BAE"/>
    <w:rsid w:val="003E3BEB"/>
    <w:rsid w:val="003E3CB6"/>
    <w:rsid w:val="003E3E31"/>
    <w:rsid w:val="003E3E68"/>
    <w:rsid w:val="003E3F3B"/>
    <w:rsid w:val="003E3F53"/>
    <w:rsid w:val="003E3F82"/>
    <w:rsid w:val="003E3FCF"/>
    <w:rsid w:val="003E3FF0"/>
    <w:rsid w:val="003E4056"/>
    <w:rsid w:val="003E40D3"/>
    <w:rsid w:val="003E40D9"/>
    <w:rsid w:val="003E41D6"/>
    <w:rsid w:val="003E41E9"/>
    <w:rsid w:val="003E42CC"/>
    <w:rsid w:val="003E4366"/>
    <w:rsid w:val="003E438B"/>
    <w:rsid w:val="003E4478"/>
    <w:rsid w:val="003E44BC"/>
    <w:rsid w:val="003E4551"/>
    <w:rsid w:val="003E4563"/>
    <w:rsid w:val="003E45B6"/>
    <w:rsid w:val="003E45C9"/>
    <w:rsid w:val="003E4600"/>
    <w:rsid w:val="003E460A"/>
    <w:rsid w:val="003E4625"/>
    <w:rsid w:val="003E473C"/>
    <w:rsid w:val="003E474D"/>
    <w:rsid w:val="003E4758"/>
    <w:rsid w:val="003E47AE"/>
    <w:rsid w:val="003E47F2"/>
    <w:rsid w:val="003E482D"/>
    <w:rsid w:val="003E483C"/>
    <w:rsid w:val="003E48D7"/>
    <w:rsid w:val="003E492D"/>
    <w:rsid w:val="003E4947"/>
    <w:rsid w:val="003E4968"/>
    <w:rsid w:val="003E49FC"/>
    <w:rsid w:val="003E4A43"/>
    <w:rsid w:val="003E4A65"/>
    <w:rsid w:val="003E4A7D"/>
    <w:rsid w:val="003E4A83"/>
    <w:rsid w:val="003E4BA3"/>
    <w:rsid w:val="003E4BE7"/>
    <w:rsid w:val="003E4BF8"/>
    <w:rsid w:val="003E4C1B"/>
    <w:rsid w:val="003E4C92"/>
    <w:rsid w:val="003E4CBF"/>
    <w:rsid w:val="003E4DF4"/>
    <w:rsid w:val="003E4E11"/>
    <w:rsid w:val="003E4F5B"/>
    <w:rsid w:val="003E4FC4"/>
    <w:rsid w:val="003E4FD4"/>
    <w:rsid w:val="003E5017"/>
    <w:rsid w:val="003E508A"/>
    <w:rsid w:val="003E510F"/>
    <w:rsid w:val="003E5153"/>
    <w:rsid w:val="003E5506"/>
    <w:rsid w:val="003E5511"/>
    <w:rsid w:val="003E5544"/>
    <w:rsid w:val="003E5563"/>
    <w:rsid w:val="003E558B"/>
    <w:rsid w:val="003E5592"/>
    <w:rsid w:val="003E55CB"/>
    <w:rsid w:val="003E5610"/>
    <w:rsid w:val="003E5686"/>
    <w:rsid w:val="003E56D5"/>
    <w:rsid w:val="003E5820"/>
    <w:rsid w:val="003E5845"/>
    <w:rsid w:val="003E5957"/>
    <w:rsid w:val="003E59C6"/>
    <w:rsid w:val="003E59F5"/>
    <w:rsid w:val="003E5A07"/>
    <w:rsid w:val="003E5A2C"/>
    <w:rsid w:val="003E5A41"/>
    <w:rsid w:val="003E5A6E"/>
    <w:rsid w:val="003E5BD1"/>
    <w:rsid w:val="003E5C53"/>
    <w:rsid w:val="003E5C5F"/>
    <w:rsid w:val="003E5C71"/>
    <w:rsid w:val="003E5D66"/>
    <w:rsid w:val="003E5E33"/>
    <w:rsid w:val="003E5EC9"/>
    <w:rsid w:val="003E5EEB"/>
    <w:rsid w:val="003E6042"/>
    <w:rsid w:val="003E60EE"/>
    <w:rsid w:val="003E6105"/>
    <w:rsid w:val="003E61C3"/>
    <w:rsid w:val="003E61CA"/>
    <w:rsid w:val="003E622F"/>
    <w:rsid w:val="003E6419"/>
    <w:rsid w:val="003E64CA"/>
    <w:rsid w:val="003E66CD"/>
    <w:rsid w:val="003E67BC"/>
    <w:rsid w:val="003E6894"/>
    <w:rsid w:val="003E6936"/>
    <w:rsid w:val="003E694B"/>
    <w:rsid w:val="003E694E"/>
    <w:rsid w:val="003E6961"/>
    <w:rsid w:val="003E699F"/>
    <w:rsid w:val="003E69B2"/>
    <w:rsid w:val="003E6A73"/>
    <w:rsid w:val="003E6B0C"/>
    <w:rsid w:val="003E6B1E"/>
    <w:rsid w:val="003E6B64"/>
    <w:rsid w:val="003E6C36"/>
    <w:rsid w:val="003E6C49"/>
    <w:rsid w:val="003E6C51"/>
    <w:rsid w:val="003E6D24"/>
    <w:rsid w:val="003E6D48"/>
    <w:rsid w:val="003E6DC2"/>
    <w:rsid w:val="003E6E34"/>
    <w:rsid w:val="003E6E3D"/>
    <w:rsid w:val="003E6E4E"/>
    <w:rsid w:val="003E6E5B"/>
    <w:rsid w:val="003E6E77"/>
    <w:rsid w:val="003E6E85"/>
    <w:rsid w:val="003E6E98"/>
    <w:rsid w:val="003E6F2D"/>
    <w:rsid w:val="003E6F74"/>
    <w:rsid w:val="003E6F7F"/>
    <w:rsid w:val="003E6F8E"/>
    <w:rsid w:val="003E6FAB"/>
    <w:rsid w:val="003E6FF9"/>
    <w:rsid w:val="003E6FFB"/>
    <w:rsid w:val="003E6FFD"/>
    <w:rsid w:val="003E706E"/>
    <w:rsid w:val="003E7102"/>
    <w:rsid w:val="003E7172"/>
    <w:rsid w:val="003E7175"/>
    <w:rsid w:val="003E7186"/>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CA"/>
    <w:rsid w:val="003E7D5A"/>
    <w:rsid w:val="003E7D9E"/>
    <w:rsid w:val="003E7E2A"/>
    <w:rsid w:val="003E7E36"/>
    <w:rsid w:val="003E7EFC"/>
    <w:rsid w:val="003E7F1D"/>
    <w:rsid w:val="003F004A"/>
    <w:rsid w:val="003F00D0"/>
    <w:rsid w:val="003F00F2"/>
    <w:rsid w:val="003F021A"/>
    <w:rsid w:val="003F0355"/>
    <w:rsid w:val="003F03A3"/>
    <w:rsid w:val="003F03BB"/>
    <w:rsid w:val="003F046C"/>
    <w:rsid w:val="003F04CE"/>
    <w:rsid w:val="003F0556"/>
    <w:rsid w:val="003F0609"/>
    <w:rsid w:val="003F0613"/>
    <w:rsid w:val="003F0684"/>
    <w:rsid w:val="003F06E3"/>
    <w:rsid w:val="003F07AF"/>
    <w:rsid w:val="003F0809"/>
    <w:rsid w:val="003F0841"/>
    <w:rsid w:val="003F0861"/>
    <w:rsid w:val="003F0886"/>
    <w:rsid w:val="003F08E5"/>
    <w:rsid w:val="003F098C"/>
    <w:rsid w:val="003F0A6D"/>
    <w:rsid w:val="003F0A83"/>
    <w:rsid w:val="003F0A8F"/>
    <w:rsid w:val="003F0AAF"/>
    <w:rsid w:val="003F0ABD"/>
    <w:rsid w:val="003F0B6D"/>
    <w:rsid w:val="003F0BAF"/>
    <w:rsid w:val="003F0BDD"/>
    <w:rsid w:val="003F0BE4"/>
    <w:rsid w:val="003F0BE8"/>
    <w:rsid w:val="003F0C41"/>
    <w:rsid w:val="003F0C79"/>
    <w:rsid w:val="003F0C90"/>
    <w:rsid w:val="003F0CA6"/>
    <w:rsid w:val="003F0CCA"/>
    <w:rsid w:val="003F0D25"/>
    <w:rsid w:val="003F0D4A"/>
    <w:rsid w:val="003F0DAE"/>
    <w:rsid w:val="003F0E82"/>
    <w:rsid w:val="003F102F"/>
    <w:rsid w:val="003F10EC"/>
    <w:rsid w:val="003F11AC"/>
    <w:rsid w:val="003F1249"/>
    <w:rsid w:val="003F127F"/>
    <w:rsid w:val="003F1317"/>
    <w:rsid w:val="003F1366"/>
    <w:rsid w:val="003F14BA"/>
    <w:rsid w:val="003F159D"/>
    <w:rsid w:val="003F15E0"/>
    <w:rsid w:val="003F15F0"/>
    <w:rsid w:val="003F1600"/>
    <w:rsid w:val="003F160D"/>
    <w:rsid w:val="003F1662"/>
    <w:rsid w:val="003F1715"/>
    <w:rsid w:val="003F1765"/>
    <w:rsid w:val="003F17C9"/>
    <w:rsid w:val="003F17EC"/>
    <w:rsid w:val="003F192E"/>
    <w:rsid w:val="003F1935"/>
    <w:rsid w:val="003F1A68"/>
    <w:rsid w:val="003F1B46"/>
    <w:rsid w:val="003F1CB6"/>
    <w:rsid w:val="003F1CEB"/>
    <w:rsid w:val="003F1D04"/>
    <w:rsid w:val="003F1D30"/>
    <w:rsid w:val="003F1DD4"/>
    <w:rsid w:val="003F1F10"/>
    <w:rsid w:val="003F20A8"/>
    <w:rsid w:val="003F212B"/>
    <w:rsid w:val="003F212F"/>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84"/>
    <w:rsid w:val="003F25EA"/>
    <w:rsid w:val="003F25F1"/>
    <w:rsid w:val="003F262A"/>
    <w:rsid w:val="003F2707"/>
    <w:rsid w:val="003F2809"/>
    <w:rsid w:val="003F2856"/>
    <w:rsid w:val="003F2884"/>
    <w:rsid w:val="003F289A"/>
    <w:rsid w:val="003F2975"/>
    <w:rsid w:val="003F29D1"/>
    <w:rsid w:val="003F2A1E"/>
    <w:rsid w:val="003F2A2F"/>
    <w:rsid w:val="003F2A7A"/>
    <w:rsid w:val="003F2AA8"/>
    <w:rsid w:val="003F2BC6"/>
    <w:rsid w:val="003F2C3D"/>
    <w:rsid w:val="003F2CC9"/>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4D"/>
    <w:rsid w:val="003F32C7"/>
    <w:rsid w:val="003F32ED"/>
    <w:rsid w:val="003F33D5"/>
    <w:rsid w:val="003F34C9"/>
    <w:rsid w:val="003F34F7"/>
    <w:rsid w:val="003F35F2"/>
    <w:rsid w:val="003F36C9"/>
    <w:rsid w:val="003F36ED"/>
    <w:rsid w:val="003F3764"/>
    <w:rsid w:val="003F3844"/>
    <w:rsid w:val="003F385C"/>
    <w:rsid w:val="003F38FD"/>
    <w:rsid w:val="003F3AD2"/>
    <w:rsid w:val="003F3B0F"/>
    <w:rsid w:val="003F3BCA"/>
    <w:rsid w:val="003F3CAD"/>
    <w:rsid w:val="003F3E9F"/>
    <w:rsid w:val="003F3EF0"/>
    <w:rsid w:val="003F3EFF"/>
    <w:rsid w:val="003F3F23"/>
    <w:rsid w:val="003F3F2A"/>
    <w:rsid w:val="003F3F6C"/>
    <w:rsid w:val="003F3F82"/>
    <w:rsid w:val="003F3FDE"/>
    <w:rsid w:val="003F4005"/>
    <w:rsid w:val="003F400F"/>
    <w:rsid w:val="003F4016"/>
    <w:rsid w:val="003F4266"/>
    <w:rsid w:val="003F4293"/>
    <w:rsid w:val="003F43D9"/>
    <w:rsid w:val="003F4444"/>
    <w:rsid w:val="003F444F"/>
    <w:rsid w:val="003F44B2"/>
    <w:rsid w:val="003F455B"/>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7"/>
    <w:rsid w:val="003F4A03"/>
    <w:rsid w:val="003F4A22"/>
    <w:rsid w:val="003F4ACC"/>
    <w:rsid w:val="003F4B5B"/>
    <w:rsid w:val="003F4B6C"/>
    <w:rsid w:val="003F4B72"/>
    <w:rsid w:val="003F4BBE"/>
    <w:rsid w:val="003F4C45"/>
    <w:rsid w:val="003F4C68"/>
    <w:rsid w:val="003F4C73"/>
    <w:rsid w:val="003F4D40"/>
    <w:rsid w:val="003F4D7F"/>
    <w:rsid w:val="003F4DA0"/>
    <w:rsid w:val="003F4DA7"/>
    <w:rsid w:val="003F4DEE"/>
    <w:rsid w:val="003F4E12"/>
    <w:rsid w:val="003F4E15"/>
    <w:rsid w:val="003F4E1F"/>
    <w:rsid w:val="003F4E9C"/>
    <w:rsid w:val="003F4EB3"/>
    <w:rsid w:val="003F4EEA"/>
    <w:rsid w:val="003F4F77"/>
    <w:rsid w:val="003F4F7C"/>
    <w:rsid w:val="003F4FBD"/>
    <w:rsid w:val="003F50D0"/>
    <w:rsid w:val="003F5112"/>
    <w:rsid w:val="003F5126"/>
    <w:rsid w:val="003F5166"/>
    <w:rsid w:val="003F5238"/>
    <w:rsid w:val="003F5297"/>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81B"/>
    <w:rsid w:val="003F5835"/>
    <w:rsid w:val="003F584D"/>
    <w:rsid w:val="003F590A"/>
    <w:rsid w:val="003F594D"/>
    <w:rsid w:val="003F5955"/>
    <w:rsid w:val="003F59FC"/>
    <w:rsid w:val="003F5A99"/>
    <w:rsid w:val="003F5B59"/>
    <w:rsid w:val="003F5B63"/>
    <w:rsid w:val="003F5BE7"/>
    <w:rsid w:val="003F5C2B"/>
    <w:rsid w:val="003F5C4E"/>
    <w:rsid w:val="003F5C82"/>
    <w:rsid w:val="003F5CE3"/>
    <w:rsid w:val="003F5D66"/>
    <w:rsid w:val="003F5D6E"/>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360"/>
    <w:rsid w:val="003F639C"/>
    <w:rsid w:val="003F63BD"/>
    <w:rsid w:val="003F6473"/>
    <w:rsid w:val="003F64D2"/>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DC"/>
    <w:rsid w:val="003F6F3F"/>
    <w:rsid w:val="003F6F5E"/>
    <w:rsid w:val="003F6F73"/>
    <w:rsid w:val="003F7017"/>
    <w:rsid w:val="003F70CA"/>
    <w:rsid w:val="003F7254"/>
    <w:rsid w:val="003F735E"/>
    <w:rsid w:val="003F743F"/>
    <w:rsid w:val="003F7463"/>
    <w:rsid w:val="003F74A0"/>
    <w:rsid w:val="003F74B7"/>
    <w:rsid w:val="003F74C4"/>
    <w:rsid w:val="003F74FD"/>
    <w:rsid w:val="003F754F"/>
    <w:rsid w:val="003F756B"/>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E6E"/>
    <w:rsid w:val="003F7F2B"/>
    <w:rsid w:val="003F7F6A"/>
    <w:rsid w:val="003F7F92"/>
    <w:rsid w:val="003F7FB7"/>
    <w:rsid w:val="004000BB"/>
    <w:rsid w:val="00400105"/>
    <w:rsid w:val="0040010D"/>
    <w:rsid w:val="004001A7"/>
    <w:rsid w:val="004002B7"/>
    <w:rsid w:val="004004D0"/>
    <w:rsid w:val="004004F7"/>
    <w:rsid w:val="0040050D"/>
    <w:rsid w:val="0040054A"/>
    <w:rsid w:val="004005DC"/>
    <w:rsid w:val="00400637"/>
    <w:rsid w:val="00400640"/>
    <w:rsid w:val="00400643"/>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4B"/>
    <w:rsid w:val="00400E5B"/>
    <w:rsid w:val="00400E67"/>
    <w:rsid w:val="00400ED2"/>
    <w:rsid w:val="00400EE3"/>
    <w:rsid w:val="00400F38"/>
    <w:rsid w:val="00400FEC"/>
    <w:rsid w:val="00400FF0"/>
    <w:rsid w:val="004010C8"/>
    <w:rsid w:val="004010D8"/>
    <w:rsid w:val="00401116"/>
    <w:rsid w:val="0040116A"/>
    <w:rsid w:val="00401198"/>
    <w:rsid w:val="004011CD"/>
    <w:rsid w:val="004011EB"/>
    <w:rsid w:val="00401205"/>
    <w:rsid w:val="00401264"/>
    <w:rsid w:val="004012CD"/>
    <w:rsid w:val="004012FD"/>
    <w:rsid w:val="004013A0"/>
    <w:rsid w:val="0040141E"/>
    <w:rsid w:val="00401470"/>
    <w:rsid w:val="0040147E"/>
    <w:rsid w:val="004014DB"/>
    <w:rsid w:val="00401549"/>
    <w:rsid w:val="0040165C"/>
    <w:rsid w:val="004016AB"/>
    <w:rsid w:val="00401752"/>
    <w:rsid w:val="004018E2"/>
    <w:rsid w:val="0040193D"/>
    <w:rsid w:val="00401959"/>
    <w:rsid w:val="00401A29"/>
    <w:rsid w:val="00401A92"/>
    <w:rsid w:val="00401B8A"/>
    <w:rsid w:val="00401BAA"/>
    <w:rsid w:val="00401BB3"/>
    <w:rsid w:val="00401BD4"/>
    <w:rsid w:val="00401C22"/>
    <w:rsid w:val="00401C31"/>
    <w:rsid w:val="00401C46"/>
    <w:rsid w:val="00401C67"/>
    <w:rsid w:val="00401D14"/>
    <w:rsid w:val="00401D7B"/>
    <w:rsid w:val="00401D87"/>
    <w:rsid w:val="00401D8F"/>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4F"/>
    <w:rsid w:val="00402493"/>
    <w:rsid w:val="004025FD"/>
    <w:rsid w:val="00402632"/>
    <w:rsid w:val="004026FD"/>
    <w:rsid w:val="0040270E"/>
    <w:rsid w:val="0040275F"/>
    <w:rsid w:val="00402783"/>
    <w:rsid w:val="00402792"/>
    <w:rsid w:val="004027EF"/>
    <w:rsid w:val="004028D3"/>
    <w:rsid w:val="004028EA"/>
    <w:rsid w:val="00402937"/>
    <w:rsid w:val="00402A2E"/>
    <w:rsid w:val="00402A40"/>
    <w:rsid w:val="00402AB7"/>
    <w:rsid w:val="00402AD5"/>
    <w:rsid w:val="00402B62"/>
    <w:rsid w:val="00402BB4"/>
    <w:rsid w:val="00402BC2"/>
    <w:rsid w:val="00402CA0"/>
    <w:rsid w:val="00402CF3"/>
    <w:rsid w:val="00402D52"/>
    <w:rsid w:val="00402DA6"/>
    <w:rsid w:val="00402DF0"/>
    <w:rsid w:val="00402EAD"/>
    <w:rsid w:val="00402F23"/>
    <w:rsid w:val="00402F5A"/>
    <w:rsid w:val="00402FAF"/>
    <w:rsid w:val="00402FE4"/>
    <w:rsid w:val="00403180"/>
    <w:rsid w:val="004031FF"/>
    <w:rsid w:val="0040320C"/>
    <w:rsid w:val="004032F7"/>
    <w:rsid w:val="0040333E"/>
    <w:rsid w:val="00403373"/>
    <w:rsid w:val="0040338B"/>
    <w:rsid w:val="004033B1"/>
    <w:rsid w:val="004033F9"/>
    <w:rsid w:val="0040358E"/>
    <w:rsid w:val="0040364C"/>
    <w:rsid w:val="004036C4"/>
    <w:rsid w:val="004036C7"/>
    <w:rsid w:val="00403730"/>
    <w:rsid w:val="004037CA"/>
    <w:rsid w:val="004037E0"/>
    <w:rsid w:val="004037EB"/>
    <w:rsid w:val="0040382A"/>
    <w:rsid w:val="00403891"/>
    <w:rsid w:val="00403934"/>
    <w:rsid w:val="00403957"/>
    <w:rsid w:val="00403A3F"/>
    <w:rsid w:val="00403ACA"/>
    <w:rsid w:val="00403CCA"/>
    <w:rsid w:val="00403D0D"/>
    <w:rsid w:val="00403D55"/>
    <w:rsid w:val="00403F10"/>
    <w:rsid w:val="00403F45"/>
    <w:rsid w:val="00403F61"/>
    <w:rsid w:val="00404143"/>
    <w:rsid w:val="004041FD"/>
    <w:rsid w:val="00404204"/>
    <w:rsid w:val="00404212"/>
    <w:rsid w:val="00404323"/>
    <w:rsid w:val="0040434B"/>
    <w:rsid w:val="0040438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DD"/>
    <w:rsid w:val="00404AB3"/>
    <w:rsid w:val="00404BC2"/>
    <w:rsid w:val="00404C54"/>
    <w:rsid w:val="00404DC4"/>
    <w:rsid w:val="00404DC6"/>
    <w:rsid w:val="00404DCA"/>
    <w:rsid w:val="00404E4C"/>
    <w:rsid w:val="00404EA6"/>
    <w:rsid w:val="00404ECC"/>
    <w:rsid w:val="00404F4C"/>
    <w:rsid w:val="00404F7B"/>
    <w:rsid w:val="00404F80"/>
    <w:rsid w:val="00404FFA"/>
    <w:rsid w:val="00405228"/>
    <w:rsid w:val="00405354"/>
    <w:rsid w:val="0040535D"/>
    <w:rsid w:val="004053AD"/>
    <w:rsid w:val="00405406"/>
    <w:rsid w:val="00405421"/>
    <w:rsid w:val="00405510"/>
    <w:rsid w:val="00405598"/>
    <w:rsid w:val="00405683"/>
    <w:rsid w:val="00405720"/>
    <w:rsid w:val="0040580D"/>
    <w:rsid w:val="00405853"/>
    <w:rsid w:val="00405870"/>
    <w:rsid w:val="00405890"/>
    <w:rsid w:val="00405904"/>
    <w:rsid w:val="00405924"/>
    <w:rsid w:val="00405977"/>
    <w:rsid w:val="00405A65"/>
    <w:rsid w:val="00405A7D"/>
    <w:rsid w:val="00405A96"/>
    <w:rsid w:val="00405ACF"/>
    <w:rsid w:val="00405AF8"/>
    <w:rsid w:val="00405B91"/>
    <w:rsid w:val="00405B9B"/>
    <w:rsid w:val="00405BF2"/>
    <w:rsid w:val="00405C2C"/>
    <w:rsid w:val="00405CA0"/>
    <w:rsid w:val="00405D37"/>
    <w:rsid w:val="00405D46"/>
    <w:rsid w:val="00405D7C"/>
    <w:rsid w:val="00405DFD"/>
    <w:rsid w:val="00405E41"/>
    <w:rsid w:val="00405F8D"/>
    <w:rsid w:val="00405FE0"/>
    <w:rsid w:val="0040607B"/>
    <w:rsid w:val="004061D4"/>
    <w:rsid w:val="00406204"/>
    <w:rsid w:val="004062AB"/>
    <w:rsid w:val="004062AF"/>
    <w:rsid w:val="004062C8"/>
    <w:rsid w:val="00406330"/>
    <w:rsid w:val="00406340"/>
    <w:rsid w:val="004063A9"/>
    <w:rsid w:val="004063D6"/>
    <w:rsid w:val="0040656B"/>
    <w:rsid w:val="004067B5"/>
    <w:rsid w:val="00406804"/>
    <w:rsid w:val="00406833"/>
    <w:rsid w:val="00406842"/>
    <w:rsid w:val="004069D2"/>
    <w:rsid w:val="004069E9"/>
    <w:rsid w:val="00406A53"/>
    <w:rsid w:val="00406A9A"/>
    <w:rsid w:val="00406AD8"/>
    <w:rsid w:val="00406B75"/>
    <w:rsid w:val="00406BAD"/>
    <w:rsid w:val="00406C4C"/>
    <w:rsid w:val="00406D1F"/>
    <w:rsid w:val="00406D3F"/>
    <w:rsid w:val="00406D96"/>
    <w:rsid w:val="00406E75"/>
    <w:rsid w:val="00406F1C"/>
    <w:rsid w:val="00406F35"/>
    <w:rsid w:val="00406F4F"/>
    <w:rsid w:val="00406F72"/>
    <w:rsid w:val="00406F7F"/>
    <w:rsid w:val="00406FAF"/>
    <w:rsid w:val="0040704F"/>
    <w:rsid w:val="004070AE"/>
    <w:rsid w:val="004070DB"/>
    <w:rsid w:val="004071CD"/>
    <w:rsid w:val="004071D4"/>
    <w:rsid w:val="004072CA"/>
    <w:rsid w:val="00407331"/>
    <w:rsid w:val="004073F5"/>
    <w:rsid w:val="004074EE"/>
    <w:rsid w:val="004075D4"/>
    <w:rsid w:val="004075F0"/>
    <w:rsid w:val="0040760D"/>
    <w:rsid w:val="00407667"/>
    <w:rsid w:val="00407753"/>
    <w:rsid w:val="004078E5"/>
    <w:rsid w:val="004078E7"/>
    <w:rsid w:val="00407919"/>
    <w:rsid w:val="004079F7"/>
    <w:rsid w:val="004079F9"/>
    <w:rsid w:val="00407B03"/>
    <w:rsid w:val="00407C91"/>
    <w:rsid w:val="00407CC2"/>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BC"/>
    <w:rsid w:val="004109B9"/>
    <w:rsid w:val="004109DA"/>
    <w:rsid w:val="00410B8B"/>
    <w:rsid w:val="00410C21"/>
    <w:rsid w:val="00410C2B"/>
    <w:rsid w:val="00410C88"/>
    <w:rsid w:val="00410C95"/>
    <w:rsid w:val="00410CC2"/>
    <w:rsid w:val="00410E16"/>
    <w:rsid w:val="00410E17"/>
    <w:rsid w:val="00410F47"/>
    <w:rsid w:val="00410F98"/>
    <w:rsid w:val="00410FAC"/>
    <w:rsid w:val="00410FDB"/>
    <w:rsid w:val="00411033"/>
    <w:rsid w:val="0041106C"/>
    <w:rsid w:val="0041106E"/>
    <w:rsid w:val="00411098"/>
    <w:rsid w:val="004110FD"/>
    <w:rsid w:val="00411100"/>
    <w:rsid w:val="0041110E"/>
    <w:rsid w:val="0041112A"/>
    <w:rsid w:val="0041114C"/>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8A"/>
    <w:rsid w:val="00411A58"/>
    <w:rsid w:val="00411AB8"/>
    <w:rsid w:val="00411AB9"/>
    <w:rsid w:val="00411B05"/>
    <w:rsid w:val="00411B5D"/>
    <w:rsid w:val="00411B70"/>
    <w:rsid w:val="00411BD9"/>
    <w:rsid w:val="00411CEB"/>
    <w:rsid w:val="00411D02"/>
    <w:rsid w:val="00411D0D"/>
    <w:rsid w:val="00411D7D"/>
    <w:rsid w:val="00411E56"/>
    <w:rsid w:val="00411F13"/>
    <w:rsid w:val="00411F3C"/>
    <w:rsid w:val="00411F4C"/>
    <w:rsid w:val="00411FB4"/>
    <w:rsid w:val="00411FCF"/>
    <w:rsid w:val="00412037"/>
    <w:rsid w:val="00412060"/>
    <w:rsid w:val="0041207F"/>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B4"/>
    <w:rsid w:val="0041284D"/>
    <w:rsid w:val="00412965"/>
    <w:rsid w:val="0041299C"/>
    <w:rsid w:val="004129D8"/>
    <w:rsid w:val="00412B2A"/>
    <w:rsid w:val="00412C4D"/>
    <w:rsid w:val="00412C82"/>
    <w:rsid w:val="00412D6E"/>
    <w:rsid w:val="00412D96"/>
    <w:rsid w:val="00412D99"/>
    <w:rsid w:val="00412E71"/>
    <w:rsid w:val="00412EAA"/>
    <w:rsid w:val="00412ED4"/>
    <w:rsid w:val="0041300D"/>
    <w:rsid w:val="0041301D"/>
    <w:rsid w:val="00413037"/>
    <w:rsid w:val="004130F0"/>
    <w:rsid w:val="004130FF"/>
    <w:rsid w:val="00413260"/>
    <w:rsid w:val="0041328B"/>
    <w:rsid w:val="00413311"/>
    <w:rsid w:val="00413323"/>
    <w:rsid w:val="00413388"/>
    <w:rsid w:val="00413532"/>
    <w:rsid w:val="00413557"/>
    <w:rsid w:val="004135E6"/>
    <w:rsid w:val="0041371A"/>
    <w:rsid w:val="0041375F"/>
    <w:rsid w:val="0041376F"/>
    <w:rsid w:val="004137D3"/>
    <w:rsid w:val="0041381E"/>
    <w:rsid w:val="0041383F"/>
    <w:rsid w:val="00413860"/>
    <w:rsid w:val="0041389C"/>
    <w:rsid w:val="0041390D"/>
    <w:rsid w:val="0041395B"/>
    <w:rsid w:val="0041397B"/>
    <w:rsid w:val="00413A42"/>
    <w:rsid w:val="00413A59"/>
    <w:rsid w:val="00413A78"/>
    <w:rsid w:val="00413AD2"/>
    <w:rsid w:val="00413AF7"/>
    <w:rsid w:val="00413B18"/>
    <w:rsid w:val="00413B78"/>
    <w:rsid w:val="00413C61"/>
    <w:rsid w:val="00413CAE"/>
    <w:rsid w:val="00413D13"/>
    <w:rsid w:val="00413D8B"/>
    <w:rsid w:val="00413DC3"/>
    <w:rsid w:val="00413DE8"/>
    <w:rsid w:val="00413E04"/>
    <w:rsid w:val="00413E0B"/>
    <w:rsid w:val="00413E5E"/>
    <w:rsid w:val="00413F0C"/>
    <w:rsid w:val="00413F17"/>
    <w:rsid w:val="00413F31"/>
    <w:rsid w:val="00413F8E"/>
    <w:rsid w:val="00413FB3"/>
    <w:rsid w:val="0041401F"/>
    <w:rsid w:val="0041402A"/>
    <w:rsid w:val="004140FE"/>
    <w:rsid w:val="00414142"/>
    <w:rsid w:val="00414223"/>
    <w:rsid w:val="00414244"/>
    <w:rsid w:val="004142ED"/>
    <w:rsid w:val="0041432B"/>
    <w:rsid w:val="004143F0"/>
    <w:rsid w:val="0041444A"/>
    <w:rsid w:val="004144A4"/>
    <w:rsid w:val="00414543"/>
    <w:rsid w:val="00414566"/>
    <w:rsid w:val="004145A7"/>
    <w:rsid w:val="0041464B"/>
    <w:rsid w:val="004146E2"/>
    <w:rsid w:val="0041475D"/>
    <w:rsid w:val="00414775"/>
    <w:rsid w:val="00414798"/>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75"/>
    <w:rsid w:val="00414E7F"/>
    <w:rsid w:val="00414FF7"/>
    <w:rsid w:val="00415062"/>
    <w:rsid w:val="0041506E"/>
    <w:rsid w:val="004150B2"/>
    <w:rsid w:val="004150BA"/>
    <w:rsid w:val="0041512A"/>
    <w:rsid w:val="004151A4"/>
    <w:rsid w:val="004151ED"/>
    <w:rsid w:val="004151FD"/>
    <w:rsid w:val="00415230"/>
    <w:rsid w:val="004152C9"/>
    <w:rsid w:val="004152E8"/>
    <w:rsid w:val="004152EE"/>
    <w:rsid w:val="0041530A"/>
    <w:rsid w:val="0041537E"/>
    <w:rsid w:val="0041539D"/>
    <w:rsid w:val="0041540F"/>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37"/>
    <w:rsid w:val="00415B58"/>
    <w:rsid w:val="00415D32"/>
    <w:rsid w:val="00415D8C"/>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5E"/>
    <w:rsid w:val="0041701E"/>
    <w:rsid w:val="00417045"/>
    <w:rsid w:val="004170D9"/>
    <w:rsid w:val="0041716C"/>
    <w:rsid w:val="00417202"/>
    <w:rsid w:val="00417294"/>
    <w:rsid w:val="00417376"/>
    <w:rsid w:val="004173C9"/>
    <w:rsid w:val="004173CF"/>
    <w:rsid w:val="0041752A"/>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65"/>
    <w:rsid w:val="00417BA7"/>
    <w:rsid w:val="00417C2D"/>
    <w:rsid w:val="00417C61"/>
    <w:rsid w:val="00417DB7"/>
    <w:rsid w:val="00417E64"/>
    <w:rsid w:val="00417E95"/>
    <w:rsid w:val="00417EC3"/>
    <w:rsid w:val="00417EDB"/>
    <w:rsid w:val="00417EE5"/>
    <w:rsid w:val="00417EEA"/>
    <w:rsid w:val="00417EF2"/>
    <w:rsid w:val="00417F30"/>
    <w:rsid w:val="00417F36"/>
    <w:rsid w:val="00417F5A"/>
    <w:rsid w:val="00417FEA"/>
    <w:rsid w:val="00417FFC"/>
    <w:rsid w:val="004200AB"/>
    <w:rsid w:val="0042013E"/>
    <w:rsid w:val="0042016E"/>
    <w:rsid w:val="004201BF"/>
    <w:rsid w:val="004201EE"/>
    <w:rsid w:val="0042027A"/>
    <w:rsid w:val="0042036D"/>
    <w:rsid w:val="004203AE"/>
    <w:rsid w:val="004203C1"/>
    <w:rsid w:val="004203E9"/>
    <w:rsid w:val="004204B6"/>
    <w:rsid w:val="004204CA"/>
    <w:rsid w:val="004204E1"/>
    <w:rsid w:val="00420587"/>
    <w:rsid w:val="004205CC"/>
    <w:rsid w:val="00420613"/>
    <w:rsid w:val="004206FA"/>
    <w:rsid w:val="0042077D"/>
    <w:rsid w:val="0042081D"/>
    <w:rsid w:val="0042085F"/>
    <w:rsid w:val="0042088A"/>
    <w:rsid w:val="004208EB"/>
    <w:rsid w:val="00420994"/>
    <w:rsid w:val="004209D8"/>
    <w:rsid w:val="00420A16"/>
    <w:rsid w:val="00420A68"/>
    <w:rsid w:val="00420A9C"/>
    <w:rsid w:val="00420AA9"/>
    <w:rsid w:val="00420CCC"/>
    <w:rsid w:val="00420D8D"/>
    <w:rsid w:val="00420E1B"/>
    <w:rsid w:val="00420F28"/>
    <w:rsid w:val="00420F2F"/>
    <w:rsid w:val="00420F84"/>
    <w:rsid w:val="004210EF"/>
    <w:rsid w:val="0042122E"/>
    <w:rsid w:val="0042131E"/>
    <w:rsid w:val="00421486"/>
    <w:rsid w:val="0042151A"/>
    <w:rsid w:val="00421606"/>
    <w:rsid w:val="00421769"/>
    <w:rsid w:val="0042189D"/>
    <w:rsid w:val="004218F0"/>
    <w:rsid w:val="004219B5"/>
    <w:rsid w:val="00421A6E"/>
    <w:rsid w:val="00421A9C"/>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97"/>
    <w:rsid w:val="00421ED9"/>
    <w:rsid w:val="00421F2C"/>
    <w:rsid w:val="00421FD5"/>
    <w:rsid w:val="00422049"/>
    <w:rsid w:val="004220A1"/>
    <w:rsid w:val="004220CF"/>
    <w:rsid w:val="00422113"/>
    <w:rsid w:val="00422117"/>
    <w:rsid w:val="00422121"/>
    <w:rsid w:val="0042214A"/>
    <w:rsid w:val="004221D1"/>
    <w:rsid w:val="0042222D"/>
    <w:rsid w:val="004222E6"/>
    <w:rsid w:val="0042233E"/>
    <w:rsid w:val="004223A3"/>
    <w:rsid w:val="004223A6"/>
    <w:rsid w:val="00422420"/>
    <w:rsid w:val="00422433"/>
    <w:rsid w:val="0042243E"/>
    <w:rsid w:val="00422452"/>
    <w:rsid w:val="004224C5"/>
    <w:rsid w:val="00422583"/>
    <w:rsid w:val="0042258A"/>
    <w:rsid w:val="004225E1"/>
    <w:rsid w:val="004226CE"/>
    <w:rsid w:val="004226ED"/>
    <w:rsid w:val="00422759"/>
    <w:rsid w:val="0042278C"/>
    <w:rsid w:val="004228D9"/>
    <w:rsid w:val="004228FD"/>
    <w:rsid w:val="00422A0D"/>
    <w:rsid w:val="00422A8F"/>
    <w:rsid w:val="00422A9E"/>
    <w:rsid w:val="00422AA0"/>
    <w:rsid w:val="00422C05"/>
    <w:rsid w:val="00422CDE"/>
    <w:rsid w:val="00422D8A"/>
    <w:rsid w:val="00422D9F"/>
    <w:rsid w:val="00422DF7"/>
    <w:rsid w:val="00422E71"/>
    <w:rsid w:val="00422E7B"/>
    <w:rsid w:val="00422ECE"/>
    <w:rsid w:val="00422FAD"/>
    <w:rsid w:val="00422FE3"/>
    <w:rsid w:val="00422FF4"/>
    <w:rsid w:val="0042304C"/>
    <w:rsid w:val="004230F3"/>
    <w:rsid w:val="0042314F"/>
    <w:rsid w:val="00423175"/>
    <w:rsid w:val="00423190"/>
    <w:rsid w:val="004231C4"/>
    <w:rsid w:val="004231D4"/>
    <w:rsid w:val="004232E6"/>
    <w:rsid w:val="00423327"/>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B66"/>
    <w:rsid w:val="00423B6E"/>
    <w:rsid w:val="00423C26"/>
    <w:rsid w:val="00423D00"/>
    <w:rsid w:val="00423D0F"/>
    <w:rsid w:val="00423DCA"/>
    <w:rsid w:val="00423EC8"/>
    <w:rsid w:val="00423F64"/>
    <w:rsid w:val="00423FAA"/>
    <w:rsid w:val="00423FEB"/>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904"/>
    <w:rsid w:val="004249E5"/>
    <w:rsid w:val="00424AE6"/>
    <w:rsid w:val="00424B5E"/>
    <w:rsid w:val="00424B70"/>
    <w:rsid w:val="00424DB6"/>
    <w:rsid w:val="00424DC3"/>
    <w:rsid w:val="00424E27"/>
    <w:rsid w:val="00424EE8"/>
    <w:rsid w:val="00424F0B"/>
    <w:rsid w:val="00424F79"/>
    <w:rsid w:val="00424FC1"/>
    <w:rsid w:val="00424FE9"/>
    <w:rsid w:val="00425115"/>
    <w:rsid w:val="004252B0"/>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ABF"/>
    <w:rsid w:val="00425AC2"/>
    <w:rsid w:val="00425AD4"/>
    <w:rsid w:val="00425ADE"/>
    <w:rsid w:val="00425AE3"/>
    <w:rsid w:val="00425BD7"/>
    <w:rsid w:val="00425E81"/>
    <w:rsid w:val="00425E83"/>
    <w:rsid w:val="00425EB3"/>
    <w:rsid w:val="00425FE6"/>
    <w:rsid w:val="0042603A"/>
    <w:rsid w:val="004260D4"/>
    <w:rsid w:val="004260FC"/>
    <w:rsid w:val="004261B0"/>
    <w:rsid w:val="004261E0"/>
    <w:rsid w:val="00426234"/>
    <w:rsid w:val="004262DD"/>
    <w:rsid w:val="00426348"/>
    <w:rsid w:val="0042643A"/>
    <w:rsid w:val="0042646A"/>
    <w:rsid w:val="0042650A"/>
    <w:rsid w:val="0042661E"/>
    <w:rsid w:val="00426648"/>
    <w:rsid w:val="004266B1"/>
    <w:rsid w:val="00426753"/>
    <w:rsid w:val="004267F8"/>
    <w:rsid w:val="004268B8"/>
    <w:rsid w:val="004268EA"/>
    <w:rsid w:val="0042690D"/>
    <w:rsid w:val="004269DB"/>
    <w:rsid w:val="00426A16"/>
    <w:rsid w:val="00426A28"/>
    <w:rsid w:val="00426ACC"/>
    <w:rsid w:val="00426B78"/>
    <w:rsid w:val="00426C1F"/>
    <w:rsid w:val="00426C3C"/>
    <w:rsid w:val="00426D77"/>
    <w:rsid w:val="00426D91"/>
    <w:rsid w:val="00426D9E"/>
    <w:rsid w:val="00426E23"/>
    <w:rsid w:val="00426E41"/>
    <w:rsid w:val="00426EAD"/>
    <w:rsid w:val="00426EC4"/>
    <w:rsid w:val="00426F22"/>
    <w:rsid w:val="00426F3A"/>
    <w:rsid w:val="00426F93"/>
    <w:rsid w:val="00426FC2"/>
    <w:rsid w:val="00427007"/>
    <w:rsid w:val="0042705F"/>
    <w:rsid w:val="004271A7"/>
    <w:rsid w:val="004271B2"/>
    <w:rsid w:val="0042726B"/>
    <w:rsid w:val="0042729C"/>
    <w:rsid w:val="004272A0"/>
    <w:rsid w:val="004273D0"/>
    <w:rsid w:val="004273F4"/>
    <w:rsid w:val="00427427"/>
    <w:rsid w:val="00427433"/>
    <w:rsid w:val="00427459"/>
    <w:rsid w:val="004276F0"/>
    <w:rsid w:val="0042780B"/>
    <w:rsid w:val="0042783A"/>
    <w:rsid w:val="00427937"/>
    <w:rsid w:val="00427960"/>
    <w:rsid w:val="0042798C"/>
    <w:rsid w:val="004279E8"/>
    <w:rsid w:val="00427A65"/>
    <w:rsid w:val="00427A6A"/>
    <w:rsid w:val="00427B92"/>
    <w:rsid w:val="00427C41"/>
    <w:rsid w:val="00427CC7"/>
    <w:rsid w:val="00427D11"/>
    <w:rsid w:val="00427E30"/>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F2"/>
    <w:rsid w:val="0043077E"/>
    <w:rsid w:val="0043079A"/>
    <w:rsid w:val="004307C9"/>
    <w:rsid w:val="00430893"/>
    <w:rsid w:val="0043089F"/>
    <w:rsid w:val="004308F7"/>
    <w:rsid w:val="00430931"/>
    <w:rsid w:val="004309B5"/>
    <w:rsid w:val="00430A4C"/>
    <w:rsid w:val="00430A52"/>
    <w:rsid w:val="00430A5F"/>
    <w:rsid w:val="00430B0F"/>
    <w:rsid w:val="00430B57"/>
    <w:rsid w:val="00430B9F"/>
    <w:rsid w:val="00430BA7"/>
    <w:rsid w:val="00430C25"/>
    <w:rsid w:val="00430CE6"/>
    <w:rsid w:val="00430DD9"/>
    <w:rsid w:val="00430F39"/>
    <w:rsid w:val="00431038"/>
    <w:rsid w:val="00431093"/>
    <w:rsid w:val="00431137"/>
    <w:rsid w:val="00431169"/>
    <w:rsid w:val="0043121E"/>
    <w:rsid w:val="00431233"/>
    <w:rsid w:val="004312AB"/>
    <w:rsid w:val="004313E3"/>
    <w:rsid w:val="00431424"/>
    <w:rsid w:val="0043144F"/>
    <w:rsid w:val="00431491"/>
    <w:rsid w:val="004314EE"/>
    <w:rsid w:val="00431581"/>
    <w:rsid w:val="00431624"/>
    <w:rsid w:val="00431677"/>
    <w:rsid w:val="004316DB"/>
    <w:rsid w:val="0043179B"/>
    <w:rsid w:val="004317FF"/>
    <w:rsid w:val="00431821"/>
    <w:rsid w:val="00431836"/>
    <w:rsid w:val="004318C4"/>
    <w:rsid w:val="00431918"/>
    <w:rsid w:val="00431932"/>
    <w:rsid w:val="00431945"/>
    <w:rsid w:val="00431988"/>
    <w:rsid w:val="0043199A"/>
    <w:rsid w:val="00431A18"/>
    <w:rsid w:val="00431A73"/>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62F"/>
    <w:rsid w:val="0043266E"/>
    <w:rsid w:val="004326D8"/>
    <w:rsid w:val="004326EC"/>
    <w:rsid w:val="00432713"/>
    <w:rsid w:val="004327E4"/>
    <w:rsid w:val="004327EF"/>
    <w:rsid w:val="00432825"/>
    <w:rsid w:val="004328B0"/>
    <w:rsid w:val="004328C7"/>
    <w:rsid w:val="00432900"/>
    <w:rsid w:val="00432965"/>
    <w:rsid w:val="00432996"/>
    <w:rsid w:val="00432A79"/>
    <w:rsid w:val="00432AC2"/>
    <w:rsid w:val="00432AD2"/>
    <w:rsid w:val="00432AEE"/>
    <w:rsid w:val="00432B49"/>
    <w:rsid w:val="00432B63"/>
    <w:rsid w:val="00432B64"/>
    <w:rsid w:val="00432B7C"/>
    <w:rsid w:val="00432BD1"/>
    <w:rsid w:val="00432BDB"/>
    <w:rsid w:val="00432C4D"/>
    <w:rsid w:val="00432CD5"/>
    <w:rsid w:val="00432D12"/>
    <w:rsid w:val="00432D59"/>
    <w:rsid w:val="00432D6A"/>
    <w:rsid w:val="00432D7D"/>
    <w:rsid w:val="00432DDE"/>
    <w:rsid w:val="00432E72"/>
    <w:rsid w:val="00432EA1"/>
    <w:rsid w:val="00432ECC"/>
    <w:rsid w:val="00432F3A"/>
    <w:rsid w:val="00432F7E"/>
    <w:rsid w:val="00432F8E"/>
    <w:rsid w:val="00432FDD"/>
    <w:rsid w:val="00432FF9"/>
    <w:rsid w:val="00433015"/>
    <w:rsid w:val="00433069"/>
    <w:rsid w:val="004330B1"/>
    <w:rsid w:val="004330F4"/>
    <w:rsid w:val="0043311B"/>
    <w:rsid w:val="00433137"/>
    <w:rsid w:val="00433166"/>
    <w:rsid w:val="004331D6"/>
    <w:rsid w:val="00433231"/>
    <w:rsid w:val="00433366"/>
    <w:rsid w:val="004333EF"/>
    <w:rsid w:val="0043345F"/>
    <w:rsid w:val="004334EF"/>
    <w:rsid w:val="004335AA"/>
    <w:rsid w:val="004336CF"/>
    <w:rsid w:val="004336E5"/>
    <w:rsid w:val="00433706"/>
    <w:rsid w:val="0043378A"/>
    <w:rsid w:val="00433837"/>
    <w:rsid w:val="0043383A"/>
    <w:rsid w:val="00433A5F"/>
    <w:rsid w:val="00433B35"/>
    <w:rsid w:val="00433B3D"/>
    <w:rsid w:val="00433B4E"/>
    <w:rsid w:val="00433BFB"/>
    <w:rsid w:val="00433C45"/>
    <w:rsid w:val="00433C87"/>
    <w:rsid w:val="00433C8B"/>
    <w:rsid w:val="00433C93"/>
    <w:rsid w:val="00433CC4"/>
    <w:rsid w:val="00433CEE"/>
    <w:rsid w:val="00433E37"/>
    <w:rsid w:val="00433E61"/>
    <w:rsid w:val="00433EA4"/>
    <w:rsid w:val="00433ED7"/>
    <w:rsid w:val="00433EE2"/>
    <w:rsid w:val="00433F73"/>
    <w:rsid w:val="0043401B"/>
    <w:rsid w:val="004341B1"/>
    <w:rsid w:val="004342AB"/>
    <w:rsid w:val="004342DD"/>
    <w:rsid w:val="004342EC"/>
    <w:rsid w:val="00434308"/>
    <w:rsid w:val="00434349"/>
    <w:rsid w:val="0043437B"/>
    <w:rsid w:val="004343B2"/>
    <w:rsid w:val="004344AD"/>
    <w:rsid w:val="0043453A"/>
    <w:rsid w:val="00434548"/>
    <w:rsid w:val="00434617"/>
    <w:rsid w:val="00434637"/>
    <w:rsid w:val="004346F3"/>
    <w:rsid w:val="00434707"/>
    <w:rsid w:val="0043471E"/>
    <w:rsid w:val="00434725"/>
    <w:rsid w:val="0043474F"/>
    <w:rsid w:val="004347C5"/>
    <w:rsid w:val="004347D8"/>
    <w:rsid w:val="004347FF"/>
    <w:rsid w:val="0043480B"/>
    <w:rsid w:val="00434812"/>
    <w:rsid w:val="00434864"/>
    <w:rsid w:val="004348E6"/>
    <w:rsid w:val="00434A11"/>
    <w:rsid w:val="00434A6B"/>
    <w:rsid w:val="00434A88"/>
    <w:rsid w:val="00434BED"/>
    <w:rsid w:val="00434C47"/>
    <w:rsid w:val="00434C78"/>
    <w:rsid w:val="00434DBD"/>
    <w:rsid w:val="00434DF3"/>
    <w:rsid w:val="00434E73"/>
    <w:rsid w:val="00434E7F"/>
    <w:rsid w:val="00434EC4"/>
    <w:rsid w:val="00434F16"/>
    <w:rsid w:val="00434F6F"/>
    <w:rsid w:val="00434F8E"/>
    <w:rsid w:val="00434FC3"/>
    <w:rsid w:val="00435017"/>
    <w:rsid w:val="0043503B"/>
    <w:rsid w:val="0043509D"/>
    <w:rsid w:val="00435208"/>
    <w:rsid w:val="00435234"/>
    <w:rsid w:val="00435235"/>
    <w:rsid w:val="0043524E"/>
    <w:rsid w:val="00435260"/>
    <w:rsid w:val="004352AD"/>
    <w:rsid w:val="0043536B"/>
    <w:rsid w:val="004353E8"/>
    <w:rsid w:val="00435410"/>
    <w:rsid w:val="004354DE"/>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2E2"/>
    <w:rsid w:val="00436320"/>
    <w:rsid w:val="00436350"/>
    <w:rsid w:val="0043638B"/>
    <w:rsid w:val="00436505"/>
    <w:rsid w:val="00436555"/>
    <w:rsid w:val="004365D4"/>
    <w:rsid w:val="004365FE"/>
    <w:rsid w:val="00436600"/>
    <w:rsid w:val="0043666F"/>
    <w:rsid w:val="004366A5"/>
    <w:rsid w:val="00436800"/>
    <w:rsid w:val="00436855"/>
    <w:rsid w:val="0043685B"/>
    <w:rsid w:val="00436984"/>
    <w:rsid w:val="004369DA"/>
    <w:rsid w:val="00436A0A"/>
    <w:rsid w:val="00436A3F"/>
    <w:rsid w:val="00436AB4"/>
    <w:rsid w:val="00436B2B"/>
    <w:rsid w:val="00436BE0"/>
    <w:rsid w:val="00436C13"/>
    <w:rsid w:val="00436D12"/>
    <w:rsid w:val="00436D8D"/>
    <w:rsid w:val="00436E02"/>
    <w:rsid w:val="00436E6A"/>
    <w:rsid w:val="00436EB8"/>
    <w:rsid w:val="004370A6"/>
    <w:rsid w:val="0043727F"/>
    <w:rsid w:val="004373E2"/>
    <w:rsid w:val="00437595"/>
    <w:rsid w:val="004375BC"/>
    <w:rsid w:val="00437665"/>
    <w:rsid w:val="004376F5"/>
    <w:rsid w:val="00437737"/>
    <w:rsid w:val="004377CF"/>
    <w:rsid w:val="004377F7"/>
    <w:rsid w:val="0043787A"/>
    <w:rsid w:val="004378A4"/>
    <w:rsid w:val="004378BE"/>
    <w:rsid w:val="004378FE"/>
    <w:rsid w:val="00437900"/>
    <w:rsid w:val="00437953"/>
    <w:rsid w:val="00437955"/>
    <w:rsid w:val="0043797F"/>
    <w:rsid w:val="00437ADC"/>
    <w:rsid w:val="00437B75"/>
    <w:rsid w:val="00437B80"/>
    <w:rsid w:val="00437B83"/>
    <w:rsid w:val="00437C23"/>
    <w:rsid w:val="00437C4B"/>
    <w:rsid w:val="00437C9A"/>
    <w:rsid w:val="00437E57"/>
    <w:rsid w:val="00437EC4"/>
    <w:rsid w:val="00437F73"/>
    <w:rsid w:val="00437FE8"/>
    <w:rsid w:val="00440045"/>
    <w:rsid w:val="00440121"/>
    <w:rsid w:val="004401FD"/>
    <w:rsid w:val="004402C7"/>
    <w:rsid w:val="004402D2"/>
    <w:rsid w:val="004402F1"/>
    <w:rsid w:val="0044032C"/>
    <w:rsid w:val="0044039F"/>
    <w:rsid w:val="004403E7"/>
    <w:rsid w:val="004404BD"/>
    <w:rsid w:val="004404D2"/>
    <w:rsid w:val="00440557"/>
    <w:rsid w:val="0044055C"/>
    <w:rsid w:val="0044065F"/>
    <w:rsid w:val="004406A7"/>
    <w:rsid w:val="00440700"/>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A1"/>
    <w:rsid w:val="00440FBA"/>
    <w:rsid w:val="00440FC6"/>
    <w:rsid w:val="00440FF7"/>
    <w:rsid w:val="0044108C"/>
    <w:rsid w:val="00441099"/>
    <w:rsid w:val="004410C8"/>
    <w:rsid w:val="004410F2"/>
    <w:rsid w:val="00441117"/>
    <w:rsid w:val="0044111D"/>
    <w:rsid w:val="00441333"/>
    <w:rsid w:val="00441386"/>
    <w:rsid w:val="004413D3"/>
    <w:rsid w:val="004413E8"/>
    <w:rsid w:val="004413EE"/>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E3"/>
    <w:rsid w:val="004422C7"/>
    <w:rsid w:val="0044234A"/>
    <w:rsid w:val="00442351"/>
    <w:rsid w:val="00442399"/>
    <w:rsid w:val="004423CB"/>
    <w:rsid w:val="004423E7"/>
    <w:rsid w:val="00442643"/>
    <w:rsid w:val="004426FD"/>
    <w:rsid w:val="0044270B"/>
    <w:rsid w:val="0044270F"/>
    <w:rsid w:val="00442854"/>
    <w:rsid w:val="00442893"/>
    <w:rsid w:val="00442921"/>
    <w:rsid w:val="00442A00"/>
    <w:rsid w:val="00442AFC"/>
    <w:rsid w:val="00442AFD"/>
    <w:rsid w:val="00442B2E"/>
    <w:rsid w:val="00442BFA"/>
    <w:rsid w:val="00442C36"/>
    <w:rsid w:val="00442D44"/>
    <w:rsid w:val="00442DB4"/>
    <w:rsid w:val="00442DD9"/>
    <w:rsid w:val="00442E6F"/>
    <w:rsid w:val="00442E77"/>
    <w:rsid w:val="00442F45"/>
    <w:rsid w:val="00442FD3"/>
    <w:rsid w:val="00443044"/>
    <w:rsid w:val="00443089"/>
    <w:rsid w:val="004430A6"/>
    <w:rsid w:val="00443186"/>
    <w:rsid w:val="004431F6"/>
    <w:rsid w:val="00443295"/>
    <w:rsid w:val="004432EE"/>
    <w:rsid w:val="00443316"/>
    <w:rsid w:val="0044334A"/>
    <w:rsid w:val="00443360"/>
    <w:rsid w:val="004433CD"/>
    <w:rsid w:val="004434E1"/>
    <w:rsid w:val="00443671"/>
    <w:rsid w:val="00443739"/>
    <w:rsid w:val="004437D5"/>
    <w:rsid w:val="004437E8"/>
    <w:rsid w:val="0044383F"/>
    <w:rsid w:val="00443887"/>
    <w:rsid w:val="004438A7"/>
    <w:rsid w:val="004438D5"/>
    <w:rsid w:val="004438EB"/>
    <w:rsid w:val="00443925"/>
    <w:rsid w:val="0044393B"/>
    <w:rsid w:val="00443AB7"/>
    <w:rsid w:val="00443B49"/>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6"/>
    <w:rsid w:val="00444330"/>
    <w:rsid w:val="00444377"/>
    <w:rsid w:val="0044439E"/>
    <w:rsid w:val="00444400"/>
    <w:rsid w:val="00444468"/>
    <w:rsid w:val="004444A9"/>
    <w:rsid w:val="004444AD"/>
    <w:rsid w:val="00444542"/>
    <w:rsid w:val="0044456B"/>
    <w:rsid w:val="004445AE"/>
    <w:rsid w:val="004445FD"/>
    <w:rsid w:val="004445FF"/>
    <w:rsid w:val="00444683"/>
    <w:rsid w:val="00444835"/>
    <w:rsid w:val="004448BD"/>
    <w:rsid w:val="00444974"/>
    <w:rsid w:val="0044497F"/>
    <w:rsid w:val="00444982"/>
    <w:rsid w:val="00444B26"/>
    <w:rsid w:val="00444B4E"/>
    <w:rsid w:val="00444D37"/>
    <w:rsid w:val="00444D63"/>
    <w:rsid w:val="0044508A"/>
    <w:rsid w:val="004450A4"/>
    <w:rsid w:val="00445182"/>
    <w:rsid w:val="0044518C"/>
    <w:rsid w:val="004451A8"/>
    <w:rsid w:val="00445216"/>
    <w:rsid w:val="00445295"/>
    <w:rsid w:val="004452A6"/>
    <w:rsid w:val="004452CA"/>
    <w:rsid w:val="004452F9"/>
    <w:rsid w:val="0044533A"/>
    <w:rsid w:val="00445348"/>
    <w:rsid w:val="0044539E"/>
    <w:rsid w:val="004453C5"/>
    <w:rsid w:val="00445477"/>
    <w:rsid w:val="004454AE"/>
    <w:rsid w:val="00445536"/>
    <w:rsid w:val="0044561A"/>
    <w:rsid w:val="00445657"/>
    <w:rsid w:val="004456F5"/>
    <w:rsid w:val="00445827"/>
    <w:rsid w:val="00445879"/>
    <w:rsid w:val="004458BD"/>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B7"/>
    <w:rsid w:val="004463F4"/>
    <w:rsid w:val="0044649C"/>
    <w:rsid w:val="00446685"/>
    <w:rsid w:val="004467CD"/>
    <w:rsid w:val="004467ED"/>
    <w:rsid w:val="00446842"/>
    <w:rsid w:val="004468A8"/>
    <w:rsid w:val="004468E2"/>
    <w:rsid w:val="00446955"/>
    <w:rsid w:val="004469D5"/>
    <w:rsid w:val="00446A76"/>
    <w:rsid w:val="00446A99"/>
    <w:rsid w:val="00446C40"/>
    <w:rsid w:val="00446CA4"/>
    <w:rsid w:val="00446CC7"/>
    <w:rsid w:val="00446CF2"/>
    <w:rsid w:val="00446D4B"/>
    <w:rsid w:val="00446D50"/>
    <w:rsid w:val="00446D80"/>
    <w:rsid w:val="00446D90"/>
    <w:rsid w:val="00446E28"/>
    <w:rsid w:val="00446E7F"/>
    <w:rsid w:val="00446E91"/>
    <w:rsid w:val="00446EF4"/>
    <w:rsid w:val="00446F74"/>
    <w:rsid w:val="00446F84"/>
    <w:rsid w:val="0044709A"/>
    <w:rsid w:val="004470FF"/>
    <w:rsid w:val="0044717D"/>
    <w:rsid w:val="004471A2"/>
    <w:rsid w:val="004471C4"/>
    <w:rsid w:val="00447214"/>
    <w:rsid w:val="00447251"/>
    <w:rsid w:val="00447294"/>
    <w:rsid w:val="004472E2"/>
    <w:rsid w:val="004473A0"/>
    <w:rsid w:val="004473E4"/>
    <w:rsid w:val="00447437"/>
    <w:rsid w:val="0044744E"/>
    <w:rsid w:val="00447510"/>
    <w:rsid w:val="0044753D"/>
    <w:rsid w:val="004475BB"/>
    <w:rsid w:val="00447622"/>
    <w:rsid w:val="0044763B"/>
    <w:rsid w:val="00447716"/>
    <w:rsid w:val="0044775C"/>
    <w:rsid w:val="00447860"/>
    <w:rsid w:val="00447956"/>
    <w:rsid w:val="00447A62"/>
    <w:rsid w:val="00447C54"/>
    <w:rsid w:val="00447C5A"/>
    <w:rsid w:val="00447C6C"/>
    <w:rsid w:val="00447C93"/>
    <w:rsid w:val="00447CF4"/>
    <w:rsid w:val="00447CFC"/>
    <w:rsid w:val="00447D81"/>
    <w:rsid w:val="00447ED9"/>
    <w:rsid w:val="00447F10"/>
    <w:rsid w:val="00447F34"/>
    <w:rsid w:val="00447F55"/>
    <w:rsid w:val="0045004D"/>
    <w:rsid w:val="0045027A"/>
    <w:rsid w:val="00450298"/>
    <w:rsid w:val="004502DC"/>
    <w:rsid w:val="00450470"/>
    <w:rsid w:val="004505A4"/>
    <w:rsid w:val="004505D4"/>
    <w:rsid w:val="004505FF"/>
    <w:rsid w:val="00450669"/>
    <w:rsid w:val="00450676"/>
    <w:rsid w:val="00450690"/>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E12"/>
    <w:rsid w:val="00450E44"/>
    <w:rsid w:val="00450E49"/>
    <w:rsid w:val="00450EC3"/>
    <w:rsid w:val="00450FBD"/>
    <w:rsid w:val="00450FCE"/>
    <w:rsid w:val="0045104A"/>
    <w:rsid w:val="004510CC"/>
    <w:rsid w:val="004510D8"/>
    <w:rsid w:val="004510F9"/>
    <w:rsid w:val="00451170"/>
    <w:rsid w:val="00451225"/>
    <w:rsid w:val="00451270"/>
    <w:rsid w:val="00451292"/>
    <w:rsid w:val="00451309"/>
    <w:rsid w:val="004513ED"/>
    <w:rsid w:val="0045142C"/>
    <w:rsid w:val="00451554"/>
    <w:rsid w:val="0045159D"/>
    <w:rsid w:val="0045165B"/>
    <w:rsid w:val="0045169A"/>
    <w:rsid w:val="00451722"/>
    <w:rsid w:val="00451728"/>
    <w:rsid w:val="00451748"/>
    <w:rsid w:val="004517A4"/>
    <w:rsid w:val="004517AE"/>
    <w:rsid w:val="004517CC"/>
    <w:rsid w:val="0045188D"/>
    <w:rsid w:val="004518E8"/>
    <w:rsid w:val="0045194A"/>
    <w:rsid w:val="00451984"/>
    <w:rsid w:val="004519BD"/>
    <w:rsid w:val="004519D1"/>
    <w:rsid w:val="00451A33"/>
    <w:rsid w:val="00451A77"/>
    <w:rsid w:val="00451ADD"/>
    <w:rsid w:val="00451CB5"/>
    <w:rsid w:val="00451CEC"/>
    <w:rsid w:val="00451CF1"/>
    <w:rsid w:val="00451D05"/>
    <w:rsid w:val="00451D32"/>
    <w:rsid w:val="00451D38"/>
    <w:rsid w:val="00451FCF"/>
    <w:rsid w:val="00451FD9"/>
    <w:rsid w:val="00451FE6"/>
    <w:rsid w:val="00452008"/>
    <w:rsid w:val="004520FA"/>
    <w:rsid w:val="004520FB"/>
    <w:rsid w:val="004521D1"/>
    <w:rsid w:val="004521D7"/>
    <w:rsid w:val="00452316"/>
    <w:rsid w:val="004523BE"/>
    <w:rsid w:val="00452411"/>
    <w:rsid w:val="004524DB"/>
    <w:rsid w:val="00452528"/>
    <w:rsid w:val="0045260C"/>
    <w:rsid w:val="004526EA"/>
    <w:rsid w:val="004526F6"/>
    <w:rsid w:val="0045274C"/>
    <w:rsid w:val="0045277E"/>
    <w:rsid w:val="00452788"/>
    <w:rsid w:val="00452810"/>
    <w:rsid w:val="00452916"/>
    <w:rsid w:val="00452A81"/>
    <w:rsid w:val="00452A83"/>
    <w:rsid w:val="00452A84"/>
    <w:rsid w:val="00452AB2"/>
    <w:rsid w:val="00452AEF"/>
    <w:rsid w:val="00452B47"/>
    <w:rsid w:val="00452C17"/>
    <w:rsid w:val="00452C52"/>
    <w:rsid w:val="00452C5D"/>
    <w:rsid w:val="00452CD7"/>
    <w:rsid w:val="00452D49"/>
    <w:rsid w:val="00452D55"/>
    <w:rsid w:val="00452D5E"/>
    <w:rsid w:val="00452D62"/>
    <w:rsid w:val="00452D6B"/>
    <w:rsid w:val="00452DA0"/>
    <w:rsid w:val="00452DA1"/>
    <w:rsid w:val="00452E3A"/>
    <w:rsid w:val="00452EA2"/>
    <w:rsid w:val="00452F1C"/>
    <w:rsid w:val="00452F96"/>
    <w:rsid w:val="00452FDA"/>
    <w:rsid w:val="00452FEE"/>
    <w:rsid w:val="0045306F"/>
    <w:rsid w:val="00453092"/>
    <w:rsid w:val="004530B3"/>
    <w:rsid w:val="004531E6"/>
    <w:rsid w:val="004531F3"/>
    <w:rsid w:val="004531FA"/>
    <w:rsid w:val="0045321E"/>
    <w:rsid w:val="00453260"/>
    <w:rsid w:val="004532E1"/>
    <w:rsid w:val="004532FF"/>
    <w:rsid w:val="00453338"/>
    <w:rsid w:val="00453343"/>
    <w:rsid w:val="00453353"/>
    <w:rsid w:val="0045336A"/>
    <w:rsid w:val="004533A4"/>
    <w:rsid w:val="004534AA"/>
    <w:rsid w:val="004534D2"/>
    <w:rsid w:val="0045350B"/>
    <w:rsid w:val="004535B1"/>
    <w:rsid w:val="004535EE"/>
    <w:rsid w:val="0045361B"/>
    <w:rsid w:val="00453759"/>
    <w:rsid w:val="0045385B"/>
    <w:rsid w:val="00453860"/>
    <w:rsid w:val="004538E5"/>
    <w:rsid w:val="00453956"/>
    <w:rsid w:val="00453992"/>
    <w:rsid w:val="00453ABF"/>
    <w:rsid w:val="00453B6B"/>
    <w:rsid w:val="00453C49"/>
    <w:rsid w:val="00453C9E"/>
    <w:rsid w:val="00453CA1"/>
    <w:rsid w:val="00453D73"/>
    <w:rsid w:val="00453DC3"/>
    <w:rsid w:val="00453F46"/>
    <w:rsid w:val="00453F47"/>
    <w:rsid w:val="00453FFC"/>
    <w:rsid w:val="00454082"/>
    <w:rsid w:val="00454096"/>
    <w:rsid w:val="0045409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87B"/>
    <w:rsid w:val="004548B8"/>
    <w:rsid w:val="004548DD"/>
    <w:rsid w:val="0045490D"/>
    <w:rsid w:val="0045492E"/>
    <w:rsid w:val="004549F1"/>
    <w:rsid w:val="00454A9F"/>
    <w:rsid w:val="00454B11"/>
    <w:rsid w:val="00454B9C"/>
    <w:rsid w:val="00454BC7"/>
    <w:rsid w:val="00454C2D"/>
    <w:rsid w:val="00454C71"/>
    <w:rsid w:val="00454C84"/>
    <w:rsid w:val="00454D07"/>
    <w:rsid w:val="00454D3C"/>
    <w:rsid w:val="00454F65"/>
    <w:rsid w:val="00455024"/>
    <w:rsid w:val="00455042"/>
    <w:rsid w:val="00455072"/>
    <w:rsid w:val="00455173"/>
    <w:rsid w:val="004552FE"/>
    <w:rsid w:val="004553AC"/>
    <w:rsid w:val="004554E1"/>
    <w:rsid w:val="00455523"/>
    <w:rsid w:val="004555D8"/>
    <w:rsid w:val="0045567D"/>
    <w:rsid w:val="004556AE"/>
    <w:rsid w:val="004556E1"/>
    <w:rsid w:val="0045570B"/>
    <w:rsid w:val="0045577E"/>
    <w:rsid w:val="0045588D"/>
    <w:rsid w:val="004558C6"/>
    <w:rsid w:val="0045596D"/>
    <w:rsid w:val="00455986"/>
    <w:rsid w:val="004559CC"/>
    <w:rsid w:val="004559DE"/>
    <w:rsid w:val="00455B63"/>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A8"/>
    <w:rsid w:val="004561ED"/>
    <w:rsid w:val="004561F9"/>
    <w:rsid w:val="00456292"/>
    <w:rsid w:val="00456297"/>
    <w:rsid w:val="004562DE"/>
    <w:rsid w:val="004562F6"/>
    <w:rsid w:val="00456414"/>
    <w:rsid w:val="00456431"/>
    <w:rsid w:val="00456471"/>
    <w:rsid w:val="00456489"/>
    <w:rsid w:val="004564F9"/>
    <w:rsid w:val="00456560"/>
    <w:rsid w:val="00456592"/>
    <w:rsid w:val="0045660B"/>
    <w:rsid w:val="004566A8"/>
    <w:rsid w:val="004566D7"/>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89"/>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AD"/>
    <w:rsid w:val="004572F6"/>
    <w:rsid w:val="00457311"/>
    <w:rsid w:val="00457366"/>
    <w:rsid w:val="0045738C"/>
    <w:rsid w:val="004573DE"/>
    <w:rsid w:val="00457442"/>
    <w:rsid w:val="00457461"/>
    <w:rsid w:val="004574F2"/>
    <w:rsid w:val="004574F6"/>
    <w:rsid w:val="00457529"/>
    <w:rsid w:val="004575A6"/>
    <w:rsid w:val="004575A9"/>
    <w:rsid w:val="0045760F"/>
    <w:rsid w:val="0045767A"/>
    <w:rsid w:val="0045768B"/>
    <w:rsid w:val="0045773E"/>
    <w:rsid w:val="00457762"/>
    <w:rsid w:val="00457A2E"/>
    <w:rsid w:val="00457B6C"/>
    <w:rsid w:val="00457B91"/>
    <w:rsid w:val="00457BB4"/>
    <w:rsid w:val="00457C2C"/>
    <w:rsid w:val="00457CA9"/>
    <w:rsid w:val="00457CCB"/>
    <w:rsid w:val="00457DEC"/>
    <w:rsid w:val="00457E81"/>
    <w:rsid w:val="00457EB1"/>
    <w:rsid w:val="00457EB9"/>
    <w:rsid w:val="00457ECA"/>
    <w:rsid w:val="00457F35"/>
    <w:rsid w:val="00457F73"/>
    <w:rsid w:val="00457F8D"/>
    <w:rsid w:val="00457FC8"/>
    <w:rsid w:val="00457FCC"/>
    <w:rsid w:val="00460037"/>
    <w:rsid w:val="004600E0"/>
    <w:rsid w:val="004600F8"/>
    <w:rsid w:val="0046011D"/>
    <w:rsid w:val="004601DA"/>
    <w:rsid w:val="004601F4"/>
    <w:rsid w:val="00460291"/>
    <w:rsid w:val="004603E6"/>
    <w:rsid w:val="00460410"/>
    <w:rsid w:val="00460434"/>
    <w:rsid w:val="004604FD"/>
    <w:rsid w:val="0046057C"/>
    <w:rsid w:val="004605E0"/>
    <w:rsid w:val="00460632"/>
    <w:rsid w:val="00460641"/>
    <w:rsid w:val="004606FE"/>
    <w:rsid w:val="00460866"/>
    <w:rsid w:val="00460AA9"/>
    <w:rsid w:val="00460B23"/>
    <w:rsid w:val="00460C04"/>
    <w:rsid w:val="00460C20"/>
    <w:rsid w:val="00460C9E"/>
    <w:rsid w:val="00460CB3"/>
    <w:rsid w:val="00460CD6"/>
    <w:rsid w:val="00460CE4"/>
    <w:rsid w:val="00460D6B"/>
    <w:rsid w:val="00460DCE"/>
    <w:rsid w:val="00460E5A"/>
    <w:rsid w:val="00460EEF"/>
    <w:rsid w:val="00460F6F"/>
    <w:rsid w:val="00460FAD"/>
    <w:rsid w:val="00460FCD"/>
    <w:rsid w:val="00461024"/>
    <w:rsid w:val="0046104D"/>
    <w:rsid w:val="00461151"/>
    <w:rsid w:val="0046123E"/>
    <w:rsid w:val="00461293"/>
    <w:rsid w:val="00461306"/>
    <w:rsid w:val="00461396"/>
    <w:rsid w:val="004613C1"/>
    <w:rsid w:val="00461409"/>
    <w:rsid w:val="00461415"/>
    <w:rsid w:val="00461440"/>
    <w:rsid w:val="0046146B"/>
    <w:rsid w:val="0046149C"/>
    <w:rsid w:val="004614A5"/>
    <w:rsid w:val="004614B3"/>
    <w:rsid w:val="0046157D"/>
    <w:rsid w:val="004615CE"/>
    <w:rsid w:val="00461632"/>
    <w:rsid w:val="0046163D"/>
    <w:rsid w:val="004616BA"/>
    <w:rsid w:val="004616EE"/>
    <w:rsid w:val="004617F9"/>
    <w:rsid w:val="004617FD"/>
    <w:rsid w:val="0046180B"/>
    <w:rsid w:val="00461811"/>
    <w:rsid w:val="004618D0"/>
    <w:rsid w:val="004618D3"/>
    <w:rsid w:val="0046190D"/>
    <w:rsid w:val="004619B7"/>
    <w:rsid w:val="00461A0C"/>
    <w:rsid w:val="00461A5D"/>
    <w:rsid w:val="00461B12"/>
    <w:rsid w:val="00461B2E"/>
    <w:rsid w:val="00461B30"/>
    <w:rsid w:val="00461B4D"/>
    <w:rsid w:val="00461BF4"/>
    <w:rsid w:val="00461C0F"/>
    <w:rsid w:val="00461D46"/>
    <w:rsid w:val="00461D47"/>
    <w:rsid w:val="00461DE1"/>
    <w:rsid w:val="00461EBD"/>
    <w:rsid w:val="00461F27"/>
    <w:rsid w:val="00461F95"/>
    <w:rsid w:val="0046200F"/>
    <w:rsid w:val="0046202B"/>
    <w:rsid w:val="0046205A"/>
    <w:rsid w:val="004620C7"/>
    <w:rsid w:val="00462143"/>
    <w:rsid w:val="00462161"/>
    <w:rsid w:val="00462163"/>
    <w:rsid w:val="004621BC"/>
    <w:rsid w:val="0046223D"/>
    <w:rsid w:val="00462284"/>
    <w:rsid w:val="004622F6"/>
    <w:rsid w:val="00462475"/>
    <w:rsid w:val="0046248C"/>
    <w:rsid w:val="004627A1"/>
    <w:rsid w:val="004627EF"/>
    <w:rsid w:val="00462841"/>
    <w:rsid w:val="004628DF"/>
    <w:rsid w:val="00462916"/>
    <w:rsid w:val="00462992"/>
    <w:rsid w:val="004629CA"/>
    <w:rsid w:val="004629E8"/>
    <w:rsid w:val="00462A18"/>
    <w:rsid w:val="00462A19"/>
    <w:rsid w:val="00462A2C"/>
    <w:rsid w:val="00462A38"/>
    <w:rsid w:val="00462A94"/>
    <w:rsid w:val="00462B08"/>
    <w:rsid w:val="00462B1F"/>
    <w:rsid w:val="00462BA3"/>
    <w:rsid w:val="00462BEB"/>
    <w:rsid w:val="00462C02"/>
    <w:rsid w:val="00462C41"/>
    <w:rsid w:val="00462C69"/>
    <w:rsid w:val="00462CC6"/>
    <w:rsid w:val="00462D06"/>
    <w:rsid w:val="00462D2E"/>
    <w:rsid w:val="00462D3F"/>
    <w:rsid w:val="00462D66"/>
    <w:rsid w:val="00462D82"/>
    <w:rsid w:val="00462DC9"/>
    <w:rsid w:val="00462DFF"/>
    <w:rsid w:val="00462E07"/>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F0"/>
    <w:rsid w:val="004638B2"/>
    <w:rsid w:val="0046395E"/>
    <w:rsid w:val="00463A1D"/>
    <w:rsid w:val="00463A25"/>
    <w:rsid w:val="00463A38"/>
    <w:rsid w:val="00463A51"/>
    <w:rsid w:val="00463A8A"/>
    <w:rsid w:val="00463AAF"/>
    <w:rsid w:val="00463ACC"/>
    <w:rsid w:val="00463B15"/>
    <w:rsid w:val="00463B49"/>
    <w:rsid w:val="00463C05"/>
    <w:rsid w:val="00463C46"/>
    <w:rsid w:val="00463C47"/>
    <w:rsid w:val="00463D0E"/>
    <w:rsid w:val="00463D38"/>
    <w:rsid w:val="00463DB4"/>
    <w:rsid w:val="00463ECE"/>
    <w:rsid w:val="00463F09"/>
    <w:rsid w:val="00463F5E"/>
    <w:rsid w:val="00463FD2"/>
    <w:rsid w:val="004640C8"/>
    <w:rsid w:val="004643F1"/>
    <w:rsid w:val="004644B9"/>
    <w:rsid w:val="004644FE"/>
    <w:rsid w:val="00464528"/>
    <w:rsid w:val="0046453F"/>
    <w:rsid w:val="00464571"/>
    <w:rsid w:val="004645D7"/>
    <w:rsid w:val="00464663"/>
    <w:rsid w:val="0046469A"/>
    <w:rsid w:val="004646E9"/>
    <w:rsid w:val="00464709"/>
    <w:rsid w:val="0046479B"/>
    <w:rsid w:val="0046480E"/>
    <w:rsid w:val="00464998"/>
    <w:rsid w:val="0046499C"/>
    <w:rsid w:val="004649D2"/>
    <w:rsid w:val="00464A35"/>
    <w:rsid w:val="00464A9D"/>
    <w:rsid w:val="00464AA9"/>
    <w:rsid w:val="00464C24"/>
    <w:rsid w:val="00464C2A"/>
    <w:rsid w:val="00464C38"/>
    <w:rsid w:val="00464CF0"/>
    <w:rsid w:val="00464D37"/>
    <w:rsid w:val="00464D9B"/>
    <w:rsid w:val="00464DA6"/>
    <w:rsid w:val="00464E14"/>
    <w:rsid w:val="00464F69"/>
    <w:rsid w:val="00464FF7"/>
    <w:rsid w:val="0046511D"/>
    <w:rsid w:val="004651E6"/>
    <w:rsid w:val="00465201"/>
    <w:rsid w:val="00465221"/>
    <w:rsid w:val="004652C4"/>
    <w:rsid w:val="0046534D"/>
    <w:rsid w:val="00465487"/>
    <w:rsid w:val="0046549C"/>
    <w:rsid w:val="004654F0"/>
    <w:rsid w:val="0046561E"/>
    <w:rsid w:val="004656DB"/>
    <w:rsid w:val="004656F4"/>
    <w:rsid w:val="004657C4"/>
    <w:rsid w:val="00465832"/>
    <w:rsid w:val="0046586D"/>
    <w:rsid w:val="0046586F"/>
    <w:rsid w:val="0046598E"/>
    <w:rsid w:val="004659A6"/>
    <w:rsid w:val="00465A62"/>
    <w:rsid w:val="00465A6F"/>
    <w:rsid w:val="00465A89"/>
    <w:rsid w:val="00465BB4"/>
    <w:rsid w:val="00465C6B"/>
    <w:rsid w:val="00465CA3"/>
    <w:rsid w:val="00465D02"/>
    <w:rsid w:val="00465E01"/>
    <w:rsid w:val="00465E0A"/>
    <w:rsid w:val="00465E5F"/>
    <w:rsid w:val="00465EBF"/>
    <w:rsid w:val="00465F14"/>
    <w:rsid w:val="00465F62"/>
    <w:rsid w:val="0046600B"/>
    <w:rsid w:val="00466015"/>
    <w:rsid w:val="00466030"/>
    <w:rsid w:val="00466061"/>
    <w:rsid w:val="00466062"/>
    <w:rsid w:val="004660AE"/>
    <w:rsid w:val="004661B7"/>
    <w:rsid w:val="00466274"/>
    <w:rsid w:val="00466276"/>
    <w:rsid w:val="004662CC"/>
    <w:rsid w:val="00466306"/>
    <w:rsid w:val="004663C7"/>
    <w:rsid w:val="00466411"/>
    <w:rsid w:val="004664B3"/>
    <w:rsid w:val="004664EB"/>
    <w:rsid w:val="0046650A"/>
    <w:rsid w:val="00466570"/>
    <w:rsid w:val="00466578"/>
    <w:rsid w:val="00466679"/>
    <w:rsid w:val="00466731"/>
    <w:rsid w:val="004668A7"/>
    <w:rsid w:val="00466935"/>
    <w:rsid w:val="004669A0"/>
    <w:rsid w:val="004669AA"/>
    <w:rsid w:val="004669EF"/>
    <w:rsid w:val="00466A63"/>
    <w:rsid w:val="00466A7C"/>
    <w:rsid w:val="00466ADD"/>
    <w:rsid w:val="00466B21"/>
    <w:rsid w:val="00466C38"/>
    <w:rsid w:val="00466CAC"/>
    <w:rsid w:val="00466CFA"/>
    <w:rsid w:val="00466D6F"/>
    <w:rsid w:val="00466D74"/>
    <w:rsid w:val="00466E67"/>
    <w:rsid w:val="00466E89"/>
    <w:rsid w:val="00466EBC"/>
    <w:rsid w:val="00466EBF"/>
    <w:rsid w:val="00466EC6"/>
    <w:rsid w:val="00467056"/>
    <w:rsid w:val="0046706A"/>
    <w:rsid w:val="004670FD"/>
    <w:rsid w:val="0046711B"/>
    <w:rsid w:val="0046735F"/>
    <w:rsid w:val="004673C7"/>
    <w:rsid w:val="004673DB"/>
    <w:rsid w:val="00467419"/>
    <w:rsid w:val="00467458"/>
    <w:rsid w:val="00467459"/>
    <w:rsid w:val="00467464"/>
    <w:rsid w:val="004674F0"/>
    <w:rsid w:val="004677C2"/>
    <w:rsid w:val="0046785E"/>
    <w:rsid w:val="00467873"/>
    <w:rsid w:val="00467971"/>
    <w:rsid w:val="00467A3D"/>
    <w:rsid w:val="00467A7E"/>
    <w:rsid w:val="00467B34"/>
    <w:rsid w:val="00467BFC"/>
    <w:rsid w:val="00467D71"/>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9A3"/>
    <w:rsid w:val="00470A00"/>
    <w:rsid w:val="00470A85"/>
    <w:rsid w:val="00470ABA"/>
    <w:rsid w:val="00470B6C"/>
    <w:rsid w:val="00470B7E"/>
    <w:rsid w:val="00470B8E"/>
    <w:rsid w:val="00470B9A"/>
    <w:rsid w:val="00470BF1"/>
    <w:rsid w:val="00470C21"/>
    <w:rsid w:val="00470C3B"/>
    <w:rsid w:val="00470C4B"/>
    <w:rsid w:val="00470C52"/>
    <w:rsid w:val="00470CA2"/>
    <w:rsid w:val="00470D41"/>
    <w:rsid w:val="00470D7D"/>
    <w:rsid w:val="00470DF4"/>
    <w:rsid w:val="00470E5A"/>
    <w:rsid w:val="00470E6C"/>
    <w:rsid w:val="00470E9C"/>
    <w:rsid w:val="00470F72"/>
    <w:rsid w:val="0047125C"/>
    <w:rsid w:val="004712DE"/>
    <w:rsid w:val="004712F8"/>
    <w:rsid w:val="00471366"/>
    <w:rsid w:val="00471468"/>
    <w:rsid w:val="0047152B"/>
    <w:rsid w:val="0047155B"/>
    <w:rsid w:val="00471630"/>
    <w:rsid w:val="0047163B"/>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9"/>
    <w:rsid w:val="00471D58"/>
    <w:rsid w:val="00471E10"/>
    <w:rsid w:val="00471EF2"/>
    <w:rsid w:val="00471F2F"/>
    <w:rsid w:val="00471F6D"/>
    <w:rsid w:val="00471FAB"/>
    <w:rsid w:val="00471FBE"/>
    <w:rsid w:val="00472059"/>
    <w:rsid w:val="00472078"/>
    <w:rsid w:val="00472093"/>
    <w:rsid w:val="0047220B"/>
    <w:rsid w:val="00472287"/>
    <w:rsid w:val="0047232B"/>
    <w:rsid w:val="00472391"/>
    <w:rsid w:val="004723BB"/>
    <w:rsid w:val="0047240E"/>
    <w:rsid w:val="0047240F"/>
    <w:rsid w:val="00472449"/>
    <w:rsid w:val="00472456"/>
    <w:rsid w:val="00472463"/>
    <w:rsid w:val="0047248F"/>
    <w:rsid w:val="004724DA"/>
    <w:rsid w:val="004724E7"/>
    <w:rsid w:val="00472553"/>
    <w:rsid w:val="00472599"/>
    <w:rsid w:val="004725A8"/>
    <w:rsid w:val="004725B2"/>
    <w:rsid w:val="004725E6"/>
    <w:rsid w:val="0047264A"/>
    <w:rsid w:val="0047265B"/>
    <w:rsid w:val="00472677"/>
    <w:rsid w:val="00472708"/>
    <w:rsid w:val="00472733"/>
    <w:rsid w:val="0047282E"/>
    <w:rsid w:val="0047283A"/>
    <w:rsid w:val="004728A5"/>
    <w:rsid w:val="004728B3"/>
    <w:rsid w:val="004728D6"/>
    <w:rsid w:val="004728E1"/>
    <w:rsid w:val="0047290F"/>
    <w:rsid w:val="00472ABA"/>
    <w:rsid w:val="00472B0A"/>
    <w:rsid w:val="00472BB0"/>
    <w:rsid w:val="00472CDD"/>
    <w:rsid w:val="00472DBD"/>
    <w:rsid w:val="00472EA8"/>
    <w:rsid w:val="00472ECF"/>
    <w:rsid w:val="00472F24"/>
    <w:rsid w:val="00472F9A"/>
    <w:rsid w:val="00472FA1"/>
    <w:rsid w:val="00472FCA"/>
    <w:rsid w:val="00473062"/>
    <w:rsid w:val="004730B2"/>
    <w:rsid w:val="0047319F"/>
    <w:rsid w:val="004731C6"/>
    <w:rsid w:val="004732D6"/>
    <w:rsid w:val="004732DD"/>
    <w:rsid w:val="00473300"/>
    <w:rsid w:val="00473384"/>
    <w:rsid w:val="0047342F"/>
    <w:rsid w:val="004734B4"/>
    <w:rsid w:val="004734C7"/>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D4"/>
    <w:rsid w:val="00473F7B"/>
    <w:rsid w:val="0047403C"/>
    <w:rsid w:val="00474068"/>
    <w:rsid w:val="00474164"/>
    <w:rsid w:val="0047417C"/>
    <w:rsid w:val="004741C2"/>
    <w:rsid w:val="004741E5"/>
    <w:rsid w:val="0047429D"/>
    <w:rsid w:val="004742DC"/>
    <w:rsid w:val="004742E0"/>
    <w:rsid w:val="004742F5"/>
    <w:rsid w:val="00474322"/>
    <w:rsid w:val="00474354"/>
    <w:rsid w:val="0047437D"/>
    <w:rsid w:val="004743F6"/>
    <w:rsid w:val="0047442D"/>
    <w:rsid w:val="004744C7"/>
    <w:rsid w:val="00474552"/>
    <w:rsid w:val="00474590"/>
    <w:rsid w:val="004745C2"/>
    <w:rsid w:val="004745CF"/>
    <w:rsid w:val="004745DE"/>
    <w:rsid w:val="00474621"/>
    <w:rsid w:val="00474786"/>
    <w:rsid w:val="004747DE"/>
    <w:rsid w:val="00474867"/>
    <w:rsid w:val="004748CF"/>
    <w:rsid w:val="004749A2"/>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E"/>
    <w:rsid w:val="00475037"/>
    <w:rsid w:val="004750EB"/>
    <w:rsid w:val="004750FF"/>
    <w:rsid w:val="00475155"/>
    <w:rsid w:val="004751E0"/>
    <w:rsid w:val="0047525D"/>
    <w:rsid w:val="00475279"/>
    <w:rsid w:val="004752AC"/>
    <w:rsid w:val="004752F7"/>
    <w:rsid w:val="0047530D"/>
    <w:rsid w:val="00475382"/>
    <w:rsid w:val="004753CF"/>
    <w:rsid w:val="00475407"/>
    <w:rsid w:val="0047548D"/>
    <w:rsid w:val="004754DF"/>
    <w:rsid w:val="0047556A"/>
    <w:rsid w:val="00475586"/>
    <w:rsid w:val="004755D3"/>
    <w:rsid w:val="0047566F"/>
    <w:rsid w:val="004756A2"/>
    <w:rsid w:val="004756A9"/>
    <w:rsid w:val="004756F8"/>
    <w:rsid w:val="0047578F"/>
    <w:rsid w:val="0047585D"/>
    <w:rsid w:val="0047589C"/>
    <w:rsid w:val="00475A47"/>
    <w:rsid w:val="00475B1F"/>
    <w:rsid w:val="00475B4D"/>
    <w:rsid w:val="00475CAE"/>
    <w:rsid w:val="00475CCE"/>
    <w:rsid w:val="00475D29"/>
    <w:rsid w:val="00475D38"/>
    <w:rsid w:val="00475D5E"/>
    <w:rsid w:val="00475D94"/>
    <w:rsid w:val="00476277"/>
    <w:rsid w:val="0047634A"/>
    <w:rsid w:val="0047640A"/>
    <w:rsid w:val="00476451"/>
    <w:rsid w:val="00476461"/>
    <w:rsid w:val="00476502"/>
    <w:rsid w:val="00476523"/>
    <w:rsid w:val="00476662"/>
    <w:rsid w:val="004766AA"/>
    <w:rsid w:val="004766C7"/>
    <w:rsid w:val="004766D9"/>
    <w:rsid w:val="004766E4"/>
    <w:rsid w:val="004767A5"/>
    <w:rsid w:val="004767D6"/>
    <w:rsid w:val="00476834"/>
    <w:rsid w:val="0047698A"/>
    <w:rsid w:val="004769F7"/>
    <w:rsid w:val="00476A52"/>
    <w:rsid w:val="00476A95"/>
    <w:rsid w:val="00476AA5"/>
    <w:rsid w:val="00476BDD"/>
    <w:rsid w:val="00476BF5"/>
    <w:rsid w:val="00476C46"/>
    <w:rsid w:val="00476C92"/>
    <w:rsid w:val="00476C9C"/>
    <w:rsid w:val="00476CFF"/>
    <w:rsid w:val="00476DEE"/>
    <w:rsid w:val="00477060"/>
    <w:rsid w:val="004771C1"/>
    <w:rsid w:val="004771CB"/>
    <w:rsid w:val="00477214"/>
    <w:rsid w:val="00477309"/>
    <w:rsid w:val="0047731B"/>
    <w:rsid w:val="0047735B"/>
    <w:rsid w:val="0047737B"/>
    <w:rsid w:val="00477394"/>
    <w:rsid w:val="00477458"/>
    <w:rsid w:val="00477627"/>
    <w:rsid w:val="00477671"/>
    <w:rsid w:val="0047768C"/>
    <w:rsid w:val="0047768F"/>
    <w:rsid w:val="004776EB"/>
    <w:rsid w:val="004777BB"/>
    <w:rsid w:val="00477862"/>
    <w:rsid w:val="00477912"/>
    <w:rsid w:val="00477931"/>
    <w:rsid w:val="0047797A"/>
    <w:rsid w:val="004779E2"/>
    <w:rsid w:val="004779F9"/>
    <w:rsid w:val="00477A7D"/>
    <w:rsid w:val="00477AE5"/>
    <w:rsid w:val="00477B02"/>
    <w:rsid w:val="00477B16"/>
    <w:rsid w:val="00477B34"/>
    <w:rsid w:val="00477BE5"/>
    <w:rsid w:val="00477C30"/>
    <w:rsid w:val="00477CA3"/>
    <w:rsid w:val="00477CA8"/>
    <w:rsid w:val="00477D57"/>
    <w:rsid w:val="00477DD9"/>
    <w:rsid w:val="00477E55"/>
    <w:rsid w:val="00477E67"/>
    <w:rsid w:val="00477E76"/>
    <w:rsid w:val="00477F75"/>
    <w:rsid w:val="00477FB4"/>
    <w:rsid w:val="00480055"/>
    <w:rsid w:val="00480062"/>
    <w:rsid w:val="004800CD"/>
    <w:rsid w:val="004802AA"/>
    <w:rsid w:val="0048032C"/>
    <w:rsid w:val="00480384"/>
    <w:rsid w:val="004803B6"/>
    <w:rsid w:val="004803CB"/>
    <w:rsid w:val="00480417"/>
    <w:rsid w:val="004804A4"/>
    <w:rsid w:val="004804F5"/>
    <w:rsid w:val="00480516"/>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83"/>
    <w:rsid w:val="00480DBD"/>
    <w:rsid w:val="00480DD8"/>
    <w:rsid w:val="00480DE1"/>
    <w:rsid w:val="00480E80"/>
    <w:rsid w:val="00480E81"/>
    <w:rsid w:val="00480EA5"/>
    <w:rsid w:val="00480EC5"/>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2C"/>
    <w:rsid w:val="0048167C"/>
    <w:rsid w:val="004816C1"/>
    <w:rsid w:val="004817DE"/>
    <w:rsid w:val="00481822"/>
    <w:rsid w:val="00481844"/>
    <w:rsid w:val="00481884"/>
    <w:rsid w:val="004818BF"/>
    <w:rsid w:val="0048190B"/>
    <w:rsid w:val="00481A04"/>
    <w:rsid w:val="00481A40"/>
    <w:rsid w:val="00481AA5"/>
    <w:rsid w:val="00481B1F"/>
    <w:rsid w:val="00481B84"/>
    <w:rsid w:val="00481B96"/>
    <w:rsid w:val="00481C3C"/>
    <w:rsid w:val="00481C46"/>
    <w:rsid w:val="00481C67"/>
    <w:rsid w:val="00481CAB"/>
    <w:rsid w:val="00481E73"/>
    <w:rsid w:val="00481E89"/>
    <w:rsid w:val="00481E99"/>
    <w:rsid w:val="00481F2E"/>
    <w:rsid w:val="00481FD0"/>
    <w:rsid w:val="00481FD3"/>
    <w:rsid w:val="0048200B"/>
    <w:rsid w:val="004820A6"/>
    <w:rsid w:val="00482161"/>
    <w:rsid w:val="00482173"/>
    <w:rsid w:val="0048221D"/>
    <w:rsid w:val="0048224D"/>
    <w:rsid w:val="00482259"/>
    <w:rsid w:val="00482293"/>
    <w:rsid w:val="004822BC"/>
    <w:rsid w:val="004823A1"/>
    <w:rsid w:val="004823DC"/>
    <w:rsid w:val="0048244E"/>
    <w:rsid w:val="0048245A"/>
    <w:rsid w:val="00482555"/>
    <w:rsid w:val="004825CD"/>
    <w:rsid w:val="004826F7"/>
    <w:rsid w:val="004826F9"/>
    <w:rsid w:val="00482714"/>
    <w:rsid w:val="0048273B"/>
    <w:rsid w:val="004829D0"/>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10B"/>
    <w:rsid w:val="0048312C"/>
    <w:rsid w:val="004831E3"/>
    <w:rsid w:val="0048323D"/>
    <w:rsid w:val="004832A7"/>
    <w:rsid w:val="0048336F"/>
    <w:rsid w:val="004833D0"/>
    <w:rsid w:val="00483490"/>
    <w:rsid w:val="00483539"/>
    <w:rsid w:val="0048355E"/>
    <w:rsid w:val="00483613"/>
    <w:rsid w:val="00483644"/>
    <w:rsid w:val="004836BF"/>
    <w:rsid w:val="004836C8"/>
    <w:rsid w:val="004836E9"/>
    <w:rsid w:val="00483716"/>
    <w:rsid w:val="004838DE"/>
    <w:rsid w:val="004839BF"/>
    <w:rsid w:val="00483A35"/>
    <w:rsid w:val="00483B23"/>
    <w:rsid w:val="00483BCE"/>
    <w:rsid w:val="00483BF5"/>
    <w:rsid w:val="00483CF1"/>
    <w:rsid w:val="00483DA6"/>
    <w:rsid w:val="00483DF7"/>
    <w:rsid w:val="00483DFA"/>
    <w:rsid w:val="00483E92"/>
    <w:rsid w:val="00483F23"/>
    <w:rsid w:val="00483FDA"/>
    <w:rsid w:val="00484054"/>
    <w:rsid w:val="00484130"/>
    <w:rsid w:val="0048413E"/>
    <w:rsid w:val="00484174"/>
    <w:rsid w:val="004841ED"/>
    <w:rsid w:val="00484215"/>
    <w:rsid w:val="0048421E"/>
    <w:rsid w:val="00484335"/>
    <w:rsid w:val="00484362"/>
    <w:rsid w:val="00484396"/>
    <w:rsid w:val="00484557"/>
    <w:rsid w:val="00484565"/>
    <w:rsid w:val="00484606"/>
    <w:rsid w:val="00484649"/>
    <w:rsid w:val="00484699"/>
    <w:rsid w:val="00484714"/>
    <w:rsid w:val="004847CF"/>
    <w:rsid w:val="0048482A"/>
    <w:rsid w:val="004848EE"/>
    <w:rsid w:val="0048490F"/>
    <w:rsid w:val="0048495E"/>
    <w:rsid w:val="004849FD"/>
    <w:rsid w:val="00484A14"/>
    <w:rsid w:val="00484A5F"/>
    <w:rsid w:val="00484ACB"/>
    <w:rsid w:val="00484B25"/>
    <w:rsid w:val="00484BDD"/>
    <w:rsid w:val="00484C3F"/>
    <w:rsid w:val="00484C4A"/>
    <w:rsid w:val="00484CA0"/>
    <w:rsid w:val="00484CD2"/>
    <w:rsid w:val="00484CE0"/>
    <w:rsid w:val="00484CE1"/>
    <w:rsid w:val="00484CE2"/>
    <w:rsid w:val="00484D34"/>
    <w:rsid w:val="00484DDA"/>
    <w:rsid w:val="00484E4F"/>
    <w:rsid w:val="00484E65"/>
    <w:rsid w:val="00484E75"/>
    <w:rsid w:val="00484EA6"/>
    <w:rsid w:val="00484F10"/>
    <w:rsid w:val="00484FDE"/>
    <w:rsid w:val="004850A7"/>
    <w:rsid w:val="004850B2"/>
    <w:rsid w:val="004851E4"/>
    <w:rsid w:val="00485224"/>
    <w:rsid w:val="00485262"/>
    <w:rsid w:val="004853DF"/>
    <w:rsid w:val="00485434"/>
    <w:rsid w:val="00485472"/>
    <w:rsid w:val="00485495"/>
    <w:rsid w:val="004854C3"/>
    <w:rsid w:val="004854F9"/>
    <w:rsid w:val="004854FC"/>
    <w:rsid w:val="00485585"/>
    <w:rsid w:val="004855B0"/>
    <w:rsid w:val="0048564B"/>
    <w:rsid w:val="00485664"/>
    <w:rsid w:val="0048566D"/>
    <w:rsid w:val="00485694"/>
    <w:rsid w:val="0048576E"/>
    <w:rsid w:val="00485793"/>
    <w:rsid w:val="004857F2"/>
    <w:rsid w:val="0048584F"/>
    <w:rsid w:val="00485A81"/>
    <w:rsid w:val="00485A9E"/>
    <w:rsid w:val="00485B1E"/>
    <w:rsid w:val="00485B68"/>
    <w:rsid w:val="00485D3F"/>
    <w:rsid w:val="00485D95"/>
    <w:rsid w:val="00485DB6"/>
    <w:rsid w:val="00485E42"/>
    <w:rsid w:val="00485E6B"/>
    <w:rsid w:val="00485F18"/>
    <w:rsid w:val="00486142"/>
    <w:rsid w:val="004861FB"/>
    <w:rsid w:val="0048627C"/>
    <w:rsid w:val="0048637E"/>
    <w:rsid w:val="004863B2"/>
    <w:rsid w:val="004863CA"/>
    <w:rsid w:val="0048648F"/>
    <w:rsid w:val="004864B2"/>
    <w:rsid w:val="004864C1"/>
    <w:rsid w:val="004864E4"/>
    <w:rsid w:val="00486534"/>
    <w:rsid w:val="004865DC"/>
    <w:rsid w:val="004866BB"/>
    <w:rsid w:val="004867FD"/>
    <w:rsid w:val="00486863"/>
    <w:rsid w:val="00486900"/>
    <w:rsid w:val="0048694A"/>
    <w:rsid w:val="004869F3"/>
    <w:rsid w:val="00486C41"/>
    <w:rsid w:val="00486CC1"/>
    <w:rsid w:val="00486CFC"/>
    <w:rsid w:val="00486D7D"/>
    <w:rsid w:val="00486E1C"/>
    <w:rsid w:val="00486EAD"/>
    <w:rsid w:val="00486EC6"/>
    <w:rsid w:val="00487046"/>
    <w:rsid w:val="00487048"/>
    <w:rsid w:val="0048716F"/>
    <w:rsid w:val="0048718A"/>
    <w:rsid w:val="004871B9"/>
    <w:rsid w:val="004871EF"/>
    <w:rsid w:val="0048723A"/>
    <w:rsid w:val="00487349"/>
    <w:rsid w:val="00487361"/>
    <w:rsid w:val="00487397"/>
    <w:rsid w:val="0048747B"/>
    <w:rsid w:val="004874DA"/>
    <w:rsid w:val="004874E6"/>
    <w:rsid w:val="004874EA"/>
    <w:rsid w:val="00487521"/>
    <w:rsid w:val="0048755A"/>
    <w:rsid w:val="0048776F"/>
    <w:rsid w:val="00487855"/>
    <w:rsid w:val="0048788E"/>
    <w:rsid w:val="004879D2"/>
    <w:rsid w:val="00487A5D"/>
    <w:rsid w:val="00487A8A"/>
    <w:rsid w:val="00487ABB"/>
    <w:rsid w:val="00487ADE"/>
    <w:rsid w:val="00487B4F"/>
    <w:rsid w:val="00487C85"/>
    <w:rsid w:val="00487CCF"/>
    <w:rsid w:val="00487D04"/>
    <w:rsid w:val="00487D9F"/>
    <w:rsid w:val="00487DE3"/>
    <w:rsid w:val="00487E23"/>
    <w:rsid w:val="00487E49"/>
    <w:rsid w:val="00487EB9"/>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E7"/>
    <w:rsid w:val="0049040E"/>
    <w:rsid w:val="00490484"/>
    <w:rsid w:val="004904AC"/>
    <w:rsid w:val="004904EA"/>
    <w:rsid w:val="004907D6"/>
    <w:rsid w:val="004907E1"/>
    <w:rsid w:val="00490884"/>
    <w:rsid w:val="00490890"/>
    <w:rsid w:val="0049092B"/>
    <w:rsid w:val="00490984"/>
    <w:rsid w:val="00490AC3"/>
    <w:rsid w:val="00490AD7"/>
    <w:rsid w:val="00490B6A"/>
    <w:rsid w:val="00490C4D"/>
    <w:rsid w:val="00490CFF"/>
    <w:rsid w:val="00490D28"/>
    <w:rsid w:val="00490E17"/>
    <w:rsid w:val="00490E26"/>
    <w:rsid w:val="00490EC5"/>
    <w:rsid w:val="00490F86"/>
    <w:rsid w:val="00490F9E"/>
    <w:rsid w:val="00490FF3"/>
    <w:rsid w:val="00491008"/>
    <w:rsid w:val="00491076"/>
    <w:rsid w:val="004910C0"/>
    <w:rsid w:val="00491101"/>
    <w:rsid w:val="00491150"/>
    <w:rsid w:val="00491151"/>
    <w:rsid w:val="00491187"/>
    <w:rsid w:val="004911E1"/>
    <w:rsid w:val="004912B4"/>
    <w:rsid w:val="00491384"/>
    <w:rsid w:val="00491390"/>
    <w:rsid w:val="004914B1"/>
    <w:rsid w:val="00491564"/>
    <w:rsid w:val="00491581"/>
    <w:rsid w:val="004915BC"/>
    <w:rsid w:val="00491612"/>
    <w:rsid w:val="0049164B"/>
    <w:rsid w:val="00491665"/>
    <w:rsid w:val="00491770"/>
    <w:rsid w:val="00491890"/>
    <w:rsid w:val="004918CA"/>
    <w:rsid w:val="00491933"/>
    <w:rsid w:val="00491AC7"/>
    <w:rsid w:val="00491ACB"/>
    <w:rsid w:val="00491AED"/>
    <w:rsid w:val="00491C24"/>
    <w:rsid w:val="00491C7C"/>
    <w:rsid w:val="00491D32"/>
    <w:rsid w:val="00491FF0"/>
    <w:rsid w:val="00492017"/>
    <w:rsid w:val="004922FD"/>
    <w:rsid w:val="004923AD"/>
    <w:rsid w:val="004923AE"/>
    <w:rsid w:val="004923FB"/>
    <w:rsid w:val="004924F9"/>
    <w:rsid w:val="004926B9"/>
    <w:rsid w:val="004926C5"/>
    <w:rsid w:val="0049272A"/>
    <w:rsid w:val="004927E8"/>
    <w:rsid w:val="004927ED"/>
    <w:rsid w:val="00492833"/>
    <w:rsid w:val="004928AE"/>
    <w:rsid w:val="004928B7"/>
    <w:rsid w:val="004928E9"/>
    <w:rsid w:val="00492A73"/>
    <w:rsid w:val="00492B0F"/>
    <w:rsid w:val="00492B26"/>
    <w:rsid w:val="00492BDC"/>
    <w:rsid w:val="00492BE8"/>
    <w:rsid w:val="00492C1A"/>
    <w:rsid w:val="00492C2D"/>
    <w:rsid w:val="00492C4C"/>
    <w:rsid w:val="00492C6D"/>
    <w:rsid w:val="00492C90"/>
    <w:rsid w:val="00492CA4"/>
    <w:rsid w:val="00492CEC"/>
    <w:rsid w:val="00492D86"/>
    <w:rsid w:val="00492D9F"/>
    <w:rsid w:val="00492DB4"/>
    <w:rsid w:val="00492E24"/>
    <w:rsid w:val="00492E60"/>
    <w:rsid w:val="00492E67"/>
    <w:rsid w:val="00492E9C"/>
    <w:rsid w:val="00492EA8"/>
    <w:rsid w:val="00492ED8"/>
    <w:rsid w:val="00492EF2"/>
    <w:rsid w:val="00492FE7"/>
    <w:rsid w:val="00493270"/>
    <w:rsid w:val="004932B2"/>
    <w:rsid w:val="004933CD"/>
    <w:rsid w:val="004933D0"/>
    <w:rsid w:val="004933DA"/>
    <w:rsid w:val="004933F7"/>
    <w:rsid w:val="0049341F"/>
    <w:rsid w:val="0049344D"/>
    <w:rsid w:val="004934DF"/>
    <w:rsid w:val="00493568"/>
    <w:rsid w:val="0049358D"/>
    <w:rsid w:val="00493592"/>
    <w:rsid w:val="00493692"/>
    <w:rsid w:val="004936A6"/>
    <w:rsid w:val="00493752"/>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F08"/>
    <w:rsid w:val="00493F5E"/>
    <w:rsid w:val="00493FE9"/>
    <w:rsid w:val="00494016"/>
    <w:rsid w:val="0049401C"/>
    <w:rsid w:val="004940EA"/>
    <w:rsid w:val="00494172"/>
    <w:rsid w:val="004941B3"/>
    <w:rsid w:val="0049430B"/>
    <w:rsid w:val="00494356"/>
    <w:rsid w:val="004943A1"/>
    <w:rsid w:val="0049445F"/>
    <w:rsid w:val="004944A7"/>
    <w:rsid w:val="004945B1"/>
    <w:rsid w:val="00494606"/>
    <w:rsid w:val="00494617"/>
    <w:rsid w:val="004946B5"/>
    <w:rsid w:val="00494782"/>
    <w:rsid w:val="004947B8"/>
    <w:rsid w:val="0049485E"/>
    <w:rsid w:val="004948D8"/>
    <w:rsid w:val="00494949"/>
    <w:rsid w:val="00494A44"/>
    <w:rsid w:val="00494A59"/>
    <w:rsid w:val="00494AA5"/>
    <w:rsid w:val="00494B1C"/>
    <w:rsid w:val="00494B8C"/>
    <w:rsid w:val="00494B96"/>
    <w:rsid w:val="00494BC4"/>
    <w:rsid w:val="00494BF2"/>
    <w:rsid w:val="00494E08"/>
    <w:rsid w:val="00494F0F"/>
    <w:rsid w:val="00494F5D"/>
    <w:rsid w:val="00494FD3"/>
    <w:rsid w:val="00495045"/>
    <w:rsid w:val="004950E5"/>
    <w:rsid w:val="0049515E"/>
    <w:rsid w:val="00495192"/>
    <w:rsid w:val="00495208"/>
    <w:rsid w:val="00495253"/>
    <w:rsid w:val="004952B2"/>
    <w:rsid w:val="004952C8"/>
    <w:rsid w:val="0049533D"/>
    <w:rsid w:val="004953F4"/>
    <w:rsid w:val="004954D7"/>
    <w:rsid w:val="00495500"/>
    <w:rsid w:val="004956BB"/>
    <w:rsid w:val="00495716"/>
    <w:rsid w:val="0049573C"/>
    <w:rsid w:val="004957ED"/>
    <w:rsid w:val="0049585A"/>
    <w:rsid w:val="0049591C"/>
    <w:rsid w:val="00495925"/>
    <w:rsid w:val="00495C16"/>
    <w:rsid w:val="00495C27"/>
    <w:rsid w:val="00495C3B"/>
    <w:rsid w:val="00495CAB"/>
    <w:rsid w:val="00495D76"/>
    <w:rsid w:val="00495DC5"/>
    <w:rsid w:val="00495E1D"/>
    <w:rsid w:val="00495E44"/>
    <w:rsid w:val="00495ED3"/>
    <w:rsid w:val="0049609A"/>
    <w:rsid w:val="004960FE"/>
    <w:rsid w:val="00496154"/>
    <w:rsid w:val="0049615E"/>
    <w:rsid w:val="004962C3"/>
    <w:rsid w:val="004962EE"/>
    <w:rsid w:val="00496619"/>
    <w:rsid w:val="004966EE"/>
    <w:rsid w:val="00496708"/>
    <w:rsid w:val="0049679F"/>
    <w:rsid w:val="004967BE"/>
    <w:rsid w:val="00496824"/>
    <w:rsid w:val="0049682E"/>
    <w:rsid w:val="0049685A"/>
    <w:rsid w:val="0049688A"/>
    <w:rsid w:val="004968C0"/>
    <w:rsid w:val="004968CE"/>
    <w:rsid w:val="00496983"/>
    <w:rsid w:val="00496AFF"/>
    <w:rsid w:val="00496B6E"/>
    <w:rsid w:val="00496B8D"/>
    <w:rsid w:val="00496BA2"/>
    <w:rsid w:val="00496BC2"/>
    <w:rsid w:val="00496BD0"/>
    <w:rsid w:val="00496C06"/>
    <w:rsid w:val="00496C3B"/>
    <w:rsid w:val="00496C65"/>
    <w:rsid w:val="00496C7C"/>
    <w:rsid w:val="00496C99"/>
    <w:rsid w:val="00496CB1"/>
    <w:rsid w:val="00496CBD"/>
    <w:rsid w:val="00496D72"/>
    <w:rsid w:val="00496E89"/>
    <w:rsid w:val="00496EE4"/>
    <w:rsid w:val="00496F60"/>
    <w:rsid w:val="00496F74"/>
    <w:rsid w:val="0049715A"/>
    <w:rsid w:val="0049720E"/>
    <w:rsid w:val="0049727D"/>
    <w:rsid w:val="004972CC"/>
    <w:rsid w:val="0049736C"/>
    <w:rsid w:val="00497413"/>
    <w:rsid w:val="004974CF"/>
    <w:rsid w:val="0049757C"/>
    <w:rsid w:val="004975FA"/>
    <w:rsid w:val="00497601"/>
    <w:rsid w:val="00497631"/>
    <w:rsid w:val="0049768C"/>
    <w:rsid w:val="00497692"/>
    <w:rsid w:val="004976F0"/>
    <w:rsid w:val="00497733"/>
    <w:rsid w:val="00497748"/>
    <w:rsid w:val="00497783"/>
    <w:rsid w:val="00497787"/>
    <w:rsid w:val="0049788F"/>
    <w:rsid w:val="004978E9"/>
    <w:rsid w:val="00497928"/>
    <w:rsid w:val="00497976"/>
    <w:rsid w:val="004979DC"/>
    <w:rsid w:val="00497ADC"/>
    <w:rsid w:val="00497B9C"/>
    <w:rsid w:val="00497C71"/>
    <w:rsid w:val="00497C79"/>
    <w:rsid w:val="00497CB9"/>
    <w:rsid w:val="00497CC1"/>
    <w:rsid w:val="00497CFC"/>
    <w:rsid w:val="00497D05"/>
    <w:rsid w:val="00497D88"/>
    <w:rsid w:val="00497E00"/>
    <w:rsid w:val="00497E77"/>
    <w:rsid w:val="00497EC5"/>
    <w:rsid w:val="00497F24"/>
    <w:rsid w:val="004A01D2"/>
    <w:rsid w:val="004A0208"/>
    <w:rsid w:val="004A0281"/>
    <w:rsid w:val="004A02A2"/>
    <w:rsid w:val="004A02C3"/>
    <w:rsid w:val="004A02CC"/>
    <w:rsid w:val="004A0475"/>
    <w:rsid w:val="004A04DD"/>
    <w:rsid w:val="004A0591"/>
    <w:rsid w:val="004A063C"/>
    <w:rsid w:val="004A0669"/>
    <w:rsid w:val="004A066D"/>
    <w:rsid w:val="004A06DB"/>
    <w:rsid w:val="004A06E8"/>
    <w:rsid w:val="004A0710"/>
    <w:rsid w:val="004A0746"/>
    <w:rsid w:val="004A07ED"/>
    <w:rsid w:val="004A087D"/>
    <w:rsid w:val="004A08A4"/>
    <w:rsid w:val="004A08A6"/>
    <w:rsid w:val="004A08F6"/>
    <w:rsid w:val="004A0926"/>
    <w:rsid w:val="004A0989"/>
    <w:rsid w:val="004A09FF"/>
    <w:rsid w:val="004A0A20"/>
    <w:rsid w:val="004A0AF5"/>
    <w:rsid w:val="004A0B7F"/>
    <w:rsid w:val="004A0BAF"/>
    <w:rsid w:val="004A0C3F"/>
    <w:rsid w:val="004A0CC6"/>
    <w:rsid w:val="004A0D04"/>
    <w:rsid w:val="004A0D2E"/>
    <w:rsid w:val="004A0DB6"/>
    <w:rsid w:val="004A0DE5"/>
    <w:rsid w:val="004A0DE6"/>
    <w:rsid w:val="004A0E3D"/>
    <w:rsid w:val="004A0F65"/>
    <w:rsid w:val="004A118A"/>
    <w:rsid w:val="004A1218"/>
    <w:rsid w:val="004A12BC"/>
    <w:rsid w:val="004A130C"/>
    <w:rsid w:val="004A134D"/>
    <w:rsid w:val="004A13D9"/>
    <w:rsid w:val="004A1416"/>
    <w:rsid w:val="004A1467"/>
    <w:rsid w:val="004A14F2"/>
    <w:rsid w:val="004A1515"/>
    <w:rsid w:val="004A1630"/>
    <w:rsid w:val="004A1681"/>
    <w:rsid w:val="004A1703"/>
    <w:rsid w:val="004A1719"/>
    <w:rsid w:val="004A17CA"/>
    <w:rsid w:val="004A1922"/>
    <w:rsid w:val="004A1949"/>
    <w:rsid w:val="004A19CD"/>
    <w:rsid w:val="004A1ADE"/>
    <w:rsid w:val="004A1B01"/>
    <w:rsid w:val="004A1B4D"/>
    <w:rsid w:val="004A1B80"/>
    <w:rsid w:val="004A1B93"/>
    <w:rsid w:val="004A1C4E"/>
    <w:rsid w:val="004A1CB9"/>
    <w:rsid w:val="004A1CEA"/>
    <w:rsid w:val="004A1D1F"/>
    <w:rsid w:val="004A1DBD"/>
    <w:rsid w:val="004A1E02"/>
    <w:rsid w:val="004A1E55"/>
    <w:rsid w:val="004A1EAC"/>
    <w:rsid w:val="004A1EC0"/>
    <w:rsid w:val="004A1ED7"/>
    <w:rsid w:val="004A1EDC"/>
    <w:rsid w:val="004A1F07"/>
    <w:rsid w:val="004A1F7A"/>
    <w:rsid w:val="004A1FB9"/>
    <w:rsid w:val="004A200A"/>
    <w:rsid w:val="004A204D"/>
    <w:rsid w:val="004A20A1"/>
    <w:rsid w:val="004A20C4"/>
    <w:rsid w:val="004A212D"/>
    <w:rsid w:val="004A2149"/>
    <w:rsid w:val="004A225F"/>
    <w:rsid w:val="004A237E"/>
    <w:rsid w:val="004A24B7"/>
    <w:rsid w:val="004A252E"/>
    <w:rsid w:val="004A25C5"/>
    <w:rsid w:val="004A2643"/>
    <w:rsid w:val="004A2726"/>
    <w:rsid w:val="004A273C"/>
    <w:rsid w:val="004A293F"/>
    <w:rsid w:val="004A29EE"/>
    <w:rsid w:val="004A2A0B"/>
    <w:rsid w:val="004A2A19"/>
    <w:rsid w:val="004A2A51"/>
    <w:rsid w:val="004A2A58"/>
    <w:rsid w:val="004A2AAD"/>
    <w:rsid w:val="004A2AB2"/>
    <w:rsid w:val="004A2BBB"/>
    <w:rsid w:val="004A2CF5"/>
    <w:rsid w:val="004A2D8D"/>
    <w:rsid w:val="004A2DEF"/>
    <w:rsid w:val="004A2E46"/>
    <w:rsid w:val="004A2E54"/>
    <w:rsid w:val="004A2F62"/>
    <w:rsid w:val="004A309F"/>
    <w:rsid w:val="004A3198"/>
    <w:rsid w:val="004A329C"/>
    <w:rsid w:val="004A32BD"/>
    <w:rsid w:val="004A32C8"/>
    <w:rsid w:val="004A3364"/>
    <w:rsid w:val="004A33C5"/>
    <w:rsid w:val="004A33FF"/>
    <w:rsid w:val="004A340F"/>
    <w:rsid w:val="004A3414"/>
    <w:rsid w:val="004A3453"/>
    <w:rsid w:val="004A3489"/>
    <w:rsid w:val="004A34CE"/>
    <w:rsid w:val="004A34CF"/>
    <w:rsid w:val="004A351A"/>
    <w:rsid w:val="004A3551"/>
    <w:rsid w:val="004A3564"/>
    <w:rsid w:val="004A3643"/>
    <w:rsid w:val="004A3707"/>
    <w:rsid w:val="004A3716"/>
    <w:rsid w:val="004A377A"/>
    <w:rsid w:val="004A37DC"/>
    <w:rsid w:val="004A37E6"/>
    <w:rsid w:val="004A393B"/>
    <w:rsid w:val="004A39A3"/>
    <w:rsid w:val="004A3A5C"/>
    <w:rsid w:val="004A3AE6"/>
    <w:rsid w:val="004A3B2D"/>
    <w:rsid w:val="004A3BDC"/>
    <w:rsid w:val="004A3C7D"/>
    <w:rsid w:val="004A3C80"/>
    <w:rsid w:val="004A3CAA"/>
    <w:rsid w:val="004A3CE7"/>
    <w:rsid w:val="004A3D11"/>
    <w:rsid w:val="004A3D66"/>
    <w:rsid w:val="004A3D89"/>
    <w:rsid w:val="004A3E3A"/>
    <w:rsid w:val="004A3F05"/>
    <w:rsid w:val="004A3F15"/>
    <w:rsid w:val="004A3F1F"/>
    <w:rsid w:val="004A3F86"/>
    <w:rsid w:val="004A4047"/>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FA"/>
    <w:rsid w:val="004A4930"/>
    <w:rsid w:val="004A49C9"/>
    <w:rsid w:val="004A49EE"/>
    <w:rsid w:val="004A4A0C"/>
    <w:rsid w:val="004A4B4F"/>
    <w:rsid w:val="004A4BA0"/>
    <w:rsid w:val="004A4C1D"/>
    <w:rsid w:val="004A4C4F"/>
    <w:rsid w:val="004A4D06"/>
    <w:rsid w:val="004A4EC6"/>
    <w:rsid w:val="004A4F23"/>
    <w:rsid w:val="004A4F27"/>
    <w:rsid w:val="004A4F59"/>
    <w:rsid w:val="004A4F60"/>
    <w:rsid w:val="004A4F77"/>
    <w:rsid w:val="004A4FC8"/>
    <w:rsid w:val="004A503D"/>
    <w:rsid w:val="004A507B"/>
    <w:rsid w:val="004A50F4"/>
    <w:rsid w:val="004A5156"/>
    <w:rsid w:val="004A5288"/>
    <w:rsid w:val="004A52C9"/>
    <w:rsid w:val="004A5333"/>
    <w:rsid w:val="004A53E1"/>
    <w:rsid w:val="004A5427"/>
    <w:rsid w:val="004A5482"/>
    <w:rsid w:val="004A5540"/>
    <w:rsid w:val="004A5662"/>
    <w:rsid w:val="004A56A9"/>
    <w:rsid w:val="004A56DD"/>
    <w:rsid w:val="004A5802"/>
    <w:rsid w:val="004A5809"/>
    <w:rsid w:val="004A583E"/>
    <w:rsid w:val="004A5998"/>
    <w:rsid w:val="004A59A1"/>
    <w:rsid w:val="004A59AB"/>
    <w:rsid w:val="004A59E9"/>
    <w:rsid w:val="004A5A47"/>
    <w:rsid w:val="004A5AFA"/>
    <w:rsid w:val="004A5AFE"/>
    <w:rsid w:val="004A5B8A"/>
    <w:rsid w:val="004A5BA7"/>
    <w:rsid w:val="004A5C41"/>
    <w:rsid w:val="004A5C70"/>
    <w:rsid w:val="004A5CBB"/>
    <w:rsid w:val="004A5D13"/>
    <w:rsid w:val="004A5D19"/>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81"/>
    <w:rsid w:val="004A6BBB"/>
    <w:rsid w:val="004A6C17"/>
    <w:rsid w:val="004A6C40"/>
    <w:rsid w:val="004A6C54"/>
    <w:rsid w:val="004A6C65"/>
    <w:rsid w:val="004A6CB1"/>
    <w:rsid w:val="004A6D50"/>
    <w:rsid w:val="004A6D53"/>
    <w:rsid w:val="004A6D5B"/>
    <w:rsid w:val="004A6D9E"/>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53F"/>
    <w:rsid w:val="004A759B"/>
    <w:rsid w:val="004A75B7"/>
    <w:rsid w:val="004A75F4"/>
    <w:rsid w:val="004A7669"/>
    <w:rsid w:val="004A76AD"/>
    <w:rsid w:val="004A7727"/>
    <w:rsid w:val="004A778B"/>
    <w:rsid w:val="004A77CB"/>
    <w:rsid w:val="004A782D"/>
    <w:rsid w:val="004A7A1D"/>
    <w:rsid w:val="004A7ACC"/>
    <w:rsid w:val="004A7ADA"/>
    <w:rsid w:val="004A7B1F"/>
    <w:rsid w:val="004A7B20"/>
    <w:rsid w:val="004A7DA3"/>
    <w:rsid w:val="004A7DE7"/>
    <w:rsid w:val="004A7E24"/>
    <w:rsid w:val="004A7E5D"/>
    <w:rsid w:val="004A7F63"/>
    <w:rsid w:val="004A7FCB"/>
    <w:rsid w:val="004A7FE8"/>
    <w:rsid w:val="004B0099"/>
    <w:rsid w:val="004B014A"/>
    <w:rsid w:val="004B01A1"/>
    <w:rsid w:val="004B01BB"/>
    <w:rsid w:val="004B01E4"/>
    <w:rsid w:val="004B0209"/>
    <w:rsid w:val="004B022B"/>
    <w:rsid w:val="004B023B"/>
    <w:rsid w:val="004B0288"/>
    <w:rsid w:val="004B0382"/>
    <w:rsid w:val="004B03EB"/>
    <w:rsid w:val="004B0503"/>
    <w:rsid w:val="004B063F"/>
    <w:rsid w:val="004B0646"/>
    <w:rsid w:val="004B0751"/>
    <w:rsid w:val="004B0865"/>
    <w:rsid w:val="004B088D"/>
    <w:rsid w:val="004B08EE"/>
    <w:rsid w:val="004B08FF"/>
    <w:rsid w:val="004B0909"/>
    <w:rsid w:val="004B090E"/>
    <w:rsid w:val="004B0973"/>
    <w:rsid w:val="004B097A"/>
    <w:rsid w:val="004B09B2"/>
    <w:rsid w:val="004B09CF"/>
    <w:rsid w:val="004B0A50"/>
    <w:rsid w:val="004B0A8F"/>
    <w:rsid w:val="004B0A96"/>
    <w:rsid w:val="004B0B1C"/>
    <w:rsid w:val="004B0B45"/>
    <w:rsid w:val="004B0B4A"/>
    <w:rsid w:val="004B0B5D"/>
    <w:rsid w:val="004B0B98"/>
    <w:rsid w:val="004B0BBF"/>
    <w:rsid w:val="004B0CC1"/>
    <w:rsid w:val="004B0D6D"/>
    <w:rsid w:val="004B0D8E"/>
    <w:rsid w:val="004B0D91"/>
    <w:rsid w:val="004B0DD3"/>
    <w:rsid w:val="004B0EFA"/>
    <w:rsid w:val="004B0F35"/>
    <w:rsid w:val="004B0F64"/>
    <w:rsid w:val="004B10F0"/>
    <w:rsid w:val="004B1128"/>
    <w:rsid w:val="004B116A"/>
    <w:rsid w:val="004B1213"/>
    <w:rsid w:val="004B1219"/>
    <w:rsid w:val="004B1225"/>
    <w:rsid w:val="004B126A"/>
    <w:rsid w:val="004B1358"/>
    <w:rsid w:val="004B1381"/>
    <w:rsid w:val="004B139B"/>
    <w:rsid w:val="004B13AF"/>
    <w:rsid w:val="004B13D1"/>
    <w:rsid w:val="004B1549"/>
    <w:rsid w:val="004B15E9"/>
    <w:rsid w:val="004B16D3"/>
    <w:rsid w:val="004B1815"/>
    <w:rsid w:val="004B1878"/>
    <w:rsid w:val="004B191A"/>
    <w:rsid w:val="004B1AE6"/>
    <w:rsid w:val="004B1B5D"/>
    <w:rsid w:val="004B1B6C"/>
    <w:rsid w:val="004B1C45"/>
    <w:rsid w:val="004B1CF8"/>
    <w:rsid w:val="004B1D9B"/>
    <w:rsid w:val="004B1E46"/>
    <w:rsid w:val="004B1E9A"/>
    <w:rsid w:val="004B1F2B"/>
    <w:rsid w:val="004B1F31"/>
    <w:rsid w:val="004B1F55"/>
    <w:rsid w:val="004B1FC3"/>
    <w:rsid w:val="004B1FF6"/>
    <w:rsid w:val="004B205A"/>
    <w:rsid w:val="004B209E"/>
    <w:rsid w:val="004B211C"/>
    <w:rsid w:val="004B2164"/>
    <w:rsid w:val="004B217F"/>
    <w:rsid w:val="004B21C1"/>
    <w:rsid w:val="004B21CE"/>
    <w:rsid w:val="004B21DF"/>
    <w:rsid w:val="004B2292"/>
    <w:rsid w:val="004B2363"/>
    <w:rsid w:val="004B24A6"/>
    <w:rsid w:val="004B24AF"/>
    <w:rsid w:val="004B24E5"/>
    <w:rsid w:val="004B2539"/>
    <w:rsid w:val="004B259B"/>
    <w:rsid w:val="004B26A5"/>
    <w:rsid w:val="004B26AD"/>
    <w:rsid w:val="004B26F6"/>
    <w:rsid w:val="004B26F7"/>
    <w:rsid w:val="004B2704"/>
    <w:rsid w:val="004B276A"/>
    <w:rsid w:val="004B27CE"/>
    <w:rsid w:val="004B2817"/>
    <w:rsid w:val="004B285A"/>
    <w:rsid w:val="004B28F2"/>
    <w:rsid w:val="004B29CA"/>
    <w:rsid w:val="004B29DD"/>
    <w:rsid w:val="004B2A02"/>
    <w:rsid w:val="004B2AC4"/>
    <w:rsid w:val="004B2AC9"/>
    <w:rsid w:val="004B2B40"/>
    <w:rsid w:val="004B2C33"/>
    <w:rsid w:val="004B2CA3"/>
    <w:rsid w:val="004B2CEC"/>
    <w:rsid w:val="004B2D0F"/>
    <w:rsid w:val="004B2D19"/>
    <w:rsid w:val="004B2D69"/>
    <w:rsid w:val="004B2D8E"/>
    <w:rsid w:val="004B2DBA"/>
    <w:rsid w:val="004B2E08"/>
    <w:rsid w:val="004B2E1A"/>
    <w:rsid w:val="004B2E67"/>
    <w:rsid w:val="004B2E8A"/>
    <w:rsid w:val="004B2EB1"/>
    <w:rsid w:val="004B2EC0"/>
    <w:rsid w:val="004B2EC6"/>
    <w:rsid w:val="004B2F00"/>
    <w:rsid w:val="004B2F1E"/>
    <w:rsid w:val="004B309B"/>
    <w:rsid w:val="004B309D"/>
    <w:rsid w:val="004B3132"/>
    <w:rsid w:val="004B31F8"/>
    <w:rsid w:val="004B32D4"/>
    <w:rsid w:val="004B350D"/>
    <w:rsid w:val="004B3552"/>
    <w:rsid w:val="004B3676"/>
    <w:rsid w:val="004B3677"/>
    <w:rsid w:val="004B379D"/>
    <w:rsid w:val="004B37A3"/>
    <w:rsid w:val="004B38D5"/>
    <w:rsid w:val="004B38DE"/>
    <w:rsid w:val="004B396C"/>
    <w:rsid w:val="004B39B1"/>
    <w:rsid w:val="004B39CA"/>
    <w:rsid w:val="004B3AC2"/>
    <w:rsid w:val="004B3AD0"/>
    <w:rsid w:val="004B3B38"/>
    <w:rsid w:val="004B3B5C"/>
    <w:rsid w:val="004B3B62"/>
    <w:rsid w:val="004B3BF3"/>
    <w:rsid w:val="004B3C8D"/>
    <w:rsid w:val="004B3D8B"/>
    <w:rsid w:val="004B3DCA"/>
    <w:rsid w:val="004B3E46"/>
    <w:rsid w:val="004B3E7A"/>
    <w:rsid w:val="004B3EE8"/>
    <w:rsid w:val="004B3F47"/>
    <w:rsid w:val="004B3FF1"/>
    <w:rsid w:val="004B405C"/>
    <w:rsid w:val="004B40CE"/>
    <w:rsid w:val="004B4110"/>
    <w:rsid w:val="004B412A"/>
    <w:rsid w:val="004B4134"/>
    <w:rsid w:val="004B4176"/>
    <w:rsid w:val="004B41CC"/>
    <w:rsid w:val="004B41DC"/>
    <w:rsid w:val="004B4225"/>
    <w:rsid w:val="004B422C"/>
    <w:rsid w:val="004B423A"/>
    <w:rsid w:val="004B4243"/>
    <w:rsid w:val="004B4254"/>
    <w:rsid w:val="004B428A"/>
    <w:rsid w:val="004B439C"/>
    <w:rsid w:val="004B445A"/>
    <w:rsid w:val="004B44B3"/>
    <w:rsid w:val="004B44BA"/>
    <w:rsid w:val="004B44F1"/>
    <w:rsid w:val="004B45A2"/>
    <w:rsid w:val="004B45BB"/>
    <w:rsid w:val="004B45BC"/>
    <w:rsid w:val="004B4620"/>
    <w:rsid w:val="004B464F"/>
    <w:rsid w:val="004B4656"/>
    <w:rsid w:val="004B4832"/>
    <w:rsid w:val="004B485F"/>
    <w:rsid w:val="004B4912"/>
    <w:rsid w:val="004B4953"/>
    <w:rsid w:val="004B4AA7"/>
    <w:rsid w:val="004B4B67"/>
    <w:rsid w:val="004B4B90"/>
    <w:rsid w:val="004B4C0F"/>
    <w:rsid w:val="004B4C9A"/>
    <w:rsid w:val="004B4D53"/>
    <w:rsid w:val="004B4D81"/>
    <w:rsid w:val="004B4EA5"/>
    <w:rsid w:val="004B4EB3"/>
    <w:rsid w:val="004B4EC3"/>
    <w:rsid w:val="004B4F45"/>
    <w:rsid w:val="004B4F97"/>
    <w:rsid w:val="004B4FA6"/>
    <w:rsid w:val="004B5192"/>
    <w:rsid w:val="004B51B0"/>
    <w:rsid w:val="004B51EE"/>
    <w:rsid w:val="004B5217"/>
    <w:rsid w:val="004B525A"/>
    <w:rsid w:val="004B5275"/>
    <w:rsid w:val="004B529D"/>
    <w:rsid w:val="004B5349"/>
    <w:rsid w:val="004B5402"/>
    <w:rsid w:val="004B55F7"/>
    <w:rsid w:val="004B562E"/>
    <w:rsid w:val="004B5642"/>
    <w:rsid w:val="004B5646"/>
    <w:rsid w:val="004B5647"/>
    <w:rsid w:val="004B5677"/>
    <w:rsid w:val="004B56D4"/>
    <w:rsid w:val="004B5726"/>
    <w:rsid w:val="004B57E9"/>
    <w:rsid w:val="004B589D"/>
    <w:rsid w:val="004B58A4"/>
    <w:rsid w:val="004B58CA"/>
    <w:rsid w:val="004B58D5"/>
    <w:rsid w:val="004B597B"/>
    <w:rsid w:val="004B5992"/>
    <w:rsid w:val="004B5A44"/>
    <w:rsid w:val="004B5B53"/>
    <w:rsid w:val="004B5C07"/>
    <w:rsid w:val="004B5C78"/>
    <w:rsid w:val="004B5CA8"/>
    <w:rsid w:val="004B5CD6"/>
    <w:rsid w:val="004B5D51"/>
    <w:rsid w:val="004B5D98"/>
    <w:rsid w:val="004B5DE4"/>
    <w:rsid w:val="004B5F17"/>
    <w:rsid w:val="004B5F5B"/>
    <w:rsid w:val="004B5F7E"/>
    <w:rsid w:val="004B5FFF"/>
    <w:rsid w:val="004B611A"/>
    <w:rsid w:val="004B6135"/>
    <w:rsid w:val="004B6199"/>
    <w:rsid w:val="004B61F6"/>
    <w:rsid w:val="004B6246"/>
    <w:rsid w:val="004B635B"/>
    <w:rsid w:val="004B6423"/>
    <w:rsid w:val="004B64EB"/>
    <w:rsid w:val="004B653B"/>
    <w:rsid w:val="004B673B"/>
    <w:rsid w:val="004B67A3"/>
    <w:rsid w:val="004B6827"/>
    <w:rsid w:val="004B68A3"/>
    <w:rsid w:val="004B693F"/>
    <w:rsid w:val="004B694A"/>
    <w:rsid w:val="004B694B"/>
    <w:rsid w:val="004B69B0"/>
    <w:rsid w:val="004B6C1F"/>
    <w:rsid w:val="004B6D61"/>
    <w:rsid w:val="004B6DC6"/>
    <w:rsid w:val="004B6E0D"/>
    <w:rsid w:val="004B6E63"/>
    <w:rsid w:val="004B6E80"/>
    <w:rsid w:val="004B6EF8"/>
    <w:rsid w:val="004B6F2A"/>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602"/>
    <w:rsid w:val="004B7696"/>
    <w:rsid w:val="004B769E"/>
    <w:rsid w:val="004B76A4"/>
    <w:rsid w:val="004B76D0"/>
    <w:rsid w:val="004B7713"/>
    <w:rsid w:val="004B7715"/>
    <w:rsid w:val="004B77B1"/>
    <w:rsid w:val="004B78D7"/>
    <w:rsid w:val="004B78F9"/>
    <w:rsid w:val="004B795B"/>
    <w:rsid w:val="004B79CC"/>
    <w:rsid w:val="004B79CD"/>
    <w:rsid w:val="004B7AAC"/>
    <w:rsid w:val="004B7AAD"/>
    <w:rsid w:val="004B7AD1"/>
    <w:rsid w:val="004B7AE1"/>
    <w:rsid w:val="004B7BE3"/>
    <w:rsid w:val="004B7BEB"/>
    <w:rsid w:val="004B7C47"/>
    <w:rsid w:val="004B7C7C"/>
    <w:rsid w:val="004B7C96"/>
    <w:rsid w:val="004B7D5C"/>
    <w:rsid w:val="004B7E01"/>
    <w:rsid w:val="004B7E07"/>
    <w:rsid w:val="004B7F01"/>
    <w:rsid w:val="004B7F73"/>
    <w:rsid w:val="004B7FAC"/>
    <w:rsid w:val="004C0019"/>
    <w:rsid w:val="004C00E5"/>
    <w:rsid w:val="004C019D"/>
    <w:rsid w:val="004C028E"/>
    <w:rsid w:val="004C02B1"/>
    <w:rsid w:val="004C02D6"/>
    <w:rsid w:val="004C030A"/>
    <w:rsid w:val="004C0324"/>
    <w:rsid w:val="004C03B9"/>
    <w:rsid w:val="004C049D"/>
    <w:rsid w:val="004C04B8"/>
    <w:rsid w:val="004C04F6"/>
    <w:rsid w:val="004C04FD"/>
    <w:rsid w:val="004C054A"/>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F4"/>
    <w:rsid w:val="004C1115"/>
    <w:rsid w:val="004C11AE"/>
    <w:rsid w:val="004C11E5"/>
    <w:rsid w:val="004C1207"/>
    <w:rsid w:val="004C12A3"/>
    <w:rsid w:val="004C13C1"/>
    <w:rsid w:val="004C1464"/>
    <w:rsid w:val="004C147A"/>
    <w:rsid w:val="004C14C7"/>
    <w:rsid w:val="004C1516"/>
    <w:rsid w:val="004C158B"/>
    <w:rsid w:val="004C1690"/>
    <w:rsid w:val="004C17DB"/>
    <w:rsid w:val="004C1846"/>
    <w:rsid w:val="004C185C"/>
    <w:rsid w:val="004C185E"/>
    <w:rsid w:val="004C1985"/>
    <w:rsid w:val="004C1A2E"/>
    <w:rsid w:val="004C1A6D"/>
    <w:rsid w:val="004C1ABC"/>
    <w:rsid w:val="004C1ADA"/>
    <w:rsid w:val="004C1B4A"/>
    <w:rsid w:val="004C1B5E"/>
    <w:rsid w:val="004C1B77"/>
    <w:rsid w:val="004C1BD2"/>
    <w:rsid w:val="004C1BE3"/>
    <w:rsid w:val="004C1C1A"/>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203"/>
    <w:rsid w:val="004C229F"/>
    <w:rsid w:val="004C22BB"/>
    <w:rsid w:val="004C22D1"/>
    <w:rsid w:val="004C237E"/>
    <w:rsid w:val="004C23AA"/>
    <w:rsid w:val="004C23BC"/>
    <w:rsid w:val="004C24A3"/>
    <w:rsid w:val="004C2512"/>
    <w:rsid w:val="004C256F"/>
    <w:rsid w:val="004C263A"/>
    <w:rsid w:val="004C2680"/>
    <w:rsid w:val="004C2761"/>
    <w:rsid w:val="004C27E8"/>
    <w:rsid w:val="004C2821"/>
    <w:rsid w:val="004C2869"/>
    <w:rsid w:val="004C2891"/>
    <w:rsid w:val="004C289E"/>
    <w:rsid w:val="004C293F"/>
    <w:rsid w:val="004C2958"/>
    <w:rsid w:val="004C2A1C"/>
    <w:rsid w:val="004C2A67"/>
    <w:rsid w:val="004C2AF3"/>
    <w:rsid w:val="004C2B01"/>
    <w:rsid w:val="004C2B27"/>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C9"/>
    <w:rsid w:val="004C334E"/>
    <w:rsid w:val="004C354E"/>
    <w:rsid w:val="004C35BD"/>
    <w:rsid w:val="004C35E8"/>
    <w:rsid w:val="004C35EF"/>
    <w:rsid w:val="004C367E"/>
    <w:rsid w:val="004C36EF"/>
    <w:rsid w:val="004C3717"/>
    <w:rsid w:val="004C37DD"/>
    <w:rsid w:val="004C3875"/>
    <w:rsid w:val="004C3889"/>
    <w:rsid w:val="004C394B"/>
    <w:rsid w:val="004C39D9"/>
    <w:rsid w:val="004C3AA3"/>
    <w:rsid w:val="004C3AB0"/>
    <w:rsid w:val="004C3AE3"/>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40D6"/>
    <w:rsid w:val="004C415C"/>
    <w:rsid w:val="004C41BD"/>
    <w:rsid w:val="004C4264"/>
    <w:rsid w:val="004C4269"/>
    <w:rsid w:val="004C4274"/>
    <w:rsid w:val="004C42A4"/>
    <w:rsid w:val="004C4316"/>
    <w:rsid w:val="004C4475"/>
    <w:rsid w:val="004C4491"/>
    <w:rsid w:val="004C44F7"/>
    <w:rsid w:val="004C4534"/>
    <w:rsid w:val="004C472B"/>
    <w:rsid w:val="004C472C"/>
    <w:rsid w:val="004C4763"/>
    <w:rsid w:val="004C48A2"/>
    <w:rsid w:val="004C4966"/>
    <w:rsid w:val="004C49B4"/>
    <w:rsid w:val="004C49EA"/>
    <w:rsid w:val="004C4B67"/>
    <w:rsid w:val="004C4BFE"/>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608"/>
    <w:rsid w:val="004C5659"/>
    <w:rsid w:val="004C5816"/>
    <w:rsid w:val="004C581F"/>
    <w:rsid w:val="004C5830"/>
    <w:rsid w:val="004C5845"/>
    <w:rsid w:val="004C584C"/>
    <w:rsid w:val="004C591A"/>
    <w:rsid w:val="004C5975"/>
    <w:rsid w:val="004C59D1"/>
    <w:rsid w:val="004C59D3"/>
    <w:rsid w:val="004C5ADE"/>
    <w:rsid w:val="004C5AE0"/>
    <w:rsid w:val="004C5AFC"/>
    <w:rsid w:val="004C5B60"/>
    <w:rsid w:val="004C5B76"/>
    <w:rsid w:val="004C5BFE"/>
    <w:rsid w:val="004C5D29"/>
    <w:rsid w:val="004C5D7C"/>
    <w:rsid w:val="004C5DA0"/>
    <w:rsid w:val="004C5E48"/>
    <w:rsid w:val="004C5EA2"/>
    <w:rsid w:val="004C5EAD"/>
    <w:rsid w:val="004C5F85"/>
    <w:rsid w:val="004C5FDC"/>
    <w:rsid w:val="004C5FDD"/>
    <w:rsid w:val="004C60BF"/>
    <w:rsid w:val="004C60DF"/>
    <w:rsid w:val="004C613C"/>
    <w:rsid w:val="004C619D"/>
    <w:rsid w:val="004C61C4"/>
    <w:rsid w:val="004C61C8"/>
    <w:rsid w:val="004C625A"/>
    <w:rsid w:val="004C6265"/>
    <w:rsid w:val="004C62EE"/>
    <w:rsid w:val="004C6320"/>
    <w:rsid w:val="004C635C"/>
    <w:rsid w:val="004C6453"/>
    <w:rsid w:val="004C645A"/>
    <w:rsid w:val="004C64EA"/>
    <w:rsid w:val="004C664E"/>
    <w:rsid w:val="004C668C"/>
    <w:rsid w:val="004C6764"/>
    <w:rsid w:val="004C67BE"/>
    <w:rsid w:val="004C68D3"/>
    <w:rsid w:val="004C68E9"/>
    <w:rsid w:val="004C69C9"/>
    <w:rsid w:val="004C69FB"/>
    <w:rsid w:val="004C6A5E"/>
    <w:rsid w:val="004C6C27"/>
    <w:rsid w:val="004C6C85"/>
    <w:rsid w:val="004C6E0C"/>
    <w:rsid w:val="004C6EEB"/>
    <w:rsid w:val="004C706C"/>
    <w:rsid w:val="004C70CB"/>
    <w:rsid w:val="004C7155"/>
    <w:rsid w:val="004C71BA"/>
    <w:rsid w:val="004C7213"/>
    <w:rsid w:val="004C7232"/>
    <w:rsid w:val="004C7247"/>
    <w:rsid w:val="004C724C"/>
    <w:rsid w:val="004C7301"/>
    <w:rsid w:val="004C73AD"/>
    <w:rsid w:val="004C74D3"/>
    <w:rsid w:val="004C752D"/>
    <w:rsid w:val="004C75EC"/>
    <w:rsid w:val="004C7690"/>
    <w:rsid w:val="004C7705"/>
    <w:rsid w:val="004C770C"/>
    <w:rsid w:val="004C772C"/>
    <w:rsid w:val="004C7824"/>
    <w:rsid w:val="004C7899"/>
    <w:rsid w:val="004C78BD"/>
    <w:rsid w:val="004C79C6"/>
    <w:rsid w:val="004C7A5B"/>
    <w:rsid w:val="004C7ADC"/>
    <w:rsid w:val="004C7CA5"/>
    <w:rsid w:val="004C7CD0"/>
    <w:rsid w:val="004C7DDB"/>
    <w:rsid w:val="004C7DDF"/>
    <w:rsid w:val="004C7E04"/>
    <w:rsid w:val="004C7EFB"/>
    <w:rsid w:val="004D008A"/>
    <w:rsid w:val="004D0105"/>
    <w:rsid w:val="004D0149"/>
    <w:rsid w:val="004D01C8"/>
    <w:rsid w:val="004D01CC"/>
    <w:rsid w:val="004D020D"/>
    <w:rsid w:val="004D0289"/>
    <w:rsid w:val="004D036F"/>
    <w:rsid w:val="004D03E2"/>
    <w:rsid w:val="004D0405"/>
    <w:rsid w:val="004D046F"/>
    <w:rsid w:val="004D0473"/>
    <w:rsid w:val="004D048E"/>
    <w:rsid w:val="004D04BC"/>
    <w:rsid w:val="004D04EB"/>
    <w:rsid w:val="004D0537"/>
    <w:rsid w:val="004D058D"/>
    <w:rsid w:val="004D05B8"/>
    <w:rsid w:val="004D05D4"/>
    <w:rsid w:val="004D0643"/>
    <w:rsid w:val="004D06CF"/>
    <w:rsid w:val="004D070B"/>
    <w:rsid w:val="004D0740"/>
    <w:rsid w:val="004D07F1"/>
    <w:rsid w:val="004D0820"/>
    <w:rsid w:val="004D0888"/>
    <w:rsid w:val="004D088A"/>
    <w:rsid w:val="004D0913"/>
    <w:rsid w:val="004D099A"/>
    <w:rsid w:val="004D0A48"/>
    <w:rsid w:val="004D0A5A"/>
    <w:rsid w:val="004D0B02"/>
    <w:rsid w:val="004D0B19"/>
    <w:rsid w:val="004D0B55"/>
    <w:rsid w:val="004D0C24"/>
    <w:rsid w:val="004D0D0E"/>
    <w:rsid w:val="004D0DB8"/>
    <w:rsid w:val="004D0DBA"/>
    <w:rsid w:val="004D0DBC"/>
    <w:rsid w:val="004D0E42"/>
    <w:rsid w:val="004D0F00"/>
    <w:rsid w:val="004D0F9E"/>
    <w:rsid w:val="004D0FEB"/>
    <w:rsid w:val="004D10CC"/>
    <w:rsid w:val="004D1114"/>
    <w:rsid w:val="004D1136"/>
    <w:rsid w:val="004D117E"/>
    <w:rsid w:val="004D120D"/>
    <w:rsid w:val="004D128F"/>
    <w:rsid w:val="004D129C"/>
    <w:rsid w:val="004D14B7"/>
    <w:rsid w:val="004D14D3"/>
    <w:rsid w:val="004D1547"/>
    <w:rsid w:val="004D15A5"/>
    <w:rsid w:val="004D15DD"/>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D95"/>
    <w:rsid w:val="004D1E2A"/>
    <w:rsid w:val="004D1E46"/>
    <w:rsid w:val="004D1EAF"/>
    <w:rsid w:val="004D1F2A"/>
    <w:rsid w:val="004D1F8F"/>
    <w:rsid w:val="004D2018"/>
    <w:rsid w:val="004D2273"/>
    <w:rsid w:val="004D2302"/>
    <w:rsid w:val="004D2373"/>
    <w:rsid w:val="004D23E0"/>
    <w:rsid w:val="004D23E3"/>
    <w:rsid w:val="004D2400"/>
    <w:rsid w:val="004D2468"/>
    <w:rsid w:val="004D24E7"/>
    <w:rsid w:val="004D25F5"/>
    <w:rsid w:val="004D26E8"/>
    <w:rsid w:val="004D270F"/>
    <w:rsid w:val="004D277D"/>
    <w:rsid w:val="004D27AA"/>
    <w:rsid w:val="004D27C0"/>
    <w:rsid w:val="004D2804"/>
    <w:rsid w:val="004D28BA"/>
    <w:rsid w:val="004D29AA"/>
    <w:rsid w:val="004D2A09"/>
    <w:rsid w:val="004D2A7A"/>
    <w:rsid w:val="004D2B44"/>
    <w:rsid w:val="004D2C21"/>
    <w:rsid w:val="004D2D45"/>
    <w:rsid w:val="004D2E29"/>
    <w:rsid w:val="004D2EA7"/>
    <w:rsid w:val="004D2F22"/>
    <w:rsid w:val="004D2FE3"/>
    <w:rsid w:val="004D2FF5"/>
    <w:rsid w:val="004D3045"/>
    <w:rsid w:val="004D3059"/>
    <w:rsid w:val="004D306D"/>
    <w:rsid w:val="004D30AB"/>
    <w:rsid w:val="004D3139"/>
    <w:rsid w:val="004D3159"/>
    <w:rsid w:val="004D315A"/>
    <w:rsid w:val="004D3197"/>
    <w:rsid w:val="004D31B1"/>
    <w:rsid w:val="004D3221"/>
    <w:rsid w:val="004D3343"/>
    <w:rsid w:val="004D33C7"/>
    <w:rsid w:val="004D347D"/>
    <w:rsid w:val="004D361B"/>
    <w:rsid w:val="004D367C"/>
    <w:rsid w:val="004D36AA"/>
    <w:rsid w:val="004D36B4"/>
    <w:rsid w:val="004D379F"/>
    <w:rsid w:val="004D37DB"/>
    <w:rsid w:val="004D381D"/>
    <w:rsid w:val="004D3826"/>
    <w:rsid w:val="004D3854"/>
    <w:rsid w:val="004D3861"/>
    <w:rsid w:val="004D3887"/>
    <w:rsid w:val="004D38CE"/>
    <w:rsid w:val="004D395C"/>
    <w:rsid w:val="004D3AAF"/>
    <w:rsid w:val="004D3AD8"/>
    <w:rsid w:val="004D3AE8"/>
    <w:rsid w:val="004D3B66"/>
    <w:rsid w:val="004D3BF9"/>
    <w:rsid w:val="004D3C88"/>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60A"/>
    <w:rsid w:val="004D477B"/>
    <w:rsid w:val="004D47F5"/>
    <w:rsid w:val="004D47FD"/>
    <w:rsid w:val="004D481F"/>
    <w:rsid w:val="004D485A"/>
    <w:rsid w:val="004D4886"/>
    <w:rsid w:val="004D492A"/>
    <w:rsid w:val="004D492E"/>
    <w:rsid w:val="004D4954"/>
    <w:rsid w:val="004D4978"/>
    <w:rsid w:val="004D497A"/>
    <w:rsid w:val="004D497B"/>
    <w:rsid w:val="004D4A25"/>
    <w:rsid w:val="004D4AA4"/>
    <w:rsid w:val="004D4B09"/>
    <w:rsid w:val="004D4BF6"/>
    <w:rsid w:val="004D4C52"/>
    <w:rsid w:val="004D4C59"/>
    <w:rsid w:val="004D4D74"/>
    <w:rsid w:val="004D4D79"/>
    <w:rsid w:val="004D4F58"/>
    <w:rsid w:val="004D4FE0"/>
    <w:rsid w:val="004D5017"/>
    <w:rsid w:val="004D50C4"/>
    <w:rsid w:val="004D50D9"/>
    <w:rsid w:val="004D5149"/>
    <w:rsid w:val="004D51A0"/>
    <w:rsid w:val="004D5251"/>
    <w:rsid w:val="004D53A1"/>
    <w:rsid w:val="004D53DE"/>
    <w:rsid w:val="004D5473"/>
    <w:rsid w:val="004D5499"/>
    <w:rsid w:val="004D54BF"/>
    <w:rsid w:val="004D54D7"/>
    <w:rsid w:val="004D5533"/>
    <w:rsid w:val="004D55C4"/>
    <w:rsid w:val="004D55D7"/>
    <w:rsid w:val="004D5629"/>
    <w:rsid w:val="004D562A"/>
    <w:rsid w:val="004D5773"/>
    <w:rsid w:val="004D595D"/>
    <w:rsid w:val="004D595E"/>
    <w:rsid w:val="004D5965"/>
    <w:rsid w:val="004D59B0"/>
    <w:rsid w:val="004D59B2"/>
    <w:rsid w:val="004D5B5E"/>
    <w:rsid w:val="004D5C25"/>
    <w:rsid w:val="004D5C46"/>
    <w:rsid w:val="004D5C8E"/>
    <w:rsid w:val="004D5D58"/>
    <w:rsid w:val="004D5D5E"/>
    <w:rsid w:val="004D5D7D"/>
    <w:rsid w:val="004D5DB9"/>
    <w:rsid w:val="004D5DED"/>
    <w:rsid w:val="004D6145"/>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805"/>
    <w:rsid w:val="004D6880"/>
    <w:rsid w:val="004D688B"/>
    <w:rsid w:val="004D69E8"/>
    <w:rsid w:val="004D6A09"/>
    <w:rsid w:val="004D6A21"/>
    <w:rsid w:val="004D6B28"/>
    <w:rsid w:val="004D6B97"/>
    <w:rsid w:val="004D6BCA"/>
    <w:rsid w:val="004D6C0E"/>
    <w:rsid w:val="004D6D05"/>
    <w:rsid w:val="004D6D63"/>
    <w:rsid w:val="004D6D6A"/>
    <w:rsid w:val="004D6DB2"/>
    <w:rsid w:val="004D6E69"/>
    <w:rsid w:val="004D6E93"/>
    <w:rsid w:val="004D6F78"/>
    <w:rsid w:val="004D6FC8"/>
    <w:rsid w:val="004D7009"/>
    <w:rsid w:val="004D7036"/>
    <w:rsid w:val="004D70A9"/>
    <w:rsid w:val="004D712C"/>
    <w:rsid w:val="004D7150"/>
    <w:rsid w:val="004D717A"/>
    <w:rsid w:val="004D725C"/>
    <w:rsid w:val="004D7265"/>
    <w:rsid w:val="004D72DD"/>
    <w:rsid w:val="004D7329"/>
    <w:rsid w:val="004D7407"/>
    <w:rsid w:val="004D740F"/>
    <w:rsid w:val="004D7458"/>
    <w:rsid w:val="004D7480"/>
    <w:rsid w:val="004D75F6"/>
    <w:rsid w:val="004D7661"/>
    <w:rsid w:val="004D766C"/>
    <w:rsid w:val="004D7782"/>
    <w:rsid w:val="004D780A"/>
    <w:rsid w:val="004D7852"/>
    <w:rsid w:val="004D7879"/>
    <w:rsid w:val="004D79C7"/>
    <w:rsid w:val="004D7A0B"/>
    <w:rsid w:val="004D7A6A"/>
    <w:rsid w:val="004D7B85"/>
    <w:rsid w:val="004D7BA0"/>
    <w:rsid w:val="004D7BC4"/>
    <w:rsid w:val="004D7BDA"/>
    <w:rsid w:val="004D7BE7"/>
    <w:rsid w:val="004D7BF3"/>
    <w:rsid w:val="004D7CDD"/>
    <w:rsid w:val="004D7CF5"/>
    <w:rsid w:val="004D7D16"/>
    <w:rsid w:val="004D7E94"/>
    <w:rsid w:val="004D7FAF"/>
    <w:rsid w:val="004D7FD2"/>
    <w:rsid w:val="004D7FE7"/>
    <w:rsid w:val="004D7FF7"/>
    <w:rsid w:val="004E001E"/>
    <w:rsid w:val="004E0107"/>
    <w:rsid w:val="004E0154"/>
    <w:rsid w:val="004E01BC"/>
    <w:rsid w:val="004E01C6"/>
    <w:rsid w:val="004E03B5"/>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E2"/>
    <w:rsid w:val="004E0EA2"/>
    <w:rsid w:val="004E100A"/>
    <w:rsid w:val="004E1062"/>
    <w:rsid w:val="004E1087"/>
    <w:rsid w:val="004E10B6"/>
    <w:rsid w:val="004E1133"/>
    <w:rsid w:val="004E115E"/>
    <w:rsid w:val="004E11D2"/>
    <w:rsid w:val="004E1204"/>
    <w:rsid w:val="004E1283"/>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56"/>
    <w:rsid w:val="004E1BD2"/>
    <w:rsid w:val="004E1C35"/>
    <w:rsid w:val="004E1D09"/>
    <w:rsid w:val="004E1D2D"/>
    <w:rsid w:val="004E1E2F"/>
    <w:rsid w:val="004E2026"/>
    <w:rsid w:val="004E20C4"/>
    <w:rsid w:val="004E210F"/>
    <w:rsid w:val="004E21A4"/>
    <w:rsid w:val="004E223E"/>
    <w:rsid w:val="004E2356"/>
    <w:rsid w:val="004E23C1"/>
    <w:rsid w:val="004E23C7"/>
    <w:rsid w:val="004E241B"/>
    <w:rsid w:val="004E2437"/>
    <w:rsid w:val="004E2464"/>
    <w:rsid w:val="004E251D"/>
    <w:rsid w:val="004E25CA"/>
    <w:rsid w:val="004E260E"/>
    <w:rsid w:val="004E2666"/>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ED7"/>
    <w:rsid w:val="004E2F7E"/>
    <w:rsid w:val="004E3097"/>
    <w:rsid w:val="004E316D"/>
    <w:rsid w:val="004E316E"/>
    <w:rsid w:val="004E319B"/>
    <w:rsid w:val="004E329B"/>
    <w:rsid w:val="004E33DB"/>
    <w:rsid w:val="004E3469"/>
    <w:rsid w:val="004E3576"/>
    <w:rsid w:val="004E35E3"/>
    <w:rsid w:val="004E360E"/>
    <w:rsid w:val="004E3655"/>
    <w:rsid w:val="004E36D9"/>
    <w:rsid w:val="004E36DD"/>
    <w:rsid w:val="004E3747"/>
    <w:rsid w:val="004E3758"/>
    <w:rsid w:val="004E37A4"/>
    <w:rsid w:val="004E37EA"/>
    <w:rsid w:val="004E37F3"/>
    <w:rsid w:val="004E382D"/>
    <w:rsid w:val="004E388E"/>
    <w:rsid w:val="004E389B"/>
    <w:rsid w:val="004E38D9"/>
    <w:rsid w:val="004E38DA"/>
    <w:rsid w:val="004E390F"/>
    <w:rsid w:val="004E398A"/>
    <w:rsid w:val="004E39B5"/>
    <w:rsid w:val="004E39E2"/>
    <w:rsid w:val="004E3A56"/>
    <w:rsid w:val="004E3B51"/>
    <w:rsid w:val="004E3BF6"/>
    <w:rsid w:val="004E3CD0"/>
    <w:rsid w:val="004E3D1C"/>
    <w:rsid w:val="004E3E5E"/>
    <w:rsid w:val="004E3E6C"/>
    <w:rsid w:val="004E3EC6"/>
    <w:rsid w:val="004E3F97"/>
    <w:rsid w:val="004E404A"/>
    <w:rsid w:val="004E40C4"/>
    <w:rsid w:val="004E40DF"/>
    <w:rsid w:val="004E41C1"/>
    <w:rsid w:val="004E42A1"/>
    <w:rsid w:val="004E431B"/>
    <w:rsid w:val="004E43C9"/>
    <w:rsid w:val="004E4498"/>
    <w:rsid w:val="004E44C9"/>
    <w:rsid w:val="004E44DA"/>
    <w:rsid w:val="004E44DF"/>
    <w:rsid w:val="004E4616"/>
    <w:rsid w:val="004E465F"/>
    <w:rsid w:val="004E4665"/>
    <w:rsid w:val="004E4695"/>
    <w:rsid w:val="004E46A8"/>
    <w:rsid w:val="004E46D2"/>
    <w:rsid w:val="004E48C3"/>
    <w:rsid w:val="004E4996"/>
    <w:rsid w:val="004E4A31"/>
    <w:rsid w:val="004E4A62"/>
    <w:rsid w:val="004E4B15"/>
    <w:rsid w:val="004E4B5A"/>
    <w:rsid w:val="004E4C31"/>
    <w:rsid w:val="004E4C89"/>
    <w:rsid w:val="004E4CCD"/>
    <w:rsid w:val="004E4D46"/>
    <w:rsid w:val="004E4DBC"/>
    <w:rsid w:val="004E4E3C"/>
    <w:rsid w:val="004E4EB0"/>
    <w:rsid w:val="004E4EF4"/>
    <w:rsid w:val="004E4F34"/>
    <w:rsid w:val="004E4F65"/>
    <w:rsid w:val="004E500E"/>
    <w:rsid w:val="004E510E"/>
    <w:rsid w:val="004E511B"/>
    <w:rsid w:val="004E5122"/>
    <w:rsid w:val="004E513E"/>
    <w:rsid w:val="004E51A7"/>
    <w:rsid w:val="004E5249"/>
    <w:rsid w:val="004E526A"/>
    <w:rsid w:val="004E536B"/>
    <w:rsid w:val="004E5377"/>
    <w:rsid w:val="004E546E"/>
    <w:rsid w:val="004E54EE"/>
    <w:rsid w:val="004E550E"/>
    <w:rsid w:val="004E558D"/>
    <w:rsid w:val="004E5628"/>
    <w:rsid w:val="004E5668"/>
    <w:rsid w:val="004E56F2"/>
    <w:rsid w:val="004E572D"/>
    <w:rsid w:val="004E5780"/>
    <w:rsid w:val="004E5782"/>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A0"/>
    <w:rsid w:val="004E61A4"/>
    <w:rsid w:val="004E6200"/>
    <w:rsid w:val="004E6228"/>
    <w:rsid w:val="004E632F"/>
    <w:rsid w:val="004E63E3"/>
    <w:rsid w:val="004E63F2"/>
    <w:rsid w:val="004E642A"/>
    <w:rsid w:val="004E647F"/>
    <w:rsid w:val="004E6499"/>
    <w:rsid w:val="004E649E"/>
    <w:rsid w:val="004E6542"/>
    <w:rsid w:val="004E6551"/>
    <w:rsid w:val="004E6617"/>
    <w:rsid w:val="004E662E"/>
    <w:rsid w:val="004E66A4"/>
    <w:rsid w:val="004E66A5"/>
    <w:rsid w:val="004E66CB"/>
    <w:rsid w:val="004E670D"/>
    <w:rsid w:val="004E6717"/>
    <w:rsid w:val="004E68B9"/>
    <w:rsid w:val="004E68C3"/>
    <w:rsid w:val="004E68F5"/>
    <w:rsid w:val="004E6961"/>
    <w:rsid w:val="004E6A28"/>
    <w:rsid w:val="004E6A8E"/>
    <w:rsid w:val="004E6B80"/>
    <w:rsid w:val="004E6BC7"/>
    <w:rsid w:val="004E6C0B"/>
    <w:rsid w:val="004E6C3D"/>
    <w:rsid w:val="004E6CA4"/>
    <w:rsid w:val="004E6D02"/>
    <w:rsid w:val="004E6DE6"/>
    <w:rsid w:val="004E6F75"/>
    <w:rsid w:val="004E707B"/>
    <w:rsid w:val="004E7087"/>
    <w:rsid w:val="004E709C"/>
    <w:rsid w:val="004E70C4"/>
    <w:rsid w:val="004E70D5"/>
    <w:rsid w:val="004E7132"/>
    <w:rsid w:val="004E7196"/>
    <w:rsid w:val="004E72A9"/>
    <w:rsid w:val="004E72FE"/>
    <w:rsid w:val="004E746E"/>
    <w:rsid w:val="004E74FF"/>
    <w:rsid w:val="004E7500"/>
    <w:rsid w:val="004E7582"/>
    <w:rsid w:val="004E763F"/>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C1B"/>
    <w:rsid w:val="004E7C91"/>
    <w:rsid w:val="004E7CDC"/>
    <w:rsid w:val="004E7D0D"/>
    <w:rsid w:val="004E7D13"/>
    <w:rsid w:val="004E7D66"/>
    <w:rsid w:val="004E7DA0"/>
    <w:rsid w:val="004E7E16"/>
    <w:rsid w:val="004E7E34"/>
    <w:rsid w:val="004E7E71"/>
    <w:rsid w:val="004E7EF2"/>
    <w:rsid w:val="004E7F39"/>
    <w:rsid w:val="004F00A0"/>
    <w:rsid w:val="004F00B1"/>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2F"/>
    <w:rsid w:val="004F087C"/>
    <w:rsid w:val="004F0893"/>
    <w:rsid w:val="004F08E2"/>
    <w:rsid w:val="004F0AA1"/>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707"/>
    <w:rsid w:val="004F173D"/>
    <w:rsid w:val="004F1752"/>
    <w:rsid w:val="004F17D5"/>
    <w:rsid w:val="004F1850"/>
    <w:rsid w:val="004F18AF"/>
    <w:rsid w:val="004F191A"/>
    <w:rsid w:val="004F1982"/>
    <w:rsid w:val="004F1995"/>
    <w:rsid w:val="004F1A31"/>
    <w:rsid w:val="004F1A3E"/>
    <w:rsid w:val="004F1AB7"/>
    <w:rsid w:val="004F1B15"/>
    <w:rsid w:val="004F1E33"/>
    <w:rsid w:val="004F1EB9"/>
    <w:rsid w:val="004F1F82"/>
    <w:rsid w:val="004F1F87"/>
    <w:rsid w:val="004F2017"/>
    <w:rsid w:val="004F2030"/>
    <w:rsid w:val="004F21E6"/>
    <w:rsid w:val="004F2238"/>
    <w:rsid w:val="004F229B"/>
    <w:rsid w:val="004F233F"/>
    <w:rsid w:val="004F2358"/>
    <w:rsid w:val="004F2396"/>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AD8"/>
    <w:rsid w:val="004F2B67"/>
    <w:rsid w:val="004F2B71"/>
    <w:rsid w:val="004F2BF6"/>
    <w:rsid w:val="004F2C4F"/>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ED"/>
    <w:rsid w:val="004F34FB"/>
    <w:rsid w:val="004F3590"/>
    <w:rsid w:val="004F35BB"/>
    <w:rsid w:val="004F3604"/>
    <w:rsid w:val="004F365C"/>
    <w:rsid w:val="004F3672"/>
    <w:rsid w:val="004F36B6"/>
    <w:rsid w:val="004F377F"/>
    <w:rsid w:val="004F37D8"/>
    <w:rsid w:val="004F37E4"/>
    <w:rsid w:val="004F38B1"/>
    <w:rsid w:val="004F3939"/>
    <w:rsid w:val="004F39A7"/>
    <w:rsid w:val="004F39B6"/>
    <w:rsid w:val="004F39C9"/>
    <w:rsid w:val="004F3A70"/>
    <w:rsid w:val="004F3ADD"/>
    <w:rsid w:val="004F3B14"/>
    <w:rsid w:val="004F3C97"/>
    <w:rsid w:val="004F3D54"/>
    <w:rsid w:val="004F3DF3"/>
    <w:rsid w:val="004F3E82"/>
    <w:rsid w:val="004F3FAF"/>
    <w:rsid w:val="004F3FC1"/>
    <w:rsid w:val="004F3FD6"/>
    <w:rsid w:val="004F3FF4"/>
    <w:rsid w:val="004F4142"/>
    <w:rsid w:val="004F415E"/>
    <w:rsid w:val="004F419D"/>
    <w:rsid w:val="004F41EE"/>
    <w:rsid w:val="004F4222"/>
    <w:rsid w:val="004F42A5"/>
    <w:rsid w:val="004F4338"/>
    <w:rsid w:val="004F4767"/>
    <w:rsid w:val="004F482C"/>
    <w:rsid w:val="004F4956"/>
    <w:rsid w:val="004F4998"/>
    <w:rsid w:val="004F49C6"/>
    <w:rsid w:val="004F4A18"/>
    <w:rsid w:val="004F4B4F"/>
    <w:rsid w:val="004F4B54"/>
    <w:rsid w:val="004F4B59"/>
    <w:rsid w:val="004F4B9E"/>
    <w:rsid w:val="004F4BD4"/>
    <w:rsid w:val="004F4C8C"/>
    <w:rsid w:val="004F4D18"/>
    <w:rsid w:val="004F4D98"/>
    <w:rsid w:val="004F4E3E"/>
    <w:rsid w:val="004F4EA2"/>
    <w:rsid w:val="004F4ED3"/>
    <w:rsid w:val="004F4F20"/>
    <w:rsid w:val="004F4F23"/>
    <w:rsid w:val="004F4F29"/>
    <w:rsid w:val="004F4F75"/>
    <w:rsid w:val="004F502F"/>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BB"/>
    <w:rsid w:val="004F5809"/>
    <w:rsid w:val="004F5838"/>
    <w:rsid w:val="004F5854"/>
    <w:rsid w:val="004F5871"/>
    <w:rsid w:val="004F591E"/>
    <w:rsid w:val="004F594D"/>
    <w:rsid w:val="004F59BE"/>
    <w:rsid w:val="004F5AF6"/>
    <w:rsid w:val="004F5BFF"/>
    <w:rsid w:val="004F5C48"/>
    <w:rsid w:val="004F5C9F"/>
    <w:rsid w:val="004F5D39"/>
    <w:rsid w:val="004F5DC1"/>
    <w:rsid w:val="004F5EC2"/>
    <w:rsid w:val="004F5F5D"/>
    <w:rsid w:val="004F5F8E"/>
    <w:rsid w:val="004F60E1"/>
    <w:rsid w:val="004F616B"/>
    <w:rsid w:val="004F6214"/>
    <w:rsid w:val="004F626B"/>
    <w:rsid w:val="004F629F"/>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78"/>
    <w:rsid w:val="004F6992"/>
    <w:rsid w:val="004F6A09"/>
    <w:rsid w:val="004F6A2C"/>
    <w:rsid w:val="004F6B17"/>
    <w:rsid w:val="004F6B81"/>
    <w:rsid w:val="004F6C0C"/>
    <w:rsid w:val="004F6C28"/>
    <w:rsid w:val="004F6CA0"/>
    <w:rsid w:val="004F6DD1"/>
    <w:rsid w:val="004F6E5E"/>
    <w:rsid w:val="004F6EDB"/>
    <w:rsid w:val="004F6FEF"/>
    <w:rsid w:val="004F70C2"/>
    <w:rsid w:val="004F7107"/>
    <w:rsid w:val="004F712B"/>
    <w:rsid w:val="004F71D3"/>
    <w:rsid w:val="004F71E0"/>
    <w:rsid w:val="004F7297"/>
    <w:rsid w:val="004F732C"/>
    <w:rsid w:val="004F742B"/>
    <w:rsid w:val="004F7493"/>
    <w:rsid w:val="004F75A3"/>
    <w:rsid w:val="004F76E6"/>
    <w:rsid w:val="004F7721"/>
    <w:rsid w:val="004F7761"/>
    <w:rsid w:val="004F7762"/>
    <w:rsid w:val="004F787A"/>
    <w:rsid w:val="004F78C1"/>
    <w:rsid w:val="004F7972"/>
    <w:rsid w:val="004F7A40"/>
    <w:rsid w:val="004F7A69"/>
    <w:rsid w:val="004F7AE6"/>
    <w:rsid w:val="004F7BE6"/>
    <w:rsid w:val="004F7C4A"/>
    <w:rsid w:val="004F7D06"/>
    <w:rsid w:val="004F7DC3"/>
    <w:rsid w:val="004F7F25"/>
    <w:rsid w:val="004F7F8C"/>
    <w:rsid w:val="004F7FCF"/>
    <w:rsid w:val="004F7FD9"/>
    <w:rsid w:val="004F7FDB"/>
    <w:rsid w:val="0050020D"/>
    <w:rsid w:val="0050023F"/>
    <w:rsid w:val="00500252"/>
    <w:rsid w:val="0050027B"/>
    <w:rsid w:val="005002F9"/>
    <w:rsid w:val="0050030C"/>
    <w:rsid w:val="00500527"/>
    <w:rsid w:val="00500563"/>
    <w:rsid w:val="005005D4"/>
    <w:rsid w:val="005005D8"/>
    <w:rsid w:val="005005EA"/>
    <w:rsid w:val="0050060B"/>
    <w:rsid w:val="0050063B"/>
    <w:rsid w:val="00500867"/>
    <w:rsid w:val="00500951"/>
    <w:rsid w:val="0050095E"/>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4AA"/>
    <w:rsid w:val="00501611"/>
    <w:rsid w:val="00501655"/>
    <w:rsid w:val="005016E1"/>
    <w:rsid w:val="005016E9"/>
    <w:rsid w:val="0050172C"/>
    <w:rsid w:val="0050175A"/>
    <w:rsid w:val="005017F0"/>
    <w:rsid w:val="0050190A"/>
    <w:rsid w:val="00501982"/>
    <w:rsid w:val="00501A56"/>
    <w:rsid w:val="00501A7B"/>
    <w:rsid w:val="00501ABA"/>
    <w:rsid w:val="00501AC2"/>
    <w:rsid w:val="00501ACB"/>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204"/>
    <w:rsid w:val="005023F3"/>
    <w:rsid w:val="005024B4"/>
    <w:rsid w:val="005024DB"/>
    <w:rsid w:val="00502591"/>
    <w:rsid w:val="00502641"/>
    <w:rsid w:val="00502692"/>
    <w:rsid w:val="00502695"/>
    <w:rsid w:val="0050269C"/>
    <w:rsid w:val="005026A0"/>
    <w:rsid w:val="005026DA"/>
    <w:rsid w:val="0050276B"/>
    <w:rsid w:val="00502782"/>
    <w:rsid w:val="0050278C"/>
    <w:rsid w:val="0050279F"/>
    <w:rsid w:val="005027A9"/>
    <w:rsid w:val="005028C1"/>
    <w:rsid w:val="0050292C"/>
    <w:rsid w:val="00502973"/>
    <w:rsid w:val="00502985"/>
    <w:rsid w:val="00502A34"/>
    <w:rsid w:val="00502A6C"/>
    <w:rsid w:val="00502AFD"/>
    <w:rsid w:val="00502BB7"/>
    <w:rsid w:val="00502C8C"/>
    <w:rsid w:val="00502C96"/>
    <w:rsid w:val="00502CCE"/>
    <w:rsid w:val="00502D01"/>
    <w:rsid w:val="00502D13"/>
    <w:rsid w:val="00502D1F"/>
    <w:rsid w:val="00502D99"/>
    <w:rsid w:val="00502E57"/>
    <w:rsid w:val="00502E7E"/>
    <w:rsid w:val="00502EB0"/>
    <w:rsid w:val="0050305E"/>
    <w:rsid w:val="0050316E"/>
    <w:rsid w:val="005031F4"/>
    <w:rsid w:val="005032D7"/>
    <w:rsid w:val="005032E8"/>
    <w:rsid w:val="005032F2"/>
    <w:rsid w:val="0050332B"/>
    <w:rsid w:val="00503340"/>
    <w:rsid w:val="005034AD"/>
    <w:rsid w:val="005035E0"/>
    <w:rsid w:val="00503606"/>
    <w:rsid w:val="005036A1"/>
    <w:rsid w:val="00503717"/>
    <w:rsid w:val="00503839"/>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7A"/>
    <w:rsid w:val="005042D6"/>
    <w:rsid w:val="0050434F"/>
    <w:rsid w:val="005044C2"/>
    <w:rsid w:val="005044CA"/>
    <w:rsid w:val="005044DA"/>
    <w:rsid w:val="00504565"/>
    <w:rsid w:val="005045EB"/>
    <w:rsid w:val="0050464E"/>
    <w:rsid w:val="00504795"/>
    <w:rsid w:val="005047B8"/>
    <w:rsid w:val="005047D9"/>
    <w:rsid w:val="00504854"/>
    <w:rsid w:val="0050491D"/>
    <w:rsid w:val="0050495B"/>
    <w:rsid w:val="005049B1"/>
    <w:rsid w:val="00504A00"/>
    <w:rsid w:val="00504A03"/>
    <w:rsid w:val="00504A28"/>
    <w:rsid w:val="00504A74"/>
    <w:rsid w:val="00504ACB"/>
    <w:rsid w:val="00504B83"/>
    <w:rsid w:val="00504C37"/>
    <w:rsid w:val="00504C71"/>
    <w:rsid w:val="00504D07"/>
    <w:rsid w:val="00504D64"/>
    <w:rsid w:val="00504E27"/>
    <w:rsid w:val="00504EA5"/>
    <w:rsid w:val="00504F82"/>
    <w:rsid w:val="00504F84"/>
    <w:rsid w:val="00504FCB"/>
    <w:rsid w:val="00505048"/>
    <w:rsid w:val="005053BF"/>
    <w:rsid w:val="005053C0"/>
    <w:rsid w:val="0050541E"/>
    <w:rsid w:val="00505484"/>
    <w:rsid w:val="005054DE"/>
    <w:rsid w:val="0050550A"/>
    <w:rsid w:val="005055AD"/>
    <w:rsid w:val="005056F8"/>
    <w:rsid w:val="00505759"/>
    <w:rsid w:val="00505767"/>
    <w:rsid w:val="005057DD"/>
    <w:rsid w:val="00505830"/>
    <w:rsid w:val="00505851"/>
    <w:rsid w:val="00505857"/>
    <w:rsid w:val="00505882"/>
    <w:rsid w:val="005058D2"/>
    <w:rsid w:val="005058F7"/>
    <w:rsid w:val="005059CF"/>
    <w:rsid w:val="00505AF0"/>
    <w:rsid w:val="00505C34"/>
    <w:rsid w:val="00505CB1"/>
    <w:rsid w:val="00505DB6"/>
    <w:rsid w:val="00505DE1"/>
    <w:rsid w:val="00505E67"/>
    <w:rsid w:val="00505EB2"/>
    <w:rsid w:val="00505EC8"/>
    <w:rsid w:val="00505F5C"/>
    <w:rsid w:val="005060FF"/>
    <w:rsid w:val="00506193"/>
    <w:rsid w:val="00506274"/>
    <w:rsid w:val="0050628C"/>
    <w:rsid w:val="0050647F"/>
    <w:rsid w:val="00506535"/>
    <w:rsid w:val="005065C4"/>
    <w:rsid w:val="005065DC"/>
    <w:rsid w:val="005066AA"/>
    <w:rsid w:val="005066E4"/>
    <w:rsid w:val="005066F5"/>
    <w:rsid w:val="00506796"/>
    <w:rsid w:val="005067A7"/>
    <w:rsid w:val="0050688E"/>
    <w:rsid w:val="0050689B"/>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A9"/>
    <w:rsid w:val="00506FE2"/>
    <w:rsid w:val="00507045"/>
    <w:rsid w:val="00507060"/>
    <w:rsid w:val="0050718D"/>
    <w:rsid w:val="005071CB"/>
    <w:rsid w:val="005072BC"/>
    <w:rsid w:val="00507403"/>
    <w:rsid w:val="00507427"/>
    <w:rsid w:val="005074AC"/>
    <w:rsid w:val="005075E0"/>
    <w:rsid w:val="00507613"/>
    <w:rsid w:val="005076B3"/>
    <w:rsid w:val="0050773B"/>
    <w:rsid w:val="00507876"/>
    <w:rsid w:val="005078E2"/>
    <w:rsid w:val="005078E8"/>
    <w:rsid w:val="00507969"/>
    <w:rsid w:val="00507A5F"/>
    <w:rsid w:val="00507AE2"/>
    <w:rsid w:val="00507D21"/>
    <w:rsid w:val="00507F19"/>
    <w:rsid w:val="00507FBC"/>
    <w:rsid w:val="0051000C"/>
    <w:rsid w:val="00510054"/>
    <w:rsid w:val="005100C7"/>
    <w:rsid w:val="005100C8"/>
    <w:rsid w:val="005100D2"/>
    <w:rsid w:val="005101B6"/>
    <w:rsid w:val="005101F7"/>
    <w:rsid w:val="00510247"/>
    <w:rsid w:val="00510350"/>
    <w:rsid w:val="0051037B"/>
    <w:rsid w:val="0051041B"/>
    <w:rsid w:val="00510425"/>
    <w:rsid w:val="00510467"/>
    <w:rsid w:val="00510597"/>
    <w:rsid w:val="0051059C"/>
    <w:rsid w:val="0051066B"/>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106"/>
    <w:rsid w:val="00511163"/>
    <w:rsid w:val="0051118A"/>
    <w:rsid w:val="00511216"/>
    <w:rsid w:val="005112A3"/>
    <w:rsid w:val="005112A6"/>
    <w:rsid w:val="00511535"/>
    <w:rsid w:val="005115BB"/>
    <w:rsid w:val="00511640"/>
    <w:rsid w:val="0051169E"/>
    <w:rsid w:val="005117AD"/>
    <w:rsid w:val="00511846"/>
    <w:rsid w:val="0051186E"/>
    <w:rsid w:val="0051192F"/>
    <w:rsid w:val="00511A4D"/>
    <w:rsid w:val="00511B2F"/>
    <w:rsid w:val="00511BB3"/>
    <w:rsid w:val="00511BF2"/>
    <w:rsid w:val="00511CCE"/>
    <w:rsid w:val="00511D19"/>
    <w:rsid w:val="00511D39"/>
    <w:rsid w:val="00511E0C"/>
    <w:rsid w:val="00511E61"/>
    <w:rsid w:val="00511F77"/>
    <w:rsid w:val="00512124"/>
    <w:rsid w:val="00512293"/>
    <w:rsid w:val="0051233A"/>
    <w:rsid w:val="0051238C"/>
    <w:rsid w:val="005123C3"/>
    <w:rsid w:val="00512412"/>
    <w:rsid w:val="005124A9"/>
    <w:rsid w:val="005124D1"/>
    <w:rsid w:val="0051251D"/>
    <w:rsid w:val="005126AF"/>
    <w:rsid w:val="00512758"/>
    <w:rsid w:val="005127D1"/>
    <w:rsid w:val="005127FD"/>
    <w:rsid w:val="00512823"/>
    <w:rsid w:val="005128C0"/>
    <w:rsid w:val="005128C5"/>
    <w:rsid w:val="00512920"/>
    <w:rsid w:val="005129C8"/>
    <w:rsid w:val="005129F9"/>
    <w:rsid w:val="00512AAA"/>
    <w:rsid w:val="00512C16"/>
    <w:rsid w:val="00512C79"/>
    <w:rsid w:val="00512CCD"/>
    <w:rsid w:val="00512E01"/>
    <w:rsid w:val="00512EB4"/>
    <w:rsid w:val="00512EF5"/>
    <w:rsid w:val="00512FFA"/>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49"/>
    <w:rsid w:val="00513B48"/>
    <w:rsid w:val="00513B63"/>
    <w:rsid w:val="00513C71"/>
    <w:rsid w:val="00513E41"/>
    <w:rsid w:val="00513E8D"/>
    <w:rsid w:val="00513F0F"/>
    <w:rsid w:val="00513FC4"/>
    <w:rsid w:val="00513FF9"/>
    <w:rsid w:val="00514019"/>
    <w:rsid w:val="0051407D"/>
    <w:rsid w:val="005140AD"/>
    <w:rsid w:val="005140DF"/>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87D"/>
    <w:rsid w:val="00514958"/>
    <w:rsid w:val="005149AD"/>
    <w:rsid w:val="005149C5"/>
    <w:rsid w:val="00514A48"/>
    <w:rsid w:val="00514A4A"/>
    <w:rsid w:val="00514AA5"/>
    <w:rsid w:val="00514BF1"/>
    <w:rsid w:val="00514C10"/>
    <w:rsid w:val="00514C49"/>
    <w:rsid w:val="00514D1C"/>
    <w:rsid w:val="00514D3F"/>
    <w:rsid w:val="00514DA1"/>
    <w:rsid w:val="00514DDD"/>
    <w:rsid w:val="00514E05"/>
    <w:rsid w:val="00514E9B"/>
    <w:rsid w:val="00514F2A"/>
    <w:rsid w:val="00514FE4"/>
    <w:rsid w:val="00515007"/>
    <w:rsid w:val="005150B8"/>
    <w:rsid w:val="0051516D"/>
    <w:rsid w:val="005151F7"/>
    <w:rsid w:val="00515226"/>
    <w:rsid w:val="0051529D"/>
    <w:rsid w:val="00515349"/>
    <w:rsid w:val="0051537B"/>
    <w:rsid w:val="005153EE"/>
    <w:rsid w:val="0051544D"/>
    <w:rsid w:val="00515454"/>
    <w:rsid w:val="00515474"/>
    <w:rsid w:val="00515476"/>
    <w:rsid w:val="00515484"/>
    <w:rsid w:val="0051559A"/>
    <w:rsid w:val="0051565A"/>
    <w:rsid w:val="00515783"/>
    <w:rsid w:val="005157A3"/>
    <w:rsid w:val="005157E7"/>
    <w:rsid w:val="00515841"/>
    <w:rsid w:val="005158C5"/>
    <w:rsid w:val="005158C8"/>
    <w:rsid w:val="005159E0"/>
    <w:rsid w:val="00515A29"/>
    <w:rsid w:val="00515A44"/>
    <w:rsid w:val="00515AC0"/>
    <w:rsid w:val="00515B3C"/>
    <w:rsid w:val="00515B51"/>
    <w:rsid w:val="00515B5A"/>
    <w:rsid w:val="00515B9A"/>
    <w:rsid w:val="00515B9F"/>
    <w:rsid w:val="00515BB9"/>
    <w:rsid w:val="00515BC5"/>
    <w:rsid w:val="00515BFB"/>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F6"/>
    <w:rsid w:val="00516372"/>
    <w:rsid w:val="005164F7"/>
    <w:rsid w:val="00516512"/>
    <w:rsid w:val="0051655F"/>
    <w:rsid w:val="005165B5"/>
    <w:rsid w:val="00516678"/>
    <w:rsid w:val="005166AC"/>
    <w:rsid w:val="005166C8"/>
    <w:rsid w:val="005166FA"/>
    <w:rsid w:val="00516757"/>
    <w:rsid w:val="005167C4"/>
    <w:rsid w:val="005168B8"/>
    <w:rsid w:val="005169C2"/>
    <w:rsid w:val="005169DE"/>
    <w:rsid w:val="00516AED"/>
    <w:rsid w:val="00516C4E"/>
    <w:rsid w:val="00516CF7"/>
    <w:rsid w:val="00516CFA"/>
    <w:rsid w:val="00516DB3"/>
    <w:rsid w:val="00516E97"/>
    <w:rsid w:val="00516F27"/>
    <w:rsid w:val="00516F3A"/>
    <w:rsid w:val="0051701E"/>
    <w:rsid w:val="00517155"/>
    <w:rsid w:val="00517177"/>
    <w:rsid w:val="0051727B"/>
    <w:rsid w:val="005172FD"/>
    <w:rsid w:val="005173DA"/>
    <w:rsid w:val="00517474"/>
    <w:rsid w:val="005174FF"/>
    <w:rsid w:val="00517531"/>
    <w:rsid w:val="00517571"/>
    <w:rsid w:val="00517599"/>
    <w:rsid w:val="00517666"/>
    <w:rsid w:val="0051767C"/>
    <w:rsid w:val="005176C2"/>
    <w:rsid w:val="00517723"/>
    <w:rsid w:val="00517735"/>
    <w:rsid w:val="00517798"/>
    <w:rsid w:val="005177D6"/>
    <w:rsid w:val="00517813"/>
    <w:rsid w:val="0051783F"/>
    <w:rsid w:val="00517981"/>
    <w:rsid w:val="005179BC"/>
    <w:rsid w:val="00517A2F"/>
    <w:rsid w:val="00517A92"/>
    <w:rsid w:val="00517ACE"/>
    <w:rsid w:val="00517B56"/>
    <w:rsid w:val="00517BA8"/>
    <w:rsid w:val="00517BB2"/>
    <w:rsid w:val="00517C38"/>
    <w:rsid w:val="00517DBB"/>
    <w:rsid w:val="00517DBE"/>
    <w:rsid w:val="00517DD6"/>
    <w:rsid w:val="00517E09"/>
    <w:rsid w:val="00517EC1"/>
    <w:rsid w:val="00517ECD"/>
    <w:rsid w:val="00517FFE"/>
    <w:rsid w:val="00520050"/>
    <w:rsid w:val="005200E2"/>
    <w:rsid w:val="0052030B"/>
    <w:rsid w:val="00520389"/>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81"/>
    <w:rsid w:val="005207AF"/>
    <w:rsid w:val="005209F8"/>
    <w:rsid w:val="00520A29"/>
    <w:rsid w:val="00520B10"/>
    <w:rsid w:val="00520BD8"/>
    <w:rsid w:val="00520BE8"/>
    <w:rsid w:val="00520C00"/>
    <w:rsid w:val="00520C24"/>
    <w:rsid w:val="00520C46"/>
    <w:rsid w:val="00520C69"/>
    <w:rsid w:val="00520CBD"/>
    <w:rsid w:val="00520E10"/>
    <w:rsid w:val="00520F35"/>
    <w:rsid w:val="00520FF8"/>
    <w:rsid w:val="00521044"/>
    <w:rsid w:val="005210BC"/>
    <w:rsid w:val="005212EF"/>
    <w:rsid w:val="0052136D"/>
    <w:rsid w:val="005214DB"/>
    <w:rsid w:val="005214E2"/>
    <w:rsid w:val="00521522"/>
    <w:rsid w:val="005215B2"/>
    <w:rsid w:val="005215E9"/>
    <w:rsid w:val="00521724"/>
    <w:rsid w:val="0052177F"/>
    <w:rsid w:val="005217C6"/>
    <w:rsid w:val="00521816"/>
    <w:rsid w:val="0052193B"/>
    <w:rsid w:val="0052197F"/>
    <w:rsid w:val="005219F6"/>
    <w:rsid w:val="00521A7D"/>
    <w:rsid w:val="00521B01"/>
    <w:rsid w:val="00521BFB"/>
    <w:rsid w:val="00521C07"/>
    <w:rsid w:val="00521D5F"/>
    <w:rsid w:val="00521E46"/>
    <w:rsid w:val="00521E99"/>
    <w:rsid w:val="00521F0B"/>
    <w:rsid w:val="00521F88"/>
    <w:rsid w:val="00521FF2"/>
    <w:rsid w:val="00522135"/>
    <w:rsid w:val="00522136"/>
    <w:rsid w:val="00522200"/>
    <w:rsid w:val="0052220E"/>
    <w:rsid w:val="00522217"/>
    <w:rsid w:val="005222B9"/>
    <w:rsid w:val="005222F9"/>
    <w:rsid w:val="0052231F"/>
    <w:rsid w:val="005223F9"/>
    <w:rsid w:val="0052244F"/>
    <w:rsid w:val="00522479"/>
    <w:rsid w:val="005224CA"/>
    <w:rsid w:val="0052253B"/>
    <w:rsid w:val="00522547"/>
    <w:rsid w:val="005225BA"/>
    <w:rsid w:val="005225DC"/>
    <w:rsid w:val="005225EC"/>
    <w:rsid w:val="005227BC"/>
    <w:rsid w:val="005227EC"/>
    <w:rsid w:val="005227EF"/>
    <w:rsid w:val="005228DF"/>
    <w:rsid w:val="00522911"/>
    <w:rsid w:val="00522B05"/>
    <w:rsid w:val="00522B90"/>
    <w:rsid w:val="00522BA8"/>
    <w:rsid w:val="00522C03"/>
    <w:rsid w:val="00522C58"/>
    <w:rsid w:val="00522C84"/>
    <w:rsid w:val="00522CE6"/>
    <w:rsid w:val="00522D9D"/>
    <w:rsid w:val="00522DE4"/>
    <w:rsid w:val="00522E65"/>
    <w:rsid w:val="00522F6F"/>
    <w:rsid w:val="00522FFD"/>
    <w:rsid w:val="00523010"/>
    <w:rsid w:val="005230DF"/>
    <w:rsid w:val="00523167"/>
    <w:rsid w:val="0052319A"/>
    <w:rsid w:val="005231DF"/>
    <w:rsid w:val="00523225"/>
    <w:rsid w:val="00523256"/>
    <w:rsid w:val="005232C4"/>
    <w:rsid w:val="005232D0"/>
    <w:rsid w:val="005232E9"/>
    <w:rsid w:val="005232FC"/>
    <w:rsid w:val="00523376"/>
    <w:rsid w:val="00523386"/>
    <w:rsid w:val="005234B1"/>
    <w:rsid w:val="0052353B"/>
    <w:rsid w:val="00523556"/>
    <w:rsid w:val="0052357C"/>
    <w:rsid w:val="00523588"/>
    <w:rsid w:val="005235CD"/>
    <w:rsid w:val="005235CF"/>
    <w:rsid w:val="00523634"/>
    <w:rsid w:val="0052364D"/>
    <w:rsid w:val="00523665"/>
    <w:rsid w:val="0052368A"/>
    <w:rsid w:val="00523693"/>
    <w:rsid w:val="005236DD"/>
    <w:rsid w:val="00523769"/>
    <w:rsid w:val="00523778"/>
    <w:rsid w:val="005237C0"/>
    <w:rsid w:val="005237C6"/>
    <w:rsid w:val="0052384F"/>
    <w:rsid w:val="005238BB"/>
    <w:rsid w:val="005238BE"/>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EE"/>
    <w:rsid w:val="00523F2A"/>
    <w:rsid w:val="00523FE0"/>
    <w:rsid w:val="00524011"/>
    <w:rsid w:val="0052409A"/>
    <w:rsid w:val="005240D2"/>
    <w:rsid w:val="0052411B"/>
    <w:rsid w:val="00524183"/>
    <w:rsid w:val="00524184"/>
    <w:rsid w:val="0052418A"/>
    <w:rsid w:val="00524220"/>
    <w:rsid w:val="005242A0"/>
    <w:rsid w:val="005242BD"/>
    <w:rsid w:val="0052439F"/>
    <w:rsid w:val="00524440"/>
    <w:rsid w:val="00524563"/>
    <w:rsid w:val="0052457F"/>
    <w:rsid w:val="00524587"/>
    <w:rsid w:val="0052459D"/>
    <w:rsid w:val="005245E6"/>
    <w:rsid w:val="0052463B"/>
    <w:rsid w:val="005246D3"/>
    <w:rsid w:val="00524719"/>
    <w:rsid w:val="0052477C"/>
    <w:rsid w:val="00524787"/>
    <w:rsid w:val="0052486E"/>
    <w:rsid w:val="00524895"/>
    <w:rsid w:val="005248A9"/>
    <w:rsid w:val="00524949"/>
    <w:rsid w:val="0052499B"/>
    <w:rsid w:val="00524A8E"/>
    <w:rsid w:val="00524AC9"/>
    <w:rsid w:val="00524AF2"/>
    <w:rsid w:val="00524B5B"/>
    <w:rsid w:val="00524B76"/>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73"/>
    <w:rsid w:val="005256F9"/>
    <w:rsid w:val="005257D0"/>
    <w:rsid w:val="005257E7"/>
    <w:rsid w:val="005257F3"/>
    <w:rsid w:val="0052589D"/>
    <w:rsid w:val="005258BF"/>
    <w:rsid w:val="00525917"/>
    <w:rsid w:val="00525990"/>
    <w:rsid w:val="005259AF"/>
    <w:rsid w:val="005259C3"/>
    <w:rsid w:val="00525A37"/>
    <w:rsid w:val="00525A88"/>
    <w:rsid w:val="00525AAE"/>
    <w:rsid w:val="00525B10"/>
    <w:rsid w:val="00525D0D"/>
    <w:rsid w:val="00525D2D"/>
    <w:rsid w:val="00525D46"/>
    <w:rsid w:val="00525D50"/>
    <w:rsid w:val="00525D69"/>
    <w:rsid w:val="00525F89"/>
    <w:rsid w:val="00525FCD"/>
    <w:rsid w:val="00526194"/>
    <w:rsid w:val="00526225"/>
    <w:rsid w:val="005263B7"/>
    <w:rsid w:val="005263D4"/>
    <w:rsid w:val="00526426"/>
    <w:rsid w:val="005264AC"/>
    <w:rsid w:val="005264B2"/>
    <w:rsid w:val="005264DF"/>
    <w:rsid w:val="0052658B"/>
    <w:rsid w:val="005265A8"/>
    <w:rsid w:val="005265B0"/>
    <w:rsid w:val="005265FB"/>
    <w:rsid w:val="0052661B"/>
    <w:rsid w:val="00526644"/>
    <w:rsid w:val="00526654"/>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B9"/>
    <w:rsid w:val="00526ADD"/>
    <w:rsid w:val="00526BC3"/>
    <w:rsid w:val="00526C6F"/>
    <w:rsid w:val="00526CE0"/>
    <w:rsid w:val="00526CF2"/>
    <w:rsid w:val="00526CFD"/>
    <w:rsid w:val="00526D84"/>
    <w:rsid w:val="00526E3D"/>
    <w:rsid w:val="00526E3E"/>
    <w:rsid w:val="00526EC1"/>
    <w:rsid w:val="00526F99"/>
    <w:rsid w:val="00526FA2"/>
    <w:rsid w:val="00527079"/>
    <w:rsid w:val="005270A8"/>
    <w:rsid w:val="00527195"/>
    <w:rsid w:val="0052719E"/>
    <w:rsid w:val="0052722E"/>
    <w:rsid w:val="00527272"/>
    <w:rsid w:val="00527298"/>
    <w:rsid w:val="005272E9"/>
    <w:rsid w:val="00527347"/>
    <w:rsid w:val="005273D9"/>
    <w:rsid w:val="00527451"/>
    <w:rsid w:val="00527497"/>
    <w:rsid w:val="005274DC"/>
    <w:rsid w:val="00527508"/>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F18"/>
    <w:rsid w:val="00530160"/>
    <w:rsid w:val="00530288"/>
    <w:rsid w:val="00530309"/>
    <w:rsid w:val="005303BF"/>
    <w:rsid w:val="00530405"/>
    <w:rsid w:val="00530476"/>
    <w:rsid w:val="00530477"/>
    <w:rsid w:val="005305D1"/>
    <w:rsid w:val="00530602"/>
    <w:rsid w:val="00530773"/>
    <w:rsid w:val="0053078C"/>
    <w:rsid w:val="00530824"/>
    <w:rsid w:val="005308EF"/>
    <w:rsid w:val="00530A58"/>
    <w:rsid w:val="00530A7B"/>
    <w:rsid w:val="00530B6A"/>
    <w:rsid w:val="00530C0E"/>
    <w:rsid w:val="00530C4C"/>
    <w:rsid w:val="00530CBB"/>
    <w:rsid w:val="00530CF7"/>
    <w:rsid w:val="00530D96"/>
    <w:rsid w:val="00530DB2"/>
    <w:rsid w:val="00530DF2"/>
    <w:rsid w:val="00530E2D"/>
    <w:rsid w:val="00530F70"/>
    <w:rsid w:val="0053106E"/>
    <w:rsid w:val="005310A2"/>
    <w:rsid w:val="00531179"/>
    <w:rsid w:val="0053123E"/>
    <w:rsid w:val="0053127B"/>
    <w:rsid w:val="0053127C"/>
    <w:rsid w:val="005312BF"/>
    <w:rsid w:val="005312EF"/>
    <w:rsid w:val="005312FE"/>
    <w:rsid w:val="0053132D"/>
    <w:rsid w:val="0053136D"/>
    <w:rsid w:val="005313C2"/>
    <w:rsid w:val="005313CA"/>
    <w:rsid w:val="00531412"/>
    <w:rsid w:val="0053145A"/>
    <w:rsid w:val="005314AC"/>
    <w:rsid w:val="005316E9"/>
    <w:rsid w:val="005316F6"/>
    <w:rsid w:val="00531792"/>
    <w:rsid w:val="0053179C"/>
    <w:rsid w:val="0053183A"/>
    <w:rsid w:val="005318B0"/>
    <w:rsid w:val="005318EC"/>
    <w:rsid w:val="00531914"/>
    <w:rsid w:val="0053192D"/>
    <w:rsid w:val="0053193B"/>
    <w:rsid w:val="00531963"/>
    <w:rsid w:val="005319C5"/>
    <w:rsid w:val="00531A7E"/>
    <w:rsid w:val="00531AC1"/>
    <w:rsid w:val="00531B05"/>
    <w:rsid w:val="00531BC7"/>
    <w:rsid w:val="00531BDF"/>
    <w:rsid w:val="00531CB9"/>
    <w:rsid w:val="00531CBB"/>
    <w:rsid w:val="00531D29"/>
    <w:rsid w:val="00531E07"/>
    <w:rsid w:val="00531E99"/>
    <w:rsid w:val="00531EB5"/>
    <w:rsid w:val="00531EBA"/>
    <w:rsid w:val="00531F05"/>
    <w:rsid w:val="00531F8F"/>
    <w:rsid w:val="00531FE9"/>
    <w:rsid w:val="00532006"/>
    <w:rsid w:val="0053201B"/>
    <w:rsid w:val="00532053"/>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D3"/>
    <w:rsid w:val="0053280B"/>
    <w:rsid w:val="0053285F"/>
    <w:rsid w:val="00532897"/>
    <w:rsid w:val="005328F5"/>
    <w:rsid w:val="00532AFA"/>
    <w:rsid w:val="00532B1B"/>
    <w:rsid w:val="00532B2C"/>
    <w:rsid w:val="00532BFB"/>
    <w:rsid w:val="00532CD9"/>
    <w:rsid w:val="00532CEE"/>
    <w:rsid w:val="00532CF2"/>
    <w:rsid w:val="00532D0B"/>
    <w:rsid w:val="00532D1E"/>
    <w:rsid w:val="00532D8C"/>
    <w:rsid w:val="00532DD7"/>
    <w:rsid w:val="00532DF4"/>
    <w:rsid w:val="00532E45"/>
    <w:rsid w:val="00532EE1"/>
    <w:rsid w:val="00532FEF"/>
    <w:rsid w:val="00533056"/>
    <w:rsid w:val="005330A9"/>
    <w:rsid w:val="005331ED"/>
    <w:rsid w:val="00533255"/>
    <w:rsid w:val="00533298"/>
    <w:rsid w:val="005333E6"/>
    <w:rsid w:val="00533464"/>
    <w:rsid w:val="0053354D"/>
    <w:rsid w:val="00533556"/>
    <w:rsid w:val="00533572"/>
    <w:rsid w:val="0053361A"/>
    <w:rsid w:val="00533643"/>
    <w:rsid w:val="00533687"/>
    <w:rsid w:val="005336E6"/>
    <w:rsid w:val="00533732"/>
    <w:rsid w:val="0053374D"/>
    <w:rsid w:val="005337A6"/>
    <w:rsid w:val="005337B5"/>
    <w:rsid w:val="005337B8"/>
    <w:rsid w:val="005337BC"/>
    <w:rsid w:val="00533895"/>
    <w:rsid w:val="005338AF"/>
    <w:rsid w:val="005338CA"/>
    <w:rsid w:val="005339F8"/>
    <w:rsid w:val="00533B8A"/>
    <w:rsid w:val="00533CE1"/>
    <w:rsid w:val="00533D60"/>
    <w:rsid w:val="00533DB0"/>
    <w:rsid w:val="00533DFD"/>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B"/>
    <w:rsid w:val="0053444B"/>
    <w:rsid w:val="00534493"/>
    <w:rsid w:val="00534505"/>
    <w:rsid w:val="00534643"/>
    <w:rsid w:val="0053468B"/>
    <w:rsid w:val="00534696"/>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73"/>
    <w:rsid w:val="00534ED3"/>
    <w:rsid w:val="00534FB8"/>
    <w:rsid w:val="00534FD4"/>
    <w:rsid w:val="00534FE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4E"/>
    <w:rsid w:val="00535955"/>
    <w:rsid w:val="00535962"/>
    <w:rsid w:val="00535988"/>
    <w:rsid w:val="00535A2B"/>
    <w:rsid w:val="00535A6A"/>
    <w:rsid w:val="00535A6E"/>
    <w:rsid w:val="00535AC2"/>
    <w:rsid w:val="00535AE6"/>
    <w:rsid w:val="00535B60"/>
    <w:rsid w:val="00535B61"/>
    <w:rsid w:val="00535BC7"/>
    <w:rsid w:val="00535BD5"/>
    <w:rsid w:val="00535C58"/>
    <w:rsid w:val="00535C66"/>
    <w:rsid w:val="00535CB3"/>
    <w:rsid w:val="00535D8C"/>
    <w:rsid w:val="00535E28"/>
    <w:rsid w:val="00535F18"/>
    <w:rsid w:val="00535F36"/>
    <w:rsid w:val="00535F70"/>
    <w:rsid w:val="00535FA2"/>
    <w:rsid w:val="00535FBD"/>
    <w:rsid w:val="0053601D"/>
    <w:rsid w:val="00536036"/>
    <w:rsid w:val="0053608F"/>
    <w:rsid w:val="005360D7"/>
    <w:rsid w:val="0053612B"/>
    <w:rsid w:val="00536304"/>
    <w:rsid w:val="0053630E"/>
    <w:rsid w:val="0053636F"/>
    <w:rsid w:val="005363BE"/>
    <w:rsid w:val="005363D2"/>
    <w:rsid w:val="00536400"/>
    <w:rsid w:val="00536480"/>
    <w:rsid w:val="005364BB"/>
    <w:rsid w:val="0053658A"/>
    <w:rsid w:val="00536655"/>
    <w:rsid w:val="005366C8"/>
    <w:rsid w:val="005367B9"/>
    <w:rsid w:val="005367F9"/>
    <w:rsid w:val="00536872"/>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E7"/>
    <w:rsid w:val="00536FEB"/>
    <w:rsid w:val="0053718B"/>
    <w:rsid w:val="00537201"/>
    <w:rsid w:val="0053721F"/>
    <w:rsid w:val="00537236"/>
    <w:rsid w:val="005372F2"/>
    <w:rsid w:val="00537342"/>
    <w:rsid w:val="005373A7"/>
    <w:rsid w:val="005373C7"/>
    <w:rsid w:val="005373F6"/>
    <w:rsid w:val="005374F2"/>
    <w:rsid w:val="00537548"/>
    <w:rsid w:val="00537609"/>
    <w:rsid w:val="00537616"/>
    <w:rsid w:val="00537651"/>
    <w:rsid w:val="00537670"/>
    <w:rsid w:val="00537772"/>
    <w:rsid w:val="0053793F"/>
    <w:rsid w:val="0053794D"/>
    <w:rsid w:val="00537C19"/>
    <w:rsid w:val="00537C7C"/>
    <w:rsid w:val="00537D1F"/>
    <w:rsid w:val="00537D71"/>
    <w:rsid w:val="00537E30"/>
    <w:rsid w:val="00537E49"/>
    <w:rsid w:val="00537E65"/>
    <w:rsid w:val="00537E79"/>
    <w:rsid w:val="00537EBB"/>
    <w:rsid w:val="00537EF4"/>
    <w:rsid w:val="00537F7D"/>
    <w:rsid w:val="00537FB3"/>
    <w:rsid w:val="00540057"/>
    <w:rsid w:val="0054006E"/>
    <w:rsid w:val="005400ED"/>
    <w:rsid w:val="005400F4"/>
    <w:rsid w:val="00540129"/>
    <w:rsid w:val="005402DB"/>
    <w:rsid w:val="0054036E"/>
    <w:rsid w:val="00540457"/>
    <w:rsid w:val="005404AF"/>
    <w:rsid w:val="005404B5"/>
    <w:rsid w:val="005405CF"/>
    <w:rsid w:val="00540626"/>
    <w:rsid w:val="0054090D"/>
    <w:rsid w:val="0054091C"/>
    <w:rsid w:val="0054094F"/>
    <w:rsid w:val="00540A6C"/>
    <w:rsid w:val="00540A88"/>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30C"/>
    <w:rsid w:val="00541382"/>
    <w:rsid w:val="00541500"/>
    <w:rsid w:val="005415C4"/>
    <w:rsid w:val="005415CC"/>
    <w:rsid w:val="00541698"/>
    <w:rsid w:val="00541738"/>
    <w:rsid w:val="00541766"/>
    <w:rsid w:val="00541780"/>
    <w:rsid w:val="005417A4"/>
    <w:rsid w:val="00541870"/>
    <w:rsid w:val="00541892"/>
    <w:rsid w:val="005418DE"/>
    <w:rsid w:val="005419E6"/>
    <w:rsid w:val="00541AE3"/>
    <w:rsid w:val="00541B93"/>
    <w:rsid w:val="00541CE3"/>
    <w:rsid w:val="00541CEB"/>
    <w:rsid w:val="00541E56"/>
    <w:rsid w:val="00541E71"/>
    <w:rsid w:val="00541ECF"/>
    <w:rsid w:val="00541F1D"/>
    <w:rsid w:val="00541F37"/>
    <w:rsid w:val="00541F70"/>
    <w:rsid w:val="00541F72"/>
    <w:rsid w:val="00541F88"/>
    <w:rsid w:val="00541F95"/>
    <w:rsid w:val="00541FD6"/>
    <w:rsid w:val="00542021"/>
    <w:rsid w:val="0054204F"/>
    <w:rsid w:val="00542077"/>
    <w:rsid w:val="00542078"/>
    <w:rsid w:val="005421C4"/>
    <w:rsid w:val="00542226"/>
    <w:rsid w:val="0054224D"/>
    <w:rsid w:val="0054226C"/>
    <w:rsid w:val="005422A1"/>
    <w:rsid w:val="005422E8"/>
    <w:rsid w:val="00542322"/>
    <w:rsid w:val="005423A1"/>
    <w:rsid w:val="005423B5"/>
    <w:rsid w:val="00542446"/>
    <w:rsid w:val="005424B7"/>
    <w:rsid w:val="005424C5"/>
    <w:rsid w:val="00542507"/>
    <w:rsid w:val="00542526"/>
    <w:rsid w:val="00542633"/>
    <w:rsid w:val="005426D6"/>
    <w:rsid w:val="005426F2"/>
    <w:rsid w:val="005427AD"/>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7CB"/>
    <w:rsid w:val="0054380D"/>
    <w:rsid w:val="00543846"/>
    <w:rsid w:val="005438CA"/>
    <w:rsid w:val="005438DD"/>
    <w:rsid w:val="0054397B"/>
    <w:rsid w:val="00543A02"/>
    <w:rsid w:val="00543B1A"/>
    <w:rsid w:val="00543B62"/>
    <w:rsid w:val="00543BE7"/>
    <w:rsid w:val="00543CE7"/>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B3"/>
    <w:rsid w:val="0054467C"/>
    <w:rsid w:val="00544680"/>
    <w:rsid w:val="005446C3"/>
    <w:rsid w:val="00544774"/>
    <w:rsid w:val="0054478D"/>
    <w:rsid w:val="0054487C"/>
    <w:rsid w:val="005448A6"/>
    <w:rsid w:val="005448CE"/>
    <w:rsid w:val="00544968"/>
    <w:rsid w:val="00544995"/>
    <w:rsid w:val="005449D8"/>
    <w:rsid w:val="00544A39"/>
    <w:rsid w:val="00544A93"/>
    <w:rsid w:val="00544ACF"/>
    <w:rsid w:val="00544BB4"/>
    <w:rsid w:val="00544BD5"/>
    <w:rsid w:val="00544C27"/>
    <w:rsid w:val="00544C8D"/>
    <w:rsid w:val="00544C9B"/>
    <w:rsid w:val="00544CB3"/>
    <w:rsid w:val="00544CF0"/>
    <w:rsid w:val="00544D9F"/>
    <w:rsid w:val="00544DAF"/>
    <w:rsid w:val="00544DD0"/>
    <w:rsid w:val="00544DE7"/>
    <w:rsid w:val="00544E88"/>
    <w:rsid w:val="00544EBC"/>
    <w:rsid w:val="00544EF1"/>
    <w:rsid w:val="00544FD8"/>
    <w:rsid w:val="00544FE8"/>
    <w:rsid w:val="005450C3"/>
    <w:rsid w:val="00545100"/>
    <w:rsid w:val="0054510E"/>
    <w:rsid w:val="0054514A"/>
    <w:rsid w:val="00545180"/>
    <w:rsid w:val="00545212"/>
    <w:rsid w:val="00545249"/>
    <w:rsid w:val="00545266"/>
    <w:rsid w:val="00545273"/>
    <w:rsid w:val="00545285"/>
    <w:rsid w:val="005452C2"/>
    <w:rsid w:val="005452F7"/>
    <w:rsid w:val="0054531C"/>
    <w:rsid w:val="0054534B"/>
    <w:rsid w:val="0054536D"/>
    <w:rsid w:val="00545386"/>
    <w:rsid w:val="005455AC"/>
    <w:rsid w:val="005455C4"/>
    <w:rsid w:val="005455F9"/>
    <w:rsid w:val="0054560A"/>
    <w:rsid w:val="0054563A"/>
    <w:rsid w:val="00545718"/>
    <w:rsid w:val="0054578F"/>
    <w:rsid w:val="005457C3"/>
    <w:rsid w:val="005457DE"/>
    <w:rsid w:val="0054581B"/>
    <w:rsid w:val="00545869"/>
    <w:rsid w:val="00545930"/>
    <w:rsid w:val="005459BD"/>
    <w:rsid w:val="00545AC9"/>
    <w:rsid w:val="00545ACA"/>
    <w:rsid w:val="00545B4C"/>
    <w:rsid w:val="00545B71"/>
    <w:rsid w:val="00545BF3"/>
    <w:rsid w:val="00545CA4"/>
    <w:rsid w:val="00545CD7"/>
    <w:rsid w:val="00545CF5"/>
    <w:rsid w:val="00545D6E"/>
    <w:rsid w:val="00545F26"/>
    <w:rsid w:val="00546010"/>
    <w:rsid w:val="00546043"/>
    <w:rsid w:val="00546059"/>
    <w:rsid w:val="005460EF"/>
    <w:rsid w:val="0054622B"/>
    <w:rsid w:val="00546274"/>
    <w:rsid w:val="00546284"/>
    <w:rsid w:val="00546297"/>
    <w:rsid w:val="00546362"/>
    <w:rsid w:val="0054637F"/>
    <w:rsid w:val="005463DD"/>
    <w:rsid w:val="005463F2"/>
    <w:rsid w:val="00546427"/>
    <w:rsid w:val="005464FA"/>
    <w:rsid w:val="00546546"/>
    <w:rsid w:val="0054662C"/>
    <w:rsid w:val="00546692"/>
    <w:rsid w:val="0054669E"/>
    <w:rsid w:val="005466AB"/>
    <w:rsid w:val="00546726"/>
    <w:rsid w:val="00546741"/>
    <w:rsid w:val="00546769"/>
    <w:rsid w:val="005467B3"/>
    <w:rsid w:val="005467D6"/>
    <w:rsid w:val="0054680A"/>
    <w:rsid w:val="005469C5"/>
    <w:rsid w:val="005469E8"/>
    <w:rsid w:val="00546A1D"/>
    <w:rsid w:val="00546A99"/>
    <w:rsid w:val="00546AD9"/>
    <w:rsid w:val="00546BF8"/>
    <w:rsid w:val="00546CFE"/>
    <w:rsid w:val="00546D44"/>
    <w:rsid w:val="00546EC6"/>
    <w:rsid w:val="00546EF6"/>
    <w:rsid w:val="00546FF4"/>
    <w:rsid w:val="00547016"/>
    <w:rsid w:val="00547104"/>
    <w:rsid w:val="005471AA"/>
    <w:rsid w:val="00547234"/>
    <w:rsid w:val="005472AF"/>
    <w:rsid w:val="005472D4"/>
    <w:rsid w:val="0054737E"/>
    <w:rsid w:val="00547414"/>
    <w:rsid w:val="00547418"/>
    <w:rsid w:val="005474DB"/>
    <w:rsid w:val="005475DD"/>
    <w:rsid w:val="0054764C"/>
    <w:rsid w:val="00547664"/>
    <w:rsid w:val="00547690"/>
    <w:rsid w:val="00547831"/>
    <w:rsid w:val="00547903"/>
    <w:rsid w:val="00547945"/>
    <w:rsid w:val="0054796E"/>
    <w:rsid w:val="005479DF"/>
    <w:rsid w:val="00547BB4"/>
    <w:rsid w:val="00547DC0"/>
    <w:rsid w:val="00547E0E"/>
    <w:rsid w:val="00547E3A"/>
    <w:rsid w:val="00547E51"/>
    <w:rsid w:val="00547EC2"/>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604"/>
    <w:rsid w:val="005506B7"/>
    <w:rsid w:val="0055071E"/>
    <w:rsid w:val="0055073B"/>
    <w:rsid w:val="0055074E"/>
    <w:rsid w:val="00550763"/>
    <w:rsid w:val="00550777"/>
    <w:rsid w:val="005507FB"/>
    <w:rsid w:val="00550871"/>
    <w:rsid w:val="0055089A"/>
    <w:rsid w:val="00550913"/>
    <w:rsid w:val="005509CD"/>
    <w:rsid w:val="00550A80"/>
    <w:rsid w:val="00550ADF"/>
    <w:rsid w:val="00550B17"/>
    <w:rsid w:val="00550BA7"/>
    <w:rsid w:val="00550BBC"/>
    <w:rsid w:val="00550BD9"/>
    <w:rsid w:val="00550DD3"/>
    <w:rsid w:val="00550E13"/>
    <w:rsid w:val="00550E80"/>
    <w:rsid w:val="00550ED6"/>
    <w:rsid w:val="00550EDA"/>
    <w:rsid w:val="00550EF1"/>
    <w:rsid w:val="00550F08"/>
    <w:rsid w:val="00550FA5"/>
    <w:rsid w:val="00550FAA"/>
    <w:rsid w:val="00550FE2"/>
    <w:rsid w:val="00551012"/>
    <w:rsid w:val="00551101"/>
    <w:rsid w:val="00551150"/>
    <w:rsid w:val="00551357"/>
    <w:rsid w:val="00551396"/>
    <w:rsid w:val="005513C5"/>
    <w:rsid w:val="00551409"/>
    <w:rsid w:val="00551478"/>
    <w:rsid w:val="00551490"/>
    <w:rsid w:val="005515EB"/>
    <w:rsid w:val="0055161E"/>
    <w:rsid w:val="005516A1"/>
    <w:rsid w:val="00551728"/>
    <w:rsid w:val="00551786"/>
    <w:rsid w:val="00551798"/>
    <w:rsid w:val="005517B9"/>
    <w:rsid w:val="005517D3"/>
    <w:rsid w:val="005518D1"/>
    <w:rsid w:val="005518DD"/>
    <w:rsid w:val="005518EC"/>
    <w:rsid w:val="00551924"/>
    <w:rsid w:val="005519C1"/>
    <w:rsid w:val="00551A58"/>
    <w:rsid w:val="00551A89"/>
    <w:rsid w:val="00551AA8"/>
    <w:rsid w:val="00551AE5"/>
    <w:rsid w:val="00551C9A"/>
    <w:rsid w:val="00551C9E"/>
    <w:rsid w:val="00551CBF"/>
    <w:rsid w:val="00551CFB"/>
    <w:rsid w:val="00551D9F"/>
    <w:rsid w:val="00551DE6"/>
    <w:rsid w:val="00551E1C"/>
    <w:rsid w:val="00551ED4"/>
    <w:rsid w:val="005520CE"/>
    <w:rsid w:val="00552211"/>
    <w:rsid w:val="00552225"/>
    <w:rsid w:val="00552271"/>
    <w:rsid w:val="0055227F"/>
    <w:rsid w:val="005522FE"/>
    <w:rsid w:val="0055230B"/>
    <w:rsid w:val="0055236F"/>
    <w:rsid w:val="0055237C"/>
    <w:rsid w:val="005523B7"/>
    <w:rsid w:val="005523DC"/>
    <w:rsid w:val="00552415"/>
    <w:rsid w:val="005524DA"/>
    <w:rsid w:val="0055253B"/>
    <w:rsid w:val="00552585"/>
    <w:rsid w:val="005525A9"/>
    <w:rsid w:val="0055262C"/>
    <w:rsid w:val="0055264E"/>
    <w:rsid w:val="005526A1"/>
    <w:rsid w:val="00552737"/>
    <w:rsid w:val="00552782"/>
    <w:rsid w:val="005527A5"/>
    <w:rsid w:val="00552A05"/>
    <w:rsid w:val="00552A3E"/>
    <w:rsid w:val="00552AA8"/>
    <w:rsid w:val="00552AC2"/>
    <w:rsid w:val="00552B83"/>
    <w:rsid w:val="00552C0B"/>
    <w:rsid w:val="00552C14"/>
    <w:rsid w:val="00552C20"/>
    <w:rsid w:val="00552C2A"/>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3BF"/>
    <w:rsid w:val="005533E7"/>
    <w:rsid w:val="0055340F"/>
    <w:rsid w:val="005534D8"/>
    <w:rsid w:val="00553533"/>
    <w:rsid w:val="0055358A"/>
    <w:rsid w:val="00553594"/>
    <w:rsid w:val="005535B9"/>
    <w:rsid w:val="00553608"/>
    <w:rsid w:val="00553642"/>
    <w:rsid w:val="005536A4"/>
    <w:rsid w:val="0055376D"/>
    <w:rsid w:val="0055377C"/>
    <w:rsid w:val="005537A9"/>
    <w:rsid w:val="0055382C"/>
    <w:rsid w:val="00553928"/>
    <w:rsid w:val="0055396B"/>
    <w:rsid w:val="005539F7"/>
    <w:rsid w:val="00553A53"/>
    <w:rsid w:val="00553A7E"/>
    <w:rsid w:val="00553B07"/>
    <w:rsid w:val="00553B8A"/>
    <w:rsid w:val="00553BBA"/>
    <w:rsid w:val="00553CE9"/>
    <w:rsid w:val="00553DAC"/>
    <w:rsid w:val="00553FCD"/>
    <w:rsid w:val="0055402E"/>
    <w:rsid w:val="005540EA"/>
    <w:rsid w:val="00554122"/>
    <w:rsid w:val="00554141"/>
    <w:rsid w:val="005541DE"/>
    <w:rsid w:val="005542C6"/>
    <w:rsid w:val="00554365"/>
    <w:rsid w:val="005543A4"/>
    <w:rsid w:val="005543DE"/>
    <w:rsid w:val="00554540"/>
    <w:rsid w:val="00554614"/>
    <w:rsid w:val="0055467B"/>
    <w:rsid w:val="005546D5"/>
    <w:rsid w:val="0055477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EC1"/>
    <w:rsid w:val="00554EE0"/>
    <w:rsid w:val="00554F55"/>
    <w:rsid w:val="00555081"/>
    <w:rsid w:val="005550C9"/>
    <w:rsid w:val="005550CB"/>
    <w:rsid w:val="0055520B"/>
    <w:rsid w:val="00555231"/>
    <w:rsid w:val="0055525B"/>
    <w:rsid w:val="00555384"/>
    <w:rsid w:val="00555387"/>
    <w:rsid w:val="005553C5"/>
    <w:rsid w:val="005553DB"/>
    <w:rsid w:val="0055543F"/>
    <w:rsid w:val="0055544B"/>
    <w:rsid w:val="0055552A"/>
    <w:rsid w:val="00555561"/>
    <w:rsid w:val="00555577"/>
    <w:rsid w:val="0055564E"/>
    <w:rsid w:val="005556CC"/>
    <w:rsid w:val="00555741"/>
    <w:rsid w:val="0055575D"/>
    <w:rsid w:val="0055581E"/>
    <w:rsid w:val="0055586B"/>
    <w:rsid w:val="00555941"/>
    <w:rsid w:val="00555A0C"/>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9E"/>
    <w:rsid w:val="005560BE"/>
    <w:rsid w:val="005560F5"/>
    <w:rsid w:val="00556279"/>
    <w:rsid w:val="005562AB"/>
    <w:rsid w:val="005563A1"/>
    <w:rsid w:val="005563EE"/>
    <w:rsid w:val="0055643F"/>
    <w:rsid w:val="0055644A"/>
    <w:rsid w:val="0055646C"/>
    <w:rsid w:val="00556518"/>
    <w:rsid w:val="0055651D"/>
    <w:rsid w:val="00556645"/>
    <w:rsid w:val="00556731"/>
    <w:rsid w:val="00556733"/>
    <w:rsid w:val="0055677C"/>
    <w:rsid w:val="005567EF"/>
    <w:rsid w:val="0055681A"/>
    <w:rsid w:val="00556872"/>
    <w:rsid w:val="0055689B"/>
    <w:rsid w:val="005568A7"/>
    <w:rsid w:val="005569BD"/>
    <w:rsid w:val="00556A5C"/>
    <w:rsid w:val="00556A88"/>
    <w:rsid w:val="00556A91"/>
    <w:rsid w:val="00556AEA"/>
    <w:rsid w:val="00556B2D"/>
    <w:rsid w:val="00556BDD"/>
    <w:rsid w:val="00556C19"/>
    <w:rsid w:val="00556D14"/>
    <w:rsid w:val="00556D47"/>
    <w:rsid w:val="00556DF4"/>
    <w:rsid w:val="00556E2F"/>
    <w:rsid w:val="00556E55"/>
    <w:rsid w:val="00556E6C"/>
    <w:rsid w:val="00556F47"/>
    <w:rsid w:val="00556F7C"/>
    <w:rsid w:val="005570B1"/>
    <w:rsid w:val="00557161"/>
    <w:rsid w:val="00557172"/>
    <w:rsid w:val="005571E7"/>
    <w:rsid w:val="005572A0"/>
    <w:rsid w:val="005572BE"/>
    <w:rsid w:val="005572F4"/>
    <w:rsid w:val="0055735D"/>
    <w:rsid w:val="00557367"/>
    <w:rsid w:val="00557443"/>
    <w:rsid w:val="00557452"/>
    <w:rsid w:val="00557555"/>
    <w:rsid w:val="005575EE"/>
    <w:rsid w:val="005575F5"/>
    <w:rsid w:val="005575F9"/>
    <w:rsid w:val="0055763F"/>
    <w:rsid w:val="00557675"/>
    <w:rsid w:val="00557678"/>
    <w:rsid w:val="00557691"/>
    <w:rsid w:val="00557712"/>
    <w:rsid w:val="00557737"/>
    <w:rsid w:val="005577CD"/>
    <w:rsid w:val="0055786A"/>
    <w:rsid w:val="00557887"/>
    <w:rsid w:val="00557933"/>
    <w:rsid w:val="005579ED"/>
    <w:rsid w:val="00557B03"/>
    <w:rsid w:val="00557B72"/>
    <w:rsid w:val="00557BB1"/>
    <w:rsid w:val="00557BD2"/>
    <w:rsid w:val="00557CA6"/>
    <w:rsid w:val="00557CFD"/>
    <w:rsid w:val="00557E7C"/>
    <w:rsid w:val="00557E7E"/>
    <w:rsid w:val="00557F17"/>
    <w:rsid w:val="00557F24"/>
    <w:rsid w:val="00557F27"/>
    <w:rsid w:val="00557FCB"/>
    <w:rsid w:val="00560000"/>
    <w:rsid w:val="005600FF"/>
    <w:rsid w:val="00560155"/>
    <w:rsid w:val="00560324"/>
    <w:rsid w:val="0056035D"/>
    <w:rsid w:val="005604A0"/>
    <w:rsid w:val="00560500"/>
    <w:rsid w:val="00560646"/>
    <w:rsid w:val="005606CA"/>
    <w:rsid w:val="005606EA"/>
    <w:rsid w:val="005606ED"/>
    <w:rsid w:val="00560707"/>
    <w:rsid w:val="00560729"/>
    <w:rsid w:val="005607F8"/>
    <w:rsid w:val="00560820"/>
    <w:rsid w:val="00560973"/>
    <w:rsid w:val="00560A7A"/>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B8"/>
    <w:rsid w:val="00560F0F"/>
    <w:rsid w:val="00561078"/>
    <w:rsid w:val="005610CC"/>
    <w:rsid w:val="005611A8"/>
    <w:rsid w:val="0056133D"/>
    <w:rsid w:val="005615E3"/>
    <w:rsid w:val="00561622"/>
    <w:rsid w:val="005616D5"/>
    <w:rsid w:val="0056170B"/>
    <w:rsid w:val="0056173C"/>
    <w:rsid w:val="005617D9"/>
    <w:rsid w:val="00561806"/>
    <w:rsid w:val="00561808"/>
    <w:rsid w:val="005618B7"/>
    <w:rsid w:val="005618BE"/>
    <w:rsid w:val="00561A26"/>
    <w:rsid w:val="00561AAC"/>
    <w:rsid w:val="00561AC6"/>
    <w:rsid w:val="00561AF2"/>
    <w:rsid w:val="00561BF9"/>
    <w:rsid w:val="00561C20"/>
    <w:rsid w:val="00561D9E"/>
    <w:rsid w:val="00561DC0"/>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52E"/>
    <w:rsid w:val="00562562"/>
    <w:rsid w:val="005625C0"/>
    <w:rsid w:val="00562616"/>
    <w:rsid w:val="005626B0"/>
    <w:rsid w:val="0056277A"/>
    <w:rsid w:val="005627F5"/>
    <w:rsid w:val="005628D8"/>
    <w:rsid w:val="0056290E"/>
    <w:rsid w:val="00562973"/>
    <w:rsid w:val="005629B7"/>
    <w:rsid w:val="005629DB"/>
    <w:rsid w:val="00562B81"/>
    <w:rsid w:val="00562B9A"/>
    <w:rsid w:val="00562D25"/>
    <w:rsid w:val="00562D45"/>
    <w:rsid w:val="00562DD1"/>
    <w:rsid w:val="00562E16"/>
    <w:rsid w:val="00562EDA"/>
    <w:rsid w:val="00562F6C"/>
    <w:rsid w:val="0056301C"/>
    <w:rsid w:val="00563025"/>
    <w:rsid w:val="00563070"/>
    <w:rsid w:val="005630FF"/>
    <w:rsid w:val="00563116"/>
    <w:rsid w:val="005631A3"/>
    <w:rsid w:val="0056323C"/>
    <w:rsid w:val="0056327D"/>
    <w:rsid w:val="005633BF"/>
    <w:rsid w:val="005633D5"/>
    <w:rsid w:val="005633DE"/>
    <w:rsid w:val="00563410"/>
    <w:rsid w:val="005634E0"/>
    <w:rsid w:val="0056350D"/>
    <w:rsid w:val="005635D7"/>
    <w:rsid w:val="00563686"/>
    <w:rsid w:val="005636C2"/>
    <w:rsid w:val="005636C9"/>
    <w:rsid w:val="005637C0"/>
    <w:rsid w:val="00563820"/>
    <w:rsid w:val="005638AD"/>
    <w:rsid w:val="005638FA"/>
    <w:rsid w:val="00563939"/>
    <w:rsid w:val="00563A24"/>
    <w:rsid w:val="00563A74"/>
    <w:rsid w:val="00563A82"/>
    <w:rsid w:val="00563B56"/>
    <w:rsid w:val="00563BA3"/>
    <w:rsid w:val="00563BA6"/>
    <w:rsid w:val="00563CD8"/>
    <w:rsid w:val="00563D2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66"/>
    <w:rsid w:val="00564938"/>
    <w:rsid w:val="005649A3"/>
    <w:rsid w:val="005649A8"/>
    <w:rsid w:val="005649EA"/>
    <w:rsid w:val="00564AA8"/>
    <w:rsid w:val="00564B4E"/>
    <w:rsid w:val="00564B8F"/>
    <w:rsid w:val="00564B9D"/>
    <w:rsid w:val="00564BD4"/>
    <w:rsid w:val="00564BE2"/>
    <w:rsid w:val="00564C98"/>
    <w:rsid w:val="00564CC9"/>
    <w:rsid w:val="00564D76"/>
    <w:rsid w:val="00564D98"/>
    <w:rsid w:val="00564E2B"/>
    <w:rsid w:val="00564EDD"/>
    <w:rsid w:val="00564FC0"/>
    <w:rsid w:val="0056504C"/>
    <w:rsid w:val="00565050"/>
    <w:rsid w:val="00565070"/>
    <w:rsid w:val="005650B1"/>
    <w:rsid w:val="005651C1"/>
    <w:rsid w:val="0056529A"/>
    <w:rsid w:val="0056538E"/>
    <w:rsid w:val="0056546A"/>
    <w:rsid w:val="0056549F"/>
    <w:rsid w:val="005654AA"/>
    <w:rsid w:val="005654BD"/>
    <w:rsid w:val="0056551B"/>
    <w:rsid w:val="00565545"/>
    <w:rsid w:val="0056556E"/>
    <w:rsid w:val="00565681"/>
    <w:rsid w:val="005656F5"/>
    <w:rsid w:val="00565713"/>
    <w:rsid w:val="0056575D"/>
    <w:rsid w:val="005657C8"/>
    <w:rsid w:val="005657E8"/>
    <w:rsid w:val="0056582E"/>
    <w:rsid w:val="00565839"/>
    <w:rsid w:val="00565884"/>
    <w:rsid w:val="005658DA"/>
    <w:rsid w:val="0056595A"/>
    <w:rsid w:val="00565A6F"/>
    <w:rsid w:val="00565A7B"/>
    <w:rsid w:val="00565ADB"/>
    <w:rsid w:val="00565B16"/>
    <w:rsid w:val="00565BCE"/>
    <w:rsid w:val="00565CD1"/>
    <w:rsid w:val="00565CFA"/>
    <w:rsid w:val="00565E34"/>
    <w:rsid w:val="00565EE4"/>
    <w:rsid w:val="00565F4F"/>
    <w:rsid w:val="00565F72"/>
    <w:rsid w:val="00565FA2"/>
    <w:rsid w:val="0056603D"/>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987"/>
    <w:rsid w:val="005669FA"/>
    <w:rsid w:val="00566A38"/>
    <w:rsid w:val="00566B6E"/>
    <w:rsid w:val="00566BA2"/>
    <w:rsid w:val="00566BEA"/>
    <w:rsid w:val="00566BEB"/>
    <w:rsid w:val="00566C47"/>
    <w:rsid w:val="00566CF1"/>
    <w:rsid w:val="00566DB6"/>
    <w:rsid w:val="00566E19"/>
    <w:rsid w:val="00566E36"/>
    <w:rsid w:val="00566E7A"/>
    <w:rsid w:val="00566EAA"/>
    <w:rsid w:val="00566F7C"/>
    <w:rsid w:val="00566FEE"/>
    <w:rsid w:val="00567056"/>
    <w:rsid w:val="00567063"/>
    <w:rsid w:val="00567075"/>
    <w:rsid w:val="005670A0"/>
    <w:rsid w:val="005670E6"/>
    <w:rsid w:val="00567126"/>
    <w:rsid w:val="005671C2"/>
    <w:rsid w:val="005671C4"/>
    <w:rsid w:val="00567296"/>
    <w:rsid w:val="00567377"/>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4B"/>
    <w:rsid w:val="00567C9E"/>
    <w:rsid w:val="00567DA6"/>
    <w:rsid w:val="00567E2B"/>
    <w:rsid w:val="00567E6B"/>
    <w:rsid w:val="00567E8E"/>
    <w:rsid w:val="00567EC8"/>
    <w:rsid w:val="00567F8F"/>
    <w:rsid w:val="00567F93"/>
    <w:rsid w:val="00567FCE"/>
    <w:rsid w:val="0057002A"/>
    <w:rsid w:val="005700D4"/>
    <w:rsid w:val="00570177"/>
    <w:rsid w:val="005701EC"/>
    <w:rsid w:val="0057033F"/>
    <w:rsid w:val="0057034F"/>
    <w:rsid w:val="005703C9"/>
    <w:rsid w:val="0057055E"/>
    <w:rsid w:val="005705A9"/>
    <w:rsid w:val="005705CA"/>
    <w:rsid w:val="0057067D"/>
    <w:rsid w:val="00570683"/>
    <w:rsid w:val="005706AC"/>
    <w:rsid w:val="005706CA"/>
    <w:rsid w:val="0057075E"/>
    <w:rsid w:val="00570761"/>
    <w:rsid w:val="0057078A"/>
    <w:rsid w:val="0057080E"/>
    <w:rsid w:val="00570812"/>
    <w:rsid w:val="0057099E"/>
    <w:rsid w:val="00570A5C"/>
    <w:rsid w:val="00570AE7"/>
    <w:rsid w:val="00570B0A"/>
    <w:rsid w:val="00570BBD"/>
    <w:rsid w:val="00570BC5"/>
    <w:rsid w:val="00570CC4"/>
    <w:rsid w:val="00570CF4"/>
    <w:rsid w:val="00570D56"/>
    <w:rsid w:val="00570D97"/>
    <w:rsid w:val="00570DEE"/>
    <w:rsid w:val="00570E48"/>
    <w:rsid w:val="00570E66"/>
    <w:rsid w:val="00570EF7"/>
    <w:rsid w:val="00570F7A"/>
    <w:rsid w:val="00570FA7"/>
    <w:rsid w:val="00570FC6"/>
    <w:rsid w:val="00570FD4"/>
    <w:rsid w:val="00570FEB"/>
    <w:rsid w:val="00571029"/>
    <w:rsid w:val="0057102C"/>
    <w:rsid w:val="005710C0"/>
    <w:rsid w:val="005710E2"/>
    <w:rsid w:val="0057117C"/>
    <w:rsid w:val="0057129E"/>
    <w:rsid w:val="00571390"/>
    <w:rsid w:val="005713AE"/>
    <w:rsid w:val="005713D0"/>
    <w:rsid w:val="0057140A"/>
    <w:rsid w:val="00571473"/>
    <w:rsid w:val="00571480"/>
    <w:rsid w:val="005714BD"/>
    <w:rsid w:val="005714E4"/>
    <w:rsid w:val="0057158A"/>
    <w:rsid w:val="005715B2"/>
    <w:rsid w:val="00571633"/>
    <w:rsid w:val="00571705"/>
    <w:rsid w:val="00571737"/>
    <w:rsid w:val="0057173D"/>
    <w:rsid w:val="00571763"/>
    <w:rsid w:val="0057186A"/>
    <w:rsid w:val="005718B6"/>
    <w:rsid w:val="0057192D"/>
    <w:rsid w:val="005719D1"/>
    <w:rsid w:val="00571A5C"/>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B8"/>
    <w:rsid w:val="005722C4"/>
    <w:rsid w:val="0057231E"/>
    <w:rsid w:val="005723E2"/>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53"/>
    <w:rsid w:val="00572EED"/>
    <w:rsid w:val="00572F42"/>
    <w:rsid w:val="00572F65"/>
    <w:rsid w:val="00573057"/>
    <w:rsid w:val="00573074"/>
    <w:rsid w:val="005731FF"/>
    <w:rsid w:val="00573201"/>
    <w:rsid w:val="00573206"/>
    <w:rsid w:val="00573224"/>
    <w:rsid w:val="0057328E"/>
    <w:rsid w:val="005733B2"/>
    <w:rsid w:val="0057344C"/>
    <w:rsid w:val="00573452"/>
    <w:rsid w:val="00573463"/>
    <w:rsid w:val="005734A7"/>
    <w:rsid w:val="00573523"/>
    <w:rsid w:val="005735E5"/>
    <w:rsid w:val="0057362B"/>
    <w:rsid w:val="0057377C"/>
    <w:rsid w:val="005737EE"/>
    <w:rsid w:val="00573916"/>
    <w:rsid w:val="0057398D"/>
    <w:rsid w:val="005739C9"/>
    <w:rsid w:val="005739CE"/>
    <w:rsid w:val="005739D4"/>
    <w:rsid w:val="00573B94"/>
    <w:rsid w:val="00573BF8"/>
    <w:rsid w:val="00573C0E"/>
    <w:rsid w:val="00573CA2"/>
    <w:rsid w:val="00573CEE"/>
    <w:rsid w:val="00573D75"/>
    <w:rsid w:val="00573EA2"/>
    <w:rsid w:val="00573EFB"/>
    <w:rsid w:val="00573F08"/>
    <w:rsid w:val="00573F1F"/>
    <w:rsid w:val="00573FC6"/>
    <w:rsid w:val="00573FDF"/>
    <w:rsid w:val="00573FF2"/>
    <w:rsid w:val="005740E9"/>
    <w:rsid w:val="005740F8"/>
    <w:rsid w:val="00574146"/>
    <w:rsid w:val="0057417F"/>
    <w:rsid w:val="00574197"/>
    <w:rsid w:val="0057425A"/>
    <w:rsid w:val="00574323"/>
    <w:rsid w:val="00574336"/>
    <w:rsid w:val="0057433F"/>
    <w:rsid w:val="0057436D"/>
    <w:rsid w:val="00574416"/>
    <w:rsid w:val="00574427"/>
    <w:rsid w:val="00574452"/>
    <w:rsid w:val="00574465"/>
    <w:rsid w:val="0057459B"/>
    <w:rsid w:val="0057468A"/>
    <w:rsid w:val="00574692"/>
    <w:rsid w:val="005747E0"/>
    <w:rsid w:val="0057481F"/>
    <w:rsid w:val="00574843"/>
    <w:rsid w:val="005748BC"/>
    <w:rsid w:val="005748E7"/>
    <w:rsid w:val="005748EB"/>
    <w:rsid w:val="00574AF8"/>
    <w:rsid w:val="00574CC6"/>
    <w:rsid w:val="00574F52"/>
    <w:rsid w:val="00574FC8"/>
    <w:rsid w:val="00574FF6"/>
    <w:rsid w:val="005750AB"/>
    <w:rsid w:val="005750B4"/>
    <w:rsid w:val="005751C6"/>
    <w:rsid w:val="0057539C"/>
    <w:rsid w:val="005755F7"/>
    <w:rsid w:val="005757A8"/>
    <w:rsid w:val="005757D9"/>
    <w:rsid w:val="00575815"/>
    <w:rsid w:val="00575895"/>
    <w:rsid w:val="005759E2"/>
    <w:rsid w:val="00575B96"/>
    <w:rsid w:val="00575B99"/>
    <w:rsid w:val="00575CB8"/>
    <w:rsid w:val="00575D21"/>
    <w:rsid w:val="00575D47"/>
    <w:rsid w:val="00575D54"/>
    <w:rsid w:val="00575D5D"/>
    <w:rsid w:val="00575D64"/>
    <w:rsid w:val="00575D7F"/>
    <w:rsid w:val="00575EE7"/>
    <w:rsid w:val="00575F11"/>
    <w:rsid w:val="00575F9F"/>
    <w:rsid w:val="00576007"/>
    <w:rsid w:val="0057603E"/>
    <w:rsid w:val="00576061"/>
    <w:rsid w:val="005760D2"/>
    <w:rsid w:val="005761D0"/>
    <w:rsid w:val="00576410"/>
    <w:rsid w:val="0057641E"/>
    <w:rsid w:val="00576479"/>
    <w:rsid w:val="00576536"/>
    <w:rsid w:val="0057669E"/>
    <w:rsid w:val="005766AD"/>
    <w:rsid w:val="00576707"/>
    <w:rsid w:val="00576720"/>
    <w:rsid w:val="00576775"/>
    <w:rsid w:val="0057680E"/>
    <w:rsid w:val="00576945"/>
    <w:rsid w:val="00576986"/>
    <w:rsid w:val="005769A1"/>
    <w:rsid w:val="00576A09"/>
    <w:rsid w:val="00576A94"/>
    <w:rsid w:val="00576AAD"/>
    <w:rsid w:val="00576AFB"/>
    <w:rsid w:val="00576B5C"/>
    <w:rsid w:val="00576B7C"/>
    <w:rsid w:val="00576B80"/>
    <w:rsid w:val="00576BFA"/>
    <w:rsid w:val="00576C2B"/>
    <w:rsid w:val="00576D19"/>
    <w:rsid w:val="00576D3F"/>
    <w:rsid w:val="00576D86"/>
    <w:rsid w:val="00576E18"/>
    <w:rsid w:val="00576E4A"/>
    <w:rsid w:val="00576F0E"/>
    <w:rsid w:val="00576F1D"/>
    <w:rsid w:val="00576F71"/>
    <w:rsid w:val="005770F1"/>
    <w:rsid w:val="00577156"/>
    <w:rsid w:val="005771AC"/>
    <w:rsid w:val="005771B1"/>
    <w:rsid w:val="005771C2"/>
    <w:rsid w:val="00577226"/>
    <w:rsid w:val="0057755B"/>
    <w:rsid w:val="00577575"/>
    <w:rsid w:val="005775CC"/>
    <w:rsid w:val="005775D1"/>
    <w:rsid w:val="0057760E"/>
    <w:rsid w:val="005776CD"/>
    <w:rsid w:val="00577706"/>
    <w:rsid w:val="00577789"/>
    <w:rsid w:val="00577794"/>
    <w:rsid w:val="00577853"/>
    <w:rsid w:val="00577880"/>
    <w:rsid w:val="005778D7"/>
    <w:rsid w:val="00577A0C"/>
    <w:rsid w:val="00577B1F"/>
    <w:rsid w:val="00577B45"/>
    <w:rsid w:val="00577B50"/>
    <w:rsid w:val="00577B66"/>
    <w:rsid w:val="00577BA9"/>
    <w:rsid w:val="00577BD3"/>
    <w:rsid w:val="00577C3B"/>
    <w:rsid w:val="00577C5E"/>
    <w:rsid w:val="00577C93"/>
    <w:rsid w:val="00577CC2"/>
    <w:rsid w:val="00577CE3"/>
    <w:rsid w:val="00577DF7"/>
    <w:rsid w:val="00577E9A"/>
    <w:rsid w:val="00577F61"/>
    <w:rsid w:val="00580023"/>
    <w:rsid w:val="00580039"/>
    <w:rsid w:val="005800D2"/>
    <w:rsid w:val="00580127"/>
    <w:rsid w:val="0058030A"/>
    <w:rsid w:val="0058036A"/>
    <w:rsid w:val="005803D0"/>
    <w:rsid w:val="00580463"/>
    <w:rsid w:val="00580507"/>
    <w:rsid w:val="0058051D"/>
    <w:rsid w:val="005805A9"/>
    <w:rsid w:val="0058066F"/>
    <w:rsid w:val="00580884"/>
    <w:rsid w:val="0058089C"/>
    <w:rsid w:val="005808F2"/>
    <w:rsid w:val="005808FC"/>
    <w:rsid w:val="00580950"/>
    <w:rsid w:val="0058096B"/>
    <w:rsid w:val="00580A9D"/>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B3"/>
    <w:rsid w:val="0058144D"/>
    <w:rsid w:val="005814C5"/>
    <w:rsid w:val="005814F2"/>
    <w:rsid w:val="0058154B"/>
    <w:rsid w:val="005815A0"/>
    <w:rsid w:val="00581608"/>
    <w:rsid w:val="00581714"/>
    <w:rsid w:val="00581741"/>
    <w:rsid w:val="0058176C"/>
    <w:rsid w:val="005817CC"/>
    <w:rsid w:val="00581847"/>
    <w:rsid w:val="00581852"/>
    <w:rsid w:val="005819AD"/>
    <w:rsid w:val="005819AE"/>
    <w:rsid w:val="00581A3F"/>
    <w:rsid w:val="00581A60"/>
    <w:rsid w:val="00581AA9"/>
    <w:rsid w:val="00581AD3"/>
    <w:rsid w:val="00581AD6"/>
    <w:rsid w:val="00581BCE"/>
    <w:rsid w:val="00581CD9"/>
    <w:rsid w:val="00581D01"/>
    <w:rsid w:val="00581D20"/>
    <w:rsid w:val="00581D64"/>
    <w:rsid w:val="00581D75"/>
    <w:rsid w:val="00581D96"/>
    <w:rsid w:val="00581DEE"/>
    <w:rsid w:val="00581E2C"/>
    <w:rsid w:val="00581E3B"/>
    <w:rsid w:val="00581EC0"/>
    <w:rsid w:val="00581F1A"/>
    <w:rsid w:val="00581FA1"/>
    <w:rsid w:val="00582091"/>
    <w:rsid w:val="0058225D"/>
    <w:rsid w:val="00582274"/>
    <w:rsid w:val="0058227B"/>
    <w:rsid w:val="00582293"/>
    <w:rsid w:val="005824F3"/>
    <w:rsid w:val="0058255D"/>
    <w:rsid w:val="005825B5"/>
    <w:rsid w:val="005825C5"/>
    <w:rsid w:val="00582684"/>
    <w:rsid w:val="005826C5"/>
    <w:rsid w:val="005826C8"/>
    <w:rsid w:val="00582811"/>
    <w:rsid w:val="005828A6"/>
    <w:rsid w:val="005828EA"/>
    <w:rsid w:val="00582A20"/>
    <w:rsid w:val="00582A25"/>
    <w:rsid w:val="00582AA4"/>
    <w:rsid w:val="00582B07"/>
    <w:rsid w:val="00582B3B"/>
    <w:rsid w:val="00582C1B"/>
    <w:rsid w:val="00582CCB"/>
    <w:rsid w:val="00582D0F"/>
    <w:rsid w:val="00582D7F"/>
    <w:rsid w:val="00582E1D"/>
    <w:rsid w:val="00582ECA"/>
    <w:rsid w:val="00582F11"/>
    <w:rsid w:val="00582F76"/>
    <w:rsid w:val="00582FFC"/>
    <w:rsid w:val="0058302A"/>
    <w:rsid w:val="005830FB"/>
    <w:rsid w:val="0058314F"/>
    <w:rsid w:val="005831F4"/>
    <w:rsid w:val="0058325F"/>
    <w:rsid w:val="00583345"/>
    <w:rsid w:val="00583442"/>
    <w:rsid w:val="00583484"/>
    <w:rsid w:val="00583562"/>
    <w:rsid w:val="005835ED"/>
    <w:rsid w:val="00583611"/>
    <w:rsid w:val="00583684"/>
    <w:rsid w:val="005836F0"/>
    <w:rsid w:val="005836F7"/>
    <w:rsid w:val="00583739"/>
    <w:rsid w:val="005837A8"/>
    <w:rsid w:val="005837BC"/>
    <w:rsid w:val="005837DA"/>
    <w:rsid w:val="005838B5"/>
    <w:rsid w:val="005838CD"/>
    <w:rsid w:val="00583A56"/>
    <w:rsid w:val="00583AC2"/>
    <w:rsid w:val="00583AC3"/>
    <w:rsid w:val="00583AC9"/>
    <w:rsid w:val="00583B0A"/>
    <w:rsid w:val="00583B1D"/>
    <w:rsid w:val="00583BDE"/>
    <w:rsid w:val="00583C7C"/>
    <w:rsid w:val="00583DB6"/>
    <w:rsid w:val="00583DCA"/>
    <w:rsid w:val="00583DE7"/>
    <w:rsid w:val="00583EEC"/>
    <w:rsid w:val="00583F2A"/>
    <w:rsid w:val="00583F5F"/>
    <w:rsid w:val="00583FEE"/>
    <w:rsid w:val="00584013"/>
    <w:rsid w:val="005840E3"/>
    <w:rsid w:val="0058418B"/>
    <w:rsid w:val="0058424B"/>
    <w:rsid w:val="00584257"/>
    <w:rsid w:val="00584295"/>
    <w:rsid w:val="0058433A"/>
    <w:rsid w:val="005843AF"/>
    <w:rsid w:val="005843D9"/>
    <w:rsid w:val="00584416"/>
    <w:rsid w:val="0058445C"/>
    <w:rsid w:val="00584474"/>
    <w:rsid w:val="0058447B"/>
    <w:rsid w:val="00584480"/>
    <w:rsid w:val="005844B9"/>
    <w:rsid w:val="005844C9"/>
    <w:rsid w:val="00584569"/>
    <w:rsid w:val="0058458D"/>
    <w:rsid w:val="0058460C"/>
    <w:rsid w:val="00584652"/>
    <w:rsid w:val="00584678"/>
    <w:rsid w:val="005846BF"/>
    <w:rsid w:val="00584703"/>
    <w:rsid w:val="0058473E"/>
    <w:rsid w:val="00584754"/>
    <w:rsid w:val="0058478B"/>
    <w:rsid w:val="00584846"/>
    <w:rsid w:val="005848C0"/>
    <w:rsid w:val="005848C4"/>
    <w:rsid w:val="00584958"/>
    <w:rsid w:val="005849AD"/>
    <w:rsid w:val="00584AB6"/>
    <w:rsid w:val="00584AE4"/>
    <w:rsid w:val="00584B62"/>
    <w:rsid w:val="00584B72"/>
    <w:rsid w:val="00584B99"/>
    <w:rsid w:val="00584B9C"/>
    <w:rsid w:val="00584C56"/>
    <w:rsid w:val="00584CBD"/>
    <w:rsid w:val="00584CC3"/>
    <w:rsid w:val="00584D73"/>
    <w:rsid w:val="00584D7F"/>
    <w:rsid w:val="00584D8D"/>
    <w:rsid w:val="00584DDA"/>
    <w:rsid w:val="00584E24"/>
    <w:rsid w:val="00585067"/>
    <w:rsid w:val="0058506C"/>
    <w:rsid w:val="0058512B"/>
    <w:rsid w:val="00585131"/>
    <w:rsid w:val="0058514D"/>
    <w:rsid w:val="005851AE"/>
    <w:rsid w:val="005851D8"/>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6"/>
    <w:rsid w:val="005869CE"/>
    <w:rsid w:val="005869E7"/>
    <w:rsid w:val="00586A30"/>
    <w:rsid w:val="00586C05"/>
    <w:rsid w:val="00586C10"/>
    <w:rsid w:val="00586CD0"/>
    <w:rsid w:val="00586D9C"/>
    <w:rsid w:val="00586DF2"/>
    <w:rsid w:val="00586E02"/>
    <w:rsid w:val="00586EFD"/>
    <w:rsid w:val="00586F22"/>
    <w:rsid w:val="00587004"/>
    <w:rsid w:val="00587077"/>
    <w:rsid w:val="0058708B"/>
    <w:rsid w:val="005870B8"/>
    <w:rsid w:val="00587110"/>
    <w:rsid w:val="00587117"/>
    <w:rsid w:val="00587142"/>
    <w:rsid w:val="005871D5"/>
    <w:rsid w:val="0058723E"/>
    <w:rsid w:val="0058730A"/>
    <w:rsid w:val="0058748F"/>
    <w:rsid w:val="005874C3"/>
    <w:rsid w:val="00587594"/>
    <w:rsid w:val="005875D4"/>
    <w:rsid w:val="005875F3"/>
    <w:rsid w:val="00587675"/>
    <w:rsid w:val="005876B0"/>
    <w:rsid w:val="005876E0"/>
    <w:rsid w:val="005878AF"/>
    <w:rsid w:val="00587955"/>
    <w:rsid w:val="00587962"/>
    <w:rsid w:val="00587987"/>
    <w:rsid w:val="00587A36"/>
    <w:rsid w:val="00587AA6"/>
    <w:rsid w:val="00587ABD"/>
    <w:rsid w:val="00587D39"/>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931"/>
    <w:rsid w:val="00590935"/>
    <w:rsid w:val="00590957"/>
    <w:rsid w:val="00590B2D"/>
    <w:rsid w:val="00590B7D"/>
    <w:rsid w:val="00590B83"/>
    <w:rsid w:val="00590BBB"/>
    <w:rsid w:val="00590C14"/>
    <w:rsid w:val="00590C64"/>
    <w:rsid w:val="00590C6D"/>
    <w:rsid w:val="00590CCA"/>
    <w:rsid w:val="00590CDA"/>
    <w:rsid w:val="00590F24"/>
    <w:rsid w:val="00590F52"/>
    <w:rsid w:val="00590FB8"/>
    <w:rsid w:val="00590FD7"/>
    <w:rsid w:val="00590FF6"/>
    <w:rsid w:val="0059102A"/>
    <w:rsid w:val="005910FD"/>
    <w:rsid w:val="00591104"/>
    <w:rsid w:val="00591283"/>
    <w:rsid w:val="00591284"/>
    <w:rsid w:val="005912AF"/>
    <w:rsid w:val="00591414"/>
    <w:rsid w:val="0059145E"/>
    <w:rsid w:val="00591477"/>
    <w:rsid w:val="00591489"/>
    <w:rsid w:val="00591490"/>
    <w:rsid w:val="00591509"/>
    <w:rsid w:val="00591519"/>
    <w:rsid w:val="00591585"/>
    <w:rsid w:val="00591590"/>
    <w:rsid w:val="005915D8"/>
    <w:rsid w:val="00591615"/>
    <w:rsid w:val="0059161E"/>
    <w:rsid w:val="00591633"/>
    <w:rsid w:val="00591652"/>
    <w:rsid w:val="005916EB"/>
    <w:rsid w:val="0059170E"/>
    <w:rsid w:val="00591724"/>
    <w:rsid w:val="0059176C"/>
    <w:rsid w:val="005917D9"/>
    <w:rsid w:val="0059181C"/>
    <w:rsid w:val="00591881"/>
    <w:rsid w:val="0059191C"/>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F1F"/>
    <w:rsid w:val="00591F7D"/>
    <w:rsid w:val="00591F88"/>
    <w:rsid w:val="00591F9E"/>
    <w:rsid w:val="00592001"/>
    <w:rsid w:val="00592065"/>
    <w:rsid w:val="00592095"/>
    <w:rsid w:val="005920C1"/>
    <w:rsid w:val="0059219C"/>
    <w:rsid w:val="005922CA"/>
    <w:rsid w:val="005922EB"/>
    <w:rsid w:val="00592353"/>
    <w:rsid w:val="0059249B"/>
    <w:rsid w:val="005924B6"/>
    <w:rsid w:val="00592576"/>
    <w:rsid w:val="00592622"/>
    <w:rsid w:val="0059263B"/>
    <w:rsid w:val="005926DA"/>
    <w:rsid w:val="00592710"/>
    <w:rsid w:val="0059271E"/>
    <w:rsid w:val="00592775"/>
    <w:rsid w:val="005927D5"/>
    <w:rsid w:val="005928FD"/>
    <w:rsid w:val="00592B9C"/>
    <w:rsid w:val="00592BCC"/>
    <w:rsid w:val="00592BD6"/>
    <w:rsid w:val="00592C2C"/>
    <w:rsid w:val="00592C5B"/>
    <w:rsid w:val="00592D0E"/>
    <w:rsid w:val="00592D27"/>
    <w:rsid w:val="00592D85"/>
    <w:rsid w:val="00592DDF"/>
    <w:rsid w:val="00592E94"/>
    <w:rsid w:val="00592E97"/>
    <w:rsid w:val="00592ECF"/>
    <w:rsid w:val="00592F19"/>
    <w:rsid w:val="00592F8C"/>
    <w:rsid w:val="00592FD1"/>
    <w:rsid w:val="00592FE9"/>
    <w:rsid w:val="00592FF7"/>
    <w:rsid w:val="00593060"/>
    <w:rsid w:val="00593127"/>
    <w:rsid w:val="00593159"/>
    <w:rsid w:val="00593203"/>
    <w:rsid w:val="00593212"/>
    <w:rsid w:val="00593254"/>
    <w:rsid w:val="00593346"/>
    <w:rsid w:val="005933CF"/>
    <w:rsid w:val="00593407"/>
    <w:rsid w:val="00593487"/>
    <w:rsid w:val="0059359D"/>
    <w:rsid w:val="005935E1"/>
    <w:rsid w:val="005935EB"/>
    <w:rsid w:val="00593615"/>
    <w:rsid w:val="0059361B"/>
    <w:rsid w:val="0059368F"/>
    <w:rsid w:val="00593697"/>
    <w:rsid w:val="005936B6"/>
    <w:rsid w:val="005936C7"/>
    <w:rsid w:val="005936F9"/>
    <w:rsid w:val="005938B6"/>
    <w:rsid w:val="005938CC"/>
    <w:rsid w:val="00593944"/>
    <w:rsid w:val="0059395D"/>
    <w:rsid w:val="005939CF"/>
    <w:rsid w:val="005939F7"/>
    <w:rsid w:val="00593A0C"/>
    <w:rsid w:val="00593A9D"/>
    <w:rsid w:val="00593AE8"/>
    <w:rsid w:val="00593B0B"/>
    <w:rsid w:val="00593BF2"/>
    <w:rsid w:val="00593C88"/>
    <w:rsid w:val="00593CA1"/>
    <w:rsid w:val="00593D99"/>
    <w:rsid w:val="00593E58"/>
    <w:rsid w:val="00593E74"/>
    <w:rsid w:val="00593ECA"/>
    <w:rsid w:val="00593F04"/>
    <w:rsid w:val="00593F44"/>
    <w:rsid w:val="00594055"/>
    <w:rsid w:val="005940E4"/>
    <w:rsid w:val="00594100"/>
    <w:rsid w:val="005941FE"/>
    <w:rsid w:val="0059424E"/>
    <w:rsid w:val="005942BF"/>
    <w:rsid w:val="005942D5"/>
    <w:rsid w:val="0059440E"/>
    <w:rsid w:val="005944F3"/>
    <w:rsid w:val="00594503"/>
    <w:rsid w:val="005945CC"/>
    <w:rsid w:val="005945E3"/>
    <w:rsid w:val="0059466E"/>
    <w:rsid w:val="0059468F"/>
    <w:rsid w:val="0059470D"/>
    <w:rsid w:val="005947A0"/>
    <w:rsid w:val="005947D1"/>
    <w:rsid w:val="00594963"/>
    <w:rsid w:val="0059496B"/>
    <w:rsid w:val="00594998"/>
    <w:rsid w:val="00594BAB"/>
    <w:rsid w:val="00594D73"/>
    <w:rsid w:val="00594DB3"/>
    <w:rsid w:val="00594EA2"/>
    <w:rsid w:val="00594FEF"/>
    <w:rsid w:val="00595014"/>
    <w:rsid w:val="005950F5"/>
    <w:rsid w:val="0059515D"/>
    <w:rsid w:val="0059517F"/>
    <w:rsid w:val="00595255"/>
    <w:rsid w:val="00595283"/>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99A"/>
    <w:rsid w:val="00595AFE"/>
    <w:rsid w:val="00595B56"/>
    <w:rsid w:val="00595CBA"/>
    <w:rsid w:val="00595D21"/>
    <w:rsid w:val="00595D3C"/>
    <w:rsid w:val="00595D3F"/>
    <w:rsid w:val="00595D6D"/>
    <w:rsid w:val="00595D79"/>
    <w:rsid w:val="00595E77"/>
    <w:rsid w:val="00595EB9"/>
    <w:rsid w:val="00595F5A"/>
    <w:rsid w:val="00595F7E"/>
    <w:rsid w:val="00595F97"/>
    <w:rsid w:val="00595FB1"/>
    <w:rsid w:val="005960AC"/>
    <w:rsid w:val="005960B0"/>
    <w:rsid w:val="005960BE"/>
    <w:rsid w:val="005960DA"/>
    <w:rsid w:val="00596127"/>
    <w:rsid w:val="00596156"/>
    <w:rsid w:val="0059618D"/>
    <w:rsid w:val="005961B0"/>
    <w:rsid w:val="00596206"/>
    <w:rsid w:val="00596243"/>
    <w:rsid w:val="00596257"/>
    <w:rsid w:val="0059625D"/>
    <w:rsid w:val="0059633D"/>
    <w:rsid w:val="0059634D"/>
    <w:rsid w:val="00596482"/>
    <w:rsid w:val="005964AE"/>
    <w:rsid w:val="005964E9"/>
    <w:rsid w:val="00596575"/>
    <w:rsid w:val="005965ED"/>
    <w:rsid w:val="0059666B"/>
    <w:rsid w:val="005966A2"/>
    <w:rsid w:val="005966D4"/>
    <w:rsid w:val="005967DF"/>
    <w:rsid w:val="005967EA"/>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8B7"/>
    <w:rsid w:val="0059798B"/>
    <w:rsid w:val="00597A18"/>
    <w:rsid w:val="00597AF7"/>
    <w:rsid w:val="00597B61"/>
    <w:rsid w:val="00597C71"/>
    <w:rsid w:val="00597CFF"/>
    <w:rsid w:val="00597D4A"/>
    <w:rsid w:val="00597D5E"/>
    <w:rsid w:val="00597D6D"/>
    <w:rsid w:val="00597D7B"/>
    <w:rsid w:val="00597DBD"/>
    <w:rsid w:val="00597DEA"/>
    <w:rsid w:val="00597E8F"/>
    <w:rsid w:val="00597FE9"/>
    <w:rsid w:val="005A000D"/>
    <w:rsid w:val="005A007F"/>
    <w:rsid w:val="005A00FA"/>
    <w:rsid w:val="005A021F"/>
    <w:rsid w:val="005A0232"/>
    <w:rsid w:val="005A0441"/>
    <w:rsid w:val="005A04FA"/>
    <w:rsid w:val="005A05EC"/>
    <w:rsid w:val="005A0609"/>
    <w:rsid w:val="005A0613"/>
    <w:rsid w:val="005A0696"/>
    <w:rsid w:val="005A06B0"/>
    <w:rsid w:val="005A07AE"/>
    <w:rsid w:val="005A085E"/>
    <w:rsid w:val="005A0870"/>
    <w:rsid w:val="005A0881"/>
    <w:rsid w:val="005A08B6"/>
    <w:rsid w:val="005A0950"/>
    <w:rsid w:val="005A09FE"/>
    <w:rsid w:val="005A0A8D"/>
    <w:rsid w:val="005A0AF6"/>
    <w:rsid w:val="005A0B06"/>
    <w:rsid w:val="005A0C57"/>
    <w:rsid w:val="005A0C60"/>
    <w:rsid w:val="005A0D6D"/>
    <w:rsid w:val="005A0DA5"/>
    <w:rsid w:val="005A0EC9"/>
    <w:rsid w:val="005A0F0E"/>
    <w:rsid w:val="005A0F53"/>
    <w:rsid w:val="005A0FD7"/>
    <w:rsid w:val="005A1057"/>
    <w:rsid w:val="005A1080"/>
    <w:rsid w:val="005A116C"/>
    <w:rsid w:val="005A1187"/>
    <w:rsid w:val="005A1189"/>
    <w:rsid w:val="005A1193"/>
    <w:rsid w:val="005A126C"/>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B2B"/>
    <w:rsid w:val="005A1BD7"/>
    <w:rsid w:val="005A1BE2"/>
    <w:rsid w:val="005A1C2D"/>
    <w:rsid w:val="005A1CA5"/>
    <w:rsid w:val="005A1CC9"/>
    <w:rsid w:val="005A1CF8"/>
    <w:rsid w:val="005A1D42"/>
    <w:rsid w:val="005A1E45"/>
    <w:rsid w:val="005A1E8F"/>
    <w:rsid w:val="005A1E90"/>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7B5"/>
    <w:rsid w:val="005A28C8"/>
    <w:rsid w:val="005A2926"/>
    <w:rsid w:val="005A2ABA"/>
    <w:rsid w:val="005A2ACB"/>
    <w:rsid w:val="005A2C39"/>
    <w:rsid w:val="005A2CF6"/>
    <w:rsid w:val="005A2D0B"/>
    <w:rsid w:val="005A2D8B"/>
    <w:rsid w:val="005A2E18"/>
    <w:rsid w:val="005A2E21"/>
    <w:rsid w:val="005A2E71"/>
    <w:rsid w:val="005A2E9D"/>
    <w:rsid w:val="005A2EAB"/>
    <w:rsid w:val="005A2EB8"/>
    <w:rsid w:val="005A2EDE"/>
    <w:rsid w:val="005A2F0A"/>
    <w:rsid w:val="005A2F31"/>
    <w:rsid w:val="005A2FA2"/>
    <w:rsid w:val="005A302A"/>
    <w:rsid w:val="005A304C"/>
    <w:rsid w:val="005A30EA"/>
    <w:rsid w:val="005A30F5"/>
    <w:rsid w:val="005A31C6"/>
    <w:rsid w:val="005A31E0"/>
    <w:rsid w:val="005A3254"/>
    <w:rsid w:val="005A3307"/>
    <w:rsid w:val="005A336F"/>
    <w:rsid w:val="005A33AE"/>
    <w:rsid w:val="005A3515"/>
    <w:rsid w:val="005A371D"/>
    <w:rsid w:val="005A3761"/>
    <w:rsid w:val="005A3775"/>
    <w:rsid w:val="005A38AE"/>
    <w:rsid w:val="005A39BB"/>
    <w:rsid w:val="005A39DD"/>
    <w:rsid w:val="005A3A78"/>
    <w:rsid w:val="005A3ACA"/>
    <w:rsid w:val="005A3B0A"/>
    <w:rsid w:val="005A3BC0"/>
    <w:rsid w:val="005A3BF7"/>
    <w:rsid w:val="005A3C55"/>
    <w:rsid w:val="005A3D90"/>
    <w:rsid w:val="005A3DB8"/>
    <w:rsid w:val="005A3F21"/>
    <w:rsid w:val="005A4018"/>
    <w:rsid w:val="005A4057"/>
    <w:rsid w:val="005A427C"/>
    <w:rsid w:val="005A42CD"/>
    <w:rsid w:val="005A42CE"/>
    <w:rsid w:val="005A4396"/>
    <w:rsid w:val="005A4424"/>
    <w:rsid w:val="005A4487"/>
    <w:rsid w:val="005A4510"/>
    <w:rsid w:val="005A456E"/>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392"/>
    <w:rsid w:val="005A53AB"/>
    <w:rsid w:val="005A544C"/>
    <w:rsid w:val="005A551F"/>
    <w:rsid w:val="005A5522"/>
    <w:rsid w:val="005A5535"/>
    <w:rsid w:val="005A556D"/>
    <w:rsid w:val="005A55A7"/>
    <w:rsid w:val="005A55DE"/>
    <w:rsid w:val="005A560F"/>
    <w:rsid w:val="005A56EE"/>
    <w:rsid w:val="005A57DB"/>
    <w:rsid w:val="005A585C"/>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EA"/>
    <w:rsid w:val="005A5F70"/>
    <w:rsid w:val="005A605C"/>
    <w:rsid w:val="005A609B"/>
    <w:rsid w:val="005A60E9"/>
    <w:rsid w:val="005A6162"/>
    <w:rsid w:val="005A627B"/>
    <w:rsid w:val="005A62B5"/>
    <w:rsid w:val="005A6310"/>
    <w:rsid w:val="005A6382"/>
    <w:rsid w:val="005A644B"/>
    <w:rsid w:val="005A645E"/>
    <w:rsid w:val="005A64AA"/>
    <w:rsid w:val="005A6585"/>
    <w:rsid w:val="005A6597"/>
    <w:rsid w:val="005A6698"/>
    <w:rsid w:val="005A66A3"/>
    <w:rsid w:val="005A670F"/>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7F"/>
    <w:rsid w:val="005A6E96"/>
    <w:rsid w:val="005A6F1C"/>
    <w:rsid w:val="005A6F54"/>
    <w:rsid w:val="005A6FD6"/>
    <w:rsid w:val="005A7089"/>
    <w:rsid w:val="005A7099"/>
    <w:rsid w:val="005A70F6"/>
    <w:rsid w:val="005A7138"/>
    <w:rsid w:val="005A71D4"/>
    <w:rsid w:val="005A727D"/>
    <w:rsid w:val="005A72A2"/>
    <w:rsid w:val="005A7335"/>
    <w:rsid w:val="005A7385"/>
    <w:rsid w:val="005A73A5"/>
    <w:rsid w:val="005A74B5"/>
    <w:rsid w:val="005A7513"/>
    <w:rsid w:val="005A753E"/>
    <w:rsid w:val="005A755F"/>
    <w:rsid w:val="005A7613"/>
    <w:rsid w:val="005A765F"/>
    <w:rsid w:val="005A7679"/>
    <w:rsid w:val="005A76F1"/>
    <w:rsid w:val="005A7768"/>
    <w:rsid w:val="005A77D7"/>
    <w:rsid w:val="005A7916"/>
    <w:rsid w:val="005A793F"/>
    <w:rsid w:val="005A7944"/>
    <w:rsid w:val="005A79E2"/>
    <w:rsid w:val="005A7A5B"/>
    <w:rsid w:val="005A7A5F"/>
    <w:rsid w:val="005A7B54"/>
    <w:rsid w:val="005A7BE3"/>
    <w:rsid w:val="005A7C0C"/>
    <w:rsid w:val="005A7C43"/>
    <w:rsid w:val="005A7CBB"/>
    <w:rsid w:val="005A7D56"/>
    <w:rsid w:val="005A7DB0"/>
    <w:rsid w:val="005A7DB9"/>
    <w:rsid w:val="005A7E19"/>
    <w:rsid w:val="005A7E56"/>
    <w:rsid w:val="005A7E7C"/>
    <w:rsid w:val="005A7F59"/>
    <w:rsid w:val="005A7F78"/>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E2"/>
    <w:rsid w:val="005B0849"/>
    <w:rsid w:val="005B08A0"/>
    <w:rsid w:val="005B08CF"/>
    <w:rsid w:val="005B08FA"/>
    <w:rsid w:val="005B0933"/>
    <w:rsid w:val="005B093B"/>
    <w:rsid w:val="005B09C6"/>
    <w:rsid w:val="005B0A42"/>
    <w:rsid w:val="005B0A6F"/>
    <w:rsid w:val="005B0AB9"/>
    <w:rsid w:val="005B0B47"/>
    <w:rsid w:val="005B0BA9"/>
    <w:rsid w:val="005B0BF9"/>
    <w:rsid w:val="005B0C17"/>
    <w:rsid w:val="005B0C61"/>
    <w:rsid w:val="005B0C6F"/>
    <w:rsid w:val="005B0C7A"/>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AA"/>
    <w:rsid w:val="005B1108"/>
    <w:rsid w:val="005B1158"/>
    <w:rsid w:val="005B118A"/>
    <w:rsid w:val="005B11A3"/>
    <w:rsid w:val="005B11D3"/>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B1"/>
    <w:rsid w:val="005B1974"/>
    <w:rsid w:val="005B1A54"/>
    <w:rsid w:val="005B1A5F"/>
    <w:rsid w:val="005B1AC7"/>
    <w:rsid w:val="005B1B8A"/>
    <w:rsid w:val="005B1BF4"/>
    <w:rsid w:val="005B1BFC"/>
    <w:rsid w:val="005B1C52"/>
    <w:rsid w:val="005B1D2F"/>
    <w:rsid w:val="005B1E64"/>
    <w:rsid w:val="005B1F10"/>
    <w:rsid w:val="005B1F47"/>
    <w:rsid w:val="005B1F84"/>
    <w:rsid w:val="005B2095"/>
    <w:rsid w:val="005B209C"/>
    <w:rsid w:val="005B21FB"/>
    <w:rsid w:val="005B221D"/>
    <w:rsid w:val="005B224E"/>
    <w:rsid w:val="005B22CF"/>
    <w:rsid w:val="005B2380"/>
    <w:rsid w:val="005B23C2"/>
    <w:rsid w:val="005B254A"/>
    <w:rsid w:val="005B2574"/>
    <w:rsid w:val="005B25D2"/>
    <w:rsid w:val="005B264D"/>
    <w:rsid w:val="005B2688"/>
    <w:rsid w:val="005B2772"/>
    <w:rsid w:val="005B27AF"/>
    <w:rsid w:val="005B2970"/>
    <w:rsid w:val="005B29F8"/>
    <w:rsid w:val="005B2AC6"/>
    <w:rsid w:val="005B2AE7"/>
    <w:rsid w:val="005B2B11"/>
    <w:rsid w:val="005B2B45"/>
    <w:rsid w:val="005B2B8F"/>
    <w:rsid w:val="005B2BD5"/>
    <w:rsid w:val="005B2C17"/>
    <w:rsid w:val="005B2D0B"/>
    <w:rsid w:val="005B2DA2"/>
    <w:rsid w:val="005B2E7F"/>
    <w:rsid w:val="005B2F1D"/>
    <w:rsid w:val="005B2FCE"/>
    <w:rsid w:val="005B305D"/>
    <w:rsid w:val="005B30B0"/>
    <w:rsid w:val="005B3145"/>
    <w:rsid w:val="005B3173"/>
    <w:rsid w:val="005B3212"/>
    <w:rsid w:val="005B327E"/>
    <w:rsid w:val="005B33DE"/>
    <w:rsid w:val="005B3405"/>
    <w:rsid w:val="005B34D1"/>
    <w:rsid w:val="005B34DC"/>
    <w:rsid w:val="005B3546"/>
    <w:rsid w:val="005B355D"/>
    <w:rsid w:val="005B35E0"/>
    <w:rsid w:val="005B360B"/>
    <w:rsid w:val="005B36F7"/>
    <w:rsid w:val="005B370C"/>
    <w:rsid w:val="005B37FD"/>
    <w:rsid w:val="005B3833"/>
    <w:rsid w:val="005B3889"/>
    <w:rsid w:val="005B3942"/>
    <w:rsid w:val="005B39FF"/>
    <w:rsid w:val="005B3B1D"/>
    <w:rsid w:val="005B3B8E"/>
    <w:rsid w:val="005B3BD9"/>
    <w:rsid w:val="005B3C6F"/>
    <w:rsid w:val="005B3C95"/>
    <w:rsid w:val="005B3D1F"/>
    <w:rsid w:val="005B3D27"/>
    <w:rsid w:val="005B3D43"/>
    <w:rsid w:val="005B3D5E"/>
    <w:rsid w:val="005B3D9C"/>
    <w:rsid w:val="005B3DDA"/>
    <w:rsid w:val="005B3DF1"/>
    <w:rsid w:val="005B3E04"/>
    <w:rsid w:val="005B3E82"/>
    <w:rsid w:val="005B3EB0"/>
    <w:rsid w:val="005B3F41"/>
    <w:rsid w:val="005B3F5D"/>
    <w:rsid w:val="005B401A"/>
    <w:rsid w:val="005B4077"/>
    <w:rsid w:val="005B40B8"/>
    <w:rsid w:val="005B40C4"/>
    <w:rsid w:val="005B412D"/>
    <w:rsid w:val="005B4186"/>
    <w:rsid w:val="005B4208"/>
    <w:rsid w:val="005B4408"/>
    <w:rsid w:val="005B4468"/>
    <w:rsid w:val="005B449F"/>
    <w:rsid w:val="005B44F8"/>
    <w:rsid w:val="005B464B"/>
    <w:rsid w:val="005B4676"/>
    <w:rsid w:val="005B4834"/>
    <w:rsid w:val="005B485E"/>
    <w:rsid w:val="005B48B8"/>
    <w:rsid w:val="005B4927"/>
    <w:rsid w:val="005B4975"/>
    <w:rsid w:val="005B49F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83"/>
    <w:rsid w:val="005B4F88"/>
    <w:rsid w:val="005B500A"/>
    <w:rsid w:val="005B51F8"/>
    <w:rsid w:val="005B5253"/>
    <w:rsid w:val="005B5331"/>
    <w:rsid w:val="005B53B9"/>
    <w:rsid w:val="005B53F8"/>
    <w:rsid w:val="005B5456"/>
    <w:rsid w:val="005B54CB"/>
    <w:rsid w:val="005B54E4"/>
    <w:rsid w:val="005B55DC"/>
    <w:rsid w:val="005B5652"/>
    <w:rsid w:val="005B56BA"/>
    <w:rsid w:val="005B581E"/>
    <w:rsid w:val="005B58BF"/>
    <w:rsid w:val="005B5918"/>
    <w:rsid w:val="005B593A"/>
    <w:rsid w:val="005B5A51"/>
    <w:rsid w:val="005B5ABB"/>
    <w:rsid w:val="005B5AD7"/>
    <w:rsid w:val="005B5B99"/>
    <w:rsid w:val="005B5C26"/>
    <w:rsid w:val="005B5CC7"/>
    <w:rsid w:val="005B5CEC"/>
    <w:rsid w:val="005B5CFC"/>
    <w:rsid w:val="005B5D08"/>
    <w:rsid w:val="005B5D47"/>
    <w:rsid w:val="005B5DF4"/>
    <w:rsid w:val="005B5E06"/>
    <w:rsid w:val="005B5EDE"/>
    <w:rsid w:val="005B5EE0"/>
    <w:rsid w:val="005B5FCE"/>
    <w:rsid w:val="005B603F"/>
    <w:rsid w:val="005B6045"/>
    <w:rsid w:val="005B6083"/>
    <w:rsid w:val="005B610B"/>
    <w:rsid w:val="005B6130"/>
    <w:rsid w:val="005B615D"/>
    <w:rsid w:val="005B6165"/>
    <w:rsid w:val="005B6277"/>
    <w:rsid w:val="005B6280"/>
    <w:rsid w:val="005B62DB"/>
    <w:rsid w:val="005B6301"/>
    <w:rsid w:val="005B632C"/>
    <w:rsid w:val="005B6342"/>
    <w:rsid w:val="005B63C5"/>
    <w:rsid w:val="005B641A"/>
    <w:rsid w:val="005B64F8"/>
    <w:rsid w:val="005B6545"/>
    <w:rsid w:val="005B6635"/>
    <w:rsid w:val="005B6694"/>
    <w:rsid w:val="005B67A1"/>
    <w:rsid w:val="005B67A5"/>
    <w:rsid w:val="005B67CD"/>
    <w:rsid w:val="005B67DC"/>
    <w:rsid w:val="005B67F1"/>
    <w:rsid w:val="005B6843"/>
    <w:rsid w:val="005B6859"/>
    <w:rsid w:val="005B6A23"/>
    <w:rsid w:val="005B6B34"/>
    <w:rsid w:val="005B6B47"/>
    <w:rsid w:val="005B6BD4"/>
    <w:rsid w:val="005B6BE2"/>
    <w:rsid w:val="005B6C0E"/>
    <w:rsid w:val="005B6C27"/>
    <w:rsid w:val="005B6C35"/>
    <w:rsid w:val="005B6C3B"/>
    <w:rsid w:val="005B6C54"/>
    <w:rsid w:val="005B6CDB"/>
    <w:rsid w:val="005B6D08"/>
    <w:rsid w:val="005B6DDF"/>
    <w:rsid w:val="005B6E4D"/>
    <w:rsid w:val="005B6F05"/>
    <w:rsid w:val="005B6F44"/>
    <w:rsid w:val="005B6FD7"/>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BA"/>
    <w:rsid w:val="005B7ACD"/>
    <w:rsid w:val="005B7B0F"/>
    <w:rsid w:val="005B7B62"/>
    <w:rsid w:val="005B7BBD"/>
    <w:rsid w:val="005B7C60"/>
    <w:rsid w:val="005B7C81"/>
    <w:rsid w:val="005B7C83"/>
    <w:rsid w:val="005B7E60"/>
    <w:rsid w:val="005B7E79"/>
    <w:rsid w:val="005B7E95"/>
    <w:rsid w:val="005B7EE9"/>
    <w:rsid w:val="005B7F7A"/>
    <w:rsid w:val="005B7FB4"/>
    <w:rsid w:val="005B7FEE"/>
    <w:rsid w:val="005C0172"/>
    <w:rsid w:val="005C01C6"/>
    <w:rsid w:val="005C0239"/>
    <w:rsid w:val="005C0247"/>
    <w:rsid w:val="005C0354"/>
    <w:rsid w:val="005C04EB"/>
    <w:rsid w:val="005C0531"/>
    <w:rsid w:val="005C0535"/>
    <w:rsid w:val="005C054B"/>
    <w:rsid w:val="005C05AB"/>
    <w:rsid w:val="005C061F"/>
    <w:rsid w:val="005C0773"/>
    <w:rsid w:val="005C07C0"/>
    <w:rsid w:val="005C0806"/>
    <w:rsid w:val="005C08CF"/>
    <w:rsid w:val="005C094E"/>
    <w:rsid w:val="005C0AED"/>
    <w:rsid w:val="005C0B41"/>
    <w:rsid w:val="005C0BCF"/>
    <w:rsid w:val="005C0BEC"/>
    <w:rsid w:val="005C0C80"/>
    <w:rsid w:val="005C0CA5"/>
    <w:rsid w:val="005C0CAE"/>
    <w:rsid w:val="005C0CDA"/>
    <w:rsid w:val="005C0D32"/>
    <w:rsid w:val="005C0D6C"/>
    <w:rsid w:val="005C0F21"/>
    <w:rsid w:val="005C0F9A"/>
    <w:rsid w:val="005C0FC1"/>
    <w:rsid w:val="005C1110"/>
    <w:rsid w:val="005C114A"/>
    <w:rsid w:val="005C1168"/>
    <w:rsid w:val="005C11E7"/>
    <w:rsid w:val="005C122E"/>
    <w:rsid w:val="005C1376"/>
    <w:rsid w:val="005C13F6"/>
    <w:rsid w:val="005C1486"/>
    <w:rsid w:val="005C152B"/>
    <w:rsid w:val="005C1557"/>
    <w:rsid w:val="005C1568"/>
    <w:rsid w:val="005C1666"/>
    <w:rsid w:val="005C1701"/>
    <w:rsid w:val="005C17B3"/>
    <w:rsid w:val="005C17E2"/>
    <w:rsid w:val="005C17ED"/>
    <w:rsid w:val="005C180B"/>
    <w:rsid w:val="005C183D"/>
    <w:rsid w:val="005C18CD"/>
    <w:rsid w:val="005C18DC"/>
    <w:rsid w:val="005C1A1C"/>
    <w:rsid w:val="005C1A3F"/>
    <w:rsid w:val="005C1A4F"/>
    <w:rsid w:val="005C1A8E"/>
    <w:rsid w:val="005C1C84"/>
    <w:rsid w:val="005C1CB8"/>
    <w:rsid w:val="005C1E93"/>
    <w:rsid w:val="005C1F4A"/>
    <w:rsid w:val="005C1FFD"/>
    <w:rsid w:val="005C200E"/>
    <w:rsid w:val="005C20B5"/>
    <w:rsid w:val="005C2107"/>
    <w:rsid w:val="005C211B"/>
    <w:rsid w:val="005C21C8"/>
    <w:rsid w:val="005C21CE"/>
    <w:rsid w:val="005C22CE"/>
    <w:rsid w:val="005C2344"/>
    <w:rsid w:val="005C23AC"/>
    <w:rsid w:val="005C2405"/>
    <w:rsid w:val="005C246E"/>
    <w:rsid w:val="005C2479"/>
    <w:rsid w:val="005C24E5"/>
    <w:rsid w:val="005C24F0"/>
    <w:rsid w:val="005C252C"/>
    <w:rsid w:val="005C25AA"/>
    <w:rsid w:val="005C25DC"/>
    <w:rsid w:val="005C260F"/>
    <w:rsid w:val="005C2621"/>
    <w:rsid w:val="005C268F"/>
    <w:rsid w:val="005C26BF"/>
    <w:rsid w:val="005C2766"/>
    <w:rsid w:val="005C27A6"/>
    <w:rsid w:val="005C27FA"/>
    <w:rsid w:val="005C2845"/>
    <w:rsid w:val="005C2888"/>
    <w:rsid w:val="005C2894"/>
    <w:rsid w:val="005C2998"/>
    <w:rsid w:val="005C2A70"/>
    <w:rsid w:val="005C2AAC"/>
    <w:rsid w:val="005C2AAE"/>
    <w:rsid w:val="005C2ACA"/>
    <w:rsid w:val="005C2B78"/>
    <w:rsid w:val="005C2B8C"/>
    <w:rsid w:val="005C2BA0"/>
    <w:rsid w:val="005C2BD1"/>
    <w:rsid w:val="005C2D4D"/>
    <w:rsid w:val="005C2D56"/>
    <w:rsid w:val="005C2D7D"/>
    <w:rsid w:val="005C2ECC"/>
    <w:rsid w:val="005C2F9A"/>
    <w:rsid w:val="005C301A"/>
    <w:rsid w:val="005C3057"/>
    <w:rsid w:val="005C308C"/>
    <w:rsid w:val="005C30A5"/>
    <w:rsid w:val="005C30EF"/>
    <w:rsid w:val="005C30F2"/>
    <w:rsid w:val="005C31BF"/>
    <w:rsid w:val="005C322B"/>
    <w:rsid w:val="005C32B3"/>
    <w:rsid w:val="005C333F"/>
    <w:rsid w:val="005C3396"/>
    <w:rsid w:val="005C3429"/>
    <w:rsid w:val="005C34A0"/>
    <w:rsid w:val="005C3509"/>
    <w:rsid w:val="005C353D"/>
    <w:rsid w:val="005C358F"/>
    <w:rsid w:val="005C35B0"/>
    <w:rsid w:val="005C3647"/>
    <w:rsid w:val="005C3716"/>
    <w:rsid w:val="005C371C"/>
    <w:rsid w:val="005C371F"/>
    <w:rsid w:val="005C3727"/>
    <w:rsid w:val="005C37AA"/>
    <w:rsid w:val="005C380B"/>
    <w:rsid w:val="005C3819"/>
    <w:rsid w:val="005C3888"/>
    <w:rsid w:val="005C389F"/>
    <w:rsid w:val="005C3933"/>
    <w:rsid w:val="005C394D"/>
    <w:rsid w:val="005C3994"/>
    <w:rsid w:val="005C39EC"/>
    <w:rsid w:val="005C3A12"/>
    <w:rsid w:val="005C3AA8"/>
    <w:rsid w:val="005C3AB2"/>
    <w:rsid w:val="005C3AC9"/>
    <w:rsid w:val="005C3B81"/>
    <w:rsid w:val="005C3DBD"/>
    <w:rsid w:val="005C3E39"/>
    <w:rsid w:val="005C3E59"/>
    <w:rsid w:val="005C3E9C"/>
    <w:rsid w:val="005C3EB1"/>
    <w:rsid w:val="005C3F2F"/>
    <w:rsid w:val="005C402C"/>
    <w:rsid w:val="005C4093"/>
    <w:rsid w:val="005C40FF"/>
    <w:rsid w:val="005C4102"/>
    <w:rsid w:val="005C4119"/>
    <w:rsid w:val="005C418F"/>
    <w:rsid w:val="005C435F"/>
    <w:rsid w:val="005C43EC"/>
    <w:rsid w:val="005C4468"/>
    <w:rsid w:val="005C447F"/>
    <w:rsid w:val="005C452F"/>
    <w:rsid w:val="005C4545"/>
    <w:rsid w:val="005C457A"/>
    <w:rsid w:val="005C4660"/>
    <w:rsid w:val="005C46BC"/>
    <w:rsid w:val="005C497E"/>
    <w:rsid w:val="005C49A1"/>
    <w:rsid w:val="005C49D3"/>
    <w:rsid w:val="005C49F9"/>
    <w:rsid w:val="005C4A69"/>
    <w:rsid w:val="005C4A9D"/>
    <w:rsid w:val="005C4BA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212"/>
    <w:rsid w:val="005C525A"/>
    <w:rsid w:val="005C525D"/>
    <w:rsid w:val="005C533B"/>
    <w:rsid w:val="005C53EF"/>
    <w:rsid w:val="005C542E"/>
    <w:rsid w:val="005C54C0"/>
    <w:rsid w:val="005C54D0"/>
    <w:rsid w:val="005C5532"/>
    <w:rsid w:val="005C55D0"/>
    <w:rsid w:val="005C562C"/>
    <w:rsid w:val="005C5649"/>
    <w:rsid w:val="005C5697"/>
    <w:rsid w:val="005C5716"/>
    <w:rsid w:val="005C5739"/>
    <w:rsid w:val="005C57C1"/>
    <w:rsid w:val="005C58B4"/>
    <w:rsid w:val="005C58C1"/>
    <w:rsid w:val="005C58E8"/>
    <w:rsid w:val="005C5956"/>
    <w:rsid w:val="005C5963"/>
    <w:rsid w:val="005C5A3B"/>
    <w:rsid w:val="005C5A93"/>
    <w:rsid w:val="005C5ADA"/>
    <w:rsid w:val="005C5AEC"/>
    <w:rsid w:val="005C5B02"/>
    <w:rsid w:val="005C5C00"/>
    <w:rsid w:val="005C5C55"/>
    <w:rsid w:val="005C5C57"/>
    <w:rsid w:val="005C5C58"/>
    <w:rsid w:val="005C5C62"/>
    <w:rsid w:val="005C5CB4"/>
    <w:rsid w:val="005C5D9C"/>
    <w:rsid w:val="005C5E0C"/>
    <w:rsid w:val="005C5E84"/>
    <w:rsid w:val="005C5EF3"/>
    <w:rsid w:val="005C5F02"/>
    <w:rsid w:val="005C5F3B"/>
    <w:rsid w:val="005C5FC6"/>
    <w:rsid w:val="005C6072"/>
    <w:rsid w:val="005C60B5"/>
    <w:rsid w:val="005C60F5"/>
    <w:rsid w:val="005C60FD"/>
    <w:rsid w:val="005C61A8"/>
    <w:rsid w:val="005C61B9"/>
    <w:rsid w:val="005C61C7"/>
    <w:rsid w:val="005C61F3"/>
    <w:rsid w:val="005C6205"/>
    <w:rsid w:val="005C6275"/>
    <w:rsid w:val="005C6276"/>
    <w:rsid w:val="005C62A7"/>
    <w:rsid w:val="005C6390"/>
    <w:rsid w:val="005C63C7"/>
    <w:rsid w:val="005C6441"/>
    <w:rsid w:val="005C6606"/>
    <w:rsid w:val="005C6608"/>
    <w:rsid w:val="005C6635"/>
    <w:rsid w:val="005C6657"/>
    <w:rsid w:val="005C66EC"/>
    <w:rsid w:val="005C67FD"/>
    <w:rsid w:val="005C6886"/>
    <w:rsid w:val="005C68BB"/>
    <w:rsid w:val="005C68CF"/>
    <w:rsid w:val="005C6920"/>
    <w:rsid w:val="005C6952"/>
    <w:rsid w:val="005C69B1"/>
    <w:rsid w:val="005C6A0D"/>
    <w:rsid w:val="005C6A10"/>
    <w:rsid w:val="005C6AAE"/>
    <w:rsid w:val="005C6AD5"/>
    <w:rsid w:val="005C6AE6"/>
    <w:rsid w:val="005C6B88"/>
    <w:rsid w:val="005C6B98"/>
    <w:rsid w:val="005C6C18"/>
    <w:rsid w:val="005C6C62"/>
    <w:rsid w:val="005C6C6E"/>
    <w:rsid w:val="005C6CA7"/>
    <w:rsid w:val="005C6CDA"/>
    <w:rsid w:val="005C6DE6"/>
    <w:rsid w:val="005C6F2B"/>
    <w:rsid w:val="005C7127"/>
    <w:rsid w:val="005C713A"/>
    <w:rsid w:val="005C71BF"/>
    <w:rsid w:val="005C71CD"/>
    <w:rsid w:val="005C71ED"/>
    <w:rsid w:val="005C7256"/>
    <w:rsid w:val="005C729D"/>
    <w:rsid w:val="005C7316"/>
    <w:rsid w:val="005C7399"/>
    <w:rsid w:val="005C73A0"/>
    <w:rsid w:val="005C73B8"/>
    <w:rsid w:val="005C7470"/>
    <w:rsid w:val="005C7537"/>
    <w:rsid w:val="005C7582"/>
    <w:rsid w:val="005C75D2"/>
    <w:rsid w:val="005C75FE"/>
    <w:rsid w:val="005C7820"/>
    <w:rsid w:val="005C78A7"/>
    <w:rsid w:val="005C7953"/>
    <w:rsid w:val="005C7955"/>
    <w:rsid w:val="005C795D"/>
    <w:rsid w:val="005C7970"/>
    <w:rsid w:val="005C798B"/>
    <w:rsid w:val="005C79B9"/>
    <w:rsid w:val="005C7B40"/>
    <w:rsid w:val="005C7BEC"/>
    <w:rsid w:val="005C7BF4"/>
    <w:rsid w:val="005C7C03"/>
    <w:rsid w:val="005C7C09"/>
    <w:rsid w:val="005C7D5D"/>
    <w:rsid w:val="005C7D63"/>
    <w:rsid w:val="005C7D64"/>
    <w:rsid w:val="005C7E54"/>
    <w:rsid w:val="005C7E97"/>
    <w:rsid w:val="005C7F36"/>
    <w:rsid w:val="005D0025"/>
    <w:rsid w:val="005D00C5"/>
    <w:rsid w:val="005D0165"/>
    <w:rsid w:val="005D019E"/>
    <w:rsid w:val="005D026E"/>
    <w:rsid w:val="005D0284"/>
    <w:rsid w:val="005D02DF"/>
    <w:rsid w:val="005D039E"/>
    <w:rsid w:val="005D03FB"/>
    <w:rsid w:val="005D0423"/>
    <w:rsid w:val="005D04C8"/>
    <w:rsid w:val="005D0557"/>
    <w:rsid w:val="005D055F"/>
    <w:rsid w:val="005D05D9"/>
    <w:rsid w:val="005D0637"/>
    <w:rsid w:val="005D06C2"/>
    <w:rsid w:val="005D06CF"/>
    <w:rsid w:val="005D0711"/>
    <w:rsid w:val="005D0802"/>
    <w:rsid w:val="005D082D"/>
    <w:rsid w:val="005D086D"/>
    <w:rsid w:val="005D089F"/>
    <w:rsid w:val="005D08B1"/>
    <w:rsid w:val="005D08B7"/>
    <w:rsid w:val="005D08EF"/>
    <w:rsid w:val="005D0928"/>
    <w:rsid w:val="005D09C7"/>
    <w:rsid w:val="005D0B08"/>
    <w:rsid w:val="005D0B67"/>
    <w:rsid w:val="005D0B87"/>
    <w:rsid w:val="005D0BDE"/>
    <w:rsid w:val="005D0C95"/>
    <w:rsid w:val="005D0CFA"/>
    <w:rsid w:val="005D0D37"/>
    <w:rsid w:val="005D0D4F"/>
    <w:rsid w:val="005D0D5A"/>
    <w:rsid w:val="005D0DD6"/>
    <w:rsid w:val="005D0EA1"/>
    <w:rsid w:val="005D0EC7"/>
    <w:rsid w:val="005D0F2D"/>
    <w:rsid w:val="005D0F49"/>
    <w:rsid w:val="005D0F4C"/>
    <w:rsid w:val="005D0F4E"/>
    <w:rsid w:val="005D0F99"/>
    <w:rsid w:val="005D0FBB"/>
    <w:rsid w:val="005D0FBF"/>
    <w:rsid w:val="005D10FF"/>
    <w:rsid w:val="005D111D"/>
    <w:rsid w:val="005D119E"/>
    <w:rsid w:val="005D1241"/>
    <w:rsid w:val="005D125E"/>
    <w:rsid w:val="005D1261"/>
    <w:rsid w:val="005D1271"/>
    <w:rsid w:val="005D12A6"/>
    <w:rsid w:val="005D1313"/>
    <w:rsid w:val="005D136C"/>
    <w:rsid w:val="005D143B"/>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EB"/>
    <w:rsid w:val="005D1BFE"/>
    <w:rsid w:val="005D1C3C"/>
    <w:rsid w:val="005D1CBA"/>
    <w:rsid w:val="005D1CEB"/>
    <w:rsid w:val="005D1DBF"/>
    <w:rsid w:val="005D1DEB"/>
    <w:rsid w:val="005D1E3A"/>
    <w:rsid w:val="005D1EA7"/>
    <w:rsid w:val="005D1F03"/>
    <w:rsid w:val="005D1F6E"/>
    <w:rsid w:val="005D1F7E"/>
    <w:rsid w:val="005D1FAF"/>
    <w:rsid w:val="005D203F"/>
    <w:rsid w:val="005D2088"/>
    <w:rsid w:val="005D21ED"/>
    <w:rsid w:val="005D2243"/>
    <w:rsid w:val="005D2259"/>
    <w:rsid w:val="005D2302"/>
    <w:rsid w:val="005D232F"/>
    <w:rsid w:val="005D2335"/>
    <w:rsid w:val="005D2355"/>
    <w:rsid w:val="005D2396"/>
    <w:rsid w:val="005D23BE"/>
    <w:rsid w:val="005D2419"/>
    <w:rsid w:val="005D2494"/>
    <w:rsid w:val="005D24FC"/>
    <w:rsid w:val="005D253E"/>
    <w:rsid w:val="005D272C"/>
    <w:rsid w:val="005D2746"/>
    <w:rsid w:val="005D2762"/>
    <w:rsid w:val="005D27D0"/>
    <w:rsid w:val="005D27DA"/>
    <w:rsid w:val="005D283F"/>
    <w:rsid w:val="005D2846"/>
    <w:rsid w:val="005D2850"/>
    <w:rsid w:val="005D28C7"/>
    <w:rsid w:val="005D293D"/>
    <w:rsid w:val="005D2A05"/>
    <w:rsid w:val="005D2A34"/>
    <w:rsid w:val="005D2B1F"/>
    <w:rsid w:val="005D2B7D"/>
    <w:rsid w:val="005D2B85"/>
    <w:rsid w:val="005D2B8C"/>
    <w:rsid w:val="005D2BC1"/>
    <w:rsid w:val="005D2C35"/>
    <w:rsid w:val="005D2CC4"/>
    <w:rsid w:val="005D2D93"/>
    <w:rsid w:val="005D2EA1"/>
    <w:rsid w:val="005D2F36"/>
    <w:rsid w:val="005D2F95"/>
    <w:rsid w:val="005D2F9F"/>
    <w:rsid w:val="005D3091"/>
    <w:rsid w:val="005D30AC"/>
    <w:rsid w:val="005D3156"/>
    <w:rsid w:val="005D31DC"/>
    <w:rsid w:val="005D3206"/>
    <w:rsid w:val="005D3245"/>
    <w:rsid w:val="005D328B"/>
    <w:rsid w:val="005D32C4"/>
    <w:rsid w:val="005D32D1"/>
    <w:rsid w:val="005D3363"/>
    <w:rsid w:val="005D33A4"/>
    <w:rsid w:val="005D3424"/>
    <w:rsid w:val="005D343B"/>
    <w:rsid w:val="005D3456"/>
    <w:rsid w:val="005D3512"/>
    <w:rsid w:val="005D35F2"/>
    <w:rsid w:val="005D3703"/>
    <w:rsid w:val="005D370D"/>
    <w:rsid w:val="005D3737"/>
    <w:rsid w:val="005D3739"/>
    <w:rsid w:val="005D373A"/>
    <w:rsid w:val="005D37AC"/>
    <w:rsid w:val="005D37B3"/>
    <w:rsid w:val="005D37C3"/>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8E"/>
    <w:rsid w:val="005D4092"/>
    <w:rsid w:val="005D411F"/>
    <w:rsid w:val="005D41D0"/>
    <w:rsid w:val="005D4297"/>
    <w:rsid w:val="005D42A7"/>
    <w:rsid w:val="005D42E3"/>
    <w:rsid w:val="005D438D"/>
    <w:rsid w:val="005D4417"/>
    <w:rsid w:val="005D4419"/>
    <w:rsid w:val="005D4426"/>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818"/>
    <w:rsid w:val="005D4865"/>
    <w:rsid w:val="005D4893"/>
    <w:rsid w:val="005D489D"/>
    <w:rsid w:val="005D48DF"/>
    <w:rsid w:val="005D48E0"/>
    <w:rsid w:val="005D48FA"/>
    <w:rsid w:val="005D4964"/>
    <w:rsid w:val="005D4A1D"/>
    <w:rsid w:val="005D4B07"/>
    <w:rsid w:val="005D4BF7"/>
    <w:rsid w:val="005D4BFF"/>
    <w:rsid w:val="005D4D08"/>
    <w:rsid w:val="005D4DA5"/>
    <w:rsid w:val="005D4E64"/>
    <w:rsid w:val="005D4E93"/>
    <w:rsid w:val="005D4EAC"/>
    <w:rsid w:val="005D4ED4"/>
    <w:rsid w:val="005D4F23"/>
    <w:rsid w:val="005D4F29"/>
    <w:rsid w:val="005D5087"/>
    <w:rsid w:val="005D508C"/>
    <w:rsid w:val="005D50A0"/>
    <w:rsid w:val="005D5180"/>
    <w:rsid w:val="005D5267"/>
    <w:rsid w:val="005D52C8"/>
    <w:rsid w:val="005D5306"/>
    <w:rsid w:val="005D5450"/>
    <w:rsid w:val="005D551C"/>
    <w:rsid w:val="005D56E8"/>
    <w:rsid w:val="005D572F"/>
    <w:rsid w:val="005D5835"/>
    <w:rsid w:val="005D5988"/>
    <w:rsid w:val="005D5A61"/>
    <w:rsid w:val="005D5B27"/>
    <w:rsid w:val="005D5B29"/>
    <w:rsid w:val="005D5B9D"/>
    <w:rsid w:val="005D5BBB"/>
    <w:rsid w:val="005D5C3F"/>
    <w:rsid w:val="005D5C52"/>
    <w:rsid w:val="005D5C63"/>
    <w:rsid w:val="005D5E15"/>
    <w:rsid w:val="005D5E25"/>
    <w:rsid w:val="005D5E64"/>
    <w:rsid w:val="005D6094"/>
    <w:rsid w:val="005D611E"/>
    <w:rsid w:val="005D6173"/>
    <w:rsid w:val="005D61AD"/>
    <w:rsid w:val="005D62B9"/>
    <w:rsid w:val="005D6334"/>
    <w:rsid w:val="005D6356"/>
    <w:rsid w:val="005D636C"/>
    <w:rsid w:val="005D6385"/>
    <w:rsid w:val="005D6388"/>
    <w:rsid w:val="005D63CF"/>
    <w:rsid w:val="005D6457"/>
    <w:rsid w:val="005D6482"/>
    <w:rsid w:val="005D6566"/>
    <w:rsid w:val="005D658F"/>
    <w:rsid w:val="005D65C3"/>
    <w:rsid w:val="005D66F0"/>
    <w:rsid w:val="005D67B0"/>
    <w:rsid w:val="005D6852"/>
    <w:rsid w:val="005D685B"/>
    <w:rsid w:val="005D6936"/>
    <w:rsid w:val="005D696E"/>
    <w:rsid w:val="005D698D"/>
    <w:rsid w:val="005D69D6"/>
    <w:rsid w:val="005D69FB"/>
    <w:rsid w:val="005D6ABA"/>
    <w:rsid w:val="005D6B22"/>
    <w:rsid w:val="005D6B5D"/>
    <w:rsid w:val="005D6BDA"/>
    <w:rsid w:val="005D6BE2"/>
    <w:rsid w:val="005D6E8A"/>
    <w:rsid w:val="005D6E95"/>
    <w:rsid w:val="005D6EA5"/>
    <w:rsid w:val="005D6EDF"/>
    <w:rsid w:val="005D6F44"/>
    <w:rsid w:val="005D6F52"/>
    <w:rsid w:val="005D704A"/>
    <w:rsid w:val="005D70AA"/>
    <w:rsid w:val="005D70DF"/>
    <w:rsid w:val="005D7254"/>
    <w:rsid w:val="005D7308"/>
    <w:rsid w:val="005D730D"/>
    <w:rsid w:val="005D7310"/>
    <w:rsid w:val="005D731C"/>
    <w:rsid w:val="005D7374"/>
    <w:rsid w:val="005D73A4"/>
    <w:rsid w:val="005D73C3"/>
    <w:rsid w:val="005D73C5"/>
    <w:rsid w:val="005D73F8"/>
    <w:rsid w:val="005D74C4"/>
    <w:rsid w:val="005D7524"/>
    <w:rsid w:val="005D7605"/>
    <w:rsid w:val="005D7612"/>
    <w:rsid w:val="005D7629"/>
    <w:rsid w:val="005D7639"/>
    <w:rsid w:val="005D7643"/>
    <w:rsid w:val="005D76C5"/>
    <w:rsid w:val="005D76F5"/>
    <w:rsid w:val="005D788A"/>
    <w:rsid w:val="005D78BA"/>
    <w:rsid w:val="005D78FB"/>
    <w:rsid w:val="005D7AD8"/>
    <w:rsid w:val="005D7B01"/>
    <w:rsid w:val="005D7B1F"/>
    <w:rsid w:val="005D7B35"/>
    <w:rsid w:val="005D7B65"/>
    <w:rsid w:val="005D7B9B"/>
    <w:rsid w:val="005D7C64"/>
    <w:rsid w:val="005D7D7D"/>
    <w:rsid w:val="005D7D95"/>
    <w:rsid w:val="005D7EE7"/>
    <w:rsid w:val="005D7F3D"/>
    <w:rsid w:val="005D7FB6"/>
    <w:rsid w:val="005D7FC7"/>
    <w:rsid w:val="005D7FFE"/>
    <w:rsid w:val="005E0058"/>
    <w:rsid w:val="005E0104"/>
    <w:rsid w:val="005E016C"/>
    <w:rsid w:val="005E018D"/>
    <w:rsid w:val="005E01D9"/>
    <w:rsid w:val="005E01E3"/>
    <w:rsid w:val="005E0211"/>
    <w:rsid w:val="005E0217"/>
    <w:rsid w:val="005E024F"/>
    <w:rsid w:val="005E0260"/>
    <w:rsid w:val="005E0291"/>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FE"/>
    <w:rsid w:val="005E0BCD"/>
    <w:rsid w:val="005E0DCF"/>
    <w:rsid w:val="005E0E18"/>
    <w:rsid w:val="005E0ED4"/>
    <w:rsid w:val="005E0F67"/>
    <w:rsid w:val="005E0F6D"/>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7B"/>
    <w:rsid w:val="005E17B6"/>
    <w:rsid w:val="005E17F4"/>
    <w:rsid w:val="005E19DE"/>
    <w:rsid w:val="005E1AEA"/>
    <w:rsid w:val="005E1B59"/>
    <w:rsid w:val="005E1CD0"/>
    <w:rsid w:val="005E1D5B"/>
    <w:rsid w:val="005E1DBC"/>
    <w:rsid w:val="005E1EAE"/>
    <w:rsid w:val="005E1ECE"/>
    <w:rsid w:val="005E1EF2"/>
    <w:rsid w:val="005E1F14"/>
    <w:rsid w:val="005E1F3E"/>
    <w:rsid w:val="005E1F96"/>
    <w:rsid w:val="005E1FB7"/>
    <w:rsid w:val="005E1FDA"/>
    <w:rsid w:val="005E1FE8"/>
    <w:rsid w:val="005E1FF5"/>
    <w:rsid w:val="005E2151"/>
    <w:rsid w:val="005E2162"/>
    <w:rsid w:val="005E22CA"/>
    <w:rsid w:val="005E234B"/>
    <w:rsid w:val="005E23CC"/>
    <w:rsid w:val="005E2416"/>
    <w:rsid w:val="005E254A"/>
    <w:rsid w:val="005E2563"/>
    <w:rsid w:val="005E25AB"/>
    <w:rsid w:val="005E25C3"/>
    <w:rsid w:val="005E25C5"/>
    <w:rsid w:val="005E26E7"/>
    <w:rsid w:val="005E2734"/>
    <w:rsid w:val="005E275C"/>
    <w:rsid w:val="005E2771"/>
    <w:rsid w:val="005E277D"/>
    <w:rsid w:val="005E295A"/>
    <w:rsid w:val="005E2A26"/>
    <w:rsid w:val="005E2A3B"/>
    <w:rsid w:val="005E2A44"/>
    <w:rsid w:val="005E2A6D"/>
    <w:rsid w:val="005E2B46"/>
    <w:rsid w:val="005E2BDE"/>
    <w:rsid w:val="005E2C46"/>
    <w:rsid w:val="005E2C55"/>
    <w:rsid w:val="005E2C5D"/>
    <w:rsid w:val="005E2D46"/>
    <w:rsid w:val="005E2E29"/>
    <w:rsid w:val="005E2E65"/>
    <w:rsid w:val="005E2E6F"/>
    <w:rsid w:val="005E2F12"/>
    <w:rsid w:val="005E2F62"/>
    <w:rsid w:val="005E2FD3"/>
    <w:rsid w:val="005E2FFA"/>
    <w:rsid w:val="005E30FE"/>
    <w:rsid w:val="005E310B"/>
    <w:rsid w:val="005E3157"/>
    <w:rsid w:val="005E318D"/>
    <w:rsid w:val="005E31B5"/>
    <w:rsid w:val="005E323E"/>
    <w:rsid w:val="005E326C"/>
    <w:rsid w:val="005E3298"/>
    <w:rsid w:val="005E32AD"/>
    <w:rsid w:val="005E32E6"/>
    <w:rsid w:val="005E339D"/>
    <w:rsid w:val="005E33BD"/>
    <w:rsid w:val="005E34A9"/>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A"/>
    <w:rsid w:val="005E39CF"/>
    <w:rsid w:val="005E3A7C"/>
    <w:rsid w:val="005E3A91"/>
    <w:rsid w:val="005E3B02"/>
    <w:rsid w:val="005E3B57"/>
    <w:rsid w:val="005E3C64"/>
    <w:rsid w:val="005E3D8D"/>
    <w:rsid w:val="005E3E3B"/>
    <w:rsid w:val="005E3E6E"/>
    <w:rsid w:val="005E3EA0"/>
    <w:rsid w:val="005E3F33"/>
    <w:rsid w:val="005E403C"/>
    <w:rsid w:val="005E405A"/>
    <w:rsid w:val="005E411C"/>
    <w:rsid w:val="005E4135"/>
    <w:rsid w:val="005E4165"/>
    <w:rsid w:val="005E41D2"/>
    <w:rsid w:val="005E41D4"/>
    <w:rsid w:val="005E41E0"/>
    <w:rsid w:val="005E4235"/>
    <w:rsid w:val="005E424D"/>
    <w:rsid w:val="005E4369"/>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C08"/>
    <w:rsid w:val="005E4C10"/>
    <w:rsid w:val="005E4C76"/>
    <w:rsid w:val="005E4C9C"/>
    <w:rsid w:val="005E4CA7"/>
    <w:rsid w:val="005E4D4B"/>
    <w:rsid w:val="005E4D8A"/>
    <w:rsid w:val="005E4E86"/>
    <w:rsid w:val="005E4F02"/>
    <w:rsid w:val="005E4F76"/>
    <w:rsid w:val="005E5005"/>
    <w:rsid w:val="005E5022"/>
    <w:rsid w:val="005E5025"/>
    <w:rsid w:val="005E50A7"/>
    <w:rsid w:val="005E5103"/>
    <w:rsid w:val="005E51AD"/>
    <w:rsid w:val="005E51C7"/>
    <w:rsid w:val="005E5226"/>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C5"/>
    <w:rsid w:val="005E5BD5"/>
    <w:rsid w:val="005E5BF4"/>
    <w:rsid w:val="005E5C12"/>
    <w:rsid w:val="005E5C58"/>
    <w:rsid w:val="005E5CCA"/>
    <w:rsid w:val="005E5CD1"/>
    <w:rsid w:val="005E5D2F"/>
    <w:rsid w:val="005E5DCE"/>
    <w:rsid w:val="005E5DDA"/>
    <w:rsid w:val="005E5DEC"/>
    <w:rsid w:val="005E5E42"/>
    <w:rsid w:val="005E5F2D"/>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5BB"/>
    <w:rsid w:val="005E6603"/>
    <w:rsid w:val="005E6672"/>
    <w:rsid w:val="005E675B"/>
    <w:rsid w:val="005E67A1"/>
    <w:rsid w:val="005E68C6"/>
    <w:rsid w:val="005E694D"/>
    <w:rsid w:val="005E69F0"/>
    <w:rsid w:val="005E6A3D"/>
    <w:rsid w:val="005E6A90"/>
    <w:rsid w:val="005E6AEC"/>
    <w:rsid w:val="005E6AF5"/>
    <w:rsid w:val="005E6B39"/>
    <w:rsid w:val="005E6BA6"/>
    <w:rsid w:val="005E6C0F"/>
    <w:rsid w:val="005E6C58"/>
    <w:rsid w:val="005E6C73"/>
    <w:rsid w:val="005E6CB2"/>
    <w:rsid w:val="005E6CE7"/>
    <w:rsid w:val="005E6F18"/>
    <w:rsid w:val="005E6FBC"/>
    <w:rsid w:val="005E6FF3"/>
    <w:rsid w:val="005E70AC"/>
    <w:rsid w:val="005E70B8"/>
    <w:rsid w:val="005E70F8"/>
    <w:rsid w:val="005E712A"/>
    <w:rsid w:val="005E7155"/>
    <w:rsid w:val="005E72AC"/>
    <w:rsid w:val="005E7348"/>
    <w:rsid w:val="005E7358"/>
    <w:rsid w:val="005E7402"/>
    <w:rsid w:val="005E74BF"/>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2A"/>
    <w:rsid w:val="005E7F12"/>
    <w:rsid w:val="005E7FDF"/>
    <w:rsid w:val="005F022F"/>
    <w:rsid w:val="005F0328"/>
    <w:rsid w:val="005F0363"/>
    <w:rsid w:val="005F03F4"/>
    <w:rsid w:val="005F0460"/>
    <w:rsid w:val="005F04C5"/>
    <w:rsid w:val="005F04FC"/>
    <w:rsid w:val="005F050F"/>
    <w:rsid w:val="005F0512"/>
    <w:rsid w:val="005F0550"/>
    <w:rsid w:val="005F0791"/>
    <w:rsid w:val="005F082F"/>
    <w:rsid w:val="005F08AD"/>
    <w:rsid w:val="005F08F5"/>
    <w:rsid w:val="005F093A"/>
    <w:rsid w:val="005F094D"/>
    <w:rsid w:val="005F09C8"/>
    <w:rsid w:val="005F0A8F"/>
    <w:rsid w:val="005F0ACA"/>
    <w:rsid w:val="005F0B15"/>
    <w:rsid w:val="005F0B61"/>
    <w:rsid w:val="005F0CD9"/>
    <w:rsid w:val="005F0CF7"/>
    <w:rsid w:val="005F0D2D"/>
    <w:rsid w:val="005F0E09"/>
    <w:rsid w:val="005F0E8D"/>
    <w:rsid w:val="005F0EC7"/>
    <w:rsid w:val="005F0EFE"/>
    <w:rsid w:val="005F1014"/>
    <w:rsid w:val="005F1044"/>
    <w:rsid w:val="005F1051"/>
    <w:rsid w:val="005F1087"/>
    <w:rsid w:val="005F10C8"/>
    <w:rsid w:val="005F10CA"/>
    <w:rsid w:val="005F116E"/>
    <w:rsid w:val="005F1210"/>
    <w:rsid w:val="005F12BE"/>
    <w:rsid w:val="005F12C6"/>
    <w:rsid w:val="005F1327"/>
    <w:rsid w:val="005F1375"/>
    <w:rsid w:val="005F1441"/>
    <w:rsid w:val="005F145F"/>
    <w:rsid w:val="005F1471"/>
    <w:rsid w:val="005F1474"/>
    <w:rsid w:val="005F1532"/>
    <w:rsid w:val="005F1575"/>
    <w:rsid w:val="005F1590"/>
    <w:rsid w:val="005F15B8"/>
    <w:rsid w:val="005F172E"/>
    <w:rsid w:val="005F18CF"/>
    <w:rsid w:val="005F18F2"/>
    <w:rsid w:val="005F1960"/>
    <w:rsid w:val="005F19FF"/>
    <w:rsid w:val="005F1B1F"/>
    <w:rsid w:val="005F1C5E"/>
    <w:rsid w:val="005F1CEF"/>
    <w:rsid w:val="005F1CF0"/>
    <w:rsid w:val="005F1D59"/>
    <w:rsid w:val="005F1E27"/>
    <w:rsid w:val="005F1F7D"/>
    <w:rsid w:val="005F1FC0"/>
    <w:rsid w:val="005F20C4"/>
    <w:rsid w:val="005F20E7"/>
    <w:rsid w:val="005F2173"/>
    <w:rsid w:val="005F2182"/>
    <w:rsid w:val="005F2279"/>
    <w:rsid w:val="005F22CF"/>
    <w:rsid w:val="005F23D3"/>
    <w:rsid w:val="005F245F"/>
    <w:rsid w:val="005F24FC"/>
    <w:rsid w:val="005F263F"/>
    <w:rsid w:val="005F2647"/>
    <w:rsid w:val="005F267A"/>
    <w:rsid w:val="005F281E"/>
    <w:rsid w:val="005F28A8"/>
    <w:rsid w:val="005F28C5"/>
    <w:rsid w:val="005F29A5"/>
    <w:rsid w:val="005F29A9"/>
    <w:rsid w:val="005F29CA"/>
    <w:rsid w:val="005F29DA"/>
    <w:rsid w:val="005F2A11"/>
    <w:rsid w:val="005F2A6F"/>
    <w:rsid w:val="005F2B25"/>
    <w:rsid w:val="005F2B49"/>
    <w:rsid w:val="005F2B52"/>
    <w:rsid w:val="005F2B59"/>
    <w:rsid w:val="005F2BE2"/>
    <w:rsid w:val="005F2C49"/>
    <w:rsid w:val="005F2CE3"/>
    <w:rsid w:val="005F2D1E"/>
    <w:rsid w:val="005F2E00"/>
    <w:rsid w:val="005F2E4F"/>
    <w:rsid w:val="005F2EA6"/>
    <w:rsid w:val="005F2FF4"/>
    <w:rsid w:val="005F301B"/>
    <w:rsid w:val="005F303B"/>
    <w:rsid w:val="005F3163"/>
    <w:rsid w:val="005F31C8"/>
    <w:rsid w:val="005F327F"/>
    <w:rsid w:val="005F3323"/>
    <w:rsid w:val="005F335D"/>
    <w:rsid w:val="005F33C0"/>
    <w:rsid w:val="005F33F3"/>
    <w:rsid w:val="005F33F8"/>
    <w:rsid w:val="005F3427"/>
    <w:rsid w:val="005F344C"/>
    <w:rsid w:val="005F346F"/>
    <w:rsid w:val="005F3473"/>
    <w:rsid w:val="005F34A0"/>
    <w:rsid w:val="005F3518"/>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A4"/>
    <w:rsid w:val="005F3DBE"/>
    <w:rsid w:val="005F3DF8"/>
    <w:rsid w:val="005F3E9B"/>
    <w:rsid w:val="005F3EB8"/>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B19"/>
    <w:rsid w:val="005F4B59"/>
    <w:rsid w:val="005F4BA0"/>
    <w:rsid w:val="005F4D62"/>
    <w:rsid w:val="005F4DD8"/>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FD"/>
    <w:rsid w:val="005F5AC5"/>
    <w:rsid w:val="005F5AD5"/>
    <w:rsid w:val="005F5BE6"/>
    <w:rsid w:val="005F5BF3"/>
    <w:rsid w:val="005F5C1B"/>
    <w:rsid w:val="005F5CC8"/>
    <w:rsid w:val="005F5D0A"/>
    <w:rsid w:val="005F5D64"/>
    <w:rsid w:val="005F5D98"/>
    <w:rsid w:val="005F5EA2"/>
    <w:rsid w:val="005F5EBC"/>
    <w:rsid w:val="005F5EEE"/>
    <w:rsid w:val="005F5F41"/>
    <w:rsid w:val="005F6073"/>
    <w:rsid w:val="005F60AF"/>
    <w:rsid w:val="005F60F2"/>
    <w:rsid w:val="005F6110"/>
    <w:rsid w:val="005F61F1"/>
    <w:rsid w:val="005F62C0"/>
    <w:rsid w:val="005F62CA"/>
    <w:rsid w:val="005F6357"/>
    <w:rsid w:val="005F6459"/>
    <w:rsid w:val="005F647B"/>
    <w:rsid w:val="005F648E"/>
    <w:rsid w:val="005F6516"/>
    <w:rsid w:val="005F6556"/>
    <w:rsid w:val="005F65FF"/>
    <w:rsid w:val="005F66C1"/>
    <w:rsid w:val="005F677B"/>
    <w:rsid w:val="005F67C9"/>
    <w:rsid w:val="005F684B"/>
    <w:rsid w:val="005F686F"/>
    <w:rsid w:val="005F694F"/>
    <w:rsid w:val="005F6967"/>
    <w:rsid w:val="005F6978"/>
    <w:rsid w:val="005F6A24"/>
    <w:rsid w:val="005F6A53"/>
    <w:rsid w:val="005F6A91"/>
    <w:rsid w:val="005F6AFD"/>
    <w:rsid w:val="005F6B23"/>
    <w:rsid w:val="005F6BD2"/>
    <w:rsid w:val="005F6BD9"/>
    <w:rsid w:val="005F6BEF"/>
    <w:rsid w:val="005F6BF9"/>
    <w:rsid w:val="005F6CF7"/>
    <w:rsid w:val="005F6F09"/>
    <w:rsid w:val="005F6F18"/>
    <w:rsid w:val="005F6FB3"/>
    <w:rsid w:val="005F6FF6"/>
    <w:rsid w:val="005F70BE"/>
    <w:rsid w:val="005F71AA"/>
    <w:rsid w:val="005F7257"/>
    <w:rsid w:val="005F72B2"/>
    <w:rsid w:val="005F738B"/>
    <w:rsid w:val="005F73A2"/>
    <w:rsid w:val="005F73D5"/>
    <w:rsid w:val="005F73DC"/>
    <w:rsid w:val="005F7443"/>
    <w:rsid w:val="005F7483"/>
    <w:rsid w:val="005F749E"/>
    <w:rsid w:val="005F74DD"/>
    <w:rsid w:val="005F7511"/>
    <w:rsid w:val="005F7513"/>
    <w:rsid w:val="005F7524"/>
    <w:rsid w:val="005F7545"/>
    <w:rsid w:val="005F759A"/>
    <w:rsid w:val="005F75AC"/>
    <w:rsid w:val="005F760B"/>
    <w:rsid w:val="005F76C5"/>
    <w:rsid w:val="005F76FA"/>
    <w:rsid w:val="005F778B"/>
    <w:rsid w:val="005F7808"/>
    <w:rsid w:val="005F78C9"/>
    <w:rsid w:val="005F792A"/>
    <w:rsid w:val="005F7A66"/>
    <w:rsid w:val="005F7B21"/>
    <w:rsid w:val="005F7B27"/>
    <w:rsid w:val="005F7BB1"/>
    <w:rsid w:val="005F7C65"/>
    <w:rsid w:val="005F7C9F"/>
    <w:rsid w:val="005F7CB2"/>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F1"/>
    <w:rsid w:val="006003EE"/>
    <w:rsid w:val="00600461"/>
    <w:rsid w:val="00600494"/>
    <w:rsid w:val="006005C7"/>
    <w:rsid w:val="006005DE"/>
    <w:rsid w:val="006005F2"/>
    <w:rsid w:val="00600637"/>
    <w:rsid w:val="0060063E"/>
    <w:rsid w:val="006006B8"/>
    <w:rsid w:val="006006CE"/>
    <w:rsid w:val="0060071A"/>
    <w:rsid w:val="006007C8"/>
    <w:rsid w:val="00600808"/>
    <w:rsid w:val="00600840"/>
    <w:rsid w:val="006008A8"/>
    <w:rsid w:val="006008E9"/>
    <w:rsid w:val="006009DC"/>
    <w:rsid w:val="00600A58"/>
    <w:rsid w:val="00600A59"/>
    <w:rsid w:val="00600A73"/>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96"/>
    <w:rsid w:val="00601D4D"/>
    <w:rsid w:val="00601DD8"/>
    <w:rsid w:val="00601E30"/>
    <w:rsid w:val="00601E4A"/>
    <w:rsid w:val="00601E7C"/>
    <w:rsid w:val="00601EA2"/>
    <w:rsid w:val="00601EC4"/>
    <w:rsid w:val="00601F18"/>
    <w:rsid w:val="00601F81"/>
    <w:rsid w:val="00601FBB"/>
    <w:rsid w:val="00601FC6"/>
    <w:rsid w:val="0060207C"/>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B3C"/>
    <w:rsid w:val="00602BE4"/>
    <w:rsid w:val="00602C2E"/>
    <w:rsid w:val="00602CC4"/>
    <w:rsid w:val="00602CCF"/>
    <w:rsid w:val="00602D00"/>
    <w:rsid w:val="00602D0B"/>
    <w:rsid w:val="00602D0D"/>
    <w:rsid w:val="00602DD8"/>
    <w:rsid w:val="00602E30"/>
    <w:rsid w:val="00602E4F"/>
    <w:rsid w:val="00602EC5"/>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E5E"/>
    <w:rsid w:val="00603EA1"/>
    <w:rsid w:val="00603EA2"/>
    <w:rsid w:val="00603EA6"/>
    <w:rsid w:val="00603F08"/>
    <w:rsid w:val="00603F23"/>
    <w:rsid w:val="00603F2B"/>
    <w:rsid w:val="00603F38"/>
    <w:rsid w:val="00603F68"/>
    <w:rsid w:val="00603F7D"/>
    <w:rsid w:val="00603F87"/>
    <w:rsid w:val="0060408C"/>
    <w:rsid w:val="00604105"/>
    <w:rsid w:val="00604216"/>
    <w:rsid w:val="006042DF"/>
    <w:rsid w:val="006043E4"/>
    <w:rsid w:val="00604428"/>
    <w:rsid w:val="0060443F"/>
    <w:rsid w:val="00604481"/>
    <w:rsid w:val="006044CD"/>
    <w:rsid w:val="006044D3"/>
    <w:rsid w:val="00604590"/>
    <w:rsid w:val="006045E0"/>
    <w:rsid w:val="00604602"/>
    <w:rsid w:val="0060478C"/>
    <w:rsid w:val="0060486B"/>
    <w:rsid w:val="006048DC"/>
    <w:rsid w:val="00604954"/>
    <w:rsid w:val="00604A40"/>
    <w:rsid w:val="00604A52"/>
    <w:rsid w:val="00604A93"/>
    <w:rsid w:val="00604AD8"/>
    <w:rsid w:val="00604ADD"/>
    <w:rsid w:val="00604B3D"/>
    <w:rsid w:val="00604B5C"/>
    <w:rsid w:val="00604BEF"/>
    <w:rsid w:val="00604BFE"/>
    <w:rsid w:val="00604C11"/>
    <w:rsid w:val="00604C76"/>
    <w:rsid w:val="00604D90"/>
    <w:rsid w:val="00604DDB"/>
    <w:rsid w:val="0060504E"/>
    <w:rsid w:val="00605101"/>
    <w:rsid w:val="00605121"/>
    <w:rsid w:val="00605137"/>
    <w:rsid w:val="006051EF"/>
    <w:rsid w:val="00605286"/>
    <w:rsid w:val="006052F4"/>
    <w:rsid w:val="0060536B"/>
    <w:rsid w:val="0060542A"/>
    <w:rsid w:val="006054CD"/>
    <w:rsid w:val="0060552D"/>
    <w:rsid w:val="0060564B"/>
    <w:rsid w:val="00605779"/>
    <w:rsid w:val="0060579D"/>
    <w:rsid w:val="006057D6"/>
    <w:rsid w:val="00605831"/>
    <w:rsid w:val="00605888"/>
    <w:rsid w:val="00605894"/>
    <w:rsid w:val="00605898"/>
    <w:rsid w:val="006058EB"/>
    <w:rsid w:val="00605932"/>
    <w:rsid w:val="006059F2"/>
    <w:rsid w:val="00605A20"/>
    <w:rsid w:val="00605AE8"/>
    <w:rsid w:val="00605B2D"/>
    <w:rsid w:val="00605B4F"/>
    <w:rsid w:val="00605BBE"/>
    <w:rsid w:val="00605C56"/>
    <w:rsid w:val="00605C5C"/>
    <w:rsid w:val="00605C65"/>
    <w:rsid w:val="00605CE8"/>
    <w:rsid w:val="00605DA9"/>
    <w:rsid w:val="00605F44"/>
    <w:rsid w:val="00605FF2"/>
    <w:rsid w:val="0060600E"/>
    <w:rsid w:val="00606016"/>
    <w:rsid w:val="00606101"/>
    <w:rsid w:val="00606119"/>
    <w:rsid w:val="0060614C"/>
    <w:rsid w:val="006061CB"/>
    <w:rsid w:val="006061D8"/>
    <w:rsid w:val="006061EB"/>
    <w:rsid w:val="00606244"/>
    <w:rsid w:val="0060634B"/>
    <w:rsid w:val="0060634C"/>
    <w:rsid w:val="006063A9"/>
    <w:rsid w:val="006063DA"/>
    <w:rsid w:val="00606415"/>
    <w:rsid w:val="006064CB"/>
    <w:rsid w:val="00606541"/>
    <w:rsid w:val="00606617"/>
    <w:rsid w:val="00606669"/>
    <w:rsid w:val="00606690"/>
    <w:rsid w:val="0060676B"/>
    <w:rsid w:val="00606789"/>
    <w:rsid w:val="006067B8"/>
    <w:rsid w:val="006067F1"/>
    <w:rsid w:val="0060681A"/>
    <w:rsid w:val="006068DE"/>
    <w:rsid w:val="0060695B"/>
    <w:rsid w:val="0060697C"/>
    <w:rsid w:val="006069E3"/>
    <w:rsid w:val="00606A77"/>
    <w:rsid w:val="00606AD8"/>
    <w:rsid w:val="00606B7D"/>
    <w:rsid w:val="00606B8B"/>
    <w:rsid w:val="00606BF9"/>
    <w:rsid w:val="00606C0D"/>
    <w:rsid w:val="00606C9E"/>
    <w:rsid w:val="00606D40"/>
    <w:rsid w:val="00606D8A"/>
    <w:rsid w:val="00606DFC"/>
    <w:rsid w:val="00606E86"/>
    <w:rsid w:val="006070C4"/>
    <w:rsid w:val="006070DC"/>
    <w:rsid w:val="00607194"/>
    <w:rsid w:val="00607196"/>
    <w:rsid w:val="00607283"/>
    <w:rsid w:val="00607288"/>
    <w:rsid w:val="0060741B"/>
    <w:rsid w:val="006074A3"/>
    <w:rsid w:val="006074B9"/>
    <w:rsid w:val="0060754A"/>
    <w:rsid w:val="0060758F"/>
    <w:rsid w:val="006075C2"/>
    <w:rsid w:val="00607793"/>
    <w:rsid w:val="00607879"/>
    <w:rsid w:val="006078A6"/>
    <w:rsid w:val="0060790E"/>
    <w:rsid w:val="006079C5"/>
    <w:rsid w:val="00607A72"/>
    <w:rsid w:val="00607B22"/>
    <w:rsid w:val="00607B64"/>
    <w:rsid w:val="00607BE0"/>
    <w:rsid w:val="00607C41"/>
    <w:rsid w:val="00607C6D"/>
    <w:rsid w:val="00607CD4"/>
    <w:rsid w:val="00607CF9"/>
    <w:rsid w:val="00607D1E"/>
    <w:rsid w:val="00607D3E"/>
    <w:rsid w:val="00607D6C"/>
    <w:rsid w:val="00607DCA"/>
    <w:rsid w:val="00607DEE"/>
    <w:rsid w:val="00607E48"/>
    <w:rsid w:val="00607E75"/>
    <w:rsid w:val="00607F1C"/>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419"/>
    <w:rsid w:val="0061045A"/>
    <w:rsid w:val="00610465"/>
    <w:rsid w:val="006104BD"/>
    <w:rsid w:val="006104F3"/>
    <w:rsid w:val="00610666"/>
    <w:rsid w:val="00610684"/>
    <w:rsid w:val="006106E8"/>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5E2"/>
    <w:rsid w:val="006115F7"/>
    <w:rsid w:val="00611610"/>
    <w:rsid w:val="0061165E"/>
    <w:rsid w:val="006116B3"/>
    <w:rsid w:val="006116D8"/>
    <w:rsid w:val="0061172C"/>
    <w:rsid w:val="00611769"/>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D78"/>
    <w:rsid w:val="00611D87"/>
    <w:rsid w:val="00611DAB"/>
    <w:rsid w:val="00611DB7"/>
    <w:rsid w:val="00611DDC"/>
    <w:rsid w:val="00611E0E"/>
    <w:rsid w:val="00611E1E"/>
    <w:rsid w:val="00611E2F"/>
    <w:rsid w:val="00611E4D"/>
    <w:rsid w:val="00612108"/>
    <w:rsid w:val="0061214B"/>
    <w:rsid w:val="0061215F"/>
    <w:rsid w:val="0061217F"/>
    <w:rsid w:val="00612274"/>
    <w:rsid w:val="00612310"/>
    <w:rsid w:val="006123C0"/>
    <w:rsid w:val="0061243E"/>
    <w:rsid w:val="006124A7"/>
    <w:rsid w:val="006124D6"/>
    <w:rsid w:val="006125EC"/>
    <w:rsid w:val="00612672"/>
    <w:rsid w:val="00612680"/>
    <w:rsid w:val="006126B7"/>
    <w:rsid w:val="006126CA"/>
    <w:rsid w:val="006126DF"/>
    <w:rsid w:val="00612747"/>
    <w:rsid w:val="006127C4"/>
    <w:rsid w:val="00612815"/>
    <w:rsid w:val="00612888"/>
    <w:rsid w:val="006128F3"/>
    <w:rsid w:val="0061293E"/>
    <w:rsid w:val="00612A70"/>
    <w:rsid w:val="00612AB8"/>
    <w:rsid w:val="00612AF1"/>
    <w:rsid w:val="00612B1C"/>
    <w:rsid w:val="00612B3F"/>
    <w:rsid w:val="00612BA7"/>
    <w:rsid w:val="00612BB1"/>
    <w:rsid w:val="00612C09"/>
    <w:rsid w:val="00612C57"/>
    <w:rsid w:val="00612C9C"/>
    <w:rsid w:val="00612CCC"/>
    <w:rsid w:val="00612D57"/>
    <w:rsid w:val="00612DC4"/>
    <w:rsid w:val="00612E0E"/>
    <w:rsid w:val="00612EBD"/>
    <w:rsid w:val="00612ECF"/>
    <w:rsid w:val="00612EF9"/>
    <w:rsid w:val="00612F70"/>
    <w:rsid w:val="0061313C"/>
    <w:rsid w:val="00613291"/>
    <w:rsid w:val="00613306"/>
    <w:rsid w:val="0061339B"/>
    <w:rsid w:val="006133F5"/>
    <w:rsid w:val="00613405"/>
    <w:rsid w:val="0061340F"/>
    <w:rsid w:val="00613453"/>
    <w:rsid w:val="00613473"/>
    <w:rsid w:val="006135F4"/>
    <w:rsid w:val="0061362D"/>
    <w:rsid w:val="006136A9"/>
    <w:rsid w:val="006136B6"/>
    <w:rsid w:val="006136DD"/>
    <w:rsid w:val="00613716"/>
    <w:rsid w:val="0061382F"/>
    <w:rsid w:val="00613857"/>
    <w:rsid w:val="00613971"/>
    <w:rsid w:val="00613978"/>
    <w:rsid w:val="006139A8"/>
    <w:rsid w:val="00613B4E"/>
    <w:rsid w:val="00613B74"/>
    <w:rsid w:val="00613C0D"/>
    <w:rsid w:val="00613C8C"/>
    <w:rsid w:val="00613CB7"/>
    <w:rsid w:val="00613CC4"/>
    <w:rsid w:val="00613E97"/>
    <w:rsid w:val="00613EB6"/>
    <w:rsid w:val="00613FCB"/>
    <w:rsid w:val="00613FDA"/>
    <w:rsid w:val="006140AE"/>
    <w:rsid w:val="006140F6"/>
    <w:rsid w:val="00614118"/>
    <w:rsid w:val="00614446"/>
    <w:rsid w:val="0061452B"/>
    <w:rsid w:val="006146CD"/>
    <w:rsid w:val="0061479E"/>
    <w:rsid w:val="006148E1"/>
    <w:rsid w:val="00614A8E"/>
    <w:rsid w:val="00614B4E"/>
    <w:rsid w:val="00614B59"/>
    <w:rsid w:val="00614BB1"/>
    <w:rsid w:val="00614C1B"/>
    <w:rsid w:val="00614C4A"/>
    <w:rsid w:val="00614C93"/>
    <w:rsid w:val="00614CE5"/>
    <w:rsid w:val="00614D0D"/>
    <w:rsid w:val="00614D8B"/>
    <w:rsid w:val="00614DB6"/>
    <w:rsid w:val="00614DD7"/>
    <w:rsid w:val="00614F10"/>
    <w:rsid w:val="00614F39"/>
    <w:rsid w:val="00614FAC"/>
    <w:rsid w:val="0061509C"/>
    <w:rsid w:val="006150C2"/>
    <w:rsid w:val="00615165"/>
    <w:rsid w:val="006151A6"/>
    <w:rsid w:val="00615212"/>
    <w:rsid w:val="0061522B"/>
    <w:rsid w:val="00615267"/>
    <w:rsid w:val="006152EB"/>
    <w:rsid w:val="006152F1"/>
    <w:rsid w:val="006152FD"/>
    <w:rsid w:val="006153D3"/>
    <w:rsid w:val="00615441"/>
    <w:rsid w:val="00615471"/>
    <w:rsid w:val="006154D6"/>
    <w:rsid w:val="00615538"/>
    <w:rsid w:val="00615586"/>
    <w:rsid w:val="006155C9"/>
    <w:rsid w:val="006156B3"/>
    <w:rsid w:val="006156C8"/>
    <w:rsid w:val="0061578E"/>
    <w:rsid w:val="006157FF"/>
    <w:rsid w:val="00615853"/>
    <w:rsid w:val="006158ED"/>
    <w:rsid w:val="00615914"/>
    <w:rsid w:val="006159DA"/>
    <w:rsid w:val="00615A0F"/>
    <w:rsid w:val="00615A58"/>
    <w:rsid w:val="00615B62"/>
    <w:rsid w:val="00615BA7"/>
    <w:rsid w:val="00615BC4"/>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AC"/>
    <w:rsid w:val="00616439"/>
    <w:rsid w:val="00616487"/>
    <w:rsid w:val="006164DD"/>
    <w:rsid w:val="00616521"/>
    <w:rsid w:val="00616550"/>
    <w:rsid w:val="0061656F"/>
    <w:rsid w:val="00616668"/>
    <w:rsid w:val="0061677A"/>
    <w:rsid w:val="0061686F"/>
    <w:rsid w:val="006168D0"/>
    <w:rsid w:val="006168D9"/>
    <w:rsid w:val="00616966"/>
    <w:rsid w:val="006169A7"/>
    <w:rsid w:val="006169AA"/>
    <w:rsid w:val="006169F1"/>
    <w:rsid w:val="006169FE"/>
    <w:rsid w:val="00616A21"/>
    <w:rsid w:val="00616A6D"/>
    <w:rsid w:val="00616B56"/>
    <w:rsid w:val="00616B8C"/>
    <w:rsid w:val="00616CBC"/>
    <w:rsid w:val="00616F02"/>
    <w:rsid w:val="00616F85"/>
    <w:rsid w:val="00616F90"/>
    <w:rsid w:val="00616F94"/>
    <w:rsid w:val="00616FB4"/>
    <w:rsid w:val="00616FDD"/>
    <w:rsid w:val="0061702B"/>
    <w:rsid w:val="0061702C"/>
    <w:rsid w:val="006171BD"/>
    <w:rsid w:val="006171C2"/>
    <w:rsid w:val="006171DE"/>
    <w:rsid w:val="00617253"/>
    <w:rsid w:val="0061725B"/>
    <w:rsid w:val="0061727D"/>
    <w:rsid w:val="006172F8"/>
    <w:rsid w:val="00617307"/>
    <w:rsid w:val="00617349"/>
    <w:rsid w:val="006173B4"/>
    <w:rsid w:val="006173D6"/>
    <w:rsid w:val="00617433"/>
    <w:rsid w:val="006174D5"/>
    <w:rsid w:val="00617516"/>
    <w:rsid w:val="00617646"/>
    <w:rsid w:val="0061768A"/>
    <w:rsid w:val="006176B9"/>
    <w:rsid w:val="006176F3"/>
    <w:rsid w:val="00617741"/>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9F"/>
    <w:rsid w:val="00617DBF"/>
    <w:rsid w:val="00617E6C"/>
    <w:rsid w:val="00617F96"/>
    <w:rsid w:val="00617FB6"/>
    <w:rsid w:val="00620077"/>
    <w:rsid w:val="006200D6"/>
    <w:rsid w:val="0062018C"/>
    <w:rsid w:val="006201E6"/>
    <w:rsid w:val="00620339"/>
    <w:rsid w:val="00620351"/>
    <w:rsid w:val="00620420"/>
    <w:rsid w:val="006204D7"/>
    <w:rsid w:val="00620519"/>
    <w:rsid w:val="006205DC"/>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7B"/>
    <w:rsid w:val="00620EA0"/>
    <w:rsid w:val="00620F5C"/>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86F"/>
    <w:rsid w:val="006218BF"/>
    <w:rsid w:val="006218C4"/>
    <w:rsid w:val="006218E4"/>
    <w:rsid w:val="006218F0"/>
    <w:rsid w:val="006218FC"/>
    <w:rsid w:val="0062197B"/>
    <w:rsid w:val="00621A2C"/>
    <w:rsid w:val="00621ABC"/>
    <w:rsid w:val="00621ADE"/>
    <w:rsid w:val="00621B5B"/>
    <w:rsid w:val="00621BC0"/>
    <w:rsid w:val="00621BF7"/>
    <w:rsid w:val="00621C24"/>
    <w:rsid w:val="00621CEC"/>
    <w:rsid w:val="00621D09"/>
    <w:rsid w:val="00621E79"/>
    <w:rsid w:val="00621EFB"/>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771"/>
    <w:rsid w:val="0062277F"/>
    <w:rsid w:val="00622791"/>
    <w:rsid w:val="006227C7"/>
    <w:rsid w:val="006227CC"/>
    <w:rsid w:val="006227FB"/>
    <w:rsid w:val="00622804"/>
    <w:rsid w:val="0062287A"/>
    <w:rsid w:val="006228B3"/>
    <w:rsid w:val="006229DD"/>
    <w:rsid w:val="006229FD"/>
    <w:rsid w:val="00622A63"/>
    <w:rsid w:val="00622AC6"/>
    <w:rsid w:val="00622B20"/>
    <w:rsid w:val="00622CB9"/>
    <w:rsid w:val="00622D41"/>
    <w:rsid w:val="00622DCA"/>
    <w:rsid w:val="00622E08"/>
    <w:rsid w:val="00622E29"/>
    <w:rsid w:val="00622EA3"/>
    <w:rsid w:val="00622EDE"/>
    <w:rsid w:val="00622F0A"/>
    <w:rsid w:val="00622F49"/>
    <w:rsid w:val="00622FB1"/>
    <w:rsid w:val="00622FC9"/>
    <w:rsid w:val="00623038"/>
    <w:rsid w:val="006230BE"/>
    <w:rsid w:val="006230D6"/>
    <w:rsid w:val="0062320E"/>
    <w:rsid w:val="0062325A"/>
    <w:rsid w:val="00623342"/>
    <w:rsid w:val="00623476"/>
    <w:rsid w:val="0062357D"/>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B21"/>
    <w:rsid w:val="00623B4C"/>
    <w:rsid w:val="00623B4D"/>
    <w:rsid w:val="00623B54"/>
    <w:rsid w:val="00623B75"/>
    <w:rsid w:val="00623B87"/>
    <w:rsid w:val="00623C73"/>
    <w:rsid w:val="00623D14"/>
    <w:rsid w:val="00623D1F"/>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CA"/>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5"/>
    <w:rsid w:val="00625521"/>
    <w:rsid w:val="00625608"/>
    <w:rsid w:val="0062569B"/>
    <w:rsid w:val="006257DA"/>
    <w:rsid w:val="00625807"/>
    <w:rsid w:val="00625849"/>
    <w:rsid w:val="00625885"/>
    <w:rsid w:val="006258C6"/>
    <w:rsid w:val="00625A62"/>
    <w:rsid w:val="00625ABF"/>
    <w:rsid w:val="00625B37"/>
    <w:rsid w:val="00625B53"/>
    <w:rsid w:val="00625B5D"/>
    <w:rsid w:val="00625B82"/>
    <w:rsid w:val="00625BD3"/>
    <w:rsid w:val="00625CAF"/>
    <w:rsid w:val="00625CB0"/>
    <w:rsid w:val="00625CB6"/>
    <w:rsid w:val="00625CED"/>
    <w:rsid w:val="00625D5D"/>
    <w:rsid w:val="00625D84"/>
    <w:rsid w:val="00625DD4"/>
    <w:rsid w:val="00625EC3"/>
    <w:rsid w:val="00625F79"/>
    <w:rsid w:val="00625FB7"/>
    <w:rsid w:val="00625FC9"/>
    <w:rsid w:val="00626023"/>
    <w:rsid w:val="0062602F"/>
    <w:rsid w:val="00626037"/>
    <w:rsid w:val="00626060"/>
    <w:rsid w:val="00626114"/>
    <w:rsid w:val="0062616D"/>
    <w:rsid w:val="00626186"/>
    <w:rsid w:val="006261B9"/>
    <w:rsid w:val="006261F4"/>
    <w:rsid w:val="00626236"/>
    <w:rsid w:val="006262D8"/>
    <w:rsid w:val="00626331"/>
    <w:rsid w:val="0062639E"/>
    <w:rsid w:val="006263AB"/>
    <w:rsid w:val="006263F9"/>
    <w:rsid w:val="006264F9"/>
    <w:rsid w:val="00626526"/>
    <w:rsid w:val="006265E6"/>
    <w:rsid w:val="0062662D"/>
    <w:rsid w:val="00626753"/>
    <w:rsid w:val="006267B1"/>
    <w:rsid w:val="0062682F"/>
    <w:rsid w:val="006268B6"/>
    <w:rsid w:val="006268E8"/>
    <w:rsid w:val="0062691D"/>
    <w:rsid w:val="00626926"/>
    <w:rsid w:val="0062696A"/>
    <w:rsid w:val="00626979"/>
    <w:rsid w:val="00626A00"/>
    <w:rsid w:val="00626B61"/>
    <w:rsid w:val="00626BA9"/>
    <w:rsid w:val="00626C02"/>
    <w:rsid w:val="00626C42"/>
    <w:rsid w:val="00626CBD"/>
    <w:rsid w:val="00626D37"/>
    <w:rsid w:val="00626D76"/>
    <w:rsid w:val="00626E2F"/>
    <w:rsid w:val="00626E9F"/>
    <w:rsid w:val="00626F6A"/>
    <w:rsid w:val="00626FC8"/>
    <w:rsid w:val="00627006"/>
    <w:rsid w:val="0062704D"/>
    <w:rsid w:val="0062706A"/>
    <w:rsid w:val="00627083"/>
    <w:rsid w:val="006270EB"/>
    <w:rsid w:val="0062711D"/>
    <w:rsid w:val="006271D4"/>
    <w:rsid w:val="00627232"/>
    <w:rsid w:val="0062723C"/>
    <w:rsid w:val="0062729E"/>
    <w:rsid w:val="0062733A"/>
    <w:rsid w:val="0062735D"/>
    <w:rsid w:val="00627372"/>
    <w:rsid w:val="0062738F"/>
    <w:rsid w:val="00627409"/>
    <w:rsid w:val="0062743D"/>
    <w:rsid w:val="006274D0"/>
    <w:rsid w:val="006275E2"/>
    <w:rsid w:val="0062763E"/>
    <w:rsid w:val="00627654"/>
    <w:rsid w:val="0062767E"/>
    <w:rsid w:val="006276B9"/>
    <w:rsid w:val="00627701"/>
    <w:rsid w:val="0062770B"/>
    <w:rsid w:val="00627748"/>
    <w:rsid w:val="0062774D"/>
    <w:rsid w:val="006278A6"/>
    <w:rsid w:val="006278E3"/>
    <w:rsid w:val="00627902"/>
    <w:rsid w:val="0062792C"/>
    <w:rsid w:val="00627A09"/>
    <w:rsid w:val="00627B2F"/>
    <w:rsid w:val="00627B41"/>
    <w:rsid w:val="00627B47"/>
    <w:rsid w:val="00627BE2"/>
    <w:rsid w:val="00627C19"/>
    <w:rsid w:val="00627C34"/>
    <w:rsid w:val="00627C74"/>
    <w:rsid w:val="00627CA0"/>
    <w:rsid w:val="00627D61"/>
    <w:rsid w:val="00627E64"/>
    <w:rsid w:val="00627F6A"/>
    <w:rsid w:val="00627FCA"/>
    <w:rsid w:val="00627FF0"/>
    <w:rsid w:val="00630014"/>
    <w:rsid w:val="00630020"/>
    <w:rsid w:val="00630043"/>
    <w:rsid w:val="0063004E"/>
    <w:rsid w:val="00630084"/>
    <w:rsid w:val="0063010A"/>
    <w:rsid w:val="00630192"/>
    <w:rsid w:val="00630214"/>
    <w:rsid w:val="00630273"/>
    <w:rsid w:val="00630344"/>
    <w:rsid w:val="006303A6"/>
    <w:rsid w:val="006303C7"/>
    <w:rsid w:val="0063040C"/>
    <w:rsid w:val="00630410"/>
    <w:rsid w:val="0063047A"/>
    <w:rsid w:val="0063048D"/>
    <w:rsid w:val="006305F4"/>
    <w:rsid w:val="00630664"/>
    <w:rsid w:val="0063066C"/>
    <w:rsid w:val="006306E9"/>
    <w:rsid w:val="00630710"/>
    <w:rsid w:val="0063081F"/>
    <w:rsid w:val="00630861"/>
    <w:rsid w:val="006308DA"/>
    <w:rsid w:val="00630998"/>
    <w:rsid w:val="006309C9"/>
    <w:rsid w:val="00630A4B"/>
    <w:rsid w:val="00630B19"/>
    <w:rsid w:val="00630B2E"/>
    <w:rsid w:val="00630B4C"/>
    <w:rsid w:val="00630BF1"/>
    <w:rsid w:val="00630CD7"/>
    <w:rsid w:val="00630D25"/>
    <w:rsid w:val="00630E5F"/>
    <w:rsid w:val="00630EC6"/>
    <w:rsid w:val="00630F56"/>
    <w:rsid w:val="00630F6A"/>
    <w:rsid w:val="00630FAB"/>
    <w:rsid w:val="00630FD6"/>
    <w:rsid w:val="00630FD9"/>
    <w:rsid w:val="00631054"/>
    <w:rsid w:val="006310AA"/>
    <w:rsid w:val="006310F4"/>
    <w:rsid w:val="0063119F"/>
    <w:rsid w:val="006311AF"/>
    <w:rsid w:val="00631205"/>
    <w:rsid w:val="00631223"/>
    <w:rsid w:val="00631307"/>
    <w:rsid w:val="00631357"/>
    <w:rsid w:val="00631377"/>
    <w:rsid w:val="006313AE"/>
    <w:rsid w:val="006313C4"/>
    <w:rsid w:val="00631440"/>
    <w:rsid w:val="0063146E"/>
    <w:rsid w:val="00631476"/>
    <w:rsid w:val="0063149C"/>
    <w:rsid w:val="006314B0"/>
    <w:rsid w:val="006315F6"/>
    <w:rsid w:val="00631651"/>
    <w:rsid w:val="00631708"/>
    <w:rsid w:val="006317BB"/>
    <w:rsid w:val="0063184A"/>
    <w:rsid w:val="006318A5"/>
    <w:rsid w:val="006319D2"/>
    <w:rsid w:val="00631A6B"/>
    <w:rsid w:val="00631AD3"/>
    <w:rsid w:val="00631BD5"/>
    <w:rsid w:val="00631BDC"/>
    <w:rsid w:val="00631BF2"/>
    <w:rsid w:val="00631C2B"/>
    <w:rsid w:val="00631D35"/>
    <w:rsid w:val="00631D63"/>
    <w:rsid w:val="00631DD6"/>
    <w:rsid w:val="00631F42"/>
    <w:rsid w:val="00631FA8"/>
    <w:rsid w:val="0063202F"/>
    <w:rsid w:val="0063213D"/>
    <w:rsid w:val="0063218A"/>
    <w:rsid w:val="00632193"/>
    <w:rsid w:val="006321C7"/>
    <w:rsid w:val="006321F4"/>
    <w:rsid w:val="00632205"/>
    <w:rsid w:val="00632209"/>
    <w:rsid w:val="00632227"/>
    <w:rsid w:val="00632412"/>
    <w:rsid w:val="00632491"/>
    <w:rsid w:val="0063249B"/>
    <w:rsid w:val="006324C2"/>
    <w:rsid w:val="006324C6"/>
    <w:rsid w:val="00632516"/>
    <w:rsid w:val="0063253B"/>
    <w:rsid w:val="006325FD"/>
    <w:rsid w:val="00632611"/>
    <w:rsid w:val="00632666"/>
    <w:rsid w:val="006328A9"/>
    <w:rsid w:val="006328AB"/>
    <w:rsid w:val="006329C7"/>
    <w:rsid w:val="00632A06"/>
    <w:rsid w:val="00632A28"/>
    <w:rsid w:val="00632AE9"/>
    <w:rsid w:val="00632B28"/>
    <w:rsid w:val="00632B3F"/>
    <w:rsid w:val="00632B8F"/>
    <w:rsid w:val="00632BAE"/>
    <w:rsid w:val="00632C75"/>
    <w:rsid w:val="00632C83"/>
    <w:rsid w:val="00632C98"/>
    <w:rsid w:val="00632D24"/>
    <w:rsid w:val="00632D68"/>
    <w:rsid w:val="00632DDD"/>
    <w:rsid w:val="00632E26"/>
    <w:rsid w:val="00632E5B"/>
    <w:rsid w:val="00632F4C"/>
    <w:rsid w:val="00632FD7"/>
    <w:rsid w:val="00633035"/>
    <w:rsid w:val="00633121"/>
    <w:rsid w:val="00633128"/>
    <w:rsid w:val="00633132"/>
    <w:rsid w:val="00633145"/>
    <w:rsid w:val="00633333"/>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A06"/>
    <w:rsid w:val="00633AD5"/>
    <w:rsid w:val="00633B10"/>
    <w:rsid w:val="00633C1E"/>
    <w:rsid w:val="00633CED"/>
    <w:rsid w:val="00633D21"/>
    <w:rsid w:val="00633D65"/>
    <w:rsid w:val="00633D75"/>
    <w:rsid w:val="00633DE7"/>
    <w:rsid w:val="00633E05"/>
    <w:rsid w:val="00633E10"/>
    <w:rsid w:val="00633E2C"/>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C"/>
    <w:rsid w:val="00634599"/>
    <w:rsid w:val="006345CF"/>
    <w:rsid w:val="0063464C"/>
    <w:rsid w:val="00634732"/>
    <w:rsid w:val="00634734"/>
    <w:rsid w:val="0063490C"/>
    <w:rsid w:val="0063494D"/>
    <w:rsid w:val="00634A17"/>
    <w:rsid w:val="00634A30"/>
    <w:rsid w:val="00634B3E"/>
    <w:rsid w:val="00634C1E"/>
    <w:rsid w:val="00634C38"/>
    <w:rsid w:val="00634C83"/>
    <w:rsid w:val="00634D03"/>
    <w:rsid w:val="00634D82"/>
    <w:rsid w:val="00634DE1"/>
    <w:rsid w:val="00634E4F"/>
    <w:rsid w:val="00634F32"/>
    <w:rsid w:val="0063504A"/>
    <w:rsid w:val="006350B4"/>
    <w:rsid w:val="006350E2"/>
    <w:rsid w:val="00635208"/>
    <w:rsid w:val="00635252"/>
    <w:rsid w:val="0063531C"/>
    <w:rsid w:val="006353A9"/>
    <w:rsid w:val="006353B6"/>
    <w:rsid w:val="006354EA"/>
    <w:rsid w:val="00635638"/>
    <w:rsid w:val="00635687"/>
    <w:rsid w:val="0063576C"/>
    <w:rsid w:val="0063585F"/>
    <w:rsid w:val="00635874"/>
    <w:rsid w:val="0063587B"/>
    <w:rsid w:val="00635885"/>
    <w:rsid w:val="00635899"/>
    <w:rsid w:val="00635944"/>
    <w:rsid w:val="006359B4"/>
    <w:rsid w:val="00635A3A"/>
    <w:rsid w:val="00635ABA"/>
    <w:rsid w:val="00635ADE"/>
    <w:rsid w:val="00635AE4"/>
    <w:rsid w:val="00635B10"/>
    <w:rsid w:val="00635B65"/>
    <w:rsid w:val="00635BAD"/>
    <w:rsid w:val="00635C49"/>
    <w:rsid w:val="00635C51"/>
    <w:rsid w:val="00635C6D"/>
    <w:rsid w:val="00635C78"/>
    <w:rsid w:val="00635C7F"/>
    <w:rsid w:val="00635D00"/>
    <w:rsid w:val="00635D06"/>
    <w:rsid w:val="00635D43"/>
    <w:rsid w:val="00635E08"/>
    <w:rsid w:val="00635E40"/>
    <w:rsid w:val="00635F04"/>
    <w:rsid w:val="00635FAB"/>
    <w:rsid w:val="00635FB0"/>
    <w:rsid w:val="00636051"/>
    <w:rsid w:val="0063608D"/>
    <w:rsid w:val="006360CE"/>
    <w:rsid w:val="006360D4"/>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9"/>
    <w:rsid w:val="00636E24"/>
    <w:rsid w:val="00636E28"/>
    <w:rsid w:val="00636F80"/>
    <w:rsid w:val="00637022"/>
    <w:rsid w:val="00637177"/>
    <w:rsid w:val="0063718E"/>
    <w:rsid w:val="00637275"/>
    <w:rsid w:val="0063729F"/>
    <w:rsid w:val="006372AB"/>
    <w:rsid w:val="006372D9"/>
    <w:rsid w:val="0063731A"/>
    <w:rsid w:val="0063732C"/>
    <w:rsid w:val="006373E5"/>
    <w:rsid w:val="00637415"/>
    <w:rsid w:val="00637420"/>
    <w:rsid w:val="0063747B"/>
    <w:rsid w:val="006374F4"/>
    <w:rsid w:val="00637604"/>
    <w:rsid w:val="006376B9"/>
    <w:rsid w:val="00637843"/>
    <w:rsid w:val="0063787E"/>
    <w:rsid w:val="006378F4"/>
    <w:rsid w:val="00637906"/>
    <w:rsid w:val="00637912"/>
    <w:rsid w:val="006379FB"/>
    <w:rsid w:val="00637A5F"/>
    <w:rsid w:val="00637AA6"/>
    <w:rsid w:val="00637AB5"/>
    <w:rsid w:val="00637C37"/>
    <w:rsid w:val="00637C49"/>
    <w:rsid w:val="00637C80"/>
    <w:rsid w:val="00637D16"/>
    <w:rsid w:val="00637D31"/>
    <w:rsid w:val="00637E20"/>
    <w:rsid w:val="00637EA2"/>
    <w:rsid w:val="00637F81"/>
    <w:rsid w:val="00640114"/>
    <w:rsid w:val="00640147"/>
    <w:rsid w:val="00640230"/>
    <w:rsid w:val="00640292"/>
    <w:rsid w:val="006402B0"/>
    <w:rsid w:val="00640348"/>
    <w:rsid w:val="00640362"/>
    <w:rsid w:val="006403AF"/>
    <w:rsid w:val="0064040D"/>
    <w:rsid w:val="00640439"/>
    <w:rsid w:val="0064048E"/>
    <w:rsid w:val="006405A0"/>
    <w:rsid w:val="0064064D"/>
    <w:rsid w:val="006407FC"/>
    <w:rsid w:val="0064082A"/>
    <w:rsid w:val="00640887"/>
    <w:rsid w:val="0064095B"/>
    <w:rsid w:val="0064096E"/>
    <w:rsid w:val="00640970"/>
    <w:rsid w:val="006409C7"/>
    <w:rsid w:val="00640A86"/>
    <w:rsid w:val="00640B8F"/>
    <w:rsid w:val="00640BD2"/>
    <w:rsid w:val="00640BF5"/>
    <w:rsid w:val="00640C06"/>
    <w:rsid w:val="00640EFF"/>
    <w:rsid w:val="00640FD0"/>
    <w:rsid w:val="00641077"/>
    <w:rsid w:val="006410AB"/>
    <w:rsid w:val="006410FE"/>
    <w:rsid w:val="0064110F"/>
    <w:rsid w:val="006411B9"/>
    <w:rsid w:val="006411C1"/>
    <w:rsid w:val="006411DB"/>
    <w:rsid w:val="00641233"/>
    <w:rsid w:val="00641290"/>
    <w:rsid w:val="006413EB"/>
    <w:rsid w:val="0064143B"/>
    <w:rsid w:val="0064145D"/>
    <w:rsid w:val="006415FB"/>
    <w:rsid w:val="00641639"/>
    <w:rsid w:val="00641659"/>
    <w:rsid w:val="006416D1"/>
    <w:rsid w:val="00641734"/>
    <w:rsid w:val="0064174A"/>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A6"/>
    <w:rsid w:val="00642019"/>
    <w:rsid w:val="0064206B"/>
    <w:rsid w:val="00642096"/>
    <w:rsid w:val="006420BF"/>
    <w:rsid w:val="006420CA"/>
    <w:rsid w:val="00642136"/>
    <w:rsid w:val="00642137"/>
    <w:rsid w:val="006421EC"/>
    <w:rsid w:val="0064222C"/>
    <w:rsid w:val="006422CF"/>
    <w:rsid w:val="00642307"/>
    <w:rsid w:val="00642320"/>
    <w:rsid w:val="006423FF"/>
    <w:rsid w:val="006424B2"/>
    <w:rsid w:val="006424C3"/>
    <w:rsid w:val="006424C5"/>
    <w:rsid w:val="00642530"/>
    <w:rsid w:val="00642544"/>
    <w:rsid w:val="006425F4"/>
    <w:rsid w:val="006425F5"/>
    <w:rsid w:val="0064260D"/>
    <w:rsid w:val="00642650"/>
    <w:rsid w:val="00642652"/>
    <w:rsid w:val="00642655"/>
    <w:rsid w:val="0064270A"/>
    <w:rsid w:val="006427BF"/>
    <w:rsid w:val="006428B2"/>
    <w:rsid w:val="00642969"/>
    <w:rsid w:val="00642A2A"/>
    <w:rsid w:val="00642A38"/>
    <w:rsid w:val="00642A3D"/>
    <w:rsid w:val="00642B38"/>
    <w:rsid w:val="00642B87"/>
    <w:rsid w:val="00642BB2"/>
    <w:rsid w:val="00642BB8"/>
    <w:rsid w:val="00642BDD"/>
    <w:rsid w:val="00642BFE"/>
    <w:rsid w:val="00642C29"/>
    <w:rsid w:val="00642C2E"/>
    <w:rsid w:val="00642CCF"/>
    <w:rsid w:val="00642D91"/>
    <w:rsid w:val="00642DC2"/>
    <w:rsid w:val="00642E4A"/>
    <w:rsid w:val="00642EAC"/>
    <w:rsid w:val="00642FA4"/>
    <w:rsid w:val="00642FB1"/>
    <w:rsid w:val="00643118"/>
    <w:rsid w:val="0064311B"/>
    <w:rsid w:val="0064318A"/>
    <w:rsid w:val="006431F1"/>
    <w:rsid w:val="00643219"/>
    <w:rsid w:val="006432B5"/>
    <w:rsid w:val="00643354"/>
    <w:rsid w:val="00643358"/>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E4"/>
    <w:rsid w:val="00643D3F"/>
    <w:rsid w:val="00643E8E"/>
    <w:rsid w:val="006440CA"/>
    <w:rsid w:val="006440F1"/>
    <w:rsid w:val="006440F4"/>
    <w:rsid w:val="0064410B"/>
    <w:rsid w:val="00644156"/>
    <w:rsid w:val="00644162"/>
    <w:rsid w:val="006441C0"/>
    <w:rsid w:val="00644211"/>
    <w:rsid w:val="0064426D"/>
    <w:rsid w:val="00644296"/>
    <w:rsid w:val="006444FF"/>
    <w:rsid w:val="0064459F"/>
    <w:rsid w:val="0064460D"/>
    <w:rsid w:val="00644619"/>
    <w:rsid w:val="00644681"/>
    <w:rsid w:val="0064471D"/>
    <w:rsid w:val="0064471F"/>
    <w:rsid w:val="006447A4"/>
    <w:rsid w:val="006447EA"/>
    <w:rsid w:val="0064483B"/>
    <w:rsid w:val="00644851"/>
    <w:rsid w:val="006448D2"/>
    <w:rsid w:val="0064492F"/>
    <w:rsid w:val="006449DA"/>
    <w:rsid w:val="006449E6"/>
    <w:rsid w:val="00644A01"/>
    <w:rsid w:val="00644B51"/>
    <w:rsid w:val="00644B82"/>
    <w:rsid w:val="00644C1E"/>
    <w:rsid w:val="00644C3E"/>
    <w:rsid w:val="00644DC4"/>
    <w:rsid w:val="00644EE7"/>
    <w:rsid w:val="00644EF3"/>
    <w:rsid w:val="00644FD4"/>
    <w:rsid w:val="00645069"/>
    <w:rsid w:val="006450C5"/>
    <w:rsid w:val="0064512F"/>
    <w:rsid w:val="00645131"/>
    <w:rsid w:val="006451EF"/>
    <w:rsid w:val="0064529A"/>
    <w:rsid w:val="006452E3"/>
    <w:rsid w:val="00645338"/>
    <w:rsid w:val="006453AB"/>
    <w:rsid w:val="006453FC"/>
    <w:rsid w:val="00645427"/>
    <w:rsid w:val="00645450"/>
    <w:rsid w:val="00645466"/>
    <w:rsid w:val="0064547C"/>
    <w:rsid w:val="006454D1"/>
    <w:rsid w:val="0064552D"/>
    <w:rsid w:val="006455F2"/>
    <w:rsid w:val="0064571F"/>
    <w:rsid w:val="00645875"/>
    <w:rsid w:val="00645879"/>
    <w:rsid w:val="006458A5"/>
    <w:rsid w:val="0064597A"/>
    <w:rsid w:val="00645A0D"/>
    <w:rsid w:val="00645A3A"/>
    <w:rsid w:val="00645ADF"/>
    <w:rsid w:val="00645B41"/>
    <w:rsid w:val="00645B9D"/>
    <w:rsid w:val="00645C49"/>
    <w:rsid w:val="00645C63"/>
    <w:rsid w:val="00645DDF"/>
    <w:rsid w:val="00645DE4"/>
    <w:rsid w:val="00645E02"/>
    <w:rsid w:val="00645E17"/>
    <w:rsid w:val="00645E30"/>
    <w:rsid w:val="00645EAA"/>
    <w:rsid w:val="00645EBD"/>
    <w:rsid w:val="00645F76"/>
    <w:rsid w:val="00645F95"/>
    <w:rsid w:val="00645F9C"/>
    <w:rsid w:val="0064604F"/>
    <w:rsid w:val="006460A8"/>
    <w:rsid w:val="006460E8"/>
    <w:rsid w:val="00646106"/>
    <w:rsid w:val="006461A3"/>
    <w:rsid w:val="00646228"/>
    <w:rsid w:val="0064622E"/>
    <w:rsid w:val="006464D0"/>
    <w:rsid w:val="006464FC"/>
    <w:rsid w:val="00646507"/>
    <w:rsid w:val="00646522"/>
    <w:rsid w:val="00646586"/>
    <w:rsid w:val="00646666"/>
    <w:rsid w:val="0064669D"/>
    <w:rsid w:val="006466FC"/>
    <w:rsid w:val="0064684D"/>
    <w:rsid w:val="00646850"/>
    <w:rsid w:val="00646852"/>
    <w:rsid w:val="00646890"/>
    <w:rsid w:val="006468BE"/>
    <w:rsid w:val="006468CA"/>
    <w:rsid w:val="00646A2F"/>
    <w:rsid w:val="00646A3B"/>
    <w:rsid w:val="00646ACA"/>
    <w:rsid w:val="00646AD9"/>
    <w:rsid w:val="00646AEB"/>
    <w:rsid w:val="00646B00"/>
    <w:rsid w:val="00646B5B"/>
    <w:rsid w:val="00646BA6"/>
    <w:rsid w:val="00646BCA"/>
    <w:rsid w:val="00646C9A"/>
    <w:rsid w:val="00646CAC"/>
    <w:rsid w:val="00646DCD"/>
    <w:rsid w:val="00646E2F"/>
    <w:rsid w:val="00646E5E"/>
    <w:rsid w:val="00646E85"/>
    <w:rsid w:val="00646E8D"/>
    <w:rsid w:val="00646EB1"/>
    <w:rsid w:val="00646EE4"/>
    <w:rsid w:val="00646F86"/>
    <w:rsid w:val="00646F8F"/>
    <w:rsid w:val="00646FAB"/>
    <w:rsid w:val="006472D2"/>
    <w:rsid w:val="006472E1"/>
    <w:rsid w:val="006472F7"/>
    <w:rsid w:val="00647364"/>
    <w:rsid w:val="00647424"/>
    <w:rsid w:val="006474A0"/>
    <w:rsid w:val="006475B7"/>
    <w:rsid w:val="006475B9"/>
    <w:rsid w:val="006475C1"/>
    <w:rsid w:val="006475F2"/>
    <w:rsid w:val="00647612"/>
    <w:rsid w:val="00647656"/>
    <w:rsid w:val="006476A7"/>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88"/>
    <w:rsid w:val="00647FCD"/>
    <w:rsid w:val="00647FDC"/>
    <w:rsid w:val="0065005A"/>
    <w:rsid w:val="0065015A"/>
    <w:rsid w:val="0065016C"/>
    <w:rsid w:val="0065017F"/>
    <w:rsid w:val="006501BF"/>
    <w:rsid w:val="006501CC"/>
    <w:rsid w:val="0065026B"/>
    <w:rsid w:val="006502DD"/>
    <w:rsid w:val="00650363"/>
    <w:rsid w:val="006503C5"/>
    <w:rsid w:val="006503F3"/>
    <w:rsid w:val="0065049F"/>
    <w:rsid w:val="006504AE"/>
    <w:rsid w:val="006504E5"/>
    <w:rsid w:val="0065053C"/>
    <w:rsid w:val="006505AA"/>
    <w:rsid w:val="006505C5"/>
    <w:rsid w:val="0065062B"/>
    <w:rsid w:val="006506F4"/>
    <w:rsid w:val="00650701"/>
    <w:rsid w:val="0065070E"/>
    <w:rsid w:val="00650719"/>
    <w:rsid w:val="00650731"/>
    <w:rsid w:val="00650790"/>
    <w:rsid w:val="006507DA"/>
    <w:rsid w:val="00650800"/>
    <w:rsid w:val="0065081E"/>
    <w:rsid w:val="006508A6"/>
    <w:rsid w:val="00650A30"/>
    <w:rsid w:val="00650B70"/>
    <w:rsid w:val="00650B79"/>
    <w:rsid w:val="00650B87"/>
    <w:rsid w:val="00650BE5"/>
    <w:rsid w:val="00650C6A"/>
    <w:rsid w:val="00650C89"/>
    <w:rsid w:val="00650E49"/>
    <w:rsid w:val="00650F31"/>
    <w:rsid w:val="00650F89"/>
    <w:rsid w:val="00651049"/>
    <w:rsid w:val="0065105B"/>
    <w:rsid w:val="00651064"/>
    <w:rsid w:val="006510F5"/>
    <w:rsid w:val="0065128C"/>
    <w:rsid w:val="0065129E"/>
    <w:rsid w:val="006512B1"/>
    <w:rsid w:val="0065139B"/>
    <w:rsid w:val="006513EF"/>
    <w:rsid w:val="00651428"/>
    <w:rsid w:val="006514AD"/>
    <w:rsid w:val="006515AB"/>
    <w:rsid w:val="0065178F"/>
    <w:rsid w:val="006517A3"/>
    <w:rsid w:val="006517C9"/>
    <w:rsid w:val="00651833"/>
    <w:rsid w:val="00651917"/>
    <w:rsid w:val="00651970"/>
    <w:rsid w:val="00651999"/>
    <w:rsid w:val="00651AE6"/>
    <w:rsid w:val="00651B21"/>
    <w:rsid w:val="00651BF7"/>
    <w:rsid w:val="00651C01"/>
    <w:rsid w:val="00651CD2"/>
    <w:rsid w:val="00651D86"/>
    <w:rsid w:val="00651E58"/>
    <w:rsid w:val="00651E59"/>
    <w:rsid w:val="00651F1E"/>
    <w:rsid w:val="00651FA3"/>
    <w:rsid w:val="00651FE3"/>
    <w:rsid w:val="00652075"/>
    <w:rsid w:val="00652097"/>
    <w:rsid w:val="006520CB"/>
    <w:rsid w:val="006521AC"/>
    <w:rsid w:val="006522CD"/>
    <w:rsid w:val="006522E7"/>
    <w:rsid w:val="0065230C"/>
    <w:rsid w:val="00652394"/>
    <w:rsid w:val="006523F9"/>
    <w:rsid w:val="00652437"/>
    <w:rsid w:val="006524DF"/>
    <w:rsid w:val="00652685"/>
    <w:rsid w:val="00652710"/>
    <w:rsid w:val="0065287E"/>
    <w:rsid w:val="00652956"/>
    <w:rsid w:val="006529B6"/>
    <w:rsid w:val="006529D0"/>
    <w:rsid w:val="00652AD7"/>
    <w:rsid w:val="00652B04"/>
    <w:rsid w:val="00652B61"/>
    <w:rsid w:val="00652BE3"/>
    <w:rsid w:val="00652C98"/>
    <w:rsid w:val="00652CFE"/>
    <w:rsid w:val="00652D0F"/>
    <w:rsid w:val="00652D76"/>
    <w:rsid w:val="00652E61"/>
    <w:rsid w:val="00652FC0"/>
    <w:rsid w:val="0065319B"/>
    <w:rsid w:val="006531FB"/>
    <w:rsid w:val="0065322F"/>
    <w:rsid w:val="0065335A"/>
    <w:rsid w:val="00653406"/>
    <w:rsid w:val="006535AA"/>
    <w:rsid w:val="00653616"/>
    <w:rsid w:val="00653625"/>
    <w:rsid w:val="006536EE"/>
    <w:rsid w:val="006537D5"/>
    <w:rsid w:val="006537D6"/>
    <w:rsid w:val="006539AF"/>
    <w:rsid w:val="00653A53"/>
    <w:rsid w:val="00653ACD"/>
    <w:rsid w:val="00653B52"/>
    <w:rsid w:val="00653B94"/>
    <w:rsid w:val="00653BEC"/>
    <w:rsid w:val="00653C3D"/>
    <w:rsid w:val="00653C5D"/>
    <w:rsid w:val="00653CCA"/>
    <w:rsid w:val="00653D09"/>
    <w:rsid w:val="00653D13"/>
    <w:rsid w:val="00653D3D"/>
    <w:rsid w:val="00653DF1"/>
    <w:rsid w:val="00653ED0"/>
    <w:rsid w:val="00653EE6"/>
    <w:rsid w:val="00653FD3"/>
    <w:rsid w:val="00653FF5"/>
    <w:rsid w:val="00654046"/>
    <w:rsid w:val="006540A6"/>
    <w:rsid w:val="00654184"/>
    <w:rsid w:val="00654203"/>
    <w:rsid w:val="00654213"/>
    <w:rsid w:val="0065421E"/>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21"/>
    <w:rsid w:val="006549EE"/>
    <w:rsid w:val="00654B14"/>
    <w:rsid w:val="00654B51"/>
    <w:rsid w:val="00654BE9"/>
    <w:rsid w:val="00654C49"/>
    <w:rsid w:val="00654C9E"/>
    <w:rsid w:val="00654CAD"/>
    <w:rsid w:val="00654CB6"/>
    <w:rsid w:val="00654D00"/>
    <w:rsid w:val="00654D70"/>
    <w:rsid w:val="00654DC8"/>
    <w:rsid w:val="00654E57"/>
    <w:rsid w:val="00654E59"/>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831"/>
    <w:rsid w:val="00655909"/>
    <w:rsid w:val="00655965"/>
    <w:rsid w:val="00655966"/>
    <w:rsid w:val="00655A72"/>
    <w:rsid w:val="00655A9E"/>
    <w:rsid w:val="00655AE3"/>
    <w:rsid w:val="00655B19"/>
    <w:rsid w:val="00655BFD"/>
    <w:rsid w:val="00655C3F"/>
    <w:rsid w:val="00655C79"/>
    <w:rsid w:val="00655D61"/>
    <w:rsid w:val="00655DEA"/>
    <w:rsid w:val="00655DFC"/>
    <w:rsid w:val="00655E1E"/>
    <w:rsid w:val="00655F25"/>
    <w:rsid w:val="00656004"/>
    <w:rsid w:val="00656051"/>
    <w:rsid w:val="00656083"/>
    <w:rsid w:val="006560E9"/>
    <w:rsid w:val="006560EB"/>
    <w:rsid w:val="00656148"/>
    <w:rsid w:val="0065626B"/>
    <w:rsid w:val="0065628A"/>
    <w:rsid w:val="0065628B"/>
    <w:rsid w:val="006562D4"/>
    <w:rsid w:val="00656379"/>
    <w:rsid w:val="0065638A"/>
    <w:rsid w:val="006563C9"/>
    <w:rsid w:val="0065640D"/>
    <w:rsid w:val="006564E4"/>
    <w:rsid w:val="00656559"/>
    <w:rsid w:val="00656590"/>
    <w:rsid w:val="006565F6"/>
    <w:rsid w:val="00656672"/>
    <w:rsid w:val="00656748"/>
    <w:rsid w:val="00656788"/>
    <w:rsid w:val="0065687B"/>
    <w:rsid w:val="00656B4E"/>
    <w:rsid w:val="00656C65"/>
    <w:rsid w:val="00656CF8"/>
    <w:rsid w:val="00656D2C"/>
    <w:rsid w:val="00656D91"/>
    <w:rsid w:val="00656E1D"/>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922"/>
    <w:rsid w:val="00657974"/>
    <w:rsid w:val="00657978"/>
    <w:rsid w:val="00657AE3"/>
    <w:rsid w:val="00657B1F"/>
    <w:rsid w:val="00657C4E"/>
    <w:rsid w:val="00657D09"/>
    <w:rsid w:val="00657D9C"/>
    <w:rsid w:val="00657DF0"/>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52F"/>
    <w:rsid w:val="00660533"/>
    <w:rsid w:val="0066063C"/>
    <w:rsid w:val="006606CD"/>
    <w:rsid w:val="00660911"/>
    <w:rsid w:val="006609CD"/>
    <w:rsid w:val="006609EA"/>
    <w:rsid w:val="00660A41"/>
    <w:rsid w:val="00660A8E"/>
    <w:rsid w:val="00660A9A"/>
    <w:rsid w:val="00660ABA"/>
    <w:rsid w:val="00660AF0"/>
    <w:rsid w:val="00660B89"/>
    <w:rsid w:val="00660B90"/>
    <w:rsid w:val="00660C33"/>
    <w:rsid w:val="00660D19"/>
    <w:rsid w:val="00660E45"/>
    <w:rsid w:val="00660E84"/>
    <w:rsid w:val="00660F6A"/>
    <w:rsid w:val="00661010"/>
    <w:rsid w:val="006610F0"/>
    <w:rsid w:val="00661156"/>
    <w:rsid w:val="00661280"/>
    <w:rsid w:val="00661359"/>
    <w:rsid w:val="00661449"/>
    <w:rsid w:val="00661481"/>
    <w:rsid w:val="0066148B"/>
    <w:rsid w:val="006614CF"/>
    <w:rsid w:val="006615CE"/>
    <w:rsid w:val="006615EA"/>
    <w:rsid w:val="0066167D"/>
    <w:rsid w:val="006616C0"/>
    <w:rsid w:val="006616CA"/>
    <w:rsid w:val="00661706"/>
    <w:rsid w:val="00661713"/>
    <w:rsid w:val="00661879"/>
    <w:rsid w:val="006618A1"/>
    <w:rsid w:val="00661A02"/>
    <w:rsid w:val="00661B2D"/>
    <w:rsid w:val="00661C5A"/>
    <w:rsid w:val="00661CA3"/>
    <w:rsid w:val="00661D0C"/>
    <w:rsid w:val="00661DFF"/>
    <w:rsid w:val="00661E05"/>
    <w:rsid w:val="00661E0A"/>
    <w:rsid w:val="00661E1B"/>
    <w:rsid w:val="00661E2E"/>
    <w:rsid w:val="00661E3C"/>
    <w:rsid w:val="00661EDB"/>
    <w:rsid w:val="00661F0D"/>
    <w:rsid w:val="00661FEC"/>
    <w:rsid w:val="0066200D"/>
    <w:rsid w:val="00662019"/>
    <w:rsid w:val="00662078"/>
    <w:rsid w:val="00662134"/>
    <w:rsid w:val="0066217A"/>
    <w:rsid w:val="006621E2"/>
    <w:rsid w:val="0066220A"/>
    <w:rsid w:val="006622B2"/>
    <w:rsid w:val="006623AB"/>
    <w:rsid w:val="006623D8"/>
    <w:rsid w:val="00662426"/>
    <w:rsid w:val="00662433"/>
    <w:rsid w:val="006624F3"/>
    <w:rsid w:val="00662580"/>
    <w:rsid w:val="00662582"/>
    <w:rsid w:val="00662592"/>
    <w:rsid w:val="00662597"/>
    <w:rsid w:val="006625AE"/>
    <w:rsid w:val="006625BA"/>
    <w:rsid w:val="006625D2"/>
    <w:rsid w:val="00662643"/>
    <w:rsid w:val="00662692"/>
    <w:rsid w:val="0066293A"/>
    <w:rsid w:val="00662A21"/>
    <w:rsid w:val="00662A7C"/>
    <w:rsid w:val="00662AA6"/>
    <w:rsid w:val="00662BFB"/>
    <w:rsid w:val="00662C9F"/>
    <w:rsid w:val="00662CBC"/>
    <w:rsid w:val="00662D4C"/>
    <w:rsid w:val="00662D69"/>
    <w:rsid w:val="00662D8D"/>
    <w:rsid w:val="00662DC3"/>
    <w:rsid w:val="00662DC6"/>
    <w:rsid w:val="00662DD7"/>
    <w:rsid w:val="00662E1A"/>
    <w:rsid w:val="00662EAE"/>
    <w:rsid w:val="00662F48"/>
    <w:rsid w:val="00662F59"/>
    <w:rsid w:val="00662F62"/>
    <w:rsid w:val="00662F85"/>
    <w:rsid w:val="0066302D"/>
    <w:rsid w:val="006630AD"/>
    <w:rsid w:val="006630D8"/>
    <w:rsid w:val="006630F2"/>
    <w:rsid w:val="00663109"/>
    <w:rsid w:val="0066310A"/>
    <w:rsid w:val="0066312C"/>
    <w:rsid w:val="0066318D"/>
    <w:rsid w:val="0066323C"/>
    <w:rsid w:val="0066331C"/>
    <w:rsid w:val="006633D7"/>
    <w:rsid w:val="006634FD"/>
    <w:rsid w:val="0066357F"/>
    <w:rsid w:val="00663625"/>
    <w:rsid w:val="00663679"/>
    <w:rsid w:val="00663697"/>
    <w:rsid w:val="0066371E"/>
    <w:rsid w:val="006637B5"/>
    <w:rsid w:val="00663820"/>
    <w:rsid w:val="0066396E"/>
    <w:rsid w:val="006639C6"/>
    <w:rsid w:val="00663A01"/>
    <w:rsid w:val="00663A34"/>
    <w:rsid w:val="00663A3C"/>
    <w:rsid w:val="00663A51"/>
    <w:rsid w:val="00663A74"/>
    <w:rsid w:val="00663A8E"/>
    <w:rsid w:val="00663AA3"/>
    <w:rsid w:val="00663AB8"/>
    <w:rsid w:val="00663B05"/>
    <w:rsid w:val="00663B9B"/>
    <w:rsid w:val="00663BF9"/>
    <w:rsid w:val="00663C17"/>
    <w:rsid w:val="00663C72"/>
    <w:rsid w:val="00663C7E"/>
    <w:rsid w:val="00663CA4"/>
    <w:rsid w:val="00663CE3"/>
    <w:rsid w:val="00663D9F"/>
    <w:rsid w:val="00663DD2"/>
    <w:rsid w:val="00663E5A"/>
    <w:rsid w:val="00663E80"/>
    <w:rsid w:val="00663F05"/>
    <w:rsid w:val="00663F11"/>
    <w:rsid w:val="00663FEE"/>
    <w:rsid w:val="00664068"/>
    <w:rsid w:val="0066407F"/>
    <w:rsid w:val="006640A0"/>
    <w:rsid w:val="00664110"/>
    <w:rsid w:val="006641B7"/>
    <w:rsid w:val="006641DC"/>
    <w:rsid w:val="00664209"/>
    <w:rsid w:val="0066420C"/>
    <w:rsid w:val="0066429D"/>
    <w:rsid w:val="006642DC"/>
    <w:rsid w:val="00664310"/>
    <w:rsid w:val="0066431E"/>
    <w:rsid w:val="0066434C"/>
    <w:rsid w:val="006643E4"/>
    <w:rsid w:val="006643EA"/>
    <w:rsid w:val="00664404"/>
    <w:rsid w:val="00664412"/>
    <w:rsid w:val="006644B7"/>
    <w:rsid w:val="00664507"/>
    <w:rsid w:val="00664552"/>
    <w:rsid w:val="006645BA"/>
    <w:rsid w:val="00664611"/>
    <w:rsid w:val="00664659"/>
    <w:rsid w:val="00664664"/>
    <w:rsid w:val="0066471B"/>
    <w:rsid w:val="00664843"/>
    <w:rsid w:val="0066486F"/>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BC"/>
    <w:rsid w:val="00664E53"/>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D2"/>
    <w:rsid w:val="0066596F"/>
    <w:rsid w:val="00665A08"/>
    <w:rsid w:val="00665A30"/>
    <w:rsid w:val="00665AC1"/>
    <w:rsid w:val="00665AC9"/>
    <w:rsid w:val="00665B19"/>
    <w:rsid w:val="00665B2E"/>
    <w:rsid w:val="00665B93"/>
    <w:rsid w:val="00665BA9"/>
    <w:rsid w:val="00665C30"/>
    <w:rsid w:val="00665C62"/>
    <w:rsid w:val="00665C8E"/>
    <w:rsid w:val="00665D20"/>
    <w:rsid w:val="00665DD3"/>
    <w:rsid w:val="00665F6E"/>
    <w:rsid w:val="00665F88"/>
    <w:rsid w:val="00665FB4"/>
    <w:rsid w:val="0066601B"/>
    <w:rsid w:val="0066602D"/>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E50"/>
    <w:rsid w:val="00666F0D"/>
    <w:rsid w:val="0066703E"/>
    <w:rsid w:val="00667042"/>
    <w:rsid w:val="00667065"/>
    <w:rsid w:val="0066706A"/>
    <w:rsid w:val="006670A1"/>
    <w:rsid w:val="0066710F"/>
    <w:rsid w:val="00667170"/>
    <w:rsid w:val="00667356"/>
    <w:rsid w:val="006673CB"/>
    <w:rsid w:val="006674B1"/>
    <w:rsid w:val="0066752E"/>
    <w:rsid w:val="0066755E"/>
    <w:rsid w:val="006675EB"/>
    <w:rsid w:val="0066761E"/>
    <w:rsid w:val="00667638"/>
    <w:rsid w:val="00667650"/>
    <w:rsid w:val="0066766B"/>
    <w:rsid w:val="00667732"/>
    <w:rsid w:val="00667756"/>
    <w:rsid w:val="006677D4"/>
    <w:rsid w:val="006677FB"/>
    <w:rsid w:val="00667804"/>
    <w:rsid w:val="00667872"/>
    <w:rsid w:val="006678F5"/>
    <w:rsid w:val="0066795C"/>
    <w:rsid w:val="006679F8"/>
    <w:rsid w:val="006679FE"/>
    <w:rsid w:val="00667A49"/>
    <w:rsid w:val="00667BDC"/>
    <w:rsid w:val="00667BFA"/>
    <w:rsid w:val="00667C73"/>
    <w:rsid w:val="00667D05"/>
    <w:rsid w:val="00667D16"/>
    <w:rsid w:val="00667D30"/>
    <w:rsid w:val="00667D3A"/>
    <w:rsid w:val="00667D51"/>
    <w:rsid w:val="00667D85"/>
    <w:rsid w:val="00667DD6"/>
    <w:rsid w:val="00667DEB"/>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24"/>
    <w:rsid w:val="00670495"/>
    <w:rsid w:val="00670556"/>
    <w:rsid w:val="0067060A"/>
    <w:rsid w:val="00670631"/>
    <w:rsid w:val="00670640"/>
    <w:rsid w:val="0067065D"/>
    <w:rsid w:val="0067068A"/>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FC"/>
    <w:rsid w:val="00670F83"/>
    <w:rsid w:val="00670FC7"/>
    <w:rsid w:val="00670FE9"/>
    <w:rsid w:val="00670FF3"/>
    <w:rsid w:val="0067105B"/>
    <w:rsid w:val="006710D2"/>
    <w:rsid w:val="006710F1"/>
    <w:rsid w:val="0067111E"/>
    <w:rsid w:val="0067114E"/>
    <w:rsid w:val="006711D8"/>
    <w:rsid w:val="006712CD"/>
    <w:rsid w:val="00671369"/>
    <w:rsid w:val="006713D1"/>
    <w:rsid w:val="00671437"/>
    <w:rsid w:val="00671446"/>
    <w:rsid w:val="00671486"/>
    <w:rsid w:val="006714D8"/>
    <w:rsid w:val="006715FE"/>
    <w:rsid w:val="00671603"/>
    <w:rsid w:val="00671713"/>
    <w:rsid w:val="006717CE"/>
    <w:rsid w:val="006717F4"/>
    <w:rsid w:val="00671827"/>
    <w:rsid w:val="0067185D"/>
    <w:rsid w:val="0067186D"/>
    <w:rsid w:val="00671885"/>
    <w:rsid w:val="0067188C"/>
    <w:rsid w:val="00671893"/>
    <w:rsid w:val="0067192B"/>
    <w:rsid w:val="00671963"/>
    <w:rsid w:val="006719ED"/>
    <w:rsid w:val="00671A48"/>
    <w:rsid w:val="00671A9C"/>
    <w:rsid w:val="00671B00"/>
    <w:rsid w:val="00671B31"/>
    <w:rsid w:val="00671B7F"/>
    <w:rsid w:val="00671BC0"/>
    <w:rsid w:val="00671C5D"/>
    <w:rsid w:val="00671C6F"/>
    <w:rsid w:val="00671CA6"/>
    <w:rsid w:val="00671F2A"/>
    <w:rsid w:val="006720C9"/>
    <w:rsid w:val="006721D1"/>
    <w:rsid w:val="00672221"/>
    <w:rsid w:val="00672264"/>
    <w:rsid w:val="006722BD"/>
    <w:rsid w:val="00672329"/>
    <w:rsid w:val="0067232D"/>
    <w:rsid w:val="0067235D"/>
    <w:rsid w:val="0067237B"/>
    <w:rsid w:val="00672396"/>
    <w:rsid w:val="00672458"/>
    <w:rsid w:val="00672493"/>
    <w:rsid w:val="0067250E"/>
    <w:rsid w:val="00672531"/>
    <w:rsid w:val="00672597"/>
    <w:rsid w:val="006725D9"/>
    <w:rsid w:val="006725E3"/>
    <w:rsid w:val="006725F0"/>
    <w:rsid w:val="006725FD"/>
    <w:rsid w:val="006727DE"/>
    <w:rsid w:val="0067296A"/>
    <w:rsid w:val="00672ADF"/>
    <w:rsid w:val="00672B79"/>
    <w:rsid w:val="00672BC5"/>
    <w:rsid w:val="00672C19"/>
    <w:rsid w:val="00672E34"/>
    <w:rsid w:val="00672ED3"/>
    <w:rsid w:val="00672F2C"/>
    <w:rsid w:val="00672F37"/>
    <w:rsid w:val="006730E6"/>
    <w:rsid w:val="006731B1"/>
    <w:rsid w:val="006732E4"/>
    <w:rsid w:val="006733D8"/>
    <w:rsid w:val="00673554"/>
    <w:rsid w:val="00673589"/>
    <w:rsid w:val="006735D1"/>
    <w:rsid w:val="006736E0"/>
    <w:rsid w:val="00673743"/>
    <w:rsid w:val="006738C4"/>
    <w:rsid w:val="0067397F"/>
    <w:rsid w:val="006739F7"/>
    <w:rsid w:val="006739FA"/>
    <w:rsid w:val="00673A13"/>
    <w:rsid w:val="00673C1B"/>
    <w:rsid w:val="00673C59"/>
    <w:rsid w:val="00673CC1"/>
    <w:rsid w:val="00673CE9"/>
    <w:rsid w:val="00673D11"/>
    <w:rsid w:val="00673D87"/>
    <w:rsid w:val="00673D9A"/>
    <w:rsid w:val="00673DF2"/>
    <w:rsid w:val="00673EC6"/>
    <w:rsid w:val="00673FAC"/>
    <w:rsid w:val="0067401E"/>
    <w:rsid w:val="006741C4"/>
    <w:rsid w:val="00674256"/>
    <w:rsid w:val="00674257"/>
    <w:rsid w:val="0067425E"/>
    <w:rsid w:val="00674287"/>
    <w:rsid w:val="00674297"/>
    <w:rsid w:val="006743D6"/>
    <w:rsid w:val="006744A6"/>
    <w:rsid w:val="00674563"/>
    <w:rsid w:val="00674591"/>
    <w:rsid w:val="0067478F"/>
    <w:rsid w:val="006747F8"/>
    <w:rsid w:val="0067492B"/>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74"/>
    <w:rsid w:val="00675118"/>
    <w:rsid w:val="006751A2"/>
    <w:rsid w:val="006751D6"/>
    <w:rsid w:val="006751E5"/>
    <w:rsid w:val="00675213"/>
    <w:rsid w:val="0067526E"/>
    <w:rsid w:val="0067535F"/>
    <w:rsid w:val="006753A7"/>
    <w:rsid w:val="006753B8"/>
    <w:rsid w:val="0067543C"/>
    <w:rsid w:val="00675489"/>
    <w:rsid w:val="006755E1"/>
    <w:rsid w:val="00675617"/>
    <w:rsid w:val="00675619"/>
    <w:rsid w:val="00675704"/>
    <w:rsid w:val="0067573B"/>
    <w:rsid w:val="006757A9"/>
    <w:rsid w:val="00675844"/>
    <w:rsid w:val="00675845"/>
    <w:rsid w:val="006758D3"/>
    <w:rsid w:val="006758EA"/>
    <w:rsid w:val="00675901"/>
    <w:rsid w:val="00675913"/>
    <w:rsid w:val="00675A40"/>
    <w:rsid w:val="00675A7C"/>
    <w:rsid w:val="00675B2E"/>
    <w:rsid w:val="00675B55"/>
    <w:rsid w:val="00675B8A"/>
    <w:rsid w:val="00675BCB"/>
    <w:rsid w:val="00675C41"/>
    <w:rsid w:val="00675C84"/>
    <w:rsid w:val="00675D98"/>
    <w:rsid w:val="00675EA7"/>
    <w:rsid w:val="00675FA8"/>
    <w:rsid w:val="00675FC9"/>
    <w:rsid w:val="006761B6"/>
    <w:rsid w:val="006761E4"/>
    <w:rsid w:val="00676219"/>
    <w:rsid w:val="00676257"/>
    <w:rsid w:val="00676259"/>
    <w:rsid w:val="00676266"/>
    <w:rsid w:val="00676282"/>
    <w:rsid w:val="006762FF"/>
    <w:rsid w:val="00676300"/>
    <w:rsid w:val="006763F6"/>
    <w:rsid w:val="0067647F"/>
    <w:rsid w:val="00676491"/>
    <w:rsid w:val="0067649E"/>
    <w:rsid w:val="006764D6"/>
    <w:rsid w:val="00676502"/>
    <w:rsid w:val="006765FF"/>
    <w:rsid w:val="00676618"/>
    <w:rsid w:val="00676622"/>
    <w:rsid w:val="006767F0"/>
    <w:rsid w:val="0067688E"/>
    <w:rsid w:val="006768D7"/>
    <w:rsid w:val="0067693C"/>
    <w:rsid w:val="00676972"/>
    <w:rsid w:val="006769BF"/>
    <w:rsid w:val="00676A19"/>
    <w:rsid w:val="00676B56"/>
    <w:rsid w:val="00676B80"/>
    <w:rsid w:val="00676B9D"/>
    <w:rsid w:val="00676BAC"/>
    <w:rsid w:val="00676D3F"/>
    <w:rsid w:val="00676EAD"/>
    <w:rsid w:val="00676F0B"/>
    <w:rsid w:val="00676F1E"/>
    <w:rsid w:val="0067707F"/>
    <w:rsid w:val="00677185"/>
    <w:rsid w:val="0067720D"/>
    <w:rsid w:val="00677235"/>
    <w:rsid w:val="0067734D"/>
    <w:rsid w:val="00677381"/>
    <w:rsid w:val="00677410"/>
    <w:rsid w:val="0067741D"/>
    <w:rsid w:val="00677601"/>
    <w:rsid w:val="00677692"/>
    <w:rsid w:val="006776B4"/>
    <w:rsid w:val="006777BA"/>
    <w:rsid w:val="006777F5"/>
    <w:rsid w:val="00677886"/>
    <w:rsid w:val="006778B1"/>
    <w:rsid w:val="006778E4"/>
    <w:rsid w:val="006779B6"/>
    <w:rsid w:val="006779C9"/>
    <w:rsid w:val="00677A9D"/>
    <w:rsid w:val="00677ABC"/>
    <w:rsid w:val="00677AC4"/>
    <w:rsid w:val="00677AF5"/>
    <w:rsid w:val="00677B29"/>
    <w:rsid w:val="00677B54"/>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D"/>
    <w:rsid w:val="00680214"/>
    <w:rsid w:val="00680303"/>
    <w:rsid w:val="00680309"/>
    <w:rsid w:val="006803B2"/>
    <w:rsid w:val="006804D8"/>
    <w:rsid w:val="006804E6"/>
    <w:rsid w:val="006804F1"/>
    <w:rsid w:val="0068058D"/>
    <w:rsid w:val="006805E5"/>
    <w:rsid w:val="006806CE"/>
    <w:rsid w:val="00680773"/>
    <w:rsid w:val="00680784"/>
    <w:rsid w:val="0068078A"/>
    <w:rsid w:val="00680802"/>
    <w:rsid w:val="0068084E"/>
    <w:rsid w:val="006808DB"/>
    <w:rsid w:val="00680940"/>
    <w:rsid w:val="0068094D"/>
    <w:rsid w:val="0068097A"/>
    <w:rsid w:val="006809A9"/>
    <w:rsid w:val="00680AF0"/>
    <w:rsid w:val="00680B40"/>
    <w:rsid w:val="00680B4F"/>
    <w:rsid w:val="00680CBE"/>
    <w:rsid w:val="00680D72"/>
    <w:rsid w:val="00680D95"/>
    <w:rsid w:val="00680D9F"/>
    <w:rsid w:val="00680E26"/>
    <w:rsid w:val="00680E2B"/>
    <w:rsid w:val="00680E59"/>
    <w:rsid w:val="00680E73"/>
    <w:rsid w:val="00680F49"/>
    <w:rsid w:val="00680FD3"/>
    <w:rsid w:val="0068102B"/>
    <w:rsid w:val="0068106D"/>
    <w:rsid w:val="006810D1"/>
    <w:rsid w:val="0068118B"/>
    <w:rsid w:val="006811A4"/>
    <w:rsid w:val="006813BE"/>
    <w:rsid w:val="00681416"/>
    <w:rsid w:val="0068143E"/>
    <w:rsid w:val="00681489"/>
    <w:rsid w:val="006814F5"/>
    <w:rsid w:val="00681505"/>
    <w:rsid w:val="0068151F"/>
    <w:rsid w:val="00681564"/>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72"/>
    <w:rsid w:val="00682156"/>
    <w:rsid w:val="0068217A"/>
    <w:rsid w:val="0068224C"/>
    <w:rsid w:val="00682357"/>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90"/>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F4"/>
    <w:rsid w:val="00683470"/>
    <w:rsid w:val="00683483"/>
    <w:rsid w:val="00683514"/>
    <w:rsid w:val="006836A4"/>
    <w:rsid w:val="006836B1"/>
    <w:rsid w:val="006837A1"/>
    <w:rsid w:val="006838FD"/>
    <w:rsid w:val="00683933"/>
    <w:rsid w:val="0068393E"/>
    <w:rsid w:val="006839A8"/>
    <w:rsid w:val="006839D6"/>
    <w:rsid w:val="006839E5"/>
    <w:rsid w:val="00683A9D"/>
    <w:rsid w:val="00683ABC"/>
    <w:rsid w:val="00683B12"/>
    <w:rsid w:val="00683B3B"/>
    <w:rsid w:val="00683D90"/>
    <w:rsid w:val="00683EAC"/>
    <w:rsid w:val="00683F20"/>
    <w:rsid w:val="00683F6C"/>
    <w:rsid w:val="00683FAE"/>
    <w:rsid w:val="00684049"/>
    <w:rsid w:val="00684089"/>
    <w:rsid w:val="00684147"/>
    <w:rsid w:val="006841C5"/>
    <w:rsid w:val="00684210"/>
    <w:rsid w:val="00684242"/>
    <w:rsid w:val="00684281"/>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A60"/>
    <w:rsid w:val="00684A6C"/>
    <w:rsid w:val="00684B0A"/>
    <w:rsid w:val="00684B17"/>
    <w:rsid w:val="00684B41"/>
    <w:rsid w:val="00684B48"/>
    <w:rsid w:val="00684B76"/>
    <w:rsid w:val="00684C79"/>
    <w:rsid w:val="00684D00"/>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62E"/>
    <w:rsid w:val="00685699"/>
    <w:rsid w:val="006856C5"/>
    <w:rsid w:val="006856CB"/>
    <w:rsid w:val="006856CF"/>
    <w:rsid w:val="0068570F"/>
    <w:rsid w:val="00685751"/>
    <w:rsid w:val="00685790"/>
    <w:rsid w:val="006858A7"/>
    <w:rsid w:val="006858B1"/>
    <w:rsid w:val="006858D2"/>
    <w:rsid w:val="006858F7"/>
    <w:rsid w:val="0068594D"/>
    <w:rsid w:val="00685AFA"/>
    <w:rsid w:val="00685B12"/>
    <w:rsid w:val="00685BAF"/>
    <w:rsid w:val="00685BD3"/>
    <w:rsid w:val="00685BF8"/>
    <w:rsid w:val="00685C56"/>
    <w:rsid w:val="00685C94"/>
    <w:rsid w:val="00685CB8"/>
    <w:rsid w:val="00685D1E"/>
    <w:rsid w:val="00685DC8"/>
    <w:rsid w:val="00685DCB"/>
    <w:rsid w:val="00685DF8"/>
    <w:rsid w:val="00685DFE"/>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CF7"/>
    <w:rsid w:val="00686D56"/>
    <w:rsid w:val="00686D76"/>
    <w:rsid w:val="00686E46"/>
    <w:rsid w:val="00686EAA"/>
    <w:rsid w:val="00686EEA"/>
    <w:rsid w:val="00686F4E"/>
    <w:rsid w:val="00686F68"/>
    <w:rsid w:val="00686F96"/>
    <w:rsid w:val="00686FB8"/>
    <w:rsid w:val="00686FE1"/>
    <w:rsid w:val="00687149"/>
    <w:rsid w:val="0068714A"/>
    <w:rsid w:val="006871F2"/>
    <w:rsid w:val="00687203"/>
    <w:rsid w:val="00687267"/>
    <w:rsid w:val="00687286"/>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F01"/>
    <w:rsid w:val="00687F6C"/>
    <w:rsid w:val="00687F6D"/>
    <w:rsid w:val="00687F80"/>
    <w:rsid w:val="00687F9B"/>
    <w:rsid w:val="00690078"/>
    <w:rsid w:val="006900C9"/>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E4"/>
    <w:rsid w:val="00690A5E"/>
    <w:rsid w:val="00690A6D"/>
    <w:rsid w:val="00690AC1"/>
    <w:rsid w:val="00690C6D"/>
    <w:rsid w:val="00690C93"/>
    <w:rsid w:val="00690CAF"/>
    <w:rsid w:val="00690CC6"/>
    <w:rsid w:val="00690CE6"/>
    <w:rsid w:val="00690DA5"/>
    <w:rsid w:val="00690DB3"/>
    <w:rsid w:val="00690E35"/>
    <w:rsid w:val="00690F54"/>
    <w:rsid w:val="00690F60"/>
    <w:rsid w:val="00691001"/>
    <w:rsid w:val="006910AC"/>
    <w:rsid w:val="00691140"/>
    <w:rsid w:val="00691198"/>
    <w:rsid w:val="006911E2"/>
    <w:rsid w:val="0069138D"/>
    <w:rsid w:val="006913C2"/>
    <w:rsid w:val="00691438"/>
    <w:rsid w:val="006914BB"/>
    <w:rsid w:val="0069153B"/>
    <w:rsid w:val="006915AE"/>
    <w:rsid w:val="006916B0"/>
    <w:rsid w:val="006916CF"/>
    <w:rsid w:val="00691769"/>
    <w:rsid w:val="0069179D"/>
    <w:rsid w:val="006917A4"/>
    <w:rsid w:val="006917FD"/>
    <w:rsid w:val="006918D0"/>
    <w:rsid w:val="00691A5F"/>
    <w:rsid w:val="00691B91"/>
    <w:rsid w:val="00691BE9"/>
    <w:rsid w:val="00691C5D"/>
    <w:rsid w:val="00691CE8"/>
    <w:rsid w:val="00691DE6"/>
    <w:rsid w:val="00691E47"/>
    <w:rsid w:val="00691EFA"/>
    <w:rsid w:val="00691F64"/>
    <w:rsid w:val="00691FD7"/>
    <w:rsid w:val="006920BE"/>
    <w:rsid w:val="006921DA"/>
    <w:rsid w:val="00692239"/>
    <w:rsid w:val="00692278"/>
    <w:rsid w:val="0069229F"/>
    <w:rsid w:val="006922B9"/>
    <w:rsid w:val="00692300"/>
    <w:rsid w:val="00692378"/>
    <w:rsid w:val="006923E5"/>
    <w:rsid w:val="00692405"/>
    <w:rsid w:val="0069241D"/>
    <w:rsid w:val="006924CC"/>
    <w:rsid w:val="006925CF"/>
    <w:rsid w:val="0069263F"/>
    <w:rsid w:val="0069267C"/>
    <w:rsid w:val="006926F7"/>
    <w:rsid w:val="0069279A"/>
    <w:rsid w:val="0069280A"/>
    <w:rsid w:val="0069284D"/>
    <w:rsid w:val="00692876"/>
    <w:rsid w:val="006928E2"/>
    <w:rsid w:val="006929BE"/>
    <w:rsid w:val="00692A27"/>
    <w:rsid w:val="00692AD1"/>
    <w:rsid w:val="00692B30"/>
    <w:rsid w:val="00692B4F"/>
    <w:rsid w:val="00692B6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3001"/>
    <w:rsid w:val="00693089"/>
    <w:rsid w:val="00693185"/>
    <w:rsid w:val="00693203"/>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B6F"/>
    <w:rsid w:val="00693BC4"/>
    <w:rsid w:val="00693CCB"/>
    <w:rsid w:val="00693D15"/>
    <w:rsid w:val="00693D32"/>
    <w:rsid w:val="00693D4E"/>
    <w:rsid w:val="00693D90"/>
    <w:rsid w:val="00693DB6"/>
    <w:rsid w:val="00693E1F"/>
    <w:rsid w:val="00693E2D"/>
    <w:rsid w:val="00693F9E"/>
    <w:rsid w:val="00694076"/>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61A"/>
    <w:rsid w:val="00694640"/>
    <w:rsid w:val="00694683"/>
    <w:rsid w:val="0069487D"/>
    <w:rsid w:val="0069488A"/>
    <w:rsid w:val="006948E9"/>
    <w:rsid w:val="00694939"/>
    <w:rsid w:val="006949EC"/>
    <w:rsid w:val="00694A8B"/>
    <w:rsid w:val="00694BE5"/>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217"/>
    <w:rsid w:val="00696308"/>
    <w:rsid w:val="00696361"/>
    <w:rsid w:val="00696588"/>
    <w:rsid w:val="0069659C"/>
    <w:rsid w:val="006965A3"/>
    <w:rsid w:val="006965E8"/>
    <w:rsid w:val="00696633"/>
    <w:rsid w:val="0069666F"/>
    <w:rsid w:val="006966D6"/>
    <w:rsid w:val="006967D4"/>
    <w:rsid w:val="006968C7"/>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F6"/>
    <w:rsid w:val="00696F8A"/>
    <w:rsid w:val="00697019"/>
    <w:rsid w:val="0069704E"/>
    <w:rsid w:val="006970C3"/>
    <w:rsid w:val="006971A5"/>
    <w:rsid w:val="0069720B"/>
    <w:rsid w:val="006972E9"/>
    <w:rsid w:val="00697320"/>
    <w:rsid w:val="0069732A"/>
    <w:rsid w:val="00697387"/>
    <w:rsid w:val="0069738A"/>
    <w:rsid w:val="006973C4"/>
    <w:rsid w:val="006973E7"/>
    <w:rsid w:val="0069743B"/>
    <w:rsid w:val="006975B5"/>
    <w:rsid w:val="006975D2"/>
    <w:rsid w:val="006975F9"/>
    <w:rsid w:val="0069764B"/>
    <w:rsid w:val="00697687"/>
    <w:rsid w:val="00697698"/>
    <w:rsid w:val="0069773B"/>
    <w:rsid w:val="0069780D"/>
    <w:rsid w:val="00697907"/>
    <w:rsid w:val="00697937"/>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88"/>
    <w:rsid w:val="006A0194"/>
    <w:rsid w:val="006A028D"/>
    <w:rsid w:val="006A02F9"/>
    <w:rsid w:val="006A0371"/>
    <w:rsid w:val="006A037D"/>
    <w:rsid w:val="006A037F"/>
    <w:rsid w:val="006A03F7"/>
    <w:rsid w:val="006A0429"/>
    <w:rsid w:val="006A0506"/>
    <w:rsid w:val="006A054F"/>
    <w:rsid w:val="006A05D7"/>
    <w:rsid w:val="006A073D"/>
    <w:rsid w:val="006A076A"/>
    <w:rsid w:val="006A08A3"/>
    <w:rsid w:val="006A08AE"/>
    <w:rsid w:val="006A08E7"/>
    <w:rsid w:val="006A0A08"/>
    <w:rsid w:val="006A0A09"/>
    <w:rsid w:val="006A0AEF"/>
    <w:rsid w:val="006A0B36"/>
    <w:rsid w:val="006A0C6C"/>
    <w:rsid w:val="006A0CB2"/>
    <w:rsid w:val="006A0CFE"/>
    <w:rsid w:val="006A0D5E"/>
    <w:rsid w:val="006A0D8C"/>
    <w:rsid w:val="006A0EEC"/>
    <w:rsid w:val="006A0F13"/>
    <w:rsid w:val="006A0F4D"/>
    <w:rsid w:val="006A0F5B"/>
    <w:rsid w:val="006A0F62"/>
    <w:rsid w:val="006A0F8D"/>
    <w:rsid w:val="006A1013"/>
    <w:rsid w:val="006A10FB"/>
    <w:rsid w:val="006A1182"/>
    <w:rsid w:val="006A11A9"/>
    <w:rsid w:val="006A11B2"/>
    <w:rsid w:val="006A11D6"/>
    <w:rsid w:val="006A128D"/>
    <w:rsid w:val="006A13BF"/>
    <w:rsid w:val="006A13CA"/>
    <w:rsid w:val="006A14B7"/>
    <w:rsid w:val="006A14DA"/>
    <w:rsid w:val="006A1559"/>
    <w:rsid w:val="006A1628"/>
    <w:rsid w:val="006A1641"/>
    <w:rsid w:val="006A17CB"/>
    <w:rsid w:val="006A17EA"/>
    <w:rsid w:val="006A1843"/>
    <w:rsid w:val="006A187B"/>
    <w:rsid w:val="006A195A"/>
    <w:rsid w:val="006A1978"/>
    <w:rsid w:val="006A1980"/>
    <w:rsid w:val="006A1A2B"/>
    <w:rsid w:val="006A1BBE"/>
    <w:rsid w:val="006A1D10"/>
    <w:rsid w:val="006A1D22"/>
    <w:rsid w:val="006A1D51"/>
    <w:rsid w:val="006A1E47"/>
    <w:rsid w:val="006A1E5E"/>
    <w:rsid w:val="006A1E86"/>
    <w:rsid w:val="006A1EA4"/>
    <w:rsid w:val="006A1EAE"/>
    <w:rsid w:val="006A1ECF"/>
    <w:rsid w:val="006A1F10"/>
    <w:rsid w:val="006A1FA0"/>
    <w:rsid w:val="006A1FA5"/>
    <w:rsid w:val="006A1FE7"/>
    <w:rsid w:val="006A2025"/>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FE"/>
    <w:rsid w:val="006A29E5"/>
    <w:rsid w:val="006A2AA7"/>
    <w:rsid w:val="006A2AC9"/>
    <w:rsid w:val="006A2AE6"/>
    <w:rsid w:val="006A2B75"/>
    <w:rsid w:val="006A2B9A"/>
    <w:rsid w:val="006A2C0E"/>
    <w:rsid w:val="006A2D79"/>
    <w:rsid w:val="006A2D83"/>
    <w:rsid w:val="006A2DA4"/>
    <w:rsid w:val="006A2E09"/>
    <w:rsid w:val="006A2E28"/>
    <w:rsid w:val="006A2E4B"/>
    <w:rsid w:val="006A2EC4"/>
    <w:rsid w:val="006A2EE9"/>
    <w:rsid w:val="006A2F62"/>
    <w:rsid w:val="006A2F9E"/>
    <w:rsid w:val="006A309A"/>
    <w:rsid w:val="006A30E3"/>
    <w:rsid w:val="006A3178"/>
    <w:rsid w:val="006A32D0"/>
    <w:rsid w:val="006A32D9"/>
    <w:rsid w:val="006A32DE"/>
    <w:rsid w:val="006A3311"/>
    <w:rsid w:val="006A3352"/>
    <w:rsid w:val="006A3373"/>
    <w:rsid w:val="006A3379"/>
    <w:rsid w:val="006A33B6"/>
    <w:rsid w:val="006A3517"/>
    <w:rsid w:val="006A354E"/>
    <w:rsid w:val="006A3653"/>
    <w:rsid w:val="006A367F"/>
    <w:rsid w:val="006A370D"/>
    <w:rsid w:val="006A3763"/>
    <w:rsid w:val="006A37E0"/>
    <w:rsid w:val="006A38F3"/>
    <w:rsid w:val="006A3BDC"/>
    <w:rsid w:val="006A3C7B"/>
    <w:rsid w:val="006A3CC5"/>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C"/>
    <w:rsid w:val="006A42EF"/>
    <w:rsid w:val="006A4352"/>
    <w:rsid w:val="006A439B"/>
    <w:rsid w:val="006A43D4"/>
    <w:rsid w:val="006A43F7"/>
    <w:rsid w:val="006A4442"/>
    <w:rsid w:val="006A44D3"/>
    <w:rsid w:val="006A45C6"/>
    <w:rsid w:val="006A4643"/>
    <w:rsid w:val="006A465F"/>
    <w:rsid w:val="006A46B7"/>
    <w:rsid w:val="006A47AF"/>
    <w:rsid w:val="006A47EF"/>
    <w:rsid w:val="006A484D"/>
    <w:rsid w:val="006A49A6"/>
    <w:rsid w:val="006A4AB4"/>
    <w:rsid w:val="006A4AC6"/>
    <w:rsid w:val="006A4AF2"/>
    <w:rsid w:val="006A4B04"/>
    <w:rsid w:val="006A4B36"/>
    <w:rsid w:val="006A4BCE"/>
    <w:rsid w:val="006A4BFB"/>
    <w:rsid w:val="006A4C04"/>
    <w:rsid w:val="006A4D80"/>
    <w:rsid w:val="006A4DAD"/>
    <w:rsid w:val="006A4DD8"/>
    <w:rsid w:val="006A4E49"/>
    <w:rsid w:val="006A4FB3"/>
    <w:rsid w:val="006A4FC0"/>
    <w:rsid w:val="006A5047"/>
    <w:rsid w:val="006A50C9"/>
    <w:rsid w:val="006A50E5"/>
    <w:rsid w:val="006A5233"/>
    <w:rsid w:val="006A5320"/>
    <w:rsid w:val="006A5351"/>
    <w:rsid w:val="006A5397"/>
    <w:rsid w:val="006A5399"/>
    <w:rsid w:val="006A5464"/>
    <w:rsid w:val="006A54CE"/>
    <w:rsid w:val="006A54EE"/>
    <w:rsid w:val="006A5516"/>
    <w:rsid w:val="006A5523"/>
    <w:rsid w:val="006A5533"/>
    <w:rsid w:val="006A55BD"/>
    <w:rsid w:val="006A5639"/>
    <w:rsid w:val="006A56B8"/>
    <w:rsid w:val="006A56F4"/>
    <w:rsid w:val="006A577B"/>
    <w:rsid w:val="006A579A"/>
    <w:rsid w:val="006A57A9"/>
    <w:rsid w:val="006A57ED"/>
    <w:rsid w:val="006A57F8"/>
    <w:rsid w:val="006A5857"/>
    <w:rsid w:val="006A5866"/>
    <w:rsid w:val="006A5885"/>
    <w:rsid w:val="006A58B4"/>
    <w:rsid w:val="006A5951"/>
    <w:rsid w:val="006A597E"/>
    <w:rsid w:val="006A59BF"/>
    <w:rsid w:val="006A59DB"/>
    <w:rsid w:val="006A5A60"/>
    <w:rsid w:val="006A5A68"/>
    <w:rsid w:val="006A5B63"/>
    <w:rsid w:val="006A5B7D"/>
    <w:rsid w:val="006A5B8F"/>
    <w:rsid w:val="006A5C01"/>
    <w:rsid w:val="006A5C25"/>
    <w:rsid w:val="006A5C4A"/>
    <w:rsid w:val="006A5CED"/>
    <w:rsid w:val="006A5DA9"/>
    <w:rsid w:val="006A5DC4"/>
    <w:rsid w:val="006A5DCC"/>
    <w:rsid w:val="006A5DD5"/>
    <w:rsid w:val="006A5E30"/>
    <w:rsid w:val="006A5F6F"/>
    <w:rsid w:val="006A5FB4"/>
    <w:rsid w:val="006A6135"/>
    <w:rsid w:val="006A6148"/>
    <w:rsid w:val="006A6208"/>
    <w:rsid w:val="006A62B5"/>
    <w:rsid w:val="006A63DB"/>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CF"/>
    <w:rsid w:val="006A6916"/>
    <w:rsid w:val="006A69B3"/>
    <w:rsid w:val="006A69D7"/>
    <w:rsid w:val="006A6A80"/>
    <w:rsid w:val="006A6B15"/>
    <w:rsid w:val="006A6B82"/>
    <w:rsid w:val="006A6BC7"/>
    <w:rsid w:val="006A6C6B"/>
    <w:rsid w:val="006A6C76"/>
    <w:rsid w:val="006A6D93"/>
    <w:rsid w:val="006A6E0E"/>
    <w:rsid w:val="006A6E26"/>
    <w:rsid w:val="006A6E3E"/>
    <w:rsid w:val="006A6F6E"/>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38"/>
    <w:rsid w:val="006A784C"/>
    <w:rsid w:val="006A7851"/>
    <w:rsid w:val="006A786A"/>
    <w:rsid w:val="006A78DC"/>
    <w:rsid w:val="006A79EA"/>
    <w:rsid w:val="006A79EC"/>
    <w:rsid w:val="006A7A16"/>
    <w:rsid w:val="006A7A45"/>
    <w:rsid w:val="006A7A70"/>
    <w:rsid w:val="006A7B63"/>
    <w:rsid w:val="006A7B72"/>
    <w:rsid w:val="006A7BB7"/>
    <w:rsid w:val="006A7D7C"/>
    <w:rsid w:val="006A7DDB"/>
    <w:rsid w:val="006A7EBF"/>
    <w:rsid w:val="006A7EEB"/>
    <w:rsid w:val="006A7F04"/>
    <w:rsid w:val="006A7F25"/>
    <w:rsid w:val="006A7FB6"/>
    <w:rsid w:val="006B0004"/>
    <w:rsid w:val="006B002C"/>
    <w:rsid w:val="006B0097"/>
    <w:rsid w:val="006B00A6"/>
    <w:rsid w:val="006B0130"/>
    <w:rsid w:val="006B02E0"/>
    <w:rsid w:val="006B0398"/>
    <w:rsid w:val="006B0440"/>
    <w:rsid w:val="006B045E"/>
    <w:rsid w:val="006B0484"/>
    <w:rsid w:val="006B04B5"/>
    <w:rsid w:val="006B04DE"/>
    <w:rsid w:val="006B0526"/>
    <w:rsid w:val="006B05C3"/>
    <w:rsid w:val="006B05F3"/>
    <w:rsid w:val="006B0625"/>
    <w:rsid w:val="006B0721"/>
    <w:rsid w:val="006B0731"/>
    <w:rsid w:val="006B07E6"/>
    <w:rsid w:val="006B07E8"/>
    <w:rsid w:val="006B0808"/>
    <w:rsid w:val="006B081B"/>
    <w:rsid w:val="006B08AD"/>
    <w:rsid w:val="006B0902"/>
    <w:rsid w:val="006B0930"/>
    <w:rsid w:val="006B09B0"/>
    <w:rsid w:val="006B0B67"/>
    <w:rsid w:val="006B0B86"/>
    <w:rsid w:val="006B0BB3"/>
    <w:rsid w:val="006B0BCA"/>
    <w:rsid w:val="006B0CF6"/>
    <w:rsid w:val="006B0D3B"/>
    <w:rsid w:val="006B0DC6"/>
    <w:rsid w:val="006B0DD1"/>
    <w:rsid w:val="006B0E08"/>
    <w:rsid w:val="006B0E0D"/>
    <w:rsid w:val="006B0E17"/>
    <w:rsid w:val="006B0E33"/>
    <w:rsid w:val="006B0E86"/>
    <w:rsid w:val="006B0F67"/>
    <w:rsid w:val="006B0F77"/>
    <w:rsid w:val="006B0F7B"/>
    <w:rsid w:val="006B0FD5"/>
    <w:rsid w:val="006B0FF5"/>
    <w:rsid w:val="006B106B"/>
    <w:rsid w:val="006B1091"/>
    <w:rsid w:val="006B10D6"/>
    <w:rsid w:val="006B10FC"/>
    <w:rsid w:val="006B1143"/>
    <w:rsid w:val="006B1167"/>
    <w:rsid w:val="006B11D9"/>
    <w:rsid w:val="006B11DC"/>
    <w:rsid w:val="006B12CD"/>
    <w:rsid w:val="006B131D"/>
    <w:rsid w:val="006B13AB"/>
    <w:rsid w:val="006B13F4"/>
    <w:rsid w:val="006B1419"/>
    <w:rsid w:val="006B1441"/>
    <w:rsid w:val="006B1470"/>
    <w:rsid w:val="006B1497"/>
    <w:rsid w:val="006B152E"/>
    <w:rsid w:val="006B158A"/>
    <w:rsid w:val="006B1637"/>
    <w:rsid w:val="006B1753"/>
    <w:rsid w:val="006B17DC"/>
    <w:rsid w:val="006B1806"/>
    <w:rsid w:val="006B1917"/>
    <w:rsid w:val="006B19F4"/>
    <w:rsid w:val="006B1A4E"/>
    <w:rsid w:val="006B1A9E"/>
    <w:rsid w:val="006B1B5E"/>
    <w:rsid w:val="006B1B99"/>
    <w:rsid w:val="006B1BCD"/>
    <w:rsid w:val="006B1BD9"/>
    <w:rsid w:val="006B1C28"/>
    <w:rsid w:val="006B1C75"/>
    <w:rsid w:val="006B1DD8"/>
    <w:rsid w:val="006B1E19"/>
    <w:rsid w:val="006B1E3C"/>
    <w:rsid w:val="006B1EB1"/>
    <w:rsid w:val="006B1EBD"/>
    <w:rsid w:val="006B1EF4"/>
    <w:rsid w:val="006B1F31"/>
    <w:rsid w:val="006B1FC4"/>
    <w:rsid w:val="006B1FED"/>
    <w:rsid w:val="006B203D"/>
    <w:rsid w:val="006B204E"/>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460"/>
    <w:rsid w:val="006B2533"/>
    <w:rsid w:val="006B254F"/>
    <w:rsid w:val="006B25F5"/>
    <w:rsid w:val="006B2618"/>
    <w:rsid w:val="006B26D2"/>
    <w:rsid w:val="006B27AB"/>
    <w:rsid w:val="006B27EC"/>
    <w:rsid w:val="006B2815"/>
    <w:rsid w:val="006B2913"/>
    <w:rsid w:val="006B291E"/>
    <w:rsid w:val="006B2AF3"/>
    <w:rsid w:val="006B2B27"/>
    <w:rsid w:val="006B2B6E"/>
    <w:rsid w:val="006B2C03"/>
    <w:rsid w:val="006B2CD4"/>
    <w:rsid w:val="006B2E92"/>
    <w:rsid w:val="006B2ED9"/>
    <w:rsid w:val="006B2F2F"/>
    <w:rsid w:val="006B2FAE"/>
    <w:rsid w:val="006B2FC9"/>
    <w:rsid w:val="006B2FD9"/>
    <w:rsid w:val="006B2FE8"/>
    <w:rsid w:val="006B2FF0"/>
    <w:rsid w:val="006B3051"/>
    <w:rsid w:val="006B30AF"/>
    <w:rsid w:val="006B312F"/>
    <w:rsid w:val="006B3156"/>
    <w:rsid w:val="006B3228"/>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A8"/>
    <w:rsid w:val="006B37CF"/>
    <w:rsid w:val="006B37E5"/>
    <w:rsid w:val="006B393E"/>
    <w:rsid w:val="006B3951"/>
    <w:rsid w:val="006B3985"/>
    <w:rsid w:val="006B39FC"/>
    <w:rsid w:val="006B3A2D"/>
    <w:rsid w:val="006B3A84"/>
    <w:rsid w:val="006B3A86"/>
    <w:rsid w:val="006B3AAF"/>
    <w:rsid w:val="006B3B23"/>
    <w:rsid w:val="006B3BC9"/>
    <w:rsid w:val="006B3C1C"/>
    <w:rsid w:val="006B3D41"/>
    <w:rsid w:val="006B3E04"/>
    <w:rsid w:val="006B3E98"/>
    <w:rsid w:val="006B3F1B"/>
    <w:rsid w:val="006B3F6D"/>
    <w:rsid w:val="006B4002"/>
    <w:rsid w:val="006B402F"/>
    <w:rsid w:val="006B405C"/>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C3"/>
    <w:rsid w:val="006B4D7F"/>
    <w:rsid w:val="006B4E8D"/>
    <w:rsid w:val="006B4EF5"/>
    <w:rsid w:val="006B4F13"/>
    <w:rsid w:val="006B4F47"/>
    <w:rsid w:val="006B4FAA"/>
    <w:rsid w:val="006B50AD"/>
    <w:rsid w:val="006B5186"/>
    <w:rsid w:val="006B51A3"/>
    <w:rsid w:val="006B5288"/>
    <w:rsid w:val="006B5295"/>
    <w:rsid w:val="006B52AC"/>
    <w:rsid w:val="006B52BD"/>
    <w:rsid w:val="006B52C9"/>
    <w:rsid w:val="006B5397"/>
    <w:rsid w:val="006B5417"/>
    <w:rsid w:val="006B54A5"/>
    <w:rsid w:val="006B552B"/>
    <w:rsid w:val="006B5549"/>
    <w:rsid w:val="006B554E"/>
    <w:rsid w:val="006B5556"/>
    <w:rsid w:val="006B56CB"/>
    <w:rsid w:val="006B5781"/>
    <w:rsid w:val="006B57A8"/>
    <w:rsid w:val="006B5804"/>
    <w:rsid w:val="006B5859"/>
    <w:rsid w:val="006B599B"/>
    <w:rsid w:val="006B59DD"/>
    <w:rsid w:val="006B5A57"/>
    <w:rsid w:val="006B5B25"/>
    <w:rsid w:val="006B5CF4"/>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70E"/>
    <w:rsid w:val="006B672A"/>
    <w:rsid w:val="006B6851"/>
    <w:rsid w:val="006B689F"/>
    <w:rsid w:val="006B68AE"/>
    <w:rsid w:val="006B68F7"/>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EA"/>
    <w:rsid w:val="006B7091"/>
    <w:rsid w:val="006B73C3"/>
    <w:rsid w:val="006B73C6"/>
    <w:rsid w:val="006B73EC"/>
    <w:rsid w:val="006B7500"/>
    <w:rsid w:val="006B7535"/>
    <w:rsid w:val="006B75BC"/>
    <w:rsid w:val="006B75C4"/>
    <w:rsid w:val="006B763F"/>
    <w:rsid w:val="006B7642"/>
    <w:rsid w:val="006B7657"/>
    <w:rsid w:val="006B76A6"/>
    <w:rsid w:val="006B76C5"/>
    <w:rsid w:val="006B773B"/>
    <w:rsid w:val="006B7750"/>
    <w:rsid w:val="006B7769"/>
    <w:rsid w:val="006B77DF"/>
    <w:rsid w:val="006B7855"/>
    <w:rsid w:val="006B785E"/>
    <w:rsid w:val="006B78D4"/>
    <w:rsid w:val="006B78F4"/>
    <w:rsid w:val="006B79C3"/>
    <w:rsid w:val="006B79DF"/>
    <w:rsid w:val="006B7B03"/>
    <w:rsid w:val="006B7B2C"/>
    <w:rsid w:val="006B7CDF"/>
    <w:rsid w:val="006B7D67"/>
    <w:rsid w:val="006B7DC2"/>
    <w:rsid w:val="006B7E27"/>
    <w:rsid w:val="006B7E5B"/>
    <w:rsid w:val="006B7E78"/>
    <w:rsid w:val="006B7F2B"/>
    <w:rsid w:val="006C005D"/>
    <w:rsid w:val="006C00F9"/>
    <w:rsid w:val="006C014C"/>
    <w:rsid w:val="006C01BD"/>
    <w:rsid w:val="006C022D"/>
    <w:rsid w:val="006C02F6"/>
    <w:rsid w:val="006C033E"/>
    <w:rsid w:val="006C038E"/>
    <w:rsid w:val="006C0410"/>
    <w:rsid w:val="006C0522"/>
    <w:rsid w:val="006C057E"/>
    <w:rsid w:val="006C0617"/>
    <w:rsid w:val="006C06FB"/>
    <w:rsid w:val="006C06FE"/>
    <w:rsid w:val="006C0749"/>
    <w:rsid w:val="006C0829"/>
    <w:rsid w:val="006C08C4"/>
    <w:rsid w:val="006C095D"/>
    <w:rsid w:val="006C0988"/>
    <w:rsid w:val="006C09D4"/>
    <w:rsid w:val="006C0BF0"/>
    <w:rsid w:val="006C0D1C"/>
    <w:rsid w:val="006C0DED"/>
    <w:rsid w:val="006C0DFC"/>
    <w:rsid w:val="006C0E6E"/>
    <w:rsid w:val="006C0E79"/>
    <w:rsid w:val="006C0ED2"/>
    <w:rsid w:val="006C0F99"/>
    <w:rsid w:val="006C0FC6"/>
    <w:rsid w:val="006C102B"/>
    <w:rsid w:val="006C1032"/>
    <w:rsid w:val="006C104B"/>
    <w:rsid w:val="006C1084"/>
    <w:rsid w:val="006C1221"/>
    <w:rsid w:val="006C12B3"/>
    <w:rsid w:val="006C131C"/>
    <w:rsid w:val="006C1358"/>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B"/>
    <w:rsid w:val="006C1C00"/>
    <w:rsid w:val="006C1C25"/>
    <w:rsid w:val="006C1C45"/>
    <w:rsid w:val="006C1CD4"/>
    <w:rsid w:val="006C1CF9"/>
    <w:rsid w:val="006C1D33"/>
    <w:rsid w:val="006C1DC7"/>
    <w:rsid w:val="006C1E6B"/>
    <w:rsid w:val="006C1ED2"/>
    <w:rsid w:val="006C1EEF"/>
    <w:rsid w:val="006C1F5E"/>
    <w:rsid w:val="006C2084"/>
    <w:rsid w:val="006C20D9"/>
    <w:rsid w:val="006C2155"/>
    <w:rsid w:val="006C220F"/>
    <w:rsid w:val="006C2232"/>
    <w:rsid w:val="006C22DA"/>
    <w:rsid w:val="006C22EC"/>
    <w:rsid w:val="006C23B6"/>
    <w:rsid w:val="006C23E5"/>
    <w:rsid w:val="006C2593"/>
    <w:rsid w:val="006C25A1"/>
    <w:rsid w:val="006C25B1"/>
    <w:rsid w:val="006C263F"/>
    <w:rsid w:val="006C265F"/>
    <w:rsid w:val="006C2759"/>
    <w:rsid w:val="006C2771"/>
    <w:rsid w:val="006C2772"/>
    <w:rsid w:val="006C27EA"/>
    <w:rsid w:val="006C281C"/>
    <w:rsid w:val="006C2843"/>
    <w:rsid w:val="006C2845"/>
    <w:rsid w:val="006C287D"/>
    <w:rsid w:val="006C28D4"/>
    <w:rsid w:val="006C2B5C"/>
    <w:rsid w:val="006C2BBF"/>
    <w:rsid w:val="006C2BFA"/>
    <w:rsid w:val="006C2C35"/>
    <w:rsid w:val="006C2C3F"/>
    <w:rsid w:val="006C2CDE"/>
    <w:rsid w:val="006C2D5E"/>
    <w:rsid w:val="006C2E09"/>
    <w:rsid w:val="006C2F8E"/>
    <w:rsid w:val="006C301F"/>
    <w:rsid w:val="006C3091"/>
    <w:rsid w:val="006C30BB"/>
    <w:rsid w:val="006C3245"/>
    <w:rsid w:val="006C328F"/>
    <w:rsid w:val="006C32C4"/>
    <w:rsid w:val="006C32FE"/>
    <w:rsid w:val="006C33C4"/>
    <w:rsid w:val="006C33CC"/>
    <w:rsid w:val="006C33FE"/>
    <w:rsid w:val="006C346D"/>
    <w:rsid w:val="006C353B"/>
    <w:rsid w:val="006C3602"/>
    <w:rsid w:val="006C3671"/>
    <w:rsid w:val="006C36BC"/>
    <w:rsid w:val="006C37AC"/>
    <w:rsid w:val="006C3898"/>
    <w:rsid w:val="006C38A3"/>
    <w:rsid w:val="006C38C1"/>
    <w:rsid w:val="006C38DD"/>
    <w:rsid w:val="006C3915"/>
    <w:rsid w:val="006C3A77"/>
    <w:rsid w:val="006C3ACB"/>
    <w:rsid w:val="006C3AEC"/>
    <w:rsid w:val="006C3B4E"/>
    <w:rsid w:val="006C3B89"/>
    <w:rsid w:val="006C3BDE"/>
    <w:rsid w:val="006C3BF6"/>
    <w:rsid w:val="006C3CA1"/>
    <w:rsid w:val="006C3D5F"/>
    <w:rsid w:val="006C3D9B"/>
    <w:rsid w:val="006C3DF9"/>
    <w:rsid w:val="006C3EBD"/>
    <w:rsid w:val="006C3F13"/>
    <w:rsid w:val="006C3F28"/>
    <w:rsid w:val="006C3F3F"/>
    <w:rsid w:val="006C3F4D"/>
    <w:rsid w:val="006C3F50"/>
    <w:rsid w:val="006C3F98"/>
    <w:rsid w:val="006C3FA1"/>
    <w:rsid w:val="006C3FCB"/>
    <w:rsid w:val="006C4065"/>
    <w:rsid w:val="006C409A"/>
    <w:rsid w:val="006C40C1"/>
    <w:rsid w:val="006C4119"/>
    <w:rsid w:val="006C4173"/>
    <w:rsid w:val="006C417E"/>
    <w:rsid w:val="006C4215"/>
    <w:rsid w:val="006C4292"/>
    <w:rsid w:val="006C42AA"/>
    <w:rsid w:val="006C432C"/>
    <w:rsid w:val="006C438F"/>
    <w:rsid w:val="006C43B7"/>
    <w:rsid w:val="006C43B9"/>
    <w:rsid w:val="006C4496"/>
    <w:rsid w:val="006C44B8"/>
    <w:rsid w:val="006C4590"/>
    <w:rsid w:val="006C4592"/>
    <w:rsid w:val="006C46FA"/>
    <w:rsid w:val="006C4708"/>
    <w:rsid w:val="006C4743"/>
    <w:rsid w:val="006C4746"/>
    <w:rsid w:val="006C47AE"/>
    <w:rsid w:val="006C47ED"/>
    <w:rsid w:val="006C4838"/>
    <w:rsid w:val="006C4843"/>
    <w:rsid w:val="006C4904"/>
    <w:rsid w:val="006C4921"/>
    <w:rsid w:val="006C49E3"/>
    <w:rsid w:val="006C4A53"/>
    <w:rsid w:val="006C4A59"/>
    <w:rsid w:val="006C4AA2"/>
    <w:rsid w:val="006C4AC3"/>
    <w:rsid w:val="006C4ADE"/>
    <w:rsid w:val="006C4BF2"/>
    <w:rsid w:val="006C4BF7"/>
    <w:rsid w:val="006C4CAF"/>
    <w:rsid w:val="006C4CD6"/>
    <w:rsid w:val="006C4D1E"/>
    <w:rsid w:val="006C4E21"/>
    <w:rsid w:val="006C4E35"/>
    <w:rsid w:val="006C4E7F"/>
    <w:rsid w:val="006C4E99"/>
    <w:rsid w:val="006C4EB2"/>
    <w:rsid w:val="006C4EFD"/>
    <w:rsid w:val="006C4F0E"/>
    <w:rsid w:val="006C4FF7"/>
    <w:rsid w:val="006C5030"/>
    <w:rsid w:val="006C5067"/>
    <w:rsid w:val="006C5145"/>
    <w:rsid w:val="006C51AA"/>
    <w:rsid w:val="006C51BF"/>
    <w:rsid w:val="006C5275"/>
    <w:rsid w:val="006C529F"/>
    <w:rsid w:val="006C53AD"/>
    <w:rsid w:val="006C53F7"/>
    <w:rsid w:val="006C54A7"/>
    <w:rsid w:val="006C54C4"/>
    <w:rsid w:val="006C5574"/>
    <w:rsid w:val="006C55B0"/>
    <w:rsid w:val="006C55B8"/>
    <w:rsid w:val="006C565B"/>
    <w:rsid w:val="006C567C"/>
    <w:rsid w:val="006C5840"/>
    <w:rsid w:val="006C58DB"/>
    <w:rsid w:val="006C592B"/>
    <w:rsid w:val="006C59D0"/>
    <w:rsid w:val="006C59EA"/>
    <w:rsid w:val="006C5A36"/>
    <w:rsid w:val="006C5A5B"/>
    <w:rsid w:val="006C5A77"/>
    <w:rsid w:val="006C5AF1"/>
    <w:rsid w:val="006C5B13"/>
    <w:rsid w:val="006C5C53"/>
    <w:rsid w:val="006C5C79"/>
    <w:rsid w:val="006C5CC9"/>
    <w:rsid w:val="006C5CDA"/>
    <w:rsid w:val="006C5DD6"/>
    <w:rsid w:val="006C5F59"/>
    <w:rsid w:val="006C6072"/>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D8"/>
    <w:rsid w:val="006C69DF"/>
    <w:rsid w:val="006C6A57"/>
    <w:rsid w:val="006C6A65"/>
    <w:rsid w:val="006C6AF3"/>
    <w:rsid w:val="006C6B12"/>
    <w:rsid w:val="006C6CF3"/>
    <w:rsid w:val="006C6D8A"/>
    <w:rsid w:val="006C6D8E"/>
    <w:rsid w:val="006C6E25"/>
    <w:rsid w:val="006C6EC9"/>
    <w:rsid w:val="006C6F17"/>
    <w:rsid w:val="006C6FE4"/>
    <w:rsid w:val="006C70AB"/>
    <w:rsid w:val="006C736F"/>
    <w:rsid w:val="006C7372"/>
    <w:rsid w:val="006C7462"/>
    <w:rsid w:val="006C7564"/>
    <w:rsid w:val="006C758C"/>
    <w:rsid w:val="006C7729"/>
    <w:rsid w:val="006C7855"/>
    <w:rsid w:val="006C798B"/>
    <w:rsid w:val="006C7A9B"/>
    <w:rsid w:val="006C7AEC"/>
    <w:rsid w:val="006C7B2B"/>
    <w:rsid w:val="006C7B45"/>
    <w:rsid w:val="006C7BB7"/>
    <w:rsid w:val="006C7BE4"/>
    <w:rsid w:val="006C7C6B"/>
    <w:rsid w:val="006C7D7A"/>
    <w:rsid w:val="006C7D82"/>
    <w:rsid w:val="006C7DA9"/>
    <w:rsid w:val="006C7F8A"/>
    <w:rsid w:val="006D0010"/>
    <w:rsid w:val="006D0021"/>
    <w:rsid w:val="006D0034"/>
    <w:rsid w:val="006D0051"/>
    <w:rsid w:val="006D0057"/>
    <w:rsid w:val="006D007C"/>
    <w:rsid w:val="006D01F5"/>
    <w:rsid w:val="006D0267"/>
    <w:rsid w:val="006D0304"/>
    <w:rsid w:val="006D035A"/>
    <w:rsid w:val="006D0376"/>
    <w:rsid w:val="006D0391"/>
    <w:rsid w:val="006D03C4"/>
    <w:rsid w:val="006D0469"/>
    <w:rsid w:val="006D0478"/>
    <w:rsid w:val="006D0481"/>
    <w:rsid w:val="006D04EA"/>
    <w:rsid w:val="006D0528"/>
    <w:rsid w:val="006D0537"/>
    <w:rsid w:val="006D054F"/>
    <w:rsid w:val="006D059F"/>
    <w:rsid w:val="006D05C4"/>
    <w:rsid w:val="006D06D5"/>
    <w:rsid w:val="006D06DD"/>
    <w:rsid w:val="006D079B"/>
    <w:rsid w:val="006D083C"/>
    <w:rsid w:val="006D085E"/>
    <w:rsid w:val="006D0930"/>
    <w:rsid w:val="006D096C"/>
    <w:rsid w:val="006D098B"/>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1056"/>
    <w:rsid w:val="006D10B0"/>
    <w:rsid w:val="006D10D8"/>
    <w:rsid w:val="006D114D"/>
    <w:rsid w:val="006D11EB"/>
    <w:rsid w:val="006D1203"/>
    <w:rsid w:val="006D12A5"/>
    <w:rsid w:val="006D12B6"/>
    <w:rsid w:val="006D12E3"/>
    <w:rsid w:val="006D130B"/>
    <w:rsid w:val="006D1438"/>
    <w:rsid w:val="006D146D"/>
    <w:rsid w:val="006D1492"/>
    <w:rsid w:val="006D14B2"/>
    <w:rsid w:val="006D14DD"/>
    <w:rsid w:val="006D1523"/>
    <w:rsid w:val="006D15F6"/>
    <w:rsid w:val="006D166F"/>
    <w:rsid w:val="006D1712"/>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E3"/>
    <w:rsid w:val="006D1EFF"/>
    <w:rsid w:val="006D1F02"/>
    <w:rsid w:val="006D1F36"/>
    <w:rsid w:val="006D1FFA"/>
    <w:rsid w:val="006D2021"/>
    <w:rsid w:val="006D20A3"/>
    <w:rsid w:val="006D20AD"/>
    <w:rsid w:val="006D20DF"/>
    <w:rsid w:val="006D2267"/>
    <w:rsid w:val="006D22A7"/>
    <w:rsid w:val="006D230A"/>
    <w:rsid w:val="006D239E"/>
    <w:rsid w:val="006D24C4"/>
    <w:rsid w:val="006D2509"/>
    <w:rsid w:val="006D2568"/>
    <w:rsid w:val="006D25D4"/>
    <w:rsid w:val="006D262B"/>
    <w:rsid w:val="006D2639"/>
    <w:rsid w:val="006D26EB"/>
    <w:rsid w:val="006D2713"/>
    <w:rsid w:val="006D274B"/>
    <w:rsid w:val="006D27C9"/>
    <w:rsid w:val="006D27D4"/>
    <w:rsid w:val="006D27FD"/>
    <w:rsid w:val="006D282E"/>
    <w:rsid w:val="006D2863"/>
    <w:rsid w:val="006D28E7"/>
    <w:rsid w:val="006D291F"/>
    <w:rsid w:val="006D2B70"/>
    <w:rsid w:val="006D2BEF"/>
    <w:rsid w:val="006D2C0C"/>
    <w:rsid w:val="006D2C86"/>
    <w:rsid w:val="006D2CFA"/>
    <w:rsid w:val="006D2D4C"/>
    <w:rsid w:val="006D2DF0"/>
    <w:rsid w:val="006D2E2F"/>
    <w:rsid w:val="006D2EEE"/>
    <w:rsid w:val="006D2F34"/>
    <w:rsid w:val="006D2F56"/>
    <w:rsid w:val="006D2FBE"/>
    <w:rsid w:val="006D3032"/>
    <w:rsid w:val="006D3102"/>
    <w:rsid w:val="006D3114"/>
    <w:rsid w:val="006D317C"/>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760"/>
    <w:rsid w:val="006D37BD"/>
    <w:rsid w:val="006D37F2"/>
    <w:rsid w:val="006D396D"/>
    <w:rsid w:val="006D3993"/>
    <w:rsid w:val="006D39BC"/>
    <w:rsid w:val="006D3A16"/>
    <w:rsid w:val="006D3AAB"/>
    <w:rsid w:val="006D3AFD"/>
    <w:rsid w:val="006D3B02"/>
    <w:rsid w:val="006D3B07"/>
    <w:rsid w:val="006D3C24"/>
    <w:rsid w:val="006D3CCF"/>
    <w:rsid w:val="006D3CE2"/>
    <w:rsid w:val="006D3DB8"/>
    <w:rsid w:val="006D3E36"/>
    <w:rsid w:val="006D3E77"/>
    <w:rsid w:val="006D3ED7"/>
    <w:rsid w:val="006D3EE8"/>
    <w:rsid w:val="006D3F88"/>
    <w:rsid w:val="006D40B1"/>
    <w:rsid w:val="006D40BC"/>
    <w:rsid w:val="006D4110"/>
    <w:rsid w:val="006D42A1"/>
    <w:rsid w:val="006D42EF"/>
    <w:rsid w:val="006D436F"/>
    <w:rsid w:val="006D4380"/>
    <w:rsid w:val="006D43A6"/>
    <w:rsid w:val="006D440A"/>
    <w:rsid w:val="006D4605"/>
    <w:rsid w:val="006D4650"/>
    <w:rsid w:val="006D46AA"/>
    <w:rsid w:val="006D46C4"/>
    <w:rsid w:val="006D472D"/>
    <w:rsid w:val="006D4734"/>
    <w:rsid w:val="006D4761"/>
    <w:rsid w:val="006D4789"/>
    <w:rsid w:val="006D47EF"/>
    <w:rsid w:val="006D488A"/>
    <w:rsid w:val="006D48BF"/>
    <w:rsid w:val="006D48E9"/>
    <w:rsid w:val="006D48F0"/>
    <w:rsid w:val="006D49C5"/>
    <w:rsid w:val="006D4B62"/>
    <w:rsid w:val="006D4BA1"/>
    <w:rsid w:val="006D4CB4"/>
    <w:rsid w:val="006D4D44"/>
    <w:rsid w:val="006D4D65"/>
    <w:rsid w:val="006D4DC0"/>
    <w:rsid w:val="006D4E5A"/>
    <w:rsid w:val="006D4EA4"/>
    <w:rsid w:val="006D4ED2"/>
    <w:rsid w:val="006D4EF1"/>
    <w:rsid w:val="006D4F0E"/>
    <w:rsid w:val="006D4F20"/>
    <w:rsid w:val="006D4F56"/>
    <w:rsid w:val="006D4FB3"/>
    <w:rsid w:val="006D50C4"/>
    <w:rsid w:val="006D50E6"/>
    <w:rsid w:val="006D522F"/>
    <w:rsid w:val="006D52B7"/>
    <w:rsid w:val="006D52F9"/>
    <w:rsid w:val="006D5322"/>
    <w:rsid w:val="006D5335"/>
    <w:rsid w:val="006D5399"/>
    <w:rsid w:val="006D55BC"/>
    <w:rsid w:val="006D55D5"/>
    <w:rsid w:val="006D55FF"/>
    <w:rsid w:val="006D5644"/>
    <w:rsid w:val="006D56A9"/>
    <w:rsid w:val="006D56B6"/>
    <w:rsid w:val="006D56DA"/>
    <w:rsid w:val="006D5897"/>
    <w:rsid w:val="006D58BE"/>
    <w:rsid w:val="006D58DB"/>
    <w:rsid w:val="006D58F4"/>
    <w:rsid w:val="006D5967"/>
    <w:rsid w:val="006D5A89"/>
    <w:rsid w:val="006D5B6F"/>
    <w:rsid w:val="006D5C2E"/>
    <w:rsid w:val="006D5C58"/>
    <w:rsid w:val="006D5C5A"/>
    <w:rsid w:val="006D5C78"/>
    <w:rsid w:val="006D5CC9"/>
    <w:rsid w:val="006D5D73"/>
    <w:rsid w:val="006D5E89"/>
    <w:rsid w:val="006D5F42"/>
    <w:rsid w:val="006D5F6E"/>
    <w:rsid w:val="006D6077"/>
    <w:rsid w:val="006D608D"/>
    <w:rsid w:val="006D6108"/>
    <w:rsid w:val="006D6167"/>
    <w:rsid w:val="006D61BD"/>
    <w:rsid w:val="006D6207"/>
    <w:rsid w:val="006D6289"/>
    <w:rsid w:val="006D628E"/>
    <w:rsid w:val="006D6315"/>
    <w:rsid w:val="006D6344"/>
    <w:rsid w:val="006D640F"/>
    <w:rsid w:val="006D645E"/>
    <w:rsid w:val="006D6660"/>
    <w:rsid w:val="006D6667"/>
    <w:rsid w:val="006D671B"/>
    <w:rsid w:val="006D67F8"/>
    <w:rsid w:val="006D6800"/>
    <w:rsid w:val="006D68B2"/>
    <w:rsid w:val="006D690B"/>
    <w:rsid w:val="006D6924"/>
    <w:rsid w:val="006D697B"/>
    <w:rsid w:val="006D699D"/>
    <w:rsid w:val="006D69E4"/>
    <w:rsid w:val="006D6A2A"/>
    <w:rsid w:val="006D6B97"/>
    <w:rsid w:val="006D6BDA"/>
    <w:rsid w:val="006D6BFE"/>
    <w:rsid w:val="006D6C16"/>
    <w:rsid w:val="006D6C60"/>
    <w:rsid w:val="006D6CB0"/>
    <w:rsid w:val="006D6D14"/>
    <w:rsid w:val="006D6D56"/>
    <w:rsid w:val="006D6E24"/>
    <w:rsid w:val="006D6F0A"/>
    <w:rsid w:val="006D6F1D"/>
    <w:rsid w:val="006D7012"/>
    <w:rsid w:val="006D701D"/>
    <w:rsid w:val="006D7087"/>
    <w:rsid w:val="006D71B9"/>
    <w:rsid w:val="006D72B1"/>
    <w:rsid w:val="006D72BE"/>
    <w:rsid w:val="006D72DA"/>
    <w:rsid w:val="006D7300"/>
    <w:rsid w:val="006D7317"/>
    <w:rsid w:val="006D73A2"/>
    <w:rsid w:val="006D7481"/>
    <w:rsid w:val="006D754C"/>
    <w:rsid w:val="006D76C6"/>
    <w:rsid w:val="006D7800"/>
    <w:rsid w:val="006D7811"/>
    <w:rsid w:val="006D7873"/>
    <w:rsid w:val="006D78A2"/>
    <w:rsid w:val="006D7923"/>
    <w:rsid w:val="006D794D"/>
    <w:rsid w:val="006D796A"/>
    <w:rsid w:val="006D799B"/>
    <w:rsid w:val="006D7A80"/>
    <w:rsid w:val="006D7ACC"/>
    <w:rsid w:val="006D7AEC"/>
    <w:rsid w:val="006D7BA5"/>
    <w:rsid w:val="006D7BBD"/>
    <w:rsid w:val="006D7D14"/>
    <w:rsid w:val="006D7DAB"/>
    <w:rsid w:val="006D7DB5"/>
    <w:rsid w:val="006D7DCD"/>
    <w:rsid w:val="006D7E3D"/>
    <w:rsid w:val="006D7F27"/>
    <w:rsid w:val="006E0091"/>
    <w:rsid w:val="006E0097"/>
    <w:rsid w:val="006E00D0"/>
    <w:rsid w:val="006E01E1"/>
    <w:rsid w:val="006E01FC"/>
    <w:rsid w:val="006E0208"/>
    <w:rsid w:val="006E0237"/>
    <w:rsid w:val="006E0266"/>
    <w:rsid w:val="006E02D2"/>
    <w:rsid w:val="006E02EA"/>
    <w:rsid w:val="006E0379"/>
    <w:rsid w:val="006E038A"/>
    <w:rsid w:val="006E039E"/>
    <w:rsid w:val="006E0421"/>
    <w:rsid w:val="006E0479"/>
    <w:rsid w:val="006E048D"/>
    <w:rsid w:val="006E04AB"/>
    <w:rsid w:val="006E0519"/>
    <w:rsid w:val="006E0635"/>
    <w:rsid w:val="006E0672"/>
    <w:rsid w:val="006E0738"/>
    <w:rsid w:val="006E082B"/>
    <w:rsid w:val="006E082C"/>
    <w:rsid w:val="006E0906"/>
    <w:rsid w:val="006E0920"/>
    <w:rsid w:val="006E0986"/>
    <w:rsid w:val="006E0A6B"/>
    <w:rsid w:val="006E0A96"/>
    <w:rsid w:val="006E0B84"/>
    <w:rsid w:val="006E0BB9"/>
    <w:rsid w:val="006E0C30"/>
    <w:rsid w:val="006E0C8C"/>
    <w:rsid w:val="006E0D3D"/>
    <w:rsid w:val="006E0DC5"/>
    <w:rsid w:val="006E0E6D"/>
    <w:rsid w:val="006E0E89"/>
    <w:rsid w:val="006E0E8A"/>
    <w:rsid w:val="006E0ED8"/>
    <w:rsid w:val="006E0EF7"/>
    <w:rsid w:val="006E1069"/>
    <w:rsid w:val="006E1072"/>
    <w:rsid w:val="006E109A"/>
    <w:rsid w:val="006E10C1"/>
    <w:rsid w:val="006E1122"/>
    <w:rsid w:val="006E112C"/>
    <w:rsid w:val="006E11CA"/>
    <w:rsid w:val="006E11D7"/>
    <w:rsid w:val="006E11E4"/>
    <w:rsid w:val="006E1214"/>
    <w:rsid w:val="006E122B"/>
    <w:rsid w:val="006E1231"/>
    <w:rsid w:val="006E1277"/>
    <w:rsid w:val="006E129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988"/>
    <w:rsid w:val="006E19E8"/>
    <w:rsid w:val="006E1A21"/>
    <w:rsid w:val="006E1AB7"/>
    <w:rsid w:val="006E1AE9"/>
    <w:rsid w:val="006E1B31"/>
    <w:rsid w:val="006E1C05"/>
    <w:rsid w:val="006E1C1A"/>
    <w:rsid w:val="006E1C3F"/>
    <w:rsid w:val="006E1C76"/>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70D"/>
    <w:rsid w:val="006E2769"/>
    <w:rsid w:val="006E2784"/>
    <w:rsid w:val="006E279B"/>
    <w:rsid w:val="006E282D"/>
    <w:rsid w:val="006E28E6"/>
    <w:rsid w:val="006E28EA"/>
    <w:rsid w:val="006E293D"/>
    <w:rsid w:val="006E2A61"/>
    <w:rsid w:val="006E2BA7"/>
    <w:rsid w:val="006E2BBB"/>
    <w:rsid w:val="006E2D18"/>
    <w:rsid w:val="006E2D5B"/>
    <w:rsid w:val="006E2E5D"/>
    <w:rsid w:val="006E2F73"/>
    <w:rsid w:val="006E2FBB"/>
    <w:rsid w:val="006E2FC0"/>
    <w:rsid w:val="006E2FC5"/>
    <w:rsid w:val="006E2FEE"/>
    <w:rsid w:val="006E3091"/>
    <w:rsid w:val="006E31FA"/>
    <w:rsid w:val="006E327A"/>
    <w:rsid w:val="006E33E1"/>
    <w:rsid w:val="006E33EE"/>
    <w:rsid w:val="006E34A7"/>
    <w:rsid w:val="006E34E1"/>
    <w:rsid w:val="006E3507"/>
    <w:rsid w:val="006E350B"/>
    <w:rsid w:val="006E357C"/>
    <w:rsid w:val="006E3588"/>
    <w:rsid w:val="006E35E1"/>
    <w:rsid w:val="006E35F3"/>
    <w:rsid w:val="006E361D"/>
    <w:rsid w:val="006E371D"/>
    <w:rsid w:val="006E3812"/>
    <w:rsid w:val="006E384E"/>
    <w:rsid w:val="006E38F9"/>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FD"/>
    <w:rsid w:val="006E4240"/>
    <w:rsid w:val="006E4293"/>
    <w:rsid w:val="006E42D7"/>
    <w:rsid w:val="006E42F1"/>
    <w:rsid w:val="006E42F8"/>
    <w:rsid w:val="006E43C2"/>
    <w:rsid w:val="006E43CD"/>
    <w:rsid w:val="006E446F"/>
    <w:rsid w:val="006E4537"/>
    <w:rsid w:val="006E4538"/>
    <w:rsid w:val="006E4549"/>
    <w:rsid w:val="006E4583"/>
    <w:rsid w:val="006E45A7"/>
    <w:rsid w:val="006E45E6"/>
    <w:rsid w:val="006E4683"/>
    <w:rsid w:val="006E4725"/>
    <w:rsid w:val="006E4736"/>
    <w:rsid w:val="006E475B"/>
    <w:rsid w:val="006E4761"/>
    <w:rsid w:val="006E47D2"/>
    <w:rsid w:val="006E485C"/>
    <w:rsid w:val="006E48E6"/>
    <w:rsid w:val="006E491E"/>
    <w:rsid w:val="006E492B"/>
    <w:rsid w:val="006E4961"/>
    <w:rsid w:val="006E4A0C"/>
    <w:rsid w:val="006E4A4E"/>
    <w:rsid w:val="006E4AB6"/>
    <w:rsid w:val="006E4AFB"/>
    <w:rsid w:val="006E4B21"/>
    <w:rsid w:val="006E4CE7"/>
    <w:rsid w:val="006E4CED"/>
    <w:rsid w:val="006E4D76"/>
    <w:rsid w:val="006E4D84"/>
    <w:rsid w:val="006E4E0B"/>
    <w:rsid w:val="006E4E2C"/>
    <w:rsid w:val="006E4E70"/>
    <w:rsid w:val="006E4E85"/>
    <w:rsid w:val="006E4E95"/>
    <w:rsid w:val="006E4FCA"/>
    <w:rsid w:val="006E4FDF"/>
    <w:rsid w:val="006E5047"/>
    <w:rsid w:val="006E50A2"/>
    <w:rsid w:val="006E50DE"/>
    <w:rsid w:val="006E50E3"/>
    <w:rsid w:val="006E51B4"/>
    <w:rsid w:val="006E51E3"/>
    <w:rsid w:val="006E535E"/>
    <w:rsid w:val="006E53E7"/>
    <w:rsid w:val="006E53F3"/>
    <w:rsid w:val="006E54A8"/>
    <w:rsid w:val="006E551F"/>
    <w:rsid w:val="006E560F"/>
    <w:rsid w:val="006E5615"/>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6F"/>
    <w:rsid w:val="006E5DDB"/>
    <w:rsid w:val="006E5E17"/>
    <w:rsid w:val="006E5E4A"/>
    <w:rsid w:val="006E6057"/>
    <w:rsid w:val="006E6074"/>
    <w:rsid w:val="006E60B4"/>
    <w:rsid w:val="006E6122"/>
    <w:rsid w:val="006E617B"/>
    <w:rsid w:val="006E618C"/>
    <w:rsid w:val="006E620A"/>
    <w:rsid w:val="006E620B"/>
    <w:rsid w:val="006E6270"/>
    <w:rsid w:val="006E629F"/>
    <w:rsid w:val="006E62B9"/>
    <w:rsid w:val="006E62C3"/>
    <w:rsid w:val="006E63AB"/>
    <w:rsid w:val="006E6457"/>
    <w:rsid w:val="006E6562"/>
    <w:rsid w:val="006E6574"/>
    <w:rsid w:val="006E6589"/>
    <w:rsid w:val="006E6635"/>
    <w:rsid w:val="006E6653"/>
    <w:rsid w:val="006E6664"/>
    <w:rsid w:val="006E667F"/>
    <w:rsid w:val="006E66B9"/>
    <w:rsid w:val="006E66F9"/>
    <w:rsid w:val="006E67A9"/>
    <w:rsid w:val="006E6834"/>
    <w:rsid w:val="006E687C"/>
    <w:rsid w:val="006E68D8"/>
    <w:rsid w:val="006E69F9"/>
    <w:rsid w:val="006E6A14"/>
    <w:rsid w:val="006E6AE7"/>
    <w:rsid w:val="006E6B41"/>
    <w:rsid w:val="006E6BED"/>
    <w:rsid w:val="006E6C0E"/>
    <w:rsid w:val="006E6C2E"/>
    <w:rsid w:val="006E6C55"/>
    <w:rsid w:val="006E6C81"/>
    <w:rsid w:val="006E6D61"/>
    <w:rsid w:val="006E6DDD"/>
    <w:rsid w:val="006E6E32"/>
    <w:rsid w:val="006E6E3E"/>
    <w:rsid w:val="006E6E68"/>
    <w:rsid w:val="006E6EA6"/>
    <w:rsid w:val="006E6EE5"/>
    <w:rsid w:val="006E6F70"/>
    <w:rsid w:val="006E6F76"/>
    <w:rsid w:val="006E6FA2"/>
    <w:rsid w:val="006E700E"/>
    <w:rsid w:val="006E7114"/>
    <w:rsid w:val="006E71B4"/>
    <w:rsid w:val="006E7284"/>
    <w:rsid w:val="006E7398"/>
    <w:rsid w:val="006E75C2"/>
    <w:rsid w:val="006E75CE"/>
    <w:rsid w:val="006E75F4"/>
    <w:rsid w:val="006E75FE"/>
    <w:rsid w:val="006E76F6"/>
    <w:rsid w:val="006E7739"/>
    <w:rsid w:val="006E77B6"/>
    <w:rsid w:val="006E7849"/>
    <w:rsid w:val="006E78C3"/>
    <w:rsid w:val="006E790E"/>
    <w:rsid w:val="006E7977"/>
    <w:rsid w:val="006E79A7"/>
    <w:rsid w:val="006E79BD"/>
    <w:rsid w:val="006E7C22"/>
    <w:rsid w:val="006E7D62"/>
    <w:rsid w:val="006E7D8A"/>
    <w:rsid w:val="006E7D8C"/>
    <w:rsid w:val="006E7DCC"/>
    <w:rsid w:val="006E7DFC"/>
    <w:rsid w:val="006E7E58"/>
    <w:rsid w:val="006E7FBA"/>
    <w:rsid w:val="006F00CB"/>
    <w:rsid w:val="006F010F"/>
    <w:rsid w:val="006F0118"/>
    <w:rsid w:val="006F0164"/>
    <w:rsid w:val="006F0185"/>
    <w:rsid w:val="006F01CB"/>
    <w:rsid w:val="006F01D1"/>
    <w:rsid w:val="006F01FB"/>
    <w:rsid w:val="006F024B"/>
    <w:rsid w:val="006F02DF"/>
    <w:rsid w:val="006F03AC"/>
    <w:rsid w:val="006F0482"/>
    <w:rsid w:val="006F04AD"/>
    <w:rsid w:val="006F0526"/>
    <w:rsid w:val="006F058E"/>
    <w:rsid w:val="006F07F0"/>
    <w:rsid w:val="006F0826"/>
    <w:rsid w:val="006F0876"/>
    <w:rsid w:val="006F090C"/>
    <w:rsid w:val="006F09EF"/>
    <w:rsid w:val="006F0A74"/>
    <w:rsid w:val="006F0AB0"/>
    <w:rsid w:val="006F0C0D"/>
    <w:rsid w:val="006F0C9B"/>
    <w:rsid w:val="006F0CB9"/>
    <w:rsid w:val="006F0EE4"/>
    <w:rsid w:val="006F101D"/>
    <w:rsid w:val="006F10E1"/>
    <w:rsid w:val="006F1151"/>
    <w:rsid w:val="006F1209"/>
    <w:rsid w:val="006F1225"/>
    <w:rsid w:val="006F1302"/>
    <w:rsid w:val="006F1317"/>
    <w:rsid w:val="006F132C"/>
    <w:rsid w:val="006F135B"/>
    <w:rsid w:val="006F139D"/>
    <w:rsid w:val="006F13CF"/>
    <w:rsid w:val="006F1408"/>
    <w:rsid w:val="006F1445"/>
    <w:rsid w:val="006F1472"/>
    <w:rsid w:val="006F14B9"/>
    <w:rsid w:val="006F14C1"/>
    <w:rsid w:val="006F159A"/>
    <w:rsid w:val="006F15A4"/>
    <w:rsid w:val="006F15BA"/>
    <w:rsid w:val="006F15F4"/>
    <w:rsid w:val="006F1605"/>
    <w:rsid w:val="006F173E"/>
    <w:rsid w:val="006F1746"/>
    <w:rsid w:val="006F17A6"/>
    <w:rsid w:val="006F1801"/>
    <w:rsid w:val="006F190D"/>
    <w:rsid w:val="006F19B4"/>
    <w:rsid w:val="006F1A4E"/>
    <w:rsid w:val="006F1B0B"/>
    <w:rsid w:val="006F1B69"/>
    <w:rsid w:val="006F1BE4"/>
    <w:rsid w:val="006F1CE0"/>
    <w:rsid w:val="006F1CE9"/>
    <w:rsid w:val="006F1D00"/>
    <w:rsid w:val="006F1D4A"/>
    <w:rsid w:val="006F1D83"/>
    <w:rsid w:val="006F1DFA"/>
    <w:rsid w:val="006F1E62"/>
    <w:rsid w:val="006F1E78"/>
    <w:rsid w:val="006F1F54"/>
    <w:rsid w:val="006F2002"/>
    <w:rsid w:val="006F20BC"/>
    <w:rsid w:val="006F20FE"/>
    <w:rsid w:val="006F215F"/>
    <w:rsid w:val="006F2238"/>
    <w:rsid w:val="006F231D"/>
    <w:rsid w:val="006F2337"/>
    <w:rsid w:val="006F239E"/>
    <w:rsid w:val="006F2426"/>
    <w:rsid w:val="006F2462"/>
    <w:rsid w:val="006F24E1"/>
    <w:rsid w:val="006F2529"/>
    <w:rsid w:val="006F262E"/>
    <w:rsid w:val="006F273C"/>
    <w:rsid w:val="006F27B8"/>
    <w:rsid w:val="006F27C4"/>
    <w:rsid w:val="006F2815"/>
    <w:rsid w:val="006F2838"/>
    <w:rsid w:val="006F28A3"/>
    <w:rsid w:val="006F2925"/>
    <w:rsid w:val="006F294E"/>
    <w:rsid w:val="006F2A9D"/>
    <w:rsid w:val="006F2B05"/>
    <w:rsid w:val="006F2BD7"/>
    <w:rsid w:val="006F2C39"/>
    <w:rsid w:val="006F2CFE"/>
    <w:rsid w:val="006F2D29"/>
    <w:rsid w:val="006F2D5E"/>
    <w:rsid w:val="006F2D81"/>
    <w:rsid w:val="006F2DFD"/>
    <w:rsid w:val="006F2E0E"/>
    <w:rsid w:val="006F3118"/>
    <w:rsid w:val="006F3264"/>
    <w:rsid w:val="006F32DF"/>
    <w:rsid w:val="006F32F4"/>
    <w:rsid w:val="006F3338"/>
    <w:rsid w:val="006F3341"/>
    <w:rsid w:val="006F3392"/>
    <w:rsid w:val="006F33D1"/>
    <w:rsid w:val="006F3431"/>
    <w:rsid w:val="006F34EB"/>
    <w:rsid w:val="006F3507"/>
    <w:rsid w:val="006F356C"/>
    <w:rsid w:val="006F3619"/>
    <w:rsid w:val="006F3628"/>
    <w:rsid w:val="006F364C"/>
    <w:rsid w:val="006F3700"/>
    <w:rsid w:val="006F377F"/>
    <w:rsid w:val="006F3842"/>
    <w:rsid w:val="006F388C"/>
    <w:rsid w:val="006F38C6"/>
    <w:rsid w:val="006F38D4"/>
    <w:rsid w:val="006F3A78"/>
    <w:rsid w:val="006F3AD5"/>
    <w:rsid w:val="006F3AE8"/>
    <w:rsid w:val="006F3B20"/>
    <w:rsid w:val="006F3B3C"/>
    <w:rsid w:val="006F3B78"/>
    <w:rsid w:val="006F3BCC"/>
    <w:rsid w:val="006F3C01"/>
    <w:rsid w:val="006F3C32"/>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9F"/>
    <w:rsid w:val="006F4381"/>
    <w:rsid w:val="006F4390"/>
    <w:rsid w:val="006F4557"/>
    <w:rsid w:val="006F45E7"/>
    <w:rsid w:val="006F4640"/>
    <w:rsid w:val="006F47B0"/>
    <w:rsid w:val="006F47E8"/>
    <w:rsid w:val="006F4942"/>
    <w:rsid w:val="006F49EE"/>
    <w:rsid w:val="006F49FF"/>
    <w:rsid w:val="006F4A12"/>
    <w:rsid w:val="006F4BB7"/>
    <w:rsid w:val="006F4BF9"/>
    <w:rsid w:val="006F4C74"/>
    <w:rsid w:val="006F4DB8"/>
    <w:rsid w:val="006F4E15"/>
    <w:rsid w:val="006F4E77"/>
    <w:rsid w:val="006F4EB1"/>
    <w:rsid w:val="006F4F1C"/>
    <w:rsid w:val="006F4F23"/>
    <w:rsid w:val="006F4F7C"/>
    <w:rsid w:val="006F507D"/>
    <w:rsid w:val="006F50B0"/>
    <w:rsid w:val="006F50FF"/>
    <w:rsid w:val="006F5153"/>
    <w:rsid w:val="006F543D"/>
    <w:rsid w:val="006F54EF"/>
    <w:rsid w:val="006F556F"/>
    <w:rsid w:val="006F5573"/>
    <w:rsid w:val="006F5577"/>
    <w:rsid w:val="006F55DC"/>
    <w:rsid w:val="006F5632"/>
    <w:rsid w:val="006F5645"/>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6C"/>
    <w:rsid w:val="006F5BA7"/>
    <w:rsid w:val="006F5BDA"/>
    <w:rsid w:val="006F5C2B"/>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500"/>
    <w:rsid w:val="006F650A"/>
    <w:rsid w:val="006F653D"/>
    <w:rsid w:val="006F66B3"/>
    <w:rsid w:val="006F66D1"/>
    <w:rsid w:val="006F6890"/>
    <w:rsid w:val="006F68A0"/>
    <w:rsid w:val="006F68F1"/>
    <w:rsid w:val="006F691A"/>
    <w:rsid w:val="006F6943"/>
    <w:rsid w:val="006F6975"/>
    <w:rsid w:val="006F6A10"/>
    <w:rsid w:val="006F6A2B"/>
    <w:rsid w:val="006F6A52"/>
    <w:rsid w:val="006F6A54"/>
    <w:rsid w:val="006F6A75"/>
    <w:rsid w:val="006F6A93"/>
    <w:rsid w:val="006F6AEE"/>
    <w:rsid w:val="006F6BB3"/>
    <w:rsid w:val="006F6BE2"/>
    <w:rsid w:val="006F6DA4"/>
    <w:rsid w:val="006F6E67"/>
    <w:rsid w:val="006F6E94"/>
    <w:rsid w:val="006F6E98"/>
    <w:rsid w:val="006F6EC0"/>
    <w:rsid w:val="006F6ED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606"/>
    <w:rsid w:val="006F762D"/>
    <w:rsid w:val="006F7663"/>
    <w:rsid w:val="006F7681"/>
    <w:rsid w:val="006F777B"/>
    <w:rsid w:val="006F7821"/>
    <w:rsid w:val="006F7848"/>
    <w:rsid w:val="006F784C"/>
    <w:rsid w:val="006F7901"/>
    <w:rsid w:val="006F7929"/>
    <w:rsid w:val="006F7976"/>
    <w:rsid w:val="006F7985"/>
    <w:rsid w:val="006F7996"/>
    <w:rsid w:val="006F79A6"/>
    <w:rsid w:val="006F79E3"/>
    <w:rsid w:val="006F7B0C"/>
    <w:rsid w:val="006F7B11"/>
    <w:rsid w:val="006F7B14"/>
    <w:rsid w:val="006F7B19"/>
    <w:rsid w:val="006F7B46"/>
    <w:rsid w:val="006F7B94"/>
    <w:rsid w:val="006F7B95"/>
    <w:rsid w:val="006F7C2B"/>
    <w:rsid w:val="006F7C39"/>
    <w:rsid w:val="006F7CD0"/>
    <w:rsid w:val="006F7D0E"/>
    <w:rsid w:val="006F7E6B"/>
    <w:rsid w:val="006F7F11"/>
    <w:rsid w:val="006F7FD3"/>
    <w:rsid w:val="00700000"/>
    <w:rsid w:val="00700045"/>
    <w:rsid w:val="00700071"/>
    <w:rsid w:val="007000B5"/>
    <w:rsid w:val="0070011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F4"/>
    <w:rsid w:val="0070083B"/>
    <w:rsid w:val="0070084A"/>
    <w:rsid w:val="00700884"/>
    <w:rsid w:val="00700895"/>
    <w:rsid w:val="007008FA"/>
    <w:rsid w:val="00700916"/>
    <w:rsid w:val="00700A01"/>
    <w:rsid w:val="00700A4D"/>
    <w:rsid w:val="00700A69"/>
    <w:rsid w:val="00700AF3"/>
    <w:rsid w:val="00700B02"/>
    <w:rsid w:val="00700B40"/>
    <w:rsid w:val="00700B49"/>
    <w:rsid w:val="00700D4F"/>
    <w:rsid w:val="00700D75"/>
    <w:rsid w:val="00700DB1"/>
    <w:rsid w:val="00700E1C"/>
    <w:rsid w:val="00700E35"/>
    <w:rsid w:val="00700E59"/>
    <w:rsid w:val="00700E83"/>
    <w:rsid w:val="00700ED5"/>
    <w:rsid w:val="00700FBD"/>
    <w:rsid w:val="00700FF6"/>
    <w:rsid w:val="00701077"/>
    <w:rsid w:val="007010B4"/>
    <w:rsid w:val="007010E5"/>
    <w:rsid w:val="00701111"/>
    <w:rsid w:val="00701163"/>
    <w:rsid w:val="00701199"/>
    <w:rsid w:val="007011CD"/>
    <w:rsid w:val="007011F7"/>
    <w:rsid w:val="00701320"/>
    <w:rsid w:val="00701355"/>
    <w:rsid w:val="007013EB"/>
    <w:rsid w:val="00701433"/>
    <w:rsid w:val="007014A8"/>
    <w:rsid w:val="00701502"/>
    <w:rsid w:val="0070154C"/>
    <w:rsid w:val="007015CB"/>
    <w:rsid w:val="007015EC"/>
    <w:rsid w:val="00701715"/>
    <w:rsid w:val="00701834"/>
    <w:rsid w:val="007019F6"/>
    <w:rsid w:val="00701A29"/>
    <w:rsid w:val="00701A94"/>
    <w:rsid w:val="00701ABB"/>
    <w:rsid w:val="00701B9E"/>
    <w:rsid w:val="00701BFA"/>
    <w:rsid w:val="00701CC8"/>
    <w:rsid w:val="00701DF4"/>
    <w:rsid w:val="00701DFD"/>
    <w:rsid w:val="00701E31"/>
    <w:rsid w:val="00701E9D"/>
    <w:rsid w:val="00701EAA"/>
    <w:rsid w:val="00702095"/>
    <w:rsid w:val="007020CE"/>
    <w:rsid w:val="007021B3"/>
    <w:rsid w:val="007021D5"/>
    <w:rsid w:val="007021F4"/>
    <w:rsid w:val="00702297"/>
    <w:rsid w:val="00702332"/>
    <w:rsid w:val="007023BD"/>
    <w:rsid w:val="007023FB"/>
    <w:rsid w:val="00702563"/>
    <w:rsid w:val="0070269A"/>
    <w:rsid w:val="007026B0"/>
    <w:rsid w:val="007026D8"/>
    <w:rsid w:val="007026EA"/>
    <w:rsid w:val="00702729"/>
    <w:rsid w:val="007027BE"/>
    <w:rsid w:val="007027D3"/>
    <w:rsid w:val="00702836"/>
    <w:rsid w:val="0070294C"/>
    <w:rsid w:val="00702957"/>
    <w:rsid w:val="00702A3F"/>
    <w:rsid w:val="00702A87"/>
    <w:rsid w:val="00702B02"/>
    <w:rsid w:val="00702B27"/>
    <w:rsid w:val="00702B55"/>
    <w:rsid w:val="00702BA6"/>
    <w:rsid w:val="00702C19"/>
    <w:rsid w:val="00702C42"/>
    <w:rsid w:val="00702CD4"/>
    <w:rsid w:val="00702CE9"/>
    <w:rsid w:val="00702D30"/>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7"/>
    <w:rsid w:val="0070335F"/>
    <w:rsid w:val="0070347F"/>
    <w:rsid w:val="00703485"/>
    <w:rsid w:val="007034F7"/>
    <w:rsid w:val="00703556"/>
    <w:rsid w:val="00703561"/>
    <w:rsid w:val="007035DA"/>
    <w:rsid w:val="00703727"/>
    <w:rsid w:val="0070380C"/>
    <w:rsid w:val="007038AA"/>
    <w:rsid w:val="007038E3"/>
    <w:rsid w:val="0070391A"/>
    <w:rsid w:val="0070392E"/>
    <w:rsid w:val="007039DC"/>
    <w:rsid w:val="00703A2C"/>
    <w:rsid w:val="00703AAF"/>
    <w:rsid w:val="00703AD6"/>
    <w:rsid w:val="00703BF4"/>
    <w:rsid w:val="00703C24"/>
    <w:rsid w:val="00703C38"/>
    <w:rsid w:val="00703CAB"/>
    <w:rsid w:val="00703CBF"/>
    <w:rsid w:val="00703CFF"/>
    <w:rsid w:val="00703D3A"/>
    <w:rsid w:val="00703EA6"/>
    <w:rsid w:val="00703F7F"/>
    <w:rsid w:val="00703F80"/>
    <w:rsid w:val="007040C5"/>
    <w:rsid w:val="00704133"/>
    <w:rsid w:val="0070423E"/>
    <w:rsid w:val="00704261"/>
    <w:rsid w:val="007042F0"/>
    <w:rsid w:val="00704415"/>
    <w:rsid w:val="00704463"/>
    <w:rsid w:val="0070448B"/>
    <w:rsid w:val="007044A2"/>
    <w:rsid w:val="007044B5"/>
    <w:rsid w:val="007044F3"/>
    <w:rsid w:val="00704504"/>
    <w:rsid w:val="00704562"/>
    <w:rsid w:val="00704563"/>
    <w:rsid w:val="0070456A"/>
    <w:rsid w:val="007045D7"/>
    <w:rsid w:val="00704676"/>
    <w:rsid w:val="00704688"/>
    <w:rsid w:val="00704755"/>
    <w:rsid w:val="0070477D"/>
    <w:rsid w:val="007047B4"/>
    <w:rsid w:val="007047E1"/>
    <w:rsid w:val="0070484A"/>
    <w:rsid w:val="007048B7"/>
    <w:rsid w:val="0070492D"/>
    <w:rsid w:val="007049AF"/>
    <w:rsid w:val="007049C1"/>
    <w:rsid w:val="00704A91"/>
    <w:rsid w:val="00704AC5"/>
    <w:rsid w:val="00704B7B"/>
    <w:rsid w:val="00704BB4"/>
    <w:rsid w:val="00704BB7"/>
    <w:rsid w:val="00704BF3"/>
    <w:rsid w:val="00704C02"/>
    <w:rsid w:val="00704CCC"/>
    <w:rsid w:val="00704D94"/>
    <w:rsid w:val="00704DC6"/>
    <w:rsid w:val="00704EBC"/>
    <w:rsid w:val="00704EFF"/>
    <w:rsid w:val="00705009"/>
    <w:rsid w:val="00705014"/>
    <w:rsid w:val="00705092"/>
    <w:rsid w:val="00705218"/>
    <w:rsid w:val="007052F2"/>
    <w:rsid w:val="00705303"/>
    <w:rsid w:val="00705337"/>
    <w:rsid w:val="0070534A"/>
    <w:rsid w:val="00705369"/>
    <w:rsid w:val="0070541D"/>
    <w:rsid w:val="00705543"/>
    <w:rsid w:val="00705575"/>
    <w:rsid w:val="007056BD"/>
    <w:rsid w:val="0070577A"/>
    <w:rsid w:val="007058F2"/>
    <w:rsid w:val="00705A1E"/>
    <w:rsid w:val="00705A8F"/>
    <w:rsid w:val="00705B05"/>
    <w:rsid w:val="00705C0D"/>
    <w:rsid w:val="00705D0F"/>
    <w:rsid w:val="00705DBB"/>
    <w:rsid w:val="007060DA"/>
    <w:rsid w:val="0070615C"/>
    <w:rsid w:val="007061AD"/>
    <w:rsid w:val="007061C2"/>
    <w:rsid w:val="007061F2"/>
    <w:rsid w:val="00706203"/>
    <w:rsid w:val="0070626F"/>
    <w:rsid w:val="0070628F"/>
    <w:rsid w:val="00706309"/>
    <w:rsid w:val="0070638B"/>
    <w:rsid w:val="007063CF"/>
    <w:rsid w:val="007064EE"/>
    <w:rsid w:val="007066E2"/>
    <w:rsid w:val="007066F0"/>
    <w:rsid w:val="00706729"/>
    <w:rsid w:val="0070675C"/>
    <w:rsid w:val="0070677F"/>
    <w:rsid w:val="00706824"/>
    <w:rsid w:val="00706836"/>
    <w:rsid w:val="0070691E"/>
    <w:rsid w:val="00706A75"/>
    <w:rsid w:val="00706AAB"/>
    <w:rsid w:val="00706B04"/>
    <w:rsid w:val="00706D2C"/>
    <w:rsid w:val="00706D3D"/>
    <w:rsid w:val="00706E9A"/>
    <w:rsid w:val="00706ED3"/>
    <w:rsid w:val="00706ED8"/>
    <w:rsid w:val="00706F71"/>
    <w:rsid w:val="00706FBE"/>
    <w:rsid w:val="00707021"/>
    <w:rsid w:val="00707047"/>
    <w:rsid w:val="007070D0"/>
    <w:rsid w:val="00707113"/>
    <w:rsid w:val="0070715C"/>
    <w:rsid w:val="00707165"/>
    <w:rsid w:val="00707191"/>
    <w:rsid w:val="007071E0"/>
    <w:rsid w:val="00707205"/>
    <w:rsid w:val="00707269"/>
    <w:rsid w:val="00707345"/>
    <w:rsid w:val="0070740D"/>
    <w:rsid w:val="00707421"/>
    <w:rsid w:val="00707433"/>
    <w:rsid w:val="00707466"/>
    <w:rsid w:val="0070774B"/>
    <w:rsid w:val="007077D6"/>
    <w:rsid w:val="007077FF"/>
    <w:rsid w:val="007078A5"/>
    <w:rsid w:val="007078BE"/>
    <w:rsid w:val="007079A1"/>
    <w:rsid w:val="00707BCB"/>
    <w:rsid w:val="00707BF4"/>
    <w:rsid w:val="00707C99"/>
    <w:rsid w:val="00707CAE"/>
    <w:rsid w:val="00707E60"/>
    <w:rsid w:val="00707EB2"/>
    <w:rsid w:val="00707EEA"/>
    <w:rsid w:val="00707F81"/>
    <w:rsid w:val="00710003"/>
    <w:rsid w:val="00710027"/>
    <w:rsid w:val="00710229"/>
    <w:rsid w:val="0071026E"/>
    <w:rsid w:val="007102CA"/>
    <w:rsid w:val="007102D1"/>
    <w:rsid w:val="007102F7"/>
    <w:rsid w:val="0071033B"/>
    <w:rsid w:val="00710351"/>
    <w:rsid w:val="007104D4"/>
    <w:rsid w:val="0071053A"/>
    <w:rsid w:val="00710542"/>
    <w:rsid w:val="007105E2"/>
    <w:rsid w:val="0071070E"/>
    <w:rsid w:val="007107FB"/>
    <w:rsid w:val="00710842"/>
    <w:rsid w:val="0071084A"/>
    <w:rsid w:val="007108A7"/>
    <w:rsid w:val="007108E9"/>
    <w:rsid w:val="007108ED"/>
    <w:rsid w:val="0071094D"/>
    <w:rsid w:val="00710A3E"/>
    <w:rsid w:val="00710A84"/>
    <w:rsid w:val="00710A95"/>
    <w:rsid w:val="00710A9C"/>
    <w:rsid w:val="00710B1A"/>
    <w:rsid w:val="00710BC3"/>
    <w:rsid w:val="00710C56"/>
    <w:rsid w:val="00710C75"/>
    <w:rsid w:val="00710C89"/>
    <w:rsid w:val="00710CC4"/>
    <w:rsid w:val="00710CC8"/>
    <w:rsid w:val="00710D02"/>
    <w:rsid w:val="00710D18"/>
    <w:rsid w:val="00710D28"/>
    <w:rsid w:val="00710D80"/>
    <w:rsid w:val="00710E0B"/>
    <w:rsid w:val="00710E1F"/>
    <w:rsid w:val="00710EBB"/>
    <w:rsid w:val="00710ECF"/>
    <w:rsid w:val="00710F86"/>
    <w:rsid w:val="00711018"/>
    <w:rsid w:val="0071105E"/>
    <w:rsid w:val="00711060"/>
    <w:rsid w:val="007110C2"/>
    <w:rsid w:val="00711150"/>
    <w:rsid w:val="00711229"/>
    <w:rsid w:val="00711247"/>
    <w:rsid w:val="007112BC"/>
    <w:rsid w:val="007112E3"/>
    <w:rsid w:val="007112FC"/>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A5"/>
    <w:rsid w:val="00711DF0"/>
    <w:rsid w:val="00711F02"/>
    <w:rsid w:val="00711FCB"/>
    <w:rsid w:val="00711FD9"/>
    <w:rsid w:val="00712025"/>
    <w:rsid w:val="0071204C"/>
    <w:rsid w:val="0071217B"/>
    <w:rsid w:val="007122DF"/>
    <w:rsid w:val="0071236F"/>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D16"/>
    <w:rsid w:val="00712D2A"/>
    <w:rsid w:val="00712EA4"/>
    <w:rsid w:val="00712EB9"/>
    <w:rsid w:val="00712EE2"/>
    <w:rsid w:val="00712EE9"/>
    <w:rsid w:val="00712EEE"/>
    <w:rsid w:val="00712F39"/>
    <w:rsid w:val="00712F5D"/>
    <w:rsid w:val="00712FE3"/>
    <w:rsid w:val="00713184"/>
    <w:rsid w:val="007133ED"/>
    <w:rsid w:val="00713439"/>
    <w:rsid w:val="0071344A"/>
    <w:rsid w:val="00713524"/>
    <w:rsid w:val="00713603"/>
    <w:rsid w:val="00713611"/>
    <w:rsid w:val="00713663"/>
    <w:rsid w:val="0071366E"/>
    <w:rsid w:val="00713691"/>
    <w:rsid w:val="007136D7"/>
    <w:rsid w:val="007136F0"/>
    <w:rsid w:val="007137C0"/>
    <w:rsid w:val="007137C9"/>
    <w:rsid w:val="00713857"/>
    <w:rsid w:val="007138D1"/>
    <w:rsid w:val="00713925"/>
    <w:rsid w:val="00713A08"/>
    <w:rsid w:val="00713B7C"/>
    <w:rsid w:val="00713B8B"/>
    <w:rsid w:val="00713C05"/>
    <w:rsid w:val="00713DB8"/>
    <w:rsid w:val="00713F8E"/>
    <w:rsid w:val="00714013"/>
    <w:rsid w:val="00714024"/>
    <w:rsid w:val="0071405C"/>
    <w:rsid w:val="007140C6"/>
    <w:rsid w:val="007140D6"/>
    <w:rsid w:val="0071415E"/>
    <w:rsid w:val="0071420C"/>
    <w:rsid w:val="0071437E"/>
    <w:rsid w:val="007143D7"/>
    <w:rsid w:val="00714400"/>
    <w:rsid w:val="007144FD"/>
    <w:rsid w:val="0071450A"/>
    <w:rsid w:val="0071450B"/>
    <w:rsid w:val="00714568"/>
    <w:rsid w:val="00714571"/>
    <w:rsid w:val="00714705"/>
    <w:rsid w:val="00714735"/>
    <w:rsid w:val="00714748"/>
    <w:rsid w:val="00714851"/>
    <w:rsid w:val="00714866"/>
    <w:rsid w:val="00714874"/>
    <w:rsid w:val="007149A2"/>
    <w:rsid w:val="00714A23"/>
    <w:rsid w:val="00714A3C"/>
    <w:rsid w:val="00714B42"/>
    <w:rsid w:val="00714C45"/>
    <w:rsid w:val="00714C91"/>
    <w:rsid w:val="00714D11"/>
    <w:rsid w:val="00714D95"/>
    <w:rsid w:val="00714E07"/>
    <w:rsid w:val="00714F79"/>
    <w:rsid w:val="00715019"/>
    <w:rsid w:val="00715201"/>
    <w:rsid w:val="00715262"/>
    <w:rsid w:val="00715263"/>
    <w:rsid w:val="007152A2"/>
    <w:rsid w:val="0071535A"/>
    <w:rsid w:val="0071548A"/>
    <w:rsid w:val="0071554F"/>
    <w:rsid w:val="007155DF"/>
    <w:rsid w:val="00715601"/>
    <w:rsid w:val="00715613"/>
    <w:rsid w:val="0071563B"/>
    <w:rsid w:val="0071570A"/>
    <w:rsid w:val="007157B5"/>
    <w:rsid w:val="00715852"/>
    <w:rsid w:val="00715874"/>
    <w:rsid w:val="007158B3"/>
    <w:rsid w:val="007158D1"/>
    <w:rsid w:val="00715913"/>
    <w:rsid w:val="007159C9"/>
    <w:rsid w:val="007159DF"/>
    <w:rsid w:val="00715A5B"/>
    <w:rsid w:val="00715B00"/>
    <w:rsid w:val="00715BDF"/>
    <w:rsid w:val="00715C74"/>
    <w:rsid w:val="00715D6E"/>
    <w:rsid w:val="00715DCE"/>
    <w:rsid w:val="00715F31"/>
    <w:rsid w:val="00715FF2"/>
    <w:rsid w:val="0071601C"/>
    <w:rsid w:val="0071608B"/>
    <w:rsid w:val="007160DA"/>
    <w:rsid w:val="007160F9"/>
    <w:rsid w:val="0071612A"/>
    <w:rsid w:val="00716188"/>
    <w:rsid w:val="007161FF"/>
    <w:rsid w:val="0071621C"/>
    <w:rsid w:val="0071631D"/>
    <w:rsid w:val="00716361"/>
    <w:rsid w:val="007163D5"/>
    <w:rsid w:val="0071640A"/>
    <w:rsid w:val="00716421"/>
    <w:rsid w:val="0071645D"/>
    <w:rsid w:val="0071647F"/>
    <w:rsid w:val="007164B0"/>
    <w:rsid w:val="007164D8"/>
    <w:rsid w:val="007164F8"/>
    <w:rsid w:val="00716557"/>
    <w:rsid w:val="007165A1"/>
    <w:rsid w:val="007165E3"/>
    <w:rsid w:val="007167BD"/>
    <w:rsid w:val="007167D3"/>
    <w:rsid w:val="00716899"/>
    <w:rsid w:val="007168E1"/>
    <w:rsid w:val="00716971"/>
    <w:rsid w:val="00716A47"/>
    <w:rsid w:val="00716A60"/>
    <w:rsid w:val="00716A90"/>
    <w:rsid w:val="00716AD3"/>
    <w:rsid w:val="00716AE6"/>
    <w:rsid w:val="00716BB3"/>
    <w:rsid w:val="00716BD7"/>
    <w:rsid w:val="00716BD9"/>
    <w:rsid w:val="00716BDA"/>
    <w:rsid w:val="00716D74"/>
    <w:rsid w:val="00716E62"/>
    <w:rsid w:val="00716E84"/>
    <w:rsid w:val="00716EA0"/>
    <w:rsid w:val="00716EB8"/>
    <w:rsid w:val="00716F2E"/>
    <w:rsid w:val="00716F98"/>
    <w:rsid w:val="00716FE1"/>
    <w:rsid w:val="007170AA"/>
    <w:rsid w:val="007170B2"/>
    <w:rsid w:val="007171D2"/>
    <w:rsid w:val="00717291"/>
    <w:rsid w:val="007172CB"/>
    <w:rsid w:val="007172EA"/>
    <w:rsid w:val="0071736B"/>
    <w:rsid w:val="00717375"/>
    <w:rsid w:val="007173A0"/>
    <w:rsid w:val="0071741D"/>
    <w:rsid w:val="0071744B"/>
    <w:rsid w:val="007174AA"/>
    <w:rsid w:val="007174D5"/>
    <w:rsid w:val="00717535"/>
    <w:rsid w:val="00717551"/>
    <w:rsid w:val="007175B1"/>
    <w:rsid w:val="007175D7"/>
    <w:rsid w:val="00717642"/>
    <w:rsid w:val="007176F8"/>
    <w:rsid w:val="00717801"/>
    <w:rsid w:val="00717814"/>
    <w:rsid w:val="00717879"/>
    <w:rsid w:val="00717884"/>
    <w:rsid w:val="0071798D"/>
    <w:rsid w:val="00717999"/>
    <w:rsid w:val="007179D9"/>
    <w:rsid w:val="00717A66"/>
    <w:rsid w:val="00717AA8"/>
    <w:rsid w:val="00717B43"/>
    <w:rsid w:val="00717B6E"/>
    <w:rsid w:val="00717B81"/>
    <w:rsid w:val="00717BD7"/>
    <w:rsid w:val="00717BE1"/>
    <w:rsid w:val="00717C3E"/>
    <w:rsid w:val="00717CF2"/>
    <w:rsid w:val="00717D76"/>
    <w:rsid w:val="00717F65"/>
    <w:rsid w:val="00717F6B"/>
    <w:rsid w:val="00717F7C"/>
    <w:rsid w:val="00717FF5"/>
    <w:rsid w:val="00720004"/>
    <w:rsid w:val="00720079"/>
    <w:rsid w:val="007200B6"/>
    <w:rsid w:val="0072016F"/>
    <w:rsid w:val="007201A5"/>
    <w:rsid w:val="007201F8"/>
    <w:rsid w:val="0072021A"/>
    <w:rsid w:val="007203E1"/>
    <w:rsid w:val="0072049F"/>
    <w:rsid w:val="007204BA"/>
    <w:rsid w:val="0072051F"/>
    <w:rsid w:val="00720558"/>
    <w:rsid w:val="0072058A"/>
    <w:rsid w:val="007205D9"/>
    <w:rsid w:val="007205E1"/>
    <w:rsid w:val="0072066C"/>
    <w:rsid w:val="0072068E"/>
    <w:rsid w:val="00720717"/>
    <w:rsid w:val="007207BC"/>
    <w:rsid w:val="00720803"/>
    <w:rsid w:val="00720829"/>
    <w:rsid w:val="00720867"/>
    <w:rsid w:val="007208AE"/>
    <w:rsid w:val="00720928"/>
    <w:rsid w:val="007209EE"/>
    <w:rsid w:val="00720A94"/>
    <w:rsid w:val="00720A9C"/>
    <w:rsid w:val="00720B1A"/>
    <w:rsid w:val="00720B6F"/>
    <w:rsid w:val="00720B7D"/>
    <w:rsid w:val="00720C11"/>
    <w:rsid w:val="00720C8F"/>
    <w:rsid w:val="00720CD2"/>
    <w:rsid w:val="00720CEA"/>
    <w:rsid w:val="00720D1A"/>
    <w:rsid w:val="00720D39"/>
    <w:rsid w:val="00720F31"/>
    <w:rsid w:val="00720F77"/>
    <w:rsid w:val="00720FDA"/>
    <w:rsid w:val="007210EA"/>
    <w:rsid w:val="00721162"/>
    <w:rsid w:val="0072129C"/>
    <w:rsid w:val="00721422"/>
    <w:rsid w:val="00721502"/>
    <w:rsid w:val="00721549"/>
    <w:rsid w:val="00721589"/>
    <w:rsid w:val="007215A8"/>
    <w:rsid w:val="007215E6"/>
    <w:rsid w:val="00721679"/>
    <w:rsid w:val="00721699"/>
    <w:rsid w:val="00721708"/>
    <w:rsid w:val="0072171A"/>
    <w:rsid w:val="007217A1"/>
    <w:rsid w:val="0072181B"/>
    <w:rsid w:val="007218BE"/>
    <w:rsid w:val="0072195D"/>
    <w:rsid w:val="007219B9"/>
    <w:rsid w:val="007219C9"/>
    <w:rsid w:val="007219D2"/>
    <w:rsid w:val="00721A3D"/>
    <w:rsid w:val="00721C41"/>
    <w:rsid w:val="00721C9E"/>
    <w:rsid w:val="00721D1B"/>
    <w:rsid w:val="00721D31"/>
    <w:rsid w:val="00721D92"/>
    <w:rsid w:val="00721E3A"/>
    <w:rsid w:val="00721E6D"/>
    <w:rsid w:val="00721E79"/>
    <w:rsid w:val="00721E8F"/>
    <w:rsid w:val="00721EDC"/>
    <w:rsid w:val="00721F3C"/>
    <w:rsid w:val="00721F53"/>
    <w:rsid w:val="0072204A"/>
    <w:rsid w:val="0072204B"/>
    <w:rsid w:val="00722104"/>
    <w:rsid w:val="007222ED"/>
    <w:rsid w:val="0072237E"/>
    <w:rsid w:val="007223A4"/>
    <w:rsid w:val="007223BB"/>
    <w:rsid w:val="00722420"/>
    <w:rsid w:val="00722524"/>
    <w:rsid w:val="007225D7"/>
    <w:rsid w:val="007225E6"/>
    <w:rsid w:val="007225F4"/>
    <w:rsid w:val="007226EF"/>
    <w:rsid w:val="007226F6"/>
    <w:rsid w:val="00722719"/>
    <w:rsid w:val="00722858"/>
    <w:rsid w:val="00722942"/>
    <w:rsid w:val="00722991"/>
    <w:rsid w:val="007229DC"/>
    <w:rsid w:val="00722A07"/>
    <w:rsid w:val="00722B5B"/>
    <w:rsid w:val="00722C11"/>
    <w:rsid w:val="00722C3C"/>
    <w:rsid w:val="00722C5C"/>
    <w:rsid w:val="00722D62"/>
    <w:rsid w:val="00722DB6"/>
    <w:rsid w:val="00722E07"/>
    <w:rsid w:val="00722EF1"/>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F0"/>
    <w:rsid w:val="00723817"/>
    <w:rsid w:val="007239F4"/>
    <w:rsid w:val="00723A93"/>
    <w:rsid w:val="00723ADE"/>
    <w:rsid w:val="00723ADF"/>
    <w:rsid w:val="00723C4F"/>
    <w:rsid w:val="00723CB4"/>
    <w:rsid w:val="00723CC1"/>
    <w:rsid w:val="00723D02"/>
    <w:rsid w:val="00723E1B"/>
    <w:rsid w:val="00723F80"/>
    <w:rsid w:val="00723FB9"/>
    <w:rsid w:val="00723FEA"/>
    <w:rsid w:val="00724070"/>
    <w:rsid w:val="007240CC"/>
    <w:rsid w:val="007241BA"/>
    <w:rsid w:val="007242E7"/>
    <w:rsid w:val="0072435D"/>
    <w:rsid w:val="007243B2"/>
    <w:rsid w:val="0072442B"/>
    <w:rsid w:val="00724442"/>
    <w:rsid w:val="007244BA"/>
    <w:rsid w:val="0072454B"/>
    <w:rsid w:val="0072457B"/>
    <w:rsid w:val="0072460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C17"/>
    <w:rsid w:val="00724C1D"/>
    <w:rsid w:val="00724C47"/>
    <w:rsid w:val="00724C79"/>
    <w:rsid w:val="00724D8C"/>
    <w:rsid w:val="00724E5B"/>
    <w:rsid w:val="00724EF9"/>
    <w:rsid w:val="00724F54"/>
    <w:rsid w:val="00724F5A"/>
    <w:rsid w:val="00724FB5"/>
    <w:rsid w:val="00725003"/>
    <w:rsid w:val="00725028"/>
    <w:rsid w:val="007250CA"/>
    <w:rsid w:val="007250E1"/>
    <w:rsid w:val="007252DF"/>
    <w:rsid w:val="0072536D"/>
    <w:rsid w:val="0072536F"/>
    <w:rsid w:val="00725393"/>
    <w:rsid w:val="0072544A"/>
    <w:rsid w:val="00725514"/>
    <w:rsid w:val="007255FF"/>
    <w:rsid w:val="00725677"/>
    <w:rsid w:val="0072567C"/>
    <w:rsid w:val="007256E3"/>
    <w:rsid w:val="00725701"/>
    <w:rsid w:val="00725752"/>
    <w:rsid w:val="007257A8"/>
    <w:rsid w:val="007258DE"/>
    <w:rsid w:val="0072592B"/>
    <w:rsid w:val="0072595F"/>
    <w:rsid w:val="007259D8"/>
    <w:rsid w:val="00725AD4"/>
    <w:rsid w:val="00725BA3"/>
    <w:rsid w:val="00725D46"/>
    <w:rsid w:val="00725DC1"/>
    <w:rsid w:val="00725E05"/>
    <w:rsid w:val="00725E4B"/>
    <w:rsid w:val="00725E94"/>
    <w:rsid w:val="00725E96"/>
    <w:rsid w:val="00725EEA"/>
    <w:rsid w:val="00725F29"/>
    <w:rsid w:val="00725F8E"/>
    <w:rsid w:val="00726019"/>
    <w:rsid w:val="00726066"/>
    <w:rsid w:val="0072607F"/>
    <w:rsid w:val="00726153"/>
    <w:rsid w:val="00726178"/>
    <w:rsid w:val="00726224"/>
    <w:rsid w:val="0072623D"/>
    <w:rsid w:val="00726267"/>
    <w:rsid w:val="00726390"/>
    <w:rsid w:val="0072639B"/>
    <w:rsid w:val="00726430"/>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CD"/>
    <w:rsid w:val="00726A02"/>
    <w:rsid w:val="00726AE1"/>
    <w:rsid w:val="00726BF2"/>
    <w:rsid w:val="00726CAA"/>
    <w:rsid w:val="00726CD8"/>
    <w:rsid w:val="00726D2E"/>
    <w:rsid w:val="00726D86"/>
    <w:rsid w:val="00726DFB"/>
    <w:rsid w:val="00726E33"/>
    <w:rsid w:val="00726ED8"/>
    <w:rsid w:val="00726F6C"/>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F3"/>
    <w:rsid w:val="00727684"/>
    <w:rsid w:val="007276C9"/>
    <w:rsid w:val="007276DE"/>
    <w:rsid w:val="00727862"/>
    <w:rsid w:val="0072794D"/>
    <w:rsid w:val="00727A1E"/>
    <w:rsid w:val="00727A4F"/>
    <w:rsid w:val="00727BE5"/>
    <w:rsid w:val="00727C1B"/>
    <w:rsid w:val="00727C3E"/>
    <w:rsid w:val="00727C97"/>
    <w:rsid w:val="00727D4D"/>
    <w:rsid w:val="00727D84"/>
    <w:rsid w:val="00727DE0"/>
    <w:rsid w:val="00727E90"/>
    <w:rsid w:val="00727EBB"/>
    <w:rsid w:val="00727EE1"/>
    <w:rsid w:val="00727F11"/>
    <w:rsid w:val="007300C4"/>
    <w:rsid w:val="007300D9"/>
    <w:rsid w:val="00730127"/>
    <w:rsid w:val="00730153"/>
    <w:rsid w:val="00730155"/>
    <w:rsid w:val="0073015B"/>
    <w:rsid w:val="00730168"/>
    <w:rsid w:val="007301A3"/>
    <w:rsid w:val="00730235"/>
    <w:rsid w:val="0073023F"/>
    <w:rsid w:val="00730293"/>
    <w:rsid w:val="007302F4"/>
    <w:rsid w:val="00730364"/>
    <w:rsid w:val="00730397"/>
    <w:rsid w:val="0073041E"/>
    <w:rsid w:val="00730483"/>
    <w:rsid w:val="00730547"/>
    <w:rsid w:val="007305A6"/>
    <w:rsid w:val="007305C0"/>
    <w:rsid w:val="00730735"/>
    <w:rsid w:val="0073079A"/>
    <w:rsid w:val="00730892"/>
    <w:rsid w:val="0073096D"/>
    <w:rsid w:val="007309E1"/>
    <w:rsid w:val="00730A53"/>
    <w:rsid w:val="00730A78"/>
    <w:rsid w:val="00730AE7"/>
    <w:rsid w:val="00730B1F"/>
    <w:rsid w:val="00730BAC"/>
    <w:rsid w:val="00730BD6"/>
    <w:rsid w:val="00730C46"/>
    <w:rsid w:val="00730C48"/>
    <w:rsid w:val="00730D1D"/>
    <w:rsid w:val="00730E93"/>
    <w:rsid w:val="00730F11"/>
    <w:rsid w:val="00730F8A"/>
    <w:rsid w:val="00730FC0"/>
    <w:rsid w:val="00730FC2"/>
    <w:rsid w:val="00730FD8"/>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E0"/>
    <w:rsid w:val="00731862"/>
    <w:rsid w:val="007318E9"/>
    <w:rsid w:val="00731971"/>
    <w:rsid w:val="00731A25"/>
    <w:rsid w:val="00731A4E"/>
    <w:rsid w:val="00731AA1"/>
    <w:rsid w:val="00731AD6"/>
    <w:rsid w:val="00731B00"/>
    <w:rsid w:val="00731C19"/>
    <w:rsid w:val="00731C89"/>
    <w:rsid w:val="00731CD4"/>
    <w:rsid w:val="00731DA6"/>
    <w:rsid w:val="00731DF2"/>
    <w:rsid w:val="00731E3A"/>
    <w:rsid w:val="00731EA5"/>
    <w:rsid w:val="00731F1B"/>
    <w:rsid w:val="00731F7E"/>
    <w:rsid w:val="0073202E"/>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88C"/>
    <w:rsid w:val="007328B2"/>
    <w:rsid w:val="007328F6"/>
    <w:rsid w:val="00732939"/>
    <w:rsid w:val="007329C2"/>
    <w:rsid w:val="00732A08"/>
    <w:rsid w:val="00732ACB"/>
    <w:rsid w:val="00732B45"/>
    <w:rsid w:val="00732C04"/>
    <w:rsid w:val="00732C3F"/>
    <w:rsid w:val="00732C44"/>
    <w:rsid w:val="00732CA4"/>
    <w:rsid w:val="00732CEC"/>
    <w:rsid w:val="00732D70"/>
    <w:rsid w:val="00732DDA"/>
    <w:rsid w:val="00732DE7"/>
    <w:rsid w:val="00732DF9"/>
    <w:rsid w:val="00732EC2"/>
    <w:rsid w:val="00732F04"/>
    <w:rsid w:val="00732F23"/>
    <w:rsid w:val="00732F64"/>
    <w:rsid w:val="0073308D"/>
    <w:rsid w:val="007330B7"/>
    <w:rsid w:val="007330DC"/>
    <w:rsid w:val="00733115"/>
    <w:rsid w:val="0073314B"/>
    <w:rsid w:val="007331A3"/>
    <w:rsid w:val="007331A8"/>
    <w:rsid w:val="007331B6"/>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AE"/>
    <w:rsid w:val="007339F1"/>
    <w:rsid w:val="00733B44"/>
    <w:rsid w:val="00733B50"/>
    <w:rsid w:val="00733B5C"/>
    <w:rsid w:val="00733C51"/>
    <w:rsid w:val="00733CEC"/>
    <w:rsid w:val="00733D22"/>
    <w:rsid w:val="00733D90"/>
    <w:rsid w:val="00733E85"/>
    <w:rsid w:val="00733ECD"/>
    <w:rsid w:val="00733F7A"/>
    <w:rsid w:val="00733F8B"/>
    <w:rsid w:val="00733FAB"/>
    <w:rsid w:val="00733FD2"/>
    <w:rsid w:val="0073405A"/>
    <w:rsid w:val="00734061"/>
    <w:rsid w:val="00734065"/>
    <w:rsid w:val="007341D4"/>
    <w:rsid w:val="0073432D"/>
    <w:rsid w:val="00734364"/>
    <w:rsid w:val="0073439D"/>
    <w:rsid w:val="007343B4"/>
    <w:rsid w:val="0073456F"/>
    <w:rsid w:val="007345DE"/>
    <w:rsid w:val="0073465F"/>
    <w:rsid w:val="007346A9"/>
    <w:rsid w:val="007346B5"/>
    <w:rsid w:val="00734737"/>
    <w:rsid w:val="007347DB"/>
    <w:rsid w:val="00734931"/>
    <w:rsid w:val="00734AC9"/>
    <w:rsid w:val="00734AEC"/>
    <w:rsid w:val="00734BAA"/>
    <w:rsid w:val="00734BAF"/>
    <w:rsid w:val="00734BC1"/>
    <w:rsid w:val="00734BED"/>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B07"/>
    <w:rsid w:val="00735B16"/>
    <w:rsid w:val="00735B92"/>
    <w:rsid w:val="00735C88"/>
    <w:rsid w:val="00735C89"/>
    <w:rsid w:val="00735DCB"/>
    <w:rsid w:val="00735FEE"/>
    <w:rsid w:val="0073603B"/>
    <w:rsid w:val="00736062"/>
    <w:rsid w:val="00736097"/>
    <w:rsid w:val="007360FA"/>
    <w:rsid w:val="007361F8"/>
    <w:rsid w:val="0073632F"/>
    <w:rsid w:val="0073634B"/>
    <w:rsid w:val="007363D9"/>
    <w:rsid w:val="0073649A"/>
    <w:rsid w:val="007364A9"/>
    <w:rsid w:val="0073650D"/>
    <w:rsid w:val="007365E8"/>
    <w:rsid w:val="00736614"/>
    <w:rsid w:val="0073664D"/>
    <w:rsid w:val="0073667D"/>
    <w:rsid w:val="007366FC"/>
    <w:rsid w:val="00736758"/>
    <w:rsid w:val="00736792"/>
    <w:rsid w:val="007367A8"/>
    <w:rsid w:val="007367FA"/>
    <w:rsid w:val="007367FB"/>
    <w:rsid w:val="0073689C"/>
    <w:rsid w:val="007368E7"/>
    <w:rsid w:val="007369EF"/>
    <w:rsid w:val="00736A01"/>
    <w:rsid w:val="00736A1E"/>
    <w:rsid w:val="00736A53"/>
    <w:rsid w:val="00736A89"/>
    <w:rsid w:val="00736A8F"/>
    <w:rsid w:val="00736AED"/>
    <w:rsid w:val="00736AFB"/>
    <w:rsid w:val="00736B50"/>
    <w:rsid w:val="00736C26"/>
    <w:rsid w:val="00736C47"/>
    <w:rsid w:val="00736CEC"/>
    <w:rsid w:val="00736D17"/>
    <w:rsid w:val="00736D23"/>
    <w:rsid w:val="00736D3C"/>
    <w:rsid w:val="00736D8D"/>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55"/>
    <w:rsid w:val="00737691"/>
    <w:rsid w:val="007376B2"/>
    <w:rsid w:val="0073770B"/>
    <w:rsid w:val="00737792"/>
    <w:rsid w:val="00737800"/>
    <w:rsid w:val="0073793C"/>
    <w:rsid w:val="007379C5"/>
    <w:rsid w:val="007379D0"/>
    <w:rsid w:val="007379DD"/>
    <w:rsid w:val="00737A7D"/>
    <w:rsid w:val="00737B89"/>
    <w:rsid w:val="00737CC8"/>
    <w:rsid w:val="00737D1D"/>
    <w:rsid w:val="00737EA7"/>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A7"/>
    <w:rsid w:val="007402E6"/>
    <w:rsid w:val="00740356"/>
    <w:rsid w:val="0074035E"/>
    <w:rsid w:val="00740485"/>
    <w:rsid w:val="00740510"/>
    <w:rsid w:val="0074053D"/>
    <w:rsid w:val="007405A9"/>
    <w:rsid w:val="007405D3"/>
    <w:rsid w:val="007405FC"/>
    <w:rsid w:val="00740659"/>
    <w:rsid w:val="007406C3"/>
    <w:rsid w:val="0074074C"/>
    <w:rsid w:val="0074075A"/>
    <w:rsid w:val="00740782"/>
    <w:rsid w:val="007407C5"/>
    <w:rsid w:val="0074081C"/>
    <w:rsid w:val="0074085F"/>
    <w:rsid w:val="0074086E"/>
    <w:rsid w:val="00740993"/>
    <w:rsid w:val="00740A1E"/>
    <w:rsid w:val="00740A34"/>
    <w:rsid w:val="00740A99"/>
    <w:rsid w:val="00740B06"/>
    <w:rsid w:val="00740BB5"/>
    <w:rsid w:val="00740C04"/>
    <w:rsid w:val="00740C2E"/>
    <w:rsid w:val="00740CB6"/>
    <w:rsid w:val="00740CE2"/>
    <w:rsid w:val="00740D1B"/>
    <w:rsid w:val="00740D9A"/>
    <w:rsid w:val="00740EFB"/>
    <w:rsid w:val="00740F1F"/>
    <w:rsid w:val="00740F6D"/>
    <w:rsid w:val="00740FED"/>
    <w:rsid w:val="00741023"/>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41"/>
    <w:rsid w:val="007414AD"/>
    <w:rsid w:val="00741523"/>
    <w:rsid w:val="007416BA"/>
    <w:rsid w:val="007416C1"/>
    <w:rsid w:val="0074171A"/>
    <w:rsid w:val="00741776"/>
    <w:rsid w:val="00741785"/>
    <w:rsid w:val="0074185C"/>
    <w:rsid w:val="007419CE"/>
    <w:rsid w:val="00741A41"/>
    <w:rsid w:val="00741ACE"/>
    <w:rsid w:val="00741BD3"/>
    <w:rsid w:val="00741C55"/>
    <w:rsid w:val="00741C5E"/>
    <w:rsid w:val="00741C80"/>
    <w:rsid w:val="00741D09"/>
    <w:rsid w:val="00741D0F"/>
    <w:rsid w:val="00741D48"/>
    <w:rsid w:val="00741DA4"/>
    <w:rsid w:val="00741DB9"/>
    <w:rsid w:val="00741EE4"/>
    <w:rsid w:val="00741EE6"/>
    <w:rsid w:val="00741F80"/>
    <w:rsid w:val="00741F83"/>
    <w:rsid w:val="00742011"/>
    <w:rsid w:val="0074201E"/>
    <w:rsid w:val="00742058"/>
    <w:rsid w:val="0074215B"/>
    <w:rsid w:val="007421A5"/>
    <w:rsid w:val="00742237"/>
    <w:rsid w:val="00742254"/>
    <w:rsid w:val="00742275"/>
    <w:rsid w:val="007422CF"/>
    <w:rsid w:val="007423EE"/>
    <w:rsid w:val="0074240F"/>
    <w:rsid w:val="0074242F"/>
    <w:rsid w:val="0074251E"/>
    <w:rsid w:val="007426F1"/>
    <w:rsid w:val="0074272F"/>
    <w:rsid w:val="00742778"/>
    <w:rsid w:val="007427EB"/>
    <w:rsid w:val="00742974"/>
    <w:rsid w:val="00742AB2"/>
    <w:rsid w:val="00742B74"/>
    <w:rsid w:val="00742BBB"/>
    <w:rsid w:val="00742C14"/>
    <w:rsid w:val="00742C41"/>
    <w:rsid w:val="00742C7E"/>
    <w:rsid w:val="00742CD3"/>
    <w:rsid w:val="00742D13"/>
    <w:rsid w:val="00742E29"/>
    <w:rsid w:val="00742E7A"/>
    <w:rsid w:val="00742EBC"/>
    <w:rsid w:val="00742F11"/>
    <w:rsid w:val="00742F8F"/>
    <w:rsid w:val="00742F9A"/>
    <w:rsid w:val="00742FB7"/>
    <w:rsid w:val="00742FF8"/>
    <w:rsid w:val="00743001"/>
    <w:rsid w:val="007430C0"/>
    <w:rsid w:val="00743102"/>
    <w:rsid w:val="0074312C"/>
    <w:rsid w:val="007431BB"/>
    <w:rsid w:val="007431D2"/>
    <w:rsid w:val="00743221"/>
    <w:rsid w:val="0074329C"/>
    <w:rsid w:val="007433B9"/>
    <w:rsid w:val="00743452"/>
    <w:rsid w:val="007434B6"/>
    <w:rsid w:val="00743548"/>
    <w:rsid w:val="00743605"/>
    <w:rsid w:val="00743765"/>
    <w:rsid w:val="00743884"/>
    <w:rsid w:val="007438E4"/>
    <w:rsid w:val="0074394D"/>
    <w:rsid w:val="00743966"/>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218"/>
    <w:rsid w:val="00744220"/>
    <w:rsid w:val="0074425A"/>
    <w:rsid w:val="00744273"/>
    <w:rsid w:val="00744285"/>
    <w:rsid w:val="007442DF"/>
    <w:rsid w:val="007442E0"/>
    <w:rsid w:val="007442E3"/>
    <w:rsid w:val="00744397"/>
    <w:rsid w:val="007443B3"/>
    <w:rsid w:val="0074445D"/>
    <w:rsid w:val="00744477"/>
    <w:rsid w:val="0074455B"/>
    <w:rsid w:val="00744572"/>
    <w:rsid w:val="007445E2"/>
    <w:rsid w:val="00744601"/>
    <w:rsid w:val="00744784"/>
    <w:rsid w:val="0074488F"/>
    <w:rsid w:val="007448D8"/>
    <w:rsid w:val="007449CE"/>
    <w:rsid w:val="00744A89"/>
    <w:rsid w:val="00744A8B"/>
    <w:rsid w:val="00744A9B"/>
    <w:rsid w:val="00744AB2"/>
    <w:rsid w:val="00744AB5"/>
    <w:rsid w:val="00744DAF"/>
    <w:rsid w:val="00744DC5"/>
    <w:rsid w:val="00744DD6"/>
    <w:rsid w:val="00744EAA"/>
    <w:rsid w:val="00744EB3"/>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4F"/>
    <w:rsid w:val="0074578E"/>
    <w:rsid w:val="00745849"/>
    <w:rsid w:val="00745892"/>
    <w:rsid w:val="00745A23"/>
    <w:rsid w:val="00745A76"/>
    <w:rsid w:val="00745A98"/>
    <w:rsid w:val="00745AB5"/>
    <w:rsid w:val="00745BBB"/>
    <w:rsid w:val="00745BCA"/>
    <w:rsid w:val="00745C22"/>
    <w:rsid w:val="00745C27"/>
    <w:rsid w:val="00745C59"/>
    <w:rsid w:val="00745CB0"/>
    <w:rsid w:val="00745CB7"/>
    <w:rsid w:val="00745D57"/>
    <w:rsid w:val="00745E00"/>
    <w:rsid w:val="00745EDD"/>
    <w:rsid w:val="00745FA4"/>
    <w:rsid w:val="00745FC3"/>
    <w:rsid w:val="00746087"/>
    <w:rsid w:val="00746104"/>
    <w:rsid w:val="00746125"/>
    <w:rsid w:val="0074618F"/>
    <w:rsid w:val="00746245"/>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40"/>
    <w:rsid w:val="00746B3D"/>
    <w:rsid w:val="00746BFA"/>
    <w:rsid w:val="00746C8F"/>
    <w:rsid w:val="00746CFA"/>
    <w:rsid w:val="00746D9E"/>
    <w:rsid w:val="00746DAB"/>
    <w:rsid w:val="00746DDB"/>
    <w:rsid w:val="00746E02"/>
    <w:rsid w:val="00746EDA"/>
    <w:rsid w:val="00747085"/>
    <w:rsid w:val="00747094"/>
    <w:rsid w:val="007470F2"/>
    <w:rsid w:val="0074713F"/>
    <w:rsid w:val="00747217"/>
    <w:rsid w:val="0074721F"/>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B5"/>
    <w:rsid w:val="00747C06"/>
    <w:rsid w:val="00747CC4"/>
    <w:rsid w:val="00747CC5"/>
    <w:rsid w:val="00747CCC"/>
    <w:rsid w:val="00747D12"/>
    <w:rsid w:val="00747D22"/>
    <w:rsid w:val="00747D70"/>
    <w:rsid w:val="00747DA6"/>
    <w:rsid w:val="00747E02"/>
    <w:rsid w:val="00747EC3"/>
    <w:rsid w:val="00747ECD"/>
    <w:rsid w:val="00747EF8"/>
    <w:rsid w:val="00747F0B"/>
    <w:rsid w:val="00747F1A"/>
    <w:rsid w:val="00747F69"/>
    <w:rsid w:val="00747F99"/>
    <w:rsid w:val="00747FB3"/>
    <w:rsid w:val="00750032"/>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E5"/>
    <w:rsid w:val="00750A0B"/>
    <w:rsid w:val="00750A7D"/>
    <w:rsid w:val="00750B9A"/>
    <w:rsid w:val="00750BCB"/>
    <w:rsid w:val="00750BD2"/>
    <w:rsid w:val="00750BE3"/>
    <w:rsid w:val="00750D1A"/>
    <w:rsid w:val="00750D75"/>
    <w:rsid w:val="00750DF5"/>
    <w:rsid w:val="00750E35"/>
    <w:rsid w:val="00750EE8"/>
    <w:rsid w:val="00751024"/>
    <w:rsid w:val="00751038"/>
    <w:rsid w:val="00751045"/>
    <w:rsid w:val="007510C2"/>
    <w:rsid w:val="007510FE"/>
    <w:rsid w:val="00751161"/>
    <w:rsid w:val="00751166"/>
    <w:rsid w:val="00751362"/>
    <w:rsid w:val="007513BE"/>
    <w:rsid w:val="007514B6"/>
    <w:rsid w:val="00751546"/>
    <w:rsid w:val="0075162D"/>
    <w:rsid w:val="00751644"/>
    <w:rsid w:val="007516AF"/>
    <w:rsid w:val="00751710"/>
    <w:rsid w:val="00751736"/>
    <w:rsid w:val="00751793"/>
    <w:rsid w:val="00751860"/>
    <w:rsid w:val="00751899"/>
    <w:rsid w:val="007519EE"/>
    <w:rsid w:val="00751A1B"/>
    <w:rsid w:val="00751A46"/>
    <w:rsid w:val="00751A57"/>
    <w:rsid w:val="00751A84"/>
    <w:rsid w:val="00751A91"/>
    <w:rsid w:val="00751B0C"/>
    <w:rsid w:val="00751B5B"/>
    <w:rsid w:val="00751BD2"/>
    <w:rsid w:val="00751C08"/>
    <w:rsid w:val="00751C9E"/>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37E"/>
    <w:rsid w:val="007523B6"/>
    <w:rsid w:val="007523E6"/>
    <w:rsid w:val="007524A0"/>
    <w:rsid w:val="0075251F"/>
    <w:rsid w:val="00752560"/>
    <w:rsid w:val="00752650"/>
    <w:rsid w:val="0075275F"/>
    <w:rsid w:val="00752765"/>
    <w:rsid w:val="00752780"/>
    <w:rsid w:val="007527A0"/>
    <w:rsid w:val="00752865"/>
    <w:rsid w:val="007528B8"/>
    <w:rsid w:val="00752940"/>
    <w:rsid w:val="00752973"/>
    <w:rsid w:val="00752A3C"/>
    <w:rsid w:val="00752A5A"/>
    <w:rsid w:val="00752B42"/>
    <w:rsid w:val="00752BAC"/>
    <w:rsid w:val="00752BEE"/>
    <w:rsid w:val="00752BFE"/>
    <w:rsid w:val="00752C2C"/>
    <w:rsid w:val="00752C87"/>
    <w:rsid w:val="00752C91"/>
    <w:rsid w:val="00752CEF"/>
    <w:rsid w:val="00752D98"/>
    <w:rsid w:val="00752DD8"/>
    <w:rsid w:val="00752DDF"/>
    <w:rsid w:val="00752E31"/>
    <w:rsid w:val="00752E9C"/>
    <w:rsid w:val="00752EA3"/>
    <w:rsid w:val="00752EE1"/>
    <w:rsid w:val="00752F9F"/>
    <w:rsid w:val="00752FB0"/>
    <w:rsid w:val="00752FB7"/>
    <w:rsid w:val="00752FD6"/>
    <w:rsid w:val="00752FDA"/>
    <w:rsid w:val="00753006"/>
    <w:rsid w:val="0075300D"/>
    <w:rsid w:val="00753013"/>
    <w:rsid w:val="00753037"/>
    <w:rsid w:val="0075315D"/>
    <w:rsid w:val="007531FC"/>
    <w:rsid w:val="0075325D"/>
    <w:rsid w:val="00753309"/>
    <w:rsid w:val="0075333A"/>
    <w:rsid w:val="00753388"/>
    <w:rsid w:val="007533BE"/>
    <w:rsid w:val="007533F6"/>
    <w:rsid w:val="0075343F"/>
    <w:rsid w:val="00753450"/>
    <w:rsid w:val="00753490"/>
    <w:rsid w:val="007534A2"/>
    <w:rsid w:val="007534C7"/>
    <w:rsid w:val="007534D4"/>
    <w:rsid w:val="00753560"/>
    <w:rsid w:val="00753646"/>
    <w:rsid w:val="0075364E"/>
    <w:rsid w:val="00753712"/>
    <w:rsid w:val="007537BF"/>
    <w:rsid w:val="00753855"/>
    <w:rsid w:val="00753859"/>
    <w:rsid w:val="007538F3"/>
    <w:rsid w:val="00753940"/>
    <w:rsid w:val="00753A0E"/>
    <w:rsid w:val="00753B29"/>
    <w:rsid w:val="00753B51"/>
    <w:rsid w:val="00753C02"/>
    <w:rsid w:val="00753C5C"/>
    <w:rsid w:val="00753D1F"/>
    <w:rsid w:val="00753D3E"/>
    <w:rsid w:val="00753E0D"/>
    <w:rsid w:val="00753ECA"/>
    <w:rsid w:val="00753F01"/>
    <w:rsid w:val="00753FAA"/>
    <w:rsid w:val="00754046"/>
    <w:rsid w:val="00754078"/>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79E"/>
    <w:rsid w:val="007548DE"/>
    <w:rsid w:val="007548E4"/>
    <w:rsid w:val="00754923"/>
    <w:rsid w:val="00754A6A"/>
    <w:rsid w:val="00754A7F"/>
    <w:rsid w:val="00754B8B"/>
    <w:rsid w:val="00754C65"/>
    <w:rsid w:val="00754C68"/>
    <w:rsid w:val="00754D0F"/>
    <w:rsid w:val="00754DA1"/>
    <w:rsid w:val="00754E17"/>
    <w:rsid w:val="00754F1A"/>
    <w:rsid w:val="00754F74"/>
    <w:rsid w:val="00754FA4"/>
    <w:rsid w:val="00754FA8"/>
    <w:rsid w:val="00755065"/>
    <w:rsid w:val="007550A4"/>
    <w:rsid w:val="007550AC"/>
    <w:rsid w:val="007550E9"/>
    <w:rsid w:val="0075514B"/>
    <w:rsid w:val="00755187"/>
    <w:rsid w:val="00755209"/>
    <w:rsid w:val="007552B6"/>
    <w:rsid w:val="007552BF"/>
    <w:rsid w:val="007552D2"/>
    <w:rsid w:val="007552DD"/>
    <w:rsid w:val="007552E6"/>
    <w:rsid w:val="007552F0"/>
    <w:rsid w:val="00755361"/>
    <w:rsid w:val="00755371"/>
    <w:rsid w:val="00755409"/>
    <w:rsid w:val="00755448"/>
    <w:rsid w:val="007554F9"/>
    <w:rsid w:val="0075562E"/>
    <w:rsid w:val="00755657"/>
    <w:rsid w:val="00755671"/>
    <w:rsid w:val="00755775"/>
    <w:rsid w:val="0075583D"/>
    <w:rsid w:val="0075584A"/>
    <w:rsid w:val="00755863"/>
    <w:rsid w:val="0075587B"/>
    <w:rsid w:val="007558D0"/>
    <w:rsid w:val="00755964"/>
    <w:rsid w:val="00755A8F"/>
    <w:rsid w:val="00755D32"/>
    <w:rsid w:val="00755D8A"/>
    <w:rsid w:val="00755EFB"/>
    <w:rsid w:val="00755FFC"/>
    <w:rsid w:val="007560A7"/>
    <w:rsid w:val="007560DB"/>
    <w:rsid w:val="00756112"/>
    <w:rsid w:val="00756232"/>
    <w:rsid w:val="00756348"/>
    <w:rsid w:val="007563B7"/>
    <w:rsid w:val="00756424"/>
    <w:rsid w:val="00756476"/>
    <w:rsid w:val="00756509"/>
    <w:rsid w:val="007565FE"/>
    <w:rsid w:val="007565FF"/>
    <w:rsid w:val="0075663A"/>
    <w:rsid w:val="0075672F"/>
    <w:rsid w:val="00756785"/>
    <w:rsid w:val="007567B4"/>
    <w:rsid w:val="00756800"/>
    <w:rsid w:val="00756904"/>
    <w:rsid w:val="0075691D"/>
    <w:rsid w:val="0075692B"/>
    <w:rsid w:val="007569E1"/>
    <w:rsid w:val="00756A19"/>
    <w:rsid w:val="00756A2E"/>
    <w:rsid w:val="00756AB3"/>
    <w:rsid w:val="00756AF4"/>
    <w:rsid w:val="00756B53"/>
    <w:rsid w:val="00756BB6"/>
    <w:rsid w:val="00756BC1"/>
    <w:rsid w:val="00756C06"/>
    <w:rsid w:val="00756D81"/>
    <w:rsid w:val="00756E14"/>
    <w:rsid w:val="00756E3D"/>
    <w:rsid w:val="00756E40"/>
    <w:rsid w:val="00756E6B"/>
    <w:rsid w:val="00756E73"/>
    <w:rsid w:val="00756FB6"/>
    <w:rsid w:val="007570BD"/>
    <w:rsid w:val="007571B4"/>
    <w:rsid w:val="00757239"/>
    <w:rsid w:val="00757250"/>
    <w:rsid w:val="00757296"/>
    <w:rsid w:val="007572A0"/>
    <w:rsid w:val="0075735F"/>
    <w:rsid w:val="007573B2"/>
    <w:rsid w:val="00757493"/>
    <w:rsid w:val="007574A0"/>
    <w:rsid w:val="0075752F"/>
    <w:rsid w:val="00757531"/>
    <w:rsid w:val="0075759A"/>
    <w:rsid w:val="0075760A"/>
    <w:rsid w:val="00757628"/>
    <w:rsid w:val="0075776A"/>
    <w:rsid w:val="00757819"/>
    <w:rsid w:val="00757919"/>
    <w:rsid w:val="0075795A"/>
    <w:rsid w:val="0075796A"/>
    <w:rsid w:val="007579CB"/>
    <w:rsid w:val="00757A48"/>
    <w:rsid w:val="00757AC3"/>
    <w:rsid w:val="00757D18"/>
    <w:rsid w:val="00757DA4"/>
    <w:rsid w:val="00757E18"/>
    <w:rsid w:val="00757E1E"/>
    <w:rsid w:val="00757E8B"/>
    <w:rsid w:val="00757EC3"/>
    <w:rsid w:val="00757EF6"/>
    <w:rsid w:val="00757F16"/>
    <w:rsid w:val="00757F4F"/>
    <w:rsid w:val="00757FD4"/>
    <w:rsid w:val="0076004B"/>
    <w:rsid w:val="00760063"/>
    <w:rsid w:val="007600A6"/>
    <w:rsid w:val="007601BB"/>
    <w:rsid w:val="007601E6"/>
    <w:rsid w:val="00760254"/>
    <w:rsid w:val="00760373"/>
    <w:rsid w:val="00760540"/>
    <w:rsid w:val="00760545"/>
    <w:rsid w:val="00760567"/>
    <w:rsid w:val="007606BC"/>
    <w:rsid w:val="00760726"/>
    <w:rsid w:val="0076076C"/>
    <w:rsid w:val="0076079A"/>
    <w:rsid w:val="0076079D"/>
    <w:rsid w:val="0076087A"/>
    <w:rsid w:val="00760C2B"/>
    <w:rsid w:val="00760C88"/>
    <w:rsid w:val="00760C93"/>
    <w:rsid w:val="00760D5E"/>
    <w:rsid w:val="00760DD0"/>
    <w:rsid w:val="00760E39"/>
    <w:rsid w:val="00760E3A"/>
    <w:rsid w:val="00760F49"/>
    <w:rsid w:val="00760F53"/>
    <w:rsid w:val="0076108F"/>
    <w:rsid w:val="00761100"/>
    <w:rsid w:val="00761232"/>
    <w:rsid w:val="00761248"/>
    <w:rsid w:val="007612DF"/>
    <w:rsid w:val="00761304"/>
    <w:rsid w:val="0076134C"/>
    <w:rsid w:val="00761418"/>
    <w:rsid w:val="00761455"/>
    <w:rsid w:val="00761578"/>
    <w:rsid w:val="0076159E"/>
    <w:rsid w:val="007615B9"/>
    <w:rsid w:val="007615EC"/>
    <w:rsid w:val="0076166B"/>
    <w:rsid w:val="007616EB"/>
    <w:rsid w:val="00761714"/>
    <w:rsid w:val="0076174F"/>
    <w:rsid w:val="007618ED"/>
    <w:rsid w:val="00761923"/>
    <w:rsid w:val="0076197F"/>
    <w:rsid w:val="007619D2"/>
    <w:rsid w:val="00761B01"/>
    <w:rsid w:val="00761B21"/>
    <w:rsid w:val="00761B49"/>
    <w:rsid w:val="00761B6C"/>
    <w:rsid w:val="00761B82"/>
    <w:rsid w:val="00761B9B"/>
    <w:rsid w:val="00761C41"/>
    <w:rsid w:val="00761CE1"/>
    <w:rsid w:val="00761CFF"/>
    <w:rsid w:val="00761D0E"/>
    <w:rsid w:val="00761D12"/>
    <w:rsid w:val="00761E08"/>
    <w:rsid w:val="00761ED6"/>
    <w:rsid w:val="0076204F"/>
    <w:rsid w:val="007620EC"/>
    <w:rsid w:val="00762124"/>
    <w:rsid w:val="0076219C"/>
    <w:rsid w:val="007621E8"/>
    <w:rsid w:val="00762275"/>
    <w:rsid w:val="007623BF"/>
    <w:rsid w:val="007623E4"/>
    <w:rsid w:val="0076247D"/>
    <w:rsid w:val="00762513"/>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5A"/>
    <w:rsid w:val="00762992"/>
    <w:rsid w:val="00762998"/>
    <w:rsid w:val="00762A45"/>
    <w:rsid w:val="00762A87"/>
    <w:rsid w:val="00762B3B"/>
    <w:rsid w:val="00762BE2"/>
    <w:rsid w:val="00762C9E"/>
    <w:rsid w:val="00762D19"/>
    <w:rsid w:val="00762D1E"/>
    <w:rsid w:val="00762D9A"/>
    <w:rsid w:val="00762DD1"/>
    <w:rsid w:val="00762DD7"/>
    <w:rsid w:val="00762DEF"/>
    <w:rsid w:val="00762E25"/>
    <w:rsid w:val="00762EA8"/>
    <w:rsid w:val="00762FE6"/>
    <w:rsid w:val="00763004"/>
    <w:rsid w:val="00763043"/>
    <w:rsid w:val="00763080"/>
    <w:rsid w:val="00763090"/>
    <w:rsid w:val="0076309E"/>
    <w:rsid w:val="007630BB"/>
    <w:rsid w:val="007630D5"/>
    <w:rsid w:val="00763112"/>
    <w:rsid w:val="007631B1"/>
    <w:rsid w:val="00763232"/>
    <w:rsid w:val="00763285"/>
    <w:rsid w:val="0076332B"/>
    <w:rsid w:val="0076333C"/>
    <w:rsid w:val="00763419"/>
    <w:rsid w:val="0076345F"/>
    <w:rsid w:val="007634C2"/>
    <w:rsid w:val="007634D7"/>
    <w:rsid w:val="007635BA"/>
    <w:rsid w:val="007635D9"/>
    <w:rsid w:val="00763618"/>
    <w:rsid w:val="0076362D"/>
    <w:rsid w:val="00763642"/>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FE"/>
    <w:rsid w:val="00763F81"/>
    <w:rsid w:val="007640D7"/>
    <w:rsid w:val="007640E8"/>
    <w:rsid w:val="00764146"/>
    <w:rsid w:val="00764150"/>
    <w:rsid w:val="007641A2"/>
    <w:rsid w:val="007641B4"/>
    <w:rsid w:val="00764208"/>
    <w:rsid w:val="00764243"/>
    <w:rsid w:val="0076424B"/>
    <w:rsid w:val="00764279"/>
    <w:rsid w:val="007642A0"/>
    <w:rsid w:val="00764458"/>
    <w:rsid w:val="00764486"/>
    <w:rsid w:val="00764508"/>
    <w:rsid w:val="0076455A"/>
    <w:rsid w:val="00764588"/>
    <w:rsid w:val="0076458C"/>
    <w:rsid w:val="007645C8"/>
    <w:rsid w:val="007645DD"/>
    <w:rsid w:val="0076463A"/>
    <w:rsid w:val="0076472E"/>
    <w:rsid w:val="00764761"/>
    <w:rsid w:val="007647B4"/>
    <w:rsid w:val="007647D1"/>
    <w:rsid w:val="007647DA"/>
    <w:rsid w:val="00764836"/>
    <w:rsid w:val="00764889"/>
    <w:rsid w:val="00764A1B"/>
    <w:rsid w:val="00764A98"/>
    <w:rsid w:val="00764C76"/>
    <w:rsid w:val="00764C91"/>
    <w:rsid w:val="00764CAC"/>
    <w:rsid w:val="00764CFA"/>
    <w:rsid w:val="00764DE9"/>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B6"/>
    <w:rsid w:val="00765701"/>
    <w:rsid w:val="0076570C"/>
    <w:rsid w:val="00765717"/>
    <w:rsid w:val="0076575A"/>
    <w:rsid w:val="0076575F"/>
    <w:rsid w:val="0076576F"/>
    <w:rsid w:val="00765793"/>
    <w:rsid w:val="007657D7"/>
    <w:rsid w:val="00765844"/>
    <w:rsid w:val="00765936"/>
    <w:rsid w:val="007659C0"/>
    <w:rsid w:val="00765A9F"/>
    <w:rsid w:val="00765ADE"/>
    <w:rsid w:val="00765D0A"/>
    <w:rsid w:val="00765D2A"/>
    <w:rsid w:val="00765DA7"/>
    <w:rsid w:val="00765E5B"/>
    <w:rsid w:val="00765E8B"/>
    <w:rsid w:val="00765F0A"/>
    <w:rsid w:val="00765FE9"/>
    <w:rsid w:val="007660B9"/>
    <w:rsid w:val="007660CE"/>
    <w:rsid w:val="007660DD"/>
    <w:rsid w:val="007660E5"/>
    <w:rsid w:val="00766156"/>
    <w:rsid w:val="0076616F"/>
    <w:rsid w:val="007661B4"/>
    <w:rsid w:val="007661C7"/>
    <w:rsid w:val="007661D9"/>
    <w:rsid w:val="00766203"/>
    <w:rsid w:val="0076620A"/>
    <w:rsid w:val="00766221"/>
    <w:rsid w:val="00766282"/>
    <w:rsid w:val="007662F8"/>
    <w:rsid w:val="007663BE"/>
    <w:rsid w:val="00766420"/>
    <w:rsid w:val="00766462"/>
    <w:rsid w:val="007664F4"/>
    <w:rsid w:val="00766516"/>
    <w:rsid w:val="007666D6"/>
    <w:rsid w:val="0076677D"/>
    <w:rsid w:val="00766846"/>
    <w:rsid w:val="0076685F"/>
    <w:rsid w:val="00766916"/>
    <w:rsid w:val="0076695C"/>
    <w:rsid w:val="00766A3C"/>
    <w:rsid w:val="00766A9B"/>
    <w:rsid w:val="00766C1A"/>
    <w:rsid w:val="00766D0A"/>
    <w:rsid w:val="00766D1E"/>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97"/>
    <w:rsid w:val="007672EF"/>
    <w:rsid w:val="007673DB"/>
    <w:rsid w:val="007673ED"/>
    <w:rsid w:val="0076761F"/>
    <w:rsid w:val="00767672"/>
    <w:rsid w:val="007676D6"/>
    <w:rsid w:val="007676E8"/>
    <w:rsid w:val="0076772C"/>
    <w:rsid w:val="0076778D"/>
    <w:rsid w:val="00767790"/>
    <w:rsid w:val="007677E1"/>
    <w:rsid w:val="00767826"/>
    <w:rsid w:val="00767831"/>
    <w:rsid w:val="00767832"/>
    <w:rsid w:val="007678CE"/>
    <w:rsid w:val="007679CE"/>
    <w:rsid w:val="00767A0F"/>
    <w:rsid w:val="00767A74"/>
    <w:rsid w:val="00767AF9"/>
    <w:rsid w:val="00767B12"/>
    <w:rsid w:val="00767B54"/>
    <w:rsid w:val="00767B5A"/>
    <w:rsid w:val="00767B62"/>
    <w:rsid w:val="00767CB8"/>
    <w:rsid w:val="00767DAA"/>
    <w:rsid w:val="007700FE"/>
    <w:rsid w:val="00770143"/>
    <w:rsid w:val="00770172"/>
    <w:rsid w:val="007702AD"/>
    <w:rsid w:val="007702C7"/>
    <w:rsid w:val="00770397"/>
    <w:rsid w:val="007703AC"/>
    <w:rsid w:val="00770464"/>
    <w:rsid w:val="00770477"/>
    <w:rsid w:val="007704DD"/>
    <w:rsid w:val="0077050C"/>
    <w:rsid w:val="00770577"/>
    <w:rsid w:val="0077069F"/>
    <w:rsid w:val="00770750"/>
    <w:rsid w:val="007707CC"/>
    <w:rsid w:val="007707F6"/>
    <w:rsid w:val="007707FC"/>
    <w:rsid w:val="0077081E"/>
    <w:rsid w:val="00770851"/>
    <w:rsid w:val="007708F6"/>
    <w:rsid w:val="007708FD"/>
    <w:rsid w:val="0077095F"/>
    <w:rsid w:val="007709A9"/>
    <w:rsid w:val="00770A0E"/>
    <w:rsid w:val="00770ADC"/>
    <w:rsid w:val="00770ADE"/>
    <w:rsid w:val="00770BBC"/>
    <w:rsid w:val="00770BF8"/>
    <w:rsid w:val="00770C29"/>
    <w:rsid w:val="00770D6F"/>
    <w:rsid w:val="00770DFF"/>
    <w:rsid w:val="00770E74"/>
    <w:rsid w:val="00770F69"/>
    <w:rsid w:val="00770FBE"/>
    <w:rsid w:val="0077109F"/>
    <w:rsid w:val="007710FB"/>
    <w:rsid w:val="0077114D"/>
    <w:rsid w:val="00771171"/>
    <w:rsid w:val="00771191"/>
    <w:rsid w:val="007712A1"/>
    <w:rsid w:val="007712D5"/>
    <w:rsid w:val="007712EF"/>
    <w:rsid w:val="007713E0"/>
    <w:rsid w:val="007715A3"/>
    <w:rsid w:val="007715DE"/>
    <w:rsid w:val="0077163A"/>
    <w:rsid w:val="00771678"/>
    <w:rsid w:val="00771787"/>
    <w:rsid w:val="00771795"/>
    <w:rsid w:val="007717DA"/>
    <w:rsid w:val="00771841"/>
    <w:rsid w:val="00771878"/>
    <w:rsid w:val="00771892"/>
    <w:rsid w:val="007718E6"/>
    <w:rsid w:val="0077194C"/>
    <w:rsid w:val="007719DB"/>
    <w:rsid w:val="00771A67"/>
    <w:rsid w:val="00771D77"/>
    <w:rsid w:val="00771DA0"/>
    <w:rsid w:val="00771EDA"/>
    <w:rsid w:val="00771F2C"/>
    <w:rsid w:val="00771F97"/>
    <w:rsid w:val="00772010"/>
    <w:rsid w:val="007720CA"/>
    <w:rsid w:val="007720F4"/>
    <w:rsid w:val="00772128"/>
    <w:rsid w:val="00772136"/>
    <w:rsid w:val="0077214E"/>
    <w:rsid w:val="007721BD"/>
    <w:rsid w:val="007721EA"/>
    <w:rsid w:val="007721F5"/>
    <w:rsid w:val="0077220C"/>
    <w:rsid w:val="0077222A"/>
    <w:rsid w:val="00772261"/>
    <w:rsid w:val="00772299"/>
    <w:rsid w:val="0077233B"/>
    <w:rsid w:val="007723C0"/>
    <w:rsid w:val="007723C5"/>
    <w:rsid w:val="007723C7"/>
    <w:rsid w:val="00772429"/>
    <w:rsid w:val="00772481"/>
    <w:rsid w:val="007724FF"/>
    <w:rsid w:val="00772697"/>
    <w:rsid w:val="00772719"/>
    <w:rsid w:val="0077271A"/>
    <w:rsid w:val="0077290D"/>
    <w:rsid w:val="0077297A"/>
    <w:rsid w:val="00772AA9"/>
    <w:rsid w:val="00772AB8"/>
    <w:rsid w:val="00772B65"/>
    <w:rsid w:val="00772BA7"/>
    <w:rsid w:val="00772BCE"/>
    <w:rsid w:val="00772C8C"/>
    <w:rsid w:val="00772CE3"/>
    <w:rsid w:val="00772D65"/>
    <w:rsid w:val="00772DD6"/>
    <w:rsid w:val="00772DE9"/>
    <w:rsid w:val="00772E6C"/>
    <w:rsid w:val="00772E97"/>
    <w:rsid w:val="00772EC0"/>
    <w:rsid w:val="00773035"/>
    <w:rsid w:val="00773097"/>
    <w:rsid w:val="007730FE"/>
    <w:rsid w:val="0077311C"/>
    <w:rsid w:val="0077311E"/>
    <w:rsid w:val="0077313D"/>
    <w:rsid w:val="00773159"/>
    <w:rsid w:val="00773186"/>
    <w:rsid w:val="007731E5"/>
    <w:rsid w:val="00773232"/>
    <w:rsid w:val="00773296"/>
    <w:rsid w:val="00773336"/>
    <w:rsid w:val="00773355"/>
    <w:rsid w:val="007733BE"/>
    <w:rsid w:val="007734C9"/>
    <w:rsid w:val="0077356F"/>
    <w:rsid w:val="0077357C"/>
    <w:rsid w:val="0077366F"/>
    <w:rsid w:val="007736EC"/>
    <w:rsid w:val="0077372A"/>
    <w:rsid w:val="0077383B"/>
    <w:rsid w:val="0077384F"/>
    <w:rsid w:val="00773889"/>
    <w:rsid w:val="007738B0"/>
    <w:rsid w:val="00773938"/>
    <w:rsid w:val="00773A03"/>
    <w:rsid w:val="00773A23"/>
    <w:rsid w:val="00773A31"/>
    <w:rsid w:val="00773A3C"/>
    <w:rsid w:val="00773A58"/>
    <w:rsid w:val="00773B8C"/>
    <w:rsid w:val="00773B9A"/>
    <w:rsid w:val="00773B9B"/>
    <w:rsid w:val="00773D46"/>
    <w:rsid w:val="00773D66"/>
    <w:rsid w:val="00773D7A"/>
    <w:rsid w:val="00773E96"/>
    <w:rsid w:val="00773EB9"/>
    <w:rsid w:val="00773F60"/>
    <w:rsid w:val="00773FAE"/>
    <w:rsid w:val="00773FDF"/>
    <w:rsid w:val="00773FED"/>
    <w:rsid w:val="0077408C"/>
    <w:rsid w:val="007740C7"/>
    <w:rsid w:val="00774144"/>
    <w:rsid w:val="0077414E"/>
    <w:rsid w:val="00774183"/>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8"/>
    <w:rsid w:val="0077497F"/>
    <w:rsid w:val="00774984"/>
    <w:rsid w:val="007749BA"/>
    <w:rsid w:val="007749C1"/>
    <w:rsid w:val="00774B1A"/>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362"/>
    <w:rsid w:val="00775381"/>
    <w:rsid w:val="007753B8"/>
    <w:rsid w:val="00775402"/>
    <w:rsid w:val="0077547A"/>
    <w:rsid w:val="007754A9"/>
    <w:rsid w:val="007754B0"/>
    <w:rsid w:val="0077558E"/>
    <w:rsid w:val="00775598"/>
    <w:rsid w:val="007755AA"/>
    <w:rsid w:val="007755B2"/>
    <w:rsid w:val="007756F4"/>
    <w:rsid w:val="00775719"/>
    <w:rsid w:val="00775793"/>
    <w:rsid w:val="007757FE"/>
    <w:rsid w:val="00775838"/>
    <w:rsid w:val="007759E7"/>
    <w:rsid w:val="00775A06"/>
    <w:rsid w:val="00775A75"/>
    <w:rsid w:val="00775B58"/>
    <w:rsid w:val="00775C52"/>
    <w:rsid w:val="00775C8F"/>
    <w:rsid w:val="00775CEE"/>
    <w:rsid w:val="00775CF4"/>
    <w:rsid w:val="00775CF5"/>
    <w:rsid w:val="00775D00"/>
    <w:rsid w:val="00775D0F"/>
    <w:rsid w:val="00775E1E"/>
    <w:rsid w:val="00775E85"/>
    <w:rsid w:val="00775EE4"/>
    <w:rsid w:val="00775FE1"/>
    <w:rsid w:val="0077603B"/>
    <w:rsid w:val="0077616B"/>
    <w:rsid w:val="00776174"/>
    <w:rsid w:val="00776196"/>
    <w:rsid w:val="007761BE"/>
    <w:rsid w:val="007761E2"/>
    <w:rsid w:val="007761E9"/>
    <w:rsid w:val="00776234"/>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A5E"/>
    <w:rsid w:val="00776B65"/>
    <w:rsid w:val="00776BCC"/>
    <w:rsid w:val="00776BDE"/>
    <w:rsid w:val="00776C19"/>
    <w:rsid w:val="00776C76"/>
    <w:rsid w:val="00776CCA"/>
    <w:rsid w:val="00776CD4"/>
    <w:rsid w:val="00776D31"/>
    <w:rsid w:val="00776D7E"/>
    <w:rsid w:val="00776DD6"/>
    <w:rsid w:val="00776E28"/>
    <w:rsid w:val="00776E31"/>
    <w:rsid w:val="00776E35"/>
    <w:rsid w:val="00776E3A"/>
    <w:rsid w:val="00776E4E"/>
    <w:rsid w:val="00776E91"/>
    <w:rsid w:val="00776F25"/>
    <w:rsid w:val="00776F6A"/>
    <w:rsid w:val="00776F7A"/>
    <w:rsid w:val="00776F8E"/>
    <w:rsid w:val="007770DA"/>
    <w:rsid w:val="00777102"/>
    <w:rsid w:val="00777125"/>
    <w:rsid w:val="007771E4"/>
    <w:rsid w:val="007771E8"/>
    <w:rsid w:val="00777271"/>
    <w:rsid w:val="00777281"/>
    <w:rsid w:val="00777313"/>
    <w:rsid w:val="007773D9"/>
    <w:rsid w:val="00777424"/>
    <w:rsid w:val="0077748B"/>
    <w:rsid w:val="007774E3"/>
    <w:rsid w:val="00777540"/>
    <w:rsid w:val="00777599"/>
    <w:rsid w:val="007775B8"/>
    <w:rsid w:val="00777638"/>
    <w:rsid w:val="007776AF"/>
    <w:rsid w:val="007776F6"/>
    <w:rsid w:val="0077773C"/>
    <w:rsid w:val="00777767"/>
    <w:rsid w:val="00777803"/>
    <w:rsid w:val="00777825"/>
    <w:rsid w:val="0077785B"/>
    <w:rsid w:val="007778E8"/>
    <w:rsid w:val="0077793B"/>
    <w:rsid w:val="0077796A"/>
    <w:rsid w:val="007779AA"/>
    <w:rsid w:val="007779E2"/>
    <w:rsid w:val="007779E8"/>
    <w:rsid w:val="00777B0D"/>
    <w:rsid w:val="00777B2A"/>
    <w:rsid w:val="00777C01"/>
    <w:rsid w:val="00777C0F"/>
    <w:rsid w:val="00777C57"/>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B0"/>
    <w:rsid w:val="007802F4"/>
    <w:rsid w:val="0078030B"/>
    <w:rsid w:val="00780320"/>
    <w:rsid w:val="007803EE"/>
    <w:rsid w:val="00780648"/>
    <w:rsid w:val="00780733"/>
    <w:rsid w:val="00780743"/>
    <w:rsid w:val="0078078E"/>
    <w:rsid w:val="00780832"/>
    <w:rsid w:val="007808BE"/>
    <w:rsid w:val="00780964"/>
    <w:rsid w:val="007809D1"/>
    <w:rsid w:val="00780AD3"/>
    <w:rsid w:val="00780ADD"/>
    <w:rsid w:val="00780BA2"/>
    <w:rsid w:val="00780BB6"/>
    <w:rsid w:val="00780BEF"/>
    <w:rsid w:val="00780C03"/>
    <w:rsid w:val="00780C1A"/>
    <w:rsid w:val="00780C3A"/>
    <w:rsid w:val="00780C91"/>
    <w:rsid w:val="00780CE1"/>
    <w:rsid w:val="00780D13"/>
    <w:rsid w:val="00780E6C"/>
    <w:rsid w:val="00780E87"/>
    <w:rsid w:val="00780F0D"/>
    <w:rsid w:val="00780F32"/>
    <w:rsid w:val="00781031"/>
    <w:rsid w:val="00781083"/>
    <w:rsid w:val="007810E5"/>
    <w:rsid w:val="00781144"/>
    <w:rsid w:val="007811A0"/>
    <w:rsid w:val="007811D4"/>
    <w:rsid w:val="0078126B"/>
    <w:rsid w:val="00781285"/>
    <w:rsid w:val="007812F5"/>
    <w:rsid w:val="00781327"/>
    <w:rsid w:val="0078147A"/>
    <w:rsid w:val="00781692"/>
    <w:rsid w:val="00781697"/>
    <w:rsid w:val="007816EF"/>
    <w:rsid w:val="00781724"/>
    <w:rsid w:val="007817B0"/>
    <w:rsid w:val="007817FD"/>
    <w:rsid w:val="00781890"/>
    <w:rsid w:val="0078195E"/>
    <w:rsid w:val="00781960"/>
    <w:rsid w:val="00781AFA"/>
    <w:rsid w:val="00781AFE"/>
    <w:rsid w:val="00781BBA"/>
    <w:rsid w:val="00781C85"/>
    <w:rsid w:val="00781DE1"/>
    <w:rsid w:val="00781E07"/>
    <w:rsid w:val="00781E39"/>
    <w:rsid w:val="00781E76"/>
    <w:rsid w:val="00781EAE"/>
    <w:rsid w:val="00781EBC"/>
    <w:rsid w:val="00781FC6"/>
    <w:rsid w:val="0078204A"/>
    <w:rsid w:val="00782063"/>
    <w:rsid w:val="007820A2"/>
    <w:rsid w:val="00782126"/>
    <w:rsid w:val="00782177"/>
    <w:rsid w:val="007821AB"/>
    <w:rsid w:val="00782314"/>
    <w:rsid w:val="0078239A"/>
    <w:rsid w:val="00782466"/>
    <w:rsid w:val="00782475"/>
    <w:rsid w:val="00782538"/>
    <w:rsid w:val="00782589"/>
    <w:rsid w:val="007825FD"/>
    <w:rsid w:val="00782606"/>
    <w:rsid w:val="0078269C"/>
    <w:rsid w:val="007826B9"/>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9B"/>
    <w:rsid w:val="007833BC"/>
    <w:rsid w:val="007833D7"/>
    <w:rsid w:val="00783436"/>
    <w:rsid w:val="0078355A"/>
    <w:rsid w:val="007835B5"/>
    <w:rsid w:val="007835BC"/>
    <w:rsid w:val="0078361A"/>
    <w:rsid w:val="007836C3"/>
    <w:rsid w:val="007836FB"/>
    <w:rsid w:val="00783737"/>
    <w:rsid w:val="0078377D"/>
    <w:rsid w:val="00783796"/>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4053"/>
    <w:rsid w:val="007840F0"/>
    <w:rsid w:val="0078420B"/>
    <w:rsid w:val="007842D1"/>
    <w:rsid w:val="007842D5"/>
    <w:rsid w:val="00784404"/>
    <w:rsid w:val="00784439"/>
    <w:rsid w:val="0078449D"/>
    <w:rsid w:val="007844E2"/>
    <w:rsid w:val="00784572"/>
    <w:rsid w:val="00784580"/>
    <w:rsid w:val="00784652"/>
    <w:rsid w:val="00784675"/>
    <w:rsid w:val="00784710"/>
    <w:rsid w:val="007847DC"/>
    <w:rsid w:val="0078486F"/>
    <w:rsid w:val="007848F9"/>
    <w:rsid w:val="00784938"/>
    <w:rsid w:val="007849BB"/>
    <w:rsid w:val="00784A10"/>
    <w:rsid w:val="00784A77"/>
    <w:rsid w:val="00784AF3"/>
    <w:rsid w:val="00784B5D"/>
    <w:rsid w:val="00784BF4"/>
    <w:rsid w:val="00784BF7"/>
    <w:rsid w:val="00784C6A"/>
    <w:rsid w:val="00784DD6"/>
    <w:rsid w:val="00784DE5"/>
    <w:rsid w:val="00784E82"/>
    <w:rsid w:val="00784E94"/>
    <w:rsid w:val="00784EF7"/>
    <w:rsid w:val="00784FB5"/>
    <w:rsid w:val="0078517D"/>
    <w:rsid w:val="007852EA"/>
    <w:rsid w:val="0078532B"/>
    <w:rsid w:val="00785431"/>
    <w:rsid w:val="00785462"/>
    <w:rsid w:val="0078568E"/>
    <w:rsid w:val="00785703"/>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553"/>
    <w:rsid w:val="0078664D"/>
    <w:rsid w:val="0078668B"/>
    <w:rsid w:val="007866E9"/>
    <w:rsid w:val="007867CA"/>
    <w:rsid w:val="0078681D"/>
    <w:rsid w:val="00786833"/>
    <w:rsid w:val="007868AB"/>
    <w:rsid w:val="00786952"/>
    <w:rsid w:val="0078697E"/>
    <w:rsid w:val="00786AAC"/>
    <w:rsid w:val="00786ABF"/>
    <w:rsid w:val="00786AE4"/>
    <w:rsid w:val="00786C6C"/>
    <w:rsid w:val="00786C97"/>
    <w:rsid w:val="00786CF6"/>
    <w:rsid w:val="00786CF9"/>
    <w:rsid w:val="00786F27"/>
    <w:rsid w:val="00786F47"/>
    <w:rsid w:val="00786F6A"/>
    <w:rsid w:val="00787188"/>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13"/>
    <w:rsid w:val="00787947"/>
    <w:rsid w:val="00787953"/>
    <w:rsid w:val="007879FE"/>
    <w:rsid w:val="00787A27"/>
    <w:rsid w:val="00787B98"/>
    <w:rsid w:val="00787BFF"/>
    <w:rsid w:val="00787CD8"/>
    <w:rsid w:val="00787D01"/>
    <w:rsid w:val="00787D1A"/>
    <w:rsid w:val="00787D5A"/>
    <w:rsid w:val="00787D70"/>
    <w:rsid w:val="00787DE3"/>
    <w:rsid w:val="00787F09"/>
    <w:rsid w:val="00787F27"/>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F2"/>
    <w:rsid w:val="00790BD7"/>
    <w:rsid w:val="00790D99"/>
    <w:rsid w:val="00790E25"/>
    <w:rsid w:val="00790F25"/>
    <w:rsid w:val="00790FC4"/>
    <w:rsid w:val="00791023"/>
    <w:rsid w:val="0079102B"/>
    <w:rsid w:val="007910A9"/>
    <w:rsid w:val="0079112B"/>
    <w:rsid w:val="0079113E"/>
    <w:rsid w:val="00791191"/>
    <w:rsid w:val="00791217"/>
    <w:rsid w:val="00791223"/>
    <w:rsid w:val="00791246"/>
    <w:rsid w:val="00791310"/>
    <w:rsid w:val="00791372"/>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9E9"/>
    <w:rsid w:val="00791A2A"/>
    <w:rsid w:val="00791B0F"/>
    <w:rsid w:val="00791D37"/>
    <w:rsid w:val="00791FE2"/>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EC"/>
    <w:rsid w:val="00792805"/>
    <w:rsid w:val="00792871"/>
    <w:rsid w:val="00792892"/>
    <w:rsid w:val="0079290E"/>
    <w:rsid w:val="0079293E"/>
    <w:rsid w:val="0079294E"/>
    <w:rsid w:val="00792986"/>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303E"/>
    <w:rsid w:val="00793065"/>
    <w:rsid w:val="00793086"/>
    <w:rsid w:val="007930AF"/>
    <w:rsid w:val="007930BC"/>
    <w:rsid w:val="00793155"/>
    <w:rsid w:val="00793204"/>
    <w:rsid w:val="00793219"/>
    <w:rsid w:val="0079321D"/>
    <w:rsid w:val="007932B6"/>
    <w:rsid w:val="0079334D"/>
    <w:rsid w:val="00793368"/>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3EB"/>
    <w:rsid w:val="007943F0"/>
    <w:rsid w:val="00794414"/>
    <w:rsid w:val="00794489"/>
    <w:rsid w:val="007944C4"/>
    <w:rsid w:val="00794523"/>
    <w:rsid w:val="007945FA"/>
    <w:rsid w:val="00794757"/>
    <w:rsid w:val="00794763"/>
    <w:rsid w:val="007947F3"/>
    <w:rsid w:val="0079481D"/>
    <w:rsid w:val="007948C4"/>
    <w:rsid w:val="007948FB"/>
    <w:rsid w:val="00794978"/>
    <w:rsid w:val="007949C0"/>
    <w:rsid w:val="00794A09"/>
    <w:rsid w:val="00794A3E"/>
    <w:rsid w:val="00794A98"/>
    <w:rsid w:val="00794AA3"/>
    <w:rsid w:val="00794B0A"/>
    <w:rsid w:val="00794B82"/>
    <w:rsid w:val="00794B94"/>
    <w:rsid w:val="00794B96"/>
    <w:rsid w:val="00794BBD"/>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35"/>
    <w:rsid w:val="0079556D"/>
    <w:rsid w:val="00795578"/>
    <w:rsid w:val="0079557A"/>
    <w:rsid w:val="007955A5"/>
    <w:rsid w:val="0079569B"/>
    <w:rsid w:val="00795727"/>
    <w:rsid w:val="007957D6"/>
    <w:rsid w:val="00795864"/>
    <w:rsid w:val="007958D2"/>
    <w:rsid w:val="00795B03"/>
    <w:rsid w:val="00795B42"/>
    <w:rsid w:val="00795B5C"/>
    <w:rsid w:val="00795B9C"/>
    <w:rsid w:val="00795BA9"/>
    <w:rsid w:val="00795BF9"/>
    <w:rsid w:val="00795C1E"/>
    <w:rsid w:val="00795D54"/>
    <w:rsid w:val="00795DA7"/>
    <w:rsid w:val="00795DB3"/>
    <w:rsid w:val="00795E63"/>
    <w:rsid w:val="00795E67"/>
    <w:rsid w:val="00795E9E"/>
    <w:rsid w:val="00795F00"/>
    <w:rsid w:val="00795F14"/>
    <w:rsid w:val="00795F7A"/>
    <w:rsid w:val="00795F8A"/>
    <w:rsid w:val="00795FF4"/>
    <w:rsid w:val="00796064"/>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E7"/>
    <w:rsid w:val="007965E9"/>
    <w:rsid w:val="00796651"/>
    <w:rsid w:val="00796727"/>
    <w:rsid w:val="0079676F"/>
    <w:rsid w:val="0079684E"/>
    <w:rsid w:val="00796965"/>
    <w:rsid w:val="00796966"/>
    <w:rsid w:val="00796B33"/>
    <w:rsid w:val="00796BA4"/>
    <w:rsid w:val="00796D00"/>
    <w:rsid w:val="00796D6F"/>
    <w:rsid w:val="00796D72"/>
    <w:rsid w:val="00796D7E"/>
    <w:rsid w:val="00796DA8"/>
    <w:rsid w:val="00796E0C"/>
    <w:rsid w:val="00796E1E"/>
    <w:rsid w:val="00796E34"/>
    <w:rsid w:val="00796E65"/>
    <w:rsid w:val="00796E95"/>
    <w:rsid w:val="00796F24"/>
    <w:rsid w:val="00796F4C"/>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C9"/>
    <w:rsid w:val="007979D8"/>
    <w:rsid w:val="00797BB6"/>
    <w:rsid w:val="00797C3F"/>
    <w:rsid w:val="00797C7E"/>
    <w:rsid w:val="00797CB1"/>
    <w:rsid w:val="00797E47"/>
    <w:rsid w:val="00797E96"/>
    <w:rsid w:val="00797F4C"/>
    <w:rsid w:val="007A004E"/>
    <w:rsid w:val="007A00A4"/>
    <w:rsid w:val="007A010B"/>
    <w:rsid w:val="007A0130"/>
    <w:rsid w:val="007A01F0"/>
    <w:rsid w:val="007A02F7"/>
    <w:rsid w:val="007A0304"/>
    <w:rsid w:val="007A0332"/>
    <w:rsid w:val="007A0376"/>
    <w:rsid w:val="007A0391"/>
    <w:rsid w:val="007A03A2"/>
    <w:rsid w:val="007A04A8"/>
    <w:rsid w:val="007A0571"/>
    <w:rsid w:val="007A05CE"/>
    <w:rsid w:val="007A061A"/>
    <w:rsid w:val="007A0622"/>
    <w:rsid w:val="007A0741"/>
    <w:rsid w:val="007A07A1"/>
    <w:rsid w:val="007A07A4"/>
    <w:rsid w:val="007A07F0"/>
    <w:rsid w:val="007A0825"/>
    <w:rsid w:val="007A0843"/>
    <w:rsid w:val="007A089A"/>
    <w:rsid w:val="007A08A4"/>
    <w:rsid w:val="007A08C6"/>
    <w:rsid w:val="007A0942"/>
    <w:rsid w:val="007A096C"/>
    <w:rsid w:val="007A09DB"/>
    <w:rsid w:val="007A0A57"/>
    <w:rsid w:val="007A0B43"/>
    <w:rsid w:val="007A0B61"/>
    <w:rsid w:val="007A0BBC"/>
    <w:rsid w:val="007A0C4C"/>
    <w:rsid w:val="007A0C8B"/>
    <w:rsid w:val="007A0D41"/>
    <w:rsid w:val="007A0F37"/>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52B"/>
    <w:rsid w:val="007A154A"/>
    <w:rsid w:val="007A15C1"/>
    <w:rsid w:val="007A160F"/>
    <w:rsid w:val="007A16C5"/>
    <w:rsid w:val="007A18D3"/>
    <w:rsid w:val="007A195C"/>
    <w:rsid w:val="007A19D9"/>
    <w:rsid w:val="007A1A0F"/>
    <w:rsid w:val="007A1A4C"/>
    <w:rsid w:val="007A1A81"/>
    <w:rsid w:val="007A1B12"/>
    <w:rsid w:val="007A1B1E"/>
    <w:rsid w:val="007A1B2B"/>
    <w:rsid w:val="007A1BA1"/>
    <w:rsid w:val="007A1BDA"/>
    <w:rsid w:val="007A1BE0"/>
    <w:rsid w:val="007A1C0E"/>
    <w:rsid w:val="007A1C1C"/>
    <w:rsid w:val="007A1CB2"/>
    <w:rsid w:val="007A1D7D"/>
    <w:rsid w:val="007A1EA2"/>
    <w:rsid w:val="007A208E"/>
    <w:rsid w:val="007A21C1"/>
    <w:rsid w:val="007A221B"/>
    <w:rsid w:val="007A23F4"/>
    <w:rsid w:val="007A24DE"/>
    <w:rsid w:val="007A24E6"/>
    <w:rsid w:val="007A25C0"/>
    <w:rsid w:val="007A2600"/>
    <w:rsid w:val="007A26A3"/>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C"/>
    <w:rsid w:val="007A2BD4"/>
    <w:rsid w:val="007A2BF1"/>
    <w:rsid w:val="007A2C70"/>
    <w:rsid w:val="007A2DD7"/>
    <w:rsid w:val="007A2EB2"/>
    <w:rsid w:val="007A2F32"/>
    <w:rsid w:val="007A3053"/>
    <w:rsid w:val="007A310B"/>
    <w:rsid w:val="007A3118"/>
    <w:rsid w:val="007A323A"/>
    <w:rsid w:val="007A3281"/>
    <w:rsid w:val="007A3353"/>
    <w:rsid w:val="007A339F"/>
    <w:rsid w:val="007A33D4"/>
    <w:rsid w:val="007A33ED"/>
    <w:rsid w:val="007A3568"/>
    <w:rsid w:val="007A3586"/>
    <w:rsid w:val="007A35BA"/>
    <w:rsid w:val="007A3672"/>
    <w:rsid w:val="007A3674"/>
    <w:rsid w:val="007A36F5"/>
    <w:rsid w:val="007A3701"/>
    <w:rsid w:val="007A3706"/>
    <w:rsid w:val="007A3751"/>
    <w:rsid w:val="007A385B"/>
    <w:rsid w:val="007A38DE"/>
    <w:rsid w:val="007A3983"/>
    <w:rsid w:val="007A3985"/>
    <w:rsid w:val="007A39AA"/>
    <w:rsid w:val="007A39B0"/>
    <w:rsid w:val="007A39BD"/>
    <w:rsid w:val="007A3A4B"/>
    <w:rsid w:val="007A3A90"/>
    <w:rsid w:val="007A3B5F"/>
    <w:rsid w:val="007A3B70"/>
    <w:rsid w:val="007A3C05"/>
    <w:rsid w:val="007A3C2A"/>
    <w:rsid w:val="007A3C39"/>
    <w:rsid w:val="007A3C9D"/>
    <w:rsid w:val="007A3CB6"/>
    <w:rsid w:val="007A3D39"/>
    <w:rsid w:val="007A3E76"/>
    <w:rsid w:val="007A3EAC"/>
    <w:rsid w:val="007A3EAD"/>
    <w:rsid w:val="007A3EC8"/>
    <w:rsid w:val="007A3ECF"/>
    <w:rsid w:val="007A3EDC"/>
    <w:rsid w:val="007A3F03"/>
    <w:rsid w:val="007A3F26"/>
    <w:rsid w:val="007A3FA6"/>
    <w:rsid w:val="007A3FB1"/>
    <w:rsid w:val="007A3FBD"/>
    <w:rsid w:val="007A4025"/>
    <w:rsid w:val="007A404B"/>
    <w:rsid w:val="007A4186"/>
    <w:rsid w:val="007A41CA"/>
    <w:rsid w:val="007A41F5"/>
    <w:rsid w:val="007A4248"/>
    <w:rsid w:val="007A4261"/>
    <w:rsid w:val="007A4282"/>
    <w:rsid w:val="007A43A7"/>
    <w:rsid w:val="007A43ED"/>
    <w:rsid w:val="007A4411"/>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F4"/>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A7F"/>
    <w:rsid w:val="007A5AFF"/>
    <w:rsid w:val="007A5B2F"/>
    <w:rsid w:val="007A5C3F"/>
    <w:rsid w:val="007A5CF2"/>
    <w:rsid w:val="007A5CF5"/>
    <w:rsid w:val="007A5D5C"/>
    <w:rsid w:val="007A5D76"/>
    <w:rsid w:val="007A5DF1"/>
    <w:rsid w:val="007A5E96"/>
    <w:rsid w:val="007A5F15"/>
    <w:rsid w:val="007A5F16"/>
    <w:rsid w:val="007A5F67"/>
    <w:rsid w:val="007A5F88"/>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50"/>
    <w:rsid w:val="007A64EE"/>
    <w:rsid w:val="007A650B"/>
    <w:rsid w:val="007A657E"/>
    <w:rsid w:val="007A65F9"/>
    <w:rsid w:val="007A6668"/>
    <w:rsid w:val="007A66E0"/>
    <w:rsid w:val="007A67AE"/>
    <w:rsid w:val="007A68B6"/>
    <w:rsid w:val="007A691B"/>
    <w:rsid w:val="007A693D"/>
    <w:rsid w:val="007A6950"/>
    <w:rsid w:val="007A6B7B"/>
    <w:rsid w:val="007A6BA5"/>
    <w:rsid w:val="007A6C43"/>
    <w:rsid w:val="007A6C8C"/>
    <w:rsid w:val="007A6D15"/>
    <w:rsid w:val="007A6D43"/>
    <w:rsid w:val="007A6D66"/>
    <w:rsid w:val="007A6E85"/>
    <w:rsid w:val="007A6E97"/>
    <w:rsid w:val="007A6FD2"/>
    <w:rsid w:val="007A7327"/>
    <w:rsid w:val="007A734F"/>
    <w:rsid w:val="007A737E"/>
    <w:rsid w:val="007A73C9"/>
    <w:rsid w:val="007A7465"/>
    <w:rsid w:val="007A754A"/>
    <w:rsid w:val="007A7557"/>
    <w:rsid w:val="007A7576"/>
    <w:rsid w:val="007A75BD"/>
    <w:rsid w:val="007A75D1"/>
    <w:rsid w:val="007A7632"/>
    <w:rsid w:val="007A7670"/>
    <w:rsid w:val="007A768A"/>
    <w:rsid w:val="007A76B7"/>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FC"/>
    <w:rsid w:val="007A7E8C"/>
    <w:rsid w:val="007A7EB4"/>
    <w:rsid w:val="007A7EC8"/>
    <w:rsid w:val="007A7FE9"/>
    <w:rsid w:val="007A7FF2"/>
    <w:rsid w:val="007B00A6"/>
    <w:rsid w:val="007B00BC"/>
    <w:rsid w:val="007B00F5"/>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6C"/>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F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5F"/>
    <w:rsid w:val="007B1B46"/>
    <w:rsid w:val="007B1B5D"/>
    <w:rsid w:val="007B1B7A"/>
    <w:rsid w:val="007B1BC8"/>
    <w:rsid w:val="007B1BD5"/>
    <w:rsid w:val="007B1BDB"/>
    <w:rsid w:val="007B1C3E"/>
    <w:rsid w:val="007B1C6F"/>
    <w:rsid w:val="007B1C78"/>
    <w:rsid w:val="007B1D16"/>
    <w:rsid w:val="007B1D6C"/>
    <w:rsid w:val="007B1DE6"/>
    <w:rsid w:val="007B1E5C"/>
    <w:rsid w:val="007B1F97"/>
    <w:rsid w:val="007B1FFB"/>
    <w:rsid w:val="007B2063"/>
    <w:rsid w:val="007B2096"/>
    <w:rsid w:val="007B2109"/>
    <w:rsid w:val="007B21A2"/>
    <w:rsid w:val="007B2289"/>
    <w:rsid w:val="007B22AE"/>
    <w:rsid w:val="007B22C3"/>
    <w:rsid w:val="007B2452"/>
    <w:rsid w:val="007B2459"/>
    <w:rsid w:val="007B24AC"/>
    <w:rsid w:val="007B24BC"/>
    <w:rsid w:val="007B250B"/>
    <w:rsid w:val="007B254D"/>
    <w:rsid w:val="007B25D5"/>
    <w:rsid w:val="007B26D9"/>
    <w:rsid w:val="007B2747"/>
    <w:rsid w:val="007B2759"/>
    <w:rsid w:val="007B275A"/>
    <w:rsid w:val="007B27C0"/>
    <w:rsid w:val="007B27C7"/>
    <w:rsid w:val="007B281D"/>
    <w:rsid w:val="007B2833"/>
    <w:rsid w:val="007B2847"/>
    <w:rsid w:val="007B2963"/>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85"/>
    <w:rsid w:val="007B2EB5"/>
    <w:rsid w:val="007B2ED1"/>
    <w:rsid w:val="007B2F02"/>
    <w:rsid w:val="007B2F0B"/>
    <w:rsid w:val="007B2F39"/>
    <w:rsid w:val="007B2FB3"/>
    <w:rsid w:val="007B2FD0"/>
    <w:rsid w:val="007B2FF3"/>
    <w:rsid w:val="007B3022"/>
    <w:rsid w:val="007B30D6"/>
    <w:rsid w:val="007B30EB"/>
    <w:rsid w:val="007B30F1"/>
    <w:rsid w:val="007B3185"/>
    <w:rsid w:val="007B31AB"/>
    <w:rsid w:val="007B325F"/>
    <w:rsid w:val="007B32B3"/>
    <w:rsid w:val="007B32CE"/>
    <w:rsid w:val="007B337A"/>
    <w:rsid w:val="007B3394"/>
    <w:rsid w:val="007B33FC"/>
    <w:rsid w:val="007B362E"/>
    <w:rsid w:val="007B36DF"/>
    <w:rsid w:val="007B37DB"/>
    <w:rsid w:val="007B3869"/>
    <w:rsid w:val="007B38C6"/>
    <w:rsid w:val="007B391F"/>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FBE"/>
    <w:rsid w:val="007B4077"/>
    <w:rsid w:val="007B40A7"/>
    <w:rsid w:val="007B40B0"/>
    <w:rsid w:val="007B41A6"/>
    <w:rsid w:val="007B41BC"/>
    <w:rsid w:val="007B4222"/>
    <w:rsid w:val="007B42A5"/>
    <w:rsid w:val="007B4457"/>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B48"/>
    <w:rsid w:val="007B4B9F"/>
    <w:rsid w:val="007B4BF8"/>
    <w:rsid w:val="007B4C90"/>
    <w:rsid w:val="007B4D48"/>
    <w:rsid w:val="007B4D63"/>
    <w:rsid w:val="007B4E3B"/>
    <w:rsid w:val="007B4E8B"/>
    <w:rsid w:val="007B4F63"/>
    <w:rsid w:val="007B4F97"/>
    <w:rsid w:val="007B503D"/>
    <w:rsid w:val="007B5086"/>
    <w:rsid w:val="007B511E"/>
    <w:rsid w:val="007B516B"/>
    <w:rsid w:val="007B523A"/>
    <w:rsid w:val="007B52FF"/>
    <w:rsid w:val="007B53E3"/>
    <w:rsid w:val="007B53E9"/>
    <w:rsid w:val="007B5409"/>
    <w:rsid w:val="007B5436"/>
    <w:rsid w:val="007B545B"/>
    <w:rsid w:val="007B54CF"/>
    <w:rsid w:val="007B5500"/>
    <w:rsid w:val="007B5542"/>
    <w:rsid w:val="007B55DA"/>
    <w:rsid w:val="007B561C"/>
    <w:rsid w:val="007B56B7"/>
    <w:rsid w:val="007B5707"/>
    <w:rsid w:val="007B580C"/>
    <w:rsid w:val="007B588B"/>
    <w:rsid w:val="007B59A1"/>
    <w:rsid w:val="007B5A1C"/>
    <w:rsid w:val="007B5ACE"/>
    <w:rsid w:val="007B5B12"/>
    <w:rsid w:val="007B5B4E"/>
    <w:rsid w:val="007B5BC7"/>
    <w:rsid w:val="007B5BE9"/>
    <w:rsid w:val="007B5C11"/>
    <w:rsid w:val="007B5C45"/>
    <w:rsid w:val="007B5C7E"/>
    <w:rsid w:val="007B5DEF"/>
    <w:rsid w:val="007B5EA4"/>
    <w:rsid w:val="007B5EAD"/>
    <w:rsid w:val="007B5F8B"/>
    <w:rsid w:val="007B5F92"/>
    <w:rsid w:val="007B6027"/>
    <w:rsid w:val="007B61F7"/>
    <w:rsid w:val="007B621F"/>
    <w:rsid w:val="007B6234"/>
    <w:rsid w:val="007B623B"/>
    <w:rsid w:val="007B63D2"/>
    <w:rsid w:val="007B63E5"/>
    <w:rsid w:val="007B640D"/>
    <w:rsid w:val="007B643B"/>
    <w:rsid w:val="007B653A"/>
    <w:rsid w:val="007B656F"/>
    <w:rsid w:val="007B6577"/>
    <w:rsid w:val="007B659A"/>
    <w:rsid w:val="007B65A7"/>
    <w:rsid w:val="007B66B8"/>
    <w:rsid w:val="007B6838"/>
    <w:rsid w:val="007B6954"/>
    <w:rsid w:val="007B69B8"/>
    <w:rsid w:val="007B6A23"/>
    <w:rsid w:val="007B6A31"/>
    <w:rsid w:val="007B6AA3"/>
    <w:rsid w:val="007B6AAD"/>
    <w:rsid w:val="007B6B6D"/>
    <w:rsid w:val="007B6BF4"/>
    <w:rsid w:val="007B6CE4"/>
    <w:rsid w:val="007B6D86"/>
    <w:rsid w:val="007B6D8A"/>
    <w:rsid w:val="007B6DDE"/>
    <w:rsid w:val="007B6DF3"/>
    <w:rsid w:val="007B6E55"/>
    <w:rsid w:val="007B6F6E"/>
    <w:rsid w:val="007B6FA6"/>
    <w:rsid w:val="007B701C"/>
    <w:rsid w:val="007B70C2"/>
    <w:rsid w:val="007B70D9"/>
    <w:rsid w:val="007B71D1"/>
    <w:rsid w:val="007B7301"/>
    <w:rsid w:val="007B7369"/>
    <w:rsid w:val="007B73AA"/>
    <w:rsid w:val="007B73B3"/>
    <w:rsid w:val="007B73BC"/>
    <w:rsid w:val="007B74E6"/>
    <w:rsid w:val="007B761C"/>
    <w:rsid w:val="007B763B"/>
    <w:rsid w:val="007B770E"/>
    <w:rsid w:val="007B7790"/>
    <w:rsid w:val="007B78EC"/>
    <w:rsid w:val="007B7A07"/>
    <w:rsid w:val="007B7AE3"/>
    <w:rsid w:val="007B7BAC"/>
    <w:rsid w:val="007B7C7B"/>
    <w:rsid w:val="007B7CE9"/>
    <w:rsid w:val="007B7D0B"/>
    <w:rsid w:val="007B7D75"/>
    <w:rsid w:val="007B7DA0"/>
    <w:rsid w:val="007B7E12"/>
    <w:rsid w:val="007B7E8C"/>
    <w:rsid w:val="007B7FC8"/>
    <w:rsid w:val="007C0022"/>
    <w:rsid w:val="007C0079"/>
    <w:rsid w:val="007C008F"/>
    <w:rsid w:val="007C00E9"/>
    <w:rsid w:val="007C0130"/>
    <w:rsid w:val="007C019B"/>
    <w:rsid w:val="007C02A9"/>
    <w:rsid w:val="007C02AA"/>
    <w:rsid w:val="007C02C6"/>
    <w:rsid w:val="007C031B"/>
    <w:rsid w:val="007C03E1"/>
    <w:rsid w:val="007C0577"/>
    <w:rsid w:val="007C06AB"/>
    <w:rsid w:val="007C06BF"/>
    <w:rsid w:val="007C0715"/>
    <w:rsid w:val="007C079D"/>
    <w:rsid w:val="007C07EB"/>
    <w:rsid w:val="007C082A"/>
    <w:rsid w:val="007C0932"/>
    <w:rsid w:val="007C09D4"/>
    <w:rsid w:val="007C0B79"/>
    <w:rsid w:val="007C0BCB"/>
    <w:rsid w:val="007C0C06"/>
    <w:rsid w:val="007C0C15"/>
    <w:rsid w:val="007C0C38"/>
    <w:rsid w:val="007C0C80"/>
    <w:rsid w:val="007C0CDD"/>
    <w:rsid w:val="007C0DBA"/>
    <w:rsid w:val="007C0E68"/>
    <w:rsid w:val="007C0EC1"/>
    <w:rsid w:val="007C0FBE"/>
    <w:rsid w:val="007C1041"/>
    <w:rsid w:val="007C1181"/>
    <w:rsid w:val="007C11B0"/>
    <w:rsid w:val="007C122B"/>
    <w:rsid w:val="007C1294"/>
    <w:rsid w:val="007C1373"/>
    <w:rsid w:val="007C141F"/>
    <w:rsid w:val="007C1476"/>
    <w:rsid w:val="007C148B"/>
    <w:rsid w:val="007C14B9"/>
    <w:rsid w:val="007C14F0"/>
    <w:rsid w:val="007C14F6"/>
    <w:rsid w:val="007C1507"/>
    <w:rsid w:val="007C15F7"/>
    <w:rsid w:val="007C165A"/>
    <w:rsid w:val="007C16F3"/>
    <w:rsid w:val="007C16F6"/>
    <w:rsid w:val="007C170D"/>
    <w:rsid w:val="007C177E"/>
    <w:rsid w:val="007C17AA"/>
    <w:rsid w:val="007C1830"/>
    <w:rsid w:val="007C1894"/>
    <w:rsid w:val="007C18B2"/>
    <w:rsid w:val="007C1994"/>
    <w:rsid w:val="007C1A1E"/>
    <w:rsid w:val="007C1A22"/>
    <w:rsid w:val="007C1A70"/>
    <w:rsid w:val="007C1AEE"/>
    <w:rsid w:val="007C1B00"/>
    <w:rsid w:val="007C1B09"/>
    <w:rsid w:val="007C1B32"/>
    <w:rsid w:val="007C1B49"/>
    <w:rsid w:val="007C1C28"/>
    <w:rsid w:val="007C1C84"/>
    <w:rsid w:val="007C1CB7"/>
    <w:rsid w:val="007C1DC5"/>
    <w:rsid w:val="007C1DE1"/>
    <w:rsid w:val="007C1ED4"/>
    <w:rsid w:val="007C1F69"/>
    <w:rsid w:val="007C1FEA"/>
    <w:rsid w:val="007C1FEE"/>
    <w:rsid w:val="007C2133"/>
    <w:rsid w:val="007C2174"/>
    <w:rsid w:val="007C2182"/>
    <w:rsid w:val="007C21A9"/>
    <w:rsid w:val="007C21B3"/>
    <w:rsid w:val="007C21F5"/>
    <w:rsid w:val="007C21FC"/>
    <w:rsid w:val="007C2247"/>
    <w:rsid w:val="007C224F"/>
    <w:rsid w:val="007C22DC"/>
    <w:rsid w:val="007C2338"/>
    <w:rsid w:val="007C2377"/>
    <w:rsid w:val="007C23A7"/>
    <w:rsid w:val="007C23DA"/>
    <w:rsid w:val="007C24D8"/>
    <w:rsid w:val="007C252C"/>
    <w:rsid w:val="007C25F5"/>
    <w:rsid w:val="007C26F1"/>
    <w:rsid w:val="007C2709"/>
    <w:rsid w:val="007C27AE"/>
    <w:rsid w:val="007C27FD"/>
    <w:rsid w:val="007C28B0"/>
    <w:rsid w:val="007C2A12"/>
    <w:rsid w:val="007C2AE1"/>
    <w:rsid w:val="007C2B32"/>
    <w:rsid w:val="007C2BA6"/>
    <w:rsid w:val="007C2BDA"/>
    <w:rsid w:val="007C2C51"/>
    <w:rsid w:val="007C2DC3"/>
    <w:rsid w:val="007C2E20"/>
    <w:rsid w:val="007C2E5E"/>
    <w:rsid w:val="007C2EAA"/>
    <w:rsid w:val="007C2EE7"/>
    <w:rsid w:val="007C2F8D"/>
    <w:rsid w:val="007C2FE1"/>
    <w:rsid w:val="007C300C"/>
    <w:rsid w:val="007C3021"/>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623"/>
    <w:rsid w:val="007C363A"/>
    <w:rsid w:val="007C3689"/>
    <w:rsid w:val="007C368F"/>
    <w:rsid w:val="007C36B7"/>
    <w:rsid w:val="007C3817"/>
    <w:rsid w:val="007C3825"/>
    <w:rsid w:val="007C3840"/>
    <w:rsid w:val="007C388D"/>
    <w:rsid w:val="007C38B1"/>
    <w:rsid w:val="007C3907"/>
    <w:rsid w:val="007C3988"/>
    <w:rsid w:val="007C39EB"/>
    <w:rsid w:val="007C3A09"/>
    <w:rsid w:val="007C3A2D"/>
    <w:rsid w:val="007C3A8E"/>
    <w:rsid w:val="007C3AF3"/>
    <w:rsid w:val="007C3BB3"/>
    <w:rsid w:val="007C3BCB"/>
    <w:rsid w:val="007C3C08"/>
    <w:rsid w:val="007C3CA5"/>
    <w:rsid w:val="007C3D9B"/>
    <w:rsid w:val="007C3DD6"/>
    <w:rsid w:val="007C3E06"/>
    <w:rsid w:val="007C3E56"/>
    <w:rsid w:val="007C3EAA"/>
    <w:rsid w:val="007C3FD4"/>
    <w:rsid w:val="007C4005"/>
    <w:rsid w:val="007C400A"/>
    <w:rsid w:val="007C4014"/>
    <w:rsid w:val="007C4081"/>
    <w:rsid w:val="007C409D"/>
    <w:rsid w:val="007C40DC"/>
    <w:rsid w:val="007C40E2"/>
    <w:rsid w:val="007C4120"/>
    <w:rsid w:val="007C418F"/>
    <w:rsid w:val="007C419A"/>
    <w:rsid w:val="007C41FD"/>
    <w:rsid w:val="007C421B"/>
    <w:rsid w:val="007C4250"/>
    <w:rsid w:val="007C4271"/>
    <w:rsid w:val="007C42C6"/>
    <w:rsid w:val="007C42D3"/>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E04"/>
    <w:rsid w:val="007C4E0F"/>
    <w:rsid w:val="007C4ED2"/>
    <w:rsid w:val="007C4EEA"/>
    <w:rsid w:val="007C4FA5"/>
    <w:rsid w:val="007C4FF1"/>
    <w:rsid w:val="007C50C2"/>
    <w:rsid w:val="007C51D1"/>
    <w:rsid w:val="007C51D9"/>
    <w:rsid w:val="007C524B"/>
    <w:rsid w:val="007C5255"/>
    <w:rsid w:val="007C52AE"/>
    <w:rsid w:val="007C53C9"/>
    <w:rsid w:val="007C5438"/>
    <w:rsid w:val="007C55D4"/>
    <w:rsid w:val="007C561F"/>
    <w:rsid w:val="007C5680"/>
    <w:rsid w:val="007C5711"/>
    <w:rsid w:val="007C57CF"/>
    <w:rsid w:val="007C586D"/>
    <w:rsid w:val="007C58FE"/>
    <w:rsid w:val="007C5917"/>
    <w:rsid w:val="007C59A4"/>
    <w:rsid w:val="007C5A52"/>
    <w:rsid w:val="007C5A85"/>
    <w:rsid w:val="007C5A8A"/>
    <w:rsid w:val="007C5AF3"/>
    <w:rsid w:val="007C5BD4"/>
    <w:rsid w:val="007C5D56"/>
    <w:rsid w:val="007C5D74"/>
    <w:rsid w:val="007C5EFC"/>
    <w:rsid w:val="007C6021"/>
    <w:rsid w:val="007C616E"/>
    <w:rsid w:val="007C620A"/>
    <w:rsid w:val="007C623B"/>
    <w:rsid w:val="007C634A"/>
    <w:rsid w:val="007C634B"/>
    <w:rsid w:val="007C642B"/>
    <w:rsid w:val="007C6456"/>
    <w:rsid w:val="007C647F"/>
    <w:rsid w:val="007C64DC"/>
    <w:rsid w:val="007C6514"/>
    <w:rsid w:val="007C6592"/>
    <w:rsid w:val="007C65CD"/>
    <w:rsid w:val="007C66A3"/>
    <w:rsid w:val="007C6780"/>
    <w:rsid w:val="007C6862"/>
    <w:rsid w:val="007C68DE"/>
    <w:rsid w:val="007C6992"/>
    <w:rsid w:val="007C69C8"/>
    <w:rsid w:val="007C6A07"/>
    <w:rsid w:val="007C6A09"/>
    <w:rsid w:val="007C6A64"/>
    <w:rsid w:val="007C6A6E"/>
    <w:rsid w:val="007C6A90"/>
    <w:rsid w:val="007C6AA0"/>
    <w:rsid w:val="007C6B4D"/>
    <w:rsid w:val="007C6B72"/>
    <w:rsid w:val="007C6B8A"/>
    <w:rsid w:val="007C6B98"/>
    <w:rsid w:val="007C6BEB"/>
    <w:rsid w:val="007C6C15"/>
    <w:rsid w:val="007C6D85"/>
    <w:rsid w:val="007C6DA8"/>
    <w:rsid w:val="007C6E56"/>
    <w:rsid w:val="007C6E84"/>
    <w:rsid w:val="007C6EE1"/>
    <w:rsid w:val="007C7053"/>
    <w:rsid w:val="007C70FB"/>
    <w:rsid w:val="007C711F"/>
    <w:rsid w:val="007C7127"/>
    <w:rsid w:val="007C7137"/>
    <w:rsid w:val="007C71C5"/>
    <w:rsid w:val="007C7354"/>
    <w:rsid w:val="007C7466"/>
    <w:rsid w:val="007C7534"/>
    <w:rsid w:val="007C75BB"/>
    <w:rsid w:val="007C75F9"/>
    <w:rsid w:val="007C7654"/>
    <w:rsid w:val="007C76AF"/>
    <w:rsid w:val="007C7717"/>
    <w:rsid w:val="007C7769"/>
    <w:rsid w:val="007C780F"/>
    <w:rsid w:val="007C7821"/>
    <w:rsid w:val="007C7843"/>
    <w:rsid w:val="007C78F3"/>
    <w:rsid w:val="007C7925"/>
    <w:rsid w:val="007C794A"/>
    <w:rsid w:val="007C7A3E"/>
    <w:rsid w:val="007C7A8E"/>
    <w:rsid w:val="007C7B0D"/>
    <w:rsid w:val="007C7B44"/>
    <w:rsid w:val="007C7BCE"/>
    <w:rsid w:val="007C7C5B"/>
    <w:rsid w:val="007C7D74"/>
    <w:rsid w:val="007C7D7D"/>
    <w:rsid w:val="007C7DD5"/>
    <w:rsid w:val="007C7DE8"/>
    <w:rsid w:val="007C7E22"/>
    <w:rsid w:val="007D0026"/>
    <w:rsid w:val="007D004A"/>
    <w:rsid w:val="007D00A0"/>
    <w:rsid w:val="007D00C4"/>
    <w:rsid w:val="007D0153"/>
    <w:rsid w:val="007D019D"/>
    <w:rsid w:val="007D01B1"/>
    <w:rsid w:val="007D01F1"/>
    <w:rsid w:val="007D0242"/>
    <w:rsid w:val="007D0245"/>
    <w:rsid w:val="007D0250"/>
    <w:rsid w:val="007D02FC"/>
    <w:rsid w:val="007D0302"/>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B5"/>
    <w:rsid w:val="007D11D2"/>
    <w:rsid w:val="007D1257"/>
    <w:rsid w:val="007D1266"/>
    <w:rsid w:val="007D12AF"/>
    <w:rsid w:val="007D13E8"/>
    <w:rsid w:val="007D141C"/>
    <w:rsid w:val="007D1490"/>
    <w:rsid w:val="007D14BB"/>
    <w:rsid w:val="007D14D5"/>
    <w:rsid w:val="007D151C"/>
    <w:rsid w:val="007D155F"/>
    <w:rsid w:val="007D1652"/>
    <w:rsid w:val="007D1680"/>
    <w:rsid w:val="007D16CD"/>
    <w:rsid w:val="007D16E8"/>
    <w:rsid w:val="007D16FD"/>
    <w:rsid w:val="007D174E"/>
    <w:rsid w:val="007D1773"/>
    <w:rsid w:val="007D184C"/>
    <w:rsid w:val="007D1862"/>
    <w:rsid w:val="007D1893"/>
    <w:rsid w:val="007D18BB"/>
    <w:rsid w:val="007D1A48"/>
    <w:rsid w:val="007D1BB4"/>
    <w:rsid w:val="007D1BCE"/>
    <w:rsid w:val="007D1C0E"/>
    <w:rsid w:val="007D1C8D"/>
    <w:rsid w:val="007D1C90"/>
    <w:rsid w:val="007D1D2C"/>
    <w:rsid w:val="007D1D79"/>
    <w:rsid w:val="007D1D7D"/>
    <w:rsid w:val="007D1EB2"/>
    <w:rsid w:val="007D1EC0"/>
    <w:rsid w:val="007D1F25"/>
    <w:rsid w:val="007D1F5C"/>
    <w:rsid w:val="007D1F8B"/>
    <w:rsid w:val="007D1FF0"/>
    <w:rsid w:val="007D206D"/>
    <w:rsid w:val="007D20C8"/>
    <w:rsid w:val="007D2193"/>
    <w:rsid w:val="007D21A1"/>
    <w:rsid w:val="007D21BD"/>
    <w:rsid w:val="007D21C6"/>
    <w:rsid w:val="007D21DE"/>
    <w:rsid w:val="007D21DF"/>
    <w:rsid w:val="007D21E7"/>
    <w:rsid w:val="007D232E"/>
    <w:rsid w:val="007D2388"/>
    <w:rsid w:val="007D2398"/>
    <w:rsid w:val="007D244B"/>
    <w:rsid w:val="007D24D1"/>
    <w:rsid w:val="007D24FF"/>
    <w:rsid w:val="007D26DF"/>
    <w:rsid w:val="007D287D"/>
    <w:rsid w:val="007D2966"/>
    <w:rsid w:val="007D29EC"/>
    <w:rsid w:val="007D2A28"/>
    <w:rsid w:val="007D2A57"/>
    <w:rsid w:val="007D2B6C"/>
    <w:rsid w:val="007D2C3E"/>
    <w:rsid w:val="007D2C8B"/>
    <w:rsid w:val="007D2D3E"/>
    <w:rsid w:val="007D2E9B"/>
    <w:rsid w:val="007D2E9C"/>
    <w:rsid w:val="007D2EF8"/>
    <w:rsid w:val="007D2F08"/>
    <w:rsid w:val="007D2F81"/>
    <w:rsid w:val="007D301C"/>
    <w:rsid w:val="007D305F"/>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C2"/>
    <w:rsid w:val="007D34DA"/>
    <w:rsid w:val="007D3610"/>
    <w:rsid w:val="007D36A0"/>
    <w:rsid w:val="007D372B"/>
    <w:rsid w:val="007D37AB"/>
    <w:rsid w:val="007D38F5"/>
    <w:rsid w:val="007D3904"/>
    <w:rsid w:val="007D390E"/>
    <w:rsid w:val="007D391B"/>
    <w:rsid w:val="007D3923"/>
    <w:rsid w:val="007D3943"/>
    <w:rsid w:val="007D39A0"/>
    <w:rsid w:val="007D39B2"/>
    <w:rsid w:val="007D3AE8"/>
    <w:rsid w:val="007D3B17"/>
    <w:rsid w:val="007D3BCD"/>
    <w:rsid w:val="007D3CF8"/>
    <w:rsid w:val="007D3D55"/>
    <w:rsid w:val="007D3D98"/>
    <w:rsid w:val="007D3E15"/>
    <w:rsid w:val="007D3E7D"/>
    <w:rsid w:val="007D3EE8"/>
    <w:rsid w:val="007D3F61"/>
    <w:rsid w:val="007D3F82"/>
    <w:rsid w:val="007D403F"/>
    <w:rsid w:val="007D4075"/>
    <w:rsid w:val="007D4094"/>
    <w:rsid w:val="007D40B4"/>
    <w:rsid w:val="007D40F2"/>
    <w:rsid w:val="007D40F8"/>
    <w:rsid w:val="007D4180"/>
    <w:rsid w:val="007D41E7"/>
    <w:rsid w:val="007D432B"/>
    <w:rsid w:val="007D4390"/>
    <w:rsid w:val="007D439F"/>
    <w:rsid w:val="007D4462"/>
    <w:rsid w:val="007D4479"/>
    <w:rsid w:val="007D44BC"/>
    <w:rsid w:val="007D4539"/>
    <w:rsid w:val="007D4547"/>
    <w:rsid w:val="007D4550"/>
    <w:rsid w:val="007D4654"/>
    <w:rsid w:val="007D46F4"/>
    <w:rsid w:val="007D4726"/>
    <w:rsid w:val="007D473D"/>
    <w:rsid w:val="007D4851"/>
    <w:rsid w:val="007D488C"/>
    <w:rsid w:val="007D489B"/>
    <w:rsid w:val="007D4A49"/>
    <w:rsid w:val="007D4AD4"/>
    <w:rsid w:val="007D4B88"/>
    <w:rsid w:val="007D4BBE"/>
    <w:rsid w:val="007D4C0A"/>
    <w:rsid w:val="007D4C73"/>
    <w:rsid w:val="007D4CB7"/>
    <w:rsid w:val="007D4CC8"/>
    <w:rsid w:val="007D4D1E"/>
    <w:rsid w:val="007D4D20"/>
    <w:rsid w:val="007D4D37"/>
    <w:rsid w:val="007D4DD3"/>
    <w:rsid w:val="007D4E3A"/>
    <w:rsid w:val="007D4E60"/>
    <w:rsid w:val="007D4F00"/>
    <w:rsid w:val="007D509F"/>
    <w:rsid w:val="007D512E"/>
    <w:rsid w:val="007D51BD"/>
    <w:rsid w:val="007D5237"/>
    <w:rsid w:val="007D52D8"/>
    <w:rsid w:val="007D5600"/>
    <w:rsid w:val="007D5686"/>
    <w:rsid w:val="007D56E8"/>
    <w:rsid w:val="007D5703"/>
    <w:rsid w:val="007D574C"/>
    <w:rsid w:val="007D58CA"/>
    <w:rsid w:val="007D58CC"/>
    <w:rsid w:val="007D58F8"/>
    <w:rsid w:val="007D598C"/>
    <w:rsid w:val="007D59CF"/>
    <w:rsid w:val="007D5B0B"/>
    <w:rsid w:val="007D5B21"/>
    <w:rsid w:val="007D5B6E"/>
    <w:rsid w:val="007D5B95"/>
    <w:rsid w:val="007D5BD1"/>
    <w:rsid w:val="007D5C48"/>
    <w:rsid w:val="007D5DC4"/>
    <w:rsid w:val="007D5DEE"/>
    <w:rsid w:val="007D5E0B"/>
    <w:rsid w:val="007D5E14"/>
    <w:rsid w:val="007D5E21"/>
    <w:rsid w:val="007D5EA5"/>
    <w:rsid w:val="007D5F3B"/>
    <w:rsid w:val="007D5F5C"/>
    <w:rsid w:val="007D5F9F"/>
    <w:rsid w:val="007D6023"/>
    <w:rsid w:val="007D6030"/>
    <w:rsid w:val="007D603C"/>
    <w:rsid w:val="007D6049"/>
    <w:rsid w:val="007D60ED"/>
    <w:rsid w:val="007D636F"/>
    <w:rsid w:val="007D63D6"/>
    <w:rsid w:val="007D6418"/>
    <w:rsid w:val="007D64FF"/>
    <w:rsid w:val="007D6544"/>
    <w:rsid w:val="007D6554"/>
    <w:rsid w:val="007D658C"/>
    <w:rsid w:val="007D66C3"/>
    <w:rsid w:val="007D66E7"/>
    <w:rsid w:val="007D6714"/>
    <w:rsid w:val="007D671A"/>
    <w:rsid w:val="007D673B"/>
    <w:rsid w:val="007D67C4"/>
    <w:rsid w:val="007D692E"/>
    <w:rsid w:val="007D6998"/>
    <w:rsid w:val="007D6AF4"/>
    <w:rsid w:val="007D6B0F"/>
    <w:rsid w:val="007D6B9F"/>
    <w:rsid w:val="007D6C28"/>
    <w:rsid w:val="007D6CCB"/>
    <w:rsid w:val="007D6D95"/>
    <w:rsid w:val="007D6E47"/>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F9"/>
    <w:rsid w:val="007D755F"/>
    <w:rsid w:val="007D7639"/>
    <w:rsid w:val="007D764C"/>
    <w:rsid w:val="007D7698"/>
    <w:rsid w:val="007D7714"/>
    <w:rsid w:val="007D7721"/>
    <w:rsid w:val="007D77E4"/>
    <w:rsid w:val="007D7883"/>
    <w:rsid w:val="007D78CF"/>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FDB"/>
    <w:rsid w:val="007E01F8"/>
    <w:rsid w:val="007E0269"/>
    <w:rsid w:val="007E0388"/>
    <w:rsid w:val="007E03CA"/>
    <w:rsid w:val="007E044E"/>
    <w:rsid w:val="007E0472"/>
    <w:rsid w:val="007E052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95"/>
    <w:rsid w:val="007E0D45"/>
    <w:rsid w:val="007E0DD1"/>
    <w:rsid w:val="007E0DE7"/>
    <w:rsid w:val="007E0DFF"/>
    <w:rsid w:val="007E0E2E"/>
    <w:rsid w:val="007E0E7C"/>
    <w:rsid w:val="007E0E9A"/>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29"/>
    <w:rsid w:val="007E183A"/>
    <w:rsid w:val="007E194A"/>
    <w:rsid w:val="007E197D"/>
    <w:rsid w:val="007E19D3"/>
    <w:rsid w:val="007E1A15"/>
    <w:rsid w:val="007E1AD7"/>
    <w:rsid w:val="007E1C88"/>
    <w:rsid w:val="007E1D32"/>
    <w:rsid w:val="007E1D3B"/>
    <w:rsid w:val="007E1D72"/>
    <w:rsid w:val="007E1E4E"/>
    <w:rsid w:val="007E1E8E"/>
    <w:rsid w:val="007E1EEE"/>
    <w:rsid w:val="007E1FA5"/>
    <w:rsid w:val="007E204F"/>
    <w:rsid w:val="007E205B"/>
    <w:rsid w:val="007E20E1"/>
    <w:rsid w:val="007E20F7"/>
    <w:rsid w:val="007E2118"/>
    <w:rsid w:val="007E2154"/>
    <w:rsid w:val="007E219C"/>
    <w:rsid w:val="007E21DF"/>
    <w:rsid w:val="007E2247"/>
    <w:rsid w:val="007E232C"/>
    <w:rsid w:val="007E2397"/>
    <w:rsid w:val="007E23BF"/>
    <w:rsid w:val="007E23CC"/>
    <w:rsid w:val="007E2492"/>
    <w:rsid w:val="007E2731"/>
    <w:rsid w:val="007E2733"/>
    <w:rsid w:val="007E280B"/>
    <w:rsid w:val="007E2837"/>
    <w:rsid w:val="007E28AC"/>
    <w:rsid w:val="007E2932"/>
    <w:rsid w:val="007E294C"/>
    <w:rsid w:val="007E29DF"/>
    <w:rsid w:val="007E2A09"/>
    <w:rsid w:val="007E2A39"/>
    <w:rsid w:val="007E2B6C"/>
    <w:rsid w:val="007E2BDF"/>
    <w:rsid w:val="007E2C14"/>
    <w:rsid w:val="007E2C2C"/>
    <w:rsid w:val="007E2C5A"/>
    <w:rsid w:val="007E2C64"/>
    <w:rsid w:val="007E2C69"/>
    <w:rsid w:val="007E2C93"/>
    <w:rsid w:val="007E2C9C"/>
    <w:rsid w:val="007E2CAC"/>
    <w:rsid w:val="007E2CC8"/>
    <w:rsid w:val="007E2CE4"/>
    <w:rsid w:val="007E2D04"/>
    <w:rsid w:val="007E2D52"/>
    <w:rsid w:val="007E2D62"/>
    <w:rsid w:val="007E2EC6"/>
    <w:rsid w:val="007E2EF7"/>
    <w:rsid w:val="007E2EF8"/>
    <w:rsid w:val="007E2FE2"/>
    <w:rsid w:val="007E305D"/>
    <w:rsid w:val="007E30AD"/>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A"/>
    <w:rsid w:val="007E389C"/>
    <w:rsid w:val="007E38B2"/>
    <w:rsid w:val="007E393D"/>
    <w:rsid w:val="007E3B99"/>
    <w:rsid w:val="007E3BE3"/>
    <w:rsid w:val="007E3BE9"/>
    <w:rsid w:val="007E3C1D"/>
    <w:rsid w:val="007E3C48"/>
    <w:rsid w:val="007E3D0E"/>
    <w:rsid w:val="007E3D95"/>
    <w:rsid w:val="007E3DA2"/>
    <w:rsid w:val="007E3DB8"/>
    <w:rsid w:val="007E3E19"/>
    <w:rsid w:val="007E3E32"/>
    <w:rsid w:val="007E3E6B"/>
    <w:rsid w:val="007E3E90"/>
    <w:rsid w:val="007E3ECD"/>
    <w:rsid w:val="007E401F"/>
    <w:rsid w:val="007E4023"/>
    <w:rsid w:val="007E4076"/>
    <w:rsid w:val="007E4084"/>
    <w:rsid w:val="007E40B1"/>
    <w:rsid w:val="007E40EC"/>
    <w:rsid w:val="007E413E"/>
    <w:rsid w:val="007E4144"/>
    <w:rsid w:val="007E4253"/>
    <w:rsid w:val="007E42D2"/>
    <w:rsid w:val="007E4341"/>
    <w:rsid w:val="007E439E"/>
    <w:rsid w:val="007E43BA"/>
    <w:rsid w:val="007E43EB"/>
    <w:rsid w:val="007E4479"/>
    <w:rsid w:val="007E447F"/>
    <w:rsid w:val="007E44DC"/>
    <w:rsid w:val="007E44E0"/>
    <w:rsid w:val="007E4535"/>
    <w:rsid w:val="007E4575"/>
    <w:rsid w:val="007E45AC"/>
    <w:rsid w:val="007E45B4"/>
    <w:rsid w:val="007E45E8"/>
    <w:rsid w:val="007E4620"/>
    <w:rsid w:val="007E47A3"/>
    <w:rsid w:val="007E47F7"/>
    <w:rsid w:val="007E4840"/>
    <w:rsid w:val="007E4896"/>
    <w:rsid w:val="007E489B"/>
    <w:rsid w:val="007E48A2"/>
    <w:rsid w:val="007E48B9"/>
    <w:rsid w:val="007E48CF"/>
    <w:rsid w:val="007E4948"/>
    <w:rsid w:val="007E49E7"/>
    <w:rsid w:val="007E4A74"/>
    <w:rsid w:val="007E4AB4"/>
    <w:rsid w:val="007E4B2F"/>
    <w:rsid w:val="007E4BAB"/>
    <w:rsid w:val="007E4C86"/>
    <w:rsid w:val="007E4CA6"/>
    <w:rsid w:val="007E4D46"/>
    <w:rsid w:val="007E4D9F"/>
    <w:rsid w:val="007E4DA2"/>
    <w:rsid w:val="007E4DA6"/>
    <w:rsid w:val="007E4EE0"/>
    <w:rsid w:val="007E4F9A"/>
    <w:rsid w:val="007E5015"/>
    <w:rsid w:val="007E5044"/>
    <w:rsid w:val="007E5088"/>
    <w:rsid w:val="007E50D0"/>
    <w:rsid w:val="007E50EC"/>
    <w:rsid w:val="007E518E"/>
    <w:rsid w:val="007E51AD"/>
    <w:rsid w:val="007E51FE"/>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4D"/>
    <w:rsid w:val="007E6281"/>
    <w:rsid w:val="007E637E"/>
    <w:rsid w:val="007E63F0"/>
    <w:rsid w:val="007E64B8"/>
    <w:rsid w:val="007E6575"/>
    <w:rsid w:val="007E6607"/>
    <w:rsid w:val="007E6689"/>
    <w:rsid w:val="007E67DD"/>
    <w:rsid w:val="007E6906"/>
    <w:rsid w:val="007E6A0E"/>
    <w:rsid w:val="007E6A58"/>
    <w:rsid w:val="007E6B78"/>
    <w:rsid w:val="007E6BA3"/>
    <w:rsid w:val="007E6C11"/>
    <w:rsid w:val="007E6D0D"/>
    <w:rsid w:val="007E6D1C"/>
    <w:rsid w:val="007E6DAF"/>
    <w:rsid w:val="007E6DB3"/>
    <w:rsid w:val="007E6DD5"/>
    <w:rsid w:val="007E6ECA"/>
    <w:rsid w:val="007E6FEB"/>
    <w:rsid w:val="007E705C"/>
    <w:rsid w:val="007E707C"/>
    <w:rsid w:val="007E7096"/>
    <w:rsid w:val="007E715C"/>
    <w:rsid w:val="007E7196"/>
    <w:rsid w:val="007E7260"/>
    <w:rsid w:val="007E7295"/>
    <w:rsid w:val="007E7358"/>
    <w:rsid w:val="007E7444"/>
    <w:rsid w:val="007E7469"/>
    <w:rsid w:val="007E75D5"/>
    <w:rsid w:val="007E76B3"/>
    <w:rsid w:val="007E7721"/>
    <w:rsid w:val="007E7726"/>
    <w:rsid w:val="007E773B"/>
    <w:rsid w:val="007E77FA"/>
    <w:rsid w:val="007E78AB"/>
    <w:rsid w:val="007E78D6"/>
    <w:rsid w:val="007E793B"/>
    <w:rsid w:val="007E79CC"/>
    <w:rsid w:val="007E7A4F"/>
    <w:rsid w:val="007E7A55"/>
    <w:rsid w:val="007E7B06"/>
    <w:rsid w:val="007E7B71"/>
    <w:rsid w:val="007E7C84"/>
    <w:rsid w:val="007E7D35"/>
    <w:rsid w:val="007E7D8B"/>
    <w:rsid w:val="007E7DB4"/>
    <w:rsid w:val="007E7E2F"/>
    <w:rsid w:val="007E7E59"/>
    <w:rsid w:val="007E7E92"/>
    <w:rsid w:val="007E7EDA"/>
    <w:rsid w:val="007E7FA5"/>
    <w:rsid w:val="007F000E"/>
    <w:rsid w:val="007F0040"/>
    <w:rsid w:val="007F0088"/>
    <w:rsid w:val="007F00F8"/>
    <w:rsid w:val="007F0255"/>
    <w:rsid w:val="007F02A7"/>
    <w:rsid w:val="007F0351"/>
    <w:rsid w:val="007F03A2"/>
    <w:rsid w:val="007F04D8"/>
    <w:rsid w:val="007F04E6"/>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D39"/>
    <w:rsid w:val="007F0D67"/>
    <w:rsid w:val="007F0DFA"/>
    <w:rsid w:val="007F0E02"/>
    <w:rsid w:val="007F0E1B"/>
    <w:rsid w:val="007F0E77"/>
    <w:rsid w:val="007F0EBB"/>
    <w:rsid w:val="007F0EC3"/>
    <w:rsid w:val="007F0F4E"/>
    <w:rsid w:val="007F0F7F"/>
    <w:rsid w:val="007F0F95"/>
    <w:rsid w:val="007F1009"/>
    <w:rsid w:val="007F1079"/>
    <w:rsid w:val="007F11CD"/>
    <w:rsid w:val="007F11E5"/>
    <w:rsid w:val="007F125B"/>
    <w:rsid w:val="007F127F"/>
    <w:rsid w:val="007F12DA"/>
    <w:rsid w:val="007F1364"/>
    <w:rsid w:val="007F157F"/>
    <w:rsid w:val="007F158C"/>
    <w:rsid w:val="007F160F"/>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6A"/>
    <w:rsid w:val="007F1BA5"/>
    <w:rsid w:val="007F1C17"/>
    <w:rsid w:val="007F1DC6"/>
    <w:rsid w:val="007F1E1C"/>
    <w:rsid w:val="007F1E50"/>
    <w:rsid w:val="007F1E73"/>
    <w:rsid w:val="007F1ECC"/>
    <w:rsid w:val="007F1EEF"/>
    <w:rsid w:val="007F1F18"/>
    <w:rsid w:val="007F1F85"/>
    <w:rsid w:val="007F1F98"/>
    <w:rsid w:val="007F2000"/>
    <w:rsid w:val="007F201C"/>
    <w:rsid w:val="007F2023"/>
    <w:rsid w:val="007F2118"/>
    <w:rsid w:val="007F2120"/>
    <w:rsid w:val="007F2157"/>
    <w:rsid w:val="007F2175"/>
    <w:rsid w:val="007F21B2"/>
    <w:rsid w:val="007F24A2"/>
    <w:rsid w:val="007F24C2"/>
    <w:rsid w:val="007F2514"/>
    <w:rsid w:val="007F25AD"/>
    <w:rsid w:val="007F277A"/>
    <w:rsid w:val="007F284F"/>
    <w:rsid w:val="007F28C3"/>
    <w:rsid w:val="007F28D7"/>
    <w:rsid w:val="007F28E0"/>
    <w:rsid w:val="007F295E"/>
    <w:rsid w:val="007F2961"/>
    <w:rsid w:val="007F29D5"/>
    <w:rsid w:val="007F29E3"/>
    <w:rsid w:val="007F29F4"/>
    <w:rsid w:val="007F2A19"/>
    <w:rsid w:val="007F2A2C"/>
    <w:rsid w:val="007F2A44"/>
    <w:rsid w:val="007F2B03"/>
    <w:rsid w:val="007F2B40"/>
    <w:rsid w:val="007F2BD9"/>
    <w:rsid w:val="007F2C95"/>
    <w:rsid w:val="007F2CBA"/>
    <w:rsid w:val="007F2D26"/>
    <w:rsid w:val="007F2D5C"/>
    <w:rsid w:val="007F2E0B"/>
    <w:rsid w:val="007F2E10"/>
    <w:rsid w:val="007F2E86"/>
    <w:rsid w:val="007F2EC5"/>
    <w:rsid w:val="007F2EF5"/>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68"/>
    <w:rsid w:val="007F3A71"/>
    <w:rsid w:val="007F3B94"/>
    <w:rsid w:val="007F3BC4"/>
    <w:rsid w:val="007F3BCC"/>
    <w:rsid w:val="007F3D4C"/>
    <w:rsid w:val="007F3D94"/>
    <w:rsid w:val="007F3E27"/>
    <w:rsid w:val="007F3E51"/>
    <w:rsid w:val="007F3EA0"/>
    <w:rsid w:val="007F3EA3"/>
    <w:rsid w:val="007F3F05"/>
    <w:rsid w:val="007F3F2D"/>
    <w:rsid w:val="007F3F2F"/>
    <w:rsid w:val="007F3F32"/>
    <w:rsid w:val="007F3F3A"/>
    <w:rsid w:val="007F3F81"/>
    <w:rsid w:val="007F3FCB"/>
    <w:rsid w:val="007F3FD7"/>
    <w:rsid w:val="007F3FF3"/>
    <w:rsid w:val="007F417F"/>
    <w:rsid w:val="007F41A6"/>
    <w:rsid w:val="007F41B1"/>
    <w:rsid w:val="007F41E9"/>
    <w:rsid w:val="007F427E"/>
    <w:rsid w:val="007F42A6"/>
    <w:rsid w:val="007F42FD"/>
    <w:rsid w:val="007F42FF"/>
    <w:rsid w:val="007F4327"/>
    <w:rsid w:val="007F4333"/>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72"/>
    <w:rsid w:val="007F4B86"/>
    <w:rsid w:val="007F4BBD"/>
    <w:rsid w:val="007F4BE3"/>
    <w:rsid w:val="007F4C92"/>
    <w:rsid w:val="007F4D1B"/>
    <w:rsid w:val="007F4D57"/>
    <w:rsid w:val="007F4D70"/>
    <w:rsid w:val="007F4DD8"/>
    <w:rsid w:val="007F4DDD"/>
    <w:rsid w:val="007F4E7D"/>
    <w:rsid w:val="007F4EB8"/>
    <w:rsid w:val="007F4EE6"/>
    <w:rsid w:val="007F4EFB"/>
    <w:rsid w:val="007F507E"/>
    <w:rsid w:val="007F50CA"/>
    <w:rsid w:val="007F50F2"/>
    <w:rsid w:val="007F50FE"/>
    <w:rsid w:val="007F5129"/>
    <w:rsid w:val="007F5140"/>
    <w:rsid w:val="007F5235"/>
    <w:rsid w:val="007F524C"/>
    <w:rsid w:val="007F52EB"/>
    <w:rsid w:val="007F52F1"/>
    <w:rsid w:val="007F52FA"/>
    <w:rsid w:val="007F533B"/>
    <w:rsid w:val="007F541D"/>
    <w:rsid w:val="007F5453"/>
    <w:rsid w:val="007F5480"/>
    <w:rsid w:val="007F551F"/>
    <w:rsid w:val="007F558F"/>
    <w:rsid w:val="007F5593"/>
    <w:rsid w:val="007F55A4"/>
    <w:rsid w:val="007F55F5"/>
    <w:rsid w:val="007F5626"/>
    <w:rsid w:val="007F563D"/>
    <w:rsid w:val="007F5653"/>
    <w:rsid w:val="007F56F8"/>
    <w:rsid w:val="007F5703"/>
    <w:rsid w:val="007F5705"/>
    <w:rsid w:val="007F5761"/>
    <w:rsid w:val="007F5794"/>
    <w:rsid w:val="007F5797"/>
    <w:rsid w:val="007F581A"/>
    <w:rsid w:val="007F582B"/>
    <w:rsid w:val="007F58EE"/>
    <w:rsid w:val="007F5948"/>
    <w:rsid w:val="007F5A3C"/>
    <w:rsid w:val="007F5A82"/>
    <w:rsid w:val="007F5AF3"/>
    <w:rsid w:val="007F5B1C"/>
    <w:rsid w:val="007F5B34"/>
    <w:rsid w:val="007F5BCC"/>
    <w:rsid w:val="007F5CA4"/>
    <w:rsid w:val="007F5CAE"/>
    <w:rsid w:val="007F5EFA"/>
    <w:rsid w:val="007F5F15"/>
    <w:rsid w:val="007F5F22"/>
    <w:rsid w:val="007F5FAB"/>
    <w:rsid w:val="007F602D"/>
    <w:rsid w:val="007F60D9"/>
    <w:rsid w:val="007F60F7"/>
    <w:rsid w:val="007F6172"/>
    <w:rsid w:val="007F6192"/>
    <w:rsid w:val="007F619D"/>
    <w:rsid w:val="007F61B9"/>
    <w:rsid w:val="007F6203"/>
    <w:rsid w:val="007F624D"/>
    <w:rsid w:val="007F6284"/>
    <w:rsid w:val="007F62AA"/>
    <w:rsid w:val="007F62D5"/>
    <w:rsid w:val="007F63BF"/>
    <w:rsid w:val="007F6407"/>
    <w:rsid w:val="007F645B"/>
    <w:rsid w:val="007F645D"/>
    <w:rsid w:val="007F6562"/>
    <w:rsid w:val="007F660E"/>
    <w:rsid w:val="007F6683"/>
    <w:rsid w:val="007F66AC"/>
    <w:rsid w:val="007F66F7"/>
    <w:rsid w:val="007F67C2"/>
    <w:rsid w:val="007F6882"/>
    <w:rsid w:val="007F68B9"/>
    <w:rsid w:val="007F68D6"/>
    <w:rsid w:val="007F6919"/>
    <w:rsid w:val="007F691E"/>
    <w:rsid w:val="007F69ED"/>
    <w:rsid w:val="007F6ABF"/>
    <w:rsid w:val="007F6B4D"/>
    <w:rsid w:val="007F6C52"/>
    <w:rsid w:val="007F6C57"/>
    <w:rsid w:val="007F6CFD"/>
    <w:rsid w:val="007F6D3F"/>
    <w:rsid w:val="007F6DCA"/>
    <w:rsid w:val="007F6DCB"/>
    <w:rsid w:val="007F6DD3"/>
    <w:rsid w:val="007F6E18"/>
    <w:rsid w:val="007F6E57"/>
    <w:rsid w:val="007F6F20"/>
    <w:rsid w:val="007F6F30"/>
    <w:rsid w:val="007F703C"/>
    <w:rsid w:val="007F7063"/>
    <w:rsid w:val="007F7097"/>
    <w:rsid w:val="007F7123"/>
    <w:rsid w:val="007F7136"/>
    <w:rsid w:val="007F719C"/>
    <w:rsid w:val="007F71AB"/>
    <w:rsid w:val="007F71FC"/>
    <w:rsid w:val="007F7226"/>
    <w:rsid w:val="007F7240"/>
    <w:rsid w:val="007F7252"/>
    <w:rsid w:val="007F7263"/>
    <w:rsid w:val="007F72F0"/>
    <w:rsid w:val="007F740A"/>
    <w:rsid w:val="007F747C"/>
    <w:rsid w:val="007F7481"/>
    <w:rsid w:val="007F74C0"/>
    <w:rsid w:val="007F7595"/>
    <w:rsid w:val="007F75D3"/>
    <w:rsid w:val="007F762B"/>
    <w:rsid w:val="007F7669"/>
    <w:rsid w:val="007F7713"/>
    <w:rsid w:val="007F774C"/>
    <w:rsid w:val="007F778B"/>
    <w:rsid w:val="007F7816"/>
    <w:rsid w:val="007F78E4"/>
    <w:rsid w:val="007F7998"/>
    <w:rsid w:val="007F7A48"/>
    <w:rsid w:val="007F7A55"/>
    <w:rsid w:val="007F7BD6"/>
    <w:rsid w:val="007F7C3D"/>
    <w:rsid w:val="007F7C52"/>
    <w:rsid w:val="007F7CD2"/>
    <w:rsid w:val="007F7D12"/>
    <w:rsid w:val="007F7D4C"/>
    <w:rsid w:val="007F7DC1"/>
    <w:rsid w:val="007F7DD2"/>
    <w:rsid w:val="007F7DEB"/>
    <w:rsid w:val="007F7E15"/>
    <w:rsid w:val="007F7E8F"/>
    <w:rsid w:val="007F7ED7"/>
    <w:rsid w:val="007F7F0B"/>
    <w:rsid w:val="008001B8"/>
    <w:rsid w:val="00800227"/>
    <w:rsid w:val="00800248"/>
    <w:rsid w:val="008002CF"/>
    <w:rsid w:val="00800371"/>
    <w:rsid w:val="008003C4"/>
    <w:rsid w:val="00800442"/>
    <w:rsid w:val="00800458"/>
    <w:rsid w:val="008004BD"/>
    <w:rsid w:val="00800520"/>
    <w:rsid w:val="008005BC"/>
    <w:rsid w:val="008005CA"/>
    <w:rsid w:val="00800603"/>
    <w:rsid w:val="008008AC"/>
    <w:rsid w:val="008009F5"/>
    <w:rsid w:val="00800A1E"/>
    <w:rsid w:val="00800A31"/>
    <w:rsid w:val="00800A55"/>
    <w:rsid w:val="00800B3E"/>
    <w:rsid w:val="00800B5A"/>
    <w:rsid w:val="00800B66"/>
    <w:rsid w:val="00800BF1"/>
    <w:rsid w:val="00800C88"/>
    <w:rsid w:val="00800C9B"/>
    <w:rsid w:val="00800D04"/>
    <w:rsid w:val="00800D5E"/>
    <w:rsid w:val="00800E2A"/>
    <w:rsid w:val="00800E57"/>
    <w:rsid w:val="00800F6D"/>
    <w:rsid w:val="0080100D"/>
    <w:rsid w:val="008010A4"/>
    <w:rsid w:val="008010B6"/>
    <w:rsid w:val="008010C8"/>
    <w:rsid w:val="00801110"/>
    <w:rsid w:val="0080134E"/>
    <w:rsid w:val="0080146E"/>
    <w:rsid w:val="0080149F"/>
    <w:rsid w:val="00801540"/>
    <w:rsid w:val="00801567"/>
    <w:rsid w:val="008015E3"/>
    <w:rsid w:val="00801720"/>
    <w:rsid w:val="008017DA"/>
    <w:rsid w:val="008018F5"/>
    <w:rsid w:val="008018FB"/>
    <w:rsid w:val="0080197D"/>
    <w:rsid w:val="0080199F"/>
    <w:rsid w:val="00801A5C"/>
    <w:rsid w:val="00801A83"/>
    <w:rsid w:val="00801B14"/>
    <w:rsid w:val="00801C77"/>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A2"/>
    <w:rsid w:val="00803119"/>
    <w:rsid w:val="00803120"/>
    <w:rsid w:val="00803157"/>
    <w:rsid w:val="00803163"/>
    <w:rsid w:val="00803199"/>
    <w:rsid w:val="0080322A"/>
    <w:rsid w:val="0080327E"/>
    <w:rsid w:val="008032EC"/>
    <w:rsid w:val="00803321"/>
    <w:rsid w:val="008033DD"/>
    <w:rsid w:val="00803499"/>
    <w:rsid w:val="0080368E"/>
    <w:rsid w:val="0080377E"/>
    <w:rsid w:val="00803780"/>
    <w:rsid w:val="00803963"/>
    <w:rsid w:val="008039D2"/>
    <w:rsid w:val="00803B5E"/>
    <w:rsid w:val="00803BC7"/>
    <w:rsid w:val="00803C8D"/>
    <w:rsid w:val="00803D47"/>
    <w:rsid w:val="00803DB8"/>
    <w:rsid w:val="00803DDB"/>
    <w:rsid w:val="00803E6D"/>
    <w:rsid w:val="00803ECB"/>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53"/>
    <w:rsid w:val="008049B4"/>
    <w:rsid w:val="00804A4A"/>
    <w:rsid w:val="00804A89"/>
    <w:rsid w:val="00804B04"/>
    <w:rsid w:val="00804B0A"/>
    <w:rsid w:val="00804B36"/>
    <w:rsid w:val="00804B6D"/>
    <w:rsid w:val="00804CBA"/>
    <w:rsid w:val="00804CCC"/>
    <w:rsid w:val="00804D16"/>
    <w:rsid w:val="00804D7F"/>
    <w:rsid w:val="00804DC2"/>
    <w:rsid w:val="00804DE4"/>
    <w:rsid w:val="00804E84"/>
    <w:rsid w:val="00804F9D"/>
    <w:rsid w:val="00804FFA"/>
    <w:rsid w:val="008050E9"/>
    <w:rsid w:val="00805163"/>
    <w:rsid w:val="008051C4"/>
    <w:rsid w:val="00805234"/>
    <w:rsid w:val="0080526B"/>
    <w:rsid w:val="008052A0"/>
    <w:rsid w:val="0080532E"/>
    <w:rsid w:val="008053C1"/>
    <w:rsid w:val="008053F7"/>
    <w:rsid w:val="008054F4"/>
    <w:rsid w:val="00805549"/>
    <w:rsid w:val="00805667"/>
    <w:rsid w:val="008056C1"/>
    <w:rsid w:val="0080576F"/>
    <w:rsid w:val="008057EB"/>
    <w:rsid w:val="008058AD"/>
    <w:rsid w:val="008058C2"/>
    <w:rsid w:val="0080590E"/>
    <w:rsid w:val="0080592E"/>
    <w:rsid w:val="00805936"/>
    <w:rsid w:val="00805A6E"/>
    <w:rsid w:val="00805A9D"/>
    <w:rsid w:val="00805B0B"/>
    <w:rsid w:val="00805B54"/>
    <w:rsid w:val="00805BB7"/>
    <w:rsid w:val="00805C3B"/>
    <w:rsid w:val="00805C41"/>
    <w:rsid w:val="00805C47"/>
    <w:rsid w:val="00805CCE"/>
    <w:rsid w:val="00805D87"/>
    <w:rsid w:val="00805D92"/>
    <w:rsid w:val="00805DAD"/>
    <w:rsid w:val="00805EA0"/>
    <w:rsid w:val="00805EA6"/>
    <w:rsid w:val="0080608B"/>
    <w:rsid w:val="008060A8"/>
    <w:rsid w:val="008060DA"/>
    <w:rsid w:val="008060F3"/>
    <w:rsid w:val="00806132"/>
    <w:rsid w:val="00806152"/>
    <w:rsid w:val="008061B7"/>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72"/>
    <w:rsid w:val="00806A66"/>
    <w:rsid w:val="00806AC9"/>
    <w:rsid w:val="00806ACE"/>
    <w:rsid w:val="00806AE9"/>
    <w:rsid w:val="00806BB3"/>
    <w:rsid w:val="00806C5B"/>
    <w:rsid w:val="00806CA9"/>
    <w:rsid w:val="00806D26"/>
    <w:rsid w:val="00806D48"/>
    <w:rsid w:val="00806DF6"/>
    <w:rsid w:val="00806F08"/>
    <w:rsid w:val="00806F8A"/>
    <w:rsid w:val="00806F9F"/>
    <w:rsid w:val="00806FD1"/>
    <w:rsid w:val="0080703F"/>
    <w:rsid w:val="00807159"/>
    <w:rsid w:val="008071F2"/>
    <w:rsid w:val="0080722C"/>
    <w:rsid w:val="00807230"/>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ED"/>
    <w:rsid w:val="008103EB"/>
    <w:rsid w:val="0081046A"/>
    <w:rsid w:val="00810471"/>
    <w:rsid w:val="008105DB"/>
    <w:rsid w:val="008105F3"/>
    <w:rsid w:val="008105FF"/>
    <w:rsid w:val="00810650"/>
    <w:rsid w:val="00810780"/>
    <w:rsid w:val="00810788"/>
    <w:rsid w:val="008107A3"/>
    <w:rsid w:val="00810810"/>
    <w:rsid w:val="00810872"/>
    <w:rsid w:val="008108FE"/>
    <w:rsid w:val="00810A02"/>
    <w:rsid w:val="00810B93"/>
    <w:rsid w:val="00810C2B"/>
    <w:rsid w:val="00810CED"/>
    <w:rsid w:val="00810D49"/>
    <w:rsid w:val="00810D62"/>
    <w:rsid w:val="00810D68"/>
    <w:rsid w:val="00810DD8"/>
    <w:rsid w:val="00810E27"/>
    <w:rsid w:val="00810E72"/>
    <w:rsid w:val="00810EA9"/>
    <w:rsid w:val="00810EB7"/>
    <w:rsid w:val="00810F22"/>
    <w:rsid w:val="00810F32"/>
    <w:rsid w:val="00811022"/>
    <w:rsid w:val="00811056"/>
    <w:rsid w:val="008110CF"/>
    <w:rsid w:val="00811114"/>
    <w:rsid w:val="0081114C"/>
    <w:rsid w:val="008111C6"/>
    <w:rsid w:val="008111FF"/>
    <w:rsid w:val="0081122D"/>
    <w:rsid w:val="00811289"/>
    <w:rsid w:val="00811319"/>
    <w:rsid w:val="00811339"/>
    <w:rsid w:val="00811432"/>
    <w:rsid w:val="00811464"/>
    <w:rsid w:val="0081148F"/>
    <w:rsid w:val="008114DD"/>
    <w:rsid w:val="008114F0"/>
    <w:rsid w:val="008115A6"/>
    <w:rsid w:val="008115C8"/>
    <w:rsid w:val="008115CF"/>
    <w:rsid w:val="00811660"/>
    <w:rsid w:val="00811789"/>
    <w:rsid w:val="00811791"/>
    <w:rsid w:val="00811841"/>
    <w:rsid w:val="008118B7"/>
    <w:rsid w:val="0081198E"/>
    <w:rsid w:val="008119DA"/>
    <w:rsid w:val="00811A47"/>
    <w:rsid w:val="00811A66"/>
    <w:rsid w:val="00811ADD"/>
    <w:rsid w:val="00811B3F"/>
    <w:rsid w:val="00811C2D"/>
    <w:rsid w:val="00811CAB"/>
    <w:rsid w:val="00811D21"/>
    <w:rsid w:val="00811D85"/>
    <w:rsid w:val="00811DA8"/>
    <w:rsid w:val="00811DAA"/>
    <w:rsid w:val="00811DE3"/>
    <w:rsid w:val="00811E68"/>
    <w:rsid w:val="00811EAE"/>
    <w:rsid w:val="00811F3E"/>
    <w:rsid w:val="00811F60"/>
    <w:rsid w:val="00811FE5"/>
    <w:rsid w:val="00811FFE"/>
    <w:rsid w:val="00812042"/>
    <w:rsid w:val="0081204F"/>
    <w:rsid w:val="0081206E"/>
    <w:rsid w:val="00812096"/>
    <w:rsid w:val="008120AB"/>
    <w:rsid w:val="0081221B"/>
    <w:rsid w:val="00812224"/>
    <w:rsid w:val="00812240"/>
    <w:rsid w:val="00812279"/>
    <w:rsid w:val="008122D8"/>
    <w:rsid w:val="008123F4"/>
    <w:rsid w:val="0081245C"/>
    <w:rsid w:val="0081252F"/>
    <w:rsid w:val="00812597"/>
    <w:rsid w:val="00812624"/>
    <w:rsid w:val="008126AD"/>
    <w:rsid w:val="008126D3"/>
    <w:rsid w:val="008127C2"/>
    <w:rsid w:val="00812833"/>
    <w:rsid w:val="008128B4"/>
    <w:rsid w:val="008128D0"/>
    <w:rsid w:val="008129AE"/>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F"/>
    <w:rsid w:val="008134EA"/>
    <w:rsid w:val="008134F5"/>
    <w:rsid w:val="0081362B"/>
    <w:rsid w:val="0081364B"/>
    <w:rsid w:val="00813691"/>
    <w:rsid w:val="008137F2"/>
    <w:rsid w:val="00813841"/>
    <w:rsid w:val="0081390B"/>
    <w:rsid w:val="008139AB"/>
    <w:rsid w:val="008139EE"/>
    <w:rsid w:val="008139FE"/>
    <w:rsid w:val="00813AB1"/>
    <w:rsid w:val="00813B7A"/>
    <w:rsid w:val="00813B92"/>
    <w:rsid w:val="00813BDF"/>
    <w:rsid w:val="00813D1C"/>
    <w:rsid w:val="00813D37"/>
    <w:rsid w:val="00813D82"/>
    <w:rsid w:val="00813DF5"/>
    <w:rsid w:val="00813E31"/>
    <w:rsid w:val="00813E45"/>
    <w:rsid w:val="00813E91"/>
    <w:rsid w:val="00813E98"/>
    <w:rsid w:val="00813EAB"/>
    <w:rsid w:val="00813ED8"/>
    <w:rsid w:val="00813EF0"/>
    <w:rsid w:val="00813F35"/>
    <w:rsid w:val="00813F62"/>
    <w:rsid w:val="00813F7F"/>
    <w:rsid w:val="00813FAE"/>
    <w:rsid w:val="0081404B"/>
    <w:rsid w:val="0081409B"/>
    <w:rsid w:val="0081412B"/>
    <w:rsid w:val="00814186"/>
    <w:rsid w:val="008141AA"/>
    <w:rsid w:val="008141F6"/>
    <w:rsid w:val="00814214"/>
    <w:rsid w:val="00814237"/>
    <w:rsid w:val="008142C8"/>
    <w:rsid w:val="00814324"/>
    <w:rsid w:val="0081438C"/>
    <w:rsid w:val="008143C3"/>
    <w:rsid w:val="0081443C"/>
    <w:rsid w:val="008144BB"/>
    <w:rsid w:val="008144C0"/>
    <w:rsid w:val="008144CF"/>
    <w:rsid w:val="008144EB"/>
    <w:rsid w:val="008145BF"/>
    <w:rsid w:val="0081460A"/>
    <w:rsid w:val="00814715"/>
    <w:rsid w:val="0081479F"/>
    <w:rsid w:val="008147D7"/>
    <w:rsid w:val="008147D9"/>
    <w:rsid w:val="008149CC"/>
    <w:rsid w:val="00814A40"/>
    <w:rsid w:val="00814AA6"/>
    <w:rsid w:val="00814AFD"/>
    <w:rsid w:val="00814B18"/>
    <w:rsid w:val="00814B5F"/>
    <w:rsid w:val="00814BB7"/>
    <w:rsid w:val="00814BBE"/>
    <w:rsid w:val="00814C45"/>
    <w:rsid w:val="00814C5E"/>
    <w:rsid w:val="00814D14"/>
    <w:rsid w:val="00814D3C"/>
    <w:rsid w:val="00814D48"/>
    <w:rsid w:val="00814D7E"/>
    <w:rsid w:val="00814E00"/>
    <w:rsid w:val="00814E2D"/>
    <w:rsid w:val="00814E45"/>
    <w:rsid w:val="00814E99"/>
    <w:rsid w:val="00814E9E"/>
    <w:rsid w:val="00814F35"/>
    <w:rsid w:val="00814F8E"/>
    <w:rsid w:val="00814FE0"/>
    <w:rsid w:val="0081513E"/>
    <w:rsid w:val="00815318"/>
    <w:rsid w:val="00815363"/>
    <w:rsid w:val="00815376"/>
    <w:rsid w:val="00815406"/>
    <w:rsid w:val="00815418"/>
    <w:rsid w:val="0081547D"/>
    <w:rsid w:val="00815480"/>
    <w:rsid w:val="0081548D"/>
    <w:rsid w:val="008154C6"/>
    <w:rsid w:val="00815538"/>
    <w:rsid w:val="0081555C"/>
    <w:rsid w:val="00815631"/>
    <w:rsid w:val="008156DB"/>
    <w:rsid w:val="008158A8"/>
    <w:rsid w:val="008158B1"/>
    <w:rsid w:val="0081590A"/>
    <w:rsid w:val="00815948"/>
    <w:rsid w:val="008159DA"/>
    <w:rsid w:val="008159DF"/>
    <w:rsid w:val="00815A3D"/>
    <w:rsid w:val="00815A56"/>
    <w:rsid w:val="00815B0B"/>
    <w:rsid w:val="00815B3E"/>
    <w:rsid w:val="00815BEE"/>
    <w:rsid w:val="00815CED"/>
    <w:rsid w:val="00815D52"/>
    <w:rsid w:val="00815DAA"/>
    <w:rsid w:val="00815E2B"/>
    <w:rsid w:val="00815E8C"/>
    <w:rsid w:val="00815EF9"/>
    <w:rsid w:val="008160CC"/>
    <w:rsid w:val="008161A6"/>
    <w:rsid w:val="008161E6"/>
    <w:rsid w:val="0081632D"/>
    <w:rsid w:val="00816336"/>
    <w:rsid w:val="008163BE"/>
    <w:rsid w:val="00816443"/>
    <w:rsid w:val="00816472"/>
    <w:rsid w:val="008165A4"/>
    <w:rsid w:val="008165C5"/>
    <w:rsid w:val="008165D7"/>
    <w:rsid w:val="0081668B"/>
    <w:rsid w:val="008166D4"/>
    <w:rsid w:val="008167BC"/>
    <w:rsid w:val="008167C0"/>
    <w:rsid w:val="00816806"/>
    <w:rsid w:val="00816970"/>
    <w:rsid w:val="008169F6"/>
    <w:rsid w:val="00816A1C"/>
    <w:rsid w:val="00816A41"/>
    <w:rsid w:val="00816A5F"/>
    <w:rsid w:val="00816C2A"/>
    <w:rsid w:val="00816C90"/>
    <w:rsid w:val="00816D51"/>
    <w:rsid w:val="00816D63"/>
    <w:rsid w:val="00816DB5"/>
    <w:rsid w:val="00816DD8"/>
    <w:rsid w:val="00816DF6"/>
    <w:rsid w:val="00816E0F"/>
    <w:rsid w:val="00816ED7"/>
    <w:rsid w:val="00816F35"/>
    <w:rsid w:val="00816F3C"/>
    <w:rsid w:val="00817030"/>
    <w:rsid w:val="00817045"/>
    <w:rsid w:val="00817080"/>
    <w:rsid w:val="008170B7"/>
    <w:rsid w:val="0081713A"/>
    <w:rsid w:val="0081720B"/>
    <w:rsid w:val="008172A0"/>
    <w:rsid w:val="00817333"/>
    <w:rsid w:val="008173E9"/>
    <w:rsid w:val="00817506"/>
    <w:rsid w:val="0081750A"/>
    <w:rsid w:val="00817548"/>
    <w:rsid w:val="0081755A"/>
    <w:rsid w:val="008175DC"/>
    <w:rsid w:val="00817600"/>
    <w:rsid w:val="00817665"/>
    <w:rsid w:val="00817700"/>
    <w:rsid w:val="0081789D"/>
    <w:rsid w:val="00817922"/>
    <w:rsid w:val="008179EE"/>
    <w:rsid w:val="00817A31"/>
    <w:rsid w:val="00817AFC"/>
    <w:rsid w:val="00817B2F"/>
    <w:rsid w:val="00817BDB"/>
    <w:rsid w:val="00817C17"/>
    <w:rsid w:val="00817C4B"/>
    <w:rsid w:val="00817CC8"/>
    <w:rsid w:val="00817D49"/>
    <w:rsid w:val="00817E28"/>
    <w:rsid w:val="00817EE0"/>
    <w:rsid w:val="00817EE1"/>
    <w:rsid w:val="00817F2D"/>
    <w:rsid w:val="008200F0"/>
    <w:rsid w:val="008201ED"/>
    <w:rsid w:val="00820207"/>
    <w:rsid w:val="00820356"/>
    <w:rsid w:val="008203E3"/>
    <w:rsid w:val="008203F3"/>
    <w:rsid w:val="008204DC"/>
    <w:rsid w:val="00820542"/>
    <w:rsid w:val="00820551"/>
    <w:rsid w:val="0082061E"/>
    <w:rsid w:val="00820638"/>
    <w:rsid w:val="0082063E"/>
    <w:rsid w:val="00820661"/>
    <w:rsid w:val="008207F1"/>
    <w:rsid w:val="008207FD"/>
    <w:rsid w:val="00820859"/>
    <w:rsid w:val="0082088A"/>
    <w:rsid w:val="00820A58"/>
    <w:rsid w:val="00820ADD"/>
    <w:rsid w:val="00820B3F"/>
    <w:rsid w:val="00820B4F"/>
    <w:rsid w:val="00820BB0"/>
    <w:rsid w:val="00820C53"/>
    <w:rsid w:val="00820C8B"/>
    <w:rsid w:val="00820CC8"/>
    <w:rsid w:val="00820D01"/>
    <w:rsid w:val="00820DFD"/>
    <w:rsid w:val="00820E40"/>
    <w:rsid w:val="00820F46"/>
    <w:rsid w:val="00820F71"/>
    <w:rsid w:val="00821132"/>
    <w:rsid w:val="0082114A"/>
    <w:rsid w:val="00821192"/>
    <w:rsid w:val="008211B8"/>
    <w:rsid w:val="0082125A"/>
    <w:rsid w:val="0082125D"/>
    <w:rsid w:val="00821265"/>
    <w:rsid w:val="008213B4"/>
    <w:rsid w:val="008213EB"/>
    <w:rsid w:val="00821414"/>
    <w:rsid w:val="008214E7"/>
    <w:rsid w:val="008215A4"/>
    <w:rsid w:val="008215B1"/>
    <w:rsid w:val="008216F4"/>
    <w:rsid w:val="0082170D"/>
    <w:rsid w:val="0082171D"/>
    <w:rsid w:val="008217A9"/>
    <w:rsid w:val="008217EA"/>
    <w:rsid w:val="00821833"/>
    <w:rsid w:val="00821868"/>
    <w:rsid w:val="00821881"/>
    <w:rsid w:val="0082193F"/>
    <w:rsid w:val="008219A8"/>
    <w:rsid w:val="00821A21"/>
    <w:rsid w:val="00821A96"/>
    <w:rsid w:val="00821AAE"/>
    <w:rsid w:val="00821AB4"/>
    <w:rsid w:val="00821ABA"/>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AC"/>
    <w:rsid w:val="008226FB"/>
    <w:rsid w:val="00822740"/>
    <w:rsid w:val="00822765"/>
    <w:rsid w:val="0082278F"/>
    <w:rsid w:val="008227AC"/>
    <w:rsid w:val="008228E8"/>
    <w:rsid w:val="008229C3"/>
    <w:rsid w:val="008229DC"/>
    <w:rsid w:val="00822A54"/>
    <w:rsid w:val="00822AB7"/>
    <w:rsid w:val="00822ACC"/>
    <w:rsid w:val="00822B14"/>
    <w:rsid w:val="00822C55"/>
    <w:rsid w:val="00822E34"/>
    <w:rsid w:val="00822F05"/>
    <w:rsid w:val="00822F1A"/>
    <w:rsid w:val="00822F1F"/>
    <w:rsid w:val="00822FD2"/>
    <w:rsid w:val="00822FD4"/>
    <w:rsid w:val="0082301C"/>
    <w:rsid w:val="00823096"/>
    <w:rsid w:val="00823161"/>
    <w:rsid w:val="008232C6"/>
    <w:rsid w:val="008232EC"/>
    <w:rsid w:val="0082331E"/>
    <w:rsid w:val="00823354"/>
    <w:rsid w:val="00823362"/>
    <w:rsid w:val="008233AC"/>
    <w:rsid w:val="008233EC"/>
    <w:rsid w:val="0082340A"/>
    <w:rsid w:val="0082345B"/>
    <w:rsid w:val="0082353C"/>
    <w:rsid w:val="00823622"/>
    <w:rsid w:val="00823674"/>
    <w:rsid w:val="0082369B"/>
    <w:rsid w:val="008236FA"/>
    <w:rsid w:val="0082373E"/>
    <w:rsid w:val="0082377F"/>
    <w:rsid w:val="00823858"/>
    <w:rsid w:val="008238B3"/>
    <w:rsid w:val="00823902"/>
    <w:rsid w:val="008239DD"/>
    <w:rsid w:val="00823AE0"/>
    <w:rsid w:val="00823B3E"/>
    <w:rsid w:val="00823C2B"/>
    <w:rsid w:val="00823CB1"/>
    <w:rsid w:val="00823D13"/>
    <w:rsid w:val="00823DCD"/>
    <w:rsid w:val="00823F89"/>
    <w:rsid w:val="00824076"/>
    <w:rsid w:val="0082408A"/>
    <w:rsid w:val="00824142"/>
    <w:rsid w:val="008241AD"/>
    <w:rsid w:val="0082425E"/>
    <w:rsid w:val="008243B3"/>
    <w:rsid w:val="0082444A"/>
    <w:rsid w:val="00824492"/>
    <w:rsid w:val="008244E3"/>
    <w:rsid w:val="00824518"/>
    <w:rsid w:val="008245C2"/>
    <w:rsid w:val="00824715"/>
    <w:rsid w:val="0082475B"/>
    <w:rsid w:val="0082479B"/>
    <w:rsid w:val="008248B5"/>
    <w:rsid w:val="008248E9"/>
    <w:rsid w:val="00824903"/>
    <w:rsid w:val="0082492D"/>
    <w:rsid w:val="00824996"/>
    <w:rsid w:val="0082499C"/>
    <w:rsid w:val="008249B7"/>
    <w:rsid w:val="00824A65"/>
    <w:rsid w:val="00824AA5"/>
    <w:rsid w:val="00824B3C"/>
    <w:rsid w:val="00824B3E"/>
    <w:rsid w:val="00824BE9"/>
    <w:rsid w:val="00824C2E"/>
    <w:rsid w:val="00824C52"/>
    <w:rsid w:val="00824CB7"/>
    <w:rsid w:val="00824CD3"/>
    <w:rsid w:val="00824D70"/>
    <w:rsid w:val="00824DAC"/>
    <w:rsid w:val="00824DAD"/>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46"/>
    <w:rsid w:val="00825571"/>
    <w:rsid w:val="00825595"/>
    <w:rsid w:val="008255A6"/>
    <w:rsid w:val="008255C7"/>
    <w:rsid w:val="008255F9"/>
    <w:rsid w:val="00825770"/>
    <w:rsid w:val="008257DC"/>
    <w:rsid w:val="00825816"/>
    <w:rsid w:val="0082581B"/>
    <w:rsid w:val="0082587A"/>
    <w:rsid w:val="00825B2D"/>
    <w:rsid w:val="00825B4B"/>
    <w:rsid w:val="00825BEA"/>
    <w:rsid w:val="00825C02"/>
    <w:rsid w:val="00825C3C"/>
    <w:rsid w:val="00825C4B"/>
    <w:rsid w:val="00825C87"/>
    <w:rsid w:val="00825C9D"/>
    <w:rsid w:val="00825CB3"/>
    <w:rsid w:val="00825D01"/>
    <w:rsid w:val="00825D0E"/>
    <w:rsid w:val="00825D22"/>
    <w:rsid w:val="00825D52"/>
    <w:rsid w:val="00825D6E"/>
    <w:rsid w:val="00825E6D"/>
    <w:rsid w:val="00825EA2"/>
    <w:rsid w:val="00825EEA"/>
    <w:rsid w:val="00825F0D"/>
    <w:rsid w:val="00825FC0"/>
    <w:rsid w:val="0082609A"/>
    <w:rsid w:val="008261B2"/>
    <w:rsid w:val="0082642D"/>
    <w:rsid w:val="0082649B"/>
    <w:rsid w:val="008264ED"/>
    <w:rsid w:val="00826543"/>
    <w:rsid w:val="008265E9"/>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E21"/>
    <w:rsid w:val="00826EBA"/>
    <w:rsid w:val="00826ED8"/>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6"/>
    <w:rsid w:val="008275D0"/>
    <w:rsid w:val="008275E1"/>
    <w:rsid w:val="008276B5"/>
    <w:rsid w:val="0082773A"/>
    <w:rsid w:val="00827782"/>
    <w:rsid w:val="008277F0"/>
    <w:rsid w:val="008278EA"/>
    <w:rsid w:val="00827A35"/>
    <w:rsid w:val="00827C0C"/>
    <w:rsid w:val="00827D1B"/>
    <w:rsid w:val="00827D7E"/>
    <w:rsid w:val="00827E2C"/>
    <w:rsid w:val="00827E79"/>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ED"/>
    <w:rsid w:val="0083072C"/>
    <w:rsid w:val="0083073D"/>
    <w:rsid w:val="008307FD"/>
    <w:rsid w:val="00830869"/>
    <w:rsid w:val="00830889"/>
    <w:rsid w:val="00830890"/>
    <w:rsid w:val="00830A56"/>
    <w:rsid w:val="00830A6F"/>
    <w:rsid w:val="00830AB3"/>
    <w:rsid w:val="00830AC9"/>
    <w:rsid w:val="00830ACA"/>
    <w:rsid w:val="00830B74"/>
    <w:rsid w:val="00830BBC"/>
    <w:rsid w:val="00830BCE"/>
    <w:rsid w:val="00830BD6"/>
    <w:rsid w:val="00830CAC"/>
    <w:rsid w:val="00830D6F"/>
    <w:rsid w:val="00830DC3"/>
    <w:rsid w:val="00830E33"/>
    <w:rsid w:val="00830E60"/>
    <w:rsid w:val="00830E9D"/>
    <w:rsid w:val="00830EFD"/>
    <w:rsid w:val="00830F3F"/>
    <w:rsid w:val="00830F84"/>
    <w:rsid w:val="00830FDD"/>
    <w:rsid w:val="00830FEB"/>
    <w:rsid w:val="00831075"/>
    <w:rsid w:val="008310EF"/>
    <w:rsid w:val="00831103"/>
    <w:rsid w:val="00831115"/>
    <w:rsid w:val="00831135"/>
    <w:rsid w:val="0083114D"/>
    <w:rsid w:val="008312EC"/>
    <w:rsid w:val="008312FD"/>
    <w:rsid w:val="008313B0"/>
    <w:rsid w:val="008314F1"/>
    <w:rsid w:val="008315B1"/>
    <w:rsid w:val="008315C1"/>
    <w:rsid w:val="008315C2"/>
    <w:rsid w:val="00831670"/>
    <w:rsid w:val="008316A6"/>
    <w:rsid w:val="008316F6"/>
    <w:rsid w:val="008317E3"/>
    <w:rsid w:val="00831811"/>
    <w:rsid w:val="00831845"/>
    <w:rsid w:val="0083191D"/>
    <w:rsid w:val="00831935"/>
    <w:rsid w:val="0083198A"/>
    <w:rsid w:val="008319EE"/>
    <w:rsid w:val="00831A29"/>
    <w:rsid w:val="00831B9E"/>
    <w:rsid w:val="00831C38"/>
    <w:rsid w:val="00831CFD"/>
    <w:rsid w:val="00831D43"/>
    <w:rsid w:val="00831D8F"/>
    <w:rsid w:val="00831E01"/>
    <w:rsid w:val="00831E1E"/>
    <w:rsid w:val="00831EC4"/>
    <w:rsid w:val="00831FA6"/>
    <w:rsid w:val="00831FAE"/>
    <w:rsid w:val="00832006"/>
    <w:rsid w:val="008320A9"/>
    <w:rsid w:val="008320F2"/>
    <w:rsid w:val="00832127"/>
    <w:rsid w:val="00832156"/>
    <w:rsid w:val="008321C2"/>
    <w:rsid w:val="00832271"/>
    <w:rsid w:val="00832399"/>
    <w:rsid w:val="00832403"/>
    <w:rsid w:val="00832456"/>
    <w:rsid w:val="00832476"/>
    <w:rsid w:val="0083247F"/>
    <w:rsid w:val="0083252A"/>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EF"/>
    <w:rsid w:val="00832B43"/>
    <w:rsid w:val="00832CE7"/>
    <w:rsid w:val="00832CEF"/>
    <w:rsid w:val="00832DD9"/>
    <w:rsid w:val="00832E9F"/>
    <w:rsid w:val="00832EBC"/>
    <w:rsid w:val="00832F03"/>
    <w:rsid w:val="00832F3D"/>
    <w:rsid w:val="00833091"/>
    <w:rsid w:val="008330D8"/>
    <w:rsid w:val="008330E2"/>
    <w:rsid w:val="00833179"/>
    <w:rsid w:val="0083328C"/>
    <w:rsid w:val="00833300"/>
    <w:rsid w:val="008333CD"/>
    <w:rsid w:val="0083349C"/>
    <w:rsid w:val="00833508"/>
    <w:rsid w:val="00833516"/>
    <w:rsid w:val="00833584"/>
    <w:rsid w:val="008335B8"/>
    <w:rsid w:val="008335D9"/>
    <w:rsid w:val="008335ED"/>
    <w:rsid w:val="008336D3"/>
    <w:rsid w:val="00833743"/>
    <w:rsid w:val="00833766"/>
    <w:rsid w:val="0083378A"/>
    <w:rsid w:val="008337B2"/>
    <w:rsid w:val="008337DE"/>
    <w:rsid w:val="00833810"/>
    <w:rsid w:val="008338A2"/>
    <w:rsid w:val="008339C8"/>
    <w:rsid w:val="00833A0F"/>
    <w:rsid w:val="00833ACE"/>
    <w:rsid w:val="00833AD3"/>
    <w:rsid w:val="00833B5D"/>
    <w:rsid w:val="00833BCC"/>
    <w:rsid w:val="00833BF7"/>
    <w:rsid w:val="00833C3D"/>
    <w:rsid w:val="00833C63"/>
    <w:rsid w:val="00833C84"/>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45B"/>
    <w:rsid w:val="00834473"/>
    <w:rsid w:val="0083457D"/>
    <w:rsid w:val="008345DA"/>
    <w:rsid w:val="0083460C"/>
    <w:rsid w:val="008346AA"/>
    <w:rsid w:val="008347A3"/>
    <w:rsid w:val="008347D0"/>
    <w:rsid w:val="008348B9"/>
    <w:rsid w:val="00834989"/>
    <w:rsid w:val="008349E5"/>
    <w:rsid w:val="00834A29"/>
    <w:rsid w:val="00834A85"/>
    <w:rsid w:val="00834B04"/>
    <w:rsid w:val="00834C5F"/>
    <w:rsid w:val="00834C60"/>
    <w:rsid w:val="00834C6A"/>
    <w:rsid w:val="00834C77"/>
    <w:rsid w:val="00834CA1"/>
    <w:rsid w:val="00834CBF"/>
    <w:rsid w:val="00834CFA"/>
    <w:rsid w:val="00834D3E"/>
    <w:rsid w:val="00834DB4"/>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D"/>
    <w:rsid w:val="008353CB"/>
    <w:rsid w:val="0083541D"/>
    <w:rsid w:val="008354B6"/>
    <w:rsid w:val="008355B6"/>
    <w:rsid w:val="008355E6"/>
    <w:rsid w:val="00835687"/>
    <w:rsid w:val="008356A7"/>
    <w:rsid w:val="008356BB"/>
    <w:rsid w:val="008356E3"/>
    <w:rsid w:val="008357A4"/>
    <w:rsid w:val="00835985"/>
    <w:rsid w:val="00835998"/>
    <w:rsid w:val="008359AA"/>
    <w:rsid w:val="008359AD"/>
    <w:rsid w:val="00835A6B"/>
    <w:rsid w:val="00835AAD"/>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E0"/>
    <w:rsid w:val="00836433"/>
    <w:rsid w:val="00836506"/>
    <w:rsid w:val="0083651F"/>
    <w:rsid w:val="00836562"/>
    <w:rsid w:val="008365FD"/>
    <w:rsid w:val="00836681"/>
    <w:rsid w:val="008366AA"/>
    <w:rsid w:val="008367FB"/>
    <w:rsid w:val="008368BE"/>
    <w:rsid w:val="00836981"/>
    <w:rsid w:val="008369B3"/>
    <w:rsid w:val="00836A22"/>
    <w:rsid w:val="00836A5A"/>
    <w:rsid w:val="00836A8E"/>
    <w:rsid w:val="00836AF5"/>
    <w:rsid w:val="00836B1C"/>
    <w:rsid w:val="00836B8B"/>
    <w:rsid w:val="00836BFF"/>
    <w:rsid w:val="00836C15"/>
    <w:rsid w:val="00836C3C"/>
    <w:rsid w:val="00836C7B"/>
    <w:rsid w:val="00836CEB"/>
    <w:rsid w:val="00836DA2"/>
    <w:rsid w:val="00836DBB"/>
    <w:rsid w:val="00836E37"/>
    <w:rsid w:val="00836EFF"/>
    <w:rsid w:val="00836F05"/>
    <w:rsid w:val="00836F53"/>
    <w:rsid w:val="00836FE0"/>
    <w:rsid w:val="00837036"/>
    <w:rsid w:val="00837049"/>
    <w:rsid w:val="00837097"/>
    <w:rsid w:val="008371A5"/>
    <w:rsid w:val="008371F2"/>
    <w:rsid w:val="00837216"/>
    <w:rsid w:val="00837238"/>
    <w:rsid w:val="00837254"/>
    <w:rsid w:val="008372D7"/>
    <w:rsid w:val="008372E3"/>
    <w:rsid w:val="00837458"/>
    <w:rsid w:val="0083748E"/>
    <w:rsid w:val="0083755F"/>
    <w:rsid w:val="00837592"/>
    <w:rsid w:val="008376B5"/>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EB"/>
    <w:rsid w:val="00837C3B"/>
    <w:rsid w:val="00837C47"/>
    <w:rsid w:val="00837D2D"/>
    <w:rsid w:val="00837E22"/>
    <w:rsid w:val="00837E6D"/>
    <w:rsid w:val="008402B4"/>
    <w:rsid w:val="00840357"/>
    <w:rsid w:val="00840438"/>
    <w:rsid w:val="00840452"/>
    <w:rsid w:val="008404A4"/>
    <w:rsid w:val="008404AD"/>
    <w:rsid w:val="0084051B"/>
    <w:rsid w:val="00840523"/>
    <w:rsid w:val="00840591"/>
    <w:rsid w:val="00840647"/>
    <w:rsid w:val="00840687"/>
    <w:rsid w:val="008406DE"/>
    <w:rsid w:val="00840771"/>
    <w:rsid w:val="008407AF"/>
    <w:rsid w:val="00840869"/>
    <w:rsid w:val="00840885"/>
    <w:rsid w:val="00840894"/>
    <w:rsid w:val="00840905"/>
    <w:rsid w:val="00840962"/>
    <w:rsid w:val="00840A14"/>
    <w:rsid w:val="00840A19"/>
    <w:rsid w:val="00840A33"/>
    <w:rsid w:val="00840ADB"/>
    <w:rsid w:val="00840B1B"/>
    <w:rsid w:val="00840B9A"/>
    <w:rsid w:val="00840C18"/>
    <w:rsid w:val="00840D02"/>
    <w:rsid w:val="00840DC3"/>
    <w:rsid w:val="00840DFC"/>
    <w:rsid w:val="00840E16"/>
    <w:rsid w:val="00840F50"/>
    <w:rsid w:val="00840FE3"/>
    <w:rsid w:val="00841074"/>
    <w:rsid w:val="008410D2"/>
    <w:rsid w:val="0084116B"/>
    <w:rsid w:val="00841185"/>
    <w:rsid w:val="00841188"/>
    <w:rsid w:val="00841283"/>
    <w:rsid w:val="0084133B"/>
    <w:rsid w:val="00841392"/>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99B"/>
    <w:rsid w:val="008419D1"/>
    <w:rsid w:val="00841A1D"/>
    <w:rsid w:val="00841ACD"/>
    <w:rsid w:val="00841B43"/>
    <w:rsid w:val="00841C0A"/>
    <w:rsid w:val="00841C0B"/>
    <w:rsid w:val="00841C0E"/>
    <w:rsid w:val="00841C9F"/>
    <w:rsid w:val="00841CFB"/>
    <w:rsid w:val="00841D1B"/>
    <w:rsid w:val="00841D2D"/>
    <w:rsid w:val="00841DE0"/>
    <w:rsid w:val="00841E4A"/>
    <w:rsid w:val="00841F49"/>
    <w:rsid w:val="00841F4F"/>
    <w:rsid w:val="00841F72"/>
    <w:rsid w:val="00841FFC"/>
    <w:rsid w:val="008421A4"/>
    <w:rsid w:val="008421CD"/>
    <w:rsid w:val="00842290"/>
    <w:rsid w:val="008422D9"/>
    <w:rsid w:val="008423B6"/>
    <w:rsid w:val="00842415"/>
    <w:rsid w:val="00842484"/>
    <w:rsid w:val="008424F3"/>
    <w:rsid w:val="00842536"/>
    <w:rsid w:val="00842538"/>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E40"/>
    <w:rsid w:val="00842E45"/>
    <w:rsid w:val="00842FB1"/>
    <w:rsid w:val="0084306E"/>
    <w:rsid w:val="0084307C"/>
    <w:rsid w:val="00843123"/>
    <w:rsid w:val="0084316B"/>
    <w:rsid w:val="008431FA"/>
    <w:rsid w:val="00843324"/>
    <w:rsid w:val="00843493"/>
    <w:rsid w:val="008434C5"/>
    <w:rsid w:val="0084350B"/>
    <w:rsid w:val="00843537"/>
    <w:rsid w:val="0084355D"/>
    <w:rsid w:val="00843562"/>
    <w:rsid w:val="00843650"/>
    <w:rsid w:val="008436F5"/>
    <w:rsid w:val="008437A9"/>
    <w:rsid w:val="008437F2"/>
    <w:rsid w:val="00843854"/>
    <w:rsid w:val="00843855"/>
    <w:rsid w:val="0084386B"/>
    <w:rsid w:val="0084388D"/>
    <w:rsid w:val="008438A1"/>
    <w:rsid w:val="00843952"/>
    <w:rsid w:val="00843A29"/>
    <w:rsid w:val="00843AD1"/>
    <w:rsid w:val="00843B1D"/>
    <w:rsid w:val="00843B6B"/>
    <w:rsid w:val="00843C06"/>
    <w:rsid w:val="00843C34"/>
    <w:rsid w:val="00843E5A"/>
    <w:rsid w:val="00843ED1"/>
    <w:rsid w:val="00843ED8"/>
    <w:rsid w:val="00843FB4"/>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A03"/>
    <w:rsid w:val="00844A25"/>
    <w:rsid w:val="00844A33"/>
    <w:rsid w:val="00844A66"/>
    <w:rsid w:val="00844AB3"/>
    <w:rsid w:val="00844ABF"/>
    <w:rsid w:val="00844AD7"/>
    <w:rsid w:val="00844B76"/>
    <w:rsid w:val="00844C91"/>
    <w:rsid w:val="00844CE5"/>
    <w:rsid w:val="00844CF6"/>
    <w:rsid w:val="00844D64"/>
    <w:rsid w:val="00844D77"/>
    <w:rsid w:val="00844D8D"/>
    <w:rsid w:val="00844D9E"/>
    <w:rsid w:val="00844E0F"/>
    <w:rsid w:val="00844EB4"/>
    <w:rsid w:val="00844F4D"/>
    <w:rsid w:val="00844FD8"/>
    <w:rsid w:val="0084505A"/>
    <w:rsid w:val="008451A3"/>
    <w:rsid w:val="008451D6"/>
    <w:rsid w:val="00845222"/>
    <w:rsid w:val="008452A7"/>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933"/>
    <w:rsid w:val="008459F3"/>
    <w:rsid w:val="008459FA"/>
    <w:rsid w:val="00845B27"/>
    <w:rsid w:val="00845B9D"/>
    <w:rsid w:val="00845BA8"/>
    <w:rsid w:val="00845CDD"/>
    <w:rsid w:val="00845CF9"/>
    <w:rsid w:val="00845DBC"/>
    <w:rsid w:val="00845DBD"/>
    <w:rsid w:val="00845E1D"/>
    <w:rsid w:val="00845E73"/>
    <w:rsid w:val="00845F02"/>
    <w:rsid w:val="00845F1B"/>
    <w:rsid w:val="00845F8A"/>
    <w:rsid w:val="00845FB0"/>
    <w:rsid w:val="00845FB2"/>
    <w:rsid w:val="00845FE6"/>
    <w:rsid w:val="00846084"/>
    <w:rsid w:val="008460AF"/>
    <w:rsid w:val="00846154"/>
    <w:rsid w:val="0084616C"/>
    <w:rsid w:val="0084632F"/>
    <w:rsid w:val="00846427"/>
    <w:rsid w:val="00846443"/>
    <w:rsid w:val="00846515"/>
    <w:rsid w:val="0084654B"/>
    <w:rsid w:val="008465E9"/>
    <w:rsid w:val="00846634"/>
    <w:rsid w:val="0084671C"/>
    <w:rsid w:val="008467FE"/>
    <w:rsid w:val="0084680F"/>
    <w:rsid w:val="00846901"/>
    <w:rsid w:val="0084692A"/>
    <w:rsid w:val="008469B3"/>
    <w:rsid w:val="008469CB"/>
    <w:rsid w:val="00846A14"/>
    <w:rsid w:val="00846C43"/>
    <w:rsid w:val="00846C46"/>
    <w:rsid w:val="00846C78"/>
    <w:rsid w:val="00846C82"/>
    <w:rsid w:val="00846CD9"/>
    <w:rsid w:val="00846D37"/>
    <w:rsid w:val="00846DC5"/>
    <w:rsid w:val="00846E1E"/>
    <w:rsid w:val="00846E62"/>
    <w:rsid w:val="00846E95"/>
    <w:rsid w:val="00846ED8"/>
    <w:rsid w:val="00846F39"/>
    <w:rsid w:val="00846F4C"/>
    <w:rsid w:val="00846F98"/>
    <w:rsid w:val="00847100"/>
    <w:rsid w:val="00847115"/>
    <w:rsid w:val="0084713F"/>
    <w:rsid w:val="008471C9"/>
    <w:rsid w:val="008471CC"/>
    <w:rsid w:val="00847282"/>
    <w:rsid w:val="008472D6"/>
    <w:rsid w:val="008472F5"/>
    <w:rsid w:val="00847326"/>
    <w:rsid w:val="0084734A"/>
    <w:rsid w:val="0084746C"/>
    <w:rsid w:val="00847708"/>
    <w:rsid w:val="0084770F"/>
    <w:rsid w:val="0084788A"/>
    <w:rsid w:val="008478A8"/>
    <w:rsid w:val="0084793C"/>
    <w:rsid w:val="0084793D"/>
    <w:rsid w:val="00847A1A"/>
    <w:rsid w:val="00847A35"/>
    <w:rsid w:val="00847ABD"/>
    <w:rsid w:val="00847B23"/>
    <w:rsid w:val="00847B2C"/>
    <w:rsid w:val="00847B5C"/>
    <w:rsid w:val="00847BD0"/>
    <w:rsid w:val="00847BF7"/>
    <w:rsid w:val="00847D46"/>
    <w:rsid w:val="00847D69"/>
    <w:rsid w:val="00847D6D"/>
    <w:rsid w:val="00847D9E"/>
    <w:rsid w:val="00850070"/>
    <w:rsid w:val="008500FC"/>
    <w:rsid w:val="008500FD"/>
    <w:rsid w:val="00850229"/>
    <w:rsid w:val="0085026A"/>
    <w:rsid w:val="00850376"/>
    <w:rsid w:val="00850426"/>
    <w:rsid w:val="00850455"/>
    <w:rsid w:val="008504ED"/>
    <w:rsid w:val="008506D4"/>
    <w:rsid w:val="0085071E"/>
    <w:rsid w:val="008507B3"/>
    <w:rsid w:val="008507F2"/>
    <w:rsid w:val="008508F5"/>
    <w:rsid w:val="0085090B"/>
    <w:rsid w:val="00850946"/>
    <w:rsid w:val="008509B8"/>
    <w:rsid w:val="00850A1E"/>
    <w:rsid w:val="00850A60"/>
    <w:rsid w:val="00850ABD"/>
    <w:rsid w:val="00850AEC"/>
    <w:rsid w:val="00850B9E"/>
    <w:rsid w:val="00850BF6"/>
    <w:rsid w:val="00850C59"/>
    <w:rsid w:val="00850DCA"/>
    <w:rsid w:val="00850E31"/>
    <w:rsid w:val="00850E4B"/>
    <w:rsid w:val="00850E82"/>
    <w:rsid w:val="00850E83"/>
    <w:rsid w:val="00850EBD"/>
    <w:rsid w:val="00850EC0"/>
    <w:rsid w:val="00850ED1"/>
    <w:rsid w:val="00850EF0"/>
    <w:rsid w:val="00850F6C"/>
    <w:rsid w:val="00850FAF"/>
    <w:rsid w:val="00851048"/>
    <w:rsid w:val="0085106D"/>
    <w:rsid w:val="008510AB"/>
    <w:rsid w:val="008510FA"/>
    <w:rsid w:val="0085116A"/>
    <w:rsid w:val="008511DA"/>
    <w:rsid w:val="00851248"/>
    <w:rsid w:val="0085127D"/>
    <w:rsid w:val="008512F0"/>
    <w:rsid w:val="00851343"/>
    <w:rsid w:val="00851360"/>
    <w:rsid w:val="00851362"/>
    <w:rsid w:val="00851422"/>
    <w:rsid w:val="0085166E"/>
    <w:rsid w:val="00851691"/>
    <w:rsid w:val="00851740"/>
    <w:rsid w:val="0085175B"/>
    <w:rsid w:val="00851760"/>
    <w:rsid w:val="008517E1"/>
    <w:rsid w:val="008518A4"/>
    <w:rsid w:val="008518D5"/>
    <w:rsid w:val="008518D6"/>
    <w:rsid w:val="00851ACE"/>
    <w:rsid w:val="00851AE1"/>
    <w:rsid w:val="00851B03"/>
    <w:rsid w:val="00851B0E"/>
    <w:rsid w:val="00851B5A"/>
    <w:rsid w:val="00851B73"/>
    <w:rsid w:val="00851B83"/>
    <w:rsid w:val="00851BA1"/>
    <w:rsid w:val="00851C0E"/>
    <w:rsid w:val="00851DCA"/>
    <w:rsid w:val="0085200F"/>
    <w:rsid w:val="008520F0"/>
    <w:rsid w:val="0085213C"/>
    <w:rsid w:val="0085216E"/>
    <w:rsid w:val="008521D0"/>
    <w:rsid w:val="00852201"/>
    <w:rsid w:val="0085222F"/>
    <w:rsid w:val="00852238"/>
    <w:rsid w:val="008522F5"/>
    <w:rsid w:val="0085234E"/>
    <w:rsid w:val="00852389"/>
    <w:rsid w:val="00852488"/>
    <w:rsid w:val="008524E8"/>
    <w:rsid w:val="00852735"/>
    <w:rsid w:val="00852792"/>
    <w:rsid w:val="008527A0"/>
    <w:rsid w:val="008527B6"/>
    <w:rsid w:val="008527FC"/>
    <w:rsid w:val="00852921"/>
    <w:rsid w:val="008529DF"/>
    <w:rsid w:val="00852BA7"/>
    <w:rsid w:val="00852D95"/>
    <w:rsid w:val="00852E50"/>
    <w:rsid w:val="00852E71"/>
    <w:rsid w:val="00852E92"/>
    <w:rsid w:val="00852E9A"/>
    <w:rsid w:val="00852EF7"/>
    <w:rsid w:val="00852F24"/>
    <w:rsid w:val="008530D7"/>
    <w:rsid w:val="0085312A"/>
    <w:rsid w:val="00853165"/>
    <w:rsid w:val="00853205"/>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A"/>
    <w:rsid w:val="008539D9"/>
    <w:rsid w:val="00853A35"/>
    <w:rsid w:val="00853AE4"/>
    <w:rsid w:val="00853BBA"/>
    <w:rsid w:val="00853C70"/>
    <w:rsid w:val="00853D02"/>
    <w:rsid w:val="00853DFE"/>
    <w:rsid w:val="00853E07"/>
    <w:rsid w:val="00853E11"/>
    <w:rsid w:val="00853ECF"/>
    <w:rsid w:val="00853EE1"/>
    <w:rsid w:val="0085400C"/>
    <w:rsid w:val="0085401D"/>
    <w:rsid w:val="008540A4"/>
    <w:rsid w:val="0085410F"/>
    <w:rsid w:val="00854235"/>
    <w:rsid w:val="00854257"/>
    <w:rsid w:val="008542A9"/>
    <w:rsid w:val="008542E2"/>
    <w:rsid w:val="00854375"/>
    <w:rsid w:val="008543BC"/>
    <w:rsid w:val="008543F0"/>
    <w:rsid w:val="0085444B"/>
    <w:rsid w:val="008544CD"/>
    <w:rsid w:val="00854554"/>
    <w:rsid w:val="00854571"/>
    <w:rsid w:val="008545B3"/>
    <w:rsid w:val="008545DF"/>
    <w:rsid w:val="008545EC"/>
    <w:rsid w:val="00854667"/>
    <w:rsid w:val="00854704"/>
    <w:rsid w:val="00854792"/>
    <w:rsid w:val="008548E1"/>
    <w:rsid w:val="008548E3"/>
    <w:rsid w:val="00854958"/>
    <w:rsid w:val="00854B8D"/>
    <w:rsid w:val="00854BE4"/>
    <w:rsid w:val="00854C34"/>
    <w:rsid w:val="00854C4A"/>
    <w:rsid w:val="00854C93"/>
    <w:rsid w:val="00854D69"/>
    <w:rsid w:val="00854D8E"/>
    <w:rsid w:val="00854DA7"/>
    <w:rsid w:val="00854DAE"/>
    <w:rsid w:val="00854DF2"/>
    <w:rsid w:val="00854E7F"/>
    <w:rsid w:val="00854F36"/>
    <w:rsid w:val="00854FEA"/>
    <w:rsid w:val="00855032"/>
    <w:rsid w:val="00855042"/>
    <w:rsid w:val="00855060"/>
    <w:rsid w:val="00855068"/>
    <w:rsid w:val="0085521B"/>
    <w:rsid w:val="008552AC"/>
    <w:rsid w:val="008552E8"/>
    <w:rsid w:val="0085534B"/>
    <w:rsid w:val="0085561D"/>
    <w:rsid w:val="00855678"/>
    <w:rsid w:val="008556B4"/>
    <w:rsid w:val="0085571A"/>
    <w:rsid w:val="00855760"/>
    <w:rsid w:val="0085585C"/>
    <w:rsid w:val="008558B5"/>
    <w:rsid w:val="00855902"/>
    <w:rsid w:val="00855903"/>
    <w:rsid w:val="0085591B"/>
    <w:rsid w:val="0085595F"/>
    <w:rsid w:val="00855970"/>
    <w:rsid w:val="00855A88"/>
    <w:rsid w:val="00855BFF"/>
    <w:rsid w:val="00855C66"/>
    <w:rsid w:val="00855D1E"/>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D30"/>
    <w:rsid w:val="00856DE6"/>
    <w:rsid w:val="00856E54"/>
    <w:rsid w:val="00856E5E"/>
    <w:rsid w:val="00856FD6"/>
    <w:rsid w:val="00857087"/>
    <w:rsid w:val="0085733F"/>
    <w:rsid w:val="00857399"/>
    <w:rsid w:val="008573B5"/>
    <w:rsid w:val="008573C5"/>
    <w:rsid w:val="008574B9"/>
    <w:rsid w:val="008574F6"/>
    <w:rsid w:val="008574FC"/>
    <w:rsid w:val="00857530"/>
    <w:rsid w:val="0085756F"/>
    <w:rsid w:val="00857582"/>
    <w:rsid w:val="0085759C"/>
    <w:rsid w:val="008575B6"/>
    <w:rsid w:val="008575C9"/>
    <w:rsid w:val="0085765C"/>
    <w:rsid w:val="00857686"/>
    <w:rsid w:val="008576D8"/>
    <w:rsid w:val="008577CF"/>
    <w:rsid w:val="008579B3"/>
    <w:rsid w:val="008579CA"/>
    <w:rsid w:val="008579F7"/>
    <w:rsid w:val="00857B37"/>
    <w:rsid w:val="00857B61"/>
    <w:rsid w:val="00857C3E"/>
    <w:rsid w:val="00857C5A"/>
    <w:rsid w:val="00857C73"/>
    <w:rsid w:val="00857D15"/>
    <w:rsid w:val="00857E5A"/>
    <w:rsid w:val="00857E65"/>
    <w:rsid w:val="00857F4F"/>
    <w:rsid w:val="00857FF5"/>
    <w:rsid w:val="00857FFB"/>
    <w:rsid w:val="00860133"/>
    <w:rsid w:val="0086021B"/>
    <w:rsid w:val="008602DA"/>
    <w:rsid w:val="00860394"/>
    <w:rsid w:val="008604C0"/>
    <w:rsid w:val="00860508"/>
    <w:rsid w:val="0086051E"/>
    <w:rsid w:val="00860628"/>
    <w:rsid w:val="0086066C"/>
    <w:rsid w:val="008606B1"/>
    <w:rsid w:val="00860761"/>
    <w:rsid w:val="0086082C"/>
    <w:rsid w:val="0086087B"/>
    <w:rsid w:val="0086088C"/>
    <w:rsid w:val="0086094E"/>
    <w:rsid w:val="00860A3B"/>
    <w:rsid w:val="00860A4E"/>
    <w:rsid w:val="00860A89"/>
    <w:rsid w:val="00860BD9"/>
    <w:rsid w:val="00860BE2"/>
    <w:rsid w:val="00860D65"/>
    <w:rsid w:val="00860DC4"/>
    <w:rsid w:val="00860DEE"/>
    <w:rsid w:val="00860F56"/>
    <w:rsid w:val="00860F5D"/>
    <w:rsid w:val="00861052"/>
    <w:rsid w:val="008610F6"/>
    <w:rsid w:val="00861154"/>
    <w:rsid w:val="008611D8"/>
    <w:rsid w:val="0086123E"/>
    <w:rsid w:val="00861295"/>
    <w:rsid w:val="008612C9"/>
    <w:rsid w:val="008612FE"/>
    <w:rsid w:val="0086131D"/>
    <w:rsid w:val="00861450"/>
    <w:rsid w:val="00861471"/>
    <w:rsid w:val="00861551"/>
    <w:rsid w:val="0086155C"/>
    <w:rsid w:val="008615DF"/>
    <w:rsid w:val="00861689"/>
    <w:rsid w:val="00861740"/>
    <w:rsid w:val="00861772"/>
    <w:rsid w:val="0086179F"/>
    <w:rsid w:val="00861824"/>
    <w:rsid w:val="00861909"/>
    <w:rsid w:val="00861AED"/>
    <w:rsid w:val="00861B36"/>
    <w:rsid w:val="00861BF4"/>
    <w:rsid w:val="00861CB0"/>
    <w:rsid w:val="00861CE5"/>
    <w:rsid w:val="00861D97"/>
    <w:rsid w:val="00861DC3"/>
    <w:rsid w:val="00861E73"/>
    <w:rsid w:val="00861E81"/>
    <w:rsid w:val="00861EC8"/>
    <w:rsid w:val="00861F52"/>
    <w:rsid w:val="00861FEA"/>
    <w:rsid w:val="00861FEE"/>
    <w:rsid w:val="0086203F"/>
    <w:rsid w:val="00862051"/>
    <w:rsid w:val="0086205A"/>
    <w:rsid w:val="00862107"/>
    <w:rsid w:val="00862276"/>
    <w:rsid w:val="0086240C"/>
    <w:rsid w:val="0086246B"/>
    <w:rsid w:val="008624A5"/>
    <w:rsid w:val="00862578"/>
    <w:rsid w:val="008625FF"/>
    <w:rsid w:val="00862644"/>
    <w:rsid w:val="00862674"/>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95"/>
    <w:rsid w:val="00862B9E"/>
    <w:rsid w:val="00862E41"/>
    <w:rsid w:val="00862F0B"/>
    <w:rsid w:val="00862F46"/>
    <w:rsid w:val="00862FF2"/>
    <w:rsid w:val="008630B8"/>
    <w:rsid w:val="00863312"/>
    <w:rsid w:val="00863333"/>
    <w:rsid w:val="0086341A"/>
    <w:rsid w:val="0086343B"/>
    <w:rsid w:val="00863456"/>
    <w:rsid w:val="0086351F"/>
    <w:rsid w:val="00863538"/>
    <w:rsid w:val="0086356A"/>
    <w:rsid w:val="00863665"/>
    <w:rsid w:val="008636AB"/>
    <w:rsid w:val="008636B0"/>
    <w:rsid w:val="00863713"/>
    <w:rsid w:val="00863718"/>
    <w:rsid w:val="0086374C"/>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20C"/>
    <w:rsid w:val="00864213"/>
    <w:rsid w:val="0086423F"/>
    <w:rsid w:val="00864297"/>
    <w:rsid w:val="008642B6"/>
    <w:rsid w:val="008642D4"/>
    <w:rsid w:val="008642F4"/>
    <w:rsid w:val="008643BD"/>
    <w:rsid w:val="00864525"/>
    <w:rsid w:val="0086454E"/>
    <w:rsid w:val="00864567"/>
    <w:rsid w:val="008645C9"/>
    <w:rsid w:val="00864686"/>
    <w:rsid w:val="00864769"/>
    <w:rsid w:val="008647A0"/>
    <w:rsid w:val="008647F6"/>
    <w:rsid w:val="00864873"/>
    <w:rsid w:val="008648BC"/>
    <w:rsid w:val="0086496E"/>
    <w:rsid w:val="00864985"/>
    <w:rsid w:val="00864A43"/>
    <w:rsid w:val="00864A49"/>
    <w:rsid w:val="00864AC2"/>
    <w:rsid w:val="00864B25"/>
    <w:rsid w:val="00864C30"/>
    <w:rsid w:val="00864C3A"/>
    <w:rsid w:val="00864C42"/>
    <w:rsid w:val="00864CAE"/>
    <w:rsid w:val="00864D14"/>
    <w:rsid w:val="00864D2E"/>
    <w:rsid w:val="00864D6B"/>
    <w:rsid w:val="00864D8F"/>
    <w:rsid w:val="00864DCB"/>
    <w:rsid w:val="00864DD5"/>
    <w:rsid w:val="00864E79"/>
    <w:rsid w:val="00864F16"/>
    <w:rsid w:val="00865102"/>
    <w:rsid w:val="00865105"/>
    <w:rsid w:val="0086511A"/>
    <w:rsid w:val="00865170"/>
    <w:rsid w:val="00865283"/>
    <w:rsid w:val="008652A7"/>
    <w:rsid w:val="008652B1"/>
    <w:rsid w:val="008652C9"/>
    <w:rsid w:val="008653B8"/>
    <w:rsid w:val="008653C0"/>
    <w:rsid w:val="008653C9"/>
    <w:rsid w:val="00865407"/>
    <w:rsid w:val="00865438"/>
    <w:rsid w:val="00865450"/>
    <w:rsid w:val="00865549"/>
    <w:rsid w:val="0086559F"/>
    <w:rsid w:val="0086567B"/>
    <w:rsid w:val="00865695"/>
    <w:rsid w:val="00865836"/>
    <w:rsid w:val="00865879"/>
    <w:rsid w:val="0086589C"/>
    <w:rsid w:val="00865933"/>
    <w:rsid w:val="00865956"/>
    <w:rsid w:val="0086597F"/>
    <w:rsid w:val="00865A03"/>
    <w:rsid w:val="00865A7B"/>
    <w:rsid w:val="00865AF5"/>
    <w:rsid w:val="00865B23"/>
    <w:rsid w:val="00865B83"/>
    <w:rsid w:val="00865BDF"/>
    <w:rsid w:val="00865CA4"/>
    <w:rsid w:val="00865CAD"/>
    <w:rsid w:val="00865CE3"/>
    <w:rsid w:val="00865D56"/>
    <w:rsid w:val="00865D64"/>
    <w:rsid w:val="00865D7B"/>
    <w:rsid w:val="00865DA0"/>
    <w:rsid w:val="00865E69"/>
    <w:rsid w:val="00865EAA"/>
    <w:rsid w:val="00865EBA"/>
    <w:rsid w:val="00865F23"/>
    <w:rsid w:val="00866004"/>
    <w:rsid w:val="00866020"/>
    <w:rsid w:val="00866025"/>
    <w:rsid w:val="008660C8"/>
    <w:rsid w:val="00866180"/>
    <w:rsid w:val="008661DB"/>
    <w:rsid w:val="008661E3"/>
    <w:rsid w:val="00866227"/>
    <w:rsid w:val="0086623F"/>
    <w:rsid w:val="0086635E"/>
    <w:rsid w:val="008663FB"/>
    <w:rsid w:val="00866410"/>
    <w:rsid w:val="0086641B"/>
    <w:rsid w:val="00866479"/>
    <w:rsid w:val="008664F4"/>
    <w:rsid w:val="008665D1"/>
    <w:rsid w:val="00866604"/>
    <w:rsid w:val="008666A7"/>
    <w:rsid w:val="008666F6"/>
    <w:rsid w:val="00866804"/>
    <w:rsid w:val="00866847"/>
    <w:rsid w:val="0086688A"/>
    <w:rsid w:val="0086694E"/>
    <w:rsid w:val="008669AB"/>
    <w:rsid w:val="008669B2"/>
    <w:rsid w:val="00866B25"/>
    <w:rsid w:val="00866B81"/>
    <w:rsid w:val="00866BA2"/>
    <w:rsid w:val="00866BAE"/>
    <w:rsid w:val="00866BDB"/>
    <w:rsid w:val="00866CB4"/>
    <w:rsid w:val="00866D14"/>
    <w:rsid w:val="00866D3F"/>
    <w:rsid w:val="00866DAD"/>
    <w:rsid w:val="00866DEC"/>
    <w:rsid w:val="00866EE2"/>
    <w:rsid w:val="00866F4E"/>
    <w:rsid w:val="00866F83"/>
    <w:rsid w:val="0086702C"/>
    <w:rsid w:val="00867185"/>
    <w:rsid w:val="008671DA"/>
    <w:rsid w:val="008671F7"/>
    <w:rsid w:val="0086720C"/>
    <w:rsid w:val="00867244"/>
    <w:rsid w:val="0086728F"/>
    <w:rsid w:val="008672B5"/>
    <w:rsid w:val="00867490"/>
    <w:rsid w:val="008674C7"/>
    <w:rsid w:val="00867516"/>
    <w:rsid w:val="008676E8"/>
    <w:rsid w:val="0086775B"/>
    <w:rsid w:val="00867761"/>
    <w:rsid w:val="00867788"/>
    <w:rsid w:val="008677E2"/>
    <w:rsid w:val="00867842"/>
    <w:rsid w:val="008678E7"/>
    <w:rsid w:val="008679B5"/>
    <w:rsid w:val="00867A0B"/>
    <w:rsid w:val="00867A62"/>
    <w:rsid w:val="00867ACC"/>
    <w:rsid w:val="00867AE5"/>
    <w:rsid w:val="00867B2D"/>
    <w:rsid w:val="00867B5C"/>
    <w:rsid w:val="00867B7B"/>
    <w:rsid w:val="00867BE9"/>
    <w:rsid w:val="00867BFD"/>
    <w:rsid w:val="00867CC1"/>
    <w:rsid w:val="00867CF5"/>
    <w:rsid w:val="00867D14"/>
    <w:rsid w:val="00867E20"/>
    <w:rsid w:val="00867E4B"/>
    <w:rsid w:val="00867EC4"/>
    <w:rsid w:val="00867F35"/>
    <w:rsid w:val="00867F6B"/>
    <w:rsid w:val="00867F71"/>
    <w:rsid w:val="008701A3"/>
    <w:rsid w:val="008701C7"/>
    <w:rsid w:val="00870230"/>
    <w:rsid w:val="00870259"/>
    <w:rsid w:val="00870298"/>
    <w:rsid w:val="008702E1"/>
    <w:rsid w:val="008702ED"/>
    <w:rsid w:val="00870320"/>
    <w:rsid w:val="0087033A"/>
    <w:rsid w:val="008703A9"/>
    <w:rsid w:val="00870409"/>
    <w:rsid w:val="00870414"/>
    <w:rsid w:val="0087045D"/>
    <w:rsid w:val="008704BF"/>
    <w:rsid w:val="008704EA"/>
    <w:rsid w:val="008705C8"/>
    <w:rsid w:val="0087067C"/>
    <w:rsid w:val="0087087D"/>
    <w:rsid w:val="00870880"/>
    <w:rsid w:val="00870A8B"/>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6F"/>
    <w:rsid w:val="0087108B"/>
    <w:rsid w:val="008711A2"/>
    <w:rsid w:val="008711E1"/>
    <w:rsid w:val="008711F9"/>
    <w:rsid w:val="00871231"/>
    <w:rsid w:val="00871247"/>
    <w:rsid w:val="0087124D"/>
    <w:rsid w:val="00871276"/>
    <w:rsid w:val="008712F9"/>
    <w:rsid w:val="00871329"/>
    <w:rsid w:val="00871335"/>
    <w:rsid w:val="00871418"/>
    <w:rsid w:val="0087142A"/>
    <w:rsid w:val="00871480"/>
    <w:rsid w:val="00871492"/>
    <w:rsid w:val="008714B7"/>
    <w:rsid w:val="00871519"/>
    <w:rsid w:val="00871525"/>
    <w:rsid w:val="00871573"/>
    <w:rsid w:val="008715C6"/>
    <w:rsid w:val="00871613"/>
    <w:rsid w:val="00871647"/>
    <w:rsid w:val="00871670"/>
    <w:rsid w:val="0087170C"/>
    <w:rsid w:val="00871717"/>
    <w:rsid w:val="00871719"/>
    <w:rsid w:val="00871790"/>
    <w:rsid w:val="00871842"/>
    <w:rsid w:val="00871875"/>
    <w:rsid w:val="00871886"/>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CB"/>
    <w:rsid w:val="00872212"/>
    <w:rsid w:val="008722A7"/>
    <w:rsid w:val="008723B2"/>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C99"/>
    <w:rsid w:val="00872D0E"/>
    <w:rsid w:val="00872D2E"/>
    <w:rsid w:val="00872DC4"/>
    <w:rsid w:val="00872DCE"/>
    <w:rsid w:val="00872DE5"/>
    <w:rsid w:val="00872E43"/>
    <w:rsid w:val="00872E46"/>
    <w:rsid w:val="00872E62"/>
    <w:rsid w:val="00872E6F"/>
    <w:rsid w:val="00872E88"/>
    <w:rsid w:val="00872E95"/>
    <w:rsid w:val="00872EFF"/>
    <w:rsid w:val="00872F1E"/>
    <w:rsid w:val="00872FAA"/>
    <w:rsid w:val="0087304E"/>
    <w:rsid w:val="00873094"/>
    <w:rsid w:val="008730CE"/>
    <w:rsid w:val="00873100"/>
    <w:rsid w:val="008732A9"/>
    <w:rsid w:val="008733B0"/>
    <w:rsid w:val="008734E5"/>
    <w:rsid w:val="008734E8"/>
    <w:rsid w:val="00873736"/>
    <w:rsid w:val="008737CA"/>
    <w:rsid w:val="0087386D"/>
    <w:rsid w:val="008738CA"/>
    <w:rsid w:val="008738DA"/>
    <w:rsid w:val="00873986"/>
    <w:rsid w:val="00873A19"/>
    <w:rsid w:val="00873AF4"/>
    <w:rsid w:val="00873B95"/>
    <w:rsid w:val="00873BFA"/>
    <w:rsid w:val="00873C55"/>
    <w:rsid w:val="00873CDF"/>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AB"/>
    <w:rsid w:val="008743AC"/>
    <w:rsid w:val="008744B2"/>
    <w:rsid w:val="008744C3"/>
    <w:rsid w:val="008745FC"/>
    <w:rsid w:val="00874729"/>
    <w:rsid w:val="00874731"/>
    <w:rsid w:val="00874796"/>
    <w:rsid w:val="008747EE"/>
    <w:rsid w:val="00874837"/>
    <w:rsid w:val="008749F0"/>
    <w:rsid w:val="00874A71"/>
    <w:rsid w:val="00874AF5"/>
    <w:rsid w:val="00874BF5"/>
    <w:rsid w:val="00874C13"/>
    <w:rsid w:val="00874C45"/>
    <w:rsid w:val="00874C4B"/>
    <w:rsid w:val="00874D35"/>
    <w:rsid w:val="00874ED0"/>
    <w:rsid w:val="00874EFF"/>
    <w:rsid w:val="00874F67"/>
    <w:rsid w:val="00874F77"/>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A7"/>
    <w:rsid w:val="008756EB"/>
    <w:rsid w:val="00875834"/>
    <w:rsid w:val="00875855"/>
    <w:rsid w:val="00875858"/>
    <w:rsid w:val="0087597A"/>
    <w:rsid w:val="008759D1"/>
    <w:rsid w:val="008759D9"/>
    <w:rsid w:val="00875A9F"/>
    <w:rsid w:val="00875AC5"/>
    <w:rsid w:val="00875B90"/>
    <w:rsid w:val="00875B9C"/>
    <w:rsid w:val="00875BAC"/>
    <w:rsid w:val="00875BEB"/>
    <w:rsid w:val="00875BFD"/>
    <w:rsid w:val="00875C12"/>
    <w:rsid w:val="00875C86"/>
    <w:rsid w:val="00875CC8"/>
    <w:rsid w:val="00875CDB"/>
    <w:rsid w:val="00875D84"/>
    <w:rsid w:val="00875D90"/>
    <w:rsid w:val="00875F17"/>
    <w:rsid w:val="00875F42"/>
    <w:rsid w:val="00875F72"/>
    <w:rsid w:val="00875F81"/>
    <w:rsid w:val="00875FD4"/>
    <w:rsid w:val="0087600D"/>
    <w:rsid w:val="0087602D"/>
    <w:rsid w:val="00876054"/>
    <w:rsid w:val="00876096"/>
    <w:rsid w:val="008760D3"/>
    <w:rsid w:val="00876139"/>
    <w:rsid w:val="008761B1"/>
    <w:rsid w:val="00876317"/>
    <w:rsid w:val="00876366"/>
    <w:rsid w:val="00876367"/>
    <w:rsid w:val="00876435"/>
    <w:rsid w:val="0087645F"/>
    <w:rsid w:val="008764DB"/>
    <w:rsid w:val="008764EF"/>
    <w:rsid w:val="00876588"/>
    <w:rsid w:val="008765FE"/>
    <w:rsid w:val="0087661B"/>
    <w:rsid w:val="00876708"/>
    <w:rsid w:val="00876715"/>
    <w:rsid w:val="00876761"/>
    <w:rsid w:val="00876797"/>
    <w:rsid w:val="008767F5"/>
    <w:rsid w:val="0087681E"/>
    <w:rsid w:val="00876841"/>
    <w:rsid w:val="00876882"/>
    <w:rsid w:val="008768A9"/>
    <w:rsid w:val="008768BA"/>
    <w:rsid w:val="008768E6"/>
    <w:rsid w:val="0087690A"/>
    <w:rsid w:val="00876915"/>
    <w:rsid w:val="00876917"/>
    <w:rsid w:val="00876933"/>
    <w:rsid w:val="00876959"/>
    <w:rsid w:val="00876967"/>
    <w:rsid w:val="00876A22"/>
    <w:rsid w:val="00876A41"/>
    <w:rsid w:val="00876A4D"/>
    <w:rsid w:val="00876AF9"/>
    <w:rsid w:val="00876C03"/>
    <w:rsid w:val="00876C74"/>
    <w:rsid w:val="00876C92"/>
    <w:rsid w:val="00876CB1"/>
    <w:rsid w:val="00876CC1"/>
    <w:rsid w:val="00876CC6"/>
    <w:rsid w:val="00876D57"/>
    <w:rsid w:val="00876D6B"/>
    <w:rsid w:val="00876E48"/>
    <w:rsid w:val="00876E7E"/>
    <w:rsid w:val="00876EC4"/>
    <w:rsid w:val="00876EFE"/>
    <w:rsid w:val="00876F41"/>
    <w:rsid w:val="00876FC9"/>
    <w:rsid w:val="00877028"/>
    <w:rsid w:val="00877114"/>
    <w:rsid w:val="0087715C"/>
    <w:rsid w:val="008771BE"/>
    <w:rsid w:val="00877218"/>
    <w:rsid w:val="00877266"/>
    <w:rsid w:val="00877274"/>
    <w:rsid w:val="0087730C"/>
    <w:rsid w:val="0087730E"/>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D9"/>
    <w:rsid w:val="00877F3F"/>
    <w:rsid w:val="00877F75"/>
    <w:rsid w:val="00877FA1"/>
    <w:rsid w:val="00880017"/>
    <w:rsid w:val="0088001F"/>
    <w:rsid w:val="00880068"/>
    <w:rsid w:val="008800C1"/>
    <w:rsid w:val="008800E1"/>
    <w:rsid w:val="0088016B"/>
    <w:rsid w:val="00880178"/>
    <w:rsid w:val="0088019A"/>
    <w:rsid w:val="008801A5"/>
    <w:rsid w:val="0088021C"/>
    <w:rsid w:val="00880240"/>
    <w:rsid w:val="008803A7"/>
    <w:rsid w:val="008803E9"/>
    <w:rsid w:val="008803FF"/>
    <w:rsid w:val="00880486"/>
    <w:rsid w:val="008804F2"/>
    <w:rsid w:val="008805D1"/>
    <w:rsid w:val="00880660"/>
    <w:rsid w:val="00880683"/>
    <w:rsid w:val="008806AE"/>
    <w:rsid w:val="00880759"/>
    <w:rsid w:val="0088079C"/>
    <w:rsid w:val="008807B0"/>
    <w:rsid w:val="008807CE"/>
    <w:rsid w:val="0088083E"/>
    <w:rsid w:val="0088087E"/>
    <w:rsid w:val="00880883"/>
    <w:rsid w:val="00880903"/>
    <w:rsid w:val="0088094B"/>
    <w:rsid w:val="00880988"/>
    <w:rsid w:val="00880AD3"/>
    <w:rsid w:val="00880B89"/>
    <w:rsid w:val="00880BFE"/>
    <w:rsid w:val="00880C41"/>
    <w:rsid w:val="00880D0E"/>
    <w:rsid w:val="00880D61"/>
    <w:rsid w:val="00880D83"/>
    <w:rsid w:val="00880D9D"/>
    <w:rsid w:val="00880E5B"/>
    <w:rsid w:val="00880ED8"/>
    <w:rsid w:val="00880F28"/>
    <w:rsid w:val="00880F6F"/>
    <w:rsid w:val="00880FB8"/>
    <w:rsid w:val="0088100A"/>
    <w:rsid w:val="0088102B"/>
    <w:rsid w:val="00881087"/>
    <w:rsid w:val="008810ED"/>
    <w:rsid w:val="00881127"/>
    <w:rsid w:val="00881146"/>
    <w:rsid w:val="0088114F"/>
    <w:rsid w:val="008811A5"/>
    <w:rsid w:val="00881314"/>
    <w:rsid w:val="00881378"/>
    <w:rsid w:val="008813BB"/>
    <w:rsid w:val="0088157D"/>
    <w:rsid w:val="00881598"/>
    <w:rsid w:val="0088166F"/>
    <w:rsid w:val="00881674"/>
    <w:rsid w:val="008816A7"/>
    <w:rsid w:val="008816C6"/>
    <w:rsid w:val="008816EE"/>
    <w:rsid w:val="0088181B"/>
    <w:rsid w:val="0088183A"/>
    <w:rsid w:val="008818B8"/>
    <w:rsid w:val="008818EA"/>
    <w:rsid w:val="008819E8"/>
    <w:rsid w:val="008819F9"/>
    <w:rsid w:val="00881A5F"/>
    <w:rsid w:val="00881B3A"/>
    <w:rsid w:val="00881B93"/>
    <w:rsid w:val="00881BA1"/>
    <w:rsid w:val="00881BA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D0"/>
    <w:rsid w:val="00882E08"/>
    <w:rsid w:val="00882E45"/>
    <w:rsid w:val="00882E5A"/>
    <w:rsid w:val="00883042"/>
    <w:rsid w:val="00883196"/>
    <w:rsid w:val="008831A8"/>
    <w:rsid w:val="00883205"/>
    <w:rsid w:val="00883223"/>
    <w:rsid w:val="00883239"/>
    <w:rsid w:val="008832C8"/>
    <w:rsid w:val="00883354"/>
    <w:rsid w:val="0088335E"/>
    <w:rsid w:val="008833CC"/>
    <w:rsid w:val="008834A5"/>
    <w:rsid w:val="008834B4"/>
    <w:rsid w:val="00883504"/>
    <w:rsid w:val="0088351B"/>
    <w:rsid w:val="0088364B"/>
    <w:rsid w:val="00883897"/>
    <w:rsid w:val="008838A7"/>
    <w:rsid w:val="008839C3"/>
    <w:rsid w:val="00883A30"/>
    <w:rsid w:val="00883AA2"/>
    <w:rsid w:val="00883AAE"/>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FB"/>
    <w:rsid w:val="00884338"/>
    <w:rsid w:val="00884382"/>
    <w:rsid w:val="008843A7"/>
    <w:rsid w:val="008843DD"/>
    <w:rsid w:val="00884490"/>
    <w:rsid w:val="00884495"/>
    <w:rsid w:val="00884552"/>
    <w:rsid w:val="00884630"/>
    <w:rsid w:val="00884693"/>
    <w:rsid w:val="008846A1"/>
    <w:rsid w:val="008846A3"/>
    <w:rsid w:val="00884759"/>
    <w:rsid w:val="00884785"/>
    <w:rsid w:val="0088479F"/>
    <w:rsid w:val="008847BA"/>
    <w:rsid w:val="00884820"/>
    <w:rsid w:val="00884825"/>
    <w:rsid w:val="008848A5"/>
    <w:rsid w:val="008848C2"/>
    <w:rsid w:val="008849D3"/>
    <w:rsid w:val="008849D4"/>
    <w:rsid w:val="00884AD1"/>
    <w:rsid w:val="00884B4D"/>
    <w:rsid w:val="00884BD3"/>
    <w:rsid w:val="00884D2C"/>
    <w:rsid w:val="00884D39"/>
    <w:rsid w:val="00884D78"/>
    <w:rsid w:val="00884E09"/>
    <w:rsid w:val="00884ED6"/>
    <w:rsid w:val="00884F59"/>
    <w:rsid w:val="00884F61"/>
    <w:rsid w:val="00884F96"/>
    <w:rsid w:val="00885028"/>
    <w:rsid w:val="00885052"/>
    <w:rsid w:val="0088508F"/>
    <w:rsid w:val="008850C7"/>
    <w:rsid w:val="008850EC"/>
    <w:rsid w:val="0088518C"/>
    <w:rsid w:val="0088518E"/>
    <w:rsid w:val="00885248"/>
    <w:rsid w:val="00885261"/>
    <w:rsid w:val="00885345"/>
    <w:rsid w:val="00885366"/>
    <w:rsid w:val="008853DF"/>
    <w:rsid w:val="008853F7"/>
    <w:rsid w:val="008853F8"/>
    <w:rsid w:val="00885406"/>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C00"/>
    <w:rsid w:val="00885C1F"/>
    <w:rsid w:val="00885C42"/>
    <w:rsid w:val="00885CE5"/>
    <w:rsid w:val="00885D68"/>
    <w:rsid w:val="00885D73"/>
    <w:rsid w:val="00885D7B"/>
    <w:rsid w:val="00885E7F"/>
    <w:rsid w:val="0088601D"/>
    <w:rsid w:val="0088619A"/>
    <w:rsid w:val="00886222"/>
    <w:rsid w:val="00886229"/>
    <w:rsid w:val="00886269"/>
    <w:rsid w:val="008862A8"/>
    <w:rsid w:val="008863A8"/>
    <w:rsid w:val="00886509"/>
    <w:rsid w:val="0088655A"/>
    <w:rsid w:val="008865C1"/>
    <w:rsid w:val="008866C9"/>
    <w:rsid w:val="008866E9"/>
    <w:rsid w:val="0088670B"/>
    <w:rsid w:val="0088675A"/>
    <w:rsid w:val="0088676B"/>
    <w:rsid w:val="008867E9"/>
    <w:rsid w:val="0088680E"/>
    <w:rsid w:val="00886847"/>
    <w:rsid w:val="00886900"/>
    <w:rsid w:val="0088697C"/>
    <w:rsid w:val="00886A41"/>
    <w:rsid w:val="00886B13"/>
    <w:rsid w:val="00886CA8"/>
    <w:rsid w:val="00886DA7"/>
    <w:rsid w:val="00886E00"/>
    <w:rsid w:val="00886E2C"/>
    <w:rsid w:val="00886E77"/>
    <w:rsid w:val="00886F40"/>
    <w:rsid w:val="00886F65"/>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B8"/>
    <w:rsid w:val="00887844"/>
    <w:rsid w:val="0088788D"/>
    <w:rsid w:val="008878F6"/>
    <w:rsid w:val="0088795B"/>
    <w:rsid w:val="0088795F"/>
    <w:rsid w:val="00887A69"/>
    <w:rsid w:val="00887A82"/>
    <w:rsid w:val="00887A8D"/>
    <w:rsid w:val="00887AA2"/>
    <w:rsid w:val="00887C0A"/>
    <w:rsid w:val="00887C3B"/>
    <w:rsid w:val="00887C6D"/>
    <w:rsid w:val="00887D89"/>
    <w:rsid w:val="00887E0A"/>
    <w:rsid w:val="00887E39"/>
    <w:rsid w:val="00887E6B"/>
    <w:rsid w:val="00887EC9"/>
    <w:rsid w:val="00887F1F"/>
    <w:rsid w:val="00887F5A"/>
    <w:rsid w:val="00890007"/>
    <w:rsid w:val="0089001F"/>
    <w:rsid w:val="008900CA"/>
    <w:rsid w:val="0089011B"/>
    <w:rsid w:val="008901B2"/>
    <w:rsid w:val="00890238"/>
    <w:rsid w:val="00890249"/>
    <w:rsid w:val="00890303"/>
    <w:rsid w:val="00890366"/>
    <w:rsid w:val="008903B7"/>
    <w:rsid w:val="008903DC"/>
    <w:rsid w:val="00890504"/>
    <w:rsid w:val="0089066D"/>
    <w:rsid w:val="0089066E"/>
    <w:rsid w:val="00890726"/>
    <w:rsid w:val="0089077E"/>
    <w:rsid w:val="008907A7"/>
    <w:rsid w:val="008907C7"/>
    <w:rsid w:val="00890844"/>
    <w:rsid w:val="0089084C"/>
    <w:rsid w:val="00890A49"/>
    <w:rsid w:val="00890A93"/>
    <w:rsid w:val="00890BAB"/>
    <w:rsid w:val="00890BEF"/>
    <w:rsid w:val="00890BFC"/>
    <w:rsid w:val="00890C0F"/>
    <w:rsid w:val="00890C6A"/>
    <w:rsid w:val="00890CAD"/>
    <w:rsid w:val="00890CD7"/>
    <w:rsid w:val="00890D2B"/>
    <w:rsid w:val="00890D3A"/>
    <w:rsid w:val="00890D3B"/>
    <w:rsid w:val="00890D7D"/>
    <w:rsid w:val="00890DBA"/>
    <w:rsid w:val="00890F30"/>
    <w:rsid w:val="00890FAB"/>
    <w:rsid w:val="00890FB0"/>
    <w:rsid w:val="00890FFD"/>
    <w:rsid w:val="0089103C"/>
    <w:rsid w:val="0089109E"/>
    <w:rsid w:val="008910EB"/>
    <w:rsid w:val="008912CC"/>
    <w:rsid w:val="008913BA"/>
    <w:rsid w:val="008913E8"/>
    <w:rsid w:val="008914A1"/>
    <w:rsid w:val="0089151A"/>
    <w:rsid w:val="0089154C"/>
    <w:rsid w:val="0089155F"/>
    <w:rsid w:val="00891576"/>
    <w:rsid w:val="0089157D"/>
    <w:rsid w:val="0089158A"/>
    <w:rsid w:val="00891596"/>
    <w:rsid w:val="008915A7"/>
    <w:rsid w:val="008915F8"/>
    <w:rsid w:val="00891602"/>
    <w:rsid w:val="0089161D"/>
    <w:rsid w:val="008916E2"/>
    <w:rsid w:val="008916FC"/>
    <w:rsid w:val="00891750"/>
    <w:rsid w:val="00891854"/>
    <w:rsid w:val="00891916"/>
    <w:rsid w:val="00891956"/>
    <w:rsid w:val="008919CC"/>
    <w:rsid w:val="00891A61"/>
    <w:rsid w:val="00891B35"/>
    <w:rsid w:val="00891BA8"/>
    <w:rsid w:val="00891BA9"/>
    <w:rsid w:val="00891C24"/>
    <w:rsid w:val="00891C65"/>
    <w:rsid w:val="00891C84"/>
    <w:rsid w:val="00891CBD"/>
    <w:rsid w:val="00891CE1"/>
    <w:rsid w:val="00891E9F"/>
    <w:rsid w:val="00891F0B"/>
    <w:rsid w:val="00891F48"/>
    <w:rsid w:val="00891F4E"/>
    <w:rsid w:val="00891FDF"/>
    <w:rsid w:val="0089200B"/>
    <w:rsid w:val="00892073"/>
    <w:rsid w:val="008920A7"/>
    <w:rsid w:val="00892126"/>
    <w:rsid w:val="0089215C"/>
    <w:rsid w:val="0089216E"/>
    <w:rsid w:val="00892216"/>
    <w:rsid w:val="00892221"/>
    <w:rsid w:val="0089228A"/>
    <w:rsid w:val="00892298"/>
    <w:rsid w:val="00892341"/>
    <w:rsid w:val="008923AB"/>
    <w:rsid w:val="00892486"/>
    <w:rsid w:val="008925A3"/>
    <w:rsid w:val="00892676"/>
    <w:rsid w:val="00892680"/>
    <w:rsid w:val="008926C9"/>
    <w:rsid w:val="008927C9"/>
    <w:rsid w:val="0089281E"/>
    <w:rsid w:val="0089287F"/>
    <w:rsid w:val="008928A6"/>
    <w:rsid w:val="008928BD"/>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9"/>
    <w:rsid w:val="00893108"/>
    <w:rsid w:val="00893175"/>
    <w:rsid w:val="00893198"/>
    <w:rsid w:val="008931CD"/>
    <w:rsid w:val="00893245"/>
    <w:rsid w:val="0089325E"/>
    <w:rsid w:val="00893293"/>
    <w:rsid w:val="008932CA"/>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994"/>
    <w:rsid w:val="008939D1"/>
    <w:rsid w:val="00893ADD"/>
    <w:rsid w:val="00893C14"/>
    <w:rsid w:val="00893C9D"/>
    <w:rsid w:val="00893C9E"/>
    <w:rsid w:val="00893CAE"/>
    <w:rsid w:val="00893DE5"/>
    <w:rsid w:val="00893E5C"/>
    <w:rsid w:val="00893E77"/>
    <w:rsid w:val="00893EFE"/>
    <w:rsid w:val="00893F1C"/>
    <w:rsid w:val="00893F88"/>
    <w:rsid w:val="0089402E"/>
    <w:rsid w:val="00894041"/>
    <w:rsid w:val="00894094"/>
    <w:rsid w:val="0089410D"/>
    <w:rsid w:val="00894141"/>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870"/>
    <w:rsid w:val="008948AB"/>
    <w:rsid w:val="0089495C"/>
    <w:rsid w:val="00894995"/>
    <w:rsid w:val="00894A26"/>
    <w:rsid w:val="00894A27"/>
    <w:rsid w:val="00894ABD"/>
    <w:rsid w:val="00894ABF"/>
    <w:rsid w:val="00894B32"/>
    <w:rsid w:val="00894CC6"/>
    <w:rsid w:val="00894D13"/>
    <w:rsid w:val="00894D54"/>
    <w:rsid w:val="00894D5F"/>
    <w:rsid w:val="00894D7E"/>
    <w:rsid w:val="00894DC8"/>
    <w:rsid w:val="00894E7F"/>
    <w:rsid w:val="00895014"/>
    <w:rsid w:val="00895060"/>
    <w:rsid w:val="008950BF"/>
    <w:rsid w:val="00895120"/>
    <w:rsid w:val="00895161"/>
    <w:rsid w:val="00895164"/>
    <w:rsid w:val="008951C2"/>
    <w:rsid w:val="008951F5"/>
    <w:rsid w:val="0089523A"/>
    <w:rsid w:val="00895296"/>
    <w:rsid w:val="008952B7"/>
    <w:rsid w:val="008952C1"/>
    <w:rsid w:val="00895312"/>
    <w:rsid w:val="0089534A"/>
    <w:rsid w:val="00895516"/>
    <w:rsid w:val="00895538"/>
    <w:rsid w:val="0089555F"/>
    <w:rsid w:val="0089556A"/>
    <w:rsid w:val="0089561E"/>
    <w:rsid w:val="00895648"/>
    <w:rsid w:val="0089566B"/>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35"/>
    <w:rsid w:val="00895F9F"/>
    <w:rsid w:val="00896047"/>
    <w:rsid w:val="00896056"/>
    <w:rsid w:val="008960BC"/>
    <w:rsid w:val="008960E7"/>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95"/>
    <w:rsid w:val="00897098"/>
    <w:rsid w:val="008970B5"/>
    <w:rsid w:val="008970C2"/>
    <w:rsid w:val="008970EE"/>
    <w:rsid w:val="00897139"/>
    <w:rsid w:val="0089721E"/>
    <w:rsid w:val="00897223"/>
    <w:rsid w:val="008972A9"/>
    <w:rsid w:val="008972FA"/>
    <w:rsid w:val="0089738A"/>
    <w:rsid w:val="008973EC"/>
    <w:rsid w:val="00897440"/>
    <w:rsid w:val="008974C2"/>
    <w:rsid w:val="008974DB"/>
    <w:rsid w:val="00897508"/>
    <w:rsid w:val="008975DF"/>
    <w:rsid w:val="00897616"/>
    <w:rsid w:val="0089768C"/>
    <w:rsid w:val="00897755"/>
    <w:rsid w:val="00897764"/>
    <w:rsid w:val="008977B0"/>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E1"/>
    <w:rsid w:val="008A02ED"/>
    <w:rsid w:val="008A03E8"/>
    <w:rsid w:val="008A045A"/>
    <w:rsid w:val="008A04C4"/>
    <w:rsid w:val="008A04D0"/>
    <w:rsid w:val="008A04E6"/>
    <w:rsid w:val="008A051A"/>
    <w:rsid w:val="008A059C"/>
    <w:rsid w:val="008A05F5"/>
    <w:rsid w:val="008A064C"/>
    <w:rsid w:val="008A0672"/>
    <w:rsid w:val="008A06BB"/>
    <w:rsid w:val="008A0743"/>
    <w:rsid w:val="008A074D"/>
    <w:rsid w:val="008A08A3"/>
    <w:rsid w:val="008A08C5"/>
    <w:rsid w:val="008A09C1"/>
    <w:rsid w:val="008A09CD"/>
    <w:rsid w:val="008A0A2E"/>
    <w:rsid w:val="008A0AB7"/>
    <w:rsid w:val="008A0BDE"/>
    <w:rsid w:val="008A0BFB"/>
    <w:rsid w:val="008A0C74"/>
    <w:rsid w:val="008A0D22"/>
    <w:rsid w:val="008A0D23"/>
    <w:rsid w:val="008A0D36"/>
    <w:rsid w:val="008A0D7F"/>
    <w:rsid w:val="008A0DA3"/>
    <w:rsid w:val="008A0DAE"/>
    <w:rsid w:val="008A0E04"/>
    <w:rsid w:val="008A0E6D"/>
    <w:rsid w:val="008A0EB4"/>
    <w:rsid w:val="008A0F55"/>
    <w:rsid w:val="008A0F5C"/>
    <w:rsid w:val="008A0F7A"/>
    <w:rsid w:val="008A1099"/>
    <w:rsid w:val="008A1256"/>
    <w:rsid w:val="008A12DF"/>
    <w:rsid w:val="008A138F"/>
    <w:rsid w:val="008A13E3"/>
    <w:rsid w:val="008A14AE"/>
    <w:rsid w:val="008A1500"/>
    <w:rsid w:val="008A151A"/>
    <w:rsid w:val="008A15FA"/>
    <w:rsid w:val="008A1775"/>
    <w:rsid w:val="008A1808"/>
    <w:rsid w:val="008A181C"/>
    <w:rsid w:val="008A1836"/>
    <w:rsid w:val="008A1945"/>
    <w:rsid w:val="008A19E3"/>
    <w:rsid w:val="008A1ACC"/>
    <w:rsid w:val="008A1B54"/>
    <w:rsid w:val="008A1B73"/>
    <w:rsid w:val="008A1BB5"/>
    <w:rsid w:val="008A1C3B"/>
    <w:rsid w:val="008A1C3F"/>
    <w:rsid w:val="008A1E07"/>
    <w:rsid w:val="008A1E4F"/>
    <w:rsid w:val="008A1E92"/>
    <w:rsid w:val="008A1EFA"/>
    <w:rsid w:val="008A1FB5"/>
    <w:rsid w:val="008A2077"/>
    <w:rsid w:val="008A20C1"/>
    <w:rsid w:val="008A20E4"/>
    <w:rsid w:val="008A210A"/>
    <w:rsid w:val="008A210E"/>
    <w:rsid w:val="008A216F"/>
    <w:rsid w:val="008A21B3"/>
    <w:rsid w:val="008A2253"/>
    <w:rsid w:val="008A22B9"/>
    <w:rsid w:val="008A22DC"/>
    <w:rsid w:val="008A23E9"/>
    <w:rsid w:val="008A244F"/>
    <w:rsid w:val="008A254F"/>
    <w:rsid w:val="008A2599"/>
    <w:rsid w:val="008A25E3"/>
    <w:rsid w:val="008A267F"/>
    <w:rsid w:val="008A2694"/>
    <w:rsid w:val="008A26B4"/>
    <w:rsid w:val="008A26BF"/>
    <w:rsid w:val="008A27C5"/>
    <w:rsid w:val="008A28D7"/>
    <w:rsid w:val="008A29B7"/>
    <w:rsid w:val="008A29D8"/>
    <w:rsid w:val="008A29E5"/>
    <w:rsid w:val="008A2A5E"/>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632"/>
    <w:rsid w:val="008A363B"/>
    <w:rsid w:val="008A3702"/>
    <w:rsid w:val="008A370B"/>
    <w:rsid w:val="008A37D0"/>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2A"/>
    <w:rsid w:val="008A3E38"/>
    <w:rsid w:val="008A3E61"/>
    <w:rsid w:val="008A3F8C"/>
    <w:rsid w:val="008A3FDA"/>
    <w:rsid w:val="008A3FFB"/>
    <w:rsid w:val="008A419C"/>
    <w:rsid w:val="008A4230"/>
    <w:rsid w:val="008A4411"/>
    <w:rsid w:val="008A4428"/>
    <w:rsid w:val="008A4471"/>
    <w:rsid w:val="008A45B8"/>
    <w:rsid w:val="008A461F"/>
    <w:rsid w:val="008A4651"/>
    <w:rsid w:val="008A46E1"/>
    <w:rsid w:val="008A4736"/>
    <w:rsid w:val="008A47A3"/>
    <w:rsid w:val="008A4898"/>
    <w:rsid w:val="008A48A0"/>
    <w:rsid w:val="008A4987"/>
    <w:rsid w:val="008A49B9"/>
    <w:rsid w:val="008A4A36"/>
    <w:rsid w:val="008A4AFC"/>
    <w:rsid w:val="008A4D04"/>
    <w:rsid w:val="008A4D64"/>
    <w:rsid w:val="008A4D81"/>
    <w:rsid w:val="008A4E10"/>
    <w:rsid w:val="008A4FC8"/>
    <w:rsid w:val="008A507C"/>
    <w:rsid w:val="008A5129"/>
    <w:rsid w:val="008A5166"/>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5A"/>
    <w:rsid w:val="008A57B8"/>
    <w:rsid w:val="008A583C"/>
    <w:rsid w:val="008A5843"/>
    <w:rsid w:val="008A5855"/>
    <w:rsid w:val="008A5862"/>
    <w:rsid w:val="008A598F"/>
    <w:rsid w:val="008A59BD"/>
    <w:rsid w:val="008A59CC"/>
    <w:rsid w:val="008A5AEF"/>
    <w:rsid w:val="008A5B8B"/>
    <w:rsid w:val="008A5BAE"/>
    <w:rsid w:val="008A5BE0"/>
    <w:rsid w:val="008A5D47"/>
    <w:rsid w:val="008A5D78"/>
    <w:rsid w:val="008A5DDF"/>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D3"/>
    <w:rsid w:val="008A6624"/>
    <w:rsid w:val="008A66A0"/>
    <w:rsid w:val="008A671E"/>
    <w:rsid w:val="008A67CD"/>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BC"/>
    <w:rsid w:val="008A6CB1"/>
    <w:rsid w:val="008A6DA5"/>
    <w:rsid w:val="008A6DB6"/>
    <w:rsid w:val="008A6ED1"/>
    <w:rsid w:val="008A6FDA"/>
    <w:rsid w:val="008A6FFB"/>
    <w:rsid w:val="008A702F"/>
    <w:rsid w:val="008A70A7"/>
    <w:rsid w:val="008A70AB"/>
    <w:rsid w:val="008A70C7"/>
    <w:rsid w:val="008A7148"/>
    <w:rsid w:val="008A714A"/>
    <w:rsid w:val="008A7160"/>
    <w:rsid w:val="008A71A3"/>
    <w:rsid w:val="008A7210"/>
    <w:rsid w:val="008A7498"/>
    <w:rsid w:val="008A74F0"/>
    <w:rsid w:val="008A74F7"/>
    <w:rsid w:val="008A7582"/>
    <w:rsid w:val="008A75C3"/>
    <w:rsid w:val="008A75E1"/>
    <w:rsid w:val="008A75FE"/>
    <w:rsid w:val="008A7803"/>
    <w:rsid w:val="008A785D"/>
    <w:rsid w:val="008A787E"/>
    <w:rsid w:val="008A7932"/>
    <w:rsid w:val="008A7974"/>
    <w:rsid w:val="008A798B"/>
    <w:rsid w:val="008A7B60"/>
    <w:rsid w:val="008A7B90"/>
    <w:rsid w:val="008A7B99"/>
    <w:rsid w:val="008A7B9A"/>
    <w:rsid w:val="008A7BBE"/>
    <w:rsid w:val="008A7D4F"/>
    <w:rsid w:val="008A7E26"/>
    <w:rsid w:val="008A7EA2"/>
    <w:rsid w:val="008A7ECB"/>
    <w:rsid w:val="008A7FBC"/>
    <w:rsid w:val="008B001B"/>
    <w:rsid w:val="008B0022"/>
    <w:rsid w:val="008B00A5"/>
    <w:rsid w:val="008B00E2"/>
    <w:rsid w:val="008B0156"/>
    <w:rsid w:val="008B018C"/>
    <w:rsid w:val="008B01B7"/>
    <w:rsid w:val="008B0251"/>
    <w:rsid w:val="008B0285"/>
    <w:rsid w:val="008B0294"/>
    <w:rsid w:val="008B0547"/>
    <w:rsid w:val="008B0562"/>
    <w:rsid w:val="008B05B0"/>
    <w:rsid w:val="008B0757"/>
    <w:rsid w:val="008B07AE"/>
    <w:rsid w:val="008B07C5"/>
    <w:rsid w:val="008B07CF"/>
    <w:rsid w:val="008B07F2"/>
    <w:rsid w:val="008B082F"/>
    <w:rsid w:val="008B0862"/>
    <w:rsid w:val="008B08F1"/>
    <w:rsid w:val="008B09BE"/>
    <w:rsid w:val="008B0A09"/>
    <w:rsid w:val="008B0A84"/>
    <w:rsid w:val="008B0B20"/>
    <w:rsid w:val="008B0B5A"/>
    <w:rsid w:val="008B0BBB"/>
    <w:rsid w:val="008B0CA3"/>
    <w:rsid w:val="008B0D72"/>
    <w:rsid w:val="008B0E41"/>
    <w:rsid w:val="008B0E85"/>
    <w:rsid w:val="008B0EBE"/>
    <w:rsid w:val="008B0F09"/>
    <w:rsid w:val="008B0F0B"/>
    <w:rsid w:val="008B0F24"/>
    <w:rsid w:val="008B0F3D"/>
    <w:rsid w:val="008B1100"/>
    <w:rsid w:val="008B1130"/>
    <w:rsid w:val="008B1287"/>
    <w:rsid w:val="008B129F"/>
    <w:rsid w:val="008B12CE"/>
    <w:rsid w:val="008B135F"/>
    <w:rsid w:val="008B13A5"/>
    <w:rsid w:val="008B13F3"/>
    <w:rsid w:val="008B140A"/>
    <w:rsid w:val="008B14C9"/>
    <w:rsid w:val="008B14E5"/>
    <w:rsid w:val="008B1604"/>
    <w:rsid w:val="008B16A0"/>
    <w:rsid w:val="008B177D"/>
    <w:rsid w:val="008B1814"/>
    <w:rsid w:val="008B18E5"/>
    <w:rsid w:val="008B1937"/>
    <w:rsid w:val="008B193C"/>
    <w:rsid w:val="008B19BC"/>
    <w:rsid w:val="008B19F3"/>
    <w:rsid w:val="008B1A31"/>
    <w:rsid w:val="008B1A66"/>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2065"/>
    <w:rsid w:val="008B20AF"/>
    <w:rsid w:val="008B20B2"/>
    <w:rsid w:val="008B20ED"/>
    <w:rsid w:val="008B21E2"/>
    <w:rsid w:val="008B229A"/>
    <w:rsid w:val="008B23E2"/>
    <w:rsid w:val="008B23F4"/>
    <w:rsid w:val="008B247E"/>
    <w:rsid w:val="008B24BB"/>
    <w:rsid w:val="008B2571"/>
    <w:rsid w:val="008B2585"/>
    <w:rsid w:val="008B25BD"/>
    <w:rsid w:val="008B25CB"/>
    <w:rsid w:val="008B25E7"/>
    <w:rsid w:val="008B2720"/>
    <w:rsid w:val="008B2795"/>
    <w:rsid w:val="008B27A0"/>
    <w:rsid w:val="008B2804"/>
    <w:rsid w:val="008B288F"/>
    <w:rsid w:val="008B28BC"/>
    <w:rsid w:val="008B28E7"/>
    <w:rsid w:val="008B29CE"/>
    <w:rsid w:val="008B29DD"/>
    <w:rsid w:val="008B2A0A"/>
    <w:rsid w:val="008B2A20"/>
    <w:rsid w:val="008B2B99"/>
    <w:rsid w:val="008B2C0C"/>
    <w:rsid w:val="008B2C31"/>
    <w:rsid w:val="008B2D5A"/>
    <w:rsid w:val="008B2DF0"/>
    <w:rsid w:val="008B2E15"/>
    <w:rsid w:val="008B2EB0"/>
    <w:rsid w:val="008B2EDD"/>
    <w:rsid w:val="008B2F25"/>
    <w:rsid w:val="008B2F62"/>
    <w:rsid w:val="008B2FC8"/>
    <w:rsid w:val="008B3044"/>
    <w:rsid w:val="008B3054"/>
    <w:rsid w:val="008B30FD"/>
    <w:rsid w:val="008B3194"/>
    <w:rsid w:val="008B31EC"/>
    <w:rsid w:val="008B331C"/>
    <w:rsid w:val="008B3394"/>
    <w:rsid w:val="008B353E"/>
    <w:rsid w:val="008B354A"/>
    <w:rsid w:val="008B360D"/>
    <w:rsid w:val="008B3642"/>
    <w:rsid w:val="008B36AF"/>
    <w:rsid w:val="008B36F3"/>
    <w:rsid w:val="008B373D"/>
    <w:rsid w:val="008B37A9"/>
    <w:rsid w:val="008B37AB"/>
    <w:rsid w:val="008B38E1"/>
    <w:rsid w:val="008B394A"/>
    <w:rsid w:val="008B39A3"/>
    <w:rsid w:val="008B3A65"/>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445"/>
    <w:rsid w:val="008B445A"/>
    <w:rsid w:val="008B4496"/>
    <w:rsid w:val="008B44E9"/>
    <w:rsid w:val="008B454B"/>
    <w:rsid w:val="008B45B0"/>
    <w:rsid w:val="008B4652"/>
    <w:rsid w:val="008B47A5"/>
    <w:rsid w:val="008B47BF"/>
    <w:rsid w:val="008B47E6"/>
    <w:rsid w:val="008B480A"/>
    <w:rsid w:val="008B482B"/>
    <w:rsid w:val="008B486A"/>
    <w:rsid w:val="008B48D0"/>
    <w:rsid w:val="008B48DD"/>
    <w:rsid w:val="008B48F4"/>
    <w:rsid w:val="008B48F6"/>
    <w:rsid w:val="008B49E2"/>
    <w:rsid w:val="008B4A04"/>
    <w:rsid w:val="008B4A4D"/>
    <w:rsid w:val="008B4A81"/>
    <w:rsid w:val="008B4AB3"/>
    <w:rsid w:val="008B4B59"/>
    <w:rsid w:val="008B4B83"/>
    <w:rsid w:val="008B4B90"/>
    <w:rsid w:val="008B4B91"/>
    <w:rsid w:val="008B4C81"/>
    <w:rsid w:val="008B4CA8"/>
    <w:rsid w:val="008B4CF2"/>
    <w:rsid w:val="008B4E66"/>
    <w:rsid w:val="008B4E8A"/>
    <w:rsid w:val="008B502D"/>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F9"/>
    <w:rsid w:val="008B5A14"/>
    <w:rsid w:val="008B5A6F"/>
    <w:rsid w:val="008B5ABE"/>
    <w:rsid w:val="008B5B83"/>
    <w:rsid w:val="008B5B87"/>
    <w:rsid w:val="008B5C5C"/>
    <w:rsid w:val="008B5C98"/>
    <w:rsid w:val="008B5CB1"/>
    <w:rsid w:val="008B5CBD"/>
    <w:rsid w:val="008B5CFC"/>
    <w:rsid w:val="008B5D0D"/>
    <w:rsid w:val="008B5D2F"/>
    <w:rsid w:val="008B5E8D"/>
    <w:rsid w:val="008B5EDD"/>
    <w:rsid w:val="008B5FAB"/>
    <w:rsid w:val="008B5FBC"/>
    <w:rsid w:val="008B5FEF"/>
    <w:rsid w:val="008B6004"/>
    <w:rsid w:val="008B601B"/>
    <w:rsid w:val="008B6056"/>
    <w:rsid w:val="008B61B0"/>
    <w:rsid w:val="008B61CA"/>
    <w:rsid w:val="008B61CE"/>
    <w:rsid w:val="008B61E6"/>
    <w:rsid w:val="008B6298"/>
    <w:rsid w:val="008B63B5"/>
    <w:rsid w:val="008B6404"/>
    <w:rsid w:val="008B6474"/>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B9"/>
    <w:rsid w:val="008B72C6"/>
    <w:rsid w:val="008B7360"/>
    <w:rsid w:val="008B737E"/>
    <w:rsid w:val="008B7387"/>
    <w:rsid w:val="008B73BC"/>
    <w:rsid w:val="008B73E2"/>
    <w:rsid w:val="008B749F"/>
    <w:rsid w:val="008B74D5"/>
    <w:rsid w:val="008B74DC"/>
    <w:rsid w:val="008B750F"/>
    <w:rsid w:val="008B75D2"/>
    <w:rsid w:val="008B7733"/>
    <w:rsid w:val="008B77A8"/>
    <w:rsid w:val="008B789C"/>
    <w:rsid w:val="008B7947"/>
    <w:rsid w:val="008B79CC"/>
    <w:rsid w:val="008B79D4"/>
    <w:rsid w:val="008B79F2"/>
    <w:rsid w:val="008B7A57"/>
    <w:rsid w:val="008B7A6D"/>
    <w:rsid w:val="008B7AB6"/>
    <w:rsid w:val="008B7AFB"/>
    <w:rsid w:val="008B7C93"/>
    <w:rsid w:val="008B7D2F"/>
    <w:rsid w:val="008B7D3E"/>
    <w:rsid w:val="008B7D5B"/>
    <w:rsid w:val="008B7D94"/>
    <w:rsid w:val="008B7DA3"/>
    <w:rsid w:val="008B7DAD"/>
    <w:rsid w:val="008B7E06"/>
    <w:rsid w:val="008B7E60"/>
    <w:rsid w:val="008B7E65"/>
    <w:rsid w:val="008B7EB8"/>
    <w:rsid w:val="008B7EDA"/>
    <w:rsid w:val="008B7EF6"/>
    <w:rsid w:val="008B7F18"/>
    <w:rsid w:val="008B7FF2"/>
    <w:rsid w:val="008C000F"/>
    <w:rsid w:val="008C002D"/>
    <w:rsid w:val="008C004D"/>
    <w:rsid w:val="008C004F"/>
    <w:rsid w:val="008C0130"/>
    <w:rsid w:val="008C0139"/>
    <w:rsid w:val="008C017A"/>
    <w:rsid w:val="008C0195"/>
    <w:rsid w:val="008C01CE"/>
    <w:rsid w:val="008C01E7"/>
    <w:rsid w:val="008C01E8"/>
    <w:rsid w:val="008C0209"/>
    <w:rsid w:val="008C024A"/>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D2"/>
    <w:rsid w:val="008C0662"/>
    <w:rsid w:val="008C0683"/>
    <w:rsid w:val="008C0819"/>
    <w:rsid w:val="008C0A52"/>
    <w:rsid w:val="008C0A9E"/>
    <w:rsid w:val="008C0AC0"/>
    <w:rsid w:val="008C0B0C"/>
    <w:rsid w:val="008C0B4C"/>
    <w:rsid w:val="008C0D1A"/>
    <w:rsid w:val="008C0DF1"/>
    <w:rsid w:val="008C0E19"/>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519"/>
    <w:rsid w:val="008C1638"/>
    <w:rsid w:val="008C1647"/>
    <w:rsid w:val="008C1652"/>
    <w:rsid w:val="008C16AF"/>
    <w:rsid w:val="008C16BF"/>
    <w:rsid w:val="008C177B"/>
    <w:rsid w:val="008C1790"/>
    <w:rsid w:val="008C17A5"/>
    <w:rsid w:val="008C17B8"/>
    <w:rsid w:val="008C186C"/>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C6"/>
    <w:rsid w:val="008C2606"/>
    <w:rsid w:val="008C268C"/>
    <w:rsid w:val="008C26B1"/>
    <w:rsid w:val="008C26DE"/>
    <w:rsid w:val="008C2729"/>
    <w:rsid w:val="008C280B"/>
    <w:rsid w:val="008C2931"/>
    <w:rsid w:val="008C2989"/>
    <w:rsid w:val="008C29C2"/>
    <w:rsid w:val="008C2A4B"/>
    <w:rsid w:val="008C2A8D"/>
    <w:rsid w:val="008C2B9A"/>
    <w:rsid w:val="008C2BBD"/>
    <w:rsid w:val="008C2BCE"/>
    <w:rsid w:val="008C2BDF"/>
    <w:rsid w:val="008C2C30"/>
    <w:rsid w:val="008C2C60"/>
    <w:rsid w:val="008C2CD6"/>
    <w:rsid w:val="008C2D89"/>
    <w:rsid w:val="008C2E81"/>
    <w:rsid w:val="008C2E96"/>
    <w:rsid w:val="008C2E97"/>
    <w:rsid w:val="008C2EDF"/>
    <w:rsid w:val="008C2F4F"/>
    <w:rsid w:val="008C30A2"/>
    <w:rsid w:val="008C311A"/>
    <w:rsid w:val="008C314D"/>
    <w:rsid w:val="008C318B"/>
    <w:rsid w:val="008C3201"/>
    <w:rsid w:val="008C3293"/>
    <w:rsid w:val="008C3320"/>
    <w:rsid w:val="008C33A8"/>
    <w:rsid w:val="008C3482"/>
    <w:rsid w:val="008C3681"/>
    <w:rsid w:val="008C36D2"/>
    <w:rsid w:val="008C36D7"/>
    <w:rsid w:val="008C3757"/>
    <w:rsid w:val="008C383E"/>
    <w:rsid w:val="008C384C"/>
    <w:rsid w:val="008C38A7"/>
    <w:rsid w:val="008C390E"/>
    <w:rsid w:val="008C3A6E"/>
    <w:rsid w:val="008C3C35"/>
    <w:rsid w:val="008C3DA5"/>
    <w:rsid w:val="008C3E2F"/>
    <w:rsid w:val="008C3E6B"/>
    <w:rsid w:val="008C3FF0"/>
    <w:rsid w:val="008C415A"/>
    <w:rsid w:val="008C4198"/>
    <w:rsid w:val="008C4209"/>
    <w:rsid w:val="008C420F"/>
    <w:rsid w:val="008C4224"/>
    <w:rsid w:val="008C42FD"/>
    <w:rsid w:val="008C4305"/>
    <w:rsid w:val="008C4378"/>
    <w:rsid w:val="008C4399"/>
    <w:rsid w:val="008C43AC"/>
    <w:rsid w:val="008C43E4"/>
    <w:rsid w:val="008C4471"/>
    <w:rsid w:val="008C4488"/>
    <w:rsid w:val="008C44ED"/>
    <w:rsid w:val="008C456E"/>
    <w:rsid w:val="008C4598"/>
    <w:rsid w:val="008C45ED"/>
    <w:rsid w:val="008C4729"/>
    <w:rsid w:val="008C47AD"/>
    <w:rsid w:val="008C47D6"/>
    <w:rsid w:val="008C49C2"/>
    <w:rsid w:val="008C49C3"/>
    <w:rsid w:val="008C49E7"/>
    <w:rsid w:val="008C49E9"/>
    <w:rsid w:val="008C4A4C"/>
    <w:rsid w:val="008C4A9A"/>
    <w:rsid w:val="008C4BF2"/>
    <w:rsid w:val="008C4C3F"/>
    <w:rsid w:val="008C4C48"/>
    <w:rsid w:val="008C4CD4"/>
    <w:rsid w:val="008C4D14"/>
    <w:rsid w:val="008C4D49"/>
    <w:rsid w:val="008C4DDB"/>
    <w:rsid w:val="008C4F3B"/>
    <w:rsid w:val="008C5038"/>
    <w:rsid w:val="008C5082"/>
    <w:rsid w:val="008C5139"/>
    <w:rsid w:val="008C513B"/>
    <w:rsid w:val="008C520F"/>
    <w:rsid w:val="008C525C"/>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A07"/>
    <w:rsid w:val="008C5AB6"/>
    <w:rsid w:val="008C5AC9"/>
    <w:rsid w:val="008C5AED"/>
    <w:rsid w:val="008C5B1D"/>
    <w:rsid w:val="008C5B89"/>
    <w:rsid w:val="008C5B9D"/>
    <w:rsid w:val="008C5C1B"/>
    <w:rsid w:val="008C5D77"/>
    <w:rsid w:val="008C5D8B"/>
    <w:rsid w:val="008C5E37"/>
    <w:rsid w:val="008C5E46"/>
    <w:rsid w:val="008C5EA6"/>
    <w:rsid w:val="008C5EB0"/>
    <w:rsid w:val="008C5F9F"/>
    <w:rsid w:val="008C5FD1"/>
    <w:rsid w:val="008C6045"/>
    <w:rsid w:val="008C6076"/>
    <w:rsid w:val="008C614F"/>
    <w:rsid w:val="008C6260"/>
    <w:rsid w:val="008C6276"/>
    <w:rsid w:val="008C628B"/>
    <w:rsid w:val="008C6338"/>
    <w:rsid w:val="008C63D8"/>
    <w:rsid w:val="008C640F"/>
    <w:rsid w:val="008C641D"/>
    <w:rsid w:val="008C641E"/>
    <w:rsid w:val="008C651D"/>
    <w:rsid w:val="008C65D7"/>
    <w:rsid w:val="008C65E4"/>
    <w:rsid w:val="008C66BC"/>
    <w:rsid w:val="008C66F5"/>
    <w:rsid w:val="008C68CE"/>
    <w:rsid w:val="008C695E"/>
    <w:rsid w:val="008C69E8"/>
    <w:rsid w:val="008C6A11"/>
    <w:rsid w:val="008C6A67"/>
    <w:rsid w:val="008C6A7D"/>
    <w:rsid w:val="008C6A8E"/>
    <w:rsid w:val="008C6ACE"/>
    <w:rsid w:val="008C6AE8"/>
    <w:rsid w:val="008C6B71"/>
    <w:rsid w:val="008C6CF4"/>
    <w:rsid w:val="008C6D35"/>
    <w:rsid w:val="008C6D8E"/>
    <w:rsid w:val="008C6E08"/>
    <w:rsid w:val="008C6EF5"/>
    <w:rsid w:val="008C6F6A"/>
    <w:rsid w:val="008C6FE2"/>
    <w:rsid w:val="008C702C"/>
    <w:rsid w:val="008C703A"/>
    <w:rsid w:val="008C7077"/>
    <w:rsid w:val="008C7119"/>
    <w:rsid w:val="008C7159"/>
    <w:rsid w:val="008C72ED"/>
    <w:rsid w:val="008C734F"/>
    <w:rsid w:val="008C73BC"/>
    <w:rsid w:val="008C749B"/>
    <w:rsid w:val="008C74EA"/>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8C"/>
    <w:rsid w:val="008C7CFF"/>
    <w:rsid w:val="008C7D6A"/>
    <w:rsid w:val="008C7D72"/>
    <w:rsid w:val="008C7E28"/>
    <w:rsid w:val="008C7E80"/>
    <w:rsid w:val="008C7E95"/>
    <w:rsid w:val="008C7F24"/>
    <w:rsid w:val="008D0103"/>
    <w:rsid w:val="008D0109"/>
    <w:rsid w:val="008D012F"/>
    <w:rsid w:val="008D01D3"/>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BE2"/>
    <w:rsid w:val="008D0C39"/>
    <w:rsid w:val="008D0C3C"/>
    <w:rsid w:val="008D0C8B"/>
    <w:rsid w:val="008D0CD9"/>
    <w:rsid w:val="008D0CDF"/>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D2"/>
    <w:rsid w:val="008D1A04"/>
    <w:rsid w:val="008D1A9F"/>
    <w:rsid w:val="008D1AFE"/>
    <w:rsid w:val="008D1BE2"/>
    <w:rsid w:val="008D1BEF"/>
    <w:rsid w:val="008D1C17"/>
    <w:rsid w:val="008D1C28"/>
    <w:rsid w:val="008D1C79"/>
    <w:rsid w:val="008D1CF2"/>
    <w:rsid w:val="008D1D56"/>
    <w:rsid w:val="008D1E4A"/>
    <w:rsid w:val="008D1EAD"/>
    <w:rsid w:val="008D1EBB"/>
    <w:rsid w:val="008D1ED8"/>
    <w:rsid w:val="008D1F00"/>
    <w:rsid w:val="008D1FA1"/>
    <w:rsid w:val="008D1FA9"/>
    <w:rsid w:val="008D1FAF"/>
    <w:rsid w:val="008D2000"/>
    <w:rsid w:val="008D206A"/>
    <w:rsid w:val="008D2071"/>
    <w:rsid w:val="008D20F6"/>
    <w:rsid w:val="008D2135"/>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E6"/>
    <w:rsid w:val="008D2C02"/>
    <w:rsid w:val="008D2DE1"/>
    <w:rsid w:val="008D2E00"/>
    <w:rsid w:val="008D2E22"/>
    <w:rsid w:val="008D2E76"/>
    <w:rsid w:val="008D2ECB"/>
    <w:rsid w:val="008D2F91"/>
    <w:rsid w:val="008D313B"/>
    <w:rsid w:val="008D3154"/>
    <w:rsid w:val="008D315A"/>
    <w:rsid w:val="008D316B"/>
    <w:rsid w:val="008D3176"/>
    <w:rsid w:val="008D3210"/>
    <w:rsid w:val="008D3268"/>
    <w:rsid w:val="008D32C1"/>
    <w:rsid w:val="008D32D0"/>
    <w:rsid w:val="008D330E"/>
    <w:rsid w:val="008D3389"/>
    <w:rsid w:val="008D339C"/>
    <w:rsid w:val="008D33F1"/>
    <w:rsid w:val="008D3481"/>
    <w:rsid w:val="008D35B7"/>
    <w:rsid w:val="008D35FA"/>
    <w:rsid w:val="008D365C"/>
    <w:rsid w:val="008D374F"/>
    <w:rsid w:val="008D381D"/>
    <w:rsid w:val="008D3825"/>
    <w:rsid w:val="008D3854"/>
    <w:rsid w:val="008D3940"/>
    <w:rsid w:val="008D395E"/>
    <w:rsid w:val="008D3985"/>
    <w:rsid w:val="008D3ADD"/>
    <w:rsid w:val="008D3B04"/>
    <w:rsid w:val="008D3C38"/>
    <w:rsid w:val="008D3C96"/>
    <w:rsid w:val="008D3D5D"/>
    <w:rsid w:val="008D3E0F"/>
    <w:rsid w:val="008D3F2F"/>
    <w:rsid w:val="008D3FEE"/>
    <w:rsid w:val="008D40CF"/>
    <w:rsid w:val="008D4197"/>
    <w:rsid w:val="008D41A3"/>
    <w:rsid w:val="008D41C3"/>
    <w:rsid w:val="008D4212"/>
    <w:rsid w:val="008D42D3"/>
    <w:rsid w:val="008D4345"/>
    <w:rsid w:val="008D43D9"/>
    <w:rsid w:val="008D43E7"/>
    <w:rsid w:val="008D4444"/>
    <w:rsid w:val="008D44AF"/>
    <w:rsid w:val="008D4501"/>
    <w:rsid w:val="008D4513"/>
    <w:rsid w:val="008D451D"/>
    <w:rsid w:val="008D4664"/>
    <w:rsid w:val="008D46C4"/>
    <w:rsid w:val="008D46FD"/>
    <w:rsid w:val="008D471D"/>
    <w:rsid w:val="008D479B"/>
    <w:rsid w:val="008D481B"/>
    <w:rsid w:val="008D483A"/>
    <w:rsid w:val="008D4888"/>
    <w:rsid w:val="008D48F7"/>
    <w:rsid w:val="008D4939"/>
    <w:rsid w:val="008D49F8"/>
    <w:rsid w:val="008D4A85"/>
    <w:rsid w:val="008D4AB2"/>
    <w:rsid w:val="008D4B0F"/>
    <w:rsid w:val="008D4B75"/>
    <w:rsid w:val="008D4C25"/>
    <w:rsid w:val="008D4CB9"/>
    <w:rsid w:val="008D4CD0"/>
    <w:rsid w:val="008D4DBB"/>
    <w:rsid w:val="008D4E5B"/>
    <w:rsid w:val="008D4EA4"/>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C6"/>
    <w:rsid w:val="008D563B"/>
    <w:rsid w:val="008D564C"/>
    <w:rsid w:val="008D5711"/>
    <w:rsid w:val="008D5753"/>
    <w:rsid w:val="008D57B3"/>
    <w:rsid w:val="008D57FD"/>
    <w:rsid w:val="008D5819"/>
    <w:rsid w:val="008D58B1"/>
    <w:rsid w:val="008D5937"/>
    <w:rsid w:val="008D5A59"/>
    <w:rsid w:val="008D5A6B"/>
    <w:rsid w:val="008D5A7E"/>
    <w:rsid w:val="008D5A99"/>
    <w:rsid w:val="008D5B2F"/>
    <w:rsid w:val="008D5B72"/>
    <w:rsid w:val="008D5E11"/>
    <w:rsid w:val="008D5E41"/>
    <w:rsid w:val="008D5EE1"/>
    <w:rsid w:val="008D5EF1"/>
    <w:rsid w:val="008D5F54"/>
    <w:rsid w:val="008D6057"/>
    <w:rsid w:val="008D6078"/>
    <w:rsid w:val="008D60AB"/>
    <w:rsid w:val="008D6229"/>
    <w:rsid w:val="008D6281"/>
    <w:rsid w:val="008D632B"/>
    <w:rsid w:val="008D6365"/>
    <w:rsid w:val="008D64AC"/>
    <w:rsid w:val="008D64B4"/>
    <w:rsid w:val="008D64EA"/>
    <w:rsid w:val="008D6584"/>
    <w:rsid w:val="008D661B"/>
    <w:rsid w:val="008D66B7"/>
    <w:rsid w:val="008D6724"/>
    <w:rsid w:val="008D67B6"/>
    <w:rsid w:val="008D686E"/>
    <w:rsid w:val="008D68F2"/>
    <w:rsid w:val="008D69D9"/>
    <w:rsid w:val="008D6A78"/>
    <w:rsid w:val="008D6BE5"/>
    <w:rsid w:val="008D6DB4"/>
    <w:rsid w:val="008D6DED"/>
    <w:rsid w:val="008D6E2D"/>
    <w:rsid w:val="008D6E69"/>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79"/>
    <w:rsid w:val="008D77CA"/>
    <w:rsid w:val="008D77F1"/>
    <w:rsid w:val="008D78C2"/>
    <w:rsid w:val="008D78E6"/>
    <w:rsid w:val="008D793D"/>
    <w:rsid w:val="008D794D"/>
    <w:rsid w:val="008D79EC"/>
    <w:rsid w:val="008D7A10"/>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C"/>
    <w:rsid w:val="008E03EF"/>
    <w:rsid w:val="008E04F6"/>
    <w:rsid w:val="008E04F8"/>
    <w:rsid w:val="008E05AB"/>
    <w:rsid w:val="008E0622"/>
    <w:rsid w:val="008E0648"/>
    <w:rsid w:val="008E0660"/>
    <w:rsid w:val="008E068E"/>
    <w:rsid w:val="008E0703"/>
    <w:rsid w:val="008E072B"/>
    <w:rsid w:val="008E073E"/>
    <w:rsid w:val="008E07F1"/>
    <w:rsid w:val="008E0890"/>
    <w:rsid w:val="008E0928"/>
    <w:rsid w:val="008E09DD"/>
    <w:rsid w:val="008E09F3"/>
    <w:rsid w:val="008E0A1F"/>
    <w:rsid w:val="008E0A2D"/>
    <w:rsid w:val="008E0A40"/>
    <w:rsid w:val="008E0A56"/>
    <w:rsid w:val="008E0AEE"/>
    <w:rsid w:val="008E0AFE"/>
    <w:rsid w:val="008E0B57"/>
    <w:rsid w:val="008E0B5F"/>
    <w:rsid w:val="008E0CCD"/>
    <w:rsid w:val="008E0D28"/>
    <w:rsid w:val="008E0E8C"/>
    <w:rsid w:val="008E0EB9"/>
    <w:rsid w:val="008E0F4B"/>
    <w:rsid w:val="008E0F64"/>
    <w:rsid w:val="008E0FD4"/>
    <w:rsid w:val="008E100D"/>
    <w:rsid w:val="008E11B9"/>
    <w:rsid w:val="008E1207"/>
    <w:rsid w:val="008E121A"/>
    <w:rsid w:val="008E1259"/>
    <w:rsid w:val="008E136A"/>
    <w:rsid w:val="008E1490"/>
    <w:rsid w:val="008E14CA"/>
    <w:rsid w:val="008E14FF"/>
    <w:rsid w:val="008E1510"/>
    <w:rsid w:val="008E1611"/>
    <w:rsid w:val="008E1635"/>
    <w:rsid w:val="008E164E"/>
    <w:rsid w:val="008E1680"/>
    <w:rsid w:val="008E1797"/>
    <w:rsid w:val="008E184B"/>
    <w:rsid w:val="008E18D8"/>
    <w:rsid w:val="008E1902"/>
    <w:rsid w:val="008E1953"/>
    <w:rsid w:val="008E19CA"/>
    <w:rsid w:val="008E1ACE"/>
    <w:rsid w:val="008E1AD7"/>
    <w:rsid w:val="008E1B1E"/>
    <w:rsid w:val="008E1B24"/>
    <w:rsid w:val="008E1B54"/>
    <w:rsid w:val="008E1B67"/>
    <w:rsid w:val="008E1B68"/>
    <w:rsid w:val="008E1B95"/>
    <w:rsid w:val="008E1C18"/>
    <w:rsid w:val="008E1C36"/>
    <w:rsid w:val="008E1C4A"/>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A0"/>
    <w:rsid w:val="008E21D5"/>
    <w:rsid w:val="008E2223"/>
    <w:rsid w:val="008E225B"/>
    <w:rsid w:val="008E226A"/>
    <w:rsid w:val="008E22A0"/>
    <w:rsid w:val="008E234F"/>
    <w:rsid w:val="008E23E6"/>
    <w:rsid w:val="008E241F"/>
    <w:rsid w:val="008E256E"/>
    <w:rsid w:val="008E265F"/>
    <w:rsid w:val="008E26DE"/>
    <w:rsid w:val="008E275D"/>
    <w:rsid w:val="008E27B5"/>
    <w:rsid w:val="008E2863"/>
    <w:rsid w:val="008E2890"/>
    <w:rsid w:val="008E28D7"/>
    <w:rsid w:val="008E2917"/>
    <w:rsid w:val="008E2920"/>
    <w:rsid w:val="008E2A0F"/>
    <w:rsid w:val="008E2A36"/>
    <w:rsid w:val="008E2AD4"/>
    <w:rsid w:val="008E2B18"/>
    <w:rsid w:val="008E2B2B"/>
    <w:rsid w:val="008E2B6B"/>
    <w:rsid w:val="008E2C57"/>
    <w:rsid w:val="008E2C93"/>
    <w:rsid w:val="008E2CDD"/>
    <w:rsid w:val="008E2DDB"/>
    <w:rsid w:val="008E2F0F"/>
    <w:rsid w:val="008E3169"/>
    <w:rsid w:val="008E31EB"/>
    <w:rsid w:val="008E3231"/>
    <w:rsid w:val="008E328C"/>
    <w:rsid w:val="008E32FD"/>
    <w:rsid w:val="008E331E"/>
    <w:rsid w:val="008E33F3"/>
    <w:rsid w:val="008E3495"/>
    <w:rsid w:val="008E34B3"/>
    <w:rsid w:val="008E35CD"/>
    <w:rsid w:val="008E35D7"/>
    <w:rsid w:val="008E361E"/>
    <w:rsid w:val="008E362A"/>
    <w:rsid w:val="008E3697"/>
    <w:rsid w:val="008E3699"/>
    <w:rsid w:val="008E36AC"/>
    <w:rsid w:val="008E36C7"/>
    <w:rsid w:val="008E3768"/>
    <w:rsid w:val="008E377F"/>
    <w:rsid w:val="008E37BB"/>
    <w:rsid w:val="008E37E0"/>
    <w:rsid w:val="008E38C3"/>
    <w:rsid w:val="008E38CA"/>
    <w:rsid w:val="008E398D"/>
    <w:rsid w:val="008E3A1C"/>
    <w:rsid w:val="008E3AA6"/>
    <w:rsid w:val="008E3B40"/>
    <w:rsid w:val="008E3C3E"/>
    <w:rsid w:val="008E3CC6"/>
    <w:rsid w:val="008E3D2E"/>
    <w:rsid w:val="008E3D2F"/>
    <w:rsid w:val="008E3D3F"/>
    <w:rsid w:val="008E3DAE"/>
    <w:rsid w:val="008E3DB2"/>
    <w:rsid w:val="008E3DF4"/>
    <w:rsid w:val="008E3E26"/>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F1"/>
    <w:rsid w:val="008E475C"/>
    <w:rsid w:val="008E484E"/>
    <w:rsid w:val="008E48F9"/>
    <w:rsid w:val="008E492F"/>
    <w:rsid w:val="008E49D3"/>
    <w:rsid w:val="008E49EA"/>
    <w:rsid w:val="008E4A57"/>
    <w:rsid w:val="008E4A65"/>
    <w:rsid w:val="008E4A66"/>
    <w:rsid w:val="008E4AA7"/>
    <w:rsid w:val="008E4B4C"/>
    <w:rsid w:val="008E4BBF"/>
    <w:rsid w:val="008E4BE7"/>
    <w:rsid w:val="008E4C22"/>
    <w:rsid w:val="008E4C2F"/>
    <w:rsid w:val="008E4C47"/>
    <w:rsid w:val="008E4CDD"/>
    <w:rsid w:val="008E4CFC"/>
    <w:rsid w:val="008E4D3C"/>
    <w:rsid w:val="008E4FA4"/>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753"/>
    <w:rsid w:val="008E57CB"/>
    <w:rsid w:val="008E5856"/>
    <w:rsid w:val="008E59CD"/>
    <w:rsid w:val="008E59DC"/>
    <w:rsid w:val="008E5A57"/>
    <w:rsid w:val="008E5A6B"/>
    <w:rsid w:val="008E5B04"/>
    <w:rsid w:val="008E5B95"/>
    <w:rsid w:val="008E5BA9"/>
    <w:rsid w:val="008E5C53"/>
    <w:rsid w:val="008E5C71"/>
    <w:rsid w:val="008E5C8B"/>
    <w:rsid w:val="008E5CE3"/>
    <w:rsid w:val="008E5D41"/>
    <w:rsid w:val="008E5DCA"/>
    <w:rsid w:val="008E5DD4"/>
    <w:rsid w:val="008E5DD9"/>
    <w:rsid w:val="008E5FED"/>
    <w:rsid w:val="008E6017"/>
    <w:rsid w:val="008E603B"/>
    <w:rsid w:val="008E604C"/>
    <w:rsid w:val="008E6072"/>
    <w:rsid w:val="008E610A"/>
    <w:rsid w:val="008E6195"/>
    <w:rsid w:val="008E61B1"/>
    <w:rsid w:val="008E61D7"/>
    <w:rsid w:val="008E61E3"/>
    <w:rsid w:val="008E621C"/>
    <w:rsid w:val="008E621E"/>
    <w:rsid w:val="008E6242"/>
    <w:rsid w:val="008E6264"/>
    <w:rsid w:val="008E6325"/>
    <w:rsid w:val="008E634B"/>
    <w:rsid w:val="008E6360"/>
    <w:rsid w:val="008E63B4"/>
    <w:rsid w:val="008E6547"/>
    <w:rsid w:val="008E6555"/>
    <w:rsid w:val="008E6584"/>
    <w:rsid w:val="008E6757"/>
    <w:rsid w:val="008E67A2"/>
    <w:rsid w:val="008E67F6"/>
    <w:rsid w:val="008E682F"/>
    <w:rsid w:val="008E6845"/>
    <w:rsid w:val="008E689F"/>
    <w:rsid w:val="008E6AAE"/>
    <w:rsid w:val="008E6B7C"/>
    <w:rsid w:val="008E6BA3"/>
    <w:rsid w:val="008E6BAE"/>
    <w:rsid w:val="008E6BE4"/>
    <w:rsid w:val="008E6C28"/>
    <w:rsid w:val="008E6CCF"/>
    <w:rsid w:val="008E6D7A"/>
    <w:rsid w:val="008E6DE2"/>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71"/>
    <w:rsid w:val="008E789D"/>
    <w:rsid w:val="008E7944"/>
    <w:rsid w:val="008E7955"/>
    <w:rsid w:val="008E7973"/>
    <w:rsid w:val="008E79AC"/>
    <w:rsid w:val="008E79CD"/>
    <w:rsid w:val="008E7A1B"/>
    <w:rsid w:val="008E7A95"/>
    <w:rsid w:val="008E7ACF"/>
    <w:rsid w:val="008E7B44"/>
    <w:rsid w:val="008E7CAC"/>
    <w:rsid w:val="008E7CB6"/>
    <w:rsid w:val="008E7EED"/>
    <w:rsid w:val="008E7F6F"/>
    <w:rsid w:val="008E7FBD"/>
    <w:rsid w:val="008F0004"/>
    <w:rsid w:val="008F00EC"/>
    <w:rsid w:val="008F01B1"/>
    <w:rsid w:val="008F0219"/>
    <w:rsid w:val="008F0245"/>
    <w:rsid w:val="008F029D"/>
    <w:rsid w:val="008F02D5"/>
    <w:rsid w:val="008F0371"/>
    <w:rsid w:val="008F0388"/>
    <w:rsid w:val="008F03E4"/>
    <w:rsid w:val="008F0501"/>
    <w:rsid w:val="008F0534"/>
    <w:rsid w:val="008F05A1"/>
    <w:rsid w:val="008F06BF"/>
    <w:rsid w:val="008F06FC"/>
    <w:rsid w:val="008F070C"/>
    <w:rsid w:val="008F0718"/>
    <w:rsid w:val="008F0796"/>
    <w:rsid w:val="008F0798"/>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10B5"/>
    <w:rsid w:val="008F1145"/>
    <w:rsid w:val="008F11F2"/>
    <w:rsid w:val="008F1255"/>
    <w:rsid w:val="008F12EA"/>
    <w:rsid w:val="008F1367"/>
    <w:rsid w:val="008F139A"/>
    <w:rsid w:val="008F14AB"/>
    <w:rsid w:val="008F15F0"/>
    <w:rsid w:val="008F15FE"/>
    <w:rsid w:val="008F1622"/>
    <w:rsid w:val="008F166B"/>
    <w:rsid w:val="008F1768"/>
    <w:rsid w:val="008F176C"/>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D6"/>
    <w:rsid w:val="008F21A9"/>
    <w:rsid w:val="008F229B"/>
    <w:rsid w:val="008F22F7"/>
    <w:rsid w:val="008F2394"/>
    <w:rsid w:val="008F23C6"/>
    <w:rsid w:val="008F2413"/>
    <w:rsid w:val="008F24EC"/>
    <w:rsid w:val="008F2570"/>
    <w:rsid w:val="008F259F"/>
    <w:rsid w:val="008F268D"/>
    <w:rsid w:val="008F27F8"/>
    <w:rsid w:val="008F2819"/>
    <w:rsid w:val="008F296C"/>
    <w:rsid w:val="008F298A"/>
    <w:rsid w:val="008F2AE6"/>
    <w:rsid w:val="008F2C1A"/>
    <w:rsid w:val="008F2C32"/>
    <w:rsid w:val="008F2C8C"/>
    <w:rsid w:val="008F2CBE"/>
    <w:rsid w:val="008F2CBF"/>
    <w:rsid w:val="008F2CE6"/>
    <w:rsid w:val="008F2D57"/>
    <w:rsid w:val="008F2EB5"/>
    <w:rsid w:val="008F308B"/>
    <w:rsid w:val="008F3167"/>
    <w:rsid w:val="008F325B"/>
    <w:rsid w:val="008F3289"/>
    <w:rsid w:val="008F32E4"/>
    <w:rsid w:val="008F32FC"/>
    <w:rsid w:val="008F3370"/>
    <w:rsid w:val="008F33AD"/>
    <w:rsid w:val="008F33D4"/>
    <w:rsid w:val="008F33DA"/>
    <w:rsid w:val="008F33E2"/>
    <w:rsid w:val="008F34DA"/>
    <w:rsid w:val="008F3516"/>
    <w:rsid w:val="008F355A"/>
    <w:rsid w:val="008F36C8"/>
    <w:rsid w:val="008F3709"/>
    <w:rsid w:val="008F374F"/>
    <w:rsid w:val="008F3784"/>
    <w:rsid w:val="008F37DC"/>
    <w:rsid w:val="008F386D"/>
    <w:rsid w:val="008F391C"/>
    <w:rsid w:val="008F3933"/>
    <w:rsid w:val="008F398D"/>
    <w:rsid w:val="008F3992"/>
    <w:rsid w:val="008F39A6"/>
    <w:rsid w:val="008F39B0"/>
    <w:rsid w:val="008F3A2D"/>
    <w:rsid w:val="008F3A32"/>
    <w:rsid w:val="008F3AAE"/>
    <w:rsid w:val="008F3BB7"/>
    <w:rsid w:val="008F3BCE"/>
    <w:rsid w:val="008F3C23"/>
    <w:rsid w:val="008F3C86"/>
    <w:rsid w:val="008F3CB9"/>
    <w:rsid w:val="008F3D05"/>
    <w:rsid w:val="008F3D3A"/>
    <w:rsid w:val="008F3E18"/>
    <w:rsid w:val="008F3E62"/>
    <w:rsid w:val="008F3EFB"/>
    <w:rsid w:val="008F3F4F"/>
    <w:rsid w:val="008F3F9F"/>
    <w:rsid w:val="008F40E7"/>
    <w:rsid w:val="008F4197"/>
    <w:rsid w:val="008F4204"/>
    <w:rsid w:val="008F4207"/>
    <w:rsid w:val="008F4253"/>
    <w:rsid w:val="008F432E"/>
    <w:rsid w:val="008F4386"/>
    <w:rsid w:val="008F44F1"/>
    <w:rsid w:val="008F44F8"/>
    <w:rsid w:val="008F45A1"/>
    <w:rsid w:val="008F45CE"/>
    <w:rsid w:val="008F478F"/>
    <w:rsid w:val="008F484C"/>
    <w:rsid w:val="008F4878"/>
    <w:rsid w:val="008F4980"/>
    <w:rsid w:val="008F4A9F"/>
    <w:rsid w:val="008F4AA3"/>
    <w:rsid w:val="008F4B1F"/>
    <w:rsid w:val="008F4B2D"/>
    <w:rsid w:val="008F4B79"/>
    <w:rsid w:val="008F4B9E"/>
    <w:rsid w:val="008F4BEB"/>
    <w:rsid w:val="008F4C02"/>
    <w:rsid w:val="008F4C58"/>
    <w:rsid w:val="008F4C73"/>
    <w:rsid w:val="008F4C8A"/>
    <w:rsid w:val="008F4D46"/>
    <w:rsid w:val="008F4D49"/>
    <w:rsid w:val="008F4E0C"/>
    <w:rsid w:val="008F4E22"/>
    <w:rsid w:val="008F4E2C"/>
    <w:rsid w:val="008F4F1C"/>
    <w:rsid w:val="008F4FA1"/>
    <w:rsid w:val="008F4FB8"/>
    <w:rsid w:val="008F4FF2"/>
    <w:rsid w:val="008F508E"/>
    <w:rsid w:val="008F50BC"/>
    <w:rsid w:val="008F50EA"/>
    <w:rsid w:val="008F515B"/>
    <w:rsid w:val="008F51B8"/>
    <w:rsid w:val="008F5266"/>
    <w:rsid w:val="008F532E"/>
    <w:rsid w:val="008F5398"/>
    <w:rsid w:val="008F5442"/>
    <w:rsid w:val="008F54EB"/>
    <w:rsid w:val="008F5537"/>
    <w:rsid w:val="008F554B"/>
    <w:rsid w:val="008F56AA"/>
    <w:rsid w:val="008F56CD"/>
    <w:rsid w:val="008F5733"/>
    <w:rsid w:val="008F581B"/>
    <w:rsid w:val="008F59C6"/>
    <w:rsid w:val="008F5A1B"/>
    <w:rsid w:val="008F5A3A"/>
    <w:rsid w:val="008F5A8E"/>
    <w:rsid w:val="008F5A95"/>
    <w:rsid w:val="008F5AA5"/>
    <w:rsid w:val="008F5ACD"/>
    <w:rsid w:val="008F5AD2"/>
    <w:rsid w:val="008F5AEC"/>
    <w:rsid w:val="008F5BAF"/>
    <w:rsid w:val="008F5C46"/>
    <w:rsid w:val="008F5C86"/>
    <w:rsid w:val="008F5C9E"/>
    <w:rsid w:val="008F5CAB"/>
    <w:rsid w:val="008F5D0C"/>
    <w:rsid w:val="008F5D0D"/>
    <w:rsid w:val="008F5D38"/>
    <w:rsid w:val="008F5D9C"/>
    <w:rsid w:val="008F5DDC"/>
    <w:rsid w:val="008F5DED"/>
    <w:rsid w:val="008F5E5A"/>
    <w:rsid w:val="008F5F16"/>
    <w:rsid w:val="008F5F67"/>
    <w:rsid w:val="008F606E"/>
    <w:rsid w:val="008F60E6"/>
    <w:rsid w:val="008F61FD"/>
    <w:rsid w:val="008F6202"/>
    <w:rsid w:val="008F6219"/>
    <w:rsid w:val="008F640C"/>
    <w:rsid w:val="008F6411"/>
    <w:rsid w:val="008F6484"/>
    <w:rsid w:val="008F64C0"/>
    <w:rsid w:val="008F6557"/>
    <w:rsid w:val="008F65BB"/>
    <w:rsid w:val="008F65CE"/>
    <w:rsid w:val="008F6644"/>
    <w:rsid w:val="008F6729"/>
    <w:rsid w:val="008F672A"/>
    <w:rsid w:val="008F672D"/>
    <w:rsid w:val="008F6777"/>
    <w:rsid w:val="008F6778"/>
    <w:rsid w:val="008F67E4"/>
    <w:rsid w:val="008F687F"/>
    <w:rsid w:val="008F68EE"/>
    <w:rsid w:val="008F68FF"/>
    <w:rsid w:val="008F6922"/>
    <w:rsid w:val="008F6992"/>
    <w:rsid w:val="008F69E4"/>
    <w:rsid w:val="008F6AB4"/>
    <w:rsid w:val="008F6B37"/>
    <w:rsid w:val="008F6C72"/>
    <w:rsid w:val="008F6D02"/>
    <w:rsid w:val="008F6D11"/>
    <w:rsid w:val="008F70D0"/>
    <w:rsid w:val="008F7115"/>
    <w:rsid w:val="008F7144"/>
    <w:rsid w:val="008F717A"/>
    <w:rsid w:val="008F717C"/>
    <w:rsid w:val="008F7291"/>
    <w:rsid w:val="008F736B"/>
    <w:rsid w:val="008F73B9"/>
    <w:rsid w:val="008F73C1"/>
    <w:rsid w:val="008F748B"/>
    <w:rsid w:val="008F74D9"/>
    <w:rsid w:val="008F759E"/>
    <w:rsid w:val="008F76E9"/>
    <w:rsid w:val="008F76EF"/>
    <w:rsid w:val="008F7744"/>
    <w:rsid w:val="008F77E5"/>
    <w:rsid w:val="008F7908"/>
    <w:rsid w:val="008F7A60"/>
    <w:rsid w:val="008F7A90"/>
    <w:rsid w:val="008F7B19"/>
    <w:rsid w:val="008F7B6E"/>
    <w:rsid w:val="008F7D26"/>
    <w:rsid w:val="008F7D79"/>
    <w:rsid w:val="008F7DBE"/>
    <w:rsid w:val="008F7DD1"/>
    <w:rsid w:val="008F7EDF"/>
    <w:rsid w:val="008F7EE9"/>
    <w:rsid w:val="008F7F32"/>
    <w:rsid w:val="008F7F76"/>
    <w:rsid w:val="008F7F91"/>
    <w:rsid w:val="0090000F"/>
    <w:rsid w:val="00900080"/>
    <w:rsid w:val="00900125"/>
    <w:rsid w:val="009001AC"/>
    <w:rsid w:val="009001D4"/>
    <w:rsid w:val="00900274"/>
    <w:rsid w:val="009002AA"/>
    <w:rsid w:val="00900382"/>
    <w:rsid w:val="0090038E"/>
    <w:rsid w:val="009003A1"/>
    <w:rsid w:val="009003A5"/>
    <w:rsid w:val="009003AB"/>
    <w:rsid w:val="009003C4"/>
    <w:rsid w:val="009004D2"/>
    <w:rsid w:val="00900543"/>
    <w:rsid w:val="0090060B"/>
    <w:rsid w:val="00900663"/>
    <w:rsid w:val="00900715"/>
    <w:rsid w:val="0090071B"/>
    <w:rsid w:val="009007C8"/>
    <w:rsid w:val="009007F8"/>
    <w:rsid w:val="0090080A"/>
    <w:rsid w:val="0090083F"/>
    <w:rsid w:val="0090089F"/>
    <w:rsid w:val="009008B8"/>
    <w:rsid w:val="009008BF"/>
    <w:rsid w:val="0090091E"/>
    <w:rsid w:val="0090091F"/>
    <w:rsid w:val="00900960"/>
    <w:rsid w:val="00900A2B"/>
    <w:rsid w:val="00900AC4"/>
    <w:rsid w:val="00900C4D"/>
    <w:rsid w:val="00900CFB"/>
    <w:rsid w:val="00900D81"/>
    <w:rsid w:val="00900E0C"/>
    <w:rsid w:val="00900E90"/>
    <w:rsid w:val="00900EBC"/>
    <w:rsid w:val="00900F5D"/>
    <w:rsid w:val="00900F74"/>
    <w:rsid w:val="00900F88"/>
    <w:rsid w:val="00900F94"/>
    <w:rsid w:val="00900F9F"/>
    <w:rsid w:val="00900FE1"/>
    <w:rsid w:val="009010BC"/>
    <w:rsid w:val="009010C2"/>
    <w:rsid w:val="00901117"/>
    <w:rsid w:val="00901138"/>
    <w:rsid w:val="0090115D"/>
    <w:rsid w:val="009011EA"/>
    <w:rsid w:val="0090130B"/>
    <w:rsid w:val="009013BC"/>
    <w:rsid w:val="00901458"/>
    <w:rsid w:val="00901630"/>
    <w:rsid w:val="00901631"/>
    <w:rsid w:val="009016A7"/>
    <w:rsid w:val="009016B2"/>
    <w:rsid w:val="009016D6"/>
    <w:rsid w:val="00901722"/>
    <w:rsid w:val="0090176A"/>
    <w:rsid w:val="009017E0"/>
    <w:rsid w:val="0090185E"/>
    <w:rsid w:val="00901935"/>
    <w:rsid w:val="00901967"/>
    <w:rsid w:val="0090196A"/>
    <w:rsid w:val="00901A48"/>
    <w:rsid w:val="00901BD4"/>
    <w:rsid w:val="00901C23"/>
    <w:rsid w:val="00901C5A"/>
    <w:rsid w:val="00901D14"/>
    <w:rsid w:val="00901D25"/>
    <w:rsid w:val="00901DEC"/>
    <w:rsid w:val="00901ED3"/>
    <w:rsid w:val="00901F6B"/>
    <w:rsid w:val="009020D8"/>
    <w:rsid w:val="00902122"/>
    <w:rsid w:val="00902125"/>
    <w:rsid w:val="00902291"/>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D43"/>
    <w:rsid w:val="00902DEA"/>
    <w:rsid w:val="00902E28"/>
    <w:rsid w:val="00902E2A"/>
    <w:rsid w:val="00902F01"/>
    <w:rsid w:val="00902FBE"/>
    <w:rsid w:val="0090301E"/>
    <w:rsid w:val="00903026"/>
    <w:rsid w:val="009030AD"/>
    <w:rsid w:val="00903272"/>
    <w:rsid w:val="009032A0"/>
    <w:rsid w:val="00903327"/>
    <w:rsid w:val="00903390"/>
    <w:rsid w:val="009033B1"/>
    <w:rsid w:val="009033DD"/>
    <w:rsid w:val="00903405"/>
    <w:rsid w:val="00903535"/>
    <w:rsid w:val="0090357C"/>
    <w:rsid w:val="009035F3"/>
    <w:rsid w:val="0090361C"/>
    <w:rsid w:val="0090370F"/>
    <w:rsid w:val="00903756"/>
    <w:rsid w:val="009038A5"/>
    <w:rsid w:val="009038C5"/>
    <w:rsid w:val="009038D2"/>
    <w:rsid w:val="009039D5"/>
    <w:rsid w:val="00903A8F"/>
    <w:rsid w:val="00903AC2"/>
    <w:rsid w:val="00903B26"/>
    <w:rsid w:val="00903BDD"/>
    <w:rsid w:val="00903C4A"/>
    <w:rsid w:val="00903C71"/>
    <w:rsid w:val="00903C85"/>
    <w:rsid w:val="00903CCF"/>
    <w:rsid w:val="00903CD0"/>
    <w:rsid w:val="00903DC5"/>
    <w:rsid w:val="00903E11"/>
    <w:rsid w:val="00903E5A"/>
    <w:rsid w:val="00903EBF"/>
    <w:rsid w:val="00903EC0"/>
    <w:rsid w:val="00903ECD"/>
    <w:rsid w:val="00903F98"/>
    <w:rsid w:val="00904003"/>
    <w:rsid w:val="00904068"/>
    <w:rsid w:val="0090407F"/>
    <w:rsid w:val="0090413D"/>
    <w:rsid w:val="00904258"/>
    <w:rsid w:val="00904297"/>
    <w:rsid w:val="009042AB"/>
    <w:rsid w:val="00904372"/>
    <w:rsid w:val="009043D6"/>
    <w:rsid w:val="00904466"/>
    <w:rsid w:val="009044E2"/>
    <w:rsid w:val="009044F3"/>
    <w:rsid w:val="00904513"/>
    <w:rsid w:val="0090451F"/>
    <w:rsid w:val="009045DB"/>
    <w:rsid w:val="009045E7"/>
    <w:rsid w:val="0090460E"/>
    <w:rsid w:val="00904642"/>
    <w:rsid w:val="00904667"/>
    <w:rsid w:val="009046F6"/>
    <w:rsid w:val="00904780"/>
    <w:rsid w:val="0090479C"/>
    <w:rsid w:val="009047D0"/>
    <w:rsid w:val="009047D2"/>
    <w:rsid w:val="009047E9"/>
    <w:rsid w:val="009047EE"/>
    <w:rsid w:val="0090485C"/>
    <w:rsid w:val="009048C9"/>
    <w:rsid w:val="009048FD"/>
    <w:rsid w:val="00904912"/>
    <w:rsid w:val="0090492A"/>
    <w:rsid w:val="00904BC9"/>
    <w:rsid w:val="00904CA1"/>
    <w:rsid w:val="00904CD1"/>
    <w:rsid w:val="00904CF1"/>
    <w:rsid w:val="00904D18"/>
    <w:rsid w:val="00904D9F"/>
    <w:rsid w:val="00904DEA"/>
    <w:rsid w:val="00904DFC"/>
    <w:rsid w:val="00904E07"/>
    <w:rsid w:val="00904EEA"/>
    <w:rsid w:val="00904F4E"/>
    <w:rsid w:val="00904F7F"/>
    <w:rsid w:val="009050FC"/>
    <w:rsid w:val="009051AE"/>
    <w:rsid w:val="00905289"/>
    <w:rsid w:val="0090528C"/>
    <w:rsid w:val="009052DB"/>
    <w:rsid w:val="009052DD"/>
    <w:rsid w:val="009052FF"/>
    <w:rsid w:val="00905393"/>
    <w:rsid w:val="0090551D"/>
    <w:rsid w:val="0090560A"/>
    <w:rsid w:val="00905619"/>
    <w:rsid w:val="009058B2"/>
    <w:rsid w:val="00905923"/>
    <w:rsid w:val="00905929"/>
    <w:rsid w:val="00905941"/>
    <w:rsid w:val="0090599B"/>
    <w:rsid w:val="009059A0"/>
    <w:rsid w:val="009059F1"/>
    <w:rsid w:val="009059F9"/>
    <w:rsid w:val="00905BA3"/>
    <w:rsid w:val="00905C28"/>
    <w:rsid w:val="00905CF3"/>
    <w:rsid w:val="00905D41"/>
    <w:rsid w:val="00905E25"/>
    <w:rsid w:val="00905F5C"/>
    <w:rsid w:val="00905FAF"/>
    <w:rsid w:val="0090600A"/>
    <w:rsid w:val="0090600F"/>
    <w:rsid w:val="0090603C"/>
    <w:rsid w:val="00906043"/>
    <w:rsid w:val="009060E4"/>
    <w:rsid w:val="00906100"/>
    <w:rsid w:val="009061E1"/>
    <w:rsid w:val="00906216"/>
    <w:rsid w:val="00906269"/>
    <w:rsid w:val="009062A8"/>
    <w:rsid w:val="00906302"/>
    <w:rsid w:val="00906412"/>
    <w:rsid w:val="00906422"/>
    <w:rsid w:val="0090649A"/>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C2"/>
    <w:rsid w:val="00906F1C"/>
    <w:rsid w:val="00906F4D"/>
    <w:rsid w:val="00906F9A"/>
    <w:rsid w:val="00907135"/>
    <w:rsid w:val="00907181"/>
    <w:rsid w:val="009071AC"/>
    <w:rsid w:val="00907201"/>
    <w:rsid w:val="00907234"/>
    <w:rsid w:val="00907419"/>
    <w:rsid w:val="00907439"/>
    <w:rsid w:val="0090748B"/>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558"/>
    <w:rsid w:val="009105AA"/>
    <w:rsid w:val="009105DA"/>
    <w:rsid w:val="00910657"/>
    <w:rsid w:val="009106E6"/>
    <w:rsid w:val="00910779"/>
    <w:rsid w:val="00910789"/>
    <w:rsid w:val="009107FE"/>
    <w:rsid w:val="00910807"/>
    <w:rsid w:val="00910860"/>
    <w:rsid w:val="009108BA"/>
    <w:rsid w:val="009108D9"/>
    <w:rsid w:val="009109B6"/>
    <w:rsid w:val="00910A41"/>
    <w:rsid w:val="00910AB2"/>
    <w:rsid w:val="00910AFE"/>
    <w:rsid w:val="00910C3A"/>
    <w:rsid w:val="00910C3E"/>
    <w:rsid w:val="00910CA5"/>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47"/>
    <w:rsid w:val="009114C0"/>
    <w:rsid w:val="00911501"/>
    <w:rsid w:val="0091157F"/>
    <w:rsid w:val="0091158D"/>
    <w:rsid w:val="00911609"/>
    <w:rsid w:val="00911640"/>
    <w:rsid w:val="0091177E"/>
    <w:rsid w:val="00911786"/>
    <w:rsid w:val="009117B8"/>
    <w:rsid w:val="009117C3"/>
    <w:rsid w:val="009117E0"/>
    <w:rsid w:val="009117F3"/>
    <w:rsid w:val="00911893"/>
    <w:rsid w:val="00911894"/>
    <w:rsid w:val="009118D3"/>
    <w:rsid w:val="00911A22"/>
    <w:rsid w:val="00911AC3"/>
    <w:rsid w:val="00911B51"/>
    <w:rsid w:val="00911B5F"/>
    <w:rsid w:val="00911B91"/>
    <w:rsid w:val="00911BED"/>
    <w:rsid w:val="00911C3A"/>
    <w:rsid w:val="00911CA3"/>
    <w:rsid w:val="00911CAE"/>
    <w:rsid w:val="00911D53"/>
    <w:rsid w:val="00911E99"/>
    <w:rsid w:val="00911F3A"/>
    <w:rsid w:val="00911FAE"/>
    <w:rsid w:val="0091207E"/>
    <w:rsid w:val="009120E1"/>
    <w:rsid w:val="0091220C"/>
    <w:rsid w:val="009122C1"/>
    <w:rsid w:val="009122DA"/>
    <w:rsid w:val="00912304"/>
    <w:rsid w:val="00912388"/>
    <w:rsid w:val="0091241F"/>
    <w:rsid w:val="00912471"/>
    <w:rsid w:val="0091249B"/>
    <w:rsid w:val="009125FF"/>
    <w:rsid w:val="00912603"/>
    <w:rsid w:val="00912654"/>
    <w:rsid w:val="00912678"/>
    <w:rsid w:val="0091268E"/>
    <w:rsid w:val="009126C9"/>
    <w:rsid w:val="009126D8"/>
    <w:rsid w:val="00912746"/>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86"/>
    <w:rsid w:val="00912D92"/>
    <w:rsid w:val="00912DF1"/>
    <w:rsid w:val="00912DF6"/>
    <w:rsid w:val="00912F3F"/>
    <w:rsid w:val="00912FA1"/>
    <w:rsid w:val="00913124"/>
    <w:rsid w:val="0091312A"/>
    <w:rsid w:val="009131D3"/>
    <w:rsid w:val="0091324F"/>
    <w:rsid w:val="009132A3"/>
    <w:rsid w:val="009132FD"/>
    <w:rsid w:val="009133CB"/>
    <w:rsid w:val="009133E5"/>
    <w:rsid w:val="00913474"/>
    <w:rsid w:val="0091347F"/>
    <w:rsid w:val="0091349A"/>
    <w:rsid w:val="009134FE"/>
    <w:rsid w:val="00913516"/>
    <w:rsid w:val="0091353C"/>
    <w:rsid w:val="00913572"/>
    <w:rsid w:val="0091359F"/>
    <w:rsid w:val="009135D6"/>
    <w:rsid w:val="0091360C"/>
    <w:rsid w:val="00913643"/>
    <w:rsid w:val="00913657"/>
    <w:rsid w:val="009136BC"/>
    <w:rsid w:val="009137B8"/>
    <w:rsid w:val="009137DB"/>
    <w:rsid w:val="00913801"/>
    <w:rsid w:val="00913893"/>
    <w:rsid w:val="00913949"/>
    <w:rsid w:val="0091396A"/>
    <w:rsid w:val="00913A5E"/>
    <w:rsid w:val="00913A72"/>
    <w:rsid w:val="00913AAA"/>
    <w:rsid w:val="00913B30"/>
    <w:rsid w:val="00913C11"/>
    <w:rsid w:val="00913CD2"/>
    <w:rsid w:val="00913D82"/>
    <w:rsid w:val="00913D8B"/>
    <w:rsid w:val="00913DF0"/>
    <w:rsid w:val="00913E81"/>
    <w:rsid w:val="00913EB6"/>
    <w:rsid w:val="00913F27"/>
    <w:rsid w:val="00913F45"/>
    <w:rsid w:val="00913F68"/>
    <w:rsid w:val="00913FE0"/>
    <w:rsid w:val="00913FE5"/>
    <w:rsid w:val="00914011"/>
    <w:rsid w:val="00914049"/>
    <w:rsid w:val="0091405F"/>
    <w:rsid w:val="00914096"/>
    <w:rsid w:val="009142B8"/>
    <w:rsid w:val="009142D1"/>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7A"/>
    <w:rsid w:val="00914B8E"/>
    <w:rsid w:val="00914BB0"/>
    <w:rsid w:val="00914C57"/>
    <w:rsid w:val="00914C9A"/>
    <w:rsid w:val="00914D3D"/>
    <w:rsid w:val="00914D50"/>
    <w:rsid w:val="00914D7E"/>
    <w:rsid w:val="00914DCA"/>
    <w:rsid w:val="00914DF4"/>
    <w:rsid w:val="00914EFE"/>
    <w:rsid w:val="00914F7F"/>
    <w:rsid w:val="00914F84"/>
    <w:rsid w:val="00914FA8"/>
    <w:rsid w:val="00914FB1"/>
    <w:rsid w:val="00915046"/>
    <w:rsid w:val="0091509D"/>
    <w:rsid w:val="009151FE"/>
    <w:rsid w:val="0091520D"/>
    <w:rsid w:val="00915245"/>
    <w:rsid w:val="009152FD"/>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CA"/>
    <w:rsid w:val="00915B93"/>
    <w:rsid w:val="00915BC2"/>
    <w:rsid w:val="00915C1B"/>
    <w:rsid w:val="00915D5C"/>
    <w:rsid w:val="00915D86"/>
    <w:rsid w:val="00915E38"/>
    <w:rsid w:val="00915EAE"/>
    <w:rsid w:val="00915EE3"/>
    <w:rsid w:val="00915EE9"/>
    <w:rsid w:val="00915F0F"/>
    <w:rsid w:val="00915F71"/>
    <w:rsid w:val="00915F9D"/>
    <w:rsid w:val="009160F7"/>
    <w:rsid w:val="0091611D"/>
    <w:rsid w:val="009162A3"/>
    <w:rsid w:val="00916303"/>
    <w:rsid w:val="00916314"/>
    <w:rsid w:val="0091632A"/>
    <w:rsid w:val="009163E5"/>
    <w:rsid w:val="009163ED"/>
    <w:rsid w:val="00916558"/>
    <w:rsid w:val="00916642"/>
    <w:rsid w:val="00916675"/>
    <w:rsid w:val="009166CA"/>
    <w:rsid w:val="009166E9"/>
    <w:rsid w:val="00916796"/>
    <w:rsid w:val="009167BF"/>
    <w:rsid w:val="00916817"/>
    <w:rsid w:val="0091684C"/>
    <w:rsid w:val="0091687D"/>
    <w:rsid w:val="0091688E"/>
    <w:rsid w:val="00916934"/>
    <w:rsid w:val="00916997"/>
    <w:rsid w:val="009169A0"/>
    <w:rsid w:val="009169DA"/>
    <w:rsid w:val="00916A94"/>
    <w:rsid w:val="00916AD5"/>
    <w:rsid w:val="00916C3B"/>
    <w:rsid w:val="00916C53"/>
    <w:rsid w:val="00916C75"/>
    <w:rsid w:val="00916DF5"/>
    <w:rsid w:val="00916E70"/>
    <w:rsid w:val="00916E8B"/>
    <w:rsid w:val="00916EB1"/>
    <w:rsid w:val="00916EEE"/>
    <w:rsid w:val="00916F2B"/>
    <w:rsid w:val="00916F73"/>
    <w:rsid w:val="00917065"/>
    <w:rsid w:val="00917116"/>
    <w:rsid w:val="009171C1"/>
    <w:rsid w:val="00917215"/>
    <w:rsid w:val="0091726F"/>
    <w:rsid w:val="00917277"/>
    <w:rsid w:val="009172CF"/>
    <w:rsid w:val="0091731F"/>
    <w:rsid w:val="009173F8"/>
    <w:rsid w:val="0091748C"/>
    <w:rsid w:val="0091751A"/>
    <w:rsid w:val="009175E4"/>
    <w:rsid w:val="00917677"/>
    <w:rsid w:val="009176EC"/>
    <w:rsid w:val="00917717"/>
    <w:rsid w:val="009177BE"/>
    <w:rsid w:val="00917817"/>
    <w:rsid w:val="0091792D"/>
    <w:rsid w:val="00917A76"/>
    <w:rsid w:val="00917AD0"/>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19F"/>
    <w:rsid w:val="009201B2"/>
    <w:rsid w:val="009201E5"/>
    <w:rsid w:val="0092022A"/>
    <w:rsid w:val="00920247"/>
    <w:rsid w:val="00920421"/>
    <w:rsid w:val="0092044D"/>
    <w:rsid w:val="009205A6"/>
    <w:rsid w:val="009205AA"/>
    <w:rsid w:val="0092060A"/>
    <w:rsid w:val="00920697"/>
    <w:rsid w:val="009206A9"/>
    <w:rsid w:val="009206C4"/>
    <w:rsid w:val="009208A1"/>
    <w:rsid w:val="0092093A"/>
    <w:rsid w:val="009209AD"/>
    <w:rsid w:val="00920AF4"/>
    <w:rsid w:val="00920B7D"/>
    <w:rsid w:val="00920BCA"/>
    <w:rsid w:val="00920C4E"/>
    <w:rsid w:val="00920CB8"/>
    <w:rsid w:val="00920D2A"/>
    <w:rsid w:val="00920D3C"/>
    <w:rsid w:val="00920D74"/>
    <w:rsid w:val="00920DD7"/>
    <w:rsid w:val="00920F86"/>
    <w:rsid w:val="00921019"/>
    <w:rsid w:val="009210CF"/>
    <w:rsid w:val="009212B2"/>
    <w:rsid w:val="0092141E"/>
    <w:rsid w:val="0092142F"/>
    <w:rsid w:val="00921492"/>
    <w:rsid w:val="009214DE"/>
    <w:rsid w:val="0092150E"/>
    <w:rsid w:val="009215FF"/>
    <w:rsid w:val="0092169E"/>
    <w:rsid w:val="009216A3"/>
    <w:rsid w:val="009216B8"/>
    <w:rsid w:val="00921736"/>
    <w:rsid w:val="0092184D"/>
    <w:rsid w:val="00921904"/>
    <w:rsid w:val="0092198A"/>
    <w:rsid w:val="0092198D"/>
    <w:rsid w:val="00921A4F"/>
    <w:rsid w:val="00921BEF"/>
    <w:rsid w:val="00921D3C"/>
    <w:rsid w:val="00921DA3"/>
    <w:rsid w:val="00921DC3"/>
    <w:rsid w:val="00921EEE"/>
    <w:rsid w:val="00921F74"/>
    <w:rsid w:val="00921F8F"/>
    <w:rsid w:val="0092210F"/>
    <w:rsid w:val="009221C5"/>
    <w:rsid w:val="00922236"/>
    <w:rsid w:val="009222E8"/>
    <w:rsid w:val="0092231D"/>
    <w:rsid w:val="0092235C"/>
    <w:rsid w:val="0092238F"/>
    <w:rsid w:val="0092244F"/>
    <w:rsid w:val="00922489"/>
    <w:rsid w:val="009224A3"/>
    <w:rsid w:val="009224CF"/>
    <w:rsid w:val="0092253D"/>
    <w:rsid w:val="00922650"/>
    <w:rsid w:val="00922668"/>
    <w:rsid w:val="0092271F"/>
    <w:rsid w:val="0092278E"/>
    <w:rsid w:val="0092289D"/>
    <w:rsid w:val="00922936"/>
    <w:rsid w:val="0092293E"/>
    <w:rsid w:val="009229C1"/>
    <w:rsid w:val="00922A73"/>
    <w:rsid w:val="00922B03"/>
    <w:rsid w:val="00922C0C"/>
    <w:rsid w:val="00922C27"/>
    <w:rsid w:val="00922CC4"/>
    <w:rsid w:val="00922D6B"/>
    <w:rsid w:val="00922ED0"/>
    <w:rsid w:val="00922F30"/>
    <w:rsid w:val="00922FFD"/>
    <w:rsid w:val="0092304C"/>
    <w:rsid w:val="009230BD"/>
    <w:rsid w:val="0092313D"/>
    <w:rsid w:val="00923175"/>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DDF"/>
    <w:rsid w:val="00923E47"/>
    <w:rsid w:val="00923F63"/>
    <w:rsid w:val="0092408A"/>
    <w:rsid w:val="00924121"/>
    <w:rsid w:val="00924176"/>
    <w:rsid w:val="0092418C"/>
    <w:rsid w:val="009242A7"/>
    <w:rsid w:val="009242E2"/>
    <w:rsid w:val="00924405"/>
    <w:rsid w:val="00924593"/>
    <w:rsid w:val="009245B7"/>
    <w:rsid w:val="00924602"/>
    <w:rsid w:val="00924689"/>
    <w:rsid w:val="00924699"/>
    <w:rsid w:val="0092474D"/>
    <w:rsid w:val="009248D4"/>
    <w:rsid w:val="009248F7"/>
    <w:rsid w:val="009249E7"/>
    <w:rsid w:val="00924A52"/>
    <w:rsid w:val="00924B39"/>
    <w:rsid w:val="00924B57"/>
    <w:rsid w:val="00924B5E"/>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422"/>
    <w:rsid w:val="0092543A"/>
    <w:rsid w:val="00925458"/>
    <w:rsid w:val="009254D3"/>
    <w:rsid w:val="00925570"/>
    <w:rsid w:val="00925601"/>
    <w:rsid w:val="00925689"/>
    <w:rsid w:val="00925767"/>
    <w:rsid w:val="00925789"/>
    <w:rsid w:val="0092578E"/>
    <w:rsid w:val="0092585E"/>
    <w:rsid w:val="00925892"/>
    <w:rsid w:val="00925951"/>
    <w:rsid w:val="00925A41"/>
    <w:rsid w:val="00925B05"/>
    <w:rsid w:val="00925B32"/>
    <w:rsid w:val="00925B74"/>
    <w:rsid w:val="00925B9F"/>
    <w:rsid w:val="00925BEB"/>
    <w:rsid w:val="00925D52"/>
    <w:rsid w:val="00925D6B"/>
    <w:rsid w:val="00925DEB"/>
    <w:rsid w:val="00925E5C"/>
    <w:rsid w:val="00925E99"/>
    <w:rsid w:val="00925F03"/>
    <w:rsid w:val="00925F64"/>
    <w:rsid w:val="00925F70"/>
    <w:rsid w:val="00925F83"/>
    <w:rsid w:val="00925FF1"/>
    <w:rsid w:val="00926099"/>
    <w:rsid w:val="009260BC"/>
    <w:rsid w:val="00926188"/>
    <w:rsid w:val="009261F7"/>
    <w:rsid w:val="0092622D"/>
    <w:rsid w:val="00926249"/>
    <w:rsid w:val="0092625F"/>
    <w:rsid w:val="00926269"/>
    <w:rsid w:val="009262DA"/>
    <w:rsid w:val="009262FB"/>
    <w:rsid w:val="009263AD"/>
    <w:rsid w:val="009263C1"/>
    <w:rsid w:val="00926497"/>
    <w:rsid w:val="009266A4"/>
    <w:rsid w:val="009266BA"/>
    <w:rsid w:val="009266CB"/>
    <w:rsid w:val="009266D7"/>
    <w:rsid w:val="009266FF"/>
    <w:rsid w:val="009267A5"/>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7059"/>
    <w:rsid w:val="009270CB"/>
    <w:rsid w:val="0092713B"/>
    <w:rsid w:val="009271D6"/>
    <w:rsid w:val="00927252"/>
    <w:rsid w:val="009272DC"/>
    <w:rsid w:val="00927315"/>
    <w:rsid w:val="00927355"/>
    <w:rsid w:val="009273A3"/>
    <w:rsid w:val="009273CC"/>
    <w:rsid w:val="009273DF"/>
    <w:rsid w:val="009273ED"/>
    <w:rsid w:val="009274BC"/>
    <w:rsid w:val="0092753A"/>
    <w:rsid w:val="009275CD"/>
    <w:rsid w:val="009275EA"/>
    <w:rsid w:val="00927613"/>
    <w:rsid w:val="0092765A"/>
    <w:rsid w:val="00927667"/>
    <w:rsid w:val="009276F5"/>
    <w:rsid w:val="00927702"/>
    <w:rsid w:val="0092772C"/>
    <w:rsid w:val="00927730"/>
    <w:rsid w:val="0092779D"/>
    <w:rsid w:val="009277CA"/>
    <w:rsid w:val="0092782F"/>
    <w:rsid w:val="009278AD"/>
    <w:rsid w:val="009278D5"/>
    <w:rsid w:val="009278EE"/>
    <w:rsid w:val="00927989"/>
    <w:rsid w:val="00927A2C"/>
    <w:rsid w:val="00927B76"/>
    <w:rsid w:val="00927D32"/>
    <w:rsid w:val="00927D6A"/>
    <w:rsid w:val="00927DE1"/>
    <w:rsid w:val="00927DE6"/>
    <w:rsid w:val="00927E14"/>
    <w:rsid w:val="00927E2F"/>
    <w:rsid w:val="00927E86"/>
    <w:rsid w:val="00927E96"/>
    <w:rsid w:val="00927EAB"/>
    <w:rsid w:val="00927EB4"/>
    <w:rsid w:val="00927EDA"/>
    <w:rsid w:val="00927F0A"/>
    <w:rsid w:val="00927F12"/>
    <w:rsid w:val="00927F55"/>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8"/>
    <w:rsid w:val="00930558"/>
    <w:rsid w:val="00930574"/>
    <w:rsid w:val="009305AA"/>
    <w:rsid w:val="00930674"/>
    <w:rsid w:val="009306E9"/>
    <w:rsid w:val="00930736"/>
    <w:rsid w:val="00930749"/>
    <w:rsid w:val="00930751"/>
    <w:rsid w:val="009307A5"/>
    <w:rsid w:val="00930800"/>
    <w:rsid w:val="009308F2"/>
    <w:rsid w:val="0093098E"/>
    <w:rsid w:val="00930A41"/>
    <w:rsid w:val="00930A45"/>
    <w:rsid w:val="00930AD9"/>
    <w:rsid w:val="00930B26"/>
    <w:rsid w:val="00930B54"/>
    <w:rsid w:val="00930B66"/>
    <w:rsid w:val="00930B6F"/>
    <w:rsid w:val="00930BF2"/>
    <w:rsid w:val="00930BFA"/>
    <w:rsid w:val="00930E33"/>
    <w:rsid w:val="00930E4A"/>
    <w:rsid w:val="00930E78"/>
    <w:rsid w:val="00930EB1"/>
    <w:rsid w:val="00930F38"/>
    <w:rsid w:val="00930F88"/>
    <w:rsid w:val="00931069"/>
    <w:rsid w:val="009310D8"/>
    <w:rsid w:val="00931168"/>
    <w:rsid w:val="0093119B"/>
    <w:rsid w:val="009311ED"/>
    <w:rsid w:val="00931257"/>
    <w:rsid w:val="0093125F"/>
    <w:rsid w:val="009312A2"/>
    <w:rsid w:val="009312B5"/>
    <w:rsid w:val="009312C8"/>
    <w:rsid w:val="0093142A"/>
    <w:rsid w:val="009314E7"/>
    <w:rsid w:val="009315D8"/>
    <w:rsid w:val="0093161C"/>
    <w:rsid w:val="00931629"/>
    <w:rsid w:val="009316E7"/>
    <w:rsid w:val="009317E7"/>
    <w:rsid w:val="00931829"/>
    <w:rsid w:val="0093184E"/>
    <w:rsid w:val="0093192B"/>
    <w:rsid w:val="00931956"/>
    <w:rsid w:val="00931A57"/>
    <w:rsid w:val="00931A98"/>
    <w:rsid w:val="00931BF9"/>
    <w:rsid w:val="00931C61"/>
    <w:rsid w:val="00931CA3"/>
    <w:rsid w:val="00931CE5"/>
    <w:rsid w:val="00931D6F"/>
    <w:rsid w:val="00931DAF"/>
    <w:rsid w:val="00931F0D"/>
    <w:rsid w:val="00931F56"/>
    <w:rsid w:val="00931FCF"/>
    <w:rsid w:val="00932019"/>
    <w:rsid w:val="0093208D"/>
    <w:rsid w:val="009320BC"/>
    <w:rsid w:val="009320C1"/>
    <w:rsid w:val="0093214E"/>
    <w:rsid w:val="0093218F"/>
    <w:rsid w:val="009321B9"/>
    <w:rsid w:val="009321EB"/>
    <w:rsid w:val="00932211"/>
    <w:rsid w:val="00932226"/>
    <w:rsid w:val="00932259"/>
    <w:rsid w:val="0093225D"/>
    <w:rsid w:val="009322C4"/>
    <w:rsid w:val="009322E3"/>
    <w:rsid w:val="0093237B"/>
    <w:rsid w:val="009323C7"/>
    <w:rsid w:val="009323D6"/>
    <w:rsid w:val="0093248B"/>
    <w:rsid w:val="009324BE"/>
    <w:rsid w:val="009324FF"/>
    <w:rsid w:val="00932635"/>
    <w:rsid w:val="0093264E"/>
    <w:rsid w:val="00932682"/>
    <w:rsid w:val="00932728"/>
    <w:rsid w:val="009327D7"/>
    <w:rsid w:val="009327F2"/>
    <w:rsid w:val="009328A9"/>
    <w:rsid w:val="009328D0"/>
    <w:rsid w:val="00932919"/>
    <w:rsid w:val="00932A43"/>
    <w:rsid w:val="00932AA8"/>
    <w:rsid w:val="00932ACD"/>
    <w:rsid w:val="00932BA7"/>
    <w:rsid w:val="00932C24"/>
    <w:rsid w:val="00932C39"/>
    <w:rsid w:val="00932CA9"/>
    <w:rsid w:val="00932CE4"/>
    <w:rsid w:val="00932D43"/>
    <w:rsid w:val="00932D5E"/>
    <w:rsid w:val="00932D6C"/>
    <w:rsid w:val="00932DC0"/>
    <w:rsid w:val="00932E08"/>
    <w:rsid w:val="00932F15"/>
    <w:rsid w:val="00932FD8"/>
    <w:rsid w:val="00932FDA"/>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650"/>
    <w:rsid w:val="009336E7"/>
    <w:rsid w:val="009337F9"/>
    <w:rsid w:val="00933801"/>
    <w:rsid w:val="009338D1"/>
    <w:rsid w:val="00933982"/>
    <w:rsid w:val="0093398D"/>
    <w:rsid w:val="009339CE"/>
    <w:rsid w:val="009339ED"/>
    <w:rsid w:val="00933ADF"/>
    <w:rsid w:val="00933B03"/>
    <w:rsid w:val="00933C64"/>
    <w:rsid w:val="00933CBC"/>
    <w:rsid w:val="00933DEC"/>
    <w:rsid w:val="00933E62"/>
    <w:rsid w:val="00934022"/>
    <w:rsid w:val="0093413A"/>
    <w:rsid w:val="009341BC"/>
    <w:rsid w:val="009341ED"/>
    <w:rsid w:val="00934269"/>
    <w:rsid w:val="00934283"/>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A9"/>
    <w:rsid w:val="00934B75"/>
    <w:rsid w:val="00934B8B"/>
    <w:rsid w:val="00934C22"/>
    <w:rsid w:val="00934CC6"/>
    <w:rsid w:val="00934D46"/>
    <w:rsid w:val="00934D95"/>
    <w:rsid w:val="00934EAC"/>
    <w:rsid w:val="00934ED0"/>
    <w:rsid w:val="00935023"/>
    <w:rsid w:val="00935172"/>
    <w:rsid w:val="009351B9"/>
    <w:rsid w:val="00935216"/>
    <w:rsid w:val="009352A3"/>
    <w:rsid w:val="00935331"/>
    <w:rsid w:val="00935346"/>
    <w:rsid w:val="0093541D"/>
    <w:rsid w:val="009354AA"/>
    <w:rsid w:val="009354D0"/>
    <w:rsid w:val="00935579"/>
    <w:rsid w:val="00935598"/>
    <w:rsid w:val="009355C1"/>
    <w:rsid w:val="0093561A"/>
    <w:rsid w:val="00935630"/>
    <w:rsid w:val="00935655"/>
    <w:rsid w:val="00935689"/>
    <w:rsid w:val="009356FE"/>
    <w:rsid w:val="00935735"/>
    <w:rsid w:val="00935ABC"/>
    <w:rsid w:val="00935B24"/>
    <w:rsid w:val="00935B26"/>
    <w:rsid w:val="00935C20"/>
    <w:rsid w:val="00935CE1"/>
    <w:rsid w:val="00935CFD"/>
    <w:rsid w:val="00935D54"/>
    <w:rsid w:val="00935D8B"/>
    <w:rsid w:val="00935E0E"/>
    <w:rsid w:val="00935F61"/>
    <w:rsid w:val="0093600E"/>
    <w:rsid w:val="00936174"/>
    <w:rsid w:val="00936206"/>
    <w:rsid w:val="0093637D"/>
    <w:rsid w:val="009363B7"/>
    <w:rsid w:val="009363E2"/>
    <w:rsid w:val="009363FD"/>
    <w:rsid w:val="0093646C"/>
    <w:rsid w:val="0093651D"/>
    <w:rsid w:val="00936544"/>
    <w:rsid w:val="00936589"/>
    <w:rsid w:val="009366BF"/>
    <w:rsid w:val="009366E3"/>
    <w:rsid w:val="0093681E"/>
    <w:rsid w:val="0093686D"/>
    <w:rsid w:val="00936A42"/>
    <w:rsid w:val="00936A6A"/>
    <w:rsid w:val="00936ACC"/>
    <w:rsid w:val="00936D54"/>
    <w:rsid w:val="00936D6A"/>
    <w:rsid w:val="00936E58"/>
    <w:rsid w:val="00936EA0"/>
    <w:rsid w:val="00936EA6"/>
    <w:rsid w:val="00936EAB"/>
    <w:rsid w:val="00936F59"/>
    <w:rsid w:val="00936F89"/>
    <w:rsid w:val="0093701D"/>
    <w:rsid w:val="00937120"/>
    <w:rsid w:val="009371EE"/>
    <w:rsid w:val="00937237"/>
    <w:rsid w:val="0093723D"/>
    <w:rsid w:val="009372AB"/>
    <w:rsid w:val="009372ED"/>
    <w:rsid w:val="00937384"/>
    <w:rsid w:val="00937441"/>
    <w:rsid w:val="009374BA"/>
    <w:rsid w:val="0093752F"/>
    <w:rsid w:val="0093759A"/>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C0E"/>
    <w:rsid w:val="00937C69"/>
    <w:rsid w:val="00937D35"/>
    <w:rsid w:val="00937E9C"/>
    <w:rsid w:val="00937FD6"/>
    <w:rsid w:val="00940148"/>
    <w:rsid w:val="00940192"/>
    <w:rsid w:val="009401B3"/>
    <w:rsid w:val="009401C9"/>
    <w:rsid w:val="00940387"/>
    <w:rsid w:val="00940421"/>
    <w:rsid w:val="009404DD"/>
    <w:rsid w:val="00940538"/>
    <w:rsid w:val="00940555"/>
    <w:rsid w:val="0094056D"/>
    <w:rsid w:val="009405A5"/>
    <w:rsid w:val="00940632"/>
    <w:rsid w:val="009406A8"/>
    <w:rsid w:val="009406FA"/>
    <w:rsid w:val="0094071D"/>
    <w:rsid w:val="00940732"/>
    <w:rsid w:val="009407BC"/>
    <w:rsid w:val="009407DA"/>
    <w:rsid w:val="00940835"/>
    <w:rsid w:val="00940853"/>
    <w:rsid w:val="00940962"/>
    <w:rsid w:val="00940AD2"/>
    <w:rsid w:val="00940B16"/>
    <w:rsid w:val="00940B8C"/>
    <w:rsid w:val="00940BB6"/>
    <w:rsid w:val="00940BB8"/>
    <w:rsid w:val="00940C6C"/>
    <w:rsid w:val="00940C7A"/>
    <w:rsid w:val="00940C94"/>
    <w:rsid w:val="00940D8C"/>
    <w:rsid w:val="00940EA9"/>
    <w:rsid w:val="00940EB8"/>
    <w:rsid w:val="00940EC6"/>
    <w:rsid w:val="00940F27"/>
    <w:rsid w:val="00940F56"/>
    <w:rsid w:val="00940FA1"/>
    <w:rsid w:val="009411C0"/>
    <w:rsid w:val="009412D0"/>
    <w:rsid w:val="00941344"/>
    <w:rsid w:val="0094137B"/>
    <w:rsid w:val="00941391"/>
    <w:rsid w:val="00941392"/>
    <w:rsid w:val="009413D6"/>
    <w:rsid w:val="00941570"/>
    <w:rsid w:val="00941638"/>
    <w:rsid w:val="0094171D"/>
    <w:rsid w:val="00941912"/>
    <w:rsid w:val="0094197A"/>
    <w:rsid w:val="00941A0C"/>
    <w:rsid w:val="00941A25"/>
    <w:rsid w:val="00941A2D"/>
    <w:rsid w:val="00941A70"/>
    <w:rsid w:val="00941A83"/>
    <w:rsid w:val="00941A9D"/>
    <w:rsid w:val="00941C0B"/>
    <w:rsid w:val="00941C0D"/>
    <w:rsid w:val="00941C76"/>
    <w:rsid w:val="00941CDE"/>
    <w:rsid w:val="00941D49"/>
    <w:rsid w:val="00941D65"/>
    <w:rsid w:val="00941D6D"/>
    <w:rsid w:val="00941EE3"/>
    <w:rsid w:val="00942116"/>
    <w:rsid w:val="00942129"/>
    <w:rsid w:val="00942240"/>
    <w:rsid w:val="009422FE"/>
    <w:rsid w:val="00942395"/>
    <w:rsid w:val="009423A1"/>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B16"/>
    <w:rsid w:val="00942C4E"/>
    <w:rsid w:val="00942C84"/>
    <w:rsid w:val="00942CF2"/>
    <w:rsid w:val="00942DCA"/>
    <w:rsid w:val="00942E78"/>
    <w:rsid w:val="00942EF1"/>
    <w:rsid w:val="00942F1D"/>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755"/>
    <w:rsid w:val="00943772"/>
    <w:rsid w:val="009437D5"/>
    <w:rsid w:val="009437E9"/>
    <w:rsid w:val="0094380C"/>
    <w:rsid w:val="0094383D"/>
    <w:rsid w:val="00943846"/>
    <w:rsid w:val="009439BF"/>
    <w:rsid w:val="00943A6D"/>
    <w:rsid w:val="00943B2B"/>
    <w:rsid w:val="00943B7D"/>
    <w:rsid w:val="00943C3E"/>
    <w:rsid w:val="00943CA2"/>
    <w:rsid w:val="00943CDC"/>
    <w:rsid w:val="00943D39"/>
    <w:rsid w:val="00943EC2"/>
    <w:rsid w:val="00943EE6"/>
    <w:rsid w:val="00943F08"/>
    <w:rsid w:val="00943F55"/>
    <w:rsid w:val="00943F83"/>
    <w:rsid w:val="00944056"/>
    <w:rsid w:val="00944111"/>
    <w:rsid w:val="0094415E"/>
    <w:rsid w:val="0094416F"/>
    <w:rsid w:val="00944281"/>
    <w:rsid w:val="0094438D"/>
    <w:rsid w:val="0094440A"/>
    <w:rsid w:val="0094442B"/>
    <w:rsid w:val="0094443D"/>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BF0"/>
    <w:rsid w:val="00944C3F"/>
    <w:rsid w:val="00944C54"/>
    <w:rsid w:val="00944D00"/>
    <w:rsid w:val="00944D2A"/>
    <w:rsid w:val="00944D3F"/>
    <w:rsid w:val="00944D74"/>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66B"/>
    <w:rsid w:val="009456F7"/>
    <w:rsid w:val="00945766"/>
    <w:rsid w:val="00945878"/>
    <w:rsid w:val="00945898"/>
    <w:rsid w:val="009458AD"/>
    <w:rsid w:val="009458B1"/>
    <w:rsid w:val="009458FF"/>
    <w:rsid w:val="00945998"/>
    <w:rsid w:val="00945A20"/>
    <w:rsid w:val="00945A3D"/>
    <w:rsid w:val="00945A78"/>
    <w:rsid w:val="00945B76"/>
    <w:rsid w:val="00945B84"/>
    <w:rsid w:val="00945BA7"/>
    <w:rsid w:val="00945BD8"/>
    <w:rsid w:val="00945BDA"/>
    <w:rsid w:val="00945C74"/>
    <w:rsid w:val="00945CF7"/>
    <w:rsid w:val="00945D2D"/>
    <w:rsid w:val="00945D6E"/>
    <w:rsid w:val="00945D70"/>
    <w:rsid w:val="00945DA5"/>
    <w:rsid w:val="00945E28"/>
    <w:rsid w:val="00945E62"/>
    <w:rsid w:val="00945FD7"/>
    <w:rsid w:val="0094604F"/>
    <w:rsid w:val="0094611D"/>
    <w:rsid w:val="00946206"/>
    <w:rsid w:val="0094622C"/>
    <w:rsid w:val="0094627B"/>
    <w:rsid w:val="0094627F"/>
    <w:rsid w:val="0094636A"/>
    <w:rsid w:val="0094638F"/>
    <w:rsid w:val="0094646F"/>
    <w:rsid w:val="00946497"/>
    <w:rsid w:val="009464E1"/>
    <w:rsid w:val="009464EB"/>
    <w:rsid w:val="009464EC"/>
    <w:rsid w:val="0094652B"/>
    <w:rsid w:val="009465A1"/>
    <w:rsid w:val="0094662E"/>
    <w:rsid w:val="0094663B"/>
    <w:rsid w:val="00946713"/>
    <w:rsid w:val="0094672C"/>
    <w:rsid w:val="009467F1"/>
    <w:rsid w:val="00946976"/>
    <w:rsid w:val="009469AB"/>
    <w:rsid w:val="009469B3"/>
    <w:rsid w:val="009469E5"/>
    <w:rsid w:val="00946D22"/>
    <w:rsid w:val="00946D25"/>
    <w:rsid w:val="00946FBA"/>
    <w:rsid w:val="00946FC6"/>
    <w:rsid w:val="00946FF6"/>
    <w:rsid w:val="009472D4"/>
    <w:rsid w:val="00947463"/>
    <w:rsid w:val="009475B4"/>
    <w:rsid w:val="00947616"/>
    <w:rsid w:val="00947651"/>
    <w:rsid w:val="0094768A"/>
    <w:rsid w:val="0094769D"/>
    <w:rsid w:val="009476B6"/>
    <w:rsid w:val="0094772A"/>
    <w:rsid w:val="009477BC"/>
    <w:rsid w:val="009477C1"/>
    <w:rsid w:val="009477EB"/>
    <w:rsid w:val="00947837"/>
    <w:rsid w:val="009478C2"/>
    <w:rsid w:val="009478E8"/>
    <w:rsid w:val="00947969"/>
    <w:rsid w:val="00947A2A"/>
    <w:rsid w:val="00947A92"/>
    <w:rsid w:val="00947AA9"/>
    <w:rsid w:val="00947B8B"/>
    <w:rsid w:val="00947C1F"/>
    <w:rsid w:val="00947C72"/>
    <w:rsid w:val="00947CC6"/>
    <w:rsid w:val="00947D5E"/>
    <w:rsid w:val="00947D7B"/>
    <w:rsid w:val="00947D8B"/>
    <w:rsid w:val="00947D95"/>
    <w:rsid w:val="00947DA1"/>
    <w:rsid w:val="00947DBA"/>
    <w:rsid w:val="00947DC5"/>
    <w:rsid w:val="00947DDC"/>
    <w:rsid w:val="00947EA5"/>
    <w:rsid w:val="00947EB4"/>
    <w:rsid w:val="00947ED9"/>
    <w:rsid w:val="00950081"/>
    <w:rsid w:val="00950111"/>
    <w:rsid w:val="0095015D"/>
    <w:rsid w:val="00950164"/>
    <w:rsid w:val="0095016D"/>
    <w:rsid w:val="0095017D"/>
    <w:rsid w:val="009502E8"/>
    <w:rsid w:val="00950335"/>
    <w:rsid w:val="009504B2"/>
    <w:rsid w:val="0095057C"/>
    <w:rsid w:val="009505C5"/>
    <w:rsid w:val="00950605"/>
    <w:rsid w:val="00950639"/>
    <w:rsid w:val="009506C4"/>
    <w:rsid w:val="0095073C"/>
    <w:rsid w:val="00950757"/>
    <w:rsid w:val="00950782"/>
    <w:rsid w:val="00950785"/>
    <w:rsid w:val="009507BE"/>
    <w:rsid w:val="00950883"/>
    <w:rsid w:val="00950888"/>
    <w:rsid w:val="009508E5"/>
    <w:rsid w:val="009509E2"/>
    <w:rsid w:val="00950A1D"/>
    <w:rsid w:val="00950AA5"/>
    <w:rsid w:val="00950AAF"/>
    <w:rsid w:val="00950AB6"/>
    <w:rsid w:val="00950C01"/>
    <w:rsid w:val="00950D57"/>
    <w:rsid w:val="00950EF9"/>
    <w:rsid w:val="00951042"/>
    <w:rsid w:val="00951071"/>
    <w:rsid w:val="0095115F"/>
    <w:rsid w:val="00951201"/>
    <w:rsid w:val="00951208"/>
    <w:rsid w:val="0095125C"/>
    <w:rsid w:val="009512C6"/>
    <w:rsid w:val="00951366"/>
    <w:rsid w:val="0095139E"/>
    <w:rsid w:val="0095146A"/>
    <w:rsid w:val="0095154D"/>
    <w:rsid w:val="0095157D"/>
    <w:rsid w:val="0095157F"/>
    <w:rsid w:val="00951608"/>
    <w:rsid w:val="0095168C"/>
    <w:rsid w:val="00951736"/>
    <w:rsid w:val="009517DF"/>
    <w:rsid w:val="00951889"/>
    <w:rsid w:val="0095189D"/>
    <w:rsid w:val="00951939"/>
    <w:rsid w:val="0095193B"/>
    <w:rsid w:val="0095199A"/>
    <w:rsid w:val="00951A38"/>
    <w:rsid w:val="00951AA6"/>
    <w:rsid w:val="00951BAC"/>
    <w:rsid w:val="00951BB7"/>
    <w:rsid w:val="00951BE8"/>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14A"/>
    <w:rsid w:val="009521C8"/>
    <w:rsid w:val="009521EE"/>
    <w:rsid w:val="00952233"/>
    <w:rsid w:val="00952271"/>
    <w:rsid w:val="009522B9"/>
    <w:rsid w:val="009522EA"/>
    <w:rsid w:val="00952382"/>
    <w:rsid w:val="009523FA"/>
    <w:rsid w:val="00952487"/>
    <w:rsid w:val="00952493"/>
    <w:rsid w:val="009524FF"/>
    <w:rsid w:val="00952554"/>
    <w:rsid w:val="0095255A"/>
    <w:rsid w:val="009525D3"/>
    <w:rsid w:val="009526B9"/>
    <w:rsid w:val="009528D3"/>
    <w:rsid w:val="0095296D"/>
    <w:rsid w:val="009529F0"/>
    <w:rsid w:val="00952A31"/>
    <w:rsid w:val="00952A46"/>
    <w:rsid w:val="00952AB2"/>
    <w:rsid w:val="00952ABD"/>
    <w:rsid w:val="00952B2E"/>
    <w:rsid w:val="00952B74"/>
    <w:rsid w:val="00952B7D"/>
    <w:rsid w:val="00952C23"/>
    <w:rsid w:val="00952C72"/>
    <w:rsid w:val="00952D52"/>
    <w:rsid w:val="00952F66"/>
    <w:rsid w:val="00952FA9"/>
    <w:rsid w:val="0095305A"/>
    <w:rsid w:val="0095309A"/>
    <w:rsid w:val="009530DD"/>
    <w:rsid w:val="009530F1"/>
    <w:rsid w:val="0095313D"/>
    <w:rsid w:val="009531B8"/>
    <w:rsid w:val="00953248"/>
    <w:rsid w:val="0095339C"/>
    <w:rsid w:val="009533D7"/>
    <w:rsid w:val="00953405"/>
    <w:rsid w:val="00953464"/>
    <w:rsid w:val="00953543"/>
    <w:rsid w:val="00953581"/>
    <w:rsid w:val="009536F3"/>
    <w:rsid w:val="009539A9"/>
    <w:rsid w:val="009539B1"/>
    <w:rsid w:val="009539B4"/>
    <w:rsid w:val="009539BD"/>
    <w:rsid w:val="00953A33"/>
    <w:rsid w:val="00953A62"/>
    <w:rsid w:val="00953AA3"/>
    <w:rsid w:val="00953BC3"/>
    <w:rsid w:val="00953BC8"/>
    <w:rsid w:val="00953BDA"/>
    <w:rsid w:val="00953CC3"/>
    <w:rsid w:val="00953D55"/>
    <w:rsid w:val="00953D58"/>
    <w:rsid w:val="00953E20"/>
    <w:rsid w:val="00953E2A"/>
    <w:rsid w:val="00953E3E"/>
    <w:rsid w:val="00953EA2"/>
    <w:rsid w:val="00953FBB"/>
    <w:rsid w:val="00954161"/>
    <w:rsid w:val="0095425E"/>
    <w:rsid w:val="00954266"/>
    <w:rsid w:val="009542B5"/>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72B"/>
    <w:rsid w:val="00954734"/>
    <w:rsid w:val="0095475C"/>
    <w:rsid w:val="0095484B"/>
    <w:rsid w:val="009548D2"/>
    <w:rsid w:val="00954929"/>
    <w:rsid w:val="00954A54"/>
    <w:rsid w:val="00954A5B"/>
    <w:rsid w:val="00954A7A"/>
    <w:rsid w:val="00954B65"/>
    <w:rsid w:val="00954B81"/>
    <w:rsid w:val="00954BD1"/>
    <w:rsid w:val="00954CA9"/>
    <w:rsid w:val="00954CBA"/>
    <w:rsid w:val="00954D66"/>
    <w:rsid w:val="00954D69"/>
    <w:rsid w:val="00954D79"/>
    <w:rsid w:val="00954EEA"/>
    <w:rsid w:val="00954F55"/>
    <w:rsid w:val="00954F56"/>
    <w:rsid w:val="00955078"/>
    <w:rsid w:val="009550E5"/>
    <w:rsid w:val="00955196"/>
    <w:rsid w:val="009551D3"/>
    <w:rsid w:val="00955231"/>
    <w:rsid w:val="0095524D"/>
    <w:rsid w:val="00955253"/>
    <w:rsid w:val="009553BD"/>
    <w:rsid w:val="00955475"/>
    <w:rsid w:val="0095547A"/>
    <w:rsid w:val="009554A4"/>
    <w:rsid w:val="0095550A"/>
    <w:rsid w:val="0095551F"/>
    <w:rsid w:val="009555A3"/>
    <w:rsid w:val="00955636"/>
    <w:rsid w:val="00955657"/>
    <w:rsid w:val="0095567C"/>
    <w:rsid w:val="00955708"/>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64"/>
    <w:rsid w:val="00955D78"/>
    <w:rsid w:val="00955EAF"/>
    <w:rsid w:val="00955EEA"/>
    <w:rsid w:val="00955F28"/>
    <w:rsid w:val="00955FC3"/>
    <w:rsid w:val="00955FD6"/>
    <w:rsid w:val="00955FDC"/>
    <w:rsid w:val="0095600D"/>
    <w:rsid w:val="00956025"/>
    <w:rsid w:val="0095604A"/>
    <w:rsid w:val="00956212"/>
    <w:rsid w:val="00956282"/>
    <w:rsid w:val="009562AA"/>
    <w:rsid w:val="009562B5"/>
    <w:rsid w:val="009562CE"/>
    <w:rsid w:val="009562EE"/>
    <w:rsid w:val="0095638B"/>
    <w:rsid w:val="00956429"/>
    <w:rsid w:val="0095645E"/>
    <w:rsid w:val="0095646E"/>
    <w:rsid w:val="00956491"/>
    <w:rsid w:val="00956554"/>
    <w:rsid w:val="009565DF"/>
    <w:rsid w:val="00956604"/>
    <w:rsid w:val="00956647"/>
    <w:rsid w:val="00956677"/>
    <w:rsid w:val="009566D7"/>
    <w:rsid w:val="009566F2"/>
    <w:rsid w:val="00956712"/>
    <w:rsid w:val="00956757"/>
    <w:rsid w:val="0095680E"/>
    <w:rsid w:val="00956845"/>
    <w:rsid w:val="009568E6"/>
    <w:rsid w:val="00956925"/>
    <w:rsid w:val="009569F1"/>
    <w:rsid w:val="00956A1C"/>
    <w:rsid w:val="00956A2F"/>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FB"/>
    <w:rsid w:val="009576A8"/>
    <w:rsid w:val="00957748"/>
    <w:rsid w:val="0095776D"/>
    <w:rsid w:val="00957775"/>
    <w:rsid w:val="00957788"/>
    <w:rsid w:val="00957863"/>
    <w:rsid w:val="00957912"/>
    <w:rsid w:val="0095794D"/>
    <w:rsid w:val="00957950"/>
    <w:rsid w:val="00957A41"/>
    <w:rsid w:val="00957A70"/>
    <w:rsid w:val="00957A96"/>
    <w:rsid w:val="00957B70"/>
    <w:rsid w:val="00957C02"/>
    <w:rsid w:val="00957C4F"/>
    <w:rsid w:val="00957D2E"/>
    <w:rsid w:val="00957DD6"/>
    <w:rsid w:val="00957E12"/>
    <w:rsid w:val="00957E19"/>
    <w:rsid w:val="00957F0B"/>
    <w:rsid w:val="00957F26"/>
    <w:rsid w:val="00957F6E"/>
    <w:rsid w:val="00957FDD"/>
    <w:rsid w:val="00960012"/>
    <w:rsid w:val="00960024"/>
    <w:rsid w:val="00960176"/>
    <w:rsid w:val="009601AA"/>
    <w:rsid w:val="009601E2"/>
    <w:rsid w:val="00960261"/>
    <w:rsid w:val="00960268"/>
    <w:rsid w:val="00960287"/>
    <w:rsid w:val="009602B8"/>
    <w:rsid w:val="00960302"/>
    <w:rsid w:val="0096030D"/>
    <w:rsid w:val="009603D0"/>
    <w:rsid w:val="009603D5"/>
    <w:rsid w:val="0096058C"/>
    <w:rsid w:val="00960609"/>
    <w:rsid w:val="00960652"/>
    <w:rsid w:val="009606CB"/>
    <w:rsid w:val="00960710"/>
    <w:rsid w:val="00960725"/>
    <w:rsid w:val="0096078D"/>
    <w:rsid w:val="00960843"/>
    <w:rsid w:val="00960895"/>
    <w:rsid w:val="0096098C"/>
    <w:rsid w:val="009609CD"/>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E"/>
    <w:rsid w:val="00961037"/>
    <w:rsid w:val="00961042"/>
    <w:rsid w:val="00961069"/>
    <w:rsid w:val="009610A8"/>
    <w:rsid w:val="00961166"/>
    <w:rsid w:val="0096124E"/>
    <w:rsid w:val="00961264"/>
    <w:rsid w:val="009613D1"/>
    <w:rsid w:val="00961567"/>
    <w:rsid w:val="0096156F"/>
    <w:rsid w:val="009615A0"/>
    <w:rsid w:val="00961677"/>
    <w:rsid w:val="009616DE"/>
    <w:rsid w:val="009617D4"/>
    <w:rsid w:val="0096180F"/>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7F"/>
    <w:rsid w:val="00961FAA"/>
    <w:rsid w:val="00961FE9"/>
    <w:rsid w:val="00962015"/>
    <w:rsid w:val="0096201A"/>
    <w:rsid w:val="0096203F"/>
    <w:rsid w:val="009621C8"/>
    <w:rsid w:val="0096220D"/>
    <w:rsid w:val="009622C5"/>
    <w:rsid w:val="00962339"/>
    <w:rsid w:val="0096241D"/>
    <w:rsid w:val="009624D0"/>
    <w:rsid w:val="00962524"/>
    <w:rsid w:val="0096252A"/>
    <w:rsid w:val="00962543"/>
    <w:rsid w:val="00962545"/>
    <w:rsid w:val="00962574"/>
    <w:rsid w:val="0096268F"/>
    <w:rsid w:val="009627BD"/>
    <w:rsid w:val="00962847"/>
    <w:rsid w:val="009628D0"/>
    <w:rsid w:val="009628E2"/>
    <w:rsid w:val="00962A53"/>
    <w:rsid w:val="00962A6B"/>
    <w:rsid w:val="00962AD9"/>
    <w:rsid w:val="00962B41"/>
    <w:rsid w:val="00962B5B"/>
    <w:rsid w:val="00962B5F"/>
    <w:rsid w:val="00962B6A"/>
    <w:rsid w:val="00962D86"/>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501"/>
    <w:rsid w:val="00963577"/>
    <w:rsid w:val="009635BB"/>
    <w:rsid w:val="00963656"/>
    <w:rsid w:val="00963683"/>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6C"/>
    <w:rsid w:val="00963AD1"/>
    <w:rsid w:val="00963B3D"/>
    <w:rsid w:val="00963B91"/>
    <w:rsid w:val="00963C44"/>
    <w:rsid w:val="00963CD7"/>
    <w:rsid w:val="00963E59"/>
    <w:rsid w:val="00963F6A"/>
    <w:rsid w:val="00964018"/>
    <w:rsid w:val="0096401D"/>
    <w:rsid w:val="00964099"/>
    <w:rsid w:val="009640DC"/>
    <w:rsid w:val="009640EE"/>
    <w:rsid w:val="00964188"/>
    <w:rsid w:val="009641AF"/>
    <w:rsid w:val="009641B1"/>
    <w:rsid w:val="009642AA"/>
    <w:rsid w:val="009642CE"/>
    <w:rsid w:val="00964314"/>
    <w:rsid w:val="0096434E"/>
    <w:rsid w:val="00964382"/>
    <w:rsid w:val="009643DB"/>
    <w:rsid w:val="009643E2"/>
    <w:rsid w:val="00964541"/>
    <w:rsid w:val="0096457A"/>
    <w:rsid w:val="00964585"/>
    <w:rsid w:val="009645DF"/>
    <w:rsid w:val="00964681"/>
    <w:rsid w:val="009646AB"/>
    <w:rsid w:val="009646C3"/>
    <w:rsid w:val="009646E9"/>
    <w:rsid w:val="00964772"/>
    <w:rsid w:val="0096477D"/>
    <w:rsid w:val="00964788"/>
    <w:rsid w:val="009647A9"/>
    <w:rsid w:val="0096490A"/>
    <w:rsid w:val="00964920"/>
    <w:rsid w:val="00964976"/>
    <w:rsid w:val="00964991"/>
    <w:rsid w:val="00964A3A"/>
    <w:rsid w:val="00964ACA"/>
    <w:rsid w:val="00964AD6"/>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C9"/>
    <w:rsid w:val="00965219"/>
    <w:rsid w:val="0096521A"/>
    <w:rsid w:val="00965226"/>
    <w:rsid w:val="0096522F"/>
    <w:rsid w:val="0096528B"/>
    <w:rsid w:val="009653EB"/>
    <w:rsid w:val="0096540A"/>
    <w:rsid w:val="00965418"/>
    <w:rsid w:val="00965422"/>
    <w:rsid w:val="0096545D"/>
    <w:rsid w:val="0096547D"/>
    <w:rsid w:val="009654D0"/>
    <w:rsid w:val="009654D6"/>
    <w:rsid w:val="00965552"/>
    <w:rsid w:val="00965581"/>
    <w:rsid w:val="009655E4"/>
    <w:rsid w:val="00965613"/>
    <w:rsid w:val="00965614"/>
    <w:rsid w:val="00965648"/>
    <w:rsid w:val="009656B5"/>
    <w:rsid w:val="0096579E"/>
    <w:rsid w:val="00965842"/>
    <w:rsid w:val="00965853"/>
    <w:rsid w:val="009658EA"/>
    <w:rsid w:val="00965931"/>
    <w:rsid w:val="009659A0"/>
    <w:rsid w:val="00965A6C"/>
    <w:rsid w:val="00965B23"/>
    <w:rsid w:val="00965C2C"/>
    <w:rsid w:val="00965C6D"/>
    <w:rsid w:val="00965CE4"/>
    <w:rsid w:val="00965D19"/>
    <w:rsid w:val="00965D38"/>
    <w:rsid w:val="00965D4D"/>
    <w:rsid w:val="00965E4E"/>
    <w:rsid w:val="00965EA3"/>
    <w:rsid w:val="00965EE8"/>
    <w:rsid w:val="00965FA4"/>
    <w:rsid w:val="00965FD1"/>
    <w:rsid w:val="0096604F"/>
    <w:rsid w:val="00966078"/>
    <w:rsid w:val="00966080"/>
    <w:rsid w:val="009662A0"/>
    <w:rsid w:val="009662BE"/>
    <w:rsid w:val="009662BF"/>
    <w:rsid w:val="00966307"/>
    <w:rsid w:val="00966340"/>
    <w:rsid w:val="00966527"/>
    <w:rsid w:val="0096656C"/>
    <w:rsid w:val="00966579"/>
    <w:rsid w:val="00966591"/>
    <w:rsid w:val="009666CF"/>
    <w:rsid w:val="00966729"/>
    <w:rsid w:val="00966775"/>
    <w:rsid w:val="009667B0"/>
    <w:rsid w:val="009667B2"/>
    <w:rsid w:val="009667D8"/>
    <w:rsid w:val="0096697A"/>
    <w:rsid w:val="009669C1"/>
    <w:rsid w:val="00966B14"/>
    <w:rsid w:val="00966B44"/>
    <w:rsid w:val="00966B48"/>
    <w:rsid w:val="00966B4F"/>
    <w:rsid w:val="00966B84"/>
    <w:rsid w:val="00966BBC"/>
    <w:rsid w:val="00966BC0"/>
    <w:rsid w:val="00966BC3"/>
    <w:rsid w:val="00966C23"/>
    <w:rsid w:val="00966D94"/>
    <w:rsid w:val="00966F19"/>
    <w:rsid w:val="00966F35"/>
    <w:rsid w:val="00966F6E"/>
    <w:rsid w:val="009670CD"/>
    <w:rsid w:val="00967149"/>
    <w:rsid w:val="00967219"/>
    <w:rsid w:val="009672E1"/>
    <w:rsid w:val="009672FD"/>
    <w:rsid w:val="00967479"/>
    <w:rsid w:val="00967559"/>
    <w:rsid w:val="00967630"/>
    <w:rsid w:val="0096767E"/>
    <w:rsid w:val="00967695"/>
    <w:rsid w:val="009676ED"/>
    <w:rsid w:val="00967701"/>
    <w:rsid w:val="00967724"/>
    <w:rsid w:val="00967749"/>
    <w:rsid w:val="0096777D"/>
    <w:rsid w:val="009677BC"/>
    <w:rsid w:val="00967880"/>
    <w:rsid w:val="0096789F"/>
    <w:rsid w:val="0096796B"/>
    <w:rsid w:val="00967973"/>
    <w:rsid w:val="00967989"/>
    <w:rsid w:val="009679D9"/>
    <w:rsid w:val="00967B3E"/>
    <w:rsid w:val="00967B92"/>
    <w:rsid w:val="00967F55"/>
    <w:rsid w:val="00967FA5"/>
    <w:rsid w:val="0097006E"/>
    <w:rsid w:val="00970128"/>
    <w:rsid w:val="00970157"/>
    <w:rsid w:val="009701A2"/>
    <w:rsid w:val="009701E9"/>
    <w:rsid w:val="00970223"/>
    <w:rsid w:val="00970289"/>
    <w:rsid w:val="009702CC"/>
    <w:rsid w:val="009702D0"/>
    <w:rsid w:val="0097030B"/>
    <w:rsid w:val="0097033E"/>
    <w:rsid w:val="0097035C"/>
    <w:rsid w:val="009703D5"/>
    <w:rsid w:val="009703FF"/>
    <w:rsid w:val="00970473"/>
    <w:rsid w:val="009704A5"/>
    <w:rsid w:val="009704FF"/>
    <w:rsid w:val="00970556"/>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D5F"/>
    <w:rsid w:val="00970DF5"/>
    <w:rsid w:val="00970DF8"/>
    <w:rsid w:val="00970E4C"/>
    <w:rsid w:val="00970E8C"/>
    <w:rsid w:val="00970F1E"/>
    <w:rsid w:val="00970F7F"/>
    <w:rsid w:val="0097106B"/>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855"/>
    <w:rsid w:val="009718D9"/>
    <w:rsid w:val="009718FF"/>
    <w:rsid w:val="00971A2D"/>
    <w:rsid w:val="00971A52"/>
    <w:rsid w:val="00971ADE"/>
    <w:rsid w:val="00971C1F"/>
    <w:rsid w:val="00971CCC"/>
    <w:rsid w:val="00971D78"/>
    <w:rsid w:val="00971D7B"/>
    <w:rsid w:val="00971DD0"/>
    <w:rsid w:val="00971E7A"/>
    <w:rsid w:val="00971EA3"/>
    <w:rsid w:val="00971F4E"/>
    <w:rsid w:val="00971FC3"/>
    <w:rsid w:val="00971FC7"/>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62A"/>
    <w:rsid w:val="00972665"/>
    <w:rsid w:val="0097278A"/>
    <w:rsid w:val="0097285D"/>
    <w:rsid w:val="009728D3"/>
    <w:rsid w:val="009729FA"/>
    <w:rsid w:val="009729FB"/>
    <w:rsid w:val="00972A19"/>
    <w:rsid w:val="00972A78"/>
    <w:rsid w:val="00972AAA"/>
    <w:rsid w:val="00972B54"/>
    <w:rsid w:val="00972C63"/>
    <w:rsid w:val="00972CD7"/>
    <w:rsid w:val="00972E48"/>
    <w:rsid w:val="00972E78"/>
    <w:rsid w:val="00972EDE"/>
    <w:rsid w:val="00972F1A"/>
    <w:rsid w:val="00972F28"/>
    <w:rsid w:val="00972F97"/>
    <w:rsid w:val="00972FCC"/>
    <w:rsid w:val="00972FEA"/>
    <w:rsid w:val="00973058"/>
    <w:rsid w:val="00973083"/>
    <w:rsid w:val="0097309F"/>
    <w:rsid w:val="00973142"/>
    <w:rsid w:val="009731C4"/>
    <w:rsid w:val="0097328C"/>
    <w:rsid w:val="009732ED"/>
    <w:rsid w:val="00973390"/>
    <w:rsid w:val="009733B6"/>
    <w:rsid w:val="0097341C"/>
    <w:rsid w:val="00973508"/>
    <w:rsid w:val="00973542"/>
    <w:rsid w:val="00973582"/>
    <w:rsid w:val="00973635"/>
    <w:rsid w:val="0097367F"/>
    <w:rsid w:val="009736A1"/>
    <w:rsid w:val="00973793"/>
    <w:rsid w:val="0097389E"/>
    <w:rsid w:val="00973949"/>
    <w:rsid w:val="00973984"/>
    <w:rsid w:val="009739FE"/>
    <w:rsid w:val="00973A20"/>
    <w:rsid w:val="00973A9F"/>
    <w:rsid w:val="00973B84"/>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44F"/>
    <w:rsid w:val="00974512"/>
    <w:rsid w:val="00974646"/>
    <w:rsid w:val="009746A5"/>
    <w:rsid w:val="009746C5"/>
    <w:rsid w:val="009746D4"/>
    <w:rsid w:val="00974706"/>
    <w:rsid w:val="00974823"/>
    <w:rsid w:val="00974919"/>
    <w:rsid w:val="0097491E"/>
    <w:rsid w:val="00974A02"/>
    <w:rsid w:val="00974A5A"/>
    <w:rsid w:val="00974A78"/>
    <w:rsid w:val="00974AAF"/>
    <w:rsid w:val="00974ADA"/>
    <w:rsid w:val="00974AF1"/>
    <w:rsid w:val="00974B4D"/>
    <w:rsid w:val="00974BA9"/>
    <w:rsid w:val="00974C2E"/>
    <w:rsid w:val="00974D9D"/>
    <w:rsid w:val="00974D9F"/>
    <w:rsid w:val="00974DAB"/>
    <w:rsid w:val="00974DF8"/>
    <w:rsid w:val="00974EF6"/>
    <w:rsid w:val="00974F53"/>
    <w:rsid w:val="00974F5F"/>
    <w:rsid w:val="00975031"/>
    <w:rsid w:val="00975034"/>
    <w:rsid w:val="009750DA"/>
    <w:rsid w:val="0097514B"/>
    <w:rsid w:val="0097543B"/>
    <w:rsid w:val="00975444"/>
    <w:rsid w:val="009754D1"/>
    <w:rsid w:val="00975751"/>
    <w:rsid w:val="009757A0"/>
    <w:rsid w:val="009757B1"/>
    <w:rsid w:val="009757B3"/>
    <w:rsid w:val="009758F0"/>
    <w:rsid w:val="00975975"/>
    <w:rsid w:val="009759CC"/>
    <w:rsid w:val="009759EB"/>
    <w:rsid w:val="00975A43"/>
    <w:rsid w:val="00975A94"/>
    <w:rsid w:val="00975B12"/>
    <w:rsid w:val="00975B1C"/>
    <w:rsid w:val="00975B54"/>
    <w:rsid w:val="00975BCC"/>
    <w:rsid w:val="00975C2C"/>
    <w:rsid w:val="00975C9B"/>
    <w:rsid w:val="00975D0E"/>
    <w:rsid w:val="00975DA4"/>
    <w:rsid w:val="00975E89"/>
    <w:rsid w:val="00975F33"/>
    <w:rsid w:val="00975F3A"/>
    <w:rsid w:val="00975F9C"/>
    <w:rsid w:val="00975F9F"/>
    <w:rsid w:val="00975FC7"/>
    <w:rsid w:val="00975FED"/>
    <w:rsid w:val="0097604E"/>
    <w:rsid w:val="0097606F"/>
    <w:rsid w:val="00976072"/>
    <w:rsid w:val="009760C1"/>
    <w:rsid w:val="009761B4"/>
    <w:rsid w:val="00976264"/>
    <w:rsid w:val="0097637D"/>
    <w:rsid w:val="00976507"/>
    <w:rsid w:val="009765B7"/>
    <w:rsid w:val="00976628"/>
    <w:rsid w:val="00976657"/>
    <w:rsid w:val="00976665"/>
    <w:rsid w:val="0097669F"/>
    <w:rsid w:val="009766E0"/>
    <w:rsid w:val="009768B1"/>
    <w:rsid w:val="009768C3"/>
    <w:rsid w:val="009768E8"/>
    <w:rsid w:val="0097694C"/>
    <w:rsid w:val="00976A8F"/>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70"/>
    <w:rsid w:val="00977574"/>
    <w:rsid w:val="00977669"/>
    <w:rsid w:val="009776D1"/>
    <w:rsid w:val="0097770B"/>
    <w:rsid w:val="0097770C"/>
    <w:rsid w:val="00977754"/>
    <w:rsid w:val="00977784"/>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7F"/>
    <w:rsid w:val="00977FEC"/>
    <w:rsid w:val="00980000"/>
    <w:rsid w:val="00980094"/>
    <w:rsid w:val="00980199"/>
    <w:rsid w:val="00980205"/>
    <w:rsid w:val="00980243"/>
    <w:rsid w:val="009802F8"/>
    <w:rsid w:val="00980490"/>
    <w:rsid w:val="009804DA"/>
    <w:rsid w:val="0098050D"/>
    <w:rsid w:val="0098056D"/>
    <w:rsid w:val="00980593"/>
    <w:rsid w:val="009805C1"/>
    <w:rsid w:val="009805D3"/>
    <w:rsid w:val="009805D9"/>
    <w:rsid w:val="00980630"/>
    <w:rsid w:val="0098074F"/>
    <w:rsid w:val="009807CC"/>
    <w:rsid w:val="00980886"/>
    <w:rsid w:val="009809F1"/>
    <w:rsid w:val="00980ADF"/>
    <w:rsid w:val="00980B44"/>
    <w:rsid w:val="00980B5F"/>
    <w:rsid w:val="00980BB7"/>
    <w:rsid w:val="00980BEA"/>
    <w:rsid w:val="00980CEF"/>
    <w:rsid w:val="00980CFA"/>
    <w:rsid w:val="00980DA3"/>
    <w:rsid w:val="00980E6D"/>
    <w:rsid w:val="00980EFA"/>
    <w:rsid w:val="00980F1B"/>
    <w:rsid w:val="0098109A"/>
    <w:rsid w:val="009810C9"/>
    <w:rsid w:val="0098115D"/>
    <w:rsid w:val="0098131B"/>
    <w:rsid w:val="00981330"/>
    <w:rsid w:val="00981339"/>
    <w:rsid w:val="00981398"/>
    <w:rsid w:val="0098139D"/>
    <w:rsid w:val="00981615"/>
    <w:rsid w:val="0098183F"/>
    <w:rsid w:val="0098192D"/>
    <w:rsid w:val="0098194A"/>
    <w:rsid w:val="00981A99"/>
    <w:rsid w:val="00981AA3"/>
    <w:rsid w:val="00981AD3"/>
    <w:rsid w:val="00981B94"/>
    <w:rsid w:val="00981BC3"/>
    <w:rsid w:val="00981CFA"/>
    <w:rsid w:val="00981D18"/>
    <w:rsid w:val="00981D8C"/>
    <w:rsid w:val="00981DEC"/>
    <w:rsid w:val="00981E85"/>
    <w:rsid w:val="00981F17"/>
    <w:rsid w:val="00981F86"/>
    <w:rsid w:val="00981FEF"/>
    <w:rsid w:val="0098202D"/>
    <w:rsid w:val="00982065"/>
    <w:rsid w:val="00982134"/>
    <w:rsid w:val="0098213E"/>
    <w:rsid w:val="0098214A"/>
    <w:rsid w:val="00982157"/>
    <w:rsid w:val="0098219C"/>
    <w:rsid w:val="00982214"/>
    <w:rsid w:val="00982271"/>
    <w:rsid w:val="00982337"/>
    <w:rsid w:val="00982393"/>
    <w:rsid w:val="00982504"/>
    <w:rsid w:val="009825BD"/>
    <w:rsid w:val="00982712"/>
    <w:rsid w:val="00982735"/>
    <w:rsid w:val="00982764"/>
    <w:rsid w:val="009827A4"/>
    <w:rsid w:val="0098281F"/>
    <w:rsid w:val="00982822"/>
    <w:rsid w:val="00982841"/>
    <w:rsid w:val="0098287A"/>
    <w:rsid w:val="009828FC"/>
    <w:rsid w:val="00982996"/>
    <w:rsid w:val="009829C4"/>
    <w:rsid w:val="009829E5"/>
    <w:rsid w:val="009829FE"/>
    <w:rsid w:val="00982A0C"/>
    <w:rsid w:val="00982A57"/>
    <w:rsid w:val="00982C04"/>
    <w:rsid w:val="00982C6E"/>
    <w:rsid w:val="00982CA8"/>
    <w:rsid w:val="00982CAA"/>
    <w:rsid w:val="00982CDB"/>
    <w:rsid w:val="00982D07"/>
    <w:rsid w:val="00982D38"/>
    <w:rsid w:val="00982D70"/>
    <w:rsid w:val="00982E3D"/>
    <w:rsid w:val="00982E50"/>
    <w:rsid w:val="00982E5C"/>
    <w:rsid w:val="00982E7A"/>
    <w:rsid w:val="00982EC8"/>
    <w:rsid w:val="00982EE0"/>
    <w:rsid w:val="00982F26"/>
    <w:rsid w:val="00982F31"/>
    <w:rsid w:val="00982F33"/>
    <w:rsid w:val="00982F9D"/>
    <w:rsid w:val="00982FA3"/>
    <w:rsid w:val="00983073"/>
    <w:rsid w:val="009830D9"/>
    <w:rsid w:val="0098312D"/>
    <w:rsid w:val="0098315A"/>
    <w:rsid w:val="00983204"/>
    <w:rsid w:val="009832BF"/>
    <w:rsid w:val="00983308"/>
    <w:rsid w:val="0098333D"/>
    <w:rsid w:val="009833A2"/>
    <w:rsid w:val="009834F6"/>
    <w:rsid w:val="00983565"/>
    <w:rsid w:val="00983596"/>
    <w:rsid w:val="0098370A"/>
    <w:rsid w:val="00983717"/>
    <w:rsid w:val="0098377B"/>
    <w:rsid w:val="00983801"/>
    <w:rsid w:val="00983878"/>
    <w:rsid w:val="00983904"/>
    <w:rsid w:val="00983919"/>
    <w:rsid w:val="009839E2"/>
    <w:rsid w:val="009839FF"/>
    <w:rsid w:val="00983ACD"/>
    <w:rsid w:val="00983BDD"/>
    <w:rsid w:val="00983BE6"/>
    <w:rsid w:val="00983D26"/>
    <w:rsid w:val="00983D3D"/>
    <w:rsid w:val="00983E56"/>
    <w:rsid w:val="00983E7F"/>
    <w:rsid w:val="00983F09"/>
    <w:rsid w:val="00983FAD"/>
    <w:rsid w:val="00984000"/>
    <w:rsid w:val="00984021"/>
    <w:rsid w:val="0098407A"/>
    <w:rsid w:val="0098407D"/>
    <w:rsid w:val="009840E8"/>
    <w:rsid w:val="009840F6"/>
    <w:rsid w:val="00984121"/>
    <w:rsid w:val="0098417E"/>
    <w:rsid w:val="00984230"/>
    <w:rsid w:val="00984233"/>
    <w:rsid w:val="0098427B"/>
    <w:rsid w:val="00984290"/>
    <w:rsid w:val="009843C0"/>
    <w:rsid w:val="0098469D"/>
    <w:rsid w:val="00984792"/>
    <w:rsid w:val="009847C4"/>
    <w:rsid w:val="00984807"/>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DE"/>
    <w:rsid w:val="00985649"/>
    <w:rsid w:val="0098566B"/>
    <w:rsid w:val="009856AA"/>
    <w:rsid w:val="009856B1"/>
    <w:rsid w:val="0098576C"/>
    <w:rsid w:val="0098585E"/>
    <w:rsid w:val="00985A02"/>
    <w:rsid w:val="00985A68"/>
    <w:rsid w:val="00985B0F"/>
    <w:rsid w:val="00985BE4"/>
    <w:rsid w:val="00985C55"/>
    <w:rsid w:val="00985C91"/>
    <w:rsid w:val="00985CD4"/>
    <w:rsid w:val="00985DE2"/>
    <w:rsid w:val="00985DF6"/>
    <w:rsid w:val="00985E56"/>
    <w:rsid w:val="00985F89"/>
    <w:rsid w:val="0098600A"/>
    <w:rsid w:val="00986021"/>
    <w:rsid w:val="00986061"/>
    <w:rsid w:val="0098610E"/>
    <w:rsid w:val="0098611D"/>
    <w:rsid w:val="00986140"/>
    <w:rsid w:val="0098616C"/>
    <w:rsid w:val="00986189"/>
    <w:rsid w:val="00986234"/>
    <w:rsid w:val="00986264"/>
    <w:rsid w:val="0098634F"/>
    <w:rsid w:val="0098636F"/>
    <w:rsid w:val="00986372"/>
    <w:rsid w:val="00986395"/>
    <w:rsid w:val="0098639E"/>
    <w:rsid w:val="009863E8"/>
    <w:rsid w:val="009863EC"/>
    <w:rsid w:val="00986403"/>
    <w:rsid w:val="00986413"/>
    <w:rsid w:val="0098642C"/>
    <w:rsid w:val="009864AD"/>
    <w:rsid w:val="00986525"/>
    <w:rsid w:val="00986595"/>
    <w:rsid w:val="009865A9"/>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E6"/>
    <w:rsid w:val="00986D19"/>
    <w:rsid w:val="00986D2B"/>
    <w:rsid w:val="00986D64"/>
    <w:rsid w:val="00986D70"/>
    <w:rsid w:val="00986E79"/>
    <w:rsid w:val="00986F0D"/>
    <w:rsid w:val="00986F1D"/>
    <w:rsid w:val="00986F27"/>
    <w:rsid w:val="00986F82"/>
    <w:rsid w:val="00987046"/>
    <w:rsid w:val="00987058"/>
    <w:rsid w:val="009870C2"/>
    <w:rsid w:val="009870D1"/>
    <w:rsid w:val="00987226"/>
    <w:rsid w:val="00987233"/>
    <w:rsid w:val="00987299"/>
    <w:rsid w:val="00987337"/>
    <w:rsid w:val="0098736D"/>
    <w:rsid w:val="009873A3"/>
    <w:rsid w:val="009873A5"/>
    <w:rsid w:val="009873AB"/>
    <w:rsid w:val="00987458"/>
    <w:rsid w:val="0098751E"/>
    <w:rsid w:val="00987574"/>
    <w:rsid w:val="009876D6"/>
    <w:rsid w:val="009876DF"/>
    <w:rsid w:val="00987753"/>
    <w:rsid w:val="009877D8"/>
    <w:rsid w:val="0098785E"/>
    <w:rsid w:val="0098787E"/>
    <w:rsid w:val="00987968"/>
    <w:rsid w:val="00987A26"/>
    <w:rsid w:val="00987A37"/>
    <w:rsid w:val="00987A38"/>
    <w:rsid w:val="00987AC4"/>
    <w:rsid w:val="00987B17"/>
    <w:rsid w:val="00987D42"/>
    <w:rsid w:val="00987D6A"/>
    <w:rsid w:val="00987DA6"/>
    <w:rsid w:val="00987DF8"/>
    <w:rsid w:val="00987E8B"/>
    <w:rsid w:val="00987EB9"/>
    <w:rsid w:val="0099006A"/>
    <w:rsid w:val="00990177"/>
    <w:rsid w:val="00990180"/>
    <w:rsid w:val="009901B3"/>
    <w:rsid w:val="009901BB"/>
    <w:rsid w:val="009901E3"/>
    <w:rsid w:val="00990257"/>
    <w:rsid w:val="00990290"/>
    <w:rsid w:val="009902B1"/>
    <w:rsid w:val="0099031B"/>
    <w:rsid w:val="00990333"/>
    <w:rsid w:val="00990375"/>
    <w:rsid w:val="009903EF"/>
    <w:rsid w:val="0099040F"/>
    <w:rsid w:val="00990426"/>
    <w:rsid w:val="0099043F"/>
    <w:rsid w:val="009904AE"/>
    <w:rsid w:val="009904BC"/>
    <w:rsid w:val="00990516"/>
    <w:rsid w:val="0099058E"/>
    <w:rsid w:val="009905C1"/>
    <w:rsid w:val="00990661"/>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BEB"/>
    <w:rsid w:val="00990C20"/>
    <w:rsid w:val="00990C7F"/>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E5"/>
    <w:rsid w:val="00991372"/>
    <w:rsid w:val="0099152A"/>
    <w:rsid w:val="00991570"/>
    <w:rsid w:val="0099157D"/>
    <w:rsid w:val="009916F5"/>
    <w:rsid w:val="0099178F"/>
    <w:rsid w:val="0099183E"/>
    <w:rsid w:val="00991869"/>
    <w:rsid w:val="009918FE"/>
    <w:rsid w:val="00991912"/>
    <w:rsid w:val="00991A07"/>
    <w:rsid w:val="00991A50"/>
    <w:rsid w:val="00991B60"/>
    <w:rsid w:val="00991B9A"/>
    <w:rsid w:val="00991BFC"/>
    <w:rsid w:val="00991C88"/>
    <w:rsid w:val="00991C8F"/>
    <w:rsid w:val="00991CB2"/>
    <w:rsid w:val="00991D5E"/>
    <w:rsid w:val="00991DEF"/>
    <w:rsid w:val="00991E42"/>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9"/>
    <w:rsid w:val="009923E7"/>
    <w:rsid w:val="009923EA"/>
    <w:rsid w:val="0099243F"/>
    <w:rsid w:val="00992487"/>
    <w:rsid w:val="00992498"/>
    <w:rsid w:val="00992522"/>
    <w:rsid w:val="009926C0"/>
    <w:rsid w:val="00992797"/>
    <w:rsid w:val="0099287D"/>
    <w:rsid w:val="0099288E"/>
    <w:rsid w:val="009928AE"/>
    <w:rsid w:val="009928D4"/>
    <w:rsid w:val="0099294E"/>
    <w:rsid w:val="009929C6"/>
    <w:rsid w:val="00992A35"/>
    <w:rsid w:val="00992A60"/>
    <w:rsid w:val="00992B69"/>
    <w:rsid w:val="00992CED"/>
    <w:rsid w:val="00992D06"/>
    <w:rsid w:val="00992D83"/>
    <w:rsid w:val="00992DAA"/>
    <w:rsid w:val="00992DB0"/>
    <w:rsid w:val="00992DD0"/>
    <w:rsid w:val="00992E80"/>
    <w:rsid w:val="00992F04"/>
    <w:rsid w:val="00992F08"/>
    <w:rsid w:val="00992F88"/>
    <w:rsid w:val="00992FA5"/>
    <w:rsid w:val="009930AD"/>
    <w:rsid w:val="0099324B"/>
    <w:rsid w:val="0099329E"/>
    <w:rsid w:val="0099336D"/>
    <w:rsid w:val="00993985"/>
    <w:rsid w:val="009939AB"/>
    <w:rsid w:val="009939B6"/>
    <w:rsid w:val="00993A07"/>
    <w:rsid w:val="00993A27"/>
    <w:rsid w:val="00993A81"/>
    <w:rsid w:val="00993BE4"/>
    <w:rsid w:val="00993C16"/>
    <w:rsid w:val="00993C4A"/>
    <w:rsid w:val="00993CAF"/>
    <w:rsid w:val="00993D34"/>
    <w:rsid w:val="00993D4E"/>
    <w:rsid w:val="00993D9F"/>
    <w:rsid w:val="00993DB4"/>
    <w:rsid w:val="00993E15"/>
    <w:rsid w:val="00993E2F"/>
    <w:rsid w:val="00993E3A"/>
    <w:rsid w:val="00993E78"/>
    <w:rsid w:val="00993EB4"/>
    <w:rsid w:val="00993FD7"/>
    <w:rsid w:val="00994037"/>
    <w:rsid w:val="00994039"/>
    <w:rsid w:val="009940D3"/>
    <w:rsid w:val="00994172"/>
    <w:rsid w:val="009941DB"/>
    <w:rsid w:val="00994284"/>
    <w:rsid w:val="009943D8"/>
    <w:rsid w:val="00994403"/>
    <w:rsid w:val="00994449"/>
    <w:rsid w:val="0099459A"/>
    <w:rsid w:val="00994605"/>
    <w:rsid w:val="009946C1"/>
    <w:rsid w:val="0099471E"/>
    <w:rsid w:val="00994770"/>
    <w:rsid w:val="009948F4"/>
    <w:rsid w:val="0099499B"/>
    <w:rsid w:val="009949C2"/>
    <w:rsid w:val="00994A06"/>
    <w:rsid w:val="00994A1C"/>
    <w:rsid w:val="00994A33"/>
    <w:rsid w:val="00994A54"/>
    <w:rsid w:val="00994A68"/>
    <w:rsid w:val="00994B74"/>
    <w:rsid w:val="00994B9F"/>
    <w:rsid w:val="00994C8B"/>
    <w:rsid w:val="00994CA2"/>
    <w:rsid w:val="00994CFF"/>
    <w:rsid w:val="00994D71"/>
    <w:rsid w:val="00994DDD"/>
    <w:rsid w:val="00994E29"/>
    <w:rsid w:val="00994F29"/>
    <w:rsid w:val="00994F7C"/>
    <w:rsid w:val="009950AD"/>
    <w:rsid w:val="00995152"/>
    <w:rsid w:val="009951A1"/>
    <w:rsid w:val="009951E5"/>
    <w:rsid w:val="009951E7"/>
    <w:rsid w:val="009953A8"/>
    <w:rsid w:val="00995404"/>
    <w:rsid w:val="00995580"/>
    <w:rsid w:val="009956CA"/>
    <w:rsid w:val="009956D7"/>
    <w:rsid w:val="0099577F"/>
    <w:rsid w:val="0099579B"/>
    <w:rsid w:val="00995855"/>
    <w:rsid w:val="009958AA"/>
    <w:rsid w:val="009958E0"/>
    <w:rsid w:val="00995929"/>
    <w:rsid w:val="00995939"/>
    <w:rsid w:val="00995969"/>
    <w:rsid w:val="0099598B"/>
    <w:rsid w:val="009959A9"/>
    <w:rsid w:val="00995A92"/>
    <w:rsid w:val="00995AD1"/>
    <w:rsid w:val="00995AE1"/>
    <w:rsid w:val="00995B8B"/>
    <w:rsid w:val="00995BC5"/>
    <w:rsid w:val="00995C4A"/>
    <w:rsid w:val="00995CA0"/>
    <w:rsid w:val="00995CE3"/>
    <w:rsid w:val="00995DB1"/>
    <w:rsid w:val="00995DB6"/>
    <w:rsid w:val="00995DD1"/>
    <w:rsid w:val="00995E9F"/>
    <w:rsid w:val="00995EA8"/>
    <w:rsid w:val="00995F06"/>
    <w:rsid w:val="00995FBB"/>
    <w:rsid w:val="00995FD4"/>
    <w:rsid w:val="0099608A"/>
    <w:rsid w:val="0099609A"/>
    <w:rsid w:val="009960A7"/>
    <w:rsid w:val="00996171"/>
    <w:rsid w:val="0099635B"/>
    <w:rsid w:val="00996378"/>
    <w:rsid w:val="0099637F"/>
    <w:rsid w:val="009963D1"/>
    <w:rsid w:val="009963F4"/>
    <w:rsid w:val="0099642E"/>
    <w:rsid w:val="00996543"/>
    <w:rsid w:val="00996707"/>
    <w:rsid w:val="00996883"/>
    <w:rsid w:val="00996898"/>
    <w:rsid w:val="00996923"/>
    <w:rsid w:val="0099698C"/>
    <w:rsid w:val="009969A8"/>
    <w:rsid w:val="009969F5"/>
    <w:rsid w:val="00996AEA"/>
    <w:rsid w:val="00996B09"/>
    <w:rsid w:val="00996B1B"/>
    <w:rsid w:val="00996B7B"/>
    <w:rsid w:val="00996B82"/>
    <w:rsid w:val="00996CB4"/>
    <w:rsid w:val="00996D37"/>
    <w:rsid w:val="00996D3A"/>
    <w:rsid w:val="00996D4B"/>
    <w:rsid w:val="00996D69"/>
    <w:rsid w:val="00996DA6"/>
    <w:rsid w:val="00996E0F"/>
    <w:rsid w:val="00996E15"/>
    <w:rsid w:val="00996E90"/>
    <w:rsid w:val="00996EA3"/>
    <w:rsid w:val="00996EBA"/>
    <w:rsid w:val="00996ED3"/>
    <w:rsid w:val="00996EEA"/>
    <w:rsid w:val="00996FAA"/>
    <w:rsid w:val="00996FEA"/>
    <w:rsid w:val="0099709B"/>
    <w:rsid w:val="009971A8"/>
    <w:rsid w:val="0099729F"/>
    <w:rsid w:val="009972A1"/>
    <w:rsid w:val="009972A9"/>
    <w:rsid w:val="009972AB"/>
    <w:rsid w:val="009972AC"/>
    <w:rsid w:val="0099738D"/>
    <w:rsid w:val="009974B2"/>
    <w:rsid w:val="009974CF"/>
    <w:rsid w:val="009974ED"/>
    <w:rsid w:val="0099757F"/>
    <w:rsid w:val="009975BA"/>
    <w:rsid w:val="009975F8"/>
    <w:rsid w:val="00997637"/>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96"/>
    <w:rsid w:val="00997FAA"/>
    <w:rsid w:val="00997FFC"/>
    <w:rsid w:val="009A0032"/>
    <w:rsid w:val="009A00A9"/>
    <w:rsid w:val="009A00B8"/>
    <w:rsid w:val="009A00C6"/>
    <w:rsid w:val="009A00D1"/>
    <w:rsid w:val="009A00D7"/>
    <w:rsid w:val="009A00F1"/>
    <w:rsid w:val="009A01D6"/>
    <w:rsid w:val="009A027D"/>
    <w:rsid w:val="009A02B1"/>
    <w:rsid w:val="009A030D"/>
    <w:rsid w:val="009A036E"/>
    <w:rsid w:val="009A038F"/>
    <w:rsid w:val="009A0409"/>
    <w:rsid w:val="009A0423"/>
    <w:rsid w:val="009A0498"/>
    <w:rsid w:val="009A04BB"/>
    <w:rsid w:val="009A04C2"/>
    <w:rsid w:val="009A04D5"/>
    <w:rsid w:val="009A0662"/>
    <w:rsid w:val="009A0663"/>
    <w:rsid w:val="009A06B0"/>
    <w:rsid w:val="009A072C"/>
    <w:rsid w:val="009A07B9"/>
    <w:rsid w:val="009A088D"/>
    <w:rsid w:val="009A088E"/>
    <w:rsid w:val="009A08BE"/>
    <w:rsid w:val="009A0936"/>
    <w:rsid w:val="009A09DB"/>
    <w:rsid w:val="009A0B07"/>
    <w:rsid w:val="009A0B2E"/>
    <w:rsid w:val="009A0B8A"/>
    <w:rsid w:val="009A0BAF"/>
    <w:rsid w:val="009A0D6A"/>
    <w:rsid w:val="009A0D6D"/>
    <w:rsid w:val="009A0DD3"/>
    <w:rsid w:val="009A0E43"/>
    <w:rsid w:val="009A0FD4"/>
    <w:rsid w:val="009A100B"/>
    <w:rsid w:val="009A104B"/>
    <w:rsid w:val="009A10CD"/>
    <w:rsid w:val="009A1104"/>
    <w:rsid w:val="009A118C"/>
    <w:rsid w:val="009A122A"/>
    <w:rsid w:val="009A122D"/>
    <w:rsid w:val="009A128B"/>
    <w:rsid w:val="009A128D"/>
    <w:rsid w:val="009A1416"/>
    <w:rsid w:val="009A141A"/>
    <w:rsid w:val="009A14E2"/>
    <w:rsid w:val="009A15EC"/>
    <w:rsid w:val="009A1635"/>
    <w:rsid w:val="009A1785"/>
    <w:rsid w:val="009A1806"/>
    <w:rsid w:val="009A1821"/>
    <w:rsid w:val="009A187C"/>
    <w:rsid w:val="009A18B9"/>
    <w:rsid w:val="009A199B"/>
    <w:rsid w:val="009A1A03"/>
    <w:rsid w:val="009A1AFB"/>
    <w:rsid w:val="009A1B32"/>
    <w:rsid w:val="009A1B63"/>
    <w:rsid w:val="009A1BE9"/>
    <w:rsid w:val="009A1C54"/>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BA"/>
    <w:rsid w:val="009A22CF"/>
    <w:rsid w:val="009A22D4"/>
    <w:rsid w:val="009A22F7"/>
    <w:rsid w:val="009A22FC"/>
    <w:rsid w:val="009A231E"/>
    <w:rsid w:val="009A2337"/>
    <w:rsid w:val="009A2377"/>
    <w:rsid w:val="009A241E"/>
    <w:rsid w:val="009A243D"/>
    <w:rsid w:val="009A244E"/>
    <w:rsid w:val="009A2475"/>
    <w:rsid w:val="009A2493"/>
    <w:rsid w:val="009A24BB"/>
    <w:rsid w:val="009A24EA"/>
    <w:rsid w:val="009A24FB"/>
    <w:rsid w:val="009A2542"/>
    <w:rsid w:val="009A2582"/>
    <w:rsid w:val="009A25FA"/>
    <w:rsid w:val="009A277F"/>
    <w:rsid w:val="009A27F6"/>
    <w:rsid w:val="009A289B"/>
    <w:rsid w:val="009A28B8"/>
    <w:rsid w:val="009A29DA"/>
    <w:rsid w:val="009A2A31"/>
    <w:rsid w:val="009A2A4F"/>
    <w:rsid w:val="009A2AA2"/>
    <w:rsid w:val="009A2B83"/>
    <w:rsid w:val="009A2BB8"/>
    <w:rsid w:val="009A2C8A"/>
    <w:rsid w:val="009A2E58"/>
    <w:rsid w:val="009A3002"/>
    <w:rsid w:val="009A3012"/>
    <w:rsid w:val="009A308C"/>
    <w:rsid w:val="009A3090"/>
    <w:rsid w:val="009A317E"/>
    <w:rsid w:val="009A31D9"/>
    <w:rsid w:val="009A320D"/>
    <w:rsid w:val="009A3217"/>
    <w:rsid w:val="009A325D"/>
    <w:rsid w:val="009A32EE"/>
    <w:rsid w:val="009A3317"/>
    <w:rsid w:val="009A33BE"/>
    <w:rsid w:val="009A346F"/>
    <w:rsid w:val="009A35B1"/>
    <w:rsid w:val="009A36A7"/>
    <w:rsid w:val="009A376A"/>
    <w:rsid w:val="009A385E"/>
    <w:rsid w:val="009A3ACE"/>
    <w:rsid w:val="009A3ADF"/>
    <w:rsid w:val="009A3B16"/>
    <w:rsid w:val="009A3B4B"/>
    <w:rsid w:val="009A3B55"/>
    <w:rsid w:val="009A3BAE"/>
    <w:rsid w:val="009A3BCE"/>
    <w:rsid w:val="009A3C23"/>
    <w:rsid w:val="009A3C9C"/>
    <w:rsid w:val="009A3CB4"/>
    <w:rsid w:val="009A3D25"/>
    <w:rsid w:val="009A3DA2"/>
    <w:rsid w:val="009A3EB2"/>
    <w:rsid w:val="009A3ED2"/>
    <w:rsid w:val="009A3F26"/>
    <w:rsid w:val="009A3F61"/>
    <w:rsid w:val="009A40F2"/>
    <w:rsid w:val="009A4128"/>
    <w:rsid w:val="009A41DB"/>
    <w:rsid w:val="009A4287"/>
    <w:rsid w:val="009A4298"/>
    <w:rsid w:val="009A42CC"/>
    <w:rsid w:val="009A430D"/>
    <w:rsid w:val="009A4317"/>
    <w:rsid w:val="009A4337"/>
    <w:rsid w:val="009A43A9"/>
    <w:rsid w:val="009A442A"/>
    <w:rsid w:val="009A446D"/>
    <w:rsid w:val="009A4483"/>
    <w:rsid w:val="009A450D"/>
    <w:rsid w:val="009A463C"/>
    <w:rsid w:val="009A467A"/>
    <w:rsid w:val="009A4700"/>
    <w:rsid w:val="009A475F"/>
    <w:rsid w:val="009A4821"/>
    <w:rsid w:val="009A4863"/>
    <w:rsid w:val="009A48A3"/>
    <w:rsid w:val="009A48AF"/>
    <w:rsid w:val="009A4986"/>
    <w:rsid w:val="009A49D6"/>
    <w:rsid w:val="009A4A15"/>
    <w:rsid w:val="009A4B03"/>
    <w:rsid w:val="009A4B12"/>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39"/>
    <w:rsid w:val="009A525F"/>
    <w:rsid w:val="009A52CB"/>
    <w:rsid w:val="009A52FB"/>
    <w:rsid w:val="009A54CA"/>
    <w:rsid w:val="009A54EB"/>
    <w:rsid w:val="009A54FA"/>
    <w:rsid w:val="009A557E"/>
    <w:rsid w:val="009A55AC"/>
    <w:rsid w:val="009A55D5"/>
    <w:rsid w:val="009A55E4"/>
    <w:rsid w:val="009A56D2"/>
    <w:rsid w:val="009A56D4"/>
    <w:rsid w:val="009A570D"/>
    <w:rsid w:val="009A57B6"/>
    <w:rsid w:val="009A5801"/>
    <w:rsid w:val="009A58CE"/>
    <w:rsid w:val="009A5AAB"/>
    <w:rsid w:val="009A5AE9"/>
    <w:rsid w:val="009A5B81"/>
    <w:rsid w:val="009A5BF1"/>
    <w:rsid w:val="009A5C65"/>
    <w:rsid w:val="009A5D06"/>
    <w:rsid w:val="009A5D36"/>
    <w:rsid w:val="009A5FA9"/>
    <w:rsid w:val="009A5FD4"/>
    <w:rsid w:val="009A60AF"/>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D4"/>
    <w:rsid w:val="009A6903"/>
    <w:rsid w:val="009A69AB"/>
    <w:rsid w:val="009A69BD"/>
    <w:rsid w:val="009A69CA"/>
    <w:rsid w:val="009A6A0E"/>
    <w:rsid w:val="009A6A8F"/>
    <w:rsid w:val="009A6ABF"/>
    <w:rsid w:val="009A6B3A"/>
    <w:rsid w:val="009A6BA5"/>
    <w:rsid w:val="009A6BCF"/>
    <w:rsid w:val="009A6C25"/>
    <w:rsid w:val="009A6CC3"/>
    <w:rsid w:val="009A6D4F"/>
    <w:rsid w:val="009A6D54"/>
    <w:rsid w:val="009A6DD0"/>
    <w:rsid w:val="009A6E92"/>
    <w:rsid w:val="009A6F63"/>
    <w:rsid w:val="009A7124"/>
    <w:rsid w:val="009A7238"/>
    <w:rsid w:val="009A72E4"/>
    <w:rsid w:val="009A738E"/>
    <w:rsid w:val="009A73C5"/>
    <w:rsid w:val="009A73CF"/>
    <w:rsid w:val="009A73F7"/>
    <w:rsid w:val="009A73FC"/>
    <w:rsid w:val="009A74C5"/>
    <w:rsid w:val="009A74E5"/>
    <w:rsid w:val="009A7551"/>
    <w:rsid w:val="009A75B1"/>
    <w:rsid w:val="009A75EC"/>
    <w:rsid w:val="009A760A"/>
    <w:rsid w:val="009A765D"/>
    <w:rsid w:val="009A774E"/>
    <w:rsid w:val="009A77AD"/>
    <w:rsid w:val="009A77DD"/>
    <w:rsid w:val="009A783D"/>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E21"/>
    <w:rsid w:val="009A7E62"/>
    <w:rsid w:val="009A7FBB"/>
    <w:rsid w:val="009B0014"/>
    <w:rsid w:val="009B0057"/>
    <w:rsid w:val="009B0098"/>
    <w:rsid w:val="009B009E"/>
    <w:rsid w:val="009B0141"/>
    <w:rsid w:val="009B0249"/>
    <w:rsid w:val="009B0475"/>
    <w:rsid w:val="009B04EC"/>
    <w:rsid w:val="009B05C7"/>
    <w:rsid w:val="009B06E3"/>
    <w:rsid w:val="009B070B"/>
    <w:rsid w:val="009B0784"/>
    <w:rsid w:val="009B07DF"/>
    <w:rsid w:val="009B085A"/>
    <w:rsid w:val="009B0891"/>
    <w:rsid w:val="009B08AC"/>
    <w:rsid w:val="009B08AF"/>
    <w:rsid w:val="009B08B3"/>
    <w:rsid w:val="009B08FC"/>
    <w:rsid w:val="009B0903"/>
    <w:rsid w:val="009B0919"/>
    <w:rsid w:val="009B095C"/>
    <w:rsid w:val="009B095F"/>
    <w:rsid w:val="009B0AB3"/>
    <w:rsid w:val="009B0AE1"/>
    <w:rsid w:val="009B0B2C"/>
    <w:rsid w:val="009B0C3F"/>
    <w:rsid w:val="009B0C6B"/>
    <w:rsid w:val="009B0CC0"/>
    <w:rsid w:val="009B0DCF"/>
    <w:rsid w:val="009B0E6D"/>
    <w:rsid w:val="009B0F04"/>
    <w:rsid w:val="009B0F80"/>
    <w:rsid w:val="009B0FB8"/>
    <w:rsid w:val="009B0FE0"/>
    <w:rsid w:val="009B113D"/>
    <w:rsid w:val="009B118A"/>
    <w:rsid w:val="009B11C3"/>
    <w:rsid w:val="009B125B"/>
    <w:rsid w:val="009B1340"/>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CF"/>
    <w:rsid w:val="009B190B"/>
    <w:rsid w:val="009B1A17"/>
    <w:rsid w:val="009B1A2C"/>
    <w:rsid w:val="009B1A47"/>
    <w:rsid w:val="009B1AED"/>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148"/>
    <w:rsid w:val="009B215E"/>
    <w:rsid w:val="009B216C"/>
    <w:rsid w:val="009B21FA"/>
    <w:rsid w:val="009B2233"/>
    <w:rsid w:val="009B224F"/>
    <w:rsid w:val="009B22E1"/>
    <w:rsid w:val="009B230C"/>
    <w:rsid w:val="009B2318"/>
    <w:rsid w:val="009B23D8"/>
    <w:rsid w:val="009B2456"/>
    <w:rsid w:val="009B246A"/>
    <w:rsid w:val="009B24B0"/>
    <w:rsid w:val="009B24B7"/>
    <w:rsid w:val="009B24E8"/>
    <w:rsid w:val="009B2568"/>
    <w:rsid w:val="009B257C"/>
    <w:rsid w:val="009B2630"/>
    <w:rsid w:val="009B2668"/>
    <w:rsid w:val="009B2706"/>
    <w:rsid w:val="009B2742"/>
    <w:rsid w:val="009B278E"/>
    <w:rsid w:val="009B27D8"/>
    <w:rsid w:val="009B28C6"/>
    <w:rsid w:val="009B2943"/>
    <w:rsid w:val="009B2960"/>
    <w:rsid w:val="009B2A89"/>
    <w:rsid w:val="009B2A8E"/>
    <w:rsid w:val="009B2AA5"/>
    <w:rsid w:val="009B2AB9"/>
    <w:rsid w:val="009B2AC2"/>
    <w:rsid w:val="009B2B82"/>
    <w:rsid w:val="009B2B83"/>
    <w:rsid w:val="009B2C03"/>
    <w:rsid w:val="009B2C1A"/>
    <w:rsid w:val="009B2C4C"/>
    <w:rsid w:val="009B2C69"/>
    <w:rsid w:val="009B2C79"/>
    <w:rsid w:val="009B2CAB"/>
    <w:rsid w:val="009B2DA0"/>
    <w:rsid w:val="009B2E75"/>
    <w:rsid w:val="009B2F39"/>
    <w:rsid w:val="009B2FF6"/>
    <w:rsid w:val="009B301C"/>
    <w:rsid w:val="009B3108"/>
    <w:rsid w:val="009B3213"/>
    <w:rsid w:val="009B328D"/>
    <w:rsid w:val="009B334B"/>
    <w:rsid w:val="009B33E2"/>
    <w:rsid w:val="009B33F4"/>
    <w:rsid w:val="009B344E"/>
    <w:rsid w:val="009B34C1"/>
    <w:rsid w:val="009B34C8"/>
    <w:rsid w:val="009B34D7"/>
    <w:rsid w:val="009B366D"/>
    <w:rsid w:val="009B3698"/>
    <w:rsid w:val="009B36BD"/>
    <w:rsid w:val="009B37CB"/>
    <w:rsid w:val="009B37E9"/>
    <w:rsid w:val="009B38A1"/>
    <w:rsid w:val="009B38CF"/>
    <w:rsid w:val="009B38FD"/>
    <w:rsid w:val="009B3922"/>
    <w:rsid w:val="009B3998"/>
    <w:rsid w:val="009B39B4"/>
    <w:rsid w:val="009B39D2"/>
    <w:rsid w:val="009B3A46"/>
    <w:rsid w:val="009B3A64"/>
    <w:rsid w:val="009B3B3F"/>
    <w:rsid w:val="009B3B72"/>
    <w:rsid w:val="009B3BE0"/>
    <w:rsid w:val="009B3C6E"/>
    <w:rsid w:val="009B3C8B"/>
    <w:rsid w:val="009B3D0B"/>
    <w:rsid w:val="009B3D17"/>
    <w:rsid w:val="009B3E39"/>
    <w:rsid w:val="009B3E83"/>
    <w:rsid w:val="009B3ED6"/>
    <w:rsid w:val="009B40C6"/>
    <w:rsid w:val="009B4161"/>
    <w:rsid w:val="009B4234"/>
    <w:rsid w:val="009B4272"/>
    <w:rsid w:val="009B42A9"/>
    <w:rsid w:val="009B433E"/>
    <w:rsid w:val="009B438F"/>
    <w:rsid w:val="009B4482"/>
    <w:rsid w:val="009B451E"/>
    <w:rsid w:val="009B4565"/>
    <w:rsid w:val="009B45C8"/>
    <w:rsid w:val="009B45F4"/>
    <w:rsid w:val="009B46BA"/>
    <w:rsid w:val="009B4706"/>
    <w:rsid w:val="009B472B"/>
    <w:rsid w:val="009B47B9"/>
    <w:rsid w:val="009B47EB"/>
    <w:rsid w:val="009B4852"/>
    <w:rsid w:val="009B486A"/>
    <w:rsid w:val="009B4896"/>
    <w:rsid w:val="009B48F2"/>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48"/>
    <w:rsid w:val="009B4F4E"/>
    <w:rsid w:val="009B4F6C"/>
    <w:rsid w:val="009B5014"/>
    <w:rsid w:val="009B5020"/>
    <w:rsid w:val="009B5051"/>
    <w:rsid w:val="009B508D"/>
    <w:rsid w:val="009B50C3"/>
    <w:rsid w:val="009B50F7"/>
    <w:rsid w:val="009B5154"/>
    <w:rsid w:val="009B5280"/>
    <w:rsid w:val="009B52AE"/>
    <w:rsid w:val="009B52C4"/>
    <w:rsid w:val="009B531C"/>
    <w:rsid w:val="009B53F4"/>
    <w:rsid w:val="009B54C6"/>
    <w:rsid w:val="009B550D"/>
    <w:rsid w:val="009B55F2"/>
    <w:rsid w:val="009B5612"/>
    <w:rsid w:val="009B561C"/>
    <w:rsid w:val="009B5695"/>
    <w:rsid w:val="009B56D7"/>
    <w:rsid w:val="009B56DD"/>
    <w:rsid w:val="009B577F"/>
    <w:rsid w:val="009B5797"/>
    <w:rsid w:val="009B57E4"/>
    <w:rsid w:val="009B5832"/>
    <w:rsid w:val="009B583D"/>
    <w:rsid w:val="009B5845"/>
    <w:rsid w:val="009B5858"/>
    <w:rsid w:val="009B58D2"/>
    <w:rsid w:val="009B5907"/>
    <w:rsid w:val="009B5951"/>
    <w:rsid w:val="009B5992"/>
    <w:rsid w:val="009B5A48"/>
    <w:rsid w:val="009B5AD3"/>
    <w:rsid w:val="009B5AF0"/>
    <w:rsid w:val="009B5B19"/>
    <w:rsid w:val="009B5B49"/>
    <w:rsid w:val="009B5B55"/>
    <w:rsid w:val="009B5B91"/>
    <w:rsid w:val="009B5BA7"/>
    <w:rsid w:val="009B5BB0"/>
    <w:rsid w:val="009B5BC1"/>
    <w:rsid w:val="009B5C36"/>
    <w:rsid w:val="009B5C84"/>
    <w:rsid w:val="009B5CEC"/>
    <w:rsid w:val="009B5D18"/>
    <w:rsid w:val="009B5E3E"/>
    <w:rsid w:val="009B5E6A"/>
    <w:rsid w:val="009B5F70"/>
    <w:rsid w:val="009B60DA"/>
    <w:rsid w:val="009B60EA"/>
    <w:rsid w:val="009B619A"/>
    <w:rsid w:val="009B61EB"/>
    <w:rsid w:val="009B6220"/>
    <w:rsid w:val="009B6282"/>
    <w:rsid w:val="009B62AB"/>
    <w:rsid w:val="009B62D2"/>
    <w:rsid w:val="009B62D3"/>
    <w:rsid w:val="009B62DD"/>
    <w:rsid w:val="009B63DF"/>
    <w:rsid w:val="009B643C"/>
    <w:rsid w:val="009B643F"/>
    <w:rsid w:val="009B6444"/>
    <w:rsid w:val="009B64BC"/>
    <w:rsid w:val="009B6553"/>
    <w:rsid w:val="009B65BB"/>
    <w:rsid w:val="009B6635"/>
    <w:rsid w:val="009B6659"/>
    <w:rsid w:val="009B6695"/>
    <w:rsid w:val="009B66B3"/>
    <w:rsid w:val="009B6702"/>
    <w:rsid w:val="009B6705"/>
    <w:rsid w:val="009B6770"/>
    <w:rsid w:val="009B67EE"/>
    <w:rsid w:val="009B67F5"/>
    <w:rsid w:val="009B6806"/>
    <w:rsid w:val="009B68AF"/>
    <w:rsid w:val="009B69FC"/>
    <w:rsid w:val="009B6A15"/>
    <w:rsid w:val="009B6ABA"/>
    <w:rsid w:val="009B6ABE"/>
    <w:rsid w:val="009B6ACE"/>
    <w:rsid w:val="009B6AE2"/>
    <w:rsid w:val="009B6B1A"/>
    <w:rsid w:val="009B6CC2"/>
    <w:rsid w:val="009B6D7D"/>
    <w:rsid w:val="009B6D89"/>
    <w:rsid w:val="009B6DB5"/>
    <w:rsid w:val="009B6E39"/>
    <w:rsid w:val="009B6ECA"/>
    <w:rsid w:val="009B6EF8"/>
    <w:rsid w:val="009B6F0E"/>
    <w:rsid w:val="009B70A0"/>
    <w:rsid w:val="009B70AB"/>
    <w:rsid w:val="009B70DF"/>
    <w:rsid w:val="009B7147"/>
    <w:rsid w:val="009B730B"/>
    <w:rsid w:val="009B73A6"/>
    <w:rsid w:val="009B7452"/>
    <w:rsid w:val="009B7499"/>
    <w:rsid w:val="009B74D3"/>
    <w:rsid w:val="009B74E7"/>
    <w:rsid w:val="009B74EC"/>
    <w:rsid w:val="009B7500"/>
    <w:rsid w:val="009B755D"/>
    <w:rsid w:val="009B76BB"/>
    <w:rsid w:val="009B76E0"/>
    <w:rsid w:val="009B76E7"/>
    <w:rsid w:val="009B77F1"/>
    <w:rsid w:val="009B77F9"/>
    <w:rsid w:val="009B77FA"/>
    <w:rsid w:val="009B7805"/>
    <w:rsid w:val="009B782C"/>
    <w:rsid w:val="009B791E"/>
    <w:rsid w:val="009B7963"/>
    <w:rsid w:val="009B7987"/>
    <w:rsid w:val="009B79A2"/>
    <w:rsid w:val="009B7A08"/>
    <w:rsid w:val="009B7A1F"/>
    <w:rsid w:val="009B7B15"/>
    <w:rsid w:val="009B7BA4"/>
    <w:rsid w:val="009B7BDB"/>
    <w:rsid w:val="009B7C08"/>
    <w:rsid w:val="009B7C1F"/>
    <w:rsid w:val="009B7C9A"/>
    <w:rsid w:val="009B7C9E"/>
    <w:rsid w:val="009B7D39"/>
    <w:rsid w:val="009B7EA4"/>
    <w:rsid w:val="009B7EA6"/>
    <w:rsid w:val="009B7F7E"/>
    <w:rsid w:val="009B7FAF"/>
    <w:rsid w:val="009C0000"/>
    <w:rsid w:val="009C0057"/>
    <w:rsid w:val="009C0101"/>
    <w:rsid w:val="009C0141"/>
    <w:rsid w:val="009C04C2"/>
    <w:rsid w:val="009C04CC"/>
    <w:rsid w:val="009C057F"/>
    <w:rsid w:val="009C05AE"/>
    <w:rsid w:val="009C05B7"/>
    <w:rsid w:val="009C05D2"/>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F2B"/>
    <w:rsid w:val="009C0F58"/>
    <w:rsid w:val="009C0FD6"/>
    <w:rsid w:val="009C1030"/>
    <w:rsid w:val="009C104B"/>
    <w:rsid w:val="009C104D"/>
    <w:rsid w:val="009C107A"/>
    <w:rsid w:val="009C1133"/>
    <w:rsid w:val="009C1140"/>
    <w:rsid w:val="009C1171"/>
    <w:rsid w:val="009C1196"/>
    <w:rsid w:val="009C11D8"/>
    <w:rsid w:val="009C11DC"/>
    <w:rsid w:val="009C11FF"/>
    <w:rsid w:val="009C1306"/>
    <w:rsid w:val="009C1332"/>
    <w:rsid w:val="009C1552"/>
    <w:rsid w:val="009C155F"/>
    <w:rsid w:val="009C15B5"/>
    <w:rsid w:val="009C15BD"/>
    <w:rsid w:val="009C15FB"/>
    <w:rsid w:val="009C1691"/>
    <w:rsid w:val="009C1830"/>
    <w:rsid w:val="009C1843"/>
    <w:rsid w:val="009C18DD"/>
    <w:rsid w:val="009C1907"/>
    <w:rsid w:val="009C19A2"/>
    <w:rsid w:val="009C19AD"/>
    <w:rsid w:val="009C19B9"/>
    <w:rsid w:val="009C1A76"/>
    <w:rsid w:val="009C1A8B"/>
    <w:rsid w:val="009C1B71"/>
    <w:rsid w:val="009C1C78"/>
    <w:rsid w:val="009C1CF7"/>
    <w:rsid w:val="009C1D1E"/>
    <w:rsid w:val="009C1D2B"/>
    <w:rsid w:val="009C1DAD"/>
    <w:rsid w:val="009C1E53"/>
    <w:rsid w:val="009C1E86"/>
    <w:rsid w:val="009C1EB4"/>
    <w:rsid w:val="009C1F44"/>
    <w:rsid w:val="009C1F9A"/>
    <w:rsid w:val="009C2046"/>
    <w:rsid w:val="009C207A"/>
    <w:rsid w:val="009C20CC"/>
    <w:rsid w:val="009C2167"/>
    <w:rsid w:val="009C22E9"/>
    <w:rsid w:val="009C2460"/>
    <w:rsid w:val="009C24F5"/>
    <w:rsid w:val="009C252B"/>
    <w:rsid w:val="009C2579"/>
    <w:rsid w:val="009C25C2"/>
    <w:rsid w:val="009C2647"/>
    <w:rsid w:val="009C2684"/>
    <w:rsid w:val="009C26C5"/>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8D"/>
    <w:rsid w:val="009C302B"/>
    <w:rsid w:val="009C302F"/>
    <w:rsid w:val="009C3074"/>
    <w:rsid w:val="009C309D"/>
    <w:rsid w:val="009C3129"/>
    <w:rsid w:val="009C329E"/>
    <w:rsid w:val="009C3578"/>
    <w:rsid w:val="009C3588"/>
    <w:rsid w:val="009C35DB"/>
    <w:rsid w:val="009C3645"/>
    <w:rsid w:val="009C364C"/>
    <w:rsid w:val="009C36CF"/>
    <w:rsid w:val="009C3779"/>
    <w:rsid w:val="009C381D"/>
    <w:rsid w:val="009C386D"/>
    <w:rsid w:val="009C389C"/>
    <w:rsid w:val="009C38A2"/>
    <w:rsid w:val="009C3907"/>
    <w:rsid w:val="009C3993"/>
    <w:rsid w:val="009C39A8"/>
    <w:rsid w:val="009C3A03"/>
    <w:rsid w:val="009C3A42"/>
    <w:rsid w:val="009C3AE0"/>
    <w:rsid w:val="009C3B7E"/>
    <w:rsid w:val="009C3B8E"/>
    <w:rsid w:val="009C3D33"/>
    <w:rsid w:val="009C3D3A"/>
    <w:rsid w:val="009C3DC8"/>
    <w:rsid w:val="009C3E3C"/>
    <w:rsid w:val="009C3FD9"/>
    <w:rsid w:val="009C40D5"/>
    <w:rsid w:val="009C4147"/>
    <w:rsid w:val="009C4256"/>
    <w:rsid w:val="009C42AF"/>
    <w:rsid w:val="009C43F7"/>
    <w:rsid w:val="009C446B"/>
    <w:rsid w:val="009C4533"/>
    <w:rsid w:val="009C460D"/>
    <w:rsid w:val="009C4647"/>
    <w:rsid w:val="009C46D8"/>
    <w:rsid w:val="009C46E8"/>
    <w:rsid w:val="009C470B"/>
    <w:rsid w:val="009C47FE"/>
    <w:rsid w:val="009C4825"/>
    <w:rsid w:val="009C485A"/>
    <w:rsid w:val="009C487D"/>
    <w:rsid w:val="009C48B1"/>
    <w:rsid w:val="009C4927"/>
    <w:rsid w:val="009C4935"/>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94"/>
    <w:rsid w:val="009C4F38"/>
    <w:rsid w:val="009C4F96"/>
    <w:rsid w:val="009C4FE6"/>
    <w:rsid w:val="009C5023"/>
    <w:rsid w:val="009C502D"/>
    <w:rsid w:val="009C5037"/>
    <w:rsid w:val="009C507E"/>
    <w:rsid w:val="009C50C1"/>
    <w:rsid w:val="009C50F9"/>
    <w:rsid w:val="009C5292"/>
    <w:rsid w:val="009C5304"/>
    <w:rsid w:val="009C5387"/>
    <w:rsid w:val="009C53FC"/>
    <w:rsid w:val="009C5412"/>
    <w:rsid w:val="009C543B"/>
    <w:rsid w:val="009C5449"/>
    <w:rsid w:val="009C552E"/>
    <w:rsid w:val="009C5548"/>
    <w:rsid w:val="009C5629"/>
    <w:rsid w:val="009C562D"/>
    <w:rsid w:val="009C56A0"/>
    <w:rsid w:val="009C56F3"/>
    <w:rsid w:val="009C5713"/>
    <w:rsid w:val="009C578E"/>
    <w:rsid w:val="009C57C9"/>
    <w:rsid w:val="009C5896"/>
    <w:rsid w:val="009C58D1"/>
    <w:rsid w:val="009C5916"/>
    <w:rsid w:val="009C59FA"/>
    <w:rsid w:val="009C5A6A"/>
    <w:rsid w:val="009C5AA9"/>
    <w:rsid w:val="009C5B2D"/>
    <w:rsid w:val="009C5B37"/>
    <w:rsid w:val="009C5B63"/>
    <w:rsid w:val="009C5C4C"/>
    <w:rsid w:val="009C5C79"/>
    <w:rsid w:val="009C5CFB"/>
    <w:rsid w:val="009C5D30"/>
    <w:rsid w:val="009C5DF2"/>
    <w:rsid w:val="009C5E3A"/>
    <w:rsid w:val="009C5E8B"/>
    <w:rsid w:val="009C5F25"/>
    <w:rsid w:val="009C5F78"/>
    <w:rsid w:val="009C5FEB"/>
    <w:rsid w:val="009C607E"/>
    <w:rsid w:val="009C60C1"/>
    <w:rsid w:val="009C60ED"/>
    <w:rsid w:val="009C6116"/>
    <w:rsid w:val="009C62EE"/>
    <w:rsid w:val="009C636C"/>
    <w:rsid w:val="009C6453"/>
    <w:rsid w:val="009C648F"/>
    <w:rsid w:val="009C64F6"/>
    <w:rsid w:val="009C650B"/>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DAC"/>
    <w:rsid w:val="009C6EF6"/>
    <w:rsid w:val="009C6F0C"/>
    <w:rsid w:val="009C6F13"/>
    <w:rsid w:val="009C6F62"/>
    <w:rsid w:val="009C6FF5"/>
    <w:rsid w:val="009C701D"/>
    <w:rsid w:val="009C707D"/>
    <w:rsid w:val="009C7098"/>
    <w:rsid w:val="009C70C4"/>
    <w:rsid w:val="009C7105"/>
    <w:rsid w:val="009C7137"/>
    <w:rsid w:val="009C7166"/>
    <w:rsid w:val="009C7184"/>
    <w:rsid w:val="009C71AB"/>
    <w:rsid w:val="009C7212"/>
    <w:rsid w:val="009C725C"/>
    <w:rsid w:val="009C7361"/>
    <w:rsid w:val="009C7491"/>
    <w:rsid w:val="009C74A6"/>
    <w:rsid w:val="009C7508"/>
    <w:rsid w:val="009C757E"/>
    <w:rsid w:val="009C75C0"/>
    <w:rsid w:val="009C7698"/>
    <w:rsid w:val="009C76C7"/>
    <w:rsid w:val="009C76E6"/>
    <w:rsid w:val="009C7818"/>
    <w:rsid w:val="009C7844"/>
    <w:rsid w:val="009C78A2"/>
    <w:rsid w:val="009C7939"/>
    <w:rsid w:val="009C7A4A"/>
    <w:rsid w:val="009C7A4B"/>
    <w:rsid w:val="009C7AB5"/>
    <w:rsid w:val="009C7AF5"/>
    <w:rsid w:val="009C7D12"/>
    <w:rsid w:val="009C7DE6"/>
    <w:rsid w:val="009C7E25"/>
    <w:rsid w:val="009C7E4E"/>
    <w:rsid w:val="009C7FBA"/>
    <w:rsid w:val="009C7FD4"/>
    <w:rsid w:val="009D0132"/>
    <w:rsid w:val="009D01F7"/>
    <w:rsid w:val="009D0214"/>
    <w:rsid w:val="009D030D"/>
    <w:rsid w:val="009D0389"/>
    <w:rsid w:val="009D03CC"/>
    <w:rsid w:val="009D03E6"/>
    <w:rsid w:val="009D03F8"/>
    <w:rsid w:val="009D0451"/>
    <w:rsid w:val="009D04A0"/>
    <w:rsid w:val="009D05BB"/>
    <w:rsid w:val="009D05C0"/>
    <w:rsid w:val="009D0709"/>
    <w:rsid w:val="009D0826"/>
    <w:rsid w:val="009D084A"/>
    <w:rsid w:val="009D085A"/>
    <w:rsid w:val="009D098C"/>
    <w:rsid w:val="009D09CC"/>
    <w:rsid w:val="009D09F5"/>
    <w:rsid w:val="009D0A1A"/>
    <w:rsid w:val="009D0A42"/>
    <w:rsid w:val="009D0BF4"/>
    <w:rsid w:val="009D0C07"/>
    <w:rsid w:val="009D0C0F"/>
    <w:rsid w:val="009D0C34"/>
    <w:rsid w:val="009D0D9E"/>
    <w:rsid w:val="009D0DBE"/>
    <w:rsid w:val="009D1251"/>
    <w:rsid w:val="009D1265"/>
    <w:rsid w:val="009D1315"/>
    <w:rsid w:val="009D1378"/>
    <w:rsid w:val="009D1455"/>
    <w:rsid w:val="009D1549"/>
    <w:rsid w:val="009D1569"/>
    <w:rsid w:val="009D15CC"/>
    <w:rsid w:val="009D15F6"/>
    <w:rsid w:val="009D1699"/>
    <w:rsid w:val="009D16C1"/>
    <w:rsid w:val="009D1721"/>
    <w:rsid w:val="009D1722"/>
    <w:rsid w:val="009D172F"/>
    <w:rsid w:val="009D175F"/>
    <w:rsid w:val="009D1827"/>
    <w:rsid w:val="009D1867"/>
    <w:rsid w:val="009D18F1"/>
    <w:rsid w:val="009D1A1A"/>
    <w:rsid w:val="009D1A20"/>
    <w:rsid w:val="009D1A8B"/>
    <w:rsid w:val="009D1BDC"/>
    <w:rsid w:val="009D1C07"/>
    <w:rsid w:val="009D1C30"/>
    <w:rsid w:val="009D1C34"/>
    <w:rsid w:val="009D1D39"/>
    <w:rsid w:val="009D1E64"/>
    <w:rsid w:val="009D1F53"/>
    <w:rsid w:val="009D1F8E"/>
    <w:rsid w:val="009D1FB3"/>
    <w:rsid w:val="009D1FE9"/>
    <w:rsid w:val="009D20BB"/>
    <w:rsid w:val="009D20BC"/>
    <w:rsid w:val="009D211E"/>
    <w:rsid w:val="009D2185"/>
    <w:rsid w:val="009D220B"/>
    <w:rsid w:val="009D22B3"/>
    <w:rsid w:val="009D2369"/>
    <w:rsid w:val="009D2477"/>
    <w:rsid w:val="009D2551"/>
    <w:rsid w:val="009D257E"/>
    <w:rsid w:val="009D2647"/>
    <w:rsid w:val="009D27E5"/>
    <w:rsid w:val="009D27EC"/>
    <w:rsid w:val="009D281E"/>
    <w:rsid w:val="009D2887"/>
    <w:rsid w:val="009D2962"/>
    <w:rsid w:val="009D2A4E"/>
    <w:rsid w:val="009D2AB3"/>
    <w:rsid w:val="009D2AC9"/>
    <w:rsid w:val="009D2B0F"/>
    <w:rsid w:val="009D2CCC"/>
    <w:rsid w:val="009D2D3A"/>
    <w:rsid w:val="009D2E00"/>
    <w:rsid w:val="009D2E48"/>
    <w:rsid w:val="009D2E58"/>
    <w:rsid w:val="009D2F15"/>
    <w:rsid w:val="009D2F41"/>
    <w:rsid w:val="009D2FA9"/>
    <w:rsid w:val="009D2FEC"/>
    <w:rsid w:val="009D306C"/>
    <w:rsid w:val="009D30F0"/>
    <w:rsid w:val="009D3185"/>
    <w:rsid w:val="009D3189"/>
    <w:rsid w:val="009D31AD"/>
    <w:rsid w:val="009D320D"/>
    <w:rsid w:val="009D325B"/>
    <w:rsid w:val="009D32BB"/>
    <w:rsid w:val="009D32C8"/>
    <w:rsid w:val="009D3338"/>
    <w:rsid w:val="009D3347"/>
    <w:rsid w:val="009D33BA"/>
    <w:rsid w:val="009D3469"/>
    <w:rsid w:val="009D3594"/>
    <w:rsid w:val="009D3668"/>
    <w:rsid w:val="009D36AD"/>
    <w:rsid w:val="009D36E1"/>
    <w:rsid w:val="009D375D"/>
    <w:rsid w:val="009D389C"/>
    <w:rsid w:val="009D38AD"/>
    <w:rsid w:val="009D397D"/>
    <w:rsid w:val="009D39E6"/>
    <w:rsid w:val="009D39F9"/>
    <w:rsid w:val="009D3AAC"/>
    <w:rsid w:val="009D3AE2"/>
    <w:rsid w:val="009D3B2E"/>
    <w:rsid w:val="009D3BB8"/>
    <w:rsid w:val="009D3C9F"/>
    <w:rsid w:val="009D3E04"/>
    <w:rsid w:val="009D3EF4"/>
    <w:rsid w:val="009D3F10"/>
    <w:rsid w:val="009D4034"/>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44"/>
    <w:rsid w:val="009D48C6"/>
    <w:rsid w:val="009D48F3"/>
    <w:rsid w:val="009D4957"/>
    <w:rsid w:val="009D4986"/>
    <w:rsid w:val="009D49D3"/>
    <w:rsid w:val="009D4A04"/>
    <w:rsid w:val="009D4A64"/>
    <w:rsid w:val="009D4A84"/>
    <w:rsid w:val="009D4AAB"/>
    <w:rsid w:val="009D4AEB"/>
    <w:rsid w:val="009D4B6D"/>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283"/>
    <w:rsid w:val="009D537A"/>
    <w:rsid w:val="009D53C8"/>
    <w:rsid w:val="009D53CD"/>
    <w:rsid w:val="009D5556"/>
    <w:rsid w:val="009D5571"/>
    <w:rsid w:val="009D5589"/>
    <w:rsid w:val="009D55CB"/>
    <w:rsid w:val="009D55DC"/>
    <w:rsid w:val="009D5608"/>
    <w:rsid w:val="009D5646"/>
    <w:rsid w:val="009D56BE"/>
    <w:rsid w:val="009D56CD"/>
    <w:rsid w:val="009D582F"/>
    <w:rsid w:val="009D5881"/>
    <w:rsid w:val="009D59F2"/>
    <w:rsid w:val="009D5A73"/>
    <w:rsid w:val="009D5A8E"/>
    <w:rsid w:val="009D5AAB"/>
    <w:rsid w:val="009D5AD0"/>
    <w:rsid w:val="009D5C11"/>
    <w:rsid w:val="009D5CEB"/>
    <w:rsid w:val="009D5D05"/>
    <w:rsid w:val="009D5D71"/>
    <w:rsid w:val="009D5DA7"/>
    <w:rsid w:val="009D5E07"/>
    <w:rsid w:val="009D5E30"/>
    <w:rsid w:val="009D5EE0"/>
    <w:rsid w:val="009D5EEC"/>
    <w:rsid w:val="009D5F39"/>
    <w:rsid w:val="009D5F69"/>
    <w:rsid w:val="009D602C"/>
    <w:rsid w:val="009D605A"/>
    <w:rsid w:val="009D60AE"/>
    <w:rsid w:val="009D60B8"/>
    <w:rsid w:val="009D6126"/>
    <w:rsid w:val="009D6182"/>
    <w:rsid w:val="009D6274"/>
    <w:rsid w:val="009D62C3"/>
    <w:rsid w:val="009D6393"/>
    <w:rsid w:val="009D6511"/>
    <w:rsid w:val="009D6584"/>
    <w:rsid w:val="009D66DE"/>
    <w:rsid w:val="009D67C6"/>
    <w:rsid w:val="009D686F"/>
    <w:rsid w:val="009D6899"/>
    <w:rsid w:val="009D6934"/>
    <w:rsid w:val="009D697E"/>
    <w:rsid w:val="009D6A10"/>
    <w:rsid w:val="009D6B69"/>
    <w:rsid w:val="009D6BCE"/>
    <w:rsid w:val="009D6CE0"/>
    <w:rsid w:val="009D6D99"/>
    <w:rsid w:val="009D6DE6"/>
    <w:rsid w:val="009D6E7B"/>
    <w:rsid w:val="009D6E8C"/>
    <w:rsid w:val="009D6EC2"/>
    <w:rsid w:val="009D7024"/>
    <w:rsid w:val="009D713B"/>
    <w:rsid w:val="009D71E5"/>
    <w:rsid w:val="009D721B"/>
    <w:rsid w:val="009D7253"/>
    <w:rsid w:val="009D726C"/>
    <w:rsid w:val="009D7330"/>
    <w:rsid w:val="009D734E"/>
    <w:rsid w:val="009D73B3"/>
    <w:rsid w:val="009D7415"/>
    <w:rsid w:val="009D74A0"/>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EBC"/>
    <w:rsid w:val="009D7F53"/>
    <w:rsid w:val="009D7F5E"/>
    <w:rsid w:val="009D7FD3"/>
    <w:rsid w:val="009D7FD6"/>
    <w:rsid w:val="009E006A"/>
    <w:rsid w:val="009E0086"/>
    <w:rsid w:val="009E0099"/>
    <w:rsid w:val="009E0154"/>
    <w:rsid w:val="009E028D"/>
    <w:rsid w:val="009E029B"/>
    <w:rsid w:val="009E0362"/>
    <w:rsid w:val="009E036B"/>
    <w:rsid w:val="009E03B1"/>
    <w:rsid w:val="009E03CA"/>
    <w:rsid w:val="009E03D6"/>
    <w:rsid w:val="009E049F"/>
    <w:rsid w:val="009E05FF"/>
    <w:rsid w:val="009E0641"/>
    <w:rsid w:val="009E0663"/>
    <w:rsid w:val="009E07A4"/>
    <w:rsid w:val="009E0810"/>
    <w:rsid w:val="009E08BF"/>
    <w:rsid w:val="009E08FD"/>
    <w:rsid w:val="009E0926"/>
    <w:rsid w:val="009E0AA2"/>
    <w:rsid w:val="009E0B11"/>
    <w:rsid w:val="009E0B8D"/>
    <w:rsid w:val="009E0C1D"/>
    <w:rsid w:val="009E0C84"/>
    <w:rsid w:val="009E0CAF"/>
    <w:rsid w:val="009E0D57"/>
    <w:rsid w:val="009E0D73"/>
    <w:rsid w:val="009E0E2C"/>
    <w:rsid w:val="009E0E82"/>
    <w:rsid w:val="009E0ED9"/>
    <w:rsid w:val="009E1005"/>
    <w:rsid w:val="009E1018"/>
    <w:rsid w:val="009E1086"/>
    <w:rsid w:val="009E1094"/>
    <w:rsid w:val="009E1222"/>
    <w:rsid w:val="009E123B"/>
    <w:rsid w:val="009E1262"/>
    <w:rsid w:val="009E1292"/>
    <w:rsid w:val="009E12CC"/>
    <w:rsid w:val="009E12DC"/>
    <w:rsid w:val="009E1318"/>
    <w:rsid w:val="009E1342"/>
    <w:rsid w:val="009E1416"/>
    <w:rsid w:val="009E14F2"/>
    <w:rsid w:val="009E1508"/>
    <w:rsid w:val="009E15ED"/>
    <w:rsid w:val="009E1639"/>
    <w:rsid w:val="009E166E"/>
    <w:rsid w:val="009E168C"/>
    <w:rsid w:val="009E1692"/>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A9"/>
    <w:rsid w:val="009E22E2"/>
    <w:rsid w:val="009E2399"/>
    <w:rsid w:val="009E23CF"/>
    <w:rsid w:val="009E24DF"/>
    <w:rsid w:val="009E25C5"/>
    <w:rsid w:val="009E25D5"/>
    <w:rsid w:val="009E263F"/>
    <w:rsid w:val="009E265F"/>
    <w:rsid w:val="009E2708"/>
    <w:rsid w:val="009E2710"/>
    <w:rsid w:val="009E2782"/>
    <w:rsid w:val="009E2795"/>
    <w:rsid w:val="009E27C2"/>
    <w:rsid w:val="009E2840"/>
    <w:rsid w:val="009E2858"/>
    <w:rsid w:val="009E29A0"/>
    <w:rsid w:val="009E2AF6"/>
    <w:rsid w:val="009E2B5F"/>
    <w:rsid w:val="009E2E05"/>
    <w:rsid w:val="009E2F3F"/>
    <w:rsid w:val="009E2F89"/>
    <w:rsid w:val="009E2FBC"/>
    <w:rsid w:val="009E3071"/>
    <w:rsid w:val="009E30CD"/>
    <w:rsid w:val="009E30F6"/>
    <w:rsid w:val="009E3126"/>
    <w:rsid w:val="009E313E"/>
    <w:rsid w:val="009E3163"/>
    <w:rsid w:val="009E3235"/>
    <w:rsid w:val="009E3240"/>
    <w:rsid w:val="009E32CA"/>
    <w:rsid w:val="009E32F2"/>
    <w:rsid w:val="009E3312"/>
    <w:rsid w:val="009E333B"/>
    <w:rsid w:val="009E3372"/>
    <w:rsid w:val="009E33B1"/>
    <w:rsid w:val="009E346B"/>
    <w:rsid w:val="009E348C"/>
    <w:rsid w:val="009E3527"/>
    <w:rsid w:val="009E356A"/>
    <w:rsid w:val="009E35D8"/>
    <w:rsid w:val="009E3675"/>
    <w:rsid w:val="009E36B4"/>
    <w:rsid w:val="009E3733"/>
    <w:rsid w:val="009E3740"/>
    <w:rsid w:val="009E376F"/>
    <w:rsid w:val="009E37E8"/>
    <w:rsid w:val="009E399C"/>
    <w:rsid w:val="009E39B3"/>
    <w:rsid w:val="009E39C4"/>
    <w:rsid w:val="009E3ABC"/>
    <w:rsid w:val="009E3AE9"/>
    <w:rsid w:val="009E3B4C"/>
    <w:rsid w:val="009E3B85"/>
    <w:rsid w:val="009E3BA8"/>
    <w:rsid w:val="009E3C1B"/>
    <w:rsid w:val="009E3C42"/>
    <w:rsid w:val="009E3C4B"/>
    <w:rsid w:val="009E3CB0"/>
    <w:rsid w:val="009E3E15"/>
    <w:rsid w:val="009E3E6B"/>
    <w:rsid w:val="009E3EBF"/>
    <w:rsid w:val="009E3EDD"/>
    <w:rsid w:val="009E3F88"/>
    <w:rsid w:val="009E422A"/>
    <w:rsid w:val="009E428D"/>
    <w:rsid w:val="009E42A6"/>
    <w:rsid w:val="009E444E"/>
    <w:rsid w:val="009E4475"/>
    <w:rsid w:val="009E46EA"/>
    <w:rsid w:val="009E4785"/>
    <w:rsid w:val="009E47B4"/>
    <w:rsid w:val="009E485B"/>
    <w:rsid w:val="009E48C5"/>
    <w:rsid w:val="009E48CC"/>
    <w:rsid w:val="009E490C"/>
    <w:rsid w:val="009E4A75"/>
    <w:rsid w:val="009E4A9B"/>
    <w:rsid w:val="009E4B83"/>
    <w:rsid w:val="009E4BD2"/>
    <w:rsid w:val="009E4BD7"/>
    <w:rsid w:val="009E4C00"/>
    <w:rsid w:val="009E4C4E"/>
    <w:rsid w:val="009E4D31"/>
    <w:rsid w:val="009E4D4A"/>
    <w:rsid w:val="009E4EC3"/>
    <w:rsid w:val="009E4FF9"/>
    <w:rsid w:val="009E5014"/>
    <w:rsid w:val="009E5018"/>
    <w:rsid w:val="009E5059"/>
    <w:rsid w:val="009E50E5"/>
    <w:rsid w:val="009E50F5"/>
    <w:rsid w:val="009E515B"/>
    <w:rsid w:val="009E5244"/>
    <w:rsid w:val="009E5282"/>
    <w:rsid w:val="009E5329"/>
    <w:rsid w:val="009E5342"/>
    <w:rsid w:val="009E5373"/>
    <w:rsid w:val="009E53CE"/>
    <w:rsid w:val="009E543A"/>
    <w:rsid w:val="009E5471"/>
    <w:rsid w:val="009E5482"/>
    <w:rsid w:val="009E549F"/>
    <w:rsid w:val="009E54B3"/>
    <w:rsid w:val="009E553F"/>
    <w:rsid w:val="009E555B"/>
    <w:rsid w:val="009E55B0"/>
    <w:rsid w:val="009E563A"/>
    <w:rsid w:val="009E5695"/>
    <w:rsid w:val="009E56F5"/>
    <w:rsid w:val="009E56FF"/>
    <w:rsid w:val="009E5741"/>
    <w:rsid w:val="009E574E"/>
    <w:rsid w:val="009E5785"/>
    <w:rsid w:val="009E57C3"/>
    <w:rsid w:val="009E5854"/>
    <w:rsid w:val="009E5996"/>
    <w:rsid w:val="009E59CA"/>
    <w:rsid w:val="009E59D0"/>
    <w:rsid w:val="009E5A87"/>
    <w:rsid w:val="009E5ABD"/>
    <w:rsid w:val="009E5BB2"/>
    <w:rsid w:val="009E5C0E"/>
    <w:rsid w:val="009E5C47"/>
    <w:rsid w:val="009E5D9E"/>
    <w:rsid w:val="009E5DBC"/>
    <w:rsid w:val="009E5E3C"/>
    <w:rsid w:val="009E5E7A"/>
    <w:rsid w:val="009E5EE9"/>
    <w:rsid w:val="009E5F27"/>
    <w:rsid w:val="009E5F38"/>
    <w:rsid w:val="009E5F8E"/>
    <w:rsid w:val="009E600D"/>
    <w:rsid w:val="009E606C"/>
    <w:rsid w:val="009E609E"/>
    <w:rsid w:val="009E60AE"/>
    <w:rsid w:val="009E624D"/>
    <w:rsid w:val="009E6295"/>
    <w:rsid w:val="009E62F9"/>
    <w:rsid w:val="009E6332"/>
    <w:rsid w:val="009E6373"/>
    <w:rsid w:val="009E642C"/>
    <w:rsid w:val="009E64A8"/>
    <w:rsid w:val="009E651D"/>
    <w:rsid w:val="009E6540"/>
    <w:rsid w:val="009E65D2"/>
    <w:rsid w:val="009E6613"/>
    <w:rsid w:val="009E6646"/>
    <w:rsid w:val="009E66AA"/>
    <w:rsid w:val="009E66F5"/>
    <w:rsid w:val="009E6705"/>
    <w:rsid w:val="009E6707"/>
    <w:rsid w:val="009E6787"/>
    <w:rsid w:val="009E6824"/>
    <w:rsid w:val="009E691D"/>
    <w:rsid w:val="009E69AE"/>
    <w:rsid w:val="009E6C71"/>
    <w:rsid w:val="009E6C95"/>
    <w:rsid w:val="009E6CCE"/>
    <w:rsid w:val="009E6E74"/>
    <w:rsid w:val="009E6E80"/>
    <w:rsid w:val="009E6E85"/>
    <w:rsid w:val="009E6E93"/>
    <w:rsid w:val="009E6F5A"/>
    <w:rsid w:val="009E6FB4"/>
    <w:rsid w:val="009E709D"/>
    <w:rsid w:val="009E70B3"/>
    <w:rsid w:val="009E70F1"/>
    <w:rsid w:val="009E7129"/>
    <w:rsid w:val="009E717C"/>
    <w:rsid w:val="009E71CE"/>
    <w:rsid w:val="009E71E6"/>
    <w:rsid w:val="009E721D"/>
    <w:rsid w:val="009E737D"/>
    <w:rsid w:val="009E7519"/>
    <w:rsid w:val="009E75A3"/>
    <w:rsid w:val="009E7677"/>
    <w:rsid w:val="009E76A6"/>
    <w:rsid w:val="009E76C8"/>
    <w:rsid w:val="009E76F7"/>
    <w:rsid w:val="009E7742"/>
    <w:rsid w:val="009E7786"/>
    <w:rsid w:val="009E77A5"/>
    <w:rsid w:val="009E77BD"/>
    <w:rsid w:val="009E77E2"/>
    <w:rsid w:val="009E77EF"/>
    <w:rsid w:val="009E7840"/>
    <w:rsid w:val="009E78A3"/>
    <w:rsid w:val="009E7927"/>
    <w:rsid w:val="009E7984"/>
    <w:rsid w:val="009E79EF"/>
    <w:rsid w:val="009E7A02"/>
    <w:rsid w:val="009E7A5B"/>
    <w:rsid w:val="009E7B72"/>
    <w:rsid w:val="009E7B8C"/>
    <w:rsid w:val="009E7BB3"/>
    <w:rsid w:val="009E7BFF"/>
    <w:rsid w:val="009E7C3D"/>
    <w:rsid w:val="009E7D16"/>
    <w:rsid w:val="009E7E2C"/>
    <w:rsid w:val="009E7E65"/>
    <w:rsid w:val="009E7EA2"/>
    <w:rsid w:val="009E7F0B"/>
    <w:rsid w:val="009E7F3D"/>
    <w:rsid w:val="009E7F6A"/>
    <w:rsid w:val="009E7FDE"/>
    <w:rsid w:val="009E7FE2"/>
    <w:rsid w:val="009E7FF6"/>
    <w:rsid w:val="009F00F7"/>
    <w:rsid w:val="009F02D5"/>
    <w:rsid w:val="009F02E4"/>
    <w:rsid w:val="009F0350"/>
    <w:rsid w:val="009F038E"/>
    <w:rsid w:val="009F03A4"/>
    <w:rsid w:val="009F041C"/>
    <w:rsid w:val="009F041D"/>
    <w:rsid w:val="009F043C"/>
    <w:rsid w:val="009F045C"/>
    <w:rsid w:val="009F04A0"/>
    <w:rsid w:val="009F053E"/>
    <w:rsid w:val="009F0574"/>
    <w:rsid w:val="009F069F"/>
    <w:rsid w:val="009F0870"/>
    <w:rsid w:val="009F0893"/>
    <w:rsid w:val="009F095A"/>
    <w:rsid w:val="009F09A2"/>
    <w:rsid w:val="009F0A3B"/>
    <w:rsid w:val="009F0A9E"/>
    <w:rsid w:val="009F0AE3"/>
    <w:rsid w:val="009F0AFF"/>
    <w:rsid w:val="009F0B92"/>
    <w:rsid w:val="009F0BEA"/>
    <w:rsid w:val="009F0CAD"/>
    <w:rsid w:val="009F0E41"/>
    <w:rsid w:val="009F0E52"/>
    <w:rsid w:val="009F0ED1"/>
    <w:rsid w:val="009F0F8E"/>
    <w:rsid w:val="009F0FA7"/>
    <w:rsid w:val="009F0FAD"/>
    <w:rsid w:val="009F1077"/>
    <w:rsid w:val="009F109B"/>
    <w:rsid w:val="009F1126"/>
    <w:rsid w:val="009F1155"/>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B2"/>
    <w:rsid w:val="009F16C0"/>
    <w:rsid w:val="009F1714"/>
    <w:rsid w:val="009F171F"/>
    <w:rsid w:val="009F1856"/>
    <w:rsid w:val="009F1912"/>
    <w:rsid w:val="009F1914"/>
    <w:rsid w:val="009F191D"/>
    <w:rsid w:val="009F1968"/>
    <w:rsid w:val="009F1994"/>
    <w:rsid w:val="009F1A00"/>
    <w:rsid w:val="009F1A58"/>
    <w:rsid w:val="009F1A65"/>
    <w:rsid w:val="009F1AF9"/>
    <w:rsid w:val="009F1B23"/>
    <w:rsid w:val="009F1B5F"/>
    <w:rsid w:val="009F1B68"/>
    <w:rsid w:val="009F1B90"/>
    <w:rsid w:val="009F1C09"/>
    <w:rsid w:val="009F1EDF"/>
    <w:rsid w:val="009F1F6E"/>
    <w:rsid w:val="009F1F97"/>
    <w:rsid w:val="009F1FB9"/>
    <w:rsid w:val="009F2054"/>
    <w:rsid w:val="009F2146"/>
    <w:rsid w:val="009F2258"/>
    <w:rsid w:val="009F22B9"/>
    <w:rsid w:val="009F22D8"/>
    <w:rsid w:val="009F23DE"/>
    <w:rsid w:val="009F23FD"/>
    <w:rsid w:val="009F24E5"/>
    <w:rsid w:val="009F254C"/>
    <w:rsid w:val="009F256A"/>
    <w:rsid w:val="009F256E"/>
    <w:rsid w:val="009F25AB"/>
    <w:rsid w:val="009F25AE"/>
    <w:rsid w:val="009F25CC"/>
    <w:rsid w:val="009F26B8"/>
    <w:rsid w:val="009F26DF"/>
    <w:rsid w:val="009F2704"/>
    <w:rsid w:val="009F2756"/>
    <w:rsid w:val="009F2757"/>
    <w:rsid w:val="009F2777"/>
    <w:rsid w:val="009F2845"/>
    <w:rsid w:val="009F2859"/>
    <w:rsid w:val="009F28E2"/>
    <w:rsid w:val="009F293C"/>
    <w:rsid w:val="009F2957"/>
    <w:rsid w:val="009F29E2"/>
    <w:rsid w:val="009F2ACD"/>
    <w:rsid w:val="009F2ACE"/>
    <w:rsid w:val="009F2B80"/>
    <w:rsid w:val="009F2B83"/>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30FA"/>
    <w:rsid w:val="009F314F"/>
    <w:rsid w:val="009F31C7"/>
    <w:rsid w:val="009F3243"/>
    <w:rsid w:val="009F3288"/>
    <w:rsid w:val="009F3294"/>
    <w:rsid w:val="009F32A9"/>
    <w:rsid w:val="009F331C"/>
    <w:rsid w:val="009F3355"/>
    <w:rsid w:val="009F3403"/>
    <w:rsid w:val="009F345E"/>
    <w:rsid w:val="009F366E"/>
    <w:rsid w:val="009F36FA"/>
    <w:rsid w:val="009F37C7"/>
    <w:rsid w:val="009F37CD"/>
    <w:rsid w:val="009F37E2"/>
    <w:rsid w:val="009F3872"/>
    <w:rsid w:val="009F38FB"/>
    <w:rsid w:val="009F3A34"/>
    <w:rsid w:val="009F3AF0"/>
    <w:rsid w:val="009F3B2F"/>
    <w:rsid w:val="009F3C11"/>
    <w:rsid w:val="009F3C1E"/>
    <w:rsid w:val="009F3C82"/>
    <w:rsid w:val="009F3D70"/>
    <w:rsid w:val="009F3DC0"/>
    <w:rsid w:val="009F3EC0"/>
    <w:rsid w:val="009F3EE6"/>
    <w:rsid w:val="009F3EF6"/>
    <w:rsid w:val="009F3F40"/>
    <w:rsid w:val="009F40C1"/>
    <w:rsid w:val="009F4109"/>
    <w:rsid w:val="009F412E"/>
    <w:rsid w:val="009F4149"/>
    <w:rsid w:val="009F41C6"/>
    <w:rsid w:val="009F429E"/>
    <w:rsid w:val="009F4333"/>
    <w:rsid w:val="009F43DE"/>
    <w:rsid w:val="009F44A0"/>
    <w:rsid w:val="009F44E0"/>
    <w:rsid w:val="009F44E8"/>
    <w:rsid w:val="009F44FA"/>
    <w:rsid w:val="009F45E7"/>
    <w:rsid w:val="009F4674"/>
    <w:rsid w:val="009F47AA"/>
    <w:rsid w:val="009F47E0"/>
    <w:rsid w:val="009F47FF"/>
    <w:rsid w:val="009F48B3"/>
    <w:rsid w:val="009F48B6"/>
    <w:rsid w:val="009F48D3"/>
    <w:rsid w:val="009F4A10"/>
    <w:rsid w:val="009F4A88"/>
    <w:rsid w:val="009F4AB9"/>
    <w:rsid w:val="009F4AD4"/>
    <w:rsid w:val="009F4B60"/>
    <w:rsid w:val="009F4BE3"/>
    <w:rsid w:val="009F4C8D"/>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F2"/>
    <w:rsid w:val="009F53AD"/>
    <w:rsid w:val="009F545B"/>
    <w:rsid w:val="009F5466"/>
    <w:rsid w:val="009F5474"/>
    <w:rsid w:val="009F550F"/>
    <w:rsid w:val="009F557A"/>
    <w:rsid w:val="009F5631"/>
    <w:rsid w:val="009F5810"/>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9"/>
    <w:rsid w:val="009F6245"/>
    <w:rsid w:val="009F6246"/>
    <w:rsid w:val="009F6294"/>
    <w:rsid w:val="009F635B"/>
    <w:rsid w:val="009F6366"/>
    <w:rsid w:val="009F6378"/>
    <w:rsid w:val="009F63A2"/>
    <w:rsid w:val="009F644F"/>
    <w:rsid w:val="009F645F"/>
    <w:rsid w:val="009F646F"/>
    <w:rsid w:val="009F6492"/>
    <w:rsid w:val="009F6588"/>
    <w:rsid w:val="009F65DC"/>
    <w:rsid w:val="009F66BF"/>
    <w:rsid w:val="009F670C"/>
    <w:rsid w:val="009F672C"/>
    <w:rsid w:val="009F67B2"/>
    <w:rsid w:val="009F6841"/>
    <w:rsid w:val="009F68A7"/>
    <w:rsid w:val="009F68B3"/>
    <w:rsid w:val="009F6907"/>
    <w:rsid w:val="009F6984"/>
    <w:rsid w:val="009F6A0C"/>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87"/>
    <w:rsid w:val="009F70AC"/>
    <w:rsid w:val="009F70D7"/>
    <w:rsid w:val="009F7106"/>
    <w:rsid w:val="009F7298"/>
    <w:rsid w:val="009F7360"/>
    <w:rsid w:val="009F7441"/>
    <w:rsid w:val="009F7462"/>
    <w:rsid w:val="009F74CA"/>
    <w:rsid w:val="009F754A"/>
    <w:rsid w:val="009F756B"/>
    <w:rsid w:val="009F7583"/>
    <w:rsid w:val="009F7753"/>
    <w:rsid w:val="009F7849"/>
    <w:rsid w:val="009F78E7"/>
    <w:rsid w:val="009F7934"/>
    <w:rsid w:val="009F7A19"/>
    <w:rsid w:val="009F7A5D"/>
    <w:rsid w:val="009F7ADA"/>
    <w:rsid w:val="009F7B8F"/>
    <w:rsid w:val="009F7C42"/>
    <w:rsid w:val="009F7C6F"/>
    <w:rsid w:val="009F7D68"/>
    <w:rsid w:val="009F7D9B"/>
    <w:rsid w:val="009F7E94"/>
    <w:rsid w:val="009F7EB1"/>
    <w:rsid w:val="009F7F23"/>
    <w:rsid w:val="009F7F63"/>
    <w:rsid w:val="009F7FB4"/>
    <w:rsid w:val="00A0000E"/>
    <w:rsid w:val="00A00065"/>
    <w:rsid w:val="00A00071"/>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87"/>
    <w:rsid w:val="00A007A9"/>
    <w:rsid w:val="00A00881"/>
    <w:rsid w:val="00A009CC"/>
    <w:rsid w:val="00A009F8"/>
    <w:rsid w:val="00A00A9F"/>
    <w:rsid w:val="00A00ADA"/>
    <w:rsid w:val="00A00AED"/>
    <w:rsid w:val="00A00B36"/>
    <w:rsid w:val="00A00B48"/>
    <w:rsid w:val="00A00BC3"/>
    <w:rsid w:val="00A00C70"/>
    <w:rsid w:val="00A00DAD"/>
    <w:rsid w:val="00A00E08"/>
    <w:rsid w:val="00A00E42"/>
    <w:rsid w:val="00A00E6B"/>
    <w:rsid w:val="00A00EBD"/>
    <w:rsid w:val="00A00EF3"/>
    <w:rsid w:val="00A00F01"/>
    <w:rsid w:val="00A00FD6"/>
    <w:rsid w:val="00A01069"/>
    <w:rsid w:val="00A01112"/>
    <w:rsid w:val="00A01113"/>
    <w:rsid w:val="00A01151"/>
    <w:rsid w:val="00A0117C"/>
    <w:rsid w:val="00A0118D"/>
    <w:rsid w:val="00A0131F"/>
    <w:rsid w:val="00A0133B"/>
    <w:rsid w:val="00A01392"/>
    <w:rsid w:val="00A01446"/>
    <w:rsid w:val="00A0145A"/>
    <w:rsid w:val="00A01466"/>
    <w:rsid w:val="00A01498"/>
    <w:rsid w:val="00A014B2"/>
    <w:rsid w:val="00A014CC"/>
    <w:rsid w:val="00A01738"/>
    <w:rsid w:val="00A017E2"/>
    <w:rsid w:val="00A01838"/>
    <w:rsid w:val="00A01852"/>
    <w:rsid w:val="00A0185E"/>
    <w:rsid w:val="00A01880"/>
    <w:rsid w:val="00A01979"/>
    <w:rsid w:val="00A01A8F"/>
    <w:rsid w:val="00A01AF4"/>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54"/>
    <w:rsid w:val="00A02CF0"/>
    <w:rsid w:val="00A02D43"/>
    <w:rsid w:val="00A02E00"/>
    <w:rsid w:val="00A02F06"/>
    <w:rsid w:val="00A02FB3"/>
    <w:rsid w:val="00A02FC4"/>
    <w:rsid w:val="00A0304B"/>
    <w:rsid w:val="00A032C9"/>
    <w:rsid w:val="00A032EC"/>
    <w:rsid w:val="00A03364"/>
    <w:rsid w:val="00A03371"/>
    <w:rsid w:val="00A033D1"/>
    <w:rsid w:val="00A0345C"/>
    <w:rsid w:val="00A034D7"/>
    <w:rsid w:val="00A034F0"/>
    <w:rsid w:val="00A035AC"/>
    <w:rsid w:val="00A035BE"/>
    <w:rsid w:val="00A035D0"/>
    <w:rsid w:val="00A035FB"/>
    <w:rsid w:val="00A03732"/>
    <w:rsid w:val="00A03759"/>
    <w:rsid w:val="00A03786"/>
    <w:rsid w:val="00A037C3"/>
    <w:rsid w:val="00A0388E"/>
    <w:rsid w:val="00A038EF"/>
    <w:rsid w:val="00A038FE"/>
    <w:rsid w:val="00A03941"/>
    <w:rsid w:val="00A03A7F"/>
    <w:rsid w:val="00A03B0F"/>
    <w:rsid w:val="00A03B5D"/>
    <w:rsid w:val="00A03BC9"/>
    <w:rsid w:val="00A03BD4"/>
    <w:rsid w:val="00A03CA1"/>
    <w:rsid w:val="00A03CA2"/>
    <w:rsid w:val="00A03E2B"/>
    <w:rsid w:val="00A03E6B"/>
    <w:rsid w:val="00A03EED"/>
    <w:rsid w:val="00A03F3A"/>
    <w:rsid w:val="00A03F53"/>
    <w:rsid w:val="00A03F54"/>
    <w:rsid w:val="00A04086"/>
    <w:rsid w:val="00A0408C"/>
    <w:rsid w:val="00A04181"/>
    <w:rsid w:val="00A041B9"/>
    <w:rsid w:val="00A04237"/>
    <w:rsid w:val="00A042A4"/>
    <w:rsid w:val="00A042BA"/>
    <w:rsid w:val="00A0430C"/>
    <w:rsid w:val="00A04356"/>
    <w:rsid w:val="00A04499"/>
    <w:rsid w:val="00A04530"/>
    <w:rsid w:val="00A045DA"/>
    <w:rsid w:val="00A046FC"/>
    <w:rsid w:val="00A04782"/>
    <w:rsid w:val="00A04993"/>
    <w:rsid w:val="00A049F4"/>
    <w:rsid w:val="00A04B3F"/>
    <w:rsid w:val="00A04BA1"/>
    <w:rsid w:val="00A04BAE"/>
    <w:rsid w:val="00A04BBF"/>
    <w:rsid w:val="00A04CAD"/>
    <w:rsid w:val="00A04D57"/>
    <w:rsid w:val="00A04D60"/>
    <w:rsid w:val="00A04D8F"/>
    <w:rsid w:val="00A04D92"/>
    <w:rsid w:val="00A04D9A"/>
    <w:rsid w:val="00A04E79"/>
    <w:rsid w:val="00A04ECB"/>
    <w:rsid w:val="00A04F74"/>
    <w:rsid w:val="00A04FE1"/>
    <w:rsid w:val="00A05064"/>
    <w:rsid w:val="00A05153"/>
    <w:rsid w:val="00A05171"/>
    <w:rsid w:val="00A05231"/>
    <w:rsid w:val="00A05239"/>
    <w:rsid w:val="00A05351"/>
    <w:rsid w:val="00A05417"/>
    <w:rsid w:val="00A05514"/>
    <w:rsid w:val="00A0553C"/>
    <w:rsid w:val="00A05551"/>
    <w:rsid w:val="00A0562D"/>
    <w:rsid w:val="00A05666"/>
    <w:rsid w:val="00A056AE"/>
    <w:rsid w:val="00A056E7"/>
    <w:rsid w:val="00A0577D"/>
    <w:rsid w:val="00A05828"/>
    <w:rsid w:val="00A05872"/>
    <w:rsid w:val="00A05882"/>
    <w:rsid w:val="00A058EE"/>
    <w:rsid w:val="00A05925"/>
    <w:rsid w:val="00A059AE"/>
    <w:rsid w:val="00A05AEF"/>
    <w:rsid w:val="00A05B24"/>
    <w:rsid w:val="00A05B6A"/>
    <w:rsid w:val="00A05BE6"/>
    <w:rsid w:val="00A05C60"/>
    <w:rsid w:val="00A05C82"/>
    <w:rsid w:val="00A05CA1"/>
    <w:rsid w:val="00A05EB0"/>
    <w:rsid w:val="00A05F43"/>
    <w:rsid w:val="00A05F48"/>
    <w:rsid w:val="00A05F66"/>
    <w:rsid w:val="00A05FD3"/>
    <w:rsid w:val="00A06014"/>
    <w:rsid w:val="00A0607C"/>
    <w:rsid w:val="00A06097"/>
    <w:rsid w:val="00A060B3"/>
    <w:rsid w:val="00A06141"/>
    <w:rsid w:val="00A0616B"/>
    <w:rsid w:val="00A062F1"/>
    <w:rsid w:val="00A063D3"/>
    <w:rsid w:val="00A0653F"/>
    <w:rsid w:val="00A065F9"/>
    <w:rsid w:val="00A066C9"/>
    <w:rsid w:val="00A066DC"/>
    <w:rsid w:val="00A067F1"/>
    <w:rsid w:val="00A068E6"/>
    <w:rsid w:val="00A068FF"/>
    <w:rsid w:val="00A06966"/>
    <w:rsid w:val="00A069A5"/>
    <w:rsid w:val="00A069E3"/>
    <w:rsid w:val="00A06ACA"/>
    <w:rsid w:val="00A06B15"/>
    <w:rsid w:val="00A06B6B"/>
    <w:rsid w:val="00A06B75"/>
    <w:rsid w:val="00A06BDE"/>
    <w:rsid w:val="00A06C39"/>
    <w:rsid w:val="00A06D06"/>
    <w:rsid w:val="00A06DC8"/>
    <w:rsid w:val="00A06EA1"/>
    <w:rsid w:val="00A06F67"/>
    <w:rsid w:val="00A06F79"/>
    <w:rsid w:val="00A06FCF"/>
    <w:rsid w:val="00A0720E"/>
    <w:rsid w:val="00A07245"/>
    <w:rsid w:val="00A0724E"/>
    <w:rsid w:val="00A072AA"/>
    <w:rsid w:val="00A072E5"/>
    <w:rsid w:val="00A07371"/>
    <w:rsid w:val="00A073B1"/>
    <w:rsid w:val="00A073B2"/>
    <w:rsid w:val="00A073B9"/>
    <w:rsid w:val="00A073BF"/>
    <w:rsid w:val="00A07457"/>
    <w:rsid w:val="00A0749A"/>
    <w:rsid w:val="00A074B2"/>
    <w:rsid w:val="00A074E1"/>
    <w:rsid w:val="00A0750B"/>
    <w:rsid w:val="00A0756D"/>
    <w:rsid w:val="00A0757F"/>
    <w:rsid w:val="00A0760E"/>
    <w:rsid w:val="00A0769F"/>
    <w:rsid w:val="00A076EB"/>
    <w:rsid w:val="00A07722"/>
    <w:rsid w:val="00A0772F"/>
    <w:rsid w:val="00A0774D"/>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C1B"/>
    <w:rsid w:val="00A07C5A"/>
    <w:rsid w:val="00A07DD4"/>
    <w:rsid w:val="00A07E14"/>
    <w:rsid w:val="00A07E5D"/>
    <w:rsid w:val="00A07E88"/>
    <w:rsid w:val="00A07F6F"/>
    <w:rsid w:val="00A1000F"/>
    <w:rsid w:val="00A100EC"/>
    <w:rsid w:val="00A10255"/>
    <w:rsid w:val="00A102B2"/>
    <w:rsid w:val="00A102BD"/>
    <w:rsid w:val="00A10348"/>
    <w:rsid w:val="00A103A7"/>
    <w:rsid w:val="00A10458"/>
    <w:rsid w:val="00A1047D"/>
    <w:rsid w:val="00A104CF"/>
    <w:rsid w:val="00A1054E"/>
    <w:rsid w:val="00A105B6"/>
    <w:rsid w:val="00A10621"/>
    <w:rsid w:val="00A10744"/>
    <w:rsid w:val="00A1084A"/>
    <w:rsid w:val="00A10910"/>
    <w:rsid w:val="00A10A2C"/>
    <w:rsid w:val="00A10B18"/>
    <w:rsid w:val="00A10B60"/>
    <w:rsid w:val="00A10B89"/>
    <w:rsid w:val="00A10C95"/>
    <w:rsid w:val="00A10D74"/>
    <w:rsid w:val="00A10E12"/>
    <w:rsid w:val="00A10E3E"/>
    <w:rsid w:val="00A10E5E"/>
    <w:rsid w:val="00A10F11"/>
    <w:rsid w:val="00A10FDE"/>
    <w:rsid w:val="00A110E4"/>
    <w:rsid w:val="00A11193"/>
    <w:rsid w:val="00A112E1"/>
    <w:rsid w:val="00A11351"/>
    <w:rsid w:val="00A113C5"/>
    <w:rsid w:val="00A1141F"/>
    <w:rsid w:val="00A114B5"/>
    <w:rsid w:val="00A114BD"/>
    <w:rsid w:val="00A11601"/>
    <w:rsid w:val="00A1171D"/>
    <w:rsid w:val="00A117B7"/>
    <w:rsid w:val="00A1190C"/>
    <w:rsid w:val="00A1192A"/>
    <w:rsid w:val="00A11B50"/>
    <w:rsid w:val="00A11B91"/>
    <w:rsid w:val="00A11BE5"/>
    <w:rsid w:val="00A11C7B"/>
    <w:rsid w:val="00A11D17"/>
    <w:rsid w:val="00A11D37"/>
    <w:rsid w:val="00A11D81"/>
    <w:rsid w:val="00A11E7C"/>
    <w:rsid w:val="00A11E8F"/>
    <w:rsid w:val="00A11F01"/>
    <w:rsid w:val="00A11F1A"/>
    <w:rsid w:val="00A11F25"/>
    <w:rsid w:val="00A11FA6"/>
    <w:rsid w:val="00A11FFD"/>
    <w:rsid w:val="00A1206D"/>
    <w:rsid w:val="00A12093"/>
    <w:rsid w:val="00A120F1"/>
    <w:rsid w:val="00A120FB"/>
    <w:rsid w:val="00A1213F"/>
    <w:rsid w:val="00A121DA"/>
    <w:rsid w:val="00A121F7"/>
    <w:rsid w:val="00A12227"/>
    <w:rsid w:val="00A12239"/>
    <w:rsid w:val="00A1227A"/>
    <w:rsid w:val="00A1244A"/>
    <w:rsid w:val="00A124F1"/>
    <w:rsid w:val="00A1251E"/>
    <w:rsid w:val="00A1253D"/>
    <w:rsid w:val="00A12554"/>
    <w:rsid w:val="00A125DA"/>
    <w:rsid w:val="00A126E1"/>
    <w:rsid w:val="00A126EC"/>
    <w:rsid w:val="00A12736"/>
    <w:rsid w:val="00A12782"/>
    <w:rsid w:val="00A12784"/>
    <w:rsid w:val="00A12899"/>
    <w:rsid w:val="00A128A7"/>
    <w:rsid w:val="00A129D6"/>
    <w:rsid w:val="00A129E0"/>
    <w:rsid w:val="00A12A2A"/>
    <w:rsid w:val="00A12A89"/>
    <w:rsid w:val="00A12C6D"/>
    <w:rsid w:val="00A12C75"/>
    <w:rsid w:val="00A12C8F"/>
    <w:rsid w:val="00A12CCB"/>
    <w:rsid w:val="00A12D7D"/>
    <w:rsid w:val="00A12DB0"/>
    <w:rsid w:val="00A12E13"/>
    <w:rsid w:val="00A12E3B"/>
    <w:rsid w:val="00A12ECE"/>
    <w:rsid w:val="00A12F16"/>
    <w:rsid w:val="00A12FDE"/>
    <w:rsid w:val="00A1304B"/>
    <w:rsid w:val="00A1309F"/>
    <w:rsid w:val="00A130AB"/>
    <w:rsid w:val="00A130E8"/>
    <w:rsid w:val="00A131EA"/>
    <w:rsid w:val="00A131EB"/>
    <w:rsid w:val="00A131EC"/>
    <w:rsid w:val="00A13210"/>
    <w:rsid w:val="00A13234"/>
    <w:rsid w:val="00A1330F"/>
    <w:rsid w:val="00A1335D"/>
    <w:rsid w:val="00A13362"/>
    <w:rsid w:val="00A1346D"/>
    <w:rsid w:val="00A134D2"/>
    <w:rsid w:val="00A13519"/>
    <w:rsid w:val="00A13619"/>
    <w:rsid w:val="00A136D8"/>
    <w:rsid w:val="00A13707"/>
    <w:rsid w:val="00A13759"/>
    <w:rsid w:val="00A13823"/>
    <w:rsid w:val="00A1385A"/>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56"/>
    <w:rsid w:val="00A13C9B"/>
    <w:rsid w:val="00A13CB0"/>
    <w:rsid w:val="00A13D09"/>
    <w:rsid w:val="00A13D9A"/>
    <w:rsid w:val="00A13EE9"/>
    <w:rsid w:val="00A13F8F"/>
    <w:rsid w:val="00A1405A"/>
    <w:rsid w:val="00A140B8"/>
    <w:rsid w:val="00A140CF"/>
    <w:rsid w:val="00A140DB"/>
    <w:rsid w:val="00A141A3"/>
    <w:rsid w:val="00A1430E"/>
    <w:rsid w:val="00A14360"/>
    <w:rsid w:val="00A14391"/>
    <w:rsid w:val="00A14399"/>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F2"/>
    <w:rsid w:val="00A156AD"/>
    <w:rsid w:val="00A156C2"/>
    <w:rsid w:val="00A156E3"/>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F6"/>
    <w:rsid w:val="00A160C9"/>
    <w:rsid w:val="00A16117"/>
    <w:rsid w:val="00A1615E"/>
    <w:rsid w:val="00A16180"/>
    <w:rsid w:val="00A16183"/>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B3B"/>
    <w:rsid w:val="00A16B5A"/>
    <w:rsid w:val="00A16B6B"/>
    <w:rsid w:val="00A16C3E"/>
    <w:rsid w:val="00A16C75"/>
    <w:rsid w:val="00A16CEA"/>
    <w:rsid w:val="00A16D31"/>
    <w:rsid w:val="00A16D7C"/>
    <w:rsid w:val="00A16DB0"/>
    <w:rsid w:val="00A16DD6"/>
    <w:rsid w:val="00A16DDE"/>
    <w:rsid w:val="00A16DF1"/>
    <w:rsid w:val="00A16E8C"/>
    <w:rsid w:val="00A16F48"/>
    <w:rsid w:val="00A1702D"/>
    <w:rsid w:val="00A17032"/>
    <w:rsid w:val="00A17057"/>
    <w:rsid w:val="00A17186"/>
    <w:rsid w:val="00A171D2"/>
    <w:rsid w:val="00A17258"/>
    <w:rsid w:val="00A1731A"/>
    <w:rsid w:val="00A173B9"/>
    <w:rsid w:val="00A1754E"/>
    <w:rsid w:val="00A17622"/>
    <w:rsid w:val="00A1763A"/>
    <w:rsid w:val="00A1764F"/>
    <w:rsid w:val="00A17656"/>
    <w:rsid w:val="00A17674"/>
    <w:rsid w:val="00A176D4"/>
    <w:rsid w:val="00A1794E"/>
    <w:rsid w:val="00A1799D"/>
    <w:rsid w:val="00A179AC"/>
    <w:rsid w:val="00A179FB"/>
    <w:rsid w:val="00A17A84"/>
    <w:rsid w:val="00A17B89"/>
    <w:rsid w:val="00A17D50"/>
    <w:rsid w:val="00A17DB6"/>
    <w:rsid w:val="00A17DC4"/>
    <w:rsid w:val="00A17DC5"/>
    <w:rsid w:val="00A17DEB"/>
    <w:rsid w:val="00A17DF2"/>
    <w:rsid w:val="00A17E26"/>
    <w:rsid w:val="00A17E8A"/>
    <w:rsid w:val="00A17EE7"/>
    <w:rsid w:val="00A20036"/>
    <w:rsid w:val="00A20042"/>
    <w:rsid w:val="00A20058"/>
    <w:rsid w:val="00A20071"/>
    <w:rsid w:val="00A200D4"/>
    <w:rsid w:val="00A200E7"/>
    <w:rsid w:val="00A20159"/>
    <w:rsid w:val="00A201FA"/>
    <w:rsid w:val="00A20294"/>
    <w:rsid w:val="00A20317"/>
    <w:rsid w:val="00A2033D"/>
    <w:rsid w:val="00A203FA"/>
    <w:rsid w:val="00A2041E"/>
    <w:rsid w:val="00A20435"/>
    <w:rsid w:val="00A20440"/>
    <w:rsid w:val="00A204C0"/>
    <w:rsid w:val="00A20512"/>
    <w:rsid w:val="00A20624"/>
    <w:rsid w:val="00A207AB"/>
    <w:rsid w:val="00A207BD"/>
    <w:rsid w:val="00A207DD"/>
    <w:rsid w:val="00A207F8"/>
    <w:rsid w:val="00A20833"/>
    <w:rsid w:val="00A20946"/>
    <w:rsid w:val="00A209CE"/>
    <w:rsid w:val="00A20A12"/>
    <w:rsid w:val="00A20A6E"/>
    <w:rsid w:val="00A20B40"/>
    <w:rsid w:val="00A20B52"/>
    <w:rsid w:val="00A20BB4"/>
    <w:rsid w:val="00A20BC3"/>
    <w:rsid w:val="00A20C19"/>
    <w:rsid w:val="00A20C1E"/>
    <w:rsid w:val="00A20C63"/>
    <w:rsid w:val="00A20DD7"/>
    <w:rsid w:val="00A20E05"/>
    <w:rsid w:val="00A20E46"/>
    <w:rsid w:val="00A20E74"/>
    <w:rsid w:val="00A20ED5"/>
    <w:rsid w:val="00A21008"/>
    <w:rsid w:val="00A21124"/>
    <w:rsid w:val="00A21156"/>
    <w:rsid w:val="00A21242"/>
    <w:rsid w:val="00A2127C"/>
    <w:rsid w:val="00A21288"/>
    <w:rsid w:val="00A212F9"/>
    <w:rsid w:val="00A2141E"/>
    <w:rsid w:val="00A214AF"/>
    <w:rsid w:val="00A21596"/>
    <w:rsid w:val="00A21629"/>
    <w:rsid w:val="00A21741"/>
    <w:rsid w:val="00A217DE"/>
    <w:rsid w:val="00A2194B"/>
    <w:rsid w:val="00A21963"/>
    <w:rsid w:val="00A21A0A"/>
    <w:rsid w:val="00A21A1B"/>
    <w:rsid w:val="00A21A6C"/>
    <w:rsid w:val="00A21B06"/>
    <w:rsid w:val="00A21BE3"/>
    <w:rsid w:val="00A21C18"/>
    <w:rsid w:val="00A21D7F"/>
    <w:rsid w:val="00A21DFE"/>
    <w:rsid w:val="00A21E14"/>
    <w:rsid w:val="00A21E50"/>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604"/>
    <w:rsid w:val="00A22662"/>
    <w:rsid w:val="00A226DF"/>
    <w:rsid w:val="00A2276A"/>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44"/>
    <w:rsid w:val="00A22FBF"/>
    <w:rsid w:val="00A2301E"/>
    <w:rsid w:val="00A23050"/>
    <w:rsid w:val="00A23052"/>
    <w:rsid w:val="00A2308C"/>
    <w:rsid w:val="00A230C6"/>
    <w:rsid w:val="00A23110"/>
    <w:rsid w:val="00A23244"/>
    <w:rsid w:val="00A232B4"/>
    <w:rsid w:val="00A23332"/>
    <w:rsid w:val="00A2335F"/>
    <w:rsid w:val="00A23424"/>
    <w:rsid w:val="00A2345F"/>
    <w:rsid w:val="00A234F9"/>
    <w:rsid w:val="00A23528"/>
    <w:rsid w:val="00A235C3"/>
    <w:rsid w:val="00A235F5"/>
    <w:rsid w:val="00A23616"/>
    <w:rsid w:val="00A236C8"/>
    <w:rsid w:val="00A236C9"/>
    <w:rsid w:val="00A237DB"/>
    <w:rsid w:val="00A238D8"/>
    <w:rsid w:val="00A23A42"/>
    <w:rsid w:val="00A23A62"/>
    <w:rsid w:val="00A23AC8"/>
    <w:rsid w:val="00A23B16"/>
    <w:rsid w:val="00A23B19"/>
    <w:rsid w:val="00A23C1E"/>
    <w:rsid w:val="00A23C43"/>
    <w:rsid w:val="00A23D12"/>
    <w:rsid w:val="00A24019"/>
    <w:rsid w:val="00A240B1"/>
    <w:rsid w:val="00A24121"/>
    <w:rsid w:val="00A241FC"/>
    <w:rsid w:val="00A242C3"/>
    <w:rsid w:val="00A242D3"/>
    <w:rsid w:val="00A242DE"/>
    <w:rsid w:val="00A24401"/>
    <w:rsid w:val="00A24421"/>
    <w:rsid w:val="00A245A5"/>
    <w:rsid w:val="00A245B3"/>
    <w:rsid w:val="00A2477E"/>
    <w:rsid w:val="00A24796"/>
    <w:rsid w:val="00A24805"/>
    <w:rsid w:val="00A24897"/>
    <w:rsid w:val="00A248E1"/>
    <w:rsid w:val="00A248E8"/>
    <w:rsid w:val="00A2496B"/>
    <w:rsid w:val="00A2497A"/>
    <w:rsid w:val="00A2498F"/>
    <w:rsid w:val="00A249AD"/>
    <w:rsid w:val="00A249B5"/>
    <w:rsid w:val="00A249E6"/>
    <w:rsid w:val="00A24B2F"/>
    <w:rsid w:val="00A24B80"/>
    <w:rsid w:val="00A24BBB"/>
    <w:rsid w:val="00A24C30"/>
    <w:rsid w:val="00A24CE5"/>
    <w:rsid w:val="00A24D72"/>
    <w:rsid w:val="00A24D78"/>
    <w:rsid w:val="00A24DCF"/>
    <w:rsid w:val="00A24E0E"/>
    <w:rsid w:val="00A24E59"/>
    <w:rsid w:val="00A24E6D"/>
    <w:rsid w:val="00A24EA4"/>
    <w:rsid w:val="00A24FBE"/>
    <w:rsid w:val="00A24FFE"/>
    <w:rsid w:val="00A25031"/>
    <w:rsid w:val="00A250E3"/>
    <w:rsid w:val="00A25115"/>
    <w:rsid w:val="00A25229"/>
    <w:rsid w:val="00A25301"/>
    <w:rsid w:val="00A2530B"/>
    <w:rsid w:val="00A2530C"/>
    <w:rsid w:val="00A2531F"/>
    <w:rsid w:val="00A253E0"/>
    <w:rsid w:val="00A25464"/>
    <w:rsid w:val="00A25475"/>
    <w:rsid w:val="00A2547F"/>
    <w:rsid w:val="00A254A1"/>
    <w:rsid w:val="00A254CE"/>
    <w:rsid w:val="00A2553A"/>
    <w:rsid w:val="00A2557D"/>
    <w:rsid w:val="00A25583"/>
    <w:rsid w:val="00A255F6"/>
    <w:rsid w:val="00A25600"/>
    <w:rsid w:val="00A256ED"/>
    <w:rsid w:val="00A257A8"/>
    <w:rsid w:val="00A257AA"/>
    <w:rsid w:val="00A257BE"/>
    <w:rsid w:val="00A25868"/>
    <w:rsid w:val="00A25930"/>
    <w:rsid w:val="00A25943"/>
    <w:rsid w:val="00A259A6"/>
    <w:rsid w:val="00A25A04"/>
    <w:rsid w:val="00A25A45"/>
    <w:rsid w:val="00A25A55"/>
    <w:rsid w:val="00A25AA8"/>
    <w:rsid w:val="00A25AE7"/>
    <w:rsid w:val="00A25CCF"/>
    <w:rsid w:val="00A25D9A"/>
    <w:rsid w:val="00A25E88"/>
    <w:rsid w:val="00A25EC8"/>
    <w:rsid w:val="00A25F6C"/>
    <w:rsid w:val="00A25F94"/>
    <w:rsid w:val="00A260C2"/>
    <w:rsid w:val="00A260D1"/>
    <w:rsid w:val="00A2612E"/>
    <w:rsid w:val="00A261CA"/>
    <w:rsid w:val="00A26274"/>
    <w:rsid w:val="00A263A5"/>
    <w:rsid w:val="00A263B1"/>
    <w:rsid w:val="00A2642B"/>
    <w:rsid w:val="00A26455"/>
    <w:rsid w:val="00A264B8"/>
    <w:rsid w:val="00A264DD"/>
    <w:rsid w:val="00A2650B"/>
    <w:rsid w:val="00A265C7"/>
    <w:rsid w:val="00A265E0"/>
    <w:rsid w:val="00A26615"/>
    <w:rsid w:val="00A266C2"/>
    <w:rsid w:val="00A267E2"/>
    <w:rsid w:val="00A2681A"/>
    <w:rsid w:val="00A268A1"/>
    <w:rsid w:val="00A26918"/>
    <w:rsid w:val="00A26934"/>
    <w:rsid w:val="00A269F7"/>
    <w:rsid w:val="00A26AC2"/>
    <w:rsid w:val="00A26B69"/>
    <w:rsid w:val="00A26C1B"/>
    <w:rsid w:val="00A26C46"/>
    <w:rsid w:val="00A26C72"/>
    <w:rsid w:val="00A26C89"/>
    <w:rsid w:val="00A26D83"/>
    <w:rsid w:val="00A26E25"/>
    <w:rsid w:val="00A26E49"/>
    <w:rsid w:val="00A26F29"/>
    <w:rsid w:val="00A270DE"/>
    <w:rsid w:val="00A2711E"/>
    <w:rsid w:val="00A27120"/>
    <w:rsid w:val="00A271BA"/>
    <w:rsid w:val="00A27201"/>
    <w:rsid w:val="00A2720D"/>
    <w:rsid w:val="00A2723D"/>
    <w:rsid w:val="00A2724C"/>
    <w:rsid w:val="00A27310"/>
    <w:rsid w:val="00A27344"/>
    <w:rsid w:val="00A27403"/>
    <w:rsid w:val="00A27581"/>
    <w:rsid w:val="00A2762F"/>
    <w:rsid w:val="00A27788"/>
    <w:rsid w:val="00A27827"/>
    <w:rsid w:val="00A278FE"/>
    <w:rsid w:val="00A27991"/>
    <w:rsid w:val="00A279DF"/>
    <w:rsid w:val="00A27ADB"/>
    <w:rsid w:val="00A27BD6"/>
    <w:rsid w:val="00A27C6D"/>
    <w:rsid w:val="00A27DAC"/>
    <w:rsid w:val="00A27E13"/>
    <w:rsid w:val="00A27FB6"/>
    <w:rsid w:val="00A27FDF"/>
    <w:rsid w:val="00A27FEA"/>
    <w:rsid w:val="00A30068"/>
    <w:rsid w:val="00A30096"/>
    <w:rsid w:val="00A300CA"/>
    <w:rsid w:val="00A300ED"/>
    <w:rsid w:val="00A301E4"/>
    <w:rsid w:val="00A301F5"/>
    <w:rsid w:val="00A3021A"/>
    <w:rsid w:val="00A30292"/>
    <w:rsid w:val="00A302B6"/>
    <w:rsid w:val="00A302CF"/>
    <w:rsid w:val="00A30327"/>
    <w:rsid w:val="00A30345"/>
    <w:rsid w:val="00A303AA"/>
    <w:rsid w:val="00A303DF"/>
    <w:rsid w:val="00A304B3"/>
    <w:rsid w:val="00A3051E"/>
    <w:rsid w:val="00A30566"/>
    <w:rsid w:val="00A3058A"/>
    <w:rsid w:val="00A30617"/>
    <w:rsid w:val="00A30623"/>
    <w:rsid w:val="00A30629"/>
    <w:rsid w:val="00A30698"/>
    <w:rsid w:val="00A30707"/>
    <w:rsid w:val="00A307BC"/>
    <w:rsid w:val="00A308DC"/>
    <w:rsid w:val="00A30A2B"/>
    <w:rsid w:val="00A30ACF"/>
    <w:rsid w:val="00A30B70"/>
    <w:rsid w:val="00A30C79"/>
    <w:rsid w:val="00A30C98"/>
    <w:rsid w:val="00A30CB2"/>
    <w:rsid w:val="00A30CB4"/>
    <w:rsid w:val="00A30CB7"/>
    <w:rsid w:val="00A30D07"/>
    <w:rsid w:val="00A30D63"/>
    <w:rsid w:val="00A30DDA"/>
    <w:rsid w:val="00A30DEF"/>
    <w:rsid w:val="00A30E9F"/>
    <w:rsid w:val="00A30F33"/>
    <w:rsid w:val="00A30F78"/>
    <w:rsid w:val="00A30F9C"/>
    <w:rsid w:val="00A3100A"/>
    <w:rsid w:val="00A3107E"/>
    <w:rsid w:val="00A31134"/>
    <w:rsid w:val="00A3118E"/>
    <w:rsid w:val="00A312C7"/>
    <w:rsid w:val="00A3134E"/>
    <w:rsid w:val="00A3135F"/>
    <w:rsid w:val="00A31375"/>
    <w:rsid w:val="00A313E6"/>
    <w:rsid w:val="00A3152A"/>
    <w:rsid w:val="00A315CE"/>
    <w:rsid w:val="00A31644"/>
    <w:rsid w:val="00A3164A"/>
    <w:rsid w:val="00A316B2"/>
    <w:rsid w:val="00A31788"/>
    <w:rsid w:val="00A31828"/>
    <w:rsid w:val="00A3186D"/>
    <w:rsid w:val="00A318B0"/>
    <w:rsid w:val="00A318D6"/>
    <w:rsid w:val="00A31971"/>
    <w:rsid w:val="00A319A3"/>
    <w:rsid w:val="00A31A50"/>
    <w:rsid w:val="00A31B07"/>
    <w:rsid w:val="00A31B0B"/>
    <w:rsid w:val="00A31B63"/>
    <w:rsid w:val="00A31BA4"/>
    <w:rsid w:val="00A31C72"/>
    <w:rsid w:val="00A31CA5"/>
    <w:rsid w:val="00A31D57"/>
    <w:rsid w:val="00A31DC6"/>
    <w:rsid w:val="00A31DFB"/>
    <w:rsid w:val="00A31E56"/>
    <w:rsid w:val="00A31E6E"/>
    <w:rsid w:val="00A31E7A"/>
    <w:rsid w:val="00A31ECB"/>
    <w:rsid w:val="00A31F86"/>
    <w:rsid w:val="00A32053"/>
    <w:rsid w:val="00A320B5"/>
    <w:rsid w:val="00A320DE"/>
    <w:rsid w:val="00A3212B"/>
    <w:rsid w:val="00A32162"/>
    <w:rsid w:val="00A321C7"/>
    <w:rsid w:val="00A32236"/>
    <w:rsid w:val="00A32250"/>
    <w:rsid w:val="00A32357"/>
    <w:rsid w:val="00A323C1"/>
    <w:rsid w:val="00A32498"/>
    <w:rsid w:val="00A324A2"/>
    <w:rsid w:val="00A32616"/>
    <w:rsid w:val="00A32644"/>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ED"/>
    <w:rsid w:val="00A32F09"/>
    <w:rsid w:val="00A32F85"/>
    <w:rsid w:val="00A33060"/>
    <w:rsid w:val="00A330DB"/>
    <w:rsid w:val="00A33113"/>
    <w:rsid w:val="00A3318E"/>
    <w:rsid w:val="00A33205"/>
    <w:rsid w:val="00A33253"/>
    <w:rsid w:val="00A33285"/>
    <w:rsid w:val="00A33296"/>
    <w:rsid w:val="00A332A0"/>
    <w:rsid w:val="00A332D8"/>
    <w:rsid w:val="00A332EA"/>
    <w:rsid w:val="00A332F4"/>
    <w:rsid w:val="00A33304"/>
    <w:rsid w:val="00A33324"/>
    <w:rsid w:val="00A333CB"/>
    <w:rsid w:val="00A33402"/>
    <w:rsid w:val="00A33462"/>
    <w:rsid w:val="00A3347A"/>
    <w:rsid w:val="00A33496"/>
    <w:rsid w:val="00A335A8"/>
    <w:rsid w:val="00A335B8"/>
    <w:rsid w:val="00A33624"/>
    <w:rsid w:val="00A3368D"/>
    <w:rsid w:val="00A337DF"/>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B9"/>
    <w:rsid w:val="00A33F07"/>
    <w:rsid w:val="00A33F1D"/>
    <w:rsid w:val="00A33F58"/>
    <w:rsid w:val="00A33FA1"/>
    <w:rsid w:val="00A33FAC"/>
    <w:rsid w:val="00A34025"/>
    <w:rsid w:val="00A3408A"/>
    <w:rsid w:val="00A340CD"/>
    <w:rsid w:val="00A34113"/>
    <w:rsid w:val="00A341B8"/>
    <w:rsid w:val="00A3420B"/>
    <w:rsid w:val="00A34221"/>
    <w:rsid w:val="00A34247"/>
    <w:rsid w:val="00A342D0"/>
    <w:rsid w:val="00A3430E"/>
    <w:rsid w:val="00A34352"/>
    <w:rsid w:val="00A34383"/>
    <w:rsid w:val="00A34401"/>
    <w:rsid w:val="00A3444C"/>
    <w:rsid w:val="00A34490"/>
    <w:rsid w:val="00A347DC"/>
    <w:rsid w:val="00A34858"/>
    <w:rsid w:val="00A348B5"/>
    <w:rsid w:val="00A348E3"/>
    <w:rsid w:val="00A34948"/>
    <w:rsid w:val="00A349A5"/>
    <w:rsid w:val="00A34A10"/>
    <w:rsid w:val="00A34AB3"/>
    <w:rsid w:val="00A34AC9"/>
    <w:rsid w:val="00A34ACD"/>
    <w:rsid w:val="00A34B39"/>
    <w:rsid w:val="00A34BE3"/>
    <w:rsid w:val="00A34C40"/>
    <w:rsid w:val="00A34DC8"/>
    <w:rsid w:val="00A34DCF"/>
    <w:rsid w:val="00A34F8B"/>
    <w:rsid w:val="00A34FC6"/>
    <w:rsid w:val="00A34FD1"/>
    <w:rsid w:val="00A3501F"/>
    <w:rsid w:val="00A3503D"/>
    <w:rsid w:val="00A35129"/>
    <w:rsid w:val="00A35137"/>
    <w:rsid w:val="00A35195"/>
    <w:rsid w:val="00A35196"/>
    <w:rsid w:val="00A351D7"/>
    <w:rsid w:val="00A351FA"/>
    <w:rsid w:val="00A3525D"/>
    <w:rsid w:val="00A35279"/>
    <w:rsid w:val="00A3529B"/>
    <w:rsid w:val="00A352DA"/>
    <w:rsid w:val="00A3531E"/>
    <w:rsid w:val="00A35346"/>
    <w:rsid w:val="00A353C7"/>
    <w:rsid w:val="00A353FC"/>
    <w:rsid w:val="00A35508"/>
    <w:rsid w:val="00A35559"/>
    <w:rsid w:val="00A35571"/>
    <w:rsid w:val="00A355F9"/>
    <w:rsid w:val="00A356D4"/>
    <w:rsid w:val="00A356E8"/>
    <w:rsid w:val="00A35770"/>
    <w:rsid w:val="00A3581A"/>
    <w:rsid w:val="00A3586F"/>
    <w:rsid w:val="00A35894"/>
    <w:rsid w:val="00A358F9"/>
    <w:rsid w:val="00A358FB"/>
    <w:rsid w:val="00A3594B"/>
    <w:rsid w:val="00A35958"/>
    <w:rsid w:val="00A35A2F"/>
    <w:rsid w:val="00A35A33"/>
    <w:rsid w:val="00A35A79"/>
    <w:rsid w:val="00A35A7A"/>
    <w:rsid w:val="00A35AC2"/>
    <w:rsid w:val="00A35AC6"/>
    <w:rsid w:val="00A35B3B"/>
    <w:rsid w:val="00A35B56"/>
    <w:rsid w:val="00A35C3F"/>
    <w:rsid w:val="00A35C82"/>
    <w:rsid w:val="00A35C95"/>
    <w:rsid w:val="00A35D16"/>
    <w:rsid w:val="00A35D76"/>
    <w:rsid w:val="00A35DCC"/>
    <w:rsid w:val="00A35DED"/>
    <w:rsid w:val="00A35E00"/>
    <w:rsid w:val="00A35E2E"/>
    <w:rsid w:val="00A35E63"/>
    <w:rsid w:val="00A36043"/>
    <w:rsid w:val="00A3605D"/>
    <w:rsid w:val="00A360C3"/>
    <w:rsid w:val="00A360C9"/>
    <w:rsid w:val="00A36192"/>
    <w:rsid w:val="00A36262"/>
    <w:rsid w:val="00A36337"/>
    <w:rsid w:val="00A3633B"/>
    <w:rsid w:val="00A363AF"/>
    <w:rsid w:val="00A363E6"/>
    <w:rsid w:val="00A36426"/>
    <w:rsid w:val="00A3646B"/>
    <w:rsid w:val="00A36482"/>
    <w:rsid w:val="00A3651B"/>
    <w:rsid w:val="00A3652B"/>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B92"/>
    <w:rsid w:val="00A36BCD"/>
    <w:rsid w:val="00A36C78"/>
    <w:rsid w:val="00A36DAE"/>
    <w:rsid w:val="00A36DB6"/>
    <w:rsid w:val="00A36E0A"/>
    <w:rsid w:val="00A36E1F"/>
    <w:rsid w:val="00A36E4C"/>
    <w:rsid w:val="00A36EFF"/>
    <w:rsid w:val="00A36F73"/>
    <w:rsid w:val="00A36FD0"/>
    <w:rsid w:val="00A3701C"/>
    <w:rsid w:val="00A37183"/>
    <w:rsid w:val="00A371C5"/>
    <w:rsid w:val="00A3720A"/>
    <w:rsid w:val="00A37234"/>
    <w:rsid w:val="00A37252"/>
    <w:rsid w:val="00A372F7"/>
    <w:rsid w:val="00A37300"/>
    <w:rsid w:val="00A37334"/>
    <w:rsid w:val="00A3735F"/>
    <w:rsid w:val="00A3739D"/>
    <w:rsid w:val="00A373B5"/>
    <w:rsid w:val="00A373E0"/>
    <w:rsid w:val="00A37451"/>
    <w:rsid w:val="00A3747C"/>
    <w:rsid w:val="00A374CD"/>
    <w:rsid w:val="00A37528"/>
    <w:rsid w:val="00A37554"/>
    <w:rsid w:val="00A37657"/>
    <w:rsid w:val="00A3765D"/>
    <w:rsid w:val="00A37664"/>
    <w:rsid w:val="00A376FD"/>
    <w:rsid w:val="00A378A4"/>
    <w:rsid w:val="00A378DA"/>
    <w:rsid w:val="00A378FC"/>
    <w:rsid w:val="00A3795E"/>
    <w:rsid w:val="00A379A2"/>
    <w:rsid w:val="00A37A4A"/>
    <w:rsid w:val="00A37A59"/>
    <w:rsid w:val="00A37A94"/>
    <w:rsid w:val="00A37AE5"/>
    <w:rsid w:val="00A37BDA"/>
    <w:rsid w:val="00A37C2A"/>
    <w:rsid w:val="00A37D04"/>
    <w:rsid w:val="00A37D72"/>
    <w:rsid w:val="00A37D86"/>
    <w:rsid w:val="00A37E1B"/>
    <w:rsid w:val="00A37E5C"/>
    <w:rsid w:val="00A37EAA"/>
    <w:rsid w:val="00A37EBB"/>
    <w:rsid w:val="00A37EBE"/>
    <w:rsid w:val="00A37F3F"/>
    <w:rsid w:val="00A37FBF"/>
    <w:rsid w:val="00A40002"/>
    <w:rsid w:val="00A4000E"/>
    <w:rsid w:val="00A4003C"/>
    <w:rsid w:val="00A400BC"/>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757"/>
    <w:rsid w:val="00A40775"/>
    <w:rsid w:val="00A40777"/>
    <w:rsid w:val="00A4080D"/>
    <w:rsid w:val="00A4080F"/>
    <w:rsid w:val="00A4086C"/>
    <w:rsid w:val="00A408B9"/>
    <w:rsid w:val="00A409BE"/>
    <w:rsid w:val="00A409E9"/>
    <w:rsid w:val="00A40B3E"/>
    <w:rsid w:val="00A40B43"/>
    <w:rsid w:val="00A40BEB"/>
    <w:rsid w:val="00A40C39"/>
    <w:rsid w:val="00A40CE2"/>
    <w:rsid w:val="00A40D2F"/>
    <w:rsid w:val="00A40D36"/>
    <w:rsid w:val="00A40D41"/>
    <w:rsid w:val="00A40D66"/>
    <w:rsid w:val="00A40D97"/>
    <w:rsid w:val="00A40E2D"/>
    <w:rsid w:val="00A40E60"/>
    <w:rsid w:val="00A40FD3"/>
    <w:rsid w:val="00A4102F"/>
    <w:rsid w:val="00A4103A"/>
    <w:rsid w:val="00A410B9"/>
    <w:rsid w:val="00A410E8"/>
    <w:rsid w:val="00A41123"/>
    <w:rsid w:val="00A4116B"/>
    <w:rsid w:val="00A4129B"/>
    <w:rsid w:val="00A412E4"/>
    <w:rsid w:val="00A41331"/>
    <w:rsid w:val="00A41355"/>
    <w:rsid w:val="00A41375"/>
    <w:rsid w:val="00A41384"/>
    <w:rsid w:val="00A413E7"/>
    <w:rsid w:val="00A4140E"/>
    <w:rsid w:val="00A4153C"/>
    <w:rsid w:val="00A41585"/>
    <w:rsid w:val="00A415A8"/>
    <w:rsid w:val="00A416C5"/>
    <w:rsid w:val="00A416E6"/>
    <w:rsid w:val="00A4172C"/>
    <w:rsid w:val="00A4184B"/>
    <w:rsid w:val="00A419B5"/>
    <w:rsid w:val="00A419E0"/>
    <w:rsid w:val="00A41A7B"/>
    <w:rsid w:val="00A41AD6"/>
    <w:rsid w:val="00A41B71"/>
    <w:rsid w:val="00A41B93"/>
    <w:rsid w:val="00A41BFD"/>
    <w:rsid w:val="00A41C24"/>
    <w:rsid w:val="00A41D21"/>
    <w:rsid w:val="00A41D85"/>
    <w:rsid w:val="00A41F65"/>
    <w:rsid w:val="00A41F67"/>
    <w:rsid w:val="00A41FE4"/>
    <w:rsid w:val="00A421BF"/>
    <w:rsid w:val="00A421C2"/>
    <w:rsid w:val="00A421E2"/>
    <w:rsid w:val="00A42259"/>
    <w:rsid w:val="00A4237C"/>
    <w:rsid w:val="00A42456"/>
    <w:rsid w:val="00A424F3"/>
    <w:rsid w:val="00A4251A"/>
    <w:rsid w:val="00A42566"/>
    <w:rsid w:val="00A42646"/>
    <w:rsid w:val="00A42650"/>
    <w:rsid w:val="00A4266F"/>
    <w:rsid w:val="00A42819"/>
    <w:rsid w:val="00A428E9"/>
    <w:rsid w:val="00A428FE"/>
    <w:rsid w:val="00A42909"/>
    <w:rsid w:val="00A429AC"/>
    <w:rsid w:val="00A42B00"/>
    <w:rsid w:val="00A42B03"/>
    <w:rsid w:val="00A42B49"/>
    <w:rsid w:val="00A42BFE"/>
    <w:rsid w:val="00A42C73"/>
    <w:rsid w:val="00A42E24"/>
    <w:rsid w:val="00A42EC2"/>
    <w:rsid w:val="00A42ED0"/>
    <w:rsid w:val="00A42F18"/>
    <w:rsid w:val="00A42F8D"/>
    <w:rsid w:val="00A43047"/>
    <w:rsid w:val="00A43051"/>
    <w:rsid w:val="00A4309C"/>
    <w:rsid w:val="00A430F3"/>
    <w:rsid w:val="00A431B6"/>
    <w:rsid w:val="00A432F8"/>
    <w:rsid w:val="00A433FD"/>
    <w:rsid w:val="00A43404"/>
    <w:rsid w:val="00A43405"/>
    <w:rsid w:val="00A43417"/>
    <w:rsid w:val="00A43451"/>
    <w:rsid w:val="00A43491"/>
    <w:rsid w:val="00A434AE"/>
    <w:rsid w:val="00A434B4"/>
    <w:rsid w:val="00A434D0"/>
    <w:rsid w:val="00A434E0"/>
    <w:rsid w:val="00A434F0"/>
    <w:rsid w:val="00A4353E"/>
    <w:rsid w:val="00A43591"/>
    <w:rsid w:val="00A435B9"/>
    <w:rsid w:val="00A435D4"/>
    <w:rsid w:val="00A435E4"/>
    <w:rsid w:val="00A4366C"/>
    <w:rsid w:val="00A436F9"/>
    <w:rsid w:val="00A43797"/>
    <w:rsid w:val="00A437B6"/>
    <w:rsid w:val="00A43913"/>
    <w:rsid w:val="00A439E2"/>
    <w:rsid w:val="00A43A1E"/>
    <w:rsid w:val="00A43A47"/>
    <w:rsid w:val="00A43ADC"/>
    <w:rsid w:val="00A43B09"/>
    <w:rsid w:val="00A43C33"/>
    <w:rsid w:val="00A43C8D"/>
    <w:rsid w:val="00A43CDD"/>
    <w:rsid w:val="00A43D46"/>
    <w:rsid w:val="00A43D56"/>
    <w:rsid w:val="00A43E27"/>
    <w:rsid w:val="00A43E2F"/>
    <w:rsid w:val="00A43E60"/>
    <w:rsid w:val="00A43E8C"/>
    <w:rsid w:val="00A43EF5"/>
    <w:rsid w:val="00A43F30"/>
    <w:rsid w:val="00A440AE"/>
    <w:rsid w:val="00A440BF"/>
    <w:rsid w:val="00A442FA"/>
    <w:rsid w:val="00A4434E"/>
    <w:rsid w:val="00A443ED"/>
    <w:rsid w:val="00A4445A"/>
    <w:rsid w:val="00A44527"/>
    <w:rsid w:val="00A44681"/>
    <w:rsid w:val="00A4470F"/>
    <w:rsid w:val="00A44726"/>
    <w:rsid w:val="00A44750"/>
    <w:rsid w:val="00A447BD"/>
    <w:rsid w:val="00A44815"/>
    <w:rsid w:val="00A449A5"/>
    <w:rsid w:val="00A44A17"/>
    <w:rsid w:val="00A44A58"/>
    <w:rsid w:val="00A44A70"/>
    <w:rsid w:val="00A44AD0"/>
    <w:rsid w:val="00A44BA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593"/>
    <w:rsid w:val="00A45659"/>
    <w:rsid w:val="00A456AB"/>
    <w:rsid w:val="00A4578A"/>
    <w:rsid w:val="00A457D2"/>
    <w:rsid w:val="00A4581A"/>
    <w:rsid w:val="00A45820"/>
    <w:rsid w:val="00A45867"/>
    <w:rsid w:val="00A458AE"/>
    <w:rsid w:val="00A458FF"/>
    <w:rsid w:val="00A4590E"/>
    <w:rsid w:val="00A4592A"/>
    <w:rsid w:val="00A45944"/>
    <w:rsid w:val="00A4596F"/>
    <w:rsid w:val="00A45B76"/>
    <w:rsid w:val="00A45CAF"/>
    <w:rsid w:val="00A45CEF"/>
    <w:rsid w:val="00A45D8F"/>
    <w:rsid w:val="00A45E21"/>
    <w:rsid w:val="00A45F19"/>
    <w:rsid w:val="00A45F27"/>
    <w:rsid w:val="00A45F30"/>
    <w:rsid w:val="00A45F36"/>
    <w:rsid w:val="00A45FF0"/>
    <w:rsid w:val="00A45FFC"/>
    <w:rsid w:val="00A460A1"/>
    <w:rsid w:val="00A460B2"/>
    <w:rsid w:val="00A4610B"/>
    <w:rsid w:val="00A461A3"/>
    <w:rsid w:val="00A4620C"/>
    <w:rsid w:val="00A462BE"/>
    <w:rsid w:val="00A462DD"/>
    <w:rsid w:val="00A46320"/>
    <w:rsid w:val="00A46333"/>
    <w:rsid w:val="00A4639A"/>
    <w:rsid w:val="00A4650C"/>
    <w:rsid w:val="00A46584"/>
    <w:rsid w:val="00A465A0"/>
    <w:rsid w:val="00A465F8"/>
    <w:rsid w:val="00A4662B"/>
    <w:rsid w:val="00A466D2"/>
    <w:rsid w:val="00A4671A"/>
    <w:rsid w:val="00A46748"/>
    <w:rsid w:val="00A46772"/>
    <w:rsid w:val="00A468B0"/>
    <w:rsid w:val="00A46921"/>
    <w:rsid w:val="00A46B4A"/>
    <w:rsid w:val="00A46BCF"/>
    <w:rsid w:val="00A46C1B"/>
    <w:rsid w:val="00A46C74"/>
    <w:rsid w:val="00A46C83"/>
    <w:rsid w:val="00A46CC7"/>
    <w:rsid w:val="00A46D8B"/>
    <w:rsid w:val="00A46DAA"/>
    <w:rsid w:val="00A46DCD"/>
    <w:rsid w:val="00A46E30"/>
    <w:rsid w:val="00A46F1C"/>
    <w:rsid w:val="00A46FE2"/>
    <w:rsid w:val="00A46FEE"/>
    <w:rsid w:val="00A4716B"/>
    <w:rsid w:val="00A471D1"/>
    <w:rsid w:val="00A47245"/>
    <w:rsid w:val="00A4725A"/>
    <w:rsid w:val="00A472EE"/>
    <w:rsid w:val="00A47374"/>
    <w:rsid w:val="00A4739C"/>
    <w:rsid w:val="00A473A5"/>
    <w:rsid w:val="00A474A0"/>
    <w:rsid w:val="00A474F8"/>
    <w:rsid w:val="00A474FB"/>
    <w:rsid w:val="00A47667"/>
    <w:rsid w:val="00A47688"/>
    <w:rsid w:val="00A476DF"/>
    <w:rsid w:val="00A4771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E49"/>
    <w:rsid w:val="00A47E61"/>
    <w:rsid w:val="00A47F1E"/>
    <w:rsid w:val="00A47F4F"/>
    <w:rsid w:val="00A47F65"/>
    <w:rsid w:val="00A47FDC"/>
    <w:rsid w:val="00A47FDF"/>
    <w:rsid w:val="00A500F7"/>
    <w:rsid w:val="00A501B5"/>
    <w:rsid w:val="00A501BB"/>
    <w:rsid w:val="00A502BC"/>
    <w:rsid w:val="00A5032D"/>
    <w:rsid w:val="00A50363"/>
    <w:rsid w:val="00A50418"/>
    <w:rsid w:val="00A504D8"/>
    <w:rsid w:val="00A50512"/>
    <w:rsid w:val="00A50544"/>
    <w:rsid w:val="00A50681"/>
    <w:rsid w:val="00A506B8"/>
    <w:rsid w:val="00A506C3"/>
    <w:rsid w:val="00A50705"/>
    <w:rsid w:val="00A50803"/>
    <w:rsid w:val="00A5083B"/>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C3"/>
    <w:rsid w:val="00A51031"/>
    <w:rsid w:val="00A5107E"/>
    <w:rsid w:val="00A51107"/>
    <w:rsid w:val="00A51164"/>
    <w:rsid w:val="00A511F5"/>
    <w:rsid w:val="00A51217"/>
    <w:rsid w:val="00A51224"/>
    <w:rsid w:val="00A513E6"/>
    <w:rsid w:val="00A513FA"/>
    <w:rsid w:val="00A5159D"/>
    <w:rsid w:val="00A515BF"/>
    <w:rsid w:val="00A515C5"/>
    <w:rsid w:val="00A515C6"/>
    <w:rsid w:val="00A515C9"/>
    <w:rsid w:val="00A51666"/>
    <w:rsid w:val="00A5166D"/>
    <w:rsid w:val="00A517B9"/>
    <w:rsid w:val="00A51821"/>
    <w:rsid w:val="00A518DE"/>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F"/>
    <w:rsid w:val="00A51FB4"/>
    <w:rsid w:val="00A51FF0"/>
    <w:rsid w:val="00A52006"/>
    <w:rsid w:val="00A5200E"/>
    <w:rsid w:val="00A52010"/>
    <w:rsid w:val="00A52022"/>
    <w:rsid w:val="00A5207C"/>
    <w:rsid w:val="00A520D5"/>
    <w:rsid w:val="00A52104"/>
    <w:rsid w:val="00A5214D"/>
    <w:rsid w:val="00A5217D"/>
    <w:rsid w:val="00A52198"/>
    <w:rsid w:val="00A52245"/>
    <w:rsid w:val="00A5229C"/>
    <w:rsid w:val="00A5243A"/>
    <w:rsid w:val="00A5247C"/>
    <w:rsid w:val="00A524EE"/>
    <w:rsid w:val="00A5258E"/>
    <w:rsid w:val="00A525B6"/>
    <w:rsid w:val="00A525F6"/>
    <w:rsid w:val="00A526E5"/>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98"/>
    <w:rsid w:val="00A52EA6"/>
    <w:rsid w:val="00A52EC2"/>
    <w:rsid w:val="00A52ECC"/>
    <w:rsid w:val="00A52EEE"/>
    <w:rsid w:val="00A52EF5"/>
    <w:rsid w:val="00A52F1F"/>
    <w:rsid w:val="00A53089"/>
    <w:rsid w:val="00A531B6"/>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65"/>
    <w:rsid w:val="00A53923"/>
    <w:rsid w:val="00A5396C"/>
    <w:rsid w:val="00A5396D"/>
    <w:rsid w:val="00A53978"/>
    <w:rsid w:val="00A539E7"/>
    <w:rsid w:val="00A539F2"/>
    <w:rsid w:val="00A53A2D"/>
    <w:rsid w:val="00A53A2F"/>
    <w:rsid w:val="00A53A38"/>
    <w:rsid w:val="00A53A92"/>
    <w:rsid w:val="00A53ACB"/>
    <w:rsid w:val="00A53B62"/>
    <w:rsid w:val="00A53BA5"/>
    <w:rsid w:val="00A53BF2"/>
    <w:rsid w:val="00A53C0B"/>
    <w:rsid w:val="00A53C1A"/>
    <w:rsid w:val="00A53C2F"/>
    <w:rsid w:val="00A53D28"/>
    <w:rsid w:val="00A53D61"/>
    <w:rsid w:val="00A53D67"/>
    <w:rsid w:val="00A53D81"/>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9D"/>
    <w:rsid w:val="00A5450A"/>
    <w:rsid w:val="00A5453F"/>
    <w:rsid w:val="00A54547"/>
    <w:rsid w:val="00A5455B"/>
    <w:rsid w:val="00A54579"/>
    <w:rsid w:val="00A545B7"/>
    <w:rsid w:val="00A54627"/>
    <w:rsid w:val="00A54695"/>
    <w:rsid w:val="00A5473A"/>
    <w:rsid w:val="00A547A6"/>
    <w:rsid w:val="00A548BB"/>
    <w:rsid w:val="00A54912"/>
    <w:rsid w:val="00A54AAC"/>
    <w:rsid w:val="00A54C11"/>
    <w:rsid w:val="00A54C18"/>
    <w:rsid w:val="00A54C50"/>
    <w:rsid w:val="00A54D2E"/>
    <w:rsid w:val="00A54D83"/>
    <w:rsid w:val="00A54DDF"/>
    <w:rsid w:val="00A54F97"/>
    <w:rsid w:val="00A54FA7"/>
    <w:rsid w:val="00A54FF4"/>
    <w:rsid w:val="00A550D8"/>
    <w:rsid w:val="00A55142"/>
    <w:rsid w:val="00A55164"/>
    <w:rsid w:val="00A55170"/>
    <w:rsid w:val="00A55193"/>
    <w:rsid w:val="00A552A3"/>
    <w:rsid w:val="00A552EF"/>
    <w:rsid w:val="00A55470"/>
    <w:rsid w:val="00A55546"/>
    <w:rsid w:val="00A55582"/>
    <w:rsid w:val="00A55618"/>
    <w:rsid w:val="00A55641"/>
    <w:rsid w:val="00A55644"/>
    <w:rsid w:val="00A55711"/>
    <w:rsid w:val="00A5579A"/>
    <w:rsid w:val="00A557EE"/>
    <w:rsid w:val="00A557F5"/>
    <w:rsid w:val="00A55837"/>
    <w:rsid w:val="00A55878"/>
    <w:rsid w:val="00A55889"/>
    <w:rsid w:val="00A558D1"/>
    <w:rsid w:val="00A559B4"/>
    <w:rsid w:val="00A55A5E"/>
    <w:rsid w:val="00A55BA1"/>
    <w:rsid w:val="00A55C48"/>
    <w:rsid w:val="00A55C8C"/>
    <w:rsid w:val="00A55D29"/>
    <w:rsid w:val="00A55D81"/>
    <w:rsid w:val="00A55E7E"/>
    <w:rsid w:val="00A55EE3"/>
    <w:rsid w:val="00A55F25"/>
    <w:rsid w:val="00A55FA6"/>
    <w:rsid w:val="00A56002"/>
    <w:rsid w:val="00A5602A"/>
    <w:rsid w:val="00A56074"/>
    <w:rsid w:val="00A560F8"/>
    <w:rsid w:val="00A56122"/>
    <w:rsid w:val="00A56192"/>
    <w:rsid w:val="00A561A6"/>
    <w:rsid w:val="00A562FE"/>
    <w:rsid w:val="00A56317"/>
    <w:rsid w:val="00A5637D"/>
    <w:rsid w:val="00A56453"/>
    <w:rsid w:val="00A56462"/>
    <w:rsid w:val="00A564A8"/>
    <w:rsid w:val="00A564E2"/>
    <w:rsid w:val="00A565BB"/>
    <w:rsid w:val="00A565E1"/>
    <w:rsid w:val="00A56678"/>
    <w:rsid w:val="00A566F4"/>
    <w:rsid w:val="00A5671F"/>
    <w:rsid w:val="00A567AC"/>
    <w:rsid w:val="00A56825"/>
    <w:rsid w:val="00A56833"/>
    <w:rsid w:val="00A56846"/>
    <w:rsid w:val="00A56897"/>
    <w:rsid w:val="00A56901"/>
    <w:rsid w:val="00A569EF"/>
    <w:rsid w:val="00A56A26"/>
    <w:rsid w:val="00A56A39"/>
    <w:rsid w:val="00A56A78"/>
    <w:rsid w:val="00A56B20"/>
    <w:rsid w:val="00A56B71"/>
    <w:rsid w:val="00A56B9E"/>
    <w:rsid w:val="00A56C66"/>
    <w:rsid w:val="00A56C92"/>
    <w:rsid w:val="00A56CBA"/>
    <w:rsid w:val="00A56D06"/>
    <w:rsid w:val="00A56EAF"/>
    <w:rsid w:val="00A56F19"/>
    <w:rsid w:val="00A570F2"/>
    <w:rsid w:val="00A5716F"/>
    <w:rsid w:val="00A5719E"/>
    <w:rsid w:val="00A571CE"/>
    <w:rsid w:val="00A57211"/>
    <w:rsid w:val="00A5722B"/>
    <w:rsid w:val="00A572F4"/>
    <w:rsid w:val="00A57322"/>
    <w:rsid w:val="00A5734A"/>
    <w:rsid w:val="00A5736A"/>
    <w:rsid w:val="00A573E7"/>
    <w:rsid w:val="00A5742D"/>
    <w:rsid w:val="00A5748D"/>
    <w:rsid w:val="00A5749C"/>
    <w:rsid w:val="00A574A9"/>
    <w:rsid w:val="00A57502"/>
    <w:rsid w:val="00A57561"/>
    <w:rsid w:val="00A575B0"/>
    <w:rsid w:val="00A575BD"/>
    <w:rsid w:val="00A576A9"/>
    <w:rsid w:val="00A576FB"/>
    <w:rsid w:val="00A57761"/>
    <w:rsid w:val="00A57860"/>
    <w:rsid w:val="00A578D2"/>
    <w:rsid w:val="00A578E2"/>
    <w:rsid w:val="00A5797E"/>
    <w:rsid w:val="00A579B3"/>
    <w:rsid w:val="00A57A44"/>
    <w:rsid w:val="00A57A86"/>
    <w:rsid w:val="00A57B19"/>
    <w:rsid w:val="00A57B59"/>
    <w:rsid w:val="00A57B5A"/>
    <w:rsid w:val="00A57BA6"/>
    <w:rsid w:val="00A57BB6"/>
    <w:rsid w:val="00A57CD5"/>
    <w:rsid w:val="00A57D5E"/>
    <w:rsid w:val="00A57D76"/>
    <w:rsid w:val="00A57DFB"/>
    <w:rsid w:val="00A57F77"/>
    <w:rsid w:val="00A57FE0"/>
    <w:rsid w:val="00A600B4"/>
    <w:rsid w:val="00A601C4"/>
    <w:rsid w:val="00A601FB"/>
    <w:rsid w:val="00A602B0"/>
    <w:rsid w:val="00A6038A"/>
    <w:rsid w:val="00A60400"/>
    <w:rsid w:val="00A60415"/>
    <w:rsid w:val="00A6051B"/>
    <w:rsid w:val="00A605B1"/>
    <w:rsid w:val="00A6062C"/>
    <w:rsid w:val="00A60636"/>
    <w:rsid w:val="00A6073A"/>
    <w:rsid w:val="00A6076B"/>
    <w:rsid w:val="00A607B8"/>
    <w:rsid w:val="00A60855"/>
    <w:rsid w:val="00A608A3"/>
    <w:rsid w:val="00A6091F"/>
    <w:rsid w:val="00A609A3"/>
    <w:rsid w:val="00A609AE"/>
    <w:rsid w:val="00A60B13"/>
    <w:rsid w:val="00A60B68"/>
    <w:rsid w:val="00A60BCB"/>
    <w:rsid w:val="00A60BD5"/>
    <w:rsid w:val="00A60C30"/>
    <w:rsid w:val="00A60C42"/>
    <w:rsid w:val="00A60D0F"/>
    <w:rsid w:val="00A60D74"/>
    <w:rsid w:val="00A60DB9"/>
    <w:rsid w:val="00A60DDA"/>
    <w:rsid w:val="00A60E66"/>
    <w:rsid w:val="00A60F0F"/>
    <w:rsid w:val="00A60F1D"/>
    <w:rsid w:val="00A60F22"/>
    <w:rsid w:val="00A60F33"/>
    <w:rsid w:val="00A60FFF"/>
    <w:rsid w:val="00A61012"/>
    <w:rsid w:val="00A61127"/>
    <w:rsid w:val="00A61134"/>
    <w:rsid w:val="00A6122B"/>
    <w:rsid w:val="00A6127D"/>
    <w:rsid w:val="00A61281"/>
    <w:rsid w:val="00A6132A"/>
    <w:rsid w:val="00A61375"/>
    <w:rsid w:val="00A613D9"/>
    <w:rsid w:val="00A613F4"/>
    <w:rsid w:val="00A6149D"/>
    <w:rsid w:val="00A614DC"/>
    <w:rsid w:val="00A61545"/>
    <w:rsid w:val="00A61553"/>
    <w:rsid w:val="00A615ED"/>
    <w:rsid w:val="00A61606"/>
    <w:rsid w:val="00A6161E"/>
    <w:rsid w:val="00A61688"/>
    <w:rsid w:val="00A61751"/>
    <w:rsid w:val="00A61845"/>
    <w:rsid w:val="00A61862"/>
    <w:rsid w:val="00A61870"/>
    <w:rsid w:val="00A61876"/>
    <w:rsid w:val="00A61902"/>
    <w:rsid w:val="00A619F6"/>
    <w:rsid w:val="00A61AFC"/>
    <w:rsid w:val="00A61B24"/>
    <w:rsid w:val="00A61B41"/>
    <w:rsid w:val="00A61B6D"/>
    <w:rsid w:val="00A61BBB"/>
    <w:rsid w:val="00A61BD3"/>
    <w:rsid w:val="00A61C4A"/>
    <w:rsid w:val="00A61C6D"/>
    <w:rsid w:val="00A61DA5"/>
    <w:rsid w:val="00A61DA9"/>
    <w:rsid w:val="00A61E8E"/>
    <w:rsid w:val="00A61EDE"/>
    <w:rsid w:val="00A61F3A"/>
    <w:rsid w:val="00A61F63"/>
    <w:rsid w:val="00A61F8C"/>
    <w:rsid w:val="00A62103"/>
    <w:rsid w:val="00A62184"/>
    <w:rsid w:val="00A621BC"/>
    <w:rsid w:val="00A62293"/>
    <w:rsid w:val="00A6229E"/>
    <w:rsid w:val="00A62326"/>
    <w:rsid w:val="00A623E3"/>
    <w:rsid w:val="00A62409"/>
    <w:rsid w:val="00A6246C"/>
    <w:rsid w:val="00A624CE"/>
    <w:rsid w:val="00A624E3"/>
    <w:rsid w:val="00A6255A"/>
    <w:rsid w:val="00A6258A"/>
    <w:rsid w:val="00A62722"/>
    <w:rsid w:val="00A6274D"/>
    <w:rsid w:val="00A62767"/>
    <w:rsid w:val="00A62786"/>
    <w:rsid w:val="00A627FF"/>
    <w:rsid w:val="00A628CA"/>
    <w:rsid w:val="00A6292A"/>
    <w:rsid w:val="00A629E7"/>
    <w:rsid w:val="00A62A6D"/>
    <w:rsid w:val="00A62AB7"/>
    <w:rsid w:val="00A62B8D"/>
    <w:rsid w:val="00A62B9F"/>
    <w:rsid w:val="00A62C2B"/>
    <w:rsid w:val="00A62C54"/>
    <w:rsid w:val="00A62F4E"/>
    <w:rsid w:val="00A62FA5"/>
    <w:rsid w:val="00A62FD0"/>
    <w:rsid w:val="00A630B2"/>
    <w:rsid w:val="00A630D3"/>
    <w:rsid w:val="00A63102"/>
    <w:rsid w:val="00A63200"/>
    <w:rsid w:val="00A6321F"/>
    <w:rsid w:val="00A6324A"/>
    <w:rsid w:val="00A6324D"/>
    <w:rsid w:val="00A6328D"/>
    <w:rsid w:val="00A63291"/>
    <w:rsid w:val="00A6332C"/>
    <w:rsid w:val="00A6332E"/>
    <w:rsid w:val="00A63383"/>
    <w:rsid w:val="00A63395"/>
    <w:rsid w:val="00A633F7"/>
    <w:rsid w:val="00A63450"/>
    <w:rsid w:val="00A6358F"/>
    <w:rsid w:val="00A635B7"/>
    <w:rsid w:val="00A6362C"/>
    <w:rsid w:val="00A6369C"/>
    <w:rsid w:val="00A636E7"/>
    <w:rsid w:val="00A63737"/>
    <w:rsid w:val="00A637B5"/>
    <w:rsid w:val="00A638CD"/>
    <w:rsid w:val="00A63985"/>
    <w:rsid w:val="00A63A44"/>
    <w:rsid w:val="00A63A6F"/>
    <w:rsid w:val="00A63B51"/>
    <w:rsid w:val="00A63BBF"/>
    <w:rsid w:val="00A63BEA"/>
    <w:rsid w:val="00A63C50"/>
    <w:rsid w:val="00A63CF3"/>
    <w:rsid w:val="00A63D65"/>
    <w:rsid w:val="00A63DA9"/>
    <w:rsid w:val="00A63E0A"/>
    <w:rsid w:val="00A63E25"/>
    <w:rsid w:val="00A63F10"/>
    <w:rsid w:val="00A6405D"/>
    <w:rsid w:val="00A64090"/>
    <w:rsid w:val="00A64144"/>
    <w:rsid w:val="00A64169"/>
    <w:rsid w:val="00A6421C"/>
    <w:rsid w:val="00A64259"/>
    <w:rsid w:val="00A6428E"/>
    <w:rsid w:val="00A64319"/>
    <w:rsid w:val="00A6432C"/>
    <w:rsid w:val="00A64481"/>
    <w:rsid w:val="00A644FA"/>
    <w:rsid w:val="00A64521"/>
    <w:rsid w:val="00A6454F"/>
    <w:rsid w:val="00A64577"/>
    <w:rsid w:val="00A64591"/>
    <w:rsid w:val="00A645E5"/>
    <w:rsid w:val="00A6465D"/>
    <w:rsid w:val="00A646B9"/>
    <w:rsid w:val="00A647D5"/>
    <w:rsid w:val="00A647D9"/>
    <w:rsid w:val="00A64830"/>
    <w:rsid w:val="00A6499A"/>
    <w:rsid w:val="00A64C54"/>
    <w:rsid w:val="00A64CF0"/>
    <w:rsid w:val="00A64D11"/>
    <w:rsid w:val="00A64DA0"/>
    <w:rsid w:val="00A64E6A"/>
    <w:rsid w:val="00A64EB4"/>
    <w:rsid w:val="00A64EC1"/>
    <w:rsid w:val="00A64F0E"/>
    <w:rsid w:val="00A64FA3"/>
    <w:rsid w:val="00A64FD8"/>
    <w:rsid w:val="00A65049"/>
    <w:rsid w:val="00A650A3"/>
    <w:rsid w:val="00A650E8"/>
    <w:rsid w:val="00A6512E"/>
    <w:rsid w:val="00A65195"/>
    <w:rsid w:val="00A6528D"/>
    <w:rsid w:val="00A653E2"/>
    <w:rsid w:val="00A65405"/>
    <w:rsid w:val="00A6543F"/>
    <w:rsid w:val="00A6544B"/>
    <w:rsid w:val="00A654A8"/>
    <w:rsid w:val="00A654EF"/>
    <w:rsid w:val="00A6550D"/>
    <w:rsid w:val="00A65572"/>
    <w:rsid w:val="00A6562E"/>
    <w:rsid w:val="00A6565F"/>
    <w:rsid w:val="00A65667"/>
    <w:rsid w:val="00A656DD"/>
    <w:rsid w:val="00A65730"/>
    <w:rsid w:val="00A6576D"/>
    <w:rsid w:val="00A657DD"/>
    <w:rsid w:val="00A657F2"/>
    <w:rsid w:val="00A65903"/>
    <w:rsid w:val="00A659C0"/>
    <w:rsid w:val="00A659FA"/>
    <w:rsid w:val="00A65A6F"/>
    <w:rsid w:val="00A65AF8"/>
    <w:rsid w:val="00A65B3E"/>
    <w:rsid w:val="00A65C35"/>
    <w:rsid w:val="00A65C4F"/>
    <w:rsid w:val="00A65CC0"/>
    <w:rsid w:val="00A65E97"/>
    <w:rsid w:val="00A65EC5"/>
    <w:rsid w:val="00A65EF4"/>
    <w:rsid w:val="00A65F19"/>
    <w:rsid w:val="00A65F2E"/>
    <w:rsid w:val="00A65F60"/>
    <w:rsid w:val="00A66033"/>
    <w:rsid w:val="00A6607D"/>
    <w:rsid w:val="00A66171"/>
    <w:rsid w:val="00A661AD"/>
    <w:rsid w:val="00A661CC"/>
    <w:rsid w:val="00A6627E"/>
    <w:rsid w:val="00A66299"/>
    <w:rsid w:val="00A662EE"/>
    <w:rsid w:val="00A662FD"/>
    <w:rsid w:val="00A663EA"/>
    <w:rsid w:val="00A6641D"/>
    <w:rsid w:val="00A66424"/>
    <w:rsid w:val="00A66498"/>
    <w:rsid w:val="00A6650D"/>
    <w:rsid w:val="00A6652B"/>
    <w:rsid w:val="00A6656C"/>
    <w:rsid w:val="00A66574"/>
    <w:rsid w:val="00A66615"/>
    <w:rsid w:val="00A6662D"/>
    <w:rsid w:val="00A66784"/>
    <w:rsid w:val="00A66794"/>
    <w:rsid w:val="00A667B1"/>
    <w:rsid w:val="00A667DF"/>
    <w:rsid w:val="00A667FA"/>
    <w:rsid w:val="00A6684A"/>
    <w:rsid w:val="00A668D2"/>
    <w:rsid w:val="00A669D3"/>
    <w:rsid w:val="00A66A20"/>
    <w:rsid w:val="00A66AB1"/>
    <w:rsid w:val="00A66AC2"/>
    <w:rsid w:val="00A66B26"/>
    <w:rsid w:val="00A66B5D"/>
    <w:rsid w:val="00A66BFA"/>
    <w:rsid w:val="00A66C2A"/>
    <w:rsid w:val="00A66CCD"/>
    <w:rsid w:val="00A66E24"/>
    <w:rsid w:val="00A67059"/>
    <w:rsid w:val="00A672ED"/>
    <w:rsid w:val="00A67341"/>
    <w:rsid w:val="00A6735B"/>
    <w:rsid w:val="00A6736E"/>
    <w:rsid w:val="00A673B4"/>
    <w:rsid w:val="00A6740F"/>
    <w:rsid w:val="00A6742E"/>
    <w:rsid w:val="00A674DD"/>
    <w:rsid w:val="00A6756F"/>
    <w:rsid w:val="00A675B9"/>
    <w:rsid w:val="00A6761A"/>
    <w:rsid w:val="00A67638"/>
    <w:rsid w:val="00A6769D"/>
    <w:rsid w:val="00A676A4"/>
    <w:rsid w:val="00A67720"/>
    <w:rsid w:val="00A677BA"/>
    <w:rsid w:val="00A677F6"/>
    <w:rsid w:val="00A678B1"/>
    <w:rsid w:val="00A67A30"/>
    <w:rsid w:val="00A67AC3"/>
    <w:rsid w:val="00A67ADE"/>
    <w:rsid w:val="00A67BAB"/>
    <w:rsid w:val="00A67BCF"/>
    <w:rsid w:val="00A67C5B"/>
    <w:rsid w:val="00A67C8A"/>
    <w:rsid w:val="00A67C8D"/>
    <w:rsid w:val="00A67CB5"/>
    <w:rsid w:val="00A67CE3"/>
    <w:rsid w:val="00A67CFC"/>
    <w:rsid w:val="00A67D14"/>
    <w:rsid w:val="00A67D19"/>
    <w:rsid w:val="00A67D3F"/>
    <w:rsid w:val="00A67D70"/>
    <w:rsid w:val="00A67D73"/>
    <w:rsid w:val="00A67DB1"/>
    <w:rsid w:val="00A67DC9"/>
    <w:rsid w:val="00A67E21"/>
    <w:rsid w:val="00A67EBD"/>
    <w:rsid w:val="00A67EF3"/>
    <w:rsid w:val="00A67F6E"/>
    <w:rsid w:val="00A700D3"/>
    <w:rsid w:val="00A700EC"/>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765"/>
    <w:rsid w:val="00A707B2"/>
    <w:rsid w:val="00A7081E"/>
    <w:rsid w:val="00A70865"/>
    <w:rsid w:val="00A70914"/>
    <w:rsid w:val="00A7098F"/>
    <w:rsid w:val="00A709AB"/>
    <w:rsid w:val="00A709DA"/>
    <w:rsid w:val="00A70A04"/>
    <w:rsid w:val="00A70A18"/>
    <w:rsid w:val="00A70A78"/>
    <w:rsid w:val="00A70B35"/>
    <w:rsid w:val="00A70BA8"/>
    <w:rsid w:val="00A70C47"/>
    <w:rsid w:val="00A70CB0"/>
    <w:rsid w:val="00A70CF1"/>
    <w:rsid w:val="00A70D18"/>
    <w:rsid w:val="00A70D6E"/>
    <w:rsid w:val="00A70E50"/>
    <w:rsid w:val="00A70F38"/>
    <w:rsid w:val="00A70F91"/>
    <w:rsid w:val="00A70FAF"/>
    <w:rsid w:val="00A7103E"/>
    <w:rsid w:val="00A71053"/>
    <w:rsid w:val="00A71116"/>
    <w:rsid w:val="00A71129"/>
    <w:rsid w:val="00A71169"/>
    <w:rsid w:val="00A712F1"/>
    <w:rsid w:val="00A71352"/>
    <w:rsid w:val="00A71403"/>
    <w:rsid w:val="00A71427"/>
    <w:rsid w:val="00A714EA"/>
    <w:rsid w:val="00A71556"/>
    <w:rsid w:val="00A71610"/>
    <w:rsid w:val="00A716AB"/>
    <w:rsid w:val="00A716C4"/>
    <w:rsid w:val="00A716FA"/>
    <w:rsid w:val="00A71760"/>
    <w:rsid w:val="00A71803"/>
    <w:rsid w:val="00A71877"/>
    <w:rsid w:val="00A71930"/>
    <w:rsid w:val="00A71A54"/>
    <w:rsid w:val="00A71A98"/>
    <w:rsid w:val="00A71AC9"/>
    <w:rsid w:val="00A71AD7"/>
    <w:rsid w:val="00A71B47"/>
    <w:rsid w:val="00A71BAB"/>
    <w:rsid w:val="00A71C4E"/>
    <w:rsid w:val="00A71C91"/>
    <w:rsid w:val="00A71CDC"/>
    <w:rsid w:val="00A71CF6"/>
    <w:rsid w:val="00A71D1D"/>
    <w:rsid w:val="00A71D24"/>
    <w:rsid w:val="00A71E91"/>
    <w:rsid w:val="00A71FAE"/>
    <w:rsid w:val="00A71FF2"/>
    <w:rsid w:val="00A7207A"/>
    <w:rsid w:val="00A7207D"/>
    <w:rsid w:val="00A7209C"/>
    <w:rsid w:val="00A7221D"/>
    <w:rsid w:val="00A72285"/>
    <w:rsid w:val="00A722DE"/>
    <w:rsid w:val="00A72361"/>
    <w:rsid w:val="00A723A4"/>
    <w:rsid w:val="00A723B0"/>
    <w:rsid w:val="00A723C1"/>
    <w:rsid w:val="00A723D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BF"/>
    <w:rsid w:val="00A72F97"/>
    <w:rsid w:val="00A72FE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934"/>
    <w:rsid w:val="00A7399F"/>
    <w:rsid w:val="00A73A05"/>
    <w:rsid w:val="00A73B4A"/>
    <w:rsid w:val="00A73BD7"/>
    <w:rsid w:val="00A73BF9"/>
    <w:rsid w:val="00A73CD0"/>
    <w:rsid w:val="00A73CD2"/>
    <w:rsid w:val="00A73DEE"/>
    <w:rsid w:val="00A73E05"/>
    <w:rsid w:val="00A73E16"/>
    <w:rsid w:val="00A73EC0"/>
    <w:rsid w:val="00A73EF6"/>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9B"/>
    <w:rsid w:val="00A74CE1"/>
    <w:rsid w:val="00A74D0B"/>
    <w:rsid w:val="00A74D59"/>
    <w:rsid w:val="00A74D63"/>
    <w:rsid w:val="00A74DA3"/>
    <w:rsid w:val="00A74DBB"/>
    <w:rsid w:val="00A74E5B"/>
    <w:rsid w:val="00A74EC0"/>
    <w:rsid w:val="00A74F6A"/>
    <w:rsid w:val="00A74FA3"/>
    <w:rsid w:val="00A7500A"/>
    <w:rsid w:val="00A7501B"/>
    <w:rsid w:val="00A7502A"/>
    <w:rsid w:val="00A75061"/>
    <w:rsid w:val="00A75170"/>
    <w:rsid w:val="00A751C8"/>
    <w:rsid w:val="00A751F1"/>
    <w:rsid w:val="00A75220"/>
    <w:rsid w:val="00A7530C"/>
    <w:rsid w:val="00A75374"/>
    <w:rsid w:val="00A75472"/>
    <w:rsid w:val="00A75489"/>
    <w:rsid w:val="00A754BF"/>
    <w:rsid w:val="00A75501"/>
    <w:rsid w:val="00A7552B"/>
    <w:rsid w:val="00A7556C"/>
    <w:rsid w:val="00A75720"/>
    <w:rsid w:val="00A75790"/>
    <w:rsid w:val="00A757EB"/>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F26"/>
    <w:rsid w:val="00A75FF6"/>
    <w:rsid w:val="00A76039"/>
    <w:rsid w:val="00A76074"/>
    <w:rsid w:val="00A760B4"/>
    <w:rsid w:val="00A7615A"/>
    <w:rsid w:val="00A761D7"/>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C0"/>
    <w:rsid w:val="00A766CA"/>
    <w:rsid w:val="00A7674D"/>
    <w:rsid w:val="00A767ED"/>
    <w:rsid w:val="00A76810"/>
    <w:rsid w:val="00A768D6"/>
    <w:rsid w:val="00A7690A"/>
    <w:rsid w:val="00A76ADB"/>
    <w:rsid w:val="00A76B01"/>
    <w:rsid w:val="00A76B38"/>
    <w:rsid w:val="00A76BC5"/>
    <w:rsid w:val="00A76C7F"/>
    <w:rsid w:val="00A76CBB"/>
    <w:rsid w:val="00A76D33"/>
    <w:rsid w:val="00A76D59"/>
    <w:rsid w:val="00A76E51"/>
    <w:rsid w:val="00A76E8C"/>
    <w:rsid w:val="00A76EDF"/>
    <w:rsid w:val="00A76F57"/>
    <w:rsid w:val="00A770EB"/>
    <w:rsid w:val="00A7714A"/>
    <w:rsid w:val="00A7720C"/>
    <w:rsid w:val="00A77219"/>
    <w:rsid w:val="00A77236"/>
    <w:rsid w:val="00A7723F"/>
    <w:rsid w:val="00A77331"/>
    <w:rsid w:val="00A7734B"/>
    <w:rsid w:val="00A77418"/>
    <w:rsid w:val="00A774C0"/>
    <w:rsid w:val="00A77517"/>
    <w:rsid w:val="00A7753C"/>
    <w:rsid w:val="00A775D1"/>
    <w:rsid w:val="00A77668"/>
    <w:rsid w:val="00A776BE"/>
    <w:rsid w:val="00A776F4"/>
    <w:rsid w:val="00A7780C"/>
    <w:rsid w:val="00A77813"/>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5C"/>
    <w:rsid w:val="00A8054B"/>
    <w:rsid w:val="00A80607"/>
    <w:rsid w:val="00A80750"/>
    <w:rsid w:val="00A8075F"/>
    <w:rsid w:val="00A808AE"/>
    <w:rsid w:val="00A8091E"/>
    <w:rsid w:val="00A8095C"/>
    <w:rsid w:val="00A80A28"/>
    <w:rsid w:val="00A80A8E"/>
    <w:rsid w:val="00A80AAD"/>
    <w:rsid w:val="00A80B23"/>
    <w:rsid w:val="00A80B2E"/>
    <w:rsid w:val="00A80B56"/>
    <w:rsid w:val="00A80B92"/>
    <w:rsid w:val="00A80BB5"/>
    <w:rsid w:val="00A80CCA"/>
    <w:rsid w:val="00A80DBE"/>
    <w:rsid w:val="00A80ED2"/>
    <w:rsid w:val="00A80F21"/>
    <w:rsid w:val="00A80F76"/>
    <w:rsid w:val="00A810F0"/>
    <w:rsid w:val="00A810FC"/>
    <w:rsid w:val="00A811B9"/>
    <w:rsid w:val="00A811DC"/>
    <w:rsid w:val="00A81367"/>
    <w:rsid w:val="00A8139B"/>
    <w:rsid w:val="00A813B7"/>
    <w:rsid w:val="00A81443"/>
    <w:rsid w:val="00A814F6"/>
    <w:rsid w:val="00A8155F"/>
    <w:rsid w:val="00A81592"/>
    <w:rsid w:val="00A815DA"/>
    <w:rsid w:val="00A8163D"/>
    <w:rsid w:val="00A816FB"/>
    <w:rsid w:val="00A81786"/>
    <w:rsid w:val="00A817BE"/>
    <w:rsid w:val="00A81856"/>
    <w:rsid w:val="00A818D9"/>
    <w:rsid w:val="00A81967"/>
    <w:rsid w:val="00A819C2"/>
    <w:rsid w:val="00A819EF"/>
    <w:rsid w:val="00A819FB"/>
    <w:rsid w:val="00A81A05"/>
    <w:rsid w:val="00A81AA9"/>
    <w:rsid w:val="00A81AD4"/>
    <w:rsid w:val="00A81AE7"/>
    <w:rsid w:val="00A81B1C"/>
    <w:rsid w:val="00A81B74"/>
    <w:rsid w:val="00A81B7A"/>
    <w:rsid w:val="00A81C29"/>
    <w:rsid w:val="00A81D45"/>
    <w:rsid w:val="00A81DA7"/>
    <w:rsid w:val="00A81DC8"/>
    <w:rsid w:val="00A81E41"/>
    <w:rsid w:val="00A81E57"/>
    <w:rsid w:val="00A81E58"/>
    <w:rsid w:val="00A82003"/>
    <w:rsid w:val="00A820D8"/>
    <w:rsid w:val="00A82204"/>
    <w:rsid w:val="00A822AD"/>
    <w:rsid w:val="00A822D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B"/>
    <w:rsid w:val="00A827DE"/>
    <w:rsid w:val="00A82804"/>
    <w:rsid w:val="00A82882"/>
    <w:rsid w:val="00A828CB"/>
    <w:rsid w:val="00A82927"/>
    <w:rsid w:val="00A8296B"/>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F7"/>
    <w:rsid w:val="00A82F2B"/>
    <w:rsid w:val="00A83028"/>
    <w:rsid w:val="00A8306C"/>
    <w:rsid w:val="00A8309C"/>
    <w:rsid w:val="00A83155"/>
    <w:rsid w:val="00A831A9"/>
    <w:rsid w:val="00A832B7"/>
    <w:rsid w:val="00A832E1"/>
    <w:rsid w:val="00A83316"/>
    <w:rsid w:val="00A833B2"/>
    <w:rsid w:val="00A834BE"/>
    <w:rsid w:val="00A8350F"/>
    <w:rsid w:val="00A83654"/>
    <w:rsid w:val="00A83693"/>
    <w:rsid w:val="00A836F0"/>
    <w:rsid w:val="00A83753"/>
    <w:rsid w:val="00A83790"/>
    <w:rsid w:val="00A8389A"/>
    <w:rsid w:val="00A838E5"/>
    <w:rsid w:val="00A83A3E"/>
    <w:rsid w:val="00A83A43"/>
    <w:rsid w:val="00A83A98"/>
    <w:rsid w:val="00A83AFC"/>
    <w:rsid w:val="00A83BC7"/>
    <w:rsid w:val="00A83C1A"/>
    <w:rsid w:val="00A83C6C"/>
    <w:rsid w:val="00A83CC0"/>
    <w:rsid w:val="00A83ED3"/>
    <w:rsid w:val="00A83EEE"/>
    <w:rsid w:val="00A83EF7"/>
    <w:rsid w:val="00A83F25"/>
    <w:rsid w:val="00A83F36"/>
    <w:rsid w:val="00A83F54"/>
    <w:rsid w:val="00A83F6E"/>
    <w:rsid w:val="00A8401F"/>
    <w:rsid w:val="00A84059"/>
    <w:rsid w:val="00A8408E"/>
    <w:rsid w:val="00A840FE"/>
    <w:rsid w:val="00A8410C"/>
    <w:rsid w:val="00A84211"/>
    <w:rsid w:val="00A844EA"/>
    <w:rsid w:val="00A844F2"/>
    <w:rsid w:val="00A84512"/>
    <w:rsid w:val="00A8457B"/>
    <w:rsid w:val="00A8457E"/>
    <w:rsid w:val="00A845AA"/>
    <w:rsid w:val="00A845E3"/>
    <w:rsid w:val="00A8466B"/>
    <w:rsid w:val="00A84779"/>
    <w:rsid w:val="00A84790"/>
    <w:rsid w:val="00A847E3"/>
    <w:rsid w:val="00A848CC"/>
    <w:rsid w:val="00A84959"/>
    <w:rsid w:val="00A849DA"/>
    <w:rsid w:val="00A84A92"/>
    <w:rsid w:val="00A84ACA"/>
    <w:rsid w:val="00A84AD0"/>
    <w:rsid w:val="00A84B69"/>
    <w:rsid w:val="00A84B9B"/>
    <w:rsid w:val="00A84C85"/>
    <w:rsid w:val="00A84D04"/>
    <w:rsid w:val="00A84D27"/>
    <w:rsid w:val="00A84E17"/>
    <w:rsid w:val="00A84E73"/>
    <w:rsid w:val="00A84F3A"/>
    <w:rsid w:val="00A84F7B"/>
    <w:rsid w:val="00A8501D"/>
    <w:rsid w:val="00A8503B"/>
    <w:rsid w:val="00A85170"/>
    <w:rsid w:val="00A8522B"/>
    <w:rsid w:val="00A8524E"/>
    <w:rsid w:val="00A852B2"/>
    <w:rsid w:val="00A852FC"/>
    <w:rsid w:val="00A853AF"/>
    <w:rsid w:val="00A853BC"/>
    <w:rsid w:val="00A8543C"/>
    <w:rsid w:val="00A854E0"/>
    <w:rsid w:val="00A8551D"/>
    <w:rsid w:val="00A85530"/>
    <w:rsid w:val="00A85553"/>
    <w:rsid w:val="00A855E1"/>
    <w:rsid w:val="00A855E4"/>
    <w:rsid w:val="00A855FE"/>
    <w:rsid w:val="00A8564B"/>
    <w:rsid w:val="00A8567F"/>
    <w:rsid w:val="00A8568F"/>
    <w:rsid w:val="00A856D7"/>
    <w:rsid w:val="00A856FB"/>
    <w:rsid w:val="00A85702"/>
    <w:rsid w:val="00A85924"/>
    <w:rsid w:val="00A859EC"/>
    <w:rsid w:val="00A85B29"/>
    <w:rsid w:val="00A85C72"/>
    <w:rsid w:val="00A85C82"/>
    <w:rsid w:val="00A85CB3"/>
    <w:rsid w:val="00A85D0B"/>
    <w:rsid w:val="00A85D0D"/>
    <w:rsid w:val="00A85D2F"/>
    <w:rsid w:val="00A85E14"/>
    <w:rsid w:val="00A85E4D"/>
    <w:rsid w:val="00A85EB1"/>
    <w:rsid w:val="00A85EB8"/>
    <w:rsid w:val="00A86038"/>
    <w:rsid w:val="00A86043"/>
    <w:rsid w:val="00A860B2"/>
    <w:rsid w:val="00A860C4"/>
    <w:rsid w:val="00A8613D"/>
    <w:rsid w:val="00A861F4"/>
    <w:rsid w:val="00A861FE"/>
    <w:rsid w:val="00A86212"/>
    <w:rsid w:val="00A86280"/>
    <w:rsid w:val="00A86348"/>
    <w:rsid w:val="00A8636D"/>
    <w:rsid w:val="00A863F7"/>
    <w:rsid w:val="00A86419"/>
    <w:rsid w:val="00A86467"/>
    <w:rsid w:val="00A86595"/>
    <w:rsid w:val="00A866F8"/>
    <w:rsid w:val="00A867C3"/>
    <w:rsid w:val="00A867E4"/>
    <w:rsid w:val="00A86813"/>
    <w:rsid w:val="00A86870"/>
    <w:rsid w:val="00A86948"/>
    <w:rsid w:val="00A8695A"/>
    <w:rsid w:val="00A8698F"/>
    <w:rsid w:val="00A869F2"/>
    <w:rsid w:val="00A86AB7"/>
    <w:rsid w:val="00A86AE5"/>
    <w:rsid w:val="00A86B12"/>
    <w:rsid w:val="00A86B43"/>
    <w:rsid w:val="00A86B93"/>
    <w:rsid w:val="00A86C2A"/>
    <w:rsid w:val="00A86C3D"/>
    <w:rsid w:val="00A86C5B"/>
    <w:rsid w:val="00A86C67"/>
    <w:rsid w:val="00A86CFA"/>
    <w:rsid w:val="00A86D0F"/>
    <w:rsid w:val="00A86D32"/>
    <w:rsid w:val="00A86D47"/>
    <w:rsid w:val="00A86D87"/>
    <w:rsid w:val="00A86DDC"/>
    <w:rsid w:val="00A86E32"/>
    <w:rsid w:val="00A86EFD"/>
    <w:rsid w:val="00A86F38"/>
    <w:rsid w:val="00A86F6C"/>
    <w:rsid w:val="00A87196"/>
    <w:rsid w:val="00A87206"/>
    <w:rsid w:val="00A87219"/>
    <w:rsid w:val="00A87350"/>
    <w:rsid w:val="00A87431"/>
    <w:rsid w:val="00A874BA"/>
    <w:rsid w:val="00A8759F"/>
    <w:rsid w:val="00A87654"/>
    <w:rsid w:val="00A876B9"/>
    <w:rsid w:val="00A87762"/>
    <w:rsid w:val="00A877DC"/>
    <w:rsid w:val="00A877DD"/>
    <w:rsid w:val="00A879E7"/>
    <w:rsid w:val="00A87A75"/>
    <w:rsid w:val="00A87AB8"/>
    <w:rsid w:val="00A87B48"/>
    <w:rsid w:val="00A87B58"/>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34E"/>
    <w:rsid w:val="00A9036A"/>
    <w:rsid w:val="00A90391"/>
    <w:rsid w:val="00A90399"/>
    <w:rsid w:val="00A9040D"/>
    <w:rsid w:val="00A90422"/>
    <w:rsid w:val="00A90448"/>
    <w:rsid w:val="00A9052D"/>
    <w:rsid w:val="00A90555"/>
    <w:rsid w:val="00A905AC"/>
    <w:rsid w:val="00A905D1"/>
    <w:rsid w:val="00A90642"/>
    <w:rsid w:val="00A9064E"/>
    <w:rsid w:val="00A9070E"/>
    <w:rsid w:val="00A90737"/>
    <w:rsid w:val="00A9075E"/>
    <w:rsid w:val="00A9083C"/>
    <w:rsid w:val="00A90881"/>
    <w:rsid w:val="00A908E1"/>
    <w:rsid w:val="00A90901"/>
    <w:rsid w:val="00A909D4"/>
    <w:rsid w:val="00A909E0"/>
    <w:rsid w:val="00A90A93"/>
    <w:rsid w:val="00A90AA5"/>
    <w:rsid w:val="00A90ACF"/>
    <w:rsid w:val="00A90B9D"/>
    <w:rsid w:val="00A90CE8"/>
    <w:rsid w:val="00A90CEC"/>
    <w:rsid w:val="00A90DCA"/>
    <w:rsid w:val="00A90EBF"/>
    <w:rsid w:val="00A90EDC"/>
    <w:rsid w:val="00A90EEF"/>
    <w:rsid w:val="00A90F84"/>
    <w:rsid w:val="00A90FD3"/>
    <w:rsid w:val="00A90FDD"/>
    <w:rsid w:val="00A91003"/>
    <w:rsid w:val="00A91049"/>
    <w:rsid w:val="00A910B5"/>
    <w:rsid w:val="00A91176"/>
    <w:rsid w:val="00A91179"/>
    <w:rsid w:val="00A91287"/>
    <w:rsid w:val="00A91298"/>
    <w:rsid w:val="00A912EB"/>
    <w:rsid w:val="00A9134D"/>
    <w:rsid w:val="00A91355"/>
    <w:rsid w:val="00A9138E"/>
    <w:rsid w:val="00A914DA"/>
    <w:rsid w:val="00A9173C"/>
    <w:rsid w:val="00A9178A"/>
    <w:rsid w:val="00A91855"/>
    <w:rsid w:val="00A9191D"/>
    <w:rsid w:val="00A91965"/>
    <w:rsid w:val="00A91A9E"/>
    <w:rsid w:val="00A91B11"/>
    <w:rsid w:val="00A91B21"/>
    <w:rsid w:val="00A91B28"/>
    <w:rsid w:val="00A91B34"/>
    <w:rsid w:val="00A91BB3"/>
    <w:rsid w:val="00A91BC9"/>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B3"/>
    <w:rsid w:val="00A9239D"/>
    <w:rsid w:val="00A92401"/>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85"/>
    <w:rsid w:val="00A9329A"/>
    <w:rsid w:val="00A932DE"/>
    <w:rsid w:val="00A933AA"/>
    <w:rsid w:val="00A933B7"/>
    <w:rsid w:val="00A935A9"/>
    <w:rsid w:val="00A93650"/>
    <w:rsid w:val="00A9373D"/>
    <w:rsid w:val="00A9379F"/>
    <w:rsid w:val="00A937AA"/>
    <w:rsid w:val="00A937BB"/>
    <w:rsid w:val="00A93838"/>
    <w:rsid w:val="00A93898"/>
    <w:rsid w:val="00A93978"/>
    <w:rsid w:val="00A93A25"/>
    <w:rsid w:val="00A93A3D"/>
    <w:rsid w:val="00A93A55"/>
    <w:rsid w:val="00A93A9D"/>
    <w:rsid w:val="00A93B12"/>
    <w:rsid w:val="00A93B39"/>
    <w:rsid w:val="00A93BA6"/>
    <w:rsid w:val="00A93BDF"/>
    <w:rsid w:val="00A93C51"/>
    <w:rsid w:val="00A93CE9"/>
    <w:rsid w:val="00A93CEF"/>
    <w:rsid w:val="00A93D04"/>
    <w:rsid w:val="00A93D07"/>
    <w:rsid w:val="00A93D88"/>
    <w:rsid w:val="00A93DB1"/>
    <w:rsid w:val="00A93DCF"/>
    <w:rsid w:val="00A93F4A"/>
    <w:rsid w:val="00A93F77"/>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534"/>
    <w:rsid w:val="00A94555"/>
    <w:rsid w:val="00A9469D"/>
    <w:rsid w:val="00A946BC"/>
    <w:rsid w:val="00A946C1"/>
    <w:rsid w:val="00A9470C"/>
    <w:rsid w:val="00A94803"/>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5026"/>
    <w:rsid w:val="00A95090"/>
    <w:rsid w:val="00A950B7"/>
    <w:rsid w:val="00A95188"/>
    <w:rsid w:val="00A95191"/>
    <w:rsid w:val="00A951B5"/>
    <w:rsid w:val="00A951FF"/>
    <w:rsid w:val="00A95279"/>
    <w:rsid w:val="00A9529A"/>
    <w:rsid w:val="00A952AB"/>
    <w:rsid w:val="00A9535D"/>
    <w:rsid w:val="00A953D4"/>
    <w:rsid w:val="00A9542D"/>
    <w:rsid w:val="00A95569"/>
    <w:rsid w:val="00A955BC"/>
    <w:rsid w:val="00A95612"/>
    <w:rsid w:val="00A956B6"/>
    <w:rsid w:val="00A956E6"/>
    <w:rsid w:val="00A9588B"/>
    <w:rsid w:val="00A95B24"/>
    <w:rsid w:val="00A95C1C"/>
    <w:rsid w:val="00A95C67"/>
    <w:rsid w:val="00A95C6E"/>
    <w:rsid w:val="00A95D2B"/>
    <w:rsid w:val="00A95DD8"/>
    <w:rsid w:val="00A95DF6"/>
    <w:rsid w:val="00A95E19"/>
    <w:rsid w:val="00A95E33"/>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677"/>
    <w:rsid w:val="00A966E4"/>
    <w:rsid w:val="00A966F8"/>
    <w:rsid w:val="00A967C2"/>
    <w:rsid w:val="00A96825"/>
    <w:rsid w:val="00A968D8"/>
    <w:rsid w:val="00A968D9"/>
    <w:rsid w:val="00A96915"/>
    <w:rsid w:val="00A96922"/>
    <w:rsid w:val="00A9697F"/>
    <w:rsid w:val="00A969AB"/>
    <w:rsid w:val="00A96A01"/>
    <w:rsid w:val="00A96B61"/>
    <w:rsid w:val="00A96C83"/>
    <w:rsid w:val="00A96CC2"/>
    <w:rsid w:val="00A96CE2"/>
    <w:rsid w:val="00A96CFD"/>
    <w:rsid w:val="00A96D31"/>
    <w:rsid w:val="00A96D55"/>
    <w:rsid w:val="00A96D76"/>
    <w:rsid w:val="00A96D7E"/>
    <w:rsid w:val="00A96DC1"/>
    <w:rsid w:val="00A96DF0"/>
    <w:rsid w:val="00A96E04"/>
    <w:rsid w:val="00A96E71"/>
    <w:rsid w:val="00A96F1D"/>
    <w:rsid w:val="00A96F32"/>
    <w:rsid w:val="00A96FFC"/>
    <w:rsid w:val="00A971B0"/>
    <w:rsid w:val="00A971CF"/>
    <w:rsid w:val="00A9723F"/>
    <w:rsid w:val="00A97280"/>
    <w:rsid w:val="00A972D5"/>
    <w:rsid w:val="00A972F6"/>
    <w:rsid w:val="00A97396"/>
    <w:rsid w:val="00A973BD"/>
    <w:rsid w:val="00A9743B"/>
    <w:rsid w:val="00A9747B"/>
    <w:rsid w:val="00A974CC"/>
    <w:rsid w:val="00A97549"/>
    <w:rsid w:val="00A97556"/>
    <w:rsid w:val="00A97595"/>
    <w:rsid w:val="00A975F0"/>
    <w:rsid w:val="00A9765D"/>
    <w:rsid w:val="00A9766F"/>
    <w:rsid w:val="00A97776"/>
    <w:rsid w:val="00A97869"/>
    <w:rsid w:val="00A979BC"/>
    <w:rsid w:val="00A979BE"/>
    <w:rsid w:val="00A97A4C"/>
    <w:rsid w:val="00A97CB6"/>
    <w:rsid w:val="00A97D4D"/>
    <w:rsid w:val="00A97D55"/>
    <w:rsid w:val="00A97DBF"/>
    <w:rsid w:val="00A97E1B"/>
    <w:rsid w:val="00A97E81"/>
    <w:rsid w:val="00A97F2B"/>
    <w:rsid w:val="00A97F52"/>
    <w:rsid w:val="00A97F74"/>
    <w:rsid w:val="00A97FCA"/>
    <w:rsid w:val="00AA0016"/>
    <w:rsid w:val="00AA006A"/>
    <w:rsid w:val="00AA0081"/>
    <w:rsid w:val="00AA00F7"/>
    <w:rsid w:val="00AA01D5"/>
    <w:rsid w:val="00AA01F1"/>
    <w:rsid w:val="00AA0202"/>
    <w:rsid w:val="00AA024C"/>
    <w:rsid w:val="00AA02F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DC"/>
    <w:rsid w:val="00AA07E7"/>
    <w:rsid w:val="00AA0811"/>
    <w:rsid w:val="00AA08BF"/>
    <w:rsid w:val="00AA08E3"/>
    <w:rsid w:val="00AA0938"/>
    <w:rsid w:val="00AA09E8"/>
    <w:rsid w:val="00AA0A0D"/>
    <w:rsid w:val="00AA0BB9"/>
    <w:rsid w:val="00AA0C62"/>
    <w:rsid w:val="00AA0C65"/>
    <w:rsid w:val="00AA0C6E"/>
    <w:rsid w:val="00AA0D8B"/>
    <w:rsid w:val="00AA0DEB"/>
    <w:rsid w:val="00AA0FBD"/>
    <w:rsid w:val="00AA0FCB"/>
    <w:rsid w:val="00AA0FD0"/>
    <w:rsid w:val="00AA1009"/>
    <w:rsid w:val="00AA1091"/>
    <w:rsid w:val="00AA120E"/>
    <w:rsid w:val="00AA134E"/>
    <w:rsid w:val="00AA136B"/>
    <w:rsid w:val="00AA13A1"/>
    <w:rsid w:val="00AA13C3"/>
    <w:rsid w:val="00AA141D"/>
    <w:rsid w:val="00AA1441"/>
    <w:rsid w:val="00AA1490"/>
    <w:rsid w:val="00AA14EA"/>
    <w:rsid w:val="00AA1561"/>
    <w:rsid w:val="00AA158E"/>
    <w:rsid w:val="00AA15D1"/>
    <w:rsid w:val="00AA16F1"/>
    <w:rsid w:val="00AA1747"/>
    <w:rsid w:val="00AA17BF"/>
    <w:rsid w:val="00AA17E9"/>
    <w:rsid w:val="00AA180D"/>
    <w:rsid w:val="00AA182D"/>
    <w:rsid w:val="00AA187A"/>
    <w:rsid w:val="00AA19E7"/>
    <w:rsid w:val="00AA1A03"/>
    <w:rsid w:val="00AA1A45"/>
    <w:rsid w:val="00AA1A84"/>
    <w:rsid w:val="00AA1AB8"/>
    <w:rsid w:val="00AA1B1F"/>
    <w:rsid w:val="00AA1B86"/>
    <w:rsid w:val="00AA1BED"/>
    <w:rsid w:val="00AA1C6D"/>
    <w:rsid w:val="00AA1C80"/>
    <w:rsid w:val="00AA1C9A"/>
    <w:rsid w:val="00AA1D80"/>
    <w:rsid w:val="00AA1DC5"/>
    <w:rsid w:val="00AA1E78"/>
    <w:rsid w:val="00AA1E7C"/>
    <w:rsid w:val="00AA1EE5"/>
    <w:rsid w:val="00AA1F58"/>
    <w:rsid w:val="00AA1F9D"/>
    <w:rsid w:val="00AA207C"/>
    <w:rsid w:val="00AA20B1"/>
    <w:rsid w:val="00AA20BB"/>
    <w:rsid w:val="00AA20CD"/>
    <w:rsid w:val="00AA20DF"/>
    <w:rsid w:val="00AA2201"/>
    <w:rsid w:val="00AA226D"/>
    <w:rsid w:val="00AA2282"/>
    <w:rsid w:val="00AA22A6"/>
    <w:rsid w:val="00AA235E"/>
    <w:rsid w:val="00AA23A8"/>
    <w:rsid w:val="00AA23CE"/>
    <w:rsid w:val="00AA23F0"/>
    <w:rsid w:val="00AA252C"/>
    <w:rsid w:val="00AA25BF"/>
    <w:rsid w:val="00AA26B6"/>
    <w:rsid w:val="00AA26F5"/>
    <w:rsid w:val="00AA2783"/>
    <w:rsid w:val="00AA28B4"/>
    <w:rsid w:val="00AA2922"/>
    <w:rsid w:val="00AA29E0"/>
    <w:rsid w:val="00AA2A19"/>
    <w:rsid w:val="00AA2A2B"/>
    <w:rsid w:val="00AA2A35"/>
    <w:rsid w:val="00AA2A55"/>
    <w:rsid w:val="00AA2B13"/>
    <w:rsid w:val="00AA2C6B"/>
    <w:rsid w:val="00AA2CD1"/>
    <w:rsid w:val="00AA2CDF"/>
    <w:rsid w:val="00AA2D71"/>
    <w:rsid w:val="00AA2DF0"/>
    <w:rsid w:val="00AA2E40"/>
    <w:rsid w:val="00AA2F36"/>
    <w:rsid w:val="00AA2F3C"/>
    <w:rsid w:val="00AA3015"/>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944"/>
    <w:rsid w:val="00AA39E0"/>
    <w:rsid w:val="00AA3AE7"/>
    <w:rsid w:val="00AA3B1E"/>
    <w:rsid w:val="00AA3BDC"/>
    <w:rsid w:val="00AA3C45"/>
    <w:rsid w:val="00AA3C59"/>
    <w:rsid w:val="00AA3D3E"/>
    <w:rsid w:val="00AA3D87"/>
    <w:rsid w:val="00AA3E28"/>
    <w:rsid w:val="00AA3E6B"/>
    <w:rsid w:val="00AA40B1"/>
    <w:rsid w:val="00AA413F"/>
    <w:rsid w:val="00AA420B"/>
    <w:rsid w:val="00AA422F"/>
    <w:rsid w:val="00AA426D"/>
    <w:rsid w:val="00AA42B1"/>
    <w:rsid w:val="00AA42D2"/>
    <w:rsid w:val="00AA44C1"/>
    <w:rsid w:val="00AA450F"/>
    <w:rsid w:val="00AA4530"/>
    <w:rsid w:val="00AA459A"/>
    <w:rsid w:val="00AA45CF"/>
    <w:rsid w:val="00AA45E5"/>
    <w:rsid w:val="00AA4624"/>
    <w:rsid w:val="00AA46FD"/>
    <w:rsid w:val="00AA471F"/>
    <w:rsid w:val="00AA4733"/>
    <w:rsid w:val="00AA4760"/>
    <w:rsid w:val="00AA47CD"/>
    <w:rsid w:val="00AA4815"/>
    <w:rsid w:val="00AA48E5"/>
    <w:rsid w:val="00AA498A"/>
    <w:rsid w:val="00AA4A1B"/>
    <w:rsid w:val="00AA4A4C"/>
    <w:rsid w:val="00AA4B4F"/>
    <w:rsid w:val="00AA4B73"/>
    <w:rsid w:val="00AA4B8C"/>
    <w:rsid w:val="00AA4BD8"/>
    <w:rsid w:val="00AA4BE7"/>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3B"/>
    <w:rsid w:val="00AA52D7"/>
    <w:rsid w:val="00AA5344"/>
    <w:rsid w:val="00AA53B2"/>
    <w:rsid w:val="00AA5423"/>
    <w:rsid w:val="00AA546E"/>
    <w:rsid w:val="00AA5577"/>
    <w:rsid w:val="00AA55F2"/>
    <w:rsid w:val="00AA5626"/>
    <w:rsid w:val="00AA5796"/>
    <w:rsid w:val="00AA57FA"/>
    <w:rsid w:val="00AA582E"/>
    <w:rsid w:val="00AA5906"/>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A6"/>
    <w:rsid w:val="00AA64E4"/>
    <w:rsid w:val="00AA6549"/>
    <w:rsid w:val="00AA6589"/>
    <w:rsid w:val="00AA6744"/>
    <w:rsid w:val="00AA6761"/>
    <w:rsid w:val="00AA67BA"/>
    <w:rsid w:val="00AA681D"/>
    <w:rsid w:val="00AA6832"/>
    <w:rsid w:val="00AA6872"/>
    <w:rsid w:val="00AA6974"/>
    <w:rsid w:val="00AA6A64"/>
    <w:rsid w:val="00AA6A6F"/>
    <w:rsid w:val="00AA6B1A"/>
    <w:rsid w:val="00AA6BE1"/>
    <w:rsid w:val="00AA6C2F"/>
    <w:rsid w:val="00AA6C43"/>
    <w:rsid w:val="00AA6C83"/>
    <w:rsid w:val="00AA6CC0"/>
    <w:rsid w:val="00AA6CF3"/>
    <w:rsid w:val="00AA6D1A"/>
    <w:rsid w:val="00AA6D86"/>
    <w:rsid w:val="00AA6E54"/>
    <w:rsid w:val="00AA6F67"/>
    <w:rsid w:val="00AA6F70"/>
    <w:rsid w:val="00AA701B"/>
    <w:rsid w:val="00AA7053"/>
    <w:rsid w:val="00AA70F9"/>
    <w:rsid w:val="00AA71F9"/>
    <w:rsid w:val="00AA7212"/>
    <w:rsid w:val="00AA7235"/>
    <w:rsid w:val="00AA7249"/>
    <w:rsid w:val="00AA7309"/>
    <w:rsid w:val="00AA732F"/>
    <w:rsid w:val="00AA73BB"/>
    <w:rsid w:val="00AA742B"/>
    <w:rsid w:val="00AA752F"/>
    <w:rsid w:val="00AA7538"/>
    <w:rsid w:val="00AA753E"/>
    <w:rsid w:val="00AA7631"/>
    <w:rsid w:val="00AA7660"/>
    <w:rsid w:val="00AA768C"/>
    <w:rsid w:val="00AA76AB"/>
    <w:rsid w:val="00AA777B"/>
    <w:rsid w:val="00AA77B2"/>
    <w:rsid w:val="00AA77E6"/>
    <w:rsid w:val="00AA7833"/>
    <w:rsid w:val="00AA795D"/>
    <w:rsid w:val="00AA7998"/>
    <w:rsid w:val="00AA79DF"/>
    <w:rsid w:val="00AA7A2B"/>
    <w:rsid w:val="00AA7A63"/>
    <w:rsid w:val="00AA7AF1"/>
    <w:rsid w:val="00AA7BC5"/>
    <w:rsid w:val="00AA7C05"/>
    <w:rsid w:val="00AA7C1E"/>
    <w:rsid w:val="00AA7CD5"/>
    <w:rsid w:val="00AA7D18"/>
    <w:rsid w:val="00AA7DEB"/>
    <w:rsid w:val="00AA7E85"/>
    <w:rsid w:val="00AA7EFA"/>
    <w:rsid w:val="00AA7F41"/>
    <w:rsid w:val="00AA7FF2"/>
    <w:rsid w:val="00AA7FF8"/>
    <w:rsid w:val="00AB001B"/>
    <w:rsid w:val="00AB002D"/>
    <w:rsid w:val="00AB00B0"/>
    <w:rsid w:val="00AB0260"/>
    <w:rsid w:val="00AB02C3"/>
    <w:rsid w:val="00AB02E9"/>
    <w:rsid w:val="00AB038B"/>
    <w:rsid w:val="00AB03A5"/>
    <w:rsid w:val="00AB03FC"/>
    <w:rsid w:val="00AB048E"/>
    <w:rsid w:val="00AB04C2"/>
    <w:rsid w:val="00AB04D4"/>
    <w:rsid w:val="00AB0563"/>
    <w:rsid w:val="00AB064F"/>
    <w:rsid w:val="00AB067D"/>
    <w:rsid w:val="00AB0690"/>
    <w:rsid w:val="00AB06B1"/>
    <w:rsid w:val="00AB071B"/>
    <w:rsid w:val="00AB0746"/>
    <w:rsid w:val="00AB0798"/>
    <w:rsid w:val="00AB07C4"/>
    <w:rsid w:val="00AB0834"/>
    <w:rsid w:val="00AB0929"/>
    <w:rsid w:val="00AB09A6"/>
    <w:rsid w:val="00AB0BC1"/>
    <w:rsid w:val="00AB0BD1"/>
    <w:rsid w:val="00AB0BE6"/>
    <w:rsid w:val="00AB0BEC"/>
    <w:rsid w:val="00AB0D04"/>
    <w:rsid w:val="00AB0D0E"/>
    <w:rsid w:val="00AB0D92"/>
    <w:rsid w:val="00AB0E27"/>
    <w:rsid w:val="00AB0E57"/>
    <w:rsid w:val="00AB0E76"/>
    <w:rsid w:val="00AB0EA2"/>
    <w:rsid w:val="00AB0EE8"/>
    <w:rsid w:val="00AB0FFD"/>
    <w:rsid w:val="00AB10D5"/>
    <w:rsid w:val="00AB10FB"/>
    <w:rsid w:val="00AB1102"/>
    <w:rsid w:val="00AB11B5"/>
    <w:rsid w:val="00AB11C4"/>
    <w:rsid w:val="00AB12C6"/>
    <w:rsid w:val="00AB14C6"/>
    <w:rsid w:val="00AB14FA"/>
    <w:rsid w:val="00AB15A6"/>
    <w:rsid w:val="00AB165D"/>
    <w:rsid w:val="00AB167D"/>
    <w:rsid w:val="00AB1704"/>
    <w:rsid w:val="00AB1719"/>
    <w:rsid w:val="00AB17D0"/>
    <w:rsid w:val="00AB17D1"/>
    <w:rsid w:val="00AB1841"/>
    <w:rsid w:val="00AB1964"/>
    <w:rsid w:val="00AB1974"/>
    <w:rsid w:val="00AB19E6"/>
    <w:rsid w:val="00AB1A20"/>
    <w:rsid w:val="00AB1BB7"/>
    <w:rsid w:val="00AB1C4A"/>
    <w:rsid w:val="00AB1D23"/>
    <w:rsid w:val="00AB1E2E"/>
    <w:rsid w:val="00AB1E6A"/>
    <w:rsid w:val="00AB1EE8"/>
    <w:rsid w:val="00AB202E"/>
    <w:rsid w:val="00AB209E"/>
    <w:rsid w:val="00AB20D9"/>
    <w:rsid w:val="00AB20E7"/>
    <w:rsid w:val="00AB21AC"/>
    <w:rsid w:val="00AB21B5"/>
    <w:rsid w:val="00AB2228"/>
    <w:rsid w:val="00AB22A3"/>
    <w:rsid w:val="00AB22D1"/>
    <w:rsid w:val="00AB22DC"/>
    <w:rsid w:val="00AB22DE"/>
    <w:rsid w:val="00AB2337"/>
    <w:rsid w:val="00AB2363"/>
    <w:rsid w:val="00AB23C3"/>
    <w:rsid w:val="00AB23E9"/>
    <w:rsid w:val="00AB2441"/>
    <w:rsid w:val="00AB24AA"/>
    <w:rsid w:val="00AB254F"/>
    <w:rsid w:val="00AB2579"/>
    <w:rsid w:val="00AB25D0"/>
    <w:rsid w:val="00AB2694"/>
    <w:rsid w:val="00AB27B4"/>
    <w:rsid w:val="00AB2811"/>
    <w:rsid w:val="00AB28C2"/>
    <w:rsid w:val="00AB290A"/>
    <w:rsid w:val="00AB2971"/>
    <w:rsid w:val="00AB2987"/>
    <w:rsid w:val="00AB298A"/>
    <w:rsid w:val="00AB2A89"/>
    <w:rsid w:val="00AB2ACC"/>
    <w:rsid w:val="00AB2AE5"/>
    <w:rsid w:val="00AB2AF3"/>
    <w:rsid w:val="00AB2B03"/>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3A"/>
    <w:rsid w:val="00AB3659"/>
    <w:rsid w:val="00AB3690"/>
    <w:rsid w:val="00AB36A2"/>
    <w:rsid w:val="00AB36B9"/>
    <w:rsid w:val="00AB3717"/>
    <w:rsid w:val="00AB371A"/>
    <w:rsid w:val="00AB3750"/>
    <w:rsid w:val="00AB3777"/>
    <w:rsid w:val="00AB37BB"/>
    <w:rsid w:val="00AB37F6"/>
    <w:rsid w:val="00AB386F"/>
    <w:rsid w:val="00AB38AC"/>
    <w:rsid w:val="00AB38B2"/>
    <w:rsid w:val="00AB3952"/>
    <w:rsid w:val="00AB398F"/>
    <w:rsid w:val="00AB3A2D"/>
    <w:rsid w:val="00AB3AAA"/>
    <w:rsid w:val="00AB3AD9"/>
    <w:rsid w:val="00AB3BA6"/>
    <w:rsid w:val="00AB3BDE"/>
    <w:rsid w:val="00AB3D7C"/>
    <w:rsid w:val="00AB3E1B"/>
    <w:rsid w:val="00AB3EC3"/>
    <w:rsid w:val="00AB3F06"/>
    <w:rsid w:val="00AB3F0B"/>
    <w:rsid w:val="00AB3FDE"/>
    <w:rsid w:val="00AB4015"/>
    <w:rsid w:val="00AB403A"/>
    <w:rsid w:val="00AB4055"/>
    <w:rsid w:val="00AB4104"/>
    <w:rsid w:val="00AB413E"/>
    <w:rsid w:val="00AB4153"/>
    <w:rsid w:val="00AB4208"/>
    <w:rsid w:val="00AB4227"/>
    <w:rsid w:val="00AB42D0"/>
    <w:rsid w:val="00AB42E2"/>
    <w:rsid w:val="00AB4499"/>
    <w:rsid w:val="00AB4509"/>
    <w:rsid w:val="00AB455B"/>
    <w:rsid w:val="00AB465A"/>
    <w:rsid w:val="00AB46C2"/>
    <w:rsid w:val="00AB4726"/>
    <w:rsid w:val="00AB472E"/>
    <w:rsid w:val="00AB483B"/>
    <w:rsid w:val="00AB48BD"/>
    <w:rsid w:val="00AB48C2"/>
    <w:rsid w:val="00AB4910"/>
    <w:rsid w:val="00AB4A92"/>
    <w:rsid w:val="00AB4ACB"/>
    <w:rsid w:val="00AB4C22"/>
    <w:rsid w:val="00AB4CDA"/>
    <w:rsid w:val="00AB4D4D"/>
    <w:rsid w:val="00AB4DE9"/>
    <w:rsid w:val="00AB4FDD"/>
    <w:rsid w:val="00AB4FF2"/>
    <w:rsid w:val="00AB50CB"/>
    <w:rsid w:val="00AB514B"/>
    <w:rsid w:val="00AB51C9"/>
    <w:rsid w:val="00AB52D1"/>
    <w:rsid w:val="00AB531A"/>
    <w:rsid w:val="00AB534B"/>
    <w:rsid w:val="00AB53AC"/>
    <w:rsid w:val="00AB53E2"/>
    <w:rsid w:val="00AB5421"/>
    <w:rsid w:val="00AB5483"/>
    <w:rsid w:val="00AB5513"/>
    <w:rsid w:val="00AB5699"/>
    <w:rsid w:val="00AB5731"/>
    <w:rsid w:val="00AB5817"/>
    <w:rsid w:val="00AB5870"/>
    <w:rsid w:val="00AB5896"/>
    <w:rsid w:val="00AB58E2"/>
    <w:rsid w:val="00AB5998"/>
    <w:rsid w:val="00AB5A30"/>
    <w:rsid w:val="00AB5A37"/>
    <w:rsid w:val="00AB5AC2"/>
    <w:rsid w:val="00AB5B42"/>
    <w:rsid w:val="00AB5B5F"/>
    <w:rsid w:val="00AB5B8C"/>
    <w:rsid w:val="00AB5C3C"/>
    <w:rsid w:val="00AB5C8B"/>
    <w:rsid w:val="00AB5CB8"/>
    <w:rsid w:val="00AB5CE5"/>
    <w:rsid w:val="00AB5D4A"/>
    <w:rsid w:val="00AB5D7F"/>
    <w:rsid w:val="00AB5DF8"/>
    <w:rsid w:val="00AB5E36"/>
    <w:rsid w:val="00AB5E8A"/>
    <w:rsid w:val="00AB5EAC"/>
    <w:rsid w:val="00AB5EC4"/>
    <w:rsid w:val="00AB5EEB"/>
    <w:rsid w:val="00AB5F62"/>
    <w:rsid w:val="00AB5FC2"/>
    <w:rsid w:val="00AB5FCD"/>
    <w:rsid w:val="00AB5FD6"/>
    <w:rsid w:val="00AB5FF1"/>
    <w:rsid w:val="00AB60C7"/>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7C"/>
    <w:rsid w:val="00AB6889"/>
    <w:rsid w:val="00AB68CF"/>
    <w:rsid w:val="00AB6906"/>
    <w:rsid w:val="00AB6946"/>
    <w:rsid w:val="00AB69AA"/>
    <w:rsid w:val="00AB69F0"/>
    <w:rsid w:val="00AB6A38"/>
    <w:rsid w:val="00AB6AAD"/>
    <w:rsid w:val="00AB6AAE"/>
    <w:rsid w:val="00AB6ACC"/>
    <w:rsid w:val="00AB6B69"/>
    <w:rsid w:val="00AB6B82"/>
    <w:rsid w:val="00AB6B9E"/>
    <w:rsid w:val="00AB6BAE"/>
    <w:rsid w:val="00AB6BD8"/>
    <w:rsid w:val="00AB6C4F"/>
    <w:rsid w:val="00AB6C8F"/>
    <w:rsid w:val="00AB6CB4"/>
    <w:rsid w:val="00AB6CE6"/>
    <w:rsid w:val="00AB6D11"/>
    <w:rsid w:val="00AB6D26"/>
    <w:rsid w:val="00AB6D6B"/>
    <w:rsid w:val="00AB6DD7"/>
    <w:rsid w:val="00AB6E5C"/>
    <w:rsid w:val="00AB6E70"/>
    <w:rsid w:val="00AB6EF0"/>
    <w:rsid w:val="00AB6F1B"/>
    <w:rsid w:val="00AB6F62"/>
    <w:rsid w:val="00AB6FDE"/>
    <w:rsid w:val="00AB6FED"/>
    <w:rsid w:val="00AB701B"/>
    <w:rsid w:val="00AB714A"/>
    <w:rsid w:val="00AB7155"/>
    <w:rsid w:val="00AB716F"/>
    <w:rsid w:val="00AB717B"/>
    <w:rsid w:val="00AB7191"/>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5B"/>
    <w:rsid w:val="00AB7962"/>
    <w:rsid w:val="00AB7979"/>
    <w:rsid w:val="00AB7A37"/>
    <w:rsid w:val="00AB7A3E"/>
    <w:rsid w:val="00AB7A66"/>
    <w:rsid w:val="00AB7AB7"/>
    <w:rsid w:val="00AB7BC6"/>
    <w:rsid w:val="00AB7BD2"/>
    <w:rsid w:val="00AB7C3F"/>
    <w:rsid w:val="00AB7C6D"/>
    <w:rsid w:val="00AB7C73"/>
    <w:rsid w:val="00AB7CFC"/>
    <w:rsid w:val="00AB7D34"/>
    <w:rsid w:val="00AB7DAE"/>
    <w:rsid w:val="00AB7EF6"/>
    <w:rsid w:val="00AB7FA4"/>
    <w:rsid w:val="00AC0034"/>
    <w:rsid w:val="00AC0107"/>
    <w:rsid w:val="00AC032E"/>
    <w:rsid w:val="00AC03AB"/>
    <w:rsid w:val="00AC045B"/>
    <w:rsid w:val="00AC04DE"/>
    <w:rsid w:val="00AC05CA"/>
    <w:rsid w:val="00AC05DC"/>
    <w:rsid w:val="00AC05FD"/>
    <w:rsid w:val="00AC0606"/>
    <w:rsid w:val="00AC0649"/>
    <w:rsid w:val="00AC06BD"/>
    <w:rsid w:val="00AC07CB"/>
    <w:rsid w:val="00AC07EA"/>
    <w:rsid w:val="00AC087E"/>
    <w:rsid w:val="00AC08FC"/>
    <w:rsid w:val="00AC093F"/>
    <w:rsid w:val="00AC0942"/>
    <w:rsid w:val="00AC09B7"/>
    <w:rsid w:val="00AC0AF6"/>
    <w:rsid w:val="00AC0B02"/>
    <w:rsid w:val="00AC0B4F"/>
    <w:rsid w:val="00AC0B6C"/>
    <w:rsid w:val="00AC0BA2"/>
    <w:rsid w:val="00AC0BCF"/>
    <w:rsid w:val="00AC0C83"/>
    <w:rsid w:val="00AC0CAF"/>
    <w:rsid w:val="00AC0D62"/>
    <w:rsid w:val="00AC0D6F"/>
    <w:rsid w:val="00AC0E43"/>
    <w:rsid w:val="00AC0E5E"/>
    <w:rsid w:val="00AC0E6C"/>
    <w:rsid w:val="00AC0E8E"/>
    <w:rsid w:val="00AC0F01"/>
    <w:rsid w:val="00AC0F2B"/>
    <w:rsid w:val="00AC0F3C"/>
    <w:rsid w:val="00AC10ED"/>
    <w:rsid w:val="00AC10F1"/>
    <w:rsid w:val="00AC1150"/>
    <w:rsid w:val="00AC1155"/>
    <w:rsid w:val="00AC115E"/>
    <w:rsid w:val="00AC11A6"/>
    <w:rsid w:val="00AC129D"/>
    <w:rsid w:val="00AC1402"/>
    <w:rsid w:val="00AC140D"/>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E19"/>
    <w:rsid w:val="00AC1E3E"/>
    <w:rsid w:val="00AC1EED"/>
    <w:rsid w:val="00AC1F28"/>
    <w:rsid w:val="00AC1F75"/>
    <w:rsid w:val="00AC201C"/>
    <w:rsid w:val="00AC20AC"/>
    <w:rsid w:val="00AC2179"/>
    <w:rsid w:val="00AC217B"/>
    <w:rsid w:val="00AC2193"/>
    <w:rsid w:val="00AC2219"/>
    <w:rsid w:val="00AC2226"/>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A7"/>
    <w:rsid w:val="00AC2AB6"/>
    <w:rsid w:val="00AC2B23"/>
    <w:rsid w:val="00AC2B62"/>
    <w:rsid w:val="00AC2BB7"/>
    <w:rsid w:val="00AC2BD8"/>
    <w:rsid w:val="00AC2BF3"/>
    <w:rsid w:val="00AC2C2C"/>
    <w:rsid w:val="00AC2D90"/>
    <w:rsid w:val="00AC2DB5"/>
    <w:rsid w:val="00AC2DBB"/>
    <w:rsid w:val="00AC2E0E"/>
    <w:rsid w:val="00AC2EAC"/>
    <w:rsid w:val="00AC309B"/>
    <w:rsid w:val="00AC30A6"/>
    <w:rsid w:val="00AC30EB"/>
    <w:rsid w:val="00AC30F9"/>
    <w:rsid w:val="00AC315F"/>
    <w:rsid w:val="00AC317A"/>
    <w:rsid w:val="00AC3216"/>
    <w:rsid w:val="00AC32B4"/>
    <w:rsid w:val="00AC332D"/>
    <w:rsid w:val="00AC337D"/>
    <w:rsid w:val="00AC33B2"/>
    <w:rsid w:val="00AC3404"/>
    <w:rsid w:val="00AC3467"/>
    <w:rsid w:val="00AC34A0"/>
    <w:rsid w:val="00AC3535"/>
    <w:rsid w:val="00AC3549"/>
    <w:rsid w:val="00AC35E7"/>
    <w:rsid w:val="00AC35FE"/>
    <w:rsid w:val="00AC368E"/>
    <w:rsid w:val="00AC37C3"/>
    <w:rsid w:val="00AC387F"/>
    <w:rsid w:val="00AC3943"/>
    <w:rsid w:val="00AC39E5"/>
    <w:rsid w:val="00AC3A1A"/>
    <w:rsid w:val="00AC3AF3"/>
    <w:rsid w:val="00AC3B40"/>
    <w:rsid w:val="00AC3CA2"/>
    <w:rsid w:val="00AC3DCB"/>
    <w:rsid w:val="00AC3DE6"/>
    <w:rsid w:val="00AC3EAC"/>
    <w:rsid w:val="00AC3EE0"/>
    <w:rsid w:val="00AC3F09"/>
    <w:rsid w:val="00AC407B"/>
    <w:rsid w:val="00AC40B4"/>
    <w:rsid w:val="00AC4120"/>
    <w:rsid w:val="00AC415C"/>
    <w:rsid w:val="00AC4171"/>
    <w:rsid w:val="00AC4175"/>
    <w:rsid w:val="00AC4190"/>
    <w:rsid w:val="00AC4248"/>
    <w:rsid w:val="00AC428A"/>
    <w:rsid w:val="00AC42E1"/>
    <w:rsid w:val="00AC4312"/>
    <w:rsid w:val="00AC4316"/>
    <w:rsid w:val="00AC4373"/>
    <w:rsid w:val="00AC4377"/>
    <w:rsid w:val="00AC43A0"/>
    <w:rsid w:val="00AC44A0"/>
    <w:rsid w:val="00AC44B3"/>
    <w:rsid w:val="00AC453A"/>
    <w:rsid w:val="00AC45D2"/>
    <w:rsid w:val="00AC464A"/>
    <w:rsid w:val="00AC4674"/>
    <w:rsid w:val="00AC46F3"/>
    <w:rsid w:val="00AC46F5"/>
    <w:rsid w:val="00AC4736"/>
    <w:rsid w:val="00AC4797"/>
    <w:rsid w:val="00AC479C"/>
    <w:rsid w:val="00AC47E0"/>
    <w:rsid w:val="00AC4817"/>
    <w:rsid w:val="00AC4825"/>
    <w:rsid w:val="00AC4919"/>
    <w:rsid w:val="00AC4A52"/>
    <w:rsid w:val="00AC4AF5"/>
    <w:rsid w:val="00AC4B6D"/>
    <w:rsid w:val="00AC4C00"/>
    <w:rsid w:val="00AC4DB0"/>
    <w:rsid w:val="00AC4E0D"/>
    <w:rsid w:val="00AC4E4B"/>
    <w:rsid w:val="00AC4E53"/>
    <w:rsid w:val="00AC4E7E"/>
    <w:rsid w:val="00AC4ED5"/>
    <w:rsid w:val="00AC50EC"/>
    <w:rsid w:val="00AC51C7"/>
    <w:rsid w:val="00AC51F5"/>
    <w:rsid w:val="00AC527E"/>
    <w:rsid w:val="00AC533B"/>
    <w:rsid w:val="00AC5444"/>
    <w:rsid w:val="00AC550A"/>
    <w:rsid w:val="00AC5516"/>
    <w:rsid w:val="00AC556A"/>
    <w:rsid w:val="00AC56A5"/>
    <w:rsid w:val="00AC5707"/>
    <w:rsid w:val="00AC571D"/>
    <w:rsid w:val="00AC57BF"/>
    <w:rsid w:val="00AC57C7"/>
    <w:rsid w:val="00AC58C4"/>
    <w:rsid w:val="00AC58E2"/>
    <w:rsid w:val="00AC5A6F"/>
    <w:rsid w:val="00AC5A75"/>
    <w:rsid w:val="00AC5A8A"/>
    <w:rsid w:val="00AC5A92"/>
    <w:rsid w:val="00AC5AAC"/>
    <w:rsid w:val="00AC5AB5"/>
    <w:rsid w:val="00AC5B83"/>
    <w:rsid w:val="00AC5BDB"/>
    <w:rsid w:val="00AC5CB9"/>
    <w:rsid w:val="00AC5EE8"/>
    <w:rsid w:val="00AC5EF2"/>
    <w:rsid w:val="00AC5FBD"/>
    <w:rsid w:val="00AC5FE3"/>
    <w:rsid w:val="00AC6068"/>
    <w:rsid w:val="00AC606C"/>
    <w:rsid w:val="00AC612B"/>
    <w:rsid w:val="00AC6156"/>
    <w:rsid w:val="00AC61FB"/>
    <w:rsid w:val="00AC623B"/>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829"/>
    <w:rsid w:val="00AC6872"/>
    <w:rsid w:val="00AC687B"/>
    <w:rsid w:val="00AC6885"/>
    <w:rsid w:val="00AC68CA"/>
    <w:rsid w:val="00AC6977"/>
    <w:rsid w:val="00AC6980"/>
    <w:rsid w:val="00AC69BC"/>
    <w:rsid w:val="00AC69C1"/>
    <w:rsid w:val="00AC6A64"/>
    <w:rsid w:val="00AC6A8B"/>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34D"/>
    <w:rsid w:val="00AC73AD"/>
    <w:rsid w:val="00AC73C8"/>
    <w:rsid w:val="00AC73D7"/>
    <w:rsid w:val="00AC7413"/>
    <w:rsid w:val="00AC7416"/>
    <w:rsid w:val="00AC7479"/>
    <w:rsid w:val="00AC7504"/>
    <w:rsid w:val="00AC776C"/>
    <w:rsid w:val="00AC77A8"/>
    <w:rsid w:val="00AC77D2"/>
    <w:rsid w:val="00AC784F"/>
    <w:rsid w:val="00AC785C"/>
    <w:rsid w:val="00AC7938"/>
    <w:rsid w:val="00AC7965"/>
    <w:rsid w:val="00AC799B"/>
    <w:rsid w:val="00AC79CF"/>
    <w:rsid w:val="00AC7A14"/>
    <w:rsid w:val="00AC7B2C"/>
    <w:rsid w:val="00AC7BA8"/>
    <w:rsid w:val="00AC7BE0"/>
    <w:rsid w:val="00AC7D03"/>
    <w:rsid w:val="00AC7E0A"/>
    <w:rsid w:val="00AC7E64"/>
    <w:rsid w:val="00AC7E84"/>
    <w:rsid w:val="00AC7EC6"/>
    <w:rsid w:val="00AC7ECD"/>
    <w:rsid w:val="00AC7FC1"/>
    <w:rsid w:val="00AD00FD"/>
    <w:rsid w:val="00AD01D8"/>
    <w:rsid w:val="00AD0297"/>
    <w:rsid w:val="00AD02C3"/>
    <w:rsid w:val="00AD031B"/>
    <w:rsid w:val="00AD038D"/>
    <w:rsid w:val="00AD04DD"/>
    <w:rsid w:val="00AD05EC"/>
    <w:rsid w:val="00AD0625"/>
    <w:rsid w:val="00AD0795"/>
    <w:rsid w:val="00AD07CC"/>
    <w:rsid w:val="00AD0802"/>
    <w:rsid w:val="00AD088D"/>
    <w:rsid w:val="00AD08B1"/>
    <w:rsid w:val="00AD08F8"/>
    <w:rsid w:val="00AD090E"/>
    <w:rsid w:val="00AD09A1"/>
    <w:rsid w:val="00AD0AFA"/>
    <w:rsid w:val="00AD0B4C"/>
    <w:rsid w:val="00AD0BBB"/>
    <w:rsid w:val="00AD0BD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A9"/>
    <w:rsid w:val="00AD11D0"/>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D0"/>
    <w:rsid w:val="00AD292E"/>
    <w:rsid w:val="00AD29BE"/>
    <w:rsid w:val="00AD2A4B"/>
    <w:rsid w:val="00AD2B2C"/>
    <w:rsid w:val="00AD2B6B"/>
    <w:rsid w:val="00AD2B8E"/>
    <w:rsid w:val="00AD2C1A"/>
    <w:rsid w:val="00AD2C21"/>
    <w:rsid w:val="00AD2C50"/>
    <w:rsid w:val="00AD2D26"/>
    <w:rsid w:val="00AD2D3A"/>
    <w:rsid w:val="00AD2DAC"/>
    <w:rsid w:val="00AD2DBA"/>
    <w:rsid w:val="00AD2E70"/>
    <w:rsid w:val="00AD2E72"/>
    <w:rsid w:val="00AD2E74"/>
    <w:rsid w:val="00AD2ED0"/>
    <w:rsid w:val="00AD2F97"/>
    <w:rsid w:val="00AD2FED"/>
    <w:rsid w:val="00AD3006"/>
    <w:rsid w:val="00AD30D1"/>
    <w:rsid w:val="00AD30D8"/>
    <w:rsid w:val="00AD30FC"/>
    <w:rsid w:val="00AD3113"/>
    <w:rsid w:val="00AD3172"/>
    <w:rsid w:val="00AD3226"/>
    <w:rsid w:val="00AD3275"/>
    <w:rsid w:val="00AD32E5"/>
    <w:rsid w:val="00AD32F6"/>
    <w:rsid w:val="00AD3331"/>
    <w:rsid w:val="00AD333C"/>
    <w:rsid w:val="00AD336B"/>
    <w:rsid w:val="00AD3385"/>
    <w:rsid w:val="00AD33B6"/>
    <w:rsid w:val="00AD33F1"/>
    <w:rsid w:val="00AD33FB"/>
    <w:rsid w:val="00AD3464"/>
    <w:rsid w:val="00AD3489"/>
    <w:rsid w:val="00AD3501"/>
    <w:rsid w:val="00AD36A4"/>
    <w:rsid w:val="00AD36AC"/>
    <w:rsid w:val="00AD370D"/>
    <w:rsid w:val="00AD388B"/>
    <w:rsid w:val="00AD3B88"/>
    <w:rsid w:val="00AD3B94"/>
    <w:rsid w:val="00AD3B9E"/>
    <w:rsid w:val="00AD3BD3"/>
    <w:rsid w:val="00AD3C00"/>
    <w:rsid w:val="00AD3C13"/>
    <w:rsid w:val="00AD3D59"/>
    <w:rsid w:val="00AD3D90"/>
    <w:rsid w:val="00AD3D91"/>
    <w:rsid w:val="00AD3E49"/>
    <w:rsid w:val="00AD3E5F"/>
    <w:rsid w:val="00AD3E69"/>
    <w:rsid w:val="00AD3E91"/>
    <w:rsid w:val="00AD3F6C"/>
    <w:rsid w:val="00AD3FAD"/>
    <w:rsid w:val="00AD3FF2"/>
    <w:rsid w:val="00AD4023"/>
    <w:rsid w:val="00AD4080"/>
    <w:rsid w:val="00AD40C3"/>
    <w:rsid w:val="00AD40E1"/>
    <w:rsid w:val="00AD4182"/>
    <w:rsid w:val="00AD41D3"/>
    <w:rsid w:val="00AD41D4"/>
    <w:rsid w:val="00AD4298"/>
    <w:rsid w:val="00AD42AD"/>
    <w:rsid w:val="00AD42C0"/>
    <w:rsid w:val="00AD42E5"/>
    <w:rsid w:val="00AD42FD"/>
    <w:rsid w:val="00AD4316"/>
    <w:rsid w:val="00AD4364"/>
    <w:rsid w:val="00AD43B1"/>
    <w:rsid w:val="00AD43FE"/>
    <w:rsid w:val="00AD4407"/>
    <w:rsid w:val="00AD4547"/>
    <w:rsid w:val="00AD45D0"/>
    <w:rsid w:val="00AD4642"/>
    <w:rsid w:val="00AD46A5"/>
    <w:rsid w:val="00AD47C2"/>
    <w:rsid w:val="00AD4911"/>
    <w:rsid w:val="00AD4937"/>
    <w:rsid w:val="00AD4946"/>
    <w:rsid w:val="00AD4A93"/>
    <w:rsid w:val="00AD4ACA"/>
    <w:rsid w:val="00AD4AEA"/>
    <w:rsid w:val="00AD4B05"/>
    <w:rsid w:val="00AD4B13"/>
    <w:rsid w:val="00AD4BCD"/>
    <w:rsid w:val="00AD4BFA"/>
    <w:rsid w:val="00AD4BFC"/>
    <w:rsid w:val="00AD4CCA"/>
    <w:rsid w:val="00AD4CEE"/>
    <w:rsid w:val="00AD4D18"/>
    <w:rsid w:val="00AD4DBD"/>
    <w:rsid w:val="00AD4EDB"/>
    <w:rsid w:val="00AD4FE5"/>
    <w:rsid w:val="00AD4FFB"/>
    <w:rsid w:val="00AD501E"/>
    <w:rsid w:val="00AD5085"/>
    <w:rsid w:val="00AD510A"/>
    <w:rsid w:val="00AD5134"/>
    <w:rsid w:val="00AD517A"/>
    <w:rsid w:val="00AD52A8"/>
    <w:rsid w:val="00AD52BA"/>
    <w:rsid w:val="00AD52FD"/>
    <w:rsid w:val="00AD5375"/>
    <w:rsid w:val="00AD53CD"/>
    <w:rsid w:val="00AD540E"/>
    <w:rsid w:val="00AD5454"/>
    <w:rsid w:val="00AD54AC"/>
    <w:rsid w:val="00AD55C2"/>
    <w:rsid w:val="00AD5611"/>
    <w:rsid w:val="00AD5725"/>
    <w:rsid w:val="00AD579B"/>
    <w:rsid w:val="00AD5835"/>
    <w:rsid w:val="00AD5912"/>
    <w:rsid w:val="00AD591E"/>
    <w:rsid w:val="00AD59D5"/>
    <w:rsid w:val="00AD59E8"/>
    <w:rsid w:val="00AD5ADE"/>
    <w:rsid w:val="00AD5B20"/>
    <w:rsid w:val="00AD5B70"/>
    <w:rsid w:val="00AD5B8E"/>
    <w:rsid w:val="00AD5CD2"/>
    <w:rsid w:val="00AD5CF3"/>
    <w:rsid w:val="00AD5D56"/>
    <w:rsid w:val="00AD5DA1"/>
    <w:rsid w:val="00AD5DE4"/>
    <w:rsid w:val="00AD5E5B"/>
    <w:rsid w:val="00AD5EA0"/>
    <w:rsid w:val="00AD5EB4"/>
    <w:rsid w:val="00AD5EBC"/>
    <w:rsid w:val="00AD5EBD"/>
    <w:rsid w:val="00AD5EF8"/>
    <w:rsid w:val="00AD5F5B"/>
    <w:rsid w:val="00AD5FC3"/>
    <w:rsid w:val="00AD6053"/>
    <w:rsid w:val="00AD612B"/>
    <w:rsid w:val="00AD615A"/>
    <w:rsid w:val="00AD620B"/>
    <w:rsid w:val="00AD62F0"/>
    <w:rsid w:val="00AD631A"/>
    <w:rsid w:val="00AD634B"/>
    <w:rsid w:val="00AD63E5"/>
    <w:rsid w:val="00AD63EE"/>
    <w:rsid w:val="00AD6423"/>
    <w:rsid w:val="00AD64A5"/>
    <w:rsid w:val="00AD64CF"/>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C7"/>
    <w:rsid w:val="00AD6C45"/>
    <w:rsid w:val="00AD6D14"/>
    <w:rsid w:val="00AD6E25"/>
    <w:rsid w:val="00AD6E8B"/>
    <w:rsid w:val="00AD6EB0"/>
    <w:rsid w:val="00AD6EDA"/>
    <w:rsid w:val="00AD6F27"/>
    <w:rsid w:val="00AD6F3D"/>
    <w:rsid w:val="00AD6F80"/>
    <w:rsid w:val="00AD6FED"/>
    <w:rsid w:val="00AD7020"/>
    <w:rsid w:val="00AD7104"/>
    <w:rsid w:val="00AD714B"/>
    <w:rsid w:val="00AD7173"/>
    <w:rsid w:val="00AD7193"/>
    <w:rsid w:val="00AD7218"/>
    <w:rsid w:val="00AD7295"/>
    <w:rsid w:val="00AD72E7"/>
    <w:rsid w:val="00AD73CD"/>
    <w:rsid w:val="00AD7495"/>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8D"/>
    <w:rsid w:val="00AD7A2A"/>
    <w:rsid w:val="00AD7A75"/>
    <w:rsid w:val="00AD7B84"/>
    <w:rsid w:val="00AD7BFD"/>
    <w:rsid w:val="00AD7C61"/>
    <w:rsid w:val="00AD7CBB"/>
    <w:rsid w:val="00AD7CED"/>
    <w:rsid w:val="00AD7DE6"/>
    <w:rsid w:val="00AD7EF1"/>
    <w:rsid w:val="00AD7F49"/>
    <w:rsid w:val="00AD7F4A"/>
    <w:rsid w:val="00AE0011"/>
    <w:rsid w:val="00AE0012"/>
    <w:rsid w:val="00AE0099"/>
    <w:rsid w:val="00AE00D9"/>
    <w:rsid w:val="00AE00DC"/>
    <w:rsid w:val="00AE02AB"/>
    <w:rsid w:val="00AE02D0"/>
    <w:rsid w:val="00AE030E"/>
    <w:rsid w:val="00AE03EE"/>
    <w:rsid w:val="00AE0441"/>
    <w:rsid w:val="00AE045F"/>
    <w:rsid w:val="00AE0495"/>
    <w:rsid w:val="00AE0512"/>
    <w:rsid w:val="00AE06F4"/>
    <w:rsid w:val="00AE07A5"/>
    <w:rsid w:val="00AE07B2"/>
    <w:rsid w:val="00AE0836"/>
    <w:rsid w:val="00AE0861"/>
    <w:rsid w:val="00AE08D9"/>
    <w:rsid w:val="00AE08E6"/>
    <w:rsid w:val="00AE0AA5"/>
    <w:rsid w:val="00AE0B07"/>
    <w:rsid w:val="00AE0BF0"/>
    <w:rsid w:val="00AE0C70"/>
    <w:rsid w:val="00AE0CC6"/>
    <w:rsid w:val="00AE0CC8"/>
    <w:rsid w:val="00AE0D8D"/>
    <w:rsid w:val="00AE0E10"/>
    <w:rsid w:val="00AE0E7E"/>
    <w:rsid w:val="00AE0E95"/>
    <w:rsid w:val="00AE0ED5"/>
    <w:rsid w:val="00AE0F47"/>
    <w:rsid w:val="00AE0F51"/>
    <w:rsid w:val="00AE11AB"/>
    <w:rsid w:val="00AE1283"/>
    <w:rsid w:val="00AE12AE"/>
    <w:rsid w:val="00AE1359"/>
    <w:rsid w:val="00AE138D"/>
    <w:rsid w:val="00AE1397"/>
    <w:rsid w:val="00AE139B"/>
    <w:rsid w:val="00AE13C3"/>
    <w:rsid w:val="00AE13EF"/>
    <w:rsid w:val="00AE147D"/>
    <w:rsid w:val="00AE1586"/>
    <w:rsid w:val="00AE16BD"/>
    <w:rsid w:val="00AE16CB"/>
    <w:rsid w:val="00AE1816"/>
    <w:rsid w:val="00AE188F"/>
    <w:rsid w:val="00AE18B1"/>
    <w:rsid w:val="00AE1905"/>
    <w:rsid w:val="00AE1944"/>
    <w:rsid w:val="00AE1975"/>
    <w:rsid w:val="00AE19EF"/>
    <w:rsid w:val="00AE1A43"/>
    <w:rsid w:val="00AE1A6C"/>
    <w:rsid w:val="00AE1AE7"/>
    <w:rsid w:val="00AE1BC9"/>
    <w:rsid w:val="00AE1BD6"/>
    <w:rsid w:val="00AE1D0A"/>
    <w:rsid w:val="00AE1D0C"/>
    <w:rsid w:val="00AE1DD7"/>
    <w:rsid w:val="00AE1E05"/>
    <w:rsid w:val="00AE1E18"/>
    <w:rsid w:val="00AE1EBD"/>
    <w:rsid w:val="00AE1EC0"/>
    <w:rsid w:val="00AE1EDE"/>
    <w:rsid w:val="00AE1F84"/>
    <w:rsid w:val="00AE1F88"/>
    <w:rsid w:val="00AE1FC4"/>
    <w:rsid w:val="00AE2086"/>
    <w:rsid w:val="00AE20E0"/>
    <w:rsid w:val="00AE214A"/>
    <w:rsid w:val="00AE21BC"/>
    <w:rsid w:val="00AE21E9"/>
    <w:rsid w:val="00AE2238"/>
    <w:rsid w:val="00AE2250"/>
    <w:rsid w:val="00AE2266"/>
    <w:rsid w:val="00AE2272"/>
    <w:rsid w:val="00AE22C1"/>
    <w:rsid w:val="00AE2366"/>
    <w:rsid w:val="00AE239C"/>
    <w:rsid w:val="00AE23B4"/>
    <w:rsid w:val="00AE23D6"/>
    <w:rsid w:val="00AE23FE"/>
    <w:rsid w:val="00AE24EE"/>
    <w:rsid w:val="00AE24EF"/>
    <w:rsid w:val="00AE24F0"/>
    <w:rsid w:val="00AE25F2"/>
    <w:rsid w:val="00AE265E"/>
    <w:rsid w:val="00AE26F4"/>
    <w:rsid w:val="00AE2756"/>
    <w:rsid w:val="00AE27C9"/>
    <w:rsid w:val="00AE27D9"/>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EC2"/>
    <w:rsid w:val="00AE2F30"/>
    <w:rsid w:val="00AE2F32"/>
    <w:rsid w:val="00AE3027"/>
    <w:rsid w:val="00AE30F3"/>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DBD"/>
    <w:rsid w:val="00AE3DE2"/>
    <w:rsid w:val="00AE3E46"/>
    <w:rsid w:val="00AE3E83"/>
    <w:rsid w:val="00AE3F3C"/>
    <w:rsid w:val="00AE3FC5"/>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F7"/>
    <w:rsid w:val="00AE4833"/>
    <w:rsid w:val="00AE48B0"/>
    <w:rsid w:val="00AE48C4"/>
    <w:rsid w:val="00AE49E1"/>
    <w:rsid w:val="00AE4A3F"/>
    <w:rsid w:val="00AE4A49"/>
    <w:rsid w:val="00AE4ABB"/>
    <w:rsid w:val="00AE4B50"/>
    <w:rsid w:val="00AE4BD5"/>
    <w:rsid w:val="00AE4C7B"/>
    <w:rsid w:val="00AE4E4D"/>
    <w:rsid w:val="00AE4E9B"/>
    <w:rsid w:val="00AE4F32"/>
    <w:rsid w:val="00AE4F5A"/>
    <w:rsid w:val="00AE4FB6"/>
    <w:rsid w:val="00AE4FD4"/>
    <w:rsid w:val="00AE4FF0"/>
    <w:rsid w:val="00AE506F"/>
    <w:rsid w:val="00AE50B8"/>
    <w:rsid w:val="00AE50B9"/>
    <w:rsid w:val="00AE50D1"/>
    <w:rsid w:val="00AE50FF"/>
    <w:rsid w:val="00AE512D"/>
    <w:rsid w:val="00AE514C"/>
    <w:rsid w:val="00AE516C"/>
    <w:rsid w:val="00AE51DB"/>
    <w:rsid w:val="00AE52AB"/>
    <w:rsid w:val="00AE532F"/>
    <w:rsid w:val="00AE53A8"/>
    <w:rsid w:val="00AE53D1"/>
    <w:rsid w:val="00AE53F1"/>
    <w:rsid w:val="00AE54E6"/>
    <w:rsid w:val="00AE5609"/>
    <w:rsid w:val="00AE5648"/>
    <w:rsid w:val="00AE5664"/>
    <w:rsid w:val="00AE5767"/>
    <w:rsid w:val="00AE577D"/>
    <w:rsid w:val="00AE57C3"/>
    <w:rsid w:val="00AE5878"/>
    <w:rsid w:val="00AE58D5"/>
    <w:rsid w:val="00AE597D"/>
    <w:rsid w:val="00AE59E7"/>
    <w:rsid w:val="00AE5A96"/>
    <w:rsid w:val="00AE5AC6"/>
    <w:rsid w:val="00AE5B42"/>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F2B"/>
    <w:rsid w:val="00AE60B0"/>
    <w:rsid w:val="00AE60B1"/>
    <w:rsid w:val="00AE620A"/>
    <w:rsid w:val="00AE6213"/>
    <w:rsid w:val="00AE625D"/>
    <w:rsid w:val="00AE6375"/>
    <w:rsid w:val="00AE63CD"/>
    <w:rsid w:val="00AE640C"/>
    <w:rsid w:val="00AE6466"/>
    <w:rsid w:val="00AE64CF"/>
    <w:rsid w:val="00AE65A8"/>
    <w:rsid w:val="00AE65AE"/>
    <w:rsid w:val="00AE65B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D6"/>
    <w:rsid w:val="00AE6F2F"/>
    <w:rsid w:val="00AE6FB9"/>
    <w:rsid w:val="00AE706A"/>
    <w:rsid w:val="00AE7112"/>
    <w:rsid w:val="00AE7146"/>
    <w:rsid w:val="00AE718E"/>
    <w:rsid w:val="00AE7246"/>
    <w:rsid w:val="00AE7325"/>
    <w:rsid w:val="00AE736B"/>
    <w:rsid w:val="00AE738B"/>
    <w:rsid w:val="00AE73DC"/>
    <w:rsid w:val="00AE745B"/>
    <w:rsid w:val="00AE751F"/>
    <w:rsid w:val="00AE7587"/>
    <w:rsid w:val="00AE7595"/>
    <w:rsid w:val="00AE7631"/>
    <w:rsid w:val="00AE766D"/>
    <w:rsid w:val="00AE76BA"/>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5"/>
    <w:rsid w:val="00AF0386"/>
    <w:rsid w:val="00AF0392"/>
    <w:rsid w:val="00AF03AE"/>
    <w:rsid w:val="00AF03E5"/>
    <w:rsid w:val="00AF044D"/>
    <w:rsid w:val="00AF0479"/>
    <w:rsid w:val="00AF04C3"/>
    <w:rsid w:val="00AF04DE"/>
    <w:rsid w:val="00AF04F1"/>
    <w:rsid w:val="00AF04F5"/>
    <w:rsid w:val="00AF053E"/>
    <w:rsid w:val="00AF055B"/>
    <w:rsid w:val="00AF05BA"/>
    <w:rsid w:val="00AF06F1"/>
    <w:rsid w:val="00AF07BA"/>
    <w:rsid w:val="00AF07BC"/>
    <w:rsid w:val="00AF0834"/>
    <w:rsid w:val="00AF0994"/>
    <w:rsid w:val="00AF09C4"/>
    <w:rsid w:val="00AF0A16"/>
    <w:rsid w:val="00AF0A6B"/>
    <w:rsid w:val="00AF0C1D"/>
    <w:rsid w:val="00AF0C88"/>
    <w:rsid w:val="00AF0D5C"/>
    <w:rsid w:val="00AF0E97"/>
    <w:rsid w:val="00AF0F04"/>
    <w:rsid w:val="00AF0F17"/>
    <w:rsid w:val="00AF0F30"/>
    <w:rsid w:val="00AF105E"/>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33"/>
    <w:rsid w:val="00AF1C49"/>
    <w:rsid w:val="00AF1CD1"/>
    <w:rsid w:val="00AF1D7F"/>
    <w:rsid w:val="00AF1DA5"/>
    <w:rsid w:val="00AF1E34"/>
    <w:rsid w:val="00AF1EF1"/>
    <w:rsid w:val="00AF1F73"/>
    <w:rsid w:val="00AF2092"/>
    <w:rsid w:val="00AF20D2"/>
    <w:rsid w:val="00AF2150"/>
    <w:rsid w:val="00AF2192"/>
    <w:rsid w:val="00AF2195"/>
    <w:rsid w:val="00AF21C3"/>
    <w:rsid w:val="00AF21D0"/>
    <w:rsid w:val="00AF22E6"/>
    <w:rsid w:val="00AF2338"/>
    <w:rsid w:val="00AF2356"/>
    <w:rsid w:val="00AF237D"/>
    <w:rsid w:val="00AF24FD"/>
    <w:rsid w:val="00AF2512"/>
    <w:rsid w:val="00AF2625"/>
    <w:rsid w:val="00AF26BD"/>
    <w:rsid w:val="00AF26E2"/>
    <w:rsid w:val="00AF2732"/>
    <w:rsid w:val="00AF276F"/>
    <w:rsid w:val="00AF279C"/>
    <w:rsid w:val="00AF27EF"/>
    <w:rsid w:val="00AF2838"/>
    <w:rsid w:val="00AF284A"/>
    <w:rsid w:val="00AF28D6"/>
    <w:rsid w:val="00AF2A04"/>
    <w:rsid w:val="00AF2A40"/>
    <w:rsid w:val="00AF2A79"/>
    <w:rsid w:val="00AF2B64"/>
    <w:rsid w:val="00AF2C9B"/>
    <w:rsid w:val="00AF2CA6"/>
    <w:rsid w:val="00AF2D3D"/>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543"/>
    <w:rsid w:val="00AF354D"/>
    <w:rsid w:val="00AF3610"/>
    <w:rsid w:val="00AF3665"/>
    <w:rsid w:val="00AF36F5"/>
    <w:rsid w:val="00AF3727"/>
    <w:rsid w:val="00AF3804"/>
    <w:rsid w:val="00AF38F9"/>
    <w:rsid w:val="00AF3913"/>
    <w:rsid w:val="00AF398A"/>
    <w:rsid w:val="00AF3A4A"/>
    <w:rsid w:val="00AF3B44"/>
    <w:rsid w:val="00AF3BCC"/>
    <w:rsid w:val="00AF3C00"/>
    <w:rsid w:val="00AF3C47"/>
    <w:rsid w:val="00AF3CBE"/>
    <w:rsid w:val="00AF3D91"/>
    <w:rsid w:val="00AF3DB8"/>
    <w:rsid w:val="00AF3DDD"/>
    <w:rsid w:val="00AF3E09"/>
    <w:rsid w:val="00AF3EAB"/>
    <w:rsid w:val="00AF3F28"/>
    <w:rsid w:val="00AF3FC5"/>
    <w:rsid w:val="00AF400D"/>
    <w:rsid w:val="00AF405D"/>
    <w:rsid w:val="00AF40B9"/>
    <w:rsid w:val="00AF4171"/>
    <w:rsid w:val="00AF41AA"/>
    <w:rsid w:val="00AF41E1"/>
    <w:rsid w:val="00AF41F1"/>
    <w:rsid w:val="00AF421D"/>
    <w:rsid w:val="00AF42E8"/>
    <w:rsid w:val="00AF42EE"/>
    <w:rsid w:val="00AF432B"/>
    <w:rsid w:val="00AF435C"/>
    <w:rsid w:val="00AF44FB"/>
    <w:rsid w:val="00AF451F"/>
    <w:rsid w:val="00AF454A"/>
    <w:rsid w:val="00AF46FD"/>
    <w:rsid w:val="00AF47A0"/>
    <w:rsid w:val="00AF47CE"/>
    <w:rsid w:val="00AF4819"/>
    <w:rsid w:val="00AF4882"/>
    <w:rsid w:val="00AF48E2"/>
    <w:rsid w:val="00AF48FE"/>
    <w:rsid w:val="00AF4A34"/>
    <w:rsid w:val="00AF4AE1"/>
    <w:rsid w:val="00AF4B20"/>
    <w:rsid w:val="00AF4B40"/>
    <w:rsid w:val="00AF4B4C"/>
    <w:rsid w:val="00AF4BAC"/>
    <w:rsid w:val="00AF4BBD"/>
    <w:rsid w:val="00AF4BE1"/>
    <w:rsid w:val="00AF4C3B"/>
    <w:rsid w:val="00AF4C77"/>
    <w:rsid w:val="00AF4C80"/>
    <w:rsid w:val="00AF4D32"/>
    <w:rsid w:val="00AF4D5F"/>
    <w:rsid w:val="00AF4DDF"/>
    <w:rsid w:val="00AF4E40"/>
    <w:rsid w:val="00AF4E52"/>
    <w:rsid w:val="00AF4EA1"/>
    <w:rsid w:val="00AF4EAE"/>
    <w:rsid w:val="00AF4EBD"/>
    <w:rsid w:val="00AF4ED3"/>
    <w:rsid w:val="00AF4FC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6D7"/>
    <w:rsid w:val="00AF56D9"/>
    <w:rsid w:val="00AF56EA"/>
    <w:rsid w:val="00AF57C9"/>
    <w:rsid w:val="00AF57D8"/>
    <w:rsid w:val="00AF58FC"/>
    <w:rsid w:val="00AF5B90"/>
    <w:rsid w:val="00AF5B92"/>
    <w:rsid w:val="00AF5C2F"/>
    <w:rsid w:val="00AF5D3A"/>
    <w:rsid w:val="00AF5DA3"/>
    <w:rsid w:val="00AF5E31"/>
    <w:rsid w:val="00AF5ED3"/>
    <w:rsid w:val="00AF5FBD"/>
    <w:rsid w:val="00AF6025"/>
    <w:rsid w:val="00AF6121"/>
    <w:rsid w:val="00AF61BB"/>
    <w:rsid w:val="00AF632A"/>
    <w:rsid w:val="00AF63AC"/>
    <w:rsid w:val="00AF63C5"/>
    <w:rsid w:val="00AF64A1"/>
    <w:rsid w:val="00AF64AB"/>
    <w:rsid w:val="00AF651E"/>
    <w:rsid w:val="00AF66FC"/>
    <w:rsid w:val="00AF6754"/>
    <w:rsid w:val="00AF67F9"/>
    <w:rsid w:val="00AF68C0"/>
    <w:rsid w:val="00AF697C"/>
    <w:rsid w:val="00AF6AC3"/>
    <w:rsid w:val="00AF6B08"/>
    <w:rsid w:val="00AF6B66"/>
    <w:rsid w:val="00AF6B96"/>
    <w:rsid w:val="00AF6BAC"/>
    <w:rsid w:val="00AF6C23"/>
    <w:rsid w:val="00AF6C2E"/>
    <w:rsid w:val="00AF6D2B"/>
    <w:rsid w:val="00AF6DA3"/>
    <w:rsid w:val="00AF6DBD"/>
    <w:rsid w:val="00AF6E24"/>
    <w:rsid w:val="00AF6E8A"/>
    <w:rsid w:val="00AF6E8E"/>
    <w:rsid w:val="00AF6EDC"/>
    <w:rsid w:val="00AF6F70"/>
    <w:rsid w:val="00AF6FB0"/>
    <w:rsid w:val="00AF6FC4"/>
    <w:rsid w:val="00AF6FDA"/>
    <w:rsid w:val="00AF6FE1"/>
    <w:rsid w:val="00AF7063"/>
    <w:rsid w:val="00AF71C0"/>
    <w:rsid w:val="00AF723E"/>
    <w:rsid w:val="00AF726F"/>
    <w:rsid w:val="00AF7334"/>
    <w:rsid w:val="00AF740A"/>
    <w:rsid w:val="00AF741D"/>
    <w:rsid w:val="00AF74AB"/>
    <w:rsid w:val="00AF7500"/>
    <w:rsid w:val="00AF7521"/>
    <w:rsid w:val="00AF76A0"/>
    <w:rsid w:val="00AF76F3"/>
    <w:rsid w:val="00AF79F4"/>
    <w:rsid w:val="00AF7AD8"/>
    <w:rsid w:val="00AF7B47"/>
    <w:rsid w:val="00AF7B6E"/>
    <w:rsid w:val="00AF7B79"/>
    <w:rsid w:val="00AF7BF5"/>
    <w:rsid w:val="00AF7CA9"/>
    <w:rsid w:val="00AF7D2A"/>
    <w:rsid w:val="00AF7D69"/>
    <w:rsid w:val="00AF7D6E"/>
    <w:rsid w:val="00AF7DC4"/>
    <w:rsid w:val="00AF7DE5"/>
    <w:rsid w:val="00AF7DFB"/>
    <w:rsid w:val="00AF7EFF"/>
    <w:rsid w:val="00AF7F6A"/>
    <w:rsid w:val="00AF7F83"/>
    <w:rsid w:val="00B00024"/>
    <w:rsid w:val="00B000D5"/>
    <w:rsid w:val="00B00170"/>
    <w:rsid w:val="00B002CC"/>
    <w:rsid w:val="00B00468"/>
    <w:rsid w:val="00B005B8"/>
    <w:rsid w:val="00B005F1"/>
    <w:rsid w:val="00B0061D"/>
    <w:rsid w:val="00B0068A"/>
    <w:rsid w:val="00B006B2"/>
    <w:rsid w:val="00B00722"/>
    <w:rsid w:val="00B007AE"/>
    <w:rsid w:val="00B007F0"/>
    <w:rsid w:val="00B00801"/>
    <w:rsid w:val="00B00855"/>
    <w:rsid w:val="00B008E1"/>
    <w:rsid w:val="00B008F9"/>
    <w:rsid w:val="00B0090C"/>
    <w:rsid w:val="00B0099E"/>
    <w:rsid w:val="00B009B1"/>
    <w:rsid w:val="00B009D2"/>
    <w:rsid w:val="00B00A22"/>
    <w:rsid w:val="00B00A4C"/>
    <w:rsid w:val="00B00AE7"/>
    <w:rsid w:val="00B00B0C"/>
    <w:rsid w:val="00B00C17"/>
    <w:rsid w:val="00B00D14"/>
    <w:rsid w:val="00B00D34"/>
    <w:rsid w:val="00B00D3C"/>
    <w:rsid w:val="00B00D67"/>
    <w:rsid w:val="00B00D9D"/>
    <w:rsid w:val="00B00EB9"/>
    <w:rsid w:val="00B00F3C"/>
    <w:rsid w:val="00B0101B"/>
    <w:rsid w:val="00B01062"/>
    <w:rsid w:val="00B010D5"/>
    <w:rsid w:val="00B010E2"/>
    <w:rsid w:val="00B010F3"/>
    <w:rsid w:val="00B0119D"/>
    <w:rsid w:val="00B011B2"/>
    <w:rsid w:val="00B011EC"/>
    <w:rsid w:val="00B01212"/>
    <w:rsid w:val="00B01218"/>
    <w:rsid w:val="00B012D5"/>
    <w:rsid w:val="00B0138F"/>
    <w:rsid w:val="00B0148E"/>
    <w:rsid w:val="00B014B8"/>
    <w:rsid w:val="00B014F7"/>
    <w:rsid w:val="00B01509"/>
    <w:rsid w:val="00B015A1"/>
    <w:rsid w:val="00B0163B"/>
    <w:rsid w:val="00B01663"/>
    <w:rsid w:val="00B01686"/>
    <w:rsid w:val="00B0170C"/>
    <w:rsid w:val="00B01774"/>
    <w:rsid w:val="00B017B6"/>
    <w:rsid w:val="00B0180B"/>
    <w:rsid w:val="00B01923"/>
    <w:rsid w:val="00B01A74"/>
    <w:rsid w:val="00B01AB2"/>
    <w:rsid w:val="00B01B43"/>
    <w:rsid w:val="00B01B52"/>
    <w:rsid w:val="00B01B99"/>
    <w:rsid w:val="00B01C92"/>
    <w:rsid w:val="00B01D3A"/>
    <w:rsid w:val="00B01D46"/>
    <w:rsid w:val="00B01E9C"/>
    <w:rsid w:val="00B01ECC"/>
    <w:rsid w:val="00B01F2A"/>
    <w:rsid w:val="00B01F97"/>
    <w:rsid w:val="00B01FD9"/>
    <w:rsid w:val="00B02010"/>
    <w:rsid w:val="00B02025"/>
    <w:rsid w:val="00B0203A"/>
    <w:rsid w:val="00B0223E"/>
    <w:rsid w:val="00B02313"/>
    <w:rsid w:val="00B02380"/>
    <w:rsid w:val="00B02395"/>
    <w:rsid w:val="00B02403"/>
    <w:rsid w:val="00B02423"/>
    <w:rsid w:val="00B0265C"/>
    <w:rsid w:val="00B0269E"/>
    <w:rsid w:val="00B026BC"/>
    <w:rsid w:val="00B028D1"/>
    <w:rsid w:val="00B0290C"/>
    <w:rsid w:val="00B02962"/>
    <w:rsid w:val="00B029CA"/>
    <w:rsid w:val="00B02A21"/>
    <w:rsid w:val="00B02A7C"/>
    <w:rsid w:val="00B02C1A"/>
    <w:rsid w:val="00B02C76"/>
    <w:rsid w:val="00B02CBA"/>
    <w:rsid w:val="00B02D17"/>
    <w:rsid w:val="00B02D46"/>
    <w:rsid w:val="00B02DB9"/>
    <w:rsid w:val="00B02E2A"/>
    <w:rsid w:val="00B02E48"/>
    <w:rsid w:val="00B03036"/>
    <w:rsid w:val="00B030C3"/>
    <w:rsid w:val="00B031B4"/>
    <w:rsid w:val="00B031C5"/>
    <w:rsid w:val="00B031EB"/>
    <w:rsid w:val="00B0322E"/>
    <w:rsid w:val="00B0323E"/>
    <w:rsid w:val="00B032C4"/>
    <w:rsid w:val="00B032DF"/>
    <w:rsid w:val="00B03311"/>
    <w:rsid w:val="00B033AF"/>
    <w:rsid w:val="00B033E5"/>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B1"/>
    <w:rsid w:val="00B03A32"/>
    <w:rsid w:val="00B03A61"/>
    <w:rsid w:val="00B03A8A"/>
    <w:rsid w:val="00B03B7D"/>
    <w:rsid w:val="00B03CA7"/>
    <w:rsid w:val="00B03CC0"/>
    <w:rsid w:val="00B03D48"/>
    <w:rsid w:val="00B03D51"/>
    <w:rsid w:val="00B03D78"/>
    <w:rsid w:val="00B03D84"/>
    <w:rsid w:val="00B03E4E"/>
    <w:rsid w:val="00B03E97"/>
    <w:rsid w:val="00B03EEA"/>
    <w:rsid w:val="00B03EF3"/>
    <w:rsid w:val="00B03F57"/>
    <w:rsid w:val="00B04024"/>
    <w:rsid w:val="00B04038"/>
    <w:rsid w:val="00B04088"/>
    <w:rsid w:val="00B04132"/>
    <w:rsid w:val="00B04148"/>
    <w:rsid w:val="00B0418E"/>
    <w:rsid w:val="00B04199"/>
    <w:rsid w:val="00B0420A"/>
    <w:rsid w:val="00B04218"/>
    <w:rsid w:val="00B04253"/>
    <w:rsid w:val="00B04265"/>
    <w:rsid w:val="00B0429C"/>
    <w:rsid w:val="00B042B1"/>
    <w:rsid w:val="00B042FA"/>
    <w:rsid w:val="00B04325"/>
    <w:rsid w:val="00B04334"/>
    <w:rsid w:val="00B0435D"/>
    <w:rsid w:val="00B0440F"/>
    <w:rsid w:val="00B04478"/>
    <w:rsid w:val="00B04494"/>
    <w:rsid w:val="00B044D9"/>
    <w:rsid w:val="00B04501"/>
    <w:rsid w:val="00B04561"/>
    <w:rsid w:val="00B0457A"/>
    <w:rsid w:val="00B04639"/>
    <w:rsid w:val="00B046D8"/>
    <w:rsid w:val="00B0471F"/>
    <w:rsid w:val="00B04821"/>
    <w:rsid w:val="00B04824"/>
    <w:rsid w:val="00B0488B"/>
    <w:rsid w:val="00B049C6"/>
    <w:rsid w:val="00B04A6C"/>
    <w:rsid w:val="00B04B20"/>
    <w:rsid w:val="00B04C0B"/>
    <w:rsid w:val="00B04C9F"/>
    <w:rsid w:val="00B04D6C"/>
    <w:rsid w:val="00B04D8D"/>
    <w:rsid w:val="00B04E5E"/>
    <w:rsid w:val="00B04F0D"/>
    <w:rsid w:val="00B04F16"/>
    <w:rsid w:val="00B04F17"/>
    <w:rsid w:val="00B04FF3"/>
    <w:rsid w:val="00B050F3"/>
    <w:rsid w:val="00B051BB"/>
    <w:rsid w:val="00B051C7"/>
    <w:rsid w:val="00B05207"/>
    <w:rsid w:val="00B0524B"/>
    <w:rsid w:val="00B052C9"/>
    <w:rsid w:val="00B0535E"/>
    <w:rsid w:val="00B0536B"/>
    <w:rsid w:val="00B05379"/>
    <w:rsid w:val="00B053A1"/>
    <w:rsid w:val="00B0547B"/>
    <w:rsid w:val="00B05655"/>
    <w:rsid w:val="00B056E8"/>
    <w:rsid w:val="00B0570B"/>
    <w:rsid w:val="00B0570D"/>
    <w:rsid w:val="00B0571D"/>
    <w:rsid w:val="00B0572B"/>
    <w:rsid w:val="00B05788"/>
    <w:rsid w:val="00B0578E"/>
    <w:rsid w:val="00B057D7"/>
    <w:rsid w:val="00B057F7"/>
    <w:rsid w:val="00B0581D"/>
    <w:rsid w:val="00B0588E"/>
    <w:rsid w:val="00B058EC"/>
    <w:rsid w:val="00B058F8"/>
    <w:rsid w:val="00B05925"/>
    <w:rsid w:val="00B0597B"/>
    <w:rsid w:val="00B05A1A"/>
    <w:rsid w:val="00B05A75"/>
    <w:rsid w:val="00B05B32"/>
    <w:rsid w:val="00B05B8A"/>
    <w:rsid w:val="00B05B9E"/>
    <w:rsid w:val="00B05BFB"/>
    <w:rsid w:val="00B05CBB"/>
    <w:rsid w:val="00B05CD7"/>
    <w:rsid w:val="00B05E6D"/>
    <w:rsid w:val="00B05FA7"/>
    <w:rsid w:val="00B05FAF"/>
    <w:rsid w:val="00B05FDA"/>
    <w:rsid w:val="00B0608F"/>
    <w:rsid w:val="00B06096"/>
    <w:rsid w:val="00B0611B"/>
    <w:rsid w:val="00B06198"/>
    <w:rsid w:val="00B0619D"/>
    <w:rsid w:val="00B0624D"/>
    <w:rsid w:val="00B06297"/>
    <w:rsid w:val="00B062C5"/>
    <w:rsid w:val="00B0638F"/>
    <w:rsid w:val="00B063B7"/>
    <w:rsid w:val="00B06413"/>
    <w:rsid w:val="00B064AD"/>
    <w:rsid w:val="00B064C4"/>
    <w:rsid w:val="00B06543"/>
    <w:rsid w:val="00B06559"/>
    <w:rsid w:val="00B065A6"/>
    <w:rsid w:val="00B06844"/>
    <w:rsid w:val="00B0691E"/>
    <w:rsid w:val="00B0696D"/>
    <w:rsid w:val="00B069A9"/>
    <w:rsid w:val="00B06A74"/>
    <w:rsid w:val="00B06AD3"/>
    <w:rsid w:val="00B06B5E"/>
    <w:rsid w:val="00B06B92"/>
    <w:rsid w:val="00B06BCE"/>
    <w:rsid w:val="00B06D85"/>
    <w:rsid w:val="00B06DBE"/>
    <w:rsid w:val="00B06E02"/>
    <w:rsid w:val="00B06E0C"/>
    <w:rsid w:val="00B06E4C"/>
    <w:rsid w:val="00B06E67"/>
    <w:rsid w:val="00B06E71"/>
    <w:rsid w:val="00B06F6C"/>
    <w:rsid w:val="00B06FD6"/>
    <w:rsid w:val="00B06FDB"/>
    <w:rsid w:val="00B06FFB"/>
    <w:rsid w:val="00B07051"/>
    <w:rsid w:val="00B070D0"/>
    <w:rsid w:val="00B07187"/>
    <w:rsid w:val="00B07198"/>
    <w:rsid w:val="00B07380"/>
    <w:rsid w:val="00B07445"/>
    <w:rsid w:val="00B07495"/>
    <w:rsid w:val="00B07572"/>
    <w:rsid w:val="00B07591"/>
    <w:rsid w:val="00B076DB"/>
    <w:rsid w:val="00B0777A"/>
    <w:rsid w:val="00B0778E"/>
    <w:rsid w:val="00B077CA"/>
    <w:rsid w:val="00B077D9"/>
    <w:rsid w:val="00B0780C"/>
    <w:rsid w:val="00B078C7"/>
    <w:rsid w:val="00B079E3"/>
    <w:rsid w:val="00B07A1A"/>
    <w:rsid w:val="00B07A3B"/>
    <w:rsid w:val="00B07AEA"/>
    <w:rsid w:val="00B07BA2"/>
    <w:rsid w:val="00B07BBD"/>
    <w:rsid w:val="00B07C93"/>
    <w:rsid w:val="00B07DBB"/>
    <w:rsid w:val="00B07ED4"/>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CD"/>
    <w:rsid w:val="00B1055B"/>
    <w:rsid w:val="00B1056A"/>
    <w:rsid w:val="00B105C1"/>
    <w:rsid w:val="00B10666"/>
    <w:rsid w:val="00B106C5"/>
    <w:rsid w:val="00B106EA"/>
    <w:rsid w:val="00B10799"/>
    <w:rsid w:val="00B107F2"/>
    <w:rsid w:val="00B1082E"/>
    <w:rsid w:val="00B108FC"/>
    <w:rsid w:val="00B1098F"/>
    <w:rsid w:val="00B109F1"/>
    <w:rsid w:val="00B10B0F"/>
    <w:rsid w:val="00B10B79"/>
    <w:rsid w:val="00B10BFE"/>
    <w:rsid w:val="00B10C12"/>
    <w:rsid w:val="00B10C22"/>
    <w:rsid w:val="00B10C2D"/>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73"/>
    <w:rsid w:val="00B111A0"/>
    <w:rsid w:val="00B11250"/>
    <w:rsid w:val="00B112E1"/>
    <w:rsid w:val="00B11311"/>
    <w:rsid w:val="00B11374"/>
    <w:rsid w:val="00B1139A"/>
    <w:rsid w:val="00B113C6"/>
    <w:rsid w:val="00B114C6"/>
    <w:rsid w:val="00B115CA"/>
    <w:rsid w:val="00B1161C"/>
    <w:rsid w:val="00B11620"/>
    <w:rsid w:val="00B116CD"/>
    <w:rsid w:val="00B116DF"/>
    <w:rsid w:val="00B11702"/>
    <w:rsid w:val="00B11719"/>
    <w:rsid w:val="00B1182A"/>
    <w:rsid w:val="00B1184F"/>
    <w:rsid w:val="00B11872"/>
    <w:rsid w:val="00B11886"/>
    <w:rsid w:val="00B11910"/>
    <w:rsid w:val="00B119C0"/>
    <w:rsid w:val="00B119CE"/>
    <w:rsid w:val="00B119E2"/>
    <w:rsid w:val="00B11A24"/>
    <w:rsid w:val="00B11A63"/>
    <w:rsid w:val="00B11A6D"/>
    <w:rsid w:val="00B11A91"/>
    <w:rsid w:val="00B11AB7"/>
    <w:rsid w:val="00B11AB8"/>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A5"/>
    <w:rsid w:val="00B122EF"/>
    <w:rsid w:val="00B1230C"/>
    <w:rsid w:val="00B1252B"/>
    <w:rsid w:val="00B1257B"/>
    <w:rsid w:val="00B12584"/>
    <w:rsid w:val="00B12628"/>
    <w:rsid w:val="00B12697"/>
    <w:rsid w:val="00B126CC"/>
    <w:rsid w:val="00B1270D"/>
    <w:rsid w:val="00B127AB"/>
    <w:rsid w:val="00B127C4"/>
    <w:rsid w:val="00B127DE"/>
    <w:rsid w:val="00B128BE"/>
    <w:rsid w:val="00B1291C"/>
    <w:rsid w:val="00B12947"/>
    <w:rsid w:val="00B12A5C"/>
    <w:rsid w:val="00B12D1F"/>
    <w:rsid w:val="00B12D69"/>
    <w:rsid w:val="00B12D78"/>
    <w:rsid w:val="00B12F39"/>
    <w:rsid w:val="00B12FA8"/>
    <w:rsid w:val="00B13051"/>
    <w:rsid w:val="00B130B2"/>
    <w:rsid w:val="00B13183"/>
    <w:rsid w:val="00B131B1"/>
    <w:rsid w:val="00B131B4"/>
    <w:rsid w:val="00B1332D"/>
    <w:rsid w:val="00B13340"/>
    <w:rsid w:val="00B1336F"/>
    <w:rsid w:val="00B1337C"/>
    <w:rsid w:val="00B133AB"/>
    <w:rsid w:val="00B133F8"/>
    <w:rsid w:val="00B1340F"/>
    <w:rsid w:val="00B1348E"/>
    <w:rsid w:val="00B134E7"/>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C10"/>
    <w:rsid w:val="00B13C89"/>
    <w:rsid w:val="00B13CF8"/>
    <w:rsid w:val="00B13D5A"/>
    <w:rsid w:val="00B13D73"/>
    <w:rsid w:val="00B13D8B"/>
    <w:rsid w:val="00B13DA7"/>
    <w:rsid w:val="00B13DEA"/>
    <w:rsid w:val="00B13E3B"/>
    <w:rsid w:val="00B13ED4"/>
    <w:rsid w:val="00B13F11"/>
    <w:rsid w:val="00B13F31"/>
    <w:rsid w:val="00B13FB0"/>
    <w:rsid w:val="00B13FC3"/>
    <w:rsid w:val="00B14058"/>
    <w:rsid w:val="00B1405F"/>
    <w:rsid w:val="00B140E0"/>
    <w:rsid w:val="00B14164"/>
    <w:rsid w:val="00B14196"/>
    <w:rsid w:val="00B14224"/>
    <w:rsid w:val="00B142C9"/>
    <w:rsid w:val="00B14311"/>
    <w:rsid w:val="00B14368"/>
    <w:rsid w:val="00B14443"/>
    <w:rsid w:val="00B144CD"/>
    <w:rsid w:val="00B145E2"/>
    <w:rsid w:val="00B1465C"/>
    <w:rsid w:val="00B14709"/>
    <w:rsid w:val="00B147A1"/>
    <w:rsid w:val="00B14810"/>
    <w:rsid w:val="00B1481C"/>
    <w:rsid w:val="00B14870"/>
    <w:rsid w:val="00B1489C"/>
    <w:rsid w:val="00B148A0"/>
    <w:rsid w:val="00B1495A"/>
    <w:rsid w:val="00B149A8"/>
    <w:rsid w:val="00B14A89"/>
    <w:rsid w:val="00B14B43"/>
    <w:rsid w:val="00B14B87"/>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69"/>
    <w:rsid w:val="00B152FC"/>
    <w:rsid w:val="00B15308"/>
    <w:rsid w:val="00B153A0"/>
    <w:rsid w:val="00B15422"/>
    <w:rsid w:val="00B154EF"/>
    <w:rsid w:val="00B1554B"/>
    <w:rsid w:val="00B155AE"/>
    <w:rsid w:val="00B15689"/>
    <w:rsid w:val="00B1569F"/>
    <w:rsid w:val="00B157B9"/>
    <w:rsid w:val="00B15800"/>
    <w:rsid w:val="00B1582D"/>
    <w:rsid w:val="00B15850"/>
    <w:rsid w:val="00B159F1"/>
    <w:rsid w:val="00B15B97"/>
    <w:rsid w:val="00B15BA9"/>
    <w:rsid w:val="00B15BE4"/>
    <w:rsid w:val="00B15C00"/>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F0"/>
    <w:rsid w:val="00B16A32"/>
    <w:rsid w:val="00B16B1D"/>
    <w:rsid w:val="00B16BD4"/>
    <w:rsid w:val="00B16C9A"/>
    <w:rsid w:val="00B16CC5"/>
    <w:rsid w:val="00B16CF8"/>
    <w:rsid w:val="00B16D2D"/>
    <w:rsid w:val="00B16D61"/>
    <w:rsid w:val="00B16DA5"/>
    <w:rsid w:val="00B16DC9"/>
    <w:rsid w:val="00B16DCD"/>
    <w:rsid w:val="00B16F86"/>
    <w:rsid w:val="00B16FD7"/>
    <w:rsid w:val="00B17028"/>
    <w:rsid w:val="00B17039"/>
    <w:rsid w:val="00B170AE"/>
    <w:rsid w:val="00B1717A"/>
    <w:rsid w:val="00B1720F"/>
    <w:rsid w:val="00B17261"/>
    <w:rsid w:val="00B17325"/>
    <w:rsid w:val="00B17339"/>
    <w:rsid w:val="00B1739D"/>
    <w:rsid w:val="00B173D2"/>
    <w:rsid w:val="00B173E0"/>
    <w:rsid w:val="00B17445"/>
    <w:rsid w:val="00B17485"/>
    <w:rsid w:val="00B17495"/>
    <w:rsid w:val="00B17597"/>
    <w:rsid w:val="00B17653"/>
    <w:rsid w:val="00B17667"/>
    <w:rsid w:val="00B17668"/>
    <w:rsid w:val="00B176FE"/>
    <w:rsid w:val="00B1772C"/>
    <w:rsid w:val="00B17740"/>
    <w:rsid w:val="00B177CD"/>
    <w:rsid w:val="00B17881"/>
    <w:rsid w:val="00B178B9"/>
    <w:rsid w:val="00B178D6"/>
    <w:rsid w:val="00B17926"/>
    <w:rsid w:val="00B1794F"/>
    <w:rsid w:val="00B17978"/>
    <w:rsid w:val="00B17AA8"/>
    <w:rsid w:val="00B17B33"/>
    <w:rsid w:val="00B17B40"/>
    <w:rsid w:val="00B17CB8"/>
    <w:rsid w:val="00B17E0D"/>
    <w:rsid w:val="00B17E6B"/>
    <w:rsid w:val="00B17ECD"/>
    <w:rsid w:val="00B17FDE"/>
    <w:rsid w:val="00B2027A"/>
    <w:rsid w:val="00B2028B"/>
    <w:rsid w:val="00B202AD"/>
    <w:rsid w:val="00B202EC"/>
    <w:rsid w:val="00B20406"/>
    <w:rsid w:val="00B2046D"/>
    <w:rsid w:val="00B20582"/>
    <w:rsid w:val="00B2058C"/>
    <w:rsid w:val="00B20629"/>
    <w:rsid w:val="00B206B7"/>
    <w:rsid w:val="00B206EC"/>
    <w:rsid w:val="00B20731"/>
    <w:rsid w:val="00B207C3"/>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881"/>
    <w:rsid w:val="00B218B5"/>
    <w:rsid w:val="00B2193E"/>
    <w:rsid w:val="00B219FE"/>
    <w:rsid w:val="00B21A03"/>
    <w:rsid w:val="00B21A82"/>
    <w:rsid w:val="00B21B77"/>
    <w:rsid w:val="00B21BF5"/>
    <w:rsid w:val="00B21C2F"/>
    <w:rsid w:val="00B21D0B"/>
    <w:rsid w:val="00B21D44"/>
    <w:rsid w:val="00B21D49"/>
    <w:rsid w:val="00B21DA8"/>
    <w:rsid w:val="00B21DE7"/>
    <w:rsid w:val="00B21E09"/>
    <w:rsid w:val="00B21E0E"/>
    <w:rsid w:val="00B21EC5"/>
    <w:rsid w:val="00B21EEE"/>
    <w:rsid w:val="00B21F11"/>
    <w:rsid w:val="00B21F2B"/>
    <w:rsid w:val="00B21FBB"/>
    <w:rsid w:val="00B221BD"/>
    <w:rsid w:val="00B22255"/>
    <w:rsid w:val="00B2229E"/>
    <w:rsid w:val="00B222C4"/>
    <w:rsid w:val="00B2233F"/>
    <w:rsid w:val="00B2236F"/>
    <w:rsid w:val="00B22461"/>
    <w:rsid w:val="00B22535"/>
    <w:rsid w:val="00B2257B"/>
    <w:rsid w:val="00B22620"/>
    <w:rsid w:val="00B22671"/>
    <w:rsid w:val="00B226A1"/>
    <w:rsid w:val="00B226EA"/>
    <w:rsid w:val="00B22732"/>
    <w:rsid w:val="00B22861"/>
    <w:rsid w:val="00B22888"/>
    <w:rsid w:val="00B2288A"/>
    <w:rsid w:val="00B228B0"/>
    <w:rsid w:val="00B228F7"/>
    <w:rsid w:val="00B22975"/>
    <w:rsid w:val="00B229EA"/>
    <w:rsid w:val="00B22A16"/>
    <w:rsid w:val="00B22A5C"/>
    <w:rsid w:val="00B22A7C"/>
    <w:rsid w:val="00B22A7F"/>
    <w:rsid w:val="00B22C76"/>
    <w:rsid w:val="00B22C8E"/>
    <w:rsid w:val="00B22D1C"/>
    <w:rsid w:val="00B22D6B"/>
    <w:rsid w:val="00B22D9A"/>
    <w:rsid w:val="00B22DA9"/>
    <w:rsid w:val="00B22E86"/>
    <w:rsid w:val="00B22F00"/>
    <w:rsid w:val="00B23058"/>
    <w:rsid w:val="00B2307A"/>
    <w:rsid w:val="00B230C3"/>
    <w:rsid w:val="00B230D0"/>
    <w:rsid w:val="00B230DF"/>
    <w:rsid w:val="00B232F0"/>
    <w:rsid w:val="00B2333B"/>
    <w:rsid w:val="00B2343A"/>
    <w:rsid w:val="00B2346D"/>
    <w:rsid w:val="00B234C4"/>
    <w:rsid w:val="00B23502"/>
    <w:rsid w:val="00B23510"/>
    <w:rsid w:val="00B2357E"/>
    <w:rsid w:val="00B235D4"/>
    <w:rsid w:val="00B235DA"/>
    <w:rsid w:val="00B235FB"/>
    <w:rsid w:val="00B23657"/>
    <w:rsid w:val="00B236B0"/>
    <w:rsid w:val="00B236DD"/>
    <w:rsid w:val="00B237AD"/>
    <w:rsid w:val="00B23855"/>
    <w:rsid w:val="00B2385F"/>
    <w:rsid w:val="00B2387E"/>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5"/>
    <w:rsid w:val="00B23F6F"/>
    <w:rsid w:val="00B23F75"/>
    <w:rsid w:val="00B23F8D"/>
    <w:rsid w:val="00B23FBB"/>
    <w:rsid w:val="00B24013"/>
    <w:rsid w:val="00B24068"/>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5A"/>
    <w:rsid w:val="00B24B94"/>
    <w:rsid w:val="00B24BF5"/>
    <w:rsid w:val="00B24C0F"/>
    <w:rsid w:val="00B24C7C"/>
    <w:rsid w:val="00B24CDD"/>
    <w:rsid w:val="00B24D43"/>
    <w:rsid w:val="00B24E5C"/>
    <w:rsid w:val="00B24EC8"/>
    <w:rsid w:val="00B24F45"/>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C57"/>
    <w:rsid w:val="00B25C8B"/>
    <w:rsid w:val="00B25D51"/>
    <w:rsid w:val="00B25D70"/>
    <w:rsid w:val="00B25DE3"/>
    <w:rsid w:val="00B25DF3"/>
    <w:rsid w:val="00B25ED9"/>
    <w:rsid w:val="00B25F1B"/>
    <w:rsid w:val="00B26014"/>
    <w:rsid w:val="00B26062"/>
    <w:rsid w:val="00B2606D"/>
    <w:rsid w:val="00B260A9"/>
    <w:rsid w:val="00B260AE"/>
    <w:rsid w:val="00B260C7"/>
    <w:rsid w:val="00B2610B"/>
    <w:rsid w:val="00B26371"/>
    <w:rsid w:val="00B26444"/>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704E"/>
    <w:rsid w:val="00B270FE"/>
    <w:rsid w:val="00B2710A"/>
    <w:rsid w:val="00B27114"/>
    <w:rsid w:val="00B271FA"/>
    <w:rsid w:val="00B27366"/>
    <w:rsid w:val="00B274F4"/>
    <w:rsid w:val="00B275A2"/>
    <w:rsid w:val="00B275CA"/>
    <w:rsid w:val="00B2763A"/>
    <w:rsid w:val="00B2769E"/>
    <w:rsid w:val="00B2779E"/>
    <w:rsid w:val="00B278CF"/>
    <w:rsid w:val="00B27918"/>
    <w:rsid w:val="00B2794A"/>
    <w:rsid w:val="00B27969"/>
    <w:rsid w:val="00B27A30"/>
    <w:rsid w:val="00B27A41"/>
    <w:rsid w:val="00B27A9F"/>
    <w:rsid w:val="00B27AB8"/>
    <w:rsid w:val="00B27B2C"/>
    <w:rsid w:val="00B27B79"/>
    <w:rsid w:val="00B27CAC"/>
    <w:rsid w:val="00B27D04"/>
    <w:rsid w:val="00B27D0E"/>
    <w:rsid w:val="00B27D5F"/>
    <w:rsid w:val="00B27F5B"/>
    <w:rsid w:val="00B27F68"/>
    <w:rsid w:val="00B3002C"/>
    <w:rsid w:val="00B300F8"/>
    <w:rsid w:val="00B301D1"/>
    <w:rsid w:val="00B30236"/>
    <w:rsid w:val="00B3024F"/>
    <w:rsid w:val="00B30267"/>
    <w:rsid w:val="00B30363"/>
    <w:rsid w:val="00B30634"/>
    <w:rsid w:val="00B3068A"/>
    <w:rsid w:val="00B30713"/>
    <w:rsid w:val="00B30767"/>
    <w:rsid w:val="00B307A3"/>
    <w:rsid w:val="00B307B8"/>
    <w:rsid w:val="00B30828"/>
    <w:rsid w:val="00B30846"/>
    <w:rsid w:val="00B3094F"/>
    <w:rsid w:val="00B309A8"/>
    <w:rsid w:val="00B30A12"/>
    <w:rsid w:val="00B30A84"/>
    <w:rsid w:val="00B30AA8"/>
    <w:rsid w:val="00B30AC3"/>
    <w:rsid w:val="00B30AE4"/>
    <w:rsid w:val="00B30B4C"/>
    <w:rsid w:val="00B30BF7"/>
    <w:rsid w:val="00B30C8E"/>
    <w:rsid w:val="00B30D1D"/>
    <w:rsid w:val="00B30D84"/>
    <w:rsid w:val="00B30EBB"/>
    <w:rsid w:val="00B30F56"/>
    <w:rsid w:val="00B30F90"/>
    <w:rsid w:val="00B31001"/>
    <w:rsid w:val="00B31045"/>
    <w:rsid w:val="00B31076"/>
    <w:rsid w:val="00B3107D"/>
    <w:rsid w:val="00B310ED"/>
    <w:rsid w:val="00B3110E"/>
    <w:rsid w:val="00B3115F"/>
    <w:rsid w:val="00B31289"/>
    <w:rsid w:val="00B3135B"/>
    <w:rsid w:val="00B313B7"/>
    <w:rsid w:val="00B313E3"/>
    <w:rsid w:val="00B3140C"/>
    <w:rsid w:val="00B314B1"/>
    <w:rsid w:val="00B314E5"/>
    <w:rsid w:val="00B31572"/>
    <w:rsid w:val="00B315C8"/>
    <w:rsid w:val="00B315D2"/>
    <w:rsid w:val="00B31637"/>
    <w:rsid w:val="00B3167A"/>
    <w:rsid w:val="00B3168D"/>
    <w:rsid w:val="00B31696"/>
    <w:rsid w:val="00B316AC"/>
    <w:rsid w:val="00B31742"/>
    <w:rsid w:val="00B317C8"/>
    <w:rsid w:val="00B31828"/>
    <w:rsid w:val="00B3188A"/>
    <w:rsid w:val="00B31958"/>
    <w:rsid w:val="00B31968"/>
    <w:rsid w:val="00B319E8"/>
    <w:rsid w:val="00B31A09"/>
    <w:rsid w:val="00B31A8B"/>
    <w:rsid w:val="00B31A95"/>
    <w:rsid w:val="00B31C26"/>
    <w:rsid w:val="00B31C48"/>
    <w:rsid w:val="00B31D48"/>
    <w:rsid w:val="00B31DE0"/>
    <w:rsid w:val="00B31F7F"/>
    <w:rsid w:val="00B321B6"/>
    <w:rsid w:val="00B321FE"/>
    <w:rsid w:val="00B3224D"/>
    <w:rsid w:val="00B3226E"/>
    <w:rsid w:val="00B3226F"/>
    <w:rsid w:val="00B32343"/>
    <w:rsid w:val="00B3248C"/>
    <w:rsid w:val="00B324D0"/>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FA"/>
    <w:rsid w:val="00B330EC"/>
    <w:rsid w:val="00B331BA"/>
    <w:rsid w:val="00B331C5"/>
    <w:rsid w:val="00B331DD"/>
    <w:rsid w:val="00B33260"/>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B46"/>
    <w:rsid w:val="00B33BDF"/>
    <w:rsid w:val="00B33CD1"/>
    <w:rsid w:val="00B33D3D"/>
    <w:rsid w:val="00B33D6A"/>
    <w:rsid w:val="00B33E3A"/>
    <w:rsid w:val="00B33E72"/>
    <w:rsid w:val="00B33EFB"/>
    <w:rsid w:val="00B33F68"/>
    <w:rsid w:val="00B33F7B"/>
    <w:rsid w:val="00B33FF6"/>
    <w:rsid w:val="00B34078"/>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51B"/>
    <w:rsid w:val="00B34606"/>
    <w:rsid w:val="00B34636"/>
    <w:rsid w:val="00B34653"/>
    <w:rsid w:val="00B346BD"/>
    <w:rsid w:val="00B346D5"/>
    <w:rsid w:val="00B34746"/>
    <w:rsid w:val="00B3476B"/>
    <w:rsid w:val="00B348D4"/>
    <w:rsid w:val="00B348F4"/>
    <w:rsid w:val="00B349A6"/>
    <w:rsid w:val="00B34A14"/>
    <w:rsid w:val="00B34A27"/>
    <w:rsid w:val="00B34A28"/>
    <w:rsid w:val="00B34BDB"/>
    <w:rsid w:val="00B34BE3"/>
    <w:rsid w:val="00B34C18"/>
    <w:rsid w:val="00B34D27"/>
    <w:rsid w:val="00B34D66"/>
    <w:rsid w:val="00B34E98"/>
    <w:rsid w:val="00B34EA5"/>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753"/>
    <w:rsid w:val="00B3580E"/>
    <w:rsid w:val="00B3581E"/>
    <w:rsid w:val="00B35879"/>
    <w:rsid w:val="00B358B6"/>
    <w:rsid w:val="00B3592B"/>
    <w:rsid w:val="00B35949"/>
    <w:rsid w:val="00B3599D"/>
    <w:rsid w:val="00B35A5B"/>
    <w:rsid w:val="00B35A70"/>
    <w:rsid w:val="00B35ACF"/>
    <w:rsid w:val="00B35B22"/>
    <w:rsid w:val="00B35B78"/>
    <w:rsid w:val="00B35B94"/>
    <w:rsid w:val="00B35BEE"/>
    <w:rsid w:val="00B35C7A"/>
    <w:rsid w:val="00B35CAA"/>
    <w:rsid w:val="00B35D3A"/>
    <w:rsid w:val="00B35DB5"/>
    <w:rsid w:val="00B35E0E"/>
    <w:rsid w:val="00B35E81"/>
    <w:rsid w:val="00B35EFA"/>
    <w:rsid w:val="00B35F14"/>
    <w:rsid w:val="00B35F38"/>
    <w:rsid w:val="00B35F73"/>
    <w:rsid w:val="00B35F9C"/>
    <w:rsid w:val="00B35FE8"/>
    <w:rsid w:val="00B36044"/>
    <w:rsid w:val="00B360DC"/>
    <w:rsid w:val="00B3614B"/>
    <w:rsid w:val="00B36174"/>
    <w:rsid w:val="00B3618E"/>
    <w:rsid w:val="00B3640E"/>
    <w:rsid w:val="00B36456"/>
    <w:rsid w:val="00B3655F"/>
    <w:rsid w:val="00B3657E"/>
    <w:rsid w:val="00B365A8"/>
    <w:rsid w:val="00B365BE"/>
    <w:rsid w:val="00B365C2"/>
    <w:rsid w:val="00B36625"/>
    <w:rsid w:val="00B36677"/>
    <w:rsid w:val="00B36771"/>
    <w:rsid w:val="00B36784"/>
    <w:rsid w:val="00B3684A"/>
    <w:rsid w:val="00B36879"/>
    <w:rsid w:val="00B368A7"/>
    <w:rsid w:val="00B368C1"/>
    <w:rsid w:val="00B36941"/>
    <w:rsid w:val="00B36946"/>
    <w:rsid w:val="00B36988"/>
    <w:rsid w:val="00B36B0E"/>
    <w:rsid w:val="00B36B50"/>
    <w:rsid w:val="00B36B8B"/>
    <w:rsid w:val="00B36BE2"/>
    <w:rsid w:val="00B36C35"/>
    <w:rsid w:val="00B36CE7"/>
    <w:rsid w:val="00B36D22"/>
    <w:rsid w:val="00B36D4C"/>
    <w:rsid w:val="00B36DF6"/>
    <w:rsid w:val="00B36EE0"/>
    <w:rsid w:val="00B36F54"/>
    <w:rsid w:val="00B3701D"/>
    <w:rsid w:val="00B37075"/>
    <w:rsid w:val="00B370BD"/>
    <w:rsid w:val="00B370C6"/>
    <w:rsid w:val="00B370F0"/>
    <w:rsid w:val="00B3710B"/>
    <w:rsid w:val="00B371AD"/>
    <w:rsid w:val="00B371D8"/>
    <w:rsid w:val="00B37213"/>
    <w:rsid w:val="00B37257"/>
    <w:rsid w:val="00B372A5"/>
    <w:rsid w:val="00B37306"/>
    <w:rsid w:val="00B373C6"/>
    <w:rsid w:val="00B3752B"/>
    <w:rsid w:val="00B3753E"/>
    <w:rsid w:val="00B37608"/>
    <w:rsid w:val="00B3774C"/>
    <w:rsid w:val="00B3786E"/>
    <w:rsid w:val="00B378BD"/>
    <w:rsid w:val="00B3790D"/>
    <w:rsid w:val="00B379EC"/>
    <w:rsid w:val="00B37B16"/>
    <w:rsid w:val="00B37B54"/>
    <w:rsid w:val="00B37C65"/>
    <w:rsid w:val="00B37C7A"/>
    <w:rsid w:val="00B37D95"/>
    <w:rsid w:val="00B37D96"/>
    <w:rsid w:val="00B37E27"/>
    <w:rsid w:val="00B37E5C"/>
    <w:rsid w:val="00B37E62"/>
    <w:rsid w:val="00B37E81"/>
    <w:rsid w:val="00B37F0A"/>
    <w:rsid w:val="00B37F1C"/>
    <w:rsid w:val="00B37FD2"/>
    <w:rsid w:val="00B400C1"/>
    <w:rsid w:val="00B40101"/>
    <w:rsid w:val="00B40180"/>
    <w:rsid w:val="00B40239"/>
    <w:rsid w:val="00B40652"/>
    <w:rsid w:val="00B40696"/>
    <w:rsid w:val="00B40706"/>
    <w:rsid w:val="00B407FA"/>
    <w:rsid w:val="00B40899"/>
    <w:rsid w:val="00B40A34"/>
    <w:rsid w:val="00B40A4C"/>
    <w:rsid w:val="00B40A83"/>
    <w:rsid w:val="00B40B37"/>
    <w:rsid w:val="00B40B48"/>
    <w:rsid w:val="00B40B6F"/>
    <w:rsid w:val="00B40B82"/>
    <w:rsid w:val="00B40BC0"/>
    <w:rsid w:val="00B40BEA"/>
    <w:rsid w:val="00B40C55"/>
    <w:rsid w:val="00B40C6C"/>
    <w:rsid w:val="00B40CC7"/>
    <w:rsid w:val="00B40D37"/>
    <w:rsid w:val="00B40D56"/>
    <w:rsid w:val="00B40ECB"/>
    <w:rsid w:val="00B41007"/>
    <w:rsid w:val="00B41059"/>
    <w:rsid w:val="00B41072"/>
    <w:rsid w:val="00B410C2"/>
    <w:rsid w:val="00B410EF"/>
    <w:rsid w:val="00B41107"/>
    <w:rsid w:val="00B411ED"/>
    <w:rsid w:val="00B41228"/>
    <w:rsid w:val="00B4124B"/>
    <w:rsid w:val="00B413B4"/>
    <w:rsid w:val="00B41417"/>
    <w:rsid w:val="00B41438"/>
    <w:rsid w:val="00B414E3"/>
    <w:rsid w:val="00B4160D"/>
    <w:rsid w:val="00B4179E"/>
    <w:rsid w:val="00B4181E"/>
    <w:rsid w:val="00B41832"/>
    <w:rsid w:val="00B41854"/>
    <w:rsid w:val="00B41868"/>
    <w:rsid w:val="00B418C2"/>
    <w:rsid w:val="00B41A03"/>
    <w:rsid w:val="00B41A1B"/>
    <w:rsid w:val="00B41A57"/>
    <w:rsid w:val="00B41A5D"/>
    <w:rsid w:val="00B41BCF"/>
    <w:rsid w:val="00B41C41"/>
    <w:rsid w:val="00B41D58"/>
    <w:rsid w:val="00B41D74"/>
    <w:rsid w:val="00B41DAC"/>
    <w:rsid w:val="00B41DD7"/>
    <w:rsid w:val="00B41EBD"/>
    <w:rsid w:val="00B41ED8"/>
    <w:rsid w:val="00B41EF3"/>
    <w:rsid w:val="00B41F43"/>
    <w:rsid w:val="00B41FE8"/>
    <w:rsid w:val="00B42020"/>
    <w:rsid w:val="00B42046"/>
    <w:rsid w:val="00B4208E"/>
    <w:rsid w:val="00B42150"/>
    <w:rsid w:val="00B421DF"/>
    <w:rsid w:val="00B4224A"/>
    <w:rsid w:val="00B42296"/>
    <w:rsid w:val="00B4229B"/>
    <w:rsid w:val="00B42327"/>
    <w:rsid w:val="00B4238F"/>
    <w:rsid w:val="00B42417"/>
    <w:rsid w:val="00B4246A"/>
    <w:rsid w:val="00B42498"/>
    <w:rsid w:val="00B424DE"/>
    <w:rsid w:val="00B425A1"/>
    <w:rsid w:val="00B4269C"/>
    <w:rsid w:val="00B4271F"/>
    <w:rsid w:val="00B42730"/>
    <w:rsid w:val="00B4278F"/>
    <w:rsid w:val="00B42895"/>
    <w:rsid w:val="00B42A21"/>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93"/>
    <w:rsid w:val="00B43199"/>
    <w:rsid w:val="00B43238"/>
    <w:rsid w:val="00B43248"/>
    <w:rsid w:val="00B43261"/>
    <w:rsid w:val="00B4327B"/>
    <w:rsid w:val="00B4328E"/>
    <w:rsid w:val="00B432FB"/>
    <w:rsid w:val="00B43323"/>
    <w:rsid w:val="00B43376"/>
    <w:rsid w:val="00B43378"/>
    <w:rsid w:val="00B433C3"/>
    <w:rsid w:val="00B43411"/>
    <w:rsid w:val="00B43683"/>
    <w:rsid w:val="00B43690"/>
    <w:rsid w:val="00B4387C"/>
    <w:rsid w:val="00B4389B"/>
    <w:rsid w:val="00B43929"/>
    <w:rsid w:val="00B4392A"/>
    <w:rsid w:val="00B43933"/>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30D"/>
    <w:rsid w:val="00B44318"/>
    <w:rsid w:val="00B44322"/>
    <w:rsid w:val="00B4436C"/>
    <w:rsid w:val="00B44370"/>
    <w:rsid w:val="00B4448D"/>
    <w:rsid w:val="00B444D3"/>
    <w:rsid w:val="00B444E4"/>
    <w:rsid w:val="00B44573"/>
    <w:rsid w:val="00B445E9"/>
    <w:rsid w:val="00B44642"/>
    <w:rsid w:val="00B44784"/>
    <w:rsid w:val="00B447DA"/>
    <w:rsid w:val="00B44851"/>
    <w:rsid w:val="00B4497D"/>
    <w:rsid w:val="00B449C2"/>
    <w:rsid w:val="00B44A86"/>
    <w:rsid w:val="00B44AA6"/>
    <w:rsid w:val="00B44AB7"/>
    <w:rsid w:val="00B44AD1"/>
    <w:rsid w:val="00B44B78"/>
    <w:rsid w:val="00B44C73"/>
    <w:rsid w:val="00B44CCB"/>
    <w:rsid w:val="00B44D26"/>
    <w:rsid w:val="00B44D81"/>
    <w:rsid w:val="00B44E49"/>
    <w:rsid w:val="00B44F2D"/>
    <w:rsid w:val="00B44F2F"/>
    <w:rsid w:val="00B44F83"/>
    <w:rsid w:val="00B44FAB"/>
    <w:rsid w:val="00B44FDA"/>
    <w:rsid w:val="00B44FF1"/>
    <w:rsid w:val="00B45061"/>
    <w:rsid w:val="00B450A0"/>
    <w:rsid w:val="00B450A6"/>
    <w:rsid w:val="00B450D1"/>
    <w:rsid w:val="00B4511B"/>
    <w:rsid w:val="00B45126"/>
    <w:rsid w:val="00B4513B"/>
    <w:rsid w:val="00B4518B"/>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6"/>
    <w:rsid w:val="00B458D3"/>
    <w:rsid w:val="00B458ED"/>
    <w:rsid w:val="00B458FF"/>
    <w:rsid w:val="00B45971"/>
    <w:rsid w:val="00B459A6"/>
    <w:rsid w:val="00B45AF6"/>
    <w:rsid w:val="00B45C32"/>
    <w:rsid w:val="00B45C7C"/>
    <w:rsid w:val="00B45D8C"/>
    <w:rsid w:val="00B45DE6"/>
    <w:rsid w:val="00B45F27"/>
    <w:rsid w:val="00B45F6C"/>
    <w:rsid w:val="00B45F98"/>
    <w:rsid w:val="00B45FC1"/>
    <w:rsid w:val="00B4606B"/>
    <w:rsid w:val="00B460DD"/>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A"/>
    <w:rsid w:val="00B46490"/>
    <w:rsid w:val="00B464E2"/>
    <w:rsid w:val="00B4654A"/>
    <w:rsid w:val="00B46652"/>
    <w:rsid w:val="00B466A7"/>
    <w:rsid w:val="00B466BD"/>
    <w:rsid w:val="00B466D4"/>
    <w:rsid w:val="00B4683B"/>
    <w:rsid w:val="00B4683E"/>
    <w:rsid w:val="00B468D8"/>
    <w:rsid w:val="00B469D8"/>
    <w:rsid w:val="00B46A66"/>
    <w:rsid w:val="00B46ABE"/>
    <w:rsid w:val="00B46CA5"/>
    <w:rsid w:val="00B46CAC"/>
    <w:rsid w:val="00B46D1C"/>
    <w:rsid w:val="00B46D4B"/>
    <w:rsid w:val="00B46DA9"/>
    <w:rsid w:val="00B46E54"/>
    <w:rsid w:val="00B46E60"/>
    <w:rsid w:val="00B46F63"/>
    <w:rsid w:val="00B46F9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F6"/>
    <w:rsid w:val="00B5095D"/>
    <w:rsid w:val="00B50997"/>
    <w:rsid w:val="00B509B5"/>
    <w:rsid w:val="00B50A62"/>
    <w:rsid w:val="00B50AE4"/>
    <w:rsid w:val="00B50C98"/>
    <w:rsid w:val="00B50C9B"/>
    <w:rsid w:val="00B50CF4"/>
    <w:rsid w:val="00B50CFF"/>
    <w:rsid w:val="00B50D55"/>
    <w:rsid w:val="00B50DFD"/>
    <w:rsid w:val="00B50E05"/>
    <w:rsid w:val="00B50E20"/>
    <w:rsid w:val="00B50E86"/>
    <w:rsid w:val="00B50EEF"/>
    <w:rsid w:val="00B51165"/>
    <w:rsid w:val="00B51256"/>
    <w:rsid w:val="00B51354"/>
    <w:rsid w:val="00B51385"/>
    <w:rsid w:val="00B513AC"/>
    <w:rsid w:val="00B5141E"/>
    <w:rsid w:val="00B514AF"/>
    <w:rsid w:val="00B514FE"/>
    <w:rsid w:val="00B5153F"/>
    <w:rsid w:val="00B515D6"/>
    <w:rsid w:val="00B516D4"/>
    <w:rsid w:val="00B5174B"/>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BB"/>
    <w:rsid w:val="00B51DD0"/>
    <w:rsid w:val="00B51E9A"/>
    <w:rsid w:val="00B51ED8"/>
    <w:rsid w:val="00B51F31"/>
    <w:rsid w:val="00B51F81"/>
    <w:rsid w:val="00B51F9C"/>
    <w:rsid w:val="00B51FB3"/>
    <w:rsid w:val="00B51FF9"/>
    <w:rsid w:val="00B52038"/>
    <w:rsid w:val="00B5209B"/>
    <w:rsid w:val="00B520D9"/>
    <w:rsid w:val="00B52120"/>
    <w:rsid w:val="00B5212D"/>
    <w:rsid w:val="00B52196"/>
    <w:rsid w:val="00B52210"/>
    <w:rsid w:val="00B52226"/>
    <w:rsid w:val="00B522A9"/>
    <w:rsid w:val="00B522C3"/>
    <w:rsid w:val="00B523EA"/>
    <w:rsid w:val="00B52457"/>
    <w:rsid w:val="00B5247C"/>
    <w:rsid w:val="00B52557"/>
    <w:rsid w:val="00B525B4"/>
    <w:rsid w:val="00B525BF"/>
    <w:rsid w:val="00B52620"/>
    <w:rsid w:val="00B5270F"/>
    <w:rsid w:val="00B5273D"/>
    <w:rsid w:val="00B527C7"/>
    <w:rsid w:val="00B528B3"/>
    <w:rsid w:val="00B52913"/>
    <w:rsid w:val="00B52949"/>
    <w:rsid w:val="00B529DD"/>
    <w:rsid w:val="00B52A01"/>
    <w:rsid w:val="00B52A0B"/>
    <w:rsid w:val="00B52AD6"/>
    <w:rsid w:val="00B52B65"/>
    <w:rsid w:val="00B52BCB"/>
    <w:rsid w:val="00B52CCD"/>
    <w:rsid w:val="00B52D3D"/>
    <w:rsid w:val="00B52D59"/>
    <w:rsid w:val="00B52E27"/>
    <w:rsid w:val="00B52E58"/>
    <w:rsid w:val="00B52E66"/>
    <w:rsid w:val="00B52EB4"/>
    <w:rsid w:val="00B52F26"/>
    <w:rsid w:val="00B52F8C"/>
    <w:rsid w:val="00B53058"/>
    <w:rsid w:val="00B53109"/>
    <w:rsid w:val="00B5311A"/>
    <w:rsid w:val="00B53151"/>
    <w:rsid w:val="00B53157"/>
    <w:rsid w:val="00B53165"/>
    <w:rsid w:val="00B531F8"/>
    <w:rsid w:val="00B53205"/>
    <w:rsid w:val="00B53298"/>
    <w:rsid w:val="00B532DC"/>
    <w:rsid w:val="00B53364"/>
    <w:rsid w:val="00B5336A"/>
    <w:rsid w:val="00B53386"/>
    <w:rsid w:val="00B53388"/>
    <w:rsid w:val="00B533E3"/>
    <w:rsid w:val="00B533F5"/>
    <w:rsid w:val="00B533FA"/>
    <w:rsid w:val="00B5342B"/>
    <w:rsid w:val="00B536C1"/>
    <w:rsid w:val="00B53752"/>
    <w:rsid w:val="00B537F4"/>
    <w:rsid w:val="00B53829"/>
    <w:rsid w:val="00B53850"/>
    <w:rsid w:val="00B53899"/>
    <w:rsid w:val="00B538CA"/>
    <w:rsid w:val="00B538D9"/>
    <w:rsid w:val="00B5398B"/>
    <w:rsid w:val="00B539B7"/>
    <w:rsid w:val="00B53A06"/>
    <w:rsid w:val="00B53A20"/>
    <w:rsid w:val="00B53A5A"/>
    <w:rsid w:val="00B53AE7"/>
    <w:rsid w:val="00B53B2E"/>
    <w:rsid w:val="00B53BC4"/>
    <w:rsid w:val="00B53BDF"/>
    <w:rsid w:val="00B53C9F"/>
    <w:rsid w:val="00B53DE5"/>
    <w:rsid w:val="00B53E79"/>
    <w:rsid w:val="00B53E83"/>
    <w:rsid w:val="00B53E8D"/>
    <w:rsid w:val="00B53F74"/>
    <w:rsid w:val="00B53F8C"/>
    <w:rsid w:val="00B54026"/>
    <w:rsid w:val="00B54110"/>
    <w:rsid w:val="00B5412D"/>
    <w:rsid w:val="00B54168"/>
    <w:rsid w:val="00B5421E"/>
    <w:rsid w:val="00B5423B"/>
    <w:rsid w:val="00B543AE"/>
    <w:rsid w:val="00B543F9"/>
    <w:rsid w:val="00B54452"/>
    <w:rsid w:val="00B54498"/>
    <w:rsid w:val="00B5449E"/>
    <w:rsid w:val="00B54500"/>
    <w:rsid w:val="00B5459B"/>
    <w:rsid w:val="00B545A2"/>
    <w:rsid w:val="00B5466B"/>
    <w:rsid w:val="00B5472A"/>
    <w:rsid w:val="00B547B7"/>
    <w:rsid w:val="00B547EF"/>
    <w:rsid w:val="00B54896"/>
    <w:rsid w:val="00B54976"/>
    <w:rsid w:val="00B54981"/>
    <w:rsid w:val="00B54982"/>
    <w:rsid w:val="00B549D6"/>
    <w:rsid w:val="00B549F2"/>
    <w:rsid w:val="00B54A10"/>
    <w:rsid w:val="00B54A1C"/>
    <w:rsid w:val="00B54A4C"/>
    <w:rsid w:val="00B54A6A"/>
    <w:rsid w:val="00B54A6D"/>
    <w:rsid w:val="00B54AB0"/>
    <w:rsid w:val="00B54B1A"/>
    <w:rsid w:val="00B54B4E"/>
    <w:rsid w:val="00B54C73"/>
    <w:rsid w:val="00B54C82"/>
    <w:rsid w:val="00B54D55"/>
    <w:rsid w:val="00B54DF4"/>
    <w:rsid w:val="00B54E1B"/>
    <w:rsid w:val="00B54E22"/>
    <w:rsid w:val="00B54F40"/>
    <w:rsid w:val="00B54F46"/>
    <w:rsid w:val="00B54F8E"/>
    <w:rsid w:val="00B55096"/>
    <w:rsid w:val="00B55134"/>
    <w:rsid w:val="00B55251"/>
    <w:rsid w:val="00B55291"/>
    <w:rsid w:val="00B55307"/>
    <w:rsid w:val="00B553CB"/>
    <w:rsid w:val="00B553F1"/>
    <w:rsid w:val="00B55439"/>
    <w:rsid w:val="00B55548"/>
    <w:rsid w:val="00B55599"/>
    <w:rsid w:val="00B556B2"/>
    <w:rsid w:val="00B55803"/>
    <w:rsid w:val="00B558F7"/>
    <w:rsid w:val="00B55965"/>
    <w:rsid w:val="00B559B0"/>
    <w:rsid w:val="00B55A09"/>
    <w:rsid w:val="00B55A8B"/>
    <w:rsid w:val="00B55B86"/>
    <w:rsid w:val="00B55BDD"/>
    <w:rsid w:val="00B55C62"/>
    <w:rsid w:val="00B55CCE"/>
    <w:rsid w:val="00B55DFA"/>
    <w:rsid w:val="00B55F02"/>
    <w:rsid w:val="00B55F1F"/>
    <w:rsid w:val="00B55F68"/>
    <w:rsid w:val="00B5602A"/>
    <w:rsid w:val="00B5606E"/>
    <w:rsid w:val="00B560AE"/>
    <w:rsid w:val="00B5614F"/>
    <w:rsid w:val="00B56160"/>
    <w:rsid w:val="00B56189"/>
    <w:rsid w:val="00B56193"/>
    <w:rsid w:val="00B561B5"/>
    <w:rsid w:val="00B561C9"/>
    <w:rsid w:val="00B561E3"/>
    <w:rsid w:val="00B562F1"/>
    <w:rsid w:val="00B563A7"/>
    <w:rsid w:val="00B563A9"/>
    <w:rsid w:val="00B56407"/>
    <w:rsid w:val="00B564FF"/>
    <w:rsid w:val="00B5650F"/>
    <w:rsid w:val="00B56627"/>
    <w:rsid w:val="00B5674B"/>
    <w:rsid w:val="00B568B8"/>
    <w:rsid w:val="00B56911"/>
    <w:rsid w:val="00B56915"/>
    <w:rsid w:val="00B56A2C"/>
    <w:rsid w:val="00B56AA1"/>
    <w:rsid w:val="00B56B49"/>
    <w:rsid w:val="00B56CB5"/>
    <w:rsid w:val="00B56D08"/>
    <w:rsid w:val="00B56D44"/>
    <w:rsid w:val="00B56EA8"/>
    <w:rsid w:val="00B56F26"/>
    <w:rsid w:val="00B56FF3"/>
    <w:rsid w:val="00B5702C"/>
    <w:rsid w:val="00B570B9"/>
    <w:rsid w:val="00B570DD"/>
    <w:rsid w:val="00B571D2"/>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CB"/>
    <w:rsid w:val="00B57AB3"/>
    <w:rsid w:val="00B57ACF"/>
    <w:rsid w:val="00B57AF0"/>
    <w:rsid w:val="00B57B07"/>
    <w:rsid w:val="00B57BB8"/>
    <w:rsid w:val="00B57C81"/>
    <w:rsid w:val="00B57DA8"/>
    <w:rsid w:val="00B57F92"/>
    <w:rsid w:val="00B57F9C"/>
    <w:rsid w:val="00B57FA8"/>
    <w:rsid w:val="00B600D4"/>
    <w:rsid w:val="00B60172"/>
    <w:rsid w:val="00B601A8"/>
    <w:rsid w:val="00B602E0"/>
    <w:rsid w:val="00B60301"/>
    <w:rsid w:val="00B60319"/>
    <w:rsid w:val="00B603D2"/>
    <w:rsid w:val="00B604CB"/>
    <w:rsid w:val="00B606EE"/>
    <w:rsid w:val="00B60730"/>
    <w:rsid w:val="00B607E4"/>
    <w:rsid w:val="00B607E5"/>
    <w:rsid w:val="00B60809"/>
    <w:rsid w:val="00B6098D"/>
    <w:rsid w:val="00B609FB"/>
    <w:rsid w:val="00B60A3C"/>
    <w:rsid w:val="00B60AE3"/>
    <w:rsid w:val="00B60C00"/>
    <w:rsid w:val="00B60C3E"/>
    <w:rsid w:val="00B60CCD"/>
    <w:rsid w:val="00B60CDE"/>
    <w:rsid w:val="00B60CEB"/>
    <w:rsid w:val="00B60CEF"/>
    <w:rsid w:val="00B60D34"/>
    <w:rsid w:val="00B60D88"/>
    <w:rsid w:val="00B60E37"/>
    <w:rsid w:val="00B610A3"/>
    <w:rsid w:val="00B610DA"/>
    <w:rsid w:val="00B6115A"/>
    <w:rsid w:val="00B611BF"/>
    <w:rsid w:val="00B6126A"/>
    <w:rsid w:val="00B6133E"/>
    <w:rsid w:val="00B6152D"/>
    <w:rsid w:val="00B61531"/>
    <w:rsid w:val="00B615E7"/>
    <w:rsid w:val="00B615FC"/>
    <w:rsid w:val="00B61646"/>
    <w:rsid w:val="00B61678"/>
    <w:rsid w:val="00B61693"/>
    <w:rsid w:val="00B61750"/>
    <w:rsid w:val="00B6178D"/>
    <w:rsid w:val="00B618B4"/>
    <w:rsid w:val="00B618D7"/>
    <w:rsid w:val="00B6192A"/>
    <w:rsid w:val="00B619F2"/>
    <w:rsid w:val="00B61A51"/>
    <w:rsid w:val="00B61B01"/>
    <w:rsid w:val="00B61B4F"/>
    <w:rsid w:val="00B61B5C"/>
    <w:rsid w:val="00B61B5E"/>
    <w:rsid w:val="00B61BED"/>
    <w:rsid w:val="00B61D37"/>
    <w:rsid w:val="00B61D5A"/>
    <w:rsid w:val="00B61F08"/>
    <w:rsid w:val="00B61F8A"/>
    <w:rsid w:val="00B61F8F"/>
    <w:rsid w:val="00B61FA1"/>
    <w:rsid w:val="00B6202D"/>
    <w:rsid w:val="00B6207D"/>
    <w:rsid w:val="00B620F2"/>
    <w:rsid w:val="00B6213D"/>
    <w:rsid w:val="00B621AA"/>
    <w:rsid w:val="00B62224"/>
    <w:rsid w:val="00B6222A"/>
    <w:rsid w:val="00B6223E"/>
    <w:rsid w:val="00B62251"/>
    <w:rsid w:val="00B622B2"/>
    <w:rsid w:val="00B622C3"/>
    <w:rsid w:val="00B622FF"/>
    <w:rsid w:val="00B6230B"/>
    <w:rsid w:val="00B62310"/>
    <w:rsid w:val="00B62349"/>
    <w:rsid w:val="00B62394"/>
    <w:rsid w:val="00B62460"/>
    <w:rsid w:val="00B624FE"/>
    <w:rsid w:val="00B6264A"/>
    <w:rsid w:val="00B6265E"/>
    <w:rsid w:val="00B62768"/>
    <w:rsid w:val="00B627DF"/>
    <w:rsid w:val="00B62817"/>
    <w:rsid w:val="00B62955"/>
    <w:rsid w:val="00B62A47"/>
    <w:rsid w:val="00B62A7E"/>
    <w:rsid w:val="00B62A8E"/>
    <w:rsid w:val="00B62AB0"/>
    <w:rsid w:val="00B62ABE"/>
    <w:rsid w:val="00B62AD4"/>
    <w:rsid w:val="00B62B56"/>
    <w:rsid w:val="00B62BB8"/>
    <w:rsid w:val="00B62BC9"/>
    <w:rsid w:val="00B62BD3"/>
    <w:rsid w:val="00B62CC9"/>
    <w:rsid w:val="00B62D5C"/>
    <w:rsid w:val="00B62E18"/>
    <w:rsid w:val="00B62E53"/>
    <w:rsid w:val="00B62E60"/>
    <w:rsid w:val="00B62E97"/>
    <w:rsid w:val="00B62EBE"/>
    <w:rsid w:val="00B62EEA"/>
    <w:rsid w:val="00B62F83"/>
    <w:rsid w:val="00B63057"/>
    <w:rsid w:val="00B6308F"/>
    <w:rsid w:val="00B6313D"/>
    <w:rsid w:val="00B6317F"/>
    <w:rsid w:val="00B63184"/>
    <w:rsid w:val="00B632E3"/>
    <w:rsid w:val="00B6333B"/>
    <w:rsid w:val="00B633EF"/>
    <w:rsid w:val="00B63408"/>
    <w:rsid w:val="00B634A5"/>
    <w:rsid w:val="00B634E9"/>
    <w:rsid w:val="00B6351D"/>
    <w:rsid w:val="00B6353D"/>
    <w:rsid w:val="00B63569"/>
    <w:rsid w:val="00B635BD"/>
    <w:rsid w:val="00B635E8"/>
    <w:rsid w:val="00B635F8"/>
    <w:rsid w:val="00B63647"/>
    <w:rsid w:val="00B6367A"/>
    <w:rsid w:val="00B63681"/>
    <w:rsid w:val="00B6375B"/>
    <w:rsid w:val="00B63781"/>
    <w:rsid w:val="00B6385B"/>
    <w:rsid w:val="00B63880"/>
    <w:rsid w:val="00B63970"/>
    <w:rsid w:val="00B6398F"/>
    <w:rsid w:val="00B639D8"/>
    <w:rsid w:val="00B63A18"/>
    <w:rsid w:val="00B63A34"/>
    <w:rsid w:val="00B63A56"/>
    <w:rsid w:val="00B63A6B"/>
    <w:rsid w:val="00B63BF0"/>
    <w:rsid w:val="00B63C61"/>
    <w:rsid w:val="00B63C8D"/>
    <w:rsid w:val="00B63CA8"/>
    <w:rsid w:val="00B63D02"/>
    <w:rsid w:val="00B63E02"/>
    <w:rsid w:val="00B63E71"/>
    <w:rsid w:val="00B63E9E"/>
    <w:rsid w:val="00B63F6F"/>
    <w:rsid w:val="00B64054"/>
    <w:rsid w:val="00B64055"/>
    <w:rsid w:val="00B64072"/>
    <w:rsid w:val="00B64099"/>
    <w:rsid w:val="00B64176"/>
    <w:rsid w:val="00B641F6"/>
    <w:rsid w:val="00B64202"/>
    <w:rsid w:val="00B64243"/>
    <w:rsid w:val="00B64267"/>
    <w:rsid w:val="00B64362"/>
    <w:rsid w:val="00B64439"/>
    <w:rsid w:val="00B64476"/>
    <w:rsid w:val="00B64484"/>
    <w:rsid w:val="00B64506"/>
    <w:rsid w:val="00B645FF"/>
    <w:rsid w:val="00B6465A"/>
    <w:rsid w:val="00B64693"/>
    <w:rsid w:val="00B646A4"/>
    <w:rsid w:val="00B646B7"/>
    <w:rsid w:val="00B648AA"/>
    <w:rsid w:val="00B64948"/>
    <w:rsid w:val="00B64954"/>
    <w:rsid w:val="00B6496B"/>
    <w:rsid w:val="00B64ADB"/>
    <w:rsid w:val="00B64B4E"/>
    <w:rsid w:val="00B64BC8"/>
    <w:rsid w:val="00B64C76"/>
    <w:rsid w:val="00B64CA2"/>
    <w:rsid w:val="00B64DC4"/>
    <w:rsid w:val="00B64E4C"/>
    <w:rsid w:val="00B64E73"/>
    <w:rsid w:val="00B64E7B"/>
    <w:rsid w:val="00B64EEA"/>
    <w:rsid w:val="00B64F60"/>
    <w:rsid w:val="00B64F98"/>
    <w:rsid w:val="00B64FD9"/>
    <w:rsid w:val="00B65048"/>
    <w:rsid w:val="00B6508E"/>
    <w:rsid w:val="00B65116"/>
    <w:rsid w:val="00B651A7"/>
    <w:rsid w:val="00B6525E"/>
    <w:rsid w:val="00B652C4"/>
    <w:rsid w:val="00B65365"/>
    <w:rsid w:val="00B65397"/>
    <w:rsid w:val="00B653F3"/>
    <w:rsid w:val="00B653F6"/>
    <w:rsid w:val="00B6545E"/>
    <w:rsid w:val="00B654CC"/>
    <w:rsid w:val="00B654FA"/>
    <w:rsid w:val="00B6555F"/>
    <w:rsid w:val="00B655E1"/>
    <w:rsid w:val="00B655EF"/>
    <w:rsid w:val="00B65660"/>
    <w:rsid w:val="00B65755"/>
    <w:rsid w:val="00B65833"/>
    <w:rsid w:val="00B65847"/>
    <w:rsid w:val="00B65898"/>
    <w:rsid w:val="00B65A4C"/>
    <w:rsid w:val="00B65A60"/>
    <w:rsid w:val="00B65A61"/>
    <w:rsid w:val="00B65A81"/>
    <w:rsid w:val="00B65AD4"/>
    <w:rsid w:val="00B65AF9"/>
    <w:rsid w:val="00B65C15"/>
    <w:rsid w:val="00B65C72"/>
    <w:rsid w:val="00B65CB0"/>
    <w:rsid w:val="00B65CB3"/>
    <w:rsid w:val="00B65D54"/>
    <w:rsid w:val="00B65DD9"/>
    <w:rsid w:val="00B65DDF"/>
    <w:rsid w:val="00B65DF4"/>
    <w:rsid w:val="00B65E00"/>
    <w:rsid w:val="00B65EEF"/>
    <w:rsid w:val="00B65F20"/>
    <w:rsid w:val="00B66025"/>
    <w:rsid w:val="00B6609B"/>
    <w:rsid w:val="00B660AD"/>
    <w:rsid w:val="00B66104"/>
    <w:rsid w:val="00B66158"/>
    <w:rsid w:val="00B66218"/>
    <w:rsid w:val="00B662A8"/>
    <w:rsid w:val="00B662F0"/>
    <w:rsid w:val="00B66347"/>
    <w:rsid w:val="00B663CC"/>
    <w:rsid w:val="00B6642B"/>
    <w:rsid w:val="00B664AA"/>
    <w:rsid w:val="00B66517"/>
    <w:rsid w:val="00B665DB"/>
    <w:rsid w:val="00B66625"/>
    <w:rsid w:val="00B66639"/>
    <w:rsid w:val="00B666D4"/>
    <w:rsid w:val="00B66886"/>
    <w:rsid w:val="00B668EB"/>
    <w:rsid w:val="00B6696B"/>
    <w:rsid w:val="00B669B4"/>
    <w:rsid w:val="00B66A6D"/>
    <w:rsid w:val="00B66B73"/>
    <w:rsid w:val="00B66BC0"/>
    <w:rsid w:val="00B66C96"/>
    <w:rsid w:val="00B66CAD"/>
    <w:rsid w:val="00B66D30"/>
    <w:rsid w:val="00B66F2F"/>
    <w:rsid w:val="00B66FC1"/>
    <w:rsid w:val="00B67050"/>
    <w:rsid w:val="00B67124"/>
    <w:rsid w:val="00B67152"/>
    <w:rsid w:val="00B67185"/>
    <w:rsid w:val="00B671B5"/>
    <w:rsid w:val="00B671EC"/>
    <w:rsid w:val="00B671F9"/>
    <w:rsid w:val="00B67293"/>
    <w:rsid w:val="00B672E6"/>
    <w:rsid w:val="00B67303"/>
    <w:rsid w:val="00B6732F"/>
    <w:rsid w:val="00B673E3"/>
    <w:rsid w:val="00B673F7"/>
    <w:rsid w:val="00B67424"/>
    <w:rsid w:val="00B67500"/>
    <w:rsid w:val="00B67508"/>
    <w:rsid w:val="00B67590"/>
    <w:rsid w:val="00B6759F"/>
    <w:rsid w:val="00B675A9"/>
    <w:rsid w:val="00B67653"/>
    <w:rsid w:val="00B676A1"/>
    <w:rsid w:val="00B67812"/>
    <w:rsid w:val="00B678CE"/>
    <w:rsid w:val="00B678E8"/>
    <w:rsid w:val="00B67A2D"/>
    <w:rsid w:val="00B67A3E"/>
    <w:rsid w:val="00B67AAB"/>
    <w:rsid w:val="00B67AEA"/>
    <w:rsid w:val="00B67B57"/>
    <w:rsid w:val="00B67D38"/>
    <w:rsid w:val="00B67D51"/>
    <w:rsid w:val="00B67DC3"/>
    <w:rsid w:val="00B67E2E"/>
    <w:rsid w:val="00B67EC3"/>
    <w:rsid w:val="00B67EE1"/>
    <w:rsid w:val="00B67F20"/>
    <w:rsid w:val="00B67FBB"/>
    <w:rsid w:val="00B67FF8"/>
    <w:rsid w:val="00B70000"/>
    <w:rsid w:val="00B70075"/>
    <w:rsid w:val="00B7009B"/>
    <w:rsid w:val="00B7015D"/>
    <w:rsid w:val="00B7020B"/>
    <w:rsid w:val="00B7029F"/>
    <w:rsid w:val="00B702F5"/>
    <w:rsid w:val="00B703AE"/>
    <w:rsid w:val="00B70487"/>
    <w:rsid w:val="00B704BA"/>
    <w:rsid w:val="00B7063D"/>
    <w:rsid w:val="00B7064A"/>
    <w:rsid w:val="00B70655"/>
    <w:rsid w:val="00B706CA"/>
    <w:rsid w:val="00B706E5"/>
    <w:rsid w:val="00B70746"/>
    <w:rsid w:val="00B707D9"/>
    <w:rsid w:val="00B708B2"/>
    <w:rsid w:val="00B70901"/>
    <w:rsid w:val="00B7092D"/>
    <w:rsid w:val="00B70987"/>
    <w:rsid w:val="00B7099F"/>
    <w:rsid w:val="00B709AF"/>
    <w:rsid w:val="00B70B38"/>
    <w:rsid w:val="00B70B64"/>
    <w:rsid w:val="00B70B82"/>
    <w:rsid w:val="00B70CB6"/>
    <w:rsid w:val="00B70D5D"/>
    <w:rsid w:val="00B70DCB"/>
    <w:rsid w:val="00B70EA6"/>
    <w:rsid w:val="00B70F07"/>
    <w:rsid w:val="00B70F11"/>
    <w:rsid w:val="00B70FDE"/>
    <w:rsid w:val="00B7102B"/>
    <w:rsid w:val="00B7104B"/>
    <w:rsid w:val="00B7106D"/>
    <w:rsid w:val="00B71084"/>
    <w:rsid w:val="00B710F4"/>
    <w:rsid w:val="00B71106"/>
    <w:rsid w:val="00B71173"/>
    <w:rsid w:val="00B711CC"/>
    <w:rsid w:val="00B7124A"/>
    <w:rsid w:val="00B71337"/>
    <w:rsid w:val="00B71385"/>
    <w:rsid w:val="00B713B6"/>
    <w:rsid w:val="00B713E7"/>
    <w:rsid w:val="00B7142A"/>
    <w:rsid w:val="00B71463"/>
    <w:rsid w:val="00B7147D"/>
    <w:rsid w:val="00B714C2"/>
    <w:rsid w:val="00B715CA"/>
    <w:rsid w:val="00B715F2"/>
    <w:rsid w:val="00B716A4"/>
    <w:rsid w:val="00B717E0"/>
    <w:rsid w:val="00B71864"/>
    <w:rsid w:val="00B71899"/>
    <w:rsid w:val="00B718BC"/>
    <w:rsid w:val="00B718EA"/>
    <w:rsid w:val="00B71952"/>
    <w:rsid w:val="00B719FC"/>
    <w:rsid w:val="00B71A89"/>
    <w:rsid w:val="00B71ADA"/>
    <w:rsid w:val="00B71C41"/>
    <w:rsid w:val="00B71CC9"/>
    <w:rsid w:val="00B71CD2"/>
    <w:rsid w:val="00B71CFB"/>
    <w:rsid w:val="00B71E4A"/>
    <w:rsid w:val="00B71E6F"/>
    <w:rsid w:val="00B71F4C"/>
    <w:rsid w:val="00B71F64"/>
    <w:rsid w:val="00B71FAA"/>
    <w:rsid w:val="00B7217B"/>
    <w:rsid w:val="00B721B2"/>
    <w:rsid w:val="00B721C5"/>
    <w:rsid w:val="00B721E1"/>
    <w:rsid w:val="00B72467"/>
    <w:rsid w:val="00B724AE"/>
    <w:rsid w:val="00B72555"/>
    <w:rsid w:val="00B725CF"/>
    <w:rsid w:val="00B725E8"/>
    <w:rsid w:val="00B726DD"/>
    <w:rsid w:val="00B727D8"/>
    <w:rsid w:val="00B72851"/>
    <w:rsid w:val="00B7288D"/>
    <w:rsid w:val="00B728C2"/>
    <w:rsid w:val="00B728C6"/>
    <w:rsid w:val="00B728F0"/>
    <w:rsid w:val="00B729CB"/>
    <w:rsid w:val="00B729E2"/>
    <w:rsid w:val="00B72A28"/>
    <w:rsid w:val="00B72A2C"/>
    <w:rsid w:val="00B72A57"/>
    <w:rsid w:val="00B72A80"/>
    <w:rsid w:val="00B72ACC"/>
    <w:rsid w:val="00B72AE0"/>
    <w:rsid w:val="00B72C8B"/>
    <w:rsid w:val="00B72CD1"/>
    <w:rsid w:val="00B72CF2"/>
    <w:rsid w:val="00B72D19"/>
    <w:rsid w:val="00B72D48"/>
    <w:rsid w:val="00B72DDB"/>
    <w:rsid w:val="00B72E2A"/>
    <w:rsid w:val="00B72E67"/>
    <w:rsid w:val="00B72EBD"/>
    <w:rsid w:val="00B73036"/>
    <w:rsid w:val="00B730C2"/>
    <w:rsid w:val="00B7312E"/>
    <w:rsid w:val="00B731B2"/>
    <w:rsid w:val="00B7325F"/>
    <w:rsid w:val="00B732F2"/>
    <w:rsid w:val="00B7334C"/>
    <w:rsid w:val="00B73388"/>
    <w:rsid w:val="00B733B4"/>
    <w:rsid w:val="00B734CE"/>
    <w:rsid w:val="00B7357A"/>
    <w:rsid w:val="00B735E5"/>
    <w:rsid w:val="00B73735"/>
    <w:rsid w:val="00B737A7"/>
    <w:rsid w:val="00B737BB"/>
    <w:rsid w:val="00B73830"/>
    <w:rsid w:val="00B73855"/>
    <w:rsid w:val="00B7389C"/>
    <w:rsid w:val="00B73960"/>
    <w:rsid w:val="00B73977"/>
    <w:rsid w:val="00B7398E"/>
    <w:rsid w:val="00B73ABA"/>
    <w:rsid w:val="00B73AD2"/>
    <w:rsid w:val="00B73B54"/>
    <w:rsid w:val="00B73DF4"/>
    <w:rsid w:val="00B73E0C"/>
    <w:rsid w:val="00B73FE3"/>
    <w:rsid w:val="00B73FE6"/>
    <w:rsid w:val="00B740D4"/>
    <w:rsid w:val="00B7417C"/>
    <w:rsid w:val="00B74198"/>
    <w:rsid w:val="00B741E1"/>
    <w:rsid w:val="00B74224"/>
    <w:rsid w:val="00B742B5"/>
    <w:rsid w:val="00B742D7"/>
    <w:rsid w:val="00B74399"/>
    <w:rsid w:val="00B744BC"/>
    <w:rsid w:val="00B74560"/>
    <w:rsid w:val="00B745C8"/>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A6A"/>
    <w:rsid w:val="00B74AE4"/>
    <w:rsid w:val="00B74B6B"/>
    <w:rsid w:val="00B74BD1"/>
    <w:rsid w:val="00B74C5C"/>
    <w:rsid w:val="00B74C97"/>
    <w:rsid w:val="00B74D54"/>
    <w:rsid w:val="00B74DFA"/>
    <w:rsid w:val="00B74E2F"/>
    <w:rsid w:val="00B74E3B"/>
    <w:rsid w:val="00B74EB6"/>
    <w:rsid w:val="00B74F13"/>
    <w:rsid w:val="00B74F3D"/>
    <w:rsid w:val="00B74F7F"/>
    <w:rsid w:val="00B74FC0"/>
    <w:rsid w:val="00B74FD1"/>
    <w:rsid w:val="00B750E0"/>
    <w:rsid w:val="00B7513D"/>
    <w:rsid w:val="00B75169"/>
    <w:rsid w:val="00B7516E"/>
    <w:rsid w:val="00B75183"/>
    <w:rsid w:val="00B751DB"/>
    <w:rsid w:val="00B753F7"/>
    <w:rsid w:val="00B75436"/>
    <w:rsid w:val="00B75474"/>
    <w:rsid w:val="00B754CA"/>
    <w:rsid w:val="00B755CF"/>
    <w:rsid w:val="00B755E7"/>
    <w:rsid w:val="00B756B3"/>
    <w:rsid w:val="00B756F6"/>
    <w:rsid w:val="00B75711"/>
    <w:rsid w:val="00B7572A"/>
    <w:rsid w:val="00B75779"/>
    <w:rsid w:val="00B75872"/>
    <w:rsid w:val="00B758AF"/>
    <w:rsid w:val="00B758F6"/>
    <w:rsid w:val="00B75904"/>
    <w:rsid w:val="00B75929"/>
    <w:rsid w:val="00B75A1F"/>
    <w:rsid w:val="00B75A25"/>
    <w:rsid w:val="00B75A8C"/>
    <w:rsid w:val="00B75BC6"/>
    <w:rsid w:val="00B75C30"/>
    <w:rsid w:val="00B75D35"/>
    <w:rsid w:val="00B75E71"/>
    <w:rsid w:val="00B75E85"/>
    <w:rsid w:val="00B75E92"/>
    <w:rsid w:val="00B75EFC"/>
    <w:rsid w:val="00B75F59"/>
    <w:rsid w:val="00B75FA1"/>
    <w:rsid w:val="00B75FB5"/>
    <w:rsid w:val="00B760AE"/>
    <w:rsid w:val="00B76115"/>
    <w:rsid w:val="00B76218"/>
    <w:rsid w:val="00B7629D"/>
    <w:rsid w:val="00B762A3"/>
    <w:rsid w:val="00B76351"/>
    <w:rsid w:val="00B7643E"/>
    <w:rsid w:val="00B76478"/>
    <w:rsid w:val="00B76528"/>
    <w:rsid w:val="00B765CC"/>
    <w:rsid w:val="00B76668"/>
    <w:rsid w:val="00B76689"/>
    <w:rsid w:val="00B76694"/>
    <w:rsid w:val="00B76795"/>
    <w:rsid w:val="00B767DD"/>
    <w:rsid w:val="00B7681F"/>
    <w:rsid w:val="00B7694D"/>
    <w:rsid w:val="00B76993"/>
    <w:rsid w:val="00B76995"/>
    <w:rsid w:val="00B7699B"/>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FA"/>
    <w:rsid w:val="00B773A6"/>
    <w:rsid w:val="00B77586"/>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64"/>
    <w:rsid w:val="00B77F6C"/>
    <w:rsid w:val="00B77F77"/>
    <w:rsid w:val="00B77F7D"/>
    <w:rsid w:val="00B77FDE"/>
    <w:rsid w:val="00B8011F"/>
    <w:rsid w:val="00B80151"/>
    <w:rsid w:val="00B80260"/>
    <w:rsid w:val="00B802B3"/>
    <w:rsid w:val="00B8032E"/>
    <w:rsid w:val="00B80339"/>
    <w:rsid w:val="00B8034C"/>
    <w:rsid w:val="00B803D4"/>
    <w:rsid w:val="00B804C0"/>
    <w:rsid w:val="00B80596"/>
    <w:rsid w:val="00B805FB"/>
    <w:rsid w:val="00B80611"/>
    <w:rsid w:val="00B80619"/>
    <w:rsid w:val="00B8064A"/>
    <w:rsid w:val="00B80671"/>
    <w:rsid w:val="00B80814"/>
    <w:rsid w:val="00B8081F"/>
    <w:rsid w:val="00B80828"/>
    <w:rsid w:val="00B808D4"/>
    <w:rsid w:val="00B8098D"/>
    <w:rsid w:val="00B809B9"/>
    <w:rsid w:val="00B809F9"/>
    <w:rsid w:val="00B80AA5"/>
    <w:rsid w:val="00B80ABC"/>
    <w:rsid w:val="00B80B85"/>
    <w:rsid w:val="00B80B88"/>
    <w:rsid w:val="00B80C15"/>
    <w:rsid w:val="00B80C1D"/>
    <w:rsid w:val="00B80D27"/>
    <w:rsid w:val="00B80D8C"/>
    <w:rsid w:val="00B80DB3"/>
    <w:rsid w:val="00B80DE5"/>
    <w:rsid w:val="00B80DF0"/>
    <w:rsid w:val="00B80DF4"/>
    <w:rsid w:val="00B80E12"/>
    <w:rsid w:val="00B80E87"/>
    <w:rsid w:val="00B80EE1"/>
    <w:rsid w:val="00B80F7E"/>
    <w:rsid w:val="00B8107C"/>
    <w:rsid w:val="00B81088"/>
    <w:rsid w:val="00B8115A"/>
    <w:rsid w:val="00B8115C"/>
    <w:rsid w:val="00B8115E"/>
    <w:rsid w:val="00B81195"/>
    <w:rsid w:val="00B8120F"/>
    <w:rsid w:val="00B813B1"/>
    <w:rsid w:val="00B813DE"/>
    <w:rsid w:val="00B8149B"/>
    <w:rsid w:val="00B814C6"/>
    <w:rsid w:val="00B814D2"/>
    <w:rsid w:val="00B81529"/>
    <w:rsid w:val="00B81588"/>
    <w:rsid w:val="00B81613"/>
    <w:rsid w:val="00B81614"/>
    <w:rsid w:val="00B816EA"/>
    <w:rsid w:val="00B8175A"/>
    <w:rsid w:val="00B817CF"/>
    <w:rsid w:val="00B81899"/>
    <w:rsid w:val="00B818C5"/>
    <w:rsid w:val="00B81914"/>
    <w:rsid w:val="00B819DD"/>
    <w:rsid w:val="00B81A33"/>
    <w:rsid w:val="00B81A4A"/>
    <w:rsid w:val="00B81AE0"/>
    <w:rsid w:val="00B81BC4"/>
    <w:rsid w:val="00B81C2C"/>
    <w:rsid w:val="00B81C52"/>
    <w:rsid w:val="00B81CE3"/>
    <w:rsid w:val="00B81D2F"/>
    <w:rsid w:val="00B81D4B"/>
    <w:rsid w:val="00B81D61"/>
    <w:rsid w:val="00B81DCD"/>
    <w:rsid w:val="00B81DEA"/>
    <w:rsid w:val="00B81E01"/>
    <w:rsid w:val="00B81E1B"/>
    <w:rsid w:val="00B81E9B"/>
    <w:rsid w:val="00B81EAF"/>
    <w:rsid w:val="00B81FB9"/>
    <w:rsid w:val="00B81FBE"/>
    <w:rsid w:val="00B82039"/>
    <w:rsid w:val="00B820C6"/>
    <w:rsid w:val="00B820CE"/>
    <w:rsid w:val="00B82144"/>
    <w:rsid w:val="00B82200"/>
    <w:rsid w:val="00B82306"/>
    <w:rsid w:val="00B82488"/>
    <w:rsid w:val="00B824B9"/>
    <w:rsid w:val="00B824F4"/>
    <w:rsid w:val="00B826A7"/>
    <w:rsid w:val="00B82721"/>
    <w:rsid w:val="00B827AE"/>
    <w:rsid w:val="00B8281C"/>
    <w:rsid w:val="00B828E2"/>
    <w:rsid w:val="00B82983"/>
    <w:rsid w:val="00B829DA"/>
    <w:rsid w:val="00B82A4B"/>
    <w:rsid w:val="00B82AC4"/>
    <w:rsid w:val="00B82B90"/>
    <w:rsid w:val="00B82C56"/>
    <w:rsid w:val="00B82C5A"/>
    <w:rsid w:val="00B82CC8"/>
    <w:rsid w:val="00B82DD8"/>
    <w:rsid w:val="00B82DF9"/>
    <w:rsid w:val="00B82EC7"/>
    <w:rsid w:val="00B82F08"/>
    <w:rsid w:val="00B82F18"/>
    <w:rsid w:val="00B82F35"/>
    <w:rsid w:val="00B82F8C"/>
    <w:rsid w:val="00B830B8"/>
    <w:rsid w:val="00B830BB"/>
    <w:rsid w:val="00B830D9"/>
    <w:rsid w:val="00B830F6"/>
    <w:rsid w:val="00B83170"/>
    <w:rsid w:val="00B83195"/>
    <w:rsid w:val="00B831D8"/>
    <w:rsid w:val="00B8321B"/>
    <w:rsid w:val="00B83304"/>
    <w:rsid w:val="00B8330E"/>
    <w:rsid w:val="00B83343"/>
    <w:rsid w:val="00B8339F"/>
    <w:rsid w:val="00B833D4"/>
    <w:rsid w:val="00B8351B"/>
    <w:rsid w:val="00B835F8"/>
    <w:rsid w:val="00B8364A"/>
    <w:rsid w:val="00B836D9"/>
    <w:rsid w:val="00B837E8"/>
    <w:rsid w:val="00B83866"/>
    <w:rsid w:val="00B83867"/>
    <w:rsid w:val="00B838DC"/>
    <w:rsid w:val="00B839A8"/>
    <w:rsid w:val="00B83A4C"/>
    <w:rsid w:val="00B83ADC"/>
    <w:rsid w:val="00B83B0D"/>
    <w:rsid w:val="00B83B35"/>
    <w:rsid w:val="00B83B5B"/>
    <w:rsid w:val="00B83B82"/>
    <w:rsid w:val="00B83BE9"/>
    <w:rsid w:val="00B83CC4"/>
    <w:rsid w:val="00B83D4D"/>
    <w:rsid w:val="00B83D78"/>
    <w:rsid w:val="00B83DD8"/>
    <w:rsid w:val="00B83EA9"/>
    <w:rsid w:val="00B83EF4"/>
    <w:rsid w:val="00B83F5F"/>
    <w:rsid w:val="00B840AB"/>
    <w:rsid w:val="00B841F8"/>
    <w:rsid w:val="00B84250"/>
    <w:rsid w:val="00B84256"/>
    <w:rsid w:val="00B842CF"/>
    <w:rsid w:val="00B842FA"/>
    <w:rsid w:val="00B843AF"/>
    <w:rsid w:val="00B8457E"/>
    <w:rsid w:val="00B846C7"/>
    <w:rsid w:val="00B84765"/>
    <w:rsid w:val="00B847A5"/>
    <w:rsid w:val="00B847F5"/>
    <w:rsid w:val="00B8483D"/>
    <w:rsid w:val="00B84860"/>
    <w:rsid w:val="00B84861"/>
    <w:rsid w:val="00B84872"/>
    <w:rsid w:val="00B8496E"/>
    <w:rsid w:val="00B84980"/>
    <w:rsid w:val="00B849B7"/>
    <w:rsid w:val="00B84A06"/>
    <w:rsid w:val="00B84ADF"/>
    <w:rsid w:val="00B84B97"/>
    <w:rsid w:val="00B84C27"/>
    <w:rsid w:val="00B84CDE"/>
    <w:rsid w:val="00B84D94"/>
    <w:rsid w:val="00B84E55"/>
    <w:rsid w:val="00B84EB1"/>
    <w:rsid w:val="00B84F1C"/>
    <w:rsid w:val="00B84FBD"/>
    <w:rsid w:val="00B85101"/>
    <w:rsid w:val="00B851DC"/>
    <w:rsid w:val="00B851ED"/>
    <w:rsid w:val="00B85267"/>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145"/>
    <w:rsid w:val="00B861D2"/>
    <w:rsid w:val="00B86218"/>
    <w:rsid w:val="00B86295"/>
    <w:rsid w:val="00B862A7"/>
    <w:rsid w:val="00B862D1"/>
    <w:rsid w:val="00B862E1"/>
    <w:rsid w:val="00B863F3"/>
    <w:rsid w:val="00B86585"/>
    <w:rsid w:val="00B865E5"/>
    <w:rsid w:val="00B866B7"/>
    <w:rsid w:val="00B86821"/>
    <w:rsid w:val="00B86855"/>
    <w:rsid w:val="00B86877"/>
    <w:rsid w:val="00B868FC"/>
    <w:rsid w:val="00B869B2"/>
    <w:rsid w:val="00B86A73"/>
    <w:rsid w:val="00B86A86"/>
    <w:rsid w:val="00B86C47"/>
    <w:rsid w:val="00B86C9E"/>
    <w:rsid w:val="00B86CD9"/>
    <w:rsid w:val="00B86D67"/>
    <w:rsid w:val="00B86DDD"/>
    <w:rsid w:val="00B86E43"/>
    <w:rsid w:val="00B86E83"/>
    <w:rsid w:val="00B86EA5"/>
    <w:rsid w:val="00B86FDF"/>
    <w:rsid w:val="00B86FE8"/>
    <w:rsid w:val="00B87041"/>
    <w:rsid w:val="00B87189"/>
    <w:rsid w:val="00B871F3"/>
    <w:rsid w:val="00B87246"/>
    <w:rsid w:val="00B8741A"/>
    <w:rsid w:val="00B87435"/>
    <w:rsid w:val="00B87444"/>
    <w:rsid w:val="00B87478"/>
    <w:rsid w:val="00B874BC"/>
    <w:rsid w:val="00B87586"/>
    <w:rsid w:val="00B8760A"/>
    <w:rsid w:val="00B876EC"/>
    <w:rsid w:val="00B87704"/>
    <w:rsid w:val="00B87725"/>
    <w:rsid w:val="00B8773A"/>
    <w:rsid w:val="00B8774C"/>
    <w:rsid w:val="00B87778"/>
    <w:rsid w:val="00B877A3"/>
    <w:rsid w:val="00B87832"/>
    <w:rsid w:val="00B8793A"/>
    <w:rsid w:val="00B879A8"/>
    <w:rsid w:val="00B87A29"/>
    <w:rsid w:val="00B87A74"/>
    <w:rsid w:val="00B87C54"/>
    <w:rsid w:val="00B87D1B"/>
    <w:rsid w:val="00B87D2D"/>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89F"/>
    <w:rsid w:val="00B90965"/>
    <w:rsid w:val="00B90967"/>
    <w:rsid w:val="00B90985"/>
    <w:rsid w:val="00B909CB"/>
    <w:rsid w:val="00B90A13"/>
    <w:rsid w:val="00B90A75"/>
    <w:rsid w:val="00B90B49"/>
    <w:rsid w:val="00B90BCA"/>
    <w:rsid w:val="00B90C60"/>
    <w:rsid w:val="00B90C9D"/>
    <w:rsid w:val="00B90D06"/>
    <w:rsid w:val="00B90E29"/>
    <w:rsid w:val="00B90F15"/>
    <w:rsid w:val="00B91049"/>
    <w:rsid w:val="00B910B9"/>
    <w:rsid w:val="00B910E6"/>
    <w:rsid w:val="00B910E8"/>
    <w:rsid w:val="00B91123"/>
    <w:rsid w:val="00B91142"/>
    <w:rsid w:val="00B911FA"/>
    <w:rsid w:val="00B91342"/>
    <w:rsid w:val="00B91399"/>
    <w:rsid w:val="00B914AF"/>
    <w:rsid w:val="00B91516"/>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8"/>
    <w:rsid w:val="00B923A2"/>
    <w:rsid w:val="00B92416"/>
    <w:rsid w:val="00B9242F"/>
    <w:rsid w:val="00B92458"/>
    <w:rsid w:val="00B92552"/>
    <w:rsid w:val="00B92564"/>
    <w:rsid w:val="00B925D5"/>
    <w:rsid w:val="00B925EC"/>
    <w:rsid w:val="00B92619"/>
    <w:rsid w:val="00B926A4"/>
    <w:rsid w:val="00B926AA"/>
    <w:rsid w:val="00B92831"/>
    <w:rsid w:val="00B9286B"/>
    <w:rsid w:val="00B9292A"/>
    <w:rsid w:val="00B9295B"/>
    <w:rsid w:val="00B92A8C"/>
    <w:rsid w:val="00B92B47"/>
    <w:rsid w:val="00B92BD4"/>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A7"/>
    <w:rsid w:val="00B933AA"/>
    <w:rsid w:val="00B933AB"/>
    <w:rsid w:val="00B933C8"/>
    <w:rsid w:val="00B934A8"/>
    <w:rsid w:val="00B93501"/>
    <w:rsid w:val="00B93503"/>
    <w:rsid w:val="00B93584"/>
    <w:rsid w:val="00B935B5"/>
    <w:rsid w:val="00B937CE"/>
    <w:rsid w:val="00B937F7"/>
    <w:rsid w:val="00B93810"/>
    <w:rsid w:val="00B9392E"/>
    <w:rsid w:val="00B93971"/>
    <w:rsid w:val="00B939C6"/>
    <w:rsid w:val="00B939E1"/>
    <w:rsid w:val="00B939F0"/>
    <w:rsid w:val="00B93A4D"/>
    <w:rsid w:val="00B93A71"/>
    <w:rsid w:val="00B93AD3"/>
    <w:rsid w:val="00B93BA2"/>
    <w:rsid w:val="00B93F51"/>
    <w:rsid w:val="00B93FF6"/>
    <w:rsid w:val="00B940E8"/>
    <w:rsid w:val="00B941B7"/>
    <w:rsid w:val="00B941E0"/>
    <w:rsid w:val="00B94201"/>
    <w:rsid w:val="00B94344"/>
    <w:rsid w:val="00B943AA"/>
    <w:rsid w:val="00B943B4"/>
    <w:rsid w:val="00B9448E"/>
    <w:rsid w:val="00B944A7"/>
    <w:rsid w:val="00B944AB"/>
    <w:rsid w:val="00B9450B"/>
    <w:rsid w:val="00B9452E"/>
    <w:rsid w:val="00B9458B"/>
    <w:rsid w:val="00B945A7"/>
    <w:rsid w:val="00B94610"/>
    <w:rsid w:val="00B94670"/>
    <w:rsid w:val="00B947A8"/>
    <w:rsid w:val="00B9480B"/>
    <w:rsid w:val="00B94862"/>
    <w:rsid w:val="00B948AA"/>
    <w:rsid w:val="00B94981"/>
    <w:rsid w:val="00B94A3C"/>
    <w:rsid w:val="00B94AA9"/>
    <w:rsid w:val="00B94ACB"/>
    <w:rsid w:val="00B94AD3"/>
    <w:rsid w:val="00B94B1E"/>
    <w:rsid w:val="00B94B33"/>
    <w:rsid w:val="00B94BBB"/>
    <w:rsid w:val="00B94D58"/>
    <w:rsid w:val="00B94D86"/>
    <w:rsid w:val="00B94EA3"/>
    <w:rsid w:val="00B94EB0"/>
    <w:rsid w:val="00B94EB9"/>
    <w:rsid w:val="00B94F4E"/>
    <w:rsid w:val="00B94FFB"/>
    <w:rsid w:val="00B95072"/>
    <w:rsid w:val="00B95077"/>
    <w:rsid w:val="00B950AC"/>
    <w:rsid w:val="00B95126"/>
    <w:rsid w:val="00B9514B"/>
    <w:rsid w:val="00B95165"/>
    <w:rsid w:val="00B95212"/>
    <w:rsid w:val="00B95229"/>
    <w:rsid w:val="00B9526A"/>
    <w:rsid w:val="00B9528C"/>
    <w:rsid w:val="00B95372"/>
    <w:rsid w:val="00B953AD"/>
    <w:rsid w:val="00B95440"/>
    <w:rsid w:val="00B954D3"/>
    <w:rsid w:val="00B954F7"/>
    <w:rsid w:val="00B95554"/>
    <w:rsid w:val="00B95595"/>
    <w:rsid w:val="00B956AF"/>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506"/>
    <w:rsid w:val="00B96588"/>
    <w:rsid w:val="00B965D2"/>
    <w:rsid w:val="00B96742"/>
    <w:rsid w:val="00B96789"/>
    <w:rsid w:val="00B9685F"/>
    <w:rsid w:val="00B968D9"/>
    <w:rsid w:val="00B968F0"/>
    <w:rsid w:val="00B969F6"/>
    <w:rsid w:val="00B96A79"/>
    <w:rsid w:val="00B96AA6"/>
    <w:rsid w:val="00B96B78"/>
    <w:rsid w:val="00B96B94"/>
    <w:rsid w:val="00B96BEC"/>
    <w:rsid w:val="00B96C33"/>
    <w:rsid w:val="00B96C62"/>
    <w:rsid w:val="00B96C63"/>
    <w:rsid w:val="00B96C93"/>
    <w:rsid w:val="00B96CAE"/>
    <w:rsid w:val="00B96D6B"/>
    <w:rsid w:val="00B96E13"/>
    <w:rsid w:val="00B96E23"/>
    <w:rsid w:val="00B96F9A"/>
    <w:rsid w:val="00B96FCA"/>
    <w:rsid w:val="00B96FF8"/>
    <w:rsid w:val="00B9702C"/>
    <w:rsid w:val="00B9706C"/>
    <w:rsid w:val="00B970C4"/>
    <w:rsid w:val="00B970DA"/>
    <w:rsid w:val="00B971C6"/>
    <w:rsid w:val="00B972E5"/>
    <w:rsid w:val="00B9733C"/>
    <w:rsid w:val="00B9735A"/>
    <w:rsid w:val="00B9737C"/>
    <w:rsid w:val="00B973AC"/>
    <w:rsid w:val="00B973B1"/>
    <w:rsid w:val="00B97505"/>
    <w:rsid w:val="00B975CC"/>
    <w:rsid w:val="00B9768E"/>
    <w:rsid w:val="00B976D4"/>
    <w:rsid w:val="00B976E5"/>
    <w:rsid w:val="00B976EC"/>
    <w:rsid w:val="00B9772D"/>
    <w:rsid w:val="00B97779"/>
    <w:rsid w:val="00B977E5"/>
    <w:rsid w:val="00B978FA"/>
    <w:rsid w:val="00B979D2"/>
    <w:rsid w:val="00B979D7"/>
    <w:rsid w:val="00B97A9C"/>
    <w:rsid w:val="00B97B09"/>
    <w:rsid w:val="00B97BEA"/>
    <w:rsid w:val="00B97C80"/>
    <w:rsid w:val="00B97CA9"/>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C"/>
    <w:rsid w:val="00BA08D5"/>
    <w:rsid w:val="00BA08D7"/>
    <w:rsid w:val="00BA0973"/>
    <w:rsid w:val="00BA099A"/>
    <w:rsid w:val="00BA0A77"/>
    <w:rsid w:val="00BA0B48"/>
    <w:rsid w:val="00BA0B4E"/>
    <w:rsid w:val="00BA0BCB"/>
    <w:rsid w:val="00BA0C88"/>
    <w:rsid w:val="00BA0D51"/>
    <w:rsid w:val="00BA0DC4"/>
    <w:rsid w:val="00BA0DD6"/>
    <w:rsid w:val="00BA0E1B"/>
    <w:rsid w:val="00BA0E29"/>
    <w:rsid w:val="00BA0E9D"/>
    <w:rsid w:val="00BA0EA6"/>
    <w:rsid w:val="00BA0EDB"/>
    <w:rsid w:val="00BA0F4C"/>
    <w:rsid w:val="00BA0F59"/>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E"/>
    <w:rsid w:val="00BA15ED"/>
    <w:rsid w:val="00BA1632"/>
    <w:rsid w:val="00BA1672"/>
    <w:rsid w:val="00BA17F8"/>
    <w:rsid w:val="00BA180E"/>
    <w:rsid w:val="00BA182F"/>
    <w:rsid w:val="00BA185D"/>
    <w:rsid w:val="00BA187B"/>
    <w:rsid w:val="00BA18E1"/>
    <w:rsid w:val="00BA1943"/>
    <w:rsid w:val="00BA1A5C"/>
    <w:rsid w:val="00BA1A8C"/>
    <w:rsid w:val="00BA1AFA"/>
    <w:rsid w:val="00BA1B79"/>
    <w:rsid w:val="00BA1BA3"/>
    <w:rsid w:val="00BA1BB0"/>
    <w:rsid w:val="00BA1BC4"/>
    <w:rsid w:val="00BA1C0C"/>
    <w:rsid w:val="00BA1C1C"/>
    <w:rsid w:val="00BA1D4F"/>
    <w:rsid w:val="00BA1E0D"/>
    <w:rsid w:val="00BA1E49"/>
    <w:rsid w:val="00BA1EE1"/>
    <w:rsid w:val="00BA1F6F"/>
    <w:rsid w:val="00BA1FCA"/>
    <w:rsid w:val="00BA2072"/>
    <w:rsid w:val="00BA2085"/>
    <w:rsid w:val="00BA20EC"/>
    <w:rsid w:val="00BA2168"/>
    <w:rsid w:val="00BA217F"/>
    <w:rsid w:val="00BA21BA"/>
    <w:rsid w:val="00BA2215"/>
    <w:rsid w:val="00BA221C"/>
    <w:rsid w:val="00BA2286"/>
    <w:rsid w:val="00BA22A3"/>
    <w:rsid w:val="00BA232A"/>
    <w:rsid w:val="00BA234B"/>
    <w:rsid w:val="00BA23B1"/>
    <w:rsid w:val="00BA23F0"/>
    <w:rsid w:val="00BA2439"/>
    <w:rsid w:val="00BA2511"/>
    <w:rsid w:val="00BA25F8"/>
    <w:rsid w:val="00BA265A"/>
    <w:rsid w:val="00BA2791"/>
    <w:rsid w:val="00BA28E2"/>
    <w:rsid w:val="00BA28F8"/>
    <w:rsid w:val="00BA2925"/>
    <w:rsid w:val="00BA29CD"/>
    <w:rsid w:val="00BA2A9B"/>
    <w:rsid w:val="00BA2AA6"/>
    <w:rsid w:val="00BA2AF2"/>
    <w:rsid w:val="00BA2B24"/>
    <w:rsid w:val="00BA2B29"/>
    <w:rsid w:val="00BA2C1C"/>
    <w:rsid w:val="00BA2C2A"/>
    <w:rsid w:val="00BA2CC8"/>
    <w:rsid w:val="00BA2D1E"/>
    <w:rsid w:val="00BA2D80"/>
    <w:rsid w:val="00BA2E15"/>
    <w:rsid w:val="00BA2E36"/>
    <w:rsid w:val="00BA2E5A"/>
    <w:rsid w:val="00BA2E69"/>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DF"/>
    <w:rsid w:val="00BA3AF2"/>
    <w:rsid w:val="00BA3B26"/>
    <w:rsid w:val="00BA3B34"/>
    <w:rsid w:val="00BA3BB8"/>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C3"/>
    <w:rsid w:val="00BA44F8"/>
    <w:rsid w:val="00BA45D8"/>
    <w:rsid w:val="00BA46EB"/>
    <w:rsid w:val="00BA474D"/>
    <w:rsid w:val="00BA47DA"/>
    <w:rsid w:val="00BA483E"/>
    <w:rsid w:val="00BA4892"/>
    <w:rsid w:val="00BA4896"/>
    <w:rsid w:val="00BA4A27"/>
    <w:rsid w:val="00BA4ABD"/>
    <w:rsid w:val="00BA4B89"/>
    <w:rsid w:val="00BA4D40"/>
    <w:rsid w:val="00BA4D5D"/>
    <w:rsid w:val="00BA4E88"/>
    <w:rsid w:val="00BA4FBC"/>
    <w:rsid w:val="00BA500E"/>
    <w:rsid w:val="00BA503E"/>
    <w:rsid w:val="00BA5071"/>
    <w:rsid w:val="00BA5084"/>
    <w:rsid w:val="00BA509E"/>
    <w:rsid w:val="00BA50A0"/>
    <w:rsid w:val="00BA50B2"/>
    <w:rsid w:val="00BA5204"/>
    <w:rsid w:val="00BA540A"/>
    <w:rsid w:val="00BA552E"/>
    <w:rsid w:val="00BA561D"/>
    <w:rsid w:val="00BA5620"/>
    <w:rsid w:val="00BA588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51"/>
    <w:rsid w:val="00BA6292"/>
    <w:rsid w:val="00BA6462"/>
    <w:rsid w:val="00BA648C"/>
    <w:rsid w:val="00BA64A2"/>
    <w:rsid w:val="00BA64DE"/>
    <w:rsid w:val="00BA64F9"/>
    <w:rsid w:val="00BA6528"/>
    <w:rsid w:val="00BA6545"/>
    <w:rsid w:val="00BA6551"/>
    <w:rsid w:val="00BA65D6"/>
    <w:rsid w:val="00BA6646"/>
    <w:rsid w:val="00BA6709"/>
    <w:rsid w:val="00BA67DD"/>
    <w:rsid w:val="00BA68A8"/>
    <w:rsid w:val="00BA68B1"/>
    <w:rsid w:val="00BA6911"/>
    <w:rsid w:val="00BA69E9"/>
    <w:rsid w:val="00BA6A20"/>
    <w:rsid w:val="00BA6A24"/>
    <w:rsid w:val="00BA6A32"/>
    <w:rsid w:val="00BA6A5D"/>
    <w:rsid w:val="00BA6A9A"/>
    <w:rsid w:val="00BA6B2A"/>
    <w:rsid w:val="00BA6B3C"/>
    <w:rsid w:val="00BA6B4B"/>
    <w:rsid w:val="00BA6B50"/>
    <w:rsid w:val="00BA6B78"/>
    <w:rsid w:val="00BA6BCE"/>
    <w:rsid w:val="00BA6BE0"/>
    <w:rsid w:val="00BA6BFE"/>
    <w:rsid w:val="00BA6D3C"/>
    <w:rsid w:val="00BA6D43"/>
    <w:rsid w:val="00BA6DD2"/>
    <w:rsid w:val="00BA6E35"/>
    <w:rsid w:val="00BA6F0F"/>
    <w:rsid w:val="00BA6F65"/>
    <w:rsid w:val="00BA7005"/>
    <w:rsid w:val="00BA7066"/>
    <w:rsid w:val="00BA709A"/>
    <w:rsid w:val="00BA70C6"/>
    <w:rsid w:val="00BA71EB"/>
    <w:rsid w:val="00BA721C"/>
    <w:rsid w:val="00BA725F"/>
    <w:rsid w:val="00BA7279"/>
    <w:rsid w:val="00BA727E"/>
    <w:rsid w:val="00BA729D"/>
    <w:rsid w:val="00BA7393"/>
    <w:rsid w:val="00BA73EF"/>
    <w:rsid w:val="00BA7454"/>
    <w:rsid w:val="00BA74DB"/>
    <w:rsid w:val="00BA754A"/>
    <w:rsid w:val="00BA7592"/>
    <w:rsid w:val="00BA763B"/>
    <w:rsid w:val="00BA7642"/>
    <w:rsid w:val="00BA767F"/>
    <w:rsid w:val="00BA7692"/>
    <w:rsid w:val="00BA76BC"/>
    <w:rsid w:val="00BA76DE"/>
    <w:rsid w:val="00BA76E7"/>
    <w:rsid w:val="00BA771E"/>
    <w:rsid w:val="00BA77CA"/>
    <w:rsid w:val="00BA7860"/>
    <w:rsid w:val="00BA7864"/>
    <w:rsid w:val="00BA78D0"/>
    <w:rsid w:val="00BA7988"/>
    <w:rsid w:val="00BA79DC"/>
    <w:rsid w:val="00BA7A0D"/>
    <w:rsid w:val="00BA7A4C"/>
    <w:rsid w:val="00BA7BA2"/>
    <w:rsid w:val="00BA7C8B"/>
    <w:rsid w:val="00BA7D75"/>
    <w:rsid w:val="00BA7DE0"/>
    <w:rsid w:val="00BA7E35"/>
    <w:rsid w:val="00BA7EED"/>
    <w:rsid w:val="00BA7F59"/>
    <w:rsid w:val="00BB000B"/>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A4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D7"/>
    <w:rsid w:val="00BB1137"/>
    <w:rsid w:val="00BB1154"/>
    <w:rsid w:val="00BB116D"/>
    <w:rsid w:val="00BB118B"/>
    <w:rsid w:val="00BB119C"/>
    <w:rsid w:val="00BB124A"/>
    <w:rsid w:val="00BB1250"/>
    <w:rsid w:val="00BB1303"/>
    <w:rsid w:val="00BB1357"/>
    <w:rsid w:val="00BB13C1"/>
    <w:rsid w:val="00BB13F7"/>
    <w:rsid w:val="00BB15AA"/>
    <w:rsid w:val="00BB172A"/>
    <w:rsid w:val="00BB17FA"/>
    <w:rsid w:val="00BB18E5"/>
    <w:rsid w:val="00BB1921"/>
    <w:rsid w:val="00BB1924"/>
    <w:rsid w:val="00BB19D0"/>
    <w:rsid w:val="00BB1C1B"/>
    <w:rsid w:val="00BB1D54"/>
    <w:rsid w:val="00BB1DE9"/>
    <w:rsid w:val="00BB1E89"/>
    <w:rsid w:val="00BB1EDA"/>
    <w:rsid w:val="00BB1F78"/>
    <w:rsid w:val="00BB1FBA"/>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558"/>
    <w:rsid w:val="00BB2663"/>
    <w:rsid w:val="00BB276A"/>
    <w:rsid w:val="00BB278C"/>
    <w:rsid w:val="00BB279E"/>
    <w:rsid w:val="00BB27ED"/>
    <w:rsid w:val="00BB283E"/>
    <w:rsid w:val="00BB2841"/>
    <w:rsid w:val="00BB287A"/>
    <w:rsid w:val="00BB2919"/>
    <w:rsid w:val="00BB297C"/>
    <w:rsid w:val="00BB29C1"/>
    <w:rsid w:val="00BB2BC2"/>
    <w:rsid w:val="00BB2BFC"/>
    <w:rsid w:val="00BB2CDD"/>
    <w:rsid w:val="00BB2D6A"/>
    <w:rsid w:val="00BB2D73"/>
    <w:rsid w:val="00BB2DFA"/>
    <w:rsid w:val="00BB2E29"/>
    <w:rsid w:val="00BB2F35"/>
    <w:rsid w:val="00BB2FEB"/>
    <w:rsid w:val="00BB3022"/>
    <w:rsid w:val="00BB30AF"/>
    <w:rsid w:val="00BB316A"/>
    <w:rsid w:val="00BB31BB"/>
    <w:rsid w:val="00BB3223"/>
    <w:rsid w:val="00BB3277"/>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2E"/>
    <w:rsid w:val="00BB3989"/>
    <w:rsid w:val="00BB39B7"/>
    <w:rsid w:val="00BB3AA0"/>
    <w:rsid w:val="00BB3B11"/>
    <w:rsid w:val="00BB3B2E"/>
    <w:rsid w:val="00BB3BBD"/>
    <w:rsid w:val="00BB3BF1"/>
    <w:rsid w:val="00BB3C31"/>
    <w:rsid w:val="00BB3D92"/>
    <w:rsid w:val="00BB3E03"/>
    <w:rsid w:val="00BB3E10"/>
    <w:rsid w:val="00BB3F56"/>
    <w:rsid w:val="00BB3FBA"/>
    <w:rsid w:val="00BB4056"/>
    <w:rsid w:val="00BB405C"/>
    <w:rsid w:val="00BB4249"/>
    <w:rsid w:val="00BB425F"/>
    <w:rsid w:val="00BB4315"/>
    <w:rsid w:val="00BB4378"/>
    <w:rsid w:val="00BB444C"/>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B5"/>
    <w:rsid w:val="00BB4C9E"/>
    <w:rsid w:val="00BB4CBE"/>
    <w:rsid w:val="00BB4DA2"/>
    <w:rsid w:val="00BB4DD5"/>
    <w:rsid w:val="00BB4E45"/>
    <w:rsid w:val="00BB4F17"/>
    <w:rsid w:val="00BB4F4A"/>
    <w:rsid w:val="00BB50C3"/>
    <w:rsid w:val="00BB50D3"/>
    <w:rsid w:val="00BB50F8"/>
    <w:rsid w:val="00BB511D"/>
    <w:rsid w:val="00BB5164"/>
    <w:rsid w:val="00BB520E"/>
    <w:rsid w:val="00BB5276"/>
    <w:rsid w:val="00BB5341"/>
    <w:rsid w:val="00BB542F"/>
    <w:rsid w:val="00BB5471"/>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DDC"/>
    <w:rsid w:val="00BB5E07"/>
    <w:rsid w:val="00BB5E27"/>
    <w:rsid w:val="00BB5E7E"/>
    <w:rsid w:val="00BB5E89"/>
    <w:rsid w:val="00BB5EE0"/>
    <w:rsid w:val="00BB5FB9"/>
    <w:rsid w:val="00BB60BC"/>
    <w:rsid w:val="00BB6155"/>
    <w:rsid w:val="00BB6202"/>
    <w:rsid w:val="00BB6279"/>
    <w:rsid w:val="00BB62B7"/>
    <w:rsid w:val="00BB6314"/>
    <w:rsid w:val="00BB631C"/>
    <w:rsid w:val="00BB63BE"/>
    <w:rsid w:val="00BB6488"/>
    <w:rsid w:val="00BB64AD"/>
    <w:rsid w:val="00BB64BF"/>
    <w:rsid w:val="00BB6540"/>
    <w:rsid w:val="00BB6574"/>
    <w:rsid w:val="00BB68AF"/>
    <w:rsid w:val="00BB68F8"/>
    <w:rsid w:val="00BB69BB"/>
    <w:rsid w:val="00BB69CF"/>
    <w:rsid w:val="00BB6A09"/>
    <w:rsid w:val="00BB6A74"/>
    <w:rsid w:val="00BB6A9D"/>
    <w:rsid w:val="00BB6B05"/>
    <w:rsid w:val="00BB6B65"/>
    <w:rsid w:val="00BB6C3A"/>
    <w:rsid w:val="00BB6C74"/>
    <w:rsid w:val="00BB6C96"/>
    <w:rsid w:val="00BB6E4A"/>
    <w:rsid w:val="00BB6F41"/>
    <w:rsid w:val="00BB6F51"/>
    <w:rsid w:val="00BB6F83"/>
    <w:rsid w:val="00BB6FF2"/>
    <w:rsid w:val="00BB7068"/>
    <w:rsid w:val="00BB70B1"/>
    <w:rsid w:val="00BB7246"/>
    <w:rsid w:val="00BB72D7"/>
    <w:rsid w:val="00BB72EA"/>
    <w:rsid w:val="00BB7379"/>
    <w:rsid w:val="00BB73FF"/>
    <w:rsid w:val="00BB7404"/>
    <w:rsid w:val="00BB741F"/>
    <w:rsid w:val="00BB7478"/>
    <w:rsid w:val="00BB750C"/>
    <w:rsid w:val="00BB7514"/>
    <w:rsid w:val="00BB7587"/>
    <w:rsid w:val="00BB7636"/>
    <w:rsid w:val="00BB7638"/>
    <w:rsid w:val="00BB76EB"/>
    <w:rsid w:val="00BB7722"/>
    <w:rsid w:val="00BB7762"/>
    <w:rsid w:val="00BB77AF"/>
    <w:rsid w:val="00BB780A"/>
    <w:rsid w:val="00BB78ED"/>
    <w:rsid w:val="00BB7948"/>
    <w:rsid w:val="00BB797E"/>
    <w:rsid w:val="00BB79A6"/>
    <w:rsid w:val="00BB7B13"/>
    <w:rsid w:val="00BB7B3B"/>
    <w:rsid w:val="00BB7B45"/>
    <w:rsid w:val="00BB7C03"/>
    <w:rsid w:val="00BB7C47"/>
    <w:rsid w:val="00BB7C6F"/>
    <w:rsid w:val="00BB7D09"/>
    <w:rsid w:val="00BB7DDE"/>
    <w:rsid w:val="00BB7E8F"/>
    <w:rsid w:val="00BB7EDC"/>
    <w:rsid w:val="00BB7F8F"/>
    <w:rsid w:val="00BC003E"/>
    <w:rsid w:val="00BC00D0"/>
    <w:rsid w:val="00BC00F6"/>
    <w:rsid w:val="00BC013D"/>
    <w:rsid w:val="00BC014C"/>
    <w:rsid w:val="00BC01D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A1A"/>
    <w:rsid w:val="00BC0B78"/>
    <w:rsid w:val="00BC0C4D"/>
    <w:rsid w:val="00BC0CC5"/>
    <w:rsid w:val="00BC0EB0"/>
    <w:rsid w:val="00BC0EBE"/>
    <w:rsid w:val="00BC0EF6"/>
    <w:rsid w:val="00BC0F40"/>
    <w:rsid w:val="00BC0F67"/>
    <w:rsid w:val="00BC115B"/>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897"/>
    <w:rsid w:val="00BC18BB"/>
    <w:rsid w:val="00BC1ADD"/>
    <w:rsid w:val="00BC1B1D"/>
    <w:rsid w:val="00BC1B31"/>
    <w:rsid w:val="00BC1B3D"/>
    <w:rsid w:val="00BC1B52"/>
    <w:rsid w:val="00BC1B59"/>
    <w:rsid w:val="00BC1B68"/>
    <w:rsid w:val="00BC1B69"/>
    <w:rsid w:val="00BC1BC0"/>
    <w:rsid w:val="00BC1C83"/>
    <w:rsid w:val="00BC1CF2"/>
    <w:rsid w:val="00BC1D00"/>
    <w:rsid w:val="00BC1D4A"/>
    <w:rsid w:val="00BC1DED"/>
    <w:rsid w:val="00BC1E0A"/>
    <w:rsid w:val="00BC1E20"/>
    <w:rsid w:val="00BC1E56"/>
    <w:rsid w:val="00BC1EE5"/>
    <w:rsid w:val="00BC1F65"/>
    <w:rsid w:val="00BC1F75"/>
    <w:rsid w:val="00BC1FED"/>
    <w:rsid w:val="00BC2126"/>
    <w:rsid w:val="00BC2252"/>
    <w:rsid w:val="00BC2345"/>
    <w:rsid w:val="00BC23B7"/>
    <w:rsid w:val="00BC23C2"/>
    <w:rsid w:val="00BC241D"/>
    <w:rsid w:val="00BC2436"/>
    <w:rsid w:val="00BC24A2"/>
    <w:rsid w:val="00BC24B2"/>
    <w:rsid w:val="00BC24D3"/>
    <w:rsid w:val="00BC2502"/>
    <w:rsid w:val="00BC2566"/>
    <w:rsid w:val="00BC25DE"/>
    <w:rsid w:val="00BC269E"/>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82"/>
    <w:rsid w:val="00BC399A"/>
    <w:rsid w:val="00BC39A9"/>
    <w:rsid w:val="00BC39C6"/>
    <w:rsid w:val="00BC3A2A"/>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214"/>
    <w:rsid w:val="00BC4272"/>
    <w:rsid w:val="00BC428D"/>
    <w:rsid w:val="00BC43A9"/>
    <w:rsid w:val="00BC44A4"/>
    <w:rsid w:val="00BC454A"/>
    <w:rsid w:val="00BC473F"/>
    <w:rsid w:val="00BC4874"/>
    <w:rsid w:val="00BC4889"/>
    <w:rsid w:val="00BC48B2"/>
    <w:rsid w:val="00BC4905"/>
    <w:rsid w:val="00BC491F"/>
    <w:rsid w:val="00BC49D6"/>
    <w:rsid w:val="00BC4ADB"/>
    <w:rsid w:val="00BC4B54"/>
    <w:rsid w:val="00BC4C2F"/>
    <w:rsid w:val="00BC4C52"/>
    <w:rsid w:val="00BC4D09"/>
    <w:rsid w:val="00BC4D14"/>
    <w:rsid w:val="00BC4D22"/>
    <w:rsid w:val="00BC4DAC"/>
    <w:rsid w:val="00BC4DB6"/>
    <w:rsid w:val="00BC4DD8"/>
    <w:rsid w:val="00BC4E1F"/>
    <w:rsid w:val="00BC4E3E"/>
    <w:rsid w:val="00BC4E81"/>
    <w:rsid w:val="00BC4E91"/>
    <w:rsid w:val="00BC4F67"/>
    <w:rsid w:val="00BC4FCA"/>
    <w:rsid w:val="00BC4FD9"/>
    <w:rsid w:val="00BC5015"/>
    <w:rsid w:val="00BC50F6"/>
    <w:rsid w:val="00BC5163"/>
    <w:rsid w:val="00BC5280"/>
    <w:rsid w:val="00BC539A"/>
    <w:rsid w:val="00BC5404"/>
    <w:rsid w:val="00BC5512"/>
    <w:rsid w:val="00BC5575"/>
    <w:rsid w:val="00BC5690"/>
    <w:rsid w:val="00BC56F6"/>
    <w:rsid w:val="00BC56FA"/>
    <w:rsid w:val="00BC5717"/>
    <w:rsid w:val="00BC57A7"/>
    <w:rsid w:val="00BC5848"/>
    <w:rsid w:val="00BC58F6"/>
    <w:rsid w:val="00BC5A65"/>
    <w:rsid w:val="00BC5B2C"/>
    <w:rsid w:val="00BC5B65"/>
    <w:rsid w:val="00BC5B7F"/>
    <w:rsid w:val="00BC5BA4"/>
    <w:rsid w:val="00BC5C61"/>
    <w:rsid w:val="00BC5D2A"/>
    <w:rsid w:val="00BC5D4D"/>
    <w:rsid w:val="00BC5D6B"/>
    <w:rsid w:val="00BC5D7B"/>
    <w:rsid w:val="00BC5DCA"/>
    <w:rsid w:val="00BC5E44"/>
    <w:rsid w:val="00BC5EA1"/>
    <w:rsid w:val="00BC5EC6"/>
    <w:rsid w:val="00BC5F8B"/>
    <w:rsid w:val="00BC6088"/>
    <w:rsid w:val="00BC60AE"/>
    <w:rsid w:val="00BC6137"/>
    <w:rsid w:val="00BC6155"/>
    <w:rsid w:val="00BC61A7"/>
    <w:rsid w:val="00BC61B1"/>
    <w:rsid w:val="00BC624E"/>
    <w:rsid w:val="00BC62B2"/>
    <w:rsid w:val="00BC62E8"/>
    <w:rsid w:val="00BC6308"/>
    <w:rsid w:val="00BC6327"/>
    <w:rsid w:val="00BC6431"/>
    <w:rsid w:val="00BC6479"/>
    <w:rsid w:val="00BC659C"/>
    <w:rsid w:val="00BC65D0"/>
    <w:rsid w:val="00BC6656"/>
    <w:rsid w:val="00BC6737"/>
    <w:rsid w:val="00BC6745"/>
    <w:rsid w:val="00BC6786"/>
    <w:rsid w:val="00BC6860"/>
    <w:rsid w:val="00BC69C8"/>
    <w:rsid w:val="00BC6A2A"/>
    <w:rsid w:val="00BC6BD8"/>
    <w:rsid w:val="00BC6C27"/>
    <w:rsid w:val="00BC6CFF"/>
    <w:rsid w:val="00BC6D5A"/>
    <w:rsid w:val="00BC6D67"/>
    <w:rsid w:val="00BC6F50"/>
    <w:rsid w:val="00BC6FB8"/>
    <w:rsid w:val="00BC70B5"/>
    <w:rsid w:val="00BC70EB"/>
    <w:rsid w:val="00BC7112"/>
    <w:rsid w:val="00BC715C"/>
    <w:rsid w:val="00BC71BC"/>
    <w:rsid w:val="00BC7266"/>
    <w:rsid w:val="00BC726D"/>
    <w:rsid w:val="00BC7277"/>
    <w:rsid w:val="00BC7316"/>
    <w:rsid w:val="00BC7325"/>
    <w:rsid w:val="00BC739F"/>
    <w:rsid w:val="00BC73D3"/>
    <w:rsid w:val="00BC74A1"/>
    <w:rsid w:val="00BC75EB"/>
    <w:rsid w:val="00BC7674"/>
    <w:rsid w:val="00BC7829"/>
    <w:rsid w:val="00BC7864"/>
    <w:rsid w:val="00BC78B0"/>
    <w:rsid w:val="00BC78EF"/>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FDE"/>
    <w:rsid w:val="00BD0150"/>
    <w:rsid w:val="00BD018B"/>
    <w:rsid w:val="00BD023C"/>
    <w:rsid w:val="00BD026A"/>
    <w:rsid w:val="00BD03DB"/>
    <w:rsid w:val="00BD04E0"/>
    <w:rsid w:val="00BD0513"/>
    <w:rsid w:val="00BD0527"/>
    <w:rsid w:val="00BD0565"/>
    <w:rsid w:val="00BD05EA"/>
    <w:rsid w:val="00BD05F7"/>
    <w:rsid w:val="00BD0646"/>
    <w:rsid w:val="00BD066B"/>
    <w:rsid w:val="00BD06C9"/>
    <w:rsid w:val="00BD0779"/>
    <w:rsid w:val="00BD07A4"/>
    <w:rsid w:val="00BD07B3"/>
    <w:rsid w:val="00BD081D"/>
    <w:rsid w:val="00BD088F"/>
    <w:rsid w:val="00BD0899"/>
    <w:rsid w:val="00BD0959"/>
    <w:rsid w:val="00BD0974"/>
    <w:rsid w:val="00BD09DA"/>
    <w:rsid w:val="00BD0A93"/>
    <w:rsid w:val="00BD0AA0"/>
    <w:rsid w:val="00BD0AC1"/>
    <w:rsid w:val="00BD0B7C"/>
    <w:rsid w:val="00BD0BD7"/>
    <w:rsid w:val="00BD0C9B"/>
    <w:rsid w:val="00BD0D54"/>
    <w:rsid w:val="00BD0DB5"/>
    <w:rsid w:val="00BD0E13"/>
    <w:rsid w:val="00BD0E1E"/>
    <w:rsid w:val="00BD0E6C"/>
    <w:rsid w:val="00BD0ECF"/>
    <w:rsid w:val="00BD0EFF"/>
    <w:rsid w:val="00BD0F21"/>
    <w:rsid w:val="00BD0F4D"/>
    <w:rsid w:val="00BD0F55"/>
    <w:rsid w:val="00BD0FAE"/>
    <w:rsid w:val="00BD0FD9"/>
    <w:rsid w:val="00BD0FFA"/>
    <w:rsid w:val="00BD10FF"/>
    <w:rsid w:val="00BD113D"/>
    <w:rsid w:val="00BD1180"/>
    <w:rsid w:val="00BD11A7"/>
    <w:rsid w:val="00BD11AE"/>
    <w:rsid w:val="00BD128B"/>
    <w:rsid w:val="00BD12DD"/>
    <w:rsid w:val="00BD12FE"/>
    <w:rsid w:val="00BD14AE"/>
    <w:rsid w:val="00BD14F9"/>
    <w:rsid w:val="00BD1623"/>
    <w:rsid w:val="00BD16AD"/>
    <w:rsid w:val="00BD174A"/>
    <w:rsid w:val="00BD17DA"/>
    <w:rsid w:val="00BD18E7"/>
    <w:rsid w:val="00BD1913"/>
    <w:rsid w:val="00BD1967"/>
    <w:rsid w:val="00BD1A24"/>
    <w:rsid w:val="00BD1AFE"/>
    <w:rsid w:val="00BD1B12"/>
    <w:rsid w:val="00BD1B46"/>
    <w:rsid w:val="00BD1CB4"/>
    <w:rsid w:val="00BD1CC0"/>
    <w:rsid w:val="00BD1CF7"/>
    <w:rsid w:val="00BD1D12"/>
    <w:rsid w:val="00BD1DEF"/>
    <w:rsid w:val="00BD1FB5"/>
    <w:rsid w:val="00BD2019"/>
    <w:rsid w:val="00BD2162"/>
    <w:rsid w:val="00BD218E"/>
    <w:rsid w:val="00BD228A"/>
    <w:rsid w:val="00BD232B"/>
    <w:rsid w:val="00BD2365"/>
    <w:rsid w:val="00BD2377"/>
    <w:rsid w:val="00BD23BF"/>
    <w:rsid w:val="00BD2424"/>
    <w:rsid w:val="00BD243A"/>
    <w:rsid w:val="00BD244A"/>
    <w:rsid w:val="00BD24DF"/>
    <w:rsid w:val="00BD2606"/>
    <w:rsid w:val="00BD2653"/>
    <w:rsid w:val="00BD268D"/>
    <w:rsid w:val="00BD26A3"/>
    <w:rsid w:val="00BD26ED"/>
    <w:rsid w:val="00BD26F5"/>
    <w:rsid w:val="00BD2715"/>
    <w:rsid w:val="00BD27FF"/>
    <w:rsid w:val="00BD2990"/>
    <w:rsid w:val="00BD29F1"/>
    <w:rsid w:val="00BD2A99"/>
    <w:rsid w:val="00BD2AA6"/>
    <w:rsid w:val="00BD2B01"/>
    <w:rsid w:val="00BD2B2E"/>
    <w:rsid w:val="00BD2B78"/>
    <w:rsid w:val="00BD2B97"/>
    <w:rsid w:val="00BD2C00"/>
    <w:rsid w:val="00BD2C1C"/>
    <w:rsid w:val="00BD2C8C"/>
    <w:rsid w:val="00BD2CC8"/>
    <w:rsid w:val="00BD2D15"/>
    <w:rsid w:val="00BD2D22"/>
    <w:rsid w:val="00BD2E57"/>
    <w:rsid w:val="00BD2E94"/>
    <w:rsid w:val="00BD2ECC"/>
    <w:rsid w:val="00BD2F73"/>
    <w:rsid w:val="00BD30B4"/>
    <w:rsid w:val="00BD312F"/>
    <w:rsid w:val="00BD3178"/>
    <w:rsid w:val="00BD31FB"/>
    <w:rsid w:val="00BD3224"/>
    <w:rsid w:val="00BD322D"/>
    <w:rsid w:val="00BD3258"/>
    <w:rsid w:val="00BD32AC"/>
    <w:rsid w:val="00BD32B6"/>
    <w:rsid w:val="00BD32D1"/>
    <w:rsid w:val="00BD32E0"/>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821"/>
    <w:rsid w:val="00BD3869"/>
    <w:rsid w:val="00BD397E"/>
    <w:rsid w:val="00BD39CB"/>
    <w:rsid w:val="00BD3A15"/>
    <w:rsid w:val="00BD3A36"/>
    <w:rsid w:val="00BD3A62"/>
    <w:rsid w:val="00BD3ABE"/>
    <w:rsid w:val="00BD3B0A"/>
    <w:rsid w:val="00BD3B5C"/>
    <w:rsid w:val="00BD3B61"/>
    <w:rsid w:val="00BD3CC6"/>
    <w:rsid w:val="00BD3CDA"/>
    <w:rsid w:val="00BD3CDD"/>
    <w:rsid w:val="00BD3D66"/>
    <w:rsid w:val="00BD3D6D"/>
    <w:rsid w:val="00BD3D88"/>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7E1"/>
    <w:rsid w:val="00BD490F"/>
    <w:rsid w:val="00BD4AA0"/>
    <w:rsid w:val="00BD4AC0"/>
    <w:rsid w:val="00BD4B19"/>
    <w:rsid w:val="00BD4BA1"/>
    <w:rsid w:val="00BD4BB8"/>
    <w:rsid w:val="00BD4BC0"/>
    <w:rsid w:val="00BD4C8E"/>
    <w:rsid w:val="00BD4D30"/>
    <w:rsid w:val="00BD4DB9"/>
    <w:rsid w:val="00BD4E2F"/>
    <w:rsid w:val="00BD4E78"/>
    <w:rsid w:val="00BD4EAE"/>
    <w:rsid w:val="00BD4EC8"/>
    <w:rsid w:val="00BD4EEF"/>
    <w:rsid w:val="00BD4F62"/>
    <w:rsid w:val="00BD4F90"/>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B2"/>
    <w:rsid w:val="00BD5CFD"/>
    <w:rsid w:val="00BD5DB1"/>
    <w:rsid w:val="00BD5DCF"/>
    <w:rsid w:val="00BD5DED"/>
    <w:rsid w:val="00BD5E20"/>
    <w:rsid w:val="00BD5E43"/>
    <w:rsid w:val="00BD5EEA"/>
    <w:rsid w:val="00BD5F7D"/>
    <w:rsid w:val="00BD5F8A"/>
    <w:rsid w:val="00BD5F90"/>
    <w:rsid w:val="00BD5F9D"/>
    <w:rsid w:val="00BD6010"/>
    <w:rsid w:val="00BD606E"/>
    <w:rsid w:val="00BD6090"/>
    <w:rsid w:val="00BD6099"/>
    <w:rsid w:val="00BD6173"/>
    <w:rsid w:val="00BD62C0"/>
    <w:rsid w:val="00BD6367"/>
    <w:rsid w:val="00BD63F0"/>
    <w:rsid w:val="00BD643D"/>
    <w:rsid w:val="00BD644A"/>
    <w:rsid w:val="00BD64BE"/>
    <w:rsid w:val="00BD6501"/>
    <w:rsid w:val="00BD6514"/>
    <w:rsid w:val="00BD654E"/>
    <w:rsid w:val="00BD6624"/>
    <w:rsid w:val="00BD6625"/>
    <w:rsid w:val="00BD662D"/>
    <w:rsid w:val="00BD663E"/>
    <w:rsid w:val="00BD6689"/>
    <w:rsid w:val="00BD670A"/>
    <w:rsid w:val="00BD678A"/>
    <w:rsid w:val="00BD67E8"/>
    <w:rsid w:val="00BD6909"/>
    <w:rsid w:val="00BD693F"/>
    <w:rsid w:val="00BD6992"/>
    <w:rsid w:val="00BD69BD"/>
    <w:rsid w:val="00BD6A29"/>
    <w:rsid w:val="00BD6A3D"/>
    <w:rsid w:val="00BD6B16"/>
    <w:rsid w:val="00BD6BED"/>
    <w:rsid w:val="00BD6CCD"/>
    <w:rsid w:val="00BD6D21"/>
    <w:rsid w:val="00BD6D53"/>
    <w:rsid w:val="00BD6DFB"/>
    <w:rsid w:val="00BD6E00"/>
    <w:rsid w:val="00BD6E0A"/>
    <w:rsid w:val="00BD6E38"/>
    <w:rsid w:val="00BD6E8E"/>
    <w:rsid w:val="00BD6F67"/>
    <w:rsid w:val="00BD7003"/>
    <w:rsid w:val="00BD7058"/>
    <w:rsid w:val="00BD70A4"/>
    <w:rsid w:val="00BD7100"/>
    <w:rsid w:val="00BD71E7"/>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26"/>
    <w:rsid w:val="00BD7F5D"/>
    <w:rsid w:val="00BE0050"/>
    <w:rsid w:val="00BE0051"/>
    <w:rsid w:val="00BE0072"/>
    <w:rsid w:val="00BE015C"/>
    <w:rsid w:val="00BE019A"/>
    <w:rsid w:val="00BE020B"/>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C6B"/>
    <w:rsid w:val="00BE0D40"/>
    <w:rsid w:val="00BE0D96"/>
    <w:rsid w:val="00BE0DE4"/>
    <w:rsid w:val="00BE0E7A"/>
    <w:rsid w:val="00BE0E96"/>
    <w:rsid w:val="00BE0EF9"/>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238"/>
    <w:rsid w:val="00BE226A"/>
    <w:rsid w:val="00BE229B"/>
    <w:rsid w:val="00BE22CB"/>
    <w:rsid w:val="00BE2320"/>
    <w:rsid w:val="00BE2402"/>
    <w:rsid w:val="00BE2410"/>
    <w:rsid w:val="00BE246A"/>
    <w:rsid w:val="00BE24FC"/>
    <w:rsid w:val="00BE2577"/>
    <w:rsid w:val="00BE25FA"/>
    <w:rsid w:val="00BE262D"/>
    <w:rsid w:val="00BE26B2"/>
    <w:rsid w:val="00BE26DE"/>
    <w:rsid w:val="00BE26F1"/>
    <w:rsid w:val="00BE2781"/>
    <w:rsid w:val="00BE27FF"/>
    <w:rsid w:val="00BE284A"/>
    <w:rsid w:val="00BE28AA"/>
    <w:rsid w:val="00BE28AF"/>
    <w:rsid w:val="00BE2973"/>
    <w:rsid w:val="00BE297C"/>
    <w:rsid w:val="00BE29DC"/>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CE"/>
    <w:rsid w:val="00BE381B"/>
    <w:rsid w:val="00BE3985"/>
    <w:rsid w:val="00BE3987"/>
    <w:rsid w:val="00BE399F"/>
    <w:rsid w:val="00BE3A34"/>
    <w:rsid w:val="00BE3AB0"/>
    <w:rsid w:val="00BE3AF3"/>
    <w:rsid w:val="00BE3B1E"/>
    <w:rsid w:val="00BE3B56"/>
    <w:rsid w:val="00BE3BD3"/>
    <w:rsid w:val="00BE3C8A"/>
    <w:rsid w:val="00BE3C9C"/>
    <w:rsid w:val="00BE3CE9"/>
    <w:rsid w:val="00BE3CF2"/>
    <w:rsid w:val="00BE3DBC"/>
    <w:rsid w:val="00BE3E63"/>
    <w:rsid w:val="00BE3E71"/>
    <w:rsid w:val="00BE3FD0"/>
    <w:rsid w:val="00BE3FD2"/>
    <w:rsid w:val="00BE411C"/>
    <w:rsid w:val="00BE4397"/>
    <w:rsid w:val="00BE43A5"/>
    <w:rsid w:val="00BE4469"/>
    <w:rsid w:val="00BE4496"/>
    <w:rsid w:val="00BE44D7"/>
    <w:rsid w:val="00BE452C"/>
    <w:rsid w:val="00BE4568"/>
    <w:rsid w:val="00BE459F"/>
    <w:rsid w:val="00BE460F"/>
    <w:rsid w:val="00BE4649"/>
    <w:rsid w:val="00BE472E"/>
    <w:rsid w:val="00BE47C0"/>
    <w:rsid w:val="00BE483F"/>
    <w:rsid w:val="00BE4847"/>
    <w:rsid w:val="00BE48AE"/>
    <w:rsid w:val="00BE4932"/>
    <w:rsid w:val="00BE4A28"/>
    <w:rsid w:val="00BE4A6C"/>
    <w:rsid w:val="00BE4AED"/>
    <w:rsid w:val="00BE4BE3"/>
    <w:rsid w:val="00BE4C1E"/>
    <w:rsid w:val="00BE4C27"/>
    <w:rsid w:val="00BE4CD4"/>
    <w:rsid w:val="00BE4D67"/>
    <w:rsid w:val="00BE4DBF"/>
    <w:rsid w:val="00BE4DCF"/>
    <w:rsid w:val="00BE4DD3"/>
    <w:rsid w:val="00BE4E47"/>
    <w:rsid w:val="00BE4E62"/>
    <w:rsid w:val="00BE4F3F"/>
    <w:rsid w:val="00BE4FA7"/>
    <w:rsid w:val="00BE4FBC"/>
    <w:rsid w:val="00BE4FD9"/>
    <w:rsid w:val="00BE50EF"/>
    <w:rsid w:val="00BE50F7"/>
    <w:rsid w:val="00BE5175"/>
    <w:rsid w:val="00BE5209"/>
    <w:rsid w:val="00BE5351"/>
    <w:rsid w:val="00BE5398"/>
    <w:rsid w:val="00BE53C6"/>
    <w:rsid w:val="00BE557D"/>
    <w:rsid w:val="00BE5586"/>
    <w:rsid w:val="00BE567A"/>
    <w:rsid w:val="00BE57AD"/>
    <w:rsid w:val="00BE584E"/>
    <w:rsid w:val="00BE587D"/>
    <w:rsid w:val="00BE5A31"/>
    <w:rsid w:val="00BE5A87"/>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8C"/>
    <w:rsid w:val="00BE629A"/>
    <w:rsid w:val="00BE6398"/>
    <w:rsid w:val="00BE63AE"/>
    <w:rsid w:val="00BE64C8"/>
    <w:rsid w:val="00BE650A"/>
    <w:rsid w:val="00BE651D"/>
    <w:rsid w:val="00BE653E"/>
    <w:rsid w:val="00BE65CE"/>
    <w:rsid w:val="00BE65F9"/>
    <w:rsid w:val="00BE670C"/>
    <w:rsid w:val="00BE674B"/>
    <w:rsid w:val="00BE67B2"/>
    <w:rsid w:val="00BE684C"/>
    <w:rsid w:val="00BE68D8"/>
    <w:rsid w:val="00BE692B"/>
    <w:rsid w:val="00BE6ADA"/>
    <w:rsid w:val="00BE6B34"/>
    <w:rsid w:val="00BE6BA8"/>
    <w:rsid w:val="00BE6D62"/>
    <w:rsid w:val="00BE6E04"/>
    <w:rsid w:val="00BE6E19"/>
    <w:rsid w:val="00BE6E50"/>
    <w:rsid w:val="00BE6E7A"/>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CB"/>
    <w:rsid w:val="00BE771F"/>
    <w:rsid w:val="00BE7792"/>
    <w:rsid w:val="00BE7799"/>
    <w:rsid w:val="00BE77F1"/>
    <w:rsid w:val="00BE7931"/>
    <w:rsid w:val="00BE7B29"/>
    <w:rsid w:val="00BE7B44"/>
    <w:rsid w:val="00BE7B7B"/>
    <w:rsid w:val="00BE7CF7"/>
    <w:rsid w:val="00BE7D01"/>
    <w:rsid w:val="00BE7E09"/>
    <w:rsid w:val="00BE7E0A"/>
    <w:rsid w:val="00BE7E13"/>
    <w:rsid w:val="00BE7ED1"/>
    <w:rsid w:val="00BE7EE8"/>
    <w:rsid w:val="00BE7F32"/>
    <w:rsid w:val="00BE7F3A"/>
    <w:rsid w:val="00BE7F66"/>
    <w:rsid w:val="00BF0147"/>
    <w:rsid w:val="00BF018C"/>
    <w:rsid w:val="00BF0204"/>
    <w:rsid w:val="00BF0384"/>
    <w:rsid w:val="00BF0395"/>
    <w:rsid w:val="00BF04CB"/>
    <w:rsid w:val="00BF04F7"/>
    <w:rsid w:val="00BF0515"/>
    <w:rsid w:val="00BF05AF"/>
    <w:rsid w:val="00BF0620"/>
    <w:rsid w:val="00BF0655"/>
    <w:rsid w:val="00BF065B"/>
    <w:rsid w:val="00BF0665"/>
    <w:rsid w:val="00BF068C"/>
    <w:rsid w:val="00BF073B"/>
    <w:rsid w:val="00BF07FB"/>
    <w:rsid w:val="00BF0A54"/>
    <w:rsid w:val="00BF0ABE"/>
    <w:rsid w:val="00BF0AE1"/>
    <w:rsid w:val="00BF0B17"/>
    <w:rsid w:val="00BF0B95"/>
    <w:rsid w:val="00BF0C0D"/>
    <w:rsid w:val="00BF0C1B"/>
    <w:rsid w:val="00BF0C8C"/>
    <w:rsid w:val="00BF0DAA"/>
    <w:rsid w:val="00BF0DDD"/>
    <w:rsid w:val="00BF0EEB"/>
    <w:rsid w:val="00BF0F18"/>
    <w:rsid w:val="00BF0F78"/>
    <w:rsid w:val="00BF107C"/>
    <w:rsid w:val="00BF108A"/>
    <w:rsid w:val="00BF10C7"/>
    <w:rsid w:val="00BF10E6"/>
    <w:rsid w:val="00BF10E9"/>
    <w:rsid w:val="00BF11DF"/>
    <w:rsid w:val="00BF11E1"/>
    <w:rsid w:val="00BF1201"/>
    <w:rsid w:val="00BF1263"/>
    <w:rsid w:val="00BF1355"/>
    <w:rsid w:val="00BF1369"/>
    <w:rsid w:val="00BF13A4"/>
    <w:rsid w:val="00BF1422"/>
    <w:rsid w:val="00BF1479"/>
    <w:rsid w:val="00BF14CF"/>
    <w:rsid w:val="00BF1587"/>
    <w:rsid w:val="00BF15A5"/>
    <w:rsid w:val="00BF15BF"/>
    <w:rsid w:val="00BF1659"/>
    <w:rsid w:val="00BF1663"/>
    <w:rsid w:val="00BF16A9"/>
    <w:rsid w:val="00BF16E8"/>
    <w:rsid w:val="00BF1712"/>
    <w:rsid w:val="00BF1804"/>
    <w:rsid w:val="00BF185D"/>
    <w:rsid w:val="00BF1877"/>
    <w:rsid w:val="00BF18A5"/>
    <w:rsid w:val="00BF19D1"/>
    <w:rsid w:val="00BF19EA"/>
    <w:rsid w:val="00BF1AC2"/>
    <w:rsid w:val="00BF1B37"/>
    <w:rsid w:val="00BF1C1E"/>
    <w:rsid w:val="00BF1CAA"/>
    <w:rsid w:val="00BF1DA3"/>
    <w:rsid w:val="00BF1DCC"/>
    <w:rsid w:val="00BF1E4D"/>
    <w:rsid w:val="00BF2058"/>
    <w:rsid w:val="00BF20EB"/>
    <w:rsid w:val="00BF2108"/>
    <w:rsid w:val="00BF2157"/>
    <w:rsid w:val="00BF216A"/>
    <w:rsid w:val="00BF21B7"/>
    <w:rsid w:val="00BF21CE"/>
    <w:rsid w:val="00BF21D9"/>
    <w:rsid w:val="00BF2229"/>
    <w:rsid w:val="00BF23E2"/>
    <w:rsid w:val="00BF23E7"/>
    <w:rsid w:val="00BF2457"/>
    <w:rsid w:val="00BF257C"/>
    <w:rsid w:val="00BF2665"/>
    <w:rsid w:val="00BF269E"/>
    <w:rsid w:val="00BF272E"/>
    <w:rsid w:val="00BF273C"/>
    <w:rsid w:val="00BF27BC"/>
    <w:rsid w:val="00BF2889"/>
    <w:rsid w:val="00BF28A8"/>
    <w:rsid w:val="00BF28F9"/>
    <w:rsid w:val="00BF2936"/>
    <w:rsid w:val="00BF2976"/>
    <w:rsid w:val="00BF2A71"/>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A1"/>
    <w:rsid w:val="00BF30B3"/>
    <w:rsid w:val="00BF3129"/>
    <w:rsid w:val="00BF32BC"/>
    <w:rsid w:val="00BF33C9"/>
    <w:rsid w:val="00BF3423"/>
    <w:rsid w:val="00BF34EA"/>
    <w:rsid w:val="00BF3540"/>
    <w:rsid w:val="00BF3548"/>
    <w:rsid w:val="00BF355A"/>
    <w:rsid w:val="00BF356E"/>
    <w:rsid w:val="00BF35B3"/>
    <w:rsid w:val="00BF36A7"/>
    <w:rsid w:val="00BF36ED"/>
    <w:rsid w:val="00BF377E"/>
    <w:rsid w:val="00BF3839"/>
    <w:rsid w:val="00BF3B32"/>
    <w:rsid w:val="00BF3B4F"/>
    <w:rsid w:val="00BF3B59"/>
    <w:rsid w:val="00BF3BE7"/>
    <w:rsid w:val="00BF3C59"/>
    <w:rsid w:val="00BF3DA6"/>
    <w:rsid w:val="00BF3DE0"/>
    <w:rsid w:val="00BF3E7B"/>
    <w:rsid w:val="00BF3EE4"/>
    <w:rsid w:val="00BF3F1A"/>
    <w:rsid w:val="00BF3F7D"/>
    <w:rsid w:val="00BF3FB9"/>
    <w:rsid w:val="00BF402E"/>
    <w:rsid w:val="00BF4046"/>
    <w:rsid w:val="00BF404A"/>
    <w:rsid w:val="00BF4084"/>
    <w:rsid w:val="00BF419D"/>
    <w:rsid w:val="00BF4244"/>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A03"/>
    <w:rsid w:val="00BF4A70"/>
    <w:rsid w:val="00BF4B29"/>
    <w:rsid w:val="00BF4BCA"/>
    <w:rsid w:val="00BF4CD5"/>
    <w:rsid w:val="00BF4D3C"/>
    <w:rsid w:val="00BF4DBD"/>
    <w:rsid w:val="00BF4DE1"/>
    <w:rsid w:val="00BF4F47"/>
    <w:rsid w:val="00BF4F77"/>
    <w:rsid w:val="00BF4F90"/>
    <w:rsid w:val="00BF50C1"/>
    <w:rsid w:val="00BF51AD"/>
    <w:rsid w:val="00BF5271"/>
    <w:rsid w:val="00BF5312"/>
    <w:rsid w:val="00BF53C4"/>
    <w:rsid w:val="00BF53EB"/>
    <w:rsid w:val="00BF5423"/>
    <w:rsid w:val="00BF544F"/>
    <w:rsid w:val="00BF54D9"/>
    <w:rsid w:val="00BF54DB"/>
    <w:rsid w:val="00BF55A9"/>
    <w:rsid w:val="00BF55E5"/>
    <w:rsid w:val="00BF55FA"/>
    <w:rsid w:val="00BF56E2"/>
    <w:rsid w:val="00BF5802"/>
    <w:rsid w:val="00BF5873"/>
    <w:rsid w:val="00BF58AD"/>
    <w:rsid w:val="00BF5961"/>
    <w:rsid w:val="00BF59D4"/>
    <w:rsid w:val="00BF59EF"/>
    <w:rsid w:val="00BF5A0A"/>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F0C"/>
    <w:rsid w:val="00BF6FE8"/>
    <w:rsid w:val="00BF7004"/>
    <w:rsid w:val="00BF7052"/>
    <w:rsid w:val="00BF70D1"/>
    <w:rsid w:val="00BF7150"/>
    <w:rsid w:val="00BF7160"/>
    <w:rsid w:val="00BF71D9"/>
    <w:rsid w:val="00BF724F"/>
    <w:rsid w:val="00BF73FD"/>
    <w:rsid w:val="00BF7492"/>
    <w:rsid w:val="00BF74C4"/>
    <w:rsid w:val="00BF7538"/>
    <w:rsid w:val="00BF75C9"/>
    <w:rsid w:val="00BF76CF"/>
    <w:rsid w:val="00BF76DB"/>
    <w:rsid w:val="00BF76F3"/>
    <w:rsid w:val="00BF7746"/>
    <w:rsid w:val="00BF77CC"/>
    <w:rsid w:val="00BF793B"/>
    <w:rsid w:val="00BF7955"/>
    <w:rsid w:val="00BF7ACD"/>
    <w:rsid w:val="00BF7AFA"/>
    <w:rsid w:val="00BF7B7D"/>
    <w:rsid w:val="00BF7BDC"/>
    <w:rsid w:val="00BF7C30"/>
    <w:rsid w:val="00BF7C87"/>
    <w:rsid w:val="00BF7CB1"/>
    <w:rsid w:val="00BF7D20"/>
    <w:rsid w:val="00BF7DB2"/>
    <w:rsid w:val="00BF7DFE"/>
    <w:rsid w:val="00BF7EB6"/>
    <w:rsid w:val="00BF7F12"/>
    <w:rsid w:val="00BF7FF8"/>
    <w:rsid w:val="00C000BA"/>
    <w:rsid w:val="00C000DB"/>
    <w:rsid w:val="00C0013E"/>
    <w:rsid w:val="00C0016E"/>
    <w:rsid w:val="00C0019E"/>
    <w:rsid w:val="00C00224"/>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E"/>
    <w:rsid w:val="00C0090D"/>
    <w:rsid w:val="00C00993"/>
    <w:rsid w:val="00C009B2"/>
    <w:rsid w:val="00C00A44"/>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A6"/>
    <w:rsid w:val="00C01075"/>
    <w:rsid w:val="00C0107B"/>
    <w:rsid w:val="00C010F3"/>
    <w:rsid w:val="00C01160"/>
    <w:rsid w:val="00C01170"/>
    <w:rsid w:val="00C01242"/>
    <w:rsid w:val="00C012C1"/>
    <w:rsid w:val="00C012D3"/>
    <w:rsid w:val="00C01358"/>
    <w:rsid w:val="00C01386"/>
    <w:rsid w:val="00C0139F"/>
    <w:rsid w:val="00C013E9"/>
    <w:rsid w:val="00C013F1"/>
    <w:rsid w:val="00C01505"/>
    <w:rsid w:val="00C01509"/>
    <w:rsid w:val="00C01517"/>
    <w:rsid w:val="00C01588"/>
    <w:rsid w:val="00C01665"/>
    <w:rsid w:val="00C0170A"/>
    <w:rsid w:val="00C01760"/>
    <w:rsid w:val="00C0178D"/>
    <w:rsid w:val="00C019F7"/>
    <w:rsid w:val="00C01A05"/>
    <w:rsid w:val="00C01A11"/>
    <w:rsid w:val="00C01A2F"/>
    <w:rsid w:val="00C01A62"/>
    <w:rsid w:val="00C01B12"/>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2A0"/>
    <w:rsid w:val="00C022F2"/>
    <w:rsid w:val="00C02387"/>
    <w:rsid w:val="00C0239C"/>
    <w:rsid w:val="00C023D6"/>
    <w:rsid w:val="00C023F5"/>
    <w:rsid w:val="00C0251E"/>
    <w:rsid w:val="00C02549"/>
    <w:rsid w:val="00C0257D"/>
    <w:rsid w:val="00C025AF"/>
    <w:rsid w:val="00C02687"/>
    <w:rsid w:val="00C02697"/>
    <w:rsid w:val="00C02751"/>
    <w:rsid w:val="00C027AC"/>
    <w:rsid w:val="00C027B4"/>
    <w:rsid w:val="00C027FA"/>
    <w:rsid w:val="00C028C8"/>
    <w:rsid w:val="00C0291E"/>
    <w:rsid w:val="00C02939"/>
    <w:rsid w:val="00C029E0"/>
    <w:rsid w:val="00C02AFD"/>
    <w:rsid w:val="00C02B19"/>
    <w:rsid w:val="00C02B3D"/>
    <w:rsid w:val="00C02B46"/>
    <w:rsid w:val="00C02B8D"/>
    <w:rsid w:val="00C02C72"/>
    <w:rsid w:val="00C02E37"/>
    <w:rsid w:val="00C02E46"/>
    <w:rsid w:val="00C02E99"/>
    <w:rsid w:val="00C02FE1"/>
    <w:rsid w:val="00C0306D"/>
    <w:rsid w:val="00C0308D"/>
    <w:rsid w:val="00C03096"/>
    <w:rsid w:val="00C0309B"/>
    <w:rsid w:val="00C030B6"/>
    <w:rsid w:val="00C030BF"/>
    <w:rsid w:val="00C030E4"/>
    <w:rsid w:val="00C030FC"/>
    <w:rsid w:val="00C0315E"/>
    <w:rsid w:val="00C03175"/>
    <w:rsid w:val="00C0329F"/>
    <w:rsid w:val="00C032DD"/>
    <w:rsid w:val="00C03343"/>
    <w:rsid w:val="00C0344B"/>
    <w:rsid w:val="00C034FF"/>
    <w:rsid w:val="00C03687"/>
    <w:rsid w:val="00C036A7"/>
    <w:rsid w:val="00C038BC"/>
    <w:rsid w:val="00C03921"/>
    <w:rsid w:val="00C03932"/>
    <w:rsid w:val="00C039D5"/>
    <w:rsid w:val="00C03A6A"/>
    <w:rsid w:val="00C03ADB"/>
    <w:rsid w:val="00C03AEE"/>
    <w:rsid w:val="00C03B19"/>
    <w:rsid w:val="00C03B64"/>
    <w:rsid w:val="00C03C60"/>
    <w:rsid w:val="00C03C6C"/>
    <w:rsid w:val="00C03C85"/>
    <w:rsid w:val="00C03E13"/>
    <w:rsid w:val="00C03E21"/>
    <w:rsid w:val="00C03E2A"/>
    <w:rsid w:val="00C03E5C"/>
    <w:rsid w:val="00C03E5F"/>
    <w:rsid w:val="00C03E76"/>
    <w:rsid w:val="00C03E7B"/>
    <w:rsid w:val="00C03EAE"/>
    <w:rsid w:val="00C03EBC"/>
    <w:rsid w:val="00C03F79"/>
    <w:rsid w:val="00C03FED"/>
    <w:rsid w:val="00C03FF4"/>
    <w:rsid w:val="00C04008"/>
    <w:rsid w:val="00C040C2"/>
    <w:rsid w:val="00C04107"/>
    <w:rsid w:val="00C04109"/>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69C"/>
    <w:rsid w:val="00C046C2"/>
    <w:rsid w:val="00C04760"/>
    <w:rsid w:val="00C047C4"/>
    <w:rsid w:val="00C0486C"/>
    <w:rsid w:val="00C048CE"/>
    <w:rsid w:val="00C04947"/>
    <w:rsid w:val="00C049A1"/>
    <w:rsid w:val="00C04AA4"/>
    <w:rsid w:val="00C04B7E"/>
    <w:rsid w:val="00C04D73"/>
    <w:rsid w:val="00C04DF1"/>
    <w:rsid w:val="00C04E40"/>
    <w:rsid w:val="00C04EDF"/>
    <w:rsid w:val="00C04F2E"/>
    <w:rsid w:val="00C04F2F"/>
    <w:rsid w:val="00C05074"/>
    <w:rsid w:val="00C050CD"/>
    <w:rsid w:val="00C050DA"/>
    <w:rsid w:val="00C0518A"/>
    <w:rsid w:val="00C0518B"/>
    <w:rsid w:val="00C0523D"/>
    <w:rsid w:val="00C05346"/>
    <w:rsid w:val="00C05439"/>
    <w:rsid w:val="00C0553A"/>
    <w:rsid w:val="00C05557"/>
    <w:rsid w:val="00C05598"/>
    <w:rsid w:val="00C055D3"/>
    <w:rsid w:val="00C055EC"/>
    <w:rsid w:val="00C05604"/>
    <w:rsid w:val="00C05639"/>
    <w:rsid w:val="00C05685"/>
    <w:rsid w:val="00C057B0"/>
    <w:rsid w:val="00C057EE"/>
    <w:rsid w:val="00C0581E"/>
    <w:rsid w:val="00C05857"/>
    <w:rsid w:val="00C0585B"/>
    <w:rsid w:val="00C0591C"/>
    <w:rsid w:val="00C05969"/>
    <w:rsid w:val="00C05A48"/>
    <w:rsid w:val="00C05A5D"/>
    <w:rsid w:val="00C05A66"/>
    <w:rsid w:val="00C05B6E"/>
    <w:rsid w:val="00C05BAF"/>
    <w:rsid w:val="00C05BB3"/>
    <w:rsid w:val="00C05CD1"/>
    <w:rsid w:val="00C05D5D"/>
    <w:rsid w:val="00C05D89"/>
    <w:rsid w:val="00C05E50"/>
    <w:rsid w:val="00C05E87"/>
    <w:rsid w:val="00C05E8E"/>
    <w:rsid w:val="00C05EE6"/>
    <w:rsid w:val="00C05EE8"/>
    <w:rsid w:val="00C05F10"/>
    <w:rsid w:val="00C0604F"/>
    <w:rsid w:val="00C060D9"/>
    <w:rsid w:val="00C060DA"/>
    <w:rsid w:val="00C0611B"/>
    <w:rsid w:val="00C061A0"/>
    <w:rsid w:val="00C061C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817"/>
    <w:rsid w:val="00C069A4"/>
    <w:rsid w:val="00C069B0"/>
    <w:rsid w:val="00C069CB"/>
    <w:rsid w:val="00C069D5"/>
    <w:rsid w:val="00C06A55"/>
    <w:rsid w:val="00C06A65"/>
    <w:rsid w:val="00C06A80"/>
    <w:rsid w:val="00C06B52"/>
    <w:rsid w:val="00C06B98"/>
    <w:rsid w:val="00C06C67"/>
    <w:rsid w:val="00C06D09"/>
    <w:rsid w:val="00C06D64"/>
    <w:rsid w:val="00C06DD6"/>
    <w:rsid w:val="00C06E29"/>
    <w:rsid w:val="00C06EC4"/>
    <w:rsid w:val="00C06F42"/>
    <w:rsid w:val="00C06F73"/>
    <w:rsid w:val="00C07104"/>
    <w:rsid w:val="00C0713D"/>
    <w:rsid w:val="00C07203"/>
    <w:rsid w:val="00C07275"/>
    <w:rsid w:val="00C0728A"/>
    <w:rsid w:val="00C072A8"/>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96"/>
    <w:rsid w:val="00C078D3"/>
    <w:rsid w:val="00C0798F"/>
    <w:rsid w:val="00C079A6"/>
    <w:rsid w:val="00C079D4"/>
    <w:rsid w:val="00C079F2"/>
    <w:rsid w:val="00C07A00"/>
    <w:rsid w:val="00C07A1E"/>
    <w:rsid w:val="00C07AEB"/>
    <w:rsid w:val="00C07B0A"/>
    <w:rsid w:val="00C07B13"/>
    <w:rsid w:val="00C07B4E"/>
    <w:rsid w:val="00C07BBE"/>
    <w:rsid w:val="00C07C12"/>
    <w:rsid w:val="00C07C5C"/>
    <w:rsid w:val="00C07D02"/>
    <w:rsid w:val="00C07D91"/>
    <w:rsid w:val="00C07DD3"/>
    <w:rsid w:val="00C07DD9"/>
    <w:rsid w:val="00C07DDE"/>
    <w:rsid w:val="00C07E35"/>
    <w:rsid w:val="00C07E46"/>
    <w:rsid w:val="00C07FAE"/>
    <w:rsid w:val="00C1001D"/>
    <w:rsid w:val="00C1002B"/>
    <w:rsid w:val="00C1004C"/>
    <w:rsid w:val="00C10078"/>
    <w:rsid w:val="00C10141"/>
    <w:rsid w:val="00C10169"/>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77"/>
    <w:rsid w:val="00C1097C"/>
    <w:rsid w:val="00C109EA"/>
    <w:rsid w:val="00C109F7"/>
    <w:rsid w:val="00C10B17"/>
    <w:rsid w:val="00C10B66"/>
    <w:rsid w:val="00C10BAD"/>
    <w:rsid w:val="00C10BBB"/>
    <w:rsid w:val="00C10BC4"/>
    <w:rsid w:val="00C10C06"/>
    <w:rsid w:val="00C10C5D"/>
    <w:rsid w:val="00C10CDB"/>
    <w:rsid w:val="00C10D23"/>
    <w:rsid w:val="00C10D2D"/>
    <w:rsid w:val="00C10E09"/>
    <w:rsid w:val="00C10EA6"/>
    <w:rsid w:val="00C10EAC"/>
    <w:rsid w:val="00C10EC5"/>
    <w:rsid w:val="00C10EDC"/>
    <w:rsid w:val="00C110C0"/>
    <w:rsid w:val="00C110D4"/>
    <w:rsid w:val="00C110F0"/>
    <w:rsid w:val="00C11150"/>
    <w:rsid w:val="00C11157"/>
    <w:rsid w:val="00C111E0"/>
    <w:rsid w:val="00C11202"/>
    <w:rsid w:val="00C11261"/>
    <w:rsid w:val="00C11271"/>
    <w:rsid w:val="00C114B0"/>
    <w:rsid w:val="00C11534"/>
    <w:rsid w:val="00C115C9"/>
    <w:rsid w:val="00C11647"/>
    <w:rsid w:val="00C11654"/>
    <w:rsid w:val="00C116A8"/>
    <w:rsid w:val="00C116FE"/>
    <w:rsid w:val="00C1178A"/>
    <w:rsid w:val="00C11834"/>
    <w:rsid w:val="00C118C5"/>
    <w:rsid w:val="00C118E4"/>
    <w:rsid w:val="00C11936"/>
    <w:rsid w:val="00C1198C"/>
    <w:rsid w:val="00C119B5"/>
    <w:rsid w:val="00C11A21"/>
    <w:rsid w:val="00C11A60"/>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59"/>
    <w:rsid w:val="00C123F0"/>
    <w:rsid w:val="00C12435"/>
    <w:rsid w:val="00C12486"/>
    <w:rsid w:val="00C124A6"/>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B12"/>
    <w:rsid w:val="00C12B1C"/>
    <w:rsid w:val="00C12BD9"/>
    <w:rsid w:val="00C12D30"/>
    <w:rsid w:val="00C12D80"/>
    <w:rsid w:val="00C12ED6"/>
    <w:rsid w:val="00C12EF7"/>
    <w:rsid w:val="00C12F8D"/>
    <w:rsid w:val="00C13017"/>
    <w:rsid w:val="00C130C6"/>
    <w:rsid w:val="00C130E6"/>
    <w:rsid w:val="00C130EC"/>
    <w:rsid w:val="00C130F2"/>
    <w:rsid w:val="00C130F7"/>
    <w:rsid w:val="00C131A7"/>
    <w:rsid w:val="00C131AA"/>
    <w:rsid w:val="00C131EA"/>
    <w:rsid w:val="00C1322B"/>
    <w:rsid w:val="00C1328A"/>
    <w:rsid w:val="00C132D8"/>
    <w:rsid w:val="00C13388"/>
    <w:rsid w:val="00C133FB"/>
    <w:rsid w:val="00C134C3"/>
    <w:rsid w:val="00C1350C"/>
    <w:rsid w:val="00C1358D"/>
    <w:rsid w:val="00C13667"/>
    <w:rsid w:val="00C13761"/>
    <w:rsid w:val="00C1379F"/>
    <w:rsid w:val="00C137C5"/>
    <w:rsid w:val="00C1382B"/>
    <w:rsid w:val="00C13877"/>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8D"/>
    <w:rsid w:val="00C13EC4"/>
    <w:rsid w:val="00C13FAA"/>
    <w:rsid w:val="00C14138"/>
    <w:rsid w:val="00C141FD"/>
    <w:rsid w:val="00C14262"/>
    <w:rsid w:val="00C142A8"/>
    <w:rsid w:val="00C14361"/>
    <w:rsid w:val="00C14375"/>
    <w:rsid w:val="00C143D2"/>
    <w:rsid w:val="00C14429"/>
    <w:rsid w:val="00C14459"/>
    <w:rsid w:val="00C144A0"/>
    <w:rsid w:val="00C14557"/>
    <w:rsid w:val="00C14564"/>
    <w:rsid w:val="00C14655"/>
    <w:rsid w:val="00C1467B"/>
    <w:rsid w:val="00C146FD"/>
    <w:rsid w:val="00C146FF"/>
    <w:rsid w:val="00C1474F"/>
    <w:rsid w:val="00C147A6"/>
    <w:rsid w:val="00C147A8"/>
    <w:rsid w:val="00C148CF"/>
    <w:rsid w:val="00C14925"/>
    <w:rsid w:val="00C14970"/>
    <w:rsid w:val="00C149E0"/>
    <w:rsid w:val="00C14B42"/>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5097"/>
    <w:rsid w:val="00C150A8"/>
    <w:rsid w:val="00C150B3"/>
    <w:rsid w:val="00C150F2"/>
    <w:rsid w:val="00C15155"/>
    <w:rsid w:val="00C151B5"/>
    <w:rsid w:val="00C15213"/>
    <w:rsid w:val="00C152B0"/>
    <w:rsid w:val="00C152D4"/>
    <w:rsid w:val="00C15375"/>
    <w:rsid w:val="00C15433"/>
    <w:rsid w:val="00C15462"/>
    <w:rsid w:val="00C15486"/>
    <w:rsid w:val="00C15489"/>
    <w:rsid w:val="00C15515"/>
    <w:rsid w:val="00C15524"/>
    <w:rsid w:val="00C15597"/>
    <w:rsid w:val="00C155BB"/>
    <w:rsid w:val="00C1562E"/>
    <w:rsid w:val="00C15685"/>
    <w:rsid w:val="00C156C9"/>
    <w:rsid w:val="00C156D9"/>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6"/>
    <w:rsid w:val="00C15F0D"/>
    <w:rsid w:val="00C15FA4"/>
    <w:rsid w:val="00C15FE5"/>
    <w:rsid w:val="00C16076"/>
    <w:rsid w:val="00C16108"/>
    <w:rsid w:val="00C16125"/>
    <w:rsid w:val="00C16133"/>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FD"/>
    <w:rsid w:val="00C1672F"/>
    <w:rsid w:val="00C1675A"/>
    <w:rsid w:val="00C167D7"/>
    <w:rsid w:val="00C1689F"/>
    <w:rsid w:val="00C168FE"/>
    <w:rsid w:val="00C169F9"/>
    <w:rsid w:val="00C16A5B"/>
    <w:rsid w:val="00C16A86"/>
    <w:rsid w:val="00C16B6A"/>
    <w:rsid w:val="00C16BD1"/>
    <w:rsid w:val="00C16C5E"/>
    <w:rsid w:val="00C16E39"/>
    <w:rsid w:val="00C16E85"/>
    <w:rsid w:val="00C16E94"/>
    <w:rsid w:val="00C16F7A"/>
    <w:rsid w:val="00C17022"/>
    <w:rsid w:val="00C17056"/>
    <w:rsid w:val="00C1706B"/>
    <w:rsid w:val="00C17076"/>
    <w:rsid w:val="00C17107"/>
    <w:rsid w:val="00C17137"/>
    <w:rsid w:val="00C1716F"/>
    <w:rsid w:val="00C17178"/>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11"/>
    <w:rsid w:val="00C17E16"/>
    <w:rsid w:val="00C17E58"/>
    <w:rsid w:val="00C17EB1"/>
    <w:rsid w:val="00C17ECC"/>
    <w:rsid w:val="00C17EFE"/>
    <w:rsid w:val="00C17F48"/>
    <w:rsid w:val="00C17F82"/>
    <w:rsid w:val="00C17FD2"/>
    <w:rsid w:val="00C2001A"/>
    <w:rsid w:val="00C20081"/>
    <w:rsid w:val="00C20134"/>
    <w:rsid w:val="00C201D8"/>
    <w:rsid w:val="00C201EB"/>
    <w:rsid w:val="00C202BB"/>
    <w:rsid w:val="00C20387"/>
    <w:rsid w:val="00C20396"/>
    <w:rsid w:val="00C2055D"/>
    <w:rsid w:val="00C20563"/>
    <w:rsid w:val="00C20565"/>
    <w:rsid w:val="00C20598"/>
    <w:rsid w:val="00C205B3"/>
    <w:rsid w:val="00C20622"/>
    <w:rsid w:val="00C20629"/>
    <w:rsid w:val="00C20773"/>
    <w:rsid w:val="00C2081C"/>
    <w:rsid w:val="00C2088E"/>
    <w:rsid w:val="00C2089A"/>
    <w:rsid w:val="00C209EB"/>
    <w:rsid w:val="00C20AA5"/>
    <w:rsid w:val="00C20ADA"/>
    <w:rsid w:val="00C20B32"/>
    <w:rsid w:val="00C20B78"/>
    <w:rsid w:val="00C20C4D"/>
    <w:rsid w:val="00C20D4B"/>
    <w:rsid w:val="00C20D8D"/>
    <w:rsid w:val="00C20E1A"/>
    <w:rsid w:val="00C20E7C"/>
    <w:rsid w:val="00C20E8B"/>
    <w:rsid w:val="00C20F6F"/>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BC"/>
    <w:rsid w:val="00C219FE"/>
    <w:rsid w:val="00C21A10"/>
    <w:rsid w:val="00C21A3B"/>
    <w:rsid w:val="00C21A4E"/>
    <w:rsid w:val="00C21A8F"/>
    <w:rsid w:val="00C21AB7"/>
    <w:rsid w:val="00C21ACD"/>
    <w:rsid w:val="00C21AD0"/>
    <w:rsid w:val="00C21B14"/>
    <w:rsid w:val="00C21BDD"/>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568"/>
    <w:rsid w:val="00C235A5"/>
    <w:rsid w:val="00C235B7"/>
    <w:rsid w:val="00C237A2"/>
    <w:rsid w:val="00C237DB"/>
    <w:rsid w:val="00C23806"/>
    <w:rsid w:val="00C2380F"/>
    <w:rsid w:val="00C2384A"/>
    <w:rsid w:val="00C2385B"/>
    <w:rsid w:val="00C238D1"/>
    <w:rsid w:val="00C239C6"/>
    <w:rsid w:val="00C239D8"/>
    <w:rsid w:val="00C23A07"/>
    <w:rsid w:val="00C23AAE"/>
    <w:rsid w:val="00C23AD2"/>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4014"/>
    <w:rsid w:val="00C2405F"/>
    <w:rsid w:val="00C240B6"/>
    <w:rsid w:val="00C240DD"/>
    <w:rsid w:val="00C24145"/>
    <w:rsid w:val="00C241BB"/>
    <w:rsid w:val="00C241E2"/>
    <w:rsid w:val="00C24202"/>
    <w:rsid w:val="00C2428F"/>
    <w:rsid w:val="00C242CB"/>
    <w:rsid w:val="00C242DE"/>
    <w:rsid w:val="00C242EA"/>
    <w:rsid w:val="00C24457"/>
    <w:rsid w:val="00C24601"/>
    <w:rsid w:val="00C24631"/>
    <w:rsid w:val="00C24692"/>
    <w:rsid w:val="00C246CB"/>
    <w:rsid w:val="00C246D4"/>
    <w:rsid w:val="00C247CE"/>
    <w:rsid w:val="00C247FA"/>
    <w:rsid w:val="00C24896"/>
    <w:rsid w:val="00C24946"/>
    <w:rsid w:val="00C249E0"/>
    <w:rsid w:val="00C249FC"/>
    <w:rsid w:val="00C24B31"/>
    <w:rsid w:val="00C24C75"/>
    <w:rsid w:val="00C24C87"/>
    <w:rsid w:val="00C24CD4"/>
    <w:rsid w:val="00C24DBB"/>
    <w:rsid w:val="00C24DD4"/>
    <w:rsid w:val="00C24E2F"/>
    <w:rsid w:val="00C24EA2"/>
    <w:rsid w:val="00C24F61"/>
    <w:rsid w:val="00C250CD"/>
    <w:rsid w:val="00C251A2"/>
    <w:rsid w:val="00C251A5"/>
    <w:rsid w:val="00C251A9"/>
    <w:rsid w:val="00C251DB"/>
    <w:rsid w:val="00C25207"/>
    <w:rsid w:val="00C25232"/>
    <w:rsid w:val="00C25248"/>
    <w:rsid w:val="00C25252"/>
    <w:rsid w:val="00C2526F"/>
    <w:rsid w:val="00C252AE"/>
    <w:rsid w:val="00C252E1"/>
    <w:rsid w:val="00C25341"/>
    <w:rsid w:val="00C2535C"/>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C50"/>
    <w:rsid w:val="00C25C60"/>
    <w:rsid w:val="00C25D62"/>
    <w:rsid w:val="00C25E60"/>
    <w:rsid w:val="00C25E77"/>
    <w:rsid w:val="00C25F40"/>
    <w:rsid w:val="00C25FD1"/>
    <w:rsid w:val="00C26019"/>
    <w:rsid w:val="00C260BC"/>
    <w:rsid w:val="00C260D3"/>
    <w:rsid w:val="00C261B1"/>
    <w:rsid w:val="00C261C4"/>
    <w:rsid w:val="00C261DC"/>
    <w:rsid w:val="00C2629E"/>
    <w:rsid w:val="00C264CD"/>
    <w:rsid w:val="00C26594"/>
    <w:rsid w:val="00C265A7"/>
    <w:rsid w:val="00C265A8"/>
    <w:rsid w:val="00C266B9"/>
    <w:rsid w:val="00C266BC"/>
    <w:rsid w:val="00C26738"/>
    <w:rsid w:val="00C267FD"/>
    <w:rsid w:val="00C2682C"/>
    <w:rsid w:val="00C26906"/>
    <w:rsid w:val="00C2695F"/>
    <w:rsid w:val="00C26975"/>
    <w:rsid w:val="00C26A55"/>
    <w:rsid w:val="00C26A69"/>
    <w:rsid w:val="00C26A8E"/>
    <w:rsid w:val="00C26AB2"/>
    <w:rsid w:val="00C26ACD"/>
    <w:rsid w:val="00C26B32"/>
    <w:rsid w:val="00C26B44"/>
    <w:rsid w:val="00C26B5E"/>
    <w:rsid w:val="00C26B74"/>
    <w:rsid w:val="00C26BBC"/>
    <w:rsid w:val="00C26CA6"/>
    <w:rsid w:val="00C26CC2"/>
    <w:rsid w:val="00C26DE8"/>
    <w:rsid w:val="00C26E47"/>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E3"/>
    <w:rsid w:val="00C279A3"/>
    <w:rsid w:val="00C27AEB"/>
    <w:rsid w:val="00C27C8B"/>
    <w:rsid w:val="00C27C92"/>
    <w:rsid w:val="00C27D33"/>
    <w:rsid w:val="00C27E93"/>
    <w:rsid w:val="00C30088"/>
    <w:rsid w:val="00C30095"/>
    <w:rsid w:val="00C30213"/>
    <w:rsid w:val="00C3023C"/>
    <w:rsid w:val="00C302E6"/>
    <w:rsid w:val="00C3032F"/>
    <w:rsid w:val="00C30342"/>
    <w:rsid w:val="00C303E1"/>
    <w:rsid w:val="00C304A4"/>
    <w:rsid w:val="00C304DE"/>
    <w:rsid w:val="00C304FC"/>
    <w:rsid w:val="00C3051F"/>
    <w:rsid w:val="00C30719"/>
    <w:rsid w:val="00C3078D"/>
    <w:rsid w:val="00C307E1"/>
    <w:rsid w:val="00C307E4"/>
    <w:rsid w:val="00C308F8"/>
    <w:rsid w:val="00C3091E"/>
    <w:rsid w:val="00C309A1"/>
    <w:rsid w:val="00C30A82"/>
    <w:rsid w:val="00C30B05"/>
    <w:rsid w:val="00C30B4C"/>
    <w:rsid w:val="00C30BDD"/>
    <w:rsid w:val="00C30C32"/>
    <w:rsid w:val="00C30D63"/>
    <w:rsid w:val="00C30D90"/>
    <w:rsid w:val="00C30DFF"/>
    <w:rsid w:val="00C30E1C"/>
    <w:rsid w:val="00C30E3C"/>
    <w:rsid w:val="00C30F1B"/>
    <w:rsid w:val="00C30F8F"/>
    <w:rsid w:val="00C30F9B"/>
    <w:rsid w:val="00C30FAE"/>
    <w:rsid w:val="00C30FD9"/>
    <w:rsid w:val="00C31002"/>
    <w:rsid w:val="00C31033"/>
    <w:rsid w:val="00C31193"/>
    <w:rsid w:val="00C312AB"/>
    <w:rsid w:val="00C3130E"/>
    <w:rsid w:val="00C313B2"/>
    <w:rsid w:val="00C31634"/>
    <w:rsid w:val="00C31664"/>
    <w:rsid w:val="00C31669"/>
    <w:rsid w:val="00C31700"/>
    <w:rsid w:val="00C317F0"/>
    <w:rsid w:val="00C31901"/>
    <w:rsid w:val="00C31909"/>
    <w:rsid w:val="00C31940"/>
    <w:rsid w:val="00C31998"/>
    <w:rsid w:val="00C319C0"/>
    <w:rsid w:val="00C319F0"/>
    <w:rsid w:val="00C31A7D"/>
    <w:rsid w:val="00C31AA6"/>
    <w:rsid w:val="00C31B03"/>
    <w:rsid w:val="00C31B6D"/>
    <w:rsid w:val="00C31BD2"/>
    <w:rsid w:val="00C31BFD"/>
    <w:rsid w:val="00C31C9E"/>
    <w:rsid w:val="00C31D01"/>
    <w:rsid w:val="00C31D0D"/>
    <w:rsid w:val="00C31D2D"/>
    <w:rsid w:val="00C31DDB"/>
    <w:rsid w:val="00C31E1A"/>
    <w:rsid w:val="00C32011"/>
    <w:rsid w:val="00C32065"/>
    <w:rsid w:val="00C320D3"/>
    <w:rsid w:val="00C32137"/>
    <w:rsid w:val="00C32201"/>
    <w:rsid w:val="00C3220A"/>
    <w:rsid w:val="00C3228A"/>
    <w:rsid w:val="00C322AE"/>
    <w:rsid w:val="00C323C9"/>
    <w:rsid w:val="00C32438"/>
    <w:rsid w:val="00C32492"/>
    <w:rsid w:val="00C32614"/>
    <w:rsid w:val="00C3265A"/>
    <w:rsid w:val="00C326C3"/>
    <w:rsid w:val="00C32746"/>
    <w:rsid w:val="00C32906"/>
    <w:rsid w:val="00C32929"/>
    <w:rsid w:val="00C329BB"/>
    <w:rsid w:val="00C32A32"/>
    <w:rsid w:val="00C32AB5"/>
    <w:rsid w:val="00C32AC4"/>
    <w:rsid w:val="00C32AC9"/>
    <w:rsid w:val="00C32BB6"/>
    <w:rsid w:val="00C32C75"/>
    <w:rsid w:val="00C32CA7"/>
    <w:rsid w:val="00C32CB6"/>
    <w:rsid w:val="00C32D63"/>
    <w:rsid w:val="00C32E11"/>
    <w:rsid w:val="00C32E6B"/>
    <w:rsid w:val="00C32F21"/>
    <w:rsid w:val="00C32F40"/>
    <w:rsid w:val="00C33024"/>
    <w:rsid w:val="00C33036"/>
    <w:rsid w:val="00C33065"/>
    <w:rsid w:val="00C33132"/>
    <w:rsid w:val="00C33177"/>
    <w:rsid w:val="00C33188"/>
    <w:rsid w:val="00C331B7"/>
    <w:rsid w:val="00C332C7"/>
    <w:rsid w:val="00C3331C"/>
    <w:rsid w:val="00C3336C"/>
    <w:rsid w:val="00C333B3"/>
    <w:rsid w:val="00C3341B"/>
    <w:rsid w:val="00C33496"/>
    <w:rsid w:val="00C334CA"/>
    <w:rsid w:val="00C33567"/>
    <w:rsid w:val="00C33571"/>
    <w:rsid w:val="00C33603"/>
    <w:rsid w:val="00C33645"/>
    <w:rsid w:val="00C33849"/>
    <w:rsid w:val="00C33879"/>
    <w:rsid w:val="00C3396D"/>
    <w:rsid w:val="00C3396E"/>
    <w:rsid w:val="00C33981"/>
    <w:rsid w:val="00C339DA"/>
    <w:rsid w:val="00C33A24"/>
    <w:rsid w:val="00C33AEE"/>
    <w:rsid w:val="00C33BB5"/>
    <w:rsid w:val="00C33BF4"/>
    <w:rsid w:val="00C33C95"/>
    <w:rsid w:val="00C33CBB"/>
    <w:rsid w:val="00C33D28"/>
    <w:rsid w:val="00C33E11"/>
    <w:rsid w:val="00C33E37"/>
    <w:rsid w:val="00C33E66"/>
    <w:rsid w:val="00C33E78"/>
    <w:rsid w:val="00C33E79"/>
    <w:rsid w:val="00C33F41"/>
    <w:rsid w:val="00C33F9A"/>
    <w:rsid w:val="00C33F9D"/>
    <w:rsid w:val="00C34015"/>
    <w:rsid w:val="00C34034"/>
    <w:rsid w:val="00C3406E"/>
    <w:rsid w:val="00C340A3"/>
    <w:rsid w:val="00C340BA"/>
    <w:rsid w:val="00C3412B"/>
    <w:rsid w:val="00C3417E"/>
    <w:rsid w:val="00C341C2"/>
    <w:rsid w:val="00C341FF"/>
    <w:rsid w:val="00C3423C"/>
    <w:rsid w:val="00C34256"/>
    <w:rsid w:val="00C343AF"/>
    <w:rsid w:val="00C344C3"/>
    <w:rsid w:val="00C344FE"/>
    <w:rsid w:val="00C34552"/>
    <w:rsid w:val="00C345DD"/>
    <w:rsid w:val="00C34922"/>
    <w:rsid w:val="00C34A9C"/>
    <w:rsid w:val="00C34BA8"/>
    <w:rsid w:val="00C34BCF"/>
    <w:rsid w:val="00C34C52"/>
    <w:rsid w:val="00C34C57"/>
    <w:rsid w:val="00C34C68"/>
    <w:rsid w:val="00C34D54"/>
    <w:rsid w:val="00C34E14"/>
    <w:rsid w:val="00C34ED5"/>
    <w:rsid w:val="00C34FAD"/>
    <w:rsid w:val="00C34FBA"/>
    <w:rsid w:val="00C35039"/>
    <w:rsid w:val="00C3503D"/>
    <w:rsid w:val="00C35122"/>
    <w:rsid w:val="00C3513D"/>
    <w:rsid w:val="00C35157"/>
    <w:rsid w:val="00C351A2"/>
    <w:rsid w:val="00C351E3"/>
    <w:rsid w:val="00C351EE"/>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6BF"/>
    <w:rsid w:val="00C356E6"/>
    <w:rsid w:val="00C357BB"/>
    <w:rsid w:val="00C3581B"/>
    <w:rsid w:val="00C3582C"/>
    <w:rsid w:val="00C3593F"/>
    <w:rsid w:val="00C3595D"/>
    <w:rsid w:val="00C3595F"/>
    <w:rsid w:val="00C35A47"/>
    <w:rsid w:val="00C35A48"/>
    <w:rsid w:val="00C35A4F"/>
    <w:rsid w:val="00C35B58"/>
    <w:rsid w:val="00C35B78"/>
    <w:rsid w:val="00C35B7D"/>
    <w:rsid w:val="00C35BA5"/>
    <w:rsid w:val="00C35BBB"/>
    <w:rsid w:val="00C35BD3"/>
    <w:rsid w:val="00C35C24"/>
    <w:rsid w:val="00C35C6F"/>
    <w:rsid w:val="00C35C71"/>
    <w:rsid w:val="00C35D16"/>
    <w:rsid w:val="00C35ECA"/>
    <w:rsid w:val="00C35FA0"/>
    <w:rsid w:val="00C35FAB"/>
    <w:rsid w:val="00C35FFC"/>
    <w:rsid w:val="00C3601E"/>
    <w:rsid w:val="00C3604C"/>
    <w:rsid w:val="00C3614F"/>
    <w:rsid w:val="00C36168"/>
    <w:rsid w:val="00C3621F"/>
    <w:rsid w:val="00C3625C"/>
    <w:rsid w:val="00C36279"/>
    <w:rsid w:val="00C3635D"/>
    <w:rsid w:val="00C363DC"/>
    <w:rsid w:val="00C365FB"/>
    <w:rsid w:val="00C3663C"/>
    <w:rsid w:val="00C366E1"/>
    <w:rsid w:val="00C3672D"/>
    <w:rsid w:val="00C36877"/>
    <w:rsid w:val="00C368B8"/>
    <w:rsid w:val="00C36931"/>
    <w:rsid w:val="00C36944"/>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C"/>
    <w:rsid w:val="00C36E8D"/>
    <w:rsid w:val="00C36EEE"/>
    <w:rsid w:val="00C36F07"/>
    <w:rsid w:val="00C36F0F"/>
    <w:rsid w:val="00C36F46"/>
    <w:rsid w:val="00C36F62"/>
    <w:rsid w:val="00C36FCC"/>
    <w:rsid w:val="00C36FF9"/>
    <w:rsid w:val="00C3719E"/>
    <w:rsid w:val="00C37279"/>
    <w:rsid w:val="00C3739F"/>
    <w:rsid w:val="00C3744B"/>
    <w:rsid w:val="00C37510"/>
    <w:rsid w:val="00C37585"/>
    <w:rsid w:val="00C37665"/>
    <w:rsid w:val="00C37688"/>
    <w:rsid w:val="00C376A8"/>
    <w:rsid w:val="00C37798"/>
    <w:rsid w:val="00C377AA"/>
    <w:rsid w:val="00C377DC"/>
    <w:rsid w:val="00C377FF"/>
    <w:rsid w:val="00C37842"/>
    <w:rsid w:val="00C378B2"/>
    <w:rsid w:val="00C378FC"/>
    <w:rsid w:val="00C3797A"/>
    <w:rsid w:val="00C37A4E"/>
    <w:rsid w:val="00C37ADA"/>
    <w:rsid w:val="00C37C68"/>
    <w:rsid w:val="00C37CB1"/>
    <w:rsid w:val="00C37DC6"/>
    <w:rsid w:val="00C37E06"/>
    <w:rsid w:val="00C37E9A"/>
    <w:rsid w:val="00C37EC1"/>
    <w:rsid w:val="00C37F47"/>
    <w:rsid w:val="00C37F53"/>
    <w:rsid w:val="00C37FBC"/>
    <w:rsid w:val="00C40070"/>
    <w:rsid w:val="00C40159"/>
    <w:rsid w:val="00C401D5"/>
    <w:rsid w:val="00C401EA"/>
    <w:rsid w:val="00C402E4"/>
    <w:rsid w:val="00C402E8"/>
    <w:rsid w:val="00C402F0"/>
    <w:rsid w:val="00C40311"/>
    <w:rsid w:val="00C4037E"/>
    <w:rsid w:val="00C40381"/>
    <w:rsid w:val="00C403A4"/>
    <w:rsid w:val="00C403AB"/>
    <w:rsid w:val="00C40486"/>
    <w:rsid w:val="00C40525"/>
    <w:rsid w:val="00C405F5"/>
    <w:rsid w:val="00C406F7"/>
    <w:rsid w:val="00C40725"/>
    <w:rsid w:val="00C40734"/>
    <w:rsid w:val="00C407E6"/>
    <w:rsid w:val="00C40820"/>
    <w:rsid w:val="00C4084E"/>
    <w:rsid w:val="00C409D9"/>
    <w:rsid w:val="00C40AAF"/>
    <w:rsid w:val="00C40AF5"/>
    <w:rsid w:val="00C40AFC"/>
    <w:rsid w:val="00C40B23"/>
    <w:rsid w:val="00C40B5A"/>
    <w:rsid w:val="00C40BCE"/>
    <w:rsid w:val="00C40D09"/>
    <w:rsid w:val="00C40E3B"/>
    <w:rsid w:val="00C40E72"/>
    <w:rsid w:val="00C40ED7"/>
    <w:rsid w:val="00C40EEA"/>
    <w:rsid w:val="00C40FDC"/>
    <w:rsid w:val="00C410FF"/>
    <w:rsid w:val="00C4110D"/>
    <w:rsid w:val="00C41277"/>
    <w:rsid w:val="00C412DE"/>
    <w:rsid w:val="00C41308"/>
    <w:rsid w:val="00C41450"/>
    <w:rsid w:val="00C41465"/>
    <w:rsid w:val="00C414DC"/>
    <w:rsid w:val="00C414F3"/>
    <w:rsid w:val="00C4150D"/>
    <w:rsid w:val="00C41531"/>
    <w:rsid w:val="00C41573"/>
    <w:rsid w:val="00C416F5"/>
    <w:rsid w:val="00C41722"/>
    <w:rsid w:val="00C41750"/>
    <w:rsid w:val="00C41780"/>
    <w:rsid w:val="00C41898"/>
    <w:rsid w:val="00C41AD6"/>
    <w:rsid w:val="00C41AFF"/>
    <w:rsid w:val="00C41BB1"/>
    <w:rsid w:val="00C41C94"/>
    <w:rsid w:val="00C41CC5"/>
    <w:rsid w:val="00C41CD1"/>
    <w:rsid w:val="00C41CD3"/>
    <w:rsid w:val="00C41CDB"/>
    <w:rsid w:val="00C41DB1"/>
    <w:rsid w:val="00C41F74"/>
    <w:rsid w:val="00C42011"/>
    <w:rsid w:val="00C4201C"/>
    <w:rsid w:val="00C42043"/>
    <w:rsid w:val="00C42065"/>
    <w:rsid w:val="00C420FA"/>
    <w:rsid w:val="00C421B2"/>
    <w:rsid w:val="00C422A7"/>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309D"/>
    <w:rsid w:val="00C430B3"/>
    <w:rsid w:val="00C430B4"/>
    <w:rsid w:val="00C43140"/>
    <w:rsid w:val="00C43151"/>
    <w:rsid w:val="00C4319C"/>
    <w:rsid w:val="00C43287"/>
    <w:rsid w:val="00C43326"/>
    <w:rsid w:val="00C4335B"/>
    <w:rsid w:val="00C434D1"/>
    <w:rsid w:val="00C43582"/>
    <w:rsid w:val="00C43626"/>
    <w:rsid w:val="00C43688"/>
    <w:rsid w:val="00C436A6"/>
    <w:rsid w:val="00C436E0"/>
    <w:rsid w:val="00C43701"/>
    <w:rsid w:val="00C437A1"/>
    <w:rsid w:val="00C437D1"/>
    <w:rsid w:val="00C4382D"/>
    <w:rsid w:val="00C438A9"/>
    <w:rsid w:val="00C43A32"/>
    <w:rsid w:val="00C43A57"/>
    <w:rsid w:val="00C43A79"/>
    <w:rsid w:val="00C43B1A"/>
    <w:rsid w:val="00C43BB1"/>
    <w:rsid w:val="00C43C1B"/>
    <w:rsid w:val="00C43C3B"/>
    <w:rsid w:val="00C43C72"/>
    <w:rsid w:val="00C43CB5"/>
    <w:rsid w:val="00C43CC8"/>
    <w:rsid w:val="00C43CEC"/>
    <w:rsid w:val="00C43D61"/>
    <w:rsid w:val="00C43DBD"/>
    <w:rsid w:val="00C43DE3"/>
    <w:rsid w:val="00C43DFD"/>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3"/>
    <w:rsid w:val="00C446BC"/>
    <w:rsid w:val="00C446E2"/>
    <w:rsid w:val="00C446E5"/>
    <w:rsid w:val="00C446FE"/>
    <w:rsid w:val="00C4471B"/>
    <w:rsid w:val="00C4485E"/>
    <w:rsid w:val="00C44892"/>
    <w:rsid w:val="00C44894"/>
    <w:rsid w:val="00C449B3"/>
    <w:rsid w:val="00C44A23"/>
    <w:rsid w:val="00C44A45"/>
    <w:rsid w:val="00C44A4A"/>
    <w:rsid w:val="00C44AFE"/>
    <w:rsid w:val="00C44B07"/>
    <w:rsid w:val="00C44B17"/>
    <w:rsid w:val="00C44BA1"/>
    <w:rsid w:val="00C44CDB"/>
    <w:rsid w:val="00C44D27"/>
    <w:rsid w:val="00C44DAD"/>
    <w:rsid w:val="00C44E29"/>
    <w:rsid w:val="00C44EE3"/>
    <w:rsid w:val="00C44F8D"/>
    <w:rsid w:val="00C450E1"/>
    <w:rsid w:val="00C450E4"/>
    <w:rsid w:val="00C45138"/>
    <w:rsid w:val="00C451F2"/>
    <w:rsid w:val="00C4520B"/>
    <w:rsid w:val="00C452D4"/>
    <w:rsid w:val="00C45343"/>
    <w:rsid w:val="00C45489"/>
    <w:rsid w:val="00C454C2"/>
    <w:rsid w:val="00C45595"/>
    <w:rsid w:val="00C455BA"/>
    <w:rsid w:val="00C455BD"/>
    <w:rsid w:val="00C455FE"/>
    <w:rsid w:val="00C45687"/>
    <w:rsid w:val="00C4576F"/>
    <w:rsid w:val="00C45882"/>
    <w:rsid w:val="00C45A4C"/>
    <w:rsid w:val="00C45AD4"/>
    <w:rsid w:val="00C45AE3"/>
    <w:rsid w:val="00C45B7B"/>
    <w:rsid w:val="00C45B86"/>
    <w:rsid w:val="00C45B8C"/>
    <w:rsid w:val="00C45B96"/>
    <w:rsid w:val="00C45C08"/>
    <w:rsid w:val="00C45C55"/>
    <w:rsid w:val="00C45C64"/>
    <w:rsid w:val="00C45CC1"/>
    <w:rsid w:val="00C45D62"/>
    <w:rsid w:val="00C45DC7"/>
    <w:rsid w:val="00C45DFE"/>
    <w:rsid w:val="00C45E12"/>
    <w:rsid w:val="00C45E1D"/>
    <w:rsid w:val="00C46003"/>
    <w:rsid w:val="00C46079"/>
    <w:rsid w:val="00C460C1"/>
    <w:rsid w:val="00C461C1"/>
    <w:rsid w:val="00C4620B"/>
    <w:rsid w:val="00C46291"/>
    <w:rsid w:val="00C462AE"/>
    <w:rsid w:val="00C462D2"/>
    <w:rsid w:val="00C462D6"/>
    <w:rsid w:val="00C462ED"/>
    <w:rsid w:val="00C46316"/>
    <w:rsid w:val="00C46385"/>
    <w:rsid w:val="00C463E9"/>
    <w:rsid w:val="00C4653F"/>
    <w:rsid w:val="00C46572"/>
    <w:rsid w:val="00C465BF"/>
    <w:rsid w:val="00C46623"/>
    <w:rsid w:val="00C46630"/>
    <w:rsid w:val="00C46658"/>
    <w:rsid w:val="00C46737"/>
    <w:rsid w:val="00C46745"/>
    <w:rsid w:val="00C467B5"/>
    <w:rsid w:val="00C467EA"/>
    <w:rsid w:val="00C467FD"/>
    <w:rsid w:val="00C46837"/>
    <w:rsid w:val="00C4688E"/>
    <w:rsid w:val="00C468FE"/>
    <w:rsid w:val="00C46969"/>
    <w:rsid w:val="00C46AFB"/>
    <w:rsid w:val="00C46B6A"/>
    <w:rsid w:val="00C46B78"/>
    <w:rsid w:val="00C46B7F"/>
    <w:rsid w:val="00C46BF9"/>
    <w:rsid w:val="00C46C75"/>
    <w:rsid w:val="00C46CB8"/>
    <w:rsid w:val="00C46CDB"/>
    <w:rsid w:val="00C46D1B"/>
    <w:rsid w:val="00C46EA9"/>
    <w:rsid w:val="00C46EBA"/>
    <w:rsid w:val="00C46F2F"/>
    <w:rsid w:val="00C46F3B"/>
    <w:rsid w:val="00C46F47"/>
    <w:rsid w:val="00C46F4B"/>
    <w:rsid w:val="00C46FBA"/>
    <w:rsid w:val="00C47051"/>
    <w:rsid w:val="00C470E7"/>
    <w:rsid w:val="00C4712D"/>
    <w:rsid w:val="00C47199"/>
    <w:rsid w:val="00C47234"/>
    <w:rsid w:val="00C47291"/>
    <w:rsid w:val="00C47302"/>
    <w:rsid w:val="00C473BF"/>
    <w:rsid w:val="00C474D9"/>
    <w:rsid w:val="00C47539"/>
    <w:rsid w:val="00C4755C"/>
    <w:rsid w:val="00C475D8"/>
    <w:rsid w:val="00C4763B"/>
    <w:rsid w:val="00C47720"/>
    <w:rsid w:val="00C47773"/>
    <w:rsid w:val="00C4779F"/>
    <w:rsid w:val="00C47814"/>
    <w:rsid w:val="00C4785E"/>
    <w:rsid w:val="00C47903"/>
    <w:rsid w:val="00C47ABE"/>
    <w:rsid w:val="00C47B3E"/>
    <w:rsid w:val="00C47BB1"/>
    <w:rsid w:val="00C47C2A"/>
    <w:rsid w:val="00C47CB5"/>
    <w:rsid w:val="00C47D3E"/>
    <w:rsid w:val="00C47D84"/>
    <w:rsid w:val="00C47D9F"/>
    <w:rsid w:val="00C47DEF"/>
    <w:rsid w:val="00C47E8D"/>
    <w:rsid w:val="00C47F36"/>
    <w:rsid w:val="00C50001"/>
    <w:rsid w:val="00C50069"/>
    <w:rsid w:val="00C5019E"/>
    <w:rsid w:val="00C50269"/>
    <w:rsid w:val="00C50289"/>
    <w:rsid w:val="00C503D7"/>
    <w:rsid w:val="00C5043D"/>
    <w:rsid w:val="00C50494"/>
    <w:rsid w:val="00C504D5"/>
    <w:rsid w:val="00C5062F"/>
    <w:rsid w:val="00C50764"/>
    <w:rsid w:val="00C507E9"/>
    <w:rsid w:val="00C5080E"/>
    <w:rsid w:val="00C5082C"/>
    <w:rsid w:val="00C5085F"/>
    <w:rsid w:val="00C5089F"/>
    <w:rsid w:val="00C50A31"/>
    <w:rsid w:val="00C50A3D"/>
    <w:rsid w:val="00C50A74"/>
    <w:rsid w:val="00C50A9B"/>
    <w:rsid w:val="00C50AD6"/>
    <w:rsid w:val="00C50AE8"/>
    <w:rsid w:val="00C50D64"/>
    <w:rsid w:val="00C50ECF"/>
    <w:rsid w:val="00C50F62"/>
    <w:rsid w:val="00C50F92"/>
    <w:rsid w:val="00C50FEE"/>
    <w:rsid w:val="00C51026"/>
    <w:rsid w:val="00C5106A"/>
    <w:rsid w:val="00C5109B"/>
    <w:rsid w:val="00C510DA"/>
    <w:rsid w:val="00C5111B"/>
    <w:rsid w:val="00C51132"/>
    <w:rsid w:val="00C51162"/>
    <w:rsid w:val="00C511A0"/>
    <w:rsid w:val="00C5124F"/>
    <w:rsid w:val="00C512DD"/>
    <w:rsid w:val="00C5136A"/>
    <w:rsid w:val="00C513D8"/>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20"/>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8BF"/>
    <w:rsid w:val="00C528ED"/>
    <w:rsid w:val="00C5298B"/>
    <w:rsid w:val="00C52991"/>
    <w:rsid w:val="00C52A95"/>
    <w:rsid w:val="00C52BCD"/>
    <w:rsid w:val="00C52C65"/>
    <w:rsid w:val="00C52C9D"/>
    <w:rsid w:val="00C52D20"/>
    <w:rsid w:val="00C52D4C"/>
    <w:rsid w:val="00C52D50"/>
    <w:rsid w:val="00C52E10"/>
    <w:rsid w:val="00C52ED8"/>
    <w:rsid w:val="00C52F23"/>
    <w:rsid w:val="00C52F3C"/>
    <w:rsid w:val="00C52F72"/>
    <w:rsid w:val="00C52F7F"/>
    <w:rsid w:val="00C52FA5"/>
    <w:rsid w:val="00C53007"/>
    <w:rsid w:val="00C5303D"/>
    <w:rsid w:val="00C5304B"/>
    <w:rsid w:val="00C53093"/>
    <w:rsid w:val="00C530FB"/>
    <w:rsid w:val="00C53238"/>
    <w:rsid w:val="00C53300"/>
    <w:rsid w:val="00C5332C"/>
    <w:rsid w:val="00C5336D"/>
    <w:rsid w:val="00C53377"/>
    <w:rsid w:val="00C53484"/>
    <w:rsid w:val="00C534B6"/>
    <w:rsid w:val="00C534DF"/>
    <w:rsid w:val="00C53506"/>
    <w:rsid w:val="00C53519"/>
    <w:rsid w:val="00C53533"/>
    <w:rsid w:val="00C5353E"/>
    <w:rsid w:val="00C535E2"/>
    <w:rsid w:val="00C536A9"/>
    <w:rsid w:val="00C5372B"/>
    <w:rsid w:val="00C53734"/>
    <w:rsid w:val="00C53739"/>
    <w:rsid w:val="00C537B0"/>
    <w:rsid w:val="00C53852"/>
    <w:rsid w:val="00C538FB"/>
    <w:rsid w:val="00C53927"/>
    <w:rsid w:val="00C5392B"/>
    <w:rsid w:val="00C5394B"/>
    <w:rsid w:val="00C53983"/>
    <w:rsid w:val="00C539EF"/>
    <w:rsid w:val="00C53AC3"/>
    <w:rsid w:val="00C53B32"/>
    <w:rsid w:val="00C53BC8"/>
    <w:rsid w:val="00C53C75"/>
    <w:rsid w:val="00C53DE0"/>
    <w:rsid w:val="00C53E41"/>
    <w:rsid w:val="00C53EFD"/>
    <w:rsid w:val="00C53F1D"/>
    <w:rsid w:val="00C53FDD"/>
    <w:rsid w:val="00C53FF4"/>
    <w:rsid w:val="00C5400A"/>
    <w:rsid w:val="00C5402E"/>
    <w:rsid w:val="00C54100"/>
    <w:rsid w:val="00C5415B"/>
    <w:rsid w:val="00C5419C"/>
    <w:rsid w:val="00C541DE"/>
    <w:rsid w:val="00C54290"/>
    <w:rsid w:val="00C542A7"/>
    <w:rsid w:val="00C543BA"/>
    <w:rsid w:val="00C543C8"/>
    <w:rsid w:val="00C5448B"/>
    <w:rsid w:val="00C544CA"/>
    <w:rsid w:val="00C544FA"/>
    <w:rsid w:val="00C54520"/>
    <w:rsid w:val="00C54564"/>
    <w:rsid w:val="00C5457D"/>
    <w:rsid w:val="00C54652"/>
    <w:rsid w:val="00C546DA"/>
    <w:rsid w:val="00C546EA"/>
    <w:rsid w:val="00C54758"/>
    <w:rsid w:val="00C54780"/>
    <w:rsid w:val="00C547CE"/>
    <w:rsid w:val="00C548C5"/>
    <w:rsid w:val="00C548C7"/>
    <w:rsid w:val="00C54947"/>
    <w:rsid w:val="00C54965"/>
    <w:rsid w:val="00C54B4A"/>
    <w:rsid w:val="00C54B52"/>
    <w:rsid w:val="00C54C2E"/>
    <w:rsid w:val="00C54CD1"/>
    <w:rsid w:val="00C54DA0"/>
    <w:rsid w:val="00C54DAA"/>
    <w:rsid w:val="00C54DCE"/>
    <w:rsid w:val="00C54DD1"/>
    <w:rsid w:val="00C54E05"/>
    <w:rsid w:val="00C54E57"/>
    <w:rsid w:val="00C54E76"/>
    <w:rsid w:val="00C54F7C"/>
    <w:rsid w:val="00C54FB0"/>
    <w:rsid w:val="00C54FD8"/>
    <w:rsid w:val="00C55046"/>
    <w:rsid w:val="00C55066"/>
    <w:rsid w:val="00C550EE"/>
    <w:rsid w:val="00C5513B"/>
    <w:rsid w:val="00C551B8"/>
    <w:rsid w:val="00C5524A"/>
    <w:rsid w:val="00C552D0"/>
    <w:rsid w:val="00C55348"/>
    <w:rsid w:val="00C5539F"/>
    <w:rsid w:val="00C553A7"/>
    <w:rsid w:val="00C553CC"/>
    <w:rsid w:val="00C55488"/>
    <w:rsid w:val="00C5549E"/>
    <w:rsid w:val="00C556AA"/>
    <w:rsid w:val="00C55769"/>
    <w:rsid w:val="00C557CD"/>
    <w:rsid w:val="00C557EF"/>
    <w:rsid w:val="00C5586A"/>
    <w:rsid w:val="00C558BD"/>
    <w:rsid w:val="00C558C7"/>
    <w:rsid w:val="00C55959"/>
    <w:rsid w:val="00C559DB"/>
    <w:rsid w:val="00C55A1F"/>
    <w:rsid w:val="00C55AE5"/>
    <w:rsid w:val="00C55B17"/>
    <w:rsid w:val="00C55B86"/>
    <w:rsid w:val="00C55C37"/>
    <w:rsid w:val="00C55C39"/>
    <w:rsid w:val="00C55C91"/>
    <w:rsid w:val="00C55CD5"/>
    <w:rsid w:val="00C55D09"/>
    <w:rsid w:val="00C55D1C"/>
    <w:rsid w:val="00C55D32"/>
    <w:rsid w:val="00C55D51"/>
    <w:rsid w:val="00C55E00"/>
    <w:rsid w:val="00C55EAB"/>
    <w:rsid w:val="00C55ED3"/>
    <w:rsid w:val="00C55EEC"/>
    <w:rsid w:val="00C55EFF"/>
    <w:rsid w:val="00C55F05"/>
    <w:rsid w:val="00C55F0E"/>
    <w:rsid w:val="00C55F7F"/>
    <w:rsid w:val="00C55FD0"/>
    <w:rsid w:val="00C55FDE"/>
    <w:rsid w:val="00C55FF8"/>
    <w:rsid w:val="00C560AF"/>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B18"/>
    <w:rsid w:val="00C56BBF"/>
    <w:rsid w:val="00C56BE1"/>
    <w:rsid w:val="00C56BEC"/>
    <w:rsid w:val="00C56C2B"/>
    <w:rsid w:val="00C56C34"/>
    <w:rsid w:val="00C56CB5"/>
    <w:rsid w:val="00C56CEA"/>
    <w:rsid w:val="00C56D9F"/>
    <w:rsid w:val="00C56E2A"/>
    <w:rsid w:val="00C56EAE"/>
    <w:rsid w:val="00C56FEB"/>
    <w:rsid w:val="00C57153"/>
    <w:rsid w:val="00C571B2"/>
    <w:rsid w:val="00C571DA"/>
    <w:rsid w:val="00C571F1"/>
    <w:rsid w:val="00C5731D"/>
    <w:rsid w:val="00C57343"/>
    <w:rsid w:val="00C57394"/>
    <w:rsid w:val="00C573CF"/>
    <w:rsid w:val="00C573D0"/>
    <w:rsid w:val="00C573FD"/>
    <w:rsid w:val="00C5747D"/>
    <w:rsid w:val="00C57485"/>
    <w:rsid w:val="00C574AE"/>
    <w:rsid w:val="00C574EB"/>
    <w:rsid w:val="00C574F7"/>
    <w:rsid w:val="00C575D1"/>
    <w:rsid w:val="00C575DB"/>
    <w:rsid w:val="00C57618"/>
    <w:rsid w:val="00C57625"/>
    <w:rsid w:val="00C57804"/>
    <w:rsid w:val="00C57814"/>
    <w:rsid w:val="00C5782F"/>
    <w:rsid w:val="00C5787C"/>
    <w:rsid w:val="00C57891"/>
    <w:rsid w:val="00C578A0"/>
    <w:rsid w:val="00C579B5"/>
    <w:rsid w:val="00C57A52"/>
    <w:rsid w:val="00C57A62"/>
    <w:rsid w:val="00C57A80"/>
    <w:rsid w:val="00C57A92"/>
    <w:rsid w:val="00C57AAD"/>
    <w:rsid w:val="00C57B7B"/>
    <w:rsid w:val="00C57BD0"/>
    <w:rsid w:val="00C57C3C"/>
    <w:rsid w:val="00C57CF0"/>
    <w:rsid w:val="00C57CF4"/>
    <w:rsid w:val="00C57DC4"/>
    <w:rsid w:val="00C57E84"/>
    <w:rsid w:val="00C57E8B"/>
    <w:rsid w:val="00C57EE8"/>
    <w:rsid w:val="00C57F01"/>
    <w:rsid w:val="00C57FF0"/>
    <w:rsid w:val="00C6004B"/>
    <w:rsid w:val="00C6008D"/>
    <w:rsid w:val="00C601E9"/>
    <w:rsid w:val="00C602C4"/>
    <w:rsid w:val="00C60313"/>
    <w:rsid w:val="00C6038D"/>
    <w:rsid w:val="00C6038F"/>
    <w:rsid w:val="00C60439"/>
    <w:rsid w:val="00C606CE"/>
    <w:rsid w:val="00C6075A"/>
    <w:rsid w:val="00C6080D"/>
    <w:rsid w:val="00C6082C"/>
    <w:rsid w:val="00C608EE"/>
    <w:rsid w:val="00C60928"/>
    <w:rsid w:val="00C60A66"/>
    <w:rsid w:val="00C60B13"/>
    <w:rsid w:val="00C60B8A"/>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454"/>
    <w:rsid w:val="00C61527"/>
    <w:rsid w:val="00C615C2"/>
    <w:rsid w:val="00C615C7"/>
    <w:rsid w:val="00C6181E"/>
    <w:rsid w:val="00C6186F"/>
    <w:rsid w:val="00C61941"/>
    <w:rsid w:val="00C61982"/>
    <w:rsid w:val="00C619A0"/>
    <w:rsid w:val="00C619D1"/>
    <w:rsid w:val="00C619DA"/>
    <w:rsid w:val="00C619DE"/>
    <w:rsid w:val="00C61A25"/>
    <w:rsid w:val="00C61A5B"/>
    <w:rsid w:val="00C61B12"/>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547"/>
    <w:rsid w:val="00C62595"/>
    <w:rsid w:val="00C62662"/>
    <w:rsid w:val="00C62697"/>
    <w:rsid w:val="00C626FE"/>
    <w:rsid w:val="00C627AE"/>
    <w:rsid w:val="00C6280C"/>
    <w:rsid w:val="00C62877"/>
    <w:rsid w:val="00C62902"/>
    <w:rsid w:val="00C62969"/>
    <w:rsid w:val="00C62A55"/>
    <w:rsid w:val="00C62A5A"/>
    <w:rsid w:val="00C62AC0"/>
    <w:rsid w:val="00C62AD6"/>
    <w:rsid w:val="00C62AEF"/>
    <w:rsid w:val="00C62B97"/>
    <w:rsid w:val="00C62DE2"/>
    <w:rsid w:val="00C62EA4"/>
    <w:rsid w:val="00C62EBE"/>
    <w:rsid w:val="00C62F0D"/>
    <w:rsid w:val="00C62F12"/>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77A"/>
    <w:rsid w:val="00C6379A"/>
    <w:rsid w:val="00C637CE"/>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E10"/>
    <w:rsid w:val="00C63EC7"/>
    <w:rsid w:val="00C63EDF"/>
    <w:rsid w:val="00C63F7D"/>
    <w:rsid w:val="00C63F92"/>
    <w:rsid w:val="00C63F9A"/>
    <w:rsid w:val="00C63FB7"/>
    <w:rsid w:val="00C63FF9"/>
    <w:rsid w:val="00C6401B"/>
    <w:rsid w:val="00C6403B"/>
    <w:rsid w:val="00C640C1"/>
    <w:rsid w:val="00C64179"/>
    <w:rsid w:val="00C641C7"/>
    <w:rsid w:val="00C6429D"/>
    <w:rsid w:val="00C64381"/>
    <w:rsid w:val="00C64494"/>
    <w:rsid w:val="00C644A0"/>
    <w:rsid w:val="00C644E4"/>
    <w:rsid w:val="00C6450D"/>
    <w:rsid w:val="00C64554"/>
    <w:rsid w:val="00C64595"/>
    <w:rsid w:val="00C645EA"/>
    <w:rsid w:val="00C6461A"/>
    <w:rsid w:val="00C64686"/>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201"/>
    <w:rsid w:val="00C65385"/>
    <w:rsid w:val="00C653EA"/>
    <w:rsid w:val="00C6562D"/>
    <w:rsid w:val="00C65671"/>
    <w:rsid w:val="00C656A3"/>
    <w:rsid w:val="00C656BE"/>
    <w:rsid w:val="00C6572E"/>
    <w:rsid w:val="00C6573A"/>
    <w:rsid w:val="00C657DE"/>
    <w:rsid w:val="00C65A11"/>
    <w:rsid w:val="00C65ABB"/>
    <w:rsid w:val="00C65AED"/>
    <w:rsid w:val="00C65B23"/>
    <w:rsid w:val="00C65B33"/>
    <w:rsid w:val="00C65B80"/>
    <w:rsid w:val="00C65BB6"/>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CC"/>
    <w:rsid w:val="00C662AD"/>
    <w:rsid w:val="00C662C1"/>
    <w:rsid w:val="00C66344"/>
    <w:rsid w:val="00C663D2"/>
    <w:rsid w:val="00C66408"/>
    <w:rsid w:val="00C66490"/>
    <w:rsid w:val="00C66521"/>
    <w:rsid w:val="00C66569"/>
    <w:rsid w:val="00C6660D"/>
    <w:rsid w:val="00C66681"/>
    <w:rsid w:val="00C6676B"/>
    <w:rsid w:val="00C66777"/>
    <w:rsid w:val="00C6686C"/>
    <w:rsid w:val="00C668A0"/>
    <w:rsid w:val="00C668A8"/>
    <w:rsid w:val="00C668D3"/>
    <w:rsid w:val="00C668E0"/>
    <w:rsid w:val="00C66965"/>
    <w:rsid w:val="00C66998"/>
    <w:rsid w:val="00C669A6"/>
    <w:rsid w:val="00C669AD"/>
    <w:rsid w:val="00C66A68"/>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22D"/>
    <w:rsid w:val="00C67232"/>
    <w:rsid w:val="00C6737B"/>
    <w:rsid w:val="00C673BA"/>
    <w:rsid w:val="00C673BC"/>
    <w:rsid w:val="00C67417"/>
    <w:rsid w:val="00C6745E"/>
    <w:rsid w:val="00C674DC"/>
    <w:rsid w:val="00C675F8"/>
    <w:rsid w:val="00C6764D"/>
    <w:rsid w:val="00C6765E"/>
    <w:rsid w:val="00C676B4"/>
    <w:rsid w:val="00C676BE"/>
    <w:rsid w:val="00C67703"/>
    <w:rsid w:val="00C67824"/>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66"/>
    <w:rsid w:val="00C67D9C"/>
    <w:rsid w:val="00C67DF3"/>
    <w:rsid w:val="00C67E3B"/>
    <w:rsid w:val="00C67FD0"/>
    <w:rsid w:val="00C67FE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46"/>
    <w:rsid w:val="00C70583"/>
    <w:rsid w:val="00C705D7"/>
    <w:rsid w:val="00C7067A"/>
    <w:rsid w:val="00C70718"/>
    <w:rsid w:val="00C707A4"/>
    <w:rsid w:val="00C7082E"/>
    <w:rsid w:val="00C709D2"/>
    <w:rsid w:val="00C709FE"/>
    <w:rsid w:val="00C70A92"/>
    <w:rsid w:val="00C70AF2"/>
    <w:rsid w:val="00C70B4A"/>
    <w:rsid w:val="00C70BFA"/>
    <w:rsid w:val="00C70C05"/>
    <w:rsid w:val="00C70C26"/>
    <w:rsid w:val="00C70C3E"/>
    <w:rsid w:val="00C70C8C"/>
    <w:rsid w:val="00C70D0D"/>
    <w:rsid w:val="00C70D8F"/>
    <w:rsid w:val="00C70E54"/>
    <w:rsid w:val="00C70E8A"/>
    <w:rsid w:val="00C70EFD"/>
    <w:rsid w:val="00C70F1C"/>
    <w:rsid w:val="00C7101A"/>
    <w:rsid w:val="00C71030"/>
    <w:rsid w:val="00C710AB"/>
    <w:rsid w:val="00C710B9"/>
    <w:rsid w:val="00C71113"/>
    <w:rsid w:val="00C7113F"/>
    <w:rsid w:val="00C711B4"/>
    <w:rsid w:val="00C711F7"/>
    <w:rsid w:val="00C7121E"/>
    <w:rsid w:val="00C7125A"/>
    <w:rsid w:val="00C712A3"/>
    <w:rsid w:val="00C71453"/>
    <w:rsid w:val="00C71630"/>
    <w:rsid w:val="00C71663"/>
    <w:rsid w:val="00C71709"/>
    <w:rsid w:val="00C71763"/>
    <w:rsid w:val="00C7180F"/>
    <w:rsid w:val="00C71903"/>
    <w:rsid w:val="00C71AA2"/>
    <w:rsid w:val="00C71ACA"/>
    <w:rsid w:val="00C71BF0"/>
    <w:rsid w:val="00C71C79"/>
    <w:rsid w:val="00C71CBF"/>
    <w:rsid w:val="00C71CD4"/>
    <w:rsid w:val="00C71D2F"/>
    <w:rsid w:val="00C71E46"/>
    <w:rsid w:val="00C71E5C"/>
    <w:rsid w:val="00C71E67"/>
    <w:rsid w:val="00C71EAB"/>
    <w:rsid w:val="00C71EC1"/>
    <w:rsid w:val="00C71EDB"/>
    <w:rsid w:val="00C71EEC"/>
    <w:rsid w:val="00C71EEE"/>
    <w:rsid w:val="00C71F0A"/>
    <w:rsid w:val="00C71F13"/>
    <w:rsid w:val="00C71F2F"/>
    <w:rsid w:val="00C71FFF"/>
    <w:rsid w:val="00C72041"/>
    <w:rsid w:val="00C7209B"/>
    <w:rsid w:val="00C720E9"/>
    <w:rsid w:val="00C720F6"/>
    <w:rsid w:val="00C7213D"/>
    <w:rsid w:val="00C72165"/>
    <w:rsid w:val="00C721D4"/>
    <w:rsid w:val="00C722BE"/>
    <w:rsid w:val="00C7233F"/>
    <w:rsid w:val="00C72371"/>
    <w:rsid w:val="00C7242B"/>
    <w:rsid w:val="00C7246D"/>
    <w:rsid w:val="00C724B1"/>
    <w:rsid w:val="00C7251E"/>
    <w:rsid w:val="00C72576"/>
    <w:rsid w:val="00C72597"/>
    <w:rsid w:val="00C725B4"/>
    <w:rsid w:val="00C72633"/>
    <w:rsid w:val="00C726AA"/>
    <w:rsid w:val="00C726F7"/>
    <w:rsid w:val="00C72797"/>
    <w:rsid w:val="00C727ED"/>
    <w:rsid w:val="00C72825"/>
    <w:rsid w:val="00C728DF"/>
    <w:rsid w:val="00C72924"/>
    <w:rsid w:val="00C72A67"/>
    <w:rsid w:val="00C72A79"/>
    <w:rsid w:val="00C72AF2"/>
    <w:rsid w:val="00C72B9D"/>
    <w:rsid w:val="00C72BB4"/>
    <w:rsid w:val="00C72CF1"/>
    <w:rsid w:val="00C72E64"/>
    <w:rsid w:val="00C73037"/>
    <w:rsid w:val="00C73051"/>
    <w:rsid w:val="00C73082"/>
    <w:rsid w:val="00C730A3"/>
    <w:rsid w:val="00C730EF"/>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9E"/>
    <w:rsid w:val="00C73ABF"/>
    <w:rsid w:val="00C73ADF"/>
    <w:rsid w:val="00C73B24"/>
    <w:rsid w:val="00C73B7E"/>
    <w:rsid w:val="00C73BBE"/>
    <w:rsid w:val="00C73C4F"/>
    <w:rsid w:val="00C73C71"/>
    <w:rsid w:val="00C73CC5"/>
    <w:rsid w:val="00C73CCB"/>
    <w:rsid w:val="00C73D18"/>
    <w:rsid w:val="00C73D67"/>
    <w:rsid w:val="00C73DDB"/>
    <w:rsid w:val="00C73E09"/>
    <w:rsid w:val="00C73EA7"/>
    <w:rsid w:val="00C73EFE"/>
    <w:rsid w:val="00C73F56"/>
    <w:rsid w:val="00C73FE4"/>
    <w:rsid w:val="00C74134"/>
    <w:rsid w:val="00C74155"/>
    <w:rsid w:val="00C741D1"/>
    <w:rsid w:val="00C7425B"/>
    <w:rsid w:val="00C745C6"/>
    <w:rsid w:val="00C7462F"/>
    <w:rsid w:val="00C746BD"/>
    <w:rsid w:val="00C746EB"/>
    <w:rsid w:val="00C7472F"/>
    <w:rsid w:val="00C74754"/>
    <w:rsid w:val="00C74760"/>
    <w:rsid w:val="00C747F7"/>
    <w:rsid w:val="00C748BF"/>
    <w:rsid w:val="00C74932"/>
    <w:rsid w:val="00C74955"/>
    <w:rsid w:val="00C74993"/>
    <w:rsid w:val="00C749F5"/>
    <w:rsid w:val="00C74A2D"/>
    <w:rsid w:val="00C74A43"/>
    <w:rsid w:val="00C74AF3"/>
    <w:rsid w:val="00C74B26"/>
    <w:rsid w:val="00C74BA0"/>
    <w:rsid w:val="00C74C18"/>
    <w:rsid w:val="00C74C71"/>
    <w:rsid w:val="00C74CA7"/>
    <w:rsid w:val="00C74D31"/>
    <w:rsid w:val="00C74D33"/>
    <w:rsid w:val="00C74DAF"/>
    <w:rsid w:val="00C74DD9"/>
    <w:rsid w:val="00C74EB5"/>
    <w:rsid w:val="00C75011"/>
    <w:rsid w:val="00C7505E"/>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D3F"/>
    <w:rsid w:val="00C75DDD"/>
    <w:rsid w:val="00C75EAA"/>
    <w:rsid w:val="00C75EBB"/>
    <w:rsid w:val="00C75ED9"/>
    <w:rsid w:val="00C75F89"/>
    <w:rsid w:val="00C75FF2"/>
    <w:rsid w:val="00C760A8"/>
    <w:rsid w:val="00C760FA"/>
    <w:rsid w:val="00C7610D"/>
    <w:rsid w:val="00C76179"/>
    <w:rsid w:val="00C761A9"/>
    <w:rsid w:val="00C7620A"/>
    <w:rsid w:val="00C76252"/>
    <w:rsid w:val="00C76254"/>
    <w:rsid w:val="00C76256"/>
    <w:rsid w:val="00C76279"/>
    <w:rsid w:val="00C762FD"/>
    <w:rsid w:val="00C76331"/>
    <w:rsid w:val="00C7634E"/>
    <w:rsid w:val="00C7647F"/>
    <w:rsid w:val="00C764B6"/>
    <w:rsid w:val="00C76522"/>
    <w:rsid w:val="00C76527"/>
    <w:rsid w:val="00C76572"/>
    <w:rsid w:val="00C765D3"/>
    <w:rsid w:val="00C765F5"/>
    <w:rsid w:val="00C76649"/>
    <w:rsid w:val="00C7669F"/>
    <w:rsid w:val="00C766E0"/>
    <w:rsid w:val="00C76708"/>
    <w:rsid w:val="00C76788"/>
    <w:rsid w:val="00C767E2"/>
    <w:rsid w:val="00C7681B"/>
    <w:rsid w:val="00C76893"/>
    <w:rsid w:val="00C768F0"/>
    <w:rsid w:val="00C768FE"/>
    <w:rsid w:val="00C76971"/>
    <w:rsid w:val="00C769BB"/>
    <w:rsid w:val="00C76A24"/>
    <w:rsid w:val="00C76A8D"/>
    <w:rsid w:val="00C76CCC"/>
    <w:rsid w:val="00C76CF3"/>
    <w:rsid w:val="00C76D9D"/>
    <w:rsid w:val="00C76DB4"/>
    <w:rsid w:val="00C76DDC"/>
    <w:rsid w:val="00C76DE4"/>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717"/>
    <w:rsid w:val="00C777A5"/>
    <w:rsid w:val="00C77840"/>
    <w:rsid w:val="00C77869"/>
    <w:rsid w:val="00C77885"/>
    <w:rsid w:val="00C77949"/>
    <w:rsid w:val="00C779EA"/>
    <w:rsid w:val="00C77A2A"/>
    <w:rsid w:val="00C77AA3"/>
    <w:rsid w:val="00C77B67"/>
    <w:rsid w:val="00C77BE3"/>
    <w:rsid w:val="00C77C26"/>
    <w:rsid w:val="00C77C51"/>
    <w:rsid w:val="00C77C95"/>
    <w:rsid w:val="00C77DBE"/>
    <w:rsid w:val="00C77E22"/>
    <w:rsid w:val="00C77E95"/>
    <w:rsid w:val="00C77F85"/>
    <w:rsid w:val="00C77FD1"/>
    <w:rsid w:val="00C80085"/>
    <w:rsid w:val="00C800FB"/>
    <w:rsid w:val="00C80113"/>
    <w:rsid w:val="00C801AF"/>
    <w:rsid w:val="00C801D7"/>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92"/>
    <w:rsid w:val="00C80750"/>
    <w:rsid w:val="00C80810"/>
    <w:rsid w:val="00C808BE"/>
    <w:rsid w:val="00C80A11"/>
    <w:rsid w:val="00C80A31"/>
    <w:rsid w:val="00C80AA9"/>
    <w:rsid w:val="00C80B26"/>
    <w:rsid w:val="00C80B51"/>
    <w:rsid w:val="00C80B69"/>
    <w:rsid w:val="00C80B95"/>
    <w:rsid w:val="00C80C37"/>
    <w:rsid w:val="00C80CE6"/>
    <w:rsid w:val="00C80D56"/>
    <w:rsid w:val="00C80D61"/>
    <w:rsid w:val="00C80DD9"/>
    <w:rsid w:val="00C80E76"/>
    <w:rsid w:val="00C80EAE"/>
    <w:rsid w:val="00C80EB4"/>
    <w:rsid w:val="00C80EB5"/>
    <w:rsid w:val="00C80EC6"/>
    <w:rsid w:val="00C81030"/>
    <w:rsid w:val="00C81059"/>
    <w:rsid w:val="00C810B9"/>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84"/>
    <w:rsid w:val="00C81C0F"/>
    <w:rsid w:val="00C81CF2"/>
    <w:rsid w:val="00C81D3B"/>
    <w:rsid w:val="00C81E0D"/>
    <w:rsid w:val="00C81EE8"/>
    <w:rsid w:val="00C81F0E"/>
    <w:rsid w:val="00C81FD0"/>
    <w:rsid w:val="00C82043"/>
    <w:rsid w:val="00C82067"/>
    <w:rsid w:val="00C820E5"/>
    <w:rsid w:val="00C82156"/>
    <w:rsid w:val="00C821E8"/>
    <w:rsid w:val="00C82202"/>
    <w:rsid w:val="00C82218"/>
    <w:rsid w:val="00C82352"/>
    <w:rsid w:val="00C82378"/>
    <w:rsid w:val="00C823AD"/>
    <w:rsid w:val="00C823E4"/>
    <w:rsid w:val="00C8242F"/>
    <w:rsid w:val="00C82435"/>
    <w:rsid w:val="00C82458"/>
    <w:rsid w:val="00C824FE"/>
    <w:rsid w:val="00C826D5"/>
    <w:rsid w:val="00C827A0"/>
    <w:rsid w:val="00C82812"/>
    <w:rsid w:val="00C8286D"/>
    <w:rsid w:val="00C828C0"/>
    <w:rsid w:val="00C828E5"/>
    <w:rsid w:val="00C828FB"/>
    <w:rsid w:val="00C8290A"/>
    <w:rsid w:val="00C8293C"/>
    <w:rsid w:val="00C829D1"/>
    <w:rsid w:val="00C82AD0"/>
    <w:rsid w:val="00C82B1A"/>
    <w:rsid w:val="00C82BEA"/>
    <w:rsid w:val="00C82C1C"/>
    <w:rsid w:val="00C82CB7"/>
    <w:rsid w:val="00C82CBC"/>
    <w:rsid w:val="00C82D1A"/>
    <w:rsid w:val="00C82D41"/>
    <w:rsid w:val="00C82D9C"/>
    <w:rsid w:val="00C82E4F"/>
    <w:rsid w:val="00C82E6A"/>
    <w:rsid w:val="00C82EEE"/>
    <w:rsid w:val="00C82F50"/>
    <w:rsid w:val="00C82FC8"/>
    <w:rsid w:val="00C83025"/>
    <w:rsid w:val="00C83090"/>
    <w:rsid w:val="00C830B3"/>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35"/>
    <w:rsid w:val="00C8494C"/>
    <w:rsid w:val="00C84960"/>
    <w:rsid w:val="00C84961"/>
    <w:rsid w:val="00C84991"/>
    <w:rsid w:val="00C84B1E"/>
    <w:rsid w:val="00C84B63"/>
    <w:rsid w:val="00C84C23"/>
    <w:rsid w:val="00C84CF1"/>
    <w:rsid w:val="00C84D34"/>
    <w:rsid w:val="00C84D6A"/>
    <w:rsid w:val="00C84DBC"/>
    <w:rsid w:val="00C84E46"/>
    <w:rsid w:val="00C84EFE"/>
    <w:rsid w:val="00C84F21"/>
    <w:rsid w:val="00C84F2C"/>
    <w:rsid w:val="00C84F55"/>
    <w:rsid w:val="00C84F8A"/>
    <w:rsid w:val="00C85006"/>
    <w:rsid w:val="00C85013"/>
    <w:rsid w:val="00C85172"/>
    <w:rsid w:val="00C8519D"/>
    <w:rsid w:val="00C85208"/>
    <w:rsid w:val="00C85220"/>
    <w:rsid w:val="00C8523F"/>
    <w:rsid w:val="00C852C0"/>
    <w:rsid w:val="00C852DA"/>
    <w:rsid w:val="00C8531D"/>
    <w:rsid w:val="00C8533C"/>
    <w:rsid w:val="00C853A2"/>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C21"/>
    <w:rsid w:val="00C85D36"/>
    <w:rsid w:val="00C85E66"/>
    <w:rsid w:val="00C85ED3"/>
    <w:rsid w:val="00C85FD8"/>
    <w:rsid w:val="00C8601A"/>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914"/>
    <w:rsid w:val="00C86971"/>
    <w:rsid w:val="00C86A27"/>
    <w:rsid w:val="00C86BD2"/>
    <w:rsid w:val="00C86BD6"/>
    <w:rsid w:val="00C86DA3"/>
    <w:rsid w:val="00C86E67"/>
    <w:rsid w:val="00C86F67"/>
    <w:rsid w:val="00C86F8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D14"/>
    <w:rsid w:val="00C87D2B"/>
    <w:rsid w:val="00C87D43"/>
    <w:rsid w:val="00C87DFA"/>
    <w:rsid w:val="00C87E45"/>
    <w:rsid w:val="00C87ECB"/>
    <w:rsid w:val="00C87F09"/>
    <w:rsid w:val="00C87F67"/>
    <w:rsid w:val="00C87FE4"/>
    <w:rsid w:val="00C87FF4"/>
    <w:rsid w:val="00C90029"/>
    <w:rsid w:val="00C901BE"/>
    <w:rsid w:val="00C901C2"/>
    <w:rsid w:val="00C901E8"/>
    <w:rsid w:val="00C90241"/>
    <w:rsid w:val="00C904DF"/>
    <w:rsid w:val="00C90540"/>
    <w:rsid w:val="00C90551"/>
    <w:rsid w:val="00C905AC"/>
    <w:rsid w:val="00C906EB"/>
    <w:rsid w:val="00C9073C"/>
    <w:rsid w:val="00C9075C"/>
    <w:rsid w:val="00C907F4"/>
    <w:rsid w:val="00C90828"/>
    <w:rsid w:val="00C90852"/>
    <w:rsid w:val="00C908C1"/>
    <w:rsid w:val="00C909F4"/>
    <w:rsid w:val="00C90A4D"/>
    <w:rsid w:val="00C90A54"/>
    <w:rsid w:val="00C90A56"/>
    <w:rsid w:val="00C90B58"/>
    <w:rsid w:val="00C90BAB"/>
    <w:rsid w:val="00C90BE5"/>
    <w:rsid w:val="00C90C46"/>
    <w:rsid w:val="00C90C69"/>
    <w:rsid w:val="00C90CB6"/>
    <w:rsid w:val="00C90D15"/>
    <w:rsid w:val="00C90D21"/>
    <w:rsid w:val="00C90D71"/>
    <w:rsid w:val="00C90D87"/>
    <w:rsid w:val="00C90D9F"/>
    <w:rsid w:val="00C90E68"/>
    <w:rsid w:val="00C90E89"/>
    <w:rsid w:val="00C90E96"/>
    <w:rsid w:val="00C90EA3"/>
    <w:rsid w:val="00C90EE6"/>
    <w:rsid w:val="00C90FD7"/>
    <w:rsid w:val="00C910DB"/>
    <w:rsid w:val="00C91104"/>
    <w:rsid w:val="00C91116"/>
    <w:rsid w:val="00C911DD"/>
    <w:rsid w:val="00C912D9"/>
    <w:rsid w:val="00C91378"/>
    <w:rsid w:val="00C913F8"/>
    <w:rsid w:val="00C91403"/>
    <w:rsid w:val="00C91507"/>
    <w:rsid w:val="00C91588"/>
    <w:rsid w:val="00C9159B"/>
    <w:rsid w:val="00C91646"/>
    <w:rsid w:val="00C91682"/>
    <w:rsid w:val="00C916FA"/>
    <w:rsid w:val="00C91787"/>
    <w:rsid w:val="00C917C6"/>
    <w:rsid w:val="00C917E0"/>
    <w:rsid w:val="00C917F4"/>
    <w:rsid w:val="00C91823"/>
    <w:rsid w:val="00C91851"/>
    <w:rsid w:val="00C919BB"/>
    <w:rsid w:val="00C919F4"/>
    <w:rsid w:val="00C91A7F"/>
    <w:rsid w:val="00C91ABC"/>
    <w:rsid w:val="00C91B0C"/>
    <w:rsid w:val="00C91B4A"/>
    <w:rsid w:val="00C91B75"/>
    <w:rsid w:val="00C91BA6"/>
    <w:rsid w:val="00C91C7E"/>
    <w:rsid w:val="00C91CD8"/>
    <w:rsid w:val="00C91D34"/>
    <w:rsid w:val="00C91EC3"/>
    <w:rsid w:val="00C91F01"/>
    <w:rsid w:val="00C91F07"/>
    <w:rsid w:val="00C91F2F"/>
    <w:rsid w:val="00C91F43"/>
    <w:rsid w:val="00C91F6F"/>
    <w:rsid w:val="00C91F8A"/>
    <w:rsid w:val="00C91FA5"/>
    <w:rsid w:val="00C91FBE"/>
    <w:rsid w:val="00C92019"/>
    <w:rsid w:val="00C921BF"/>
    <w:rsid w:val="00C922DA"/>
    <w:rsid w:val="00C92383"/>
    <w:rsid w:val="00C92404"/>
    <w:rsid w:val="00C924C4"/>
    <w:rsid w:val="00C92560"/>
    <w:rsid w:val="00C925A5"/>
    <w:rsid w:val="00C925C9"/>
    <w:rsid w:val="00C926AF"/>
    <w:rsid w:val="00C926B7"/>
    <w:rsid w:val="00C92764"/>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7E"/>
    <w:rsid w:val="00C92F8B"/>
    <w:rsid w:val="00C92FED"/>
    <w:rsid w:val="00C93015"/>
    <w:rsid w:val="00C9302B"/>
    <w:rsid w:val="00C9307B"/>
    <w:rsid w:val="00C93187"/>
    <w:rsid w:val="00C931C7"/>
    <w:rsid w:val="00C93208"/>
    <w:rsid w:val="00C932E7"/>
    <w:rsid w:val="00C933FD"/>
    <w:rsid w:val="00C93457"/>
    <w:rsid w:val="00C9350B"/>
    <w:rsid w:val="00C9350E"/>
    <w:rsid w:val="00C93531"/>
    <w:rsid w:val="00C93533"/>
    <w:rsid w:val="00C9353A"/>
    <w:rsid w:val="00C935CF"/>
    <w:rsid w:val="00C936B8"/>
    <w:rsid w:val="00C936BC"/>
    <w:rsid w:val="00C936DF"/>
    <w:rsid w:val="00C936EC"/>
    <w:rsid w:val="00C93738"/>
    <w:rsid w:val="00C93786"/>
    <w:rsid w:val="00C93833"/>
    <w:rsid w:val="00C93840"/>
    <w:rsid w:val="00C9385A"/>
    <w:rsid w:val="00C939D4"/>
    <w:rsid w:val="00C939DF"/>
    <w:rsid w:val="00C93C67"/>
    <w:rsid w:val="00C93C92"/>
    <w:rsid w:val="00C93CFB"/>
    <w:rsid w:val="00C93D61"/>
    <w:rsid w:val="00C93DBD"/>
    <w:rsid w:val="00C93DDE"/>
    <w:rsid w:val="00C93E35"/>
    <w:rsid w:val="00C93E7D"/>
    <w:rsid w:val="00C93E91"/>
    <w:rsid w:val="00C93EAA"/>
    <w:rsid w:val="00C93F0D"/>
    <w:rsid w:val="00C93F9A"/>
    <w:rsid w:val="00C93FED"/>
    <w:rsid w:val="00C94001"/>
    <w:rsid w:val="00C94074"/>
    <w:rsid w:val="00C9408C"/>
    <w:rsid w:val="00C940F4"/>
    <w:rsid w:val="00C940FA"/>
    <w:rsid w:val="00C9410E"/>
    <w:rsid w:val="00C94143"/>
    <w:rsid w:val="00C94201"/>
    <w:rsid w:val="00C9420D"/>
    <w:rsid w:val="00C942BD"/>
    <w:rsid w:val="00C942C6"/>
    <w:rsid w:val="00C9434F"/>
    <w:rsid w:val="00C94386"/>
    <w:rsid w:val="00C9444D"/>
    <w:rsid w:val="00C944B8"/>
    <w:rsid w:val="00C94509"/>
    <w:rsid w:val="00C9452B"/>
    <w:rsid w:val="00C945BE"/>
    <w:rsid w:val="00C945E3"/>
    <w:rsid w:val="00C945FA"/>
    <w:rsid w:val="00C946D5"/>
    <w:rsid w:val="00C94723"/>
    <w:rsid w:val="00C947A7"/>
    <w:rsid w:val="00C947B1"/>
    <w:rsid w:val="00C94820"/>
    <w:rsid w:val="00C948D2"/>
    <w:rsid w:val="00C948D8"/>
    <w:rsid w:val="00C9490A"/>
    <w:rsid w:val="00C949D4"/>
    <w:rsid w:val="00C94A09"/>
    <w:rsid w:val="00C94A33"/>
    <w:rsid w:val="00C94A53"/>
    <w:rsid w:val="00C94A8B"/>
    <w:rsid w:val="00C94B35"/>
    <w:rsid w:val="00C94B63"/>
    <w:rsid w:val="00C94C6B"/>
    <w:rsid w:val="00C94D63"/>
    <w:rsid w:val="00C94D85"/>
    <w:rsid w:val="00C94E06"/>
    <w:rsid w:val="00C94E48"/>
    <w:rsid w:val="00C94E9A"/>
    <w:rsid w:val="00C94F8E"/>
    <w:rsid w:val="00C95018"/>
    <w:rsid w:val="00C95141"/>
    <w:rsid w:val="00C95233"/>
    <w:rsid w:val="00C9523F"/>
    <w:rsid w:val="00C9524F"/>
    <w:rsid w:val="00C9527C"/>
    <w:rsid w:val="00C952C5"/>
    <w:rsid w:val="00C952D5"/>
    <w:rsid w:val="00C952D6"/>
    <w:rsid w:val="00C95324"/>
    <w:rsid w:val="00C9535F"/>
    <w:rsid w:val="00C953F3"/>
    <w:rsid w:val="00C953F9"/>
    <w:rsid w:val="00C95458"/>
    <w:rsid w:val="00C95572"/>
    <w:rsid w:val="00C955E7"/>
    <w:rsid w:val="00C95642"/>
    <w:rsid w:val="00C957ED"/>
    <w:rsid w:val="00C958F0"/>
    <w:rsid w:val="00C959A2"/>
    <w:rsid w:val="00C95A01"/>
    <w:rsid w:val="00C95A0B"/>
    <w:rsid w:val="00C95AAB"/>
    <w:rsid w:val="00C95AC0"/>
    <w:rsid w:val="00C95B50"/>
    <w:rsid w:val="00C95B9B"/>
    <w:rsid w:val="00C95BA2"/>
    <w:rsid w:val="00C95BCC"/>
    <w:rsid w:val="00C95C06"/>
    <w:rsid w:val="00C95D15"/>
    <w:rsid w:val="00C95DF0"/>
    <w:rsid w:val="00C95ED1"/>
    <w:rsid w:val="00C96019"/>
    <w:rsid w:val="00C9603F"/>
    <w:rsid w:val="00C96161"/>
    <w:rsid w:val="00C961B1"/>
    <w:rsid w:val="00C96212"/>
    <w:rsid w:val="00C96311"/>
    <w:rsid w:val="00C9638F"/>
    <w:rsid w:val="00C96409"/>
    <w:rsid w:val="00C96493"/>
    <w:rsid w:val="00C96501"/>
    <w:rsid w:val="00C96550"/>
    <w:rsid w:val="00C96573"/>
    <w:rsid w:val="00C96688"/>
    <w:rsid w:val="00C966C5"/>
    <w:rsid w:val="00C9683D"/>
    <w:rsid w:val="00C96884"/>
    <w:rsid w:val="00C969A8"/>
    <w:rsid w:val="00C969C3"/>
    <w:rsid w:val="00C96A5D"/>
    <w:rsid w:val="00C96AE0"/>
    <w:rsid w:val="00C96AE5"/>
    <w:rsid w:val="00C96B1B"/>
    <w:rsid w:val="00C96BF0"/>
    <w:rsid w:val="00C96C29"/>
    <w:rsid w:val="00C96C81"/>
    <w:rsid w:val="00C96D01"/>
    <w:rsid w:val="00C96D1B"/>
    <w:rsid w:val="00C96D23"/>
    <w:rsid w:val="00C96D34"/>
    <w:rsid w:val="00C96E1C"/>
    <w:rsid w:val="00C96E23"/>
    <w:rsid w:val="00C96FB9"/>
    <w:rsid w:val="00C970D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B5"/>
    <w:rsid w:val="00C97867"/>
    <w:rsid w:val="00C9796E"/>
    <w:rsid w:val="00C979C5"/>
    <w:rsid w:val="00C97A29"/>
    <w:rsid w:val="00C97A36"/>
    <w:rsid w:val="00C97ABB"/>
    <w:rsid w:val="00C97AED"/>
    <w:rsid w:val="00C97BE9"/>
    <w:rsid w:val="00C97C40"/>
    <w:rsid w:val="00C97F36"/>
    <w:rsid w:val="00C97F7C"/>
    <w:rsid w:val="00CA0044"/>
    <w:rsid w:val="00CA0104"/>
    <w:rsid w:val="00CA0196"/>
    <w:rsid w:val="00CA01AB"/>
    <w:rsid w:val="00CA01B2"/>
    <w:rsid w:val="00CA01E8"/>
    <w:rsid w:val="00CA0201"/>
    <w:rsid w:val="00CA028F"/>
    <w:rsid w:val="00CA0321"/>
    <w:rsid w:val="00CA032F"/>
    <w:rsid w:val="00CA035A"/>
    <w:rsid w:val="00CA03AA"/>
    <w:rsid w:val="00CA0730"/>
    <w:rsid w:val="00CA07B7"/>
    <w:rsid w:val="00CA07F3"/>
    <w:rsid w:val="00CA092D"/>
    <w:rsid w:val="00CA0948"/>
    <w:rsid w:val="00CA0974"/>
    <w:rsid w:val="00CA0A08"/>
    <w:rsid w:val="00CA0A35"/>
    <w:rsid w:val="00CA0A37"/>
    <w:rsid w:val="00CA0B47"/>
    <w:rsid w:val="00CA0B97"/>
    <w:rsid w:val="00CA0BDE"/>
    <w:rsid w:val="00CA0BDF"/>
    <w:rsid w:val="00CA0C7A"/>
    <w:rsid w:val="00CA0CA8"/>
    <w:rsid w:val="00CA0D3B"/>
    <w:rsid w:val="00CA0D44"/>
    <w:rsid w:val="00CA0D4A"/>
    <w:rsid w:val="00CA0DD0"/>
    <w:rsid w:val="00CA0ED2"/>
    <w:rsid w:val="00CA0EEA"/>
    <w:rsid w:val="00CA0EED"/>
    <w:rsid w:val="00CA0FA7"/>
    <w:rsid w:val="00CA10C2"/>
    <w:rsid w:val="00CA114C"/>
    <w:rsid w:val="00CA116B"/>
    <w:rsid w:val="00CA119E"/>
    <w:rsid w:val="00CA122A"/>
    <w:rsid w:val="00CA135E"/>
    <w:rsid w:val="00CA14AB"/>
    <w:rsid w:val="00CA14D9"/>
    <w:rsid w:val="00CA158A"/>
    <w:rsid w:val="00CA1622"/>
    <w:rsid w:val="00CA1667"/>
    <w:rsid w:val="00CA16A0"/>
    <w:rsid w:val="00CA16EE"/>
    <w:rsid w:val="00CA1713"/>
    <w:rsid w:val="00CA1723"/>
    <w:rsid w:val="00CA1753"/>
    <w:rsid w:val="00CA1782"/>
    <w:rsid w:val="00CA1884"/>
    <w:rsid w:val="00CA18BB"/>
    <w:rsid w:val="00CA197C"/>
    <w:rsid w:val="00CA1A54"/>
    <w:rsid w:val="00CA1AD0"/>
    <w:rsid w:val="00CA1B0A"/>
    <w:rsid w:val="00CA1B49"/>
    <w:rsid w:val="00CA1B95"/>
    <w:rsid w:val="00CA1BA4"/>
    <w:rsid w:val="00CA1BA6"/>
    <w:rsid w:val="00CA1BAE"/>
    <w:rsid w:val="00CA1C30"/>
    <w:rsid w:val="00CA1C79"/>
    <w:rsid w:val="00CA1CE6"/>
    <w:rsid w:val="00CA1D09"/>
    <w:rsid w:val="00CA1D25"/>
    <w:rsid w:val="00CA1D5E"/>
    <w:rsid w:val="00CA1DD4"/>
    <w:rsid w:val="00CA1E87"/>
    <w:rsid w:val="00CA1EB7"/>
    <w:rsid w:val="00CA1F09"/>
    <w:rsid w:val="00CA1F0F"/>
    <w:rsid w:val="00CA2062"/>
    <w:rsid w:val="00CA20B1"/>
    <w:rsid w:val="00CA2255"/>
    <w:rsid w:val="00CA2452"/>
    <w:rsid w:val="00CA2586"/>
    <w:rsid w:val="00CA25BD"/>
    <w:rsid w:val="00CA25ED"/>
    <w:rsid w:val="00CA2611"/>
    <w:rsid w:val="00CA2792"/>
    <w:rsid w:val="00CA286E"/>
    <w:rsid w:val="00CA28EB"/>
    <w:rsid w:val="00CA290F"/>
    <w:rsid w:val="00CA2912"/>
    <w:rsid w:val="00CA2987"/>
    <w:rsid w:val="00CA2A53"/>
    <w:rsid w:val="00CA2B5A"/>
    <w:rsid w:val="00CA2B75"/>
    <w:rsid w:val="00CA2BA1"/>
    <w:rsid w:val="00CA2BA5"/>
    <w:rsid w:val="00CA2BC2"/>
    <w:rsid w:val="00CA2BD8"/>
    <w:rsid w:val="00CA2C18"/>
    <w:rsid w:val="00CA2C91"/>
    <w:rsid w:val="00CA2D38"/>
    <w:rsid w:val="00CA2DB8"/>
    <w:rsid w:val="00CA2DC0"/>
    <w:rsid w:val="00CA2DFC"/>
    <w:rsid w:val="00CA2EA3"/>
    <w:rsid w:val="00CA2F1B"/>
    <w:rsid w:val="00CA2F31"/>
    <w:rsid w:val="00CA2F3B"/>
    <w:rsid w:val="00CA2F55"/>
    <w:rsid w:val="00CA2F84"/>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C5"/>
    <w:rsid w:val="00CA36F7"/>
    <w:rsid w:val="00CA386C"/>
    <w:rsid w:val="00CA3A12"/>
    <w:rsid w:val="00CA3A24"/>
    <w:rsid w:val="00CA3A54"/>
    <w:rsid w:val="00CA3A6C"/>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62"/>
    <w:rsid w:val="00CA416B"/>
    <w:rsid w:val="00CA41CC"/>
    <w:rsid w:val="00CA4255"/>
    <w:rsid w:val="00CA425C"/>
    <w:rsid w:val="00CA4319"/>
    <w:rsid w:val="00CA435D"/>
    <w:rsid w:val="00CA43A2"/>
    <w:rsid w:val="00CA43C8"/>
    <w:rsid w:val="00CA43F5"/>
    <w:rsid w:val="00CA4438"/>
    <w:rsid w:val="00CA4517"/>
    <w:rsid w:val="00CA452F"/>
    <w:rsid w:val="00CA4554"/>
    <w:rsid w:val="00CA456D"/>
    <w:rsid w:val="00CA45F5"/>
    <w:rsid w:val="00CA46B8"/>
    <w:rsid w:val="00CA4715"/>
    <w:rsid w:val="00CA473E"/>
    <w:rsid w:val="00CA4753"/>
    <w:rsid w:val="00CA4796"/>
    <w:rsid w:val="00CA4817"/>
    <w:rsid w:val="00CA488B"/>
    <w:rsid w:val="00CA48AB"/>
    <w:rsid w:val="00CA48D5"/>
    <w:rsid w:val="00CA49AF"/>
    <w:rsid w:val="00CA49C3"/>
    <w:rsid w:val="00CA49D9"/>
    <w:rsid w:val="00CA4A50"/>
    <w:rsid w:val="00CA4B24"/>
    <w:rsid w:val="00CA4B89"/>
    <w:rsid w:val="00CA4C12"/>
    <w:rsid w:val="00CA4C74"/>
    <w:rsid w:val="00CA4CA1"/>
    <w:rsid w:val="00CA4D4A"/>
    <w:rsid w:val="00CA4DD7"/>
    <w:rsid w:val="00CA4E10"/>
    <w:rsid w:val="00CA4E17"/>
    <w:rsid w:val="00CA4E31"/>
    <w:rsid w:val="00CA4E84"/>
    <w:rsid w:val="00CA4EEC"/>
    <w:rsid w:val="00CA4F6E"/>
    <w:rsid w:val="00CA4FA8"/>
    <w:rsid w:val="00CA5091"/>
    <w:rsid w:val="00CA509C"/>
    <w:rsid w:val="00CA50A2"/>
    <w:rsid w:val="00CA50A7"/>
    <w:rsid w:val="00CA517D"/>
    <w:rsid w:val="00CA5205"/>
    <w:rsid w:val="00CA5358"/>
    <w:rsid w:val="00CA537E"/>
    <w:rsid w:val="00CA54D8"/>
    <w:rsid w:val="00CA55AD"/>
    <w:rsid w:val="00CA5631"/>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EA0"/>
    <w:rsid w:val="00CA5EBB"/>
    <w:rsid w:val="00CA5EC9"/>
    <w:rsid w:val="00CA5F85"/>
    <w:rsid w:val="00CA5F9A"/>
    <w:rsid w:val="00CA5FAF"/>
    <w:rsid w:val="00CA60DF"/>
    <w:rsid w:val="00CA613D"/>
    <w:rsid w:val="00CA6282"/>
    <w:rsid w:val="00CA6374"/>
    <w:rsid w:val="00CA63F5"/>
    <w:rsid w:val="00CA64D6"/>
    <w:rsid w:val="00CA6539"/>
    <w:rsid w:val="00CA65D8"/>
    <w:rsid w:val="00CA6633"/>
    <w:rsid w:val="00CA664C"/>
    <w:rsid w:val="00CA6669"/>
    <w:rsid w:val="00CA6672"/>
    <w:rsid w:val="00CA667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96"/>
    <w:rsid w:val="00CA6E31"/>
    <w:rsid w:val="00CA6EA6"/>
    <w:rsid w:val="00CA6F4F"/>
    <w:rsid w:val="00CA6F75"/>
    <w:rsid w:val="00CA6FB0"/>
    <w:rsid w:val="00CA7003"/>
    <w:rsid w:val="00CA7096"/>
    <w:rsid w:val="00CA70EC"/>
    <w:rsid w:val="00CA7107"/>
    <w:rsid w:val="00CA7153"/>
    <w:rsid w:val="00CA7193"/>
    <w:rsid w:val="00CA71B3"/>
    <w:rsid w:val="00CA7249"/>
    <w:rsid w:val="00CA724B"/>
    <w:rsid w:val="00CA7282"/>
    <w:rsid w:val="00CA72A1"/>
    <w:rsid w:val="00CA72CD"/>
    <w:rsid w:val="00CA730F"/>
    <w:rsid w:val="00CA733B"/>
    <w:rsid w:val="00CA7350"/>
    <w:rsid w:val="00CA7376"/>
    <w:rsid w:val="00CA74FB"/>
    <w:rsid w:val="00CA7557"/>
    <w:rsid w:val="00CA75AE"/>
    <w:rsid w:val="00CA76B1"/>
    <w:rsid w:val="00CA7702"/>
    <w:rsid w:val="00CA7736"/>
    <w:rsid w:val="00CA7744"/>
    <w:rsid w:val="00CA776C"/>
    <w:rsid w:val="00CA77D7"/>
    <w:rsid w:val="00CA7838"/>
    <w:rsid w:val="00CA785E"/>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E7"/>
    <w:rsid w:val="00CA7D1F"/>
    <w:rsid w:val="00CA7D21"/>
    <w:rsid w:val="00CA7E52"/>
    <w:rsid w:val="00CA7E7F"/>
    <w:rsid w:val="00CA7E8A"/>
    <w:rsid w:val="00CA7ED3"/>
    <w:rsid w:val="00CA7EF2"/>
    <w:rsid w:val="00CA7F5B"/>
    <w:rsid w:val="00CA7F97"/>
    <w:rsid w:val="00CA7FC2"/>
    <w:rsid w:val="00CA7FCC"/>
    <w:rsid w:val="00CB001A"/>
    <w:rsid w:val="00CB0066"/>
    <w:rsid w:val="00CB00C2"/>
    <w:rsid w:val="00CB0167"/>
    <w:rsid w:val="00CB01BE"/>
    <w:rsid w:val="00CB020F"/>
    <w:rsid w:val="00CB02A3"/>
    <w:rsid w:val="00CB02C7"/>
    <w:rsid w:val="00CB0388"/>
    <w:rsid w:val="00CB0429"/>
    <w:rsid w:val="00CB044B"/>
    <w:rsid w:val="00CB0464"/>
    <w:rsid w:val="00CB053C"/>
    <w:rsid w:val="00CB0595"/>
    <w:rsid w:val="00CB05B6"/>
    <w:rsid w:val="00CB05E1"/>
    <w:rsid w:val="00CB05E5"/>
    <w:rsid w:val="00CB0623"/>
    <w:rsid w:val="00CB0681"/>
    <w:rsid w:val="00CB0788"/>
    <w:rsid w:val="00CB0868"/>
    <w:rsid w:val="00CB08C5"/>
    <w:rsid w:val="00CB09BC"/>
    <w:rsid w:val="00CB09EA"/>
    <w:rsid w:val="00CB09FE"/>
    <w:rsid w:val="00CB0A2A"/>
    <w:rsid w:val="00CB0B89"/>
    <w:rsid w:val="00CB0BC9"/>
    <w:rsid w:val="00CB0C11"/>
    <w:rsid w:val="00CB0C3E"/>
    <w:rsid w:val="00CB0C5E"/>
    <w:rsid w:val="00CB0C61"/>
    <w:rsid w:val="00CB0D30"/>
    <w:rsid w:val="00CB0DC0"/>
    <w:rsid w:val="00CB0DF7"/>
    <w:rsid w:val="00CB0F0D"/>
    <w:rsid w:val="00CB0FB5"/>
    <w:rsid w:val="00CB1025"/>
    <w:rsid w:val="00CB1061"/>
    <w:rsid w:val="00CB10D2"/>
    <w:rsid w:val="00CB1115"/>
    <w:rsid w:val="00CB1129"/>
    <w:rsid w:val="00CB112E"/>
    <w:rsid w:val="00CB1248"/>
    <w:rsid w:val="00CB12AF"/>
    <w:rsid w:val="00CB131E"/>
    <w:rsid w:val="00CB139D"/>
    <w:rsid w:val="00CB13A3"/>
    <w:rsid w:val="00CB13B2"/>
    <w:rsid w:val="00CB1404"/>
    <w:rsid w:val="00CB1410"/>
    <w:rsid w:val="00CB144A"/>
    <w:rsid w:val="00CB14B1"/>
    <w:rsid w:val="00CB14FB"/>
    <w:rsid w:val="00CB152A"/>
    <w:rsid w:val="00CB1540"/>
    <w:rsid w:val="00CB1586"/>
    <w:rsid w:val="00CB15B4"/>
    <w:rsid w:val="00CB162D"/>
    <w:rsid w:val="00CB166A"/>
    <w:rsid w:val="00CB16AB"/>
    <w:rsid w:val="00CB16B5"/>
    <w:rsid w:val="00CB1741"/>
    <w:rsid w:val="00CB176F"/>
    <w:rsid w:val="00CB1807"/>
    <w:rsid w:val="00CB1870"/>
    <w:rsid w:val="00CB187F"/>
    <w:rsid w:val="00CB18BD"/>
    <w:rsid w:val="00CB1939"/>
    <w:rsid w:val="00CB19A8"/>
    <w:rsid w:val="00CB19AB"/>
    <w:rsid w:val="00CB1A76"/>
    <w:rsid w:val="00CB1A98"/>
    <w:rsid w:val="00CB1B05"/>
    <w:rsid w:val="00CB1B0B"/>
    <w:rsid w:val="00CB1B39"/>
    <w:rsid w:val="00CB1B5E"/>
    <w:rsid w:val="00CB1BF6"/>
    <w:rsid w:val="00CB1C20"/>
    <w:rsid w:val="00CB1C2C"/>
    <w:rsid w:val="00CB1C88"/>
    <w:rsid w:val="00CB1CE8"/>
    <w:rsid w:val="00CB1D58"/>
    <w:rsid w:val="00CB1D71"/>
    <w:rsid w:val="00CB1E12"/>
    <w:rsid w:val="00CB2061"/>
    <w:rsid w:val="00CB206E"/>
    <w:rsid w:val="00CB2073"/>
    <w:rsid w:val="00CB2074"/>
    <w:rsid w:val="00CB2146"/>
    <w:rsid w:val="00CB214E"/>
    <w:rsid w:val="00CB21A5"/>
    <w:rsid w:val="00CB21AD"/>
    <w:rsid w:val="00CB2269"/>
    <w:rsid w:val="00CB229D"/>
    <w:rsid w:val="00CB2377"/>
    <w:rsid w:val="00CB2395"/>
    <w:rsid w:val="00CB2398"/>
    <w:rsid w:val="00CB2563"/>
    <w:rsid w:val="00CB2581"/>
    <w:rsid w:val="00CB25DC"/>
    <w:rsid w:val="00CB25FE"/>
    <w:rsid w:val="00CB2605"/>
    <w:rsid w:val="00CB261E"/>
    <w:rsid w:val="00CB2653"/>
    <w:rsid w:val="00CB2717"/>
    <w:rsid w:val="00CB27F4"/>
    <w:rsid w:val="00CB283E"/>
    <w:rsid w:val="00CB2876"/>
    <w:rsid w:val="00CB2896"/>
    <w:rsid w:val="00CB28C4"/>
    <w:rsid w:val="00CB2B2D"/>
    <w:rsid w:val="00CB2BDE"/>
    <w:rsid w:val="00CB2C2D"/>
    <w:rsid w:val="00CB2C55"/>
    <w:rsid w:val="00CB2CC4"/>
    <w:rsid w:val="00CB2CC9"/>
    <w:rsid w:val="00CB2DF0"/>
    <w:rsid w:val="00CB2DFC"/>
    <w:rsid w:val="00CB2E3E"/>
    <w:rsid w:val="00CB2E43"/>
    <w:rsid w:val="00CB2EF1"/>
    <w:rsid w:val="00CB2F16"/>
    <w:rsid w:val="00CB2F73"/>
    <w:rsid w:val="00CB2FA2"/>
    <w:rsid w:val="00CB2FC2"/>
    <w:rsid w:val="00CB2FEC"/>
    <w:rsid w:val="00CB2FEE"/>
    <w:rsid w:val="00CB3025"/>
    <w:rsid w:val="00CB30A3"/>
    <w:rsid w:val="00CB30CB"/>
    <w:rsid w:val="00CB315E"/>
    <w:rsid w:val="00CB31AF"/>
    <w:rsid w:val="00CB336B"/>
    <w:rsid w:val="00CB3431"/>
    <w:rsid w:val="00CB348B"/>
    <w:rsid w:val="00CB34B4"/>
    <w:rsid w:val="00CB34ED"/>
    <w:rsid w:val="00CB3551"/>
    <w:rsid w:val="00CB35AD"/>
    <w:rsid w:val="00CB35D2"/>
    <w:rsid w:val="00CB35D8"/>
    <w:rsid w:val="00CB365E"/>
    <w:rsid w:val="00CB36FF"/>
    <w:rsid w:val="00CB37BD"/>
    <w:rsid w:val="00CB391C"/>
    <w:rsid w:val="00CB396A"/>
    <w:rsid w:val="00CB3971"/>
    <w:rsid w:val="00CB39B2"/>
    <w:rsid w:val="00CB39EA"/>
    <w:rsid w:val="00CB3A7E"/>
    <w:rsid w:val="00CB3A88"/>
    <w:rsid w:val="00CB3A9D"/>
    <w:rsid w:val="00CB3B5F"/>
    <w:rsid w:val="00CB3BD9"/>
    <w:rsid w:val="00CB3DDE"/>
    <w:rsid w:val="00CB3DE1"/>
    <w:rsid w:val="00CB3E1C"/>
    <w:rsid w:val="00CB3E46"/>
    <w:rsid w:val="00CB3E80"/>
    <w:rsid w:val="00CB3ED2"/>
    <w:rsid w:val="00CB3EF9"/>
    <w:rsid w:val="00CB40BC"/>
    <w:rsid w:val="00CB4103"/>
    <w:rsid w:val="00CB4141"/>
    <w:rsid w:val="00CB417C"/>
    <w:rsid w:val="00CB41A9"/>
    <w:rsid w:val="00CB4207"/>
    <w:rsid w:val="00CB4254"/>
    <w:rsid w:val="00CB42D7"/>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40"/>
    <w:rsid w:val="00CB571D"/>
    <w:rsid w:val="00CB573D"/>
    <w:rsid w:val="00CB58CA"/>
    <w:rsid w:val="00CB5A25"/>
    <w:rsid w:val="00CB5A70"/>
    <w:rsid w:val="00CB5ABF"/>
    <w:rsid w:val="00CB5AC7"/>
    <w:rsid w:val="00CB5AD7"/>
    <w:rsid w:val="00CB5B41"/>
    <w:rsid w:val="00CB5BD1"/>
    <w:rsid w:val="00CB5CC3"/>
    <w:rsid w:val="00CB5CDB"/>
    <w:rsid w:val="00CB5CE8"/>
    <w:rsid w:val="00CB5CFC"/>
    <w:rsid w:val="00CB5D8B"/>
    <w:rsid w:val="00CB6047"/>
    <w:rsid w:val="00CB61D4"/>
    <w:rsid w:val="00CB6267"/>
    <w:rsid w:val="00CB62EE"/>
    <w:rsid w:val="00CB62F5"/>
    <w:rsid w:val="00CB6310"/>
    <w:rsid w:val="00CB6315"/>
    <w:rsid w:val="00CB6356"/>
    <w:rsid w:val="00CB635D"/>
    <w:rsid w:val="00CB6363"/>
    <w:rsid w:val="00CB6385"/>
    <w:rsid w:val="00CB644E"/>
    <w:rsid w:val="00CB6566"/>
    <w:rsid w:val="00CB66D4"/>
    <w:rsid w:val="00CB66F1"/>
    <w:rsid w:val="00CB674A"/>
    <w:rsid w:val="00CB6757"/>
    <w:rsid w:val="00CB67AE"/>
    <w:rsid w:val="00CB691C"/>
    <w:rsid w:val="00CB69EF"/>
    <w:rsid w:val="00CB6A96"/>
    <w:rsid w:val="00CB6AE0"/>
    <w:rsid w:val="00CB6B28"/>
    <w:rsid w:val="00CB6BA1"/>
    <w:rsid w:val="00CB6BC9"/>
    <w:rsid w:val="00CB6C02"/>
    <w:rsid w:val="00CB6C72"/>
    <w:rsid w:val="00CB6CB9"/>
    <w:rsid w:val="00CB6D17"/>
    <w:rsid w:val="00CB6D93"/>
    <w:rsid w:val="00CB6F13"/>
    <w:rsid w:val="00CB70C0"/>
    <w:rsid w:val="00CB70C4"/>
    <w:rsid w:val="00CB72AE"/>
    <w:rsid w:val="00CB72EB"/>
    <w:rsid w:val="00CB731C"/>
    <w:rsid w:val="00CB732F"/>
    <w:rsid w:val="00CB7339"/>
    <w:rsid w:val="00CB7390"/>
    <w:rsid w:val="00CB73AD"/>
    <w:rsid w:val="00CB7446"/>
    <w:rsid w:val="00CB74DD"/>
    <w:rsid w:val="00CB7572"/>
    <w:rsid w:val="00CB75FF"/>
    <w:rsid w:val="00CB766C"/>
    <w:rsid w:val="00CB76EC"/>
    <w:rsid w:val="00CB7778"/>
    <w:rsid w:val="00CB7781"/>
    <w:rsid w:val="00CB7832"/>
    <w:rsid w:val="00CB7876"/>
    <w:rsid w:val="00CB78DC"/>
    <w:rsid w:val="00CB7959"/>
    <w:rsid w:val="00CB79E0"/>
    <w:rsid w:val="00CB7A4A"/>
    <w:rsid w:val="00CB7A83"/>
    <w:rsid w:val="00CB7B63"/>
    <w:rsid w:val="00CB7BB0"/>
    <w:rsid w:val="00CB7D1B"/>
    <w:rsid w:val="00CB7D1F"/>
    <w:rsid w:val="00CB7DD8"/>
    <w:rsid w:val="00CB7DEA"/>
    <w:rsid w:val="00CB7E6E"/>
    <w:rsid w:val="00CB7E72"/>
    <w:rsid w:val="00CC006D"/>
    <w:rsid w:val="00CC0240"/>
    <w:rsid w:val="00CC02A4"/>
    <w:rsid w:val="00CC0310"/>
    <w:rsid w:val="00CC0316"/>
    <w:rsid w:val="00CC03AB"/>
    <w:rsid w:val="00CC03BB"/>
    <w:rsid w:val="00CC0474"/>
    <w:rsid w:val="00CC048E"/>
    <w:rsid w:val="00CC04FE"/>
    <w:rsid w:val="00CC055E"/>
    <w:rsid w:val="00CC056A"/>
    <w:rsid w:val="00CC05D8"/>
    <w:rsid w:val="00CC063F"/>
    <w:rsid w:val="00CC06F3"/>
    <w:rsid w:val="00CC079A"/>
    <w:rsid w:val="00CC07AA"/>
    <w:rsid w:val="00CC084D"/>
    <w:rsid w:val="00CC0940"/>
    <w:rsid w:val="00CC0A71"/>
    <w:rsid w:val="00CC0A77"/>
    <w:rsid w:val="00CC0BAF"/>
    <w:rsid w:val="00CC0C04"/>
    <w:rsid w:val="00CC0DAF"/>
    <w:rsid w:val="00CC0DE1"/>
    <w:rsid w:val="00CC0E26"/>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4BE"/>
    <w:rsid w:val="00CC14C4"/>
    <w:rsid w:val="00CC14D3"/>
    <w:rsid w:val="00CC14D4"/>
    <w:rsid w:val="00CC159F"/>
    <w:rsid w:val="00CC16A7"/>
    <w:rsid w:val="00CC174E"/>
    <w:rsid w:val="00CC176B"/>
    <w:rsid w:val="00CC17E8"/>
    <w:rsid w:val="00CC1896"/>
    <w:rsid w:val="00CC18B8"/>
    <w:rsid w:val="00CC191C"/>
    <w:rsid w:val="00CC1964"/>
    <w:rsid w:val="00CC1A7B"/>
    <w:rsid w:val="00CC1B18"/>
    <w:rsid w:val="00CC1B28"/>
    <w:rsid w:val="00CC1BA8"/>
    <w:rsid w:val="00CC1BB6"/>
    <w:rsid w:val="00CC1C3F"/>
    <w:rsid w:val="00CC1D39"/>
    <w:rsid w:val="00CC1D45"/>
    <w:rsid w:val="00CC1DB7"/>
    <w:rsid w:val="00CC1EC1"/>
    <w:rsid w:val="00CC20DA"/>
    <w:rsid w:val="00CC2136"/>
    <w:rsid w:val="00CC2190"/>
    <w:rsid w:val="00CC21EA"/>
    <w:rsid w:val="00CC225A"/>
    <w:rsid w:val="00CC22A3"/>
    <w:rsid w:val="00CC22E2"/>
    <w:rsid w:val="00CC2360"/>
    <w:rsid w:val="00CC23D2"/>
    <w:rsid w:val="00CC24CA"/>
    <w:rsid w:val="00CC24F3"/>
    <w:rsid w:val="00CC253C"/>
    <w:rsid w:val="00CC25A7"/>
    <w:rsid w:val="00CC2629"/>
    <w:rsid w:val="00CC2667"/>
    <w:rsid w:val="00CC2728"/>
    <w:rsid w:val="00CC2756"/>
    <w:rsid w:val="00CC2795"/>
    <w:rsid w:val="00CC27F1"/>
    <w:rsid w:val="00CC2839"/>
    <w:rsid w:val="00CC2858"/>
    <w:rsid w:val="00CC290E"/>
    <w:rsid w:val="00CC2AC7"/>
    <w:rsid w:val="00CC2ADA"/>
    <w:rsid w:val="00CC2AEB"/>
    <w:rsid w:val="00CC2BD1"/>
    <w:rsid w:val="00CC2BFB"/>
    <w:rsid w:val="00CC2CAD"/>
    <w:rsid w:val="00CC2CB0"/>
    <w:rsid w:val="00CC2DF7"/>
    <w:rsid w:val="00CC2E18"/>
    <w:rsid w:val="00CC2E35"/>
    <w:rsid w:val="00CC2E37"/>
    <w:rsid w:val="00CC2E87"/>
    <w:rsid w:val="00CC2F09"/>
    <w:rsid w:val="00CC2F3B"/>
    <w:rsid w:val="00CC2F4D"/>
    <w:rsid w:val="00CC30AF"/>
    <w:rsid w:val="00CC3162"/>
    <w:rsid w:val="00CC3166"/>
    <w:rsid w:val="00CC3184"/>
    <w:rsid w:val="00CC318B"/>
    <w:rsid w:val="00CC32BF"/>
    <w:rsid w:val="00CC32FF"/>
    <w:rsid w:val="00CC3314"/>
    <w:rsid w:val="00CC3335"/>
    <w:rsid w:val="00CC3345"/>
    <w:rsid w:val="00CC3385"/>
    <w:rsid w:val="00CC339C"/>
    <w:rsid w:val="00CC33FF"/>
    <w:rsid w:val="00CC3405"/>
    <w:rsid w:val="00CC353A"/>
    <w:rsid w:val="00CC35AF"/>
    <w:rsid w:val="00CC3681"/>
    <w:rsid w:val="00CC36A0"/>
    <w:rsid w:val="00CC36A2"/>
    <w:rsid w:val="00CC36B9"/>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BB"/>
    <w:rsid w:val="00CC3ED4"/>
    <w:rsid w:val="00CC3F40"/>
    <w:rsid w:val="00CC3F5B"/>
    <w:rsid w:val="00CC3F8D"/>
    <w:rsid w:val="00CC402B"/>
    <w:rsid w:val="00CC4042"/>
    <w:rsid w:val="00CC4088"/>
    <w:rsid w:val="00CC4095"/>
    <w:rsid w:val="00CC41DA"/>
    <w:rsid w:val="00CC4307"/>
    <w:rsid w:val="00CC4399"/>
    <w:rsid w:val="00CC43AF"/>
    <w:rsid w:val="00CC43B3"/>
    <w:rsid w:val="00CC43F2"/>
    <w:rsid w:val="00CC44C1"/>
    <w:rsid w:val="00CC45C5"/>
    <w:rsid w:val="00CC463B"/>
    <w:rsid w:val="00CC47AA"/>
    <w:rsid w:val="00CC47D2"/>
    <w:rsid w:val="00CC480B"/>
    <w:rsid w:val="00CC4924"/>
    <w:rsid w:val="00CC494A"/>
    <w:rsid w:val="00CC494C"/>
    <w:rsid w:val="00CC4978"/>
    <w:rsid w:val="00CC49B2"/>
    <w:rsid w:val="00CC4A0E"/>
    <w:rsid w:val="00CC4D3D"/>
    <w:rsid w:val="00CC4D70"/>
    <w:rsid w:val="00CC4ED5"/>
    <w:rsid w:val="00CC5155"/>
    <w:rsid w:val="00CC51D5"/>
    <w:rsid w:val="00CC51E8"/>
    <w:rsid w:val="00CC525B"/>
    <w:rsid w:val="00CC534B"/>
    <w:rsid w:val="00CC534D"/>
    <w:rsid w:val="00CC535A"/>
    <w:rsid w:val="00CC5385"/>
    <w:rsid w:val="00CC53DF"/>
    <w:rsid w:val="00CC5428"/>
    <w:rsid w:val="00CC546D"/>
    <w:rsid w:val="00CC5470"/>
    <w:rsid w:val="00CC54AB"/>
    <w:rsid w:val="00CC5505"/>
    <w:rsid w:val="00CC567D"/>
    <w:rsid w:val="00CC571F"/>
    <w:rsid w:val="00CC577E"/>
    <w:rsid w:val="00CC57DB"/>
    <w:rsid w:val="00CC57FA"/>
    <w:rsid w:val="00CC5821"/>
    <w:rsid w:val="00CC582F"/>
    <w:rsid w:val="00CC5842"/>
    <w:rsid w:val="00CC5847"/>
    <w:rsid w:val="00CC58B3"/>
    <w:rsid w:val="00CC58FE"/>
    <w:rsid w:val="00CC58FF"/>
    <w:rsid w:val="00CC5995"/>
    <w:rsid w:val="00CC5A64"/>
    <w:rsid w:val="00CC5AAD"/>
    <w:rsid w:val="00CC5B43"/>
    <w:rsid w:val="00CC5C1D"/>
    <w:rsid w:val="00CC5C4D"/>
    <w:rsid w:val="00CC5CB2"/>
    <w:rsid w:val="00CC5CDB"/>
    <w:rsid w:val="00CC5CEB"/>
    <w:rsid w:val="00CC5EB3"/>
    <w:rsid w:val="00CC5F0B"/>
    <w:rsid w:val="00CC5F3E"/>
    <w:rsid w:val="00CC5F8B"/>
    <w:rsid w:val="00CC5FA8"/>
    <w:rsid w:val="00CC6029"/>
    <w:rsid w:val="00CC60D4"/>
    <w:rsid w:val="00CC6292"/>
    <w:rsid w:val="00CC6312"/>
    <w:rsid w:val="00CC6389"/>
    <w:rsid w:val="00CC6406"/>
    <w:rsid w:val="00CC656D"/>
    <w:rsid w:val="00CC660A"/>
    <w:rsid w:val="00CC6611"/>
    <w:rsid w:val="00CC6658"/>
    <w:rsid w:val="00CC6780"/>
    <w:rsid w:val="00CC67A3"/>
    <w:rsid w:val="00CC67B0"/>
    <w:rsid w:val="00CC6809"/>
    <w:rsid w:val="00CC69A8"/>
    <w:rsid w:val="00CC6A57"/>
    <w:rsid w:val="00CC6B08"/>
    <w:rsid w:val="00CC6B40"/>
    <w:rsid w:val="00CC6B70"/>
    <w:rsid w:val="00CC6B86"/>
    <w:rsid w:val="00CC6B8F"/>
    <w:rsid w:val="00CC6C5C"/>
    <w:rsid w:val="00CC6CDE"/>
    <w:rsid w:val="00CC6D6B"/>
    <w:rsid w:val="00CC6F42"/>
    <w:rsid w:val="00CC7021"/>
    <w:rsid w:val="00CC70E0"/>
    <w:rsid w:val="00CC719C"/>
    <w:rsid w:val="00CC7232"/>
    <w:rsid w:val="00CC7269"/>
    <w:rsid w:val="00CC72C1"/>
    <w:rsid w:val="00CC72E9"/>
    <w:rsid w:val="00CC751A"/>
    <w:rsid w:val="00CC755F"/>
    <w:rsid w:val="00CC763C"/>
    <w:rsid w:val="00CC7661"/>
    <w:rsid w:val="00CC76E8"/>
    <w:rsid w:val="00CC778F"/>
    <w:rsid w:val="00CC77F4"/>
    <w:rsid w:val="00CC783D"/>
    <w:rsid w:val="00CC784C"/>
    <w:rsid w:val="00CC7878"/>
    <w:rsid w:val="00CC78BA"/>
    <w:rsid w:val="00CC78ED"/>
    <w:rsid w:val="00CC7914"/>
    <w:rsid w:val="00CC795C"/>
    <w:rsid w:val="00CC79A4"/>
    <w:rsid w:val="00CC79A9"/>
    <w:rsid w:val="00CC79B6"/>
    <w:rsid w:val="00CC79F8"/>
    <w:rsid w:val="00CC7A5F"/>
    <w:rsid w:val="00CC7A61"/>
    <w:rsid w:val="00CC7A6A"/>
    <w:rsid w:val="00CC7A9E"/>
    <w:rsid w:val="00CC7BD5"/>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B"/>
    <w:rsid w:val="00CD0423"/>
    <w:rsid w:val="00CD043E"/>
    <w:rsid w:val="00CD04C0"/>
    <w:rsid w:val="00CD05F6"/>
    <w:rsid w:val="00CD0607"/>
    <w:rsid w:val="00CD066F"/>
    <w:rsid w:val="00CD0684"/>
    <w:rsid w:val="00CD0687"/>
    <w:rsid w:val="00CD0706"/>
    <w:rsid w:val="00CD070D"/>
    <w:rsid w:val="00CD0757"/>
    <w:rsid w:val="00CD07BE"/>
    <w:rsid w:val="00CD0849"/>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E39"/>
    <w:rsid w:val="00CD0E42"/>
    <w:rsid w:val="00CD0F1B"/>
    <w:rsid w:val="00CD0F9B"/>
    <w:rsid w:val="00CD0FAA"/>
    <w:rsid w:val="00CD0FAC"/>
    <w:rsid w:val="00CD0FBB"/>
    <w:rsid w:val="00CD0FD3"/>
    <w:rsid w:val="00CD0FFE"/>
    <w:rsid w:val="00CD102D"/>
    <w:rsid w:val="00CD1051"/>
    <w:rsid w:val="00CD1081"/>
    <w:rsid w:val="00CD10B5"/>
    <w:rsid w:val="00CD113E"/>
    <w:rsid w:val="00CD1177"/>
    <w:rsid w:val="00CD1204"/>
    <w:rsid w:val="00CD1251"/>
    <w:rsid w:val="00CD1266"/>
    <w:rsid w:val="00CD126A"/>
    <w:rsid w:val="00CD1336"/>
    <w:rsid w:val="00CD1381"/>
    <w:rsid w:val="00CD139B"/>
    <w:rsid w:val="00CD145D"/>
    <w:rsid w:val="00CD14C9"/>
    <w:rsid w:val="00CD14F6"/>
    <w:rsid w:val="00CD158B"/>
    <w:rsid w:val="00CD15A0"/>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7C"/>
    <w:rsid w:val="00CD218D"/>
    <w:rsid w:val="00CD2190"/>
    <w:rsid w:val="00CD2191"/>
    <w:rsid w:val="00CD21A4"/>
    <w:rsid w:val="00CD21D3"/>
    <w:rsid w:val="00CD21D4"/>
    <w:rsid w:val="00CD2206"/>
    <w:rsid w:val="00CD222C"/>
    <w:rsid w:val="00CD22B9"/>
    <w:rsid w:val="00CD22BD"/>
    <w:rsid w:val="00CD23CB"/>
    <w:rsid w:val="00CD2405"/>
    <w:rsid w:val="00CD2436"/>
    <w:rsid w:val="00CD244F"/>
    <w:rsid w:val="00CD2495"/>
    <w:rsid w:val="00CD24B0"/>
    <w:rsid w:val="00CD254F"/>
    <w:rsid w:val="00CD25CE"/>
    <w:rsid w:val="00CD2610"/>
    <w:rsid w:val="00CD2647"/>
    <w:rsid w:val="00CD265A"/>
    <w:rsid w:val="00CD2692"/>
    <w:rsid w:val="00CD26A0"/>
    <w:rsid w:val="00CD26C0"/>
    <w:rsid w:val="00CD2730"/>
    <w:rsid w:val="00CD28A8"/>
    <w:rsid w:val="00CD28B7"/>
    <w:rsid w:val="00CD295C"/>
    <w:rsid w:val="00CD2A0D"/>
    <w:rsid w:val="00CD2A8D"/>
    <w:rsid w:val="00CD2B29"/>
    <w:rsid w:val="00CD2B79"/>
    <w:rsid w:val="00CD2BCD"/>
    <w:rsid w:val="00CD2CD7"/>
    <w:rsid w:val="00CD2DBF"/>
    <w:rsid w:val="00CD2DC2"/>
    <w:rsid w:val="00CD2DD7"/>
    <w:rsid w:val="00CD2E85"/>
    <w:rsid w:val="00CD2FB5"/>
    <w:rsid w:val="00CD2FF3"/>
    <w:rsid w:val="00CD3015"/>
    <w:rsid w:val="00CD303D"/>
    <w:rsid w:val="00CD308D"/>
    <w:rsid w:val="00CD30FF"/>
    <w:rsid w:val="00CD3288"/>
    <w:rsid w:val="00CD32F3"/>
    <w:rsid w:val="00CD3315"/>
    <w:rsid w:val="00CD332B"/>
    <w:rsid w:val="00CD33AE"/>
    <w:rsid w:val="00CD3405"/>
    <w:rsid w:val="00CD3531"/>
    <w:rsid w:val="00CD3533"/>
    <w:rsid w:val="00CD3554"/>
    <w:rsid w:val="00CD36E6"/>
    <w:rsid w:val="00CD36F9"/>
    <w:rsid w:val="00CD372B"/>
    <w:rsid w:val="00CD3788"/>
    <w:rsid w:val="00CD381C"/>
    <w:rsid w:val="00CD3829"/>
    <w:rsid w:val="00CD3981"/>
    <w:rsid w:val="00CD3A69"/>
    <w:rsid w:val="00CD3B2B"/>
    <w:rsid w:val="00CD3B3A"/>
    <w:rsid w:val="00CD3B3C"/>
    <w:rsid w:val="00CD3BF2"/>
    <w:rsid w:val="00CD3BF6"/>
    <w:rsid w:val="00CD3C9E"/>
    <w:rsid w:val="00CD3D53"/>
    <w:rsid w:val="00CD3D95"/>
    <w:rsid w:val="00CD3F97"/>
    <w:rsid w:val="00CD4011"/>
    <w:rsid w:val="00CD4049"/>
    <w:rsid w:val="00CD4073"/>
    <w:rsid w:val="00CD40A3"/>
    <w:rsid w:val="00CD414E"/>
    <w:rsid w:val="00CD41D4"/>
    <w:rsid w:val="00CD42FB"/>
    <w:rsid w:val="00CD4303"/>
    <w:rsid w:val="00CD4309"/>
    <w:rsid w:val="00CD43FA"/>
    <w:rsid w:val="00CD4456"/>
    <w:rsid w:val="00CD45D3"/>
    <w:rsid w:val="00CD45ED"/>
    <w:rsid w:val="00CD460A"/>
    <w:rsid w:val="00CD46FC"/>
    <w:rsid w:val="00CD4761"/>
    <w:rsid w:val="00CD47AF"/>
    <w:rsid w:val="00CD480E"/>
    <w:rsid w:val="00CD4844"/>
    <w:rsid w:val="00CD4949"/>
    <w:rsid w:val="00CD49CC"/>
    <w:rsid w:val="00CD49DC"/>
    <w:rsid w:val="00CD49F7"/>
    <w:rsid w:val="00CD4A1E"/>
    <w:rsid w:val="00CD4AE9"/>
    <w:rsid w:val="00CD4B74"/>
    <w:rsid w:val="00CD4CD5"/>
    <w:rsid w:val="00CD4D5B"/>
    <w:rsid w:val="00CD4DAF"/>
    <w:rsid w:val="00CD4DEB"/>
    <w:rsid w:val="00CD4E74"/>
    <w:rsid w:val="00CD4E7B"/>
    <w:rsid w:val="00CD4ED3"/>
    <w:rsid w:val="00CD4F3D"/>
    <w:rsid w:val="00CD4F48"/>
    <w:rsid w:val="00CD4F53"/>
    <w:rsid w:val="00CD4FC0"/>
    <w:rsid w:val="00CD5134"/>
    <w:rsid w:val="00CD5236"/>
    <w:rsid w:val="00CD5237"/>
    <w:rsid w:val="00CD52B5"/>
    <w:rsid w:val="00CD531E"/>
    <w:rsid w:val="00CD532E"/>
    <w:rsid w:val="00CD533E"/>
    <w:rsid w:val="00CD5437"/>
    <w:rsid w:val="00CD5486"/>
    <w:rsid w:val="00CD54EF"/>
    <w:rsid w:val="00CD5537"/>
    <w:rsid w:val="00CD5639"/>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CF"/>
    <w:rsid w:val="00CD5BFD"/>
    <w:rsid w:val="00CD5C0E"/>
    <w:rsid w:val="00CD5C42"/>
    <w:rsid w:val="00CD5C7D"/>
    <w:rsid w:val="00CD5CA0"/>
    <w:rsid w:val="00CD5CAF"/>
    <w:rsid w:val="00CD5CE7"/>
    <w:rsid w:val="00CD5D47"/>
    <w:rsid w:val="00CD5DDC"/>
    <w:rsid w:val="00CD5DDE"/>
    <w:rsid w:val="00CD5E40"/>
    <w:rsid w:val="00CD5FE7"/>
    <w:rsid w:val="00CD6018"/>
    <w:rsid w:val="00CD601C"/>
    <w:rsid w:val="00CD6137"/>
    <w:rsid w:val="00CD6142"/>
    <w:rsid w:val="00CD617E"/>
    <w:rsid w:val="00CD61C0"/>
    <w:rsid w:val="00CD61C9"/>
    <w:rsid w:val="00CD622D"/>
    <w:rsid w:val="00CD62C3"/>
    <w:rsid w:val="00CD634B"/>
    <w:rsid w:val="00CD63E6"/>
    <w:rsid w:val="00CD6403"/>
    <w:rsid w:val="00CD6455"/>
    <w:rsid w:val="00CD6547"/>
    <w:rsid w:val="00CD674B"/>
    <w:rsid w:val="00CD69BF"/>
    <w:rsid w:val="00CD6A51"/>
    <w:rsid w:val="00CD6AFF"/>
    <w:rsid w:val="00CD6B15"/>
    <w:rsid w:val="00CD6BCD"/>
    <w:rsid w:val="00CD6C2A"/>
    <w:rsid w:val="00CD6CC1"/>
    <w:rsid w:val="00CD6CD9"/>
    <w:rsid w:val="00CD6CF9"/>
    <w:rsid w:val="00CD6D1B"/>
    <w:rsid w:val="00CD6DA5"/>
    <w:rsid w:val="00CD6DD6"/>
    <w:rsid w:val="00CD6E29"/>
    <w:rsid w:val="00CD6FE1"/>
    <w:rsid w:val="00CD706C"/>
    <w:rsid w:val="00CD70BE"/>
    <w:rsid w:val="00CD70E6"/>
    <w:rsid w:val="00CD70F6"/>
    <w:rsid w:val="00CD71D9"/>
    <w:rsid w:val="00CD7250"/>
    <w:rsid w:val="00CD727D"/>
    <w:rsid w:val="00CD729A"/>
    <w:rsid w:val="00CD730A"/>
    <w:rsid w:val="00CD733D"/>
    <w:rsid w:val="00CD73CB"/>
    <w:rsid w:val="00CD7461"/>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C"/>
    <w:rsid w:val="00CD7F2E"/>
    <w:rsid w:val="00CE0006"/>
    <w:rsid w:val="00CE008C"/>
    <w:rsid w:val="00CE0091"/>
    <w:rsid w:val="00CE0096"/>
    <w:rsid w:val="00CE0131"/>
    <w:rsid w:val="00CE0299"/>
    <w:rsid w:val="00CE02E9"/>
    <w:rsid w:val="00CE02F8"/>
    <w:rsid w:val="00CE0364"/>
    <w:rsid w:val="00CE0367"/>
    <w:rsid w:val="00CE03DD"/>
    <w:rsid w:val="00CE042F"/>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DB5"/>
    <w:rsid w:val="00CE0DD5"/>
    <w:rsid w:val="00CE0E0D"/>
    <w:rsid w:val="00CE0EBA"/>
    <w:rsid w:val="00CE0F59"/>
    <w:rsid w:val="00CE0F88"/>
    <w:rsid w:val="00CE0FAB"/>
    <w:rsid w:val="00CE121F"/>
    <w:rsid w:val="00CE122A"/>
    <w:rsid w:val="00CE1234"/>
    <w:rsid w:val="00CE12AC"/>
    <w:rsid w:val="00CE130D"/>
    <w:rsid w:val="00CE1321"/>
    <w:rsid w:val="00CE1384"/>
    <w:rsid w:val="00CE149F"/>
    <w:rsid w:val="00CE14BB"/>
    <w:rsid w:val="00CE150C"/>
    <w:rsid w:val="00CE1540"/>
    <w:rsid w:val="00CE1568"/>
    <w:rsid w:val="00CE15DB"/>
    <w:rsid w:val="00CE16F8"/>
    <w:rsid w:val="00CE173B"/>
    <w:rsid w:val="00CE175F"/>
    <w:rsid w:val="00CE1763"/>
    <w:rsid w:val="00CE177A"/>
    <w:rsid w:val="00CE179B"/>
    <w:rsid w:val="00CE17B2"/>
    <w:rsid w:val="00CE1802"/>
    <w:rsid w:val="00CE18A5"/>
    <w:rsid w:val="00CE18FA"/>
    <w:rsid w:val="00CE1970"/>
    <w:rsid w:val="00CE19F1"/>
    <w:rsid w:val="00CE19FF"/>
    <w:rsid w:val="00CE1A0C"/>
    <w:rsid w:val="00CE1AE2"/>
    <w:rsid w:val="00CE1AF2"/>
    <w:rsid w:val="00CE1B19"/>
    <w:rsid w:val="00CE1B5A"/>
    <w:rsid w:val="00CE1CAC"/>
    <w:rsid w:val="00CE1CEC"/>
    <w:rsid w:val="00CE1DAD"/>
    <w:rsid w:val="00CE1DDA"/>
    <w:rsid w:val="00CE1DDB"/>
    <w:rsid w:val="00CE1E5B"/>
    <w:rsid w:val="00CE1EF4"/>
    <w:rsid w:val="00CE1F15"/>
    <w:rsid w:val="00CE1F92"/>
    <w:rsid w:val="00CE1FA0"/>
    <w:rsid w:val="00CE20AF"/>
    <w:rsid w:val="00CE2100"/>
    <w:rsid w:val="00CE2108"/>
    <w:rsid w:val="00CE2115"/>
    <w:rsid w:val="00CE2218"/>
    <w:rsid w:val="00CE2271"/>
    <w:rsid w:val="00CE2272"/>
    <w:rsid w:val="00CE2299"/>
    <w:rsid w:val="00CE23A1"/>
    <w:rsid w:val="00CE24DC"/>
    <w:rsid w:val="00CE24E3"/>
    <w:rsid w:val="00CE2582"/>
    <w:rsid w:val="00CE2588"/>
    <w:rsid w:val="00CE25AF"/>
    <w:rsid w:val="00CE25E2"/>
    <w:rsid w:val="00CE26F1"/>
    <w:rsid w:val="00CE2798"/>
    <w:rsid w:val="00CE27A3"/>
    <w:rsid w:val="00CE27E8"/>
    <w:rsid w:val="00CE27EA"/>
    <w:rsid w:val="00CE2998"/>
    <w:rsid w:val="00CE2A35"/>
    <w:rsid w:val="00CE2A61"/>
    <w:rsid w:val="00CE2A90"/>
    <w:rsid w:val="00CE2B45"/>
    <w:rsid w:val="00CE2C31"/>
    <w:rsid w:val="00CE2CCB"/>
    <w:rsid w:val="00CE2CE3"/>
    <w:rsid w:val="00CE2DF3"/>
    <w:rsid w:val="00CE2F0B"/>
    <w:rsid w:val="00CE2FC8"/>
    <w:rsid w:val="00CE3034"/>
    <w:rsid w:val="00CE307A"/>
    <w:rsid w:val="00CE30AD"/>
    <w:rsid w:val="00CE3198"/>
    <w:rsid w:val="00CE3242"/>
    <w:rsid w:val="00CE326B"/>
    <w:rsid w:val="00CE3333"/>
    <w:rsid w:val="00CE339C"/>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433"/>
    <w:rsid w:val="00CE44E2"/>
    <w:rsid w:val="00CE44E3"/>
    <w:rsid w:val="00CE467C"/>
    <w:rsid w:val="00CE4779"/>
    <w:rsid w:val="00CE477B"/>
    <w:rsid w:val="00CE47AC"/>
    <w:rsid w:val="00CE47C7"/>
    <w:rsid w:val="00CE4835"/>
    <w:rsid w:val="00CE483D"/>
    <w:rsid w:val="00CE485A"/>
    <w:rsid w:val="00CE4909"/>
    <w:rsid w:val="00CE493B"/>
    <w:rsid w:val="00CE4948"/>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243"/>
    <w:rsid w:val="00CE5256"/>
    <w:rsid w:val="00CE5419"/>
    <w:rsid w:val="00CE547C"/>
    <w:rsid w:val="00CE54C6"/>
    <w:rsid w:val="00CE55EE"/>
    <w:rsid w:val="00CE565B"/>
    <w:rsid w:val="00CE56C7"/>
    <w:rsid w:val="00CE5716"/>
    <w:rsid w:val="00CE575B"/>
    <w:rsid w:val="00CE57A8"/>
    <w:rsid w:val="00CE57CF"/>
    <w:rsid w:val="00CE57F4"/>
    <w:rsid w:val="00CE581B"/>
    <w:rsid w:val="00CE5955"/>
    <w:rsid w:val="00CE59AA"/>
    <w:rsid w:val="00CE5AD7"/>
    <w:rsid w:val="00CE5BEA"/>
    <w:rsid w:val="00CE5CF3"/>
    <w:rsid w:val="00CE5D2C"/>
    <w:rsid w:val="00CE5D2F"/>
    <w:rsid w:val="00CE5D48"/>
    <w:rsid w:val="00CE5D85"/>
    <w:rsid w:val="00CE5DBF"/>
    <w:rsid w:val="00CE5DEA"/>
    <w:rsid w:val="00CE5E0B"/>
    <w:rsid w:val="00CE5E2A"/>
    <w:rsid w:val="00CE5E66"/>
    <w:rsid w:val="00CE5E6B"/>
    <w:rsid w:val="00CE5E71"/>
    <w:rsid w:val="00CE5F0E"/>
    <w:rsid w:val="00CE5F2D"/>
    <w:rsid w:val="00CE5F64"/>
    <w:rsid w:val="00CE605E"/>
    <w:rsid w:val="00CE60A3"/>
    <w:rsid w:val="00CE61EE"/>
    <w:rsid w:val="00CE62D4"/>
    <w:rsid w:val="00CE6305"/>
    <w:rsid w:val="00CE63BE"/>
    <w:rsid w:val="00CE63DE"/>
    <w:rsid w:val="00CE64ED"/>
    <w:rsid w:val="00CE65F0"/>
    <w:rsid w:val="00CE664F"/>
    <w:rsid w:val="00CE668F"/>
    <w:rsid w:val="00CE6735"/>
    <w:rsid w:val="00CE6738"/>
    <w:rsid w:val="00CE6A2A"/>
    <w:rsid w:val="00CE6A6D"/>
    <w:rsid w:val="00CE6A7B"/>
    <w:rsid w:val="00CE6AE5"/>
    <w:rsid w:val="00CE6D4C"/>
    <w:rsid w:val="00CE6DB3"/>
    <w:rsid w:val="00CE6DB8"/>
    <w:rsid w:val="00CE6E46"/>
    <w:rsid w:val="00CE6E75"/>
    <w:rsid w:val="00CE6F39"/>
    <w:rsid w:val="00CE6F89"/>
    <w:rsid w:val="00CE6FFE"/>
    <w:rsid w:val="00CE7000"/>
    <w:rsid w:val="00CE7004"/>
    <w:rsid w:val="00CE705B"/>
    <w:rsid w:val="00CE70C1"/>
    <w:rsid w:val="00CE71A0"/>
    <w:rsid w:val="00CE71FF"/>
    <w:rsid w:val="00CE7217"/>
    <w:rsid w:val="00CE7245"/>
    <w:rsid w:val="00CE73A9"/>
    <w:rsid w:val="00CE73B0"/>
    <w:rsid w:val="00CE7403"/>
    <w:rsid w:val="00CE740F"/>
    <w:rsid w:val="00CE7436"/>
    <w:rsid w:val="00CE74E5"/>
    <w:rsid w:val="00CE757D"/>
    <w:rsid w:val="00CE75CD"/>
    <w:rsid w:val="00CE75DF"/>
    <w:rsid w:val="00CE7611"/>
    <w:rsid w:val="00CE76B4"/>
    <w:rsid w:val="00CE77D5"/>
    <w:rsid w:val="00CE77EB"/>
    <w:rsid w:val="00CE7817"/>
    <w:rsid w:val="00CE782C"/>
    <w:rsid w:val="00CE7853"/>
    <w:rsid w:val="00CE78E9"/>
    <w:rsid w:val="00CE7946"/>
    <w:rsid w:val="00CE7986"/>
    <w:rsid w:val="00CE7B02"/>
    <w:rsid w:val="00CE7B6B"/>
    <w:rsid w:val="00CE7BEC"/>
    <w:rsid w:val="00CE7BFE"/>
    <w:rsid w:val="00CE7C32"/>
    <w:rsid w:val="00CE7CD6"/>
    <w:rsid w:val="00CE7EA2"/>
    <w:rsid w:val="00CE7EDF"/>
    <w:rsid w:val="00CE7F26"/>
    <w:rsid w:val="00CF000F"/>
    <w:rsid w:val="00CF00E1"/>
    <w:rsid w:val="00CF0107"/>
    <w:rsid w:val="00CF0184"/>
    <w:rsid w:val="00CF022F"/>
    <w:rsid w:val="00CF0335"/>
    <w:rsid w:val="00CF03B2"/>
    <w:rsid w:val="00CF03F2"/>
    <w:rsid w:val="00CF0415"/>
    <w:rsid w:val="00CF047B"/>
    <w:rsid w:val="00CF0537"/>
    <w:rsid w:val="00CF05FD"/>
    <w:rsid w:val="00CF0750"/>
    <w:rsid w:val="00CF0796"/>
    <w:rsid w:val="00CF0825"/>
    <w:rsid w:val="00CF083D"/>
    <w:rsid w:val="00CF08D2"/>
    <w:rsid w:val="00CF08D9"/>
    <w:rsid w:val="00CF090C"/>
    <w:rsid w:val="00CF0966"/>
    <w:rsid w:val="00CF0ADA"/>
    <w:rsid w:val="00CF0AFB"/>
    <w:rsid w:val="00CF0B88"/>
    <w:rsid w:val="00CF0BDC"/>
    <w:rsid w:val="00CF0D32"/>
    <w:rsid w:val="00CF0F90"/>
    <w:rsid w:val="00CF0F9C"/>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86D"/>
    <w:rsid w:val="00CF188E"/>
    <w:rsid w:val="00CF19F6"/>
    <w:rsid w:val="00CF1A95"/>
    <w:rsid w:val="00CF1AE2"/>
    <w:rsid w:val="00CF1BEE"/>
    <w:rsid w:val="00CF1CDE"/>
    <w:rsid w:val="00CF1DBA"/>
    <w:rsid w:val="00CF1DDD"/>
    <w:rsid w:val="00CF1E10"/>
    <w:rsid w:val="00CF1E4E"/>
    <w:rsid w:val="00CF1E53"/>
    <w:rsid w:val="00CF1F1E"/>
    <w:rsid w:val="00CF216C"/>
    <w:rsid w:val="00CF2234"/>
    <w:rsid w:val="00CF228B"/>
    <w:rsid w:val="00CF22FF"/>
    <w:rsid w:val="00CF2304"/>
    <w:rsid w:val="00CF23AA"/>
    <w:rsid w:val="00CF23BF"/>
    <w:rsid w:val="00CF2409"/>
    <w:rsid w:val="00CF240D"/>
    <w:rsid w:val="00CF24C9"/>
    <w:rsid w:val="00CF2539"/>
    <w:rsid w:val="00CF2603"/>
    <w:rsid w:val="00CF2633"/>
    <w:rsid w:val="00CF2813"/>
    <w:rsid w:val="00CF2856"/>
    <w:rsid w:val="00CF2865"/>
    <w:rsid w:val="00CF28D1"/>
    <w:rsid w:val="00CF2911"/>
    <w:rsid w:val="00CF29BA"/>
    <w:rsid w:val="00CF2A52"/>
    <w:rsid w:val="00CF2A79"/>
    <w:rsid w:val="00CF2AB7"/>
    <w:rsid w:val="00CF2AC3"/>
    <w:rsid w:val="00CF2B91"/>
    <w:rsid w:val="00CF2B92"/>
    <w:rsid w:val="00CF2B93"/>
    <w:rsid w:val="00CF2C13"/>
    <w:rsid w:val="00CF2C8F"/>
    <w:rsid w:val="00CF2D9D"/>
    <w:rsid w:val="00CF2D9E"/>
    <w:rsid w:val="00CF2DC4"/>
    <w:rsid w:val="00CF2DC9"/>
    <w:rsid w:val="00CF2FA4"/>
    <w:rsid w:val="00CF307D"/>
    <w:rsid w:val="00CF3087"/>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F4F"/>
    <w:rsid w:val="00CF3FF7"/>
    <w:rsid w:val="00CF4071"/>
    <w:rsid w:val="00CF40C2"/>
    <w:rsid w:val="00CF40D7"/>
    <w:rsid w:val="00CF40E9"/>
    <w:rsid w:val="00CF41B3"/>
    <w:rsid w:val="00CF4273"/>
    <w:rsid w:val="00CF4285"/>
    <w:rsid w:val="00CF42DB"/>
    <w:rsid w:val="00CF4302"/>
    <w:rsid w:val="00CF440E"/>
    <w:rsid w:val="00CF4471"/>
    <w:rsid w:val="00CF453D"/>
    <w:rsid w:val="00CF454D"/>
    <w:rsid w:val="00CF456D"/>
    <w:rsid w:val="00CF460E"/>
    <w:rsid w:val="00CF4652"/>
    <w:rsid w:val="00CF4717"/>
    <w:rsid w:val="00CF4748"/>
    <w:rsid w:val="00CF47F3"/>
    <w:rsid w:val="00CF4843"/>
    <w:rsid w:val="00CF485F"/>
    <w:rsid w:val="00CF48B0"/>
    <w:rsid w:val="00CF4929"/>
    <w:rsid w:val="00CF4991"/>
    <w:rsid w:val="00CF49CD"/>
    <w:rsid w:val="00CF4A05"/>
    <w:rsid w:val="00CF4A18"/>
    <w:rsid w:val="00CF4AAE"/>
    <w:rsid w:val="00CF4B18"/>
    <w:rsid w:val="00CF4CF8"/>
    <w:rsid w:val="00CF4D7A"/>
    <w:rsid w:val="00CF4DF0"/>
    <w:rsid w:val="00CF4EB8"/>
    <w:rsid w:val="00CF4EC1"/>
    <w:rsid w:val="00CF4EC9"/>
    <w:rsid w:val="00CF4FBE"/>
    <w:rsid w:val="00CF5046"/>
    <w:rsid w:val="00CF5082"/>
    <w:rsid w:val="00CF5135"/>
    <w:rsid w:val="00CF51BF"/>
    <w:rsid w:val="00CF521C"/>
    <w:rsid w:val="00CF5267"/>
    <w:rsid w:val="00CF52AF"/>
    <w:rsid w:val="00CF52F3"/>
    <w:rsid w:val="00CF5339"/>
    <w:rsid w:val="00CF535A"/>
    <w:rsid w:val="00CF53A2"/>
    <w:rsid w:val="00CF53C4"/>
    <w:rsid w:val="00CF53EF"/>
    <w:rsid w:val="00CF5408"/>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D"/>
    <w:rsid w:val="00CF5A71"/>
    <w:rsid w:val="00CF5A84"/>
    <w:rsid w:val="00CF5AD8"/>
    <w:rsid w:val="00CF5AE7"/>
    <w:rsid w:val="00CF5B27"/>
    <w:rsid w:val="00CF5B78"/>
    <w:rsid w:val="00CF5B7D"/>
    <w:rsid w:val="00CF5C74"/>
    <w:rsid w:val="00CF5CB2"/>
    <w:rsid w:val="00CF5D72"/>
    <w:rsid w:val="00CF5DB7"/>
    <w:rsid w:val="00CF5DC0"/>
    <w:rsid w:val="00CF5DD9"/>
    <w:rsid w:val="00CF5DF7"/>
    <w:rsid w:val="00CF5E60"/>
    <w:rsid w:val="00CF5EEB"/>
    <w:rsid w:val="00CF6013"/>
    <w:rsid w:val="00CF6098"/>
    <w:rsid w:val="00CF60F4"/>
    <w:rsid w:val="00CF6147"/>
    <w:rsid w:val="00CF61F3"/>
    <w:rsid w:val="00CF6223"/>
    <w:rsid w:val="00CF6233"/>
    <w:rsid w:val="00CF627C"/>
    <w:rsid w:val="00CF62B9"/>
    <w:rsid w:val="00CF6351"/>
    <w:rsid w:val="00CF63F5"/>
    <w:rsid w:val="00CF63FB"/>
    <w:rsid w:val="00CF6418"/>
    <w:rsid w:val="00CF64D7"/>
    <w:rsid w:val="00CF653D"/>
    <w:rsid w:val="00CF65E4"/>
    <w:rsid w:val="00CF6626"/>
    <w:rsid w:val="00CF6697"/>
    <w:rsid w:val="00CF66C7"/>
    <w:rsid w:val="00CF6738"/>
    <w:rsid w:val="00CF674D"/>
    <w:rsid w:val="00CF682D"/>
    <w:rsid w:val="00CF68B9"/>
    <w:rsid w:val="00CF68CE"/>
    <w:rsid w:val="00CF68D5"/>
    <w:rsid w:val="00CF69DC"/>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7"/>
    <w:rsid w:val="00CF6F5D"/>
    <w:rsid w:val="00CF6F79"/>
    <w:rsid w:val="00CF7044"/>
    <w:rsid w:val="00CF7045"/>
    <w:rsid w:val="00CF70C3"/>
    <w:rsid w:val="00CF70F0"/>
    <w:rsid w:val="00CF720A"/>
    <w:rsid w:val="00CF736D"/>
    <w:rsid w:val="00CF73C6"/>
    <w:rsid w:val="00CF74A0"/>
    <w:rsid w:val="00CF753B"/>
    <w:rsid w:val="00CF75F3"/>
    <w:rsid w:val="00CF7615"/>
    <w:rsid w:val="00CF7648"/>
    <w:rsid w:val="00CF7649"/>
    <w:rsid w:val="00CF76AA"/>
    <w:rsid w:val="00CF76B3"/>
    <w:rsid w:val="00CF773D"/>
    <w:rsid w:val="00CF773F"/>
    <w:rsid w:val="00CF77EA"/>
    <w:rsid w:val="00CF7822"/>
    <w:rsid w:val="00CF7849"/>
    <w:rsid w:val="00CF79A1"/>
    <w:rsid w:val="00CF79E7"/>
    <w:rsid w:val="00CF79ED"/>
    <w:rsid w:val="00CF79F6"/>
    <w:rsid w:val="00CF7A27"/>
    <w:rsid w:val="00CF7AEE"/>
    <w:rsid w:val="00CF7B14"/>
    <w:rsid w:val="00CF7B23"/>
    <w:rsid w:val="00CF7BB9"/>
    <w:rsid w:val="00CF7BD8"/>
    <w:rsid w:val="00CF7C70"/>
    <w:rsid w:val="00CF7CC9"/>
    <w:rsid w:val="00CF7D43"/>
    <w:rsid w:val="00CF7D73"/>
    <w:rsid w:val="00CF7DAF"/>
    <w:rsid w:val="00CF7E07"/>
    <w:rsid w:val="00CF7E21"/>
    <w:rsid w:val="00CF7EC7"/>
    <w:rsid w:val="00CF7FDE"/>
    <w:rsid w:val="00CF7FE3"/>
    <w:rsid w:val="00D00004"/>
    <w:rsid w:val="00D000F5"/>
    <w:rsid w:val="00D00133"/>
    <w:rsid w:val="00D00165"/>
    <w:rsid w:val="00D001C0"/>
    <w:rsid w:val="00D001FB"/>
    <w:rsid w:val="00D0026E"/>
    <w:rsid w:val="00D002A0"/>
    <w:rsid w:val="00D0039E"/>
    <w:rsid w:val="00D003DE"/>
    <w:rsid w:val="00D00488"/>
    <w:rsid w:val="00D00500"/>
    <w:rsid w:val="00D0058B"/>
    <w:rsid w:val="00D006A7"/>
    <w:rsid w:val="00D0074D"/>
    <w:rsid w:val="00D007F3"/>
    <w:rsid w:val="00D008DF"/>
    <w:rsid w:val="00D008EE"/>
    <w:rsid w:val="00D00913"/>
    <w:rsid w:val="00D00958"/>
    <w:rsid w:val="00D009F8"/>
    <w:rsid w:val="00D00A34"/>
    <w:rsid w:val="00D00AE6"/>
    <w:rsid w:val="00D00BE3"/>
    <w:rsid w:val="00D00C07"/>
    <w:rsid w:val="00D00C47"/>
    <w:rsid w:val="00D00C74"/>
    <w:rsid w:val="00D00C7B"/>
    <w:rsid w:val="00D00D3D"/>
    <w:rsid w:val="00D00D4A"/>
    <w:rsid w:val="00D00DD9"/>
    <w:rsid w:val="00D00DE5"/>
    <w:rsid w:val="00D00E8E"/>
    <w:rsid w:val="00D00FBC"/>
    <w:rsid w:val="00D00FE7"/>
    <w:rsid w:val="00D01071"/>
    <w:rsid w:val="00D010D7"/>
    <w:rsid w:val="00D0111D"/>
    <w:rsid w:val="00D01168"/>
    <w:rsid w:val="00D0140F"/>
    <w:rsid w:val="00D01412"/>
    <w:rsid w:val="00D0145C"/>
    <w:rsid w:val="00D0146E"/>
    <w:rsid w:val="00D014D2"/>
    <w:rsid w:val="00D015E8"/>
    <w:rsid w:val="00D01633"/>
    <w:rsid w:val="00D01815"/>
    <w:rsid w:val="00D01830"/>
    <w:rsid w:val="00D01935"/>
    <w:rsid w:val="00D019B9"/>
    <w:rsid w:val="00D01AF5"/>
    <w:rsid w:val="00D01B75"/>
    <w:rsid w:val="00D01B95"/>
    <w:rsid w:val="00D01BC1"/>
    <w:rsid w:val="00D01BE1"/>
    <w:rsid w:val="00D01C26"/>
    <w:rsid w:val="00D01D3C"/>
    <w:rsid w:val="00D01DF1"/>
    <w:rsid w:val="00D01DFA"/>
    <w:rsid w:val="00D01E02"/>
    <w:rsid w:val="00D01ECC"/>
    <w:rsid w:val="00D01FA8"/>
    <w:rsid w:val="00D01FB0"/>
    <w:rsid w:val="00D01FB5"/>
    <w:rsid w:val="00D01FDF"/>
    <w:rsid w:val="00D0202A"/>
    <w:rsid w:val="00D02049"/>
    <w:rsid w:val="00D02212"/>
    <w:rsid w:val="00D02272"/>
    <w:rsid w:val="00D022AB"/>
    <w:rsid w:val="00D0233A"/>
    <w:rsid w:val="00D02431"/>
    <w:rsid w:val="00D02441"/>
    <w:rsid w:val="00D0249B"/>
    <w:rsid w:val="00D02512"/>
    <w:rsid w:val="00D0253B"/>
    <w:rsid w:val="00D02557"/>
    <w:rsid w:val="00D02560"/>
    <w:rsid w:val="00D0256D"/>
    <w:rsid w:val="00D025AB"/>
    <w:rsid w:val="00D025CA"/>
    <w:rsid w:val="00D025FB"/>
    <w:rsid w:val="00D026F5"/>
    <w:rsid w:val="00D0275A"/>
    <w:rsid w:val="00D02774"/>
    <w:rsid w:val="00D027EB"/>
    <w:rsid w:val="00D02915"/>
    <w:rsid w:val="00D02946"/>
    <w:rsid w:val="00D02950"/>
    <w:rsid w:val="00D02A11"/>
    <w:rsid w:val="00D02B3F"/>
    <w:rsid w:val="00D02B83"/>
    <w:rsid w:val="00D02BA2"/>
    <w:rsid w:val="00D02C4F"/>
    <w:rsid w:val="00D02C99"/>
    <w:rsid w:val="00D02D02"/>
    <w:rsid w:val="00D03030"/>
    <w:rsid w:val="00D03045"/>
    <w:rsid w:val="00D03142"/>
    <w:rsid w:val="00D03188"/>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90F"/>
    <w:rsid w:val="00D03944"/>
    <w:rsid w:val="00D03A95"/>
    <w:rsid w:val="00D03AA0"/>
    <w:rsid w:val="00D03AF4"/>
    <w:rsid w:val="00D03AFA"/>
    <w:rsid w:val="00D03B11"/>
    <w:rsid w:val="00D03B30"/>
    <w:rsid w:val="00D03B3E"/>
    <w:rsid w:val="00D03B49"/>
    <w:rsid w:val="00D03B64"/>
    <w:rsid w:val="00D03C0E"/>
    <w:rsid w:val="00D03CAD"/>
    <w:rsid w:val="00D03CCA"/>
    <w:rsid w:val="00D03E10"/>
    <w:rsid w:val="00D03E29"/>
    <w:rsid w:val="00D03F23"/>
    <w:rsid w:val="00D03F6F"/>
    <w:rsid w:val="00D03F71"/>
    <w:rsid w:val="00D03FF0"/>
    <w:rsid w:val="00D04038"/>
    <w:rsid w:val="00D0404B"/>
    <w:rsid w:val="00D040B6"/>
    <w:rsid w:val="00D0414D"/>
    <w:rsid w:val="00D04162"/>
    <w:rsid w:val="00D04177"/>
    <w:rsid w:val="00D04196"/>
    <w:rsid w:val="00D0419B"/>
    <w:rsid w:val="00D041B6"/>
    <w:rsid w:val="00D0427B"/>
    <w:rsid w:val="00D04311"/>
    <w:rsid w:val="00D04384"/>
    <w:rsid w:val="00D04389"/>
    <w:rsid w:val="00D043E5"/>
    <w:rsid w:val="00D04404"/>
    <w:rsid w:val="00D044AD"/>
    <w:rsid w:val="00D04515"/>
    <w:rsid w:val="00D04569"/>
    <w:rsid w:val="00D045D2"/>
    <w:rsid w:val="00D045E2"/>
    <w:rsid w:val="00D04604"/>
    <w:rsid w:val="00D04623"/>
    <w:rsid w:val="00D0464D"/>
    <w:rsid w:val="00D0468F"/>
    <w:rsid w:val="00D046BD"/>
    <w:rsid w:val="00D047CD"/>
    <w:rsid w:val="00D048AB"/>
    <w:rsid w:val="00D049A8"/>
    <w:rsid w:val="00D049C9"/>
    <w:rsid w:val="00D049FB"/>
    <w:rsid w:val="00D04A0D"/>
    <w:rsid w:val="00D04A0E"/>
    <w:rsid w:val="00D04AD2"/>
    <w:rsid w:val="00D04B23"/>
    <w:rsid w:val="00D04B36"/>
    <w:rsid w:val="00D04B70"/>
    <w:rsid w:val="00D04BDD"/>
    <w:rsid w:val="00D04C1D"/>
    <w:rsid w:val="00D04C28"/>
    <w:rsid w:val="00D04C6A"/>
    <w:rsid w:val="00D04C86"/>
    <w:rsid w:val="00D04CFA"/>
    <w:rsid w:val="00D04D1B"/>
    <w:rsid w:val="00D04E40"/>
    <w:rsid w:val="00D04EBB"/>
    <w:rsid w:val="00D05098"/>
    <w:rsid w:val="00D05099"/>
    <w:rsid w:val="00D050CE"/>
    <w:rsid w:val="00D05256"/>
    <w:rsid w:val="00D05263"/>
    <w:rsid w:val="00D0527F"/>
    <w:rsid w:val="00D052C4"/>
    <w:rsid w:val="00D05337"/>
    <w:rsid w:val="00D053B8"/>
    <w:rsid w:val="00D0541F"/>
    <w:rsid w:val="00D0547B"/>
    <w:rsid w:val="00D054D9"/>
    <w:rsid w:val="00D054E0"/>
    <w:rsid w:val="00D055D5"/>
    <w:rsid w:val="00D0561E"/>
    <w:rsid w:val="00D0563F"/>
    <w:rsid w:val="00D0568A"/>
    <w:rsid w:val="00D056BD"/>
    <w:rsid w:val="00D056F7"/>
    <w:rsid w:val="00D05708"/>
    <w:rsid w:val="00D057D1"/>
    <w:rsid w:val="00D058D1"/>
    <w:rsid w:val="00D05AE3"/>
    <w:rsid w:val="00D05B4D"/>
    <w:rsid w:val="00D05B9B"/>
    <w:rsid w:val="00D05D25"/>
    <w:rsid w:val="00D05D79"/>
    <w:rsid w:val="00D05DCA"/>
    <w:rsid w:val="00D05E39"/>
    <w:rsid w:val="00D05E62"/>
    <w:rsid w:val="00D05F47"/>
    <w:rsid w:val="00D05F93"/>
    <w:rsid w:val="00D05FA8"/>
    <w:rsid w:val="00D060E7"/>
    <w:rsid w:val="00D0610A"/>
    <w:rsid w:val="00D0618E"/>
    <w:rsid w:val="00D06252"/>
    <w:rsid w:val="00D06281"/>
    <w:rsid w:val="00D0629B"/>
    <w:rsid w:val="00D0630E"/>
    <w:rsid w:val="00D063E0"/>
    <w:rsid w:val="00D063E4"/>
    <w:rsid w:val="00D06454"/>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7B"/>
    <w:rsid w:val="00D06A97"/>
    <w:rsid w:val="00D06AD6"/>
    <w:rsid w:val="00D06ADF"/>
    <w:rsid w:val="00D06B2F"/>
    <w:rsid w:val="00D06B32"/>
    <w:rsid w:val="00D06B6E"/>
    <w:rsid w:val="00D06B88"/>
    <w:rsid w:val="00D06CAE"/>
    <w:rsid w:val="00D06CBF"/>
    <w:rsid w:val="00D06DCE"/>
    <w:rsid w:val="00D06DF4"/>
    <w:rsid w:val="00D06E40"/>
    <w:rsid w:val="00D06E69"/>
    <w:rsid w:val="00D06E71"/>
    <w:rsid w:val="00D06E89"/>
    <w:rsid w:val="00D06E9C"/>
    <w:rsid w:val="00D06FED"/>
    <w:rsid w:val="00D070BD"/>
    <w:rsid w:val="00D070ED"/>
    <w:rsid w:val="00D0739B"/>
    <w:rsid w:val="00D07454"/>
    <w:rsid w:val="00D07508"/>
    <w:rsid w:val="00D07550"/>
    <w:rsid w:val="00D07573"/>
    <w:rsid w:val="00D07576"/>
    <w:rsid w:val="00D075A4"/>
    <w:rsid w:val="00D075BE"/>
    <w:rsid w:val="00D0762C"/>
    <w:rsid w:val="00D07680"/>
    <w:rsid w:val="00D0768E"/>
    <w:rsid w:val="00D076F4"/>
    <w:rsid w:val="00D07782"/>
    <w:rsid w:val="00D07815"/>
    <w:rsid w:val="00D078AA"/>
    <w:rsid w:val="00D07926"/>
    <w:rsid w:val="00D0792C"/>
    <w:rsid w:val="00D0795D"/>
    <w:rsid w:val="00D0796E"/>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21A"/>
    <w:rsid w:val="00D102A7"/>
    <w:rsid w:val="00D102E5"/>
    <w:rsid w:val="00D1030C"/>
    <w:rsid w:val="00D104B6"/>
    <w:rsid w:val="00D104E0"/>
    <w:rsid w:val="00D104EE"/>
    <w:rsid w:val="00D1058B"/>
    <w:rsid w:val="00D105C5"/>
    <w:rsid w:val="00D105E9"/>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17"/>
    <w:rsid w:val="00D10C1A"/>
    <w:rsid w:val="00D10CDE"/>
    <w:rsid w:val="00D10D3B"/>
    <w:rsid w:val="00D10D51"/>
    <w:rsid w:val="00D10D66"/>
    <w:rsid w:val="00D10DA1"/>
    <w:rsid w:val="00D10E34"/>
    <w:rsid w:val="00D10F0A"/>
    <w:rsid w:val="00D10FB5"/>
    <w:rsid w:val="00D10FBC"/>
    <w:rsid w:val="00D10FCA"/>
    <w:rsid w:val="00D10FE1"/>
    <w:rsid w:val="00D10FEC"/>
    <w:rsid w:val="00D110E7"/>
    <w:rsid w:val="00D110EB"/>
    <w:rsid w:val="00D110F8"/>
    <w:rsid w:val="00D11136"/>
    <w:rsid w:val="00D11261"/>
    <w:rsid w:val="00D1131A"/>
    <w:rsid w:val="00D1136B"/>
    <w:rsid w:val="00D1137A"/>
    <w:rsid w:val="00D113B7"/>
    <w:rsid w:val="00D11495"/>
    <w:rsid w:val="00D114B2"/>
    <w:rsid w:val="00D114C5"/>
    <w:rsid w:val="00D115DF"/>
    <w:rsid w:val="00D11605"/>
    <w:rsid w:val="00D11621"/>
    <w:rsid w:val="00D1164C"/>
    <w:rsid w:val="00D1164F"/>
    <w:rsid w:val="00D11840"/>
    <w:rsid w:val="00D11863"/>
    <w:rsid w:val="00D11900"/>
    <w:rsid w:val="00D1195F"/>
    <w:rsid w:val="00D1197E"/>
    <w:rsid w:val="00D11A43"/>
    <w:rsid w:val="00D11A48"/>
    <w:rsid w:val="00D11AFA"/>
    <w:rsid w:val="00D11B0E"/>
    <w:rsid w:val="00D11B50"/>
    <w:rsid w:val="00D11C47"/>
    <w:rsid w:val="00D11CF8"/>
    <w:rsid w:val="00D11D67"/>
    <w:rsid w:val="00D11D70"/>
    <w:rsid w:val="00D11D92"/>
    <w:rsid w:val="00D11E54"/>
    <w:rsid w:val="00D11E93"/>
    <w:rsid w:val="00D11F1D"/>
    <w:rsid w:val="00D11F21"/>
    <w:rsid w:val="00D11FC4"/>
    <w:rsid w:val="00D11FD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539"/>
    <w:rsid w:val="00D12580"/>
    <w:rsid w:val="00D125B9"/>
    <w:rsid w:val="00D1260B"/>
    <w:rsid w:val="00D126D0"/>
    <w:rsid w:val="00D12745"/>
    <w:rsid w:val="00D1278B"/>
    <w:rsid w:val="00D127B4"/>
    <w:rsid w:val="00D1287C"/>
    <w:rsid w:val="00D129F6"/>
    <w:rsid w:val="00D129FC"/>
    <w:rsid w:val="00D12A10"/>
    <w:rsid w:val="00D12A1E"/>
    <w:rsid w:val="00D12A57"/>
    <w:rsid w:val="00D12A8C"/>
    <w:rsid w:val="00D12A9F"/>
    <w:rsid w:val="00D12AAB"/>
    <w:rsid w:val="00D12BD6"/>
    <w:rsid w:val="00D12C43"/>
    <w:rsid w:val="00D12C5D"/>
    <w:rsid w:val="00D12C64"/>
    <w:rsid w:val="00D12CDC"/>
    <w:rsid w:val="00D12DB2"/>
    <w:rsid w:val="00D12DC3"/>
    <w:rsid w:val="00D12E3F"/>
    <w:rsid w:val="00D12E73"/>
    <w:rsid w:val="00D12EC9"/>
    <w:rsid w:val="00D12ED1"/>
    <w:rsid w:val="00D12F21"/>
    <w:rsid w:val="00D12F45"/>
    <w:rsid w:val="00D12F5C"/>
    <w:rsid w:val="00D12FD9"/>
    <w:rsid w:val="00D1303B"/>
    <w:rsid w:val="00D1304F"/>
    <w:rsid w:val="00D1306C"/>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5C"/>
    <w:rsid w:val="00D137CC"/>
    <w:rsid w:val="00D13814"/>
    <w:rsid w:val="00D13885"/>
    <w:rsid w:val="00D13894"/>
    <w:rsid w:val="00D1391F"/>
    <w:rsid w:val="00D139EB"/>
    <w:rsid w:val="00D13A35"/>
    <w:rsid w:val="00D13A51"/>
    <w:rsid w:val="00D13AE8"/>
    <w:rsid w:val="00D13B2E"/>
    <w:rsid w:val="00D13B79"/>
    <w:rsid w:val="00D13C9F"/>
    <w:rsid w:val="00D13CAF"/>
    <w:rsid w:val="00D13D79"/>
    <w:rsid w:val="00D13E58"/>
    <w:rsid w:val="00D13E9D"/>
    <w:rsid w:val="00D13F02"/>
    <w:rsid w:val="00D13FA3"/>
    <w:rsid w:val="00D14006"/>
    <w:rsid w:val="00D1402F"/>
    <w:rsid w:val="00D14030"/>
    <w:rsid w:val="00D1403B"/>
    <w:rsid w:val="00D1408A"/>
    <w:rsid w:val="00D1415F"/>
    <w:rsid w:val="00D14189"/>
    <w:rsid w:val="00D14225"/>
    <w:rsid w:val="00D14239"/>
    <w:rsid w:val="00D14243"/>
    <w:rsid w:val="00D142C2"/>
    <w:rsid w:val="00D142EE"/>
    <w:rsid w:val="00D14304"/>
    <w:rsid w:val="00D14333"/>
    <w:rsid w:val="00D14620"/>
    <w:rsid w:val="00D1465A"/>
    <w:rsid w:val="00D14679"/>
    <w:rsid w:val="00D146AC"/>
    <w:rsid w:val="00D146EA"/>
    <w:rsid w:val="00D1470B"/>
    <w:rsid w:val="00D148CD"/>
    <w:rsid w:val="00D149A2"/>
    <w:rsid w:val="00D14B3F"/>
    <w:rsid w:val="00D14B62"/>
    <w:rsid w:val="00D14BA8"/>
    <w:rsid w:val="00D14C89"/>
    <w:rsid w:val="00D14D18"/>
    <w:rsid w:val="00D14D1B"/>
    <w:rsid w:val="00D14DC8"/>
    <w:rsid w:val="00D14DE0"/>
    <w:rsid w:val="00D14E60"/>
    <w:rsid w:val="00D14E75"/>
    <w:rsid w:val="00D14EC4"/>
    <w:rsid w:val="00D14F11"/>
    <w:rsid w:val="00D15093"/>
    <w:rsid w:val="00D150A7"/>
    <w:rsid w:val="00D150EA"/>
    <w:rsid w:val="00D15144"/>
    <w:rsid w:val="00D1515A"/>
    <w:rsid w:val="00D15184"/>
    <w:rsid w:val="00D15251"/>
    <w:rsid w:val="00D1531B"/>
    <w:rsid w:val="00D15324"/>
    <w:rsid w:val="00D15355"/>
    <w:rsid w:val="00D15462"/>
    <w:rsid w:val="00D154B1"/>
    <w:rsid w:val="00D1553C"/>
    <w:rsid w:val="00D15540"/>
    <w:rsid w:val="00D156B3"/>
    <w:rsid w:val="00D156E5"/>
    <w:rsid w:val="00D15874"/>
    <w:rsid w:val="00D158B5"/>
    <w:rsid w:val="00D15966"/>
    <w:rsid w:val="00D159BA"/>
    <w:rsid w:val="00D159FB"/>
    <w:rsid w:val="00D15A05"/>
    <w:rsid w:val="00D15A7E"/>
    <w:rsid w:val="00D15AAA"/>
    <w:rsid w:val="00D15AE0"/>
    <w:rsid w:val="00D15B43"/>
    <w:rsid w:val="00D15B66"/>
    <w:rsid w:val="00D15BB9"/>
    <w:rsid w:val="00D15C53"/>
    <w:rsid w:val="00D15CB9"/>
    <w:rsid w:val="00D15D6C"/>
    <w:rsid w:val="00D15E94"/>
    <w:rsid w:val="00D15EC4"/>
    <w:rsid w:val="00D15ECC"/>
    <w:rsid w:val="00D15ED2"/>
    <w:rsid w:val="00D15F62"/>
    <w:rsid w:val="00D15FA8"/>
    <w:rsid w:val="00D15FE4"/>
    <w:rsid w:val="00D16004"/>
    <w:rsid w:val="00D1601E"/>
    <w:rsid w:val="00D16217"/>
    <w:rsid w:val="00D1625F"/>
    <w:rsid w:val="00D16262"/>
    <w:rsid w:val="00D16298"/>
    <w:rsid w:val="00D1630F"/>
    <w:rsid w:val="00D1632D"/>
    <w:rsid w:val="00D16383"/>
    <w:rsid w:val="00D1660C"/>
    <w:rsid w:val="00D166D3"/>
    <w:rsid w:val="00D166DC"/>
    <w:rsid w:val="00D1676D"/>
    <w:rsid w:val="00D1678E"/>
    <w:rsid w:val="00D1689A"/>
    <w:rsid w:val="00D16937"/>
    <w:rsid w:val="00D16955"/>
    <w:rsid w:val="00D16988"/>
    <w:rsid w:val="00D16A44"/>
    <w:rsid w:val="00D16A6B"/>
    <w:rsid w:val="00D16B8C"/>
    <w:rsid w:val="00D16B93"/>
    <w:rsid w:val="00D16CA8"/>
    <w:rsid w:val="00D16CCD"/>
    <w:rsid w:val="00D16D24"/>
    <w:rsid w:val="00D16DC2"/>
    <w:rsid w:val="00D16EC8"/>
    <w:rsid w:val="00D16F45"/>
    <w:rsid w:val="00D16F72"/>
    <w:rsid w:val="00D16F78"/>
    <w:rsid w:val="00D16FFD"/>
    <w:rsid w:val="00D1709A"/>
    <w:rsid w:val="00D170B2"/>
    <w:rsid w:val="00D170E0"/>
    <w:rsid w:val="00D170FF"/>
    <w:rsid w:val="00D17138"/>
    <w:rsid w:val="00D171AF"/>
    <w:rsid w:val="00D17291"/>
    <w:rsid w:val="00D17372"/>
    <w:rsid w:val="00D1738F"/>
    <w:rsid w:val="00D173C6"/>
    <w:rsid w:val="00D17436"/>
    <w:rsid w:val="00D1749F"/>
    <w:rsid w:val="00D174AC"/>
    <w:rsid w:val="00D174AE"/>
    <w:rsid w:val="00D174CA"/>
    <w:rsid w:val="00D1751F"/>
    <w:rsid w:val="00D17543"/>
    <w:rsid w:val="00D1755C"/>
    <w:rsid w:val="00D175B2"/>
    <w:rsid w:val="00D175BF"/>
    <w:rsid w:val="00D175E5"/>
    <w:rsid w:val="00D1764A"/>
    <w:rsid w:val="00D17689"/>
    <w:rsid w:val="00D1769A"/>
    <w:rsid w:val="00D17734"/>
    <w:rsid w:val="00D17829"/>
    <w:rsid w:val="00D17897"/>
    <w:rsid w:val="00D17954"/>
    <w:rsid w:val="00D17987"/>
    <w:rsid w:val="00D179B1"/>
    <w:rsid w:val="00D17B54"/>
    <w:rsid w:val="00D17B7D"/>
    <w:rsid w:val="00D17B94"/>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A7"/>
    <w:rsid w:val="00D203E3"/>
    <w:rsid w:val="00D203F2"/>
    <w:rsid w:val="00D20444"/>
    <w:rsid w:val="00D20455"/>
    <w:rsid w:val="00D204D9"/>
    <w:rsid w:val="00D205E7"/>
    <w:rsid w:val="00D207B0"/>
    <w:rsid w:val="00D207E7"/>
    <w:rsid w:val="00D20804"/>
    <w:rsid w:val="00D2080C"/>
    <w:rsid w:val="00D2084C"/>
    <w:rsid w:val="00D20869"/>
    <w:rsid w:val="00D20877"/>
    <w:rsid w:val="00D20879"/>
    <w:rsid w:val="00D208AD"/>
    <w:rsid w:val="00D208BE"/>
    <w:rsid w:val="00D209A6"/>
    <w:rsid w:val="00D20A06"/>
    <w:rsid w:val="00D20A0A"/>
    <w:rsid w:val="00D20A85"/>
    <w:rsid w:val="00D20AA5"/>
    <w:rsid w:val="00D20C31"/>
    <w:rsid w:val="00D20CFF"/>
    <w:rsid w:val="00D20D25"/>
    <w:rsid w:val="00D20D50"/>
    <w:rsid w:val="00D20D92"/>
    <w:rsid w:val="00D20DC6"/>
    <w:rsid w:val="00D20E76"/>
    <w:rsid w:val="00D20EB0"/>
    <w:rsid w:val="00D20ECB"/>
    <w:rsid w:val="00D20EFD"/>
    <w:rsid w:val="00D20F13"/>
    <w:rsid w:val="00D20F49"/>
    <w:rsid w:val="00D20FAB"/>
    <w:rsid w:val="00D20FD6"/>
    <w:rsid w:val="00D2102F"/>
    <w:rsid w:val="00D210A2"/>
    <w:rsid w:val="00D210AA"/>
    <w:rsid w:val="00D2110F"/>
    <w:rsid w:val="00D2115D"/>
    <w:rsid w:val="00D2121C"/>
    <w:rsid w:val="00D212B1"/>
    <w:rsid w:val="00D21382"/>
    <w:rsid w:val="00D213C6"/>
    <w:rsid w:val="00D213E9"/>
    <w:rsid w:val="00D2149C"/>
    <w:rsid w:val="00D2157D"/>
    <w:rsid w:val="00D215CC"/>
    <w:rsid w:val="00D215FE"/>
    <w:rsid w:val="00D21602"/>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A2D"/>
    <w:rsid w:val="00D21A9D"/>
    <w:rsid w:val="00D21B16"/>
    <w:rsid w:val="00D21C46"/>
    <w:rsid w:val="00D21C61"/>
    <w:rsid w:val="00D21C76"/>
    <w:rsid w:val="00D21C95"/>
    <w:rsid w:val="00D21D42"/>
    <w:rsid w:val="00D21D73"/>
    <w:rsid w:val="00D21DA2"/>
    <w:rsid w:val="00D21E89"/>
    <w:rsid w:val="00D21EAE"/>
    <w:rsid w:val="00D21EE7"/>
    <w:rsid w:val="00D21F58"/>
    <w:rsid w:val="00D21F87"/>
    <w:rsid w:val="00D2204D"/>
    <w:rsid w:val="00D22080"/>
    <w:rsid w:val="00D220DB"/>
    <w:rsid w:val="00D221F4"/>
    <w:rsid w:val="00D22200"/>
    <w:rsid w:val="00D22333"/>
    <w:rsid w:val="00D223B2"/>
    <w:rsid w:val="00D22427"/>
    <w:rsid w:val="00D224CF"/>
    <w:rsid w:val="00D22598"/>
    <w:rsid w:val="00D22641"/>
    <w:rsid w:val="00D22696"/>
    <w:rsid w:val="00D226DA"/>
    <w:rsid w:val="00D22704"/>
    <w:rsid w:val="00D22855"/>
    <w:rsid w:val="00D228C1"/>
    <w:rsid w:val="00D22904"/>
    <w:rsid w:val="00D22952"/>
    <w:rsid w:val="00D2297D"/>
    <w:rsid w:val="00D229E8"/>
    <w:rsid w:val="00D22A63"/>
    <w:rsid w:val="00D22A79"/>
    <w:rsid w:val="00D22AC2"/>
    <w:rsid w:val="00D22CCA"/>
    <w:rsid w:val="00D22D35"/>
    <w:rsid w:val="00D22D81"/>
    <w:rsid w:val="00D22DAF"/>
    <w:rsid w:val="00D22DEF"/>
    <w:rsid w:val="00D22EC9"/>
    <w:rsid w:val="00D22EEF"/>
    <w:rsid w:val="00D22F63"/>
    <w:rsid w:val="00D22F79"/>
    <w:rsid w:val="00D22F7E"/>
    <w:rsid w:val="00D22FA6"/>
    <w:rsid w:val="00D22FA8"/>
    <w:rsid w:val="00D2305D"/>
    <w:rsid w:val="00D230D1"/>
    <w:rsid w:val="00D230D7"/>
    <w:rsid w:val="00D2313D"/>
    <w:rsid w:val="00D231AC"/>
    <w:rsid w:val="00D2326D"/>
    <w:rsid w:val="00D23302"/>
    <w:rsid w:val="00D2330F"/>
    <w:rsid w:val="00D23324"/>
    <w:rsid w:val="00D233AE"/>
    <w:rsid w:val="00D233FB"/>
    <w:rsid w:val="00D2352D"/>
    <w:rsid w:val="00D23597"/>
    <w:rsid w:val="00D235AF"/>
    <w:rsid w:val="00D23609"/>
    <w:rsid w:val="00D2360E"/>
    <w:rsid w:val="00D2362B"/>
    <w:rsid w:val="00D23673"/>
    <w:rsid w:val="00D236CE"/>
    <w:rsid w:val="00D236F7"/>
    <w:rsid w:val="00D23729"/>
    <w:rsid w:val="00D237DC"/>
    <w:rsid w:val="00D23876"/>
    <w:rsid w:val="00D2388D"/>
    <w:rsid w:val="00D23926"/>
    <w:rsid w:val="00D23A51"/>
    <w:rsid w:val="00D23A5C"/>
    <w:rsid w:val="00D23A78"/>
    <w:rsid w:val="00D23B5B"/>
    <w:rsid w:val="00D23BE9"/>
    <w:rsid w:val="00D23D11"/>
    <w:rsid w:val="00D23D5D"/>
    <w:rsid w:val="00D23D97"/>
    <w:rsid w:val="00D23DE0"/>
    <w:rsid w:val="00D23DE9"/>
    <w:rsid w:val="00D23E17"/>
    <w:rsid w:val="00D23E68"/>
    <w:rsid w:val="00D23EBD"/>
    <w:rsid w:val="00D23F3F"/>
    <w:rsid w:val="00D23FD4"/>
    <w:rsid w:val="00D23FD9"/>
    <w:rsid w:val="00D24105"/>
    <w:rsid w:val="00D241AB"/>
    <w:rsid w:val="00D242C7"/>
    <w:rsid w:val="00D242E3"/>
    <w:rsid w:val="00D24323"/>
    <w:rsid w:val="00D243C8"/>
    <w:rsid w:val="00D243D0"/>
    <w:rsid w:val="00D244E8"/>
    <w:rsid w:val="00D245B2"/>
    <w:rsid w:val="00D24687"/>
    <w:rsid w:val="00D247EC"/>
    <w:rsid w:val="00D247F4"/>
    <w:rsid w:val="00D247F5"/>
    <w:rsid w:val="00D24801"/>
    <w:rsid w:val="00D249CE"/>
    <w:rsid w:val="00D24A30"/>
    <w:rsid w:val="00D24A91"/>
    <w:rsid w:val="00D24ABD"/>
    <w:rsid w:val="00D24AEB"/>
    <w:rsid w:val="00D24B18"/>
    <w:rsid w:val="00D24BDB"/>
    <w:rsid w:val="00D24BEF"/>
    <w:rsid w:val="00D24C3A"/>
    <w:rsid w:val="00D24C44"/>
    <w:rsid w:val="00D24CB8"/>
    <w:rsid w:val="00D24CFF"/>
    <w:rsid w:val="00D24E73"/>
    <w:rsid w:val="00D24EEA"/>
    <w:rsid w:val="00D25014"/>
    <w:rsid w:val="00D25044"/>
    <w:rsid w:val="00D2513D"/>
    <w:rsid w:val="00D25187"/>
    <w:rsid w:val="00D2533A"/>
    <w:rsid w:val="00D2534E"/>
    <w:rsid w:val="00D253A8"/>
    <w:rsid w:val="00D25434"/>
    <w:rsid w:val="00D2544A"/>
    <w:rsid w:val="00D25489"/>
    <w:rsid w:val="00D2549E"/>
    <w:rsid w:val="00D254EF"/>
    <w:rsid w:val="00D25563"/>
    <w:rsid w:val="00D255C9"/>
    <w:rsid w:val="00D25745"/>
    <w:rsid w:val="00D257A0"/>
    <w:rsid w:val="00D25801"/>
    <w:rsid w:val="00D25879"/>
    <w:rsid w:val="00D2589D"/>
    <w:rsid w:val="00D258D7"/>
    <w:rsid w:val="00D2590A"/>
    <w:rsid w:val="00D259A8"/>
    <w:rsid w:val="00D259CB"/>
    <w:rsid w:val="00D259CF"/>
    <w:rsid w:val="00D25A1F"/>
    <w:rsid w:val="00D25A41"/>
    <w:rsid w:val="00D25AAF"/>
    <w:rsid w:val="00D25AFA"/>
    <w:rsid w:val="00D25B57"/>
    <w:rsid w:val="00D25C0A"/>
    <w:rsid w:val="00D25C79"/>
    <w:rsid w:val="00D25CD8"/>
    <w:rsid w:val="00D25D4A"/>
    <w:rsid w:val="00D25D79"/>
    <w:rsid w:val="00D25D85"/>
    <w:rsid w:val="00D25E35"/>
    <w:rsid w:val="00D25EF6"/>
    <w:rsid w:val="00D25EF8"/>
    <w:rsid w:val="00D25FCA"/>
    <w:rsid w:val="00D26028"/>
    <w:rsid w:val="00D26162"/>
    <w:rsid w:val="00D261AB"/>
    <w:rsid w:val="00D261B4"/>
    <w:rsid w:val="00D261BF"/>
    <w:rsid w:val="00D261ED"/>
    <w:rsid w:val="00D2628F"/>
    <w:rsid w:val="00D26358"/>
    <w:rsid w:val="00D26376"/>
    <w:rsid w:val="00D2642B"/>
    <w:rsid w:val="00D2665F"/>
    <w:rsid w:val="00D266AC"/>
    <w:rsid w:val="00D266D3"/>
    <w:rsid w:val="00D26881"/>
    <w:rsid w:val="00D268C1"/>
    <w:rsid w:val="00D268F6"/>
    <w:rsid w:val="00D2691A"/>
    <w:rsid w:val="00D26A04"/>
    <w:rsid w:val="00D26AB4"/>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E3"/>
    <w:rsid w:val="00D27626"/>
    <w:rsid w:val="00D27629"/>
    <w:rsid w:val="00D27655"/>
    <w:rsid w:val="00D2767C"/>
    <w:rsid w:val="00D276ED"/>
    <w:rsid w:val="00D276EF"/>
    <w:rsid w:val="00D277C6"/>
    <w:rsid w:val="00D2783F"/>
    <w:rsid w:val="00D27840"/>
    <w:rsid w:val="00D27865"/>
    <w:rsid w:val="00D27A39"/>
    <w:rsid w:val="00D27A67"/>
    <w:rsid w:val="00D27C8E"/>
    <w:rsid w:val="00D27D4C"/>
    <w:rsid w:val="00D27D67"/>
    <w:rsid w:val="00D27DCB"/>
    <w:rsid w:val="00D27F6D"/>
    <w:rsid w:val="00D27FDE"/>
    <w:rsid w:val="00D30021"/>
    <w:rsid w:val="00D30035"/>
    <w:rsid w:val="00D30037"/>
    <w:rsid w:val="00D30070"/>
    <w:rsid w:val="00D30093"/>
    <w:rsid w:val="00D30124"/>
    <w:rsid w:val="00D30163"/>
    <w:rsid w:val="00D30236"/>
    <w:rsid w:val="00D30242"/>
    <w:rsid w:val="00D304D9"/>
    <w:rsid w:val="00D3059F"/>
    <w:rsid w:val="00D305E5"/>
    <w:rsid w:val="00D306D9"/>
    <w:rsid w:val="00D3083A"/>
    <w:rsid w:val="00D3092B"/>
    <w:rsid w:val="00D30A30"/>
    <w:rsid w:val="00D30A43"/>
    <w:rsid w:val="00D30AF7"/>
    <w:rsid w:val="00D30B6A"/>
    <w:rsid w:val="00D30C26"/>
    <w:rsid w:val="00D30C94"/>
    <w:rsid w:val="00D30D1F"/>
    <w:rsid w:val="00D30D57"/>
    <w:rsid w:val="00D30E31"/>
    <w:rsid w:val="00D30F55"/>
    <w:rsid w:val="00D30FFB"/>
    <w:rsid w:val="00D3104C"/>
    <w:rsid w:val="00D31083"/>
    <w:rsid w:val="00D3111A"/>
    <w:rsid w:val="00D311A1"/>
    <w:rsid w:val="00D3124B"/>
    <w:rsid w:val="00D31299"/>
    <w:rsid w:val="00D312B1"/>
    <w:rsid w:val="00D312C1"/>
    <w:rsid w:val="00D312F6"/>
    <w:rsid w:val="00D31361"/>
    <w:rsid w:val="00D313BE"/>
    <w:rsid w:val="00D314D7"/>
    <w:rsid w:val="00D3155B"/>
    <w:rsid w:val="00D31566"/>
    <w:rsid w:val="00D315BA"/>
    <w:rsid w:val="00D315FE"/>
    <w:rsid w:val="00D3162F"/>
    <w:rsid w:val="00D31638"/>
    <w:rsid w:val="00D31696"/>
    <w:rsid w:val="00D3173D"/>
    <w:rsid w:val="00D31757"/>
    <w:rsid w:val="00D318B9"/>
    <w:rsid w:val="00D318BC"/>
    <w:rsid w:val="00D31906"/>
    <w:rsid w:val="00D3197D"/>
    <w:rsid w:val="00D31B05"/>
    <w:rsid w:val="00D31B30"/>
    <w:rsid w:val="00D31B37"/>
    <w:rsid w:val="00D31C74"/>
    <w:rsid w:val="00D31C91"/>
    <w:rsid w:val="00D31C94"/>
    <w:rsid w:val="00D31C96"/>
    <w:rsid w:val="00D31DAF"/>
    <w:rsid w:val="00D31E7D"/>
    <w:rsid w:val="00D31EBE"/>
    <w:rsid w:val="00D31ECE"/>
    <w:rsid w:val="00D31ED9"/>
    <w:rsid w:val="00D31F59"/>
    <w:rsid w:val="00D31F95"/>
    <w:rsid w:val="00D32004"/>
    <w:rsid w:val="00D320BB"/>
    <w:rsid w:val="00D32107"/>
    <w:rsid w:val="00D32130"/>
    <w:rsid w:val="00D32174"/>
    <w:rsid w:val="00D3217E"/>
    <w:rsid w:val="00D32184"/>
    <w:rsid w:val="00D32197"/>
    <w:rsid w:val="00D321BC"/>
    <w:rsid w:val="00D32231"/>
    <w:rsid w:val="00D32238"/>
    <w:rsid w:val="00D322EC"/>
    <w:rsid w:val="00D32374"/>
    <w:rsid w:val="00D323D9"/>
    <w:rsid w:val="00D32413"/>
    <w:rsid w:val="00D32451"/>
    <w:rsid w:val="00D3248D"/>
    <w:rsid w:val="00D32544"/>
    <w:rsid w:val="00D32576"/>
    <w:rsid w:val="00D325EF"/>
    <w:rsid w:val="00D32694"/>
    <w:rsid w:val="00D3270A"/>
    <w:rsid w:val="00D3274A"/>
    <w:rsid w:val="00D3276E"/>
    <w:rsid w:val="00D328B7"/>
    <w:rsid w:val="00D32928"/>
    <w:rsid w:val="00D32998"/>
    <w:rsid w:val="00D329A7"/>
    <w:rsid w:val="00D329E9"/>
    <w:rsid w:val="00D32A62"/>
    <w:rsid w:val="00D32B29"/>
    <w:rsid w:val="00D32B5D"/>
    <w:rsid w:val="00D32B6E"/>
    <w:rsid w:val="00D32BB7"/>
    <w:rsid w:val="00D32C76"/>
    <w:rsid w:val="00D32D46"/>
    <w:rsid w:val="00D32D88"/>
    <w:rsid w:val="00D32DCC"/>
    <w:rsid w:val="00D32E47"/>
    <w:rsid w:val="00D32F0B"/>
    <w:rsid w:val="00D32F24"/>
    <w:rsid w:val="00D32F5F"/>
    <w:rsid w:val="00D32F8C"/>
    <w:rsid w:val="00D33036"/>
    <w:rsid w:val="00D3304D"/>
    <w:rsid w:val="00D33198"/>
    <w:rsid w:val="00D332C7"/>
    <w:rsid w:val="00D332F1"/>
    <w:rsid w:val="00D33476"/>
    <w:rsid w:val="00D3348C"/>
    <w:rsid w:val="00D33567"/>
    <w:rsid w:val="00D33590"/>
    <w:rsid w:val="00D335BB"/>
    <w:rsid w:val="00D33626"/>
    <w:rsid w:val="00D336C9"/>
    <w:rsid w:val="00D336D4"/>
    <w:rsid w:val="00D336FE"/>
    <w:rsid w:val="00D337CF"/>
    <w:rsid w:val="00D33846"/>
    <w:rsid w:val="00D33860"/>
    <w:rsid w:val="00D338C8"/>
    <w:rsid w:val="00D338D7"/>
    <w:rsid w:val="00D33901"/>
    <w:rsid w:val="00D33906"/>
    <w:rsid w:val="00D3393E"/>
    <w:rsid w:val="00D33975"/>
    <w:rsid w:val="00D3397B"/>
    <w:rsid w:val="00D33AC1"/>
    <w:rsid w:val="00D33B22"/>
    <w:rsid w:val="00D33B3E"/>
    <w:rsid w:val="00D33BDA"/>
    <w:rsid w:val="00D33C10"/>
    <w:rsid w:val="00D33CCC"/>
    <w:rsid w:val="00D33DAE"/>
    <w:rsid w:val="00D33DC2"/>
    <w:rsid w:val="00D33E0F"/>
    <w:rsid w:val="00D33E3D"/>
    <w:rsid w:val="00D33F97"/>
    <w:rsid w:val="00D340B5"/>
    <w:rsid w:val="00D3411C"/>
    <w:rsid w:val="00D3413E"/>
    <w:rsid w:val="00D34185"/>
    <w:rsid w:val="00D341FE"/>
    <w:rsid w:val="00D344DE"/>
    <w:rsid w:val="00D344FE"/>
    <w:rsid w:val="00D3451B"/>
    <w:rsid w:val="00D345E9"/>
    <w:rsid w:val="00D34758"/>
    <w:rsid w:val="00D34788"/>
    <w:rsid w:val="00D347C4"/>
    <w:rsid w:val="00D34849"/>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179"/>
    <w:rsid w:val="00D351B8"/>
    <w:rsid w:val="00D351E6"/>
    <w:rsid w:val="00D3521E"/>
    <w:rsid w:val="00D3523D"/>
    <w:rsid w:val="00D35257"/>
    <w:rsid w:val="00D3526C"/>
    <w:rsid w:val="00D35400"/>
    <w:rsid w:val="00D354E0"/>
    <w:rsid w:val="00D35618"/>
    <w:rsid w:val="00D3561D"/>
    <w:rsid w:val="00D356A5"/>
    <w:rsid w:val="00D35725"/>
    <w:rsid w:val="00D3577F"/>
    <w:rsid w:val="00D35850"/>
    <w:rsid w:val="00D358CB"/>
    <w:rsid w:val="00D35A1F"/>
    <w:rsid w:val="00D35A59"/>
    <w:rsid w:val="00D35AB4"/>
    <w:rsid w:val="00D35AB5"/>
    <w:rsid w:val="00D35B97"/>
    <w:rsid w:val="00D35BB1"/>
    <w:rsid w:val="00D35BE0"/>
    <w:rsid w:val="00D35C47"/>
    <w:rsid w:val="00D35C5C"/>
    <w:rsid w:val="00D35CC3"/>
    <w:rsid w:val="00D35DB8"/>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E7"/>
    <w:rsid w:val="00D3645D"/>
    <w:rsid w:val="00D36468"/>
    <w:rsid w:val="00D367F9"/>
    <w:rsid w:val="00D3689E"/>
    <w:rsid w:val="00D368B4"/>
    <w:rsid w:val="00D368C2"/>
    <w:rsid w:val="00D3694F"/>
    <w:rsid w:val="00D36954"/>
    <w:rsid w:val="00D3698D"/>
    <w:rsid w:val="00D369E5"/>
    <w:rsid w:val="00D369EC"/>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9C"/>
    <w:rsid w:val="00D370B1"/>
    <w:rsid w:val="00D370F7"/>
    <w:rsid w:val="00D37114"/>
    <w:rsid w:val="00D371C2"/>
    <w:rsid w:val="00D371F5"/>
    <w:rsid w:val="00D37282"/>
    <w:rsid w:val="00D37360"/>
    <w:rsid w:val="00D37416"/>
    <w:rsid w:val="00D374C0"/>
    <w:rsid w:val="00D374E8"/>
    <w:rsid w:val="00D37598"/>
    <w:rsid w:val="00D37605"/>
    <w:rsid w:val="00D37624"/>
    <w:rsid w:val="00D376CC"/>
    <w:rsid w:val="00D376E2"/>
    <w:rsid w:val="00D37743"/>
    <w:rsid w:val="00D37754"/>
    <w:rsid w:val="00D37793"/>
    <w:rsid w:val="00D378C2"/>
    <w:rsid w:val="00D37928"/>
    <w:rsid w:val="00D3793F"/>
    <w:rsid w:val="00D37975"/>
    <w:rsid w:val="00D37A0A"/>
    <w:rsid w:val="00D37A1B"/>
    <w:rsid w:val="00D37AF4"/>
    <w:rsid w:val="00D37AFD"/>
    <w:rsid w:val="00D37B52"/>
    <w:rsid w:val="00D37BDE"/>
    <w:rsid w:val="00D37D1F"/>
    <w:rsid w:val="00D37D25"/>
    <w:rsid w:val="00D37F38"/>
    <w:rsid w:val="00D37F4D"/>
    <w:rsid w:val="00D4007F"/>
    <w:rsid w:val="00D400DB"/>
    <w:rsid w:val="00D4019F"/>
    <w:rsid w:val="00D401E2"/>
    <w:rsid w:val="00D4022D"/>
    <w:rsid w:val="00D40260"/>
    <w:rsid w:val="00D40267"/>
    <w:rsid w:val="00D402AE"/>
    <w:rsid w:val="00D4031C"/>
    <w:rsid w:val="00D40351"/>
    <w:rsid w:val="00D4035F"/>
    <w:rsid w:val="00D40405"/>
    <w:rsid w:val="00D40415"/>
    <w:rsid w:val="00D40502"/>
    <w:rsid w:val="00D40503"/>
    <w:rsid w:val="00D40510"/>
    <w:rsid w:val="00D40570"/>
    <w:rsid w:val="00D40687"/>
    <w:rsid w:val="00D407F6"/>
    <w:rsid w:val="00D4083C"/>
    <w:rsid w:val="00D408E2"/>
    <w:rsid w:val="00D408E3"/>
    <w:rsid w:val="00D408F4"/>
    <w:rsid w:val="00D40A34"/>
    <w:rsid w:val="00D40AEB"/>
    <w:rsid w:val="00D40C7F"/>
    <w:rsid w:val="00D40CD7"/>
    <w:rsid w:val="00D40D39"/>
    <w:rsid w:val="00D40DBA"/>
    <w:rsid w:val="00D40E15"/>
    <w:rsid w:val="00D40EB9"/>
    <w:rsid w:val="00D40ED8"/>
    <w:rsid w:val="00D40F15"/>
    <w:rsid w:val="00D40F70"/>
    <w:rsid w:val="00D40FBA"/>
    <w:rsid w:val="00D40FE7"/>
    <w:rsid w:val="00D410A1"/>
    <w:rsid w:val="00D410C3"/>
    <w:rsid w:val="00D411BE"/>
    <w:rsid w:val="00D41233"/>
    <w:rsid w:val="00D4130B"/>
    <w:rsid w:val="00D41356"/>
    <w:rsid w:val="00D41361"/>
    <w:rsid w:val="00D41364"/>
    <w:rsid w:val="00D413C3"/>
    <w:rsid w:val="00D41403"/>
    <w:rsid w:val="00D4147E"/>
    <w:rsid w:val="00D414FD"/>
    <w:rsid w:val="00D4157B"/>
    <w:rsid w:val="00D415A7"/>
    <w:rsid w:val="00D415ED"/>
    <w:rsid w:val="00D41740"/>
    <w:rsid w:val="00D41776"/>
    <w:rsid w:val="00D417BE"/>
    <w:rsid w:val="00D417C7"/>
    <w:rsid w:val="00D41828"/>
    <w:rsid w:val="00D41941"/>
    <w:rsid w:val="00D41988"/>
    <w:rsid w:val="00D41A53"/>
    <w:rsid w:val="00D41A8C"/>
    <w:rsid w:val="00D41A93"/>
    <w:rsid w:val="00D41A9F"/>
    <w:rsid w:val="00D41B80"/>
    <w:rsid w:val="00D41B9A"/>
    <w:rsid w:val="00D41BB3"/>
    <w:rsid w:val="00D41C75"/>
    <w:rsid w:val="00D41D10"/>
    <w:rsid w:val="00D41D38"/>
    <w:rsid w:val="00D41D42"/>
    <w:rsid w:val="00D41E0B"/>
    <w:rsid w:val="00D41F27"/>
    <w:rsid w:val="00D42007"/>
    <w:rsid w:val="00D420A4"/>
    <w:rsid w:val="00D42115"/>
    <w:rsid w:val="00D4217C"/>
    <w:rsid w:val="00D42201"/>
    <w:rsid w:val="00D42208"/>
    <w:rsid w:val="00D4220B"/>
    <w:rsid w:val="00D422E0"/>
    <w:rsid w:val="00D423C7"/>
    <w:rsid w:val="00D42477"/>
    <w:rsid w:val="00D42481"/>
    <w:rsid w:val="00D424C5"/>
    <w:rsid w:val="00D424D0"/>
    <w:rsid w:val="00D425FD"/>
    <w:rsid w:val="00D42683"/>
    <w:rsid w:val="00D426C2"/>
    <w:rsid w:val="00D426ED"/>
    <w:rsid w:val="00D42745"/>
    <w:rsid w:val="00D4276D"/>
    <w:rsid w:val="00D42786"/>
    <w:rsid w:val="00D427B5"/>
    <w:rsid w:val="00D4284D"/>
    <w:rsid w:val="00D42909"/>
    <w:rsid w:val="00D4291B"/>
    <w:rsid w:val="00D42A49"/>
    <w:rsid w:val="00D42A5F"/>
    <w:rsid w:val="00D42A7E"/>
    <w:rsid w:val="00D42AA7"/>
    <w:rsid w:val="00D42AB7"/>
    <w:rsid w:val="00D42B75"/>
    <w:rsid w:val="00D42C2C"/>
    <w:rsid w:val="00D42C69"/>
    <w:rsid w:val="00D42CBF"/>
    <w:rsid w:val="00D42D7A"/>
    <w:rsid w:val="00D42DB3"/>
    <w:rsid w:val="00D42E25"/>
    <w:rsid w:val="00D42E3C"/>
    <w:rsid w:val="00D42F14"/>
    <w:rsid w:val="00D42F6D"/>
    <w:rsid w:val="00D42F81"/>
    <w:rsid w:val="00D430F3"/>
    <w:rsid w:val="00D431B7"/>
    <w:rsid w:val="00D431DB"/>
    <w:rsid w:val="00D4327A"/>
    <w:rsid w:val="00D43399"/>
    <w:rsid w:val="00D43466"/>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29B"/>
    <w:rsid w:val="00D442BF"/>
    <w:rsid w:val="00D442F0"/>
    <w:rsid w:val="00D442F7"/>
    <w:rsid w:val="00D44397"/>
    <w:rsid w:val="00D4440F"/>
    <w:rsid w:val="00D44413"/>
    <w:rsid w:val="00D44468"/>
    <w:rsid w:val="00D444BA"/>
    <w:rsid w:val="00D44522"/>
    <w:rsid w:val="00D4452E"/>
    <w:rsid w:val="00D445EB"/>
    <w:rsid w:val="00D44642"/>
    <w:rsid w:val="00D446A0"/>
    <w:rsid w:val="00D446BC"/>
    <w:rsid w:val="00D446CF"/>
    <w:rsid w:val="00D44723"/>
    <w:rsid w:val="00D447F2"/>
    <w:rsid w:val="00D449ED"/>
    <w:rsid w:val="00D44A21"/>
    <w:rsid w:val="00D44A52"/>
    <w:rsid w:val="00D44A61"/>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7"/>
    <w:rsid w:val="00D451E0"/>
    <w:rsid w:val="00D4529A"/>
    <w:rsid w:val="00D4532C"/>
    <w:rsid w:val="00D4536B"/>
    <w:rsid w:val="00D453B8"/>
    <w:rsid w:val="00D4541F"/>
    <w:rsid w:val="00D45540"/>
    <w:rsid w:val="00D455D4"/>
    <w:rsid w:val="00D4563A"/>
    <w:rsid w:val="00D45653"/>
    <w:rsid w:val="00D4567A"/>
    <w:rsid w:val="00D45694"/>
    <w:rsid w:val="00D456A6"/>
    <w:rsid w:val="00D45736"/>
    <w:rsid w:val="00D4589C"/>
    <w:rsid w:val="00D458D6"/>
    <w:rsid w:val="00D45911"/>
    <w:rsid w:val="00D45A07"/>
    <w:rsid w:val="00D45B03"/>
    <w:rsid w:val="00D45B6B"/>
    <w:rsid w:val="00D45D13"/>
    <w:rsid w:val="00D45D5A"/>
    <w:rsid w:val="00D45D6C"/>
    <w:rsid w:val="00D45D8C"/>
    <w:rsid w:val="00D45D9D"/>
    <w:rsid w:val="00D45E1D"/>
    <w:rsid w:val="00D45E3A"/>
    <w:rsid w:val="00D45E3B"/>
    <w:rsid w:val="00D45F09"/>
    <w:rsid w:val="00D45F40"/>
    <w:rsid w:val="00D45F7C"/>
    <w:rsid w:val="00D46170"/>
    <w:rsid w:val="00D4617D"/>
    <w:rsid w:val="00D461BA"/>
    <w:rsid w:val="00D46311"/>
    <w:rsid w:val="00D4631D"/>
    <w:rsid w:val="00D464A1"/>
    <w:rsid w:val="00D46543"/>
    <w:rsid w:val="00D46550"/>
    <w:rsid w:val="00D46607"/>
    <w:rsid w:val="00D46625"/>
    <w:rsid w:val="00D46650"/>
    <w:rsid w:val="00D46673"/>
    <w:rsid w:val="00D4677F"/>
    <w:rsid w:val="00D467D4"/>
    <w:rsid w:val="00D46849"/>
    <w:rsid w:val="00D4687D"/>
    <w:rsid w:val="00D4689E"/>
    <w:rsid w:val="00D468A4"/>
    <w:rsid w:val="00D468FA"/>
    <w:rsid w:val="00D4692A"/>
    <w:rsid w:val="00D4694C"/>
    <w:rsid w:val="00D46956"/>
    <w:rsid w:val="00D46959"/>
    <w:rsid w:val="00D469C8"/>
    <w:rsid w:val="00D469F8"/>
    <w:rsid w:val="00D46A3B"/>
    <w:rsid w:val="00D46A4A"/>
    <w:rsid w:val="00D46A61"/>
    <w:rsid w:val="00D46B3A"/>
    <w:rsid w:val="00D46B9B"/>
    <w:rsid w:val="00D46BD0"/>
    <w:rsid w:val="00D46BDA"/>
    <w:rsid w:val="00D46C26"/>
    <w:rsid w:val="00D46D38"/>
    <w:rsid w:val="00D46E16"/>
    <w:rsid w:val="00D46E48"/>
    <w:rsid w:val="00D46EA4"/>
    <w:rsid w:val="00D46EBD"/>
    <w:rsid w:val="00D46F08"/>
    <w:rsid w:val="00D46F13"/>
    <w:rsid w:val="00D46F83"/>
    <w:rsid w:val="00D47016"/>
    <w:rsid w:val="00D47045"/>
    <w:rsid w:val="00D47066"/>
    <w:rsid w:val="00D47076"/>
    <w:rsid w:val="00D47101"/>
    <w:rsid w:val="00D47109"/>
    <w:rsid w:val="00D471AC"/>
    <w:rsid w:val="00D472EE"/>
    <w:rsid w:val="00D4732C"/>
    <w:rsid w:val="00D47350"/>
    <w:rsid w:val="00D4736E"/>
    <w:rsid w:val="00D473A6"/>
    <w:rsid w:val="00D473C5"/>
    <w:rsid w:val="00D47476"/>
    <w:rsid w:val="00D47519"/>
    <w:rsid w:val="00D475A0"/>
    <w:rsid w:val="00D475B9"/>
    <w:rsid w:val="00D476B7"/>
    <w:rsid w:val="00D477CF"/>
    <w:rsid w:val="00D4783D"/>
    <w:rsid w:val="00D47850"/>
    <w:rsid w:val="00D4793E"/>
    <w:rsid w:val="00D47957"/>
    <w:rsid w:val="00D47962"/>
    <w:rsid w:val="00D47A55"/>
    <w:rsid w:val="00D47A95"/>
    <w:rsid w:val="00D47A9C"/>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F1C"/>
    <w:rsid w:val="00D47F4C"/>
    <w:rsid w:val="00D5006B"/>
    <w:rsid w:val="00D50158"/>
    <w:rsid w:val="00D501ED"/>
    <w:rsid w:val="00D50205"/>
    <w:rsid w:val="00D50258"/>
    <w:rsid w:val="00D50269"/>
    <w:rsid w:val="00D502AC"/>
    <w:rsid w:val="00D502BE"/>
    <w:rsid w:val="00D502C2"/>
    <w:rsid w:val="00D50308"/>
    <w:rsid w:val="00D503F0"/>
    <w:rsid w:val="00D50430"/>
    <w:rsid w:val="00D505ED"/>
    <w:rsid w:val="00D5061A"/>
    <w:rsid w:val="00D50771"/>
    <w:rsid w:val="00D50792"/>
    <w:rsid w:val="00D507AC"/>
    <w:rsid w:val="00D507C5"/>
    <w:rsid w:val="00D50894"/>
    <w:rsid w:val="00D50994"/>
    <w:rsid w:val="00D50AA5"/>
    <w:rsid w:val="00D50ACC"/>
    <w:rsid w:val="00D50B36"/>
    <w:rsid w:val="00D50B69"/>
    <w:rsid w:val="00D50CD0"/>
    <w:rsid w:val="00D50D0F"/>
    <w:rsid w:val="00D50D22"/>
    <w:rsid w:val="00D50D31"/>
    <w:rsid w:val="00D50D70"/>
    <w:rsid w:val="00D50DEF"/>
    <w:rsid w:val="00D50E1A"/>
    <w:rsid w:val="00D50F6D"/>
    <w:rsid w:val="00D50FA1"/>
    <w:rsid w:val="00D50FF5"/>
    <w:rsid w:val="00D51019"/>
    <w:rsid w:val="00D5101B"/>
    <w:rsid w:val="00D5110A"/>
    <w:rsid w:val="00D5115F"/>
    <w:rsid w:val="00D5119B"/>
    <w:rsid w:val="00D511AF"/>
    <w:rsid w:val="00D511FF"/>
    <w:rsid w:val="00D5128A"/>
    <w:rsid w:val="00D513E4"/>
    <w:rsid w:val="00D5140B"/>
    <w:rsid w:val="00D5141B"/>
    <w:rsid w:val="00D51464"/>
    <w:rsid w:val="00D514A6"/>
    <w:rsid w:val="00D51599"/>
    <w:rsid w:val="00D515E5"/>
    <w:rsid w:val="00D516D5"/>
    <w:rsid w:val="00D516E9"/>
    <w:rsid w:val="00D51727"/>
    <w:rsid w:val="00D517CD"/>
    <w:rsid w:val="00D51801"/>
    <w:rsid w:val="00D5181B"/>
    <w:rsid w:val="00D51871"/>
    <w:rsid w:val="00D5187A"/>
    <w:rsid w:val="00D51932"/>
    <w:rsid w:val="00D5194A"/>
    <w:rsid w:val="00D5199D"/>
    <w:rsid w:val="00D51A3B"/>
    <w:rsid w:val="00D51A42"/>
    <w:rsid w:val="00D51B22"/>
    <w:rsid w:val="00D51BC9"/>
    <w:rsid w:val="00D51BD7"/>
    <w:rsid w:val="00D51BEC"/>
    <w:rsid w:val="00D51C60"/>
    <w:rsid w:val="00D51C6D"/>
    <w:rsid w:val="00D51C97"/>
    <w:rsid w:val="00D51CBF"/>
    <w:rsid w:val="00D51D13"/>
    <w:rsid w:val="00D51D8B"/>
    <w:rsid w:val="00D51DFE"/>
    <w:rsid w:val="00D51E2A"/>
    <w:rsid w:val="00D51E35"/>
    <w:rsid w:val="00D51E4E"/>
    <w:rsid w:val="00D51EBD"/>
    <w:rsid w:val="00D51F18"/>
    <w:rsid w:val="00D51F19"/>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78F"/>
    <w:rsid w:val="00D527A1"/>
    <w:rsid w:val="00D5284F"/>
    <w:rsid w:val="00D52894"/>
    <w:rsid w:val="00D528A3"/>
    <w:rsid w:val="00D5293E"/>
    <w:rsid w:val="00D5295E"/>
    <w:rsid w:val="00D52A77"/>
    <w:rsid w:val="00D52B30"/>
    <w:rsid w:val="00D52B5A"/>
    <w:rsid w:val="00D52BF3"/>
    <w:rsid w:val="00D52C37"/>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B11"/>
    <w:rsid w:val="00D53B34"/>
    <w:rsid w:val="00D53B46"/>
    <w:rsid w:val="00D53B50"/>
    <w:rsid w:val="00D53B53"/>
    <w:rsid w:val="00D53B5C"/>
    <w:rsid w:val="00D53C4D"/>
    <w:rsid w:val="00D53D57"/>
    <w:rsid w:val="00D53D73"/>
    <w:rsid w:val="00D53E59"/>
    <w:rsid w:val="00D53EC3"/>
    <w:rsid w:val="00D53F58"/>
    <w:rsid w:val="00D53FCD"/>
    <w:rsid w:val="00D54002"/>
    <w:rsid w:val="00D54024"/>
    <w:rsid w:val="00D540AF"/>
    <w:rsid w:val="00D540B4"/>
    <w:rsid w:val="00D540EC"/>
    <w:rsid w:val="00D541C9"/>
    <w:rsid w:val="00D5423D"/>
    <w:rsid w:val="00D54242"/>
    <w:rsid w:val="00D54324"/>
    <w:rsid w:val="00D5432E"/>
    <w:rsid w:val="00D54341"/>
    <w:rsid w:val="00D543C7"/>
    <w:rsid w:val="00D544DB"/>
    <w:rsid w:val="00D544E2"/>
    <w:rsid w:val="00D54547"/>
    <w:rsid w:val="00D545C5"/>
    <w:rsid w:val="00D546D0"/>
    <w:rsid w:val="00D5478E"/>
    <w:rsid w:val="00D548A4"/>
    <w:rsid w:val="00D54999"/>
    <w:rsid w:val="00D54A0C"/>
    <w:rsid w:val="00D54A4F"/>
    <w:rsid w:val="00D54A5D"/>
    <w:rsid w:val="00D54B9E"/>
    <w:rsid w:val="00D54BE4"/>
    <w:rsid w:val="00D54BED"/>
    <w:rsid w:val="00D54C2F"/>
    <w:rsid w:val="00D54D52"/>
    <w:rsid w:val="00D54DCB"/>
    <w:rsid w:val="00D54DD1"/>
    <w:rsid w:val="00D54F03"/>
    <w:rsid w:val="00D54F9E"/>
    <w:rsid w:val="00D55094"/>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591"/>
    <w:rsid w:val="00D5559F"/>
    <w:rsid w:val="00D555B3"/>
    <w:rsid w:val="00D55653"/>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8C"/>
    <w:rsid w:val="00D55EC0"/>
    <w:rsid w:val="00D55EC1"/>
    <w:rsid w:val="00D55EF1"/>
    <w:rsid w:val="00D55F12"/>
    <w:rsid w:val="00D56015"/>
    <w:rsid w:val="00D56028"/>
    <w:rsid w:val="00D560C4"/>
    <w:rsid w:val="00D56192"/>
    <w:rsid w:val="00D5634B"/>
    <w:rsid w:val="00D56386"/>
    <w:rsid w:val="00D56539"/>
    <w:rsid w:val="00D56688"/>
    <w:rsid w:val="00D566B5"/>
    <w:rsid w:val="00D56704"/>
    <w:rsid w:val="00D56738"/>
    <w:rsid w:val="00D568DE"/>
    <w:rsid w:val="00D56945"/>
    <w:rsid w:val="00D56976"/>
    <w:rsid w:val="00D56992"/>
    <w:rsid w:val="00D569A1"/>
    <w:rsid w:val="00D569AB"/>
    <w:rsid w:val="00D56A46"/>
    <w:rsid w:val="00D56A4D"/>
    <w:rsid w:val="00D56C30"/>
    <w:rsid w:val="00D56DB7"/>
    <w:rsid w:val="00D56DDB"/>
    <w:rsid w:val="00D56E2A"/>
    <w:rsid w:val="00D56EAB"/>
    <w:rsid w:val="00D56F84"/>
    <w:rsid w:val="00D56FED"/>
    <w:rsid w:val="00D57003"/>
    <w:rsid w:val="00D57028"/>
    <w:rsid w:val="00D5703E"/>
    <w:rsid w:val="00D570B4"/>
    <w:rsid w:val="00D57290"/>
    <w:rsid w:val="00D572FF"/>
    <w:rsid w:val="00D573DC"/>
    <w:rsid w:val="00D57487"/>
    <w:rsid w:val="00D574C1"/>
    <w:rsid w:val="00D57511"/>
    <w:rsid w:val="00D57548"/>
    <w:rsid w:val="00D5758D"/>
    <w:rsid w:val="00D575F9"/>
    <w:rsid w:val="00D5770B"/>
    <w:rsid w:val="00D57775"/>
    <w:rsid w:val="00D577A0"/>
    <w:rsid w:val="00D577AA"/>
    <w:rsid w:val="00D5789D"/>
    <w:rsid w:val="00D578A5"/>
    <w:rsid w:val="00D578CA"/>
    <w:rsid w:val="00D579E3"/>
    <w:rsid w:val="00D57A5E"/>
    <w:rsid w:val="00D57B69"/>
    <w:rsid w:val="00D57BE0"/>
    <w:rsid w:val="00D57C23"/>
    <w:rsid w:val="00D57D8B"/>
    <w:rsid w:val="00D57DAD"/>
    <w:rsid w:val="00D57DBA"/>
    <w:rsid w:val="00D57E1B"/>
    <w:rsid w:val="00D57F8C"/>
    <w:rsid w:val="00D57FB3"/>
    <w:rsid w:val="00D60028"/>
    <w:rsid w:val="00D600CC"/>
    <w:rsid w:val="00D600DD"/>
    <w:rsid w:val="00D601E5"/>
    <w:rsid w:val="00D6026B"/>
    <w:rsid w:val="00D6029F"/>
    <w:rsid w:val="00D602E0"/>
    <w:rsid w:val="00D6038A"/>
    <w:rsid w:val="00D603FF"/>
    <w:rsid w:val="00D604DD"/>
    <w:rsid w:val="00D604F3"/>
    <w:rsid w:val="00D60520"/>
    <w:rsid w:val="00D60538"/>
    <w:rsid w:val="00D60679"/>
    <w:rsid w:val="00D606C0"/>
    <w:rsid w:val="00D606CF"/>
    <w:rsid w:val="00D6094A"/>
    <w:rsid w:val="00D609B0"/>
    <w:rsid w:val="00D60A0C"/>
    <w:rsid w:val="00D60A39"/>
    <w:rsid w:val="00D60B59"/>
    <w:rsid w:val="00D60B8D"/>
    <w:rsid w:val="00D60BF4"/>
    <w:rsid w:val="00D60C37"/>
    <w:rsid w:val="00D60C41"/>
    <w:rsid w:val="00D60D37"/>
    <w:rsid w:val="00D60D4F"/>
    <w:rsid w:val="00D60D81"/>
    <w:rsid w:val="00D60EEE"/>
    <w:rsid w:val="00D60F0A"/>
    <w:rsid w:val="00D60F0B"/>
    <w:rsid w:val="00D60F67"/>
    <w:rsid w:val="00D60F9A"/>
    <w:rsid w:val="00D610B1"/>
    <w:rsid w:val="00D610D1"/>
    <w:rsid w:val="00D610E3"/>
    <w:rsid w:val="00D611C6"/>
    <w:rsid w:val="00D61224"/>
    <w:rsid w:val="00D612D8"/>
    <w:rsid w:val="00D612DB"/>
    <w:rsid w:val="00D612FB"/>
    <w:rsid w:val="00D61393"/>
    <w:rsid w:val="00D613A0"/>
    <w:rsid w:val="00D613E8"/>
    <w:rsid w:val="00D61447"/>
    <w:rsid w:val="00D61493"/>
    <w:rsid w:val="00D614C2"/>
    <w:rsid w:val="00D614E1"/>
    <w:rsid w:val="00D614FF"/>
    <w:rsid w:val="00D61578"/>
    <w:rsid w:val="00D616AF"/>
    <w:rsid w:val="00D616CF"/>
    <w:rsid w:val="00D61724"/>
    <w:rsid w:val="00D61767"/>
    <w:rsid w:val="00D617B9"/>
    <w:rsid w:val="00D61805"/>
    <w:rsid w:val="00D61885"/>
    <w:rsid w:val="00D6189F"/>
    <w:rsid w:val="00D6193C"/>
    <w:rsid w:val="00D61A6B"/>
    <w:rsid w:val="00D61A76"/>
    <w:rsid w:val="00D61C1B"/>
    <w:rsid w:val="00D61CA6"/>
    <w:rsid w:val="00D61CCF"/>
    <w:rsid w:val="00D61D3D"/>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CC"/>
    <w:rsid w:val="00D62F72"/>
    <w:rsid w:val="00D62FF3"/>
    <w:rsid w:val="00D6303A"/>
    <w:rsid w:val="00D630CC"/>
    <w:rsid w:val="00D63108"/>
    <w:rsid w:val="00D6318D"/>
    <w:rsid w:val="00D6320A"/>
    <w:rsid w:val="00D63231"/>
    <w:rsid w:val="00D632D2"/>
    <w:rsid w:val="00D632F9"/>
    <w:rsid w:val="00D63310"/>
    <w:rsid w:val="00D63340"/>
    <w:rsid w:val="00D633D5"/>
    <w:rsid w:val="00D633E7"/>
    <w:rsid w:val="00D634C1"/>
    <w:rsid w:val="00D634D5"/>
    <w:rsid w:val="00D634FE"/>
    <w:rsid w:val="00D6353A"/>
    <w:rsid w:val="00D6354F"/>
    <w:rsid w:val="00D6356C"/>
    <w:rsid w:val="00D63635"/>
    <w:rsid w:val="00D636CE"/>
    <w:rsid w:val="00D6376C"/>
    <w:rsid w:val="00D6379E"/>
    <w:rsid w:val="00D63816"/>
    <w:rsid w:val="00D63828"/>
    <w:rsid w:val="00D63890"/>
    <w:rsid w:val="00D63924"/>
    <w:rsid w:val="00D63A61"/>
    <w:rsid w:val="00D63B97"/>
    <w:rsid w:val="00D63C8E"/>
    <w:rsid w:val="00D63CD2"/>
    <w:rsid w:val="00D63CE3"/>
    <w:rsid w:val="00D63D0C"/>
    <w:rsid w:val="00D63D71"/>
    <w:rsid w:val="00D63E22"/>
    <w:rsid w:val="00D63E2A"/>
    <w:rsid w:val="00D63E94"/>
    <w:rsid w:val="00D63ED0"/>
    <w:rsid w:val="00D63EF0"/>
    <w:rsid w:val="00D63F19"/>
    <w:rsid w:val="00D63FE9"/>
    <w:rsid w:val="00D6406B"/>
    <w:rsid w:val="00D64084"/>
    <w:rsid w:val="00D6409F"/>
    <w:rsid w:val="00D640C6"/>
    <w:rsid w:val="00D640C7"/>
    <w:rsid w:val="00D641A4"/>
    <w:rsid w:val="00D6430A"/>
    <w:rsid w:val="00D643F1"/>
    <w:rsid w:val="00D64431"/>
    <w:rsid w:val="00D64443"/>
    <w:rsid w:val="00D64498"/>
    <w:rsid w:val="00D644D2"/>
    <w:rsid w:val="00D6453A"/>
    <w:rsid w:val="00D6455C"/>
    <w:rsid w:val="00D645D4"/>
    <w:rsid w:val="00D645EB"/>
    <w:rsid w:val="00D64644"/>
    <w:rsid w:val="00D6477D"/>
    <w:rsid w:val="00D6480E"/>
    <w:rsid w:val="00D64894"/>
    <w:rsid w:val="00D6489D"/>
    <w:rsid w:val="00D648AE"/>
    <w:rsid w:val="00D648EC"/>
    <w:rsid w:val="00D6491B"/>
    <w:rsid w:val="00D649EB"/>
    <w:rsid w:val="00D64A36"/>
    <w:rsid w:val="00D64A53"/>
    <w:rsid w:val="00D64ABB"/>
    <w:rsid w:val="00D64AED"/>
    <w:rsid w:val="00D64B11"/>
    <w:rsid w:val="00D64B40"/>
    <w:rsid w:val="00D64BBC"/>
    <w:rsid w:val="00D64C2B"/>
    <w:rsid w:val="00D64CA9"/>
    <w:rsid w:val="00D64D65"/>
    <w:rsid w:val="00D64EDC"/>
    <w:rsid w:val="00D64F10"/>
    <w:rsid w:val="00D64F31"/>
    <w:rsid w:val="00D6512B"/>
    <w:rsid w:val="00D65139"/>
    <w:rsid w:val="00D651E2"/>
    <w:rsid w:val="00D6524C"/>
    <w:rsid w:val="00D6525A"/>
    <w:rsid w:val="00D6525C"/>
    <w:rsid w:val="00D6528F"/>
    <w:rsid w:val="00D652C9"/>
    <w:rsid w:val="00D65330"/>
    <w:rsid w:val="00D653AA"/>
    <w:rsid w:val="00D6547D"/>
    <w:rsid w:val="00D654B6"/>
    <w:rsid w:val="00D6551B"/>
    <w:rsid w:val="00D655F2"/>
    <w:rsid w:val="00D656D4"/>
    <w:rsid w:val="00D656F1"/>
    <w:rsid w:val="00D6576F"/>
    <w:rsid w:val="00D6587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47"/>
    <w:rsid w:val="00D66454"/>
    <w:rsid w:val="00D66514"/>
    <w:rsid w:val="00D66517"/>
    <w:rsid w:val="00D6654A"/>
    <w:rsid w:val="00D665C5"/>
    <w:rsid w:val="00D6667E"/>
    <w:rsid w:val="00D666B1"/>
    <w:rsid w:val="00D666E3"/>
    <w:rsid w:val="00D6676D"/>
    <w:rsid w:val="00D667AD"/>
    <w:rsid w:val="00D6695D"/>
    <w:rsid w:val="00D66960"/>
    <w:rsid w:val="00D669E8"/>
    <w:rsid w:val="00D66A03"/>
    <w:rsid w:val="00D66A3B"/>
    <w:rsid w:val="00D66ADC"/>
    <w:rsid w:val="00D66AEE"/>
    <w:rsid w:val="00D66C2F"/>
    <w:rsid w:val="00D66D1A"/>
    <w:rsid w:val="00D66D27"/>
    <w:rsid w:val="00D66D59"/>
    <w:rsid w:val="00D66E77"/>
    <w:rsid w:val="00D66F23"/>
    <w:rsid w:val="00D66FD7"/>
    <w:rsid w:val="00D670DA"/>
    <w:rsid w:val="00D67291"/>
    <w:rsid w:val="00D67393"/>
    <w:rsid w:val="00D674A7"/>
    <w:rsid w:val="00D67518"/>
    <w:rsid w:val="00D6751D"/>
    <w:rsid w:val="00D67553"/>
    <w:rsid w:val="00D675B6"/>
    <w:rsid w:val="00D67613"/>
    <w:rsid w:val="00D676B2"/>
    <w:rsid w:val="00D67713"/>
    <w:rsid w:val="00D67850"/>
    <w:rsid w:val="00D678E9"/>
    <w:rsid w:val="00D6797A"/>
    <w:rsid w:val="00D67A31"/>
    <w:rsid w:val="00D67AC4"/>
    <w:rsid w:val="00D67BB1"/>
    <w:rsid w:val="00D67C13"/>
    <w:rsid w:val="00D67C3E"/>
    <w:rsid w:val="00D67C87"/>
    <w:rsid w:val="00D67CAB"/>
    <w:rsid w:val="00D67E5E"/>
    <w:rsid w:val="00D67E66"/>
    <w:rsid w:val="00D67EF9"/>
    <w:rsid w:val="00D67F79"/>
    <w:rsid w:val="00D67F90"/>
    <w:rsid w:val="00D67FBB"/>
    <w:rsid w:val="00D70145"/>
    <w:rsid w:val="00D701B2"/>
    <w:rsid w:val="00D7024F"/>
    <w:rsid w:val="00D7028C"/>
    <w:rsid w:val="00D7028F"/>
    <w:rsid w:val="00D70292"/>
    <w:rsid w:val="00D70446"/>
    <w:rsid w:val="00D70486"/>
    <w:rsid w:val="00D70496"/>
    <w:rsid w:val="00D70549"/>
    <w:rsid w:val="00D70573"/>
    <w:rsid w:val="00D7059B"/>
    <w:rsid w:val="00D70674"/>
    <w:rsid w:val="00D706D6"/>
    <w:rsid w:val="00D706FC"/>
    <w:rsid w:val="00D70754"/>
    <w:rsid w:val="00D7076F"/>
    <w:rsid w:val="00D70866"/>
    <w:rsid w:val="00D70884"/>
    <w:rsid w:val="00D70AB0"/>
    <w:rsid w:val="00D70B31"/>
    <w:rsid w:val="00D70C9A"/>
    <w:rsid w:val="00D70CE8"/>
    <w:rsid w:val="00D70D33"/>
    <w:rsid w:val="00D70E25"/>
    <w:rsid w:val="00D70E2B"/>
    <w:rsid w:val="00D70E77"/>
    <w:rsid w:val="00D70EAE"/>
    <w:rsid w:val="00D70F32"/>
    <w:rsid w:val="00D70F40"/>
    <w:rsid w:val="00D70F68"/>
    <w:rsid w:val="00D70FC2"/>
    <w:rsid w:val="00D710E7"/>
    <w:rsid w:val="00D7110E"/>
    <w:rsid w:val="00D7116A"/>
    <w:rsid w:val="00D71202"/>
    <w:rsid w:val="00D71216"/>
    <w:rsid w:val="00D71223"/>
    <w:rsid w:val="00D71280"/>
    <w:rsid w:val="00D71284"/>
    <w:rsid w:val="00D7129D"/>
    <w:rsid w:val="00D712C7"/>
    <w:rsid w:val="00D713C2"/>
    <w:rsid w:val="00D713FB"/>
    <w:rsid w:val="00D71421"/>
    <w:rsid w:val="00D714C8"/>
    <w:rsid w:val="00D714EA"/>
    <w:rsid w:val="00D71500"/>
    <w:rsid w:val="00D71553"/>
    <w:rsid w:val="00D7156B"/>
    <w:rsid w:val="00D71700"/>
    <w:rsid w:val="00D717C1"/>
    <w:rsid w:val="00D71802"/>
    <w:rsid w:val="00D71849"/>
    <w:rsid w:val="00D71862"/>
    <w:rsid w:val="00D7191A"/>
    <w:rsid w:val="00D719B7"/>
    <w:rsid w:val="00D719C2"/>
    <w:rsid w:val="00D719DA"/>
    <w:rsid w:val="00D719ED"/>
    <w:rsid w:val="00D71A2C"/>
    <w:rsid w:val="00D71A9F"/>
    <w:rsid w:val="00D71AB0"/>
    <w:rsid w:val="00D71B0E"/>
    <w:rsid w:val="00D71B1B"/>
    <w:rsid w:val="00D71B62"/>
    <w:rsid w:val="00D71BFD"/>
    <w:rsid w:val="00D71CFA"/>
    <w:rsid w:val="00D71D46"/>
    <w:rsid w:val="00D71DAC"/>
    <w:rsid w:val="00D71E77"/>
    <w:rsid w:val="00D71E93"/>
    <w:rsid w:val="00D71EC0"/>
    <w:rsid w:val="00D71F7B"/>
    <w:rsid w:val="00D71FC2"/>
    <w:rsid w:val="00D7206D"/>
    <w:rsid w:val="00D72163"/>
    <w:rsid w:val="00D721EB"/>
    <w:rsid w:val="00D722A9"/>
    <w:rsid w:val="00D72364"/>
    <w:rsid w:val="00D72366"/>
    <w:rsid w:val="00D7243D"/>
    <w:rsid w:val="00D72555"/>
    <w:rsid w:val="00D72562"/>
    <w:rsid w:val="00D725E1"/>
    <w:rsid w:val="00D725E5"/>
    <w:rsid w:val="00D72651"/>
    <w:rsid w:val="00D726C9"/>
    <w:rsid w:val="00D726D0"/>
    <w:rsid w:val="00D72731"/>
    <w:rsid w:val="00D7273D"/>
    <w:rsid w:val="00D72756"/>
    <w:rsid w:val="00D727D7"/>
    <w:rsid w:val="00D728D3"/>
    <w:rsid w:val="00D72910"/>
    <w:rsid w:val="00D72976"/>
    <w:rsid w:val="00D7298D"/>
    <w:rsid w:val="00D729AA"/>
    <w:rsid w:val="00D72A44"/>
    <w:rsid w:val="00D72B66"/>
    <w:rsid w:val="00D72B95"/>
    <w:rsid w:val="00D72BC0"/>
    <w:rsid w:val="00D72C11"/>
    <w:rsid w:val="00D72D29"/>
    <w:rsid w:val="00D72D2C"/>
    <w:rsid w:val="00D72DBF"/>
    <w:rsid w:val="00D72DDE"/>
    <w:rsid w:val="00D72DEA"/>
    <w:rsid w:val="00D72E24"/>
    <w:rsid w:val="00D72E4D"/>
    <w:rsid w:val="00D72EBA"/>
    <w:rsid w:val="00D72F17"/>
    <w:rsid w:val="00D72F6F"/>
    <w:rsid w:val="00D72F74"/>
    <w:rsid w:val="00D72F80"/>
    <w:rsid w:val="00D72FEC"/>
    <w:rsid w:val="00D7304D"/>
    <w:rsid w:val="00D73058"/>
    <w:rsid w:val="00D730B4"/>
    <w:rsid w:val="00D7312C"/>
    <w:rsid w:val="00D732A7"/>
    <w:rsid w:val="00D732D3"/>
    <w:rsid w:val="00D73307"/>
    <w:rsid w:val="00D7344F"/>
    <w:rsid w:val="00D734D4"/>
    <w:rsid w:val="00D73545"/>
    <w:rsid w:val="00D73591"/>
    <w:rsid w:val="00D735B5"/>
    <w:rsid w:val="00D735FC"/>
    <w:rsid w:val="00D73776"/>
    <w:rsid w:val="00D73826"/>
    <w:rsid w:val="00D73A38"/>
    <w:rsid w:val="00D73A8C"/>
    <w:rsid w:val="00D73B44"/>
    <w:rsid w:val="00D73B4F"/>
    <w:rsid w:val="00D73BAF"/>
    <w:rsid w:val="00D73C80"/>
    <w:rsid w:val="00D73C8A"/>
    <w:rsid w:val="00D73C8D"/>
    <w:rsid w:val="00D73CDA"/>
    <w:rsid w:val="00D73D55"/>
    <w:rsid w:val="00D73DA3"/>
    <w:rsid w:val="00D73DD2"/>
    <w:rsid w:val="00D73DFE"/>
    <w:rsid w:val="00D73EA4"/>
    <w:rsid w:val="00D73F01"/>
    <w:rsid w:val="00D73F17"/>
    <w:rsid w:val="00D73F21"/>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52F"/>
    <w:rsid w:val="00D7459E"/>
    <w:rsid w:val="00D745ED"/>
    <w:rsid w:val="00D7464F"/>
    <w:rsid w:val="00D746D3"/>
    <w:rsid w:val="00D74791"/>
    <w:rsid w:val="00D747A8"/>
    <w:rsid w:val="00D747E2"/>
    <w:rsid w:val="00D74832"/>
    <w:rsid w:val="00D748C8"/>
    <w:rsid w:val="00D7499D"/>
    <w:rsid w:val="00D74AB5"/>
    <w:rsid w:val="00D74AFB"/>
    <w:rsid w:val="00D74DB7"/>
    <w:rsid w:val="00D74ED1"/>
    <w:rsid w:val="00D75137"/>
    <w:rsid w:val="00D751D7"/>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70D"/>
    <w:rsid w:val="00D7582F"/>
    <w:rsid w:val="00D75839"/>
    <w:rsid w:val="00D7583D"/>
    <w:rsid w:val="00D75855"/>
    <w:rsid w:val="00D758A4"/>
    <w:rsid w:val="00D758C5"/>
    <w:rsid w:val="00D758E6"/>
    <w:rsid w:val="00D758E7"/>
    <w:rsid w:val="00D758F5"/>
    <w:rsid w:val="00D75919"/>
    <w:rsid w:val="00D75933"/>
    <w:rsid w:val="00D7596B"/>
    <w:rsid w:val="00D759B0"/>
    <w:rsid w:val="00D75A11"/>
    <w:rsid w:val="00D75A87"/>
    <w:rsid w:val="00D75B2C"/>
    <w:rsid w:val="00D75B76"/>
    <w:rsid w:val="00D75BEB"/>
    <w:rsid w:val="00D75D08"/>
    <w:rsid w:val="00D75D35"/>
    <w:rsid w:val="00D75D3C"/>
    <w:rsid w:val="00D75D7E"/>
    <w:rsid w:val="00D75DCF"/>
    <w:rsid w:val="00D75E34"/>
    <w:rsid w:val="00D75E98"/>
    <w:rsid w:val="00D75F5C"/>
    <w:rsid w:val="00D75FB0"/>
    <w:rsid w:val="00D7602B"/>
    <w:rsid w:val="00D7618B"/>
    <w:rsid w:val="00D7625E"/>
    <w:rsid w:val="00D762CA"/>
    <w:rsid w:val="00D76324"/>
    <w:rsid w:val="00D763C9"/>
    <w:rsid w:val="00D763F7"/>
    <w:rsid w:val="00D76403"/>
    <w:rsid w:val="00D76432"/>
    <w:rsid w:val="00D7644E"/>
    <w:rsid w:val="00D76454"/>
    <w:rsid w:val="00D7648E"/>
    <w:rsid w:val="00D764B7"/>
    <w:rsid w:val="00D764BD"/>
    <w:rsid w:val="00D7656E"/>
    <w:rsid w:val="00D765A6"/>
    <w:rsid w:val="00D765D1"/>
    <w:rsid w:val="00D7668B"/>
    <w:rsid w:val="00D766AB"/>
    <w:rsid w:val="00D766AE"/>
    <w:rsid w:val="00D7670D"/>
    <w:rsid w:val="00D767AE"/>
    <w:rsid w:val="00D76860"/>
    <w:rsid w:val="00D76878"/>
    <w:rsid w:val="00D768A8"/>
    <w:rsid w:val="00D768C5"/>
    <w:rsid w:val="00D76933"/>
    <w:rsid w:val="00D76998"/>
    <w:rsid w:val="00D769B1"/>
    <w:rsid w:val="00D76A35"/>
    <w:rsid w:val="00D76A76"/>
    <w:rsid w:val="00D76ACE"/>
    <w:rsid w:val="00D76B2B"/>
    <w:rsid w:val="00D76B72"/>
    <w:rsid w:val="00D76B82"/>
    <w:rsid w:val="00D76CB9"/>
    <w:rsid w:val="00D76CBD"/>
    <w:rsid w:val="00D76D05"/>
    <w:rsid w:val="00D76DC5"/>
    <w:rsid w:val="00D76DC6"/>
    <w:rsid w:val="00D76E1F"/>
    <w:rsid w:val="00D76E9A"/>
    <w:rsid w:val="00D76F17"/>
    <w:rsid w:val="00D76FCD"/>
    <w:rsid w:val="00D77086"/>
    <w:rsid w:val="00D77094"/>
    <w:rsid w:val="00D770F4"/>
    <w:rsid w:val="00D7718D"/>
    <w:rsid w:val="00D771C3"/>
    <w:rsid w:val="00D77276"/>
    <w:rsid w:val="00D77295"/>
    <w:rsid w:val="00D772E4"/>
    <w:rsid w:val="00D7731F"/>
    <w:rsid w:val="00D773F8"/>
    <w:rsid w:val="00D77415"/>
    <w:rsid w:val="00D77434"/>
    <w:rsid w:val="00D77452"/>
    <w:rsid w:val="00D774E1"/>
    <w:rsid w:val="00D774F2"/>
    <w:rsid w:val="00D7757B"/>
    <w:rsid w:val="00D775A2"/>
    <w:rsid w:val="00D775A6"/>
    <w:rsid w:val="00D775CC"/>
    <w:rsid w:val="00D77658"/>
    <w:rsid w:val="00D776F0"/>
    <w:rsid w:val="00D77754"/>
    <w:rsid w:val="00D777AD"/>
    <w:rsid w:val="00D777D7"/>
    <w:rsid w:val="00D77818"/>
    <w:rsid w:val="00D77849"/>
    <w:rsid w:val="00D778E4"/>
    <w:rsid w:val="00D779A8"/>
    <w:rsid w:val="00D779BA"/>
    <w:rsid w:val="00D77A21"/>
    <w:rsid w:val="00D77A62"/>
    <w:rsid w:val="00D77A8B"/>
    <w:rsid w:val="00D77BC1"/>
    <w:rsid w:val="00D77C00"/>
    <w:rsid w:val="00D77CF6"/>
    <w:rsid w:val="00D77D61"/>
    <w:rsid w:val="00D77DFF"/>
    <w:rsid w:val="00D77E42"/>
    <w:rsid w:val="00D77ECB"/>
    <w:rsid w:val="00D77F2F"/>
    <w:rsid w:val="00D77FBD"/>
    <w:rsid w:val="00D8004C"/>
    <w:rsid w:val="00D80088"/>
    <w:rsid w:val="00D800C7"/>
    <w:rsid w:val="00D80203"/>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12"/>
    <w:rsid w:val="00D80A3A"/>
    <w:rsid w:val="00D80A73"/>
    <w:rsid w:val="00D80AD8"/>
    <w:rsid w:val="00D80B01"/>
    <w:rsid w:val="00D80B12"/>
    <w:rsid w:val="00D80B38"/>
    <w:rsid w:val="00D80B75"/>
    <w:rsid w:val="00D80C3D"/>
    <w:rsid w:val="00D80D9A"/>
    <w:rsid w:val="00D80D9B"/>
    <w:rsid w:val="00D80E05"/>
    <w:rsid w:val="00D8106F"/>
    <w:rsid w:val="00D81073"/>
    <w:rsid w:val="00D810B0"/>
    <w:rsid w:val="00D81109"/>
    <w:rsid w:val="00D81186"/>
    <w:rsid w:val="00D811B4"/>
    <w:rsid w:val="00D811F4"/>
    <w:rsid w:val="00D81250"/>
    <w:rsid w:val="00D81289"/>
    <w:rsid w:val="00D812D8"/>
    <w:rsid w:val="00D81308"/>
    <w:rsid w:val="00D81341"/>
    <w:rsid w:val="00D81381"/>
    <w:rsid w:val="00D813DE"/>
    <w:rsid w:val="00D81402"/>
    <w:rsid w:val="00D81411"/>
    <w:rsid w:val="00D815CE"/>
    <w:rsid w:val="00D81625"/>
    <w:rsid w:val="00D8162B"/>
    <w:rsid w:val="00D8165F"/>
    <w:rsid w:val="00D81729"/>
    <w:rsid w:val="00D818E5"/>
    <w:rsid w:val="00D818F3"/>
    <w:rsid w:val="00D81978"/>
    <w:rsid w:val="00D8198D"/>
    <w:rsid w:val="00D81994"/>
    <w:rsid w:val="00D81A83"/>
    <w:rsid w:val="00D81BF8"/>
    <w:rsid w:val="00D81C32"/>
    <w:rsid w:val="00D81D4F"/>
    <w:rsid w:val="00D81D94"/>
    <w:rsid w:val="00D81DC6"/>
    <w:rsid w:val="00D81DEA"/>
    <w:rsid w:val="00D81E1C"/>
    <w:rsid w:val="00D81FAF"/>
    <w:rsid w:val="00D81FDF"/>
    <w:rsid w:val="00D821F8"/>
    <w:rsid w:val="00D8221A"/>
    <w:rsid w:val="00D82235"/>
    <w:rsid w:val="00D82256"/>
    <w:rsid w:val="00D822A3"/>
    <w:rsid w:val="00D822A7"/>
    <w:rsid w:val="00D822D0"/>
    <w:rsid w:val="00D82307"/>
    <w:rsid w:val="00D823B6"/>
    <w:rsid w:val="00D82404"/>
    <w:rsid w:val="00D8242E"/>
    <w:rsid w:val="00D82461"/>
    <w:rsid w:val="00D82474"/>
    <w:rsid w:val="00D826B9"/>
    <w:rsid w:val="00D826E3"/>
    <w:rsid w:val="00D82765"/>
    <w:rsid w:val="00D827AB"/>
    <w:rsid w:val="00D827E9"/>
    <w:rsid w:val="00D8281D"/>
    <w:rsid w:val="00D8292C"/>
    <w:rsid w:val="00D829F9"/>
    <w:rsid w:val="00D82A08"/>
    <w:rsid w:val="00D82A15"/>
    <w:rsid w:val="00D82A7F"/>
    <w:rsid w:val="00D82BE5"/>
    <w:rsid w:val="00D82D5E"/>
    <w:rsid w:val="00D82D80"/>
    <w:rsid w:val="00D82E07"/>
    <w:rsid w:val="00D82EA6"/>
    <w:rsid w:val="00D82ED2"/>
    <w:rsid w:val="00D82F0B"/>
    <w:rsid w:val="00D82F70"/>
    <w:rsid w:val="00D83015"/>
    <w:rsid w:val="00D8309E"/>
    <w:rsid w:val="00D830F1"/>
    <w:rsid w:val="00D8315D"/>
    <w:rsid w:val="00D831D1"/>
    <w:rsid w:val="00D83235"/>
    <w:rsid w:val="00D83270"/>
    <w:rsid w:val="00D832C8"/>
    <w:rsid w:val="00D83386"/>
    <w:rsid w:val="00D833B2"/>
    <w:rsid w:val="00D834F5"/>
    <w:rsid w:val="00D83542"/>
    <w:rsid w:val="00D83569"/>
    <w:rsid w:val="00D83672"/>
    <w:rsid w:val="00D836D3"/>
    <w:rsid w:val="00D8382C"/>
    <w:rsid w:val="00D83832"/>
    <w:rsid w:val="00D838D2"/>
    <w:rsid w:val="00D8391A"/>
    <w:rsid w:val="00D83A07"/>
    <w:rsid w:val="00D83A36"/>
    <w:rsid w:val="00D83ADA"/>
    <w:rsid w:val="00D83ADD"/>
    <w:rsid w:val="00D83AF3"/>
    <w:rsid w:val="00D83B5B"/>
    <w:rsid w:val="00D83BA2"/>
    <w:rsid w:val="00D83C7E"/>
    <w:rsid w:val="00D83CCB"/>
    <w:rsid w:val="00D83D3D"/>
    <w:rsid w:val="00D83DC9"/>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A2E"/>
    <w:rsid w:val="00D84A30"/>
    <w:rsid w:val="00D84A45"/>
    <w:rsid w:val="00D84A88"/>
    <w:rsid w:val="00D84AC9"/>
    <w:rsid w:val="00D84B18"/>
    <w:rsid w:val="00D84B1E"/>
    <w:rsid w:val="00D84C06"/>
    <w:rsid w:val="00D84CF4"/>
    <w:rsid w:val="00D84D17"/>
    <w:rsid w:val="00D84D1A"/>
    <w:rsid w:val="00D84ECD"/>
    <w:rsid w:val="00D84EDD"/>
    <w:rsid w:val="00D84F90"/>
    <w:rsid w:val="00D84FD7"/>
    <w:rsid w:val="00D84FE9"/>
    <w:rsid w:val="00D84FFF"/>
    <w:rsid w:val="00D8500C"/>
    <w:rsid w:val="00D8503C"/>
    <w:rsid w:val="00D850E3"/>
    <w:rsid w:val="00D851BC"/>
    <w:rsid w:val="00D85344"/>
    <w:rsid w:val="00D85375"/>
    <w:rsid w:val="00D85380"/>
    <w:rsid w:val="00D85415"/>
    <w:rsid w:val="00D85426"/>
    <w:rsid w:val="00D85430"/>
    <w:rsid w:val="00D85519"/>
    <w:rsid w:val="00D855A8"/>
    <w:rsid w:val="00D855B8"/>
    <w:rsid w:val="00D856A2"/>
    <w:rsid w:val="00D856EB"/>
    <w:rsid w:val="00D857D0"/>
    <w:rsid w:val="00D857E0"/>
    <w:rsid w:val="00D858A8"/>
    <w:rsid w:val="00D858AB"/>
    <w:rsid w:val="00D85A08"/>
    <w:rsid w:val="00D85A30"/>
    <w:rsid w:val="00D85A44"/>
    <w:rsid w:val="00D85A93"/>
    <w:rsid w:val="00D85CDD"/>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F83"/>
    <w:rsid w:val="00D86FEA"/>
    <w:rsid w:val="00D87072"/>
    <w:rsid w:val="00D87090"/>
    <w:rsid w:val="00D870DF"/>
    <w:rsid w:val="00D87105"/>
    <w:rsid w:val="00D87151"/>
    <w:rsid w:val="00D871F0"/>
    <w:rsid w:val="00D87278"/>
    <w:rsid w:val="00D87349"/>
    <w:rsid w:val="00D8742E"/>
    <w:rsid w:val="00D87472"/>
    <w:rsid w:val="00D87487"/>
    <w:rsid w:val="00D8749B"/>
    <w:rsid w:val="00D8753A"/>
    <w:rsid w:val="00D875E6"/>
    <w:rsid w:val="00D8761E"/>
    <w:rsid w:val="00D87662"/>
    <w:rsid w:val="00D876E3"/>
    <w:rsid w:val="00D877C9"/>
    <w:rsid w:val="00D877EE"/>
    <w:rsid w:val="00D877F5"/>
    <w:rsid w:val="00D87839"/>
    <w:rsid w:val="00D878B8"/>
    <w:rsid w:val="00D878F2"/>
    <w:rsid w:val="00D8797F"/>
    <w:rsid w:val="00D879F6"/>
    <w:rsid w:val="00D87AB5"/>
    <w:rsid w:val="00D87ABB"/>
    <w:rsid w:val="00D87B87"/>
    <w:rsid w:val="00D87BD3"/>
    <w:rsid w:val="00D87BDE"/>
    <w:rsid w:val="00D87CF3"/>
    <w:rsid w:val="00D87D72"/>
    <w:rsid w:val="00D87E41"/>
    <w:rsid w:val="00D87E8D"/>
    <w:rsid w:val="00D87EB2"/>
    <w:rsid w:val="00D90000"/>
    <w:rsid w:val="00D90016"/>
    <w:rsid w:val="00D90102"/>
    <w:rsid w:val="00D9012B"/>
    <w:rsid w:val="00D904AF"/>
    <w:rsid w:val="00D904C3"/>
    <w:rsid w:val="00D904EA"/>
    <w:rsid w:val="00D9053E"/>
    <w:rsid w:val="00D90543"/>
    <w:rsid w:val="00D90601"/>
    <w:rsid w:val="00D90860"/>
    <w:rsid w:val="00D908A7"/>
    <w:rsid w:val="00D90930"/>
    <w:rsid w:val="00D909BE"/>
    <w:rsid w:val="00D909F3"/>
    <w:rsid w:val="00D90A4E"/>
    <w:rsid w:val="00D90A4F"/>
    <w:rsid w:val="00D90B9B"/>
    <w:rsid w:val="00D90D05"/>
    <w:rsid w:val="00D90D20"/>
    <w:rsid w:val="00D90D2A"/>
    <w:rsid w:val="00D90E27"/>
    <w:rsid w:val="00D90E53"/>
    <w:rsid w:val="00D90E89"/>
    <w:rsid w:val="00D90F5A"/>
    <w:rsid w:val="00D90F70"/>
    <w:rsid w:val="00D90F8F"/>
    <w:rsid w:val="00D90F96"/>
    <w:rsid w:val="00D90FB6"/>
    <w:rsid w:val="00D90FF5"/>
    <w:rsid w:val="00D91012"/>
    <w:rsid w:val="00D91049"/>
    <w:rsid w:val="00D912C1"/>
    <w:rsid w:val="00D913DB"/>
    <w:rsid w:val="00D91412"/>
    <w:rsid w:val="00D9148E"/>
    <w:rsid w:val="00D914D3"/>
    <w:rsid w:val="00D915CB"/>
    <w:rsid w:val="00D91600"/>
    <w:rsid w:val="00D9172C"/>
    <w:rsid w:val="00D91738"/>
    <w:rsid w:val="00D918BE"/>
    <w:rsid w:val="00D9195B"/>
    <w:rsid w:val="00D91982"/>
    <w:rsid w:val="00D91A16"/>
    <w:rsid w:val="00D91A35"/>
    <w:rsid w:val="00D91A36"/>
    <w:rsid w:val="00D91A5F"/>
    <w:rsid w:val="00D91A7C"/>
    <w:rsid w:val="00D91B6E"/>
    <w:rsid w:val="00D91C10"/>
    <w:rsid w:val="00D91C26"/>
    <w:rsid w:val="00D91D07"/>
    <w:rsid w:val="00D91D49"/>
    <w:rsid w:val="00D91D96"/>
    <w:rsid w:val="00D91DBB"/>
    <w:rsid w:val="00D91E87"/>
    <w:rsid w:val="00D91FA3"/>
    <w:rsid w:val="00D91FF6"/>
    <w:rsid w:val="00D920E6"/>
    <w:rsid w:val="00D92288"/>
    <w:rsid w:val="00D922A6"/>
    <w:rsid w:val="00D922BF"/>
    <w:rsid w:val="00D922F4"/>
    <w:rsid w:val="00D92377"/>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7C"/>
    <w:rsid w:val="00D92A8E"/>
    <w:rsid w:val="00D92AC6"/>
    <w:rsid w:val="00D92CD2"/>
    <w:rsid w:val="00D92DFA"/>
    <w:rsid w:val="00D92E27"/>
    <w:rsid w:val="00D92E44"/>
    <w:rsid w:val="00D92EEF"/>
    <w:rsid w:val="00D92F90"/>
    <w:rsid w:val="00D93033"/>
    <w:rsid w:val="00D9303D"/>
    <w:rsid w:val="00D930B2"/>
    <w:rsid w:val="00D930B8"/>
    <w:rsid w:val="00D93155"/>
    <w:rsid w:val="00D9315B"/>
    <w:rsid w:val="00D931A3"/>
    <w:rsid w:val="00D932E0"/>
    <w:rsid w:val="00D932E4"/>
    <w:rsid w:val="00D933AB"/>
    <w:rsid w:val="00D93454"/>
    <w:rsid w:val="00D9348E"/>
    <w:rsid w:val="00D934AA"/>
    <w:rsid w:val="00D935CF"/>
    <w:rsid w:val="00D9365A"/>
    <w:rsid w:val="00D9369B"/>
    <w:rsid w:val="00D93759"/>
    <w:rsid w:val="00D93798"/>
    <w:rsid w:val="00D9387E"/>
    <w:rsid w:val="00D93A13"/>
    <w:rsid w:val="00D93A9F"/>
    <w:rsid w:val="00D93B28"/>
    <w:rsid w:val="00D93B3E"/>
    <w:rsid w:val="00D93B9D"/>
    <w:rsid w:val="00D93BAD"/>
    <w:rsid w:val="00D93CB1"/>
    <w:rsid w:val="00D93D85"/>
    <w:rsid w:val="00D93DC9"/>
    <w:rsid w:val="00D93E45"/>
    <w:rsid w:val="00D93E51"/>
    <w:rsid w:val="00D93EAE"/>
    <w:rsid w:val="00D93EE6"/>
    <w:rsid w:val="00D93F87"/>
    <w:rsid w:val="00D93FA4"/>
    <w:rsid w:val="00D93FCB"/>
    <w:rsid w:val="00D93FE4"/>
    <w:rsid w:val="00D93FEC"/>
    <w:rsid w:val="00D940A5"/>
    <w:rsid w:val="00D940E3"/>
    <w:rsid w:val="00D94179"/>
    <w:rsid w:val="00D9417B"/>
    <w:rsid w:val="00D941E1"/>
    <w:rsid w:val="00D94275"/>
    <w:rsid w:val="00D94328"/>
    <w:rsid w:val="00D943DB"/>
    <w:rsid w:val="00D94709"/>
    <w:rsid w:val="00D9472C"/>
    <w:rsid w:val="00D9478F"/>
    <w:rsid w:val="00D94801"/>
    <w:rsid w:val="00D948C0"/>
    <w:rsid w:val="00D948F1"/>
    <w:rsid w:val="00D948F8"/>
    <w:rsid w:val="00D94976"/>
    <w:rsid w:val="00D949AE"/>
    <w:rsid w:val="00D949E5"/>
    <w:rsid w:val="00D94AA7"/>
    <w:rsid w:val="00D94B1D"/>
    <w:rsid w:val="00D94CD0"/>
    <w:rsid w:val="00D94DB1"/>
    <w:rsid w:val="00D94DE4"/>
    <w:rsid w:val="00D94E7C"/>
    <w:rsid w:val="00D94EF3"/>
    <w:rsid w:val="00D94F93"/>
    <w:rsid w:val="00D950FC"/>
    <w:rsid w:val="00D95128"/>
    <w:rsid w:val="00D951DC"/>
    <w:rsid w:val="00D952C4"/>
    <w:rsid w:val="00D9541F"/>
    <w:rsid w:val="00D9548E"/>
    <w:rsid w:val="00D955A0"/>
    <w:rsid w:val="00D955E7"/>
    <w:rsid w:val="00D95608"/>
    <w:rsid w:val="00D956C9"/>
    <w:rsid w:val="00D9573E"/>
    <w:rsid w:val="00D9575E"/>
    <w:rsid w:val="00D957A0"/>
    <w:rsid w:val="00D95837"/>
    <w:rsid w:val="00D959B5"/>
    <w:rsid w:val="00D959D6"/>
    <w:rsid w:val="00D95A5B"/>
    <w:rsid w:val="00D95AC6"/>
    <w:rsid w:val="00D95ACB"/>
    <w:rsid w:val="00D95AE9"/>
    <w:rsid w:val="00D95AF3"/>
    <w:rsid w:val="00D95B88"/>
    <w:rsid w:val="00D95C5C"/>
    <w:rsid w:val="00D95C6F"/>
    <w:rsid w:val="00D95D2A"/>
    <w:rsid w:val="00D95DBD"/>
    <w:rsid w:val="00D95DCB"/>
    <w:rsid w:val="00D95E20"/>
    <w:rsid w:val="00D95E25"/>
    <w:rsid w:val="00D95E95"/>
    <w:rsid w:val="00D95F70"/>
    <w:rsid w:val="00D95F7A"/>
    <w:rsid w:val="00D96058"/>
    <w:rsid w:val="00D96117"/>
    <w:rsid w:val="00D962FC"/>
    <w:rsid w:val="00D96477"/>
    <w:rsid w:val="00D96504"/>
    <w:rsid w:val="00D96613"/>
    <w:rsid w:val="00D96627"/>
    <w:rsid w:val="00D966DC"/>
    <w:rsid w:val="00D966F0"/>
    <w:rsid w:val="00D967F7"/>
    <w:rsid w:val="00D96829"/>
    <w:rsid w:val="00D96921"/>
    <w:rsid w:val="00D96ABF"/>
    <w:rsid w:val="00D96B30"/>
    <w:rsid w:val="00D96B4F"/>
    <w:rsid w:val="00D96BEB"/>
    <w:rsid w:val="00D96C31"/>
    <w:rsid w:val="00D96E04"/>
    <w:rsid w:val="00D96E91"/>
    <w:rsid w:val="00D96EDB"/>
    <w:rsid w:val="00D96EDF"/>
    <w:rsid w:val="00D96F73"/>
    <w:rsid w:val="00D970BD"/>
    <w:rsid w:val="00D97143"/>
    <w:rsid w:val="00D9716B"/>
    <w:rsid w:val="00D9724F"/>
    <w:rsid w:val="00D97257"/>
    <w:rsid w:val="00D97302"/>
    <w:rsid w:val="00D97473"/>
    <w:rsid w:val="00D974A2"/>
    <w:rsid w:val="00D974AE"/>
    <w:rsid w:val="00D974E8"/>
    <w:rsid w:val="00D975D5"/>
    <w:rsid w:val="00D97618"/>
    <w:rsid w:val="00D976CC"/>
    <w:rsid w:val="00D976D9"/>
    <w:rsid w:val="00D97865"/>
    <w:rsid w:val="00D97885"/>
    <w:rsid w:val="00D97889"/>
    <w:rsid w:val="00D978AC"/>
    <w:rsid w:val="00D978FB"/>
    <w:rsid w:val="00D97AC2"/>
    <w:rsid w:val="00D97AC9"/>
    <w:rsid w:val="00D97AD2"/>
    <w:rsid w:val="00D97ADC"/>
    <w:rsid w:val="00D97B16"/>
    <w:rsid w:val="00D97B3F"/>
    <w:rsid w:val="00D97B6B"/>
    <w:rsid w:val="00D97BE6"/>
    <w:rsid w:val="00D97C5B"/>
    <w:rsid w:val="00D97C8E"/>
    <w:rsid w:val="00D97CBB"/>
    <w:rsid w:val="00D97CF4"/>
    <w:rsid w:val="00D97D32"/>
    <w:rsid w:val="00D97E06"/>
    <w:rsid w:val="00D97F20"/>
    <w:rsid w:val="00D97F24"/>
    <w:rsid w:val="00D97FCD"/>
    <w:rsid w:val="00DA003C"/>
    <w:rsid w:val="00DA00CC"/>
    <w:rsid w:val="00DA01AA"/>
    <w:rsid w:val="00DA01FE"/>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81F"/>
    <w:rsid w:val="00DA0846"/>
    <w:rsid w:val="00DA085C"/>
    <w:rsid w:val="00DA0884"/>
    <w:rsid w:val="00DA09B4"/>
    <w:rsid w:val="00DA09C4"/>
    <w:rsid w:val="00DA0B13"/>
    <w:rsid w:val="00DA0B8C"/>
    <w:rsid w:val="00DA0BDD"/>
    <w:rsid w:val="00DA0C18"/>
    <w:rsid w:val="00DA0C49"/>
    <w:rsid w:val="00DA0C9E"/>
    <w:rsid w:val="00DA0CC1"/>
    <w:rsid w:val="00DA0CCA"/>
    <w:rsid w:val="00DA0D05"/>
    <w:rsid w:val="00DA0D81"/>
    <w:rsid w:val="00DA0F25"/>
    <w:rsid w:val="00DA1013"/>
    <w:rsid w:val="00DA1023"/>
    <w:rsid w:val="00DA1045"/>
    <w:rsid w:val="00DA10EE"/>
    <w:rsid w:val="00DA11BF"/>
    <w:rsid w:val="00DA1219"/>
    <w:rsid w:val="00DA12C9"/>
    <w:rsid w:val="00DA1364"/>
    <w:rsid w:val="00DA1449"/>
    <w:rsid w:val="00DA1511"/>
    <w:rsid w:val="00DA1552"/>
    <w:rsid w:val="00DA15AD"/>
    <w:rsid w:val="00DA15CF"/>
    <w:rsid w:val="00DA16C6"/>
    <w:rsid w:val="00DA1775"/>
    <w:rsid w:val="00DA1822"/>
    <w:rsid w:val="00DA189F"/>
    <w:rsid w:val="00DA1943"/>
    <w:rsid w:val="00DA1996"/>
    <w:rsid w:val="00DA19A3"/>
    <w:rsid w:val="00DA19CA"/>
    <w:rsid w:val="00DA1AD8"/>
    <w:rsid w:val="00DA1B3D"/>
    <w:rsid w:val="00DA1BD7"/>
    <w:rsid w:val="00DA1C43"/>
    <w:rsid w:val="00DA1C44"/>
    <w:rsid w:val="00DA1CCF"/>
    <w:rsid w:val="00DA1D36"/>
    <w:rsid w:val="00DA1D4F"/>
    <w:rsid w:val="00DA1DA0"/>
    <w:rsid w:val="00DA1DD5"/>
    <w:rsid w:val="00DA1E66"/>
    <w:rsid w:val="00DA1F3D"/>
    <w:rsid w:val="00DA1F75"/>
    <w:rsid w:val="00DA1FD6"/>
    <w:rsid w:val="00DA2032"/>
    <w:rsid w:val="00DA20AC"/>
    <w:rsid w:val="00DA20BD"/>
    <w:rsid w:val="00DA2200"/>
    <w:rsid w:val="00DA227D"/>
    <w:rsid w:val="00DA22CA"/>
    <w:rsid w:val="00DA23ED"/>
    <w:rsid w:val="00DA2519"/>
    <w:rsid w:val="00DA254D"/>
    <w:rsid w:val="00DA25B5"/>
    <w:rsid w:val="00DA25CF"/>
    <w:rsid w:val="00DA260F"/>
    <w:rsid w:val="00DA2690"/>
    <w:rsid w:val="00DA26B8"/>
    <w:rsid w:val="00DA26CC"/>
    <w:rsid w:val="00DA2715"/>
    <w:rsid w:val="00DA2786"/>
    <w:rsid w:val="00DA280E"/>
    <w:rsid w:val="00DA281D"/>
    <w:rsid w:val="00DA28E2"/>
    <w:rsid w:val="00DA292D"/>
    <w:rsid w:val="00DA29AC"/>
    <w:rsid w:val="00DA29F5"/>
    <w:rsid w:val="00DA2A4C"/>
    <w:rsid w:val="00DA2A80"/>
    <w:rsid w:val="00DA2A98"/>
    <w:rsid w:val="00DA2B08"/>
    <w:rsid w:val="00DA2C5B"/>
    <w:rsid w:val="00DA2C61"/>
    <w:rsid w:val="00DA2DA7"/>
    <w:rsid w:val="00DA2DAE"/>
    <w:rsid w:val="00DA2E44"/>
    <w:rsid w:val="00DA2F72"/>
    <w:rsid w:val="00DA319B"/>
    <w:rsid w:val="00DA3215"/>
    <w:rsid w:val="00DA3221"/>
    <w:rsid w:val="00DA3257"/>
    <w:rsid w:val="00DA32BD"/>
    <w:rsid w:val="00DA32E2"/>
    <w:rsid w:val="00DA32E6"/>
    <w:rsid w:val="00DA330A"/>
    <w:rsid w:val="00DA3315"/>
    <w:rsid w:val="00DA3349"/>
    <w:rsid w:val="00DA336F"/>
    <w:rsid w:val="00DA34E0"/>
    <w:rsid w:val="00DA3545"/>
    <w:rsid w:val="00DA3569"/>
    <w:rsid w:val="00DA359B"/>
    <w:rsid w:val="00DA3627"/>
    <w:rsid w:val="00DA369C"/>
    <w:rsid w:val="00DA38A2"/>
    <w:rsid w:val="00DA393E"/>
    <w:rsid w:val="00DA3949"/>
    <w:rsid w:val="00DA39A8"/>
    <w:rsid w:val="00DA3ACD"/>
    <w:rsid w:val="00DA3B07"/>
    <w:rsid w:val="00DA3B19"/>
    <w:rsid w:val="00DA3BBE"/>
    <w:rsid w:val="00DA3C13"/>
    <w:rsid w:val="00DA3DD5"/>
    <w:rsid w:val="00DA3E21"/>
    <w:rsid w:val="00DA3E70"/>
    <w:rsid w:val="00DA3E8D"/>
    <w:rsid w:val="00DA3EA8"/>
    <w:rsid w:val="00DA3FB6"/>
    <w:rsid w:val="00DA3FD2"/>
    <w:rsid w:val="00DA414E"/>
    <w:rsid w:val="00DA415A"/>
    <w:rsid w:val="00DA4194"/>
    <w:rsid w:val="00DA4262"/>
    <w:rsid w:val="00DA437A"/>
    <w:rsid w:val="00DA4386"/>
    <w:rsid w:val="00DA44BE"/>
    <w:rsid w:val="00DA44D9"/>
    <w:rsid w:val="00DA4503"/>
    <w:rsid w:val="00DA45E0"/>
    <w:rsid w:val="00DA46AB"/>
    <w:rsid w:val="00DA46B5"/>
    <w:rsid w:val="00DA476A"/>
    <w:rsid w:val="00DA4773"/>
    <w:rsid w:val="00DA4886"/>
    <w:rsid w:val="00DA48F0"/>
    <w:rsid w:val="00DA4918"/>
    <w:rsid w:val="00DA49BA"/>
    <w:rsid w:val="00DA4BA9"/>
    <w:rsid w:val="00DA4C56"/>
    <w:rsid w:val="00DA4CAE"/>
    <w:rsid w:val="00DA4D3B"/>
    <w:rsid w:val="00DA4EB8"/>
    <w:rsid w:val="00DA4F12"/>
    <w:rsid w:val="00DA4F86"/>
    <w:rsid w:val="00DA4FD7"/>
    <w:rsid w:val="00DA5095"/>
    <w:rsid w:val="00DA516B"/>
    <w:rsid w:val="00DA5239"/>
    <w:rsid w:val="00DA52A4"/>
    <w:rsid w:val="00DA53D9"/>
    <w:rsid w:val="00DA54B0"/>
    <w:rsid w:val="00DA5534"/>
    <w:rsid w:val="00DA5595"/>
    <w:rsid w:val="00DA55DA"/>
    <w:rsid w:val="00DA55E5"/>
    <w:rsid w:val="00DA5765"/>
    <w:rsid w:val="00DA58BD"/>
    <w:rsid w:val="00DA5945"/>
    <w:rsid w:val="00DA5949"/>
    <w:rsid w:val="00DA596B"/>
    <w:rsid w:val="00DA599D"/>
    <w:rsid w:val="00DA59DB"/>
    <w:rsid w:val="00DA59E9"/>
    <w:rsid w:val="00DA5A1F"/>
    <w:rsid w:val="00DA5A5B"/>
    <w:rsid w:val="00DA5A9E"/>
    <w:rsid w:val="00DA5B00"/>
    <w:rsid w:val="00DA5B38"/>
    <w:rsid w:val="00DA5C60"/>
    <w:rsid w:val="00DA5C73"/>
    <w:rsid w:val="00DA5CB6"/>
    <w:rsid w:val="00DA5DB4"/>
    <w:rsid w:val="00DA5EA7"/>
    <w:rsid w:val="00DA5F62"/>
    <w:rsid w:val="00DA5F78"/>
    <w:rsid w:val="00DA5F96"/>
    <w:rsid w:val="00DA5FBE"/>
    <w:rsid w:val="00DA6039"/>
    <w:rsid w:val="00DA60FB"/>
    <w:rsid w:val="00DA6345"/>
    <w:rsid w:val="00DA6362"/>
    <w:rsid w:val="00DA649F"/>
    <w:rsid w:val="00DA65E1"/>
    <w:rsid w:val="00DA666A"/>
    <w:rsid w:val="00DA6703"/>
    <w:rsid w:val="00DA677C"/>
    <w:rsid w:val="00DA678D"/>
    <w:rsid w:val="00DA67E5"/>
    <w:rsid w:val="00DA67EF"/>
    <w:rsid w:val="00DA6894"/>
    <w:rsid w:val="00DA693A"/>
    <w:rsid w:val="00DA695A"/>
    <w:rsid w:val="00DA69F3"/>
    <w:rsid w:val="00DA69FB"/>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547"/>
    <w:rsid w:val="00DA7571"/>
    <w:rsid w:val="00DA7603"/>
    <w:rsid w:val="00DA76B7"/>
    <w:rsid w:val="00DA7811"/>
    <w:rsid w:val="00DA7843"/>
    <w:rsid w:val="00DA7844"/>
    <w:rsid w:val="00DA7884"/>
    <w:rsid w:val="00DA788B"/>
    <w:rsid w:val="00DA790A"/>
    <w:rsid w:val="00DA7954"/>
    <w:rsid w:val="00DA79F2"/>
    <w:rsid w:val="00DA7A03"/>
    <w:rsid w:val="00DA7A0D"/>
    <w:rsid w:val="00DA7A4C"/>
    <w:rsid w:val="00DA7AA1"/>
    <w:rsid w:val="00DA7B5E"/>
    <w:rsid w:val="00DA7B5F"/>
    <w:rsid w:val="00DA7C18"/>
    <w:rsid w:val="00DA7C20"/>
    <w:rsid w:val="00DA7C59"/>
    <w:rsid w:val="00DA7E0A"/>
    <w:rsid w:val="00DA7E85"/>
    <w:rsid w:val="00DA7E8E"/>
    <w:rsid w:val="00DA7E90"/>
    <w:rsid w:val="00DA7EF6"/>
    <w:rsid w:val="00DB0087"/>
    <w:rsid w:val="00DB018F"/>
    <w:rsid w:val="00DB01B6"/>
    <w:rsid w:val="00DB022E"/>
    <w:rsid w:val="00DB0285"/>
    <w:rsid w:val="00DB0398"/>
    <w:rsid w:val="00DB043F"/>
    <w:rsid w:val="00DB0557"/>
    <w:rsid w:val="00DB058A"/>
    <w:rsid w:val="00DB05FA"/>
    <w:rsid w:val="00DB0640"/>
    <w:rsid w:val="00DB0663"/>
    <w:rsid w:val="00DB0671"/>
    <w:rsid w:val="00DB0696"/>
    <w:rsid w:val="00DB075A"/>
    <w:rsid w:val="00DB0779"/>
    <w:rsid w:val="00DB0883"/>
    <w:rsid w:val="00DB0894"/>
    <w:rsid w:val="00DB08FA"/>
    <w:rsid w:val="00DB097E"/>
    <w:rsid w:val="00DB0A18"/>
    <w:rsid w:val="00DB0B00"/>
    <w:rsid w:val="00DB0B6E"/>
    <w:rsid w:val="00DB0B83"/>
    <w:rsid w:val="00DB0C32"/>
    <w:rsid w:val="00DB0D71"/>
    <w:rsid w:val="00DB0E02"/>
    <w:rsid w:val="00DB0E6E"/>
    <w:rsid w:val="00DB0EF4"/>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862"/>
    <w:rsid w:val="00DB18A1"/>
    <w:rsid w:val="00DB18D1"/>
    <w:rsid w:val="00DB197E"/>
    <w:rsid w:val="00DB19D2"/>
    <w:rsid w:val="00DB1A5E"/>
    <w:rsid w:val="00DB1B2E"/>
    <w:rsid w:val="00DB1B3D"/>
    <w:rsid w:val="00DB1BFF"/>
    <w:rsid w:val="00DB1C0D"/>
    <w:rsid w:val="00DB1E95"/>
    <w:rsid w:val="00DB1F4A"/>
    <w:rsid w:val="00DB1F88"/>
    <w:rsid w:val="00DB1F94"/>
    <w:rsid w:val="00DB1FA3"/>
    <w:rsid w:val="00DB20AB"/>
    <w:rsid w:val="00DB21A4"/>
    <w:rsid w:val="00DB221C"/>
    <w:rsid w:val="00DB2396"/>
    <w:rsid w:val="00DB242A"/>
    <w:rsid w:val="00DB2460"/>
    <w:rsid w:val="00DB25BD"/>
    <w:rsid w:val="00DB2604"/>
    <w:rsid w:val="00DB2612"/>
    <w:rsid w:val="00DB2633"/>
    <w:rsid w:val="00DB26BD"/>
    <w:rsid w:val="00DB2727"/>
    <w:rsid w:val="00DB27C1"/>
    <w:rsid w:val="00DB2805"/>
    <w:rsid w:val="00DB288F"/>
    <w:rsid w:val="00DB28B4"/>
    <w:rsid w:val="00DB29D0"/>
    <w:rsid w:val="00DB2BA6"/>
    <w:rsid w:val="00DB2CD7"/>
    <w:rsid w:val="00DB2D81"/>
    <w:rsid w:val="00DB2D8B"/>
    <w:rsid w:val="00DB2D8D"/>
    <w:rsid w:val="00DB2E02"/>
    <w:rsid w:val="00DB2FFC"/>
    <w:rsid w:val="00DB31FB"/>
    <w:rsid w:val="00DB3250"/>
    <w:rsid w:val="00DB32D7"/>
    <w:rsid w:val="00DB3303"/>
    <w:rsid w:val="00DB332A"/>
    <w:rsid w:val="00DB3353"/>
    <w:rsid w:val="00DB33C3"/>
    <w:rsid w:val="00DB3455"/>
    <w:rsid w:val="00DB34D7"/>
    <w:rsid w:val="00DB352F"/>
    <w:rsid w:val="00DB357D"/>
    <w:rsid w:val="00DB35CF"/>
    <w:rsid w:val="00DB3680"/>
    <w:rsid w:val="00DB37B6"/>
    <w:rsid w:val="00DB3851"/>
    <w:rsid w:val="00DB385B"/>
    <w:rsid w:val="00DB388E"/>
    <w:rsid w:val="00DB38B2"/>
    <w:rsid w:val="00DB3A2F"/>
    <w:rsid w:val="00DB3A42"/>
    <w:rsid w:val="00DB3C5A"/>
    <w:rsid w:val="00DB3CA0"/>
    <w:rsid w:val="00DB3CC8"/>
    <w:rsid w:val="00DB3D42"/>
    <w:rsid w:val="00DB3D6F"/>
    <w:rsid w:val="00DB3D96"/>
    <w:rsid w:val="00DB3DD2"/>
    <w:rsid w:val="00DB3E35"/>
    <w:rsid w:val="00DB3E45"/>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822"/>
    <w:rsid w:val="00DB487B"/>
    <w:rsid w:val="00DB48C7"/>
    <w:rsid w:val="00DB4927"/>
    <w:rsid w:val="00DB4967"/>
    <w:rsid w:val="00DB4969"/>
    <w:rsid w:val="00DB4983"/>
    <w:rsid w:val="00DB49CC"/>
    <w:rsid w:val="00DB49D7"/>
    <w:rsid w:val="00DB4A16"/>
    <w:rsid w:val="00DB4A46"/>
    <w:rsid w:val="00DB4A67"/>
    <w:rsid w:val="00DB4A9A"/>
    <w:rsid w:val="00DB4B27"/>
    <w:rsid w:val="00DB4B28"/>
    <w:rsid w:val="00DB4B2C"/>
    <w:rsid w:val="00DB4B46"/>
    <w:rsid w:val="00DB4B8E"/>
    <w:rsid w:val="00DB4B94"/>
    <w:rsid w:val="00DB4CC6"/>
    <w:rsid w:val="00DB4D12"/>
    <w:rsid w:val="00DB4D4C"/>
    <w:rsid w:val="00DB4DF0"/>
    <w:rsid w:val="00DB4E30"/>
    <w:rsid w:val="00DB4E57"/>
    <w:rsid w:val="00DB4F0B"/>
    <w:rsid w:val="00DB4F86"/>
    <w:rsid w:val="00DB5004"/>
    <w:rsid w:val="00DB50C2"/>
    <w:rsid w:val="00DB5121"/>
    <w:rsid w:val="00DB5139"/>
    <w:rsid w:val="00DB51FA"/>
    <w:rsid w:val="00DB524E"/>
    <w:rsid w:val="00DB52EF"/>
    <w:rsid w:val="00DB54A4"/>
    <w:rsid w:val="00DB54D9"/>
    <w:rsid w:val="00DB554B"/>
    <w:rsid w:val="00DB569C"/>
    <w:rsid w:val="00DB5761"/>
    <w:rsid w:val="00DB57D7"/>
    <w:rsid w:val="00DB599A"/>
    <w:rsid w:val="00DB5A35"/>
    <w:rsid w:val="00DB5AF0"/>
    <w:rsid w:val="00DB5B8F"/>
    <w:rsid w:val="00DB5E53"/>
    <w:rsid w:val="00DB5EC4"/>
    <w:rsid w:val="00DB5F53"/>
    <w:rsid w:val="00DB5F5E"/>
    <w:rsid w:val="00DB5FD6"/>
    <w:rsid w:val="00DB5FE3"/>
    <w:rsid w:val="00DB6113"/>
    <w:rsid w:val="00DB612C"/>
    <w:rsid w:val="00DB6146"/>
    <w:rsid w:val="00DB614D"/>
    <w:rsid w:val="00DB623C"/>
    <w:rsid w:val="00DB6273"/>
    <w:rsid w:val="00DB62AA"/>
    <w:rsid w:val="00DB63D2"/>
    <w:rsid w:val="00DB63D7"/>
    <w:rsid w:val="00DB63E7"/>
    <w:rsid w:val="00DB63E8"/>
    <w:rsid w:val="00DB6463"/>
    <w:rsid w:val="00DB64CA"/>
    <w:rsid w:val="00DB6625"/>
    <w:rsid w:val="00DB66E3"/>
    <w:rsid w:val="00DB675D"/>
    <w:rsid w:val="00DB6798"/>
    <w:rsid w:val="00DB68E5"/>
    <w:rsid w:val="00DB68F7"/>
    <w:rsid w:val="00DB695D"/>
    <w:rsid w:val="00DB696D"/>
    <w:rsid w:val="00DB69CE"/>
    <w:rsid w:val="00DB69E6"/>
    <w:rsid w:val="00DB6A22"/>
    <w:rsid w:val="00DB6B9B"/>
    <w:rsid w:val="00DB6C49"/>
    <w:rsid w:val="00DB6D45"/>
    <w:rsid w:val="00DB6DF0"/>
    <w:rsid w:val="00DB6EB2"/>
    <w:rsid w:val="00DB6EDE"/>
    <w:rsid w:val="00DB6F96"/>
    <w:rsid w:val="00DB7010"/>
    <w:rsid w:val="00DB707C"/>
    <w:rsid w:val="00DB7106"/>
    <w:rsid w:val="00DB714F"/>
    <w:rsid w:val="00DB71EF"/>
    <w:rsid w:val="00DB71FB"/>
    <w:rsid w:val="00DB7214"/>
    <w:rsid w:val="00DB728E"/>
    <w:rsid w:val="00DB72ED"/>
    <w:rsid w:val="00DB7360"/>
    <w:rsid w:val="00DB73C4"/>
    <w:rsid w:val="00DB7445"/>
    <w:rsid w:val="00DB74FB"/>
    <w:rsid w:val="00DB75BC"/>
    <w:rsid w:val="00DB7699"/>
    <w:rsid w:val="00DB76B3"/>
    <w:rsid w:val="00DB77A3"/>
    <w:rsid w:val="00DB77C8"/>
    <w:rsid w:val="00DB77F6"/>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910"/>
    <w:rsid w:val="00DC0A52"/>
    <w:rsid w:val="00DC0AD0"/>
    <w:rsid w:val="00DC0B58"/>
    <w:rsid w:val="00DC0C44"/>
    <w:rsid w:val="00DC0C79"/>
    <w:rsid w:val="00DC0CBE"/>
    <w:rsid w:val="00DC0D11"/>
    <w:rsid w:val="00DC0D63"/>
    <w:rsid w:val="00DC10E2"/>
    <w:rsid w:val="00DC10F2"/>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CA"/>
    <w:rsid w:val="00DC16CC"/>
    <w:rsid w:val="00DC16E1"/>
    <w:rsid w:val="00DC17C3"/>
    <w:rsid w:val="00DC1873"/>
    <w:rsid w:val="00DC1878"/>
    <w:rsid w:val="00DC187C"/>
    <w:rsid w:val="00DC1886"/>
    <w:rsid w:val="00DC19A9"/>
    <w:rsid w:val="00DC19C2"/>
    <w:rsid w:val="00DC1ADD"/>
    <w:rsid w:val="00DC1AE5"/>
    <w:rsid w:val="00DC1B40"/>
    <w:rsid w:val="00DC1B87"/>
    <w:rsid w:val="00DC1C14"/>
    <w:rsid w:val="00DC1CA2"/>
    <w:rsid w:val="00DC1D3D"/>
    <w:rsid w:val="00DC1D9A"/>
    <w:rsid w:val="00DC1D9C"/>
    <w:rsid w:val="00DC1DEE"/>
    <w:rsid w:val="00DC1EA2"/>
    <w:rsid w:val="00DC1EEA"/>
    <w:rsid w:val="00DC1EF5"/>
    <w:rsid w:val="00DC1F3B"/>
    <w:rsid w:val="00DC210B"/>
    <w:rsid w:val="00DC2138"/>
    <w:rsid w:val="00DC2153"/>
    <w:rsid w:val="00DC22AF"/>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DB"/>
    <w:rsid w:val="00DC2BED"/>
    <w:rsid w:val="00DC2C00"/>
    <w:rsid w:val="00DC2C6A"/>
    <w:rsid w:val="00DC2CC4"/>
    <w:rsid w:val="00DC2CE4"/>
    <w:rsid w:val="00DC2CEB"/>
    <w:rsid w:val="00DC2D1A"/>
    <w:rsid w:val="00DC2D50"/>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8"/>
    <w:rsid w:val="00DC33AE"/>
    <w:rsid w:val="00DC3428"/>
    <w:rsid w:val="00DC3466"/>
    <w:rsid w:val="00DC3499"/>
    <w:rsid w:val="00DC34C6"/>
    <w:rsid w:val="00DC3518"/>
    <w:rsid w:val="00DC3548"/>
    <w:rsid w:val="00DC357A"/>
    <w:rsid w:val="00DC35A7"/>
    <w:rsid w:val="00DC35CD"/>
    <w:rsid w:val="00DC3614"/>
    <w:rsid w:val="00DC361F"/>
    <w:rsid w:val="00DC364A"/>
    <w:rsid w:val="00DC3693"/>
    <w:rsid w:val="00DC3695"/>
    <w:rsid w:val="00DC3730"/>
    <w:rsid w:val="00DC3734"/>
    <w:rsid w:val="00DC3770"/>
    <w:rsid w:val="00DC37A9"/>
    <w:rsid w:val="00DC37AC"/>
    <w:rsid w:val="00DC37C5"/>
    <w:rsid w:val="00DC3829"/>
    <w:rsid w:val="00DC3852"/>
    <w:rsid w:val="00DC387C"/>
    <w:rsid w:val="00DC38A8"/>
    <w:rsid w:val="00DC395E"/>
    <w:rsid w:val="00DC3A1E"/>
    <w:rsid w:val="00DC3B53"/>
    <w:rsid w:val="00DC3B67"/>
    <w:rsid w:val="00DC3C11"/>
    <w:rsid w:val="00DC3C40"/>
    <w:rsid w:val="00DC3D3F"/>
    <w:rsid w:val="00DC3E51"/>
    <w:rsid w:val="00DC3E68"/>
    <w:rsid w:val="00DC3FB5"/>
    <w:rsid w:val="00DC407D"/>
    <w:rsid w:val="00DC412E"/>
    <w:rsid w:val="00DC41B9"/>
    <w:rsid w:val="00DC41F3"/>
    <w:rsid w:val="00DC424D"/>
    <w:rsid w:val="00DC432F"/>
    <w:rsid w:val="00DC441E"/>
    <w:rsid w:val="00DC443F"/>
    <w:rsid w:val="00DC4451"/>
    <w:rsid w:val="00DC451A"/>
    <w:rsid w:val="00DC4576"/>
    <w:rsid w:val="00DC45EA"/>
    <w:rsid w:val="00DC470D"/>
    <w:rsid w:val="00DC47E1"/>
    <w:rsid w:val="00DC4824"/>
    <w:rsid w:val="00DC484C"/>
    <w:rsid w:val="00DC4948"/>
    <w:rsid w:val="00DC498A"/>
    <w:rsid w:val="00DC49B1"/>
    <w:rsid w:val="00DC49EE"/>
    <w:rsid w:val="00DC49FB"/>
    <w:rsid w:val="00DC4A8B"/>
    <w:rsid w:val="00DC4A95"/>
    <w:rsid w:val="00DC4B4B"/>
    <w:rsid w:val="00DC4C2F"/>
    <w:rsid w:val="00DC4CAD"/>
    <w:rsid w:val="00DC4CAF"/>
    <w:rsid w:val="00DC4CE3"/>
    <w:rsid w:val="00DC4D62"/>
    <w:rsid w:val="00DC4E05"/>
    <w:rsid w:val="00DC4E4E"/>
    <w:rsid w:val="00DC4EBC"/>
    <w:rsid w:val="00DC4EEE"/>
    <w:rsid w:val="00DC4FF6"/>
    <w:rsid w:val="00DC50BE"/>
    <w:rsid w:val="00DC5115"/>
    <w:rsid w:val="00DC51DE"/>
    <w:rsid w:val="00DC51E5"/>
    <w:rsid w:val="00DC524F"/>
    <w:rsid w:val="00DC53A9"/>
    <w:rsid w:val="00DC54EB"/>
    <w:rsid w:val="00DC5525"/>
    <w:rsid w:val="00DC552A"/>
    <w:rsid w:val="00DC5602"/>
    <w:rsid w:val="00DC563E"/>
    <w:rsid w:val="00DC5748"/>
    <w:rsid w:val="00DC58D0"/>
    <w:rsid w:val="00DC59E3"/>
    <w:rsid w:val="00DC5A03"/>
    <w:rsid w:val="00DC5A24"/>
    <w:rsid w:val="00DC5AA9"/>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49F"/>
    <w:rsid w:val="00DC64BE"/>
    <w:rsid w:val="00DC64F4"/>
    <w:rsid w:val="00DC65E7"/>
    <w:rsid w:val="00DC6650"/>
    <w:rsid w:val="00DC66B4"/>
    <w:rsid w:val="00DC672C"/>
    <w:rsid w:val="00DC673F"/>
    <w:rsid w:val="00DC67D9"/>
    <w:rsid w:val="00DC67F5"/>
    <w:rsid w:val="00DC68BE"/>
    <w:rsid w:val="00DC6938"/>
    <w:rsid w:val="00DC6973"/>
    <w:rsid w:val="00DC6996"/>
    <w:rsid w:val="00DC69A0"/>
    <w:rsid w:val="00DC69B3"/>
    <w:rsid w:val="00DC6AFA"/>
    <w:rsid w:val="00DC6AFC"/>
    <w:rsid w:val="00DC6B8A"/>
    <w:rsid w:val="00DC6BDA"/>
    <w:rsid w:val="00DC6BDD"/>
    <w:rsid w:val="00DC6C0A"/>
    <w:rsid w:val="00DC6C18"/>
    <w:rsid w:val="00DC6D83"/>
    <w:rsid w:val="00DC6E24"/>
    <w:rsid w:val="00DC6E88"/>
    <w:rsid w:val="00DC6EAD"/>
    <w:rsid w:val="00DC6F41"/>
    <w:rsid w:val="00DC6FA0"/>
    <w:rsid w:val="00DC6FB3"/>
    <w:rsid w:val="00DC701E"/>
    <w:rsid w:val="00DC7040"/>
    <w:rsid w:val="00DC7042"/>
    <w:rsid w:val="00DC7086"/>
    <w:rsid w:val="00DC7119"/>
    <w:rsid w:val="00DC71CC"/>
    <w:rsid w:val="00DC71E2"/>
    <w:rsid w:val="00DC7221"/>
    <w:rsid w:val="00DC729E"/>
    <w:rsid w:val="00DC7386"/>
    <w:rsid w:val="00DC7387"/>
    <w:rsid w:val="00DC7422"/>
    <w:rsid w:val="00DC7450"/>
    <w:rsid w:val="00DC746C"/>
    <w:rsid w:val="00DC747D"/>
    <w:rsid w:val="00DC7565"/>
    <w:rsid w:val="00DC7593"/>
    <w:rsid w:val="00DC773D"/>
    <w:rsid w:val="00DC775D"/>
    <w:rsid w:val="00DC77CB"/>
    <w:rsid w:val="00DC7855"/>
    <w:rsid w:val="00DC7883"/>
    <w:rsid w:val="00DC7931"/>
    <w:rsid w:val="00DC7949"/>
    <w:rsid w:val="00DC79DE"/>
    <w:rsid w:val="00DC7A4E"/>
    <w:rsid w:val="00DC7B15"/>
    <w:rsid w:val="00DC7B5E"/>
    <w:rsid w:val="00DC7B83"/>
    <w:rsid w:val="00DC7D95"/>
    <w:rsid w:val="00DC7DDA"/>
    <w:rsid w:val="00DC7F31"/>
    <w:rsid w:val="00DC7F63"/>
    <w:rsid w:val="00DC7F86"/>
    <w:rsid w:val="00DD0005"/>
    <w:rsid w:val="00DD005C"/>
    <w:rsid w:val="00DD0168"/>
    <w:rsid w:val="00DD022A"/>
    <w:rsid w:val="00DD0286"/>
    <w:rsid w:val="00DD033C"/>
    <w:rsid w:val="00DD035E"/>
    <w:rsid w:val="00DD037C"/>
    <w:rsid w:val="00DD038B"/>
    <w:rsid w:val="00DD0392"/>
    <w:rsid w:val="00DD03BE"/>
    <w:rsid w:val="00DD0497"/>
    <w:rsid w:val="00DD0498"/>
    <w:rsid w:val="00DD0596"/>
    <w:rsid w:val="00DD065A"/>
    <w:rsid w:val="00DD0665"/>
    <w:rsid w:val="00DD0789"/>
    <w:rsid w:val="00DD07F7"/>
    <w:rsid w:val="00DD080F"/>
    <w:rsid w:val="00DD0833"/>
    <w:rsid w:val="00DD08EE"/>
    <w:rsid w:val="00DD0931"/>
    <w:rsid w:val="00DD0A92"/>
    <w:rsid w:val="00DD0ABF"/>
    <w:rsid w:val="00DD0AD2"/>
    <w:rsid w:val="00DD0B49"/>
    <w:rsid w:val="00DD0B97"/>
    <w:rsid w:val="00DD0BB3"/>
    <w:rsid w:val="00DD0C46"/>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E6"/>
    <w:rsid w:val="00DD1970"/>
    <w:rsid w:val="00DD197C"/>
    <w:rsid w:val="00DD1990"/>
    <w:rsid w:val="00DD19AA"/>
    <w:rsid w:val="00DD1A39"/>
    <w:rsid w:val="00DD1B3E"/>
    <w:rsid w:val="00DD1BC8"/>
    <w:rsid w:val="00DD1C12"/>
    <w:rsid w:val="00DD1C46"/>
    <w:rsid w:val="00DD1C78"/>
    <w:rsid w:val="00DD1CAE"/>
    <w:rsid w:val="00DD1D52"/>
    <w:rsid w:val="00DD1D79"/>
    <w:rsid w:val="00DD1DC1"/>
    <w:rsid w:val="00DD1E2F"/>
    <w:rsid w:val="00DD1E4E"/>
    <w:rsid w:val="00DD1E7A"/>
    <w:rsid w:val="00DD1ED0"/>
    <w:rsid w:val="00DD1F87"/>
    <w:rsid w:val="00DD1FEA"/>
    <w:rsid w:val="00DD1FFB"/>
    <w:rsid w:val="00DD204A"/>
    <w:rsid w:val="00DD20A1"/>
    <w:rsid w:val="00DD20FA"/>
    <w:rsid w:val="00DD2109"/>
    <w:rsid w:val="00DD2159"/>
    <w:rsid w:val="00DD216A"/>
    <w:rsid w:val="00DD2184"/>
    <w:rsid w:val="00DD222A"/>
    <w:rsid w:val="00DD2263"/>
    <w:rsid w:val="00DD2300"/>
    <w:rsid w:val="00DD2344"/>
    <w:rsid w:val="00DD23A0"/>
    <w:rsid w:val="00DD23F6"/>
    <w:rsid w:val="00DD2454"/>
    <w:rsid w:val="00DD245B"/>
    <w:rsid w:val="00DD2462"/>
    <w:rsid w:val="00DD246B"/>
    <w:rsid w:val="00DD2518"/>
    <w:rsid w:val="00DD252C"/>
    <w:rsid w:val="00DD25E4"/>
    <w:rsid w:val="00DD27BA"/>
    <w:rsid w:val="00DD27E0"/>
    <w:rsid w:val="00DD2883"/>
    <w:rsid w:val="00DD2886"/>
    <w:rsid w:val="00DD2911"/>
    <w:rsid w:val="00DD2944"/>
    <w:rsid w:val="00DD299D"/>
    <w:rsid w:val="00DD29A3"/>
    <w:rsid w:val="00DD29AA"/>
    <w:rsid w:val="00DD2A1C"/>
    <w:rsid w:val="00DD2A49"/>
    <w:rsid w:val="00DD2A60"/>
    <w:rsid w:val="00DD2ABE"/>
    <w:rsid w:val="00DD2B51"/>
    <w:rsid w:val="00DD2B78"/>
    <w:rsid w:val="00DD2CB9"/>
    <w:rsid w:val="00DD2D15"/>
    <w:rsid w:val="00DD2D91"/>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B9"/>
    <w:rsid w:val="00DD34E9"/>
    <w:rsid w:val="00DD352E"/>
    <w:rsid w:val="00DD3564"/>
    <w:rsid w:val="00DD35BE"/>
    <w:rsid w:val="00DD3650"/>
    <w:rsid w:val="00DD3659"/>
    <w:rsid w:val="00DD369B"/>
    <w:rsid w:val="00DD36A1"/>
    <w:rsid w:val="00DD3774"/>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D21"/>
    <w:rsid w:val="00DD3D31"/>
    <w:rsid w:val="00DD3D54"/>
    <w:rsid w:val="00DD3DA2"/>
    <w:rsid w:val="00DD3DD3"/>
    <w:rsid w:val="00DD3E07"/>
    <w:rsid w:val="00DD3E5F"/>
    <w:rsid w:val="00DD3E66"/>
    <w:rsid w:val="00DD3E8B"/>
    <w:rsid w:val="00DD3ED7"/>
    <w:rsid w:val="00DD3FB7"/>
    <w:rsid w:val="00DD4001"/>
    <w:rsid w:val="00DD4007"/>
    <w:rsid w:val="00DD40E0"/>
    <w:rsid w:val="00DD40F8"/>
    <w:rsid w:val="00DD4145"/>
    <w:rsid w:val="00DD421C"/>
    <w:rsid w:val="00DD4235"/>
    <w:rsid w:val="00DD4242"/>
    <w:rsid w:val="00DD4244"/>
    <w:rsid w:val="00DD4250"/>
    <w:rsid w:val="00DD4298"/>
    <w:rsid w:val="00DD42D1"/>
    <w:rsid w:val="00DD44DE"/>
    <w:rsid w:val="00DD4512"/>
    <w:rsid w:val="00DD4673"/>
    <w:rsid w:val="00DD4686"/>
    <w:rsid w:val="00DD4710"/>
    <w:rsid w:val="00DD4773"/>
    <w:rsid w:val="00DD47EA"/>
    <w:rsid w:val="00DD4849"/>
    <w:rsid w:val="00DD489F"/>
    <w:rsid w:val="00DD48B1"/>
    <w:rsid w:val="00DD4914"/>
    <w:rsid w:val="00DD4916"/>
    <w:rsid w:val="00DD4A2A"/>
    <w:rsid w:val="00DD4A31"/>
    <w:rsid w:val="00DD4A5A"/>
    <w:rsid w:val="00DD4B37"/>
    <w:rsid w:val="00DD4B50"/>
    <w:rsid w:val="00DD4BB8"/>
    <w:rsid w:val="00DD4BC1"/>
    <w:rsid w:val="00DD4BC3"/>
    <w:rsid w:val="00DD4CC6"/>
    <w:rsid w:val="00DD4CF1"/>
    <w:rsid w:val="00DD4D67"/>
    <w:rsid w:val="00DD4DD0"/>
    <w:rsid w:val="00DD4E2E"/>
    <w:rsid w:val="00DD4E30"/>
    <w:rsid w:val="00DD4E7D"/>
    <w:rsid w:val="00DD4E95"/>
    <w:rsid w:val="00DD4FA7"/>
    <w:rsid w:val="00DD4FF0"/>
    <w:rsid w:val="00DD5047"/>
    <w:rsid w:val="00DD50BF"/>
    <w:rsid w:val="00DD514E"/>
    <w:rsid w:val="00DD51C6"/>
    <w:rsid w:val="00DD52C8"/>
    <w:rsid w:val="00DD52EA"/>
    <w:rsid w:val="00DD530B"/>
    <w:rsid w:val="00DD532A"/>
    <w:rsid w:val="00DD538B"/>
    <w:rsid w:val="00DD5460"/>
    <w:rsid w:val="00DD54A5"/>
    <w:rsid w:val="00DD5600"/>
    <w:rsid w:val="00DD5612"/>
    <w:rsid w:val="00DD5646"/>
    <w:rsid w:val="00DD566E"/>
    <w:rsid w:val="00DD56BB"/>
    <w:rsid w:val="00DD56C0"/>
    <w:rsid w:val="00DD56E0"/>
    <w:rsid w:val="00DD5773"/>
    <w:rsid w:val="00DD588D"/>
    <w:rsid w:val="00DD58E0"/>
    <w:rsid w:val="00DD58E9"/>
    <w:rsid w:val="00DD590A"/>
    <w:rsid w:val="00DD5AA4"/>
    <w:rsid w:val="00DD5B26"/>
    <w:rsid w:val="00DD5B50"/>
    <w:rsid w:val="00DD5B7B"/>
    <w:rsid w:val="00DD5BD0"/>
    <w:rsid w:val="00DD5C1C"/>
    <w:rsid w:val="00DD5C63"/>
    <w:rsid w:val="00DD5D5E"/>
    <w:rsid w:val="00DD5D75"/>
    <w:rsid w:val="00DD5D7A"/>
    <w:rsid w:val="00DD5DE1"/>
    <w:rsid w:val="00DD5E0C"/>
    <w:rsid w:val="00DD5E33"/>
    <w:rsid w:val="00DD5F81"/>
    <w:rsid w:val="00DD6056"/>
    <w:rsid w:val="00DD6060"/>
    <w:rsid w:val="00DD60E8"/>
    <w:rsid w:val="00DD60F3"/>
    <w:rsid w:val="00DD610B"/>
    <w:rsid w:val="00DD61B5"/>
    <w:rsid w:val="00DD61EA"/>
    <w:rsid w:val="00DD6255"/>
    <w:rsid w:val="00DD6263"/>
    <w:rsid w:val="00DD637B"/>
    <w:rsid w:val="00DD6445"/>
    <w:rsid w:val="00DD650E"/>
    <w:rsid w:val="00DD657D"/>
    <w:rsid w:val="00DD6742"/>
    <w:rsid w:val="00DD6769"/>
    <w:rsid w:val="00DD6847"/>
    <w:rsid w:val="00DD684B"/>
    <w:rsid w:val="00DD689F"/>
    <w:rsid w:val="00DD68EC"/>
    <w:rsid w:val="00DD697F"/>
    <w:rsid w:val="00DD69DE"/>
    <w:rsid w:val="00DD6AC5"/>
    <w:rsid w:val="00DD6AD2"/>
    <w:rsid w:val="00DD6AF7"/>
    <w:rsid w:val="00DD6B17"/>
    <w:rsid w:val="00DD6B4E"/>
    <w:rsid w:val="00DD6C3C"/>
    <w:rsid w:val="00DD6C6C"/>
    <w:rsid w:val="00DD6D29"/>
    <w:rsid w:val="00DD6DB3"/>
    <w:rsid w:val="00DD6E14"/>
    <w:rsid w:val="00DD6F31"/>
    <w:rsid w:val="00DD6F37"/>
    <w:rsid w:val="00DD6F5A"/>
    <w:rsid w:val="00DD6FB1"/>
    <w:rsid w:val="00DD6FD2"/>
    <w:rsid w:val="00DD7104"/>
    <w:rsid w:val="00DD7150"/>
    <w:rsid w:val="00DD7251"/>
    <w:rsid w:val="00DD72B0"/>
    <w:rsid w:val="00DD72C2"/>
    <w:rsid w:val="00DD736D"/>
    <w:rsid w:val="00DD742A"/>
    <w:rsid w:val="00DD7539"/>
    <w:rsid w:val="00DD757F"/>
    <w:rsid w:val="00DD75FF"/>
    <w:rsid w:val="00DD78EA"/>
    <w:rsid w:val="00DD7925"/>
    <w:rsid w:val="00DD7991"/>
    <w:rsid w:val="00DD79F7"/>
    <w:rsid w:val="00DD7A2E"/>
    <w:rsid w:val="00DD7A4C"/>
    <w:rsid w:val="00DD7AAA"/>
    <w:rsid w:val="00DD7B27"/>
    <w:rsid w:val="00DD7B5F"/>
    <w:rsid w:val="00DD7C17"/>
    <w:rsid w:val="00DD7C46"/>
    <w:rsid w:val="00DD7C95"/>
    <w:rsid w:val="00DD7CAE"/>
    <w:rsid w:val="00DD7CD5"/>
    <w:rsid w:val="00DD7D49"/>
    <w:rsid w:val="00DD7D5A"/>
    <w:rsid w:val="00DD7DBE"/>
    <w:rsid w:val="00DD7DCD"/>
    <w:rsid w:val="00DD7F37"/>
    <w:rsid w:val="00DD7F96"/>
    <w:rsid w:val="00DD7FA0"/>
    <w:rsid w:val="00DE0022"/>
    <w:rsid w:val="00DE0073"/>
    <w:rsid w:val="00DE014F"/>
    <w:rsid w:val="00DE0285"/>
    <w:rsid w:val="00DE029E"/>
    <w:rsid w:val="00DE0321"/>
    <w:rsid w:val="00DE0460"/>
    <w:rsid w:val="00DE046A"/>
    <w:rsid w:val="00DE060C"/>
    <w:rsid w:val="00DE074E"/>
    <w:rsid w:val="00DE078E"/>
    <w:rsid w:val="00DE07AC"/>
    <w:rsid w:val="00DE0824"/>
    <w:rsid w:val="00DE0869"/>
    <w:rsid w:val="00DE0894"/>
    <w:rsid w:val="00DE0911"/>
    <w:rsid w:val="00DE09AA"/>
    <w:rsid w:val="00DE09B1"/>
    <w:rsid w:val="00DE0A79"/>
    <w:rsid w:val="00DE0B76"/>
    <w:rsid w:val="00DE0B83"/>
    <w:rsid w:val="00DE0C10"/>
    <w:rsid w:val="00DE0C58"/>
    <w:rsid w:val="00DE0C68"/>
    <w:rsid w:val="00DE0DA1"/>
    <w:rsid w:val="00DE0E3F"/>
    <w:rsid w:val="00DE0E63"/>
    <w:rsid w:val="00DE0E8E"/>
    <w:rsid w:val="00DE0ECA"/>
    <w:rsid w:val="00DE0ECC"/>
    <w:rsid w:val="00DE0EDB"/>
    <w:rsid w:val="00DE0FAB"/>
    <w:rsid w:val="00DE106B"/>
    <w:rsid w:val="00DE10FD"/>
    <w:rsid w:val="00DE113B"/>
    <w:rsid w:val="00DE11D9"/>
    <w:rsid w:val="00DE11F0"/>
    <w:rsid w:val="00DE11F2"/>
    <w:rsid w:val="00DE1226"/>
    <w:rsid w:val="00DE1254"/>
    <w:rsid w:val="00DE12C2"/>
    <w:rsid w:val="00DE1337"/>
    <w:rsid w:val="00DE133C"/>
    <w:rsid w:val="00DE1355"/>
    <w:rsid w:val="00DE13D3"/>
    <w:rsid w:val="00DE1404"/>
    <w:rsid w:val="00DE1456"/>
    <w:rsid w:val="00DE14B1"/>
    <w:rsid w:val="00DE14DE"/>
    <w:rsid w:val="00DE1507"/>
    <w:rsid w:val="00DE150C"/>
    <w:rsid w:val="00DE1594"/>
    <w:rsid w:val="00DE1641"/>
    <w:rsid w:val="00DE164E"/>
    <w:rsid w:val="00DE1698"/>
    <w:rsid w:val="00DE17D9"/>
    <w:rsid w:val="00DE1820"/>
    <w:rsid w:val="00DE1821"/>
    <w:rsid w:val="00DE18DF"/>
    <w:rsid w:val="00DE193D"/>
    <w:rsid w:val="00DE1A10"/>
    <w:rsid w:val="00DE1A4D"/>
    <w:rsid w:val="00DE1A54"/>
    <w:rsid w:val="00DE1AC9"/>
    <w:rsid w:val="00DE1AD2"/>
    <w:rsid w:val="00DE1AEF"/>
    <w:rsid w:val="00DE1C6C"/>
    <w:rsid w:val="00DE1CCC"/>
    <w:rsid w:val="00DE1D0B"/>
    <w:rsid w:val="00DE1E10"/>
    <w:rsid w:val="00DE1E4B"/>
    <w:rsid w:val="00DE1E56"/>
    <w:rsid w:val="00DE1F0C"/>
    <w:rsid w:val="00DE204F"/>
    <w:rsid w:val="00DE2055"/>
    <w:rsid w:val="00DE2134"/>
    <w:rsid w:val="00DE21B6"/>
    <w:rsid w:val="00DE229D"/>
    <w:rsid w:val="00DE2380"/>
    <w:rsid w:val="00DE24BE"/>
    <w:rsid w:val="00DE24EA"/>
    <w:rsid w:val="00DE24FC"/>
    <w:rsid w:val="00DE2530"/>
    <w:rsid w:val="00DE25E9"/>
    <w:rsid w:val="00DE25FD"/>
    <w:rsid w:val="00DE264A"/>
    <w:rsid w:val="00DE265B"/>
    <w:rsid w:val="00DE266C"/>
    <w:rsid w:val="00DE2686"/>
    <w:rsid w:val="00DE269B"/>
    <w:rsid w:val="00DE26B8"/>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187"/>
    <w:rsid w:val="00DE31FC"/>
    <w:rsid w:val="00DE3381"/>
    <w:rsid w:val="00DE33C0"/>
    <w:rsid w:val="00DE3458"/>
    <w:rsid w:val="00DE3470"/>
    <w:rsid w:val="00DE3496"/>
    <w:rsid w:val="00DE34FD"/>
    <w:rsid w:val="00DE350C"/>
    <w:rsid w:val="00DE35E1"/>
    <w:rsid w:val="00DE36F7"/>
    <w:rsid w:val="00DE37BA"/>
    <w:rsid w:val="00DE3918"/>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26F"/>
    <w:rsid w:val="00DE4380"/>
    <w:rsid w:val="00DE4477"/>
    <w:rsid w:val="00DE44D3"/>
    <w:rsid w:val="00DE44FC"/>
    <w:rsid w:val="00DE4575"/>
    <w:rsid w:val="00DE463D"/>
    <w:rsid w:val="00DE4713"/>
    <w:rsid w:val="00DE4721"/>
    <w:rsid w:val="00DE48ED"/>
    <w:rsid w:val="00DE48FA"/>
    <w:rsid w:val="00DE4981"/>
    <w:rsid w:val="00DE4A7E"/>
    <w:rsid w:val="00DE4ADD"/>
    <w:rsid w:val="00DE4B9B"/>
    <w:rsid w:val="00DE4BD6"/>
    <w:rsid w:val="00DE4CC1"/>
    <w:rsid w:val="00DE4CD9"/>
    <w:rsid w:val="00DE4CFB"/>
    <w:rsid w:val="00DE4DE9"/>
    <w:rsid w:val="00DE4E53"/>
    <w:rsid w:val="00DE4EF7"/>
    <w:rsid w:val="00DE4F02"/>
    <w:rsid w:val="00DE4F08"/>
    <w:rsid w:val="00DE4F71"/>
    <w:rsid w:val="00DE4F90"/>
    <w:rsid w:val="00DE4FD4"/>
    <w:rsid w:val="00DE5053"/>
    <w:rsid w:val="00DE5074"/>
    <w:rsid w:val="00DE50C3"/>
    <w:rsid w:val="00DE50CD"/>
    <w:rsid w:val="00DE5154"/>
    <w:rsid w:val="00DE51BC"/>
    <w:rsid w:val="00DE51DD"/>
    <w:rsid w:val="00DE523E"/>
    <w:rsid w:val="00DE5365"/>
    <w:rsid w:val="00DE5599"/>
    <w:rsid w:val="00DE55D5"/>
    <w:rsid w:val="00DE5614"/>
    <w:rsid w:val="00DE562E"/>
    <w:rsid w:val="00DE5836"/>
    <w:rsid w:val="00DE5875"/>
    <w:rsid w:val="00DE58CF"/>
    <w:rsid w:val="00DE5948"/>
    <w:rsid w:val="00DE5990"/>
    <w:rsid w:val="00DE59BE"/>
    <w:rsid w:val="00DE5A45"/>
    <w:rsid w:val="00DE5A83"/>
    <w:rsid w:val="00DE5ABF"/>
    <w:rsid w:val="00DE5B09"/>
    <w:rsid w:val="00DE5B11"/>
    <w:rsid w:val="00DE5C29"/>
    <w:rsid w:val="00DE5DF0"/>
    <w:rsid w:val="00DE5EBA"/>
    <w:rsid w:val="00DE5ED5"/>
    <w:rsid w:val="00DE5F18"/>
    <w:rsid w:val="00DE605D"/>
    <w:rsid w:val="00DE6066"/>
    <w:rsid w:val="00DE61F7"/>
    <w:rsid w:val="00DE62FB"/>
    <w:rsid w:val="00DE659E"/>
    <w:rsid w:val="00DE6611"/>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3EE"/>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DB"/>
    <w:rsid w:val="00DE7A0F"/>
    <w:rsid w:val="00DE7A71"/>
    <w:rsid w:val="00DE7A7E"/>
    <w:rsid w:val="00DE7A8F"/>
    <w:rsid w:val="00DE7A9C"/>
    <w:rsid w:val="00DE7B1A"/>
    <w:rsid w:val="00DE7B7F"/>
    <w:rsid w:val="00DE7BE8"/>
    <w:rsid w:val="00DE7C1D"/>
    <w:rsid w:val="00DE7C57"/>
    <w:rsid w:val="00DE7C70"/>
    <w:rsid w:val="00DE7C94"/>
    <w:rsid w:val="00DE7D6E"/>
    <w:rsid w:val="00DE7E19"/>
    <w:rsid w:val="00DE7E4D"/>
    <w:rsid w:val="00DE7E72"/>
    <w:rsid w:val="00DE7EE2"/>
    <w:rsid w:val="00DE7F45"/>
    <w:rsid w:val="00DF0004"/>
    <w:rsid w:val="00DF0015"/>
    <w:rsid w:val="00DF0136"/>
    <w:rsid w:val="00DF020B"/>
    <w:rsid w:val="00DF0229"/>
    <w:rsid w:val="00DF0231"/>
    <w:rsid w:val="00DF031A"/>
    <w:rsid w:val="00DF0382"/>
    <w:rsid w:val="00DF0414"/>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4D"/>
    <w:rsid w:val="00DF0D8C"/>
    <w:rsid w:val="00DF0DB7"/>
    <w:rsid w:val="00DF0E4D"/>
    <w:rsid w:val="00DF0EE4"/>
    <w:rsid w:val="00DF0F08"/>
    <w:rsid w:val="00DF0F15"/>
    <w:rsid w:val="00DF0F4A"/>
    <w:rsid w:val="00DF0F7C"/>
    <w:rsid w:val="00DF0F98"/>
    <w:rsid w:val="00DF11AA"/>
    <w:rsid w:val="00DF127F"/>
    <w:rsid w:val="00DF12E6"/>
    <w:rsid w:val="00DF134F"/>
    <w:rsid w:val="00DF13E6"/>
    <w:rsid w:val="00DF13F8"/>
    <w:rsid w:val="00DF1513"/>
    <w:rsid w:val="00DF1532"/>
    <w:rsid w:val="00DF1574"/>
    <w:rsid w:val="00DF16A1"/>
    <w:rsid w:val="00DF1709"/>
    <w:rsid w:val="00DF1732"/>
    <w:rsid w:val="00DF174F"/>
    <w:rsid w:val="00DF1839"/>
    <w:rsid w:val="00DF1970"/>
    <w:rsid w:val="00DF19C9"/>
    <w:rsid w:val="00DF19DA"/>
    <w:rsid w:val="00DF19E8"/>
    <w:rsid w:val="00DF1A01"/>
    <w:rsid w:val="00DF1A73"/>
    <w:rsid w:val="00DF1ACD"/>
    <w:rsid w:val="00DF1BCB"/>
    <w:rsid w:val="00DF1BF9"/>
    <w:rsid w:val="00DF1C31"/>
    <w:rsid w:val="00DF1C4E"/>
    <w:rsid w:val="00DF1D92"/>
    <w:rsid w:val="00DF1EF6"/>
    <w:rsid w:val="00DF1EF7"/>
    <w:rsid w:val="00DF1F36"/>
    <w:rsid w:val="00DF1FFF"/>
    <w:rsid w:val="00DF2084"/>
    <w:rsid w:val="00DF20D9"/>
    <w:rsid w:val="00DF2204"/>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58"/>
    <w:rsid w:val="00DF286D"/>
    <w:rsid w:val="00DF298B"/>
    <w:rsid w:val="00DF29E7"/>
    <w:rsid w:val="00DF2A21"/>
    <w:rsid w:val="00DF2A7B"/>
    <w:rsid w:val="00DF2AC8"/>
    <w:rsid w:val="00DF2B39"/>
    <w:rsid w:val="00DF2B52"/>
    <w:rsid w:val="00DF2CC4"/>
    <w:rsid w:val="00DF2DF9"/>
    <w:rsid w:val="00DF2E03"/>
    <w:rsid w:val="00DF2E20"/>
    <w:rsid w:val="00DF2E63"/>
    <w:rsid w:val="00DF2EE6"/>
    <w:rsid w:val="00DF2EE7"/>
    <w:rsid w:val="00DF2F20"/>
    <w:rsid w:val="00DF2F74"/>
    <w:rsid w:val="00DF2F86"/>
    <w:rsid w:val="00DF3152"/>
    <w:rsid w:val="00DF3199"/>
    <w:rsid w:val="00DF31D1"/>
    <w:rsid w:val="00DF31DE"/>
    <w:rsid w:val="00DF3219"/>
    <w:rsid w:val="00DF321E"/>
    <w:rsid w:val="00DF3297"/>
    <w:rsid w:val="00DF333A"/>
    <w:rsid w:val="00DF3412"/>
    <w:rsid w:val="00DF347C"/>
    <w:rsid w:val="00DF34BE"/>
    <w:rsid w:val="00DF3515"/>
    <w:rsid w:val="00DF366D"/>
    <w:rsid w:val="00DF36DE"/>
    <w:rsid w:val="00DF370B"/>
    <w:rsid w:val="00DF3710"/>
    <w:rsid w:val="00DF3749"/>
    <w:rsid w:val="00DF3753"/>
    <w:rsid w:val="00DF377E"/>
    <w:rsid w:val="00DF3899"/>
    <w:rsid w:val="00DF38B3"/>
    <w:rsid w:val="00DF3904"/>
    <w:rsid w:val="00DF399E"/>
    <w:rsid w:val="00DF3A34"/>
    <w:rsid w:val="00DF3A76"/>
    <w:rsid w:val="00DF3A99"/>
    <w:rsid w:val="00DF3A9F"/>
    <w:rsid w:val="00DF3AAB"/>
    <w:rsid w:val="00DF3ACC"/>
    <w:rsid w:val="00DF3B5B"/>
    <w:rsid w:val="00DF3BE6"/>
    <w:rsid w:val="00DF3C13"/>
    <w:rsid w:val="00DF3C5A"/>
    <w:rsid w:val="00DF3CD9"/>
    <w:rsid w:val="00DF3D6B"/>
    <w:rsid w:val="00DF3E66"/>
    <w:rsid w:val="00DF3FDE"/>
    <w:rsid w:val="00DF403D"/>
    <w:rsid w:val="00DF40BB"/>
    <w:rsid w:val="00DF42AA"/>
    <w:rsid w:val="00DF4371"/>
    <w:rsid w:val="00DF449C"/>
    <w:rsid w:val="00DF44FA"/>
    <w:rsid w:val="00DF4516"/>
    <w:rsid w:val="00DF453C"/>
    <w:rsid w:val="00DF4542"/>
    <w:rsid w:val="00DF4586"/>
    <w:rsid w:val="00DF46C8"/>
    <w:rsid w:val="00DF47E8"/>
    <w:rsid w:val="00DF4A2E"/>
    <w:rsid w:val="00DF4A98"/>
    <w:rsid w:val="00DF4AAF"/>
    <w:rsid w:val="00DF4B34"/>
    <w:rsid w:val="00DF4BCC"/>
    <w:rsid w:val="00DF4BFB"/>
    <w:rsid w:val="00DF4C38"/>
    <w:rsid w:val="00DF4C90"/>
    <w:rsid w:val="00DF4CB4"/>
    <w:rsid w:val="00DF4D7C"/>
    <w:rsid w:val="00DF4E46"/>
    <w:rsid w:val="00DF4EE6"/>
    <w:rsid w:val="00DF4F0B"/>
    <w:rsid w:val="00DF504A"/>
    <w:rsid w:val="00DF505D"/>
    <w:rsid w:val="00DF508E"/>
    <w:rsid w:val="00DF509E"/>
    <w:rsid w:val="00DF50E9"/>
    <w:rsid w:val="00DF50FE"/>
    <w:rsid w:val="00DF518A"/>
    <w:rsid w:val="00DF528C"/>
    <w:rsid w:val="00DF52A9"/>
    <w:rsid w:val="00DF5399"/>
    <w:rsid w:val="00DF53D2"/>
    <w:rsid w:val="00DF547F"/>
    <w:rsid w:val="00DF548D"/>
    <w:rsid w:val="00DF54B8"/>
    <w:rsid w:val="00DF54D1"/>
    <w:rsid w:val="00DF5530"/>
    <w:rsid w:val="00DF5560"/>
    <w:rsid w:val="00DF55CC"/>
    <w:rsid w:val="00DF5610"/>
    <w:rsid w:val="00DF5653"/>
    <w:rsid w:val="00DF568B"/>
    <w:rsid w:val="00DF57F3"/>
    <w:rsid w:val="00DF584B"/>
    <w:rsid w:val="00DF58A4"/>
    <w:rsid w:val="00DF58A9"/>
    <w:rsid w:val="00DF5956"/>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E40"/>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D"/>
    <w:rsid w:val="00DF6A4C"/>
    <w:rsid w:val="00DF6AA2"/>
    <w:rsid w:val="00DF6ACF"/>
    <w:rsid w:val="00DF6B12"/>
    <w:rsid w:val="00DF6B70"/>
    <w:rsid w:val="00DF6BF5"/>
    <w:rsid w:val="00DF6C88"/>
    <w:rsid w:val="00DF6DDF"/>
    <w:rsid w:val="00DF6DEA"/>
    <w:rsid w:val="00DF6DF4"/>
    <w:rsid w:val="00DF6EF5"/>
    <w:rsid w:val="00DF6EFF"/>
    <w:rsid w:val="00DF6F40"/>
    <w:rsid w:val="00DF6FDA"/>
    <w:rsid w:val="00DF709F"/>
    <w:rsid w:val="00DF70CC"/>
    <w:rsid w:val="00DF713D"/>
    <w:rsid w:val="00DF7173"/>
    <w:rsid w:val="00DF720D"/>
    <w:rsid w:val="00DF723C"/>
    <w:rsid w:val="00DF7255"/>
    <w:rsid w:val="00DF72B6"/>
    <w:rsid w:val="00DF731D"/>
    <w:rsid w:val="00DF736F"/>
    <w:rsid w:val="00DF73F5"/>
    <w:rsid w:val="00DF745F"/>
    <w:rsid w:val="00DF7574"/>
    <w:rsid w:val="00DF75AA"/>
    <w:rsid w:val="00DF761B"/>
    <w:rsid w:val="00DF7689"/>
    <w:rsid w:val="00DF7752"/>
    <w:rsid w:val="00DF77A7"/>
    <w:rsid w:val="00DF7832"/>
    <w:rsid w:val="00DF7902"/>
    <w:rsid w:val="00DF7A04"/>
    <w:rsid w:val="00DF7A2D"/>
    <w:rsid w:val="00DF7A50"/>
    <w:rsid w:val="00DF7B52"/>
    <w:rsid w:val="00DF7BEA"/>
    <w:rsid w:val="00DF7C92"/>
    <w:rsid w:val="00DF7D46"/>
    <w:rsid w:val="00DF7DDB"/>
    <w:rsid w:val="00DF7E15"/>
    <w:rsid w:val="00DF7E31"/>
    <w:rsid w:val="00DF7E44"/>
    <w:rsid w:val="00DF7E97"/>
    <w:rsid w:val="00DF7EBD"/>
    <w:rsid w:val="00DF7ECB"/>
    <w:rsid w:val="00DF7FA1"/>
    <w:rsid w:val="00DF7FB4"/>
    <w:rsid w:val="00DF7FEB"/>
    <w:rsid w:val="00E00012"/>
    <w:rsid w:val="00E0004A"/>
    <w:rsid w:val="00E000E7"/>
    <w:rsid w:val="00E000E8"/>
    <w:rsid w:val="00E00134"/>
    <w:rsid w:val="00E0019B"/>
    <w:rsid w:val="00E0022D"/>
    <w:rsid w:val="00E0022E"/>
    <w:rsid w:val="00E0024A"/>
    <w:rsid w:val="00E002DA"/>
    <w:rsid w:val="00E003AE"/>
    <w:rsid w:val="00E00497"/>
    <w:rsid w:val="00E0051B"/>
    <w:rsid w:val="00E0054E"/>
    <w:rsid w:val="00E005FF"/>
    <w:rsid w:val="00E00608"/>
    <w:rsid w:val="00E00627"/>
    <w:rsid w:val="00E00696"/>
    <w:rsid w:val="00E006E3"/>
    <w:rsid w:val="00E00734"/>
    <w:rsid w:val="00E00775"/>
    <w:rsid w:val="00E007D5"/>
    <w:rsid w:val="00E00896"/>
    <w:rsid w:val="00E008D9"/>
    <w:rsid w:val="00E00B02"/>
    <w:rsid w:val="00E00B96"/>
    <w:rsid w:val="00E00C31"/>
    <w:rsid w:val="00E00CE7"/>
    <w:rsid w:val="00E00E1F"/>
    <w:rsid w:val="00E00E26"/>
    <w:rsid w:val="00E00E36"/>
    <w:rsid w:val="00E00EAC"/>
    <w:rsid w:val="00E00F55"/>
    <w:rsid w:val="00E010D0"/>
    <w:rsid w:val="00E010FE"/>
    <w:rsid w:val="00E01118"/>
    <w:rsid w:val="00E0116E"/>
    <w:rsid w:val="00E011F7"/>
    <w:rsid w:val="00E01245"/>
    <w:rsid w:val="00E0128E"/>
    <w:rsid w:val="00E012F3"/>
    <w:rsid w:val="00E01332"/>
    <w:rsid w:val="00E0136E"/>
    <w:rsid w:val="00E013E5"/>
    <w:rsid w:val="00E01467"/>
    <w:rsid w:val="00E01501"/>
    <w:rsid w:val="00E01504"/>
    <w:rsid w:val="00E015BC"/>
    <w:rsid w:val="00E01619"/>
    <w:rsid w:val="00E01740"/>
    <w:rsid w:val="00E017DC"/>
    <w:rsid w:val="00E01821"/>
    <w:rsid w:val="00E0182C"/>
    <w:rsid w:val="00E0185C"/>
    <w:rsid w:val="00E018B3"/>
    <w:rsid w:val="00E018FF"/>
    <w:rsid w:val="00E01972"/>
    <w:rsid w:val="00E01991"/>
    <w:rsid w:val="00E01A7E"/>
    <w:rsid w:val="00E01AC4"/>
    <w:rsid w:val="00E01B23"/>
    <w:rsid w:val="00E01B73"/>
    <w:rsid w:val="00E01C2F"/>
    <w:rsid w:val="00E01CDE"/>
    <w:rsid w:val="00E01D7D"/>
    <w:rsid w:val="00E01DA2"/>
    <w:rsid w:val="00E01DB9"/>
    <w:rsid w:val="00E01E7A"/>
    <w:rsid w:val="00E01EA9"/>
    <w:rsid w:val="00E01EC2"/>
    <w:rsid w:val="00E01ED9"/>
    <w:rsid w:val="00E01F3B"/>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C4"/>
    <w:rsid w:val="00E028D9"/>
    <w:rsid w:val="00E028DF"/>
    <w:rsid w:val="00E0291D"/>
    <w:rsid w:val="00E02A37"/>
    <w:rsid w:val="00E02C67"/>
    <w:rsid w:val="00E02CA6"/>
    <w:rsid w:val="00E02CBF"/>
    <w:rsid w:val="00E02CD1"/>
    <w:rsid w:val="00E02CEC"/>
    <w:rsid w:val="00E02D8D"/>
    <w:rsid w:val="00E02DDE"/>
    <w:rsid w:val="00E02F25"/>
    <w:rsid w:val="00E02F66"/>
    <w:rsid w:val="00E02FAD"/>
    <w:rsid w:val="00E02FC1"/>
    <w:rsid w:val="00E02FFC"/>
    <w:rsid w:val="00E03092"/>
    <w:rsid w:val="00E030B4"/>
    <w:rsid w:val="00E0314A"/>
    <w:rsid w:val="00E0316B"/>
    <w:rsid w:val="00E031A4"/>
    <w:rsid w:val="00E031B0"/>
    <w:rsid w:val="00E0327E"/>
    <w:rsid w:val="00E032F9"/>
    <w:rsid w:val="00E0330B"/>
    <w:rsid w:val="00E033C2"/>
    <w:rsid w:val="00E03463"/>
    <w:rsid w:val="00E034AC"/>
    <w:rsid w:val="00E0358C"/>
    <w:rsid w:val="00E035AB"/>
    <w:rsid w:val="00E03636"/>
    <w:rsid w:val="00E03638"/>
    <w:rsid w:val="00E036B1"/>
    <w:rsid w:val="00E037AE"/>
    <w:rsid w:val="00E03808"/>
    <w:rsid w:val="00E0387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431"/>
    <w:rsid w:val="00E04531"/>
    <w:rsid w:val="00E045C5"/>
    <w:rsid w:val="00E04668"/>
    <w:rsid w:val="00E046F5"/>
    <w:rsid w:val="00E0471F"/>
    <w:rsid w:val="00E04732"/>
    <w:rsid w:val="00E04748"/>
    <w:rsid w:val="00E0475F"/>
    <w:rsid w:val="00E0477B"/>
    <w:rsid w:val="00E04861"/>
    <w:rsid w:val="00E0486B"/>
    <w:rsid w:val="00E04882"/>
    <w:rsid w:val="00E048D3"/>
    <w:rsid w:val="00E0492F"/>
    <w:rsid w:val="00E04964"/>
    <w:rsid w:val="00E049EA"/>
    <w:rsid w:val="00E04A0B"/>
    <w:rsid w:val="00E04A53"/>
    <w:rsid w:val="00E04A73"/>
    <w:rsid w:val="00E04A9A"/>
    <w:rsid w:val="00E04B50"/>
    <w:rsid w:val="00E04BC6"/>
    <w:rsid w:val="00E04BDF"/>
    <w:rsid w:val="00E04C22"/>
    <w:rsid w:val="00E04D29"/>
    <w:rsid w:val="00E04D89"/>
    <w:rsid w:val="00E04E2C"/>
    <w:rsid w:val="00E04ECC"/>
    <w:rsid w:val="00E04ED2"/>
    <w:rsid w:val="00E04F8A"/>
    <w:rsid w:val="00E04F99"/>
    <w:rsid w:val="00E05036"/>
    <w:rsid w:val="00E05168"/>
    <w:rsid w:val="00E05231"/>
    <w:rsid w:val="00E0527E"/>
    <w:rsid w:val="00E053B0"/>
    <w:rsid w:val="00E053F8"/>
    <w:rsid w:val="00E05516"/>
    <w:rsid w:val="00E05525"/>
    <w:rsid w:val="00E05573"/>
    <w:rsid w:val="00E0558E"/>
    <w:rsid w:val="00E055F2"/>
    <w:rsid w:val="00E05614"/>
    <w:rsid w:val="00E05616"/>
    <w:rsid w:val="00E0562B"/>
    <w:rsid w:val="00E056A1"/>
    <w:rsid w:val="00E05766"/>
    <w:rsid w:val="00E0580C"/>
    <w:rsid w:val="00E05821"/>
    <w:rsid w:val="00E0583B"/>
    <w:rsid w:val="00E05911"/>
    <w:rsid w:val="00E0599C"/>
    <w:rsid w:val="00E05A43"/>
    <w:rsid w:val="00E05BAA"/>
    <w:rsid w:val="00E05BAD"/>
    <w:rsid w:val="00E05BCD"/>
    <w:rsid w:val="00E05BE8"/>
    <w:rsid w:val="00E05C04"/>
    <w:rsid w:val="00E05C34"/>
    <w:rsid w:val="00E05C48"/>
    <w:rsid w:val="00E05C56"/>
    <w:rsid w:val="00E05C58"/>
    <w:rsid w:val="00E05C76"/>
    <w:rsid w:val="00E05D39"/>
    <w:rsid w:val="00E05D79"/>
    <w:rsid w:val="00E05E49"/>
    <w:rsid w:val="00E05E59"/>
    <w:rsid w:val="00E05F3D"/>
    <w:rsid w:val="00E05F93"/>
    <w:rsid w:val="00E05FFC"/>
    <w:rsid w:val="00E0603B"/>
    <w:rsid w:val="00E06069"/>
    <w:rsid w:val="00E06079"/>
    <w:rsid w:val="00E0612C"/>
    <w:rsid w:val="00E06160"/>
    <w:rsid w:val="00E06199"/>
    <w:rsid w:val="00E0621A"/>
    <w:rsid w:val="00E06253"/>
    <w:rsid w:val="00E0628E"/>
    <w:rsid w:val="00E062AA"/>
    <w:rsid w:val="00E06311"/>
    <w:rsid w:val="00E06355"/>
    <w:rsid w:val="00E06415"/>
    <w:rsid w:val="00E06435"/>
    <w:rsid w:val="00E0647F"/>
    <w:rsid w:val="00E064AB"/>
    <w:rsid w:val="00E0653C"/>
    <w:rsid w:val="00E065CD"/>
    <w:rsid w:val="00E06680"/>
    <w:rsid w:val="00E0674F"/>
    <w:rsid w:val="00E0675A"/>
    <w:rsid w:val="00E06795"/>
    <w:rsid w:val="00E0693C"/>
    <w:rsid w:val="00E069A9"/>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C5"/>
    <w:rsid w:val="00E074A9"/>
    <w:rsid w:val="00E074C3"/>
    <w:rsid w:val="00E074EF"/>
    <w:rsid w:val="00E07576"/>
    <w:rsid w:val="00E0765C"/>
    <w:rsid w:val="00E07695"/>
    <w:rsid w:val="00E0772A"/>
    <w:rsid w:val="00E0776B"/>
    <w:rsid w:val="00E0777F"/>
    <w:rsid w:val="00E077BB"/>
    <w:rsid w:val="00E07983"/>
    <w:rsid w:val="00E0799F"/>
    <w:rsid w:val="00E079FD"/>
    <w:rsid w:val="00E07AF9"/>
    <w:rsid w:val="00E07B08"/>
    <w:rsid w:val="00E07BCC"/>
    <w:rsid w:val="00E07BEA"/>
    <w:rsid w:val="00E07CB8"/>
    <w:rsid w:val="00E07D83"/>
    <w:rsid w:val="00E07DA0"/>
    <w:rsid w:val="00E07DD8"/>
    <w:rsid w:val="00E07F01"/>
    <w:rsid w:val="00E07FFA"/>
    <w:rsid w:val="00E1010E"/>
    <w:rsid w:val="00E1012C"/>
    <w:rsid w:val="00E1021D"/>
    <w:rsid w:val="00E10238"/>
    <w:rsid w:val="00E1028B"/>
    <w:rsid w:val="00E1030F"/>
    <w:rsid w:val="00E1051F"/>
    <w:rsid w:val="00E105CB"/>
    <w:rsid w:val="00E105D5"/>
    <w:rsid w:val="00E1070F"/>
    <w:rsid w:val="00E10759"/>
    <w:rsid w:val="00E107B9"/>
    <w:rsid w:val="00E107CA"/>
    <w:rsid w:val="00E10809"/>
    <w:rsid w:val="00E1089F"/>
    <w:rsid w:val="00E108ED"/>
    <w:rsid w:val="00E10945"/>
    <w:rsid w:val="00E10998"/>
    <w:rsid w:val="00E109EF"/>
    <w:rsid w:val="00E10A90"/>
    <w:rsid w:val="00E10B38"/>
    <w:rsid w:val="00E10B74"/>
    <w:rsid w:val="00E10B7D"/>
    <w:rsid w:val="00E10BDB"/>
    <w:rsid w:val="00E10C7F"/>
    <w:rsid w:val="00E10C9C"/>
    <w:rsid w:val="00E10E2D"/>
    <w:rsid w:val="00E10E31"/>
    <w:rsid w:val="00E10E5E"/>
    <w:rsid w:val="00E10EA4"/>
    <w:rsid w:val="00E10F23"/>
    <w:rsid w:val="00E10FA2"/>
    <w:rsid w:val="00E11062"/>
    <w:rsid w:val="00E110F4"/>
    <w:rsid w:val="00E11197"/>
    <w:rsid w:val="00E11281"/>
    <w:rsid w:val="00E11340"/>
    <w:rsid w:val="00E1147E"/>
    <w:rsid w:val="00E1148F"/>
    <w:rsid w:val="00E114E6"/>
    <w:rsid w:val="00E11565"/>
    <w:rsid w:val="00E11618"/>
    <w:rsid w:val="00E1173A"/>
    <w:rsid w:val="00E1182D"/>
    <w:rsid w:val="00E1183C"/>
    <w:rsid w:val="00E11844"/>
    <w:rsid w:val="00E1189A"/>
    <w:rsid w:val="00E11967"/>
    <w:rsid w:val="00E119CE"/>
    <w:rsid w:val="00E11A39"/>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CA"/>
    <w:rsid w:val="00E11F83"/>
    <w:rsid w:val="00E11F97"/>
    <w:rsid w:val="00E11FA8"/>
    <w:rsid w:val="00E11FE6"/>
    <w:rsid w:val="00E12017"/>
    <w:rsid w:val="00E1203A"/>
    <w:rsid w:val="00E1205E"/>
    <w:rsid w:val="00E1215E"/>
    <w:rsid w:val="00E1219B"/>
    <w:rsid w:val="00E121A1"/>
    <w:rsid w:val="00E121E3"/>
    <w:rsid w:val="00E12214"/>
    <w:rsid w:val="00E12271"/>
    <w:rsid w:val="00E1228A"/>
    <w:rsid w:val="00E122E8"/>
    <w:rsid w:val="00E1237F"/>
    <w:rsid w:val="00E123A8"/>
    <w:rsid w:val="00E123AF"/>
    <w:rsid w:val="00E12445"/>
    <w:rsid w:val="00E12532"/>
    <w:rsid w:val="00E12545"/>
    <w:rsid w:val="00E1258A"/>
    <w:rsid w:val="00E12627"/>
    <w:rsid w:val="00E12644"/>
    <w:rsid w:val="00E1274D"/>
    <w:rsid w:val="00E127A8"/>
    <w:rsid w:val="00E12986"/>
    <w:rsid w:val="00E12994"/>
    <w:rsid w:val="00E129C8"/>
    <w:rsid w:val="00E129D0"/>
    <w:rsid w:val="00E129FA"/>
    <w:rsid w:val="00E12A19"/>
    <w:rsid w:val="00E12A33"/>
    <w:rsid w:val="00E12A38"/>
    <w:rsid w:val="00E12AAE"/>
    <w:rsid w:val="00E12AD3"/>
    <w:rsid w:val="00E12CA2"/>
    <w:rsid w:val="00E12DD6"/>
    <w:rsid w:val="00E12E32"/>
    <w:rsid w:val="00E12E72"/>
    <w:rsid w:val="00E12E97"/>
    <w:rsid w:val="00E12F39"/>
    <w:rsid w:val="00E12FF3"/>
    <w:rsid w:val="00E13037"/>
    <w:rsid w:val="00E130B3"/>
    <w:rsid w:val="00E130B4"/>
    <w:rsid w:val="00E1312F"/>
    <w:rsid w:val="00E13181"/>
    <w:rsid w:val="00E131F2"/>
    <w:rsid w:val="00E132EF"/>
    <w:rsid w:val="00E13344"/>
    <w:rsid w:val="00E1341B"/>
    <w:rsid w:val="00E1341D"/>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71"/>
    <w:rsid w:val="00E13B99"/>
    <w:rsid w:val="00E13C04"/>
    <w:rsid w:val="00E13C2A"/>
    <w:rsid w:val="00E13CB1"/>
    <w:rsid w:val="00E13CC1"/>
    <w:rsid w:val="00E13D1E"/>
    <w:rsid w:val="00E13D2E"/>
    <w:rsid w:val="00E13D71"/>
    <w:rsid w:val="00E13DCB"/>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E4"/>
    <w:rsid w:val="00E145A5"/>
    <w:rsid w:val="00E14626"/>
    <w:rsid w:val="00E1465B"/>
    <w:rsid w:val="00E146F1"/>
    <w:rsid w:val="00E14705"/>
    <w:rsid w:val="00E1470C"/>
    <w:rsid w:val="00E1473B"/>
    <w:rsid w:val="00E14796"/>
    <w:rsid w:val="00E148AA"/>
    <w:rsid w:val="00E148CF"/>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505D"/>
    <w:rsid w:val="00E15086"/>
    <w:rsid w:val="00E15112"/>
    <w:rsid w:val="00E1516F"/>
    <w:rsid w:val="00E15195"/>
    <w:rsid w:val="00E1519E"/>
    <w:rsid w:val="00E151E0"/>
    <w:rsid w:val="00E15219"/>
    <w:rsid w:val="00E1524D"/>
    <w:rsid w:val="00E15252"/>
    <w:rsid w:val="00E15278"/>
    <w:rsid w:val="00E15330"/>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DC8"/>
    <w:rsid w:val="00E15DDA"/>
    <w:rsid w:val="00E15E12"/>
    <w:rsid w:val="00E15EF1"/>
    <w:rsid w:val="00E15F22"/>
    <w:rsid w:val="00E15FE2"/>
    <w:rsid w:val="00E15FEC"/>
    <w:rsid w:val="00E16077"/>
    <w:rsid w:val="00E16097"/>
    <w:rsid w:val="00E1609D"/>
    <w:rsid w:val="00E16165"/>
    <w:rsid w:val="00E1617C"/>
    <w:rsid w:val="00E161D4"/>
    <w:rsid w:val="00E16242"/>
    <w:rsid w:val="00E1625C"/>
    <w:rsid w:val="00E162C5"/>
    <w:rsid w:val="00E162EF"/>
    <w:rsid w:val="00E16385"/>
    <w:rsid w:val="00E163E1"/>
    <w:rsid w:val="00E1649C"/>
    <w:rsid w:val="00E1649D"/>
    <w:rsid w:val="00E164A9"/>
    <w:rsid w:val="00E165CB"/>
    <w:rsid w:val="00E165CF"/>
    <w:rsid w:val="00E166F6"/>
    <w:rsid w:val="00E16730"/>
    <w:rsid w:val="00E1673A"/>
    <w:rsid w:val="00E1676A"/>
    <w:rsid w:val="00E167D4"/>
    <w:rsid w:val="00E167DD"/>
    <w:rsid w:val="00E1693A"/>
    <w:rsid w:val="00E16A2D"/>
    <w:rsid w:val="00E16A8C"/>
    <w:rsid w:val="00E16AD3"/>
    <w:rsid w:val="00E16C2B"/>
    <w:rsid w:val="00E16D70"/>
    <w:rsid w:val="00E16EA7"/>
    <w:rsid w:val="00E16EFD"/>
    <w:rsid w:val="00E16F00"/>
    <w:rsid w:val="00E16FC8"/>
    <w:rsid w:val="00E1703C"/>
    <w:rsid w:val="00E1704D"/>
    <w:rsid w:val="00E17154"/>
    <w:rsid w:val="00E171A1"/>
    <w:rsid w:val="00E171ED"/>
    <w:rsid w:val="00E17251"/>
    <w:rsid w:val="00E172CF"/>
    <w:rsid w:val="00E172F4"/>
    <w:rsid w:val="00E17379"/>
    <w:rsid w:val="00E17540"/>
    <w:rsid w:val="00E17559"/>
    <w:rsid w:val="00E1758A"/>
    <w:rsid w:val="00E17642"/>
    <w:rsid w:val="00E17724"/>
    <w:rsid w:val="00E1776A"/>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3"/>
    <w:rsid w:val="00E17E88"/>
    <w:rsid w:val="00E17F1D"/>
    <w:rsid w:val="00E17FDF"/>
    <w:rsid w:val="00E200AA"/>
    <w:rsid w:val="00E200F2"/>
    <w:rsid w:val="00E201D3"/>
    <w:rsid w:val="00E20237"/>
    <w:rsid w:val="00E20296"/>
    <w:rsid w:val="00E20348"/>
    <w:rsid w:val="00E20407"/>
    <w:rsid w:val="00E20469"/>
    <w:rsid w:val="00E2048B"/>
    <w:rsid w:val="00E204C8"/>
    <w:rsid w:val="00E20590"/>
    <w:rsid w:val="00E205C2"/>
    <w:rsid w:val="00E205D6"/>
    <w:rsid w:val="00E205F8"/>
    <w:rsid w:val="00E20681"/>
    <w:rsid w:val="00E206B0"/>
    <w:rsid w:val="00E206D9"/>
    <w:rsid w:val="00E206E6"/>
    <w:rsid w:val="00E20715"/>
    <w:rsid w:val="00E20724"/>
    <w:rsid w:val="00E20767"/>
    <w:rsid w:val="00E207C7"/>
    <w:rsid w:val="00E20817"/>
    <w:rsid w:val="00E2083D"/>
    <w:rsid w:val="00E20889"/>
    <w:rsid w:val="00E2089C"/>
    <w:rsid w:val="00E208E1"/>
    <w:rsid w:val="00E20919"/>
    <w:rsid w:val="00E20BE2"/>
    <w:rsid w:val="00E20C35"/>
    <w:rsid w:val="00E20CB2"/>
    <w:rsid w:val="00E20CC2"/>
    <w:rsid w:val="00E20CFC"/>
    <w:rsid w:val="00E20D0C"/>
    <w:rsid w:val="00E20F19"/>
    <w:rsid w:val="00E21078"/>
    <w:rsid w:val="00E2109A"/>
    <w:rsid w:val="00E210C4"/>
    <w:rsid w:val="00E21112"/>
    <w:rsid w:val="00E21272"/>
    <w:rsid w:val="00E212EF"/>
    <w:rsid w:val="00E213CA"/>
    <w:rsid w:val="00E2145D"/>
    <w:rsid w:val="00E215FB"/>
    <w:rsid w:val="00E2163D"/>
    <w:rsid w:val="00E2165A"/>
    <w:rsid w:val="00E2167A"/>
    <w:rsid w:val="00E216D4"/>
    <w:rsid w:val="00E2173A"/>
    <w:rsid w:val="00E217A1"/>
    <w:rsid w:val="00E217E5"/>
    <w:rsid w:val="00E2192F"/>
    <w:rsid w:val="00E2194E"/>
    <w:rsid w:val="00E219B2"/>
    <w:rsid w:val="00E219B9"/>
    <w:rsid w:val="00E21A3A"/>
    <w:rsid w:val="00E21AE6"/>
    <w:rsid w:val="00E21AF9"/>
    <w:rsid w:val="00E21AFE"/>
    <w:rsid w:val="00E21B15"/>
    <w:rsid w:val="00E21B49"/>
    <w:rsid w:val="00E21CB4"/>
    <w:rsid w:val="00E21D61"/>
    <w:rsid w:val="00E21D71"/>
    <w:rsid w:val="00E21DED"/>
    <w:rsid w:val="00E21EA6"/>
    <w:rsid w:val="00E21EC5"/>
    <w:rsid w:val="00E21F0C"/>
    <w:rsid w:val="00E21F61"/>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76"/>
    <w:rsid w:val="00E23294"/>
    <w:rsid w:val="00E232A6"/>
    <w:rsid w:val="00E234ED"/>
    <w:rsid w:val="00E2352A"/>
    <w:rsid w:val="00E2356F"/>
    <w:rsid w:val="00E235B3"/>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F25"/>
    <w:rsid w:val="00E23F36"/>
    <w:rsid w:val="00E2409D"/>
    <w:rsid w:val="00E2412C"/>
    <w:rsid w:val="00E2412E"/>
    <w:rsid w:val="00E2417D"/>
    <w:rsid w:val="00E241BE"/>
    <w:rsid w:val="00E24209"/>
    <w:rsid w:val="00E24226"/>
    <w:rsid w:val="00E2424D"/>
    <w:rsid w:val="00E24315"/>
    <w:rsid w:val="00E243E9"/>
    <w:rsid w:val="00E244E5"/>
    <w:rsid w:val="00E245E4"/>
    <w:rsid w:val="00E2465F"/>
    <w:rsid w:val="00E246DB"/>
    <w:rsid w:val="00E24718"/>
    <w:rsid w:val="00E24902"/>
    <w:rsid w:val="00E24957"/>
    <w:rsid w:val="00E2496D"/>
    <w:rsid w:val="00E24A02"/>
    <w:rsid w:val="00E24B60"/>
    <w:rsid w:val="00E24C22"/>
    <w:rsid w:val="00E24C8F"/>
    <w:rsid w:val="00E24CB8"/>
    <w:rsid w:val="00E24D3F"/>
    <w:rsid w:val="00E24DBB"/>
    <w:rsid w:val="00E24DF4"/>
    <w:rsid w:val="00E24DF5"/>
    <w:rsid w:val="00E24FB5"/>
    <w:rsid w:val="00E24FB8"/>
    <w:rsid w:val="00E24FC5"/>
    <w:rsid w:val="00E250A6"/>
    <w:rsid w:val="00E250F4"/>
    <w:rsid w:val="00E2517E"/>
    <w:rsid w:val="00E251D1"/>
    <w:rsid w:val="00E251E4"/>
    <w:rsid w:val="00E2522D"/>
    <w:rsid w:val="00E25239"/>
    <w:rsid w:val="00E252D5"/>
    <w:rsid w:val="00E2533E"/>
    <w:rsid w:val="00E253BA"/>
    <w:rsid w:val="00E2545B"/>
    <w:rsid w:val="00E254B5"/>
    <w:rsid w:val="00E25537"/>
    <w:rsid w:val="00E25552"/>
    <w:rsid w:val="00E255EF"/>
    <w:rsid w:val="00E25650"/>
    <w:rsid w:val="00E25663"/>
    <w:rsid w:val="00E256A3"/>
    <w:rsid w:val="00E2574E"/>
    <w:rsid w:val="00E25754"/>
    <w:rsid w:val="00E257C7"/>
    <w:rsid w:val="00E258AC"/>
    <w:rsid w:val="00E258B0"/>
    <w:rsid w:val="00E258CF"/>
    <w:rsid w:val="00E25974"/>
    <w:rsid w:val="00E259A9"/>
    <w:rsid w:val="00E259B5"/>
    <w:rsid w:val="00E259D6"/>
    <w:rsid w:val="00E259DD"/>
    <w:rsid w:val="00E25A41"/>
    <w:rsid w:val="00E25A89"/>
    <w:rsid w:val="00E25ADC"/>
    <w:rsid w:val="00E25AEB"/>
    <w:rsid w:val="00E25B21"/>
    <w:rsid w:val="00E25C0E"/>
    <w:rsid w:val="00E25CEF"/>
    <w:rsid w:val="00E25D85"/>
    <w:rsid w:val="00E25D99"/>
    <w:rsid w:val="00E25D9A"/>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69"/>
    <w:rsid w:val="00E2637C"/>
    <w:rsid w:val="00E26395"/>
    <w:rsid w:val="00E2645C"/>
    <w:rsid w:val="00E2651C"/>
    <w:rsid w:val="00E26522"/>
    <w:rsid w:val="00E2653C"/>
    <w:rsid w:val="00E26560"/>
    <w:rsid w:val="00E2659D"/>
    <w:rsid w:val="00E2660E"/>
    <w:rsid w:val="00E26621"/>
    <w:rsid w:val="00E2666A"/>
    <w:rsid w:val="00E26687"/>
    <w:rsid w:val="00E26757"/>
    <w:rsid w:val="00E26789"/>
    <w:rsid w:val="00E26859"/>
    <w:rsid w:val="00E2694C"/>
    <w:rsid w:val="00E26A16"/>
    <w:rsid w:val="00E26AF9"/>
    <w:rsid w:val="00E26B21"/>
    <w:rsid w:val="00E26B33"/>
    <w:rsid w:val="00E26B3B"/>
    <w:rsid w:val="00E26C31"/>
    <w:rsid w:val="00E26E0E"/>
    <w:rsid w:val="00E26E8D"/>
    <w:rsid w:val="00E26F12"/>
    <w:rsid w:val="00E26F30"/>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83"/>
    <w:rsid w:val="00E27A8B"/>
    <w:rsid w:val="00E27A92"/>
    <w:rsid w:val="00E27AFF"/>
    <w:rsid w:val="00E27B1D"/>
    <w:rsid w:val="00E27BB4"/>
    <w:rsid w:val="00E27BBC"/>
    <w:rsid w:val="00E27BD5"/>
    <w:rsid w:val="00E27D35"/>
    <w:rsid w:val="00E27EC9"/>
    <w:rsid w:val="00E27F53"/>
    <w:rsid w:val="00E27FB4"/>
    <w:rsid w:val="00E300CF"/>
    <w:rsid w:val="00E30135"/>
    <w:rsid w:val="00E30154"/>
    <w:rsid w:val="00E30164"/>
    <w:rsid w:val="00E30171"/>
    <w:rsid w:val="00E30302"/>
    <w:rsid w:val="00E3031F"/>
    <w:rsid w:val="00E3039F"/>
    <w:rsid w:val="00E303D0"/>
    <w:rsid w:val="00E30532"/>
    <w:rsid w:val="00E30549"/>
    <w:rsid w:val="00E305A5"/>
    <w:rsid w:val="00E305B2"/>
    <w:rsid w:val="00E305E5"/>
    <w:rsid w:val="00E30761"/>
    <w:rsid w:val="00E30772"/>
    <w:rsid w:val="00E30800"/>
    <w:rsid w:val="00E30810"/>
    <w:rsid w:val="00E3085A"/>
    <w:rsid w:val="00E30860"/>
    <w:rsid w:val="00E30874"/>
    <w:rsid w:val="00E308F4"/>
    <w:rsid w:val="00E30968"/>
    <w:rsid w:val="00E30993"/>
    <w:rsid w:val="00E309B3"/>
    <w:rsid w:val="00E30A2D"/>
    <w:rsid w:val="00E30B68"/>
    <w:rsid w:val="00E30B99"/>
    <w:rsid w:val="00E30B9E"/>
    <w:rsid w:val="00E30D24"/>
    <w:rsid w:val="00E30D51"/>
    <w:rsid w:val="00E30DC8"/>
    <w:rsid w:val="00E30DED"/>
    <w:rsid w:val="00E30E2B"/>
    <w:rsid w:val="00E30E2C"/>
    <w:rsid w:val="00E30E56"/>
    <w:rsid w:val="00E30E63"/>
    <w:rsid w:val="00E30F97"/>
    <w:rsid w:val="00E30FCA"/>
    <w:rsid w:val="00E310F6"/>
    <w:rsid w:val="00E31132"/>
    <w:rsid w:val="00E3118C"/>
    <w:rsid w:val="00E311AD"/>
    <w:rsid w:val="00E3121B"/>
    <w:rsid w:val="00E3124C"/>
    <w:rsid w:val="00E31258"/>
    <w:rsid w:val="00E312B8"/>
    <w:rsid w:val="00E3132A"/>
    <w:rsid w:val="00E31385"/>
    <w:rsid w:val="00E31386"/>
    <w:rsid w:val="00E31476"/>
    <w:rsid w:val="00E3148F"/>
    <w:rsid w:val="00E31494"/>
    <w:rsid w:val="00E31496"/>
    <w:rsid w:val="00E314B9"/>
    <w:rsid w:val="00E31557"/>
    <w:rsid w:val="00E315C7"/>
    <w:rsid w:val="00E3164A"/>
    <w:rsid w:val="00E3166D"/>
    <w:rsid w:val="00E31680"/>
    <w:rsid w:val="00E317FB"/>
    <w:rsid w:val="00E3181A"/>
    <w:rsid w:val="00E31822"/>
    <w:rsid w:val="00E31839"/>
    <w:rsid w:val="00E31852"/>
    <w:rsid w:val="00E31A0B"/>
    <w:rsid w:val="00E31A15"/>
    <w:rsid w:val="00E31A52"/>
    <w:rsid w:val="00E31A5B"/>
    <w:rsid w:val="00E31CDB"/>
    <w:rsid w:val="00E31D40"/>
    <w:rsid w:val="00E31D6B"/>
    <w:rsid w:val="00E31E40"/>
    <w:rsid w:val="00E31EC6"/>
    <w:rsid w:val="00E31F89"/>
    <w:rsid w:val="00E3203C"/>
    <w:rsid w:val="00E320E3"/>
    <w:rsid w:val="00E32144"/>
    <w:rsid w:val="00E32173"/>
    <w:rsid w:val="00E321DA"/>
    <w:rsid w:val="00E321E1"/>
    <w:rsid w:val="00E32203"/>
    <w:rsid w:val="00E32285"/>
    <w:rsid w:val="00E32291"/>
    <w:rsid w:val="00E322E0"/>
    <w:rsid w:val="00E32319"/>
    <w:rsid w:val="00E3235C"/>
    <w:rsid w:val="00E3237E"/>
    <w:rsid w:val="00E3245F"/>
    <w:rsid w:val="00E3248A"/>
    <w:rsid w:val="00E324E4"/>
    <w:rsid w:val="00E32577"/>
    <w:rsid w:val="00E32585"/>
    <w:rsid w:val="00E32589"/>
    <w:rsid w:val="00E325DB"/>
    <w:rsid w:val="00E32654"/>
    <w:rsid w:val="00E32686"/>
    <w:rsid w:val="00E326C5"/>
    <w:rsid w:val="00E326CF"/>
    <w:rsid w:val="00E326D4"/>
    <w:rsid w:val="00E3279D"/>
    <w:rsid w:val="00E327CE"/>
    <w:rsid w:val="00E327F9"/>
    <w:rsid w:val="00E32812"/>
    <w:rsid w:val="00E32820"/>
    <w:rsid w:val="00E32898"/>
    <w:rsid w:val="00E328A8"/>
    <w:rsid w:val="00E328B6"/>
    <w:rsid w:val="00E328E6"/>
    <w:rsid w:val="00E329FF"/>
    <w:rsid w:val="00E32B91"/>
    <w:rsid w:val="00E32BAB"/>
    <w:rsid w:val="00E32BC3"/>
    <w:rsid w:val="00E32C1B"/>
    <w:rsid w:val="00E32C80"/>
    <w:rsid w:val="00E32D3F"/>
    <w:rsid w:val="00E32D76"/>
    <w:rsid w:val="00E32DEA"/>
    <w:rsid w:val="00E32EB4"/>
    <w:rsid w:val="00E32EF6"/>
    <w:rsid w:val="00E32F1D"/>
    <w:rsid w:val="00E32F5A"/>
    <w:rsid w:val="00E32FBB"/>
    <w:rsid w:val="00E330A1"/>
    <w:rsid w:val="00E330E0"/>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88E"/>
    <w:rsid w:val="00E338D5"/>
    <w:rsid w:val="00E3396F"/>
    <w:rsid w:val="00E3398D"/>
    <w:rsid w:val="00E339E5"/>
    <w:rsid w:val="00E33A68"/>
    <w:rsid w:val="00E33AB2"/>
    <w:rsid w:val="00E33AC6"/>
    <w:rsid w:val="00E33B3E"/>
    <w:rsid w:val="00E33B6B"/>
    <w:rsid w:val="00E33C02"/>
    <w:rsid w:val="00E33C3C"/>
    <w:rsid w:val="00E33C3F"/>
    <w:rsid w:val="00E33D1D"/>
    <w:rsid w:val="00E33D21"/>
    <w:rsid w:val="00E33E53"/>
    <w:rsid w:val="00E33ED4"/>
    <w:rsid w:val="00E33ED5"/>
    <w:rsid w:val="00E33F9C"/>
    <w:rsid w:val="00E340A3"/>
    <w:rsid w:val="00E340AA"/>
    <w:rsid w:val="00E34153"/>
    <w:rsid w:val="00E34241"/>
    <w:rsid w:val="00E342CC"/>
    <w:rsid w:val="00E342DD"/>
    <w:rsid w:val="00E343E6"/>
    <w:rsid w:val="00E34428"/>
    <w:rsid w:val="00E34454"/>
    <w:rsid w:val="00E34470"/>
    <w:rsid w:val="00E3453E"/>
    <w:rsid w:val="00E345CF"/>
    <w:rsid w:val="00E346E7"/>
    <w:rsid w:val="00E347B2"/>
    <w:rsid w:val="00E3483E"/>
    <w:rsid w:val="00E34976"/>
    <w:rsid w:val="00E3498F"/>
    <w:rsid w:val="00E34A25"/>
    <w:rsid w:val="00E34A39"/>
    <w:rsid w:val="00E34A45"/>
    <w:rsid w:val="00E34AD6"/>
    <w:rsid w:val="00E34B0F"/>
    <w:rsid w:val="00E34B21"/>
    <w:rsid w:val="00E34B90"/>
    <w:rsid w:val="00E34BA4"/>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6A"/>
    <w:rsid w:val="00E352B3"/>
    <w:rsid w:val="00E352D6"/>
    <w:rsid w:val="00E3531C"/>
    <w:rsid w:val="00E35370"/>
    <w:rsid w:val="00E35534"/>
    <w:rsid w:val="00E35571"/>
    <w:rsid w:val="00E355F1"/>
    <w:rsid w:val="00E35803"/>
    <w:rsid w:val="00E358F0"/>
    <w:rsid w:val="00E35934"/>
    <w:rsid w:val="00E35974"/>
    <w:rsid w:val="00E35990"/>
    <w:rsid w:val="00E359C9"/>
    <w:rsid w:val="00E35A16"/>
    <w:rsid w:val="00E35A31"/>
    <w:rsid w:val="00E35B4F"/>
    <w:rsid w:val="00E35B74"/>
    <w:rsid w:val="00E35B8B"/>
    <w:rsid w:val="00E35BC8"/>
    <w:rsid w:val="00E35BEE"/>
    <w:rsid w:val="00E35BFC"/>
    <w:rsid w:val="00E35C30"/>
    <w:rsid w:val="00E35C82"/>
    <w:rsid w:val="00E35C9E"/>
    <w:rsid w:val="00E35CC0"/>
    <w:rsid w:val="00E35CC7"/>
    <w:rsid w:val="00E35E22"/>
    <w:rsid w:val="00E35EFA"/>
    <w:rsid w:val="00E35FA8"/>
    <w:rsid w:val="00E36012"/>
    <w:rsid w:val="00E36107"/>
    <w:rsid w:val="00E36124"/>
    <w:rsid w:val="00E3629B"/>
    <w:rsid w:val="00E362DA"/>
    <w:rsid w:val="00E362FA"/>
    <w:rsid w:val="00E362FE"/>
    <w:rsid w:val="00E36309"/>
    <w:rsid w:val="00E3632D"/>
    <w:rsid w:val="00E36337"/>
    <w:rsid w:val="00E363AF"/>
    <w:rsid w:val="00E36442"/>
    <w:rsid w:val="00E364E1"/>
    <w:rsid w:val="00E364E3"/>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93"/>
    <w:rsid w:val="00E36DD3"/>
    <w:rsid w:val="00E36E39"/>
    <w:rsid w:val="00E36E87"/>
    <w:rsid w:val="00E36EE0"/>
    <w:rsid w:val="00E36FCF"/>
    <w:rsid w:val="00E3701B"/>
    <w:rsid w:val="00E370AC"/>
    <w:rsid w:val="00E370B0"/>
    <w:rsid w:val="00E3717A"/>
    <w:rsid w:val="00E37188"/>
    <w:rsid w:val="00E371CE"/>
    <w:rsid w:val="00E372A9"/>
    <w:rsid w:val="00E372DB"/>
    <w:rsid w:val="00E3735F"/>
    <w:rsid w:val="00E3736B"/>
    <w:rsid w:val="00E3739C"/>
    <w:rsid w:val="00E37528"/>
    <w:rsid w:val="00E3755F"/>
    <w:rsid w:val="00E37570"/>
    <w:rsid w:val="00E3762D"/>
    <w:rsid w:val="00E37648"/>
    <w:rsid w:val="00E37660"/>
    <w:rsid w:val="00E3767F"/>
    <w:rsid w:val="00E3770A"/>
    <w:rsid w:val="00E3771F"/>
    <w:rsid w:val="00E3776C"/>
    <w:rsid w:val="00E377A0"/>
    <w:rsid w:val="00E3788F"/>
    <w:rsid w:val="00E3789B"/>
    <w:rsid w:val="00E378BE"/>
    <w:rsid w:val="00E37953"/>
    <w:rsid w:val="00E379A3"/>
    <w:rsid w:val="00E379E4"/>
    <w:rsid w:val="00E37A3A"/>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A3"/>
    <w:rsid w:val="00E4006E"/>
    <w:rsid w:val="00E400EF"/>
    <w:rsid w:val="00E40205"/>
    <w:rsid w:val="00E4027D"/>
    <w:rsid w:val="00E4038F"/>
    <w:rsid w:val="00E4042A"/>
    <w:rsid w:val="00E4049D"/>
    <w:rsid w:val="00E404A7"/>
    <w:rsid w:val="00E404E2"/>
    <w:rsid w:val="00E404E7"/>
    <w:rsid w:val="00E40502"/>
    <w:rsid w:val="00E4054C"/>
    <w:rsid w:val="00E40704"/>
    <w:rsid w:val="00E4072A"/>
    <w:rsid w:val="00E4073D"/>
    <w:rsid w:val="00E4083E"/>
    <w:rsid w:val="00E40855"/>
    <w:rsid w:val="00E408E7"/>
    <w:rsid w:val="00E40996"/>
    <w:rsid w:val="00E40B93"/>
    <w:rsid w:val="00E40C13"/>
    <w:rsid w:val="00E40C1E"/>
    <w:rsid w:val="00E40C29"/>
    <w:rsid w:val="00E40CB3"/>
    <w:rsid w:val="00E40E43"/>
    <w:rsid w:val="00E40E8A"/>
    <w:rsid w:val="00E40F26"/>
    <w:rsid w:val="00E40F59"/>
    <w:rsid w:val="00E410C8"/>
    <w:rsid w:val="00E41129"/>
    <w:rsid w:val="00E41147"/>
    <w:rsid w:val="00E411DC"/>
    <w:rsid w:val="00E41256"/>
    <w:rsid w:val="00E41432"/>
    <w:rsid w:val="00E4143A"/>
    <w:rsid w:val="00E41475"/>
    <w:rsid w:val="00E4147A"/>
    <w:rsid w:val="00E4164F"/>
    <w:rsid w:val="00E416A0"/>
    <w:rsid w:val="00E416D2"/>
    <w:rsid w:val="00E41779"/>
    <w:rsid w:val="00E418C1"/>
    <w:rsid w:val="00E418DF"/>
    <w:rsid w:val="00E4190A"/>
    <w:rsid w:val="00E41944"/>
    <w:rsid w:val="00E41AAF"/>
    <w:rsid w:val="00E41AE5"/>
    <w:rsid w:val="00E41AED"/>
    <w:rsid w:val="00E41BFC"/>
    <w:rsid w:val="00E41C39"/>
    <w:rsid w:val="00E41C4E"/>
    <w:rsid w:val="00E41CCB"/>
    <w:rsid w:val="00E41CEF"/>
    <w:rsid w:val="00E41D1C"/>
    <w:rsid w:val="00E41D2C"/>
    <w:rsid w:val="00E41D7D"/>
    <w:rsid w:val="00E41DD7"/>
    <w:rsid w:val="00E41E03"/>
    <w:rsid w:val="00E41EC2"/>
    <w:rsid w:val="00E41F91"/>
    <w:rsid w:val="00E42158"/>
    <w:rsid w:val="00E422E5"/>
    <w:rsid w:val="00E423A1"/>
    <w:rsid w:val="00E423B9"/>
    <w:rsid w:val="00E424FD"/>
    <w:rsid w:val="00E425B8"/>
    <w:rsid w:val="00E425D2"/>
    <w:rsid w:val="00E425FB"/>
    <w:rsid w:val="00E42665"/>
    <w:rsid w:val="00E426E9"/>
    <w:rsid w:val="00E4270A"/>
    <w:rsid w:val="00E428BF"/>
    <w:rsid w:val="00E42948"/>
    <w:rsid w:val="00E429A1"/>
    <w:rsid w:val="00E429FC"/>
    <w:rsid w:val="00E42A31"/>
    <w:rsid w:val="00E42A67"/>
    <w:rsid w:val="00E42AC1"/>
    <w:rsid w:val="00E42AD4"/>
    <w:rsid w:val="00E42B09"/>
    <w:rsid w:val="00E42C29"/>
    <w:rsid w:val="00E42CDC"/>
    <w:rsid w:val="00E42EE8"/>
    <w:rsid w:val="00E42F18"/>
    <w:rsid w:val="00E43002"/>
    <w:rsid w:val="00E4303E"/>
    <w:rsid w:val="00E43128"/>
    <w:rsid w:val="00E4328D"/>
    <w:rsid w:val="00E432EA"/>
    <w:rsid w:val="00E433F1"/>
    <w:rsid w:val="00E433FE"/>
    <w:rsid w:val="00E43408"/>
    <w:rsid w:val="00E4340E"/>
    <w:rsid w:val="00E434BB"/>
    <w:rsid w:val="00E434E0"/>
    <w:rsid w:val="00E435A8"/>
    <w:rsid w:val="00E43747"/>
    <w:rsid w:val="00E437B2"/>
    <w:rsid w:val="00E43838"/>
    <w:rsid w:val="00E43872"/>
    <w:rsid w:val="00E438B4"/>
    <w:rsid w:val="00E438D5"/>
    <w:rsid w:val="00E439F3"/>
    <w:rsid w:val="00E43A80"/>
    <w:rsid w:val="00E43AF9"/>
    <w:rsid w:val="00E43B83"/>
    <w:rsid w:val="00E43C09"/>
    <w:rsid w:val="00E43C66"/>
    <w:rsid w:val="00E43CD8"/>
    <w:rsid w:val="00E43E45"/>
    <w:rsid w:val="00E43E54"/>
    <w:rsid w:val="00E43ED6"/>
    <w:rsid w:val="00E43F22"/>
    <w:rsid w:val="00E43F89"/>
    <w:rsid w:val="00E43FD6"/>
    <w:rsid w:val="00E4403E"/>
    <w:rsid w:val="00E4404B"/>
    <w:rsid w:val="00E4418C"/>
    <w:rsid w:val="00E4419E"/>
    <w:rsid w:val="00E4423F"/>
    <w:rsid w:val="00E442A1"/>
    <w:rsid w:val="00E442B2"/>
    <w:rsid w:val="00E443B9"/>
    <w:rsid w:val="00E4442B"/>
    <w:rsid w:val="00E444EC"/>
    <w:rsid w:val="00E44594"/>
    <w:rsid w:val="00E445A6"/>
    <w:rsid w:val="00E44676"/>
    <w:rsid w:val="00E4467C"/>
    <w:rsid w:val="00E44915"/>
    <w:rsid w:val="00E44933"/>
    <w:rsid w:val="00E44954"/>
    <w:rsid w:val="00E4498A"/>
    <w:rsid w:val="00E449CD"/>
    <w:rsid w:val="00E44A54"/>
    <w:rsid w:val="00E44A57"/>
    <w:rsid w:val="00E44AC9"/>
    <w:rsid w:val="00E44B6C"/>
    <w:rsid w:val="00E44BA0"/>
    <w:rsid w:val="00E44C23"/>
    <w:rsid w:val="00E44D4E"/>
    <w:rsid w:val="00E44DED"/>
    <w:rsid w:val="00E44E3B"/>
    <w:rsid w:val="00E44EE2"/>
    <w:rsid w:val="00E44EF3"/>
    <w:rsid w:val="00E44F32"/>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5E"/>
    <w:rsid w:val="00E4589C"/>
    <w:rsid w:val="00E45928"/>
    <w:rsid w:val="00E45966"/>
    <w:rsid w:val="00E459E7"/>
    <w:rsid w:val="00E45A19"/>
    <w:rsid w:val="00E45B2A"/>
    <w:rsid w:val="00E45B44"/>
    <w:rsid w:val="00E45BD1"/>
    <w:rsid w:val="00E45C2A"/>
    <w:rsid w:val="00E45DF3"/>
    <w:rsid w:val="00E45E08"/>
    <w:rsid w:val="00E45E3A"/>
    <w:rsid w:val="00E45E9F"/>
    <w:rsid w:val="00E45EC8"/>
    <w:rsid w:val="00E45F75"/>
    <w:rsid w:val="00E45FEB"/>
    <w:rsid w:val="00E460BD"/>
    <w:rsid w:val="00E460DA"/>
    <w:rsid w:val="00E46129"/>
    <w:rsid w:val="00E461EB"/>
    <w:rsid w:val="00E46267"/>
    <w:rsid w:val="00E462DF"/>
    <w:rsid w:val="00E4633B"/>
    <w:rsid w:val="00E4635D"/>
    <w:rsid w:val="00E46396"/>
    <w:rsid w:val="00E464B4"/>
    <w:rsid w:val="00E464CE"/>
    <w:rsid w:val="00E464F7"/>
    <w:rsid w:val="00E465EF"/>
    <w:rsid w:val="00E4664A"/>
    <w:rsid w:val="00E46670"/>
    <w:rsid w:val="00E466DE"/>
    <w:rsid w:val="00E466FD"/>
    <w:rsid w:val="00E4672F"/>
    <w:rsid w:val="00E467B0"/>
    <w:rsid w:val="00E46804"/>
    <w:rsid w:val="00E46812"/>
    <w:rsid w:val="00E46827"/>
    <w:rsid w:val="00E46838"/>
    <w:rsid w:val="00E468A3"/>
    <w:rsid w:val="00E468B7"/>
    <w:rsid w:val="00E468FF"/>
    <w:rsid w:val="00E4693E"/>
    <w:rsid w:val="00E46962"/>
    <w:rsid w:val="00E46994"/>
    <w:rsid w:val="00E46A64"/>
    <w:rsid w:val="00E46B00"/>
    <w:rsid w:val="00E46B28"/>
    <w:rsid w:val="00E46B30"/>
    <w:rsid w:val="00E46B7F"/>
    <w:rsid w:val="00E46C7B"/>
    <w:rsid w:val="00E46F9B"/>
    <w:rsid w:val="00E46FB9"/>
    <w:rsid w:val="00E47036"/>
    <w:rsid w:val="00E47065"/>
    <w:rsid w:val="00E4706D"/>
    <w:rsid w:val="00E470ED"/>
    <w:rsid w:val="00E47145"/>
    <w:rsid w:val="00E4727C"/>
    <w:rsid w:val="00E472ED"/>
    <w:rsid w:val="00E47487"/>
    <w:rsid w:val="00E474EA"/>
    <w:rsid w:val="00E47526"/>
    <w:rsid w:val="00E475CD"/>
    <w:rsid w:val="00E475F6"/>
    <w:rsid w:val="00E47600"/>
    <w:rsid w:val="00E47605"/>
    <w:rsid w:val="00E47663"/>
    <w:rsid w:val="00E47666"/>
    <w:rsid w:val="00E47672"/>
    <w:rsid w:val="00E478CE"/>
    <w:rsid w:val="00E4796B"/>
    <w:rsid w:val="00E47B4B"/>
    <w:rsid w:val="00E47BF4"/>
    <w:rsid w:val="00E47C9C"/>
    <w:rsid w:val="00E47CEE"/>
    <w:rsid w:val="00E47CFB"/>
    <w:rsid w:val="00E47D38"/>
    <w:rsid w:val="00E47D5C"/>
    <w:rsid w:val="00E47DB7"/>
    <w:rsid w:val="00E47E20"/>
    <w:rsid w:val="00E47E66"/>
    <w:rsid w:val="00E47F3E"/>
    <w:rsid w:val="00E47F7C"/>
    <w:rsid w:val="00E500DB"/>
    <w:rsid w:val="00E5017B"/>
    <w:rsid w:val="00E501C9"/>
    <w:rsid w:val="00E501CA"/>
    <w:rsid w:val="00E502CC"/>
    <w:rsid w:val="00E50300"/>
    <w:rsid w:val="00E503B5"/>
    <w:rsid w:val="00E5048F"/>
    <w:rsid w:val="00E504DD"/>
    <w:rsid w:val="00E50501"/>
    <w:rsid w:val="00E5051A"/>
    <w:rsid w:val="00E505B3"/>
    <w:rsid w:val="00E505C5"/>
    <w:rsid w:val="00E50663"/>
    <w:rsid w:val="00E50668"/>
    <w:rsid w:val="00E506AE"/>
    <w:rsid w:val="00E507A1"/>
    <w:rsid w:val="00E507D5"/>
    <w:rsid w:val="00E507EA"/>
    <w:rsid w:val="00E50849"/>
    <w:rsid w:val="00E50874"/>
    <w:rsid w:val="00E508BD"/>
    <w:rsid w:val="00E50927"/>
    <w:rsid w:val="00E50968"/>
    <w:rsid w:val="00E50A98"/>
    <w:rsid w:val="00E50AD2"/>
    <w:rsid w:val="00E50B9E"/>
    <w:rsid w:val="00E50C1B"/>
    <w:rsid w:val="00E50CA1"/>
    <w:rsid w:val="00E50CA6"/>
    <w:rsid w:val="00E50D27"/>
    <w:rsid w:val="00E50D57"/>
    <w:rsid w:val="00E50D5C"/>
    <w:rsid w:val="00E50E58"/>
    <w:rsid w:val="00E50E7F"/>
    <w:rsid w:val="00E50EC1"/>
    <w:rsid w:val="00E50EC9"/>
    <w:rsid w:val="00E50F2A"/>
    <w:rsid w:val="00E50F35"/>
    <w:rsid w:val="00E50F4C"/>
    <w:rsid w:val="00E50F99"/>
    <w:rsid w:val="00E50F9C"/>
    <w:rsid w:val="00E51056"/>
    <w:rsid w:val="00E511EF"/>
    <w:rsid w:val="00E51269"/>
    <w:rsid w:val="00E51296"/>
    <w:rsid w:val="00E512A7"/>
    <w:rsid w:val="00E51326"/>
    <w:rsid w:val="00E5140D"/>
    <w:rsid w:val="00E5149F"/>
    <w:rsid w:val="00E514A2"/>
    <w:rsid w:val="00E514CD"/>
    <w:rsid w:val="00E515F8"/>
    <w:rsid w:val="00E51614"/>
    <w:rsid w:val="00E5166A"/>
    <w:rsid w:val="00E516BA"/>
    <w:rsid w:val="00E51734"/>
    <w:rsid w:val="00E5173E"/>
    <w:rsid w:val="00E51815"/>
    <w:rsid w:val="00E5185E"/>
    <w:rsid w:val="00E519A1"/>
    <w:rsid w:val="00E519C0"/>
    <w:rsid w:val="00E51A00"/>
    <w:rsid w:val="00E51A53"/>
    <w:rsid w:val="00E51B55"/>
    <w:rsid w:val="00E51B71"/>
    <w:rsid w:val="00E51BF9"/>
    <w:rsid w:val="00E51F41"/>
    <w:rsid w:val="00E51F77"/>
    <w:rsid w:val="00E52006"/>
    <w:rsid w:val="00E52059"/>
    <w:rsid w:val="00E520F6"/>
    <w:rsid w:val="00E52118"/>
    <w:rsid w:val="00E521DF"/>
    <w:rsid w:val="00E52246"/>
    <w:rsid w:val="00E5227C"/>
    <w:rsid w:val="00E5234E"/>
    <w:rsid w:val="00E52392"/>
    <w:rsid w:val="00E5239E"/>
    <w:rsid w:val="00E523BD"/>
    <w:rsid w:val="00E5243D"/>
    <w:rsid w:val="00E52443"/>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B"/>
    <w:rsid w:val="00E52F12"/>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670"/>
    <w:rsid w:val="00E53738"/>
    <w:rsid w:val="00E53864"/>
    <w:rsid w:val="00E538A1"/>
    <w:rsid w:val="00E538AD"/>
    <w:rsid w:val="00E53922"/>
    <w:rsid w:val="00E53924"/>
    <w:rsid w:val="00E5392E"/>
    <w:rsid w:val="00E53952"/>
    <w:rsid w:val="00E539E4"/>
    <w:rsid w:val="00E53B7C"/>
    <w:rsid w:val="00E53C5F"/>
    <w:rsid w:val="00E53D9C"/>
    <w:rsid w:val="00E53DD4"/>
    <w:rsid w:val="00E53E0F"/>
    <w:rsid w:val="00E53EC7"/>
    <w:rsid w:val="00E53EDE"/>
    <w:rsid w:val="00E53EDF"/>
    <w:rsid w:val="00E53F8F"/>
    <w:rsid w:val="00E54044"/>
    <w:rsid w:val="00E5414E"/>
    <w:rsid w:val="00E5423A"/>
    <w:rsid w:val="00E54268"/>
    <w:rsid w:val="00E54327"/>
    <w:rsid w:val="00E543E1"/>
    <w:rsid w:val="00E543E2"/>
    <w:rsid w:val="00E54425"/>
    <w:rsid w:val="00E54434"/>
    <w:rsid w:val="00E5444F"/>
    <w:rsid w:val="00E544A4"/>
    <w:rsid w:val="00E54533"/>
    <w:rsid w:val="00E545B7"/>
    <w:rsid w:val="00E546DD"/>
    <w:rsid w:val="00E54754"/>
    <w:rsid w:val="00E5477C"/>
    <w:rsid w:val="00E54799"/>
    <w:rsid w:val="00E547A4"/>
    <w:rsid w:val="00E547DF"/>
    <w:rsid w:val="00E54812"/>
    <w:rsid w:val="00E5486E"/>
    <w:rsid w:val="00E548D8"/>
    <w:rsid w:val="00E548FF"/>
    <w:rsid w:val="00E54959"/>
    <w:rsid w:val="00E549A4"/>
    <w:rsid w:val="00E54D0F"/>
    <w:rsid w:val="00E54D1E"/>
    <w:rsid w:val="00E54DD2"/>
    <w:rsid w:val="00E54DF8"/>
    <w:rsid w:val="00E54DF9"/>
    <w:rsid w:val="00E54E1A"/>
    <w:rsid w:val="00E54E56"/>
    <w:rsid w:val="00E54FC0"/>
    <w:rsid w:val="00E55036"/>
    <w:rsid w:val="00E55061"/>
    <w:rsid w:val="00E550A0"/>
    <w:rsid w:val="00E550D0"/>
    <w:rsid w:val="00E551FA"/>
    <w:rsid w:val="00E5524C"/>
    <w:rsid w:val="00E55271"/>
    <w:rsid w:val="00E55325"/>
    <w:rsid w:val="00E5539E"/>
    <w:rsid w:val="00E5553B"/>
    <w:rsid w:val="00E5558D"/>
    <w:rsid w:val="00E55611"/>
    <w:rsid w:val="00E556D4"/>
    <w:rsid w:val="00E55707"/>
    <w:rsid w:val="00E55748"/>
    <w:rsid w:val="00E557D4"/>
    <w:rsid w:val="00E558AA"/>
    <w:rsid w:val="00E558D6"/>
    <w:rsid w:val="00E55934"/>
    <w:rsid w:val="00E559BA"/>
    <w:rsid w:val="00E559DD"/>
    <w:rsid w:val="00E55A5A"/>
    <w:rsid w:val="00E55AB3"/>
    <w:rsid w:val="00E55AEE"/>
    <w:rsid w:val="00E55B7A"/>
    <w:rsid w:val="00E55C12"/>
    <w:rsid w:val="00E55D38"/>
    <w:rsid w:val="00E55D65"/>
    <w:rsid w:val="00E55D89"/>
    <w:rsid w:val="00E55DB1"/>
    <w:rsid w:val="00E55E16"/>
    <w:rsid w:val="00E55E46"/>
    <w:rsid w:val="00E55EAB"/>
    <w:rsid w:val="00E55F46"/>
    <w:rsid w:val="00E55FAF"/>
    <w:rsid w:val="00E55FB7"/>
    <w:rsid w:val="00E55FFD"/>
    <w:rsid w:val="00E5607E"/>
    <w:rsid w:val="00E5608C"/>
    <w:rsid w:val="00E56177"/>
    <w:rsid w:val="00E5620E"/>
    <w:rsid w:val="00E5625D"/>
    <w:rsid w:val="00E56260"/>
    <w:rsid w:val="00E56278"/>
    <w:rsid w:val="00E56293"/>
    <w:rsid w:val="00E56454"/>
    <w:rsid w:val="00E564B5"/>
    <w:rsid w:val="00E564EE"/>
    <w:rsid w:val="00E56533"/>
    <w:rsid w:val="00E565B8"/>
    <w:rsid w:val="00E565EA"/>
    <w:rsid w:val="00E56641"/>
    <w:rsid w:val="00E5669E"/>
    <w:rsid w:val="00E56708"/>
    <w:rsid w:val="00E567C6"/>
    <w:rsid w:val="00E567FB"/>
    <w:rsid w:val="00E568BC"/>
    <w:rsid w:val="00E56974"/>
    <w:rsid w:val="00E56A36"/>
    <w:rsid w:val="00E56A3B"/>
    <w:rsid w:val="00E56B16"/>
    <w:rsid w:val="00E56CE5"/>
    <w:rsid w:val="00E56D48"/>
    <w:rsid w:val="00E56D50"/>
    <w:rsid w:val="00E56D93"/>
    <w:rsid w:val="00E56E11"/>
    <w:rsid w:val="00E56E13"/>
    <w:rsid w:val="00E56E21"/>
    <w:rsid w:val="00E56E64"/>
    <w:rsid w:val="00E56E69"/>
    <w:rsid w:val="00E56F16"/>
    <w:rsid w:val="00E56FD4"/>
    <w:rsid w:val="00E57030"/>
    <w:rsid w:val="00E57064"/>
    <w:rsid w:val="00E57076"/>
    <w:rsid w:val="00E57091"/>
    <w:rsid w:val="00E57098"/>
    <w:rsid w:val="00E571D8"/>
    <w:rsid w:val="00E5727E"/>
    <w:rsid w:val="00E572DF"/>
    <w:rsid w:val="00E572F4"/>
    <w:rsid w:val="00E5735C"/>
    <w:rsid w:val="00E57387"/>
    <w:rsid w:val="00E573DD"/>
    <w:rsid w:val="00E573E4"/>
    <w:rsid w:val="00E5761A"/>
    <w:rsid w:val="00E57651"/>
    <w:rsid w:val="00E57662"/>
    <w:rsid w:val="00E576BB"/>
    <w:rsid w:val="00E5773E"/>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D"/>
    <w:rsid w:val="00E57F73"/>
    <w:rsid w:val="00E6004E"/>
    <w:rsid w:val="00E6010B"/>
    <w:rsid w:val="00E60110"/>
    <w:rsid w:val="00E6015D"/>
    <w:rsid w:val="00E602B9"/>
    <w:rsid w:val="00E603C0"/>
    <w:rsid w:val="00E603E0"/>
    <w:rsid w:val="00E604A8"/>
    <w:rsid w:val="00E60581"/>
    <w:rsid w:val="00E605BB"/>
    <w:rsid w:val="00E605E9"/>
    <w:rsid w:val="00E605EC"/>
    <w:rsid w:val="00E605ED"/>
    <w:rsid w:val="00E60641"/>
    <w:rsid w:val="00E606CC"/>
    <w:rsid w:val="00E606DB"/>
    <w:rsid w:val="00E607CE"/>
    <w:rsid w:val="00E6086E"/>
    <w:rsid w:val="00E60A64"/>
    <w:rsid w:val="00E60A94"/>
    <w:rsid w:val="00E60AE4"/>
    <w:rsid w:val="00E60B2E"/>
    <w:rsid w:val="00E60B61"/>
    <w:rsid w:val="00E60B69"/>
    <w:rsid w:val="00E60BC4"/>
    <w:rsid w:val="00E60D5E"/>
    <w:rsid w:val="00E60DD2"/>
    <w:rsid w:val="00E60E7B"/>
    <w:rsid w:val="00E60E85"/>
    <w:rsid w:val="00E60E8C"/>
    <w:rsid w:val="00E60F33"/>
    <w:rsid w:val="00E60FA9"/>
    <w:rsid w:val="00E610CB"/>
    <w:rsid w:val="00E610EA"/>
    <w:rsid w:val="00E610F7"/>
    <w:rsid w:val="00E61110"/>
    <w:rsid w:val="00E61133"/>
    <w:rsid w:val="00E61160"/>
    <w:rsid w:val="00E61394"/>
    <w:rsid w:val="00E613AE"/>
    <w:rsid w:val="00E613CE"/>
    <w:rsid w:val="00E61494"/>
    <w:rsid w:val="00E61507"/>
    <w:rsid w:val="00E61580"/>
    <w:rsid w:val="00E61603"/>
    <w:rsid w:val="00E61607"/>
    <w:rsid w:val="00E6169F"/>
    <w:rsid w:val="00E6180F"/>
    <w:rsid w:val="00E61880"/>
    <w:rsid w:val="00E6193F"/>
    <w:rsid w:val="00E61AAB"/>
    <w:rsid w:val="00E61B6A"/>
    <w:rsid w:val="00E61C21"/>
    <w:rsid w:val="00E61C51"/>
    <w:rsid w:val="00E61C97"/>
    <w:rsid w:val="00E61CA9"/>
    <w:rsid w:val="00E61DFE"/>
    <w:rsid w:val="00E61E19"/>
    <w:rsid w:val="00E61E71"/>
    <w:rsid w:val="00E61E8D"/>
    <w:rsid w:val="00E61EA4"/>
    <w:rsid w:val="00E61EB4"/>
    <w:rsid w:val="00E61F1E"/>
    <w:rsid w:val="00E61F9E"/>
    <w:rsid w:val="00E62076"/>
    <w:rsid w:val="00E6213B"/>
    <w:rsid w:val="00E621B7"/>
    <w:rsid w:val="00E621D3"/>
    <w:rsid w:val="00E6221F"/>
    <w:rsid w:val="00E62281"/>
    <w:rsid w:val="00E62290"/>
    <w:rsid w:val="00E62301"/>
    <w:rsid w:val="00E62348"/>
    <w:rsid w:val="00E6238A"/>
    <w:rsid w:val="00E6239D"/>
    <w:rsid w:val="00E62492"/>
    <w:rsid w:val="00E624C7"/>
    <w:rsid w:val="00E62561"/>
    <w:rsid w:val="00E625B5"/>
    <w:rsid w:val="00E62650"/>
    <w:rsid w:val="00E62678"/>
    <w:rsid w:val="00E62726"/>
    <w:rsid w:val="00E62753"/>
    <w:rsid w:val="00E6278E"/>
    <w:rsid w:val="00E627CD"/>
    <w:rsid w:val="00E62818"/>
    <w:rsid w:val="00E62826"/>
    <w:rsid w:val="00E628B9"/>
    <w:rsid w:val="00E628F4"/>
    <w:rsid w:val="00E62957"/>
    <w:rsid w:val="00E62ACC"/>
    <w:rsid w:val="00E62C0D"/>
    <w:rsid w:val="00E62C4C"/>
    <w:rsid w:val="00E62CFF"/>
    <w:rsid w:val="00E62D07"/>
    <w:rsid w:val="00E62DD6"/>
    <w:rsid w:val="00E62E4C"/>
    <w:rsid w:val="00E62F3B"/>
    <w:rsid w:val="00E62F72"/>
    <w:rsid w:val="00E62FA3"/>
    <w:rsid w:val="00E62FE2"/>
    <w:rsid w:val="00E62FF8"/>
    <w:rsid w:val="00E6301E"/>
    <w:rsid w:val="00E63049"/>
    <w:rsid w:val="00E63057"/>
    <w:rsid w:val="00E63069"/>
    <w:rsid w:val="00E630C0"/>
    <w:rsid w:val="00E6311D"/>
    <w:rsid w:val="00E631E9"/>
    <w:rsid w:val="00E632BA"/>
    <w:rsid w:val="00E6356F"/>
    <w:rsid w:val="00E6367B"/>
    <w:rsid w:val="00E636FA"/>
    <w:rsid w:val="00E6375A"/>
    <w:rsid w:val="00E6377A"/>
    <w:rsid w:val="00E637EC"/>
    <w:rsid w:val="00E638AC"/>
    <w:rsid w:val="00E63A05"/>
    <w:rsid w:val="00E63A6E"/>
    <w:rsid w:val="00E63C73"/>
    <w:rsid w:val="00E63C85"/>
    <w:rsid w:val="00E63D11"/>
    <w:rsid w:val="00E63D6D"/>
    <w:rsid w:val="00E63DE4"/>
    <w:rsid w:val="00E63E6C"/>
    <w:rsid w:val="00E63E76"/>
    <w:rsid w:val="00E63E98"/>
    <w:rsid w:val="00E63ECE"/>
    <w:rsid w:val="00E63F1B"/>
    <w:rsid w:val="00E63FBC"/>
    <w:rsid w:val="00E64065"/>
    <w:rsid w:val="00E640E6"/>
    <w:rsid w:val="00E640E8"/>
    <w:rsid w:val="00E641FA"/>
    <w:rsid w:val="00E64282"/>
    <w:rsid w:val="00E642ED"/>
    <w:rsid w:val="00E642F3"/>
    <w:rsid w:val="00E6432E"/>
    <w:rsid w:val="00E64378"/>
    <w:rsid w:val="00E643D0"/>
    <w:rsid w:val="00E6441C"/>
    <w:rsid w:val="00E644B6"/>
    <w:rsid w:val="00E644CD"/>
    <w:rsid w:val="00E644FA"/>
    <w:rsid w:val="00E6451B"/>
    <w:rsid w:val="00E64664"/>
    <w:rsid w:val="00E646A1"/>
    <w:rsid w:val="00E646A6"/>
    <w:rsid w:val="00E646B3"/>
    <w:rsid w:val="00E646D0"/>
    <w:rsid w:val="00E646D9"/>
    <w:rsid w:val="00E64719"/>
    <w:rsid w:val="00E64740"/>
    <w:rsid w:val="00E6481F"/>
    <w:rsid w:val="00E648D0"/>
    <w:rsid w:val="00E648D2"/>
    <w:rsid w:val="00E6494B"/>
    <w:rsid w:val="00E649EB"/>
    <w:rsid w:val="00E649EC"/>
    <w:rsid w:val="00E64A12"/>
    <w:rsid w:val="00E64A37"/>
    <w:rsid w:val="00E64A59"/>
    <w:rsid w:val="00E64B70"/>
    <w:rsid w:val="00E64BBD"/>
    <w:rsid w:val="00E64CAE"/>
    <w:rsid w:val="00E64DD7"/>
    <w:rsid w:val="00E64E1A"/>
    <w:rsid w:val="00E64F72"/>
    <w:rsid w:val="00E64FC8"/>
    <w:rsid w:val="00E6517B"/>
    <w:rsid w:val="00E65229"/>
    <w:rsid w:val="00E653A4"/>
    <w:rsid w:val="00E653B1"/>
    <w:rsid w:val="00E653D6"/>
    <w:rsid w:val="00E653E2"/>
    <w:rsid w:val="00E6543C"/>
    <w:rsid w:val="00E6546B"/>
    <w:rsid w:val="00E65490"/>
    <w:rsid w:val="00E654E9"/>
    <w:rsid w:val="00E654F7"/>
    <w:rsid w:val="00E655AE"/>
    <w:rsid w:val="00E655DB"/>
    <w:rsid w:val="00E6565C"/>
    <w:rsid w:val="00E6569B"/>
    <w:rsid w:val="00E65746"/>
    <w:rsid w:val="00E65750"/>
    <w:rsid w:val="00E657F7"/>
    <w:rsid w:val="00E658D9"/>
    <w:rsid w:val="00E65927"/>
    <w:rsid w:val="00E65940"/>
    <w:rsid w:val="00E65A68"/>
    <w:rsid w:val="00E65A95"/>
    <w:rsid w:val="00E65A9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842"/>
    <w:rsid w:val="00E668C5"/>
    <w:rsid w:val="00E668CA"/>
    <w:rsid w:val="00E668E6"/>
    <w:rsid w:val="00E6690E"/>
    <w:rsid w:val="00E6695F"/>
    <w:rsid w:val="00E669D5"/>
    <w:rsid w:val="00E669F4"/>
    <w:rsid w:val="00E669FC"/>
    <w:rsid w:val="00E66A01"/>
    <w:rsid w:val="00E66ADF"/>
    <w:rsid w:val="00E66B2B"/>
    <w:rsid w:val="00E66B31"/>
    <w:rsid w:val="00E66B69"/>
    <w:rsid w:val="00E66C34"/>
    <w:rsid w:val="00E66C8E"/>
    <w:rsid w:val="00E66E6F"/>
    <w:rsid w:val="00E66E88"/>
    <w:rsid w:val="00E66F65"/>
    <w:rsid w:val="00E66F67"/>
    <w:rsid w:val="00E67006"/>
    <w:rsid w:val="00E670C6"/>
    <w:rsid w:val="00E670D0"/>
    <w:rsid w:val="00E67130"/>
    <w:rsid w:val="00E671A7"/>
    <w:rsid w:val="00E671CB"/>
    <w:rsid w:val="00E671CC"/>
    <w:rsid w:val="00E671E7"/>
    <w:rsid w:val="00E672BB"/>
    <w:rsid w:val="00E6730A"/>
    <w:rsid w:val="00E6731E"/>
    <w:rsid w:val="00E67338"/>
    <w:rsid w:val="00E67398"/>
    <w:rsid w:val="00E67454"/>
    <w:rsid w:val="00E67457"/>
    <w:rsid w:val="00E67603"/>
    <w:rsid w:val="00E67611"/>
    <w:rsid w:val="00E676C8"/>
    <w:rsid w:val="00E67773"/>
    <w:rsid w:val="00E6778C"/>
    <w:rsid w:val="00E677A5"/>
    <w:rsid w:val="00E67827"/>
    <w:rsid w:val="00E6782C"/>
    <w:rsid w:val="00E67A7A"/>
    <w:rsid w:val="00E67A92"/>
    <w:rsid w:val="00E67B44"/>
    <w:rsid w:val="00E67BB6"/>
    <w:rsid w:val="00E67CAF"/>
    <w:rsid w:val="00E67E0C"/>
    <w:rsid w:val="00E67E6D"/>
    <w:rsid w:val="00E67F5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6"/>
    <w:rsid w:val="00E7068E"/>
    <w:rsid w:val="00E70734"/>
    <w:rsid w:val="00E70811"/>
    <w:rsid w:val="00E7084B"/>
    <w:rsid w:val="00E7089F"/>
    <w:rsid w:val="00E708CA"/>
    <w:rsid w:val="00E70A3E"/>
    <w:rsid w:val="00E70A56"/>
    <w:rsid w:val="00E70BFF"/>
    <w:rsid w:val="00E70C6C"/>
    <w:rsid w:val="00E70C88"/>
    <w:rsid w:val="00E70C92"/>
    <w:rsid w:val="00E70CC1"/>
    <w:rsid w:val="00E70CFC"/>
    <w:rsid w:val="00E70D20"/>
    <w:rsid w:val="00E70D47"/>
    <w:rsid w:val="00E70E7C"/>
    <w:rsid w:val="00E70F52"/>
    <w:rsid w:val="00E70FD8"/>
    <w:rsid w:val="00E711BC"/>
    <w:rsid w:val="00E711DF"/>
    <w:rsid w:val="00E7120B"/>
    <w:rsid w:val="00E71332"/>
    <w:rsid w:val="00E7135F"/>
    <w:rsid w:val="00E71512"/>
    <w:rsid w:val="00E71571"/>
    <w:rsid w:val="00E715F8"/>
    <w:rsid w:val="00E71656"/>
    <w:rsid w:val="00E71664"/>
    <w:rsid w:val="00E71668"/>
    <w:rsid w:val="00E71892"/>
    <w:rsid w:val="00E718AF"/>
    <w:rsid w:val="00E718CD"/>
    <w:rsid w:val="00E7196D"/>
    <w:rsid w:val="00E719E3"/>
    <w:rsid w:val="00E719EF"/>
    <w:rsid w:val="00E71A07"/>
    <w:rsid w:val="00E71A3F"/>
    <w:rsid w:val="00E71A99"/>
    <w:rsid w:val="00E71AC0"/>
    <w:rsid w:val="00E71ACB"/>
    <w:rsid w:val="00E71B07"/>
    <w:rsid w:val="00E71B57"/>
    <w:rsid w:val="00E71B5C"/>
    <w:rsid w:val="00E71BC4"/>
    <w:rsid w:val="00E71CFD"/>
    <w:rsid w:val="00E71E01"/>
    <w:rsid w:val="00E71EA5"/>
    <w:rsid w:val="00E71F6D"/>
    <w:rsid w:val="00E71F71"/>
    <w:rsid w:val="00E71F78"/>
    <w:rsid w:val="00E71FC4"/>
    <w:rsid w:val="00E72074"/>
    <w:rsid w:val="00E720AD"/>
    <w:rsid w:val="00E72110"/>
    <w:rsid w:val="00E7212B"/>
    <w:rsid w:val="00E7216F"/>
    <w:rsid w:val="00E721FE"/>
    <w:rsid w:val="00E7222C"/>
    <w:rsid w:val="00E72257"/>
    <w:rsid w:val="00E722EC"/>
    <w:rsid w:val="00E7232D"/>
    <w:rsid w:val="00E7248A"/>
    <w:rsid w:val="00E724A2"/>
    <w:rsid w:val="00E72552"/>
    <w:rsid w:val="00E7255A"/>
    <w:rsid w:val="00E725F3"/>
    <w:rsid w:val="00E726B0"/>
    <w:rsid w:val="00E726E7"/>
    <w:rsid w:val="00E72728"/>
    <w:rsid w:val="00E7283C"/>
    <w:rsid w:val="00E7286F"/>
    <w:rsid w:val="00E728EA"/>
    <w:rsid w:val="00E728F9"/>
    <w:rsid w:val="00E72914"/>
    <w:rsid w:val="00E72984"/>
    <w:rsid w:val="00E72991"/>
    <w:rsid w:val="00E72B00"/>
    <w:rsid w:val="00E72B10"/>
    <w:rsid w:val="00E72B65"/>
    <w:rsid w:val="00E72B76"/>
    <w:rsid w:val="00E72EE2"/>
    <w:rsid w:val="00E72FAB"/>
    <w:rsid w:val="00E72FB5"/>
    <w:rsid w:val="00E72FEF"/>
    <w:rsid w:val="00E73091"/>
    <w:rsid w:val="00E73093"/>
    <w:rsid w:val="00E73114"/>
    <w:rsid w:val="00E73151"/>
    <w:rsid w:val="00E7315F"/>
    <w:rsid w:val="00E73223"/>
    <w:rsid w:val="00E7324F"/>
    <w:rsid w:val="00E7329A"/>
    <w:rsid w:val="00E732A2"/>
    <w:rsid w:val="00E73397"/>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8A"/>
    <w:rsid w:val="00E73C2C"/>
    <w:rsid w:val="00E73D1B"/>
    <w:rsid w:val="00E73E1B"/>
    <w:rsid w:val="00E73E36"/>
    <w:rsid w:val="00E73EBB"/>
    <w:rsid w:val="00E74036"/>
    <w:rsid w:val="00E740F5"/>
    <w:rsid w:val="00E74107"/>
    <w:rsid w:val="00E74156"/>
    <w:rsid w:val="00E74160"/>
    <w:rsid w:val="00E74223"/>
    <w:rsid w:val="00E74234"/>
    <w:rsid w:val="00E743CA"/>
    <w:rsid w:val="00E743F6"/>
    <w:rsid w:val="00E74476"/>
    <w:rsid w:val="00E744C5"/>
    <w:rsid w:val="00E744E4"/>
    <w:rsid w:val="00E744F1"/>
    <w:rsid w:val="00E74521"/>
    <w:rsid w:val="00E74582"/>
    <w:rsid w:val="00E74599"/>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43"/>
    <w:rsid w:val="00E75011"/>
    <w:rsid w:val="00E750D0"/>
    <w:rsid w:val="00E75102"/>
    <w:rsid w:val="00E75137"/>
    <w:rsid w:val="00E7515F"/>
    <w:rsid w:val="00E7530F"/>
    <w:rsid w:val="00E75311"/>
    <w:rsid w:val="00E7533E"/>
    <w:rsid w:val="00E75373"/>
    <w:rsid w:val="00E75480"/>
    <w:rsid w:val="00E754FE"/>
    <w:rsid w:val="00E75660"/>
    <w:rsid w:val="00E7567E"/>
    <w:rsid w:val="00E756D9"/>
    <w:rsid w:val="00E756FF"/>
    <w:rsid w:val="00E757AD"/>
    <w:rsid w:val="00E7587E"/>
    <w:rsid w:val="00E75977"/>
    <w:rsid w:val="00E759B9"/>
    <w:rsid w:val="00E75A1A"/>
    <w:rsid w:val="00E75ACE"/>
    <w:rsid w:val="00E75B1E"/>
    <w:rsid w:val="00E75CA8"/>
    <w:rsid w:val="00E75CF4"/>
    <w:rsid w:val="00E75D2E"/>
    <w:rsid w:val="00E75DE2"/>
    <w:rsid w:val="00E75DF2"/>
    <w:rsid w:val="00E76007"/>
    <w:rsid w:val="00E7603C"/>
    <w:rsid w:val="00E7604C"/>
    <w:rsid w:val="00E7606F"/>
    <w:rsid w:val="00E760D6"/>
    <w:rsid w:val="00E7613F"/>
    <w:rsid w:val="00E7622A"/>
    <w:rsid w:val="00E7626B"/>
    <w:rsid w:val="00E7630F"/>
    <w:rsid w:val="00E763EA"/>
    <w:rsid w:val="00E763EF"/>
    <w:rsid w:val="00E7657F"/>
    <w:rsid w:val="00E76589"/>
    <w:rsid w:val="00E7664B"/>
    <w:rsid w:val="00E76672"/>
    <w:rsid w:val="00E7669D"/>
    <w:rsid w:val="00E766B6"/>
    <w:rsid w:val="00E766DA"/>
    <w:rsid w:val="00E76713"/>
    <w:rsid w:val="00E76780"/>
    <w:rsid w:val="00E767EB"/>
    <w:rsid w:val="00E76842"/>
    <w:rsid w:val="00E7685F"/>
    <w:rsid w:val="00E7687A"/>
    <w:rsid w:val="00E7689B"/>
    <w:rsid w:val="00E768AB"/>
    <w:rsid w:val="00E768C2"/>
    <w:rsid w:val="00E768CB"/>
    <w:rsid w:val="00E7692B"/>
    <w:rsid w:val="00E7693E"/>
    <w:rsid w:val="00E76A45"/>
    <w:rsid w:val="00E76B23"/>
    <w:rsid w:val="00E76B30"/>
    <w:rsid w:val="00E76CDF"/>
    <w:rsid w:val="00E76D65"/>
    <w:rsid w:val="00E76DA1"/>
    <w:rsid w:val="00E76DDD"/>
    <w:rsid w:val="00E76E92"/>
    <w:rsid w:val="00E76E93"/>
    <w:rsid w:val="00E76EB8"/>
    <w:rsid w:val="00E76EFC"/>
    <w:rsid w:val="00E77093"/>
    <w:rsid w:val="00E7710B"/>
    <w:rsid w:val="00E77129"/>
    <w:rsid w:val="00E77193"/>
    <w:rsid w:val="00E771C9"/>
    <w:rsid w:val="00E7727B"/>
    <w:rsid w:val="00E77292"/>
    <w:rsid w:val="00E772B9"/>
    <w:rsid w:val="00E773A7"/>
    <w:rsid w:val="00E77412"/>
    <w:rsid w:val="00E774CE"/>
    <w:rsid w:val="00E77512"/>
    <w:rsid w:val="00E775EA"/>
    <w:rsid w:val="00E7763F"/>
    <w:rsid w:val="00E776D3"/>
    <w:rsid w:val="00E777D6"/>
    <w:rsid w:val="00E777D9"/>
    <w:rsid w:val="00E778BB"/>
    <w:rsid w:val="00E77964"/>
    <w:rsid w:val="00E77982"/>
    <w:rsid w:val="00E779F2"/>
    <w:rsid w:val="00E77A08"/>
    <w:rsid w:val="00E77A91"/>
    <w:rsid w:val="00E77A95"/>
    <w:rsid w:val="00E77AE3"/>
    <w:rsid w:val="00E77B27"/>
    <w:rsid w:val="00E77BD4"/>
    <w:rsid w:val="00E77C17"/>
    <w:rsid w:val="00E77C23"/>
    <w:rsid w:val="00E77C91"/>
    <w:rsid w:val="00E77F56"/>
    <w:rsid w:val="00E77FA5"/>
    <w:rsid w:val="00E77FE8"/>
    <w:rsid w:val="00E8024F"/>
    <w:rsid w:val="00E80288"/>
    <w:rsid w:val="00E8028E"/>
    <w:rsid w:val="00E80295"/>
    <w:rsid w:val="00E802F4"/>
    <w:rsid w:val="00E804A4"/>
    <w:rsid w:val="00E806B2"/>
    <w:rsid w:val="00E80748"/>
    <w:rsid w:val="00E80856"/>
    <w:rsid w:val="00E80885"/>
    <w:rsid w:val="00E809EE"/>
    <w:rsid w:val="00E809FA"/>
    <w:rsid w:val="00E809FB"/>
    <w:rsid w:val="00E80A36"/>
    <w:rsid w:val="00E80A3E"/>
    <w:rsid w:val="00E80A42"/>
    <w:rsid w:val="00E80AC8"/>
    <w:rsid w:val="00E80C15"/>
    <w:rsid w:val="00E80C32"/>
    <w:rsid w:val="00E80CAF"/>
    <w:rsid w:val="00E80CF8"/>
    <w:rsid w:val="00E80F25"/>
    <w:rsid w:val="00E80F5A"/>
    <w:rsid w:val="00E80FA1"/>
    <w:rsid w:val="00E80FDA"/>
    <w:rsid w:val="00E81049"/>
    <w:rsid w:val="00E81079"/>
    <w:rsid w:val="00E810A0"/>
    <w:rsid w:val="00E81121"/>
    <w:rsid w:val="00E81138"/>
    <w:rsid w:val="00E81300"/>
    <w:rsid w:val="00E81303"/>
    <w:rsid w:val="00E81333"/>
    <w:rsid w:val="00E813A8"/>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B4"/>
    <w:rsid w:val="00E81A0C"/>
    <w:rsid w:val="00E81A0D"/>
    <w:rsid w:val="00E81A0E"/>
    <w:rsid w:val="00E81A5F"/>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ED"/>
    <w:rsid w:val="00E82A3E"/>
    <w:rsid w:val="00E82A50"/>
    <w:rsid w:val="00E82A6C"/>
    <w:rsid w:val="00E82AD3"/>
    <w:rsid w:val="00E82AE9"/>
    <w:rsid w:val="00E82B4B"/>
    <w:rsid w:val="00E82C17"/>
    <w:rsid w:val="00E82D12"/>
    <w:rsid w:val="00E82D15"/>
    <w:rsid w:val="00E82D1A"/>
    <w:rsid w:val="00E82D86"/>
    <w:rsid w:val="00E82D93"/>
    <w:rsid w:val="00E82E97"/>
    <w:rsid w:val="00E82E9A"/>
    <w:rsid w:val="00E82EC9"/>
    <w:rsid w:val="00E82F6E"/>
    <w:rsid w:val="00E82FDD"/>
    <w:rsid w:val="00E83000"/>
    <w:rsid w:val="00E8304B"/>
    <w:rsid w:val="00E8311E"/>
    <w:rsid w:val="00E83125"/>
    <w:rsid w:val="00E831C9"/>
    <w:rsid w:val="00E831FC"/>
    <w:rsid w:val="00E83209"/>
    <w:rsid w:val="00E83288"/>
    <w:rsid w:val="00E8328B"/>
    <w:rsid w:val="00E832AB"/>
    <w:rsid w:val="00E83305"/>
    <w:rsid w:val="00E8331D"/>
    <w:rsid w:val="00E83518"/>
    <w:rsid w:val="00E83600"/>
    <w:rsid w:val="00E83658"/>
    <w:rsid w:val="00E837EC"/>
    <w:rsid w:val="00E83830"/>
    <w:rsid w:val="00E83851"/>
    <w:rsid w:val="00E8391A"/>
    <w:rsid w:val="00E83927"/>
    <w:rsid w:val="00E83964"/>
    <w:rsid w:val="00E839B2"/>
    <w:rsid w:val="00E83A00"/>
    <w:rsid w:val="00E83AE9"/>
    <w:rsid w:val="00E83CAA"/>
    <w:rsid w:val="00E83D09"/>
    <w:rsid w:val="00E83DFA"/>
    <w:rsid w:val="00E83E48"/>
    <w:rsid w:val="00E83F35"/>
    <w:rsid w:val="00E83F44"/>
    <w:rsid w:val="00E83F96"/>
    <w:rsid w:val="00E83FA7"/>
    <w:rsid w:val="00E8403A"/>
    <w:rsid w:val="00E84084"/>
    <w:rsid w:val="00E841E9"/>
    <w:rsid w:val="00E84304"/>
    <w:rsid w:val="00E843C5"/>
    <w:rsid w:val="00E843E5"/>
    <w:rsid w:val="00E843FA"/>
    <w:rsid w:val="00E8445A"/>
    <w:rsid w:val="00E84482"/>
    <w:rsid w:val="00E84495"/>
    <w:rsid w:val="00E84557"/>
    <w:rsid w:val="00E8459E"/>
    <w:rsid w:val="00E845C7"/>
    <w:rsid w:val="00E84685"/>
    <w:rsid w:val="00E8475E"/>
    <w:rsid w:val="00E84771"/>
    <w:rsid w:val="00E847B1"/>
    <w:rsid w:val="00E847E5"/>
    <w:rsid w:val="00E848B5"/>
    <w:rsid w:val="00E848F4"/>
    <w:rsid w:val="00E8491D"/>
    <w:rsid w:val="00E849AD"/>
    <w:rsid w:val="00E84AA4"/>
    <w:rsid w:val="00E84C68"/>
    <w:rsid w:val="00E84CC6"/>
    <w:rsid w:val="00E84CD9"/>
    <w:rsid w:val="00E84CDE"/>
    <w:rsid w:val="00E84D1C"/>
    <w:rsid w:val="00E84D48"/>
    <w:rsid w:val="00E84DB4"/>
    <w:rsid w:val="00E84EB5"/>
    <w:rsid w:val="00E84F01"/>
    <w:rsid w:val="00E84F4C"/>
    <w:rsid w:val="00E84F99"/>
    <w:rsid w:val="00E8505F"/>
    <w:rsid w:val="00E85185"/>
    <w:rsid w:val="00E851A6"/>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FF"/>
    <w:rsid w:val="00E85B07"/>
    <w:rsid w:val="00E85BAF"/>
    <w:rsid w:val="00E85BD5"/>
    <w:rsid w:val="00E85CEB"/>
    <w:rsid w:val="00E85E65"/>
    <w:rsid w:val="00E85EB5"/>
    <w:rsid w:val="00E86069"/>
    <w:rsid w:val="00E86071"/>
    <w:rsid w:val="00E860A8"/>
    <w:rsid w:val="00E8616A"/>
    <w:rsid w:val="00E86182"/>
    <w:rsid w:val="00E86382"/>
    <w:rsid w:val="00E863BB"/>
    <w:rsid w:val="00E864BB"/>
    <w:rsid w:val="00E865C8"/>
    <w:rsid w:val="00E865EE"/>
    <w:rsid w:val="00E866DD"/>
    <w:rsid w:val="00E86713"/>
    <w:rsid w:val="00E867DE"/>
    <w:rsid w:val="00E86847"/>
    <w:rsid w:val="00E86894"/>
    <w:rsid w:val="00E868F6"/>
    <w:rsid w:val="00E869AE"/>
    <w:rsid w:val="00E86A7C"/>
    <w:rsid w:val="00E86B1E"/>
    <w:rsid w:val="00E86C38"/>
    <w:rsid w:val="00E86CED"/>
    <w:rsid w:val="00E86D10"/>
    <w:rsid w:val="00E86D42"/>
    <w:rsid w:val="00E86E1B"/>
    <w:rsid w:val="00E86E25"/>
    <w:rsid w:val="00E86E40"/>
    <w:rsid w:val="00E86E84"/>
    <w:rsid w:val="00E86F01"/>
    <w:rsid w:val="00E86F86"/>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6A"/>
    <w:rsid w:val="00E8766C"/>
    <w:rsid w:val="00E87758"/>
    <w:rsid w:val="00E8782F"/>
    <w:rsid w:val="00E87881"/>
    <w:rsid w:val="00E878AD"/>
    <w:rsid w:val="00E878B4"/>
    <w:rsid w:val="00E8791F"/>
    <w:rsid w:val="00E8799E"/>
    <w:rsid w:val="00E879CA"/>
    <w:rsid w:val="00E87A1E"/>
    <w:rsid w:val="00E87A4C"/>
    <w:rsid w:val="00E87A84"/>
    <w:rsid w:val="00E87AFD"/>
    <w:rsid w:val="00E87BD9"/>
    <w:rsid w:val="00E87C86"/>
    <w:rsid w:val="00E87D65"/>
    <w:rsid w:val="00E87E77"/>
    <w:rsid w:val="00E87F1E"/>
    <w:rsid w:val="00E87F39"/>
    <w:rsid w:val="00E87F3C"/>
    <w:rsid w:val="00E87F4B"/>
    <w:rsid w:val="00E87F9E"/>
    <w:rsid w:val="00E87FD9"/>
    <w:rsid w:val="00E9005D"/>
    <w:rsid w:val="00E9007D"/>
    <w:rsid w:val="00E90106"/>
    <w:rsid w:val="00E901EA"/>
    <w:rsid w:val="00E9022E"/>
    <w:rsid w:val="00E90279"/>
    <w:rsid w:val="00E90331"/>
    <w:rsid w:val="00E90436"/>
    <w:rsid w:val="00E90443"/>
    <w:rsid w:val="00E904B5"/>
    <w:rsid w:val="00E90586"/>
    <w:rsid w:val="00E9062A"/>
    <w:rsid w:val="00E90685"/>
    <w:rsid w:val="00E906E2"/>
    <w:rsid w:val="00E9071E"/>
    <w:rsid w:val="00E90723"/>
    <w:rsid w:val="00E907C9"/>
    <w:rsid w:val="00E9080E"/>
    <w:rsid w:val="00E90810"/>
    <w:rsid w:val="00E90837"/>
    <w:rsid w:val="00E909AC"/>
    <w:rsid w:val="00E90A2E"/>
    <w:rsid w:val="00E90AAE"/>
    <w:rsid w:val="00E90B59"/>
    <w:rsid w:val="00E90C18"/>
    <w:rsid w:val="00E90CA6"/>
    <w:rsid w:val="00E90D40"/>
    <w:rsid w:val="00E90E57"/>
    <w:rsid w:val="00E90E5F"/>
    <w:rsid w:val="00E90E69"/>
    <w:rsid w:val="00E90E96"/>
    <w:rsid w:val="00E90F06"/>
    <w:rsid w:val="00E90F40"/>
    <w:rsid w:val="00E90FB6"/>
    <w:rsid w:val="00E90FCE"/>
    <w:rsid w:val="00E90FEA"/>
    <w:rsid w:val="00E91039"/>
    <w:rsid w:val="00E9104B"/>
    <w:rsid w:val="00E910C2"/>
    <w:rsid w:val="00E910D2"/>
    <w:rsid w:val="00E911F6"/>
    <w:rsid w:val="00E91229"/>
    <w:rsid w:val="00E9123A"/>
    <w:rsid w:val="00E91269"/>
    <w:rsid w:val="00E912C4"/>
    <w:rsid w:val="00E91382"/>
    <w:rsid w:val="00E91464"/>
    <w:rsid w:val="00E915AA"/>
    <w:rsid w:val="00E9167F"/>
    <w:rsid w:val="00E9182E"/>
    <w:rsid w:val="00E9189F"/>
    <w:rsid w:val="00E918FB"/>
    <w:rsid w:val="00E91913"/>
    <w:rsid w:val="00E9195D"/>
    <w:rsid w:val="00E919D5"/>
    <w:rsid w:val="00E919EA"/>
    <w:rsid w:val="00E91AA4"/>
    <w:rsid w:val="00E91B7E"/>
    <w:rsid w:val="00E91B85"/>
    <w:rsid w:val="00E91C38"/>
    <w:rsid w:val="00E91E9E"/>
    <w:rsid w:val="00E91F49"/>
    <w:rsid w:val="00E91F63"/>
    <w:rsid w:val="00E91FBC"/>
    <w:rsid w:val="00E91FF1"/>
    <w:rsid w:val="00E921F6"/>
    <w:rsid w:val="00E92249"/>
    <w:rsid w:val="00E9225D"/>
    <w:rsid w:val="00E9227E"/>
    <w:rsid w:val="00E922FC"/>
    <w:rsid w:val="00E9230F"/>
    <w:rsid w:val="00E92317"/>
    <w:rsid w:val="00E92387"/>
    <w:rsid w:val="00E92395"/>
    <w:rsid w:val="00E9239C"/>
    <w:rsid w:val="00E923D4"/>
    <w:rsid w:val="00E924E5"/>
    <w:rsid w:val="00E9259D"/>
    <w:rsid w:val="00E92676"/>
    <w:rsid w:val="00E927E2"/>
    <w:rsid w:val="00E92848"/>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81"/>
    <w:rsid w:val="00E9304C"/>
    <w:rsid w:val="00E93139"/>
    <w:rsid w:val="00E93156"/>
    <w:rsid w:val="00E931B2"/>
    <w:rsid w:val="00E9323B"/>
    <w:rsid w:val="00E93267"/>
    <w:rsid w:val="00E932A8"/>
    <w:rsid w:val="00E932B2"/>
    <w:rsid w:val="00E933AE"/>
    <w:rsid w:val="00E933E2"/>
    <w:rsid w:val="00E93636"/>
    <w:rsid w:val="00E9366F"/>
    <w:rsid w:val="00E93742"/>
    <w:rsid w:val="00E9376B"/>
    <w:rsid w:val="00E9378C"/>
    <w:rsid w:val="00E9379B"/>
    <w:rsid w:val="00E937B1"/>
    <w:rsid w:val="00E937B2"/>
    <w:rsid w:val="00E93894"/>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434"/>
    <w:rsid w:val="00E944C0"/>
    <w:rsid w:val="00E944EC"/>
    <w:rsid w:val="00E94520"/>
    <w:rsid w:val="00E945AB"/>
    <w:rsid w:val="00E94646"/>
    <w:rsid w:val="00E946F0"/>
    <w:rsid w:val="00E94789"/>
    <w:rsid w:val="00E948BB"/>
    <w:rsid w:val="00E948ED"/>
    <w:rsid w:val="00E9497F"/>
    <w:rsid w:val="00E949DE"/>
    <w:rsid w:val="00E94A1C"/>
    <w:rsid w:val="00E94A1F"/>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12B"/>
    <w:rsid w:val="00E95166"/>
    <w:rsid w:val="00E951F0"/>
    <w:rsid w:val="00E95255"/>
    <w:rsid w:val="00E952B8"/>
    <w:rsid w:val="00E95312"/>
    <w:rsid w:val="00E95390"/>
    <w:rsid w:val="00E9545A"/>
    <w:rsid w:val="00E95472"/>
    <w:rsid w:val="00E95552"/>
    <w:rsid w:val="00E955DF"/>
    <w:rsid w:val="00E955F8"/>
    <w:rsid w:val="00E956E9"/>
    <w:rsid w:val="00E9576C"/>
    <w:rsid w:val="00E958A9"/>
    <w:rsid w:val="00E95983"/>
    <w:rsid w:val="00E9598B"/>
    <w:rsid w:val="00E959B0"/>
    <w:rsid w:val="00E959C4"/>
    <w:rsid w:val="00E959D6"/>
    <w:rsid w:val="00E959E9"/>
    <w:rsid w:val="00E95ABB"/>
    <w:rsid w:val="00E95ACB"/>
    <w:rsid w:val="00E95B62"/>
    <w:rsid w:val="00E95B6B"/>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58"/>
    <w:rsid w:val="00E966C1"/>
    <w:rsid w:val="00E966E9"/>
    <w:rsid w:val="00E9672D"/>
    <w:rsid w:val="00E967BF"/>
    <w:rsid w:val="00E9684A"/>
    <w:rsid w:val="00E96918"/>
    <w:rsid w:val="00E96935"/>
    <w:rsid w:val="00E96960"/>
    <w:rsid w:val="00E96A58"/>
    <w:rsid w:val="00E96AC0"/>
    <w:rsid w:val="00E96AEA"/>
    <w:rsid w:val="00E96B05"/>
    <w:rsid w:val="00E96B18"/>
    <w:rsid w:val="00E96B93"/>
    <w:rsid w:val="00E96BB2"/>
    <w:rsid w:val="00E96BD9"/>
    <w:rsid w:val="00E96CB1"/>
    <w:rsid w:val="00E96CB7"/>
    <w:rsid w:val="00E96CCE"/>
    <w:rsid w:val="00E96CFF"/>
    <w:rsid w:val="00E96D9E"/>
    <w:rsid w:val="00E96DB9"/>
    <w:rsid w:val="00E96EB1"/>
    <w:rsid w:val="00E96F0D"/>
    <w:rsid w:val="00E97077"/>
    <w:rsid w:val="00E9707D"/>
    <w:rsid w:val="00E970C8"/>
    <w:rsid w:val="00E9714E"/>
    <w:rsid w:val="00E971FF"/>
    <w:rsid w:val="00E97208"/>
    <w:rsid w:val="00E972C0"/>
    <w:rsid w:val="00E9731A"/>
    <w:rsid w:val="00E9757A"/>
    <w:rsid w:val="00E9764C"/>
    <w:rsid w:val="00E976CD"/>
    <w:rsid w:val="00E97751"/>
    <w:rsid w:val="00E9775B"/>
    <w:rsid w:val="00E977A3"/>
    <w:rsid w:val="00E97822"/>
    <w:rsid w:val="00E9786C"/>
    <w:rsid w:val="00E978FE"/>
    <w:rsid w:val="00E9797A"/>
    <w:rsid w:val="00E979C4"/>
    <w:rsid w:val="00E979F2"/>
    <w:rsid w:val="00E97A63"/>
    <w:rsid w:val="00E97A93"/>
    <w:rsid w:val="00E97AB9"/>
    <w:rsid w:val="00E97B3A"/>
    <w:rsid w:val="00E97B8D"/>
    <w:rsid w:val="00E97C55"/>
    <w:rsid w:val="00E97CBF"/>
    <w:rsid w:val="00E97CD4"/>
    <w:rsid w:val="00E97D40"/>
    <w:rsid w:val="00E97EAB"/>
    <w:rsid w:val="00EA003A"/>
    <w:rsid w:val="00EA0104"/>
    <w:rsid w:val="00EA0138"/>
    <w:rsid w:val="00EA01B0"/>
    <w:rsid w:val="00EA01E4"/>
    <w:rsid w:val="00EA01F3"/>
    <w:rsid w:val="00EA025B"/>
    <w:rsid w:val="00EA0271"/>
    <w:rsid w:val="00EA02A0"/>
    <w:rsid w:val="00EA03F5"/>
    <w:rsid w:val="00EA042D"/>
    <w:rsid w:val="00EA045D"/>
    <w:rsid w:val="00EA04BE"/>
    <w:rsid w:val="00EA060E"/>
    <w:rsid w:val="00EA0633"/>
    <w:rsid w:val="00EA06E1"/>
    <w:rsid w:val="00EA073B"/>
    <w:rsid w:val="00EA0764"/>
    <w:rsid w:val="00EA091D"/>
    <w:rsid w:val="00EA0926"/>
    <w:rsid w:val="00EA093A"/>
    <w:rsid w:val="00EA0977"/>
    <w:rsid w:val="00EA0A44"/>
    <w:rsid w:val="00EA0A63"/>
    <w:rsid w:val="00EA0ABC"/>
    <w:rsid w:val="00EA0AC6"/>
    <w:rsid w:val="00EA0AC7"/>
    <w:rsid w:val="00EA0AC8"/>
    <w:rsid w:val="00EA0B41"/>
    <w:rsid w:val="00EA0B54"/>
    <w:rsid w:val="00EA0B72"/>
    <w:rsid w:val="00EA0B84"/>
    <w:rsid w:val="00EA0BF0"/>
    <w:rsid w:val="00EA0D5B"/>
    <w:rsid w:val="00EA0DC2"/>
    <w:rsid w:val="00EA0E5E"/>
    <w:rsid w:val="00EA0E86"/>
    <w:rsid w:val="00EA0EAD"/>
    <w:rsid w:val="00EA0EFC"/>
    <w:rsid w:val="00EA0F9F"/>
    <w:rsid w:val="00EA1045"/>
    <w:rsid w:val="00EA1155"/>
    <w:rsid w:val="00EA11B2"/>
    <w:rsid w:val="00EA1205"/>
    <w:rsid w:val="00EA126F"/>
    <w:rsid w:val="00EA12DC"/>
    <w:rsid w:val="00EA1311"/>
    <w:rsid w:val="00EA13B9"/>
    <w:rsid w:val="00EA13F4"/>
    <w:rsid w:val="00EA1459"/>
    <w:rsid w:val="00EA14D2"/>
    <w:rsid w:val="00EA14F8"/>
    <w:rsid w:val="00EA1595"/>
    <w:rsid w:val="00EA163D"/>
    <w:rsid w:val="00EA1664"/>
    <w:rsid w:val="00EA1698"/>
    <w:rsid w:val="00EA17B0"/>
    <w:rsid w:val="00EA1909"/>
    <w:rsid w:val="00EA1917"/>
    <w:rsid w:val="00EA1988"/>
    <w:rsid w:val="00EA19BD"/>
    <w:rsid w:val="00EA19DF"/>
    <w:rsid w:val="00EA1AC1"/>
    <w:rsid w:val="00EA1B00"/>
    <w:rsid w:val="00EA1B63"/>
    <w:rsid w:val="00EA1BBC"/>
    <w:rsid w:val="00EA1C0D"/>
    <w:rsid w:val="00EA1CE7"/>
    <w:rsid w:val="00EA1DC9"/>
    <w:rsid w:val="00EA1E45"/>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626"/>
    <w:rsid w:val="00EA263F"/>
    <w:rsid w:val="00EA2749"/>
    <w:rsid w:val="00EA276E"/>
    <w:rsid w:val="00EA285D"/>
    <w:rsid w:val="00EA287E"/>
    <w:rsid w:val="00EA28D9"/>
    <w:rsid w:val="00EA28EA"/>
    <w:rsid w:val="00EA2902"/>
    <w:rsid w:val="00EA2A3E"/>
    <w:rsid w:val="00EA2AC6"/>
    <w:rsid w:val="00EA2AFB"/>
    <w:rsid w:val="00EA2B6B"/>
    <w:rsid w:val="00EA2BC0"/>
    <w:rsid w:val="00EA2C6C"/>
    <w:rsid w:val="00EA2C86"/>
    <w:rsid w:val="00EA2C9A"/>
    <w:rsid w:val="00EA2D31"/>
    <w:rsid w:val="00EA2D62"/>
    <w:rsid w:val="00EA2D66"/>
    <w:rsid w:val="00EA2D81"/>
    <w:rsid w:val="00EA2E01"/>
    <w:rsid w:val="00EA2E28"/>
    <w:rsid w:val="00EA2E52"/>
    <w:rsid w:val="00EA2E63"/>
    <w:rsid w:val="00EA2E6A"/>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77"/>
    <w:rsid w:val="00EA3F2D"/>
    <w:rsid w:val="00EA3F38"/>
    <w:rsid w:val="00EA3F5A"/>
    <w:rsid w:val="00EA3F6C"/>
    <w:rsid w:val="00EA3FB8"/>
    <w:rsid w:val="00EA3FBE"/>
    <w:rsid w:val="00EA3FCE"/>
    <w:rsid w:val="00EA4011"/>
    <w:rsid w:val="00EA40AC"/>
    <w:rsid w:val="00EA4102"/>
    <w:rsid w:val="00EA411F"/>
    <w:rsid w:val="00EA417B"/>
    <w:rsid w:val="00EA4184"/>
    <w:rsid w:val="00EA420F"/>
    <w:rsid w:val="00EA422D"/>
    <w:rsid w:val="00EA4247"/>
    <w:rsid w:val="00EA4319"/>
    <w:rsid w:val="00EA433C"/>
    <w:rsid w:val="00EA43E3"/>
    <w:rsid w:val="00EA445F"/>
    <w:rsid w:val="00EA4474"/>
    <w:rsid w:val="00EA4489"/>
    <w:rsid w:val="00EA44F1"/>
    <w:rsid w:val="00EA4534"/>
    <w:rsid w:val="00EA45A9"/>
    <w:rsid w:val="00EA45B6"/>
    <w:rsid w:val="00EA45CA"/>
    <w:rsid w:val="00EA45F3"/>
    <w:rsid w:val="00EA4722"/>
    <w:rsid w:val="00EA4766"/>
    <w:rsid w:val="00EA4775"/>
    <w:rsid w:val="00EA47D2"/>
    <w:rsid w:val="00EA4907"/>
    <w:rsid w:val="00EA498F"/>
    <w:rsid w:val="00EA4A09"/>
    <w:rsid w:val="00EA4B65"/>
    <w:rsid w:val="00EA4B77"/>
    <w:rsid w:val="00EA4BA5"/>
    <w:rsid w:val="00EA4C9D"/>
    <w:rsid w:val="00EA4D5B"/>
    <w:rsid w:val="00EA4D7F"/>
    <w:rsid w:val="00EA4D80"/>
    <w:rsid w:val="00EA4E8F"/>
    <w:rsid w:val="00EA5061"/>
    <w:rsid w:val="00EA50C7"/>
    <w:rsid w:val="00EA50E8"/>
    <w:rsid w:val="00EA510D"/>
    <w:rsid w:val="00EA52CD"/>
    <w:rsid w:val="00EA52EE"/>
    <w:rsid w:val="00EA530D"/>
    <w:rsid w:val="00EA5325"/>
    <w:rsid w:val="00EA535B"/>
    <w:rsid w:val="00EA53AA"/>
    <w:rsid w:val="00EA544F"/>
    <w:rsid w:val="00EA550E"/>
    <w:rsid w:val="00EA5593"/>
    <w:rsid w:val="00EA55EE"/>
    <w:rsid w:val="00EA5638"/>
    <w:rsid w:val="00EA5876"/>
    <w:rsid w:val="00EA59D6"/>
    <w:rsid w:val="00EA59DD"/>
    <w:rsid w:val="00EA5A17"/>
    <w:rsid w:val="00EA5ACF"/>
    <w:rsid w:val="00EA5ADA"/>
    <w:rsid w:val="00EA5BC7"/>
    <w:rsid w:val="00EA5D30"/>
    <w:rsid w:val="00EA5D54"/>
    <w:rsid w:val="00EA5DF4"/>
    <w:rsid w:val="00EA5E3B"/>
    <w:rsid w:val="00EA5E8F"/>
    <w:rsid w:val="00EA5EB8"/>
    <w:rsid w:val="00EA5F14"/>
    <w:rsid w:val="00EA5F4D"/>
    <w:rsid w:val="00EA5F9B"/>
    <w:rsid w:val="00EA5FC0"/>
    <w:rsid w:val="00EA605F"/>
    <w:rsid w:val="00EA60F8"/>
    <w:rsid w:val="00EA6147"/>
    <w:rsid w:val="00EA6185"/>
    <w:rsid w:val="00EA61C7"/>
    <w:rsid w:val="00EA61D4"/>
    <w:rsid w:val="00EA6248"/>
    <w:rsid w:val="00EA634D"/>
    <w:rsid w:val="00EA6374"/>
    <w:rsid w:val="00EA63D6"/>
    <w:rsid w:val="00EA643D"/>
    <w:rsid w:val="00EA64CA"/>
    <w:rsid w:val="00EA6532"/>
    <w:rsid w:val="00EA6601"/>
    <w:rsid w:val="00EA6622"/>
    <w:rsid w:val="00EA6785"/>
    <w:rsid w:val="00EA67A3"/>
    <w:rsid w:val="00EA67DF"/>
    <w:rsid w:val="00EA6883"/>
    <w:rsid w:val="00EA68D5"/>
    <w:rsid w:val="00EA69FB"/>
    <w:rsid w:val="00EA6B0D"/>
    <w:rsid w:val="00EA6B8F"/>
    <w:rsid w:val="00EA6BAD"/>
    <w:rsid w:val="00EA6BF3"/>
    <w:rsid w:val="00EA6BF8"/>
    <w:rsid w:val="00EA6CB0"/>
    <w:rsid w:val="00EA6D08"/>
    <w:rsid w:val="00EA6D11"/>
    <w:rsid w:val="00EA6D13"/>
    <w:rsid w:val="00EA6D1E"/>
    <w:rsid w:val="00EA6DCB"/>
    <w:rsid w:val="00EA6E1A"/>
    <w:rsid w:val="00EA6E21"/>
    <w:rsid w:val="00EA6E4E"/>
    <w:rsid w:val="00EA6F3E"/>
    <w:rsid w:val="00EA6FAB"/>
    <w:rsid w:val="00EA6FF3"/>
    <w:rsid w:val="00EA7010"/>
    <w:rsid w:val="00EA7038"/>
    <w:rsid w:val="00EA7049"/>
    <w:rsid w:val="00EA7169"/>
    <w:rsid w:val="00EA7173"/>
    <w:rsid w:val="00EA718F"/>
    <w:rsid w:val="00EA71CC"/>
    <w:rsid w:val="00EA71D4"/>
    <w:rsid w:val="00EA7224"/>
    <w:rsid w:val="00EA72B5"/>
    <w:rsid w:val="00EA7309"/>
    <w:rsid w:val="00EA7357"/>
    <w:rsid w:val="00EA73BD"/>
    <w:rsid w:val="00EA743E"/>
    <w:rsid w:val="00EA749C"/>
    <w:rsid w:val="00EA7545"/>
    <w:rsid w:val="00EA75A7"/>
    <w:rsid w:val="00EA769A"/>
    <w:rsid w:val="00EA76AB"/>
    <w:rsid w:val="00EA76C1"/>
    <w:rsid w:val="00EA76C4"/>
    <w:rsid w:val="00EA7700"/>
    <w:rsid w:val="00EA77F2"/>
    <w:rsid w:val="00EA78BC"/>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D7B"/>
    <w:rsid w:val="00EA7DD2"/>
    <w:rsid w:val="00EA7DE8"/>
    <w:rsid w:val="00EA7DFB"/>
    <w:rsid w:val="00EA7E27"/>
    <w:rsid w:val="00EA7E30"/>
    <w:rsid w:val="00EA7E62"/>
    <w:rsid w:val="00EA7EA6"/>
    <w:rsid w:val="00EA7F4C"/>
    <w:rsid w:val="00EA7F7F"/>
    <w:rsid w:val="00EB00A0"/>
    <w:rsid w:val="00EB00F0"/>
    <w:rsid w:val="00EB0170"/>
    <w:rsid w:val="00EB0365"/>
    <w:rsid w:val="00EB0387"/>
    <w:rsid w:val="00EB03B7"/>
    <w:rsid w:val="00EB03C2"/>
    <w:rsid w:val="00EB0517"/>
    <w:rsid w:val="00EB05F9"/>
    <w:rsid w:val="00EB069E"/>
    <w:rsid w:val="00EB0776"/>
    <w:rsid w:val="00EB079F"/>
    <w:rsid w:val="00EB0823"/>
    <w:rsid w:val="00EB084A"/>
    <w:rsid w:val="00EB08E2"/>
    <w:rsid w:val="00EB0912"/>
    <w:rsid w:val="00EB0A16"/>
    <w:rsid w:val="00EB0A4F"/>
    <w:rsid w:val="00EB0A66"/>
    <w:rsid w:val="00EB0B9A"/>
    <w:rsid w:val="00EB0C45"/>
    <w:rsid w:val="00EB0C83"/>
    <w:rsid w:val="00EB0CF6"/>
    <w:rsid w:val="00EB0D99"/>
    <w:rsid w:val="00EB0DCF"/>
    <w:rsid w:val="00EB0E20"/>
    <w:rsid w:val="00EB0E67"/>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6A"/>
    <w:rsid w:val="00EB15C9"/>
    <w:rsid w:val="00EB1629"/>
    <w:rsid w:val="00EB16FE"/>
    <w:rsid w:val="00EB170C"/>
    <w:rsid w:val="00EB171C"/>
    <w:rsid w:val="00EB1777"/>
    <w:rsid w:val="00EB17AC"/>
    <w:rsid w:val="00EB17C2"/>
    <w:rsid w:val="00EB17D8"/>
    <w:rsid w:val="00EB1822"/>
    <w:rsid w:val="00EB1833"/>
    <w:rsid w:val="00EB192E"/>
    <w:rsid w:val="00EB1A4E"/>
    <w:rsid w:val="00EB1A7D"/>
    <w:rsid w:val="00EB1A9A"/>
    <w:rsid w:val="00EB1AC5"/>
    <w:rsid w:val="00EB1ADC"/>
    <w:rsid w:val="00EB1B60"/>
    <w:rsid w:val="00EB1C4D"/>
    <w:rsid w:val="00EB1C50"/>
    <w:rsid w:val="00EB1CE3"/>
    <w:rsid w:val="00EB1D88"/>
    <w:rsid w:val="00EB1DC5"/>
    <w:rsid w:val="00EB1E47"/>
    <w:rsid w:val="00EB1E88"/>
    <w:rsid w:val="00EB1EB5"/>
    <w:rsid w:val="00EB1F61"/>
    <w:rsid w:val="00EB2057"/>
    <w:rsid w:val="00EB225E"/>
    <w:rsid w:val="00EB227A"/>
    <w:rsid w:val="00EB229E"/>
    <w:rsid w:val="00EB230D"/>
    <w:rsid w:val="00EB23B7"/>
    <w:rsid w:val="00EB2400"/>
    <w:rsid w:val="00EB2474"/>
    <w:rsid w:val="00EB24FC"/>
    <w:rsid w:val="00EB25ED"/>
    <w:rsid w:val="00EB25EE"/>
    <w:rsid w:val="00EB25EF"/>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D2"/>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80"/>
    <w:rsid w:val="00EB329D"/>
    <w:rsid w:val="00EB32D1"/>
    <w:rsid w:val="00EB3330"/>
    <w:rsid w:val="00EB33A1"/>
    <w:rsid w:val="00EB3558"/>
    <w:rsid w:val="00EB35BF"/>
    <w:rsid w:val="00EB35CF"/>
    <w:rsid w:val="00EB36C0"/>
    <w:rsid w:val="00EB3721"/>
    <w:rsid w:val="00EB3771"/>
    <w:rsid w:val="00EB37AF"/>
    <w:rsid w:val="00EB3835"/>
    <w:rsid w:val="00EB3858"/>
    <w:rsid w:val="00EB38AD"/>
    <w:rsid w:val="00EB39DF"/>
    <w:rsid w:val="00EB3A82"/>
    <w:rsid w:val="00EB3AFF"/>
    <w:rsid w:val="00EB3B1F"/>
    <w:rsid w:val="00EB3C3F"/>
    <w:rsid w:val="00EB3C81"/>
    <w:rsid w:val="00EB3D26"/>
    <w:rsid w:val="00EB3D29"/>
    <w:rsid w:val="00EB3D7A"/>
    <w:rsid w:val="00EB3DA3"/>
    <w:rsid w:val="00EB3DD8"/>
    <w:rsid w:val="00EB3E4B"/>
    <w:rsid w:val="00EB3F8C"/>
    <w:rsid w:val="00EB4123"/>
    <w:rsid w:val="00EB413F"/>
    <w:rsid w:val="00EB4142"/>
    <w:rsid w:val="00EB414C"/>
    <w:rsid w:val="00EB41E0"/>
    <w:rsid w:val="00EB4258"/>
    <w:rsid w:val="00EB4383"/>
    <w:rsid w:val="00EB43BE"/>
    <w:rsid w:val="00EB4415"/>
    <w:rsid w:val="00EB448A"/>
    <w:rsid w:val="00EB44C7"/>
    <w:rsid w:val="00EB4623"/>
    <w:rsid w:val="00EB46A1"/>
    <w:rsid w:val="00EB4738"/>
    <w:rsid w:val="00EB4849"/>
    <w:rsid w:val="00EB485C"/>
    <w:rsid w:val="00EB489A"/>
    <w:rsid w:val="00EB48C7"/>
    <w:rsid w:val="00EB48CB"/>
    <w:rsid w:val="00EB4946"/>
    <w:rsid w:val="00EB4953"/>
    <w:rsid w:val="00EB498C"/>
    <w:rsid w:val="00EB49B5"/>
    <w:rsid w:val="00EB4ACD"/>
    <w:rsid w:val="00EB4B0D"/>
    <w:rsid w:val="00EB4B94"/>
    <w:rsid w:val="00EB4B9E"/>
    <w:rsid w:val="00EB4CDA"/>
    <w:rsid w:val="00EB4D40"/>
    <w:rsid w:val="00EB4E05"/>
    <w:rsid w:val="00EB4E19"/>
    <w:rsid w:val="00EB4E59"/>
    <w:rsid w:val="00EB4EB8"/>
    <w:rsid w:val="00EB4EEC"/>
    <w:rsid w:val="00EB4F02"/>
    <w:rsid w:val="00EB4F7F"/>
    <w:rsid w:val="00EB4FD3"/>
    <w:rsid w:val="00EB503A"/>
    <w:rsid w:val="00EB5042"/>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96"/>
    <w:rsid w:val="00EB62DC"/>
    <w:rsid w:val="00EB6422"/>
    <w:rsid w:val="00EB642A"/>
    <w:rsid w:val="00EB6517"/>
    <w:rsid w:val="00EB652E"/>
    <w:rsid w:val="00EB659A"/>
    <w:rsid w:val="00EB65B9"/>
    <w:rsid w:val="00EB6615"/>
    <w:rsid w:val="00EB6634"/>
    <w:rsid w:val="00EB6666"/>
    <w:rsid w:val="00EB672D"/>
    <w:rsid w:val="00EB67B0"/>
    <w:rsid w:val="00EB67C4"/>
    <w:rsid w:val="00EB682A"/>
    <w:rsid w:val="00EB6869"/>
    <w:rsid w:val="00EB686D"/>
    <w:rsid w:val="00EB68DD"/>
    <w:rsid w:val="00EB6A48"/>
    <w:rsid w:val="00EB6B76"/>
    <w:rsid w:val="00EB6C12"/>
    <w:rsid w:val="00EB6C63"/>
    <w:rsid w:val="00EB6E0A"/>
    <w:rsid w:val="00EB6E58"/>
    <w:rsid w:val="00EB6E5B"/>
    <w:rsid w:val="00EB6E6F"/>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329"/>
    <w:rsid w:val="00EB733D"/>
    <w:rsid w:val="00EB74AB"/>
    <w:rsid w:val="00EB7516"/>
    <w:rsid w:val="00EB770C"/>
    <w:rsid w:val="00EB77B1"/>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C012E"/>
    <w:rsid w:val="00EC01A6"/>
    <w:rsid w:val="00EC01D6"/>
    <w:rsid w:val="00EC0402"/>
    <w:rsid w:val="00EC041A"/>
    <w:rsid w:val="00EC0491"/>
    <w:rsid w:val="00EC05F7"/>
    <w:rsid w:val="00EC0653"/>
    <w:rsid w:val="00EC065E"/>
    <w:rsid w:val="00EC06AB"/>
    <w:rsid w:val="00EC06AF"/>
    <w:rsid w:val="00EC06C0"/>
    <w:rsid w:val="00EC091B"/>
    <w:rsid w:val="00EC0A0C"/>
    <w:rsid w:val="00EC0A25"/>
    <w:rsid w:val="00EC0A78"/>
    <w:rsid w:val="00EC0AC2"/>
    <w:rsid w:val="00EC0AD4"/>
    <w:rsid w:val="00EC0B54"/>
    <w:rsid w:val="00EC0C17"/>
    <w:rsid w:val="00EC0E28"/>
    <w:rsid w:val="00EC0E50"/>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9E"/>
    <w:rsid w:val="00EC19DE"/>
    <w:rsid w:val="00EC1A26"/>
    <w:rsid w:val="00EC1B46"/>
    <w:rsid w:val="00EC1BA5"/>
    <w:rsid w:val="00EC1BB1"/>
    <w:rsid w:val="00EC1BFD"/>
    <w:rsid w:val="00EC1D57"/>
    <w:rsid w:val="00EC1D85"/>
    <w:rsid w:val="00EC1DAB"/>
    <w:rsid w:val="00EC1F4D"/>
    <w:rsid w:val="00EC1F54"/>
    <w:rsid w:val="00EC2061"/>
    <w:rsid w:val="00EC20DD"/>
    <w:rsid w:val="00EC216C"/>
    <w:rsid w:val="00EC21C1"/>
    <w:rsid w:val="00EC2304"/>
    <w:rsid w:val="00EC2324"/>
    <w:rsid w:val="00EC2373"/>
    <w:rsid w:val="00EC23CA"/>
    <w:rsid w:val="00EC2483"/>
    <w:rsid w:val="00EC255E"/>
    <w:rsid w:val="00EC2577"/>
    <w:rsid w:val="00EC2584"/>
    <w:rsid w:val="00EC2652"/>
    <w:rsid w:val="00EC2681"/>
    <w:rsid w:val="00EC26DA"/>
    <w:rsid w:val="00EC277A"/>
    <w:rsid w:val="00EC2797"/>
    <w:rsid w:val="00EC27B9"/>
    <w:rsid w:val="00EC280C"/>
    <w:rsid w:val="00EC2810"/>
    <w:rsid w:val="00EC2823"/>
    <w:rsid w:val="00EC2BB7"/>
    <w:rsid w:val="00EC2BD7"/>
    <w:rsid w:val="00EC2C45"/>
    <w:rsid w:val="00EC2CAA"/>
    <w:rsid w:val="00EC2D15"/>
    <w:rsid w:val="00EC2E7B"/>
    <w:rsid w:val="00EC2E90"/>
    <w:rsid w:val="00EC2EB1"/>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6E"/>
    <w:rsid w:val="00EC353D"/>
    <w:rsid w:val="00EC3548"/>
    <w:rsid w:val="00EC35A3"/>
    <w:rsid w:val="00EC3663"/>
    <w:rsid w:val="00EC376A"/>
    <w:rsid w:val="00EC377A"/>
    <w:rsid w:val="00EC379C"/>
    <w:rsid w:val="00EC3828"/>
    <w:rsid w:val="00EC3843"/>
    <w:rsid w:val="00EC38CF"/>
    <w:rsid w:val="00EC3964"/>
    <w:rsid w:val="00EC3979"/>
    <w:rsid w:val="00EC3AF0"/>
    <w:rsid w:val="00EC3AF9"/>
    <w:rsid w:val="00EC3CDD"/>
    <w:rsid w:val="00EC3CE1"/>
    <w:rsid w:val="00EC3D46"/>
    <w:rsid w:val="00EC3DE5"/>
    <w:rsid w:val="00EC3FE1"/>
    <w:rsid w:val="00EC3FE7"/>
    <w:rsid w:val="00EC40C7"/>
    <w:rsid w:val="00EC40F6"/>
    <w:rsid w:val="00EC4105"/>
    <w:rsid w:val="00EC414A"/>
    <w:rsid w:val="00EC41AB"/>
    <w:rsid w:val="00EC41B7"/>
    <w:rsid w:val="00EC41E7"/>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C3E"/>
    <w:rsid w:val="00EC5C42"/>
    <w:rsid w:val="00EC5CA6"/>
    <w:rsid w:val="00EC5D14"/>
    <w:rsid w:val="00EC5D37"/>
    <w:rsid w:val="00EC5D6B"/>
    <w:rsid w:val="00EC5E1A"/>
    <w:rsid w:val="00EC5E70"/>
    <w:rsid w:val="00EC5EC3"/>
    <w:rsid w:val="00EC5FC0"/>
    <w:rsid w:val="00EC60E8"/>
    <w:rsid w:val="00EC6117"/>
    <w:rsid w:val="00EC61BA"/>
    <w:rsid w:val="00EC61CD"/>
    <w:rsid w:val="00EC61F7"/>
    <w:rsid w:val="00EC6225"/>
    <w:rsid w:val="00EC627A"/>
    <w:rsid w:val="00EC62CF"/>
    <w:rsid w:val="00EC62DE"/>
    <w:rsid w:val="00EC6358"/>
    <w:rsid w:val="00EC6463"/>
    <w:rsid w:val="00EC64A2"/>
    <w:rsid w:val="00EC6596"/>
    <w:rsid w:val="00EC65DE"/>
    <w:rsid w:val="00EC6604"/>
    <w:rsid w:val="00EC6605"/>
    <w:rsid w:val="00EC6621"/>
    <w:rsid w:val="00EC6668"/>
    <w:rsid w:val="00EC6742"/>
    <w:rsid w:val="00EC67B3"/>
    <w:rsid w:val="00EC67E7"/>
    <w:rsid w:val="00EC6815"/>
    <w:rsid w:val="00EC6872"/>
    <w:rsid w:val="00EC68A7"/>
    <w:rsid w:val="00EC68AD"/>
    <w:rsid w:val="00EC68EA"/>
    <w:rsid w:val="00EC693C"/>
    <w:rsid w:val="00EC6AFD"/>
    <w:rsid w:val="00EC6B59"/>
    <w:rsid w:val="00EC6BCB"/>
    <w:rsid w:val="00EC6C10"/>
    <w:rsid w:val="00EC6C7B"/>
    <w:rsid w:val="00EC6C81"/>
    <w:rsid w:val="00EC6CE1"/>
    <w:rsid w:val="00EC6D24"/>
    <w:rsid w:val="00EC6D8C"/>
    <w:rsid w:val="00EC6E1F"/>
    <w:rsid w:val="00EC6E77"/>
    <w:rsid w:val="00EC6E9C"/>
    <w:rsid w:val="00EC6F3E"/>
    <w:rsid w:val="00EC6F78"/>
    <w:rsid w:val="00EC6F7D"/>
    <w:rsid w:val="00EC6FCB"/>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C"/>
    <w:rsid w:val="00EC787F"/>
    <w:rsid w:val="00EC78C3"/>
    <w:rsid w:val="00EC78D8"/>
    <w:rsid w:val="00EC7900"/>
    <w:rsid w:val="00EC7974"/>
    <w:rsid w:val="00EC797B"/>
    <w:rsid w:val="00EC79C4"/>
    <w:rsid w:val="00EC7A3C"/>
    <w:rsid w:val="00EC7C06"/>
    <w:rsid w:val="00EC7C58"/>
    <w:rsid w:val="00EC7C9D"/>
    <w:rsid w:val="00EC7C9E"/>
    <w:rsid w:val="00EC7CBF"/>
    <w:rsid w:val="00EC7D0C"/>
    <w:rsid w:val="00EC7D3B"/>
    <w:rsid w:val="00EC7D9C"/>
    <w:rsid w:val="00EC7E3F"/>
    <w:rsid w:val="00EC7F6A"/>
    <w:rsid w:val="00EC7FB4"/>
    <w:rsid w:val="00ED00AD"/>
    <w:rsid w:val="00ED00D7"/>
    <w:rsid w:val="00ED00E9"/>
    <w:rsid w:val="00ED019E"/>
    <w:rsid w:val="00ED01A7"/>
    <w:rsid w:val="00ED01C1"/>
    <w:rsid w:val="00ED0225"/>
    <w:rsid w:val="00ED0262"/>
    <w:rsid w:val="00ED0315"/>
    <w:rsid w:val="00ED03FE"/>
    <w:rsid w:val="00ED0489"/>
    <w:rsid w:val="00ED04C8"/>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228"/>
    <w:rsid w:val="00ED125E"/>
    <w:rsid w:val="00ED126E"/>
    <w:rsid w:val="00ED1276"/>
    <w:rsid w:val="00ED143C"/>
    <w:rsid w:val="00ED147D"/>
    <w:rsid w:val="00ED14D2"/>
    <w:rsid w:val="00ED1521"/>
    <w:rsid w:val="00ED15B4"/>
    <w:rsid w:val="00ED163D"/>
    <w:rsid w:val="00ED1718"/>
    <w:rsid w:val="00ED1756"/>
    <w:rsid w:val="00ED1776"/>
    <w:rsid w:val="00ED198D"/>
    <w:rsid w:val="00ED19D9"/>
    <w:rsid w:val="00ED19F1"/>
    <w:rsid w:val="00ED19F6"/>
    <w:rsid w:val="00ED1A63"/>
    <w:rsid w:val="00ED1AE8"/>
    <w:rsid w:val="00ED1C28"/>
    <w:rsid w:val="00ED1CF2"/>
    <w:rsid w:val="00ED1DA1"/>
    <w:rsid w:val="00ED1DA5"/>
    <w:rsid w:val="00ED1E97"/>
    <w:rsid w:val="00ED1EAD"/>
    <w:rsid w:val="00ED1F06"/>
    <w:rsid w:val="00ED1F0B"/>
    <w:rsid w:val="00ED1F6E"/>
    <w:rsid w:val="00ED1F80"/>
    <w:rsid w:val="00ED1F8B"/>
    <w:rsid w:val="00ED1FB6"/>
    <w:rsid w:val="00ED200D"/>
    <w:rsid w:val="00ED2178"/>
    <w:rsid w:val="00ED221E"/>
    <w:rsid w:val="00ED2269"/>
    <w:rsid w:val="00ED2306"/>
    <w:rsid w:val="00ED23B0"/>
    <w:rsid w:val="00ED23CC"/>
    <w:rsid w:val="00ED24E6"/>
    <w:rsid w:val="00ED2520"/>
    <w:rsid w:val="00ED2548"/>
    <w:rsid w:val="00ED2591"/>
    <w:rsid w:val="00ED25A0"/>
    <w:rsid w:val="00ED2774"/>
    <w:rsid w:val="00ED27D7"/>
    <w:rsid w:val="00ED27E9"/>
    <w:rsid w:val="00ED280C"/>
    <w:rsid w:val="00ED2830"/>
    <w:rsid w:val="00ED28EE"/>
    <w:rsid w:val="00ED28F2"/>
    <w:rsid w:val="00ED290B"/>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AB"/>
    <w:rsid w:val="00ED2FD5"/>
    <w:rsid w:val="00ED3033"/>
    <w:rsid w:val="00ED304E"/>
    <w:rsid w:val="00ED31BE"/>
    <w:rsid w:val="00ED320D"/>
    <w:rsid w:val="00ED32D4"/>
    <w:rsid w:val="00ED337F"/>
    <w:rsid w:val="00ED3383"/>
    <w:rsid w:val="00ED33E7"/>
    <w:rsid w:val="00ED3483"/>
    <w:rsid w:val="00ED3592"/>
    <w:rsid w:val="00ED3603"/>
    <w:rsid w:val="00ED3711"/>
    <w:rsid w:val="00ED372E"/>
    <w:rsid w:val="00ED373D"/>
    <w:rsid w:val="00ED3819"/>
    <w:rsid w:val="00ED3887"/>
    <w:rsid w:val="00ED38EE"/>
    <w:rsid w:val="00ED39C3"/>
    <w:rsid w:val="00ED39F3"/>
    <w:rsid w:val="00ED3A44"/>
    <w:rsid w:val="00ED3B44"/>
    <w:rsid w:val="00ED3B87"/>
    <w:rsid w:val="00ED3B8F"/>
    <w:rsid w:val="00ED3BDC"/>
    <w:rsid w:val="00ED3BDE"/>
    <w:rsid w:val="00ED3CEA"/>
    <w:rsid w:val="00ED3D02"/>
    <w:rsid w:val="00ED3D73"/>
    <w:rsid w:val="00ED3E00"/>
    <w:rsid w:val="00ED3E63"/>
    <w:rsid w:val="00ED3E79"/>
    <w:rsid w:val="00ED3EA8"/>
    <w:rsid w:val="00ED3F58"/>
    <w:rsid w:val="00ED3F6B"/>
    <w:rsid w:val="00ED3FFC"/>
    <w:rsid w:val="00ED4018"/>
    <w:rsid w:val="00ED4074"/>
    <w:rsid w:val="00ED4160"/>
    <w:rsid w:val="00ED4162"/>
    <w:rsid w:val="00ED4194"/>
    <w:rsid w:val="00ED41B1"/>
    <w:rsid w:val="00ED41B4"/>
    <w:rsid w:val="00ED4231"/>
    <w:rsid w:val="00ED42FC"/>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A6"/>
    <w:rsid w:val="00ED4B44"/>
    <w:rsid w:val="00ED4B4C"/>
    <w:rsid w:val="00ED4B61"/>
    <w:rsid w:val="00ED4B6F"/>
    <w:rsid w:val="00ED4B7A"/>
    <w:rsid w:val="00ED4BEC"/>
    <w:rsid w:val="00ED4C7D"/>
    <w:rsid w:val="00ED4CE5"/>
    <w:rsid w:val="00ED4F9F"/>
    <w:rsid w:val="00ED501D"/>
    <w:rsid w:val="00ED513B"/>
    <w:rsid w:val="00ED5143"/>
    <w:rsid w:val="00ED5173"/>
    <w:rsid w:val="00ED51F9"/>
    <w:rsid w:val="00ED529B"/>
    <w:rsid w:val="00ED52E5"/>
    <w:rsid w:val="00ED52E8"/>
    <w:rsid w:val="00ED543A"/>
    <w:rsid w:val="00ED5467"/>
    <w:rsid w:val="00ED5491"/>
    <w:rsid w:val="00ED5561"/>
    <w:rsid w:val="00ED5611"/>
    <w:rsid w:val="00ED56EA"/>
    <w:rsid w:val="00ED5763"/>
    <w:rsid w:val="00ED5771"/>
    <w:rsid w:val="00ED57DE"/>
    <w:rsid w:val="00ED5810"/>
    <w:rsid w:val="00ED581B"/>
    <w:rsid w:val="00ED58D1"/>
    <w:rsid w:val="00ED59F9"/>
    <w:rsid w:val="00ED5A3B"/>
    <w:rsid w:val="00ED5AA4"/>
    <w:rsid w:val="00ED5AA7"/>
    <w:rsid w:val="00ED5AEE"/>
    <w:rsid w:val="00ED5AF4"/>
    <w:rsid w:val="00ED5B09"/>
    <w:rsid w:val="00ED5BEC"/>
    <w:rsid w:val="00ED5C75"/>
    <w:rsid w:val="00ED5D56"/>
    <w:rsid w:val="00ED5DAD"/>
    <w:rsid w:val="00ED5E31"/>
    <w:rsid w:val="00ED610D"/>
    <w:rsid w:val="00ED615B"/>
    <w:rsid w:val="00ED6164"/>
    <w:rsid w:val="00ED61E4"/>
    <w:rsid w:val="00ED627E"/>
    <w:rsid w:val="00ED6283"/>
    <w:rsid w:val="00ED62B5"/>
    <w:rsid w:val="00ED6335"/>
    <w:rsid w:val="00ED64A3"/>
    <w:rsid w:val="00ED64CC"/>
    <w:rsid w:val="00ED64E6"/>
    <w:rsid w:val="00ED655B"/>
    <w:rsid w:val="00ED655C"/>
    <w:rsid w:val="00ED656F"/>
    <w:rsid w:val="00ED6573"/>
    <w:rsid w:val="00ED65A1"/>
    <w:rsid w:val="00ED65C6"/>
    <w:rsid w:val="00ED6649"/>
    <w:rsid w:val="00ED6667"/>
    <w:rsid w:val="00ED6689"/>
    <w:rsid w:val="00ED66BF"/>
    <w:rsid w:val="00ED66C9"/>
    <w:rsid w:val="00ED6830"/>
    <w:rsid w:val="00ED6845"/>
    <w:rsid w:val="00ED6865"/>
    <w:rsid w:val="00ED68A5"/>
    <w:rsid w:val="00ED6956"/>
    <w:rsid w:val="00ED69B4"/>
    <w:rsid w:val="00ED6A37"/>
    <w:rsid w:val="00ED6B77"/>
    <w:rsid w:val="00ED6CEB"/>
    <w:rsid w:val="00ED6D33"/>
    <w:rsid w:val="00ED6D49"/>
    <w:rsid w:val="00ED6D84"/>
    <w:rsid w:val="00ED6D8B"/>
    <w:rsid w:val="00ED6DB8"/>
    <w:rsid w:val="00ED6DC3"/>
    <w:rsid w:val="00ED6DF9"/>
    <w:rsid w:val="00ED6E58"/>
    <w:rsid w:val="00ED6E68"/>
    <w:rsid w:val="00ED6E7E"/>
    <w:rsid w:val="00ED6E9F"/>
    <w:rsid w:val="00ED7005"/>
    <w:rsid w:val="00ED701F"/>
    <w:rsid w:val="00ED7040"/>
    <w:rsid w:val="00ED716A"/>
    <w:rsid w:val="00ED7215"/>
    <w:rsid w:val="00ED722D"/>
    <w:rsid w:val="00ED7284"/>
    <w:rsid w:val="00ED7299"/>
    <w:rsid w:val="00ED72D0"/>
    <w:rsid w:val="00ED72EC"/>
    <w:rsid w:val="00ED7309"/>
    <w:rsid w:val="00ED732A"/>
    <w:rsid w:val="00ED7368"/>
    <w:rsid w:val="00ED73AF"/>
    <w:rsid w:val="00ED73CC"/>
    <w:rsid w:val="00ED73F8"/>
    <w:rsid w:val="00ED7408"/>
    <w:rsid w:val="00ED7424"/>
    <w:rsid w:val="00ED74EA"/>
    <w:rsid w:val="00ED7562"/>
    <w:rsid w:val="00ED759A"/>
    <w:rsid w:val="00ED7622"/>
    <w:rsid w:val="00ED764D"/>
    <w:rsid w:val="00ED76F8"/>
    <w:rsid w:val="00ED776C"/>
    <w:rsid w:val="00ED7791"/>
    <w:rsid w:val="00ED77F6"/>
    <w:rsid w:val="00ED785B"/>
    <w:rsid w:val="00ED78AA"/>
    <w:rsid w:val="00ED7916"/>
    <w:rsid w:val="00ED7935"/>
    <w:rsid w:val="00ED794A"/>
    <w:rsid w:val="00ED796D"/>
    <w:rsid w:val="00ED7994"/>
    <w:rsid w:val="00ED79BC"/>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F9"/>
    <w:rsid w:val="00EE00D5"/>
    <w:rsid w:val="00EE0112"/>
    <w:rsid w:val="00EE0204"/>
    <w:rsid w:val="00EE0244"/>
    <w:rsid w:val="00EE03AE"/>
    <w:rsid w:val="00EE041C"/>
    <w:rsid w:val="00EE0438"/>
    <w:rsid w:val="00EE052A"/>
    <w:rsid w:val="00EE0563"/>
    <w:rsid w:val="00EE066E"/>
    <w:rsid w:val="00EE0688"/>
    <w:rsid w:val="00EE06A8"/>
    <w:rsid w:val="00EE0706"/>
    <w:rsid w:val="00EE0792"/>
    <w:rsid w:val="00EE07A3"/>
    <w:rsid w:val="00EE0819"/>
    <w:rsid w:val="00EE0869"/>
    <w:rsid w:val="00EE0877"/>
    <w:rsid w:val="00EE0878"/>
    <w:rsid w:val="00EE0959"/>
    <w:rsid w:val="00EE0988"/>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AC"/>
    <w:rsid w:val="00EE11C6"/>
    <w:rsid w:val="00EE11E2"/>
    <w:rsid w:val="00EE1326"/>
    <w:rsid w:val="00EE1341"/>
    <w:rsid w:val="00EE1487"/>
    <w:rsid w:val="00EE1538"/>
    <w:rsid w:val="00EE153B"/>
    <w:rsid w:val="00EE1557"/>
    <w:rsid w:val="00EE1561"/>
    <w:rsid w:val="00EE15D4"/>
    <w:rsid w:val="00EE1629"/>
    <w:rsid w:val="00EE1665"/>
    <w:rsid w:val="00EE1755"/>
    <w:rsid w:val="00EE1830"/>
    <w:rsid w:val="00EE1854"/>
    <w:rsid w:val="00EE19C8"/>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F01"/>
    <w:rsid w:val="00EE1F16"/>
    <w:rsid w:val="00EE1FB0"/>
    <w:rsid w:val="00EE2024"/>
    <w:rsid w:val="00EE20D8"/>
    <w:rsid w:val="00EE20E9"/>
    <w:rsid w:val="00EE211F"/>
    <w:rsid w:val="00EE2156"/>
    <w:rsid w:val="00EE2193"/>
    <w:rsid w:val="00EE232C"/>
    <w:rsid w:val="00EE236A"/>
    <w:rsid w:val="00EE249E"/>
    <w:rsid w:val="00EE251D"/>
    <w:rsid w:val="00EE25EA"/>
    <w:rsid w:val="00EE2621"/>
    <w:rsid w:val="00EE262F"/>
    <w:rsid w:val="00EE2671"/>
    <w:rsid w:val="00EE26A6"/>
    <w:rsid w:val="00EE270D"/>
    <w:rsid w:val="00EE271D"/>
    <w:rsid w:val="00EE2795"/>
    <w:rsid w:val="00EE27CB"/>
    <w:rsid w:val="00EE28DF"/>
    <w:rsid w:val="00EE292F"/>
    <w:rsid w:val="00EE2953"/>
    <w:rsid w:val="00EE299A"/>
    <w:rsid w:val="00EE29A7"/>
    <w:rsid w:val="00EE2A39"/>
    <w:rsid w:val="00EE2A3E"/>
    <w:rsid w:val="00EE2AD3"/>
    <w:rsid w:val="00EE2AE7"/>
    <w:rsid w:val="00EE2AEB"/>
    <w:rsid w:val="00EE2B1A"/>
    <w:rsid w:val="00EE2BC4"/>
    <w:rsid w:val="00EE2C55"/>
    <w:rsid w:val="00EE2C60"/>
    <w:rsid w:val="00EE2CAA"/>
    <w:rsid w:val="00EE2DFA"/>
    <w:rsid w:val="00EE2EF9"/>
    <w:rsid w:val="00EE2F3D"/>
    <w:rsid w:val="00EE2F6D"/>
    <w:rsid w:val="00EE2F9E"/>
    <w:rsid w:val="00EE2FD4"/>
    <w:rsid w:val="00EE3022"/>
    <w:rsid w:val="00EE312E"/>
    <w:rsid w:val="00EE313A"/>
    <w:rsid w:val="00EE316B"/>
    <w:rsid w:val="00EE3296"/>
    <w:rsid w:val="00EE330C"/>
    <w:rsid w:val="00EE3326"/>
    <w:rsid w:val="00EE3374"/>
    <w:rsid w:val="00EE33DF"/>
    <w:rsid w:val="00EE34C5"/>
    <w:rsid w:val="00EE34EE"/>
    <w:rsid w:val="00EE353A"/>
    <w:rsid w:val="00EE3554"/>
    <w:rsid w:val="00EE35CE"/>
    <w:rsid w:val="00EE3707"/>
    <w:rsid w:val="00EE3744"/>
    <w:rsid w:val="00EE380A"/>
    <w:rsid w:val="00EE3850"/>
    <w:rsid w:val="00EE392B"/>
    <w:rsid w:val="00EE39A4"/>
    <w:rsid w:val="00EE3A86"/>
    <w:rsid w:val="00EE3A92"/>
    <w:rsid w:val="00EE3AE1"/>
    <w:rsid w:val="00EE3B12"/>
    <w:rsid w:val="00EE3BF8"/>
    <w:rsid w:val="00EE3C65"/>
    <w:rsid w:val="00EE3C89"/>
    <w:rsid w:val="00EE3CA6"/>
    <w:rsid w:val="00EE3CFE"/>
    <w:rsid w:val="00EE3D31"/>
    <w:rsid w:val="00EE3D82"/>
    <w:rsid w:val="00EE3DBE"/>
    <w:rsid w:val="00EE3EEE"/>
    <w:rsid w:val="00EE3F3F"/>
    <w:rsid w:val="00EE40A1"/>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925"/>
    <w:rsid w:val="00EE494D"/>
    <w:rsid w:val="00EE49CF"/>
    <w:rsid w:val="00EE4A53"/>
    <w:rsid w:val="00EE4A7A"/>
    <w:rsid w:val="00EE4A91"/>
    <w:rsid w:val="00EE4AEF"/>
    <w:rsid w:val="00EE4BBA"/>
    <w:rsid w:val="00EE4BE2"/>
    <w:rsid w:val="00EE4C55"/>
    <w:rsid w:val="00EE4C74"/>
    <w:rsid w:val="00EE4C7F"/>
    <w:rsid w:val="00EE4D6E"/>
    <w:rsid w:val="00EE4E4E"/>
    <w:rsid w:val="00EE4EC2"/>
    <w:rsid w:val="00EE4F06"/>
    <w:rsid w:val="00EE4F41"/>
    <w:rsid w:val="00EE5003"/>
    <w:rsid w:val="00EE5099"/>
    <w:rsid w:val="00EE5100"/>
    <w:rsid w:val="00EE5130"/>
    <w:rsid w:val="00EE51D7"/>
    <w:rsid w:val="00EE51EF"/>
    <w:rsid w:val="00EE521A"/>
    <w:rsid w:val="00EE545D"/>
    <w:rsid w:val="00EE548B"/>
    <w:rsid w:val="00EE55FC"/>
    <w:rsid w:val="00EE5692"/>
    <w:rsid w:val="00EE583B"/>
    <w:rsid w:val="00EE585C"/>
    <w:rsid w:val="00EE585F"/>
    <w:rsid w:val="00EE5897"/>
    <w:rsid w:val="00EE58A6"/>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23"/>
    <w:rsid w:val="00EE60CB"/>
    <w:rsid w:val="00EE61A5"/>
    <w:rsid w:val="00EE61A9"/>
    <w:rsid w:val="00EE621A"/>
    <w:rsid w:val="00EE62B0"/>
    <w:rsid w:val="00EE62D8"/>
    <w:rsid w:val="00EE62FD"/>
    <w:rsid w:val="00EE6332"/>
    <w:rsid w:val="00EE6413"/>
    <w:rsid w:val="00EE649C"/>
    <w:rsid w:val="00EE64C5"/>
    <w:rsid w:val="00EE64D2"/>
    <w:rsid w:val="00EE6575"/>
    <w:rsid w:val="00EE65AC"/>
    <w:rsid w:val="00EE65C0"/>
    <w:rsid w:val="00EE65D6"/>
    <w:rsid w:val="00EE65EC"/>
    <w:rsid w:val="00EE66A3"/>
    <w:rsid w:val="00EE671E"/>
    <w:rsid w:val="00EE674D"/>
    <w:rsid w:val="00EE678D"/>
    <w:rsid w:val="00EE679B"/>
    <w:rsid w:val="00EE67E4"/>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8C"/>
    <w:rsid w:val="00EF032C"/>
    <w:rsid w:val="00EF040A"/>
    <w:rsid w:val="00EF0479"/>
    <w:rsid w:val="00EF056F"/>
    <w:rsid w:val="00EF0626"/>
    <w:rsid w:val="00EF06A0"/>
    <w:rsid w:val="00EF06F4"/>
    <w:rsid w:val="00EF078F"/>
    <w:rsid w:val="00EF0846"/>
    <w:rsid w:val="00EF0932"/>
    <w:rsid w:val="00EF097A"/>
    <w:rsid w:val="00EF09A1"/>
    <w:rsid w:val="00EF09C9"/>
    <w:rsid w:val="00EF09E4"/>
    <w:rsid w:val="00EF0A21"/>
    <w:rsid w:val="00EF0A33"/>
    <w:rsid w:val="00EF0AC1"/>
    <w:rsid w:val="00EF0AF9"/>
    <w:rsid w:val="00EF0B17"/>
    <w:rsid w:val="00EF0BD3"/>
    <w:rsid w:val="00EF0C37"/>
    <w:rsid w:val="00EF0C61"/>
    <w:rsid w:val="00EF0C74"/>
    <w:rsid w:val="00EF0C76"/>
    <w:rsid w:val="00EF0CA1"/>
    <w:rsid w:val="00EF0CD3"/>
    <w:rsid w:val="00EF0CEF"/>
    <w:rsid w:val="00EF0E0F"/>
    <w:rsid w:val="00EF0E53"/>
    <w:rsid w:val="00EF0F19"/>
    <w:rsid w:val="00EF0F49"/>
    <w:rsid w:val="00EF0F72"/>
    <w:rsid w:val="00EF0F9C"/>
    <w:rsid w:val="00EF1061"/>
    <w:rsid w:val="00EF1127"/>
    <w:rsid w:val="00EF1130"/>
    <w:rsid w:val="00EF1179"/>
    <w:rsid w:val="00EF11D8"/>
    <w:rsid w:val="00EF1267"/>
    <w:rsid w:val="00EF1282"/>
    <w:rsid w:val="00EF129B"/>
    <w:rsid w:val="00EF1317"/>
    <w:rsid w:val="00EF1492"/>
    <w:rsid w:val="00EF149D"/>
    <w:rsid w:val="00EF14F7"/>
    <w:rsid w:val="00EF14FF"/>
    <w:rsid w:val="00EF15BA"/>
    <w:rsid w:val="00EF1642"/>
    <w:rsid w:val="00EF167B"/>
    <w:rsid w:val="00EF1736"/>
    <w:rsid w:val="00EF1749"/>
    <w:rsid w:val="00EF17FE"/>
    <w:rsid w:val="00EF1918"/>
    <w:rsid w:val="00EF1981"/>
    <w:rsid w:val="00EF19AC"/>
    <w:rsid w:val="00EF1A13"/>
    <w:rsid w:val="00EF1A55"/>
    <w:rsid w:val="00EF1A9C"/>
    <w:rsid w:val="00EF1B94"/>
    <w:rsid w:val="00EF1CB6"/>
    <w:rsid w:val="00EF1CE2"/>
    <w:rsid w:val="00EF1D04"/>
    <w:rsid w:val="00EF1D76"/>
    <w:rsid w:val="00EF1DFD"/>
    <w:rsid w:val="00EF1E46"/>
    <w:rsid w:val="00EF1E8E"/>
    <w:rsid w:val="00EF1F68"/>
    <w:rsid w:val="00EF1FDA"/>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C5D"/>
    <w:rsid w:val="00EF3C6B"/>
    <w:rsid w:val="00EF3CDD"/>
    <w:rsid w:val="00EF3E79"/>
    <w:rsid w:val="00EF3EB2"/>
    <w:rsid w:val="00EF3ECB"/>
    <w:rsid w:val="00EF3F6E"/>
    <w:rsid w:val="00EF3FD8"/>
    <w:rsid w:val="00EF415A"/>
    <w:rsid w:val="00EF415E"/>
    <w:rsid w:val="00EF41F1"/>
    <w:rsid w:val="00EF4205"/>
    <w:rsid w:val="00EF42D8"/>
    <w:rsid w:val="00EF442D"/>
    <w:rsid w:val="00EF44EC"/>
    <w:rsid w:val="00EF45EE"/>
    <w:rsid w:val="00EF460D"/>
    <w:rsid w:val="00EF466D"/>
    <w:rsid w:val="00EF4721"/>
    <w:rsid w:val="00EF4744"/>
    <w:rsid w:val="00EF4785"/>
    <w:rsid w:val="00EF47C1"/>
    <w:rsid w:val="00EF480A"/>
    <w:rsid w:val="00EF48CA"/>
    <w:rsid w:val="00EF493F"/>
    <w:rsid w:val="00EF4957"/>
    <w:rsid w:val="00EF4A18"/>
    <w:rsid w:val="00EF4AA1"/>
    <w:rsid w:val="00EF4ADB"/>
    <w:rsid w:val="00EF4CEA"/>
    <w:rsid w:val="00EF4D1F"/>
    <w:rsid w:val="00EF4D74"/>
    <w:rsid w:val="00EF4D98"/>
    <w:rsid w:val="00EF4DED"/>
    <w:rsid w:val="00EF4E14"/>
    <w:rsid w:val="00EF4E1D"/>
    <w:rsid w:val="00EF4E67"/>
    <w:rsid w:val="00EF4F19"/>
    <w:rsid w:val="00EF4F1F"/>
    <w:rsid w:val="00EF4F80"/>
    <w:rsid w:val="00EF4FD6"/>
    <w:rsid w:val="00EF501B"/>
    <w:rsid w:val="00EF5149"/>
    <w:rsid w:val="00EF5159"/>
    <w:rsid w:val="00EF5199"/>
    <w:rsid w:val="00EF5208"/>
    <w:rsid w:val="00EF54BE"/>
    <w:rsid w:val="00EF54F6"/>
    <w:rsid w:val="00EF55FF"/>
    <w:rsid w:val="00EF5612"/>
    <w:rsid w:val="00EF5635"/>
    <w:rsid w:val="00EF5640"/>
    <w:rsid w:val="00EF5687"/>
    <w:rsid w:val="00EF56E4"/>
    <w:rsid w:val="00EF5741"/>
    <w:rsid w:val="00EF582D"/>
    <w:rsid w:val="00EF58CD"/>
    <w:rsid w:val="00EF59E4"/>
    <w:rsid w:val="00EF59FD"/>
    <w:rsid w:val="00EF5A0C"/>
    <w:rsid w:val="00EF5A73"/>
    <w:rsid w:val="00EF5A8A"/>
    <w:rsid w:val="00EF5AE1"/>
    <w:rsid w:val="00EF5D4E"/>
    <w:rsid w:val="00EF5D84"/>
    <w:rsid w:val="00EF5F06"/>
    <w:rsid w:val="00EF5FC3"/>
    <w:rsid w:val="00EF6152"/>
    <w:rsid w:val="00EF6194"/>
    <w:rsid w:val="00EF61AC"/>
    <w:rsid w:val="00EF629A"/>
    <w:rsid w:val="00EF62E2"/>
    <w:rsid w:val="00EF634D"/>
    <w:rsid w:val="00EF635A"/>
    <w:rsid w:val="00EF641C"/>
    <w:rsid w:val="00EF64F9"/>
    <w:rsid w:val="00EF65FB"/>
    <w:rsid w:val="00EF66F9"/>
    <w:rsid w:val="00EF6767"/>
    <w:rsid w:val="00EF6789"/>
    <w:rsid w:val="00EF6A5E"/>
    <w:rsid w:val="00EF6A6D"/>
    <w:rsid w:val="00EF6B96"/>
    <w:rsid w:val="00EF6C72"/>
    <w:rsid w:val="00EF6C79"/>
    <w:rsid w:val="00EF6C81"/>
    <w:rsid w:val="00EF6CE0"/>
    <w:rsid w:val="00EF6CFB"/>
    <w:rsid w:val="00EF6D3F"/>
    <w:rsid w:val="00EF6D98"/>
    <w:rsid w:val="00EF6E68"/>
    <w:rsid w:val="00EF6EB7"/>
    <w:rsid w:val="00EF6F1F"/>
    <w:rsid w:val="00EF6F50"/>
    <w:rsid w:val="00EF7021"/>
    <w:rsid w:val="00EF7069"/>
    <w:rsid w:val="00EF7096"/>
    <w:rsid w:val="00EF70F2"/>
    <w:rsid w:val="00EF7104"/>
    <w:rsid w:val="00EF7137"/>
    <w:rsid w:val="00EF7220"/>
    <w:rsid w:val="00EF7221"/>
    <w:rsid w:val="00EF7236"/>
    <w:rsid w:val="00EF7238"/>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B"/>
    <w:rsid w:val="00EF796A"/>
    <w:rsid w:val="00EF79FA"/>
    <w:rsid w:val="00EF7A5D"/>
    <w:rsid w:val="00EF7A8F"/>
    <w:rsid w:val="00EF7B9F"/>
    <w:rsid w:val="00EF7BCB"/>
    <w:rsid w:val="00EF7C16"/>
    <w:rsid w:val="00EF7CF9"/>
    <w:rsid w:val="00EF7D53"/>
    <w:rsid w:val="00EF7ECC"/>
    <w:rsid w:val="00EF7F02"/>
    <w:rsid w:val="00EF7F87"/>
    <w:rsid w:val="00EF7F98"/>
    <w:rsid w:val="00F00061"/>
    <w:rsid w:val="00F0006D"/>
    <w:rsid w:val="00F000D2"/>
    <w:rsid w:val="00F00105"/>
    <w:rsid w:val="00F00184"/>
    <w:rsid w:val="00F001B0"/>
    <w:rsid w:val="00F00442"/>
    <w:rsid w:val="00F00450"/>
    <w:rsid w:val="00F004B1"/>
    <w:rsid w:val="00F0064C"/>
    <w:rsid w:val="00F006A7"/>
    <w:rsid w:val="00F006D5"/>
    <w:rsid w:val="00F007E3"/>
    <w:rsid w:val="00F00891"/>
    <w:rsid w:val="00F008A5"/>
    <w:rsid w:val="00F008DB"/>
    <w:rsid w:val="00F00A06"/>
    <w:rsid w:val="00F00A23"/>
    <w:rsid w:val="00F00A25"/>
    <w:rsid w:val="00F00A5D"/>
    <w:rsid w:val="00F00ACB"/>
    <w:rsid w:val="00F00ACF"/>
    <w:rsid w:val="00F00BBA"/>
    <w:rsid w:val="00F00BC3"/>
    <w:rsid w:val="00F00BE4"/>
    <w:rsid w:val="00F00C67"/>
    <w:rsid w:val="00F00D10"/>
    <w:rsid w:val="00F00D8F"/>
    <w:rsid w:val="00F00DC5"/>
    <w:rsid w:val="00F00DE8"/>
    <w:rsid w:val="00F00E3D"/>
    <w:rsid w:val="00F00EB8"/>
    <w:rsid w:val="00F00ED1"/>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394"/>
    <w:rsid w:val="00F013B6"/>
    <w:rsid w:val="00F01448"/>
    <w:rsid w:val="00F01464"/>
    <w:rsid w:val="00F014A0"/>
    <w:rsid w:val="00F014E3"/>
    <w:rsid w:val="00F014F2"/>
    <w:rsid w:val="00F0155C"/>
    <w:rsid w:val="00F0162F"/>
    <w:rsid w:val="00F01668"/>
    <w:rsid w:val="00F01687"/>
    <w:rsid w:val="00F016BD"/>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215E"/>
    <w:rsid w:val="00F0223A"/>
    <w:rsid w:val="00F022A0"/>
    <w:rsid w:val="00F022BA"/>
    <w:rsid w:val="00F02378"/>
    <w:rsid w:val="00F02437"/>
    <w:rsid w:val="00F02482"/>
    <w:rsid w:val="00F02532"/>
    <w:rsid w:val="00F02572"/>
    <w:rsid w:val="00F0264F"/>
    <w:rsid w:val="00F02698"/>
    <w:rsid w:val="00F0278A"/>
    <w:rsid w:val="00F028FE"/>
    <w:rsid w:val="00F02969"/>
    <w:rsid w:val="00F02A00"/>
    <w:rsid w:val="00F02AFF"/>
    <w:rsid w:val="00F02BB5"/>
    <w:rsid w:val="00F02CBE"/>
    <w:rsid w:val="00F02DA9"/>
    <w:rsid w:val="00F02DF7"/>
    <w:rsid w:val="00F02E7F"/>
    <w:rsid w:val="00F02F97"/>
    <w:rsid w:val="00F02FA2"/>
    <w:rsid w:val="00F03203"/>
    <w:rsid w:val="00F032F9"/>
    <w:rsid w:val="00F0337D"/>
    <w:rsid w:val="00F03393"/>
    <w:rsid w:val="00F034DC"/>
    <w:rsid w:val="00F0352F"/>
    <w:rsid w:val="00F035A0"/>
    <w:rsid w:val="00F035D0"/>
    <w:rsid w:val="00F035E7"/>
    <w:rsid w:val="00F03614"/>
    <w:rsid w:val="00F0361A"/>
    <w:rsid w:val="00F0372C"/>
    <w:rsid w:val="00F037A8"/>
    <w:rsid w:val="00F037F6"/>
    <w:rsid w:val="00F03889"/>
    <w:rsid w:val="00F039D5"/>
    <w:rsid w:val="00F03A1B"/>
    <w:rsid w:val="00F03A29"/>
    <w:rsid w:val="00F03C01"/>
    <w:rsid w:val="00F03C02"/>
    <w:rsid w:val="00F03C18"/>
    <w:rsid w:val="00F03C39"/>
    <w:rsid w:val="00F03C73"/>
    <w:rsid w:val="00F03C9B"/>
    <w:rsid w:val="00F03CBC"/>
    <w:rsid w:val="00F03D0A"/>
    <w:rsid w:val="00F03D6B"/>
    <w:rsid w:val="00F03D8D"/>
    <w:rsid w:val="00F03DCC"/>
    <w:rsid w:val="00F03ED1"/>
    <w:rsid w:val="00F03EF1"/>
    <w:rsid w:val="00F03F33"/>
    <w:rsid w:val="00F03FA5"/>
    <w:rsid w:val="00F040E7"/>
    <w:rsid w:val="00F041DF"/>
    <w:rsid w:val="00F04217"/>
    <w:rsid w:val="00F042F8"/>
    <w:rsid w:val="00F043E9"/>
    <w:rsid w:val="00F04463"/>
    <w:rsid w:val="00F044EC"/>
    <w:rsid w:val="00F04625"/>
    <w:rsid w:val="00F0463F"/>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7E"/>
    <w:rsid w:val="00F04E8D"/>
    <w:rsid w:val="00F05005"/>
    <w:rsid w:val="00F05053"/>
    <w:rsid w:val="00F0508D"/>
    <w:rsid w:val="00F050DE"/>
    <w:rsid w:val="00F0511E"/>
    <w:rsid w:val="00F051DB"/>
    <w:rsid w:val="00F051FF"/>
    <w:rsid w:val="00F052ED"/>
    <w:rsid w:val="00F05383"/>
    <w:rsid w:val="00F053D0"/>
    <w:rsid w:val="00F05423"/>
    <w:rsid w:val="00F05432"/>
    <w:rsid w:val="00F05470"/>
    <w:rsid w:val="00F054F9"/>
    <w:rsid w:val="00F0551C"/>
    <w:rsid w:val="00F05522"/>
    <w:rsid w:val="00F0556B"/>
    <w:rsid w:val="00F05641"/>
    <w:rsid w:val="00F056A6"/>
    <w:rsid w:val="00F056E4"/>
    <w:rsid w:val="00F057D0"/>
    <w:rsid w:val="00F058DE"/>
    <w:rsid w:val="00F0595B"/>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B"/>
    <w:rsid w:val="00F06003"/>
    <w:rsid w:val="00F06120"/>
    <w:rsid w:val="00F06129"/>
    <w:rsid w:val="00F061E6"/>
    <w:rsid w:val="00F06288"/>
    <w:rsid w:val="00F06296"/>
    <w:rsid w:val="00F062AF"/>
    <w:rsid w:val="00F062EF"/>
    <w:rsid w:val="00F0632D"/>
    <w:rsid w:val="00F06355"/>
    <w:rsid w:val="00F0637D"/>
    <w:rsid w:val="00F06432"/>
    <w:rsid w:val="00F06484"/>
    <w:rsid w:val="00F06534"/>
    <w:rsid w:val="00F065D3"/>
    <w:rsid w:val="00F0663F"/>
    <w:rsid w:val="00F0669F"/>
    <w:rsid w:val="00F066A4"/>
    <w:rsid w:val="00F066DB"/>
    <w:rsid w:val="00F06705"/>
    <w:rsid w:val="00F06737"/>
    <w:rsid w:val="00F0674A"/>
    <w:rsid w:val="00F067A8"/>
    <w:rsid w:val="00F067C9"/>
    <w:rsid w:val="00F06815"/>
    <w:rsid w:val="00F0683B"/>
    <w:rsid w:val="00F0683C"/>
    <w:rsid w:val="00F06926"/>
    <w:rsid w:val="00F06A23"/>
    <w:rsid w:val="00F06A29"/>
    <w:rsid w:val="00F06AEB"/>
    <w:rsid w:val="00F06B81"/>
    <w:rsid w:val="00F06C73"/>
    <w:rsid w:val="00F06D17"/>
    <w:rsid w:val="00F06E74"/>
    <w:rsid w:val="00F07010"/>
    <w:rsid w:val="00F070BF"/>
    <w:rsid w:val="00F0717D"/>
    <w:rsid w:val="00F071B3"/>
    <w:rsid w:val="00F07212"/>
    <w:rsid w:val="00F07226"/>
    <w:rsid w:val="00F0722D"/>
    <w:rsid w:val="00F07294"/>
    <w:rsid w:val="00F07358"/>
    <w:rsid w:val="00F07399"/>
    <w:rsid w:val="00F0739D"/>
    <w:rsid w:val="00F073A6"/>
    <w:rsid w:val="00F0740D"/>
    <w:rsid w:val="00F07499"/>
    <w:rsid w:val="00F074B0"/>
    <w:rsid w:val="00F0754B"/>
    <w:rsid w:val="00F07582"/>
    <w:rsid w:val="00F0760B"/>
    <w:rsid w:val="00F07630"/>
    <w:rsid w:val="00F07689"/>
    <w:rsid w:val="00F07694"/>
    <w:rsid w:val="00F07726"/>
    <w:rsid w:val="00F07727"/>
    <w:rsid w:val="00F07797"/>
    <w:rsid w:val="00F078AA"/>
    <w:rsid w:val="00F078C5"/>
    <w:rsid w:val="00F07973"/>
    <w:rsid w:val="00F079AA"/>
    <w:rsid w:val="00F07A28"/>
    <w:rsid w:val="00F07A36"/>
    <w:rsid w:val="00F07A3B"/>
    <w:rsid w:val="00F07A4A"/>
    <w:rsid w:val="00F07AE3"/>
    <w:rsid w:val="00F07AF0"/>
    <w:rsid w:val="00F07B1D"/>
    <w:rsid w:val="00F07B23"/>
    <w:rsid w:val="00F07B5D"/>
    <w:rsid w:val="00F07C92"/>
    <w:rsid w:val="00F07CB1"/>
    <w:rsid w:val="00F07CF6"/>
    <w:rsid w:val="00F07D47"/>
    <w:rsid w:val="00F07D75"/>
    <w:rsid w:val="00F07DB6"/>
    <w:rsid w:val="00F07DC3"/>
    <w:rsid w:val="00F07DCE"/>
    <w:rsid w:val="00F07E57"/>
    <w:rsid w:val="00F07E5A"/>
    <w:rsid w:val="00F07F7E"/>
    <w:rsid w:val="00F07FA0"/>
    <w:rsid w:val="00F10099"/>
    <w:rsid w:val="00F101A5"/>
    <w:rsid w:val="00F101F6"/>
    <w:rsid w:val="00F10265"/>
    <w:rsid w:val="00F1028F"/>
    <w:rsid w:val="00F10298"/>
    <w:rsid w:val="00F102C2"/>
    <w:rsid w:val="00F10319"/>
    <w:rsid w:val="00F103BF"/>
    <w:rsid w:val="00F10481"/>
    <w:rsid w:val="00F1049C"/>
    <w:rsid w:val="00F10514"/>
    <w:rsid w:val="00F10592"/>
    <w:rsid w:val="00F10615"/>
    <w:rsid w:val="00F106A9"/>
    <w:rsid w:val="00F1075B"/>
    <w:rsid w:val="00F1076A"/>
    <w:rsid w:val="00F107A7"/>
    <w:rsid w:val="00F107F9"/>
    <w:rsid w:val="00F107FA"/>
    <w:rsid w:val="00F10860"/>
    <w:rsid w:val="00F10879"/>
    <w:rsid w:val="00F108F7"/>
    <w:rsid w:val="00F1090D"/>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ED"/>
    <w:rsid w:val="00F11093"/>
    <w:rsid w:val="00F11187"/>
    <w:rsid w:val="00F111A6"/>
    <w:rsid w:val="00F11250"/>
    <w:rsid w:val="00F11276"/>
    <w:rsid w:val="00F1128B"/>
    <w:rsid w:val="00F1133B"/>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CB"/>
    <w:rsid w:val="00F11E92"/>
    <w:rsid w:val="00F11EC2"/>
    <w:rsid w:val="00F11EC6"/>
    <w:rsid w:val="00F11EFE"/>
    <w:rsid w:val="00F11F1C"/>
    <w:rsid w:val="00F11F7D"/>
    <w:rsid w:val="00F12052"/>
    <w:rsid w:val="00F12057"/>
    <w:rsid w:val="00F120C2"/>
    <w:rsid w:val="00F120FD"/>
    <w:rsid w:val="00F12178"/>
    <w:rsid w:val="00F1224C"/>
    <w:rsid w:val="00F123AC"/>
    <w:rsid w:val="00F123E9"/>
    <w:rsid w:val="00F1253B"/>
    <w:rsid w:val="00F128E0"/>
    <w:rsid w:val="00F1296B"/>
    <w:rsid w:val="00F12974"/>
    <w:rsid w:val="00F12977"/>
    <w:rsid w:val="00F129AF"/>
    <w:rsid w:val="00F12A17"/>
    <w:rsid w:val="00F12A26"/>
    <w:rsid w:val="00F12AE5"/>
    <w:rsid w:val="00F12B9A"/>
    <w:rsid w:val="00F12C35"/>
    <w:rsid w:val="00F12C73"/>
    <w:rsid w:val="00F12CD4"/>
    <w:rsid w:val="00F12D14"/>
    <w:rsid w:val="00F12D5E"/>
    <w:rsid w:val="00F12D87"/>
    <w:rsid w:val="00F12DA9"/>
    <w:rsid w:val="00F12E11"/>
    <w:rsid w:val="00F12FAD"/>
    <w:rsid w:val="00F13068"/>
    <w:rsid w:val="00F130A4"/>
    <w:rsid w:val="00F130A5"/>
    <w:rsid w:val="00F130C4"/>
    <w:rsid w:val="00F130DE"/>
    <w:rsid w:val="00F1315D"/>
    <w:rsid w:val="00F1324D"/>
    <w:rsid w:val="00F13315"/>
    <w:rsid w:val="00F1342F"/>
    <w:rsid w:val="00F13439"/>
    <w:rsid w:val="00F1347D"/>
    <w:rsid w:val="00F134DB"/>
    <w:rsid w:val="00F13595"/>
    <w:rsid w:val="00F135A9"/>
    <w:rsid w:val="00F135CD"/>
    <w:rsid w:val="00F136F3"/>
    <w:rsid w:val="00F136FF"/>
    <w:rsid w:val="00F139E9"/>
    <w:rsid w:val="00F13A7E"/>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93"/>
    <w:rsid w:val="00F1413B"/>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647"/>
    <w:rsid w:val="00F146D2"/>
    <w:rsid w:val="00F1471D"/>
    <w:rsid w:val="00F14780"/>
    <w:rsid w:val="00F148A4"/>
    <w:rsid w:val="00F148CB"/>
    <w:rsid w:val="00F14924"/>
    <w:rsid w:val="00F149CD"/>
    <w:rsid w:val="00F149EE"/>
    <w:rsid w:val="00F14A74"/>
    <w:rsid w:val="00F14ACA"/>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AC"/>
    <w:rsid w:val="00F151C7"/>
    <w:rsid w:val="00F151CE"/>
    <w:rsid w:val="00F1522C"/>
    <w:rsid w:val="00F15375"/>
    <w:rsid w:val="00F154C8"/>
    <w:rsid w:val="00F1554F"/>
    <w:rsid w:val="00F1559E"/>
    <w:rsid w:val="00F1568B"/>
    <w:rsid w:val="00F156B6"/>
    <w:rsid w:val="00F15744"/>
    <w:rsid w:val="00F15755"/>
    <w:rsid w:val="00F15841"/>
    <w:rsid w:val="00F15849"/>
    <w:rsid w:val="00F1594D"/>
    <w:rsid w:val="00F15992"/>
    <w:rsid w:val="00F159BE"/>
    <w:rsid w:val="00F15A69"/>
    <w:rsid w:val="00F15A74"/>
    <w:rsid w:val="00F15AE0"/>
    <w:rsid w:val="00F15B41"/>
    <w:rsid w:val="00F15B45"/>
    <w:rsid w:val="00F15B59"/>
    <w:rsid w:val="00F15C27"/>
    <w:rsid w:val="00F15C5C"/>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315"/>
    <w:rsid w:val="00F17452"/>
    <w:rsid w:val="00F1746E"/>
    <w:rsid w:val="00F17570"/>
    <w:rsid w:val="00F17574"/>
    <w:rsid w:val="00F175B0"/>
    <w:rsid w:val="00F175D4"/>
    <w:rsid w:val="00F17624"/>
    <w:rsid w:val="00F17689"/>
    <w:rsid w:val="00F176DA"/>
    <w:rsid w:val="00F177B8"/>
    <w:rsid w:val="00F177BE"/>
    <w:rsid w:val="00F17833"/>
    <w:rsid w:val="00F17853"/>
    <w:rsid w:val="00F17A66"/>
    <w:rsid w:val="00F17B27"/>
    <w:rsid w:val="00F17B5E"/>
    <w:rsid w:val="00F17B9C"/>
    <w:rsid w:val="00F17D6E"/>
    <w:rsid w:val="00F17E7F"/>
    <w:rsid w:val="00F17E84"/>
    <w:rsid w:val="00F17E99"/>
    <w:rsid w:val="00F17EF0"/>
    <w:rsid w:val="00F17EFC"/>
    <w:rsid w:val="00F20002"/>
    <w:rsid w:val="00F20061"/>
    <w:rsid w:val="00F200DD"/>
    <w:rsid w:val="00F201D7"/>
    <w:rsid w:val="00F201EE"/>
    <w:rsid w:val="00F20264"/>
    <w:rsid w:val="00F202E9"/>
    <w:rsid w:val="00F202EA"/>
    <w:rsid w:val="00F2038B"/>
    <w:rsid w:val="00F203A3"/>
    <w:rsid w:val="00F20449"/>
    <w:rsid w:val="00F2047F"/>
    <w:rsid w:val="00F204E2"/>
    <w:rsid w:val="00F20564"/>
    <w:rsid w:val="00F2062C"/>
    <w:rsid w:val="00F207FD"/>
    <w:rsid w:val="00F20808"/>
    <w:rsid w:val="00F20846"/>
    <w:rsid w:val="00F208C0"/>
    <w:rsid w:val="00F20AA3"/>
    <w:rsid w:val="00F20AB0"/>
    <w:rsid w:val="00F20AF7"/>
    <w:rsid w:val="00F20B32"/>
    <w:rsid w:val="00F20C0B"/>
    <w:rsid w:val="00F20C0E"/>
    <w:rsid w:val="00F20D03"/>
    <w:rsid w:val="00F20D8C"/>
    <w:rsid w:val="00F20DB8"/>
    <w:rsid w:val="00F20EBB"/>
    <w:rsid w:val="00F20F90"/>
    <w:rsid w:val="00F20FD5"/>
    <w:rsid w:val="00F20FE1"/>
    <w:rsid w:val="00F210CF"/>
    <w:rsid w:val="00F21131"/>
    <w:rsid w:val="00F21169"/>
    <w:rsid w:val="00F211B2"/>
    <w:rsid w:val="00F21245"/>
    <w:rsid w:val="00F21247"/>
    <w:rsid w:val="00F212AE"/>
    <w:rsid w:val="00F212DF"/>
    <w:rsid w:val="00F21301"/>
    <w:rsid w:val="00F2139D"/>
    <w:rsid w:val="00F213FC"/>
    <w:rsid w:val="00F21474"/>
    <w:rsid w:val="00F214C9"/>
    <w:rsid w:val="00F214F7"/>
    <w:rsid w:val="00F2153A"/>
    <w:rsid w:val="00F216E2"/>
    <w:rsid w:val="00F21738"/>
    <w:rsid w:val="00F2175C"/>
    <w:rsid w:val="00F21918"/>
    <w:rsid w:val="00F21AB4"/>
    <w:rsid w:val="00F21AC9"/>
    <w:rsid w:val="00F21AD3"/>
    <w:rsid w:val="00F21B63"/>
    <w:rsid w:val="00F21B6D"/>
    <w:rsid w:val="00F21C1C"/>
    <w:rsid w:val="00F21C55"/>
    <w:rsid w:val="00F21CE8"/>
    <w:rsid w:val="00F21F73"/>
    <w:rsid w:val="00F21F99"/>
    <w:rsid w:val="00F21FE2"/>
    <w:rsid w:val="00F22000"/>
    <w:rsid w:val="00F22009"/>
    <w:rsid w:val="00F22039"/>
    <w:rsid w:val="00F22110"/>
    <w:rsid w:val="00F22141"/>
    <w:rsid w:val="00F221A2"/>
    <w:rsid w:val="00F221E7"/>
    <w:rsid w:val="00F221F4"/>
    <w:rsid w:val="00F22212"/>
    <w:rsid w:val="00F22331"/>
    <w:rsid w:val="00F223DE"/>
    <w:rsid w:val="00F223E7"/>
    <w:rsid w:val="00F22432"/>
    <w:rsid w:val="00F22470"/>
    <w:rsid w:val="00F224CD"/>
    <w:rsid w:val="00F224CE"/>
    <w:rsid w:val="00F2253F"/>
    <w:rsid w:val="00F2255E"/>
    <w:rsid w:val="00F2259E"/>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EB"/>
    <w:rsid w:val="00F23285"/>
    <w:rsid w:val="00F23375"/>
    <w:rsid w:val="00F23439"/>
    <w:rsid w:val="00F2345C"/>
    <w:rsid w:val="00F234D9"/>
    <w:rsid w:val="00F23507"/>
    <w:rsid w:val="00F23534"/>
    <w:rsid w:val="00F236C9"/>
    <w:rsid w:val="00F236E7"/>
    <w:rsid w:val="00F23850"/>
    <w:rsid w:val="00F238B8"/>
    <w:rsid w:val="00F238C9"/>
    <w:rsid w:val="00F238D7"/>
    <w:rsid w:val="00F23921"/>
    <w:rsid w:val="00F23AC5"/>
    <w:rsid w:val="00F23ACE"/>
    <w:rsid w:val="00F23B40"/>
    <w:rsid w:val="00F23C09"/>
    <w:rsid w:val="00F23C87"/>
    <w:rsid w:val="00F23E64"/>
    <w:rsid w:val="00F23EBF"/>
    <w:rsid w:val="00F23EE6"/>
    <w:rsid w:val="00F23F34"/>
    <w:rsid w:val="00F23F9F"/>
    <w:rsid w:val="00F23FE4"/>
    <w:rsid w:val="00F24062"/>
    <w:rsid w:val="00F24123"/>
    <w:rsid w:val="00F241B5"/>
    <w:rsid w:val="00F24279"/>
    <w:rsid w:val="00F24330"/>
    <w:rsid w:val="00F24348"/>
    <w:rsid w:val="00F243D1"/>
    <w:rsid w:val="00F24407"/>
    <w:rsid w:val="00F2454E"/>
    <w:rsid w:val="00F245AB"/>
    <w:rsid w:val="00F245D7"/>
    <w:rsid w:val="00F245DC"/>
    <w:rsid w:val="00F2460C"/>
    <w:rsid w:val="00F2460E"/>
    <w:rsid w:val="00F2466D"/>
    <w:rsid w:val="00F246E0"/>
    <w:rsid w:val="00F2470C"/>
    <w:rsid w:val="00F24711"/>
    <w:rsid w:val="00F2474F"/>
    <w:rsid w:val="00F2498B"/>
    <w:rsid w:val="00F249A3"/>
    <w:rsid w:val="00F249CE"/>
    <w:rsid w:val="00F249DF"/>
    <w:rsid w:val="00F249E8"/>
    <w:rsid w:val="00F24AFA"/>
    <w:rsid w:val="00F24B23"/>
    <w:rsid w:val="00F24BC0"/>
    <w:rsid w:val="00F24C03"/>
    <w:rsid w:val="00F24C26"/>
    <w:rsid w:val="00F24C81"/>
    <w:rsid w:val="00F24D36"/>
    <w:rsid w:val="00F24E09"/>
    <w:rsid w:val="00F24EFE"/>
    <w:rsid w:val="00F24F2C"/>
    <w:rsid w:val="00F250FD"/>
    <w:rsid w:val="00F2510B"/>
    <w:rsid w:val="00F25152"/>
    <w:rsid w:val="00F25188"/>
    <w:rsid w:val="00F25190"/>
    <w:rsid w:val="00F251BF"/>
    <w:rsid w:val="00F251D7"/>
    <w:rsid w:val="00F252B1"/>
    <w:rsid w:val="00F2532C"/>
    <w:rsid w:val="00F253D8"/>
    <w:rsid w:val="00F2543A"/>
    <w:rsid w:val="00F2544F"/>
    <w:rsid w:val="00F25462"/>
    <w:rsid w:val="00F25539"/>
    <w:rsid w:val="00F25572"/>
    <w:rsid w:val="00F255BC"/>
    <w:rsid w:val="00F255F7"/>
    <w:rsid w:val="00F256C3"/>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F02"/>
    <w:rsid w:val="00F26074"/>
    <w:rsid w:val="00F260FE"/>
    <w:rsid w:val="00F2611D"/>
    <w:rsid w:val="00F261AD"/>
    <w:rsid w:val="00F261D1"/>
    <w:rsid w:val="00F26259"/>
    <w:rsid w:val="00F2628C"/>
    <w:rsid w:val="00F262F8"/>
    <w:rsid w:val="00F26381"/>
    <w:rsid w:val="00F263DC"/>
    <w:rsid w:val="00F26438"/>
    <w:rsid w:val="00F2645D"/>
    <w:rsid w:val="00F26499"/>
    <w:rsid w:val="00F264C4"/>
    <w:rsid w:val="00F264ED"/>
    <w:rsid w:val="00F26545"/>
    <w:rsid w:val="00F2663B"/>
    <w:rsid w:val="00F2666B"/>
    <w:rsid w:val="00F266C0"/>
    <w:rsid w:val="00F26786"/>
    <w:rsid w:val="00F267E6"/>
    <w:rsid w:val="00F268D9"/>
    <w:rsid w:val="00F26916"/>
    <w:rsid w:val="00F2698E"/>
    <w:rsid w:val="00F269C2"/>
    <w:rsid w:val="00F26A92"/>
    <w:rsid w:val="00F26AA3"/>
    <w:rsid w:val="00F26B1D"/>
    <w:rsid w:val="00F26B40"/>
    <w:rsid w:val="00F26D5E"/>
    <w:rsid w:val="00F26DD3"/>
    <w:rsid w:val="00F26F4B"/>
    <w:rsid w:val="00F26F83"/>
    <w:rsid w:val="00F26FCF"/>
    <w:rsid w:val="00F26FF0"/>
    <w:rsid w:val="00F27009"/>
    <w:rsid w:val="00F27065"/>
    <w:rsid w:val="00F27083"/>
    <w:rsid w:val="00F2719A"/>
    <w:rsid w:val="00F271D0"/>
    <w:rsid w:val="00F272B8"/>
    <w:rsid w:val="00F2734F"/>
    <w:rsid w:val="00F273C9"/>
    <w:rsid w:val="00F273EA"/>
    <w:rsid w:val="00F27432"/>
    <w:rsid w:val="00F27445"/>
    <w:rsid w:val="00F274CA"/>
    <w:rsid w:val="00F2766D"/>
    <w:rsid w:val="00F27736"/>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F3"/>
    <w:rsid w:val="00F27EDA"/>
    <w:rsid w:val="00F27F66"/>
    <w:rsid w:val="00F27F71"/>
    <w:rsid w:val="00F27F7D"/>
    <w:rsid w:val="00F27FF1"/>
    <w:rsid w:val="00F30059"/>
    <w:rsid w:val="00F301B2"/>
    <w:rsid w:val="00F301CA"/>
    <w:rsid w:val="00F301F2"/>
    <w:rsid w:val="00F301FC"/>
    <w:rsid w:val="00F3027E"/>
    <w:rsid w:val="00F3048E"/>
    <w:rsid w:val="00F304D4"/>
    <w:rsid w:val="00F30595"/>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6"/>
    <w:rsid w:val="00F30E85"/>
    <w:rsid w:val="00F30EBC"/>
    <w:rsid w:val="00F30F90"/>
    <w:rsid w:val="00F31085"/>
    <w:rsid w:val="00F31090"/>
    <w:rsid w:val="00F3109D"/>
    <w:rsid w:val="00F310F6"/>
    <w:rsid w:val="00F310F7"/>
    <w:rsid w:val="00F311C1"/>
    <w:rsid w:val="00F311F2"/>
    <w:rsid w:val="00F31248"/>
    <w:rsid w:val="00F31285"/>
    <w:rsid w:val="00F312C1"/>
    <w:rsid w:val="00F31317"/>
    <w:rsid w:val="00F31341"/>
    <w:rsid w:val="00F313D2"/>
    <w:rsid w:val="00F31441"/>
    <w:rsid w:val="00F3152A"/>
    <w:rsid w:val="00F315B0"/>
    <w:rsid w:val="00F3167A"/>
    <w:rsid w:val="00F31748"/>
    <w:rsid w:val="00F3175F"/>
    <w:rsid w:val="00F3184F"/>
    <w:rsid w:val="00F31865"/>
    <w:rsid w:val="00F318E5"/>
    <w:rsid w:val="00F31996"/>
    <w:rsid w:val="00F319DD"/>
    <w:rsid w:val="00F319E5"/>
    <w:rsid w:val="00F31B0B"/>
    <w:rsid w:val="00F31B81"/>
    <w:rsid w:val="00F31B82"/>
    <w:rsid w:val="00F31BC3"/>
    <w:rsid w:val="00F31BD5"/>
    <w:rsid w:val="00F31BFF"/>
    <w:rsid w:val="00F31C5F"/>
    <w:rsid w:val="00F31C7F"/>
    <w:rsid w:val="00F31C8B"/>
    <w:rsid w:val="00F31C97"/>
    <w:rsid w:val="00F31D07"/>
    <w:rsid w:val="00F31E79"/>
    <w:rsid w:val="00F31E82"/>
    <w:rsid w:val="00F31E8B"/>
    <w:rsid w:val="00F31ED4"/>
    <w:rsid w:val="00F31EDB"/>
    <w:rsid w:val="00F31F05"/>
    <w:rsid w:val="00F31F1F"/>
    <w:rsid w:val="00F31F5D"/>
    <w:rsid w:val="00F32037"/>
    <w:rsid w:val="00F3206A"/>
    <w:rsid w:val="00F3216D"/>
    <w:rsid w:val="00F3216F"/>
    <w:rsid w:val="00F3227A"/>
    <w:rsid w:val="00F3228D"/>
    <w:rsid w:val="00F322ED"/>
    <w:rsid w:val="00F322F0"/>
    <w:rsid w:val="00F32327"/>
    <w:rsid w:val="00F3234D"/>
    <w:rsid w:val="00F323C5"/>
    <w:rsid w:val="00F3243E"/>
    <w:rsid w:val="00F3244F"/>
    <w:rsid w:val="00F324E0"/>
    <w:rsid w:val="00F3252F"/>
    <w:rsid w:val="00F3257C"/>
    <w:rsid w:val="00F325B3"/>
    <w:rsid w:val="00F325F8"/>
    <w:rsid w:val="00F3263A"/>
    <w:rsid w:val="00F32712"/>
    <w:rsid w:val="00F32745"/>
    <w:rsid w:val="00F3274B"/>
    <w:rsid w:val="00F32751"/>
    <w:rsid w:val="00F327ED"/>
    <w:rsid w:val="00F32869"/>
    <w:rsid w:val="00F32B3A"/>
    <w:rsid w:val="00F32C16"/>
    <w:rsid w:val="00F32C4A"/>
    <w:rsid w:val="00F32C5E"/>
    <w:rsid w:val="00F32CBF"/>
    <w:rsid w:val="00F32D47"/>
    <w:rsid w:val="00F32DBB"/>
    <w:rsid w:val="00F32E72"/>
    <w:rsid w:val="00F32ED4"/>
    <w:rsid w:val="00F32ED8"/>
    <w:rsid w:val="00F32EED"/>
    <w:rsid w:val="00F32F3D"/>
    <w:rsid w:val="00F32F43"/>
    <w:rsid w:val="00F32F70"/>
    <w:rsid w:val="00F330CF"/>
    <w:rsid w:val="00F33150"/>
    <w:rsid w:val="00F3316C"/>
    <w:rsid w:val="00F3322C"/>
    <w:rsid w:val="00F33263"/>
    <w:rsid w:val="00F33289"/>
    <w:rsid w:val="00F332D5"/>
    <w:rsid w:val="00F33314"/>
    <w:rsid w:val="00F3343E"/>
    <w:rsid w:val="00F33567"/>
    <w:rsid w:val="00F335B5"/>
    <w:rsid w:val="00F335BD"/>
    <w:rsid w:val="00F335F5"/>
    <w:rsid w:val="00F33615"/>
    <w:rsid w:val="00F336B3"/>
    <w:rsid w:val="00F337A6"/>
    <w:rsid w:val="00F337CF"/>
    <w:rsid w:val="00F337DF"/>
    <w:rsid w:val="00F33892"/>
    <w:rsid w:val="00F33899"/>
    <w:rsid w:val="00F33917"/>
    <w:rsid w:val="00F33966"/>
    <w:rsid w:val="00F33A20"/>
    <w:rsid w:val="00F33A4A"/>
    <w:rsid w:val="00F33B40"/>
    <w:rsid w:val="00F33B8B"/>
    <w:rsid w:val="00F33C95"/>
    <w:rsid w:val="00F33CD4"/>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B2"/>
    <w:rsid w:val="00F346F0"/>
    <w:rsid w:val="00F346F4"/>
    <w:rsid w:val="00F34701"/>
    <w:rsid w:val="00F34705"/>
    <w:rsid w:val="00F3472A"/>
    <w:rsid w:val="00F347E4"/>
    <w:rsid w:val="00F3483C"/>
    <w:rsid w:val="00F34844"/>
    <w:rsid w:val="00F34889"/>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B"/>
    <w:rsid w:val="00F3507E"/>
    <w:rsid w:val="00F35174"/>
    <w:rsid w:val="00F351A8"/>
    <w:rsid w:val="00F352A3"/>
    <w:rsid w:val="00F35321"/>
    <w:rsid w:val="00F35353"/>
    <w:rsid w:val="00F353EC"/>
    <w:rsid w:val="00F353EF"/>
    <w:rsid w:val="00F35628"/>
    <w:rsid w:val="00F3563A"/>
    <w:rsid w:val="00F356AD"/>
    <w:rsid w:val="00F3570A"/>
    <w:rsid w:val="00F357A4"/>
    <w:rsid w:val="00F357B3"/>
    <w:rsid w:val="00F357B7"/>
    <w:rsid w:val="00F357EE"/>
    <w:rsid w:val="00F358F2"/>
    <w:rsid w:val="00F359AE"/>
    <w:rsid w:val="00F35B0B"/>
    <w:rsid w:val="00F35B80"/>
    <w:rsid w:val="00F35C68"/>
    <w:rsid w:val="00F35CAE"/>
    <w:rsid w:val="00F35CD1"/>
    <w:rsid w:val="00F35CF7"/>
    <w:rsid w:val="00F35D38"/>
    <w:rsid w:val="00F35DD4"/>
    <w:rsid w:val="00F35E09"/>
    <w:rsid w:val="00F35EBD"/>
    <w:rsid w:val="00F35FA5"/>
    <w:rsid w:val="00F35FB0"/>
    <w:rsid w:val="00F361ED"/>
    <w:rsid w:val="00F361FD"/>
    <w:rsid w:val="00F3622E"/>
    <w:rsid w:val="00F36251"/>
    <w:rsid w:val="00F36303"/>
    <w:rsid w:val="00F36371"/>
    <w:rsid w:val="00F3640B"/>
    <w:rsid w:val="00F36415"/>
    <w:rsid w:val="00F3645F"/>
    <w:rsid w:val="00F36561"/>
    <w:rsid w:val="00F365A3"/>
    <w:rsid w:val="00F36697"/>
    <w:rsid w:val="00F366F5"/>
    <w:rsid w:val="00F367CC"/>
    <w:rsid w:val="00F3683B"/>
    <w:rsid w:val="00F368E4"/>
    <w:rsid w:val="00F368ED"/>
    <w:rsid w:val="00F36983"/>
    <w:rsid w:val="00F36A7C"/>
    <w:rsid w:val="00F36AF9"/>
    <w:rsid w:val="00F36BEF"/>
    <w:rsid w:val="00F36C04"/>
    <w:rsid w:val="00F36C3E"/>
    <w:rsid w:val="00F36D46"/>
    <w:rsid w:val="00F36D72"/>
    <w:rsid w:val="00F36DA1"/>
    <w:rsid w:val="00F36DF5"/>
    <w:rsid w:val="00F36E1E"/>
    <w:rsid w:val="00F36EBC"/>
    <w:rsid w:val="00F36EE2"/>
    <w:rsid w:val="00F36F07"/>
    <w:rsid w:val="00F36F68"/>
    <w:rsid w:val="00F36F8D"/>
    <w:rsid w:val="00F36FD7"/>
    <w:rsid w:val="00F37013"/>
    <w:rsid w:val="00F37069"/>
    <w:rsid w:val="00F37079"/>
    <w:rsid w:val="00F370CA"/>
    <w:rsid w:val="00F370FF"/>
    <w:rsid w:val="00F37123"/>
    <w:rsid w:val="00F3712D"/>
    <w:rsid w:val="00F37135"/>
    <w:rsid w:val="00F3718B"/>
    <w:rsid w:val="00F3718F"/>
    <w:rsid w:val="00F3723B"/>
    <w:rsid w:val="00F37276"/>
    <w:rsid w:val="00F372A0"/>
    <w:rsid w:val="00F372C8"/>
    <w:rsid w:val="00F373BC"/>
    <w:rsid w:val="00F3743B"/>
    <w:rsid w:val="00F37448"/>
    <w:rsid w:val="00F37521"/>
    <w:rsid w:val="00F3770C"/>
    <w:rsid w:val="00F37822"/>
    <w:rsid w:val="00F37881"/>
    <w:rsid w:val="00F378E9"/>
    <w:rsid w:val="00F3791C"/>
    <w:rsid w:val="00F3795C"/>
    <w:rsid w:val="00F37A98"/>
    <w:rsid w:val="00F37EB1"/>
    <w:rsid w:val="00F37EC1"/>
    <w:rsid w:val="00F37F07"/>
    <w:rsid w:val="00F37F8F"/>
    <w:rsid w:val="00F37FE9"/>
    <w:rsid w:val="00F40062"/>
    <w:rsid w:val="00F40068"/>
    <w:rsid w:val="00F4006A"/>
    <w:rsid w:val="00F40084"/>
    <w:rsid w:val="00F40085"/>
    <w:rsid w:val="00F401E9"/>
    <w:rsid w:val="00F4022E"/>
    <w:rsid w:val="00F4022F"/>
    <w:rsid w:val="00F402AB"/>
    <w:rsid w:val="00F403B2"/>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C5"/>
    <w:rsid w:val="00F409FD"/>
    <w:rsid w:val="00F40A2E"/>
    <w:rsid w:val="00F40A83"/>
    <w:rsid w:val="00F40AC0"/>
    <w:rsid w:val="00F40B0F"/>
    <w:rsid w:val="00F40B49"/>
    <w:rsid w:val="00F40BAC"/>
    <w:rsid w:val="00F40C33"/>
    <w:rsid w:val="00F40C4E"/>
    <w:rsid w:val="00F40CBD"/>
    <w:rsid w:val="00F40D0E"/>
    <w:rsid w:val="00F40D12"/>
    <w:rsid w:val="00F40D94"/>
    <w:rsid w:val="00F40E51"/>
    <w:rsid w:val="00F40E95"/>
    <w:rsid w:val="00F4114D"/>
    <w:rsid w:val="00F4116A"/>
    <w:rsid w:val="00F411D5"/>
    <w:rsid w:val="00F41297"/>
    <w:rsid w:val="00F412AC"/>
    <w:rsid w:val="00F412CA"/>
    <w:rsid w:val="00F4133B"/>
    <w:rsid w:val="00F4135B"/>
    <w:rsid w:val="00F4141C"/>
    <w:rsid w:val="00F4158C"/>
    <w:rsid w:val="00F415CB"/>
    <w:rsid w:val="00F416D9"/>
    <w:rsid w:val="00F4173F"/>
    <w:rsid w:val="00F41842"/>
    <w:rsid w:val="00F4189F"/>
    <w:rsid w:val="00F418CD"/>
    <w:rsid w:val="00F4190F"/>
    <w:rsid w:val="00F419BF"/>
    <w:rsid w:val="00F41AFB"/>
    <w:rsid w:val="00F41B06"/>
    <w:rsid w:val="00F41B66"/>
    <w:rsid w:val="00F41C1B"/>
    <w:rsid w:val="00F41D68"/>
    <w:rsid w:val="00F41DB7"/>
    <w:rsid w:val="00F41E09"/>
    <w:rsid w:val="00F41E2B"/>
    <w:rsid w:val="00F41E51"/>
    <w:rsid w:val="00F41E57"/>
    <w:rsid w:val="00F41EC0"/>
    <w:rsid w:val="00F41F1B"/>
    <w:rsid w:val="00F41F8D"/>
    <w:rsid w:val="00F41F92"/>
    <w:rsid w:val="00F41FB9"/>
    <w:rsid w:val="00F4200C"/>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8"/>
    <w:rsid w:val="00F42AC0"/>
    <w:rsid w:val="00F42B8C"/>
    <w:rsid w:val="00F42B92"/>
    <w:rsid w:val="00F42C14"/>
    <w:rsid w:val="00F42C37"/>
    <w:rsid w:val="00F42C43"/>
    <w:rsid w:val="00F42E79"/>
    <w:rsid w:val="00F42F60"/>
    <w:rsid w:val="00F42FF0"/>
    <w:rsid w:val="00F42FF7"/>
    <w:rsid w:val="00F430BB"/>
    <w:rsid w:val="00F430C7"/>
    <w:rsid w:val="00F43132"/>
    <w:rsid w:val="00F4323C"/>
    <w:rsid w:val="00F43354"/>
    <w:rsid w:val="00F43367"/>
    <w:rsid w:val="00F4338C"/>
    <w:rsid w:val="00F433C7"/>
    <w:rsid w:val="00F433CC"/>
    <w:rsid w:val="00F4340F"/>
    <w:rsid w:val="00F43437"/>
    <w:rsid w:val="00F43524"/>
    <w:rsid w:val="00F43533"/>
    <w:rsid w:val="00F4358B"/>
    <w:rsid w:val="00F4362C"/>
    <w:rsid w:val="00F436CF"/>
    <w:rsid w:val="00F436D1"/>
    <w:rsid w:val="00F4370F"/>
    <w:rsid w:val="00F43713"/>
    <w:rsid w:val="00F43718"/>
    <w:rsid w:val="00F43736"/>
    <w:rsid w:val="00F43785"/>
    <w:rsid w:val="00F4379A"/>
    <w:rsid w:val="00F43802"/>
    <w:rsid w:val="00F43840"/>
    <w:rsid w:val="00F43871"/>
    <w:rsid w:val="00F43916"/>
    <w:rsid w:val="00F43928"/>
    <w:rsid w:val="00F439B8"/>
    <w:rsid w:val="00F43ADD"/>
    <w:rsid w:val="00F43AE4"/>
    <w:rsid w:val="00F43AFE"/>
    <w:rsid w:val="00F43B02"/>
    <w:rsid w:val="00F43B71"/>
    <w:rsid w:val="00F43B8B"/>
    <w:rsid w:val="00F43BD1"/>
    <w:rsid w:val="00F43C04"/>
    <w:rsid w:val="00F43CC5"/>
    <w:rsid w:val="00F43D17"/>
    <w:rsid w:val="00F43D7D"/>
    <w:rsid w:val="00F43D88"/>
    <w:rsid w:val="00F43E57"/>
    <w:rsid w:val="00F43E7B"/>
    <w:rsid w:val="00F43EAA"/>
    <w:rsid w:val="00F43ED1"/>
    <w:rsid w:val="00F43FAE"/>
    <w:rsid w:val="00F44037"/>
    <w:rsid w:val="00F440D4"/>
    <w:rsid w:val="00F44113"/>
    <w:rsid w:val="00F44136"/>
    <w:rsid w:val="00F4415F"/>
    <w:rsid w:val="00F441FD"/>
    <w:rsid w:val="00F441FE"/>
    <w:rsid w:val="00F441FF"/>
    <w:rsid w:val="00F44206"/>
    <w:rsid w:val="00F44227"/>
    <w:rsid w:val="00F44243"/>
    <w:rsid w:val="00F442E5"/>
    <w:rsid w:val="00F44372"/>
    <w:rsid w:val="00F44448"/>
    <w:rsid w:val="00F444F8"/>
    <w:rsid w:val="00F4467D"/>
    <w:rsid w:val="00F44697"/>
    <w:rsid w:val="00F446D2"/>
    <w:rsid w:val="00F447E0"/>
    <w:rsid w:val="00F447ED"/>
    <w:rsid w:val="00F44850"/>
    <w:rsid w:val="00F448C4"/>
    <w:rsid w:val="00F448DC"/>
    <w:rsid w:val="00F448E6"/>
    <w:rsid w:val="00F448F9"/>
    <w:rsid w:val="00F448FB"/>
    <w:rsid w:val="00F4493F"/>
    <w:rsid w:val="00F44A31"/>
    <w:rsid w:val="00F44A56"/>
    <w:rsid w:val="00F44A6D"/>
    <w:rsid w:val="00F44A93"/>
    <w:rsid w:val="00F44AB8"/>
    <w:rsid w:val="00F44BB4"/>
    <w:rsid w:val="00F44C51"/>
    <w:rsid w:val="00F44DB9"/>
    <w:rsid w:val="00F44F18"/>
    <w:rsid w:val="00F44F84"/>
    <w:rsid w:val="00F4508D"/>
    <w:rsid w:val="00F4511A"/>
    <w:rsid w:val="00F45161"/>
    <w:rsid w:val="00F45210"/>
    <w:rsid w:val="00F452F4"/>
    <w:rsid w:val="00F4536E"/>
    <w:rsid w:val="00F454A3"/>
    <w:rsid w:val="00F454EC"/>
    <w:rsid w:val="00F45534"/>
    <w:rsid w:val="00F45538"/>
    <w:rsid w:val="00F45562"/>
    <w:rsid w:val="00F45622"/>
    <w:rsid w:val="00F45649"/>
    <w:rsid w:val="00F456BB"/>
    <w:rsid w:val="00F457BA"/>
    <w:rsid w:val="00F45828"/>
    <w:rsid w:val="00F45917"/>
    <w:rsid w:val="00F45950"/>
    <w:rsid w:val="00F459B1"/>
    <w:rsid w:val="00F45A28"/>
    <w:rsid w:val="00F45A3A"/>
    <w:rsid w:val="00F45A68"/>
    <w:rsid w:val="00F45AA4"/>
    <w:rsid w:val="00F45AEC"/>
    <w:rsid w:val="00F45B53"/>
    <w:rsid w:val="00F45B86"/>
    <w:rsid w:val="00F45BD5"/>
    <w:rsid w:val="00F45D11"/>
    <w:rsid w:val="00F45D77"/>
    <w:rsid w:val="00F45E21"/>
    <w:rsid w:val="00F45E7F"/>
    <w:rsid w:val="00F45F39"/>
    <w:rsid w:val="00F45F42"/>
    <w:rsid w:val="00F45F4E"/>
    <w:rsid w:val="00F45F66"/>
    <w:rsid w:val="00F46102"/>
    <w:rsid w:val="00F46189"/>
    <w:rsid w:val="00F4619D"/>
    <w:rsid w:val="00F461AF"/>
    <w:rsid w:val="00F4628E"/>
    <w:rsid w:val="00F46437"/>
    <w:rsid w:val="00F4644F"/>
    <w:rsid w:val="00F46462"/>
    <w:rsid w:val="00F46493"/>
    <w:rsid w:val="00F4654A"/>
    <w:rsid w:val="00F4654C"/>
    <w:rsid w:val="00F4655E"/>
    <w:rsid w:val="00F46574"/>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5E1"/>
    <w:rsid w:val="00F475EC"/>
    <w:rsid w:val="00F47608"/>
    <w:rsid w:val="00F47635"/>
    <w:rsid w:val="00F4765D"/>
    <w:rsid w:val="00F476DF"/>
    <w:rsid w:val="00F476ED"/>
    <w:rsid w:val="00F47775"/>
    <w:rsid w:val="00F477AD"/>
    <w:rsid w:val="00F4792B"/>
    <w:rsid w:val="00F47932"/>
    <w:rsid w:val="00F4797E"/>
    <w:rsid w:val="00F47A01"/>
    <w:rsid w:val="00F47A90"/>
    <w:rsid w:val="00F47BB0"/>
    <w:rsid w:val="00F47C32"/>
    <w:rsid w:val="00F47C67"/>
    <w:rsid w:val="00F47D9F"/>
    <w:rsid w:val="00F47DBD"/>
    <w:rsid w:val="00F47DEB"/>
    <w:rsid w:val="00F47FB3"/>
    <w:rsid w:val="00F47FC9"/>
    <w:rsid w:val="00F47FDA"/>
    <w:rsid w:val="00F5006D"/>
    <w:rsid w:val="00F5008B"/>
    <w:rsid w:val="00F5019E"/>
    <w:rsid w:val="00F501F2"/>
    <w:rsid w:val="00F50212"/>
    <w:rsid w:val="00F50229"/>
    <w:rsid w:val="00F50278"/>
    <w:rsid w:val="00F5039C"/>
    <w:rsid w:val="00F503F2"/>
    <w:rsid w:val="00F50465"/>
    <w:rsid w:val="00F504AB"/>
    <w:rsid w:val="00F504E4"/>
    <w:rsid w:val="00F5056D"/>
    <w:rsid w:val="00F50641"/>
    <w:rsid w:val="00F50688"/>
    <w:rsid w:val="00F50699"/>
    <w:rsid w:val="00F506B9"/>
    <w:rsid w:val="00F506D6"/>
    <w:rsid w:val="00F50712"/>
    <w:rsid w:val="00F50740"/>
    <w:rsid w:val="00F507F7"/>
    <w:rsid w:val="00F50860"/>
    <w:rsid w:val="00F50875"/>
    <w:rsid w:val="00F5087E"/>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205"/>
    <w:rsid w:val="00F51207"/>
    <w:rsid w:val="00F5121D"/>
    <w:rsid w:val="00F51231"/>
    <w:rsid w:val="00F51272"/>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435"/>
    <w:rsid w:val="00F52453"/>
    <w:rsid w:val="00F5246C"/>
    <w:rsid w:val="00F52470"/>
    <w:rsid w:val="00F5248B"/>
    <w:rsid w:val="00F5251A"/>
    <w:rsid w:val="00F526A3"/>
    <w:rsid w:val="00F5274F"/>
    <w:rsid w:val="00F5278B"/>
    <w:rsid w:val="00F527C3"/>
    <w:rsid w:val="00F527D5"/>
    <w:rsid w:val="00F527E8"/>
    <w:rsid w:val="00F52812"/>
    <w:rsid w:val="00F52830"/>
    <w:rsid w:val="00F528B9"/>
    <w:rsid w:val="00F52943"/>
    <w:rsid w:val="00F529BF"/>
    <w:rsid w:val="00F529C5"/>
    <w:rsid w:val="00F529CD"/>
    <w:rsid w:val="00F529F4"/>
    <w:rsid w:val="00F52A99"/>
    <w:rsid w:val="00F52AF0"/>
    <w:rsid w:val="00F52C8C"/>
    <w:rsid w:val="00F52EA1"/>
    <w:rsid w:val="00F52F32"/>
    <w:rsid w:val="00F52FE9"/>
    <w:rsid w:val="00F5316E"/>
    <w:rsid w:val="00F53230"/>
    <w:rsid w:val="00F532BF"/>
    <w:rsid w:val="00F53336"/>
    <w:rsid w:val="00F53426"/>
    <w:rsid w:val="00F535A4"/>
    <w:rsid w:val="00F535C0"/>
    <w:rsid w:val="00F5361D"/>
    <w:rsid w:val="00F53646"/>
    <w:rsid w:val="00F5365F"/>
    <w:rsid w:val="00F53766"/>
    <w:rsid w:val="00F537B9"/>
    <w:rsid w:val="00F537CA"/>
    <w:rsid w:val="00F53853"/>
    <w:rsid w:val="00F538BF"/>
    <w:rsid w:val="00F53935"/>
    <w:rsid w:val="00F5397B"/>
    <w:rsid w:val="00F539A2"/>
    <w:rsid w:val="00F53A09"/>
    <w:rsid w:val="00F53A3E"/>
    <w:rsid w:val="00F53A5F"/>
    <w:rsid w:val="00F53AD4"/>
    <w:rsid w:val="00F53B87"/>
    <w:rsid w:val="00F53BCD"/>
    <w:rsid w:val="00F53BEE"/>
    <w:rsid w:val="00F53C66"/>
    <w:rsid w:val="00F53CCB"/>
    <w:rsid w:val="00F53D0B"/>
    <w:rsid w:val="00F53D4D"/>
    <w:rsid w:val="00F53D6D"/>
    <w:rsid w:val="00F53DA6"/>
    <w:rsid w:val="00F53E86"/>
    <w:rsid w:val="00F53F5E"/>
    <w:rsid w:val="00F53F84"/>
    <w:rsid w:val="00F53F94"/>
    <w:rsid w:val="00F53FD4"/>
    <w:rsid w:val="00F54000"/>
    <w:rsid w:val="00F54094"/>
    <w:rsid w:val="00F540AB"/>
    <w:rsid w:val="00F54105"/>
    <w:rsid w:val="00F54144"/>
    <w:rsid w:val="00F5418D"/>
    <w:rsid w:val="00F542AB"/>
    <w:rsid w:val="00F54327"/>
    <w:rsid w:val="00F543BE"/>
    <w:rsid w:val="00F545A5"/>
    <w:rsid w:val="00F546F1"/>
    <w:rsid w:val="00F54720"/>
    <w:rsid w:val="00F5476C"/>
    <w:rsid w:val="00F547AE"/>
    <w:rsid w:val="00F54818"/>
    <w:rsid w:val="00F54849"/>
    <w:rsid w:val="00F548A0"/>
    <w:rsid w:val="00F54904"/>
    <w:rsid w:val="00F54A19"/>
    <w:rsid w:val="00F54A39"/>
    <w:rsid w:val="00F54AE8"/>
    <w:rsid w:val="00F54BA0"/>
    <w:rsid w:val="00F54BDC"/>
    <w:rsid w:val="00F54C9B"/>
    <w:rsid w:val="00F54D19"/>
    <w:rsid w:val="00F54D36"/>
    <w:rsid w:val="00F54DEC"/>
    <w:rsid w:val="00F54E7D"/>
    <w:rsid w:val="00F54EA4"/>
    <w:rsid w:val="00F54EDE"/>
    <w:rsid w:val="00F54F8B"/>
    <w:rsid w:val="00F54FA3"/>
    <w:rsid w:val="00F54FCF"/>
    <w:rsid w:val="00F55024"/>
    <w:rsid w:val="00F5517D"/>
    <w:rsid w:val="00F55226"/>
    <w:rsid w:val="00F55244"/>
    <w:rsid w:val="00F5528B"/>
    <w:rsid w:val="00F55378"/>
    <w:rsid w:val="00F553A6"/>
    <w:rsid w:val="00F55406"/>
    <w:rsid w:val="00F5540A"/>
    <w:rsid w:val="00F554D6"/>
    <w:rsid w:val="00F5551C"/>
    <w:rsid w:val="00F55532"/>
    <w:rsid w:val="00F555E9"/>
    <w:rsid w:val="00F555F3"/>
    <w:rsid w:val="00F55614"/>
    <w:rsid w:val="00F5564B"/>
    <w:rsid w:val="00F5565A"/>
    <w:rsid w:val="00F55663"/>
    <w:rsid w:val="00F55677"/>
    <w:rsid w:val="00F55710"/>
    <w:rsid w:val="00F55746"/>
    <w:rsid w:val="00F5598D"/>
    <w:rsid w:val="00F55A1A"/>
    <w:rsid w:val="00F55A22"/>
    <w:rsid w:val="00F55A3F"/>
    <w:rsid w:val="00F55A42"/>
    <w:rsid w:val="00F55A4B"/>
    <w:rsid w:val="00F55AA0"/>
    <w:rsid w:val="00F55AAE"/>
    <w:rsid w:val="00F55AE5"/>
    <w:rsid w:val="00F55AF1"/>
    <w:rsid w:val="00F55B7A"/>
    <w:rsid w:val="00F55C29"/>
    <w:rsid w:val="00F55D34"/>
    <w:rsid w:val="00F55D77"/>
    <w:rsid w:val="00F55DA9"/>
    <w:rsid w:val="00F55E2C"/>
    <w:rsid w:val="00F55F38"/>
    <w:rsid w:val="00F55F3B"/>
    <w:rsid w:val="00F55F88"/>
    <w:rsid w:val="00F5602D"/>
    <w:rsid w:val="00F5605B"/>
    <w:rsid w:val="00F56083"/>
    <w:rsid w:val="00F560F3"/>
    <w:rsid w:val="00F5614D"/>
    <w:rsid w:val="00F561F0"/>
    <w:rsid w:val="00F562B5"/>
    <w:rsid w:val="00F5635A"/>
    <w:rsid w:val="00F5635C"/>
    <w:rsid w:val="00F563DF"/>
    <w:rsid w:val="00F56542"/>
    <w:rsid w:val="00F565ED"/>
    <w:rsid w:val="00F566BF"/>
    <w:rsid w:val="00F566CE"/>
    <w:rsid w:val="00F5674F"/>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D9"/>
    <w:rsid w:val="00F56E3B"/>
    <w:rsid w:val="00F56F1C"/>
    <w:rsid w:val="00F56FC0"/>
    <w:rsid w:val="00F56FD7"/>
    <w:rsid w:val="00F57054"/>
    <w:rsid w:val="00F570A2"/>
    <w:rsid w:val="00F570C2"/>
    <w:rsid w:val="00F57131"/>
    <w:rsid w:val="00F571B9"/>
    <w:rsid w:val="00F571C1"/>
    <w:rsid w:val="00F57260"/>
    <w:rsid w:val="00F572E9"/>
    <w:rsid w:val="00F572FE"/>
    <w:rsid w:val="00F573F4"/>
    <w:rsid w:val="00F573FD"/>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C18"/>
    <w:rsid w:val="00F57CD5"/>
    <w:rsid w:val="00F57D1A"/>
    <w:rsid w:val="00F57D1B"/>
    <w:rsid w:val="00F57D64"/>
    <w:rsid w:val="00F57DBB"/>
    <w:rsid w:val="00F57DFA"/>
    <w:rsid w:val="00F57E09"/>
    <w:rsid w:val="00F57E49"/>
    <w:rsid w:val="00F600E6"/>
    <w:rsid w:val="00F600FF"/>
    <w:rsid w:val="00F602EE"/>
    <w:rsid w:val="00F6033F"/>
    <w:rsid w:val="00F603AD"/>
    <w:rsid w:val="00F603AE"/>
    <w:rsid w:val="00F603C0"/>
    <w:rsid w:val="00F6041C"/>
    <w:rsid w:val="00F60465"/>
    <w:rsid w:val="00F6049C"/>
    <w:rsid w:val="00F604A6"/>
    <w:rsid w:val="00F6051D"/>
    <w:rsid w:val="00F605BB"/>
    <w:rsid w:val="00F60683"/>
    <w:rsid w:val="00F60723"/>
    <w:rsid w:val="00F607D1"/>
    <w:rsid w:val="00F60801"/>
    <w:rsid w:val="00F60844"/>
    <w:rsid w:val="00F6093B"/>
    <w:rsid w:val="00F609D0"/>
    <w:rsid w:val="00F609F4"/>
    <w:rsid w:val="00F60A68"/>
    <w:rsid w:val="00F60AC1"/>
    <w:rsid w:val="00F60AF6"/>
    <w:rsid w:val="00F60C1A"/>
    <w:rsid w:val="00F60C45"/>
    <w:rsid w:val="00F60E7D"/>
    <w:rsid w:val="00F60FF0"/>
    <w:rsid w:val="00F60FF1"/>
    <w:rsid w:val="00F6101F"/>
    <w:rsid w:val="00F610C3"/>
    <w:rsid w:val="00F611C0"/>
    <w:rsid w:val="00F6134B"/>
    <w:rsid w:val="00F61365"/>
    <w:rsid w:val="00F61368"/>
    <w:rsid w:val="00F6136E"/>
    <w:rsid w:val="00F61397"/>
    <w:rsid w:val="00F613D2"/>
    <w:rsid w:val="00F61422"/>
    <w:rsid w:val="00F614E8"/>
    <w:rsid w:val="00F614EB"/>
    <w:rsid w:val="00F615BC"/>
    <w:rsid w:val="00F6160E"/>
    <w:rsid w:val="00F6166B"/>
    <w:rsid w:val="00F6168D"/>
    <w:rsid w:val="00F61720"/>
    <w:rsid w:val="00F617EC"/>
    <w:rsid w:val="00F61818"/>
    <w:rsid w:val="00F618C3"/>
    <w:rsid w:val="00F618C4"/>
    <w:rsid w:val="00F61918"/>
    <w:rsid w:val="00F619DA"/>
    <w:rsid w:val="00F61A1C"/>
    <w:rsid w:val="00F61A74"/>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51F"/>
    <w:rsid w:val="00F6252D"/>
    <w:rsid w:val="00F6253A"/>
    <w:rsid w:val="00F6254A"/>
    <w:rsid w:val="00F62553"/>
    <w:rsid w:val="00F62621"/>
    <w:rsid w:val="00F626F3"/>
    <w:rsid w:val="00F6274F"/>
    <w:rsid w:val="00F62782"/>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BD"/>
    <w:rsid w:val="00F62D39"/>
    <w:rsid w:val="00F62D6A"/>
    <w:rsid w:val="00F62E5D"/>
    <w:rsid w:val="00F62E62"/>
    <w:rsid w:val="00F62EA4"/>
    <w:rsid w:val="00F62F84"/>
    <w:rsid w:val="00F62FEE"/>
    <w:rsid w:val="00F63013"/>
    <w:rsid w:val="00F6303A"/>
    <w:rsid w:val="00F630C0"/>
    <w:rsid w:val="00F63125"/>
    <w:rsid w:val="00F6313F"/>
    <w:rsid w:val="00F631E3"/>
    <w:rsid w:val="00F632EC"/>
    <w:rsid w:val="00F6331B"/>
    <w:rsid w:val="00F633C6"/>
    <w:rsid w:val="00F6346A"/>
    <w:rsid w:val="00F636CC"/>
    <w:rsid w:val="00F63701"/>
    <w:rsid w:val="00F63702"/>
    <w:rsid w:val="00F63705"/>
    <w:rsid w:val="00F63708"/>
    <w:rsid w:val="00F63751"/>
    <w:rsid w:val="00F63819"/>
    <w:rsid w:val="00F638BD"/>
    <w:rsid w:val="00F63A2A"/>
    <w:rsid w:val="00F63A3E"/>
    <w:rsid w:val="00F63A51"/>
    <w:rsid w:val="00F63AF3"/>
    <w:rsid w:val="00F63B11"/>
    <w:rsid w:val="00F63B37"/>
    <w:rsid w:val="00F63B4C"/>
    <w:rsid w:val="00F63C35"/>
    <w:rsid w:val="00F63C65"/>
    <w:rsid w:val="00F63C75"/>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535"/>
    <w:rsid w:val="00F64590"/>
    <w:rsid w:val="00F645BD"/>
    <w:rsid w:val="00F64720"/>
    <w:rsid w:val="00F64735"/>
    <w:rsid w:val="00F64815"/>
    <w:rsid w:val="00F64899"/>
    <w:rsid w:val="00F648E2"/>
    <w:rsid w:val="00F648EC"/>
    <w:rsid w:val="00F648F8"/>
    <w:rsid w:val="00F64940"/>
    <w:rsid w:val="00F6496A"/>
    <w:rsid w:val="00F649A7"/>
    <w:rsid w:val="00F64A5F"/>
    <w:rsid w:val="00F64C33"/>
    <w:rsid w:val="00F64D38"/>
    <w:rsid w:val="00F64E8B"/>
    <w:rsid w:val="00F64FA4"/>
    <w:rsid w:val="00F65240"/>
    <w:rsid w:val="00F6525C"/>
    <w:rsid w:val="00F652A2"/>
    <w:rsid w:val="00F652E4"/>
    <w:rsid w:val="00F65357"/>
    <w:rsid w:val="00F653ED"/>
    <w:rsid w:val="00F65412"/>
    <w:rsid w:val="00F65447"/>
    <w:rsid w:val="00F65578"/>
    <w:rsid w:val="00F65612"/>
    <w:rsid w:val="00F65624"/>
    <w:rsid w:val="00F65637"/>
    <w:rsid w:val="00F6564A"/>
    <w:rsid w:val="00F656D6"/>
    <w:rsid w:val="00F657C2"/>
    <w:rsid w:val="00F657C4"/>
    <w:rsid w:val="00F657C8"/>
    <w:rsid w:val="00F65886"/>
    <w:rsid w:val="00F658CE"/>
    <w:rsid w:val="00F65942"/>
    <w:rsid w:val="00F65954"/>
    <w:rsid w:val="00F6595B"/>
    <w:rsid w:val="00F65A2E"/>
    <w:rsid w:val="00F65A3F"/>
    <w:rsid w:val="00F65A60"/>
    <w:rsid w:val="00F65B04"/>
    <w:rsid w:val="00F65BA8"/>
    <w:rsid w:val="00F65C18"/>
    <w:rsid w:val="00F65C46"/>
    <w:rsid w:val="00F65CD0"/>
    <w:rsid w:val="00F65D1E"/>
    <w:rsid w:val="00F65E6D"/>
    <w:rsid w:val="00F65E8E"/>
    <w:rsid w:val="00F65EB1"/>
    <w:rsid w:val="00F65F34"/>
    <w:rsid w:val="00F66003"/>
    <w:rsid w:val="00F660BE"/>
    <w:rsid w:val="00F66105"/>
    <w:rsid w:val="00F6618B"/>
    <w:rsid w:val="00F66227"/>
    <w:rsid w:val="00F6625C"/>
    <w:rsid w:val="00F66265"/>
    <w:rsid w:val="00F662D3"/>
    <w:rsid w:val="00F66389"/>
    <w:rsid w:val="00F6648F"/>
    <w:rsid w:val="00F66555"/>
    <w:rsid w:val="00F66674"/>
    <w:rsid w:val="00F6669E"/>
    <w:rsid w:val="00F666AB"/>
    <w:rsid w:val="00F666CC"/>
    <w:rsid w:val="00F66766"/>
    <w:rsid w:val="00F667ED"/>
    <w:rsid w:val="00F6680A"/>
    <w:rsid w:val="00F66892"/>
    <w:rsid w:val="00F668F2"/>
    <w:rsid w:val="00F6690A"/>
    <w:rsid w:val="00F66920"/>
    <w:rsid w:val="00F66921"/>
    <w:rsid w:val="00F66A77"/>
    <w:rsid w:val="00F66A90"/>
    <w:rsid w:val="00F66AC8"/>
    <w:rsid w:val="00F66B0E"/>
    <w:rsid w:val="00F66B22"/>
    <w:rsid w:val="00F66B7F"/>
    <w:rsid w:val="00F66BD7"/>
    <w:rsid w:val="00F66CC2"/>
    <w:rsid w:val="00F66D0B"/>
    <w:rsid w:val="00F66D4F"/>
    <w:rsid w:val="00F66D92"/>
    <w:rsid w:val="00F66EEA"/>
    <w:rsid w:val="00F66F11"/>
    <w:rsid w:val="00F66FD4"/>
    <w:rsid w:val="00F67037"/>
    <w:rsid w:val="00F67091"/>
    <w:rsid w:val="00F670B7"/>
    <w:rsid w:val="00F67130"/>
    <w:rsid w:val="00F67180"/>
    <w:rsid w:val="00F6728E"/>
    <w:rsid w:val="00F67452"/>
    <w:rsid w:val="00F67483"/>
    <w:rsid w:val="00F67513"/>
    <w:rsid w:val="00F67654"/>
    <w:rsid w:val="00F676A1"/>
    <w:rsid w:val="00F67728"/>
    <w:rsid w:val="00F67738"/>
    <w:rsid w:val="00F677C7"/>
    <w:rsid w:val="00F6780A"/>
    <w:rsid w:val="00F67860"/>
    <w:rsid w:val="00F67919"/>
    <w:rsid w:val="00F6794E"/>
    <w:rsid w:val="00F6794F"/>
    <w:rsid w:val="00F679B1"/>
    <w:rsid w:val="00F679F1"/>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5A"/>
    <w:rsid w:val="00F67D62"/>
    <w:rsid w:val="00F67DE6"/>
    <w:rsid w:val="00F70062"/>
    <w:rsid w:val="00F70076"/>
    <w:rsid w:val="00F7018D"/>
    <w:rsid w:val="00F70227"/>
    <w:rsid w:val="00F7022E"/>
    <w:rsid w:val="00F7028F"/>
    <w:rsid w:val="00F70335"/>
    <w:rsid w:val="00F7034A"/>
    <w:rsid w:val="00F703FA"/>
    <w:rsid w:val="00F7052D"/>
    <w:rsid w:val="00F70573"/>
    <w:rsid w:val="00F70578"/>
    <w:rsid w:val="00F7060A"/>
    <w:rsid w:val="00F70615"/>
    <w:rsid w:val="00F70622"/>
    <w:rsid w:val="00F70679"/>
    <w:rsid w:val="00F7067B"/>
    <w:rsid w:val="00F7070B"/>
    <w:rsid w:val="00F707BE"/>
    <w:rsid w:val="00F70812"/>
    <w:rsid w:val="00F7082F"/>
    <w:rsid w:val="00F708D0"/>
    <w:rsid w:val="00F70939"/>
    <w:rsid w:val="00F70972"/>
    <w:rsid w:val="00F709BD"/>
    <w:rsid w:val="00F70A55"/>
    <w:rsid w:val="00F70ABD"/>
    <w:rsid w:val="00F70B0A"/>
    <w:rsid w:val="00F70B42"/>
    <w:rsid w:val="00F70BD5"/>
    <w:rsid w:val="00F70BF0"/>
    <w:rsid w:val="00F70D23"/>
    <w:rsid w:val="00F70D8A"/>
    <w:rsid w:val="00F70D9B"/>
    <w:rsid w:val="00F70E17"/>
    <w:rsid w:val="00F70E8B"/>
    <w:rsid w:val="00F70E92"/>
    <w:rsid w:val="00F70EB3"/>
    <w:rsid w:val="00F70F4F"/>
    <w:rsid w:val="00F70F88"/>
    <w:rsid w:val="00F70FD0"/>
    <w:rsid w:val="00F71000"/>
    <w:rsid w:val="00F71024"/>
    <w:rsid w:val="00F71049"/>
    <w:rsid w:val="00F7108D"/>
    <w:rsid w:val="00F71098"/>
    <w:rsid w:val="00F710E8"/>
    <w:rsid w:val="00F7111D"/>
    <w:rsid w:val="00F7113B"/>
    <w:rsid w:val="00F7113F"/>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F4"/>
    <w:rsid w:val="00F71D85"/>
    <w:rsid w:val="00F71E1F"/>
    <w:rsid w:val="00F71E33"/>
    <w:rsid w:val="00F71E47"/>
    <w:rsid w:val="00F71E5C"/>
    <w:rsid w:val="00F71EA2"/>
    <w:rsid w:val="00F71EE3"/>
    <w:rsid w:val="00F71FA4"/>
    <w:rsid w:val="00F71FCF"/>
    <w:rsid w:val="00F72011"/>
    <w:rsid w:val="00F72147"/>
    <w:rsid w:val="00F72202"/>
    <w:rsid w:val="00F7224A"/>
    <w:rsid w:val="00F72328"/>
    <w:rsid w:val="00F7234F"/>
    <w:rsid w:val="00F72369"/>
    <w:rsid w:val="00F72386"/>
    <w:rsid w:val="00F72417"/>
    <w:rsid w:val="00F7246A"/>
    <w:rsid w:val="00F724CB"/>
    <w:rsid w:val="00F724E5"/>
    <w:rsid w:val="00F7256D"/>
    <w:rsid w:val="00F725A8"/>
    <w:rsid w:val="00F725B3"/>
    <w:rsid w:val="00F726A2"/>
    <w:rsid w:val="00F726AE"/>
    <w:rsid w:val="00F726BE"/>
    <w:rsid w:val="00F726D4"/>
    <w:rsid w:val="00F726FC"/>
    <w:rsid w:val="00F727E1"/>
    <w:rsid w:val="00F72874"/>
    <w:rsid w:val="00F7291D"/>
    <w:rsid w:val="00F72B25"/>
    <w:rsid w:val="00F72B8B"/>
    <w:rsid w:val="00F72B9F"/>
    <w:rsid w:val="00F72BFB"/>
    <w:rsid w:val="00F72CA4"/>
    <w:rsid w:val="00F72CE5"/>
    <w:rsid w:val="00F72D1C"/>
    <w:rsid w:val="00F72DAA"/>
    <w:rsid w:val="00F72E21"/>
    <w:rsid w:val="00F72E80"/>
    <w:rsid w:val="00F72EE9"/>
    <w:rsid w:val="00F72EEE"/>
    <w:rsid w:val="00F72F18"/>
    <w:rsid w:val="00F72F1B"/>
    <w:rsid w:val="00F73049"/>
    <w:rsid w:val="00F730CE"/>
    <w:rsid w:val="00F7317B"/>
    <w:rsid w:val="00F73356"/>
    <w:rsid w:val="00F7336E"/>
    <w:rsid w:val="00F73379"/>
    <w:rsid w:val="00F7338F"/>
    <w:rsid w:val="00F733AF"/>
    <w:rsid w:val="00F733D7"/>
    <w:rsid w:val="00F73428"/>
    <w:rsid w:val="00F73452"/>
    <w:rsid w:val="00F73465"/>
    <w:rsid w:val="00F7348B"/>
    <w:rsid w:val="00F734D0"/>
    <w:rsid w:val="00F73520"/>
    <w:rsid w:val="00F7352C"/>
    <w:rsid w:val="00F73539"/>
    <w:rsid w:val="00F7362C"/>
    <w:rsid w:val="00F73691"/>
    <w:rsid w:val="00F73754"/>
    <w:rsid w:val="00F7379E"/>
    <w:rsid w:val="00F737BF"/>
    <w:rsid w:val="00F737C7"/>
    <w:rsid w:val="00F7388B"/>
    <w:rsid w:val="00F7396D"/>
    <w:rsid w:val="00F7396F"/>
    <w:rsid w:val="00F739A0"/>
    <w:rsid w:val="00F739AD"/>
    <w:rsid w:val="00F739E7"/>
    <w:rsid w:val="00F73A3E"/>
    <w:rsid w:val="00F73A93"/>
    <w:rsid w:val="00F73ABA"/>
    <w:rsid w:val="00F73B11"/>
    <w:rsid w:val="00F73B82"/>
    <w:rsid w:val="00F73BA9"/>
    <w:rsid w:val="00F73C16"/>
    <w:rsid w:val="00F73D40"/>
    <w:rsid w:val="00F73DE8"/>
    <w:rsid w:val="00F73EEF"/>
    <w:rsid w:val="00F73F87"/>
    <w:rsid w:val="00F73FF9"/>
    <w:rsid w:val="00F7406F"/>
    <w:rsid w:val="00F740A8"/>
    <w:rsid w:val="00F74192"/>
    <w:rsid w:val="00F74270"/>
    <w:rsid w:val="00F74284"/>
    <w:rsid w:val="00F74329"/>
    <w:rsid w:val="00F7432B"/>
    <w:rsid w:val="00F74341"/>
    <w:rsid w:val="00F74349"/>
    <w:rsid w:val="00F74377"/>
    <w:rsid w:val="00F7437D"/>
    <w:rsid w:val="00F743C0"/>
    <w:rsid w:val="00F74421"/>
    <w:rsid w:val="00F74479"/>
    <w:rsid w:val="00F74484"/>
    <w:rsid w:val="00F744A5"/>
    <w:rsid w:val="00F7455B"/>
    <w:rsid w:val="00F74590"/>
    <w:rsid w:val="00F745BD"/>
    <w:rsid w:val="00F745C5"/>
    <w:rsid w:val="00F745CA"/>
    <w:rsid w:val="00F745F8"/>
    <w:rsid w:val="00F7461B"/>
    <w:rsid w:val="00F7467B"/>
    <w:rsid w:val="00F7471C"/>
    <w:rsid w:val="00F74756"/>
    <w:rsid w:val="00F74777"/>
    <w:rsid w:val="00F74811"/>
    <w:rsid w:val="00F7483D"/>
    <w:rsid w:val="00F74891"/>
    <w:rsid w:val="00F748E7"/>
    <w:rsid w:val="00F74912"/>
    <w:rsid w:val="00F74957"/>
    <w:rsid w:val="00F74A5A"/>
    <w:rsid w:val="00F74A75"/>
    <w:rsid w:val="00F74A87"/>
    <w:rsid w:val="00F74AC2"/>
    <w:rsid w:val="00F74B1A"/>
    <w:rsid w:val="00F74BEE"/>
    <w:rsid w:val="00F74C14"/>
    <w:rsid w:val="00F74C43"/>
    <w:rsid w:val="00F74CF5"/>
    <w:rsid w:val="00F74CFD"/>
    <w:rsid w:val="00F74D17"/>
    <w:rsid w:val="00F74DB9"/>
    <w:rsid w:val="00F74DFD"/>
    <w:rsid w:val="00F74E48"/>
    <w:rsid w:val="00F74E8F"/>
    <w:rsid w:val="00F74ECD"/>
    <w:rsid w:val="00F74F60"/>
    <w:rsid w:val="00F74F7F"/>
    <w:rsid w:val="00F750D0"/>
    <w:rsid w:val="00F7512A"/>
    <w:rsid w:val="00F75153"/>
    <w:rsid w:val="00F75157"/>
    <w:rsid w:val="00F751F8"/>
    <w:rsid w:val="00F7525D"/>
    <w:rsid w:val="00F752A2"/>
    <w:rsid w:val="00F7532C"/>
    <w:rsid w:val="00F753F2"/>
    <w:rsid w:val="00F75426"/>
    <w:rsid w:val="00F755A7"/>
    <w:rsid w:val="00F755DA"/>
    <w:rsid w:val="00F755EE"/>
    <w:rsid w:val="00F7568B"/>
    <w:rsid w:val="00F756F9"/>
    <w:rsid w:val="00F7578D"/>
    <w:rsid w:val="00F7583D"/>
    <w:rsid w:val="00F75851"/>
    <w:rsid w:val="00F7588E"/>
    <w:rsid w:val="00F75919"/>
    <w:rsid w:val="00F75A5C"/>
    <w:rsid w:val="00F75B77"/>
    <w:rsid w:val="00F75BF8"/>
    <w:rsid w:val="00F75C05"/>
    <w:rsid w:val="00F75CAE"/>
    <w:rsid w:val="00F75CCC"/>
    <w:rsid w:val="00F75CD1"/>
    <w:rsid w:val="00F75D10"/>
    <w:rsid w:val="00F75EE3"/>
    <w:rsid w:val="00F75F70"/>
    <w:rsid w:val="00F75F7D"/>
    <w:rsid w:val="00F75F83"/>
    <w:rsid w:val="00F75FF7"/>
    <w:rsid w:val="00F76016"/>
    <w:rsid w:val="00F76087"/>
    <w:rsid w:val="00F760AD"/>
    <w:rsid w:val="00F76120"/>
    <w:rsid w:val="00F7622E"/>
    <w:rsid w:val="00F7624B"/>
    <w:rsid w:val="00F762D2"/>
    <w:rsid w:val="00F76304"/>
    <w:rsid w:val="00F7647E"/>
    <w:rsid w:val="00F764F8"/>
    <w:rsid w:val="00F76673"/>
    <w:rsid w:val="00F7677F"/>
    <w:rsid w:val="00F767A9"/>
    <w:rsid w:val="00F767FF"/>
    <w:rsid w:val="00F76896"/>
    <w:rsid w:val="00F768F8"/>
    <w:rsid w:val="00F7697A"/>
    <w:rsid w:val="00F769E2"/>
    <w:rsid w:val="00F769F5"/>
    <w:rsid w:val="00F76A66"/>
    <w:rsid w:val="00F76AFB"/>
    <w:rsid w:val="00F76B42"/>
    <w:rsid w:val="00F76BA4"/>
    <w:rsid w:val="00F76BAD"/>
    <w:rsid w:val="00F76BBF"/>
    <w:rsid w:val="00F76BD6"/>
    <w:rsid w:val="00F76C18"/>
    <w:rsid w:val="00F76CBC"/>
    <w:rsid w:val="00F76DB0"/>
    <w:rsid w:val="00F76E07"/>
    <w:rsid w:val="00F76E5E"/>
    <w:rsid w:val="00F76F42"/>
    <w:rsid w:val="00F77050"/>
    <w:rsid w:val="00F770D2"/>
    <w:rsid w:val="00F7714E"/>
    <w:rsid w:val="00F77202"/>
    <w:rsid w:val="00F77245"/>
    <w:rsid w:val="00F7737B"/>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911"/>
    <w:rsid w:val="00F77918"/>
    <w:rsid w:val="00F7798E"/>
    <w:rsid w:val="00F77A59"/>
    <w:rsid w:val="00F77B1E"/>
    <w:rsid w:val="00F77C1A"/>
    <w:rsid w:val="00F77C31"/>
    <w:rsid w:val="00F77CBE"/>
    <w:rsid w:val="00F77D5A"/>
    <w:rsid w:val="00F77D9C"/>
    <w:rsid w:val="00F77DB9"/>
    <w:rsid w:val="00F77E10"/>
    <w:rsid w:val="00F77F96"/>
    <w:rsid w:val="00F77FF7"/>
    <w:rsid w:val="00F80084"/>
    <w:rsid w:val="00F8015C"/>
    <w:rsid w:val="00F801A3"/>
    <w:rsid w:val="00F801C7"/>
    <w:rsid w:val="00F801DA"/>
    <w:rsid w:val="00F80268"/>
    <w:rsid w:val="00F80312"/>
    <w:rsid w:val="00F80413"/>
    <w:rsid w:val="00F8046A"/>
    <w:rsid w:val="00F804EE"/>
    <w:rsid w:val="00F804F8"/>
    <w:rsid w:val="00F80535"/>
    <w:rsid w:val="00F80589"/>
    <w:rsid w:val="00F8064F"/>
    <w:rsid w:val="00F80676"/>
    <w:rsid w:val="00F8068E"/>
    <w:rsid w:val="00F8069A"/>
    <w:rsid w:val="00F806AF"/>
    <w:rsid w:val="00F80715"/>
    <w:rsid w:val="00F807AA"/>
    <w:rsid w:val="00F808CD"/>
    <w:rsid w:val="00F808E0"/>
    <w:rsid w:val="00F80999"/>
    <w:rsid w:val="00F809DB"/>
    <w:rsid w:val="00F80A7D"/>
    <w:rsid w:val="00F80A89"/>
    <w:rsid w:val="00F80A98"/>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C1"/>
    <w:rsid w:val="00F811FA"/>
    <w:rsid w:val="00F812B9"/>
    <w:rsid w:val="00F812D5"/>
    <w:rsid w:val="00F81348"/>
    <w:rsid w:val="00F813C0"/>
    <w:rsid w:val="00F81408"/>
    <w:rsid w:val="00F81410"/>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A4"/>
    <w:rsid w:val="00F81C05"/>
    <w:rsid w:val="00F81C45"/>
    <w:rsid w:val="00F81C8E"/>
    <w:rsid w:val="00F81D1B"/>
    <w:rsid w:val="00F81D38"/>
    <w:rsid w:val="00F81D83"/>
    <w:rsid w:val="00F81F3B"/>
    <w:rsid w:val="00F81F4A"/>
    <w:rsid w:val="00F81F84"/>
    <w:rsid w:val="00F82123"/>
    <w:rsid w:val="00F8216A"/>
    <w:rsid w:val="00F821A5"/>
    <w:rsid w:val="00F822DA"/>
    <w:rsid w:val="00F822F7"/>
    <w:rsid w:val="00F82361"/>
    <w:rsid w:val="00F82379"/>
    <w:rsid w:val="00F82398"/>
    <w:rsid w:val="00F823A1"/>
    <w:rsid w:val="00F823B9"/>
    <w:rsid w:val="00F824E4"/>
    <w:rsid w:val="00F82537"/>
    <w:rsid w:val="00F825A9"/>
    <w:rsid w:val="00F825B1"/>
    <w:rsid w:val="00F82604"/>
    <w:rsid w:val="00F82644"/>
    <w:rsid w:val="00F8267D"/>
    <w:rsid w:val="00F826DD"/>
    <w:rsid w:val="00F8272F"/>
    <w:rsid w:val="00F827D6"/>
    <w:rsid w:val="00F827F3"/>
    <w:rsid w:val="00F827F5"/>
    <w:rsid w:val="00F82899"/>
    <w:rsid w:val="00F828F5"/>
    <w:rsid w:val="00F82985"/>
    <w:rsid w:val="00F829A4"/>
    <w:rsid w:val="00F829AE"/>
    <w:rsid w:val="00F82A2E"/>
    <w:rsid w:val="00F82AC1"/>
    <w:rsid w:val="00F82B5D"/>
    <w:rsid w:val="00F82B9C"/>
    <w:rsid w:val="00F82BD0"/>
    <w:rsid w:val="00F82BF4"/>
    <w:rsid w:val="00F82D2B"/>
    <w:rsid w:val="00F82DDB"/>
    <w:rsid w:val="00F82DE9"/>
    <w:rsid w:val="00F82E67"/>
    <w:rsid w:val="00F82EF5"/>
    <w:rsid w:val="00F82F8B"/>
    <w:rsid w:val="00F830A1"/>
    <w:rsid w:val="00F83155"/>
    <w:rsid w:val="00F8316E"/>
    <w:rsid w:val="00F83190"/>
    <w:rsid w:val="00F832CB"/>
    <w:rsid w:val="00F832DC"/>
    <w:rsid w:val="00F833F9"/>
    <w:rsid w:val="00F83429"/>
    <w:rsid w:val="00F83446"/>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FA"/>
    <w:rsid w:val="00F839FD"/>
    <w:rsid w:val="00F83A84"/>
    <w:rsid w:val="00F83AB4"/>
    <w:rsid w:val="00F83B37"/>
    <w:rsid w:val="00F83B63"/>
    <w:rsid w:val="00F83BD9"/>
    <w:rsid w:val="00F83BF6"/>
    <w:rsid w:val="00F83C1A"/>
    <w:rsid w:val="00F83CB0"/>
    <w:rsid w:val="00F83D3F"/>
    <w:rsid w:val="00F83D8A"/>
    <w:rsid w:val="00F83DDE"/>
    <w:rsid w:val="00F83ED6"/>
    <w:rsid w:val="00F83F0A"/>
    <w:rsid w:val="00F83F2E"/>
    <w:rsid w:val="00F8407F"/>
    <w:rsid w:val="00F840CB"/>
    <w:rsid w:val="00F8414F"/>
    <w:rsid w:val="00F8422F"/>
    <w:rsid w:val="00F8425C"/>
    <w:rsid w:val="00F842B6"/>
    <w:rsid w:val="00F842C8"/>
    <w:rsid w:val="00F84436"/>
    <w:rsid w:val="00F84495"/>
    <w:rsid w:val="00F844D4"/>
    <w:rsid w:val="00F84504"/>
    <w:rsid w:val="00F84567"/>
    <w:rsid w:val="00F84581"/>
    <w:rsid w:val="00F845A0"/>
    <w:rsid w:val="00F845E3"/>
    <w:rsid w:val="00F84730"/>
    <w:rsid w:val="00F8475F"/>
    <w:rsid w:val="00F847A9"/>
    <w:rsid w:val="00F84804"/>
    <w:rsid w:val="00F84834"/>
    <w:rsid w:val="00F848CA"/>
    <w:rsid w:val="00F848CD"/>
    <w:rsid w:val="00F8492F"/>
    <w:rsid w:val="00F84973"/>
    <w:rsid w:val="00F84976"/>
    <w:rsid w:val="00F8497D"/>
    <w:rsid w:val="00F84982"/>
    <w:rsid w:val="00F84B5C"/>
    <w:rsid w:val="00F84B60"/>
    <w:rsid w:val="00F84C39"/>
    <w:rsid w:val="00F84CD6"/>
    <w:rsid w:val="00F84CE7"/>
    <w:rsid w:val="00F84D7D"/>
    <w:rsid w:val="00F84E39"/>
    <w:rsid w:val="00F84E9E"/>
    <w:rsid w:val="00F84ED8"/>
    <w:rsid w:val="00F85011"/>
    <w:rsid w:val="00F85075"/>
    <w:rsid w:val="00F85115"/>
    <w:rsid w:val="00F85176"/>
    <w:rsid w:val="00F8529D"/>
    <w:rsid w:val="00F853BC"/>
    <w:rsid w:val="00F8545B"/>
    <w:rsid w:val="00F85482"/>
    <w:rsid w:val="00F854A5"/>
    <w:rsid w:val="00F856A0"/>
    <w:rsid w:val="00F85899"/>
    <w:rsid w:val="00F858B3"/>
    <w:rsid w:val="00F858C6"/>
    <w:rsid w:val="00F85970"/>
    <w:rsid w:val="00F85AB1"/>
    <w:rsid w:val="00F85ACF"/>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204"/>
    <w:rsid w:val="00F86210"/>
    <w:rsid w:val="00F86223"/>
    <w:rsid w:val="00F8631E"/>
    <w:rsid w:val="00F863D3"/>
    <w:rsid w:val="00F863E0"/>
    <w:rsid w:val="00F864B0"/>
    <w:rsid w:val="00F8651C"/>
    <w:rsid w:val="00F8655D"/>
    <w:rsid w:val="00F8660E"/>
    <w:rsid w:val="00F8661D"/>
    <w:rsid w:val="00F866E1"/>
    <w:rsid w:val="00F866FB"/>
    <w:rsid w:val="00F869A6"/>
    <w:rsid w:val="00F869B5"/>
    <w:rsid w:val="00F86A5E"/>
    <w:rsid w:val="00F86AEB"/>
    <w:rsid w:val="00F86B12"/>
    <w:rsid w:val="00F86BF4"/>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C6"/>
    <w:rsid w:val="00F8710A"/>
    <w:rsid w:val="00F871EB"/>
    <w:rsid w:val="00F8729A"/>
    <w:rsid w:val="00F873E8"/>
    <w:rsid w:val="00F873ED"/>
    <w:rsid w:val="00F8745E"/>
    <w:rsid w:val="00F87476"/>
    <w:rsid w:val="00F874FF"/>
    <w:rsid w:val="00F8764C"/>
    <w:rsid w:val="00F8768F"/>
    <w:rsid w:val="00F876E4"/>
    <w:rsid w:val="00F877A5"/>
    <w:rsid w:val="00F878DF"/>
    <w:rsid w:val="00F8790F"/>
    <w:rsid w:val="00F8798C"/>
    <w:rsid w:val="00F87A0A"/>
    <w:rsid w:val="00F87A3A"/>
    <w:rsid w:val="00F87B58"/>
    <w:rsid w:val="00F87BBB"/>
    <w:rsid w:val="00F87DAE"/>
    <w:rsid w:val="00F87EC7"/>
    <w:rsid w:val="00F87F06"/>
    <w:rsid w:val="00F90048"/>
    <w:rsid w:val="00F90065"/>
    <w:rsid w:val="00F90079"/>
    <w:rsid w:val="00F900F1"/>
    <w:rsid w:val="00F90115"/>
    <w:rsid w:val="00F901A3"/>
    <w:rsid w:val="00F901AB"/>
    <w:rsid w:val="00F901DA"/>
    <w:rsid w:val="00F90223"/>
    <w:rsid w:val="00F9023E"/>
    <w:rsid w:val="00F9032E"/>
    <w:rsid w:val="00F903CB"/>
    <w:rsid w:val="00F90406"/>
    <w:rsid w:val="00F90458"/>
    <w:rsid w:val="00F9049B"/>
    <w:rsid w:val="00F904A7"/>
    <w:rsid w:val="00F9056A"/>
    <w:rsid w:val="00F90583"/>
    <w:rsid w:val="00F9059C"/>
    <w:rsid w:val="00F905CC"/>
    <w:rsid w:val="00F90605"/>
    <w:rsid w:val="00F906B2"/>
    <w:rsid w:val="00F90750"/>
    <w:rsid w:val="00F907FF"/>
    <w:rsid w:val="00F908B4"/>
    <w:rsid w:val="00F908F5"/>
    <w:rsid w:val="00F90970"/>
    <w:rsid w:val="00F909C7"/>
    <w:rsid w:val="00F909D2"/>
    <w:rsid w:val="00F90A19"/>
    <w:rsid w:val="00F90B3B"/>
    <w:rsid w:val="00F90BA6"/>
    <w:rsid w:val="00F90C77"/>
    <w:rsid w:val="00F90CB1"/>
    <w:rsid w:val="00F90CB4"/>
    <w:rsid w:val="00F90D96"/>
    <w:rsid w:val="00F90E28"/>
    <w:rsid w:val="00F90EF9"/>
    <w:rsid w:val="00F90FB5"/>
    <w:rsid w:val="00F91025"/>
    <w:rsid w:val="00F91035"/>
    <w:rsid w:val="00F91106"/>
    <w:rsid w:val="00F9119C"/>
    <w:rsid w:val="00F911C9"/>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AA"/>
    <w:rsid w:val="00F91A7D"/>
    <w:rsid w:val="00F91B0B"/>
    <w:rsid w:val="00F91C11"/>
    <w:rsid w:val="00F91C34"/>
    <w:rsid w:val="00F91C4F"/>
    <w:rsid w:val="00F91C70"/>
    <w:rsid w:val="00F91CA3"/>
    <w:rsid w:val="00F91CC8"/>
    <w:rsid w:val="00F91CD7"/>
    <w:rsid w:val="00F91D44"/>
    <w:rsid w:val="00F91DC2"/>
    <w:rsid w:val="00F91E72"/>
    <w:rsid w:val="00F91FC9"/>
    <w:rsid w:val="00F92027"/>
    <w:rsid w:val="00F92032"/>
    <w:rsid w:val="00F9206D"/>
    <w:rsid w:val="00F92128"/>
    <w:rsid w:val="00F9219A"/>
    <w:rsid w:val="00F92245"/>
    <w:rsid w:val="00F92268"/>
    <w:rsid w:val="00F9227B"/>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83"/>
    <w:rsid w:val="00F92889"/>
    <w:rsid w:val="00F928C3"/>
    <w:rsid w:val="00F9294A"/>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EF"/>
    <w:rsid w:val="00F93219"/>
    <w:rsid w:val="00F932D8"/>
    <w:rsid w:val="00F93341"/>
    <w:rsid w:val="00F9337F"/>
    <w:rsid w:val="00F93404"/>
    <w:rsid w:val="00F9343D"/>
    <w:rsid w:val="00F93475"/>
    <w:rsid w:val="00F934F4"/>
    <w:rsid w:val="00F93560"/>
    <w:rsid w:val="00F9361F"/>
    <w:rsid w:val="00F93659"/>
    <w:rsid w:val="00F93731"/>
    <w:rsid w:val="00F9384A"/>
    <w:rsid w:val="00F93867"/>
    <w:rsid w:val="00F938D1"/>
    <w:rsid w:val="00F938FA"/>
    <w:rsid w:val="00F939EF"/>
    <w:rsid w:val="00F93A22"/>
    <w:rsid w:val="00F93A31"/>
    <w:rsid w:val="00F93ABF"/>
    <w:rsid w:val="00F93B12"/>
    <w:rsid w:val="00F93C68"/>
    <w:rsid w:val="00F93CE2"/>
    <w:rsid w:val="00F93D09"/>
    <w:rsid w:val="00F93D28"/>
    <w:rsid w:val="00F93D43"/>
    <w:rsid w:val="00F93D69"/>
    <w:rsid w:val="00F93D8A"/>
    <w:rsid w:val="00F93DBA"/>
    <w:rsid w:val="00F93EA0"/>
    <w:rsid w:val="00F94112"/>
    <w:rsid w:val="00F941FD"/>
    <w:rsid w:val="00F94405"/>
    <w:rsid w:val="00F94420"/>
    <w:rsid w:val="00F944A9"/>
    <w:rsid w:val="00F94549"/>
    <w:rsid w:val="00F9459C"/>
    <w:rsid w:val="00F94627"/>
    <w:rsid w:val="00F94680"/>
    <w:rsid w:val="00F946AF"/>
    <w:rsid w:val="00F946C4"/>
    <w:rsid w:val="00F94708"/>
    <w:rsid w:val="00F947C5"/>
    <w:rsid w:val="00F947C7"/>
    <w:rsid w:val="00F948B8"/>
    <w:rsid w:val="00F9490B"/>
    <w:rsid w:val="00F94961"/>
    <w:rsid w:val="00F94A09"/>
    <w:rsid w:val="00F94A7E"/>
    <w:rsid w:val="00F94B21"/>
    <w:rsid w:val="00F94B71"/>
    <w:rsid w:val="00F94BA9"/>
    <w:rsid w:val="00F94BB6"/>
    <w:rsid w:val="00F94BC6"/>
    <w:rsid w:val="00F94C32"/>
    <w:rsid w:val="00F94CBF"/>
    <w:rsid w:val="00F94CC2"/>
    <w:rsid w:val="00F94CCA"/>
    <w:rsid w:val="00F94D22"/>
    <w:rsid w:val="00F94D7E"/>
    <w:rsid w:val="00F94DBF"/>
    <w:rsid w:val="00F94DE6"/>
    <w:rsid w:val="00F94E77"/>
    <w:rsid w:val="00F94F0E"/>
    <w:rsid w:val="00F94F38"/>
    <w:rsid w:val="00F94F5E"/>
    <w:rsid w:val="00F95079"/>
    <w:rsid w:val="00F951BD"/>
    <w:rsid w:val="00F951DD"/>
    <w:rsid w:val="00F95287"/>
    <w:rsid w:val="00F952C5"/>
    <w:rsid w:val="00F95474"/>
    <w:rsid w:val="00F95502"/>
    <w:rsid w:val="00F9550B"/>
    <w:rsid w:val="00F955F2"/>
    <w:rsid w:val="00F9594A"/>
    <w:rsid w:val="00F959E6"/>
    <w:rsid w:val="00F95A9A"/>
    <w:rsid w:val="00F95B21"/>
    <w:rsid w:val="00F95B46"/>
    <w:rsid w:val="00F95B5E"/>
    <w:rsid w:val="00F95BDB"/>
    <w:rsid w:val="00F95C10"/>
    <w:rsid w:val="00F95C51"/>
    <w:rsid w:val="00F95D40"/>
    <w:rsid w:val="00F95D4C"/>
    <w:rsid w:val="00F95DC1"/>
    <w:rsid w:val="00F95DE8"/>
    <w:rsid w:val="00F95DFB"/>
    <w:rsid w:val="00F95E44"/>
    <w:rsid w:val="00F95EC7"/>
    <w:rsid w:val="00F95F23"/>
    <w:rsid w:val="00F95F93"/>
    <w:rsid w:val="00F960F7"/>
    <w:rsid w:val="00F96147"/>
    <w:rsid w:val="00F96207"/>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718"/>
    <w:rsid w:val="00F96766"/>
    <w:rsid w:val="00F9687F"/>
    <w:rsid w:val="00F969E9"/>
    <w:rsid w:val="00F969F2"/>
    <w:rsid w:val="00F96AC0"/>
    <w:rsid w:val="00F96B15"/>
    <w:rsid w:val="00F96B6C"/>
    <w:rsid w:val="00F96B6D"/>
    <w:rsid w:val="00F96C08"/>
    <w:rsid w:val="00F96E40"/>
    <w:rsid w:val="00F96F87"/>
    <w:rsid w:val="00F97002"/>
    <w:rsid w:val="00F9709C"/>
    <w:rsid w:val="00F970B3"/>
    <w:rsid w:val="00F970C7"/>
    <w:rsid w:val="00F9710B"/>
    <w:rsid w:val="00F9710C"/>
    <w:rsid w:val="00F9711B"/>
    <w:rsid w:val="00F9716F"/>
    <w:rsid w:val="00F97184"/>
    <w:rsid w:val="00F9720E"/>
    <w:rsid w:val="00F97308"/>
    <w:rsid w:val="00F97357"/>
    <w:rsid w:val="00F97420"/>
    <w:rsid w:val="00F974FF"/>
    <w:rsid w:val="00F97606"/>
    <w:rsid w:val="00F9771C"/>
    <w:rsid w:val="00F97804"/>
    <w:rsid w:val="00F978BA"/>
    <w:rsid w:val="00F978F2"/>
    <w:rsid w:val="00F979C6"/>
    <w:rsid w:val="00F97A45"/>
    <w:rsid w:val="00F97B02"/>
    <w:rsid w:val="00F97B03"/>
    <w:rsid w:val="00F97B3F"/>
    <w:rsid w:val="00F97B65"/>
    <w:rsid w:val="00F97BA7"/>
    <w:rsid w:val="00F97C47"/>
    <w:rsid w:val="00F97CCF"/>
    <w:rsid w:val="00F97D40"/>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54"/>
    <w:rsid w:val="00FA036C"/>
    <w:rsid w:val="00FA0398"/>
    <w:rsid w:val="00FA03E4"/>
    <w:rsid w:val="00FA0404"/>
    <w:rsid w:val="00FA0446"/>
    <w:rsid w:val="00FA0487"/>
    <w:rsid w:val="00FA04CC"/>
    <w:rsid w:val="00FA055C"/>
    <w:rsid w:val="00FA064E"/>
    <w:rsid w:val="00FA069C"/>
    <w:rsid w:val="00FA06AD"/>
    <w:rsid w:val="00FA071B"/>
    <w:rsid w:val="00FA0720"/>
    <w:rsid w:val="00FA0786"/>
    <w:rsid w:val="00FA07CA"/>
    <w:rsid w:val="00FA0819"/>
    <w:rsid w:val="00FA0836"/>
    <w:rsid w:val="00FA08CC"/>
    <w:rsid w:val="00FA08CF"/>
    <w:rsid w:val="00FA098C"/>
    <w:rsid w:val="00FA09C1"/>
    <w:rsid w:val="00FA0B3C"/>
    <w:rsid w:val="00FA0B82"/>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1049"/>
    <w:rsid w:val="00FA10F2"/>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74E"/>
    <w:rsid w:val="00FA177F"/>
    <w:rsid w:val="00FA1830"/>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D2"/>
    <w:rsid w:val="00FA1FE4"/>
    <w:rsid w:val="00FA2075"/>
    <w:rsid w:val="00FA20D1"/>
    <w:rsid w:val="00FA213E"/>
    <w:rsid w:val="00FA2313"/>
    <w:rsid w:val="00FA2376"/>
    <w:rsid w:val="00FA2499"/>
    <w:rsid w:val="00FA24C5"/>
    <w:rsid w:val="00FA24C7"/>
    <w:rsid w:val="00FA24F7"/>
    <w:rsid w:val="00FA255A"/>
    <w:rsid w:val="00FA25B6"/>
    <w:rsid w:val="00FA25D3"/>
    <w:rsid w:val="00FA2732"/>
    <w:rsid w:val="00FA2755"/>
    <w:rsid w:val="00FA2846"/>
    <w:rsid w:val="00FA28DC"/>
    <w:rsid w:val="00FA2913"/>
    <w:rsid w:val="00FA295C"/>
    <w:rsid w:val="00FA29BF"/>
    <w:rsid w:val="00FA29E1"/>
    <w:rsid w:val="00FA2A19"/>
    <w:rsid w:val="00FA2AD2"/>
    <w:rsid w:val="00FA2C51"/>
    <w:rsid w:val="00FA2CBB"/>
    <w:rsid w:val="00FA2D03"/>
    <w:rsid w:val="00FA2D22"/>
    <w:rsid w:val="00FA2DBD"/>
    <w:rsid w:val="00FA2DC3"/>
    <w:rsid w:val="00FA2DDB"/>
    <w:rsid w:val="00FA2E5A"/>
    <w:rsid w:val="00FA2EDE"/>
    <w:rsid w:val="00FA2FD2"/>
    <w:rsid w:val="00FA3125"/>
    <w:rsid w:val="00FA3159"/>
    <w:rsid w:val="00FA31A6"/>
    <w:rsid w:val="00FA3244"/>
    <w:rsid w:val="00FA3274"/>
    <w:rsid w:val="00FA338E"/>
    <w:rsid w:val="00FA33EB"/>
    <w:rsid w:val="00FA33F4"/>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CD"/>
    <w:rsid w:val="00FA3FBF"/>
    <w:rsid w:val="00FA401D"/>
    <w:rsid w:val="00FA4106"/>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6AF"/>
    <w:rsid w:val="00FA4763"/>
    <w:rsid w:val="00FA4958"/>
    <w:rsid w:val="00FA4A19"/>
    <w:rsid w:val="00FA4C96"/>
    <w:rsid w:val="00FA4D6C"/>
    <w:rsid w:val="00FA4E24"/>
    <w:rsid w:val="00FA4F86"/>
    <w:rsid w:val="00FA505D"/>
    <w:rsid w:val="00FA51BC"/>
    <w:rsid w:val="00FA51C1"/>
    <w:rsid w:val="00FA529C"/>
    <w:rsid w:val="00FA52E7"/>
    <w:rsid w:val="00FA530F"/>
    <w:rsid w:val="00FA533B"/>
    <w:rsid w:val="00FA5342"/>
    <w:rsid w:val="00FA5343"/>
    <w:rsid w:val="00FA53C7"/>
    <w:rsid w:val="00FA53F8"/>
    <w:rsid w:val="00FA54EC"/>
    <w:rsid w:val="00FA56C3"/>
    <w:rsid w:val="00FA5752"/>
    <w:rsid w:val="00FA5794"/>
    <w:rsid w:val="00FA57CA"/>
    <w:rsid w:val="00FA580E"/>
    <w:rsid w:val="00FA58B2"/>
    <w:rsid w:val="00FA59B0"/>
    <w:rsid w:val="00FA59C8"/>
    <w:rsid w:val="00FA5A57"/>
    <w:rsid w:val="00FA5A5B"/>
    <w:rsid w:val="00FA5AB5"/>
    <w:rsid w:val="00FA5AF3"/>
    <w:rsid w:val="00FA5BA2"/>
    <w:rsid w:val="00FA5BEA"/>
    <w:rsid w:val="00FA5C62"/>
    <w:rsid w:val="00FA5D08"/>
    <w:rsid w:val="00FA5D3B"/>
    <w:rsid w:val="00FA5D3D"/>
    <w:rsid w:val="00FA5D54"/>
    <w:rsid w:val="00FA5ECE"/>
    <w:rsid w:val="00FA5EFF"/>
    <w:rsid w:val="00FA5F1D"/>
    <w:rsid w:val="00FA5F57"/>
    <w:rsid w:val="00FA6107"/>
    <w:rsid w:val="00FA6210"/>
    <w:rsid w:val="00FA62AB"/>
    <w:rsid w:val="00FA641D"/>
    <w:rsid w:val="00FA652B"/>
    <w:rsid w:val="00FA667D"/>
    <w:rsid w:val="00FA6745"/>
    <w:rsid w:val="00FA67A3"/>
    <w:rsid w:val="00FA67A4"/>
    <w:rsid w:val="00FA67B6"/>
    <w:rsid w:val="00FA685B"/>
    <w:rsid w:val="00FA68F3"/>
    <w:rsid w:val="00FA693D"/>
    <w:rsid w:val="00FA694C"/>
    <w:rsid w:val="00FA6994"/>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79"/>
    <w:rsid w:val="00FA77DC"/>
    <w:rsid w:val="00FA789C"/>
    <w:rsid w:val="00FA78EC"/>
    <w:rsid w:val="00FA7947"/>
    <w:rsid w:val="00FA7952"/>
    <w:rsid w:val="00FA79D9"/>
    <w:rsid w:val="00FA7B29"/>
    <w:rsid w:val="00FA7BB9"/>
    <w:rsid w:val="00FA7BE1"/>
    <w:rsid w:val="00FA7CCB"/>
    <w:rsid w:val="00FA7D9F"/>
    <w:rsid w:val="00FA7E30"/>
    <w:rsid w:val="00FA7FC3"/>
    <w:rsid w:val="00FB002A"/>
    <w:rsid w:val="00FB00AE"/>
    <w:rsid w:val="00FB00BF"/>
    <w:rsid w:val="00FB00DB"/>
    <w:rsid w:val="00FB00E9"/>
    <w:rsid w:val="00FB0165"/>
    <w:rsid w:val="00FB0174"/>
    <w:rsid w:val="00FB01D3"/>
    <w:rsid w:val="00FB0237"/>
    <w:rsid w:val="00FB02DB"/>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64"/>
    <w:rsid w:val="00FB11C0"/>
    <w:rsid w:val="00FB11E6"/>
    <w:rsid w:val="00FB1220"/>
    <w:rsid w:val="00FB1229"/>
    <w:rsid w:val="00FB1261"/>
    <w:rsid w:val="00FB1265"/>
    <w:rsid w:val="00FB12E7"/>
    <w:rsid w:val="00FB13D8"/>
    <w:rsid w:val="00FB1422"/>
    <w:rsid w:val="00FB1534"/>
    <w:rsid w:val="00FB1574"/>
    <w:rsid w:val="00FB1663"/>
    <w:rsid w:val="00FB1681"/>
    <w:rsid w:val="00FB1682"/>
    <w:rsid w:val="00FB16F1"/>
    <w:rsid w:val="00FB170E"/>
    <w:rsid w:val="00FB18AA"/>
    <w:rsid w:val="00FB18D9"/>
    <w:rsid w:val="00FB18E9"/>
    <w:rsid w:val="00FB197E"/>
    <w:rsid w:val="00FB1AB4"/>
    <w:rsid w:val="00FB1C07"/>
    <w:rsid w:val="00FB1C71"/>
    <w:rsid w:val="00FB1D4F"/>
    <w:rsid w:val="00FB1D87"/>
    <w:rsid w:val="00FB1DD9"/>
    <w:rsid w:val="00FB1E62"/>
    <w:rsid w:val="00FB1E65"/>
    <w:rsid w:val="00FB1E6B"/>
    <w:rsid w:val="00FB1E8B"/>
    <w:rsid w:val="00FB1F6B"/>
    <w:rsid w:val="00FB1F8C"/>
    <w:rsid w:val="00FB21B8"/>
    <w:rsid w:val="00FB2312"/>
    <w:rsid w:val="00FB2387"/>
    <w:rsid w:val="00FB2396"/>
    <w:rsid w:val="00FB23C9"/>
    <w:rsid w:val="00FB23E5"/>
    <w:rsid w:val="00FB2410"/>
    <w:rsid w:val="00FB2417"/>
    <w:rsid w:val="00FB2422"/>
    <w:rsid w:val="00FB2454"/>
    <w:rsid w:val="00FB247E"/>
    <w:rsid w:val="00FB24C0"/>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82"/>
    <w:rsid w:val="00FB2A0C"/>
    <w:rsid w:val="00FB2A54"/>
    <w:rsid w:val="00FB2B13"/>
    <w:rsid w:val="00FB2B1A"/>
    <w:rsid w:val="00FB2B59"/>
    <w:rsid w:val="00FB2BBC"/>
    <w:rsid w:val="00FB2C1F"/>
    <w:rsid w:val="00FB2C36"/>
    <w:rsid w:val="00FB2C39"/>
    <w:rsid w:val="00FB2CB7"/>
    <w:rsid w:val="00FB2CDC"/>
    <w:rsid w:val="00FB2D56"/>
    <w:rsid w:val="00FB2DF5"/>
    <w:rsid w:val="00FB2F46"/>
    <w:rsid w:val="00FB2FD9"/>
    <w:rsid w:val="00FB302B"/>
    <w:rsid w:val="00FB3066"/>
    <w:rsid w:val="00FB3091"/>
    <w:rsid w:val="00FB3093"/>
    <w:rsid w:val="00FB30A3"/>
    <w:rsid w:val="00FB30A9"/>
    <w:rsid w:val="00FB3195"/>
    <w:rsid w:val="00FB3284"/>
    <w:rsid w:val="00FB3301"/>
    <w:rsid w:val="00FB33B8"/>
    <w:rsid w:val="00FB3412"/>
    <w:rsid w:val="00FB34E5"/>
    <w:rsid w:val="00FB3540"/>
    <w:rsid w:val="00FB3542"/>
    <w:rsid w:val="00FB3548"/>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B"/>
    <w:rsid w:val="00FB3E4B"/>
    <w:rsid w:val="00FB3E89"/>
    <w:rsid w:val="00FB3F79"/>
    <w:rsid w:val="00FB4164"/>
    <w:rsid w:val="00FB4172"/>
    <w:rsid w:val="00FB4188"/>
    <w:rsid w:val="00FB41F6"/>
    <w:rsid w:val="00FB4236"/>
    <w:rsid w:val="00FB432F"/>
    <w:rsid w:val="00FB43FB"/>
    <w:rsid w:val="00FB4428"/>
    <w:rsid w:val="00FB4442"/>
    <w:rsid w:val="00FB4521"/>
    <w:rsid w:val="00FB4541"/>
    <w:rsid w:val="00FB4596"/>
    <w:rsid w:val="00FB45A7"/>
    <w:rsid w:val="00FB45AF"/>
    <w:rsid w:val="00FB461D"/>
    <w:rsid w:val="00FB4621"/>
    <w:rsid w:val="00FB4622"/>
    <w:rsid w:val="00FB4736"/>
    <w:rsid w:val="00FB473E"/>
    <w:rsid w:val="00FB4831"/>
    <w:rsid w:val="00FB485D"/>
    <w:rsid w:val="00FB4871"/>
    <w:rsid w:val="00FB4A4C"/>
    <w:rsid w:val="00FB4B80"/>
    <w:rsid w:val="00FB4BA4"/>
    <w:rsid w:val="00FB4C4A"/>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42F"/>
    <w:rsid w:val="00FB54B7"/>
    <w:rsid w:val="00FB5722"/>
    <w:rsid w:val="00FB58CB"/>
    <w:rsid w:val="00FB5939"/>
    <w:rsid w:val="00FB59C0"/>
    <w:rsid w:val="00FB59D2"/>
    <w:rsid w:val="00FB59FD"/>
    <w:rsid w:val="00FB5AA6"/>
    <w:rsid w:val="00FB5AB9"/>
    <w:rsid w:val="00FB5B46"/>
    <w:rsid w:val="00FB5C5B"/>
    <w:rsid w:val="00FB5CA4"/>
    <w:rsid w:val="00FB5CD4"/>
    <w:rsid w:val="00FB5CFB"/>
    <w:rsid w:val="00FB5D33"/>
    <w:rsid w:val="00FB5D95"/>
    <w:rsid w:val="00FB5E72"/>
    <w:rsid w:val="00FB5EAC"/>
    <w:rsid w:val="00FB5F12"/>
    <w:rsid w:val="00FB5F3E"/>
    <w:rsid w:val="00FB5FC5"/>
    <w:rsid w:val="00FB5FE3"/>
    <w:rsid w:val="00FB60DA"/>
    <w:rsid w:val="00FB625F"/>
    <w:rsid w:val="00FB6271"/>
    <w:rsid w:val="00FB6289"/>
    <w:rsid w:val="00FB636D"/>
    <w:rsid w:val="00FB6444"/>
    <w:rsid w:val="00FB64A3"/>
    <w:rsid w:val="00FB6530"/>
    <w:rsid w:val="00FB65B8"/>
    <w:rsid w:val="00FB65DF"/>
    <w:rsid w:val="00FB660C"/>
    <w:rsid w:val="00FB669B"/>
    <w:rsid w:val="00FB68B1"/>
    <w:rsid w:val="00FB694E"/>
    <w:rsid w:val="00FB697E"/>
    <w:rsid w:val="00FB6B36"/>
    <w:rsid w:val="00FB6BD1"/>
    <w:rsid w:val="00FB6C76"/>
    <w:rsid w:val="00FB6CFA"/>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D8"/>
    <w:rsid w:val="00FB77BB"/>
    <w:rsid w:val="00FB7888"/>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81"/>
    <w:rsid w:val="00FB7EB0"/>
    <w:rsid w:val="00FB7ED5"/>
    <w:rsid w:val="00FB7ED6"/>
    <w:rsid w:val="00FC01BC"/>
    <w:rsid w:val="00FC02A9"/>
    <w:rsid w:val="00FC02C4"/>
    <w:rsid w:val="00FC0304"/>
    <w:rsid w:val="00FC0369"/>
    <w:rsid w:val="00FC0435"/>
    <w:rsid w:val="00FC04C1"/>
    <w:rsid w:val="00FC056E"/>
    <w:rsid w:val="00FC05BD"/>
    <w:rsid w:val="00FC067F"/>
    <w:rsid w:val="00FC06B1"/>
    <w:rsid w:val="00FC07AE"/>
    <w:rsid w:val="00FC080C"/>
    <w:rsid w:val="00FC0823"/>
    <w:rsid w:val="00FC0826"/>
    <w:rsid w:val="00FC0885"/>
    <w:rsid w:val="00FC0963"/>
    <w:rsid w:val="00FC09A6"/>
    <w:rsid w:val="00FC0A1A"/>
    <w:rsid w:val="00FC0AAE"/>
    <w:rsid w:val="00FC0AB9"/>
    <w:rsid w:val="00FC0AC5"/>
    <w:rsid w:val="00FC0AE2"/>
    <w:rsid w:val="00FC0B96"/>
    <w:rsid w:val="00FC0C05"/>
    <w:rsid w:val="00FC0C1D"/>
    <w:rsid w:val="00FC0E57"/>
    <w:rsid w:val="00FC10C3"/>
    <w:rsid w:val="00FC1134"/>
    <w:rsid w:val="00FC11CE"/>
    <w:rsid w:val="00FC11E8"/>
    <w:rsid w:val="00FC1260"/>
    <w:rsid w:val="00FC128A"/>
    <w:rsid w:val="00FC12F6"/>
    <w:rsid w:val="00FC134A"/>
    <w:rsid w:val="00FC143D"/>
    <w:rsid w:val="00FC1450"/>
    <w:rsid w:val="00FC147C"/>
    <w:rsid w:val="00FC1517"/>
    <w:rsid w:val="00FC1527"/>
    <w:rsid w:val="00FC1608"/>
    <w:rsid w:val="00FC164A"/>
    <w:rsid w:val="00FC1670"/>
    <w:rsid w:val="00FC1752"/>
    <w:rsid w:val="00FC1837"/>
    <w:rsid w:val="00FC184C"/>
    <w:rsid w:val="00FC184F"/>
    <w:rsid w:val="00FC1940"/>
    <w:rsid w:val="00FC19DF"/>
    <w:rsid w:val="00FC1A53"/>
    <w:rsid w:val="00FC1B2B"/>
    <w:rsid w:val="00FC1C50"/>
    <w:rsid w:val="00FC1CF1"/>
    <w:rsid w:val="00FC1CF7"/>
    <w:rsid w:val="00FC1DB2"/>
    <w:rsid w:val="00FC1DF0"/>
    <w:rsid w:val="00FC1EC4"/>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86"/>
    <w:rsid w:val="00FC2D90"/>
    <w:rsid w:val="00FC2E0F"/>
    <w:rsid w:val="00FC2E39"/>
    <w:rsid w:val="00FC2F36"/>
    <w:rsid w:val="00FC2FF6"/>
    <w:rsid w:val="00FC313B"/>
    <w:rsid w:val="00FC3156"/>
    <w:rsid w:val="00FC315D"/>
    <w:rsid w:val="00FC3238"/>
    <w:rsid w:val="00FC326D"/>
    <w:rsid w:val="00FC326F"/>
    <w:rsid w:val="00FC3277"/>
    <w:rsid w:val="00FC328D"/>
    <w:rsid w:val="00FC32CD"/>
    <w:rsid w:val="00FC32FA"/>
    <w:rsid w:val="00FC335C"/>
    <w:rsid w:val="00FC3441"/>
    <w:rsid w:val="00FC3465"/>
    <w:rsid w:val="00FC347C"/>
    <w:rsid w:val="00FC34B2"/>
    <w:rsid w:val="00FC353C"/>
    <w:rsid w:val="00FC353F"/>
    <w:rsid w:val="00FC35B0"/>
    <w:rsid w:val="00FC35FC"/>
    <w:rsid w:val="00FC36F0"/>
    <w:rsid w:val="00FC36F3"/>
    <w:rsid w:val="00FC3736"/>
    <w:rsid w:val="00FC37E9"/>
    <w:rsid w:val="00FC395E"/>
    <w:rsid w:val="00FC3AB8"/>
    <w:rsid w:val="00FC3B63"/>
    <w:rsid w:val="00FC3BE7"/>
    <w:rsid w:val="00FC3CB5"/>
    <w:rsid w:val="00FC3D11"/>
    <w:rsid w:val="00FC3D5C"/>
    <w:rsid w:val="00FC3D7D"/>
    <w:rsid w:val="00FC3F07"/>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5F"/>
    <w:rsid w:val="00FC456C"/>
    <w:rsid w:val="00FC4670"/>
    <w:rsid w:val="00FC46E3"/>
    <w:rsid w:val="00FC47CA"/>
    <w:rsid w:val="00FC47E8"/>
    <w:rsid w:val="00FC481B"/>
    <w:rsid w:val="00FC4886"/>
    <w:rsid w:val="00FC4918"/>
    <w:rsid w:val="00FC493F"/>
    <w:rsid w:val="00FC495A"/>
    <w:rsid w:val="00FC4966"/>
    <w:rsid w:val="00FC4A18"/>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C7"/>
    <w:rsid w:val="00FC5615"/>
    <w:rsid w:val="00FC5688"/>
    <w:rsid w:val="00FC5695"/>
    <w:rsid w:val="00FC56BE"/>
    <w:rsid w:val="00FC56F6"/>
    <w:rsid w:val="00FC5873"/>
    <w:rsid w:val="00FC58EC"/>
    <w:rsid w:val="00FC58F9"/>
    <w:rsid w:val="00FC5983"/>
    <w:rsid w:val="00FC59A8"/>
    <w:rsid w:val="00FC59ED"/>
    <w:rsid w:val="00FC5A5A"/>
    <w:rsid w:val="00FC5AAD"/>
    <w:rsid w:val="00FC5B5A"/>
    <w:rsid w:val="00FC5C07"/>
    <w:rsid w:val="00FC5C0A"/>
    <w:rsid w:val="00FC5C1E"/>
    <w:rsid w:val="00FC5C47"/>
    <w:rsid w:val="00FC5CBF"/>
    <w:rsid w:val="00FC5CF9"/>
    <w:rsid w:val="00FC5D25"/>
    <w:rsid w:val="00FC5D58"/>
    <w:rsid w:val="00FC5DFA"/>
    <w:rsid w:val="00FC5F72"/>
    <w:rsid w:val="00FC5F9F"/>
    <w:rsid w:val="00FC5FC1"/>
    <w:rsid w:val="00FC5FCB"/>
    <w:rsid w:val="00FC6077"/>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CD"/>
    <w:rsid w:val="00FC6822"/>
    <w:rsid w:val="00FC684F"/>
    <w:rsid w:val="00FC6878"/>
    <w:rsid w:val="00FC68DF"/>
    <w:rsid w:val="00FC692B"/>
    <w:rsid w:val="00FC695C"/>
    <w:rsid w:val="00FC695D"/>
    <w:rsid w:val="00FC6A87"/>
    <w:rsid w:val="00FC6ABC"/>
    <w:rsid w:val="00FC6C64"/>
    <w:rsid w:val="00FC6D1E"/>
    <w:rsid w:val="00FC6DBC"/>
    <w:rsid w:val="00FC6E7A"/>
    <w:rsid w:val="00FC6EB6"/>
    <w:rsid w:val="00FC6EC1"/>
    <w:rsid w:val="00FC6FC7"/>
    <w:rsid w:val="00FC6FE6"/>
    <w:rsid w:val="00FC7020"/>
    <w:rsid w:val="00FC706D"/>
    <w:rsid w:val="00FC7139"/>
    <w:rsid w:val="00FC717B"/>
    <w:rsid w:val="00FC7193"/>
    <w:rsid w:val="00FC71CE"/>
    <w:rsid w:val="00FC7268"/>
    <w:rsid w:val="00FC7303"/>
    <w:rsid w:val="00FC7318"/>
    <w:rsid w:val="00FC7326"/>
    <w:rsid w:val="00FC7396"/>
    <w:rsid w:val="00FC7511"/>
    <w:rsid w:val="00FC75E8"/>
    <w:rsid w:val="00FC75F7"/>
    <w:rsid w:val="00FC7602"/>
    <w:rsid w:val="00FC76BA"/>
    <w:rsid w:val="00FC76C7"/>
    <w:rsid w:val="00FC76E2"/>
    <w:rsid w:val="00FC78CD"/>
    <w:rsid w:val="00FC7933"/>
    <w:rsid w:val="00FC7A8F"/>
    <w:rsid w:val="00FC7ADC"/>
    <w:rsid w:val="00FC7BB6"/>
    <w:rsid w:val="00FC7BC4"/>
    <w:rsid w:val="00FC7BE3"/>
    <w:rsid w:val="00FC7C0A"/>
    <w:rsid w:val="00FC7D1C"/>
    <w:rsid w:val="00FC7D1D"/>
    <w:rsid w:val="00FC7D62"/>
    <w:rsid w:val="00FC7D7D"/>
    <w:rsid w:val="00FC7E1E"/>
    <w:rsid w:val="00FC7E5F"/>
    <w:rsid w:val="00FC7E7F"/>
    <w:rsid w:val="00FC7EC5"/>
    <w:rsid w:val="00FC7EC6"/>
    <w:rsid w:val="00FD006E"/>
    <w:rsid w:val="00FD00C1"/>
    <w:rsid w:val="00FD0190"/>
    <w:rsid w:val="00FD029B"/>
    <w:rsid w:val="00FD02D5"/>
    <w:rsid w:val="00FD0370"/>
    <w:rsid w:val="00FD0382"/>
    <w:rsid w:val="00FD0452"/>
    <w:rsid w:val="00FD047F"/>
    <w:rsid w:val="00FD04DB"/>
    <w:rsid w:val="00FD051B"/>
    <w:rsid w:val="00FD062D"/>
    <w:rsid w:val="00FD072C"/>
    <w:rsid w:val="00FD0733"/>
    <w:rsid w:val="00FD075D"/>
    <w:rsid w:val="00FD0785"/>
    <w:rsid w:val="00FD0798"/>
    <w:rsid w:val="00FD083A"/>
    <w:rsid w:val="00FD085B"/>
    <w:rsid w:val="00FD08F9"/>
    <w:rsid w:val="00FD091D"/>
    <w:rsid w:val="00FD0935"/>
    <w:rsid w:val="00FD0975"/>
    <w:rsid w:val="00FD09A7"/>
    <w:rsid w:val="00FD09E1"/>
    <w:rsid w:val="00FD0A85"/>
    <w:rsid w:val="00FD0D1C"/>
    <w:rsid w:val="00FD0E8B"/>
    <w:rsid w:val="00FD0EC2"/>
    <w:rsid w:val="00FD0EE1"/>
    <w:rsid w:val="00FD0EE6"/>
    <w:rsid w:val="00FD110B"/>
    <w:rsid w:val="00FD1132"/>
    <w:rsid w:val="00FD11AB"/>
    <w:rsid w:val="00FD123C"/>
    <w:rsid w:val="00FD1260"/>
    <w:rsid w:val="00FD1351"/>
    <w:rsid w:val="00FD135C"/>
    <w:rsid w:val="00FD140A"/>
    <w:rsid w:val="00FD145B"/>
    <w:rsid w:val="00FD146C"/>
    <w:rsid w:val="00FD157C"/>
    <w:rsid w:val="00FD1617"/>
    <w:rsid w:val="00FD1626"/>
    <w:rsid w:val="00FD162E"/>
    <w:rsid w:val="00FD1656"/>
    <w:rsid w:val="00FD16B6"/>
    <w:rsid w:val="00FD16D1"/>
    <w:rsid w:val="00FD1837"/>
    <w:rsid w:val="00FD18FB"/>
    <w:rsid w:val="00FD196E"/>
    <w:rsid w:val="00FD19C5"/>
    <w:rsid w:val="00FD19F7"/>
    <w:rsid w:val="00FD1A7F"/>
    <w:rsid w:val="00FD1A93"/>
    <w:rsid w:val="00FD1AC0"/>
    <w:rsid w:val="00FD1BF4"/>
    <w:rsid w:val="00FD1BFA"/>
    <w:rsid w:val="00FD1C66"/>
    <w:rsid w:val="00FD1D29"/>
    <w:rsid w:val="00FD1E5B"/>
    <w:rsid w:val="00FD1E8A"/>
    <w:rsid w:val="00FD1EF2"/>
    <w:rsid w:val="00FD1F72"/>
    <w:rsid w:val="00FD1FEF"/>
    <w:rsid w:val="00FD200A"/>
    <w:rsid w:val="00FD20F2"/>
    <w:rsid w:val="00FD212F"/>
    <w:rsid w:val="00FD2205"/>
    <w:rsid w:val="00FD2212"/>
    <w:rsid w:val="00FD2417"/>
    <w:rsid w:val="00FD24B0"/>
    <w:rsid w:val="00FD24C8"/>
    <w:rsid w:val="00FD2511"/>
    <w:rsid w:val="00FD2662"/>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94"/>
    <w:rsid w:val="00FD2DDB"/>
    <w:rsid w:val="00FD2E89"/>
    <w:rsid w:val="00FD2FA6"/>
    <w:rsid w:val="00FD3032"/>
    <w:rsid w:val="00FD3120"/>
    <w:rsid w:val="00FD3133"/>
    <w:rsid w:val="00FD3168"/>
    <w:rsid w:val="00FD319C"/>
    <w:rsid w:val="00FD31DD"/>
    <w:rsid w:val="00FD32AF"/>
    <w:rsid w:val="00FD336E"/>
    <w:rsid w:val="00FD33A8"/>
    <w:rsid w:val="00FD33D8"/>
    <w:rsid w:val="00FD3402"/>
    <w:rsid w:val="00FD3463"/>
    <w:rsid w:val="00FD347E"/>
    <w:rsid w:val="00FD351C"/>
    <w:rsid w:val="00FD36E6"/>
    <w:rsid w:val="00FD3750"/>
    <w:rsid w:val="00FD37E6"/>
    <w:rsid w:val="00FD3831"/>
    <w:rsid w:val="00FD38CB"/>
    <w:rsid w:val="00FD390A"/>
    <w:rsid w:val="00FD3987"/>
    <w:rsid w:val="00FD39BD"/>
    <w:rsid w:val="00FD3A50"/>
    <w:rsid w:val="00FD3B8B"/>
    <w:rsid w:val="00FD3BB9"/>
    <w:rsid w:val="00FD3C2F"/>
    <w:rsid w:val="00FD3C46"/>
    <w:rsid w:val="00FD3C5B"/>
    <w:rsid w:val="00FD3D91"/>
    <w:rsid w:val="00FD3DDE"/>
    <w:rsid w:val="00FD3DEA"/>
    <w:rsid w:val="00FD3E28"/>
    <w:rsid w:val="00FD3E38"/>
    <w:rsid w:val="00FD3EEE"/>
    <w:rsid w:val="00FD3FC1"/>
    <w:rsid w:val="00FD403C"/>
    <w:rsid w:val="00FD4103"/>
    <w:rsid w:val="00FD41B4"/>
    <w:rsid w:val="00FD41CD"/>
    <w:rsid w:val="00FD41E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63"/>
    <w:rsid w:val="00FD4B6C"/>
    <w:rsid w:val="00FD4B8C"/>
    <w:rsid w:val="00FD4BFD"/>
    <w:rsid w:val="00FD4CDD"/>
    <w:rsid w:val="00FD4D50"/>
    <w:rsid w:val="00FD4D7E"/>
    <w:rsid w:val="00FD4DBF"/>
    <w:rsid w:val="00FD4DE3"/>
    <w:rsid w:val="00FD4E41"/>
    <w:rsid w:val="00FD4E69"/>
    <w:rsid w:val="00FD4EC3"/>
    <w:rsid w:val="00FD4EE4"/>
    <w:rsid w:val="00FD4FBB"/>
    <w:rsid w:val="00FD501F"/>
    <w:rsid w:val="00FD5029"/>
    <w:rsid w:val="00FD5036"/>
    <w:rsid w:val="00FD505E"/>
    <w:rsid w:val="00FD521A"/>
    <w:rsid w:val="00FD52D4"/>
    <w:rsid w:val="00FD5311"/>
    <w:rsid w:val="00FD5345"/>
    <w:rsid w:val="00FD5347"/>
    <w:rsid w:val="00FD541F"/>
    <w:rsid w:val="00FD54C4"/>
    <w:rsid w:val="00FD5530"/>
    <w:rsid w:val="00FD557D"/>
    <w:rsid w:val="00FD560A"/>
    <w:rsid w:val="00FD563A"/>
    <w:rsid w:val="00FD566B"/>
    <w:rsid w:val="00FD56A7"/>
    <w:rsid w:val="00FD56B4"/>
    <w:rsid w:val="00FD578F"/>
    <w:rsid w:val="00FD57E2"/>
    <w:rsid w:val="00FD58A2"/>
    <w:rsid w:val="00FD58B4"/>
    <w:rsid w:val="00FD58FF"/>
    <w:rsid w:val="00FD5914"/>
    <w:rsid w:val="00FD5921"/>
    <w:rsid w:val="00FD599B"/>
    <w:rsid w:val="00FD59C9"/>
    <w:rsid w:val="00FD59DD"/>
    <w:rsid w:val="00FD5A54"/>
    <w:rsid w:val="00FD5B0E"/>
    <w:rsid w:val="00FD5B33"/>
    <w:rsid w:val="00FD5B84"/>
    <w:rsid w:val="00FD5BC1"/>
    <w:rsid w:val="00FD5CF4"/>
    <w:rsid w:val="00FD5CFA"/>
    <w:rsid w:val="00FD5D23"/>
    <w:rsid w:val="00FD5E28"/>
    <w:rsid w:val="00FD5ECF"/>
    <w:rsid w:val="00FD5F27"/>
    <w:rsid w:val="00FD5F48"/>
    <w:rsid w:val="00FD5FA0"/>
    <w:rsid w:val="00FD601B"/>
    <w:rsid w:val="00FD6092"/>
    <w:rsid w:val="00FD6124"/>
    <w:rsid w:val="00FD6179"/>
    <w:rsid w:val="00FD61B2"/>
    <w:rsid w:val="00FD6271"/>
    <w:rsid w:val="00FD632B"/>
    <w:rsid w:val="00FD6344"/>
    <w:rsid w:val="00FD63BE"/>
    <w:rsid w:val="00FD63E8"/>
    <w:rsid w:val="00FD647D"/>
    <w:rsid w:val="00FD651B"/>
    <w:rsid w:val="00FD6536"/>
    <w:rsid w:val="00FD6557"/>
    <w:rsid w:val="00FD65B5"/>
    <w:rsid w:val="00FD664E"/>
    <w:rsid w:val="00FD665B"/>
    <w:rsid w:val="00FD6750"/>
    <w:rsid w:val="00FD6764"/>
    <w:rsid w:val="00FD679E"/>
    <w:rsid w:val="00FD680B"/>
    <w:rsid w:val="00FD6842"/>
    <w:rsid w:val="00FD68C7"/>
    <w:rsid w:val="00FD68CF"/>
    <w:rsid w:val="00FD6932"/>
    <w:rsid w:val="00FD6977"/>
    <w:rsid w:val="00FD698B"/>
    <w:rsid w:val="00FD69A3"/>
    <w:rsid w:val="00FD6A02"/>
    <w:rsid w:val="00FD6AC4"/>
    <w:rsid w:val="00FD6AF7"/>
    <w:rsid w:val="00FD6B18"/>
    <w:rsid w:val="00FD6B2D"/>
    <w:rsid w:val="00FD6B44"/>
    <w:rsid w:val="00FD6D6D"/>
    <w:rsid w:val="00FD6EAE"/>
    <w:rsid w:val="00FD6F83"/>
    <w:rsid w:val="00FD6F86"/>
    <w:rsid w:val="00FD703A"/>
    <w:rsid w:val="00FD7069"/>
    <w:rsid w:val="00FD70EC"/>
    <w:rsid w:val="00FD7157"/>
    <w:rsid w:val="00FD7181"/>
    <w:rsid w:val="00FD71DE"/>
    <w:rsid w:val="00FD7457"/>
    <w:rsid w:val="00FD7467"/>
    <w:rsid w:val="00FD74F4"/>
    <w:rsid w:val="00FD7572"/>
    <w:rsid w:val="00FD767D"/>
    <w:rsid w:val="00FD76D5"/>
    <w:rsid w:val="00FD7722"/>
    <w:rsid w:val="00FD7756"/>
    <w:rsid w:val="00FD7775"/>
    <w:rsid w:val="00FD77BB"/>
    <w:rsid w:val="00FD77D6"/>
    <w:rsid w:val="00FD784E"/>
    <w:rsid w:val="00FD786E"/>
    <w:rsid w:val="00FD789A"/>
    <w:rsid w:val="00FD79BA"/>
    <w:rsid w:val="00FD7A01"/>
    <w:rsid w:val="00FD7BC4"/>
    <w:rsid w:val="00FD7C43"/>
    <w:rsid w:val="00FD7CB1"/>
    <w:rsid w:val="00FD7CCE"/>
    <w:rsid w:val="00FD7CEA"/>
    <w:rsid w:val="00FD7D32"/>
    <w:rsid w:val="00FD7DB0"/>
    <w:rsid w:val="00FD7E6D"/>
    <w:rsid w:val="00FD7EFE"/>
    <w:rsid w:val="00FD7F7E"/>
    <w:rsid w:val="00FD7F8C"/>
    <w:rsid w:val="00FD7FC3"/>
    <w:rsid w:val="00FD7FD5"/>
    <w:rsid w:val="00FE00EB"/>
    <w:rsid w:val="00FE0124"/>
    <w:rsid w:val="00FE0166"/>
    <w:rsid w:val="00FE0178"/>
    <w:rsid w:val="00FE0215"/>
    <w:rsid w:val="00FE02D6"/>
    <w:rsid w:val="00FE02EA"/>
    <w:rsid w:val="00FE0474"/>
    <w:rsid w:val="00FE04B3"/>
    <w:rsid w:val="00FE04CC"/>
    <w:rsid w:val="00FE050C"/>
    <w:rsid w:val="00FE062B"/>
    <w:rsid w:val="00FE06A6"/>
    <w:rsid w:val="00FE0767"/>
    <w:rsid w:val="00FE0803"/>
    <w:rsid w:val="00FE0823"/>
    <w:rsid w:val="00FE093D"/>
    <w:rsid w:val="00FE09A0"/>
    <w:rsid w:val="00FE0A3D"/>
    <w:rsid w:val="00FE0A9B"/>
    <w:rsid w:val="00FE0AA0"/>
    <w:rsid w:val="00FE0AEE"/>
    <w:rsid w:val="00FE0B21"/>
    <w:rsid w:val="00FE0B24"/>
    <w:rsid w:val="00FE0B2F"/>
    <w:rsid w:val="00FE0B66"/>
    <w:rsid w:val="00FE0BEA"/>
    <w:rsid w:val="00FE0CC9"/>
    <w:rsid w:val="00FE0CFE"/>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5"/>
    <w:rsid w:val="00FE1858"/>
    <w:rsid w:val="00FE189D"/>
    <w:rsid w:val="00FE18C5"/>
    <w:rsid w:val="00FE1900"/>
    <w:rsid w:val="00FE1A06"/>
    <w:rsid w:val="00FE1A99"/>
    <w:rsid w:val="00FE1ABD"/>
    <w:rsid w:val="00FE1ADF"/>
    <w:rsid w:val="00FE1B2A"/>
    <w:rsid w:val="00FE1B8B"/>
    <w:rsid w:val="00FE1BAF"/>
    <w:rsid w:val="00FE1C18"/>
    <w:rsid w:val="00FE1C30"/>
    <w:rsid w:val="00FE1CC3"/>
    <w:rsid w:val="00FE1CD5"/>
    <w:rsid w:val="00FE1D3F"/>
    <w:rsid w:val="00FE1D4E"/>
    <w:rsid w:val="00FE1F5A"/>
    <w:rsid w:val="00FE1F5D"/>
    <w:rsid w:val="00FE202B"/>
    <w:rsid w:val="00FE209E"/>
    <w:rsid w:val="00FE20CF"/>
    <w:rsid w:val="00FE211D"/>
    <w:rsid w:val="00FE21A1"/>
    <w:rsid w:val="00FE21AD"/>
    <w:rsid w:val="00FE23C1"/>
    <w:rsid w:val="00FE23E5"/>
    <w:rsid w:val="00FE23EA"/>
    <w:rsid w:val="00FE2424"/>
    <w:rsid w:val="00FE242E"/>
    <w:rsid w:val="00FE2475"/>
    <w:rsid w:val="00FE2481"/>
    <w:rsid w:val="00FE255C"/>
    <w:rsid w:val="00FE255E"/>
    <w:rsid w:val="00FE25B7"/>
    <w:rsid w:val="00FE263C"/>
    <w:rsid w:val="00FE2640"/>
    <w:rsid w:val="00FE26BB"/>
    <w:rsid w:val="00FE2748"/>
    <w:rsid w:val="00FE2822"/>
    <w:rsid w:val="00FE2826"/>
    <w:rsid w:val="00FE2829"/>
    <w:rsid w:val="00FE288F"/>
    <w:rsid w:val="00FE28AE"/>
    <w:rsid w:val="00FE28C7"/>
    <w:rsid w:val="00FE2A1C"/>
    <w:rsid w:val="00FE2A3E"/>
    <w:rsid w:val="00FE2C88"/>
    <w:rsid w:val="00FE2D2F"/>
    <w:rsid w:val="00FE2D4B"/>
    <w:rsid w:val="00FE2DAA"/>
    <w:rsid w:val="00FE2E16"/>
    <w:rsid w:val="00FE2EE2"/>
    <w:rsid w:val="00FE2F8E"/>
    <w:rsid w:val="00FE2FA2"/>
    <w:rsid w:val="00FE3080"/>
    <w:rsid w:val="00FE308A"/>
    <w:rsid w:val="00FE308D"/>
    <w:rsid w:val="00FE30DE"/>
    <w:rsid w:val="00FE3227"/>
    <w:rsid w:val="00FE32D3"/>
    <w:rsid w:val="00FE3330"/>
    <w:rsid w:val="00FE353F"/>
    <w:rsid w:val="00FE3566"/>
    <w:rsid w:val="00FE3596"/>
    <w:rsid w:val="00FE35BD"/>
    <w:rsid w:val="00FE36AE"/>
    <w:rsid w:val="00FE3781"/>
    <w:rsid w:val="00FE3873"/>
    <w:rsid w:val="00FE3946"/>
    <w:rsid w:val="00FE3A42"/>
    <w:rsid w:val="00FE3A90"/>
    <w:rsid w:val="00FE3C36"/>
    <w:rsid w:val="00FE3C73"/>
    <w:rsid w:val="00FE3C86"/>
    <w:rsid w:val="00FE3CD6"/>
    <w:rsid w:val="00FE3D22"/>
    <w:rsid w:val="00FE3D52"/>
    <w:rsid w:val="00FE3D59"/>
    <w:rsid w:val="00FE3DDF"/>
    <w:rsid w:val="00FE3DF4"/>
    <w:rsid w:val="00FE3E59"/>
    <w:rsid w:val="00FE3EEF"/>
    <w:rsid w:val="00FE3EF9"/>
    <w:rsid w:val="00FE3FAC"/>
    <w:rsid w:val="00FE4049"/>
    <w:rsid w:val="00FE4075"/>
    <w:rsid w:val="00FE4124"/>
    <w:rsid w:val="00FE4181"/>
    <w:rsid w:val="00FE41FC"/>
    <w:rsid w:val="00FE4253"/>
    <w:rsid w:val="00FE44B9"/>
    <w:rsid w:val="00FE4508"/>
    <w:rsid w:val="00FE4517"/>
    <w:rsid w:val="00FE4590"/>
    <w:rsid w:val="00FE4663"/>
    <w:rsid w:val="00FE4667"/>
    <w:rsid w:val="00FE4743"/>
    <w:rsid w:val="00FE47B5"/>
    <w:rsid w:val="00FE4807"/>
    <w:rsid w:val="00FE486F"/>
    <w:rsid w:val="00FE48B0"/>
    <w:rsid w:val="00FE491D"/>
    <w:rsid w:val="00FE4947"/>
    <w:rsid w:val="00FE4948"/>
    <w:rsid w:val="00FE49A5"/>
    <w:rsid w:val="00FE4B4A"/>
    <w:rsid w:val="00FE4C4E"/>
    <w:rsid w:val="00FE4C88"/>
    <w:rsid w:val="00FE4D9F"/>
    <w:rsid w:val="00FE4DD3"/>
    <w:rsid w:val="00FE4DE1"/>
    <w:rsid w:val="00FE4DE2"/>
    <w:rsid w:val="00FE4E98"/>
    <w:rsid w:val="00FE4F28"/>
    <w:rsid w:val="00FE4F2D"/>
    <w:rsid w:val="00FE4F85"/>
    <w:rsid w:val="00FE502C"/>
    <w:rsid w:val="00FE5035"/>
    <w:rsid w:val="00FE511A"/>
    <w:rsid w:val="00FE511E"/>
    <w:rsid w:val="00FE5134"/>
    <w:rsid w:val="00FE5199"/>
    <w:rsid w:val="00FE5214"/>
    <w:rsid w:val="00FE52BD"/>
    <w:rsid w:val="00FE5325"/>
    <w:rsid w:val="00FE532E"/>
    <w:rsid w:val="00FE535E"/>
    <w:rsid w:val="00FE53C6"/>
    <w:rsid w:val="00FE5413"/>
    <w:rsid w:val="00FE553E"/>
    <w:rsid w:val="00FE5565"/>
    <w:rsid w:val="00FE57A6"/>
    <w:rsid w:val="00FE5A23"/>
    <w:rsid w:val="00FE5A86"/>
    <w:rsid w:val="00FE5A93"/>
    <w:rsid w:val="00FE5AC2"/>
    <w:rsid w:val="00FE5B24"/>
    <w:rsid w:val="00FE5B79"/>
    <w:rsid w:val="00FE5BDB"/>
    <w:rsid w:val="00FE5C2D"/>
    <w:rsid w:val="00FE5C5F"/>
    <w:rsid w:val="00FE5D15"/>
    <w:rsid w:val="00FE5E2F"/>
    <w:rsid w:val="00FE5E5A"/>
    <w:rsid w:val="00FE5EB5"/>
    <w:rsid w:val="00FE5EF0"/>
    <w:rsid w:val="00FE5EF4"/>
    <w:rsid w:val="00FE5EF9"/>
    <w:rsid w:val="00FE5F33"/>
    <w:rsid w:val="00FE5FE5"/>
    <w:rsid w:val="00FE6193"/>
    <w:rsid w:val="00FE61DB"/>
    <w:rsid w:val="00FE6328"/>
    <w:rsid w:val="00FE6389"/>
    <w:rsid w:val="00FE63F7"/>
    <w:rsid w:val="00FE645C"/>
    <w:rsid w:val="00FE6476"/>
    <w:rsid w:val="00FE64C6"/>
    <w:rsid w:val="00FE654D"/>
    <w:rsid w:val="00FE6579"/>
    <w:rsid w:val="00FE65B0"/>
    <w:rsid w:val="00FE65BC"/>
    <w:rsid w:val="00FE66D9"/>
    <w:rsid w:val="00FE67AF"/>
    <w:rsid w:val="00FE67C0"/>
    <w:rsid w:val="00FE68A0"/>
    <w:rsid w:val="00FE68BE"/>
    <w:rsid w:val="00FE6917"/>
    <w:rsid w:val="00FE6AA5"/>
    <w:rsid w:val="00FE6B2C"/>
    <w:rsid w:val="00FE6B86"/>
    <w:rsid w:val="00FE6BB5"/>
    <w:rsid w:val="00FE6C47"/>
    <w:rsid w:val="00FE6C97"/>
    <w:rsid w:val="00FE6D6F"/>
    <w:rsid w:val="00FE6DB7"/>
    <w:rsid w:val="00FE6ED3"/>
    <w:rsid w:val="00FE7107"/>
    <w:rsid w:val="00FE7115"/>
    <w:rsid w:val="00FE713A"/>
    <w:rsid w:val="00FE715B"/>
    <w:rsid w:val="00FE71FD"/>
    <w:rsid w:val="00FE726F"/>
    <w:rsid w:val="00FE7370"/>
    <w:rsid w:val="00FE73B7"/>
    <w:rsid w:val="00FE73C2"/>
    <w:rsid w:val="00FE7418"/>
    <w:rsid w:val="00FE7472"/>
    <w:rsid w:val="00FE74EE"/>
    <w:rsid w:val="00FE763F"/>
    <w:rsid w:val="00FE7653"/>
    <w:rsid w:val="00FE76BB"/>
    <w:rsid w:val="00FE7723"/>
    <w:rsid w:val="00FE772A"/>
    <w:rsid w:val="00FE7754"/>
    <w:rsid w:val="00FE779D"/>
    <w:rsid w:val="00FE77A6"/>
    <w:rsid w:val="00FE784C"/>
    <w:rsid w:val="00FE78B5"/>
    <w:rsid w:val="00FE7948"/>
    <w:rsid w:val="00FE796E"/>
    <w:rsid w:val="00FE79AD"/>
    <w:rsid w:val="00FE7A3B"/>
    <w:rsid w:val="00FE7ADB"/>
    <w:rsid w:val="00FE7B78"/>
    <w:rsid w:val="00FE7B93"/>
    <w:rsid w:val="00FE7C27"/>
    <w:rsid w:val="00FE7CA6"/>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665"/>
    <w:rsid w:val="00FF067A"/>
    <w:rsid w:val="00FF067D"/>
    <w:rsid w:val="00FF06AE"/>
    <w:rsid w:val="00FF06B4"/>
    <w:rsid w:val="00FF072B"/>
    <w:rsid w:val="00FF0771"/>
    <w:rsid w:val="00FF078C"/>
    <w:rsid w:val="00FF0838"/>
    <w:rsid w:val="00FF0932"/>
    <w:rsid w:val="00FF096B"/>
    <w:rsid w:val="00FF09A7"/>
    <w:rsid w:val="00FF09BE"/>
    <w:rsid w:val="00FF09C9"/>
    <w:rsid w:val="00FF09CB"/>
    <w:rsid w:val="00FF09FB"/>
    <w:rsid w:val="00FF0A80"/>
    <w:rsid w:val="00FF0AA9"/>
    <w:rsid w:val="00FF0B40"/>
    <w:rsid w:val="00FF0C38"/>
    <w:rsid w:val="00FF0D26"/>
    <w:rsid w:val="00FF0D31"/>
    <w:rsid w:val="00FF0D71"/>
    <w:rsid w:val="00FF0DEE"/>
    <w:rsid w:val="00FF0F3A"/>
    <w:rsid w:val="00FF0F3C"/>
    <w:rsid w:val="00FF0FB2"/>
    <w:rsid w:val="00FF0FF1"/>
    <w:rsid w:val="00FF0FF8"/>
    <w:rsid w:val="00FF1122"/>
    <w:rsid w:val="00FF1183"/>
    <w:rsid w:val="00FF1225"/>
    <w:rsid w:val="00FF124D"/>
    <w:rsid w:val="00FF1283"/>
    <w:rsid w:val="00FF12B5"/>
    <w:rsid w:val="00FF12BC"/>
    <w:rsid w:val="00FF12C9"/>
    <w:rsid w:val="00FF1307"/>
    <w:rsid w:val="00FF134E"/>
    <w:rsid w:val="00FF146A"/>
    <w:rsid w:val="00FF14E5"/>
    <w:rsid w:val="00FF1578"/>
    <w:rsid w:val="00FF1593"/>
    <w:rsid w:val="00FF16DB"/>
    <w:rsid w:val="00FF1728"/>
    <w:rsid w:val="00FF174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73"/>
    <w:rsid w:val="00FF1DC9"/>
    <w:rsid w:val="00FF1E1A"/>
    <w:rsid w:val="00FF1E25"/>
    <w:rsid w:val="00FF1E30"/>
    <w:rsid w:val="00FF1E35"/>
    <w:rsid w:val="00FF1ECA"/>
    <w:rsid w:val="00FF20E2"/>
    <w:rsid w:val="00FF22EB"/>
    <w:rsid w:val="00FF2396"/>
    <w:rsid w:val="00FF24AC"/>
    <w:rsid w:val="00FF268C"/>
    <w:rsid w:val="00FF26DD"/>
    <w:rsid w:val="00FF2721"/>
    <w:rsid w:val="00FF27A1"/>
    <w:rsid w:val="00FF27FA"/>
    <w:rsid w:val="00FF281A"/>
    <w:rsid w:val="00FF2877"/>
    <w:rsid w:val="00FF2907"/>
    <w:rsid w:val="00FF2977"/>
    <w:rsid w:val="00FF29DF"/>
    <w:rsid w:val="00FF29FC"/>
    <w:rsid w:val="00FF2BA0"/>
    <w:rsid w:val="00FF2C36"/>
    <w:rsid w:val="00FF2C3E"/>
    <w:rsid w:val="00FF2C46"/>
    <w:rsid w:val="00FF2C53"/>
    <w:rsid w:val="00FF2C5D"/>
    <w:rsid w:val="00FF2D02"/>
    <w:rsid w:val="00FF2D41"/>
    <w:rsid w:val="00FF2E56"/>
    <w:rsid w:val="00FF2E73"/>
    <w:rsid w:val="00FF2EE0"/>
    <w:rsid w:val="00FF2F83"/>
    <w:rsid w:val="00FF2FF6"/>
    <w:rsid w:val="00FF3000"/>
    <w:rsid w:val="00FF30B2"/>
    <w:rsid w:val="00FF30B6"/>
    <w:rsid w:val="00FF3178"/>
    <w:rsid w:val="00FF31F2"/>
    <w:rsid w:val="00FF31FE"/>
    <w:rsid w:val="00FF3223"/>
    <w:rsid w:val="00FF324A"/>
    <w:rsid w:val="00FF32D7"/>
    <w:rsid w:val="00FF3310"/>
    <w:rsid w:val="00FF33DA"/>
    <w:rsid w:val="00FF3403"/>
    <w:rsid w:val="00FF3425"/>
    <w:rsid w:val="00FF34C8"/>
    <w:rsid w:val="00FF35CE"/>
    <w:rsid w:val="00FF3633"/>
    <w:rsid w:val="00FF3655"/>
    <w:rsid w:val="00FF368C"/>
    <w:rsid w:val="00FF377F"/>
    <w:rsid w:val="00FF37D2"/>
    <w:rsid w:val="00FF386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28"/>
    <w:rsid w:val="00FF3FB9"/>
    <w:rsid w:val="00FF4032"/>
    <w:rsid w:val="00FF4062"/>
    <w:rsid w:val="00FF41A7"/>
    <w:rsid w:val="00FF42AC"/>
    <w:rsid w:val="00FF4376"/>
    <w:rsid w:val="00FF43C4"/>
    <w:rsid w:val="00FF43F3"/>
    <w:rsid w:val="00FF4409"/>
    <w:rsid w:val="00FF4452"/>
    <w:rsid w:val="00FF4488"/>
    <w:rsid w:val="00FF44A5"/>
    <w:rsid w:val="00FF44B2"/>
    <w:rsid w:val="00FF4574"/>
    <w:rsid w:val="00FF457D"/>
    <w:rsid w:val="00FF45D5"/>
    <w:rsid w:val="00FF4682"/>
    <w:rsid w:val="00FF46A7"/>
    <w:rsid w:val="00FF46C1"/>
    <w:rsid w:val="00FF46C9"/>
    <w:rsid w:val="00FF483B"/>
    <w:rsid w:val="00FF4A4C"/>
    <w:rsid w:val="00FF4AAD"/>
    <w:rsid w:val="00FF4ABB"/>
    <w:rsid w:val="00FF4B05"/>
    <w:rsid w:val="00FF4B40"/>
    <w:rsid w:val="00FF4B90"/>
    <w:rsid w:val="00FF4BAE"/>
    <w:rsid w:val="00FF4D0F"/>
    <w:rsid w:val="00FF4E78"/>
    <w:rsid w:val="00FF4EBC"/>
    <w:rsid w:val="00FF4F79"/>
    <w:rsid w:val="00FF4FB1"/>
    <w:rsid w:val="00FF5056"/>
    <w:rsid w:val="00FF50AF"/>
    <w:rsid w:val="00FF5166"/>
    <w:rsid w:val="00FF51D5"/>
    <w:rsid w:val="00FF52AD"/>
    <w:rsid w:val="00FF52F1"/>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910"/>
    <w:rsid w:val="00FF5951"/>
    <w:rsid w:val="00FF5A40"/>
    <w:rsid w:val="00FF5B48"/>
    <w:rsid w:val="00FF5BC4"/>
    <w:rsid w:val="00FF5BCD"/>
    <w:rsid w:val="00FF5D9D"/>
    <w:rsid w:val="00FF5DD4"/>
    <w:rsid w:val="00FF5DF5"/>
    <w:rsid w:val="00FF5E5C"/>
    <w:rsid w:val="00FF5E5F"/>
    <w:rsid w:val="00FF5FD7"/>
    <w:rsid w:val="00FF6136"/>
    <w:rsid w:val="00FF6177"/>
    <w:rsid w:val="00FF6199"/>
    <w:rsid w:val="00FF61C8"/>
    <w:rsid w:val="00FF6211"/>
    <w:rsid w:val="00FF628E"/>
    <w:rsid w:val="00FF6408"/>
    <w:rsid w:val="00FF64B8"/>
    <w:rsid w:val="00FF6550"/>
    <w:rsid w:val="00FF65CE"/>
    <w:rsid w:val="00FF6637"/>
    <w:rsid w:val="00FF6677"/>
    <w:rsid w:val="00FF6679"/>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8"/>
    <w:rsid w:val="00FF6E51"/>
    <w:rsid w:val="00FF6F12"/>
    <w:rsid w:val="00FF6F2A"/>
    <w:rsid w:val="00FF6F48"/>
    <w:rsid w:val="00FF6F95"/>
    <w:rsid w:val="00FF701D"/>
    <w:rsid w:val="00FF7044"/>
    <w:rsid w:val="00FF7113"/>
    <w:rsid w:val="00FF71B4"/>
    <w:rsid w:val="00FF7281"/>
    <w:rsid w:val="00FF72B5"/>
    <w:rsid w:val="00FF73BC"/>
    <w:rsid w:val="00FF7484"/>
    <w:rsid w:val="00FF74DB"/>
    <w:rsid w:val="00FF768D"/>
    <w:rsid w:val="00FF7699"/>
    <w:rsid w:val="00FF76A8"/>
    <w:rsid w:val="00FF7701"/>
    <w:rsid w:val="00FF7793"/>
    <w:rsid w:val="00FF77A3"/>
    <w:rsid w:val="00FF77B1"/>
    <w:rsid w:val="00FF785A"/>
    <w:rsid w:val="00FF786C"/>
    <w:rsid w:val="00FF7885"/>
    <w:rsid w:val="00FF78D7"/>
    <w:rsid w:val="00FF78EA"/>
    <w:rsid w:val="00FF7966"/>
    <w:rsid w:val="00FF79A5"/>
    <w:rsid w:val="00FF7A1B"/>
    <w:rsid w:val="00FF7A56"/>
    <w:rsid w:val="00FF7A66"/>
    <w:rsid w:val="00FF7AF4"/>
    <w:rsid w:val="00FF7BE1"/>
    <w:rsid w:val="00FF7BEF"/>
    <w:rsid w:val="00FF7C20"/>
    <w:rsid w:val="00FF7C2E"/>
    <w:rsid w:val="00FF7C58"/>
    <w:rsid w:val="00FF7D1C"/>
    <w:rsid w:val="00FF7D3E"/>
    <w:rsid w:val="00FF7D49"/>
    <w:rsid w:val="00FF7DD8"/>
    <w:rsid w:val="00FF7E8F"/>
    <w:rsid w:val="00FF7F1F"/>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0A868EA"/>
  <w15:chartTrackingRefBased/>
  <w15:docId w15:val="{45CE34A8-9CF7-4BBB-8F70-A0A74C4E18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Subtitle" w:qFormat="1"/>
    <w:lsdException w:name="Strong" w:uiPriority="22" w:qFormat="1"/>
    <w:lsdException w:name="Emphasis" w:qFormat="1"/>
    <w:lsdException w:name="Plain Text" w:uiPriority="99"/>
    <w:lsdException w:name="Normal (Web)" w:uiPriority="99"/>
    <w:lsdException w:name="HTML Address"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289844DD"/>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lang w:val="x-none" w:eastAsia="x-none"/>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lang w:val="x-none" w:eastAsia="x-none"/>
    </w:rPr>
  </w:style>
  <w:style w:type="paragraph" w:styleId="Ttulo9">
    <w:name w:val="heading 9"/>
    <w:basedOn w:val="Normal"/>
    <w:next w:val="Normal"/>
    <w:link w:val="Ttulo9Char"/>
    <w:qFormat/>
    <w:rsid w:val="00DA7811"/>
    <w:pPr>
      <w:spacing w:before="240" w:after="60"/>
      <w:outlineLvl w:val="8"/>
    </w:pPr>
    <w:rPr>
      <w:rFonts w:ascii="Arial" w:hAnsi="Arial"/>
      <w:sz w:val="22"/>
      <w:szCs w:val="22"/>
      <w:lang w:val="x-none" w:eastAsia="x-none"/>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pPr>
      <w:ind w:firstLine="1134"/>
    </w:pPr>
    <w:rPr>
      <w:rFonts w:ascii="Book Antiqua" w:hAnsi="Book Antiqua"/>
      <w:i/>
      <w:iCs/>
      <w:lang w:val="x-none" w:eastAsia="x-none"/>
    </w:rPr>
  </w:style>
  <w:style w:type="paragraph" w:styleId="Cabealho">
    <w:name w:val="header"/>
    <w:basedOn w:val="Normal"/>
    <w:link w:val="CabealhoChar"/>
    <w:pPr>
      <w:tabs>
        <w:tab w:val="center" w:pos="4419"/>
        <w:tab w:val="right" w:pos="8838"/>
      </w:tabs>
    </w:pPr>
  </w:style>
  <w:style w:type="paragraph" w:styleId="Rodap">
    <w:name w:val="footer"/>
    <w:aliases w:val="Rodapé - paginas internas"/>
    <w:basedOn w:val="Normal"/>
    <w:link w:val="RodapChar"/>
    <w:uiPriority w:val="99"/>
    <w:pPr>
      <w:tabs>
        <w:tab w:val="center" w:pos="4419"/>
        <w:tab w:val="right" w:pos="8838"/>
      </w:tabs>
    </w:pPr>
    <w:rPr>
      <w:lang w:val="x-none" w:eastAsia="x-none"/>
    </w:rPr>
  </w:style>
  <w:style w:type="character" w:styleId="Hyperlink">
    <w:name w:val="Hyperlink"/>
    <w:rPr>
      <w:color w:val="0000FF"/>
      <w:u w:val="single"/>
    </w:rPr>
  </w:style>
  <w:style w:type="character" w:styleId="HiperlinkVisitado">
    <w:name w:val="FollowedHyperlink"/>
    <w:rPr>
      <w:color w:val="800080"/>
      <w:u w:val="single"/>
    </w:rPr>
  </w:style>
  <w:style w:type="paragraph" w:styleId="Recuodecorpodetexto2">
    <w:name w:val="Body Text Indent 2"/>
    <w:basedOn w:val="Normal"/>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lang w:val="x-none" w:eastAsia="x-none"/>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lang w:val="x-none" w:eastAsia="x-none"/>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2"/>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lang w:val="x-none" w:eastAsia="x-none"/>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lang w:val="x-none" w:eastAsia="x-none"/>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arcoslicita@arcos.mg.gov.br"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2.copasa.com.br:8888/" TargetMode="External"/><Relationship Id="rId4" Type="http://schemas.openxmlformats.org/officeDocument/2006/relationships/settings" Target="settings.xml"/><Relationship Id="rId9" Type="http://schemas.openxmlformats.org/officeDocument/2006/relationships/hyperlink" Target="http://www2.copasa.com.br:8888/" TargetMode="Externa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7.png"/><Relationship Id="rId5" Type="http://schemas.openxmlformats.org/officeDocument/2006/relationships/hyperlink" Target="https://www.instagram.com/sicepotmg/" TargetMode="External"/><Relationship Id="rId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7E184D-3EB7-4079-86F9-F89E19C99B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353</TotalTime>
  <Pages>8</Pages>
  <Words>3447</Words>
  <Characters>18614</Characters>
  <Application>Microsoft Office Word</Application>
  <DocSecurity>0</DocSecurity>
  <Lines>155</Lines>
  <Paragraphs>44</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22017</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subject/>
  <dc:creator>Alberto Rodrigues</dc:creator>
  <cp:keywords/>
  <dc:description/>
  <cp:lastModifiedBy>Sandra Ferreira</cp:lastModifiedBy>
  <cp:revision>12</cp:revision>
  <cp:lastPrinted>2020-04-30T18:16:00Z</cp:lastPrinted>
  <dcterms:created xsi:type="dcterms:W3CDTF">2020-05-05T14:04:00Z</dcterms:created>
  <dcterms:modified xsi:type="dcterms:W3CDTF">2020-05-05T20:35:00Z</dcterms:modified>
</cp:coreProperties>
</file>