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41E63A69" w14:textId="77777777" w:rsidR="00300E43" w:rsidRDefault="00300E43" w:rsidP="00EC75C3">
      <w:pPr>
        <w:autoSpaceDE w:val="0"/>
        <w:autoSpaceDN w:val="0"/>
        <w:adjustRightInd w:val="0"/>
        <w:jc w:val="both"/>
        <w:rPr>
          <w:rFonts w:asciiTheme="minorHAnsi" w:hAnsiTheme="minorHAnsi" w:cs="Arial"/>
          <w:bCs/>
          <w:color w:val="000000"/>
        </w:rPr>
      </w:pPr>
    </w:p>
    <w:p w14:paraId="1C169046" w14:textId="1407CFB6" w:rsidR="00AE6747" w:rsidRPr="00AE6747" w:rsidRDefault="00AE6747"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Pr="00AE6747">
        <w:rPr>
          <w:rFonts w:asciiTheme="minorHAnsi" w:hAnsiTheme="minorHAnsi" w:cs="Arial"/>
          <w:b/>
          <w:bCs/>
          <w:color w:val="000000"/>
        </w:rPr>
        <w:t>DE ARAÚJOS</w:t>
      </w:r>
      <w:r w:rsidR="006759FA">
        <w:rPr>
          <w:rFonts w:asciiTheme="minorHAnsi" w:hAnsiTheme="minorHAnsi" w:cs="Arial"/>
          <w:b/>
          <w:bCs/>
          <w:color w:val="000000"/>
        </w:rPr>
        <w:t>/ MG -</w:t>
      </w:r>
      <w:r w:rsidRPr="00AE6747">
        <w:rPr>
          <w:rFonts w:asciiTheme="minorHAnsi" w:hAnsiTheme="minorHAnsi" w:cs="Arial"/>
          <w:b/>
          <w:bCs/>
          <w:color w:val="000000"/>
        </w:rPr>
        <w:t xml:space="preserve"> DEPARTAMENTO DE OBRAS E SERVIÇOS AVISO DE LICITAÇÃO: PROCESSO 024/2020– PREGÃO PRESENCIAL 016/2020 </w:t>
      </w:r>
    </w:p>
    <w:p w14:paraId="470B8158" w14:textId="2309BEB5" w:rsidR="00300E43" w:rsidRDefault="00300E43" w:rsidP="00EC75C3">
      <w:pPr>
        <w:autoSpaceDE w:val="0"/>
        <w:autoSpaceDN w:val="0"/>
        <w:adjustRightInd w:val="0"/>
        <w:jc w:val="both"/>
        <w:rPr>
          <w:rFonts w:asciiTheme="minorHAnsi" w:hAnsiTheme="minorHAnsi" w:cs="Arial"/>
          <w:bCs/>
          <w:color w:val="000000"/>
        </w:rPr>
      </w:pPr>
      <w:r w:rsidRPr="00AE6747">
        <w:rPr>
          <w:rFonts w:asciiTheme="minorHAnsi" w:hAnsiTheme="minorHAnsi" w:cs="Arial"/>
          <w:bCs/>
          <w:color w:val="000000"/>
        </w:rPr>
        <w:t xml:space="preserve">Tipo: Menor Preço Global do Lote Único – Objeto: Registro de Preços para serviços de sinalização viária horizontal (pintura), sinalização vertical (placas) e dispositivo de segurança (tacha e tachão), na área urbana do município – Entrega dos Envelopes: Dia 02 de junho de 2020 às 09h00min – Abertura dos envelopes: Dia 02 de junho de 2020 às 09h15min – Informações completas com a Comissão Permanente de Licitação da Prefeitura Municipal de Araújos/MG – Fone (37) 3288-3010, no horário de 13h00min as 16h00min – site oficial: </w:t>
      </w:r>
      <w:hyperlink r:id="rId9" w:history="1">
        <w:r w:rsidR="00AE6747" w:rsidRPr="003D0F53">
          <w:rPr>
            <w:rStyle w:val="Hyperlink"/>
            <w:rFonts w:asciiTheme="minorHAnsi" w:hAnsiTheme="minorHAnsi" w:cs="Arial"/>
            <w:bCs/>
          </w:rPr>
          <w:t>www.araujos.mg.gov.br</w:t>
        </w:r>
      </w:hyperlink>
      <w:r w:rsidR="00AE6747">
        <w:rPr>
          <w:rFonts w:asciiTheme="minorHAnsi" w:hAnsiTheme="minorHAnsi" w:cs="Arial"/>
          <w:bCs/>
          <w:color w:val="000000"/>
        </w:rPr>
        <w:t>.</w:t>
      </w:r>
    </w:p>
    <w:p w14:paraId="6C95BFE8" w14:textId="77777777" w:rsidR="00AE6747" w:rsidRPr="00AE6747" w:rsidRDefault="00AE6747" w:rsidP="00EC75C3">
      <w:pPr>
        <w:autoSpaceDE w:val="0"/>
        <w:autoSpaceDN w:val="0"/>
        <w:adjustRightInd w:val="0"/>
        <w:jc w:val="both"/>
        <w:rPr>
          <w:rFonts w:asciiTheme="minorHAnsi" w:hAnsiTheme="minorHAnsi" w:cs="Arial"/>
          <w:bCs/>
          <w:color w:val="000000"/>
        </w:rPr>
      </w:pPr>
    </w:p>
    <w:p w14:paraId="516148A0" w14:textId="77777777" w:rsidR="00300E43" w:rsidRPr="00AE6747" w:rsidRDefault="00300E43" w:rsidP="00EC75C3">
      <w:pPr>
        <w:autoSpaceDE w:val="0"/>
        <w:autoSpaceDN w:val="0"/>
        <w:adjustRightInd w:val="0"/>
        <w:jc w:val="both"/>
        <w:rPr>
          <w:rFonts w:asciiTheme="minorHAnsi" w:hAnsiTheme="minorHAnsi" w:cs="Arial"/>
          <w:bCs/>
          <w:color w:val="000000"/>
        </w:rPr>
      </w:pPr>
    </w:p>
    <w:p w14:paraId="7B4CF2AD" w14:textId="6BCE5465" w:rsidR="00AE6747" w:rsidRDefault="00AE6747"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PREFEITURA</w:t>
      </w:r>
      <w:r>
        <w:rPr>
          <w:rFonts w:asciiTheme="minorHAnsi" w:hAnsiTheme="minorHAnsi" w:cs="Arial"/>
          <w:b/>
          <w:bCs/>
          <w:color w:val="000000"/>
        </w:rPr>
        <w:t xml:space="preserve"> MUNICIPAL</w:t>
      </w:r>
      <w:r w:rsidRPr="00A912EB">
        <w:rPr>
          <w:rFonts w:asciiTheme="minorHAnsi" w:hAnsiTheme="minorHAnsi" w:cs="Arial"/>
          <w:b/>
          <w:bCs/>
          <w:color w:val="000000"/>
        </w:rPr>
        <w:t xml:space="preserve"> </w:t>
      </w:r>
      <w:r w:rsidRPr="00AE6747">
        <w:rPr>
          <w:rFonts w:asciiTheme="minorHAnsi" w:hAnsiTheme="minorHAnsi" w:cs="Arial"/>
          <w:b/>
          <w:bCs/>
          <w:color w:val="000000"/>
        </w:rPr>
        <w:t>DE ARINOS</w:t>
      </w:r>
      <w:r>
        <w:rPr>
          <w:rFonts w:asciiTheme="minorHAnsi" w:hAnsiTheme="minorHAnsi" w:cs="Arial"/>
          <w:b/>
          <w:bCs/>
          <w:color w:val="000000"/>
        </w:rPr>
        <w:t>/ MG -</w:t>
      </w:r>
      <w:r w:rsidRPr="00AE6747">
        <w:rPr>
          <w:rFonts w:asciiTheme="minorHAnsi" w:hAnsiTheme="minorHAnsi" w:cs="Arial"/>
          <w:b/>
          <w:bCs/>
          <w:color w:val="000000"/>
        </w:rPr>
        <w:t xml:space="preserve"> COMISSÃO DE LICITAÇÃO AVISO TOMADA DE PREÇOS Nº 004/2020</w:t>
      </w:r>
    </w:p>
    <w:p w14:paraId="1C2BF3B9" w14:textId="5206C18B" w:rsidR="00300E43" w:rsidRDefault="00300E43" w:rsidP="00EC75C3">
      <w:pPr>
        <w:autoSpaceDE w:val="0"/>
        <w:autoSpaceDN w:val="0"/>
        <w:adjustRightInd w:val="0"/>
        <w:jc w:val="both"/>
        <w:rPr>
          <w:rFonts w:asciiTheme="minorHAnsi" w:hAnsiTheme="minorHAnsi" w:cs="Arial"/>
          <w:bCs/>
          <w:color w:val="000000"/>
        </w:rPr>
      </w:pPr>
      <w:r w:rsidRPr="00AE6747">
        <w:rPr>
          <w:rFonts w:asciiTheme="minorHAnsi" w:hAnsiTheme="minorHAnsi" w:cs="Arial"/>
          <w:bCs/>
          <w:color w:val="000000"/>
        </w:rPr>
        <w:t>A Prefeitura Municipal de Arinos, através do Presidente da Comissão Permanente de Licitações, em consonância com o disposto na Lei federal nº 8.666, de 21 de junho de 1993, legislações complementares e demais normas regulamentares aplicáveis à espécie, torna público que fará realizar no dia 02 de junho de 2020 às 9:00 horas, Licitação na modalidade de TOMADA DE PREÇOS Nº 004/2020, tipo menor valor global. Objeto: Contratação de empresa para execução de serviços de patrolamento e recuperação de 07 Km de estrada vicinal trecho Arinos/Sagarana. O Edital encontra-se disponível no setor de licitações da Prefeitura Municipal Maiores informações pelo telefone (38) 3635-2297.</w:t>
      </w:r>
    </w:p>
    <w:p w14:paraId="4F5B679F" w14:textId="77777777" w:rsidR="00AE6747" w:rsidRDefault="00AE6747" w:rsidP="00EC75C3">
      <w:pPr>
        <w:autoSpaceDE w:val="0"/>
        <w:autoSpaceDN w:val="0"/>
        <w:adjustRightInd w:val="0"/>
        <w:jc w:val="both"/>
        <w:rPr>
          <w:rFonts w:asciiTheme="minorHAnsi" w:hAnsiTheme="minorHAnsi" w:cs="Arial"/>
          <w:bCs/>
          <w:color w:val="000000"/>
        </w:rPr>
      </w:pPr>
    </w:p>
    <w:p w14:paraId="4542B9FB" w14:textId="77777777" w:rsidR="00F10615" w:rsidRDefault="00F10615" w:rsidP="00EC75C3">
      <w:pPr>
        <w:autoSpaceDE w:val="0"/>
        <w:autoSpaceDN w:val="0"/>
        <w:adjustRightInd w:val="0"/>
        <w:jc w:val="both"/>
        <w:rPr>
          <w:rFonts w:asciiTheme="minorHAnsi" w:hAnsiTheme="minorHAnsi" w:cs="Arial"/>
          <w:bCs/>
          <w:color w:val="000000"/>
        </w:rPr>
      </w:pPr>
    </w:p>
    <w:p w14:paraId="7B424330" w14:textId="134C2905" w:rsidR="006F454C" w:rsidRPr="006F454C" w:rsidRDefault="00511FC6"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AE71CB">
        <w:rPr>
          <w:rFonts w:ascii="Wingdings" w:hAnsi="Wingdings"/>
          <w:spacing w:val="6"/>
        </w:rPr>
        <w:t></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 DE</w:t>
      </w:r>
      <w:r w:rsidRPr="00C07D02">
        <w:rPr>
          <w:rFonts w:asciiTheme="minorHAnsi" w:hAnsiTheme="minorHAnsi" w:cs="Arial"/>
          <w:b/>
          <w:bCs/>
          <w:color w:val="000000"/>
        </w:rPr>
        <w:t xml:space="preserve"> </w:t>
      </w:r>
      <w:r w:rsidR="003924FF">
        <w:rPr>
          <w:rFonts w:asciiTheme="minorHAnsi" w:hAnsiTheme="minorHAnsi" w:cs="Arial"/>
          <w:b/>
          <w:bCs/>
          <w:color w:val="000000"/>
        </w:rPr>
        <w:t>BELO VALE/ MG -</w:t>
      </w:r>
      <w:r w:rsidR="006F454C" w:rsidRPr="006F454C">
        <w:rPr>
          <w:rFonts w:asciiTheme="minorHAnsi" w:hAnsiTheme="minorHAnsi" w:cs="Arial"/>
          <w:b/>
          <w:bCs/>
          <w:color w:val="000000"/>
        </w:rPr>
        <w:t xml:space="preserve"> AVISO DE LICITAÇÃO: CONCORRÊNCIA N°009/2020, PRC N° 053/2020</w:t>
      </w:r>
    </w:p>
    <w:p w14:paraId="22BDA10B" w14:textId="0DEDE611" w:rsidR="0019018E" w:rsidRP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Data de abertura: 16/06/2020, horário: 07h15min. Objeto: Contratação de empresa prestadora de serviços para construção da quadra poliesportiva e muros de arrimo da escola da comunidade de Lajes no município de Belo Vale. Cópia do edital na Avenida Tocantins, n°57, Centro, (sala de licitação) ou</w:t>
      </w:r>
      <w:r w:rsidR="003924FF">
        <w:rPr>
          <w:rFonts w:asciiTheme="minorHAnsi" w:hAnsiTheme="minorHAnsi" w:cs="Arial"/>
          <w:bCs/>
          <w:color w:val="000000"/>
        </w:rPr>
        <w:t xml:space="preserve"> no site </w:t>
      </w:r>
      <w:hyperlink r:id="rId10" w:history="1">
        <w:r w:rsidR="003924FF" w:rsidRPr="003D0F53">
          <w:rPr>
            <w:rStyle w:val="Hyperlink"/>
            <w:rFonts w:asciiTheme="minorHAnsi" w:hAnsiTheme="minorHAnsi" w:cs="Arial"/>
            <w:bCs/>
          </w:rPr>
          <w:t>www.belovale.mg.gov.br</w:t>
        </w:r>
      </w:hyperlink>
      <w:r w:rsidR="003924FF">
        <w:rPr>
          <w:rFonts w:asciiTheme="minorHAnsi" w:hAnsiTheme="minorHAnsi" w:cs="Arial"/>
          <w:bCs/>
          <w:color w:val="000000"/>
        </w:rPr>
        <w:t xml:space="preserve"> </w:t>
      </w:r>
      <w:r w:rsidRPr="0019018E">
        <w:rPr>
          <w:rFonts w:asciiTheme="minorHAnsi" w:hAnsiTheme="minorHAnsi" w:cs="Arial"/>
          <w:bCs/>
          <w:color w:val="000000"/>
        </w:rPr>
        <w:t>ou pelo e-mail:</w:t>
      </w:r>
      <w:r w:rsidR="006F454C">
        <w:rPr>
          <w:rFonts w:asciiTheme="minorHAnsi" w:hAnsiTheme="minorHAnsi" w:cs="Arial"/>
          <w:bCs/>
          <w:color w:val="000000"/>
        </w:rPr>
        <w:t xml:space="preserve"> </w:t>
      </w:r>
      <w:hyperlink r:id="rId11" w:history="1">
        <w:r w:rsidR="006F454C" w:rsidRPr="003D0F53">
          <w:rPr>
            <w:rStyle w:val="Hyperlink"/>
            <w:rFonts w:asciiTheme="minorHAnsi" w:hAnsiTheme="minorHAnsi" w:cs="Arial"/>
            <w:bCs/>
          </w:rPr>
          <w:t>licitacaopmbelovale@gmail.com</w:t>
        </w:r>
      </w:hyperlink>
      <w:r w:rsidR="006F454C">
        <w:rPr>
          <w:rFonts w:asciiTheme="minorHAnsi" w:hAnsiTheme="minorHAnsi" w:cs="Arial"/>
          <w:bCs/>
          <w:color w:val="000000"/>
        </w:rPr>
        <w:t xml:space="preserve">. </w:t>
      </w:r>
    </w:p>
    <w:p w14:paraId="6FE3319D" w14:textId="77777777" w:rsidR="0019018E" w:rsidRDefault="0019018E" w:rsidP="00B61A4E">
      <w:pPr>
        <w:autoSpaceDE w:val="0"/>
        <w:autoSpaceDN w:val="0"/>
        <w:adjustRightInd w:val="0"/>
        <w:jc w:val="both"/>
        <w:rPr>
          <w:rFonts w:asciiTheme="minorHAnsi" w:hAnsiTheme="minorHAnsi" w:cs="Arial"/>
          <w:bCs/>
          <w:color w:val="000000"/>
        </w:rPr>
      </w:pPr>
    </w:p>
    <w:p w14:paraId="06AD0762" w14:textId="77777777" w:rsidR="00367342" w:rsidRDefault="00367342" w:rsidP="00B61A4E">
      <w:pPr>
        <w:autoSpaceDE w:val="0"/>
        <w:autoSpaceDN w:val="0"/>
        <w:adjustRightInd w:val="0"/>
        <w:jc w:val="both"/>
        <w:rPr>
          <w:rFonts w:asciiTheme="minorHAnsi" w:hAnsiTheme="minorHAnsi" w:cs="Arial"/>
          <w:bCs/>
          <w:color w:val="000000"/>
        </w:rPr>
      </w:pPr>
    </w:p>
    <w:p w14:paraId="14896273" w14:textId="4AD68D2D" w:rsidR="006759FA" w:rsidRDefault="006759FA" w:rsidP="00B61A4E">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sidRPr="006759FA">
        <w:rPr>
          <w:rFonts w:asciiTheme="minorHAnsi" w:hAnsiTheme="minorHAnsi" w:cs="Arial"/>
          <w:b/>
          <w:bCs/>
          <w:color w:val="000000"/>
        </w:rPr>
        <w:t>DE BRASÍLIA DE MINAS/MG TP Nº 06/2020 AVISO DE LICITAÇÃO</w:t>
      </w:r>
    </w:p>
    <w:p w14:paraId="3700F951" w14:textId="75929D42" w:rsidR="00367342" w:rsidRDefault="00367342" w:rsidP="00B61A4E">
      <w:pPr>
        <w:autoSpaceDE w:val="0"/>
        <w:autoSpaceDN w:val="0"/>
        <w:adjustRightInd w:val="0"/>
        <w:jc w:val="both"/>
        <w:rPr>
          <w:rFonts w:asciiTheme="minorHAnsi" w:hAnsiTheme="minorHAnsi" w:cs="Arial"/>
          <w:bCs/>
          <w:color w:val="000000"/>
        </w:rPr>
      </w:pPr>
      <w:r w:rsidRPr="00AE6747">
        <w:rPr>
          <w:rFonts w:asciiTheme="minorHAnsi" w:hAnsiTheme="minorHAnsi" w:cs="Arial"/>
          <w:bCs/>
          <w:color w:val="000000"/>
        </w:rPr>
        <w:t>O Munic. de Brasília de Minas/MG torna público o Proc. Lic. nº 52/2020, TP nº 06/2020. Contratação de empresa para execução de obra de pavimentação asfáltica e qualificação de vias urbanas do município de Brasília de Minas, contrato de financiamento 0.401.053-24/14 - PRÓ-Transporte - PM Brasília de Minas. Sessão: 03/06/2020 às 08</w:t>
      </w:r>
      <w:r w:rsidR="006759FA">
        <w:rPr>
          <w:rFonts w:asciiTheme="minorHAnsi" w:hAnsiTheme="minorHAnsi" w:cs="Arial"/>
          <w:bCs/>
          <w:color w:val="000000"/>
        </w:rPr>
        <w:t xml:space="preserve">h. Edital: </w:t>
      </w:r>
      <w:hyperlink r:id="rId12" w:history="1">
        <w:r w:rsidR="006759FA" w:rsidRPr="003D0F53">
          <w:rPr>
            <w:rStyle w:val="Hyperlink"/>
            <w:rFonts w:asciiTheme="minorHAnsi" w:hAnsiTheme="minorHAnsi" w:cs="Arial"/>
            <w:bCs/>
          </w:rPr>
          <w:t>www.brasiliademinas.mg.gov.br</w:t>
        </w:r>
      </w:hyperlink>
      <w:r w:rsidR="006759FA">
        <w:rPr>
          <w:rFonts w:asciiTheme="minorHAnsi" w:hAnsiTheme="minorHAnsi" w:cs="Arial"/>
          <w:bCs/>
          <w:color w:val="000000"/>
        </w:rPr>
        <w:t xml:space="preserve"> </w:t>
      </w:r>
      <w:r w:rsidRPr="00AE6747">
        <w:rPr>
          <w:rFonts w:asciiTheme="minorHAnsi" w:hAnsiTheme="minorHAnsi" w:cs="Arial"/>
          <w:bCs/>
          <w:color w:val="000000"/>
        </w:rPr>
        <w:t xml:space="preserve">e pelo e-mail </w:t>
      </w:r>
      <w:hyperlink r:id="rId13" w:history="1">
        <w:r w:rsidR="006759FA" w:rsidRPr="003D0F53">
          <w:rPr>
            <w:rStyle w:val="Hyperlink"/>
            <w:rFonts w:asciiTheme="minorHAnsi" w:hAnsiTheme="minorHAnsi" w:cs="Arial"/>
            <w:bCs/>
          </w:rPr>
          <w:t>licitacao@brasiliademinas.mg.gov.br</w:t>
        </w:r>
      </w:hyperlink>
      <w:r w:rsidR="006759FA">
        <w:rPr>
          <w:rFonts w:asciiTheme="minorHAnsi" w:hAnsiTheme="minorHAnsi" w:cs="Arial"/>
          <w:bCs/>
          <w:color w:val="000000"/>
        </w:rPr>
        <w:t>.</w:t>
      </w:r>
    </w:p>
    <w:p w14:paraId="363DDED3" w14:textId="77777777" w:rsidR="006759FA" w:rsidRPr="0019018E" w:rsidRDefault="006759FA" w:rsidP="00B61A4E">
      <w:pPr>
        <w:autoSpaceDE w:val="0"/>
        <w:autoSpaceDN w:val="0"/>
        <w:adjustRightInd w:val="0"/>
        <w:jc w:val="both"/>
        <w:rPr>
          <w:rFonts w:asciiTheme="minorHAnsi" w:hAnsiTheme="minorHAnsi" w:cs="Arial"/>
          <w:bCs/>
          <w:color w:val="000000"/>
        </w:rPr>
      </w:pPr>
    </w:p>
    <w:p w14:paraId="79F35189" w14:textId="77777777" w:rsidR="0019018E" w:rsidRPr="0019018E" w:rsidRDefault="0019018E" w:rsidP="00B61A4E">
      <w:pPr>
        <w:autoSpaceDE w:val="0"/>
        <w:autoSpaceDN w:val="0"/>
        <w:adjustRightInd w:val="0"/>
        <w:jc w:val="both"/>
        <w:rPr>
          <w:rFonts w:asciiTheme="minorHAnsi" w:hAnsiTheme="minorHAnsi" w:cs="Arial"/>
          <w:bCs/>
          <w:color w:val="000000"/>
        </w:rPr>
      </w:pPr>
    </w:p>
    <w:p w14:paraId="0731FB27" w14:textId="5A3ECA6C"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 xml:space="preserve">MUNICIPAL DE CAMANDUCAIA – MG </w:t>
      </w:r>
      <w:r w:rsidR="009056BD">
        <w:rPr>
          <w:rFonts w:asciiTheme="minorHAnsi" w:hAnsiTheme="minorHAnsi" w:cs="Arial"/>
          <w:b/>
          <w:bCs/>
          <w:color w:val="000000"/>
        </w:rPr>
        <w:t xml:space="preserve">- </w:t>
      </w:r>
      <w:r w:rsidR="006F454C" w:rsidRPr="006F454C">
        <w:rPr>
          <w:rFonts w:asciiTheme="minorHAnsi" w:hAnsiTheme="minorHAnsi" w:cs="Arial"/>
          <w:b/>
          <w:bCs/>
          <w:color w:val="000000"/>
        </w:rPr>
        <w:t>AVISO DE LICITAÇÃO – PROC. 143/20– TOMADA DE PREÇOS – Nº 011/20</w:t>
      </w:r>
    </w:p>
    <w:p w14:paraId="068BFE91" w14:textId="237CAB36"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 xml:space="preserve">Tipo: Menor Preço Global – Objeto: Contratação de Empresa Especializada para Reforma da Quadra Poliesportiva do Bairro Emboabas – Visita Técnica dia 02/06/2020, às 14h ou por agendamento - Abertura e Entrega dos Envelopes de Habilitação e Proposta dia 08/06/2020 até as 09h00 horas; abertura dia 08/06/2020 ás 09h00–Informações ou retirada do Edital na Prefeitura ou no </w:t>
      </w:r>
      <w:hyperlink r:id="rId14" w:history="1">
        <w:r w:rsidR="006F454C" w:rsidRPr="003D0F53">
          <w:rPr>
            <w:rStyle w:val="Hyperlink"/>
            <w:rFonts w:asciiTheme="minorHAnsi" w:hAnsiTheme="minorHAnsi" w:cs="Arial"/>
            <w:bCs/>
          </w:rPr>
          <w:t>e-maillicitação3@camanducaia.mg.gov.br</w:t>
        </w:r>
      </w:hyperlink>
      <w:r w:rsidRPr="0019018E">
        <w:rPr>
          <w:rFonts w:asciiTheme="minorHAnsi" w:hAnsiTheme="minorHAnsi" w:cs="Arial"/>
          <w:bCs/>
          <w:color w:val="000000"/>
        </w:rPr>
        <w:t>.</w:t>
      </w:r>
      <w:r w:rsidR="006F454C">
        <w:rPr>
          <w:rFonts w:asciiTheme="minorHAnsi" w:hAnsiTheme="minorHAnsi" w:cs="Arial"/>
          <w:bCs/>
          <w:color w:val="000000"/>
        </w:rPr>
        <w:t xml:space="preserve"> </w:t>
      </w:r>
    </w:p>
    <w:p w14:paraId="29DC4902" w14:textId="77777777" w:rsidR="00B61A4E" w:rsidRDefault="00B61A4E" w:rsidP="00B61A4E">
      <w:pPr>
        <w:autoSpaceDE w:val="0"/>
        <w:autoSpaceDN w:val="0"/>
        <w:adjustRightInd w:val="0"/>
        <w:jc w:val="both"/>
        <w:rPr>
          <w:rFonts w:asciiTheme="minorHAnsi" w:hAnsiTheme="minorHAnsi" w:cs="Arial"/>
          <w:bCs/>
          <w:color w:val="000000"/>
        </w:rPr>
      </w:pPr>
    </w:p>
    <w:p w14:paraId="36B507D4" w14:textId="77777777" w:rsidR="0019018E" w:rsidRDefault="0019018E" w:rsidP="00B61A4E">
      <w:pPr>
        <w:autoSpaceDE w:val="0"/>
        <w:autoSpaceDN w:val="0"/>
        <w:adjustRightInd w:val="0"/>
        <w:jc w:val="both"/>
        <w:rPr>
          <w:rFonts w:asciiTheme="minorHAnsi" w:hAnsiTheme="minorHAnsi" w:cs="Arial"/>
          <w:bCs/>
          <w:color w:val="000000"/>
        </w:rPr>
      </w:pPr>
    </w:p>
    <w:p w14:paraId="64043F0D" w14:textId="01A4EC80"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CAPITOLIO/MG - PREGÃO PRESENCIAL N.º 27/2020</w:t>
      </w:r>
    </w:p>
    <w:p w14:paraId="517AB978" w14:textId="7C02B018" w:rsidR="0019018E" w:rsidRDefault="006F454C" w:rsidP="00B61A4E">
      <w:pPr>
        <w:autoSpaceDE w:val="0"/>
        <w:autoSpaceDN w:val="0"/>
        <w:adjustRightInd w:val="0"/>
        <w:jc w:val="both"/>
        <w:rPr>
          <w:rFonts w:asciiTheme="minorHAnsi" w:hAnsiTheme="minorHAnsi" w:cs="Arial"/>
          <w:bCs/>
          <w:color w:val="000000"/>
        </w:rPr>
      </w:pPr>
      <w:r>
        <w:rPr>
          <w:rFonts w:asciiTheme="minorHAnsi" w:hAnsiTheme="minorHAnsi" w:cs="Arial"/>
          <w:bCs/>
          <w:color w:val="000000"/>
        </w:rPr>
        <w:t>I</w:t>
      </w:r>
      <w:r w:rsidR="0019018E" w:rsidRPr="0019018E">
        <w:rPr>
          <w:rFonts w:asciiTheme="minorHAnsi" w:hAnsiTheme="minorHAnsi" w:cs="Arial"/>
          <w:bCs/>
          <w:color w:val="000000"/>
        </w:rPr>
        <w:t>nscrito no CNPJ sob o nº. 16.726.028/0001-40, torna público através do Sr. Prefeito, José Eduardo Terra Vallory, que se acha aberto o Procedimento Licitatório nº. 61/2020, Registro de Preços 19/2020, do tipo</w:t>
      </w:r>
      <w:r>
        <w:rPr>
          <w:rFonts w:asciiTheme="minorHAnsi" w:hAnsiTheme="minorHAnsi" w:cs="Arial"/>
          <w:bCs/>
          <w:color w:val="000000"/>
        </w:rPr>
        <w:t xml:space="preserve"> </w:t>
      </w:r>
      <w:r w:rsidR="0019018E" w:rsidRPr="0019018E">
        <w:rPr>
          <w:rFonts w:asciiTheme="minorHAnsi" w:hAnsiTheme="minorHAnsi" w:cs="Arial"/>
          <w:bCs/>
          <w:color w:val="000000"/>
        </w:rPr>
        <w:t>menor preço item,</w:t>
      </w:r>
      <w:r>
        <w:rPr>
          <w:rFonts w:asciiTheme="minorHAnsi" w:hAnsiTheme="minorHAnsi" w:cs="Arial"/>
          <w:bCs/>
          <w:color w:val="000000"/>
        </w:rPr>
        <w:t xml:space="preserve"> </w:t>
      </w:r>
      <w:r w:rsidR="0019018E" w:rsidRPr="0019018E">
        <w:rPr>
          <w:rFonts w:asciiTheme="minorHAnsi" w:hAnsiTheme="minorHAnsi" w:cs="Arial"/>
          <w:bCs/>
          <w:color w:val="000000"/>
        </w:rPr>
        <w:t xml:space="preserve">objetivando a contratação de empresa para prestação de serviços de hora de máquina retroescavadeira. A abertura da sessão será às 09 horas do dia 02/06/2020, quando serão recebidos os envelopes (documentação e proposta comercial) e credenciados os representantes das empresas licitantes. </w:t>
      </w:r>
      <w:hyperlink r:id="rId15" w:history="1">
        <w:r w:rsidRPr="003D0F53">
          <w:rPr>
            <w:rStyle w:val="Hyperlink"/>
            <w:rFonts w:asciiTheme="minorHAnsi" w:hAnsiTheme="minorHAnsi" w:cs="Arial"/>
            <w:bCs/>
          </w:rPr>
          <w:t>www.capitolio.mg.gov.br</w:t>
        </w:r>
      </w:hyperlink>
      <w:r>
        <w:rPr>
          <w:rFonts w:asciiTheme="minorHAnsi" w:hAnsiTheme="minorHAnsi" w:cs="Arial"/>
          <w:bCs/>
          <w:color w:val="000000"/>
        </w:rPr>
        <w:t xml:space="preserve">. </w:t>
      </w:r>
    </w:p>
    <w:p w14:paraId="59FA1639" w14:textId="77777777" w:rsidR="0019018E" w:rsidRDefault="0019018E" w:rsidP="00B61A4E">
      <w:pPr>
        <w:autoSpaceDE w:val="0"/>
        <w:autoSpaceDN w:val="0"/>
        <w:adjustRightInd w:val="0"/>
        <w:jc w:val="both"/>
        <w:rPr>
          <w:rFonts w:asciiTheme="minorHAnsi" w:hAnsiTheme="minorHAnsi" w:cs="Arial"/>
          <w:bCs/>
          <w:color w:val="000000"/>
        </w:rPr>
      </w:pPr>
    </w:p>
    <w:p w14:paraId="179EC62F" w14:textId="77777777" w:rsidR="00300E43" w:rsidRDefault="00300E43" w:rsidP="00B61A4E">
      <w:pPr>
        <w:autoSpaceDE w:val="0"/>
        <w:autoSpaceDN w:val="0"/>
        <w:adjustRightInd w:val="0"/>
        <w:jc w:val="both"/>
        <w:rPr>
          <w:rFonts w:asciiTheme="minorHAnsi" w:hAnsiTheme="minorHAnsi" w:cs="Arial"/>
          <w:bCs/>
          <w:color w:val="000000"/>
        </w:rPr>
      </w:pPr>
    </w:p>
    <w:p w14:paraId="20CF95E5" w14:textId="7F4F5C50" w:rsidR="00AE6747" w:rsidRDefault="00AE6747"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AE6747">
        <w:rPr>
          <w:rFonts w:asciiTheme="minorHAnsi" w:hAnsiTheme="minorHAnsi" w:cs="Arial"/>
          <w:b/>
          <w:bCs/>
          <w:color w:val="000000"/>
        </w:rPr>
        <w:t>DE CONCEIÇÃO DO MATO DENTRO</w:t>
      </w:r>
      <w:r w:rsidR="006759FA">
        <w:rPr>
          <w:rFonts w:asciiTheme="minorHAnsi" w:hAnsiTheme="minorHAnsi" w:cs="Arial"/>
          <w:b/>
          <w:bCs/>
          <w:color w:val="000000"/>
        </w:rPr>
        <w:t>/ MG -</w:t>
      </w:r>
      <w:r w:rsidRPr="00AE6747">
        <w:rPr>
          <w:rFonts w:asciiTheme="minorHAnsi" w:hAnsiTheme="minorHAnsi" w:cs="Arial"/>
          <w:b/>
          <w:bCs/>
          <w:color w:val="000000"/>
        </w:rPr>
        <w:t xml:space="preserve"> DEPARTAMENTO DE LICITAÇÕES E CONTRATOS ABERTURA DE PROPOSTA TOMADA DE PREÇO N° 008/2020 </w:t>
      </w:r>
    </w:p>
    <w:p w14:paraId="4125B1CC" w14:textId="0409D196" w:rsidR="00300E43" w:rsidRPr="00AE6747" w:rsidRDefault="00300E43" w:rsidP="00B61A4E">
      <w:pPr>
        <w:autoSpaceDE w:val="0"/>
        <w:autoSpaceDN w:val="0"/>
        <w:adjustRightInd w:val="0"/>
        <w:jc w:val="both"/>
        <w:rPr>
          <w:rFonts w:asciiTheme="minorHAnsi" w:hAnsiTheme="minorHAnsi" w:cs="Arial"/>
          <w:bCs/>
          <w:color w:val="000000"/>
        </w:rPr>
      </w:pPr>
      <w:r w:rsidRPr="00AE6747">
        <w:rPr>
          <w:rFonts w:asciiTheme="minorHAnsi" w:hAnsiTheme="minorHAnsi" w:cs="Arial"/>
          <w:bCs/>
          <w:color w:val="000000"/>
        </w:rPr>
        <w:t>O Município de Conceição do Mato Dentro/MG, torna público que realizará a abertura dos envelopes de proposta das empresas habilitadas do Processo nº 055/2020– Tomada de Preço nº 008/2020, tipo MENOR PREÇO GLOBAL; cujo objeto é a contratação de empresa para execução dos serviços da obra de infraestrutura da nova rua no Bairro Cruzeiro, no município de Conceição do Mato Dentro/MG, conforme especificações constantes na planilha, cronograma, memorial descritivo e projetos, anexos ao</w:t>
      </w:r>
      <w:r w:rsidR="00AE6747">
        <w:rPr>
          <w:rFonts w:asciiTheme="minorHAnsi" w:hAnsiTheme="minorHAnsi" w:cs="Arial"/>
          <w:bCs/>
          <w:color w:val="000000"/>
        </w:rPr>
        <w:t xml:space="preserve"> </w:t>
      </w:r>
      <w:r w:rsidRPr="00AE6747">
        <w:rPr>
          <w:rFonts w:asciiTheme="minorHAnsi" w:hAnsiTheme="minorHAnsi" w:cs="Arial"/>
          <w:bCs/>
          <w:color w:val="000000"/>
        </w:rPr>
        <w:t>edital</w:t>
      </w:r>
      <w:r w:rsidR="00AE6747">
        <w:rPr>
          <w:rFonts w:asciiTheme="minorHAnsi" w:hAnsiTheme="minorHAnsi" w:cs="Arial"/>
          <w:bCs/>
          <w:color w:val="000000"/>
        </w:rPr>
        <w:t xml:space="preserve"> </w:t>
      </w:r>
      <w:r w:rsidRPr="00AE6747">
        <w:rPr>
          <w:rFonts w:asciiTheme="minorHAnsi" w:hAnsiTheme="minorHAnsi" w:cs="Arial"/>
          <w:bCs/>
          <w:color w:val="000000"/>
        </w:rPr>
        <w:t>n° 055/2020.Dia da abertura: 21 de maio de 2020, às 14h30min.Local: Clube Social de Conceição do Mato Dentro, Alameda Francisco de Oliveira Matos, s/n– Bairro Bela Vista, no município de Conceição do Mato Dentro/MG.</w:t>
      </w:r>
      <w:r w:rsidR="00AE6747">
        <w:rPr>
          <w:rFonts w:asciiTheme="minorHAnsi" w:hAnsiTheme="minorHAnsi" w:cs="Arial"/>
          <w:bCs/>
          <w:color w:val="000000"/>
        </w:rPr>
        <w:t xml:space="preserve"> </w:t>
      </w:r>
      <w:r w:rsidRPr="00AE6747">
        <w:rPr>
          <w:rFonts w:asciiTheme="minorHAnsi" w:hAnsiTheme="minorHAnsi" w:cs="Arial"/>
          <w:bCs/>
          <w:color w:val="000000"/>
        </w:rPr>
        <w:t>Maiores informações pelo telefone (31) 3868-2398.</w:t>
      </w:r>
    </w:p>
    <w:p w14:paraId="7F47211E" w14:textId="77777777" w:rsidR="00300E43" w:rsidRPr="00AE6747" w:rsidRDefault="00300E43" w:rsidP="00B61A4E">
      <w:pPr>
        <w:autoSpaceDE w:val="0"/>
        <w:autoSpaceDN w:val="0"/>
        <w:adjustRightInd w:val="0"/>
        <w:jc w:val="both"/>
        <w:rPr>
          <w:rFonts w:asciiTheme="minorHAnsi" w:hAnsiTheme="minorHAnsi" w:cs="Arial"/>
          <w:bCs/>
          <w:color w:val="000000"/>
        </w:rPr>
      </w:pPr>
    </w:p>
    <w:p w14:paraId="66CE865D" w14:textId="77777777" w:rsidR="00300E43" w:rsidRPr="00AE6747" w:rsidRDefault="00300E43" w:rsidP="00B61A4E">
      <w:pPr>
        <w:autoSpaceDE w:val="0"/>
        <w:autoSpaceDN w:val="0"/>
        <w:adjustRightInd w:val="0"/>
        <w:jc w:val="both"/>
        <w:rPr>
          <w:rFonts w:asciiTheme="minorHAnsi" w:hAnsiTheme="minorHAnsi" w:cs="Arial"/>
          <w:bCs/>
          <w:color w:val="000000"/>
        </w:rPr>
      </w:pPr>
    </w:p>
    <w:p w14:paraId="45E1534C" w14:textId="0A6BD20B" w:rsidR="00AE6747" w:rsidRDefault="00AE6747" w:rsidP="00B61A4E">
      <w:pPr>
        <w:autoSpaceDE w:val="0"/>
        <w:autoSpaceDN w:val="0"/>
        <w:adjustRightInd w:val="0"/>
        <w:jc w:val="both"/>
        <w:rPr>
          <w:rFonts w:asciiTheme="minorHAnsi" w:hAnsiTheme="minorHAnsi" w:cs="Arial"/>
          <w:b/>
          <w:bCs/>
          <w:color w:val="000000"/>
        </w:rPr>
      </w:pPr>
      <w:r w:rsidRPr="00AE6747">
        <w:rPr>
          <w:rFonts w:asciiTheme="minorHAnsi" w:hAnsiTheme="minorHAnsi" w:cs="Arial"/>
          <w:b/>
          <w:bCs/>
          <w:color w:val="000000"/>
        </w:rPr>
        <w:t>PROCESSO Nº 212/2019– CONCORRÊNCIA</w:t>
      </w:r>
      <w:r>
        <w:rPr>
          <w:rFonts w:asciiTheme="minorHAnsi" w:hAnsiTheme="minorHAnsi" w:cs="Arial"/>
          <w:b/>
          <w:bCs/>
          <w:color w:val="000000"/>
        </w:rPr>
        <w:t xml:space="preserve"> </w:t>
      </w:r>
      <w:r w:rsidRPr="00AE6747">
        <w:rPr>
          <w:rFonts w:asciiTheme="minorHAnsi" w:hAnsiTheme="minorHAnsi" w:cs="Arial"/>
          <w:b/>
          <w:bCs/>
          <w:color w:val="000000"/>
        </w:rPr>
        <w:t>Nº 011/2019</w:t>
      </w:r>
    </w:p>
    <w:p w14:paraId="1C059167" w14:textId="42FFD62E" w:rsidR="00300E43" w:rsidRDefault="00AE6747" w:rsidP="00B61A4E">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300E43" w:rsidRPr="00AE6747">
        <w:rPr>
          <w:rFonts w:asciiTheme="minorHAnsi" w:hAnsiTheme="minorHAnsi" w:cs="Arial"/>
          <w:bCs/>
          <w:color w:val="000000"/>
        </w:rPr>
        <w:t>ipo MENOR PREÇO GLOBAL; cujo objeto contratação de empresa especializada em engenharia para execução das obras de urbanização do loteamento Desembargador Hebert Carneiro, no município de Conceição do Mato Dentro/MG, concomitante com Planilha Base Orçamentária, Cronograma Físico/Financeiro, Memorial Descritivo e Projeto, anexos</w:t>
      </w:r>
      <w:r>
        <w:rPr>
          <w:rFonts w:asciiTheme="minorHAnsi" w:hAnsiTheme="minorHAnsi" w:cs="Arial"/>
          <w:bCs/>
          <w:color w:val="000000"/>
        </w:rPr>
        <w:t xml:space="preserve"> </w:t>
      </w:r>
      <w:r w:rsidR="00300E43" w:rsidRPr="00AE6747">
        <w:rPr>
          <w:rFonts w:asciiTheme="minorHAnsi" w:hAnsiTheme="minorHAnsi" w:cs="Arial"/>
          <w:bCs/>
          <w:color w:val="000000"/>
        </w:rPr>
        <w:t>ao</w:t>
      </w:r>
      <w:r>
        <w:rPr>
          <w:rFonts w:asciiTheme="minorHAnsi" w:hAnsiTheme="minorHAnsi" w:cs="Arial"/>
          <w:bCs/>
          <w:color w:val="000000"/>
        </w:rPr>
        <w:t xml:space="preserve"> </w:t>
      </w:r>
      <w:r w:rsidR="00300E43" w:rsidRPr="00AE6747">
        <w:rPr>
          <w:rFonts w:asciiTheme="minorHAnsi" w:hAnsiTheme="minorHAnsi" w:cs="Arial"/>
          <w:bCs/>
          <w:color w:val="000000"/>
        </w:rPr>
        <w:t>Edital</w:t>
      </w:r>
      <w:r>
        <w:rPr>
          <w:rFonts w:asciiTheme="minorHAnsi" w:hAnsiTheme="minorHAnsi" w:cs="Arial"/>
          <w:bCs/>
          <w:color w:val="000000"/>
        </w:rPr>
        <w:t xml:space="preserve"> </w:t>
      </w:r>
      <w:r w:rsidR="00300E43" w:rsidRPr="00AE6747">
        <w:rPr>
          <w:rFonts w:asciiTheme="minorHAnsi" w:hAnsiTheme="minorHAnsi" w:cs="Arial"/>
          <w:bCs/>
          <w:color w:val="000000"/>
        </w:rPr>
        <w:t>n° 212/2019.Dia da abertura: 21de maio de 2020, às 09h30min.Local: Clube Social de Conceição do Mato Dentro, Alameda Francisco de Oliveira Matos, s/n– Bairro Bela Vista, no município de Conceição do Mato Dentro/MG.</w:t>
      </w:r>
      <w:r>
        <w:rPr>
          <w:rFonts w:asciiTheme="minorHAnsi" w:hAnsiTheme="minorHAnsi" w:cs="Arial"/>
          <w:bCs/>
          <w:color w:val="000000"/>
        </w:rPr>
        <w:t xml:space="preserve"> </w:t>
      </w:r>
      <w:r w:rsidR="00300E43" w:rsidRPr="00AE6747">
        <w:rPr>
          <w:rFonts w:asciiTheme="minorHAnsi" w:hAnsiTheme="minorHAnsi" w:cs="Arial"/>
          <w:bCs/>
          <w:color w:val="000000"/>
        </w:rPr>
        <w:t>Maiores informações pelo telefone (31) 3868-2398.</w:t>
      </w:r>
    </w:p>
    <w:p w14:paraId="45A99280" w14:textId="77777777" w:rsidR="00AE6747" w:rsidRDefault="00AE6747" w:rsidP="00B61A4E">
      <w:pPr>
        <w:autoSpaceDE w:val="0"/>
        <w:autoSpaceDN w:val="0"/>
        <w:adjustRightInd w:val="0"/>
        <w:jc w:val="both"/>
        <w:rPr>
          <w:rFonts w:asciiTheme="minorHAnsi" w:hAnsiTheme="minorHAnsi" w:cs="Arial"/>
          <w:bCs/>
          <w:color w:val="000000"/>
        </w:rPr>
      </w:pPr>
    </w:p>
    <w:p w14:paraId="0A79E625" w14:textId="77777777" w:rsidR="0019018E" w:rsidRDefault="0019018E" w:rsidP="00B61A4E">
      <w:pPr>
        <w:autoSpaceDE w:val="0"/>
        <w:autoSpaceDN w:val="0"/>
        <w:adjustRightInd w:val="0"/>
        <w:jc w:val="both"/>
        <w:rPr>
          <w:rFonts w:asciiTheme="minorHAnsi" w:hAnsiTheme="minorHAnsi" w:cs="Arial"/>
          <w:bCs/>
          <w:color w:val="000000"/>
        </w:rPr>
      </w:pPr>
    </w:p>
    <w:p w14:paraId="7AACE290" w14:textId="6DD3037D"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 xml:space="preserve">MUNICIPAL DE CONGONHAS DO NORTE/MG – AVISO DE LICITAÇÃO - TOMADA DE PREÇO Nº 006/2020 </w:t>
      </w:r>
    </w:p>
    <w:p w14:paraId="017EDFCE" w14:textId="77D5492D"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 xml:space="preserve">O Município de Congonhas do Norte realizará Processo Licitatório nº 033/2020 Tomada de Preço nº 006/2020. Contratação de empresa para Prestação de Serviços de Pavimentação Asfáltica em diversas ruas do Município de Congonhas do Norte/MG, através de financiamento junto ao BDMG – Contrato BDMG BF: 285.015/20. Entrega e abertura dos envelopes: 03/06/2020 às 09hr00 na Prefeitura. Edital e informações no endereço www.congonhasdonorte.mg.gov.br, </w:t>
      </w:r>
      <w:hyperlink r:id="rId16" w:history="1">
        <w:r w:rsidR="003924FF" w:rsidRPr="003D0F53">
          <w:rPr>
            <w:rStyle w:val="Hyperlink"/>
            <w:rFonts w:asciiTheme="minorHAnsi" w:hAnsiTheme="minorHAnsi" w:cs="Arial"/>
            <w:bCs/>
          </w:rPr>
          <w:t>licitacao@congonhasdonorte.mg.gov.br</w:t>
        </w:r>
      </w:hyperlink>
      <w:r w:rsidR="003924FF">
        <w:rPr>
          <w:rFonts w:asciiTheme="minorHAnsi" w:hAnsiTheme="minorHAnsi" w:cs="Arial"/>
          <w:bCs/>
          <w:color w:val="000000"/>
        </w:rPr>
        <w:t xml:space="preserve"> </w:t>
      </w:r>
      <w:r w:rsidRPr="0019018E">
        <w:rPr>
          <w:rFonts w:asciiTheme="minorHAnsi" w:hAnsiTheme="minorHAnsi" w:cs="Arial"/>
          <w:bCs/>
          <w:color w:val="000000"/>
        </w:rPr>
        <w:t>ou Rua João Moreira, nº 22, Centro, Telefone (31) 98415-1297</w:t>
      </w:r>
      <w:r w:rsidR="006F454C">
        <w:rPr>
          <w:rFonts w:asciiTheme="minorHAnsi" w:hAnsiTheme="minorHAnsi" w:cs="Arial"/>
          <w:bCs/>
          <w:color w:val="000000"/>
        </w:rPr>
        <w:t>.</w:t>
      </w:r>
    </w:p>
    <w:p w14:paraId="2048D3CE" w14:textId="77777777" w:rsidR="006F454C" w:rsidRDefault="006F454C" w:rsidP="00B61A4E">
      <w:pPr>
        <w:autoSpaceDE w:val="0"/>
        <w:autoSpaceDN w:val="0"/>
        <w:adjustRightInd w:val="0"/>
        <w:jc w:val="both"/>
        <w:rPr>
          <w:rFonts w:asciiTheme="minorHAnsi" w:hAnsiTheme="minorHAnsi" w:cs="Arial"/>
          <w:bCs/>
          <w:color w:val="000000"/>
        </w:rPr>
      </w:pPr>
    </w:p>
    <w:p w14:paraId="2D876B1E" w14:textId="77777777" w:rsidR="0019018E" w:rsidRDefault="0019018E" w:rsidP="00B61A4E">
      <w:pPr>
        <w:autoSpaceDE w:val="0"/>
        <w:autoSpaceDN w:val="0"/>
        <w:adjustRightInd w:val="0"/>
        <w:jc w:val="both"/>
        <w:rPr>
          <w:rFonts w:asciiTheme="minorHAnsi" w:hAnsiTheme="minorHAnsi" w:cs="Arial"/>
          <w:bCs/>
          <w:color w:val="000000"/>
        </w:rPr>
      </w:pPr>
    </w:p>
    <w:p w14:paraId="3C04FB4C" w14:textId="50CD44BE"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AE71CB">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CORONEL FABRICIANO/MG. EDITAL RESUMIDO – TOMADA DE PREÇOS Nº 014/2020 PROCESSO DE COMPRA N° 217/2020 - PROCESSO LICITATÓ- RIO Nº 085/2020</w:t>
      </w:r>
    </w:p>
    <w:p w14:paraId="3F251AD1" w14:textId="27144C95"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Data da Abertura</w:t>
      </w:r>
      <w:r w:rsidR="006F454C">
        <w:rPr>
          <w:rFonts w:asciiTheme="minorHAnsi" w:hAnsiTheme="minorHAnsi" w:cs="Arial"/>
          <w:bCs/>
          <w:color w:val="000000"/>
        </w:rPr>
        <w:t>: 04/06/2020 às 9h. OBJETO: con</w:t>
      </w:r>
      <w:r w:rsidRPr="0019018E">
        <w:rPr>
          <w:rFonts w:asciiTheme="minorHAnsi" w:hAnsiTheme="minorHAnsi" w:cs="Arial"/>
          <w:bCs/>
          <w:color w:val="000000"/>
        </w:rPr>
        <w:t>tratação de empresa, por menor preço</w:t>
      </w:r>
      <w:r w:rsidR="006F454C">
        <w:rPr>
          <w:rFonts w:asciiTheme="minorHAnsi" w:hAnsiTheme="minorHAnsi" w:cs="Arial"/>
          <w:bCs/>
          <w:color w:val="000000"/>
        </w:rPr>
        <w:t xml:space="preserve"> global e sob regime de emprei</w:t>
      </w:r>
      <w:r w:rsidRPr="0019018E">
        <w:rPr>
          <w:rFonts w:asciiTheme="minorHAnsi" w:hAnsiTheme="minorHAnsi" w:cs="Arial"/>
          <w:bCs/>
          <w:color w:val="000000"/>
        </w:rPr>
        <w:t xml:space="preserve">tada global, com medições unitárias, fornecimento de mão de obra, materiais e equipamentos para construção da Praça Mangueiras – </w:t>
      </w:r>
      <w:r w:rsidR="006F454C">
        <w:rPr>
          <w:rFonts w:asciiTheme="minorHAnsi" w:hAnsiTheme="minorHAnsi" w:cs="Arial"/>
          <w:bCs/>
          <w:color w:val="000000"/>
        </w:rPr>
        <w:t>Coro</w:t>
      </w:r>
      <w:r w:rsidRPr="0019018E">
        <w:rPr>
          <w:rFonts w:asciiTheme="minorHAnsi" w:hAnsiTheme="minorHAnsi" w:cs="Arial"/>
          <w:bCs/>
          <w:color w:val="000000"/>
        </w:rPr>
        <w:t xml:space="preserve">nel Fabriciano, utilizando recursos </w:t>
      </w:r>
      <w:r w:rsidR="006F454C">
        <w:rPr>
          <w:rFonts w:asciiTheme="minorHAnsi" w:hAnsiTheme="minorHAnsi" w:cs="Arial"/>
          <w:bCs/>
          <w:color w:val="000000"/>
        </w:rPr>
        <w:t>Compensação Financeira de Recur</w:t>
      </w:r>
      <w:r w:rsidRPr="0019018E">
        <w:rPr>
          <w:rFonts w:asciiTheme="minorHAnsi" w:hAnsiTheme="minorHAnsi" w:cs="Arial"/>
          <w:bCs/>
          <w:color w:val="000000"/>
        </w:rPr>
        <w:t>sos Minerais (CFEM). O Edital pode</w:t>
      </w:r>
      <w:r w:rsidR="006F454C">
        <w:rPr>
          <w:rFonts w:asciiTheme="minorHAnsi" w:hAnsiTheme="minorHAnsi" w:cs="Arial"/>
          <w:bCs/>
          <w:color w:val="000000"/>
        </w:rPr>
        <w:t xml:space="preserve">rá ser retirado pelo site: </w:t>
      </w:r>
      <w:hyperlink r:id="rId17" w:history="1">
        <w:r w:rsidR="009056BD" w:rsidRPr="003D0F53">
          <w:rPr>
            <w:rStyle w:val="Hyperlink"/>
            <w:rFonts w:asciiTheme="minorHAnsi" w:hAnsiTheme="minorHAnsi" w:cs="Arial"/>
            <w:bCs/>
          </w:rPr>
          <w:t>www.fabriciano.mg.gov.br</w:t>
        </w:r>
      </w:hyperlink>
      <w:r w:rsidR="009056BD">
        <w:rPr>
          <w:rFonts w:asciiTheme="minorHAnsi" w:hAnsiTheme="minorHAnsi" w:cs="Arial"/>
          <w:bCs/>
          <w:color w:val="000000"/>
        </w:rPr>
        <w:t xml:space="preserve"> &gt; </w:t>
      </w:r>
      <w:r w:rsidRPr="0019018E">
        <w:rPr>
          <w:rFonts w:asciiTheme="minorHAnsi" w:hAnsiTheme="minorHAnsi" w:cs="Arial"/>
          <w:bCs/>
          <w:color w:val="000000"/>
        </w:rPr>
        <w:t xml:space="preserve">Portal da transparência. Outras informações poderão ser obtidas no Setor de Licitações – Rua Boa Vista, n° 113-1° andar-Edifício José Vivi, Centro – Coronel Fabriciano/MG ou através dos telefones 31-3846-7077/7767/7063 e e-mail: </w:t>
      </w:r>
      <w:hyperlink r:id="rId18" w:history="1">
        <w:r w:rsidR="006F454C" w:rsidRPr="003D0F53">
          <w:rPr>
            <w:rStyle w:val="Hyperlink"/>
            <w:rFonts w:asciiTheme="minorHAnsi" w:hAnsiTheme="minorHAnsi" w:cs="Arial"/>
            <w:bCs/>
          </w:rPr>
          <w:t>licitacao@fabriciano.mg.gov.br</w:t>
        </w:r>
      </w:hyperlink>
      <w:r w:rsidR="006F454C">
        <w:rPr>
          <w:rFonts w:asciiTheme="minorHAnsi" w:hAnsiTheme="minorHAnsi" w:cs="Arial"/>
          <w:bCs/>
          <w:color w:val="000000"/>
        </w:rPr>
        <w:t>.</w:t>
      </w:r>
    </w:p>
    <w:p w14:paraId="761353E4" w14:textId="77777777" w:rsidR="006F454C" w:rsidRDefault="006F454C" w:rsidP="00B61A4E">
      <w:pPr>
        <w:autoSpaceDE w:val="0"/>
        <w:autoSpaceDN w:val="0"/>
        <w:adjustRightInd w:val="0"/>
        <w:jc w:val="both"/>
        <w:rPr>
          <w:rFonts w:asciiTheme="minorHAnsi" w:hAnsiTheme="minorHAnsi" w:cs="Arial"/>
          <w:bCs/>
          <w:color w:val="000000"/>
        </w:rPr>
      </w:pPr>
    </w:p>
    <w:p w14:paraId="1318B8E0" w14:textId="77777777" w:rsidR="0019018E" w:rsidRDefault="0019018E" w:rsidP="00B61A4E">
      <w:pPr>
        <w:autoSpaceDE w:val="0"/>
        <w:autoSpaceDN w:val="0"/>
        <w:adjustRightInd w:val="0"/>
        <w:jc w:val="both"/>
        <w:rPr>
          <w:rFonts w:asciiTheme="minorHAnsi" w:hAnsiTheme="minorHAnsi" w:cs="Arial"/>
          <w:bCs/>
          <w:color w:val="000000"/>
        </w:rPr>
      </w:pPr>
    </w:p>
    <w:p w14:paraId="416B5DAA" w14:textId="160604F6"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AE71CB">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DESTERRO DE ENTRE RIOS. ERRATA DE LICITAÇÃO. PROCESSO Nº 026/2020. TOMADA DE PREÇOS Nº 002/2020</w:t>
      </w:r>
    </w:p>
    <w:p w14:paraId="36792698" w14:textId="4EF52B5B"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Objeto: contrataç</w:t>
      </w:r>
      <w:r w:rsidR="006F454C">
        <w:rPr>
          <w:rFonts w:asciiTheme="minorHAnsi" w:hAnsiTheme="minorHAnsi" w:cs="Arial"/>
          <w:bCs/>
          <w:color w:val="000000"/>
        </w:rPr>
        <w:t>ão de empresa espe</w:t>
      </w:r>
      <w:r w:rsidRPr="0019018E">
        <w:rPr>
          <w:rFonts w:asciiTheme="minorHAnsi" w:hAnsiTheme="minorHAnsi" w:cs="Arial"/>
          <w:bCs/>
          <w:color w:val="000000"/>
        </w:rPr>
        <w:t>cializada para pavimentação de paralelepípedo e bloquete em ruas da cidade de Desterro De Entre Rios MG e do distrito do Pereirinhas. A comissão permanente de licitação - CPL avisa aos interessados que houve alteração nos anexos do edital. A nova data de realização será dia 08/06/2020. Prefeitura Municipal De Desterro De Entre Rios- MG. Informações: (031) 3736-1515 98359</w:t>
      </w:r>
      <w:r w:rsidR="006F454C">
        <w:rPr>
          <w:rFonts w:asciiTheme="minorHAnsi" w:hAnsiTheme="minorHAnsi" w:cs="Arial"/>
          <w:bCs/>
          <w:color w:val="000000"/>
        </w:rPr>
        <w:t xml:space="preserve">-7922, Site </w:t>
      </w:r>
      <w:hyperlink r:id="rId19" w:history="1">
        <w:r w:rsidR="006F454C" w:rsidRPr="003D0F53">
          <w:rPr>
            <w:rStyle w:val="Hyperlink"/>
            <w:rFonts w:asciiTheme="minorHAnsi" w:hAnsiTheme="minorHAnsi" w:cs="Arial"/>
            <w:bCs/>
          </w:rPr>
          <w:t>www.desterrodeentrerios.mg.gov.br</w:t>
        </w:r>
      </w:hyperlink>
      <w:r w:rsidR="006F454C">
        <w:rPr>
          <w:rFonts w:asciiTheme="minorHAnsi" w:hAnsiTheme="minorHAnsi" w:cs="Arial"/>
          <w:bCs/>
          <w:color w:val="000000"/>
        </w:rPr>
        <w:t xml:space="preserve"> </w:t>
      </w:r>
      <w:r w:rsidRPr="0019018E">
        <w:rPr>
          <w:rFonts w:asciiTheme="minorHAnsi" w:hAnsiTheme="minorHAnsi" w:cs="Arial"/>
          <w:bCs/>
          <w:color w:val="000000"/>
        </w:rPr>
        <w:t xml:space="preserve">ou pelo E-Mail </w:t>
      </w:r>
      <w:hyperlink r:id="rId20" w:history="1">
        <w:r w:rsidR="006F454C" w:rsidRPr="003D0F53">
          <w:rPr>
            <w:rStyle w:val="Hyperlink"/>
            <w:rFonts w:asciiTheme="minorHAnsi" w:hAnsiTheme="minorHAnsi" w:cs="Arial"/>
            <w:bCs/>
          </w:rPr>
          <w:t>compras@desterrodeentrerios.mg.gov.br</w:t>
        </w:r>
      </w:hyperlink>
      <w:r w:rsidR="006F454C">
        <w:rPr>
          <w:rFonts w:asciiTheme="minorHAnsi" w:hAnsiTheme="minorHAnsi" w:cs="Arial"/>
          <w:bCs/>
          <w:color w:val="000000"/>
        </w:rPr>
        <w:t xml:space="preserve">. </w:t>
      </w:r>
    </w:p>
    <w:p w14:paraId="4E4C9E3E" w14:textId="77777777" w:rsidR="0019018E" w:rsidRDefault="0019018E" w:rsidP="00B61A4E">
      <w:pPr>
        <w:autoSpaceDE w:val="0"/>
        <w:autoSpaceDN w:val="0"/>
        <w:adjustRightInd w:val="0"/>
        <w:jc w:val="both"/>
        <w:rPr>
          <w:rFonts w:asciiTheme="minorHAnsi" w:hAnsiTheme="minorHAnsi" w:cs="Arial"/>
          <w:bCs/>
          <w:color w:val="000000"/>
        </w:rPr>
      </w:pPr>
    </w:p>
    <w:p w14:paraId="7889028A" w14:textId="77777777" w:rsidR="0019018E" w:rsidRDefault="0019018E" w:rsidP="00B61A4E">
      <w:pPr>
        <w:autoSpaceDE w:val="0"/>
        <w:autoSpaceDN w:val="0"/>
        <w:adjustRightInd w:val="0"/>
        <w:jc w:val="both"/>
        <w:rPr>
          <w:rFonts w:asciiTheme="minorHAnsi" w:hAnsiTheme="minorHAnsi" w:cs="Arial"/>
          <w:bCs/>
          <w:color w:val="000000"/>
        </w:rPr>
      </w:pPr>
    </w:p>
    <w:p w14:paraId="2E8D31C7" w14:textId="13912FB9"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AE71CB">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 xml:space="preserve">MUNICIPAL DE ESPINOSA/MG TOMADA DE PREÇOS Nº 04/2020 </w:t>
      </w:r>
    </w:p>
    <w:p w14:paraId="3B336052" w14:textId="79BB7276"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 xml:space="preserve">A Prefeitura de Espinosa-MG comunica realização de Tomada de Preços nº 04/2020, Processo: 35/2020 - Menor Preço Global - OBJETO: Contratação de empresa da área de engenharia ou arquitetura e urbanismo para realizar recomposição de pavimentação asfáltica (CBUQ) no município de Espinosa-MG, em conformidade com os dispositivos constantes nos anexos que fazem parte do edital - Sessão de julgamento às 08:00h do dia 02 de junho de 2020 na sala de licitações da Prefeitura, na Praça Coronel Heitor Antunes, 132, Centro, CEP: 39.510-000 - Edital na íntegra no local, das 07:00 às 13:00h - </w:t>
      </w:r>
      <w:hyperlink r:id="rId21" w:history="1">
        <w:r w:rsidR="006F454C" w:rsidRPr="003D0F53">
          <w:rPr>
            <w:rStyle w:val="Hyperlink"/>
            <w:rFonts w:asciiTheme="minorHAnsi" w:hAnsiTheme="minorHAnsi" w:cs="Arial"/>
            <w:bCs/>
          </w:rPr>
          <w:t>licitacao.espinosamg@hotmail.com</w:t>
        </w:r>
      </w:hyperlink>
      <w:r w:rsidR="006F454C">
        <w:rPr>
          <w:rFonts w:asciiTheme="minorHAnsi" w:hAnsiTheme="minorHAnsi" w:cs="Arial"/>
          <w:bCs/>
          <w:color w:val="000000"/>
        </w:rPr>
        <w:t xml:space="preserve">. </w:t>
      </w:r>
    </w:p>
    <w:p w14:paraId="16691C88" w14:textId="77777777" w:rsidR="0019018E" w:rsidRDefault="0019018E" w:rsidP="00B61A4E">
      <w:pPr>
        <w:autoSpaceDE w:val="0"/>
        <w:autoSpaceDN w:val="0"/>
        <w:adjustRightInd w:val="0"/>
        <w:jc w:val="both"/>
        <w:rPr>
          <w:rFonts w:asciiTheme="minorHAnsi" w:hAnsiTheme="minorHAnsi" w:cs="Arial"/>
          <w:bCs/>
          <w:color w:val="000000"/>
        </w:rPr>
      </w:pPr>
    </w:p>
    <w:p w14:paraId="55D334B3" w14:textId="77777777" w:rsidR="003924FF" w:rsidRDefault="003924FF" w:rsidP="00B61A4E">
      <w:pPr>
        <w:autoSpaceDE w:val="0"/>
        <w:autoSpaceDN w:val="0"/>
        <w:adjustRightInd w:val="0"/>
        <w:jc w:val="both"/>
        <w:rPr>
          <w:rFonts w:asciiTheme="minorHAnsi" w:hAnsiTheme="minorHAnsi" w:cs="Arial"/>
          <w:bCs/>
          <w:color w:val="000000"/>
        </w:rPr>
      </w:pPr>
    </w:p>
    <w:p w14:paraId="0657F261" w14:textId="5E88B3B2"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 xml:space="preserve">MUNICIPAL DE FERROS PROCESSO Nº 033/2020 - TOMADA DE PREÇOS Nº 001/2020 </w:t>
      </w:r>
    </w:p>
    <w:p w14:paraId="59784BD2" w14:textId="76FA2716"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 xml:space="preserve">A PREFEITURA MUNICIPAL DE FERROS, Estado de Minas Gerais, torna público que fará realizar Processo Licitatório na Modalidade Tomada de Preços para contratação de empresa para execução de reforma na Praça Major Camilo de Lelis, município de Ferros/MG. Data da entrega dos envelopes: 03/06/2020 até às 09:00 horas. Data abertura dos envelopes: 03/06/2020 às 09:30 horas. Cadastramento: até o 3º dia anterior à data de recebimento dos envelopes contendo a documentação e as propostas. Maiores informações e o Edital completo poderão ser obtidos na Prefeitura Municipal de Ferros, Departamento de Patrimônio, Compras e Serviços Gerais na Rua Fernando Dias de Carvalho, nº 16 - Centro - </w:t>
      </w:r>
      <w:r w:rsidR="006F454C" w:rsidRPr="0019018E">
        <w:rPr>
          <w:rFonts w:asciiTheme="minorHAnsi" w:hAnsiTheme="minorHAnsi" w:cs="Arial"/>
          <w:bCs/>
          <w:color w:val="000000"/>
        </w:rPr>
        <w:t>Tel.</w:t>
      </w:r>
      <w:r w:rsidRPr="0019018E">
        <w:rPr>
          <w:rFonts w:asciiTheme="minorHAnsi" w:hAnsiTheme="minorHAnsi" w:cs="Arial"/>
          <w:bCs/>
          <w:color w:val="000000"/>
        </w:rPr>
        <w:t>: (31) 3863-1297 – ramal 217 – e-m</w:t>
      </w:r>
      <w:r w:rsidR="006F454C">
        <w:rPr>
          <w:rFonts w:asciiTheme="minorHAnsi" w:hAnsiTheme="minorHAnsi" w:cs="Arial"/>
          <w:bCs/>
          <w:color w:val="000000"/>
        </w:rPr>
        <w:t xml:space="preserve">ail </w:t>
      </w:r>
      <w:hyperlink r:id="rId22" w:history="1">
        <w:r w:rsidR="006F454C" w:rsidRPr="003D0F53">
          <w:rPr>
            <w:rStyle w:val="Hyperlink"/>
            <w:rFonts w:asciiTheme="minorHAnsi" w:hAnsiTheme="minorHAnsi" w:cs="Arial"/>
            <w:bCs/>
          </w:rPr>
          <w:t>licitacaopmferros@gmail.com</w:t>
        </w:r>
      </w:hyperlink>
      <w:r w:rsidR="006F454C">
        <w:rPr>
          <w:rFonts w:asciiTheme="minorHAnsi" w:hAnsiTheme="minorHAnsi" w:cs="Arial"/>
          <w:bCs/>
          <w:color w:val="000000"/>
        </w:rPr>
        <w:t xml:space="preserve">. </w:t>
      </w:r>
    </w:p>
    <w:p w14:paraId="6C5F935A" w14:textId="77777777" w:rsidR="0019018E" w:rsidRDefault="0019018E" w:rsidP="00B61A4E">
      <w:pPr>
        <w:autoSpaceDE w:val="0"/>
        <w:autoSpaceDN w:val="0"/>
        <w:adjustRightInd w:val="0"/>
        <w:jc w:val="both"/>
        <w:rPr>
          <w:rFonts w:asciiTheme="minorHAnsi" w:hAnsiTheme="minorHAnsi" w:cs="Arial"/>
          <w:bCs/>
          <w:color w:val="000000"/>
        </w:rPr>
      </w:pPr>
    </w:p>
    <w:p w14:paraId="49F6345A" w14:textId="77777777" w:rsidR="0019018E" w:rsidRDefault="0019018E" w:rsidP="00B61A4E">
      <w:pPr>
        <w:autoSpaceDE w:val="0"/>
        <w:autoSpaceDN w:val="0"/>
        <w:adjustRightInd w:val="0"/>
        <w:jc w:val="both"/>
        <w:rPr>
          <w:rFonts w:asciiTheme="minorHAnsi" w:hAnsiTheme="minorHAnsi" w:cs="Arial"/>
          <w:bCs/>
          <w:color w:val="000000"/>
        </w:rPr>
      </w:pPr>
    </w:p>
    <w:p w14:paraId="75BA6B81" w14:textId="6A187C63"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AE71CB">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JACINTO</w:t>
      </w:r>
      <w:r>
        <w:rPr>
          <w:rFonts w:asciiTheme="minorHAnsi" w:hAnsiTheme="minorHAnsi" w:cs="Arial"/>
          <w:b/>
          <w:bCs/>
          <w:color w:val="000000"/>
        </w:rPr>
        <w:t>/ MG -</w:t>
      </w:r>
      <w:r w:rsidR="006F454C" w:rsidRPr="006F454C">
        <w:rPr>
          <w:rFonts w:asciiTheme="minorHAnsi" w:hAnsiTheme="minorHAnsi" w:cs="Arial"/>
          <w:b/>
          <w:bCs/>
          <w:color w:val="000000"/>
        </w:rPr>
        <w:t xml:space="preserve"> TOMADA DE PREÇOS Nº 001/2020 </w:t>
      </w:r>
    </w:p>
    <w:p w14:paraId="05433F55" w14:textId="0BBB1F17"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 xml:space="preserve">A Prefeitura municipal de Jacinto comunica que realizará no dia 03/06/2020 ás 09h00min a abertura do proc. nº 018/2020 – TP nº 001/2020Contratação de Empresa para execução de obra de pavimentação em bloquete sextavado, na rua Vereador Arlindo Lima, na cidade de jacinto, conforme convênio nº 1301001677/2019, firmado entre a prefeitura municipal de jacinto e a </w:t>
      </w:r>
      <w:r w:rsidR="006F454C" w:rsidRPr="0019018E">
        <w:rPr>
          <w:rFonts w:asciiTheme="minorHAnsi" w:hAnsiTheme="minorHAnsi" w:cs="Arial"/>
          <w:bCs/>
          <w:color w:val="000000"/>
        </w:rPr>
        <w:t>secretaria</w:t>
      </w:r>
      <w:r w:rsidRPr="0019018E">
        <w:rPr>
          <w:rFonts w:asciiTheme="minorHAnsi" w:hAnsiTheme="minorHAnsi" w:cs="Arial"/>
          <w:bCs/>
          <w:color w:val="000000"/>
        </w:rPr>
        <w:t xml:space="preserve"> de estado de infraestrutura e mobilidade. Maiores informaçõe</w:t>
      </w:r>
      <w:r w:rsidR="006F454C">
        <w:rPr>
          <w:rFonts w:asciiTheme="minorHAnsi" w:hAnsiTheme="minorHAnsi" w:cs="Arial"/>
          <w:bCs/>
          <w:color w:val="000000"/>
        </w:rPr>
        <w:t xml:space="preserve">s no e-mail: </w:t>
      </w:r>
      <w:hyperlink r:id="rId23" w:history="1">
        <w:r w:rsidR="006F454C" w:rsidRPr="003D0F53">
          <w:rPr>
            <w:rStyle w:val="Hyperlink"/>
            <w:rFonts w:asciiTheme="minorHAnsi" w:hAnsiTheme="minorHAnsi" w:cs="Arial"/>
            <w:bCs/>
          </w:rPr>
          <w:t>licitacaojacinto1@gmail.com</w:t>
        </w:r>
      </w:hyperlink>
      <w:r w:rsidR="006F454C">
        <w:rPr>
          <w:rFonts w:asciiTheme="minorHAnsi" w:hAnsiTheme="minorHAnsi" w:cs="Arial"/>
          <w:bCs/>
          <w:color w:val="000000"/>
        </w:rPr>
        <w:t xml:space="preserve">. </w:t>
      </w:r>
    </w:p>
    <w:p w14:paraId="29A4D3F1" w14:textId="77777777" w:rsidR="0019018E" w:rsidRDefault="0019018E" w:rsidP="00B61A4E">
      <w:pPr>
        <w:autoSpaceDE w:val="0"/>
        <w:autoSpaceDN w:val="0"/>
        <w:adjustRightInd w:val="0"/>
        <w:jc w:val="both"/>
        <w:rPr>
          <w:rFonts w:asciiTheme="minorHAnsi" w:hAnsiTheme="minorHAnsi" w:cs="Arial"/>
          <w:bCs/>
          <w:color w:val="000000"/>
        </w:rPr>
      </w:pPr>
    </w:p>
    <w:p w14:paraId="46F6E28D" w14:textId="77777777" w:rsidR="0019018E" w:rsidRDefault="0019018E" w:rsidP="00B61A4E">
      <w:pPr>
        <w:autoSpaceDE w:val="0"/>
        <w:autoSpaceDN w:val="0"/>
        <w:adjustRightInd w:val="0"/>
        <w:jc w:val="both"/>
        <w:rPr>
          <w:rFonts w:asciiTheme="minorHAnsi" w:hAnsiTheme="minorHAnsi" w:cs="Arial"/>
          <w:bCs/>
          <w:color w:val="000000"/>
        </w:rPr>
      </w:pPr>
    </w:p>
    <w:p w14:paraId="24A46623" w14:textId="7B925CF1" w:rsidR="006F454C" w:rsidRDefault="003924FF" w:rsidP="00B61A4E">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00AE71CB">
        <w:rPr>
          <w:rFonts w:ascii="Wingdings" w:hAnsi="Wingdings"/>
          <w:spacing w:val="6"/>
        </w:rPr>
        <w:t></w:t>
      </w:r>
      <w:r w:rsidRPr="00A912EB">
        <w:rPr>
          <w:rFonts w:asciiTheme="minorHAnsi" w:hAnsiTheme="minorHAnsi" w:cs="Arial"/>
          <w:b/>
          <w:bCs/>
          <w:color w:val="000000"/>
        </w:rPr>
        <w:t xml:space="preserve">PREFEITURA </w:t>
      </w:r>
      <w:r>
        <w:rPr>
          <w:rFonts w:asciiTheme="minorHAnsi" w:hAnsiTheme="minorHAnsi" w:cs="Arial"/>
          <w:b/>
          <w:bCs/>
          <w:color w:val="000000"/>
        </w:rPr>
        <w:t>MUNICIPAL DE JUATUBA/ MG -</w:t>
      </w:r>
      <w:r w:rsidR="006F454C" w:rsidRPr="006F454C">
        <w:rPr>
          <w:rFonts w:asciiTheme="minorHAnsi" w:hAnsiTheme="minorHAnsi" w:cs="Arial"/>
          <w:b/>
          <w:bCs/>
          <w:color w:val="000000"/>
        </w:rPr>
        <w:t>TOMADA DE PREÇOS Nº 003/2020 - PA 110/</w:t>
      </w:r>
      <w:r w:rsidR="0019018E" w:rsidRPr="0019018E">
        <w:rPr>
          <w:rFonts w:asciiTheme="minorHAnsi" w:hAnsiTheme="minorHAnsi" w:cs="Arial"/>
          <w:bCs/>
          <w:color w:val="000000"/>
        </w:rPr>
        <w:t xml:space="preserve">2020 </w:t>
      </w:r>
    </w:p>
    <w:p w14:paraId="085E2028" w14:textId="42343742"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PAVIMENTAÇÃO POLIÉDRICA na rua Alameda Ipê Roxo, do bairro Vila Maria Regina- Juatuba/MG, (Convênio 1491000404/2016/ SEGOV/PADEM), do tipo menor preço global. Os envelopes de habilitação e proposta deverão ser protocolados impreterivelmente até às 09:00 horas do dia 08/06/2020 no protocolo geral da PMJ, sendo esta mesma data e horário para credenciamento e abertura dos envelopes. O edital poderá ser retirado sem custo</w:t>
      </w:r>
      <w:r w:rsidR="003924FF">
        <w:rPr>
          <w:rFonts w:asciiTheme="minorHAnsi" w:hAnsiTheme="minorHAnsi" w:cs="Arial"/>
          <w:bCs/>
          <w:color w:val="000000"/>
        </w:rPr>
        <w:t xml:space="preserve"> no site </w:t>
      </w:r>
      <w:hyperlink r:id="rId24" w:history="1">
        <w:r w:rsidR="003924FF" w:rsidRPr="003D0F53">
          <w:rPr>
            <w:rStyle w:val="Hyperlink"/>
            <w:rFonts w:asciiTheme="minorHAnsi" w:hAnsiTheme="minorHAnsi" w:cs="Arial"/>
            <w:bCs/>
          </w:rPr>
          <w:t>www.juatuba.mg.gov.br</w:t>
        </w:r>
      </w:hyperlink>
      <w:r w:rsidR="003924FF">
        <w:rPr>
          <w:rFonts w:asciiTheme="minorHAnsi" w:hAnsiTheme="minorHAnsi" w:cs="Arial"/>
          <w:bCs/>
          <w:color w:val="000000"/>
        </w:rPr>
        <w:t xml:space="preserve">, </w:t>
      </w:r>
      <w:r w:rsidRPr="0019018E">
        <w:rPr>
          <w:rFonts w:asciiTheme="minorHAnsi" w:hAnsiTheme="minorHAnsi" w:cs="Arial"/>
          <w:bCs/>
          <w:color w:val="000000"/>
        </w:rPr>
        <w:t>maiores informações (31) 3535-8200/</w:t>
      </w:r>
      <w:r w:rsidR="006F454C">
        <w:rPr>
          <w:rFonts w:asciiTheme="minorHAnsi" w:hAnsiTheme="minorHAnsi" w:cs="Arial"/>
          <w:bCs/>
          <w:color w:val="000000"/>
        </w:rPr>
        <w:t xml:space="preserve"> 99296-0664, </w:t>
      </w:r>
      <w:hyperlink r:id="rId25" w:history="1">
        <w:r w:rsidR="006F454C" w:rsidRPr="003D0F53">
          <w:rPr>
            <w:rStyle w:val="Hyperlink"/>
            <w:rFonts w:asciiTheme="minorHAnsi" w:hAnsiTheme="minorHAnsi" w:cs="Arial"/>
            <w:bCs/>
          </w:rPr>
          <w:t>licitacao@juatuba.mg.gov.br</w:t>
        </w:r>
      </w:hyperlink>
      <w:r w:rsidR="006F454C">
        <w:rPr>
          <w:rFonts w:asciiTheme="minorHAnsi" w:hAnsiTheme="minorHAnsi" w:cs="Arial"/>
          <w:bCs/>
          <w:color w:val="000000"/>
        </w:rPr>
        <w:t xml:space="preserve">. </w:t>
      </w:r>
    </w:p>
    <w:p w14:paraId="33637BED" w14:textId="77777777" w:rsidR="0019018E" w:rsidRDefault="0019018E" w:rsidP="00B61A4E">
      <w:pPr>
        <w:autoSpaceDE w:val="0"/>
        <w:autoSpaceDN w:val="0"/>
        <w:adjustRightInd w:val="0"/>
        <w:jc w:val="both"/>
        <w:rPr>
          <w:rFonts w:asciiTheme="minorHAnsi" w:hAnsiTheme="minorHAnsi" w:cs="Arial"/>
          <w:bCs/>
          <w:color w:val="000000"/>
        </w:rPr>
      </w:pPr>
    </w:p>
    <w:p w14:paraId="7700C5AF" w14:textId="77777777" w:rsidR="00300E43" w:rsidRDefault="00300E43" w:rsidP="00B61A4E">
      <w:pPr>
        <w:autoSpaceDE w:val="0"/>
        <w:autoSpaceDN w:val="0"/>
        <w:adjustRightInd w:val="0"/>
        <w:jc w:val="both"/>
        <w:rPr>
          <w:rFonts w:asciiTheme="minorHAnsi" w:hAnsiTheme="minorHAnsi" w:cs="Arial"/>
          <w:bCs/>
          <w:color w:val="000000"/>
        </w:rPr>
      </w:pPr>
    </w:p>
    <w:p w14:paraId="7EEC72E7" w14:textId="59045EAC" w:rsidR="006759FA" w:rsidRDefault="006759FA"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Pr>
          <w:rFonts w:asciiTheme="minorHAnsi" w:hAnsiTheme="minorHAnsi" w:cs="Arial"/>
          <w:b/>
          <w:bCs/>
          <w:color w:val="000000"/>
        </w:rPr>
        <w:t xml:space="preserve">DE LAGOA DA PRATA/ MG - </w:t>
      </w:r>
      <w:r w:rsidRPr="006759FA">
        <w:rPr>
          <w:rFonts w:asciiTheme="minorHAnsi" w:hAnsiTheme="minorHAnsi" w:cs="Arial"/>
          <w:b/>
          <w:bCs/>
          <w:color w:val="000000"/>
        </w:rPr>
        <w:t>SECRETARIA MUNICIPAL DE ADMINISTRAÇÃO E GOVERNO TOMADA DE PREÇOS N.º 05/2020</w:t>
      </w:r>
    </w:p>
    <w:p w14:paraId="73ACBC9D" w14:textId="5000FB62" w:rsidR="00300E43" w:rsidRDefault="00300E43" w:rsidP="00B61A4E">
      <w:pPr>
        <w:autoSpaceDE w:val="0"/>
        <w:autoSpaceDN w:val="0"/>
        <w:adjustRightInd w:val="0"/>
        <w:jc w:val="both"/>
        <w:rPr>
          <w:rFonts w:asciiTheme="minorHAnsi" w:hAnsiTheme="minorHAnsi" w:cs="Arial"/>
          <w:bCs/>
          <w:color w:val="000000"/>
        </w:rPr>
      </w:pPr>
      <w:r w:rsidRPr="006759FA">
        <w:rPr>
          <w:rFonts w:asciiTheme="minorHAnsi" w:hAnsiTheme="minorHAnsi" w:cs="Arial"/>
          <w:bCs/>
          <w:color w:val="000000"/>
        </w:rPr>
        <w:t xml:space="preserve">OBJETO: CONTRATAÇÃO DE EMPRESA PARA EXECUÇÃO DA REFORMA DA CRECHE DONA RISOLETA NEVES MUNICÍPIO DE LAGOA DA PRATA torna pública licitação na modalidade TOMADA DE PREÇOS n.º 05/2020. Objeto: CONTRATAÇÃO DE EMPRESA PARA EXECUÇÃO DA REFORMA DA CRECHE DONA RISOLETA NEVES, CONFORME MEMORIAL DESCRITIVO, PLANILHA ORÇAMENTÁRIA DE CUSTOS, CRONOGRAMA FÍSICO FINANCEIRO E PROJETO BÁSICO, ATENDENDO A SOLICITAÇÃO DA SECRETARIA MUNICIPAL DE EDUCAÇÃO, PRAZO PARA EXECUÇÃO DOS SERVIÇOS: 90 (NOVENTA) DIAS. Data de Abertura: 03/06/2020 às 08:00 horas. O Edital poderá ser adquirido na Rua Joaquim Gomes Pereira, 825, Centro ou pelo site: </w:t>
      </w:r>
      <w:hyperlink r:id="rId26" w:history="1">
        <w:r w:rsidR="006759FA" w:rsidRPr="003D0F53">
          <w:rPr>
            <w:rStyle w:val="Hyperlink"/>
            <w:rFonts w:asciiTheme="minorHAnsi" w:hAnsiTheme="minorHAnsi" w:cs="Arial"/>
            <w:bCs/>
          </w:rPr>
          <w:t>www.lagoadaprata.mg.gov.br</w:t>
        </w:r>
      </w:hyperlink>
      <w:r w:rsidR="006759FA">
        <w:rPr>
          <w:rFonts w:asciiTheme="minorHAnsi" w:hAnsiTheme="minorHAnsi" w:cs="Arial"/>
          <w:bCs/>
          <w:color w:val="000000"/>
        </w:rPr>
        <w:t>.</w:t>
      </w:r>
    </w:p>
    <w:p w14:paraId="2F2BDD27" w14:textId="77777777" w:rsidR="006759FA" w:rsidRDefault="006759FA" w:rsidP="00B61A4E">
      <w:pPr>
        <w:autoSpaceDE w:val="0"/>
        <w:autoSpaceDN w:val="0"/>
        <w:adjustRightInd w:val="0"/>
        <w:jc w:val="both"/>
        <w:rPr>
          <w:rFonts w:asciiTheme="minorHAnsi" w:hAnsiTheme="minorHAnsi" w:cs="Arial"/>
          <w:bCs/>
          <w:color w:val="000000"/>
        </w:rPr>
      </w:pPr>
    </w:p>
    <w:p w14:paraId="6A336A1D" w14:textId="77777777" w:rsidR="0019018E" w:rsidRDefault="0019018E" w:rsidP="00B61A4E">
      <w:pPr>
        <w:autoSpaceDE w:val="0"/>
        <w:autoSpaceDN w:val="0"/>
        <w:adjustRightInd w:val="0"/>
        <w:jc w:val="both"/>
        <w:rPr>
          <w:rFonts w:asciiTheme="minorHAnsi" w:hAnsiTheme="minorHAnsi" w:cs="Arial"/>
          <w:bCs/>
          <w:color w:val="000000"/>
        </w:rPr>
      </w:pPr>
    </w:p>
    <w:p w14:paraId="5A54390C" w14:textId="388B9966" w:rsidR="006F454C" w:rsidRPr="006F454C" w:rsidRDefault="003924FF" w:rsidP="00B61A4E">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AE71CB">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NOVA UNIÃO</w:t>
      </w:r>
      <w:r>
        <w:rPr>
          <w:rFonts w:asciiTheme="minorHAnsi" w:hAnsiTheme="minorHAnsi" w:cs="Arial"/>
          <w:b/>
          <w:bCs/>
          <w:color w:val="000000"/>
        </w:rPr>
        <w:t>/ MG -</w:t>
      </w:r>
      <w:r w:rsidR="006F454C" w:rsidRPr="006F454C">
        <w:rPr>
          <w:rFonts w:asciiTheme="minorHAnsi" w:hAnsiTheme="minorHAnsi" w:cs="Arial"/>
          <w:b/>
          <w:bCs/>
          <w:color w:val="000000"/>
        </w:rPr>
        <w:t xml:space="preserve"> AVISO DE LICITAÇÃO PROCESSO 050/2020 TOMADA DE PREÇO: 001/2020 </w:t>
      </w:r>
    </w:p>
    <w:p w14:paraId="0897FECA" w14:textId="20E9D25C" w:rsidR="0019018E" w:rsidRP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TORNA PÚBLICO para conhecimento dos interessados Tomada de Preço do tipo MENOR PREÇO POR Constitui objeto da presente licitação contratação de empresa para execução de pavimentação asfáltica em CBUQ na localidade do Carmo, através de convenio com a CEF, conforme descrição contida no Termo de Referência, anexo I deste Edital, pelo prazo de 12 (doze) meses. A entrega dos envelopes e abertura será no dia 03/06/2020 às 09:30 horas na sala de licitações da PMNU situada à Rua Presidente Kennedy, 29 Centro, Nova União/MG. Maiores informações e instrumento convocatório através do site: h</w:t>
      </w:r>
      <w:r w:rsidR="00135843">
        <w:rPr>
          <w:rFonts w:asciiTheme="minorHAnsi" w:hAnsiTheme="minorHAnsi" w:cs="Arial"/>
          <w:bCs/>
          <w:color w:val="000000"/>
        </w:rPr>
        <w:t xml:space="preserve">ttp:// </w:t>
      </w:r>
      <w:hyperlink r:id="rId27" w:history="1">
        <w:r w:rsidR="00135843" w:rsidRPr="003D0F53">
          <w:rPr>
            <w:rStyle w:val="Hyperlink"/>
            <w:rFonts w:asciiTheme="minorHAnsi" w:hAnsiTheme="minorHAnsi" w:cs="Arial"/>
            <w:bCs/>
          </w:rPr>
          <w:t>www.novauniao.mg.gov.br/</w:t>
        </w:r>
      </w:hyperlink>
      <w:r w:rsidR="00135843">
        <w:rPr>
          <w:rFonts w:asciiTheme="minorHAnsi" w:hAnsiTheme="minorHAnsi" w:cs="Arial"/>
          <w:bCs/>
          <w:color w:val="000000"/>
        </w:rPr>
        <w:t xml:space="preserve"> </w:t>
      </w:r>
      <w:r w:rsidRPr="0019018E">
        <w:rPr>
          <w:rFonts w:asciiTheme="minorHAnsi" w:hAnsiTheme="minorHAnsi" w:cs="Arial"/>
          <w:bCs/>
          <w:color w:val="000000"/>
        </w:rPr>
        <w:t xml:space="preserve">ou </w:t>
      </w:r>
      <w:r w:rsidR="00135843" w:rsidRPr="00135843">
        <w:rPr>
          <w:rFonts w:asciiTheme="minorHAnsi" w:hAnsiTheme="minorHAnsi" w:cs="Arial"/>
          <w:bCs/>
          <w:color w:val="000000"/>
        </w:rPr>
        <w:t>e-mail</w:t>
      </w:r>
      <w:r w:rsidR="00135843">
        <w:rPr>
          <w:rFonts w:asciiTheme="minorHAnsi" w:hAnsiTheme="minorHAnsi" w:cs="Arial"/>
          <w:bCs/>
          <w:color w:val="000000"/>
        </w:rPr>
        <w:t xml:space="preserve"> </w:t>
      </w:r>
      <w:hyperlink r:id="rId28" w:history="1">
        <w:r w:rsidR="00135843" w:rsidRPr="003D0F53">
          <w:rPr>
            <w:rStyle w:val="Hyperlink"/>
            <w:rFonts w:asciiTheme="minorHAnsi" w:hAnsiTheme="minorHAnsi" w:cs="Arial"/>
            <w:bCs/>
          </w:rPr>
          <w:t>licitacao@novauniao.mg.gov.br</w:t>
        </w:r>
      </w:hyperlink>
      <w:r w:rsidR="00135843">
        <w:rPr>
          <w:rFonts w:asciiTheme="minorHAnsi" w:hAnsiTheme="minorHAnsi" w:cs="Arial"/>
          <w:bCs/>
          <w:color w:val="000000"/>
        </w:rPr>
        <w:t xml:space="preserve"> </w:t>
      </w:r>
      <w:r w:rsidRPr="0019018E">
        <w:rPr>
          <w:rFonts w:asciiTheme="minorHAnsi" w:hAnsiTheme="minorHAnsi" w:cs="Arial"/>
          <w:bCs/>
          <w:color w:val="000000"/>
        </w:rPr>
        <w:t xml:space="preserve">ou pelo telefone (31) 3685-1255 &gt; Nova União, 15/05/2020 &gt; Ailton Antônio Guimarães Rosa, Prefeito. </w:t>
      </w:r>
    </w:p>
    <w:p w14:paraId="5000CBEA" w14:textId="77777777" w:rsidR="0019018E" w:rsidRPr="0019018E" w:rsidRDefault="0019018E" w:rsidP="00B61A4E">
      <w:pPr>
        <w:autoSpaceDE w:val="0"/>
        <w:autoSpaceDN w:val="0"/>
        <w:adjustRightInd w:val="0"/>
        <w:jc w:val="both"/>
        <w:rPr>
          <w:rFonts w:asciiTheme="minorHAnsi" w:hAnsiTheme="minorHAnsi" w:cs="Arial"/>
          <w:bCs/>
          <w:color w:val="000000"/>
        </w:rPr>
      </w:pPr>
    </w:p>
    <w:p w14:paraId="499BBD8D" w14:textId="77777777" w:rsidR="0019018E" w:rsidRPr="0019018E" w:rsidRDefault="0019018E" w:rsidP="00B61A4E">
      <w:pPr>
        <w:autoSpaceDE w:val="0"/>
        <w:autoSpaceDN w:val="0"/>
        <w:adjustRightInd w:val="0"/>
        <w:jc w:val="both"/>
        <w:rPr>
          <w:rFonts w:asciiTheme="minorHAnsi" w:hAnsiTheme="minorHAnsi" w:cs="Arial"/>
          <w:bCs/>
          <w:color w:val="000000"/>
        </w:rPr>
      </w:pPr>
    </w:p>
    <w:p w14:paraId="2FC078C1" w14:textId="4F95E577" w:rsidR="003924FF" w:rsidRDefault="003924FF" w:rsidP="00B61A4E">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NOVA UNIÃO</w:t>
      </w:r>
      <w:r w:rsidR="00D666B6">
        <w:rPr>
          <w:rFonts w:asciiTheme="minorHAnsi" w:hAnsiTheme="minorHAnsi" w:cs="Arial"/>
          <w:b/>
          <w:bCs/>
          <w:color w:val="000000"/>
        </w:rPr>
        <w:t>/ MG -</w:t>
      </w:r>
      <w:r w:rsidR="006F454C" w:rsidRPr="006F454C">
        <w:rPr>
          <w:rFonts w:asciiTheme="minorHAnsi" w:hAnsiTheme="minorHAnsi" w:cs="Arial"/>
          <w:b/>
          <w:bCs/>
          <w:color w:val="000000"/>
        </w:rPr>
        <w:t xml:space="preserve"> AVISO DE LICITAÇÃO PROCESSO 048/2020 PREGÃO PRESENCIAL: 018/2020</w:t>
      </w:r>
      <w:r w:rsidR="0019018E" w:rsidRPr="0019018E">
        <w:rPr>
          <w:rFonts w:asciiTheme="minorHAnsi" w:hAnsiTheme="minorHAnsi" w:cs="Arial"/>
          <w:bCs/>
          <w:color w:val="000000"/>
        </w:rPr>
        <w:t xml:space="preserve"> </w:t>
      </w:r>
    </w:p>
    <w:p w14:paraId="6B433D6F" w14:textId="02E18EE6" w:rsidR="0019018E" w:rsidRDefault="0019018E" w:rsidP="00B61A4E">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TORNA PÚBLICO para conhecimento dos interessados PREGÃOPRESENCIAL do tipo MENOR PREÇO POR Constitui objeto da presente licitação contratação de empresa para execução de pavimentação asfáltica em CBUQ na localidade do Carmo, através de convenio com a SEGOV, conforme descrição contida no Termo de Referência, anexo I deste Edital, pelo prazo de 12 (doze) meses. A entrega dos envelopes e abertura será no dia 03/06/2020 às 13:00 horas na sala de licitações da PMNU situada à Rua Presidente Kennedy, 29 Centro, Nova União/MG. Maiores informações e instrumento convocatório através do site: h</w:t>
      </w:r>
      <w:r w:rsidR="00D666B6">
        <w:rPr>
          <w:rFonts w:asciiTheme="minorHAnsi" w:hAnsiTheme="minorHAnsi" w:cs="Arial"/>
          <w:bCs/>
          <w:color w:val="000000"/>
        </w:rPr>
        <w:t xml:space="preserve">ttp:// </w:t>
      </w:r>
      <w:hyperlink r:id="rId29" w:history="1">
        <w:r w:rsidR="00D666B6" w:rsidRPr="003D0F53">
          <w:rPr>
            <w:rStyle w:val="Hyperlink"/>
            <w:rFonts w:asciiTheme="minorHAnsi" w:hAnsiTheme="minorHAnsi" w:cs="Arial"/>
            <w:bCs/>
          </w:rPr>
          <w:t>www.novauniao.mg.gov.br/</w:t>
        </w:r>
      </w:hyperlink>
      <w:r w:rsidR="00D666B6">
        <w:rPr>
          <w:rFonts w:asciiTheme="minorHAnsi" w:hAnsiTheme="minorHAnsi" w:cs="Arial"/>
          <w:bCs/>
          <w:color w:val="000000"/>
        </w:rPr>
        <w:t xml:space="preserve"> </w:t>
      </w:r>
      <w:r w:rsidRPr="0019018E">
        <w:rPr>
          <w:rFonts w:asciiTheme="minorHAnsi" w:hAnsiTheme="minorHAnsi" w:cs="Arial"/>
          <w:bCs/>
          <w:color w:val="000000"/>
        </w:rPr>
        <w:t xml:space="preserve">ou </w:t>
      </w:r>
      <w:hyperlink r:id="rId30" w:history="1">
        <w:r w:rsidR="006F454C" w:rsidRPr="003D0F53">
          <w:rPr>
            <w:rStyle w:val="Hyperlink"/>
            <w:rFonts w:asciiTheme="minorHAnsi" w:hAnsiTheme="minorHAnsi" w:cs="Arial"/>
            <w:bCs/>
          </w:rPr>
          <w:t>e-maillicitacao@novauniao.mg.gov.br</w:t>
        </w:r>
      </w:hyperlink>
      <w:r w:rsidR="006F454C">
        <w:rPr>
          <w:rFonts w:asciiTheme="minorHAnsi" w:hAnsiTheme="minorHAnsi" w:cs="Arial"/>
          <w:bCs/>
          <w:color w:val="000000"/>
        </w:rPr>
        <w:t xml:space="preserve"> </w:t>
      </w:r>
      <w:r w:rsidRPr="0019018E">
        <w:rPr>
          <w:rFonts w:asciiTheme="minorHAnsi" w:hAnsiTheme="minorHAnsi" w:cs="Arial"/>
          <w:bCs/>
          <w:color w:val="000000"/>
        </w:rPr>
        <w:t>ou pelo telefone (31) 3685-1255 &gt; Nova União, 15/05/2020 &gt; Ailton Antônio Guimarães Rosa, Prefeito</w:t>
      </w:r>
      <w:r w:rsidR="006F454C">
        <w:rPr>
          <w:rFonts w:asciiTheme="minorHAnsi" w:hAnsiTheme="minorHAnsi" w:cs="Arial"/>
          <w:bCs/>
          <w:color w:val="000000"/>
        </w:rPr>
        <w:t>.</w:t>
      </w:r>
    </w:p>
    <w:p w14:paraId="79380D27" w14:textId="77777777" w:rsidR="0055188D" w:rsidRDefault="0055188D" w:rsidP="00B439CB">
      <w:pPr>
        <w:autoSpaceDE w:val="0"/>
        <w:autoSpaceDN w:val="0"/>
        <w:adjustRightInd w:val="0"/>
        <w:jc w:val="both"/>
        <w:rPr>
          <w:rFonts w:asciiTheme="minorHAnsi" w:hAnsiTheme="minorHAnsi" w:cs="Arial"/>
          <w:bCs/>
          <w:color w:val="000000"/>
        </w:rPr>
      </w:pPr>
    </w:p>
    <w:p w14:paraId="76C3B97D" w14:textId="77777777" w:rsidR="0019018E" w:rsidRDefault="0019018E" w:rsidP="00B439CB">
      <w:pPr>
        <w:autoSpaceDE w:val="0"/>
        <w:autoSpaceDN w:val="0"/>
        <w:adjustRightInd w:val="0"/>
        <w:jc w:val="both"/>
        <w:rPr>
          <w:rFonts w:asciiTheme="minorHAnsi" w:hAnsiTheme="minorHAnsi" w:cs="Arial"/>
          <w:bCs/>
          <w:color w:val="000000"/>
        </w:rPr>
      </w:pPr>
    </w:p>
    <w:p w14:paraId="052D69DE" w14:textId="2F1B9658" w:rsidR="006F454C" w:rsidRPr="006F454C" w:rsidRDefault="003924FF"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00D666B6">
        <w:rPr>
          <w:rFonts w:asciiTheme="minorHAnsi" w:hAnsiTheme="minorHAnsi" w:cs="Arial"/>
          <w:b/>
          <w:bCs/>
          <w:color w:val="000000"/>
        </w:rPr>
        <w:t xml:space="preserve">MUNICIPAL DE OURO PRETO/ MG - </w:t>
      </w:r>
      <w:r w:rsidR="006F454C" w:rsidRPr="006F454C">
        <w:rPr>
          <w:rFonts w:asciiTheme="minorHAnsi" w:hAnsiTheme="minorHAnsi" w:cs="Arial"/>
          <w:b/>
          <w:bCs/>
          <w:color w:val="000000"/>
        </w:rPr>
        <w:t xml:space="preserve">TORNA PÚBLICA ERRATA DA DATA DE REABERTURA DA TOMADA DE PREÇOS Nº. 003/2020 </w:t>
      </w:r>
    </w:p>
    <w:p w14:paraId="4DAFE67F" w14:textId="375A02D3" w:rsidR="0019018E" w:rsidRDefault="006F454C"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R</w:t>
      </w:r>
      <w:r w:rsidR="0019018E" w:rsidRPr="0019018E">
        <w:rPr>
          <w:rFonts w:asciiTheme="minorHAnsi" w:hAnsiTheme="minorHAnsi" w:cs="Arial"/>
          <w:bCs/>
          <w:color w:val="000000"/>
        </w:rPr>
        <w:t>eforma das instalações da escola municipal Profª Haydê Antunes - CAIC - localizada no bairro Vila Alegre, distrito de Cachoeira do Campo, Ouro Preto - MG, atendendo à solicitação da Secretaria Municipal de Obras e Urbanismo. Onde se lê: “Protocolo dos envelopes de habilitação e proposta de preços até às 08h30min do dia 01/06/2020, início da sessão dia 01/06/2020 às 09h00min”; leia-se: “Protocolo dos envelopes de habilitação e proposta de preços até às 08h30min do dia 02/06/2020, início da sessão dia 02/06/2020 às 09h00min”. Edital no site</w:t>
      </w:r>
      <w:r w:rsidR="003924FF">
        <w:rPr>
          <w:rFonts w:asciiTheme="minorHAnsi" w:hAnsiTheme="minorHAnsi" w:cs="Arial"/>
          <w:bCs/>
          <w:color w:val="000000"/>
        </w:rPr>
        <w:t xml:space="preserve"> </w:t>
      </w:r>
      <w:hyperlink r:id="rId31" w:history="1">
        <w:r w:rsidR="003924FF" w:rsidRPr="003D0F53">
          <w:rPr>
            <w:rStyle w:val="Hyperlink"/>
            <w:rFonts w:asciiTheme="minorHAnsi" w:hAnsiTheme="minorHAnsi" w:cs="Arial"/>
            <w:bCs/>
          </w:rPr>
          <w:t>www.ouropreto.mg.gov.br</w:t>
        </w:r>
      </w:hyperlink>
      <w:r w:rsidR="0019018E" w:rsidRPr="0019018E">
        <w:rPr>
          <w:rFonts w:asciiTheme="minorHAnsi" w:hAnsiTheme="minorHAnsi" w:cs="Arial"/>
          <w:bCs/>
          <w:color w:val="000000"/>
        </w:rPr>
        <w:t>.</w:t>
      </w:r>
      <w:r w:rsidR="003924FF">
        <w:rPr>
          <w:rFonts w:asciiTheme="minorHAnsi" w:hAnsiTheme="minorHAnsi" w:cs="Arial"/>
          <w:bCs/>
          <w:color w:val="000000"/>
        </w:rPr>
        <w:t xml:space="preserve"> </w:t>
      </w:r>
      <w:r w:rsidR="0019018E" w:rsidRPr="0019018E">
        <w:rPr>
          <w:rFonts w:asciiTheme="minorHAnsi" w:hAnsiTheme="minorHAnsi" w:cs="Arial"/>
          <w:bCs/>
          <w:color w:val="000000"/>
        </w:rPr>
        <w:t xml:space="preserve">Informações:(31) 3559-3301. </w:t>
      </w:r>
    </w:p>
    <w:p w14:paraId="702A7A2A" w14:textId="77777777" w:rsidR="0019018E" w:rsidRDefault="0019018E" w:rsidP="00B439CB">
      <w:pPr>
        <w:autoSpaceDE w:val="0"/>
        <w:autoSpaceDN w:val="0"/>
        <w:adjustRightInd w:val="0"/>
        <w:jc w:val="both"/>
        <w:rPr>
          <w:rFonts w:asciiTheme="minorHAnsi" w:hAnsiTheme="minorHAnsi" w:cs="Arial"/>
          <w:bCs/>
          <w:color w:val="000000"/>
        </w:rPr>
      </w:pPr>
    </w:p>
    <w:p w14:paraId="3629A4BB" w14:textId="77777777" w:rsidR="00300E43" w:rsidRDefault="00300E43" w:rsidP="00B439CB">
      <w:pPr>
        <w:autoSpaceDE w:val="0"/>
        <w:autoSpaceDN w:val="0"/>
        <w:adjustRightInd w:val="0"/>
        <w:jc w:val="both"/>
        <w:rPr>
          <w:rFonts w:asciiTheme="minorHAnsi" w:hAnsiTheme="minorHAnsi" w:cs="Arial"/>
          <w:bCs/>
          <w:color w:val="000000"/>
        </w:rPr>
      </w:pPr>
    </w:p>
    <w:p w14:paraId="7177DB18" w14:textId="22B6804F" w:rsidR="00DE4F2A" w:rsidRDefault="00D666B6"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00DE4F2A" w:rsidRPr="00DE4F2A">
        <w:rPr>
          <w:rFonts w:asciiTheme="minorHAnsi" w:hAnsiTheme="minorHAnsi" w:cs="Arial"/>
          <w:b/>
          <w:bCs/>
          <w:color w:val="000000"/>
        </w:rPr>
        <w:t>MUNICIPAL DE PARACATU /</w:t>
      </w:r>
      <w:r>
        <w:rPr>
          <w:rFonts w:asciiTheme="minorHAnsi" w:hAnsiTheme="minorHAnsi" w:cs="Arial"/>
          <w:b/>
          <w:bCs/>
          <w:color w:val="000000"/>
        </w:rPr>
        <w:t xml:space="preserve"> MG - </w:t>
      </w:r>
      <w:r w:rsidR="00DE4F2A" w:rsidRPr="00DE4F2A">
        <w:rPr>
          <w:rFonts w:asciiTheme="minorHAnsi" w:hAnsiTheme="minorHAnsi" w:cs="Arial"/>
          <w:b/>
          <w:bCs/>
          <w:color w:val="000000"/>
        </w:rPr>
        <w:t xml:space="preserve">SECRETARIA MUNICIPAL DE EDUCAÇÃO. AVISO DE LICITAÇÃO. TOMADA DE PREÇOS Nº 004/2020. PROCESSO DE COMPRA Nº 172/2020 </w:t>
      </w:r>
    </w:p>
    <w:p w14:paraId="76A15FB0" w14:textId="6F320B9B" w:rsidR="00300E43" w:rsidRDefault="00DE4F2A"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300E43" w:rsidRPr="00DE4F2A">
        <w:rPr>
          <w:rFonts w:asciiTheme="minorHAnsi" w:hAnsiTheme="minorHAnsi" w:cs="Arial"/>
          <w:bCs/>
          <w:color w:val="000000"/>
        </w:rPr>
        <w:t xml:space="preserve">ipo menor preço por lote. Objeto: Contratação de empresa especializada, sob regime de empreitada por preço global, com fornecimento de materiais, equipamentos e mão de obra necessária para construção de muro de fechamento, muro de arrimo e estacionamento no </w:t>
      </w:r>
      <w:r w:rsidRPr="00DE4F2A">
        <w:rPr>
          <w:rFonts w:asciiTheme="minorHAnsi" w:hAnsiTheme="minorHAnsi" w:cs="Arial"/>
          <w:bCs/>
          <w:color w:val="000000"/>
        </w:rPr>
        <w:t>Pro infância</w:t>
      </w:r>
      <w:r w:rsidR="00300E43" w:rsidRPr="00DE4F2A">
        <w:rPr>
          <w:rFonts w:asciiTheme="minorHAnsi" w:hAnsiTheme="minorHAnsi" w:cs="Arial"/>
          <w:bCs/>
          <w:color w:val="000000"/>
        </w:rPr>
        <w:t xml:space="preserve"> do bairro Bandeirantes e no </w:t>
      </w:r>
      <w:r w:rsidRPr="00DE4F2A">
        <w:rPr>
          <w:rFonts w:asciiTheme="minorHAnsi" w:hAnsiTheme="minorHAnsi" w:cs="Arial"/>
          <w:bCs/>
          <w:color w:val="000000"/>
        </w:rPr>
        <w:t>Pro infância</w:t>
      </w:r>
      <w:r w:rsidR="00300E43" w:rsidRPr="00DE4F2A">
        <w:rPr>
          <w:rFonts w:asciiTheme="minorHAnsi" w:hAnsiTheme="minorHAnsi" w:cs="Arial"/>
          <w:bCs/>
          <w:color w:val="000000"/>
        </w:rPr>
        <w:t xml:space="preserve"> do bairro São João Evangelista, respectivamente no Município de Paracatu - MG. Local da realização da sessão pública da Concorrência: Prefeitura Municipal de Paracatu, sediada à Av. Olegário Maciel nº 166 – Centro – Paracatu-MG, no dia 08/06/2020 às 09:00h. EDITAL na íntegra: à disposição dos interessados na Superintendência de Licitações e Contratos - Situada na Avenida Olegário Maciel, 166 – Centro e no site da Prefeitura </w:t>
      </w:r>
      <w:hyperlink r:id="rId32" w:history="1">
        <w:r w:rsidRPr="003D0F53">
          <w:rPr>
            <w:rStyle w:val="Hyperlink"/>
            <w:rFonts w:asciiTheme="minorHAnsi" w:hAnsiTheme="minorHAnsi" w:cs="Arial"/>
            <w:bCs/>
          </w:rPr>
          <w:t>www.paracatu.mg.gov.br</w:t>
        </w:r>
      </w:hyperlink>
      <w:r>
        <w:rPr>
          <w:rFonts w:asciiTheme="minorHAnsi" w:hAnsiTheme="minorHAnsi" w:cs="Arial"/>
          <w:bCs/>
          <w:color w:val="000000"/>
        </w:rPr>
        <w:t xml:space="preserve">. </w:t>
      </w:r>
    </w:p>
    <w:p w14:paraId="027B7D89" w14:textId="77777777" w:rsidR="00367342" w:rsidRDefault="00367342" w:rsidP="00B439CB">
      <w:pPr>
        <w:autoSpaceDE w:val="0"/>
        <w:autoSpaceDN w:val="0"/>
        <w:adjustRightInd w:val="0"/>
        <w:jc w:val="both"/>
        <w:rPr>
          <w:rFonts w:asciiTheme="minorHAnsi" w:hAnsiTheme="minorHAnsi" w:cs="Arial"/>
          <w:bCs/>
          <w:color w:val="000000"/>
        </w:rPr>
      </w:pPr>
    </w:p>
    <w:p w14:paraId="72D511EA" w14:textId="77777777" w:rsidR="00DE4F2A" w:rsidRDefault="00DE4F2A" w:rsidP="00B439CB">
      <w:pPr>
        <w:autoSpaceDE w:val="0"/>
        <w:autoSpaceDN w:val="0"/>
        <w:adjustRightInd w:val="0"/>
        <w:jc w:val="both"/>
        <w:rPr>
          <w:rFonts w:asciiTheme="minorHAnsi" w:hAnsiTheme="minorHAnsi" w:cs="Arial"/>
          <w:bCs/>
          <w:color w:val="000000"/>
        </w:rPr>
      </w:pPr>
    </w:p>
    <w:p w14:paraId="41869266" w14:textId="2AFEF91B" w:rsidR="00DE4F2A" w:rsidRDefault="00DE4F2A"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Pr="00DE4F2A">
        <w:rPr>
          <w:rFonts w:asciiTheme="minorHAnsi" w:hAnsiTheme="minorHAnsi" w:cs="Arial"/>
          <w:b/>
          <w:bCs/>
          <w:color w:val="000000"/>
        </w:rPr>
        <w:t>MUNICIPAL DE POMPÉU</w:t>
      </w:r>
      <w:r w:rsidR="00D666B6">
        <w:rPr>
          <w:rFonts w:asciiTheme="minorHAnsi" w:hAnsiTheme="minorHAnsi" w:cs="Arial"/>
          <w:b/>
          <w:bCs/>
          <w:color w:val="000000"/>
        </w:rPr>
        <w:t>/ MG -</w:t>
      </w:r>
      <w:r w:rsidRPr="00DE4F2A">
        <w:rPr>
          <w:rFonts w:asciiTheme="minorHAnsi" w:hAnsiTheme="minorHAnsi" w:cs="Arial"/>
          <w:b/>
          <w:bCs/>
          <w:color w:val="000000"/>
        </w:rPr>
        <w:t xml:space="preserve"> ERRATA PROCESSO LICITATÓRIO Nº 032/2020, CONCORRÊNCIA Nº005/2020</w:t>
      </w:r>
    </w:p>
    <w:p w14:paraId="568BA9DD" w14:textId="6284912A" w:rsidR="00367342" w:rsidRDefault="00367342" w:rsidP="00B439CB">
      <w:pPr>
        <w:autoSpaceDE w:val="0"/>
        <w:autoSpaceDN w:val="0"/>
        <w:adjustRightInd w:val="0"/>
        <w:jc w:val="both"/>
        <w:rPr>
          <w:rFonts w:asciiTheme="minorHAnsi" w:hAnsiTheme="minorHAnsi" w:cs="Arial"/>
          <w:bCs/>
          <w:color w:val="000000"/>
        </w:rPr>
      </w:pPr>
      <w:r w:rsidRPr="00DE4F2A">
        <w:rPr>
          <w:rFonts w:asciiTheme="minorHAnsi" w:hAnsiTheme="minorHAnsi" w:cs="Arial"/>
          <w:bCs/>
          <w:color w:val="000000"/>
        </w:rPr>
        <w:t>Pavimentação asfáltica em diversas ruas do município. Fica adiada a data de abertura para o dia</w:t>
      </w:r>
      <w:r w:rsidR="00135843">
        <w:rPr>
          <w:rFonts w:asciiTheme="minorHAnsi" w:hAnsiTheme="minorHAnsi" w:cs="Arial"/>
          <w:bCs/>
          <w:color w:val="000000"/>
        </w:rPr>
        <w:t xml:space="preserve"> </w:t>
      </w:r>
      <w:r w:rsidRPr="00DE4F2A">
        <w:rPr>
          <w:rFonts w:asciiTheme="minorHAnsi" w:hAnsiTheme="minorHAnsi" w:cs="Arial"/>
          <w:bCs/>
          <w:color w:val="000000"/>
        </w:rPr>
        <w:t>17/06/2020às09:00hrs. Motivo: Erro de Soma Na Planilha Orçamentária</w:t>
      </w:r>
      <w:r w:rsidR="00135843">
        <w:rPr>
          <w:rFonts w:asciiTheme="minorHAnsi" w:hAnsiTheme="minorHAnsi" w:cs="Arial"/>
          <w:bCs/>
          <w:color w:val="000000"/>
        </w:rPr>
        <w:t>.</w:t>
      </w:r>
    </w:p>
    <w:p w14:paraId="75AE60DA" w14:textId="77777777" w:rsidR="0019018E" w:rsidRDefault="0019018E" w:rsidP="00B439CB">
      <w:pPr>
        <w:autoSpaceDE w:val="0"/>
        <w:autoSpaceDN w:val="0"/>
        <w:adjustRightInd w:val="0"/>
        <w:jc w:val="both"/>
        <w:rPr>
          <w:rFonts w:asciiTheme="minorHAnsi" w:hAnsiTheme="minorHAnsi" w:cs="Arial"/>
          <w:bCs/>
          <w:color w:val="000000"/>
        </w:rPr>
      </w:pPr>
    </w:p>
    <w:p w14:paraId="36B79F9B" w14:textId="77777777" w:rsidR="00DE4F2A" w:rsidRDefault="00DE4F2A" w:rsidP="00B439CB">
      <w:pPr>
        <w:autoSpaceDE w:val="0"/>
        <w:autoSpaceDN w:val="0"/>
        <w:adjustRightInd w:val="0"/>
        <w:jc w:val="both"/>
        <w:rPr>
          <w:rFonts w:asciiTheme="minorHAnsi" w:hAnsiTheme="minorHAnsi" w:cs="Arial"/>
          <w:bCs/>
          <w:color w:val="000000"/>
        </w:rPr>
      </w:pPr>
    </w:p>
    <w:p w14:paraId="60648BA3" w14:textId="1FC4A4F0" w:rsidR="006F454C" w:rsidRPr="006F454C" w:rsidRDefault="003924FF"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SÃO JOÃO DO ORIENTE - MG, EXTRATO DE EDITAL. PROCESSO LICITATÓRIO Nº. 024/2020, TOMADA DE PREÇO Nº. 001/2020</w:t>
      </w:r>
    </w:p>
    <w:p w14:paraId="3DC6918B" w14:textId="2D758CB0" w:rsidR="0019018E" w:rsidRDefault="0019018E" w:rsidP="00B439CB">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Contratação de empresa para execução de obra execução de calçamento e drenagem pluvial da Rua José Galdino da Costa, no distrito de Santa Maria do Baixio, município de São João do Oriente. A data da sessão de abertura dos envelopes ocorrerá no dia 04/06/2020, às 09:00 horas, na sala de licitações no prédio sede da Prefeitura Municipal, situada a Praça Primeiro de Março, n° 46. O edital está disponível no endereço e</w:t>
      </w:r>
      <w:r w:rsidR="006F454C">
        <w:rPr>
          <w:rFonts w:asciiTheme="minorHAnsi" w:hAnsiTheme="minorHAnsi" w:cs="Arial"/>
          <w:bCs/>
          <w:color w:val="000000"/>
        </w:rPr>
        <w:t xml:space="preserve">letrônico </w:t>
      </w:r>
      <w:hyperlink r:id="rId33" w:history="1">
        <w:r w:rsidR="006F454C" w:rsidRPr="003D0F53">
          <w:rPr>
            <w:rStyle w:val="Hyperlink"/>
            <w:rFonts w:asciiTheme="minorHAnsi" w:hAnsiTheme="minorHAnsi" w:cs="Arial"/>
            <w:bCs/>
          </w:rPr>
          <w:t>www.saojoaodooriente.mg.gov.br</w:t>
        </w:r>
      </w:hyperlink>
      <w:r w:rsidRPr="0019018E">
        <w:rPr>
          <w:rFonts w:asciiTheme="minorHAnsi" w:hAnsiTheme="minorHAnsi" w:cs="Arial"/>
          <w:bCs/>
          <w:color w:val="000000"/>
        </w:rPr>
        <w:t>.</w:t>
      </w:r>
      <w:r w:rsidR="006F454C">
        <w:rPr>
          <w:rFonts w:asciiTheme="minorHAnsi" w:hAnsiTheme="minorHAnsi" w:cs="Arial"/>
          <w:bCs/>
          <w:color w:val="000000"/>
        </w:rPr>
        <w:t xml:space="preserve"> </w:t>
      </w:r>
      <w:r w:rsidR="006F454C" w:rsidRPr="0019018E">
        <w:rPr>
          <w:rFonts w:asciiTheme="minorHAnsi" w:hAnsiTheme="minorHAnsi" w:cs="Arial"/>
          <w:bCs/>
          <w:color w:val="000000"/>
        </w:rPr>
        <w:t>Tel.</w:t>
      </w:r>
      <w:r w:rsidRPr="0019018E">
        <w:rPr>
          <w:rFonts w:asciiTheme="minorHAnsi" w:hAnsiTheme="minorHAnsi" w:cs="Arial"/>
          <w:bCs/>
          <w:color w:val="000000"/>
        </w:rPr>
        <w:t xml:space="preserve"> (33) 3356-1159. </w:t>
      </w:r>
    </w:p>
    <w:p w14:paraId="05CA4F33" w14:textId="77777777" w:rsidR="0019018E" w:rsidRDefault="0019018E" w:rsidP="00B439CB">
      <w:pPr>
        <w:autoSpaceDE w:val="0"/>
        <w:autoSpaceDN w:val="0"/>
        <w:adjustRightInd w:val="0"/>
        <w:jc w:val="both"/>
        <w:rPr>
          <w:rFonts w:asciiTheme="minorHAnsi" w:hAnsiTheme="minorHAnsi" w:cs="Arial"/>
          <w:bCs/>
          <w:color w:val="000000"/>
        </w:rPr>
      </w:pPr>
    </w:p>
    <w:p w14:paraId="3D4D18DE" w14:textId="77777777" w:rsidR="0019018E" w:rsidRDefault="0019018E" w:rsidP="00B439CB">
      <w:pPr>
        <w:autoSpaceDE w:val="0"/>
        <w:autoSpaceDN w:val="0"/>
        <w:adjustRightInd w:val="0"/>
        <w:jc w:val="both"/>
        <w:rPr>
          <w:rFonts w:asciiTheme="minorHAnsi" w:hAnsiTheme="minorHAnsi" w:cs="Arial"/>
          <w:bCs/>
          <w:color w:val="000000"/>
        </w:rPr>
      </w:pPr>
    </w:p>
    <w:p w14:paraId="271A937E" w14:textId="6F00B1B8" w:rsidR="006F454C" w:rsidRPr="006F454C" w:rsidRDefault="003924FF"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MUNICIPAL DE SÃO JOÃO DO ORIENTE - MG, EXTRATO DE EDITAL. PROCESSO LICITATÓRIO Nº. 025/2020, TOMADA DE PREÇO Nº. 002/2020</w:t>
      </w:r>
    </w:p>
    <w:p w14:paraId="23EEF7FD" w14:textId="5A8345E1" w:rsidR="0019018E" w:rsidRDefault="0019018E" w:rsidP="00B439CB">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 xml:space="preserve">Contratação de empresa para construção de muros de arrimo para contenção de encostas do município de São João do Oriente. A data da sessão de abertura dos envelopes ocorrerá no dia 05/06/2020, às 09:00 horas, na sala de licitações no prédio sede da Prefeitura Municipal, situada a Praça Primeiro de Março, n° 46. O edital está disponível no endereço eletrônico </w:t>
      </w:r>
      <w:hyperlink r:id="rId34" w:history="1">
        <w:r w:rsidR="003924FF" w:rsidRPr="003D0F53">
          <w:rPr>
            <w:rStyle w:val="Hyperlink"/>
            <w:rFonts w:asciiTheme="minorHAnsi" w:hAnsiTheme="minorHAnsi" w:cs="Arial"/>
            <w:bCs/>
          </w:rPr>
          <w:t>www.saojoaodooriente.mg.gov.br</w:t>
        </w:r>
      </w:hyperlink>
      <w:r w:rsidR="003924FF">
        <w:rPr>
          <w:rFonts w:asciiTheme="minorHAnsi" w:hAnsiTheme="minorHAnsi" w:cs="Arial"/>
          <w:bCs/>
          <w:color w:val="000000"/>
        </w:rPr>
        <w:t xml:space="preserve">. </w:t>
      </w:r>
      <w:r w:rsidR="006F454C" w:rsidRPr="0019018E">
        <w:rPr>
          <w:rFonts w:asciiTheme="minorHAnsi" w:hAnsiTheme="minorHAnsi" w:cs="Arial"/>
          <w:bCs/>
          <w:color w:val="000000"/>
        </w:rPr>
        <w:t>Tel.</w:t>
      </w:r>
      <w:r w:rsidRPr="0019018E">
        <w:rPr>
          <w:rFonts w:asciiTheme="minorHAnsi" w:hAnsiTheme="minorHAnsi" w:cs="Arial"/>
          <w:bCs/>
          <w:color w:val="000000"/>
        </w:rPr>
        <w:t xml:space="preserve"> (33) 3356-1159. </w:t>
      </w:r>
    </w:p>
    <w:p w14:paraId="21AC68DF" w14:textId="77777777" w:rsidR="0019018E" w:rsidRDefault="0019018E" w:rsidP="00B439CB">
      <w:pPr>
        <w:autoSpaceDE w:val="0"/>
        <w:autoSpaceDN w:val="0"/>
        <w:adjustRightInd w:val="0"/>
        <w:jc w:val="both"/>
        <w:rPr>
          <w:rFonts w:asciiTheme="minorHAnsi" w:hAnsiTheme="minorHAnsi" w:cs="Arial"/>
          <w:bCs/>
          <w:color w:val="000000"/>
        </w:rPr>
      </w:pPr>
    </w:p>
    <w:p w14:paraId="4DA41135" w14:textId="77777777" w:rsidR="0019018E" w:rsidRDefault="0019018E" w:rsidP="00B439CB">
      <w:pPr>
        <w:autoSpaceDE w:val="0"/>
        <w:autoSpaceDN w:val="0"/>
        <w:adjustRightInd w:val="0"/>
        <w:jc w:val="both"/>
        <w:rPr>
          <w:rFonts w:asciiTheme="minorHAnsi" w:hAnsiTheme="minorHAnsi" w:cs="Arial"/>
          <w:bCs/>
          <w:color w:val="000000"/>
        </w:rPr>
      </w:pPr>
    </w:p>
    <w:p w14:paraId="4E885420" w14:textId="0E156EAE" w:rsidR="006F454C" w:rsidRPr="006F454C" w:rsidRDefault="003924FF"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006F454C" w:rsidRPr="006F454C">
        <w:rPr>
          <w:rFonts w:asciiTheme="minorHAnsi" w:hAnsiTheme="minorHAnsi" w:cs="Arial"/>
          <w:b/>
          <w:bCs/>
          <w:color w:val="000000"/>
        </w:rPr>
        <w:t xml:space="preserve">MUNICIPAL DE SÃO JOSÉ DA BARRA/MG – AVISO DE LICITAÇÃO - PREGÃO PRESENCIAL Nº. 016/2020 </w:t>
      </w:r>
    </w:p>
    <w:p w14:paraId="2A350A74" w14:textId="3E4D3644" w:rsidR="0019018E" w:rsidRDefault="006F454C" w:rsidP="00B439CB">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19018E" w:rsidRPr="0019018E">
        <w:rPr>
          <w:rFonts w:asciiTheme="minorHAnsi" w:hAnsiTheme="minorHAnsi" w:cs="Arial"/>
          <w:bCs/>
          <w:color w:val="000000"/>
        </w:rPr>
        <w:t xml:space="preserve">bjeto o “Registro de Preço visando à contratação de empresa especializada na prestação de serviços de locação, por horas trabalhadas, de máquinas pesadas, caminhões e trator agrícola, com operador habilitado e fornecimento de combustível para manutenção das estradas vicinais do município”. O edital poderá ser retirado no site: www.saojosedabarra.mg.gov.br ou no Setor de Licitações, no Paço Municipal, sito a Travessa Ary Brasileiro de Castro, nº. 272, Centro, Telefone (35) 3523-9200. A abertura dos envelopes será às 08h30min do dia 02/06/2020. </w:t>
      </w:r>
    </w:p>
    <w:p w14:paraId="4419237D" w14:textId="77777777" w:rsidR="0019018E" w:rsidRDefault="0019018E" w:rsidP="00B439CB">
      <w:pPr>
        <w:autoSpaceDE w:val="0"/>
        <w:autoSpaceDN w:val="0"/>
        <w:adjustRightInd w:val="0"/>
        <w:jc w:val="both"/>
        <w:rPr>
          <w:rFonts w:asciiTheme="minorHAnsi" w:hAnsiTheme="minorHAnsi" w:cs="Arial"/>
          <w:bCs/>
          <w:color w:val="000000"/>
        </w:rPr>
      </w:pPr>
    </w:p>
    <w:p w14:paraId="4ACC1858" w14:textId="77777777" w:rsidR="00DE4F2A" w:rsidRDefault="00DE4F2A" w:rsidP="00B439CB">
      <w:pPr>
        <w:autoSpaceDE w:val="0"/>
        <w:autoSpaceDN w:val="0"/>
        <w:adjustRightInd w:val="0"/>
        <w:jc w:val="both"/>
        <w:rPr>
          <w:rFonts w:asciiTheme="minorHAnsi" w:hAnsiTheme="minorHAnsi" w:cs="Arial"/>
          <w:bCs/>
          <w:color w:val="000000"/>
        </w:rPr>
      </w:pPr>
    </w:p>
    <w:p w14:paraId="231E7AA8" w14:textId="7873D9DC" w:rsidR="00DE4F2A" w:rsidRPr="00DE4F2A" w:rsidRDefault="00DE4F2A"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sidR="00D37DFA">
        <w:rPr>
          <w:rFonts w:ascii="Wingdings" w:hAnsi="Wingdings"/>
          <w:spacing w:val="6"/>
        </w:rPr>
        <w:t></w:t>
      </w:r>
      <w:r w:rsidRPr="00A912EB">
        <w:rPr>
          <w:rFonts w:asciiTheme="minorHAnsi" w:hAnsiTheme="minorHAnsi" w:cs="Arial"/>
          <w:b/>
          <w:bCs/>
          <w:color w:val="000000"/>
        </w:rPr>
        <w:t xml:space="preserve">PREFEITURA </w:t>
      </w:r>
      <w:r w:rsidRPr="00DE4F2A">
        <w:rPr>
          <w:rFonts w:asciiTheme="minorHAnsi" w:hAnsiTheme="minorHAnsi" w:cs="Arial"/>
          <w:b/>
          <w:bCs/>
          <w:color w:val="000000"/>
        </w:rPr>
        <w:t>MUNICIPAL DE SÃO ROMÃO/MG</w:t>
      </w:r>
      <w:r w:rsidR="00D666B6">
        <w:rPr>
          <w:rFonts w:asciiTheme="minorHAnsi" w:hAnsiTheme="minorHAnsi" w:cs="Arial"/>
          <w:b/>
          <w:bCs/>
          <w:color w:val="000000"/>
        </w:rPr>
        <w:t xml:space="preserve"> -</w:t>
      </w:r>
      <w:r w:rsidRPr="00DE4F2A">
        <w:rPr>
          <w:rFonts w:asciiTheme="minorHAnsi" w:hAnsiTheme="minorHAnsi" w:cs="Arial"/>
          <w:b/>
          <w:bCs/>
          <w:color w:val="000000"/>
        </w:rPr>
        <w:t xml:space="preserve"> PROC. 12/20-TP 3/20</w:t>
      </w:r>
    </w:p>
    <w:p w14:paraId="1373479B" w14:textId="63543414" w:rsidR="0019018E" w:rsidRDefault="0019018E" w:rsidP="00B439CB">
      <w:pPr>
        <w:autoSpaceDE w:val="0"/>
        <w:autoSpaceDN w:val="0"/>
        <w:adjustRightInd w:val="0"/>
        <w:jc w:val="both"/>
        <w:rPr>
          <w:rFonts w:asciiTheme="minorHAnsi" w:hAnsiTheme="minorHAnsi" w:cs="Arial"/>
          <w:bCs/>
          <w:color w:val="000000"/>
        </w:rPr>
      </w:pPr>
      <w:r w:rsidRPr="0019018E">
        <w:rPr>
          <w:rFonts w:asciiTheme="minorHAnsi" w:hAnsiTheme="minorHAnsi" w:cs="Arial"/>
          <w:bCs/>
          <w:color w:val="000000"/>
        </w:rPr>
        <w:t xml:space="preserve">Contrat. Serv. Const. Canteiros e pça. bíblia-Habilitação 3/6/20-9h. Proc. 54/20-TP 7/20-Contrat. Serv. Calçamento em bloquetes-Habilitação 3/6/20-13h. </w:t>
      </w:r>
      <w:hyperlink r:id="rId35" w:history="1">
        <w:r w:rsidR="006F454C" w:rsidRPr="003D0F53">
          <w:rPr>
            <w:rStyle w:val="Hyperlink"/>
            <w:rFonts w:asciiTheme="minorHAnsi" w:hAnsiTheme="minorHAnsi" w:cs="Arial"/>
            <w:bCs/>
          </w:rPr>
          <w:t>licitacao.prefeituraromao2017@gmail.com</w:t>
        </w:r>
      </w:hyperlink>
      <w:r w:rsidR="006F454C">
        <w:rPr>
          <w:rFonts w:asciiTheme="minorHAnsi" w:hAnsiTheme="minorHAnsi" w:cs="Arial"/>
          <w:bCs/>
          <w:color w:val="000000"/>
        </w:rPr>
        <w:t xml:space="preserve"> </w:t>
      </w:r>
      <w:hyperlink r:id="rId36" w:history="1">
        <w:r w:rsidR="006F454C" w:rsidRPr="003D0F53">
          <w:rPr>
            <w:rStyle w:val="Hyperlink"/>
            <w:rFonts w:asciiTheme="minorHAnsi" w:hAnsiTheme="minorHAnsi" w:cs="Arial"/>
            <w:bCs/>
          </w:rPr>
          <w:t>www.saoromao.mg.gov.br</w:t>
        </w:r>
      </w:hyperlink>
      <w:r w:rsidR="006F454C">
        <w:rPr>
          <w:rFonts w:asciiTheme="minorHAnsi" w:hAnsiTheme="minorHAnsi" w:cs="Arial"/>
          <w:bCs/>
          <w:color w:val="000000"/>
        </w:rPr>
        <w:t xml:space="preserve">. </w:t>
      </w:r>
    </w:p>
    <w:p w14:paraId="3355D6E8" w14:textId="77777777" w:rsidR="001C4708" w:rsidRDefault="001C4708" w:rsidP="00B439CB">
      <w:pPr>
        <w:autoSpaceDE w:val="0"/>
        <w:autoSpaceDN w:val="0"/>
        <w:adjustRightInd w:val="0"/>
        <w:jc w:val="both"/>
        <w:rPr>
          <w:rFonts w:asciiTheme="minorHAnsi" w:hAnsiTheme="minorHAnsi" w:cs="Arial"/>
          <w:bCs/>
          <w:color w:val="000000"/>
        </w:rPr>
      </w:pPr>
    </w:p>
    <w:p w14:paraId="7F225E5D" w14:textId="77777777" w:rsidR="001C4708" w:rsidRDefault="001C4708" w:rsidP="00B439CB">
      <w:pPr>
        <w:autoSpaceDE w:val="0"/>
        <w:autoSpaceDN w:val="0"/>
        <w:adjustRightInd w:val="0"/>
        <w:jc w:val="both"/>
        <w:rPr>
          <w:rFonts w:asciiTheme="minorHAnsi" w:hAnsiTheme="minorHAnsi" w:cs="Arial"/>
          <w:bCs/>
          <w:color w:val="000000"/>
        </w:rPr>
      </w:pPr>
    </w:p>
    <w:p w14:paraId="690BB164" w14:textId="597990D6" w:rsidR="00CF6A54" w:rsidRDefault="00CF6A54"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A1380">
        <w:rPr>
          <w:rFonts w:asciiTheme="minorHAnsi" w:hAnsiTheme="minorHAnsi" w:cs="Arial"/>
          <w:b/>
          <w:bCs/>
          <w:color w:val="000000"/>
        </w:rPr>
        <w:t xml:space="preserve"> </w:t>
      </w:r>
      <w:r w:rsidRPr="00CF6A54">
        <w:rPr>
          <w:rFonts w:asciiTheme="minorHAnsi" w:hAnsiTheme="minorHAnsi" w:cs="Arial"/>
          <w:b/>
          <w:bCs/>
          <w:color w:val="000000"/>
        </w:rPr>
        <w:t xml:space="preserve">MINISTÉRIO DE MINAS E ENERGIA - CENTRAIS ELÉTRICAS BRASILEIRAS S/A FURNAS CENTRAIS ELÉTRICAS S/A AVISO DE LICITAÇÃO 1. LI.GS.A.00035.2020. </w:t>
      </w:r>
    </w:p>
    <w:p w14:paraId="648B1F0D" w14:textId="794D0C2A" w:rsidR="001C4708" w:rsidRDefault="00CF6A54" w:rsidP="00B439CB">
      <w:pPr>
        <w:autoSpaceDE w:val="0"/>
        <w:autoSpaceDN w:val="0"/>
        <w:adjustRightInd w:val="0"/>
        <w:jc w:val="both"/>
        <w:rPr>
          <w:rFonts w:asciiTheme="minorHAnsi" w:hAnsiTheme="minorHAnsi" w:cs="Arial"/>
          <w:bCs/>
          <w:color w:val="000000"/>
        </w:rPr>
      </w:pPr>
      <w:r w:rsidRPr="00CF6A54">
        <w:rPr>
          <w:rFonts w:asciiTheme="minorHAnsi" w:hAnsiTheme="minorHAnsi" w:cs="Arial"/>
          <w:bCs/>
          <w:color w:val="000000"/>
        </w:rPr>
        <w:t xml:space="preserve">2. </w:t>
      </w:r>
      <w:r w:rsidR="001C4708" w:rsidRPr="00CF6A54">
        <w:rPr>
          <w:rFonts w:asciiTheme="minorHAnsi" w:hAnsiTheme="minorHAnsi" w:cs="Arial"/>
          <w:bCs/>
          <w:color w:val="000000"/>
        </w:rPr>
        <w:t>FURNAS torna público que realizará Licitação, nos termos da Lei 13.303/2016, para a contratação de empresa para Execução dos Serviços de Obra de Ampliação do prédio da sala de controle para construção de vestiário e copa, localizado na Usina Termelétrica de Santa Cruz, Município do Rio de Janeiro, Estado do Rio de Janeiro. 3. Regime de execução: Empreitada por Preço Unitário. 4. Tipo de Licitação: Menor Preço Global. 5. Modo de disputa: fechado. 6. O Edital está disponível a partir desta data no site de FURNAS (</w:t>
      </w:r>
      <w:hyperlink r:id="rId37" w:history="1">
        <w:r w:rsidR="00135843" w:rsidRPr="003D0F53">
          <w:rPr>
            <w:rStyle w:val="Hyperlink"/>
            <w:rFonts w:asciiTheme="minorHAnsi" w:hAnsiTheme="minorHAnsi" w:cs="Arial"/>
            <w:bCs/>
          </w:rPr>
          <w:t>www.furnas.com.br</w:t>
        </w:r>
      </w:hyperlink>
      <w:r w:rsidR="00135843">
        <w:rPr>
          <w:rFonts w:asciiTheme="minorHAnsi" w:hAnsiTheme="minorHAnsi" w:cs="Arial"/>
          <w:bCs/>
          <w:color w:val="000000"/>
        </w:rPr>
        <w:t xml:space="preserve"> </w:t>
      </w:r>
      <w:r w:rsidR="001C4708" w:rsidRPr="00CF6A54">
        <w:rPr>
          <w:rFonts w:asciiTheme="minorHAnsi" w:hAnsiTheme="minorHAnsi" w:cs="Arial"/>
          <w:bCs/>
          <w:color w:val="000000"/>
        </w:rPr>
        <w:t xml:space="preserve">- opção "Fornecedores/Editais"), gratuitamente. 7. A sessão de abertura das propostas será realizada remotamente, conforme disposto no edital, e as propostas deverão ser encaminhadas até as 14:30h do dia 09/06/2020 para o </w:t>
      </w:r>
      <w:r w:rsidRPr="00CF6A54">
        <w:rPr>
          <w:rFonts w:asciiTheme="minorHAnsi" w:hAnsiTheme="minorHAnsi" w:cs="Arial"/>
          <w:bCs/>
          <w:color w:val="000000"/>
        </w:rPr>
        <w:t>e-mail</w:t>
      </w:r>
      <w:r w:rsidR="001C4708" w:rsidRPr="00CF6A54">
        <w:rPr>
          <w:rFonts w:asciiTheme="minorHAnsi" w:hAnsiTheme="minorHAnsi" w:cs="Arial"/>
          <w:bCs/>
          <w:color w:val="000000"/>
        </w:rPr>
        <w:t xml:space="preserve"> </w:t>
      </w:r>
      <w:hyperlink r:id="rId38" w:history="1">
        <w:r w:rsidRPr="003D0F53">
          <w:rPr>
            <w:rStyle w:val="Hyperlink"/>
            <w:rFonts w:asciiTheme="minorHAnsi" w:hAnsiTheme="minorHAnsi" w:cs="Arial"/>
            <w:bCs/>
          </w:rPr>
          <w:t>dcmea@furnas.com.br</w:t>
        </w:r>
      </w:hyperlink>
      <w:r w:rsidR="001C4708" w:rsidRPr="00CF6A54">
        <w:rPr>
          <w:rFonts w:asciiTheme="minorHAnsi" w:hAnsiTheme="minorHAnsi" w:cs="Arial"/>
          <w:bCs/>
          <w:color w:val="000000"/>
        </w:rPr>
        <w:t>.</w:t>
      </w:r>
      <w:r>
        <w:rPr>
          <w:rFonts w:asciiTheme="minorHAnsi" w:hAnsiTheme="minorHAnsi" w:cs="Arial"/>
          <w:bCs/>
          <w:color w:val="000000"/>
        </w:rPr>
        <w:t xml:space="preserve"> </w:t>
      </w:r>
    </w:p>
    <w:p w14:paraId="48332CEF" w14:textId="77777777" w:rsidR="001C4708" w:rsidRDefault="001C4708" w:rsidP="00B439CB">
      <w:pPr>
        <w:autoSpaceDE w:val="0"/>
        <w:autoSpaceDN w:val="0"/>
        <w:adjustRightInd w:val="0"/>
        <w:jc w:val="both"/>
        <w:rPr>
          <w:rFonts w:asciiTheme="minorHAnsi" w:hAnsiTheme="minorHAnsi" w:cs="Arial"/>
          <w:bCs/>
          <w:color w:val="000000"/>
        </w:rPr>
      </w:pPr>
    </w:p>
    <w:p w14:paraId="6E4FA649" w14:textId="77777777" w:rsidR="001C4708" w:rsidRDefault="001C4708" w:rsidP="00B439CB">
      <w:pPr>
        <w:autoSpaceDE w:val="0"/>
        <w:autoSpaceDN w:val="0"/>
        <w:adjustRightInd w:val="0"/>
        <w:jc w:val="both"/>
        <w:rPr>
          <w:rFonts w:asciiTheme="minorHAnsi" w:hAnsiTheme="minorHAnsi" w:cs="Arial"/>
          <w:bCs/>
          <w:color w:val="000000"/>
        </w:rPr>
      </w:pPr>
    </w:p>
    <w:p w14:paraId="361B48CC" w14:textId="3E25E63D" w:rsidR="00CF6A54" w:rsidRDefault="00CF6A54" w:rsidP="00B439CB">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A1380">
        <w:rPr>
          <w:rFonts w:asciiTheme="minorHAnsi" w:hAnsiTheme="minorHAnsi" w:cs="Arial"/>
          <w:b/>
          <w:bCs/>
          <w:color w:val="000000"/>
        </w:rPr>
        <w:t xml:space="preserve"> </w:t>
      </w:r>
      <w:r w:rsidRPr="00CF6A54">
        <w:rPr>
          <w:rFonts w:asciiTheme="minorHAnsi" w:hAnsiTheme="minorHAnsi" w:cs="Arial"/>
          <w:b/>
          <w:bCs/>
          <w:color w:val="000000"/>
        </w:rPr>
        <w:t xml:space="preserve">MINISTÉRIO </w:t>
      </w:r>
      <w:r w:rsidRPr="00CF6A54">
        <w:rPr>
          <w:rFonts w:asciiTheme="minorHAnsi" w:hAnsiTheme="minorHAnsi" w:cs="Arial"/>
          <w:b/>
          <w:bCs/>
          <w:color w:val="000000"/>
        </w:rPr>
        <w:t>DE MINAS E ENERGIA - LIQUIGÁS DISTRIBUIDORA S.A. AVISO DE LICITAÇÃO Nº 815235</w:t>
      </w:r>
      <w:r w:rsidRPr="00CF6A54">
        <w:rPr>
          <w:rFonts w:asciiTheme="minorHAnsi" w:hAnsiTheme="minorHAnsi" w:cs="Arial"/>
          <w:bCs/>
          <w:color w:val="000000"/>
        </w:rPr>
        <w:t xml:space="preserve"> </w:t>
      </w:r>
    </w:p>
    <w:p w14:paraId="359C28FA" w14:textId="4AA22068" w:rsidR="001C4708" w:rsidRDefault="001C4708" w:rsidP="00B439CB">
      <w:pPr>
        <w:autoSpaceDE w:val="0"/>
        <w:autoSpaceDN w:val="0"/>
        <w:adjustRightInd w:val="0"/>
        <w:jc w:val="both"/>
        <w:rPr>
          <w:rFonts w:asciiTheme="minorHAnsi" w:hAnsiTheme="minorHAnsi" w:cs="Arial"/>
          <w:bCs/>
          <w:color w:val="000000"/>
        </w:rPr>
      </w:pPr>
      <w:r w:rsidRPr="00CF6A54">
        <w:rPr>
          <w:rFonts w:asciiTheme="minorHAnsi" w:hAnsiTheme="minorHAnsi" w:cs="Arial"/>
          <w:bCs/>
          <w:color w:val="000000"/>
        </w:rPr>
        <w:t xml:space="preserve">Objeto: Serviços de obra civil para construção bases de concreto dos novos reservatórios P60.000 do CO de Belém. Abertura das propostas: 09/06/2020 às 10h. A consulta ao edital e o processamento da licitação serão realizados no portal </w:t>
      </w:r>
      <w:hyperlink r:id="rId39" w:history="1">
        <w:r w:rsidR="00CF6A54" w:rsidRPr="003D0F53">
          <w:rPr>
            <w:rStyle w:val="Hyperlink"/>
            <w:rFonts w:asciiTheme="minorHAnsi" w:hAnsiTheme="minorHAnsi" w:cs="Arial"/>
            <w:bCs/>
          </w:rPr>
          <w:t>www.licitacoes-e.com.br</w:t>
        </w:r>
      </w:hyperlink>
      <w:r w:rsidRPr="00CF6A54">
        <w:rPr>
          <w:rFonts w:asciiTheme="minorHAnsi" w:hAnsiTheme="minorHAnsi" w:cs="Arial"/>
          <w:bCs/>
          <w:color w:val="000000"/>
        </w:rPr>
        <w:t>.</w:t>
      </w:r>
      <w:r w:rsidR="00CF6A54">
        <w:rPr>
          <w:rFonts w:asciiTheme="minorHAnsi" w:hAnsiTheme="minorHAnsi" w:cs="Arial"/>
          <w:bCs/>
          <w:color w:val="000000"/>
        </w:rPr>
        <w:t xml:space="preserve"> </w:t>
      </w:r>
    </w:p>
    <w:p w14:paraId="42DCC075" w14:textId="77777777" w:rsidR="001C4708" w:rsidRDefault="001C4708" w:rsidP="00B439CB">
      <w:pPr>
        <w:autoSpaceDE w:val="0"/>
        <w:autoSpaceDN w:val="0"/>
        <w:adjustRightInd w:val="0"/>
        <w:jc w:val="both"/>
        <w:rPr>
          <w:rFonts w:asciiTheme="minorHAnsi" w:hAnsiTheme="minorHAnsi" w:cs="Arial"/>
          <w:bCs/>
          <w:color w:val="000000"/>
        </w:rPr>
      </w:pPr>
    </w:p>
    <w:p w14:paraId="289D89E8" w14:textId="77777777" w:rsidR="0019018E" w:rsidRDefault="0019018E" w:rsidP="00B439CB">
      <w:pPr>
        <w:autoSpaceDE w:val="0"/>
        <w:autoSpaceDN w:val="0"/>
        <w:adjustRightInd w:val="0"/>
        <w:jc w:val="both"/>
        <w:rPr>
          <w:rFonts w:asciiTheme="minorHAnsi" w:hAnsiTheme="minorHAnsi" w:cs="Arial"/>
          <w:bCs/>
          <w:color w:val="000000"/>
        </w:rPr>
      </w:pPr>
    </w:p>
    <w:p w14:paraId="4C1D1BFD" w14:textId="53515FFC" w:rsidR="00CF6A54" w:rsidRPr="00CF6A54" w:rsidRDefault="002C3086"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EA1380" w:rsidRPr="00EA1380">
        <w:rPr>
          <w:rFonts w:asciiTheme="minorHAnsi" w:hAnsiTheme="minorHAnsi" w:cs="Arial"/>
          <w:b/>
          <w:bCs/>
          <w:color w:val="000000"/>
        </w:rPr>
        <w:t>ESTADO D</w:t>
      </w:r>
      <w:r w:rsidR="00CF6A54">
        <w:rPr>
          <w:rFonts w:asciiTheme="minorHAnsi" w:hAnsiTheme="minorHAnsi" w:cs="Arial"/>
          <w:b/>
          <w:bCs/>
          <w:color w:val="000000"/>
        </w:rPr>
        <w:t xml:space="preserve">O RJ - </w:t>
      </w:r>
      <w:r>
        <w:rPr>
          <w:rFonts w:asciiTheme="minorHAnsi" w:hAnsiTheme="minorHAnsi" w:cs="Arial"/>
          <w:b/>
          <w:bCs/>
          <w:color w:val="000000"/>
        </w:rPr>
        <w:t xml:space="preserve"> </w:t>
      </w:r>
      <w:r w:rsidR="00CF6A54" w:rsidRPr="00CF6A54">
        <w:rPr>
          <w:rFonts w:asciiTheme="minorHAnsi" w:hAnsiTheme="minorHAnsi" w:cs="Arial"/>
          <w:b/>
          <w:bCs/>
          <w:color w:val="000000"/>
        </w:rPr>
        <w:t>PREFEITURA MUNICIPAL DE NILÓPOLIS</w:t>
      </w:r>
      <w:r w:rsidR="00CF6A54" w:rsidRPr="00CF6A54">
        <w:rPr>
          <w:rFonts w:asciiTheme="minorHAnsi" w:hAnsiTheme="minorHAnsi" w:cs="Arial"/>
          <w:b/>
          <w:bCs/>
          <w:color w:val="000000"/>
        </w:rPr>
        <w:t xml:space="preserve"> - </w:t>
      </w:r>
      <w:r w:rsidR="00CF6A54" w:rsidRPr="00CF6A54">
        <w:rPr>
          <w:rFonts w:asciiTheme="minorHAnsi" w:hAnsiTheme="minorHAnsi" w:cs="Arial"/>
          <w:b/>
          <w:bCs/>
          <w:color w:val="000000"/>
        </w:rPr>
        <w:t>CONCORRÊNCIA PÚBLICA Nº 1/2020/F</w:t>
      </w:r>
      <w:r w:rsidR="00CF6A54" w:rsidRPr="00CF6A54">
        <w:rPr>
          <w:rFonts w:asciiTheme="minorHAnsi" w:hAnsiTheme="minorHAnsi" w:cs="Arial"/>
          <w:b/>
          <w:bCs/>
          <w:color w:val="000000"/>
        </w:rPr>
        <w:t>MSN PROCESSO Nº: 635/2020/FMSN</w:t>
      </w:r>
    </w:p>
    <w:p w14:paraId="1B5461C8" w14:textId="13C78856" w:rsidR="00CF6A54" w:rsidRPr="00CF6A54" w:rsidRDefault="00CF6A54" w:rsidP="00B439CB">
      <w:pPr>
        <w:autoSpaceDE w:val="0"/>
        <w:autoSpaceDN w:val="0"/>
        <w:adjustRightInd w:val="0"/>
        <w:jc w:val="both"/>
        <w:rPr>
          <w:rFonts w:asciiTheme="minorHAnsi" w:hAnsiTheme="minorHAnsi" w:cs="Arial"/>
          <w:bCs/>
          <w:color w:val="000000"/>
        </w:rPr>
      </w:pPr>
      <w:r w:rsidRPr="00CF6A54">
        <w:rPr>
          <w:rFonts w:asciiTheme="minorHAnsi" w:hAnsiTheme="minorHAnsi" w:cs="Arial"/>
          <w:bCs/>
          <w:color w:val="000000"/>
        </w:rPr>
        <w:t>TIPO DE JULGAMENTO: MENOR PREÇO GLOBAL; REGIME DE EXECUÇÃO: EMPREITADA POR PREÇO UNITÁRIO. Contratação de empresa especializada no ramo de engenharia para execução da Obra de conclusão de unidade de atenção especializada em Saúde - Hospital Municipal, conforme convênio do Ministério da Saúde/Caixa Econômica Federal; ABERTURA: 18/06/2020 - às 10h; FUNDAMENTO LEGAL: Artigo 23, I, "c" da Lei 8.666/93 com suas alterações e normas complementares. Horário de Atendimento: das 13:30 às 16hs, de segunda à sexta - feira; Da Retirada do Edital: Através de pessoa devidamente identificada, com o carimbo de CNPJ da empresa, duas resmas de papel A4, por edital; O Edital e maiores esclarecimentos, estão à disposição dos interessados na Sede da Prefeitura, à Rua Pedro Álvares Cabral, n° 305, 3º andar - Centro - Nilópolis - RJ.</w:t>
      </w:r>
    </w:p>
    <w:p w14:paraId="52794501" w14:textId="77777777" w:rsidR="00CF6A54" w:rsidRPr="00CF6A54" w:rsidRDefault="00CF6A54" w:rsidP="00B439CB">
      <w:pPr>
        <w:autoSpaceDE w:val="0"/>
        <w:autoSpaceDN w:val="0"/>
        <w:adjustRightInd w:val="0"/>
        <w:jc w:val="both"/>
        <w:rPr>
          <w:rFonts w:asciiTheme="minorHAnsi" w:hAnsiTheme="minorHAnsi" w:cs="Arial"/>
          <w:bCs/>
          <w:color w:val="000000"/>
        </w:rPr>
      </w:pPr>
    </w:p>
    <w:p w14:paraId="11592AE8" w14:textId="77777777" w:rsidR="00CF6A54" w:rsidRPr="00CF6A54" w:rsidRDefault="00CF6A54" w:rsidP="00B439CB">
      <w:pPr>
        <w:autoSpaceDE w:val="0"/>
        <w:autoSpaceDN w:val="0"/>
        <w:adjustRightInd w:val="0"/>
        <w:jc w:val="both"/>
        <w:rPr>
          <w:rFonts w:asciiTheme="minorHAnsi" w:hAnsiTheme="minorHAnsi" w:cs="Arial"/>
          <w:b/>
          <w:bCs/>
          <w:color w:val="000000"/>
        </w:rPr>
      </w:pPr>
    </w:p>
    <w:p w14:paraId="59E5F240" w14:textId="696ADCFC" w:rsidR="00CF6A54" w:rsidRPr="00CF6A54" w:rsidRDefault="00CF6A54" w:rsidP="00B439CB">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A1380">
        <w:rPr>
          <w:rFonts w:asciiTheme="minorHAnsi" w:hAnsiTheme="minorHAnsi" w:cs="Arial"/>
          <w:b/>
          <w:bCs/>
          <w:color w:val="000000"/>
        </w:rPr>
        <w:t>ESTADO D</w:t>
      </w:r>
      <w:r>
        <w:rPr>
          <w:rFonts w:asciiTheme="minorHAnsi" w:hAnsiTheme="minorHAnsi" w:cs="Arial"/>
          <w:b/>
          <w:bCs/>
          <w:color w:val="000000"/>
        </w:rPr>
        <w:t xml:space="preserve">OE SP - </w:t>
      </w:r>
      <w:r w:rsidRPr="00CF6A54">
        <w:rPr>
          <w:rFonts w:asciiTheme="minorHAnsi" w:hAnsiTheme="minorHAnsi" w:cs="Arial"/>
          <w:b/>
          <w:bCs/>
          <w:color w:val="000000"/>
        </w:rPr>
        <w:t>PREFEITURA MUNICIPAL DE SÃO VICENTE - AVISO DE LICITAÇÃO CONCORRENCIA PÚBLICA Nº 3/2020 PROCESSO ADMINISTRATIVO Nº 001- 22115-2020-6</w:t>
      </w:r>
    </w:p>
    <w:p w14:paraId="24CFBD35" w14:textId="373BF92D" w:rsidR="00CF6A54" w:rsidRDefault="00CF6A54" w:rsidP="00B439CB">
      <w:pPr>
        <w:autoSpaceDE w:val="0"/>
        <w:autoSpaceDN w:val="0"/>
        <w:adjustRightInd w:val="0"/>
        <w:jc w:val="both"/>
        <w:rPr>
          <w:rFonts w:asciiTheme="minorHAnsi" w:hAnsiTheme="minorHAnsi" w:cs="Arial"/>
          <w:bCs/>
          <w:color w:val="000000"/>
        </w:rPr>
      </w:pPr>
      <w:r w:rsidRPr="00CF6A54">
        <w:rPr>
          <w:rFonts w:asciiTheme="minorHAnsi" w:hAnsiTheme="minorHAnsi" w:cs="Arial"/>
          <w:bCs/>
          <w:color w:val="000000"/>
        </w:rPr>
        <w:t>OBJETO:</w:t>
      </w:r>
      <w:r>
        <w:rPr>
          <w:rFonts w:asciiTheme="minorHAnsi" w:hAnsiTheme="minorHAnsi" w:cs="Arial"/>
          <w:bCs/>
          <w:color w:val="000000"/>
        </w:rPr>
        <w:t xml:space="preserve"> </w:t>
      </w:r>
      <w:r w:rsidRPr="00CF6A54">
        <w:rPr>
          <w:rFonts w:asciiTheme="minorHAnsi" w:hAnsiTheme="minorHAnsi" w:cs="Arial"/>
          <w:bCs/>
          <w:color w:val="000000"/>
        </w:rPr>
        <w:t>Contratação de empresa para execução de obra de pavimentação parcial de vias do município de São Vicente para atendimento da Secretaria de Desenvolvimento Urbano e Obras Públicas, pelo período de 12 meses, conforme especificações constantes no Anexo I do Edital. ABERTURA: DIA 17/06/2020, AS 14:30,</w:t>
      </w:r>
      <w:r>
        <w:rPr>
          <w:rFonts w:asciiTheme="minorHAnsi" w:hAnsiTheme="minorHAnsi" w:cs="Arial"/>
          <w:bCs/>
          <w:color w:val="000000"/>
        </w:rPr>
        <w:t xml:space="preserve"> </w:t>
      </w:r>
      <w:r w:rsidRPr="00CF6A54">
        <w:rPr>
          <w:rFonts w:asciiTheme="minorHAnsi" w:hAnsiTheme="minorHAnsi" w:cs="Arial"/>
          <w:bCs/>
          <w:color w:val="000000"/>
        </w:rPr>
        <w:t xml:space="preserve">na sala de reuniões do Departamento de Compras e Licitações, localizada no Paço Municipal, à Rua Frei Gaspar, 384, 1º andar - sala 25 - São Vicente/SP. Edital completo poderá ser </w:t>
      </w:r>
      <w:r w:rsidRPr="00CF6A54">
        <w:rPr>
          <w:rFonts w:asciiTheme="minorHAnsi" w:hAnsiTheme="minorHAnsi" w:cs="Arial"/>
          <w:bCs/>
          <w:color w:val="000000"/>
        </w:rPr>
        <w:t>retirados</w:t>
      </w:r>
      <w:r w:rsidRPr="00CF6A54">
        <w:rPr>
          <w:rFonts w:asciiTheme="minorHAnsi" w:hAnsiTheme="minorHAnsi" w:cs="Arial"/>
          <w:bCs/>
          <w:color w:val="000000"/>
        </w:rPr>
        <w:t xml:space="preserve"> gratuitamente no site da Prefeitura Municipal de São Vicente, através da página </w:t>
      </w:r>
      <w:hyperlink r:id="rId40" w:history="1">
        <w:r w:rsidRPr="003D0F53">
          <w:rPr>
            <w:rStyle w:val="Hyperlink"/>
            <w:rFonts w:asciiTheme="minorHAnsi" w:hAnsiTheme="minorHAnsi" w:cs="Arial"/>
            <w:bCs/>
          </w:rPr>
          <w:t>www.saovicente.sp.gov.br/servicos-licitacoes/</w:t>
        </w:r>
      </w:hyperlink>
      <w:r>
        <w:rPr>
          <w:rFonts w:asciiTheme="minorHAnsi" w:hAnsiTheme="minorHAnsi" w:cs="Arial"/>
          <w:bCs/>
          <w:color w:val="000000"/>
        </w:rPr>
        <w:t xml:space="preserve"> </w:t>
      </w:r>
      <w:r w:rsidRPr="00CF6A54">
        <w:rPr>
          <w:rFonts w:asciiTheme="minorHAnsi" w:hAnsiTheme="minorHAnsi" w:cs="Arial"/>
          <w:bCs/>
          <w:color w:val="000000"/>
        </w:rPr>
        <w:t>a partir do dia 18/05/2020</w:t>
      </w:r>
      <w:r w:rsidR="00D666B6">
        <w:rPr>
          <w:rFonts w:asciiTheme="minorHAnsi" w:hAnsiTheme="minorHAnsi" w:cs="Arial"/>
          <w:bCs/>
          <w:color w:val="000000"/>
        </w:rPr>
        <w:t>.</w:t>
      </w:r>
    </w:p>
    <w:p w14:paraId="2233C5E7" w14:textId="77777777" w:rsidR="00D666B6" w:rsidRDefault="00D666B6" w:rsidP="00B439CB">
      <w:pPr>
        <w:autoSpaceDE w:val="0"/>
        <w:autoSpaceDN w:val="0"/>
        <w:adjustRightInd w:val="0"/>
        <w:jc w:val="both"/>
        <w:rPr>
          <w:rFonts w:asciiTheme="minorHAnsi" w:hAnsiTheme="minorHAnsi" w:cs="Arial"/>
          <w:bCs/>
          <w:color w:val="000000"/>
        </w:rPr>
      </w:pPr>
    </w:p>
    <w:p w14:paraId="12D2FE0E" w14:textId="77777777" w:rsidR="00D666B6" w:rsidRDefault="00D666B6" w:rsidP="00B439CB">
      <w:pPr>
        <w:autoSpaceDE w:val="0"/>
        <w:autoSpaceDN w:val="0"/>
        <w:adjustRightInd w:val="0"/>
        <w:jc w:val="both"/>
        <w:rPr>
          <w:rFonts w:asciiTheme="minorHAnsi" w:hAnsiTheme="minorHAnsi" w:cs="Arial"/>
          <w:bCs/>
          <w:color w:val="000000"/>
        </w:rPr>
      </w:pPr>
    </w:p>
    <w:p w14:paraId="0D443732" w14:textId="77777777" w:rsidR="00612ABC" w:rsidRDefault="00612ABC" w:rsidP="00B439CB">
      <w:pPr>
        <w:autoSpaceDE w:val="0"/>
        <w:autoSpaceDN w:val="0"/>
        <w:adjustRightInd w:val="0"/>
        <w:jc w:val="both"/>
        <w:rPr>
          <w:rFonts w:asciiTheme="minorHAnsi" w:hAnsiTheme="minorHAnsi" w:cs="Arial"/>
          <w:bCs/>
          <w:color w:val="000000"/>
        </w:rPr>
      </w:pPr>
    </w:p>
    <w:p w14:paraId="58EE5D45" w14:textId="77777777" w:rsidR="00E76C19" w:rsidRDefault="00E76C19" w:rsidP="00B439CB">
      <w:pPr>
        <w:autoSpaceDE w:val="0"/>
        <w:autoSpaceDN w:val="0"/>
        <w:adjustRightInd w:val="0"/>
        <w:jc w:val="both"/>
        <w:rPr>
          <w:rFonts w:asciiTheme="minorHAnsi" w:hAnsiTheme="minorHAnsi" w:cs="Arial"/>
          <w:bCs/>
          <w:color w:val="000000"/>
        </w:rPr>
      </w:pPr>
    </w:p>
    <w:p w14:paraId="4B7CF6E8" w14:textId="77777777" w:rsidR="00E76C19" w:rsidRDefault="00E76C19" w:rsidP="00B439CB">
      <w:pPr>
        <w:autoSpaceDE w:val="0"/>
        <w:autoSpaceDN w:val="0"/>
        <w:adjustRightInd w:val="0"/>
        <w:jc w:val="both"/>
        <w:rPr>
          <w:rFonts w:asciiTheme="minorHAnsi" w:hAnsiTheme="minorHAnsi" w:cs="Arial"/>
          <w:bCs/>
          <w:color w:val="000000"/>
        </w:rPr>
      </w:pPr>
    </w:p>
    <w:p w14:paraId="14191021" w14:textId="77777777" w:rsidR="00E76C19" w:rsidRDefault="00E76C19" w:rsidP="00B439CB">
      <w:pPr>
        <w:autoSpaceDE w:val="0"/>
        <w:autoSpaceDN w:val="0"/>
        <w:adjustRightInd w:val="0"/>
        <w:jc w:val="both"/>
        <w:rPr>
          <w:rFonts w:asciiTheme="minorHAnsi" w:hAnsiTheme="minorHAnsi" w:cs="Arial"/>
          <w:bCs/>
          <w:color w:val="000000"/>
        </w:rPr>
      </w:pPr>
    </w:p>
    <w:p w14:paraId="208C8068" w14:textId="77777777" w:rsidR="00E76C19" w:rsidRDefault="00E76C19" w:rsidP="00B439CB">
      <w:pPr>
        <w:autoSpaceDE w:val="0"/>
        <w:autoSpaceDN w:val="0"/>
        <w:adjustRightInd w:val="0"/>
        <w:jc w:val="both"/>
        <w:rPr>
          <w:rFonts w:asciiTheme="minorHAnsi" w:hAnsiTheme="minorHAnsi" w:cs="Arial"/>
          <w:bCs/>
          <w:color w:val="000000"/>
        </w:rPr>
      </w:pPr>
    </w:p>
    <w:p w14:paraId="4926D505" w14:textId="77777777" w:rsidR="00E76C19" w:rsidRDefault="00E76C19" w:rsidP="00B439CB">
      <w:pPr>
        <w:autoSpaceDE w:val="0"/>
        <w:autoSpaceDN w:val="0"/>
        <w:adjustRightInd w:val="0"/>
        <w:jc w:val="both"/>
        <w:rPr>
          <w:rFonts w:asciiTheme="minorHAnsi" w:hAnsiTheme="minorHAnsi" w:cs="Arial"/>
          <w:bCs/>
          <w:color w:val="000000"/>
        </w:rPr>
      </w:pPr>
    </w:p>
    <w:p w14:paraId="71C70657" w14:textId="77777777" w:rsidR="00E76C19" w:rsidRDefault="00E76C19" w:rsidP="00B439CB">
      <w:pPr>
        <w:autoSpaceDE w:val="0"/>
        <w:autoSpaceDN w:val="0"/>
        <w:adjustRightInd w:val="0"/>
        <w:jc w:val="both"/>
        <w:rPr>
          <w:rFonts w:asciiTheme="minorHAnsi" w:hAnsiTheme="minorHAnsi" w:cs="Arial"/>
          <w:bCs/>
          <w:color w:val="000000"/>
        </w:rPr>
      </w:pPr>
    </w:p>
    <w:p w14:paraId="7B4B3C86" w14:textId="77777777" w:rsidR="00E76C19" w:rsidRDefault="00E76C19" w:rsidP="00B439CB">
      <w:pPr>
        <w:autoSpaceDE w:val="0"/>
        <w:autoSpaceDN w:val="0"/>
        <w:adjustRightInd w:val="0"/>
        <w:jc w:val="both"/>
        <w:rPr>
          <w:rFonts w:asciiTheme="minorHAnsi" w:hAnsiTheme="minorHAnsi" w:cs="Arial"/>
          <w:bCs/>
          <w:color w:val="000000"/>
        </w:rPr>
      </w:pPr>
    </w:p>
    <w:p w14:paraId="105DE9E0" w14:textId="77777777" w:rsidR="00E76C19" w:rsidRDefault="00E76C19" w:rsidP="00B439CB">
      <w:pPr>
        <w:autoSpaceDE w:val="0"/>
        <w:autoSpaceDN w:val="0"/>
        <w:adjustRightInd w:val="0"/>
        <w:jc w:val="both"/>
        <w:rPr>
          <w:rFonts w:asciiTheme="minorHAnsi" w:hAnsiTheme="minorHAnsi" w:cs="Arial"/>
          <w:bCs/>
          <w:color w:val="000000"/>
        </w:rPr>
      </w:pPr>
    </w:p>
    <w:p w14:paraId="7DE20053" w14:textId="77777777" w:rsidR="00E76C19" w:rsidRDefault="00E76C19" w:rsidP="00B439CB">
      <w:pPr>
        <w:autoSpaceDE w:val="0"/>
        <w:autoSpaceDN w:val="0"/>
        <w:adjustRightInd w:val="0"/>
        <w:jc w:val="both"/>
        <w:rPr>
          <w:rFonts w:asciiTheme="minorHAnsi" w:hAnsiTheme="minorHAnsi" w:cs="Arial"/>
          <w:bCs/>
          <w:color w:val="000000"/>
        </w:rPr>
      </w:pPr>
    </w:p>
    <w:p w14:paraId="62337B11" w14:textId="77777777" w:rsidR="00E76C19" w:rsidRDefault="00E76C19" w:rsidP="00B439CB">
      <w:pPr>
        <w:autoSpaceDE w:val="0"/>
        <w:autoSpaceDN w:val="0"/>
        <w:adjustRightInd w:val="0"/>
        <w:jc w:val="both"/>
        <w:rPr>
          <w:rFonts w:asciiTheme="minorHAnsi" w:hAnsiTheme="minorHAnsi" w:cs="Arial"/>
          <w:bCs/>
          <w:color w:val="000000"/>
        </w:rPr>
      </w:pPr>
      <w:bookmarkStart w:id="0" w:name="_GoBack"/>
      <w:bookmarkEnd w:id="0"/>
    </w:p>
    <w:p w14:paraId="0D064226" w14:textId="77777777" w:rsidR="00612ABC" w:rsidRDefault="00612ABC" w:rsidP="00B439CB">
      <w:pPr>
        <w:autoSpaceDE w:val="0"/>
        <w:autoSpaceDN w:val="0"/>
        <w:adjustRightInd w:val="0"/>
        <w:jc w:val="both"/>
        <w:rPr>
          <w:rFonts w:asciiTheme="minorHAnsi" w:hAnsiTheme="minorHAnsi" w:cs="Arial"/>
          <w:bCs/>
          <w:color w:val="000000"/>
        </w:rPr>
      </w:pPr>
    </w:p>
    <w:p w14:paraId="50B4B6A9" w14:textId="532B614B"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4E642A" w:rsidRDefault="004E642A">
      <w:r>
        <w:separator/>
      </w:r>
    </w:p>
  </w:endnote>
  <w:endnote w:type="continuationSeparator" w:id="0">
    <w:p w14:paraId="50EDF0B7" w14:textId="77777777" w:rsidR="004E642A" w:rsidRDefault="004E6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C07D02" w:rsidRDefault="00C07D02"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C07D02" w:rsidRDefault="00E76C19" w:rsidP="001042F4">
    <w:pPr>
      <w:shd w:val="clear" w:color="auto" w:fill="F2F2F2" w:themeFill="background1" w:themeFillShade="F2"/>
      <w:jc w:val="center"/>
      <w:rPr>
        <w:rStyle w:val="Hyperlink"/>
        <w:rFonts w:ascii="Arial" w:hAnsi="Arial" w:cs="Arial"/>
        <w:sz w:val="16"/>
      </w:rPr>
    </w:pPr>
    <w:hyperlink r:id="rId1" w:history="1">
      <w:r w:rsidR="00C07D02" w:rsidRPr="003929A4">
        <w:rPr>
          <w:rStyle w:val="Hyperlink"/>
          <w:rFonts w:ascii="Arial" w:hAnsi="Arial" w:cs="Arial"/>
          <w:sz w:val="16"/>
        </w:rPr>
        <w:t>http://www.sicepot-mg.com.br/</w:t>
      </w:r>
    </w:hyperlink>
    <w:r w:rsidR="00C07D02">
      <w:rPr>
        <w:rFonts w:ascii="Arial" w:hAnsi="Arial" w:cs="Arial"/>
        <w:sz w:val="16"/>
      </w:rPr>
      <w:t xml:space="preserve"> - E-mail: </w:t>
    </w:r>
    <w:hyperlink r:id="rId2" w:history="1">
      <w:r w:rsidR="00C07D02" w:rsidRPr="003D5C3E">
        <w:rPr>
          <w:rStyle w:val="Hyperlink"/>
          <w:rFonts w:ascii="Arial" w:hAnsi="Arial" w:cs="Arial"/>
          <w:sz w:val="16"/>
        </w:rPr>
        <w:t>licitacao@sicepotmg.com</w:t>
      </w:r>
    </w:hyperlink>
    <w:r w:rsidR="00C07D02">
      <w:rPr>
        <w:rFonts w:ascii="Arial" w:hAnsi="Arial" w:cs="Arial"/>
        <w:sz w:val="16"/>
      </w:rPr>
      <w:t xml:space="preserve"> </w:t>
    </w:r>
  </w:p>
  <w:p w14:paraId="785C3126" w14:textId="77777777" w:rsidR="00C07D02" w:rsidRPr="001042F4" w:rsidRDefault="00C07D02"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07D02" w14:paraId="4FD8F442" w14:textId="77777777" w:rsidTr="001042F4">
      <w:tc>
        <w:tcPr>
          <w:tcW w:w="2977" w:type="dxa"/>
          <w:shd w:val="clear" w:color="auto" w:fill="F2F2F2" w:themeFill="background1" w:themeFillShade="F2"/>
          <w:vAlign w:val="center"/>
        </w:tcPr>
        <w:p w14:paraId="03D66DED" w14:textId="77777777" w:rsidR="00C07D02" w:rsidRDefault="00C07D02" w:rsidP="001042F4">
          <w:pPr>
            <w:jc w:val="center"/>
            <w:rPr>
              <w:rFonts w:ascii="Arial" w:hAnsi="Arial" w:cs="Arial"/>
              <w:sz w:val="16"/>
            </w:rPr>
          </w:pPr>
        </w:p>
      </w:tc>
      <w:tc>
        <w:tcPr>
          <w:tcW w:w="1418" w:type="dxa"/>
          <w:shd w:val="clear" w:color="auto" w:fill="F2F2F2" w:themeFill="background1" w:themeFillShade="F2"/>
        </w:tcPr>
        <w:p w14:paraId="5443DEF5" w14:textId="77777777" w:rsidR="00C07D02" w:rsidRPr="001042F4" w:rsidRDefault="00C07D02"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C07D02" w:rsidRDefault="00C07D0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C07D02" w:rsidRDefault="00C07D02"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C07D02" w:rsidRDefault="00C07D02" w:rsidP="001042F4">
          <w:pPr>
            <w:jc w:val="center"/>
            <w:rPr>
              <w:rFonts w:ascii="Arial" w:hAnsi="Arial" w:cs="Arial"/>
              <w:noProof/>
              <w:sz w:val="16"/>
            </w:rPr>
          </w:pPr>
        </w:p>
      </w:tc>
    </w:tr>
  </w:tbl>
  <w:p w14:paraId="511F57B3" w14:textId="77777777" w:rsidR="00C07D02" w:rsidRPr="18102E9A" w:rsidRDefault="00C07D0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4E642A" w:rsidRDefault="004E642A">
      <w:r>
        <w:separator/>
      </w:r>
    </w:p>
  </w:footnote>
  <w:footnote w:type="continuationSeparator" w:id="0">
    <w:p w14:paraId="49765D1D" w14:textId="77777777" w:rsidR="004E642A" w:rsidRDefault="004E64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C07D02" w:rsidRDefault="00C07D02"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35621BA" w:rsidR="00C07D02" w:rsidRPr="20774586" w:rsidRDefault="009F7793" w:rsidP="281D1787">
                          <w:pPr>
                            <w:jc w:val="right"/>
                            <w:rPr>
                              <w:rFonts w:ascii="Arial" w:hAnsi="Arial" w:cs="Arial"/>
                              <w:b/>
                              <w:color w:val="FFFFFF"/>
                              <w:sz w:val="18"/>
                              <w:szCs w:val="18"/>
                            </w:rPr>
                          </w:pPr>
                          <w:r>
                            <w:rPr>
                              <w:rFonts w:ascii="Arial" w:hAnsi="Arial" w:cs="Arial"/>
                              <w:b/>
                              <w:bCs/>
                              <w:iCs/>
                              <w:caps/>
                              <w:color w:val="FFFFFF"/>
                              <w:sz w:val="18"/>
                              <w:szCs w:val="18"/>
                            </w:rPr>
                            <w:t>1</w:t>
                          </w:r>
                          <w:r w:rsidR="00B61A4E">
                            <w:rPr>
                              <w:rFonts w:ascii="Arial" w:hAnsi="Arial" w:cs="Arial"/>
                              <w:b/>
                              <w:bCs/>
                              <w:iCs/>
                              <w:caps/>
                              <w:color w:val="FFFFFF"/>
                              <w:sz w:val="18"/>
                              <w:szCs w:val="18"/>
                            </w:rPr>
                            <w:t>8</w:t>
                          </w:r>
                          <w:r>
                            <w:rPr>
                              <w:rFonts w:ascii="Arial" w:hAnsi="Arial" w:cs="Arial"/>
                              <w:b/>
                              <w:bCs/>
                              <w:iCs/>
                              <w:caps/>
                              <w:color w:val="FFFFFF"/>
                              <w:sz w:val="18"/>
                              <w:szCs w:val="18"/>
                            </w:rPr>
                            <w:t>/05</w:t>
                          </w:r>
                          <w:r w:rsidR="00E9184D">
                            <w:rPr>
                              <w:rFonts w:ascii="Arial" w:hAnsi="Arial" w:cs="Arial"/>
                              <w:b/>
                              <w:bCs/>
                              <w:iCs/>
                              <w:caps/>
                              <w:color w:val="FFFFFF"/>
                              <w:sz w:val="18"/>
                              <w:szCs w:val="18"/>
                            </w:rPr>
                            <w:t>/2020 - EdiçÃo nº 7</w:t>
                          </w:r>
                          <w:r w:rsidR="00B61A4E">
                            <w:rPr>
                              <w:rFonts w:ascii="Arial" w:hAnsi="Arial" w:cs="Arial"/>
                              <w:b/>
                              <w:bCs/>
                              <w:iCs/>
                              <w:caps/>
                              <w:color w:val="FFFFFF"/>
                              <w:sz w:val="18"/>
                              <w:szCs w:val="18"/>
                            </w:rPr>
                            <w:t>3</w:t>
                          </w:r>
                          <w:r w:rsidR="007D2837">
                            <w:rPr>
                              <w:rFonts w:ascii="Arial" w:hAnsi="Arial" w:cs="Arial"/>
                              <w:b/>
                              <w:bCs/>
                              <w:iCs/>
                              <w:caps/>
                              <w:color w:val="FFFFFF"/>
                              <w:sz w:val="18"/>
                              <w:szCs w:val="18"/>
                            </w:rPr>
                            <w:t xml:space="preserve"> </w:t>
                          </w:r>
                          <w:r w:rsidR="00C07D02">
                            <w:rPr>
                              <w:rFonts w:ascii="Arial" w:hAnsi="Arial" w:cs="Arial"/>
                              <w:b/>
                              <w:bCs/>
                              <w:iCs/>
                              <w:color w:val="FFFFFF"/>
                              <w:sz w:val="18"/>
                              <w:szCs w:val="18"/>
                            </w:rPr>
                            <w:t>PÁG. 0</w:t>
                          </w:r>
                          <w:r w:rsidR="00C07D02">
                            <w:rPr>
                              <w:rStyle w:val="Nmerodepgina"/>
                              <w:rFonts w:ascii="Arial" w:hAnsi="Arial" w:cs="Arial"/>
                              <w:b/>
                              <w:color w:val="FFFFFF"/>
                              <w:sz w:val="18"/>
                              <w:szCs w:val="18"/>
                            </w:rPr>
                            <w:fldChar w:fldCharType="begin"/>
                          </w:r>
                          <w:r w:rsidR="00C07D02">
                            <w:rPr>
                              <w:rStyle w:val="Nmerodepgina"/>
                              <w:rFonts w:ascii="Arial" w:hAnsi="Arial" w:cs="Arial"/>
                              <w:b/>
                              <w:color w:val="FFFFFF"/>
                              <w:sz w:val="18"/>
                              <w:szCs w:val="18"/>
                            </w:rPr>
                            <w:instrText xml:space="preserve"> PAGE </w:instrText>
                          </w:r>
                          <w:r w:rsidR="00C07D02">
                            <w:rPr>
                              <w:rStyle w:val="Nmerodepgina"/>
                              <w:rFonts w:ascii="Arial" w:hAnsi="Arial" w:cs="Arial"/>
                              <w:b/>
                              <w:color w:val="FFFFFF"/>
                              <w:sz w:val="18"/>
                              <w:szCs w:val="18"/>
                            </w:rPr>
                            <w:fldChar w:fldCharType="separate"/>
                          </w:r>
                          <w:r w:rsidR="00E76C19">
                            <w:rPr>
                              <w:rStyle w:val="Nmerodepgina"/>
                              <w:rFonts w:ascii="Arial" w:hAnsi="Arial" w:cs="Arial"/>
                              <w:b/>
                              <w:noProof/>
                              <w:color w:val="FFFFFF"/>
                              <w:sz w:val="18"/>
                              <w:szCs w:val="18"/>
                            </w:rPr>
                            <w:t>6</w:t>
                          </w:r>
                          <w:r w:rsidR="00C07D02">
                            <w:rPr>
                              <w:rStyle w:val="Nmerodepgina"/>
                              <w:rFonts w:ascii="Arial" w:hAnsi="Arial" w:cs="Arial"/>
                              <w:b/>
                              <w:color w:val="FFFFFF"/>
                              <w:sz w:val="18"/>
                              <w:szCs w:val="18"/>
                            </w:rPr>
                            <w:fldChar w:fldCharType="end"/>
                          </w:r>
                          <w:r w:rsidR="00C07D02">
                            <w:rPr>
                              <w:rStyle w:val="Nmerodepgina"/>
                              <w:rFonts w:ascii="Arial" w:hAnsi="Arial" w:cs="Arial"/>
                              <w:b/>
                              <w:color w:val="FFFFFF"/>
                              <w:sz w:val="18"/>
                              <w:szCs w:val="18"/>
                            </w:rPr>
                            <w:t>/</w:t>
                          </w:r>
                          <w:r w:rsidR="007D2837">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35621BA" w:rsidR="00C07D02" w:rsidRPr="20774586" w:rsidRDefault="009F7793" w:rsidP="281D1787">
                    <w:pPr>
                      <w:jc w:val="right"/>
                      <w:rPr>
                        <w:rFonts w:ascii="Arial" w:hAnsi="Arial" w:cs="Arial"/>
                        <w:b/>
                        <w:color w:val="FFFFFF"/>
                        <w:sz w:val="18"/>
                        <w:szCs w:val="18"/>
                      </w:rPr>
                    </w:pPr>
                    <w:r>
                      <w:rPr>
                        <w:rFonts w:ascii="Arial" w:hAnsi="Arial" w:cs="Arial"/>
                        <w:b/>
                        <w:bCs/>
                        <w:iCs/>
                        <w:caps/>
                        <w:color w:val="FFFFFF"/>
                        <w:sz w:val="18"/>
                        <w:szCs w:val="18"/>
                      </w:rPr>
                      <w:t>1</w:t>
                    </w:r>
                    <w:r w:rsidR="00B61A4E">
                      <w:rPr>
                        <w:rFonts w:ascii="Arial" w:hAnsi="Arial" w:cs="Arial"/>
                        <w:b/>
                        <w:bCs/>
                        <w:iCs/>
                        <w:caps/>
                        <w:color w:val="FFFFFF"/>
                        <w:sz w:val="18"/>
                        <w:szCs w:val="18"/>
                      </w:rPr>
                      <w:t>8</w:t>
                    </w:r>
                    <w:r>
                      <w:rPr>
                        <w:rFonts w:ascii="Arial" w:hAnsi="Arial" w:cs="Arial"/>
                        <w:b/>
                        <w:bCs/>
                        <w:iCs/>
                        <w:caps/>
                        <w:color w:val="FFFFFF"/>
                        <w:sz w:val="18"/>
                        <w:szCs w:val="18"/>
                      </w:rPr>
                      <w:t>/05</w:t>
                    </w:r>
                    <w:r w:rsidR="00E9184D">
                      <w:rPr>
                        <w:rFonts w:ascii="Arial" w:hAnsi="Arial" w:cs="Arial"/>
                        <w:b/>
                        <w:bCs/>
                        <w:iCs/>
                        <w:caps/>
                        <w:color w:val="FFFFFF"/>
                        <w:sz w:val="18"/>
                        <w:szCs w:val="18"/>
                      </w:rPr>
                      <w:t>/2020 - EdiçÃo nº 7</w:t>
                    </w:r>
                    <w:r w:rsidR="00B61A4E">
                      <w:rPr>
                        <w:rFonts w:ascii="Arial" w:hAnsi="Arial" w:cs="Arial"/>
                        <w:b/>
                        <w:bCs/>
                        <w:iCs/>
                        <w:caps/>
                        <w:color w:val="FFFFFF"/>
                        <w:sz w:val="18"/>
                        <w:szCs w:val="18"/>
                      </w:rPr>
                      <w:t>3</w:t>
                    </w:r>
                    <w:r w:rsidR="007D2837">
                      <w:rPr>
                        <w:rFonts w:ascii="Arial" w:hAnsi="Arial" w:cs="Arial"/>
                        <w:b/>
                        <w:bCs/>
                        <w:iCs/>
                        <w:caps/>
                        <w:color w:val="FFFFFF"/>
                        <w:sz w:val="18"/>
                        <w:szCs w:val="18"/>
                      </w:rPr>
                      <w:t xml:space="preserve"> </w:t>
                    </w:r>
                    <w:r w:rsidR="00C07D02">
                      <w:rPr>
                        <w:rFonts w:ascii="Arial" w:hAnsi="Arial" w:cs="Arial"/>
                        <w:b/>
                        <w:bCs/>
                        <w:iCs/>
                        <w:color w:val="FFFFFF"/>
                        <w:sz w:val="18"/>
                        <w:szCs w:val="18"/>
                      </w:rPr>
                      <w:t>PÁG. 0</w:t>
                    </w:r>
                    <w:r w:rsidR="00C07D02">
                      <w:rPr>
                        <w:rStyle w:val="Nmerodepgina"/>
                        <w:rFonts w:ascii="Arial" w:hAnsi="Arial" w:cs="Arial"/>
                        <w:b/>
                        <w:color w:val="FFFFFF"/>
                        <w:sz w:val="18"/>
                        <w:szCs w:val="18"/>
                      </w:rPr>
                      <w:fldChar w:fldCharType="begin"/>
                    </w:r>
                    <w:r w:rsidR="00C07D02">
                      <w:rPr>
                        <w:rStyle w:val="Nmerodepgina"/>
                        <w:rFonts w:ascii="Arial" w:hAnsi="Arial" w:cs="Arial"/>
                        <w:b/>
                        <w:color w:val="FFFFFF"/>
                        <w:sz w:val="18"/>
                        <w:szCs w:val="18"/>
                      </w:rPr>
                      <w:instrText xml:space="preserve"> PAGE </w:instrText>
                    </w:r>
                    <w:r w:rsidR="00C07D02">
                      <w:rPr>
                        <w:rStyle w:val="Nmerodepgina"/>
                        <w:rFonts w:ascii="Arial" w:hAnsi="Arial" w:cs="Arial"/>
                        <w:b/>
                        <w:color w:val="FFFFFF"/>
                        <w:sz w:val="18"/>
                        <w:szCs w:val="18"/>
                      </w:rPr>
                      <w:fldChar w:fldCharType="separate"/>
                    </w:r>
                    <w:r w:rsidR="00E76C19">
                      <w:rPr>
                        <w:rStyle w:val="Nmerodepgina"/>
                        <w:rFonts w:ascii="Arial" w:hAnsi="Arial" w:cs="Arial"/>
                        <w:b/>
                        <w:noProof/>
                        <w:color w:val="FFFFFF"/>
                        <w:sz w:val="18"/>
                        <w:szCs w:val="18"/>
                      </w:rPr>
                      <w:t>6</w:t>
                    </w:r>
                    <w:r w:rsidR="00C07D02">
                      <w:rPr>
                        <w:rStyle w:val="Nmerodepgina"/>
                        <w:rFonts w:ascii="Arial" w:hAnsi="Arial" w:cs="Arial"/>
                        <w:b/>
                        <w:color w:val="FFFFFF"/>
                        <w:sz w:val="18"/>
                        <w:szCs w:val="18"/>
                      </w:rPr>
                      <w:fldChar w:fldCharType="end"/>
                    </w:r>
                    <w:r w:rsidR="00C07D02">
                      <w:rPr>
                        <w:rStyle w:val="Nmerodepgina"/>
                        <w:rFonts w:ascii="Arial" w:hAnsi="Arial" w:cs="Arial"/>
                        <w:b/>
                        <w:color w:val="FFFFFF"/>
                        <w:sz w:val="18"/>
                        <w:szCs w:val="18"/>
                      </w:rPr>
                      <w:t>/</w:t>
                    </w:r>
                    <w:r w:rsidR="007D2837">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4pt;height:13.2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licitacao@brasiliademinas.mg.gov.br" TargetMode="External"/><Relationship Id="rId18" Type="http://schemas.openxmlformats.org/officeDocument/2006/relationships/hyperlink" Target="mailto:licitacao@fabriciano.mg.gov.br" TargetMode="External"/><Relationship Id="rId26" Type="http://schemas.openxmlformats.org/officeDocument/2006/relationships/hyperlink" Target="http://www.lagoadaprata.mg.gov.br" TargetMode="External"/><Relationship Id="rId39" Type="http://schemas.openxmlformats.org/officeDocument/2006/relationships/hyperlink" Target="http://www.licitacoes-e.com.br" TargetMode="External"/><Relationship Id="rId3" Type="http://schemas.openxmlformats.org/officeDocument/2006/relationships/styles" Target="styles.xml"/><Relationship Id="rId21" Type="http://schemas.openxmlformats.org/officeDocument/2006/relationships/hyperlink" Target="mailto:licitacao.espinosamg@hotmail.com" TargetMode="External"/><Relationship Id="rId34" Type="http://schemas.openxmlformats.org/officeDocument/2006/relationships/hyperlink" Target="http://www.saojoaodooriente.mg.gov.b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rasiliademinas.mg.gov.br" TargetMode="External"/><Relationship Id="rId17" Type="http://schemas.openxmlformats.org/officeDocument/2006/relationships/hyperlink" Target="http://www.fabriciano.mg.gov.br" TargetMode="External"/><Relationship Id="rId25" Type="http://schemas.openxmlformats.org/officeDocument/2006/relationships/hyperlink" Target="mailto:licitacao@juatuba.mg.gov.br" TargetMode="External"/><Relationship Id="rId33" Type="http://schemas.openxmlformats.org/officeDocument/2006/relationships/hyperlink" Target="http://www.saojoaodooriente.mg.gov.br" TargetMode="External"/><Relationship Id="rId38" Type="http://schemas.openxmlformats.org/officeDocument/2006/relationships/hyperlink" Target="mailto:dcmea@furnas.com.br" TargetMode="External"/><Relationship Id="rId2" Type="http://schemas.openxmlformats.org/officeDocument/2006/relationships/numbering" Target="numbering.xml"/><Relationship Id="rId16" Type="http://schemas.openxmlformats.org/officeDocument/2006/relationships/hyperlink" Target="mailto:licitacao@congonhasdonorte.mg.gov.br" TargetMode="External"/><Relationship Id="rId20" Type="http://schemas.openxmlformats.org/officeDocument/2006/relationships/hyperlink" Target="mailto:compras@desterrodeentrerios.mg.gov.br" TargetMode="External"/><Relationship Id="rId29" Type="http://schemas.openxmlformats.org/officeDocument/2006/relationships/hyperlink" Target="http://www.novauniao.mg.gov.br/"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pmbelovale@gmail.com" TargetMode="External"/><Relationship Id="rId24" Type="http://schemas.openxmlformats.org/officeDocument/2006/relationships/hyperlink" Target="http://www.juatuba.mg.gov.br" TargetMode="External"/><Relationship Id="rId32" Type="http://schemas.openxmlformats.org/officeDocument/2006/relationships/hyperlink" Target="http://www.paracatu.mg.gov.br" TargetMode="External"/><Relationship Id="rId37" Type="http://schemas.openxmlformats.org/officeDocument/2006/relationships/hyperlink" Target="http://www.furnas.com.br" TargetMode="External"/><Relationship Id="rId40" Type="http://schemas.openxmlformats.org/officeDocument/2006/relationships/hyperlink" Target="http://www.saovicente.sp.gov.br/servicos-licitaco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apitolio.mg.gov.br" TargetMode="External"/><Relationship Id="rId23" Type="http://schemas.openxmlformats.org/officeDocument/2006/relationships/hyperlink" Target="mailto:licitacaojacinto1@gmail.com" TargetMode="External"/><Relationship Id="rId28" Type="http://schemas.openxmlformats.org/officeDocument/2006/relationships/hyperlink" Target="mailto:licitacao@novauniao.mg.gov.br" TargetMode="External"/><Relationship Id="rId36" Type="http://schemas.openxmlformats.org/officeDocument/2006/relationships/hyperlink" Target="http://www.saoromao.mg.gov.br" TargetMode="External"/><Relationship Id="rId10" Type="http://schemas.openxmlformats.org/officeDocument/2006/relationships/hyperlink" Target="http://www.belovale.mg.gov.br" TargetMode="External"/><Relationship Id="rId19" Type="http://schemas.openxmlformats.org/officeDocument/2006/relationships/hyperlink" Target="http://www.desterrodeentrerios.mg.gov.br" TargetMode="External"/><Relationship Id="rId31" Type="http://schemas.openxmlformats.org/officeDocument/2006/relationships/hyperlink" Target="http://www.ouropreto.mg.gov.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aujos.mg.gov.br" TargetMode="External"/><Relationship Id="rId14" Type="http://schemas.openxmlformats.org/officeDocument/2006/relationships/hyperlink" Target="mailto:e-maillicita&#231;&#227;o3@camanducaia.mg.gov.br" TargetMode="External"/><Relationship Id="rId22" Type="http://schemas.openxmlformats.org/officeDocument/2006/relationships/hyperlink" Target="mailto:licitacaopmferros@gmail.com" TargetMode="External"/><Relationship Id="rId27" Type="http://schemas.openxmlformats.org/officeDocument/2006/relationships/hyperlink" Target="http://www.novauniao.mg.gov.br/" TargetMode="External"/><Relationship Id="rId30" Type="http://schemas.openxmlformats.org/officeDocument/2006/relationships/hyperlink" Target="mailto:e-maillicitacao@novauniao.mg.gov.br" TargetMode="External"/><Relationship Id="rId35" Type="http://schemas.openxmlformats.org/officeDocument/2006/relationships/hyperlink" Target="mailto:licitacao.prefeituraromao2017@gmail.com"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13165-8C34-44EE-A6DD-6A795B8F4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7</Pages>
  <Words>3311</Words>
  <Characters>17883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21152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21</cp:revision>
  <cp:lastPrinted>2020-05-18T20:30:00Z</cp:lastPrinted>
  <dcterms:created xsi:type="dcterms:W3CDTF">2020-05-18T16:23:00Z</dcterms:created>
  <dcterms:modified xsi:type="dcterms:W3CDTF">2020-05-18T20:31:00Z</dcterms:modified>
</cp:coreProperties>
</file>