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EA93F" w14:textId="77777777" w:rsidR="006B23FF" w:rsidRDefault="006B23FF" w:rsidP="00B01F2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bookmarkStart w:id="0" w:name="_GoBack"/>
      <w:bookmarkEnd w:id="0"/>
    </w:p>
    <w:p w14:paraId="39BAE907" w14:textId="77777777" w:rsidR="006B23FF" w:rsidRDefault="006B23FF" w:rsidP="006B23FF">
      <w:pPr>
        <w:jc w:val="both"/>
        <w:rPr>
          <w:rFonts w:ascii="Calibri" w:hAnsi="Calibri"/>
          <w:noProof/>
          <w:sz w:val="16"/>
          <w:szCs w:val="16"/>
        </w:rPr>
      </w:pPr>
    </w:p>
    <w:p w14:paraId="528A89F5" w14:textId="77777777" w:rsidR="006B23FF" w:rsidRDefault="006B23FF" w:rsidP="006B23FF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 wp14:anchorId="26677AE6" wp14:editId="6AE290A9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B62BB" w14:textId="77777777" w:rsidR="006B23FF" w:rsidRDefault="006B23FF" w:rsidP="006B23FF">
      <w:pPr>
        <w:rPr>
          <w:rFonts w:asciiTheme="minorHAnsi" w:hAnsiTheme="minorHAnsi" w:cs="Arial"/>
          <w:bCs/>
          <w:color w:val="000000"/>
        </w:rPr>
      </w:pPr>
    </w:p>
    <w:p w14:paraId="65B658BA" w14:textId="77777777" w:rsidR="00217ABA" w:rsidRDefault="00217ABA" w:rsidP="00B01F2E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79"/>
        <w:gridCol w:w="567"/>
        <w:gridCol w:w="4247"/>
      </w:tblGrid>
      <w:tr w:rsidR="00217ABA" w14:paraId="70C2852F" w14:textId="77777777" w:rsidTr="00022EDD">
        <w:trPr>
          <w:cantSplit/>
          <w:trHeight w:val="412"/>
        </w:trPr>
        <w:tc>
          <w:tcPr>
            <w:tcW w:w="5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2A5C8" w14:textId="104BD065" w:rsidR="00217ABA" w:rsidRDefault="00217AB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 w:rsidR="00022EDD" w:rsidRPr="00022EDD">
              <w:rPr>
                <w:rFonts w:ascii="Times New Roman" w:hAnsi="Times New Roman"/>
                <w:b/>
                <w:bCs/>
                <w:sz w:val="34"/>
                <w:szCs w:val="34"/>
              </w:rPr>
              <w:t>SECRETARIA MUNICIPAL DE OBRAS E INFRAESTRUTURA - SMOBI</w:t>
            </w:r>
          </w:p>
        </w:tc>
        <w:tc>
          <w:tcPr>
            <w:tcW w:w="4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EA526" w14:textId="3C961527" w:rsidR="00217ABA" w:rsidRDefault="00217ABA" w:rsidP="006842F8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022EDD" w:rsidRPr="00022EDD">
              <w:rPr>
                <w:rFonts w:ascii="Times New Roman" w:hAnsi="Times New Roman"/>
                <w:b/>
                <w:bCs/>
                <w:sz w:val="34"/>
                <w:szCs w:val="34"/>
              </w:rPr>
              <w:t>PREGÃO ELETRÔNICO SMOBI 010/2020</w:t>
            </w:r>
          </w:p>
        </w:tc>
      </w:tr>
      <w:tr w:rsidR="00217ABA" w14:paraId="42053C57" w14:textId="77777777" w:rsidTr="00217ABA">
        <w:trPr>
          <w:cantSplit/>
        </w:trPr>
        <w:tc>
          <w:tcPr>
            <w:tcW w:w="10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C11BC" w14:textId="77777777" w:rsidR="00C7616D" w:rsidRPr="00C7616D" w:rsidRDefault="00217ABA" w:rsidP="00C7616D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Endereço: </w:t>
            </w:r>
            <w:r w:rsidR="00C7616D" w:rsidRPr="00C7616D">
              <w:rPr>
                <w:rFonts w:cs="Arial"/>
                <w:sz w:val="18"/>
                <w:szCs w:val="18"/>
              </w:rPr>
              <w:t>Rua dos Guajajaras, 1107 – 12° andar - Centro, Belo Horizonte - MG, 30180-105</w:t>
            </w:r>
          </w:p>
          <w:p w14:paraId="02311F0F" w14:textId="77777777" w:rsidR="00C7616D" w:rsidRPr="00C7616D" w:rsidRDefault="00C7616D" w:rsidP="00C7616D">
            <w:pPr>
              <w:rPr>
                <w:rFonts w:cs="Arial"/>
                <w:sz w:val="18"/>
                <w:szCs w:val="18"/>
              </w:rPr>
            </w:pPr>
            <w:r w:rsidRPr="00C7616D">
              <w:rPr>
                <w:rFonts w:cs="Arial"/>
                <w:sz w:val="18"/>
                <w:szCs w:val="18"/>
              </w:rPr>
              <w:t>Informações: Telefone: (31) 3277-8102 - (31) 3277-5020</w:t>
            </w:r>
          </w:p>
          <w:p w14:paraId="31813A0C" w14:textId="22D9E7BA" w:rsidR="00C7616D" w:rsidRPr="00C7616D" w:rsidRDefault="00C7616D" w:rsidP="00C7616D">
            <w:pPr>
              <w:rPr>
                <w:rFonts w:cs="Arial"/>
                <w:sz w:val="18"/>
                <w:szCs w:val="18"/>
              </w:rPr>
            </w:pPr>
            <w:r w:rsidRPr="00C7616D">
              <w:rPr>
                <w:rFonts w:cs="Arial"/>
                <w:sz w:val="18"/>
                <w:szCs w:val="18"/>
              </w:rPr>
              <w:t xml:space="preserve">Sites: </w:t>
            </w:r>
            <w:hyperlink r:id="rId9" w:history="1">
              <w:r w:rsidRPr="009F0BDC">
                <w:rPr>
                  <w:rStyle w:val="Hyperlink"/>
                  <w:rFonts w:cs="Arial"/>
                  <w:sz w:val="18"/>
                  <w:szCs w:val="18"/>
                </w:rPr>
                <w:t>www.licitacoes.caixa.gov.br</w:t>
              </w:r>
            </w:hyperlink>
            <w:r>
              <w:rPr>
                <w:rFonts w:cs="Arial"/>
                <w:sz w:val="18"/>
                <w:szCs w:val="18"/>
              </w:rPr>
              <w:t xml:space="preserve"> e </w:t>
            </w:r>
            <w:hyperlink r:id="rId10" w:history="1">
              <w:r w:rsidRPr="009F0BDC">
                <w:rPr>
                  <w:rStyle w:val="Hyperlink"/>
                  <w:rFonts w:cs="Arial"/>
                  <w:sz w:val="18"/>
                  <w:szCs w:val="18"/>
                </w:rPr>
                <w:t>www.pbh.gov.br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  <w:p w14:paraId="6B554A03" w14:textId="71C53D0C" w:rsidR="00217ABA" w:rsidRDefault="00C7616D" w:rsidP="00C7616D">
            <w:pPr>
              <w:rPr>
                <w:rFonts w:cs="Arial"/>
                <w:sz w:val="18"/>
                <w:szCs w:val="18"/>
              </w:rPr>
            </w:pPr>
            <w:r w:rsidRPr="00C7616D">
              <w:rPr>
                <w:rFonts w:cs="Arial"/>
                <w:sz w:val="18"/>
                <w:szCs w:val="18"/>
              </w:rPr>
              <w:t xml:space="preserve">E-mail </w:t>
            </w:r>
            <w:hyperlink r:id="rId11" w:history="1">
              <w:r w:rsidRPr="009F0BDC">
                <w:rPr>
                  <w:rStyle w:val="Hyperlink"/>
                  <w:rFonts w:cs="Arial"/>
                  <w:sz w:val="18"/>
                  <w:szCs w:val="18"/>
                </w:rPr>
                <w:t>cpl.sudecap@pbh.gov.br</w:t>
              </w:r>
            </w:hyperlink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</w:tr>
      <w:tr w:rsidR="00217ABA" w14:paraId="64F7E279" w14:textId="77777777" w:rsidTr="00022EDD">
        <w:trPr>
          <w:cantSplit/>
          <w:trHeight w:val="1272"/>
        </w:trPr>
        <w:tc>
          <w:tcPr>
            <w:tcW w:w="6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FE5E9" w14:textId="1525AA1C" w:rsidR="00217ABA" w:rsidRDefault="00217ABA" w:rsidP="003E565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>
              <w:t xml:space="preserve"> </w:t>
            </w:r>
            <w:r w:rsidR="00616CF5" w:rsidRPr="00616CF5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022EDD" w:rsidRPr="00022EDD">
              <w:rPr>
                <w:rFonts w:cs="Arial"/>
                <w:bCs/>
                <w:color w:val="000000"/>
                <w:sz w:val="18"/>
                <w:szCs w:val="17"/>
              </w:rPr>
              <w:t>EXECUÇÃO DE SERVIÇOS COMUNS DE ENGENHARIA PARA A IMPLANTAÇÃO DE MEDIDAS DE PREVENÇÃO CONTRA INCÊNDIO E PÂNICO EM TODA A EDIFICAÇÃO DO BH RESOLVE, VISANDO A REGULARIZAÇÃO DA EDIFICAÇÃO, E DE DRENAGEM PROFUNDA EM PARTE DO ANDAR TÉRREO DO EDIFÍCIO ACESSO PELA AV. SANTOS DUMONT, COM O FORNECIMENTO DE MATERIAIS, INSUMOS E MÃO DE OBRA, CONFORME ESPECIFICAÇÕES E QUANTIDADES CONTIDAS NOS ANEXOS DESTE EDITAL.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03FE54" w14:textId="77777777" w:rsidR="00217ABA" w:rsidRPr="00022EDD" w:rsidRDefault="00217ABA">
            <w:pPr>
              <w:rPr>
                <w:bCs/>
                <w:sz w:val="18"/>
                <w:szCs w:val="17"/>
              </w:rPr>
            </w:pPr>
            <w:r w:rsidRPr="00022EDD">
              <w:rPr>
                <w:bCs/>
                <w:sz w:val="18"/>
                <w:szCs w:val="17"/>
              </w:rPr>
              <w:t xml:space="preserve">DATAS: </w:t>
            </w:r>
          </w:p>
          <w:p w14:paraId="1488F957" w14:textId="13340610" w:rsidR="00022EDD" w:rsidRPr="00022EDD" w:rsidRDefault="00022EDD" w:rsidP="00022EDD">
            <w:pPr>
              <w:numPr>
                <w:ilvl w:val="0"/>
                <w:numId w:val="20"/>
              </w:numPr>
              <w:rPr>
                <w:strike/>
                <w:sz w:val="18"/>
                <w:szCs w:val="17"/>
              </w:rPr>
            </w:pPr>
            <w:r w:rsidRPr="00022EDD">
              <w:rPr>
                <w:sz w:val="18"/>
                <w:szCs w:val="17"/>
              </w:rPr>
              <w:t>Credenciament</w:t>
            </w:r>
            <w:r>
              <w:rPr>
                <w:sz w:val="18"/>
                <w:szCs w:val="17"/>
              </w:rPr>
              <w:t>o: até às 8h do dia 02/06/2020</w:t>
            </w:r>
          </w:p>
          <w:p w14:paraId="26A17040" w14:textId="77777777" w:rsidR="00022EDD" w:rsidRPr="00022EDD" w:rsidRDefault="00022EDD" w:rsidP="00022EDD">
            <w:pPr>
              <w:numPr>
                <w:ilvl w:val="0"/>
                <w:numId w:val="20"/>
              </w:numPr>
              <w:rPr>
                <w:strike/>
                <w:sz w:val="18"/>
                <w:szCs w:val="17"/>
              </w:rPr>
            </w:pPr>
            <w:r>
              <w:rPr>
                <w:sz w:val="18"/>
                <w:szCs w:val="17"/>
              </w:rPr>
              <w:t>L</w:t>
            </w:r>
            <w:r w:rsidRPr="00022EDD">
              <w:rPr>
                <w:sz w:val="18"/>
                <w:szCs w:val="17"/>
              </w:rPr>
              <w:t>ançamento de proposta comercial: até às 8</w:t>
            </w:r>
            <w:r>
              <w:rPr>
                <w:sz w:val="18"/>
                <w:szCs w:val="17"/>
              </w:rPr>
              <w:t>h30min do dia 02/06/2020</w:t>
            </w:r>
          </w:p>
          <w:p w14:paraId="7E6ADEF2" w14:textId="4DD95BBE" w:rsidR="00217ABA" w:rsidRPr="00616CF5" w:rsidRDefault="00022EDD" w:rsidP="00022EDD">
            <w:pPr>
              <w:numPr>
                <w:ilvl w:val="0"/>
                <w:numId w:val="20"/>
              </w:numPr>
              <w:rPr>
                <w:strike/>
                <w:sz w:val="18"/>
                <w:szCs w:val="17"/>
              </w:rPr>
            </w:pPr>
            <w:r w:rsidRPr="00022EDD">
              <w:rPr>
                <w:sz w:val="18"/>
                <w:szCs w:val="17"/>
              </w:rPr>
              <w:t>Abertura da sessão pública de lances: às 10h do dia 02/06/2020.</w:t>
            </w:r>
          </w:p>
        </w:tc>
      </w:tr>
    </w:tbl>
    <w:p w14:paraId="14B81FD7" w14:textId="1A5C1421" w:rsidR="00217ABA" w:rsidRDefault="00217ABA" w:rsidP="00217ABA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7"/>
        <w:gridCol w:w="3269"/>
        <w:gridCol w:w="2282"/>
        <w:gridCol w:w="2625"/>
      </w:tblGrid>
      <w:tr w:rsidR="00217ABA" w14:paraId="7A84B364" w14:textId="77777777" w:rsidTr="00217ABA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A3373" w14:textId="77777777" w:rsidR="00217ABA" w:rsidRDefault="00217AB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17ABA" w14:paraId="41E59668" w14:textId="77777777" w:rsidTr="000648B8">
        <w:trPr>
          <w:cantSplit/>
          <w:trHeight w:val="37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303D4" w14:textId="77777777" w:rsidR="00217ABA" w:rsidRDefault="00217AB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16C9A3" w14:textId="77777777" w:rsidR="00217ABA" w:rsidRDefault="00217ABA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24217" w14:textId="77777777" w:rsidR="00217ABA" w:rsidRDefault="00217AB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E37F6" w14:textId="77777777" w:rsidR="00217ABA" w:rsidRDefault="00217AB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17ABA" w14:paraId="36B3E5C8" w14:textId="77777777" w:rsidTr="00217ABA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7FCE8" w14:textId="7829946D" w:rsidR="00217ABA" w:rsidRDefault="00D51F51" w:rsidP="00C7616D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E300BDC" wp14:editId="4443F746">
                  <wp:extent cx="866775" cy="171450"/>
                  <wp:effectExtent l="0" t="0" r="9525" b="0"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3E240D" w14:textId="55297ADC" w:rsidR="00217ABA" w:rsidRDefault="00C24E74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35B1D51" wp14:editId="49808CA2">
                  <wp:extent cx="838200" cy="142875"/>
                  <wp:effectExtent l="0" t="0" r="0" b="9525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9E369" w14:textId="6737F6B4" w:rsidR="00217ABA" w:rsidRDefault="000648B8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60113" w14:textId="77777777" w:rsidR="00217ABA" w:rsidRDefault="00217ABA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17ABA" w14:paraId="3EA888C3" w14:textId="77777777" w:rsidTr="00217ABA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83061F" w14:textId="77777777" w:rsidR="00217ABA" w:rsidRDefault="00217AB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FF0000"/>
                <w:sz w:val="18"/>
                <w:szCs w:val="18"/>
              </w:rPr>
            </w:pPr>
            <w:r w:rsidRPr="009A26B9">
              <w:rPr>
                <w:rFonts w:cs="Arial"/>
                <w:color w:val="FF0000"/>
                <w:sz w:val="18"/>
                <w:szCs w:val="18"/>
              </w:rPr>
              <w:t>CAPACIDADE TÉCNICA:</w:t>
            </w:r>
          </w:p>
          <w:p w14:paraId="6B9CE7DC" w14:textId="77777777" w:rsidR="00217ABA" w:rsidRDefault="004601D6" w:rsidP="004601D6">
            <w:pPr>
              <w:autoSpaceDE w:val="0"/>
              <w:autoSpaceDN w:val="0"/>
              <w:adjustRightInd w:val="0"/>
              <w:jc w:val="both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18A29415" wp14:editId="30548022">
                  <wp:extent cx="4188755" cy="1187533"/>
                  <wp:effectExtent l="0" t="0" r="2540" b="0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930" cy="119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17ABA" w:rsidRPr="009A26B9">
              <w:rPr>
                <w:color w:val="FF0000"/>
              </w:rPr>
              <w:t xml:space="preserve"> </w:t>
            </w:r>
          </w:p>
          <w:p w14:paraId="738E8C48" w14:textId="13E1D2C5" w:rsidR="004601D6" w:rsidRPr="009A26B9" w:rsidRDefault="004601D6" w:rsidP="004601D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217ABA" w14:paraId="28849B4E" w14:textId="77777777" w:rsidTr="00217ABA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37C2D" w14:textId="77777777" w:rsidR="00217ABA" w:rsidRPr="009A26B9" w:rsidRDefault="00217AB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FF0000"/>
                <w:sz w:val="18"/>
                <w:szCs w:val="18"/>
              </w:rPr>
            </w:pPr>
            <w:r w:rsidRPr="009A26B9">
              <w:rPr>
                <w:rFonts w:cs="Arial"/>
                <w:color w:val="FF0000"/>
                <w:sz w:val="18"/>
                <w:szCs w:val="18"/>
              </w:rPr>
              <w:t xml:space="preserve">CAPACIDADE OPERACIONAL: </w:t>
            </w:r>
          </w:p>
          <w:p w14:paraId="25A3D474" w14:textId="77777777" w:rsidR="00217ABA" w:rsidRDefault="004601D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FF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5295BA" wp14:editId="1DCBEC6B">
                  <wp:extent cx="4382426" cy="914400"/>
                  <wp:effectExtent l="0" t="0" r="0" b="0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332" cy="91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0FB44C" w14:textId="1A54627A" w:rsidR="004601D6" w:rsidRPr="009A26B9" w:rsidRDefault="004601D6">
            <w:pPr>
              <w:autoSpaceDE w:val="0"/>
              <w:autoSpaceDN w:val="0"/>
              <w:adjustRightInd w:val="0"/>
              <w:jc w:val="both"/>
              <w:rPr>
                <w:rFonts w:cs="Arial"/>
                <w:color w:val="FF0000"/>
                <w:sz w:val="18"/>
                <w:szCs w:val="18"/>
              </w:rPr>
            </w:pPr>
          </w:p>
        </w:tc>
      </w:tr>
      <w:tr w:rsidR="00217ABA" w14:paraId="21EC7D68" w14:textId="77777777" w:rsidTr="00217ABA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C742" w14:textId="77777777" w:rsidR="00217ABA" w:rsidRDefault="00217ABA" w:rsidP="00C24E7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</w:t>
            </w:r>
          </w:p>
          <w:p w14:paraId="0F591B27" w14:textId="77777777" w:rsidR="00C24E74" w:rsidRDefault="00C24E74" w:rsidP="00C24E7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4C10353" wp14:editId="5BA97778">
                  <wp:extent cx="3409950" cy="857250"/>
                  <wp:effectExtent l="0" t="0" r="0" b="0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99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3D8A39" w14:textId="6939AD7A" w:rsidR="00C24E74" w:rsidRDefault="00C24E74" w:rsidP="00C24E74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</w:p>
        </w:tc>
      </w:tr>
      <w:tr w:rsidR="00217ABA" w14:paraId="28C51623" w14:textId="77777777" w:rsidTr="00217ABA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42C2B" w14:textId="6AF8E046" w:rsidR="009A26B9" w:rsidRPr="009A26B9" w:rsidRDefault="00217ABA" w:rsidP="009A26B9">
            <w:pPr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 xml:space="preserve">: </w:t>
            </w:r>
            <w:r w:rsidR="009A26B9" w:rsidRPr="009A26B9">
              <w:rPr>
                <w:rFonts w:cs="ArialNarrow"/>
                <w:sz w:val="18"/>
                <w:szCs w:val="18"/>
              </w:rPr>
              <w:t xml:space="preserve">O pregão eletrônico será realizado em sessão pública por meio da INTERNET. A disputa inicialmente se dará por 10 minutos, período em que os licitantes deverão fazer lances competitivos. Não havendo novos lances, o sistema encerrará a disputa, podendo o pregoeiro reiniciar a etapa de início de lances. Se houver lances nos últimos dois minutos, o sistema prorrogará automaticamente por mais dois minutos. Para participar do pregão eletrônico, os interessados deverão providenciar o cadastramento no Portal de Compras “Licitações CAIXA”. O edital poderá ser obtido pelos interessados através dos “sites” </w:t>
            </w:r>
            <w:hyperlink r:id="rId17" w:history="1">
              <w:r w:rsidR="009A26B9" w:rsidRPr="009F0BDC">
                <w:rPr>
                  <w:rStyle w:val="Hyperlink"/>
                  <w:rFonts w:cs="ArialNarrow"/>
                  <w:sz w:val="18"/>
                  <w:szCs w:val="18"/>
                </w:rPr>
                <w:t>www.licitacoes.caixa.gov.br</w:t>
              </w:r>
            </w:hyperlink>
            <w:r w:rsidR="009A26B9">
              <w:rPr>
                <w:rFonts w:cs="ArialNarrow"/>
                <w:sz w:val="18"/>
                <w:szCs w:val="18"/>
              </w:rPr>
              <w:t xml:space="preserve"> </w:t>
            </w:r>
            <w:r w:rsidR="009A26B9" w:rsidRPr="009A26B9">
              <w:rPr>
                <w:rFonts w:cs="ArialNarrow"/>
                <w:sz w:val="18"/>
                <w:szCs w:val="18"/>
              </w:rPr>
              <w:t xml:space="preserve">e </w:t>
            </w:r>
            <w:hyperlink r:id="rId18" w:history="1">
              <w:r w:rsidR="009A26B9" w:rsidRPr="009F0BDC">
                <w:rPr>
                  <w:rStyle w:val="Hyperlink"/>
                  <w:rFonts w:cs="ArialNarrow"/>
                  <w:sz w:val="18"/>
                  <w:szCs w:val="18"/>
                </w:rPr>
                <w:t>www.pbh.gov.br</w:t>
              </w:r>
            </w:hyperlink>
            <w:r w:rsidR="009A26B9" w:rsidRPr="009A26B9">
              <w:rPr>
                <w:rFonts w:cs="ArialNarrow"/>
                <w:sz w:val="18"/>
                <w:szCs w:val="18"/>
              </w:rPr>
              <w:t>.</w:t>
            </w:r>
            <w:r w:rsidR="00C24E74">
              <w:rPr>
                <w:rFonts w:cs="ArialNarrow"/>
                <w:sz w:val="18"/>
                <w:szCs w:val="18"/>
              </w:rPr>
              <w:t xml:space="preserve"> </w:t>
            </w:r>
            <w:hyperlink r:id="rId19" w:history="1">
              <w:r w:rsidR="00C24E74" w:rsidRPr="009F0BDC">
                <w:rPr>
                  <w:rStyle w:val="Hyperlink"/>
                  <w:rFonts w:cs="ArialNarrow"/>
                  <w:sz w:val="18"/>
                  <w:szCs w:val="18"/>
                </w:rPr>
                <w:t>https://prefeitura.pbh.gov.br/obras-e-infraestrutura/licitacao/pregao-eletronico-010-2020</w:t>
              </w:r>
            </w:hyperlink>
            <w:r w:rsidR="00C24E74">
              <w:rPr>
                <w:rFonts w:cs="ArialNarrow"/>
                <w:sz w:val="18"/>
                <w:szCs w:val="18"/>
              </w:rPr>
              <w:t xml:space="preserve">. </w:t>
            </w:r>
          </w:p>
          <w:p w14:paraId="0893CA50" w14:textId="4970F0E9" w:rsidR="00217ABA" w:rsidRDefault="00217ABA" w:rsidP="009A26B9">
            <w:pPr>
              <w:tabs>
                <w:tab w:val="num" w:pos="644"/>
              </w:tabs>
              <w:jc w:val="both"/>
              <w:rPr>
                <w:rFonts w:cs="Symbol"/>
                <w:color w:val="000000"/>
                <w:sz w:val="18"/>
                <w:szCs w:val="18"/>
              </w:rPr>
            </w:pPr>
          </w:p>
        </w:tc>
      </w:tr>
    </w:tbl>
    <w:p w14:paraId="2BEF0399" w14:textId="77777777" w:rsidR="00217ABA" w:rsidRDefault="00217ABA" w:rsidP="00217ABA">
      <w:pPr>
        <w:tabs>
          <w:tab w:val="left" w:pos="8931"/>
        </w:tabs>
        <w:jc w:val="both"/>
        <w:rPr>
          <w:rFonts w:ascii="Calibri" w:hAnsi="Calibri"/>
        </w:rPr>
      </w:pPr>
    </w:p>
    <w:p w14:paraId="35226506" w14:textId="77777777" w:rsidR="003E5652" w:rsidRDefault="003E5652" w:rsidP="00217ABA">
      <w:pPr>
        <w:tabs>
          <w:tab w:val="left" w:pos="8931"/>
        </w:tabs>
        <w:jc w:val="both"/>
        <w:rPr>
          <w:rFonts w:ascii="Calibri" w:hAnsi="Calibri"/>
        </w:rPr>
      </w:pPr>
    </w:p>
    <w:p w14:paraId="34088C6D" w14:textId="77777777" w:rsidR="00022EDD" w:rsidRDefault="00022EDD" w:rsidP="00217ABA">
      <w:pPr>
        <w:tabs>
          <w:tab w:val="left" w:pos="8931"/>
        </w:tabs>
        <w:jc w:val="both"/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46"/>
        <w:gridCol w:w="4247"/>
      </w:tblGrid>
      <w:tr w:rsidR="00217ABA" w14:paraId="2213ED51" w14:textId="77777777" w:rsidTr="009A3058">
        <w:trPr>
          <w:cantSplit/>
          <w:trHeight w:val="70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EE061" w14:textId="77777777" w:rsidR="00217ABA" w:rsidRDefault="00217ABA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2AD6B" w14:textId="5E63EF75" w:rsidR="00217ABA" w:rsidRDefault="00217ABA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CPLI. </w:t>
            </w:r>
            <w:r w:rsidR="004826AE" w:rsidRPr="004826AE">
              <w:rPr>
                <w:rFonts w:ascii="Times New Roman" w:hAnsi="Times New Roman"/>
                <w:b/>
                <w:bCs/>
                <w:sz w:val="34"/>
                <w:szCs w:val="34"/>
              </w:rPr>
              <w:t>1120200026</w:t>
            </w:r>
          </w:p>
        </w:tc>
      </w:tr>
      <w:tr w:rsidR="00217ABA" w14:paraId="1FD5E647" w14:textId="77777777" w:rsidTr="00217ABA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3F13F" w14:textId="77777777" w:rsidR="00217ABA" w:rsidRDefault="00217ABA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6DCB0042" w14:textId="77777777" w:rsidR="00217ABA" w:rsidRDefault="00217ABA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Informações: </w:t>
            </w:r>
            <w:r>
              <w:rPr>
                <w:sz w:val="18"/>
                <w:szCs w:val="18"/>
              </w:rPr>
              <w:t>Telefone: (31) 3250-1618/1619. Fax: (31) 3250-1670/1317. E-mail:</w:t>
            </w:r>
            <w:r>
              <w:rPr>
                <w:color w:val="0000FF"/>
                <w:sz w:val="18"/>
                <w:szCs w:val="18"/>
              </w:rPr>
              <w:t xml:space="preserve"> </w:t>
            </w:r>
            <w:hyperlink r:id="rId20" w:history="1">
              <w:r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>
              <w:rPr>
                <w:sz w:val="18"/>
                <w:szCs w:val="18"/>
              </w:rPr>
              <w:t xml:space="preserve">. </w:t>
            </w:r>
          </w:p>
        </w:tc>
      </w:tr>
      <w:tr w:rsidR="00217ABA" w14:paraId="788C0243" w14:textId="77777777" w:rsidTr="00616CF5">
        <w:trPr>
          <w:cantSplit/>
          <w:trHeight w:val="942"/>
        </w:trPr>
        <w:tc>
          <w:tcPr>
            <w:tcW w:w="6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006D6" w14:textId="3F698B43" w:rsidR="00217ABA" w:rsidRDefault="00217ABA" w:rsidP="003E5652">
            <w:pPr>
              <w:autoSpaceDE w:val="0"/>
              <w:autoSpaceDN w:val="0"/>
              <w:adjustRightInd w:val="0"/>
              <w:jc w:val="both"/>
              <w:rPr>
                <w:rFonts w:cs="ArialNarrow"/>
                <w:bCs/>
                <w:color w:val="000000"/>
                <w:sz w:val="18"/>
                <w:szCs w:val="17"/>
              </w:rPr>
            </w:pPr>
            <w:r>
              <w:rPr>
                <w:rFonts w:cs="Arial"/>
                <w:bCs/>
                <w:color w:val="000000"/>
                <w:sz w:val="18"/>
                <w:szCs w:val="17"/>
              </w:rPr>
              <w:t xml:space="preserve">OBJETO: </w:t>
            </w:r>
            <w:r w:rsidR="004826AE" w:rsidRPr="004826AE">
              <w:rPr>
                <w:rFonts w:cs="Arial"/>
                <w:bCs/>
                <w:color w:val="000000"/>
                <w:sz w:val="18"/>
                <w:szCs w:val="17"/>
              </w:rPr>
              <w:t>SELECIONAR, DENTRE AS PROPOSTAS APRESENTADAS, A PROPOSTA CONSIDERADA MAIS VANTAJOSA, DE ACORDO COM OS CRITÉRIOS ESTABELECIDOS NESTE EDITAL, VISANDO A EXECUÇÃO, COM FORNECIMENTO PARCIAL DE MATERIAIS, DAS OBRAS E SERVIÇOS DE IMPLANTAÇÃO DO SISTEMA DE ESGOTAMENTO SANITÁRIO DA CIDADE DE IJACI / MG.</w:t>
            </w:r>
          </w:p>
        </w:tc>
        <w:tc>
          <w:tcPr>
            <w:tcW w:w="4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431FCC" w14:textId="77777777" w:rsidR="00217ABA" w:rsidRDefault="00217ABA">
            <w:pPr>
              <w:rPr>
                <w:bCs/>
                <w:sz w:val="18"/>
                <w:szCs w:val="17"/>
              </w:rPr>
            </w:pPr>
            <w:r>
              <w:rPr>
                <w:bCs/>
                <w:sz w:val="18"/>
                <w:szCs w:val="17"/>
              </w:rPr>
              <w:t xml:space="preserve">DATAS: </w:t>
            </w:r>
          </w:p>
          <w:p w14:paraId="1427D038" w14:textId="22E99C4C" w:rsidR="00217ABA" w:rsidRDefault="00217ABA" w:rsidP="00217ABA">
            <w:pPr>
              <w:numPr>
                <w:ilvl w:val="0"/>
                <w:numId w:val="2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4826AE">
              <w:rPr>
                <w:sz w:val="18"/>
                <w:szCs w:val="17"/>
              </w:rPr>
              <w:t>10</w:t>
            </w:r>
            <w:r w:rsidR="00616CF5">
              <w:rPr>
                <w:sz w:val="18"/>
                <w:szCs w:val="17"/>
              </w:rPr>
              <w:t>/06</w:t>
            </w:r>
            <w:r w:rsidR="004826AE">
              <w:rPr>
                <w:sz w:val="18"/>
                <w:szCs w:val="17"/>
              </w:rPr>
              <w:t>/2020, até às 14</w:t>
            </w:r>
            <w:r>
              <w:rPr>
                <w:sz w:val="18"/>
                <w:szCs w:val="17"/>
              </w:rPr>
              <w:t>:30.</w:t>
            </w:r>
          </w:p>
          <w:p w14:paraId="566BB89A" w14:textId="46289A1F" w:rsidR="00217ABA" w:rsidRDefault="004826AE" w:rsidP="00217ABA">
            <w:pPr>
              <w:numPr>
                <w:ilvl w:val="0"/>
                <w:numId w:val="2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Abertura:10</w:t>
            </w:r>
            <w:r w:rsidR="00616CF5">
              <w:rPr>
                <w:sz w:val="18"/>
                <w:szCs w:val="17"/>
              </w:rPr>
              <w:t>/06</w:t>
            </w:r>
            <w:r>
              <w:rPr>
                <w:sz w:val="18"/>
                <w:szCs w:val="17"/>
              </w:rPr>
              <w:t>/2020, às 14</w:t>
            </w:r>
            <w:r w:rsidR="00217ABA">
              <w:rPr>
                <w:sz w:val="18"/>
                <w:szCs w:val="17"/>
              </w:rPr>
              <w:t>:30.</w:t>
            </w:r>
          </w:p>
          <w:p w14:paraId="7D95D7FD" w14:textId="66590573" w:rsidR="00217ABA" w:rsidRDefault="00217ABA" w:rsidP="000A4D76">
            <w:pPr>
              <w:numPr>
                <w:ilvl w:val="0"/>
                <w:numId w:val="2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0A4D76">
              <w:rPr>
                <w:sz w:val="18"/>
                <w:szCs w:val="17"/>
              </w:rPr>
              <w:t>06 meses.</w:t>
            </w:r>
            <w:r>
              <w:rPr>
                <w:sz w:val="18"/>
                <w:szCs w:val="17"/>
              </w:rPr>
              <w:t xml:space="preserve"> </w:t>
            </w:r>
          </w:p>
        </w:tc>
      </w:tr>
    </w:tbl>
    <w:p w14:paraId="2E3FC033" w14:textId="77777777" w:rsidR="00217ABA" w:rsidRDefault="00217ABA" w:rsidP="00217ABA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7"/>
        <w:gridCol w:w="3264"/>
        <w:gridCol w:w="2286"/>
        <w:gridCol w:w="2636"/>
      </w:tblGrid>
      <w:tr w:rsidR="00217ABA" w14:paraId="18C45F3A" w14:textId="77777777" w:rsidTr="00217ABA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BD21BE" w14:textId="77777777" w:rsidR="00217ABA" w:rsidRDefault="00217ABA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217ABA" w14:paraId="54DCA44B" w14:textId="77777777" w:rsidTr="00217ABA">
        <w:trPr>
          <w:cantSplit/>
          <w:trHeight w:val="20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5E872" w14:textId="77777777" w:rsidR="00217ABA" w:rsidRDefault="00217ABA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3335FA" w14:textId="77777777" w:rsidR="00217ABA" w:rsidRDefault="00217ABA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AAC7D" w14:textId="77777777" w:rsidR="00217ABA" w:rsidRDefault="00217AB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Garantia</w:t>
            </w:r>
            <w:r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E3D8" w14:textId="77777777" w:rsidR="00217ABA" w:rsidRDefault="00217ABA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217ABA" w14:paraId="2261D9E6" w14:textId="77777777" w:rsidTr="00217ABA">
        <w:trPr>
          <w:cantSplit/>
          <w:trHeight w:val="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97AE62" w14:textId="3174036D" w:rsidR="00217ABA" w:rsidRDefault="006B23FF" w:rsidP="006B23FF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6B23FF">
              <w:rPr>
                <w:rFonts w:cs="Arial"/>
                <w:bCs/>
                <w:color w:val="000000"/>
                <w:sz w:val="18"/>
                <w:szCs w:val="18"/>
              </w:rPr>
              <w:t xml:space="preserve">R$ </w:t>
            </w:r>
            <w:r w:rsidR="000A4D76" w:rsidRPr="000A4D76">
              <w:rPr>
                <w:rFonts w:cs="Arial"/>
                <w:bCs/>
                <w:color w:val="000000"/>
                <w:sz w:val="18"/>
                <w:szCs w:val="18"/>
              </w:rPr>
              <w:t>1.509.253,98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B6F9" w14:textId="77777777" w:rsidR="00217ABA" w:rsidRDefault="00217ABA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D5256" w14:textId="77777777" w:rsidR="00217ABA" w:rsidRDefault="00217ABA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C8BF3" w14:textId="77777777" w:rsidR="00217ABA" w:rsidRDefault="00217ABA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217ABA" w14:paraId="6521A521" w14:textId="77777777" w:rsidTr="00217ABA">
        <w:trPr>
          <w:cantSplit/>
          <w:trHeight w:val="60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F10042" w14:textId="77777777" w:rsidR="00217ABA" w:rsidRDefault="00217AB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TÉCNICA: </w:t>
            </w:r>
          </w:p>
          <w:p w14:paraId="1E5AA021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6AE">
              <w:rPr>
                <w:rFonts w:cs="Arial"/>
                <w:color w:val="000000"/>
                <w:sz w:val="18"/>
                <w:szCs w:val="18"/>
              </w:rPr>
              <w:t> Rede de esgoto com diâmetro igual ou superior a 150 mm;</w:t>
            </w:r>
          </w:p>
          <w:p w14:paraId="15BDDCB2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6AE">
              <w:rPr>
                <w:rFonts w:cs="Arial"/>
                <w:color w:val="000000"/>
                <w:sz w:val="18"/>
                <w:szCs w:val="18"/>
              </w:rPr>
              <w:t> Estação Elevatória de Esgoto ou de Água com potência igual ou superior a 3,0 cv ou vazão igual ou superior a 3,0 l/s;</w:t>
            </w:r>
          </w:p>
          <w:p w14:paraId="2FC84FD0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6AE">
              <w:rPr>
                <w:rFonts w:cs="Arial"/>
                <w:color w:val="000000"/>
                <w:sz w:val="18"/>
                <w:szCs w:val="18"/>
              </w:rPr>
              <w:t> Construção e/ou reforma e/ ou ampliação de estação de tratamento de esgoto ou de água, com capacidade igual ou superior a 7,0 l/s;</w:t>
            </w:r>
          </w:p>
          <w:p w14:paraId="32FB1356" w14:textId="32AAAC6A" w:rsidR="00217ABA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4826AE">
              <w:rPr>
                <w:rFonts w:cs="Arial"/>
                <w:color w:val="000000"/>
                <w:sz w:val="18"/>
                <w:szCs w:val="18"/>
              </w:rPr>
              <w:t> Ligação Predial de Esgoto;</w:t>
            </w:r>
          </w:p>
        </w:tc>
      </w:tr>
      <w:tr w:rsidR="00217ABA" w14:paraId="669454BE" w14:textId="77777777" w:rsidTr="00217ABA">
        <w:trPr>
          <w:cantSplit/>
          <w:trHeight w:val="45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C8C97D" w14:textId="734150F5" w:rsidR="00217ABA" w:rsidRDefault="00217ABA" w:rsidP="00217ABA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1231E27A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Rede de esgoto com diâmetro igual ou superior a 150 mm e com extensão igual ou superior a 1.300 m;</w:t>
            </w:r>
          </w:p>
          <w:p w14:paraId="4CEEDF89" w14:textId="77777777" w:rsidR="00217ABA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Rede de esgoto com tubulação de PVC e/ou manilha cerâmica e/ou concreto e/ou ferro fundido, com diâmetro igual ou superior a 300 mm;</w:t>
            </w:r>
          </w:p>
          <w:p w14:paraId="48EF9E06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Estação Elevatória de Esgoto ou de Água com potência igual ou superior a 3,0 cv ou vazão igual ou superior a 3,0 l/s;</w:t>
            </w:r>
          </w:p>
          <w:p w14:paraId="2B8E2858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Construção e/ou reforma e/ou ampliação de Estação de Tratamento de Esgoto ou de Água, com capacidade igual ou superior a 7,0 l/s;</w:t>
            </w:r>
          </w:p>
          <w:p w14:paraId="07AE7B7C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Ligação Predial de Esgoto com quantidade igual ou superior a 150 unidades, sendo que cada unidade de ligação predial de esgoto corresponde 4,5 m de montagem de ligação predial de esgoto;</w:t>
            </w:r>
          </w:p>
          <w:p w14:paraId="4BC3EA69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Estrutura de escoramento de vala por qualquer processo, com quantidade igual ou superior a 1.900 m²;</w:t>
            </w:r>
          </w:p>
          <w:p w14:paraId="2222327E" w14:textId="77777777" w:rsidR="004826AE" w:rsidRP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Base para pavimento (pistas), de qualquer tipo, com quantidade igual ou superior a 170 m3;</w:t>
            </w:r>
          </w:p>
          <w:p w14:paraId="7E8F9D59" w14:textId="14F7C219" w:rsidR="004826AE" w:rsidRDefault="004826AE" w:rsidP="004826AE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4826AE">
              <w:rPr>
                <w:rFonts w:cs="ArialNarrow"/>
                <w:sz w:val="18"/>
                <w:szCs w:val="18"/>
              </w:rPr>
              <w:t> Pavimento asfáltico (CBUQ e/ou PMF) com quantidade igual ou superior a 1.500 m².</w:t>
            </w:r>
          </w:p>
        </w:tc>
      </w:tr>
      <w:tr w:rsidR="00217ABA" w14:paraId="577A040E" w14:textId="77777777" w:rsidTr="00217ABA">
        <w:trPr>
          <w:cantSplit/>
          <w:trHeight w:val="232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3EF23" w14:textId="77777777" w:rsidR="00217ABA" w:rsidRDefault="00217ABA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ÍNDICES ECONÔMICOS: ILG – ILC – ISG igual ou maior (≥) a 1,0</w:t>
            </w:r>
          </w:p>
        </w:tc>
      </w:tr>
      <w:tr w:rsidR="00217ABA" w14:paraId="6859979C" w14:textId="77777777" w:rsidTr="00217ABA">
        <w:trPr>
          <w:cantSplit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A6DF7" w14:textId="2C35CDBD" w:rsidR="00217ABA" w:rsidRDefault="00217ABA" w:rsidP="000A4D76">
            <w:pPr>
              <w:autoSpaceDE w:val="0"/>
              <w:autoSpaceDN w:val="0"/>
              <w:adjustRightInd w:val="0"/>
              <w:jc w:val="both"/>
              <w:rPr>
                <w:rFonts w:cs="Symbo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Conforme edital.</w:t>
            </w:r>
            <w:r>
              <w:t xml:space="preserve"> </w:t>
            </w:r>
            <w:r w:rsidR="004826AE" w:rsidRPr="004826AE">
              <w:rPr>
                <w:rFonts w:cs="ArialNarrow"/>
                <w:sz w:val="18"/>
                <w:szCs w:val="18"/>
              </w:rPr>
              <w:t xml:space="preserve">Sr. Publio Reis Pereira ou outro empregado da COPASA MG, do dia 20 de maio de 2020 ao dia 09 de junho de 2020. O agendamento da visita poderá ser feito pelo e-mail: </w:t>
            </w:r>
            <w:hyperlink r:id="rId21" w:history="1">
              <w:r w:rsidR="000A4D76" w:rsidRPr="009F0BDC">
                <w:rPr>
                  <w:rStyle w:val="Hyperlink"/>
                  <w:rFonts w:cs="ArialNarrow"/>
                  <w:sz w:val="18"/>
                  <w:szCs w:val="18"/>
                </w:rPr>
                <w:t>publio.reis@copasa.com.br</w:t>
              </w:r>
            </w:hyperlink>
            <w:r w:rsidR="000A4D76">
              <w:rPr>
                <w:rFonts w:cs="ArialNarrow"/>
                <w:sz w:val="18"/>
                <w:szCs w:val="18"/>
              </w:rPr>
              <w:t xml:space="preserve"> ou </w:t>
            </w:r>
            <w:hyperlink r:id="rId22" w:history="1">
              <w:r w:rsidR="000A4D76" w:rsidRPr="009F0BDC">
                <w:rPr>
                  <w:rStyle w:val="Hyperlink"/>
                  <w:rFonts w:cs="ArialNarrow"/>
                  <w:sz w:val="18"/>
                  <w:szCs w:val="18"/>
                </w:rPr>
                <w:t>grlv@copasa.com.br</w:t>
              </w:r>
            </w:hyperlink>
            <w:r w:rsidR="000A4D76">
              <w:rPr>
                <w:rFonts w:cs="ArialNarrow"/>
                <w:sz w:val="18"/>
                <w:szCs w:val="18"/>
              </w:rPr>
              <w:t xml:space="preserve"> </w:t>
            </w:r>
            <w:r w:rsidR="004826AE" w:rsidRPr="004826AE">
              <w:rPr>
                <w:rFonts w:cs="ArialNarrow"/>
                <w:sz w:val="18"/>
                <w:szCs w:val="18"/>
              </w:rPr>
              <w:t>ou p</w:t>
            </w:r>
            <w:r w:rsidR="004826AE">
              <w:rPr>
                <w:rFonts w:cs="ArialNarrow"/>
                <w:sz w:val="18"/>
                <w:szCs w:val="18"/>
              </w:rPr>
              <w:t>elo telefone</w:t>
            </w:r>
            <w:r w:rsidR="004826AE" w:rsidRPr="004826AE">
              <w:rPr>
                <w:rFonts w:cs="ArialNarrow"/>
                <w:sz w:val="18"/>
                <w:szCs w:val="18"/>
              </w:rPr>
              <w:t xml:space="preserve"> 35 3694 3718. A visita será realizada na Praça Prefeito Elias Antônio Filho, 11</w:t>
            </w:r>
            <w:r w:rsidR="004826AE">
              <w:rPr>
                <w:rFonts w:cs="ArialNarrow"/>
                <w:sz w:val="18"/>
                <w:szCs w:val="18"/>
              </w:rPr>
              <w:t>9, Centro, Cidade de Ijaci / MG</w:t>
            </w:r>
            <w:r w:rsidR="006B23FF" w:rsidRPr="006B23FF">
              <w:rPr>
                <w:rFonts w:cs="ArialNarrow"/>
                <w:sz w:val="18"/>
                <w:szCs w:val="18"/>
              </w:rPr>
              <w:t>.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hyperlink r:id="rId23" w:anchor="/pesquisaDetalhes/2648E00C00261EEAA6C1A879586BE58B" w:history="1">
              <w:r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</w:t>
              </w:r>
            </w:hyperlink>
            <w:r>
              <w:rPr>
                <w:rFonts w:cs="Symbol"/>
                <w:color w:val="000000"/>
                <w:sz w:val="18"/>
                <w:szCs w:val="18"/>
              </w:rPr>
              <w:t xml:space="preserve">. </w:t>
            </w:r>
          </w:p>
        </w:tc>
      </w:tr>
    </w:tbl>
    <w:p w14:paraId="10B14DD6" w14:textId="77777777" w:rsidR="00217ABA" w:rsidRDefault="00217ABA" w:rsidP="001D03CA"/>
    <w:p w14:paraId="48CE0224" w14:textId="77777777" w:rsidR="003F2742" w:rsidRDefault="003F2742" w:rsidP="001D03CA"/>
    <w:p w14:paraId="65973D08" w14:textId="77777777" w:rsidR="003F2742" w:rsidRDefault="003F2742" w:rsidP="001D03CA"/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4"/>
        <w:gridCol w:w="6799"/>
      </w:tblGrid>
      <w:tr w:rsidR="003F2742" w14:paraId="52230233" w14:textId="77777777" w:rsidTr="003F2742">
        <w:trPr>
          <w:cantSplit/>
          <w:trHeight w:val="45"/>
        </w:trPr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CDE44" w14:textId="77777777" w:rsidR="003F2742" w:rsidRDefault="003F2742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0"/>
              </w:rPr>
              <w:t>DEER-MG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7CEBD" w14:textId="28AF6C77" w:rsidR="003F2742" w:rsidRDefault="003F2742" w:rsidP="00AA7DEF">
            <w:pPr>
              <w:autoSpaceDE w:val="0"/>
              <w:autoSpaceDN w:val="0"/>
              <w:adjustRightInd w:val="0"/>
              <w:jc w:val="both"/>
              <w:rPr>
                <w:rFonts w:ascii="Frutiger-Bold" w:hAnsi="Frutiger-Bold"/>
                <w:b/>
                <w:iCs/>
                <w:sz w:val="30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 w:rsidR="00AA7DEF" w:rsidRPr="00AA7DEF">
              <w:rPr>
                <w:rFonts w:ascii="Times New Roman" w:hAnsi="Times New Roman"/>
                <w:b/>
                <w:bCs/>
                <w:sz w:val="34"/>
                <w:szCs w:val="30"/>
              </w:rPr>
              <w:t>CONCORR|ÊNCIA</w:t>
            </w:r>
            <w:r w:rsidR="00AA7DEF" w:rsidRPr="00AA7DEF">
              <w:rPr>
                <w:b/>
              </w:rPr>
              <w:t xml:space="preserve"> </w:t>
            </w:r>
            <w:r w:rsidR="00DD7ABE" w:rsidRPr="00DD7ABE">
              <w:rPr>
                <w:rFonts w:ascii="Times New Roman" w:hAnsi="Times New Roman"/>
                <w:b/>
                <w:bCs/>
                <w:sz w:val="34"/>
                <w:szCs w:val="30"/>
              </w:rPr>
              <w:t>EDITAL nº 022/2020 - PROCESSO: N.º 1-2301/2020</w:t>
            </w:r>
          </w:p>
        </w:tc>
      </w:tr>
      <w:tr w:rsidR="003F2742" w14:paraId="4D1F074A" w14:textId="77777777" w:rsidTr="003F274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83AB1" w14:textId="77777777" w:rsidR="003F2742" w:rsidRDefault="003F2742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Endereço:</w:t>
            </w:r>
            <w:r>
              <w:rPr>
                <w:sz w:val="18"/>
                <w:szCs w:val="18"/>
              </w:rPr>
              <w:t xml:space="preserve"> Av. dos Andradas, 1.120, sala 1009, Belo Horizonte/MG.</w:t>
            </w:r>
          </w:p>
          <w:p w14:paraId="50905BCF" w14:textId="77777777" w:rsidR="003F2742" w:rsidRDefault="003F2742">
            <w:pPr>
              <w:rPr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Maiores Informações: </w:t>
            </w:r>
            <w:r>
              <w:rPr>
                <w:sz w:val="18"/>
                <w:szCs w:val="18"/>
              </w:rPr>
              <w:t xml:space="preserve">Telefone: (31) 3235-1272 - Fax: (31) 3235-1004. E-mail: </w:t>
            </w:r>
            <w:hyperlink r:id="rId24" w:history="1">
              <w:r>
                <w:rPr>
                  <w:rStyle w:val="Hyperlink"/>
                  <w:sz w:val="18"/>
                  <w:szCs w:val="18"/>
                </w:rPr>
                <w:t>asl@der.mg.gov.br</w:t>
              </w:r>
            </w:hyperlink>
            <w:r>
              <w:rPr>
                <w:sz w:val="18"/>
                <w:szCs w:val="18"/>
              </w:rPr>
              <w:t>.</w:t>
            </w:r>
          </w:p>
        </w:tc>
      </w:tr>
    </w:tbl>
    <w:p w14:paraId="3A677BB9" w14:textId="77777777" w:rsidR="003F2742" w:rsidRDefault="003F2742" w:rsidP="003F2742">
      <w:pPr>
        <w:jc w:val="both"/>
        <w:rPr>
          <w:rFonts w:ascii="Arial" w:hAnsi="Arial"/>
          <w:sz w:val="2"/>
          <w:szCs w:val="2"/>
        </w:rPr>
      </w:pPr>
    </w:p>
    <w:p w14:paraId="2F0239E1" w14:textId="77777777" w:rsidR="003F2742" w:rsidRDefault="003F2742" w:rsidP="003F2742">
      <w:pPr>
        <w:jc w:val="both"/>
        <w:rPr>
          <w:rFonts w:ascii="Arial" w:hAnsi="Arial"/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4"/>
        <w:gridCol w:w="4229"/>
      </w:tblGrid>
      <w:tr w:rsidR="003F2742" w14:paraId="7F61D49E" w14:textId="77777777" w:rsidTr="00AA7DEF">
        <w:trPr>
          <w:cantSplit/>
          <w:trHeight w:val="1218"/>
        </w:trPr>
        <w:tc>
          <w:tcPr>
            <w:tcW w:w="6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62E36" w14:textId="7CE7A1E8" w:rsidR="003F2742" w:rsidRDefault="003F2742" w:rsidP="003E565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cs="ArialNarrow"/>
                <w:bCs/>
                <w:color w:val="000000"/>
                <w:sz w:val="18"/>
                <w:szCs w:val="18"/>
              </w:rPr>
            </w:pPr>
            <w:r>
              <w:rPr>
                <w:rFonts w:cs="ArialNarrow"/>
                <w:bCs/>
                <w:color w:val="000000"/>
                <w:sz w:val="18"/>
                <w:szCs w:val="18"/>
              </w:rPr>
              <w:t>OBJETO:</w:t>
            </w:r>
            <w:r>
              <w:t xml:space="preserve"> </w:t>
            </w:r>
            <w:r w:rsidR="00AA7DEF" w:rsidRPr="00AA7DEF">
              <w:rPr>
                <w:rFonts w:cs="ArialNarrow"/>
                <w:bCs/>
                <w:color w:val="000000"/>
                <w:sz w:val="18"/>
                <w:szCs w:val="18"/>
              </w:rPr>
              <w:t>COMPLEMENTAÇÃO DOS SERVIÇOS DE MELHORAMENTO E PAVIMENTAÇÃO, NO CONTORNO SUL DE UBERLÂNDIA E ADEQUAÇÃO COM A MGC/455 E CONSTRUÇÃO DA PONTE SOBRE O RIO UBERABINHA (ESTACA 511 + 14).</w:t>
            </w:r>
          </w:p>
        </w:tc>
        <w:tc>
          <w:tcPr>
            <w:tcW w:w="4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7BFBC" w14:textId="77777777" w:rsidR="003F2742" w:rsidRDefault="003F2742">
            <w:pPr>
              <w:rPr>
                <w:rFonts w:ascii="Arial" w:hAnsi="Arial"/>
                <w:bCs/>
                <w:sz w:val="18"/>
                <w:szCs w:val="15"/>
              </w:rPr>
            </w:pPr>
            <w:r>
              <w:rPr>
                <w:rFonts w:ascii="Arial" w:hAnsi="Arial"/>
                <w:bCs/>
                <w:sz w:val="18"/>
                <w:szCs w:val="15"/>
              </w:rPr>
              <w:t>DATAS:</w:t>
            </w:r>
          </w:p>
          <w:p w14:paraId="7EC35B58" w14:textId="05236D83" w:rsidR="003F2742" w:rsidRDefault="003F2742" w:rsidP="003F2742">
            <w:pPr>
              <w:numPr>
                <w:ilvl w:val="0"/>
                <w:numId w:val="2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Entrega: </w:t>
            </w:r>
            <w:r w:rsidR="00AA7DEF">
              <w:rPr>
                <w:b/>
                <w:sz w:val="18"/>
                <w:szCs w:val="17"/>
              </w:rPr>
              <w:t>23</w:t>
            </w:r>
            <w:r>
              <w:rPr>
                <w:b/>
                <w:sz w:val="18"/>
                <w:szCs w:val="17"/>
              </w:rPr>
              <w:t>/06/2020</w:t>
            </w:r>
            <w:r>
              <w:rPr>
                <w:sz w:val="18"/>
                <w:szCs w:val="17"/>
              </w:rPr>
              <w:t>, até ás 09:00.</w:t>
            </w:r>
          </w:p>
          <w:p w14:paraId="27944D2F" w14:textId="506BD9F6" w:rsidR="003F2742" w:rsidRPr="00AA7DEF" w:rsidRDefault="003F2742" w:rsidP="00AA7DEF">
            <w:pPr>
              <w:numPr>
                <w:ilvl w:val="0"/>
                <w:numId w:val="20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AA7DEF">
              <w:rPr>
                <w:b/>
                <w:sz w:val="18"/>
                <w:szCs w:val="17"/>
              </w:rPr>
              <w:t>23</w:t>
            </w:r>
            <w:r>
              <w:rPr>
                <w:b/>
                <w:sz w:val="18"/>
                <w:szCs w:val="17"/>
              </w:rPr>
              <w:t>/06/2020</w:t>
            </w:r>
            <w:r>
              <w:rPr>
                <w:sz w:val="18"/>
                <w:szCs w:val="17"/>
              </w:rPr>
              <w:t>, ás 09:00.</w:t>
            </w:r>
          </w:p>
        </w:tc>
      </w:tr>
      <w:tr w:rsidR="003F2742" w14:paraId="1F83B8E9" w14:textId="77777777" w:rsidTr="003F2742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717DC" w14:textId="654870F7" w:rsidR="00AA7DEF" w:rsidRPr="00217ABA" w:rsidRDefault="003F2742" w:rsidP="00AA7DEF">
            <w:pPr>
              <w:jc w:val="both"/>
              <w:outlineLvl w:val="1"/>
              <w:rPr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 w:rsidR="00AA7DEF">
              <w:rPr>
                <w:rFonts w:cs="Symbol"/>
                <w:color w:val="000000"/>
                <w:sz w:val="18"/>
                <w:szCs w:val="18"/>
              </w:rPr>
              <w:t>: E</w:t>
            </w:r>
            <w:r w:rsidR="00AA7DEF" w:rsidRPr="00AA7DEF">
              <w:rPr>
                <w:rFonts w:cs="Symbol"/>
                <w:color w:val="000000"/>
                <w:sz w:val="18"/>
                <w:szCs w:val="18"/>
              </w:rPr>
              <w:t>dital e com</w:t>
            </w:r>
            <w:r w:rsidR="00AA7DEF">
              <w:rPr>
                <w:rFonts w:cs="Symbol"/>
                <w:color w:val="000000"/>
                <w:sz w:val="18"/>
                <w:szCs w:val="18"/>
              </w:rPr>
              <w:t>posições de custos</w:t>
            </w:r>
            <w:r w:rsidR="00AA7DEF" w:rsidRPr="00AA7DEF">
              <w:rPr>
                <w:rFonts w:cs="Symbol"/>
                <w:color w:val="000000"/>
                <w:sz w:val="18"/>
                <w:szCs w:val="18"/>
              </w:rPr>
              <w:t xml:space="preserve"> estarão disponíveis no endereço acima citado e no site </w:t>
            </w:r>
            <w:hyperlink r:id="rId25" w:history="1">
              <w:r w:rsidR="00AA7DEF" w:rsidRPr="009F0BDC">
                <w:rPr>
                  <w:rStyle w:val="Hyperlink"/>
                  <w:rFonts w:cs="Symbol"/>
                  <w:sz w:val="18"/>
                  <w:szCs w:val="18"/>
                </w:rPr>
                <w:t>www.der.mg.gov.br</w:t>
              </w:r>
            </w:hyperlink>
            <w:r w:rsidR="00AA7DEF" w:rsidRPr="00AA7DEF">
              <w:rPr>
                <w:rFonts w:cs="Symbol"/>
                <w:color w:val="000000"/>
                <w:sz w:val="18"/>
                <w:szCs w:val="18"/>
              </w:rPr>
              <w:t>,</w:t>
            </w:r>
            <w:r w:rsidR="00AA7DEF">
              <w:rPr>
                <w:rFonts w:cs="Symbol"/>
                <w:color w:val="000000"/>
                <w:sz w:val="18"/>
                <w:szCs w:val="18"/>
              </w:rPr>
              <w:t xml:space="preserve"> </w:t>
            </w:r>
            <w:r w:rsidR="00AA7DEF" w:rsidRPr="00AA7DEF">
              <w:rPr>
                <w:rFonts w:cs="Symbol"/>
                <w:color w:val="000000"/>
                <w:sz w:val="18"/>
                <w:szCs w:val="18"/>
              </w:rPr>
              <w:t>a partir do dia 21/05/2020. Informações complementares poderão ser obtidas pelo telefone 3235-1272 ou pelo site acima mencionado</w:t>
            </w:r>
            <w:r w:rsidR="00AA7DEF">
              <w:rPr>
                <w:rFonts w:cs="Symbol"/>
                <w:color w:val="000000"/>
                <w:sz w:val="18"/>
                <w:szCs w:val="18"/>
              </w:rPr>
              <w:t>.</w:t>
            </w:r>
          </w:p>
          <w:p w14:paraId="6C695235" w14:textId="39F07555" w:rsidR="003F2742" w:rsidRPr="00217ABA" w:rsidRDefault="003F2742" w:rsidP="003F2742">
            <w:pPr>
              <w:jc w:val="both"/>
              <w:outlineLvl w:val="1"/>
              <w:rPr>
                <w:sz w:val="18"/>
                <w:szCs w:val="18"/>
              </w:rPr>
            </w:pPr>
          </w:p>
        </w:tc>
      </w:tr>
    </w:tbl>
    <w:p w14:paraId="1B598DA6" w14:textId="77777777" w:rsidR="003F2742" w:rsidRDefault="003F2742" w:rsidP="003F2742">
      <w:pPr>
        <w:jc w:val="both"/>
      </w:pPr>
    </w:p>
    <w:p w14:paraId="5D0D62B8" w14:textId="77777777" w:rsidR="00A95E4D" w:rsidRDefault="00A95E4D" w:rsidP="001D03CA">
      <w:pPr>
        <w:rPr>
          <w:rFonts w:cs="Arial"/>
          <w:bCs/>
          <w:sz w:val="18"/>
          <w:szCs w:val="15"/>
        </w:rPr>
      </w:pPr>
    </w:p>
    <w:p w14:paraId="0B82577C" w14:textId="77777777" w:rsidR="009C302B" w:rsidRDefault="009C302B" w:rsidP="001D03CA">
      <w:pPr>
        <w:rPr>
          <w:rFonts w:cs="Arial"/>
          <w:bCs/>
          <w:sz w:val="18"/>
          <w:szCs w:val="15"/>
        </w:rPr>
      </w:pPr>
    </w:p>
    <w:p w14:paraId="13D44A4C" w14:textId="3763A3ED" w:rsidR="00BD5F90" w:rsidRDefault="00005057" w:rsidP="00292201">
      <w:pPr>
        <w:rPr>
          <w:rFonts w:asciiTheme="minorHAnsi" w:hAnsiTheme="minorHAnsi" w:cs="Arial"/>
          <w:bCs/>
          <w:color w:val="000000"/>
        </w:rPr>
      </w:pPr>
      <w:r w:rsidRPr="00005057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64E675EE" wp14:editId="30953C74">
            <wp:extent cx="6840855" cy="251150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6D1A2" w14:textId="77777777" w:rsidR="00DF4F0B" w:rsidRDefault="00DF4F0B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DDFDBC" w14:textId="77777777" w:rsidR="00E64715" w:rsidRDefault="00E647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498133E" w14:textId="6F428954" w:rsidR="00E64715" w:rsidRDefault="00983901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E64715" w:rsidRPr="00E64715">
        <w:rPr>
          <w:rFonts w:asciiTheme="minorHAnsi" w:hAnsiTheme="minorHAnsi" w:cs="Arial"/>
          <w:b/>
          <w:bCs/>
          <w:color w:val="000000"/>
        </w:rPr>
        <w:t>FUNDAÇÃO CULTURAL DO MUNICÍPIO DE VARGINHA</w:t>
      </w:r>
      <w:r w:rsidR="000C7E09">
        <w:rPr>
          <w:rFonts w:asciiTheme="minorHAnsi" w:hAnsiTheme="minorHAnsi" w:cs="Arial"/>
          <w:b/>
          <w:bCs/>
          <w:color w:val="000000"/>
        </w:rPr>
        <w:t>/ MG -</w:t>
      </w:r>
      <w:r w:rsidR="00E64715" w:rsidRPr="00E64715">
        <w:rPr>
          <w:rFonts w:asciiTheme="minorHAnsi" w:hAnsiTheme="minorHAnsi" w:cs="Arial"/>
          <w:b/>
          <w:bCs/>
          <w:color w:val="000000"/>
        </w:rPr>
        <w:t xml:space="preserve"> AVISO - EDITAL DE LICITAÇÃO Nº </w:t>
      </w:r>
      <w:r w:rsidR="00E64715">
        <w:rPr>
          <w:rFonts w:asciiTheme="minorHAnsi" w:hAnsiTheme="minorHAnsi" w:cs="Arial"/>
          <w:b/>
          <w:bCs/>
          <w:color w:val="000000"/>
        </w:rPr>
        <w:t>001 / 2020 TOMADA DE PREÇOS Nº</w:t>
      </w:r>
      <w:r w:rsidR="00E64715" w:rsidRPr="00E64715">
        <w:rPr>
          <w:rFonts w:asciiTheme="minorHAnsi" w:hAnsiTheme="minorHAnsi" w:cs="Arial"/>
          <w:b/>
          <w:bCs/>
          <w:color w:val="000000"/>
        </w:rPr>
        <w:t xml:space="preserve"> 001 / 2020 </w:t>
      </w:r>
    </w:p>
    <w:p w14:paraId="655BEF82" w14:textId="51607FE2" w:rsidR="00E64715" w:rsidRDefault="00E647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/>
          <w:bCs/>
          <w:color w:val="000000"/>
        </w:rPr>
        <w:t xml:space="preserve">A </w:t>
      </w:r>
      <w:r w:rsidRPr="00E64715">
        <w:rPr>
          <w:rFonts w:asciiTheme="minorHAnsi" w:hAnsiTheme="minorHAnsi" w:cs="Arial"/>
          <w:bCs/>
          <w:color w:val="000000"/>
        </w:rPr>
        <w:t xml:space="preserve">Fundação Cultural do município de Varginha, pessoa jurídica de direito público interno, inscrita no CNPJ/MF sob o nº. 18.987.735/0001-16, com sede na Praça </w:t>
      </w:r>
      <w:r w:rsidRPr="00E64715">
        <w:rPr>
          <w:rFonts w:asciiTheme="minorHAnsi" w:hAnsiTheme="minorHAnsi" w:cs="Arial"/>
          <w:bCs/>
          <w:color w:val="000000"/>
        </w:rPr>
        <w:t>Matheus</w:t>
      </w:r>
      <w:r>
        <w:rPr>
          <w:rFonts w:asciiTheme="minorHAnsi" w:hAnsiTheme="minorHAnsi" w:cs="Arial"/>
          <w:bCs/>
          <w:color w:val="000000"/>
        </w:rPr>
        <w:t xml:space="preserve"> Tavares, nº</w:t>
      </w:r>
      <w:r w:rsidRPr="00E64715">
        <w:rPr>
          <w:rFonts w:asciiTheme="minorHAnsi" w:hAnsiTheme="minorHAnsi" w:cs="Arial"/>
          <w:bCs/>
          <w:color w:val="000000"/>
        </w:rPr>
        <w:t xml:space="preserve"> 121, Centro, Varginha, estado de minas Gerais, neste ato representada por se</w:t>
      </w:r>
      <w:r>
        <w:rPr>
          <w:rFonts w:asciiTheme="minorHAnsi" w:hAnsiTheme="minorHAnsi" w:cs="Arial"/>
          <w:bCs/>
          <w:color w:val="000000"/>
        </w:rPr>
        <w:t>u diretor-superintendente, Lindon L</w:t>
      </w:r>
      <w:r w:rsidRPr="00E64715">
        <w:rPr>
          <w:rFonts w:asciiTheme="minorHAnsi" w:hAnsiTheme="minorHAnsi" w:cs="Arial"/>
          <w:bCs/>
          <w:color w:val="000000"/>
        </w:rPr>
        <w:t xml:space="preserve">opes da silva, torna público a abertura de procedimento licitatório na modalidade Tomada de Preços, do tipo menor Preço, no regime de empreitada por preço global, em conformidade com a Lei nº 8.666/1993 e suas alterações, com a Lei Complementar nº 123/2006, alterada pela lei Complementar nº 147/2014, tendo por objeto a contratação de serviços na área de engenharia incluindo fornecimento de mão de obra, materiais e disponibilização de equipamentos necessários para a execução da reforma geral do </w:t>
      </w:r>
      <w:r w:rsidRPr="00E64715">
        <w:rPr>
          <w:rFonts w:asciiTheme="minorHAnsi" w:hAnsiTheme="minorHAnsi" w:cs="Arial"/>
          <w:bCs/>
          <w:color w:val="000000"/>
        </w:rPr>
        <w:t>Teatro</w:t>
      </w:r>
      <w:r w:rsidRPr="00E64715">
        <w:rPr>
          <w:rFonts w:asciiTheme="minorHAnsi" w:hAnsiTheme="minorHAnsi" w:cs="Arial"/>
          <w:bCs/>
          <w:color w:val="000000"/>
        </w:rPr>
        <w:t xml:space="preserve"> municipal Capitólio, situado na rua Presidente </w:t>
      </w:r>
      <w:r w:rsidRPr="00E64715">
        <w:rPr>
          <w:rFonts w:asciiTheme="minorHAnsi" w:hAnsiTheme="minorHAnsi" w:cs="Arial"/>
          <w:bCs/>
          <w:color w:val="000000"/>
        </w:rPr>
        <w:t>Antônio</w:t>
      </w:r>
      <w:r w:rsidRPr="00E64715">
        <w:rPr>
          <w:rFonts w:asciiTheme="minorHAnsi" w:hAnsiTheme="minorHAnsi" w:cs="Arial"/>
          <w:bCs/>
          <w:color w:val="000000"/>
        </w:rPr>
        <w:t xml:space="preserve"> Carlos, nº 522, Centro, Varginha/MG, mediante as condições estabelecidas em Edital. Data de Protocolo: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E64715">
        <w:rPr>
          <w:rFonts w:asciiTheme="minorHAnsi" w:hAnsiTheme="minorHAnsi" w:cs="Arial"/>
          <w:bCs/>
          <w:color w:val="000000"/>
        </w:rPr>
        <w:t xml:space="preserve">até 08/06/2020 às 13h30 – Data de Abertura:08/06/2020 às 14h. Informações / Edital: Núcleo de Suprimentos da Fundação Cultural do município de Varginha – Fone: (35) 3690-2707. </w:t>
      </w:r>
      <w:r w:rsidRPr="00E64715">
        <w:rPr>
          <w:rFonts w:asciiTheme="minorHAnsi" w:hAnsiTheme="minorHAnsi" w:cs="Arial"/>
          <w:bCs/>
          <w:color w:val="000000"/>
        </w:rPr>
        <w:t>Aquisição</w:t>
      </w:r>
      <w:r w:rsidRPr="00E64715">
        <w:rPr>
          <w:rFonts w:asciiTheme="minorHAnsi" w:hAnsiTheme="minorHAnsi" w:cs="Arial"/>
          <w:bCs/>
          <w:color w:val="000000"/>
        </w:rPr>
        <w:t xml:space="preserve"> do edit</w:t>
      </w:r>
      <w:r>
        <w:rPr>
          <w:rFonts w:asciiTheme="minorHAnsi" w:hAnsiTheme="minorHAnsi" w:cs="Arial"/>
          <w:bCs/>
          <w:color w:val="000000"/>
        </w:rPr>
        <w:t xml:space="preserve">al: mediante acesso ao site </w:t>
      </w:r>
      <w:hyperlink r:id="rId27" w:history="1">
        <w:r w:rsidRPr="009F0BDC">
          <w:rPr>
            <w:rStyle w:val="Hyperlink"/>
            <w:rFonts w:asciiTheme="minorHAnsi" w:hAnsiTheme="minorHAnsi" w:cs="Arial"/>
            <w:bCs/>
          </w:rPr>
          <w:t>www.fundacaoculturaldevarginha.com.br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Pr="00E64715">
        <w:rPr>
          <w:rFonts w:asciiTheme="minorHAnsi" w:hAnsiTheme="minorHAnsi" w:cs="Arial"/>
          <w:bCs/>
          <w:color w:val="000000"/>
        </w:rPr>
        <w:t xml:space="preserve">na aba Transparência » Licitações. </w:t>
      </w:r>
    </w:p>
    <w:p w14:paraId="13FBB37D" w14:textId="77777777" w:rsidR="00E64715" w:rsidRDefault="00E64715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2DF590" w14:textId="77777777" w:rsidR="008B2AF4" w:rsidRDefault="008B2AF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8B5A22" w14:textId="76631FE2" w:rsidR="00F544D2" w:rsidRDefault="001D68B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F544D2" w:rsidRPr="00F544D2">
        <w:rPr>
          <w:rFonts w:asciiTheme="minorHAnsi" w:hAnsiTheme="minorHAnsi" w:cs="Arial"/>
          <w:b/>
          <w:bCs/>
          <w:color w:val="000000"/>
        </w:rPr>
        <w:t>SERVIÇO AUTONOMO DE AGUA E ESGOTO DE CAMPO DO MEIO – MG TORNA PÚBLICA A ABERTURA DO PROCESSO LICITATÓRIO 006/2020 – PREGÃO 002/2020</w:t>
      </w:r>
      <w:r w:rsidR="00F544D2" w:rsidRPr="008B2AF4">
        <w:rPr>
          <w:rFonts w:asciiTheme="minorHAnsi" w:hAnsiTheme="minorHAnsi" w:cs="Arial"/>
          <w:bCs/>
          <w:color w:val="000000"/>
        </w:rPr>
        <w:t xml:space="preserve"> </w:t>
      </w:r>
    </w:p>
    <w:p w14:paraId="273264D0" w14:textId="7663C8DA" w:rsidR="008B2AF4" w:rsidRDefault="00F544D2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8B2AF4" w:rsidRPr="008B2AF4">
        <w:rPr>
          <w:rFonts w:asciiTheme="minorHAnsi" w:hAnsiTheme="minorHAnsi" w:cs="Arial"/>
          <w:bCs/>
          <w:color w:val="000000"/>
        </w:rPr>
        <w:t xml:space="preserve">endo como objeto o registro de preços para contratação de empresa especializada no transporte de resíduo sólidos. Data 02 de Junho de 2020 – </w:t>
      </w:r>
      <w:r w:rsidR="008B2AF4" w:rsidRPr="008B2AF4">
        <w:rPr>
          <w:rFonts w:asciiTheme="minorHAnsi" w:hAnsiTheme="minorHAnsi" w:cs="Arial"/>
          <w:bCs/>
          <w:color w:val="000000"/>
        </w:rPr>
        <w:t>Credenciamento:</w:t>
      </w:r>
      <w:r w:rsidR="008B2AF4">
        <w:rPr>
          <w:rFonts w:asciiTheme="minorHAnsi" w:hAnsiTheme="minorHAnsi" w:cs="Arial"/>
          <w:bCs/>
          <w:color w:val="000000"/>
        </w:rPr>
        <w:t xml:space="preserve"> </w:t>
      </w:r>
      <w:r w:rsidR="008B2AF4" w:rsidRPr="008B2AF4">
        <w:rPr>
          <w:rFonts w:asciiTheme="minorHAnsi" w:hAnsiTheme="minorHAnsi" w:cs="Arial"/>
          <w:bCs/>
          <w:color w:val="000000"/>
        </w:rPr>
        <w:t>até às 10hs - Abertura</w:t>
      </w:r>
      <w:r w:rsidR="008B2AF4">
        <w:rPr>
          <w:rFonts w:asciiTheme="minorHAnsi" w:hAnsiTheme="minorHAnsi" w:cs="Arial"/>
          <w:bCs/>
          <w:color w:val="000000"/>
        </w:rPr>
        <w:t>: 10:00horas e 15 – Informações</w:t>
      </w:r>
      <w:r w:rsidR="008B2AF4" w:rsidRPr="008B2AF4">
        <w:rPr>
          <w:rFonts w:asciiTheme="minorHAnsi" w:hAnsiTheme="minorHAnsi" w:cs="Arial"/>
          <w:bCs/>
          <w:color w:val="000000"/>
        </w:rPr>
        <w:t>: 35 3857-1292.</w:t>
      </w:r>
    </w:p>
    <w:p w14:paraId="0234C44E" w14:textId="77777777" w:rsidR="00EA1A29" w:rsidRDefault="00EA1A2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5B8E12" w14:textId="77777777" w:rsidR="00EA1A29" w:rsidRDefault="00EA1A29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66290C" w14:textId="6D7C06DE" w:rsidR="00EA1A29" w:rsidRDefault="001D68B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F544D2" w:rsidRPr="00F544D2">
        <w:rPr>
          <w:rFonts w:asciiTheme="minorHAnsi" w:hAnsiTheme="minorHAnsi" w:cs="Arial"/>
          <w:b/>
          <w:bCs/>
          <w:color w:val="000000"/>
        </w:rPr>
        <w:t>SERVIÇO DE ÁGUA E SANEAMENTO DE BARBACENA</w:t>
      </w:r>
      <w:r w:rsidR="004C0625">
        <w:rPr>
          <w:rFonts w:asciiTheme="minorHAnsi" w:hAnsiTheme="minorHAnsi" w:cs="Arial"/>
          <w:b/>
          <w:bCs/>
          <w:color w:val="000000"/>
        </w:rPr>
        <w:t xml:space="preserve">/ MG </w:t>
      </w:r>
      <w:r w:rsidR="00F544D2" w:rsidRPr="00F544D2">
        <w:rPr>
          <w:rFonts w:asciiTheme="minorHAnsi" w:hAnsiTheme="minorHAnsi" w:cs="Arial"/>
          <w:b/>
          <w:bCs/>
          <w:color w:val="000000"/>
        </w:rPr>
        <w:t>– AVISO DE LICITAÇÃ</w:t>
      </w:r>
      <w:r w:rsidR="00F544D2">
        <w:rPr>
          <w:rFonts w:asciiTheme="minorHAnsi" w:hAnsiTheme="minorHAnsi" w:cs="Arial"/>
          <w:b/>
          <w:bCs/>
          <w:color w:val="000000"/>
        </w:rPr>
        <w:t xml:space="preserve">O – PRC 069/2019 - PE 007/2020 </w:t>
      </w:r>
      <w:r w:rsidR="00EA1A29" w:rsidRPr="00EA1A29">
        <w:rPr>
          <w:rFonts w:asciiTheme="minorHAnsi" w:hAnsiTheme="minorHAnsi" w:cs="Arial"/>
          <w:bCs/>
          <w:color w:val="000000"/>
        </w:rPr>
        <w:t xml:space="preserve">OBJETO: Aquisição, instalação, montagem de uma Estação de Tratamento de Agua. ABERTURA: 01/06/2020 às 14:00. Informações: </w:t>
      </w:r>
      <w:hyperlink r:id="rId28" w:history="1">
        <w:r w:rsidR="00E830DF" w:rsidRPr="009F0BDC">
          <w:rPr>
            <w:rStyle w:val="Hyperlink"/>
            <w:rFonts w:asciiTheme="minorHAnsi" w:hAnsiTheme="minorHAnsi" w:cs="Arial"/>
            <w:bCs/>
          </w:rPr>
          <w:t>www.bll.org.br</w:t>
        </w:r>
      </w:hyperlink>
      <w:r w:rsidR="00EA1A29" w:rsidRPr="00EA1A29">
        <w:rPr>
          <w:rFonts w:asciiTheme="minorHAnsi" w:hAnsiTheme="minorHAnsi" w:cs="Arial"/>
          <w:bCs/>
          <w:color w:val="000000"/>
        </w:rPr>
        <w:t>.</w:t>
      </w:r>
      <w:r w:rsidR="00E830DF">
        <w:rPr>
          <w:rFonts w:asciiTheme="minorHAnsi" w:hAnsiTheme="minorHAnsi" w:cs="Arial"/>
          <w:bCs/>
          <w:color w:val="000000"/>
        </w:rPr>
        <w:t xml:space="preserve"> </w:t>
      </w:r>
      <w:hyperlink r:id="rId29" w:history="1">
        <w:r w:rsidR="00EA1A29" w:rsidRPr="009F0BDC">
          <w:rPr>
            <w:rStyle w:val="Hyperlink"/>
            <w:rFonts w:asciiTheme="minorHAnsi" w:hAnsiTheme="minorHAnsi" w:cs="Arial"/>
            <w:bCs/>
          </w:rPr>
          <w:t>licitacao@barbacena.mg.gov.br</w:t>
        </w:r>
      </w:hyperlink>
      <w:r w:rsidR="00EA1A29">
        <w:rPr>
          <w:rFonts w:asciiTheme="minorHAnsi" w:hAnsiTheme="minorHAnsi" w:cs="Arial"/>
          <w:bCs/>
          <w:color w:val="000000"/>
        </w:rPr>
        <w:t xml:space="preserve">. </w:t>
      </w:r>
    </w:p>
    <w:p w14:paraId="1290E4DE" w14:textId="77777777" w:rsidR="008B2AF4" w:rsidRDefault="008B2AF4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F7C315" w14:textId="77777777" w:rsidR="003335AA" w:rsidRDefault="003335A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F271C0" w14:textId="20E4D69A" w:rsidR="00910CC8" w:rsidRDefault="00910CC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3335AA" w:rsidRPr="004916FD">
        <w:rPr>
          <w:rFonts w:asciiTheme="minorHAnsi" w:hAnsiTheme="minorHAnsi" w:cs="Arial"/>
          <w:b/>
          <w:bCs/>
          <w:color w:val="000000"/>
        </w:rPr>
        <w:t>DE ÁGUA BOA</w:t>
      </w:r>
      <w:r w:rsidR="00740DC3">
        <w:rPr>
          <w:rFonts w:asciiTheme="minorHAnsi" w:hAnsiTheme="minorHAnsi" w:cs="Arial"/>
          <w:b/>
          <w:bCs/>
          <w:color w:val="000000"/>
        </w:rPr>
        <w:t>/ MG -</w:t>
      </w:r>
      <w:r w:rsidR="003335AA" w:rsidRPr="004916FD">
        <w:rPr>
          <w:rFonts w:asciiTheme="minorHAnsi" w:hAnsiTheme="minorHAnsi" w:cs="Arial"/>
          <w:b/>
          <w:bCs/>
          <w:color w:val="000000"/>
        </w:rPr>
        <w:t xml:space="preserve"> AVISO DE L</w:t>
      </w:r>
      <w:r w:rsidR="004916FD">
        <w:rPr>
          <w:rFonts w:asciiTheme="minorHAnsi" w:hAnsiTheme="minorHAnsi" w:cs="Arial"/>
          <w:b/>
          <w:bCs/>
          <w:color w:val="000000"/>
        </w:rPr>
        <w:t xml:space="preserve">ICITAÇÃO: </w:t>
      </w:r>
      <w:r w:rsidRPr="004916FD">
        <w:rPr>
          <w:rFonts w:asciiTheme="minorHAnsi" w:hAnsiTheme="minorHAnsi" w:cs="Arial"/>
          <w:b/>
          <w:bCs/>
          <w:color w:val="000000"/>
        </w:rPr>
        <w:t>TOMADA Nº.001/2020</w:t>
      </w:r>
    </w:p>
    <w:p w14:paraId="6903BE7D" w14:textId="5A02BF65" w:rsidR="003335AA" w:rsidRDefault="003335AA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Contratação de empresa do ramo para execução de obras de pavimentação em Pré-Moldados de concreto – BLOCKET, em ruas da sede do município e em ruas do Distrito de Resplendor, no Município de Água Boa, MG. Data de abertura 04/06/2020 ás 08:30 hs. Os editais e seus anexos poderão ser adquiridos na sala da CPL na Avenida Espírito Santo nº 14 – Centro- Água Boa/MG e pelo site </w:t>
      </w:r>
      <w:hyperlink r:id="rId30" w:history="1">
        <w:r w:rsidR="00910CC8" w:rsidRPr="009F0BDC">
          <w:rPr>
            <w:rStyle w:val="Hyperlink"/>
            <w:rFonts w:asciiTheme="minorHAnsi" w:hAnsiTheme="minorHAnsi" w:cs="Arial"/>
            <w:bCs/>
          </w:rPr>
          <w:t>www.aguaboa.mg.gov.br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910CC8">
        <w:rPr>
          <w:rFonts w:asciiTheme="minorHAnsi" w:hAnsiTheme="minorHAnsi" w:cs="Arial"/>
          <w:bCs/>
          <w:color w:val="000000"/>
        </w:rPr>
        <w:t xml:space="preserve"> </w:t>
      </w:r>
    </w:p>
    <w:p w14:paraId="41E63A69" w14:textId="77777777" w:rsidR="00300E43" w:rsidRDefault="00300E43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5A922F7" w14:textId="77777777" w:rsidR="00910CC8" w:rsidRDefault="00910CC8" w:rsidP="00EC75C3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59673C" w14:textId="385B7A5F" w:rsidR="00C65975" w:rsidRPr="00725CB3" w:rsidRDefault="00AE6747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A5668B"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A5668B" w:rsidRPr="00AE6747">
        <w:rPr>
          <w:rFonts w:asciiTheme="minorHAnsi" w:hAnsiTheme="minorHAnsi" w:cs="Arial"/>
          <w:b/>
          <w:bCs/>
          <w:color w:val="000000"/>
        </w:rPr>
        <w:t xml:space="preserve">DE </w:t>
      </w:r>
      <w:r w:rsidR="00725CB3" w:rsidRPr="00725CB3">
        <w:rPr>
          <w:rFonts w:asciiTheme="minorHAnsi" w:hAnsiTheme="minorHAnsi" w:cs="Arial"/>
          <w:b/>
          <w:bCs/>
          <w:color w:val="000000"/>
        </w:rPr>
        <w:t>ALV</w:t>
      </w:r>
      <w:r w:rsidR="00740DC3">
        <w:rPr>
          <w:rFonts w:asciiTheme="minorHAnsi" w:hAnsiTheme="minorHAnsi" w:cs="Arial"/>
          <w:b/>
          <w:bCs/>
          <w:color w:val="000000"/>
        </w:rPr>
        <w:t>INÓPOLIS/ MG -</w:t>
      </w:r>
      <w:r w:rsidR="00725CB3" w:rsidRPr="00725CB3">
        <w:rPr>
          <w:rFonts w:asciiTheme="minorHAnsi" w:hAnsiTheme="minorHAnsi" w:cs="Arial"/>
          <w:b/>
          <w:bCs/>
          <w:color w:val="000000"/>
        </w:rPr>
        <w:t xml:space="preserve"> PROCESSO LICITATÓRIO 098/2020 - TOMADA DE PREÇO 007/2020. </w:t>
      </w:r>
    </w:p>
    <w:p w14:paraId="054B8914" w14:textId="0ADA1EF9" w:rsidR="00DD7ABE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65975">
        <w:rPr>
          <w:rFonts w:asciiTheme="minorHAnsi" w:hAnsiTheme="minorHAnsi" w:cs="Arial"/>
          <w:bCs/>
          <w:color w:val="000000"/>
        </w:rPr>
        <w:t>Objeto: contratação de empresa especializada para execução de obra drenagem urbana e de via rural, nos seguintes pontos do munícipio de Alvinópolis – MG: Rua Padre Antônio Pena, Bairro: Villa Manoel Puig, Povoado Canjica, Povoado Canjica-Benevides, Povoado Fundão, Comunidade Sertão, Distrito Major Ezequiel, conforme repasse da União através do Ministério do Desenvolvimento Regional e em resposta ao processo 59052.003927/2020-91, por solicitação da Secretaria Municipal de Obras. Data da Sessão: Dia: 03/06/2020. Credenciamento: das 13:00 horas às 13:30 horas. Abertura dos envelopes: 13:30 horas. Local: Sala de Licitações, Prefeitura Municipal de Alvinópolis, Rua Monsenhor Bicalho, 201 – CEP 35.950-000. Edital disponível no site do município. Alvinópolis, 18 de maio de 2020.</w:t>
      </w:r>
    </w:p>
    <w:p w14:paraId="4BCF91FB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5203866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7A5BEB" w14:textId="4D91994B" w:rsidR="009E0243" w:rsidRDefault="009E024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9E0243">
        <w:rPr>
          <w:rFonts w:asciiTheme="minorHAnsi" w:hAnsiTheme="minorHAnsi" w:cs="Arial"/>
          <w:b/>
          <w:bCs/>
          <w:color w:val="000000"/>
        </w:rPr>
        <w:t>DE BELO ORIENTE/MG CONCORRÊNCIA Nº 007/2020. AVISO DE LICITAÇÃO. CONCORRÊNCIA Nº 007/2020 - PROCESSO LICITATÓRIO Nº 064/2020.</w:t>
      </w:r>
    </w:p>
    <w:p w14:paraId="7020A8AC" w14:textId="6B2510B3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E0243">
        <w:rPr>
          <w:rFonts w:asciiTheme="minorHAnsi" w:hAnsiTheme="minorHAnsi" w:cs="Arial"/>
          <w:bCs/>
          <w:color w:val="000000"/>
        </w:rPr>
        <w:t>Objeto: Contratação de empresa do ramo para execução de obras de implantação do projeto de pavimentação, drenagem pluvial e saneamento básico em ruas do Bairro Brauninha, no Distrito de São Sebastião de Braúnas, no Município de Belo Oriente, no âmbito do Projeto FINISA. Abertura do julgamento será no dia: 22/06/2020 às 09h00min. O Edital poderá ser repassado via e-mail mediante solicitação: licitacao@belooriente.mg.gov.br. Tel.: (31) 3258-2807 ou 3258- 2827, poderá ser retirado no s</w:t>
      </w:r>
      <w:r w:rsidR="009E0243">
        <w:rPr>
          <w:rFonts w:asciiTheme="minorHAnsi" w:hAnsiTheme="minorHAnsi" w:cs="Arial"/>
          <w:bCs/>
          <w:color w:val="000000"/>
        </w:rPr>
        <w:t xml:space="preserve">ite: </w:t>
      </w:r>
      <w:hyperlink r:id="rId31" w:history="1">
        <w:r w:rsidR="009E0243" w:rsidRPr="009F0BDC">
          <w:rPr>
            <w:rStyle w:val="Hyperlink"/>
            <w:rFonts w:asciiTheme="minorHAnsi" w:hAnsiTheme="minorHAnsi" w:cs="Arial"/>
            <w:bCs/>
          </w:rPr>
          <w:t>www.belooriente.mg.gov.br</w:t>
        </w:r>
      </w:hyperlink>
      <w:r w:rsidR="009E0243">
        <w:rPr>
          <w:rFonts w:asciiTheme="minorHAnsi" w:hAnsiTheme="minorHAnsi" w:cs="Arial"/>
          <w:bCs/>
          <w:color w:val="000000"/>
        </w:rPr>
        <w:t xml:space="preserve">, </w:t>
      </w:r>
      <w:r w:rsidRPr="009E0243">
        <w:rPr>
          <w:rFonts w:asciiTheme="minorHAnsi" w:hAnsiTheme="minorHAnsi" w:cs="Arial"/>
          <w:bCs/>
          <w:color w:val="000000"/>
        </w:rPr>
        <w:t xml:space="preserve">ou na Assessoria Técnica de Licitações da PMBO. </w:t>
      </w:r>
    </w:p>
    <w:p w14:paraId="3DD67B7D" w14:textId="77777777" w:rsidR="00DD7ABE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AEA50F1" w14:textId="77777777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326085" w14:textId="6EB3F77A" w:rsidR="004916FD" w:rsidRPr="004916FD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740DC3">
        <w:rPr>
          <w:rFonts w:asciiTheme="minorHAnsi" w:hAnsiTheme="minorHAnsi" w:cs="Arial"/>
          <w:b/>
          <w:bCs/>
          <w:color w:val="000000"/>
        </w:rPr>
        <w:t xml:space="preserve">DE CAMPANHA/MG - </w:t>
      </w:r>
      <w:r w:rsidRPr="004916FD">
        <w:rPr>
          <w:rFonts w:asciiTheme="minorHAnsi" w:hAnsiTheme="minorHAnsi" w:cs="Arial"/>
          <w:b/>
          <w:bCs/>
          <w:color w:val="000000"/>
        </w:rPr>
        <w:t xml:space="preserve">CONCORRÊNCIA 0004/2020 </w:t>
      </w:r>
    </w:p>
    <w:p w14:paraId="2A2FF449" w14:textId="0490146E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EXTRATO DE EDITAL PREFEITURA MUNICIPAL DA CAMPANHA/MG – CNPJ n° 18.712.174/0001-42, Torna Pública o Extrato de Edital n° 32/2020 - Processo Licitatório nº 00042/2020 – Modalidade: Concorrência nº 0004/2020 – CONTRATAÇÃO DE EMPRESA SOB O REGIME DE EXECUÇÃO POR PREÇO GLOBAL COM APLICAÇÃO TOTAL DE MÃO-DE-OBRA E MATERIAIS DESTINADOS À CONSTRUÇÃO DO NOVO CEMEI GLYCIA MARIA CUNHA TAVARES - CAMPANHA – MG - RECURSO: CONTRATO BF N° 284.549/2020 - COM O BANCO DE DESENVOLVIMENTO DE MINAS GERAIS S.A E PRÓPRIO - Dotações 2020: Red. 281 - 02.02.02.04.122.1302.4.007.3390.30. R$ 1.099.586,69 (Um milhão noventa e nove mil e quinhentos e oitenta e seis reais e sessenta e nove centavos) - Data de Abertura: 25/06/2020 às 09:00 horas. Informaçõ</w:t>
      </w:r>
      <w:r w:rsidR="004916FD">
        <w:rPr>
          <w:rFonts w:asciiTheme="minorHAnsi" w:hAnsiTheme="minorHAnsi" w:cs="Arial"/>
          <w:bCs/>
          <w:color w:val="000000"/>
        </w:rPr>
        <w:t xml:space="preserve">es site: </w:t>
      </w:r>
      <w:hyperlink r:id="rId32" w:history="1">
        <w:r w:rsidR="004916FD" w:rsidRPr="009F0BDC">
          <w:rPr>
            <w:rStyle w:val="Hyperlink"/>
            <w:rFonts w:asciiTheme="minorHAnsi" w:hAnsiTheme="minorHAnsi" w:cs="Arial"/>
            <w:bCs/>
          </w:rPr>
          <w:t>www.campanha.mg.gov.br</w:t>
        </w:r>
      </w:hyperlink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ou na sede da Prefeitura Municipal da Campanha/Depto de Compras e Licitações – Rua Dr. Brandão, n° 59 – Centro – Campanha – MG, Cep: 37400-000 – Fone/Fax: (35)3261-1059 – </w:t>
      </w:r>
      <w:r w:rsidR="004916FD" w:rsidRPr="006F5405">
        <w:rPr>
          <w:rFonts w:asciiTheme="minorHAnsi" w:hAnsiTheme="minorHAnsi" w:cs="Arial"/>
          <w:bCs/>
          <w:color w:val="000000"/>
        </w:rPr>
        <w:t>E-mail</w:t>
      </w:r>
      <w:r w:rsidRPr="006F5405">
        <w:rPr>
          <w:rFonts w:asciiTheme="minorHAnsi" w:hAnsiTheme="minorHAnsi" w:cs="Arial"/>
          <w:bCs/>
          <w:color w:val="000000"/>
        </w:rPr>
        <w:t xml:space="preserve">: </w:t>
      </w:r>
      <w:hyperlink r:id="rId33" w:history="1">
        <w:r w:rsidR="004916FD" w:rsidRPr="009F0BDC">
          <w:rPr>
            <w:rStyle w:val="Hyperlink"/>
            <w:rFonts w:asciiTheme="minorHAnsi" w:hAnsiTheme="minorHAnsi" w:cs="Arial"/>
            <w:bCs/>
          </w:rPr>
          <w:t>licitacampanha@gmail.com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</w:p>
    <w:p w14:paraId="79878C37" w14:textId="77777777" w:rsidR="00DD7ABE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2ABFA79" w14:textId="77777777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DF1B22" w14:textId="18E7AB5C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494B0B">
        <w:rPr>
          <w:rFonts w:asciiTheme="minorHAnsi" w:hAnsiTheme="minorHAnsi" w:cs="Arial"/>
          <w:b/>
          <w:bCs/>
          <w:color w:val="000000"/>
        </w:rPr>
        <w:t>MUNICIPAL DE CAXAMBU</w:t>
      </w:r>
      <w:r w:rsidR="001D68BA">
        <w:rPr>
          <w:rFonts w:asciiTheme="minorHAnsi" w:hAnsiTheme="minorHAnsi" w:cs="Arial"/>
          <w:b/>
          <w:bCs/>
          <w:color w:val="000000"/>
        </w:rPr>
        <w:t>/ MG -</w:t>
      </w:r>
      <w:r w:rsidRPr="00494B0B">
        <w:rPr>
          <w:rFonts w:asciiTheme="minorHAnsi" w:hAnsiTheme="minorHAnsi" w:cs="Arial"/>
          <w:b/>
          <w:bCs/>
          <w:color w:val="000000"/>
        </w:rPr>
        <w:t xml:space="preserve"> AVISO DE LICITAÇÃO: PROC. Nº 49/2020, TP 7/2020.</w:t>
      </w:r>
      <w:r w:rsidRPr="00494B0B">
        <w:rPr>
          <w:rFonts w:asciiTheme="minorHAnsi" w:hAnsiTheme="minorHAnsi" w:cs="Arial"/>
          <w:bCs/>
          <w:color w:val="000000"/>
        </w:rPr>
        <w:t xml:space="preserve"> </w:t>
      </w:r>
    </w:p>
    <w:p w14:paraId="0AB4C03D" w14:textId="5820BA85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94B0B">
        <w:rPr>
          <w:rFonts w:asciiTheme="minorHAnsi" w:hAnsiTheme="minorHAnsi" w:cs="Arial"/>
          <w:bCs/>
          <w:color w:val="000000"/>
        </w:rPr>
        <w:t xml:space="preserve">Objeto: Pavimentação com bloquete intertravado na Rua Adão Augusto Gomes – Vista Alegre – Trecho 1 e 2, conforme edital e seus anexos. Data: 05/06/2020 às 10:00 h. Valor Estimado: R$ 169.631.12. O edital disponível no </w:t>
      </w:r>
      <w:hyperlink r:id="rId34" w:history="1">
        <w:r w:rsidRPr="009F0BDC">
          <w:rPr>
            <w:rStyle w:val="Hyperlink"/>
            <w:rFonts w:asciiTheme="minorHAnsi" w:hAnsiTheme="minorHAnsi" w:cs="Arial"/>
            <w:bCs/>
          </w:rPr>
          <w:t>www.caxambu.mg.gov.br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>19/05/2020. Dpto Licitações.</w:t>
      </w:r>
    </w:p>
    <w:p w14:paraId="50B022CC" w14:textId="77777777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070301" w14:textId="77777777" w:rsidR="004916FD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721827" w14:textId="287252C6" w:rsidR="004F15F3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Pr="004916FD">
        <w:rPr>
          <w:rFonts w:asciiTheme="minorHAnsi" w:hAnsiTheme="minorHAnsi" w:cs="Arial"/>
          <w:b/>
          <w:bCs/>
          <w:color w:val="000000"/>
        </w:rPr>
        <w:t>DE CONCEIÇÃO DO PARÁ/MG</w:t>
      </w:r>
      <w:r w:rsidR="00740DC3">
        <w:rPr>
          <w:rFonts w:asciiTheme="minorHAnsi" w:hAnsiTheme="minorHAnsi" w:cs="Arial"/>
          <w:b/>
          <w:bCs/>
          <w:color w:val="000000"/>
        </w:rPr>
        <w:t xml:space="preserve"> -</w:t>
      </w:r>
      <w:r w:rsidRPr="004916FD">
        <w:rPr>
          <w:rFonts w:asciiTheme="minorHAnsi" w:hAnsiTheme="minorHAnsi" w:cs="Arial"/>
          <w:b/>
          <w:bCs/>
          <w:color w:val="000000"/>
        </w:rPr>
        <w:t xml:space="preserve"> PL Nº 15/2020-TP Nº 01/2020</w:t>
      </w:r>
    </w:p>
    <w:p w14:paraId="601B2412" w14:textId="0EF99B8A" w:rsidR="00DD7ABE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65975">
        <w:rPr>
          <w:rFonts w:asciiTheme="minorHAnsi" w:hAnsiTheme="minorHAnsi" w:cs="Arial"/>
          <w:bCs/>
          <w:color w:val="000000"/>
        </w:rPr>
        <w:t>Obj: Contratação de empresa para prestação de serviços de recapeamento asfáltico de 2.381,25 m2 em CBUQ e execução de 867,50 metros lineares de sarjeta nas ruas Sebastião Morato, Geraldo Modesto e Chiquinho Batista para atender ao contrato de repasse junto a CEF nº 895269/2019- Município de Conceição do Pará – MG-Entrega dos envelopes dia 04/06/2020, às 09:0</w:t>
      </w:r>
      <w:r w:rsidR="00C65975">
        <w:rPr>
          <w:rFonts w:asciiTheme="minorHAnsi" w:hAnsiTheme="minorHAnsi" w:cs="Arial"/>
          <w:bCs/>
          <w:color w:val="000000"/>
        </w:rPr>
        <w:t>0</w:t>
      </w:r>
      <w:r w:rsidRPr="00C65975">
        <w:rPr>
          <w:rFonts w:asciiTheme="minorHAnsi" w:hAnsiTheme="minorHAnsi" w:cs="Arial"/>
          <w:bCs/>
          <w:color w:val="000000"/>
        </w:rPr>
        <w:t>. Informações pelo telefone (37) 3276-1391 - Edital pelo site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hyperlink r:id="rId35" w:history="1">
        <w:r w:rsidR="004916FD" w:rsidRPr="009F0BDC">
          <w:rPr>
            <w:rStyle w:val="Hyperlink"/>
            <w:rFonts w:asciiTheme="minorHAnsi" w:hAnsiTheme="minorHAnsi" w:cs="Arial"/>
            <w:bCs/>
          </w:rPr>
          <w:t>www.conceicaodopara.mg.gov.br</w:t>
        </w:r>
      </w:hyperlink>
      <w:r w:rsidR="004916FD">
        <w:rPr>
          <w:rFonts w:asciiTheme="minorHAnsi" w:hAnsiTheme="minorHAnsi" w:cs="Arial"/>
          <w:bCs/>
          <w:color w:val="000000"/>
        </w:rPr>
        <w:t xml:space="preserve">. </w:t>
      </w:r>
    </w:p>
    <w:p w14:paraId="3DA1D851" w14:textId="77777777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3BFAA1" w14:textId="77777777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60220C" w14:textId="07257FFC" w:rsidR="00494B0B" w:rsidRP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AE2651">
        <w:rPr>
          <w:rFonts w:asciiTheme="minorHAnsi" w:hAnsiTheme="minorHAnsi" w:cs="Arial"/>
          <w:b/>
          <w:bCs/>
          <w:color w:val="000000"/>
        </w:rPr>
        <w:t xml:space="preserve">MUNICIPAL DE CONQUISTA/ MG - </w:t>
      </w:r>
      <w:r w:rsidRPr="00494B0B">
        <w:rPr>
          <w:rFonts w:asciiTheme="minorHAnsi" w:hAnsiTheme="minorHAnsi" w:cs="Arial"/>
          <w:b/>
          <w:bCs/>
          <w:color w:val="000000"/>
        </w:rPr>
        <w:t xml:space="preserve">MINAS GERAIS AVISO DE LICITAÇÃO, TOMADA DE PREÇOS N.º 003/2020. </w:t>
      </w:r>
    </w:p>
    <w:p w14:paraId="700ABA91" w14:textId="2F163279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94B0B">
        <w:rPr>
          <w:rFonts w:asciiTheme="minorHAnsi" w:hAnsiTheme="minorHAnsi" w:cs="Arial"/>
          <w:bCs/>
          <w:color w:val="000000"/>
        </w:rPr>
        <w:t>Objeto: Contratação de empresa por empreitada global destinada a reforma geral e melhorias no prédio de uso como Centro Municipal de Fisioterapia.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>Fundamento: Leis nº 8.666/93, 10.520/2002, Lei Complementar nº 123/06 e demais legislações aplicáveis. Recebimento dos envelopes de habilitação e proposta de preços: até ás 09:45 horas do dia 09/06/2020. Abertura dos envelopes: 10:00 hs mesmo dia e local.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>Valor estimado da licitação: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>R$ 51.989,25(</w:t>
      </w:r>
      <w:r w:rsidRPr="00494B0B">
        <w:rPr>
          <w:rFonts w:asciiTheme="minorHAnsi" w:hAnsiTheme="minorHAnsi" w:cs="Arial"/>
          <w:bCs/>
          <w:color w:val="000000"/>
        </w:rPr>
        <w:t>cinquenta</w:t>
      </w:r>
      <w:r w:rsidRPr="00494B0B">
        <w:rPr>
          <w:rFonts w:asciiTheme="minorHAnsi" w:hAnsiTheme="minorHAnsi" w:cs="Arial"/>
          <w:bCs/>
          <w:color w:val="000000"/>
        </w:rPr>
        <w:t xml:space="preserve"> e um mil novecentos e oitenta e nove reais e vinte e cinco centavos). Local para aquisição do edital: Depto. </w:t>
      </w:r>
      <w:r w:rsidRPr="00494B0B">
        <w:rPr>
          <w:rFonts w:asciiTheme="minorHAnsi" w:hAnsiTheme="minorHAnsi" w:cs="Arial"/>
          <w:bCs/>
          <w:color w:val="000000"/>
        </w:rPr>
        <w:t>De</w:t>
      </w:r>
      <w:r w:rsidRPr="00494B0B">
        <w:rPr>
          <w:rFonts w:asciiTheme="minorHAnsi" w:hAnsiTheme="minorHAnsi" w:cs="Arial"/>
          <w:bCs/>
          <w:color w:val="000000"/>
        </w:rPr>
        <w:t xml:space="preserve"> Licitações, situado Praça Cel. Tancredo França, 181, Centro – Conquista/MG,</w:t>
      </w:r>
      <w:r>
        <w:rPr>
          <w:rFonts w:asciiTheme="minorHAnsi" w:hAnsiTheme="minorHAnsi" w:cs="Arial"/>
          <w:bCs/>
          <w:color w:val="000000"/>
        </w:rPr>
        <w:t xml:space="preserve"> ou </w:t>
      </w:r>
      <w:hyperlink r:id="rId36" w:history="1">
        <w:r w:rsidRPr="009F0BDC">
          <w:rPr>
            <w:rStyle w:val="Hyperlink"/>
            <w:rFonts w:asciiTheme="minorHAnsi" w:hAnsiTheme="minorHAnsi" w:cs="Arial"/>
            <w:bCs/>
          </w:rPr>
          <w:t>www.conquista.mg.gov.br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  <w:r w:rsidRPr="00494B0B">
        <w:rPr>
          <w:rFonts w:asciiTheme="minorHAnsi" w:hAnsiTheme="minorHAnsi" w:cs="Arial"/>
          <w:bCs/>
          <w:color w:val="000000"/>
        </w:rPr>
        <w:t xml:space="preserve">Informações poderão ser obtidas pelos telefones (0xx34) 3353-1227 opção 7. </w:t>
      </w:r>
    </w:p>
    <w:p w14:paraId="1AC24F01" w14:textId="77777777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F45F3D" w14:textId="77777777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7C788E1" w14:textId="527AC308" w:rsidR="00494B0B" w:rsidRP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494B0B">
        <w:rPr>
          <w:rFonts w:asciiTheme="minorHAnsi" w:hAnsiTheme="minorHAnsi" w:cs="Arial"/>
          <w:b/>
          <w:bCs/>
          <w:color w:val="000000"/>
        </w:rPr>
        <w:t xml:space="preserve">TOMADA DE PREÇOS N.º 004/2020. </w:t>
      </w:r>
    </w:p>
    <w:p w14:paraId="2DF66966" w14:textId="3E3E0370" w:rsidR="00494B0B" w:rsidRDefault="00494B0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94B0B">
        <w:rPr>
          <w:rFonts w:asciiTheme="minorHAnsi" w:hAnsiTheme="minorHAnsi" w:cs="Arial"/>
          <w:bCs/>
          <w:color w:val="000000"/>
        </w:rPr>
        <w:t>Objeto: Contratação de empresa por empreitada global para execução da primeira e segunda etapa referente a construção de 01(uma) quadra de esp</w:t>
      </w:r>
      <w:r>
        <w:rPr>
          <w:rFonts w:asciiTheme="minorHAnsi" w:hAnsiTheme="minorHAnsi" w:cs="Arial"/>
          <w:bCs/>
          <w:color w:val="000000"/>
        </w:rPr>
        <w:t>ortes no Municíp</w:t>
      </w:r>
      <w:r w:rsidRPr="00494B0B">
        <w:rPr>
          <w:rFonts w:asciiTheme="minorHAnsi" w:hAnsiTheme="minorHAnsi" w:cs="Arial"/>
          <w:bCs/>
          <w:color w:val="000000"/>
        </w:rPr>
        <w:t>io</w:t>
      </w:r>
      <w:r w:rsidRPr="00494B0B">
        <w:rPr>
          <w:rFonts w:asciiTheme="minorHAnsi" w:hAnsiTheme="minorHAnsi" w:cs="Arial"/>
          <w:bCs/>
          <w:color w:val="000000"/>
        </w:rPr>
        <w:t xml:space="preserve"> de Conquista – MG, conforme contrato de repasse nº 874707/2018 celebrado entre a União Federal por </w:t>
      </w:r>
      <w:r w:rsidRPr="00494B0B">
        <w:rPr>
          <w:rFonts w:asciiTheme="minorHAnsi" w:hAnsiTheme="minorHAnsi" w:cs="Arial"/>
          <w:bCs/>
          <w:color w:val="000000"/>
        </w:rPr>
        <w:t>intermédio</w:t>
      </w:r>
      <w:r w:rsidRPr="00494B0B">
        <w:rPr>
          <w:rFonts w:asciiTheme="minorHAnsi" w:hAnsiTheme="minorHAnsi" w:cs="Arial"/>
          <w:bCs/>
          <w:color w:val="000000"/>
        </w:rPr>
        <w:t xml:space="preserve"> do </w:t>
      </w:r>
      <w:r w:rsidRPr="00494B0B">
        <w:rPr>
          <w:rFonts w:asciiTheme="minorHAnsi" w:hAnsiTheme="minorHAnsi" w:cs="Arial"/>
          <w:bCs/>
          <w:color w:val="000000"/>
        </w:rPr>
        <w:t>Ministério</w:t>
      </w:r>
      <w:r w:rsidRPr="00494B0B">
        <w:rPr>
          <w:rFonts w:asciiTheme="minorHAnsi" w:hAnsiTheme="minorHAnsi" w:cs="Arial"/>
          <w:bCs/>
          <w:color w:val="000000"/>
        </w:rPr>
        <w:t xml:space="preserve"> do Esporte representado pela Caixa Econômica Federal e o </w:t>
      </w:r>
      <w:r w:rsidRPr="00494B0B">
        <w:rPr>
          <w:rFonts w:asciiTheme="minorHAnsi" w:hAnsiTheme="minorHAnsi" w:cs="Arial"/>
          <w:bCs/>
          <w:color w:val="000000"/>
        </w:rPr>
        <w:t>Município</w:t>
      </w:r>
      <w:r w:rsidRPr="00494B0B">
        <w:rPr>
          <w:rFonts w:asciiTheme="minorHAnsi" w:hAnsiTheme="minorHAnsi" w:cs="Arial"/>
          <w:bCs/>
          <w:color w:val="000000"/>
        </w:rPr>
        <w:t xml:space="preserve"> de Conquista.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>Fundamento: Leis nº 8.666/93, 10.520/2002, Lei Complementar nº 123/06 e demais legislações aplicáveis. Recebimento dos envelopes de habilitação e proposta de preços: até ás 09:45 horas do dia 10/06/2020. Abertura dos envelopes: 10:00 hs mesmo dia e local.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>Valor estimado da licitação: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Pr="00494B0B">
        <w:rPr>
          <w:rFonts w:asciiTheme="minorHAnsi" w:hAnsiTheme="minorHAnsi" w:cs="Arial"/>
          <w:bCs/>
          <w:color w:val="000000"/>
        </w:rPr>
        <w:t xml:space="preserve">R$ 1.076.239,07(um milhão setenta e seis mil duzentos e trinta e nove reais e sete centavos). Local para aquisição do edital: Depto. </w:t>
      </w:r>
      <w:r w:rsidR="0040790B" w:rsidRPr="00494B0B">
        <w:rPr>
          <w:rFonts w:asciiTheme="minorHAnsi" w:hAnsiTheme="minorHAnsi" w:cs="Arial"/>
          <w:bCs/>
          <w:color w:val="000000"/>
        </w:rPr>
        <w:t>De</w:t>
      </w:r>
      <w:r w:rsidRPr="00494B0B">
        <w:rPr>
          <w:rFonts w:asciiTheme="minorHAnsi" w:hAnsiTheme="minorHAnsi" w:cs="Arial"/>
          <w:bCs/>
          <w:color w:val="000000"/>
        </w:rPr>
        <w:t xml:space="preserve"> Licitações, situado Praça Cel. Tancredo França, 181, Centro – Conquista/MG,</w:t>
      </w:r>
      <w:r>
        <w:rPr>
          <w:rFonts w:asciiTheme="minorHAnsi" w:hAnsiTheme="minorHAnsi" w:cs="Arial"/>
          <w:bCs/>
          <w:color w:val="000000"/>
        </w:rPr>
        <w:t xml:space="preserve"> ou </w:t>
      </w:r>
      <w:hyperlink r:id="rId37" w:history="1">
        <w:r w:rsidRPr="009F0BDC">
          <w:rPr>
            <w:rStyle w:val="Hyperlink"/>
            <w:rFonts w:asciiTheme="minorHAnsi" w:hAnsiTheme="minorHAnsi" w:cs="Arial"/>
            <w:bCs/>
          </w:rPr>
          <w:t>www.conquista.mg.gov.br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  <w:r w:rsidRPr="00494B0B">
        <w:rPr>
          <w:rFonts w:asciiTheme="minorHAnsi" w:hAnsiTheme="minorHAnsi" w:cs="Arial"/>
          <w:bCs/>
          <w:color w:val="000000"/>
        </w:rPr>
        <w:t xml:space="preserve">Informações poderão ser obtidas pelos telefones (0xx34) 3353-1227 opção 7. </w:t>
      </w:r>
    </w:p>
    <w:p w14:paraId="637B0E38" w14:textId="77777777" w:rsidR="00DD7ABE" w:rsidRPr="00C65975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D95667" w14:textId="77777777" w:rsidR="00DD7ABE" w:rsidRPr="00C65975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6E68F3" w14:textId="1CA1CD08" w:rsidR="004F15F3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740DC3">
        <w:rPr>
          <w:rFonts w:asciiTheme="minorHAnsi" w:hAnsiTheme="minorHAnsi" w:cs="Arial"/>
          <w:b/>
          <w:bCs/>
          <w:color w:val="000000"/>
        </w:rPr>
        <w:t xml:space="preserve">DE CORONEL FABRICIANO/MG - </w:t>
      </w:r>
      <w:r w:rsidRPr="004916FD">
        <w:rPr>
          <w:rFonts w:asciiTheme="minorHAnsi" w:hAnsiTheme="minorHAnsi" w:cs="Arial"/>
          <w:b/>
          <w:bCs/>
          <w:color w:val="000000"/>
        </w:rPr>
        <w:t>EDITAL RESUMIDO – TOMADA DE PREÇOS Nº 015/2020 PROCESSO DE COMPRA N° 223/2020 - PROCESSO LICITATÓRIO Nº 087/2020.</w:t>
      </w:r>
      <w:r w:rsidRPr="00C65975">
        <w:rPr>
          <w:rFonts w:asciiTheme="minorHAnsi" w:hAnsiTheme="minorHAnsi" w:cs="Arial"/>
          <w:bCs/>
          <w:color w:val="000000"/>
        </w:rPr>
        <w:t xml:space="preserve"> </w:t>
      </w:r>
    </w:p>
    <w:p w14:paraId="2CD47008" w14:textId="66F97436" w:rsidR="00DD7ABE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65975">
        <w:rPr>
          <w:rFonts w:asciiTheme="minorHAnsi" w:hAnsiTheme="minorHAnsi" w:cs="Arial"/>
          <w:bCs/>
          <w:color w:val="000000"/>
        </w:rPr>
        <w:t xml:space="preserve">Data da Abertura: 05/06/2020 às 9h. OBJETO: contratação de empresa, por menor preço global e sob regime de empreitada global, com medições unitárias, com fornecimento de mão de obra, materiais e equipamentos para prestação de serviços para pavimentação em concreto, pré-moldados e asfáltico, drenagem pluvial, descidas d’água e escadas de dissipação, muros de contenção, sinalização urbana, serviços preliminares e complementares, demais serviços pertinentes e correlatos, em diversas Ruas e Becos, em diversos Bairros do Município de Coronel Fabriciano, utilizando recursos Ordinários. O Edital poderá ser retirado pelo site: </w:t>
      </w:r>
      <w:hyperlink r:id="rId38" w:history="1">
        <w:r w:rsidR="004916FD" w:rsidRPr="009F0BDC">
          <w:rPr>
            <w:rStyle w:val="Hyperlink"/>
            <w:rFonts w:asciiTheme="minorHAnsi" w:hAnsiTheme="minorHAnsi" w:cs="Arial"/>
            <w:bCs/>
          </w:rPr>
          <w:t>www.fabriciano.mg.gov.br</w:t>
        </w:r>
      </w:hyperlink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Pr="00C65975">
        <w:rPr>
          <w:rFonts w:asciiTheme="minorHAnsi" w:hAnsiTheme="minorHAnsi" w:cs="Arial"/>
          <w:bCs/>
          <w:color w:val="000000"/>
        </w:rPr>
        <w:t xml:space="preserve">&gt; Portal da transparência. Outras informações poderão ser obtidas no Setor de Licitações – Rua Boa Vista, n° 113-1° andar-Edifício José Vivi, Centro – Coronel Fabriciano/MG ou através dos telefones 31-3846- 7077/7767/7063 e e-mail: </w:t>
      </w:r>
      <w:hyperlink r:id="rId39" w:history="1">
        <w:r w:rsidR="004916FD" w:rsidRPr="009F0BDC">
          <w:rPr>
            <w:rStyle w:val="Hyperlink"/>
            <w:rFonts w:asciiTheme="minorHAnsi" w:hAnsiTheme="minorHAnsi" w:cs="Arial"/>
            <w:bCs/>
          </w:rPr>
          <w:t>licitacao@fabriciano.mg.gov.br</w:t>
        </w:r>
      </w:hyperlink>
      <w:r w:rsidR="004916FD">
        <w:rPr>
          <w:rFonts w:asciiTheme="minorHAnsi" w:hAnsiTheme="minorHAnsi" w:cs="Arial"/>
          <w:bCs/>
          <w:color w:val="000000"/>
        </w:rPr>
        <w:t xml:space="preserve">. </w:t>
      </w:r>
    </w:p>
    <w:p w14:paraId="684C3F3A" w14:textId="77777777" w:rsidR="00DD7ABE" w:rsidRDefault="00DD7AB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CA0257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FB6CDEF" w14:textId="55294D24" w:rsidR="00DE013C" w:rsidRPr="00DE013C" w:rsidRDefault="00DE013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DE013C">
        <w:rPr>
          <w:rFonts w:asciiTheme="minorHAnsi" w:hAnsiTheme="minorHAnsi" w:cs="Arial"/>
          <w:b/>
          <w:bCs/>
          <w:color w:val="000000"/>
        </w:rPr>
        <w:t>DE CRUZEIRO DA FORTALEZA</w:t>
      </w:r>
      <w:r w:rsidR="009E0243">
        <w:rPr>
          <w:rFonts w:asciiTheme="minorHAnsi" w:hAnsiTheme="minorHAnsi" w:cs="Arial"/>
          <w:b/>
          <w:bCs/>
          <w:color w:val="000000"/>
        </w:rPr>
        <w:t xml:space="preserve">/ MG - </w:t>
      </w:r>
      <w:r w:rsidRPr="00DE013C">
        <w:rPr>
          <w:rFonts w:asciiTheme="minorHAnsi" w:hAnsiTheme="minorHAnsi" w:cs="Arial"/>
          <w:b/>
          <w:bCs/>
          <w:color w:val="000000"/>
        </w:rPr>
        <w:t>T.P 3/2020. TORNA PÚBLICO QUE REALIZARÁ TOMADA DE PREÇO Nº 03/2020</w:t>
      </w:r>
    </w:p>
    <w:p w14:paraId="00C87BBB" w14:textId="24771C5A" w:rsidR="0009554B" w:rsidRDefault="00DE013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09554B" w:rsidRPr="0009554B">
        <w:rPr>
          <w:rFonts w:asciiTheme="minorHAnsi" w:hAnsiTheme="minorHAnsi" w:cs="Arial"/>
          <w:bCs/>
          <w:color w:val="000000"/>
        </w:rPr>
        <w:t>ipo: Menor Preço Global – no dia 04/06/2020 às 08:00hs, cujo objeto é: Contratação de Empresa especializada para Execução de Obra de Reforma da Praça do Santuário na Sede do Município de Cruzeiro da Fortaleza-MG, conforme termo de Convênio nº 1491000467/2019, firmado entre a Secretaria de Estado de Governo – SEGOV e o Município de Cruzeiro da Fortaleza-MG. Informações na sede da Prefeitura, pelo tel.: (34)3835-1222 ou pelo site www.cruzeirodafortaleza.mg.gov.br. Agnaldo Ferreira da Silva- Prefeito Municipal. Cruzeiro da Fortaleza - MG, 18/05/2020.</w:t>
      </w:r>
    </w:p>
    <w:p w14:paraId="1D9C9C86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5BCA39C" w14:textId="77777777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3AFFE15" w14:textId="4E08AFB4" w:rsidR="004916FD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740DC3">
        <w:rPr>
          <w:rFonts w:asciiTheme="minorHAnsi" w:hAnsiTheme="minorHAnsi" w:cs="Arial"/>
          <w:b/>
          <w:bCs/>
          <w:color w:val="000000"/>
        </w:rPr>
        <w:t xml:space="preserve">MUNICIPAL DE </w:t>
      </w:r>
      <w:r w:rsidR="00740DC3" w:rsidRPr="004916FD">
        <w:rPr>
          <w:rFonts w:asciiTheme="minorHAnsi" w:hAnsiTheme="minorHAnsi" w:cs="Arial"/>
          <w:b/>
          <w:bCs/>
          <w:color w:val="000000"/>
        </w:rPr>
        <w:t>DIVINÓPOLIS</w:t>
      </w:r>
      <w:r w:rsidR="00740DC3">
        <w:rPr>
          <w:rFonts w:asciiTheme="minorHAnsi" w:hAnsiTheme="minorHAnsi" w:cs="Arial"/>
          <w:b/>
          <w:bCs/>
          <w:color w:val="000000"/>
        </w:rPr>
        <w:t>/ MG -</w:t>
      </w:r>
      <w:r w:rsidR="00740DC3" w:rsidRPr="004916FD">
        <w:rPr>
          <w:rFonts w:asciiTheme="minorHAnsi" w:hAnsiTheme="minorHAnsi" w:cs="Arial"/>
          <w:b/>
          <w:bCs/>
          <w:color w:val="000000"/>
        </w:rPr>
        <w:t xml:space="preserve"> </w:t>
      </w:r>
      <w:r w:rsidRPr="004916FD">
        <w:rPr>
          <w:rFonts w:asciiTheme="minorHAnsi" w:hAnsiTheme="minorHAnsi" w:cs="Arial"/>
          <w:b/>
          <w:bCs/>
          <w:color w:val="000000"/>
        </w:rPr>
        <w:t>AVISOS ABERTURA DE LICITAÇÃO. PROCESSO LICITATÓRIO Nº. 061/2020, CONCORRÊNCIA Nº. 003/2020</w:t>
      </w:r>
    </w:p>
    <w:p w14:paraId="10DD770F" w14:textId="57DA39B1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TIPO MENOR PREÇO, CUJO OBJETO É: A CONTRATAÇÃO DE EMPRESA PARA PRESTAÇÃO DE SERVIÇOS DE ROTINA PARA COLETA, TRANSPORTE E TRATAMENTO DE RESIDUOS DE SERVIÇOS DE SAÚDE GERADOS NO MUNICIPIO DE DIVINÓPOLIS/MG, COM FORNECIMENTO DE MÃO-DE-OBRA, MATERIAIS, EQUIPAMENTOS E DEMAIS SERVIÇOS AFINS E CORRELATOS, ABRANGENDO AS DIVERSAS LOCALIDADES DO PERIMETRO URBANO, ZONA RURAL, COMUNIDADES RURAIS E ÁREAS URBANAS ISOLADAS. A abertura dos envelopes dar-se-á no dia 07 de Julho de 2020 às 13:00 horas. Na sala de licitações desta Prefeitura.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O edital em inteiro teor estará à disposição dos interessados de segunda a sexta-feira, de 12:00h às 17:30h, na Av. Paraná nº. 2.601 - 3º andar (sala 313), São José, CEP 35.501-170, Município de Divinópolis. Quaisquer informações poderão ser obtidas no endereço acima ou pelo</w:t>
      </w:r>
      <w:r w:rsidR="004916FD">
        <w:rPr>
          <w:rFonts w:asciiTheme="minorHAnsi" w:hAnsiTheme="minorHAnsi" w:cs="Arial"/>
          <w:bCs/>
          <w:color w:val="000000"/>
        </w:rPr>
        <w:t xml:space="preserve"> site </w:t>
      </w:r>
      <w:hyperlink r:id="rId40" w:history="1">
        <w:r w:rsidR="004916FD" w:rsidRPr="009F0BDC">
          <w:rPr>
            <w:rStyle w:val="Hyperlink"/>
            <w:rFonts w:asciiTheme="minorHAnsi" w:hAnsiTheme="minorHAnsi" w:cs="Arial"/>
            <w:bCs/>
          </w:rPr>
          <w:t>www.divinopolis.mg.gov.br</w:t>
        </w:r>
      </w:hyperlink>
      <w:r w:rsidR="004916FD">
        <w:rPr>
          <w:rFonts w:asciiTheme="minorHAnsi" w:hAnsiTheme="minorHAnsi" w:cs="Arial"/>
          <w:bCs/>
          <w:color w:val="000000"/>
        </w:rPr>
        <w:t xml:space="preserve">, </w:t>
      </w:r>
      <w:r w:rsidRPr="006F5405">
        <w:rPr>
          <w:rFonts w:asciiTheme="minorHAnsi" w:hAnsiTheme="minorHAnsi" w:cs="Arial"/>
          <w:bCs/>
          <w:color w:val="000000"/>
        </w:rPr>
        <w:t>informações e esclarecimento pelo telefone (37) 3229-8127 / 3229-8128.</w:t>
      </w:r>
    </w:p>
    <w:p w14:paraId="6E978983" w14:textId="77777777" w:rsidR="00315C29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683557C" w14:textId="77777777" w:rsidR="00315C29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2E5DAAD" w14:textId="29E4AFF1" w:rsidR="003706AE" w:rsidRPr="003706AE" w:rsidRDefault="003706A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315C29" w:rsidRPr="003706AE">
        <w:rPr>
          <w:rFonts w:asciiTheme="minorHAnsi" w:hAnsiTheme="minorHAnsi" w:cs="Arial"/>
          <w:b/>
          <w:bCs/>
          <w:color w:val="000000"/>
        </w:rPr>
        <w:t>MUNICIPAL DE FAMA</w:t>
      </w:r>
      <w:r w:rsidR="0040790B">
        <w:rPr>
          <w:rFonts w:asciiTheme="minorHAnsi" w:hAnsiTheme="minorHAnsi" w:cs="Arial"/>
          <w:b/>
          <w:bCs/>
          <w:color w:val="000000"/>
        </w:rPr>
        <w:t>/ MG</w:t>
      </w:r>
      <w:r w:rsidR="00315C29" w:rsidRPr="003706AE">
        <w:rPr>
          <w:rFonts w:asciiTheme="minorHAnsi" w:hAnsiTheme="minorHAnsi" w:cs="Arial"/>
          <w:b/>
          <w:bCs/>
          <w:color w:val="000000"/>
        </w:rPr>
        <w:t xml:space="preserve"> </w:t>
      </w:r>
      <w:r w:rsidR="00AE2651">
        <w:rPr>
          <w:rFonts w:asciiTheme="minorHAnsi" w:hAnsiTheme="minorHAnsi" w:cs="Arial"/>
          <w:b/>
          <w:bCs/>
          <w:color w:val="000000"/>
        </w:rPr>
        <w:t xml:space="preserve">- </w:t>
      </w:r>
      <w:r w:rsidR="00315C29" w:rsidRPr="003706AE">
        <w:rPr>
          <w:rFonts w:asciiTheme="minorHAnsi" w:hAnsiTheme="minorHAnsi" w:cs="Arial"/>
          <w:b/>
          <w:bCs/>
          <w:color w:val="000000"/>
        </w:rPr>
        <w:t xml:space="preserve">ABERTURA DE PROCESSO LICITATÓRIO 063/2020 </w:t>
      </w:r>
    </w:p>
    <w:p w14:paraId="3773494B" w14:textId="0702E6EF" w:rsidR="00315C29" w:rsidRPr="003706AE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06AE">
        <w:rPr>
          <w:rFonts w:asciiTheme="minorHAnsi" w:hAnsiTheme="minorHAnsi" w:cs="Arial"/>
          <w:bCs/>
          <w:color w:val="000000"/>
        </w:rPr>
        <w:t xml:space="preserve">Torna pública a abertura do processo licitatório 063/2020 – Pregão 036/2020 – tendo como objeto a contratação de empresa para destinação final de resíduos sólidos em aterro sanitário classe II-A. Data abertura:10 de junho de 2020. Credenciamento: até 8:30min. Abertura: 9:00h – Informações: </w:t>
      </w:r>
      <w:r w:rsidR="003706AE">
        <w:rPr>
          <w:rFonts w:asciiTheme="minorHAnsi" w:hAnsiTheme="minorHAnsi" w:cs="Arial"/>
          <w:bCs/>
          <w:color w:val="000000"/>
        </w:rPr>
        <w:t xml:space="preserve">35 3296-1180 – </w:t>
      </w:r>
      <w:hyperlink r:id="rId41" w:history="1">
        <w:r w:rsidR="003706AE" w:rsidRPr="009F0BDC">
          <w:rPr>
            <w:rStyle w:val="Hyperlink"/>
            <w:rFonts w:asciiTheme="minorHAnsi" w:hAnsiTheme="minorHAnsi" w:cs="Arial"/>
            <w:bCs/>
          </w:rPr>
          <w:t>http://www.fama.mg.gov.br/licitacao-ano-2020</w:t>
        </w:r>
      </w:hyperlink>
      <w:r w:rsidR="003706AE">
        <w:rPr>
          <w:rFonts w:asciiTheme="minorHAnsi" w:hAnsiTheme="minorHAnsi" w:cs="Arial"/>
          <w:bCs/>
          <w:color w:val="000000"/>
        </w:rPr>
        <w:t xml:space="preserve">. </w:t>
      </w:r>
    </w:p>
    <w:p w14:paraId="7B2956DE" w14:textId="77777777" w:rsidR="00315C29" w:rsidRPr="003706AE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F66BD8" w14:textId="77777777" w:rsidR="00315C29" w:rsidRPr="003706AE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5A4FB52" w14:textId="580310B1" w:rsidR="003706AE" w:rsidRDefault="003706A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="00315C29" w:rsidRPr="003706AE">
        <w:rPr>
          <w:rFonts w:asciiTheme="minorHAnsi" w:hAnsiTheme="minorHAnsi" w:cs="Arial"/>
          <w:b/>
          <w:bCs/>
          <w:color w:val="000000"/>
        </w:rPr>
        <w:t>MUNICIPAL DE GALILÉIA/MG AVISO DE LICITAÇÃO – PROCESSO LICITATÓRIO Nº 24/2020 – TOMADA DE PREÇOS Nº 05/2020</w:t>
      </w:r>
    </w:p>
    <w:p w14:paraId="37943E92" w14:textId="754A2751" w:rsidR="00315C29" w:rsidRPr="003706AE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3706AE">
        <w:rPr>
          <w:rFonts w:asciiTheme="minorHAnsi" w:hAnsiTheme="minorHAnsi" w:cs="Arial"/>
          <w:bCs/>
          <w:color w:val="000000"/>
        </w:rPr>
        <w:t xml:space="preserve">Objeto: Contratação de empresa para reforma da Unidade Básica de Saúde - UBS de Sapucaia do Norte, distrito de Galilléia, MG. Data de abertura dos envelopes: 05/06/2020 às 09h00min. Aquisição do edital na sede da Prefeitura Municipal de Galiléia, MG, e-mail: licitacao@galileia.mg.gov.br, site: </w:t>
      </w:r>
      <w:hyperlink r:id="rId42" w:history="1">
        <w:r w:rsidR="003706AE" w:rsidRPr="009F0BDC">
          <w:rPr>
            <w:rStyle w:val="Hyperlink"/>
            <w:rFonts w:asciiTheme="minorHAnsi" w:hAnsiTheme="minorHAnsi" w:cs="Arial"/>
            <w:bCs/>
          </w:rPr>
          <w:t>https://transparencia.galileia.mg.gov.br/licitacoes/</w:t>
        </w:r>
      </w:hyperlink>
      <w:r w:rsidR="003706AE">
        <w:rPr>
          <w:rFonts w:asciiTheme="minorHAnsi" w:hAnsiTheme="minorHAnsi" w:cs="Arial"/>
          <w:bCs/>
          <w:color w:val="000000"/>
        </w:rPr>
        <w:t xml:space="preserve">, </w:t>
      </w:r>
      <w:r w:rsidRPr="003706AE">
        <w:rPr>
          <w:rFonts w:asciiTheme="minorHAnsi" w:hAnsiTheme="minorHAnsi" w:cs="Arial"/>
          <w:bCs/>
          <w:color w:val="000000"/>
        </w:rPr>
        <w:t xml:space="preserve">tel.: (33) 32441381 /32441309. </w:t>
      </w:r>
    </w:p>
    <w:p w14:paraId="3125F777" w14:textId="77777777" w:rsidR="00315C29" w:rsidRPr="003706AE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8935012" w14:textId="77777777" w:rsidR="00315C29" w:rsidRPr="003706AE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881548" w14:textId="596BE7A2" w:rsidR="003706AE" w:rsidRDefault="003706A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3706AE">
        <w:rPr>
          <w:rFonts w:asciiTheme="minorHAnsi" w:hAnsiTheme="minorHAnsi" w:cs="Arial"/>
          <w:b/>
          <w:bCs/>
          <w:color w:val="000000"/>
        </w:rPr>
        <w:t>MUNICIPAL DE JAIBA/MG</w:t>
      </w:r>
      <w:r w:rsidR="00576BC4">
        <w:rPr>
          <w:rFonts w:asciiTheme="minorHAnsi" w:hAnsiTheme="minorHAnsi" w:cs="Arial"/>
          <w:b/>
          <w:bCs/>
          <w:color w:val="000000"/>
        </w:rPr>
        <w:t xml:space="preserve"> -</w:t>
      </w:r>
      <w:r w:rsidRPr="003706AE">
        <w:rPr>
          <w:rFonts w:asciiTheme="minorHAnsi" w:hAnsiTheme="minorHAnsi" w:cs="Arial"/>
          <w:b/>
          <w:bCs/>
          <w:color w:val="000000"/>
        </w:rPr>
        <w:t xml:space="preserve"> PROCESSO Nº 048/2020, TOMADA DE PREÇO Nº 002/2020</w:t>
      </w:r>
    </w:p>
    <w:p w14:paraId="66739316" w14:textId="586A8D84" w:rsidR="00315C29" w:rsidRDefault="003706A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T</w:t>
      </w:r>
      <w:r w:rsidR="00315C29" w:rsidRPr="003706AE">
        <w:rPr>
          <w:rFonts w:asciiTheme="minorHAnsi" w:hAnsiTheme="minorHAnsi" w:cs="Arial"/>
          <w:bCs/>
          <w:color w:val="000000"/>
        </w:rPr>
        <w:t xml:space="preserve">orna público para conhecimento dos interessados que realizará no dia 04/06/2020 as 08h00min, em sua sede na Avenida João Teixeira Filho, Nº 335, Bairro Centro Comunitário – Jaíba/MG. Licitação na modalidade Tomada de Preço, do Tipo Menor preço global, tendo como objeto a Contratação de empresa especializada em obras e serviços de engenharia, para Pavimentação </w:t>
      </w:r>
      <w:r w:rsidRPr="003706AE">
        <w:rPr>
          <w:rFonts w:asciiTheme="minorHAnsi" w:hAnsiTheme="minorHAnsi" w:cs="Arial"/>
          <w:bCs/>
          <w:color w:val="000000"/>
        </w:rPr>
        <w:t>Asfáltica</w:t>
      </w:r>
      <w:r w:rsidR="00315C29" w:rsidRPr="003706AE">
        <w:rPr>
          <w:rFonts w:asciiTheme="minorHAnsi" w:hAnsiTheme="minorHAnsi" w:cs="Arial"/>
          <w:bCs/>
          <w:color w:val="000000"/>
        </w:rPr>
        <w:t xml:space="preserve"> em TSD e drenagem em vias urbanas do Município de </w:t>
      </w:r>
      <w:r w:rsidRPr="003706AE">
        <w:rPr>
          <w:rFonts w:asciiTheme="minorHAnsi" w:hAnsiTheme="minorHAnsi" w:cs="Arial"/>
          <w:bCs/>
          <w:color w:val="000000"/>
        </w:rPr>
        <w:t>Jaíba</w:t>
      </w:r>
      <w:r w:rsidR="00315C29" w:rsidRPr="003706AE">
        <w:rPr>
          <w:rFonts w:asciiTheme="minorHAnsi" w:hAnsiTheme="minorHAnsi" w:cs="Arial"/>
          <w:bCs/>
          <w:color w:val="000000"/>
        </w:rPr>
        <w:t>/MG, em atendimento ao Contrato de Repasse n° 875817/2018, firmado entre o Min.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315C29" w:rsidRPr="003706AE">
        <w:rPr>
          <w:rFonts w:asciiTheme="minorHAnsi" w:hAnsiTheme="minorHAnsi" w:cs="Arial"/>
          <w:bCs/>
          <w:color w:val="000000"/>
        </w:rPr>
        <w:t xml:space="preserve">Cidades/ Caixa e Município de </w:t>
      </w:r>
      <w:r w:rsidRPr="003706AE">
        <w:rPr>
          <w:rFonts w:asciiTheme="minorHAnsi" w:hAnsiTheme="minorHAnsi" w:cs="Arial"/>
          <w:bCs/>
          <w:color w:val="000000"/>
        </w:rPr>
        <w:t>Jaíba</w:t>
      </w:r>
      <w:r w:rsidR="00315C29" w:rsidRPr="003706AE">
        <w:rPr>
          <w:rFonts w:asciiTheme="minorHAnsi" w:hAnsiTheme="minorHAnsi" w:cs="Arial"/>
          <w:bCs/>
          <w:color w:val="000000"/>
        </w:rPr>
        <w:t xml:space="preserve">/MG, conforme especificações constantes do Projeto Básico, Planilha de quantitativos e custos, Memorial Descritivo, Cronograma Físico-Financeiro, que integram o edital, disponível no site www.jaiba.mg.gov.br, esclarecimentos poderão ser obtidos no setor de Licitações de segunda a sexta-feira de 08:00 as 13:00 hs nos dias úteis </w:t>
      </w:r>
      <w:r w:rsidRPr="003706AE">
        <w:rPr>
          <w:rFonts w:asciiTheme="minorHAnsi" w:hAnsiTheme="minorHAnsi" w:cs="Arial"/>
          <w:bCs/>
          <w:color w:val="000000"/>
        </w:rPr>
        <w:t>Tel.</w:t>
      </w:r>
      <w:r w:rsidR="00315C29" w:rsidRPr="003706AE">
        <w:rPr>
          <w:rFonts w:asciiTheme="minorHAnsi" w:hAnsiTheme="minorHAnsi" w:cs="Arial"/>
          <w:bCs/>
          <w:color w:val="000000"/>
        </w:rPr>
        <w:t xml:space="preserve">: (38)3833.1590 ou </w:t>
      </w:r>
      <w:r w:rsidRPr="003706AE">
        <w:rPr>
          <w:rFonts w:asciiTheme="minorHAnsi" w:hAnsiTheme="minorHAnsi" w:cs="Arial"/>
          <w:bCs/>
          <w:color w:val="000000"/>
        </w:rPr>
        <w:t>e-mai</w:t>
      </w:r>
      <w:r>
        <w:rPr>
          <w:rFonts w:asciiTheme="minorHAnsi" w:hAnsiTheme="minorHAnsi" w:cs="Arial"/>
          <w:bCs/>
          <w:color w:val="000000"/>
        </w:rPr>
        <w:t xml:space="preserve">l: </w:t>
      </w:r>
      <w:hyperlink r:id="rId43" w:history="1">
        <w:r w:rsidRPr="009F0BDC">
          <w:rPr>
            <w:rStyle w:val="Hyperlink"/>
            <w:rFonts w:asciiTheme="minorHAnsi" w:hAnsiTheme="minorHAnsi" w:cs="Arial"/>
            <w:bCs/>
          </w:rPr>
          <w:t>licitacoes@jaiba.mg.gov.br</w:t>
        </w:r>
      </w:hyperlink>
      <w:r>
        <w:rPr>
          <w:rFonts w:asciiTheme="minorHAnsi" w:hAnsiTheme="minorHAnsi" w:cs="Arial"/>
          <w:bCs/>
          <w:color w:val="000000"/>
        </w:rPr>
        <w:t xml:space="preserve">. </w:t>
      </w:r>
    </w:p>
    <w:p w14:paraId="5A02A696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789DD98" w14:textId="77777777" w:rsidR="004916FD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8D983E8" w14:textId="286944F3" w:rsidR="00C653F6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740DC3">
        <w:rPr>
          <w:rFonts w:asciiTheme="minorHAnsi" w:hAnsiTheme="minorHAnsi" w:cs="Arial"/>
          <w:b/>
          <w:bCs/>
          <w:color w:val="000000"/>
        </w:rPr>
        <w:t xml:space="preserve">DE JURAMENTO/ MG - </w:t>
      </w:r>
      <w:r w:rsidR="003335AA" w:rsidRPr="00C653F6">
        <w:rPr>
          <w:rFonts w:asciiTheme="minorHAnsi" w:hAnsiTheme="minorHAnsi" w:cs="Arial"/>
          <w:b/>
          <w:bCs/>
          <w:color w:val="000000"/>
        </w:rPr>
        <w:t xml:space="preserve">TOMADA DE PREÇOS Nº002/2020 </w:t>
      </w:r>
    </w:p>
    <w:p w14:paraId="32BDB524" w14:textId="6ED89BE5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Através do Presidente da CPL torna público que fará realizar no dia 08/06/2020 às 09h00min (nove) horas, licitação na modalidade Tomada de preços nº002/2020, Processo Licitatório nº027/2020, Objetivando a “Contratação de Empresa Especializada para Execução da Obra de Pavimentação Asfáltica em PMF (Pré Misturado a Frio), em diversas Ruas da Comunidade de Santana do Mundo Novo no Município de Juramento/MG.” Conforme especificações constantes no edital. Maiores informações pelo tel.: (38) 3236-1118 - </w:t>
      </w:r>
      <w:r w:rsidR="004916FD" w:rsidRPr="006F5405">
        <w:rPr>
          <w:rFonts w:asciiTheme="minorHAnsi" w:hAnsiTheme="minorHAnsi" w:cs="Arial"/>
          <w:bCs/>
          <w:color w:val="000000"/>
        </w:rPr>
        <w:t>e-mail</w:t>
      </w:r>
      <w:r w:rsidR="004916FD">
        <w:rPr>
          <w:rFonts w:asciiTheme="minorHAnsi" w:hAnsiTheme="minorHAnsi" w:cs="Arial"/>
          <w:bCs/>
          <w:color w:val="000000"/>
        </w:rPr>
        <w:t xml:space="preserve">: </w:t>
      </w:r>
      <w:hyperlink r:id="rId44" w:history="1">
        <w:r w:rsidR="00C653F6" w:rsidRPr="009F0BDC">
          <w:rPr>
            <w:rStyle w:val="Hyperlink"/>
            <w:rFonts w:asciiTheme="minorHAnsi" w:hAnsiTheme="minorHAnsi" w:cs="Arial"/>
            <w:bCs/>
          </w:rPr>
          <w:t>licitacaojuramento@gmail.com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C653F6">
        <w:rPr>
          <w:rFonts w:asciiTheme="minorHAnsi" w:hAnsiTheme="minorHAnsi" w:cs="Arial"/>
          <w:bCs/>
          <w:color w:val="000000"/>
        </w:rPr>
        <w:t xml:space="preserve"> </w:t>
      </w:r>
    </w:p>
    <w:p w14:paraId="7C808F27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D1E968" w14:textId="77777777" w:rsidR="00315C29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2333830" w14:textId="77777777" w:rsidR="0098199C" w:rsidRDefault="0098199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Pr="0098199C">
        <w:rPr>
          <w:rFonts w:asciiTheme="minorHAnsi" w:hAnsiTheme="minorHAnsi" w:cs="Arial"/>
          <w:b/>
          <w:bCs/>
          <w:color w:val="000000"/>
        </w:rPr>
        <w:t>DE LAGOA DOURADA/MG – AVISO DE LICITAÇÃO: PROCESSO 61/2020 - TP 05/2020</w:t>
      </w:r>
      <w:r w:rsidRPr="0098199C">
        <w:rPr>
          <w:rFonts w:asciiTheme="minorHAnsi" w:hAnsiTheme="minorHAnsi" w:cs="Arial"/>
          <w:bCs/>
          <w:color w:val="000000"/>
        </w:rPr>
        <w:t xml:space="preserve"> </w:t>
      </w:r>
    </w:p>
    <w:p w14:paraId="0FF3FD3F" w14:textId="72181DF6" w:rsidR="00315C29" w:rsidRDefault="0098199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 xml:space="preserve">OBJETO: </w:t>
      </w:r>
      <w:r w:rsidR="00315C29" w:rsidRPr="0098199C">
        <w:rPr>
          <w:rFonts w:asciiTheme="minorHAnsi" w:hAnsiTheme="minorHAnsi" w:cs="Arial"/>
          <w:bCs/>
          <w:color w:val="000000"/>
        </w:rPr>
        <w:t xml:space="preserve">execução de construção de unidades básicas de saúde - Sessão de Habilitação às 09h30 do dia 09/06/2020. Edital na Prefeitura (32 – 3363 1122) ou </w:t>
      </w:r>
      <w:hyperlink r:id="rId45" w:history="1">
        <w:r w:rsidRPr="009F0BDC">
          <w:rPr>
            <w:rStyle w:val="Hyperlink"/>
            <w:rFonts w:asciiTheme="minorHAnsi" w:hAnsiTheme="minorHAnsi" w:cs="Arial"/>
            <w:bCs/>
          </w:rPr>
          <w:t>www.lagoadourada.mg.gov.br</w:t>
        </w:r>
      </w:hyperlink>
      <w:r>
        <w:rPr>
          <w:rFonts w:asciiTheme="minorHAnsi" w:hAnsiTheme="minorHAnsi" w:cs="Arial"/>
          <w:bCs/>
          <w:color w:val="000000"/>
        </w:rPr>
        <w:t>.</w:t>
      </w:r>
    </w:p>
    <w:p w14:paraId="0C69962C" w14:textId="77777777" w:rsidR="0098199C" w:rsidRPr="006F5405" w:rsidRDefault="0098199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B00C633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E6DCD2" w14:textId="6A579855" w:rsidR="00C653F6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>MUNICIPAL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 </w:t>
      </w:r>
      <w:r w:rsidR="003335AA" w:rsidRPr="00C653F6">
        <w:rPr>
          <w:rFonts w:asciiTheme="minorHAnsi" w:hAnsiTheme="minorHAnsi" w:cs="Arial"/>
          <w:b/>
          <w:bCs/>
          <w:color w:val="000000"/>
        </w:rPr>
        <w:t>DE LAGOA DOS PATO</w:t>
      </w:r>
      <w:r w:rsidR="00C653F6" w:rsidRPr="00C653F6">
        <w:rPr>
          <w:rFonts w:asciiTheme="minorHAnsi" w:hAnsiTheme="minorHAnsi" w:cs="Arial"/>
          <w:b/>
          <w:bCs/>
          <w:color w:val="000000"/>
        </w:rPr>
        <w:t xml:space="preserve">S/MG </w:t>
      </w:r>
      <w:r w:rsidR="00740DC3">
        <w:rPr>
          <w:rFonts w:asciiTheme="minorHAnsi" w:hAnsiTheme="minorHAnsi" w:cs="Arial"/>
          <w:b/>
          <w:bCs/>
          <w:color w:val="000000"/>
        </w:rPr>
        <w:t xml:space="preserve">- </w:t>
      </w:r>
      <w:r w:rsidR="00C653F6" w:rsidRPr="00C653F6">
        <w:rPr>
          <w:rFonts w:asciiTheme="minorHAnsi" w:hAnsiTheme="minorHAnsi" w:cs="Arial"/>
          <w:b/>
          <w:bCs/>
          <w:color w:val="000000"/>
        </w:rPr>
        <w:t>TOMADA DE PREÇOS 003/2020</w:t>
      </w:r>
      <w:r w:rsidR="00C653F6">
        <w:rPr>
          <w:rFonts w:asciiTheme="minorHAnsi" w:hAnsiTheme="minorHAnsi" w:cs="Arial"/>
          <w:bCs/>
          <w:color w:val="000000"/>
        </w:rPr>
        <w:t xml:space="preserve"> </w:t>
      </w:r>
    </w:p>
    <w:p w14:paraId="17C07642" w14:textId="56E0308F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Redesigna data da sessão da Tomada de Preços 003/2020. Contratação de empresa especializada para execução de obras de pavimentação asfáltica em PMF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="00C653F6">
        <w:rPr>
          <w:rFonts w:asciiTheme="minorHAnsi" w:hAnsiTheme="minorHAnsi" w:cs="Arial"/>
          <w:bCs/>
          <w:color w:val="000000"/>
        </w:rPr>
        <w:t>(</w:t>
      </w:r>
      <w:r w:rsidRPr="006F5405">
        <w:rPr>
          <w:rFonts w:asciiTheme="minorHAnsi" w:hAnsiTheme="minorHAnsi" w:cs="Arial"/>
          <w:bCs/>
          <w:color w:val="000000"/>
        </w:rPr>
        <w:t>Pre</w:t>
      </w:r>
      <w:r w:rsidR="00C653F6">
        <w:rPr>
          <w:rFonts w:asciiTheme="minorHAnsi" w:hAnsiTheme="minorHAnsi" w:cs="Arial"/>
          <w:bCs/>
          <w:color w:val="000000"/>
        </w:rPr>
        <w:t>.</w:t>
      </w:r>
      <w:r w:rsidRPr="006F5405">
        <w:rPr>
          <w:rFonts w:asciiTheme="minorHAnsi" w:hAnsiTheme="minorHAnsi" w:cs="Arial"/>
          <w:bCs/>
          <w:color w:val="000000"/>
        </w:rPr>
        <w:t xml:space="preserve"> Misturado a Frio) na sede do Município de Lagoa dos Patos. Menor preço por empreitada global. Abertura dos envelopes 04/06/2020 as 09:00horas. Edital disponível no site </w:t>
      </w:r>
      <w:hyperlink r:id="rId46" w:history="1">
        <w:r w:rsidR="0034445E" w:rsidRPr="009F0BDC">
          <w:rPr>
            <w:rStyle w:val="Hyperlink"/>
            <w:rFonts w:asciiTheme="minorHAnsi" w:hAnsiTheme="minorHAnsi" w:cs="Arial"/>
            <w:bCs/>
          </w:rPr>
          <w:t>http://lagoadospatos.mg.gov.br/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Maiores informações na sede da Prefeitura Municipal na Praça 31 de Março, Nº 111, Centro, Lagoa dos Patos. Tel. (38) 3745-1239. José Raul Reis - Prefeito Municipal.</w:t>
      </w:r>
    </w:p>
    <w:p w14:paraId="232265C8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9A76320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CD6433D" w14:textId="52F54C29" w:rsidR="00C653F6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C653F6" w:rsidRPr="00C653F6">
        <w:rPr>
          <w:rFonts w:asciiTheme="minorHAnsi" w:hAnsiTheme="minorHAnsi" w:cs="Arial"/>
          <w:b/>
          <w:bCs/>
          <w:color w:val="000000"/>
        </w:rPr>
        <w:t xml:space="preserve">DE MACHADO/MG </w:t>
      </w:r>
      <w:r w:rsidR="00740DC3">
        <w:rPr>
          <w:rFonts w:asciiTheme="minorHAnsi" w:hAnsiTheme="minorHAnsi" w:cs="Arial"/>
          <w:b/>
          <w:bCs/>
          <w:color w:val="000000"/>
        </w:rPr>
        <w:t xml:space="preserve">- </w:t>
      </w:r>
      <w:r w:rsidR="00C653F6" w:rsidRPr="00C653F6">
        <w:rPr>
          <w:rFonts w:asciiTheme="minorHAnsi" w:hAnsiTheme="minorHAnsi" w:cs="Arial"/>
          <w:b/>
          <w:bCs/>
          <w:color w:val="000000"/>
        </w:rPr>
        <w:t>AVISO DE LICITAÇÃO- PROCESSO Nº. 132/2020- TOMADA DE PREÇO Nº. 005/2020- EDITAL 030/2020.</w:t>
      </w:r>
      <w:r w:rsidR="00C653F6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192EA80D" w14:textId="3820482D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OBJETO: Contratação de empresa especializada na execução de obras de infraestrutura, para recapeamento asfáltico em CBUQ de diversos logradouros do Município de Machado/MG, por meio da Secretaria Municipal de Obras e Infraestrutura, com o fornecimento de materiais e mão-de-obra, conforme o projeto básico, memorial descritivo, planilha orçamentária e cronograma físico-financeiro, especificações técnicas e planilhas constantes nos Anexos do edital. RECEBIMENTO DE ENVELOPES PROPOSTAS/ HABILITAÇÃO: Dia 08 de Junho de 2020 até as 13h00min. Os interessados em participar desta Tomada de Preços deverão adquirir o edital através do site: </w:t>
      </w:r>
      <w:hyperlink r:id="rId47" w:history="1">
        <w:r w:rsidR="00C653F6" w:rsidRPr="009F0BDC">
          <w:rPr>
            <w:rStyle w:val="Hyperlink"/>
            <w:rFonts w:asciiTheme="minorHAnsi" w:hAnsiTheme="minorHAnsi" w:cs="Arial"/>
            <w:bCs/>
          </w:rPr>
          <w:t>https://transparencia.machado.mg.gov.br/licitacoes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C653F6">
        <w:rPr>
          <w:rFonts w:asciiTheme="minorHAnsi" w:hAnsiTheme="minorHAnsi" w:cs="Arial"/>
          <w:bCs/>
          <w:color w:val="000000"/>
        </w:rPr>
        <w:t xml:space="preserve"> </w:t>
      </w:r>
    </w:p>
    <w:p w14:paraId="2F6F0144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904D9E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9C1C5A" w14:textId="27779D35" w:rsidR="00C653F6" w:rsidRPr="00C653F6" w:rsidRDefault="00C653F6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C653F6">
        <w:rPr>
          <w:rFonts w:asciiTheme="minorHAnsi" w:hAnsiTheme="minorHAnsi" w:cs="Arial"/>
          <w:b/>
          <w:bCs/>
          <w:color w:val="000000"/>
        </w:rPr>
        <w:t xml:space="preserve">TOMADA DE PREÇO Nº. 006/2020 - AVISO DE LICITAÇÃO - PROCESSO Nº. 135/2020 - EDITAL 029/2020 </w:t>
      </w:r>
    </w:p>
    <w:p w14:paraId="2592A8AE" w14:textId="7B0B1DE3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OBJETO: Contratação de empresa especializada na execução de obras de infraestrutura, para recapeamento asfáltico em CBUQ de diversos logradouros do Município de Machado/MG, por meio da Secretaria Municipal de Planejamento e Gestão, com o fornecimento de materiais e mão-de-obra, conforme o projeto básico, memorial descritivo, planilha orçamentária e cronograma físico-financeiro, especificações técnicas e planilhas constantes nos Anexos do edital. RECEBIMENTO DE ENVELOPES PROPOSTAS/HABILITAÇÃO: Dia 09 de Junho de 2020 até as 13h00min. Os interessados em participar desta Tomada de Preços deverão adquirir o edital através do site: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hyperlink r:id="rId48" w:history="1">
        <w:r w:rsidR="004916FD" w:rsidRPr="009F0BDC">
          <w:rPr>
            <w:rStyle w:val="Hyperlink"/>
            <w:rFonts w:asciiTheme="minorHAnsi" w:hAnsiTheme="minorHAnsi" w:cs="Arial"/>
            <w:bCs/>
          </w:rPr>
          <w:t>https://transparencia.machado.mg.gov.br/licitacoes</w:t>
        </w:r>
      </w:hyperlink>
      <w:r w:rsidR="00C653F6">
        <w:rPr>
          <w:rFonts w:asciiTheme="minorHAnsi" w:hAnsiTheme="minorHAnsi" w:cs="Arial"/>
          <w:bCs/>
          <w:color w:val="000000"/>
        </w:rPr>
        <w:t>.</w:t>
      </w:r>
    </w:p>
    <w:p w14:paraId="721684D4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DBF5B4D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191493A" w14:textId="664E7AE0" w:rsidR="0098199C" w:rsidRDefault="0098199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Pr="0098199C">
        <w:rPr>
          <w:rFonts w:asciiTheme="minorHAnsi" w:hAnsiTheme="minorHAnsi" w:cs="Arial"/>
          <w:b/>
          <w:bCs/>
          <w:color w:val="000000"/>
        </w:rPr>
        <w:t>DE MARIANA- PREGÃO PRESENCIAL Nº 033/2020.</w:t>
      </w:r>
      <w:r w:rsidRPr="0098199C">
        <w:rPr>
          <w:rFonts w:asciiTheme="minorHAnsi" w:hAnsiTheme="minorHAnsi" w:cs="Arial"/>
          <w:bCs/>
          <w:color w:val="000000"/>
        </w:rPr>
        <w:t xml:space="preserve"> </w:t>
      </w:r>
    </w:p>
    <w:p w14:paraId="3198334F" w14:textId="586DAA83" w:rsidR="00315C29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8199C">
        <w:rPr>
          <w:rFonts w:asciiTheme="minorHAnsi" w:hAnsiTheme="minorHAnsi" w:cs="Arial"/>
          <w:bCs/>
          <w:color w:val="000000"/>
        </w:rPr>
        <w:t>Objeto: Registro de Preço para Contratação de empresa de Engenharia especializada para execução de urbanização e obras complementares em ruas e logradouros do Município.</w:t>
      </w:r>
      <w:r w:rsidR="0098199C">
        <w:rPr>
          <w:rFonts w:asciiTheme="minorHAnsi" w:hAnsiTheme="minorHAnsi" w:cs="Arial"/>
          <w:bCs/>
          <w:color w:val="000000"/>
        </w:rPr>
        <w:t xml:space="preserve"> </w:t>
      </w:r>
      <w:r w:rsidRPr="0098199C">
        <w:rPr>
          <w:rFonts w:asciiTheme="minorHAnsi" w:hAnsiTheme="minorHAnsi" w:cs="Arial"/>
          <w:bCs/>
          <w:color w:val="000000"/>
        </w:rPr>
        <w:t>Abertura: 03/06/2020 às 08:45min. Informações, esclarecimentos e edital sala da CPL. Praça JK S/Nº, Centro de 08:00 às 17:00hor</w:t>
      </w:r>
      <w:r w:rsidR="0098199C">
        <w:rPr>
          <w:rFonts w:asciiTheme="minorHAnsi" w:hAnsiTheme="minorHAnsi" w:cs="Arial"/>
          <w:bCs/>
          <w:color w:val="000000"/>
        </w:rPr>
        <w:t xml:space="preserve">as. Site: </w:t>
      </w:r>
      <w:hyperlink r:id="rId49" w:history="1">
        <w:r w:rsidR="0098199C" w:rsidRPr="009F0BDC">
          <w:rPr>
            <w:rStyle w:val="Hyperlink"/>
            <w:rFonts w:asciiTheme="minorHAnsi" w:hAnsiTheme="minorHAnsi" w:cs="Arial"/>
            <w:bCs/>
          </w:rPr>
          <w:t>www.pmmariana.com.br</w:t>
        </w:r>
      </w:hyperlink>
      <w:r w:rsidR="0098199C">
        <w:rPr>
          <w:rFonts w:asciiTheme="minorHAnsi" w:hAnsiTheme="minorHAnsi" w:cs="Arial"/>
          <w:bCs/>
          <w:color w:val="000000"/>
        </w:rPr>
        <w:t xml:space="preserve">, </w:t>
      </w:r>
      <w:r w:rsidRPr="0098199C">
        <w:rPr>
          <w:rFonts w:asciiTheme="minorHAnsi" w:hAnsiTheme="minorHAnsi" w:cs="Arial"/>
          <w:bCs/>
          <w:color w:val="000000"/>
        </w:rPr>
        <w:t xml:space="preserve">e-mail: </w:t>
      </w:r>
      <w:hyperlink r:id="rId50" w:history="1">
        <w:r w:rsidR="0098199C" w:rsidRPr="009F0BDC">
          <w:rPr>
            <w:rStyle w:val="Hyperlink"/>
            <w:rFonts w:asciiTheme="minorHAnsi" w:hAnsiTheme="minorHAnsi" w:cs="Arial"/>
            <w:bCs/>
          </w:rPr>
          <w:t>licitacaoprefeiturademariana@gmail.com</w:t>
        </w:r>
      </w:hyperlink>
      <w:r w:rsidRPr="0098199C">
        <w:rPr>
          <w:rFonts w:asciiTheme="minorHAnsi" w:hAnsiTheme="minorHAnsi" w:cs="Arial"/>
          <w:bCs/>
          <w:color w:val="000000"/>
        </w:rPr>
        <w:t>.</w:t>
      </w:r>
      <w:r w:rsidR="0098199C">
        <w:rPr>
          <w:rFonts w:asciiTheme="minorHAnsi" w:hAnsiTheme="minorHAnsi" w:cs="Arial"/>
          <w:bCs/>
          <w:color w:val="000000"/>
        </w:rPr>
        <w:t xml:space="preserve"> </w:t>
      </w:r>
      <w:r w:rsidR="0098199C" w:rsidRPr="0098199C">
        <w:rPr>
          <w:rFonts w:asciiTheme="minorHAnsi" w:hAnsiTheme="minorHAnsi" w:cs="Arial"/>
          <w:bCs/>
          <w:color w:val="000000"/>
        </w:rPr>
        <w:t>Tel.</w:t>
      </w:r>
      <w:r w:rsidRPr="0098199C">
        <w:rPr>
          <w:rFonts w:asciiTheme="minorHAnsi" w:hAnsiTheme="minorHAnsi" w:cs="Arial"/>
          <w:bCs/>
          <w:color w:val="000000"/>
        </w:rPr>
        <w:t xml:space="preserve">: (31)35579055. </w:t>
      </w:r>
    </w:p>
    <w:p w14:paraId="36F5355E" w14:textId="77777777" w:rsidR="00315C29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0D1E8D" w14:textId="77777777" w:rsidR="00315C29" w:rsidRDefault="00315C29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884264" w14:textId="6161B656" w:rsidR="001028FE" w:rsidRPr="001028F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1028FE" w:rsidRPr="001028FE">
        <w:rPr>
          <w:rFonts w:asciiTheme="minorHAnsi" w:hAnsiTheme="minorHAnsi" w:cs="Arial"/>
          <w:b/>
          <w:bCs/>
          <w:color w:val="000000"/>
        </w:rPr>
        <w:t>DE MOEMA/MG, TORNA PÚBLICO O PROCESSO LICITATÓRIO SOB A MODALIDADE TOMADA DE PREÇOS Nº 005/2020</w:t>
      </w:r>
    </w:p>
    <w:p w14:paraId="56FD94CB" w14:textId="33F22795" w:rsidR="003335AA" w:rsidRPr="004916FD" w:rsidRDefault="001028F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D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ata de abertura para o dia 09/06/2020 às 13:00 horas, cujo objeto é a contratação de empresa especializada para execução de obras de pavimentação asfáltica no município de Moema/MG, conforme Contrato de Repasse OGU nº 885221/2019 – Operação 1064716-28 - Programa Planejamento Urbano, nos exatos termos do Edital e seus Anexos – maiores informações: </w:t>
      </w:r>
      <w:hyperlink r:id="rId51" w:history="1">
        <w:r w:rsidR="00C653F6" w:rsidRPr="009F0BDC">
          <w:rPr>
            <w:rStyle w:val="Hyperlink"/>
            <w:rFonts w:asciiTheme="minorHAnsi" w:hAnsiTheme="minorHAnsi" w:cs="Arial"/>
            <w:bCs/>
          </w:rPr>
          <w:t>www.moema.mg.gov.br</w:t>
        </w:r>
      </w:hyperlink>
      <w:r w:rsidR="00C653F6">
        <w:rPr>
          <w:rFonts w:asciiTheme="minorHAnsi" w:hAnsiTheme="minorHAnsi" w:cs="Arial"/>
          <w:bCs/>
          <w:color w:val="000000"/>
        </w:rPr>
        <w:t xml:space="preserve"> </w:t>
      </w:r>
      <w:r w:rsidR="003335AA" w:rsidRPr="006F5405">
        <w:rPr>
          <w:rFonts w:asciiTheme="minorHAnsi" w:hAnsiTheme="minorHAnsi" w:cs="Arial"/>
          <w:bCs/>
          <w:color w:val="000000"/>
        </w:rPr>
        <w:t>aba licitações - Moema/MG - 19/05/2020. Documentos e informações complementares decorrentes deste processo, consultar neste si</w:t>
      </w:r>
      <w:r>
        <w:rPr>
          <w:rFonts w:asciiTheme="minorHAnsi" w:hAnsiTheme="minorHAnsi" w:cs="Arial"/>
          <w:bCs/>
          <w:color w:val="000000"/>
        </w:rPr>
        <w:t xml:space="preserve">te oficial: </w:t>
      </w:r>
      <w:hyperlink r:id="rId52" w:history="1">
        <w:r w:rsidRPr="009F0BDC">
          <w:rPr>
            <w:rStyle w:val="Hyperlink"/>
            <w:rFonts w:asciiTheme="minorHAnsi" w:hAnsiTheme="minorHAnsi" w:cs="Arial"/>
            <w:bCs/>
          </w:rPr>
          <w:t>www.moema.mg.gov.br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3335AA" w:rsidRPr="006F5405">
        <w:rPr>
          <w:rFonts w:asciiTheme="minorHAnsi" w:hAnsiTheme="minorHAnsi" w:cs="Arial"/>
          <w:bCs/>
          <w:color w:val="000000"/>
        </w:rPr>
        <w:t>aba Diário Oficial</w:t>
      </w:r>
      <w:r w:rsidR="00C653F6">
        <w:rPr>
          <w:rFonts w:asciiTheme="minorHAnsi" w:hAnsiTheme="minorHAnsi" w:cs="Arial"/>
          <w:bCs/>
          <w:color w:val="000000"/>
        </w:rPr>
        <w:t>.</w:t>
      </w:r>
    </w:p>
    <w:p w14:paraId="59420F0E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64867B9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E840B81" w14:textId="74D34327" w:rsidR="00C653F6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740DC3">
        <w:rPr>
          <w:rFonts w:asciiTheme="minorHAnsi" w:hAnsiTheme="minorHAnsi" w:cs="Arial"/>
          <w:b/>
          <w:bCs/>
          <w:color w:val="000000"/>
        </w:rPr>
        <w:t xml:space="preserve">DE MONTES CLAROS/ MG - </w:t>
      </w:r>
      <w:r w:rsidR="003335AA" w:rsidRPr="00C653F6">
        <w:rPr>
          <w:rFonts w:asciiTheme="minorHAnsi" w:hAnsiTheme="minorHAnsi" w:cs="Arial"/>
          <w:b/>
          <w:bCs/>
          <w:color w:val="000000"/>
        </w:rPr>
        <w:t>AVISO DE LICITAÇÃO PROCESSO LICITATÓRIO N°. 0273/2020 CONCORRÊNCIA PÚBLICA N°. 003/2020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60E474E0" w14:textId="4F54090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O Município de Montes Claros/MG, através da Secretaria Municipal de Saúde e da Comissão Permanente de Licitação e Julgamento, designada pelo Decreto Municipal n°. 3.876, de 16 de julho de 2019, torna público Edital de Concorrência Pública nº. 003/2020 para Contratação de sociedade empresária para execução de serviços de reforma da Unidade de Saúde Dr. Alpheu de Quadros, para instalação do Hospital de Campanha (COVID-19), no Município de Montes Claros/MG. Prazo para a entrega dos envelopes: até às 09h do dia 18/06/2020. Data da sessão: às 09h30 do dia 18/06/2020. Íntegra do </w:t>
      </w:r>
      <w:r w:rsidR="001028FE">
        <w:rPr>
          <w:rFonts w:asciiTheme="minorHAnsi" w:hAnsiTheme="minorHAnsi" w:cs="Arial"/>
          <w:bCs/>
          <w:color w:val="000000"/>
        </w:rPr>
        <w:t xml:space="preserve">edital: </w:t>
      </w:r>
      <w:hyperlink r:id="rId53" w:history="1">
        <w:r w:rsidR="001028FE" w:rsidRPr="009F0BDC">
          <w:rPr>
            <w:rStyle w:val="Hyperlink"/>
            <w:rFonts w:asciiTheme="minorHAnsi" w:hAnsiTheme="minorHAnsi" w:cs="Arial"/>
            <w:bCs/>
          </w:rPr>
          <w:t>https://licitacoes.montesclaros.mg.gov.br/</w:t>
        </w:r>
      </w:hyperlink>
      <w:r w:rsidR="001028FE">
        <w:rPr>
          <w:rFonts w:asciiTheme="minorHAnsi" w:hAnsiTheme="minorHAnsi" w:cs="Arial"/>
          <w:bCs/>
          <w:color w:val="000000"/>
        </w:rPr>
        <w:t xml:space="preserve">. </w:t>
      </w:r>
      <w:r w:rsidRPr="006F5405">
        <w:rPr>
          <w:rFonts w:asciiTheme="minorHAnsi" w:hAnsiTheme="minorHAnsi" w:cs="Arial"/>
          <w:bCs/>
          <w:color w:val="000000"/>
        </w:rPr>
        <w:t>Contato: (38)2211-3190 - Comissão Permanente de Licitação e Julgamento.</w:t>
      </w:r>
    </w:p>
    <w:p w14:paraId="35B8DA3C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95EAE81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29ACE05" w14:textId="67C421F5" w:rsidR="00C653F6" w:rsidRPr="00C653F6" w:rsidRDefault="004916FD" w:rsidP="003335AA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C653F6" w:rsidRPr="00C653F6">
        <w:rPr>
          <w:rFonts w:asciiTheme="minorHAnsi" w:hAnsiTheme="minorHAnsi" w:cs="Arial"/>
          <w:b/>
          <w:bCs/>
          <w:color w:val="000000"/>
        </w:rPr>
        <w:t>DE NANUQUE/MG</w:t>
      </w:r>
      <w:r w:rsidR="00740DC3">
        <w:rPr>
          <w:rFonts w:asciiTheme="minorHAnsi" w:hAnsiTheme="minorHAnsi" w:cs="Arial"/>
          <w:b/>
          <w:bCs/>
          <w:color w:val="000000"/>
        </w:rPr>
        <w:t xml:space="preserve"> -</w:t>
      </w:r>
      <w:r w:rsidR="00C653F6" w:rsidRPr="00C653F6">
        <w:rPr>
          <w:rFonts w:asciiTheme="minorHAnsi" w:hAnsiTheme="minorHAnsi" w:cs="Arial"/>
          <w:b/>
          <w:bCs/>
          <w:color w:val="000000"/>
        </w:rPr>
        <w:t xml:space="preserve"> AVISO DE REPETIÇÃO DE LICITAÇÃO – TOMADA DE PREÇOS Nº 004/2020 </w:t>
      </w:r>
    </w:p>
    <w:p w14:paraId="13395F61" w14:textId="37DE799F" w:rsidR="003335AA" w:rsidRPr="006F5405" w:rsidRDefault="003335AA" w:rsidP="003335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A Prefeitura Municipal de Nanuque/MG torna público que estará realizando a Tomada de Preçosnº004/2020 - Contratação de Empresa para execução de Pavimentação em bloco sextavado na Rua Ivo Dantas Lajes – Bairro: Nossa Senhora de Fátima. (Convênio 406/18). Abertura será às 09:00h do dia 15/06/2020. O edital poderá ser obtido na íntegra na Prefeitura de Nanuque ou através do site </w:t>
      </w:r>
      <w:hyperlink r:id="rId54" w:history="1">
        <w:r w:rsidR="004916FD" w:rsidRPr="009F0BDC">
          <w:rPr>
            <w:rStyle w:val="Hyperlink"/>
            <w:rFonts w:asciiTheme="minorHAnsi" w:hAnsiTheme="minorHAnsi" w:cs="Arial"/>
            <w:bCs/>
          </w:rPr>
          <w:t>www.nanuque.mg.gov.br</w:t>
        </w:r>
      </w:hyperlink>
      <w:r w:rsidR="004916FD">
        <w:rPr>
          <w:rFonts w:asciiTheme="minorHAnsi" w:hAnsiTheme="minorHAnsi" w:cs="Arial"/>
          <w:bCs/>
          <w:color w:val="000000"/>
        </w:rPr>
        <w:t xml:space="preserve">. </w:t>
      </w:r>
    </w:p>
    <w:p w14:paraId="1B0CD96B" w14:textId="77777777" w:rsidR="003335AA" w:rsidRPr="006F5405" w:rsidRDefault="003335AA" w:rsidP="003335AA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59770F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86990E" w14:textId="13C23449" w:rsidR="00C653F6" w:rsidRPr="00C653F6" w:rsidRDefault="00C653F6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 w:rsidRPr="00C653F6">
        <w:rPr>
          <w:rFonts w:asciiTheme="minorHAnsi" w:hAnsiTheme="minorHAnsi" w:cs="Arial"/>
          <w:b/>
          <w:bCs/>
          <w:color w:val="000000"/>
        </w:rPr>
        <w:t xml:space="preserve">MUNICIPAL DE OURO FINO – MG. </w:t>
      </w:r>
      <w:r w:rsidR="003335AA" w:rsidRPr="00C653F6">
        <w:rPr>
          <w:rFonts w:asciiTheme="minorHAnsi" w:hAnsiTheme="minorHAnsi" w:cs="Arial"/>
          <w:b/>
          <w:bCs/>
          <w:color w:val="000000"/>
        </w:rPr>
        <w:t xml:space="preserve">COMISSÃO DE LICITAÇÕES AVISO DE LICITAÇÃO. PROCESSO LICITATÓRIO Nº. 0202/20, MODALIDADE TOMADA DE PREÇOS Nº 001/20 </w:t>
      </w:r>
    </w:p>
    <w:p w14:paraId="35B5B986" w14:textId="347F9CC9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Aviso de Licitação. Processo Licitatório nº. 0202/20, modalidade Tomada de Preços nº 001/20, do tipo menor preço por empreitada global, execução de obra pública, incluindo material e mão de obra, para recapeamento asfáltico, meio-fio e sarjeta na Av. Raul Apocalipse, conforme memorial descritivo, planilha orçamentária, cronograma físico financeiro, e projetos anexos. A entrega dos envelopes será no dia 05/06/2020 até às 09:00h. O instrumento convocatório em inteiro teor estará à disposição dos interessados de 2ª a 6ª feira, das 10h às 16h, na Av. Cyro Gonçalves, 173, Ouro Fino - MG, CEP 37570-000 e poderá ser obtido pelo endereço eletrônico:</w:t>
      </w:r>
      <w:r w:rsidR="00C653F6">
        <w:rPr>
          <w:rFonts w:asciiTheme="minorHAnsi" w:hAnsiTheme="minorHAnsi" w:cs="Arial"/>
          <w:bCs/>
          <w:color w:val="000000"/>
        </w:rPr>
        <w:t xml:space="preserve"> </w:t>
      </w:r>
      <w:hyperlink r:id="rId55" w:history="1">
        <w:r w:rsidR="00C653F6" w:rsidRPr="009F0BDC">
          <w:rPr>
            <w:rStyle w:val="Hyperlink"/>
            <w:rFonts w:asciiTheme="minorHAnsi" w:hAnsiTheme="minorHAnsi" w:cs="Arial"/>
            <w:bCs/>
          </w:rPr>
          <w:t>www.ourofino.mg.gov.br</w:t>
        </w:r>
      </w:hyperlink>
      <w:r w:rsidR="00C653F6">
        <w:rPr>
          <w:rFonts w:asciiTheme="minorHAnsi" w:hAnsiTheme="minorHAnsi" w:cs="Arial"/>
          <w:bCs/>
          <w:color w:val="000000"/>
        </w:rPr>
        <w:t xml:space="preserve">. </w:t>
      </w:r>
    </w:p>
    <w:p w14:paraId="179B223F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2A61083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5CA2F9" w14:textId="71B3B1A4" w:rsidR="00C653F6" w:rsidRPr="00C653F6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C653F6" w:rsidRPr="00C653F6">
        <w:rPr>
          <w:rFonts w:asciiTheme="minorHAnsi" w:hAnsiTheme="minorHAnsi" w:cs="Arial"/>
          <w:b/>
          <w:bCs/>
          <w:color w:val="000000"/>
        </w:rPr>
        <w:t>DE PIRAJUBA</w:t>
      </w:r>
      <w:r w:rsidR="00C653F6">
        <w:rPr>
          <w:rFonts w:asciiTheme="minorHAnsi" w:hAnsiTheme="minorHAnsi" w:cs="Arial"/>
          <w:b/>
          <w:bCs/>
          <w:color w:val="000000"/>
        </w:rPr>
        <w:t>–</w:t>
      </w:r>
      <w:r w:rsidR="00C653F6" w:rsidRPr="00C653F6">
        <w:rPr>
          <w:rFonts w:asciiTheme="minorHAnsi" w:hAnsiTheme="minorHAnsi" w:cs="Arial"/>
          <w:b/>
          <w:bCs/>
          <w:color w:val="000000"/>
        </w:rPr>
        <w:t xml:space="preserve"> </w:t>
      </w:r>
      <w:r w:rsidR="00C653F6">
        <w:rPr>
          <w:rFonts w:asciiTheme="minorHAnsi" w:hAnsiTheme="minorHAnsi" w:cs="Arial"/>
          <w:b/>
          <w:bCs/>
          <w:color w:val="000000"/>
        </w:rPr>
        <w:t>MG - TOMADA DE PREÇOS 006-</w:t>
      </w:r>
      <w:r w:rsidR="00C653F6" w:rsidRPr="00C653F6">
        <w:rPr>
          <w:rFonts w:asciiTheme="minorHAnsi" w:hAnsiTheme="minorHAnsi" w:cs="Arial"/>
          <w:b/>
          <w:bCs/>
          <w:color w:val="000000"/>
        </w:rPr>
        <w:t>2020</w:t>
      </w:r>
    </w:p>
    <w:p w14:paraId="37D41089" w14:textId="2914837B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CONSTRUÇÃO DE MURO NA TRAVESSIA DO CÓRREGO DO BURITI A Prefeitura Municipal De Pirajuba Torna Público Nos Termos Das Leis 8666/93 E Suas Alterações Que Fará Realizar Através Da Comissão Permanente De Licitações A Tomada De Preços 006- 2020</w:t>
      </w:r>
      <w:r w:rsidR="004916FD" w:rsidRPr="006F5405">
        <w:rPr>
          <w:rFonts w:asciiTheme="minorHAnsi" w:hAnsiTheme="minorHAnsi" w:cs="Arial"/>
          <w:bCs/>
          <w:color w:val="000000"/>
        </w:rPr>
        <w:t>-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="004916FD" w:rsidRPr="006F5405">
        <w:rPr>
          <w:rFonts w:asciiTheme="minorHAnsi" w:hAnsiTheme="minorHAnsi" w:cs="Arial"/>
          <w:bCs/>
          <w:color w:val="000000"/>
        </w:rPr>
        <w:t>“Contratação</w:t>
      </w:r>
      <w:r w:rsidRPr="006F5405">
        <w:rPr>
          <w:rFonts w:asciiTheme="minorHAnsi" w:hAnsiTheme="minorHAnsi" w:cs="Arial"/>
          <w:bCs/>
          <w:color w:val="000000"/>
        </w:rPr>
        <w:t xml:space="preserve"> De Empresa Especializada Visando A Construção De Muro Na Travessia Do Córrego Do Buriti E Travessia De Animais”. Data De Abertura: 09 de junho De 2020 As 09:00 Horas. O Edital Poderá Ser Obtido No Site </w:t>
      </w:r>
      <w:hyperlink r:id="rId56" w:history="1">
        <w:r w:rsidR="004916FD" w:rsidRPr="009F0BDC">
          <w:rPr>
            <w:rStyle w:val="Hyperlink"/>
            <w:rFonts w:asciiTheme="minorHAnsi" w:hAnsiTheme="minorHAnsi" w:cs="Arial"/>
            <w:bCs/>
          </w:rPr>
          <w:t>www.pirajuba.mg.gov.br/licitacoes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="006F5405" w:rsidRPr="006F5405">
        <w:rPr>
          <w:rFonts w:asciiTheme="minorHAnsi" w:hAnsiTheme="minorHAnsi" w:cs="Arial"/>
          <w:bCs/>
          <w:color w:val="000000"/>
        </w:rPr>
        <w:t>Informações E Esclarecimentos poderão Ser Obtidas Pelo E-Mail Compraspirajuba2013@Hotmail.Com.</w:t>
      </w:r>
    </w:p>
    <w:p w14:paraId="0F99109C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41676D3" w14:textId="77777777" w:rsidR="004916FD" w:rsidRPr="006F5405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9C81172" w14:textId="204004B0" w:rsidR="0034445E" w:rsidRPr="0034445E" w:rsidRDefault="0034445E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34445E">
        <w:rPr>
          <w:rFonts w:asciiTheme="minorHAnsi" w:hAnsiTheme="minorHAnsi" w:cs="Arial"/>
          <w:b/>
          <w:bCs/>
          <w:color w:val="000000"/>
        </w:rPr>
        <w:t xml:space="preserve">LICITAÇÃO TP 008-2020 </w:t>
      </w:r>
    </w:p>
    <w:p w14:paraId="7E1ED7DB" w14:textId="1B364956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A Prefeitura Municipal De Pirajuba Torna Público Nos Termos Das Leis 8666/93 E Suas Alterações Que Fará Realizar Através Da Comissão Permanente De Licitações A Tomada De Preços 008-2020</w:t>
      </w:r>
      <w:r w:rsidR="0034445E" w:rsidRPr="006F5405">
        <w:rPr>
          <w:rFonts w:asciiTheme="minorHAnsi" w:hAnsiTheme="minorHAnsi" w:cs="Arial"/>
          <w:bCs/>
          <w:color w:val="000000"/>
        </w:rPr>
        <w:t>-</w:t>
      </w:r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="0034445E" w:rsidRPr="006F5405">
        <w:rPr>
          <w:rFonts w:asciiTheme="minorHAnsi" w:hAnsiTheme="minorHAnsi" w:cs="Arial"/>
          <w:bCs/>
          <w:color w:val="000000"/>
        </w:rPr>
        <w:t>“LICITATÓRIO</w:t>
      </w:r>
      <w:r w:rsidRPr="006F5405">
        <w:rPr>
          <w:rFonts w:asciiTheme="minorHAnsi" w:hAnsiTheme="minorHAnsi" w:cs="Arial"/>
          <w:bCs/>
          <w:color w:val="000000"/>
        </w:rPr>
        <w:t xml:space="preserve"> PARA CONTRATAÇÃO DE EMPRESA PARA RECAPEAMENTO EM VIAS PÚBLICAS URBANAS DO MUNICÍPIO. CONTRATO DE REPASSE 897433/2019. MINISTÉRIO DO DESENVOLVIMENTO REGIONAL”. Data De Abertura: 10 de junho De 2020 As 09:00 Horas. O Edital Poderá Ser Obtido No Site </w:t>
      </w:r>
      <w:hyperlink r:id="rId57" w:history="1">
        <w:r w:rsidR="004916FD" w:rsidRPr="009F0BDC">
          <w:rPr>
            <w:rStyle w:val="Hyperlink"/>
            <w:rFonts w:asciiTheme="minorHAnsi" w:hAnsiTheme="minorHAnsi" w:cs="Arial"/>
            <w:bCs/>
          </w:rPr>
          <w:t>www.pirajuba.mg.gov.br/licitacoes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Informações E Esclarecimentos poderão Ser Obtidas Pelo E-Mail </w:t>
      </w:r>
      <w:hyperlink r:id="rId58" w:history="1">
        <w:r w:rsidR="0034445E" w:rsidRPr="009F0BDC">
          <w:rPr>
            <w:rStyle w:val="Hyperlink"/>
            <w:rFonts w:asciiTheme="minorHAnsi" w:hAnsiTheme="minorHAnsi" w:cs="Arial"/>
            <w:bCs/>
          </w:rPr>
          <w:t>Compraspirajuba2013@Hotmail.Com</w:t>
        </w:r>
      </w:hyperlink>
      <w:r w:rsidR="0034445E">
        <w:rPr>
          <w:rFonts w:asciiTheme="minorHAnsi" w:hAnsiTheme="minorHAnsi" w:cs="Arial"/>
          <w:bCs/>
          <w:color w:val="000000"/>
        </w:rPr>
        <w:t xml:space="preserve">. </w:t>
      </w:r>
    </w:p>
    <w:p w14:paraId="6323F7AF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2C75A80" w14:textId="77777777" w:rsidR="006F5405" w:rsidRP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85D667" w14:textId="75517CDF" w:rsidR="0034445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6F5405" w:rsidRPr="0034445E">
        <w:rPr>
          <w:rFonts w:asciiTheme="minorHAnsi" w:hAnsiTheme="minorHAnsi" w:cs="Arial"/>
          <w:b/>
          <w:bCs/>
          <w:color w:val="000000"/>
        </w:rPr>
        <w:t>D</w:t>
      </w:r>
      <w:r w:rsidR="00740DC3">
        <w:rPr>
          <w:rFonts w:asciiTheme="minorHAnsi" w:hAnsiTheme="minorHAnsi" w:cs="Arial"/>
          <w:b/>
          <w:bCs/>
          <w:color w:val="000000"/>
        </w:rPr>
        <w:t xml:space="preserve">E PIRAPORA/ MG - </w:t>
      </w:r>
      <w:r w:rsidR="006F5405" w:rsidRPr="0034445E">
        <w:rPr>
          <w:rFonts w:asciiTheme="minorHAnsi" w:hAnsiTheme="minorHAnsi" w:cs="Arial"/>
          <w:b/>
          <w:bCs/>
          <w:color w:val="000000"/>
        </w:rPr>
        <w:t>COMISSÃO DE LICITAÇÃO AVISO DE LICITAÇÃO – TOMADA DE PREÇOS Nº 002/2020 - PROCESSO LICITATÓRIO Nº 002/2020</w:t>
      </w:r>
      <w:r w:rsidR="006F5405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14E7DD09" w14:textId="07A13D13" w:rsidR="006F5405" w:rsidRP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A Prefeitura Municipal de Pirapora/MG torna Público a Tomada de Preços nº 002/2020, objetivando a contratação de empresa para execução de pavimento em piso intertravado, com bloco sextavado, de ruas do Bairro Sagrada Família no município de Pirapora/MG. A entrega e abertura dos envelopes será no dia 09/06/2020 às 09:00h. O presente edital poderá ser obtido no seguinte endereço ele</w:t>
      </w:r>
      <w:r w:rsidR="001702F2">
        <w:rPr>
          <w:rFonts w:asciiTheme="minorHAnsi" w:hAnsiTheme="minorHAnsi" w:cs="Arial"/>
          <w:bCs/>
          <w:color w:val="000000"/>
        </w:rPr>
        <w:t xml:space="preserve">trônico: </w:t>
      </w:r>
      <w:hyperlink r:id="rId59" w:history="1">
        <w:r w:rsidR="001702F2" w:rsidRPr="009F0BDC">
          <w:rPr>
            <w:rStyle w:val="Hyperlink"/>
            <w:rFonts w:asciiTheme="minorHAnsi" w:hAnsiTheme="minorHAnsi" w:cs="Arial"/>
            <w:bCs/>
          </w:rPr>
          <w:t>www.pirapora.mg.gov.br</w:t>
        </w:r>
      </w:hyperlink>
      <w:r w:rsidR="001702F2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e demais esclarecimentos na Rua Antônio Nascimento, 274 - Centro, nos dias úteis de segunda a sexta-feira das 12:00h às 18:00h ou pelo telefone (38) 3740-6121.</w:t>
      </w:r>
    </w:p>
    <w:p w14:paraId="00E3D0E8" w14:textId="77777777" w:rsidR="006F5405" w:rsidRP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ED20C41" w14:textId="77777777" w:rsidR="006F5405" w:rsidRP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85B0DC9" w14:textId="523077F6" w:rsidR="0034445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6F5405" w:rsidRPr="0034445E">
        <w:rPr>
          <w:rFonts w:asciiTheme="minorHAnsi" w:hAnsiTheme="minorHAnsi" w:cs="Arial"/>
          <w:b/>
          <w:bCs/>
          <w:color w:val="000000"/>
        </w:rPr>
        <w:t>DE PITANGUI</w:t>
      </w:r>
      <w:r w:rsidR="00740DC3">
        <w:rPr>
          <w:rFonts w:asciiTheme="minorHAnsi" w:hAnsiTheme="minorHAnsi" w:cs="Arial"/>
          <w:b/>
          <w:bCs/>
          <w:color w:val="000000"/>
        </w:rPr>
        <w:t xml:space="preserve">/ MG - </w:t>
      </w:r>
      <w:r w:rsidR="006F5405" w:rsidRPr="0034445E">
        <w:rPr>
          <w:rFonts w:asciiTheme="minorHAnsi" w:hAnsiTheme="minorHAnsi" w:cs="Arial"/>
          <w:b/>
          <w:bCs/>
          <w:color w:val="000000"/>
        </w:rPr>
        <w:t xml:space="preserve"> SECRETÁRIA MUNICIPAL DE ADMINISTRAÇÃO E FINANÇAS PUBLICAÇÃO 46 DE MAIO EXTRATO DE PUBLICAÇÃO AVISO DE TOMADA DE PREÇOS 03/2020</w:t>
      </w:r>
      <w:r w:rsidR="006F5405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1B2CE765" w14:textId="1849435F" w:rsidR="006F5405" w:rsidRP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O MUNICÍPIO DE PITANGUI, inscrição no CNPJ 18.315.226/0001-47, por intermédio do Presidente da Comissão Permanente de Licitação e seus membros nomeados pela Portaria nº 137/2020, torna público o Processo Administrativo Licitatório na Modalidade TOMADA DE PREÇOS 003/2020 - Tipo: Menor Preço Global – nos termos da Lei Federais 8.666/1993, para a contratação de pessoa jurídica especializada para obras e serviços de engenharia para a prestação de serviços de pedreiro, armador de ferragens, bombeiro hidráulico (encanador), calceteiro, carpinteiro, eletricista, pintor e ajudante de serviços gerais, para atender as necessidades de todas as secretarias municipais e entes conveniados. Os envelopes contendo a documentação e propostas deverão ser entregues até às 13:00 horas do dia 04/06/2020 na sala de licitações na sede da Prefeitura. Mais informações poderão ser obtidas na sede da Prefeitura Municipal de Pitangui, na Rua Padre Belchior, 51 – Centro. Telefone: (37) 99975-0291, ou pelo </w:t>
      </w:r>
      <w:r w:rsidR="004916FD" w:rsidRPr="006F5405">
        <w:rPr>
          <w:rFonts w:asciiTheme="minorHAnsi" w:hAnsiTheme="minorHAnsi" w:cs="Arial"/>
          <w:bCs/>
          <w:color w:val="000000"/>
        </w:rPr>
        <w:t>e-mail</w:t>
      </w:r>
      <w:r w:rsidR="001702F2">
        <w:rPr>
          <w:rFonts w:asciiTheme="minorHAnsi" w:hAnsiTheme="minorHAnsi" w:cs="Arial"/>
          <w:bCs/>
          <w:color w:val="000000"/>
        </w:rPr>
        <w:t xml:space="preserve">: </w:t>
      </w:r>
      <w:hyperlink r:id="rId60" w:history="1">
        <w:r w:rsidR="001702F2" w:rsidRPr="009F0BDC">
          <w:rPr>
            <w:rStyle w:val="Hyperlink"/>
            <w:rFonts w:asciiTheme="minorHAnsi" w:hAnsiTheme="minorHAnsi" w:cs="Arial"/>
            <w:bCs/>
          </w:rPr>
          <w:t>licitação@pitangui.mg.gov.br</w:t>
        </w:r>
      </w:hyperlink>
      <w:r w:rsidR="001702F2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ou pelo site: </w:t>
      </w:r>
      <w:hyperlink r:id="rId61" w:history="1">
        <w:r w:rsidR="00740DC3" w:rsidRPr="009F0BDC">
          <w:rPr>
            <w:rStyle w:val="Hyperlink"/>
            <w:rFonts w:asciiTheme="minorHAnsi" w:hAnsiTheme="minorHAnsi" w:cs="Arial"/>
            <w:bCs/>
          </w:rPr>
          <w:t>www.pitangui.mg.gov.br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</w:p>
    <w:p w14:paraId="37800502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69C393" w14:textId="77777777" w:rsidR="004916FD" w:rsidRPr="006F5405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AC50B97" w14:textId="33D91398" w:rsidR="0034445E" w:rsidRPr="0034445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3335AA" w:rsidRPr="0034445E">
        <w:rPr>
          <w:rFonts w:asciiTheme="minorHAnsi" w:hAnsiTheme="minorHAnsi" w:cs="Arial"/>
          <w:b/>
          <w:bCs/>
          <w:color w:val="000000"/>
        </w:rPr>
        <w:t>DE RAPOSOS</w:t>
      </w:r>
      <w:r w:rsidR="00740DC3">
        <w:rPr>
          <w:rFonts w:asciiTheme="minorHAnsi" w:hAnsiTheme="minorHAnsi" w:cs="Arial"/>
          <w:b/>
          <w:bCs/>
          <w:color w:val="000000"/>
        </w:rPr>
        <w:t>/ MG</w:t>
      </w:r>
      <w:r w:rsidR="003335AA" w:rsidRPr="0034445E">
        <w:rPr>
          <w:rFonts w:asciiTheme="minorHAnsi" w:hAnsiTheme="minorHAnsi" w:cs="Arial"/>
          <w:b/>
          <w:bCs/>
          <w:color w:val="000000"/>
        </w:rPr>
        <w:t>. PROCESSO LICITATÓRIO N.º 048/2020, TOMADA DE PREÇOS N.º 005</w:t>
      </w:r>
      <w:r w:rsidR="0034445E" w:rsidRPr="0034445E">
        <w:rPr>
          <w:rFonts w:asciiTheme="minorHAnsi" w:hAnsiTheme="minorHAnsi" w:cs="Arial"/>
          <w:b/>
          <w:bCs/>
          <w:color w:val="000000"/>
        </w:rPr>
        <w:t>/2020</w:t>
      </w:r>
    </w:p>
    <w:p w14:paraId="454CFEAF" w14:textId="0E1783B3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Constitui objeto da presente licitação Contratação de empresa para obras nas academias ao ar livre distribuída nos diversos bairros do </w:t>
      </w:r>
      <w:r w:rsidR="0034445E" w:rsidRPr="006F5405">
        <w:rPr>
          <w:rFonts w:asciiTheme="minorHAnsi" w:hAnsiTheme="minorHAnsi" w:cs="Arial"/>
          <w:bCs/>
          <w:color w:val="000000"/>
        </w:rPr>
        <w:t>Município</w:t>
      </w:r>
      <w:r w:rsidRPr="006F5405">
        <w:rPr>
          <w:rFonts w:asciiTheme="minorHAnsi" w:hAnsiTheme="minorHAnsi" w:cs="Arial"/>
          <w:bCs/>
          <w:color w:val="000000"/>
        </w:rPr>
        <w:t xml:space="preserve"> e recuperação do passeio da Rua Herval Silva </w:t>
      </w:r>
      <w:r w:rsidR="0034445E" w:rsidRPr="006F5405">
        <w:rPr>
          <w:rFonts w:asciiTheme="minorHAnsi" w:hAnsiTheme="minorHAnsi" w:cs="Arial"/>
          <w:bCs/>
          <w:color w:val="000000"/>
        </w:rPr>
        <w:t>atingida</w:t>
      </w:r>
      <w:r w:rsidRPr="006F5405">
        <w:rPr>
          <w:rFonts w:asciiTheme="minorHAnsi" w:hAnsiTheme="minorHAnsi" w:cs="Arial"/>
          <w:bCs/>
          <w:color w:val="000000"/>
        </w:rPr>
        <w:t xml:space="preserve"> pela enchente de 2020 em Raposos – MG, conforme memorial descritivo e planilha de serviços constantes em anexo ao edital; Data da abertura: 09/06/2020 às 13:00hs. O edital, projetos e planilhas estarão disponíveis no site </w:t>
      </w:r>
      <w:hyperlink r:id="rId62" w:history="1">
        <w:r w:rsidR="0034445E" w:rsidRPr="009F0BDC">
          <w:rPr>
            <w:rStyle w:val="Hyperlink"/>
            <w:rFonts w:asciiTheme="minorHAnsi" w:hAnsiTheme="minorHAnsi" w:cs="Arial"/>
            <w:bCs/>
          </w:rPr>
          <w:t>www.raposos.mg.gov.br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Demais informações na sede da Prefeitura, Praça da Matriz, 64, Centro, horário de 12hs às 18hs. </w:t>
      </w:r>
    </w:p>
    <w:p w14:paraId="116AD21D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A0B56E9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4476C16" w14:textId="7E7E76FE" w:rsidR="00740DC3" w:rsidRP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PREFEITURA MUNICIPAL DE REDUTO/MG </w:t>
      </w:r>
      <w:r w:rsidR="00576BC4">
        <w:rPr>
          <w:rFonts w:asciiTheme="minorHAnsi" w:hAnsiTheme="minorHAnsi" w:cs="Arial"/>
          <w:b/>
          <w:bCs/>
          <w:color w:val="000000"/>
        </w:rPr>
        <w:t xml:space="preserve">- </w:t>
      </w:r>
      <w:r w:rsidRPr="00740DC3">
        <w:rPr>
          <w:rFonts w:asciiTheme="minorHAnsi" w:hAnsiTheme="minorHAnsi" w:cs="Arial"/>
          <w:b/>
          <w:bCs/>
          <w:color w:val="000000"/>
        </w:rPr>
        <w:t>AVISO DE LICITAÇAO: TOMADA DE PREÇOS 04/2020.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 </w:t>
      </w:r>
      <w:r w:rsidR="003335AA" w:rsidRPr="00740DC3">
        <w:rPr>
          <w:rFonts w:asciiTheme="minorHAnsi" w:hAnsiTheme="minorHAnsi" w:cs="Arial"/>
          <w:b/>
          <w:bCs/>
          <w:color w:val="000000"/>
        </w:rPr>
        <w:t xml:space="preserve">PROC. LICITATÓRIO 42/2020. </w:t>
      </w:r>
    </w:p>
    <w:p w14:paraId="30120136" w14:textId="530A666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Objeto: Contratação de empresa para prestação de serviço de Drenagem Superficial /Pluvial e Pavimentação em Bloquete Sextavado na Travessa José Luiz Neves e Rua Salomão de Souza Filho - Centro - Reduto - MG, com recursos próprios. Abertura para o dia 04/06/2020, às 09:00 horas. O edital e informações poderão ser obtidos no site </w:t>
      </w:r>
      <w:hyperlink r:id="rId63" w:history="1">
        <w:r w:rsidR="0034445E" w:rsidRPr="009F0BDC">
          <w:rPr>
            <w:rStyle w:val="Hyperlink"/>
            <w:rFonts w:asciiTheme="minorHAnsi" w:hAnsiTheme="minorHAnsi" w:cs="Arial"/>
            <w:bCs/>
          </w:rPr>
          <w:t>www.reduto.mg.gov.br</w:t>
        </w:r>
      </w:hyperlink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ou </w:t>
      </w:r>
      <w:r w:rsidR="0034445E" w:rsidRPr="006F5405">
        <w:rPr>
          <w:rFonts w:asciiTheme="minorHAnsi" w:hAnsiTheme="minorHAnsi" w:cs="Arial"/>
          <w:bCs/>
          <w:color w:val="000000"/>
        </w:rPr>
        <w:t>tel.</w:t>
      </w:r>
      <w:r w:rsidRPr="006F5405">
        <w:rPr>
          <w:rFonts w:asciiTheme="minorHAnsi" w:hAnsiTheme="minorHAnsi" w:cs="Arial"/>
          <w:bCs/>
          <w:color w:val="000000"/>
        </w:rPr>
        <w:t xml:space="preserve">: (33) 3378-4155; ou pelo </w:t>
      </w:r>
      <w:r w:rsidR="0034445E" w:rsidRPr="006F5405">
        <w:rPr>
          <w:rFonts w:asciiTheme="minorHAnsi" w:hAnsiTheme="minorHAnsi" w:cs="Arial"/>
          <w:bCs/>
          <w:color w:val="000000"/>
        </w:rPr>
        <w:t>e-mail</w:t>
      </w:r>
      <w:r w:rsidRPr="006F5405">
        <w:rPr>
          <w:rFonts w:asciiTheme="minorHAnsi" w:hAnsiTheme="minorHAnsi" w:cs="Arial"/>
          <w:bCs/>
          <w:color w:val="000000"/>
        </w:rPr>
        <w:t>:</w:t>
      </w:r>
      <w:r w:rsidR="0034445E">
        <w:rPr>
          <w:rFonts w:asciiTheme="minorHAnsi" w:hAnsiTheme="minorHAnsi" w:cs="Arial"/>
          <w:bCs/>
          <w:color w:val="000000"/>
        </w:rPr>
        <w:t xml:space="preserve"> </w:t>
      </w:r>
      <w:hyperlink r:id="rId64" w:history="1">
        <w:r w:rsidR="0034445E" w:rsidRPr="009F0BDC">
          <w:rPr>
            <w:rStyle w:val="Hyperlink"/>
            <w:rFonts w:asciiTheme="minorHAnsi" w:hAnsiTheme="minorHAnsi" w:cs="Arial"/>
            <w:bCs/>
          </w:rPr>
          <w:t>analucilicitacoes@yahoo.com.br</w:t>
        </w:r>
      </w:hyperlink>
      <w:r w:rsidR="0034445E">
        <w:rPr>
          <w:rFonts w:asciiTheme="minorHAnsi" w:hAnsiTheme="minorHAnsi" w:cs="Arial"/>
          <w:bCs/>
          <w:color w:val="000000"/>
        </w:rPr>
        <w:t xml:space="preserve">. </w:t>
      </w:r>
    </w:p>
    <w:p w14:paraId="25061212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4EFF987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26754D" w14:textId="6E088F3C" w:rsidR="0034445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576BC4">
        <w:rPr>
          <w:rFonts w:asciiTheme="minorHAnsi" w:hAnsiTheme="minorHAnsi" w:cs="Arial"/>
          <w:b/>
          <w:bCs/>
          <w:color w:val="000000"/>
        </w:rPr>
        <w:t xml:space="preserve">DE RESSAQUINHA - </w:t>
      </w:r>
      <w:r w:rsidR="003335AA" w:rsidRPr="0034445E">
        <w:rPr>
          <w:rFonts w:asciiTheme="minorHAnsi" w:hAnsiTheme="minorHAnsi" w:cs="Arial"/>
          <w:b/>
          <w:bCs/>
          <w:color w:val="000000"/>
        </w:rPr>
        <w:t>AVISO DE RETIFICAÇÃO DE LICITAÇÃO: PROC.: 048/2020. TOMADA DE PREÇOS: 006/2020.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3544AAB4" w14:textId="491025C5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Obj: Contratação de empresa especializada para recuperação de crédito de alíquota FAP e RAT e atividades correlatas na forma do edital. Motivo: Acolhimento de impugnação de Edital. Fica alterada a data para a realização da sessão pública: Abertura dia 04/06/2020 às 14h00, cadastro até o dia 01/06/2020 às 17h00, observando a lei 8.666/93. O edital retificado poderá ser solicitado das 12h </w:t>
      </w:r>
      <w:r w:rsidR="004916FD" w:rsidRPr="006F5405">
        <w:rPr>
          <w:rFonts w:asciiTheme="minorHAnsi" w:hAnsiTheme="minorHAnsi" w:cs="Arial"/>
          <w:bCs/>
          <w:color w:val="000000"/>
        </w:rPr>
        <w:t>às</w:t>
      </w:r>
      <w:r w:rsidRPr="006F5405">
        <w:rPr>
          <w:rFonts w:asciiTheme="minorHAnsi" w:hAnsiTheme="minorHAnsi" w:cs="Arial"/>
          <w:bCs/>
          <w:color w:val="000000"/>
        </w:rPr>
        <w:t xml:space="preserve"> 17 h pelo </w:t>
      </w:r>
      <w:r w:rsidR="004916FD" w:rsidRPr="006F5405">
        <w:rPr>
          <w:rFonts w:asciiTheme="minorHAnsi" w:hAnsiTheme="minorHAnsi" w:cs="Arial"/>
          <w:bCs/>
          <w:color w:val="000000"/>
        </w:rPr>
        <w:t>e-mail</w:t>
      </w:r>
      <w:r w:rsidRPr="006F5405">
        <w:rPr>
          <w:rFonts w:asciiTheme="minorHAnsi" w:hAnsiTheme="minorHAnsi" w:cs="Arial"/>
          <w:bCs/>
          <w:color w:val="000000"/>
        </w:rPr>
        <w:t xml:space="preserve">: </w:t>
      </w:r>
      <w:hyperlink r:id="rId65" w:history="1">
        <w:r w:rsidR="0034445E" w:rsidRPr="009F0BDC">
          <w:rPr>
            <w:rStyle w:val="Hyperlink"/>
            <w:rFonts w:asciiTheme="minorHAnsi" w:hAnsiTheme="minorHAnsi" w:cs="Arial"/>
            <w:bCs/>
          </w:rPr>
          <w:t>compras@ressaquinha.mg.gov.br</w:t>
        </w:r>
      </w:hyperlink>
      <w:r w:rsidRPr="006F5405">
        <w:rPr>
          <w:rFonts w:asciiTheme="minorHAnsi" w:hAnsiTheme="minorHAnsi" w:cs="Arial"/>
          <w:bCs/>
          <w:color w:val="000000"/>
        </w:rPr>
        <w:t>,</w:t>
      </w:r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tel. (32)3341-1259. 3</w:t>
      </w:r>
    </w:p>
    <w:p w14:paraId="1F0B0E0C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9283B0" w14:textId="77777777" w:rsidR="00DE013C" w:rsidRDefault="00DE013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7CFD35C" w14:textId="671AF320" w:rsidR="00DE013C" w:rsidRDefault="00DE013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DE013C">
        <w:rPr>
          <w:rFonts w:asciiTheme="minorHAnsi" w:hAnsiTheme="minorHAnsi" w:cs="Arial"/>
          <w:b/>
          <w:bCs/>
          <w:color w:val="000000"/>
        </w:rPr>
        <w:t>DE RESENDE COSTA/MG AVISO DE TOMADA DE PREÇOS 04/2020</w:t>
      </w:r>
      <w:r w:rsidRPr="00DE013C">
        <w:rPr>
          <w:rFonts w:asciiTheme="minorHAnsi" w:hAnsiTheme="minorHAnsi" w:cs="Arial"/>
          <w:bCs/>
          <w:color w:val="000000"/>
        </w:rPr>
        <w:t xml:space="preserve"> </w:t>
      </w:r>
    </w:p>
    <w:p w14:paraId="50483E7E" w14:textId="69AC334F" w:rsidR="0009554B" w:rsidRPr="00DE013C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13C">
        <w:rPr>
          <w:rFonts w:asciiTheme="minorHAnsi" w:hAnsiTheme="minorHAnsi" w:cs="Arial"/>
          <w:bCs/>
          <w:color w:val="000000"/>
        </w:rPr>
        <w:t xml:space="preserve">O Município de Resende Costa torna público que fará realizar Processo Licitatório nº 076/2020, Modalidade TOMADA DE PREÇOS, cujo Edital encontra-se à disposição dos interessados no site </w:t>
      </w:r>
      <w:hyperlink r:id="rId66" w:history="1">
        <w:r w:rsidR="00940665" w:rsidRPr="009F0BDC">
          <w:rPr>
            <w:rStyle w:val="Hyperlink"/>
            <w:rFonts w:asciiTheme="minorHAnsi" w:hAnsiTheme="minorHAnsi" w:cs="Arial"/>
            <w:bCs/>
          </w:rPr>
          <w:t>www.resendecosta.mg.gov.br</w:t>
        </w:r>
      </w:hyperlink>
      <w:r w:rsidR="00940665">
        <w:rPr>
          <w:rFonts w:asciiTheme="minorHAnsi" w:hAnsiTheme="minorHAnsi" w:cs="Arial"/>
          <w:bCs/>
          <w:color w:val="000000"/>
        </w:rPr>
        <w:t xml:space="preserve"> </w:t>
      </w:r>
      <w:r w:rsidRPr="00DE013C">
        <w:rPr>
          <w:rFonts w:asciiTheme="minorHAnsi" w:hAnsiTheme="minorHAnsi" w:cs="Arial"/>
          <w:bCs/>
          <w:color w:val="000000"/>
        </w:rPr>
        <w:t>ou</w:t>
      </w:r>
      <w:r w:rsidR="00DE013C">
        <w:rPr>
          <w:rFonts w:asciiTheme="minorHAnsi" w:hAnsiTheme="minorHAnsi" w:cs="Arial"/>
          <w:bCs/>
          <w:color w:val="000000"/>
        </w:rPr>
        <w:t xml:space="preserve"> e-mail </w:t>
      </w:r>
      <w:hyperlink r:id="rId67" w:history="1">
        <w:r w:rsidR="00DE013C" w:rsidRPr="009F0BDC">
          <w:rPr>
            <w:rStyle w:val="Hyperlink"/>
            <w:rFonts w:asciiTheme="minorHAnsi" w:hAnsiTheme="minorHAnsi" w:cs="Arial"/>
            <w:bCs/>
          </w:rPr>
          <w:t>licitacao@resendecosta.mg.gov.br</w:t>
        </w:r>
      </w:hyperlink>
      <w:r w:rsidR="00DE013C">
        <w:rPr>
          <w:rFonts w:asciiTheme="minorHAnsi" w:hAnsiTheme="minorHAnsi" w:cs="Arial"/>
          <w:bCs/>
          <w:color w:val="000000"/>
        </w:rPr>
        <w:t xml:space="preserve">, </w:t>
      </w:r>
      <w:r w:rsidRPr="00DE013C">
        <w:rPr>
          <w:rFonts w:asciiTheme="minorHAnsi" w:hAnsiTheme="minorHAnsi" w:cs="Arial"/>
          <w:bCs/>
          <w:color w:val="000000"/>
        </w:rPr>
        <w:t xml:space="preserve">tendo por objeto a contratação de empresa especializada para construção de uma praça. Informações (32) 3354.1366 – ramal 214. Data: 08/06/2020 às 9:00 h. </w:t>
      </w:r>
    </w:p>
    <w:p w14:paraId="1C4D2FF8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7D7829F" w14:textId="77777777" w:rsidR="004916FD" w:rsidRPr="006F5405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EF2DCC" w14:textId="39BC0E54" w:rsidR="0034445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3335AA" w:rsidRPr="0034445E">
        <w:rPr>
          <w:rFonts w:asciiTheme="minorHAnsi" w:hAnsiTheme="minorHAnsi" w:cs="Arial"/>
          <w:b/>
          <w:bCs/>
          <w:color w:val="000000"/>
        </w:rPr>
        <w:t>DE RIACHO DOS MACHADOS</w:t>
      </w:r>
      <w:r w:rsidR="00576BC4">
        <w:rPr>
          <w:rFonts w:asciiTheme="minorHAnsi" w:hAnsiTheme="minorHAnsi" w:cs="Arial"/>
          <w:b/>
          <w:bCs/>
          <w:color w:val="000000"/>
        </w:rPr>
        <w:t>/ MG -</w:t>
      </w:r>
      <w:r w:rsidR="003335AA" w:rsidRPr="0034445E">
        <w:rPr>
          <w:rFonts w:asciiTheme="minorHAnsi" w:hAnsiTheme="minorHAnsi" w:cs="Arial"/>
          <w:b/>
          <w:bCs/>
          <w:color w:val="000000"/>
        </w:rPr>
        <w:t xml:space="preserve"> AVISO DE LICITAÇÃO – PROCESSO Nº 016/2020 Pregão Presencial nº 013/2020</w:t>
      </w:r>
    </w:p>
    <w:p w14:paraId="0626922B" w14:textId="5A1C47FE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Tipo: Menor Preço por item. Objeto: Registro de preços objetivando-se a contratação de serviços de mão de obra de pedreiro e servente para construção e reparos de prédios públicos, praças, vias urbanas e estradas viciais, de forma parcelada, por um período de 12 (doze) meses. Dia da licitação: 01/06/2020 às 09:30hs. Local: Praça Santo Antônio, 01–Centro, Riacho dos Machados/MG. Edital disponível no site </w:t>
      </w:r>
      <w:hyperlink r:id="rId68" w:history="1">
        <w:r w:rsidR="0034445E" w:rsidRPr="009F0BDC">
          <w:rPr>
            <w:rStyle w:val="Hyperlink"/>
            <w:rFonts w:asciiTheme="minorHAnsi" w:hAnsiTheme="minorHAnsi" w:cs="Arial"/>
            <w:bCs/>
          </w:rPr>
          <w:t>www.riachodosmachados.mg.gov.br</w:t>
        </w:r>
      </w:hyperlink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e no setor de licitação da prefeitura.</w:t>
      </w:r>
      <w:r w:rsidR="004916F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Maiores informações (38) 3823-1112. </w:t>
      </w:r>
    </w:p>
    <w:p w14:paraId="0A0F1AF0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890E5B" w14:textId="77777777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A02CC45" w14:textId="77777777" w:rsidR="0034445E" w:rsidRPr="0034445E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A912EB">
        <w:rPr>
          <w:rFonts w:asciiTheme="minorHAnsi" w:hAnsiTheme="minorHAnsi" w:cs="Arial"/>
          <w:b/>
          <w:bCs/>
          <w:color w:val="000000"/>
        </w:rPr>
        <w:t xml:space="preserve">PREFEITURA </w:t>
      </w:r>
      <w:r>
        <w:rPr>
          <w:rFonts w:asciiTheme="minorHAnsi" w:hAnsiTheme="minorHAnsi" w:cs="Arial"/>
          <w:b/>
          <w:bCs/>
          <w:color w:val="000000"/>
        </w:rPr>
        <w:t xml:space="preserve">MUNICIPAL </w:t>
      </w:r>
      <w:r w:rsidR="003335AA" w:rsidRPr="0034445E">
        <w:rPr>
          <w:rFonts w:asciiTheme="minorHAnsi" w:hAnsiTheme="minorHAnsi" w:cs="Arial"/>
          <w:b/>
          <w:bCs/>
          <w:color w:val="000000"/>
        </w:rPr>
        <w:t xml:space="preserve">DE RIO PARANAÍBA – MG AVISO DE LICITAÇÃO - TOMADA DE PREÇOS Nº 004/2020 </w:t>
      </w:r>
    </w:p>
    <w:p w14:paraId="24F87022" w14:textId="72B1D895" w:rsidR="003335AA" w:rsidRPr="006F5405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Objeto: Contratação de empresa especializada para execução das obras de construção da Estação de Tratamento de Esgoto, por empreitada global, nos distritos de Chaves e Abaeté dos Mendes, Município de Rio Paranaíba/MG, através do Termo de Compromisso nº TC/PAC 0372/2014 – FUNASA. Abertura: 05/06/2020 às 13 horas. - Pregão Presencial nº 021/2020 – Objeto: Registro de preços para eventual aquisição de EQUIPAMENTOS DE PROTEÇÃO INDIVIDUAL diversos, para atender às necessidades da administração do Município de Rio Paranaíba-MG. Abertura: 02/06/2020 às 13 horas. Maiores informações podem ser obtidas através do e-ma</w:t>
      </w:r>
      <w:r w:rsidR="004916FD">
        <w:rPr>
          <w:rFonts w:asciiTheme="minorHAnsi" w:hAnsiTheme="minorHAnsi" w:cs="Arial"/>
          <w:bCs/>
          <w:color w:val="000000"/>
        </w:rPr>
        <w:t xml:space="preserve">il </w:t>
      </w:r>
      <w:hyperlink r:id="rId69" w:history="1">
        <w:r w:rsidR="0034445E" w:rsidRPr="009F0BDC">
          <w:rPr>
            <w:rStyle w:val="Hyperlink"/>
            <w:rFonts w:asciiTheme="minorHAnsi" w:hAnsiTheme="minorHAnsi" w:cs="Arial"/>
            <w:bCs/>
          </w:rPr>
          <w:t>licitacaorioparanaiba@gmail.com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34445E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75E1E749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EA2E34" w14:textId="77777777" w:rsidR="004916FD" w:rsidRPr="006F5405" w:rsidRDefault="004916F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4B162A" w14:textId="40C75982" w:rsidR="0034445E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3335AA" w:rsidRPr="0034445E">
        <w:rPr>
          <w:rFonts w:asciiTheme="minorHAnsi" w:hAnsiTheme="minorHAnsi" w:cs="Arial"/>
          <w:b/>
          <w:bCs/>
          <w:color w:val="000000"/>
        </w:rPr>
        <w:t>PREFEITURA MUNICIPAL DE RIO PIRACICABA/MG PROCESSO LICITATÓRIO Nº 028/2020 TOMADA DE PREÇOS Nº 013/2020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0E7620A3" w14:textId="45988958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 xml:space="preserve">Tipo: Menor preço. Critério de Julgamento: Menor preço global. OBJETO: Contratação de empresa prestação de serviços de calçamento com fornecimento de bloquete e meio fio. Entrega das Propostas: Dia 04/06/2020, até às 09:00 horas, à Praça Coronel Durval de Barros, 52 – Centro – Rio Piracicaba – MG, Cep 35.940.000. </w:t>
      </w:r>
    </w:p>
    <w:p w14:paraId="07D9E178" w14:textId="77777777" w:rsidR="00940665" w:rsidRDefault="0094066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4CED525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FBCB8E9" w14:textId="08F5BE64" w:rsidR="009E0243" w:rsidRDefault="009E024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9E0243">
        <w:rPr>
          <w:rFonts w:asciiTheme="minorHAnsi" w:hAnsiTheme="minorHAnsi" w:cs="Arial"/>
          <w:b/>
          <w:bCs/>
          <w:color w:val="000000"/>
        </w:rPr>
        <w:t>DE RIO POMBA LICITAÇÃO 051/2020</w:t>
      </w:r>
      <w:r w:rsidRPr="009E0243">
        <w:rPr>
          <w:rFonts w:asciiTheme="minorHAnsi" w:hAnsiTheme="minorHAnsi" w:cs="Arial"/>
          <w:bCs/>
          <w:color w:val="000000"/>
        </w:rPr>
        <w:t xml:space="preserve"> </w:t>
      </w:r>
    </w:p>
    <w:p w14:paraId="5612B63A" w14:textId="260E74D9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9E0243">
        <w:rPr>
          <w:rFonts w:asciiTheme="minorHAnsi" w:hAnsiTheme="minorHAnsi" w:cs="Arial"/>
          <w:bCs/>
          <w:color w:val="000000"/>
        </w:rPr>
        <w:t>O Município de Rio Pomba torna público que fará realizar a Licitação nº 051/2019, na Modalidade “Tomada de Preço” e julgamento pelo “Tipo Menor Preço”, para execução de acesso e travessia do Rio Pomba. Abertura da documentação: às 14:00 horas do dia 08 de junho de 2020, na Sala de Licitações da Prefeitura, Av. Raul Soares, 15, onde se encontra o Edital à disposição dos interessados. Rio Pomba, 19 de maio de 2020. Carla Nolasco Martins Vieira Coimbra. Presidente da C.P</w:t>
      </w:r>
    </w:p>
    <w:p w14:paraId="0423D876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E33D8D8" w14:textId="77777777" w:rsidR="0009554B" w:rsidRPr="006F5405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DD3D4AA" w14:textId="171FCB04" w:rsidR="003335AA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3335AA" w:rsidRPr="00740DC3">
        <w:rPr>
          <w:rFonts w:asciiTheme="minorHAnsi" w:hAnsiTheme="minorHAnsi" w:cs="Arial"/>
          <w:b/>
          <w:bCs/>
          <w:color w:val="000000"/>
        </w:rPr>
        <w:t>PREFEITURA MUNICIPAL DE SÃO JOSÉ DA BARRA</w:t>
      </w:r>
      <w:r w:rsidR="00576BC4">
        <w:rPr>
          <w:rFonts w:asciiTheme="minorHAnsi" w:hAnsiTheme="minorHAnsi" w:cs="Arial"/>
          <w:b/>
          <w:bCs/>
          <w:color w:val="000000"/>
        </w:rPr>
        <w:t>/ MG -</w:t>
      </w:r>
      <w:r w:rsidR="003335AA" w:rsidRPr="00740DC3">
        <w:rPr>
          <w:rFonts w:asciiTheme="minorHAnsi" w:hAnsiTheme="minorHAnsi" w:cs="Arial"/>
          <w:b/>
          <w:bCs/>
          <w:color w:val="000000"/>
        </w:rPr>
        <w:t xml:space="preserve"> AVISO DE LICITAÇÃO - TOMADA DE PREÇO Nº. 001/2020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 </w:t>
      </w:r>
      <w:r w:rsidR="00D56AB0">
        <w:rPr>
          <w:rFonts w:asciiTheme="minorHAnsi" w:hAnsiTheme="minorHAnsi" w:cs="Arial"/>
          <w:bCs/>
          <w:color w:val="000000"/>
        </w:rPr>
        <w:t>O</w:t>
      </w:r>
      <w:r w:rsidR="003335AA" w:rsidRPr="006F5405">
        <w:rPr>
          <w:rFonts w:asciiTheme="minorHAnsi" w:hAnsiTheme="minorHAnsi" w:cs="Arial"/>
          <w:bCs/>
          <w:color w:val="000000"/>
        </w:rPr>
        <w:t xml:space="preserve">bjeto a “Contratação de empresa especializada para a realização de pavimentação asfáltica e recapeamento da rua Dona Bem, no bairro Cachoeira da Laje, visando atender ao Contrato de Repasse nº. 866333/2018/MCIDADES/CAIXA”. O edital poderá ser retirado no site: </w:t>
      </w:r>
      <w:hyperlink r:id="rId70" w:history="1">
        <w:r w:rsidRPr="009F0BDC">
          <w:rPr>
            <w:rStyle w:val="Hyperlink"/>
            <w:rFonts w:asciiTheme="minorHAnsi" w:hAnsiTheme="minorHAnsi" w:cs="Arial"/>
            <w:bCs/>
          </w:rPr>
          <w:t>www.saojosedabarra.mg.gov.br</w:t>
        </w:r>
      </w:hyperlink>
      <w:r>
        <w:rPr>
          <w:rFonts w:asciiTheme="minorHAnsi" w:hAnsiTheme="minorHAnsi" w:cs="Arial"/>
          <w:bCs/>
          <w:color w:val="000000"/>
        </w:rPr>
        <w:t xml:space="preserve"> </w:t>
      </w:r>
      <w:r w:rsidR="003335AA" w:rsidRPr="006F5405">
        <w:rPr>
          <w:rFonts w:asciiTheme="minorHAnsi" w:hAnsiTheme="minorHAnsi" w:cs="Arial"/>
          <w:bCs/>
          <w:color w:val="000000"/>
        </w:rPr>
        <w:t>ou no Setor de Licitações, no Paço Municipal, sito a Travessa Ary Brasileiro de Castro, nº. 272, Centro, Telefone (35) 3523-9200. A abertura dos envelopes será às 08h30min do dia 05/06/2020. São José da Barra, 19 de maio de 2020. Paulo Sérgio Leandro de Oliveira - Prefeito Municipal.</w:t>
      </w:r>
    </w:p>
    <w:p w14:paraId="06CEE30F" w14:textId="77777777" w:rsidR="00EB6538" w:rsidRDefault="00EB6538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BFF942A" w14:textId="77777777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1528AA6" w14:textId="0F8336EC" w:rsidR="00AC32ED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AC32ED">
        <w:rPr>
          <w:rFonts w:asciiTheme="minorHAnsi" w:hAnsiTheme="minorHAnsi" w:cs="Arial"/>
          <w:b/>
          <w:bCs/>
          <w:color w:val="000000"/>
        </w:rPr>
        <w:t xml:space="preserve"> PREFEITURA DE SERRO/ MG - </w:t>
      </w:r>
      <w:r w:rsidR="00AC32ED" w:rsidRPr="00AC32ED">
        <w:rPr>
          <w:rFonts w:asciiTheme="minorHAnsi" w:hAnsiTheme="minorHAnsi" w:cs="Arial"/>
          <w:b/>
          <w:bCs/>
          <w:color w:val="000000"/>
        </w:rPr>
        <w:t>TORNA PÚBLICO O EDITAL DO PROCESSO 186/2020, TOMADA DE PREÇOS 010/2020</w:t>
      </w:r>
      <w:r w:rsidR="00AC32ED"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06E3D2D9" w14:textId="269DCA50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Objeto: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contratação de empresa para execução da obra de construção de um Posto de Atendimento em Saúde no distrito de Três Barras, vinculado à Estratégia Saúde da Família Dona Santinha (Milho Verde) pela qual é assistida, em atendimento à Secretaria Municipal de Saúde.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Entrega de envelopes: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até 09:00 do dia 04/06/2020.Abertura dos envelopes:04/06/2020 às 09:30.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Informações:(38) 3541-1369 - ramal 211, </w:t>
      </w:r>
      <w:r w:rsidR="00AC32ED" w:rsidRPr="006F5405">
        <w:rPr>
          <w:rFonts w:asciiTheme="minorHAnsi" w:hAnsiTheme="minorHAnsi" w:cs="Arial"/>
          <w:bCs/>
          <w:color w:val="000000"/>
        </w:rPr>
        <w:t>e-mail</w:t>
      </w:r>
      <w:r w:rsidRPr="006F5405">
        <w:rPr>
          <w:rFonts w:asciiTheme="minorHAnsi" w:hAnsiTheme="minorHAnsi" w:cs="Arial"/>
          <w:bCs/>
          <w:color w:val="000000"/>
        </w:rPr>
        <w:t xml:space="preserve">: </w:t>
      </w:r>
      <w:hyperlink r:id="rId71" w:history="1">
        <w:r w:rsidR="00AC32ED" w:rsidRPr="009F0BDC">
          <w:rPr>
            <w:rStyle w:val="Hyperlink"/>
            <w:rFonts w:asciiTheme="minorHAnsi" w:hAnsiTheme="minorHAnsi" w:cs="Arial"/>
            <w:bCs/>
          </w:rPr>
          <w:t>licitacaoeditais@serro.mg.gov.br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</w:p>
    <w:p w14:paraId="0D805F2D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6E502C3" w14:textId="77777777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E6727E5" w14:textId="37DEC58A" w:rsidR="00AC32ED" w:rsidRDefault="00AC32ED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AC32ED">
        <w:rPr>
          <w:rFonts w:asciiTheme="minorHAnsi" w:hAnsiTheme="minorHAnsi" w:cs="Arial"/>
          <w:b/>
          <w:bCs/>
          <w:color w:val="000000"/>
        </w:rPr>
        <w:t>EDITAL DO PROCESSO 189/2020, TOMADA DE PREÇOS 011/2020</w:t>
      </w:r>
      <w:r w:rsidRPr="006F5405">
        <w:rPr>
          <w:rFonts w:asciiTheme="minorHAnsi" w:hAnsiTheme="minorHAnsi" w:cs="Arial"/>
          <w:bCs/>
          <w:color w:val="000000"/>
        </w:rPr>
        <w:t xml:space="preserve"> </w:t>
      </w:r>
    </w:p>
    <w:p w14:paraId="7AA7DEF5" w14:textId="267244F3" w:rsidR="006F5405" w:rsidRP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Objeto: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contratação de empresa para execução da obra de reforma e adaptação do prédio público onde funcionária o ponto de apoio da saúde do Bairro Machadinho, em atendimento à Secretaria Municipal de Saúde.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Entrega de envelopes: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>até 09:00 do dia 05/06/2020.Abertura dos envelopes:05/06/2020 às 09:30.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Informações:(38) 3541-1369 - ramal 211, </w:t>
      </w:r>
      <w:r w:rsidR="00AC32ED" w:rsidRPr="006F5405">
        <w:rPr>
          <w:rFonts w:asciiTheme="minorHAnsi" w:hAnsiTheme="minorHAnsi" w:cs="Arial"/>
          <w:bCs/>
          <w:color w:val="000000"/>
        </w:rPr>
        <w:t>e-mail</w:t>
      </w:r>
      <w:r w:rsidRPr="006F5405">
        <w:rPr>
          <w:rFonts w:asciiTheme="minorHAnsi" w:hAnsiTheme="minorHAnsi" w:cs="Arial"/>
          <w:bCs/>
          <w:color w:val="000000"/>
        </w:rPr>
        <w:t xml:space="preserve">: </w:t>
      </w:r>
      <w:hyperlink r:id="rId72" w:history="1">
        <w:r w:rsidR="00AC32ED" w:rsidRPr="009F0BDC">
          <w:rPr>
            <w:rStyle w:val="Hyperlink"/>
            <w:rFonts w:asciiTheme="minorHAnsi" w:hAnsiTheme="minorHAnsi" w:cs="Arial"/>
            <w:bCs/>
          </w:rPr>
          <w:t>licitacaoeditais@serro.mg.gov.br</w:t>
        </w:r>
      </w:hyperlink>
      <w:r w:rsidRPr="006F5405">
        <w:rPr>
          <w:rFonts w:asciiTheme="minorHAnsi" w:hAnsiTheme="minorHAnsi" w:cs="Arial"/>
          <w:bCs/>
          <w:color w:val="000000"/>
        </w:rPr>
        <w:t>.</w:t>
      </w:r>
      <w:r w:rsidR="00AC32ED">
        <w:rPr>
          <w:rFonts w:asciiTheme="minorHAnsi" w:hAnsiTheme="minorHAnsi" w:cs="Arial"/>
          <w:bCs/>
          <w:color w:val="000000"/>
        </w:rPr>
        <w:t xml:space="preserve"> </w:t>
      </w:r>
    </w:p>
    <w:p w14:paraId="0F7AB4B5" w14:textId="77777777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5B2D6EC" w14:textId="77777777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B4BD314" w14:textId="55D4BE93" w:rsidR="00DE013C" w:rsidRDefault="00DE013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PREFEITURA MUNICIPAL </w:t>
      </w:r>
      <w:r w:rsidRPr="00DE013C">
        <w:rPr>
          <w:rFonts w:asciiTheme="minorHAnsi" w:hAnsiTheme="minorHAnsi" w:cs="Arial"/>
          <w:b/>
          <w:bCs/>
          <w:color w:val="000000"/>
        </w:rPr>
        <w:t>DE SIMONÉSIA/MG AVISO DE LICITAÇÃO - TOMADA DE PREÇOS Nº 003/2020 PROCESSO LICITATÓRIO 075/2020</w:t>
      </w:r>
      <w:r w:rsidR="0009554B" w:rsidRPr="00DE013C">
        <w:rPr>
          <w:rFonts w:asciiTheme="minorHAnsi" w:hAnsiTheme="minorHAnsi" w:cs="Arial"/>
          <w:bCs/>
          <w:color w:val="000000"/>
        </w:rPr>
        <w:t xml:space="preserve">. </w:t>
      </w:r>
    </w:p>
    <w:p w14:paraId="02E16A14" w14:textId="06ED8774" w:rsidR="0009554B" w:rsidRDefault="0009554B" w:rsidP="006842F8">
      <w:pPr>
        <w:autoSpaceDE w:val="0"/>
        <w:autoSpaceDN w:val="0"/>
        <w:adjustRightInd w:val="0"/>
        <w:jc w:val="both"/>
      </w:pPr>
      <w:r w:rsidRPr="00DE013C">
        <w:rPr>
          <w:rFonts w:asciiTheme="minorHAnsi" w:hAnsiTheme="minorHAnsi" w:cs="Arial"/>
          <w:bCs/>
          <w:color w:val="000000"/>
        </w:rPr>
        <w:t>O Município de Simonésia/MG torna pública a abertura do Processo Licitatório nº 075/2020 na modalidade Tomada de Preços nº 003/2020, na forma Presencial. Objeto: Contratação de empresa especializada, por menor preço global e sob regime de empreitada global, com fornecimento de mão de obra, materiais e equipamentos, para execução de obra de Calçamento em Bloquetes Sextavados de Concreto 35 Mpa, no Córrego Marreco, próximo a Escola Municipal Cristiano Machado e centro próximo a Matriz, no Município de Simonésia/MG. Abertura</w:t>
      </w:r>
      <w:r>
        <w:t xml:space="preserve"> </w:t>
      </w:r>
      <w:r w:rsidRPr="00DE013C">
        <w:rPr>
          <w:rFonts w:asciiTheme="minorHAnsi" w:hAnsiTheme="minorHAnsi" w:cs="Arial"/>
          <w:bCs/>
          <w:color w:val="000000"/>
        </w:rPr>
        <w:t>marcada para o dia 08 de junho de 2020 às 09h00min. Local: Praça Getúlio Vargas, 50, Centro, CEP: 36.930-000 Simonésia/MG, informações pelo telefone 0xx33-3336-1235, das 13h00min às 17h00min. O edital e seus anexos encontram-se disponíveis no endereço acima.</w:t>
      </w:r>
    </w:p>
    <w:p w14:paraId="0AAC3600" w14:textId="77777777" w:rsidR="0009554B" w:rsidRDefault="0009554B" w:rsidP="006842F8">
      <w:pPr>
        <w:autoSpaceDE w:val="0"/>
        <w:autoSpaceDN w:val="0"/>
        <w:adjustRightInd w:val="0"/>
        <w:jc w:val="both"/>
      </w:pPr>
    </w:p>
    <w:p w14:paraId="0BA0542D" w14:textId="77777777" w:rsidR="0009554B" w:rsidRDefault="0009554B" w:rsidP="006842F8">
      <w:pPr>
        <w:autoSpaceDE w:val="0"/>
        <w:autoSpaceDN w:val="0"/>
        <w:adjustRightInd w:val="0"/>
        <w:jc w:val="both"/>
      </w:pPr>
    </w:p>
    <w:p w14:paraId="07E3BEBC" w14:textId="5D9FDDF3" w:rsidR="00DE013C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DE013C">
        <w:rPr>
          <w:rFonts w:asciiTheme="minorHAnsi" w:hAnsiTheme="minorHAnsi" w:cs="Arial"/>
          <w:b/>
          <w:bCs/>
          <w:color w:val="000000"/>
        </w:rPr>
        <w:t>TOMADA DE PREÇOS Nº 004/2020 - PROCESSO LICITATÓRIO 076/2020</w:t>
      </w:r>
      <w:r w:rsidRPr="0009554B">
        <w:rPr>
          <w:rFonts w:asciiTheme="minorHAnsi" w:hAnsiTheme="minorHAnsi" w:cs="Arial"/>
          <w:bCs/>
          <w:color w:val="000000"/>
        </w:rPr>
        <w:t>.</w:t>
      </w:r>
    </w:p>
    <w:p w14:paraId="38EBCD7D" w14:textId="4718F043" w:rsidR="0009554B" w:rsidRDefault="0009554B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09554B">
        <w:rPr>
          <w:rFonts w:asciiTheme="minorHAnsi" w:hAnsiTheme="minorHAnsi" w:cs="Arial"/>
          <w:bCs/>
          <w:color w:val="000000"/>
        </w:rPr>
        <w:t xml:space="preserve"> O Município de Simonésia/MG torna pública a abertura do Processo Licitatório nº 076/2020 na modalidade Tomada de Preços nº 004/2020, na forma Presencial. Objeto: Contratação de empresa especializada, por menor preço global e sob regime de empreitada global, com fornecimento de mão de obra, materiais e equipamentos, para execução de obra de Calçamento em Bloquetes Sextavados de Concreto 35 Mpa, na estrada de acesso ao Distrito do Rio Preto, Comunidade Rural São Vicente, próximo a propriedade do Jossias Piti, no Município de Simonésia/MG. Abertura marcada para o dia 09 de junho de 2020 às 09h00min. Local: Praça Getúlio Vargas, 50, Centro, CEP: 36.930- 000 Simonésia/MG, informações pelo telefone 0xx33-3336-1235, das 13h00min às 17h00min. O edital e seus anexos encontram-se disponíveis no endereço acima. </w:t>
      </w:r>
    </w:p>
    <w:p w14:paraId="122911E8" w14:textId="77777777" w:rsidR="00DE013C" w:rsidRDefault="00DE013C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CB30598" w14:textId="77777777" w:rsidR="006F5405" w:rsidRDefault="006F540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C918C05" w14:textId="1944B1B2" w:rsidR="00740DC3" w:rsidRP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3335AA" w:rsidRPr="00740DC3">
        <w:rPr>
          <w:rFonts w:asciiTheme="minorHAnsi" w:hAnsiTheme="minorHAnsi" w:cs="Arial"/>
          <w:b/>
          <w:bCs/>
          <w:color w:val="000000"/>
        </w:rPr>
        <w:t xml:space="preserve">PREFEITURA MUNICIPAL DE TAPARUBA-MG PREGÃO PRESENCIAL 009/2020 </w:t>
      </w:r>
    </w:p>
    <w:p w14:paraId="674C7DB6" w14:textId="65C07083" w:rsidR="003335AA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>
        <w:rPr>
          <w:rFonts w:asciiTheme="minorHAnsi" w:hAnsiTheme="minorHAnsi" w:cs="Arial"/>
          <w:bCs/>
          <w:color w:val="000000"/>
        </w:rPr>
        <w:t>O</w:t>
      </w:r>
      <w:r w:rsidR="003335AA" w:rsidRPr="006F5405">
        <w:rPr>
          <w:rFonts w:asciiTheme="minorHAnsi" w:hAnsiTheme="minorHAnsi" w:cs="Arial"/>
          <w:bCs/>
          <w:color w:val="000000"/>
        </w:rPr>
        <w:t>bjeto: contratação de empresa especializada para calçamento nas ruas Jose Furtado Neto e João Peroba – área 90</w:t>
      </w:r>
      <w:r>
        <w:rPr>
          <w:rFonts w:asciiTheme="minorHAnsi" w:hAnsiTheme="minorHAnsi" w:cs="Arial"/>
          <w:bCs/>
          <w:color w:val="000000"/>
        </w:rPr>
        <w:t xml:space="preserve">9 </w:t>
      </w:r>
      <w:r w:rsidR="003335AA" w:rsidRPr="006F5405">
        <w:rPr>
          <w:rFonts w:asciiTheme="minorHAnsi" w:hAnsiTheme="minorHAnsi" w:cs="Arial"/>
          <w:bCs/>
          <w:color w:val="000000"/>
        </w:rPr>
        <w:t>M² do Município de Taparuba-MG Abertura 02 de Junho de 2020 às 09h00min horas, Maiores informações encontram-se a disposição dos interessados na prefeitura municipal de Taparuba-MG à av. Arminda Medeiros, 430- centro Taparuba/MG, ou pelo fone (33)</w:t>
      </w:r>
      <w:r>
        <w:rPr>
          <w:rFonts w:asciiTheme="minorHAnsi" w:hAnsiTheme="minorHAnsi" w:cs="Arial"/>
          <w:bCs/>
          <w:color w:val="000000"/>
        </w:rPr>
        <w:t xml:space="preserve"> </w:t>
      </w:r>
      <w:r w:rsidR="003335AA" w:rsidRPr="006F5405">
        <w:rPr>
          <w:rFonts w:asciiTheme="minorHAnsi" w:hAnsiTheme="minorHAnsi" w:cs="Arial"/>
          <w:bCs/>
          <w:color w:val="000000"/>
        </w:rPr>
        <w:t>3314-8000.Noêmia patrício da silva Rodrigues Pregoeiro.</w:t>
      </w:r>
    </w:p>
    <w:p w14:paraId="10CFE9BD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808891" w14:textId="77777777" w:rsid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B1749E7" w14:textId="76042D24" w:rsidR="00740DC3" w:rsidRP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3335AA" w:rsidRPr="00740DC3">
        <w:rPr>
          <w:rFonts w:asciiTheme="minorHAnsi" w:hAnsiTheme="minorHAnsi" w:cs="Arial"/>
          <w:b/>
          <w:bCs/>
          <w:color w:val="000000"/>
        </w:rPr>
        <w:t xml:space="preserve">PREFEITURA MUNICIPAL DE </w:t>
      </w:r>
      <w:r w:rsidRPr="00740DC3">
        <w:rPr>
          <w:rFonts w:asciiTheme="minorHAnsi" w:hAnsiTheme="minorHAnsi" w:cs="Arial"/>
          <w:b/>
          <w:bCs/>
          <w:color w:val="000000"/>
        </w:rPr>
        <w:t>UNAÍ-MG. CONCORRÊNCIA Nº 001/2020</w:t>
      </w:r>
    </w:p>
    <w:p w14:paraId="1346A778" w14:textId="611847F9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6F5405">
        <w:rPr>
          <w:rFonts w:asciiTheme="minorHAnsi" w:hAnsiTheme="minorHAnsi" w:cs="Arial"/>
          <w:bCs/>
          <w:color w:val="000000"/>
        </w:rPr>
        <w:t>Contratação de empresa especializada para execução de obra de pavimentação asfáltica e drenagem superficial nos Bairros Santa Clara e Mamoeiro na cidade de Unaí-MG, conforme projeto, memorial, planilha e cronograma físico-financeiro, nos termo do Contrato de Financiamento BDMG/BF nº 296.087/20. Julgamento dia 19/06/2020 às 09:00 horas. Edital na íntegra no s</w:t>
      </w:r>
      <w:r w:rsidR="00740DC3">
        <w:rPr>
          <w:rFonts w:asciiTheme="minorHAnsi" w:hAnsiTheme="minorHAnsi" w:cs="Arial"/>
          <w:bCs/>
          <w:color w:val="000000"/>
        </w:rPr>
        <w:t xml:space="preserve">ite: </w:t>
      </w:r>
      <w:hyperlink r:id="rId73" w:history="1">
        <w:r w:rsidR="00740DC3" w:rsidRPr="009F0BDC">
          <w:rPr>
            <w:rStyle w:val="Hyperlink"/>
            <w:rFonts w:asciiTheme="minorHAnsi" w:hAnsiTheme="minorHAnsi" w:cs="Arial"/>
            <w:bCs/>
          </w:rPr>
          <w:t>www.prefeituraunai.mg.gov.br</w:t>
        </w:r>
      </w:hyperlink>
      <w:r w:rsidRPr="006F5405">
        <w:rPr>
          <w:rFonts w:asciiTheme="minorHAnsi" w:hAnsiTheme="minorHAnsi" w:cs="Arial"/>
          <w:bCs/>
          <w:color w:val="000000"/>
        </w:rPr>
        <w:t>,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6F5405">
        <w:rPr>
          <w:rFonts w:asciiTheme="minorHAnsi" w:hAnsiTheme="minorHAnsi" w:cs="Arial"/>
          <w:bCs/>
          <w:color w:val="000000"/>
        </w:rPr>
        <w:t xml:space="preserve">maiores informações no </w:t>
      </w:r>
      <w:r w:rsidR="00740DC3" w:rsidRPr="006F5405">
        <w:rPr>
          <w:rFonts w:asciiTheme="minorHAnsi" w:hAnsiTheme="minorHAnsi" w:cs="Arial"/>
          <w:bCs/>
          <w:color w:val="000000"/>
        </w:rPr>
        <w:t>tel.</w:t>
      </w:r>
      <w:r w:rsidRPr="006F5405">
        <w:rPr>
          <w:rFonts w:asciiTheme="minorHAnsi" w:hAnsiTheme="minorHAnsi" w:cs="Arial"/>
          <w:bCs/>
          <w:color w:val="000000"/>
        </w:rPr>
        <w:t xml:space="preserve"> (38) 3677-9610 ramal 9016. Unaí-MG, 18/05/2020. </w:t>
      </w:r>
    </w:p>
    <w:p w14:paraId="189355BA" w14:textId="77777777" w:rsidR="003335AA" w:rsidRDefault="003335AA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0F715B0" w14:textId="77777777" w:rsid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5D20FC" w14:textId="3A122448" w:rsidR="004F15F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>
        <w:rPr>
          <w:rFonts w:asciiTheme="minorHAnsi" w:hAnsiTheme="minorHAnsi" w:cs="Arial"/>
          <w:b/>
          <w:bCs/>
          <w:color w:val="000000"/>
        </w:rPr>
        <w:t>MINISTÉRIO DA INFRAESTRUTURA – DNIT - S</w:t>
      </w:r>
      <w:r w:rsidR="00EB6538" w:rsidRPr="00740DC3">
        <w:rPr>
          <w:rFonts w:asciiTheme="minorHAnsi" w:hAnsiTheme="minorHAnsi" w:cs="Arial"/>
          <w:b/>
          <w:bCs/>
          <w:color w:val="000000"/>
        </w:rPr>
        <w:t xml:space="preserve">UPERINTENDÊNCIA REGIONAL NO MATO GROSSO DO SUL AVISO DE REABERTURA DE PRAZO PREGÃO Nº 131/2020 </w:t>
      </w:r>
    </w:p>
    <w:p w14:paraId="49E961D5" w14:textId="113DAD2D" w:rsidR="00EB6538" w:rsidRDefault="00EB6538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826AE">
        <w:rPr>
          <w:rFonts w:asciiTheme="minorHAnsi" w:hAnsiTheme="minorHAnsi" w:cs="Arial"/>
          <w:bCs/>
          <w:color w:val="000000"/>
        </w:rPr>
        <w:t>Comunicamos a reabertura de prazo da licitação supracitada,</w:t>
      </w:r>
      <w:r w:rsidR="00740DC3">
        <w:rPr>
          <w:rFonts w:asciiTheme="minorHAnsi" w:hAnsiTheme="minorHAnsi" w:cs="Arial"/>
          <w:bCs/>
          <w:color w:val="000000"/>
        </w:rPr>
        <w:t xml:space="preserve"> processo Nº 50619000070202020</w:t>
      </w:r>
      <w:r w:rsidRPr="004826AE">
        <w:rPr>
          <w:rFonts w:asciiTheme="minorHAnsi" w:hAnsiTheme="minorHAnsi" w:cs="Arial"/>
          <w:bCs/>
          <w:color w:val="000000"/>
        </w:rPr>
        <w:t xml:space="preserve">, publicada no D.O.U de 07/05/2020. Objeto: Pregão Eletrônico - Contratação de empresa especializada para execução dos serviços de manutenção (conservação/recuperação) da BR-158/MS, a cargo do DNIT, sob a coordenação da Superintendência Regional do Estado de Mato Grosso do Sul, segundo as condições, quantidades, especificações e exigências estabelecidas neste instrumento e seus anexos. Novo Edital: 20/05/2020 das 08h00 às 11h30 e de13h00 às 17h00. Endereço: Rua Antonio Maria Coelho, 3099 - Bairro Jardim Dos Estados CAMPO GRANDE </w:t>
      </w:r>
      <w:r w:rsidR="004826AE">
        <w:rPr>
          <w:rFonts w:asciiTheme="minorHAnsi" w:hAnsiTheme="minorHAnsi" w:cs="Arial"/>
          <w:bCs/>
          <w:color w:val="000000"/>
        </w:rPr>
        <w:t>–</w:t>
      </w:r>
      <w:r w:rsidRPr="004826AE">
        <w:rPr>
          <w:rFonts w:asciiTheme="minorHAnsi" w:hAnsiTheme="minorHAnsi" w:cs="Arial"/>
          <w:bCs/>
          <w:color w:val="000000"/>
        </w:rPr>
        <w:t xml:space="preserve"> MS</w:t>
      </w:r>
      <w:r w:rsidR="004826AE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>Entrega das Propostas: a partir de 20/05/2020 às 08h00</w:t>
      </w:r>
      <w:r w:rsidR="00B4230A">
        <w:rPr>
          <w:rFonts w:asciiTheme="minorHAnsi" w:hAnsiTheme="minorHAnsi" w:cs="Arial"/>
          <w:bCs/>
          <w:color w:val="000000"/>
        </w:rPr>
        <w:t xml:space="preserve"> no site </w:t>
      </w:r>
      <w:hyperlink r:id="rId74" w:history="1">
        <w:r w:rsidR="00B4230A" w:rsidRPr="009F0BDC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B4230A">
        <w:rPr>
          <w:rFonts w:asciiTheme="minorHAnsi" w:hAnsiTheme="minorHAnsi" w:cs="Arial"/>
          <w:bCs/>
          <w:color w:val="000000"/>
        </w:rPr>
        <w:t xml:space="preserve">. </w:t>
      </w:r>
      <w:r w:rsidRPr="004826AE">
        <w:rPr>
          <w:rFonts w:asciiTheme="minorHAnsi" w:hAnsiTheme="minorHAnsi" w:cs="Arial"/>
          <w:bCs/>
          <w:color w:val="000000"/>
        </w:rPr>
        <w:t xml:space="preserve">Abertura das Propostas: 02/06/2020, às 10h00 no site </w:t>
      </w:r>
      <w:hyperlink r:id="rId75" w:history="1">
        <w:r w:rsidR="00B4230A" w:rsidRPr="009F0BDC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4826AE">
        <w:rPr>
          <w:rFonts w:asciiTheme="minorHAnsi" w:hAnsiTheme="minorHAnsi" w:cs="Arial"/>
          <w:bCs/>
          <w:color w:val="000000"/>
        </w:rPr>
        <w:t>.</w:t>
      </w:r>
      <w:r w:rsidR="00B4230A">
        <w:rPr>
          <w:rFonts w:asciiTheme="minorHAnsi" w:hAnsiTheme="minorHAnsi" w:cs="Arial"/>
          <w:bCs/>
          <w:color w:val="000000"/>
        </w:rPr>
        <w:t xml:space="preserve"> </w:t>
      </w:r>
    </w:p>
    <w:p w14:paraId="72C0E9BF" w14:textId="77777777" w:rsidR="00EB6538" w:rsidRDefault="00EB6538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CAE00D8" w14:textId="77777777" w:rsidR="00C65975" w:rsidRDefault="00C6597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21A94FF" w14:textId="07166396" w:rsidR="004F15F3" w:rsidRP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740DC3">
        <w:rPr>
          <w:rFonts w:asciiTheme="minorHAnsi" w:hAnsiTheme="minorHAnsi" w:cs="Arial"/>
          <w:b/>
          <w:bCs/>
          <w:color w:val="000000"/>
        </w:rPr>
        <w:t>SUPERINTENDÊNCIA REGIONAL NO RIO GRANDE DO NORTE - AVISO DE LICITAÇÃO PREGÃO ELETRÔNICO Nº 169/2020 - UASG 393021 Nº PROCESSO: 50614002546201973</w:t>
      </w:r>
    </w:p>
    <w:p w14:paraId="5BD9CD25" w14:textId="26B538CD" w:rsidR="00EB6538" w:rsidRPr="004826AE" w:rsidRDefault="00EB6538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826AE">
        <w:rPr>
          <w:rFonts w:asciiTheme="minorHAnsi" w:hAnsiTheme="minorHAnsi" w:cs="Arial"/>
          <w:bCs/>
          <w:color w:val="000000"/>
        </w:rPr>
        <w:t xml:space="preserve">Objeto: Execução de serviços de sinalização rodoviária horizontal, vertical e manutenção nos dispositivos de segurança na malha rodoviária federal do Estado do Rio Grande do </w:t>
      </w:r>
      <w:r w:rsidR="004826AE" w:rsidRPr="004826AE">
        <w:rPr>
          <w:rFonts w:asciiTheme="minorHAnsi" w:hAnsiTheme="minorHAnsi" w:cs="Arial"/>
          <w:bCs/>
          <w:color w:val="000000"/>
        </w:rPr>
        <w:t>Norte.</w:t>
      </w:r>
      <w:r w:rsidRPr="004826AE">
        <w:rPr>
          <w:rFonts w:asciiTheme="minorHAnsi" w:hAnsiTheme="minorHAnsi" w:cs="Arial"/>
          <w:bCs/>
          <w:color w:val="000000"/>
        </w:rPr>
        <w:t xml:space="preserve"> Total de Itens Licitados: 1. Edital: 20/05/2020 das 08h00 às 13h00. Endereço: Av. Bernardo Vieira 3656, Lagoa Nova - Natal/RN ou </w:t>
      </w:r>
      <w:hyperlink r:id="rId76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www.comprasgovernamentais.gov.br/edital/393021-5-00169-2020</w:t>
        </w:r>
      </w:hyperlink>
      <w:r w:rsidRPr="004826AE">
        <w:rPr>
          <w:rFonts w:asciiTheme="minorHAnsi" w:hAnsiTheme="minorHAnsi" w:cs="Arial"/>
          <w:bCs/>
          <w:color w:val="000000"/>
        </w:rPr>
        <w:t>.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 xml:space="preserve">Entrega das Propostas: a partir de 20/05/2020 às 08h00 no site www.comprasnet.gov.br. Abertura das Propostas: 02/06/2020 às 15h00 no site www.comprasnet.gov.br. Informações Gerais: O Edital e seus Anexos estarão disponíveis nos "sites" </w:t>
      </w:r>
      <w:hyperlink r:id="rId77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www.comprasgovernamentais.gov.br</w:t>
        </w:r>
      </w:hyperlink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 xml:space="preserve">e </w:t>
      </w:r>
      <w:hyperlink r:id="rId78" w:history="1">
        <w:r w:rsidR="00740DC3" w:rsidRPr="009F0BDC">
          <w:rPr>
            <w:rStyle w:val="Hyperlink"/>
            <w:rFonts w:asciiTheme="minorHAnsi" w:hAnsiTheme="minorHAnsi" w:cs="Arial"/>
            <w:bCs/>
          </w:rPr>
          <w:t>www.dnit.gov.br</w:t>
        </w:r>
      </w:hyperlink>
      <w:r w:rsidRPr="004826AE">
        <w:rPr>
          <w:rFonts w:asciiTheme="minorHAnsi" w:hAnsiTheme="minorHAnsi" w:cs="Arial"/>
          <w:bCs/>
          <w:color w:val="000000"/>
        </w:rPr>
        <w:t>.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</w:p>
    <w:p w14:paraId="3F0C80D2" w14:textId="77777777" w:rsidR="00EB6538" w:rsidRDefault="00EB6538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A6341BF" w14:textId="77777777" w:rsidR="00C65975" w:rsidRPr="004826AE" w:rsidRDefault="00C65975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1426526" w14:textId="506143EB" w:rsidR="004F15F3" w:rsidRPr="00740DC3" w:rsidRDefault="00740DC3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740DC3">
        <w:rPr>
          <w:rFonts w:asciiTheme="minorHAnsi" w:hAnsiTheme="minorHAnsi" w:cs="Arial"/>
          <w:b/>
          <w:bCs/>
          <w:color w:val="000000"/>
        </w:rPr>
        <w:t>SUPERINTENDÊNCIA REGIONAL NO ACRE AVISO DE LICITAÇÃO PREGÃO ELETRÔNICO Nº 177/2020 - UASG 390084 Nº PROCESSO: 50018.000179/2020</w:t>
      </w:r>
    </w:p>
    <w:p w14:paraId="5DB6CB4F" w14:textId="765F4360" w:rsidR="00EB6538" w:rsidRPr="004826AE" w:rsidRDefault="00EB6538" w:rsidP="006842F8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826AE">
        <w:rPr>
          <w:rFonts w:asciiTheme="minorHAnsi" w:hAnsiTheme="minorHAnsi" w:cs="Arial"/>
          <w:bCs/>
          <w:color w:val="000000"/>
        </w:rPr>
        <w:t xml:space="preserve">Objeto: Contratação de empresa para execução de Serviços de Manut. (Cons./Recuperação) na Rodovia BR-364/AC com vistas a execução do Plano de Trabalho e Orçamento - P.A.T.O. Trecho: Div. RO/AC - Entr. AC-090 (Front Brasil/Peru) (Boqueirão Da Esperança). </w:t>
      </w:r>
      <w:r w:rsidR="004826AE" w:rsidRPr="004826AE">
        <w:rPr>
          <w:rFonts w:asciiTheme="minorHAnsi" w:hAnsiTheme="minorHAnsi" w:cs="Arial"/>
          <w:bCs/>
          <w:color w:val="000000"/>
        </w:rPr>
        <w:t>Sub-trecho</w:t>
      </w:r>
      <w:r w:rsidRPr="004826AE">
        <w:rPr>
          <w:rFonts w:asciiTheme="minorHAnsi" w:hAnsiTheme="minorHAnsi" w:cs="Arial"/>
          <w:bCs/>
          <w:color w:val="000000"/>
        </w:rPr>
        <w:t xml:space="preserve">: Div. RO/AC - Entr. BR-364/AC-040 (INÍCIO DO CONTORNO RIO BRANCO). Segmento: km 0,00 - km 124,8. Extensão: 124,80 km, sob a coordenação do DNIT/AC, segundo condições, quantidades, exigências e especificações aqui </w:t>
      </w:r>
      <w:r w:rsidR="004826AE" w:rsidRPr="004826AE">
        <w:rPr>
          <w:rFonts w:asciiTheme="minorHAnsi" w:hAnsiTheme="minorHAnsi" w:cs="Arial"/>
          <w:bCs/>
          <w:color w:val="000000"/>
        </w:rPr>
        <w:t>posta.</w:t>
      </w:r>
      <w:r w:rsidRPr="004826AE">
        <w:rPr>
          <w:rFonts w:asciiTheme="minorHAnsi" w:hAnsiTheme="minorHAnsi" w:cs="Arial"/>
          <w:bCs/>
          <w:color w:val="000000"/>
        </w:rPr>
        <w:t xml:space="preserve"> Total de Itens Licitados: 1. Edital: 20/05/2020 das 08h00 às 12h00 e das 13h00 às 17h00. Endereço: Rod Br 364, 474, Km Zero, Santa Helena - Rio Branco/AC ou </w:t>
      </w:r>
      <w:hyperlink r:id="rId79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www.comprasgovernamentais.gov.br/edital/390084-5-00177-2020</w:t>
        </w:r>
      </w:hyperlink>
      <w:r w:rsidRPr="004826AE">
        <w:rPr>
          <w:rFonts w:asciiTheme="minorHAnsi" w:hAnsiTheme="minorHAnsi" w:cs="Arial"/>
          <w:bCs/>
          <w:color w:val="000000"/>
        </w:rPr>
        <w:t>.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 xml:space="preserve">Entrega das Propostas: a partir de 20/05/2020 às 08h00 no site </w:t>
      </w:r>
      <w:hyperlink r:id="rId80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Pr="004826AE">
        <w:rPr>
          <w:rFonts w:asciiTheme="minorHAnsi" w:hAnsiTheme="minorHAnsi" w:cs="Arial"/>
          <w:bCs/>
          <w:color w:val="000000"/>
        </w:rPr>
        <w:t>.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 xml:space="preserve">Abertura das Propostas: 03/06/2020 às 11h00 no site </w:t>
      </w:r>
      <w:hyperlink r:id="rId81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www.comprasnet.gov.br</w:t>
        </w:r>
      </w:hyperlink>
      <w:r w:rsidR="00740DC3">
        <w:rPr>
          <w:rFonts w:asciiTheme="minorHAnsi" w:hAnsiTheme="minorHAnsi" w:cs="Arial"/>
          <w:bCs/>
          <w:color w:val="000000"/>
        </w:rPr>
        <w:t xml:space="preserve">. </w:t>
      </w:r>
      <w:r w:rsidR="004F15F3">
        <w:rPr>
          <w:rFonts w:asciiTheme="minorHAnsi" w:hAnsiTheme="minorHAnsi" w:cs="Arial"/>
          <w:bCs/>
          <w:color w:val="000000"/>
        </w:rPr>
        <w:t>Informações Gerais.</w:t>
      </w:r>
    </w:p>
    <w:p w14:paraId="212D05F2" w14:textId="77777777" w:rsidR="00815B65" w:rsidRDefault="00815B65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17C5FB" w14:textId="77777777" w:rsidR="00EB6538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96375AA" w14:textId="198E1925" w:rsidR="004F15F3" w:rsidRPr="00740DC3" w:rsidRDefault="00740DC3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MINISTÉRIO DE MINAS E ENERGIA - CENTRAIS ELÉTRICAS BRASILEIRAS S/A- COMPANHIA HIDRO ELÉTRICA DO SÃO FRANCISCO- AVISO DE LICITAÇÃO Nº LIC-70.2019.3377 </w:t>
      </w:r>
    </w:p>
    <w:p w14:paraId="793791C6" w14:textId="10F06286" w:rsidR="00EB6538" w:rsidRPr="004826AE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826AE">
        <w:rPr>
          <w:rFonts w:asciiTheme="minorHAnsi" w:hAnsiTheme="minorHAnsi" w:cs="Arial"/>
          <w:bCs/>
          <w:color w:val="000000"/>
        </w:rPr>
        <w:t xml:space="preserve">A CHESF torna público que, nos termos da Lei n. 13.303/2016, do Regulamento de Licitações e Contratos da </w:t>
      </w:r>
      <w:r w:rsidR="004826AE" w:rsidRPr="004826AE">
        <w:rPr>
          <w:rFonts w:asciiTheme="minorHAnsi" w:hAnsiTheme="minorHAnsi" w:cs="Arial"/>
          <w:bCs/>
          <w:color w:val="000000"/>
        </w:rPr>
        <w:t>Eletrobrás</w:t>
      </w:r>
      <w:r w:rsidRPr="004826AE">
        <w:rPr>
          <w:rFonts w:asciiTheme="minorHAnsi" w:hAnsiTheme="minorHAnsi" w:cs="Arial"/>
          <w:bCs/>
          <w:color w:val="000000"/>
        </w:rPr>
        <w:t xml:space="preserve">, da Lei n. 10.520/2002 e do Decreto n. 10.029/2019, fará realizar licitação, na modalidade LICITAÇÃO, LIC-70.2019.3377 para a construção do pátio de armazenagem e guarita de segurança no complexo eólico Casa Nova e em Sobradinho/BA. As propostas e documentação serão recebidos até às 09h00 do dia 15/06/2020 (horário de Brasília), quando será iniciada a abertura da sessão pública. O Edital estará disponível a partir de 20/05/2020. Obtenção do Edital gratuitamente através dos endereços eletrônicos </w:t>
      </w:r>
      <w:hyperlink r:id="rId82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www.comprasgovernamentais.gov.br</w:t>
        </w:r>
      </w:hyperlink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 xml:space="preserve">ou </w:t>
      </w:r>
      <w:hyperlink r:id="rId83" w:history="1">
        <w:r w:rsidR="00740DC3" w:rsidRPr="009F0BDC">
          <w:rPr>
            <w:rStyle w:val="Hyperlink"/>
            <w:rFonts w:asciiTheme="minorHAnsi" w:hAnsiTheme="minorHAnsi" w:cs="Arial"/>
            <w:bCs/>
          </w:rPr>
          <w:t>www.chesf.gov.br</w:t>
        </w:r>
      </w:hyperlink>
      <w:r w:rsidR="00740DC3">
        <w:rPr>
          <w:rFonts w:asciiTheme="minorHAnsi" w:hAnsiTheme="minorHAnsi" w:cs="Arial"/>
          <w:bCs/>
          <w:color w:val="000000"/>
        </w:rPr>
        <w:t xml:space="preserve">. </w:t>
      </w:r>
    </w:p>
    <w:p w14:paraId="63E05FCC" w14:textId="77777777" w:rsidR="00EB6538" w:rsidRPr="004826AE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3A8EFD" w14:textId="77777777" w:rsidR="00EB6538" w:rsidRPr="004826AE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E8C3721" w14:textId="2DBC021C" w:rsidR="00EB6538" w:rsidRPr="00740DC3" w:rsidRDefault="00740DC3" w:rsidP="00740DC3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="00EB6538" w:rsidRPr="00740DC3">
        <w:rPr>
          <w:rFonts w:asciiTheme="minorHAnsi" w:hAnsiTheme="minorHAnsi" w:cs="Arial"/>
          <w:b/>
          <w:bCs/>
          <w:color w:val="000000"/>
        </w:rPr>
        <w:t>GOVERNO DO ESTADO DO MATO GROSSO DO SUL - SECRETARIA DE ESTADO DE INFRAESTRUTURA</w:t>
      </w:r>
    </w:p>
    <w:p w14:paraId="2F557792" w14:textId="77777777" w:rsidR="004F15F3" w:rsidRPr="00740DC3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740DC3">
        <w:rPr>
          <w:rFonts w:asciiTheme="minorHAnsi" w:hAnsiTheme="minorHAnsi" w:cs="Arial"/>
          <w:b/>
          <w:bCs/>
          <w:color w:val="000000"/>
        </w:rPr>
        <w:t xml:space="preserve">AVISO DE LICITAÇÃO CONCORRÊNCIA Nº 30/2020-DLO/AGESUL </w:t>
      </w:r>
    </w:p>
    <w:p w14:paraId="29A9EBB8" w14:textId="7CD8EF5B" w:rsidR="00EB6538" w:rsidRPr="004826AE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826AE">
        <w:rPr>
          <w:rFonts w:asciiTheme="minorHAnsi" w:hAnsiTheme="minorHAnsi" w:cs="Arial"/>
          <w:bCs/>
          <w:color w:val="000000"/>
        </w:rPr>
        <w:t>A AGÊNCIA ESTADUAL DE GESTÃO DE EMPREENDIMENTOS - AGESUL comunica aos interessados que, conforme autorizado pelo seu Diretor Presidente, fará realizar a licitação, do tipo MENOR PREÇO, nos termos da Lei 8.666 de 21 de junho de 1993 e demais alterações em vigor. CONCORRÊNCIA nº: 030/2020-DLO/AGESUL Processo nº: 57/100.537/2020 Objeto: Execução da obra de ampliação do sistema de esgotamento sanitário no município de Três Lagoas - MS (LOTE 5: REDE COLETORA DE ESGOTOS/LIGAÇÕES/EEEB VIADUTO), INTEGRANTE DO CR 424.381-77/2014/MCIDADES/CAIXA - PAC2 4ª SELEÇ ÃO. Abertura: 24 de junho de dois mil e vinte, às 08:00 hs, Av. Desembargador José Nunes da Cunha, s/n, Bloco 14, Parque dos Poderes - Campo Grande - MS, onde, também estará disponível o edital e seus anexos.</w:t>
      </w:r>
    </w:p>
    <w:p w14:paraId="31C81384" w14:textId="77777777" w:rsidR="00EB6538" w:rsidRPr="004826AE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3BF6B4F" w14:textId="77777777" w:rsidR="00EB6538" w:rsidRPr="00740DC3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</w:p>
    <w:p w14:paraId="54D0998A" w14:textId="556F667F" w:rsidR="004F15F3" w:rsidRPr="00740DC3" w:rsidRDefault="00740DC3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GOVERNO DO ESTADO DE SERGIPE COMPANHIA DE SANEAMENTO DE SERGIPE AVISO DE LICITAÇÃO PÚBLICA Nº 8/2020- DESO </w:t>
      </w:r>
    </w:p>
    <w:p w14:paraId="2184A14C" w14:textId="178955E7" w:rsidR="00EB6538" w:rsidRDefault="00EB6538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4826AE">
        <w:rPr>
          <w:rFonts w:asciiTheme="minorHAnsi" w:hAnsiTheme="minorHAnsi" w:cs="Arial"/>
          <w:bCs/>
          <w:color w:val="000000"/>
        </w:rPr>
        <w:t xml:space="preserve">A COMPANHIA DE SANEAMENTO DE SERGIPE - DESO torna público que realizará às 09:30 </w:t>
      </w:r>
      <w:r w:rsidR="004826AE" w:rsidRPr="004826AE">
        <w:rPr>
          <w:rFonts w:asciiTheme="minorHAnsi" w:hAnsiTheme="minorHAnsi" w:cs="Arial"/>
          <w:bCs/>
          <w:color w:val="000000"/>
        </w:rPr>
        <w:t>horas do</w:t>
      </w:r>
      <w:r w:rsidRPr="004826AE">
        <w:rPr>
          <w:rFonts w:asciiTheme="minorHAnsi" w:hAnsiTheme="minorHAnsi" w:cs="Arial"/>
          <w:bCs/>
          <w:color w:val="000000"/>
        </w:rPr>
        <w:t xml:space="preserve"> dia 12 de junho de 2020, na sala da Comissão Permanente de Licitações, sediada na Rua Campo do Brito, 331, a LICITAÇÃO PÚBLICA Nº 008/2020- DESO. Objeto: CONTRATAÇÃO DE OBRAS E SERVIÇOS PARA IMPLANTAÇÃO DE EMISSÁRIO DE ESGOTAMENTO SANITÁRIO A SER EXECUTADO NO LOTEAMENTO CIDADES DAS FLORES, NO MUNICÍPIO DE NOSSA SENHORA DO SOCORRO/SE.O Edital completo po</w:t>
      </w:r>
      <w:r w:rsidR="00740DC3">
        <w:rPr>
          <w:rFonts w:asciiTheme="minorHAnsi" w:hAnsiTheme="minorHAnsi" w:cs="Arial"/>
          <w:bCs/>
          <w:color w:val="000000"/>
        </w:rPr>
        <w:t xml:space="preserve">derá ser obtido no site </w:t>
      </w:r>
      <w:hyperlink r:id="rId84" w:history="1">
        <w:r w:rsidR="00740DC3" w:rsidRPr="009F0BDC">
          <w:rPr>
            <w:rStyle w:val="Hyperlink"/>
            <w:rFonts w:asciiTheme="minorHAnsi" w:hAnsiTheme="minorHAnsi" w:cs="Arial"/>
            <w:bCs/>
          </w:rPr>
          <w:t>www.desose.com.br</w:t>
        </w:r>
      </w:hyperlink>
      <w:r w:rsidRPr="004826AE">
        <w:rPr>
          <w:rFonts w:asciiTheme="minorHAnsi" w:hAnsiTheme="minorHAnsi" w:cs="Arial"/>
          <w:bCs/>
          <w:color w:val="000000"/>
        </w:rPr>
        <w:t>.</w:t>
      </w:r>
      <w:r w:rsidR="00740DC3">
        <w:rPr>
          <w:rFonts w:asciiTheme="minorHAnsi" w:hAnsiTheme="minorHAnsi" w:cs="Arial"/>
          <w:bCs/>
          <w:color w:val="000000"/>
        </w:rPr>
        <w:t xml:space="preserve"> </w:t>
      </w:r>
      <w:r w:rsidRPr="004826AE">
        <w:rPr>
          <w:rFonts w:asciiTheme="minorHAnsi" w:hAnsiTheme="minorHAnsi" w:cs="Arial"/>
          <w:bCs/>
          <w:color w:val="000000"/>
        </w:rPr>
        <w:t>Esta LICITAÇÃO PÚBLICA obedece aos princípios básicos de licitação constantes nas normas gerais estabelecidas pela Lei Federal nº 13.303 de 30 de junho de 2016 Regulamento Interno de Licitações, Contratos e Convênios (RILC) da DESO, aprovado pelo Conselho de Administração da DESO em 24/01/2018 e publicado em 22 de março de 2018, com vigência desde 02/05/ 2018.</w:t>
      </w:r>
    </w:p>
    <w:p w14:paraId="297E6165" w14:textId="77777777" w:rsidR="004826AE" w:rsidRDefault="004826AE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B140CE7" w14:textId="77777777" w:rsidR="00DD7ABE" w:rsidRDefault="00DD7ABE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CCC1349" w14:textId="41E6FC72" w:rsidR="004F15F3" w:rsidRPr="00740DC3" w:rsidRDefault="00740DC3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/>
          <w:bCs/>
          <w:color w:val="000000"/>
        </w:rPr>
      </w:pPr>
      <w:r w:rsidRPr="00B25108">
        <w:rPr>
          <w:rFonts w:ascii="Wingdings" w:hAnsi="Wingdings"/>
          <w:spacing w:val="6"/>
        </w:rPr>
        <w:t></w:t>
      </w:r>
      <w:r>
        <w:rPr>
          <w:rFonts w:ascii="Wingdings" w:hAnsi="Wingdings"/>
          <w:spacing w:val="6"/>
        </w:rPr>
        <w:t></w:t>
      </w:r>
      <w:r w:rsidRPr="00740DC3">
        <w:rPr>
          <w:rFonts w:asciiTheme="minorHAnsi" w:hAnsiTheme="minorHAnsi" w:cs="Arial"/>
          <w:b/>
          <w:bCs/>
          <w:color w:val="000000"/>
        </w:rPr>
        <w:t xml:space="preserve">ESTADO DO ES- PREFEITURA MUNICIPAL DE GUARAPARI - AVISO DE LICITAÇÃO CONCORRÊNCIA PÚBLICA Nº 14/2019 </w:t>
      </w:r>
    </w:p>
    <w:p w14:paraId="4B3FFE8A" w14:textId="3C0CDEEA" w:rsidR="00DD7ABE" w:rsidRDefault="00DD7ABE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  <w:r w:rsidRPr="00C65975">
        <w:rPr>
          <w:rFonts w:asciiTheme="minorHAnsi" w:hAnsiTheme="minorHAnsi" w:cs="Arial"/>
          <w:bCs/>
          <w:color w:val="000000"/>
        </w:rPr>
        <w:t>O Município de Guarapari-ES torna público a ABERTURA DE PROPOSTA ECONOMICA da CONCORRÊNCIA PÚBLICA Nº 014/2019, PROCESSO Nº 18851/2019, cujo OBJETO é a CONTRATAÇÃO DE EMPRESA ESPECIALIZADA PARA EXECUÇÃO DAS OBRAS E SERVIÇOS DE ENGENHARIA DE CONSTRUÇÃO DO CEMEI SÃO JOSÉ, NO BAIRRO SÃO JOSÉ, MUNICIPIO DE GUARAPARI - SEMED, no dia 21 de maio de 2020, às 09:30 horas, na sala da Comissão Permanente de Licitação</w:t>
      </w:r>
      <w:r w:rsidR="001C34AD">
        <w:rPr>
          <w:rFonts w:asciiTheme="minorHAnsi" w:hAnsiTheme="minorHAnsi" w:cs="Arial"/>
          <w:bCs/>
          <w:color w:val="000000"/>
        </w:rPr>
        <w:t>.</w:t>
      </w:r>
    </w:p>
    <w:p w14:paraId="0D427938" w14:textId="77777777" w:rsidR="001C34AD" w:rsidRDefault="001C34AD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853C40C" w14:textId="77777777" w:rsidR="001C34AD" w:rsidRDefault="001C34AD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212D45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8D27C45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4DF6327D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8FBD3ED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FFE283A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45A201A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08E2FA2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39C61771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7E2FBA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6F9DF11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AEF699D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DB38F18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C854423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F93EA4C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89061EA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609350A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A446ABF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1DBFD803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63CEAE86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0B0A36CE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1E5346F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119579E" w14:textId="77777777" w:rsidR="00D64C31" w:rsidRDefault="00D64C31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2094F1A7" w14:textId="77777777" w:rsidR="001C34AD" w:rsidRDefault="001C34AD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706B249F" w14:textId="77777777" w:rsidR="004826AE" w:rsidRDefault="004826AE" w:rsidP="00B439CB">
      <w:pPr>
        <w:autoSpaceDE w:val="0"/>
        <w:autoSpaceDN w:val="0"/>
        <w:adjustRightInd w:val="0"/>
        <w:jc w:val="both"/>
        <w:rPr>
          <w:rFonts w:asciiTheme="minorHAnsi" w:hAnsiTheme="minorHAnsi" w:cs="Arial"/>
          <w:bCs/>
          <w:color w:val="000000"/>
        </w:rPr>
      </w:pPr>
    </w:p>
    <w:p w14:paraId="50B4B6A9" w14:textId="70F13A70" w:rsidR="00413DE8" w:rsidRDefault="00413DE8" w:rsidP="00FF73BC">
      <w:pPr>
        <w:autoSpaceDE w:val="0"/>
        <w:autoSpaceDN w:val="0"/>
        <w:adjustRightInd w:val="0"/>
        <w:jc w:val="center"/>
        <w:rPr>
          <w:rFonts w:asciiTheme="minorHAnsi" w:hAnsiTheme="minorHAnsi" w:cs="Arial"/>
          <w:bCs/>
          <w:color w:val="000000"/>
        </w:rPr>
      </w:pPr>
      <w:r w:rsidRPr="005863C0">
        <w:rPr>
          <w:rFonts w:asciiTheme="minorHAnsi" w:hAnsiTheme="minorHAnsi" w:cs="Arial"/>
          <w:bCs/>
          <w:noProof/>
          <w:color w:val="000000"/>
        </w:rPr>
        <w:drawing>
          <wp:inline distT="0" distB="0" distL="0" distR="0" wp14:anchorId="50CCA68B" wp14:editId="561E0CD1">
            <wp:extent cx="5833884" cy="1078994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sParceiros-BoletimLicitacao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884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DE8" w:rsidSect="001042F4">
      <w:headerReference w:type="default" r:id="rId86"/>
      <w:footerReference w:type="default" r:id="rId87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0ADBC9" w14:textId="77777777" w:rsidR="00740DC3" w:rsidRDefault="00740DC3">
      <w:r>
        <w:separator/>
      </w:r>
    </w:p>
  </w:endnote>
  <w:endnote w:type="continuationSeparator" w:id="0">
    <w:p w14:paraId="50EDF0B7" w14:textId="77777777" w:rsidR="00740DC3" w:rsidRDefault="00740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 Narrow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charset w:val="02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740DC3" w:rsidRDefault="00740DC3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56C3496B" w:rsidR="00740DC3" w:rsidRDefault="00740DC3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hyperlink r:id="rId1" w:history="1">
      <w:r w:rsidRPr="003929A4">
        <w:rPr>
          <w:rStyle w:val="Hyperlink"/>
          <w:rFonts w:ascii="Arial" w:hAnsi="Arial" w:cs="Arial"/>
          <w:sz w:val="16"/>
        </w:rPr>
        <w:t>http://www.sicepot-mg.com.br/</w:t>
      </w:r>
    </w:hyperlink>
    <w:r>
      <w:rPr>
        <w:rFonts w:ascii="Arial" w:hAnsi="Arial" w:cs="Arial"/>
        <w:sz w:val="16"/>
      </w:rPr>
      <w:t xml:space="preserve"> - E-mail: </w:t>
    </w:r>
    <w:hyperlink r:id="rId2" w:history="1">
      <w:r w:rsidRPr="003D5C3E">
        <w:rPr>
          <w:rStyle w:val="Hyperlink"/>
          <w:rFonts w:ascii="Arial" w:hAnsi="Arial" w:cs="Arial"/>
          <w:sz w:val="16"/>
        </w:rPr>
        <w:t>licitacao@sicepotmg.com</w:t>
      </w:r>
    </w:hyperlink>
    <w:r>
      <w:rPr>
        <w:rFonts w:ascii="Arial" w:hAnsi="Arial" w:cs="Arial"/>
        <w:sz w:val="16"/>
      </w:rPr>
      <w:t xml:space="preserve"> </w:t>
    </w:r>
  </w:p>
  <w:p w14:paraId="785C3126" w14:textId="77777777" w:rsidR="00740DC3" w:rsidRPr="001042F4" w:rsidRDefault="00740DC3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40DC3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740DC3" w:rsidRDefault="00740DC3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740DC3" w:rsidRPr="001042F4" w:rsidRDefault="00740DC3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740DC3" w:rsidRDefault="00740DC3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740DC3" w:rsidRDefault="00740DC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740DC3" w:rsidRDefault="00740DC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740DC3" w:rsidRDefault="00740DC3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740DC3" w:rsidRDefault="00740DC3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740DC3" w:rsidRPr="18102E9A" w:rsidRDefault="00740DC3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417721" w14:textId="77777777" w:rsidR="00740DC3" w:rsidRDefault="00740DC3">
      <w:r>
        <w:separator/>
      </w:r>
    </w:p>
  </w:footnote>
  <w:footnote w:type="continuationSeparator" w:id="0">
    <w:p w14:paraId="49765D1D" w14:textId="77777777" w:rsidR="00740DC3" w:rsidRDefault="00740D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740DC3" w:rsidRDefault="00740DC3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4CE902CC">
              <wp:simplePos x="0" y="0"/>
              <wp:positionH relativeFrom="margin">
                <wp:align>center</wp:align>
              </wp:positionH>
              <wp:positionV relativeFrom="paragraph">
                <wp:posOffset>784280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1AE4AC1" w:rsidR="00740DC3" w:rsidRPr="20774586" w:rsidRDefault="00B81A74" w:rsidP="281D178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20</w:t>
                          </w:r>
                          <w:r w:rsidR="00740DC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/05/2020 - EdiçÃo nº 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740DC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740DC3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PÁG. 0</w:t>
                          </w:r>
                          <w:r w:rsidR="00740DC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40DC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40DC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42594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740DC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740DC3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B42594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1.75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2wFnXcAAAACAEA&#10;AA8AAAAAAAAAAAAAAAAADQUAAGRycy9kb3ducmV2LnhtbFBLBQYAAAAABAAEAPMAAAAWBgAAAAA=&#10;" filled="f" stroked="f">
              <v:textbox>
                <w:txbxContent>
                  <w:p w14:paraId="5DABFB84" w14:textId="21AE4AC1" w:rsidR="00740DC3" w:rsidRPr="20774586" w:rsidRDefault="00B81A74" w:rsidP="281D1787">
                    <w:pPr>
                      <w:jc w:val="right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20</w:t>
                    </w:r>
                    <w:r w:rsidR="00740DC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/05/2020 - EdiçÃo nº 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5</w:t>
                    </w:r>
                    <w:r w:rsidR="00740DC3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740DC3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PÁG. 0</w:t>
                    </w:r>
                    <w:r w:rsidR="00740DC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40DC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40DC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B42594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740DC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740DC3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B42594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064A56DE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4.4pt;height:14.4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3F325B9"/>
    <w:multiLevelType w:val="hybridMultilevel"/>
    <w:tmpl w:val="A1A832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AB424D"/>
    <w:multiLevelType w:val="hybridMultilevel"/>
    <w:tmpl w:val="9654BB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6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CCF2D28"/>
    <w:multiLevelType w:val="hybridMultilevel"/>
    <w:tmpl w:val="1F044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3515367A"/>
    <w:multiLevelType w:val="hybridMultilevel"/>
    <w:tmpl w:val="C3E4962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FD5019"/>
    <w:multiLevelType w:val="hybridMultilevel"/>
    <w:tmpl w:val="3DB6D4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6B64D1"/>
    <w:multiLevelType w:val="hybridMultilevel"/>
    <w:tmpl w:val="082CCC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134F23"/>
    <w:multiLevelType w:val="hybridMultilevel"/>
    <w:tmpl w:val="62BC5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7">
    <w:nsid w:val="5A425411"/>
    <w:multiLevelType w:val="hybridMultilevel"/>
    <w:tmpl w:val="B21A2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A8170E"/>
    <w:multiLevelType w:val="hybridMultilevel"/>
    <w:tmpl w:val="6994D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1">
    <w:nsid w:val="677703E0"/>
    <w:multiLevelType w:val="hybridMultilevel"/>
    <w:tmpl w:val="B0681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2C2A08"/>
    <w:multiLevelType w:val="hybridMultilevel"/>
    <w:tmpl w:val="FF96B03A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>
    <w:nsid w:val="71483A2F"/>
    <w:multiLevelType w:val="hybridMultilevel"/>
    <w:tmpl w:val="CA2C9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6">
    <w:nsid w:val="73270164"/>
    <w:multiLevelType w:val="hybridMultilevel"/>
    <w:tmpl w:val="5016B0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A51747"/>
    <w:multiLevelType w:val="hybridMultilevel"/>
    <w:tmpl w:val="828CDC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7780FEB"/>
    <w:multiLevelType w:val="hybridMultilevel"/>
    <w:tmpl w:val="110EA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22"/>
  </w:num>
  <w:num w:numId="4">
    <w:abstractNumId w:val="27"/>
  </w:num>
  <w:num w:numId="5">
    <w:abstractNumId w:val="37"/>
  </w:num>
  <w:num w:numId="6">
    <w:abstractNumId w:val="15"/>
  </w:num>
  <w:num w:numId="7">
    <w:abstractNumId w:val="23"/>
  </w:num>
  <w:num w:numId="8">
    <w:abstractNumId w:val="20"/>
  </w:num>
  <w:num w:numId="9">
    <w:abstractNumId w:val="13"/>
  </w:num>
  <w:num w:numId="10">
    <w:abstractNumId w:val="34"/>
  </w:num>
  <w:num w:numId="11">
    <w:abstractNumId w:val="36"/>
  </w:num>
  <w:num w:numId="12">
    <w:abstractNumId w:val="32"/>
  </w:num>
  <w:num w:numId="13">
    <w:abstractNumId w:val="14"/>
  </w:num>
  <w:num w:numId="14">
    <w:abstractNumId w:val="28"/>
  </w:num>
  <w:num w:numId="15">
    <w:abstractNumId w:val="25"/>
  </w:num>
  <w:num w:numId="16">
    <w:abstractNumId w:val="38"/>
  </w:num>
  <w:num w:numId="17">
    <w:abstractNumId w:val="24"/>
  </w:num>
  <w:num w:numId="18">
    <w:abstractNumId w:val="31"/>
  </w:num>
  <w:num w:numId="19">
    <w:abstractNumId w:val="32"/>
  </w:num>
  <w:num w:numId="20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907"/>
    <w:rsid w:val="00005A03"/>
    <w:rsid w:val="00005A4A"/>
    <w:rsid w:val="00005A91"/>
    <w:rsid w:val="00005B69"/>
    <w:rsid w:val="00005B86"/>
    <w:rsid w:val="00005BBE"/>
    <w:rsid w:val="00005C02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BB"/>
    <w:rsid w:val="00010536"/>
    <w:rsid w:val="00010591"/>
    <w:rsid w:val="0001066E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73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FD"/>
    <w:rsid w:val="00016802"/>
    <w:rsid w:val="00016805"/>
    <w:rsid w:val="00016871"/>
    <w:rsid w:val="000168B6"/>
    <w:rsid w:val="00016927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CA"/>
    <w:rsid w:val="0002198D"/>
    <w:rsid w:val="000219A9"/>
    <w:rsid w:val="000219F2"/>
    <w:rsid w:val="000219F4"/>
    <w:rsid w:val="00021A96"/>
    <w:rsid w:val="00021A9E"/>
    <w:rsid w:val="00021AB8"/>
    <w:rsid w:val="00021BF2"/>
    <w:rsid w:val="00021C11"/>
    <w:rsid w:val="00021C26"/>
    <w:rsid w:val="00021C2A"/>
    <w:rsid w:val="00021C9E"/>
    <w:rsid w:val="00021D6B"/>
    <w:rsid w:val="00021DAC"/>
    <w:rsid w:val="00021E3F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68"/>
    <w:rsid w:val="0002308C"/>
    <w:rsid w:val="00023097"/>
    <w:rsid w:val="00023181"/>
    <w:rsid w:val="00023185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8A"/>
    <w:rsid w:val="0002761C"/>
    <w:rsid w:val="0002763F"/>
    <w:rsid w:val="0002764B"/>
    <w:rsid w:val="000276E7"/>
    <w:rsid w:val="000277D5"/>
    <w:rsid w:val="000277DD"/>
    <w:rsid w:val="00027887"/>
    <w:rsid w:val="000278C0"/>
    <w:rsid w:val="0002796F"/>
    <w:rsid w:val="00027984"/>
    <w:rsid w:val="000279C9"/>
    <w:rsid w:val="000279CE"/>
    <w:rsid w:val="00027AD4"/>
    <w:rsid w:val="00027B80"/>
    <w:rsid w:val="00027B83"/>
    <w:rsid w:val="00027B94"/>
    <w:rsid w:val="00027BDD"/>
    <w:rsid w:val="00027C5B"/>
    <w:rsid w:val="00027CBF"/>
    <w:rsid w:val="00027CCB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D3F"/>
    <w:rsid w:val="00036D55"/>
    <w:rsid w:val="00036DC8"/>
    <w:rsid w:val="00036E66"/>
    <w:rsid w:val="00036E7C"/>
    <w:rsid w:val="00036E87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CF"/>
    <w:rsid w:val="00037869"/>
    <w:rsid w:val="000378C0"/>
    <w:rsid w:val="000378EE"/>
    <w:rsid w:val="00037989"/>
    <w:rsid w:val="0003798A"/>
    <w:rsid w:val="000379B5"/>
    <w:rsid w:val="00037A6E"/>
    <w:rsid w:val="00037AE1"/>
    <w:rsid w:val="00037D2B"/>
    <w:rsid w:val="00037D3C"/>
    <w:rsid w:val="00037D50"/>
    <w:rsid w:val="00037DF8"/>
    <w:rsid w:val="00037EA7"/>
    <w:rsid w:val="00037EE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8A"/>
    <w:rsid w:val="00042BF2"/>
    <w:rsid w:val="00042C7E"/>
    <w:rsid w:val="00042CB4"/>
    <w:rsid w:val="00042DAA"/>
    <w:rsid w:val="00042DDB"/>
    <w:rsid w:val="00042E00"/>
    <w:rsid w:val="00042E02"/>
    <w:rsid w:val="00042E6A"/>
    <w:rsid w:val="00042E89"/>
    <w:rsid w:val="00042FE2"/>
    <w:rsid w:val="00043061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C8"/>
    <w:rsid w:val="00043D78"/>
    <w:rsid w:val="00043E0E"/>
    <w:rsid w:val="00043E8A"/>
    <w:rsid w:val="00043E92"/>
    <w:rsid w:val="00043E94"/>
    <w:rsid w:val="00043E9E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A0"/>
    <w:rsid w:val="000469DD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4EE"/>
    <w:rsid w:val="00051518"/>
    <w:rsid w:val="0005168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C10"/>
    <w:rsid w:val="00051CF3"/>
    <w:rsid w:val="00051D20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F"/>
    <w:rsid w:val="0005493A"/>
    <w:rsid w:val="00054979"/>
    <w:rsid w:val="00054B7D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A3F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B2E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F49"/>
    <w:rsid w:val="00064F85"/>
    <w:rsid w:val="00064FED"/>
    <w:rsid w:val="00065032"/>
    <w:rsid w:val="00065069"/>
    <w:rsid w:val="000650F6"/>
    <w:rsid w:val="0006516D"/>
    <w:rsid w:val="000651AE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97"/>
    <w:rsid w:val="00065D37"/>
    <w:rsid w:val="00065D62"/>
    <w:rsid w:val="00065E1D"/>
    <w:rsid w:val="00065E66"/>
    <w:rsid w:val="00065E7B"/>
    <w:rsid w:val="00065ED8"/>
    <w:rsid w:val="00065EDB"/>
    <w:rsid w:val="00065FF2"/>
    <w:rsid w:val="00065FF9"/>
    <w:rsid w:val="0006600B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3C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D"/>
    <w:rsid w:val="00070122"/>
    <w:rsid w:val="00070138"/>
    <w:rsid w:val="0007015E"/>
    <w:rsid w:val="00070162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A5"/>
    <w:rsid w:val="000742A9"/>
    <w:rsid w:val="000742F8"/>
    <w:rsid w:val="00074422"/>
    <w:rsid w:val="000744BF"/>
    <w:rsid w:val="00074535"/>
    <w:rsid w:val="000745F9"/>
    <w:rsid w:val="00074674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85"/>
    <w:rsid w:val="00074CAC"/>
    <w:rsid w:val="00074D63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FA"/>
    <w:rsid w:val="00075AAF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FE"/>
    <w:rsid w:val="00076957"/>
    <w:rsid w:val="000769CC"/>
    <w:rsid w:val="000769DE"/>
    <w:rsid w:val="00076A74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D32"/>
    <w:rsid w:val="00077D49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A31"/>
    <w:rsid w:val="00082A94"/>
    <w:rsid w:val="00082B37"/>
    <w:rsid w:val="00082CE9"/>
    <w:rsid w:val="00082D13"/>
    <w:rsid w:val="00082D26"/>
    <w:rsid w:val="00082E36"/>
    <w:rsid w:val="00082EA9"/>
    <w:rsid w:val="00082FCA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2C7"/>
    <w:rsid w:val="00087304"/>
    <w:rsid w:val="0008731A"/>
    <w:rsid w:val="00087380"/>
    <w:rsid w:val="000873F5"/>
    <w:rsid w:val="00087484"/>
    <w:rsid w:val="0008750F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9000A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78"/>
    <w:rsid w:val="00090B73"/>
    <w:rsid w:val="00090BA5"/>
    <w:rsid w:val="00090BC5"/>
    <w:rsid w:val="00090C1F"/>
    <w:rsid w:val="00090C46"/>
    <w:rsid w:val="00090C49"/>
    <w:rsid w:val="00090C73"/>
    <w:rsid w:val="00090CA1"/>
    <w:rsid w:val="00090D37"/>
    <w:rsid w:val="00090D9B"/>
    <w:rsid w:val="00090E06"/>
    <w:rsid w:val="00090E36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B1"/>
    <w:rsid w:val="00095BCC"/>
    <w:rsid w:val="00095DC6"/>
    <w:rsid w:val="00095DD0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853"/>
    <w:rsid w:val="00096860"/>
    <w:rsid w:val="0009689B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64"/>
    <w:rsid w:val="000A0A96"/>
    <w:rsid w:val="000A0AC0"/>
    <w:rsid w:val="000A0B92"/>
    <w:rsid w:val="000A0C3A"/>
    <w:rsid w:val="000A0C65"/>
    <w:rsid w:val="000A0CB4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454"/>
    <w:rsid w:val="000A348A"/>
    <w:rsid w:val="000A349A"/>
    <w:rsid w:val="000A34AB"/>
    <w:rsid w:val="000A352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CD"/>
    <w:rsid w:val="000A51D7"/>
    <w:rsid w:val="000A533A"/>
    <w:rsid w:val="000A5360"/>
    <w:rsid w:val="000A53C7"/>
    <w:rsid w:val="000A547D"/>
    <w:rsid w:val="000A55AD"/>
    <w:rsid w:val="000A5673"/>
    <w:rsid w:val="000A570F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347"/>
    <w:rsid w:val="000B3387"/>
    <w:rsid w:val="000B33A4"/>
    <w:rsid w:val="000B33EE"/>
    <w:rsid w:val="000B3451"/>
    <w:rsid w:val="000B347C"/>
    <w:rsid w:val="000B34A6"/>
    <w:rsid w:val="000B358E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23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2"/>
    <w:rsid w:val="000B6B76"/>
    <w:rsid w:val="000B6C7F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9B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110"/>
    <w:rsid w:val="000C516B"/>
    <w:rsid w:val="000C531B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9DE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AB"/>
    <w:rsid w:val="000D171C"/>
    <w:rsid w:val="000D1750"/>
    <w:rsid w:val="000D18E8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72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413"/>
    <w:rsid w:val="000E149D"/>
    <w:rsid w:val="000E14C2"/>
    <w:rsid w:val="000E152A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7B"/>
    <w:rsid w:val="000E1A31"/>
    <w:rsid w:val="000E1A43"/>
    <w:rsid w:val="000E1A4C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EB"/>
    <w:rsid w:val="000E4D82"/>
    <w:rsid w:val="000E4E2A"/>
    <w:rsid w:val="000E4E9D"/>
    <w:rsid w:val="000E4F4D"/>
    <w:rsid w:val="000E4F73"/>
    <w:rsid w:val="000E500A"/>
    <w:rsid w:val="000E5035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45"/>
    <w:rsid w:val="000E5A76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7F"/>
    <w:rsid w:val="000F01B6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56"/>
    <w:rsid w:val="000F1591"/>
    <w:rsid w:val="000F15C6"/>
    <w:rsid w:val="000F15F2"/>
    <w:rsid w:val="000F15F5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B7"/>
    <w:rsid w:val="000F5963"/>
    <w:rsid w:val="000F597C"/>
    <w:rsid w:val="000F5997"/>
    <w:rsid w:val="000F5B6A"/>
    <w:rsid w:val="000F5B87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81"/>
    <w:rsid w:val="00102C08"/>
    <w:rsid w:val="00102D3A"/>
    <w:rsid w:val="00102D53"/>
    <w:rsid w:val="00102D81"/>
    <w:rsid w:val="00102D93"/>
    <w:rsid w:val="00102DB1"/>
    <w:rsid w:val="00102DCA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FA"/>
    <w:rsid w:val="00105044"/>
    <w:rsid w:val="00105046"/>
    <w:rsid w:val="0010505B"/>
    <w:rsid w:val="00105096"/>
    <w:rsid w:val="00105146"/>
    <w:rsid w:val="001051D0"/>
    <w:rsid w:val="0010539A"/>
    <w:rsid w:val="001053B7"/>
    <w:rsid w:val="001053C9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101"/>
    <w:rsid w:val="00110146"/>
    <w:rsid w:val="00110173"/>
    <w:rsid w:val="00110185"/>
    <w:rsid w:val="001101DE"/>
    <w:rsid w:val="00110227"/>
    <w:rsid w:val="00110247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E7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F71"/>
    <w:rsid w:val="001160B8"/>
    <w:rsid w:val="001160BA"/>
    <w:rsid w:val="00116218"/>
    <w:rsid w:val="00116299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7052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9A"/>
    <w:rsid w:val="001205B1"/>
    <w:rsid w:val="00120645"/>
    <w:rsid w:val="001206A5"/>
    <w:rsid w:val="00120721"/>
    <w:rsid w:val="001207C6"/>
    <w:rsid w:val="00120906"/>
    <w:rsid w:val="00120961"/>
    <w:rsid w:val="0012096E"/>
    <w:rsid w:val="0012099A"/>
    <w:rsid w:val="001209B9"/>
    <w:rsid w:val="001209ED"/>
    <w:rsid w:val="00120A0B"/>
    <w:rsid w:val="00120AAB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8B"/>
    <w:rsid w:val="00124E9D"/>
    <w:rsid w:val="00124EEE"/>
    <w:rsid w:val="00124F22"/>
    <w:rsid w:val="00124FB6"/>
    <w:rsid w:val="00125024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D2"/>
    <w:rsid w:val="00125601"/>
    <w:rsid w:val="00125672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6E"/>
    <w:rsid w:val="001267CA"/>
    <w:rsid w:val="001267DF"/>
    <w:rsid w:val="001268A1"/>
    <w:rsid w:val="00126A87"/>
    <w:rsid w:val="00126AE2"/>
    <w:rsid w:val="00126B37"/>
    <w:rsid w:val="00126BEA"/>
    <w:rsid w:val="00126BFB"/>
    <w:rsid w:val="00126C07"/>
    <w:rsid w:val="00126CD4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AC"/>
    <w:rsid w:val="00130E15"/>
    <w:rsid w:val="00130E74"/>
    <w:rsid w:val="00130E85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609"/>
    <w:rsid w:val="00133674"/>
    <w:rsid w:val="001336D3"/>
    <w:rsid w:val="0013371C"/>
    <w:rsid w:val="00133839"/>
    <w:rsid w:val="00133971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49"/>
    <w:rsid w:val="001368CF"/>
    <w:rsid w:val="00136962"/>
    <w:rsid w:val="00136969"/>
    <w:rsid w:val="001369C4"/>
    <w:rsid w:val="001369D5"/>
    <w:rsid w:val="00136A6E"/>
    <w:rsid w:val="00136A7F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F00"/>
    <w:rsid w:val="00137F53"/>
    <w:rsid w:val="00137F5A"/>
    <w:rsid w:val="00137F82"/>
    <w:rsid w:val="00140086"/>
    <w:rsid w:val="0014008D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1F"/>
    <w:rsid w:val="001449B9"/>
    <w:rsid w:val="00144A02"/>
    <w:rsid w:val="00144A27"/>
    <w:rsid w:val="00144A98"/>
    <w:rsid w:val="00144B2E"/>
    <w:rsid w:val="00144BE9"/>
    <w:rsid w:val="00144D13"/>
    <w:rsid w:val="00144D2B"/>
    <w:rsid w:val="00144D86"/>
    <w:rsid w:val="00144DB0"/>
    <w:rsid w:val="00144E4A"/>
    <w:rsid w:val="00144E64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926"/>
    <w:rsid w:val="00145954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6001"/>
    <w:rsid w:val="00146048"/>
    <w:rsid w:val="00146061"/>
    <w:rsid w:val="001460A9"/>
    <w:rsid w:val="00146213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A4"/>
    <w:rsid w:val="00150FFB"/>
    <w:rsid w:val="00151000"/>
    <w:rsid w:val="00151017"/>
    <w:rsid w:val="001510CC"/>
    <w:rsid w:val="00151108"/>
    <w:rsid w:val="00151166"/>
    <w:rsid w:val="0015126B"/>
    <w:rsid w:val="00151278"/>
    <w:rsid w:val="00151279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639"/>
    <w:rsid w:val="001556A0"/>
    <w:rsid w:val="001557C4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D42"/>
    <w:rsid w:val="00161D5F"/>
    <w:rsid w:val="00161D6A"/>
    <w:rsid w:val="00161E99"/>
    <w:rsid w:val="00161FF0"/>
    <w:rsid w:val="0016200B"/>
    <w:rsid w:val="0016206D"/>
    <w:rsid w:val="00162132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F2"/>
    <w:rsid w:val="00167ACD"/>
    <w:rsid w:val="00167AE0"/>
    <w:rsid w:val="00167AE9"/>
    <w:rsid w:val="00167B11"/>
    <w:rsid w:val="00167B1F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25C"/>
    <w:rsid w:val="00176295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17D"/>
    <w:rsid w:val="0018017E"/>
    <w:rsid w:val="001801F2"/>
    <w:rsid w:val="0018029E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77"/>
    <w:rsid w:val="001818A6"/>
    <w:rsid w:val="001819D0"/>
    <w:rsid w:val="00181A71"/>
    <w:rsid w:val="00181B7A"/>
    <w:rsid w:val="00181B8E"/>
    <w:rsid w:val="00181C3A"/>
    <w:rsid w:val="00181C62"/>
    <w:rsid w:val="00181D9E"/>
    <w:rsid w:val="00181DEF"/>
    <w:rsid w:val="00181E18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AB"/>
    <w:rsid w:val="00184B07"/>
    <w:rsid w:val="00184BE6"/>
    <w:rsid w:val="00184BE9"/>
    <w:rsid w:val="00184CA6"/>
    <w:rsid w:val="00184CE8"/>
    <w:rsid w:val="00184D8E"/>
    <w:rsid w:val="00184DE9"/>
    <w:rsid w:val="00184F23"/>
    <w:rsid w:val="00184F54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C2"/>
    <w:rsid w:val="00187E13"/>
    <w:rsid w:val="00187EA5"/>
    <w:rsid w:val="00187EE5"/>
    <w:rsid w:val="00187EF0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D90"/>
    <w:rsid w:val="00190DB8"/>
    <w:rsid w:val="00190E37"/>
    <w:rsid w:val="00190E43"/>
    <w:rsid w:val="00190EED"/>
    <w:rsid w:val="0019101E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820"/>
    <w:rsid w:val="0019686E"/>
    <w:rsid w:val="00196877"/>
    <w:rsid w:val="001968CE"/>
    <w:rsid w:val="001968E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C8"/>
    <w:rsid w:val="001A0422"/>
    <w:rsid w:val="001A0475"/>
    <w:rsid w:val="001A0504"/>
    <w:rsid w:val="001A0585"/>
    <w:rsid w:val="001A05A6"/>
    <w:rsid w:val="001A05EA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4A3"/>
    <w:rsid w:val="001A44C0"/>
    <w:rsid w:val="001A456C"/>
    <w:rsid w:val="001A465C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DC"/>
    <w:rsid w:val="001B5308"/>
    <w:rsid w:val="001B5369"/>
    <w:rsid w:val="001B537C"/>
    <w:rsid w:val="001B539E"/>
    <w:rsid w:val="001B53FC"/>
    <w:rsid w:val="001B54CB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D13"/>
    <w:rsid w:val="001B7D5E"/>
    <w:rsid w:val="001B7D94"/>
    <w:rsid w:val="001B7E29"/>
    <w:rsid w:val="001B7F3D"/>
    <w:rsid w:val="001C001A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F"/>
    <w:rsid w:val="001C12A8"/>
    <w:rsid w:val="001C12EA"/>
    <w:rsid w:val="001C12FA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477"/>
    <w:rsid w:val="001D54A9"/>
    <w:rsid w:val="001D55BE"/>
    <w:rsid w:val="001D5654"/>
    <w:rsid w:val="001D56F3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F42"/>
    <w:rsid w:val="001E0F96"/>
    <w:rsid w:val="001E104B"/>
    <w:rsid w:val="001E1057"/>
    <w:rsid w:val="001E10B8"/>
    <w:rsid w:val="001E1105"/>
    <w:rsid w:val="001E1140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EF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F5E"/>
    <w:rsid w:val="001F111A"/>
    <w:rsid w:val="001F1125"/>
    <w:rsid w:val="001F115A"/>
    <w:rsid w:val="001F1171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A9"/>
    <w:rsid w:val="001F70F5"/>
    <w:rsid w:val="001F7106"/>
    <w:rsid w:val="001F7119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59"/>
    <w:rsid w:val="002048BF"/>
    <w:rsid w:val="00204922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8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96"/>
    <w:rsid w:val="002074CF"/>
    <w:rsid w:val="00207597"/>
    <w:rsid w:val="00207609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C1F"/>
    <w:rsid w:val="00207C97"/>
    <w:rsid w:val="00207CB6"/>
    <w:rsid w:val="00207CCB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31B"/>
    <w:rsid w:val="00211411"/>
    <w:rsid w:val="0021142F"/>
    <w:rsid w:val="0021145D"/>
    <w:rsid w:val="00211478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CA3"/>
    <w:rsid w:val="00213CAF"/>
    <w:rsid w:val="00213CEF"/>
    <w:rsid w:val="00213D23"/>
    <w:rsid w:val="00213D89"/>
    <w:rsid w:val="00213E48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D74"/>
    <w:rsid w:val="00215DA1"/>
    <w:rsid w:val="00215DA4"/>
    <w:rsid w:val="00215E11"/>
    <w:rsid w:val="00215E42"/>
    <w:rsid w:val="00215E4D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58C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22"/>
    <w:rsid w:val="00225C4A"/>
    <w:rsid w:val="00225C55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BF"/>
    <w:rsid w:val="00226F09"/>
    <w:rsid w:val="00226F1C"/>
    <w:rsid w:val="00226F26"/>
    <w:rsid w:val="00226FFD"/>
    <w:rsid w:val="00227051"/>
    <w:rsid w:val="00227089"/>
    <w:rsid w:val="0022709B"/>
    <w:rsid w:val="002270A6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DA"/>
    <w:rsid w:val="00227788"/>
    <w:rsid w:val="0022778C"/>
    <w:rsid w:val="0022778F"/>
    <w:rsid w:val="00227AC4"/>
    <w:rsid w:val="00227B25"/>
    <w:rsid w:val="00227B39"/>
    <w:rsid w:val="00227BA4"/>
    <w:rsid w:val="00227BE7"/>
    <w:rsid w:val="00227CB0"/>
    <w:rsid w:val="00227CDF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B4"/>
    <w:rsid w:val="002402ED"/>
    <w:rsid w:val="0024037B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397"/>
    <w:rsid w:val="00250398"/>
    <w:rsid w:val="002503CB"/>
    <w:rsid w:val="002503D4"/>
    <w:rsid w:val="00250432"/>
    <w:rsid w:val="0025043C"/>
    <w:rsid w:val="002504B2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B36"/>
    <w:rsid w:val="00261BBE"/>
    <w:rsid w:val="00261C14"/>
    <w:rsid w:val="00261C98"/>
    <w:rsid w:val="00261D06"/>
    <w:rsid w:val="00261D14"/>
    <w:rsid w:val="00261D65"/>
    <w:rsid w:val="00261E13"/>
    <w:rsid w:val="00261EE0"/>
    <w:rsid w:val="00261EFD"/>
    <w:rsid w:val="00261F25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54"/>
    <w:rsid w:val="00266D5E"/>
    <w:rsid w:val="00266D68"/>
    <w:rsid w:val="00266D6D"/>
    <w:rsid w:val="00266D88"/>
    <w:rsid w:val="00266DF5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AD"/>
    <w:rsid w:val="002724CC"/>
    <w:rsid w:val="002725C5"/>
    <w:rsid w:val="002725CF"/>
    <w:rsid w:val="00272662"/>
    <w:rsid w:val="002726B2"/>
    <w:rsid w:val="002726DB"/>
    <w:rsid w:val="00272707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4C4"/>
    <w:rsid w:val="002734D0"/>
    <w:rsid w:val="002734D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924"/>
    <w:rsid w:val="0027492E"/>
    <w:rsid w:val="00274939"/>
    <w:rsid w:val="002749A9"/>
    <w:rsid w:val="00274AA9"/>
    <w:rsid w:val="00274AB5"/>
    <w:rsid w:val="00274B06"/>
    <w:rsid w:val="00274C68"/>
    <w:rsid w:val="00274DCC"/>
    <w:rsid w:val="00274DD0"/>
    <w:rsid w:val="00274DDD"/>
    <w:rsid w:val="00274EE5"/>
    <w:rsid w:val="00274EEE"/>
    <w:rsid w:val="00274F02"/>
    <w:rsid w:val="0027506B"/>
    <w:rsid w:val="0027509E"/>
    <w:rsid w:val="00275159"/>
    <w:rsid w:val="002751A5"/>
    <w:rsid w:val="002751F4"/>
    <w:rsid w:val="00275238"/>
    <w:rsid w:val="00275295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86"/>
    <w:rsid w:val="00281A87"/>
    <w:rsid w:val="00281AB2"/>
    <w:rsid w:val="00281AE8"/>
    <w:rsid w:val="00281B7D"/>
    <w:rsid w:val="00281BD4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106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B58"/>
    <w:rsid w:val="00283BAB"/>
    <w:rsid w:val="00283CF3"/>
    <w:rsid w:val="00283D02"/>
    <w:rsid w:val="00283D52"/>
    <w:rsid w:val="00283DAD"/>
    <w:rsid w:val="00283DE6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A22"/>
    <w:rsid w:val="00285A45"/>
    <w:rsid w:val="00285BA0"/>
    <w:rsid w:val="00285BA8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90"/>
    <w:rsid w:val="002978C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3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653"/>
    <w:rsid w:val="002B3684"/>
    <w:rsid w:val="002B36B8"/>
    <w:rsid w:val="002B370D"/>
    <w:rsid w:val="002B372C"/>
    <w:rsid w:val="002B3800"/>
    <w:rsid w:val="002B3814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B"/>
    <w:rsid w:val="002B5751"/>
    <w:rsid w:val="002B5760"/>
    <w:rsid w:val="002B5786"/>
    <w:rsid w:val="002B5864"/>
    <w:rsid w:val="002B5884"/>
    <w:rsid w:val="002B591B"/>
    <w:rsid w:val="002B593E"/>
    <w:rsid w:val="002B5999"/>
    <w:rsid w:val="002B5A06"/>
    <w:rsid w:val="002B5A71"/>
    <w:rsid w:val="002B5A7C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52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C6"/>
    <w:rsid w:val="002C75E3"/>
    <w:rsid w:val="002C75F0"/>
    <w:rsid w:val="002C7642"/>
    <w:rsid w:val="002C782C"/>
    <w:rsid w:val="002C7856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D52"/>
    <w:rsid w:val="002D0D96"/>
    <w:rsid w:val="002D0ECD"/>
    <w:rsid w:val="002D0F23"/>
    <w:rsid w:val="002D10F9"/>
    <w:rsid w:val="002D111C"/>
    <w:rsid w:val="002D1124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EE"/>
    <w:rsid w:val="002D59F9"/>
    <w:rsid w:val="002D5A5F"/>
    <w:rsid w:val="002D5B76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6C"/>
    <w:rsid w:val="002D5EA7"/>
    <w:rsid w:val="002D5F29"/>
    <w:rsid w:val="002D5F52"/>
    <w:rsid w:val="002D5F98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6F"/>
    <w:rsid w:val="002D6886"/>
    <w:rsid w:val="002D68A5"/>
    <w:rsid w:val="002D68A9"/>
    <w:rsid w:val="002D69D1"/>
    <w:rsid w:val="002D6A2A"/>
    <w:rsid w:val="002D6ABF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70"/>
    <w:rsid w:val="002D7DB5"/>
    <w:rsid w:val="002D7DEF"/>
    <w:rsid w:val="002D7EC5"/>
    <w:rsid w:val="002D7F26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853"/>
    <w:rsid w:val="002E08BF"/>
    <w:rsid w:val="002E08DF"/>
    <w:rsid w:val="002E0945"/>
    <w:rsid w:val="002E0981"/>
    <w:rsid w:val="002E09A6"/>
    <w:rsid w:val="002E0A59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134"/>
    <w:rsid w:val="002E318B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67"/>
    <w:rsid w:val="002F04A5"/>
    <w:rsid w:val="002F04D6"/>
    <w:rsid w:val="002F05A7"/>
    <w:rsid w:val="002F05E5"/>
    <w:rsid w:val="002F0699"/>
    <w:rsid w:val="002F085C"/>
    <w:rsid w:val="002F099E"/>
    <w:rsid w:val="002F09E2"/>
    <w:rsid w:val="002F09FB"/>
    <w:rsid w:val="002F0AF0"/>
    <w:rsid w:val="002F0B7D"/>
    <w:rsid w:val="002F0C8C"/>
    <w:rsid w:val="002F0C90"/>
    <w:rsid w:val="002F0CBB"/>
    <w:rsid w:val="002F0D7E"/>
    <w:rsid w:val="002F0EB8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E45"/>
    <w:rsid w:val="002F2E49"/>
    <w:rsid w:val="002F2E9B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266"/>
    <w:rsid w:val="002F4271"/>
    <w:rsid w:val="002F43CE"/>
    <w:rsid w:val="002F4406"/>
    <w:rsid w:val="002F44C3"/>
    <w:rsid w:val="002F450A"/>
    <w:rsid w:val="002F45B3"/>
    <w:rsid w:val="002F45CD"/>
    <w:rsid w:val="002F45E4"/>
    <w:rsid w:val="002F45F6"/>
    <w:rsid w:val="002F4669"/>
    <w:rsid w:val="002F46D2"/>
    <w:rsid w:val="002F46D3"/>
    <w:rsid w:val="002F47F9"/>
    <w:rsid w:val="002F48BA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CF4"/>
    <w:rsid w:val="002F5D03"/>
    <w:rsid w:val="002F5D43"/>
    <w:rsid w:val="002F5D9D"/>
    <w:rsid w:val="002F5E38"/>
    <w:rsid w:val="002F5F1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C2"/>
    <w:rsid w:val="003029D1"/>
    <w:rsid w:val="00302A50"/>
    <w:rsid w:val="00302A69"/>
    <w:rsid w:val="00302B31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4F"/>
    <w:rsid w:val="00303158"/>
    <w:rsid w:val="0030319F"/>
    <w:rsid w:val="0030325D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C90"/>
    <w:rsid w:val="00303CCF"/>
    <w:rsid w:val="00303CF5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9A"/>
    <w:rsid w:val="00310A17"/>
    <w:rsid w:val="00310A35"/>
    <w:rsid w:val="00310B47"/>
    <w:rsid w:val="00310B75"/>
    <w:rsid w:val="00310BA9"/>
    <w:rsid w:val="00310C3C"/>
    <w:rsid w:val="00310D6B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D79"/>
    <w:rsid w:val="00311D86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34D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E"/>
    <w:rsid w:val="0031295D"/>
    <w:rsid w:val="00312961"/>
    <w:rsid w:val="00312993"/>
    <w:rsid w:val="00312A01"/>
    <w:rsid w:val="00312AB4"/>
    <w:rsid w:val="00312B17"/>
    <w:rsid w:val="00312B25"/>
    <w:rsid w:val="00312BA9"/>
    <w:rsid w:val="00312BB0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28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A4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BD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F54"/>
    <w:rsid w:val="0032203E"/>
    <w:rsid w:val="0032209C"/>
    <w:rsid w:val="003220C3"/>
    <w:rsid w:val="003220D0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DEA"/>
    <w:rsid w:val="00322E3E"/>
    <w:rsid w:val="00322E4D"/>
    <w:rsid w:val="00322E4E"/>
    <w:rsid w:val="00322E5B"/>
    <w:rsid w:val="00322E6B"/>
    <w:rsid w:val="00322FC1"/>
    <w:rsid w:val="00322FD2"/>
    <w:rsid w:val="00323026"/>
    <w:rsid w:val="0032303B"/>
    <w:rsid w:val="00323043"/>
    <w:rsid w:val="003230CE"/>
    <w:rsid w:val="003231B0"/>
    <w:rsid w:val="003232BC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CF"/>
    <w:rsid w:val="00323BD5"/>
    <w:rsid w:val="00323BD7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320"/>
    <w:rsid w:val="00324345"/>
    <w:rsid w:val="0032434A"/>
    <w:rsid w:val="0032434F"/>
    <w:rsid w:val="003243A9"/>
    <w:rsid w:val="003243D2"/>
    <w:rsid w:val="00324490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92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C04"/>
    <w:rsid w:val="00326C10"/>
    <w:rsid w:val="00326C8E"/>
    <w:rsid w:val="00326CA3"/>
    <w:rsid w:val="00326D78"/>
    <w:rsid w:val="00326E1B"/>
    <w:rsid w:val="00326E90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D50"/>
    <w:rsid w:val="00327E31"/>
    <w:rsid w:val="00327E73"/>
    <w:rsid w:val="00327F49"/>
    <w:rsid w:val="00327FF3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993"/>
    <w:rsid w:val="00331A2B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6"/>
    <w:rsid w:val="0033769F"/>
    <w:rsid w:val="003376BD"/>
    <w:rsid w:val="00337743"/>
    <w:rsid w:val="0033779D"/>
    <w:rsid w:val="0033781F"/>
    <w:rsid w:val="0033782D"/>
    <w:rsid w:val="003378EF"/>
    <w:rsid w:val="00337939"/>
    <w:rsid w:val="00337B0A"/>
    <w:rsid w:val="00337B9D"/>
    <w:rsid w:val="00337BF2"/>
    <w:rsid w:val="00337CB9"/>
    <w:rsid w:val="00337CBE"/>
    <w:rsid w:val="00337CF5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49"/>
    <w:rsid w:val="00341D06"/>
    <w:rsid w:val="00341D21"/>
    <w:rsid w:val="00341D71"/>
    <w:rsid w:val="00341DA9"/>
    <w:rsid w:val="00341DBD"/>
    <w:rsid w:val="00341E97"/>
    <w:rsid w:val="00341EB7"/>
    <w:rsid w:val="00341FC2"/>
    <w:rsid w:val="00342054"/>
    <w:rsid w:val="00342147"/>
    <w:rsid w:val="00342234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53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42"/>
    <w:rsid w:val="00343268"/>
    <w:rsid w:val="0034329B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65"/>
    <w:rsid w:val="00356B6E"/>
    <w:rsid w:val="00356B91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204D"/>
    <w:rsid w:val="0036217B"/>
    <w:rsid w:val="003621C9"/>
    <w:rsid w:val="003621F6"/>
    <w:rsid w:val="0036226E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337"/>
    <w:rsid w:val="0036333C"/>
    <w:rsid w:val="003633B8"/>
    <w:rsid w:val="003633F7"/>
    <w:rsid w:val="00363600"/>
    <w:rsid w:val="003636D6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54"/>
    <w:rsid w:val="00381118"/>
    <w:rsid w:val="0038113C"/>
    <w:rsid w:val="0038113E"/>
    <w:rsid w:val="0038119E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74"/>
    <w:rsid w:val="00383E8D"/>
    <w:rsid w:val="00383E94"/>
    <w:rsid w:val="00383EB6"/>
    <w:rsid w:val="003840AE"/>
    <w:rsid w:val="0038429B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27"/>
    <w:rsid w:val="00385247"/>
    <w:rsid w:val="0038525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604E"/>
    <w:rsid w:val="003860C4"/>
    <w:rsid w:val="003860CD"/>
    <w:rsid w:val="003860CF"/>
    <w:rsid w:val="00386108"/>
    <w:rsid w:val="00386186"/>
    <w:rsid w:val="003861B4"/>
    <w:rsid w:val="0038620E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313"/>
    <w:rsid w:val="003A0339"/>
    <w:rsid w:val="003A0376"/>
    <w:rsid w:val="003A0380"/>
    <w:rsid w:val="003A045B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99"/>
    <w:rsid w:val="003A1BA2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84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11D"/>
    <w:rsid w:val="003B6123"/>
    <w:rsid w:val="003B6166"/>
    <w:rsid w:val="003B61B2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12A"/>
    <w:rsid w:val="003C013D"/>
    <w:rsid w:val="003C0229"/>
    <w:rsid w:val="003C0428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F3"/>
    <w:rsid w:val="003C1A7A"/>
    <w:rsid w:val="003C1A7C"/>
    <w:rsid w:val="003C1C88"/>
    <w:rsid w:val="003C1CAC"/>
    <w:rsid w:val="003C1CC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E2"/>
    <w:rsid w:val="003C2583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72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867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F7"/>
    <w:rsid w:val="003D6E76"/>
    <w:rsid w:val="003D6ECC"/>
    <w:rsid w:val="003D6F57"/>
    <w:rsid w:val="003D6FAF"/>
    <w:rsid w:val="003D6FCE"/>
    <w:rsid w:val="003D6FDA"/>
    <w:rsid w:val="003D70BE"/>
    <w:rsid w:val="003D70E2"/>
    <w:rsid w:val="003D7139"/>
    <w:rsid w:val="003D728C"/>
    <w:rsid w:val="003D730C"/>
    <w:rsid w:val="003D7328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46C"/>
    <w:rsid w:val="003E1498"/>
    <w:rsid w:val="003E14F5"/>
    <w:rsid w:val="003E14FF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C3"/>
    <w:rsid w:val="003E61CA"/>
    <w:rsid w:val="003E622F"/>
    <w:rsid w:val="003E6419"/>
    <w:rsid w:val="003E64CA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D24"/>
    <w:rsid w:val="003E6D48"/>
    <w:rsid w:val="003E6DC2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9"/>
    <w:rsid w:val="003E6FFB"/>
    <w:rsid w:val="003E6FF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6"/>
    <w:rsid w:val="003E7EFC"/>
    <w:rsid w:val="003E7F1D"/>
    <w:rsid w:val="003F004A"/>
    <w:rsid w:val="003F00D0"/>
    <w:rsid w:val="003F00F2"/>
    <w:rsid w:val="003F021A"/>
    <w:rsid w:val="003F0355"/>
    <w:rsid w:val="003F03A3"/>
    <w:rsid w:val="003F03BB"/>
    <w:rsid w:val="003F046C"/>
    <w:rsid w:val="003F04CE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BB"/>
    <w:rsid w:val="00400105"/>
    <w:rsid w:val="0040010D"/>
    <w:rsid w:val="004001A7"/>
    <w:rsid w:val="004002B7"/>
    <w:rsid w:val="004004D0"/>
    <w:rsid w:val="004004F7"/>
    <w:rsid w:val="0040050D"/>
    <w:rsid w:val="0040054A"/>
    <w:rsid w:val="004005DC"/>
    <w:rsid w:val="00400637"/>
    <w:rsid w:val="00400640"/>
    <w:rsid w:val="00400643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DB"/>
    <w:rsid w:val="004071CD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C2"/>
    <w:rsid w:val="00410E16"/>
    <w:rsid w:val="00410E17"/>
    <w:rsid w:val="00410F47"/>
    <w:rsid w:val="00410F98"/>
    <w:rsid w:val="00410FAC"/>
    <w:rsid w:val="00410FDB"/>
    <w:rsid w:val="00411033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FA"/>
    <w:rsid w:val="0042077D"/>
    <w:rsid w:val="0042081D"/>
    <w:rsid w:val="0042085F"/>
    <w:rsid w:val="0042088A"/>
    <w:rsid w:val="004208EB"/>
    <w:rsid w:val="00420994"/>
    <w:rsid w:val="004209D8"/>
    <w:rsid w:val="00420A16"/>
    <w:rsid w:val="00420A68"/>
    <w:rsid w:val="00420A9C"/>
    <w:rsid w:val="00420AA9"/>
    <w:rsid w:val="00420CCC"/>
    <w:rsid w:val="00420D8D"/>
    <w:rsid w:val="00420E1B"/>
    <w:rsid w:val="00420F28"/>
    <w:rsid w:val="00420F2F"/>
    <w:rsid w:val="00420F84"/>
    <w:rsid w:val="004210EF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8F"/>
    <w:rsid w:val="00422A9E"/>
    <w:rsid w:val="00422AA0"/>
    <w:rsid w:val="00422C05"/>
    <w:rsid w:val="00422CDE"/>
    <w:rsid w:val="00422D8A"/>
    <w:rsid w:val="00422D9F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E6"/>
    <w:rsid w:val="00434A11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5"/>
    <w:rsid w:val="00436800"/>
    <w:rsid w:val="00436855"/>
    <w:rsid w:val="0043685B"/>
    <w:rsid w:val="00436984"/>
    <w:rsid w:val="004369DA"/>
    <w:rsid w:val="00436A0A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A00"/>
    <w:rsid w:val="00442AFC"/>
    <w:rsid w:val="00442AFD"/>
    <w:rsid w:val="00442B2E"/>
    <w:rsid w:val="00442BFA"/>
    <w:rsid w:val="00442C36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173"/>
    <w:rsid w:val="004552FE"/>
    <w:rsid w:val="004553AC"/>
    <w:rsid w:val="004554E1"/>
    <w:rsid w:val="00455523"/>
    <w:rsid w:val="004555D8"/>
    <w:rsid w:val="0045567D"/>
    <w:rsid w:val="004556AE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75"/>
    <w:rsid w:val="0046248C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1F"/>
    <w:rsid w:val="00462BA3"/>
    <w:rsid w:val="00462BEB"/>
    <w:rsid w:val="00462C02"/>
    <w:rsid w:val="00462C41"/>
    <w:rsid w:val="00462C69"/>
    <w:rsid w:val="00462CC6"/>
    <w:rsid w:val="00462D06"/>
    <w:rsid w:val="00462D2E"/>
    <w:rsid w:val="00462D3F"/>
    <w:rsid w:val="00462D66"/>
    <w:rsid w:val="00462D82"/>
    <w:rsid w:val="00462DC9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F0"/>
    <w:rsid w:val="004638B2"/>
    <w:rsid w:val="0046395E"/>
    <w:rsid w:val="00463A1D"/>
    <w:rsid w:val="00463A25"/>
    <w:rsid w:val="00463A38"/>
    <w:rsid w:val="00463A51"/>
    <w:rsid w:val="00463A8A"/>
    <w:rsid w:val="00463AAF"/>
    <w:rsid w:val="00463ACC"/>
    <w:rsid w:val="00463B15"/>
    <w:rsid w:val="00463B49"/>
    <w:rsid w:val="00463C05"/>
    <w:rsid w:val="00463C46"/>
    <w:rsid w:val="00463C47"/>
    <w:rsid w:val="00463D0E"/>
    <w:rsid w:val="00463D38"/>
    <w:rsid w:val="00463DB4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F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731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971"/>
    <w:rsid w:val="00467A3D"/>
    <w:rsid w:val="00467A7E"/>
    <w:rsid w:val="00467B34"/>
    <w:rsid w:val="00467BFC"/>
    <w:rsid w:val="00467D71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F7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834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7D"/>
    <w:rsid w:val="00477AE5"/>
    <w:rsid w:val="00477B02"/>
    <w:rsid w:val="00477B16"/>
    <w:rsid w:val="00477B3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D0"/>
    <w:rsid w:val="00481FD3"/>
    <w:rsid w:val="0048200B"/>
    <w:rsid w:val="004820A6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44E"/>
    <w:rsid w:val="0048245A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606"/>
    <w:rsid w:val="00484649"/>
    <w:rsid w:val="00484699"/>
    <w:rsid w:val="00484714"/>
    <w:rsid w:val="004847CF"/>
    <w:rsid w:val="0048482A"/>
    <w:rsid w:val="004848EE"/>
    <w:rsid w:val="0048490F"/>
    <w:rsid w:val="0048495E"/>
    <w:rsid w:val="004849FD"/>
    <w:rsid w:val="00484A14"/>
    <w:rsid w:val="00484A5F"/>
    <w:rsid w:val="00484ACB"/>
    <w:rsid w:val="00484B25"/>
    <w:rsid w:val="00484BDD"/>
    <w:rsid w:val="00484C3F"/>
    <w:rsid w:val="00484C4A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A81"/>
    <w:rsid w:val="00485A9E"/>
    <w:rsid w:val="00485B1E"/>
    <w:rsid w:val="00485B68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B6A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AC7"/>
    <w:rsid w:val="00491ACB"/>
    <w:rsid w:val="00491AED"/>
    <w:rsid w:val="00491C24"/>
    <w:rsid w:val="00491C7C"/>
    <w:rsid w:val="00491D32"/>
    <w:rsid w:val="00491FF0"/>
    <w:rsid w:val="00492017"/>
    <w:rsid w:val="004922FD"/>
    <w:rsid w:val="004923AD"/>
    <w:rsid w:val="004923AE"/>
    <w:rsid w:val="004923FB"/>
    <w:rsid w:val="004924F9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E7"/>
    <w:rsid w:val="00493270"/>
    <w:rsid w:val="004932B2"/>
    <w:rsid w:val="004933CD"/>
    <w:rsid w:val="004933D0"/>
    <w:rsid w:val="004933DA"/>
    <w:rsid w:val="004933F7"/>
    <w:rsid w:val="0049341F"/>
    <w:rsid w:val="0049344D"/>
    <w:rsid w:val="004934DF"/>
    <w:rsid w:val="00493568"/>
    <w:rsid w:val="0049358D"/>
    <w:rsid w:val="00493592"/>
    <w:rsid w:val="00493692"/>
    <w:rsid w:val="004936A6"/>
    <w:rsid w:val="00493752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EA"/>
    <w:rsid w:val="00494172"/>
    <w:rsid w:val="004941B3"/>
    <w:rsid w:val="0049430B"/>
    <w:rsid w:val="00494356"/>
    <w:rsid w:val="004943A1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88"/>
    <w:rsid w:val="00497E00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B9"/>
    <w:rsid w:val="004A200A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309F"/>
    <w:rsid w:val="004A3198"/>
    <w:rsid w:val="004A329C"/>
    <w:rsid w:val="004A32BD"/>
    <w:rsid w:val="004A32C8"/>
    <w:rsid w:val="004A3364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98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DA3"/>
    <w:rsid w:val="004A7DE7"/>
    <w:rsid w:val="004A7E24"/>
    <w:rsid w:val="004A7E5D"/>
    <w:rsid w:val="004A7F63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751"/>
    <w:rsid w:val="004B0865"/>
    <w:rsid w:val="004B088D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D3"/>
    <w:rsid w:val="004B1815"/>
    <w:rsid w:val="004B1878"/>
    <w:rsid w:val="004B191A"/>
    <w:rsid w:val="004B1AE6"/>
    <w:rsid w:val="004B1B5D"/>
    <w:rsid w:val="004B1B6C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6A"/>
    <w:rsid w:val="004B27CE"/>
    <w:rsid w:val="004B2817"/>
    <w:rsid w:val="004B285A"/>
    <w:rsid w:val="004B28F2"/>
    <w:rsid w:val="004B29CA"/>
    <w:rsid w:val="004B29DD"/>
    <w:rsid w:val="004B2A02"/>
    <w:rsid w:val="004B2AC4"/>
    <w:rsid w:val="004B2AC9"/>
    <w:rsid w:val="004B2B40"/>
    <w:rsid w:val="004B2C33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D4"/>
    <w:rsid w:val="004B350D"/>
    <w:rsid w:val="004B3552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C07"/>
    <w:rsid w:val="004B5C78"/>
    <w:rsid w:val="004B5CA8"/>
    <w:rsid w:val="004B5CD6"/>
    <w:rsid w:val="004B5D51"/>
    <w:rsid w:val="004B5D98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EB"/>
    <w:rsid w:val="004B653B"/>
    <w:rsid w:val="004B673B"/>
    <w:rsid w:val="004B67A3"/>
    <w:rsid w:val="004B6827"/>
    <w:rsid w:val="004B68A3"/>
    <w:rsid w:val="004B693F"/>
    <w:rsid w:val="004B694A"/>
    <w:rsid w:val="004B694B"/>
    <w:rsid w:val="004B69B0"/>
    <w:rsid w:val="004B6C1F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AC"/>
    <w:rsid w:val="004C0019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A2E"/>
    <w:rsid w:val="004C1A6D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DE"/>
    <w:rsid w:val="004C5AE0"/>
    <w:rsid w:val="004C5AFC"/>
    <w:rsid w:val="004C5B60"/>
    <w:rsid w:val="004C5B76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20D"/>
    <w:rsid w:val="004D128F"/>
    <w:rsid w:val="004D129C"/>
    <w:rsid w:val="004D14B7"/>
    <w:rsid w:val="004D14D3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D95"/>
    <w:rsid w:val="004D1E2A"/>
    <w:rsid w:val="004D1E46"/>
    <w:rsid w:val="004D1EAF"/>
    <w:rsid w:val="004D1F2A"/>
    <w:rsid w:val="004D1F8F"/>
    <w:rsid w:val="004D2018"/>
    <w:rsid w:val="004D2273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29"/>
    <w:rsid w:val="004D562A"/>
    <w:rsid w:val="004D5773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D58"/>
    <w:rsid w:val="004D5D5E"/>
    <w:rsid w:val="004D5D7D"/>
    <w:rsid w:val="004D5DB9"/>
    <w:rsid w:val="004D5DED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A0B"/>
    <w:rsid w:val="004D7A6A"/>
    <w:rsid w:val="004D7B85"/>
    <w:rsid w:val="004D7BA0"/>
    <w:rsid w:val="004D7BC4"/>
    <w:rsid w:val="004D7BDA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576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D"/>
    <w:rsid w:val="004E5780"/>
    <w:rsid w:val="004E5782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767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A3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7A"/>
    <w:rsid w:val="005042D6"/>
    <w:rsid w:val="0050434F"/>
    <w:rsid w:val="005044C2"/>
    <w:rsid w:val="005044CA"/>
    <w:rsid w:val="005044DA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293"/>
    <w:rsid w:val="0051233A"/>
    <w:rsid w:val="0051238C"/>
    <w:rsid w:val="005123C3"/>
    <w:rsid w:val="00512412"/>
    <w:rsid w:val="005124A9"/>
    <w:rsid w:val="005124D1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CD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A1"/>
    <w:rsid w:val="00514DDD"/>
    <w:rsid w:val="00514E05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5F"/>
    <w:rsid w:val="00521E46"/>
    <w:rsid w:val="00521E99"/>
    <w:rsid w:val="00521F0B"/>
    <w:rsid w:val="00521F88"/>
    <w:rsid w:val="00521FF2"/>
    <w:rsid w:val="00522135"/>
    <w:rsid w:val="00522136"/>
    <w:rsid w:val="00522200"/>
    <w:rsid w:val="0052220E"/>
    <w:rsid w:val="00522217"/>
    <w:rsid w:val="005222B9"/>
    <w:rsid w:val="005222F9"/>
    <w:rsid w:val="0052231F"/>
    <w:rsid w:val="005223F9"/>
    <w:rsid w:val="0052244F"/>
    <w:rsid w:val="00522479"/>
    <w:rsid w:val="005224CA"/>
    <w:rsid w:val="0052253B"/>
    <w:rsid w:val="00522547"/>
    <w:rsid w:val="005225BA"/>
    <w:rsid w:val="005225DC"/>
    <w:rsid w:val="005225E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65"/>
    <w:rsid w:val="00522F6F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FB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B9"/>
    <w:rsid w:val="00526ADD"/>
    <w:rsid w:val="00526BC3"/>
    <w:rsid w:val="00526C6F"/>
    <w:rsid w:val="00526CE0"/>
    <w:rsid w:val="00526CF2"/>
    <w:rsid w:val="00526CFD"/>
    <w:rsid w:val="00526D84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160"/>
    <w:rsid w:val="00530288"/>
    <w:rsid w:val="00530309"/>
    <w:rsid w:val="005303BF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6E"/>
    <w:rsid w:val="005310A2"/>
    <w:rsid w:val="00531179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6E9"/>
    <w:rsid w:val="005316F6"/>
    <w:rsid w:val="00531792"/>
    <w:rsid w:val="0053179C"/>
    <w:rsid w:val="0053183A"/>
    <w:rsid w:val="005318B0"/>
    <w:rsid w:val="005318EC"/>
    <w:rsid w:val="00531914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6"/>
    <w:rsid w:val="0053201B"/>
    <w:rsid w:val="00532053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ED"/>
    <w:rsid w:val="00533255"/>
    <w:rsid w:val="00533298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80"/>
    <w:rsid w:val="005364BB"/>
    <w:rsid w:val="0053658A"/>
    <w:rsid w:val="00536655"/>
    <w:rsid w:val="005366C8"/>
    <w:rsid w:val="005367B9"/>
    <w:rsid w:val="005367F9"/>
    <w:rsid w:val="00536872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57"/>
    <w:rsid w:val="0054006E"/>
    <w:rsid w:val="005400ED"/>
    <w:rsid w:val="005400F4"/>
    <w:rsid w:val="00540129"/>
    <w:rsid w:val="005402DB"/>
    <w:rsid w:val="0054036E"/>
    <w:rsid w:val="00540457"/>
    <w:rsid w:val="005404AF"/>
    <w:rsid w:val="005404B5"/>
    <w:rsid w:val="005405CF"/>
    <w:rsid w:val="00540626"/>
    <w:rsid w:val="0054090D"/>
    <w:rsid w:val="0054091C"/>
    <w:rsid w:val="0054094F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98"/>
    <w:rsid w:val="00541738"/>
    <w:rsid w:val="00541766"/>
    <w:rsid w:val="00541780"/>
    <w:rsid w:val="005417A4"/>
    <w:rsid w:val="00541870"/>
    <w:rsid w:val="00541892"/>
    <w:rsid w:val="005418DE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930"/>
    <w:rsid w:val="005459BD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44"/>
    <w:rsid w:val="00546EC6"/>
    <w:rsid w:val="00546EF6"/>
    <w:rsid w:val="00546FF4"/>
    <w:rsid w:val="00547016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831"/>
    <w:rsid w:val="00547903"/>
    <w:rsid w:val="00547945"/>
    <w:rsid w:val="0054796E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96"/>
    <w:rsid w:val="005513C5"/>
    <w:rsid w:val="00551409"/>
    <w:rsid w:val="00551478"/>
    <w:rsid w:val="00551490"/>
    <w:rsid w:val="005515EB"/>
    <w:rsid w:val="0055161E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E9"/>
    <w:rsid w:val="00553DAC"/>
    <w:rsid w:val="00553FCD"/>
    <w:rsid w:val="0055402E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EC1"/>
    <w:rsid w:val="00554EE0"/>
    <w:rsid w:val="00554F55"/>
    <w:rsid w:val="00555081"/>
    <w:rsid w:val="005550C9"/>
    <w:rsid w:val="005550CB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45"/>
    <w:rsid w:val="00556731"/>
    <w:rsid w:val="00556733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7"/>
    <w:rsid w:val="00557FCB"/>
    <w:rsid w:val="00560000"/>
    <w:rsid w:val="005600FF"/>
    <w:rsid w:val="00560155"/>
    <w:rsid w:val="00560324"/>
    <w:rsid w:val="0056035D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973"/>
    <w:rsid w:val="00560A7A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9"/>
    <w:rsid w:val="00566E36"/>
    <w:rsid w:val="00566E7A"/>
    <w:rsid w:val="00566EAA"/>
    <w:rsid w:val="00566F7C"/>
    <w:rsid w:val="00566FEE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77"/>
    <w:rsid w:val="005701EC"/>
    <w:rsid w:val="0057033F"/>
    <w:rsid w:val="0057034F"/>
    <w:rsid w:val="005703C9"/>
    <w:rsid w:val="0057055E"/>
    <w:rsid w:val="005705A9"/>
    <w:rsid w:val="005705CA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63"/>
    <w:rsid w:val="005734A7"/>
    <w:rsid w:val="00573523"/>
    <w:rsid w:val="005735E5"/>
    <w:rsid w:val="0057362B"/>
    <w:rsid w:val="0057377C"/>
    <w:rsid w:val="005737EE"/>
    <w:rsid w:val="00573916"/>
    <w:rsid w:val="0057398D"/>
    <w:rsid w:val="005739C9"/>
    <w:rsid w:val="005739CE"/>
    <w:rsid w:val="005739D4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F7"/>
    <w:rsid w:val="00577E9A"/>
    <w:rsid w:val="00577F61"/>
    <w:rsid w:val="00580023"/>
    <w:rsid w:val="00580039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CB"/>
    <w:rsid w:val="00582D0F"/>
    <w:rsid w:val="00582D7F"/>
    <w:rsid w:val="00582E1D"/>
    <w:rsid w:val="00582ECA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EC"/>
    <w:rsid w:val="00583F2A"/>
    <w:rsid w:val="00583F5F"/>
    <w:rsid w:val="00583FEE"/>
    <w:rsid w:val="00584013"/>
    <w:rsid w:val="005840E3"/>
    <w:rsid w:val="0058418B"/>
    <w:rsid w:val="0058424B"/>
    <w:rsid w:val="00584257"/>
    <w:rsid w:val="00584295"/>
    <w:rsid w:val="0058433A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414"/>
    <w:rsid w:val="0059145E"/>
    <w:rsid w:val="00591477"/>
    <w:rsid w:val="00591489"/>
    <w:rsid w:val="00591490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54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441"/>
    <w:rsid w:val="005A04FA"/>
    <w:rsid w:val="005A05EC"/>
    <w:rsid w:val="005A0609"/>
    <w:rsid w:val="005A0613"/>
    <w:rsid w:val="005A0696"/>
    <w:rsid w:val="005A06B0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D"/>
    <w:rsid w:val="005A0DA5"/>
    <w:rsid w:val="005A0EC9"/>
    <w:rsid w:val="005A0F0E"/>
    <w:rsid w:val="005A0F53"/>
    <w:rsid w:val="005A0FD7"/>
    <w:rsid w:val="005A1057"/>
    <w:rsid w:val="005A1080"/>
    <w:rsid w:val="005A116C"/>
    <w:rsid w:val="005A1187"/>
    <w:rsid w:val="005A1189"/>
    <w:rsid w:val="005A1193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E45"/>
    <w:rsid w:val="005A1E8F"/>
    <w:rsid w:val="005A1E90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6D"/>
    <w:rsid w:val="005A55A7"/>
    <w:rsid w:val="005A55DE"/>
    <w:rsid w:val="005A560F"/>
    <w:rsid w:val="005A56EE"/>
    <w:rsid w:val="005A57DB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85"/>
    <w:rsid w:val="005A6597"/>
    <w:rsid w:val="005A6698"/>
    <w:rsid w:val="005A66A3"/>
    <w:rsid w:val="005A670F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54"/>
    <w:rsid w:val="005A7BE3"/>
    <w:rsid w:val="005A7C0C"/>
    <w:rsid w:val="005A7C43"/>
    <w:rsid w:val="005A7CBB"/>
    <w:rsid w:val="005A7D56"/>
    <w:rsid w:val="005A7DB0"/>
    <w:rsid w:val="005A7DB9"/>
    <w:rsid w:val="005A7E19"/>
    <w:rsid w:val="005A7E56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72"/>
    <w:rsid w:val="005B27AF"/>
    <w:rsid w:val="005B2970"/>
    <w:rsid w:val="005B29F8"/>
    <w:rsid w:val="005B2AC6"/>
    <w:rsid w:val="005B2AE7"/>
    <w:rsid w:val="005B2B11"/>
    <w:rsid w:val="005B2B45"/>
    <w:rsid w:val="005B2B8F"/>
    <w:rsid w:val="005B2BD5"/>
    <w:rsid w:val="005B2C17"/>
    <w:rsid w:val="005B2D0B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F6"/>
    <w:rsid w:val="005C1486"/>
    <w:rsid w:val="005C152B"/>
    <w:rsid w:val="005C1557"/>
    <w:rsid w:val="005C1568"/>
    <w:rsid w:val="005C1666"/>
    <w:rsid w:val="005C170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107"/>
    <w:rsid w:val="005C211B"/>
    <w:rsid w:val="005C21C8"/>
    <w:rsid w:val="005C21CE"/>
    <w:rsid w:val="005C22CE"/>
    <w:rsid w:val="005C234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97E"/>
    <w:rsid w:val="005C49A1"/>
    <w:rsid w:val="005C49D3"/>
    <w:rsid w:val="005C49F9"/>
    <w:rsid w:val="005C4A69"/>
    <w:rsid w:val="005C4A9D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B9"/>
    <w:rsid w:val="005C61C7"/>
    <w:rsid w:val="005C61F3"/>
    <w:rsid w:val="005C6205"/>
    <w:rsid w:val="005C6275"/>
    <w:rsid w:val="005C6276"/>
    <w:rsid w:val="005C62A7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F36"/>
    <w:rsid w:val="005D2F95"/>
    <w:rsid w:val="005D2F9F"/>
    <w:rsid w:val="005D3091"/>
    <w:rsid w:val="005D30AC"/>
    <w:rsid w:val="005D3156"/>
    <w:rsid w:val="005D31DC"/>
    <w:rsid w:val="005D3206"/>
    <w:rsid w:val="005D3245"/>
    <w:rsid w:val="005D328B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1"/>
    <w:rsid w:val="005E0217"/>
    <w:rsid w:val="005E024F"/>
    <w:rsid w:val="005E0260"/>
    <w:rsid w:val="005E0291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34"/>
    <w:rsid w:val="005E275C"/>
    <w:rsid w:val="005E2771"/>
    <w:rsid w:val="005E277D"/>
    <w:rsid w:val="005E295A"/>
    <w:rsid w:val="005E2A26"/>
    <w:rsid w:val="005E2A3B"/>
    <w:rsid w:val="005E2A44"/>
    <w:rsid w:val="005E2A6D"/>
    <w:rsid w:val="005E2B46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BB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791"/>
    <w:rsid w:val="005F082F"/>
    <w:rsid w:val="005F08AD"/>
    <w:rsid w:val="005F08F5"/>
    <w:rsid w:val="005F093A"/>
    <w:rsid w:val="005F094D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B1F"/>
    <w:rsid w:val="005F1C5E"/>
    <w:rsid w:val="005F1CEF"/>
    <w:rsid w:val="005F1CF0"/>
    <w:rsid w:val="005F1D59"/>
    <w:rsid w:val="005F1E27"/>
    <w:rsid w:val="005F1F7D"/>
    <w:rsid w:val="005F1FC0"/>
    <w:rsid w:val="005F20C4"/>
    <w:rsid w:val="005F20E7"/>
    <w:rsid w:val="005F2173"/>
    <w:rsid w:val="005F2182"/>
    <w:rsid w:val="005F2279"/>
    <w:rsid w:val="005F22CF"/>
    <w:rsid w:val="005F23D3"/>
    <w:rsid w:val="005F245F"/>
    <w:rsid w:val="005F24FC"/>
    <w:rsid w:val="005F263F"/>
    <w:rsid w:val="005F2647"/>
    <w:rsid w:val="005F267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FF4"/>
    <w:rsid w:val="005F301B"/>
    <w:rsid w:val="005F303B"/>
    <w:rsid w:val="005F3163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F7"/>
    <w:rsid w:val="005F6F09"/>
    <w:rsid w:val="005F6F18"/>
    <w:rsid w:val="005F6FB3"/>
    <w:rsid w:val="005F6FF6"/>
    <w:rsid w:val="005F70BE"/>
    <w:rsid w:val="005F71AA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3F"/>
    <w:rsid w:val="00604481"/>
    <w:rsid w:val="006044CD"/>
    <w:rsid w:val="006044D3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F2"/>
    <w:rsid w:val="00605A20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DE"/>
    <w:rsid w:val="0060695B"/>
    <w:rsid w:val="0060697C"/>
    <w:rsid w:val="006069E3"/>
    <w:rsid w:val="00606A77"/>
    <w:rsid w:val="00606AD8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5E2"/>
    <w:rsid w:val="006115F7"/>
    <w:rsid w:val="0061161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F6"/>
    <w:rsid w:val="00614118"/>
    <w:rsid w:val="00614446"/>
    <w:rsid w:val="0061452B"/>
    <w:rsid w:val="006146CD"/>
    <w:rsid w:val="0061479E"/>
    <w:rsid w:val="006148E1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AC"/>
    <w:rsid w:val="00616439"/>
    <w:rsid w:val="00616487"/>
    <w:rsid w:val="006164DD"/>
    <w:rsid w:val="00616521"/>
    <w:rsid w:val="00616550"/>
    <w:rsid w:val="0061656F"/>
    <w:rsid w:val="00616668"/>
    <w:rsid w:val="0061677A"/>
    <w:rsid w:val="0061686F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BD"/>
    <w:rsid w:val="006171C2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D5"/>
    <w:rsid w:val="00617516"/>
    <w:rsid w:val="00617646"/>
    <w:rsid w:val="0061768A"/>
    <w:rsid w:val="006176B9"/>
    <w:rsid w:val="006176F3"/>
    <w:rsid w:val="00617741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9F"/>
    <w:rsid w:val="00617DBF"/>
    <w:rsid w:val="00617E6C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EC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4B"/>
    <w:rsid w:val="00630B19"/>
    <w:rsid w:val="00630B2E"/>
    <w:rsid w:val="00630B4C"/>
    <w:rsid w:val="00630BF1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82"/>
    <w:rsid w:val="00634DE1"/>
    <w:rsid w:val="00634E4F"/>
    <w:rsid w:val="00634F32"/>
    <w:rsid w:val="0063504A"/>
    <w:rsid w:val="006350B4"/>
    <w:rsid w:val="006350E2"/>
    <w:rsid w:val="00635208"/>
    <w:rsid w:val="00635252"/>
    <w:rsid w:val="0063531C"/>
    <w:rsid w:val="006353A9"/>
    <w:rsid w:val="006353B6"/>
    <w:rsid w:val="006354EA"/>
    <w:rsid w:val="00635638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8E"/>
    <w:rsid w:val="006405A0"/>
    <w:rsid w:val="0064064D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354"/>
    <w:rsid w:val="00643358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2F"/>
    <w:rsid w:val="006449DA"/>
    <w:rsid w:val="006449E6"/>
    <w:rsid w:val="00644A01"/>
    <w:rsid w:val="00644B51"/>
    <w:rsid w:val="00644B82"/>
    <w:rsid w:val="00644C1E"/>
    <w:rsid w:val="00644C3E"/>
    <w:rsid w:val="00644DC4"/>
    <w:rsid w:val="00644EE7"/>
    <w:rsid w:val="00644EF3"/>
    <w:rsid w:val="00644FD4"/>
    <w:rsid w:val="00645069"/>
    <w:rsid w:val="006450C5"/>
    <w:rsid w:val="0064512F"/>
    <w:rsid w:val="00645131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2D2"/>
    <w:rsid w:val="006472E1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85"/>
    <w:rsid w:val="00652710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E9"/>
    <w:rsid w:val="00654C49"/>
    <w:rsid w:val="00654C9E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B"/>
    <w:rsid w:val="00656148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E3"/>
    <w:rsid w:val="00657B1F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A3"/>
    <w:rsid w:val="00661D0C"/>
    <w:rsid w:val="00661DFF"/>
    <w:rsid w:val="00661E05"/>
    <w:rsid w:val="00661E0A"/>
    <w:rsid w:val="00661E1B"/>
    <w:rsid w:val="00661E2E"/>
    <w:rsid w:val="00661E3C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B7"/>
    <w:rsid w:val="00664507"/>
    <w:rsid w:val="00664552"/>
    <w:rsid w:val="006645BA"/>
    <w:rsid w:val="00664611"/>
    <w:rsid w:val="00664659"/>
    <w:rsid w:val="00664664"/>
    <w:rsid w:val="0066471B"/>
    <w:rsid w:val="00664843"/>
    <w:rsid w:val="0066486F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D6"/>
    <w:rsid w:val="006744A6"/>
    <w:rsid w:val="00674563"/>
    <w:rsid w:val="00674591"/>
    <w:rsid w:val="0067478F"/>
    <w:rsid w:val="006747F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85"/>
    <w:rsid w:val="0067720D"/>
    <w:rsid w:val="00677235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D"/>
    <w:rsid w:val="00680214"/>
    <w:rsid w:val="00680303"/>
    <w:rsid w:val="00680309"/>
    <w:rsid w:val="006803B2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DA5"/>
    <w:rsid w:val="00690DB3"/>
    <w:rsid w:val="00690E35"/>
    <w:rsid w:val="00690F54"/>
    <w:rsid w:val="00690F60"/>
    <w:rsid w:val="00691001"/>
    <w:rsid w:val="006910AC"/>
    <w:rsid w:val="00691140"/>
    <w:rsid w:val="00691198"/>
    <w:rsid w:val="006911E2"/>
    <w:rsid w:val="0069138D"/>
    <w:rsid w:val="006913C2"/>
    <w:rsid w:val="00691438"/>
    <w:rsid w:val="006914BB"/>
    <w:rsid w:val="0069153B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BE"/>
    <w:rsid w:val="006921DA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6"/>
    <w:rsid w:val="006A2B75"/>
    <w:rsid w:val="006A2B9A"/>
    <w:rsid w:val="006A2C0E"/>
    <w:rsid w:val="006A2D79"/>
    <w:rsid w:val="006A2D83"/>
    <w:rsid w:val="006A2DA4"/>
    <w:rsid w:val="006A2E09"/>
    <w:rsid w:val="006A2E28"/>
    <w:rsid w:val="006A2E4B"/>
    <w:rsid w:val="006A2EC4"/>
    <w:rsid w:val="006A2EE9"/>
    <w:rsid w:val="006A2F62"/>
    <w:rsid w:val="006A2F9E"/>
    <w:rsid w:val="006A309A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7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B4"/>
    <w:rsid w:val="006A6135"/>
    <w:rsid w:val="006A6148"/>
    <w:rsid w:val="006A6208"/>
    <w:rsid w:val="006A62B5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721"/>
    <w:rsid w:val="006B0731"/>
    <w:rsid w:val="006B07E6"/>
    <w:rsid w:val="006B07E8"/>
    <w:rsid w:val="006B0808"/>
    <w:rsid w:val="006B081B"/>
    <w:rsid w:val="006B08AD"/>
    <w:rsid w:val="006B0902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C3"/>
    <w:rsid w:val="006B79DF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522"/>
    <w:rsid w:val="006C057E"/>
    <w:rsid w:val="006C0617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C00"/>
    <w:rsid w:val="006C1C25"/>
    <w:rsid w:val="006C1C45"/>
    <w:rsid w:val="006C1CD4"/>
    <w:rsid w:val="006C1CF9"/>
    <w:rsid w:val="006C1D33"/>
    <w:rsid w:val="006C1DC7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F8E"/>
    <w:rsid w:val="006C301F"/>
    <w:rsid w:val="006C3091"/>
    <w:rsid w:val="006C30BB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838"/>
    <w:rsid w:val="006C4843"/>
    <w:rsid w:val="006C4904"/>
    <w:rsid w:val="006C4921"/>
    <w:rsid w:val="006C49E3"/>
    <w:rsid w:val="006C4A53"/>
    <w:rsid w:val="006C4A59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F"/>
    <w:rsid w:val="006D2267"/>
    <w:rsid w:val="006D22A7"/>
    <w:rsid w:val="006D230A"/>
    <w:rsid w:val="006D239E"/>
    <w:rsid w:val="006D24C4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B97"/>
    <w:rsid w:val="006D6BDA"/>
    <w:rsid w:val="006D6BFE"/>
    <w:rsid w:val="006D6C16"/>
    <w:rsid w:val="006D6C60"/>
    <w:rsid w:val="006D6CB0"/>
    <w:rsid w:val="006D6D14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519"/>
    <w:rsid w:val="006E0635"/>
    <w:rsid w:val="006E0672"/>
    <w:rsid w:val="006E0738"/>
    <w:rsid w:val="006E082B"/>
    <w:rsid w:val="006E082C"/>
    <w:rsid w:val="006E0906"/>
    <w:rsid w:val="006E0920"/>
    <w:rsid w:val="006E0986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AC"/>
    <w:rsid w:val="006F0482"/>
    <w:rsid w:val="006F04AD"/>
    <w:rsid w:val="006F0526"/>
    <w:rsid w:val="006F058E"/>
    <w:rsid w:val="006F07F0"/>
    <w:rsid w:val="006F0826"/>
    <w:rsid w:val="006F0876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62"/>
    <w:rsid w:val="006F24E1"/>
    <w:rsid w:val="006F2529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E7"/>
    <w:rsid w:val="006F4640"/>
    <w:rsid w:val="006F47B0"/>
    <w:rsid w:val="006F47E8"/>
    <w:rsid w:val="006F4942"/>
    <w:rsid w:val="006F49EE"/>
    <w:rsid w:val="006F49FF"/>
    <w:rsid w:val="006F4A12"/>
    <w:rsid w:val="006F4BB7"/>
    <w:rsid w:val="006F4BF9"/>
    <w:rsid w:val="006F4C74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F4"/>
    <w:rsid w:val="00702297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63"/>
    <w:rsid w:val="0070448B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37E"/>
    <w:rsid w:val="007143D7"/>
    <w:rsid w:val="00714400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57"/>
    <w:rsid w:val="007165A1"/>
    <w:rsid w:val="007165E3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A"/>
    <w:rsid w:val="0072204B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C11"/>
    <w:rsid w:val="00722C3C"/>
    <w:rsid w:val="00722C5C"/>
    <w:rsid w:val="00722D62"/>
    <w:rsid w:val="00722DB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F6C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F3"/>
    <w:rsid w:val="00727684"/>
    <w:rsid w:val="007276C9"/>
    <w:rsid w:val="007276DE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C5"/>
    <w:rsid w:val="007379D0"/>
    <w:rsid w:val="007379DD"/>
    <w:rsid w:val="00737A7D"/>
    <w:rsid w:val="00737B89"/>
    <w:rsid w:val="00737CC8"/>
    <w:rsid w:val="00737D1D"/>
    <w:rsid w:val="00737EA7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C5"/>
    <w:rsid w:val="0074081C"/>
    <w:rsid w:val="0074085F"/>
    <w:rsid w:val="0074086E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51E"/>
    <w:rsid w:val="007426F1"/>
    <w:rsid w:val="0074272F"/>
    <w:rsid w:val="00742778"/>
    <w:rsid w:val="007427EB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3D"/>
    <w:rsid w:val="00746BFA"/>
    <w:rsid w:val="00746C8F"/>
    <w:rsid w:val="00746CFA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A0"/>
    <w:rsid w:val="0075251F"/>
    <w:rsid w:val="00752560"/>
    <w:rsid w:val="00752650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646"/>
    <w:rsid w:val="0075364E"/>
    <w:rsid w:val="00753712"/>
    <w:rsid w:val="007537BF"/>
    <w:rsid w:val="00753855"/>
    <w:rsid w:val="00753859"/>
    <w:rsid w:val="007538F3"/>
    <w:rsid w:val="00753940"/>
    <w:rsid w:val="00753A0E"/>
    <w:rsid w:val="00753B29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72F"/>
    <w:rsid w:val="00756785"/>
    <w:rsid w:val="007567B4"/>
    <w:rsid w:val="00756800"/>
    <w:rsid w:val="00756904"/>
    <w:rsid w:val="0075691D"/>
    <w:rsid w:val="0075692B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9A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DE"/>
    <w:rsid w:val="0077163A"/>
    <w:rsid w:val="00771678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FF"/>
    <w:rsid w:val="00772697"/>
    <w:rsid w:val="00772719"/>
    <w:rsid w:val="0077271A"/>
    <w:rsid w:val="0077290D"/>
    <w:rsid w:val="0077297A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B8C"/>
    <w:rsid w:val="00773B9A"/>
    <w:rsid w:val="00773B9B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91"/>
    <w:rsid w:val="00776F25"/>
    <w:rsid w:val="00776F6A"/>
    <w:rsid w:val="00776F7A"/>
    <w:rsid w:val="00776F8E"/>
    <w:rsid w:val="007770DA"/>
    <w:rsid w:val="00777102"/>
    <w:rsid w:val="00777125"/>
    <w:rsid w:val="007771E4"/>
    <w:rsid w:val="007771E8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648"/>
    <w:rsid w:val="00780733"/>
    <w:rsid w:val="00780743"/>
    <w:rsid w:val="0078078E"/>
    <w:rsid w:val="00780832"/>
    <w:rsid w:val="007808BE"/>
    <w:rsid w:val="00780964"/>
    <w:rsid w:val="007809D1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7A"/>
    <w:rsid w:val="00781692"/>
    <w:rsid w:val="00781697"/>
    <w:rsid w:val="007816EF"/>
    <w:rsid w:val="00781724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9B"/>
    <w:rsid w:val="007833BC"/>
    <w:rsid w:val="007833D7"/>
    <w:rsid w:val="00783436"/>
    <w:rsid w:val="0078355A"/>
    <w:rsid w:val="007835B5"/>
    <w:rsid w:val="007835BC"/>
    <w:rsid w:val="0078361A"/>
    <w:rsid w:val="007836C3"/>
    <w:rsid w:val="007836FB"/>
    <w:rsid w:val="00783737"/>
    <w:rsid w:val="0078377D"/>
    <w:rsid w:val="00783796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710"/>
    <w:rsid w:val="007847DC"/>
    <w:rsid w:val="0078486F"/>
    <w:rsid w:val="007848F9"/>
    <w:rsid w:val="00784938"/>
    <w:rsid w:val="007849BB"/>
    <w:rsid w:val="00784A10"/>
    <w:rsid w:val="00784A77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AB"/>
    <w:rsid w:val="00786952"/>
    <w:rsid w:val="0078697E"/>
    <w:rsid w:val="00786AAC"/>
    <w:rsid w:val="00786ABF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651"/>
    <w:rsid w:val="00796727"/>
    <w:rsid w:val="0079676F"/>
    <w:rsid w:val="0079684E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2"/>
    <w:rsid w:val="007A0741"/>
    <w:rsid w:val="007A07A1"/>
    <w:rsid w:val="007A07A4"/>
    <w:rsid w:val="007A07F0"/>
    <w:rsid w:val="007A0825"/>
    <w:rsid w:val="007A0843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52B"/>
    <w:rsid w:val="007A154A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68"/>
    <w:rsid w:val="007A66E0"/>
    <w:rsid w:val="007A67AE"/>
    <w:rsid w:val="007A68B6"/>
    <w:rsid w:val="007A691B"/>
    <w:rsid w:val="007A693D"/>
    <w:rsid w:val="007A6950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70E"/>
    <w:rsid w:val="007B7790"/>
    <w:rsid w:val="007B78EC"/>
    <w:rsid w:val="007B7A07"/>
    <w:rsid w:val="007B7AE3"/>
    <w:rsid w:val="007B7BAC"/>
    <w:rsid w:val="007B7C7B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577"/>
    <w:rsid w:val="007C06AB"/>
    <w:rsid w:val="007C06BF"/>
    <w:rsid w:val="007C0715"/>
    <w:rsid w:val="007C079D"/>
    <w:rsid w:val="007C07EB"/>
    <w:rsid w:val="007C082A"/>
    <w:rsid w:val="007C0932"/>
    <w:rsid w:val="007C09D4"/>
    <w:rsid w:val="007C0B79"/>
    <w:rsid w:val="007C0BCB"/>
    <w:rsid w:val="007C0C06"/>
    <w:rsid w:val="007C0C15"/>
    <w:rsid w:val="007C0C38"/>
    <w:rsid w:val="007C0C80"/>
    <w:rsid w:val="007C0CDD"/>
    <w:rsid w:val="007C0DBA"/>
    <w:rsid w:val="007C0E68"/>
    <w:rsid w:val="007C0EC1"/>
    <w:rsid w:val="007C0FBE"/>
    <w:rsid w:val="007C1041"/>
    <w:rsid w:val="007C1181"/>
    <w:rsid w:val="007C11B0"/>
    <w:rsid w:val="007C122B"/>
    <w:rsid w:val="007C1294"/>
    <w:rsid w:val="007C1373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E1"/>
    <w:rsid w:val="007C2B32"/>
    <w:rsid w:val="007C2BA6"/>
    <w:rsid w:val="007C2BDA"/>
    <w:rsid w:val="007C2C51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862"/>
    <w:rsid w:val="007C68DE"/>
    <w:rsid w:val="007C6992"/>
    <w:rsid w:val="007C69C8"/>
    <w:rsid w:val="007C6A07"/>
    <w:rsid w:val="007C6A09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C5"/>
    <w:rsid w:val="007C7354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8"/>
    <w:rsid w:val="007D2F81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E8"/>
    <w:rsid w:val="007D3B17"/>
    <w:rsid w:val="007D3BCD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C4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F9"/>
    <w:rsid w:val="007D755F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FDB"/>
    <w:rsid w:val="007E01F8"/>
    <w:rsid w:val="007E0269"/>
    <w:rsid w:val="007E0388"/>
    <w:rsid w:val="007E03CA"/>
    <w:rsid w:val="007E044E"/>
    <w:rsid w:val="007E0472"/>
    <w:rsid w:val="007E052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C88"/>
    <w:rsid w:val="007E1D32"/>
    <w:rsid w:val="007E1D3B"/>
    <w:rsid w:val="007E1D72"/>
    <w:rsid w:val="007E1E4E"/>
    <w:rsid w:val="007E1E8E"/>
    <w:rsid w:val="007E1EEE"/>
    <w:rsid w:val="007E1FA5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F7"/>
    <w:rsid w:val="007E2EF8"/>
    <w:rsid w:val="007E2FE2"/>
    <w:rsid w:val="007E305D"/>
    <w:rsid w:val="007E30AD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A"/>
    <w:rsid w:val="007E389C"/>
    <w:rsid w:val="007E38B2"/>
    <w:rsid w:val="007E393D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E8"/>
    <w:rsid w:val="007E4620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C86"/>
    <w:rsid w:val="007E4CA6"/>
    <w:rsid w:val="007E4D46"/>
    <w:rsid w:val="007E4D9F"/>
    <w:rsid w:val="007E4DA2"/>
    <w:rsid w:val="007E4DA6"/>
    <w:rsid w:val="007E4EE0"/>
    <w:rsid w:val="007E4F9A"/>
    <w:rsid w:val="007E5015"/>
    <w:rsid w:val="007E5044"/>
    <w:rsid w:val="007E5088"/>
    <w:rsid w:val="007E50D0"/>
    <w:rsid w:val="007E50EC"/>
    <w:rsid w:val="007E518E"/>
    <w:rsid w:val="007E51AD"/>
    <w:rsid w:val="007E51FE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B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F2"/>
    <w:rsid w:val="007F50FE"/>
    <w:rsid w:val="007F5129"/>
    <w:rsid w:val="007F5140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DD"/>
    <w:rsid w:val="00803499"/>
    <w:rsid w:val="0080368E"/>
    <w:rsid w:val="0080377E"/>
    <w:rsid w:val="00803780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53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F4"/>
    <w:rsid w:val="0081245C"/>
    <w:rsid w:val="0081252F"/>
    <w:rsid w:val="00812597"/>
    <w:rsid w:val="00812624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62B"/>
    <w:rsid w:val="0081364B"/>
    <w:rsid w:val="00813691"/>
    <w:rsid w:val="008137F2"/>
    <w:rsid w:val="00813841"/>
    <w:rsid w:val="0081390B"/>
    <w:rsid w:val="008139AB"/>
    <w:rsid w:val="008139EE"/>
    <w:rsid w:val="008139FE"/>
    <w:rsid w:val="00813AB1"/>
    <w:rsid w:val="00813B7A"/>
    <w:rsid w:val="00813B92"/>
    <w:rsid w:val="00813BDF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B7"/>
    <w:rsid w:val="00814BBE"/>
    <w:rsid w:val="00814C45"/>
    <w:rsid w:val="00814C5E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8B"/>
    <w:rsid w:val="008166D4"/>
    <w:rsid w:val="008167BC"/>
    <w:rsid w:val="008167C0"/>
    <w:rsid w:val="00816806"/>
    <w:rsid w:val="00816970"/>
    <w:rsid w:val="008169F6"/>
    <w:rsid w:val="00816A1C"/>
    <w:rsid w:val="00816A41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ED"/>
    <w:rsid w:val="00820207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3F"/>
    <w:rsid w:val="008219A8"/>
    <w:rsid w:val="00821A21"/>
    <w:rsid w:val="00821A96"/>
    <w:rsid w:val="00821AAE"/>
    <w:rsid w:val="00821AB4"/>
    <w:rsid w:val="00821ABA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96"/>
    <w:rsid w:val="00823161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142"/>
    <w:rsid w:val="008241AD"/>
    <w:rsid w:val="0082425E"/>
    <w:rsid w:val="008243B3"/>
    <w:rsid w:val="0082444A"/>
    <w:rsid w:val="00824492"/>
    <w:rsid w:val="008244E3"/>
    <w:rsid w:val="00824518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D1B"/>
    <w:rsid w:val="00827D7E"/>
    <w:rsid w:val="00827E2C"/>
    <w:rsid w:val="00827E79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E01"/>
    <w:rsid w:val="00831E1E"/>
    <w:rsid w:val="00831EC4"/>
    <w:rsid w:val="00831FA6"/>
    <w:rsid w:val="00831FAE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9C"/>
    <w:rsid w:val="00833508"/>
    <w:rsid w:val="00833516"/>
    <w:rsid w:val="00833584"/>
    <w:rsid w:val="008335B8"/>
    <w:rsid w:val="008335D9"/>
    <w:rsid w:val="008335E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E40"/>
    <w:rsid w:val="00842E45"/>
    <w:rsid w:val="00842FB1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66"/>
    <w:rsid w:val="00844AB3"/>
    <w:rsid w:val="00844ABF"/>
    <w:rsid w:val="00844AD7"/>
    <w:rsid w:val="00844B76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33F"/>
    <w:rsid w:val="00857399"/>
    <w:rsid w:val="008573B5"/>
    <w:rsid w:val="008573C5"/>
    <w:rsid w:val="008574B9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E41"/>
    <w:rsid w:val="00862F0B"/>
    <w:rsid w:val="00862F46"/>
    <w:rsid w:val="00862FF2"/>
    <w:rsid w:val="008630B8"/>
    <w:rsid w:val="00863312"/>
    <w:rsid w:val="00863333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BC"/>
    <w:rsid w:val="0086496E"/>
    <w:rsid w:val="00864985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804"/>
    <w:rsid w:val="00866847"/>
    <w:rsid w:val="0086688A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E7"/>
    <w:rsid w:val="008679B5"/>
    <w:rsid w:val="00867A0B"/>
    <w:rsid w:val="00867A62"/>
    <w:rsid w:val="00867ACC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C99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39"/>
    <w:rsid w:val="008761B1"/>
    <w:rsid w:val="00876317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E48"/>
    <w:rsid w:val="00876E7E"/>
    <w:rsid w:val="00876EC4"/>
    <w:rsid w:val="00876EFE"/>
    <w:rsid w:val="00876F41"/>
    <w:rsid w:val="00876FC9"/>
    <w:rsid w:val="00877028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D1"/>
    <w:rsid w:val="00880660"/>
    <w:rsid w:val="00880683"/>
    <w:rsid w:val="008806AE"/>
    <w:rsid w:val="00880759"/>
    <w:rsid w:val="0088079C"/>
    <w:rsid w:val="008807B0"/>
    <w:rsid w:val="008807CE"/>
    <w:rsid w:val="0088083E"/>
    <w:rsid w:val="0088087E"/>
    <w:rsid w:val="00880883"/>
    <w:rsid w:val="0088090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9C3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93"/>
    <w:rsid w:val="008846A1"/>
    <w:rsid w:val="008846A3"/>
    <w:rsid w:val="00884759"/>
    <w:rsid w:val="00884785"/>
    <w:rsid w:val="0088479F"/>
    <w:rsid w:val="008847BA"/>
    <w:rsid w:val="00884820"/>
    <w:rsid w:val="00884825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B8"/>
    <w:rsid w:val="00887844"/>
    <w:rsid w:val="0088788D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90007"/>
    <w:rsid w:val="0089001F"/>
    <w:rsid w:val="008900CA"/>
    <w:rsid w:val="0089011B"/>
    <w:rsid w:val="008901B2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35"/>
    <w:rsid w:val="00891BA8"/>
    <w:rsid w:val="00891BA9"/>
    <w:rsid w:val="00891C24"/>
    <w:rsid w:val="00891C65"/>
    <w:rsid w:val="00891C84"/>
    <w:rsid w:val="00891CBD"/>
    <w:rsid w:val="00891CE1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BC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A3"/>
    <w:rsid w:val="008A7210"/>
    <w:rsid w:val="008A7498"/>
    <w:rsid w:val="008A74F0"/>
    <w:rsid w:val="008A74F7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F"/>
    <w:rsid w:val="008A7E26"/>
    <w:rsid w:val="008A7EA2"/>
    <w:rsid w:val="008A7ECB"/>
    <w:rsid w:val="008A7FBC"/>
    <w:rsid w:val="008B001B"/>
    <w:rsid w:val="008B0022"/>
    <w:rsid w:val="008B00A5"/>
    <w:rsid w:val="008B00E2"/>
    <w:rsid w:val="008B0156"/>
    <w:rsid w:val="008B018C"/>
    <w:rsid w:val="008B01B7"/>
    <w:rsid w:val="008B0251"/>
    <w:rsid w:val="008B0285"/>
    <w:rsid w:val="008B0294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B3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B5"/>
    <w:rsid w:val="008B6404"/>
    <w:rsid w:val="008B6474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819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6A"/>
    <w:rsid w:val="008C6FE2"/>
    <w:rsid w:val="008C702C"/>
    <w:rsid w:val="008C703A"/>
    <w:rsid w:val="008C7077"/>
    <w:rsid w:val="008C7119"/>
    <w:rsid w:val="008C7159"/>
    <w:rsid w:val="008C72ED"/>
    <w:rsid w:val="008C734F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BE2"/>
    <w:rsid w:val="008D0C39"/>
    <w:rsid w:val="008D0C3C"/>
    <w:rsid w:val="008D0C8B"/>
    <w:rsid w:val="008D0CD9"/>
    <w:rsid w:val="008D0CDF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81"/>
    <w:rsid w:val="008D632B"/>
    <w:rsid w:val="008D6365"/>
    <w:rsid w:val="008D64AC"/>
    <w:rsid w:val="008D64B4"/>
    <w:rsid w:val="008D64EA"/>
    <w:rsid w:val="008D6584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8C2"/>
    <w:rsid w:val="008D78E6"/>
    <w:rsid w:val="008D793D"/>
    <w:rsid w:val="008D794D"/>
    <w:rsid w:val="008D79EC"/>
    <w:rsid w:val="008D7A10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C"/>
    <w:rsid w:val="008E03EF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928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CCD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5C"/>
    <w:rsid w:val="008E484E"/>
    <w:rsid w:val="008E48F9"/>
    <w:rsid w:val="008E492F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CB"/>
    <w:rsid w:val="008E5856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71"/>
    <w:rsid w:val="008E789D"/>
    <w:rsid w:val="008E7944"/>
    <w:rsid w:val="008E7955"/>
    <w:rsid w:val="008E7973"/>
    <w:rsid w:val="008E79AC"/>
    <w:rsid w:val="008E79CD"/>
    <w:rsid w:val="008E7A1B"/>
    <w:rsid w:val="008E7A95"/>
    <w:rsid w:val="008E7ACF"/>
    <w:rsid w:val="008E7B44"/>
    <w:rsid w:val="008E7CAC"/>
    <w:rsid w:val="008E7CB6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BB7"/>
    <w:rsid w:val="008F3BCE"/>
    <w:rsid w:val="008F3C23"/>
    <w:rsid w:val="008F3C86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80"/>
    <w:rsid w:val="008F4A9F"/>
    <w:rsid w:val="008F4AA3"/>
    <w:rsid w:val="008F4B1F"/>
    <w:rsid w:val="008F4B2D"/>
    <w:rsid w:val="008F4B79"/>
    <w:rsid w:val="008F4B9E"/>
    <w:rsid w:val="008F4BEB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71"/>
    <w:rsid w:val="00903C85"/>
    <w:rsid w:val="00903CCF"/>
    <w:rsid w:val="00903CD0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BC9"/>
    <w:rsid w:val="00904CA1"/>
    <w:rsid w:val="00904CD1"/>
    <w:rsid w:val="00904CF1"/>
    <w:rsid w:val="00904D18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2B8"/>
    <w:rsid w:val="009142D1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FE"/>
    <w:rsid w:val="0091520D"/>
    <w:rsid w:val="00915245"/>
    <w:rsid w:val="009152FD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2A3"/>
    <w:rsid w:val="00916303"/>
    <w:rsid w:val="00916314"/>
    <w:rsid w:val="0091632A"/>
    <w:rsid w:val="009163E5"/>
    <w:rsid w:val="009163ED"/>
    <w:rsid w:val="00916558"/>
    <w:rsid w:val="00916642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F86"/>
    <w:rsid w:val="00921019"/>
    <w:rsid w:val="009210C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DDF"/>
    <w:rsid w:val="00923E47"/>
    <w:rsid w:val="00923F63"/>
    <w:rsid w:val="0092408A"/>
    <w:rsid w:val="00924121"/>
    <w:rsid w:val="00924176"/>
    <w:rsid w:val="0092418C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8D4"/>
    <w:rsid w:val="009248F7"/>
    <w:rsid w:val="009249E7"/>
    <w:rsid w:val="00924A52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5C"/>
    <w:rsid w:val="00925E99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D32"/>
    <w:rsid w:val="00927D6A"/>
    <w:rsid w:val="00927DE1"/>
    <w:rsid w:val="00927DE6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E7"/>
    <w:rsid w:val="00931829"/>
    <w:rsid w:val="0093184E"/>
    <w:rsid w:val="0093192B"/>
    <w:rsid w:val="00931956"/>
    <w:rsid w:val="00931A57"/>
    <w:rsid w:val="00931A98"/>
    <w:rsid w:val="00931BF9"/>
    <w:rsid w:val="00931C61"/>
    <w:rsid w:val="00931CA3"/>
    <w:rsid w:val="00931CE5"/>
    <w:rsid w:val="00931D6F"/>
    <w:rsid w:val="00931DAF"/>
    <w:rsid w:val="00931F0D"/>
    <w:rsid w:val="00931F56"/>
    <w:rsid w:val="00931FCF"/>
    <w:rsid w:val="00932019"/>
    <w:rsid w:val="0093208D"/>
    <w:rsid w:val="009320BC"/>
    <w:rsid w:val="009320C1"/>
    <w:rsid w:val="0093214E"/>
    <w:rsid w:val="0093218F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6"/>
    <w:rsid w:val="009352A3"/>
    <w:rsid w:val="00935331"/>
    <w:rsid w:val="00935346"/>
    <w:rsid w:val="0093541D"/>
    <w:rsid w:val="009354A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6BF"/>
    <w:rsid w:val="009366E3"/>
    <w:rsid w:val="0093681E"/>
    <w:rsid w:val="0093686D"/>
    <w:rsid w:val="0093686F"/>
    <w:rsid w:val="00936A42"/>
    <w:rsid w:val="00936A6A"/>
    <w:rsid w:val="00936AC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35"/>
    <w:rsid w:val="00940853"/>
    <w:rsid w:val="00940962"/>
    <w:rsid w:val="00940AD2"/>
    <w:rsid w:val="00940B16"/>
    <w:rsid w:val="00940B8C"/>
    <w:rsid w:val="00940BB6"/>
    <w:rsid w:val="00940BB8"/>
    <w:rsid w:val="00940C6C"/>
    <w:rsid w:val="00940C7A"/>
    <w:rsid w:val="00940C94"/>
    <w:rsid w:val="00940D8C"/>
    <w:rsid w:val="00940EA9"/>
    <w:rsid w:val="00940EB8"/>
    <w:rsid w:val="00940EC6"/>
    <w:rsid w:val="00940F27"/>
    <w:rsid w:val="00940F56"/>
    <w:rsid w:val="00940FA1"/>
    <w:rsid w:val="009411C0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EE3"/>
    <w:rsid w:val="00942116"/>
    <w:rsid w:val="00942129"/>
    <w:rsid w:val="00942240"/>
    <w:rsid w:val="009422FE"/>
    <w:rsid w:val="00942395"/>
    <w:rsid w:val="009423A1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69"/>
    <w:rsid w:val="00947A2A"/>
    <w:rsid w:val="00947A92"/>
    <w:rsid w:val="00947AA9"/>
    <w:rsid w:val="00947B8B"/>
    <w:rsid w:val="00947C1F"/>
    <w:rsid w:val="00947C72"/>
    <w:rsid w:val="00947CC6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4B2"/>
    <w:rsid w:val="0095057C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5078"/>
    <w:rsid w:val="009550E5"/>
    <w:rsid w:val="00955196"/>
    <w:rsid w:val="009551D3"/>
    <w:rsid w:val="00955231"/>
    <w:rsid w:val="0095524D"/>
    <w:rsid w:val="00955253"/>
    <w:rsid w:val="009553BD"/>
    <w:rsid w:val="00955475"/>
    <w:rsid w:val="0095547A"/>
    <w:rsid w:val="009554A4"/>
    <w:rsid w:val="0095550A"/>
    <w:rsid w:val="0095551F"/>
    <w:rsid w:val="009555A3"/>
    <w:rsid w:val="00955636"/>
    <w:rsid w:val="00955657"/>
    <w:rsid w:val="0095567C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609"/>
    <w:rsid w:val="00960652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D1"/>
    <w:rsid w:val="00963B3D"/>
    <w:rsid w:val="00963B91"/>
    <w:rsid w:val="00963C44"/>
    <w:rsid w:val="00963CD7"/>
    <w:rsid w:val="00963E59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F19"/>
    <w:rsid w:val="00966F35"/>
    <w:rsid w:val="00966F6E"/>
    <w:rsid w:val="009670CD"/>
    <w:rsid w:val="00967149"/>
    <w:rsid w:val="00967219"/>
    <w:rsid w:val="009672E1"/>
    <w:rsid w:val="009672FD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96B"/>
    <w:rsid w:val="00967973"/>
    <w:rsid w:val="00967989"/>
    <w:rsid w:val="009679D9"/>
    <w:rsid w:val="00967B3E"/>
    <w:rsid w:val="00967B92"/>
    <w:rsid w:val="00967F55"/>
    <w:rsid w:val="00967FA5"/>
    <w:rsid w:val="0097006E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62A"/>
    <w:rsid w:val="00972665"/>
    <w:rsid w:val="0097278A"/>
    <w:rsid w:val="0097285D"/>
    <w:rsid w:val="009728D3"/>
    <w:rsid w:val="009729FA"/>
    <w:rsid w:val="009729FB"/>
    <w:rsid w:val="00972A19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83"/>
    <w:rsid w:val="0097309F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93"/>
    <w:rsid w:val="0097389E"/>
    <w:rsid w:val="00973949"/>
    <w:rsid w:val="00973984"/>
    <w:rsid w:val="009739FE"/>
    <w:rsid w:val="00973A20"/>
    <w:rsid w:val="00973A9F"/>
    <w:rsid w:val="00973B84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205"/>
    <w:rsid w:val="00980243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73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6C0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69"/>
    <w:rsid w:val="00992CED"/>
    <w:rsid w:val="00992D06"/>
    <w:rsid w:val="00992D83"/>
    <w:rsid w:val="00992DAA"/>
    <w:rsid w:val="00992DB0"/>
    <w:rsid w:val="00992DD0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35B"/>
    <w:rsid w:val="00996378"/>
    <w:rsid w:val="0099637F"/>
    <w:rsid w:val="009963D1"/>
    <w:rsid w:val="009963F4"/>
    <w:rsid w:val="0099642E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32"/>
    <w:rsid w:val="009A1B63"/>
    <w:rsid w:val="009A1BE9"/>
    <w:rsid w:val="009A1C54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9B"/>
    <w:rsid w:val="009A28B8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A9"/>
    <w:rsid w:val="009A5FD4"/>
    <w:rsid w:val="009A60AF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FBB"/>
    <w:rsid w:val="009B0014"/>
    <w:rsid w:val="009B0057"/>
    <w:rsid w:val="009B0098"/>
    <w:rsid w:val="009B009E"/>
    <w:rsid w:val="009B0141"/>
    <w:rsid w:val="009B0249"/>
    <w:rsid w:val="009B0475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C3F"/>
    <w:rsid w:val="009B0C6B"/>
    <w:rsid w:val="009B0CC0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D8"/>
    <w:rsid w:val="009B2456"/>
    <w:rsid w:val="009B246A"/>
    <w:rsid w:val="009B24B0"/>
    <w:rsid w:val="009B24B7"/>
    <w:rsid w:val="009B24E8"/>
    <w:rsid w:val="009B2568"/>
    <w:rsid w:val="009B257C"/>
    <w:rsid w:val="009B2630"/>
    <w:rsid w:val="009B2668"/>
    <w:rsid w:val="009B2706"/>
    <w:rsid w:val="009B2742"/>
    <w:rsid w:val="009B278E"/>
    <w:rsid w:val="009B27D8"/>
    <w:rsid w:val="009B28C6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E2"/>
    <w:rsid w:val="009B33F4"/>
    <w:rsid w:val="009B344E"/>
    <w:rsid w:val="009B34C1"/>
    <w:rsid w:val="009B34C8"/>
    <w:rsid w:val="009B34D7"/>
    <w:rsid w:val="009B357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41"/>
    <w:rsid w:val="009C04C2"/>
    <w:rsid w:val="009C04CC"/>
    <w:rsid w:val="009C057F"/>
    <w:rsid w:val="009C05AE"/>
    <w:rsid w:val="009C05B7"/>
    <w:rsid w:val="009C05D2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8D"/>
    <w:rsid w:val="009C302B"/>
    <w:rsid w:val="009C302F"/>
    <w:rsid w:val="009C3074"/>
    <w:rsid w:val="009C309D"/>
    <w:rsid w:val="009C3129"/>
    <w:rsid w:val="009C329E"/>
    <w:rsid w:val="009C3578"/>
    <w:rsid w:val="009C3588"/>
    <w:rsid w:val="009C35DB"/>
    <w:rsid w:val="009C3645"/>
    <w:rsid w:val="009C364C"/>
    <w:rsid w:val="009C36CF"/>
    <w:rsid w:val="009C3779"/>
    <w:rsid w:val="009C381D"/>
    <w:rsid w:val="009C386D"/>
    <w:rsid w:val="009C389C"/>
    <w:rsid w:val="009C38A2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D39"/>
    <w:rsid w:val="009D1E64"/>
    <w:rsid w:val="009D1F53"/>
    <w:rsid w:val="009D1F8E"/>
    <w:rsid w:val="009D1FB3"/>
    <w:rsid w:val="009D1FE9"/>
    <w:rsid w:val="009D20BB"/>
    <w:rsid w:val="009D20BC"/>
    <w:rsid w:val="009D211E"/>
    <w:rsid w:val="009D2185"/>
    <w:rsid w:val="009D220B"/>
    <w:rsid w:val="009D22B3"/>
    <w:rsid w:val="009D2369"/>
    <w:rsid w:val="009D2477"/>
    <w:rsid w:val="009D2551"/>
    <w:rsid w:val="009D257E"/>
    <w:rsid w:val="009D2647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BA"/>
    <w:rsid w:val="009D3469"/>
    <w:rsid w:val="009D3594"/>
    <w:rsid w:val="009D366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C8"/>
    <w:rsid w:val="009D53CD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C1D"/>
    <w:rsid w:val="009E0C84"/>
    <w:rsid w:val="009E0CAF"/>
    <w:rsid w:val="009E0D57"/>
    <w:rsid w:val="009E0D73"/>
    <w:rsid w:val="009E0E2C"/>
    <w:rsid w:val="009E0E82"/>
    <w:rsid w:val="009E0ED9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99C"/>
    <w:rsid w:val="009E39B3"/>
    <w:rsid w:val="009E39C4"/>
    <w:rsid w:val="009E3ABC"/>
    <w:rsid w:val="009E3AE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F88"/>
    <w:rsid w:val="009E422A"/>
    <w:rsid w:val="009E428D"/>
    <w:rsid w:val="009E42A6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A3"/>
    <w:rsid w:val="009E792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3E"/>
    <w:rsid w:val="009F0574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B2"/>
    <w:rsid w:val="009F16C0"/>
    <w:rsid w:val="009F1714"/>
    <w:rsid w:val="009F171F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60"/>
    <w:rsid w:val="009F4BE3"/>
    <w:rsid w:val="009F4C8D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112"/>
    <w:rsid w:val="00A01113"/>
    <w:rsid w:val="00A01151"/>
    <w:rsid w:val="00A0117C"/>
    <w:rsid w:val="00A0118D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B06"/>
    <w:rsid w:val="00A21BE3"/>
    <w:rsid w:val="00A21C18"/>
    <w:rsid w:val="00A21D7F"/>
    <w:rsid w:val="00A21DFE"/>
    <w:rsid w:val="00A21E14"/>
    <w:rsid w:val="00A21E50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44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F9"/>
    <w:rsid w:val="00A23528"/>
    <w:rsid w:val="00A235C3"/>
    <w:rsid w:val="00A235F5"/>
    <w:rsid w:val="00A23616"/>
    <w:rsid w:val="00A236C8"/>
    <w:rsid w:val="00A236C9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80"/>
    <w:rsid w:val="00A24BBB"/>
    <w:rsid w:val="00A24C30"/>
    <w:rsid w:val="00A24CE5"/>
    <w:rsid w:val="00A24D72"/>
    <w:rsid w:val="00A24D78"/>
    <w:rsid w:val="00A24DCF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7E"/>
    <w:rsid w:val="00A31134"/>
    <w:rsid w:val="00A3118E"/>
    <w:rsid w:val="00A312C7"/>
    <w:rsid w:val="00A3134E"/>
    <w:rsid w:val="00A3135F"/>
    <w:rsid w:val="00A31375"/>
    <w:rsid w:val="00A313E6"/>
    <w:rsid w:val="00A3152A"/>
    <w:rsid w:val="00A315CE"/>
    <w:rsid w:val="00A31644"/>
    <w:rsid w:val="00A3164A"/>
    <w:rsid w:val="00A316B2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6B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A6"/>
    <w:rsid w:val="00A548BB"/>
    <w:rsid w:val="00A54912"/>
    <w:rsid w:val="00A54AAC"/>
    <w:rsid w:val="00A54C11"/>
    <w:rsid w:val="00A54C18"/>
    <w:rsid w:val="00A54C50"/>
    <w:rsid w:val="00A54D2E"/>
    <w:rsid w:val="00A54D83"/>
    <w:rsid w:val="00A54DDF"/>
    <w:rsid w:val="00A54F97"/>
    <w:rsid w:val="00A54FA7"/>
    <w:rsid w:val="00A54FF4"/>
    <w:rsid w:val="00A550D8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6F"/>
    <w:rsid w:val="00A5719E"/>
    <w:rsid w:val="00A571CE"/>
    <w:rsid w:val="00A57211"/>
    <w:rsid w:val="00A5722B"/>
    <w:rsid w:val="00A572F4"/>
    <w:rsid w:val="00A57322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5E"/>
    <w:rsid w:val="00A57D76"/>
    <w:rsid w:val="00A57DFB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45"/>
    <w:rsid w:val="00A61862"/>
    <w:rsid w:val="00A61870"/>
    <w:rsid w:val="00A61876"/>
    <w:rsid w:val="00A61902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F4E"/>
    <w:rsid w:val="00A62FA5"/>
    <w:rsid w:val="00A62FD0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49"/>
    <w:rsid w:val="00A650A3"/>
    <w:rsid w:val="00A650E8"/>
    <w:rsid w:val="00A6512E"/>
    <w:rsid w:val="00A65195"/>
    <w:rsid w:val="00A6528D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DD"/>
    <w:rsid w:val="00A657F2"/>
    <w:rsid w:val="00A65903"/>
    <w:rsid w:val="00A659C0"/>
    <w:rsid w:val="00A659FA"/>
    <w:rsid w:val="00A65A6F"/>
    <w:rsid w:val="00A65AF8"/>
    <w:rsid w:val="00A65B3E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D2"/>
    <w:rsid w:val="00A669D3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C0"/>
    <w:rsid w:val="00A766CA"/>
    <w:rsid w:val="00A7674D"/>
    <w:rsid w:val="00A767ED"/>
    <w:rsid w:val="00A76810"/>
    <w:rsid w:val="00A768D6"/>
    <w:rsid w:val="00A7690A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DF"/>
    <w:rsid w:val="00A76F57"/>
    <w:rsid w:val="00A770EB"/>
    <w:rsid w:val="00A7714A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B9"/>
    <w:rsid w:val="00A811DC"/>
    <w:rsid w:val="00A81367"/>
    <w:rsid w:val="00A8139B"/>
    <w:rsid w:val="00A813B7"/>
    <w:rsid w:val="00A81443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2B7"/>
    <w:rsid w:val="00A832E1"/>
    <w:rsid w:val="00A83316"/>
    <w:rsid w:val="00A833B2"/>
    <w:rsid w:val="00A834BE"/>
    <w:rsid w:val="00A8350F"/>
    <w:rsid w:val="00A83654"/>
    <w:rsid w:val="00A83693"/>
    <w:rsid w:val="00A836F0"/>
    <w:rsid w:val="00A83753"/>
    <w:rsid w:val="00A83790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4EA"/>
    <w:rsid w:val="00A844F2"/>
    <w:rsid w:val="00A84512"/>
    <w:rsid w:val="00A8457B"/>
    <w:rsid w:val="00A8457E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32"/>
    <w:rsid w:val="00A86D47"/>
    <w:rsid w:val="00A86D87"/>
    <w:rsid w:val="00A86DDC"/>
    <w:rsid w:val="00A86E32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85"/>
    <w:rsid w:val="00A9329A"/>
    <w:rsid w:val="00A932DE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D4"/>
    <w:rsid w:val="00A9542D"/>
    <w:rsid w:val="00A95569"/>
    <w:rsid w:val="00A955BC"/>
    <w:rsid w:val="00A95612"/>
    <w:rsid w:val="00A956B6"/>
    <w:rsid w:val="00A956E6"/>
    <w:rsid w:val="00A9588B"/>
    <w:rsid w:val="00A95B24"/>
    <w:rsid w:val="00A95C1C"/>
    <w:rsid w:val="00A95C67"/>
    <w:rsid w:val="00A95C6E"/>
    <w:rsid w:val="00A95D2B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869"/>
    <w:rsid w:val="00A979BC"/>
    <w:rsid w:val="00A979BE"/>
    <w:rsid w:val="00A97A4C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20E"/>
    <w:rsid w:val="00AA134E"/>
    <w:rsid w:val="00AA136B"/>
    <w:rsid w:val="00AA13A1"/>
    <w:rsid w:val="00AA13C3"/>
    <w:rsid w:val="00AA141D"/>
    <w:rsid w:val="00AA1441"/>
    <w:rsid w:val="00AA1490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86"/>
    <w:rsid w:val="00AA1BED"/>
    <w:rsid w:val="00AA1C6D"/>
    <w:rsid w:val="00AA1C80"/>
    <w:rsid w:val="00AA1C9A"/>
    <w:rsid w:val="00AA1D80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B6"/>
    <w:rsid w:val="00AA26F5"/>
    <w:rsid w:val="00AA278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F9"/>
    <w:rsid w:val="00AA71F9"/>
    <w:rsid w:val="00AA7212"/>
    <w:rsid w:val="00AA7235"/>
    <w:rsid w:val="00AA7249"/>
    <w:rsid w:val="00AA7309"/>
    <w:rsid w:val="00AA732F"/>
    <w:rsid w:val="00AA73BB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A5"/>
    <w:rsid w:val="00AB03FC"/>
    <w:rsid w:val="00AB048E"/>
    <w:rsid w:val="00AB04C2"/>
    <w:rsid w:val="00AB04D4"/>
    <w:rsid w:val="00AB0563"/>
    <w:rsid w:val="00AB064F"/>
    <w:rsid w:val="00AB067D"/>
    <w:rsid w:val="00AB0690"/>
    <w:rsid w:val="00AB06B1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AC"/>
    <w:rsid w:val="00AB21B5"/>
    <w:rsid w:val="00AB2228"/>
    <w:rsid w:val="00AB22A3"/>
    <w:rsid w:val="00AB22D1"/>
    <w:rsid w:val="00AB22DC"/>
    <w:rsid w:val="00AB22DE"/>
    <w:rsid w:val="00AB2337"/>
    <w:rsid w:val="00AB2363"/>
    <w:rsid w:val="00AB23C3"/>
    <w:rsid w:val="00AB23E9"/>
    <w:rsid w:val="00AB2441"/>
    <w:rsid w:val="00AB24AA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10"/>
    <w:rsid w:val="00AB4A24"/>
    <w:rsid w:val="00AB4A92"/>
    <w:rsid w:val="00AB4ACB"/>
    <w:rsid w:val="00AB4C22"/>
    <w:rsid w:val="00AB4CDA"/>
    <w:rsid w:val="00AB4D4D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309B"/>
    <w:rsid w:val="00AC30A6"/>
    <w:rsid w:val="00AC30EB"/>
    <w:rsid w:val="00AC30F9"/>
    <w:rsid w:val="00AC315F"/>
    <w:rsid w:val="00AC317A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8C4"/>
    <w:rsid w:val="00AC58E2"/>
    <w:rsid w:val="00AC5A6F"/>
    <w:rsid w:val="00AC5A75"/>
    <w:rsid w:val="00AC5A8A"/>
    <w:rsid w:val="00AC5A92"/>
    <w:rsid w:val="00AC5AAC"/>
    <w:rsid w:val="00AC5AB5"/>
    <w:rsid w:val="00AC5B83"/>
    <w:rsid w:val="00AC5BDB"/>
    <w:rsid w:val="00AC5CB9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34D"/>
    <w:rsid w:val="00AC73AD"/>
    <w:rsid w:val="00AC73C8"/>
    <w:rsid w:val="00AC73D7"/>
    <w:rsid w:val="00AC7413"/>
    <w:rsid w:val="00AC7416"/>
    <w:rsid w:val="00AC7479"/>
    <w:rsid w:val="00AC7504"/>
    <w:rsid w:val="00AC776C"/>
    <w:rsid w:val="00AC77A8"/>
    <w:rsid w:val="00AC77D2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D5"/>
    <w:rsid w:val="00AE4C7B"/>
    <w:rsid w:val="00AE4E4D"/>
    <w:rsid w:val="00AE4E9B"/>
    <w:rsid w:val="00AE4F32"/>
    <w:rsid w:val="00AE4F5A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A8"/>
    <w:rsid w:val="00AE53D1"/>
    <w:rsid w:val="00AE53F1"/>
    <w:rsid w:val="00AE54E6"/>
    <w:rsid w:val="00AE5609"/>
    <w:rsid w:val="00AE5648"/>
    <w:rsid w:val="00AE5664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64"/>
    <w:rsid w:val="00AF2C9B"/>
    <w:rsid w:val="00AF2CA6"/>
    <w:rsid w:val="00AF2D3D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543"/>
    <w:rsid w:val="00AF354D"/>
    <w:rsid w:val="00AF3610"/>
    <w:rsid w:val="00AF3665"/>
    <w:rsid w:val="00AF36F5"/>
    <w:rsid w:val="00AF3727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4FB"/>
    <w:rsid w:val="00AF451F"/>
    <w:rsid w:val="00AF454A"/>
    <w:rsid w:val="00AF46FD"/>
    <w:rsid w:val="00AF47A0"/>
    <w:rsid w:val="00AF47CE"/>
    <w:rsid w:val="00AF4819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8D1"/>
    <w:rsid w:val="00B0290C"/>
    <w:rsid w:val="00B02962"/>
    <w:rsid w:val="00B029CA"/>
    <w:rsid w:val="00B02A21"/>
    <w:rsid w:val="00B02A7C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F"/>
    <w:rsid w:val="00B03311"/>
    <w:rsid w:val="00B033AF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5B"/>
    <w:rsid w:val="00B1056A"/>
    <w:rsid w:val="00B105C1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86"/>
    <w:rsid w:val="00B16FD7"/>
    <w:rsid w:val="00B17028"/>
    <w:rsid w:val="00B17039"/>
    <w:rsid w:val="00B170AE"/>
    <w:rsid w:val="00B1717A"/>
    <w:rsid w:val="00B1720F"/>
    <w:rsid w:val="00B17261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AA8"/>
    <w:rsid w:val="00B17B33"/>
    <w:rsid w:val="00B17B40"/>
    <w:rsid w:val="00B17CB8"/>
    <w:rsid w:val="00B17E0D"/>
    <w:rsid w:val="00B17E6B"/>
    <w:rsid w:val="00B17ECD"/>
    <w:rsid w:val="00B17FDE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E09"/>
    <w:rsid w:val="00B21E0E"/>
    <w:rsid w:val="00B21EC5"/>
    <w:rsid w:val="00B21EEE"/>
    <w:rsid w:val="00B21F11"/>
    <w:rsid w:val="00B21F2B"/>
    <w:rsid w:val="00B21FBB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5"/>
    <w:rsid w:val="00B23F6F"/>
    <w:rsid w:val="00B23F75"/>
    <w:rsid w:val="00B23F8D"/>
    <w:rsid w:val="00B23FBB"/>
    <w:rsid w:val="00B24013"/>
    <w:rsid w:val="00B24068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C57"/>
    <w:rsid w:val="00B25C8B"/>
    <w:rsid w:val="00B25D51"/>
    <w:rsid w:val="00B25D70"/>
    <w:rsid w:val="00B25DE3"/>
    <w:rsid w:val="00B25DF3"/>
    <w:rsid w:val="00B25ED9"/>
    <w:rsid w:val="00B25F1B"/>
    <w:rsid w:val="00B26014"/>
    <w:rsid w:val="00B26062"/>
    <w:rsid w:val="00B2606D"/>
    <w:rsid w:val="00B260A9"/>
    <w:rsid w:val="00B260AE"/>
    <w:rsid w:val="00B260C7"/>
    <w:rsid w:val="00B2610B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E"/>
    <w:rsid w:val="00B35C7A"/>
    <w:rsid w:val="00B35CAA"/>
    <w:rsid w:val="00B35D3A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17"/>
    <w:rsid w:val="00B41438"/>
    <w:rsid w:val="00B414E3"/>
    <w:rsid w:val="00B4160D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D8C"/>
    <w:rsid w:val="00B45DE6"/>
    <w:rsid w:val="00B45F27"/>
    <w:rsid w:val="00B45F6C"/>
    <w:rsid w:val="00B45F98"/>
    <w:rsid w:val="00B45FC1"/>
    <w:rsid w:val="00B4606B"/>
    <w:rsid w:val="00B460DD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96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CE"/>
    <w:rsid w:val="00B55DFA"/>
    <w:rsid w:val="00B55F02"/>
    <w:rsid w:val="00B55F1F"/>
    <w:rsid w:val="00B55F6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E3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DA8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98D"/>
    <w:rsid w:val="00B609FB"/>
    <w:rsid w:val="00B60A3C"/>
    <w:rsid w:val="00B60AE3"/>
    <w:rsid w:val="00B60C00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BF"/>
    <w:rsid w:val="00B6126A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B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20B"/>
    <w:rsid w:val="00B7029F"/>
    <w:rsid w:val="00B702F5"/>
    <w:rsid w:val="00B703AE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C2"/>
    <w:rsid w:val="00B715CA"/>
    <w:rsid w:val="00B715F2"/>
    <w:rsid w:val="00B716A4"/>
    <w:rsid w:val="00B717E0"/>
    <w:rsid w:val="00B71864"/>
    <w:rsid w:val="00B71899"/>
    <w:rsid w:val="00B718BC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A6A"/>
    <w:rsid w:val="00B74AE4"/>
    <w:rsid w:val="00B74B6B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90"/>
    <w:rsid w:val="00B82C56"/>
    <w:rsid w:val="00B82C5A"/>
    <w:rsid w:val="00B82CC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AF"/>
    <w:rsid w:val="00B8457E"/>
    <w:rsid w:val="00B846C7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F51"/>
    <w:rsid w:val="00B93FF6"/>
    <w:rsid w:val="00B940E8"/>
    <w:rsid w:val="00B941B7"/>
    <w:rsid w:val="00B941E0"/>
    <w:rsid w:val="00B94201"/>
    <w:rsid w:val="00B94344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C0C"/>
    <w:rsid w:val="00BA1C1C"/>
    <w:rsid w:val="00BA1D4F"/>
    <w:rsid w:val="00BA1E0D"/>
    <w:rsid w:val="00BA1E49"/>
    <w:rsid w:val="00BA1EE1"/>
    <w:rsid w:val="00BA1F6F"/>
    <w:rsid w:val="00BA1FCA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C"/>
    <w:rsid w:val="00BA2C2A"/>
    <w:rsid w:val="00BA2CC8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5AA"/>
    <w:rsid w:val="00BB172A"/>
    <w:rsid w:val="00BB17FA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C2"/>
    <w:rsid w:val="00BB2BFC"/>
    <w:rsid w:val="00BB2CDD"/>
    <w:rsid w:val="00BB2D6A"/>
    <w:rsid w:val="00BB2D73"/>
    <w:rsid w:val="00BB2DFA"/>
    <w:rsid w:val="00BB2E29"/>
    <w:rsid w:val="00BB2F35"/>
    <w:rsid w:val="00BB2FEB"/>
    <w:rsid w:val="00BB3022"/>
    <w:rsid w:val="00BB30AF"/>
    <w:rsid w:val="00BB316A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E"/>
    <w:rsid w:val="00BB5E89"/>
    <w:rsid w:val="00BB5EE0"/>
    <w:rsid w:val="00BB5FB9"/>
    <w:rsid w:val="00BB60BC"/>
    <w:rsid w:val="00BB6155"/>
    <w:rsid w:val="00BB6202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6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82"/>
    <w:rsid w:val="00BC399A"/>
    <w:rsid w:val="00BC39A9"/>
    <w:rsid w:val="00BC39C6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C"/>
    <w:rsid w:val="00BC4DB6"/>
    <w:rsid w:val="00BC4DD8"/>
    <w:rsid w:val="00BC4E1F"/>
    <w:rsid w:val="00BC4E3E"/>
    <w:rsid w:val="00BC4E81"/>
    <w:rsid w:val="00BC4E91"/>
    <w:rsid w:val="00BC4F67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D3"/>
    <w:rsid w:val="00BC74A1"/>
    <w:rsid w:val="00BC75EB"/>
    <w:rsid w:val="00BC7674"/>
    <w:rsid w:val="00BC7829"/>
    <w:rsid w:val="00BC7864"/>
    <w:rsid w:val="00BC78B0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FDE"/>
    <w:rsid w:val="00BD0150"/>
    <w:rsid w:val="00BD018B"/>
    <w:rsid w:val="00BD023C"/>
    <w:rsid w:val="00BD026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7"/>
    <w:rsid w:val="00BD7003"/>
    <w:rsid w:val="00BD7058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320"/>
    <w:rsid w:val="00BE2402"/>
    <w:rsid w:val="00BE2410"/>
    <w:rsid w:val="00BE246A"/>
    <w:rsid w:val="00BE24FC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CE"/>
    <w:rsid w:val="00BE381B"/>
    <w:rsid w:val="00BE3985"/>
    <w:rsid w:val="00BE3987"/>
    <w:rsid w:val="00BE399F"/>
    <w:rsid w:val="00BE3A34"/>
    <w:rsid w:val="00BE3AB0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F"/>
    <w:rsid w:val="00BF11E1"/>
    <w:rsid w:val="00BF1201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7E"/>
    <w:rsid w:val="00BF3839"/>
    <w:rsid w:val="00BF3B32"/>
    <w:rsid w:val="00BF3B4F"/>
    <w:rsid w:val="00BF3B59"/>
    <w:rsid w:val="00BF3BE7"/>
    <w:rsid w:val="00BF3C59"/>
    <w:rsid w:val="00BF3DA6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A03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93B"/>
    <w:rsid w:val="00BF7955"/>
    <w:rsid w:val="00BF7ACD"/>
    <w:rsid w:val="00BF7AFA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C1"/>
    <w:rsid w:val="00C012D3"/>
    <w:rsid w:val="00C01358"/>
    <w:rsid w:val="00C01386"/>
    <w:rsid w:val="00C0139F"/>
    <w:rsid w:val="00C013E9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23D"/>
    <w:rsid w:val="00C05346"/>
    <w:rsid w:val="00C05439"/>
    <w:rsid w:val="00C0553A"/>
    <w:rsid w:val="00C05557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6E"/>
    <w:rsid w:val="00C05BAF"/>
    <w:rsid w:val="00C05BB3"/>
    <w:rsid w:val="00C05CD1"/>
    <w:rsid w:val="00C05D5D"/>
    <w:rsid w:val="00C05D89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C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D9"/>
    <w:rsid w:val="00C31002"/>
    <w:rsid w:val="00C31033"/>
    <w:rsid w:val="00C31193"/>
    <w:rsid w:val="00C312AB"/>
    <w:rsid w:val="00C3130E"/>
    <w:rsid w:val="00C313B2"/>
    <w:rsid w:val="00C31634"/>
    <w:rsid w:val="00C31664"/>
    <w:rsid w:val="00C31669"/>
    <w:rsid w:val="00C31700"/>
    <w:rsid w:val="00C317F0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D2"/>
    <w:rsid w:val="00C31BFD"/>
    <w:rsid w:val="00C31C9E"/>
    <w:rsid w:val="00C31D01"/>
    <w:rsid w:val="00C31D0D"/>
    <w:rsid w:val="00C31D2D"/>
    <w:rsid w:val="00C31DDB"/>
    <w:rsid w:val="00C31E1A"/>
    <w:rsid w:val="00C32011"/>
    <w:rsid w:val="00C32065"/>
    <w:rsid w:val="00C320D3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D"/>
    <w:rsid w:val="00C34922"/>
    <w:rsid w:val="00C34A9C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D16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AD6"/>
    <w:rsid w:val="00C41AFF"/>
    <w:rsid w:val="00C41BB1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A95"/>
    <w:rsid w:val="00C52BCD"/>
    <w:rsid w:val="00C52C65"/>
    <w:rsid w:val="00C52C9D"/>
    <w:rsid w:val="00C52D20"/>
    <w:rsid w:val="00C52D4C"/>
    <w:rsid w:val="00C52D50"/>
    <w:rsid w:val="00C52E10"/>
    <w:rsid w:val="00C52ED8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238"/>
    <w:rsid w:val="00C53300"/>
    <w:rsid w:val="00C5332C"/>
    <w:rsid w:val="00C5336D"/>
    <w:rsid w:val="00C53377"/>
    <w:rsid w:val="00C53484"/>
    <w:rsid w:val="00C534B6"/>
    <w:rsid w:val="00C534DF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B4A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B"/>
    <w:rsid w:val="00C551B8"/>
    <w:rsid w:val="00C5524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E2A"/>
    <w:rsid w:val="00C56EAE"/>
    <w:rsid w:val="00C56FEB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454"/>
    <w:rsid w:val="00C61527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E10"/>
    <w:rsid w:val="00C63EC7"/>
    <w:rsid w:val="00C63EDF"/>
    <w:rsid w:val="00C63F7D"/>
    <w:rsid w:val="00C63F92"/>
    <w:rsid w:val="00C63F9A"/>
    <w:rsid w:val="00C63FB7"/>
    <w:rsid w:val="00C63FF9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201"/>
    <w:rsid w:val="00C65385"/>
    <w:rsid w:val="00C653EA"/>
    <w:rsid w:val="00C653F6"/>
    <w:rsid w:val="00C6562D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41"/>
    <w:rsid w:val="00C7209B"/>
    <w:rsid w:val="00C720E9"/>
    <w:rsid w:val="00C720F6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A67"/>
    <w:rsid w:val="00C72A79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F"/>
    <w:rsid w:val="00C73B24"/>
    <w:rsid w:val="00C73B7E"/>
    <w:rsid w:val="00C73BBE"/>
    <w:rsid w:val="00C73C4F"/>
    <w:rsid w:val="00C73C71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FB"/>
    <w:rsid w:val="00C80113"/>
    <w:rsid w:val="00C801AF"/>
    <w:rsid w:val="00C801D7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C21"/>
    <w:rsid w:val="00C85D36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DA3"/>
    <w:rsid w:val="00C86E67"/>
    <w:rsid w:val="00C86F67"/>
    <w:rsid w:val="00C86F8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B"/>
    <w:rsid w:val="00C95AAB"/>
    <w:rsid w:val="00C95AC0"/>
    <w:rsid w:val="00C95B50"/>
    <w:rsid w:val="00C95B9B"/>
    <w:rsid w:val="00C95BA2"/>
    <w:rsid w:val="00C95BCC"/>
    <w:rsid w:val="00C95C06"/>
    <w:rsid w:val="00C95D15"/>
    <w:rsid w:val="00C95DF0"/>
    <w:rsid w:val="00C95ED1"/>
    <w:rsid w:val="00C96019"/>
    <w:rsid w:val="00C9603F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9E"/>
    <w:rsid w:val="00CA122A"/>
    <w:rsid w:val="00CA135E"/>
    <w:rsid w:val="00CA14AB"/>
    <w:rsid w:val="00CA14D9"/>
    <w:rsid w:val="00CA158A"/>
    <w:rsid w:val="00CA1622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611"/>
    <w:rsid w:val="00CA2792"/>
    <w:rsid w:val="00CA286E"/>
    <w:rsid w:val="00CA28EB"/>
    <w:rsid w:val="00CA290F"/>
    <w:rsid w:val="00CA2912"/>
    <w:rsid w:val="00CA2987"/>
    <w:rsid w:val="00CA2A53"/>
    <w:rsid w:val="00CA2B5A"/>
    <w:rsid w:val="00CA2B75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C5"/>
    <w:rsid w:val="00CA36F7"/>
    <w:rsid w:val="00CA386C"/>
    <w:rsid w:val="00CA3A12"/>
    <w:rsid w:val="00CA3A24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55"/>
    <w:rsid w:val="00CA425C"/>
    <w:rsid w:val="00CA4319"/>
    <w:rsid w:val="00CA435D"/>
    <w:rsid w:val="00CA43A2"/>
    <w:rsid w:val="00CA43C8"/>
    <w:rsid w:val="00CA43F5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AF"/>
    <w:rsid w:val="00CA49C3"/>
    <w:rsid w:val="00CA49D9"/>
    <w:rsid w:val="00CA4A50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DC"/>
    <w:rsid w:val="00CB7959"/>
    <w:rsid w:val="00CB79E0"/>
    <w:rsid w:val="00CB7A4A"/>
    <w:rsid w:val="00CB7A83"/>
    <w:rsid w:val="00CB7B63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BAF"/>
    <w:rsid w:val="00CC0C04"/>
    <w:rsid w:val="00CC0DAF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4BE"/>
    <w:rsid w:val="00CC14C4"/>
    <w:rsid w:val="00CC14D3"/>
    <w:rsid w:val="00CC14D4"/>
    <w:rsid w:val="00CC159F"/>
    <w:rsid w:val="00CC16A7"/>
    <w:rsid w:val="00CC174E"/>
    <w:rsid w:val="00CC176B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292"/>
    <w:rsid w:val="00CC6312"/>
    <w:rsid w:val="00CC6389"/>
    <w:rsid w:val="00CC6406"/>
    <w:rsid w:val="00CC656D"/>
    <w:rsid w:val="00CC660A"/>
    <w:rsid w:val="00CC6611"/>
    <w:rsid w:val="00CC6658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B29"/>
    <w:rsid w:val="00CD2B79"/>
    <w:rsid w:val="00CD2BCD"/>
    <w:rsid w:val="00CD2CD7"/>
    <w:rsid w:val="00CD2DBF"/>
    <w:rsid w:val="00CD2DC2"/>
    <w:rsid w:val="00CD2DD7"/>
    <w:rsid w:val="00CD2E85"/>
    <w:rsid w:val="00CD2FB5"/>
    <w:rsid w:val="00CD2FF3"/>
    <w:rsid w:val="00CD3015"/>
    <w:rsid w:val="00CD303D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CF"/>
    <w:rsid w:val="00CD5BFD"/>
    <w:rsid w:val="00CD5C0E"/>
    <w:rsid w:val="00CD5C42"/>
    <w:rsid w:val="00CD5C7D"/>
    <w:rsid w:val="00CD5CA0"/>
    <w:rsid w:val="00CD5CAF"/>
    <w:rsid w:val="00CD5CE7"/>
    <w:rsid w:val="00CD5D47"/>
    <w:rsid w:val="00CD5DDC"/>
    <w:rsid w:val="00CD5DDE"/>
    <w:rsid w:val="00CD5E40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547"/>
    <w:rsid w:val="00CD674B"/>
    <w:rsid w:val="00CD69BF"/>
    <w:rsid w:val="00CD6A51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FE1"/>
    <w:rsid w:val="00CD706C"/>
    <w:rsid w:val="00CD70BE"/>
    <w:rsid w:val="00CD70E6"/>
    <w:rsid w:val="00CD70F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D4C"/>
    <w:rsid w:val="00CE6DB3"/>
    <w:rsid w:val="00CE6DB8"/>
    <w:rsid w:val="00CE6E46"/>
    <w:rsid w:val="00CE6E75"/>
    <w:rsid w:val="00CE6F39"/>
    <w:rsid w:val="00CE6F89"/>
    <w:rsid w:val="00CE6FFE"/>
    <w:rsid w:val="00CE7000"/>
    <w:rsid w:val="00CE7004"/>
    <w:rsid w:val="00CE705B"/>
    <w:rsid w:val="00CE70C1"/>
    <w:rsid w:val="00CE71A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86D"/>
    <w:rsid w:val="00CF188E"/>
    <w:rsid w:val="00CF19F6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9"/>
    <w:rsid w:val="00D02D02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CAE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E7"/>
    <w:rsid w:val="00D110EB"/>
    <w:rsid w:val="00D110F8"/>
    <w:rsid w:val="00D11136"/>
    <w:rsid w:val="00D11261"/>
    <w:rsid w:val="00D1131A"/>
    <w:rsid w:val="00D1136B"/>
    <w:rsid w:val="00D1137A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A6"/>
    <w:rsid w:val="00D20A06"/>
    <w:rsid w:val="00D20A0A"/>
    <w:rsid w:val="00D20A85"/>
    <w:rsid w:val="00D20AA5"/>
    <w:rsid w:val="00D20C31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D1"/>
    <w:rsid w:val="00D230D7"/>
    <w:rsid w:val="00D2313D"/>
    <w:rsid w:val="00D231AC"/>
    <w:rsid w:val="00D2326D"/>
    <w:rsid w:val="00D23302"/>
    <w:rsid w:val="00D2330F"/>
    <w:rsid w:val="00D23324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A51"/>
    <w:rsid w:val="00D23A5C"/>
    <w:rsid w:val="00D23A78"/>
    <w:rsid w:val="00D23B5B"/>
    <w:rsid w:val="00D23BE9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A39"/>
    <w:rsid w:val="00D27A67"/>
    <w:rsid w:val="00D27C8E"/>
    <w:rsid w:val="00D27D4C"/>
    <w:rsid w:val="00D27D67"/>
    <w:rsid w:val="00D27DCB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D9"/>
    <w:rsid w:val="00D3059F"/>
    <w:rsid w:val="00D305E5"/>
    <w:rsid w:val="00D306D9"/>
    <w:rsid w:val="00D3083A"/>
    <w:rsid w:val="00D3092B"/>
    <w:rsid w:val="00D30A30"/>
    <w:rsid w:val="00D30A43"/>
    <w:rsid w:val="00D30AF7"/>
    <w:rsid w:val="00D30B6A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47"/>
    <w:rsid w:val="00D35C5C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F09"/>
    <w:rsid w:val="00D45F40"/>
    <w:rsid w:val="00D45F7C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C9"/>
    <w:rsid w:val="00D5423D"/>
    <w:rsid w:val="00D54242"/>
    <w:rsid w:val="00D54324"/>
    <w:rsid w:val="00D5432E"/>
    <w:rsid w:val="00D54341"/>
    <w:rsid w:val="00D543C7"/>
    <w:rsid w:val="00D544DB"/>
    <w:rsid w:val="00D544E2"/>
    <w:rsid w:val="00D54547"/>
    <w:rsid w:val="00D545C5"/>
    <w:rsid w:val="00D546D0"/>
    <w:rsid w:val="00D5478E"/>
    <w:rsid w:val="00D548A4"/>
    <w:rsid w:val="00D54999"/>
    <w:rsid w:val="00D54A0C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D2"/>
    <w:rsid w:val="00D632F9"/>
    <w:rsid w:val="00D63310"/>
    <w:rsid w:val="00D63340"/>
    <w:rsid w:val="00D633D5"/>
    <w:rsid w:val="00D633E7"/>
    <w:rsid w:val="00D634C1"/>
    <w:rsid w:val="00D634D5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EB"/>
    <w:rsid w:val="00D64A36"/>
    <w:rsid w:val="00D64A53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91"/>
    <w:rsid w:val="00D67393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F"/>
    <w:rsid w:val="00D70866"/>
    <w:rsid w:val="00D70884"/>
    <w:rsid w:val="00D70AB0"/>
    <w:rsid w:val="00D70B31"/>
    <w:rsid w:val="00D70C9A"/>
    <w:rsid w:val="00D70CE8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163"/>
    <w:rsid w:val="00D721EB"/>
    <w:rsid w:val="00D722A9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52F"/>
    <w:rsid w:val="00D7459E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E1F"/>
    <w:rsid w:val="00D76E9A"/>
    <w:rsid w:val="00D76F17"/>
    <w:rsid w:val="00D76FCD"/>
    <w:rsid w:val="00D77086"/>
    <w:rsid w:val="00D77094"/>
    <w:rsid w:val="00D770F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CD"/>
    <w:rsid w:val="00D84EDD"/>
    <w:rsid w:val="00D84F90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A8"/>
    <w:rsid w:val="00D855B8"/>
    <w:rsid w:val="00D856A2"/>
    <w:rsid w:val="00D856EB"/>
    <w:rsid w:val="00D857D0"/>
    <w:rsid w:val="00D857E0"/>
    <w:rsid w:val="00D858A8"/>
    <w:rsid w:val="00D858A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8E"/>
    <w:rsid w:val="00D934AA"/>
    <w:rsid w:val="00D935CF"/>
    <w:rsid w:val="00D9365A"/>
    <w:rsid w:val="00D9369B"/>
    <w:rsid w:val="00D93759"/>
    <w:rsid w:val="00D93798"/>
    <w:rsid w:val="00D9387E"/>
    <w:rsid w:val="00D93A13"/>
    <w:rsid w:val="00D93A9F"/>
    <w:rsid w:val="00D93AC5"/>
    <w:rsid w:val="00D93B28"/>
    <w:rsid w:val="00D93B3E"/>
    <w:rsid w:val="00D93B9D"/>
    <w:rsid w:val="00D93BAD"/>
    <w:rsid w:val="00D93CB1"/>
    <w:rsid w:val="00D93D85"/>
    <w:rsid w:val="00D93DC9"/>
    <w:rsid w:val="00D93E45"/>
    <w:rsid w:val="00D93E51"/>
    <w:rsid w:val="00D93EAE"/>
    <w:rsid w:val="00D93EE6"/>
    <w:rsid w:val="00D93F87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D0"/>
    <w:rsid w:val="00D94DB1"/>
    <w:rsid w:val="00D94DE4"/>
    <w:rsid w:val="00D94E7C"/>
    <w:rsid w:val="00D94EF3"/>
    <w:rsid w:val="00D94F93"/>
    <w:rsid w:val="00D950FC"/>
    <w:rsid w:val="00D95128"/>
    <w:rsid w:val="00D951DC"/>
    <w:rsid w:val="00D952C4"/>
    <w:rsid w:val="00D9541F"/>
    <w:rsid w:val="00D9548E"/>
    <w:rsid w:val="00D955A0"/>
    <w:rsid w:val="00D955E7"/>
    <w:rsid w:val="00D95608"/>
    <w:rsid w:val="00D956C9"/>
    <w:rsid w:val="00D9573E"/>
    <w:rsid w:val="00D9575E"/>
    <w:rsid w:val="00D957A0"/>
    <w:rsid w:val="00D95837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D2A"/>
    <w:rsid w:val="00D95DBD"/>
    <w:rsid w:val="00D95DCB"/>
    <w:rsid w:val="00D95E20"/>
    <w:rsid w:val="00D95E25"/>
    <w:rsid w:val="00D95E95"/>
    <w:rsid w:val="00D95F70"/>
    <w:rsid w:val="00D95F7A"/>
    <w:rsid w:val="00D96058"/>
    <w:rsid w:val="00D96084"/>
    <w:rsid w:val="00D96117"/>
    <w:rsid w:val="00D962F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D5"/>
    <w:rsid w:val="00DA3E21"/>
    <w:rsid w:val="00DA3E70"/>
    <w:rsid w:val="00DA3E8D"/>
    <w:rsid w:val="00DA3EA8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B6"/>
    <w:rsid w:val="00DB3851"/>
    <w:rsid w:val="00DB385B"/>
    <w:rsid w:val="00DB388E"/>
    <w:rsid w:val="00DB38B2"/>
    <w:rsid w:val="00DB3A2F"/>
    <w:rsid w:val="00DB3A42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761"/>
    <w:rsid w:val="00DB57D7"/>
    <w:rsid w:val="00DB599A"/>
    <w:rsid w:val="00DB5A35"/>
    <w:rsid w:val="00DB5AF0"/>
    <w:rsid w:val="00DB5B8F"/>
    <w:rsid w:val="00DB5E53"/>
    <w:rsid w:val="00DB5EC4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EF"/>
    <w:rsid w:val="00DB71FB"/>
    <w:rsid w:val="00DB7214"/>
    <w:rsid w:val="00DB728E"/>
    <w:rsid w:val="00DB72ED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BC"/>
    <w:rsid w:val="00DC4EEE"/>
    <w:rsid w:val="00DC4FF6"/>
    <w:rsid w:val="00DC50BE"/>
    <w:rsid w:val="00DC5115"/>
    <w:rsid w:val="00DC51DE"/>
    <w:rsid w:val="00DC51E5"/>
    <w:rsid w:val="00DC524F"/>
    <w:rsid w:val="00DC53A9"/>
    <w:rsid w:val="00DC54EB"/>
    <w:rsid w:val="00DC5525"/>
    <w:rsid w:val="00DC552A"/>
    <w:rsid w:val="00DC5602"/>
    <w:rsid w:val="00DC563E"/>
    <w:rsid w:val="00DC5748"/>
    <w:rsid w:val="00DC58D0"/>
    <w:rsid w:val="00DC59E3"/>
    <w:rsid w:val="00DC5A03"/>
    <w:rsid w:val="00DC5A24"/>
    <w:rsid w:val="00DC5AA9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F31"/>
    <w:rsid w:val="00DC7F63"/>
    <w:rsid w:val="00DC7F86"/>
    <w:rsid w:val="00DD0005"/>
    <w:rsid w:val="00DD005C"/>
    <w:rsid w:val="00DD0168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B9"/>
    <w:rsid w:val="00DD34E9"/>
    <w:rsid w:val="00DD352E"/>
    <w:rsid w:val="00DD3564"/>
    <w:rsid w:val="00DD35BE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E"/>
    <w:rsid w:val="00DD5D75"/>
    <w:rsid w:val="00DD5D7A"/>
    <w:rsid w:val="00DD5DE1"/>
    <w:rsid w:val="00DD5E0C"/>
    <w:rsid w:val="00DD5E33"/>
    <w:rsid w:val="00DD5F81"/>
    <w:rsid w:val="00DD6056"/>
    <w:rsid w:val="00DD6060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539"/>
    <w:rsid w:val="00DD757F"/>
    <w:rsid w:val="00DD75FF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C17"/>
    <w:rsid w:val="00DD7C46"/>
    <w:rsid w:val="00DD7C95"/>
    <w:rsid w:val="00DD7CAE"/>
    <w:rsid w:val="00DD7CD5"/>
    <w:rsid w:val="00DD7D49"/>
    <w:rsid w:val="00DD7D5A"/>
    <w:rsid w:val="00DD7DBE"/>
    <w:rsid w:val="00DD7DCD"/>
    <w:rsid w:val="00DD7F37"/>
    <w:rsid w:val="00DD7F96"/>
    <w:rsid w:val="00DD7FA0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EA"/>
    <w:rsid w:val="00DE24FC"/>
    <w:rsid w:val="00DE2530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E6"/>
    <w:rsid w:val="00DF2EE7"/>
    <w:rsid w:val="00DF2F20"/>
    <w:rsid w:val="00DF2F74"/>
    <w:rsid w:val="00DF2F86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7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E5"/>
    <w:rsid w:val="00E01467"/>
    <w:rsid w:val="00E01501"/>
    <w:rsid w:val="00E01504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E"/>
    <w:rsid w:val="00E1012C"/>
    <w:rsid w:val="00E1021D"/>
    <w:rsid w:val="00E10238"/>
    <w:rsid w:val="00E1028B"/>
    <w:rsid w:val="00E1030F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CA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A1"/>
    <w:rsid w:val="00E121E3"/>
    <w:rsid w:val="00E12214"/>
    <w:rsid w:val="00E12271"/>
    <w:rsid w:val="00E1228A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CA2"/>
    <w:rsid w:val="00E12DD6"/>
    <w:rsid w:val="00E12E32"/>
    <w:rsid w:val="00E12E72"/>
    <w:rsid w:val="00E12E97"/>
    <w:rsid w:val="00E12F39"/>
    <w:rsid w:val="00E12FF3"/>
    <w:rsid w:val="00E13037"/>
    <w:rsid w:val="00E130B3"/>
    <w:rsid w:val="00E130B4"/>
    <w:rsid w:val="00E1312F"/>
    <w:rsid w:val="00E13181"/>
    <w:rsid w:val="00E131F2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4"/>
    <w:rsid w:val="00E145A5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724"/>
    <w:rsid w:val="00E1776A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205"/>
    <w:rsid w:val="00E4027D"/>
    <w:rsid w:val="00E4038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F26"/>
    <w:rsid w:val="00E40F59"/>
    <w:rsid w:val="00E410C8"/>
    <w:rsid w:val="00E41129"/>
    <w:rsid w:val="00E41147"/>
    <w:rsid w:val="00E411DC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C29"/>
    <w:rsid w:val="00E42CDC"/>
    <w:rsid w:val="00E42EE8"/>
    <w:rsid w:val="00E42F18"/>
    <w:rsid w:val="00E43002"/>
    <w:rsid w:val="00E4303E"/>
    <w:rsid w:val="00E43128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ED"/>
    <w:rsid w:val="00E44E3B"/>
    <w:rsid w:val="00E44EE2"/>
    <w:rsid w:val="00E44EF3"/>
    <w:rsid w:val="00E44F32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45"/>
    <w:rsid w:val="00E4727C"/>
    <w:rsid w:val="00E472ED"/>
    <w:rsid w:val="00E47487"/>
    <w:rsid w:val="00E474EA"/>
    <w:rsid w:val="00E47526"/>
    <w:rsid w:val="00E475CD"/>
    <w:rsid w:val="00E475F6"/>
    <w:rsid w:val="00E47600"/>
    <w:rsid w:val="00E47605"/>
    <w:rsid w:val="00E47663"/>
    <w:rsid w:val="00E47666"/>
    <w:rsid w:val="00E47672"/>
    <w:rsid w:val="00E478CE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A"/>
    <w:rsid w:val="00E50849"/>
    <w:rsid w:val="00E50874"/>
    <w:rsid w:val="00E508BD"/>
    <w:rsid w:val="00E50927"/>
    <w:rsid w:val="00E50968"/>
    <w:rsid w:val="00E50A98"/>
    <w:rsid w:val="00E50AD2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BC"/>
    <w:rsid w:val="00E56974"/>
    <w:rsid w:val="00E56A36"/>
    <w:rsid w:val="00E56A3B"/>
    <w:rsid w:val="00E56B16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B9"/>
    <w:rsid w:val="00E603C0"/>
    <w:rsid w:val="00E603E0"/>
    <w:rsid w:val="00E604A8"/>
    <w:rsid w:val="00E60581"/>
    <w:rsid w:val="00E605BB"/>
    <w:rsid w:val="00E605E9"/>
    <w:rsid w:val="00E605EC"/>
    <w:rsid w:val="00E605ED"/>
    <w:rsid w:val="00E60641"/>
    <w:rsid w:val="00E606CC"/>
    <w:rsid w:val="00E606DB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76"/>
    <w:rsid w:val="00E6213B"/>
    <w:rsid w:val="00E621B7"/>
    <w:rsid w:val="00E621D3"/>
    <w:rsid w:val="00E6221F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4C"/>
    <w:rsid w:val="00E62CFF"/>
    <w:rsid w:val="00E62D07"/>
    <w:rsid w:val="00E62DD6"/>
    <w:rsid w:val="00E62E4C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6F"/>
    <w:rsid w:val="00E66E88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D0"/>
    <w:rsid w:val="00E75102"/>
    <w:rsid w:val="00E75137"/>
    <w:rsid w:val="00E7515F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977"/>
    <w:rsid w:val="00E759B9"/>
    <w:rsid w:val="00E75A1A"/>
    <w:rsid w:val="00E75ACE"/>
    <w:rsid w:val="00E75B1E"/>
    <w:rsid w:val="00E75CA8"/>
    <w:rsid w:val="00E75CF4"/>
    <w:rsid w:val="00E75D2E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EA"/>
    <w:rsid w:val="00E763EF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E48"/>
    <w:rsid w:val="00E83F35"/>
    <w:rsid w:val="00E83F44"/>
    <w:rsid w:val="00E83F96"/>
    <w:rsid w:val="00E83FA7"/>
    <w:rsid w:val="00E8403A"/>
    <w:rsid w:val="00E84084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FF"/>
    <w:rsid w:val="00E85B07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A1E"/>
    <w:rsid w:val="00E87A4C"/>
    <w:rsid w:val="00E87A84"/>
    <w:rsid w:val="00E87AFD"/>
    <w:rsid w:val="00E87BD9"/>
    <w:rsid w:val="00E87C86"/>
    <w:rsid w:val="00E87D65"/>
    <w:rsid w:val="00E87E77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D5"/>
    <w:rsid w:val="00E919EA"/>
    <w:rsid w:val="00E91AA4"/>
    <w:rsid w:val="00E91B7E"/>
    <w:rsid w:val="00E91B85"/>
    <w:rsid w:val="00E91C38"/>
    <w:rsid w:val="00E91E9E"/>
    <w:rsid w:val="00E91F49"/>
    <w:rsid w:val="00E91F63"/>
    <w:rsid w:val="00E91FBC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6C1"/>
    <w:rsid w:val="00E966E9"/>
    <w:rsid w:val="00E9672D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CD"/>
    <w:rsid w:val="00EA52EE"/>
    <w:rsid w:val="00EA530D"/>
    <w:rsid w:val="00EA5325"/>
    <w:rsid w:val="00EA535B"/>
    <w:rsid w:val="00EA53AA"/>
    <w:rsid w:val="00EA544F"/>
    <w:rsid w:val="00EA550E"/>
    <w:rsid w:val="00EA5593"/>
    <w:rsid w:val="00EA55EE"/>
    <w:rsid w:val="00EA5638"/>
    <w:rsid w:val="00EA5876"/>
    <w:rsid w:val="00EA59D6"/>
    <w:rsid w:val="00EA59DD"/>
    <w:rsid w:val="00EA5A17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C"/>
    <w:rsid w:val="00EA7545"/>
    <w:rsid w:val="00EA75A7"/>
    <w:rsid w:val="00EA769A"/>
    <w:rsid w:val="00EA76AB"/>
    <w:rsid w:val="00EA76C1"/>
    <w:rsid w:val="00EA76C4"/>
    <w:rsid w:val="00EA7700"/>
    <w:rsid w:val="00EA77F2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2057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80"/>
    <w:rsid w:val="00EB329D"/>
    <w:rsid w:val="00EB32D1"/>
    <w:rsid w:val="00EB3330"/>
    <w:rsid w:val="00EB33A1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B76"/>
    <w:rsid w:val="00EB6C12"/>
    <w:rsid w:val="00EB6C63"/>
    <w:rsid w:val="00EB6E0A"/>
    <w:rsid w:val="00EB6E58"/>
    <w:rsid w:val="00EB6E5B"/>
    <w:rsid w:val="00EB6E6F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C012E"/>
    <w:rsid w:val="00EC01A6"/>
    <w:rsid w:val="00EC01D6"/>
    <w:rsid w:val="00EC0402"/>
    <w:rsid w:val="00EC041A"/>
    <w:rsid w:val="00EC0491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483"/>
    <w:rsid w:val="00ED3592"/>
    <w:rsid w:val="00ED360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9C8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21"/>
    <w:rsid w:val="00EF0A33"/>
    <w:rsid w:val="00EF0AC1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D8"/>
    <w:rsid w:val="00EF415A"/>
    <w:rsid w:val="00EF415E"/>
    <w:rsid w:val="00EF41F1"/>
    <w:rsid w:val="00EF4205"/>
    <w:rsid w:val="00EF42D8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14"/>
    <w:rsid w:val="00F10592"/>
    <w:rsid w:val="00F10615"/>
    <w:rsid w:val="00F106A9"/>
    <w:rsid w:val="00F1075B"/>
    <w:rsid w:val="00F1076A"/>
    <w:rsid w:val="00F107A7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187"/>
    <w:rsid w:val="00F111A6"/>
    <w:rsid w:val="00F11250"/>
    <w:rsid w:val="00F11276"/>
    <w:rsid w:val="00F1128B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73"/>
    <w:rsid w:val="00F12CD4"/>
    <w:rsid w:val="00F12D14"/>
    <w:rsid w:val="00F12D5E"/>
    <w:rsid w:val="00F12D87"/>
    <w:rsid w:val="00F12DA9"/>
    <w:rsid w:val="00F12E11"/>
    <w:rsid w:val="00F12FAD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E64"/>
    <w:rsid w:val="00F23EBF"/>
    <w:rsid w:val="00F23EE6"/>
    <w:rsid w:val="00F23F34"/>
    <w:rsid w:val="00F23F9F"/>
    <w:rsid w:val="00F23FE4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2B8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D4"/>
    <w:rsid w:val="00F30595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B3A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B"/>
    <w:rsid w:val="00F3507E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437"/>
    <w:rsid w:val="00F4644F"/>
    <w:rsid w:val="00F46462"/>
    <w:rsid w:val="00F46493"/>
    <w:rsid w:val="00F4654A"/>
    <w:rsid w:val="00F4654C"/>
    <w:rsid w:val="00F4655E"/>
    <w:rsid w:val="00F46574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B9"/>
    <w:rsid w:val="00F52943"/>
    <w:rsid w:val="00F529BF"/>
    <w:rsid w:val="00F529C5"/>
    <w:rsid w:val="00F529CD"/>
    <w:rsid w:val="00F529F4"/>
    <w:rsid w:val="00F52A99"/>
    <w:rsid w:val="00F52AF0"/>
    <w:rsid w:val="00F52C8C"/>
    <w:rsid w:val="00F52EA1"/>
    <w:rsid w:val="00F52F32"/>
    <w:rsid w:val="00F52FE9"/>
    <w:rsid w:val="00F5316E"/>
    <w:rsid w:val="00F53230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600E6"/>
    <w:rsid w:val="00F600FF"/>
    <w:rsid w:val="00F602EE"/>
    <w:rsid w:val="00F6033F"/>
    <w:rsid w:val="00F603AD"/>
    <w:rsid w:val="00F603AE"/>
    <w:rsid w:val="00F603C0"/>
    <w:rsid w:val="00F6041C"/>
    <w:rsid w:val="00F60465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D0"/>
    <w:rsid w:val="00F609F4"/>
    <w:rsid w:val="00F60A68"/>
    <w:rsid w:val="00F60AC1"/>
    <w:rsid w:val="00F60AF6"/>
    <w:rsid w:val="00F60C1A"/>
    <w:rsid w:val="00F60C45"/>
    <w:rsid w:val="00F60E7D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612"/>
    <w:rsid w:val="00F65624"/>
    <w:rsid w:val="00F65637"/>
    <w:rsid w:val="00F6564A"/>
    <w:rsid w:val="00F656D6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7F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F4"/>
    <w:rsid w:val="00F71D85"/>
    <w:rsid w:val="00F71E1F"/>
    <w:rsid w:val="00F71E33"/>
    <w:rsid w:val="00F71E47"/>
    <w:rsid w:val="00F71E5C"/>
    <w:rsid w:val="00F71EA2"/>
    <w:rsid w:val="00F71EE3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754"/>
    <w:rsid w:val="00F7379E"/>
    <w:rsid w:val="00F737BF"/>
    <w:rsid w:val="00F737C7"/>
    <w:rsid w:val="00F7388B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8B"/>
    <w:rsid w:val="00F756F9"/>
    <w:rsid w:val="00F7578D"/>
    <w:rsid w:val="00F7583D"/>
    <w:rsid w:val="00F75851"/>
    <w:rsid w:val="00F7588E"/>
    <w:rsid w:val="00F75919"/>
    <w:rsid w:val="00F75A5C"/>
    <w:rsid w:val="00F75B77"/>
    <w:rsid w:val="00F75BF8"/>
    <w:rsid w:val="00F75C05"/>
    <w:rsid w:val="00F75CAE"/>
    <w:rsid w:val="00F75CCC"/>
    <w:rsid w:val="00F75CD1"/>
    <w:rsid w:val="00F75D10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C1A"/>
    <w:rsid w:val="00F77C31"/>
    <w:rsid w:val="00F77CBE"/>
    <w:rsid w:val="00F77D5A"/>
    <w:rsid w:val="00F77D9C"/>
    <w:rsid w:val="00F77DB9"/>
    <w:rsid w:val="00F77E1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A4"/>
    <w:rsid w:val="00F81C05"/>
    <w:rsid w:val="00F81C45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F5"/>
    <w:rsid w:val="00F82F8B"/>
    <w:rsid w:val="00F830A1"/>
    <w:rsid w:val="00F83155"/>
    <w:rsid w:val="00F8316E"/>
    <w:rsid w:val="00F83190"/>
    <w:rsid w:val="00F832CB"/>
    <w:rsid w:val="00F832DC"/>
    <w:rsid w:val="00F833F9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899"/>
    <w:rsid w:val="00F858B3"/>
    <w:rsid w:val="00F858C6"/>
    <w:rsid w:val="00F85970"/>
    <w:rsid w:val="00F85AB1"/>
    <w:rsid w:val="00F85ACF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90048"/>
    <w:rsid w:val="00F90065"/>
    <w:rsid w:val="00F90079"/>
    <w:rsid w:val="00F900F1"/>
    <w:rsid w:val="00F90115"/>
    <w:rsid w:val="00F901A3"/>
    <w:rsid w:val="00F901AB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D96"/>
    <w:rsid w:val="00F90E28"/>
    <w:rsid w:val="00F90EF9"/>
    <w:rsid w:val="00F90FB5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AA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128"/>
    <w:rsid w:val="00F9219A"/>
    <w:rsid w:val="00F92245"/>
    <w:rsid w:val="00F92268"/>
    <w:rsid w:val="00F9227B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D40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54"/>
    <w:rsid w:val="00FA036C"/>
    <w:rsid w:val="00FA0398"/>
    <w:rsid w:val="00FA03E4"/>
    <w:rsid w:val="00FA0404"/>
    <w:rsid w:val="00FA0446"/>
    <w:rsid w:val="00FA0487"/>
    <w:rsid w:val="00FA04CC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30"/>
    <w:rsid w:val="00FB65B8"/>
    <w:rsid w:val="00FB65DF"/>
    <w:rsid w:val="00FB660C"/>
    <w:rsid w:val="00FB669B"/>
    <w:rsid w:val="00FB68B1"/>
    <w:rsid w:val="00FB694E"/>
    <w:rsid w:val="00FB697E"/>
    <w:rsid w:val="00FB6B36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7BB"/>
    <w:rsid w:val="00FB7888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C50"/>
    <w:rsid w:val="00FC1CF1"/>
    <w:rsid w:val="00FC1CF7"/>
    <w:rsid w:val="00FC1DB2"/>
    <w:rsid w:val="00FC1DF0"/>
    <w:rsid w:val="00FC1EC4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A18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D"/>
    <w:rsid w:val="00FC7933"/>
    <w:rsid w:val="00FC7A8F"/>
    <w:rsid w:val="00FC7ADC"/>
    <w:rsid w:val="00FC7BB6"/>
    <w:rsid w:val="00FC7BC4"/>
    <w:rsid w:val="00FC7BE3"/>
    <w:rsid w:val="00FC7C0A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F4"/>
    <w:rsid w:val="00FD1BFA"/>
    <w:rsid w:val="00FD1C66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33"/>
    <w:rsid w:val="00FD5B84"/>
    <w:rsid w:val="00FD5BC1"/>
    <w:rsid w:val="00FD5CF4"/>
    <w:rsid w:val="00FD5CFA"/>
    <w:rsid w:val="00FD5D2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A1C"/>
    <w:rsid w:val="00FE2A3E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DE"/>
    <w:rsid w:val="00FE3227"/>
    <w:rsid w:val="00FE32D3"/>
    <w:rsid w:val="00FE3330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9"/>
    <w:rsid w:val="00FE67AF"/>
    <w:rsid w:val="00FE67C0"/>
    <w:rsid w:val="00FE68A0"/>
    <w:rsid w:val="00FE68BE"/>
    <w:rsid w:val="00FE6917"/>
    <w:rsid w:val="00FE6AA5"/>
    <w:rsid w:val="00FE6B2C"/>
    <w:rsid w:val="00FE6B86"/>
    <w:rsid w:val="00FE6BB5"/>
    <w:rsid w:val="00FE6C47"/>
    <w:rsid w:val="00FE6C97"/>
    <w:rsid w:val="00FE6D6F"/>
    <w:rsid w:val="00FE6DB7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665"/>
    <w:rsid w:val="00FF067A"/>
    <w:rsid w:val="00FF067D"/>
    <w:rsid w:val="00FF06AE"/>
    <w:rsid w:val="00FF06B4"/>
    <w:rsid w:val="00FF072B"/>
    <w:rsid w:val="00FF0771"/>
    <w:rsid w:val="00FF078C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C38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E1A"/>
    <w:rsid w:val="00FF1E25"/>
    <w:rsid w:val="00FF1E30"/>
    <w:rsid w:val="00FF1E35"/>
    <w:rsid w:val="00FF1ECA"/>
    <w:rsid w:val="00FF20E2"/>
    <w:rsid w:val="00FF22EB"/>
    <w:rsid w:val="00FF2396"/>
    <w:rsid w:val="00FF24AC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B9"/>
    <w:rsid w:val="00FF4032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79"/>
    <w:rsid w:val="00FF4FB1"/>
    <w:rsid w:val="00FF5056"/>
    <w:rsid w:val="00FF50AF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://www.pbh.gov.br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licitacao@fabriciano.mg.gov.br" TargetMode="External"/><Relationship Id="rId21" Type="http://schemas.openxmlformats.org/officeDocument/2006/relationships/hyperlink" Target="mailto:publio.reis@copasa.com.br" TargetMode="External"/><Relationship Id="rId34" Type="http://schemas.openxmlformats.org/officeDocument/2006/relationships/hyperlink" Target="http://www.caxambu.mg.gov.br" TargetMode="External"/><Relationship Id="rId42" Type="http://schemas.openxmlformats.org/officeDocument/2006/relationships/hyperlink" Target="https://transparencia.galileia.mg.gov.br/licitacoes/" TargetMode="External"/><Relationship Id="rId47" Type="http://schemas.openxmlformats.org/officeDocument/2006/relationships/hyperlink" Target="https://transparencia.machado.mg.gov.br/licitacoes" TargetMode="External"/><Relationship Id="rId50" Type="http://schemas.openxmlformats.org/officeDocument/2006/relationships/hyperlink" Target="mailto:licitacaoprefeiturademariana@gmail.com" TargetMode="External"/><Relationship Id="rId55" Type="http://schemas.openxmlformats.org/officeDocument/2006/relationships/hyperlink" Target="http://www.ourofino.mg.gov.br" TargetMode="External"/><Relationship Id="rId63" Type="http://schemas.openxmlformats.org/officeDocument/2006/relationships/hyperlink" Target="http://www.reduto.mg.gov.br" TargetMode="External"/><Relationship Id="rId68" Type="http://schemas.openxmlformats.org/officeDocument/2006/relationships/hyperlink" Target="http://www.riachodosmachados.mg.gov.br" TargetMode="External"/><Relationship Id="rId76" Type="http://schemas.openxmlformats.org/officeDocument/2006/relationships/hyperlink" Target="http://www.comprasgovernamentais.gov.br/edital/393021-5-00169-2020" TargetMode="External"/><Relationship Id="rId84" Type="http://schemas.openxmlformats.org/officeDocument/2006/relationships/hyperlink" Target="http://www.desose.com.br" TargetMode="External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licitacaoeditais@serro.mg.gov.b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hyperlink" Target="mailto:licitacao@barbacena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asl@der.mg.gov.br" TargetMode="External"/><Relationship Id="rId32" Type="http://schemas.openxmlformats.org/officeDocument/2006/relationships/hyperlink" Target="http://www.campanha.mg.gov.br" TargetMode="External"/><Relationship Id="rId37" Type="http://schemas.openxmlformats.org/officeDocument/2006/relationships/hyperlink" Target="http://www.conquista.mg.gov.br" TargetMode="External"/><Relationship Id="rId40" Type="http://schemas.openxmlformats.org/officeDocument/2006/relationships/hyperlink" Target="http://www.divinopolis.mg.gov.br" TargetMode="External"/><Relationship Id="rId45" Type="http://schemas.openxmlformats.org/officeDocument/2006/relationships/hyperlink" Target="http://www.lagoadourada.mg.gov.br" TargetMode="External"/><Relationship Id="rId53" Type="http://schemas.openxmlformats.org/officeDocument/2006/relationships/hyperlink" Target="https://licitacoes.montesclaros.mg.gov.br/" TargetMode="External"/><Relationship Id="rId58" Type="http://schemas.openxmlformats.org/officeDocument/2006/relationships/hyperlink" Target="mailto:Compraspirajuba2013@Hotmail.Com" TargetMode="External"/><Relationship Id="rId66" Type="http://schemas.openxmlformats.org/officeDocument/2006/relationships/hyperlink" Target="http://www.resendecosta.mg.gov.br" TargetMode="External"/><Relationship Id="rId74" Type="http://schemas.openxmlformats.org/officeDocument/2006/relationships/hyperlink" Target="http://www.comprasnet.gov.br" TargetMode="External"/><Relationship Id="rId79" Type="http://schemas.openxmlformats.org/officeDocument/2006/relationships/hyperlink" Target="http://www.comprasgovernamentais.gov.br/edital/390084-5-00177-2020" TargetMode="External"/><Relationship Id="rId87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hyperlink" Target="http://www.pitangui.mg.gov.br" TargetMode="External"/><Relationship Id="rId82" Type="http://schemas.openxmlformats.org/officeDocument/2006/relationships/hyperlink" Target="http://www.comprasgovernamentais.gov.br" TargetMode="External"/><Relationship Id="rId19" Type="http://schemas.openxmlformats.org/officeDocument/2006/relationships/hyperlink" Target="https://prefeitura.pbh.gov.br/obras-e-infraestrutura/licitacao/pregao-eletronico-010-20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grlv@copasa.com.br" TargetMode="External"/><Relationship Id="rId27" Type="http://schemas.openxmlformats.org/officeDocument/2006/relationships/hyperlink" Target="http://www.fundacaoculturaldevarginha.com.br" TargetMode="External"/><Relationship Id="rId30" Type="http://schemas.openxmlformats.org/officeDocument/2006/relationships/hyperlink" Target="http://www.aguaboa.mg.gov.br" TargetMode="External"/><Relationship Id="rId35" Type="http://schemas.openxmlformats.org/officeDocument/2006/relationships/hyperlink" Target="http://www.conceicaodopara.mg.gov.br" TargetMode="External"/><Relationship Id="rId43" Type="http://schemas.openxmlformats.org/officeDocument/2006/relationships/hyperlink" Target="mailto:licitacoes@jaiba.mg.gov.br" TargetMode="External"/><Relationship Id="rId48" Type="http://schemas.openxmlformats.org/officeDocument/2006/relationships/hyperlink" Target="https://transparencia.machado.mg.gov.br/licitacoes" TargetMode="External"/><Relationship Id="rId56" Type="http://schemas.openxmlformats.org/officeDocument/2006/relationships/hyperlink" Target="http://www.pirajuba.mg.gov.br/licitacoes" TargetMode="External"/><Relationship Id="rId64" Type="http://schemas.openxmlformats.org/officeDocument/2006/relationships/hyperlink" Target="mailto:analucilicitacoes@yahoo.com.br" TargetMode="External"/><Relationship Id="rId69" Type="http://schemas.openxmlformats.org/officeDocument/2006/relationships/hyperlink" Target="mailto:licitacaorioparanaiba@gmail.com" TargetMode="External"/><Relationship Id="rId77" Type="http://schemas.openxmlformats.org/officeDocument/2006/relationships/hyperlink" Target="http://www.comprasgovernamentais.gov.br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www.moema.mg.gov.br" TargetMode="External"/><Relationship Id="rId72" Type="http://schemas.openxmlformats.org/officeDocument/2006/relationships/hyperlink" Target="mailto:licitacaoeditais@serro.mg.gov.br" TargetMode="External"/><Relationship Id="rId80" Type="http://schemas.openxmlformats.org/officeDocument/2006/relationships/hyperlink" Target="http://www.comprasnet.gov.br" TargetMode="External"/><Relationship Id="rId85" Type="http://schemas.openxmlformats.org/officeDocument/2006/relationships/image" Target="media/image9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yperlink" Target="http://www.licitacoes.caixa.gov.br" TargetMode="External"/><Relationship Id="rId25" Type="http://schemas.openxmlformats.org/officeDocument/2006/relationships/hyperlink" Target="http://www.der.mg.gov.br" TargetMode="External"/><Relationship Id="rId33" Type="http://schemas.openxmlformats.org/officeDocument/2006/relationships/hyperlink" Target="mailto:licitacampanha@gmail.com" TargetMode="External"/><Relationship Id="rId38" Type="http://schemas.openxmlformats.org/officeDocument/2006/relationships/hyperlink" Target="http://www.fabriciano.mg.gov.br" TargetMode="External"/><Relationship Id="rId46" Type="http://schemas.openxmlformats.org/officeDocument/2006/relationships/hyperlink" Target="http://lagoadospatos.mg.gov.br/" TargetMode="External"/><Relationship Id="rId59" Type="http://schemas.openxmlformats.org/officeDocument/2006/relationships/hyperlink" Target="http://www.pirapora.mg.gov.br" TargetMode="External"/><Relationship Id="rId67" Type="http://schemas.openxmlformats.org/officeDocument/2006/relationships/hyperlink" Target="mailto:licitacao@resendecosta.mg.gov.br" TargetMode="External"/><Relationship Id="rId20" Type="http://schemas.openxmlformats.org/officeDocument/2006/relationships/hyperlink" Target="mailto:cpli@copasa.com.br" TargetMode="External"/><Relationship Id="rId41" Type="http://schemas.openxmlformats.org/officeDocument/2006/relationships/hyperlink" Target="http://www.fama.mg.gov.br/licitacao-ano-2020" TargetMode="External"/><Relationship Id="rId54" Type="http://schemas.openxmlformats.org/officeDocument/2006/relationships/hyperlink" Target="http://www.nanuque.mg.gov.br" TargetMode="External"/><Relationship Id="rId62" Type="http://schemas.openxmlformats.org/officeDocument/2006/relationships/hyperlink" Target="http://www.raposos.mg.gov.br" TargetMode="External"/><Relationship Id="rId70" Type="http://schemas.openxmlformats.org/officeDocument/2006/relationships/hyperlink" Target="http://www.saojosedabarra.mg.gov.br" TargetMode="External"/><Relationship Id="rId75" Type="http://schemas.openxmlformats.org/officeDocument/2006/relationships/hyperlink" Target="http://www.comprasnet.gov.br" TargetMode="External"/><Relationship Id="rId83" Type="http://schemas.openxmlformats.org/officeDocument/2006/relationships/hyperlink" Target="http://www.chesf.gov.br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2.copasa.com.br:8888/" TargetMode="External"/><Relationship Id="rId28" Type="http://schemas.openxmlformats.org/officeDocument/2006/relationships/hyperlink" Target="http://www.bll.org.br" TargetMode="External"/><Relationship Id="rId36" Type="http://schemas.openxmlformats.org/officeDocument/2006/relationships/hyperlink" Target="http://www.conquista.mg.gov.br" TargetMode="External"/><Relationship Id="rId49" Type="http://schemas.openxmlformats.org/officeDocument/2006/relationships/hyperlink" Target="http://www.pmmariana.com.br" TargetMode="External"/><Relationship Id="rId57" Type="http://schemas.openxmlformats.org/officeDocument/2006/relationships/hyperlink" Target="http://www.pirajuba.mg.gov.br/licitacoes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belooriente.mg.gov.br" TargetMode="External"/><Relationship Id="rId44" Type="http://schemas.openxmlformats.org/officeDocument/2006/relationships/hyperlink" Target="mailto:licitacaojuramento@gmail.com" TargetMode="External"/><Relationship Id="rId52" Type="http://schemas.openxmlformats.org/officeDocument/2006/relationships/hyperlink" Target="http://www.moema.mg.gov.br" TargetMode="External"/><Relationship Id="rId60" Type="http://schemas.openxmlformats.org/officeDocument/2006/relationships/hyperlink" Target="mailto:licita&#231;&#227;o@pitangui.mg.gov.br" TargetMode="External"/><Relationship Id="rId65" Type="http://schemas.openxmlformats.org/officeDocument/2006/relationships/hyperlink" Target="mailto:compras@ressaquinha.mg.gov.br" TargetMode="External"/><Relationship Id="rId73" Type="http://schemas.openxmlformats.org/officeDocument/2006/relationships/hyperlink" Target="http://www.prefeituraunai.mg.gov.br" TargetMode="External"/><Relationship Id="rId78" Type="http://schemas.openxmlformats.org/officeDocument/2006/relationships/hyperlink" Target="http://www.dnit.gov.br" TargetMode="External"/><Relationship Id="rId81" Type="http://schemas.openxmlformats.org/officeDocument/2006/relationships/hyperlink" Target="http://www.comprasnet.gov.br" TargetMode="External"/><Relationship Id="rId86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D80E-8B2F-457F-871B-7B7EA071D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15</Pages>
  <Words>6124</Words>
  <Characters>40208</Characters>
  <Application>Microsoft Office Word</Application>
  <DocSecurity>0</DocSecurity>
  <Lines>335</Lines>
  <Paragraphs>92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46240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48</cp:revision>
  <cp:lastPrinted>2020-05-19T18:50:00Z</cp:lastPrinted>
  <dcterms:created xsi:type="dcterms:W3CDTF">2020-05-20T14:09:00Z</dcterms:created>
  <dcterms:modified xsi:type="dcterms:W3CDTF">2020-05-20T20:09:00Z</dcterms:modified>
</cp:coreProperties>
</file>