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EA93F" w14:textId="77777777" w:rsidR="006B23FF" w:rsidRDefault="006B23FF" w:rsidP="00B01F2E">
      <w:pPr>
        <w:autoSpaceDE w:val="0"/>
        <w:autoSpaceDN w:val="0"/>
        <w:adjustRightInd w:val="0"/>
        <w:jc w:val="both"/>
        <w:rPr>
          <w:rFonts w:asciiTheme="minorHAnsi" w:hAnsiTheme="minorHAnsi" w:cs="Arial"/>
          <w:bCs/>
          <w:color w:val="000000"/>
        </w:rPr>
      </w:pPr>
    </w:p>
    <w:p w14:paraId="39BAE907" w14:textId="77777777" w:rsidR="006B23FF" w:rsidRDefault="006B23FF"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7DB62BB" w14:textId="77777777" w:rsidR="006B23FF" w:rsidRDefault="006B23FF" w:rsidP="006B23FF">
      <w:pPr>
        <w:rPr>
          <w:rFonts w:asciiTheme="minorHAnsi" w:hAnsiTheme="minorHAnsi" w:cs="Arial"/>
          <w:bCs/>
          <w:color w:val="000000"/>
        </w:rPr>
      </w:pPr>
    </w:p>
    <w:p w14:paraId="35226506" w14:textId="77777777" w:rsidR="003E5652" w:rsidRDefault="003E5652" w:rsidP="00217ABA">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217ABA" w14:paraId="2213ED51" w14:textId="77777777" w:rsidTr="009A3058">
        <w:trPr>
          <w:cantSplit/>
          <w:trHeight w:val="702"/>
        </w:trPr>
        <w:tc>
          <w:tcPr>
            <w:tcW w:w="6446" w:type="dxa"/>
            <w:tcBorders>
              <w:top w:val="single" w:sz="4" w:space="0" w:color="auto"/>
              <w:left w:val="single" w:sz="4" w:space="0" w:color="auto"/>
              <w:bottom w:val="single" w:sz="4" w:space="0" w:color="auto"/>
              <w:right w:val="single" w:sz="4" w:space="0" w:color="auto"/>
            </w:tcBorders>
            <w:vAlign w:val="center"/>
            <w:hideMark/>
          </w:tcPr>
          <w:p w14:paraId="351EE061" w14:textId="77777777" w:rsidR="00217ABA" w:rsidRDefault="00217AB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C92AD6B" w14:textId="5800E281" w:rsidR="00217ABA" w:rsidRDefault="00217ABA">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CPLI. </w:t>
            </w:r>
            <w:r w:rsidR="006E5D28" w:rsidRPr="006E5D28">
              <w:rPr>
                <w:rFonts w:ascii="Times New Roman" w:hAnsi="Times New Roman"/>
                <w:b/>
                <w:bCs/>
                <w:sz w:val="34"/>
                <w:szCs w:val="34"/>
              </w:rPr>
              <w:t>1120200027</w:t>
            </w:r>
          </w:p>
        </w:tc>
      </w:tr>
      <w:tr w:rsidR="00217ABA" w14:paraId="1FD5E647" w14:textId="77777777" w:rsidTr="00217AB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183F13F" w14:textId="77777777" w:rsidR="00217ABA" w:rsidRDefault="00217ABA">
            <w:pPr>
              <w:rPr>
                <w:rFonts w:cs="Arial"/>
                <w:sz w:val="18"/>
                <w:szCs w:val="18"/>
              </w:rPr>
            </w:pPr>
            <w:r>
              <w:rPr>
                <w:rFonts w:cs="Arial"/>
                <w:sz w:val="18"/>
                <w:szCs w:val="18"/>
              </w:rPr>
              <w:t>Endereço:</w:t>
            </w:r>
            <w:r>
              <w:rPr>
                <w:sz w:val="18"/>
                <w:szCs w:val="18"/>
              </w:rPr>
              <w:t xml:space="preserve"> Rua Carangola, 606, térreo, bairro Santo Antônio, Belo Horizonte/MG.</w:t>
            </w:r>
          </w:p>
          <w:p w14:paraId="6DCB0042" w14:textId="77777777" w:rsidR="00217ABA" w:rsidRDefault="00217ABA">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217ABA" w14:paraId="788C0243" w14:textId="77777777" w:rsidTr="00616CF5">
        <w:trPr>
          <w:cantSplit/>
          <w:trHeight w:val="942"/>
        </w:trPr>
        <w:tc>
          <w:tcPr>
            <w:tcW w:w="6446" w:type="dxa"/>
            <w:tcBorders>
              <w:top w:val="single" w:sz="4" w:space="0" w:color="auto"/>
              <w:left w:val="single" w:sz="4" w:space="0" w:color="auto"/>
              <w:bottom w:val="single" w:sz="4" w:space="0" w:color="auto"/>
              <w:right w:val="single" w:sz="4" w:space="0" w:color="auto"/>
            </w:tcBorders>
            <w:hideMark/>
          </w:tcPr>
          <w:p w14:paraId="6BF006D6" w14:textId="78FF24C9" w:rsidR="00217ABA" w:rsidRDefault="00217ABA" w:rsidP="004B1627">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6E5D28" w:rsidRPr="006E5D28">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IMPLANTAÇÃO DO SISTEMA DE ABASTECIMENTO DE ÁGUA DA CIDADE DE IJACI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2431FCC" w14:textId="77777777" w:rsidR="00217ABA" w:rsidRDefault="00217ABA">
            <w:pPr>
              <w:rPr>
                <w:bCs/>
                <w:sz w:val="18"/>
                <w:szCs w:val="17"/>
              </w:rPr>
            </w:pPr>
            <w:r>
              <w:rPr>
                <w:bCs/>
                <w:sz w:val="18"/>
                <w:szCs w:val="17"/>
              </w:rPr>
              <w:t xml:space="preserve">DATAS: </w:t>
            </w:r>
          </w:p>
          <w:p w14:paraId="1427D038" w14:textId="2276D208" w:rsidR="00217ABA" w:rsidRDefault="00217ABA" w:rsidP="00217ABA">
            <w:pPr>
              <w:numPr>
                <w:ilvl w:val="0"/>
                <w:numId w:val="20"/>
              </w:numPr>
              <w:tabs>
                <w:tab w:val="num" w:pos="290"/>
                <w:tab w:val="num" w:pos="644"/>
              </w:tabs>
              <w:ind w:hanging="612"/>
              <w:rPr>
                <w:sz w:val="18"/>
                <w:szCs w:val="17"/>
              </w:rPr>
            </w:pPr>
            <w:r>
              <w:rPr>
                <w:sz w:val="18"/>
                <w:szCs w:val="17"/>
              </w:rPr>
              <w:t xml:space="preserve">Entrega: </w:t>
            </w:r>
            <w:r w:rsidR="004826AE">
              <w:rPr>
                <w:sz w:val="18"/>
                <w:szCs w:val="17"/>
              </w:rPr>
              <w:t>10</w:t>
            </w:r>
            <w:r w:rsidR="00616CF5">
              <w:rPr>
                <w:sz w:val="18"/>
                <w:szCs w:val="17"/>
              </w:rPr>
              <w:t>/06</w:t>
            </w:r>
            <w:r w:rsidR="00B62B95">
              <w:rPr>
                <w:sz w:val="18"/>
                <w:szCs w:val="17"/>
              </w:rPr>
              <w:t>/2020, até às 08</w:t>
            </w:r>
            <w:r>
              <w:rPr>
                <w:sz w:val="18"/>
                <w:szCs w:val="17"/>
              </w:rPr>
              <w:t>:30.</w:t>
            </w:r>
          </w:p>
          <w:p w14:paraId="566BB89A" w14:textId="5F327FAC" w:rsidR="00217ABA" w:rsidRDefault="004826AE" w:rsidP="00217ABA">
            <w:pPr>
              <w:numPr>
                <w:ilvl w:val="0"/>
                <w:numId w:val="20"/>
              </w:numPr>
              <w:tabs>
                <w:tab w:val="num" w:pos="290"/>
                <w:tab w:val="num" w:pos="644"/>
              </w:tabs>
              <w:ind w:hanging="612"/>
              <w:rPr>
                <w:sz w:val="18"/>
                <w:szCs w:val="17"/>
              </w:rPr>
            </w:pPr>
            <w:r>
              <w:rPr>
                <w:sz w:val="18"/>
                <w:szCs w:val="17"/>
              </w:rPr>
              <w:t>Abertura:10</w:t>
            </w:r>
            <w:r w:rsidR="00616CF5">
              <w:rPr>
                <w:sz w:val="18"/>
                <w:szCs w:val="17"/>
              </w:rPr>
              <w:t>/06</w:t>
            </w:r>
            <w:r w:rsidR="00B62B95">
              <w:rPr>
                <w:sz w:val="18"/>
                <w:szCs w:val="17"/>
              </w:rPr>
              <w:t>/2020, às 08</w:t>
            </w:r>
            <w:r w:rsidR="00217ABA">
              <w:rPr>
                <w:sz w:val="18"/>
                <w:szCs w:val="17"/>
              </w:rPr>
              <w:t>:30.</w:t>
            </w:r>
          </w:p>
          <w:p w14:paraId="7D95D7FD" w14:textId="21373ADA" w:rsidR="00217ABA" w:rsidRDefault="00217ABA" w:rsidP="00B62B95">
            <w:pPr>
              <w:numPr>
                <w:ilvl w:val="0"/>
                <w:numId w:val="20"/>
              </w:numPr>
              <w:tabs>
                <w:tab w:val="num" w:pos="290"/>
                <w:tab w:val="num" w:pos="644"/>
              </w:tabs>
              <w:ind w:hanging="612"/>
              <w:rPr>
                <w:sz w:val="18"/>
                <w:szCs w:val="17"/>
              </w:rPr>
            </w:pPr>
            <w:r>
              <w:rPr>
                <w:sz w:val="18"/>
                <w:szCs w:val="17"/>
              </w:rPr>
              <w:t xml:space="preserve">Prazo de execução: </w:t>
            </w:r>
            <w:r w:rsidR="00B62B95">
              <w:rPr>
                <w:sz w:val="18"/>
                <w:szCs w:val="17"/>
              </w:rPr>
              <w:t>12</w:t>
            </w:r>
            <w:r w:rsidR="000A4D76">
              <w:rPr>
                <w:sz w:val="18"/>
                <w:szCs w:val="17"/>
              </w:rPr>
              <w:t xml:space="preserve"> meses.</w:t>
            </w:r>
            <w:r>
              <w:rPr>
                <w:sz w:val="18"/>
                <w:szCs w:val="17"/>
              </w:rPr>
              <w:t xml:space="preserve"> </w:t>
            </w:r>
          </w:p>
        </w:tc>
      </w:tr>
    </w:tbl>
    <w:p w14:paraId="2E3FC033" w14:textId="77777777" w:rsidR="00217ABA" w:rsidRDefault="00217ABA" w:rsidP="00217AB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217ABA" w14:paraId="18C45F3A" w14:textId="77777777" w:rsidTr="00217AB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EBD21BE" w14:textId="77777777" w:rsidR="00217ABA" w:rsidRDefault="00217ABA">
            <w:pPr>
              <w:tabs>
                <w:tab w:val="left" w:pos="4393"/>
                <w:tab w:val="center" w:pos="5386"/>
              </w:tabs>
              <w:jc w:val="center"/>
              <w:outlineLvl w:val="1"/>
              <w:rPr>
                <w:rFonts w:cs="Arial"/>
                <w:sz w:val="18"/>
                <w:szCs w:val="18"/>
              </w:rPr>
            </w:pPr>
            <w:r>
              <w:rPr>
                <w:rFonts w:cs="Arial"/>
                <w:sz w:val="18"/>
                <w:szCs w:val="18"/>
              </w:rPr>
              <w:t>VALORES</w:t>
            </w:r>
          </w:p>
        </w:tc>
      </w:tr>
      <w:tr w:rsidR="00217ABA" w14:paraId="54DCA44B" w14:textId="77777777" w:rsidTr="00217AB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085E872" w14:textId="77777777" w:rsidR="00217ABA" w:rsidRDefault="00217ABA">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C3335FA" w14:textId="77777777" w:rsidR="00217ABA" w:rsidRDefault="00217ABA">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3AAAC7D" w14:textId="77777777" w:rsidR="00217ABA" w:rsidRDefault="00217AB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A7E3D8" w14:textId="77777777" w:rsidR="00217ABA" w:rsidRDefault="00217ABA">
            <w:pPr>
              <w:jc w:val="center"/>
              <w:outlineLvl w:val="1"/>
              <w:rPr>
                <w:rFonts w:cs="Arial"/>
                <w:sz w:val="18"/>
                <w:szCs w:val="18"/>
              </w:rPr>
            </w:pPr>
            <w:r>
              <w:rPr>
                <w:rFonts w:cs="Arial"/>
                <w:bCs/>
                <w:sz w:val="18"/>
                <w:szCs w:val="18"/>
              </w:rPr>
              <w:t>Valor do Edital</w:t>
            </w:r>
          </w:p>
        </w:tc>
      </w:tr>
      <w:tr w:rsidR="00217ABA" w14:paraId="2261D9E6" w14:textId="77777777" w:rsidTr="00217ABA">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F97AE62" w14:textId="47A2CD7D" w:rsidR="00217ABA" w:rsidRDefault="00B62B95" w:rsidP="00B62B95">
            <w:pPr>
              <w:autoSpaceDE w:val="0"/>
              <w:autoSpaceDN w:val="0"/>
              <w:adjustRightInd w:val="0"/>
              <w:jc w:val="center"/>
              <w:rPr>
                <w:rFonts w:cs="Arial"/>
                <w:bCs/>
                <w:color w:val="000000"/>
                <w:sz w:val="18"/>
                <w:szCs w:val="18"/>
              </w:rPr>
            </w:pPr>
            <w:r w:rsidRPr="00B62B95">
              <w:rPr>
                <w:rFonts w:cs="Arial"/>
                <w:bCs/>
                <w:color w:val="000000"/>
                <w:sz w:val="18"/>
                <w:szCs w:val="18"/>
              </w:rPr>
              <w:t>R$ 1.966.400,02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909B6F9" w14:textId="77777777" w:rsidR="00217ABA" w:rsidRDefault="00217ABA">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4BD5256" w14:textId="77777777" w:rsidR="00217ABA" w:rsidRDefault="00217ABA">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E0C8BF3" w14:textId="77777777" w:rsidR="00217ABA" w:rsidRDefault="00217ABA">
            <w:pPr>
              <w:keepNext/>
              <w:jc w:val="center"/>
              <w:outlineLvl w:val="0"/>
              <w:rPr>
                <w:rFonts w:cs="Arial"/>
                <w:bCs/>
                <w:color w:val="000000"/>
                <w:sz w:val="18"/>
                <w:szCs w:val="18"/>
              </w:rPr>
            </w:pPr>
            <w:r>
              <w:rPr>
                <w:rFonts w:cs="Arial"/>
                <w:bCs/>
                <w:color w:val="000000"/>
                <w:sz w:val="18"/>
                <w:szCs w:val="18"/>
              </w:rPr>
              <w:t>R$ -</w:t>
            </w:r>
          </w:p>
        </w:tc>
      </w:tr>
      <w:tr w:rsidR="00217ABA" w14:paraId="6521A521" w14:textId="77777777" w:rsidTr="00217ABA">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EF10042" w14:textId="77777777" w:rsidR="00217ABA" w:rsidRDefault="00217ABA">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53F5FDD" w14:textId="77777777" w:rsidR="00B62B95" w:rsidRPr="00B62B95" w:rsidRDefault="00B62B95" w:rsidP="00B62B95">
            <w:pPr>
              <w:autoSpaceDE w:val="0"/>
              <w:autoSpaceDN w:val="0"/>
              <w:adjustRightInd w:val="0"/>
              <w:jc w:val="both"/>
              <w:rPr>
                <w:rFonts w:cs="Arial"/>
                <w:color w:val="000000"/>
                <w:sz w:val="18"/>
                <w:szCs w:val="18"/>
              </w:rPr>
            </w:pPr>
            <w:r w:rsidRPr="00B62B95">
              <w:rPr>
                <w:rFonts w:cs="Arial"/>
                <w:color w:val="000000"/>
                <w:sz w:val="18"/>
                <w:szCs w:val="18"/>
              </w:rPr>
              <w:t> Rede de água com diâmetro igual ou superior a 75 mm;</w:t>
            </w:r>
          </w:p>
          <w:p w14:paraId="4B4DA130" w14:textId="77777777" w:rsidR="00B62B95" w:rsidRPr="00B62B95" w:rsidRDefault="00B62B95" w:rsidP="00B62B95">
            <w:pPr>
              <w:autoSpaceDE w:val="0"/>
              <w:autoSpaceDN w:val="0"/>
              <w:adjustRightInd w:val="0"/>
              <w:jc w:val="both"/>
              <w:rPr>
                <w:rFonts w:cs="Arial"/>
                <w:color w:val="000000"/>
                <w:sz w:val="18"/>
                <w:szCs w:val="18"/>
              </w:rPr>
            </w:pPr>
            <w:r w:rsidRPr="00B62B95">
              <w:rPr>
                <w:rFonts w:cs="Arial"/>
                <w:color w:val="000000"/>
                <w:sz w:val="18"/>
                <w:szCs w:val="18"/>
              </w:rPr>
              <w:t> Padronização e/ou Ligação predial de água;</w:t>
            </w:r>
          </w:p>
          <w:p w14:paraId="32FB1356" w14:textId="7C2D8A99" w:rsidR="00217ABA" w:rsidRDefault="00B62B95" w:rsidP="00B62B95">
            <w:pPr>
              <w:autoSpaceDE w:val="0"/>
              <w:autoSpaceDN w:val="0"/>
              <w:adjustRightInd w:val="0"/>
              <w:jc w:val="both"/>
              <w:rPr>
                <w:rFonts w:cs="Arial"/>
                <w:color w:val="000000"/>
                <w:sz w:val="18"/>
                <w:szCs w:val="18"/>
              </w:rPr>
            </w:pPr>
            <w:r w:rsidRPr="00B62B95">
              <w:rPr>
                <w:rFonts w:cs="Arial"/>
                <w:color w:val="000000"/>
                <w:sz w:val="18"/>
                <w:szCs w:val="18"/>
              </w:rPr>
              <w:t> Construção civil e/ou reforma em edificações e/ou urbanização de áreas.</w:t>
            </w:r>
          </w:p>
        </w:tc>
      </w:tr>
      <w:tr w:rsidR="00217ABA" w14:paraId="669454BE" w14:textId="77777777" w:rsidTr="00217ABA">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6C8C97D" w14:textId="734150F5" w:rsidR="00217ABA" w:rsidRDefault="00217ABA" w:rsidP="00217ABA">
            <w:pPr>
              <w:autoSpaceDE w:val="0"/>
              <w:autoSpaceDN w:val="0"/>
              <w:adjustRightInd w:val="0"/>
              <w:jc w:val="both"/>
              <w:rPr>
                <w:rFonts w:cs="ArialNarrow"/>
                <w:sz w:val="18"/>
                <w:szCs w:val="18"/>
              </w:rPr>
            </w:pPr>
            <w:r>
              <w:rPr>
                <w:rFonts w:cs="Arial"/>
                <w:color w:val="000000"/>
                <w:sz w:val="18"/>
                <w:szCs w:val="18"/>
              </w:rPr>
              <w:t xml:space="preserve">CAPACIDADE OPERACIONAL: </w:t>
            </w:r>
          </w:p>
          <w:p w14:paraId="56533728" w14:textId="77777777" w:rsidR="00B62B95" w:rsidRPr="00B62B95" w:rsidRDefault="00B62B95" w:rsidP="00B62B95">
            <w:pPr>
              <w:autoSpaceDE w:val="0"/>
              <w:autoSpaceDN w:val="0"/>
              <w:adjustRightInd w:val="0"/>
              <w:jc w:val="both"/>
              <w:rPr>
                <w:rFonts w:cs="ArialNarrow"/>
                <w:sz w:val="18"/>
                <w:szCs w:val="18"/>
              </w:rPr>
            </w:pPr>
            <w:r w:rsidRPr="00B62B95">
              <w:rPr>
                <w:rFonts w:cs="ArialNarrow"/>
                <w:sz w:val="18"/>
                <w:szCs w:val="18"/>
              </w:rPr>
              <w:t> Rede de água com diâmetro igual ou superior a 50 (cinquenta) mm e com extensão igual ou superior a 1.900 m, ou rede de esgoto com diâmetro igual ou superior a 150 mm e com extensão igual ou superior a 1.900 m;</w:t>
            </w:r>
          </w:p>
          <w:p w14:paraId="3B288BC1" w14:textId="77777777" w:rsidR="00B62B95" w:rsidRPr="00B62B95" w:rsidRDefault="00B62B95" w:rsidP="00B62B95">
            <w:pPr>
              <w:autoSpaceDE w:val="0"/>
              <w:autoSpaceDN w:val="0"/>
              <w:adjustRightInd w:val="0"/>
              <w:jc w:val="both"/>
              <w:rPr>
                <w:rFonts w:cs="ArialNarrow"/>
                <w:sz w:val="18"/>
                <w:szCs w:val="18"/>
              </w:rPr>
            </w:pPr>
            <w:r w:rsidRPr="00B62B95">
              <w:rPr>
                <w:rFonts w:cs="ArialNarrow"/>
                <w:sz w:val="18"/>
                <w:szCs w:val="18"/>
              </w:rPr>
              <w:t> Rede de água com tubulação em PVC e/ou ferro fundido e/ou aço e/ou concreto, com diâmetro igual ou superior a 150 cento e cinquenta) mm e com extensão igual ou superior a 200 m ou rede de esgoto com tubulação em PVC e/ou ferro fundido e/ou</w:t>
            </w:r>
            <w:r>
              <w:rPr>
                <w:rFonts w:cs="ArialNarrow"/>
                <w:sz w:val="18"/>
                <w:szCs w:val="18"/>
              </w:rPr>
              <w:t xml:space="preserve"> </w:t>
            </w:r>
            <w:r w:rsidRPr="00B62B95">
              <w:rPr>
                <w:rFonts w:cs="ArialNarrow"/>
                <w:sz w:val="18"/>
                <w:szCs w:val="18"/>
              </w:rPr>
              <w:t>concreto e/ou manilha cerâmica, com diâmetro igual ou superior a 150 mm e com extensão igual ou superior a 200 m;</w:t>
            </w:r>
          </w:p>
          <w:p w14:paraId="1D862CAE" w14:textId="77777777" w:rsidR="00B62B95" w:rsidRPr="00B62B95" w:rsidRDefault="00B62B95" w:rsidP="00B62B95">
            <w:pPr>
              <w:autoSpaceDE w:val="0"/>
              <w:autoSpaceDN w:val="0"/>
              <w:adjustRightInd w:val="0"/>
              <w:jc w:val="both"/>
              <w:rPr>
                <w:rFonts w:cs="ArialNarrow"/>
                <w:sz w:val="18"/>
                <w:szCs w:val="18"/>
              </w:rPr>
            </w:pPr>
            <w:r w:rsidRPr="00B62B95">
              <w:rPr>
                <w:rFonts w:cs="ArialNarrow"/>
                <w:sz w:val="18"/>
                <w:szCs w:val="18"/>
              </w:rPr>
              <w:t> Padronização e/ou Ligação Predial de Água com quantidade igual ou superior a 800 unidades, sendo que cada unidade de ligação predial de água corresponde 1,5 (um e meio) m de montagem de ligação predial de água;</w:t>
            </w:r>
          </w:p>
          <w:p w14:paraId="3F6CC037" w14:textId="77777777" w:rsidR="00B62B95" w:rsidRPr="00B62B95" w:rsidRDefault="00B62B95" w:rsidP="00B62B95">
            <w:pPr>
              <w:autoSpaceDE w:val="0"/>
              <w:autoSpaceDN w:val="0"/>
              <w:adjustRightInd w:val="0"/>
              <w:jc w:val="both"/>
              <w:rPr>
                <w:rFonts w:cs="ArialNarrow"/>
                <w:sz w:val="18"/>
                <w:szCs w:val="18"/>
              </w:rPr>
            </w:pPr>
            <w:r w:rsidRPr="00B62B95">
              <w:rPr>
                <w:rFonts w:cs="ArialNarrow"/>
                <w:sz w:val="18"/>
                <w:szCs w:val="18"/>
              </w:rPr>
              <w:t> Construção civil e/ou reforma em edificações e/ou urbanização de áreas;</w:t>
            </w:r>
          </w:p>
          <w:p w14:paraId="4A16CFE0" w14:textId="77777777" w:rsidR="00B62B95" w:rsidRPr="00B62B95" w:rsidRDefault="00B62B95" w:rsidP="00B62B95">
            <w:pPr>
              <w:autoSpaceDE w:val="0"/>
              <w:autoSpaceDN w:val="0"/>
              <w:adjustRightInd w:val="0"/>
              <w:jc w:val="both"/>
              <w:rPr>
                <w:rFonts w:cs="ArialNarrow"/>
                <w:sz w:val="18"/>
                <w:szCs w:val="18"/>
              </w:rPr>
            </w:pPr>
            <w:r w:rsidRPr="00B62B95">
              <w:rPr>
                <w:rFonts w:cs="ArialNarrow"/>
                <w:sz w:val="18"/>
                <w:szCs w:val="18"/>
              </w:rPr>
              <w:t> Pavimento asfáltico (CBUQ e/ou PMF) com quantidade igual ou superior a 1.200 m²;</w:t>
            </w:r>
          </w:p>
          <w:p w14:paraId="7E8F9D59" w14:textId="6831B2AB" w:rsidR="004826AE" w:rsidRDefault="00B62B95" w:rsidP="00B62B95">
            <w:pPr>
              <w:autoSpaceDE w:val="0"/>
              <w:autoSpaceDN w:val="0"/>
              <w:adjustRightInd w:val="0"/>
              <w:jc w:val="both"/>
              <w:rPr>
                <w:rFonts w:cs="ArialNarrow"/>
                <w:sz w:val="18"/>
                <w:szCs w:val="18"/>
              </w:rPr>
            </w:pPr>
            <w:r w:rsidRPr="00B62B95">
              <w:rPr>
                <w:rFonts w:cs="ArialNarrow"/>
                <w:sz w:val="18"/>
                <w:szCs w:val="18"/>
              </w:rPr>
              <w:t> Armadura de aço para concreto armado com quantidade igual ou superior a 3.100 kg.</w:t>
            </w:r>
          </w:p>
        </w:tc>
      </w:tr>
      <w:tr w:rsidR="00217ABA" w14:paraId="577A040E" w14:textId="77777777" w:rsidTr="00217AB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383EF23" w14:textId="77777777" w:rsidR="00217ABA" w:rsidRDefault="00217ABA">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217ABA" w14:paraId="6859979C" w14:textId="77777777" w:rsidTr="00217AB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EFA6DF7" w14:textId="52D5A6D3" w:rsidR="00217ABA" w:rsidRDefault="00217ABA" w:rsidP="00B62B95">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B62B95" w:rsidRPr="00B62B95">
              <w:rPr>
                <w:rFonts w:cs="ArialNarrow"/>
                <w:sz w:val="18"/>
                <w:szCs w:val="18"/>
              </w:rPr>
              <w:t xml:space="preserve">Sr. Publio Reis Pereira ou outro empregado da COPASA MG, do dia 20 de maio de 2020 ao dia 09 de junho de 2020. O agendamento da visita poderá ser feito pelo e-mail: </w:t>
            </w:r>
            <w:hyperlink r:id="rId10" w:history="1">
              <w:r w:rsidR="00337824" w:rsidRPr="00BD2325">
                <w:rPr>
                  <w:rStyle w:val="Hyperlink"/>
                  <w:rFonts w:cs="ArialNarrow"/>
                  <w:sz w:val="18"/>
                  <w:szCs w:val="18"/>
                </w:rPr>
                <w:t>publio.reis@copasa.com.br</w:t>
              </w:r>
            </w:hyperlink>
            <w:r w:rsidR="00337824">
              <w:rPr>
                <w:rFonts w:cs="ArialNarrow"/>
                <w:sz w:val="18"/>
                <w:szCs w:val="18"/>
              </w:rPr>
              <w:t xml:space="preserve"> </w:t>
            </w:r>
            <w:r w:rsidR="00B62B95" w:rsidRPr="00B62B95">
              <w:rPr>
                <w:rFonts w:cs="ArialNarrow"/>
                <w:sz w:val="18"/>
                <w:szCs w:val="18"/>
              </w:rPr>
              <w:t xml:space="preserve">ou </w:t>
            </w:r>
            <w:hyperlink r:id="rId11" w:history="1">
              <w:r w:rsidR="00337824" w:rsidRPr="00BD2325">
                <w:rPr>
                  <w:rStyle w:val="Hyperlink"/>
                  <w:rFonts w:cs="ArialNarrow"/>
                  <w:sz w:val="18"/>
                  <w:szCs w:val="18"/>
                </w:rPr>
                <w:t>grlv@copasa.com.br</w:t>
              </w:r>
            </w:hyperlink>
            <w:r w:rsidR="00337824">
              <w:rPr>
                <w:rFonts w:cs="ArialNarrow"/>
                <w:sz w:val="18"/>
                <w:szCs w:val="18"/>
              </w:rPr>
              <w:t xml:space="preserve"> </w:t>
            </w:r>
            <w:r w:rsidR="00B62B95">
              <w:rPr>
                <w:rFonts w:cs="ArialNarrow"/>
                <w:sz w:val="18"/>
                <w:szCs w:val="18"/>
              </w:rPr>
              <w:t>pelo telefone</w:t>
            </w:r>
            <w:r w:rsidR="00B62B95" w:rsidRPr="00B62B95">
              <w:rPr>
                <w:rFonts w:cs="ArialNarrow"/>
                <w:sz w:val="18"/>
                <w:szCs w:val="18"/>
              </w:rPr>
              <w:t xml:space="preserve"> 35 3694 3718. A visita será realizada na Praça Prefeito Elias Antônio Filho, 11</w:t>
            </w:r>
            <w:r w:rsidR="00B62B95">
              <w:rPr>
                <w:rFonts w:cs="ArialNarrow"/>
                <w:sz w:val="18"/>
                <w:szCs w:val="18"/>
              </w:rPr>
              <w:t>9, Centro, Cidade de Ijaci / MG</w:t>
            </w:r>
            <w:r w:rsidR="006B23FF" w:rsidRPr="006B23FF">
              <w:rPr>
                <w:rFonts w:cs="ArialNarrow"/>
                <w:sz w:val="18"/>
                <w:szCs w:val="18"/>
              </w:rPr>
              <w:t>.</w:t>
            </w:r>
            <w:r>
              <w:rPr>
                <w:rFonts w:cs="ArialNarrow"/>
                <w:sz w:val="18"/>
                <w:szCs w:val="18"/>
              </w:rPr>
              <w:t xml:space="preserve"> </w:t>
            </w:r>
            <w:hyperlink r:id="rId12" w:anchor="/pesquisaDetalhes/2648E00C00261EDAA6B8020F4E782C7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0B14DD6" w14:textId="77777777" w:rsidR="00217ABA" w:rsidRDefault="00217ABA" w:rsidP="001D03CA"/>
    <w:p w14:paraId="65973D08" w14:textId="77777777" w:rsidR="003F2742" w:rsidRDefault="003F2742" w:rsidP="001D03CA"/>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6799"/>
      </w:tblGrid>
      <w:tr w:rsidR="003F2742" w14:paraId="52230233" w14:textId="77777777" w:rsidTr="003F2742">
        <w:trPr>
          <w:cantSplit/>
          <w:trHeight w:val="45"/>
        </w:trPr>
        <w:tc>
          <w:tcPr>
            <w:tcW w:w="3894" w:type="dxa"/>
            <w:tcBorders>
              <w:top w:val="single" w:sz="4" w:space="0" w:color="auto"/>
              <w:left w:val="single" w:sz="4" w:space="0" w:color="auto"/>
              <w:bottom w:val="single" w:sz="4" w:space="0" w:color="auto"/>
              <w:right w:val="single" w:sz="4" w:space="0" w:color="auto"/>
            </w:tcBorders>
            <w:vAlign w:val="center"/>
            <w:hideMark/>
          </w:tcPr>
          <w:p w14:paraId="76ACDE44" w14:textId="77777777" w:rsidR="003F2742" w:rsidRDefault="003F2742">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DEER-MG</w:t>
            </w:r>
          </w:p>
        </w:tc>
        <w:tc>
          <w:tcPr>
            <w:tcW w:w="6799" w:type="dxa"/>
            <w:tcBorders>
              <w:top w:val="single" w:sz="4" w:space="0" w:color="auto"/>
              <w:left w:val="single" w:sz="4" w:space="0" w:color="auto"/>
              <w:bottom w:val="single" w:sz="4" w:space="0" w:color="auto"/>
              <w:right w:val="single" w:sz="4" w:space="0" w:color="auto"/>
            </w:tcBorders>
            <w:vAlign w:val="center"/>
            <w:hideMark/>
          </w:tcPr>
          <w:p w14:paraId="60D7CEBD" w14:textId="28AF6C77" w:rsidR="003F2742" w:rsidRDefault="003F2742" w:rsidP="00AA7DEF">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sidR="00AA7DEF" w:rsidRPr="00AA7DEF">
              <w:rPr>
                <w:rFonts w:ascii="Times New Roman" w:hAnsi="Times New Roman"/>
                <w:b/>
                <w:bCs/>
                <w:sz w:val="34"/>
                <w:szCs w:val="30"/>
              </w:rPr>
              <w:t>CONCORR|ÊNCIA</w:t>
            </w:r>
            <w:r w:rsidR="00AA7DEF" w:rsidRPr="00AA7DEF">
              <w:rPr>
                <w:b/>
              </w:rPr>
              <w:t xml:space="preserve"> </w:t>
            </w:r>
            <w:r w:rsidR="00DD7ABE" w:rsidRPr="00DD7ABE">
              <w:rPr>
                <w:rFonts w:ascii="Times New Roman" w:hAnsi="Times New Roman"/>
                <w:b/>
                <w:bCs/>
                <w:sz w:val="34"/>
                <w:szCs w:val="30"/>
              </w:rPr>
              <w:t>EDITAL nº 022/2020 - PROCESSO: N.º 1-2301/2020</w:t>
            </w:r>
          </w:p>
        </w:tc>
      </w:tr>
      <w:tr w:rsidR="003F2742" w14:paraId="4D1F074A" w14:textId="77777777" w:rsidTr="003F274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4183AB1" w14:textId="77777777" w:rsidR="003F2742" w:rsidRDefault="003F2742">
            <w:pPr>
              <w:rPr>
                <w:rFonts w:cs="Arial"/>
                <w:sz w:val="18"/>
                <w:szCs w:val="18"/>
              </w:rPr>
            </w:pPr>
            <w:r>
              <w:rPr>
                <w:rFonts w:cs="Arial"/>
                <w:sz w:val="18"/>
                <w:szCs w:val="18"/>
              </w:rPr>
              <w:t>Endereço:</w:t>
            </w:r>
            <w:r>
              <w:rPr>
                <w:sz w:val="18"/>
                <w:szCs w:val="18"/>
              </w:rPr>
              <w:t xml:space="preserve"> Av. dos Andradas, 1.120, sala 1009, Belo Horizonte/MG.</w:t>
            </w:r>
          </w:p>
          <w:p w14:paraId="50905BCF" w14:textId="77777777" w:rsidR="003F2742" w:rsidRDefault="003F2742">
            <w:pPr>
              <w:rPr>
                <w:sz w:val="18"/>
                <w:szCs w:val="18"/>
              </w:rPr>
            </w:pPr>
            <w:r>
              <w:rPr>
                <w:rFonts w:cs="Arial"/>
                <w:sz w:val="18"/>
                <w:szCs w:val="18"/>
              </w:rPr>
              <w:t xml:space="preserve">Maiores Informações: </w:t>
            </w:r>
            <w:r>
              <w:rPr>
                <w:sz w:val="18"/>
                <w:szCs w:val="18"/>
              </w:rPr>
              <w:t xml:space="preserve">Telefone: (31) 3235-1272 - Fax: (31) 3235-1004. E-mail: </w:t>
            </w:r>
            <w:hyperlink r:id="rId13" w:history="1">
              <w:r>
                <w:rPr>
                  <w:rStyle w:val="Hyperlink"/>
                  <w:sz w:val="18"/>
                  <w:szCs w:val="18"/>
                </w:rPr>
                <w:t>asl@der.mg.gov.br</w:t>
              </w:r>
            </w:hyperlink>
            <w:r>
              <w:rPr>
                <w:sz w:val="18"/>
                <w:szCs w:val="18"/>
              </w:rPr>
              <w:t>.</w:t>
            </w:r>
          </w:p>
        </w:tc>
      </w:tr>
    </w:tbl>
    <w:p w14:paraId="3A677BB9" w14:textId="77777777" w:rsidR="003F2742" w:rsidRDefault="003F2742" w:rsidP="003F2742">
      <w:pPr>
        <w:jc w:val="both"/>
        <w:rPr>
          <w:rFonts w:ascii="Arial" w:hAnsi="Arial"/>
          <w:sz w:val="2"/>
          <w:szCs w:val="2"/>
        </w:rPr>
      </w:pPr>
    </w:p>
    <w:p w14:paraId="2F0239E1" w14:textId="77777777" w:rsidR="003F2742" w:rsidRDefault="003F2742" w:rsidP="003F2742">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693"/>
        <w:gridCol w:w="1593"/>
        <w:gridCol w:w="2636"/>
      </w:tblGrid>
      <w:tr w:rsidR="003F2742" w14:paraId="7F61D49E" w14:textId="77777777" w:rsidTr="00AA7DEF">
        <w:trPr>
          <w:cantSplit/>
          <w:trHeight w:val="1218"/>
        </w:trPr>
        <w:tc>
          <w:tcPr>
            <w:tcW w:w="6464" w:type="dxa"/>
            <w:gridSpan w:val="3"/>
            <w:tcBorders>
              <w:top w:val="single" w:sz="4" w:space="0" w:color="auto"/>
              <w:left w:val="single" w:sz="4" w:space="0" w:color="auto"/>
              <w:bottom w:val="single" w:sz="4" w:space="0" w:color="auto"/>
              <w:right w:val="single" w:sz="4" w:space="0" w:color="auto"/>
            </w:tcBorders>
          </w:tcPr>
          <w:p w14:paraId="78562E36" w14:textId="7CE7A1E8" w:rsidR="003F2742" w:rsidRDefault="003F2742" w:rsidP="003E5652">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AA7DEF" w:rsidRPr="00AA7DEF">
              <w:rPr>
                <w:rFonts w:cs="ArialNarrow"/>
                <w:bCs/>
                <w:color w:val="000000"/>
                <w:sz w:val="18"/>
                <w:szCs w:val="18"/>
              </w:rPr>
              <w:t>COMPLEMENTAÇÃO DOS SERVIÇOS DE MELHORAMENTO E PAVIMENTAÇÃO, NO CONTORNO SUL DE UBERLÂNDIA E ADEQUAÇÃO COM A MGC/455 E CONSTRUÇÃO DA PONTE SOBRE O RIO UBERABINHA (ESTACA 511 + 14).</w:t>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1D37BFBC" w14:textId="77777777" w:rsidR="003F2742" w:rsidRDefault="003F2742">
            <w:pPr>
              <w:rPr>
                <w:rFonts w:ascii="Arial" w:hAnsi="Arial"/>
                <w:bCs/>
                <w:sz w:val="18"/>
                <w:szCs w:val="15"/>
              </w:rPr>
            </w:pPr>
            <w:r>
              <w:rPr>
                <w:rFonts w:ascii="Arial" w:hAnsi="Arial"/>
                <w:bCs/>
                <w:sz w:val="18"/>
                <w:szCs w:val="15"/>
              </w:rPr>
              <w:t>DATAS:</w:t>
            </w:r>
          </w:p>
          <w:p w14:paraId="7EC35B58" w14:textId="766584AA" w:rsidR="003F2742" w:rsidRDefault="003F2742" w:rsidP="003F2742">
            <w:pPr>
              <w:numPr>
                <w:ilvl w:val="0"/>
                <w:numId w:val="20"/>
              </w:numPr>
              <w:tabs>
                <w:tab w:val="num" w:pos="290"/>
                <w:tab w:val="num" w:pos="644"/>
              </w:tabs>
              <w:ind w:hanging="612"/>
              <w:rPr>
                <w:sz w:val="18"/>
                <w:szCs w:val="17"/>
              </w:rPr>
            </w:pPr>
            <w:r>
              <w:rPr>
                <w:sz w:val="18"/>
                <w:szCs w:val="17"/>
              </w:rPr>
              <w:t xml:space="preserve">Entrega: </w:t>
            </w:r>
            <w:r w:rsidR="00AA7DEF">
              <w:rPr>
                <w:b/>
                <w:sz w:val="18"/>
                <w:szCs w:val="17"/>
              </w:rPr>
              <w:t>2</w:t>
            </w:r>
            <w:r w:rsidR="00F77B86">
              <w:rPr>
                <w:b/>
                <w:sz w:val="18"/>
                <w:szCs w:val="17"/>
              </w:rPr>
              <w:t>2</w:t>
            </w:r>
            <w:r>
              <w:rPr>
                <w:b/>
                <w:sz w:val="18"/>
                <w:szCs w:val="17"/>
              </w:rPr>
              <w:t>/06/2020</w:t>
            </w:r>
            <w:r w:rsidR="00F77B86">
              <w:rPr>
                <w:sz w:val="18"/>
                <w:szCs w:val="17"/>
              </w:rPr>
              <w:t>, até ás 17</w:t>
            </w:r>
            <w:r>
              <w:rPr>
                <w:sz w:val="18"/>
                <w:szCs w:val="17"/>
              </w:rPr>
              <w:t>:00.</w:t>
            </w:r>
          </w:p>
          <w:p w14:paraId="5FD77D5C" w14:textId="77777777" w:rsidR="003F2742" w:rsidRDefault="003F2742" w:rsidP="00AA7DEF">
            <w:pPr>
              <w:numPr>
                <w:ilvl w:val="0"/>
                <w:numId w:val="20"/>
              </w:numPr>
              <w:tabs>
                <w:tab w:val="num" w:pos="290"/>
                <w:tab w:val="num" w:pos="644"/>
              </w:tabs>
              <w:ind w:hanging="612"/>
              <w:rPr>
                <w:sz w:val="18"/>
                <w:szCs w:val="17"/>
              </w:rPr>
            </w:pPr>
            <w:r>
              <w:rPr>
                <w:sz w:val="18"/>
                <w:szCs w:val="17"/>
              </w:rPr>
              <w:t xml:space="preserve">Abertura: </w:t>
            </w:r>
            <w:r w:rsidR="00AA7DEF">
              <w:rPr>
                <w:b/>
                <w:sz w:val="18"/>
                <w:szCs w:val="17"/>
              </w:rPr>
              <w:t>23</w:t>
            </w:r>
            <w:r>
              <w:rPr>
                <w:b/>
                <w:sz w:val="18"/>
                <w:szCs w:val="17"/>
              </w:rPr>
              <w:t>/06/2020</w:t>
            </w:r>
            <w:r>
              <w:rPr>
                <w:sz w:val="18"/>
                <w:szCs w:val="17"/>
              </w:rPr>
              <w:t>, ás 09:00.</w:t>
            </w:r>
          </w:p>
          <w:p w14:paraId="27944D2F" w14:textId="0F148AE1" w:rsidR="00F77B86" w:rsidRPr="00AA7DEF" w:rsidRDefault="00F77B86" w:rsidP="00AA7DEF">
            <w:pPr>
              <w:numPr>
                <w:ilvl w:val="0"/>
                <w:numId w:val="20"/>
              </w:numPr>
              <w:tabs>
                <w:tab w:val="num" w:pos="290"/>
                <w:tab w:val="num" w:pos="644"/>
              </w:tabs>
              <w:ind w:hanging="612"/>
              <w:rPr>
                <w:sz w:val="18"/>
                <w:szCs w:val="17"/>
              </w:rPr>
            </w:pPr>
            <w:r>
              <w:rPr>
                <w:sz w:val="18"/>
                <w:szCs w:val="17"/>
              </w:rPr>
              <w:t>Prazo de execução: 360 dias.</w:t>
            </w:r>
          </w:p>
        </w:tc>
      </w:tr>
      <w:tr w:rsidR="00F77B86" w14:paraId="2114EC24" w14:textId="77777777" w:rsidTr="00F77B86">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29BE109" w14:textId="77777777" w:rsidR="00F77B86" w:rsidRDefault="00F77B86" w:rsidP="00C50161">
            <w:pPr>
              <w:tabs>
                <w:tab w:val="left" w:pos="4393"/>
                <w:tab w:val="center" w:pos="5386"/>
              </w:tabs>
              <w:jc w:val="center"/>
              <w:outlineLvl w:val="1"/>
              <w:rPr>
                <w:rFonts w:cs="Arial"/>
                <w:sz w:val="18"/>
                <w:szCs w:val="18"/>
              </w:rPr>
            </w:pPr>
            <w:r>
              <w:rPr>
                <w:rFonts w:cs="Arial"/>
                <w:sz w:val="18"/>
                <w:szCs w:val="18"/>
              </w:rPr>
              <w:t>VALORES</w:t>
            </w:r>
          </w:p>
        </w:tc>
      </w:tr>
      <w:tr w:rsidR="00F77B86" w14:paraId="2FEEF4E3" w14:textId="77777777" w:rsidTr="00F77B86">
        <w:trPr>
          <w:cantSplit/>
          <w:trHeight w:val="204"/>
        </w:trPr>
        <w:tc>
          <w:tcPr>
            <w:tcW w:w="2507" w:type="dxa"/>
            <w:tcBorders>
              <w:top w:val="single" w:sz="4" w:space="0" w:color="auto"/>
              <w:left w:val="single" w:sz="4" w:space="0" w:color="auto"/>
              <w:bottom w:val="single" w:sz="4" w:space="0" w:color="auto"/>
              <w:right w:val="single" w:sz="4" w:space="0" w:color="auto"/>
            </w:tcBorders>
            <w:vAlign w:val="center"/>
            <w:hideMark/>
          </w:tcPr>
          <w:p w14:paraId="3AB3DAB3" w14:textId="77777777" w:rsidR="00F77B86" w:rsidRDefault="00F77B86" w:rsidP="00C50161">
            <w:pPr>
              <w:keepNext/>
              <w:jc w:val="center"/>
              <w:outlineLvl w:val="2"/>
              <w:rPr>
                <w:rFonts w:cs="Arial"/>
                <w:sz w:val="18"/>
                <w:szCs w:val="18"/>
              </w:rPr>
            </w:pPr>
            <w:r>
              <w:rPr>
                <w:rFonts w:cs="Arial"/>
                <w:sz w:val="18"/>
                <w:szCs w:val="18"/>
              </w:rPr>
              <w:t>Valor Estimado da Obra</w:t>
            </w:r>
          </w:p>
        </w:tc>
        <w:tc>
          <w:tcPr>
            <w:tcW w:w="3264" w:type="dxa"/>
            <w:tcBorders>
              <w:top w:val="single" w:sz="4" w:space="0" w:color="auto"/>
              <w:left w:val="single" w:sz="4" w:space="0" w:color="auto"/>
              <w:bottom w:val="single" w:sz="4" w:space="0" w:color="auto"/>
              <w:right w:val="single" w:sz="4" w:space="0" w:color="auto"/>
            </w:tcBorders>
            <w:vAlign w:val="center"/>
            <w:hideMark/>
          </w:tcPr>
          <w:p w14:paraId="20D9D2A8" w14:textId="77777777" w:rsidR="00F77B86" w:rsidRDefault="00F77B86" w:rsidP="00C50161">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F733166" w14:textId="77777777" w:rsidR="00F77B86" w:rsidRDefault="00F77B86" w:rsidP="00C50161">
            <w:pPr>
              <w:jc w:val="center"/>
              <w:outlineLvl w:val="1"/>
              <w:rPr>
                <w:rFonts w:cs="Arial"/>
                <w:sz w:val="18"/>
                <w:szCs w:val="18"/>
              </w:rPr>
            </w:pPr>
            <w:r>
              <w:rPr>
                <w:rFonts w:cs="Arial"/>
                <w:sz w:val="18"/>
                <w:szCs w:val="18"/>
              </w:rPr>
              <w:t>Garan</w:t>
            </w:r>
            <w:bookmarkStart w:id="0" w:name="_GoBack"/>
            <w:bookmarkEnd w:id="0"/>
            <w:r>
              <w:rPr>
                <w:rFonts w:cs="Arial"/>
                <w:sz w:val="18"/>
                <w:szCs w:val="18"/>
              </w:rPr>
              <w:t>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13B0300" w14:textId="77777777" w:rsidR="00F77B86" w:rsidRDefault="00F77B86" w:rsidP="00C50161">
            <w:pPr>
              <w:jc w:val="center"/>
              <w:outlineLvl w:val="1"/>
              <w:rPr>
                <w:rFonts w:cs="Arial"/>
                <w:sz w:val="18"/>
                <w:szCs w:val="18"/>
              </w:rPr>
            </w:pPr>
            <w:r>
              <w:rPr>
                <w:rFonts w:cs="Arial"/>
                <w:bCs/>
                <w:sz w:val="18"/>
                <w:szCs w:val="18"/>
              </w:rPr>
              <w:t>Valor do Edital</w:t>
            </w:r>
          </w:p>
        </w:tc>
      </w:tr>
      <w:tr w:rsidR="00F77B86" w14:paraId="336956E3" w14:textId="77777777" w:rsidTr="00F77B86">
        <w:trPr>
          <w:cantSplit/>
          <w:trHeight w:val="60"/>
        </w:trPr>
        <w:tc>
          <w:tcPr>
            <w:tcW w:w="2507" w:type="dxa"/>
            <w:tcBorders>
              <w:top w:val="single" w:sz="4" w:space="0" w:color="auto"/>
              <w:left w:val="single" w:sz="4" w:space="0" w:color="auto"/>
              <w:bottom w:val="single" w:sz="4" w:space="0" w:color="auto"/>
              <w:right w:val="single" w:sz="4" w:space="0" w:color="auto"/>
            </w:tcBorders>
            <w:vAlign w:val="center"/>
            <w:hideMark/>
          </w:tcPr>
          <w:p w14:paraId="7D3572CA" w14:textId="55D3087E" w:rsidR="00F77B86" w:rsidRDefault="00F77B86" w:rsidP="00C50161">
            <w:pPr>
              <w:autoSpaceDE w:val="0"/>
              <w:autoSpaceDN w:val="0"/>
              <w:adjustRightInd w:val="0"/>
              <w:jc w:val="center"/>
              <w:rPr>
                <w:rFonts w:cs="Arial"/>
                <w:bCs/>
                <w:color w:val="000000"/>
                <w:sz w:val="18"/>
                <w:szCs w:val="18"/>
              </w:rPr>
            </w:pPr>
            <w:r w:rsidRPr="00F77B86">
              <w:rPr>
                <w:rFonts w:cs="Arial"/>
                <w:bCs/>
                <w:color w:val="000000"/>
                <w:sz w:val="18"/>
                <w:szCs w:val="18"/>
              </w:rPr>
              <w:t>R$ 15.202.261,51</w:t>
            </w:r>
          </w:p>
        </w:tc>
        <w:tc>
          <w:tcPr>
            <w:tcW w:w="3264" w:type="dxa"/>
            <w:tcBorders>
              <w:top w:val="single" w:sz="4" w:space="0" w:color="auto"/>
              <w:left w:val="single" w:sz="4" w:space="0" w:color="auto"/>
              <w:bottom w:val="single" w:sz="4" w:space="0" w:color="auto"/>
              <w:right w:val="single" w:sz="4" w:space="0" w:color="auto"/>
            </w:tcBorders>
            <w:vAlign w:val="center"/>
            <w:hideMark/>
          </w:tcPr>
          <w:p w14:paraId="0681B6C8" w14:textId="77777777" w:rsidR="00F77B86" w:rsidRDefault="00F77B86" w:rsidP="00C5016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394DD2D3" w14:textId="0A3DDBA5" w:rsidR="00F77B86" w:rsidRDefault="00F77B86" w:rsidP="00C50161">
            <w:pPr>
              <w:autoSpaceDE w:val="0"/>
              <w:autoSpaceDN w:val="0"/>
              <w:adjustRightInd w:val="0"/>
              <w:jc w:val="center"/>
              <w:rPr>
                <w:rFonts w:cs="Arial"/>
                <w:bCs/>
                <w:color w:val="000000"/>
                <w:sz w:val="18"/>
                <w:szCs w:val="18"/>
              </w:rPr>
            </w:pPr>
            <w:r>
              <w:rPr>
                <w:noProof/>
              </w:rPr>
              <w:drawing>
                <wp:inline distT="0" distB="0" distL="0" distR="0" wp14:anchorId="02200E2E" wp14:editId="22CCA7E5">
                  <wp:extent cx="1028700" cy="1714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28700" cy="171450"/>
                          </a:xfrm>
                          <a:prstGeom prst="rect">
                            <a:avLst/>
                          </a:prstGeom>
                        </pic:spPr>
                      </pic:pic>
                    </a:graphicData>
                  </a:graphic>
                </wp:inline>
              </w:drawing>
            </w:r>
          </w:p>
        </w:tc>
        <w:tc>
          <w:tcPr>
            <w:tcW w:w="2636" w:type="dxa"/>
            <w:tcBorders>
              <w:top w:val="single" w:sz="4" w:space="0" w:color="auto"/>
              <w:left w:val="single" w:sz="4" w:space="0" w:color="auto"/>
              <w:bottom w:val="single" w:sz="4" w:space="0" w:color="auto"/>
              <w:right w:val="single" w:sz="4" w:space="0" w:color="auto"/>
            </w:tcBorders>
            <w:vAlign w:val="center"/>
            <w:hideMark/>
          </w:tcPr>
          <w:p w14:paraId="799DBD05" w14:textId="77777777" w:rsidR="00F77B86" w:rsidRDefault="00F77B86" w:rsidP="00C50161">
            <w:pPr>
              <w:keepNext/>
              <w:jc w:val="center"/>
              <w:outlineLvl w:val="0"/>
              <w:rPr>
                <w:rFonts w:cs="Arial"/>
                <w:bCs/>
                <w:color w:val="000000"/>
                <w:sz w:val="18"/>
                <w:szCs w:val="18"/>
              </w:rPr>
            </w:pPr>
            <w:r>
              <w:rPr>
                <w:rFonts w:cs="Arial"/>
                <w:bCs/>
                <w:color w:val="000000"/>
                <w:sz w:val="18"/>
                <w:szCs w:val="18"/>
              </w:rPr>
              <w:t>R$ -</w:t>
            </w:r>
          </w:p>
        </w:tc>
      </w:tr>
      <w:tr w:rsidR="00F77B86" w14:paraId="4C89C985" w14:textId="77777777" w:rsidTr="00F77B86">
        <w:trPr>
          <w:cantSplit/>
          <w:trHeight w:val="60"/>
        </w:trPr>
        <w:tc>
          <w:tcPr>
            <w:tcW w:w="10693" w:type="dxa"/>
            <w:gridSpan w:val="5"/>
            <w:tcBorders>
              <w:top w:val="single" w:sz="4" w:space="0" w:color="auto"/>
              <w:left w:val="single" w:sz="4" w:space="0" w:color="auto"/>
              <w:bottom w:val="single" w:sz="4" w:space="0" w:color="auto"/>
              <w:right w:val="single" w:sz="4" w:space="0" w:color="auto"/>
            </w:tcBorders>
            <w:hideMark/>
          </w:tcPr>
          <w:p w14:paraId="6B3715DC" w14:textId="77777777" w:rsidR="00F77B86" w:rsidRDefault="00F77B86" w:rsidP="00C5016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B4E7921" w14:textId="0474B063" w:rsidR="00F77B86" w:rsidRDefault="00F77B86" w:rsidP="00C50161">
            <w:pPr>
              <w:autoSpaceDE w:val="0"/>
              <w:autoSpaceDN w:val="0"/>
              <w:adjustRightInd w:val="0"/>
              <w:jc w:val="both"/>
              <w:rPr>
                <w:rFonts w:cs="Arial"/>
                <w:color w:val="000000"/>
                <w:sz w:val="18"/>
                <w:szCs w:val="18"/>
              </w:rPr>
            </w:pPr>
            <w:r>
              <w:rPr>
                <w:noProof/>
              </w:rPr>
              <w:drawing>
                <wp:inline distT="0" distB="0" distL="0" distR="0" wp14:anchorId="0B9F6C7B" wp14:editId="7E116C18">
                  <wp:extent cx="5343525" cy="4476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3525" cy="447675"/>
                          </a:xfrm>
                          <a:prstGeom prst="rect">
                            <a:avLst/>
                          </a:prstGeom>
                        </pic:spPr>
                      </pic:pic>
                    </a:graphicData>
                  </a:graphic>
                </wp:inline>
              </w:drawing>
            </w:r>
          </w:p>
        </w:tc>
      </w:tr>
      <w:tr w:rsidR="00F77B86" w14:paraId="50D3F743" w14:textId="77777777" w:rsidTr="00F77B86">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5D04C7AF" w14:textId="77777777" w:rsidR="00F77B86" w:rsidRDefault="00F77B86" w:rsidP="00C50161">
            <w:pPr>
              <w:autoSpaceDE w:val="0"/>
              <w:autoSpaceDN w:val="0"/>
              <w:adjustRightInd w:val="0"/>
              <w:jc w:val="both"/>
              <w:rPr>
                <w:rFonts w:cs="ArialNarrow"/>
                <w:sz w:val="18"/>
                <w:szCs w:val="18"/>
              </w:rPr>
            </w:pPr>
            <w:r>
              <w:rPr>
                <w:rFonts w:cs="Arial"/>
                <w:color w:val="000000"/>
                <w:sz w:val="18"/>
                <w:szCs w:val="18"/>
              </w:rPr>
              <w:t xml:space="preserve">CAPACIDADE OPERACIONAL: </w:t>
            </w:r>
          </w:p>
          <w:p w14:paraId="1B6D72A5" w14:textId="0D8FCD84" w:rsidR="00F77B86" w:rsidRDefault="00F77B86" w:rsidP="00C50161">
            <w:pPr>
              <w:autoSpaceDE w:val="0"/>
              <w:autoSpaceDN w:val="0"/>
              <w:adjustRightInd w:val="0"/>
              <w:jc w:val="both"/>
              <w:rPr>
                <w:rFonts w:cs="ArialNarrow"/>
                <w:sz w:val="18"/>
                <w:szCs w:val="18"/>
              </w:rPr>
            </w:pPr>
            <w:r>
              <w:rPr>
                <w:noProof/>
              </w:rPr>
              <w:drawing>
                <wp:inline distT="0" distB="0" distL="0" distR="0" wp14:anchorId="60CBF746" wp14:editId="0BDA2CB9">
                  <wp:extent cx="5410200" cy="34385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0200" cy="3438525"/>
                          </a:xfrm>
                          <a:prstGeom prst="rect">
                            <a:avLst/>
                          </a:prstGeom>
                        </pic:spPr>
                      </pic:pic>
                    </a:graphicData>
                  </a:graphic>
                </wp:inline>
              </w:drawing>
            </w:r>
          </w:p>
        </w:tc>
      </w:tr>
      <w:tr w:rsidR="00F77B86" w14:paraId="14ED7A6C" w14:textId="77777777" w:rsidTr="00F77B86">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EC19E94" w14:textId="77777777" w:rsidR="00F77B86" w:rsidRDefault="00F77B86" w:rsidP="00C50161">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F77B86" w14:paraId="04DE859F" w14:textId="77777777" w:rsidTr="00F77B86">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F73A3FF" w14:textId="77777777" w:rsidR="00F77B86" w:rsidRDefault="00F77B86" w:rsidP="00F77B86">
            <w:pPr>
              <w:autoSpaceDE w:val="0"/>
              <w:autoSpaceDN w:val="0"/>
              <w:adjustRightInd w:val="0"/>
              <w:jc w:val="both"/>
            </w:pPr>
            <w:r>
              <w:rPr>
                <w:rFonts w:cs="Arial"/>
                <w:color w:val="000000"/>
                <w:sz w:val="18"/>
                <w:szCs w:val="18"/>
              </w:rPr>
              <w:t>OBSERVAÇÕES</w:t>
            </w:r>
            <w:r>
              <w:rPr>
                <w:rFonts w:cs="ArialNarrow"/>
                <w:sz w:val="18"/>
                <w:szCs w:val="18"/>
              </w:rPr>
              <w:t>: - Consórcio: Conforme edital.</w:t>
            </w:r>
            <w:r>
              <w:t xml:space="preserve"> </w:t>
            </w:r>
            <w:r>
              <w:rPr>
                <w:noProof/>
              </w:rPr>
              <w:drawing>
                <wp:inline distT="0" distB="0" distL="0" distR="0" wp14:anchorId="7232034D" wp14:editId="03B5A753">
                  <wp:extent cx="5400675" cy="15335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1533525"/>
                          </a:xfrm>
                          <a:prstGeom prst="rect">
                            <a:avLst/>
                          </a:prstGeom>
                        </pic:spPr>
                      </pic:pic>
                    </a:graphicData>
                  </a:graphic>
                </wp:inline>
              </w:drawing>
            </w:r>
          </w:p>
          <w:p w14:paraId="757E2F03" w14:textId="52674BE5" w:rsidR="00F77B86" w:rsidRDefault="00F77B86" w:rsidP="00F77B86">
            <w:pPr>
              <w:autoSpaceDE w:val="0"/>
              <w:autoSpaceDN w:val="0"/>
              <w:adjustRightInd w:val="0"/>
              <w:jc w:val="both"/>
              <w:rPr>
                <w:rFonts w:cs="Symbol"/>
                <w:color w:val="000000"/>
                <w:sz w:val="18"/>
                <w:szCs w:val="18"/>
              </w:rPr>
            </w:pPr>
            <w:hyperlink r:id="rId18"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67B8DE3B" w14:textId="77777777" w:rsidR="00F77B86" w:rsidRDefault="00F77B86" w:rsidP="00F77B86"/>
    <w:p w14:paraId="1B598DA6" w14:textId="77777777" w:rsidR="003F2742" w:rsidRDefault="003F2742" w:rsidP="003F2742">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BE3785" w14:paraId="7660EF13" w14:textId="77777777" w:rsidTr="00BE3785">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0ED48EA2" w14:textId="77777777" w:rsidR="00BE3785" w:rsidRDefault="00BE378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SECRETARIA DE INFRAESTRUTURA HÍDRICA E SANEAMENTO - EMPRESA BAIANA DE ÁGUAS E 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B708312" w14:textId="7A741EE9" w:rsidR="00BE3785" w:rsidRDefault="00BE3785">
            <w:pPr>
              <w:jc w:val="both"/>
              <w:rPr>
                <w:rFonts w:ascii="Times New Roman" w:hAnsi="Times New Roman"/>
                <w:b/>
                <w:bCs/>
                <w:sz w:val="34"/>
                <w:szCs w:val="34"/>
              </w:rPr>
            </w:pPr>
            <w:r>
              <w:rPr>
                <w:rFonts w:ascii="Arial" w:hAnsi="Arial" w:cs="Arial"/>
                <w:sz w:val="20"/>
                <w:szCs w:val="20"/>
              </w:rPr>
              <w:t>EDITAL:</w:t>
            </w:r>
            <w:r>
              <w:rPr>
                <w:b/>
              </w:rPr>
              <w:t xml:space="preserve"> </w:t>
            </w:r>
            <w:r w:rsidRPr="00BE3785">
              <w:rPr>
                <w:rFonts w:ascii="Times New Roman" w:hAnsi="Times New Roman"/>
                <w:b/>
                <w:bCs/>
                <w:sz w:val="34"/>
                <w:szCs w:val="34"/>
              </w:rPr>
              <w:t>AVISO DA LICITAÇÃO Nº 041/20</w:t>
            </w:r>
          </w:p>
        </w:tc>
      </w:tr>
      <w:tr w:rsidR="00BE3785" w14:paraId="4097070A" w14:textId="77777777" w:rsidTr="00BE3785">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FC0AC2D" w14:textId="77777777" w:rsidR="00BE3785" w:rsidRDefault="00BE3785">
            <w:pPr>
              <w:rPr>
                <w:rFonts w:cs="Arial"/>
                <w:sz w:val="18"/>
                <w:szCs w:val="18"/>
              </w:rPr>
            </w:pPr>
            <w:r>
              <w:rPr>
                <w:rFonts w:cs="Arial"/>
                <w:sz w:val="18"/>
                <w:szCs w:val="18"/>
              </w:rPr>
              <w:t>Endereço: 4th - Atenue, 420 - Centro Administrativo da Bahia, Salvador - BA, 41745-002</w:t>
            </w:r>
          </w:p>
          <w:p w14:paraId="1D9A395B" w14:textId="77777777" w:rsidR="00BE3785" w:rsidRDefault="00BE3785">
            <w:pPr>
              <w:rPr>
                <w:rFonts w:cs="Arial"/>
                <w:sz w:val="18"/>
                <w:szCs w:val="18"/>
              </w:rPr>
            </w:pPr>
            <w:r>
              <w:rPr>
                <w:rFonts w:cs="Arial"/>
                <w:sz w:val="18"/>
                <w:szCs w:val="18"/>
              </w:rPr>
              <w:t xml:space="preserve">Edifício Sede da EMBASA - Centro Administrativo da Bahia. Informações complementares através dos Telefones: (71) 3372-4764/4756 ou pelo e-mail: </w:t>
            </w:r>
            <w:hyperlink r:id="rId19" w:history="1">
              <w:r>
                <w:rPr>
                  <w:rStyle w:val="Hyperlink"/>
                  <w:rFonts w:cs="Arial"/>
                  <w:sz w:val="18"/>
                  <w:szCs w:val="18"/>
                </w:rPr>
                <w:t>plc.esclarecimentos@embasa.ba.gov.br</w:t>
              </w:r>
            </w:hyperlink>
            <w:r>
              <w:rPr>
                <w:rFonts w:cs="Arial"/>
                <w:sz w:val="18"/>
                <w:szCs w:val="18"/>
              </w:rPr>
              <w:t xml:space="preserve">. </w:t>
            </w:r>
          </w:p>
        </w:tc>
      </w:tr>
      <w:tr w:rsidR="00BE3785" w14:paraId="2C19DA37" w14:textId="77777777" w:rsidTr="00BE3785">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79CF0B47" w14:textId="77777777" w:rsidR="00BE3785" w:rsidRDefault="00BE3785" w:rsidP="00BE3785">
            <w:pPr>
              <w:autoSpaceDE w:val="0"/>
              <w:autoSpaceDN w:val="0"/>
              <w:adjustRightInd w:val="0"/>
              <w:jc w:val="both"/>
              <w:rPr>
                <w:sz w:val="18"/>
                <w:szCs w:val="18"/>
              </w:rPr>
            </w:pPr>
            <w:r>
              <w:rPr>
                <w:rFonts w:cs="Arial"/>
                <w:bCs/>
                <w:color w:val="000000"/>
                <w:sz w:val="18"/>
                <w:szCs w:val="17"/>
              </w:rPr>
              <w:t>OBJETO</w:t>
            </w:r>
            <w:r>
              <w:rPr>
                <w:rFonts w:cs="Arial"/>
                <w:bCs/>
                <w:color w:val="000000"/>
                <w:sz w:val="18"/>
                <w:szCs w:val="17"/>
              </w:rPr>
              <w:t>:</w:t>
            </w:r>
            <w:r w:rsidRPr="00BE3785">
              <w:rPr>
                <w:sz w:val="18"/>
                <w:szCs w:val="18"/>
              </w:rPr>
              <w:t xml:space="preserve"> AMPLIAÇÃO DO SISTEMA DE ESGOTAMENTO SANITÁRIO DE BARREIRAS - BACIA A E E2 DO BAIRRO BARREIRINHAS E BACIA G DO BAIRRO MORADA DA LUA. </w:t>
            </w:r>
          </w:p>
          <w:p w14:paraId="7CF5E033" w14:textId="0776698E" w:rsidR="00BE3785" w:rsidRDefault="00BE3785" w:rsidP="00BE3785">
            <w:pPr>
              <w:autoSpaceDE w:val="0"/>
              <w:autoSpaceDN w:val="0"/>
              <w:adjustRightInd w:val="0"/>
              <w:jc w:val="both"/>
              <w:rPr>
                <w:rFonts w:cs="Arial"/>
                <w:bCs/>
                <w:color w:val="000000"/>
                <w:sz w:val="18"/>
                <w:szCs w:val="17"/>
              </w:rPr>
            </w:pPr>
            <w:r w:rsidRPr="00BE3785">
              <w:rPr>
                <w:sz w:val="18"/>
                <w:szCs w:val="18"/>
              </w:rPr>
              <w:t xml:space="preserve"> </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7FA6EEFF" w14:textId="77777777" w:rsidR="00BE3785" w:rsidRDefault="00BE3785">
            <w:pPr>
              <w:rPr>
                <w:bCs/>
                <w:sz w:val="18"/>
                <w:szCs w:val="17"/>
              </w:rPr>
            </w:pPr>
            <w:r>
              <w:rPr>
                <w:bCs/>
                <w:sz w:val="18"/>
                <w:szCs w:val="17"/>
              </w:rPr>
              <w:t xml:space="preserve">DATAS: </w:t>
            </w:r>
          </w:p>
          <w:p w14:paraId="422BB12F" w14:textId="28FE5F17" w:rsidR="00BE3785" w:rsidRDefault="00BE3785" w:rsidP="00BE3785">
            <w:pPr>
              <w:numPr>
                <w:ilvl w:val="0"/>
                <w:numId w:val="21"/>
              </w:numPr>
              <w:tabs>
                <w:tab w:val="num" w:pos="290"/>
                <w:tab w:val="num" w:pos="644"/>
              </w:tabs>
              <w:ind w:hanging="612"/>
              <w:rPr>
                <w:sz w:val="18"/>
                <w:szCs w:val="17"/>
              </w:rPr>
            </w:pPr>
            <w:r>
              <w:rPr>
                <w:sz w:val="18"/>
                <w:szCs w:val="17"/>
              </w:rPr>
              <w:t xml:space="preserve">RECEBIMENTO DAS PROPOSTAS: ATÉ AS 09:00 DO DIA </w:t>
            </w:r>
            <w:r>
              <w:rPr>
                <w:sz w:val="18"/>
                <w:szCs w:val="17"/>
              </w:rPr>
              <w:t>07/07</w:t>
            </w:r>
            <w:r>
              <w:rPr>
                <w:sz w:val="18"/>
                <w:szCs w:val="17"/>
              </w:rPr>
              <w:t>/2020.</w:t>
            </w:r>
          </w:p>
          <w:p w14:paraId="21393E5B" w14:textId="366BB6A0" w:rsidR="00BE3785" w:rsidRDefault="00BE3785" w:rsidP="00BE3785">
            <w:pPr>
              <w:pStyle w:val="PargrafodaLista"/>
              <w:numPr>
                <w:ilvl w:val="0"/>
                <w:numId w:val="21"/>
              </w:numPr>
              <w:rPr>
                <w:sz w:val="18"/>
                <w:szCs w:val="17"/>
              </w:rPr>
            </w:pPr>
            <w:r>
              <w:rPr>
                <w:sz w:val="18"/>
                <w:szCs w:val="17"/>
              </w:rPr>
              <w:t xml:space="preserve">JULGAMENTO DAS PROPOSTAS: A PARTIR DAS 09:00 DO DIA </w:t>
            </w:r>
            <w:r>
              <w:rPr>
                <w:sz w:val="18"/>
                <w:szCs w:val="17"/>
              </w:rPr>
              <w:t>07/07</w:t>
            </w:r>
            <w:r>
              <w:rPr>
                <w:sz w:val="18"/>
                <w:szCs w:val="17"/>
              </w:rPr>
              <w:t>/2020.</w:t>
            </w:r>
          </w:p>
        </w:tc>
      </w:tr>
    </w:tbl>
    <w:p w14:paraId="76D52973" w14:textId="77777777" w:rsidR="00BE3785" w:rsidRDefault="00BE3785" w:rsidP="00BE378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E3785" w14:paraId="31A6DC24" w14:textId="77777777" w:rsidTr="00BE3785">
        <w:trPr>
          <w:cantSplit/>
          <w:trHeight w:val="779"/>
        </w:trPr>
        <w:tc>
          <w:tcPr>
            <w:tcW w:w="10693" w:type="dxa"/>
            <w:tcBorders>
              <w:top w:val="single" w:sz="4" w:space="0" w:color="auto"/>
              <w:left w:val="single" w:sz="4" w:space="0" w:color="auto"/>
              <w:bottom w:val="single" w:sz="4" w:space="0" w:color="auto"/>
              <w:right w:val="single" w:sz="4" w:space="0" w:color="auto"/>
            </w:tcBorders>
            <w:vAlign w:val="center"/>
            <w:hideMark/>
          </w:tcPr>
          <w:p w14:paraId="6AA406D4" w14:textId="38DCAA8F" w:rsidR="00BE3785" w:rsidRDefault="00BE3785" w:rsidP="00BE3785">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BE3785">
              <w:rPr>
                <w:rFonts w:cs="ArialNarrow"/>
                <w:sz w:val="18"/>
                <w:szCs w:val="18"/>
              </w:rPr>
              <w:t xml:space="preserve">3) Recursos Financeiros: Redução 75% IRPJ. 4) </w:t>
            </w:r>
            <w:r w:rsidRPr="00BE3785">
              <w:rPr>
                <w:sz w:val="18"/>
                <w:szCs w:val="17"/>
              </w:rPr>
              <w:t xml:space="preserve">Patrimônio líquido: 20% do valor do objeto ou do Lote. O Edital encontra-se disponível para download no site da Embasa: </w:t>
            </w:r>
            <w:hyperlink r:id="rId20" w:history="1">
              <w:r w:rsidRPr="00BD2325">
                <w:rPr>
                  <w:rStyle w:val="Hyperlink"/>
                  <w:sz w:val="18"/>
                  <w:szCs w:val="17"/>
                </w:rPr>
                <w:t>http://www.embasa2.ba.gov.br/novo/EditaisELicitacoes/Licitacao</w:t>
              </w:r>
            </w:hyperlink>
            <w:r w:rsidRPr="00BE3785">
              <w:rPr>
                <w:sz w:val="18"/>
                <w:szCs w:val="17"/>
              </w:rPr>
              <w:t>.</w:t>
            </w:r>
            <w:r>
              <w:rPr>
                <w:sz w:val="18"/>
                <w:szCs w:val="17"/>
              </w:rPr>
              <w:t xml:space="preserve"> </w:t>
            </w:r>
            <w:r w:rsidRPr="00BE3785">
              <w:rPr>
                <w:sz w:val="18"/>
                <w:szCs w:val="17"/>
              </w:rPr>
              <w:t>As propostas serão recebidas na sala de reuniões da PLC, no Edifício Sede da EMBASA - Centro Administrativo da Bahia. Informações complementares através do e-mail: plc.esclarecimentos@embasa.ba.gov.br ou pelos Telefones: (71) 3372-4764/4756.</w:t>
            </w:r>
          </w:p>
        </w:tc>
      </w:tr>
    </w:tbl>
    <w:p w14:paraId="26576438" w14:textId="77777777" w:rsidR="00BE3785" w:rsidRDefault="00BE3785" w:rsidP="003F2742">
      <w:pPr>
        <w:jc w:val="both"/>
      </w:pPr>
    </w:p>
    <w:p w14:paraId="7CD3B83A" w14:textId="77777777" w:rsidR="00BE3785" w:rsidRDefault="00BE3785" w:rsidP="003F2742">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BE3785" w14:paraId="4C94BFCE" w14:textId="77777777" w:rsidTr="00C50161">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5C211ED5" w14:textId="77777777" w:rsidR="00BE3785" w:rsidRDefault="00BE3785" w:rsidP="00C5016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SECRETARIA DE INFRAESTRUTURA HÍDRICA E SANEAMENTO - EMPRESA BAIANA DE ÁGUAS E 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7DA8B781" w14:textId="3A8FED56" w:rsidR="00BE3785" w:rsidRDefault="00BE3785" w:rsidP="00C50161">
            <w:pPr>
              <w:jc w:val="both"/>
              <w:rPr>
                <w:rFonts w:ascii="Times New Roman" w:hAnsi="Times New Roman"/>
                <w:b/>
                <w:bCs/>
                <w:sz w:val="34"/>
                <w:szCs w:val="34"/>
              </w:rPr>
            </w:pPr>
            <w:r>
              <w:rPr>
                <w:rFonts w:ascii="Arial" w:hAnsi="Arial" w:cs="Arial"/>
                <w:sz w:val="20"/>
                <w:szCs w:val="20"/>
              </w:rPr>
              <w:t>EDITAL:</w:t>
            </w:r>
            <w:r>
              <w:rPr>
                <w:b/>
              </w:rPr>
              <w:t xml:space="preserve"> </w:t>
            </w:r>
            <w:r w:rsidR="002C75AC" w:rsidRPr="002C75AC">
              <w:rPr>
                <w:rFonts w:ascii="Times New Roman" w:hAnsi="Times New Roman"/>
                <w:b/>
                <w:bCs/>
                <w:sz w:val="34"/>
                <w:szCs w:val="34"/>
              </w:rPr>
              <w:t>AVISO DA LICITAÇÃO Nº 045/20</w:t>
            </w:r>
          </w:p>
        </w:tc>
      </w:tr>
      <w:tr w:rsidR="00BE3785" w14:paraId="72826BB6" w14:textId="77777777" w:rsidTr="00C50161">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18F2A11" w14:textId="77777777" w:rsidR="00BE3785" w:rsidRDefault="00BE3785" w:rsidP="00C50161">
            <w:pPr>
              <w:rPr>
                <w:rFonts w:cs="Arial"/>
                <w:sz w:val="18"/>
                <w:szCs w:val="18"/>
              </w:rPr>
            </w:pPr>
            <w:r>
              <w:rPr>
                <w:rFonts w:cs="Arial"/>
                <w:sz w:val="18"/>
                <w:szCs w:val="18"/>
              </w:rPr>
              <w:t>Endereço: 4th - Atenue, 420 - Centro Administrativo da Bahia, Salvador - BA, 41745-002</w:t>
            </w:r>
          </w:p>
          <w:p w14:paraId="6C4D74B0" w14:textId="77777777" w:rsidR="00BE3785" w:rsidRDefault="00BE3785" w:rsidP="00C50161">
            <w:pPr>
              <w:rPr>
                <w:rFonts w:cs="Arial"/>
                <w:sz w:val="18"/>
                <w:szCs w:val="18"/>
              </w:rPr>
            </w:pPr>
            <w:r>
              <w:rPr>
                <w:rFonts w:cs="Arial"/>
                <w:sz w:val="18"/>
                <w:szCs w:val="18"/>
              </w:rPr>
              <w:t xml:space="preserve">Edifício Sede da EMBASA - Centro Administrativo da Bahia. Informações complementares através dos Telefones: (71) 3372-4764/4756 ou pelo e-mail: </w:t>
            </w:r>
            <w:hyperlink r:id="rId21" w:history="1">
              <w:r>
                <w:rPr>
                  <w:rStyle w:val="Hyperlink"/>
                  <w:rFonts w:cs="Arial"/>
                  <w:sz w:val="18"/>
                  <w:szCs w:val="18"/>
                </w:rPr>
                <w:t>plc.esclarecimentos@embasa.ba.gov.br</w:t>
              </w:r>
            </w:hyperlink>
            <w:r>
              <w:rPr>
                <w:rFonts w:cs="Arial"/>
                <w:sz w:val="18"/>
                <w:szCs w:val="18"/>
              </w:rPr>
              <w:t xml:space="preserve">. </w:t>
            </w:r>
          </w:p>
        </w:tc>
      </w:tr>
      <w:tr w:rsidR="00BE3785" w14:paraId="394EAB0F" w14:textId="77777777" w:rsidTr="00C50161">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78CB94CF" w14:textId="778B884A" w:rsidR="00BE3785" w:rsidRDefault="00BE3785" w:rsidP="002C75AC">
            <w:pPr>
              <w:autoSpaceDE w:val="0"/>
              <w:autoSpaceDN w:val="0"/>
              <w:adjustRightInd w:val="0"/>
              <w:jc w:val="both"/>
              <w:rPr>
                <w:rFonts w:cs="Arial"/>
                <w:bCs/>
                <w:color w:val="000000"/>
                <w:sz w:val="18"/>
                <w:szCs w:val="17"/>
              </w:rPr>
            </w:pPr>
            <w:r>
              <w:rPr>
                <w:rFonts w:cs="Arial"/>
                <w:bCs/>
                <w:color w:val="000000"/>
                <w:sz w:val="18"/>
                <w:szCs w:val="17"/>
              </w:rPr>
              <w:t>OBJETO:</w:t>
            </w:r>
            <w:r w:rsidRPr="00BE3785">
              <w:rPr>
                <w:sz w:val="18"/>
                <w:szCs w:val="18"/>
              </w:rPr>
              <w:t xml:space="preserve"> </w:t>
            </w:r>
            <w:r w:rsidR="002C75AC" w:rsidRPr="002C75AC">
              <w:rPr>
                <w:sz w:val="18"/>
                <w:szCs w:val="18"/>
              </w:rPr>
              <w:t xml:space="preserve">ADENSAMENTO DE BACIAS COM EXECUÇÃO DE RAMAIS PREDIAIS NO SISTEMA DE ESGOTAMENTO SANITÁRIO DE CRUZ DAS ALMAS - BA. </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3518CB20" w14:textId="77777777" w:rsidR="00BE3785" w:rsidRDefault="00BE3785" w:rsidP="00C50161">
            <w:pPr>
              <w:rPr>
                <w:bCs/>
                <w:sz w:val="18"/>
                <w:szCs w:val="17"/>
              </w:rPr>
            </w:pPr>
            <w:r>
              <w:rPr>
                <w:bCs/>
                <w:sz w:val="18"/>
                <w:szCs w:val="17"/>
              </w:rPr>
              <w:t xml:space="preserve">DATAS: </w:t>
            </w:r>
          </w:p>
          <w:p w14:paraId="13356345" w14:textId="3BB9756A" w:rsidR="00BE3785" w:rsidRDefault="00BE3785" w:rsidP="00C50161">
            <w:pPr>
              <w:numPr>
                <w:ilvl w:val="0"/>
                <w:numId w:val="21"/>
              </w:numPr>
              <w:tabs>
                <w:tab w:val="num" w:pos="290"/>
                <w:tab w:val="num" w:pos="644"/>
              </w:tabs>
              <w:ind w:hanging="612"/>
              <w:rPr>
                <w:sz w:val="18"/>
                <w:szCs w:val="17"/>
              </w:rPr>
            </w:pPr>
            <w:r>
              <w:rPr>
                <w:sz w:val="18"/>
                <w:szCs w:val="17"/>
              </w:rPr>
              <w:t>REC</w:t>
            </w:r>
            <w:r w:rsidR="002C75AC">
              <w:rPr>
                <w:sz w:val="18"/>
                <w:szCs w:val="17"/>
              </w:rPr>
              <w:t>EBIMENTO DAS PROPOSTAS: ATÉ AS 14</w:t>
            </w:r>
            <w:r>
              <w:rPr>
                <w:sz w:val="18"/>
                <w:szCs w:val="17"/>
              </w:rPr>
              <w:t xml:space="preserve">:00 DO DIA </w:t>
            </w:r>
            <w:r w:rsidR="002C75AC">
              <w:rPr>
                <w:sz w:val="18"/>
                <w:szCs w:val="17"/>
              </w:rPr>
              <w:t>13</w:t>
            </w:r>
            <w:r>
              <w:rPr>
                <w:sz w:val="18"/>
                <w:szCs w:val="17"/>
              </w:rPr>
              <w:t>/07/2020.</w:t>
            </w:r>
          </w:p>
          <w:p w14:paraId="022DFCFA" w14:textId="1D463960" w:rsidR="00BE3785" w:rsidRDefault="00BE3785" w:rsidP="002C75AC">
            <w:pPr>
              <w:pStyle w:val="PargrafodaLista"/>
              <w:numPr>
                <w:ilvl w:val="0"/>
                <w:numId w:val="21"/>
              </w:numPr>
              <w:rPr>
                <w:sz w:val="18"/>
                <w:szCs w:val="17"/>
              </w:rPr>
            </w:pPr>
            <w:r>
              <w:rPr>
                <w:sz w:val="18"/>
                <w:szCs w:val="17"/>
              </w:rPr>
              <w:t>JULGAMEN</w:t>
            </w:r>
            <w:r w:rsidR="002C75AC">
              <w:rPr>
                <w:sz w:val="18"/>
                <w:szCs w:val="17"/>
              </w:rPr>
              <w:t>TO DAS PROPOSTAS: A PARTIR DAS 14</w:t>
            </w:r>
            <w:r>
              <w:rPr>
                <w:sz w:val="18"/>
                <w:szCs w:val="17"/>
              </w:rPr>
              <w:t xml:space="preserve">:00 DO DIA </w:t>
            </w:r>
            <w:r w:rsidR="002C75AC">
              <w:rPr>
                <w:sz w:val="18"/>
                <w:szCs w:val="17"/>
              </w:rPr>
              <w:t>13</w:t>
            </w:r>
            <w:r>
              <w:rPr>
                <w:sz w:val="18"/>
                <w:szCs w:val="17"/>
              </w:rPr>
              <w:t>/07/2020.</w:t>
            </w:r>
          </w:p>
        </w:tc>
      </w:tr>
    </w:tbl>
    <w:p w14:paraId="1A0526AF" w14:textId="77777777" w:rsidR="00BE3785" w:rsidRDefault="00BE3785" w:rsidP="00BE378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E3785" w14:paraId="5881A4F7" w14:textId="77777777" w:rsidTr="00C50161">
        <w:trPr>
          <w:cantSplit/>
          <w:trHeight w:val="779"/>
        </w:trPr>
        <w:tc>
          <w:tcPr>
            <w:tcW w:w="10693" w:type="dxa"/>
            <w:tcBorders>
              <w:top w:val="single" w:sz="4" w:space="0" w:color="auto"/>
              <w:left w:val="single" w:sz="4" w:space="0" w:color="auto"/>
              <w:bottom w:val="single" w:sz="4" w:space="0" w:color="auto"/>
              <w:right w:val="single" w:sz="4" w:space="0" w:color="auto"/>
            </w:tcBorders>
            <w:vAlign w:val="center"/>
            <w:hideMark/>
          </w:tcPr>
          <w:p w14:paraId="52A9D5F3" w14:textId="75FAFDB5" w:rsidR="00BE3785" w:rsidRDefault="00BE3785" w:rsidP="002C75AC">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2C75AC" w:rsidRPr="002C75AC">
              <w:rPr>
                <w:rFonts w:cs="ArialNarrow"/>
                <w:sz w:val="18"/>
                <w:szCs w:val="18"/>
              </w:rPr>
              <w:t xml:space="preserve">3) Recursos Financeiros: Benefício Fiscal - Redução 75% IRPJ. 4) Patrimônio líquido: 20% do valor do objeto ou do Lote. O Edital encontra-se disponível para download no site da Embasa: </w:t>
            </w:r>
            <w:hyperlink r:id="rId22" w:history="1">
              <w:r w:rsidR="002C75AC" w:rsidRPr="00BD2325">
                <w:rPr>
                  <w:rStyle w:val="Hyperlink"/>
                  <w:rFonts w:cs="ArialNarrow"/>
                  <w:sz w:val="18"/>
                  <w:szCs w:val="18"/>
                </w:rPr>
                <w:t>http://www.embasa2.ba.gov.br/novo/EditaisELicitacoes/Licitacao</w:t>
              </w:r>
            </w:hyperlink>
            <w:r w:rsidR="002C75AC" w:rsidRPr="002C75AC">
              <w:rPr>
                <w:rFonts w:cs="ArialNarrow"/>
                <w:sz w:val="18"/>
                <w:szCs w:val="18"/>
              </w:rPr>
              <w:t>.</w:t>
            </w:r>
            <w:r w:rsidR="002C75AC">
              <w:rPr>
                <w:rFonts w:cs="ArialNarrow"/>
                <w:sz w:val="18"/>
                <w:szCs w:val="18"/>
              </w:rPr>
              <w:t xml:space="preserve"> </w:t>
            </w:r>
            <w:r w:rsidR="002C75AC" w:rsidRPr="002C75AC">
              <w:rPr>
                <w:rFonts w:cs="ArialNarrow"/>
                <w:sz w:val="18"/>
                <w:szCs w:val="18"/>
              </w:rPr>
              <w:t>As propostas serão recebidas na sala de reuniões da PLC, no Edifício Sede da EMBASA - Centro Administrativo da Bahia. Informações complementares através do e-mail: plc.esclarecimentos@embasa.ba.gov.br ou pelos Telefones: (71) 3372-4764/4756.</w:t>
            </w:r>
          </w:p>
        </w:tc>
      </w:tr>
    </w:tbl>
    <w:p w14:paraId="7E995A10" w14:textId="77777777" w:rsidR="00BE3785" w:rsidRDefault="00BE3785" w:rsidP="003F2742">
      <w:pPr>
        <w:jc w:val="both"/>
      </w:pPr>
    </w:p>
    <w:p w14:paraId="5869F5A5" w14:textId="77777777" w:rsidR="002C75AC" w:rsidRDefault="002C75AC" w:rsidP="002C75AC">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2C75AC" w14:paraId="2C55E0CF" w14:textId="77777777" w:rsidTr="00C50161">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74019860" w14:textId="77777777" w:rsidR="002C75AC" w:rsidRDefault="002C75AC" w:rsidP="00C5016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SECRETARIA DE INFRAESTRUTURA HÍDRICA E SANEAMENTO - EMPRESA BAIANA DE ÁGUAS E 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7C3F881E" w14:textId="77777777" w:rsidR="002C75AC" w:rsidRDefault="002C75AC" w:rsidP="00C50161">
            <w:pPr>
              <w:jc w:val="both"/>
              <w:rPr>
                <w:rFonts w:ascii="Times New Roman" w:hAnsi="Times New Roman"/>
                <w:b/>
                <w:bCs/>
                <w:sz w:val="34"/>
                <w:szCs w:val="34"/>
              </w:rPr>
            </w:pPr>
            <w:r>
              <w:rPr>
                <w:rFonts w:ascii="Arial" w:hAnsi="Arial" w:cs="Arial"/>
                <w:sz w:val="20"/>
                <w:szCs w:val="20"/>
              </w:rPr>
              <w:t>EDITAL:</w:t>
            </w:r>
            <w:r>
              <w:rPr>
                <w:b/>
              </w:rPr>
              <w:t xml:space="preserve"> </w:t>
            </w:r>
            <w:r w:rsidRPr="002C75AC">
              <w:rPr>
                <w:rFonts w:ascii="Times New Roman" w:hAnsi="Times New Roman"/>
                <w:b/>
                <w:bCs/>
                <w:sz w:val="34"/>
                <w:szCs w:val="34"/>
              </w:rPr>
              <w:t>AVISO DA LICITAÇÃO Nº 085/20</w:t>
            </w:r>
          </w:p>
        </w:tc>
      </w:tr>
      <w:tr w:rsidR="002C75AC" w14:paraId="5C11281D" w14:textId="77777777" w:rsidTr="00C50161">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59E2D0D" w14:textId="77777777" w:rsidR="002C75AC" w:rsidRDefault="002C75AC" w:rsidP="00C50161">
            <w:pPr>
              <w:rPr>
                <w:rFonts w:cs="Arial"/>
                <w:sz w:val="18"/>
                <w:szCs w:val="18"/>
              </w:rPr>
            </w:pPr>
            <w:r>
              <w:rPr>
                <w:rFonts w:cs="Arial"/>
                <w:sz w:val="18"/>
                <w:szCs w:val="18"/>
              </w:rPr>
              <w:t>Endereço: 4th - Atenue, 420 - Centro Administrativo da Bahia, Salvador - BA, 41745-002</w:t>
            </w:r>
          </w:p>
          <w:p w14:paraId="50335358" w14:textId="77777777" w:rsidR="002C75AC" w:rsidRDefault="002C75AC" w:rsidP="00C50161">
            <w:pPr>
              <w:rPr>
                <w:rFonts w:cs="Arial"/>
                <w:sz w:val="18"/>
                <w:szCs w:val="18"/>
              </w:rPr>
            </w:pPr>
            <w:r>
              <w:rPr>
                <w:rFonts w:cs="Arial"/>
                <w:sz w:val="18"/>
                <w:szCs w:val="18"/>
              </w:rPr>
              <w:t xml:space="preserve">Edifício Sede da EMBASA - Centro Administrativo da Bahia. Informações complementares através dos Telefones: (71) 3372-4764/4756 ou pelo e-mail: </w:t>
            </w:r>
            <w:hyperlink r:id="rId23" w:history="1">
              <w:r>
                <w:rPr>
                  <w:rStyle w:val="Hyperlink"/>
                  <w:rFonts w:cs="Arial"/>
                  <w:sz w:val="18"/>
                  <w:szCs w:val="18"/>
                </w:rPr>
                <w:t>plc.esclarecimentos@embasa.ba.gov.br</w:t>
              </w:r>
            </w:hyperlink>
            <w:r>
              <w:rPr>
                <w:rFonts w:cs="Arial"/>
                <w:sz w:val="18"/>
                <w:szCs w:val="18"/>
              </w:rPr>
              <w:t xml:space="preserve">. </w:t>
            </w:r>
          </w:p>
        </w:tc>
      </w:tr>
      <w:tr w:rsidR="002C75AC" w14:paraId="2679D77F" w14:textId="77777777" w:rsidTr="00C50161">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193CD5E0" w14:textId="77777777" w:rsidR="002C75AC" w:rsidRDefault="002C75AC" w:rsidP="00C50161">
            <w:pPr>
              <w:autoSpaceDE w:val="0"/>
              <w:autoSpaceDN w:val="0"/>
              <w:adjustRightInd w:val="0"/>
              <w:jc w:val="both"/>
              <w:rPr>
                <w:rFonts w:cs="Arial"/>
                <w:bCs/>
                <w:color w:val="000000"/>
                <w:sz w:val="18"/>
                <w:szCs w:val="17"/>
              </w:rPr>
            </w:pPr>
            <w:r>
              <w:rPr>
                <w:rFonts w:cs="Arial"/>
                <w:bCs/>
                <w:color w:val="000000"/>
                <w:sz w:val="18"/>
                <w:szCs w:val="17"/>
              </w:rPr>
              <w:t>OBJETO:</w:t>
            </w:r>
            <w:r w:rsidRPr="00BE3785">
              <w:rPr>
                <w:sz w:val="18"/>
                <w:szCs w:val="18"/>
              </w:rPr>
              <w:t xml:space="preserve"> SERVIÇOS DE RECUPERAÇÃO DA BARRAGEM DE SERRA PRETA, SITUADA NOMUNICÍPIO DE BARRA DO CHOÇA. </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4DE5B715" w14:textId="77777777" w:rsidR="002C75AC" w:rsidRDefault="002C75AC" w:rsidP="00C50161">
            <w:pPr>
              <w:rPr>
                <w:bCs/>
                <w:sz w:val="18"/>
                <w:szCs w:val="17"/>
              </w:rPr>
            </w:pPr>
            <w:r>
              <w:rPr>
                <w:bCs/>
                <w:sz w:val="18"/>
                <w:szCs w:val="17"/>
              </w:rPr>
              <w:t xml:space="preserve">DATAS: </w:t>
            </w:r>
          </w:p>
          <w:p w14:paraId="00AD9020" w14:textId="77777777" w:rsidR="002C75AC" w:rsidRDefault="002C75AC" w:rsidP="00C50161">
            <w:pPr>
              <w:numPr>
                <w:ilvl w:val="0"/>
                <w:numId w:val="21"/>
              </w:numPr>
              <w:tabs>
                <w:tab w:val="num" w:pos="290"/>
                <w:tab w:val="num" w:pos="644"/>
              </w:tabs>
              <w:ind w:hanging="612"/>
              <w:rPr>
                <w:sz w:val="18"/>
                <w:szCs w:val="17"/>
              </w:rPr>
            </w:pPr>
            <w:r>
              <w:rPr>
                <w:sz w:val="18"/>
                <w:szCs w:val="17"/>
              </w:rPr>
              <w:t>RECEBIMENTO DAS PROPOSTAS: ATÉ AS 14:00 DO DIA 30/06/2020.</w:t>
            </w:r>
          </w:p>
          <w:p w14:paraId="1D7ED9E5" w14:textId="77777777" w:rsidR="002C75AC" w:rsidRDefault="002C75AC" w:rsidP="00C50161">
            <w:pPr>
              <w:pStyle w:val="PargrafodaLista"/>
              <w:numPr>
                <w:ilvl w:val="0"/>
                <w:numId w:val="21"/>
              </w:numPr>
              <w:rPr>
                <w:sz w:val="18"/>
                <w:szCs w:val="17"/>
              </w:rPr>
            </w:pPr>
            <w:r>
              <w:rPr>
                <w:sz w:val="18"/>
                <w:szCs w:val="17"/>
              </w:rPr>
              <w:t>JULGAMENTO DAS PROPOSTAS: A PARTIR DAS 14:00 DO DIA 30/06/2020.</w:t>
            </w:r>
          </w:p>
        </w:tc>
      </w:tr>
    </w:tbl>
    <w:p w14:paraId="2B4CF60C" w14:textId="77777777" w:rsidR="002C75AC" w:rsidRDefault="002C75AC" w:rsidP="002C75A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C75AC" w14:paraId="74207C46" w14:textId="77777777" w:rsidTr="00C50161">
        <w:trPr>
          <w:cantSplit/>
          <w:trHeight w:val="779"/>
        </w:trPr>
        <w:tc>
          <w:tcPr>
            <w:tcW w:w="10693" w:type="dxa"/>
            <w:tcBorders>
              <w:top w:val="single" w:sz="4" w:space="0" w:color="auto"/>
              <w:left w:val="single" w:sz="4" w:space="0" w:color="auto"/>
              <w:bottom w:val="single" w:sz="4" w:space="0" w:color="auto"/>
              <w:right w:val="single" w:sz="4" w:space="0" w:color="auto"/>
            </w:tcBorders>
            <w:vAlign w:val="center"/>
            <w:hideMark/>
          </w:tcPr>
          <w:p w14:paraId="4287F074" w14:textId="77777777" w:rsidR="002C75AC" w:rsidRDefault="002C75AC" w:rsidP="00C50161">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2C75AC">
              <w:rPr>
                <w:rFonts w:cs="ArialNarrow"/>
                <w:sz w:val="18"/>
                <w:szCs w:val="18"/>
              </w:rPr>
              <w:t xml:space="preserve">Recursos Financeiros: Próprios. O Edital e seus anexos encontram-se disponíveis para download no site </w:t>
            </w:r>
            <w:hyperlink r:id="rId24" w:history="1">
              <w:r w:rsidRPr="00BD2325">
                <w:rPr>
                  <w:rStyle w:val="Hyperlink"/>
                  <w:rFonts w:cs="ArialNarrow"/>
                  <w:sz w:val="18"/>
                  <w:szCs w:val="18"/>
                </w:rPr>
                <w:t>http://www.licitacoes-e.com.br/</w:t>
              </w:r>
            </w:hyperlink>
            <w:r>
              <w:rPr>
                <w:rFonts w:cs="ArialNarrow"/>
                <w:sz w:val="18"/>
                <w:szCs w:val="18"/>
              </w:rPr>
              <w:t xml:space="preserve">. </w:t>
            </w:r>
            <w:r w:rsidRPr="002C75AC">
              <w:rPr>
                <w:rFonts w:cs="ArialNarrow"/>
                <w:sz w:val="18"/>
                <w:szCs w:val="18"/>
              </w:rPr>
              <w:t xml:space="preserve">(Licitação BB nº: 816251). O cadastro da proposta deverá ser feito no site </w:t>
            </w:r>
            <w:hyperlink r:id="rId25" w:history="1">
              <w:r w:rsidRPr="00BD2325">
                <w:rPr>
                  <w:rStyle w:val="Hyperlink"/>
                  <w:rFonts w:cs="ArialNarrow"/>
                  <w:sz w:val="18"/>
                  <w:szCs w:val="18"/>
                </w:rPr>
                <w:t>http://www.licitacoes-e.com.br/</w:t>
              </w:r>
            </w:hyperlink>
            <w:r>
              <w:rPr>
                <w:rFonts w:cs="ArialNarrow"/>
                <w:sz w:val="18"/>
                <w:szCs w:val="18"/>
              </w:rPr>
              <w:t xml:space="preserve">, </w:t>
            </w:r>
            <w:r w:rsidRPr="002C75AC">
              <w:rPr>
                <w:rFonts w:cs="ArialNarrow"/>
                <w:sz w:val="18"/>
                <w:szCs w:val="18"/>
              </w:rPr>
              <w:t xml:space="preserve">antes da abertura da sessão pública. Informações através do e-mail: </w:t>
            </w:r>
            <w:hyperlink r:id="rId26" w:history="1">
              <w:r w:rsidRPr="00BD2325">
                <w:rPr>
                  <w:rStyle w:val="Hyperlink"/>
                  <w:rFonts w:cs="ArialNarrow"/>
                  <w:sz w:val="18"/>
                  <w:szCs w:val="18"/>
                </w:rPr>
                <w:t>mailto:plc.esclarecimentos@embasa.ba.gov.br</w:t>
              </w:r>
            </w:hyperlink>
            <w:r>
              <w:rPr>
                <w:rFonts w:cs="ArialNarrow"/>
                <w:sz w:val="18"/>
                <w:szCs w:val="18"/>
              </w:rPr>
              <w:t xml:space="preserve"> </w:t>
            </w:r>
            <w:r w:rsidRPr="002C75AC">
              <w:rPr>
                <w:rFonts w:cs="ArialNarrow"/>
                <w:sz w:val="18"/>
                <w:szCs w:val="18"/>
              </w:rPr>
              <w:t>ou por telefone: (71) 3372-4756/4764.</w:t>
            </w:r>
          </w:p>
        </w:tc>
      </w:tr>
    </w:tbl>
    <w:p w14:paraId="65E334B5" w14:textId="77777777" w:rsidR="002C75AC" w:rsidRDefault="002C75AC" w:rsidP="001D03CA">
      <w:pPr>
        <w:rPr>
          <w:rFonts w:cs="Arial"/>
          <w:bCs/>
          <w:sz w:val="18"/>
          <w:szCs w:val="15"/>
        </w:rPr>
      </w:pPr>
    </w:p>
    <w:p w14:paraId="0B82577C" w14:textId="77777777" w:rsidR="009C302B" w:rsidRDefault="009C302B"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07EB9426" w14:textId="77777777" w:rsidR="00426832" w:rsidRDefault="00426832" w:rsidP="00EC75C3">
      <w:pPr>
        <w:autoSpaceDE w:val="0"/>
        <w:autoSpaceDN w:val="0"/>
        <w:adjustRightInd w:val="0"/>
        <w:jc w:val="both"/>
        <w:rPr>
          <w:rFonts w:asciiTheme="minorHAnsi" w:hAnsiTheme="minorHAnsi" w:cs="Arial"/>
          <w:bCs/>
          <w:color w:val="000000"/>
        </w:rPr>
      </w:pPr>
    </w:p>
    <w:p w14:paraId="4CA7AC8E" w14:textId="3248BF02" w:rsidR="00111D22" w:rsidRDefault="00A75792"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EF49D3" w:rsidRPr="00EF49D3">
        <w:rPr>
          <w:rFonts w:asciiTheme="minorHAnsi" w:hAnsiTheme="minorHAnsi" w:cs="Arial"/>
          <w:b/>
          <w:bCs/>
          <w:color w:val="000000"/>
        </w:rPr>
        <w:t>PREFEITURA</w:t>
      </w:r>
      <w:r w:rsidR="00EF49D3">
        <w:rPr>
          <w:rFonts w:asciiTheme="minorHAnsi" w:hAnsiTheme="minorHAnsi" w:cs="Arial"/>
          <w:b/>
          <w:bCs/>
          <w:color w:val="000000"/>
        </w:rPr>
        <w:t xml:space="preserve"> MUNICIPAL DE ARAÇUAÍ/ MG - </w:t>
      </w:r>
      <w:r w:rsidR="00EF49D3" w:rsidRPr="00EF49D3">
        <w:rPr>
          <w:rFonts w:asciiTheme="minorHAnsi" w:hAnsiTheme="minorHAnsi" w:cs="Arial"/>
          <w:b/>
          <w:bCs/>
          <w:color w:val="000000"/>
        </w:rPr>
        <w:t>AVISO DE LICITAÇÃO PAL 055/2020 TP 10/2020</w:t>
      </w:r>
      <w:r w:rsidR="00EF49D3" w:rsidRPr="00A75792">
        <w:rPr>
          <w:rFonts w:asciiTheme="minorHAnsi" w:hAnsiTheme="minorHAnsi" w:cs="Arial"/>
          <w:bCs/>
          <w:color w:val="000000"/>
        </w:rPr>
        <w:t xml:space="preserve"> </w:t>
      </w:r>
    </w:p>
    <w:p w14:paraId="06A9A538" w14:textId="5793AC2F" w:rsidR="00111D22" w:rsidRDefault="00426832" w:rsidP="00EC75C3">
      <w:pPr>
        <w:autoSpaceDE w:val="0"/>
        <w:autoSpaceDN w:val="0"/>
        <w:adjustRightInd w:val="0"/>
        <w:jc w:val="both"/>
        <w:rPr>
          <w:rFonts w:asciiTheme="minorHAnsi" w:hAnsiTheme="minorHAnsi" w:cs="Arial"/>
          <w:bCs/>
          <w:color w:val="000000"/>
        </w:rPr>
      </w:pPr>
      <w:r w:rsidRPr="00A75792">
        <w:rPr>
          <w:rFonts w:asciiTheme="minorHAnsi" w:hAnsiTheme="minorHAnsi" w:cs="Arial"/>
          <w:bCs/>
          <w:color w:val="000000"/>
        </w:rPr>
        <w:t xml:space="preserve">A Prefeitura Municipal de Araçuaí- MG, torna público nos termos da Lei 8.666/93, PAL 055/2020 Tomada Preço 10/2020. Objeto: Contratação de empresa do ramo de engenharia para execução de obra de pavimentação em alvenaria poliédrica nos Povoados de Igrejinha e do Piauí, zona rural do município, por regime de empreitada por menor preço global, conforme Memorial Descritivo, Planilha de Orçamentária de Custos e Cronograma Físico-Financeiro. Abertura 08/06/2020, às 09:00 horas. Maiores Informações (33) 3731-3362 de 12:00 as 17:30 horas e-mail: </w:t>
      </w:r>
      <w:hyperlink r:id="rId28" w:history="1">
        <w:r w:rsidR="00111D22" w:rsidRPr="00BD2325">
          <w:rPr>
            <w:rStyle w:val="Hyperlink"/>
            <w:rFonts w:asciiTheme="minorHAnsi" w:hAnsiTheme="minorHAnsi" w:cs="Arial"/>
            <w:bCs/>
          </w:rPr>
          <w:t>licitacao@aracuai.mg.gov.br</w:t>
        </w:r>
      </w:hyperlink>
      <w:r w:rsidRPr="00A75792">
        <w:rPr>
          <w:rFonts w:asciiTheme="minorHAnsi" w:hAnsiTheme="minorHAnsi" w:cs="Arial"/>
          <w:bCs/>
          <w:color w:val="000000"/>
        </w:rPr>
        <w:t xml:space="preserve"> </w:t>
      </w:r>
    </w:p>
    <w:p w14:paraId="62B0BDCD" w14:textId="77777777" w:rsidR="00111D22" w:rsidRDefault="00111D22" w:rsidP="00EC75C3">
      <w:pPr>
        <w:autoSpaceDE w:val="0"/>
        <w:autoSpaceDN w:val="0"/>
        <w:adjustRightInd w:val="0"/>
        <w:jc w:val="both"/>
        <w:rPr>
          <w:rFonts w:asciiTheme="minorHAnsi" w:hAnsiTheme="minorHAnsi" w:cs="Arial"/>
          <w:bCs/>
          <w:color w:val="000000"/>
        </w:rPr>
      </w:pPr>
    </w:p>
    <w:p w14:paraId="4D8E9EAC" w14:textId="77777777" w:rsidR="00111D22" w:rsidRDefault="00111D22" w:rsidP="00EC75C3">
      <w:pPr>
        <w:autoSpaceDE w:val="0"/>
        <w:autoSpaceDN w:val="0"/>
        <w:adjustRightInd w:val="0"/>
        <w:jc w:val="both"/>
        <w:rPr>
          <w:rFonts w:asciiTheme="minorHAnsi" w:hAnsiTheme="minorHAnsi" w:cs="Arial"/>
          <w:bCs/>
          <w:color w:val="000000"/>
        </w:rPr>
      </w:pPr>
    </w:p>
    <w:p w14:paraId="574176CB" w14:textId="6039DAC9" w:rsidR="00111D22" w:rsidRPr="00EF49D3" w:rsidRDefault="00EF49D3" w:rsidP="00EC75C3">
      <w:pPr>
        <w:autoSpaceDE w:val="0"/>
        <w:autoSpaceDN w:val="0"/>
        <w:adjustRightInd w:val="0"/>
        <w:jc w:val="both"/>
        <w:rPr>
          <w:rFonts w:asciiTheme="minorHAnsi" w:hAnsiTheme="minorHAnsi" w:cs="Arial"/>
          <w:b/>
          <w:bCs/>
          <w:color w:val="000000"/>
        </w:rPr>
      </w:pPr>
      <w:r w:rsidRPr="00EF49D3">
        <w:rPr>
          <w:rFonts w:asciiTheme="minorHAnsi" w:hAnsiTheme="minorHAnsi" w:cs="Arial"/>
          <w:b/>
          <w:bCs/>
          <w:color w:val="000000"/>
        </w:rPr>
        <w:t xml:space="preserve">LICITAÇÃO PAL 056/2020 TP 11/2020 </w:t>
      </w:r>
    </w:p>
    <w:p w14:paraId="739F31D2" w14:textId="2116880D" w:rsidR="00426832" w:rsidRDefault="00426832" w:rsidP="00EC75C3">
      <w:pPr>
        <w:autoSpaceDE w:val="0"/>
        <w:autoSpaceDN w:val="0"/>
        <w:adjustRightInd w:val="0"/>
        <w:jc w:val="both"/>
        <w:rPr>
          <w:rFonts w:asciiTheme="minorHAnsi" w:hAnsiTheme="minorHAnsi" w:cs="Arial"/>
          <w:bCs/>
          <w:color w:val="000000"/>
        </w:rPr>
      </w:pPr>
      <w:r w:rsidRPr="00A75792">
        <w:rPr>
          <w:rFonts w:asciiTheme="minorHAnsi" w:hAnsiTheme="minorHAnsi" w:cs="Arial"/>
          <w:bCs/>
          <w:color w:val="000000"/>
        </w:rPr>
        <w:t xml:space="preserve">Objeto: Contratação de empresa do ramo de engenharia para execução de obra de pavimentação em alvenaria poliédrica nos Povoados do Barreiro e do Gonçalves, zona rural do município, por regime de empreitada por menor preço global, conforme Memorial Descritivo, Planilha de Orçamentária de Custos e Cronograma Físico-Financeiro. Abertura 09/06/2020, às 09:00 horas. Maiores Informações (33) 3731-3362 de 12:00 as 17:30 horas e-mail: </w:t>
      </w:r>
      <w:hyperlink r:id="rId29" w:history="1">
        <w:r w:rsidR="00EF49D3" w:rsidRPr="00BD2325">
          <w:rPr>
            <w:rStyle w:val="Hyperlink"/>
            <w:rFonts w:asciiTheme="minorHAnsi" w:hAnsiTheme="minorHAnsi" w:cs="Arial"/>
            <w:bCs/>
          </w:rPr>
          <w:t>licitacao@aracuai.mg.gov.br</w:t>
        </w:r>
      </w:hyperlink>
      <w:r w:rsidR="00EF49D3">
        <w:rPr>
          <w:rFonts w:asciiTheme="minorHAnsi" w:hAnsiTheme="minorHAnsi" w:cs="Arial"/>
          <w:bCs/>
          <w:color w:val="000000"/>
        </w:rPr>
        <w:t xml:space="preserve">. </w:t>
      </w:r>
    </w:p>
    <w:p w14:paraId="11F7C315" w14:textId="77777777" w:rsidR="003335AA" w:rsidRDefault="003335AA" w:rsidP="00EC75C3">
      <w:pPr>
        <w:autoSpaceDE w:val="0"/>
        <w:autoSpaceDN w:val="0"/>
        <w:adjustRightInd w:val="0"/>
        <w:jc w:val="both"/>
        <w:rPr>
          <w:rFonts w:asciiTheme="minorHAnsi" w:hAnsiTheme="minorHAnsi" w:cs="Arial"/>
          <w:bCs/>
          <w:color w:val="000000"/>
        </w:rPr>
      </w:pPr>
    </w:p>
    <w:p w14:paraId="39584222" w14:textId="77777777" w:rsidR="00A03F6A" w:rsidRDefault="00A03F6A" w:rsidP="00EC75C3">
      <w:pPr>
        <w:autoSpaceDE w:val="0"/>
        <w:autoSpaceDN w:val="0"/>
        <w:adjustRightInd w:val="0"/>
        <w:jc w:val="both"/>
        <w:rPr>
          <w:rFonts w:asciiTheme="minorHAnsi" w:hAnsiTheme="minorHAnsi" w:cs="Arial"/>
          <w:bCs/>
          <w:color w:val="000000"/>
        </w:rPr>
      </w:pPr>
    </w:p>
    <w:p w14:paraId="2F59A6DF" w14:textId="706F185D" w:rsidR="00A03F6A" w:rsidRPr="00A03F6A" w:rsidRDefault="00A03F6A"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w:t>
      </w:r>
      <w:r w:rsidRPr="00A03F6A">
        <w:rPr>
          <w:rFonts w:asciiTheme="minorHAnsi" w:hAnsiTheme="minorHAnsi" w:cs="Arial"/>
          <w:b/>
          <w:bCs/>
          <w:color w:val="000000"/>
        </w:rPr>
        <w:t xml:space="preserve">MUNICIPAL DE BARROSO - TOMADA DE PREÇOS: 04/2020 - EDITAL: 46/2020 PROCESSO LICITATÓRIO: 87/2020 - TOMADA DE PREÇOS: 04/2020 </w:t>
      </w:r>
    </w:p>
    <w:p w14:paraId="09EDE53A" w14:textId="1D638E5C" w:rsidR="00A03F6A" w:rsidRPr="00A03F6A" w:rsidRDefault="00A03F6A" w:rsidP="00EC75C3">
      <w:pPr>
        <w:autoSpaceDE w:val="0"/>
        <w:autoSpaceDN w:val="0"/>
        <w:adjustRightInd w:val="0"/>
        <w:jc w:val="both"/>
        <w:rPr>
          <w:rFonts w:asciiTheme="minorHAnsi" w:hAnsiTheme="minorHAnsi" w:cs="Arial"/>
          <w:bCs/>
          <w:color w:val="000000"/>
        </w:rPr>
      </w:pPr>
      <w:r w:rsidRPr="00A03F6A">
        <w:rPr>
          <w:rFonts w:asciiTheme="minorHAnsi" w:hAnsiTheme="minorHAnsi" w:cs="Arial"/>
          <w:bCs/>
          <w:color w:val="000000"/>
        </w:rPr>
        <w:t xml:space="preserve">Objeto: Contratação de Empresa Especializada em Pavimentação em CBUQ nas ruas Antenor Cunha e Crisântemo no Bairro Genésio Graçano. O objeto a ser licitado será custeado com fonte de recursos do Município, conforme cronograma de execução anexo a este Edital. Valor Estimado desta licitação é de R$ 90.879,71 (Noventa mil oitocentos setenta e nove reais e setenta e um centavos). Critério de julgamento: Menor Preço. Empreitada Global. O valor está descriminado em planilhas e estimado com base nos índices SINAP/SETOP. Justifica-se a contratação para atender </w:t>
      </w:r>
      <w:r w:rsidRPr="00A03F6A">
        <w:rPr>
          <w:rFonts w:asciiTheme="minorHAnsi" w:hAnsiTheme="minorHAnsi" w:cs="Arial"/>
          <w:bCs/>
          <w:color w:val="000000"/>
        </w:rPr>
        <w:t>à</w:t>
      </w:r>
      <w:r w:rsidRPr="00A03F6A">
        <w:rPr>
          <w:rFonts w:asciiTheme="minorHAnsi" w:hAnsiTheme="minorHAnsi" w:cs="Arial"/>
          <w:bCs/>
          <w:color w:val="000000"/>
        </w:rPr>
        <w:t xml:space="preserve"> solicitação da Secretaria de Viação e Obras deste Município</w:t>
      </w:r>
      <w:r>
        <w:rPr>
          <w:rFonts w:asciiTheme="minorHAnsi" w:hAnsiTheme="minorHAnsi" w:cs="Arial"/>
          <w:bCs/>
          <w:color w:val="000000"/>
        </w:rPr>
        <w:t xml:space="preserve">. </w:t>
      </w:r>
      <w:r w:rsidRPr="00A03F6A">
        <w:rPr>
          <w:rFonts w:asciiTheme="minorHAnsi" w:hAnsiTheme="minorHAnsi" w:cs="Arial"/>
          <w:bCs/>
          <w:color w:val="000000"/>
        </w:rPr>
        <w:t>Dia: 05/06/2020 às 14:00 horas - Local: Praça Sant’Ana, nº 120 - Centro - Sala de Reuniões da Prefeitura Municipal de Barroso. Lemos Rodrigues de Andrade Presidente da CP</w:t>
      </w:r>
      <w:r w:rsidRPr="00A03F6A">
        <w:rPr>
          <w:rFonts w:asciiTheme="minorHAnsi" w:hAnsiTheme="minorHAnsi" w:cs="Arial"/>
          <w:bCs/>
          <w:color w:val="000000"/>
        </w:rPr>
        <w:t>.</w:t>
      </w:r>
    </w:p>
    <w:p w14:paraId="1E3F2C1F" w14:textId="77777777" w:rsidR="00A03F6A" w:rsidRPr="00A03F6A" w:rsidRDefault="00A03F6A" w:rsidP="00EC75C3">
      <w:pPr>
        <w:autoSpaceDE w:val="0"/>
        <w:autoSpaceDN w:val="0"/>
        <w:adjustRightInd w:val="0"/>
        <w:jc w:val="both"/>
        <w:rPr>
          <w:rFonts w:asciiTheme="minorHAnsi" w:hAnsiTheme="minorHAnsi" w:cs="Arial"/>
          <w:bCs/>
          <w:color w:val="000000"/>
        </w:rPr>
      </w:pPr>
    </w:p>
    <w:p w14:paraId="3B22C241" w14:textId="77777777" w:rsidR="00A03F6A" w:rsidRPr="00A03F6A" w:rsidRDefault="00A03F6A" w:rsidP="00EC75C3">
      <w:pPr>
        <w:autoSpaceDE w:val="0"/>
        <w:autoSpaceDN w:val="0"/>
        <w:adjustRightInd w:val="0"/>
        <w:jc w:val="both"/>
        <w:rPr>
          <w:rFonts w:asciiTheme="minorHAnsi" w:hAnsiTheme="minorHAnsi" w:cs="Arial"/>
          <w:bCs/>
          <w:color w:val="000000"/>
        </w:rPr>
      </w:pPr>
    </w:p>
    <w:p w14:paraId="0F590EA1" w14:textId="2261D9DE" w:rsidR="00A03F6A" w:rsidRPr="00A03F6A" w:rsidRDefault="00A03F6A" w:rsidP="00EC75C3">
      <w:pPr>
        <w:autoSpaceDE w:val="0"/>
        <w:autoSpaceDN w:val="0"/>
        <w:adjustRightInd w:val="0"/>
        <w:jc w:val="both"/>
        <w:rPr>
          <w:rFonts w:asciiTheme="minorHAnsi" w:hAnsiTheme="minorHAnsi" w:cs="Arial"/>
          <w:b/>
          <w:bCs/>
          <w:color w:val="000000"/>
        </w:rPr>
      </w:pPr>
      <w:r w:rsidRPr="00A03F6A">
        <w:rPr>
          <w:rFonts w:asciiTheme="minorHAnsi" w:hAnsiTheme="minorHAnsi" w:cs="Arial"/>
          <w:b/>
          <w:bCs/>
          <w:color w:val="000000"/>
        </w:rPr>
        <w:t xml:space="preserve">EDITAL: 51/2020 PROCESSO LICITATÓRIO: 96/2020 TOMADA DE PREÇO: 05/2020 </w:t>
      </w:r>
    </w:p>
    <w:p w14:paraId="3F830F34" w14:textId="5A212601" w:rsidR="00A03F6A" w:rsidRDefault="00A03F6A" w:rsidP="00EC75C3">
      <w:pPr>
        <w:autoSpaceDE w:val="0"/>
        <w:autoSpaceDN w:val="0"/>
        <w:adjustRightInd w:val="0"/>
        <w:jc w:val="both"/>
        <w:rPr>
          <w:rFonts w:asciiTheme="minorHAnsi" w:hAnsiTheme="minorHAnsi" w:cs="Arial"/>
          <w:bCs/>
          <w:color w:val="000000"/>
        </w:rPr>
      </w:pPr>
      <w:r w:rsidRPr="00A03F6A">
        <w:rPr>
          <w:rFonts w:asciiTheme="minorHAnsi" w:hAnsiTheme="minorHAnsi" w:cs="Arial"/>
          <w:bCs/>
          <w:color w:val="000000"/>
        </w:rPr>
        <w:t xml:space="preserve">Objeto: Contratação de Empresa especializada para execução da obra de reforma do segundo piso da Escola Municipal Arthur Napoleão, que atende aos alunos dos anos iniciais do ensino Fundamental e a Sede da Secretaria Municipal de Educação. O objeto a ser licitado será custeado com Recursos Próprios, VALOR ESTIMADO R$ 227.824,93 (Duzentos e vinte sete mil oitocentos e vinte quatro reais e noventa e três Centavos). Critério de julgamento: Menor Preço. Empreitada Global. O valor descrito em planilha e estimado com base nos índices SINAP/SETOP, atendendo </w:t>
      </w:r>
      <w:r w:rsidRPr="00A03F6A">
        <w:rPr>
          <w:rFonts w:asciiTheme="minorHAnsi" w:hAnsiTheme="minorHAnsi" w:cs="Arial"/>
          <w:bCs/>
          <w:color w:val="000000"/>
        </w:rPr>
        <w:t>à</w:t>
      </w:r>
      <w:r w:rsidRPr="00A03F6A">
        <w:rPr>
          <w:rFonts w:asciiTheme="minorHAnsi" w:hAnsiTheme="minorHAnsi" w:cs="Arial"/>
          <w:bCs/>
          <w:color w:val="000000"/>
        </w:rPr>
        <w:t xml:space="preserve"> solicitação da Secretaria Municipal de Educação e Viação e Obras Públicas. Dia: 05/06/2020 às 16:00 horas – Local: Praça Sant’Ana, nº 120 – Centro – Sala de Reuniões</w:t>
      </w:r>
      <w:r>
        <w:rPr>
          <w:rFonts w:asciiTheme="minorHAnsi" w:hAnsiTheme="minorHAnsi" w:cs="Arial"/>
          <w:bCs/>
          <w:color w:val="000000"/>
        </w:rPr>
        <w:t>.</w:t>
      </w:r>
    </w:p>
    <w:p w14:paraId="134F69F4" w14:textId="77777777" w:rsidR="00426832" w:rsidRDefault="00426832" w:rsidP="00EC75C3">
      <w:pPr>
        <w:autoSpaceDE w:val="0"/>
        <w:autoSpaceDN w:val="0"/>
        <w:adjustRightInd w:val="0"/>
        <w:jc w:val="both"/>
        <w:rPr>
          <w:rFonts w:asciiTheme="minorHAnsi" w:hAnsiTheme="minorHAnsi" w:cs="Arial"/>
          <w:bCs/>
          <w:color w:val="000000"/>
        </w:rPr>
      </w:pPr>
    </w:p>
    <w:p w14:paraId="2DD67AB6" w14:textId="77777777" w:rsidR="0046791D" w:rsidRDefault="0046791D" w:rsidP="00EC75C3">
      <w:pPr>
        <w:autoSpaceDE w:val="0"/>
        <w:autoSpaceDN w:val="0"/>
        <w:adjustRightInd w:val="0"/>
        <w:jc w:val="both"/>
        <w:rPr>
          <w:rFonts w:asciiTheme="minorHAnsi" w:hAnsiTheme="minorHAnsi" w:cs="Arial"/>
          <w:bCs/>
          <w:color w:val="000000"/>
        </w:rPr>
      </w:pPr>
    </w:p>
    <w:p w14:paraId="3C683B7C" w14:textId="201536AE" w:rsidR="00111D22" w:rsidRDefault="00111D22"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EF49D3" w:rsidRPr="00EF49D3">
        <w:rPr>
          <w:rFonts w:asciiTheme="minorHAnsi" w:hAnsiTheme="minorHAnsi" w:cs="Arial"/>
          <w:b/>
          <w:bCs/>
          <w:color w:val="000000"/>
        </w:rPr>
        <w:t>PREFEITURA MUNICIPAL DE CAPUTIRA/MG</w:t>
      </w:r>
      <w:r w:rsidR="00EF49D3">
        <w:rPr>
          <w:rFonts w:asciiTheme="minorHAnsi" w:hAnsiTheme="minorHAnsi" w:cs="Arial"/>
          <w:b/>
          <w:bCs/>
          <w:color w:val="000000"/>
        </w:rPr>
        <w:t xml:space="preserve"> - </w:t>
      </w:r>
      <w:r w:rsidR="00EF49D3" w:rsidRPr="00EF49D3">
        <w:rPr>
          <w:rFonts w:asciiTheme="minorHAnsi" w:hAnsiTheme="minorHAnsi" w:cs="Arial"/>
          <w:b/>
          <w:bCs/>
          <w:color w:val="000000"/>
        </w:rPr>
        <w:t>AVISO DE LICITAÇÃO: TOMADA DE PREÇOS N° 007/2020</w:t>
      </w:r>
      <w:r w:rsidR="00426832" w:rsidRPr="00A75792">
        <w:rPr>
          <w:rFonts w:asciiTheme="minorHAnsi" w:hAnsiTheme="minorHAnsi" w:cs="Arial"/>
          <w:bCs/>
          <w:color w:val="000000"/>
        </w:rPr>
        <w:t xml:space="preserve">. </w:t>
      </w:r>
    </w:p>
    <w:p w14:paraId="68A07E65" w14:textId="603B3F34" w:rsidR="00426832" w:rsidRDefault="00426832" w:rsidP="00EC75C3">
      <w:pPr>
        <w:autoSpaceDE w:val="0"/>
        <w:autoSpaceDN w:val="0"/>
        <w:adjustRightInd w:val="0"/>
        <w:jc w:val="both"/>
        <w:rPr>
          <w:rFonts w:asciiTheme="minorHAnsi" w:hAnsiTheme="minorHAnsi" w:cs="Arial"/>
          <w:bCs/>
          <w:color w:val="000000"/>
        </w:rPr>
      </w:pPr>
      <w:r w:rsidRPr="00A75792">
        <w:rPr>
          <w:rFonts w:asciiTheme="minorHAnsi" w:hAnsiTheme="minorHAnsi" w:cs="Arial"/>
          <w:bCs/>
          <w:color w:val="000000"/>
        </w:rPr>
        <w:t>O Município de Caputira torna público para conhecimento dos interessados que fará realizar Licitação no dia 05 de junho de 2020, às 13h30min, na Modalidade TOMADA DE PREÇOS nº 007/2020 para Contratação de empresa especializada em obras e serviços de engenharia, para Pavimentação de Via Rural, localizado no Córrego Crispim</w:t>
      </w:r>
      <w:r w:rsidRPr="00A75792">
        <w:rPr>
          <w:rFonts w:asciiTheme="minorHAnsi" w:hAnsiTheme="minorHAnsi" w:cs="Arial"/>
          <w:bCs/>
          <w:color w:val="000000"/>
        </w:rPr>
        <w:t xml:space="preserve"> </w:t>
      </w:r>
      <w:r w:rsidRPr="00A75792">
        <w:rPr>
          <w:rFonts w:asciiTheme="minorHAnsi" w:hAnsiTheme="minorHAnsi" w:cs="Arial"/>
          <w:bCs/>
          <w:color w:val="000000"/>
        </w:rPr>
        <w:t>“Área de Convivência Religiosa, Saúde e Educacional da Comunidade Crispim”, Caputira - MG, com recursos do Município. Mais informações poderão ser obtidas na sede da Prefeitura Municipal, Praça Padre Joaquim de Castro, nº 54, Centro, Caputira/MG, pelo telefone do setor de licitações (31–3873-5138), p</w:t>
      </w:r>
      <w:r w:rsidR="00EF49D3">
        <w:rPr>
          <w:rFonts w:asciiTheme="minorHAnsi" w:hAnsiTheme="minorHAnsi" w:cs="Arial"/>
          <w:bCs/>
          <w:color w:val="000000"/>
        </w:rPr>
        <w:t xml:space="preserve">elo site </w:t>
      </w:r>
      <w:hyperlink r:id="rId30" w:history="1">
        <w:r w:rsidR="00EF49D3" w:rsidRPr="00BD2325">
          <w:rPr>
            <w:rStyle w:val="Hyperlink"/>
            <w:rFonts w:asciiTheme="minorHAnsi" w:hAnsiTheme="minorHAnsi" w:cs="Arial"/>
            <w:bCs/>
          </w:rPr>
          <w:t>www.caputira.mg.gov.br</w:t>
        </w:r>
      </w:hyperlink>
      <w:r w:rsidR="00EF49D3">
        <w:rPr>
          <w:rFonts w:asciiTheme="minorHAnsi" w:hAnsiTheme="minorHAnsi" w:cs="Arial"/>
          <w:bCs/>
          <w:color w:val="000000"/>
        </w:rPr>
        <w:t xml:space="preserve"> </w:t>
      </w:r>
      <w:r w:rsidRPr="00A75792">
        <w:rPr>
          <w:rFonts w:asciiTheme="minorHAnsi" w:hAnsiTheme="minorHAnsi" w:cs="Arial"/>
          <w:bCs/>
          <w:color w:val="000000"/>
        </w:rPr>
        <w:t xml:space="preserve">e pelo </w:t>
      </w:r>
      <w:r w:rsidR="00EF49D3" w:rsidRPr="00A75792">
        <w:rPr>
          <w:rFonts w:asciiTheme="minorHAnsi" w:hAnsiTheme="minorHAnsi" w:cs="Arial"/>
          <w:bCs/>
          <w:color w:val="000000"/>
        </w:rPr>
        <w:t>e-mail</w:t>
      </w:r>
      <w:r w:rsidR="00EF49D3">
        <w:rPr>
          <w:rFonts w:asciiTheme="minorHAnsi" w:hAnsiTheme="minorHAnsi" w:cs="Arial"/>
          <w:bCs/>
          <w:color w:val="000000"/>
        </w:rPr>
        <w:t xml:space="preserve"> </w:t>
      </w:r>
      <w:hyperlink r:id="rId31" w:history="1">
        <w:r w:rsidR="00EF49D3" w:rsidRPr="00BD2325">
          <w:rPr>
            <w:rStyle w:val="Hyperlink"/>
            <w:rFonts w:asciiTheme="minorHAnsi" w:hAnsiTheme="minorHAnsi" w:cs="Arial"/>
            <w:bCs/>
          </w:rPr>
          <w:t>licitacao@caputira.mg.gov.br</w:t>
        </w:r>
      </w:hyperlink>
      <w:r w:rsidR="00EF49D3">
        <w:rPr>
          <w:rFonts w:asciiTheme="minorHAnsi" w:hAnsiTheme="minorHAnsi" w:cs="Arial"/>
          <w:bCs/>
          <w:color w:val="000000"/>
        </w:rPr>
        <w:t xml:space="preserve">. </w:t>
      </w:r>
    </w:p>
    <w:p w14:paraId="701DD0D7" w14:textId="77777777" w:rsidR="00426832" w:rsidRDefault="00426832" w:rsidP="00EC75C3">
      <w:pPr>
        <w:autoSpaceDE w:val="0"/>
        <w:autoSpaceDN w:val="0"/>
        <w:adjustRightInd w:val="0"/>
        <w:jc w:val="both"/>
        <w:rPr>
          <w:rFonts w:asciiTheme="minorHAnsi" w:hAnsiTheme="minorHAnsi" w:cs="Arial"/>
          <w:bCs/>
          <w:color w:val="000000"/>
        </w:rPr>
      </w:pPr>
    </w:p>
    <w:p w14:paraId="338AE5FD" w14:textId="310CA1CB" w:rsidR="00111D22" w:rsidRDefault="00111D22">
      <w:pPr>
        <w:rPr>
          <w:rFonts w:asciiTheme="minorHAnsi" w:hAnsiTheme="minorHAnsi" w:cs="Arial"/>
          <w:bCs/>
          <w:color w:val="000000"/>
        </w:rPr>
      </w:pPr>
    </w:p>
    <w:p w14:paraId="0530CC34" w14:textId="5927379C" w:rsidR="00111D22" w:rsidRPr="00EF49D3" w:rsidRDefault="00EF49D3" w:rsidP="00111D22">
      <w:pPr>
        <w:autoSpaceDE w:val="0"/>
        <w:autoSpaceDN w:val="0"/>
        <w:adjustRightInd w:val="0"/>
        <w:jc w:val="both"/>
        <w:rPr>
          <w:rFonts w:asciiTheme="minorHAnsi" w:hAnsiTheme="minorHAnsi" w:cs="Arial"/>
          <w:b/>
          <w:bCs/>
          <w:color w:val="000000"/>
        </w:rPr>
      </w:pPr>
      <w:r w:rsidRPr="00EF49D3">
        <w:rPr>
          <w:rFonts w:asciiTheme="minorHAnsi" w:hAnsiTheme="minorHAnsi" w:cs="Arial"/>
          <w:b/>
          <w:bCs/>
          <w:color w:val="000000"/>
        </w:rPr>
        <w:t xml:space="preserve">TOMADA DE PREÇOS N° 006/2020. </w:t>
      </w:r>
    </w:p>
    <w:p w14:paraId="4D8CE3D1" w14:textId="59AE82C1" w:rsidR="00111D22" w:rsidRDefault="00111D22" w:rsidP="00111D22">
      <w:pPr>
        <w:autoSpaceDE w:val="0"/>
        <w:autoSpaceDN w:val="0"/>
        <w:adjustRightInd w:val="0"/>
        <w:jc w:val="both"/>
        <w:rPr>
          <w:rFonts w:asciiTheme="minorHAnsi" w:hAnsiTheme="minorHAnsi" w:cs="Arial"/>
          <w:bCs/>
          <w:color w:val="000000"/>
        </w:rPr>
      </w:pPr>
      <w:r w:rsidRPr="00A75792">
        <w:rPr>
          <w:rFonts w:asciiTheme="minorHAnsi" w:hAnsiTheme="minorHAnsi" w:cs="Arial"/>
          <w:bCs/>
          <w:color w:val="000000"/>
        </w:rPr>
        <w:t xml:space="preserve">O Município de Caputira torna público para conhecimento dos interessados que fará realizar Licitação no dia 05 de junho de 2020, às 08h45min, na Modalidade TOMADA DE PREÇOS nº 006/2020 para Contratação de empresa especializada em obras e serviços de engenharia, para Pavimentação de Via Rural, localizado no Córrego dos Costa Oliveira “Vila Nossa Senhora da Penha – Caputira/MG, com recursos do Município. Mais informações poderão ser obtidas na sede da Prefeitura Municipal, Praça Padre Joaquim de Castro, nº 54, Centro, Caputira/MG, pelo telefone do setor de licitações (31–3873-5138), pelo site www.caputira.mg.gov.br e pelo </w:t>
      </w:r>
      <w:r w:rsidR="00EF49D3" w:rsidRPr="00A75792">
        <w:rPr>
          <w:rFonts w:asciiTheme="minorHAnsi" w:hAnsiTheme="minorHAnsi" w:cs="Arial"/>
          <w:bCs/>
          <w:color w:val="000000"/>
        </w:rPr>
        <w:t>e-mail</w:t>
      </w:r>
      <w:r w:rsidRPr="00A75792">
        <w:rPr>
          <w:rFonts w:asciiTheme="minorHAnsi" w:hAnsiTheme="minorHAnsi" w:cs="Arial"/>
          <w:bCs/>
          <w:color w:val="000000"/>
        </w:rPr>
        <w:t xml:space="preserve"> </w:t>
      </w:r>
      <w:hyperlink r:id="rId32" w:history="1">
        <w:r w:rsidR="00EF49D3" w:rsidRPr="00BD2325">
          <w:rPr>
            <w:rStyle w:val="Hyperlink"/>
            <w:rFonts w:asciiTheme="minorHAnsi" w:hAnsiTheme="minorHAnsi" w:cs="Arial"/>
            <w:bCs/>
          </w:rPr>
          <w:t>licitacao@caputira.mg.gov.br</w:t>
        </w:r>
      </w:hyperlink>
      <w:r w:rsidR="00EF49D3">
        <w:rPr>
          <w:rFonts w:asciiTheme="minorHAnsi" w:hAnsiTheme="minorHAnsi" w:cs="Arial"/>
          <w:bCs/>
          <w:color w:val="000000"/>
        </w:rPr>
        <w:t xml:space="preserve">. </w:t>
      </w:r>
    </w:p>
    <w:p w14:paraId="5F9AB7E0" w14:textId="77777777" w:rsidR="00111D22" w:rsidRDefault="00111D22" w:rsidP="00EC75C3">
      <w:pPr>
        <w:autoSpaceDE w:val="0"/>
        <w:autoSpaceDN w:val="0"/>
        <w:adjustRightInd w:val="0"/>
        <w:jc w:val="both"/>
        <w:rPr>
          <w:rFonts w:asciiTheme="minorHAnsi" w:hAnsiTheme="minorHAnsi" w:cs="Arial"/>
          <w:bCs/>
          <w:color w:val="000000"/>
        </w:rPr>
      </w:pPr>
    </w:p>
    <w:p w14:paraId="79E90373" w14:textId="77777777" w:rsidR="001320A0" w:rsidRDefault="001320A0" w:rsidP="00EC75C3">
      <w:pPr>
        <w:autoSpaceDE w:val="0"/>
        <w:autoSpaceDN w:val="0"/>
        <w:adjustRightInd w:val="0"/>
        <w:jc w:val="both"/>
        <w:rPr>
          <w:rFonts w:asciiTheme="minorHAnsi" w:hAnsiTheme="minorHAnsi" w:cs="Arial"/>
          <w:bCs/>
          <w:color w:val="000000"/>
        </w:rPr>
      </w:pPr>
    </w:p>
    <w:p w14:paraId="10532C45" w14:textId="79775652" w:rsidR="001320A0" w:rsidRDefault="001320A0"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1320A0">
        <w:rPr>
          <w:rFonts w:asciiTheme="minorHAnsi" w:hAnsiTheme="minorHAnsi" w:cs="Arial"/>
          <w:b/>
          <w:bCs/>
          <w:color w:val="000000"/>
        </w:rPr>
        <w:t xml:space="preserve">PREFEITURA MUNICIPAL DE CARBONITA/MG AVISO DE LICITAÇÃO - TP Nº 003/2020 </w:t>
      </w:r>
    </w:p>
    <w:p w14:paraId="7B3648A3" w14:textId="4AFAFEC4" w:rsidR="001320A0" w:rsidRDefault="001320A0" w:rsidP="00EC75C3">
      <w:pPr>
        <w:autoSpaceDE w:val="0"/>
        <w:autoSpaceDN w:val="0"/>
        <w:adjustRightInd w:val="0"/>
        <w:jc w:val="both"/>
        <w:rPr>
          <w:rFonts w:asciiTheme="minorHAnsi" w:hAnsiTheme="minorHAnsi" w:cs="Arial"/>
          <w:bCs/>
          <w:color w:val="000000"/>
        </w:rPr>
      </w:pPr>
      <w:r w:rsidRPr="001320A0">
        <w:rPr>
          <w:rFonts w:asciiTheme="minorHAnsi" w:hAnsiTheme="minorHAnsi" w:cs="Arial"/>
          <w:bCs/>
          <w:color w:val="000000"/>
        </w:rPr>
        <w:t xml:space="preserve">A Pref. Mun. de Carbonita torna </w:t>
      </w:r>
      <w:r w:rsidRPr="001320A0">
        <w:rPr>
          <w:rFonts w:asciiTheme="minorHAnsi" w:hAnsiTheme="minorHAnsi" w:cs="Arial"/>
          <w:bCs/>
          <w:color w:val="000000"/>
        </w:rPr>
        <w:t>público</w:t>
      </w:r>
      <w:r>
        <w:rPr>
          <w:rFonts w:asciiTheme="minorHAnsi" w:hAnsiTheme="minorHAnsi" w:cs="Arial"/>
          <w:bCs/>
          <w:color w:val="000000"/>
        </w:rPr>
        <w:t>, q</w:t>
      </w:r>
      <w:r w:rsidRPr="001320A0">
        <w:rPr>
          <w:rFonts w:asciiTheme="minorHAnsi" w:hAnsiTheme="minorHAnsi" w:cs="Arial"/>
          <w:bCs/>
          <w:color w:val="000000"/>
        </w:rPr>
        <w:t>ue</w:t>
      </w:r>
      <w:r w:rsidRPr="001320A0">
        <w:rPr>
          <w:rFonts w:asciiTheme="minorHAnsi" w:hAnsiTheme="minorHAnsi" w:cs="Arial"/>
          <w:bCs/>
          <w:color w:val="000000"/>
        </w:rPr>
        <w:t xml:space="preserve"> realizará no dia 08/06/2020, às 09h00min, o PAL nº 046/2020, TP nº 003/2020. Tipo: Menor Preço Global. Objeto: Contratação de empresa do ramo de engenharia para prestação de serviços de manutenção do Posto de Saúde da Lagoa (zona rural) e da Unidade Básica de Saúde Dr. Wilton (sede) atendimento ao solicitado pela Sec. Mun. de Saúde. Informações pelo tel.: (0xx38) 3526-1944 ou e-mail: </w:t>
      </w:r>
      <w:hyperlink r:id="rId33" w:history="1">
        <w:r w:rsidRPr="00BD2325">
          <w:rPr>
            <w:rStyle w:val="Hyperlink"/>
            <w:rFonts w:asciiTheme="minorHAnsi" w:hAnsiTheme="minorHAnsi" w:cs="Arial"/>
            <w:bCs/>
          </w:rPr>
          <w:t>licitacao@carbonita.mg.gov.br</w:t>
        </w:r>
      </w:hyperlink>
      <w:r>
        <w:rPr>
          <w:rFonts w:asciiTheme="minorHAnsi" w:hAnsiTheme="minorHAnsi" w:cs="Arial"/>
          <w:bCs/>
          <w:color w:val="000000"/>
        </w:rPr>
        <w:t>.</w:t>
      </w:r>
    </w:p>
    <w:p w14:paraId="47A98BDE" w14:textId="77777777" w:rsidR="001320A0" w:rsidRDefault="001320A0" w:rsidP="00EC75C3">
      <w:pPr>
        <w:autoSpaceDE w:val="0"/>
        <w:autoSpaceDN w:val="0"/>
        <w:adjustRightInd w:val="0"/>
        <w:jc w:val="both"/>
        <w:rPr>
          <w:rFonts w:asciiTheme="minorHAnsi" w:hAnsiTheme="minorHAnsi" w:cs="Arial"/>
          <w:bCs/>
          <w:color w:val="000000"/>
        </w:rPr>
      </w:pPr>
    </w:p>
    <w:p w14:paraId="270AA5AD" w14:textId="77777777" w:rsidR="00426832" w:rsidRDefault="00426832" w:rsidP="00EC75C3">
      <w:pPr>
        <w:autoSpaceDE w:val="0"/>
        <w:autoSpaceDN w:val="0"/>
        <w:adjustRightInd w:val="0"/>
        <w:jc w:val="both"/>
        <w:rPr>
          <w:rFonts w:asciiTheme="minorHAnsi" w:hAnsiTheme="minorHAnsi" w:cs="Arial"/>
          <w:bCs/>
          <w:color w:val="000000"/>
        </w:rPr>
      </w:pPr>
    </w:p>
    <w:p w14:paraId="493E448E" w14:textId="77777777" w:rsidR="00111D22" w:rsidRDefault="00A75792"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426832" w:rsidRPr="00EF49D3">
        <w:rPr>
          <w:rFonts w:asciiTheme="minorHAnsi" w:hAnsiTheme="minorHAnsi" w:cs="Arial"/>
          <w:b/>
          <w:bCs/>
          <w:color w:val="000000"/>
        </w:rPr>
        <w:t>PREFEITURA MUNICIPAL DE CATAS ALTAS TOMADA DE PREÇOS Nº 011/2020</w:t>
      </w:r>
      <w:r w:rsidR="00426832" w:rsidRPr="00A75792">
        <w:rPr>
          <w:rFonts w:asciiTheme="minorHAnsi" w:hAnsiTheme="minorHAnsi" w:cs="Arial"/>
          <w:bCs/>
          <w:color w:val="000000"/>
        </w:rPr>
        <w:t xml:space="preserve"> </w:t>
      </w:r>
    </w:p>
    <w:p w14:paraId="5E829837" w14:textId="18CD95EA" w:rsidR="00426832" w:rsidRDefault="00426832" w:rsidP="00EC75C3">
      <w:pPr>
        <w:autoSpaceDE w:val="0"/>
        <w:autoSpaceDN w:val="0"/>
        <w:adjustRightInd w:val="0"/>
        <w:jc w:val="both"/>
        <w:rPr>
          <w:rFonts w:asciiTheme="minorHAnsi" w:hAnsiTheme="minorHAnsi" w:cs="Arial"/>
          <w:bCs/>
          <w:color w:val="000000"/>
        </w:rPr>
      </w:pPr>
      <w:r w:rsidRPr="00A75792">
        <w:rPr>
          <w:rFonts w:asciiTheme="minorHAnsi" w:hAnsiTheme="minorHAnsi" w:cs="Arial"/>
          <w:bCs/>
          <w:color w:val="000000"/>
        </w:rPr>
        <w:t xml:space="preserve">O MUNICÍPIO DE CATAS ALTAS/MG torna público aos interessados a realização da Tomada de Preços nº 011/2020, processo autuado nº 196/2020, visando a contratação de empresa especializada para a execução de obra de remanescente da obra de reestruturação do Centro de Saúde Amélia Cotta Hosken, em Catas Altas, incluindo o fornecimento de materiais e mão de obra, conforme cronograma, planilhas, Termo de referência, projetos, e demais anexos que integram o instrumento editalício. Início da sessão pública: 08/06/2020 às 09 horas. O edital encontra-se disponível no site: </w:t>
      </w:r>
      <w:hyperlink r:id="rId34" w:history="1">
        <w:r w:rsidR="00111D22" w:rsidRPr="00BD2325">
          <w:rPr>
            <w:rStyle w:val="Hyperlink"/>
            <w:rFonts w:asciiTheme="minorHAnsi" w:hAnsiTheme="minorHAnsi" w:cs="Arial"/>
            <w:bCs/>
          </w:rPr>
          <w:t>http://portaltransparencia.catasaltas.mg.gov.br/licitacoes</w:t>
        </w:r>
      </w:hyperlink>
      <w:r w:rsidRPr="00A75792">
        <w:rPr>
          <w:rFonts w:asciiTheme="minorHAnsi" w:hAnsiTheme="minorHAnsi" w:cs="Arial"/>
          <w:bCs/>
          <w:color w:val="000000"/>
        </w:rPr>
        <w:t>.</w:t>
      </w:r>
      <w:r w:rsidR="00111D22">
        <w:rPr>
          <w:rFonts w:asciiTheme="minorHAnsi" w:hAnsiTheme="minorHAnsi" w:cs="Arial"/>
          <w:bCs/>
          <w:color w:val="000000"/>
        </w:rPr>
        <w:t xml:space="preserve"> </w:t>
      </w:r>
      <w:r w:rsidRPr="00A75792">
        <w:rPr>
          <w:rFonts w:asciiTheme="minorHAnsi" w:hAnsiTheme="minorHAnsi" w:cs="Arial"/>
          <w:bCs/>
          <w:color w:val="000000"/>
        </w:rPr>
        <w:t xml:space="preserve">Mais informações via e-mail: </w:t>
      </w:r>
      <w:hyperlink r:id="rId35" w:history="1">
        <w:r w:rsidR="00EF49D3" w:rsidRPr="00BD2325">
          <w:rPr>
            <w:rStyle w:val="Hyperlink"/>
            <w:rFonts w:asciiTheme="minorHAnsi" w:hAnsiTheme="minorHAnsi" w:cs="Arial"/>
            <w:bCs/>
          </w:rPr>
          <w:t>licitacoes@catasaltas.mg.gov.br</w:t>
        </w:r>
      </w:hyperlink>
      <w:r w:rsidR="00EF49D3">
        <w:rPr>
          <w:rFonts w:asciiTheme="minorHAnsi" w:hAnsiTheme="minorHAnsi" w:cs="Arial"/>
          <w:bCs/>
          <w:color w:val="000000"/>
        </w:rPr>
        <w:t xml:space="preserve"> </w:t>
      </w:r>
      <w:r w:rsidRPr="00A75792">
        <w:rPr>
          <w:rFonts w:asciiTheme="minorHAnsi" w:hAnsiTheme="minorHAnsi" w:cs="Arial"/>
          <w:bCs/>
          <w:color w:val="000000"/>
        </w:rPr>
        <w:t xml:space="preserve">e </w:t>
      </w:r>
      <w:hyperlink r:id="rId36" w:history="1">
        <w:r w:rsidR="00EF49D3" w:rsidRPr="00BD2325">
          <w:rPr>
            <w:rStyle w:val="Hyperlink"/>
            <w:rFonts w:asciiTheme="minorHAnsi" w:hAnsiTheme="minorHAnsi" w:cs="Arial"/>
            <w:bCs/>
          </w:rPr>
          <w:t>cpl@catasaltas.mg.gov.br</w:t>
        </w:r>
      </w:hyperlink>
      <w:r w:rsidRPr="00A75792">
        <w:rPr>
          <w:rFonts w:asciiTheme="minorHAnsi" w:hAnsiTheme="minorHAnsi" w:cs="Arial"/>
          <w:bCs/>
          <w:color w:val="000000"/>
        </w:rPr>
        <w:t>.</w:t>
      </w:r>
      <w:r w:rsidR="00EF49D3">
        <w:rPr>
          <w:rFonts w:asciiTheme="minorHAnsi" w:hAnsiTheme="minorHAnsi" w:cs="Arial"/>
          <w:bCs/>
          <w:color w:val="000000"/>
        </w:rPr>
        <w:t xml:space="preserve"> </w:t>
      </w:r>
      <w:r w:rsidRPr="00A75792">
        <w:rPr>
          <w:rFonts w:asciiTheme="minorHAnsi" w:hAnsiTheme="minorHAnsi" w:cs="Arial"/>
          <w:bCs/>
          <w:color w:val="000000"/>
        </w:rPr>
        <w:t xml:space="preserve">Telefone: 31-3832-7113. </w:t>
      </w:r>
    </w:p>
    <w:p w14:paraId="5069C57B" w14:textId="77777777" w:rsidR="00A75792" w:rsidRDefault="00A75792" w:rsidP="00EC75C3">
      <w:pPr>
        <w:autoSpaceDE w:val="0"/>
        <w:autoSpaceDN w:val="0"/>
        <w:adjustRightInd w:val="0"/>
        <w:jc w:val="both"/>
        <w:rPr>
          <w:rFonts w:asciiTheme="minorHAnsi" w:hAnsiTheme="minorHAnsi" w:cs="Arial"/>
          <w:bCs/>
          <w:color w:val="000000"/>
        </w:rPr>
      </w:pPr>
    </w:p>
    <w:p w14:paraId="42E1B461" w14:textId="77777777" w:rsidR="00426832" w:rsidRDefault="00426832" w:rsidP="00EC75C3">
      <w:pPr>
        <w:autoSpaceDE w:val="0"/>
        <w:autoSpaceDN w:val="0"/>
        <w:adjustRightInd w:val="0"/>
        <w:jc w:val="both"/>
        <w:rPr>
          <w:rFonts w:asciiTheme="minorHAnsi" w:hAnsiTheme="minorHAnsi" w:cs="Arial"/>
          <w:bCs/>
          <w:color w:val="000000"/>
        </w:rPr>
      </w:pPr>
    </w:p>
    <w:p w14:paraId="533B02E1" w14:textId="5E0838F2" w:rsidR="00504267" w:rsidRDefault="00910CC8"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3335AA" w:rsidRPr="004916FD">
        <w:rPr>
          <w:rFonts w:asciiTheme="minorHAnsi" w:hAnsiTheme="minorHAnsi" w:cs="Arial"/>
          <w:b/>
          <w:bCs/>
          <w:color w:val="000000"/>
        </w:rPr>
        <w:t>DE</w:t>
      </w:r>
      <w:r w:rsidR="0012675B" w:rsidRPr="000B660F">
        <w:rPr>
          <w:rFonts w:asciiTheme="minorHAnsi" w:hAnsiTheme="minorHAnsi" w:cs="Arial"/>
          <w:bCs/>
          <w:color w:val="000000"/>
        </w:rPr>
        <w:t xml:space="preserve"> </w:t>
      </w:r>
      <w:r w:rsidR="00DC372C">
        <w:rPr>
          <w:rFonts w:asciiTheme="minorHAnsi" w:hAnsiTheme="minorHAnsi" w:cs="Arial"/>
          <w:b/>
          <w:bCs/>
          <w:color w:val="000000"/>
        </w:rPr>
        <w:t xml:space="preserve">CASCALHO RICO/ MG - </w:t>
      </w:r>
      <w:r w:rsidR="00504267" w:rsidRPr="00504267">
        <w:rPr>
          <w:rFonts w:asciiTheme="minorHAnsi" w:hAnsiTheme="minorHAnsi" w:cs="Arial"/>
          <w:b/>
          <w:bCs/>
          <w:color w:val="000000"/>
        </w:rPr>
        <w:t>SETOR DE LICITAÇÕES/COMPRAS OBRA DE PAVIMENTAÇÃO ASFÁLTICA EM VIAS URBANAS, RAMPAS DE ACESSIBILIDADE, MEIOS FIOS E SINALIZAÇÃO VISUAL AVISO DE LICITAÇÃO PROCESSO LICITATÓRIO N.º. 032/2020 TOMADA DE PREÇO N.º. 002/2020</w:t>
      </w:r>
      <w:r w:rsidR="00504267" w:rsidRPr="000B660F">
        <w:rPr>
          <w:rFonts w:asciiTheme="minorHAnsi" w:hAnsiTheme="minorHAnsi" w:cs="Arial"/>
          <w:bCs/>
          <w:color w:val="000000"/>
        </w:rPr>
        <w:t xml:space="preserve"> </w:t>
      </w:r>
    </w:p>
    <w:p w14:paraId="6BCA7EBB" w14:textId="19EA48E2" w:rsidR="0012675B"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A Prefeitura Municipal de Cascalho Rico/MG torna público com base na Lei Federal de N.º 8.666/93, e suas alterações, que realizará Tomada de Preço N.º 002/20200 do tipo: Menor Preço Global, às 09:00 horas do dia 09 de junho de 2020, na Divisão de Licitação e Compras, sito à Rua Elpídio de Carvalho N.º 799, nesta cidade de Cascalho Rico, onde serão recebidas e abertas documentações e propostas relativas à quem tem por objeto a seleção e contratação de empresa especializada para a execução de obra de pavimentação asfáltica em vias urbanas, rampas de acessibilidade, meios fios e sinalização visual conforme Contrato de Repasse nº 885151/2019 – Operação 1064759-20, no distrito de Santa Luzia da Boa Vista município de Cascalho Rico. Cópias do Edital e Informações Complementares serão obtidas junto à CPL, no endereço acima, pelo telefone (34) 3248-1352 ou via e</w:t>
      </w:r>
      <w:r w:rsidR="00504267">
        <w:rPr>
          <w:rFonts w:asciiTheme="minorHAnsi" w:hAnsiTheme="minorHAnsi" w:cs="Arial"/>
          <w:bCs/>
          <w:color w:val="000000"/>
        </w:rPr>
        <w:t xml:space="preserve">-mail: </w:t>
      </w:r>
      <w:hyperlink r:id="rId37" w:history="1">
        <w:r w:rsidR="00504267" w:rsidRPr="00BD2325">
          <w:rPr>
            <w:rStyle w:val="Hyperlink"/>
            <w:rFonts w:asciiTheme="minorHAnsi" w:hAnsiTheme="minorHAnsi" w:cs="Arial"/>
            <w:bCs/>
          </w:rPr>
          <w:t>pmcrlicita@yahoo.com.br</w:t>
        </w:r>
      </w:hyperlink>
      <w:r w:rsidR="00504267">
        <w:rPr>
          <w:rFonts w:asciiTheme="minorHAnsi" w:hAnsiTheme="minorHAnsi" w:cs="Arial"/>
          <w:bCs/>
          <w:color w:val="000000"/>
        </w:rPr>
        <w:t xml:space="preserve">. </w:t>
      </w:r>
    </w:p>
    <w:p w14:paraId="4CAB7559" w14:textId="77777777" w:rsidR="0012675B" w:rsidRDefault="0012675B" w:rsidP="00B439CB">
      <w:pPr>
        <w:autoSpaceDE w:val="0"/>
        <w:autoSpaceDN w:val="0"/>
        <w:adjustRightInd w:val="0"/>
        <w:jc w:val="both"/>
        <w:rPr>
          <w:rFonts w:asciiTheme="minorHAnsi" w:hAnsiTheme="minorHAnsi" w:cs="Arial"/>
          <w:bCs/>
          <w:color w:val="000000"/>
        </w:rPr>
      </w:pPr>
    </w:p>
    <w:p w14:paraId="68C1BF08" w14:textId="77777777" w:rsidR="0012675B" w:rsidRDefault="0012675B" w:rsidP="00B439CB">
      <w:pPr>
        <w:autoSpaceDE w:val="0"/>
        <w:autoSpaceDN w:val="0"/>
        <w:adjustRightInd w:val="0"/>
        <w:jc w:val="both"/>
        <w:rPr>
          <w:rFonts w:asciiTheme="minorHAnsi" w:hAnsiTheme="minorHAnsi" w:cs="Arial"/>
          <w:bCs/>
          <w:color w:val="000000"/>
        </w:rPr>
      </w:pPr>
    </w:p>
    <w:p w14:paraId="512DC02D" w14:textId="6B49AD9C" w:rsidR="00654CA0" w:rsidRPr="008B639F" w:rsidRDefault="00654CA0"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Pr>
          <w:rFonts w:asciiTheme="minorHAnsi" w:hAnsiTheme="minorHAnsi" w:cs="Arial"/>
          <w:b/>
          <w:bCs/>
          <w:color w:val="000000"/>
        </w:rPr>
        <w:t xml:space="preserve">DE CONQUISTA / MG - </w:t>
      </w:r>
      <w:r w:rsidR="008B639F" w:rsidRPr="008B639F">
        <w:rPr>
          <w:rFonts w:asciiTheme="minorHAnsi" w:hAnsiTheme="minorHAnsi" w:cs="Arial"/>
          <w:b/>
          <w:bCs/>
          <w:color w:val="000000"/>
        </w:rPr>
        <w:t xml:space="preserve">DEPARTAMENTO DE LICITAÇÃO AVISO DE TOMADA DE PREÇOS Nº 002/2020 </w:t>
      </w:r>
    </w:p>
    <w:p w14:paraId="4F075F37" w14:textId="6332667F" w:rsidR="00FA233B" w:rsidRPr="000B660F"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 xml:space="preserve">Objeto: Contratação de empresa para </w:t>
      </w:r>
      <w:r w:rsidR="00A04719" w:rsidRPr="000B660F">
        <w:rPr>
          <w:rFonts w:asciiTheme="minorHAnsi" w:hAnsiTheme="minorHAnsi" w:cs="Arial"/>
          <w:bCs/>
          <w:color w:val="000000"/>
        </w:rPr>
        <w:t>execução</w:t>
      </w:r>
      <w:r w:rsidRPr="000B660F">
        <w:rPr>
          <w:rFonts w:asciiTheme="minorHAnsi" w:hAnsiTheme="minorHAnsi" w:cs="Arial"/>
          <w:bCs/>
          <w:color w:val="000000"/>
        </w:rPr>
        <w:t xml:space="preserve"> de serviços de Infraestruturas de pavimentação, </w:t>
      </w:r>
      <w:r w:rsidR="000B660F" w:rsidRPr="000B660F">
        <w:rPr>
          <w:rFonts w:asciiTheme="minorHAnsi" w:hAnsiTheme="minorHAnsi" w:cs="Arial"/>
          <w:bCs/>
          <w:color w:val="000000"/>
        </w:rPr>
        <w:t>capeamento</w:t>
      </w:r>
      <w:r w:rsidRPr="000B660F">
        <w:rPr>
          <w:rFonts w:asciiTheme="minorHAnsi" w:hAnsiTheme="minorHAnsi" w:cs="Arial"/>
          <w:bCs/>
          <w:color w:val="000000"/>
        </w:rPr>
        <w:t xml:space="preserve"> </w:t>
      </w:r>
      <w:r w:rsidR="000B660F" w:rsidRPr="000B660F">
        <w:rPr>
          <w:rFonts w:asciiTheme="minorHAnsi" w:hAnsiTheme="minorHAnsi" w:cs="Arial"/>
          <w:bCs/>
          <w:color w:val="000000"/>
        </w:rPr>
        <w:t>asfáltico</w:t>
      </w:r>
      <w:r w:rsidRPr="000B660F">
        <w:rPr>
          <w:rFonts w:asciiTheme="minorHAnsi" w:hAnsiTheme="minorHAnsi" w:cs="Arial"/>
          <w:bCs/>
          <w:color w:val="000000"/>
        </w:rPr>
        <w:t xml:space="preserve">, concretagem de passeios(calçadas), acessibilidade e obras de drenagem com recursos </w:t>
      </w:r>
      <w:r w:rsidR="00A04719" w:rsidRPr="000B660F">
        <w:rPr>
          <w:rFonts w:asciiTheme="minorHAnsi" w:hAnsiTheme="minorHAnsi" w:cs="Arial"/>
          <w:bCs/>
          <w:color w:val="000000"/>
        </w:rPr>
        <w:t>próprios</w:t>
      </w:r>
      <w:r w:rsidRPr="000B660F">
        <w:rPr>
          <w:rFonts w:asciiTheme="minorHAnsi" w:hAnsiTheme="minorHAnsi" w:cs="Arial"/>
          <w:bCs/>
          <w:color w:val="000000"/>
        </w:rPr>
        <w:t xml:space="preserve"> do </w:t>
      </w:r>
      <w:r w:rsidR="00A04719" w:rsidRPr="000B660F">
        <w:rPr>
          <w:rFonts w:asciiTheme="minorHAnsi" w:hAnsiTheme="minorHAnsi" w:cs="Arial"/>
          <w:bCs/>
          <w:color w:val="000000"/>
        </w:rPr>
        <w:t>Município</w:t>
      </w:r>
      <w:r w:rsidRPr="000B660F">
        <w:rPr>
          <w:rFonts w:asciiTheme="minorHAnsi" w:hAnsiTheme="minorHAnsi" w:cs="Arial"/>
          <w:bCs/>
          <w:color w:val="000000"/>
        </w:rPr>
        <w:t xml:space="preserve"> de Conquista/MG. Fundamento: Leis nº 8.666/93, 10.520/2002, Lei Complementar nº 123/06 e demais legislações aplicáveis. Recebimento dos envelopes de habilitação e proposta de preços: até ás 09:45 horas do dia 16/06/2020. Abertura dos envelopes: 10:00 hs mesmo dia e local.</w:t>
      </w:r>
      <w:r w:rsidR="00A04719">
        <w:rPr>
          <w:rFonts w:asciiTheme="minorHAnsi" w:hAnsiTheme="minorHAnsi" w:cs="Arial"/>
          <w:bCs/>
          <w:color w:val="000000"/>
        </w:rPr>
        <w:t xml:space="preserve"> </w:t>
      </w:r>
      <w:r w:rsidRPr="000B660F">
        <w:rPr>
          <w:rFonts w:asciiTheme="minorHAnsi" w:hAnsiTheme="minorHAnsi" w:cs="Arial"/>
          <w:bCs/>
          <w:color w:val="000000"/>
        </w:rPr>
        <w:t xml:space="preserve">Valor estimado da licitação: R$ 1.187.344,67(um milhão cento e oitenta e sete mil trezentos e quarenta e quatro reais e sessenta e sete centavos). Local para aquisição do edital: Depto. </w:t>
      </w:r>
      <w:r w:rsidR="00504267" w:rsidRPr="000B660F">
        <w:rPr>
          <w:rFonts w:asciiTheme="minorHAnsi" w:hAnsiTheme="minorHAnsi" w:cs="Arial"/>
          <w:bCs/>
          <w:color w:val="000000"/>
        </w:rPr>
        <w:t>De</w:t>
      </w:r>
      <w:r w:rsidRPr="000B660F">
        <w:rPr>
          <w:rFonts w:asciiTheme="minorHAnsi" w:hAnsiTheme="minorHAnsi" w:cs="Arial"/>
          <w:bCs/>
          <w:color w:val="000000"/>
        </w:rPr>
        <w:t xml:space="preserve"> Licitações, situado Praça Cel. Tancredo França, 181, Centro – Conquista/MG,</w:t>
      </w:r>
      <w:r w:rsidR="00A04719">
        <w:rPr>
          <w:rFonts w:asciiTheme="minorHAnsi" w:hAnsiTheme="minorHAnsi" w:cs="Arial"/>
          <w:bCs/>
          <w:color w:val="000000"/>
        </w:rPr>
        <w:t xml:space="preserve"> </w:t>
      </w:r>
      <w:r w:rsidRPr="000B660F">
        <w:rPr>
          <w:rFonts w:asciiTheme="minorHAnsi" w:hAnsiTheme="minorHAnsi" w:cs="Arial"/>
          <w:bCs/>
          <w:color w:val="000000"/>
        </w:rPr>
        <w:t xml:space="preserve">ou </w:t>
      </w:r>
      <w:hyperlink r:id="rId38" w:history="1">
        <w:r w:rsidR="00504267" w:rsidRPr="00BD2325">
          <w:rPr>
            <w:rStyle w:val="Hyperlink"/>
            <w:rFonts w:asciiTheme="minorHAnsi" w:hAnsiTheme="minorHAnsi" w:cs="Arial"/>
            <w:bCs/>
          </w:rPr>
          <w:t>www.conquista.mg.gov.br</w:t>
        </w:r>
      </w:hyperlink>
      <w:r w:rsidRPr="000B660F">
        <w:rPr>
          <w:rFonts w:asciiTheme="minorHAnsi" w:hAnsiTheme="minorHAnsi" w:cs="Arial"/>
          <w:bCs/>
          <w:color w:val="000000"/>
        </w:rPr>
        <w:t>.</w:t>
      </w:r>
      <w:r w:rsidR="00504267">
        <w:rPr>
          <w:rFonts w:asciiTheme="minorHAnsi" w:hAnsiTheme="minorHAnsi" w:cs="Arial"/>
          <w:bCs/>
          <w:color w:val="000000"/>
        </w:rPr>
        <w:t xml:space="preserve"> </w:t>
      </w:r>
      <w:r w:rsidRPr="000B660F">
        <w:rPr>
          <w:rFonts w:asciiTheme="minorHAnsi" w:hAnsiTheme="minorHAnsi" w:cs="Arial"/>
          <w:bCs/>
          <w:color w:val="000000"/>
        </w:rPr>
        <w:t>Informações poderão ser obtidas pelos telefones (0xx34) 3353-1227 opção 7.</w:t>
      </w:r>
    </w:p>
    <w:p w14:paraId="5583C8A8" w14:textId="77777777" w:rsidR="0012675B" w:rsidRPr="000B660F" w:rsidRDefault="0012675B" w:rsidP="00B439CB">
      <w:pPr>
        <w:autoSpaceDE w:val="0"/>
        <w:autoSpaceDN w:val="0"/>
        <w:adjustRightInd w:val="0"/>
        <w:jc w:val="both"/>
        <w:rPr>
          <w:rFonts w:asciiTheme="minorHAnsi" w:hAnsiTheme="minorHAnsi" w:cs="Arial"/>
          <w:bCs/>
          <w:color w:val="000000"/>
        </w:rPr>
      </w:pPr>
    </w:p>
    <w:p w14:paraId="3BB5C8F2" w14:textId="77777777" w:rsidR="0012675B" w:rsidRPr="000B660F" w:rsidRDefault="0012675B" w:rsidP="00B439CB">
      <w:pPr>
        <w:autoSpaceDE w:val="0"/>
        <w:autoSpaceDN w:val="0"/>
        <w:adjustRightInd w:val="0"/>
        <w:jc w:val="both"/>
        <w:rPr>
          <w:rFonts w:asciiTheme="minorHAnsi" w:hAnsiTheme="minorHAnsi" w:cs="Arial"/>
          <w:bCs/>
          <w:color w:val="000000"/>
        </w:rPr>
      </w:pPr>
    </w:p>
    <w:p w14:paraId="1ACAC953" w14:textId="1737A987" w:rsidR="00504267" w:rsidRPr="008B639F" w:rsidRDefault="00654CA0"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8B639F" w:rsidRPr="008B639F">
        <w:rPr>
          <w:rFonts w:asciiTheme="minorHAnsi" w:hAnsiTheme="minorHAnsi" w:cs="Arial"/>
          <w:b/>
          <w:bCs/>
          <w:color w:val="000000"/>
        </w:rPr>
        <w:t xml:space="preserve">DE FORMIGA - MG – PROCESSO DE LICITAÇÃO Nº. 072/2020 – MOD. TOMADA DE PREÇO Nº 009/2020 </w:t>
      </w:r>
    </w:p>
    <w:p w14:paraId="3ACF2320" w14:textId="709A300B" w:rsidR="0012675B" w:rsidRPr="000B660F"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 xml:space="preserve">REGIME DE EXECUÇÃO: Empreitada por preço unitário – TIPO: Menor preço. OBJETO: Contratação de empresa especializada para executar obras de pavimentação de ruas em bloquete sextavado, no bairro São Luiz, em área urbana do Município de Formiga, por meio de recursos do </w:t>
      </w:r>
      <w:r w:rsidR="00A04719" w:rsidRPr="000B660F">
        <w:rPr>
          <w:rFonts w:asciiTheme="minorHAnsi" w:hAnsiTheme="minorHAnsi" w:cs="Arial"/>
          <w:bCs/>
          <w:color w:val="000000"/>
        </w:rPr>
        <w:t>présal</w:t>
      </w:r>
      <w:r w:rsidRPr="000B660F">
        <w:rPr>
          <w:rFonts w:asciiTheme="minorHAnsi" w:hAnsiTheme="minorHAnsi" w:cs="Arial"/>
          <w:bCs/>
          <w:color w:val="000000"/>
        </w:rPr>
        <w:t xml:space="preserve">. A entrega dos envelopes será até as 08:00 hs e a abertura às 08:10 min, dia 10/06/2020. Local: R. Barão de Piumhi 92-A, Diretoria de Compras Públicas, Formiga – MG. Informações: telefones (37) 3329-1843 / 3329-1844; e-mail: licitacao@formiga.mg.gov.br. Edital disponível no site: </w:t>
      </w:r>
      <w:hyperlink r:id="rId39" w:history="1">
        <w:r w:rsidR="00A04719" w:rsidRPr="00BD2325">
          <w:rPr>
            <w:rStyle w:val="Hyperlink"/>
            <w:rFonts w:asciiTheme="minorHAnsi" w:hAnsiTheme="minorHAnsi" w:cs="Arial"/>
            <w:bCs/>
          </w:rPr>
          <w:t>www.formiga.mg.gov.br</w:t>
        </w:r>
      </w:hyperlink>
      <w:r w:rsidRPr="000B660F">
        <w:rPr>
          <w:rFonts w:asciiTheme="minorHAnsi" w:hAnsiTheme="minorHAnsi" w:cs="Arial"/>
          <w:bCs/>
          <w:color w:val="000000"/>
        </w:rPr>
        <w:t>.</w:t>
      </w:r>
      <w:r w:rsidR="00A04719">
        <w:rPr>
          <w:rFonts w:asciiTheme="minorHAnsi" w:hAnsiTheme="minorHAnsi" w:cs="Arial"/>
          <w:bCs/>
          <w:color w:val="000000"/>
        </w:rPr>
        <w:t xml:space="preserve"> </w:t>
      </w:r>
    </w:p>
    <w:p w14:paraId="5E68062E" w14:textId="77777777" w:rsidR="0012675B" w:rsidRDefault="0012675B" w:rsidP="00B439CB">
      <w:pPr>
        <w:autoSpaceDE w:val="0"/>
        <w:autoSpaceDN w:val="0"/>
        <w:adjustRightInd w:val="0"/>
        <w:jc w:val="both"/>
        <w:rPr>
          <w:rFonts w:asciiTheme="minorHAnsi" w:hAnsiTheme="minorHAnsi" w:cs="Arial"/>
          <w:bCs/>
          <w:color w:val="000000"/>
        </w:rPr>
      </w:pPr>
    </w:p>
    <w:p w14:paraId="0A284682" w14:textId="77777777" w:rsidR="00E42BEF" w:rsidRDefault="00E42BEF" w:rsidP="00B439CB">
      <w:pPr>
        <w:autoSpaceDE w:val="0"/>
        <w:autoSpaceDN w:val="0"/>
        <w:adjustRightInd w:val="0"/>
        <w:jc w:val="both"/>
        <w:rPr>
          <w:rFonts w:asciiTheme="minorHAnsi" w:hAnsiTheme="minorHAnsi" w:cs="Arial"/>
          <w:bCs/>
          <w:color w:val="000000"/>
        </w:rPr>
      </w:pPr>
    </w:p>
    <w:p w14:paraId="76DD7C42" w14:textId="2E88E841" w:rsidR="00E42BEF" w:rsidRPr="00E42BEF" w:rsidRDefault="00E42BEF"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42BEF">
        <w:rPr>
          <w:rFonts w:asciiTheme="minorHAnsi" w:hAnsiTheme="minorHAnsi" w:cs="Arial"/>
          <w:b/>
          <w:bCs/>
          <w:color w:val="000000"/>
        </w:rPr>
        <w:t xml:space="preserve">EMURB - EMPRESA MUNICIPAL DE URBANIZAÇÃO DE GUAXUPÉ, ESTADO DE MINAS GERAIS. AVISO DE LICITAÇÃO. TOMADA DE PREÇOS 001/2020 – AMPLA PARTICIPAÇÃO –PROCESSO 003/2020. </w:t>
      </w:r>
    </w:p>
    <w:p w14:paraId="4625ACD0" w14:textId="1263CB8F" w:rsidR="00E42BEF" w:rsidRDefault="00E42BEF" w:rsidP="00B439CB">
      <w:pPr>
        <w:autoSpaceDE w:val="0"/>
        <w:autoSpaceDN w:val="0"/>
        <w:adjustRightInd w:val="0"/>
        <w:jc w:val="both"/>
        <w:rPr>
          <w:rFonts w:asciiTheme="minorHAnsi" w:hAnsiTheme="minorHAnsi" w:cs="Arial"/>
          <w:bCs/>
          <w:color w:val="000000"/>
        </w:rPr>
      </w:pPr>
      <w:r w:rsidRPr="00E42BEF">
        <w:rPr>
          <w:rFonts w:asciiTheme="minorHAnsi" w:hAnsiTheme="minorHAnsi" w:cs="Arial"/>
          <w:bCs/>
          <w:color w:val="000000"/>
        </w:rPr>
        <w:t xml:space="preserve">A EMURB - Empresa Municipal de Urbanização de Guaxupé, Estado de Minas Gerais, torna pública a realização da TOMADA DE PREÇOS 001/2020, processo nº 003/2020, empreitada tipo menor preço global, destinada à seleção e contratação de empresa na área de engenharia civil e/ou arquitetura para construção de banheiro público na Praça da Saudade, no município de Guaxupé – MG. O edital completo e as demais informações relativas a presente licitação estarão à disposição dos interessados, a partir do dia 25 de maio de 2020 na EMURB - Empresa Municipal de Urbanização de Guaxupé, com sede na Rua Francisco Ribeiro do Valle, 174A – Centro – Guaxupé/MG, fone (35) 3559-1099 e também no site www.guaxupe. mg.gov.br, onde o edital poderá ser baixado. Entrega dos envelopes até o dia 10de junho de 2020, às 09:00 horas, abertura no mesmo dia às 09:00 horas na Sala de Reuniões da Secretaria Municipal de Administração da Prefeitura de Guaxupé, situada na Av. Conde Ribeiro do Valle, 113 – pavimento superior, Centro, Guaxupé/MG, devendo as empresas interessadas se CADASTRAREM na EMURB até o dia 05 de junho de 2020 e realizarem a caução no valor de 1%(um por cento) do valor do objeto desta Tomada de Preços para participação no certame. VISITA TÉCNICA: Deverá ser agendada na Secretaria Municipal de Obras e Desenvolvimento Urbano da Prefeitura de Guaxupé/MG, endereço Rua Major Joaquim Pedro, 39 – Centro – Guaxupé/MG – fone (35) 3559- 1090 para ser realizada entre os dias26 de maio a 09 de junho de 2020, nos horários das 09:00 as 11:00 horas e das 14:00 as 16:00 horas. Maiores informações na EMURB - Empresa Municipal de Urbanização de Guaxupé, fone (35)3559-1099 </w:t>
      </w:r>
      <w:r>
        <w:rPr>
          <w:rFonts w:asciiTheme="minorHAnsi" w:hAnsiTheme="minorHAnsi" w:cs="Arial"/>
          <w:bCs/>
          <w:color w:val="000000"/>
        </w:rPr>
        <w:t xml:space="preserve">e no site </w:t>
      </w:r>
      <w:hyperlink r:id="rId40" w:history="1">
        <w:r w:rsidRPr="00BD2325">
          <w:rPr>
            <w:rStyle w:val="Hyperlink"/>
            <w:rFonts w:asciiTheme="minorHAnsi" w:hAnsiTheme="minorHAnsi" w:cs="Arial"/>
            <w:bCs/>
          </w:rPr>
          <w:t>www.guaxupe.mg.gov.br</w:t>
        </w:r>
      </w:hyperlink>
      <w:r>
        <w:rPr>
          <w:rFonts w:asciiTheme="minorHAnsi" w:hAnsiTheme="minorHAnsi" w:cs="Arial"/>
          <w:bCs/>
          <w:color w:val="000000"/>
        </w:rPr>
        <w:t xml:space="preserve">. </w:t>
      </w:r>
    </w:p>
    <w:p w14:paraId="003E656E" w14:textId="77777777" w:rsidR="00E42BEF" w:rsidRDefault="00E42BEF" w:rsidP="00B439CB">
      <w:pPr>
        <w:autoSpaceDE w:val="0"/>
        <w:autoSpaceDN w:val="0"/>
        <w:adjustRightInd w:val="0"/>
        <w:jc w:val="both"/>
        <w:rPr>
          <w:rFonts w:asciiTheme="minorHAnsi" w:hAnsiTheme="minorHAnsi" w:cs="Arial"/>
          <w:bCs/>
          <w:color w:val="000000"/>
        </w:rPr>
      </w:pPr>
    </w:p>
    <w:p w14:paraId="40AB4AD1" w14:textId="77777777" w:rsidR="00111D22" w:rsidRDefault="00111D22" w:rsidP="00B439CB">
      <w:pPr>
        <w:autoSpaceDE w:val="0"/>
        <w:autoSpaceDN w:val="0"/>
        <w:adjustRightInd w:val="0"/>
        <w:jc w:val="both"/>
        <w:rPr>
          <w:rFonts w:asciiTheme="minorHAnsi" w:hAnsiTheme="minorHAnsi" w:cs="Arial"/>
          <w:bCs/>
          <w:color w:val="000000"/>
        </w:rPr>
      </w:pPr>
    </w:p>
    <w:p w14:paraId="18378A71" w14:textId="50308860" w:rsidR="00111D22" w:rsidRPr="00EF49D3" w:rsidRDefault="00EF49D3"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 MUNICIPAL DE FUNILÂNDIA, TOMADA DE PREÇO Nº 007/2020</w:t>
      </w:r>
    </w:p>
    <w:p w14:paraId="4314556B" w14:textId="08F1ECE3" w:rsidR="00111D22" w:rsidRPr="00111D22" w:rsidRDefault="00111D22" w:rsidP="00B439CB">
      <w:pPr>
        <w:autoSpaceDE w:val="0"/>
        <w:autoSpaceDN w:val="0"/>
        <w:adjustRightInd w:val="0"/>
        <w:jc w:val="both"/>
        <w:rPr>
          <w:rFonts w:asciiTheme="minorHAnsi" w:hAnsiTheme="minorHAnsi" w:cs="Arial"/>
          <w:bCs/>
          <w:color w:val="000000"/>
        </w:rPr>
      </w:pPr>
      <w:r w:rsidRPr="00111D22">
        <w:rPr>
          <w:rFonts w:asciiTheme="minorHAnsi" w:hAnsiTheme="minorHAnsi" w:cs="Arial"/>
          <w:bCs/>
          <w:color w:val="000000"/>
        </w:rPr>
        <w:t xml:space="preserve">“MENOR PREÇO”, Por empreitada Global a ser realizada as 09h00min do dia 09 de Junho de 2020, em sua sede, visando a contratação de empresa especializada para execução de obra de construção da praça do lagoinha no município de Funilândia/MG, em conformidade com a planilha orçamentária,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no site </w:t>
      </w:r>
      <w:hyperlink r:id="rId41" w:history="1">
        <w:r w:rsidR="00EF49D3" w:rsidRPr="00BD2325">
          <w:rPr>
            <w:rStyle w:val="Hyperlink"/>
            <w:rFonts w:asciiTheme="minorHAnsi" w:hAnsiTheme="minorHAnsi" w:cs="Arial"/>
            <w:bCs/>
          </w:rPr>
          <w:t>www.funilandia.mg.gov.br</w:t>
        </w:r>
      </w:hyperlink>
      <w:r w:rsidR="00EF49D3">
        <w:rPr>
          <w:rFonts w:asciiTheme="minorHAnsi" w:hAnsiTheme="minorHAnsi" w:cs="Arial"/>
          <w:bCs/>
          <w:color w:val="000000"/>
        </w:rPr>
        <w:t xml:space="preserve">. </w:t>
      </w:r>
    </w:p>
    <w:p w14:paraId="55FE3965" w14:textId="77777777" w:rsidR="00111D22" w:rsidRDefault="00111D22" w:rsidP="00B439CB">
      <w:pPr>
        <w:autoSpaceDE w:val="0"/>
        <w:autoSpaceDN w:val="0"/>
        <w:adjustRightInd w:val="0"/>
        <w:jc w:val="both"/>
        <w:rPr>
          <w:rFonts w:asciiTheme="minorHAnsi" w:hAnsiTheme="minorHAnsi" w:cs="Arial"/>
          <w:bCs/>
          <w:color w:val="000000"/>
        </w:rPr>
      </w:pPr>
    </w:p>
    <w:p w14:paraId="29CB354D" w14:textId="77777777" w:rsidR="00111D22" w:rsidRPr="00111D22" w:rsidRDefault="00111D22" w:rsidP="00B439CB">
      <w:pPr>
        <w:autoSpaceDE w:val="0"/>
        <w:autoSpaceDN w:val="0"/>
        <w:adjustRightInd w:val="0"/>
        <w:jc w:val="both"/>
        <w:rPr>
          <w:rFonts w:asciiTheme="minorHAnsi" w:hAnsiTheme="minorHAnsi" w:cs="Arial"/>
          <w:bCs/>
          <w:color w:val="000000"/>
        </w:rPr>
      </w:pPr>
    </w:p>
    <w:p w14:paraId="45395803" w14:textId="2DFDEA7E" w:rsidR="00111D22" w:rsidRPr="00EF49D3" w:rsidRDefault="00EF49D3" w:rsidP="00B439CB">
      <w:pPr>
        <w:autoSpaceDE w:val="0"/>
        <w:autoSpaceDN w:val="0"/>
        <w:adjustRightInd w:val="0"/>
        <w:jc w:val="both"/>
        <w:rPr>
          <w:rFonts w:asciiTheme="minorHAnsi" w:hAnsiTheme="minorHAnsi" w:cs="Arial"/>
          <w:b/>
          <w:bCs/>
          <w:color w:val="000000"/>
        </w:rPr>
      </w:pPr>
      <w:r w:rsidRPr="00EF49D3">
        <w:rPr>
          <w:rFonts w:asciiTheme="minorHAnsi" w:hAnsiTheme="minorHAnsi" w:cs="Arial"/>
          <w:b/>
          <w:bCs/>
          <w:color w:val="000000"/>
        </w:rPr>
        <w:t>TOMADA DE PREÇO Nº 008/2020</w:t>
      </w:r>
    </w:p>
    <w:p w14:paraId="0661F857" w14:textId="2A8CF4E9" w:rsidR="00111D22" w:rsidRPr="00111D22" w:rsidRDefault="00111D22" w:rsidP="00B439CB">
      <w:pPr>
        <w:autoSpaceDE w:val="0"/>
        <w:autoSpaceDN w:val="0"/>
        <w:adjustRightInd w:val="0"/>
        <w:jc w:val="both"/>
        <w:rPr>
          <w:rFonts w:asciiTheme="minorHAnsi" w:hAnsiTheme="minorHAnsi" w:cs="Arial"/>
          <w:bCs/>
          <w:color w:val="000000"/>
        </w:rPr>
      </w:pPr>
      <w:r w:rsidRPr="00111D22">
        <w:rPr>
          <w:rFonts w:asciiTheme="minorHAnsi" w:hAnsiTheme="minorHAnsi" w:cs="Arial"/>
          <w:bCs/>
          <w:color w:val="000000"/>
        </w:rPr>
        <w:t>“MENOR PREÇO”, Por empreitada Global a ser realizada as 13h00min do dia 09 de junho de 2020, em sua sede, visando a contratação de empresa especializada para execução de obra de construção da praça do CRAS no município de Funilândia/mg, em conformidade com a planilha orçamentária,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no s</w:t>
      </w:r>
      <w:r w:rsidR="00EF49D3">
        <w:rPr>
          <w:rFonts w:asciiTheme="minorHAnsi" w:hAnsiTheme="minorHAnsi" w:cs="Arial"/>
          <w:bCs/>
          <w:color w:val="000000"/>
        </w:rPr>
        <w:t xml:space="preserve">ite </w:t>
      </w:r>
      <w:hyperlink r:id="rId42" w:history="1">
        <w:r w:rsidR="00EF49D3" w:rsidRPr="00BD2325">
          <w:rPr>
            <w:rStyle w:val="Hyperlink"/>
            <w:rFonts w:asciiTheme="minorHAnsi" w:hAnsiTheme="minorHAnsi" w:cs="Arial"/>
            <w:bCs/>
          </w:rPr>
          <w:t>www.funilandia.mg.gov.br</w:t>
        </w:r>
      </w:hyperlink>
      <w:r w:rsidR="00EF49D3">
        <w:rPr>
          <w:rFonts w:asciiTheme="minorHAnsi" w:hAnsiTheme="minorHAnsi" w:cs="Arial"/>
          <w:bCs/>
          <w:color w:val="000000"/>
        </w:rPr>
        <w:t xml:space="preserve">. </w:t>
      </w:r>
    </w:p>
    <w:p w14:paraId="135871D9" w14:textId="77777777" w:rsidR="00111D22" w:rsidRDefault="00111D22" w:rsidP="00B439CB">
      <w:pPr>
        <w:autoSpaceDE w:val="0"/>
        <w:autoSpaceDN w:val="0"/>
        <w:adjustRightInd w:val="0"/>
        <w:jc w:val="both"/>
        <w:rPr>
          <w:rFonts w:asciiTheme="minorHAnsi" w:hAnsiTheme="minorHAnsi" w:cs="Arial"/>
          <w:bCs/>
          <w:color w:val="000000"/>
        </w:rPr>
      </w:pPr>
    </w:p>
    <w:p w14:paraId="5D03C706" w14:textId="77777777" w:rsidR="00426832" w:rsidRDefault="00426832" w:rsidP="00B439CB">
      <w:pPr>
        <w:autoSpaceDE w:val="0"/>
        <w:autoSpaceDN w:val="0"/>
        <w:adjustRightInd w:val="0"/>
        <w:jc w:val="both"/>
        <w:rPr>
          <w:rFonts w:asciiTheme="minorHAnsi" w:hAnsiTheme="minorHAnsi" w:cs="Arial"/>
          <w:bCs/>
          <w:color w:val="000000"/>
        </w:rPr>
      </w:pPr>
    </w:p>
    <w:p w14:paraId="06D9B6A0" w14:textId="0BA29F6C" w:rsidR="00426832" w:rsidRDefault="00A75792"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426832" w:rsidRPr="00426832">
        <w:rPr>
          <w:rFonts w:asciiTheme="minorHAnsi" w:hAnsiTheme="minorHAnsi" w:cs="Arial"/>
          <w:b/>
          <w:bCs/>
          <w:color w:val="000000"/>
        </w:rPr>
        <w:t>PREFEITURA MUNICIPAL DE GOIANÁ AVISO DE LICITAÇÃO TOMADA DE PREÇO 004/2020</w:t>
      </w:r>
      <w:r w:rsidR="00426832" w:rsidRPr="00426832">
        <w:rPr>
          <w:rFonts w:asciiTheme="minorHAnsi" w:hAnsiTheme="minorHAnsi" w:cs="Arial"/>
          <w:bCs/>
          <w:color w:val="000000"/>
        </w:rPr>
        <w:t xml:space="preserve"> </w:t>
      </w:r>
    </w:p>
    <w:p w14:paraId="74F70DF0" w14:textId="693FCAB3" w:rsidR="00426832" w:rsidRDefault="00426832" w:rsidP="00B439CB">
      <w:pPr>
        <w:autoSpaceDE w:val="0"/>
        <w:autoSpaceDN w:val="0"/>
        <w:adjustRightInd w:val="0"/>
        <w:jc w:val="both"/>
        <w:rPr>
          <w:rFonts w:asciiTheme="minorHAnsi" w:hAnsiTheme="minorHAnsi" w:cs="Arial"/>
          <w:bCs/>
          <w:color w:val="000000"/>
        </w:rPr>
      </w:pPr>
      <w:r w:rsidRPr="00426832">
        <w:rPr>
          <w:rFonts w:asciiTheme="minorHAnsi" w:hAnsiTheme="minorHAnsi" w:cs="Arial"/>
          <w:bCs/>
          <w:color w:val="000000"/>
        </w:rPr>
        <w:t xml:space="preserve">O Município de Goianá, torna público que fará realizar a Licitação nº 037/2020, na modalidade “Tomada de Preço”, julgamento “Tipo Menor Preço Global” objetivando a Pavimentação em vias públicas conforme Contrato de Repasse nº 819264/2015- Ministério das Cidades. Entrega e abertura dos envelopes de propostas e habilitação: 08 de junho de 2020 – Horário: 09:00 horas: Av 21 de dezembro, 850, Centro- Goianá-MG - CEP 36152-000. O Edital encontra-se à disposição dos interessados no site </w:t>
      </w:r>
      <w:hyperlink r:id="rId43" w:history="1">
        <w:r w:rsidRPr="00BD2325">
          <w:rPr>
            <w:rStyle w:val="Hyperlink"/>
            <w:rFonts w:asciiTheme="minorHAnsi" w:hAnsiTheme="minorHAnsi" w:cs="Arial"/>
            <w:bCs/>
          </w:rPr>
          <w:t>http://www.goiana.mg.gov.br</w:t>
        </w:r>
      </w:hyperlink>
      <w:r>
        <w:rPr>
          <w:rFonts w:asciiTheme="minorHAnsi" w:hAnsiTheme="minorHAnsi" w:cs="Arial"/>
          <w:bCs/>
          <w:color w:val="000000"/>
        </w:rPr>
        <w:t>.</w:t>
      </w:r>
    </w:p>
    <w:p w14:paraId="50AF0466" w14:textId="77777777" w:rsidR="00426832" w:rsidRPr="000B660F" w:rsidRDefault="00426832" w:rsidP="00B439CB">
      <w:pPr>
        <w:autoSpaceDE w:val="0"/>
        <w:autoSpaceDN w:val="0"/>
        <w:adjustRightInd w:val="0"/>
        <w:jc w:val="both"/>
        <w:rPr>
          <w:rFonts w:asciiTheme="minorHAnsi" w:hAnsiTheme="minorHAnsi" w:cs="Arial"/>
          <w:bCs/>
          <w:color w:val="000000"/>
        </w:rPr>
      </w:pPr>
    </w:p>
    <w:p w14:paraId="50A6C493" w14:textId="77777777" w:rsidR="00654CA0" w:rsidRDefault="00654CA0" w:rsidP="00B439CB">
      <w:pPr>
        <w:autoSpaceDE w:val="0"/>
        <w:autoSpaceDN w:val="0"/>
        <w:adjustRightInd w:val="0"/>
        <w:jc w:val="both"/>
        <w:rPr>
          <w:rFonts w:asciiTheme="minorHAnsi" w:hAnsiTheme="minorHAnsi" w:cs="Arial"/>
          <w:bCs/>
          <w:color w:val="000000"/>
        </w:rPr>
      </w:pPr>
    </w:p>
    <w:p w14:paraId="2F9AAFE2" w14:textId="53A6BEF4" w:rsidR="00504267" w:rsidRDefault="00654CA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12675B" w:rsidRPr="005262F4">
        <w:rPr>
          <w:rFonts w:asciiTheme="minorHAnsi" w:hAnsiTheme="minorHAnsi" w:cs="Arial"/>
          <w:b/>
          <w:bCs/>
          <w:color w:val="000000"/>
        </w:rPr>
        <w:t>DE JOÃO MONLEVADE</w:t>
      </w:r>
      <w:r w:rsidR="00DC372C">
        <w:rPr>
          <w:rFonts w:asciiTheme="minorHAnsi" w:hAnsiTheme="minorHAnsi" w:cs="Arial"/>
          <w:b/>
          <w:bCs/>
          <w:color w:val="000000"/>
        </w:rPr>
        <w:t>/ MG -</w:t>
      </w:r>
      <w:r w:rsidR="0012675B" w:rsidRPr="005262F4">
        <w:rPr>
          <w:rFonts w:asciiTheme="minorHAnsi" w:hAnsiTheme="minorHAnsi" w:cs="Arial"/>
          <w:b/>
          <w:bCs/>
          <w:color w:val="000000"/>
        </w:rPr>
        <w:t xml:space="preserve"> AVISO DE LICITAÇÃO CONCORRÊNCIA 06/2020</w:t>
      </w:r>
      <w:r w:rsidR="0012675B" w:rsidRPr="000B660F">
        <w:rPr>
          <w:rFonts w:asciiTheme="minorHAnsi" w:hAnsiTheme="minorHAnsi" w:cs="Arial"/>
          <w:bCs/>
          <w:color w:val="000000"/>
        </w:rPr>
        <w:t xml:space="preserve"> </w:t>
      </w:r>
    </w:p>
    <w:p w14:paraId="7FC83B6B" w14:textId="1696119A" w:rsidR="0012675B"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O Município de João Monlevade torna pública a licitação na modalidade Concorrência 06/2020. Objeto:</w:t>
      </w:r>
      <w:r w:rsidR="00A04719">
        <w:rPr>
          <w:rFonts w:asciiTheme="minorHAnsi" w:hAnsiTheme="minorHAnsi" w:cs="Arial"/>
          <w:bCs/>
          <w:color w:val="000000"/>
        </w:rPr>
        <w:t xml:space="preserve"> </w:t>
      </w:r>
      <w:r w:rsidRPr="000B660F">
        <w:rPr>
          <w:rFonts w:asciiTheme="minorHAnsi" w:hAnsiTheme="minorHAnsi" w:cs="Arial"/>
          <w:bCs/>
          <w:color w:val="000000"/>
        </w:rPr>
        <w:t>CONTRATAÇÃO DE EMPRESA PARA EXECUÇÃO DE OBRAS DE INFRAESTRUTURA EM DIVERSAS RUAS DO MUNICÍPIO, com fornecimento de equipamentos, mão-de-obra, materiais e serviços técnicos necessários à execução do objeto.</w:t>
      </w:r>
      <w:r w:rsidR="00A04719">
        <w:rPr>
          <w:rFonts w:asciiTheme="minorHAnsi" w:hAnsiTheme="minorHAnsi" w:cs="Arial"/>
          <w:bCs/>
          <w:color w:val="000000"/>
        </w:rPr>
        <w:t xml:space="preserve"> </w:t>
      </w:r>
      <w:r w:rsidRPr="000B660F">
        <w:rPr>
          <w:rFonts w:asciiTheme="minorHAnsi" w:hAnsiTheme="minorHAnsi" w:cs="Arial"/>
          <w:bCs/>
          <w:color w:val="000000"/>
        </w:rPr>
        <w:t xml:space="preserve">Data de abertura: 22/06/2020 às 14:00 horas. Edital disponível no Setor de Licitações para cópia magnética e no site do </w:t>
      </w:r>
      <w:r w:rsidR="00466815">
        <w:rPr>
          <w:rFonts w:asciiTheme="minorHAnsi" w:hAnsiTheme="minorHAnsi" w:cs="Arial"/>
          <w:bCs/>
          <w:color w:val="000000"/>
        </w:rPr>
        <w:t>município (</w:t>
      </w:r>
      <w:hyperlink r:id="rId44" w:history="1">
        <w:r w:rsidR="00466815" w:rsidRPr="00BD2325">
          <w:rPr>
            <w:rStyle w:val="Hyperlink"/>
            <w:rFonts w:asciiTheme="minorHAnsi" w:hAnsiTheme="minorHAnsi" w:cs="Arial"/>
            <w:bCs/>
          </w:rPr>
          <w:t>www.pmjm.mg.gov.br</w:t>
        </w:r>
      </w:hyperlink>
      <w:r w:rsidR="00466815">
        <w:rPr>
          <w:rFonts w:asciiTheme="minorHAnsi" w:hAnsiTheme="minorHAnsi" w:cs="Arial"/>
          <w:bCs/>
          <w:color w:val="000000"/>
        </w:rPr>
        <w:t xml:space="preserve">). </w:t>
      </w:r>
      <w:r w:rsidRPr="000B660F">
        <w:rPr>
          <w:rFonts w:asciiTheme="minorHAnsi" w:hAnsiTheme="minorHAnsi" w:cs="Arial"/>
          <w:bCs/>
          <w:color w:val="000000"/>
        </w:rPr>
        <w:t>Mais informações: 31 3859-2525 (Setor de Licitações).</w:t>
      </w:r>
    </w:p>
    <w:p w14:paraId="6F53C273" w14:textId="77777777" w:rsidR="00EF49D3" w:rsidRDefault="00EF49D3" w:rsidP="00B439CB">
      <w:pPr>
        <w:autoSpaceDE w:val="0"/>
        <w:autoSpaceDN w:val="0"/>
        <w:adjustRightInd w:val="0"/>
        <w:jc w:val="both"/>
        <w:rPr>
          <w:rFonts w:asciiTheme="minorHAnsi" w:hAnsiTheme="minorHAnsi" w:cs="Arial"/>
          <w:bCs/>
          <w:color w:val="000000"/>
        </w:rPr>
      </w:pPr>
    </w:p>
    <w:p w14:paraId="7B57B693" w14:textId="77777777" w:rsidR="00EF49D3" w:rsidRDefault="00EF49D3" w:rsidP="00B439CB">
      <w:pPr>
        <w:autoSpaceDE w:val="0"/>
        <w:autoSpaceDN w:val="0"/>
        <w:adjustRightInd w:val="0"/>
        <w:jc w:val="both"/>
        <w:rPr>
          <w:rFonts w:asciiTheme="minorHAnsi" w:hAnsiTheme="minorHAnsi" w:cs="Arial"/>
          <w:bCs/>
          <w:color w:val="000000"/>
        </w:rPr>
      </w:pPr>
    </w:p>
    <w:p w14:paraId="0D7DC7B0" w14:textId="3D4BA704" w:rsidR="00EF49D3" w:rsidRDefault="00EF49D3" w:rsidP="00EF49D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 MUNICIPAL DE LUMINÁRIAS/MG. REMARCAÇÃO DE LICITAÇÃO. PROCESSO LICITATÓRIO Nº 40/2020 – TOMADA DE PREÇOS Nº 03/2020</w:t>
      </w:r>
    </w:p>
    <w:p w14:paraId="2E32C55A" w14:textId="1D1F2B7D" w:rsidR="00EF49D3" w:rsidRDefault="00EF49D3" w:rsidP="00EF49D3">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Pr="00EF49D3">
        <w:rPr>
          <w:rFonts w:asciiTheme="minorHAnsi" w:hAnsiTheme="minorHAnsi" w:cs="Arial"/>
          <w:bCs/>
          <w:color w:val="000000"/>
        </w:rPr>
        <w:t xml:space="preserve">ara a execução de recapeamento e pavimentação em vias públicas urbanas no Município de Luminárias/ MG, em atendimento à Secretaria Municipal de Desenvolvimento Urbano. Nova data de abertura:04/06/2020 às 09:30 hs. Edital disponível no endereço </w:t>
      </w:r>
      <w:r>
        <w:rPr>
          <w:rFonts w:asciiTheme="minorHAnsi" w:hAnsiTheme="minorHAnsi" w:cs="Arial"/>
          <w:bCs/>
          <w:color w:val="000000"/>
        </w:rPr>
        <w:t xml:space="preserve">site. </w:t>
      </w:r>
      <w:hyperlink r:id="rId45" w:history="1">
        <w:r w:rsidRPr="00BD2325">
          <w:rPr>
            <w:rStyle w:val="Hyperlink"/>
            <w:rFonts w:asciiTheme="minorHAnsi" w:hAnsiTheme="minorHAnsi" w:cs="Arial"/>
            <w:bCs/>
          </w:rPr>
          <w:t>www.luminarias.mg.gov.br</w:t>
        </w:r>
      </w:hyperlink>
      <w:r>
        <w:rPr>
          <w:rFonts w:asciiTheme="minorHAnsi" w:hAnsiTheme="minorHAnsi" w:cs="Arial"/>
          <w:bCs/>
          <w:color w:val="000000"/>
        </w:rPr>
        <w:t>.</w:t>
      </w:r>
    </w:p>
    <w:p w14:paraId="1192DD27" w14:textId="77777777" w:rsidR="00EF49D3" w:rsidRDefault="00EF49D3" w:rsidP="00EF49D3">
      <w:pPr>
        <w:autoSpaceDE w:val="0"/>
        <w:autoSpaceDN w:val="0"/>
        <w:adjustRightInd w:val="0"/>
        <w:jc w:val="both"/>
        <w:rPr>
          <w:rFonts w:asciiTheme="minorHAnsi" w:hAnsiTheme="minorHAnsi" w:cs="Arial"/>
          <w:bCs/>
          <w:color w:val="000000"/>
        </w:rPr>
      </w:pPr>
    </w:p>
    <w:p w14:paraId="02591C2E" w14:textId="77777777" w:rsidR="00504267" w:rsidRPr="000B660F" w:rsidRDefault="00504267" w:rsidP="00B439CB">
      <w:pPr>
        <w:autoSpaceDE w:val="0"/>
        <w:autoSpaceDN w:val="0"/>
        <w:adjustRightInd w:val="0"/>
        <w:jc w:val="both"/>
        <w:rPr>
          <w:rFonts w:asciiTheme="minorHAnsi" w:hAnsiTheme="minorHAnsi" w:cs="Arial"/>
          <w:bCs/>
          <w:color w:val="000000"/>
        </w:rPr>
      </w:pPr>
    </w:p>
    <w:p w14:paraId="774EACE2" w14:textId="7B186DD6" w:rsidR="00504267" w:rsidRDefault="00654CA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315A1C">
        <w:rPr>
          <w:rFonts w:asciiTheme="minorHAnsi" w:hAnsiTheme="minorHAnsi" w:cs="Arial"/>
          <w:b/>
          <w:bCs/>
          <w:color w:val="000000"/>
        </w:rPr>
        <w:t xml:space="preserve">DE MINAS NOVAS/ MG - </w:t>
      </w:r>
      <w:r w:rsidRPr="00654CA0">
        <w:rPr>
          <w:rFonts w:asciiTheme="minorHAnsi" w:hAnsiTheme="minorHAnsi" w:cs="Arial"/>
          <w:b/>
          <w:bCs/>
          <w:color w:val="000000"/>
        </w:rPr>
        <w:t>DIVISÃO DE COMPRAS E LICITAÇÕES PROCESSO ADMINISTRATIVO DE LICITAÇÃO Nº 059/2020 PREGÃO PRESENCIAL Nº 045/2020</w:t>
      </w:r>
      <w:r w:rsidRPr="000B660F">
        <w:rPr>
          <w:rFonts w:asciiTheme="minorHAnsi" w:hAnsiTheme="minorHAnsi" w:cs="Arial"/>
          <w:bCs/>
          <w:color w:val="000000"/>
        </w:rPr>
        <w:t xml:space="preserve"> </w:t>
      </w:r>
    </w:p>
    <w:p w14:paraId="3A74710F" w14:textId="204B4314" w:rsidR="0012675B" w:rsidRPr="000B660F"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AVISO DE LICITAÇÃO A Prefeitura Municipal de Minas Novas, torna público, que realizará licitação na modalidade Pregão Presencial nº. 045/2020, objetivando aquisição de equipamentos e prestação de serviço de mão de obra especializada, para implantação de sistemas de sinalização semafórica em vias públicas Municipais, para atender a Secretaria Municipal de Obras, Transporte e Urbanismo, com abertura às 09h00min do dia 08/06/2020, nos termos da Lei 10.520 de 17/07/2002, Decreto Municipal nº. 05/2007 de 05/02/2007, Decreto Municipal nº 45 de 20/05/2013, Lei Complementar nº. 123 de 14/12/2006 e subsidiariamente à Lei Federal n.º 8.666/93 e suas posteriores alterações. Aos interessados, demais informações bem como edital completo estará à disposição na Divisão de Compras desta Prefeitura, situado à Rua Getúlio Vargas, nº. 158, 2º Andar, Centro, ou através do telefone nº (33)3764-1252, no horário de 08h00min as 12h00min e 14h00min às 17h00min.</w:t>
      </w:r>
    </w:p>
    <w:p w14:paraId="3F9C65DE" w14:textId="77777777" w:rsidR="0012675B" w:rsidRPr="000B660F" w:rsidRDefault="0012675B" w:rsidP="00B439CB">
      <w:pPr>
        <w:autoSpaceDE w:val="0"/>
        <w:autoSpaceDN w:val="0"/>
        <w:adjustRightInd w:val="0"/>
        <w:jc w:val="both"/>
        <w:rPr>
          <w:rFonts w:asciiTheme="minorHAnsi" w:hAnsiTheme="minorHAnsi" w:cs="Arial"/>
          <w:bCs/>
          <w:color w:val="000000"/>
        </w:rPr>
      </w:pPr>
    </w:p>
    <w:p w14:paraId="6DFCC1FF" w14:textId="77777777" w:rsidR="0012675B" w:rsidRPr="000B660F" w:rsidRDefault="0012675B" w:rsidP="00B439CB">
      <w:pPr>
        <w:autoSpaceDE w:val="0"/>
        <w:autoSpaceDN w:val="0"/>
        <w:adjustRightInd w:val="0"/>
        <w:jc w:val="both"/>
        <w:rPr>
          <w:rFonts w:asciiTheme="minorHAnsi" w:hAnsiTheme="minorHAnsi" w:cs="Arial"/>
          <w:bCs/>
          <w:color w:val="000000"/>
        </w:rPr>
      </w:pPr>
    </w:p>
    <w:p w14:paraId="1F4D6ED6" w14:textId="2B724676" w:rsidR="00504267" w:rsidRPr="00654CA0" w:rsidRDefault="00654CA0"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315A1C">
        <w:rPr>
          <w:rFonts w:asciiTheme="minorHAnsi" w:hAnsiTheme="minorHAnsi" w:cs="Arial"/>
          <w:b/>
          <w:bCs/>
          <w:color w:val="000000"/>
        </w:rPr>
        <w:t xml:space="preserve">DE MURIAÉ/ MG - </w:t>
      </w:r>
      <w:r w:rsidRPr="00654CA0">
        <w:rPr>
          <w:rFonts w:asciiTheme="minorHAnsi" w:hAnsiTheme="minorHAnsi" w:cs="Arial"/>
          <w:b/>
          <w:bCs/>
          <w:color w:val="000000"/>
        </w:rPr>
        <w:t xml:space="preserve">PUBLICA TOMADA DE PREÇO Nº 008/2020 – PROCESSO Nº 156/2020 - REQUISITANTE: SMOP </w:t>
      </w:r>
    </w:p>
    <w:p w14:paraId="57C1F2D8" w14:textId="291C106E" w:rsidR="0012675B"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 xml:space="preserve">Objeto: Contratação de empresa para prestação de serviço de mão de obra, incluso fornecimento de material para Construção da Praça do Campo de Bom Jesus, na Rua João Faria Mota, Distrito de Bom Jesus da Cachoeira, Município de Muriaé - MG, com área total de 1.938,85 m² – Abertura da sessão de licitação dia 09/06/2020 às 13:00 horas na Sala de Reuniões do Depto. </w:t>
      </w:r>
      <w:r w:rsidR="005262F4" w:rsidRPr="000B660F">
        <w:rPr>
          <w:rFonts w:asciiTheme="minorHAnsi" w:hAnsiTheme="minorHAnsi" w:cs="Arial"/>
          <w:bCs/>
          <w:color w:val="000000"/>
        </w:rPr>
        <w:t>De</w:t>
      </w:r>
      <w:r w:rsidRPr="000B660F">
        <w:rPr>
          <w:rFonts w:asciiTheme="minorHAnsi" w:hAnsiTheme="minorHAnsi" w:cs="Arial"/>
          <w:bCs/>
          <w:color w:val="000000"/>
        </w:rPr>
        <w:t xml:space="preserve"> Licitações, situado na Av. Maestro Sansão, 236, 3º Andar, Ed. Centro Administrativo “Pres. Tancredo Neves”, Centro, Muriaé, MG – O Edital poderá ser obti</w:t>
      </w:r>
      <w:r w:rsidR="005262F4">
        <w:rPr>
          <w:rFonts w:asciiTheme="minorHAnsi" w:hAnsiTheme="minorHAnsi" w:cs="Arial"/>
          <w:bCs/>
          <w:color w:val="000000"/>
        </w:rPr>
        <w:t xml:space="preserve">do no site </w:t>
      </w:r>
      <w:hyperlink r:id="rId46" w:history="1">
        <w:r w:rsidR="005262F4" w:rsidRPr="00BD2325">
          <w:rPr>
            <w:rStyle w:val="Hyperlink"/>
            <w:rFonts w:asciiTheme="minorHAnsi" w:hAnsiTheme="minorHAnsi" w:cs="Arial"/>
            <w:bCs/>
          </w:rPr>
          <w:t>www.muriae.mg.gov.br</w:t>
        </w:r>
      </w:hyperlink>
      <w:r w:rsidR="005262F4">
        <w:rPr>
          <w:rFonts w:asciiTheme="minorHAnsi" w:hAnsiTheme="minorHAnsi" w:cs="Arial"/>
          <w:bCs/>
          <w:color w:val="000000"/>
        </w:rPr>
        <w:t xml:space="preserve"> </w:t>
      </w:r>
      <w:r w:rsidRPr="000B660F">
        <w:rPr>
          <w:rFonts w:asciiTheme="minorHAnsi" w:hAnsiTheme="minorHAnsi" w:cs="Arial"/>
          <w:bCs/>
          <w:color w:val="000000"/>
        </w:rPr>
        <w:t xml:space="preserve">e no Depto. </w:t>
      </w:r>
      <w:r w:rsidR="005262F4" w:rsidRPr="000B660F">
        <w:rPr>
          <w:rFonts w:asciiTheme="minorHAnsi" w:hAnsiTheme="minorHAnsi" w:cs="Arial"/>
          <w:bCs/>
          <w:color w:val="000000"/>
        </w:rPr>
        <w:t>De</w:t>
      </w:r>
      <w:r w:rsidRPr="000B660F">
        <w:rPr>
          <w:rFonts w:asciiTheme="minorHAnsi" w:hAnsiTheme="minorHAnsi" w:cs="Arial"/>
          <w:bCs/>
          <w:color w:val="000000"/>
        </w:rPr>
        <w:t xml:space="preserve"> Licitações, no horário de 13:00 h às 17:00 h - Maiores informações pelo telefone (32) 3696- 3317</w:t>
      </w:r>
      <w:r w:rsidR="00A03F6A">
        <w:rPr>
          <w:rFonts w:asciiTheme="minorHAnsi" w:hAnsiTheme="minorHAnsi" w:cs="Arial"/>
          <w:bCs/>
          <w:color w:val="000000"/>
        </w:rPr>
        <w:t>.</w:t>
      </w:r>
    </w:p>
    <w:p w14:paraId="1A4A228C" w14:textId="77777777" w:rsidR="00A03F6A" w:rsidRDefault="00A03F6A" w:rsidP="00B439CB">
      <w:pPr>
        <w:autoSpaceDE w:val="0"/>
        <w:autoSpaceDN w:val="0"/>
        <w:adjustRightInd w:val="0"/>
        <w:jc w:val="both"/>
        <w:rPr>
          <w:rFonts w:asciiTheme="minorHAnsi" w:hAnsiTheme="minorHAnsi" w:cs="Arial"/>
          <w:bCs/>
          <w:color w:val="000000"/>
        </w:rPr>
      </w:pPr>
    </w:p>
    <w:p w14:paraId="1F6E02C4" w14:textId="77777777" w:rsidR="00504267" w:rsidRDefault="00504267" w:rsidP="00B439CB">
      <w:pPr>
        <w:autoSpaceDE w:val="0"/>
        <w:autoSpaceDN w:val="0"/>
        <w:adjustRightInd w:val="0"/>
        <w:jc w:val="both"/>
        <w:rPr>
          <w:rFonts w:asciiTheme="minorHAnsi" w:hAnsiTheme="minorHAnsi" w:cs="Arial"/>
          <w:bCs/>
          <w:color w:val="000000"/>
        </w:rPr>
      </w:pPr>
    </w:p>
    <w:p w14:paraId="689FBC58" w14:textId="79E8CA48" w:rsidR="00504267" w:rsidRPr="00654CA0" w:rsidRDefault="00654CA0"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sidRPr="00654CA0">
        <w:rPr>
          <w:rFonts w:asciiTheme="minorHAnsi" w:hAnsiTheme="minorHAnsi" w:cs="Arial"/>
          <w:b/>
          <w:bCs/>
          <w:color w:val="000000"/>
        </w:rPr>
        <w:t>DE PEDRA DO INDAIÁ</w:t>
      </w:r>
      <w:r w:rsidR="00DC372C">
        <w:rPr>
          <w:rFonts w:asciiTheme="minorHAnsi" w:hAnsiTheme="minorHAnsi" w:cs="Arial"/>
          <w:b/>
          <w:bCs/>
          <w:color w:val="000000"/>
        </w:rPr>
        <w:t xml:space="preserve">/ MG - </w:t>
      </w:r>
      <w:r w:rsidRPr="00654CA0">
        <w:rPr>
          <w:rFonts w:asciiTheme="minorHAnsi" w:hAnsiTheme="minorHAnsi" w:cs="Arial"/>
          <w:b/>
          <w:bCs/>
          <w:color w:val="000000"/>
        </w:rPr>
        <w:t xml:space="preserve">PROCESSO 057/2020 - TOMADA DE PREÇO 006/2020 AVISO DE LICITAÇÃO </w:t>
      </w:r>
    </w:p>
    <w:p w14:paraId="040C0716" w14:textId="1AE8A7A4" w:rsidR="0012675B"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 xml:space="preserve">O Município de Pedra do Indaiá comunica que irá realizar Procedimento licitatório nº. 057/2020 modalidade Tomada de Preços 006/2020, que tem por objeto a contratação de empresa especializada para a prestação de serviços necessários à realização das obras de recapeamento asfáltico da Avenida 14 de Setembro e Rua Rio Grande do Sul, Bairro Centro em Pedra do Indaiá, com recurso proveniente do Contrato de Repasse nº 887521/2019/MDR/CAIXA1066345-63, conforme especificações e demais elementos técnicos deste Edital e seus anexos, Entrega dos envelopes: Até as 08:45 horas do dia 05 de Junho de 2020 Informações: Av. 1º de março 891 – Centro – Pedra do Indaiá – Fone (37) 3344-1112 de 08:30 as 16:00 ou pelo e-mail licitacoes@pedradoindaia.mg.gov.br Obs.: Edital à disposição para download na </w:t>
      </w:r>
      <w:r w:rsidR="00A04719" w:rsidRPr="000B660F">
        <w:rPr>
          <w:rFonts w:asciiTheme="minorHAnsi" w:hAnsiTheme="minorHAnsi" w:cs="Arial"/>
          <w:bCs/>
          <w:color w:val="000000"/>
        </w:rPr>
        <w:t>página</w:t>
      </w:r>
      <w:r w:rsidRPr="000B660F">
        <w:rPr>
          <w:rFonts w:asciiTheme="minorHAnsi" w:hAnsiTheme="minorHAnsi" w:cs="Arial"/>
          <w:bCs/>
          <w:color w:val="000000"/>
        </w:rPr>
        <w:t xml:space="preserve">: </w:t>
      </w:r>
      <w:hyperlink r:id="rId47" w:history="1">
        <w:r w:rsidR="005262F4" w:rsidRPr="00BD2325">
          <w:rPr>
            <w:rStyle w:val="Hyperlink"/>
            <w:rFonts w:asciiTheme="minorHAnsi" w:hAnsiTheme="minorHAnsi" w:cs="Arial"/>
            <w:bCs/>
          </w:rPr>
          <w:t>www.pedradoindaia.mg.gov.br</w:t>
        </w:r>
      </w:hyperlink>
      <w:r w:rsidR="005262F4">
        <w:rPr>
          <w:rFonts w:asciiTheme="minorHAnsi" w:hAnsiTheme="minorHAnsi" w:cs="Arial"/>
          <w:bCs/>
          <w:color w:val="000000"/>
        </w:rPr>
        <w:t xml:space="preserve">. </w:t>
      </w:r>
    </w:p>
    <w:p w14:paraId="5C78946F" w14:textId="77777777" w:rsidR="0012675B" w:rsidRDefault="0012675B" w:rsidP="00B439CB">
      <w:pPr>
        <w:autoSpaceDE w:val="0"/>
        <w:autoSpaceDN w:val="0"/>
        <w:adjustRightInd w:val="0"/>
        <w:jc w:val="both"/>
        <w:rPr>
          <w:rFonts w:asciiTheme="minorHAnsi" w:hAnsiTheme="minorHAnsi" w:cs="Arial"/>
          <w:bCs/>
          <w:color w:val="000000"/>
        </w:rPr>
      </w:pPr>
    </w:p>
    <w:p w14:paraId="7C74DDA5" w14:textId="77777777" w:rsidR="00EF49D3" w:rsidRDefault="00EF49D3" w:rsidP="00B439CB">
      <w:pPr>
        <w:autoSpaceDE w:val="0"/>
        <w:autoSpaceDN w:val="0"/>
        <w:adjustRightInd w:val="0"/>
        <w:jc w:val="both"/>
        <w:rPr>
          <w:rFonts w:asciiTheme="minorHAnsi" w:hAnsiTheme="minorHAnsi" w:cs="Arial"/>
          <w:bCs/>
          <w:color w:val="000000"/>
        </w:rPr>
      </w:pPr>
    </w:p>
    <w:p w14:paraId="50146C44" w14:textId="4F4902BE" w:rsidR="00EF49D3" w:rsidRDefault="00EF49D3"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 MUNICIPAL DE PIEDADE DOS GERAIS MG TP Nº 04/2020.</w:t>
      </w:r>
      <w:r w:rsidRPr="00EF49D3">
        <w:rPr>
          <w:rFonts w:asciiTheme="minorHAnsi" w:hAnsiTheme="minorHAnsi" w:cs="Arial"/>
          <w:bCs/>
          <w:color w:val="000000"/>
        </w:rPr>
        <w:t xml:space="preserve"> </w:t>
      </w:r>
    </w:p>
    <w:p w14:paraId="2F2B8751" w14:textId="3A8A596D" w:rsidR="00EF49D3" w:rsidRDefault="00EF49D3" w:rsidP="00B439CB">
      <w:pPr>
        <w:autoSpaceDE w:val="0"/>
        <w:autoSpaceDN w:val="0"/>
        <w:adjustRightInd w:val="0"/>
        <w:jc w:val="both"/>
        <w:rPr>
          <w:rFonts w:asciiTheme="minorHAnsi" w:hAnsiTheme="minorHAnsi" w:cs="Arial"/>
          <w:bCs/>
          <w:color w:val="000000"/>
        </w:rPr>
      </w:pPr>
      <w:r w:rsidRPr="00EF49D3">
        <w:rPr>
          <w:rFonts w:asciiTheme="minorHAnsi" w:hAnsiTheme="minorHAnsi" w:cs="Arial"/>
          <w:bCs/>
          <w:color w:val="000000"/>
        </w:rPr>
        <w:t>Obj: contratação de empresa especializada em Pavimentação Asfáltica - CBUQ, Drenagem e Sinalização na estrada para povoado Passa Sete, no município de Piedade dos Gerais/MG, conforme demais anexos do presente Edital. Entrega dos envelopes Proposta e Habilitação dia 09/06/2020 às 13:30hs. Rogério Mendes da Costa- Prefeito- Piedade dos Gerais. 09/06/2020</w:t>
      </w:r>
      <w:r w:rsidRPr="00EF49D3">
        <w:rPr>
          <w:rFonts w:asciiTheme="minorHAnsi" w:hAnsiTheme="minorHAnsi" w:cs="Arial"/>
          <w:bCs/>
          <w:color w:val="000000"/>
        </w:rPr>
        <w:t>.</w:t>
      </w:r>
    </w:p>
    <w:p w14:paraId="6067BF7E" w14:textId="77777777" w:rsidR="00EF49D3" w:rsidRPr="00EF49D3" w:rsidRDefault="00EF49D3" w:rsidP="00B439CB">
      <w:pPr>
        <w:autoSpaceDE w:val="0"/>
        <w:autoSpaceDN w:val="0"/>
        <w:adjustRightInd w:val="0"/>
        <w:jc w:val="both"/>
        <w:rPr>
          <w:rFonts w:asciiTheme="minorHAnsi" w:hAnsiTheme="minorHAnsi" w:cs="Arial"/>
          <w:bCs/>
          <w:color w:val="000000"/>
        </w:rPr>
      </w:pPr>
    </w:p>
    <w:p w14:paraId="18F4A0D5" w14:textId="77777777" w:rsidR="00EF49D3" w:rsidRPr="00EF49D3" w:rsidRDefault="00EF49D3" w:rsidP="00B439CB">
      <w:pPr>
        <w:autoSpaceDE w:val="0"/>
        <w:autoSpaceDN w:val="0"/>
        <w:adjustRightInd w:val="0"/>
        <w:jc w:val="both"/>
        <w:rPr>
          <w:rFonts w:asciiTheme="minorHAnsi" w:hAnsiTheme="minorHAnsi" w:cs="Arial"/>
          <w:bCs/>
          <w:color w:val="000000"/>
        </w:rPr>
      </w:pPr>
    </w:p>
    <w:p w14:paraId="68957393" w14:textId="5A731C5C" w:rsidR="00EF49D3" w:rsidRDefault="00EF49D3" w:rsidP="00B439CB">
      <w:pPr>
        <w:autoSpaceDE w:val="0"/>
        <w:autoSpaceDN w:val="0"/>
        <w:adjustRightInd w:val="0"/>
        <w:jc w:val="both"/>
        <w:rPr>
          <w:rFonts w:asciiTheme="minorHAnsi" w:hAnsiTheme="minorHAnsi" w:cs="Arial"/>
          <w:bCs/>
          <w:color w:val="000000"/>
        </w:rPr>
      </w:pPr>
      <w:r w:rsidRPr="00EF49D3">
        <w:rPr>
          <w:rFonts w:asciiTheme="minorHAnsi" w:hAnsiTheme="minorHAnsi" w:cs="Arial"/>
          <w:b/>
          <w:bCs/>
          <w:color w:val="000000"/>
        </w:rPr>
        <w:t>TP Nº 03/2020</w:t>
      </w:r>
      <w:r w:rsidRPr="00EF49D3">
        <w:rPr>
          <w:rFonts w:asciiTheme="minorHAnsi" w:hAnsiTheme="minorHAnsi" w:cs="Arial"/>
          <w:bCs/>
          <w:color w:val="000000"/>
        </w:rPr>
        <w:t xml:space="preserve">. </w:t>
      </w:r>
    </w:p>
    <w:p w14:paraId="2E029278" w14:textId="487FCB75" w:rsidR="00EF49D3" w:rsidRDefault="00EF49D3" w:rsidP="00B439CB">
      <w:pPr>
        <w:autoSpaceDE w:val="0"/>
        <w:autoSpaceDN w:val="0"/>
        <w:adjustRightInd w:val="0"/>
        <w:jc w:val="both"/>
        <w:rPr>
          <w:rFonts w:asciiTheme="minorHAnsi" w:hAnsiTheme="minorHAnsi" w:cs="Arial"/>
          <w:bCs/>
          <w:color w:val="000000"/>
        </w:rPr>
      </w:pPr>
      <w:r w:rsidRPr="00EF49D3">
        <w:rPr>
          <w:rFonts w:asciiTheme="minorHAnsi" w:hAnsiTheme="minorHAnsi" w:cs="Arial"/>
          <w:bCs/>
          <w:color w:val="000000"/>
        </w:rPr>
        <w:t>Obj: contratação, sob o regime de empreitada por preço global, de empresa especializada em alargamento da Av. Nosso Senhor do Bonfim e execução do calçadão da Escola Estadual Padre Pedro Thysen, no Município de Piedade dos Gerais. Entrega dos envelopes Proposta e Habilitação dia 09/06/2020 às 09:00hs. Rogério Mendes da Costa- Prefeito- Piedade dos Gerais. 09/06/2020</w:t>
      </w:r>
    </w:p>
    <w:p w14:paraId="2A67EEEA" w14:textId="77777777" w:rsidR="00EF49D3" w:rsidRDefault="00EF49D3" w:rsidP="00B439CB">
      <w:pPr>
        <w:autoSpaceDE w:val="0"/>
        <w:autoSpaceDN w:val="0"/>
        <w:adjustRightInd w:val="0"/>
        <w:jc w:val="both"/>
        <w:rPr>
          <w:rFonts w:asciiTheme="minorHAnsi" w:hAnsiTheme="minorHAnsi" w:cs="Arial"/>
          <w:bCs/>
          <w:color w:val="000000"/>
        </w:rPr>
      </w:pPr>
    </w:p>
    <w:p w14:paraId="7045571B" w14:textId="77777777" w:rsidR="00EF49D3" w:rsidRDefault="00EF49D3" w:rsidP="00B439CB">
      <w:pPr>
        <w:autoSpaceDE w:val="0"/>
        <w:autoSpaceDN w:val="0"/>
        <w:adjustRightInd w:val="0"/>
        <w:jc w:val="both"/>
        <w:rPr>
          <w:rFonts w:asciiTheme="minorHAnsi" w:hAnsiTheme="minorHAnsi" w:cs="Arial"/>
          <w:bCs/>
          <w:color w:val="000000"/>
        </w:rPr>
      </w:pPr>
    </w:p>
    <w:p w14:paraId="662D24A3" w14:textId="23547243" w:rsidR="00504267" w:rsidRDefault="00654CA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A76681">
        <w:rPr>
          <w:rFonts w:asciiTheme="minorHAnsi" w:hAnsiTheme="minorHAnsi" w:cs="Arial"/>
          <w:b/>
          <w:bCs/>
          <w:color w:val="000000"/>
        </w:rPr>
        <w:t xml:space="preserve">DE PIRANGA/ MG - </w:t>
      </w:r>
      <w:r w:rsidRPr="00654CA0">
        <w:rPr>
          <w:rFonts w:asciiTheme="minorHAnsi" w:hAnsiTheme="minorHAnsi" w:cs="Arial"/>
          <w:b/>
          <w:bCs/>
          <w:color w:val="000000"/>
        </w:rPr>
        <w:t>PROCESSO LICITATÓRIO Nº 025/2020, TOMADA DE PREÇOS Nº 003/2020</w:t>
      </w:r>
    </w:p>
    <w:p w14:paraId="336974FE" w14:textId="6CE35EA6" w:rsidR="0012675B"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Objeto: Contratação de empresa para execução de calçamento em bloquetes comunidades Rurais de Caatinga, Cobú e Rio Abaixo, Zona Rural de Piranga MG incluindo fornecimento de todos materiais. Devido decreto 3056/2020 que dispõe sobre a decretação de Estado de Calamidade Pública no Município de Piranga, fica alterada a data para entrega dos envelopes de proposta e documentos até 01/06/2020, as 14:00 hs. Abertura dos envelopes: 01/06/2020 as 14:00 hs no Cine Teatro Municipal Geralda Lana Milagres, à Rua Vereadora Maria Anselmo, sn, Centro, Piranga -MG.</w:t>
      </w:r>
    </w:p>
    <w:p w14:paraId="0D8A6C81" w14:textId="77777777" w:rsidR="0012675B" w:rsidRDefault="0012675B" w:rsidP="00B439CB">
      <w:pPr>
        <w:autoSpaceDE w:val="0"/>
        <w:autoSpaceDN w:val="0"/>
        <w:adjustRightInd w:val="0"/>
        <w:jc w:val="both"/>
        <w:rPr>
          <w:rFonts w:asciiTheme="minorHAnsi" w:hAnsiTheme="minorHAnsi" w:cs="Arial"/>
          <w:bCs/>
          <w:color w:val="000000"/>
        </w:rPr>
      </w:pPr>
    </w:p>
    <w:p w14:paraId="4A595734" w14:textId="77777777" w:rsidR="00654CA0" w:rsidRDefault="00654CA0" w:rsidP="00B439CB">
      <w:pPr>
        <w:autoSpaceDE w:val="0"/>
        <w:autoSpaceDN w:val="0"/>
        <w:adjustRightInd w:val="0"/>
        <w:jc w:val="both"/>
        <w:rPr>
          <w:rFonts w:asciiTheme="minorHAnsi" w:hAnsiTheme="minorHAnsi" w:cs="Arial"/>
          <w:bCs/>
          <w:color w:val="000000"/>
        </w:rPr>
      </w:pPr>
    </w:p>
    <w:p w14:paraId="221433F0" w14:textId="6A1365B8" w:rsidR="00654CA0" w:rsidRDefault="00654CA0" w:rsidP="00B439CB">
      <w:pPr>
        <w:autoSpaceDE w:val="0"/>
        <w:autoSpaceDN w:val="0"/>
        <w:adjustRightInd w:val="0"/>
        <w:jc w:val="both"/>
        <w:rPr>
          <w:rFonts w:asciiTheme="minorHAnsi" w:hAnsiTheme="minorHAnsi" w:cs="Arial"/>
          <w:b/>
          <w:bCs/>
          <w:color w:val="000000"/>
        </w:rPr>
      </w:pPr>
      <w:r w:rsidRPr="00654CA0">
        <w:rPr>
          <w:rFonts w:asciiTheme="minorHAnsi" w:hAnsiTheme="minorHAnsi" w:cs="Arial"/>
          <w:b/>
          <w:bCs/>
          <w:color w:val="000000"/>
        </w:rPr>
        <w:t>PROCESSO LICITATÓRIO Nº 043/2020, TOMADA DE PREÇOS Nº 004/2020</w:t>
      </w:r>
    </w:p>
    <w:p w14:paraId="12713BE0" w14:textId="7AE731D6" w:rsidR="0012675B"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Objeto: Contratação de empresa para Reforma de Passarela sobre o Rio Piranga, incluindo fornecimento e transporte de todos os materiais. Em virtude do descrito no item 1.2.9, 4.5 e anexo IX, o item 5.1.13 passa a ter a seguinte leitura: 5.1.13 - Declaração de v</w:t>
      </w:r>
      <w:r w:rsidR="00466815">
        <w:rPr>
          <w:rFonts w:asciiTheme="minorHAnsi" w:hAnsiTheme="minorHAnsi" w:cs="Arial"/>
          <w:bCs/>
          <w:color w:val="000000"/>
        </w:rPr>
        <w:t>isita ao local da obra. Devido ao</w:t>
      </w:r>
      <w:r w:rsidRPr="000B660F">
        <w:rPr>
          <w:rFonts w:asciiTheme="minorHAnsi" w:hAnsiTheme="minorHAnsi" w:cs="Arial"/>
          <w:bCs/>
          <w:color w:val="000000"/>
        </w:rPr>
        <w:t xml:space="preserve"> decreto 3056/2020 que dispõe sobre a decretação de Estado de Calamidade Pública no Município de Piranga, fica alterada a data para entrega dos envelopes de proposta e documentos até 02/06/2020, as 09:00 hs. Abertura dos envelopes: 02/06/2020 as 09:00 hs no Cine Teatro Municipal Geralda Lana Milagres, à Rua Vereadora Maria Anselmo, sn, Centro, Piranga -MG.</w:t>
      </w:r>
    </w:p>
    <w:p w14:paraId="1D12BDE5" w14:textId="77777777" w:rsidR="0012675B" w:rsidRDefault="0012675B" w:rsidP="00B439CB">
      <w:pPr>
        <w:autoSpaceDE w:val="0"/>
        <w:autoSpaceDN w:val="0"/>
        <w:adjustRightInd w:val="0"/>
        <w:jc w:val="both"/>
        <w:rPr>
          <w:rFonts w:asciiTheme="minorHAnsi" w:hAnsiTheme="minorHAnsi" w:cs="Arial"/>
          <w:bCs/>
          <w:color w:val="000000"/>
        </w:rPr>
      </w:pPr>
    </w:p>
    <w:p w14:paraId="730BB289" w14:textId="77777777" w:rsidR="0012675B" w:rsidRDefault="0012675B" w:rsidP="00B439CB">
      <w:pPr>
        <w:autoSpaceDE w:val="0"/>
        <w:autoSpaceDN w:val="0"/>
        <w:adjustRightInd w:val="0"/>
        <w:jc w:val="both"/>
        <w:rPr>
          <w:rFonts w:asciiTheme="minorHAnsi" w:hAnsiTheme="minorHAnsi" w:cs="Arial"/>
          <w:bCs/>
          <w:color w:val="000000"/>
        </w:rPr>
      </w:pPr>
    </w:p>
    <w:p w14:paraId="71FC6977" w14:textId="0532391C" w:rsidR="00504267" w:rsidRDefault="00654CA0" w:rsidP="00B439CB">
      <w:pPr>
        <w:autoSpaceDE w:val="0"/>
        <w:autoSpaceDN w:val="0"/>
        <w:adjustRightInd w:val="0"/>
        <w:jc w:val="both"/>
        <w:rPr>
          <w:rFonts w:asciiTheme="minorHAnsi" w:hAnsiTheme="minorHAnsi" w:cs="Arial"/>
          <w:bCs/>
          <w:color w:val="000000"/>
        </w:rPr>
      </w:pPr>
      <w:r w:rsidRPr="00654CA0">
        <w:rPr>
          <w:rFonts w:asciiTheme="minorHAnsi" w:hAnsiTheme="minorHAnsi" w:cs="Arial"/>
          <w:b/>
          <w:bCs/>
          <w:color w:val="000000"/>
        </w:rPr>
        <w:t>PROCESSO LICITATÓRIO Nº 050/2020, TOMADA DE PREÇOS Nº 006/2020.</w:t>
      </w:r>
      <w:r w:rsidRPr="000B660F">
        <w:rPr>
          <w:rFonts w:asciiTheme="minorHAnsi" w:hAnsiTheme="minorHAnsi" w:cs="Arial"/>
          <w:bCs/>
          <w:color w:val="000000"/>
        </w:rPr>
        <w:t xml:space="preserve"> </w:t>
      </w:r>
    </w:p>
    <w:p w14:paraId="22CD2264" w14:textId="7B66FEA0" w:rsidR="0012675B"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Objeto: Construção de rede de distribuição de água na localidade denominada Cunhas. Devido decreto 3056/2020 que dispõe sobre a decretação de Estado de Calamidade Pública no Município de Piranga, fica alterada a data para entrega dos envelopes de proposta e documentos até 03/06/2020, as 09:00 hs. Abertura dos envelopes: 03/06/2020 as 09:00 hs no Cine Teatro Municipal Geralda Lana Milagres, à Rua Vereadora Maria Anselmo, sn, Centro, Piranga -MG.</w:t>
      </w:r>
    </w:p>
    <w:p w14:paraId="32AD0A1B" w14:textId="77777777" w:rsidR="0012675B" w:rsidRDefault="0012675B" w:rsidP="00B439CB">
      <w:pPr>
        <w:autoSpaceDE w:val="0"/>
        <w:autoSpaceDN w:val="0"/>
        <w:adjustRightInd w:val="0"/>
        <w:jc w:val="both"/>
        <w:rPr>
          <w:rFonts w:asciiTheme="minorHAnsi" w:hAnsiTheme="minorHAnsi" w:cs="Arial"/>
          <w:bCs/>
          <w:color w:val="000000"/>
        </w:rPr>
      </w:pPr>
    </w:p>
    <w:p w14:paraId="5055C7AB" w14:textId="77777777" w:rsidR="00C026D6" w:rsidRDefault="00C026D6" w:rsidP="00B439CB">
      <w:pPr>
        <w:autoSpaceDE w:val="0"/>
        <w:autoSpaceDN w:val="0"/>
        <w:adjustRightInd w:val="0"/>
        <w:jc w:val="both"/>
        <w:rPr>
          <w:rFonts w:asciiTheme="minorHAnsi" w:hAnsiTheme="minorHAnsi" w:cs="Arial"/>
          <w:bCs/>
          <w:color w:val="000000"/>
        </w:rPr>
      </w:pPr>
    </w:p>
    <w:p w14:paraId="0B674F50" w14:textId="4CBDF114" w:rsidR="00C026D6" w:rsidRPr="00C026D6" w:rsidRDefault="00C026D6"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Pr="00C026D6">
        <w:rPr>
          <w:rFonts w:asciiTheme="minorHAnsi" w:hAnsiTheme="minorHAnsi" w:cs="Arial"/>
          <w:b/>
          <w:bCs/>
          <w:color w:val="000000"/>
        </w:rPr>
        <w:t>MUNICIPAL DE PIRAPORA</w:t>
      </w:r>
      <w:r w:rsidR="0046791D">
        <w:rPr>
          <w:rFonts w:asciiTheme="minorHAnsi" w:hAnsiTheme="minorHAnsi" w:cs="Arial"/>
          <w:b/>
          <w:bCs/>
          <w:color w:val="000000"/>
        </w:rPr>
        <w:t xml:space="preserve">/ MG </w:t>
      </w:r>
      <w:r w:rsidRPr="00C026D6">
        <w:rPr>
          <w:rFonts w:asciiTheme="minorHAnsi" w:hAnsiTheme="minorHAnsi" w:cs="Arial"/>
          <w:b/>
          <w:bCs/>
          <w:color w:val="000000"/>
        </w:rPr>
        <w:t xml:space="preserve">– TOMADA DE PREÇOS Nº 002/2020 - PROCESSO LICITATÓRIO Nº 002/2020. </w:t>
      </w:r>
    </w:p>
    <w:p w14:paraId="05D9D200" w14:textId="2FB60BDA" w:rsidR="00C026D6" w:rsidRPr="00C026D6" w:rsidRDefault="00C026D6" w:rsidP="00B439CB">
      <w:pPr>
        <w:autoSpaceDE w:val="0"/>
        <w:autoSpaceDN w:val="0"/>
        <w:adjustRightInd w:val="0"/>
        <w:jc w:val="both"/>
        <w:rPr>
          <w:rFonts w:asciiTheme="minorHAnsi" w:hAnsiTheme="minorHAnsi" w:cs="Arial"/>
          <w:bCs/>
          <w:color w:val="000000"/>
        </w:rPr>
      </w:pPr>
      <w:r w:rsidRPr="00C026D6">
        <w:rPr>
          <w:rFonts w:asciiTheme="minorHAnsi" w:hAnsiTheme="minorHAnsi" w:cs="Arial"/>
          <w:bCs/>
          <w:color w:val="000000"/>
        </w:rPr>
        <w:t xml:space="preserve">A Prefeitura Municipal de Pirapora/MG torna Público a Tomada de Preços nº 002/2020, objetivando a contratação de empresa para execução de pavimento em piso intertravado, com bloco sextavado, de ruas do Bairro Sagrada Família no município de Pirapora/MG. A entrega e abertura dos envelopes será no dia 09/06/2020 às 09:00h.O presente edital poderá ser obtido no seguinte endereço eletrônico: </w:t>
      </w:r>
      <w:hyperlink r:id="rId48" w:history="1">
        <w:r w:rsidR="000C10F8" w:rsidRPr="00BD2325">
          <w:rPr>
            <w:rStyle w:val="Hyperlink"/>
            <w:rFonts w:asciiTheme="minorHAnsi" w:hAnsiTheme="minorHAnsi" w:cs="Arial"/>
            <w:bCs/>
          </w:rPr>
          <w:t>www.pirapora.mg.gov.br</w:t>
        </w:r>
      </w:hyperlink>
      <w:r w:rsidR="000C10F8">
        <w:rPr>
          <w:rFonts w:asciiTheme="minorHAnsi" w:hAnsiTheme="minorHAnsi" w:cs="Arial"/>
          <w:bCs/>
          <w:color w:val="000000"/>
        </w:rPr>
        <w:t xml:space="preserve"> </w:t>
      </w:r>
      <w:r w:rsidRPr="00C026D6">
        <w:rPr>
          <w:rFonts w:asciiTheme="minorHAnsi" w:hAnsiTheme="minorHAnsi" w:cs="Arial"/>
          <w:bCs/>
          <w:color w:val="000000"/>
        </w:rPr>
        <w:t xml:space="preserve">e demais esclarecimentos na Rua Antônio Nascimento, 274 - Centro, nos dias úteis de segunda a sexta-feira das 12:00h às 18:00h ou pelo telefone (38) 3740-6121. </w:t>
      </w:r>
    </w:p>
    <w:p w14:paraId="6E3CC834" w14:textId="77777777" w:rsidR="00C026D6" w:rsidRPr="00C026D6" w:rsidRDefault="00C026D6" w:rsidP="00B439CB">
      <w:pPr>
        <w:autoSpaceDE w:val="0"/>
        <w:autoSpaceDN w:val="0"/>
        <w:adjustRightInd w:val="0"/>
        <w:jc w:val="both"/>
        <w:rPr>
          <w:rFonts w:asciiTheme="minorHAnsi" w:hAnsiTheme="minorHAnsi" w:cs="Arial"/>
          <w:bCs/>
          <w:color w:val="000000"/>
        </w:rPr>
      </w:pPr>
    </w:p>
    <w:p w14:paraId="2CD963F5" w14:textId="77777777" w:rsidR="00C026D6" w:rsidRPr="00C026D6" w:rsidRDefault="00C026D6" w:rsidP="00B439CB">
      <w:pPr>
        <w:autoSpaceDE w:val="0"/>
        <w:autoSpaceDN w:val="0"/>
        <w:adjustRightInd w:val="0"/>
        <w:jc w:val="both"/>
        <w:rPr>
          <w:rFonts w:asciiTheme="minorHAnsi" w:hAnsiTheme="minorHAnsi" w:cs="Arial"/>
          <w:bCs/>
          <w:color w:val="000000"/>
        </w:rPr>
      </w:pPr>
    </w:p>
    <w:p w14:paraId="4A8C3591" w14:textId="1487DBFA" w:rsidR="00C026D6" w:rsidRPr="00C026D6" w:rsidRDefault="00C026D6"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Pr="00C026D6">
        <w:rPr>
          <w:rFonts w:asciiTheme="minorHAnsi" w:hAnsiTheme="minorHAnsi" w:cs="Arial"/>
          <w:b/>
          <w:bCs/>
          <w:color w:val="000000"/>
        </w:rPr>
        <w:t xml:space="preserve">MUNICIPAL DE SANTA CRUZ DO ESCALVADO - MG. AVISO DE LICITAÇÃO Nº 055/2020. </w:t>
      </w:r>
    </w:p>
    <w:p w14:paraId="2ADC8B97" w14:textId="7FEFE41F" w:rsidR="00C026D6" w:rsidRPr="00C026D6" w:rsidRDefault="00C026D6" w:rsidP="00B439CB">
      <w:pPr>
        <w:autoSpaceDE w:val="0"/>
        <w:autoSpaceDN w:val="0"/>
        <w:adjustRightInd w:val="0"/>
        <w:jc w:val="both"/>
        <w:rPr>
          <w:rFonts w:asciiTheme="minorHAnsi" w:hAnsiTheme="minorHAnsi" w:cs="Arial"/>
          <w:bCs/>
          <w:color w:val="000000"/>
        </w:rPr>
      </w:pPr>
      <w:r w:rsidRPr="00C026D6">
        <w:rPr>
          <w:rFonts w:asciiTheme="minorHAnsi" w:hAnsiTheme="minorHAnsi" w:cs="Arial"/>
          <w:bCs/>
          <w:color w:val="000000"/>
        </w:rPr>
        <w:t xml:space="preserve">O Município de Santa Cruz do Escalvado-MG, torna público, para conhecimento dos interessados que fará realizar licitação na modalidade de Pregão Presencial nº 023/2020, no </w:t>
      </w:r>
      <w:r>
        <w:rPr>
          <w:rFonts w:asciiTheme="minorHAnsi" w:hAnsiTheme="minorHAnsi" w:cs="Arial"/>
          <w:bCs/>
          <w:color w:val="000000"/>
        </w:rPr>
        <w:t>dia 04 de junho às 09:00</w:t>
      </w:r>
      <w:r w:rsidRPr="00C026D6">
        <w:rPr>
          <w:rFonts w:asciiTheme="minorHAnsi" w:hAnsiTheme="minorHAnsi" w:cs="Arial"/>
          <w:bCs/>
          <w:color w:val="000000"/>
        </w:rPr>
        <w:t>, para Registro de Preços para futura contratação de prestação de serviços de roçagem mecanizada com roçadeira e limpeza no perímetro urbano e rural do município de Santa Cruz do Escalvado, conforme especificações constantes do Termo de Referência/Especificação Técnica do Objeto, Anexo I. Maiores informações pelo telefone (31) 3883-1153, do Setor de Licitação. Santa Cruz do Escalvado, 20</w:t>
      </w:r>
      <w:r w:rsidRPr="00C026D6">
        <w:rPr>
          <w:rFonts w:asciiTheme="minorHAnsi" w:hAnsiTheme="minorHAnsi" w:cs="Arial"/>
          <w:bCs/>
          <w:color w:val="000000"/>
        </w:rPr>
        <w:t xml:space="preserve"> de maio de 2020. </w:t>
      </w:r>
    </w:p>
    <w:p w14:paraId="69E3F4AC" w14:textId="77777777" w:rsidR="00C026D6" w:rsidRDefault="00C026D6" w:rsidP="00B439CB">
      <w:pPr>
        <w:autoSpaceDE w:val="0"/>
        <w:autoSpaceDN w:val="0"/>
        <w:adjustRightInd w:val="0"/>
        <w:jc w:val="both"/>
        <w:rPr>
          <w:rFonts w:asciiTheme="minorHAnsi" w:hAnsiTheme="minorHAnsi" w:cs="Arial"/>
          <w:bCs/>
          <w:color w:val="000000"/>
        </w:rPr>
      </w:pPr>
    </w:p>
    <w:p w14:paraId="7B8AB500" w14:textId="77777777" w:rsidR="0012675B" w:rsidRDefault="0012675B" w:rsidP="00B439CB">
      <w:pPr>
        <w:autoSpaceDE w:val="0"/>
        <w:autoSpaceDN w:val="0"/>
        <w:adjustRightInd w:val="0"/>
        <w:jc w:val="both"/>
        <w:rPr>
          <w:rFonts w:asciiTheme="minorHAnsi" w:hAnsiTheme="minorHAnsi" w:cs="Arial"/>
          <w:bCs/>
          <w:color w:val="000000"/>
        </w:rPr>
      </w:pPr>
    </w:p>
    <w:p w14:paraId="39433ED4" w14:textId="44F9FEB9" w:rsidR="00504267" w:rsidRDefault="00654CA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DC372C">
        <w:rPr>
          <w:rFonts w:asciiTheme="minorHAnsi" w:hAnsiTheme="minorHAnsi" w:cs="Arial"/>
          <w:b/>
          <w:bCs/>
          <w:color w:val="000000"/>
        </w:rPr>
        <w:t xml:space="preserve">DE SANTA VITÓRIA/ MG - </w:t>
      </w:r>
      <w:r w:rsidRPr="00654CA0">
        <w:rPr>
          <w:rFonts w:asciiTheme="minorHAnsi" w:hAnsiTheme="minorHAnsi" w:cs="Arial"/>
          <w:b/>
          <w:bCs/>
          <w:color w:val="000000"/>
        </w:rPr>
        <w:t>DEPARTAMENTO LICITAÇÕES E CONTRATOS PROCESSO LICITATÓRIO Nº 058/2020, TOMADA DE PREÇOS Nº 004/2020</w:t>
      </w:r>
      <w:r w:rsidRPr="000B660F">
        <w:rPr>
          <w:rFonts w:asciiTheme="minorHAnsi" w:hAnsiTheme="minorHAnsi" w:cs="Arial"/>
          <w:bCs/>
          <w:color w:val="000000"/>
        </w:rPr>
        <w:t xml:space="preserve"> </w:t>
      </w:r>
    </w:p>
    <w:p w14:paraId="134EB1D8" w14:textId="21123C79" w:rsidR="0012675B"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 xml:space="preserve">O Município de Santa Vitória MG torna público o Processo Licitatório nº 058/2020, Tomada de Preços Nº 004/2020. Tipo: menor preço global. Abertura: 09 de junho de 2020 às 13:00 horas. Local: Prédio da Prefeitura Municipal. Objeto: Locação de caçambas estacionárias para coleta e transporte de resíduos sólidos gerados na zona rural do município de Santa Vitória para o Aterro Sanitário Municipal. Recursos: Próprio. Informações: fone (34) 3251-8531 das 12:00h às 18:00h e-mail licitacao@santavitoria.mg.gov.br - </w:t>
      </w:r>
      <w:hyperlink r:id="rId49" w:history="1">
        <w:r w:rsidR="005262F4" w:rsidRPr="00BD2325">
          <w:rPr>
            <w:rStyle w:val="Hyperlink"/>
            <w:rFonts w:asciiTheme="minorHAnsi" w:hAnsiTheme="minorHAnsi" w:cs="Arial"/>
            <w:bCs/>
          </w:rPr>
          <w:t>comissao.permanente@santavitoria.mg.gov.br</w:t>
        </w:r>
      </w:hyperlink>
      <w:r w:rsidR="005262F4">
        <w:rPr>
          <w:rFonts w:asciiTheme="minorHAnsi" w:hAnsiTheme="minorHAnsi" w:cs="Arial"/>
          <w:bCs/>
          <w:color w:val="000000"/>
        </w:rPr>
        <w:t xml:space="preserve">. </w:t>
      </w:r>
      <w:r w:rsidRPr="000B660F">
        <w:rPr>
          <w:rFonts w:asciiTheme="minorHAnsi" w:hAnsiTheme="minorHAnsi" w:cs="Arial"/>
          <w:bCs/>
          <w:color w:val="000000"/>
        </w:rPr>
        <w:t xml:space="preserve">Condições de participação: poderão participar pessoas jurídicas devidamente constituídas. O edital e seus anexos encontram-se à disposição dos interessados no </w:t>
      </w:r>
      <w:r w:rsidR="00DC372C">
        <w:rPr>
          <w:rFonts w:asciiTheme="minorHAnsi" w:hAnsiTheme="minorHAnsi" w:cs="Arial"/>
          <w:bCs/>
          <w:color w:val="000000"/>
        </w:rPr>
        <w:t xml:space="preserve">site </w:t>
      </w:r>
      <w:hyperlink r:id="rId50" w:history="1">
        <w:r w:rsidR="00DC372C" w:rsidRPr="00BD2325">
          <w:rPr>
            <w:rStyle w:val="Hyperlink"/>
            <w:rFonts w:asciiTheme="minorHAnsi" w:hAnsiTheme="minorHAnsi" w:cs="Arial"/>
            <w:bCs/>
          </w:rPr>
          <w:t>www.santavitoria.mg.gov.br</w:t>
        </w:r>
      </w:hyperlink>
      <w:r w:rsidR="00DC372C">
        <w:rPr>
          <w:rFonts w:asciiTheme="minorHAnsi" w:hAnsiTheme="minorHAnsi" w:cs="Arial"/>
          <w:bCs/>
          <w:color w:val="000000"/>
        </w:rPr>
        <w:t xml:space="preserve"> </w:t>
      </w:r>
      <w:r w:rsidRPr="000B660F">
        <w:rPr>
          <w:rFonts w:asciiTheme="minorHAnsi" w:hAnsiTheme="minorHAnsi" w:cs="Arial"/>
          <w:bCs/>
          <w:color w:val="000000"/>
        </w:rPr>
        <w:t>(Portal da Transparência / Licitação).</w:t>
      </w:r>
    </w:p>
    <w:p w14:paraId="18E33E11" w14:textId="77777777" w:rsidR="0012675B" w:rsidRDefault="0012675B" w:rsidP="00B439CB">
      <w:pPr>
        <w:autoSpaceDE w:val="0"/>
        <w:autoSpaceDN w:val="0"/>
        <w:adjustRightInd w:val="0"/>
        <w:jc w:val="both"/>
        <w:rPr>
          <w:rFonts w:asciiTheme="minorHAnsi" w:hAnsiTheme="minorHAnsi" w:cs="Arial"/>
          <w:bCs/>
          <w:color w:val="000000"/>
        </w:rPr>
      </w:pPr>
    </w:p>
    <w:p w14:paraId="2AA589D0" w14:textId="77777777" w:rsidR="0046791D" w:rsidRDefault="0046791D" w:rsidP="00B439CB">
      <w:pPr>
        <w:autoSpaceDE w:val="0"/>
        <w:autoSpaceDN w:val="0"/>
        <w:adjustRightInd w:val="0"/>
        <w:jc w:val="both"/>
        <w:rPr>
          <w:rFonts w:asciiTheme="minorHAnsi" w:hAnsiTheme="minorHAnsi" w:cs="Arial"/>
          <w:bCs/>
          <w:color w:val="000000"/>
        </w:rPr>
      </w:pPr>
    </w:p>
    <w:p w14:paraId="43FD389A" w14:textId="21CA0DE4" w:rsidR="00D745D9" w:rsidRPr="00D745D9" w:rsidRDefault="007E1B47"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D745D9" w:rsidRPr="00D745D9">
        <w:rPr>
          <w:rFonts w:asciiTheme="minorHAnsi" w:hAnsiTheme="minorHAnsi" w:cs="Arial"/>
          <w:b/>
          <w:bCs/>
          <w:color w:val="000000"/>
        </w:rPr>
        <w:t xml:space="preserve">PREFEITURA MUNICIPAL DE SÃO ROMÃO/MG PROC. 44/20-TP 6/20-SRT </w:t>
      </w:r>
    </w:p>
    <w:p w14:paraId="7D3FEE02" w14:textId="64714362" w:rsidR="00D745D9" w:rsidRDefault="00D745D9" w:rsidP="00B439CB">
      <w:pPr>
        <w:autoSpaceDE w:val="0"/>
        <w:autoSpaceDN w:val="0"/>
        <w:adjustRightInd w:val="0"/>
        <w:jc w:val="both"/>
        <w:rPr>
          <w:rFonts w:asciiTheme="minorHAnsi" w:hAnsiTheme="minorHAnsi" w:cs="Arial"/>
          <w:bCs/>
          <w:color w:val="000000"/>
        </w:rPr>
      </w:pPr>
      <w:r w:rsidRPr="00D745D9">
        <w:rPr>
          <w:rFonts w:asciiTheme="minorHAnsi" w:hAnsiTheme="minorHAnsi" w:cs="Arial"/>
          <w:bCs/>
          <w:color w:val="000000"/>
        </w:rPr>
        <w:t xml:space="preserve">Serv. Instalação de mata-burros-Habilitação: 8/6/20-13h. Proc. 57/20-TP 8/20-Serv. Pav. Bloquetes sextavados-Habilitação: 8/6/20-9h. </w:t>
      </w:r>
      <w:hyperlink r:id="rId51" w:history="1">
        <w:r w:rsidRPr="00BD2325">
          <w:rPr>
            <w:rStyle w:val="Hyperlink"/>
            <w:rFonts w:asciiTheme="minorHAnsi" w:hAnsiTheme="minorHAnsi" w:cs="Arial"/>
            <w:bCs/>
          </w:rPr>
          <w:t>licitacao.prefeituraromao2017@gmail.com</w:t>
        </w:r>
      </w:hyperlink>
      <w:r>
        <w:rPr>
          <w:rFonts w:asciiTheme="minorHAnsi" w:hAnsiTheme="minorHAnsi" w:cs="Arial"/>
          <w:bCs/>
          <w:color w:val="000000"/>
        </w:rPr>
        <w:t xml:space="preserve"> </w:t>
      </w:r>
      <w:hyperlink r:id="rId52" w:history="1">
        <w:r w:rsidRPr="00BD2325">
          <w:rPr>
            <w:rStyle w:val="Hyperlink"/>
            <w:rFonts w:asciiTheme="minorHAnsi" w:hAnsiTheme="minorHAnsi" w:cs="Arial"/>
            <w:bCs/>
          </w:rPr>
          <w:t>www.saoromao.mg.gov.br</w:t>
        </w:r>
      </w:hyperlink>
      <w:r>
        <w:rPr>
          <w:rFonts w:asciiTheme="minorHAnsi" w:hAnsiTheme="minorHAnsi" w:cs="Arial"/>
          <w:bCs/>
          <w:color w:val="000000"/>
        </w:rPr>
        <w:t xml:space="preserve">. </w:t>
      </w:r>
    </w:p>
    <w:p w14:paraId="45D97F80" w14:textId="77777777" w:rsidR="00D745D9" w:rsidRDefault="00D745D9" w:rsidP="00B439CB">
      <w:pPr>
        <w:autoSpaceDE w:val="0"/>
        <w:autoSpaceDN w:val="0"/>
        <w:adjustRightInd w:val="0"/>
        <w:jc w:val="both"/>
        <w:rPr>
          <w:rFonts w:asciiTheme="minorHAnsi" w:hAnsiTheme="minorHAnsi" w:cs="Arial"/>
          <w:bCs/>
          <w:color w:val="000000"/>
        </w:rPr>
      </w:pPr>
    </w:p>
    <w:p w14:paraId="170652CA" w14:textId="77777777" w:rsidR="0012675B" w:rsidRDefault="0012675B" w:rsidP="00B439CB">
      <w:pPr>
        <w:autoSpaceDE w:val="0"/>
        <w:autoSpaceDN w:val="0"/>
        <w:adjustRightInd w:val="0"/>
        <w:jc w:val="both"/>
        <w:rPr>
          <w:rFonts w:asciiTheme="minorHAnsi" w:hAnsiTheme="minorHAnsi" w:cs="Arial"/>
          <w:bCs/>
          <w:color w:val="000000"/>
        </w:rPr>
      </w:pPr>
    </w:p>
    <w:p w14:paraId="69B2F38C" w14:textId="3B4F5D4E" w:rsidR="00504267" w:rsidRDefault="00654CA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MUNICIPAL</w:t>
      </w:r>
      <w:r w:rsidR="00DC372C">
        <w:rPr>
          <w:rFonts w:asciiTheme="minorHAnsi" w:hAnsiTheme="minorHAnsi" w:cs="Arial"/>
          <w:b/>
          <w:bCs/>
          <w:color w:val="000000"/>
        </w:rPr>
        <w:t xml:space="preserve"> DE SIMÃO PEREIRA/ MG -</w:t>
      </w:r>
      <w:r>
        <w:rPr>
          <w:rFonts w:asciiTheme="minorHAnsi" w:hAnsiTheme="minorHAnsi" w:cs="Arial"/>
          <w:b/>
          <w:bCs/>
          <w:color w:val="000000"/>
        </w:rPr>
        <w:t xml:space="preserve"> </w:t>
      </w:r>
      <w:r w:rsidRPr="00654CA0">
        <w:rPr>
          <w:rFonts w:asciiTheme="minorHAnsi" w:hAnsiTheme="minorHAnsi" w:cs="Arial"/>
          <w:b/>
          <w:bCs/>
          <w:color w:val="000000"/>
        </w:rPr>
        <w:t>LICITAÇÃO E COMPRAS AVISO DE LICITAÇÃO - TOMADA DE PREÇOS Nº 005/2020 AVISO DE LICITAÇÃO PROCESSO LICITATÓRIO Nº 037/2020.</w:t>
      </w:r>
      <w:r w:rsidRPr="000B660F">
        <w:rPr>
          <w:rFonts w:asciiTheme="minorHAnsi" w:hAnsiTheme="minorHAnsi" w:cs="Arial"/>
          <w:bCs/>
          <w:color w:val="000000"/>
        </w:rPr>
        <w:t xml:space="preserve"> </w:t>
      </w:r>
    </w:p>
    <w:p w14:paraId="68A2DC1B" w14:textId="11363BC5" w:rsidR="0012675B"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 xml:space="preserve">TIPO: “EMPREITADA INDIRETA PELO MENOR PREÇO GLOBAL” O MUNICÍPIO DE SIMÃO PEREIRA-MG torna público que às 10h00min (dez horas) do dia 17 (dezessete) de junho de 2020, à Rua Duarte de Abreu, Nº 90 centro, em Simão Pereira/MG, em sessão pública, na forma da Lei Federal N° 8.666/93 promoverá abertura de Licitação na modalidade Tomada de Preços, Tipo “Empreitada Indireta pelo Menor Preço Global” para a : Contratação de empresa especializada em serviços de engenharia civil para a Execução de RESTAURAÇÃO DOS TELHADOS DAS ESTAÇÕES FERROVIÁRIADO DISTRITO DE COTEGIPE E SOUZA AGUIAR-SIMÃO PEREIRA-MG, com a mão de obra , os materiais e os equipamentos/ferramentas necessários para a execução das obras/execução dos serviços por conta da Contratada e tudo mais contido nas Planilhas, Projetos , Memorial Descritivo e do Projeto Básico O Edital completo poderá ser examinado e solicitado na Prefeitura de Simão Pereira. Maiores informações pelo telefone (32) 3272-0500 ou (32) 3272-0521 a partir das 10h00 até 16h00 ou pelo e-mail: </w:t>
      </w:r>
      <w:hyperlink r:id="rId53" w:history="1">
        <w:r w:rsidR="00504267" w:rsidRPr="00BD2325">
          <w:rPr>
            <w:rStyle w:val="Hyperlink"/>
            <w:rFonts w:asciiTheme="minorHAnsi" w:hAnsiTheme="minorHAnsi" w:cs="Arial"/>
            <w:bCs/>
          </w:rPr>
          <w:t>licita@simaopereira.mg.gov.br</w:t>
        </w:r>
      </w:hyperlink>
      <w:r w:rsidR="00504267">
        <w:rPr>
          <w:rFonts w:asciiTheme="minorHAnsi" w:hAnsiTheme="minorHAnsi" w:cs="Arial"/>
          <w:bCs/>
          <w:color w:val="000000"/>
        </w:rPr>
        <w:t xml:space="preserve">. </w:t>
      </w:r>
    </w:p>
    <w:p w14:paraId="7B140CE7" w14:textId="77777777" w:rsidR="00DD7ABE" w:rsidRDefault="00DD7ABE" w:rsidP="00B439CB">
      <w:pPr>
        <w:autoSpaceDE w:val="0"/>
        <w:autoSpaceDN w:val="0"/>
        <w:adjustRightInd w:val="0"/>
        <w:jc w:val="both"/>
        <w:rPr>
          <w:rFonts w:asciiTheme="minorHAnsi" w:hAnsiTheme="minorHAnsi" w:cs="Arial"/>
          <w:bCs/>
          <w:color w:val="000000"/>
        </w:rPr>
      </w:pPr>
    </w:p>
    <w:p w14:paraId="7ED39994" w14:textId="77777777" w:rsidR="0012675B" w:rsidRDefault="0012675B" w:rsidP="00B439CB">
      <w:pPr>
        <w:autoSpaceDE w:val="0"/>
        <w:autoSpaceDN w:val="0"/>
        <w:adjustRightInd w:val="0"/>
        <w:jc w:val="both"/>
        <w:rPr>
          <w:rFonts w:asciiTheme="minorHAnsi" w:hAnsiTheme="minorHAnsi" w:cs="Arial"/>
          <w:bCs/>
          <w:color w:val="000000"/>
        </w:rPr>
      </w:pPr>
    </w:p>
    <w:p w14:paraId="118A86C1" w14:textId="6EBB50ED" w:rsidR="00504267" w:rsidRDefault="00654CA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Pr>
          <w:rFonts w:asciiTheme="minorHAnsi" w:hAnsiTheme="minorHAnsi" w:cs="Arial"/>
          <w:b/>
          <w:bCs/>
          <w:color w:val="000000"/>
        </w:rPr>
        <w:t xml:space="preserve">DE </w:t>
      </w:r>
      <w:r w:rsidRPr="00654CA0">
        <w:rPr>
          <w:rFonts w:asciiTheme="minorHAnsi" w:hAnsiTheme="minorHAnsi" w:cs="Arial"/>
          <w:b/>
          <w:bCs/>
          <w:color w:val="000000"/>
        </w:rPr>
        <w:t xml:space="preserve">UBAÍ </w:t>
      </w:r>
      <w:r w:rsidR="00DC372C">
        <w:rPr>
          <w:rFonts w:asciiTheme="minorHAnsi" w:hAnsiTheme="minorHAnsi" w:cs="Arial"/>
          <w:b/>
          <w:bCs/>
          <w:color w:val="000000"/>
        </w:rPr>
        <w:t>/ MG -</w:t>
      </w:r>
      <w:r w:rsidRPr="00654CA0">
        <w:rPr>
          <w:rFonts w:asciiTheme="minorHAnsi" w:hAnsiTheme="minorHAnsi" w:cs="Arial"/>
          <w:b/>
          <w:bCs/>
          <w:color w:val="000000"/>
        </w:rPr>
        <w:t>SETOR DE LICITAÇÕES AVISO DE LICITAÇÃO AVISO DE LICITAÇÃO</w:t>
      </w:r>
      <w:r>
        <w:rPr>
          <w:rFonts w:asciiTheme="minorHAnsi" w:hAnsiTheme="minorHAnsi" w:cs="Arial"/>
          <w:b/>
          <w:bCs/>
          <w:color w:val="000000"/>
        </w:rPr>
        <w:t xml:space="preserve"> </w:t>
      </w:r>
      <w:r w:rsidRPr="00654CA0">
        <w:rPr>
          <w:rFonts w:asciiTheme="minorHAnsi" w:hAnsiTheme="minorHAnsi" w:cs="Arial"/>
          <w:b/>
          <w:bCs/>
          <w:color w:val="000000"/>
        </w:rPr>
        <w:t>–– TORNA PÚBLICO PROCESSO LICITATÓRIO Nº 058/2020 – TOMADA DE PREÇOS N° 06/2020</w:t>
      </w:r>
      <w:r w:rsidR="0012675B" w:rsidRPr="000B660F">
        <w:rPr>
          <w:rFonts w:asciiTheme="minorHAnsi" w:hAnsiTheme="minorHAnsi" w:cs="Arial"/>
          <w:bCs/>
          <w:color w:val="000000"/>
        </w:rPr>
        <w:t xml:space="preserve">. </w:t>
      </w:r>
    </w:p>
    <w:p w14:paraId="24466441" w14:textId="79D9B5B8" w:rsidR="0012675B"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Objeto: Tomada de Preços para a Contratação de Empresa Visando a Reforma das Quadras Poliesportivas Localizadas na Comunidade de São Judas e Capão da Onça do Município de Ubaí-MG, conforme memorial descritivo e planilha orçamentária em anexo. DATA DA ABERTURA DA SESSÃO: 08 de junho de 2020 - HORÁRIO: 09h00min EDITAL disponí</w:t>
      </w:r>
      <w:r w:rsidR="005262F4">
        <w:rPr>
          <w:rFonts w:asciiTheme="minorHAnsi" w:hAnsiTheme="minorHAnsi" w:cs="Arial"/>
          <w:bCs/>
          <w:color w:val="000000"/>
        </w:rPr>
        <w:t xml:space="preserve">vel no site: </w:t>
      </w:r>
      <w:hyperlink r:id="rId54" w:history="1">
        <w:r w:rsidR="005262F4" w:rsidRPr="00BD2325">
          <w:rPr>
            <w:rStyle w:val="Hyperlink"/>
            <w:rFonts w:asciiTheme="minorHAnsi" w:hAnsiTheme="minorHAnsi" w:cs="Arial"/>
            <w:bCs/>
          </w:rPr>
          <w:t>www.ubai.mg.gov.br</w:t>
        </w:r>
      </w:hyperlink>
      <w:r w:rsidR="005262F4">
        <w:rPr>
          <w:rFonts w:asciiTheme="minorHAnsi" w:hAnsiTheme="minorHAnsi" w:cs="Arial"/>
          <w:bCs/>
          <w:color w:val="000000"/>
        </w:rPr>
        <w:t xml:space="preserve"> </w:t>
      </w:r>
      <w:r w:rsidRPr="000B660F">
        <w:rPr>
          <w:rFonts w:asciiTheme="minorHAnsi" w:hAnsiTheme="minorHAnsi" w:cs="Arial"/>
          <w:bCs/>
          <w:color w:val="000000"/>
        </w:rPr>
        <w:t xml:space="preserve">ou através do </w:t>
      </w:r>
      <w:r w:rsidR="00A04719" w:rsidRPr="000B660F">
        <w:rPr>
          <w:rFonts w:asciiTheme="minorHAnsi" w:hAnsiTheme="minorHAnsi" w:cs="Arial"/>
          <w:bCs/>
          <w:color w:val="000000"/>
        </w:rPr>
        <w:t>e-mail</w:t>
      </w:r>
      <w:r w:rsidRPr="000B660F">
        <w:rPr>
          <w:rFonts w:asciiTheme="minorHAnsi" w:hAnsiTheme="minorHAnsi" w:cs="Arial"/>
          <w:bCs/>
          <w:color w:val="000000"/>
        </w:rPr>
        <w:t xml:space="preserve"> </w:t>
      </w:r>
      <w:hyperlink r:id="rId55" w:history="1">
        <w:r w:rsidR="005262F4" w:rsidRPr="00BD2325">
          <w:rPr>
            <w:rStyle w:val="Hyperlink"/>
            <w:rFonts w:asciiTheme="minorHAnsi" w:hAnsiTheme="minorHAnsi" w:cs="Arial"/>
            <w:bCs/>
          </w:rPr>
          <w:t>licitacao@ubai.mg.gov.br</w:t>
        </w:r>
      </w:hyperlink>
      <w:r w:rsidR="005262F4">
        <w:rPr>
          <w:rFonts w:asciiTheme="minorHAnsi" w:hAnsiTheme="minorHAnsi" w:cs="Arial"/>
          <w:bCs/>
          <w:color w:val="000000"/>
        </w:rPr>
        <w:t xml:space="preserve"> ou </w:t>
      </w:r>
      <w:hyperlink r:id="rId56" w:history="1">
        <w:r w:rsidR="005262F4" w:rsidRPr="00BD2325">
          <w:rPr>
            <w:rStyle w:val="Hyperlink"/>
            <w:rFonts w:asciiTheme="minorHAnsi" w:hAnsiTheme="minorHAnsi" w:cs="Arial"/>
            <w:bCs/>
          </w:rPr>
          <w:t>licitacaoubai@gmail.com</w:t>
        </w:r>
      </w:hyperlink>
      <w:r w:rsidR="005262F4">
        <w:rPr>
          <w:rFonts w:asciiTheme="minorHAnsi" w:hAnsiTheme="minorHAnsi" w:cs="Arial"/>
          <w:bCs/>
          <w:color w:val="000000"/>
        </w:rPr>
        <w:t xml:space="preserve">, </w:t>
      </w:r>
      <w:r w:rsidRPr="000B660F">
        <w:rPr>
          <w:rFonts w:asciiTheme="minorHAnsi" w:hAnsiTheme="minorHAnsi" w:cs="Arial"/>
          <w:bCs/>
          <w:color w:val="000000"/>
        </w:rPr>
        <w:t>e ainda na sala de Licitações da Prefeitura Municipal de Ubaí/MG</w:t>
      </w:r>
      <w:r w:rsidR="00504267">
        <w:rPr>
          <w:rFonts w:asciiTheme="minorHAnsi" w:hAnsiTheme="minorHAnsi" w:cs="Arial"/>
          <w:bCs/>
          <w:color w:val="000000"/>
        </w:rPr>
        <w:t>.</w:t>
      </w:r>
    </w:p>
    <w:p w14:paraId="3B80DA98" w14:textId="77777777" w:rsidR="0012675B" w:rsidRDefault="0012675B" w:rsidP="00B439CB">
      <w:pPr>
        <w:autoSpaceDE w:val="0"/>
        <w:autoSpaceDN w:val="0"/>
        <w:adjustRightInd w:val="0"/>
        <w:jc w:val="both"/>
        <w:rPr>
          <w:rFonts w:asciiTheme="minorHAnsi" w:hAnsiTheme="minorHAnsi" w:cs="Arial"/>
          <w:bCs/>
          <w:color w:val="000000"/>
        </w:rPr>
      </w:pPr>
    </w:p>
    <w:p w14:paraId="683305D4" w14:textId="77777777" w:rsidR="00D745D9" w:rsidRDefault="00D745D9" w:rsidP="00B439CB">
      <w:pPr>
        <w:autoSpaceDE w:val="0"/>
        <w:autoSpaceDN w:val="0"/>
        <w:adjustRightInd w:val="0"/>
        <w:jc w:val="both"/>
        <w:rPr>
          <w:rFonts w:asciiTheme="minorHAnsi" w:hAnsiTheme="minorHAnsi" w:cs="Arial"/>
          <w:bCs/>
          <w:color w:val="000000"/>
        </w:rPr>
      </w:pPr>
    </w:p>
    <w:p w14:paraId="5822F748" w14:textId="3F9D3E49" w:rsidR="00D745D9" w:rsidRPr="00D745D9" w:rsidRDefault="00D745D9"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D745D9">
        <w:rPr>
          <w:rFonts w:asciiTheme="minorHAnsi" w:hAnsiTheme="minorHAnsi" w:cs="Arial"/>
          <w:b/>
          <w:bCs/>
          <w:color w:val="000000"/>
        </w:rPr>
        <w:t xml:space="preserve">PREFEITURA MUNICIPAL DE UNAÍ-MG. TOMADA DE PREÇOS Nº 008/2020 </w:t>
      </w:r>
    </w:p>
    <w:p w14:paraId="5E5BF19E" w14:textId="61BBD7AA" w:rsidR="00D745D9" w:rsidRPr="00D745D9" w:rsidRDefault="00D745D9" w:rsidP="00B439CB">
      <w:pPr>
        <w:autoSpaceDE w:val="0"/>
        <w:autoSpaceDN w:val="0"/>
        <w:adjustRightInd w:val="0"/>
        <w:jc w:val="both"/>
        <w:rPr>
          <w:rFonts w:asciiTheme="minorHAnsi" w:hAnsiTheme="minorHAnsi" w:cs="Arial"/>
          <w:bCs/>
          <w:color w:val="000000"/>
        </w:rPr>
      </w:pPr>
      <w:r w:rsidRPr="00D745D9">
        <w:rPr>
          <w:rFonts w:asciiTheme="minorHAnsi" w:hAnsiTheme="minorHAnsi" w:cs="Arial"/>
          <w:bCs/>
          <w:color w:val="000000"/>
        </w:rPr>
        <w:t>Contratação de empresa especializada para execução de obra de pavimentação asfáltica nos Bairros Capim Branco III e Bela Vista no município, conforme Projeto, memorial, planilha e cronograma físico-financeiro. Julgamento dia 08/06/2020 às 09:00 horas. Edital na íntegra no site</w:t>
      </w:r>
      <w:r>
        <w:rPr>
          <w:rFonts w:asciiTheme="minorHAnsi" w:hAnsiTheme="minorHAnsi" w:cs="Arial"/>
          <w:bCs/>
          <w:color w:val="000000"/>
        </w:rPr>
        <w:t xml:space="preserve">: </w:t>
      </w:r>
      <w:hyperlink r:id="rId57" w:history="1">
        <w:r w:rsidRPr="00BD2325">
          <w:rPr>
            <w:rStyle w:val="Hyperlink"/>
            <w:rFonts w:asciiTheme="minorHAnsi" w:hAnsiTheme="minorHAnsi" w:cs="Arial"/>
            <w:bCs/>
          </w:rPr>
          <w:t>www.prefeituraunai.mg.gov.br</w:t>
        </w:r>
      </w:hyperlink>
      <w:r>
        <w:rPr>
          <w:rFonts w:asciiTheme="minorHAnsi" w:hAnsiTheme="minorHAnsi" w:cs="Arial"/>
          <w:bCs/>
          <w:color w:val="000000"/>
        </w:rPr>
        <w:t xml:space="preserve">, </w:t>
      </w:r>
      <w:r w:rsidRPr="00D745D9">
        <w:rPr>
          <w:rFonts w:asciiTheme="minorHAnsi" w:hAnsiTheme="minorHAnsi" w:cs="Arial"/>
          <w:bCs/>
          <w:color w:val="000000"/>
        </w:rPr>
        <w:t xml:space="preserve">maiores informações no </w:t>
      </w:r>
      <w:r w:rsidRPr="00D745D9">
        <w:rPr>
          <w:rFonts w:asciiTheme="minorHAnsi" w:hAnsiTheme="minorHAnsi" w:cs="Arial"/>
          <w:bCs/>
          <w:color w:val="000000"/>
        </w:rPr>
        <w:t>tel.</w:t>
      </w:r>
      <w:r w:rsidRPr="00D745D9">
        <w:rPr>
          <w:rFonts w:asciiTheme="minorHAnsi" w:hAnsiTheme="minorHAnsi" w:cs="Arial"/>
          <w:bCs/>
          <w:color w:val="000000"/>
        </w:rPr>
        <w:t xml:space="preserve"> (38) 3677-9610 ramal 9016. </w:t>
      </w:r>
    </w:p>
    <w:p w14:paraId="09C8C792" w14:textId="77777777" w:rsidR="00D745D9" w:rsidRPr="00D745D9" w:rsidRDefault="00D745D9" w:rsidP="00B439CB">
      <w:pPr>
        <w:autoSpaceDE w:val="0"/>
        <w:autoSpaceDN w:val="0"/>
        <w:adjustRightInd w:val="0"/>
        <w:jc w:val="both"/>
        <w:rPr>
          <w:rFonts w:asciiTheme="minorHAnsi" w:hAnsiTheme="minorHAnsi" w:cs="Arial"/>
          <w:bCs/>
          <w:color w:val="000000"/>
        </w:rPr>
      </w:pPr>
    </w:p>
    <w:p w14:paraId="2A820E53" w14:textId="77777777" w:rsidR="00D745D9" w:rsidRPr="00D745D9" w:rsidRDefault="00D745D9" w:rsidP="00B439CB">
      <w:pPr>
        <w:autoSpaceDE w:val="0"/>
        <w:autoSpaceDN w:val="0"/>
        <w:adjustRightInd w:val="0"/>
        <w:jc w:val="both"/>
        <w:rPr>
          <w:rFonts w:asciiTheme="minorHAnsi" w:hAnsiTheme="minorHAnsi" w:cs="Arial"/>
          <w:bCs/>
          <w:color w:val="000000"/>
        </w:rPr>
      </w:pPr>
    </w:p>
    <w:p w14:paraId="66619F98" w14:textId="0E6B5801" w:rsidR="00D745D9" w:rsidRPr="00D745D9" w:rsidRDefault="00D745D9" w:rsidP="00B439CB">
      <w:pPr>
        <w:autoSpaceDE w:val="0"/>
        <w:autoSpaceDN w:val="0"/>
        <w:adjustRightInd w:val="0"/>
        <w:jc w:val="both"/>
        <w:rPr>
          <w:rFonts w:asciiTheme="minorHAnsi" w:hAnsiTheme="minorHAnsi" w:cs="Arial"/>
          <w:b/>
          <w:bCs/>
          <w:color w:val="000000"/>
        </w:rPr>
      </w:pPr>
      <w:r w:rsidRPr="00D745D9">
        <w:rPr>
          <w:rFonts w:asciiTheme="minorHAnsi" w:hAnsiTheme="minorHAnsi" w:cs="Arial"/>
          <w:b/>
          <w:bCs/>
          <w:color w:val="000000"/>
        </w:rPr>
        <w:t>TOMADA DE PREÇOS Nº 009/2020</w:t>
      </w:r>
    </w:p>
    <w:p w14:paraId="5A6C4A09" w14:textId="348CB1E0" w:rsidR="00D745D9" w:rsidRPr="00D745D9" w:rsidRDefault="00D745D9" w:rsidP="00B439CB">
      <w:pPr>
        <w:autoSpaceDE w:val="0"/>
        <w:autoSpaceDN w:val="0"/>
        <w:adjustRightInd w:val="0"/>
        <w:jc w:val="both"/>
        <w:rPr>
          <w:rFonts w:asciiTheme="minorHAnsi" w:hAnsiTheme="minorHAnsi" w:cs="Arial"/>
          <w:bCs/>
          <w:color w:val="000000"/>
        </w:rPr>
      </w:pPr>
      <w:r w:rsidRPr="00D745D9">
        <w:rPr>
          <w:rFonts w:asciiTheme="minorHAnsi" w:hAnsiTheme="minorHAnsi" w:cs="Arial"/>
          <w:bCs/>
          <w:color w:val="000000"/>
        </w:rPr>
        <w:t xml:space="preserve">Contratação de empresa especializada para execução de obra de pavimentação asfáltica no Distrito de Palmeirinha no município, conforme Projeto, memorial, planilha e cronograma físico-financeiro. Julgamento dia 08/06/2020 às 14:00 horas. Edital na íntegra no site: </w:t>
      </w:r>
      <w:hyperlink r:id="rId58" w:history="1">
        <w:r w:rsidRPr="00BD2325">
          <w:rPr>
            <w:rStyle w:val="Hyperlink"/>
            <w:rFonts w:asciiTheme="minorHAnsi" w:hAnsiTheme="minorHAnsi" w:cs="Arial"/>
            <w:bCs/>
          </w:rPr>
          <w:t>www.prefeituraunai.mg.gov.br</w:t>
        </w:r>
      </w:hyperlink>
      <w:r w:rsidRPr="00D745D9">
        <w:rPr>
          <w:rFonts w:asciiTheme="minorHAnsi" w:hAnsiTheme="minorHAnsi" w:cs="Arial"/>
          <w:bCs/>
          <w:color w:val="000000"/>
        </w:rPr>
        <w:t>,</w:t>
      </w:r>
      <w:r>
        <w:rPr>
          <w:rFonts w:asciiTheme="minorHAnsi" w:hAnsiTheme="minorHAnsi" w:cs="Arial"/>
          <w:bCs/>
          <w:color w:val="000000"/>
        </w:rPr>
        <w:t xml:space="preserve"> </w:t>
      </w:r>
      <w:r w:rsidRPr="00D745D9">
        <w:rPr>
          <w:rFonts w:asciiTheme="minorHAnsi" w:hAnsiTheme="minorHAnsi" w:cs="Arial"/>
          <w:bCs/>
          <w:color w:val="000000"/>
        </w:rPr>
        <w:t xml:space="preserve">maiores informações no </w:t>
      </w:r>
      <w:r w:rsidRPr="00D745D9">
        <w:rPr>
          <w:rFonts w:asciiTheme="minorHAnsi" w:hAnsiTheme="minorHAnsi" w:cs="Arial"/>
          <w:bCs/>
          <w:color w:val="000000"/>
        </w:rPr>
        <w:t>tel.</w:t>
      </w:r>
      <w:r w:rsidRPr="00D745D9">
        <w:rPr>
          <w:rFonts w:asciiTheme="minorHAnsi" w:hAnsiTheme="minorHAnsi" w:cs="Arial"/>
          <w:bCs/>
          <w:color w:val="000000"/>
        </w:rPr>
        <w:t xml:space="preserve"> (38) 3677- 9610 ramal 9016. </w:t>
      </w:r>
    </w:p>
    <w:p w14:paraId="7A8284C5" w14:textId="77777777" w:rsidR="00D745D9" w:rsidRPr="00D745D9" w:rsidRDefault="00D745D9" w:rsidP="00B439CB">
      <w:pPr>
        <w:autoSpaceDE w:val="0"/>
        <w:autoSpaceDN w:val="0"/>
        <w:adjustRightInd w:val="0"/>
        <w:jc w:val="both"/>
        <w:rPr>
          <w:rFonts w:asciiTheme="minorHAnsi" w:hAnsiTheme="minorHAnsi" w:cs="Arial"/>
          <w:bCs/>
          <w:color w:val="000000"/>
        </w:rPr>
      </w:pPr>
    </w:p>
    <w:p w14:paraId="35B53F57" w14:textId="77777777" w:rsidR="00D745D9" w:rsidRPr="00D745D9" w:rsidRDefault="00D745D9" w:rsidP="00B439CB">
      <w:pPr>
        <w:autoSpaceDE w:val="0"/>
        <w:autoSpaceDN w:val="0"/>
        <w:adjustRightInd w:val="0"/>
        <w:jc w:val="both"/>
        <w:rPr>
          <w:rFonts w:asciiTheme="minorHAnsi" w:hAnsiTheme="minorHAnsi" w:cs="Arial"/>
          <w:bCs/>
          <w:color w:val="000000"/>
        </w:rPr>
      </w:pPr>
    </w:p>
    <w:p w14:paraId="1D4791E2" w14:textId="471BDDE7" w:rsidR="00D745D9" w:rsidRPr="00D745D9" w:rsidRDefault="00D745D9" w:rsidP="00B439CB">
      <w:pPr>
        <w:autoSpaceDE w:val="0"/>
        <w:autoSpaceDN w:val="0"/>
        <w:adjustRightInd w:val="0"/>
        <w:jc w:val="both"/>
        <w:rPr>
          <w:rFonts w:asciiTheme="minorHAnsi" w:hAnsiTheme="minorHAnsi" w:cs="Arial"/>
          <w:b/>
          <w:bCs/>
          <w:color w:val="000000"/>
        </w:rPr>
      </w:pPr>
      <w:r w:rsidRPr="00D745D9">
        <w:rPr>
          <w:rFonts w:asciiTheme="minorHAnsi" w:hAnsiTheme="minorHAnsi" w:cs="Arial"/>
          <w:b/>
          <w:bCs/>
          <w:color w:val="000000"/>
        </w:rPr>
        <w:t>TOMADA DE PREÇOS Nº 010/2020</w:t>
      </w:r>
    </w:p>
    <w:p w14:paraId="08738031" w14:textId="5AC53631" w:rsidR="00D745D9" w:rsidRPr="00D745D9" w:rsidRDefault="00D745D9" w:rsidP="00B439CB">
      <w:pPr>
        <w:autoSpaceDE w:val="0"/>
        <w:autoSpaceDN w:val="0"/>
        <w:adjustRightInd w:val="0"/>
        <w:jc w:val="both"/>
        <w:rPr>
          <w:rFonts w:asciiTheme="minorHAnsi" w:hAnsiTheme="minorHAnsi" w:cs="Arial"/>
          <w:bCs/>
          <w:color w:val="000000"/>
        </w:rPr>
      </w:pPr>
      <w:r w:rsidRPr="00D745D9">
        <w:rPr>
          <w:rFonts w:asciiTheme="minorHAnsi" w:hAnsiTheme="minorHAnsi" w:cs="Arial"/>
          <w:bCs/>
          <w:color w:val="000000"/>
        </w:rPr>
        <w:t>Contratação de empresa especializada para execução de obra de pavimentação asfáltica e drenagem superficial no Distrito de Boqueiraozinho no município, conforme Projeto, memorial, planilha e cronograma físico-financeiro. Julgamento dia 10/06/2020 às 09:00 horas. Edital na íntegra no site</w:t>
      </w:r>
      <w:r>
        <w:rPr>
          <w:rFonts w:asciiTheme="minorHAnsi" w:hAnsiTheme="minorHAnsi" w:cs="Arial"/>
          <w:bCs/>
          <w:color w:val="000000"/>
        </w:rPr>
        <w:t xml:space="preserve">: </w:t>
      </w:r>
      <w:hyperlink r:id="rId59" w:history="1">
        <w:r w:rsidRPr="00BD2325">
          <w:rPr>
            <w:rStyle w:val="Hyperlink"/>
            <w:rFonts w:asciiTheme="minorHAnsi" w:hAnsiTheme="minorHAnsi" w:cs="Arial"/>
            <w:bCs/>
          </w:rPr>
          <w:t>www.prefeituraunai.mg.gov.br</w:t>
        </w:r>
      </w:hyperlink>
      <w:r>
        <w:rPr>
          <w:rFonts w:asciiTheme="minorHAnsi" w:hAnsiTheme="minorHAnsi" w:cs="Arial"/>
          <w:bCs/>
          <w:color w:val="000000"/>
        </w:rPr>
        <w:t xml:space="preserve">, </w:t>
      </w:r>
      <w:r w:rsidRPr="00D745D9">
        <w:rPr>
          <w:rFonts w:asciiTheme="minorHAnsi" w:hAnsiTheme="minorHAnsi" w:cs="Arial"/>
          <w:bCs/>
          <w:color w:val="000000"/>
        </w:rPr>
        <w:t xml:space="preserve">maiores informações no </w:t>
      </w:r>
      <w:r w:rsidRPr="00D745D9">
        <w:rPr>
          <w:rFonts w:asciiTheme="minorHAnsi" w:hAnsiTheme="minorHAnsi" w:cs="Arial"/>
          <w:bCs/>
          <w:color w:val="000000"/>
        </w:rPr>
        <w:t>tel.</w:t>
      </w:r>
      <w:r w:rsidRPr="00D745D9">
        <w:rPr>
          <w:rFonts w:asciiTheme="minorHAnsi" w:hAnsiTheme="minorHAnsi" w:cs="Arial"/>
          <w:bCs/>
          <w:color w:val="000000"/>
        </w:rPr>
        <w:t xml:space="preserve"> (38) 3677-9610 ramal 9016. </w:t>
      </w:r>
    </w:p>
    <w:p w14:paraId="4FE3DC59" w14:textId="77777777" w:rsidR="00D745D9" w:rsidRDefault="00D745D9" w:rsidP="00B439CB">
      <w:pPr>
        <w:autoSpaceDE w:val="0"/>
        <w:autoSpaceDN w:val="0"/>
        <w:adjustRightInd w:val="0"/>
        <w:jc w:val="both"/>
        <w:rPr>
          <w:rFonts w:asciiTheme="minorHAnsi" w:hAnsiTheme="minorHAnsi" w:cs="Arial"/>
          <w:bCs/>
          <w:color w:val="000000"/>
        </w:rPr>
      </w:pPr>
    </w:p>
    <w:p w14:paraId="63BB341E" w14:textId="77777777" w:rsidR="00504267" w:rsidRDefault="00504267" w:rsidP="00B439CB">
      <w:pPr>
        <w:autoSpaceDE w:val="0"/>
        <w:autoSpaceDN w:val="0"/>
        <w:adjustRightInd w:val="0"/>
        <w:jc w:val="both"/>
        <w:rPr>
          <w:rFonts w:asciiTheme="minorHAnsi" w:hAnsiTheme="minorHAnsi" w:cs="Arial"/>
          <w:bCs/>
          <w:color w:val="000000"/>
        </w:rPr>
      </w:pPr>
    </w:p>
    <w:p w14:paraId="4871BE8B" w14:textId="5301145E" w:rsidR="00504267" w:rsidRDefault="00654CA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w:t>
      </w:r>
      <w:r w:rsidRPr="00654CA0">
        <w:rPr>
          <w:rFonts w:asciiTheme="minorHAnsi" w:hAnsiTheme="minorHAnsi" w:cs="Arial"/>
          <w:b/>
          <w:bCs/>
          <w:color w:val="000000"/>
        </w:rPr>
        <w:t>DE VIÇOSA</w:t>
      </w:r>
      <w:r w:rsidR="00DC372C">
        <w:rPr>
          <w:rFonts w:asciiTheme="minorHAnsi" w:hAnsiTheme="minorHAnsi" w:cs="Arial"/>
          <w:b/>
          <w:bCs/>
          <w:color w:val="000000"/>
        </w:rPr>
        <w:t xml:space="preserve">/ MG - </w:t>
      </w:r>
      <w:r w:rsidRPr="00654CA0">
        <w:rPr>
          <w:rFonts w:asciiTheme="minorHAnsi" w:hAnsiTheme="minorHAnsi" w:cs="Arial"/>
          <w:b/>
          <w:bCs/>
          <w:color w:val="000000"/>
        </w:rPr>
        <w:t>UASG 985427– AVISO DE LICITAÇÃO – PROCESSO 0399/2020.</w:t>
      </w:r>
      <w:r w:rsidRPr="000B660F">
        <w:rPr>
          <w:rFonts w:asciiTheme="minorHAnsi" w:hAnsiTheme="minorHAnsi" w:cs="Arial"/>
          <w:bCs/>
          <w:color w:val="000000"/>
        </w:rPr>
        <w:t xml:space="preserve"> </w:t>
      </w:r>
    </w:p>
    <w:p w14:paraId="116EB467" w14:textId="13B3710B" w:rsidR="0012675B" w:rsidRPr="000B660F" w:rsidRDefault="0012675B" w:rsidP="00B439CB">
      <w:pPr>
        <w:autoSpaceDE w:val="0"/>
        <w:autoSpaceDN w:val="0"/>
        <w:adjustRightInd w:val="0"/>
        <w:jc w:val="both"/>
        <w:rPr>
          <w:rFonts w:asciiTheme="minorHAnsi" w:hAnsiTheme="minorHAnsi" w:cs="Arial"/>
          <w:bCs/>
          <w:color w:val="000000"/>
        </w:rPr>
      </w:pPr>
      <w:r w:rsidRPr="000B660F">
        <w:rPr>
          <w:rFonts w:asciiTheme="minorHAnsi" w:hAnsiTheme="minorHAnsi" w:cs="Arial"/>
          <w:bCs/>
          <w:color w:val="000000"/>
        </w:rPr>
        <w:t xml:space="preserve">O Município de Viçosa-MG torna público para conhecimento dos interessados que fará realizar licitação na modalidade Pregão Eletrônico 68/2020, nos termos da Lei 10.520/02, regulamentada pelo Decreto Municipal nº 3.893/04, nº 3.906/05, aplicando subsidiariamente, no que couber, a Lei 8.666/93, Contratação de empresa especializada para prestação de serviços de pintura de sinalização viária horizontal e aquisição e instalação de refletor sinalizador de estrada em vias do Município de Viçosa-MG. A data de início e abertura será 04/06/2020 às 09h00min no endereço eletrônico </w:t>
      </w:r>
      <w:hyperlink r:id="rId60" w:history="1">
        <w:r w:rsidR="005262F4" w:rsidRPr="00BD2325">
          <w:rPr>
            <w:rStyle w:val="Hyperlink"/>
            <w:rFonts w:asciiTheme="minorHAnsi" w:hAnsiTheme="minorHAnsi" w:cs="Arial"/>
            <w:bCs/>
          </w:rPr>
          <w:t>www.comprasgovernamentais.gov.br</w:t>
        </w:r>
      </w:hyperlink>
      <w:r w:rsidR="005262F4">
        <w:rPr>
          <w:rFonts w:asciiTheme="minorHAnsi" w:hAnsiTheme="minorHAnsi" w:cs="Arial"/>
          <w:bCs/>
          <w:color w:val="000000"/>
        </w:rPr>
        <w:t>.</w:t>
      </w:r>
      <w:r w:rsidRPr="000B660F">
        <w:rPr>
          <w:rFonts w:asciiTheme="minorHAnsi" w:hAnsiTheme="minorHAnsi" w:cs="Arial"/>
          <w:bCs/>
          <w:color w:val="000000"/>
        </w:rPr>
        <w:t xml:space="preserve">O edital e seus anexos poderão ser examinados e adquiridos gratuitamente através dos sites: </w:t>
      </w:r>
      <w:hyperlink r:id="rId61" w:history="1">
        <w:r w:rsidR="005262F4" w:rsidRPr="00BD2325">
          <w:rPr>
            <w:rStyle w:val="Hyperlink"/>
            <w:rFonts w:asciiTheme="minorHAnsi" w:hAnsiTheme="minorHAnsi" w:cs="Arial"/>
            <w:bCs/>
          </w:rPr>
          <w:t>www.comprasnet.gov.br</w:t>
        </w:r>
      </w:hyperlink>
      <w:r w:rsidR="005262F4">
        <w:rPr>
          <w:rFonts w:asciiTheme="minorHAnsi" w:hAnsiTheme="minorHAnsi" w:cs="Arial"/>
          <w:bCs/>
          <w:color w:val="000000"/>
        </w:rPr>
        <w:t xml:space="preserve"> e </w:t>
      </w:r>
      <w:hyperlink r:id="rId62" w:history="1">
        <w:r w:rsidR="005262F4" w:rsidRPr="00BD2325">
          <w:rPr>
            <w:rStyle w:val="Hyperlink"/>
            <w:rFonts w:asciiTheme="minorHAnsi" w:hAnsiTheme="minorHAnsi" w:cs="Arial"/>
            <w:bCs/>
          </w:rPr>
          <w:t>www.vicosa.mg.gov.br</w:t>
        </w:r>
      </w:hyperlink>
      <w:r w:rsidR="005262F4">
        <w:rPr>
          <w:rFonts w:asciiTheme="minorHAnsi" w:hAnsiTheme="minorHAnsi" w:cs="Arial"/>
          <w:bCs/>
          <w:color w:val="000000"/>
        </w:rPr>
        <w:t xml:space="preserve">, </w:t>
      </w:r>
      <w:r w:rsidRPr="000B660F">
        <w:rPr>
          <w:rFonts w:asciiTheme="minorHAnsi" w:hAnsiTheme="minorHAnsi" w:cs="Arial"/>
          <w:bCs/>
          <w:color w:val="000000"/>
        </w:rPr>
        <w:t>ou ainda, junto ao Departamento de Licitações situado na Rua Gomes Barbosa nº 803, Centro Viçosa-MG.</w:t>
      </w:r>
    </w:p>
    <w:p w14:paraId="566B401B" w14:textId="77777777" w:rsidR="0012675B" w:rsidRDefault="0012675B" w:rsidP="00B439CB">
      <w:pPr>
        <w:autoSpaceDE w:val="0"/>
        <w:autoSpaceDN w:val="0"/>
        <w:adjustRightInd w:val="0"/>
        <w:jc w:val="both"/>
      </w:pPr>
    </w:p>
    <w:p w14:paraId="6B873F58" w14:textId="77777777" w:rsidR="0012675B" w:rsidRDefault="0012675B" w:rsidP="00B439CB">
      <w:pPr>
        <w:autoSpaceDE w:val="0"/>
        <w:autoSpaceDN w:val="0"/>
        <w:adjustRightInd w:val="0"/>
        <w:jc w:val="both"/>
        <w:rPr>
          <w:rFonts w:asciiTheme="minorHAnsi" w:hAnsiTheme="minorHAnsi" w:cs="Arial"/>
          <w:bCs/>
          <w:color w:val="000000"/>
        </w:rPr>
      </w:pPr>
    </w:p>
    <w:p w14:paraId="64950CC4" w14:textId="2F8B402B" w:rsidR="00504267" w:rsidRDefault="00740DC3"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3C42B0">
        <w:rPr>
          <w:rFonts w:asciiTheme="minorHAnsi" w:hAnsiTheme="minorHAnsi" w:cs="Arial"/>
          <w:b/>
          <w:bCs/>
          <w:color w:val="000000"/>
        </w:rPr>
        <w:t xml:space="preserve">ESTADO DE SP </w:t>
      </w:r>
      <w:r w:rsidR="00654CA0" w:rsidRPr="00654CA0">
        <w:rPr>
          <w:rFonts w:asciiTheme="minorHAnsi" w:hAnsiTheme="minorHAnsi" w:cs="Arial"/>
          <w:b/>
          <w:bCs/>
          <w:color w:val="000000"/>
        </w:rPr>
        <w:t>- SABESP – COMPANHIA DE SANEAMENTO BÁSICO DO ESTADO DE SÃO PAULO - NOVA DATA DE ABERTURA LICITAÇÃO SABESP MC 00.575/20</w:t>
      </w:r>
      <w:r w:rsidR="00654CA0" w:rsidRPr="00E11EA6">
        <w:rPr>
          <w:rFonts w:asciiTheme="minorHAnsi" w:hAnsiTheme="minorHAnsi" w:cs="Arial"/>
          <w:bCs/>
          <w:color w:val="000000"/>
        </w:rPr>
        <w:t xml:space="preserve"> </w:t>
      </w:r>
    </w:p>
    <w:p w14:paraId="4DF6327D" w14:textId="65859DA2" w:rsidR="00D64C31" w:rsidRDefault="00E11EA6" w:rsidP="00B439CB">
      <w:pPr>
        <w:autoSpaceDE w:val="0"/>
        <w:autoSpaceDN w:val="0"/>
        <w:adjustRightInd w:val="0"/>
        <w:jc w:val="both"/>
        <w:rPr>
          <w:rFonts w:asciiTheme="minorHAnsi" w:hAnsiTheme="minorHAnsi" w:cs="Arial"/>
          <w:bCs/>
          <w:color w:val="000000"/>
        </w:rPr>
      </w:pPr>
      <w:r w:rsidRPr="00E11EA6">
        <w:rPr>
          <w:rFonts w:asciiTheme="minorHAnsi" w:hAnsiTheme="minorHAnsi" w:cs="Arial"/>
          <w:bCs/>
          <w:color w:val="000000"/>
        </w:rPr>
        <w:t>EXECUÇÃO DE OBRAS PARA IMPLANTAÇÃO DE ADUTORAS DE DIÂMETROS 400MM E 315MM PELA RODOVIA ÍNDIO TIBIRIÇÁ PARA ABASTECIMENTO DOS BAIRROS PARQUE ANDREENSE E CLUBE DE CAMPO PELO MÉTODO NÃO DESTRUTIVO POR PERFURAÇÃO DIRECIONADA HORIZONTAL DO SOLO NA ÁREA DA UGR TAMANDUATEÍ DA UNIDADE DE NEGÓCIO CENTRO – DIRETORIA METROPOLITANA – M. Envio das “Propostas” a partir das 00h00 (zero hora) do dia 29/05/2020 até as 08h59 do dia 01/06/2020, no site da SABESP na interne</w:t>
      </w:r>
      <w:r w:rsidR="005262F4">
        <w:rPr>
          <w:rFonts w:asciiTheme="minorHAnsi" w:hAnsiTheme="minorHAnsi" w:cs="Arial"/>
          <w:bCs/>
          <w:color w:val="000000"/>
        </w:rPr>
        <w:t xml:space="preserve">t </w:t>
      </w:r>
      <w:hyperlink r:id="rId63" w:history="1">
        <w:r w:rsidR="005262F4" w:rsidRPr="00BD2325">
          <w:rPr>
            <w:rStyle w:val="Hyperlink"/>
            <w:rFonts w:asciiTheme="minorHAnsi" w:hAnsiTheme="minorHAnsi" w:cs="Arial"/>
            <w:bCs/>
          </w:rPr>
          <w:t>www.sabesp.com.br/licitações</w:t>
        </w:r>
      </w:hyperlink>
      <w:r w:rsidR="005262F4">
        <w:rPr>
          <w:rFonts w:asciiTheme="minorHAnsi" w:hAnsiTheme="minorHAnsi" w:cs="Arial"/>
          <w:bCs/>
          <w:color w:val="000000"/>
        </w:rPr>
        <w:t xml:space="preserve">. </w:t>
      </w:r>
      <w:r w:rsidRPr="00E11EA6">
        <w:rPr>
          <w:rFonts w:asciiTheme="minorHAnsi" w:hAnsiTheme="minorHAnsi" w:cs="Arial"/>
          <w:bCs/>
          <w:color w:val="000000"/>
        </w:rPr>
        <w:t>Às 09h00 será dado início a sessão Pública pela Comissão. Credenciamento dos Representantes permanentemente abertos através do site acima. O edital completo será disponibilizado a partir de 22/05/2020 para consulta e download, na página da SABESP na Interne</w:t>
      </w:r>
      <w:r w:rsidR="005262F4">
        <w:rPr>
          <w:rFonts w:asciiTheme="minorHAnsi" w:hAnsiTheme="minorHAnsi" w:cs="Arial"/>
          <w:bCs/>
          <w:color w:val="000000"/>
        </w:rPr>
        <w:t xml:space="preserve">t </w:t>
      </w:r>
      <w:hyperlink r:id="rId64" w:history="1">
        <w:r w:rsidR="005262F4" w:rsidRPr="00BD2325">
          <w:rPr>
            <w:rStyle w:val="Hyperlink"/>
            <w:rFonts w:asciiTheme="minorHAnsi" w:hAnsiTheme="minorHAnsi" w:cs="Arial"/>
            <w:bCs/>
          </w:rPr>
          <w:t>www.sabesp.com.br/licitações</w:t>
        </w:r>
      </w:hyperlink>
      <w:r w:rsidR="005262F4">
        <w:rPr>
          <w:rFonts w:asciiTheme="minorHAnsi" w:hAnsiTheme="minorHAnsi" w:cs="Arial"/>
          <w:bCs/>
          <w:color w:val="000000"/>
        </w:rPr>
        <w:t xml:space="preserve">. </w:t>
      </w:r>
      <w:r w:rsidR="002F5BDD" w:rsidRPr="00E11EA6">
        <w:rPr>
          <w:rFonts w:asciiTheme="minorHAnsi" w:hAnsiTheme="minorHAnsi" w:cs="Arial"/>
          <w:bCs/>
          <w:color w:val="000000"/>
        </w:rPr>
        <w:t>Mediante</w:t>
      </w:r>
      <w:r w:rsidRPr="00E11EA6">
        <w:rPr>
          <w:rFonts w:asciiTheme="minorHAnsi" w:hAnsiTheme="minorHAnsi" w:cs="Arial"/>
          <w:bCs/>
          <w:color w:val="000000"/>
        </w:rPr>
        <w:t xml:space="preserve"> obtenção de senha no acesso – cadastre sua empresa. Problemas c/ o site contatar fone (11) 3388-8619. SP 20/05/2020 UN Centro.</w:t>
      </w:r>
    </w:p>
    <w:p w14:paraId="78FBD3ED" w14:textId="77777777" w:rsidR="00D64C31" w:rsidRDefault="00D64C31" w:rsidP="00B439CB">
      <w:pPr>
        <w:autoSpaceDE w:val="0"/>
        <w:autoSpaceDN w:val="0"/>
        <w:adjustRightInd w:val="0"/>
        <w:jc w:val="both"/>
        <w:rPr>
          <w:rFonts w:asciiTheme="minorHAnsi" w:hAnsiTheme="minorHAnsi" w:cs="Arial"/>
          <w:bCs/>
          <w:color w:val="000000"/>
        </w:rPr>
      </w:pPr>
    </w:p>
    <w:p w14:paraId="108E2FA2" w14:textId="77777777" w:rsidR="00D64C31" w:rsidRDefault="00D64C31" w:rsidP="00B439CB">
      <w:pPr>
        <w:autoSpaceDE w:val="0"/>
        <w:autoSpaceDN w:val="0"/>
        <w:adjustRightInd w:val="0"/>
        <w:jc w:val="both"/>
        <w:rPr>
          <w:rFonts w:asciiTheme="minorHAnsi" w:hAnsiTheme="minorHAnsi" w:cs="Arial"/>
          <w:bCs/>
          <w:color w:val="000000"/>
        </w:rPr>
      </w:pPr>
    </w:p>
    <w:p w14:paraId="211EA3FF" w14:textId="77777777" w:rsidR="00504267" w:rsidRPr="00654CA0" w:rsidRDefault="00E11EA6" w:rsidP="00B439CB">
      <w:pPr>
        <w:autoSpaceDE w:val="0"/>
        <w:autoSpaceDN w:val="0"/>
        <w:adjustRightInd w:val="0"/>
        <w:jc w:val="both"/>
        <w:rPr>
          <w:rFonts w:asciiTheme="minorHAnsi" w:hAnsiTheme="minorHAnsi" w:cs="Arial"/>
          <w:b/>
          <w:bCs/>
          <w:color w:val="000000"/>
        </w:rPr>
      </w:pPr>
      <w:r w:rsidRPr="00654CA0">
        <w:rPr>
          <w:rFonts w:asciiTheme="minorHAnsi" w:hAnsiTheme="minorHAnsi" w:cs="Arial"/>
          <w:b/>
          <w:bCs/>
          <w:color w:val="000000"/>
        </w:rPr>
        <w:t>AVISO</w:t>
      </w:r>
      <w:r w:rsidR="00504267" w:rsidRPr="00654CA0">
        <w:rPr>
          <w:rFonts w:asciiTheme="minorHAnsi" w:hAnsiTheme="minorHAnsi" w:cs="Arial"/>
          <w:b/>
          <w:bCs/>
          <w:color w:val="000000"/>
        </w:rPr>
        <w:t xml:space="preserve"> DE LICITAÇÃO PGRGA - 00573/20 </w:t>
      </w:r>
    </w:p>
    <w:p w14:paraId="39C61771" w14:textId="3C154EF6" w:rsidR="00D64C31" w:rsidRDefault="00E11EA6" w:rsidP="00B439CB">
      <w:pPr>
        <w:autoSpaceDE w:val="0"/>
        <w:autoSpaceDN w:val="0"/>
        <w:adjustRightInd w:val="0"/>
        <w:jc w:val="both"/>
        <w:rPr>
          <w:rFonts w:asciiTheme="minorHAnsi" w:hAnsiTheme="minorHAnsi" w:cs="Arial"/>
          <w:bCs/>
          <w:color w:val="000000"/>
        </w:rPr>
      </w:pPr>
      <w:r w:rsidRPr="00E11EA6">
        <w:rPr>
          <w:rFonts w:asciiTheme="minorHAnsi" w:hAnsiTheme="minorHAnsi" w:cs="Arial"/>
          <w:bCs/>
          <w:color w:val="000000"/>
        </w:rPr>
        <w:t>" EXECUÇÃO DE OBRAS DO SES DO MUNICÍPIO DE SERRA NEGRA – BAIRROS JD.SERRA, JD. NOVA SERRA NEGRA, JD. GIRALDI, JD. BELVEDERE DO LAGO, P</w:t>
      </w:r>
      <w:r w:rsidR="002F5BDD">
        <w:rPr>
          <w:rFonts w:asciiTheme="minorHAnsi" w:hAnsiTheme="minorHAnsi" w:cs="Arial"/>
          <w:bCs/>
          <w:color w:val="000000"/>
        </w:rPr>
        <w:t>Q DAS PALMEIRAS, ESTÂNCIA SUÍÇA</w:t>
      </w:r>
      <w:r w:rsidRPr="00E11EA6">
        <w:rPr>
          <w:rFonts w:asciiTheme="minorHAnsi" w:hAnsiTheme="minorHAnsi" w:cs="Arial"/>
          <w:bCs/>
          <w:color w:val="000000"/>
        </w:rPr>
        <w:t>, JEQUITIBÁS, RESIDENCIAL LOS PINOS, VILLAGE, REFUGIO DA SERRA E BARATELA, COMPREENDENDO: REDES COLETORAS, LIGAÇÕES DOMICILIARES, ESTAÇÕES ELEVATÓRIAS DE ESGOTOS E LINHA DE RECALQUE, NO ÂMBITO DA COORDENADORIA DE EMPREENDIMENTOS NORTE – REN E UNIDADE DE NEGÓCIO PARDO E GRANDE – RG</w:t>
      </w:r>
      <w:r w:rsidR="002F5BDD" w:rsidRPr="00E11EA6">
        <w:rPr>
          <w:rFonts w:asciiTheme="minorHAnsi" w:hAnsiTheme="minorHAnsi" w:cs="Arial"/>
          <w:bCs/>
          <w:color w:val="000000"/>
        </w:rPr>
        <w:t>”.</w:t>
      </w:r>
      <w:r w:rsidRPr="00E11EA6">
        <w:rPr>
          <w:rFonts w:asciiTheme="minorHAnsi" w:hAnsiTheme="minorHAnsi" w:cs="Arial"/>
          <w:bCs/>
          <w:color w:val="000000"/>
        </w:rPr>
        <w:t xml:space="preserve"> Edital completo disponível para download a partir de 26/05/2020</w:t>
      </w:r>
      <w:r w:rsidR="005262F4">
        <w:rPr>
          <w:rFonts w:asciiTheme="minorHAnsi" w:hAnsiTheme="minorHAnsi" w:cs="Arial"/>
          <w:bCs/>
          <w:color w:val="000000"/>
        </w:rPr>
        <w:t xml:space="preserve"> - </w:t>
      </w:r>
      <w:hyperlink r:id="rId65" w:history="1">
        <w:r w:rsidR="005262F4" w:rsidRPr="00BD2325">
          <w:rPr>
            <w:rStyle w:val="Hyperlink"/>
            <w:rFonts w:asciiTheme="minorHAnsi" w:hAnsiTheme="minorHAnsi" w:cs="Arial"/>
            <w:bCs/>
          </w:rPr>
          <w:t>www.sabesp.com.br/licitacoes</w:t>
        </w:r>
      </w:hyperlink>
      <w:r w:rsidR="005262F4">
        <w:rPr>
          <w:rFonts w:asciiTheme="minorHAnsi" w:hAnsiTheme="minorHAnsi" w:cs="Arial"/>
          <w:bCs/>
          <w:color w:val="000000"/>
        </w:rPr>
        <w:t xml:space="preserve"> </w:t>
      </w:r>
      <w:r w:rsidRPr="00E11EA6">
        <w:rPr>
          <w:rFonts w:asciiTheme="minorHAnsi" w:hAnsiTheme="minorHAnsi" w:cs="Arial"/>
          <w:bCs/>
          <w:color w:val="000000"/>
        </w:rPr>
        <w:t xml:space="preserve">- mediante obtenção de senha no acesso - cadastre sua empresa - Problemas c/ site, contatar fone (0**11) 3388-6984 ou informações Fone (0**16) 3712-2020. Envio das Propostas a partir da 00h00 (zero hora) do dia 17/06/20 até às 09h00 do dia 18/06/20, no site acima para empresas que possuam senha de acesso, às 09h01 será iniciada a sessão. </w:t>
      </w:r>
    </w:p>
    <w:p w14:paraId="5C854423" w14:textId="77777777" w:rsidR="00D64C31" w:rsidRDefault="00D64C31" w:rsidP="00B439CB">
      <w:pPr>
        <w:autoSpaceDE w:val="0"/>
        <w:autoSpaceDN w:val="0"/>
        <w:adjustRightInd w:val="0"/>
        <w:jc w:val="both"/>
        <w:rPr>
          <w:rFonts w:asciiTheme="minorHAnsi" w:hAnsiTheme="minorHAnsi" w:cs="Arial"/>
          <w:bCs/>
          <w:color w:val="000000"/>
        </w:rPr>
      </w:pPr>
    </w:p>
    <w:p w14:paraId="706B249F" w14:textId="77777777" w:rsidR="004826AE" w:rsidRDefault="004826AE" w:rsidP="00B439CB">
      <w:pPr>
        <w:autoSpaceDE w:val="0"/>
        <w:autoSpaceDN w:val="0"/>
        <w:adjustRightInd w:val="0"/>
        <w:jc w:val="both"/>
        <w:rPr>
          <w:rFonts w:asciiTheme="minorHAnsi" w:hAnsiTheme="minorHAnsi" w:cs="Arial"/>
          <w:bCs/>
          <w:color w:val="000000"/>
        </w:rPr>
      </w:pPr>
    </w:p>
    <w:p w14:paraId="2BA4C083" w14:textId="77777777" w:rsidR="0046791D" w:rsidRDefault="0046791D" w:rsidP="00B439CB">
      <w:pPr>
        <w:autoSpaceDE w:val="0"/>
        <w:autoSpaceDN w:val="0"/>
        <w:adjustRightInd w:val="0"/>
        <w:jc w:val="both"/>
        <w:rPr>
          <w:rFonts w:asciiTheme="minorHAnsi" w:hAnsiTheme="minorHAnsi" w:cs="Arial"/>
          <w:bCs/>
          <w:color w:val="000000"/>
        </w:rPr>
      </w:pPr>
    </w:p>
    <w:p w14:paraId="6A7A3429" w14:textId="77777777" w:rsidR="0046791D" w:rsidRDefault="0046791D" w:rsidP="00B439CB">
      <w:pPr>
        <w:autoSpaceDE w:val="0"/>
        <w:autoSpaceDN w:val="0"/>
        <w:adjustRightInd w:val="0"/>
        <w:jc w:val="both"/>
        <w:rPr>
          <w:rFonts w:asciiTheme="minorHAnsi" w:hAnsiTheme="minorHAnsi" w:cs="Arial"/>
          <w:bCs/>
          <w:color w:val="000000"/>
        </w:rPr>
      </w:pPr>
    </w:p>
    <w:p w14:paraId="6D2FE92D" w14:textId="77777777" w:rsidR="0046791D" w:rsidRDefault="0046791D" w:rsidP="00B439CB">
      <w:pPr>
        <w:autoSpaceDE w:val="0"/>
        <w:autoSpaceDN w:val="0"/>
        <w:adjustRightInd w:val="0"/>
        <w:jc w:val="both"/>
        <w:rPr>
          <w:rFonts w:asciiTheme="minorHAnsi" w:hAnsiTheme="minorHAnsi" w:cs="Arial"/>
          <w:bCs/>
          <w:color w:val="000000"/>
        </w:rPr>
      </w:pPr>
    </w:p>
    <w:p w14:paraId="50B4B6A9" w14:textId="70F13A70"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740DC3" w:rsidRDefault="00740DC3">
      <w:r>
        <w:separator/>
      </w:r>
    </w:p>
  </w:endnote>
  <w:endnote w:type="continuationSeparator" w:id="0">
    <w:p w14:paraId="50EDF0B7" w14:textId="77777777" w:rsidR="00740DC3" w:rsidRDefault="0074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40DC3" w:rsidRDefault="00740DC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40DC3" w:rsidRDefault="0046791D" w:rsidP="001042F4">
    <w:pPr>
      <w:shd w:val="clear" w:color="auto" w:fill="F2F2F2" w:themeFill="background1" w:themeFillShade="F2"/>
      <w:jc w:val="center"/>
      <w:rPr>
        <w:rStyle w:val="Hyperlink"/>
        <w:rFonts w:ascii="Arial" w:hAnsi="Arial" w:cs="Arial"/>
        <w:sz w:val="16"/>
      </w:rPr>
    </w:pPr>
    <w:hyperlink r:id="rId1" w:history="1">
      <w:r w:rsidR="00740DC3" w:rsidRPr="003929A4">
        <w:rPr>
          <w:rStyle w:val="Hyperlink"/>
          <w:rFonts w:ascii="Arial" w:hAnsi="Arial" w:cs="Arial"/>
          <w:sz w:val="16"/>
        </w:rPr>
        <w:t>http://www.sicepot-mg.com.br/</w:t>
      </w:r>
    </w:hyperlink>
    <w:r w:rsidR="00740DC3">
      <w:rPr>
        <w:rFonts w:ascii="Arial" w:hAnsi="Arial" w:cs="Arial"/>
        <w:sz w:val="16"/>
      </w:rPr>
      <w:t xml:space="preserve"> - E-mail: </w:t>
    </w:r>
    <w:hyperlink r:id="rId2" w:history="1">
      <w:r w:rsidR="00740DC3" w:rsidRPr="003D5C3E">
        <w:rPr>
          <w:rStyle w:val="Hyperlink"/>
          <w:rFonts w:ascii="Arial" w:hAnsi="Arial" w:cs="Arial"/>
          <w:sz w:val="16"/>
        </w:rPr>
        <w:t>licitacao@sicepotmg.com</w:t>
      </w:r>
    </w:hyperlink>
    <w:r w:rsidR="00740DC3">
      <w:rPr>
        <w:rFonts w:ascii="Arial" w:hAnsi="Arial" w:cs="Arial"/>
        <w:sz w:val="16"/>
      </w:rPr>
      <w:t xml:space="preserve"> </w:t>
    </w:r>
  </w:p>
  <w:p w14:paraId="785C3126" w14:textId="77777777" w:rsidR="00740DC3" w:rsidRPr="001042F4" w:rsidRDefault="00740DC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40DC3" w14:paraId="4FD8F442" w14:textId="77777777" w:rsidTr="001042F4">
      <w:tc>
        <w:tcPr>
          <w:tcW w:w="2977" w:type="dxa"/>
          <w:shd w:val="clear" w:color="auto" w:fill="F2F2F2" w:themeFill="background1" w:themeFillShade="F2"/>
          <w:vAlign w:val="center"/>
        </w:tcPr>
        <w:p w14:paraId="03D66DED" w14:textId="77777777" w:rsidR="00740DC3" w:rsidRDefault="00740DC3" w:rsidP="001042F4">
          <w:pPr>
            <w:jc w:val="center"/>
            <w:rPr>
              <w:rFonts w:ascii="Arial" w:hAnsi="Arial" w:cs="Arial"/>
              <w:sz w:val="16"/>
            </w:rPr>
          </w:pPr>
        </w:p>
      </w:tc>
      <w:tc>
        <w:tcPr>
          <w:tcW w:w="1418" w:type="dxa"/>
          <w:shd w:val="clear" w:color="auto" w:fill="F2F2F2" w:themeFill="background1" w:themeFillShade="F2"/>
        </w:tcPr>
        <w:p w14:paraId="5443DEF5" w14:textId="77777777" w:rsidR="00740DC3" w:rsidRPr="001042F4" w:rsidRDefault="00740DC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40DC3" w:rsidRDefault="00740DC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40DC3" w:rsidRDefault="00740DC3" w:rsidP="001042F4">
          <w:pPr>
            <w:jc w:val="center"/>
            <w:rPr>
              <w:rFonts w:ascii="Arial" w:hAnsi="Arial" w:cs="Arial"/>
              <w:noProof/>
              <w:sz w:val="16"/>
            </w:rPr>
          </w:pPr>
        </w:p>
      </w:tc>
    </w:tr>
  </w:tbl>
  <w:p w14:paraId="511F57B3" w14:textId="77777777" w:rsidR="00740DC3" w:rsidRPr="18102E9A" w:rsidRDefault="00740DC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740DC3" w:rsidRDefault="00740DC3">
      <w:r>
        <w:separator/>
      </w:r>
    </w:p>
  </w:footnote>
  <w:footnote w:type="continuationSeparator" w:id="0">
    <w:p w14:paraId="49765D1D" w14:textId="77777777" w:rsidR="00740DC3" w:rsidRDefault="00740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40DC3" w:rsidRDefault="00740DC3"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5730081" w:rsidR="00740DC3" w:rsidRPr="20774586" w:rsidRDefault="00362305" w:rsidP="281D1787">
                          <w:pPr>
                            <w:jc w:val="right"/>
                            <w:rPr>
                              <w:rFonts w:ascii="Arial" w:hAnsi="Arial" w:cs="Arial"/>
                              <w:b/>
                              <w:color w:val="FFFFFF"/>
                              <w:sz w:val="18"/>
                              <w:szCs w:val="18"/>
                            </w:rPr>
                          </w:pPr>
                          <w:r>
                            <w:rPr>
                              <w:rFonts w:ascii="Arial" w:hAnsi="Arial" w:cs="Arial"/>
                              <w:b/>
                              <w:bCs/>
                              <w:iCs/>
                              <w:caps/>
                              <w:color w:val="FFFFFF"/>
                              <w:sz w:val="18"/>
                              <w:szCs w:val="18"/>
                            </w:rPr>
                            <w:t>21</w:t>
                          </w:r>
                          <w:r w:rsidR="00740DC3">
                            <w:rPr>
                              <w:rFonts w:ascii="Arial" w:hAnsi="Arial" w:cs="Arial"/>
                              <w:b/>
                              <w:bCs/>
                              <w:iCs/>
                              <w:caps/>
                              <w:color w:val="FFFFFF"/>
                              <w:sz w:val="18"/>
                              <w:szCs w:val="18"/>
                            </w:rPr>
                            <w:t>/05/2020 - EdiçÃo nº 7</w:t>
                          </w:r>
                          <w:r>
                            <w:rPr>
                              <w:rFonts w:ascii="Arial" w:hAnsi="Arial" w:cs="Arial"/>
                              <w:b/>
                              <w:bCs/>
                              <w:iCs/>
                              <w:caps/>
                              <w:color w:val="FFFFFF"/>
                              <w:sz w:val="18"/>
                              <w:szCs w:val="18"/>
                            </w:rPr>
                            <w:t>6</w:t>
                          </w:r>
                          <w:r w:rsidR="00740DC3">
                            <w:rPr>
                              <w:rFonts w:ascii="Arial" w:hAnsi="Arial" w:cs="Arial"/>
                              <w:b/>
                              <w:bCs/>
                              <w:iCs/>
                              <w:caps/>
                              <w:color w:val="FFFFFF"/>
                              <w:sz w:val="18"/>
                              <w:szCs w:val="18"/>
                            </w:rPr>
                            <w:t xml:space="preserve"> </w:t>
                          </w:r>
                          <w:r w:rsidR="00740DC3">
                            <w:rPr>
                              <w:rFonts w:ascii="Arial" w:hAnsi="Arial" w:cs="Arial"/>
                              <w:b/>
                              <w:bCs/>
                              <w:iCs/>
                              <w:color w:val="FFFFFF"/>
                              <w:sz w:val="18"/>
                              <w:szCs w:val="18"/>
                            </w:rPr>
                            <w:t>PÁG. 0</w:t>
                          </w:r>
                          <w:r w:rsidR="00740DC3">
                            <w:rPr>
                              <w:rStyle w:val="Nmerodepgina"/>
                              <w:rFonts w:ascii="Arial" w:hAnsi="Arial" w:cs="Arial"/>
                              <w:b/>
                              <w:color w:val="FFFFFF"/>
                              <w:sz w:val="18"/>
                              <w:szCs w:val="18"/>
                            </w:rPr>
                            <w:fldChar w:fldCharType="begin"/>
                          </w:r>
                          <w:r w:rsidR="00740DC3">
                            <w:rPr>
                              <w:rStyle w:val="Nmerodepgina"/>
                              <w:rFonts w:ascii="Arial" w:hAnsi="Arial" w:cs="Arial"/>
                              <w:b/>
                              <w:color w:val="FFFFFF"/>
                              <w:sz w:val="18"/>
                              <w:szCs w:val="18"/>
                            </w:rPr>
                            <w:instrText xml:space="preserve"> PAGE </w:instrText>
                          </w:r>
                          <w:r w:rsidR="00740DC3">
                            <w:rPr>
                              <w:rStyle w:val="Nmerodepgina"/>
                              <w:rFonts w:ascii="Arial" w:hAnsi="Arial" w:cs="Arial"/>
                              <w:b/>
                              <w:color w:val="FFFFFF"/>
                              <w:sz w:val="18"/>
                              <w:szCs w:val="18"/>
                            </w:rPr>
                            <w:fldChar w:fldCharType="separate"/>
                          </w:r>
                          <w:r w:rsidR="0046791D">
                            <w:rPr>
                              <w:rStyle w:val="Nmerodepgina"/>
                              <w:rFonts w:ascii="Arial" w:hAnsi="Arial" w:cs="Arial"/>
                              <w:b/>
                              <w:noProof/>
                              <w:color w:val="FFFFFF"/>
                              <w:sz w:val="18"/>
                              <w:szCs w:val="18"/>
                            </w:rPr>
                            <w:t>3</w:t>
                          </w:r>
                          <w:r w:rsidR="00740DC3">
                            <w:rPr>
                              <w:rStyle w:val="Nmerodepgina"/>
                              <w:rFonts w:ascii="Arial" w:hAnsi="Arial" w:cs="Arial"/>
                              <w:b/>
                              <w:color w:val="FFFFFF"/>
                              <w:sz w:val="18"/>
                              <w:szCs w:val="18"/>
                            </w:rPr>
                            <w:fldChar w:fldCharType="end"/>
                          </w:r>
                          <w:r w:rsidR="0046791D">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25730081" w:rsidR="00740DC3" w:rsidRPr="20774586" w:rsidRDefault="00362305" w:rsidP="281D1787">
                    <w:pPr>
                      <w:jc w:val="right"/>
                      <w:rPr>
                        <w:rFonts w:ascii="Arial" w:hAnsi="Arial" w:cs="Arial"/>
                        <w:b/>
                        <w:color w:val="FFFFFF"/>
                        <w:sz w:val="18"/>
                        <w:szCs w:val="18"/>
                      </w:rPr>
                    </w:pPr>
                    <w:r>
                      <w:rPr>
                        <w:rFonts w:ascii="Arial" w:hAnsi="Arial" w:cs="Arial"/>
                        <w:b/>
                        <w:bCs/>
                        <w:iCs/>
                        <w:caps/>
                        <w:color w:val="FFFFFF"/>
                        <w:sz w:val="18"/>
                        <w:szCs w:val="18"/>
                      </w:rPr>
                      <w:t>21</w:t>
                    </w:r>
                    <w:r w:rsidR="00740DC3">
                      <w:rPr>
                        <w:rFonts w:ascii="Arial" w:hAnsi="Arial" w:cs="Arial"/>
                        <w:b/>
                        <w:bCs/>
                        <w:iCs/>
                        <w:caps/>
                        <w:color w:val="FFFFFF"/>
                        <w:sz w:val="18"/>
                        <w:szCs w:val="18"/>
                      </w:rPr>
                      <w:t>/05/2020 - EdiçÃo nº 7</w:t>
                    </w:r>
                    <w:r>
                      <w:rPr>
                        <w:rFonts w:ascii="Arial" w:hAnsi="Arial" w:cs="Arial"/>
                        <w:b/>
                        <w:bCs/>
                        <w:iCs/>
                        <w:caps/>
                        <w:color w:val="FFFFFF"/>
                        <w:sz w:val="18"/>
                        <w:szCs w:val="18"/>
                      </w:rPr>
                      <w:t>6</w:t>
                    </w:r>
                    <w:r w:rsidR="00740DC3">
                      <w:rPr>
                        <w:rFonts w:ascii="Arial" w:hAnsi="Arial" w:cs="Arial"/>
                        <w:b/>
                        <w:bCs/>
                        <w:iCs/>
                        <w:caps/>
                        <w:color w:val="FFFFFF"/>
                        <w:sz w:val="18"/>
                        <w:szCs w:val="18"/>
                      </w:rPr>
                      <w:t xml:space="preserve"> </w:t>
                    </w:r>
                    <w:r w:rsidR="00740DC3">
                      <w:rPr>
                        <w:rFonts w:ascii="Arial" w:hAnsi="Arial" w:cs="Arial"/>
                        <w:b/>
                        <w:bCs/>
                        <w:iCs/>
                        <w:color w:val="FFFFFF"/>
                        <w:sz w:val="18"/>
                        <w:szCs w:val="18"/>
                      </w:rPr>
                      <w:t>PÁG. 0</w:t>
                    </w:r>
                    <w:r w:rsidR="00740DC3">
                      <w:rPr>
                        <w:rStyle w:val="Nmerodepgina"/>
                        <w:rFonts w:ascii="Arial" w:hAnsi="Arial" w:cs="Arial"/>
                        <w:b/>
                        <w:color w:val="FFFFFF"/>
                        <w:sz w:val="18"/>
                        <w:szCs w:val="18"/>
                      </w:rPr>
                      <w:fldChar w:fldCharType="begin"/>
                    </w:r>
                    <w:r w:rsidR="00740DC3">
                      <w:rPr>
                        <w:rStyle w:val="Nmerodepgina"/>
                        <w:rFonts w:ascii="Arial" w:hAnsi="Arial" w:cs="Arial"/>
                        <w:b/>
                        <w:color w:val="FFFFFF"/>
                        <w:sz w:val="18"/>
                        <w:szCs w:val="18"/>
                      </w:rPr>
                      <w:instrText xml:space="preserve"> PAGE </w:instrText>
                    </w:r>
                    <w:r w:rsidR="00740DC3">
                      <w:rPr>
                        <w:rStyle w:val="Nmerodepgina"/>
                        <w:rFonts w:ascii="Arial" w:hAnsi="Arial" w:cs="Arial"/>
                        <w:b/>
                        <w:color w:val="FFFFFF"/>
                        <w:sz w:val="18"/>
                        <w:szCs w:val="18"/>
                      </w:rPr>
                      <w:fldChar w:fldCharType="separate"/>
                    </w:r>
                    <w:r w:rsidR="0046791D">
                      <w:rPr>
                        <w:rStyle w:val="Nmerodepgina"/>
                        <w:rFonts w:ascii="Arial" w:hAnsi="Arial" w:cs="Arial"/>
                        <w:b/>
                        <w:noProof/>
                        <w:color w:val="FFFFFF"/>
                        <w:sz w:val="18"/>
                        <w:szCs w:val="18"/>
                      </w:rPr>
                      <w:t>3</w:t>
                    </w:r>
                    <w:r w:rsidR="00740DC3">
                      <w:rPr>
                        <w:rStyle w:val="Nmerodepgina"/>
                        <w:rFonts w:ascii="Arial" w:hAnsi="Arial" w:cs="Arial"/>
                        <w:b/>
                        <w:color w:val="FFFFFF"/>
                        <w:sz w:val="18"/>
                        <w:szCs w:val="18"/>
                      </w:rPr>
                      <w:fldChar w:fldCharType="end"/>
                    </w:r>
                    <w:r w:rsidR="0046791D">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num>
  <w:num w:numId="20">
    <w:abstractNumId w:val="32"/>
  </w:num>
  <w:num w:numId="21">
    <w:abstractNumId w:val="32"/>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l@der.mg.gov.br" TargetMode="External"/><Relationship Id="rId18" Type="http://schemas.openxmlformats.org/officeDocument/2006/relationships/hyperlink" Target="http://www.deer.mg.gov.br/transparencia/licitacoes/concorrencias-tomada-de-precos-2020/1203-licitacoes/concorrencias-tomada-de-precos-2020/2309-edital-022-2020" TargetMode="External"/><Relationship Id="rId26" Type="http://schemas.openxmlformats.org/officeDocument/2006/relationships/hyperlink" Target="mailto:plc.esclarecimentos@embasa.ba.gov.br" TargetMode="External"/><Relationship Id="rId39" Type="http://schemas.openxmlformats.org/officeDocument/2006/relationships/hyperlink" Target="http://www.formiga.mg.gov.br" TargetMode="External"/><Relationship Id="rId21" Type="http://schemas.openxmlformats.org/officeDocument/2006/relationships/hyperlink" Target="mailto:plc.esclarecimentos@embasa.ba.gov.br" TargetMode="External"/><Relationship Id="rId34" Type="http://schemas.openxmlformats.org/officeDocument/2006/relationships/hyperlink" Target="http://portaltransparencia.catasaltas.mg.gov.br/licitacoes" TargetMode="External"/><Relationship Id="rId42" Type="http://schemas.openxmlformats.org/officeDocument/2006/relationships/hyperlink" Target="http://www.funilandia.mg.gov.br" TargetMode="External"/><Relationship Id="rId47" Type="http://schemas.openxmlformats.org/officeDocument/2006/relationships/hyperlink" Target="http://www.pedradoindaia.mg.gov.br" TargetMode="External"/><Relationship Id="rId50" Type="http://schemas.openxmlformats.org/officeDocument/2006/relationships/hyperlink" Target="http://www.santavitoria.mg.gov.br" TargetMode="External"/><Relationship Id="rId55" Type="http://schemas.openxmlformats.org/officeDocument/2006/relationships/hyperlink" Target="mailto:licitacao@ubai.mg.gov.br" TargetMode="External"/><Relationship Id="rId63" Type="http://schemas.openxmlformats.org/officeDocument/2006/relationships/hyperlink" Target="http://www.sabesp.com.br/licita&#231;&#245;es"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licitacao@aracuai.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lv@copasa.com.br" TargetMode="External"/><Relationship Id="rId24" Type="http://schemas.openxmlformats.org/officeDocument/2006/relationships/hyperlink" Target="http://www.licitacoes-e.com.br/" TargetMode="External"/><Relationship Id="rId32" Type="http://schemas.openxmlformats.org/officeDocument/2006/relationships/hyperlink" Target="mailto:licitacao@caputira.mg.gov.br" TargetMode="External"/><Relationship Id="rId37" Type="http://schemas.openxmlformats.org/officeDocument/2006/relationships/hyperlink" Target="mailto:pmcrlicita@yahoo.com.br" TargetMode="External"/><Relationship Id="rId40" Type="http://schemas.openxmlformats.org/officeDocument/2006/relationships/hyperlink" Target="http://www.guaxupe.mg.gov.br" TargetMode="External"/><Relationship Id="rId45" Type="http://schemas.openxmlformats.org/officeDocument/2006/relationships/hyperlink" Target="http://www.luminarias.mg.gov.br" TargetMode="External"/><Relationship Id="rId53" Type="http://schemas.openxmlformats.org/officeDocument/2006/relationships/hyperlink" Target="mailto:licita@simaopereira.mg.gov.br" TargetMode="External"/><Relationship Id="rId58" Type="http://schemas.openxmlformats.org/officeDocument/2006/relationships/hyperlink" Target="http://www.prefeituraunai.mg.gov.br" TargetMode="External"/><Relationship Id="rId66"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plc.esclarecimentos@embasa.ba.gov.br" TargetMode="External"/><Relationship Id="rId28" Type="http://schemas.openxmlformats.org/officeDocument/2006/relationships/hyperlink" Target="mailto:licitacao@aracuai.mg.gov.br" TargetMode="External"/><Relationship Id="rId36" Type="http://schemas.openxmlformats.org/officeDocument/2006/relationships/hyperlink" Target="mailto:cpl@catasaltas.mg.gov.br" TargetMode="External"/><Relationship Id="rId49" Type="http://schemas.openxmlformats.org/officeDocument/2006/relationships/hyperlink" Target="mailto:comissao.permanente@santavitoria.mg.gov.br" TargetMode="External"/><Relationship Id="rId57" Type="http://schemas.openxmlformats.org/officeDocument/2006/relationships/hyperlink" Target="http://www.prefeituraunai.mg.gov.br" TargetMode="External"/><Relationship Id="rId61" Type="http://schemas.openxmlformats.org/officeDocument/2006/relationships/hyperlink" Target="http://www.comprasnet.gov.br" TargetMode="External"/><Relationship Id="rId10" Type="http://schemas.openxmlformats.org/officeDocument/2006/relationships/hyperlink" Target="mailto:publio.reis@copasa.com.br" TargetMode="External"/><Relationship Id="rId19" Type="http://schemas.openxmlformats.org/officeDocument/2006/relationships/hyperlink" Target="mailto:plc.esclarecimentos@embasa.ba.gov.br" TargetMode="External"/><Relationship Id="rId31" Type="http://schemas.openxmlformats.org/officeDocument/2006/relationships/hyperlink" Target="mailto:licitacao@caputira.mg.gov.br" TargetMode="External"/><Relationship Id="rId44" Type="http://schemas.openxmlformats.org/officeDocument/2006/relationships/hyperlink" Target="http://www.pmjm.mg.gov.br" TargetMode="External"/><Relationship Id="rId52" Type="http://schemas.openxmlformats.org/officeDocument/2006/relationships/hyperlink" Target="http://www.saoromao.mg.gov.br" TargetMode="External"/><Relationship Id="rId60" Type="http://schemas.openxmlformats.org/officeDocument/2006/relationships/hyperlink" Target="http://www.comprasgovernamentais.gov.br" TargetMode="External"/><Relationship Id="rId65" Type="http://schemas.openxmlformats.org/officeDocument/2006/relationships/hyperlink" Target="http://www.sabesp.com.br/licitacoes"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3.png"/><Relationship Id="rId22" Type="http://schemas.openxmlformats.org/officeDocument/2006/relationships/hyperlink" Target="http://www.embasa2.ba.gov.br/novo/EditaisELicitacoes/Licitacao" TargetMode="External"/><Relationship Id="rId27" Type="http://schemas.openxmlformats.org/officeDocument/2006/relationships/image" Target="media/image7.png"/><Relationship Id="rId30" Type="http://schemas.openxmlformats.org/officeDocument/2006/relationships/hyperlink" Target="http://www.caputira.mg.gov.br" TargetMode="External"/><Relationship Id="rId35" Type="http://schemas.openxmlformats.org/officeDocument/2006/relationships/hyperlink" Target="mailto:licitacoes@catasaltas.mg.gov.br" TargetMode="External"/><Relationship Id="rId43" Type="http://schemas.openxmlformats.org/officeDocument/2006/relationships/hyperlink" Target="http://www.goiana.mg.gov.br" TargetMode="External"/><Relationship Id="rId48" Type="http://schemas.openxmlformats.org/officeDocument/2006/relationships/hyperlink" Target="http://www.pirapora.mg.gov.br" TargetMode="External"/><Relationship Id="rId56" Type="http://schemas.openxmlformats.org/officeDocument/2006/relationships/hyperlink" Target="mailto:licitacaoubai@gmail.com" TargetMode="External"/><Relationship Id="rId64" Type="http://schemas.openxmlformats.org/officeDocument/2006/relationships/hyperlink" Target="http://www.sabesp.com.br/licita&#231;&#245;es"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mailto:licitacao.prefeituraromao2017@gmail.com-" TargetMode="External"/><Relationship Id="rId3" Type="http://schemas.openxmlformats.org/officeDocument/2006/relationships/styles" Target="styles.xml"/><Relationship Id="rId12" Type="http://schemas.openxmlformats.org/officeDocument/2006/relationships/hyperlink" Target="http://www2.copasa.com.br:8888/" TargetMode="External"/><Relationship Id="rId17" Type="http://schemas.openxmlformats.org/officeDocument/2006/relationships/image" Target="media/image6.png"/><Relationship Id="rId25" Type="http://schemas.openxmlformats.org/officeDocument/2006/relationships/hyperlink" Target="http://www.licitacoes-e.com.br/" TargetMode="External"/><Relationship Id="rId33" Type="http://schemas.openxmlformats.org/officeDocument/2006/relationships/hyperlink" Target="mailto:licitacao@carbonita.mg.gov.br" TargetMode="External"/><Relationship Id="rId38" Type="http://schemas.openxmlformats.org/officeDocument/2006/relationships/hyperlink" Target="http://www.conquista.mg.gov.br" TargetMode="External"/><Relationship Id="rId46" Type="http://schemas.openxmlformats.org/officeDocument/2006/relationships/hyperlink" Target="http://www.muriae.mg.gov.br" TargetMode="External"/><Relationship Id="rId59" Type="http://schemas.openxmlformats.org/officeDocument/2006/relationships/hyperlink" Target="http://www.prefeituraunai.mg.gov.br" TargetMode="External"/><Relationship Id="rId67" Type="http://schemas.openxmlformats.org/officeDocument/2006/relationships/header" Target="header1.xml"/><Relationship Id="rId20" Type="http://schemas.openxmlformats.org/officeDocument/2006/relationships/hyperlink" Target="http://www.embasa2.ba.gov.br/novo/EditaisELicitacoes/Licitacao" TargetMode="External"/><Relationship Id="rId41" Type="http://schemas.openxmlformats.org/officeDocument/2006/relationships/hyperlink" Target="http://www.funilandia.mg.gov.br" TargetMode="External"/><Relationship Id="rId54" Type="http://schemas.openxmlformats.org/officeDocument/2006/relationships/hyperlink" Target="http://www.ubai.mg.gov.br" TargetMode="External"/><Relationship Id="rId62" Type="http://schemas.openxmlformats.org/officeDocument/2006/relationships/hyperlink" Target="http://www.vicosa.mg.gov.br"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FF2D5-0159-4F18-AC10-DFE3BCC7F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12</Pages>
  <Words>5055</Words>
  <Characters>32366</Characters>
  <Application>Microsoft Office Word</Application>
  <DocSecurity>0</DocSecurity>
  <Lines>269</Lines>
  <Paragraphs>74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37347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40</cp:revision>
  <cp:lastPrinted>2020-05-19T18:50:00Z</cp:lastPrinted>
  <dcterms:created xsi:type="dcterms:W3CDTF">2020-05-21T13:29:00Z</dcterms:created>
  <dcterms:modified xsi:type="dcterms:W3CDTF">2020-05-21T18:53:00Z</dcterms:modified>
</cp:coreProperties>
</file>