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41B2D40A" w14:textId="77777777" w:rsidR="00A67E9B" w:rsidRDefault="00A67E9B"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7DE4AFA3" w14:textId="77777777" w:rsidR="00066F5F" w:rsidRDefault="00066F5F"/>
    <w:p w14:paraId="047D6412" w14:textId="77777777" w:rsidR="00A67E9B" w:rsidRDefault="00A67E9B"/>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53"/>
        <w:gridCol w:w="6940"/>
      </w:tblGrid>
      <w:tr w:rsidR="00C96124" w14:paraId="3D00FE9B" w14:textId="77777777" w:rsidTr="00C96124">
        <w:trPr>
          <w:cantSplit/>
          <w:trHeight w:val="412"/>
        </w:trPr>
        <w:tc>
          <w:tcPr>
            <w:tcW w:w="3753" w:type="dxa"/>
            <w:tcBorders>
              <w:top w:val="single" w:sz="4" w:space="0" w:color="auto"/>
              <w:left w:val="single" w:sz="4" w:space="0" w:color="auto"/>
              <w:bottom w:val="single" w:sz="4" w:space="0" w:color="auto"/>
              <w:right w:val="single" w:sz="4" w:space="0" w:color="auto"/>
            </w:tcBorders>
            <w:vAlign w:val="center"/>
            <w:hideMark/>
          </w:tcPr>
          <w:p w14:paraId="022D83D9" w14:textId="24FBDF02" w:rsidR="00C96124" w:rsidRDefault="00C96124" w:rsidP="00C96124">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SMOBI</w:t>
            </w:r>
          </w:p>
        </w:tc>
        <w:tc>
          <w:tcPr>
            <w:tcW w:w="6940" w:type="dxa"/>
            <w:tcBorders>
              <w:top w:val="single" w:sz="4" w:space="0" w:color="auto"/>
              <w:left w:val="single" w:sz="4" w:space="0" w:color="auto"/>
              <w:bottom w:val="single" w:sz="4" w:space="0" w:color="auto"/>
              <w:right w:val="single" w:sz="4" w:space="0" w:color="auto"/>
            </w:tcBorders>
            <w:vAlign w:val="center"/>
            <w:hideMark/>
          </w:tcPr>
          <w:p w14:paraId="2727CD70" w14:textId="10B0F3E3" w:rsidR="00C96124" w:rsidRDefault="00C96124" w:rsidP="00C96124">
            <w:pPr>
              <w:jc w:val="both"/>
              <w:rPr>
                <w:rFonts w:ascii="Times New Roman" w:hAnsi="Times New Roman"/>
                <w:b/>
                <w:bCs/>
                <w:sz w:val="34"/>
                <w:szCs w:val="34"/>
              </w:rPr>
            </w:pPr>
            <w:r>
              <w:rPr>
                <w:rFonts w:ascii="Arial" w:hAnsi="Arial" w:cs="Arial"/>
                <w:sz w:val="20"/>
                <w:szCs w:val="20"/>
              </w:rPr>
              <w:t>EDITAL:</w:t>
            </w:r>
            <w:r>
              <w:rPr>
                <w:b/>
              </w:rPr>
              <w:t xml:space="preserve"> </w:t>
            </w:r>
            <w:r w:rsidRPr="00C96124">
              <w:rPr>
                <w:rFonts w:ascii="Times New Roman" w:hAnsi="Times New Roman"/>
                <w:b/>
                <w:bCs/>
                <w:sz w:val="34"/>
                <w:szCs w:val="34"/>
              </w:rPr>
              <w:t>AVISO E CONVOCAÇÃO</w:t>
            </w:r>
            <w:r>
              <w:rPr>
                <w:rFonts w:ascii="Times New Roman" w:hAnsi="Times New Roman"/>
                <w:b/>
                <w:bCs/>
                <w:sz w:val="34"/>
                <w:szCs w:val="34"/>
              </w:rPr>
              <w:t xml:space="preserve"> -</w:t>
            </w:r>
            <w:r w:rsidRPr="00C96124">
              <w:rPr>
                <w:rFonts w:ascii="Times New Roman" w:hAnsi="Times New Roman"/>
                <w:b/>
                <w:bCs/>
                <w:sz w:val="34"/>
                <w:szCs w:val="34"/>
              </w:rPr>
              <w:t>CONTRATAÇÃO EMERGENCIAL</w:t>
            </w:r>
            <w:r>
              <w:rPr>
                <w:rFonts w:ascii="Times New Roman" w:hAnsi="Times New Roman"/>
                <w:b/>
                <w:bCs/>
                <w:sz w:val="34"/>
                <w:szCs w:val="34"/>
              </w:rPr>
              <w:t xml:space="preserve"> - </w:t>
            </w:r>
            <w:r w:rsidRPr="00C96124">
              <w:rPr>
                <w:rFonts w:ascii="Times New Roman" w:hAnsi="Times New Roman"/>
                <w:b/>
                <w:bCs/>
                <w:sz w:val="34"/>
                <w:szCs w:val="34"/>
              </w:rPr>
              <w:t>Nº PROCESSO: 01-039.928/20-73</w:t>
            </w:r>
          </w:p>
        </w:tc>
      </w:tr>
      <w:tr w:rsidR="00C96124" w14:paraId="6D0FD940" w14:textId="77777777" w:rsidTr="00C9612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3464A3" w14:textId="77777777" w:rsidR="00C96124" w:rsidRDefault="00C96124">
            <w:pPr>
              <w:rPr>
                <w:rFonts w:cs="Arial"/>
                <w:sz w:val="18"/>
                <w:szCs w:val="18"/>
              </w:rPr>
            </w:pPr>
            <w:r>
              <w:rPr>
                <w:rFonts w:cs="Arial"/>
                <w:sz w:val="18"/>
                <w:szCs w:val="18"/>
              </w:rPr>
              <w:t>Endereço: Rua dos Guajajaras, 1107 – 12° andar - Centro, Belo Horizonte - MG, 30180-105</w:t>
            </w:r>
          </w:p>
          <w:p w14:paraId="7705A35E" w14:textId="0F647E7F" w:rsidR="00C96124" w:rsidRDefault="00C96124">
            <w:pPr>
              <w:rPr>
                <w:rFonts w:cs="Arial"/>
                <w:sz w:val="18"/>
                <w:szCs w:val="18"/>
              </w:rPr>
            </w:pPr>
            <w:r>
              <w:rPr>
                <w:rFonts w:cs="Arial"/>
                <w:sz w:val="18"/>
                <w:szCs w:val="18"/>
              </w:rPr>
              <w:t>Informações: Telefone: (31) 3277-8102 - (31) 3277-5020</w:t>
            </w:r>
            <w:r w:rsidR="00093945">
              <w:rPr>
                <w:rFonts w:cs="Arial"/>
                <w:sz w:val="18"/>
                <w:szCs w:val="18"/>
              </w:rPr>
              <w:t xml:space="preserve"> </w:t>
            </w:r>
          </w:p>
          <w:p w14:paraId="32AE8ACE" w14:textId="061CAF74" w:rsidR="00C96124" w:rsidRDefault="00C96124" w:rsidP="00C96124">
            <w:pPr>
              <w:rPr>
                <w:rFonts w:cs="Arial"/>
                <w:sz w:val="18"/>
                <w:szCs w:val="18"/>
              </w:rPr>
            </w:pPr>
            <w:r>
              <w:rPr>
                <w:rFonts w:cs="Arial"/>
                <w:sz w:val="18"/>
                <w:szCs w:val="18"/>
              </w:rPr>
              <w:t xml:space="preserve">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 E-mail </w:t>
            </w:r>
            <w:hyperlink r:id="rId11" w:history="1">
              <w:r>
                <w:rPr>
                  <w:rStyle w:val="Hyperlink"/>
                  <w:rFonts w:cs="Arial"/>
                  <w:sz w:val="18"/>
                  <w:szCs w:val="18"/>
                </w:rPr>
                <w:t>cpl.sudecap@pbh.gov.br</w:t>
              </w:r>
            </w:hyperlink>
            <w:r>
              <w:rPr>
                <w:rFonts w:cs="Arial"/>
                <w:sz w:val="18"/>
                <w:szCs w:val="18"/>
              </w:rPr>
              <w:t xml:space="preserve"> </w:t>
            </w:r>
          </w:p>
        </w:tc>
      </w:tr>
      <w:tr w:rsidR="00C96124" w14:paraId="10066773" w14:textId="77777777" w:rsidTr="00C35ACD">
        <w:trPr>
          <w:cantSplit/>
          <w:trHeight w:val="1272"/>
        </w:trPr>
        <w:tc>
          <w:tcPr>
            <w:tcW w:w="10693" w:type="dxa"/>
            <w:gridSpan w:val="2"/>
            <w:tcBorders>
              <w:top w:val="single" w:sz="4" w:space="0" w:color="auto"/>
              <w:left w:val="single" w:sz="4" w:space="0" w:color="auto"/>
              <w:bottom w:val="single" w:sz="4" w:space="0" w:color="auto"/>
              <w:right w:val="single" w:sz="4" w:space="0" w:color="auto"/>
            </w:tcBorders>
            <w:hideMark/>
          </w:tcPr>
          <w:p w14:paraId="1AAEA5B3" w14:textId="77777777" w:rsidR="00C96124" w:rsidRDefault="00C96124" w:rsidP="00C96124">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Pr>
                <w:rFonts w:cs="Arial"/>
                <w:bCs/>
                <w:color w:val="000000"/>
                <w:sz w:val="18"/>
                <w:szCs w:val="17"/>
              </w:rPr>
              <w:t xml:space="preserve"> </w:t>
            </w:r>
            <w:r w:rsidRPr="00C96124">
              <w:rPr>
                <w:rFonts w:cs="Arial"/>
                <w:bCs/>
                <w:color w:val="000000"/>
                <w:sz w:val="18"/>
                <w:szCs w:val="17"/>
              </w:rPr>
              <w:t xml:space="preserve">O MUNICÍPIO DE BELO HORIZONTE, por meio da Secretaria Municipal de Obras e Infraestrutura – SMOBI e Superintendência de Desenvolvimento da Capital – SUDECAP, torna público a realização de SESSÃO PÚBLICA para abertura de propostas comerciais com o objetivo de contratação de empresa para execução dos serviços emergenciais para o restabelecimento das vigas estroncas do canal Ribeirão Arrudas, e CONVOCA todos os interessados a apresentarem proposta comercial (orçamentos), conforme disposto abaixo: </w:t>
            </w:r>
          </w:p>
          <w:p w14:paraId="2D1EFCD0" w14:textId="77777777" w:rsidR="0055509E" w:rsidRDefault="0055509E" w:rsidP="00C96124">
            <w:pPr>
              <w:autoSpaceDE w:val="0"/>
              <w:autoSpaceDN w:val="0"/>
              <w:adjustRightInd w:val="0"/>
              <w:jc w:val="both"/>
              <w:rPr>
                <w:rFonts w:cs="Arial"/>
                <w:bCs/>
                <w:color w:val="000000"/>
                <w:sz w:val="18"/>
                <w:szCs w:val="17"/>
              </w:rPr>
            </w:pPr>
          </w:p>
          <w:p w14:paraId="39178763" w14:textId="77777777" w:rsidR="00C96124" w:rsidRDefault="00C96124" w:rsidP="00C96124">
            <w:pPr>
              <w:pStyle w:val="PargrafodaLista"/>
              <w:numPr>
                <w:ilvl w:val="0"/>
                <w:numId w:val="26"/>
              </w:numPr>
              <w:autoSpaceDE w:val="0"/>
              <w:autoSpaceDN w:val="0"/>
              <w:adjustRightInd w:val="0"/>
              <w:jc w:val="both"/>
              <w:rPr>
                <w:rFonts w:cs="Arial"/>
                <w:bCs/>
                <w:color w:val="000000"/>
                <w:sz w:val="18"/>
                <w:szCs w:val="17"/>
              </w:rPr>
            </w:pPr>
            <w:r w:rsidRPr="00C96124">
              <w:rPr>
                <w:rFonts w:cs="Arial"/>
                <w:bCs/>
                <w:color w:val="000000"/>
                <w:sz w:val="18"/>
                <w:szCs w:val="17"/>
              </w:rPr>
              <w:t xml:space="preserve">OBJETO: EXECUÇÃO DE SERVIÇOS EMERGENCIAIS PARA O RESTABELECIMENTO DAS VIGAS ESTRONCAS DO CANAL DO RIBEIRÃO ARRUDAS. </w:t>
            </w:r>
          </w:p>
          <w:p w14:paraId="56B1C61E" w14:textId="77777777" w:rsidR="00C96124" w:rsidRDefault="00C96124" w:rsidP="00C96124">
            <w:pPr>
              <w:pStyle w:val="PargrafodaLista"/>
              <w:numPr>
                <w:ilvl w:val="0"/>
                <w:numId w:val="26"/>
              </w:numPr>
              <w:autoSpaceDE w:val="0"/>
              <w:autoSpaceDN w:val="0"/>
              <w:adjustRightInd w:val="0"/>
              <w:jc w:val="both"/>
              <w:rPr>
                <w:rFonts w:cs="Arial"/>
                <w:bCs/>
                <w:color w:val="000000"/>
                <w:sz w:val="18"/>
                <w:szCs w:val="17"/>
              </w:rPr>
            </w:pPr>
            <w:r w:rsidRPr="00C96124">
              <w:rPr>
                <w:rFonts w:cs="Arial"/>
                <w:bCs/>
                <w:color w:val="000000"/>
                <w:sz w:val="18"/>
                <w:szCs w:val="17"/>
              </w:rPr>
              <w:t xml:space="preserve">REGIME DE EXECUÇÃO: EMPREITADA POR PREÇO UNITÁRIO. </w:t>
            </w:r>
          </w:p>
          <w:p w14:paraId="476552E6" w14:textId="77777777" w:rsidR="0055509E" w:rsidRDefault="00C96124" w:rsidP="00C96124">
            <w:pPr>
              <w:pStyle w:val="PargrafodaLista"/>
              <w:numPr>
                <w:ilvl w:val="0"/>
                <w:numId w:val="26"/>
              </w:numPr>
              <w:autoSpaceDE w:val="0"/>
              <w:autoSpaceDN w:val="0"/>
              <w:adjustRightInd w:val="0"/>
              <w:jc w:val="both"/>
              <w:rPr>
                <w:rFonts w:cs="Arial"/>
                <w:bCs/>
                <w:color w:val="000000"/>
                <w:sz w:val="18"/>
                <w:szCs w:val="17"/>
              </w:rPr>
            </w:pPr>
            <w:r w:rsidRPr="00C96124">
              <w:rPr>
                <w:rFonts w:cs="Arial"/>
                <w:bCs/>
                <w:color w:val="000000"/>
                <w:sz w:val="18"/>
                <w:szCs w:val="17"/>
              </w:rPr>
              <w:t xml:space="preserve">CONTRATAÇÃO: EMERGENCIAL, POR MEIO DE DISPENSA DE LICITAÇÃO, COM FUNDAMENTO NO ART. 24, IV DA LEI Nº 8.666, DE 1993. </w:t>
            </w:r>
          </w:p>
          <w:p w14:paraId="68876AAC" w14:textId="77777777" w:rsidR="00486CD1" w:rsidRDefault="00486CD1" w:rsidP="00486CD1">
            <w:pPr>
              <w:pStyle w:val="PargrafodaLista"/>
              <w:autoSpaceDE w:val="0"/>
              <w:autoSpaceDN w:val="0"/>
              <w:adjustRightInd w:val="0"/>
              <w:ind w:left="720"/>
              <w:jc w:val="both"/>
              <w:rPr>
                <w:rFonts w:cs="Arial"/>
                <w:bCs/>
                <w:color w:val="000000"/>
                <w:sz w:val="18"/>
                <w:szCs w:val="17"/>
              </w:rPr>
            </w:pPr>
          </w:p>
          <w:p w14:paraId="7B8DEE6F" w14:textId="77777777" w:rsidR="0055509E" w:rsidRDefault="00C96124" w:rsidP="00C96124">
            <w:pPr>
              <w:pStyle w:val="PargrafodaLista"/>
              <w:numPr>
                <w:ilvl w:val="0"/>
                <w:numId w:val="26"/>
              </w:numPr>
              <w:autoSpaceDE w:val="0"/>
              <w:autoSpaceDN w:val="0"/>
              <w:adjustRightInd w:val="0"/>
              <w:jc w:val="both"/>
              <w:rPr>
                <w:rFonts w:cs="Arial"/>
                <w:bCs/>
                <w:color w:val="000000"/>
                <w:sz w:val="18"/>
                <w:szCs w:val="17"/>
              </w:rPr>
            </w:pPr>
            <w:r w:rsidRPr="0055509E">
              <w:rPr>
                <w:rFonts w:cs="Arial"/>
                <w:bCs/>
                <w:color w:val="000000"/>
                <w:sz w:val="18"/>
                <w:szCs w:val="17"/>
              </w:rPr>
              <w:t>CRITÉRIO DE ELEIÇÃO DA FUTURA CONTRATADA: A proposta vencedora será aquela que apresentar o MENOR VALOR GLOBAL dentre as propostas apresentadas. Está disponível na Superintendência de Desenvolvimento da Capital a planilha de quantitativos para elaboração da proposta comercial, a qual deve respeitar os critérios e condições estabelecidos na referida planilha. A empresa deverá também comprovar o preenchimento dos requisitos de habilitação estabelecidos na Lei nº 8.666, de 1993. Os critérios de habilitação técnica estão devidamente estabelecidos no memorial descritivo constante do processo administrativo em referência, o qual poderá ser obtivo pelas interessadas nos termos abaixo.</w:t>
            </w:r>
          </w:p>
          <w:p w14:paraId="2E142D1D" w14:textId="77777777" w:rsidR="00486CD1" w:rsidRDefault="00486CD1" w:rsidP="00486CD1">
            <w:pPr>
              <w:pStyle w:val="PargrafodaLista"/>
              <w:autoSpaceDE w:val="0"/>
              <w:autoSpaceDN w:val="0"/>
              <w:adjustRightInd w:val="0"/>
              <w:ind w:left="720"/>
              <w:jc w:val="both"/>
              <w:rPr>
                <w:rFonts w:cs="Arial"/>
                <w:bCs/>
                <w:color w:val="000000"/>
                <w:sz w:val="18"/>
                <w:szCs w:val="17"/>
              </w:rPr>
            </w:pPr>
          </w:p>
          <w:p w14:paraId="23B8193C" w14:textId="0F011EF9" w:rsidR="00C96124" w:rsidRDefault="00C96124" w:rsidP="00C96124">
            <w:pPr>
              <w:pStyle w:val="PargrafodaLista"/>
              <w:numPr>
                <w:ilvl w:val="0"/>
                <w:numId w:val="26"/>
              </w:numPr>
              <w:autoSpaceDE w:val="0"/>
              <w:autoSpaceDN w:val="0"/>
              <w:adjustRightInd w:val="0"/>
              <w:jc w:val="both"/>
              <w:rPr>
                <w:rFonts w:cs="Arial"/>
                <w:bCs/>
                <w:color w:val="000000"/>
                <w:sz w:val="18"/>
                <w:szCs w:val="17"/>
              </w:rPr>
            </w:pPr>
            <w:r w:rsidRPr="0055509E">
              <w:rPr>
                <w:rFonts w:cs="Arial"/>
                <w:bCs/>
                <w:color w:val="000000"/>
                <w:sz w:val="18"/>
                <w:szCs w:val="17"/>
              </w:rPr>
              <w:t xml:space="preserve">OBTENÇÃO DA DOCUMENTAÇÃO PARA ELABORAÇÃO DA PROPOSTA: As empresas interessadas em apresentar proposta deverão entrar em contato com a Diretoria de Obras da Superintendência de Desenvolvimento da Capital – SUDECAP, para recebimento dos documentos técnicos, inclusive projetos e planilha de quantitativos, a partir da data desta publicação, por meio do </w:t>
            </w:r>
            <w:r w:rsidR="00093945" w:rsidRPr="0055509E">
              <w:rPr>
                <w:rFonts w:cs="Arial"/>
                <w:bCs/>
                <w:color w:val="000000"/>
                <w:sz w:val="18"/>
                <w:szCs w:val="17"/>
              </w:rPr>
              <w:t>e-mail</w:t>
            </w:r>
            <w:r w:rsidRPr="0055509E">
              <w:rPr>
                <w:rFonts w:cs="Arial"/>
                <w:bCs/>
                <w:color w:val="000000"/>
                <w:sz w:val="18"/>
                <w:szCs w:val="17"/>
              </w:rPr>
              <w:t xml:space="preserve"> </w:t>
            </w:r>
            <w:hyperlink r:id="rId12" w:history="1">
              <w:r w:rsidR="00093945" w:rsidRPr="0055509E">
                <w:rPr>
                  <w:rStyle w:val="Hyperlink"/>
                  <w:rFonts w:cs="Arial"/>
                  <w:bCs/>
                  <w:sz w:val="18"/>
                  <w:szCs w:val="17"/>
                </w:rPr>
                <w:t>diretoriadeobras.sudecap@pbh.gov.br</w:t>
              </w:r>
            </w:hyperlink>
            <w:r w:rsidR="00093945" w:rsidRPr="0055509E">
              <w:rPr>
                <w:rFonts w:cs="Arial"/>
                <w:bCs/>
                <w:color w:val="000000"/>
                <w:sz w:val="18"/>
                <w:szCs w:val="17"/>
              </w:rPr>
              <w:t xml:space="preserve">. </w:t>
            </w:r>
          </w:p>
          <w:p w14:paraId="390DF9AB" w14:textId="77777777" w:rsidR="0055509E" w:rsidRPr="0055509E" w:rsidRDefault="0055509E" w:rsidP="0055509E">
            <w:pPr>
              <w:pStyle w:val="PargrafodaLista"/>
              <w:autoSpaceDE w:val="0"/>
              <w:autoSpaceDN w:val="0"/>
              <w:adjustRightInd w:val="0"/>
              <w:ind w:left="720"/>
              <w:jc w:val="both"/>
              <w:rPr>
                <w:rFonts w:cs="Arial"/>
                <w:bCs/>
                <w:color w:val="000000"/>
                <w:sz w:val="18"/>
                <w:szCs w:val="17"/>
              </w:rPr>
            </w:pPr>
          </w:p>
          <w:p w14:paraId="373ABCD8" w14:textId="66BD5353" w:rsidR="00C96124" w:rsidRDefault="00C96124" w:rsidP="00C96124">
            <w:pPr>
              <w:pStyle w:val="PargrafodaLista"/>
              <w:numPr>
                <w:ilvl w:val="0"/>
                <w:numId w:val="27"/>
              </w:numPr>
              <w:autoSpaceDE w:val="0"/>
              <w:autoSpaceDN w:val="0"/>
              <w:adjustRightInd w:val="0"/>
              <w:jc w:val="both"/>
              <w:rPr>
                <w:rFonts w:cs="Arial"/>
                <w:bCs/>
                <w:color w:val="000000"/>
                <w:sz w:val="18"/>
                <w:szCs w:val="17"/>
              </w:rPr>
            </w:pPr>
            <w:r w:rsidRPr="005E3E55">
              <w:rPr>
                <w:rFonts w:cs="Arial"/>
                <w:b/>
                <w:bCs/>
                <w:color w:val="000000"/>
                <w:sz w:val="18"/>
                <w:szCs w:val="17"/>
              </w:rPr>
              <w:t>A ENTREGA DOS ENVELOPES COM AS PROPOSTAS DEVE OCORRER ATÉ A DATA E HORÁRIO DE ABERTURA DA SESSÃO: Fica designada sessão de abertura</w:t>
            </w:r>
            <w:r w:rsidR="00093945" w:rsidRPr="005E3E55">
              <w:rPr>
                <w:rFonts w:cs="Arial"/>
                <w:b/>
                <w:bCs/>
                <w:color w:val="000000"/>
                <w:sz w:val="18"/>
                <w:szCs w:val="17"/>
              </w:rPr>
              <w:t xml:space="preserve"> das propostas comerciais para à</w:t>
            </w:r>
            <w:r w:rsidRPr="005E3E55">
              <w:rPr>
                <w:rFonts w:cs="Arial"/>
                <w:b/>
                <w:bCs/>
                <w:color w:val="000000"/>
                <w:sz w:val="18"/>
                <w:szCs w:val="17"/>
              </w:rPr>
              <w:t>s 14H30MIN do dia 02/06/2020 (TERÇAFEIRA), na sede da Superintendência de Desenvolvimento da Capital – SUDECAP e da Secretaria Municipal de Obras e Infraestrutura - SMOBI, localizada na Rua dos Guajajaras, nº 1107- Térreo, Bairro Lourdes, em Belo Horizonte/MG, CEP: 30180-910</w:t>
            </w:r>
            <w:r w:rsidRPr="00C96124">
              <w:rPr>
                <w:rFonts w:cs="Arial"/>
                <w:bCs/>
                <w:color w:val="000000"/>
                <w:sz w:val="18"/>
                <w:szCs w:val="17"/>
              </w:rPr>
              <w:t>.</w:t>
            </w:r>
          </w:p>
          <w:p w14:paraId="023AFDF0" w14:textId="77777777" w:rsidR="0055509E" w:rsidRDefault="0055509E" w:rsidP="0055509E">
            <w:pPr>
              <w:pStyle w:val="PargrafodaLista"/>
              <w:autoSpaceDE w:val="0"/>
              <w:autoSpaceDN w:val="0"/>
              <w:adjustRightInd w:val="0"/>
              <w:ind w:left="720"/>
              <w:jc w:val="both"/>
              <w:rPr>
                <w:rFonts w:cs="Arial"/>
                <w:bCs/>
                <w:color w:val="000000"/>
                <w:sz w:val="18"/>
                <w:szCs w:val="17"/>
              </w:rPr>
            </w:pPr>
          </w:p>
          <w:p w14:paraId="6AC1060E" w14:textId="0A1233CF" w:rsidR="00093945" w:rsidRPr="00093945" w:rsidRDefault="00093945" w:rsidP="00093945">
            <w:pPr>
              <w:autoSpaceDE w:val="0"/>
              <w:autoSpaceDN w:val="0"/>
              <w:adjustRightInd w:val="0"/>
              <w:jc w:val="both"/>
              <w:rPr>
                <w:rFonts w:cs="Arial"/>
                <w:bCs/>
                <w:color w:val="000000"/>
                <w:sz w:val="18"/>
                <w:szCs w:val="17"/>
              </w:rPr>
            </w:pPr>
            <w:r w:rsidRPr="00093945">
              <w:rPr>
                <w:rFonts w:cs="Arial"/>
                <w:bCs/>
                <w:color w:val="000000"/>
                <w:sz w:val="18"/>
                <w:szCs w:val="17"/>
              </w:rPr>
              <w:t>Os interessados poderão apresentar os envelopes pessoalmente, na própria sessão, ou protocolar, até as 14h30min do dia 02/06/2020 (TERÇAFEIRA) no Setor de Protocolos, situado no endereço da sede da Superintendência de Desenvolvimento da Capital – SUDECAP e da Secretaria Municipal de Obras e Infraestrutura - SMOBI. O horário de funcionamento do Setor de Protocolos é de segunda a sexta-feira, de 8hs às 12 hs e das 13hs30min às 17hs. Fica facultada a presença de um representante por empresa concorrente, o qual deve comparecer munido dos documentos que o habilitam a representar a empresa concorrente. Em virtude da pandemia do COVID-19, o representante deverá portar máscara de proteção individual, ficando desde já estabelecido que a presença de representante sem a referida proteção é fato impeditivo de participação na sessão pública (o que não impedirá a consideração da proposta da empresa).</w:t>
            </w:r>
          </w:p>
          <w:p w14:paraId="2BEBCC39" w14:textId="7C407911" w:rsidR="00C96124" w:rsidRDefault="00C96124" w:rsidP="00093945">
            <w:pPr>
              <w:autoSpaceDE w:val="0"/>
              <w:autoSpaceDN w:val="0"/>
              <w:adjustRightInd w:val="0"/>
              <w:jc w:val="both"/>
              <w:rPr>
                <w:strike/>
                <w:sz w:val="18"/>
                <w:szCs w:val="17"/>
              </w:rPr>
            </w:pPr>
          </w:p>
        </w:tc>
      </w:tr>
    </w:tbl>
    <w:p w14:paraId="60BB57DB" w14:textId="77777777" w:rsidR="00C96124" w:rsidRDefault="00C96124" w:rsidP="00C9612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93"/>
      </w:tblGrid>
      <w:tr w:rsidR="00093945" w14:paraId="5234C892" w14:textId="77777777" w:rsidTr="00C35ACD">
        <w:trPr>
          <w:cantSplit/>
          <w:trHeight w:val="1272"/>
        </w:trPr>
        <w:tc>
          <w:tcPr>
            <w:tcW w:w="10693" w:type="dxa"/>
            <w:tcBorders>
              <w:top w:val="single" w:sz="4" w:space="0" w:color="auto"/>
              <w:left w:val="single" w:sz="4" w:space="0" w:color="auto"/>
              <w:bottom w:val="single" w:sz="4" w:space="0" w:color="auto"/>
              <w:right w:val="single" w:sz="4" w:space="0" w:color="auto"/>
            </w:tcBorders>
            <w:hideMark/>
          </w:tcPr>
          <w:p w14:paraId="06228A64" w14:textId="77777777" w:rsidR="005E3E55" w:rsidRDefault="00093945" w:rsidP="00C35ACD">
            <w:pPr>
              <w:autoSpaceDE w:val="0"/>
              <w:autoSpaceDN w:val="0"/>
              <w:adjustRightInd w:val="0"/>
              <w:jc w:val="both"/>
              <w:rPr>
                <w:rFonts w:cs="Arial"/>
                <w:bCs/>
                <w:color w:val="000000"/>
                <w:sz w:val="18"/>
                <w:szCs w:val="17"/>
              </w:rPr>
            </w:pPr>
            <w:r w:rsidRPr="00C96124">
              <w:rPr>
                <w:rFonts w:cs="Arial"/>
                <w:bCs/>
                <w:color w:val="000000"/>
                <w:sz w:val="18"/>
                <w:szCs w:val="17"/>
              </w:rPr>
              <w:t xml:space="preserve">FORMA DE APRESENTAÇÃO DOS ENVELOPES: O envelope deverá conter a proposta (de acordo com os critérios e limites contidos no Memorial Descritivo, Carta de Convocação, Planilhas, Projetos e demais documentos), e deverá estar fechado e rubricado no fecho, providenciado pela proponente em embalagem adequada às características de seu conteúdo, desde que inviolável, quanto às informações de que trata, até sua abertura, e contendo em sua parte externa os seguintes dizeres: </w:t>
            </w:r>
          </w:p>
          <w:p w14:paraId="35E34C40" w14:textId="77777777" w:rsidR="0055509E" w:rsidRDefault="00093945" w:rsidP="00C35ACD">
            <w:pPr>
              <w:pStyle w:val="PargrafodaLista"/>
              <w:numPr>
                <w:ilvl w:val="0"/>
                <w:numId w:val="27"/>
              </w:numPr>
              <w:autoSpaceDE w:val="0"/>
              <w:autoSpaceDN w:val="0"/>
              <w:adjustRightInd w:val="0"/>
              <w:jc w:val="both"/>
              <w:rPr>
                <w:rFonts w:cs="Arial"/>
                <w:bCs/>
                <w:color w:val="000000"/>
                <w:sz w:val="18"/>
                <w:szCs w:val="17"/>
              </w:rPr>
            </w:pPr>
            <w:r w:rsidRPr="0055509E">
              <w:rPr>
                <w:rFonts w:cs="Arial"/>
                <w:bCs/>
                <w:color w:val="000000"/>
                <w:sz w:val="18"/>
                <w:szCs w:val="17"/>
              </w:rPr>
              <w:t xml:space="preserve">À SECRETARIA MUNICIPAL DE OBRAS E INFRAESTRUTURA /E À SUPERINENDENCIA DE DESENVOLVIMENTO DA CAPITAL CONTRATAÇÃO EMERGENCIAL - RESTABELECIMENTO DAS VIGAS ESTRONCAS DO CANAL DO RIBEIRÃO ARRUDAS. </w:t>
            </w:r>
          </w:p>
          <w:p w14:paraId="155FDB07" w14:textId="77777777" w:rsidR="0055509E" w:rsidRDefault="00093945" w:rsidP="00C35ACD">
            <w:pPr>
              <w:pStyle w:val="PargrafodaLista"/>
              <w:numPr>
                <w:ilvl w:val="0"/>
                <w:numId w:val="27"/>
              </w:numPr>
              <w:autoSpaceDE w:val="0"/>
              <w:autoSpaceDN w:val="0"/>
              <w:adjustRightInd w:val="0"/>
              <w:jc w:val="both"/>
              <w:rPr>
                <w:rFonts w:cs="Arial"/>
                <w:bCs/>
                <w:color w:val="000000"/>
                <w:sz w:val="18"/>
                <w:szCs w:val="17"/>
              </w:rPr>
            </w:pPr>
            <w:r w:rsidRPr="0055509E">
              <w:rPr>
                <w:rFonts w:cs="Arial"/>
                <w:bCs/>
                <w:color w:val="000000"/>
                <w:sz w:val="18"/>
                <w:szCs w:val="17"/>
              </w:rPr>
              <w:t xml:space="preserve">PROPONENTE: (preencher com a razão social da proponente) CNPJ: (preencher com nº do CNPJ da proponente) </w:t>
            </w:r>
          </w:p>
          <w:p w14:paraId="08775B05" w14:textId="19625012" w:rsidR="0055509E" w:rsidRDefault="00093945" w:rsidP="00C35ACD">
            <w:pPr>
              <w:pStyle w:val="PargrafodaLista"/>
              <w:numPr>
                <w:ilvl w:val="0"/>
                <w:numId w:val="27"/>
              </w:numPr>
              <w:autoSpaceDE w:val="0"/>
              <w:autoSpaceDN w:val="0"/>
              <w:adjustRightInd w:val="0"/>
              <w:jc w:val="both"/>
              <w:rPr>
                <w:rFonts w:cs="Arial"/>
                <w:bCs/>
                <w:color w:val="000000"/>
                <w:sz w:val="18"/>
                <w:szCs w:val="17"/>
              </w:rPr>
            </w:pPr>
            <w:r w:rsidRPr="0055509E">
              <w:rPr>
                <w:rFonts w:cs="Arial"/>
                <w:bCs/>
                <w:color w:val="000000"/>
                <w:sz w:val="18"/>
                <w:szCs w:val="17"/>
              </w:rPr>
              <w:t xml:space="preserve">ENDEREÇO: (preencher com o endereço da proponente) TELEFONE: (preencher com o telefone da proponente) </w:t>
            </w:r>
          </w:p>
          <w:p w14:paraId="5E79E8F1" w14:textId="65EB77CD" w:rsidR="0055509E" w:rsidRDefault="00093945" w:rsidP="00C35ACD">
            <w:pPr>
              <w:pStyle w:val="PargrafodaLista"/>
              <w:numPr>
                <w:ilvl w:val="0"/>
                <w:numId w:val="27"/>
              </w:numPr>
              <w:autoSpaceDE w:val="0"/>
              <w:autoSpaceDN w:val="0"/>
              <w:adjustRightInd w:val="0"/>
              <w:jc w:val="both"/>
              <w:rPr>
                <w:rFonts w:cs="Arial"/>
                <w:bCs/>
                <w:color w:val="000000"/>
                <w:sz w:val="18"/>
                <w:szCs w:val="17"/>
              </w:rPr>
            </w:pPr>
            <w:r w:rsidRPr="0055509E">
              <w:rPr>
                <w:rFonts w:cs="Arial"/>
                <w:bCs/>
                <w:color w:val="000000"/>
                <w:sz w:val="18"/>
                <w:szCs w:val="17"/>
              </w:rPr>
              <w:t xml:space="preserve">E-MAIL: (preencher com o e-mail da proponente) </w:t>
            </w:r>
          </w:p>
          <w:p w14:paraId="4C80D03D" w14:textId="05EA4C22" w:rsidR="00093945" w:rsidRPr="0055509E" w:rsidRDefault="00093945" w:rsidP="00C35ACD">
            <w:pPr>
              <w:pStyle w:val="PargrafodaLista"/>
              <w:numPr>
                <w:ilvl w:val="0"/>
                <w:numId w:val="27"/>
              </w:numPr>
              <w:autoSpaceDE w:val="0"/>
              <w:autoSpaceDN w:val="0"/>
              <w:adjustRightInd w:val="0"/>
              <w:jc w:val="both"/>
              <w:rPr>
                <w:rFonts w:cs="Arial"/>
                <w:bCs/>
                <w:color w:val="000000"/>
                <w:sz w:val="18"/>
                <w:szCs w:val="17"/>
              </w:rPr>
            </w:pPr>
            <w:r w:rsidRPr="0055509E">
              <w:rPr>
                <w:rFonts w:cs="Arial"/>
                <w:bCs/>
                <w:color w:val="000000"/>
                <w:sz w:val="18"/>
                <w:szCs w:val="17"/>
              </w:rPr>
              <w:t xml:space="preserve">REFERÊNCIA DE TEMPO: Horário de Brasília. </w:t>
            </w:r>
          </w:p>
          <w:p w14:paraId="04C185FC" w14:textId="5F8C934A" w:rsidR="00093945" w:rsidRPr="0055509E" w:rsidRDefault="00093945" w:rsidP="0055509E">
            <w:pPr>
              <w:autoSpaceDE w:val="0"/>
              <w:autoSpaceDN w:val="0"/>
              <w:adjustRightInd w:val="0"/>
              <w:jc w:val="both"/>
              <w:rPr>
                <w:rFonts w:cs="Arial"/>
                <w:bCs/>
                <w:color w:val="000000"/>
                <w:sz w:val="18"/>
                <w:szCs w:val="17"/>
              </w:rPr>
            </w:pPr>
            <w:r w:rsidRPr="0055509E">
              <w:rPr>
                <w:rFonts w:cs="Arial"/>
                <w:bCs/>
                <w:color w:val="000000"/>
                <w:sz w:val="18"/>
                <w:szCs w:val="17"/>
              </w:rPr>
              <w:t xml:space="preserve">DISPOSIÇÕES GERAIS: Não havendo expediente ou ocorrendo qualquer fato superveniente que impeça a realização da sessão de abertura dos envelopes e revelação das propostas na data marcada, a sessão será automaticamente transferida para o primeiro dia útil subsequente, no mesmo horário estabelecido, por meio presencial, desde que não haja comunicação da Administração em contrário. Dúvidas, esclarecimentos e demais informações poderão ser obtidas por meio do e-mail diretoria de obras. </w:t>
            </w:r>
            <w:hyperlink r:id="rId13" w:history="1">
              <w:r w:rsidR="0055509E" w:rsidRPr="00037BA1">
                <w:rPr>
                  <w:rStyle w:val="Hyperlink"/>
                  <w:rFonts w:cs="Arial"/>
                  <w:bCs/>
                  <w:sz w:val="18"/>
                  <w:szCs w:val="17"/>
                </w:rPr>
                <w:t>sudecap@pbh.gov.br</w:t>
              </w:r>
            </w:hyperlink>
            <w:r w:rsidRPr="0055509E">
              <w:rPr>
                <w:rFonts w:cs="Arial"/>
                <w:bCs/>
                <w:color w:val="000000"/>
                <w:sz w:val="18"/>
                <w:szCs w:val="17"/>
              </w:rPr>
              <w:t>.</w:t>
            </w:r>
            <w:r w:rsidR="0055509E">
              <w:rPr>
                <w:rFonts w:cs="Arial"/>
                <w:bCs/>
                <w:color w:val="000000"/>
                <w:sz w:val="18"/>
                <w:szCs w:val="17"/>
              </w:rPr>
              <w:t xml:space="preserve"> </w:t>
            </w:r>
          </w:p>
          <w:p w14:paraId="0F3DD583" w14:textId="77777777" w:rsidR="00093945" w:rsidRDefault="00093945" w:rsidP="00C35ACD">
            <w:pPr>
              <w:rPr>
                <w:strike/>
                <w:sz w:val="18"/>
                <w:szCs w:val="17"/>
              </w:rPr>
            </w:pPr>
          </w:p>
        </w:tc>
      </w:tr>
    </w:tbl>
    <w:p w14:paraId="4DFF7BE7" w14:textId="77777777" w:rsidR="00093945" w:rsidRDefault="00093945" w:rsidP="00093945">
      <w:pPr>
        <w:rPr>
          <w:sz w:val="2"/>
          <w:szCs w:val="2"/>
        </w:rPr>
      </w:pPr>
    </w:p>
    <w:p w14:paraId="5D413837" w14:textId="77777777" w:rsidR="00093945" w:rsidRDefault="00093945" w:rsidP="00093945"/>
    <w:p w14:paraId="3F122C30" w14:textId="77777777" w:rsidR="004A7B44" w:rsidRDefault="004A7B44" w:rsidP="000939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2517"/>
        <w:gridCol w:w="2413"/>
        <w:gridCol w:w="372"/>
        <w:gridCol w:w="2599"/>
      </w:tblGrid>
      <w:tr w:rsidR="004A7B44" w14:paraId="5A4DC62E" w14:textId="77777777" w:rsidTr="004A7B44">
        <w:trPr>
          <w:cantSplit/>
        </w:trPr>
        <w:tc>
          <w:tcPr>
            <w:tcW w:w="7792" w:type="dxa"/>
            <w:gridSpan w:val="3"/>
            <w:tcBorders>
              <w:top w:val="single" w:sz="4" w:space="0" w:color="auto"/>
              <w:left w:val="single" w:sz="4" w:space="0" w:color="auto"/>
              <w:bottom w:val="single" w:sz="4" w:space="0" w:color="auto"/>
              <w:right w:val="single" w:sz="4" w:space="0" w:color="auto"/>
            </w:tcBorders>
            <w:vAlign w:val="center"/>
            <w:hideMark/>
          </w:tcPr>
          <w:p w14:paraId="2F8B376A" w14:textId="4CD8A536" w:rsidR="004A7B44" w:rsidRDefault="004A7B44" w:rsidP="004A7B44">
            <w:pPr>
              <w:jc w:val="both"/>
              <w:rPr>
                <w:rFonts w:ascii="Arial" w:hAnsi="Arial" w:cs="Arial"/>
                <w:bCs/>
                <w:sz w:val="20"/>
                <w:szCs w:val="20"/>
              </w:rPr>
            </w:pPr>
            <w:r>
              <w:rPr>
                <w:rFonts w:ascii="Arial" w:hAnsi="Arial" w:cs="Arial"/>
                <w:bCs/>
                <w:sz w:val="20"/>
                <w:szCs w:val="20"/>
              </w:rPr>
              <w:t xml:space="preserve">ÓRGÃO LICITANTE: </w:t>
            </w:r>
            <w:r w:rsidRPr="004A7B44">
              <w:rPr>
                <w:rFonts w:ascii="Times New Roman" w:hAnsi="Times New Roman"/>
                <w:b/>
                <w:bCs/>
                <w:sz w:val="34"/>
                <w:szCs w:val="30"/>
              </w:rPr>
              <w:t>COMPANHIA DE HABITAÇÃO DO ESTADO DE MINAS GERAIS – COHAB MINAS</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0AD9A2F8" w14:textId="6B4B4E32" w:rsidR="004A7B44" w:rsidRDefault="004A7B44" w:rsidP="00C35ACD">
            <w:pPr>
              <w:jc w:val="both"/>
              <w:outlineLvl w:val="1"/>
              <w:rPr>
                <w:b/>
                <w:sz w:val="20"/>
                <w:szCs w:val="20"/>
              </w:rPr>
            </w:pPr>
            <w:r>
              <w:rPr>
                <w:rFonts w:ascii="Arial" w:hAnsi="Arial" w:cs="Arial"/>
                <w:sz w:val="20"/>
                <w:szCs w:val="20"/>
              </w:rPr>
              <w:t>EDITAL:</w:t>
            </w:r>
            <w:r>
              <w:rPr>
                <w:b/>
                <w:sz w:val="20"/>
                <w:szCs w:val="20"/>
              </w:rPr>
              <w:t xml:space="preserve"> </w:t>
            </w:r>
            <w:r w:rsidRPr="004A7B44">
              <w:rPr>
                <w:rFonts w:ascii="Times New Roman" w:hAnsi="Times New Roman"/>
                <w:b/>
                <w:bCs/>
                <w:sz w:val="34"/>
                <w:szCs w:val="30"/>
              </w:rPr>
              <w:t>LICITAÇÃO ELETRÔNICA COHAB MINAS Nº 023/2020</w:t>
            </w:r>
          </w:p>
        </w:tc>
      </w:tr>
      <w:tr w:rsidR="004A7B44" w14:paraId="7992F8FD"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C8C26B0" w14:textId="77777777" w:rsidR="004A7B44" w:rsidRDefault="004A7B44" w:rsidP="004A7B44">
            <w:pPr>
              <w:autoSpaceDE w:val="0"/>
              <w:autoSpaceDN w:val="0"/>
              <w:adjustRightInd w:val="0"/>
              <w:rPr>
                <w:sz w:val="18"/>
                <w:szCs w:val="18"/>
              </w:rPr>
            </w:pPr>
            <w:r>
              <w:rPr>
                <w:rFonts w:cs="Arial"/>
                <w:sz w:val="18"/>
                <w:szCs w:val="18"/>
              </w:rPr>
              <w:t>Endereço:</w:t>
            </w:r>
            <w:r>
              <w:rPr>
                <w:sz w:val="18"/>
                <w:szCs w:val="18"/>
              </w:rPr>
              <w:t xml:space="preserve"> </w:t>
            </w:r>
            <w:r w:rsidRPr="004A7B44">
              <w:rPr>
                <w:sz w:val="18"/>
                <w:szCs w:val="18"/>
              </w:rPr>
              <w:t>Sede na Cidade Adm. Pres. Tancredo Neves – BH/MG</w:t>
            </w:r>
          </w:p>
          <w:p w14:paraId="57B08FB5" w14:textId="77777777" w:rsidR="0001259F" w:rsidRPr="0001259F" w:rsidRDefault="0001259F" w:rsidP="0001259F">
            <w:pPr>
              <w:autoSpaceDE w:val="0"/>
              <w:autoSpaceDN w:val="0"/>
              <w:adjustRightInd w:val="0"/>
              <w:rPr>
                <w:sz w:val="18"/>
                <w:szCs w:val="18"/>
              </w:rPr>
            </w:pPr>
            <w:r w:rsidRPr="0001259F">
              <w:rPr>
                <w:sz w:val="18"/>
                <w:szCs w:val="18"/>
              </w:rPr>
              <w:t>Cidade Administrativa Presidente Tancredo Neves</w:t>
            </w:r>
          </w:p>
          <w:p w14:paraId="2B85EBC5" w14:textId="77777777" w:rsidR="0001259F" w:rsidRPr="0001259F" w:rsidRDefault="0001259F" w:rsidP="0001259F">
            <w:pPr>
              <w:autoSpaceDE w:val="0"/>
              <w:autoSpaceDN w:val="0"/>
              <w:adjustRightInd w:val="0"/>
              <w:rPr>
                <w:sz w:val="18"/>
                <w:szCs w:val="18"/>
              </w:rPr>
            </w:pPr>
            <w:r w:rsidRPr="0001259F">
              <w:rPr>
                <w:sz w:val="18"/>
                <w:szCs w:val="18"/>
              </w:rPr>
              <w:t>Rod. Papa João Paulo II, 4001 – Ed. Gerais - 14º – Bairro Serra Verde</w:t>
            </w:r>
          </w:p>
          <w:p w14:paraId="6CF1212F" w14:textId="1ABB06D4" w:rsidR="004A7B44" w:rsidRDefault="0001259F" w:rsidP="0001259F">
            <w:pPr>
              <w:autoSpaceDE w:val="0"/>
              <w:autoSpaceDN w:val="0"/>
              <w:adjustRightInd w:val="0"/>
              <w:rPr>
                <w:sz w:val="18"/>
                <w:szCs w:val="18"/>
              </w:rPr>
            </w:pPr>
            <w:r w:rsidRPr="0001259F">
              <w:rPr>
                <w:sz w:val="18"/>
                <w:szCs w:val="18"/>
              </w:rPr>
              <w:t>BELO HORIZONTE – MG</w:t>
            </w:r>
            <w:r>
              <w:rPr>
                <w:sz w:val="18"/>
                <w:szCs w:val="18"/>
              </w:rPr>
              <w:t xml:space="preserve"> - </w:t>
            </w:r>
            <w:r w:rsidRPr="0001259F">
              <w:rPr>
                <w:sz w:val="18"/>
                <w:szCs w:val="18"/>
              </w:rPr>
              <w:t>CEP: 31630-901</w:t>
            </w:r>
            <w:r>
              <w:rPr>
                <w:sz w:val="18"/>
                <w:szCs w:val="18"/>
              </w:rPr>
              <w:t xml:space="preserve"> - </w:t>
            </w:r>
            <w:hyperlink r:id="rId14" w:history="1">
              <w:r w:rsidRPr="00037BA1">
                <w:rPr>
                  <w:rStyle w:val="Hyperlink"/>
                  <w:sz w:val="18"/>
                  <w:szCs w:val="18"/>
                </w:rPr>
                <w:t>www.cohab.mg.gov.br</w:t>
              </w:r>
            </w:hyperlink>
            <w:r>
              <w:rPr>
                <w:sz w:val="18"/>
                <w:szCs w:val="18"/>
              </w:rPr>
              <w:t xml:space="preserve"> - </w:t>
            </w:r>
            <w:r w:rsidRPr="0001259F">
              <w:rPr>
                <w:sz w:val="18"/>
                <w:szCs w:val="18"/>
              </w:rPr>
              <w:t>endereço eletrônico:</w:t>
            </w:r>
            <w:r>
              <w:rPr>
                <w:sz w:val="18"/>
                <w:szCs w:val="18"/>
              </w:rPr>
              <w:t xml:space="preserve"> </w:t>
            </w:r>
            <w:hyperlink r:id="rId15" w:history="1">
              <w:r w:rsidRPr="00037BA1">
                <w:rPr>
                  <w:rStyle w:val="Hyperlink"/>
                  <w:sz w:val="18"/>
                  <w:szCs w:val="18"/>
                </w:rPr>
                <w:t>cpl@cohab.mg.gov.br</w:t>
              </w:r>
            </w:hyperlink>
            <w:r>
              <w:rPr>
                <w:sz w:val="18"/>
                <w:szCs w:val="18"/>
              </w:rPr>
              <w:t xml:space="preserve"> </w:t>
            </w:r>
          </w:p>
        </w:tc>
      </w:tr>
      <w:tr w:rsidR="004A7B44" w14:paraId="280AFAFB" w14:textId="77777777" w:rsidTr="004A7B44">
        <w:trPr>
          <w:cantSplit/>
          <w:trHeight w:val="447"/>
        </w:trPr>
        <w:tc>
          <w:tcPr>
            <w:tcW w:w="7792" w:type="dxa"/>
            <w:gridSpan w:val="3"/>
            <w:tcBorders>
              <w:top w:val="single" w:sz="4" w:space="0" w:color="auto"/>
              <w:left w:val="single" w:sz="4" w:space="0" w:color="auto"/>
              <w:bottom w:val="single" w:sz="4" w:space="0" w:color="auto"/>
              <w:right w:val="single" w:sz="4" w:space="0" w:color="auto"/>
            </w:tcBorders>
            <w:hideMark/>
          </w:tcPr>
          <w:p w14:paraId="1666F7ED" w14:textId="19EAC645" w:rsidR="004A7B44" w:rsidRDefault="004A7B44" w:rsidP="004A7B44">
            <w:pPr>
              <w:autoSpaceDE w:val="0"/>
              <w:autoSpaceDN w:val="0"/>
              <w:adjustRightInd w:val="0"/>
              <w:jc w:val="both"/>
              <w:rPr>
                <w:rFonts w:cs="Arial"/>
                <w:sz w:val="18"/>
                <w:szCs w:val="15"/>
              </w:rPr>
            </w:pPr>
            <w:r>
              <w:rPr>
                <w:rFonts w:cs="Arial"/>
                <w:bCs/>
                <w:sz w:val="18"/>
                <w:szCs w:val="15"/>
              </w:rPr>
              <w:t xml:space="preserve">OBJETO: </w:t>
            </w:r>
            <w:r w:rsidRPr="004A7B44">
              <w:rPr>
                <w:rFonts w:cs="Arial"/>
                <w:bCs/>
                <w:sz w:val="18"/>
                <w:szCs w:val="15"/>
              </w:rPr>
              <w:t>A COMPANHIA DE HABITAÇÃO DO ESTADO DE MINAS GERAIS - COHAB MINAS, COM SEDE NA CIDADE ADMINISTRATIVA PRESIDENTE TANCREDO NEVES – RODOVIA PAPA JOÃO PAULO II, 4001 - 14° ANDAR – PRÉDIO GERAIS – BAIRRO SERRA VERDE – BELO HORIZONTE/MG, TORNA PÚBLICO QUE REALIZARÁ A LICITAÇÃO ELETRÔNICA N° COHAB MINAS 023/2020, COM MODO DE DISPUTA FECHADO; CRITÉRIO DE JULGAMENTO DE MAIOR DESCONTO A SER APLICADO LINEARMENTE SOBRE A PLANILHA DA COHAB MINAS; SOB O REGIME DE EMPREITADA POR PREÇO GLOBAL, OBJETIVANDO SELECIONAR EMPRESA DO RAMO DE ATIVIDADES DA CONSTRUÇÃO CIVIL, PARA A IMPLANTAÇÃO E CONSTRUÇÃO DE 26 UNIDADES HABITACIONAIS, PADRÃO MG.91-I-2-45, NO EMPREENDIMENTO LOTEAMENTO MONTE VERDE; TERRAPLENAGEM/OBRAS COMPLEMENTARES, NO MUNICÍPIO DE TURVOLÂNDIA/MG, CONFORME PROJETOS, PLANILHAS E ESPECIFICAÇÕES TÉCNICAS, COMPONENTES DESTE EDITAL DE LICITAÇÃO, NO ÂMBITO DO PROGRAMA PARCERIAS – IMÓVEL NA PLANTA – CARTA DE CRÉDITO ASSOCIATIVO – FGTS – PROGRAMA MINHA CASA MINHA VIDA - PMCMV.</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0741F5E0" w14:textId="77777777" w:rsidR="004A7B44" w:rsidRDefault="004A7B44" w:rsidP="00C35ACD">
            <w:pPr>
              <w:rPr>
                <w:rFonts w:ascii="Arial" w:hAnsi="Arial"/>
                <w:bCs/>
                <w:sz w:val="18"/>
                <w:szCs w:val="17"/>
              </w:rPr>
            </w:pPr>
            <w:r>
              <w:rPr>
                <w:rFonts w:ascii="Arial" w:hAnsi="Arial"/>
                <w:bCs/>
                <w:sz w:val="18"/>
                <w:szCs w:val="17"/>
              </w:rPr>
              <w:t>DATAS:</w:t>
            </w:r>
          </w:p>
          <w:p w14:paraId="08823D63" w14:textId="5290F447" w:rsidR="004A7B44" w:rsidRDefault="004A7B44" w:rsidP="00C35ACD">
            <w:pPr>
              <w:numPr>
                <w:ilvl w:val="0"/>
                <w:numId w:val="22"/>
              </w:numPr>
              <w:tabs>
                <w:tab w:val="num" w:pos="290"/>
              </w:tabs>
              <w:ind w:hanging="612"/>
              <w:rPr>
                <w:sz w:val="18"/>
                <w:szCs w:val="17"/>
              </w:rPr>
            </w:pPr>
            <w:r>
              <w:rPr>
                <w:sz w:val="18"/>
                <w:szCs w:val="17"/>
              </w:rPr>
              <w:t>Entrega: 29/06/2020, até ás 09:00.</w:t>
            </w:r>
          </w:p>
          <w:p w14:paraId="0779BC7C" w14:textId="56F14905" w:rsidR="004A7B44" w:rsidRDefault="004A7B44" w:rsidP="00C35ACD">
            <w:pPr>
              <w:numPr>
                <w:ilvl w:val="0"/>
                <w:numId w:val="22"/>
              </w:numPr>
              <w:tabs>
                <w:tab w:val="num" w:pos="290"/>
              </w:tabs>
              <w:ind w:hanging="612"/>
              <w:rPr>
                <w:sz w:val="18"/>
                <w:szCs w:val="17"/>
              </w:rPr>
            </w:pPr>
            <w:r>
              <w:rPr>
                <w:sz w:val="18"/>
                <w:szCs w:val="17"/>
              </w:rPr>
              <w:t>Abertura: 29/06/2020, ás 09:00.</w:t>
            </w:r>
          </w:p>
          <w:p w14:paraId="64409964" w14:textId="10C091EF" w:rsidR="004A7B44" w:rsidRDefault="004A7B44" w:rsidP="00C35ACD">
            <w:pPr>
              <w:numPr>
                <w:ilvl w:val="0"/>
                <w:numId w:val="22"/>
              </w:numPr>
              <w:tabs>
                <w:tab w:val="num" w:pos="290"/>
              </w:tabs>
              <w:ind w:hanging="612"/>
              <w:rPr>
                <w:rFonts w:ascii="Arial" w:hAnsi="Arial"/>
                <w:sz w:val="18"/>
                <w:szCs w:val="17"/>
              </w:rPr>
            </w:pPr>
            <w:r>
              <w:rPr>
                <w:sz w:val="18"/>
                <w:szCs w:val="17"/>
              </w:rPr>
              <w:t xml:space="preserve">Visita: </w:t>
            </w:r>
            <w:r>
              <w:rPr>
                <w:rFonts w:cs="Arial"/>
                <w:sz w:val="18"/>
                <w:szCs w:val="18"/>
              </w:rPr>
              <w:t>- agendamento prévio.</w:t>
            </w:r>
          </w:p>
          <w:p w14:paraId="1D4981F3" w14:textId="6D77B088" w:rsidR="004A7B44" w:rsidRDefault="004A7B44" w:rsidP="004A7B44">
            <w:pPr>
              <w:numPr>
                <w:ilvl w:val="0"/>
                <w:numId w:val="22"/>
              </w:numPr>
              <w:tabs>
                <w:tab w:val="num" w:pos="290"/>
              </w:tabs>
              <w:ind w:hanging="612"/>
              <w:rPr>
                <w:rFonts w:ascii="Arial" w:hAnsi="Arial"/>
                <w:sz w:val="18"/>
                <w:szCs w:val="17"/>
              </w:rPr>
            </w:pPr>
            <w:r>
              <w:rPr>
                <w:rFonts w:cs="Arial"/>
                <w:sz w:val="18"/>
                <w:szCs w:val="17"/>
              </w:rPr>
              <w:t>Prazo de Execução: 180 dias.</w:t>
            </w:r>
          </w:p>
        </w:tc>
      </w:tr>
      <w:tr w:rsidR="004A7B44" w14:paraId="07662916"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84B2F66" w14:textId="77777777" w:rsidR="004A7B44" w:rsidRDefault="004A7B44" w:rsidP="00C35ACD">
            <w:pPr>
              <w:tabs>
                <w:tab w:val="left" w:pos="4393"/>
                <w:tab w:val="center" w:pos="5386"/>
              </w:tabs>
              <w:jc w:val="center"/>
              <w:outlineLvl w:val="1"/>
              <w:rPr>
                <w:rFonts w:cs="Arial"/>
                <w:sz w:val="18"/>
                <w:szCs w:val="18"/>
              </w:rPr>
            </w:pPr>
            <w:r>
              <w:rPr>
                <w:rFonts w:cs="Arial"/>
                <w:sz w:val="18"/>
                <w:szCs w:val="18"/>
              </w:rPr>
              <w:t>VALORES</w:t>
            </w:r>
          </w:p>
        </w:tc>
      </w:tr>
      <w:tr w:rsidR="004A7B44" w14:paraId="0D7428CB" w14:textId="77777777" w:rsidTr="00C35ACD">
        <w:trPr>
          <w:cantSplit/>
          <w:trHeight w:val="294"/>
        </w:trPr>
        <w:tc>
          <w:tcPr>
            <w:tcW w:w="2862" w:type="dxa"/>
            <w:tcBorders>
              <w:top w:val="single" w:sz="4" w:space="0" w:color="auto"/>
              <w:left w:val="single" w:sz="4" w:space="0" w:color="auto"/>
              <w:bottom w:val="single" w:sz="4" w:space="0" w:color="auto"/>
              <w:right w:val="single" w:sz="4" w:space="0" w:color="auto"/>
            </w:tcBorders>
            <w:vAlign w:val="center"/>
            <w:hideMark/>
          </w:tcPr>
          <w:p w14:paraId="7542D9FA" w14:textId="77777777" w:rsidR="004A7B44" w:rsidRDefault="004A7B44" w:rsidP="00C35ACD">
            <w:pPr>
              <w:keepNext/>
              <w:jc w:val="center"/>
              <w:outlineLvl w:val="0"/>
              <w:rPr>
                <w:iCs/>
                <w:sz w:val="18"/>
                <w:lang w:val="x-none" w:eastAsia="x-none"/>
              </w:rPr>
            </w:pPr>
            <w:r>
              <w:rPr>
                <w:iCs/>
                <w:sz w:val="18"/>
                <w:lang w:val="x-none" w:eastAsia="x-none"/>
              </w:rPr>
              <w:t>Valor Estimado da Obra</w:t>
            </w:r>
          </w:p>
        </w:tc>
        <w:tc>
          <w:tcPr>
            <w:tcW w:w="2517" w:type="dxa"/>
            <w:tcBorders>
              <w:top w:val="single" w:sz="4" w:space="0" w:color="auto"/>
              <w:left w:val="single" w:sz="4" w:space="0" w:color="auto"/>
              <w:bottom w:val="single" w:sz="4" w:space="0" w:color="auto"/>
              <w:right w:val="single" w:sz="4" w:space="0" w:color="auto"/>
            </w:tcBorders>
            <w:vAlign w:val="center"/>
            <w:hideMark/>
          </w:tcPr>
          <w:p w14:paraId="20B13360" w14:textId="77777777" w:rsidR="004A7B44" w:rsidRDefault="004A7B44" w:rsidP="00C35ACD">
            <w:pPr>
              <w:keepNext/>
              <w:jc w:val="center"/>
              <w:outlineLvl w:val="0"/>
              <w:rPr>
                <w:iCs/>
                <w:sz w:val="18"/>
                <w:lang w:val="x-none" w:eastAsia="x-none"/>
              </w:rPr>
            </w:pPr>
            <w:r>
              <w:rPr>
                <w:iCs/>
                <w:sz w:val="18"/>
                <w:lang w:val="x-none" w:eastAsia="x-none"/>
              </w:rPr>
              <w:t xml:space="preserve">Capital Social </w:t>
            </w:r>
          </w:p>
        </w:tc>
        <w:tc>
          <w:tcPr>
            <w:tcW w:w="2785" w:type="dxa"/>
            <w:gridSpan w:val="2"/>
            <w:tcBorders>
              <w:top w:val="single" w:sz="4" w:space="0" w:color="auto"/>
              <w:left w:val="single" w:sz="4" w:space="0" w:color="auto"/>
              <w:bottom w:val="single" w:sz="4" w:space="0" w:color="auto"/>
              <w:right w:val="single" w:sz="4" w:space="0" w:color="auto"/>
            </w:tcBorders>
            <w:vAlign w:val="center"/>
            <w:hideMark/>
          </w:tcPr>
          <w:p w14:paraId="490C9E8D" w14:textId="77777777" w:rsidR="004A7B44" w:rsidRDefault="004A7B44" w:rsidP="00C35ACD">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042B554D" w14:textId="77777777" w:rsidR="004A7B44" w:rsidRDefault="004A7B44" w:rsidP="00C35ACD">
            <w:pPr>
              <w:keepNext/>
              <w:jc w:val="center"/>
              <w:outlineLvl w:val="0"/>
              <w:rPr>
                <w:iCs/>
                <w:sz w:val="18"/>
                <w:lang w:val="x-none" w:eastAsia="x-none"/>
              </w:rPr>
            </w:pPr>
            <w:r>
              <w:rPr>
                <w:iCs/>
                <w:sz w:val="18"/>
                <w:lang w:val="x-none" w:eastAsia="x-none"/>
              </w:rPr>
              <w:t>Valor do Edital</w:t>
            </w:r>
          </w:p>
        </w:tc>
      </w:tr>
      <w:tr w:rsidR="004A7B44" w14:paraId="0482AA90" w14:textId="77777777" w:rsidTr="00C35ACD">
        <w:trPr>
          <w:cantSplit/>
          <w:trHeight w:val="69"/>
        </w:trPr>
        <w:tc>
          <w:tcPr>
            <w:tcW w:w="2862" w:type="dxa"/>
            <w:tcBorders>
              <w:top w:val="single" w:sz="4" w:space="0" w:color="auto"/>
              <w:left w:val="single" w:sz="4" w:space="0" w:color="auto"/>
              <w:bottom w:val="single" w:sz="4" w:space="0" w:color="auto"/>
              <w:right w:val="single" w:sz="4" w:space="0" w:color="auto"/>
            </w:tcBorders>
            <w:vAlign w:val="center"/>
            <w:hideMark/>
          </w:tcPr>
          <w:p w14:paraId="3C4DA19A" w14:textId="16191386" w:rsidR="004A7B44" w:rsidRDefault="004A7B44" w:rsidP="004A7B44">
            <w:pPr>
              <w:autoSpaceDE w:val="0"/>
              <w:autoSpaceDN w:val="0"/>
              <w:adjustRightInd w:val="0"/>
              <w:jc w:val="center"/>
              <w:rPr>
                <w:rFonts w:cs="Arial"/>
                <w:bCs/>
                <w:sz w:val="18"/>
                <w:szCs w:val="18"/>
              </w:rPr>
            </w:pPr>
            <w:r w:rsidRPr="004A7B44">
              <w:rPr>
                <w:rFonts w:cs="Arial"/>
                <w:bCs/>
                <w:sz w:val="18"/>
                <w:szCs w:val="18"/>
              </w:rPr>
              <w:t>R$</w:t>
            </w:r>
            <w:r w:rsidR="00451628">
              <w:rPr>
                <w:rFonts w:cs="Arial"/>
                <w:bCs/>
                <w:sz w:val="18"/>
                <w:szCs w:val="18"/>
              </w:rPr>
              <w:t xml:space="preserve"> </w:t>
            </w:r>
            <w:r w:rsidRPr="004A7B44">
              <w:rPr>
                <w:rFonts w:cs="Arial"/>
                <w:bCs/>
                <w:sz w:val="18"/>
                <w:szCs w:val="18"/>
              </w:rPr>
              <w:t>1.926.534,69</w:t>
            </w:r>
          </w:p>
        </w:tc>
        <w:tc>
          <w:tcPr>
            <w:tcW w:w="2517" w:type="dxa"/>
            <w:tcBorders>
              <w:top w:val="single" w:sz="4" w:space="0" w:color="auto"/>
              <w:left w:val="single" w:sz="4" w:space="0" w:color="auto"/>
              <w:bottom w:val="single" w:sz="4" w:space="0" w:color="auto"/>
              <w:right w:val="single" w:sz="4" w:space="0" w:color="auto"/>
            </w:tcBorders>
            <w:vAlign w:val="center"/>
            <w:hideMark/>
          </w:tcPr>
          <w:p w14:paraId="093D7115" w14:textId="5267A3A2" w:rsidR="004A7B44" w:rsidRDefault="004A7B44" w:rsidP="004A7B44">
            <w:pPr>
              <w:autoSpaceDE w:val="0"/>
              <w:autoSpaceDN w:val="0"/>
              <w:adjustRightInd w:val="0"/>
              <w:jc w:val="center"/>
              <w:rPr>
                <w:rFonts w:cs="Arial"/>
                <w:bCs/>
                <w:sz w:val="18"/>
                <w:szCs w:val="18"/>
              </w:rPr>
            </w:pPr>
            <w:r w:rsidRPr="004A7B44">
              <w:rPr>
                <w:rFonts w:cs="Arial"/>
                <w:bCs/>
                <w:sz w:val="18"/>
                <w:szCs w:val="18"/>
              </w:rPr>
              <w:t>R$ 190.000,00</w:t>
            </w:r>
          </w:p>
        </w:tc>
        <w:tc>
          <w:tcPr>
            <w:tcW w:w="2785" w:type="dxa"/>
            <w:gridSpan w:val="2"/>
            <w:tcBorders>
              <w:top w:val="single" w:sz="4" w:space="0" w:color="auto"/>
              <w:left w:val="single" w:sz="4" w:space="0" w:color="auto"/>
              <w:bottom w:val="single" w:sz="4" w:space="0" w:color="auto"/>
              <w:right w:val="single" w:sz="4" w:space="0" w:color="auto"/>
            </w:tcBorders>
            <w:vAlign w:val="center"/>
            <w:hideMark/>
          </w:tcPr>
          <w:p w14:paraId="1527E7D5" w14:textId="76B67A06" w:rsidR="004A7B44" w:rsidRDefault="004A7B44" w:rsidP="00C35ACD">
            <w:pPr>
              <w:autoSpaceDE w:val="0"/>
              <w:autoSpaceDN w:val="0"/>
              <w:adjustRightInd w:val="0"/>
              <w:jc w:val="center"/>
              <w:rPr>
                <w:rFonts w:cs="Arial"/>
                <w:bCs/>
                <w:sz w:val="18"/>
                <w:szCs w:val="18"/>
              </w:rPr>
            </w:pPr>
            <w:r w:rsidRPr="004A7B44">
              <w:rPr>
                <w:rFonts w:cs="Arial"/>
                <w:bCs/>
                <w:sz w:val="18"/>
                <w:szCs w:val="18"/>
              </w:rPr>
              <w:t>R$19.000,00</w:t>
            </w:r>
          </w:p>
        </w:tc>
        <w:tc>
          <w:tcPr>
            <w:tcW w:w="2599" w:type="dxa"/>
            <w:tcBorders>
              <w:top w:val="single" w:sz="4" w:space="0" w:color="auto"/>
              <w:left w:val="single" w:sz="4" w:space="0" w:color="auto"/>
              <w:bottom w:val="single" w:sz="4" w:space="0" w:color="auto"/>
              <w:right w:val="single" w:sz="4" w:space="0" w:color="auto"/>
            </w:tcBorders>
            <w:vAlign w:val="center"/>
            <w:hideMark/>
          </w:tcPr>
          <w:p w14:paraId="36F58882" w14:textId="77777777" w:rsidR="004A7B44" w:rsidRDefault="004A7B44" w:rsidP="00C35ACD">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4A7B44" w14:paraId="4692B46F"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3D606CB" w14:textId="77777777" w:rsidR="004A7B44" w:rsidRDefault="004A7B44" w:rsidP="00C35ACD">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02D1D2DA" w14:textId="2716C802" w:rsidR="004A7B44" w:rsidRDefault="004A7B44" w:rsidP="00C35ACD">
            <w:pPr>
              <w:pStyle w:val="PargrafodaLista"/>
              <w:numPr>
                <w:ilvl w:val="0"/>
                <w:numId w:val="23"/>
              </w:numPr>
              <w:autoSpaceDE w:val="0"/>
              <w:autoSpaceDN w:val="0"/>
              <w:adjustRightInd w:val="0"/>
              <w:jc w:val="both"/>
              <w:rPr>
                <w:rFonts w:cs="Arial"/>
                <w:color w:val="000000"/>
                <w:sz w:val="18"/>
                <w:szCs w:val="18"/>
              </w:rPr>
            </w:pPr>
            <w:r w:rsidRPr="004A7B44">
              <w:rPr>
                <w:rFonts w:cs="Arial"/>
                <w:color w:val="000000"/>
                <w:sz w:val="18"/>
                <w:szCs w:val="18"/>
              </w:rPr>
              <w:t>Edificações: conjuntos habitacionais; ou conjunto de unidades padrão similar à conjunto habitacional.</w:t>
            </w:r>
          </w:p>
        </w:tc>
      </w:tr>
      <w:tr w:rsidR="004A7B44" w:rsidRPr="00C72025" w14:paraId="1A82487D" w14:textId="77777777" w:rsidTr="00C35ACD">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520EBDC" w14:textId="77777777" w:rsidR="004A7B44" w:rsidRPr="004A7B44" w:rsidRDefault="004A7B44" w:rsidP="00C35ACD">
            <w:pPr>
              <w:autoSpaceDE w:val="0"/>
              <w:autoSpaceDN w:val="0"/>
              <w:adjustRightInd w:val="0"/>
              <w:jc w:val="both"/>
              <w:rPr>
                <w:rFonts w:cs="Arial"/>
                <w:color w:val="000000"/>
                <w:sz w:val="18"/>
                <w:szCs w:val="18"/>
              </w:rPr>
            </w:pPr>
            <w:r w:rsidRPr="004A7B44">
              <w:rPr>
                <w:rFonts w:cs="Arial"/>
                <w:color w:val="000000"/>
                <w:sz w:val="18"/>
                <w:szCs w:val="18"/>
              </w:rPr>
              <w:t>CAPACIDADE OPERACIONAL:</w:t>
            </w:r>
          </w:p>
          <w:p w14:paraId="69D48F17" w14:textId="1B9A138D" w:rsidR="004A7B44" w:rsidRPr="004A7B44" w:rsidRDefault="004A7B44" w:rsidP="00C35ACD">
            <w:pPr>
              <w:pStyle w:val="PargrafodaLista"/>
              <w:numPr>
                <w:ilvl w:val="0"/>
                <w:numId w:val="24"/>
              </w:numPr>
              <w:autoSpaceDE w:val="0"/>
              <w:autoSpaceDN w:val="0"/>
              <w:adjustRightInd w:val="0"/>
              <w:jc w:val="both"/>
              <w:rPr>
                <w:rFonts w:cs="Arial"/>
                <w:color w:val="000000"/>
                <w:sz w:val="18"/>
                <w:szCs w:val="18"/>
              </w:rPr>
            </w:pPr>
            <w:r w:rsidRPr="004A7B44">
              <w:rPr>
                <w:rFonts w:cs="Arial"/>
                <w:color w:val="000000"/>
                <w:sz w:val="18"/>
                <w:szCs w:val="18"/>
              </w:rPr>
              <w:t>Edificações: conjuntos habitacionais ou conjunto de unidades padrão similar à conjunto habitacional, com área construída mínima de 580,00 m² (quinhentos e oitenta metros quadrados), EM UM ÚNICO ATESTADO OU O SOMATÓRIO DE ATESTADOS, DESDE QUE AS OBRAS ATESTADAS TENHAM SIDO EXECUTADAS EM PERÍODO CONCOMITANTE.</w:t>
            </w:r>
          </w:p>
        </w:tc>
      </w:tr>
      <w:tr w:rsidR="004A7B44" w14:paraId="59295F93"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323A2CD" w14:textId="408D80EC" w:rsidR="004A7B44" w:rsidRPr="004A7B44" w:rsidRDefault="004A7B44" w:rsidP="001F19B7">
            <w:pPr>
              <w:autoSpaceDE w:val="0"/>
              <w:autoSpaceDN w:val="0"/>
              <w:adjustRightInd w:val="0"/>
              <w:jc w:val="both"/>
              <w:rPr>
                <w:rFonts w:cs="Arial"/>
                <w:color w:val="000000"/>
                <w:sz w:val="18"/>
                <w:szCs w:val="18"/>
              </w:rPr>
            </w:pPr>
            <w:r w:rsidRPr="004A7B44">
              <w:rPr>
                <w:rFonts w:cs="Arial"/>
                <w:color w:val="000000"/>
                <w:sz w:val="18"/>
                <w:szCs w:val="18"/>
              </w:rPr>
              <w:t xml:space="preserve"> ÍNDICES ECONÔMICOS: </w:t>
            </w:r>
            <w:r w:rsidR="001F19B7">
              <w:rPr>
                <w:rFonts w:cs="Arial"/>
                <w:color w:val="000000"/>
                <w:sz w:val="18"/>
                <w:szCs w:val="18"/>
              </w:rPr>
              <w:t>conforme edital.</w:t>
            </w:r>
            <w:r w:rsidRPr="004A7B44">
              <w:rPr>
                <w:rFonts w:cs="Arial"/>
                <w:color w:val="000000"/>
                <w:sz w:val="18"/>
                <w:szCs w:val="18"/>
              </w:rPr>
              <w:t xml:space="preserve"> </w:t>
            </w:r>
          </w:p>
        </w:tc>
      </w:tr>
      <w:tr w:rsidR="004A7B44" w14:paraId="2EB78CF9"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0EAE748" w14:textId="1B178590" w:rsidR="004A7B44" w:rsidRPr="004A7B44" w:rsidRDefault="004A7B44" w:rsidP="004A7B44">
            <w:pPr>
              <w:autoSpaceDE w:val="0"/>
              <w:autoSpaceDN w:val="0"/>
              <w:adjustRightInd w:val="0"/>
              <w:jc w:val="both"/>
              <w:rPr>
                <w:rFonts w:cs="Arial" w:hint="eastAsia"/>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Consórcio: Não</w:t>
            </w:r>
            <w:r w:rsidRPr="004A7B44">
              <w:rPr>
                <w:rFonts w:cs="Arial"/>
                <w:color w:val="000000"/>
                <w:sz w:val="18"/>
                <w:szCs w:val="18"/>
              </w:rPr>
              <w:t>. F- VISITA TÉCNICA F.1- O licitante deverá realizar a visita técnica ao imóvel onde será implantado o empreendimento objeto desta licitação, objetivando conhecer o terreno e, inclusive, o dimensionamento das instalações necessárias, tais como elétricas e hidro sanitárias do canteiro da obra, cujos custos são de responsabilidade da contratada, conforme discriminado no Caderno de Encargos, disponível no site www.cohab.mg.gov.br – links: Licitações e Contratos - Licitações. F.2- A declaração de visita técnica será emitida pelo próprio licitante, conforme modelo contido neste edital</w:t>
            </w:r>
            <w:r>
              <w:t>.</w:t>
            </w:r>
            <w:r>
              <w:rPr>
                <w:rFonts w:cs="Arial"/>
                <w:sz w:val="18"/>
                <w:szCs w:val="18"/>
              </w:rPr>
              <w:t xml:space="preserve"> </w:t>
            </w:r>
            <w:hyperlink r:id="rId16" w:history="1">
              <w:r>
                <w:rPr>
                  <w:rStyle w:val="Hyperlink"/>
                  <w:sz w:val="18"/>
                  <w:szCs w:val="18"/>
                </w:rPr>
                <w:t>Clique aqui para obter informações do edital</w:t>
              </w:r>
            </w:hyperlink>
            <w:r>
              <w:rPr>
                <w:sz w:val="18"/>
                <w:szCs w:val="18"/>
              </w:rPr>
              <w:t xml:space="preserve">. </w:t>
            </w:r>
          </w:p>
        </w:tc>
      </w:tr>
    </w:tbl>
    <w:p w14:paraId="37360C86" w14:textId="77777777" w:rsidR="004A7B44" w:rsidRDefault="004A7B44" w:rsidP="00093945"/>
    <w:p w14:paraId="2C471502" w14:textId="77777777" w:rsidR="00F30DC0" w:rsidRDefault="00F30DC0" w:rsidP="00093945"/>
    <w:p w14:paraId="082F290C" w14:textId="77777777" w:rsidR="00B93FFF" w:rsidRDefault="00B93FFF" w:rsidP="000939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2517"/>
        <w:gridCol w:w="2413"/>
        <w:gridCol w:w="372"/>
        <w:gridCol w:w="2599"/>
      </w:tblGrid>
      <w:tr w:rsidR="00B93FFF" w14:paraId="22909BFC" w14:textId="77777777" w:rsidTr="00C35ACD">
        <w:trPr>
          <w:cantSplit/>
        </w:trPr>
        <w:tc>
          <w:tcPr>
            <w:tcW w:w="7792" w:type="dxa"/>
            <w:gridSpan w:val="3"/>
            <w:tcBorders>
              <w:top w:val="single" w:sz="4" w:space="0" w:color="auto"/>
              <w:left w:val="single" w:sz="4" w:space="0" w:color="auto"/>
              <w:bottom w:val="single" w:sz="4" w:space="0" w:color="auto"/>
              <w:right w:val="single" w:sz="4" w:space="0" w:color="auto"/>
            </w:tcBorders>
            <w:vAlign w:val="center"/>
            <w:hideMark/>
          </w:tcPr>
          <w:p w14:paraId="1353F596" w14:textId="77777777" w:rsidR="00B93FFF" w:rsidRDefault="00B93FFF" w:rsidP="00C35ACD">
            <w:pPr>
              <w:jc w:val="both"/>
              <w:rPr>
                <w:rFonts w:ascii="Arial" w:hAnsi="Arial" w:cs="Arial"/>
                <w:bCs/>
                <w:sz w:val="20"/>
                <w:szCs w:val="20"/>
              </w:rPr>
            </w:pPr>
            <w:r>
              <w:rPr>
                <w:rFonts w:ascii="Arial" w:hAnsi="Arial" w:cs="Arial"/>
                <w:bCs/>
                <w:sz w:val="20"/>
                <w:szCs w:val="20"/>
              </w:rPr>
              <w:t xml:space="preserve">ÓRGÃO LICITANTE: </w:t>
            </w:r>
            <w:r w:rsidRPr="004A7B44">
              <w:rPr>
                <w:rFonts w:ascii="Times New Roman" w:hAnsi="Times New Roman"/>
                <w:b/>
                <w:bCs/>
                <w:sz w:val="34"/>
                <w:szCs w:val="30"/>
              </w:rPr>
              <w:t>COMPANHIA DE HABITAÇÃO DO ESTADO DE MINAS GERAIS – COHAB MINAS</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1701290D" w14:textId="26D5270B" w:rsidR="00B93FFF" w:rsidRDefault="00B93FFF" w:rsidP="00B93FFF">
            <w:pPr>
              <w:jc w:val="both"/>
              <w:outlineLvl w:val="1"/>
              <w:rPr>
                <w:b/>
                <w:sz w:val="20"/>
                <w:szCs w:val="20"/>
              </w:rPr>
            </w:pPr>
            <w:r>
              <w:rPr>
                <w:rFonts w:ascii="Arial" w:hAnsi="Arial" w:cs="Arial"/>
                <w:sz w:val="20"/>
                <w:szCs w:val="20"/>
              </w:rPr>
              <w:t>EDITAL:</w:t>
            </w:r>
            <w:r>
              <w:rPr>
                <w:b/>
                <w:sz w:val="20"/>
                <w:szCs w:val="20"/>
              </w:rPr>
              <w:t xml:space="preserve"> </w:t>
            </w:r>
            <w:r w:rsidRPr="004A7B44">
              <w:rPr>
                <w:rFonts w:ascii="Times New Roman" w:hAnsi="Times New Roman"/>
                <w:b/>
                <w:bCs/>
                <w:sz w:val="34"/>
                <w:szCs w:val="30"/>
              </w:rPr>
              <w:t>LICITAÇÃO ELETRÔNICA COHAB MINAS Nº 02</w:t>
            </w:r>
            <w:r>
              <w:rPr>
                <w:rFonts w:ascii="Times New Roman" w:hAnsi="Times New Roman"/>
                <w:b/>
                <w:bCs/>
                <w:sz w:val="34"/>
                <w:szCs w:val="30"/>
              </w:rPr>
              <w:t>4</w:t>
            </w:r>
            <w:r w:rsidRPr="004A7B44">
              <w:rPr>
                <w:rFonts w:ascii="Times New Roman" w:hAnsi="Times New Roman"/>
                <w:b/>
                <w:bCs/>
                <w:sz w:val="34"/>
                <w:szCs w:val="30"/>
              </w:rPr>
              <w:t>/2020</w:t>
            </w:r>
          </w:p>
        </w:tc>
      </w:tr>
      <w:tr w:rsidR="00B93FFF" w14:paraId="6C8AD256"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0BCD83C" w14:textId="77777777" w:rsidR="00B93FFF" w:rsidRDefault="00B93FFF" w:rsidP="00C35ACD">
            <w:pPr>
              <w:autoSpaceDE w:val="0"/>
              <w:autoSpaceDN w:val="0"/>
              <w:adjustRightInd w:val="0"/>
              <w:rPr>
                <w:sz w:val="18"/>
                <w:szCs w:val="18"/>
              </w:rPr>
            </w:pPr>
            <w:r>
              <w:rPr>
                <w:rFonts w:cs="Arial"/>
                <w:sz w:val="18"/>
                <w:szCs w:val="18"/>
              </w:rPr>
              <w:t>Endereço:</w:t>
            </w:r>
            <w:r>
              <w:rPr>
                <w:sz w:val="18"/>
                <w:szCs w:val="18"/>
              </w:rPr>
              <w:t xml:space="preserve"> </w:t>
            </w:r>
            <w:r w:rsidRPr="004A7B44">
              <w:rPr>
                <w:sz w:val="18"/>
                <w:szCs w:val="18"/>
              </w:rPr>
              <w:t>Sede na Cidade Adm. Pres. Tancredo Neves – BH/MG</w:t>
            </w:r>
          </w:p>
          <w:p w14:paraId="07C0266E" w14:textId="77777777" w:rsidR="00B93FFF" w:rsidRPr="0001259F" w:rsidRDefault="00B93FFF" w:rsidP="00C35ACD">
            <w:pPr>
              <w:autoSpaceDE w:val="0"/>
              <w:autoSpaceDN w:val="0"/>
              <w:adjustRightInd w:val="0"/>
              <w:rPr>
                <w:sz w:val="18"/>
                <w:szCs w:val="18"/>
              </w:rPr>
            </w:pPr>
            <w:r w:rsidRPr="0001259F">
              <w:rPr>
                <w:sz w:val="18"/>
                <w:szCs w:val="18"/>
              </w:rPr>
              <w:t>Cidade Administrativa Presidente Tancredo Neves</w:t>
            </w:r>
          </w:p>
          <w:p w14:paraId="718EF903" w14:textId="77777777" w:rsidR="00B93FFF" w:rsidRPr="0001259F" w:rsidRDefault="00B93FFF" w:rsidP="00C35ACD">
            <w:pPr>
              <w:autoSpaceDE w:val="0"/>
              <w:autoSpaceDN w:val="0"/>
              <w:adjustRightInd w:val="0"/>
              <w:rPr>
                <w:sz w:val="18"/>
                <w:szCs w:val="18"/>
              </w:rPr>
            </w:pPr>
            <w:r w:rsidRPr="0001259F">
              <w:rPr>
                <w:sz w:val="18"/>
                <w:szCs w:val="18"/>
              </w:rPr>
              <w:t>Rod. Papa João Paulo II, 4001 – Ed. Gerais - 14º – Bairro Serra Verde</w:t>
            </w:r>
          </w:p>
          <w:p w14:paraId="14F3EAFE" w14:textId="77777777" w:rsidR="00B93FFF" w:rsidRDefault="00B93FFF" w:rsidP="00C35ACD">
            <w:pPr>
              <w:autoSpaceDE w:val="0"/>
              <w:autoSpaceDN w:val="0"/>
              <w:adjustRightInd w:val="0"/>
              <w:rPr>
                <w:sz w:val="18"/>
                <w:szCs w:val="18"/>
              </w:rPr>
            </w:pPr>
            <w:r w:rsidRPr="0001259F">
              <w:rPr>
                <w:sz w:val="18"/>
                <w:szCs w:val="18"/>
              </w:rPr>
              <w:t>BELO HORIZONTE – MG</w:t>
            </w:r>
            <w:r>
              <w:rPr>
                <w:sz w:val="18"/>
                <w:szCs w:val="18"/>
              </w:rPr>
              <w:t xml:space="preserve"> - </w:t>
            </w:r>
            <w:r w:rsidRPr="0001259F">
              <w:rPr>
                <w:sz w:val="18"/>
                <w:szCs w:val="18"/>
              </w:rPr>
              <w:t>CEP: 31630-901</w:t>
            </w:r>
            <w:r>
              <w:rPr>
                <w:sz w:val="18"/>
                <w:szCs w:val="18"/>
              </w:rPr>
              <w:t xml:space="preserve"> - </w:t>
            </w:r>
            <w:hyperlink r:id="rId17" w:history="1">
              <w:r w:rsidRPr="00037BA1">
                <w:rPr>
                  <w:rStyle w:val="Hyperlink"/>
                  <w:sz w:val="18"/>
                  <w:szCs w:val="18"/>
                </w:rPr>
                <w:t>www.cohab.mg.gov.br</w:t>
              </w:r>
            </w:hyperlink>
            <w:r>
              <w:rPr>
                <w:sz w:val="18"/>
                <w:szCs w:val="18"/>
              </w:rPr>
              <w:t xml:space="preserve"> - </w:t>
            </w:r>
            <w:r w:rsidRPr="0001259F">
              <w:rPr>
                <w:sz w:val="18"/>
                <w:szCs w:val="18"/>
              </w:rPr>
              <w:t>endereço eletrônico:</w:t>
            </w:r>
            <w:r>
              <w:rPr>
                <w:sz w:val="18"/>
                <w:szCs w:val="18"/>
              </w:rPr>
              <w:t xml:space="preserve"> </w:t>
            </w:r>
            <w:hyperlink r:id="rId18" w:history="1">
              <w:r w:rsidRPr="00037BA1">
                <w:rPr>
                  <w:rStyle w:val="Hyperlink"/>
                  <w:sz w:val="18"/>
                  <w:szCs w:val="18"/>
                </w:rPr>
                <w:t>cpl@cohab.mg.gov.br</w:t>
              </w:r>
            </w:hyperlink>
            <w:r>
              <w:rPr>
                <w:sz w:val="18"/>
                <w:szCs w:val="18"/>
              </w:rPr>
              <w:t xml:space="preserve"> </w:t>
            </w:r>
          </w:p>
        </w:tc>
      </w:tr>
      <w:tr w:rsidR="00B93FFF" w14:paraId="076EA721" w14:textId="77777777" w:rsidTr="00C35ACD">
        <w:trPr>
          <w:cantSplit/>
          <w:trHeight w:val="447"/>
        </w:trPr>
        <w:tc>
          <w:tcPr>
            <w:tcW w:w="7792" w:type="dxa"/>
            <w:gridSpan w:val="3"/>
            <w:tcBorders>
              <w:top w:val="single" w:sz="4" w:space="0" w:color="auto"/>
              <w:left w:val="single" w:sz="4" w:space="0" w:color="auto"/>
              <w:bottom w:val="single" w:sz="4" w:space="0" w:color="auto"/>
              <w:right w:val="single" w:sz="4" w:space="0" w:color="auto"/>
            </w:tcBorders>
            <w:hideMark/>
          </w:tcPr>
          <w:p w14:paraId="24B412B2" w14:textId="19A4DB09" w:rsidR="00B93FFF" w:rsidRDefault="00B93FFF" w:rsidP="00C35ACD">
            <w:pPr>
              <w:autoSpaceDE w:val="0"/>
              <w:autoSpaceDN w:val="0"/>
              <w:adjustRightInd w:val="0"/>
              <w:jc w:val="both"/>
              <w:rPr>
                <w:rFonts w:cs="Arial"/>
                <w:sz w:val="18"/>
                <w:szCs w:val="15"/>
              </w:rPr>
            </w:pPr>
            <w:r>
              <w:rPr>
                <w:rFonts w:cs="Arial"/>
                <w:bCs/>
                <w:sz w:val="18"/>
                <w:szCs w:val="15"/>
              </w:rPr>
              <w:t xml:space="preserve">OBJETO: </w:t>
            </w:r>
            <w:r w:rsidR="004C5B7A" w:rsidRPr="004C5B7A">
              <w:rPr>
                <w:rFonts w:cs="Arial"/>
                <w:bCs/>
                <w:sz w:val="18"/>
                <w:szCs w:val="15"/>
              </w:rPr>
              <w:t>A COMPANHIA DE HABITAÇÃO DO ESTADO DE MINAS GERAIS - COHAB MINAS, COM SEDE NA CIDADE ADMINISTRATIVA PRESIDENTE TANCREDO NEVES – RODOVIA PAPA JOÃO PAULO II, 4001 - 14° ANDAR – PRÉDIO GERAIS – BAIRRO SERRA VERDE – BELO HORIZONTE/MG, TORNA PÚBLICO QUE REALIZARÁ A LICITAÇÃO ELETRÔNICA N° COHAB MINAS 024/2020, COM MODO DE DISPUTA FECHADO; CRITÉRIO DE JULGAMENTO DE MAIOR DESCONTO A SER APLICADO LINEARMENTE SOBRE A PLANILHA DA COHAB MINAS; SOB O REGIME DE EMPREITADA POR PREÇO GLOBAL, OBJETIVANDO SELECIONAR EMPRESA DO RAMO DE ATIVIDADES DA CONSTRUÇÃO CIVIL, IMPLANTAÇÃO E CONSTRUÇÃO DE 47 (QUARENTA E SETE) CASAS, PADRÃO MG-91-I-2-45, NO EMPREENDIMENTO CONJUNTO HABITACIONAL JARDIM PARAÍSO III; TERRAPLENAGEM/OBRAS COMPLEMENTARES, NO MUNICÍPIO LIMEIRA DO OESTE/MG, CONFORME PROJETOS, PLANILHAS E ESPECIFICAÇÕES TÉCNICAS, COMPONENTES DESTE EDITAL DE LICITAÇÃO, NO ÂMBITO DO PROGRAMA PARCERIAS – IMÓVEL NA PLANTA – CARTA DE CRÉDITO ASSOCIATIVO – FGTS – PROGRAMA MINHA CASA MINHA VIDA - PMCMV.</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2B3E0E68" w14:textId="77777777" w:rsidR="00B93FFF" w:rsidRDefault="00B93FFF" w:rsidP="00C35ACD">
            <w:pPr>
              <w:rPr>
                <w:rFonts w:ascii="Arial" w:hAnsi="Arial"/>
                <w:bCs/>
                <w:sz w:val="18"/>
                <w:szCs w:val="17"/>
              </w:rPr>
            </w:pPr>
            <w:r>
              <w:rPr>
                <w:rFonts w:ascii="Arial" w:hAnsi="Arial"/>
                <w:bCs/>
                <w:sz w:val="18"/>
                <w:szCs w:val="17"/>
              </w:rPr>
              <w:t>DATAS:</w:t>
            </w:r>
          </w:p>
          <w:p w14:paraId="06BB7A29" w14:textId="179728E0" w:rsidR="00B93FFF" w:rsidRDefault="00B93FFF" w:rsidP="00C35ACD">
            <w:pPr>
              <w:numPr>
                <w:ilvl w:val="0"/>
                <w:numId w:val="22"/>
              </w:numPr>
              <w:tabs>
                <w:tab w:val="num" w:pos="290"/>
              </w:tabs>
              <w:ind w:hanging="612"/>
              <w:rPr>
                <w:sz w:val="18"/>
                <w:szCs w:val="17"/>
              </w:rPr>
            </w:pPr>
            <w:r>
              <w:rPr>
                <w:sz w:val="18"/>
                <w:szCs w:val="17"/>
              </w:rPr>
              <w:t>Entrega: 29/06/2020, até ás 14:00.</w:t>
            </w:r>
          </w:p>
          <w:p w14:paraId="614A2A38" w14:textId="496C23AB" w:rsidR="00B93FFF" w:rsidRDefault="00B93FFF" w:rsidP="00C35ACD">
            <w:pPr>
              <w:numPr>
                <w:ilvl w:val="0"/>
                <w:numId w:val="22"/>
              </w:numPr>
              <w:tabs>
                <w:tab w:val="num" w:pos="290"/>
              </w:tabs>
              <w:ind w:hanging="612"/>
              <w:rPr>
                <w:sz w:val="18"/>
                <w:szCs w:val="17"/>
              </w:rPr>
            </w:pPr>
            <w:r>
              <w:rPr>
                <w:sz w:val="18"/>
                <w:szCs w:val="17"/>
              </w:rPr>
              <w:t>Abertura: 29/06/2020, ás 14:00.</w:t>
            </w:r>
          </w:p>
          <w:p w14:paraId="75429070" w14:textId="77777777" w:rsidR="00B93FFF" w:rsidRDefault="00B93FFF" w:rsidP="00C35ACD">
            <w:pPr>
              <w:numPr>
                <w:ilvl w:val="0"/>
                <w:numId w:val="22"/>
              </w:numPr>
              <w:tabs>
                <w:tab w:val="num" w:pos="290"/>
              </w:tabs>
              <w:ind w:hanging="612"/>
              <w:rPr>
                <w:rFonts w:ascii="Arial" w:hAnsi="Arial"/>
                <w:sz w:val="18"/>
                <w:szCs w:val="17"/>
              </w:rPr>
            </w:pPr>
            <w:r>
              <w:rPr>
                <w:sz w:val="18"/>
                <w:szCs w:val="17"/>
              </w:rPr>
              <w:t xml:space="preserve">Visita: </w:t>
            </w:r>
            <w:r>
              <w:rPr>
                <w:rFonts w:cs="Arial"/>
                <w:sz w:val="18"/>
                <w:szCs w:val="18"/>
              </w:rPr>
              <w:t>- agendamento prévio.</w:t>
            </w:r>
          </w:p>
          <w:p w14:paraId="15AC20AF" w14:textId="75FFEF5A" w:rsidR="00B93FFF" w:rsidRDefault="00B93FFF" w:rsidP="00BF3765">
            <w:pPr>
              <w:numPr>
                <w:ilvl w:val="0"/>
                <w:numId w:val="22"/>
              </w:numPr>
              <w:tabs>
                <w:tab w:val="num" w:pos="290"/>
              </w:tabs>
              <w:ind w:hanging="612"/>
              <w:rPr>
                <w:rFonts w:ascii="Arial" w:hAnsi="Arial"/>
                <w:sz w:val="18"/>
                <w:szCs w:val="17"/>
              </w:rPr>
            </w:pPr>
            <w:r>
              <w:rPr>
                <w:rFonts w:cs="Arial"/>
                <w:sz w:val="18"/>
                <w:szCs w:val="17"/>
              </w:rPr>
              <w:t xml:space="preserve">Prazo de Execução: </w:t>
            </w:r>
            <w:r w:rsidR="00BF3765">
              <w:rPr>
                <w:rFonts w:cs="Arial"/>
                <w:sz w:val="18"/>
                <w:szCs w:val="17"/>
              </w:rPr>
              <w:t>210</w:t>
            </w:r>
            <w:r>
              <w:rPr>
                <w:rFonts w:cs="Arial"/>
                <w:sz w:val="18"/>
                <w:szCs w:val="17"/>
              </w:rPr>
              <w:t xml:space="preserve"> dias.</w:t>
            </w:r>
          </w:p>
        </w:tc>
      </w:tr>
      <w:tr w:rsidR="00B93FFF" w14:paraId="2F2ED708"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B0E5064" w14:textId="77777777" w:rsidR="00B93FFF" w:rsidRDefault="00B93FFF" w:rsidP="00C35ACD">
            <w:pPr>
              <w:tabs>
                <w:tab w:val="left" w:pos="4393"/>
                <w:tab w:val="center" w:pos="5386"/>
              </w:tabs>
              <w:jc w:val="center"/>
              <w:outlineLvl w:val="1"/>
              <w:rPr>
                <w:rFonts w:cs="Arial"/>
                <w:sz w:val="18"/>
                <w:szCs w:val="18"/>
              </w:rPr>
            </w:pPr>
            <w:r>
              <w:rPr>
                <w:rFonts w:cs="Arial"/>
                <w:sz w:val="18"/>
                <w:szCs w:val="18"/>
              </w:rPr>
              <w:t>VALORES</w:t>
            </w:r>
          </w:p>
        </w:tc>
      </w:tr>
      <w:tr w:rsidR="00B93FFF" w14:paraId="3857D3B7" w14:textId="77777777" w:rsidTr="00C35ACD">
        <w:trPr>
          <w:cantSplit/>
          <w:trHeight w:val="294"/>
        </w:trPr>
        <w:tc>
          <w:tcPr>
            <w:tcW w:w="2862" w:type="dxa"/>
            <w:tcBorders>
              <w:top w:val="single" w:sz="4" w:space="0" w:color="auto"/>
              <w:left w:val="single" w:sz="4" w:space="0" w:color="auto"/>
              <w:bottom w:val="single" w:sz="4" w:space="0" w:color="auto"/>
              <w:right w:val="single" w:sz="4" w:space="0" w:color="auto"/>
            </w:tcBorders>
            <w:vAlign w:val="center"/>
            <w:hideMark/>
          </w:tcPr>
          <w:p w14:paraId="32FC2B6B" w14:textId="77777777" w:rsidR="00B93FFF" w:rsidRDefault="00B93FFF" w:rsidP="00C35ACD">
            <w:pPr>
              <w:keepNext/>
              <w:jc w:val="center"/>
              <w:outlineLvl w:val="0"/>
              <w:rPr>
                <w:iCs/>
                <w:sz w:val="18"/>
                <w:lang w:val="x-none" w:eastAsia="x-none"/>
              </w:rPr>
            </w:pPr>
            <w:r>
              <w:rPr>
                <w:iCs/>
                <w:sz w:val="18"/>
                <w:lang w:val="x-none" w:eastAsia="x-none"/>
              </w:rPr>
              <w:t>Valor Estimado da Obra</w:t>
            </w:r>
          </w:p>
        </w:tc>
        <w:tc>
          <w:tcPr>
            <w:tcW w:w="2517" w:type="dxa"/>
            <w:tcBorders>
              <w:top w:val="single" w:sz="4" w:space="0" w:color="auto"/>
              <w:left w:val="single" w:sz="4" w:space="0" w:color="auto"/>
              <w:bottom w:val="single" w:sz="4" w:space="0" w:color="auto"/>
              <w:right w:val="single" w:sz="4" w:space="0" w:color="auto"/>
            </w:tcBorders>
            <w:vAlign w:val="center"/>
            <w:hideMark/>
          </w:tcPr>
          <w:p w14:paraId="0F1A75BA" w14:textId="77777777" w:rsidR="00B93FFF" w:rsidRDefault="00B93FFF" w:rsidP="00C35ACD">
            <w:pPr>
              <w:keepNext/>
              <w:jc w:val="center"/>
              <w:outlineLvl w:val="0"/>
              <w:rPr>
                <w:iCs/>
                <w:sz w:val="18"/>
                <w:lang w:val="x-none" w:eastAsia="x-none"/>
              </w:rPr>
            </w:pPr>
            <w:r>
              <w:rPr>
                <w:iCs/>
                <w:sz w:val="18"/>
                <w:lang w:val="x-none" w:eastAsia="x-none"/>
              </w:rPr>
              <w:t xml:space="preserve">Capital Social </w:t>
            </w:r>
          </w:p>
        </w:tc>
        <w:tc>
          <w:tcPr>
            <w:tcW w:w="2785" w:type="dxa"/>
            <w:gridSpan w:val="2"/>
            <w:tcBorders>
              <w:top w:val="single" w:sz="4" w:space="0" w:color="auto"/>
              <w:left w:val="single" w:sz="4" w:space="0" w:color="auto"/>
              <w:bottom w:val="single" w:sz="4" w:space="0" w:color="auto"/>
              <w:right w:val="single" w:sz="4" w:space="0" w:color="auto"/>
            </w:tcBorders>
            <w:vAlign w:val="center"/>
            <w:hideMark/>
          </w:tcPr>
          <w:p w14:paraId="0523097C" w14:textId="77777777" w:rsidR="00B93FFF" w:rsidRDefault="00B93FFF" w:rsidP="00C35ACD">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2C2F9445" w14:textId="77777777" w:rsidR="00B93FFF" w:rsidRDefault="00B93FFF" w:rsidP="00C35ACD">
            <w:pPr>
              <w:keepNext/>
              <w:jc w:val="center"/>
              <w:outlineLvl w:val="0"/>
              <w:rPr>
                <w:iCs/>
                <w:sz w:val="18"/>
                <w:lang w:val="x-none" w:eastAsia="x-none"/>
              </w:rPr>
            </w:pPr>
            <w:r>
              <w:rPr>
                <w:iCs/>
                <w:sz w:val="18"/>
                <w:lang w:val="x-none" w:eastAsia="x-none"/>
              </w:rPr>
              <w:t>Valor do Edital</w:t>
            </w:r>
          </w:p>
        </w:tc>
      </w:tr>
      <w:tr w:rsidR="00B93FFF" w14:paraId="3361281B" w14:textId="77777777" w:rsidTr="00C35ACD">
        <w:trPr>
          <w:cantSplit/>
          <w:trHeight w:val="69"/>
        </w:trPr>
        <w:tc>
          <w:tcPr>
            <w:tcW w:w="2862" w:type="dxa"/>
            <w:tcBorders>
              <w:top w:val="single" w:sz="4" w:space="0" w:color="auto"/>
              <w:left w:val="single" w:sz="4" w:space="0" w:color="auto"/>
              <w:bottom w:val="single" w:sz="4" w:space="0" w:color="auto"/>
              <w:right w:val="single" w:sz="4" w:space="0" w:color="auto"/>
            </w:tcBorders>
            <w:vAlign w:val="center"/>
            <w:hideMark/>
          </w:tcPr>
          <w:p w14:paraId="1C61D33F" w14:textId="3403EFF3" w:rsidR="00B93FFF" w:rsidRDefault="00B93FFF" w:rsidP="00C35ACD">
            <w:pPr>
              <w:autoSpaceDE w:val="0"/>
              <w:autoSpaceDN w:val="0"/>
              <w:adjustRightInd w:val="0"/>
              <w:jc w:val="center"/>
              <w:rPr>
                <w:rFonts w:cs="Arial"/>
                <w:bCs/>
                <w:sz w:val="18"/>
                <w:szCs w:val="18"/>
              </w:rPr>
            </w:pPr>
            <w:r w:rsidRPr="00B93FFF">
              <w:rPr>
                <w:rFonts w:cs="Arial"/>
                <w:bCs/>
                <w:sz w:val="18"/>
                <w:szCs w:val="18"/>
              </w:rPr>
              <w:t>R$</w:t>
            </w:r>
            <w:r w:rsidR="00451628">
              <w:rPr>
                <w:rFonts w:cs="Arial"/>
                <w:bCs/>
                <w:sz w:val="18"/>
                <w:szCs w:val="18"/>
              </w:rPr>
              <w:t xml:space="preserve"> </w:t>
            </w:r>
            <w:r w:rsidRPr="00B93FFF">
              <w:rPr>
                <w:rFonts w:cs="Arial"/>
                <w:bCs/>
                <w:sz w:val="18"/>
                <w:szCs w:val="18"/>
              </w:rPr>
              <w:t>3.183.977,61</w:t>
            </w:r>
          </w:p>
        </w:tc>
        <w:tc>
          <w:tcPr>
            <w:tcW w:w="2517" w:type="dxa"/>
            <w:tcBorders>
              <w:top w:val="single" w:sz="4" w:space="0" w:color="auto"/>
              <w:left w:val="single" w:sz="4" w:space="0" w:color="auto"/>
              <w:bottom w:val="single" w:sz="4" w:space="0" w:color="auto"/>
              <w:right w:val="single" w:sz="4" w:space="0" w:color="auto"/>
            </w:tcBorders>
            <w:vAlign w:val="center"/>
            <w:hideMark/>
          </w:tcPr>
          <w:p w14:paraId="6FF1E177" w14:textId="40CB3536" w:rsidR="00B93FFF" w:rsidRDefault="00B93FFF" w:rsidP="00C35ACD">
            <w:pPr>
              <w:autoSpaceDE w:val="0"/>
              <w:autoSpaceDN w:val="0"/>
              <w:adjustRightInd w:val="0"/>
              <w:jc w:val="center"/>
              <w:rPr>
                <w:rFonts w:cs="Arial"/>
                <w:bCs/>
                <w:sz w:val="18"/>
                <w:szCs w:val="18"/>
              </w:rPr>
            </w:pPr>
            <w:r w:rsidRPr="00B93FFF">
              <w:rPr>
                <w:rFonts w:cs="Arial"/>
                <w:bCs/>
                <w:sz w:val="18"/>
                <w:szCs w:val="18"/>
              </w:rPr>
              <w:t>R$ 300.000,00</w:t>
            </w:r>
          </w:p>
        </w:tc>
        <w:tc>
          <w:tcPr>
            <w:tcW w:w="2785" w:type="dxa"/>
            <w:gridSpan w:val="2"/>
            <w:tcBorders>
              <w:top w:val="single" w:sz="4" w:space="0" w:color="auto"/>
              <w:left w:val="single" w:sz="4" w:space="0" w:color="auto"/>
              <w:bottom w:val="single" w:sz="4" w:space="0" w:color="auto"/>
              <w:right w:val="single" w:sz="4" w:space="0" w:color="auto"/>
            </w:tcBorders>
            <w:vAlign w:val="center"/>
            <w:hideMark/>
          </w:tcPr>
          <w:p w14:paraId="2D637A4F" w14:textId="44F90EDC" w:rsidR="00B93FFF" w:rsidRDefault="00B93FFF" w:rsidP="00C35ACD">
            <w:pPr>
              <w:autoSpaceDE w:val="0"/>
              <w:autoSpaceDN w:val="0"/>
              <w:adjustRightInd w:val="0"/>
              <w:jc w:val="center"/>
              <w:rPr>
                <w:rFonts w:cs="Arial"/>
                <w:bCs/>
                <w:sz w:val="18"/>
                <w:szCs w:val="18"/>
              </w:rPr>
            </w:pPr>
            <w:r w:rsidRPr="00B93FFF">
              <w:rPr>
                <w:rFonts w:cs="Arial"/>
                <w:bCs/>
                <w:sz w:val="18"/>
                <w:szCs w:val="18"/>
              </w:rPr>
              <w:t>R$30.000,00</w:t>
            </w:r>
          </w:p>
        </w:tc>
        <w:tc>
          <w:tcPr>
            <w:tcW w:w="2599" w:type="dxa"/>
            <w:tcBorders>
              <w:top w:val="single" w:sz="4" w:space="0" w:color="auto"/>
              <w:left w:val="single" w:sz="4" w:space="0" w:color="auto"/>
              <w:bottom w:val="single" w:sz="4" w:space="0" w:color="auto"/>
              <w:right w:val="single" w:sz="4" w:space="0" w:color="auto"/>
            </w:tcBorders>
            <w:vAlign w:val="center"/>
            <w:hideMark/>
          </w:tcPr>
          <w:p w14:paraId="5C57E7B6" w14:textId="77777777" w:rsidR="00B93FFF" w:rsidRDefault="00B93FFF" w:rsidP="00C35ACD">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B93FFF" w14:paraId="2E86B943"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14C585F" w14:textId="77777777" w:rsidR="00B93FFF" w:rsidRDefault="00B93FFF" w:rsidP="00C35ACD">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58E6EFB4" w14:textId="386CCF15" w:rsidR="00B93FFF" w:rsidRPr="00B93FFF" w:rsidRDefault="00B93FFF" w:rsidP="00B93FFF">
            <w:pPr>
              <w:autoSpaceDE w:val="0"/>
              <w:autoSpaceDN w:val="0"/>
              <w:adjustRightInd w:val="0"/>
              <w:jc w:val="both"/>
              <w:rPr>
                <w:rFonts w:cs="Arial"/>
                <w:color w:val="000000"/>
                <w:sz w:val="18"/>
                <w:szCs w:val="18"/>
              </w:rPr>
            </w:pPr>
            <w:r w:rsidRPr="00B93FFF">
              <w:rPr>
                <w:rFonts w:cs="Arial"/>
                <w:color w:val="000000"/>
                <w:sz w:val="18"/>
                <w:szCs w:val="18"/>
              </w:rPr>
              <w:t>4.2.1- CAPACIDADE TÉCNICO PROFISSIONAL: O licitante deverá comprovar sua capacidade técnico profissional, na forma abaixo: 4.2.1.1- apresentar atestado(s), devidamente registrado(s) pelo CREA ou pelo CAU, emitido(s) por pessoa jurídica de direito público ou privado, em nome de profissional pertencente ao seu quadro permanente de pessoal ou pertencente ao seu quadro societário, comprovando a execução da seguinte obra: - Edificações conjuntos habitacionais; ou conjunto de unidades padrão similar à conjunto habitacional.</w:t>
            </w:r>
          </w:p>
        </w:tc>
      </w:tr>
      <w:tr w:rsidR="00B93FFF" w:rsidRPr="00C72025" w14:paraId="7D052641" w14:textId="77777777" w:rsidTr="00C35ACD">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17E1643" w14:textId="77777777" w:rsidR="00B93FFF" w:rsidRPr="004A7B44" w:rsidRDefault="00B93FFF" w:rsidP="00C35ACD">
            <w:pPr>
              <w:autoSpaceDE w:val="0"/>
              <w:autoSpaceDN w:val="0"/>
              <w:adjustRightInd w:val="0"/>
              <w:jc w:val="both"/>
              <w:rPr>
                <w:rFonts w:cs="Arial"/>
                <w:color w:val="000000"/>
                <w:sz w:val="18"/>
                <w:szCs w:val="18"/>
              </w:rPr>
            </w:pPr>
            <w:r w:rsidRPr="004A7B44">
              <w:rPr>
                <w:rFonts w:cs="Arial"/>
                <w:color w:val="000000"/>
                <w:sz w:val="18"/>
                <w:szCs w:val="18"/>
              </w:rPr>
              <w:t>CAPACIDADE OPERACIONAL:</w:t>
            </w:r>
          </w:p>
          <w:p w14:paraId="5D28B06D" w14:textId="6461C73E" w:rsidR="00B93FFF" w:rsidRPr="00B93FFF" w:rsidRDefault="00B93FFF" w:rsidP="00B93FFF">
            <w:pPr>
              <w:autoSpaceDE w:val="0"/>
              <w:autoSpaceDN w:val="0"/>
              <w:adjustRightInd w:val="0"/>
              <w:jc w:val="both"/>
              <w:rPr>
                <w:rFonts w:cs="Arial"/>
                <w:color w:val="000000"/>
                <w:sz w:val="18"/>
                <w:szCs w:val="18"/>
              </w:rPr>
            </w:pPr>
            <w:r w:rsidRPr="00B93FFF">
              <w:rPr>
                <w:rFonts w:cs="Arial"/>
                <w:color w:val="000000"/>
                <w:sz w:val="18"/>
                <w:szCs w:val="18"/>
              </w:rPr>
              <w:t>4.2.2- CAPACIDADE TÉCNICO-OPERACIONAL (atestado em nome da proponente): O licitante deverá comprovar sua capacidade técnico operacional, na forma abaixo: 4.2.2.1- apresentar atestado(s), devidamente certificado(s) pelo CREA ou pelo CAU, emitido(s) por pessoa jurídica de direito público ou privado, cuja contratada seja a proponente nesta licitação, comprovando a execução da seguinte obra: Edificações: conjuntos habitacionais ou conjunto de unidades padrão similar à conjunto habitacional, com área construída mínima de 1.000,00 m² (um mil metros quadrados), EM UM ÚNICO ATESTADO OU O SOMATÓRIO DE ATESTADOS, DESDE QUE AS OBRAS ATESTADAS TENHAM SIDO EXECUTADAS EM PERÍODO CONCOMITANTE</w:t>
            </w:r>
          </w:p>
        </w:tc>
      </w:tr>
      <w:tr w:rsidR="00B93FFF" w14:paraId="205F5C3A"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9997D0E" w14:textId="77777777" w:rsidR="00B93FFF" w:rsidRPr="004A7B44" w:rsidRDefault="00B93FFF" w:rsidP="00C35ACD">
            <w:pPr>
              <w:autoSpaceDE w:val="0"/>
              <w:autoSpaceDN w:val="0"/>
              <w:adjustRightInd w:val="0"/>
              <w:jc w:val="both"/>
              <w:rPr>
                <w:rFonts w:cs="Arial"/>
                <w:color w:val="000000"/>
                <w:sz w:val="18"/>
                <w:szCs w:val="18"/>
              </w:rPr>
            </w:pPr>
            <w:r w:rsidRPr="004A7B44">
              <w:rPr>
                <w:rFonts w:cs="Arial"/>
                <w:color w:val="000000"/>
                <w:sz w:val="18"/>
                <w:szCs w:val="18"/>
              </w:rPr>
              <w:t xml:space="preserve"> ÍNDICES ECONÔMICOS: </w:t>
            </w:r>
            <w:r>
              <w:rPr>
                <w:rFonts w:cs="Arial"/>
                <w:color w:val="000000"/>
                <w:sz w:val="18"/>
                <w:szCs w:val="18"/>
              </w:rPr>
              <w:t>conforme edital.</w:t>
            </w:r>
            <w:r w:rsidRPr="004A7B44">
              <w:rPr>
                <w:rFonts w:cs="Arial"/>
                <w:color w:val="000000"/>
                <w:sz w:val="18"/>
                <w:szCs w:val="18"/>
              </w:rPr>
              <w:t xml:space="preserve"> </w:t>
            </w:r>
          </w:p>
        </w:tc>
      </w:tr>
      <w:tr w:rsidR="00B93FFF" w14:paraId="177E5A85"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561E442" w14:textId="77777777" w:rsidR="00B93FFF" w:rsidRPr="004A7B44" w:rsidRDefault="00B93FFF" w:rsidP="00C35ACD">
            <w:pPr>
              <w:autoSpaceDE w:val="0"/>
              <w:autoSpaceDN w:val="0"/>
              <w:adjustRightInd w:val="0"/>
              <w:jc w:val="both"/>
              <w:rPr>
                <w:rFonts w:cs="Arial" w:hint="eastAsia"/>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Consórcio: Não</w:t>
            </w:r>
            <w:r w:rsidRPr="004A7B44">
              <w:rPr>
                <w:rFonts w:cs="Arial"/>
                <w:color w:val="000000"/>
                <w:sz w:val="18"/>
                <w:szCs w:val="18"/>
              </w:rPr>
              <w:t>. F- VISITA TÉCNICA F.1- O licitante deverá realizar a visita técnica ao imóvel onde será implantado o empreendimento objeto desta licitação, objetivando conhecer o terreno e, inclusive, o dimensionamento das instalações necessárias, tais como elétricas e hidro sanitárias do canteiro da obra, cujos custos são de responsabilidade da contratada, conforme discriminado no Caderno de Encargos, disponível no site www.cohab.mg.gov.br – links: Licitações e Contratos - Licitações. F.2- A declaração de visita técnica será emitida pelo próprio licitante, conforme modelo contido neste edital</w:t>
            </w:r>
            <w:r>
              <w:t>.</w:t>
            </w:r>
            <w:r>
              <w:rPr>
                <w:rFonts w:cs="Arial"/>
                <w:sz w:val="18"/>
                <w:szCs w:val="18"/>
              </w:rPr>
              <w:t xml:space="preserve"> </w:t>
            </w:r>
            <w:hyperlink r:id="rId19" w:history="1">
              <w:r>
                <w:rPr>
                  <w:rStyle w:val="Hyperlink"/>
                  <w:sz w:val="18"/>
                  <w:szCs w:val="18"/>
                </w:rPr>
                <w:t>Clique aqui para obter informações do edital</w:t>
              </w:r>
            </w:hyperlink>
            <w:r>
              <w:rPr>
                <w:sz w:val="18"/>
                <w:szCs w:val="18"/>
              </w:rPr>
              <w:t xml:space="preserve">. </w:t>
            </w:r>
          </w:p>
        </w:tc>
      </w:tr>
    </w:tbl>
    <w:p w14:paraId="6563700A" w14:textId="77777777" w:rsidR="00B93FFF" w:rsidRDefault="00B93FFF" w:rsidP="00B93FFF"/>
    <w:p w14:paraId="19E8CED8" w14:textId="77777777" w:rsidR="00B93FFF" w:rsidRDefault="00B93FFF" w:rsidP="00093945"/>
    <w:p w14:paraId="144674B9" w14:textId="77777777" w:rsidR="00B93FFF" w:rsidRDefault="00B93FFF" w:rsidP="000939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2517"/>
        <w:gridCol w:w="2413"/>
        <w:gridCol w:w="372"/>
        <w:gridCol w:w="2599"/>
      </w:tblGrid>
      <w:tr w:rsidR="00301956" w14:paraId="7196E226" w14:textId="77777777" w:rsidTr="00C35ACD">
        <w:trPr>
          <w:cantSplit/>
        </w:trPr>
        <w:tc>
          <w:tcPr>
            <w:tcW w:w="7792" w:type="dxa"/>
            <w:gridSpan w:val="3"/>
            <w:tcBorders>
              <w:top w:val="single" w:sz="4" w:space="0" w:color="auto"/>
              <w:left w:val="single" w:sz="4" w:space="0" w:color="auto"/>
              <w:bottom w:val="single" w:sz="4" w:space="0" w:color="auto"/>
              <w:right w:val="single" w:sz="4" w:space="0" w:color="auto"/>
            </w:tcBorders>
            <w:vAlign w:val="center"/>
            <w:hideMark/>
          </w:tcPr>
          <w:p w14:paraId="5E65FC8D" w14:textId="77777777" w:rsidR="00301956" w:rsidRDefault="00301956" w:rsidP="00C35ACD">
            <w:pPr>
              <w:jc w:val="both"/>
              <w:rPr>
                <w:rFonts w:ascii="Arial" w:hAnsi="Arial" w:cs="Arial"/>
                <w:bCs/>
                <w:sz w:val="20"/>
                <w:szCs w:val="20"/>
              </w:rPr>
            </w:pPr>
            <w:r>
              <w:rPr>
                <w:rFonts w:ascii="Arial" w:hAnsi="Arial" w:cs="Arial"/>
                <w:bCs/>
                <w:sz w:val="20"/>
                <w:szCs w:val="20"/>
              </w:rPr>
              <w:t xml:space="preserve">ÓRGÃO LICITANTE: </w:t>
            </w:r>
            <w:r w:rsidRPr="004A7B44">
              <w:rPr>
                <w:rFonts w:ascii="Times New Roman" w:hAnsi="Times New Roman"/>
                <w:b/>
                <w:bCs/>
                <w:sz w:val="34"/>
                <w:szCs w:val="30"/>
              </w:rPr>
              <w:t>COMPANHIA DE HABITAÇÃO DO ESTADO DE MINAS GERAIS – COHAB MINAS</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099699CC" w14:textId="0424867A" w:rsidR="00301956" w:rsidRDefault="00301956" w:rsidP="0029724C">
            <w:pPr>
              <w:jc w:val="both"/>
              <w:outlineLvl w:val="1"/>
              <w:rPr>
                <w:b/>
                <w:sz w:val="20"/>
                <w:szCs w:val="20"/>
              </w:rPr>
            </w:pPr>
            <w:r>
              <w:rPr>
                <w:rFonts w:ascii="Arial" w:hAnsi="Arial" w:cs="Arial"/>
                <w:sz w:val="20"/>
                <w:szCs w:val="20"/>
              </w:rPr>
              <w:t>EDITAL:</w:t>
            </w:r>
            <w:r>
              <w:rPr>
                <w:b/>
                <w:sz w:val="20"/>
                <w:szCs w:val="20"/>
              </w:rPr>
              <w:t xml:space="preserve"> </w:t>
            </w:r>
            <w:r w:rsidRPr="004A7B44">
              <w:rPr>
                <w:rFonts w:ascii="Times New Roman" w:hAnsi="Times New Roman"/>
                <w:b/>
                <w:bCs/>
                <w:sz w:val="34"/>
                <w:szCs w:val="30"/>
              </w:rPr>
              <w:t>LICITAÇÃO ELETRÔNICA COHAB MINAS Nº 02</w:t>
            </w:r>
            <w:r w:rsidR="0029724C">
              <w:rPr>
                <w:rFonts w:ascii="Times New Roman" w:hAnsi="Times New Roman"/>
                <w:b/>
                <w:bCs/>
                <w:sz w:val="34"/>
                <w:szCs w:val="30"/>
              </w:rPr>
              <w:t>5</w:t>
            </w:r>
            <w:r w:rsidRPr="004A7B44">
              <w:rPr>
                <w:rFonts w:ascii="Times New Roman" w:hAnsi="Times New Roman"/>
                <w:b/>
                <w:bCs/>
                <w:sz w:val="34"/>
                <w:szCs w:val="30"/>
              </w:rPr>
              <w:t>/2020</w:t>
            </w:r>
          </w:p>
        </w:tc>
      </w:tr>
      <w:tr w:rsidR="00301956" w14:paraId="0A232FA1"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46ED11A" w14:textId="77777777" w:rsidR="00301956" w:rsidRDefault="00301956" w:rsidP="00C35ACD">
            <w:pPr>
              <w:autoSpaceDE w:val="0"/>
              <w:autoSpaceDN w:val="0"/>
              <w:adjustRightInd w:val="0"/>
              <w:rPr>
                <w:sz w:val="18"/>
                <w:szCs w:val="18"/>
              </w:rPr>
            </w:pPr>
            <w:r>
              <w:rPr>
                <w:rFonts w:cs="Arial"/>
                <w:sz w:val="18"/>
                <w:szCs w:val="18"/>
              </w:rPr>
              <w:t>Endereço:</w:t>
            </w:r>
            <w:r>
              <w:rPr>
                <w:sz w:val="18"/>
                <w:szCs w:val="18"/>
              </w:rPr>
              <w:t xml:space="preserve"> </w:t>
            </w:r>
            <w:r w:rsidRPr="004A7B44">
              <w:rPr>
                <w:sz w:val="18"/>
                <w:szCs w:val="18"/>
              </w:rPr>
              <w:t>Sede na Cidade Adm. Pres. Tancredo Neves – BH/MG</w:t>
            </w:r>
          </w:p>
          <w:p w14:paraId="6A58B1AD" w14:textId="77777777" w:rsidR="00301956" w:rsidRPr="0001259F" w:rsidRDefault="00301956" w:rsidP="00C35ACD">
            <w:pPr>
              <w:autoSpaceDE w:val="0"/>
              <w:autoSpaceDN w:val="0"/>
              <w:adjustRightInd w:val="0"/>
              <w:rPr>
                <w:sz w:val="18"/>
                <w:szCs w:val="18"/>
              </w:rPr>
            </w:pPr>
            <w:r w:rsidRPr="0001259F">
              <w:rPr>
                <w:sz w:val="18"/>
                <w:szCs w:val="18"/>
              </w:rPr>
              <w:t>Cidade Administrativa Presidente Tancredo Neves</w:t>
            </w:r>
          </w:p>
          <w:p w14:paraId="67A534E1" w14:textId="77777777" w:rsidR="00301956" w:rsidRPr="0001259F" w:rsidRDefault="00301956" w:rsidP="00C35ACD">
            <w:pPr>
              <w:autoSpaceDE w:val="0"/>
              <w:autoSpaceDN w:val="0"/>
              <w:adjustRightInd w:val="0"/>
              <w:rPr>
                <w:sz w:val="18"/>
                <w:szCs w:val="18"/>
              </w:rPr>
            </w:pPr>
            <w:r w:rsidRPr="0001259F">
              <w:rPr>
                <w:sz w:val="18"/>
                <w:szCs w:val="18"/>
              </w:rPr>
              <w:t>Rod. Papa João Paulo II, 4001 – Ed. Gerais - 14º – Bairro Serra Verde</w:t>
            </w:r>
          </w:p>
          <w:p w14:paraId="47EA7F51" w14:textId="77777777" w:rsidR="00301956" w:rsidRDefault="00301956" w:rsidP="00C35ACD">
            <w:pPr>
              <w:autoSpaceDE w:val="0"/>
              <w:autoSpaceDN w:val="0"/>
              <w:adjustRightInd w:val="0"/>
              <w:rPr>
                <w:sz w:val="18"/>
                <w:szCs w:val="18"/>
              </w:rPr>
            </w:pPr>
            <w:r w:rsidRPr="0001259F">
              <w:rPr>
                <w:sz w:val="18"/>
                <w:szCs w:val="18"/>
              </w:rPr>
              <w:t>BELO HORIZONTE – MG</w:t>
            </w:r>
            <w:r>
              <w:rPr>
                <w:sz w:val="18"/>
                <w:szCs w:val="18"/>
              </w:rPr>
              <w:t xml:space="preserve"> - </w:t>
            </w:r>
            <w:r w:rsidRPr="0001259F">
              <w:rPr>
                <w:sz w:val="18"/>
                <w:szCs w:val="18"/>
              </w:rPr>
              <w:t>CEP: 31630-901</w:t>
            </w:r>
            <w:r>
              <w:rPr>
                <w:sz w:val="18"/>
                <w:szCs w:val="18"/>
              </w:rPr>
              <w:t xml:space="preserve"> - </w:t>
            </w:r>
            <w:hyperlink r:id="rId20" w:history="1">
              <w:r w:rsidRPr="00037BA1">
                <w:rPr>
                  <w:rStyle w:val="Hyperlink"/>
                  <w:sz w:val="18"/>
                  <w:szCs w:val="18"/>
                </w:rPr>
                <w:t>www.cohab.mg.gov.br</w:t>
              </w:r>
            </w:hyperlink>
            <w:r>
              <w:rPr>
                <w:sz w:val="18"/>
                <w:szCs w:val="18"/>
              </w:rPr>
              <w:t xml:space="preserve"> - </w:t>
            </w:r>
            <w:r w:rsidRPr="0001259F">
              <w:rPr>
                <w:sz w:val="18"/>
                <w:szCs w:val="18"/>
              </w:rPr>
              <w:t>endereço eletrônico:</w:t>
            </w:r>
            <w:r>
              <w:rPr>
                <w:sz w:val="18"/>
                <w:szCs w:val="18"/>
              </w:rPr>
              <w:t xml:space="preserve"> </w:t>
            </w:r>
            <w:hyperlink r:id="rId21" w:history="1">
              <w:r w:rsidRPr="00037BA1">
                <w:rPr>
                  <w:rStyle w:val="Hyperlink"/>
                  <w:sz w:val="18"/>
                  <w:szCs w:val="18"/>
                </w:rPr>
                <w:t>cpl@cohab.mg.gov.br</w:t>
              </w:r>
            </w:hyperlink>
            <w:r>
              <w:rPr>
                <w:sz w:val="18"/>
                <w:szCs w:val="18"/>
              </w:rPr>
              <w:t xml:space="preserve"> </w:t>
            </w:r>
          </w:p>
        </w:tc>
      </w:tr>
      <w:tr w:rsidR="00301956" w14:paraId="1BD87679" w14:textId="77777777" w:rsidTr="00C35ACD">
        <w:trPr>
          <w:cantSplit/>
          <w:trHeight w:val="447"/>
        </w:trPr>
        <w:tc>
          <w:tcPr>
            <w:tcW w:w="7792" w:type="dxa"/>
            <w:gridSpan w:val="3"/>
            <w:tcBorders>
              <w:top w:val="single" w:sz="4" w:space="0" w:color="auto"/>
              <w:left w:val="single" w:sz="4" w:space="0" w:color="auto"/>
              <w:bottom w:val="single" w:sz="4" w:space="0" w:color="auto"/>
              <w:right w:val="single" w:sz="4" w:space="0" w:color="auto"/>
            </w:tcBorders>
            <w:hideMark/>
          </w:tcPr>
          <w:p w14:paraId="02E6E7DE" w14:textId="195186E8" w:rsidR="00301956" w:rsidRDefault="00301956" w:rsidP="00C35ACD">
            <w:pPr>
              <w:autoSpaceDE w:val="0"/>
              <w:autoSpaceDN w:val="0"/>
              <w:adjustRightInd w:val="0"/>
              <w:jc w:val="both"/>
              <w:rPr>
                <w:rFonts w:cs="Arial"/>
                <w:sz w:val="18"/>
                <w:szCs w:val="15"/>
              </w:rPr>
            </w:pPr>
            <w:r>
              <w:rPr>
                <w:rFonts w:cs="Arial"/>
                <w:bCs/>
                <w:sz w:val="18"/>
                <w:szCs w:val="15"/>
              </w:rPr>
              <w:t xml:space="preserve">OBJETO: </w:t>
            </w:r>
            <w:r w:rsidRPr="00301956">
              <w:rPr>
                <w:rFonts w:cs="Arial"/>
                <w:bCs/>
                <w:sz w:val="18"/>
                <w:szCs w:val="15"/>
              </w:rPr>
              <w:t>A COMPANHIA DE HABITAÇÃO DO ESTADO DE MINAS GERAIS - COHAB MINAS, COM SEDE NA CIDADE ADMINISTRATIVA PRESIDENTE TANCREDO NEVES – RODOVIA PAPA JOÃO PAULO II, 4001 - 14° ANDAR – PRÉDIO GERAIS – BAIRRO SERRA VERDE – BELO HORIZONTE/MG, TORNA PÚBLICO QUE REALIZARÁ A LICITAÇÃO ELETRÔNICA N° COHAB MINAS 025/2020, COM MODO DE DISPUTA FECHADO; CRITÉRIO DE JULGAMENTO DE MAIOR DESCONTO A SER APLICADO LINEARMENTE SOBRE A PLANILHA DA COHAB MINAS; SOB O REGIME DE EMPREITADA POR PREÇO GLOBAL, OBJETIVANDO SELECIONAR EMPRESA DO RAMO DE ATIVIDADES DA CONSTRUÇÃO CIVIL, IMPLANTAÇÃO E CONSTRUÇÃO DE 45 (QUARENTA E CINCO) CASAS, PADRÃO MG-91-I-2-45, NO EMPREENDIMENTO CONJUNTO HABITACIONAL SÃO GONÇALO; TERRAPLENAGEM/OBRAS COMPLEMENTARES, NO MUNICÍPIO DE IBITURUNA/MG, CONFORME PROJETOS, PLANILHAS E ESPECIFICAÇÕES TÉCNICAS, COMPONENTES DESTE EDITAL DE LICITAÇÃO, NO ÂMBITO DO PROGRAMA PARCERIAS – IMÓVEL NA PLANTA – CARTA DE CRÉDITO ASSOCIATIVO – FGTS – PROGRAMA MINHA CASA MINHA VIDA - PMCMV.</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6F59E1D9" w14:textId="77777777" w:rsidR="00301956" w:rsidRDefault="00301956" w:rsidP="00C35ACD">
            <w:pPr>
              <w:rPr>
                <w:rFonts w:ascii="Arial" w:hAnsi="Arial"/>
                <w:bCs/>
                <w:sz w:val="18"/>
                <w:szCs w:val="17"/>
              </w:rPr>
            </w:pPr>
            <w:r>
              <w:rPr>
                <w:rFonts w:ascii="Arial" w:hAnsi="Arial"/>
                <w:bCs/>
                <w:sz w:val="18"/>
                <w:szCs w:val="17"/>
              </w:rPr>
              <w:t>DATAS:</w:t>
            </w:r>
          </w:p>
          <w:p w14:paraId="663A367F" w14:textId="0BB9394B" w:rsidR="00301956" w:rsidRDefault="00301956" w:rsidP="00C35ACD">
            <w:pPr>
              <w:numPr>
                <w:ilvl w:val="0"/>
                <w:numId w:val="22"/>
              </w:numPr>
              <w:tabs>
                <w:tab w:val="num" w:pos="290"/>
              </w:tabs>
              <w:ind w:hanging="612"/>
              <w:rPr>
                <w:sz w:val="18"/>
                <w:szCs w:val="17"/>
              </w:rPr>
            </w:pPr>
            <w:r>
              <w:rPr>
                <w:sz w:val="18"/>
                <w:szCs w:val="17"/>
              </w:rPr>
              <w:t>Entrega: 30/06/2020, até ás 09:00.</w:t>
            </w:r>
          </w:p>
          <w:p w14:paraId="62498FDC" w14:textId="7A2025D5" w:rsidR="00301956" w:rsidRDefault="00301956" w:rsidP="00C35ACD">
            <w:pPr>
              <w:numPr>
                <w:ilvl w:val="0"/>
                <w:numId w:val="22"/>
              </w:numPr>
              <w:tabs>
                <w:tab w:val="num" w:pos="290"/>
              </w:tabs>
              <w:ind w:hanging="612"/>
              <w:rPr>
                <w:sz w:val="18"/>
                <w:szCs w:val="17"/>
              </w:rPr>
            </w:pPr>
            <w:r>
              <w:rPr>
                <w:sz w:val="18"/>
                <w:szCs w:val="17"/>
              </w:rPr>
              <w:t>Abertura: 30/06/2020, ás 09:00.</w:t>
            </w:r>
          </w:p>
          <w:p w14:paraId="3B20D013" w14:textId="77777777" w:rsidR="00301956" w:rsidRDefault="00301956" w:rsidP="00C35ACD">
            <w:pPr>
              <w:numPr>
                <w:ilvl w:val="0"/>
                <w:numId w:val="22"/>
              </w:numPr>
              <w:tabs>
                <w:tab w:val="num" w:pos="290"/>
              </w:tabs>
              <w:ind w:hanging="612"/>
              <w:rPr>
                <w:rFonts w:ascii="Arial" w:hAnsi="Arial"/>
                <w:sz w:val="18"/>
                <w:szCs w:val="17"/>
              </w:rPr>
            </w:pPr>
            <w:r>
              <w:rPr>
                <w:sz w:val="18"/>
                <w:szCs w:val="17"/>
              </w:rPr>
              <w:t xml:space="preserve">Visita: </w:t>
            </w:r>
            <w:r>
              <w:rPr>
                <w:rFonts w:cs="Arial"/>
                <w:sz w:val="18"/>
                <w:szCs w:val="18"/>
              </w:rPr>
              <w:t>- agendamento prévio.</w:t>
            </w:r>
          </w:p>
          <w:p w14:paraId="74DB4AFB" w14:textId="77777777" w:rsidR="00301956" w:rsidRDefault="00301956" w:rsidP="00C35ACD">
            <w:pPr>
              <w:numPr>
                <w:ilvl w:val="0"/>
                <w:numId w:val="22"/>
              </w:numPr>
              <w:tabs>
                <w:tab w:val="num" w:pos="290"/>
              </w:tabs>
              <w:ind w:hanging="612"/>
              <w:rPr>
                <w:rFonts w:ascii="Arial" w:hAnsi="Arial"/>
                <w:sz w:val="18"/>
                <w:szCs w:val="17"/>
              </w:rPr>
            </w:pPr>
            <w:r>
              <w:rPr>
                <w:rFonts w:cs="Arial"/>
                <w:sz w:val="18"/>
                <w:szCs w:val="17"/>
              </w:rPr>
              <w:t>Prazo de Execução: 210 dias.</w:t>
            </w:r>
          </w:p>
        </w:tc>
      </w:tr>
      <w:tr w:rsidR="00301956" w14:paraId="3FFE6F9E"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A45BA06" w14:textId="77777777" w:rsidR="00301956" w:rsidRDefault="00301956" w:rsidP="00C35ACD">
            <w:pPr>
              <w:tabs>
                <w:tab w:val="left" w:pos="4393"/>
                <w:tab w:val="center" w:pos="5386"/>
              </w:tabs>
              <w:jc w:val="center"/>
              <w:outlineLvl w:val="1"/>
              <w:rPr>
                <w:rFonts w:cs="Arial"/>
                <w:sz w:val="18"/>
                <w:szCs w:val="18"/>
              </w:rPr>
            </w:pPr>
            <w:r>
              <w:rPr>
                <w:rFonts w:cs="Arial"/>
                <w:sz w:val="18"/>
                <w:szCs w:val="18"/>
              </w:rPr>
              <w:t>VALORES</w:t>
            </w:r>
          </w:p>
        </w:tc>
      </w:tr>
      <w:tr w:rsidR="00301956" w14:paraId="1A38CBAE" w14:textId="77777777" w:rsidTr="00C35ACD">
        <w:trPr>
          <w:cantSplit/>
          <w:trHeight w:val="294"/>
        </w:trPr>
        <w:tc>
          <w:tcPr>
            <w:tcW w:w="2862" w:type="dxa"/>
            <w:tcBorders>
              <w:top w:val="single" w:sz="4" w:space="0" w:color="auto"/>
              <w:left w:val="single" w:sz="4" w:space="0" w:color="auto"/>
              <w:bottom w:val="single" w:sz="4" w:space="0" w:color="auto"/>
              <w:right w:val="single" w:sz="4" w:space="0" w:color="auto"/>
            </w:tcBorders>
            <w:vAlign w:val="center"/>
            <w:hideMark/>
          </w:tcPr>
          <w:p w14:paraId="1F0CC868" w14:textId="77777777" w:rsidR="00301956" w:rsidRDefault="00301956" w:rsidP="00C35ACD">
            <w:pPr>
              <w:keepNext/>
              <w:jc w:val="center"/>
              <w:outlineLvl w:val="0"/>
              <w:rPr>
                <w:iCs/>
                <w:sz w:val="18"/>
                <w:lang w:val="x-none" w:eastAsia="x-none"/>
              </w:rPr>
            </w:pPr>
            <w:r>
              <w:rPr>
                <w:iCs/>
                <w:sz w:val="18"/>
                <w:lang w:val="x-none" w:eastAsia="x-none"/>
              </w:rPr>
              <w:t>Valor Estimado da Obra</w:t>
            </w:r>
          </w:p>
        </w:tc>
        <w:tc>
          <w:tcPr>
            <w:tcW w:w="2517" w:type="dxa"/>
            <w:tcBorders>
              <w:top w:val="single" w:sz="4" w:space="0" w:color="auto"/>
              <w:left w:val="single" w:sz="4" w:space="0" w:color="auto"/>
              <w:bottom w:val="single" w:sz="4" w:space="0" w:color="auto"/>
              <w:right w:val="single" w:sz="4" w:space="0" w:color="auto"/>
            </w:tcBorders>
            <w:vAlign w:val="center"/>
            <w:hideMark/>
          </w:tcPr>
          <w:p w14:paraId="4871069D" w14:textId="77777777" w:rsidR="00301956" w:rsidRDefault="00301956" w:rsidP="00C35ACD">
            <w:pPr>
              <w:keepNext/>
              <w:jc w:val="center"/>
              <w:outlineLvl w:val="0"/>
              <w:rPr>
                <w:iCs/>
                <w:sz w:val="18"/>
                <w:lang w:val="x-none" w:eastAsia="x-none"/>
              </w:rPr>
            </w:pPr>
            <w:r>
              <w:rPr>
                <w:iCs/>
                <w:sz w:val="18"/>
                <w:lang w:val="x-none" w:eastAsia="x-none"/>
              </w:rPr>
              <w:t xml:space="preserve">Capital Social </w:t>
            </w:r>
          </w:p>
        </w:tc>
        <w:tc>
          <w:tcPr>
            <w:tcW w:w="2785" w:type="dxa"/>
            <w:gridSpan w:val="2"/>
            <w:tcBorders>
              <w:top w:val="single" w:sz="4" w:space="0" w:color="auto"/>
              <w:left w:val="single" w:sz="4" w:space="0" w:color="auto"/>
              <w:bottom w:val="single" w:sz="4" w:space="0" w:color="auto"/>
              <w:right w:val="single" w:sz="4" w:space="0" w:color="auto"/>
            </w:tcBorders>
            <w:vAlign w:val="center"/>
            <w:hideMark/>
          </w:tcPr>
          <w:p w14:paraId="33177DCB" w14:textId="77777777" w:rsidR="00301956" w:rsidRDefault="00301956" w:rsidP="00C35ACD">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27419689" w14:textId="77777777" w:rsidR="00301956" w:rsidRDefault="00301956" w:rsidP="00C35ACD">
            <w:pPr>
              <w:keepNext/>
              <w:jc w:val="center"/>
              <w:outlineLvl w:val="0"/>
              <w:rPr>
                <w:iCs/>
                <w:sz w:val="18"/>
                <w:lang w:val="x-none" w:eastAsia="x-none"/>
              </w:rPr>
            </w:pPr>
            <w:r>
              <w:rPr>
                <w:iCs/>
                <w:sz w:val="18"/>
                <w:lang w:val="x-none" w:eastAsia="x-none"/>
              </w:rPr>
              <w:t>Valor do Edital</w:t>
            </w:r>
          </w:p>
        </w:tc>
      </w:tr>
      <w:tr w:rsidR="00301956" w14:paraId="46000363" w14:textId="77777777" w:rsidTr="00C35ACD">
        <w:trPr>
          <w:cantSplit/>
          <w:trHeight w:val="69"/>
        </w:trPr>
        <w:tc>
          <w:tcPr>
            <w:tcW w:w="2862" w:type="dxa"/>
            <w:tcBorders>
              <w:top w:val="single" w:sz="4" w:space="0" w:color="auto"/>
              <w:left w:val="single" w:sz="4" w:space="0" w:color="auto"/>
              <w:bottom w:val="single" w:sz="4" w:space="0" w:color="auto"/>
              <w:right w:val="single" w:sz="4" w:space="0" w:color="auto"/>
            </w:tcBorders>
            <w:vAlign w:val="center"/>
            <w:hideMark/>
          </w:tcPr>
          <w:p w14:paraId="0FEA97BF" w14:textId="2C92C7E7" w:rsidR="00301956" w:rsidRDefault="00301956" w:rsidP="00C35ACD">
            <w:pPr>
              <w:autoSpaceDE w:val="0"/>
              <w:autoSpaceDN w:val="0"/>
              <w:adjustRightInd w:val="0"/>
              <w:jc w:val="center"/>
              <w:rPr>
                <w:rFonts w:cs="Arial"/>
                <w:bCs/>
                <w:sz w:val="18"/>
                <w:szCs w:val="18"/>
              </w:rPr>
            </w:pPr>
            <w:r w:rsidRPr="00B93FFF">
              <w:rPr>
                <w:rFonts w:cs="Arial"/>
                <w:bCs/>
                <w:sz w:val="18"/>
                <w:szCs w:val="18"/>
              </w:rPr>
              <w:t>R$</w:t>
            </w:r>
            <w:r>
              <w:rPr>
                <w:rFonts w:cs="Arial"/>
                <w:bCs/>
                <w:sz w:val="18"/>
                <w:szCs w:val="18"/>
              </w:rPr>
              <w:t xml:space="preserve"> </w:t>
            </w:r>
            <w:r w:rsidRPr="00301956">
              <w:rPr>
                <w:rFonts w:cs="Arial"/>
                <w:bCs/>
                <w:sz w:val="18"/>
                <w:szCs w:val="18"/>
              </w:rPr>
              <w:t>3.201.453,53</w:t>
            </w:r>
          </w:p>
        </w:tc>
        <w:tc>
          <w:tcPr>
            <w:tcW w:w="2517" w:type="dxa"/>
            <w:tcBorders>
              <w:top w:val="single" w:sz="4" w:space="0" w:color="auto"/>
              <w:left w:val="single" w:sz="4" w:space="0" w:color="auto"/>
              <w:bottom w:val="single" w:sz="4" w:space="0" w:color="auto"/>
              <w:right w:val="single" w:sz="4" w:space="0" w:color="auto"/>
            </w:tcBorders>
            <w:vAlign w:val="center"/>
            <w:hideMark/>
          </w:tcPr>
          <w:p w14:paraId="35CC4371" w14:textId="77777777" w:rsidR="00301956" w:rsidRDefault="00301956" w:rsidP="00C35ACD">
            <w:pPr>
              <w:autoSpaceDE w:val="0"/>
              <w:autoSpaceDN w:val="0"/>
              <w:adjustRightInd w:val="0"/>
              <w:jc w:val="center"/>
              <w:rPr>
                <w:rFonts w:cs="Arial"/>
                <w:bCs/>
                <w:sz w:val="18"/>
                <w:szCs w:val="18"/>
              </w:rPr>
            </w:pPr>
            <w:r w:rsidRPr="00B93FFF">
              <w:rPr>
                <w:rFonts w:cs="Arial"/>
                <w:bCs/>
                <w:sz w:val="18"/>
                <w:szCs w:val="18"/>
              </w:rPr>
              <w:t>R$ 300.000,00</w:t>
            </w:r>
          </w:p>
        </w:tc>
        <w:tc>
          <w:tcPr>
            <w:tcW w:w="2785" w:type="dxa"/>
            <w:gridSpan w:val="2"/>
            <w:tcBorders>
              <w:top w:val="single" w:sz="4" w:space="0" w:color="auto"/>
              <w:left w:val="single" w:sz="4" w:space="0" w:color="auto"/>
              <w:bottom w:val="single" w:sz="4" w:space="0" w:color="auto"/>
              <w:right w:val="single" w:sz="4" w:space="0" w:color="auto"/>
            </w:tcBorders>
            <w:vAlign w:val="center"/>
            <w:hideMark/>
          </w:tcPr>
          <w:p w14:paraId="784423B5" w14:textId="77777777" w:rsidR="00301956" w:rsidRDefault="00301956" w:rsidP="00C35ACD">
            <w:pPr>
              <w:autoSpaceDE w:val="0"/>
              <w:autoSpaceDN w:val="0"/>
              <w:adjustRightInd w:val="0"/>
              <w:jc w:val="center"/>
              <w:rPr>
                <w:rFonts w:cs="Arial"/>
                <w:bCs/>
                <w:sz w:val="18"/>
                <w:szCs w:val="18"/>
              </w:rPr>
            </w:pPr>
            <w:r w:rsidRPr="00B93FFF">
              <w:rPr>
                <w:rFonts w:cs="Arial"/>
                <w:bCs/>
                <w:sz w:val="18"/>
                <w:szCs w:val="18"/>
              </w:rPr>
              <w:t>R$30.000,00</w:t>
            </w:r>
          </w:p>
        </w:tc>
        <w:tc>
          <w:tcPr>
            <w:tcW w:w="2599" w:type="dxa"/>
            <w:tcBorders>
              <w:top w:val="single" w:sz="4" w:space="0" w:color="auto"/>
              <w:left w:val="single" w:sz="4" w:space="0" w:color="auto"/>
              <w:bottom w:val="single" w:sz="4" w:space="0" w:color="auto"/>
              <w:right w:val="single" w:sz="4" w:space="0" w:color="auto"/>
            </w:tcBorders>
            <w:vAlign w:val="center"/>
            <w:hideMark/>
          </w:tcPr>
          <w:p w14:paraId="691AD8E7" w14:textId="77777777" w:rsidR="00301956" w:rsidRDefault="00301956" w:rsidP="00C35ACD">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301956" w14:paraId="3C7C8F84"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98ED545" w14:textId="77777777" w:rsidR="00301956" w:rsidRDefault="00301956" w:rsidP="00C35ACD">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798658C" w14:textId="4DAF66FE" w:rsidR="00301956" w:rsidRPr="00B93FFF" w:rsidRDefault="00301956" w:rsidP="00301956">
            <w:pPr>
              <w:autoSpaceDE w:val="0"/>
              <w:autoSpaceDN w:val="0"/>
              <w:adjustRightInd w:val="0"/>
              <w:jc w:val="both"/>
              <w:rPr>
                <w:rFonts w:cs="Arial"/>
                <w:color w:val="000000"/>
                <w:sz w:val="18"/>
                <w:szCs w:val="18"/>
              </w:rPr>
            </w:pPr>
            <w:r w:rsidRPr="00301956">
              <w:rPr>
                <w:rFonts w:cs="Arial"/>
                <w:color w:val="000000"/>
                <w:sz w:val="18"/>
                <w:szCs w:val="18"/>
              </w:rPr>
              <w:t>Apresentar atestado(s), devidamente registrado(s) pelo CREA ou pelo CAU, emitido(s) por pessoa jurídica de direito público ou privado, em nome de profissional pertencente ao seu quadro permanente de pessoal ou pertencente ao seu quadro societário, comprovando a execução da seguinte obra: - Edificações conjuntos habitacionais; ou conjunto de unidades padrão similar à conjunto habitacional.</w:t>
            </w:r>
          </w:p>
        </w:tc>
      </w:tr>
      <w:tr w:rsidR="00301956" w:rsidRPr="00C72025" w14:paraId="13A5BAA9" w14:textId="77777777" w:rsidTr="00C35ACD">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19A84C3" w14:textId="77777777" w:rsidR="00301956" w:rsidRPr="004A7B44" w:rsidRDefault="00301956" w:rsidP="00C35ACD">
            <w:pPr>
              <w:autoSpaceDE w:val="0"/>
              <w:autoSpaceDN w:val="0"/>
              <w:adjustRightInd w:val="0"/>
              <w:jc w:val="both"/>
              <w:rPr>
                <w:rFonts w:cs="Arial"/>
                <w:color w:val="000000"/>
                <w:sz w:val="18"/>
                <w:szCs w:val="18"/>
              </w:rPr>
            </w:pPr>
            <w:r w:rsidRPr="004A7B44">
              <w:rPr>
                <w:rFonts w:cs="Arial"/>
                <w:color w:val="000000"/>
                <w:sz w:val="18"/>
                <w:szCs w:val="18"/>
              </w:rPr>
              <w:t>CAPACIDADE OPERACIONAL:</w:t>
            </w:r>
          </w:p>
          <w:p w14:paraId="6FE3DD17" w14:textId="2870AF63" w:rsidR="00301956" w:rsidRPr="00B93FFF" w:rsidRDefault="0029724C" w:rsidP="00301956">
            <w:pPr>
              <w:autoSpaceDE w:val="0"/>
              <w:autoSpaceDN w:val="0"/>
              <w:adjustRightInd w:val="0"/>
              <w:jc w:val="both"/>
              <w:rPr>
                <w:rFonts w:cs="Arial"/>
                <w:color w:val="000000"/>
                <w:sz w:val="18"/>
                <w:szCs w:val="18"/>
              </w:rPr>
            </w:pPr>
            <w:r>
              <w:rPr>
                <w:rFonts w:cs="Arial"/>
                <w:color w:val="000000"/>
                <w:sz w:val="18"/>
                <w:szCs w:val="18"/>
              </w:rPr>
              <w:t>A</w:t>
            </w:r>
            <w:r w:rsidR="00301956" w:rsidRPr="00301956">
              <w:rPr>
                <w:rFonts w:cs="Arial"/>
                <w:color w:val="000000"/>
                <w:sz w:val="18"/>
                <w:szCs w:val="18"/>
              </w:rPr>
              <w:t xml:space="preserve">presentar atestado(s), devidamente certificado(s) pelo CREA ou pelo CAU, emitido(s) por pessoa jurídica de direito público ou privado, cuja contratada seja a proponente nesta licitação, comprovando a execução da seguinte obra: Edificações: conjuntos habitacionais ou conjunto de unidades padrão similar </w:t>
            </w:r>
            <w:r w:rsidRPr="00301956">
              <w:rPr>
                <w:rFonts w:cs="Arial"/>
                <w:color w:val="000000"/>
                <w:sz w:val="18"/>
                <w:szCs w:val="18"/>
              </w:rPr>
              <w:t>à</w:t>
            </w:r>
            <w:r w:rsidR="00301956" w:rsidRPr="00301956">
              <w:rPr>
                <w:rFonts w:cs="Arial"/>
                <w:color w:val="000000"/>
                <w:sz w:val="18"/>
                <w:szCs w:val="18"/>
              </w:rPr>
              <w:t xml:space="preserve"> conjunto habitacional, com área construída mínima de 1.000,00 m² (um mil metros quadrados), EM UM ÚNICO ATESTADO OU O SOMATÓRIO DE ATESTADOS, DESDE QUE AS OBRAS ATESTADAS TENHAM SIDO EXECUTADAS EM PERÍODO CONCOMITANTE.</w:t>
            </w:r>
          </w:p>
        </w:tc>
      </w:tr>
      <w:tr w:rsidR="00301956" w14:paraId="2DD44C56"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7F6B03F" w14:textId="77777777" w:rsidR="00301956" w:rsidRPr="004A7B44" w:rsidRDefault="00301956" w:rsidP="00C35ACD">
            <w:pPr>
              <w:autoSpaceDE w:val="0"/>
              <w:autoSpaceDN w:val="0"/>
              <w:adjustRightInd w:val="0"/>
              <w:jc w:val="both"/>
              <w:rPr>
                <w:rFonts w:cs="Arial"/>
                <w:color w:val="000000"/>
                <w:sz w:val="18"/>
                <w:szCs w:val="18"/>
              </w:rPr>
            </w:pPr>
            <w:r w:rsidRPr="004A7B44">
              <w:rPr>
                <w:rFonts w:cs="Arial"/>
                <w:color w:val="000000"/>
                <w:sz w:val="18"/>
                <w:szCs w:val="18"/>
              </w:rPr>
              <w:t xml:space="preserve"> ÍNDICES ECONÔMICOS: </w:t>
            </w:r>
            <w:r>
              <w:rPr>
                <w:rFonts w:cs="Arial"/>
                <w:color w:val="000000"/>
                <w:sz w:val="18"/>
                <w:szCs w:val="18"/>
              </w:rPr>
              <w:t>conforme edital.</w:t>
            </w:r>
            <w:r w:rsidRPr="004A7B44">
              <w:rPr>
                <w:rFonts w:cs="Arial"/>
                <w:color w:val="000000"/>
                <w:sz w:val="18"/>
                <w:szCs w:val="18"/>
              </w:rPr>
              <w:t xml:space="preserve"> </w:t>
            </w:r>
          </w:p>
        </w:tc>
      </w:tr>
      <w:tr w:rsidR="00301956" w14:paraId="2E3B2F38"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48144DA" w14:textId="03FE4DA8" w:rsidR="00301956" w:rsidRPr="004A7B44" w:rsidRDefault="00301956" w:rsidP="00C35ACD">
            <w:pPr>
              <w:autoSpaceDE w:val="0"/>
              <w:autoSpaceDN w:val="0"/>
              <w:adjustRightInd w:val="0"/>
              <w:jc w:val="both"/>
              <w:rPr>
                <w:rFonts w:cs="Arial" w:hint="eastAsia"/>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Consórcio: Não</w:t>
            </w:r>
            <w:r w:rsidRPr="004A7B44">
              <w:rPr>
                <w:rFonts w:cs="Arial"/>
                <w:color w:val="000000"/>
                <w:sz w:val="18"/>
                <w:szCs w:val="18"/>
              </w:rPr>
              <w:t>. F- VISITA TÉCNICA F.1- O licitante deverá realizar a visita técnica ao imóvel onde será implantado o empreendimento objeto desta licitação, objetivando conhecer o terreno e, inclusive, o dimensionamento das instalações necessárias, tais como elétricas e hidro sanitárias do canteiro da obra, cujos custos são de responsabilidade da contratada, conforme discriminado no Caderno de Encargos, disponí</w:t>
            </w:r>
            <w:r>
              <w:rPr>
                <w:rFonts w:cs="Arial"/>
                <w:color w:val="000000"/>
                <w:sz w:val="18"/>
                <w:szCs w:val="18"/>
              </w:rPr>
              <w:t xml:space="preserve">vel no site </w:t>
            </w:r>
            <w:hyperlink r:id="rId22" w:history="1">
              <w:r w:rsidRPr="00037BA1">
                <w:rPr>
                  <w:rStyle w:val="Hyperlink"/>
                  <w:rFonts w:cs="Arial"/>
                  <w:sz w:val="18"/>
                  <w:szCs w:val="18"/>
                </w:rPr>
                <w:t>www.cohab.mg.gov.br</w:t>
              </w:r>
            </w:hyperlink>
            <w:r>
              <w:rPr>
                <w:rFonts w:cs="Arial"/>
                <w:color w:val="000000"/>
                <w:sz w:val="18"/>
                <w:szCs w:val="18"/>
              </w:rPr>
              <w:t xml:space="preserve"> </w:t>
            </w:r>
            <w:r w:rsidRPr="004A7B44">
              <w:rPr>
                <w:rFonts w:cs="Arial"/>
                <w:color w:val="000000"/>
                <w:sz w:val="18"/>
                <w:szCs w:val="18"/>
              </w:rPr>
              <w:t>– links: Licitações e Contratos - Licitações. F.2- A declaração de visita técnica será emitida pelo próprio licitante, conforme modelo contido neste edital</w:t>
            </w:r>
            <w:r>
              <w:t>.</w:t>
            </w:r>
            <w:r>
              <w:rPr>
                <w:rFonts w:cs="Arial"/>
                <w:sz w:val="18"/>
                <w:szCs w:val="18"/>
              </w:rPr>
              <w:t xml:space="preserve"> </w:t>
            </w:r>
            <w:hyperlink r:id="rId23" w:history="1">
              <w:r>
                <w:rPr>
                  <w:rStyle w:val="Hyperlink"/>
                  <w:sz w:val="18"/>
                  <w:szCs w:val="18"/>
                </w:rPr>
                <w:t>Clique aqui para obter informações do edital</w:t>
              </w:r>
            </w:hyperlink>
            <w:r>
              <w:rPr>
                <w:sz w:val="18"/>
                <w:szCs w:val="18"/>
              </w:rPr>
              <w:t xml:space="preserve">. </w:t>
            </w:r>
          </w:p>
        </w:tc>
      </w:tr>
    </w:tbl>
    <w:p w14:paraId="2F8F50E2" w14:textId="77777777" w:rsidR="00301956" w:rsidRDefault="00301956" w:rsidP="00301956"/>
    <w:p w14:paraId="281ECA44" w14:textId="77777777" w:rsidR="00301956" w:rsidRDefault="00301956" w:rsidP="00301956"/>
    <w:p w14:paraId="40425637" w14:textId="77777777" w:rsidR="00301956" w:rsidRDefault="00301956" w:rsidP="003019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3118"/>
        <w:gridCol w:w="1418"/>
        <w:gridCol w:w="1134"/>
        <w:gridCol w:w="1837"/>
      </w:tblGrid>
      <w:tr w:rsidR="0029724C" w14:paraId="4EC9C42A" w14:textId="77777777" w:rsidTr="00C35ACD">
        <w:trPr>
          <w:cantSplit/>
        </w:trPr>
        <w:tc>
          <w:tcPr>
            <w:tcW w:w="7792" w:type="dxa"/>
            <w:gridSpan w:val="3"/>
            <w:tcBorders>
              <w:top w:val="single" w:sz="4" w:space="0" w:color="auto"/>
              <w:left w:val="single" w:sz="4" w:space="0" w:color="auto"/>
              <w:bottom w:val="single" w:sz="4" w:space="0" w:color="auto"/>
              <w:right w:val="single" w:sz="4" w:space="0" w:color="auto"/>
            </w:tcBorders>
            <w:vAlign w:val="center"/>
            <w:hideMark/>
          </w:tcPr>
          <w:p w14:paraId="4953E27F" w14:textId="77777777" w:rsidR="0029724C" w:rsidRDefault="0029724C" w:rsidP="00C35ACD">
            <w:pPr>
              <w:jc w:val="both"/>
              <w:rPr>
                <w:rFonts w:ascii="Arial" w:hAnsi="Arial" w:cs="Arial"/>
                <w:bCs/>
                <w:sz w:val="20"/>
                <w:szCs w:val="20"/>
              </w:rPr>
            </w:pPr>
            <w:r>
              <w:rPr>
                <w:rFonts w:ascii="Arial" w:hAnsi="Arial" w:cs="Arial"/>
                <w:bCs/>
                <w:sz w:val="20"/>
                <w:szCs w:val="20"/>
              </w:rPr>
              <w:t xml:space="preserve">ÓRGÃO LICITANTE: </w:t>
            </w:r>
            <w:r w:rsidRPr="004A7B44">
              <w:rPr>
                <w:rFonts w:ascii="Times New Roman" w:hAnsi="Times New Roman"/>
                <w:b/>
                <w:bCs/>
                <w:sz w:val="34"/>
                <w:szCs w:val="30"/>
              </w:rPr>
              <w:t>COMPANHIA DE HABITAÇÃO DO ESTADO DE MINAS GERAIS – COHAB MINAS</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3224F4A2" w14:textId="4074E6D7" w:rsidR="0029724C" w:rsidRDefault="0029724C" w:rsidP="0029724C">
            <w:pPr>
              <w:jc w:val="both"/>
              <w:outlineLvl w:val="1"/>
              <w:rPr>
                <w:b/>
                <w:sz w:val="20"/>
                <w:szCs w:val="20"/>
              </w:rPr>
            </w:pPr>
            <w:r>
              <w:rPr>
                <w:rFonts w:ascii="Arial" w:hAnsi="Arial" w:cs="Arial"/>
                <w:sz w:val="20"/>
                <w:szCs w:val="20"/>
              </w:rPr>
              <w:t>EDITAL:</w:t>
            </w:r>
            <w:r>
              <w:rPr>
                <w:b/>
                <w:sz w:val="20"/>
                <w:szCs w:val="20"/>
              </w:rPr>
              <w:t xml:space="preserve"> </w:t>
            </w:r>
            <w:r w:rsidRPr="004A7B44">
              <w:rPr>
                <w:rFonts w:ascii="Times New Roman" w:hAnsi="Times New Roman"/>
                <w:b/>
                <w:bCs/>
                <w:sz w:val="34"/>
                <w:szCs w:val="30"/>
              </w:rPr>
              <w:t>LICITAÇÃO ELETRÔNICA COHAB MINAS Nº 02</w:t>
            </w:r>
            <w:r>
              <w:rPr>
                <w:rFonts w:ascii="Times New Roman" w:hAnsi="Times New Roman"/>
                <w:b/>
                <w:bCs/>
                <w:sz w:val="34"/>
                <w:szCs w:val="30"/>
              </w:rPr>
              <w:t>6</w:t>
            </w:r>
            <w:r w:rsidRPr="004A7B44">
              <w:rPr>
                <w:rFonts w:ascii="Times New Roman" w:hAnsi="Times New Roman"/>
                <w:b/>
                <w:bCs/>
                <w:sz w:val="34"/>
                <w:szCs w:val="30"/>
              </w:rPr>
              <w:t>/2020</w:t>
            </w:r>
          </w:p>
        </w:tc>
      </w:tr>
      <w:tr w:rsidR="0029724C" w14:paraId="211B3486"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D776CE1" w14:textId="77777777" w:rsidR="0029724C" w:rsidRDefault="0029724C" w:rsidP="00C35ACD">
            <w:pPr>
              <w:autoSpaceDE w:val="0"/>
              <w:autoSpaceDN w:val="0"/>
              <w:adjustRightInd w:val="0"/>
              <w:rPr>
                <w:sz w:val="18"/>
                <w:szCs w:val="18"/>
              </w:rPr>
            </w:pPr>
            <w:r>
              <w:rPr>
                <w:rFonts w:cs="Arial"/>
                <w:sz w:val="18"/>
                <w:szCs w:val="18"/>
              </w:rPr>
              <w:t>Endereço:</w:t>
            </w:r>
            <w:r>
              <w:rPr>
                <w:sz w:val="18"/>
                <w:szCs w:val="18"/>
              </w:rPr>
              <w:t xml:space="preserve"> </w:t>
            </w:r>
            <w:r w:rsidRPr="004A7B44">
              <w:rPr>
                <w:sz w:val="18"/>
                <w:szCs w:val="18"/>
              </w:rPr>
              <w:t>Sede na Cidade Adm. Pres. Tancredo Neves – BH/MG</w:t>
            </w:r>
          </w:p>
          <w:p w14:paraId="5998C39C" w14:textId="77777777" w:rsidR="0029724C" w:rsidRPr="0001259F" w:rsidRDefault="0029724C" w:rsidP="00C35ACD">
            <w:pPr>
              <w:autoSpaceDE w:val="0"/>
              <w:autoSpaceDN w:val="0"/>
              <w:adjustRightInd w:val="0"/>
              <w:rPr>
                <w:sz w:val="18"/>
                <w:szCs w:val="18"/>
              </w:rPr>
            </w:pPr>
            <w:r w:rsidRPr="0001259F">
              <w:rPr>
                <w:sz w:val="18"/>
                <w:szCs w:val="18"/>
              </w:rPr>
              <w:t>Cidade Administrativa Presidente Tancredo Neves</w:t>
            </w:r>
          </w:p>
          <w:p w14:paraId="549529A3" w14:textId="77777777" w:rsidR="0029724C" w:rsidRPr="0001259F" w:rsidRDefault="0029724C" w:rsidP="00C35ACD">
            <w:pPr>
              <w:autoSpaceDE w:val="0"/>
              <w:autoSpaceDN w:val="0"/>
              <w:adjustRightInd w:val="0"/>
              <w:rPr>
                <w:sz w:val="18"/>
                <w:szCs w:val="18"/>
              </w:rPr>
            </w:pPr>
            <w:r w:rsidRPr="0001259F">
              <w:rPr>
                <w:sz w:val="18"/>
                <w:szCs w:val="18"/>
              </w:rPr>
              <w:t>Rod. Papa João Paulo II, 4001 – Ed. Gerais - 14º – Bairro Serra Verde</w:t>
            </w:r>
          </w:p>
          <w:p w14:paraId="796B369E" w14:textId="77777777" w:rsidR="0029724C" w:rsidRDefault="0029724C" w:rsidP="00C35ACD">
            <w:pPr>
              <w:autoSpaceDE w:val="0"/>
              <w:autoSpaceDN w:val="0"/>
              <w:adjustRightInd w:val="0"/>
              <w:rPr>
                <w:sz w:val="18"/>
                <w:szCs w:val="18"/>
              </w:rPr>
            </w:pPr>
            <w:r w:rsidRPr="0001259F">
              <w:rPr>
                <w:sz w:val="18"/>
                <w:szCs w:val="18"/>
              </w:rPr>
              <w:t>BELO HORIZONTE – MG</w:t>
            </w:r>
            <w:r>
              <w:rPr>
                <w:sz w:val="18"/>
                <w:szCs w:val="18"/>
              </w:rPr>
              <w:t xml:space="preserve"> - </w:t>
            </w:r>
            <w:r w:rsidRPr="0001259F">
              <w:rPr>
                <w:sz w:val="18"/>
                <w:szCs w:val="18"/>
              </w:rPr>
              <w:t>CEP: 31630-901</w:t>
            </w:r>
            <w:r>
              <w:rPr>
                <w:sz w:val="18"/>
                <w:szCs w:val="18"/>
              </w:rPr>
              <w:t xml:space="preserve"> - </w:t>
            </w:r>
            <w:hyperlink r:id="rId24" w:history="1">
              <w:r w:rsidRPr="00037BA1">
                <w:rPr>
                  <w:rStyle w:val="Hyperlink"/>
                  <w:sz w:val="18"/>
                  <w:szCs w:val="18"/>
                </w:rPr>
                <w:t>www.cohab.mg.gov.br</w:t>
              </w:r>
            </w:hyperlink>
            <w:r>
              <w:rPr>
                <w:sz w:val="18"/>
                <w:szCs w:val="18"/>
              </w:rPr>
              <w:t xml:space="preserve"> - </w:t>
            </w:r>
            <w:r w:rsidRPr="0001259F">
              <w:rPr>
                <w:sz w:val="18"/>
                <w:szCs w:val="18"/>
              </w:rPr>
              <w:t>endereço eletrônico:</w:t>
            </w:r>
            <w:r>
              <w:rPr>
                <w:sz w:val="18"/>
                <w:szCs w:val="18"/>
              </w:rPr>
              <w:t xml:space="preserve"> </w:t>
            </w:r>
            <w:hyperlink r:id="rId25" w:history="1">
              <w:r w:rsidRPr="00037BA1">
                <w:rPr>
                  <w:rStyle w:val="Hyperlink"/>
                  <w:sz w:val="18"/>
                  <w:szCs w:val="18"/>
                </w:rPr>
                <w:t>cpl@cohab.mg.gov.br</w:t>
              </w:r>
            </w:hyperlink>
            <w:r>
              <w:rPr>
                <w:sz w:val="18"/>
                <w:szCs w:val="18"/>
              </w:rPr>
              <w:t xml:space="preserve"> </w:t>
            </w:r>
          </w:p>
        </w:tc>
      </w:tr>
      <w:tr w:rsidR="0029724C" w14:paraId="20BA9B08" w14:textId="77777777" w:rsidTr="00C35ACD">
        <w:trPr>
          <w:cantSplit/>
          <w:trHeight w:val="447"/>
        </w:trPr>
        <w:tc>
          <w:tcPr>
            <w:tcW w:w="7792" w:type="dxa"/>
            <w:gridSpan w:val="3"/>
            <w:tcBorders>
              <w:top w:val="single" w:sz="4" w:space="0" w:color="auto"/>
              <w:left w:val="single" w:sz="4" w:space="0" w:color="auto"/>
              <w:bottom w:val="single" w:sz="4" w:space="0" w:color="auto"/>
              <w:right w:val="single" w:sz="4" w:space="0" w:color="auto"/>
            </w:tcBorders>
            <w:hideMark/>
          </w:tcPr>
          <w:p w14:paraId="2BBACC87" w14:textId="77777777" w:rsidR="0029724C" w:rsidRDefault="0029724C" w:rsidP="00C35ACD">
            <w:pPr>
              <w:autoSpaceDE w:val="0"/>
              <w:autoSpaceDN w:val="0"/>
              <w:adjustRightInd w:val="0"/>
              <w:jc w:val="both"/>
              <w:rPr>
                <w:rFonts w:cs="Arial"/>
                <w:sz w:val="18"/>
                <w:szCs w:val="15"/>
              </w:rPr>
            </w:pPr>
            <w:r>
              <w:rPr>
                <w:rFonts w:cs="Arial"/>
                <w:bCs/>
                <w:sz w:val="18"/>
                <w:szCs w:val="15"/>
              </w:rPr>
              <w:t xml:space="preserve">OBJETO: </w:t>
            </w:r>
            <w:r w:rsidRPr="00301956">
              <w:rPr>
                <w:rFonts w:cs="Arial"/>
                <w:bCs/>
                <w:sz w:val="18"/>
                <w:szCs w:val="15"/>
              </w:rPr>
              <w:t>A COMPANHIA DE HABITAÇÃO DO ESTADO DE MINAS GERAIS - COHAB MINAS, COM SEDE NA CIDADE ADMINISTRATIVA PRESIDENTE TANCREDO NEVES – RODOVIA PAPA JOÃO PAULO II, 4001 - 14° ANDAR – PRÉDIO GERAIS – BAIRRO SERRA VERDE – BELO HORIZONTE/MG, TORNA PÚBLICO QUE REALIZARÁ A LICITAÇÃO ELETRÔNICA N° COHAB MINAS 025/2020, COM MODO DE DISPUTA FECHADO; CRITÉRIO DE JULGAMENTO DE MAIOR DESCONTO A SER APLICADO LINEARMENTE SOBRE A PLANILHA DA COHAB MINAS; SOB O REGIME DE EMPREITADA POR PREÇO GLOBAL, OBJETIVANDO SELECIONAR EMPRESA DO RAMO DE ATIVIDADES DA CONSTRUÇÃO CIVIL, IMPLANTAÇÃO E CONSTRUÇÃO DE 45 (QUARENTA E CINCO) CASAS, PADRÃO MG-91-I-2-45, NO EMPREENDIMENTO CONJUNTO HABITACIONAL SÃO GONÇALO; TERRAPLENAGEM/OBRAS COMPLEMENTARES, NO MUNICÍPIO DE IBITURUNA/MG, CONFORME PROJETOS, PLANILHAS E ESPECIFICAÇÕES TÉCNICAS, COMPONENTES DESTE EDITAL DE LICITAÇÃO, NO ÂMBITO DO PROGRAMA PARCERIAS – IMÓVEL NA PLANTA – CARTA DE CRÉDITO ASSOCIATIVO – FGTS – PROGRAMA MINHA CASA MINHA VIDA - PMCMV.</w:t>
            </w:r>
          </w:p>
        </w:tc>
        <w:tc>
          <w:tcPr>
            <w:tcW w:w="2971" w:type="dxa"/>
            <w:gridSpan w:val="2"/>
            <w:tcBorders>
              <w:top w:val="single" w:sz="4" w:space="0" w:color="auto"/>
              <w:left w:val="single" w:sz="4" w:space="0" w:color="auto"/>
              <w:bottom w:val="single" w:sz="4" w:space="0" w:color="auto"/>
              <w:right w:val="single" w:sz="4" w:space="0" w:color="auto"/>
            </w:tcBorders>
            <w:vAlign w:val="center"/>
            <w:hideMark/>
          </w:tcPr>
          <w:p w14:paraId="38451456" w14:textId="77777777" w:rsidR="0029724C" w:rsidRDefault="0029724C" w:rsidP="00C35ACD">
            <w:pPr>
              <w:rPr>
                <w:rFonts w:ascii="Arial" w:hAnsi="Arial"/>
                <w:bCs/>
                <w:sz w:val="18"/>
                <w:szCs w:val="17"/>
              </w:rPr>
            </w:pPr>
            <w:r>
              <w:rPr>
                <w:rFonts w:ascii="Arial" w:hAnsi="Arial"/>
                <w:bCs/>
                <w:sz w:val="18"/>
                <w:szCs w:val="17"/>
              </w:rPr>
              <w:t>DATAS:</w:t>
            </w:r>
          </w:p>
          <w:p w14:paraId="4D29F10C" w14:textId="1D2230FD" w:rsidR="0029724C" w:rsidRDefault="0029724C" w:rsidP="00C35ACD">
            <w:pPr>
              <w:numPr>
                <w:ilvl w:val="0"/>
                <w:numId w:val="22"/>
              </w:numPr>
              <w:tabs>
                <w:tab w:val="num" w:pos="290"/>
              </w:tabs>
              <w:ind w:hanging="612"/>
              <w:rPr>
                <w:sz w:val="18"/>
                <w:szCs w:val="17"/>
              </w:rPr>
            </w:pPr>
            <w:r>
              <w:rPr>
                <w:sz w:val="18"/>
                <w:szCs w:val="17"/>
              </w:rPr>
              <w:t>Entrega: 30/06/2020, até ás 14:00.</w:t>
            </w:r>
          </w:p>
          <w:p w14:paraId="5D112FFA" w14:textId="5B13A0C7" w:rsidR="0029724C" w:rsidRDefault="0029724C" w:rsidP="00C35ACD">
            <w:pPr>
              <w:numPr>
                <w:ilvl w:val="0"/>
                <w:numId w:val="22"/>
              </w:numPr>
              <w:tabs>
                <w:tab w:val="num" w:pos="290"/>
              </w:tabs>
              <w:ind w:hanging="612"/>
              <w:rPr>
                <w:sz w:val="18"/>
                <w:szCs w:val="17"/>
              </w:rPr>
            </w:pPr>
            <w:r>
              <w:rPr>
                <w:sz w:val="18"/>
                <w:szCs w:val="17"/>
              </w:rPr>
              <w:t>Abertura: 30/06/2020, ás 14:00.</w:t>
            </w:r>
          </w:p>
          <w:p w14:paraId="776A62C2" w14:textId="77777777" w:rsidR="0029724C" w:rsidRDefault="0029724C" w:rsidP="00C35ACD">
            <w:pPr>
              <w:numPr>
                <w:ilvl w:val="0"/>
                <w:numId w:val="22"/>
              </w:numPr>
              <w:tabs>
                <w:tab w:val="num" w:pos="290"/>
              </w:tabs>
              <w:ind w:hanging="612"/>
              <w:rPr>
                <w:rFonts w:ascii="Arial" w:hAnsi="Arial"/>
                <w:sz w:val="18"/>
                <w:szCs w:val="17"/>
              </w:rPr>
            </w:pPr>
            <w:r>
              <w:rPr>
                <w:sz w:val="18"/>
                <w:szCs w:val="17"/>
              </w:rPr>
              <w:t xml:space="preserve">Visita: </w:t>
            </w:r>
            <w:r>
              <w:rPr>
                <w:rFonts w:cs="Arial"/>
                <w:sz w:val="18"/>
                <w:szCs w:val="18"/>
              </w:rPr>
              <w:t>- agendamento prévio.</w:t>
            </w:r>
          </w:p>
          <w:p w14:paraId="475B9D9E" w14:textId="22D3E252" w:rsidR="0029724C" w:rsidRDefault="0029724C" w:rsidP="0029724C">
            <w:pPr>
              <w:numPr>
                <w:ilvl w:val="0"/>
                <w:numId w:val="22"/>
              </w:numPr>
              <w:tabs>
                <w:tab w:val="num" w:pos="290"/>
              </w:tabs>
              <w:ind w:hanging="612"/>
              <w:rPr>
                <w:rFonts w:ascii="Arial" w:hAnsi="Arial"/>
                <w:sz w:val="18"/>
                <w:szCs w:val="17"/>
              </w:rPr>
            </w:pPr>
            <w:r>
              <w:rPr>
                <w:rFonts w:cs="Arial"/>
                <w:sz w:val="18"/>
                <w:szCs w:val="17"/>
              </w:rPr>
              <w:t>Prazo de Execução: conforme edital.</w:t>
            </w:r>
          </w:p>
        </w:tc>
      </w:tr>
      <w:tr w:rsidR="0029724C" w14:paraId="1AEB6607"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1DA3336" w14:textId="77777777" w:rsidR="0029724C" w:rsidRDefault="0029724C" w:rsidP="00C35ACD">
            <w:pPr>
              <w:tabs>
                <w:tab w:val="left" w:pos="4393"/>
                <w:tab w:val="center" w:pos="5386"/>
              </w:tabs>
              <w:jc w:val="center"/>
              <w:outlineLvl w:val="1"/>
              <w:rPr>
                <w:rFonts w:cs="Arial"/>
                <w:sz w:val="18"/>
                <w:szCs w:val="18"/>
              </w:rPr>
            </w:pPr>
            <w:r>
              <w:rPr>
                <w:rFonts w:cs="Arial"/>
                <w:sz w:val="18"/>
                <w:szCs w:val="18"/>
              </w:rPr>
              <w:t>VALORES</w:t>
            </w:r>
          </w:p>
        </w:tc>
      </w:tr>
      <w:tr w:rsidR="0029724C" w14:paraId="381225F4" w14:textId="77777777" w:rsidTr="0029724C">
        <w:trPr>
          <w:cantSplit/>
          <w:trHeight w:val="294"/>
        </w:trPr>
        <w:tc>
          <w:tcPr>
            <w:tcW w:w="3256" w:type="dxa"/>
            <w:tcBorders>
              <w:top w:val="single" w:sz="4" w:space="0" w:color="auto"/>
              <w:left w:val="single" w:sz="4" w:space="0" w:color="auto"/>
              <w:bottom w:val="single" w:sz="4" w:space="0" w:color="auto"/>
              <w:right w:val="single" w:sz="4" w:space="0" w:color="auto"/>
            </w:tcBorders>
            <w:vAlign w:val="center"/>
            <w:hideMark/>
          </w:tcPr>
          <w:p w14:paraId="53B5D1FD" w14:textId="77777777" w:rsidR="0029724C" w:rsidRDefault="0029724C" w:rsidP="00C35ACD">
            <w:pPr>
              <w:keepNext/>
              <w:jc w:val="center"/>
              <w:outlineLvl w:val="0"/>
              <w:rPr>
                <w:iCs/>
                <w:sz w:val="18"/>
                <w:lang w:val="x-none" w:eastAsia="x-none"/>
              </w:rPr>
            </w:pPr>
            <w:r>
              <w:rPr>
                <w:iCs/>
                <w:sz w:val="18"/>
                <w:lang w:val="x-none" w:eastAsia="x-none"/>
              </w:rPr>
              <w:t>Valor Estimado da Obra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145C0A3" w14:textId="77777777" w:rsidR="0029724C" w:rsidRDefault="0029724C" w:rsidP="00C35ACD">
            <w:pPr>
              <w:keepNext/>
              <w:jc w:val="center"/>
              <w:outlineLvl w:val="0"/>
              <w:rPr>
                <w:iCs/>
                <w:sz w:val="18"/>
                <w:lang w:val="x-none" w:eastAsia="x-none"/>
              </w:rPr>
            </w:pPr>
            <w:r>
              <w:rPr>
                <w:iCs/>
                <w:sz w:val="18"/>
                <w:lang w:val="x-none" w:eastAsia="x-none"/>
              </w:rPr>
              <w:t xml:space="preserve">Capital Social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6BFBEC01" w14:textId="77777777" w:rsidR="0029724C" w:rsidRDefault="0029724C" w:rsidP="00C35ACD">
            <w:pPr>
              <w:keepNext/>
              <w:jc w:val="center"/>
              <w:outlineLvl w:val="0"/>
              <w:rPr>
                <w:iCs/>
                <w:sz w:val="18"/>
                <w:lang w:val="x-none" w:eastAsia="x-none"/>
              </w:rPr>
            </w:pPr>
            <w:r>
              <w:rPr>
                <w:iCs/>
                <w:sz w:val="18"/>
                <w:lang w:val="x-none" w:eastAsia="x-none"/>
              </w:rPr>
              <w:t>Garantia de Proposta</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A99C472" w14:textId="77777777" w:rsidR="0029724C" w:rsidRDefault="0029724C" w:rsidP="00C35ACD">
            <w:pPr>
              <w:keepNext/>
              <w:jc w:val="center"/>
              <w:outlineLvl w:val="0"/>
              <w:rPr>
                <w:iCs/>
                <w:sz w:val="18"/>
                <w:lang w:val="x-none" w:eastAsia="x-none"/>
              </w:rPr>
            </w:pPr>
            <w:r>
              <w:rPr>
                <w:iCs/>
                <w:sz w:val="18"/>
                <w:lang w:val="x-none" w:eastAsia="x-none"/>
              </w:rPr>
              <w:t>Valor do Edital</w:t>
            </w:r>
          </w:p>
        </w:tc>
      </w:tr>
      <w:tr w:rsidR="0029724C" w14:paraId="3D99BCD0" w14:textId="77777777" w:rsidTr="0029724C">
        <w:trPr>
          <w:cantSplit/>
          <w:trHeight w:val="69"/>
        </w:trPr>
        <w:tc>
          <w:tcPr>
            <w:tcW w:w="3256" w:type="dxa"/>
            <w:tcBorders>
              <w:top w:val="single" w:sz="4" w:space="0" w:color="auto"/>
              <w:left w:val="single" w:sz="4" w:space="0" w:color="auto"/>
              <w:bottom w:val="single" w:sz="4" w:space="0" w:color="auto"/>
              <w:right w:val="single" w:sz="4" w:space="0" w:color="auto"/>
            </w:tcBorders>
            <w:vAlign w:val="center"/>
            <w:hideMark/>
          </w:tcPr>
          <w:p w14:paraId="69F42A7C" w14:textId="7E27580F" w:rsidR="0029724C" w:rsidRDefault="0029724C" w:rsidP="0029724C">
            <w:pPr>
              <w:autoSpaceDE w:val="0"/>
              <w:autoSpaceDN w:val="0"/>
              <w:adjustRightInd w:val="0"/>
              <w:jc w:val="center"/>
              <w:rPr>
                <w:rFonts w:cs="Arial"/>
                <w:bCs/>
                <w:sz w:val="18"/>
                <w:szCs w:val="18"/>
              </w:rPr>
            </w:pPr>
            <w:r w:rsidRPr="0029724C">
              <w:rPr>
                <w:rFonts w:cs="Arial"/>
                <w:bCs/>
                <w:sz w:val="18"/>
                <w:szCs w:val="18"/>
              </w:rPr>
              <w:t xml:space="preserve">R$8.869.937,22 </w:t>
            </w:r>
          </w:p>
          <w:p w14:paraId="570ECDF5" w14:textId="4859FD7A" w:rsidR="0029724C" w:rsidRPr="0029724C" w:rsidRDefault="0029724C" w:rsidP="0029724C">
            <w:pPr>
              <w:autoSpaceDE w:val="0"/>
              <w:autoSpaceDN w:val="0"/>
              <w:adjustRightInd w:val="0"/>
              <w:jc w:val="center"/>
              <w:rPr>
                <w:rFonts w:cs="Arial"/>
                <w:bCs/>
                <w:sz w:val="18"/>
                <w:szCs w:val="18"/>
              </w:rPr>
            </w:pPr>
            <w:r w:rsidRPr="0029724C">
              <w:rPr>
                <w:rFonts w:cs="Arial"/>
                <w:bCs/>
                <w:sz w:val="18"/>
                <w:szCs w:val="18"/>
              </w:rPr>
              <w:t>Sendo</w:t>
            </w:r>
            <w:r>
              <w:rPr>
                <w:rFonts w:cs="Arial"/>
                <w:bCs/>
                <w:sz w:val="18"/>
                <w:szCs w:val="18"/>
              </w:rPr>
              <w:t xml:space="preserve"> R$ 5.902.662,51</w:t>
            </w:r>
          </w:p>
          <w:p w14:paraId="20D42DD1" w14:textId="77777777" w:rsidR="0029724C" w:rsidRDefault="0029724C" w:rsidP="0029724C">
            <w:pPr>
              <w:autoSpaceDE w:val="0"/>
              <w:autoSpaceDN w:val="0"/>
              <w:adjustRightInd w:val="0"/>
              <w:jc w:val="center"/>
              <w:rPr>
                <w:rFonts w:cs="Arial"/>
                <w:bCs/>
                <w:sz w:val="18"/>
                <w:szCs w:val="18"/>
              </w:rPr>
            </w:pPr>
            <w:r w:rsidRPr="0029724C">
              <w:rPr>
                <w:rFonts w:cs="Arial"/>
                <w:bCs/>
                <w:sz w:val="18"/>
                <w:szCs w:val="18"/>
              </w:rPr>
              <w:t xml:space="preserve">LOTE 1; e </w:t>
            </w:r>
          </w:p>
          <w:p w14:paraId="6E0013F5" w14:textId="06EE6573" w:rsidR="0029724C" w:rsidRPr="0029724C" w:rsidRDefault="0029724C" w:rsidP="0029724C">
            <w:pPr>
              <w:autoSpaceDE w:val="0"/>
              <w:autoSpaceDN w:val="0"/>
              <w:adjustRightInd w:val="0"/>
              <w:jc w:val="center"/>
              <w:rPr>
                <w:rFonts w:cs="Arial"/>
                <w:bCs/>
                <w:sz w:val="18"/>
                <w:szCs w:val="18"/>
              </w:rPr>
            </w:pPr>
            <w:r w:rsidRPr="0029724C">
              <w:rPr>
                <w:rFonts w:cs="Arial"/>
                <w:bCs/>
                <w:sz w:val="18"/>
                <w:szCs w:val="18"/>
              </w:rPr>
              <w:t xml:space="preserve">R$2.967.274,71 </w:t>
            </w:r>
          </w:p>
          <w:p w14:paraId="2B46C1A2" w14:textId="15607B42" w:rsidR="0029724C" w:rsidRDefault="0029724C" w:rsidP="0029724C">
            <w:pPr>
              <w:autoSpaceDE w:val="0"/>
              <w:autoSpaceDN w:val="0"/>
              <w:adjustRightInd w:val="0"/>
              <w:jc w:val="center"/>
              <w:rPr>
                <w:rFonts w:cs="Arial"/>
                <w:bCs/>
                <w:sz w:val="18"/>
                <w:szCs w:val="18"/>
              </w:rPr>
            </w:pPr>
            <w:r>
              <w:rPr>
                <w:rFonts w:cs="Arial"/>
                <w:bCs/>
                <w:sz w:val="18"/>
                <w:szCs w:val="18"/>
              </w:rPr>
              <w:t>Para o LOTE 2</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2640DDE" w14:textId="6D78366D" w:rsidR="0029724C" w:rsidRPr="0029724C" w:rsidRDefault="0029724C" w:rsidP="0029724C">
            <w:pPr>
              <w:autoSpaceDE w:val="0"/>
              <w:autoSpaceDN w:val="0"/>
              <w:adjustRightInd w:val="0"/>
              <w:jc w:val="center"/>
              <w:rPr>
                <w:rFonts w:cs="Arial"/>
                <w:bCs/>
                <w:sz w:val="18"/>
                <w:szCs w:val="18"/>
              </w:rPr>
            </w:pPr>
            <w:r w:rsidRPr="0029724C">
              <w:rPr>
                <w:rFonts w:cs="Arial"/>
                <w:bCs/>
                <w:sz w:val="18"/>
                <w:szCs w:val="18"/>
              </w:rPr>
              <w:t xml:space="preserve">LOTE 1: R$ 590.000,00 </w:t>
            </w:r>
          </w:p>
          <w:p w14:paraId="547F1BF9" w14:textId="37CCD4B5" w:rsidR="0029724C" w:rsidRDefault="0029724C" w:rsidP="00F95D42">
            <w:pPr>
              <w:autoSpaceDE w:val="0"/>
              <w:autoSpaceDN w:val="0"/>
              <w:adjustRightInd w:val="0"/>
              <w:jc w:val="center"/>
              <w:rPr>
                <w:rFonts w:cs="Arial"/>
                <w:bCs/>
                <w:sz w:val="18"/>
                <w:szCs w:val="18"/>
              </w:rPr>
            </w:pPr>
            <w:r w:rsidRPr="0029724C">
              <w:rPr>
                <w:rFonts w:cs="Arial"/>
                <w:bCs/>
                <w:sz w:val="18"/>
                <w:szCs w:val="18"/>
              </w:rPr>
              <w:t xml:space="preserve">- LOTE 2: R$ 290.000,00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2B60FB2C" w14:textId="6DB3BF9D" w:rsidR="0029724C" w:rsidRDefault="00F95D42" w:rsidP="00F95D42">
            <w:pPr>
              <w:autoSpaceDE w:val="0"/>
              <w:autoSpaceDN w:val="0"/>
              <w:adjustRightInd w:val="0"/>
              <w:jc w:val="center"/>
              <w:rPr>
                <w:rFonts w:cs="Arial"/>
                <w:bCs/>
                <w:sz w:val="18"/>
                <w:szCs w:val="18"/>
              </w:rPr>
            </w:pPr>
            <w:r>
              <w:rPr>
                <w:rFonts w:cs="Arial"/>
                <w:bCs/>
                <w:sz w:val="18"/>
                <w:szCs w:val="18"/>
              </w:rPr>
              <w:t>LOTE 1: R$ 59.000,00</w:t>
            </w:r>
            <w:r w:rsidR="0029724C" w:rsidRPr="0029724C">
              <w:rPr>
                <w:rFonts w:cs="Arial"/>
                <w:bCs/>
                <w:sz w:val="18"/>
                <w:szCs w:val="18"/>
              </w:rPr>
              <w:t xml:space="preserve"> LOTE 2: R$ 29.000,00 </w:t>
            </w:r>
          </w:p>
        </w:tc>
        <w:tc>
          <w:tcPr>
            <w:tcW w:w="1837" w:type="dxa"/>
            <w:tcBorders>
              <w:top w:val="single" w:sz="4" w:space="0" w:color="auto"/>
              <w:left w:val="single" w:sz="4" w:space="0" w:color="auto"/>
              <w:bottom w:val="single" w:sz="4" w:space="0" w:color="auto"/>
              <w:right w:val="single" w:sz="4" w:space="0" w:color="auto"/>
            </w:tcBorders>
            <w:vAlign w:val="center"/>
            <w:hideMark/>
          </w:tcPr>
          <w:p w14:paraId="4290870C" w14:textId="77777777" w:rsidR="0029724C" w:rsidRDefault="0029724C" w:rsidP="00C35ACD">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29724C" w14:paraId="0CDB1907"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DED4F27" w14:textId="77777777" w:rsidR="0029724C" w:rsidRDefault="0029724C" w:rsidP="00C35ACD">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40271F9" w14:textId="09D45851" w:rsidR="0029724C" w:rsidRPr="00B93FFF" w:rsidRDefault="0029724C" w:rsidP="00C35ACD">
            <w:pPr>
              <w:autoSpaceDE w:val="0"/>
              <w:autoSpaceDN w:val="0"/>
              <w:adjustRightInd w:val="0"/>
              <w:jc w:val="both"/>
              <w:rPr>
                <w:rFonts w:cs="Arial"/>
                <w:color w:val="000000"/>
                <w:sz w:val="18"/>
                <w:szCs w:val="18"/>
              </w:rPr>
            </w:pPr>
            <w:r w:rsidRPr="0029724C">
              <w:rPr>
                <w:rFonts w:cs="Arial"/>
                <w:color w:val="000000"/>
                <w:sz w:val="18"/>
                <w:szCs w:val="18"/>
              </w:rPr>
              <w:t>Edificações: LOTES 1 e 2: edificação vertical, com mínimo de 3 pavimentos, em conjunto habitacional ou em conjunto de unidades de padrão similar à conjunto habitacional;</w:t>
            </w:r>
          </w:p>
        </w:tc>
      </w:tr>
      <w:tr w:rsidR="0029724C" w:rsidRPr="00C72025" w14:paraId="48DE1E2B" w14:textId="77777777" w:rsidTr="00C35ACD">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C5BE487" w14:textId="77777777" w:rsidR="0029724C" w:rsidRPr="004A7B44" w:rsidRDefault="0029724C" w:rsidP="00C35ACD">
            <w:pPr>
              <w:autoSpaceDE w:val="0"/>
              <w:autoSpaceDN w:val="0"/>
              <w:adjustRightInd w:val="0"/>
              <w:jc w:val="both"/>
              <w:rPr>
                <w:rFonts w:cs="Arial"/>
                <w:color w:val="000000"/>
                <w:sz w:val="18"/>
                <w:szCs w:val="18"/>
              </w:rPr>
            </w:pPr>
            <w:r w:rsidRPr="004A7B44">
              <w:rPr>
                <w:rFonts w:cs="Arial"/>
                <w:color w:val="000000"/>
                <w:sz w:val="18"/>
                <w:szCs w:val="18"/>
              </w:rPr>
              <w:t>CAPACIDADE OPERACIONAL:</w:t>
            </w:r>
          </w:p>
          <w:p w14:paraId="7C5AF7B7" w14:textId="35B3DC09" w:rsidR="0029724C" w:rsidRPr="00B93FFF" w:rsidRDefault="0029724C" w:rsidP="00C35ACD">
            <w:pPr>
              <w:autoSpaceDE w:val="0"/>
              <w:autoSpaceDN w:val="0"/>
              <w:adjustRightInd w:val="0"/>
              <w:jc w:val="both"/>
              <w:rPr>
                <w:rFonts w:cs="Arial"/>
                <w:color w:val="000000"/>
                <w:sz w:val="18"/>
                <w:szCs w:val="18"/>
              </w:rPr>
            </w:pPr>
            <w:r w:rsidRPr="0029724C">
              <w:rPr>
                <w:rFonts w:cs="Arial"/>
                <w:color w:val="000000"/>
                <w:sz w:val="18"/>
                <w:szCs w:val="18"/>
              </w:rPr>
              <w:t xml:space="preserve">- Edificações: - LOTE 1: edificação vertical, com mínimo de 3 pavimento, em conjunto habitacional ou em conjunto de unidades de padrão similar à conjunto habitacional, com área construída mínima de 1.800,00 m² (um mil e oitocentos metros quadrados), EM UM ÚNICO ATESTADO OU O SOMATÓRIO DE ATESTADOS, DESDE QUE AS OBRAS ATESTADAS TENHAM SIDO EXECUTADAS EM PERÍODO CONCOMITANTE. - LOTE 2: edificação vertical, com mínimo de 3 pavimento, em conjunto habitacional ou em conjunto de unidades de padrão similar </w:t>
            </w:r>
            <w:proofErr w:type="spellStart"/>
            <w:r w:rsidRPr="0029724C">
              <w:rPr>
                <w:rFonts w:cs="Arial"/>
                <w:color w:val="000000"/>
                <w:sz w:val="18"/>
                <w:szCs w:val="18"/>
              </w:rPr>
              <w:t>a</w:t>
            </w:r>
            <w:proofErr w:type="spellEnd"/>
            <w:r w:rsidRPr="0029724C">
              <w:rPr>
                <w:rFonts w:cs="Arial"/>
                <w:color w:val="000000"/>
                <w:sz w:val="18"/>
                <w:szCs w:val="18"/>
              </w:rPr>
              <w:t xml:space="preserve"> conjunto habitacional, com área construída mínima de 900,00 m² (novecentos metros quadrados), EM UM ÚNICO ATESTADO OU O SOMATÓRIO DE ATESTADOS, DESDE QUE AS OBRAS ATESTADAS TENHAM SIDO EXECUTADAS EM PERÍODO CONCOMITANTE.</w:t>
            </w:r>
          </w:p>
        </w:tc>
      </w:tr>
      <w:tr w:rsidR="0029724C" w14:paraId="61306029"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C3826AD" w14:textId="77777777" w:rsidR="0029724C" w:rsidRPr="004A7B44" w:rsidRDefault="0029724C" w:rsidP="00C35ACD">
            <w:pPr>
              <w:autoSpaceDE w:val="0"/>
              <w:autoSpaceDN w:val="0"/>
              <w:adjustRightInd w:val="0"/>
              <w:jc w:val="both"/>
              <w:rPr>
                <w:rFonts w:cs="Arial"/>
                <w:color w:val="000000"/>
                <w:sz w:val="18"/>
                <w:szCs w:val="18"/>
              </w:rPr>
            </w:pPr>
            <w:r w:rsidRPr="004A7B44">
              <w:rPr>
                <w:rFonts w:cs="Arial"/>
                <w:color w:val="000000"/>
                <w:sz w:val="18"/>
                <w:szCs w:val="18"/>
              </w:rPr>
              <w:t xml:space="preserve"> ÍNDICES ECONÔMICOS: </w:t>
            </w:r>
            <w:r>
              <w:rPr>
                <w:rFonts w:cs="Arial"/>
                <w:color w:val="000000"/>
                <w:sz w:val="18"/>
                <w:szCs w:val="18"/>
              </w:rPr>
              <w:t>conforme edital.</w:t>
            </w:r>
            <w:r w:rsidRPr="004A7B44">
              <w:rPr>
                <w:rFonts w:cs="Arial"/>
                <w:color w:val="000000"/>
                <w:sz w:val="18"/>
                <w:szCs w:val="18"/>
              </w:rPr>
              <w:t xml:space="preserve"> </w:t>
            </w:r>
          </w:p>
        </w:tc>
      </w:tr>
      <w:tr w:rsidR="0029724C" w14:paraId="6B3F45B4" w14:textId="77777777" w:rsidTr="00C35ACD">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7E5F045" w14:textId="77777777" w:rsidR="0029724C" w:rsidRPr="004A7B44" w:rsidRDefault="0029724C" w:rsidP="00C35ACD">
            <w:pPr>
              <w:autoSpaceDE w:val="0"/>
              <w:autoSpaceDN w:val="0"/>
              <w:adjustRightInd w:val="0"/>
              <w:jc w:val="both"/>
              <w:rPr>
                <w:rFonts w:cs="Arial" w:hint="eastAsia"/>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Consórcio: Não</w:t>
            </w:r>
            <w:r w:rsidRPr="004A7B44">
              <w:rPr>
                <w:rFonts w:cs="Arial"/>
                <w:color w:val="000000"/>
                <w:sz w:val="18"/>
                <w:szCs w:val="18"/>
              </w:rPr>
              <w:t>. F- VISITA TÉCNICA F.1- O licitante deverá realizar a visita técnica ao imóvel onde será implantado o empreendimento objeto desta licitação, objetivando conhecer o terreno e, inclusive, o dimensionamento das instalações necessárias, tais como elétricas e hidro sanitárias do canteiro da obra, cujos custos são de responsabilidade da contratada, conforme discriminado no Caderno de Encargos, disponí</w:t>
            </w:r>
            <w:r>
              <w:rPr>
                <w:rFonts w:cs="Arial"/>
                <w:color w:val="000000"/>
                <w:sz w:val="18"/>
                <w:szCs w:val="18"/>
              </w:rPr>
              <w:t xml:space="preserve">vel no site </w:t>
            </w:r>
            <w:hyperlink r:id="rId26" w:history="1">
              <w:r w:rsidRPr="00037BA1">
                <w:rPr>
                  <w:rStyle w:val="Hyperlink"/>
                  <w:rFonts w:cs="Arial"/>
                  <w:sz w:val="18"/>
                  <w:szCs w:val="18"/>
                </w:rPr>
                <w:t>www.cohab.mg.gov.br</w:t>
              </w:r>
            </w:hyperlink>
            <w:r>
              <w:rPr>
                <w:rFonts w:cs="Arial"/>
                <w:color w:val="000000"/>
                <w:sz w:val="18"/>
                <w:szCs w:val="18"/>
              </w:rPr>
              <w:t xml:space="preserve"> </w:t>
            </w:r>
            <w:r w:rsidRPr="004A7B44">
              <w:rPr>
                <w:rFonts w:cs="Arial"/>
                <w:color w:val="000000"/>
                <w:sz w:val="18"/>
                <w:szCs w:val="18"/>
              </w:rPr>
              <w:t>– links: Licitações e Contratos - Licitações. F.2- A declaração de visita técnica será emitida pelo próprio licitante, conforme modelo contido neste edital</w:t>
            </w:r>
            <w:r>
              <w:t>.</w:t>
            </w:r>
            <w:r>
              <w:rPr>
                <w:rFonts w:cs="Arial"/>
                <w:sz w:val="18"/>
                <w:szCs w:val="18"/>
              </w:rPr>
              <w:t xml:space="preserve"> </w:t>
            </w:r>
            <w:hyperlink r:id="rId27" w:history="1">
              <w:r>
                <w:rPr>
                  <w:rStyle w:val="Hyperlink"/>
                  <w:sz w:val="18"/>
                  <w:szCs w:val="18"/>
                </w:rPr>
                <w:t>Clique aqui para obter informações do edital</w:t>
              </w:r>
            </w:hyperlink>
            <w:r>
              <w:rPr>
                <w:sz w:val="18"/>
                <w:szCs w:val="18"/>
              </w:rPr>
              <w:t xml:space="preserve">. </w:t>
            </w:r>
          </w:p>
        </w:tc>
      </w:tr>
    </w:tbl>
    <w:p w14:paraId="756204E5" w14:textId="77777777" w:rsidR="0029724C" w:rsidRDefault="0029724C" w:rsidP="0029724C"/>
    <w:p w14:paraId="32E9AB0D" w14:textId="77777777" w:rsidR="0029724C" w:rsidRDefault="0029724C" w:rsidP="00301956"/>
    <w:p w14:paraId="24FC1124" w14:textId="77777777" w:rsidR="002D43F1" w:rsidRDefault="002D43F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2"/>
        <w:gridCol w:w="2517"/>
        <w:gridCol w:w="963"/>
        <w:gridCol w:w="1822"/>
        <w:gridCol w:w="2599"/>
      </w:tblGrid>
      <w:tr w:rsidR="0002648E" w14:paraId="08765A72" w14:textId="77777777" w:rsidTr="00A67E9B">
        <w:trPr>
          <w:cantSplit/>
        </w:trPr>
        <w:tc>
          <w:tcPr>
            <w:tcW w:w="6342" w:type="dxa"/>
            <w:gridSpan w:val="3"/>
            <w:tcBorders>
              <w:top w:val="single" w:sz="4" w:space="0" w:color="auto"/>
              <w:left w:val="single" w:sz="4" w:space="0" w:color="auto"/>
              <w:bottom w:val="single" w:sz="4" w:space="0" w:color="auto"/>
              <w:right w:val="single" w:sz="4" w:space="0" w:color="auto"/>
            </w:tcBorders>
            <w:vAlign w:val="center"/>
            <w:hideMark/>
          </w:tcPr>
          <w:p w14:paraId="41E08B9B" w14:textId="77777777" w:rsidR="0002648E" w:rsidRDefault="0002648E">
            <w:pPr>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4421" w:type="dxa"/>
            <w:gridSpan w:val="2"/>
            <w:tcBorders>
              <w:top w:val="single" w:sz="4" w:space="0" w:color="auto"/>
              <w:left w:val="single" w:sz="4" w:space="0" w:color="auto"/>
              <w:bottom w:val="single" w:sz="4" w:space="0" w:color="auto"/>
              <w:right w:val="single" w:sz="4" w:space="0" w:color="auto"/>
            </w:tcBorders>
            <w:vAlign w:val="center"/>
            <w:hideMark/>
          </w:tcPr>
          <w:p w14:paraId="5E589C70" w14:textId="6A372F19" w:rsidR="0002648E" w:rsidRDefault="0002648E" w:rsidP="0002648E">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w:t>
            </w:r>
            <w:r w:rsidR="0007243E">
              <w:rPr>
                <w:rFonts w:ascii="Times New Roman" w:hAnsi="Times New Roman"/>
                <w:b/>
                <w:bCs/>
                <w:sz w:val="34"/>
                <w:szCs w:val="30"/>
              </w:rPr>
              <w:t xml:space="preserve"> </w:t>
            </w:r>
            <w:r w:rsidR="0007243E" w:rsidRPr="0007243E">
              <w:rPr>
                <w:rFonts w:ascii="Times New Roman" w:hAnsi="Times New Roman"/>
                <w:b/>
                <w:bCs/>
                <w:sz w:val="34"/>
                <w:szCs w:val="30"/>
              </w:rPr>
              <w:t>Nº 083/202</w:t>
            </w:r>
            <w:r w:rsidR="0007243E">
              <w:rPr>
                <w:rFonts w:ascii="Times New Roman" w:hAnsi="Times New Roman"/>
                <w:b/>
                <w:bCs/>
                <w:sz w:val="34"/>
                <w:szCs w:val="30"/>
              </w:rPr>
              <w:t>0</w:t>
            </w:r>
            <w:r w:rsidR="00C72025">
              <w:rPr>
                <w:rFonts w:ascii="Times New Roman" w:hAnsi="Times New Roman"/>
                <w:b/>
                <w:bCs/>
                <w:sz w:val="34"/>
                <w:szCs w:val="30"/>
              </w:rPr>
              <w:t xml:space="preserve"> – </w:t>
            </w:r>
            <w:r w:rsidR="00C72025" w:rsidRPr="00C72025">
              <w:rPr>
                <w:rFonts w:ascii="Times New Roman" w:hAnsi="Times New Roman"/>
                <w:b/>
                <w:bCs/>
                <w:color w:val="FF0000"/>
                <w:sz w:val="34"/>
                <w:szCs w:val="30"/>
              </w:rPr>
              <w:t xml:space="preserve">ERRATA </w:t>
            </w:r>
          </w:p>
        </w:tc>
      </w:tr>
      <w:tr w:rsidR="0002648E" w14:paraId="07810C7B" w14:textId="77777777" w:rsidTr="00A67E9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F786E27" w14:textId="77777777" w:rsidR="0002648E" w:rsidRDefault="0002648E">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0A26A47D" w14:textId="77777777" w:rsidR="0002648E" w:rsidRDefault="0002648E">
            <w:pPr>
              <w:jc w:val="both"/>
              <w:rPr>
                <w:sz w:val="18"/>
                <w:szCs w:val="18"/>
              </w:rPr>
            </w:pPr>
            <w:r>
              <w:rPr>
                <w:rFonts w:cs="Arial"/>
                <w:sz w:val="18"/>
                <w:szCs w:val="18"/>
              </w:rPr>
              <w:t>Informações</w:t>
            </w:r>
            <w:r>
              <w:rPr>
                <w:sz w:val="18"/>
                <w:szCs w:val="18"/>
              </w:rPr>
              <w:t xml:space="preserve">: Telefone: (31) 3249-8033 e 3249-8034. E-mail </w:t>
            </w:r>
            <w:hyperlink r:id="rId28" w:history="1">
              <w:r>
                <w:rPr>
                  <w:rStyle w:val="Hyperlink"/>
                  <w:sz w:val="18"/>
                  <w:szCs w:val="18"/>
                </w:rPr>
                <w:t>licit@tjmg.jus.br</w:t>
              </w:r>
            </w:hyperlink>
            <w:r>
              <w:rPr>
                <w:sz w:val="18"/>
                <w:szCs w:val="18"/>
              </w:rPr>
              <w:t xml:space="preserve">. </w:t>
            </w:r>
          </w:p>
        </w:tc>
      </w:tr>
      <w:tr w:rsidR="0002648E" w14:paraId="2260C48E" w14:textId="77777777" w:rsidTr="00A67E9B">
        <w:trPr>
          <w:cantSplit/>
          <w:trHeight w:val="447"/>
        </w:trPr>
        <w:tc>
          <w:tcPr>
            <w:tcW w:w="6342" w:type="dxa"/>
            <w:gridSpan w:val="3"/>
            <w:tcBorders>
              <w:top w:val="single" w:sz="4" w:space="0" w:color="auto"/>
              <w:left w:val="single" w:sz="4" w:space="0" w:color="auto"/>
              <w:bottom w:val="single" w:sz="4" w:space="0" w:color="auto"/>
              <w:right w:val="single" w:sz="4" w:space="0" w:color="auto"/>
            </w:tcBorders>
            <w:hideMark/>
          </w:tcPr>
          <w:p w14:paraId="7CC87F94" w14:textId="211C57D3" w:rsidR="0002648E" w:rsidRDefault="0002648E" w:rsidP="00CD5CBA">
            <w:pPr>
              <w:autoSpaceDE w:val="0"/>
              <w:autoSpaceDN w:val="0"/>
              <w:adjustRightInd w:val="0"/>
              <w:jc w:val="both"/>
              <w:rPr>
                <w:rFonts w:cs="Arial"/>
                <w:sz w:val="18"/>
                <w:szCs w:val="15"/>
              </w:rPr>
            </w:pPr>
            <w:r>
              <w:rPr>
                <w:rFonts w:cs="Arial"/>
                <w:bCs/>
                <w:sz w:val="18"/>
                <w:szCs w:val="15"/>
              </w:rPr>
              <w:lastRenderedPageBreak/>
              <w:t>MODALIDADE:</w:t>
            </w:r>
            <w:r>
              <w:t xml:space="preserve"> </w:t>
            </w:r>
            <w:r>
              <w:rPr>
                <w:rFonts w:cs="Arial"/>
                <w:bCs/>
                <w:sz w:val="18"/>
                <w:szCs w:val="15"/>
              </w:rPr>
              <w:t xml:space="preserve">REGIME DE EXECUÇÃO: EMPREITADA POR PREÇO GLOBAL - TIPO: MENOR </w:t>
            </w:r>
            <w:r w:rsidR="00CD5CBA">
              <w:rPr>
                <w:rFonts w:cs="Arial"/>
                <w:bCs/>
                <w:sz w:val="18"/>
                <w:szCs w:val="15"/>
              </w:rPr>
              <w:t xml:space="preserve">PREÇO. </w:t>
            </w:r>
            <w:r w:rsidR="00CD5CBA" w:rsidRPr="00CD5CBA">
              <w:rPr>
                <w:rFonts w:cs="Arial"/>
                <w:bCs/>
                <w:sz w:val="18"/>
                <w:szCs w:val="15"/>
              </w:rPr>
              <w:t>OBRA DE CONSTRUÇÃO DO NOVO PRÉDIO DO FÓRUM DA COMARCA DE FORMIGA, CONFORME PROJETO BÁSICO E</w:t>
            </w:r>
            <w:r w:rsidR="00CD5CBA">
              <w:rPr>
                <w:rFonts w:cs="Arial"/>
                <w:bCs/>
                <w:sz w:val="18"/>
                <w:szCs w:val="15"/>
              </w:rPr>
              <w:t xml:space="preserve"> </w:t>
            </w:r>
            <w:r w:rsidR="00CD5CBA" w:rsidRPr="00CD5CBA">
              <w:rPr>
                <w:rFonts w:cs="Arial"/>
                <w:bCs/>
                <w:sz w:val="18"/>
                <w:szCs w:val="15"/>
              </w:rPr>
              <w:t>DEMAIS ANEXOS, PARTES INTEGRANTES E INSEPARÁVEIS DESTE EDITAL.</w:t>
            </w:r>
          </w:p>
        </w:tc>
        <w:tc>
          <w:tcPr>
            <w:tcW w:w="4421" w:type="dxa"/>
            <w:gridSpan w:val="2"/>
            <w:tcBorders>
              <w:top w:val="single" w:sz="4" w:space="0" w:color="auto"/>
              <w:left w:val="single" w:sz="4" w:space="0" w:color="auto"/>
              <w:bottom w:val="single" w:sz="4" w:space="0" w:color="auto"/>
              <w:right w:val="single" w:sz="4" w:space="0" w:color="auto"/>
            </w:tcBorders>
            <w:vAlign w:val="center"/>
            <w:hideMark/>
          </w:tcPr>
          <w:p w14:paraId="32D35A1C" w14:textId="77777777" w:rsidR="0002648E" w:rsidRDefault="0002648E">
            <w:pPr>
              <w:rPr>
                <w:rFonts w:ascii="Arial" w:hAnsi="Arial"/>
                <w:bCs/>
                <w:sz w:val="18"/>
                <w:szCs w:val="17"/>
              </w:rPr>
            </w:pPr>
            <w:r>
              <w:rPr>
                <w:rFonts w:ascii="Arial" w:hAnsi="Arial"/>
                <w:bCs/>
                <w:sz w:val="18"/>
                <w:szCs w:val="17"/>
              </w:rPr>
              <w:t>DATAS:</w:t>
            </w:r>
          </w:p>
          <w:p w14:paraId="7134BC0F" w14:textId="6276E0CC" w:rsidR="0002648E" w:rsidRDefault="0002648E" w:rsidP="0002648E">
            <w:pPr>
              <w:numPr>
                <w:ilvl w:val="0"/>
                <w:numId w:val="22"/>
              </w:numPr>
              <w:tabs>
                <w:tab w:val="num" w:pos="290"/>
              </w:tabs>
              <w:ind w:hanging="612"/>
              <w:rPr>
                <w:sz w:val="18"/>
                <w:szCs w:val="17"/>
              </w:rPr>
            </w:pPr>
            <w:r>
              <w:rPr>
                <w:sz w:val="18"/>
                <w:szCs w:val="17"/>
              </w:rPr>
              <w:t xml:space="preserve">Entrega: </w:t>
            </w:r>
            <w:r w:rsidR="00CD5CBA">
              <w:rPr>
                <w:sz w:val="18"/>
                <w:szCs w:val="17"/>
              </w:rPr>
              <w:t>22/06</w:t>
            </w:r>
            <w:r>
              <w:rPr>
                <w:sz w:val="18"/>
                <w:szCs w:val="17"/>
              </w:rPr>
              <w:t>/2020, até ás 17:00.</w:t>
            </w:r>
          </w:p>
          <w:p w14:paraId="0F1F8E21" w14:textId="21019EC2" w:rsidR="0002648E" w:rsidRDefault="0002648E" w:rsidP="0002648E">
            <w:pPr>
              <w:numPr>
                <w:ilvl w:val="0"/>
                <w:numId w:val="22"/>
              </w:numPr>
              <w:tabs>
                <w:tab w:val="num" w:pos="290"/>
              </w:tabs>
              <w:ind w:hanging="612"/>
              <w:rPr>
                <w:sz w:val="18"/>
                <w:szCs w:val="17"/>
              </w:rPr>
            </w:pPr>
            <w:r>
              <w:rPr>
                <w:sz w:val="18"/>
                <w:szCs w:val="17"/>
              </w:rPr>
              <w:t xml:space="preserve">Abertura: </w:t>
            </w:r>
            <w:r w:rsidR="00CD5CBA">
              <w:rPr>
                <w:sz w:val="18"/>
                <w:szCs w:val="17"/>
              </w:rPr>
              <w:t>23/06</w:t>
            </w:r>
            <w:r>
              <w:rPr>
                <w:sz w:val="18"/>
                <w:szCs w:val="17"/>
              </w:rPr>
              <w:t>/2020, ás 09:00.</w:t>
            </w:r>
          </w:p>
          <w:p w14:paraId="489C3312" w14:textId="77777777" w:rsidR="0002648E" w:rsidRDefault="0002648E" w:rsidP="0002648E">
            <w:pPr>
              <w:numPr>
                <w:ilvl w:val="0"/>
                <w:numId w:val="22"/>
              </w:numPr>
              <w:tabs>
                <w:tab w:val="num" w:pos="290"/>
              </w:tabs>
              <w:ind w:hanging="612"/>
              <w:rPr>
                <w:rFonts w:ascii="Arial" w:hAnsi="Arial"/>
                <w:sz w:val="18"/>
                <w:szCs w:val="17"/>
              </w:rPr>
            </w:pPr>
            <w:r>
              <w:rPr>
                <w:sz w:val="18"/>
                <w:szCs w:val="17"/>
              </w:rPr>
              <w:t xml:space="preserve">Visita: </w:t>
            </w:r>
            <w:r>
              <w:rPr>
                <w:rFonts w:cs="Arial"/>
                <w:sz w:val="18"/>
                <w:szCs w:val="18"/>
              </w:rPr>
              <w:t xml:space="preserve">- agendamento prévio com a Administração de cada Fórum. </w:t>
            </w:r>
          </w:p>
          <w:p w14:paraId="2B602463" w14:textId="54E1E5A3" w:rsidR="0002648E" w:rsidRDefault="0002648E" w:rsidP="001031A8">
            <w:pPr>
              <w:numPr>
                <w:ilvl w:val="0"/>
                <w:numId w:val="22"/>
              </w:numPr>
              <w:tabs>
                <w:tab w:val="num" w:pos="290"/>
              </w:tabs>
              <w:ind w:hanging="612"/>
              <w:rPr>
                <w:rFonts w:ascii="Arial" w:hAnsi="Arial"/>
                <w:sz w:val="18"/>
                <w:szCs w:val="17"/>
              </w:rPr>
            </w:pPr>
            <w:r>
              <w:rPr>
                <w:rFonts w:cs="Arial"/>
                <w:sz w:val="18"/>
                <w:szCs w:val="17"/>
              </w:rPr>
              <w:t xml:space="preserve">Prazo de Execução: </w:t>
            </w:r>
            <w:r w:rsidR="001031A8">
              <w:rPr>
                <w:rFonts w:cs="Arial"/>
                <w:sz w:val="18"/>
                <w:szCs w:val="17"/>
              </w:rPr>
              <w:t>750</w:t>
            </w:r>
            <w:r>
              <w:rPr>
                <w:rFonts w:cs="Arial"/>
                <w:sz w:val="18"/>
                <w:szCs w:val="17"/>
              </w:rPr>
              <w:t xml:space="preserve"> dias.</w:t>
            </w:r>
          </w:p>
        </w:tc>
      </w:tr>
      <w:tr w:rsidR="0002648E" w14:paraId="2FCF8286" w14:textId="77777777" w:rsidTr="00A67E9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5614636" w14:textId="77777777" w:rsidR="0002648E" w:rsidRDefault="0002648E">
            <w:pPr>
              <w:tabs>
                <w:tab w:val="left" w:pos="4393"/>
                <w:tab w:val="center" w:pos="5386"/>
              </w:tabs>
              <w:jc w:val="center"/>
              <w:outlineLvl w:val="1"/>
              <w:rPr>
                <w:rFonts w:cs="Arial"/>
                <w:sz w:val="18"/>
                <w:szCs w:val="18"/>
              </w:rPr>
            </w:pPr>
            <w:r>
              <w:rPr>
                <w:rFonts w:cs="Arial"/>
                <w:sz w:val="18"/>
                <w:szCs w:val="18"/>
              </w:rPr>
              <w:t>VALORES</w:t>
            </w:r>
          </w:p>
        </w:tc>
      </w:tr>
      <w:tr w:rsidR="0002648E" w14:paraId="628A67E7" w14:textId="77777777" w:rsidTr="00A67E9B">
        <w:trPr>
          <w:cantSplit/>
          <w:trHeight w:val="294"/>
        </w:trPr>
        <w:tc>
          <w:tcPr>
            <w:tcW w:w="2862" w:type="dxa"/>
            <w:tcBorders>
              <w:top w:val="single" w:sz="4" w:space="0" w:color="auto"/>
              <w:left w:val="single" w:sz="4" w:space="0" w:color="auto"/>
              <w:bottom w:val="single" w:sz="4" w:space="0" w:color="auto"/>
              <w:right w:val="single" w:sz="4" w:space="0" w:color="auto"/>
            </w:tcBorders>
            <w:vAlign w:val="center"/>
            <w:hideMark/>
          </w:tcPr>
          <w:p w14:paraId="46CF20BA" w14:textId="77777777" w:rsidR="0002648E" w:rsidRDefault="0002648E">
            <w:pPr>
              <w:keepNext/>
              <w:jc w:val="center"/>
              <w:outlineLvl w:val="0"/>
              <w:rPr>
                <w:iCs/>
                <w:sz w:val="18"/>
                <w:lang w:val="x-none" w:eastAsia="x-none"/>
              </w:rPr>
            </w:pPr>
            <w:r>
              <w:rPr>
                <w:iCs/>
                <w:sz w:val="18"/>
                <w:lang w:val="x-none" w:eastAsia="x-none"/>
              </w:rPr>
              <w:t>Valor Estimado da Obra</w:t>
            </w:r>
          </w:p>
        </w:tc>
        <w:tc>
          <w:tcPr>
            <w:tcW w:w="2517" w:type="dxa"/>
            <w:tcBorders>
              <w:top w:val="single" w:sz="4" w:space="0" w:color="auto"/>
              <w:left w:val="single" w:sz="4" w:space="0" w:color="auto"/>
              <w:bottom w:val="single" w:sz="4" w:space="0" w:color="auto"/>
              <w:right w:val="single" w:sz="4" w:space="0" w:color="auto"/>
            </w:tcBorders>
            <w:vAlign w:val="center"/>
            <w:hideMark/>
          </w:tcPr>
          <w:p w14:paraId="13275571" w14:textId="77777777" w:rsidR="0002648E" w:rsidRDefault="0002648E">
            <w:pPr>
              <w:keepNext/>
              <w:jc w:val="center"/>
              <w:outlineLvl w:val="0"/>
              <w:rPr>
                <w:iCs/>
                <w:sz w:val="18"/>
                <w:lang w:val="x-none" w:eastAsia="x-none"/>
              </w:rPr>
            </w:pPr>
            <w:r>
              <w:rPr>
                <w:iCs/>
                <w:sz w:val="18"/>
                <w:lang w:val="x-none" w:eastAsia="x-none"/>
              </w:rPr>
              <w:t xml:space="preserve">Capital Social </w:t>
            </w:r>
          </w:p>
        </w:tc>
        <w:tc>
          <w:tcPr>
            <w:tcW w:w="2785" w:type="dxa"/>
            <w:gridSpan w:val="2"/>
            <w:tcBorders>
              <w:top w:val="single" w:sz="4" w:space="0" w:color="auto"/>
              <w:left w:val="single" w:sz="4" w:space="0" w:color="auto"/>
              <w:bottom w:val="single" w:sz="4" w:space="0" w:color="auto"/>
              <w:right w:val="single" w:sz="4" w:space="0" w:color="auto"/>
            </w:tcBorders>
            <w:vAlign w:val="center"/>
            <w:hideMark/>
          </w:tcPr>
          <w:p w14:paraId="670589AB" w14:textId="77777777" w:rsidR="0002648E" w:rsidRDefault="0002648E">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5A7F591C" w14:textId="77777777" w:rsidR="0002648E" w:rsidRDefault="0002648E">
            <w:pPr>
              <w:keepNext/>
              <w:jc w:val="center"/>
              <w:outlineLvl w:val="0"/>
              <w:rPr>
                <w:iCs/>
                <w:sz w:val="18"/>
                <w:lang w:val="x-none" w:eastAsia="x-none"/>
              </w:rPr>
            </w:pPr>
            <w:r>
              <w:rPr>
                <w:iCs/>
                <w:sz w:val="18"/>
                <w:lang w:val="x-none" w:eastAsia="x-none"/>
              </w:rPr>
              <w:t>Valor do Edital</w:t>
            </w:r>
          </w:p>
        </w:tc>
      </w:tr>
      <w:tr w:rsidR="0002648E" w14:paraId="5CC94DEF" w14:textId="77777777" w:rsidTr="00A67E9B">
        <w:trPr>
          <w:cantSplit/>
          <w:trHeight w:val="69"/>
        </w:trPr>
        <w:tc>
          <w:tcPr>
            <w:tcW w:w="2862" w:type="dxa"/>
            <w:tcBorders>
              <w:top w:val="single" w:sz="4" w:space="0" w:color="auto"/>
              <w:left w:val="single" w:sz="4" w:space="0" w:color="auto"/>
              <w:bottom w:val="single" w:sz="4" w:space="0" w:color="auto"/>
              <w:right w:val="single" w:sz="4" w:space="0" w:color="auto"/>
            </w:tcBorders>
            <w:vAlign w:val="center"/>
            <w:hideMark/>
          </w:tcPr>
          <w:p w14:paraId="72C0F5DC" w14:textId="3B9AC0A9" w:rsidR="0002648E" w:rsidRDefault="00CD5CBA">
            <w:pPr>
              <w:autoSpaceDE w:val="0"/>
              <w:autoSpaceDN w:val="0"/>
              <w:adjustRightInd w:val="0"/>
              <w:jc w:val="center"/>
              <w:rPr>
                <w:rFonts w:cs="Arial"/>
                <w:bCs/>
                <w:sz w:val="18"/>
                <w:szCs w:val="18"/>
              </w:rPr>
            </w:pPr>
            <w:r w:rsidRPr="00CD5CBA">
              <w:rPr>
                <w:rFonts w:cs="Arial"/>
                <w:bCs/>
                <w:sz w:val="18"/>
                <w:szCs w:val="18"/>
              </w:rPr>
              <w:t>R$</w:t>
            </w:r>
            <w:r w:rsidR="00861CDB">
              <w:rPr>
                <w:rFonts w:cs="Arial"/>
                <w:bCs/>
                <w:sz w:val="18"/>
                <w:szCs w:val="18"/>
              </w:rPr>
              <w:t xml:space="preserve"> </w:t>
            </w:r>
            <w:r w:rsidRPr="00CD5CBA">
              <w:rPr>
                <w:rFonts w:cs="Arial"/>
                <w:bCs/>
                <w:sz w:val="18"/>
                <w:szCs w:val="18"/>
              </w:rPr>
              <w:t>26.258.232,31</w:t>
            </w:r>
          </w:p>
        </w:tc>
        <w:tc>
          <w:tcPr>
            <w:tcW w:w="2517" w:type="dxa"/>
            <w:tcBorders>
              <w:top w:val="single" w:sz="4" w:space="0" w:color="auto"/>
              <w:left w:val="single" w:sz="4" w:space="0" w:color="auto"/>
              <w:bottom w:val="single" w:sz="4" w:space="0" w:color="auto"/>
              <w:right w:val="single" w:sz="4" w:space="0" w:color="auto"/>
            </w:tcBorders>
            <w:vAlign w:val="center"/>
            <w:hideMark/>
          </w:tcPr>
          <w:p w14:paraId="6FA4FD2B" w14:textId="5EFBC15C" w:rsidR="0002648E" w:rsidRDefault="00861CDB">
            <w:pPr>
              <w:autoSpaceDE w:val="0"/>
              <w:autoSpaceDN w:val="0"/>
              <w:adjustRightInd w:val="0"/>
              <w:jc w:val="center"/>
              <w:rPr>
                <w:rFonts w:cs="Arial"/>
                <w:bCs/>
                <w:sz w:val="18"/>
                <w:szCs w:val="18"/>
              </w:rPr>
            </w:pPr>
            <w:r w:rsidRPr="00CD5CBA">
              <w:rPr>
                <w:rFonts w:cs="Arial"/>
                <w:bCs/>
                <w:sz w:val="18"/>
                <w:szCs w:val="18"/>
              </w:rPr>
              <w:t>R$</w:t>
            </w:r>
            <w:r>
              <w:rPr>
                <w:rFonts w:cs="Arial"/>
                <w:bCs/>
                <w:sz w:val="18"/>
                <w:szCs w:val="18"/>
              </w:rPr>
              <w:t xml:space="preserve"> 2.625.823,2</w:t>
            </w:r>
            <w:r w:rsidRPr="00CD5CBA">
              <w:rPr>
                <w:rFonts w:cs="Arial"/>
                <w:bCs/>
                <w:sz w:val="18"/>
                <w:szCs w:val="18"/>
              </w:rPr>
              <w:t>3</w:t>
            </w:r>
          </w:p>
        </w:tc>
        <w:tc>
          <w:tcPr>
            <w:tcW w:w="2785" w:type="dxa"/>
            <w:gridSpan w:val="2"/>
            <w:tcBorders>
              <w:top w:val="single" w:sz="4" w:space="0" w:color="auto"/>
              <w:left w:val="single" w:sz="4" w:space="0" w:color="auto"/>
              <w:bottom w:val="single" w:sz="4" w:space="0" w:color="auto"/>
              <w:right w:val="single" w:sz="4" w:space="0" w:color="auto"/>
            </w:tcBorders>
            <w:vAlign w:val="center"/>
            <w:hideMark/>
          </w:tcPr>
          <w:p w14:paraId="27914B64" w14:textId="77777777" w:rsidR="0002648E" w:rsidRDefault="0002648E">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0C05FD0B" w14:textId="77777777" w:rsidR="0002648E" w:rsidRDefault="0002648E">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02648E" w14:paraId="3422F9F1" w14:textId="77777777" w:rsidTr="00A67E9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1BFB9D8" w14:textId="77777777" w:rsidR="0002648E" w:rsidRDefault="0002648E">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3495C27" w14:textId="77777777" w:rsidR="0002648E" w:rsidRDefault="0002648E" w:rsidP="0002648E">
            <w:pPr>
              <w:pStyle w:val="PargrafodaLista"/>
              <w:numPr>
                <w:ilvl w:val="0"/>
                <w:numId w:val="23"/>
              </w:numPr>
              <w:autoSpaceDE w:val="0"/>
              <w:autoSpaceDN w:val="0"/>
              <w:adjustRightInd w:val="0"/>
              <w:jc w:val="both"/>
              <w:rPr>
                <w:rFonts w:cs="Arial"/>
                <w:color w:val="000000"/>
                <w:sz w:val="18"/>
                <w:szCs w:val="18"/>
              </w:rPr>
            </w:pPr>
            <w:r>
              <w:rPr>
                <w:rFonts w:cs="Arial"/>
                <w:color w:val="000000"/>
                <w:sz w:val="18"/>
                <w:szCs w:val="18"/>
              </w:rPr>
              <w:t>Execução de estrutura de concreto armado moldada “in loco”, em edificações;</w:t>
            </w:r>
          </w:p>
          <w:p w14:paraId="5060FEFC" w14:textId="77777777" w:rsidR="0002648E" w:rsidRDefault="0002648E" w:rsidP="0002648E">
            <w:pPr>
              <w:pStyle w:val="PargrafodaLista"/>
              <w:numPr>
                <w:ilvl w:val="0"/>
                <w:numId w:val="23"/>
              </w:numPr>
              <w:autoSpaceDE w:val="0"/>
              <w:autoSpaceDN w:val="0"/>
              <w:adjustRightInd w:val="0"/>
              <w:jc w:val="both"/>
              <w:rPr>
                <w:rFonts w:cs="Arial"/>
                <w:color w:val="000000"/>
                <w:sz w:val="18"/>
                <w:szCs w:val="18"/>
              </w:rPr>
            </w:pPr>
            <w:r>
              <w:rPr>
                <w:rFonts w:cs="Arial"/>
                <w:color w:val="000000"/>
                <w:sz w:val="18"/>
                <w:szCs w:val="18"/>
              </w:rPr>
              <w:t>Instalações elétricas de baixa tensão em edificações.</w:t>
            </w:r>
          </w:p>
        </w:tc>
      </w:tr>
      <w:tr w:rsidR="0002648E" w14:paraId="6B4A0196" w14:textId="77777777" w:rsidTr="00A67E9B">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CDB57B6" w14:textId="77777777" w:rsidR="0002648E" w:rsidRDefault="0002648E">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4655D6A3" w14:textId="77777777" w:rsidR="00C72025" w:rsidRPr="00C2510D" w:rsidRDefault="00C72025" w:rsidP="00C72025">
            <w:pPr>
              <w:pStyle w:val="PargrafodaLista"/>
              <w:numPr>
                <w:ilvl w:val="0"/>
                <w:numId w:val="24"/>
              </w:numPr>
              <w:autoSpaceDE w:val="0"/>
              <w:autoSpaceDN w:val="0"/>
              <w:adjustRightInd w:val="0"/>
              <w:jc w:val="both"/>
              <w:rPr>
                <w:b/>
                <w:bCs/>
                <w:color w:val="000000" w:themeColor="text1"/>
                <w:sz w:val="18"/>
                <w:szCs w:val="18"/>
              </w:rPr>
            </w:pPr>
            <w:r w:rsidRPr="00C2510D">
              <w:rPr>
                <w:b/>
                <w:bCs/>
                <w:color w:val="000000" w:themeColor="text1"/>
                <w:sz w:val="18"/>
                <w:szCs w:val="18"/>
              </w:rPr>
              <w:t>Estrutura em concreto armado moldada “in loco”, em edificações, com no mínimo 1160m³.;</w:t>
            </w:r>
          </w:p>
          <w:p w14:paraId="0BD45192" w14:textId="4987C753" w:rsidR="0002648E" w:rsidRPr="00C72025" w:rsidRDefault="00C72025" w:rsidP="00C72025">
            <w:pPr>
              <w:pStyle w:val="PargrafodaLista"/>
              <w:numPr>
                <w:ilvl w:val="0"/>
                <w:numId w:val="24"/>
              </w:numPr>
              <w:autoSpaceDE w:val="0"/>
              <w:autoSpaceDN w:val="0"/>
              <w:adjustRightInd w:val="0"/>
              <w:jc w:val="both"/>
              <w:rPr>
                <w:bCs/>
                <w:sz w:val="18"/>
                <w:szCs w:val="18"/>
              </w:rPr>
            </w:pPr>
            <w:r w:rsidRPr="00C2510D">
              <w:rPr>
                <w:b/>
                <w:bCs/>
                <w:color w:val="000000" w:themeColor="text1"/>
                <w:sz w:val="18"/>
                <w:szCs w:val="18"/>
              </w:rPr>
              <w:t>Instalações elétricas de baixa tensão, em edificações, com carga instalada ou demandada de no mínimo 417 kVA ou 384 kW.</w:t>
            </w:r>
          </w:p>
        </w:tc>
      </w:tr>
      <w:tr w:rsidR="0002648E" w14:paraId="59D09B7B" w14:textId="77777777" w:rsidTr="00A67E9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12BD680" w14:textId="77777777" w:rsidR="0002648E" w:rsidRDefault="0002648E">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ILC MÍNIMO DE 2,0, ILG MÍNIMO DE 2,0 E ISG MÍNIMO DE 2,5.</w:t>
            </w:r>
            <w:r>
              <w:t xml:space="preserve"> </w:t>
            </w:r>
          </w:p>
        </w:tc>
      </w:tr>
      <w:tr w:rsidR="0002648E" w14:paraId="429205A9" w14:textId="77777777" w:rsidTr="00A67E9B">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0C31521" w14:textId="77777777" w:rsidR="00CD5CBA" w:rsidRDefault="0002648E" w:rsidP="00CD5CBA">
            <w:pPr>
              <w:autoSpaceDE w:val="0"/>
              <w:autoSpaceDN w:val="0"/>
              <w:adjustRightInd w:val="0"/>
              <w:jc w:val="both"/>
              <w:rPr>
                <w:rFonts w:cs="Arial"/>
                <w:sz w:val="18"/>
                <w:szCs w:val="18"/>
              </w:rPr>
            </w:pPr>
            <w:r>
              <w:rPr>
                <w:rFonts w:cs="Arial"/>
                <w:color w:val="000000"/>
                <w:sz w:val="18"/>
                <w:szCs w:val="18"/>
              </w:rPr>
              <w:t>OBSERVAÇÕES</w:t>
            </w:r>
            <w:r>
              <w:rPr>
                <w:rFonts w:cs="Symbol"/>
                <w:color w:val="000000"/>
                <w:sz w:val="18"/>
                <w:szCs w:val="18"/>
              </w:rPr>
              <w:t xml:space="preserve">: - </w:t>
            </w:r>
            <w:r>
              <w:rPr>
                <w:rFonts w:cs="Arial"/>
                <w:sz w:val="18"/>
                <w:szCs w:val="18"/>
              </w:rPr>
              <w:t xml:space="preserve">Consórcio: Não. </w:t>
            </w:r>
          </w:p>
          <w:p w14:paraId="51D00A78" w14:textId="61C1A7C6" w:rsidR="00CD5CBA" w:rsidRPr="00CD5CBA" w:rsidRDefault="00CD5CBA" w:rsidP="00CD5CBA">
            <w:pPr>
              <w:autoSpaceDE w:val="0"/>
              <w:autoSpaceDN w:val="0"/>
              <w:adjustRightInd w:val="0"/>
              <w:jc w:val="both"/>
              <w:rPr>
                <w:rFonts w:cs="Arial"/>
                <w:sz w:val="18"/>
                <w:szCs w:val="18"/>
              </w:rPr>
            </w:pPr>
            <w:r w:rsidRPr="00CD5CBA">
              <w:rPr>
                <w:rFonts w:cs="Arial"/>
                <w:sz w:val="18"/>
                <w:szCs w:val="18"/>
              </w:rPr>
              <w:t>As visitas deverão ser realizadas em conjunto com representantes do TJMG, no local destinado à</w:t>
            </w:r>
            <w:r>
              <w:rPr>
                <w:rFonts w:cs="Arial"/>
                <w:sz w:val="18"/>
                <w:szCs w:val="18"/>
              </w:rPr>
              <w:t xml:space="preserve"> </w:t>
            </w:r>
            <w:r w:rsidRPr="00CD5CBA">
              <w:rPr>
                <w:rFonts w:cs="Arial"/>
                <w:sz w:val="18"/>
                <w:szCs w:val="18"/>
              </w:rPr>
              <w:t>obra, no seguinte endereço:</w:t>
            </w:r>
            <w:r>
              <w:rPr>
                <w:rFonts w:cs="Arial"/>
                <w:sz w:val="18"/>
                <w:szCs w:val="18"/>
              </w:rPr>
              <w:t xml:space="preserve"> </w:t>
            </w:r>
            <w:r w:rsidRPr="00CD5CBA">
              <w:rPr>
                <w:rFonts w:cs="Arial"/>
                <w:sz w:val="18"/>
                <w:szCs w:val="18"/>
              </w:rPr>
              <w:t>Comarca: Formiga</w:t>
            </w:r>
            <w:r>
              <w:rPr>
                <w:rFonts w:cs="Arial"/>
                <w:sz w:val="18"/>
                <w:szCs w:val="18"/>
              </w:rPr>
              <w:t xml:space="preserve"> - </w:t>
            </w:r>
            <w:r w:rsidRPr="00CD5CBA">
              <w:rPr>
                <w:rFonts w:cs="Arial"/>
                <w:sz w:val="18"/>
                <w:szCs w:val="18"/>
              </w:rPr>
              <w:t>Endereço: Rua João Pimenta da Veiga, s/nº - Bairro Engenho de Serra, Formiga/MG</w:t>
            </w:r>
          </w:p>
          <w:p w14:paraId="352E8046" w14:textId="77777777" w:rsidR="00CD5CBA" w:rsidRPr="00CD5CBA" w:rsidRDefault="00CD5CBA" w:rsidP="00CD5CBA">
            <w:pPr>
              <w:autoSpaceDE w:val="0"/>
              <w:autoSpaceDN w:val="0"/>
              <w:adjustRightInd w:val="0"/>
              <w:jc w:val="both"/>
              <w:rPr>
                <w:rFonts w:cs="Arial"/>
                <w:sz w:val="18"/>
                <w:szCs w:val="18"/>
              </w:rPr>
            </w:pPr>
            <w:r w:rsidRPr="00CD5CBA">
              <w:rPr>
                <w:rFonts w:cs="Arial"/>
                <w:sz w:val="18"/>
                <w:szCs w:val="18"/>
              </w:rPr>
              <w:t>Telefone: (37) 3321-1636 – 3322-1192 – 3322-1992 – 3322-2199</w:t>
            </w:r>
          </w:p>
          <w:p w14:paraId="6166DF51" w14:textId="1068007D" w:rsidR="0002648E" w:rsidRDefault="00F558C6" w:rsidP="00CD5CBA">
            <w:pPr>
              <w:autoSpaceDE w:val="0"/>
              <w:autoSpaceDN w:val="0"/>
              <w:adjustRightInd w:val="0"/>
              <w:jc w:val="both"/>
              <w:rPr>
                <w:rFonts w:ascii="Symbol" w:hAnsi="Symbol" w:cs="Symbol"/>
                <w:color w:val="000000"/>
                <w:sz w:val="18"/>
                <w:szCs w:val="18"/>
              </w:rPr>
            </w:pPr>
            <w:r>
              <w:rPr>
                <w:rFonts w:cs="Arial"/>
                <w:sz w:val="18"/>
                <w:szCs w:val="18"/>
              </w:rPr>
              <w:t>Horário: 12:00 às 17:00</w:t>
            </w:r>
            <w:r w:rsidR="0002648E">
              <w:rPr>
                <w:rFonts w:cs="Arial"/>
                <w:sz w:val="18"/>
                <w:szCs w:val="18"/>
              </w:rPr>
              <w:t xml:space="preserve">. </w:t>
            </w:r>
            <w:hyperlink r:id="rId29" w:history="1">
              <w:r w:rsidR="0002648E">
                <w:rPr>
                  <w:rStyle w:val="Hyperlink"/>
                  <w:sz w:val="18"/>
                  <w:szCs w:val="18"/>
                </w:rPr>
                <w:t>Clique aqui para obter informações do edital</w:t>
              </w:r>
            </w:hyperlink>
            <w:r w:rsidR="0002648E">
              <w:rPr>
                <w:sz w:val="18"/>
                <w:szCs w:val="18"/>
              </w:rPr>
              <w:t xml:space="preserve">. </w:t>
            </w:r>
          </w:p>
        </w:tc>
      </w:tr>
    </w:tbl>
    <w:p w14:paraId="190A85AB" w14:textId="77777777" w:rsidR="0007243E" w:rsidRDefault="0007243E" w:rsidP="0002648E"/>
    <w:p w14:paraId="3A15FD15" w14:textId="77777777" w:rsidR="0002648E" w:rsidRDefault="0002648E" w:rsidP="003F2742">
      <w:pPr>
        <w:jc w:val="both"/>
      </w:pPr>
    </w:p>
    <w:p w14:paraId="4F572197" w14:textId="5CB075D2" w:rsidR="007E0DF4" w:rsidRDefault="007E0DF4">
      <w:pPr>
        <w:rPr>
          <w:rFonts w:cs="Arial"/>
          <w:bCs/>
          <w:sz w:val="18"/>
          <w:szCs w:val="15"/>
        </w:rPr>
      </w:pPr>
      <w:r>
        <w:rPr>
          <w:rFonts w:cs="Arial"/>
          <w:bCs/>
          <w:sz w:val="18"/>
          <w:szCs w:val="15"/>
        </w:rPr>
        <w:br w:type="page"/>
      </w:r>
    </w:p>
    <w:p w14:paraId="78A4DC91" w14:textId="77777777" w:rsidR="007E0DF4" w:rsidRDefault="007E0DF4" w:rsidP="001D03CA">
      <w:pPr>
        <w:rPr>
          <w:rFonts w:cs="Arial"/>
          <w:bCs/>
          <w:sz w:val="18"/>
          <w:szCs w:val="15"/>
        </w:rPr>
      </w:pPr>
    </w:p>
    <w:p w14:paraId="67AE9A5D" w14:textId="77777777" w:rsidR="007E0DF4" w:rsidRDefault="007E0DF4"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346EF678" w14:textId="77777777" w:rsidR="00C35ACD" w:rsidRDefault="00C35ACD" w:rsidP="00EC75C3">
      <w:pPr>
        <w:autoSpaceDE w:val="0"/>
        <w:autoSpaceDN w:val="0"/>
        <w:adjustRightInd w:val="0"/>
        <w:jc w:val="both"/>
        <w:rPr>
          <w:rFonts w:asciiTheme="minorHAnsi" w:hAnsiTheme="minorHAnsi" w:cs="Arial"/>
          <w:bCs/>
          <w:color w:val="000000"/>
        </w:rPr>
      </w:pPr>
    </w:p>
    <w:p w14:paraId="5F72E1B1" w14:textId="0B0116CA" w:rsidR="00DB0F34" w:rsidRDefault="00B12B6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00C35ACD" w:rsidRPr="00DB0F34">
        <w:rPr>
          <w:rFonts w:asciiTheme="minorHAnsi" w:hAnsiTheme="minorHAnsi" w:cs="Arial"/>
          <w:b/>
          <w:bCs/>
          <w:color w:val="000000"/>
        </w:rPr>
        <w:t>DEPARTAMENTO MUNICIPAL DE ÁGUA E ESGOTO DE CAMPO BELO/MG AVISO DE LICITAÇÃO - TOMADA DE PREÇO Nº 05/2020 - O DEPARTAMENTO MUNICIPAL DE ÁGUA E ESGOTO DE CAMPO BELO/MG</w:t>
      </w:r>
      <w:r w:rsidR="00C35ACD" w:rsidRPr="006226F4">
        <w:rPr>
          <w:rFonts w:asciiTheme="minorHAnsi" w:hAnsiTheme="minorHAnsi" w:cs="Arial"/>
          <w:bCs/>
          <w:color w:val="000000"/>
        </w:rPr>
        <w:t xml:space="preserve"> </w:t>
      </w:r>
    </w:p>
    <w:p w14:paraId="1FF2377B" w14:textId="1A9F47E7" w:rsidR="00C35ACD" w:rsidRDefault="00DB0F34"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C35ACD" w:rsidRPr="006226F4">
        <w:rPr>
          <w:rFonts w:asciiTheme="minorHAnsi" w:hAnsiTheme="minorHAnsi" w:cs="Arial"/>
          <w:bCs/>
          <w:color w:val="000000"/>
        </w:rPr>
        <w:t xml:space="preserve">orna público que realizará licitação na modalidade Tomada de Preço, tipo menor preço global, cujo objeto é a CONTRATAÇÃO DE MÃO DE OBRA COM FORNECIMENTO DE MATERIAIS PARA CONSTRUÇÃO DE REDES NA RUA JUCA BARBOSA, conforme edital e anexos. Abertura: 18/06/2020, as 08.30 horas. Local: Sala de Licitações do Demae, situada na Avenida Sete de Setembro, 363, Centro, Campo Belo/MG. Retirada do Edital no site www.demaecb.com.br. Informações pelo telefone (35) 3831-1087 ou pelo correio eletrônico: </w:t>
      </w:r>
      <w:hyperlink r:id="rId31" w:history="1">
        <w:r w:rsidR="009046F8" w:rsidRPr="00037BA1">
          <w:rPr>
            <w:rStyle w:val="Hyperlink"/>
            <w:rFonts w:asciiTheme="minorHAnsi" w:hAnsiTheme="minorHAnsi" w:cs="Arial"/>
            <w:bCs/>
          </w:rPr>
          <w:t>demae@demaecb.com.br</w:t>
        </w:r>
      </w:hyperlink>
      <w:r w:rsidR="009046F8">
        <w:rPr>
          <w:rFonts w:asciiTheme="minorHAnsi" w:hAnsiTheme="minorHAnsi" w:cs="Arial"/>
          <w:bCs/>
          <w:color w:val="000000"/>
        </w:rPr>
        <w:t>.</w:t>
      </w:r>
    </w:p>
    <w:p w14:paraId="6CBE9C53" w14:textId="77777777" w:rsidR="009046F8" w:rsidRDefault="009046F8" w:rsidP="00EC75C3">
      <w:pPr>
        <w:autoSpaceDE w:val="0"/>
        <w:autoSpaceDN w:val="0"/>
        <w:adjustRightInd w:val="0"/>
        <w:jc w:val="both"/>
        <w:rPr>
          <w:rFonts w:asciiTheme="minorHAnsi" w:hAnsiTheme="minorHAnsi" w:cs="Arial"/>
          <w:bCs/>
          <w:color w:val="000000"/>
        </w:rPr>
      </w:pPr>
    </w:p>
    <w:p w14:paraId="58E57EC4" w14:textId="77777777" w:rsidR="0014597D" w:rsidRDefault="0014597D" w:rsidP="00EC75C3">
      <w:pPr>
        <w:autoSpaceDE w:val="0"/>
        <w:autoSpaceDN w:val="0"/>
        <w:adjustRightInd w:val="0"/>
        <w:jc w:val="both"/>
        <w:rPr>
          <w:rFonts w:asciiTheme="minorHAnsi" w:hAnsiTheme="minorHAnsi" w:cs="Arial"/>
          <w:bCs/>
          <w:color w:val="000000"/>
        </w:rPr>
      </w:pPr>
    </w:p>
    <w:p w14:paraId="6B961E0A" w14:textId="408D6491" w:rsidR="00DB0F34" w:rsidRDefault="00B12B6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0014597D" w:rsidRPr="00DB0F34">
        <w:rPr>
          <w:rFonts w:asciiTheme="minorHAnsi" w:hAnsiTheme="minorHAnsi" w:cs="Arial"/>
          <w:b/>
          <w:bCs/>
          <w:color w:val="000000"/>
        </w:rPr>
        <w:t>SERVIÇO AUTÔNOMO DE AGUA E ESGOTO DE PASSOS-MG TOMADA DE PREÇOS 007/2020</w:t>
      </w:r>
      <w:r w:rsidR="0014597D" w:rsidRPr="000C3684">
        <w:rPr>
          <w:rFonts w:asciiTheme="minorHAnsi" w:hAnsiTheme="minorHAnsi" w:cs="Arial"/>
          <w:bCs/>
          <w:color w:val="000000"/>
        </w:rPr>
        <w:t xml:space="preserve"> </w:t>
      </w:r>
    </w:p>
    <w:p w14:paraId="773D094E" w14:textId="6C53B3A4" w:rsidR="0014597D" w:rsidRDefault="0014597D" w:rsidP="00EC75C3">
      <w:pPr>
        <w:autoSpaceDE w:val="0"/>
        <w:autoSpaceDN w:val="0"/>
        <w:adjustRightInd w:val="0"/>
        <w:jc w:val="both"/>
        <w:rPr>
          <w:rFonts w:asciiTheme="minorHAnsi" w:hAnsiTheme="minorHAnsi" w:cs="Arial"/>
          <w:bCs/>
          <w:color w:val="000000"/>
        </w:rPr>
      </w:pPr>
      <w:r w:rsidRPr="000C3684">
        <w:rPr>
          <w:rFonts w:asciiTheme="minorHAnsi" w:hAnsiTheme="minorHAnsi" w:cs="Arial"/>
          <w:bCs/>
          <w:color w:val="000000"/>
        </w:rPr>
        <w:t xml:space="preserve">O Serviço Autônomo de Agua e Esgoto fará realizar licitação, nos termos da Lei 8.666/93, na modalidade Tomada de Preços tipo menor preço global, visando à prestação de serviços gerais na área da EEE-3- Estação Elevatória de Esgoto. Prazo para cadastro: até as 15h do dia 12/06/2020. Prazo para recebimento de documentação e propostas: dia 17/06/2020 </w:t>
      </w:r>
      <w:r w:rsidR="00B12B6E" w:rsidRPr="000C3684">
        <w:rPr>
          <w:rFonts w:asciiTheme="minorHAnsi" w:hAnsiTheme="minorHAnsi" w:cs="Arial"/>
          <w:bCs/>
          <w:color w:val="000000"/>
        </w:rPr>
        <w:t>até</w:t>
      </w:r>
      <w:r w:rsidRPr="000C3684">
        <w:rPr>
          <w:rFonts w:asciiTheme="minorHAnsi" w:hAnsiTheme="minorHAnsi" w:cs="Arial"/>
          <w:bCs/>
          <w:color w:val="000000"/>
        </w:rPr>
        <w:t xml:space="preserve"> ás 13:00h. Abertura dos envelopes de documentação: dia 17/06/2020 às 13:30h. O Edital encontra-se à disposição na sede do SAAE à Praça Monsenhor Messias Bragança, 131, centro, no horário de 12:00 as 17:00. Telefone: 35-3529-4256. </w:t>
      </w:r>
      <w:r w:rsidR="00B12B6E" w:rsidRPr="000C3684">
        <w:rPr>
          <w:rFonts w:asciiTheme="minorHAnsi" w:hAnsiTheme="minorHAnsi" w:cs="Arial"/>
          <w:bCs/>
          <w:color w:val="000000"/>
        </w:rPr>
        <w:t>E-mail</w:t>
      </w:r>
      <w:r w:rsidR="00B12B6E">
        <w:rPr>
          <w:rFonts w:asciiTheme="minorHAnsi" w:hAnsiTheme="minorHAnsi" w:cs="Arial"/>
          <w:bCs/>
          <w:color w:val="000000"/>
        </w:rPr>
        <w:t xml:space="preserve"> </w:t>
      </w:r>
      <w:hyperlink r:id="rId32" w:history="1">
        <w:r w:rsidR="00B12B6E" w:rsidRPr="00037BA1">
          <w:rPr>
            <w:rStyle w:val="Hyperlink"/>
            <w:rFonts w:asciiTheme="minorHAnsi" w:hAnsiTheme="minorHAnsi" w:cs="Arial"/>
            <w:bCs/>
          </w:rPr>
          <w:t>angelabp58@hotmail.com</w:t>
        </w:r>
      </w:hyperlink>
      <w:r w:rsidR="00B12B6E">
        <w:rPr>
          <w:rFonts w:asciiTheme="minorHAnsi" w:hAnsiTheme="minorHAnsi" w:cs="Arial"/>
          <w:bCs/>
          <w:color w:val="000000"/>
        </w:rPr>
        <w:t xml:space="preserve">. </w:t>
      </w:r>
    </w:p>
    <w:p w14:paraId="07EB9426" w14:textId="77777777" w:rsidR="00426832" w:rsidRDefault="00426832" w:rsidP="00EC75C3">
      <w:pPr>
        <w:autoSpaceDE w:val="0"/>
        <w:autoSpaceDN w:val="0"/>
        <w:adjustRightInd w:val="0"/>
        <w:jc w:val="both"/>
        <w:rPr>
          <w:rFonts w:asciiTheme="minorHAnsi" w:hAnsiTheme="minorHAnsi" w:cs="Arial"/>
          <w:bCs/>
          <w:color w:val="000000"/>
        </w:rPr>
      </w:pPr>
    </w:p>
    <w:p w14:paraId="22024AA1" w14:textId="77777777" w:rsidR="00C35ACD" w:rsidRDefault="00C35ACD" w:rsidP="00EC75C3">
      <w:pPr>
        <w:autoSpaceDE w:val="0"/>
        <w:autoSpaceDN w:val="0"/>
        <w:adjustRightInd w:val="0"/>
        <w:jc w:val="both"/>
        <w:rPr>
          <w:rFonts w:asciiTheme="minorHAnsi" w:hAnsiTheme="minorHAnsi" w:cs="Arial"/>
          <w:bCs/>
          <w:color w:val="000000"/>
        </w:rPr>
      </w:pPr>
    </w:p>
    <w:p w14:paraId="50735D08" w14:textId="77777777" w:rsidR="00B12B6E" w:rsidRDefault="00B12B6E" w:rsidP="00EC75C3">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B12B6E">
        <w:rPr>
          <w:rFonts w:asciiTheme="minorHAnsi" w:hAnsiTheme="minorHAnsi" w:cs="Arial"/>
          <w:b/>
          <w:bCs/>
          <w:color w:val="000000"/>
        </w:rPr>
        <w:t>ALBERTINA – AVISO DE LICITAÇÃO - PROCESSO Nº 43/2020 - TOMADA DE PREÇO 1/2020.</w:t>
      </w:r>
      <w:r w:rsidRPr="006226F4">
        <w:rPr>
          <w:rFonts w:asciiTheme="minorHAnsi" w:hAnsiTheme="minorHAnsi" w:cs="Arial"/>
          <w:bCs/>
          <w:color w:val="000000"/>
        </w:rPr>
        <w:t xml:space="preserve"> </w:t>
      </w:r>
    </w:p>
    <w:p w14:paraId="479EFFBE" w14:textId="74C4E627" w:rsidR="00C35ACD" w:rsidRDefault="00C35ACD" w:rsidP="00EC75C3">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A PMA/MG torna público que realizará TOMADA DE PREÇOS, Menor Preço Global, para contratação de empresa especializada em obras e serviços de engenharia para a execução de pavimentação de vias públicas em bloquetes sextavados para as ruas, totalizando 16.353,08 m² de pavimento em bloquete sextavado, conforme plantas, planilhas e memorial descritivo. O Edital está disponível, a partir do dia 27/05/2020, na sede da Prefeitura e no site www.albertina.mg.gov.br. Credenciamento: ocorrerá no dia 15/06/2020 08:45 horas. Certame: ocorrerá no dia 15/06/2020 09:00:00 horas, na sede da Prefeitura. Fone: (35)3446-1333. Joelma Aparecida dos Santos, Presidente da CP</w:t>
      </w:r>
    </w:p>
    <w:p w14:paraId="4CF5CF5D" w14:textId="77777777" w:rsidR="00C35ACD" w:rsidRDefault="00C35ACD" w:rsidP="00EC75C3">
      <w:pPr>
        <w:autoSpaceDE w:val="0"/>
        <w:autoSpaceDN w:val="0"/>
        <w:adjustRightInd w:val="0"/>
        <w:jc w:val="both"/>
        <w:rPr>
          <w:rFonts w:asciiTheme="minorHAnsi" w:hAnsiTheme="minorHAnsi" w:cs="Arial"/>
          <w:bCs/>
          <w:color w:val="000000"/>
        </w:rPr>
      </w:pPr>
    </w:p>
    <w:p w14:paraId="0D210A90" w14:textId="77777777" w:rsidR="00C35ACD" w:rsidRDefault="00C35ACD" w:rsidP="00EC75C3">
      <w:pPr>
        <w:autoSpaceDE w:val="0"/>
        <w:autoSpaceDN w:val="0"/>
        <w:adjustRightInd w:val="0"/>
        <w:jc w:val="both"/>
        <w:rPr>
          <w:rFonts w:asciiTheme="minorHAnsi" w:hAnsiTheme="minorHAnsi" w:cs="Arial"/>
          <w:bCs/>
          <w:color w:val="000000"/>
        </w:rPr>
      </w:pPr>
    </w:p>
    <w:p w14:paraId="5E52CE70" w14:textId="592A8D16" w:rsidR="00B12B6E" w:rsidRPr="00B12B6E" w:rsidRDefault="00B12B6E"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B12B6E">
        <w:rPr>
          <w:rFonts w:asciiTheme="minorHAnsi" w:hAnsiTheme="minorHAnsi" w:cs="Arial"/>
          <w:b/>
          <w:bCs/>
          <w:color w:val="000000"/>
        </w:rPr>
        <w:t xml:space="preserve">ALVINÓPOLIS. PROCESSO LICITATÓRIO 110/2020 - TOMADA DE PREÇO 008/2020. </w:t>
      </w:r>
    </w:p>
    <w:p w14:paraId="74906962" w14:textId="419279BA" w:rsidR="0014597D" w:rsidRDefault="0014597D" w:rsidP="00066F5F">
      <w:pPr>
        <w:autoSpaceDE w:val="0"/>
        <w:autoSpaceDN w:val="0"/>
        <w:adjustRightInd w:val="0"/>
        <w:jc w:val="both"/>
        <w:rPr>
          <w:rFonts w:asciiTheme="minorHAnsi" w:hAnsiTheme="minorHAnsi" w:cs="Arial"/>
          <w:bCs/>
          <w:color w:val="000000"/>
        </w:rPr>
      </w:pPr>
      <w:r w:rsidRPr="000C3684">
        <w:rPr>
          <w:rFonts w:asciiTheme="minorHAnsi" w:hAnsiTheme="minorHAnsi" w:cs="Arial"/>
          <w:bCs/>
          <w:color w:val="000000"/>
        </w:rPr>
        <w:t>Objeto: Contratação de empresa especializada para execução de obra de pavimentação, recapeamento e drenagem de vias públicas das seguintes ruas: Rua Idílio Vitor Cota e Travessa 01, Rua Monsenhor Rafael, Rua Francisco Policarpo da Cruz, Rua José Martins Quintão, Rua E, Rua José Moreira Azevedo no município de Alvinópolis/MG, objeto do contrato de repasse nº 1066316-56 e proposta SICONV N°: 0033948/2019, a ser ex</w:t>
      </w:r>
      <w:r w:rsidR="00B12B6E">
        <w:rPr>
          <w:rFonts w:asciiTheme="minorHAnsi" w:hAnsiTheme="minorHAnsi" w:cs="Arial"/>
          <w:bCs/>
          <w:color w:val="000000"/>
        </w:rPr>
        <w:t>ecutado com os recursos fi</w:t>
      </w:r>
      <w:r w:rsidRPr="000C3684">
        <w:rPr>
          <w:rFonts w:asciiTheme="minorHAnsi" w:hAnsiTheme="minorHAnsi" w:cs="Arial"/>
          <w:bCs/>
          <w:color w:val="000000"/>
        </w:rPr>
        <w:t>nanceiros disponibilizados por meio do convênio celebrado entre o município de Alvinópolis e União Federal, por intermédio do Ministério do Desenvolvimento Regional, representado pela Caixa Econômica Federal, por solicitação da Secretaria Municipal de Obras. Data da Sessão: Dia: 12/06/2020. Credenciamento: das 13:00 horas às 13:30 horas. Abertura dos envelopes: 13:30 horas. Local: Sala de Licitações, Prefeitura Municipal de Alvinópolis, Rua Monsenhor Bicalho, 201 – CEP 35.950-000. Edital disponível no site do município. Alvinópolis, 26 de maio de 2020.</w:t>
      </w:r>
    </w:p>
    <w:p w14:paraId="44421F04" w14:textId="77777777" w:rsidR="00066F5F" w:rsidRDefault="00066F5F" w:rsidP="00066F5F">
      <w:pPr>
        <w:autoSpaceDE w:val="0"/>
        <w:autoSpaceDN w:val="0"/>
        <w:adjustRightInd w:val="0"/>
        <w:jc w:val="both"/>
        <w:rPr>
          <w:rFonts w:asciiTheme="minorHAnsi" w:hAnsiTheme="minorHAnsi" w:cs="Arial"/>
          <w:bCs/>
          <w:color w:val="000000"/>
        </w:rPr>
      </w:pPr>
    </w:p>
    <w:p w14:paraId="04C63284" w14:textId="77777777" w:rsidR="0014597D" w:rsidRDefault="0014597D" w:rsidP="00066F5F">
      <w:pPr>
        <w:autoSpaceDE w:val="0"/>
        <w:autoSpaceDN w:val="0"/>
        <w:adjustRightInd w:val="0"/>
        <w:jc w:val="both"/>
        <w:rPr>
          <w:rFonts w:asciiTheme="minorHAnsi" w:hAnsiTheme="minorHAnsi" w:cs="Arial"/>
          <w:bCs/>
          <w:color w:val="000000"/>
        </w:rPr>
      </w:pPr>
    </w:p>
    <w:p w14:paraId="71D8D1C1" w14:textId="5CD2E9E5" w:rsidR="00B12B6E" w:rsidRDefault="00B12B6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PREFEITURA MUNICIPAL DE</w:t>
      </w:r>
      <w:r w:rsidR="0014597D" w:rsidRPr="000C3684">
        <w:rPr>
          <w:rFonts w:asciiTheme="minorHAnsi" w:hAnsiTheme="minorHAnsi" w:cs="Arial"/>
          <w:bCs/>
          <w:color w:val="000000"/>
        </w:rPr>
        <w:t xml:space="preserve"> </w:t>
      </w:r>
      <w:r w:rsidR="0014597D" w:rsidRPr="00B12B6E">
        <w:rPr>
          <w:rFonts w:asciiTheme="minorHAnsi" w:hAnsiTheme="minorHAnsi" w:cs="Arial"/>
          <w:b/>
          <w:bCs/>
          <w:color w:val="000000"/>
        </w:rPr>
        <w:t>CARAÍ</w:t>
      </w:r>
      <w:r w:rsidR="00085E53">
        <w:rPr>
          <w:rFonts w:asciiTheme="minorHAnsi" w:hAnsiTheme="minorHAnsi" w:cs="Arial"/>
          <w:b/>
          <w:bCs/>
          <w:color w:val="000000"/>
        </w:rPr>
        <w:t xml:space="preserve"> -</w:t>
      </w:r>
      <w:bookmarkStart w:id="0" w:name="_GoBack"/>
      <w:bookmarkEnd w:id="0"/>
      <w:r w:rsidR="0014597D" w:rsidRPr="00B12B6E">
        <w:rPr>
          <w:rFonts w:asciiTheme="minorHAnsi" w:hAnsiTheme="minorHAnsi" w:cs="Arial"/>
          <w:b/>
          <w:bCs/>
          <w:color w:val="000000"/>
        </w:rPr>
        <w:t xml:space="preserve"> TOMADA DE PREÇO 009/2020</w:t>
      </w:r>
      <w:r w:rsidR="0014597D" w:rsidRPr="000C3684">
        <w:rPr>
          <w:rFonts w:asciiTheme="minorHAnsi" w:hAnsiTheme="minorHAnsi" w:cs="Arial"/>
          <w:bCs/>
          <w:color w:val="000000"/>
        </w:rPr>
        <w:t xml:space="preserve"> </w:t>
      </w:r>
    </w:p>
    <w:p w14:paraId="428C971E" w14:textId="07CDFB5C" w:rsidR="0014597D" w:rsidRDefault="0014597D" w:rsidP="00066F5F">
      <w:pPr>
        <w:autoSpaceDE w:val="0"/>
        <w:autoSpaceDN w:val="0"/>
        <w:adjustRightInd w:val="0"/>
        <w:jc w:val="both"/>
        <w:rPr>
          <w:rFonts w:asciiTheme="minorHAnsi" w:hAnsiTheme="minorHAnsi" w:cs="Arial"/>
          <w:bCs/>
          <w:color w:val="000000"/>
        </w:rPr>
      </w:pPr>
      <w:r w:rsidRPr="000C3684">
        <w:rPr>
          <w:rFonts w:asciiTheme="minorHAnsi" w:hAnsiTheme="minorHAnsi" w:cs="Arial"/>
          <w:bCs/>
          <w:color w:val="000000"/>
        </w:rPr>
        <w:t>Será realizado no dia 15/06/2020, às 09:30 horas, a Tomada de Preço nº 009/2020 – Objeto: Contratação de empresa para execução de obra de pavimentação de ruas em pré-moldad</w:t>
      </w:r>
      <w:r w:rsidR="00B12B6E">
        <w:rPr>
          <w:rFonts w:asciiTheme="minorHAnsi" w:hAnsiTheme="minorHAnsi" w:cs="Arial"/>
          <w:bCs/>
          <w:color w:val="000000"/>
        </w:rPr>
        <w:t>o de concreto - bloquete hexago</w:t>
      </w:r>
      <w:r w:rsidRPr="000C3684">
        <w:rPr>
          <w:rFonts w:asciiTheme="minorHAnsi" w:hAnsiTheme="minorHAnsi" w:cs="Arial"/>
          <w:bCs/>
          <w:color w:val="000000"/>
        </w:rPr>
        <w:t xml:space="preserve">nal, na sede do município de Caraí, zona rural e Distrito, com forneci- mento de materiais e mão de obra. Edital e informações encontram-se à disposição dos interessados na sala de licitações localizada na travessa 31 de março, nº 51, centro, tele/fax (0xx33)3531-1219, e-mail: </w:t>
      </w:r>
      <w:hyperlink r:id="rId33" w:history="1">
        <w:r w:rsidR="00B12B6E" w:rsidRPr="00037BA1">
          <w:rPr>
            <w:rStyle w:val="Hyperlink"/>
            <w:rFonts w:asciiTheme="minorHAnsi" w:hAnsiTheme="minorHAnsi" w:cs="Arial"/>
            <w:bCs/>
          </w:rPr>
          <w:t>licitação@carai.mg.gov.br</w:t>
        </w:r>
      </w:hyperlink>
      <w:r w:rsidRPr="000C3684">
        <w:rPr>
          <w:rFonts w:asciiTheme="minorHAnsi" w:hAnsiTheme="minorHAnsi" w:cs="Arial"/>
          <w:bCs/>
          <w:color w:val="000000"/>
        </w:rPr>
        <w:t>,</w:t>
      </w:r>
      <w:r w:rsidR="00B12B6E">
        <w:rPr>
          <w:rFonts w:asciiTheme="minorHAnsi" w:hAnsiTheme="minorHAnsi" w:cs="Arial"/>
          <w:bCs/>
          <w:color w:val="000000"/>
        </w:rPr>
        <w:t xml:space="preserve"> </w:t>
      </w:r>
      <w:r w:rsidRPr="000C3684">
        <w:rPr>
          <w:rFonts w:asciiTheme="minorHAnsi" w:hAnsiTheme="minorHAnsi" w:cs="Arial"/>
          <w:bCs/>
          <w:color w:val="000000"/>
        </w:rPr>
        <w:t>nos dias úteis, no horário de 07:00 às 13 horas</w:t>
      </w:r>
      <w:r w:rsidR="009046F8">
        <w:rPr>
          <w:rFonts w:asciiTheme="minorHAnsi" w:hAnsiTheme="minorHAnsi" w:cs="Arial"/>
          <w:bCs/>
          <w:color w:val="000000"/>
        </w:rPr>
        <w:t>.</w:t>
      </w:r>
    </w:p>
    <w:p w14:paraId="1D94E86A" w14:textId="77777777" w:rsidR="009046F8" w:rsidRPr="000C3684" w:rsidRDefault="009046F8" w:rsidP="00066F5F">
      <w:pPr>
        <w:autoSpaceDE w:val="0"/>
        <w:autoSpaceDN w:val="0"/>
        <w:adjustRightInd w:val="0"/>
        <w:jc w:val="both"/>
        <w:rPr>
          <w:rFonts w:asciiTheme="minorHAnsi" w:hAnsiTheme="minorHAnsi" w:cs="Arial"/>
          <w:bCs/>
          <w:color w:val="000000"/>
        </w:rPr>
      </w:pPr>
    </w:p>
    <w:p w14:paraId="2368A999" w14:textId="77777777" w:rsidR="000C3684" w:rsidRPr="000C3684" w:rsidRDefault="000C3684" w:rsidP="00066F5F">
      <w:pPr>
        <w:autoSpaceDE w:val="0"/>
        <w:autoSpaceDN w:val="0"/>
        <w:adjustRightInd w:val="0"/>
        <w:jc w:val="both"/>
        <w:rPr>
          <w:rFonts w:asciiTheme="minorHAnsi" w:hAnsiTheme="minorHAnsi" w:cs="Arial"/>
          <w:bCs/>
          <w:color w:val="000000"/>
        </w:rPr>
      </w:pPr>
    </w:p>
    <w:p w14:paraId="7F7140B1" w14:textId="44B737D0" w:rsidR="00B12B6E" w:rsidRDefault="00B12B6E"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B12B6E">
        <w:rPr>
          <w:rFonts w:asciiTheme="minorHAnsi" w:hAnsiTheme="minorHAnsi" w:cs="Arial"/>
          <w:b/>
          <w:bCs/>
          <w:color w:val="000000"/>
        </w:rPr>
        <w:t>CAPARAÓ AVISO DE LICITAÇÃO - PROCESSO Nº 046/2020 TOMADA DE PREÇOS Nº 001/2020</w:t>
      </w:r>
    </w:p>
    <w:p w14:paraId="013F20F6" w14:textId="69DF911C" w:rsidR="000C3684" w:rsidRPr="000C3684" w:rsidRDefault="00B12B6E" w:rsidP="00066F5F">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0C3684" w:rsidRPr="000C3684">
        <w:rPr>
          <w:rFonts w:asciiTheme="minorHAnsi" w:hAnsiTheme="minorHAnsi" w:cs="Arial"/>
          <w:bCs/>
          <w:color w:val="000000"/>
        </w:rPr>
        <w:t xml:space="preserve">bertura para o dia 16 de junho de 2020 às 12:30, objeto: Contratação de empresa para a Reforma na Escola Sebastião Brinati, O edital completo encontra-se à disposição na sede da Prefeitura à Av. Américo V. de Carvalho, 120, Centro, Caparaó – MG, CEP 36834-000 ou através </w:t>
      </w:r>
      <w:r>
        <w:rPr>
          <w:rFonts w:asciiTheme="minorHAnsi" w:hAnsiTheme="minorHAnsi" w:cs="Arial"/>
          <w:bCs/>
          <w:color w:val="000000"/>
        </w:rPr>
        <w:t xml:space="preserve">do site: </w:t>
      </w:r>
      <w:hyperlink r:id="rId34" w:history="1">
        <w:r w:rsidRPr="00037BA1">
          <w:rPr>
            <w:rStyle w:val="Hyperlink"/>
            <w:rFonts w:asciiTheme="minorHAnsi" w:hAnsiTheme="minorHAnsi" w:cs="Arial"/>
            <w:bCs/>
          </w:rPr>
          <w:t>www.caparao.mg.gov.br</w:t>
        </w:r>
      </w:hyperlink>
      <w:r>
        <w:rPr>
          <w:rFonts w:asciiTheme="minorHAnsi" w:hAnsiTheme="minorHAnsi" w:cs="Arial"/>
          <w:bCs/>
          <w:color w:val="000000"/>
        </w:rPr>
        <w:t xml:space="preserve">. </w:t>
      </w:r>
    </w:p>
    <w:p w14:paraId="761226C2" w14:textId="77777777" w:rsidR="000C3684" w:rsidRPr="000C3684" w:rsidRDefault="000C3684" w:rsidP="00066F5F">
      <w:pPr>
        <w:autoSpaceDE w:val="0"/>
        <w:autoSpaceDN w:val="0"/>
        <w:adjustRightInd w:val="0"/>
        <w:jc w:val="both"/>
        <w:rPr>
          <w:rFonts w:asciiTheme="minorHAnsi" w:hAnsiTheme="minorHAnsi" w:cs="Arial"/>
          <w:bCs/>
          <w:color w:val="000000"/>
        </w:rPr>
      </w:pPr>
    </w:p>
    <w:p w14:paraId="3165D8AA" w14:textId="77777777" w:rsidR="000C3684" w:rsidRPr="000C3684" w:rsidRDefault="000C3684" w:rsidP="00066F5F">
      <w:pPr>
        <w:autoSpaceDE w:val="0"/>
        <w:autoSpaceDN w:val="0"/>
        <w:adjustRightInd w:val="0"/>
        <w:jc w:val="both"/>
        <w:rPr>
          <w:rFonts w:asciiTheme="minorHAnsi" w:hAnsiTheme="minorHAnsi" w:cs="Arial"/>
          <w:bCs/>
          <w:color w:val="000000"/>
        </w:rPr>
      </w:pPr>
    </w:p>
    <w:p w14:paraId="2B35B2B9" w14:textId="595F40A9" w:rsidR="000C3684" w:rsidRPr="000C3684" w:rsidRDefault="00B12B6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B12B6E">
        <w:rPr>
          <w:rFonts w:asciiTheme="minorHAnsi" w:hAnsiTheme="minorHAnsi" w:cs="Arial"/>
          <w:b/>
          <w:bCs/>
          <w:color w:val="000000"/>
        </w:rPr>
        <w:t>CARRANCAS/MG TOMADA DE PREÇOS Nº 005/2020 - PROCESSO Nº 026/2020.</w:t>
      </w:r>
      <w:r w:rsidRPr="000C3684">
        <w:rPr>
          <w:rFonts w:asciiTheme="minorHAnsi" w:hAnsiTheme="minorHAnsi" w:cs="Arial"/>
          <w:bCs/>
          <w:color w:val="000000"/>
        </w:rPr>
        <w:t xml:space="preserve"> </w:t>
      </w:r>
      <w:r w:rsidR="000C3684" w:rsidRPr="000C3684">
        <w:rPr>
          <w:rFonts w:asciiTheme="minorHAnsi" w:hAnsiTheme="minorHAnsi" w:cs="Arial"/>
          <w:bCs/>
          <w:color w:val="000000"/>
        </w:rPr>
        <w:t xml:space="preserve">Objeto: Execução de obra para Recuperação de pavimentação existente incluindo retirada e pavimentação com bloquetes sextavados nas ruas 08 de Dezembro, Américo Brasileiro, Ezequiel Ribeiro Teixeira e José Orlando Ferreira (Bairro centro) e pavimentação </w:t>
      </w:r>
      <w:r w:rsidRPr="000C3684">
        <w:rPr>
          <w:rFonts w:asciiTheme="minorHAnsi" w:hAnsiTheme="minorHAnsi" w:cs="Arial"/>
          <w:bCs/>
          <w:color w:val="000000"/>
        </w:rPr>
        <w:t>asfáltica</w:t>
      </w:r>
      <w:r w:rsidR="000C3684" w:rsidRPr="000C3684">
        <w:rPr>
          <w:rFonts w:asciiTheme="minorHAnsi" w:hAnsiTheme="minorHAnsi" w:cs="Arial"/>
          <w:bCs/>
          <w:color w:val="000000"/>
        </w:rPr>
        <w:t xml:space="preserve"> (CBUQ) na Rua Milton Campos (Bairro centro). Tipo: Empreitada por Menor Preço Global Por Lote, com recursos próprios. O edital completo no site </w:t>
      </w:r>
      <w:hyperlink r:id="rId35" w:history="1">
        <w:r w:rsidRPr="00037BA1">
          <w:rPr>
            <w:rStyle w:val="Hyperlink"/>
            <w:rFonts w:asciiTheme="minorHAnsi" w:hAnsiTheme="minorHAnsi" w:cs="Arial"/>
            <w:bCs/>
          </w:rPr>
          <w:t>www.carrancas.mg.gov.br</w:t>
        </w:r>
      </w:hyperlink>
      <w:r>
        <w:rPr>
          <w:rFonts w:asciiTheme="minorHAnsi" w:hAnsiTheme="minorHAnsi" w:cs="Arial"/>
          <w:bCs/>
          <w:color w:val="000000"/>
        </w:rPr>
        <w:t xml:space="preserve"> </w:t>
      </w:r>
      <w:r w:rsidR="000C3684" w:rsidRPr="000C3684">
        <w:rPr>
          <w:rFonts w:asciiTheme="minorHAnsi" w:hAnsiTheme="minorHAnsi" w:cs="Arial"/>
          <w:bCs/>
          <w:color w:val="000000"/>
        </w:rPr>
        <w:t>ou junto a Prefeitura Municipal. Mais informações pelo e-mail licitacao@carrancas.mg.gov.br ou pelo telefone (35) 3327-1107. A abertura das propostas comerciais está prevista para o dia 17/06/2020, às 09 horas, no setor de licitações da Prefeitura Municipal de Carrancas.</w:t>
      </w:r>
    </w:p>
    <w:p w14:paraId="355FE2C5" w14:textId="77777777" w:rsidR="000C3684" w:rsidRDefault="000C3684" w:rsidP="00066F5F">
      <w:pPr>
        <w:autoSpaceDE w:val="0"/>
        <w:autoSpaceDN w:val="0"/>
        <w:adjustRightInd w:val="0"/>
        <w:jc w:val="both"/>
        <w:rPr>
          <w:rFonts w:asciiTheme="minorHAnsi" w:hAnsiTheme="minorHAnsi" w:cs="Arial"/>
          <w:bCs/>
          <w:color w:val="000000"/>
        </w:rPr>
      </w:pPr>
    </w:p>
    <w:p w14:paraId="48470097" w14:textId="77777777" w:rsidR="000C3684" w:rsidRDefault="000C3684" w:rsidP="00066F5F">
      <w:pPr>
        <w:autoSpaceDE w:val="0"/>
        <w:autoSpaceDN w:val="0"/>
        <w:adjustRightInd w:val="0"/>
        <w:jc w:val="both"/>
        <w:rPr>
          <w:rFonts w:asciiTheme="minorHAnsi" w:hAnsiTheme="minorHAnsi" w:cs="Arial"/>
          <w:bCs/>
          <w:color w:val="000000"/>
        </w:rPr>
      </w:pPr>
    </w:p>
    <w:p w14:paraId="40BE55BD" w14:textId="77777777" w:rsidR="00B12B6E" w:rsidRDefault="00B12B6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B12B6E">
        <w:rPr>
          <w:rFonts w:asciiTheme="minorHAnsi" w:hAnsiTheme="minorHAnsi" w:cs="Arial"/>
          <w:b/>
          <w:bCs/>
          <w:color w:val="000000"/>
        </w:rPr>
        <w:t>CATUTI/MG AVISO DE LICITAÇÃO - TOMADA DE PREÇO Nº 03/2020</w:t>
      </w:r>
      <w:r w:rsidRPr="002D43F1">
        <w:rPr>
          <w:rFonts w:asciiTheme="minorHAnsi" w:hAnsiTheme="minorHAnsi" w:cs="Arial"/>
          <w:bCs/>
          <w:color w:val="000000"/>
        </w:rPr>
        <w:t xml:space="preserve"> </w:t>
      </w:r>
    </w:p>
    <w:p w14:paraId="66EE790B" w14:textId="4B335C3A" w:rsidR="000C3684" w:rsidRDefault="000C3684" w:rsidP="00066F5F">
      <w:pPr>
        <w:autoSpaceDE w:val="0"/>
        <w:autoSpaceDN w:val="0"/>
        <w:adjustRightInd w:val="0"/>
        <w:jc w:val="both"/>
        <w:rPr>
          <w:rFonts w:asciiTheme="minorHAnsi" w:hAnsiTheme="minorHAnsi" w:cs="Arial"/>
          <w:bCs/>
          <w:color w:val="000000"/>
        </w:rPr>
      </w:pPr>
      <w:r w:rsidRPr="002D43F1">
        <w:rPr>
          <w:rFonts w:asciiTheme="minorHAnsi" w:hAnsiTheme="minorHAnsi" w:cs="Arial"/>
          <w:bCs/>
          <w:color w:val="000000"/>
        </w:rPr>
        <w:t xml:space="preserve">Torna público o aviso de licitação, referente ao Processo nº 033/2020 - Tomada de Preço nº 03/2020, objetivando a contratação de empresa especializada na execução de pavimentação asfáltica em vias urbanas na sede do município e no Distrito de Barreiro Branco, com vistas atender ao Contrato BDMG nº 284.974/20. Credenciamento: 15/06/2020 às 08:30hs. Abertura: 15/06/2020 às 09:00hs. Cadastramento às 12:00hs do dia 12/06/2020. Interessados manter contato (38) 3813-8110 ou e-mail: </w:t>
      </w:r>
      <w:hyperlink r:id="rId36" w:history="1">
        <w:r w:rsidR="00B12B6E" w:rsidRPr="00037BA1">
          <w:rPr>
            <w:rStyle w:val="Hyperlink"/>
            <w:rFonts w:asciiTheme="minorHAnsi" w:hAnsiTheme="minorHAnsi" w:cs="Arial"/>
            <w:bCs/>
          </w:rPr>
          <w:t>licitacoes@catuti.mg.gov.br</w:t>
        </w:r>
      </w:hyperlink>
      <w:r w:rsidR="00B12B6E">
        <w:rPr>
          <w:rFonts w:asciiTheme="minorHAnsi" w:hAnsiTheme="minorHAnsi" w:cs="Arial"/>
          <w:bCs/>
          <w:color w:val="000000"/>
        </w:rPr>
        <w:t xml:space="preserve"> </w:t>
      </w:r>
      <w:r w:rsidRPr="002D43F1">
        <w:rPr>
          <w:rFonts w:asciiTheme="minorHAnsi" w:hAnsiTheme="minorHAnsi" w:cs="Arial"/>
          <w:bCs/>
          <w:color w:val="000000"/>
        </w:rPr>
        <w:t xml:space="preserve">ou diretamente na sede do município, na Pça. Presidente Vargas, 01, Centro - Catuti/MG no horário de 07:00hs às 12:00hs. </w:t>
      </w:r>
    </w:p>
    <w:p w14:paraId="007D94B5" w14:textId="77777777" w:rsidR="009046F8" w:rsidRPr="000C3684" w:rsidRDefault="009046F8" w:rsidP="00066F5F">
      <w:pPr>
        <w:autoSpaceDE w:val="0"/>
        <w:autoSpaceDN w:val="0"/>
        <w:adjustRightInd w:val="0"/>
        <w:jc w:val="both"/>
        <w:rPr>
          <w:rFonts w:asciiTheme="minorHAnsi" w:hAnsiTheme="minorHAnsi" w:cs="Arial"/>
          <w:bCs/>
          <w:color w:val="000000"/>
        </w:rPr>
      </w:pPr>
    </w:p>
    <w:p w14:paraId="3A8B689F" w14:textId="77777777" w:rsidR="000C3684" w:rsidRPr="000C3684" w:rsidRDefault="000C3684" w:rsidP="00066F5F">
      <w:pPr>
        <w:autoSpaceDE w:val="0"/>
        <w:autoSpaceDN w:val="0"/>
        <w:adjustRightInd w:val="0"/>
        <w:jc w:val="both"/>
        <w:rPr>
          <w:rFonts w:asciiTheme="minorHAnsi" w:hAnsiTheme="minorHAnsi" w:cs="Arial"/>
          <w:bCs/>
          <w:color w:val="000000"/>
        </w:rPr>
      </w:pPr>
    </w:p>
    <w:p w14:paraId="1139796D" w14:textId="31F7E5FE" w:rsidR="000C3684" w:rsidRPr="000C3684" w:rsidRDefault="00B12B6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0C3684" w:rsidRPr="00B12B6E">
        <w:rPr>
          <w:rFonts w:asciiTheme="minorHAnsi" w:hAnsiTheme="minorHAnsi" w:cs="Arial"/>
          <w:b/>
          <w:bCs/>
          <w:color w:val="000000"/>
        </w:rPr>
        <w:t>CURVELO/MG AVISO DE LICITAÇÃO – TOMADA DE PREÇOS Nº 012/2020</w:t>
      </w:r>
      <w:r w:rsidR="000C3684" w:rsidRPr="000C3684">
        <w:rPr>
          <w:rFonts w:asciiTheme="minorHAnsi" w:hAnsiTheme="minorHAnsi" w:cs="Arial"/>
          <w:bCs/>
          <w:color w:val="000000"/>
        </w:rPr>
        <w:t xml:space="preserve"> Objeto: Cont. emp. de engenharia para revitalização de calçada (construção de passeios) no entorno ao Centro Esportivo Pref. Paulo Dayrell de Oliveira, no Município de Curvelo/MG, com fornecimento de materiais, e conforme Cont. Financiamento Caixa Econômica Federal nº 0525927/2019 DVº:28 - Protocolo Envelopes Habilitação e Proposta: até dia 16/6/20 às 8h30min. Abertura: 16/6/20 às 9h. Inf./retirada Edital: Deptº. Suprimentos – (38)3722-2617. Av. D. Pedro II, 487, Centro, 2a a 6a feira, de 8 a 10 e 12 a 18h. </w:t>
      </w:r>
    </w:p>
    <w:p w14:paraId="28172935" w14:textId="77777777" w:rsidR="000C3684" w:rsidRPr="000C3684" w:rsidRDefault="000C3684" w:rsidP="00066F5F">
      <w:pPr>
        <w:autoSpaceDE w:val="0"/>
        <w:autoSpaceDN w:val="0"/>
        <w:adjustRightInd w:val="0"/>
        <w:jc w:val="both"/>
        <w:rPr>
          <w:rFonts w:asciiTheme="minorHAnsi" w:hAnsiTheme="minorHAnsi" w:cs="Arial"/>
          <w:bCs/>
          <w:color w:val="000000"/>
        </w:rPr>
      </w:pPr>
    </w:p>
    <w:p w14:paraId="1B9499EB" w14:textId="77777777" w:rsidR="000C3684" w:rsidRPr="000C3684" w:rsidRDefault="000C3684" w:rsidP="00066F5F">
      <w:pPr>
        <w:autoSpaceDE w:val="0"/>
        <w:autoSpaceDN w:val="0"/>
        <w:adjustRightInd w:val="0"/>
        <w:jc w:val="both"/>
        <w:rPr>
          <w:rFonts w:asciiTheme="minorHAnsi" w:hAnsiTheme="minorHAnsi" w:cs="Arial"/>
          <w:bCs/>
          <w:color w:val="000000"/>
        </w:rPr>
      </w:pPr>
    </w:p>
    <w:p w14:paraId="2EE180AC" w14:textId="1019AD54" w:rsidR="000C3684" w:rsidRPr="000C3684" w:rsidRDefault="00B12B6E"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0C3684" w:rsidRPr="00B12B6E">
        <w:rPr>
          <w:rFonts w:asciiTheme="minorHAnsi" w:hAnsiTheme="minorHAnsi" w:cs="Arial"/>
          <w:b/>
          <w:bCs/>
          <w:color w:val="000000"/>
        </w:rPr>
        <w:t>CURVELO/MG AVISO DE LICITAÇÃO – TOMADA DE PREÇOS Nº 011/2020</w:t>
      </w:r>
      <w:r w:rsidR="000C3684" w:rsidRPr="000C3684">
        <w:rPr>
          <w:rFonts w:asciiTheme="minorHAnsi" w:hAnsiTheme="minorHAnsi" w:cs="Arial"/>
          <w:bCs/>
          <w:color w:val="000000"/>
        </w:rPr>
        <w:t xml:space="preserve"> Objeto: Cont. emp. de engenharia para construção de 01 quadra poliesportiva com cobertura metálica e vestiários, com fornecimento de materiais, na Escola Municipal Maria Amália, no Município de Curvelo/ MG - Protocolo Envelopes Habilitação e Proposta: até dia 15/6/20 às 8h30min. Abertura: 15/6/20 às 9h. Inf./retirada Edital: Deptº. Suprimentos – (38)3722-2617. Av. D. Pedro II, 487, Centro, 2a a 6a feira, de 8 a 10 e 12 a 18h. </w:t>
      </w:r>
    </w:p>
    <w:p w14:paraId="79CDDAE9" w14:textId="77777777" w:rsidR="000C3684" w:rsidRDefault="000C3684" w:rsidP="00066F5F">
      <w:pPr>
        <w:autoSpaceDE w:val="0"/>
        <w:autoSpaceDN w:val="0"/>
        <w:adjustRightInd w:val="0"/>
        <w:jc w:val="both"/>
        <w:rPr>
          <w:rFonts w:asciiTheme="minorHAnsi" w:hAnsiTheme="minorHAnsi" w:cs="Arial"/>
          <w:bCs/>
          <w:color w:val="000000"/>
        </w:rPr>
      </w:pPr>
    </w:p>
    <w:p w14:paraId="5A3E8E84" w14:textId="77777777" w:rsidR="00C35ACD" w:rsidRDefault="00C35ACD" w:rsidP="00066F5F">
      <w:pPr>
        <w:autoSpaceDE w:val="0"/>
        <w:autoSpaceDN w:val="0"/>
        <w:adjustRightInd w:val="0"/>
        <w:jc w:val="both"/>
        <w:rPr>
          <w:rFonts w:asciiTheme="minorHAnsi" w:hAnsiTheme="minorHAnsi" w:cs="Arial"/>
          <w:bCs/>
          <w:color w:val="000000"/>
        </w:rPr>
      </w:pPr>
    </w:p>
    <w:p w14:paraId="6860072C" w14:textId="4AE68AD1" w:rsidR="00767C85" w:rsidRDefault="00767C85"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C35ACD" w:rsidRPr="00767C85">
        <w:rPr>
          <w:rFonts w:asciiTheme="minorHAnsi" w:hAnsiTheme="minorHAnsi" w:cs="Arial"/>
          <w:b/>
          <w:bCs/>
          <w:color w:val="000000"/>
        </w:rPr>
        <w:t xml:space="preserve">DIVINÓPOLIS </w:t>
      </w:r>
      <w:r w:rsidR="00B12B6E">
        <w:rPr>
          <w:rFonts w:asciiTheme="minorHAnsi" w:hAnsiTheme="minorHAnsi" w:cs="Arial"/>
          <w:b/>
          <w:bCs/>
          <w:color w:val="000000"/>
        </w:rPr>
        <w:t xml:space="preserve">- </w:t>
      </w:r>
      <w:r w:rsidR="00C35ACD" w:rsidRPr="00767C85">
        <w:rPr>
          <w:rFonts w:asciiTheme="minorHAnsi" w:hAnsiTheme="minorHAnsi" w:cs="Arial"/>
          <w:b/>
          <w:bCs/>
          <w:color w:val="000000"/>
        </w:rPr>
        <w:t>COMUNICADO DE RETIFICAÇÃO. PROCESSO LICITATÓRIO Nº. 112/2020 – TOMADA DE PREÇOS Nº. 007/2020</w:t>
      </w:r>
      <w:r w:rsidR="00C35ACD" w:rsidRPr="006226F4">
        <w:rPr>
          <w:rFonts w:asciiTheme="minorHAnsi" w:hAnsiTheme="minorHAnsi" w:cs="Arial"/>
          <w:bCs/>
          <w:color w:val="000000"/>
        </w:rPr>
        <w:t xml:space="preserve"> </w:t>
      </w:r>
    </w:p>
    <w:p w14:paraId="2CEE5311" w14:textId="46FFFF4C" w:rsidR="00C35ACD" w:rsidRPr="006226F4" w:rsidRDefault="00C35ACD"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OBJETO: Contratação de empresa para a execução das obras de drenagem pluvial, pavimentação para conclusão do acesso do viaduto sobre o ramal ferroviário na Estrada DVL 120 - Complexo da Ferradura - Convênio Nº 012/2010 - SEDE. O edital foi retificado, estando disponível no endere</w:t>
      </w:r>
      <w:r w:rsidR="00767C85">
        <w:rPr>
          <w:rFonts w:asciiTheme="minorHAnsi" w:hAnsiTheme="minorHAnsi" w:cs="Arial"/>
          <w:bCs/>
          <w:color w:val="000000"/>
        </w:rPr>
        <w:t xml:space="preserve">ço eletrônico: </w:t>
      </w:r>
      <w:hyperlink r:id="rId37" w:history="1">
        <w:r w:rsidR="00767C85" w:rsidRPr="00037BA1">
          <w:rPr>
            <w:rStyle w:val="Hyperlink"/>
            <w:rFonts w:asciiTheme="minorHAnsi" w:hAnsiTheme="minorHAnsi" w:cs="Arial"/>
            <w:bCs/>
          </w:rPr>
          <w:t>www.divinopolis.mg.gov.br</w:t>
        </w:r>
      </w:hyperlink>
      <w:r w:rsidRPr="006226F4">
        <w:rPr>
          <w:rFonts w:asciiTheme="minorHAnsi" w:hAnsiTheme="minorHAnsi" w:cs="Arial"/>
          <w:bCs/>
          <w:color w:val="000000"/>
        </w:rPr>
        <w:t>.</w:t>
      </w:r>
      <w:r w:rsidR="00767C85">
        <w:rPr>
          <w:rFonts w:asciiTheme="minorHAnsi" w:hAnsiTheme="minorHAnsi" w:cs="Arial"/>
          <w:bCs/>
          <w:color w:val="000000"/>
        </w:rPr>
        <w:t xml:space="preserve"> </w:t>
      </w:r>
      <w:r w:rsidRPr="006226F4">
        <w:rPr>
          <w:rFonts w:asciiTheme="minorHAnsi" w:hAnsiTheme="minorHAnsi" w:cs="Arial"/>
          <w:bCs/>
          <w:color w:val="000000"/>
        </w:rPr>
        <w:t>Ficando remarcado a abertura dos envelopes para</w:t>
      </w:r>
      <w:r w:rsidR="00767C85">
        <w:rPr>
          <w:rFonts w:asciiTheme="minorHAnsi" w:hAnsiTheme="minorHAnsi" w:cs="Arial"/>
          <w:bCs/>
          <w:color w:val="000000"/>
        </w:rPr>
        <w:t xml:space="preserve"> o dia 19/06/2020 às 09h:00min.</w:t>
      </w:r>
    </w:p>
    <w:p w14:paraId="74E0564C" w14:textId="77777777" w:rsidR="00C35ACD" w:rsidRPr="006226F4" w:rsidRDefault="00C35ACD" w:rsidP="00066F5F">
      <w:pPr>
        <w:autoSpaceDE w:val="0"/>
        <w:autoSpaceDN w:val="0"/>
        <w:adjustRightInd w:val="0"/>
        <w:jc w:val="both"/>
        <w:rPr>
          <w:rFonts w:asciiTheme="minorHAnsi" w:hAnsiTheme="minorHAnsi" w:cs="Arial"/>
          <w:bCs/>
          <w:color w:val="000000"/>
        </w:rPr>
      </w:pPr>
    </w:p>
    <w:p w14:paraId="5D5B8A22" w14:textId="77777777" w:rsidR="00C35ACD" w:rsidRPr="006226F4" w:rsidRDefault="00C35ACD" w:rsidP="00066F5F">
      <w:pPr>
        <w:autoSpaceDE w:val="0"/>
        <w:autoSpaceDN w:val="0"/>
        <w:adjustRightInd w:val="0"/>
        <w:jc w:val="both"/>
        <w:rPr>
          <w:rFonts w:asciiTheme="minorHAnsi" w:hAnsiTheme="minorHAnsi" w:cs="Arial"/>
          <w:bCs/>
          <w:color w:val="000000"/>
        </w:rPr>
      </w:pPr>
    </w:p>
    <w:p w14:paraId="2D9262FD" w14:textId="096847B3" w:rsidR="005458EA" w:rsidRDefault="005458EA"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C35ACD" w:rsidRPr="005458EA">
        <w:rPr>
          <w:rFonts w:asciiTheme="minorHAnsi" w:hAnsiTheme="minorHAnsi" w:cs="Arial"/>
          <w:b/>
          <w:bCs/>
          <w:color w:val="000000"/>
        </w:rPr>
        <w:t>DORES DE CAMPOS</w:t>
      </w:r>
      <w:r w:rsidR="00B12B6E">
        <w:rPr>
          <w:rFonts w:asciiTheme="minorHAnsi" w:hAnsiTheme="minorHAnsi" w:cs="Arial"/>
          <w:b/>
          <w:bCs/>
          <w:color w:val="000000"/>
        </w:rPr>
        <w:t xml:space="preserve"> -</w:t>
      </w:r>
      <w:r w:rsidR="00C35ACD" w:rsidRPr="005458EA">
        <w:rPr>
          <w:rFonts w:asciiTheme="minorHAnsi" w:hAnsiTheme="minorHAnsi" w:cs="Arial"/>
          <w:b/>
          <w:bCs/>
          <w:color w:val="000000"/>
        </w:rPr>
        <w:t xml:space="preserve"> PROCESSO Nº 31/2020 – TOMADA DE PREÇOS Nº 05/2020</w:t>
      </w:r>
      <w:r w:rsidR="00C35ACD" w:rsidRPr="006226F4">
        <w:rPr>
          <w:rFonts w:asciiTheme="minorHAnsi" w:hAnsiTheme="minorHAnsi" w:cs="Arial"/>
          <w:bCs/>
          <w:color w:val="000000"/>
        </w:rPr>
        <w:t xml:space="preserve"> </w:t>
      </w:r>
    </w:p>
    <w:p w14:paraId="1BCF232E" w14:textId="4ACEA4D6" w:rsidR="00C35ACD" w:rsidRPr="006226F4" w:rsidRDefault="00C35ACD"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Contratação de empresa especializada para execução de calçamento em pedra poliédrica em pontos críticos das estradas rurais do Matias, Caxambu de Baixo e Canavial. Os interessados poderão retirar o edital no site: </w:t>
      </w:r>
      <w:hyperlink r:id="rId38" w:history="1">
        <w:r w:rsidR="005458EA" w:rsidRPr="00037BA1">
          <w:rPr>
            <w:rStyle w:val="Hyperlink"/>
            <w:rFonts w:asciiTheme="minorHAnsi" w:hAnsiTheme="minorHAnsi" w:cs="Arial"/>
            <w:bCs/>
          </w:rPr>
          <w:t>http://www.doresdecampos.mg.gov.br</w:t>
        </w:r>
      </w:hyperlink>
      <w:r w:rsidR="005458EA">
        <w:rPr>
          <w:rFonts w:asciiTheme="minorHAnsi" w:hAnsiTheme="minorHAnsi" w:cs="Arial"/>
          <w:bCs/>
          <w:color w:val="000000"/>
        </w:rPr>
        <w:t xml:space="preserve">, </w:t>
      </w:r>
      <w:r w:rsidRPr="006226F4">
        <w:rPr>
          <w:rFonts w:asciiTheme="minorHAnsi" w:hAnsiTheme="minorHAnsi" w:cs="Arial"/>
          <w:bCs/>
          <w:color w:val="000000"/>
        </w:rPr>
        <w:t xml:space="preserve">ou solicitar por e-mail a licitagovdores@doresnet.com.br e deverão cadastrar até 10/06/2020. O recebimento dos envelopes de habilitação e proposta será até às 14:00 horas do dia 15/06/2020 e serão abertos os envelopes de habilitação às 14:00 horas, na mesma data. Dores de Campos, 28 de maio de 2020. </w:t>
      </w:r>
    </w:p>
    <w:p w14:paraId="695299B6" w14:textId="77777777" w:rsidR="00C35ACD" w:rsidRPr="006226F4" w:rsidRDefault="00C35ACD" w:rsidP="00066F5F">
      <w:pPr>
        <w:autoSpaceDE w:val="0"/>
        <w:autoSpaceDN w:val="0"/>
        <w:adjustRightInd w:val="0"/>
        <w:jc w:val="both"/>
        <w:rPr>
          <w:rFonts w:asciiTheme="minorHAnsi" w:hAnsiTheme="minorHAnsi" w:cs="Arial"/>
          <w:bCs/>
          <w:color w:val="000000"/>
        </w:rPr>
      </w:pPr>
    </w:p>
    <w:p w14:paraId="44024C16" w14:textId="77777777" w:rsidR="00C35ACD" w:rsidRPr="006226F4" w:rsidRDefault="00C35ACD" w:rsidP="00066F5F">
      <w:pPr>
        <w:autoSpaceDE w:val="0"/>
        <w:autoSpaceDN w:val="0"/>
        <w:adjustRightInd w:val="0"/>
        <w:jc w:val="both"/>
        <w:rPr>
          <w:rFonts w:asciiTheme="minorHAnsi" w:hAnsiTheme="minorHAnsi" w:cs="Arial"/>
          <w:bCs/>
          <w:color w:val="000000"/>
        </w:rPr>
      </w:pPr>
    </w:p>
    <w:p w14:paraId="272DBEB0" w14:textId="6422D69F" w:rsidR="00C35ACD" w:rsidRDefault="005458EA"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5458EA">
        <w:rPr>
          <w:rFonts w:asciiTheme="minorHAnsi" w:hAnsiTheme="minorHAnsi" w:cs="Arial"/>
          <w:b/>
          <w:bCs/>
          <w:color w:val="000000"/>
        </w:rPr>
        <w:t>ESMERALDAS/MG AVISO DE LICITAÇÃO: TOMADA DE PREÇOS Nº 002/2020.</w:t>
      </w:r>
      <w:r w:rsidRPr="006226F4">
        <w:rPr>
          <w:rFonts w:asciiTheme="minorHAnsi" w:hAnsiTheme="minorHAnsi" w:cs="Arial"/>
          <w:bCs/>
          <w:color w:val="000000"/>
        </w:rPr>
        <w:t xml:space="preserve"> </w:t>
      </w:r>
      <w:r w:rsidR="00C35ACD" w:rsidRPr="006226F4">
        <w:rPr>
          <w:rFonts w:asciiTheme="minorHAnsi" w:hAnsiTheme="minorHAnsi" w:cs="Arial"/>
          <w:bCs/>
          <w:color w:val="000000"/>
        </w:rPr>
        <w:t>Tipo: Menor preço por lote. Objeto: Contratação de empresa para execução de obra de pavimentação asfáltica da Rua Quatro, Bairro Jardim Bandeirantes, decorrente do Contrato de Repasse OGU Caixa 1053.338-66/2018 Proposta 35878/2018 Convenio SICONV 865845/2018 e pavimentação da Av. Pres. Juscelino Kubitschek de Oliveira, Bairro centro, decorrente do contrato de repasse OGU Caixa 1052.676-25/2018 Proposta 032129/2018 Convenio SICONV 867092/2018. Recebimento dos envelopes</w:t>
      </w:r>
      <w:r>
        <w:rPr>
          <w:rFonts w:asciiTheme="minorHAnsi" w:hAnsiTheme="minorHAnsi" w:cs="Arial"/>
          <w:bCs/>
          <w:color w:val="000000"/>
        </w:rPr>
        <w:t xml:space="preserve"> </w:t>
      </w:r>
      <w:r w:rsidR="00C35ACD" w:rsidRPr="006226F4">
        <w:rPr>
          <w:rFonts w:asciiTheme="minorHAnsi" w:hAnsiTheme="minorHAnsi" w:cs="Arial"/>
          <w:bCs/>
          <w:color w:val="000000"/>
        </w:rPr>
        <w:t xml:space="preserve">até as 09h30m do dia 15/06/2020. Abertura dos envelopes: as 09h35m do dia 15/06/2020. O Edital poderá ser obtido no site </w:t>
      </w:r>
      <w:hyperlink r:id="rId39" w:history="1">
        <w:r w:rsidRPr="00037BA1">
          <w:rPr>
            <w:rStyle w:val="Hyperlink"/>
            <w:rFonts w:asciiTheme="minorHAnsi" w:hAnsiTheme="minorHAnsi" w:cs="Arial"/>
            <w:bCs/>
          </w:rPr>
          <w:t>www.esmeraldas.mg.gov.br</w:t>
        </w:r>
      </w:hyperlink>
      <w:r>
        <w:rPr>
          <w:rFonts w:asciiTheme="minorHAnsi" w:hAnsiTheme="minorHAnsi" w:cs="Arial"/>
          <w:bCs/>
          <w:color w:val="000000"/>
        </w:rPr>
        <w:t xml:space="preserve"> </w:t>
      </w:r>
      <w:r w:rsidR="00C35ACD" w:rsidRPr="006226F4">
        <w:rPr>
          <w:rFonts w:asciiTheme="minorHAnsi" w:hAnsiTheme="minorHAnsi" w:cs="Arial"/>
          <w:bCs/>
          <w:color w:val="000000"/>
        </w:rPr>
        <w:t xml:space="preserve">no link &gt;&gt; “Editais e Licitações” ou solicitado pelo Telefone (31)3538- 8885. Interessados em participar da licitação e que não possuírem cadastro junto a Prefeitura de Esmeraldas, deverão apresentar documentos para cadastro até o dia 10/06/2020. </w:t>
      </w:r>
    </w:p>
    <w:p w14:paraId="4DF58958" w14:textId="77777777" w:rsidR="00C35ACD" w:rsidRDefault="00C35ACD" w:rsidP="00066F5F">
      <w:pPr>
        <w:autoSpaceDE w:val="0"/>
        <w:autoSpaceDN w:val="0"/>
        <w:adjustRightInd w:val="0"/>
        <w:jc w:val="both"/>
        <w:rPr>
          <w:rFonts w:asciiTheme="minorHAnsi" w:hAnsiTheme="minorHAnsi" w:cs="Arial"/>
          <w:bCs/>
          <w:color w:val="000000"/>
        </w:rPr>
      </w:pPr>
    </w:p>
    <w:p w14:paraId="6EA47502" w14:textId="77777777" w:rsidR="006772A6" w:rsidRDefault="006772A6" w:rsidP="00066F5F">
      <w:pPr>
        <w:autoSpaceDE w:val="0"/>
        <w:autoSpaceDN w:val="0"/>
        <w:adjustRightInd w:val="0"/>
        <w:jc w:val="both"/>
        <w:rPr>
          <w:rFonts w:asciiTheme="minorHAnsi" w:hAnsiTheme="minorHAnsi" w:cs="Arial"/>
          <w:bCs/>
          <w:color w:val="000000"/>
        </w:rPr>
      </w:pPr>
    </w:p>
    <w:p w14:paraId="21E9AEA5" w14:textId="1EA19786" w:rsidR="005458EA" w:rsidRDefault="005458EA"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5458EA">
        <w:rPr>
          <w:rFonts w:asciiTheme="minorHAnsi" w:hAnsiTheme="minorHAnsi" w:cs="Arial"/>
          <w:b/>
          <w:bCs/>
          <w:color w:val="000000"/>
        </w:rPr>
        <w:t>FORMIGA/MG PROCESSO DE LICITAÇÃO Nº. 073/2020 – MOD. TOMADA DE PREÇO Nº 010/2020</w:t>
      </w:r>
      <w:r w:rsidRPr="006226F4">
        <w:rPr>
          <w:rFonts w:asciiTheme="minorHAnsi" w:hAnsiTheme="minorHAnsi" w:cs="Arial"/>
          <w:bCs/>
          <w:color w:val="000000"/>
        </w:rPr>
        <w:t xml:space="preserve"> </w:t>
      </w:r>
    </w:p>
    <w:p w14:paraId="3E11D7E2" w14:textId="16DE60BB" w:rsidR="006772A6" w:rsidRPr="006226F4" w:rsidRDefault="006772A6"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Regime De Execução: Empreitada por preço global – TIPO: Menor preço. OBJETO: Contratação de empresa especializada para executar obras de drenagem pluvial e pavimentação em asfalto (CBUQ), em área urbana do Município de Formiga, por meio de recursos do convênio 885021/2019, firmado entre o Município de Formiga e o Ministério do Desenvolvimento Regional no Programa Planejamento Urbano. A entrega dos envelopes será até as 08:00 hs e a abertura às 08:10 min, dia 15/06/2020. Local: R. Barão de Piumhi 92-A, Diretoria de Compras Públicas, Formiga – MG. Informações: telefones (37) 3329-1843 / 3329-1</w:t>
      </w:r>
      <w:r w:rsidR="00767C85">
        <w:rPr>
          <w:rFonts w:asciiTheme="minorHAnsi" w:hAnsiTheme="minorHAnsi" w:cs="Arial"/>
          <w:bCs/>
          <w:color w:val="000000"/>
        </w:rPr>
        <w:t xml:space="preserve">844; e-mail: </w:t>
      </w:r>
      <w:hyperlink r:id="rId40" w:history="1">
        <w:r w:rsidR="00767C85" w:rsidRPr="00037BA1">
          <w:rPr>
            <w:rStyle w:val="Hyperlink"/>
            <w:rFonts w:asciiTheme="minorHAnsi" w:hAnsiTheme="minorHAnsi" w:cs="Arial"/>
            <w:bCs/>
          </w:rPr>
          <w:t>licitacao@formiga.mg.gov.br</w:t>
        </w:r>
      </w:hyperlink>
      <w:r w:rsidR="00767C85">
        <w:rPr>
          <w:rFonts w:asciiTheme="minorHAnsi" w:hAnsiTheme="minorHAnsi" w:cs="Arial"/>
          <w:bCs/>
          <w:color w:val="000000"/>
        </w:rPr>
        <w:t xml:space="preserve">. </w:t>
      </w:r>
      <w:r w:rsidRPr="006226F4">
        <w:rPr>
          <w:rFonts w:asciiTheme="minorHAnsi" w:hAnsiTheme="minorHAnsi" w:cs="Arial"/>
          <w:bCs/>
          <w:color w:val="000000"/>
        </w:rPr>
        <w:t xml:space="preserve">Edital disponível </w:t>
      </w:r>
      <w:r w:rsidR="00767C85">
        <w:rPr>
          <w:rFonts w:asciiTheme="minorHAnsi" w:hAnsiTheme="minorHAnsi" w:cs="Arial"/>
          <w:bCs/>
          <w:color w:val="000000"/>
        </w:rPr>
        <w:t xml:space="preserve">no site: </w:t>
      </w:r>
      <w:hyperlink r:id="rId41" w:history="1">
        <w:r w:rsidR="00767C85" w:rsidRPr="00037BA1">
          <w:rPr>
            <w:rStyle w:val="Hyperlink"/>
            <w:rFonts w:asciiTheme="minorHAnsi" w:hAnsiTheme="minorHAnsi" w:cs="Arial"/>
            <w:bCs/>
          </w:rPr>
          <w:t>www.formiga.mg.gov.br</w:t>
        </w:r>
      </w:hyperlink>
      <w:r w:rsidR="00767C85">
        <w:rPr>
          <w:rFonts w:asciiTheme="minorHAnsi" w:hAnsiTheme="minorHAnsi" w:cs="Arial"/>
          <w:bCs/>
          <w:color w:val="000000"/>
        </w:rPr>
        <w:t xml:space="preserve">. </w:t>
      </w:r>
    </w:p>
    <w:p w14:paraId="3BC27134" w14:textId="77777777" w:rsidR="006772A6" w:rsidRPr="006226F4" w:rsidRDefault="006772A6" w:rsidP="00066F5F">
      <w:pPr>
        <w:autoSpaceDE w:val="0"/>
        <w:autoSpaceDN w:val="0"/>
        <w:adjustRightInd w:val="0"/>
        <w:jc w:val="both"/>
        <w:rPr>
          <w:rFonts w:asciiTheme="minorHAnsi" w:hAnsiTheme="minorHAnsi" w:cs="Arial"/>
          <w:bCs/>
          <w:color w:val="000000"/>
        </w:rPr>
      </w:pPr>
    </w:p>
    <w:p w14:paraId="2D7DBE52" w14:textId="77777777" w:rsidR="006772A6" w:rsidRPr="006226F4" w:rsidRDefault="006772A6" w:rsidP="00066F5F">
      <w:pPr>
        <w:autoSpaceDE w:val="0"/>
        <w:autoSpaceDN w:val="0"/>
        <w:adjustRightInd w:val="0"/>
        <w:jc w:val="both"/>
        <w:rPr>
          <w:rFonts w:asciiTheme="minorHAnsi" w:hAnsiTheme="minorHAnsi" w:cs="Arial"/>
          <w:bCs/>
          <w:color w:val="000000"/>
        </w:rPr>
      </w:pPr>
    </w:p>
    <w:p w14:paraId="4E3B919D" w14:textId="60B1812A" w:rsidR="005458EA" w:rsidRPr="005458EA" w:rsidRDefault="005458EA" w:rsidP="00066F5F">
      <w:pPr>
        <w:autoSpaceDE w:val="0"/>
        <w:autoSpaceDN w:val="0"/>
        <w:adjustRightInd w:val="0"/>
        <w:jc w:val="both"/>
        <w:rPr>
          <w:rFonts w:asciiTheme="minorHAnsi" w:hAnsiTheme="minorHAnsi" w:cs="Arial"/>
          <w:b/>
          <w:bCs/>
          <w:color w:val="000000"/>
        </w:rPr>
      </w:pPr>
      <w:r w:rsidRPr="005458EA">
        <w:rPr>
          <w:rFonts w:asciiTheme="minorHAnsi" w:hAnsiTheme="minorHAnsi" w:cs="Arial"/>
          <w:b/>
          <w:bCs/>
          <w:color w:val="000000"/>
        </w:rPr>
        <w:t xml:space="preserve">PROCESSO DE LICITAÇÃO Nº. 074/2020 – MOD. TOMADA DE PREÇO Nº 011/2020 </w:t>
      </w:r>
    </w:p>
    <w:p w14:paraId="3629C517" w14:textId="56591941" w:rsidR="006772A6" w:rsidRPr="000C3684" w:rsidRDefault="006772A6"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Regime De Execução: Empreitada por preço global – TIPO: Menor preço. OBJETO: Contratação de empresa especializada para executar obras de pavimentação da Avenida Maria José Vaz, em asfalto (CBUQ), no bairro Recanto da Praia em área urbana do Município de Formiga, por meio de recursos do convênio 889383/2019, firmado entre o Município de Formiga e o Ministério do Desenvolvimento Regional no Programa Planejamento Urbano. A entrega dos envelopes será até as 13:00 hs e a abertura às 13:10 min, dia 15/06/2020. Local: R. Barão de Piumhi 92-A, Diretoria de Compras Públicas, Formiga – MG. Informações: telefones (37) 3329-1843 / 3329-1844; e-mail: </w:t>
      </w:r>
      <w:hyperlink r:id="rId42" w:history="1">
        <w:r w:rsidR="005458EA" w:rsidRPr="00037BA1">
          <w:rPr>
            <w:rStyle w:val="Hyperlink"/>
            <w:rFonts w:asciiTheme="minorHAnsi" w:hAnsiTheme="minorHAnsi" w:cs="Arial"/>
            <w:bCs/>
          </w:rPr>
          <w:t>licitacao@formiga.mg.gov.br</w:t>
        </w:r>
      </w:hyperlink>
      <w:r w:rsidRPr="006226F4">
        <w:rPr>
          <w:rFonts w:asciiTheme="minorHAnsi" w:hAnsiTheme="minorHAnsi" w:cs="Arial"/>
          <w:bCs/>
          <w:color w:val="000000"/>
        </w:rPr>
        <w:t>.</w:t>
      </w:r>
      <w:r w:rsidR="005458EA">
        <w:rPr>
          <w:rFonts w:asciiTheme="minorHAnsi" w:hAnsiTheme="minorHAnsi" w:cs="Arial"/>
          <w:bCs/>
          <w:color w:val="000000"/>
        </w:rPr>
        <w:t xml:space="preserve"> </w:t>
      </w:r>
      <w:r w:rsidRPr="006226F4">
        <w:rPr>
          <w:rFonts w:asciiTheme="minorHAnsi" w:hAnsiTheme="minorHAnsi" w:cs="Arial"/>
          <w:bCs/>
          <w:color w:val="000000"/>
        </w:rPr>
        <w:t xml:space="preserve">Edital disponível no site: </w:t>
      </w:r>
      <w:hyperlink r:id="rId43" w:history="1">
        <w:r w:rsidR="009B2084" w:rsidRPr="00037BA1">
          <w:rPr>
            <w:rStyle w:val="Hyperlink"/>
            <w:rFonts w:asciiTheme="minorHAnsi" w:hAnsiTheme="minorHAnsi" w:cs="Arial"/>
            <w:bCs/>
          </w:rPr>
          <w:t>www.formiga.mg.gov.br</w:t>
        </w:r>
      </w:hyperlink>
      <w:r w:rsidR="009B2084">
        <w:rPr>
          <w:rFonts w:asciiTheme="minorHAnsi" w:hAnsiTheme="minorHAnsi" w:cs="Arial"/>
          <w:bCs/>
          <w:color w:val="000000"/>
        </w:rPr>
        <w:t xml:space="preserve">. </w:t>
      </w:r>
    </w:p>
    <w:p w14:paraId="69540FA8" w14:textId="77777777" w:rsidR="000C3684" w:rsidRDefault="000C3684" w:rsidP="00066F5F">
      <w:pPr>
        <w:autoSpaceDE w:val="0"/>
        <w:autoSpaceDN w:val="0"/>
        <w:adjustRightInd w:val="0"/>
        <w:jc w:val="both"/>
        <w:rPr>
          <w:rFonts w:asciiTheme="minorHAnsi" w:hAnsiTheme="minorHAnsi" w:cs="Arial"/>
          <w:bCs/>
          <w:color w:val="000000"/>
        </w:rPr>
      </w:pPr>
    </w:p>
    <w:p w14:paraId="1F984AB0" w14:textId="77777777" w:rsidR="009046F8" w:rsidRPr="000C3684" w:rsidRDefault="009046F8" w:rsidP="00066F5F">
      <w:pPr>
        <w:autoSpaceDE w:val="0"/>
        <w:autoSpaceDN w:val="0"/>
        <w:adjustRightInd w:val="0"/>
        <w:jc w:val="both"/>
        <w:rPr>
          <w:rFonts w:asciiTheme="minorHAnsi" w:hAnsiTheme="minorHAnsi" w:cs="Arial"/>
          <w:bCs/>
          <w:color w:val="000000"/>
        </w:rPr>
      </w:pPr>
    </w:p>
    <w:p w14:paraId="59182745" w14:textId="40F52083" w:rsidR="009B2084" w:rsidRPr="009B2084" w:rsidRDefault="009B2084"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9B2084">
        <w:rPr>
          <w:rFonts w:asciiTheme="minorHAnsi" w:hAnsiTheme="minorHAnsi" w:cs="Arial"/>
          <w:b/>
          <w:bCs/>
          <w:color w:val="000000"/>
        </w:rPr>
        <w:t xml:space="preserve">GUARACIABA – AVISO DE LICITAÇÃO - PROCESSO 133/2020 – TOMADA DE PREÇOS 006/2020. </w:t>
      </w:r>
    </w:p>
    <w:p w14:paraId="58E99957" w14:textId="4A8090DE" w:rsidR="000C3684" w:rsidRDefault="000C3684" w:rsidP="00066F5F">
      <w:pPr>
        <w:autoSpaceDE w:val="0"/>
        <w:autoSpaceDN w:val="0"/>
        <w:adjustRightInd w:val="0"/>
        <w:jc w:val="both"/>
        <w:rPr>
          <w:rFonts w:asciiTheme="minorHAnsi" w:hAnsiTheme="minorHAnsi" w:cs="Arial"/>
          <w:bCs/>
          <w:color w:val="000000"/>
        </w:rPr>
      </w:pPr>
      <w:r w:rsidRPr="000C3684">
        <w:rPr>
          <w:rFonts w:asciiTheme="minorHAnsi" w:hAnsiTheme="minorHAnsi" w:cs="Arial"/>
          <w:bCs/>
          <w:color w:val="000000"/>
        </w:rPr>
        <w:t>A Prefeitura Municipal de Guaraciaba/MG torna público que realizará, em sua sede à Rua Direita, 92, Centro, tomada de preços objetivando a contratação de empresa especializada para execução de obras de pavimentação, drenagem, meio fio, sarjeta e sinalização da Rua General Dutra no Município de Guaraciaba/MG, conforme convênio SICONV nº 865952/2018, firmado com a Caixa Econômica Federal, de acordo com as especificações constantes no projeto básico, planilha orçamentária, cronograma físico-financeiro e memorial descritivo, no dia 15/06/2020, às 09h. Edital dispon</w:t>
      </w:r>
      <w:r w:rsidR="005458EA">
        <w:rPr>
          <w:rFonts w:asciiTheme="minorHAnsi" w:hAnsiTheme="minorHAnsi" w:cs="Arial"/>
          <w:bCs/>
          <w:color w:val="000000"/>
        </w:rPr>
        <w:t xml:space="preserve">ível em: </w:t>
      </w:r>
      <w:hyperlink r:id="rId44" w:history="1">
        <w:r w:rsidR="005458EA" w:rsidRPr="00037BA1">
          <w:rPr>
            <w:rStyle w:val="Hyperlink"/>
            <w:rFonts w:asciiTheme="minorHAnsi" w:hAnsiTheme="minorHAnsi" w:cs="Arial"/>
            <w:bCs/>
          </w:rPr>
          <w:t>http://www.guaraciaba.mg.gov.br/publicacoes/editais-licitacoes</w:t>
        </w:r>
      </w:hyperlink>
      <w:r w:rsidRPr="000C3684">
        <w:rPr>
          <w:rFonts w:asciiTheme="minorHAnsi" w:hAnsiTheme="minorHAnsi" w:cs="Arial"/>
          <w:bCs/>
          <w:color w:val="000000"/>
        </w:rPr>
        <w:t>.</w:t>
      </w:r>
      <w:r w:rsidR="005458EA">
        <w:rPr>
          <w:rFonts w:asciiTheme="minorHAnsi" w:hAnsiTheme="minorHAnsi" w:cs="Arial"/>
          <w:bCs/>
          <w:color w:val="000000"/>
        </w:rPr>
        <w:t xml:space="preserve"> </w:t>
      </w:r>
      <w:r w:rsidRPr="000C3684">
        <w:rPr>
          <w:rFonts w:asciiTheme="minorHAnsi" w:hAnsiTheme="minorHAnsi" w:cs="Arial"/>
          <w:bCs/>
          <w:color w:val="000000"/>
        </w:rPr>
        <w:t>Maiores informações:</w:t>
      </w:r>
      <w:r w:rsidR="005458EA">
        <w:rPr>
          <w:rFonts w:asciiTheme="minorHAnsi" w:hAnsiTheme="minorHAnsi" w:cs="Arial"/>
          <w:bCs/>
          <w:color w:val="000000"/>
        </w:rPr>
        <w:t xml:space="preserve"> </w:t>
      </w:r>
      <w:hyperlink r:id="rId45" w:history="1">
        <w:r w:rsidR="005458EA" w:rsidRPr="00037BA1">
          <w:rPr>
            <w:rStyle w:val="Hyperlink"/>
            <w:rFonts w:asciiTheme="minorHAnsi" w:hAnsiTheme="minorHAnsi" w:cs="Arial"/>
            <w:bCs/>
          </w:rPr>
          <w:t>licitacao@guaraciaba.mg.gov.br</w:t>
        </w:r>
      </w:hyperlink>
      <w:r w:rsidR="005458EA">
        <w:rPr>
          <w:rFonts w:asciiTheme="minorHAnsi" w:hAnsiTheme="minorHAnsi" w:cs="Arial"/>
          <w:bCs/>
          <w:color w:val="000000"/>
        </w:rPr>
        <w:t xml:space="preserve"> </w:t>
      </w:r>
      <w:r w:rsidRPr="000C3684">
        <w:rPr>
          <w:rFonts w:asciiTheme="minorHAnsi" w:hAnsiTheme="minorHAnsi" w:cs="Arial"/>
          <w:bCs/>
          <w:color w:val="000000"/>
        </w:rPr>
        <w:t xml:space="preserve">e (31)3893-5130. </w:t>
      </w:r>
    </w:p>
    <w:p w14:paraId="37ACAF79" w14:textId="77777777" w:rsidR="00066F5F" w:rsidRDefault="00066F5F" w:rsidP="00066F5F">
      <w:pPr>
        <w:autoSpaceDE w:val="0"/>
        <w:autoSpaceDN w:val="0"/>
        <w:adjustRightInd w:val="0"/>
        <w:jc w:val="both"/>
        <w:rPr>
          <w:rFonts w:asciiTheme="minorHAnsi" w:hAnsiTheme="minorHAnsi" w:cs="Arial"/>
          <w:bCs/>
          <w:color w:val="000000"/>
        </w:rPr>
      </w:pPr>
    </w:p>
    <w:p w14:paraId="5C2CB005" w14:textId="77777777" w:rsidR="00C35ACD" w:rsidRDefault="00C35ACD" w:rsidP="00066F5F">
      <w:pPr>
        <w:autoSpaceDE w:val="0"/>
        <w:autoSpaceDN w:val="0"/>
        <w:adjustRightInd w:val="0"/>
        <w:jc w:val="both"/>
        <w:rPr>
          <w:rFonts w:asciiTheme="minorHAnsi" w:hAnsiTheme="minorHAnsi" w:cs="Arial"/>
          <w:bCs/>
          <w:color w:val="000000"/>
        </w:rPr>
      </w:pPr>
    </w:p>
    <w:p w14:paraId="6BBC826B" w14:textId="3147B1D7" w:rsidR="005458EA" w:rsidRDefault="005458EA"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C35ACD" w:rsidRPr="005458EA">
        <w:rPr>
          <w:rFonts w:asciiTheme="minorHAnsi" w:hAnsiTheme="minorHAnsi" w:cs="Arial"/>
          <w:b/>
          <w:bCs/>
          <w:color w:val="000000"/>
        </w:rPr>
        <w:t>INDIANÓPOLIS/MG EDITAL DE TOMADA DE PREÇO Nº 004/</w:t>
      </w:r>
      <w:r w:rsidRPr="005458EA">
        <w:rPr>
          <w:rFonts w:asciiTheme="minorHAnsi" w:hAnsiTheme="minorHAnsi" w:cs="Arial"/>
          <w:b/>
          <w:bCs/>
          <w:color w:val="000000"/>
        </w:rPr>
        <w:t>2020</w:t>
      </w:r>
      <w:r w:rsidRPr="006226F4">
        <w:rPr>
          <w:rFonts w:asciiTheme="minorHAnsi" w:hAnsiTheme="minorHAnsi" w:cs="Arial"/>
          <w:bCs/>
          <w:color w:val="000000"/>
        </w:rPr>
        <w:t xml:space="preserve"> </w:t>
      </w:r>
    </w:p>
    <w:p w14:paraId="3969A574" w14:textId="39E42C5F" w:rsidR="00C35ACD" w:rsidRPr="006226F4" w:rsidRDefault="00C35ACD"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RESUMO: O Sr. Prefeito Municipal, no uso de suas atribuições legais, torna público que com base na Lei Federal de nº 8.666, de 21 de junho de 1993 e alterações, fará realizar a TOMADA DE PREÇO N° 004/2020 do tipo MENOR PREÇO, visando a contratação de empresa especializada para execução do Projeto Arquitetônico para Reforma e Adaptação do Prédio da Unidade Mista de Saúde Batista Naves localizada na Rua Getúlio Magalhães, n° 82 no Município de Indianópolis/MG, conforme Memorial Descritivo e Projetos em anexo constantes no instrumento convocatório. A documentação e as propostas deverão ser entregues na sede da Prefeitura Municipal, à Praça Urias José da Silva n° 42 Centro, no dia 18 de junho de 2020, às 13h:30min.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As informações acaso pedidas serão dadas pessoalmente ou pelo fone: (34) 3245-2587 ou pelo E-</w:t>
      </w:r>
      <w:r w:rsidR="009046F8">
        <w:rPr>
          <w:rFonts w:asciiTheme="minorHAnsi" w:hAnsiTheme="minorHAnsi" w:cs="Arial"/>
          <w:bCs/>
          <w:color w:val="000000"/>
        </w:rPr>
        <w:t xml:space="preserve">mail: </w:t>
      </w:r>
      <w:hyperlink r:id="rId46" w:history="1">
        <w:r w:rsidR="009046F8" w:rsidRPr="00037BA1">
          <w:rPr>
            <w:rStyle w:val="Hyperlink"/>
            <w:rFonts w:asciiTheme="minorHAnsi" w:hAnsiTheme="minorHAnsi" w:cs="Arial"/>
            <w:bCs/>
          </w:rPr>
          <w:t>licitacaoindi@outlook.com</w:t>
        </w:r>
      </w:hyperlink>
      <w:r w:rsidR="009046F8">
        <w:rPr>
          <w:rFonts w:asciiTheme="minorHAnsi" w:hAnsiTheme="minorHAnsi" w:cs="Arial"/>
          <w:bCs/>
          <w:color w:val="000000"/>
        </w:rPr>
        <w:t xml:space="preserve">. </w:t>
      </w:r>
    </w:p>
    <w:p w14:paraId="17991E14" w14:textId="77777777" w:rsidR="00C35ACD" w:rsidRPr="006226F4" w:rsidRDefault="00C35ACD" w:rsidP="00066F5F">
      <w:pPr>
        <w:autoSpaceDE w:val="0"/>
        <w:autoSpaceDN w:val="0"/>
        <w:adjustRightInd w:val="0"/>
        <w:jc w:val="both"/>
        <w:rPr>
          <w:rFonts w:asciiTheme="minorHAnsi" w:hAnsiTheme="minorHAnsi" w:cs="Arial"/>
          <w:bCs/>
          <w:color w:val="000000"/>
        </w:rPr>
      </w:pPr>
    </w:p>
    <w:p w14:paraId="6823A015" w14:textId="77777777" w:rsidR="00C35ACD" w:rsidRPr="006226F4" w:rsidRDefault="00C35ACD" w:rsidP="00066F5F">
      <w:pPr>
        <w:autoSpaceDE w:val="0"/>
        <w:autoSpaceDN w:val="0"/>
        <w:adjustRightInd w:val="0"/>
        <w:jc w:val="both"/>
        <w:rPr>
          <w:rFonts w:asciiTheme="minorHAnsi" w:hAnsiTheme="minorHAnsi" w:cs="Arial"/>
          <w:bCs/>
          <w:color w:val="000000"/>
        </w:rPr>
      </w:pPr>
    </w:p>
    <w:p w14:paraId="34D71C5A" w14:textId="59A4CA17" w:rsidR="009B2084" w:rsidRDefault="009B2084"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5458EA" w:rsidRPr="005458EA">
        <w:rPr>
          <w:rFonts w:asciiTheme="minorHAnsi" w:hAnsiTheme="minorHAnsi" w:cs="Arial"/>
          <w:b/>
          <w:bCs/>
          <w:color w:val="000000"/>
        </w:rPr>
        <w:t>INDIANÓPOLIS/MG EDITAL DE TOMADA DE PREÇO Nº 003/2020</w:t>
      </w:r>
      <w:r w:rsidR="005458EA" w:rsidRPr="006226F4">
        <w:rPr>
          <w:rFonts w:asciiTheme="minorHAnsi" w:hAnsiTheme="minorHAnsi" w:cs="Arial"/>
          <w:bCs/>
          <w:color w:val="000000"/>
        </w:rPr>
        <w:t xml:space="preserve"> </w:t>
      </w:r>
    </w:p>
    <w:p w14:paraId="39C13606" w14:textId="3B676E4E" w:rsidR="00C35ACD" w:rsidRPr="006226F4" w:rsidRDefault="00C35ACD"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RESUMO: O Sr. Prefeito Municipal, no uso de suas atribuições legais, torna público que com base na Lei Federal de nº 8.666, de 21 de junho de 1993 e alterações, fará realizar a TOMADA DE PREÇO N° 003/2020 do tipo MENOR PREÇO, visando a contratação de empresa especializada para Execução do Projeto Arquitetônico e Paisagístico para Reforma, Revitalização e Modernização da Praça Urias José da Silva, localizada na Região Central da Cidade de Indianópolis/MG, com área total de 3.212,81 m², conforme Memorial Descritivo e Projetos em anexo constantes no instrumento convocatório. A documentação e as propostas deverão ser entregues na sede da Prefeitura Municipal, à Praça Urias José da Silva n° 42 Centro, no dia 18 de junho de 2020,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As informações acaso pedidas serão dadas pessoalmente ou pelo fone: (34) 3245-2587 ou pelo E-</w:t>
      </w:r>
      <w:r w:rsidR="009B2084">
        <w:rPr>
          <w:rFonts w:asciiTheme="minorHAnsi" w:hAnsiTheme="minorHAnsi" w:cs="Arial"/>
          <w:bCs/>
          <w:color w:val="000000"/>
        </w:rPr>
        <w:t xml:space="preserve">mail: </w:t>
      </w:r>
      <w:hyperlink r:id="rId47" w:history="1">
        <w:r w:rsidR="009B2084" w:rsidRPr="00037BA1">
          <w:rPr>
            <w:rStyle w:val="Hyperlink"/>
            <w:rFonts w:asciiTheme="minorHAnsi" w:hAnsiTheme="minorHAnsi" w:cs="Arial"/>
            <w:bCs/>
          </w:rPr>
          <w:t>licitacaoindi@outlook.com</w:t>
        </w:r>
      </w:hyperlink>
      <w:r w:rsidR="009B2084">
        <w:rPr>
          <w:rFonts w:asciiTheme="minorHAnsi" w:hAnsiTheme="minorHAnsi" w:cs="Arial"/>
          <w:bCs/>
          <w:color w:val="000000"/>
        </w:rPr>
        <w:t xml:space="preserve">. </w:t>
      </w:r>
    </w:p>
    <w:p w14:paraId="50FF000A" w14:textId="77777777" w:rsidR="00C35ACD" w:rsidRPr="006226F4" w:rsidRDefault="00C35ACD" w:rsidP="00066F5F">
      <w:pPr>
        <w:autoSpaceDE w:val="0"/>
        <w:autoSpaceDN w:val="0"/>
        <w:adjustRightInd w:val="0"/>
        <w:jc w:val="both"/>
        <w:rPr>
          <w:rFonts w:asciiTheme="minorHAnsi" w:hAnsiTheme="minorHAnsi" w:cs="Arial"/>
          <w:bCs/>
          <w:color w:val="000000"/>
        </w:rPr>
      </w:pPr>
    </w:p>
    <w:p w14:paraId="61B15D5E" w14:textId="77777777" w:rsidR="00C35ACD" w:rsidRPr="006226F4" w:rsidRDefault="00C35ACD" w:rsidP="00066F5F">
      <w:pPr>
        <w:autoSpaceDE w:val="0"/>
        <w:autoSpaceDN w:val="0"/>
        <w:adjustRightInd w:val="0"/>
        <w:jc w:val="both"/>
        <w:rPr>
          <w:rFonts w:asciiTheme="minorHAnsi" w:hAnsiTheme="minorHAnsi" w:cs="Arial"/>
          <w:bCs/>
          <w:color w:val="000000"/>
        </w:rPr>
      </w:pPr>
    </w:p>
    <w:p w14:paraId="1EF99660" w14:textId="70E224D5" w:rsidR="009B2084" w:rsidRPr="009B2084" w:rsidRDefault="009B2084"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9B2084">
        <w:rPr>
          <w:rFonts w:asciiTheme="minorHAnsi" w:hAnsiTheme="minorHAnsi" w:cs="Arial"/>
          <w:b/>
          <w:bCs/>
          <w:color w:val="000000"/>
        </w:rPr>
        <w:t>ITAÚNA-MG TOMADA DE PREÇOS 011/2020</w:t>
      </w:r>
    </w:p>
    <w:p w14:paraId="6C57C1E7" w14:textId="680AA462" w:rsidR="00C35ACD" w:rsidRPr="006226F4" w:rsidRDefault="00C35ACD"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A Prefeitura de Itaúna</w:t>
      </w:r>
      <w:r w:rsidR="00BD3388">
        <w:rPr>
          <w:rFonts w:asciiTheme="minorHAnsi" w:hAnsiTheme="minorHAnsi" w:cs="Arial"/>
          <w:bCs/>
          <w:color w:val="000000"/>
        </w:rPr>
        <w:t xml:space="preserve"> </w:t>
      </w:r>
      <w:r w:rsidRPr="006226F4">
        <w:rPr>
          <w:rFonts w:asciiTheme="minorHAnsi" w:hAnsiTheme="minorHAnsi" w:cs="Arial"/>
          <w:bCs/>
          <w:color w:val="000000"/>
        </w:rPr>
        <w:t>torna público o processo licitatório 163/2020, na modalidade Tomada de Preços nº 011/2020. Abertura para o dia 16/06/2020 às 08h30. Objeto: Contratação de empresa especializada para execução de sondagem a percussão e elaboração de projetos executivos complementares para a construção de quadra coberta do NAC Curumim, localizado na Rua Rio Negro, nº 80, bairro Novo Horizonte, Itaúna/MG. A íntegra do Edital e seus anexos estarão disponíveis no site</w:t>
      </w:r>
      <w:r w:rsidR="00BD3388">
        <w:rPr>
          <w:rFonts w:asciiTheme="minorHAnsi" w:hAnsiTheme="minorHAnsi" w:cs="Arial"/>
          <w:bCs/>
          <w:color w:val="000000"/>
        </w:rPr>
        <w:t xml:space="preserve"> </w:t>
      </w:r>
      <w:hyperlink r:id="rId48" w:history="1">
        <w:r w:rsidR="00BD3388" w:rsidRPr="00037BA1">
          <w:rPr>
            <w:rStyle w:val="Hyperlink"/>
            <w:rFonts w:asciiTheme="minorHAnsi" w:hAnsiTheme="minorHAnsi" w:cs="Arial"/>
            <w:bCs/>
          </w:rPr>
          <w:t>www.itauna.mg.gov.br</w:t>
        </w:r>
      </w:hyperlink>
      <w:r w:rsidR="00BD3388">
        <w:rPr>
          <w:rFonts w:asciiTheme="minorHAnsi" w:hAnsiTheme="minorHAnsi" w:cs="Arial"/>
          <w:bCs/>
          <w:color w:val="000000"/>
        </w:rPr>
        <w:t xml:space="preserve"> - </w:t>
      </w:r>
      <w:hyperlink r:id="rId49" w:history="1">
        <w:r w:rsidR="00BD3388" w:rsidRPr="00037BA1">
          <w:rPr>
            <w:rStyle w:val="Hyperlink"/>
            <w:rFonts w:asciiTheme="minorHAnsi" w:hAnsiTheme="minorHAnsi" w:cs="Arial"/>
            <w:bCs/>
          </w:rPr>
          <w:t>www.itauna.mg.gov.br</w:t>
        </w:r>
      </w:hyperlink>
      <w:r w:rsidR="00BD3388">
        <w:rPr>
          <w:rFonts w:asciiTheme="minorHAnsi" w:hAnsiTheme="minorHAnsi" w:cs="Arial"/>
          <w:bCs/>
          <w:color w:val="000000"/>
        </w:rPr>
        <w:t xml:space="preserve"> </w:t>
      </w:r>
      <w:r w:rsidRPr="006226F4">
        <w:rPr>
          <w:rFonts w:asciiTheme="minorHAnsi" w:hAnsiTheme="minorHAnsi" w:cs="Arial"/>
          <w:bCs/>
          <w:color w:val="000000"/>
        </w:rPr>
        <w:t>no dia 26/05/2020.</w:t>
      </w:r>
    </w:p>
    <w:p w14:paraId="1EEA689E" w14:textId="77777777" w:rsidR="00C35ACD" w:rsidRPr="006226F4" w:rsidRDefault="00C35ACD" w:rsidP="00066F5F">
      <w:pPr>
        <w:autoSpaceDE w:val="0"/>
        <w:autoSpaceDN w:val="0"/>
        <w:adjustRightInd w:val="0"/>
        <w:jc w:val="both"/>
        <w:rPr>
          <w:rFonts w:asciiTheme="minorHAnsi" w:hAnsiTheme="minorHAnsi" w:cs="Arial"/>
          <w:bCs/>
          <w:color w:val="000000"/>
        </w:rPr>
      </w:pPr>
    </w:p>
    <w:p w14:paraId="21BC39BC" w14:textId="77777777" w:rsidR="00C35ACD" w:rsidRPr="006226F4" w:rsidRDefault="00C35ACD" w:rsidP="00066F5F">
      <w:pPr>
        <w:autoSpaceDE w:val="0"/>
        <w:autoSpaceDN w:val="0"/>
        <w:adjustRightInd w:val="0"/>
        <w:jc w:val="both"/>
        <w:rPr>
          <w:rFonts w:asciiTheme="minorHAnsi" w:hAnsiTheme="minorHAnsi" w:cs="Arial"/>
          <w:bCs/>
          <w:color w:val="000000"/>
        </w:rPr>
      </w:pPr>
    </w:p>
    <w:p w14:paraId="056FC504" w14:textId="766769F3" w:rsidR="009B2084" w:rsidRDefault="009B2084"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9B2084">
        <w:rPr>
          <w:rFonts w:asciiTheme="minorHAnsi" w:hAnsiTheme="minorHAnsi" w:cs="Arial"/>
          <w:b/>
          <w:bCs/>
          <w:color w:val="000000"/>
        </w:rPr>
        <w:t>ITAÚNA-MG TOMADA DE PREÇOS 010/2020</w:t>
      </w:r>
    </w:p>
    <w:p w14:paraId="4CFFADF3" w14:textId="2BE5D71D" w:rsidR="00C35ACD" w:rsidRPr="006226F4" w:rsidRDefault="00C35ACD"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 A Prefeitura de Itaúna</w:t>
      </w:r>
      <w:r w:rsidR="00BD3388">
        <w:rPr>
          <w:rFonts w:asciiTheme="minorHAnsi" w:hAnsiTheme="minorHAnsi" w:cs="Arial"/>
          <w:bCs/>
          <w:color w:val="000000"/>
        </w:rPr>
        <w:t xml:space="preserve"> </w:t>
      </w:r>
      <w:r w:rsidRPr="006226F4">
        <w:rPr>
          <w:rFonts w:asciiTheme="minorHAnsi" w:hAnsiTheme="minorHAnsi" w:cs="Arial"/>
          <w:bCs/>
          <w:color w:val="000000"/>
        </w:rPr>
        <w:t>torna público o processo licitatório 162/2020, na modalidade Tomada de Preços/ nº 010/2020. Abertura para o dia 15/06/2020 às 08h30. Objeto: Contratação de empresa especializada em construção civil para prestação de serviços, execução de reforma e adequação do imóvel onde funcionará a Unidade Básica de Saúde do Bairro Morro do Engenho, localizado na Rua Hélio Rodrigues, nº 210, Bairro Morro do Engenho, Itaúna/MG. A íntegra do Edital e seus anexos estarão disponíveis no site</w:t>
      </w:r>
      <w:r w:rsidR="004B5BF3">
        <w:rPr>
          <w:rFonts w:asciiTheme="minorHAnsi" w:hAnsiTheme="minorHAnsi" w:cs="Arial"/>
          <w:bCs/>
          <w:color w:val="000000"/>
        </w:rPr>
        <w:t xml:space="preserve"> </w:t>
      </w:r>
      <w:hyperlink r:id="rId50" w:history="1">
        <w:r w:rsidR="004B5BF3" w:rsidRPr="00037BA1">
          <w:rPr>
            <w:rStyle w:val="Hyperlink"/>
            <w:rFonts w:asciiTheme="minorHAnsi" w:hAnsiTheme="minorHAnsi" w:cs="Arial"/>
            <w:bCs/>
          </w:rPr>
          <w:t>www.itauna.mg.gov.br</w:t>
        </w:r>
      </w:hyperlink>
      <w:r w:rsidR="004B5BF3">
        <w:rPr>
          <w:rFonts w:asciiTheme="minorHAnsi" w:hAnsiTheme="minorHAnsi" w:cs="Arial"/>
          <w:bCs/>
          <w:color w:val="000000"/>
        </w:rPr>
        <w:t xml:space="preserve"> -</w:t>
      </w:r>
      <w:hyperlink r:id="rId51" w:history="1">
        <w:r w:rsidR="004B5BF3" w:rsidRPr="00037BA1">
          <w:rPr>
            <w:rStyle w:val="Hyperlink"/>
            <w:rFonts w:asciiTheme="minorHAnsi" w:hAnsiTheme="minorHAnsi" w:cs="Arial"/>
            <w:bCs/>
          </w:rPr>
          <w:t>www.itauna.mg.gov.br</w:t>
        </w:r>
      </w:hyperlink>
      <w:r w:rsidR="004B5BF3">
        <w:rPr>
          <w:rFonts w:asciiTheme="minorHAnsi" w:hAnsiTheme="minorHAnsi" w:cs="Arial"/>
          <w:bCs/>
          <w:color w:val="000000"/>
        </w:rPr>
        <w:t xml:space="preserve"> </w:t>
      </w:r>
      <w:r w:rsidRPr="006226F4">
        <w:rPr>
          <w:rFonts w:asciiTheme="minorHAnsi" w:hAnsiTheme="minorHAnsi" w:cs="Arial"/>
          <w:bCs/>
          <w:color w:val="000000"/>
        </w:rPr>
        <w:t>no dia 26/05/2020.</w:t>
      </w:r>
    </w:p>
    <w:p w14:paraId="19987F8D" w14:textId="77777777" w:rsidR="006772A6" w:rsidRDefault="006772A6" w:rsidP="00066F5F">
      <w:pPr>
        <w:autoSpaceDE w:val="0"/>
        <w:autoSpaceDN w:val="0"/>
        <w:adjustRightInd w:val="0"/>
        <w:jc w:val="both"/>
        <w:rPr>
          <w:rFonts w:asciiTheme="minorHAnsi" w:hAnsiTheme="minorHAnsi" w:cs="Arial"/>
          <w:bCs/>
          <w:color w:val="000000"/>
        </w:rPr>
      </w:pPr>
    </w:p>
    <w:p w14:paraId="4674A8AD" w14:textId="3E1BB6F7" w:rsidR="000C3684" w:rsidRDefault="000C3684" w:rsidP="002D43F1">
      <w:pPr>
        <w:autoSpaceDE w:val="0"/>
        <w:autoSpaceDN w:val="0"/>
        <w:adjustRightInd w:val="0"/>
        <w:jc w:val="both"/>
        <w:rPr>
          <w:rFonts w:asciiTheme="minorHAnsi" w:hAnsiTheme="minorHAnsi" w:cs="Arial"/>
          <w:bCs/>
          <w:color w:val="000000"/>
        </w:rPr>
      </w:pPr>
    </w:p>
    <w:p w14:paraId="00E70C04" w14:textId="77777777" w:rsidR="004B5BF3" w:rsidRDefault="004B5BF3"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w:t>
      </w:r>
      <w:r w:rsidRPr="004B5BF3">
        <w:rPr>
          <w:rFonts w:asciiTheme="minorHAnsi" w:hAnsiTheme="minorHAnsi" w:cs="Arial"/>
          <w:b/>
          <w:bCs/>
          <w:color w:val="000000"/>
        </w:rPr>
        <w:t xml:space="preserve">DE </w:t>
      </w:r>
      <w:r w:rsidR="000C3684" w:rsidRPr="004B5BF3">
        <w:rPr>
          <w:rFonts w:asciiTheme="minorHAnsi" w:hAnsiTheme="minorHAnsi" w:cs="Arial"/>
          <w:b/>
          <w:bCs/>
          <w:color w:val="000000"/>
        </w:rPr>
        <w:t>L</w:t>
      </w:r>
      <w:r w:rsidRPr="004B5BF3">
        <w:rPr>
          <w:rFonts w:asciiTheme="minorHAnsi" w:hAnsiTheme="minorHAnsi" w:cs="Arial"/>
          <w:b/>
          <w:bCs/>
          <w:color w:val="000000"/>
        </w:rPr>
        <w:t>UMINÁRIAS/MG PROCESSO LICITATÓRIO Nº 43/2020 – TOMADA DE PREÇOS Nº 04/2020</w:t>
      </w:r>
    </w:p>
    <w:p w14:paraId="046BFA2A" w14:textId="6DF12EEB" w:rsidR="000C3684" w:rsidRDefault="004B5BF3" w:rsidP="00066F5F">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000C3684" w:rsidRPr="002D43F1">
        <w:rPr>
          <w:rFonts w:asciiTheme="minorHAnsi" w:hAnsiTheme="minorHAnsi" w:cs="Arial"/>
          <w:bCs/>
          <w:color w:val="000000"/>
        </w:rPr>
        <w:t xml:space="preserve">ara a contratação de empresa especializada em engenharia, para a reforma da Escola Municipal Francisco Diniz, com fornecimento de material e mão de obra, no Município de Luminárias/MG. Abertura: 15/06/2020 às 09:30 hs. Edital disponível no endereço site. </w:t>
      </w:r>
      <w:hyperlink r:id="rId52" w:history="1">
        <w:r w:rsidRPr="00037BA1">
          <w:rPr>
            <w:rStyle w:val="Hyperlink"/>
            <w:rFonts w:asciiTheme="minorHAnsi" w:hAnsiTheme="minorHAnsi" w:cs="Arial"/>
            <w:bCs/>
          </w:rPr>
          <w:t>www.luminarias.mg.gov.br</w:t>
        </w:r>
      </w:hyperlink>
      <w:r>
        <w:rPr>
          <w:rFonts w:asciiTheme="minorHAnsi" w:hAnsiTheme="minorHAnsi" w:cs="Arial"/>
          <w:bCs/>
          <w:color w:val="000000"/>
        </w:rPr>
        <w:t xml:space="preserve">. </w:t>
      </w:r>
    </w:p>
    <w:p w14:paraId="45C8463C" w14:textId="77777777" w:rsidR="006772A6" w:rsidRDefault="006772A6" w:rsidP="00066F5F">
      <w:pPr>
        <w:autoSpaceDE w:val="0"/>
        <w:autoSpaceDN w:val="0"/>
        <w:adjustRightInd w:val="0"/>
        <w:jc w:val="both"/>
        <w:rPr>
          <w:rFonts w:asciiTheme="minorHAnsi" w:hAnsiTheme="minorHAnsi" w:cs="Arial"/>
          <w:bCs/>
          <w:color w:val="000000"/>
        </w:rPr>
      </w:pPr>
    </w:p>
    <w:p w14:paraId="0F5016E0" w14:textId="77777777" w:rsidR="006772A6" w:rsidRDefault="006772A6" w:rsidP="00066F5F">
      <w:pPr>
        <w:autoSpaceDE w:val="0"/>
        <w:autoSpaceDN w:val="0"/>
        <w:adjustRightInd w:val="0"/>
        <w:jc w:val="both"/>
        <w:rPr>
          <w:rFonts w:asciiTheme="minorHAnsi" w:hAnsiTheme="minorHAnsi" w:cs="Arial"/>
          <w:bCs/>
          <w:color w:val="000000"/>
        </w:rPr>
      </w:pPr>
    </w:p>
    <w:p w14:paraId="504A565A" w14:textId="77777777" w:rsidR="004B5BF3" w:rsidRDefault="004B5BF3" w:rsidP="00066F5F">
      <w:pPr>
        <w:autoSpaceDE w:val="0"/>
        <w:autoSpaceDN w:val="0"/>
        <w:adjustRightInd w:val="0"/>
        <w:jc w:val="both"/>
        <w:rPr>
          <w:rFonts w:asciiTheme="minorHAnsi" w:hAnsiTheme="minorHAnsi" w:cs="Arial"/>
          <w:b/>
          <w:bCs/>
          <w:color w:val="000000"/>
        </w:rPr>
      </w:pPr>
      <w:r w:rsidRPr="004B5BF3">
        <w:rPr>
          <w:rFonts w:asciiTheme="minorHAnsi" w:hAnsiTheme="minorHAnsi" w:cs="Arial"/>
          <w:b/>
          <w:bCs/>
          <w:color w:val="000000"/>
        </w:rPr>
        <w:t>PROCESSO LICITATÓRIO Nº 44/2020 – TOMADA DE PREÇOS Nº 05/2020</w:t>
      </w:r>
    </w:p>
    <w:p w14:paraId="0E8A3AC3" w14:textId="72663C89" w:rsidR="006772A6" w:rsidRDefault="004B5BF3" w:rsidP="00066F5F">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P</w:t>
      </w:r>
      <w:r w:rsidR="006772A6" w:rsidRPr="006226F4">
        <w:rPr>
          <w:rFonts w:asciiTheme="minorHAnsi" w:hAnsiTheme="minorHAnsi" w:cs="Arial"/>
          <w:bCs/>
          <w:color w:val="000000"/>
        </w:rPr>
        <w:t xml:space="preserve">ara a contratação de empresa especializada em engenharia em regime de empreitada global para a reforma e revitalização no monumento do Cristo Redentor, no Município de Luminárias/ MG, em atendimento à Secretaria Municipal de Desenvolvimento Urbano. Abertura: 15/06/2020 às 13:30 hs. Edital disponível no endereço site. </w:t>
      </w:r>
      <w:hyperlink r:id="rId53" w:history="1">
        <w:r w:rsidRPr="00037BA1">
          <w:rPr>
            <w:rStyle w:val="Hyperlink"/>
            <w:rFonts w:asciiTheme="minorHAnsi" w:hAnsiTheme="minorHAnsi" w:cs="Arial"/>
            <w:bCs/>
          </w:rPr>
          <w:t>www.luminarias.mg.gov.br</w:t>
        </w:r>
      </w:hyperlink>
      <w:r w:rsidR="006772A6" w:rsidRPr="006226F4">
        <w:rPr>
          <w:rFonts w:asciiTheme="minorHAnsi" w:hAnsiTheme="minorHAnsi" w:cs="Arial"/>
          <w:bCs/>
          <w:color w:val="000000"/>
        </w:rPr>
        <w:t>.</w:t>
      </w:r>
      <w:r>
        <w:rPr>
          <w:rFonts w:asciiTheme="minorHAnsi" w:hAnsiTheme="minorHAnsi" w:cs="Arial"/>
          <w:bCs/>
          <w:color w:val="000000"/>
        </w:rPr>
        <w:t xml:space="preserve"> </w:t>
      </w:r>
    </w:p>
    <w:p w14:paraId="0A620497" w14:textId="77777777" w:rsidR="006772A6" w:rsidRDefault="006772A6" w:rsidP="00066F5F">
      <w:pPr>
        <w:autoSpaceDE w:val="0"/>
        <w:autoSpaceDN w:val="0"/>
        <w:adjustRightInd w:val="0"/>
        <w:jc w:val="both"/>
        <w:rPr>
          <w:rFonts w:asciiTheme="minorHAnsi" w:hAnsiTheme="minorHAnsi" w:cs="Arial"/>
          <w:bCs/>
          <w:color w:val="000000"/>
        </w:rPr>
      </w:pPr>
    </w:p>
    <w:p w14:paraId="6D56C974" w14:textId="77777777" w:rsidR="006772A6" w:rsidRDefault="006772A6" w:rsidP="00066F5F">
      <w:pPr>
        <w:autoSpaceDE w:val="0"/>
        <w:autoSpaceDN w:val="0"/>
        <w:adjustRightInd w:val="0"/>
        <w:jc w:val="both"/>
        <w:rPr>
          <w:rFonts w:asciiTheme="minorHAnsi" w:hAnsiTheme="minorHAnsi" w:cs="Arial"/>
          <w:bCs/>
          <w:color w:val="000000"/>
        </w:rPr>
      </w:pPr>
    </w:p>
    <w:p w14:paraId="19BEAF94" w14:textId="77777777" w:rsidR="004B5BF3" w:rsidRDefault="004B5BF3" w:rsidP="00066F5F">
      <w:pPr>
        <w:autoSpaceDE w:val="0"/>
        <w:autoSpaceDN w:val="0"/>
        <w:adjustRightInd w:val="0"/>
        <w:jc w:val="both"/>
        <w:rPr>
          <w:rFonts w:asciiTheme="minorHAnsi" w:hAnsiTheme="minorHAnsi" w:cs="Arial"/>
          <w:b/>
          <w:bCs/>
          <w:color w:val="000000"/>
        </w:rPr>
      </w:pPr>
      <w:r w:rsidRPr="004B5BF3">
        <w:rPr>
          <w:rFonts w:asciiTheme="minorHAnsi" w:hAnsiTheme="minorHAnsi" w:cs="Arial"/>
          <w:b/>
          <w:bCs/>
          <w:color w:val="000000"/>
        </w:rPr>
        <w:t>PROCESSO LICITATÓRIO Nº 45/2020 TOMADA DE PREÇOS Nº 06/2020</w:t>
      </w:r>
    </w:p>
    <w:p w14:paraId="357B549D" w14:textId="33E136E3" w:rsidR="006772A6" w:rsidRPr="002D43F1" w:rsidRDefault="004B5BF3" w:rsidP="00066F5F">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P</w:t>
      </w:r>
      <w:r w:rsidR="006772A6" w:rsidRPr="006226F4">
        <w:rPr>
          <w:rFonts w:asciiTheme="minorHAnsi" w:hAnsiTheme="minorHAnsi" w:cs="Arial"/>
          <w:bCs/>
          <w:color w:val="000000"/>
        </w:rPr>
        <w:t xml:space="preserve">ara a contratação de empresa especializada em engenharia em regime de empreitada global para a revitalização e paisagismo no canteiro central da Avenida Florenzano, no Município de Luminárias/MG, em atendimento à Secretaria Municipal de Desenvolvimento Urbano. Abertura: 16/06/2020 às 09:30 hs. Edital disponível no endereço site. </w:t>
      </w:r>
      <w:hyperlink r:id="rId54" w:history="1">
        <w:r w:rsidRPr="00037BA1">
          <w:rPr>
            <w:rStyle w:val="Hyperlink"/>
            <w:rFonts w:asciiTheme="minorHAnsi" w:hAnsiTheme="minorHAnsi" w:cs="Arial"/>
            <w:bCs/>
          </w:rPr>
          <w:t>www.luminarias.mg.gov.br</w:t>
        </w:r>
      </w:hyperlink>
      <w:r>
        <w:rPr>
          <w:rFonts w:asciiTheme="minorHAnsi" w:hAnsiTheme="minorHAnsi" w:cs="Arial"/>
          <w:bCs/>
          <w:color w:val="000000"/>
        </w:rPr>
        <w:t xml:space="preserve">. </w:t>
      </w:r>
    </w:p>
    <w:p w14:paraId="2CD2A96D" w14:textId="77777777" w:rsidR="000C3684" w:rsidRDefault="000C3684" w:rsidP="00066F5F">
      <w:pPr>
        <w:autoSpaceDE w:val="0"/>
        <w:autoSpaceDN w:val="0"/>
        <w:adjustRightInd w:val="0"/>
        <w:jc w:val="both"/>
        <w:rPr>
          <w:rFonts w:asciiTheme="minorHAnsi" w:hAnsiTheme="minorHAnsi" w:cs="Arial"/>
          <w:bCs/>
          <w:color w:val="000000"/>
        </w:rPr>
      </w:pPr>
    </w:p>
    <w:p w14:paraId="17FFCD5D" w14:textId="77777777" w:rsidR="006772A6" w:rsidRDefault="006772A6" w:rsidP="00066F5F">
      <w:pPr>
        <w:autoSpaceDE w:val="0"/>
        <w:autoSpaceDN w:val="0"/>
        <w:adjustRightInd w:val="0"/>
        <w:jc w:val="both"/>
        <w:rPr>
          <w:rFonts w:asciiTheme="minorHAnsi" w:hAnsiTheme="minorHAnsi" w:cs="Arial"/>
          <w:bCs/>
          <w:color w:val="000000"/>
        </w:rPr>
      </w:pPr>
    </w:p>
    <w:p w14:paraId="4B7625C7" w14:textId="6CED8456" w:rsidR="006772A6" w:rsidRPr="006226F4" w:rsidRDefault="004B5BF3" w:rsidP="00066F5F">
      <w:pPr>
        <w:autoSpaceDE w:val="0"/>
        <w:autoSpaceDN w:val="0"/>
        <w:adjustRightInd w:val="0"/>
        <w:jc w:val="both"/>
        <w:rPr>
          <w:rFonts w:asciiTheme="minorHAnsi" w:hAnsiTheme="minorHAnsi" w:cs="Arial"/>
          <w:bCs/>
          <w:color w:val="000000"/>
        </w:rPr>
      </w:pPr>
      <w:r w:rsidRPr="004B5BF3">
        <w:rPr>
          <w:rFonts w:asciiTheme="minorHAnsi" w:hAnsiTheme="minorHAnsi" w:cs="Arial"/>
          <w:b/>
          <w:bCs/>
          <w:color w:val="000000"/>
        </w:rPr>
        <w:t>PROCESSO LICITATÓRIO Nº 46/2020 TOMADA DE PREÇOS Nº 07/2020,</w:t>
      </w:r>
      <w:r w:rsidRPr="006226F4">
        <w:rPr>
          <w:rFonts w:asciiTheme="minorHAnsi" w:hAnsiTheme="minorHAnsi" w:cs="Arial"/>
          <w:bCs/>
          <w:color w:val="000000"/>
        </w:rPr>
        <w:t xml:space="preserve"> </w:t>
      </w:r>
      <w:r w:rsidR="006772A6" w:rsidRPr="006226F4">
        <w:rPr>
          <w:rFonts w:asciiTheme="minorHAnsi" w:hAnsiTheme="minorHAnsi" w:cs="Arial"/>
          <w:bCs/>
          <w:color w:val="000000"/>
        </w:rPr>
        <w:t xml:space="preserve">para a contratação de empresa especializada em engenharia em regime de empreitada global para a pavimentação com </w:t>
      </w:r>
      <w:r w:rsidRPr="006226F4">
        <w:rPr>
          <w:rFonts w:asciiTheme="minorHAnsi" w:hAnsiTheme="minorHAnsi" w:cs="Arial"/>
          <w:bCs/>
          <w:color w:val="000000"/>
        </w:rPr>
        <w:t>bloquetes</w:t>
      </w:r>
      <w:r w:rsidR="006772A6" w:rsidRPr="006226F4">
        <w:rPr>
          <w:rFonts w:asciiTheme="minorHAnsi" w:hAnsiTheme="minorHAnsi" w:cs="Arial"/>
          <w:bCs/>
          <w:color w:val="000000"/>
        </w:rPr>
        <w:t xml:space="preserve"> sextavado de concreto em trechos de estrada vicinal, no Morro do Areião, no Município de Luminárias/ MG, em atendimento à Secretaria Municipal de Desenvolvimento Urbano. Abertura: 16/06/2020 às 13:30 hs. Edital disponível no endereço site. </w:t>
      </w:r>
      <w:hyperlink r:id="rId55" w:history="1">
        <w:r w:rsidRPr="00037BA1">
          <w:rPr>
            <w:rStyle w:val="Hyperlink"/>
            <w:rFonts w:asciiTheme="minorHAnsi" w:hAnsiTheme="minorHAnsi" w:cs="Arial"/>
            <w:bCs/>
          </w:rPr>
          <w:t>www.luminarias.mg.gov.br</w:t>
        </w:r>
      </w:hyperlink>
      <w:r>
        <w:rPr>
          <w:rFonts w:asciiTheme="minorHAnsi" w:hAnsiTheme="minorHAnsi" w:cs="Arial"/>
          <w:bCs/>
          <w:color w:val="000000"/>
        </w:rPr>
        <w:t xml:space="preserve">. </w:t>
      </w:r>
    </w:p>
    <w:p w14:paraId="31B3A893" w14:textId="77777777" w:rsidR="006772A6" w:rsidRDefault="006772A6" w:rsidP="00066F5F">
      <w:pPr>
        <w:autoSpaceDE w:val="0"/>
        <w:autoSpaceDN w:val="0"/>
        <w:adjustRightInd w:val="0"/>
        <w:jc w:val="both"/>
        <w:rPr>
          <w:rFonts w:asciiTheme="minorHAnsi" w:hAnsiTheme="minorHAnsi" w:cs="Arial"/>
          <w:bCs/>
          <w:color w:val="000000"/>
        </w:rPr>
      </w:pPr>
    </w:p>
    <w:p w14:paraId="791B18EE" w14:textId="77777777" w:rsidR="009046F8" w:rsidRPr="006226F4" w:rsidRDefault="009046F8" w:rsidP="00066F5F">
      <w:pPr>
        <w:autoSpaceDE w:val="0"/>
        <w:autoSpaceDN w:val="0"/>
        <w:adjustRightInd w:val="0"/>
        <w:jc w:val="both"/>
        <w:rPr>
          <w:rFonts w:asciiTheme="minorHAnsi" w:hAnsiTheme="minorHAnsi" w:cs="Arial"/>
          <w:bCs/>
          <w:color w:val="000000"/>
        </w:rPr>
      </w:pPr>
    </w:p>
    <w:p w14:paraId="24DAE82F" w14:textId="58208F08" w:rsidR="004B5BF3" w:rsidRDefault="004B5BF3"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4B5BF3">
        <w:rPr>
          <w:rFonts w:asciiTheme="minorHAnsi" w:hAnsiTheme="minorHAnsi" w:cs="Arial"/>
          <w:b/>
          <w:bCs/>
          <w:color w:val="000000"/>
        </w:rPr>
        <w:t xml:space="preserve">MANTENA - </w:t>
      </w:r>
      <w:r w:rsidR="006772A6" w:rsidRPr="004B5BF3">
        <w:rPr>
          <w:rFonts w:asciiTheme="minorHAnsi" w:hAnsiTheme="minorHAnsi" w:cs="Arial"/>
          <w:b/>
          <w:bCs/>
          <w:color w:val="000000"/>
        </w:rPr>
        <w:t>TOMADA DE PREÇOS 006/2020</w:t>
      </w:r>
      <w:r w:rsidR="006772A6" w:rsidRPr="006226F4">
        <w:rPr>
          <w:rFonts w:asciiTheme="minorHAnsi" w:hAnsiTheme="minorHAnsi" w:cs="Arial"/>
          <w:bCs/>
          <w:color w:val="000000"/>
        </w:rPr>
        <w:t xml:space="preserve">. </w:t>
      </w:r>
    </w:p>
    <w:p w14:paraId="5456D66F" w14:textId="7D0A2378" w:rsidR="006772A6" w:rsidRPr="006226F4" w:rsidRDefault="006772A6"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A Prefeitura Municipal de Mantena comunica que está aberto Processo Licitatório nº 052/2020, na modalidade Tomada de Preços nº 006/2020, tipo menor preço por valor total, objetivando a contratação de empresa de engenharia para prestação de serviços de mão de obra de pavimentação de 987,00 m² de diversas vias públicas, Rua Treze de Maio e Travessa Minas Gerais no Município de Mantena-MG. A Sessão de abertura será dia 22 de junho de 2020, às 13h30, no setor de Licitações da Prefeitura Municipal de Mantena, Av. José Mol, 216 – 1º Andar - Centro – Mantena – MG. O Edital encontra-se à disposição dos interessados no endereço informado, no horário das 13h00 às 17h00 e no Site Oficial do Município: </w:t>
      </w:r>
      <w:hyperlink r:id="rId56" w:history="1">
        <w:r w:rsidR="00B8783B" w:rsidRPr="00037BA1">
          <w:rPr>
            <w:rStyle w:val="Hyperlink"/>
            <w:rFonts w:asciiTheme="minorHAnsi" w:hAnsiTheme="minorHAnsi" w:cs="Arial"/>
            <w:bCs/>
          </w:rPr>
          <w:t>www.mantena.mg.gov.br</w:t>
        </w:r>
      </w:hyperlink>
      <w:r w:rsidRPr="006226F4">
        <w:rPr>
          <w:rFonts w:asciiTheme="minorHAnsi" w:hAnsiTheme="minorHAnsi" w:cs="Arial"/>
          <w:bCs/>
          <w:color w:val="000000"/>
        </w:rPr>
        <w:t>.</w:t>
      </w:r>
      <w:r w:rsidR="00B8783B">
        <w:rPr>
          <w:rFonts w:asciiTheme="minorHAnsi" w:hAnsiTheme="minorHAnsi" w:cs="Arial"/>
          <w:bCs/>
          <w:color w:val="000000"/>
        </w:rPr>
        <w:t xml:space="preserve"> </w:t>
      </w:r>
      <w:r w:rsidRPr="006226F4">
        <w:rPr>
          <w:rFonts w:asciiTheme="minorHAnsi" w:hAnsiTheme="minorHAnsi" w:cs="Arial"/>
          <w:bCs/>
          <w:color w:val="000000"/>
        </w:rPr>
        <w:t>I</w:t>
      </w:r>
      <w:r w:rsidR="00B8783B">
        <w:rPr>
          <w:rFonts w:asciiTheme="minorHAnsi" w:hAnsiTheme="minorHAnsi" w:cs="Arial"/>
          <w:bCs/>
          <w:color w:val="000000"/>
        </w:rPr>
        <w:t>nformações: (33)3241-1325.</w:t>
      </w:r>
    </w:p>
    <w:p w14:paraId="02F8753E" w14:textId="77777777" w:rsidR="006772A6" w:rsidRPr="006226F4" w:rsidRDefault="006772A6" w:rsidP="00066F5F">
      <w:pPr>
        <w:autoSpaceDE w:val="0"/>
        <w:autoSpaceDN w:val="0"/>
        <w:adjustRightInd w:val="0"/>
        <w:jc w:val="both"/>
        <w:rPr>
          <w:rFonts w:asciiTheme="minorHAnsi" w:hAnsiTheme="minorHAnsi" w:cs="Arial"/>
          <w:bCs/>
          <w:color w:val="000000"/>
        </w:rPr>
      </w:pPr>
    </w:p>
    <w:p w14:paraId="55AECBDE" w14:textId="19B03EC0" w:rsidR="00B8783B" w:rsidRDefault="006772A6" w:rsidP="00066F5F">
      <w:pPr>
        <w:autoSpaceDE w:val="0"/>
        <w:autoSpaceDN w:val="0"/>
        <w:adjustRightInd w:val="0"/>
        <w:jc w:val="both"/>
        <w:rPr>
          <w:rFonts w:asciiTheme="minorHAnsi" w:hAnsiTheme="minorHAnsi" w:cs="Arial"/>
          <w:bCs/>
          <w:color w:val="000000"/>
        </w:rPr>
      </w:pPr>
      <w:r w:rsidRPr="00B8783B">
        <w:rPr>
          <w:rFonts w:asciiTheme="minorHAnsi" w:hAnsiTheme="minorHAnsi" w:cs="Arial"/>
          <w:b/>
          <w:bCs/>
          <w:color w:val="000000"/>
        </w:rPr>
        <w:t>TOMADA DE PREÇOS 005/2020</w:t>
      </w:r>
    </w:p>
    <w:p w14:paraId="6DB64CBF" w14:textId="14CEA74F" w:rsidR="006772A6" w:rsidRPr="006226F4" w:rsidRDefault="006772A6"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A Prefeitura Municipal de Mantena comunica que está aberto Processo Licitatório nº 050/2020, na modalidade tomada de preços nº 005/2020, tipo menor preço por valor total, objetivando a contratação de empresa de engenharia para prestação de serviços de mão de obra de pavimentação de 3.998,78 m² na Rua Poços de Calda, do Bairro Philadelfia, no município de Mantena/MG. A Sessão de abertura será dia 22 de junho de 2020, às 09h00, no setor de Licitações da Prefeitura Municipal de Mantena, Av. José Mol, 216 – 1º Andar - Centro – Mantena – MG. O Edital encontra-se à disposição dos interessados no endereço informado, no horário das 13h00 às 17h00 e no Site Oficial do Município: </w:t>
      </w:r>
      <w:hyperlink r:id="rId57" w:history="1">
        <w:r w:rsidR="00B8783B" w:rsidRPr="00037BA1">
          <w:rPr>
            <w:rStyle w:val="Hyperlink"/>
            <w:rFonts w:asciiTheme="minorHAnsi" w:hAnsiTheme="minorHAnsi" w:cs="Arial"/>
            <w:bCs/>
          </w:rPr>
          <w:t>www.mantena.mg.gov.br</w:t>
        </w:r>
      </w:hyperlink>
      <w:r w:rsidRPr="006226F4">
        <w:rPr>
          <w:rFonts w:asciiTheme="minorHAnsi" w:hAnsiTheme="minorHAnsi" w:cs="Arial"/>
          <w:bCs/>
          <w:color w:val="000000"/>
        </w:rPr>
        <w:t>.</w:t>
      </w:r>
      <w:r w:rsidR="00B8783B">
        <w:rPr>
          <w:rFonts w:asciiTheme="minorHAnsi" w:hAnsiTheme="minorHAnsi" w:cs="Arial"/>
          <w:bCs/>
          <w:color w:val="000000"/>
        </w:rPr>
        <w:t xml:space="preserve"> </w:t>
      </w:r>
      <w:r w:rsidRPr="006226F4">
        <w:rPr>
          <w:rFonts w:asciiTheme="minorHAnsi" w:hAnsiTheme="minorHAnsi" w:cs="Arial"/>
          <w:bCs/>
          <w:color w:val="000000"/>
        </w:rPr>
        <w:t xml:space="preserve">Informações: (33)3241-1325. </w:t>
      </w:r>
    </w:p>
    <w:p w14:paraId="0B947285" w14:textId="77777777" w:rsidR="006772A6" w:rsidRPr="006226F4" w:rsidRDefault="006772A6" w:rsidP="00066F5F">
      <w:pPr>
        <w:autoSpaceDE w:val="0"/>
        <w:autoSpaceDN w:val="0"/>
        <w:adjustRightInd w:val="0"/>
        <w:jc w:val="both"/>
        <w:rPr>
          <w:rFonts w:asciiTheme="minorHAnsi" w:hAnsiTheme="minorHAnsi" w:cs="Arial"/>
          <w:bCs/>
          <w:color w:val="000000"/>
        </w:rPr>
      </w:pPr>
    </w:p>
    <w:p w14:paraId="4E9678E9" w14:textId="0097EF1C" w:rsidR="00B8783B" w:rsidRDefault="006772A6" w:rsidP="00066F5F">
      <w:pPr>
        <w:autoSpaceDE w:val="0"/>
        <w:autoSpaceDN w:val="0"/>
        <w:adjustRightInd w:val="0"/>
        <w:jc w:val="both"/>
        <w:rPr>
          <w:rFonts w:asciiTheme="minorHAnsi" w:hAnsiTheme="minorHAnsi" w:cs="Arial"/>
          <w:b/>
          <w:bCs/>
          <w:color w:val="000000"/>
        </w:rPr>
      </w:pPr>
      <w:r w:rsidRPr="00B8783B">
        <w:rPr>
          <w:rFonts w:asciiTheme="minorHAnsi" w:hAnsiTheme="minorHAnsi" w:cs="Arial"/>
          <w:b/>
          <w:bCs/>
          <w:color w:val="000000"/>
        </w:rPr>
        <w:t>TOMADA DE PREÇOS 003/2020</w:t>
      </w:r>
    </w:p>
    <w:p w14:paraId="07C62E90" w14:textId="64062176" w:rsidR="006772A6" w:rsidRPr="006226F4" w:rsidRDefault="006772A6"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A Prefeitura Municipal de Mantena comunica que está aberto Processo Licitatório nº 048/2020, na modalidade tomada de preços nº 003/2020, tipo Menor Preço por valor total, objetivando a contratação de empresa qualificada para serviço de recapeamento asfáltico em trecho na Rua Lair Batista de Souza, no total de 1.017,90 m2. A Sessão de abertura será dia 19 de junho de 2020, às 09h00, no setor de Licitações da Prefeitura Municipal de Mantena, Av. José Mol, 216 – 1º Andar - Centro – Mantena – MG. O Edital encontra-se à disposição dos interessados no mesmo local, das 13h00 às 17h00, e no Site Oficial do Município: </w:t>
      </w:r>
      <w:hyperlink r:id="rId58" w:history="1">
        <w:r w:rsidR="00B8783B" w:rsidRPr="00037BA1">
          <w:rPr>
            <w:rStyle w:val="Hyperlink"/>
            <w:rFonts w:asciiTheme="minorHAnsi" w:hAnsiTheme="minorHAnsi" w:cs="Arial"/>
            <w:bCs/>
          </w:rPr>
          <w:t>www.mantena.mg.gov.br</w:t>
        </w:r>
      </w:hyperlink>
      <w:r w:rsidRPr="006226F4">
        <w:rPr>
          <w:rFonts w:asciiTheme="minorHAnsi" w:hAnsiTheme="minorHAnsi" w:cs="Arial"/>
          <w:bCs/>
          <w:color w:val="000000"/>
        </w:rPr>
        <w:t>.</w:t>
      </w:r>
      <w:r w:rsidR="00B8783B">
        <w:rPr>
          <w:rFonts w:asciiTheme="minorHAnsi" w:hAnsiTheme="minorHAnsi" w:cs="Arial"/>
          <w:bCs/>
          <w:color w:val="000000"/>
        </w:rPr>
        <w:t xml:space="preserve"> </w:t>
      </w:r>
      <w:r w:rsidRPr="006226F4">
        <w:rPr>
          <w:rFonts w:asciiTheme="minorHAnsi" w:hAnsiTheme="minorHAnsi" w:cs="Arial"/>
          <w:bCs/>
          <w:color w:val="000000"/>
        </w:rPr>
        <w:t xml:space="preserve">Informações: (33)3241-1325. </w:t>
      </w:r>
    </w:p>
    <w:p w14:paraId="413A1EA4" w14:textId="77777777" w:rsidR="006772A6" w:rsidRPr="006226F4" w:rsidRDefault="006772A6" w:rsidP="00066F5F">
      <w:pPr>
        <w:autoSpaceDE w:val="0"/>
        <w:autoSpaceDN w:val="0"/>
        <w:adjustRightInd w:val="0"/>
        <w:jc w:val="both"/>
        <w:rPr>
          <w:rFonts w:asciiTheme="minorHAnsi" w:hAnsiTheme="minorHAnsi" w:cs="Arial"/>
          <w:bCs/>
          <w:color w:val="000000"/>
        </w:rPr>
      </w:pPr>
    </w:p>
    <w:p w14:paraId="4E924C1F" w14:textId="5FBCA9CF" w:rsidR="00B8783B" w:rsidRDefault="006772A6" w:rsidP="00066F5F">
      <w:pPr>
        <w:autoSpaceDE w:val="0"/>
        <w:autoSpaceDN w:val="0"/>
        <w:adjustRightInd w:val="0"/>
        <w:jc w:val="both"/>
        <w:rPr>
          <w:rFonts w:asciiTheme="minorHAnsi" w:hAnsiTheme="minorHAnsi" w:cs="Arial"/>
          <w:b/>
          <w:bCs/>
          <w:color w:val="000000"/>
        </w:rPr>
      </w:pPr>
      <w:r w:rsidRPr="00B8783B">
        <w:rPr>
          <w:rFonts w:asciiTheme="minorHAnsi" w:hAnsiTheme="minorHAnsi" w:cs="Arial"/>
          <w:b/>
          <w:bCs/>
          <w:color w:val="000000"/>
        </w:rPr>
        <w:t>TOMADA DE PREÇOS 004/2020</w:t>
      </w:r>
    </w:p>
    <w:p w14:paraId="10B66C7F" w14:textId="04892316" w:rsidR="006772A6" w:rsidRDefault="006772A6"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A Prefeitura Municipal de Mantena comunica que está aberto Processo Licitatório nº 049/2020, na modalidade Tomada de Preços nº 004/2020, tipo menor preço por valor total, objetivando a contratação de empresa de engenharia para prestação de serviços de mão de obra de pavimentação de 2.682,77 m² de diversas vias públicas do Bairro 13 de Junho em Mantena-MG. A Sessão de abertura será dia 19 de junho de 2020, às 13h30, no setor de Licitações da Prefeitura Municipal de Mantena, Av. José Mol, 216 – 1º Andar - Centro – Mantena – MG. O Edital encontra-se à disposição dos interessados no endereço informado, no horário das 13h00 às 17h00 e no Site Oficial do Município: </w:t>
      </w:r>
      <w:hyperlink r:id="rId59" w:history="1">
        <w:r w:rsidR="00B8783B" w:rsidRPr="00037BA1">
          <w:rPr>
            <w:rStyle w:val="Hyperlink"/>
            <w:rFonts w:asciiTheme="minorHAnsi" w:hAnsiTheme="minorHAnsi" w:cs="Arial"/>
            <w:bCs/>
          </w:rPr>
          <w:t>www.mantena.mg.gov.br</w:t>
        </w:r>
      </w:hyperlink>
      <w:r w:rsidRPr="006226F4">
        <w:rPr>
          <w:rFonts w:asciiTheme="minorHAnsi" w:hAnsiTheme="minorHAnsi" w:cs="Arial"/>
          <w:bCs/>
          <w:color w:val="000000"/>
        </w:rPr>
        <w:t>.</w:t>
      </w:r>
      <w:r w:rsidR="00B8783B">
        <w:rPr>
          <w:rFonts w:asciiTheme="minorHAnsi" w:hAnsiTheme="minorHAnsi" w:cs="Arial"/>
          <w:bCs/>
          <w:color w:val="000000"/>
        </w:rPr>
        <w:t xml:space="preserve"> </w:t>
      </w:r>
      <w:r w:rsidRPr="006226F4">
        <w:rPr>
          <w:rFonts w:asciiTheme="minorHAnsi" w:hAnsiTheme="minorHAnsi" w:cs="Arial"/>
          <w:bCs/>
          <w:color w:val="000000"/>
        </w:rPr>
        <w:t>Informações: (33)3241-1325</w:t>
      </w:r>
      <w:r w:rsidR="00B8783B">
        <w:rPr>
          <w:rFonts w:asciiTheme="minorHAnsi" w:hAnsiTheme="minorHAnsi" w:cs="Arial"/>
          <w:bCs/>
          <w:color w:val="000000"/>
        </w:rPr>
        <w:t>.</w:t>
      </w:r>
    </w:p>
    <w:p w14:paraId="0E941797" w14:textId="77777777" w:rsidR="006772A6" w:rsidRDefault="006772A6" w:rsidP="00066F5F">
      <w:pPr>
        <w:autoSpaceDE w:val="0"/>
        <w:autoSpaceDN w:val="0"/>
        <w:adjustRightInd w:val="0"/>
        <w:jc w:val="both"/>
        <w:rPr>
          <w:rFonts w:asciiTheme="minorHAnsi" w:hAnsiTheme="minorHAnsi" w:cs="Arial"/>
          <w:bCs/>
          <w:color w:val="000000"/>
        </w:rPr>
      </w:pPr>
    </w:p>
    <w:p w14:paraId="6A8B379F" w14:textId="77777777" w:rsidR="004C10D8" w:rsidRDefault="004C10D8" w:rsidP="00066F5F">
      <w:pPr>
        <w:autoSpaceDE w:val="0"/>
        <w:autoSpaceDN w:val="0"/>
        <w:adjustRightInd w:val="0"/>
        <w:jc w:val="both"/>
        <w:rPr>
          <w:rFonts w:asciiTheme="minorHAnsi" w:hAnsiTheme="minorHAnsi" w:cs="Arial"/>
          <w:bCs/>
          <w:color w:val="000000"/>
        </w:rPr>
      </w:pPr>
    </w:p>
    <w:p w14:paraId="3B80A571" w14:textId="1F9C90F7" w:rsidR="00B8783B" w:rsidRDefault="00B8783B"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B8783B">
        <w:rPr>
          <w:rFonts w:asciiTheme="minorHAnsi" w:hAnsiTheme="minorHAnsi" w:cs="Arial"/>
          <w:b/>
          <w:bCs/>
          <w:color w:val="000000"/>
        </w:rPr>
        <w:t>MATOZINHOS - MG – PROCESSO LICITATÓRIO 63/PMM/2020, TOMADA DE PREÇOS 10/PMM/2020,</w:t>
      </w:r>
    </w:p>
    <w:p w14:paraId="666BEFCC" w14:textId="3C75FEC4" w:rsidR="004C10D8" w:rsidRDefault="00B8783B" w:rsidP="00066F5F">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4C10D8" w:rsidRPr="006226F4">
        <w:rPr>
          <w:rFonts w:asciiTheme="minorHAnsi" w:hAnsiTheme="minorHAnsi" w:cs="Arial"/>
          <w:bCs/>
          <w:color w:val="000000"/>
        </w:rPr>
        <w:t xml:space="preserve">orna público, para conhecimento dos interessados, cujo objeto é Contratação de empresa para aplicação de 1000 toneladas de CBUQ (Concreto Betuminoso Usinado e Quente)- OTB, faixa C- cap. 50/70, espalhamento manual, incluindo o transporte da usina até locais de aplicação, limpeza dos buracos, regularização e compactação, pavimentação asfáltica, compactação com placa vibratória ou rolo, destinados à “Operação Tapa Buraco”, em diversas ruas e avenidas do município de Matozinhos e distrito de Mocambeiro, previamente definidas pela Secretaria Municipal de Desenvolvimento Urbano, com abertura para o dia 19/06/2020 às 09:30h. O edital já </w:t>
      </w:r>
      <w:r w:rsidRPr="006226F4">
        <w:rPr>
          <w:rFonts w:asciiTheme="minorHAnsi" w:hAnsiTheme="minorHAnsi" w:cs="Arial"/>
          <w:bCs/>
          <w:color w:val="000000"/>
        </w:rPr>
        <w:t>está</w:t>
      </w:r>
      <w:r w:rsidR="004C10D8" w:rsidRPr="006226F4">
        <w:rPr>
          <w:rFonts w:asciiTheme="minorHAnsi" w:hAnsiTheme="minorHAnsi" w:cs="Arial"/>
          <w:bCs/>
          <w:color w:val="000000"/>
        </w:rPr>
        <w:t xml:space="preserve"> disponível no</w:t>
      </w:r>
      <w:r>
        <w:rPr>
          <w:rFonts w:asciiTheme="minorHAnsi" w:hAnsiTheme="minorHAnsi" w:cs="Arial"/>
          <w:bCs/>
          <w:color w:val="000000"/>
        </w:rPr>
        <w:t xml:space="preserve"> site </w:t>
      </w:r>
      <w:hyperlink r:id="rId60" w:history="1">
        <w:r w:rsidRPr="00037BA1">
          <w:rPr>
            <w:rStyle w:val="Hyperlink"/>
            <w:rFonts w:asciiTheme="minorHAnsi" w:hAnsiTheme="minorHAnsi" w:cs="Arial"/>
            <w:bCs/>
          </w:rPr>
          <w:t>www.matozinhos.mg.gov.br</w:t>
        </w:r>
      </w:hyperlink>
      <w:r>
        <w:rPr>
          <w:rFonts w:asciiTheme="minorHAnsi" w:hAnsiTheme="minorHAnsi" w:cs="Arial"/>
          <w:bCs/>
          <w:color w:val="000000"/>
        </w:rPr>
        <w:t xml:space="preserve">. </w:t>
      </w:r>
    </w:p>
    <w:p w14:paraId="79E1CC6A" w14:textId="77777777" w:rsidR="004C10D8" w:rsidRDefault="004C10D8" w:rsidP="00066F5F">
      <w:pPr>
        <w:autoSpaceDE w:val="0"/>
        <w:autoSpaceDN w:val="0"/>
        <w:adjustRightInd w:val="0"/>
        <w:jc w:val="both"/>
        <w:rPr>
          <w:rFonts w:asciiTheme="minorHAnsi" w:hAnsiTheme="minorHAnsi" w:cs="Arial"/>
          <w:bCs/>
          <w:color w:val="000000"/>
        </w:rPr>
      </w:pPr>
    </w:p>
    <w:p w14:paraId="12CA7A9E" w14:textId="77777777" w:rsidR="006772A6" w:rsidRDefault="006772A6" w:rsidP="00066F5F">
      <w:pPr>
        <w:autoSpaceDE w:val="0"/>
        <w:autoSpaceDN w:val="0"/>
        <w:adjustRightInd w:val="0"/>
        <w:jc w:val="both"/>
        <w:rPr>
          <w:rFonts w:asciiTheme="minorHAnsi" w:hAnsiTheme="minorHAnsi" w:cs="Arial"/>
          <w:bCs/>
          <w:color w:val="000000"/>
        </w:rPr>
      </w:pPr>
    </w:p>
    <w:p w14:paraId="193F613E" w14:textId="61061FD5" w:rsidR="00B8783B" w:rsidRDefault="00B8783B"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B8783B">
        <w:rPr>
          <w:rFonts w:asciiTheme="minorHAnsi" w:hAnsiTheme="minorHAnsi" w:cs="Arial"/>
          <w:b/>
          <w:bCs/>
          <w:color w:val="000000"/>
        </w:rPr>
        <w:t>NOVA ERA – MG, TOMADA DE PREÇOS Nº 04/2020</w:t>
      </w:r>
    </w:p>
    <w:p w14:paraId="7CCECBF9" w14:textId="2F82475D" w:rsidR="006772A6" w:rsidRPr="002D43F1" w:rsidRDefault="006772A6"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Objeto: Construção de 10 casas populares na rua Olímpio Gomes da Silva, bairro da Estação em Nova Era/MG para atender a Secretaria Municipal de Desenvolvimento Econômico e Social. Data de cadastramento: até dia 15/06/2020. Data de entrega dos envelopes de documentação e proposta: dia 18/06/2020, até às 13:45 horas. Data de abertura dos envelopes de documentação: Dia 18/06/2020, às 14 horas. Editais disponíveis no Departamento de Compras, rua João Pinheiro, nº 91, Bairro Centro ou no site: www.novaera.mg.gov.br. Contatos através do telefone (31) 3861-4204. Laura Maria Carneiro de Araújo – Prefeita Municipal</w:t>
      </w:r>
    </w:p>
    <w:p w14:paraId="28BA8C92" w14:textId="77777777" w:rsidR="000C3684" w:rsidRDefault="000C3684" w:rsidP="00066F5F">
      <w:pPr>
        <w:autoSpaceDE w:val="0"/>
        <w:autoSpaceDN w:val="0"/>
        <w:adjustRightInd w:val="0"/>
        <w:jc w:val="both"/>
        <w:rPr>
          <w:rFonts w:asciiTheme="minorHAnsi" w:hAnsiTheme="minorHAnsi" w:cs="Arial"/>
          <w:bCs/>
          <w:color w:val="000000"/>
        </w:rPr>
      </w:pPr>
    </w:p>
    <w:p w14:paraId="10A08500" w14:textId="77777777" w:rsidR="009046F8" w:rsidRPr="002D43F1" w:rsidRDefault="009046F8" w:rsidP="00066F5F">
      <w:pPr>
        <w:autoSpaceDE w:val="0"/>
        <w:autoSpaceDN w:val="0"/>
        <w:adjustRightInd w:val="0"/>
        <w:jc w:val="both"/>
        <w:rPr>
          <w:rFonts w:asciiTheme="minorHAnsi" w:hAnsiTheme="minorHAnsi" w:cs="Arial"/>
          <w:bCs/>
          <w:color w:val="000000"/>
        </w:rPr>
      </w:pPr>
    </w:p>
    <w:p w14:paraId="4DAAE75B" w14:textId="429DD318" w:rsidR="00B8783B" w:rsidRPr="00B8783B" w:rsidRDefault="00B8783B"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0C3684" w:rsidRPr="00B8783B">
        <w:rPr>
          <w:rFonts w:asciiTheme="minorHAnsi" w:hAnsiTheme="minorHAnsi" w:cs="Arial"/>
          <w:b/>
          <w:bCs/>
          <w:color w:val="000000"/>
        </w:rPr>
        <w:t xml:space="preserve">NOVA UNIÃO AVISO DE LICITAÇÃO PROCESSO 050/2020 TOMADA DE PREÇO: 001/2020 </w:t>
      </w:r>
    </w:p>
    <w:p w14:paraId="17AF8BF1" w14:textId="307A73BD" w:rsidR="000C3684" w:rsidRPr="002D43F1" w:rsidRDefault="000C3684" w:rsidP="00066F5F">
      <w:pPr>
        <w:autoSpaceDE w:val="0"/>
        <w:autoSpaceDN w:val="0"/>
        <w:adjustRightInd w:val="0"/>
        <w:jc w:val="both"/>
        <w:rPr>
          <w:rFonts w:asciiTheme="minorHAnsi" w:hAnsiTheme="minorHAnsi" w:cs="Arial"/>
          <w:bCs/>
          <w:color w:val="000000"/>
        </w:rPr>
      </w:pPr>
      <w:r w:rsidRPr="002D43F1">
        <w:rPr>
          <w:rFonts w:asciiTheme="minorHAnsi" w:hAnsiTheme="minorHAnsi" w:cs="Arial"/>
          <w:bCs/>
          <w:color w:val="000000"/>
        </w:rPr>
        <w:t xml:space="preserve">TORNA PÚBLICO para conhecimento dos interessados Tomada de Preço do tipo MENOR PREÇO POR Constitui objeto da presente licitação contratação de empresa para execução de pavimentação asfáltica em CBUQ na localidade do Carmo, através de convenio com a CEF, conforme descrição contida no Termo de Referência, anexo I deste Edital, pelo prazo de 12 (doze) meses. A entrega dos envelopes e abertura será no dia 16/06/2020 às 09:30 horas na sala de licitações da PMNU situada à Rua Presidente Kennedy, 29 Centro, Nova União/MG. Maiores informações e instrumento convocatório através do site: http:// www.novauniao.mg.gov.br/ ou </w:t>
      </w:r>
      <w:hyperlink r:id="rId61" w:history="1">
        <w:r w:rsidR="00B8783B" w:rsidRPr="00037BA1">
          <w:rPr>
            <w:rStyle w:val="Hyperlink"/>
            <w:rFonts w:asciiTheme="minorHAnsi" w:hAnsiTheme="minorHAnsi" w:cs="Arial"/>
            <w:bCs/>
          </w:rPr>
          <w:t>e-maillicitacao@novauniao.mg.gov.br</w:t>
        </w:r>
      </w:hyperlink>
      <w:r w:rsidR="00B8783B">
        <w:rPr>
          <w:rFonts w:asciiTheme="minorHAnsi" w:hAnsiTheme="minorHAnsi" w:cs="Arial"/>
          <w:bCs/>
          <w:color w:val="000000"/>
        </w:rPr>
        <w:t xml:space="preserve"> </w:t>
      </w:r>
      <w:r w:rsidRPr="002D43F1">
        <w:rPr>
          <w:rFonts w:asciiTheme="minorHAnsi" w:hAnsiTheme="minorHAnsi" w:cs="Arial"/>
          <w:bCs/>
          <w:color w:val="000000"/>
        </w:rPr>
        <w:t>ou pelo telefone (31) 3685-1255 &gt; Nova União, 26/05/2020 &gt; Ailton Antônio Guimarães Rosa, Prefeito.</w:t>
      </w:r>
    </w:p>
    <w:p w14:paraId="7DD3DC73" w14:textId="77777777" w:rsidR="000C3684" w:rsidRPr="002D43F1" w:rsidRDefault="000C3684" w:rsidP="00066F5F">
      <w:pPr>
        <w:autoSpaceDE w:val="0"/>
        <w:autoSpaceDN w:val="0"/>
        <w:adjustRightInd w:val="0"/>
        <w:jc w:val="both"/>
        <w:rPr>
          <w:rFonts w:asciiTheme="minorHAnsi" w:hAnsiTheme="minorHAnsi" w:cs="Arial"/>
          <w:bCs/>
          <w:color w:val="000000"/>
        </w:rPr>
      </w:pPr>
    </w:p>
    <w:p w14:paraId="43BD220F" w14:textId="77777777" w:rsidR="000C3684" w:rsidRPr="002D43F1" w:rsidRDefault="000C3684" w:rsidP="00066F5F">
      <w:pPr>
        <w:autoSpaceDE w:val="0"/>
        <w:autoSpaceDN w:val="0"/>
        <w:adjustRightInd w:val="0"/>
        <w:jc w:val="both"/>
        <w:rPr>
          <w:rFonts w:asciiTheme="minorHAnsi" w:hAnsiTheme="minorHAnsi" w:cs="Arial"/>
          <w:bCs/>
          <w:color w:val="000000"/>
        </w:rPr>
      </w:pPr>
    </w:p>
    <w:p w14:paraId="1A263A69" w14:textId="3B29E724" w:rsidR="00B8783B" w:rsidRDefault="008A077A"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B8783B" w:rsidRPr="00B8783B">
        <w:rPr>
          <w:rFonts w:asciiTheme="minorHAnsi" w:hAnsiTheme="minorHAnsi" w:cs="Arial"/>
          <w:b/>
          <w:bCs/>
          <w:color w:val="000000"/>
        </w:rPr>
        <w:t>PEDRALVA/MG AVISO DE LICITAÇÃO – TOMADA DE PREÇO Nº 04/2020</w:t>
      </w:r>
    </w:p>
    <w:p w14:paraId="49D08412" w14:textId="155658CD" w:rsidR="000C3684" w:rsidRPr="002D43F1" w:rsidRDefault="000C3684" w:rsidP="00066F5F">
      <w:pPr>
        <w:autoSpaceDE w:val="0"/>
        <w:autoSpaceDN w:val="0"/>
        <w:adjustRightInd w:val="0"/>
        <w:jc w:val="both"/>
        <w:rPr>
          <w:rFonts w:asciiTheme="minorHAnsi" w:hAnsiTheme="minorHAnsi" w:cs="Arial"/>
          <w:bCs/>
          <w:color w:val="000000"/>
        </w:rPr>
      </w:pPr>
      <w:r w:rsidRPr="002D43F1">
        <w:rPr>
          <w:rFonts w:asciiTheme="minorHAnsi" w:hAnsiTheme="minorHAnsi" w:cs="Arial"/>
          <w:bCs/>
          <w:color w:val="000000"/>
        </w:rPr>
        <w:t>TIPO: menor preço global. OBJETO: contratação de empresa para reforma da quadra Professor Raimundo Martins e Quadra do Bairro Pitangueiras. ENTREGA DOS ENVELOPES: até às 09h30min do dia 27/05/2020. ABERTURA DA SESSÃO: dia27/05/2020 às 09h45min. AVISO DE LICITAÇÃO – TOMADA DE PREÇO Nº 05/2020. TIPO: menor preço global. OBJETO: contratação de empresa para construção de pista de caminhada em pavimentação asfáltica. ENTREGA DOS ENVELOPES: até às 09h30min do dia 26/05/2020. ABERTURA DA SESSÃO: dia26/05/2020 às 09h45min. Editais completos e informações estão disponíveis n</w:t>
      </w:r>
      <w:r w:rsidR="00B8783B">
        <w:rPr>
          <w:rFonts w:asciiTheme="minorHAnsi" w:hAnsiTheme="minorHAnsi" w:cs="Arial"/>
          <w:bCs/>
          <w:color w:val="000000"/>
        </w:rPr>
        <w:t xml:space="preserve">o sítio </w:t>
      </w:r>
      <w:hyperlink r:id="rId62" w:history="1">
        <w:r w:rsidR="00B8783B" w:rsidRPr="00037BA1">
          <w:rPr>
            <w:rStyle w:val="Hyperlink"/>
            <w:rFonts w:asciiTheme="minorHAnsi" w:hAnsiTheme="minorHAnsi" w:cs="Arial"/>
            <w:bCs/>
          </w:rPr>
          <w:t>www.pedralva.mg.gov.br</w:t>
        </w:r>
      </w:hyperlink>
      <w:r w:rsidR="00B8783B">
        <w:rPr>
          <w:rFonts w:asciiTheme="minorHAnsi" w:hAnsiTheme="minorHAnsi" w:cs="Arial"/>
          <w:bCs/>
          <w:color w:val="000000"/>
        </w:rPr>
        <w:t xml:space="preserve">. </w:t>
      </w:r>
    </w:p>
    <w:p w14:paraId="4813E3EC" w14:textId="77777777" w:rsidR="000C3684" w:rsidRDefault="000C3684" w:rsidP="00066F5F">
      <w:pPr>
        <w:autoSpaceDE w:val="0"/>
        <w:autoSpaceDN w:val="0"/>
        <w:adjustRightInd w:val="0"/>
        <w:jc w:val="both"/>
        <w:rPr>
          <w:rFonts w:asciiTheme="minorHAnsi" w:hAnsiTheme="minorHAnsi" w:cs="Arial"/>
          <w:bCs/>
          <w:color w:val="000000"/>
        </w:rPr>
      </w:pPr>
    </w:p>
    <w:p w14:paraId="1EB5A7E1" w14:textId="77777777" w:rsidR="006772A6" w:rsidRDefault="006772A6" w:rsidP="00066F5F">
      <w:pPr>
        <w:autoSpaceDE w:val="0"/>
        <w:autoSpaceDN w:val="0"/>
        <w:adjustRightInd w:val="0"/>
        <w:jc w:val="both"/>
        <w:rPr>
          <w:rFonts w:asciiTheme="minorHAnsi" w:hAnsiTheme="minorHAnsi" w:cs="Arial"/>
          <w:bCs/>
          <w:color w:val="000000"/>
        </w:rPr>
      </w:pPr>
    </w:p>
    <w:p w14:paraId="3E11F6CE" w14:textId="77777777" w:rsidR="00B8783B" w:rsidRDefault="008A077A"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B8783B" w:rsidRPr="00B8783B">
        <w:rPr>
          <w:rFonts w:asciiTheme="minorHAnsi" w:hAnsiTheme="minorHAnsi" w:cs="Arial"/>
          <w:b/>
          <w:bCs/>
          <w:color w:val="000000"/>
        </w:rPr>
        <w:t xml:space="preserve">PORTEIRINHA AVISO DE REMARCAÇÃO DE LICITAÇÃO – TOMADA DE PREÇOS Nº. 04/2020 </w:t>
      </w:r>
    </w:p>
    <w:p w14:paraId="39F6384F" w14:textId="612D41A7" w:rsidR="006772A6" w:rsidRPr="006226F4" w:rsidRDefault="006772A6"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Menor preço Global. Objeto: Obra de Instalação de uma Sinalização Semafórica no cruzamento da Av. Major Fidêncio Cangussu com a Av. Arthur Bernardes no Centro da cidade. Nova data da Licitação: 15/06/2020 às 09:00hs. Local: Avenida Presidente Vargas, 01 – Centro, Porteirinha/ MG. Edital disponível no setor de licitação da prefeit</w:t>
      </w:r>
      <w:r w:rsidR="00B8783B">
        <w:rPr>
          <w:rFonts w:asciiTheme="minorHAnsi" w:hAnsiTheme="minorHAnsi" w:cs="Arial"/>
          <w:bCs/>
          <w:color w:val="000000"/>
        </w:rPr>
        <w:t xml:space="preserve">ura, </w:t>
      </w:r>
      <w:hyperlink r:id="rId63" w:history="1">
        <w:r w:rsidR="00B8783B" w:rsidRPr="00037BA1">
          <w:rPr>
            <w:rStyle w:val="Hyperlink"/>
            <w:rFonts w:asciiTheme="minorHAnsi" w:hAnsiTheme="minorHAnsi" w:cs="Arial"/>
            <w:bCs/>
          </w:rPr>
          <w:t>www.porteirinha.mg.gov.br</w:t>
        </w:r>
      </w:hyperlink>
      <w:r w:rsidR="00B8783B">
        <w:rPr>
          <w:rFonts w:asciiTheme="minorHAnsi" w:hAnsiTheme="minorHAnsi" w:cs="Arial"/>
          <w:bCs/>
          <w:color w:val="000000"/>
        </w:rPr>
        <w:t xml:space="preserve">, </w:t>
      </w:r>
      <w:r w:rsidRPr="006226F4">
        <w:rPr>
          <w:rFonts w:asciiTheme="minorHAnsi" w:hAnsiTheme="minorHAnsi" w:cs="Arial"/>
          <w:bCs/>
          <w:color w:val="000000"/>
        </w:rPr>
        <w:t xml:space="preserve">informações (38) 3831- 1297 ou </w:t>
      </w:r>
      <w:hyperlink r:id="rId64" w:history="1">
        <w:r w:rsidR="008A077A" w:rsidRPr="00037BA1">
          <w:rPr>
            <w:rStyle w:val="Hyperlink"/>
            <w:rFonts w:asciiTheme="minorHAnsi" w:hAnsiTheme="minorHAnsi" w:cs="Arial"/>
            <w:bCs/>
          </w:rPr>
          <w:t>licitação@porteirinha.mg.gov.br</w:t>
        </w:r>
      </w:hyperlink>
      <w:r w:rsidR="008A077A">
        <w:rPr>
          <w:rFonts w:asciiTheme="minorHAnsi" w:hAnsiTheme="minorHAnsi" w:cs="Arial"/>
          <w:bCs/>
          <w:color w:val="000000"/>
        </w:rPr>
        <w:t xml:space="preserve">. </w:t>
      </w:r>
    </w:p>
    <w:p w14:paraId="3A66F32C" w14:textId="77777777" w:rsidR="006772A6" w:rsidRPr="006226F4" w:rsidRDefault="006772A6" w:rsidP="00066F5F">
      <w:pPr>
        <w:autoSpaceDE w:val="0"/>
        <w:autoSpaceDN w:val="0"/>
        <w:adjustRightInd w:val="0"/>
        <w:jc w:val="both"/>
        <w:rPr>
          <w:rFonts w:asciiTheme="minorHAnsi" w:hAnsiTheme="minorHAnsi" w:cs="Arial"/>
          <w:bCs/>
          <w:color w:val="000000"/>
        </w:rPr>
      </w:pPr>
    </w:p>
    <w:p w14:paraId="1A8BC45D" w14:textId="77777777" w:rsidR="006772A6" w:rsidRPr="006226F4" w:rsidRDefault="006772A6" w:rsidP="00066F5F">
      <w:pPr>
        <w:autoSpaceDE w:val="0"/>
        <w:autoSpaceDN w:val="0"/>
        <w:adjustRightInd w:val="0"/>
        <w:jc w:val="both"/>
        <w:rPr>
          <w:rFonts w:asciiTheme="minorHAnsi" w:hAnsiTheme="minorHAnsi" w:cs="Arial"/>
          <w:bCs/>
          <w:color w:val="000000"/>
        </w:rPr>
      </w:pPr>
    </w:p>
    <w:p w14:paraId="7469BE58" w14:textId="77777777" w:rsidR="002271E1" w:rsidRDefault="002271E1"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6772A6" w:rsidRPr="002271E1">
        <w:rPr>
          <w:rFonts w:asciiTheme="minorHAnsi" w:hAnsiTheme="minorHAnsi" w:cs="Arial"/>
          <w:b/>
          <w:bCs/>
          <w:color w:val="000000"/>
        </w:rPr>
        <w:t>SANTANA DO PARAÍSO. AVISO TOMADA DE PREÇOS Nº 006/2020</w:t>
      </w:r>
      <w:r w:rsidR="006772A6" w:rsidRPr="006226F4">
        <w:rPr>
          <w:rFonts w:asciiTheme="minorHAnsi" w:hAnsiTheme="minorHAnsi" w:cs="Arial"/>
          <w:bCs/>
          <w:color w:val="000000"/>
        </w:rPr>
        <w:t xml:space="preserve"> </w:t>
      </w:r>
    </w:p>
    <w:p w14:paraId="7EF8F468" w14:textId="203C8214" w:rsidR="006772A6" w:rsidRDefault="006772A6"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Contratação de empresa para serviços de engenharia para execução de obras de calçamento e drenagem pluvial da Rua Ana Campos no bairro Industrial. Abertura dia 16/06/2020 às 13:</w:t>
      </w:r>
      <w:r w:rsidR="002271E1">
        <w:rPr>
          <w:rFonts w:asciiTheme="minorHAnsi" w:hAnsiTheme="minorHAnsi" w:cs="Arial"/>
          <w:bCs/>
          <w:color w:val="000000"/>
        </w:rPr>
        <w:t>00 horas. Retirada do edital no</w:t>
      </w:r>
      <w:r w:rsidRPr="006226F4">
        <w:rPr>
          <w:rFonts w:asciiTheme="minorHAnsi" w:hAnsiTheme="minorHAnsi" w:cs="Arial"/>
          <w:bCs/>
          <w:color w:val="000000"/>
        </w:rPr>
        <w:t xml:space="preserve">; informações 31 3251 5448. </w:t>
      </w:r>
    </w:p>
    <w:p w14:paraId="4C570E02" w14:textId="77777777" w:rsidR="00B8783B" w:rsidRDefault="00B8783B" w:rsidP="00066F5F">
      <w:pPr>
        <w:autoSpaceDE w:val="0"/>
        <w:autoSpaceDN w:val="0"/>
        <w:adjustRightInd w:val="0"/>
        <w:jc w:val="both"/>
        <w:rPr>
          <w:rFonts w:asciiTheme="minorHAnsi" w:hAnsiTheme="minorHAnsi" w:cs="Arial"/>
          <w:bCs/>
          <w:color w:val="000000"/>
        </w:rPr>
      </w:pPr>
    </w:p>
    <w:p w14:paraId="76D498AF" w14:textId="77777777" w:rsidR="00066F5F" w:rsidRDefault="00066F5F" w:rsidP="00066F5F">
      <w:pPr>
        <w:autoSpaceDE w:val="0"/>
        <w:autoSpaceDN w:val="0"/>
        <w:adjustRightInd w:val="0"/>
        <w:jc w:val="both"/>
        <w:rPr>
          <w:rFonts w:asciiTheme="minorHAnsi" w:hAnsiTheme="minorHAnsi" w:cs="Arial"/>
          <w:bCs/>
          <w:color w:val="000000"/>
        </w:rPr>
      </w:pPr>
    </w:p>
    <w:p w14:paraId="3155E9BE" w14:textId="77777777" w:rsidR="008A077A" w:rsidRDefault="008A077A"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8A077A">
        <w:rPr>
          <w:rFonts w:asciiTheme="minorHAnsi" w:hAnsiTheme="minorHAnsi" w:cs="Arial"/>
          <w:b/>
          <w:bCs/>
          <w:color w:val="000000"/>
        </w:rPr>
        <w:t>SÃO JOSÉ DO JACURI TOMADA DE PREÇO Nº.02/2020 PAL Nº.031/2020</w:t>
      </w:r>
      <w:r w:rsidRPr="002D43F1">
        <w:rPr>
          <w:rFonts w:asciiTheme="minorHAnsi" w:hAnsiTheme="minorHAnsi" w:cs="Arial"/>
          <w:bCs/>
          <w:color w:val="000000"/>
        </w:rPr>
        <w:t xml:space="preserve"> </w:t>
      </w:r>
    </w:p>
    <w:p w14:paraId="28B706D2" w14:textId="2EE1E305" w:rsidR="000C3684" w:rsidRDefault="008A077A" w:rsidP="00066F5F">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0C3684" w:rsidRPr="002D43F1">
        <w:rPr>
          <w:rFonts w:asciiTheme="minorHAnsi" w:hAnsiTheme="minorHAnsi" w:cs="Arial"/>
          <w:bCs/>
          <w:color w:val="000000"/>
        </w:rPr>
        <w:t>viso redesignação data abertura Objeto: Contratação de empresa do ramo de engenharia especializada em recapeamento asfáltico em micro revestimento, em vias públicas, ruas Maranhão, Mestre Inhazinha, Praça Major Fulgêncio e Morro da Bucaina, conforme solicitação da Secretaria Municipal de Obras do Município de São José do Jacuri</w:t>
      </w:r>
      <w:r>
        <w:rPr>
          <w:rFonts w:asciiTheme="minorHAnsi" w:hAnsiTheme="minorHAnsi" w:cs="Arial"/>
          <w:bCs/>
          <w:color w:val="000000"/>
        </w:rPr>
        <w:t xml:space="preserve"> </w:t>
      </w:r>
      <w:r w:rsidR="000C3684" w:rsidRPr="002D43F1">
        <w:rPr>
          <w:rFonts w:asciiTheme="minorHAnsi" w:hAnsiTheme="minorHAnsi" w:cs="Arial"/>
          <w:bCs/>
          <w:color w:val="000000"/>
        </w:rPr>
        <w:t xml:space="preserve">/ MG e especificações no Edital e Anexos Tipo: menor preço global Data abertura redesignada: 15/06/2020 às 09:00 hs Justificativa: alteração itens 6.2.6.3.1 e 6.2.6.6.1 do edital, mantidas todas as demais condições Inf. Prefeitura </w:t>
      </w:r>
      <w:r w:rsidRPr="002D43F1">
        <w:rPr>
          <w:rFonts w:asciiTheme="minorHAnsi" w:hAnsiTheme="minorHAnsi" w:cs="Arial"/>
          <w:bCs/>
          <w:color w:val="000000"/>
        </w:rPr>
        <w:t>tel.</w:t>
      </w:r>
      <w:r w:rsidR="000C3684" w:rsidRPr="002D43F1">
        <w:rPr>
          <w:rFonts w:asciiTheme="minorHAnsi" w:hAnsiTheme="minorHAnsi" w:cs="Arial"/>
          <w:bCs/>
          <w:color w:val="000000"/>
        </w:rPr>
        <w:t xml:space="preserve">:(33)34331314 </w:t>
      </w:r>
      <w:r w:rsidRPr="002D43F1">
        <w:rPr>
          <w:rFonts w:asciiTheme="minorHAnsi" w:hAnsiTheme="minorHAnsi" w:cs="Arial"/>
          <w:bCs/>
          <w:color w:val="000000"/>
        </w:rPr>
        <w:t>E-mail</w:t>
      </w:r>
      <w:r w:rsidR="008E7B8E">
        <w:rPr>
          <w:rFonts w:asciiTheme="minorHAnsi" w:hAnsiTheme="minorHAnsi" w:cs="Arial"/>
          <w:bCs/>
          <w:color w:val="000000"/>
        </w:rPr>
        <w:t xml:space="preserve">: </w:t>
      </w:r>
      <w:hyperlink r:id="rId65" w:history="1">
        <w:r w:rsidR="008E7B8E" w:rsidRPr="00037BA1">
          <w:rPr>
            <w:rStyle w:val="Hyperlink"/>
            <w:rFonts w:asciiTheme="minorHAnsi" w:hAnsiTheme="minorHAnsi" w:cs="Arial"/>
            <w:bCs/>
          </w:rPr>
          <w:t>licitaja@hotmail.com.br</w:t>
        </w:r>
      </w:hyperlink>
      <w:r w:rsidR="008E7B8E">
        <w:rPr>
          <w:rFonts w:asciiTheme="minorHAnsi" w:hAnsiTheme="minorHAnsi" w:cs="Arial"/>
          <w:bCs/>
          <w:color w:val="000000"/>
        </w:rPr>
        <w:t xml:space="preserve">. </w:t>
      </w:r>
    </w:p>
    <w:p w14:paraId="208C54EE" w14:textId="77777777" w:rsidR="00E10407" w:rsidRDefault="00E10407" w:rsidP="00066F5F">
      <w:pPr>
        <w:autoSpaceDE w:val="0"/>
        <w:autoSpaceDN w:val="0"/>
        <w:adjustRightInd w:val="0"/>
        <w:jc w:val="both"/>
        <w:rPr>
          <w:rFonts w:asciiTheme="minorHAnsi" w:hAnsiTheme="minorHAnsi" w:cs="Arial"/>
          <w:bCs/>
          <w:color w:val="000000"/>
        </w:rPr>
      </w:pPr>
    </w:p>
    <w:p w14:paraId="42A2FA70" w14:textId="77777777" w:rsidR="00E10407" w:rsidRDefault="00E10407" w:rsidP="00066F5F">
      <w:pPr>
        <w:autoSpaceDE w:val="0"/>
        <w:autoSpaceDN w:val="0"/>
        <w:adjustRightInd w:val="0"/>
        <w:jc w:val="both"/>
        <w:rPr>
          <w:rFonts w:asciiTheme="minorHAnsi" w:hAnsiTheme="minorHAnsi" w:cs="Arial"/>
          <w:bCs/>
          <w:color w:val="000000"/>
        </w:rPr>
      </w:pPr>
    </w:p>
    <w:p w14:paraId="45D0F9DC" w14:textId="77777777" w:rsidR="008A077A" w:rsidRDefault="008A077A"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E10407" w:rsidRPr="008A077A">
        <w:rPr>
          <w:rFonts w:asciiTheme="minorHAnsi" w:hAnsiTheme="minorHAnsi" w:cs="Arial"/>
          <w:b/>
          <w:bCs/>
          <w:color w:val="000000"/>
        </w:rPr>
        <w:t>SÃO JOSÉ DA LAPA/MG TOMADA DE PREÇOS nº 010/2020</w:t>
      </w:r>
      <w:r w:rsidR="00E10407" w:rsidRPr="006226F4">
        <w:rPr>
          <w:rFonts w:asciiTheme="minorHAnsi" w:hAnsiTheme="minorHAnsi" w:cs="Arial"/>
          <w:bCs/>
          <w:color w:val="000000"/>
        </w:rPr>
        <w:t xml:space="preserve"> </w:t>
      </w:r>
    </w:p>
    <w:p w14:paraId="3AECF188" w14:textId="7D0E3D8B" w:rsidR="00E10407" w:rsidRPr="006226F4" w:rsidRDefault="00E10407"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O Município de São José da Lapa torna pública a reabertura da TOMADA DE PREÇOS nº 010/2020 para Contratação de Empresa especializada em serviços de Engenharia para Reforma da Praça Maria Lúcia dos Santos - DOM PEDRO I, em regime de empreitada por menor preço global, com abertura marcada para o dia 18/06/2020, às 13h. Cópia do edital completo no site: </w:t>
      </w:r>
      <w:hyperlink r:id="rId66" w:history="1">
        <w:r w:rsidR="008A077A" w:rsidRPr="00037BA1">
          <w:rPr>
            <w:rStyle w:val="Hyperlink"/>
            <w:rFonts w:asciiTheme="minorHAnsi" w:hAnsiTheme="minorHAnsi" w:cs="Arial"/>
            <w:bCs/>
          </w:rPr>
          <w:t>www.saojosedalapa.mg.gov.br</w:t>
        </w:r>
      </w:hyperlink>
      <w:r w:rsidRPr="006226F4">
        <w:rPr>
          <w:rFonts w:asciiTheme="minorHAnsi" w:hAnsiTheme="minorHAnsi" w:cs="Arial"/>
          <w:bCs/>
          <w:color w:val="000000"/>
        </w:rPr>
        <w:t>,</w:t>
      </w:r>
      <w:r w:rsidR="008A077A">
        <w:rPr>
          <w:rFonts w:asciiTheme="minorHAnsi" w:hAnsiTheme="minorHAnsi" w:cs="Arial"/>
          <w:bCs/>
          <w:color w:val="000000"/>
        </w:rPr>
        <w:t xml:space="preserve"> </w:t>
      </w:r>
      <w:r w:rsidRPr="006226F4">
        <w:rPr>
          <w:rFonts w:asciiTheme="minorHAnsi" w:hAnsiTheme="minorHAnsi" w:cs="Arial"/>
          <w:bCs/>
          <w:color w:val="000000"/>
        </w:rPr>
        <w:t xml:space="preserve">Fone: (031) 2010-1122, e-mail: </w:t>
      </w:r>
      <w:hyperlink r:id="rId67" w:history="1">
        <w:r w:rsidR="008A077A" w:rsidRPr="00037BA1">
          <w:rPr>
            <w:rStyle w:val="Hyperlink"/>
            <w:rFonts w:asciiTheme="minorHAnsi" w:hAnsiTheme="minorHAnsi" w:cs="Arial"/>
            <w:bCs/>
          </w:rPr>
          <w:t>licitacao2@saojosedalapa.mg.gov.br</w:t>
        </w:r>
      </w:hyperlink>
      <w:r w:rsidR="008A077A">
        <w:rPr>
          <w:rFonts w:asciiTheme="minorHAnsi" w:hAnsiTheme="minorHAnsi" w:cs="Arial"/>
          <w:bCs/>
          <w:color w:val="000000"/>
        </w:rPr>
        <w:t xml:space="preserve">. </w:t>
      </w:r>
    </w:p>
    <w:p w14:paraId="67289BD0" w14:textId="77777777" w:rsidR="00E10407" w:rsidRPr="006226F4" w:rsidRDefault="00E10407" w:rsidP="00066F5F">
      <w:pPr>
        <w:autoSpaceDE w:val="0"/>
        <w:autoSpaceDN w:val="0"/>
        <w:adjustRightInd w:val="0"/>
        <w:jc w:val="both"/>
        <w:rPr>
          <w:rFonts w:asciiTheme="minorHAnsi" w:hAnsiTheme="minorHAnsi" w:cs="Arial"/>
          <w:bCs/>
          <w:color w:val="000000"/>
        </w:rPr>
      </w:pPr>
    </w:p>
    <w:p w14:paraId="1BEE70E0" w14:textId="77777777" w:rsidR="00E10407" w:rsidRPr="006226F4" w:rsidRDefault="00E10407" w:rsidP="00066F5F">
      <w:pPr>
        <w:autoSpaceDE w:val="0"/>
        <w:autoSpaceDN w:val="0"/>
        <w:adjustRightInd w:val="0"/>
        <w:jc w:val="both"/>
        <w:rPr>
          <w:rFonts w:asciiTheme="minorHAnsi" w:hAnsiTheme="minorHAnsi" w:cs="Arial"/>
          <w:bCs/>
          <w:color w:val="000000"/>
        </w:rPr>
      </w:pPr>
    </w:p>
    <w:p w14:paraId="7119095F" w14:textId="233CE576" w:rsidR="008E7B8E" w:rsidRDefault="008E7B8E" w:rsidP="00066F5F">
      <w:pPr>
        <w:autoSpaceDE w:val="0"/>
        <w:autoSpaceDN w:val="0"/>
        <w:adjustRightInd w:val="0"/>
        <w:jc w:val="both"/>
        <w:rPr>
          <w:rFonts w:asciiTheme="minorHAnsi" w:hAnsiTheme="minorHAnsi" w:cs="Arial"/>
          <w:bCs/>
          <w:color w:val="000000"/>
        </w:rPr>
      </w:pPr>
      <w:r w:rsidRPr="008E7B8E">
        <w:rPr>
          <w:rFonts w:asciiTheme="minorHAnsi" w:hAnsiTheme="minorHAnsi" w:cs="Arial"/>
          <w:b/>
          <w:bCs/>
          <w:color w:val="000000"/>
        </w:rPr>
        <w:t>TOMADA DE PREÇOS Nº 011/2020</w:t>
      </w:r>
    </w:p>
    <w:p w14:paraId="016E7B93" w14:textId="68896264" w:rsidR="00E10407" w:rsidRPr="002D43F1" w:rsidRDefault="00E10407"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O Município de São José da Lapa torna pública a reabertura da TOMADA DE PREÇOS nº 011/2020 para Contratação de Empresa especializada em serviços de Engenharia para Execução de Instalação de Parquinhos, em regime de empreitada por menor preço global, com abertura marcada para o dia 22/06/2020, às 13h. Cópia do edital completo no site: </w:t>
      </w:r>
      <w:hyperlink r:id="rId68" w:history="1">
        <w:r w:rsidR="008A077A" w:rsidRPr="00037BA1">
          <w:rPr>
            <w:rStyle w:val="Hyperlink"/>
            <w:rFonts w:asciiTheme="minorHAnsi" w:hAnsiTheme="minorHAnsi" w:cs="Arial"/>
            <w:bCs/>
          </w:rPr>
          <w:t>www.saojosedalapa.mg.gov.br</w:t>
        </w:r>
      </w:hyperlink>
      <w:r w:rsidRPr="006226F4">
        <w:rPr>
          <w:rFonts w:asciiTheme="minorHAnsi" w:hAnsiTheme="minorHAnsi" w:cs="Arial"/>
          <w:bCs/>
          <w:color w:val="000000"/>
        </w:rPr>
        <w:t>,</w:t>
      </w:r>
      <w:r w:rsidR="008A077A">
        <w:rPr>
          <w:rFonts w:asciiTheme="minorHAnsi" w:hAnsiTheme="minorHAnsi" w:cs="Arial"/>
          <w:bCs/>
          <w:color w:val="000000"/>
        </w:rPr>
        <w:t xml:space="preserve"> </w:t>
      </w:r>
      <w:r w:rsidRPr="006226F4">
        <w:rPr>
          <w:rFonts w:asciiTheme="minorHAnsi" w:hAnsiTheme="minorHAnsi" w:cs="Arial"/>
          <w:bCs/>
          <w:color w:val="000000"/>
        </w:rPr>
        <w:t>Fone: (031) 2010-1122, e-mail: licitacao2@saojos</w:t>
      </w:r>
      <w:r w:rsidR="008A077A">
        <w:rPr>
          <w:rFonts w:asciiTheme="minorHAnsi" w:hAnsiTheme="minorHAnsi" w:cs="Arial"/>
          <w:bCs/>
          <w:color w:val="000000"/>
        </w:rPr>
        <w:t xml:space="preserve">. </w:t>
      </w:r>
    </w:p>
    <w:p w14:paraId="5CCAC7D7" w14:textId="77777777" w:rsidR="000C3684" w:rsidRDefault="000C3684" w:rsidP="00066F5F">
      <w:pPr>
        <w:autoSpaceDE w:val="0"/>
        <w:autoSpaceDN w:val="0"/>
        <w:adjustRightInd w:val="0"/>
        <w:jc w:val="both"/>
        <w:rPr>
          <w:rFonts w:asciiTheme="minorHAnsi" w:hAnsiTheme="minorHAnsi" w:cs="Arial"/>
          <w:bCs/>
          <w:color w:val="000000"/>
        </w:rPr>
      </w:pPr>
    </w:p>
    <w:p w14:paraId="58FA001A" w14:textId="77777777" w:rsidR="006772A6" w:rsidRDefault="006772A6" w:rsidP="00066F5F">
      <w:pPr>
        <w:autoSpaceDE w:val="0"/>
        <w:autoSpaceDN w:val="0"/>
        <w:adjustRightInd w:val="0"/>
        <w:jc w:val="both"/>
        <w:rPr>
          <w:rFonts w:asciiTheme="minorHAnsi" w:hAnsiTheme="minorHAnsi" w:cs="Arial"/>
          <w:bCs/>
          <w:color w:val="000000"/>
        </w:rPr>
      </w:pPr>
    </w:p>
    <w:p w14:paraId="7DC96556" w14:textId="77777777" w:rsidR="00B8783B" w:rsidRDefault="008A077A"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006772A6" w:rsidRPr="00B8783B">
        <w:rPr>
          <w:rFonts w:asciiTheme="minorHAnsi" w:hAnsiTheme="minorHAnsi" w:cs="Arial"/>
          <w:b/>
          <w:bCs/>
          <w:color w:val="000000"/>
        </w:rPr>
        <w:t>TIROS/MG. TOMADA DE PREÇOS Nº 02/2020</w:t>
      </w:r>
    </w:p>
    <w:p w14:paraId="09E2D099" w14:textId="32418FA6" w:rsidR="006772A6" w:rsidRPr="002D43F1" w:rsidRDefault="006772A6"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O Município de Tiros torna público a Tomada de Preços nº 02/2020. Objeto: Contratação de empresa para execução de obras e serviços de engenharia de Pavimentação Asfáltica. Abertura dos envelopes será dia 17/06/2020 às 09:00 horas. Mais informações poderão ser obtidas na sede da Prefeitura Municipal de Tiros, na Praça Santo Antônio, 170 - Centro. Telefone: (34) 3853-1221 e endereço e</w:t>
      </w:r>
      <w:r w:rsidR="008A077A">
        <w:rPr>
          <w:rFonts w:asciiTheme="minorHAnsi" w:hAnsiTheme="minorHAnsi" w:cs="Arial"/>
          <w:bCs/>
          <w:color w:val="000000"/>
        </w:rPr>
        <w:t xml:space="preserve">letrônico: </w:t>
      </w:r>
      <w:hyperlink r:id="rId69" w:history="1">
        <w:r w:rsidR="008A077A" w:rsidRPr="00037BA1">
          <w:rPr>
            <w:rStyle w:val="Hyperlink"/>
            <w:rFonts w:asciiTheme="minorHAnsi" w:hAnsiTheme="minorHAnsi" w:cs="Arial"/>
            <w:bCs/>
          </w:rPr>
          <w:t>www.tiros.mg.gov.br</w:t>
        </w:r>
      </w:hyperlink>
      <w:r w:rsidR="008A077A">
        <w:rPr>
          <w:rFonts w:asciiTheme="minorHAnsi" w:hAnsiTheme="minorHAnsi" w:cs="Arial"/>
          <w:bCs/>
          <w:color w:val="000000"/>
        </w:rPr>
        <w:t xml:space="preserve">. </w:t>
      </w:r>
    </w:p>
    <w:p w14:paraId="6A615FDD" w14:textId="77777777" w:rsidR="000C3684" w:rsidRDefault="000C3684" w:rsidP="00066F5F">
      <w:pPr>
        <w:autoSpaceDE w:val="0"/>
        <w:autoSpaceDN w:val="0"/>
        <w:adjustRightInd w:val="0"/>
        <w:jc w:val="both"/>
        <w:rPr>
          <w:rFonts w:asciiTheme="minorHAnsi" w:hAnsiTheme="minorHAnsi" w:cs="Arial"/>
          <w:bCs/>
          <w:color w:val="000000"/>
        </w:rPr>
      </w:pPr>
    </w:p>
    <w:p w14:paraId="65BB5C53" w14:textId="77777777" w:rsidR="009046F8" w:rsidRPr="002D43F1" w:rsidRDefault="009046F8" w:rsidP="00066F5F">
      <w:pPr>
        <w:autoSpaceDE w:val="0"/>
        <w:autoSpaceDN w:val="0"/>
        <w:adjustRightInd w:val="0"/>
        <w:jc w:val="both"/>
        <w:rPr>
          <w:rFonts w:asciiTheme="minorHAnsi" w:hAnsiTheme="minorHAnsi" w:cs="Arial"/>
          <w:bCs/>
          <w:color w:val="000000"/>
        </w:rPr>
      </w:pPr>
    </w:p>
    <w:p w14:paraId="52A86D45" w14:textId="77777777" w:rsidR="002271E1" w:rsidRDefault="002271E1"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
          <w:bCs/>
          <w:color w:val="000000"/>
        </w:rPr>
        <w:t xml:space="preserve">PREFEITURA MUNICIPAL DE </w:t>
      </w:r>
      <w:r w:rsidRPr="008A077A">
        <w:rPr>
          <w:rFonts w:asciiTheme="minorHAnsi" w:hAnsiTheme="minorHAnsi" w:cs="Arial"/>
          <w:b/>
          <w:bCs/>
          <w:color w:val="000000"/>
        </w:rPr>
        <w:t>UBÁ T.P 01/2020</w:t>
      </w:r>
    </w:p>
    <w:p w14:paraId="34A79C8B" w14:textId="2274C0FE" w:rsidR="000C3684" w:rsidRDefault="000C3684" w:rsidP="00066F5F">
      <w:pPr>
        <w:autoSpaceDE w:val="0"/>
        <w:autoSpaceDN w:val="0"/>
        <w:adjustRightInd w:val="0"/>
        <w:jc w:val="both"/>
        <w:rPr>
          <w:rFonts w:asciiTheme="minorHAnsi" w:hAnsiTheme="minorHAnsi" w:cs="Arial"/>
          <w:bCs/>
          <w:color w:val="000000"/>
        </w:rPr>
      </w:pPr>
      <w:r w:rsidRPr="002D43F1">
        <w:rPr>
          <w:rFonts w:asciiTheme="minorHAnsi" w:hAnsiTheme="minorHAnsi" w:cs="Arial"/>
          <w:bCs/>
          <w:color w:val="000000"/>
        </w:rPr>
        <w:t>Comunica a abertura das licitações por Tomada de Preços de número 01/2020, visando a contratação de empresa especializada para elaboração do Plano Municipal de Gestão Integrada de Resíduos Sólidos - PMGIRS, do município de Ubá, incluindo consultoria, na bacia hidrográfica do Rio Paraíba do Sul, com recursos vinculados ao Convênio de Cooperação Mútua nº. 05/2019 entre o município e a AGEVAP - Associação Pró-Gestão das Águas da Bacia Hidrográfica do Rio Paraíba do Sul, de conformidade com as especificações contidas no edital e seus anexos. A abertura iniciará no dia 17 de junho de 2020, às 14 horas, no salão de reuniões da Prefeitura, situado na Praça São Januário, 238 e Tomada de Preços de número 02/2020, visando a contratação de empresa especializada para execução dos serviços de revitalização ambiental, oriundo do Projeto deste município, aprovado junto a Agência Nacional de Águas - ANA, denominado “Produtores de Água de Ubá” - Revitalização de pequenas bacias hidrográficas de cabeceiras à montante das ETA’s de captação para o município de Ubá, de conformidade com o Contrato de Repasse nº. 878978/2018, firmado pelo Município de Ubá, junto à União Federal, por intermédio da Agência Nacional de Águas, representada pela Caixa Econômica Federal, de conformidade com as especificações contidas no edital e seus anexos. A abertura iniciará no dia 18 de junho de 2020, às 14 horas, no salão de reuniões da Prefeitura, situado na Praça São Januário, 238. Ubá, 26 de maio de 2020 -André Resende Padilha - Presidente da Comissão Permanente de Licitação. Editais completos disponíveis na internet no ende</w:t>
      </w:r>
      <w:r w:rsidR="002271E1">
        <w:rPr>
          <w:rFonts w:asciiTheme="minorHAnsi" w:hAnsiTheme="minorHAnsi" w:cs="Arial"/>
          <w:bCs/>
          <w:color w:val="000000"/>
        </w:rPr>
        <w:t xml:space="preserve">reço </w:t>
      </w:r>
      <w:hyperlink r:id="rId70" w:history="1">
        <w:r w:rsidR="002271E1" w:rsidRPr="00037BA1">
          <w:rPr>
            <w:rStyle w:val="Hyperlink"/>
            <w:rFonts w:asciiTheme="minorHAnsi" w:hAnsiTheme="minorHAnsi" w:cs="Arial"/>
            <w:bCs/>
          </w:rPr>
          <w:t>www.uba.mg.gov.br</w:t>
        </w:r>
      </w:hyperlink>
      <w:r w:rsidR="002271E1">
        <w:rPr>
          <w:rFonts w:asciiTheme="minorHAnsi" w:hAnsiTheme="minorHAnsi" w:cs="Arial"/>
          <w:bCs/>
          <w:color w:val="000000"/>
        </w:rPr>
        <w:t xml:space="preserve">. </w:t>
      </w:r>
      <w:r w:rsidRPr="002D43F1">
        <w:rPr>
          <w:rFonts w:asciiTheme="minorHAnsi" w:hAnsiTheme="minorHAnsi" w:cs="Arial"/>
          <w:bCs/>
          <w:color w:val="000000"/>
        </w:rPr>
        <w:t xml:space="preserve">Outras informações tel. (32)3301-6109. E-mail </w:t>
      </w:r>
      <w:hyperlink r:id="rId71" w:history="1">
        <w:r w:rsidR="002271E1" w:rsidRPr="00037BA1">
          <w:rPr>
            <w:rStyle w:val="Hyperlink"/>
            <w:rFonts w:asciiTheme="minorHAnsi" w:hAnsiTheme="minorHAnsi" w:cs="Arial"/>
            <w:bCs/>
          </w:rPr>
          <w:t>compras@uba.mg.gov.br</w:t>
        </w:r>
      </w:hyperlink>
      <w:r w:rsidR="002271E1">
        <w:rPr>
          <w:rFonts w:asciiTheme="minorHAnsi" w:hAnsiTheme="minorHAnsi" w:cs="Arial"/>
          <w:bCs/>
          <w:color w:val="000000"/>
        </w:rPr>
        <w:t xml:space="preserve">. </w:t>
      </w:r>
    </w:p>
    <w:p w14:paraId="108D60F6" w14:textId="77777777" w:rsidR="000C3684" w:rsidRDefault="000C3684" w:rsidP="00066F5F">
      <w:pPr>
        <w:autoSpaceDE w:val="0"/>
        <w:autoSpaceDN w:val="0"/>
        <w:adjustRightInd w:val="0"/>
        <w:jc w:val="both"/>
        <w:rPr>
          <w:rFonts w:asciiTheme="minorHAnsi" w:hAnsiTheme="minorHAnsi" w:cs="Arial"/>
          <w:bCs/>
          <w:color w:val="000000"/>
        </w:rPr>
      </w:pPr>
    </w:p>
    <w:p w14:paraId="1ACD7976" w14:textId="77777777" w:rsidR="000C3684" w:rsidRPr="00D5469B" w:rsidRDefault="000C3684" w:rsidP="00066F5F">
      <w:pPr>
        <w:autoSpaceDE w:val="0"/>
        <w:autoSpaceDN w:val="0"/>
        <w:adjustRightInd w:val="0"/>
        <w:jc w:val="both"/>
        <w:rPr>
          <w:rFonts w:asciiTheme="minorHAnsi" w:hAnsiTheme="minorHAnsi" w:cs="Arial"/>
          <w:bCs/>
          <w:color w:val="000000"/>
        </w:rPr>
      </w:pPr>
    </w:p>
    <w:p w14:paraId="3760E726" w14:textId="4B33E28B" w:rsidR="00066F5F" w:rsidRPr="002271E1" w:rsidRDefault="002271E1" w:rsidP="00066F5F">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sidRPr="002271E1">
        <w:rPr>
          <w:rFonts w:asciiTheme="minorHAnsi" w:hAnsiTheme="minorHAnsi" w:cs="Arial"/>
          <w:b/>
          <w:bCs/>
          <w:color w:val="000000"/>
        </w:rPr>
        <w:t>MINISTÉRIO DA EDUCAÇÃO SECRETARIA EXECUTIVA - SUBSECRETARIA DE PLANEJAMENTO E ORÇAMENTO - INSTITUTO FEDERAL DE EDUCAÇÃO, CIÊNCIA E TECNOLOGIA DO NORTE DE MINAS GERAIS - INSTITUTO FEDERAL DE EDUCACAO CIENCIA E TECNOLOGIA DO NORTE DE MINAS GERAIS - CAMPUS DIAMANTINA - RDC ELETRÔNICO Nº 1/2020</w:t>
      </w:r>
    </w:p>
    <w:p w14:paraId="065F74DD" w14:textId="18F67815" w:rsidR="00D01125" w:rsidRDefault="00066F5F" w:rsidP="00066F5F">
      <w:pPr>
        <w:autoSpaceDE w:val="0"/>
        <w:autoSpaceDN w:val="0"/>
        <w:adjustRightInd w:val="0"/>
        <w:jc w:val="both"/>
        <w:rPr>
          <w:rFonts w:asciiTheme="minorHAnsi" w:hAnsiTheme="minorHAnsi" w:cs="Arial"/>
          <w:bCs/>
          <w:color w:val="000000"/>
        </w:rPr>
      </w:pPr>
      <w:r w:rsidRPr="00066F5F">
        <w:rPr>
          <w:rFonts w:asciiTheme="minorHAnsi" w:hAnsiTheme="minorHAnsi" w:cs="Arial"/>
          <w:bCs/>
          <w:color w:val="000000"/>
        </w:rPr>
        <w:t>Objeto: Objeto: Contratação de empresa especializada para execução da obra de construção do Prédio de Ensino: Salas de aula, Laboratórios e Área de Convivência do IFNMG - Campus Diamantina, mediante o regime de empreitada por preço global, conforme especificações do Projeto Básico (Anexo I deste Edital), e demais condições, quantidades e exigências estabelecidas neste Edital e em seus anexos.</w:t>
      </w:r>
      <w:r w:rsidR="002271E1">
        <w:rPr>
          <w:rFonts w:asciiTheme="minorHAnsi" w:hAnsiTheme="minorHAnsi" w:cs="Arial"/>
          <w:bCs/>
          <w:color w:val="000000"/>
        </w:rPr>
        <w:t xml:space="preserve"> </w:t>
      </w:r>
      <w:r w:rsidRPr="00066F5F">
        <w:rPr>
          <w:rFonts w:asciiTheme="minorHAnsi" w:hAnsiTheme="minorHAnsi" w:cs="Arial"/>
          <w:bCs/>
          <w:color w:val="000000"/>
        </w:rPr>
        <w:t xml:space="preserve">Edital a partir de: 29/05/2020 das 08:30 às </w:t>
      </w:r>
      <w:r w:rsidR="002271E1">
        <w:rPr>
          <w:rFonts w:asciiTheme="minorHAnsi" w:hAnsiTheme="minorHAnsi" w:cs="Arial"/>
          <w:bCs/>
          <w:color w:val="000000"/>
        </w:rPr>
        <w:t xml:space="preserve">11:30 Hs e das 13:30 às 16:30 - </w:t>
      </w:r>
      <w:r w:rsidRPr="00066F5F">
        <w:rPr>
          <w:rFonts w:asciiTheme="minorHAnsi" w:hAnsiTheme="minorHAnsi" w:cs="Arial"/>
          <w:bCs/>
          <w:color w:val="000000"/>
        </w:rPr>
        <w:t>En</w:t>
      </w:r>
      <w:r w:rsidR="002271E1">
        <w:rPr>
          <w:rFonts w:asciiTheme="minorHAnsi" w:hAnsiTheme="minorHAnsi" w:cs="Arial"/>
          <w:bCs/>
          <w:color w:val="000000"/>
        </w:rPr>
        <w:t xml:space="preserve">dereço: Fazenda Biribiri S/n - </w:t>
      </w:r>
      <w:r w:rsidRPr="00066F5F">
        <w:rPr>
          <w:rFonts w:asciiTheme="minorHAnsi" w:hAnsiTheme="minorHAnsi" w:cs="Arial"/>
          <w:bCs/>
          <w:color w:val="000000"/>
        </w:rPr>
        <w:t>Diamantina (MG)</w:t>
      </w:r>
      <w:r w:rsidR="002271E1">
        <w:rPr>
          <w:rFonts w:asciiTheme="minorHAnsi" w:hAnsiTheme="minorHAnsi" w:cs="Arial"/>
          <w:bCs/>
          <w:color w:val="000000"/>
        </w:rPr>
        <w:t xml:space="preserve"> -</w:t>
      </w:r>
      <w:r w:rsidRPr="00066F5F">
        <w:rPr>
          <w:rFonts w:asciiTheme="minorHAnsi" w:hAnsiTheme="minorHAnsi" w:cs="Arial"/>
          <w:bCs/>
          <w:color w:val="000000"/>
        </w:rPr>
        <w:t>Telefone: (0xx38) 32187372</w:t>
      </w:r>
      <w:r>
        <w:rPr>
          <w:rFonts w:asciiTheme="minorHAnsi" w:hAnsiTheme="minorHAnsi" w:cs="Arial"/>
          <w:bCs/>
          <w:color w:val="000000"/>
        </w:rPr>
        <w:t xml:space="preserve"> - </w:t>
      </w:r>
      <w:r w:rsidRPr="00066F5F">
        <w:rPr>
          <w:rFonts w:asciiTheme="minorHAnsi" w:hAnsiTheme="minorHAnsi" w:cs="Arial"/>
          <w:bCs/>
          <w:color w:val="000000"/>
        </w:rPr>
        <w:t>Entrega da</w:t>
      </w:r>
      <w:r w:rsidR="002271E1">
        <w:rPr>
          <w:rFonts w:asciiTheme="minorHAnsi" w:hAnsiTheme="minorHAnsi" w:cs="Arial"/>
          <w:bCs/>
          <w:color w:val="000000"/>
        </w:rPr>
        <w:t xml:space="preserve"> Proposta: 29/05/2020 às 08:30.</w:t>
      </w:r>
    </w:p>
    <w:p w14:paraId="3B63AC8A" w14:textId="77777777" w:rsidR="00066F5F" w:rsidRDefault="00066F5F" w:rsidP="00066F5F">
      <w:pPr>
        <w:autoSpaceDE w:val="0"/>
        <w:autoSpaceDN w:val="0"/>
        <w:adjustRightInd w:val="0"/>
        <w:jc w:val="both"/>
        <w:rPr>
          <w:rFonts w:asciiTheme="minorHAnsi" w:hAnsiTheme="minorHAnsi" w:cs="Arial"/>
          <w:bCs/>
          <w:color w:val="000000"/>
        </w:rPr>
      </w:pPr>
    </w:p>
    <w:p w14:paraId="79DEFAFA" w14:textId="77777777" w:rsidR="00066F5F" w:rsidRDefault="00066F5F" w:rsidP="00066F5F">
      <w:pPr>
        <w:autoSpaceDE w:val="0"/>
        <w:autoSpaceDN w:val="0"/>
        <w:adjustRightInd w:val="0"/>
        <w:jc w:val="both"/>
        <w:rPr>
          <w:rFonts w:asciiTheme="minorHAnsi" w:hAnsiTheme="minorHAnsi" w:cs="Arial"/>
          <w:bCs/>
          <w:color w:val="000000"/>
        </w:rPr>
      </w:pPr>
    </w:p>
    <w:p w14:paraId="00561982" w14:textId="09F4668B" w:rsidR="002271E1" w:rsidRDefault="002271E1"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2271E1">
        <w:rPr>
          <w:rFonts w:asciiTheme="minorHAnsi" w:hAnsiTheme="minorHAnsi" w:cs="Arial"/>
          <w:b/>
          <w:bCs/>
          <w:color w:val="000000"/>
        </w:rPr>
        <w:t>GOVERNO DO ESTADO DO PARANÁ COMPANHIA DE SANEAMENTO DO PARANÁ AVISO DE LICITAÇÃO Nº 132/2020</w:t>
      </w:r>
      <w:r w:rsidRPr="006226F4">
        <w:rPr>
          <w:rFonts w:asciiTheme="minorHAnsi" w:hAnsiTheme="minorHAnsi" w:cs="Arial"/>
          <w:bCs/>
          <w:color w:val="000000"/>
        </w:rPr>
        <w:t xml:space="preserve"> </w:t>
      </w:r>
    </w:p>
    <w:p w14:paraId="79900438" w14:textId="180D3E30" w:rsidR="002271E1" w:rsidRDefault="005331BA"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Objeto: Execução de obras de implantação do sistema de esgoto sanitário do município de Iretama, compreendendo a implantação de ETE (Estação de Tratamento de Esgoto) em concreto, rede coletora e ligações prediais, com fornecimento total de materiais hidráulicos/equipamentos, conforme detalhado nos anexos do edital. Recursos: CAIXA. Abertura da Licitação: 10h do dia 6/8/2020. Informações complementares: Podem ser obtidas na Sanepar à Rua Engenheiros Rebouças, 1376 - Curitiba/PR, Fones (41)3330- 3910/3330-3128, ou pelo site </w:t>
      </w:r>
      <w:hyperlink r:id="rId72" w:history="1">
        <w:r w:rsidR="002271E1" w:rsidRPr="00037BA1">
          <w:rPr>
            <w:rStyle w:val="Hyperlink"/>
            <w:rFonts w:asciiTheme="minorHAnsi" w:hAnsiTheme="minorHAnsi" w:cs="Arial"/>
            <w:bCs/>
          </w:rPr>
          <w:t>http://licitacao.sanepar.com.br/</w:t>
        </w:r>
      </w:hyperlink>
      <w:r w:rsidRPr="006226F4">
        <w:rPr>
          <w:rFonts w:asciiTheme="minorHAnsi" w:hAnsiTheme="minorHAnsi" w:cs="Arial"/>
          <w:bCs/>
          <w:color w:val="000000"/>
        </w:rPr>
        <w:t>.</w:t>
      </w:r>
    </w:p>
    <w:p w14:paraId="4A4057CD" w14:textId="77777777" w:rsidR="002271E1" w:rsidRDefault="002271E1" w:rsidP="00066F5F">
      <w:pPr>
        <w:autoSpaceDE w:val="0"/>
        <w:autoSpaceDN w:val="0"/>
        <w:adjustRightInd w:val="0"/>
        <w:jc w:val="both"/>
        <w:rPr>
          <w:rFonts w:asciiTheme="minorHAnsi" w:hAnsiTheme="minorHAnsi" w:cs="Arial"/>
          <w:bCs/>
          <w:color w:val="000000"/>
        </w:rPr>
      </w:pPr>
    </w:p>
    <w:p w14:paraId="4F178164" w14:textId="77777777" w:rsidR="002271E1" w:rsidRDefault="005331BA" w:rsidP="00066F5F">
      <w:pPr>
        <w:autoSpaceDE w:val="0"/>
        <w:autoSpaceDN w:val="0"/>
        <w:adjustRightInd w:val="0"/>
        <w:jc w:val="both"/>
        <w:rPr>
          <w:rFonts w:asciiTheme="minorHAnsi" w:hAnsiTheme="minorHAnsi" w:cs="Arial"/>
          <w:bCs/>
          <w:color w:val="000000"/>
        </w:rPr>
      </w:pPr>
      <w:r w:rsidRPr="002271E1">
        <w:rPr>
          <w:rFonts w:asciiTheme="minorHAnsi" w:hAnsiTheme="minorHAnsi" w:cs="Arial"/>
          <w:b/>
          <w:bCs/>
          <w:color w:val="000000"/>
        </w:rPr>
        <w:t>AVISO DE LICITAÇÃO Nº 136/2020</w:t>
      </w:r>
      <w:r w:rsidRPr="006226F4">
        <w:rPr>
          <w:rFonts w:asciiTheme="minorHAnsi" w:hAnsiTheme="minorHAnsi" w:cs="Arial"/>
          <w:bCs/>
          <w:color w:val="000000"/>
        </w:rPr>
        <w:t xml:space="preserve"> </w:t>
      </w:r>
    </w:p>
    <w:p w14:paraId="38EDE62A" w14:textId="29B1D2FB" w:rsidR="002271E1" w:rsidRDefault="005331BA"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Objeto: Execução de obras de ampliação do sistema de esgoto sanitário do município de Guarapuava, com fornecimento total de materiais hidráulicos/equipamentos, conforme detalhado nos anexos do edital. Recursos: BNDES. Abertura da Licitação: 10h do dia 25/6/2020. Informações complementares: Podem ser obtidas na Sanepar à Rua Engenheiros Rebouças, 1376 - Curitiba/PR, Fones (41)3330-3910/3330-3128, ou pelo site </w:t>
      </w:r>
      <w:hyperlink r:id="rId73" w:history="1">
        <w:r w:rsidR="008A077A" w:rsidRPr="00037BA1">
          <w:rPr>
            <w:rStyle w:val="Hyperlink"/>
            <w:rFonts w:asciiTheme="minorHAnsi" w:hAnsiTheme="minorHAnsi" w:cs="Arial"/>
            <w:bCs/>
          </w:rPr>
          <w:t>http://licitacao.sanepar.com.br/</w:t>
        </w:r>
      </w:hyperlink>
      <w:r w:rsidRPr="006226F4">
        <w:rPr>
          <w:rFonts w:asciiTheme="minorHAnsi" w:hAnsiTheme="minorHAnsi" w:cs="Arial"/>
          <w:bCs/>
          <w:color w:val="000000"/>
        </w:rPr>
        <w:t>.</w:t>
      </w:r>
      <w:r w:rsidR="008A077A">
        <w:rPr>
          <w:rFonts w:asciiTheme="minorHAnsi" w:hAnsiTheme="minorHAnsi" w:cs="Arial"/>
          <w:bCs/>
          <w:color w:val="000000"/>
        </w:rPr>
        <w:t xml:space="preserve"> </w:t>
      </w:r>
    </w:p>
    <w:p w14:paraId="368829DC" w14:textId="77777777" w:rsidR="002271E1" w:rsidRDefault="002271E1" w:rsidP="00066F5F">
      <w:pPr>
        <w:autoSpaceDE w:val="0"/>
        <w:autoSpaceDN w:val="0"/>
        <w:adjustRightInd w:val="0"/>
        <w:jc w:val="both"/>
        <w:rPr>
          <w:rFonts w:asciiTheme="minorHAnsi" w:hAnsiTheme="minorHAnsi" w:cs="Arial"/>
          <w:bCs/>
          <w:color w:val="000000"/>
        </w:rPr>
      </w:pPr>
    </w:p>
    <w:p w14:paraId="362A66B4" w14:textId="77777777" w:rsidR="002271E1" w:rsidRDefault="005331BA" w:rsidP="00066F5F">
      <w:pPr>
        <w:autoSpaceDE w:val="0"/>
        <w:autoSpaceDN w:val="0"/>
        <w:adjustRightInd w:val="0"/>
        <w:jc w:val="both"/>
        <w:rPr>
          <w:rFonts w:asciiTheme="minorHAnsi" w:hAnsiTheme="minorHAnsi" w:cs="Arial"/>
          <w:bCs/>
          <w:color w:val="000000"/>
        </w:rPr>
      </w:pPr>
      <w:r w:rsidRPr="002271E1">
        <w:rPr>
          <w:rFonts w:asciiTheme="minorHAnsi" w:hAnsiTheme="minorHAnsi" w:cs="Arial"/>
          <w:b/>
          <w:bCs/>
          <w:color w:val="000000"/>
        </w:rPr>
        <w:t>AVISO DE LICITAÇÃO Nº 146/2020</w:t>
      </w:r>
      <w:r w:rsidRPr="006226F4">
        <w:rPr>
          <w:rFonts w:asciiTheme="minorHAnsi" w:hAnsiTheme="minorHAnsi" w:cs="Arial"/>
          <w:bCs/>
          <w:color w:val="000000"/>
        </w:rPr>
        <w:t xml:space="preserve"> </w:t>
      </w:r>
    </w:p>
    <w:p w14:paraId="5D744D2A" w14:textId="13B2CD74" w:rsidR="005331BA" w:rsidRDefault="005331BA"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Objeto: Execução de obras de implantação do sistema de abastecimento de água na localidade Jardim Bom Pastor, no município de Campo Magro, conforme detalhado nos anexos do edital, sendo: Unidade A - Implantação de Reservatório Elevado; Unidade B - operacionalização e interligação do Poço 08, com fornecimento parcial de materiais. Recursos: CAIXA e Próprios. Abertura da Licitação: 11h do dia 25/6/2020. Informações complementares: Podem ser obtidas na Sanepar à Rua Engenheiros Rebouças, 1376 - Curitiba/PR, Fones (41)3330-3910/3330-3128, ou pelo site </w:t>
      </w:r>
      <w:hyperlink r:id="rId74" w:history="1">
        <w:r w:rsidR="002271E1" w:rsidRPr="00037BA1">
          <w:rPr>
            <w:rStyle w:val="Hyperlink"/>
            <w:rFonts w:asciiTheme="minorHAnsi" w:hAnsiTheme="minorHAnsi" w:cs="Arial"/>
            <w:bCs/>
          </w:rPr>
          <w:t>http://licitacao.sanepar.com.br/</w:t>
        </w:r>
      </w:hyperlink>
      <w:r w:rsidRPr="006226F4">
        <w:rPr>
          <w:rFonts w:asciiTheme="minorHAnsi" w:hAnsiTheme="minorHAnsi" w:cs="Arial"/>
          <w:bCs/>
          <w:color w:val="000000"/>
        </w:rPr>
        <w:t>.</w:t>
      </w:r>
      <w:r w:rsidR="002271E1">
        <w:rPr>
          <w:rFonts w:asciiTheme="minorHAnsi" w:hAnsiTheme="minorHAnsi" w:cs="Arial"/>
          <w:bCs/>
          <w:color w:val="000000"/>
        </w:rPr>
        <w:t xml:space="preserve"> </w:t>
      </w:r>
    </w:p>
    <w:p w14:paraId="7A4F48A5" w14:textId="77777777" w:rsidR="00066F5F" w:rsidRDefault="00066F5F" w:rsidP="00066F5F">
      <w:pPr>
        <w:autoSpaceDE w:val="0"/>
        <w:autoSpaceDN w:val="0"/>
        <w:adjustRightInd w:val="0"/>
        <w:jc w:val="both"/>
        <w:rPr>
          <w:rFonts w:asciiTheme="minorHAnsi" w:hAnsiTheme="minorHAnsi" w:cs="Arial"/>
          <w:bCs/>
          <w:color w:val="000000"/>
        </w:rPr>
      </w:pPr>
    </w:p>
    <w:p w14:paraId="2E8B1023" w14:textId="77777777" w:rsidR="005331BA" w:rsidRDefault="005331BA" w:rsidP="00066F5F">
      <w:pPr>
        <w:autoSpaceDE w:val="0"/>
        <w:autoSpaceDN w:val="0"/>
        <w:adjustRightInd w:val="0"/>
        <w:jc w:val="both"/>
        <w:rPr>
          <w:rFonts w:asciiTheme="minorHAnsi" w:hAnsiTheme="minorHAnsi" w:cs="Arial"/>
          <w:bCs/>
          <w:color w:val="000000"/>
        </w:rPr>
      </w:pPr>
    </w:p>
    <w:p w14:paraId="66EFF1EC" w14:textId="213A85E4" w:rsidR="002271E1" w:rsidRDefault="002271E1"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Pr="002271E1">
        <w:rPr>
          <w:rFonts w:asciiTheme="minorHAnsi" w:hAnsiTheme="minorHAnsi" w:cs="Arial"/>
          <w:b/>
          <w:bCs/>
          <w:color w:val="000000"/>
        </w:rPr>
        <w:t>ESTADODO ES- PREFEITURA MUNICIPAL DE SANTA MARIA DE JETIBÁ AVISO DE LICITAÇÃO CONCORRÊNCIA Nº 11/2020</w:t>
      </w:r>
      <w:r w:rsidR="005331BA" w:rsidRPr="006226F4">
        <w:rPr>
          <w:rFonts w:asciiTheme="minorHAnsi" w:hAnsiTheme="minorHAnsi" w:cs="Arial"/>
          <w:bCs/>
          <w:color w:val="000000"/>
        </w:rPr>
        <w:t xml:space="preserve"> </w:t>
      </w:r>
    </w:p>
    <w:p w14:paraId="27F6CC9B" w14:textId="1D0A0D3D" w:rsidR="005331BA" w:rsidRPr="006226F4" w:rsidRDefault="005331BA"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O Município de Santa Maria de Jetibá-ES, através da Comissão Permanente de Licitação, torna público para conhecimento dos interessados que fará realizar às 8h30min do dia 01 de julho de 2020, na sala de reuniões da Comissão Permanente de Licitação, situada à Rua Dalmácio Espindula, 115, Centro, Santa Maria de Jetibá-ES, Concorrência nº 011/2020, tendo como objeto a contratação de empresa especializada para a execução de obra de implantação do sistema de abastecimento de água em Santa Luzia e Recreio, nesse município. Fonte de Recursos: Fundação Nacional de Saúde (FUNASA) o Convênio 2194/2017. O edital completo poderá ser retirado pelos interessados no site da Prefeitura </w:t>
      </w:r>
      <w:r w:rsidR="002271E1">
        <w:rPr>
          <w:rFonts w:asciiTheme="minorHAnsi" w:hAnsiTheme="minorHAnsi" w:cs="Arial"/>
          <w:bCs/>
          <w:color w:val="000000"/>
        </w:rPr>
        <w:t xml:space="preserve">Municipal: </w:t>
      </w:r>
      <w:hyperlink r:id="rId75" w:history="1">
        <w:r w:rsidR="002271E1" w:rsidRPr="00037BA1">
          <w:rPr>
            <w:rStyle w:val="Hyperlink"/>
            <w:rFonts w:asciiTheme="minorHAnsi" w:hAnsiTheme="minorHAnsi" w:cs="Arial"/>
            <w:bCs/>
          </w:rPr>
          <w:t>www.pmsmj.es.gov.br</w:t>
        </w:r>
      </w:hyperlink>
      <w:r w:rsidR="002271E1">
        <w:rPr>
          <w:rFonts w:asciiTheme="minorHAnsi" w:hAnsiTheme="minorHAnsi" w:cs="Arial"/>
          <w:bCs/>
          <w:color w:val="000000"/>
        </w:rPr>
        <w:t xml:space="preserve">. </w:t>
      </w:r>
      <w:r w:rsidRPr="006226F4">
        <w:rPr>
          <w:rFonts w:asciiTheme="minorHAnsi" w:hAnsiTheme="minorHAnsi" w:cs="Arial"/>
          <w:bCs/>
          <w:color w:val="000000"/>
        </w:rPr>
        <w:t>Maiores esclarecimentos poderão ser obtidos através do telefone (27) 3263-4848.</w:t>
      </w:r>
    </w:p>
    <w:p w14:paraId="48128582" w14:textId="77777777" w:rsidR="002271E1" w:rsidRPr="006226F4" w:rsidRDefault="002271E1" w:rsidP="00066F5F">
      <w:pPr>
        <w:autoSpaceDE w:val="0"/>
        <w:autoSpaceDN w:val="0"/>
        <w:adjustRightInd w:val="0"/>
        <w:jc w:val="both"/>
        <w:rPr>
          <w:rFonts w:asciiTheme="minorHAnsi" w:hAnsiTheme="minorHAnsi" w:cs="Arial"/>
          <w:bCs/>
          <w:color w:val="000000"/>
        </w:rPr>
      </w:pPr>
    </w:p>
    <w:p w14:paraId="18E6257D" w14:textId="7195E4A9" w:rsidR="00C35ACD" w:rsidRDefault="002271E1" w:rsidP="00066F5F">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 xml:space="preserve">PREFEITURA MUNICIPAL </w:t>
      </w:r>
      <w:r w:rsidR="00C35ACD" w:rsidRPr="002271E1">
        <w:rPr>
          <w:rFonts w:asciiTheme="minorHAnsi" w:hAnsiTheme="minorHAnsi" w:cs="Arial"/>
          <w:b/>
          <w:bCs/>
          <w:color w:val="000000"/>
        </w:rPr>
        <w:t>DA SERRA SECRETARIA DE OBRAS AVISO DE LICITAÇÃO CONCORRÊNCIA PÚBLICA Nº 16/2020</w:t>
      </w:r>
      <w:r w:rsidR="00C35ACD" w:rsidRPr="006226F4">
        <w:rPr>
          <w:rFonts w:asciiTheme="minorHAnsi" w:hAnsiTheme="minorHAnsi" w:cs="Arial"/>
          <w:bCs/>
          <w:color w:val="000000"/>
        </w:rPr>
        <w:t xml:space="preserve"> O Município da Serra/ES, através da Comissão Permanente de Licitações de Obras e Serviços de Engenharia - CPL/SEOB, em atendimento a Secretaria de Obras, torna público que realizará licitação na modalidade Concorrência Pública Nº 016/2020 do tipo menor preço global, objetivando a CONTRATAÇÃO DE EMPRESA PARA EXECUÇÃO DA COMPLEMENTAÇÃO DE RECUPERAÇÃO HIDRÁULICA DA BACIA DO RIO JACARAIPE COM DESASSOREAMENTO E GALERIAS NA EST 126, NO MUNICÍPIO DA SERRA/ES. Os envelopes deverão ser entregues no dia 30 de junho de 2020 as 13:00 horas, na sede da CPL/SEOB, a Rua Maestro Antônio Cícero, nº. 111, Anexo SEOB - Térreo, Centro, Serra-ES. O Edital e anexos poderão ser obtidos mediante apresentação de Pendrive ou no site ofici</w:t>
      </w:r>
      <w:r>
        <w:rPr>
          <w:rFonts w:asciiTheme="minorHAnsi" w:hAnsiTheme="minorHAnsi" w:cs="Arial"/>
          <w:bCs/>
          <w:color w:val="000000"/>
        </w:rPr>
        <w:t>al do Município. Informações (0</w:t>
      </w:r>
      <w:r w:rsidR="00C35ACD" w:rsidRPr="006226F4">
        <w:rPr>
          <w:rFonts w:asciiTheme="minorHAnsi" w:hAnsiTheme="minorHAnsi" w:cs="Arial"/>
          <w:bCs/>
          <w:color w:val="000000"/>
        </w:rPr>
        <w:t>27) 3291.2146</w:t>
      </w:r>
      <w:r>
        <w:rPr>
          <w:rFonts w:asciiTheme="minorHAnsi" w:hAnsiTheme="minorHAnsi" w:cs="Arial"/>
          <w:bCs/>
          <w:color w:val="000000"/>
        </w:rPr>
        <w:t>.</w:t>
      </w:r>
    </w:p>
    <w:p w14:paraId="4214317F" w14:textId="77777777" w:rsidR="005331BA" w:rsidRDefault="005331BA" w:rsidP="00066F5F">
      <w:pPr>
        <w:autoSpaceDE w:val="0"/>
        <w:autoSpaceDN w:val="0"/>
        <w:adjustRightInd w:val="0"/>
        <w:jc w:val="both"/>
        <w:rPr>
          <w:rFonts w:asciiTheme="minorHAnsi" w:hAnsiTheme="minorHAnsi" w:cs="Arial"/>
          <w:bCs/>
          <w:color w:val="000000"/>
        </w:rPr>
      </w:pPr>
    </w:p>
    <w:p w14:paraId="6407F344" w14:textId="77777777" w:rsidR="00C35ACD" w:rsidRDefault="00C35ACD" w:rsidP="00066F5F">
      <w:pPr>
        <w:autoSpaceDE w:val="0"/>
        <w:autoSpaceDN w:val="0"/>
        <w:adjustRightInd w:val="0"/>
        <w:jc w:val="both"/>
        <w:rPr>
          <w:rFonts w:asciiTheme="minorHAnsi" w:hAnsiTheme="minorHAnsi" w:cs="Arial"/>
          <w:bCs/>
          <w:color w:val="000000"/>
        </w:rPr>
      </w:pPr>
    </w:p>
    <w:p w14:paraId="1CDED97F" w14:textId="77777777" w:rsidR="00B8783B" w:rsidRDefault="00DB0F34" w:rsidP="00066F5F">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sidR="002271E1" w:rsidRPr="002271E1">
        <w:rPr>
          <w:rFonts w:asciiTheme="minorHAnsi" w:hAnsiTheme="minorHAnsi" w:cs="Arial"/>
          <w:b/>
          <w:bCs/>
          <w:color w:val="000000"/>
        </w:rPr>
        <w:t>ESTADO DE SP - PREFEITURA MUNICIPAL DE MARÍLIA AV I S O CONCORRÊNCIA PÚBLICA Nº 3/2020 EDITAL DE LICITAÇÃO N.º 003/2020</w:t>
      </w:r>
    </w:p>
    <w:p w14:paraId="200C67CC" w14:textId="2C4A8F57" w:rsidR="00C35ACD" w:rsidRDefault="00C35ACD" w:rsidP="00066F5F">
      <w:pPr>
        <w:autoSpaceDE w:val="0"/>
        <w:autoSpaceDN w:val="0"/>
        <w:adjustRightInd w:val="0"/>
        <w:jc w:val="both"/>
        <w:rPr>
          <w:rFonts w:asciiTheme="minorHAnsi" w:hAnsiTheme="minorHAnsi" w:cs="Arial"/>
          <w:bCs/>
          <w:color w:val="000000"/>
        </w:rPr>
      </w:pPr>
      <w:r w:rsidRPr="006226F4">
        <w:rPr>
          <w:rFonts w:asciiTheme="minorHAnsi" w:hAnsiTheme="minorHAnsi" w:cs="Arial"/>
          <w:bCs/>
          <w:color w:val="000000"/>
        </w:rPr>
        <w:t xml:space="preserve">ÓRGÃO: Prefeitura Municipal de Marília. MODALIDADE: CONCORRÊNCIA PÚBLICA. OBJETO: Fornecimento de material e mão de obra para execução de serviços de REFORMA DA PRAÇA SÃO BENTO- Marília - SP, conforme planilha de custos, memorial descritivo e projetos anexos. TERMO DE CONTINUIDADE: Após DELIBERAÇÃO do TCESP, TC-00011869.989.20-2, daremos continuidade ao presente Certame com as devidas adequações. Ficam alteradas as datas, conforme segue: ENCERRAMENTO: Dia 30/06/2020 às 09:30 horas. ABERTURA: Dia 30/06/2020 às 09:40 horas. O TERMO DE CONTINUIDADE em sua íntegra está disponível no site </w:t>
      </w:r>
      <w:hyperlink r:id="rId76" w:history="1">
        <w:r w:rsidR="006226F4" w:rsidRPr="00037BA1">
          <w:rPr>
            <w:rStyle w:val="Hyperlink"/>
            <w:rFonts w:asciiTheme="minorHAnsi" w:hAnsiTheme="minorHAnsi" w:cs="Arial"/>
            <w:bCs/>
          </w:rPr>
          <w:t>www.marilia.sp.gov.br/licitacao</w:t>
        </w:r>
      </w:hyperlink>
      <w:r w:rsidR="006226F4">
        <w:rPr>
          <w:rFonts w:asciiTheme="minorHAnsi" w:hAnsiTheme="minorHAnsi" w:cs="Arial"/>
          <w:bCs/>
          <w:color w:val="000000"/>
        </w:rPr>
        <w:t xml:space="preserve">. </w:t>
      </w:r>
      <w:r w:rsidRPr="006226F4">
        <w:rPr>
          <w:rFonts w:asciiTheme="minorHAnsi" w:hAnsiTheme="minorHAnsi" w:cs="Arial"/>
          <w:bCs/>
          <w:color w:val="000000"/>
        </w:rPr>
        <w:t xml:space="preserve">Demais informações poderão ser obtidas pelo </w:t>
      </w:r>
      <w:r w:rsidR="006226F4" w:rsidRPr="006226F4">
        <w:rPr>
          <w:rFonts w:asciiTheme="minorHAnsi" w:hAnsiTheme="minorHAnsi" w:cs="Arial"/>
          <w:bCs/>
          <w:color w:val="000000"/>
        </w:rPr>
        <w:t>e-mail</w:t>
      </w:r>
      <w:r w:rsidRPr="006226F4">
        <w:rPr>
          <w:rFonts w:asciiTheme="minorHAnsi" w:hAnsiTheme="minorHAnsi" w:cs="Arial"/>
          <w:bCs/>
          <w:color w:val="000000"/>
        </w:rPr>
        <w:t xml:space="preserve">: </w:t>
      </w:r>
      <w:hyperlink r:id="rId77" w:history="1">
        <w:r w:rsidR="006226F4" w:rsidRPr="00037BA1">
          <w:rPr>
            <w:rStyle w:val="Hyperlink"/>
            <w:rFonts w:asciiTheme="minorHAnsi" w:hAnsiTheme="minorHAnsi" w:cs="Arial"/>
            <w:bCs/>
          </w:rPr>
          <w:t>licitacao3@marilia.sp.gov.br</w:t>
        </w:r>
      </w:hyperlink>
      <w:r w:rsidRPr="006226F4">
        <w:rPr>
          <w:rFonts w:asciiTheme="minorHAnsi" w:hAnsiTheme="minorHAnsi" w:cs="Arial"/>
          <w:bCs/>
          <w:color w:val="000000"/>
        </w:rPr>
        <w:t>.</w:t>
      </w:r>
      <w:r w:rsidR="006226F4">
        <w:rPr>
          <w:rFonts w:asciiTheme="minorHAnsi" w:hAnsiTheme="minorHAnsi" w:cs="Arial"/>
          <w:bCs/>
          <w:color w:val="000000"/>
        </w:rPr>
        <w:t xml:space="preserve"> </w:t>
      </w:r>
    </w:p>
    <w:p w14:paraId="714944FC" w14:textId="77777777" w:rsidR="006226F4" w:rsidRDefault="006226F4" w:rsidP="00066F5F">
      <w:pPr>
        <w:autoSpaceDE w:val="0"/>
        <w:autoSpaceDN w:val="0"/>
        <w:adjustRightInd w:val="0"/>
        <w:jc w:val="both"/>
        <w:rPr>
          <w:rFonts w:asciiTheme="minorHAnsi" w:hAnsiTheme="minorHAnsi" w:cs="Arial"/>
          <w:bCs/>
          <w:color w:val="000000"/>
        </w:rPr>
      </w:pPr>
    </w:p>
    <w:p w14:paraId="22E8659E" w14:textId="77777777" w:rsidR="006226F4" w:rsidRDefault="006226F4" w:rsidP="00066F5F">
      <w:pPr>
        <w:autoSpaceDE w:val="0"/>
        <w:autoSpaceDN w:val="0"/>
        <w:adjustRightInd w:val="0"/>
        <w:jc w:val="both"/>
        <w:rPr>
          <w:rFonts w:asciiTheme="minorHAnsi" w:hAnsiTheme="minorHAnsi" w:cs="Arial"/>
          <w:bCs/>
          <w:color w:val="000000"/>
        </w:rPr>
      </w:pPr>
    </w:p>
    <w:p w14:paraId="488F31CB" w14:textId="77777777" w:rsidR="006226F4" w:rsidRDefault="006226F4" w:rsidP="00066F5F">
      <w:pPr>
        <w:autoSpaceDE w:val="0"/>
        <w:autoSpaceDN w:val="0"/>
        <w:adjustRightInd w:val="0"/>
        <w:jc w:val="both"/>
        <w:rPr>
          <w:rFonts w:asciiTheme="minorHAnsi" w:hAnsiTheme="minorHAnsi" w:cs="Arial"/>
          <w:bCs/>
          <w:color w:val="000000"/>
        </w:rPr>
      </w:pPr>
    </w:p>
    <w:p w14:paraId="1BBBB127" w14:textId="77777777" w:rsidR="005331BA" w:rsidRPr="00D5469B" w:rsidRDefault="005331BA" w:rsidP="00066F5F">
      <w:pPr>
        <w:autoSpaceDE w:val="0"/>
        <w:autoSpaceDN w:val="0"/>
        <w:adjustRightInd w:val="0"/>
        <w:jc w:val="both"/>
        <w:rPr>
          <w:rFonts w:asciiTheme="minorHAnsi" w:hAnsiTheme="minorHAnsi" w:cs="Arial"/>
          <w:bCs/>
          <w:color w:val="000000"/>
        </w:rPr>
      </w:pPr>
    </w:p>
    <w:p w14:paraId="50B4B6A9" w14:textId="19D3301B" w:rsidR="00413DE8" w:rsidRPr="00D5469B" w:rsidRDefault="00413DE8" w:rsidP="00B927A8">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RPr="00D5469B"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C35ACD" w:rsidRDefault="00C35ACD">
      <w:r>
        <w:separator/>
      </w:r>
    </w:p>
  </w:endnote>
  <w:endnote w:type="continuationSeparator" w:id="0">
    <w:p w14:paraId="50EDF0B7" w14:textId="77777777" w:rsidR="00C35ACD" w:rsidRDefault="00C35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C35ACD" w:rsidRDefault="00C35ACD"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C35ACD" w:rsidRDefault="00C35ACD"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C35ACD" w:rsidRPr="001042F4" w:rsidRDefault="00C35ACD"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35ACD" w14:paraId="4FD8F442" w14:textId="77777777" w:rsidTr="001042F4">
      <w:tc>
        <w:tcPr>
          <w:tcW w:w="2977" w:type="dxa"/>
          <w:shd w:val="clear" w:color="auto" w:fill="F2F2F2" w:themeFill="background1" w:themeFillShade="F2"/>
          <w:vAlign w:val="center"/>
        </w:tcPr>
        <w:p w14:paraId="03D66DED" w14:textId="77777777" w:rsidR="00C35ACD" w:rsidRDefault="00C35ACD" w:rsidP="001042F4">
          <w:pPr>
            <w:jc w:val="center"/>
            <w:rPr>
              <w:rFonts w:ascii="Arial" w:hAnsi="Arial" w:cs="Arial"/>
              <w:sz w:val="16"/>
            </w:rPr>
          </w:pPr>
        </w:p>
      </w:tc>
      <w:tc>
        <w:tcPr>
          <w:tcW w:w="1418" w:type="dxa"/>
          <w:shd w:val="clear" w:color="auto" w:fill="F2F2F2" w:themeFill="background1" w:themeFillShade="F2"/>
        </w:tcPr>
        <w:p w14:paraId="5443DEF5" w14:textId="77777777" w:rsidR="00C35ACD" w:rsidRPr="001042F4" w:rsidRDefault="00C35ACD"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C35ACD" w:rsidRDefault="00C35AC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C35ACD" w:rsidRDefault="00C35ACD"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C35ACD" w:rsidRDefault="00C35ACD"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C35ACD" w:rsidRDefault="00C35ACD"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C35ACD" w:rsidRDefault="00C35ACD" w:rsidP="001042F4">
          <w:pPr>
            <w:jc w:val="center"/>
            <w:rPr>
              <w:rFonts w:ascii="Arial" w:hAnsi="Arial" w:cs="Arial"/>
              <w:noProof/>
              <w:sz w:val="16"/>
            </w:rPr>
          </w:pPr>
        </w:p>
      </w:tc>
    </w:tr>
  </w:tbl>
  <w:p w14:paraId="511F57B3" w14:textId="77777777" w:rsidR="00C35ACD" w:rsidRPr="18102E9A" w:rsidRDefault="00C35AC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C35ACD" w:rsidRDefault="00C35ACD">
      <w:r>
        <w:separator/>
      </w:r>
    </w:p>
  </w:footnote>
  <w:footnote w:type="continuationSeparator" w:id="0">
    <w:p w14:paraId="49765D1D" w14:textId="77777777" w:rsidR="00C35ACD" w:rsidRDefault="00C35A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C35ACD" w:rsidRDefault="00C35ACD"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5CC61DC" w:rsidR="00C35ACD" w:rsidRPr="20774586" w:rsidRDefault="00C35ACD" w:rsidP="281D1787">
                          <w:pPr>
                            <w:jc w:val="right"/>
                            <w:rPr>
                              <w:rFonts w:ascii="Arial" w:hAnsi="Arial" w:cs="Arial"/>
                              <w:b/>
                              <w:color w:val="FFFFFF"/>
                              <w:sz w:val="18"/>
                              <w:szCs w:val="18"/>
                            </w:rPr>
                          </w:pPr>
                          <w:r>
                            <w:rPr>
                              <w:rFonts w:ascii="Arial" w:hAnsi="Arial" w:cs="Arial"/>
                              <w:b/>
                              <w:bCs/>
                              <w:iCs/>
                              <w:caps/>
                              <w:color w:val="FFFFFF"/>
                              <w:sz w:val="18"/>
                              <w:szCs w:val="18"/>
                            </w:rPr>
                            <w:t xml:space="preserve">29/05/2020 - EdiçÃo nº 81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85E53">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85E53">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5CC61DC" w:rsidR="00C35ACD" w:rsidRPr="20774586" w:rsidRDefault="00C35ACD" w:rsidP="281D1787">
                    <w:pPr>
                      <w:jc w:val="right"/>
                      <w:rPr>
                        <w:rFonts w:ascii="Arial" w:hAnsi="Arial" w:cs="Arial"/>
                        <w:b/>
                        <w:color w:val="FFFFFF"/>
                        <w:sz w:val="18"/>
                        <w:szCs w:val="18"/>
                      </w:rPr>
                    </w:pPr>
                    <w:r>
                      <w:rPr>
                        <w:rFonts w:ascii="Arial" w:hAnsi="Arial" w:cs="Arial"/>
                        <w:b/>
                        <w:bCs/>
                        <w:iCs/>
                        <w:caps/>
                        <w:color w:val="FFFFFF"/>
                        <w:sz w:val="18"/>
                        <w:szCs w:val="18"/>
                      </w:rPr>
                      <w:t xml:space="preserve">29/05/2020 - EdiçÃo nº 81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85E53">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085E53">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5.65pt;height:14.1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4"/>
  </w:num>
  <w:num w:numId="2">
    <w:abstractNumId w:val="0"/>
  </w:num>
  <w:num w:numId="3">
    <w:abstractNumId w:val="23"/>
  </w:num>
  <w:num w:numId="4">
    <w:abstractNumId w:val="29"/>
  </w:num>
  <w:num w:numId="5">
    <w:abstractNumId w:val="39"/>
  </w:num>
  <w:num w:numId="6">
    <w:abstractNumId w:val="16"/>
  </w:num>
  <w:num w:numId="7">
    <w:abstractNumId w:val="24"/>
  </w:num>
  <w:num w:numId="8">
    <w:abstractNumId w:val="21"/>
  </w:num>
  <w:num w:numId="9">
    <w:abstractNumId w:val="13"/>
  </w:num>
  <w:num w:numId="10">
    <w:abstractNumId w:val="36"/>
  </w:num>
  <w:num w:numId="11">
    <w:abstractNumId w:val="38"/>
  </w:num>
  <w:num w:numId="12">
    <w:abstractNumId w:val="34"/>
  </w:num>
  <w:num w:numId="13">
    <w:abstractNumId w:val="14"/>
  </w:num>
  <w:num w:numId="14">
    <w:abstractNumId w:val="30"/>
  </w:num>
  <w:num w:numId="15">
    <w:abstractNumId w:val="27"/>
  </w:num>
  <w:num w:numId="16">
    <w:abstractNumId w:val="40"/>
  </w:num>
  <w:num w:numId="17">
    <w:abstractNumId w:val="25"/>
  </w:num>
  <w:num w:numId="18">
    <w:abstractNumId w:val="33"/>
  </w:num>
  <w:num w:numId="19">
    <w:abstractNumId w:val="34"/>
  </w:num>
  <w:num w:numId="20">
    <w:abstractNumId w:val="34"/>
  </w:num>
  <w:num w:numId="21">
    <w:abstractNumId w:val="34"/>
  </w:num>
  <w:num w:numId="22">
    <w:abstractNumId w:val="34"/>
  </w:num>
  <w:num w:numId="23">
    <w:abstractNumId w:val="25"/>
  </w:num>
  <w:num w:numId="24">
    <w:abstractNumId w:val="33"/>
  </w:num>
  <w:num w:numId="25">
    <w:abstractNumId w:val="34"/>
    <w:lvlOverride w:ilvl="0"/>
    <w:lvlOverride w:ilvl="1"/>
    <w:lvlOverride w:ilvl="2"/>
    <w:lvlOverride w:ilvl="3"/>
    <w:lvlOverride w:ilvl="4"/>
    <w:lvlOverride w:ilvl="5"/>
    <w:lvlOverride w:ilvl="6"/>
    <w:lvlOverride w:ilvl="7"/>
    <w:lvlOverride w:ilvl="8"/>
  </w:num>
  <w:num w:numId="26">
    <w:abstractNumId w:val="15"/>
  </w:num>
  <w:num w:numId="2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decap@pbh.gov.br" TargetMode="External"/><Relationship Id="rId18" Type="http://schemas.openxmlformats.org/officeDocument/2006/relationships/hyperlink" Target="mailto:cpl@cohab.mg.gov.br" TargetMode="External"/><Relationship Id="rId26" Type="http://schemas.openxmlformats.org/officeDocument/2006/relationships/hyperlink" Target="http://www.cohab.mg.gov.br" TargetMode="External"/><Relationship Id="rId39" Type="http://schemas.openxmlformats.org/officeDocument/2006/relationships/hyperlink" Target="http://www.esmeraldas.mg.gov.br" TargetMode="External"/><Relationship Id="rId21" Type="http://schemas.openxmlformats.org/officeDocument/2006/relationships/hyperlink" Target="mailto:cpl@cohab.mg.gov.br" TargetMode="External"/><Relationship Id="rId34" Type="http://schemas.openxmlformats.org/officeDocument/2006/relationships/hyperlink" Target="http://www.caparao.mg.gov.br" TargetMode="External"/><Relationship Id="rId42" Type="http://schemas.openxmlformats.org/officeDocument/2006/relationships/hyperlink" Target="mailto:licitacao@formiga.mg.gov.br" TargetMode="External"/><Relationship Id="rId47" Type="http://schemas.openxmlformats.org/officeDocument/2006/relationships/hyperlink" Target="mailto:licitacaoindi@outlook.com" TargetMode="External"/><Relationship Id="rId50" Type="http://schemas.openxmlformats.org/officeDocument/2006/relationships/hyperlink" Target="http://www.itauna.mg.gov.br" TargetMode="External"/><Relationship Id="rId55" Type="http://schemas.openxmlformats.org/officeDocument/2006/relationships/hyperlink" Target="http://www.luminarias.mg.gov.br" TargetMode="External"/><Relationship Id="rId63" Type="http://schemas.openxmlformats.org/officeDocument/2006/relationships/hyperlink" Target="http://www.porteirinha.mg.gov.br" TargetMode="External"/><Relationship Id="rId68" Type="http://schemas.openxmlformats.org/officeDocument/2006/relationships/hyperlink" Target="http://www.saojosedalapa.mg.gov.br" TargetMode="External"/><Relationship Id="rId76" Type="http://schemas.openxmlformats.org/officeDocument/2006/relationships/hyperlink" Target="http://www.marilia.sp.gov.br/licitacao" TargetMode="External"/><Relationship Id="rId7" Type="http://schemas.openxmlformats.org/officeDocument/2006/relationships/endnotes" Target="endnotes.xml"/><Relationship Id="rId71" Type="http://schemas.openxmlformats.org/officeDocument/2006/relationships/hyperlink" Target="mailto:compras@uba.mg.gov.br" TargetMode="External"/><Relationship Id="rId2" Type="http://schemas.openxmlformats.org/officeDocument/2006/relationships/numbering" Target="numbering.xml"/><Relationship Id="rId16" Type="http://schemas.openxmlformats.org/officeDocument/2006/relationships/hyperlink" Target="http://www.cohab.mg.gov.br/licitacoes/licitacoes-em-andamento/?cat=3" TargetMode="External"/><Relationship Id="rId29" Type="http://schemas.openxmlformats.org/officeDocument/2006/relationships/hyperlink" Target="http://www8.tjmg.gov.br/licitacoes/consulta/consultaLicitacao.jsf;jsessionid=E4D59F9FCF2508FA2C077B89888DEE1E.portal_node1?anoLicitacao=2020&amp;numeroLicitacao=83" TargetMode="External"/><Relationship Id="rId11" Type="http://schemas.openxmlformats.org/officeDocument/2006/relationships/hyperlink" Target="mailto:cpl.sudecap@pbh.gov.br" TargetMode="External"/><Relationship Id="rId24" Type="http://schemas.openxmlformats.org/officeDocument/2006/relationships/hyperlink" Target="http://www.cohab.mg.gov.br" TargetMode="External"/><Relationship Id="rId32" Type="http://schemas.openxmlformats.org/officeDocument/2006/relationships/hyperlink" Target="mailto:angelabp58@hotmail.com" TargetMode="External"/><Relationship Id="rId37" Type="http://schemas.openxmlformats.org/officeDocument/2006/relationships/hyperlink" Target="http://www.divinopolis.mg.gov.br" TargetMode="External"/><Relationship Id="rId40" Type="http://schemas.openxmlformats.org/officeDocument/2006/relationships/hyperlink" Target="mailto:licitacao@formiga.mg.gov.br" TargetMode="External"/><Relationship Id="rId45" Type="http://schemas.openxmlformats.org/officeDocument/2006/relationships/hyperlink" Target="mailto:licitacao@guaraciaba.mg.gov.br" TargetMode="External"/><Relationship Id="rId53" Type="http://schemas.openxmlformats.org/officeDocument/2006/relationships/hyperlink" Target="http://www.luminarias.mg.gov.br" TargetMode="External"/><Relationship Id="rId58" Type="http://schemas.openxmlformats.org/officeDocument/2006/relationships/hyperlink" Target="http://www.mantena.mg.gov.br" TargetMode="External"/><Relationship Id="rId66" Type="http://schemas.openxmlformats.org/officeDocument/2006/relationships/hyperlink" Target="http://www.saojosedalapa.mg.gov.br" TargetMode="External"/><Relationship Id="rId74" Type="http://schemas.openxmlformats.org/officeDocument/2006/relationships/hyperlink" Target="http://licitacao.sanepar.com.br/"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e-maillicitacao@novauniao.mg.gov.br" TargetMode="External"/><Relationship Id="rId82" Type="http://schemas.openxmlformats.org/officeDocument/2006/relationships/theme" Target="theme/theme1.xml"/><Relationship Id="rId10" Type="http://schemas.openxmlformats.org/officeDocument/2006/relationships/hyperlink" Target="http://www.pbh.gov.br" TargetMode="External"/><Relationship Id="rId19" Type="http://schemas.openxmlformats.org/officeDocument/2006/relationships/hyperlink" Target="http://www.cohab.mg.gov.br/licitacoes/licitacoes-em-andamento/?cat=3" TargetMode="External"/><Relationship Id="rId31" Type="http://schemas.openxmlformats.org/officeDocument/2006/relationships/hyperlink" Target="mailto:demae@demaecb.com.br" TargetMode="External"/><Relationship Id="rId44" Type="http://schemas.openxmlformats.org/officeDocument/2006/relationships/hyperlink" Target="http://www.guaraciaba.mg.gov.br/publicacoes/editais-licitacoes" TargetMode="External"/><Relationship Id="rId52" Type="http://schemas.openxmlformats.org/officeDocument/2006/relationships/hyperlink" Target="http://www.luminarias.mg.gov.br" TargetMode="External"/><Relationship Id="rId60" Type="http://schemas.openxmlformats.org/officeDocument/2006/relationships/hyperlink" Target="http://www.matozinhos.mg.gov.br" TargetMode="External"/><Relationship Id="rId65" Type="http://schemas.openxmlformats.org/officeDocument/2006/relationships/hyperlink" Target="mailto:licitaja@hotmail.com.br" TargetMode="External"/><Relationship Id="rId73" Type="http://schemas.openxmlformats.org/officeDocument/2006/relationships/hyperlink" Target="http://licitacao.sanepar.com.br/" TargetMode="External"/><Relationship Id="rId78" Type="http://schemas.openxmlformats.org/officeDocument/2006/relationships/image" Target="media/image4.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www.cohab.mg.gov.br" TargetMode="External"/><Relationship Id="rId22" Type="http://schemas.openxmlformats.org/officeDocument/2006/relationships/hyperlink" Target="http://www.cohab.mg.gov.br" TargetMode="External"/><Relationship Id="rId27" Type="http://schemas.openxmlformats.org/officeDocument/2006/relationships/hyperlink" Target="http://www.cohab.mg.gov.br/licitacoes/licitacoes-em-andamento/?cat=3" TargetMode="External"/><Relationship Id="rId30" Type="http://schemas.openxmlformats.org/officeDocument/2006/relationships/image" Target="media/image3.png"/><Relationship Id="rId35" Type="http://schemas.openxmlformats.org/officeDocument/2006/relationships/hyperlink" Target="http://www.carrancas.mg.gov.br" TargetMode="External"/><Relationship Id="rId43" Type="http://schemas.openxmlformats.org/officeDocument/2006/relationships/hyperlink" Target="http://www.formiga.mg.gov.br" TargetMode="External"/><Relationship Id="rId48" Type="http://schemas.openxmlformats.org/officeDocument/2006/relationships/hyperlink" Target="http://www.itauna.mg.gov.br" TargetMode="External"/><Relationship Id="rId56" Type="http://schemas.openxmlformats.org/officeDocument/2006/relationships/hyperlink" Target="http://www.mantena.mg.gov.br" TargetMode="External"/><Relationship Id="rId64" Type="http://schemas.openxmlformats.org/officeDocument/2006/relationships/hyperlink" Target="mailto:licita&#231;&#227;o@porteirinha.mg.gov.br" TargetMode="External"/><Relationship Id="rId69" Type="http://schemas.openxmlformats.org/officeDocument/2006/relationships/hyperlink" Target="http://www.tiros.mg.gov.br" TargetMode="External"/><Relationship Id="rId77" Type="http://schemas.openxmlformats.org/officeDocument/2006/relationships/hyperlink" Target="mailto:licitacao3@marilia.sp.gov.br" TargetMode="External"/><Relationship Id="rId8" Type="http://schemas.openxmlformats.org/officeDocument/2006/relationships/image" Target="media/image2.png"/><Relationship Id="rId51" Type="http://schemas.openxmlformats.org/officeDocument/2006/relationships/hyperlink" Target="http://www.itauna.mg.gov.br" TargetMode="External"/><Relationship Id="rId72" Type="http://schemas.openxmlformats.org/officeDocument/2006/relationships/hyperlink" Target="http://licitacao.sanepar.com.br/"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diretoriadeobras.sudecap@pbh.gov.br" TargetMode="External"/><Relationship Id="rId17" Type="http://schemas.openxmlformats.org/officeDocument/2006/relationships/hyperlink" Target="http://www.cohab.mg.gov.br" TargetMode="External"/><Relationship Id="rId25" Type="http://schemas.openxmlformats.org/officeDocument/2006/relationships/hyperlink" Target="mailto:cpl@cohab.mg.gov.br" TargetMode="External"/><Relationship Id="rId33" Type="http://schemas.openxmlformats.org/officeDocument/2006/relationships/hyperlink" Target="mailto:licita&#231;&#227;o@carai.mg.gov.br" TargetMode="External"/><Relationship Id="rId38" Type="http://schemas.openxmlformats.org/officeDocument/2006/relationships/hyperlink" Target="http://www.doresdecampos.mg.gov.br" TargetMode="External"/><Relationship Id="rId46" Type="http://schemas.openxmlformats.org/officeDocument/2006/relationships/hyperlink" Target="mailto:licitacaoindi@outlook.com" TargetMode="External"/><Relationship Id="rId59" Type="http://schemas.openxmlformats.org/officeDocument/2006/relationships/hyperlink" Target="http://www.mantena.mg.gov.br" TargetMode="External"/><Relationship Id="rId67" Type="http://schemas.openxmlformats.org/officeDocument/2006/relationships/hyperlink" Target="mailto:licitacao2@saojosedalapa.mg.gov.br" TargetMode="External"/><Relationship Id="rId20" Type="http://schemas.openxmlformats.org/officeDocument/2006/relationships/hyperlink" Target="http://www.cohab.mg.gov.br" TargetMode="External"/><Relationship Id="rId41" Type="http://schemas.openxmlformats.org/officeDocument/2006/relationships/hyperlink" Target="http://www.formiga.mg.gov.br" TargetMode="External"/><Relationship Id="rId54" Type="http://schemas.openxmlformats.org/officeDocument/2006/relationships/hyperlink" Target="http://www.luminarias.mg.gov.br" TargetMode="External"/><Relationship Id="rId62" Type="http://schemas.openxmlformats.org/officeDocument/2006/relationships/hyperlink" Target="http://www.pedralva.mg.gov.br" TargetMode="External"/><Relationship Id="rId70" Type="http://schemas.openxmlformats.org/officeDocument/2006/relationships/hyperlink" Target="http://www.uba.mg.gov.br" TargetMode="External"/><Relationship Id="rId75" Type="http://schemas.openxmlformats.org/officeDocument/2006/relationships/hyperlink" Target="http://www.pmsmj.es.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cohab.mg.gov.br" TargetMode="External"/><Relationship Id="rId23" Type="http://schemas.openxmlformats.org/officeDocument/2006/relationships/hyperlink" Target="http://www.cohab.mg.gov.br/licitacoes/licitacoes-em-andamento/?cat=3" TargetMode="External"/><Relationship Id="rId28" Type="http://schemas.openxmlformats.org/officeDocument/2006/relationships/hyperlink" Target="mailto:licit@tjmg.jus.br" TargetMode="External"/><Relationship Id="rId36" Type="http://schemas.openxmlformats.org/officeDocument/2006/relationships/hyperlink" Target="mailto:licitacoes@catuti.mg.gov.br" TargetMode="External"/><Relationship Id="rId49" Type="http://schemas.openxmlformats.org/officeDocument/2006/relationships/hyperlink" Target="http://www.itauna.mg.gov.br" TargetMode="External"/><Relationship Id="rId57" Type="http://schemas.openxmlformats.org/officeDocument/2006/relationships/hyperlink" Target="http://www.manten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E9407-B7C6-435E-848A-0551CF59D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17</Pages>
  <Words>7614</Words>
  <Characters>48773</Characters>
  <Application>Microsoft Office Word</Application>
  <DocSecurity>0</DocSecurity>
  <Lines>406</Lines>
  <Paragraphs>112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56275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38</cp:revision>
  <cp:lastPrinted>2020-05-29T19:21:00Z</cp:lastPrinted>
  <dcterms:created xsi:type="dcterms:W3CDTF">2020-05-29T14:13:00Z</dcterms:created>
  <dcterms:modified xsi:type="dcterms:W3CDTF">2020-05-29T19:27:00Z</dcterms:modified>
</cp:coreProperties>
</file>