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BAE907" w14:textId="77777777" w:rsidR="006B23FF" w:rsidRDefault="006B23FF" w:rsidP="006B23FF">
      <w:pPr>
        <w:jc w:val="both"/>
        <w:rPr>
          <w:rFonts w:ascii="Calibri" w:hAnsi="Calibri"/>
          <w:noProof/>
          <w:sz w:val="16"/>
          <w:szCs w:val="16"/>
        </w:rPr>
      </w:pPr>
      <w:bookmarkStart w:id="0" w:name="_GoBack"/>
      <w:bookmarkEnd w:id="0"/>
    </w:p>
    <w:p w14:paraId="41B2D40A" w14:textId="77777777" w:rsidR="00A67E9B" w:rsidRDefault="00A67E9B" w:rsidP="006B23FF">
      <w:pPr>
        <w:jc w:val="both"/>
        <w:rPr>
          <w:rFonts w:ascii="Calibri" w:hAnsi="Calibri"/>
          <w:noProof/>
          <w:sz w:val="16"/>
          <w:szCs w:val="16"/>
        </w:rPr>
      </w:pPr>
    </w:p>
    <w:p w14:paraId="528A89F5" w14:textId="77777777" w:rsidR="006B23FF" w:rsidRDefault="006B23FF" w:rsidP="006B23FF">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26677AE6" wp14:editId="6AE290A9">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DFF7BE7" w14:textId="77777777" w:rsidR="00093945" w:rsidRDefault="00093945" w:rsidP="00093945">
      <w:pPr>
        <w:rPr>
          <w:sz w:val="2"/>
          <w:szCs w:val="2"/>
        </w:rPr>
      </w:pPr>
    </w:p>
    <w:p w14:paraId="5D413837" w14:textId="77777777" w:rsidR="00093945" w:rsidRDefault="00093945" w:rsidP="00093945"/>
    <w:p w14:paraId="23379FB7" w14:textId="77777777" w:rsidR="00316B66" w:rsidRDefault="00316B66" w:rsidP="00093945"/>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54"/>
        <w:gridCol w:w="425"/>
        <w:gridCol w:w="4814"/>
      </w:tblGrid>
      <w:tr w:rsidR="00311914" w14:paraId="75EEB710" w14:textId="77777777" w:rsidTr="00311914">
        <w:trPr>
          <w:cantSplit/>
          <w:trHeight w:val="412"/>
        </w:trPr>
        <w:tc>
          <w:tcPr>
            <w:tcW w:w="5454" w:type="dxa"/>
            <w:tcBorders>
              <w:top w:val="single" w:sz="4" w:space="0" w:color="auto"/>
              <w:left w:val="single" w:sz="4" w:space="0" w:color="auto"/>
              <w:bottom w:val="single" w:sz="4" w:space="0" w:color="auto"/>
              <w:right w:val="single" w:sz="4" w:space="0" w:color="auto"/>
            </w:tcBorders>
            <w:vAlign w:val="center"/>
            <w:hideMark/>
          </w:tcPr>
          <w:p w14:paraId="44A04AD1" w14:textId="77777777" w:rsidR="00311914" w:rsidRDefault="00311914">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SUPERINTENDÊNCIA DE DESENVOLVIMENTO DA CAPITAL – SUDECAP</w:t>
            </w:r>
          </w:p>
        </w:tc>
        <w:tc>
          <w:tcPr>
            <w:tcW w:w="5239" w:type="dxa"/>
            <w:gridSpan w:val="2"/>
            <w:tcBorders>
              <w:top w:val="single" w:sz="4" w:space="0" w:color="auto"/>
              <w:left w:val="single" w:sz="4" w:space="0" w:color="auto"/>
              <w:bottom w:val="single" w:sz="4" w:space="0" w:color="auto"/>
              <w:right w:val="single" w:sz="4" w:space="0" w:color="auto"/>
            </w:tcBorders>
            <w:vAlign w:val="center"/>
            <w:hideMark/>
          </w:tcPr>
          <w:p w14:paraId="5463061F" w14:textId="750C656A" w:rsidR="00311914" w:rsidRDefault="00311914">
            <w:pPr>
              <w:jc w:val="both"/>
              <w:rPr>
                <w:rFonts w:ascii="Times New Roman" w:hAnsi="Times New Roman"/>
                <w:b/>
                <w:bCs/>
                <w:sz w:val="34"/>
                <w:szCs w:val="34"/>
              </w:rPr>
            </w:pPr>
            <w:r>
              <w:rPr>
                <w:rFonts w:ascii="Arial" w:hAnsi="Arial" w:cs="Arial"/>
                <w:sz w:val="20"/>
                <w:szCs w:val="20"/>
              </w:rPr>
              <w:t>EDITAL:</w:t>
            </w:r>
            <w:r>
              <w:rPr>
                <w:b/>
              </w:rPr>
              <w:t xml:space="preserve"> </w:t>
            </w:r>
            <w:r w:rsidRPr="00311914">
              <w:rPr>
                <w:rFonts w:ascii="Times New Roman" w:hAnsi="Times New Roman"/>
                <w:b/>
                <w:bCs/>
                <w:sz w:val="34"/>
                <w:szCs w:val="34"/>
              </w:rPr>
              <w:t>PREGÃO ELETRÔNICO SP 006/2020 Processo nº 01-029.291/20-61</w:t>
            </w:r>
          </w:p>
        </w:tc>
      </w:tr>
      <w:tr w:rsidR="00311914" w14:paraId="6FEB64E4" w14:textId="77777777" w:rsidTr="00311914">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61F1DEEA" w14:textId="77777777" w:rsidR="00311914" w:rsidRDefault="00311914">
            <w:pPr>
              <w:rPr>
                <w:rFonts w:cs="Arial"/>
                <w:sz w:val="18"/>
                <w:szCs w:val="18"/>
              </w:rPr>
            </w:pPr>
            <w:r>
              <w:rPr>
                <w:rFonts w:cs="Arial"/>
                <w:sz w:val="18"/>
                <w:szCs w:val="18"/>
              </w:rPr>
              <w:t>Endereço: Rua dos Guajajaras, 1107 – 12° andar - Centro, Belo Horizonte - MG, 30180-105</w:t>
            </w:r>
          </w:p>
          <w:p w14:paraId="1701ABD3" w14:textId="77777777" w:rsidR="00311914" w:rsidRDefault="00311914">
            <w:pPr>
              <w:rPr>
                <w:rFonts w:cs="Arial"/>
                <w:sz w:val="18"/>
                <w:szCs w:val="18"/>
              </w:rPr>
            </w:pPr>
            <w:r>
              <w:rPr>
                <w:rFonts w:cs="Arial"/>
                <w:sz w:val="18"/>
                <w:szCs w:val="18"/>
              </w:rPr>
              <w:t>Informações: Telefone: (31) 3277-8102 - (31) 3277-5020</w:t>
            </w:r>
          </w:p>
          <w:p w14:paraId="362977F3" w14:textId="77777777" w:rsidR="00311914" w:rsidRDefault="00311914">
            <w:pPr>
              <w:rPr>
                <w:rFonts w:cs="Arial"/>
                <w:sz w:val="18"/>
                <w:szCs w:val="18"/>
              </w:rPr>
            </w:pPr>
            <w:r>
              <w:rPr>
                <w:rFonts w:cs="Arial"/>
                <w:sz w:val="18"/>
                <w:szCs w:val="18"/>
              </w:rPr>
              <w:t xml:space="preserve">Sites: </w:t>
            </w:r>
            <w:hyperlink r:id="rId9" w:history="1">
              <w:r>
                <w:rPr>
                  <w:rStyle w:val="Hyperlink"/>
                  <w:rFonts w:cs="Arial"/>
                  <w:sz w:val="18"/>
                  <w:szCs w:val="18"/>
                </w:rPr>
                <w:t>www.licitacoes.caixa.gov.br</w:t>
              </w:r>
            </w:hyperlink>
            <w:r>
              <w:rPr>
                <w:rFonts w:cs="Arial"/>
                <w:sz w:val="18"/>
                <w:szCs w:val="18"/>
              </w:rPr>
              <w:t xml:space="preserve"> e </w:t>
            </w:r>
            <w:hyperlink r:id="rId10" w:history="1">
              <w:r>
                <w:rPr>
                  <w:rStyle w:val="Hyperlink"/>
                  <w:rFonts w:cs="Arial"/>
                  <w:sz w:val="18"/>
                  <w:szCs w:val="18"/>
                </w:rPr>
                <w:t>www.pbh.gov.br</w:t>
              </w:r>
            </w:hyperlink>
            <w:r>
              <w:rPr>
                <w:rFonts w:cs="Arial"/>
                <w:sz w:val="18"/>
                <w:szCs w:val="18"/>
              </w:rPr>
              <w:t xml:space="preserve"> </w:t>
            </w:r>
          </w:p>
        </w:tc>
      </w:tr>
      <w:tr w:rsidR="00311914" w14:paraId="744F3285" w14:textId="77777777" w:rsidTr="00935210">
        <w:trPr>
          <w:cantSplit/>
          <w:trHeight w:val="1272"/>
        </w:trPr>
        <w:tc>
          <w:tcPr>
            <w:tcW w:w="5879" w:type="dxa"/>
            <w:gridSpan w:val="2"/>
            <w:tcBorders>
              <w:top w:val="single" w:sz="4" w:space="0" w:color="auto"/>
              <w:left w:val="single" w:sz="4" w:space="0" w:color="auto"/>
              <w:bottom w:val="single" w:sz="4" w:space="0" w:color="auto"/>
              <w:right w:val="single" w:sz="4" w:space="0" w:color="auto"/>
            </w:tcBorders>
            <w:hideMark/>
          </w:tcPr>
          <w:p w14:paraId="348A60D6" w14:textId="10792062" w:rsidR="00311914" w:rsidRDefault="00311914">
            <w:pPr>
              <w:autoSpaceDE w:val="0"/>
              <w:autoSpaceDN w:val="0"/>
              <w:adjustRightInd w:val="0"/>
              <w:jc w:val="both"/>
              <w:rPr>
                <w:rFonts w:cs="ArialNarrow"/>
                <w:bCs/>
                <w:color w:val="000000"/>
                <w:sz w:val="18"/>
                <w:szCs w:val="17"/>
              </w:rPr>
            </w:pPr>
            <w:r>
              <w:rPr>
                <w:rFonts w:cs="Arial"/>
                <w:bCs/>
                <w:color w:val="000000"/>
                <w:sz w:val="18"/>
                <w:szCs w:val="17"/>
              </w:rPr>
              <w:t>OBJETO:</w:t>
            </w:r>
            <w:r>
              <w:t xml:space="preserve"> </w:t>
            </w:r>
            <w:r w:rsidRPr="00311914">
              <w:rPr>
                <w:rFonts w:cs="Arial"/>
                <w:bCs/>
                <w:color w:val="000000"/>
                <w:sz w:val="18"/>
                <w:szCs w:val="17"/>
              </w:rPr>
              <w:t>EXECUÇÃO DOS SERVIÇOS COMUNS DE ENGENHARIA VISANDO A MANUTENÇÃO CORRETIVA E PREVENTIVA NA INFRAESTRUTURA URBANA NA REGIONAL NORDESTE DO MUNICÍPIO DE BELO HORIZONTE, COM O FORNECIMENTO DE MATERIAIS, INSUMOS E MÃO DE OBRA, CONFORME ESPECIFICAÇÕES E QUANTIDADES CONTIDAS NOS ANEXOS DESTE EDITAL.</w:t>
            </w:r>
          </w:p>
        </w:tc>
        <w:tc>
          <w:tcPr>
            <w:tcW w:w="4814" w:type="dxa"/>
            <w:tcBorders>
              <w:top w:val="single" w:sz="4" w:space="0" w:color="auto"/>
              <w:left w:val="single" w:sz="4" w:space="0" w:color="auto"/>
              <w:bottom w:val="single" w:sz="4" w:space="0" w:color="auto"/>
              <w:right w:val="single" w:sz="4" w:space="0" w:color="auto"/>
            </w:tcBorders>
            <w:vAlign w:val="center"/>
            <w:hideMark/>
          </w:tcPr>
          <w:p w14:paraId="3BB1BBB2" w14:textId="77777777" w:rsidR="00311914" w:rsidRDefault="00311914">
            <w:pPr>
              <w:rPr>
                <w:bCs/>
                <w:sz w:val="18"/>
                <w:szCs w:val="17"/>
              </w:rPr>
            </w:pPr>
            <w:r>
              <w:rPr>
                <w:bCs/>
                <w:sz w:val="18"/>
                <w:szCs w:val="17"/>
              </w:rPr>
              <w:t xml:space="preserve">DATAS: </w:t>
            </w:r>
          </w:p>
          <w:p w14:paraId="21509230" w14:textId="77777777" w:rsidR="00935210" w:rsidRDefault="00935210" w:rsidP="00935210">
            <w:pPr>
              <w:numPr>
                <w:ilvl w:val="0"/>
                <w:numId w:val="28"/>
              </w:numPr>
              <w:tabs>
                <w:tab w:val="num" w:pos="644"/>
              </w:tabs>
              <w:rPr>
                <w:sz w:val="18"/>
                <w:szCs w:val="17"/>
              </w:rPr>
            </w:pPr>
            <w:r w:rsidRPr="00935210">
              <w:rPr>
                <w:sz w:val="18"/>
                <w:szCs w:val="17"/>
              </w:rPr>
              <w:t>Credenciamento: até às 8h do dia 12/06/2020;</w:t>
            </w:r>
          </w:p>
          <w:p w14:paraId="2ADF5F5F" w14:textId="220217AD" w:rsidR="00935210" w:rsidRPr="00935210" w:rsidRDefault="00935210" w:rsidP="00935210">
            <w:pPr>
              <w:numPr>
                <w:ilvl w:val="0"/>
                <w:numId w:val="28"/>
              </w:numPr>
              <w:tabs>
                <w:tab w:val="num" w:pos="644"/>
              </w:tabs>
              <w:rPr>
                <w:sz w:val="18"/>
                <w:szCs w:val="17"/>
              </w:rPr>
            </w:pPr>
            <w:r w:rsidRPr="00935210">
              <w:rPr>
                <w:sz w:val="18"/>
                <w:szCs w:val="17"/>
              </w:rPr>
              <w:t>Lançamento de proposta comercial e documentação</w:t>
            </w:r>
            <w:r>
              <w:rPr>
                <w:sz w:val="18"/>
                <w:szCs w:val="17"/>
              </w:rPr>
              <w:t xml:space="preserve"> </w:t>
            </w:r>
            <w:r w:rsidRPr="00935210">
              <w:rPr>
                <w:sz w:val="18"/>
                <w:szCs w:val="17"/>
              </w:rPr>
              <w:t>de habilitação: até às 8h30min do dia 12/06/2020;</w:t>
            </w:r>
          </w:p>
          <w:p w14:paraId="565A8186" w14:textId="77777777" w:rsidR="00935210" w:rsidRPr="00935210" w:rsidRDefault="00935210" w:rsidP="00935210">
            <w:pPr>
              <w:numPr>
                <w:ilvl w:val="0"/>
                <w:numId w:val="28"/>
              </w:numPr>
              <w:tabs>
                <w:tab w:val="num" w:pos="644"/>
              </w:tabs>
              <w:rPr>
                <w:sz w:val="18"/>
                <w:szCs w:val="17"/>
              </w:rPr>
            </w:pPr>
            <w:r w:rsidRPr="00935210">
              <w:rPr>
                <w:sz w:val="18"/>
                <w:szCs w:val="17"/>
              </w:rPr>
              <w:t>Abertura da sessão pública de lances: às 10h do dia</w:t>
            </w:r>
          </w:p>
          <w:p w14:paraId="7295B50A" w14:textId="6927CC7E" w:rsidR="00311914" w:rsidRDefault="00935210" w:rsidP="00935210">
            <w:pPr>
              <w:numPr>
                <w:ilvl w:val="0"/>
                <w:numId w:val="28"/>
              </w:numPr>
              <w:tabs>
                <w:tab w:val="num" w:pos="644"/>
              </w:tabs>
              <w:rPr>
                <w:strike/>
                <w:sz w:val="18"/>
                <w:szCs w:val="17"/>
              </w:rPr>
            </w:pPr>
            <w:r w:rsidRPr="00935210">
              <w:rPr>
                <w:sz w:val="18"/>
                <w:szCs w:val="17"/>
              </w:rPr>
              <w:t>12/06/2020</w:t>
            </w:r>
          </w:p>
        </w:tc>
      </w:tr>
    </w:tbl>
    <w:p w14:paraId="1D521C1E" w14:textId="77777777" w:rsidR="00311914" w:rsidRDefault="00311914" w:rsidP="00311914">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12"/>
        <w:gridCol w:w="3269"/>
        <w:gridCol w:w="2283"/>
        <w:gridCol w:w="2629"/>
      </w:tblGrid>
      <w:tr w:rsidR="00311914" w14:paraId="08D5B8ED" w14:textId="77777777" w:rsidTr="00311914">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20D71DA" w14:textId="77777777" w:rsidR="00311914" w:rsidRDefault="00311914">
            <w:pPr>
              <w:tabs>
                <w:tab w:val="left" w:pos="4393"/>
                <w:tab w:val="center" w:pos="5386"/>
              </w:tabs>
              <w:jc w:val="center"/>
              <w:outlineLvl w:val="1"/>
              <w:rPr>
                <w:rFonts w:cs="Arial"/>
                <w:sz w:val="18"/>
                <w:szCs w:val="18"/>
              </w:rPr>
            </w:pPr>
            <w:r>
              <w:rPr>
                <w:rFonts w:cs="Arial"/>
                <w:sz w:val="18"/>
                <w:szCs w:val="18"/>
              </w:rPr>
              <w:t>VALORES</w:t>
            </w:r>
          </w:p>
        </w:tc>
      </w:tr>
      <w:tr w:rsidR="00311914" w14:paraId="42041685" w14:textId="77777777" w:rsidTr="00311914">
        <w:trPr>
          <w:cantSplit/>
          <w:trHeight w:val="687"/>
        </w:trPr>
        <w:tc>
          <w:tcPr>
            <w:tcW w:w="2520" w:type="dxa"/>
            <w:tcBorders>
              <w:top w:val="single" w:sz="4" w:space="0" w:color="auto"/>
              <w:left w:val="single" w:sz="4" w:space="0" w:color="auto"/>
              <w:bottom w:val="single" w:sz="4" w:space="0" w:color="auto"/>
              <w:right w:val="single" w:sz="4" w:space="0" w:color="auto"/>
            </w:tcBorders>
            <w:vAlign w:val="center"/>
            <w:hideMark/>
          </w:tcPr>
          <w:p w14:paraId="0A2411FA" w14:textId="77777777" w:rsidR="00311914" w:rsidRDefault="00311914">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4D247F0" w14:textId="77777777" w:rsidR="00311914" w:rsidRDefault="00311914">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21E8ACB" w14:textId="77777777" w:rsidR="00311914" w:rsidRDefault="00311914">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8BF67F5" w14:textId="77777777" w:rsidR="00311914" w:rsidRDefault="00311914">
            <w:pPr>
              <w:jc w:val="center"/>
              <w:outlineLvl w:val="1"/>
              <w:rPr>
                <w:rFonts w:cs="Arial"/>
                <w:sz w:val="18"/>
                <w:szCs w:val="18"/>
              </w:rPr>
            </w:pPr>
            <w:r>
              <w:rPr>
                <w:rFonts w:cs="Arial"/>
                <w:bCs/>
                <w:sz w:val="18"/>
                <w:szCs w:val="18"/>
              </w:rPr>
              <w:t>Valor do Edital</w:t>
            </w:r>
          </w:p>
        </w:tc>
      </w:tr>
      <w:tr w:rsidR="00311914" w14:paraId="1B03C6AB" w14:textId="77777777" w:rsidTr="00311914">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31E0B11A" w14:textId="75190789" w:rsidR="00311914" w:rsidRDefault="00311914">
            <w:pPr>
              <w:autoSpaceDE w:val="0"/>
              <w:autoSpaceDN w:val="0"/>
              <w:adjustRightInd w:val="0"/>
              <w:jc w:val="center"/>
              <w:rPr>
                <w:rFonts w:cs="Arial"/>
                <w:bCs/>
                <w:color w:val="000000"/>
                <w:sz w:val="18"/>
                <w:szCs w:val="18"/>
              </w:rPr>
            </w:pPr>
            <w:r>
              <w:rPr>
                <w:noProof/>
              </w:rPr>
              <w:drawing>
                <wp:inline distT="0" distB="0" distL="0" distR="0" wp14:anchorId="5C4306D5" wp14:editId="126A0128">
                  <wp:extent cx="962025" cy="161925"/>
                  <wp:effectExtent l="0" t="0" r="9525"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62025" cy="161925"/>
                          </a:xfrm>
                          <a:prstGeom prst="rect">
                            <a:avLst/>
                          </a:prstGeom>
                        </pic:spPr>
                      </pic:pic>
                    </a:graphicData>
                  </a:graphic>
                </wp:inline>
              </w:drawing>
            </w:r>
          </w:p>
        </w:tc>
        <w:tc>
          <w:tcPr>
            <w:tcW w:w="3292" w:type="dxa"/>
            <w:tcBorders>
              <w:top w:val="single" w:sz="4" w:space="0" w:color="auto"/>
              <w:left w:val="single" w:sz="4" w:space="0" w:color="auto"/>
              <w:bottom w:val="single" w:sz="4" w:space="0" w:color="auto"/>
              <w:right w:val="single" w:sz="4" w:space="0" w:color="auto"/>
            </w:tcBorders>
            <w:vAlign w:val="center"/>
            <w:hideMark/>
          </w:tcPr>
          <w:p w14:paraId="13F7028C" w14:textId="66B7BCD9" w:rsidR="00311914" w:rsidRDefault="00311914">
            <w:pPr>
              <w:autoSpaceDE w:val="0"/>
              <w:autoSpaceDN w:val="0"/>
              <w:adjustRightInd w:val="0"/>
              <w:jc w:val="center"/>
              <w:rPr>
                <w:rFonts w:cs="Arial"/>
                <w:bCs/>
                <w:color w:val="000000"/>
                <w:sz w:val="18"/>
                <w:szCs w:val="18"/>
              </w:rPr>
            </w:pPr>
            <w:r>
              <w:rPr>
                <w:noProof/>
              </w:rPr>
              <w:drawing>
                <wp:inline distT="0" distB="0" distL="0" distR="0" wp14:anchorId="31D4C5F2" wp14:editId="4ABAAB15">
                  <wp:extent cx="885825" cy="161925"/>
                  <wp:effectExtent l="0" t="0" r="9525"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5825" cy="161925"/>
                          </a:xfrm>
                          <a:prstGeom prst="rect">
                            <a:avLst/>
                          </a:prstGeom>
                        </pic:spPr>
                      </pic:pic>
                    </a:graphicData>
                  </a:graphic>
                </wp:inline>
              </w:drawing>
            </w:r>
          </w:p>
        </w:tc>
        <w:tc>
          <w:tcPr>
            <w:tcW w:w="2302" w:type="dxa"/>
            <w:tcBorders>
              <w:top w:val="single" w:sz="4" w:space="0" w:color="auto"/>
              <w:left w:val="single" w:sz="4" w:space="0" w:color="auto"/>
              <w:bottom w:val="single" w:sz="4" w:space="0" w:color="auto"/>
              <w:right w:val="single" w:sz="4" w:space="0" w:color="auto"/>
            </w:tcBorders>
            <w:vAlign w:val="center"/>
            <w:hideMark/>
          </w:tcPr>
          <w:p w14:paraId="06296F02" w14:textId="77777777" w:rsidR="00311914" w:rsidRDefault="00311914">
            <w:pPr>
              <w:autoSpaceDE w:val="0"/>
              <w:autoSpaceDN w:val="0"/>
              <w:adjustRightInd w:val="0"/>
              <w:jc w:val="center"/>
              <w:rPr>
                <w:rFonts w:cs="Arial"/>
                <w:bCs/>
                <w:color w:val="000000"/>
                <w:sz w:val="18"/>
                <w:szCs w:val="18"/>
              </w:rPr>
            </w:pPr>
            <w:r>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E945167" w14:textId="77777777" w:rsidR="00311914" w:rsidRDefault="00311914">
            <w:pPr>
              <w:keepNext/>
              <w:jc w:val="center"/>
              <w:outlineLvl w:val="0"/>
              <w:rPr>
                <w:rFonts w:cs="Arial"/>
                <w:bCs/>
                <w:color w:val="000000"/>
                <w:sz w:val="18"/>
                <w:szCs w:val="18"/>
              </w:rPr>
            </w:pPr>
            <w:r>
              <w:rPr>
                <w:rFonts w:cs="Arial"/>
                <w:bCs/>
                <w:color w:val="000000"/>
                <w:sz w:val="18"/>
                <w:szCs w:val="18"/>
              </w:rPr>
              <w:t>R$ -</w:t>
            </w:r>
          </w:p>
        </w:tc>
      </w:tr>
      <w:tr w:rsidR="00311914" w14:paraId="42DECB3A" w14:textId="77777777" w:rsidTr="00311914">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7AE95779" w14:textId="77777777" w:rsidR="00311914" w:rsidRDefault="00311914">
            <w:pPr>
              <w:autoSpaceDE w:val="0"/>
              <w:autoSpaceDN w:val="0"/>
              <w:adjustRightInd w:val="0"/>
              <w:jc w:val="both"/>
              <w:rPr>
                <w:rFonts w:cs="Arial"/>
                <w:color w:val="000000"/>
                <w:sz w:val="18"/>
                <w:szCs w:val="18"/>
              </w:rPr>
            </w:pPr>
            <w:r>
              <w:rPr>
                <w:rFonts w:cs="Arial"/>
                <w:color w:val="000000"/>
                <w:sz w:val="18"/>
                <w:szCs w:val="18"/>
              </w:rPr>
              <w:t>CAPACIDADE TÉCNICA:</w:t>
            </w:r>
          </w:p>
          <w:p w14:paraId="64CDB67D" w14:textId="38C09D86" w:rsidR="00311914" w:rsidRDefault="00311914">
            <w:pPr>
              <w:autoSpaceDE w:val="0"/>
              <w:autoSpaceDN w:val="0"/>
              <w:adjustRightInd w:val="0"/>
              <w:jc w:val="both"/>
              <w:rPr>
                <w:rFonts w:cs="Arial"/>
                <w:color w:val="000000"/>
                <w:sz w:val="18"/>
                <w:szCs w:val="18"/>
              </w:rPr>
            </w:pPr>
            <w:r>
              <w:t xml:space="preserve"> </w:t>
            </w:r>
            <w:r>
              <w:rPr>
                <w:noProof/>
              </w:rPr>
              <w:drawing>
                <wp:inline distT="0" distB="0" distL="0" distR="0" wp14:anchorId="5067EF20" wp14:editId="3E4D8979">
                  <wp:extent cx="3714750" cy="8763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14750" cy="876300"/>
                          </a:xfrm>
                          <a:prstGeom prst="rect">
                            <a:avLst/>
                          </a:prstGeom>
                        </pic:spPr>
                      </pic:pic>
                    </a:graphicData>
                  </a:graphic>
                </wp:inline>
              </w:drawing>
            </w:r>
          </w:p>
        </w:tc>
      </w:tr>
      <w:tr w:rsidR="00311914" w14:paraId="7DB4FCCF" w14:textId="77777777" w:rsidTr="00311914">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78274689" w14:textId="77777777" w:rsidR="00311914" w:rsidRDefault="00311914">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15C9E724" w14:textId="42545E86" w:rsidR="00311914" w:rsidRDefault="00311914">
            <w:pPr>
              <w:autoSpaceDE w:val="0"/>
              <w:autoSpaceDN w:val="0"/>
              <w:adjustRightInd w:val="0"/>
              <w:jc w:val="both"/>
              <w:rPr>
                <w:rFonts w:cs="Arial"/>
                <w:color w:val="000000"/>
                <w:sz w:val="18"/>
                <w:szCs w:val="18"/>
              </w:rPr>
            </w:pPr>
            <w:r>
              <w:rPr>
                <w:noProof/>
              </w:rPr>
              <w:drawing>
                <wp:inline distT="0" distB="0" distL="0" distR="0" wp14:anchorId="39BB0203" wp14:editId="564903EE">
                  <wp:extent cx="3686175" cy="1285875"/>
                  <wp:effectExtent l="0" t="0" r="9525"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86175" cy="1285875"/>
                          </a:xfrm>
                          <a:prstGeom prst="rect">
                            <a:avLst/>
                          </a:prstGeom>
                        </pic:spPr>
                      </pic:pic>
                    </a:graphicData>
                  </a:graphic>
                </wp:inline>
              </w:drawing>
            </w:r>
          </w:p>
        </w:tc>
      </w:tr>
      <w:tr w:rsidR="00311914" w14:paraId="54C4F335" w14:textId="77777777" w:rsidTr="00311914">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23537BE6" w14:textId="14E9CB1D" w:rsidR="00311914" w:rsidRDefault="00311914" w:rsidP="00311914">
            <w:pPr>
              <w:autoSpaceDE w:val="0"/>
              <w:autoSpaceDN w:val="0"/>
              <w:adjustRightInd w:val="0"/>
              <w:jc w:val="both"/>
              <w:rPr>
                <w:rFonts w:cs="Arial"/>
                <w:color w:val="000000"/>
                <w:sz w:val="18"/>
                <w:szCs w:val="18"/>
              </w:rPr>
            </w:pPr>
            <w:r>
              <w:rPr>
                <w:rFonts w:cs="Arial"/>
                <w:color w:val="000000"/>
                <w:sz w:val="18"/>
                <w:szCs w:val="18"/>
              </w:rPr>
              <w:t xml:space="preserve">ÍNDICES ECONÔMICOS: </w:t>
            </w:r>
            <w:r>
              <w:rPr>
                <w:noProof/>
              </w:rPr>
              <w:drawing>
                <wp:inline distT="0" distB="0" distL="0" distR="0" wp14:anchorId="6821D101" wp14:editId="745BF96A">
                  <wp:extent cx="3571875" cy="809625"/>
                  <wp:effectExtent l="0" t="0" r="9525"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71875" cy="809625"/>
                          </a:xfrm>
                          <a:prstGeom prst="rect">
                            <a:avLst/>
                          </a:prstGeom>
                        </pic:spPr>
                      </pic:pic>
                    </a:graphicData>
                  </a:graphic>
                </wp:inline>
              </w:drawing>
            </w:r>
          </w:p>
        </w:tc>
      </w:tr>
      <w:tr w:rsidR="00311914" w14:paraId="49BEA06B" w14:textId="77777777" w:rsidTr="00311914">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2B30B20" w14:textId="7E083058" w:rsidR="00311914" w:rsidRDefault="00311914" w:rsidP="00311914">
            <w:pPr>
              <w:tabs>
                <w:tab w:val="num" w:pos="644"/>
              </w:tabs>
              <w:jc w:val="both"/>
              <w:rPr>
                <w:rFonts w:cs="Symbol"/>
                <w:color w:val="000000"/>
                <w:sz w:val="18"/>
                <w:szCs w:val="18"/>
              </w:rPr>
            </w:pPr>
            <w:r>
              <w:rPr>
                <w:rFonts w:cs="Arial"/>
                <w:color w:val="000000"/>
                <w:sz w:val="18"/>
                <w:szCs w:val="18"/>
              </w:rPr>
              <w:t>OBSERVAÇÕES</w:t>
            </w:r>
            <w:r>
              <w:rPr>
                <w:rFonts w:cs="ArialNarrow"/>
                <w:sz w:val="18"/>
                <w:szCs w:val="18"/>
              </w:rPr>
              <w:t xml:space="preserve">: Consórcio: Não.  </w:t>
            </w:r>
            <w:hyperlink r:id="rId16" w:history="1">
              <w:r>
                <w:rPr>
                  <w:rStyle w:val="Hyperlink"/>
                  <w:rFonts w:cs="ArialNarrow"/>
                  <w:sz w:val="18"/>
                  <w:szCs w:val="18"/>
                </w:rPr>
                <w:t>https://prefeitura.pbh.gov.br/sudecap/licitacao/pregao-eletronico-006-2020</w:t>
              </w:r>
            </w:hyperlink>
            <w:r>
              <w:rPr>
                <w:rFonts w:cs="ArialNarrow"/>
                <w:sz w:val="18"/>
                <w:szCs w:val="18"/>
              </w:rPr>
              <w:t xml:space="preserve"> </w:t>
            </w:r>
          </w:p>
        </w:tc>
      </w:tr>
    </w:tbl>
    <w:p w14:paraId="311D01E3" w14:textId="77777777" w:rsidR="00311914" w:rsidRDefault="00311914" w:rsidP="00311914">
      <w:pPr>
        <w:tabs>
          <w:tab w:val="left" w:pos="8931"/>
        </w:tabs>
        <w:jc w:val="both"/>
        <w:rPr>
          <w:rFonts w:ascii="Calibri" w:hAnsi="Calibri"/>
        </w:rPr>
      </w:pPr>
    </w:p>
    <w:p w14:paraId="6BF995A8" w14:textId="77777777" w:rsidR="00D87FC8" w:rsidRDefault="00D87FC8" w:rsidP="00093945"/>
    <w:p w14:paraId="5FDFCED4" w14:textId="77777777" w:rsidR="000148FD" w:rsidRDefault="000148FD" w:rsidP="00093945"/>
    <w:p w14:paraId="2570C9AC" w14:textId="77777777" w:rsidR="00A31F2E" w:rsidRDefault="00A31F2E" w:rsidP="00093945"/>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D87FC8" w14:paraId="31413E06" w14:textId="77777777" w:rsidTr="00D87FC8">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60DF7D2E" w14:textId="77777777" w:rsidR="00D87FC8" w:rsidRDefault="00D87FC8">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78D22779" w14:textId="10B92FBD" w:rsidR="00D87FC8" w:rsidRDefault="00D87FC8" w:rsidP="00D87FC8">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CPLI. </w:t>
            </w:r>
            <w:r w:rsidR="00B3251E" w:rsidRPr="00B3251E">
              <w:rPr>
                <w:rFonts w:ascii="Times New Roman" w:hAnsi="Times New Roman"/>
                <w:b/>
                <w:bCs/>
                <w:sz w:val="34"/>
                <w:szCs w:val="34"/>
              </w:rPr>
              <w:t>1120200033</w:t>
            </w:r>
          </w:p>
        </w:tc>
      </w:tr>
      <w:tr w:rsidR="00D87FC8" w14:paraId="2995E656" w14:textId="77777777" w:rsidTr="00B3251E">
        <w:trPr>
          <w:cantSplit/>
          <w:trHeight w:val="637"/>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EF549C4" w14:textId="77777777" w:rsidR="00D87FC8" w:rsidRDefault="00D87FC8">
            <w:pPr>
              <w:rPr>
                <w:rFonts w:cs="Arial"/>
                <w:sz w:val="18"/>
                <w:szCs w:val="18"/>
              </w:rPr>
            </w:pPr>
            <w:r>
              <w:rPr>
                <w:rFonts w:cs="Arial"/>
                <w:sz w:val="18"/>
                <w:szCs w:val="18"/>
              </w:rPr>
              <w:t>Endereço:</w:t>
            </w:r>
            <w:r>
              <w:rPr>
                <w:sz w:val="18"/>
                <w:szCs w:val="18"/>
              </w:rPr>
              <w:t xml:space="preserve"> Rua Carangola, 606, térreo, bairro Santo Antônio, Belo Horizonte/MG.</w:t>
            </w:r>
          </w:p>
          <w:p w14:paraId="131BB906" w14:textId="77777777" w:rsidR="00D87FC8" w:rsidRDefault="00D87FC8">
            <w:pPr>
              <w:rPr>
                <w:sz w:val="18"/>
                <w:szCs w:val="18"/>
              </w:rPr>
            </w:pPr>
            <w:r>
              <w:rPr>
                <w:rFonts w:cs="Arial"/>
                <w:sz w:val="18"/>
                <w:szCs w:val="18"/>
              </w:rPr>
              <w:t xml:space="preserve">Informações: </w:t>
            </w:r>
            <w:r>
              <w:rPr>
                <w:sz w:val="18"/>
                <w:szCs w:val="18"/>
              </w:rPr>
              <w:t>Telefone: (31) 3250-1618/1619. Fax: (31) 3250-1670/1317. E-mail:</w:t>
            </w:r>
            <w:r>
              <w:rPr>
                <w:color w:val="0000FF"/>
                <w:sz w:val="18"/>
                <w:szCs w:val="18"/>
              </w:rPr>
              <w:t xml:space="preserve"> </w:t>
            </w:r>
            <w:hyperlink r:id="rId17" w:history="1">
              <w:r>
                <w:rPr>
                  <w:rStyle w:val="Hyperlink"/>
                  <w:sz w:val="18"/>
                  <w:szCs w:val="18"/>
                </w:rPr>
                <w:t>cpli@copasa.com.br</w:t>
              </w:r>
            </w:hyperlink>
            <w:r>
              <w:rPr>
                <w:sz w:val="18"/>
                <w:szCs w:val="18"/>
              </w:rPr>
              <w:t xml:space="preserve">. </w:t>
            </w:r>
          </w:p>
        </w:tc>
      </w:tr>
      <w:tr w:rsidR="00D87FC8" w14:paraId="218E37BD" w14:textId="77777777" w:rsidTr="00D87FC8">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76B22BD5" w14:textId="7267A408" w:rsidR="00D87FC8" w:rsidRDefault="00D87FC8" w:rsidP="00D87FC8">
            <w:pPr>
              <w:autoSpaceDE w:val="0"/>
              <w:autoSpaceDN w:val="0"/>
              <w:adjustRightInd w:val="0"/>
              <w:jc w:val="both"/>
              <w:rPr>
                <w:rFonts w:cs="ArialNarrow"/>
                <w:bCs/>
                <w:color w:val="000000"/>
                <w:sz w:val="18"/>
                <w:szCs w:val="17"/>
              </w:rPr>
            </w:pPr>
            <w:r>
              <w:rPr>
                <w:rFonts w:cs="Arial"/>
                <w:bCs/>
                <w:color w:val="000000"/>
                <w:sz w:val="18"/>
                <w:szCs w:val="17"/>
              </w:rPr>
              <w:t xml:space="preserve">OBJETO: </w:t>
            </w:r>
            <w:r w:rsidR="00B3251E" w:rsidRPr="00B3251E">
              <w:rPr>
                <w:rFonts w:cs="Arial"/>
                <w:bCs/>
                <w:color w:val="000000"/>
                <w:sz w:val="18"/>
                <w:szCs w:val="17"/>
              </w:rPr>
              <w:t>SELECIONAR, DENTRE AS PROPOSTAS APRESENTADAS, A PROPOSTA CONSIDERADA MAIS VANTAJOSA, DE ACORDO COM OS CRITÉRIOS ESTABELECIDOS NESTE EDITAL, VISANDO A EXECUÇÃO, COM FORNECIMENTO PARCIAL DE MATERIAIS, DAS OBRAS E SERVIÇOS DE AMPLIAÇÃO DO SISTEMA DE ESGOTAMENTO SANITÁRIO DE SABARÁ / MG 2ª ETAPA</w:t>
            </w:r>
            <w:r w:rsidR="00B3251E">
              <w:rPr>
                <w:rFonts w:cs="Arial"/>
                <w:bCs/>
                <w:color w:val="000000"/>
                <w:sz w:val="18"/>
                <w:szCs w:val="17"/>
              </w:rPr>
              <w:t>.</w:t>
            </w:r>
          </w:p>
        </w:tc>
        <w:tc>
          <w:tcPr>
            <w:tcW w:w="4105" w:type="dxa"/>
            <w:tcBorders>
              <w:top w:val="single" w:sz="4" w:space="0" w:color="auto"/>
              <w:left w:val="single" w:sz="4" w:space="0" w:color="auto"/>
              <w:bottom w:val="single" w:sz="4" w:space="0" w:color="auto"/>
              <w:right w:val="single" w:sz="4" w:space="0" w:color="auto"/>
            </w:tcBorders>
            <w:vAlign w:val="center"/>
            <w:hideMark/>
          </w:tcPr>
          <w:p w14:paraId="2C488C3B" w14:textId="77777777" w:rsidR="00D87FC8" w:rsidRDefault="00D87FC8">
            <w:pPr>
              <w:rPr>
                <w:bCs/>
                <w:sz w:val="18"/>
                <w:szCs w:val="17"/>
              </w:rPr>
            </w:pPr>
            <w:r>
              <w:rPr>
                <w:bCs/>
                <w:sz w:val="18"/>
                <w:szCs w:val="17"/>
              </w:rPr>
              <w:t xml:space="preserve">DATAS: </w:t>
            </w:r>
          </w:p>
          <w:p w14:paraId="76388507" w14:textId="7DBBF9EE" w:rsidR="00D87FC8" w:rsidRDefault="00D87FC8" w:rsidP="00D87FC8">
            <w:pPr>
              <w:numPr>
                <w:ilvl w:val="0"/>
                <w:numId w:val="28"/>
              </w:numPr>
              <w:tabs>
                <w:tab w:val="num" w:pos="290"/>
                <w:tab w:val="num" w:pos="644"/>
              </w:tabs>
              <w:ind w:hanging="612"/>
              <w:rPr>
                <w:sz w:val="18"/>
                <w:szCs w:val="17"/>
              </w:rPr>
            </w:pPr>
            <w:r>
              <w:rPr>
                <w:sz w:val="18"/>
                <w:szCs w:val="17"/>
              </w:rPr>
              <w:t xml:space="preserve">Entrega: </w:t>
            </w:r>
            <w:r w:rsidR="00B3251E">
              <w:rPr>
                <w:sz w:val="18"/>
                <w:szCs w:val="17"/>
              </w:rPr>
              <w:t>24/06</w:t>
            </w:r>
            <w:r>
              <w:rPr>
                <w:sz w:val="18"/>
                <w:szCs w:val="17"/>
              </w:rPr>
              <w:t>/2020, até às 08:30.</w:t>
            </w:r>
          </w:p>
          <w:p w14:paraId="71545653" w14:textId="7AE0557C" w:rsidR="00D87FC8" w:rsidRDefault="00D87FC8" w:rsidP="00D87FC8">
            <w:pPr>
              <w:numPr>
                <w:ilvl w:val="0"/>
                <w:numId w:val="28"/>
              </w:numPr>
              <w:tabs>
                <w:tab w:val="num" w:pos="290"/>
                <w:tab w:val="num" w:pos="644"/>
              </w:tabs>
              <w:ind w:hanging="612"/>
              <w:rPr>
                <w:sz w:val="18"/>
                <w:szCs w:val="17"/>
              </w:rPr>
            </w:pPr>
            <w:r>
              <w:rPr>
                <w:sz w:val="18"/>
                <w:szCs w:val="17"/>
              </w:rPr>
              <w:t xml:space="preserve">Abertura: </w:t>
            </w:r>
            <w:r w:rsidR="00B3251E">
              <w:rPr>
                <w:sz w:val="18"/>
                <w:szCs w:val="17"/>
              </w:rPr>
              <w:t>24/06</w:t>
            </w:r>
            <w:r>
              <w:rPr>
                <w:sz w:val="18"/>
                <w:szCs w:val="17"/>
              </w:rPr>
              <w:t>/2020, às 08:30.</w:t>
            </w:r>
          </w:p>
          <w:p w14:paraId="4B80A6DD" w14:textId="2D4F4C5B" w:rsidR="00D87FC8" w:rsidRDefault="006A2EA4" w:rsidP="00D87FC8">
            <w:pPr>
              <w:numPr>
                <w:ilvl w:val="0"/>
                <w:numId w:val="28"/>
              </w:numPr>
              <w:tabs>
                <w:tab w:val="num" w:pos="290"/>
                <w:tab w:val="num" w:pos="644"/>
              </w:tabs>
              <w:ind w:hanging="612"/>
              <w:rPr>
                <w:sz w:val="18"/>
                <w:szCs w:val="17"/>
              </w:rPr>
            </w:pPr>
            <w:r>
              <w:rPr>
                <w:sz w:val="18"/>
                <w:szCs w:val="17"/>
              </w:rPr>
              <w:t>Prazo de execução: 18</w:t>
            </w:r>
            <w:r w:rsidR="00D87FC8">
              <w:rPr>
                <w:sz w:val="18"/>
                <w:szCs w:val="17"/>
              </w:rPr>
              <w:t xml:space="preserve"> meses.</w:t>
            </w:r>
          </w:p>
        </w:tc>
      </w:tr>
    </w:tbl>
    <w:p w14:paraId="67FD2420" w14:textId="77777777" w:rsidR="00D87FC8" w:rsidRDefault="00D87FC8" w:rsidP="00D87FC8">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8"/>
        <w:gridCol w:w="3264"/>
        <w:gridCol w:w="2286"/>
        <w:gridCol w:w="2635"/>
      </w:tblGrid>
      <w:tr w:rsidR="00D87FC8" w14:paraId="77E1734A" w14:textId="77777777" w:rsidTr="00D87FC8">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55FD0FD" w14:textId="77777777" w:rsidR="00D87FC8" w:rsidRDefault="00D87FC8">
            <w:pPr>
              <w:tabs>
                <w:tab w:val="left" w:pos="4393"/>
                <w:tab w:val="center" w:pos="5386"/>
              </w:tabs>
              <w:jc w:val="center"/>
              <w:outlineLvl w:val="1"/>
              <w:rPr>
                <w:rFonts w:cs="Arial"/>
                <w:sz w:val="18"/>
                <w:szCs w:val="18"/>
              </w:rPr>
            </w:pPr>
            <w:r>
              <w:rPr>
                <w:rFonts w:cs="Arial"/>
                <w:sz w:val="18"/>
                <w:szCs w:val="18"/>
              </w:rPr>
              <w:t>VALORES</w:t>
            </w:r>
          </w:p>
        </w:tc>
      </w:tr>
      <w:tr w:rsidR="00D87FC8" w14:paraId="126FD592" w14:textId="77777777" w:rsidTr="00D87FC8">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1F10E7FA" w14:textId="77777777" w:rsidR="00D87FC8" w:rsidRDefault="00D87FC8">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6A032AA" w14:textId="77777777" w:rsidR="00D87FC8" w:rsidRDefault="00D87FC8">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AC4A396" w14:textId="77777777" w:rsidR="00D87FC8" w:rsidRDefault="00D87FC8">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4C486AF" w14:textId="77777777" w:rsidR="00D87FC8" w:rsidRDefault="00D87FC8">
            <w:pPr>
              <w:jc w:val="center"/>
              <w:outlineLvl w:val="1"/>
              <w:rPr>
                <w:rFonts w:cs="Arial"/>
                <w:sz w:val="18"/>
                <w:szCs w:val="18"/>
              </w:rPr>
            </w:pPr>
            <w:r>
              <w:rPr>
                <w:rFonts w:cs="Arial"/>
                <w:bCs/>
                <w:sz w:val="18"/>
                <w:szCs w:val="18"/>
              </w:rPr>
              <w:t>Valor do Edital</w:t>
            </w:r>
          </w:p>
        </w:tc>
      </w:tr>
      <w:tr w:rsidR="00D87FC8" w14:paraId="745C29F8" w14:textId="77777777" w:rsidTr="00D87FC8">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67610E64" w14:textId="6D57BCE5" w:rsidR="00D87FC8" w:rsidRDefault="00D87FC8">
            <w:pPr>
              <w:autoSpaceDE w:val="0"/>
              <w:autoSpaceDN w:val="0"/>
              <w:adjustRightInd w:val="0"/>
              <w:jc w:val="center"/>
              <w:rPr>
                <w:rFonts w:cs="Arial"/>
                <w:bCs/>
                <w:color w:val="000000"/>
                <w:sz w:val="18"/>
                <w:szCs w:val="18"/>
              </w:rPr>
            </w:pPr>
            <w:r>
              <w:rPr>
                <w:rFonts w:cs="Arial"/>
                <w:bCs/>
                <w:color w:val="000000"/>
                <w:sz w:val="18"/>
                <w:szCs w:val="18"/>
              </w:rPr>
              <w:t xml:space="preserve">R$ </w:t>
            </w:r>
            <w:r w:rsidR="00B3251E" w:rsidRPr="00B3251E">
              <w:rPr>
                <w:rFonts w:cs="Arial"/>
                <w:bCs/>
                <w:color w:val="000000"/>
                <w:sz w:val="18"/>
                <w:szCs w:val="18"/>
              </w:rPr>
              <w:t>11.144.779,94</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171EFB1" w14:textId="77777777" w:rsidR="00D87FC8" w:rsidRDefault="00D87FC8">
            <w:pPr>
              <w:autoSpaceDE w:val="0"/>
              <w:autoSpaceDN w:val="0"/>
              <w:adjustRightInd w:val="0"/>
              <w:jc w:val="center"/>
              <w:rPr>
                <w:rFonts w:cs="Arial"/>
                <w:bCs/>
                <w:color w:val="000000"/>
                <w:sz w:val="18"/>
                <w:szCs w:val="18"/>
              </w:rPr>
            </w:pPr>
            <w:r>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5B051937" w14:textId="77777777" w:rsidR="00D87FC8" w:rsidRDefault="00D87FC8">
            <w:pPr>
              <w:autoSpaceDE w:val="0"/>
              <w:autoSpaceDN w:val="0"/>
              <w:adjustRightInd w:val="0"/>
              <w:jc w:val="center"/>
              <w:rPr>
                <w:rFonts w:cs="Arial"/>
                <w:bCs/>
                <w:color w:val="000000"/>
                <w:sz w:val="18"/>
                <w:szCs w:val="18"/>
              </w:rPr>
            </w:pPr>
            <w:r>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6DA52A7F" w14:textId="77777777" w:rsidR="00D87FC8" w:rsidRDefault="00D87FC8">
            <w:pPr>
              <w:keepNext/>
              <w:jc w:val="center"/>
              <w:outlineLvl w:val="0"/>
              <w:rPr>
                <w:rFonts w:cs="Arial"/>
                <w:bCs/>
                <w:color w:val="000000"/>
                <w:sz w:val="18"/>
                <w:szCs w:val="18"/>
              </w:rPr>
            </w:pPr>
            <w:r>
              <w:rPr>
                <w:rFonts w:cs="Arial"/>
                <w:bCs/>
                <w:color w:val="000000"/>
                <w:sz w:val="18"/>
                <w:szCs w:val="18"/>
              </w:rPr>
              <w:t>R$ -</w:t>
            </w:r>
          </w:p>
        </w:tc>
      </w:tr>
      <w:tr w:rsidR="00D87FC8" w14:paraId="1475B22A" w14:textId="77777777" w:rsidTr="00D87FC8">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0EC2F539" w14:textId="77777777" w:rsidR="00D87FC8" w:rsidRDefault="00D87FC8">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7BB916CB" w14:textId="77777777" w:rsidR="00B3251E" w:rsidRPr="00B3251E" w:rsidRDefault="00B3251E" w:rsidP="00B3251E">
            <w:pPr>
              <w:autoSpaceDE w:val="0"/>
              <w:autoSpaceDN w:val="0"/>
              <w:adjustRightInd w:val="0"/>
              <w:jc w:val="both"/>
              <w:rPr>
                <w:rFonts w:cs="Arial"/>
                <w:color w:val="000000"/>
                <w:sz w:val="18"/>
                <w:szCs w:val="18"/>
              </w:rPr>
            </w:pPr>
            <w:r w:rsidRPr="00B3251E">
              <w:rPr>
                <w:rFonts w:cs="Arial"/>
                <w:color w:val="000000"/>
                <w:sz w:val="18"/>
                <w:szCs w:val="18"/>
              </w:rPr>
              <w:t>a) Rede de esgoto com diâmetro igual ou superior a 200 mm;</w:t>
            </w:r>
          </w:p>
          <w:p w14:paraId="58E2EB9C" w14:textId="06AC5413" w:rsidR="00D87FC8" w:rsidRDefault="00B3251E" w:rsidP="00B3251E">
            <w:pPr>
              <w:autoSpaceDE w:val="0"/>
              <w:autoSpaceDN w:val="0"/>
              <w:adjustRightInd w:val="0"/>
              <w:jc w:val="both"/>
              <w:rPr>
                <w:rFonts w:cs="Arial"/>
                <w:color w:val="000000"/>
                <w:sz w:val="18"/>
                <w:szCs w:val="18"/>
              </w:rPr>
            </w:pPr>
            <w:r w:rsidRPr="00B3251E">
              <w:rPr>
                <w:rFonts w:cs="Arial"/>
                <w:color w:val="000000"/>
                <w:sz w:val="18"/>
                <w:szCs w:val="18"/>
              </w:rPr>
              <w:t>b) Rede com uso de qualquer processo não destrutivo do pavimento (ou túnel), com diâmetro ou altura livre igual ou superior a 300 mm;</w:t>
            </w:r>
          </w:p>
        </w:tc>
      </w:tr>
      <w:tr w:rsidR="00D87FC8" w14:paraId="7409D7FD" w14:textId="77777777" w:rsidTr="00D87FC8">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0240BDB8" w14:textId="77777777" w:rsidR="00D87FC8" w:rsidRDefault="00D87FC8">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3AC51914" w14:textId="77777777" w:rsidR="00B3251E" w:rsidRPr="00B3251E" w:rsidRDefault="00B3251E" w:rsidP="00B3251E">
            <w:pPr>
              <w:autoSpaceDE w:val="0"/>
              <w:autoSpaceDN w:val="0"/>
              <w:adjustRightInd w:val="0"/>
              <w:jc w:val="both"/>
              <w:rPr>
                <w:rFonts w:cs="ArialNarrow"/>
                <w:sz w:val="18"/>
                <w:szCs w:val="18"/>
              </w:rPr>
            </w:pPr>
            <w:r w:rsidRPr="00B3251E">
              <w:rPr>
                <w:rFonts w:cs="ArialNarrow"/>
                <w:sz w:val="18"/>
                <w:szCs w:val="18"/>
              </w:rPr>
              <w:t>a) Rede de esgoto com diâmetro igual ou superior a 150 mm e com extensão igual ou superior a 11.900 m;</w:t>
            </w:r>
          </w:p>
          <w:p w14:paraId="365FE50A" w14:textId="77777777" w:rsidR="00B3251E" w:rsidRPr="00B3251E" w:rsidRDefault="00B3251E" w:rsidP="00B3251E">
            <w:pPr>
              <w:autoSpaceDE w:val="0"/>
              <w:autoSpaceDN w:val="0"/>
              <w:adjustRightInd w:val="0"/>
              <w:jc w:val="both"/>
              <w:rPr>
                <w:rFonts w:cs="ArialNarrow"/>
                <w:sz w:val="18"/>
                <w:szCs w:val="18"/>
              </w:rPr>
            </w:pPr>
            <w:r w:rsidRPr="00B3251E">
              <w:rPr>
                <w:rFonts w:cs="ArialNarrow"/>
                <w:sz w:val="18"/>
                <w:szCs w:val="18"/>
              </w:rPr>
              <w:t>b) Rede de esgoto com tubulação de PVC e/ou manilha cerâmica e/ou concreto e/ou ferro fundido, com diâmetro igual ou superior a 400 mm e com extensão igual ou superior a 900 m;</w:t>
            </w:r>
          </w:p>
          <w:p w14:paraId="67CD624D" w14:textId="77777777" w:rsidR="00D87FC8" w:rsidRDefault="00B3251E" w:rsidP="00B3251E">
            <w:pPr>
              <w:autoSpaceDE w:val="0"/>
              <w:autoSpaceDN w:val="0"/>
              <w:adjustRightInd w:val="0"/>
              <w:jc w:val="both"/>
              <w:rPr>
                <w:rFonts w:cs="ArialNarrow"/>
                <w:sz w:val="18"/>
                <w:szCs w:val="18"/>
              </w:rPr>
            </w:pPr>
            <w:r w:rsidRPr="00B3251E">
              <w:rPr>
                <w:rFonts w:cs="ArialNarrow"/>
                <w:sz w:val="18"/>
                <w:szCs w:val="18"/>
              </w:rPr>
              <w:t>c) Rede com uso de qualquer processo não destrutivo do pavimento (ou túnel), com diâmetro ou altura livre igual ou superior a 300 mm e com extensão igual ou superior a 210 m;</w:t>
            </w:r>
          </w:p>
          <w:p w14:paraId="12C9781E" w14:textId="77777777" w:rsidR="00B3251E" w:rsidRPr="00B3251E" w:rsidRDefault="00B3251E" w:rsidP="00B3251E">
            <w:pPr>
              <w:autoSpaceDE w:val="0"/>
              <w:autoSpaceDN w:val="0"/>
              <w:adjustRightInd w:val="0"/>
              <w:jc w:val="both"/>
              <w:rPr>
                <w:rFonts w:cs="ArialNarrow"/>
                <w:sz w:val="18"/>
                <w:szCs w:val="18"/>
              </w:rPr>
            </w:pPr>
            <w:r w:rsidRPr="00B3251E">
              <w:rPr>
                <w:rFonts w:cs="ArialNarrow"/>
                <w:sz w:val="18"/>
                <w:szCs w:val="18"/>
              </w:rPr>
              <w:t>d) Aterro de valas, com controle do grau de compactação, quantidade igual ou superior a 18.300 m³;</w:t>
            </w:r>
          </w:p>
          <w:p w14:paraId="5611E1AD" w14:textId="77777777" w:rsidR="00B3251E" w:rsidRPr="00B3251E" w:rsidRDefault="00B3251E" w:rsidP="00B3251E">
            <w:pPr>
              <w:autoSpaceDE w:val="0"/>
              <w:autoSpaceDN w:val="0"/>
              <w:adjustRightInd w:val="0"/>
              <w:jc w:val="both"/>
              <w:rPr>
                <w:rFonts w:cs="ArialNarrow"/>
                <w:sz w:val="18"/>
                <w:szCs w:val="18"/>
              </w:rPr>
            </w:pPr>
            <w:r w:rsidRPr="00B3251E">
              <w:rPr>
                <w:rFonts w:cs="ArialNarrow"/>
                <w:sz w:val="18"/>
                <w:szCs w:val="18"/>
              </w:rPr>
              <w:t>e) Pavimento asfáltico (CBUQ e/ou PMF) com quantidade igual ou superior a 5.200 m²;</w:t>
            </w:r>
          </w:p>
          <w:p w14:paraId="304C23E5" w14:textId="070B8E55" w:rsidR="00B3251E" w:rsidRDefault="00B3251E" w:rsidP="00B3251E">
            <w:pPr>
              <w:autoSpaceDE w:val="0"/>
              <w:autoSpaceDN w:val="0"/>
              <w:adjustRightInd w:val="0"/>
              <w:jc w:val="both"/>
              <w:rPr>
                <w:rFonts w:cs="ArialNarrow"/>
                <w:sz w:val="18"/>
                <w:szCs w:val="18"/>
              </w:rPr>
            </w:pPr>
            <w:r w:rsidRPr="00B3251E">
              <w:rPr>
                <w:rFonts w:cs="ArialNarrow"/>
                <w:sz w:val="18"/>
                <w:szCs w:val="18"/>
              </w:rPr>
              <w:t>f) Estrutura de escoramento de vala por qualquer processo, com quantidade igual ou superior a 47.190 m².</w:t>
            </w:r>
          </w:p>
        </w:tc>
      </w:tr>
      <w:tr w:rsidR="00D87FC8" w14:paraId="50937FCE" w14:textId="77777777" w:rsidTr="00D87FC8">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38AFEFE9" w14:textId="77777777" w:rsidR="00D87FC8" w:rsidRDefault="00D87FC8">
            <w:pPr>
              <w:autoSpaceDE w:val="0"/>
              <w:autoSpaceDN w:val="0"/>
              <w:adjustRightInd w:val="0"/>
              <w:jc w:val="both"/>
              <w:rPr>
                <w:rFonts w:cs="Arial"/>
                <w:color w:val="000000"/>
                <w:sz w:val="18"/>
                <w:szCs w:val="18"/>
              </w:rPr>
            </w:pPr>
            <w:r>
              <w:rPr>
                <w:rFonts w:cs="Arial"/>
                <w:color w:val="000000"/>
                <w:sz w:val="18"/>
                <w:szCs w:val="18"/>
              </w:rPr>
              <w:t>ÍNDICES ECONÔMICOS: ILG – ILC – ISG igual ou maior (≥) a 1,0</w:t>
            </w:r>
          </w:p>
        </w:tc>
      </w:tr>
      <w:tr w:rsidR="00D87FC8" w14:paraId="632653C8" w14:textId="77777777" w:rsidTr="00D87FC8">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59AEA96" w14:textId="7CEFAF38" w:rsidR="00D87FC8" w:rsidRDefault="00D87FC8" w:rsidP="00B3251E">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t xml:space="preserve"> </w:t>
            </w:r>
            <w:r w:rsidR="00B3251E">
              <w:rPr>
                <w:rFonts w:cs="ArialNarrow"/>
                <w:sz w:val="18"/>
                <w:szCs w:val="18"/>
              </w:rPr>
              <w:t xml:space="preserve">VISITA: </w:t>
            </w:r>
            <w:r w:rsidR="00B3251E" w:rsidRPr="00B3251E">
              <w:rPr>
                <w:rFonts w:cs="ArialNarrow"/>
                <w:sz w:val="18"/>
                <w:szCs w:val="18"/>
              </w:rPr>
              <w:t>Sr. Cleber Torres ou outro empregado da COPASA MG, do dia 01 de junho de 2020 ao dia 23 de junho de 2020. O agendamento da visita</w:t>
            </w:r>
            <w:r w:rsidR="00B3251E">
              <w:rPr>
                <w:rFonts w:cs="ArialNarrow"/>
                <w:sz w:val="18"/>
                <w:szCs w:val="18"/>
              </w:rPr>
              <w:t xml:space="preserve"> </w:t>
            </w:r>
            <w:r w:rsidR="00B3251E" w:rsidRPr="00B3251E">
              <w:rPr>
                <w:rFonts w:cs="ArialNarrow"/>
                <w:sz w:val="18"/>
                <w:szCs w:val="18"/>
              </w:rPr>
              <w:t>poderá ser feito pelo e-mail: usem@cop</w:t>
            </w:r>
            <w:r w:rsidR="00B3251E">
              <w:rPr>
                <w:rFonts w:cs="ArialNarrow"/>
                <w:sz w:val="18"/>
                <w:szCs w:val="18"/>
              </w:rPr>
              <w:t xml:space="preserve">asa.com.br ou pelo telefone </w:t>
            </w:r>
            <w:r w:rsidR="00B3251E" w:rsidRPr="00B3251E">
              <w:rPr>
                <w:rFonts w:cs="ArialNarrow"/>
                <w:sz w:val="18"/>
                <w:szCs w:val="18"/>
              </w:rPr>
              <w:t>31 32501048. A visita será realizada na Praça Melo Viana nº 99, Centro, Sabará / MG.</w:t>
            </w:r>
            <w:r>
              <w:rPr>
                <w:rFonts w:cs="ArialNarrow"/>
                <w:sz w:val="18"/>
                <w:szCs w:val="18"/>
              </w:rPr>
              <w:t xml:space="preserve"> </w:t>
            </w:r>
            <w:hyperlink r:id="rId18" w:anchor="/pesquisaDetalhes/2648E00C00261EDAA8BB4045DB6E502C"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506910F2" w14:textId="77777777" w:rsidR="00D87FC8" w:rsidRDefault="00D87FC8" w:rsidP="00D87FC8">
      <w:pPr>
        <w:rPr>
          <w:rFonts w:cs="Arial"/>
          <w:bCs/>
          <w:sz w:val="18"/>
          <w:szCs w:val="15"/>
        </w:rPr>
      </w:pPr>
    </w:p>
    <w:p w14:paraId="60EF4E88" w14:textId="77777777" w:rsidR="00D87FC8" w:rsidRDefault="00D87FC8" w:rsidP="00093945"/>
    <w:p w14:paraId="78A4DC91" w14:textId="77777777" w:rsidR="007E0DF4" w:rsidRDefault="007E0DF4" w:rsidP="001D03CA">
      <w:pPr>
        <w:rPr>
          <w:rFonts w:cs="Arial"/>
          <w:bCs/>
          <w:sz w:val="18"/>
          <w:szCs w:val="15"/>
        </w:rPr>
      </w:pPr>
    </w:p>
    <w:p w14:paraId="67AE9A5D" w14:textId="77777777" w:rsidR="007E0DF4" w:rsidRDefault="007E0DF4" w:rsidP="001D03CA">
      <w:pPr>
        <w:rPr>
          <w:rFonts w:cs="Arial"/>
          <w:bCs/>
          <w:sz w:val="18"/>
          <w:szCs w:val="15"/>
        </w:rPr>
      </w:pPr>
    </w:p>
    <w:p w14:paraId="13D44A4C" w14:textId="3763A3ED" w:rsidR="00BD5F90" w:rsidRDefault="00005057" w:rsidP="00292201">
      <w:pPr>
        <w:rPr>
          <w:rFonts w:asciiTheme="minorHAnsi" w:hAnsiTheme="minorHAnsi" w:cs="Arial"/>
          <w:bCs/>
          <w:color w:val="000000"/>
        </w:rPr>
      </w:pPr>
      <w:r w:rsidRPr="00005057">
        <w:rPr>
          <w:rFonts w:asciiTheme="minorHAnsi" w:hAnsiTheme="minorHAnsi" w:cs="Arial"/>
          <w:bCs/>
          <w:noProof/>
          <w:color w:val="000000"/>
        </w:rPr>
        <w:drawing>
          <wp:inline distT="0" distB="0" distL="0" distR="0" wp14:anchorId="64E675EE" wp14:editId="30953C74">
            <wp:extent cx="6840855" cy="251150"/>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0855" cy="251150"/>
                    </a:xfrm>
                    <a:prstGeom prst="rect">
                      <a:avLst/>
                    </a:prstGeom>
                    <a:noFill/>
                    <a:ln>
                      <a:noFill/>
                    </a:ln>
                  </pic:spPr>
                </pic:pic>
              </a:graphicData>
            </a:graphic>
          </wp:inline>
        </w:drawing>
      </w:r>
    </w:p>
    <w:p w14:paraId="7BE6D1A2" w14:textId="77777777" w:rsidR="00DF4F0B" w:rsidRDefault="00DF4F0B" w:rsidP="00EC75C3">
      <w:pPr>
        <w:autoSpaceDE w:val="0"/>
        <w:autoSpaceDN w:val="0"/>
        <w:adjustRightInd w:val="0"/>
        <w:jc w:val="both"/>
        <w:rPr>
          <w:rFonts w:asciiTheme="minorHAnsi" w:hAnsiTheme="minorHAnsi" w:cs="Arial"/>
          <w:bCs/>
          <w:color w:val="000000"/>
        </w:rPr>
      </w:pPr>
    </w:p>
    <w:p w14:paraId="2070E0E7" w14:textId="77777777" w:rsidR="00A31F2E" w:rsidRDefault="00A31F2E" w:rsidP="00EC75C3">
      <w:pPr>
        <w:autoSpaceDE w:val="0"/>
        <w:autoSpaceDN w:val="0"/>
        <w:adjustRightInd w:val="0"/>
        <w:jc w:val="both"/>
        <w:rPr>
          <w:rFonts w:asciiTheme="minorHAnsi" w:hAnsiTheme="minorHAnsi" w:cs="Arial"/>
          <w:bCs/>
          <w:color w:val="000000"/>
        </w:rPr>
      </w:pPr>
    </w:p>
    <w:p w14:paraId="6358DAB2" w14:textId="77777777" w:rsidR="001961B1" w:rsidRDefault="001961B1" w:rsidP="00EC75C3">
      <w:pPr>
        <w:autoSpaceDE w:val="0"/>
        <w:autoSpaceDN w:val="0"/>
        <w:adjustRightInd w:val="0"/>
        <w:jc w:val="both"/>
        <w:rPr>
          <w:rFonts w:asciiTheme="minorHAnsi" w:hAnsiTheme="minorHAnsi" w:cs="Arial"/>
          <w:bCs/>
          <w:color w:val="000000"/>
        </w:rPr>
      </w:pPr>
    </w:p>
    <w:p w14:paraId="6F50C783" w14:textId="26BAB259" w:rsidR="001961B1" w:rsidRDefault="001961B1" w:rsidP="00EC75C3">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sidRPr="001961B1">
        <w:rPr>
          <w:rFonts w:asciiTheme="minorHAnsi" w:hAnsiTheme="minorHAnsi" w:cs="Arial"/>
          <w:b/>
          <w:bCs/>
          <w:color w:val="000000"/>
        </w:rPr>
        <w:t>SERVIÇO AUTONOMO DE AGUA E ESGOTO DE CAMPO DO MEIO – MG – TORNA PÚBLICA A REMARCAÇÃO DA DATA ABERTURA DO PROCESSO 005/2020 – PREGÃO 002/2020</w:t>
      </w:r>
      <w:r w:rsidRPr="001961B1">
        <w:rPr>
          <w:rFonts w:asciiTheme="minorHAnsi" w:hAnsiTheme="minorHAnsi" w:cs="Arial"/>
          <w:bCs/>
          <w:color w:val="000000"/>
        </w:rPr>
        <w:t xml:space="preserve"> </w:t>
      </w:r>
    </w:p>
    <w:p w14:paraId="346EF678" w14:textId="11CACB45" w:rsidR="00C35ACD" w:rsidRDefault="001961B1" w:rsidP="00EC75C3">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41479C" w:rsidRPr="001961B1">
        <w:rPr>
          <w:rFonts w:asciiTheme="minorHAnsi" w:hAnsiTheme="minorHAnsi" w:cs="Arial"/>
          <w:bCs/>
          <w:color w:val="000000"/>
        </w:rPr>
        <w:t xml:space="preserve">endo como objeto o registro de preços para contratação de empresa especializada no transporte de resíduos sólidos – Data 17 de Junho de 2020 – </w:t>
      </w:r>
      <w:r w:rsidRPr="001961B1">
        <w:rPr>
          <w:rFonts w:asciiTheme="minorHAnsi" w:hAnsiTheme="minorHAnsi" w:cs="Arial"/>
          <w:bCs/>
          <w:color w:val="000000"/>
        </w:rPr>
        <w:t>Credenciamento:</w:t>
      </w:r>
      <w:r w:rsidR="0041479C" w:rsidRPr="001961B1">
        <w:rPr>
          <w:rFonts w:asciiTheme="minorHAnsi" w:hAnsiTheme="minorHAnsi" w:cs="Arial"/>
          <w:bCs/>
          <w:color w:val="000000"/>
        </w:rPr>
        <w:t xml:space="preserve"> até às 10hs - Abertura: </w:t>
      </w:r>
      <w:r w:rsidR="00F2404F">
        <w:rPr>
          <w:rFonts w:asciiTheme="minorHAnsi" w:hAnsiTheme="minorHAnsi" w:cs="Arial"/>
          <w:bCs/>
          <w:color w:val="000000"/>
        </w:rPr>
        <w:t xml:space="preserve">10:00horas e 15 – Informações: </w:t>
      </w:r>
      <w:r w:rsidR="0041479C" w:rsidRPr="001961B1">
        <w:rPr>
          <w:rFonts w:asciiTheme="minorHAnsi" w:hAnsiTheme="minorHAnsi" w:cs="Arial"/>
          <w:bCs/>
          <w:color w:val="000000"/>
        </w:rPr>
        <w:t>35 3857-1292</w:t>
      </w:r>
      <w:r w:rsidR="00B9562C">
        <w:rPr>
          <w:rFonts w:asciiTheme="minorHAnsi" w:hAnsiTheme="minorHAnsi" w:cs="Arial"/>
          <w:bCs/>
          <w:color w:val="000000"/>
        </w:rPr>
        <w:t>.</w:t>
      </w:r>
    </w:p>
    <w:p w14:paraId="06B9D50D" w14:textId="77777777" w:rsidR="006C2E54" w:rsidRDefault="006C2E54" w:rsidP="00EC75C3">
      <w:pPr>
        <w:autoSpaceDE w:val="0"/>
        <w:autoSpaceDN w:val="0"/>
        <w:adjustRightInd w:val="0"/>
        <w:jc w:val="both"/>
        <w:rPr>
          <w:rFonts w:asciiTheme="minorHAnsi" w:hAnsiTheme="minorHAnsi" w:cs="Arial"/>
          <w:bCs/>
          <w:color w:val="000000"/>
        </w:rPr>
      </w:pPr>
    </w:p>
    <w:p w14:paraId="222F034E" w14:textId="77777777" w:rsidR="006C2E54" w:rsidRDefault="006C2E54" w:rsidP="00EC75C3">
      <w:pPr>
        <w:autoSpaceDE w:val="0"/>
        <w:autoSpaceDN w:val="0"/>
        <w:adjustRightInd w:val="0"/>
        <w:jc w:val="both"/>
        <w:rPr>
          <w:rFonts w:asciiTheme="minorHAnsi" w:hAnsiTheme="minorHAnsi" w:cs="Arial"/>
          <w:bCs/>
          <w:color w:val="000000"/>
        </w:rPr>
      </w:pPr>
    </w:p>
    <w:p w14:paraId="1C2121E3" w14:textId="3C685324" w:rsidR="006C2E54" w:rsidRPr="006C2E54" w:rsidRDefault="006C2E54" w:rsidP="00EC75C3">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Pr="001961B1">
        <w:rPr>
          <w:rFonts w:asciiTheme="minorHAnsi" w:hAnsiTheme="minorHAnsi" w:cs="Arial"/>
          <w:b/>
          <w:bCs/>
          <w:color w:val="000000"/>
        </w:rPr>
        <w:t xml:space="preserve">SERVIÇO </w:t>
      </w:r>
      <w:r w:rsidRPr="006C2E54">
        <w:rPr>
          <w:rFonts w:asciiTheme="minorHAnsi" w:hAnsiTheme="minorHAnsi" w:cs="Arial"/>
          <w:b/>
          <w:bCs/>
          <w:color w:val="000000"/>
        </w:rPr>
        <w:t xml:space="preserve">AUTÔNOMO DE ÁGUA E ESGOTO – SAAE ITAÚNA/MG AVISO DE RETIFICAÇÃO - EDITAL DE CONCORRÊNCIA N.º 03/2020 </w:t>
      </w:r>
    </w:p>
    <w:p w14:paraId="009E87EE" w14:textId="3E1DD370" w:rsidR="006C2E54" w:rsidRPr="006C2E54" w:rsidRDefault="006C2E54" w:rsidP="00EC75C3">
      <w:pPr>
        <w:autoSpaceDE w:val="0"/>
        <w:autoSpaceDN w:val="0"/>
        <w:adjustRightInd w:val="0"/>
        <w:jc w:val="both"/>
        <w:rPr>
          <w:rFonts w:asciiTheme="minorHAnsi" w:hAnsiTheme="minorHAnsi" w:cs="Arial"/>
          <w:b/>
          <w:bCs/>
          <w:color w:val="000000"/>
        </w:rPr>
      </w:pPr>
      <w:r w:rsidRPr="006C2E54">
        <w:rPr>
          <w:rFonts w:asciiTheme="minorHAnsi" w:hAnsiTheme="minorHAnsi" w:cs="Arial"/>
          <w:b/>
          <w:bCs/>
          <w:color w:val="000000"/>
        </w:rPr>
        <w:t>Serv</w:t>
      </w:r>
      <w:r w:rsidRPr="006C2E54">
        <w:rPr>
          <w:rFonts w:asciiTheme="minorHAnsi" w:hAnsiTheme="minorHAnsi" w:cs="Arial"/>
          <w:bCs/>
          <w:color w:val="000000"/>
        </w:rPr>
        <w:t>iço Autônomo de Água e Esgoto – SAAE, por sua Gerência de Compras, Licitações e Contratos, tor</w:t>
      </w:r>
      <w:r w:rsidRPr="006C2E54">
        <w:rPr>
          <w:rFonts w:asciiTheme="minorHAnsi" w:hAnsiTheme="minorHAnsi" w:cs="Arial"/>
          <w:bCs/>
          <w:color w:val="000000"/>
        </w:rPr>
        <w:t>na público que o Edital de Con</w:t>
      </w:r>
      <w:r w:rsidRPr="006C2E54">
        <w:rPr>
          <w:rFonts w:asciiTheme="minorHAnsi" w:hAnsiTheme="minorHAnsi" w:cs="Arial"/>
          <w:bCs/>
          <w:color w:val="000000"/>
        </w:rPr>
        <w:t xml:space="preserve">corrência nº 03/2020, para contratação de empresa especializada para obras de ampliação do sistema de abastecimento de água e reserva- </w:t>
      </w:r>
      <w:proofErr w:type="spellStart"/>
      <w:r w:rsidRPr="006C2E54">
        <w:rPr>
          <w:rFonts w:asciiTheme="minorHAnsi" w:hAnsiTheme="minorHAnsi" w:cs="Arial"/>
          <w:bCs/>
          <w:color w:val="000000"/>
        </w:rPr>
        <w:t>ção</w:t>
      </w:r>
      <w:proofErr w:type="spellEnd"/>
      <w:r w:rsidRPr="006C2E54">
        <w:rPr>
          <w:rFonts w:asciiTheme="minorHAnsi" w:hAnsiTheme="minorHAnsi" w:cs="Arial"/>
          <w:bCs/>
          <w:color w:val="000000"/>
        </w:rPr>
        <w:t xml:space="preserve"> da região oeste (bacia dos capotos) da cidade de Itaúna/MG sofreu alterações. A data de abertura do certame foi remarcada para o dia 01/07/2020 </w:t>
      </w:r>
      <w:proofErr w:type="spellStart"/>
      <w:r w:rsidRPr="006C2E54">
        <w:rPr>
          <w:rFonts w:asciiTheme="minorHAnsi" w:hAnsiTheme="minorHAnsi" w:cs="Arial"/>
          <w:bCs/>
          <w:color w:val="000000"/>
        </w:rPr>
        <w:t>as</w:t>
      </w:r>
      <w:proofErr w:type="spellEnd"/>
      <w:r w:rsidRPr="006C2E54">
        <w:rPr>
          <w:rFonts w:asciiTheme="minorHAnsi" w:hAnsiTheme="minorHAnsi" w:cs="Arial"/>
          <w:bCs/>
          <w:color w:val="000000"/>
        </w:rPr>
        <w:t xml:space="preserve"> 09 h e 15 min. A Retificação e o Edital integralizado estão disponíveis no site: www.saaeitauna.com.br. Itaúna, 28 de maio de 2020. </w:t>
      </w:r>
    </w:p>
    <w:p w14:paraId="63D8DD9C" w14:textId="77777777" w:rsidR="00D87FC8" w:rsidRDefault="00D87FC8" w:rsidP="00EC75C3">
      <w:pPr>
        <w:autoSpaceDE w:val="0"/>
        <w:autoSpaceDN w:val="0"/>
        <w:adjustRightInd w:val="0"/>
        <w:jc w:val="both"/>
        <w:rPr>
          <w:rFonts w:asciiTheme="minorHAnsi" w:hAnsiTheme="minorHAnsi" w:cs="Arial"/>
          <w:bCs/>
          <w:color w:val="000000"/>
        </w:rPr>
      </w:pPr>
    </w:p>
    <w:p w14:paraId="662357F9" w14:textId="77777777" w:rsidR="00F90949" w:rsidRDefault="00F90949" w:rsidP="00EC75C3">
      <w:pPr>
        <w:autoSpaceDE w:val="0"/>
        <w:autoSpaceDN w:val="0"/>
        <w:adjustRightInd w:val="0"/>
        <w:jc w:val="both"/>
        <w:rPr>
          <w:rFonts w:asciiTheme="minorHAnsi" w:hAnsiTheme="minorHAnsi" w:cs="Arial"/>
          <w:bCs/>
          <w:color w:val="000000"/>
        </w:rPr>
      </w:pPr>
    </w:p>
    <w:p w14:paraId="266B4A2A" w14:textId="573776C1" w:rsidR="00F90949" w:rsidRPr="00F90949" w:rsidRDefault="00F90949" w:rsidP="00EC75C3">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Pr="00F90949">
        <w:rPr>
          <w:rFonts w:asciiTheme="minorHAnsi" w:hAnsiTheme="minorHAnsi" w:cs="Arial"/>
          <w:b/>
          <w:bCs/>
          <w:color w:val="000000"/>
        </w:rPr>
        <w:t xml:space="preserve">DEPARTAMENTO MUNICIPAL DE ÁGUA E ESGOTO DE CAMPO BELO/MG AVISO DE LICITAÇÃO - TOMADA DE PREÇO Nº 06/2020 </w:t>
      </w:r>
    </w:p>
    <w:p w14:paraId="74F2D421" w14:textId="7D090705" w:rsidR="00F90949" w:rsidRDefault="00F90949" w:rsidP="00EC75C3">
      <w:pPr>
        <w:autoSpaceDE w:val="0"/>
        <w:autoSpaceDN w:val="0"/>
        <w:adjustRightInd w:val="0"/>
        <w:jc w:val="both"/>
        <w:rPr>
          <w:rFonts w:asciiTheme="minorHAnsi" w:hAnsiTheme="minorHAnsi" w:cs="Arial"/>
          <w:bCs/>
          <w:color w:val="000000"/>
        </w:rPr>
      </w:pPr>
      <w:r w:rsidRPr="00F90949">
        <w:rPr>
          <w:rFonts w:asciiTheme="minorHAnsi" w:hAnsiTheme="minorHAnsi" w:cs="Arial"/>
          <w:bCs/>
          <w:color w:val="000000"/>
        </w:rPr>
        <w:t>O DEPARTAMENTO MUNICIPAL DE ÁGUA E ESGOTO DE CAMPO BELO/MG torna público que reali</w:t>
      </w:r>
      <w:r>
        <w:rPr>
          <w:rFonts w:asciiTheme="minorHAnsi" w:hAnsiTheme="minorHAnsi" w:cs="Arial"/>
          <w:bCs/>
          <w:color w:val="000000"/>
        </w:rPr>
        <w:t>zará licitação na modali</w:t>
      </w:r>
      <w:r w:rsidRPr="00F90949">
        <w:rPr>
          <w:rFonts w:asciiTheme="minorHAnsi" w:hAnsiTheme="minorHAnsi" w:cs="Arial"/>
          <w:bCs/>
          <w:color w:val="000000"/>
        </w:rPr>
        <w:t xml:space="preserve">dade Tomada de Preço, tipo menor preço global, cujo objeto é a CON- TRATAÇÃO DE MÃO DE OBRA COM FORNECIMENTO DE MATERIAIS PARA CONSTRUÇÃO DE PASSARELA METÁLICA, conforme edital e anexos. Abertura: 19/06/2020, as 08.30 horas. Local: Sala de Licitações do Demae, situada na Avenida Sete de Setembro, 363, Centro, Campo Belo/MG. Retirada do Edital no site www.dema- ecb.com.br. Informações pelo telefone (35) 3831-1087 ou pelo correio eletrônico: </w:t>
      </w:r>
      <w:hyperlink r:id="rId20" w:history="1">
        <w:r w:rsidRPr="00811FA2">
          <w:rPr>
            <w:rStyle w:val="Hyperlink"/>
            <w:rFonts w:asciiTheme="minorHAnsi" w:hAnsiTheme="minorHAnsi" w:cs="Arial"/>
            <w:bCs/>
          </w:rPr>
          <w:t>demae@demaecb.com.br</w:t>
        </w:r>
      </w:hyperlink>
      <w:r>
        <w:rPr>
          <w:rFonts w:asciiTheme="minorHAnsi" w:hAnsiTheme="minorHAnsi" w:cs="Arial"/>
          <w:bCs/>
          <w:color w:val="000000"/>
        </w:rPr>
        <w:t>.</w:t>
      </w:r>
    </w:p>
    <w:p w14:paraId="7F7203FB" w14:textId="77777777" w:rsidR="00F90949" w:rsidRDefault="00F90949" w:rsidP="00EC75C3">
      <w:pPr>
        <w:autoSpaceDE w:val="0"/>
        <w:autoSpaceDN w:val="0"/>
        <w:adjustRightInd w:val="0"/>
        <w:jc w:val="both"/>
        <w:rPr>
          <w:rFonts w:asciiTheme="minorHAnsi" w:hAnsiTheme="minorHAnsi" w:cs="Arial"/>
          <w:bCs/>
          <w:color w:val="000000"/>
        </w:rPr>
      </w:pPr>
    </w:p>
    <w:p w14:paraId="62CABAC0" w14:textId="77777777" w:rsidR="001961B1" w:rsidRDefault="001961B1" w:rsidP="00EC75C3">
      <w:pPr>
        <w:autoSpaceDE w:val="0"/>
        <w:autoSpaceDN w:val="0"/>
        <w:adjustRightInd w:val="0"/>
        <w:jc w:val="both"/>
        <w:rPr>
          <w:rFonts w:asciiTheme="minorHAnsi" w:hAnsiTheme="minorHAnsi" w:cs="Arial"/>
          <w:bCs/>
          <w:color w:val="000000"/>
        </w:rPr>
      </w:pPr>
    </w:p>
    <w:p w14:paraId="7F74C324" w14:textId="77777777" w:rsidR="00D720E7" w:rsidRPr="00D720E7" w:rsidRDefault="000148FD" w:rsidP="00EC75C3">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D720E7">
        <w:rPr>
          <w:rFonts w:asciiTheme="minorHAnsi" w:hAnsiTheme="minorHAnsi" w:cs="Arial"/>
          <w:b/>
          <w:bCs/>
          <w:color w:val="000000"/>
        </w:rPr>
        <w:t xml:space="preserve">MUNICIPAL </w:t>
      </w:r>
      <w:r w:rsidR="00D87FC8" w:rsidRPr="00D720E7">
        <w:rPr>
          <w:rFonts w:asciiTheme="minorHAnsi" w:hAnsiTheme="minorHAnsi" w:cs="Arial"/>
          <w:b/>
          <w:bCs/>
          <w:color w:val="000000"/>
        </w:rPr>
        <w:t>DE ARAXÁ/MG. AVISO DE LICITAÇÃO. CONCORRÊNCIA 03.002/2020. PROCESSO 102.</w:t>
      </w:r>
    </w:p>
    <w:p w14:paraId="11BA956C" w14:textId="6C6EAA3F" w:rsidR="00D87FC8" w:rsidRDefault="00D87FC8" w:rsidP="00EC75C3">
      <w:pPr>
        <w:autoSpaceDE w:val="0"/>
        <w:autoSpaceDN w:val="0"/>
        <w:adjustRightInd w:val="0"/>
        <w:jc w:val="both"/>
        <w:rPr>
          <w:rFonts w:asciiTheme="minorHAnsi" w:hAnsiTheme="minorHAnsi" w:cs="Arial"/>
          <w:bCs/>
          <w:color w:val="000000"/>
        </w:rPr>
      </w:pPr>
      <w:r w:rsidRPr="000148FD">
        <w:rPr>
          <w:rFonts w:asciiTheme="minorHAnsi" w:hAnsiTheme="minorHAnsi" w:cs="Arial"/>
          <w:bCs/>
          <w:color w:val="000000"/>
        </w:rPr>
        <w:t>O Município de Araxá-MG, comunica aos interessados que realizará Processo Licitatório na modalidade Concorrência nº 03.002/2020, destinado a contratação de empresa especializada em engenharia civil, incluindo o fornecimento de material e mão de obra para execução de viaduto em estrutura mista na Avenida Hitalo Ros sobre a Avenida Dâmaso Drummond de acordo com o Convênio SICONV nº 875336/2018, celebrado entre a União, por intermédio do Ministério da Integração Nacional e o Município de Araxá-MG, conforme memoriais, planilha e projetos. A sessão para entrega dos envelopes de habilitação jurídica e proposta comercial dar-se-á no dia 08/07/2020 ás 09h00min e abertura dos mesmos ás 09h15min. O Edital na íntegra encontra a disposição dos interessad</w:t>
      </w:r>
      <w:r w:rsidR="000148FD">
        <w:rPr>
          <w:rFonts w:asciiTheme="minorHAnsi" w:hAnsiTheme="minorHAnsi" w:cs="Arial"/>
          <w:bCs/>
          <w:color w:val="000000"/>
        </w:rPr>
        <w:t xml:space="preserve">os no site </w:t>
      </w:r>
      <w:hyperlink r:id="rId21" w:history="1">
        <w:r w:rsidR="000148FD" w:rsidRPr="00811FA2">
          <w:rPr>
            <w:rStyle w:val="Hyperlink"/>
            <w:rFonts w:asciiTheme="minorHAnsi" w:hAnsiTheme="minorHAnsi" w:cs="Arial"/>
            <w:bCs/>
          </w:rPr>
          <w:t>www.araxa.mg.gov.br</w:t>
        </w:r>
      </w:hyperlink>
      <w:r w:rsidR="000148FD">
        <w:rPr>
          <w:rFonts w:asciiTheme="minorHAnsi" w:hAnsiTheme="minorHAnsi" w:cs="Arial"/>
          <w:bCs/>
          <w:color w:val="000000"/>
        </w:rPr>
        <w:t xml:space="preserve"> a</w:t>
      </w:r>
      <w:r w:rsidRPr="000148FD">
        <w:rPr>
          <w:rFonts w:asciiTheme="minorHAnsi" w:hAnsiTheme="minorHAnsi" w:cs="Arial"/>
          <w:bCs/>
          <w:color w:val="000000"/>
        </w:rPr>
        <w:t xml:space="preserve"> partir do dia 01/06/2020. Demais informações pelo telefone 34-3691- 7022/3691-7145 – 3662-2506.</w:t>
      </w:r>
    </w:p>
    <w:p w14:paraId="2689BCEB" w14:textId="77777777" w:rsidR="003A7D5C" w:rsidRDefault="003A7D5C" w:rsidP="00EC75C3">
      <w:pPr>
        <w:autoSpaceDE w:val="0"/>
        <w:autoSpaceDN w:val="0"/>
        <w:adjustRightInd w:val="0"/>
        <w:jc w:val="both"/>
        <w:rPr>
          <w:rFonts w:asciiTheme="minorHAnsi" w:hAnsiTheme="minorHAnsi" w:cs="Arial"/>
          <w:bCs/>
          <w:color w:val="000000"/>
        </w:rPr>
      </w:pPr>
    </w:p>
    <w:p w14:paraId="0D21484F" w14:textId="77777777" w:rsidR="003A7D5C" w:rsidRDefault="003A7D5C" w:rsidP="00EC75C3">
      <w:pPr>
        <w:autoSpaceDE w:val="0"/>
        <w:autoSpaceDN w:val="0"/>
        <w:adjustRightInd w:val="0"/>
        <w:jc w:val="both"/>
        <w:rPr>
          <w:rFonts w:asciiTheme="minorHAnsi" w:hAnsiTheme="minorHAnsi" w:cs="Arial"/>
          <w:bCs/>
          <w:color w:val="000000"/>
        </w:rPr>
      </w:pPr>
    </w:p>
    <w:p w14:paraId="2BFC38D2" w14:textId="7C6B2523" w:rsidR="001961B1" w:rsidRPr="001961B1" w:rsidRDefault="001961B1" w:rsidP="00EC75C3">
      <w:pPr>
        <w:autoSpaceDE w:val="0"/>
        <w:autoSpaceDN w:val="0"/>
        <w:adjustRightInd w:val="0"/>
        <w:jc w:val="both"/>
        <w:rPr>
          <w:rFonts w:asciiTheme="minorHAnsi" w:hAnsiTheme="minorHAnsi" w:cs="Arial"/>
          <w:b/>
          <w:bCs/>
          <w:color w:val="000000"/>
        </w:rPr>
      </w:pPr>
      <w:r w:rsidRPr="001961B1">
        <w:rPr>
          <w:rFonts w:asciiTheme="minorHAnsi" w:hAnsiTheme="minorHAnsi" w:cs="Arial"/>
          <w:b/>
          <w:bCs/>
          <w:color w:val="000000"/>
        </w:rPr>
        <w:t>CONCORRÊNCIA 03.003/2020. PROCESSO 103.</w:t>
      </w:r>
    </w:p>
    <w:p w14:paraId="50DFB65F" w14:textId="061CA6FC" w:rsidR="003A7D5C" w:rsidRPr="001961B1" w:rsidRDefault="003A7D5C" w:rsidP="00EC75C3">
      <w:pPr>
        <w:autoSpaceDE w:val="0"/>
        <w:autoSpaceDN w:val="0"/>
        <w:adjustRightInd w:val="0"/>
        <w:jc w:val="both"/>
        <w:rPr>
          <w:rFonts w:asciiTheme="minorHAnsi" w:hAnsiTheme="minorHAnsi" w:cs="Arial"/>
          <w:bCs/>
          <w:color w:val="000000"/>
        </w:rPr>
      </w:pPr>
      <w:r w:rsidRPr="001961B1">
        <w:rPr>
          <w:rFonts w:asciiTheme="minorHAnsi" w:hAnsiTheme="minorHAnsi" w:cs="Arial"/>
          <w:bCs/>
          <w:color w:val="000000"/>
        </w:rPr>
        <w:t>O Município de Araxá-MG, comunica aos interessados que realizará Processo Licitatório na modalidade Concorrência nº 03.003/2020, destinado a contratação de empresa especializada em engenharia civil, incluindo o fornecimento de material e mão de obra para duplicação da Avenida Hítalo Ros, Lote 3, de acordo com o Convênio SICONV nº 875336/2018, celebrado entre a União, por intermédio do Ministério da Integração Nacional e o Município de Araxá-MG, conforme memoriais, planilha e projetos. A sessão para entrega dos envelopes de habilitação jurídica e proposta comercial dar-se-á no dia 09/07/2020 ás 09h00min e abertura dos mesmos ás 09h15min. O Edital na íntegra encontra a disposição dos interessad</w:t>
      </w:r>
      <w:r w:rsidR="001961B1">
        <w:rPr>
          <w:rFonts w:asciiTheme="minorHAnsi" w:hAnsiTheme="minorHAnsi" w:cs="Arial"/>
          <w:bCs/>
          <w:color w:val="000000"/>
        </w:rPr>
        <w:t xml:space="preserve">os no site </w:t>
      </w:r>
      <w:hyperlink r:id="rId22" w:history="1">
        <w:r w:rsidR="001961B1" w:rsidRPr="00811FA2">
          <w:rPr>
            <w:rStyle w:val="Hyperlink"/>
            <w:rFonts w:asciiTheme="minorHAnsi" w:hAnsiTheme="minorHAnsi" w:cs="Arial"/>
            <w:bCs/>
          </w:rPr>
          <w:t>www.araxa.mg.gov.br</w:t>
        </w:r>
      </w:hyperlink>
      <w:r w:rsidR="001961B1">
        <w:rPr>
          <w:rFonts w:asciiTheme="minorHAnsi" w:hAnsiTheme="minorHAnsi" w:cs="Arial"/>
          <w:bCs/>
          <w:color w:val="000000"/>
        </w:rPr>
        <w:t xml:space="preserve">. </w:t>
      </w:r>
      <w:r w:rsidR="001961B1" w:rsidRPr="001961B1">
        <w:rPr>
          <w:rFonts w:asciiTheme="minorHAnsi" w:hAnsiTheme="minorHAnsi" w:cs="Arial"/>
          <w:bCs/>
          <w:color w:val="000000"/>
        </w:rPr>
        <w:t>A</w:t>
      </w:r>
      <w:r w:rsidRPr="001961B1">
        <w:rPr>
          <w:rFonts w:asciiTheme="minorHAnsi" w:hAnsiTheme="minorHAnsi" w:cs="Arial"/>
          <w:bCs/>
          <w:color w:val="000000"/>
        </w:rPr>
        <w:t xml:space="preserve"> partir do dia 01/06/2020. Demais informações pelo telefone 34-3691-7022/3691-7145 – 3662-2506. </w:t>
      </w:r>
    </w:p>
    <w:p w14:paraId="3B3381CB" w14:textId="77777777" w:rsidR="003A7D5C" w:rsidRPr="001961B1" w:rsidRDefault="003A7D5C" w:rsidP="00EC75C3">
      <w:pPr>
        <w:autoSpaceDE w:val="0"/>
        <w:autoSpaceDN w:val="0"/>
        <w:adjustRightInd w:val="0"/>
        <w:jc w:val="both"/>
        <w:rPr>
          <w:rFonts w:asciiTheme="minorHAnsi" w:hAnsiTheme="minorHAnsi" w:cs="Arial"/>
          <w:bCs/>
          <w:color w:val="000000"/>
        </w:rPr>
      </w:pPr>
    </w:p>
    <w:p w14:paraId="42070F67" w14:textId="77777777" w:rsidR="003A7D5C" w:rsidRPr="001961B1" w:rsidRDefault="003A7D5C" w:rsidP="00EC75C3">
      <w:pPr>
        <w:autoSpaceDE w:val="0"/>
        <w:autoSpaceDN w:val="0"/>
        <w:adjustRightInd w:val="0"/>
        <w:jc w:val="both"/>
        <w:rPr>
          <w:rFonts w:asciiTheme="minorHAnsi" w:hAnsiTheme="minorHAnsi" w:cs="Arial"/>
          <w:bCs/>
          <w:color w:val="000000"/>
        </w:rPr>
      </w:pPr>
    </w:p>
    <w:p w14:paraId="143ECB18" w14:textId="0C97EEFC" w:rsidR="001961B1" w:rsidRPr="001961B1" w:rsidRDefault="001961B1" w:rsidP="00EC75C3">
      <w:pPr>
        <w:autoSpaceDE w:val="0"/>
        <w:autoSpaceDN w:val="0"/>
        <w:adjustRightInd w:val="0"/>
        <w:jc w:val="both"/>
        <w:rPr>
          <w:rFonts w:asciiTheme="minorHAnsi" w:hAnsiTheme="minorHAnsi" w:cs="Arial"/>
          <w:b/>
          <w:bCs/>
          <w:color w:val="000000"/>
        </w:rPr>
      </w:pPr>
      <w:r w:rsidRPr="001961B1">
        <w:rPr>
          <w:rFonts w:asciiTheme="minorHAnsi" w:hAnsiTheme="minorHAnsi" w:cs="Arial"/>
          <w:b/>
          <w:bCs/>
          <w:color w:val="000000"/>
        </w:rPr>
        <w:t xml:space="preserve">CONCORRÊNCIA 03.004/2020. PROCESSO 104. </w:t>
      </w:r>
    </w:p>
    <w:p w14:paraId="23E6C746" w14:textId="48021E60" w:rsidR="003A7D5C" w:rsidRPr="001961B1" w:rsidRDefault="003A7D5C" w:rsidP="00EC75C3">
      <w:pPr>
        <w:autoSpaceDE w:val="0"/>
        <w:autoSpaceDN w:val="0"/>
        <w:adjustRightInd w:val="0"/>
        <w:jc w:val="both"/>
        <w:rPr>
          <w:rFonts w:asciiTheme="minorHAnsi" w:hAnsiTheme="minorHAnsi" w:cs="Arial"/>
          <w:bCs/>
          <w:color w:val="000000"/>
        </w:rPr>
      </w:pPr>
      <w:r w:rsidRPr="001961B1">
        <w:rPr>
          <w:rFonts w:asciiTheme="minorHAnsi" w:hAnsiTheme="minorHAnsi" w:cs="Arial"/>
          <w:bCs/>
          <w:color w:val="000000"/>
        </w:rPr>
        <w:t>O Município de Araxá-MG, comunica aos interessados que realizará Processo Licitatório na modalidade Concorrência nº 03.004/2020, destinado a contratação de empresa especializada em engenharia civil, incluindo o fornecimento de material e mão de obra para execução de recapeamento asfáltico com CBUQ em diversas vias dos bairros do Município de Araxá, de acordo com o Convênio SICONV nº 875336/2018, celebrado entre a União, por intermédio do Ministério da Integração Nacional e o Município de Araxá-MG, conforme memoriais, planilha e projetos. A sessão para entrega dos envelopes de habilitação jurídica e proposta comercial dar-se-á no dia 10/07/2020 ás 09h00min e abertura dos mesmos ás 09h15min. O Edital na íntegra encontra a disposição dos interessado</w:t>
      </w:r>
      <w:r w:rsidR="001961B1">
        <w:rPr>
          <w:rFonts w:asciiTheme="minorHAnsi" w:hAnsiTheme="minorHAnsi" w:cs="Arial"/>
          <w:bCs/>
          <w:color w:val="000000"/>
        </w:rPr>
        <w:t xml:space="preserve">s no site </w:t>
      </w:r>
      <w:hyperlink r:id="rId23" w:history="1">
        <w:r w:rsidR="001961B1" w:rsidRPr="00811FA2">
          <w:rPr>
            <w:rStyle w:val="Hyperlink"/>
            <w:rFonts w:asciiTheme="minorHAnsi" w:hAnsiTheme="minorHAnsi" w:cs="Arial"/>
            <w:bCs/>
          </w:rPr>
          <w:t>www.araxa.mg.gov.br</w:t>
        </w:r>
      </w:hyperlink>
      <w:r w:rsidR="001961B1">
        <w:rPr>
          <w:rFonts w:asciiTheme="minorHAnsi" w:hAnsiTheme="minorHAnsi" w:cs="Arial"/>
          <w:bCs/>
          <w:color w:val="000000"/>
        </w:rPr>
        <w:t xml:space="preserve">. </w:t>
      </w:r>
      <w:r w:rsidR="001961B1" w:rsidRPr="001961B1">
        <w:rPr>
          <w:rFonts w:asciiTheme="minorHAnsi" w:hAnsiTheme="minorHAnsi" w:cs="Arial"/>
          <w:bCs/>
          <w:color w:val="000000"/>
        </w:rPr>
        <w:t>A</w:t>
      </w:r>
      <w:r w:rsidRPr="001961B1">
        <w:rPr>
          <w:rFonts w:asciiTheme="minorHAnsi" w:hAnsiTheme="minorHAnsi" w:cs="Arial"/>
          <w:bCs/>
          <w:color w:val="000000"/>
        </w:rPr>
        <w:t xml:space="preserve"> partir do dia 01/06/2020. Demais informações pelo telefone 34-3691-7022/3691-7145 – 3662-2506. </w:t>
      </w:r>
    </w:p>
    <w:p w14:paraId="08A5E5C2" w14:textId="77777777" w:rsidR="003A7D5C" w:rsidRDefault="003A7D5C" w:rsidP="00EC75C3">
      <w:pPr>
        <w:autoSpaceDE w:val="0"/>
        <w:autoSpaceDN w:val="0"/>
        <w:adjustRightInd w:val="0"/>
        <w:jc w:val="both"/>
        <w:rPr>
          <w:rFonts w:asciiTheme="minorHAnsi" w:hAnsiTheme="minorHAnsi" w:cs="Arial"/>
          <w:bCs/>
          <w:color w:val="000000"/>
        </w:rPr>
      </w:pPr>
    </w:p>
    <w:p w14:paraId="71A4745E" w14:textId="77777777" w:rsidR="006F1DE8" w:rsidRDefault="006F1DE8" w:rsidP="00EC75C3">
      <w:pPr>
        <w:autoSpaceDE w:val="0"/>
        <w:autoSpaceDN w:val="0"/>
        <w:adjustRightInd w:val="0"/>
        <w:jc w:val="both"/>
        <w:rPr>
          <w:rFonts w:asciiTheme="minorHAnsi" w:hAnsiTheme="minorHAnsi" w:cs="Arial"/>
          <w:bCs/>
          <w:color w:val="000000"/>
        </w:rPr>
      </w:pPr>
    </w:p>
    <w:p w14:paraId="72E3F39B" w14:textId="4F013A90" w:rsidR="001961B1" w:rsidRDefault="001961B1" w:rsidP="00EC75C3">
      <w:pPr>
        <w:autoSpaceDE w:val="0"/>
        <w:autoSpaceDN w:val="0"/>
        <w:adjustRightInd w:val="0"/>
        <w:jc w:val="both"/>
        <w:rPr>
          <w:rFonts w:asciiTheme="minorHAnsi" w:hAnsiTheme="minorHAnsi" w:cs="Arial"/>
          <w:b/>
          <w:bCs/>
          <w:color w:val="000000"/>
        </w:rPr>
      </w:pPr>
      <w:r w:rsidRPr="001961B1">
        <w:rPr>
          <w:rFonts w:asciiTheme="minorHAnsi" w:hAnsiTheme="minorHAnsi" w:cs="Arial"/>
          <w:b/>
          <w:bCs/>
          <w:color w:val="000000"/>
        </w:rPr>
        <w:t>PREGÃO PRESENCIAL 08.029/2020. PROCESSO 098</w:t>
      </w:r>
    </w:p>
    <w:p w14:paraId="4D1138B4" w14:textId="229A03AF" w:rsidR="006F1DE8" w:rsidRPr="001961B1" w:rsidRDefault="006F1DE8" w:rsidP="00EC75C3">
      <w:pPr>
        <w:autoSpaceDE w:val="0"/>
        <w:autoSpaceDN w:val="0"/>
        <w:adjustRightInd w:val="0"/>
        <w:jc w:val="both"/>
        <w:rPr>
          <w:rFonts w:asciiTheme="minorHAnsi" w:hAnsiTheme="minorHAnsi" w:cs="Arial"/>
          <w:bCs/>
          <w:color w:val="000000"/>
        </w:rPr>
      </w:pPr>
      <w:r w:rsidRPr="001961B1">
        <w:rPr>
          <w:rFonts w:asciiTheme="minorHAnsi" w:hAnsiTheme="minorHAnsi" w:cs="Arial"/>
          <w:bCs/>
          <w:color w:val="000000"/>
        </w:rPr>
        <w:t xml:space="preserve">O Município de Araxá, torna público a contratação de empresa especializada em engenharia civil, incluindo fornecimento de material e mão de obra para restauração e reforma da Praça Governador Valadares no Bairro Centro, Município de Araxá-MG. Abertura: 15/06/2020 às 09:00h. Edital disponível: 01/06/2020. Setor de Licitações: 0(34)3691- 7022. </w:t>
      </w:r>
    </w:p>
    <w:p w14:paraId="1C17A0A3" w14:textId="77777777" w:rsidR="006F1DE8" w:rsidRPr="001961B1" w:rsidRDefault="006F1DE8" w:rsidP="00EC75C3">
      <w:pPr>
        <w:autoSpaceDE w:val="0"/>
        <w:autoSpaceDN w:val="0"/>
        <w:adjustRightInd w:val="0"/>
        <w:jc w:val="both"/>
        <w:rPr>
          <w:rFonts w:asciiTheme="minorHAnsi" w:hAnsiTheme="minorHAnsi" w:cs="Arial"/>
          <w:bCs/>
          <w:color w:val="000000"/>
        </w:rPr>
      </w:pPr>
    </w:p>
    <w:p w14:paraId="517A5479" w14:textId="77777777" w:rsidR="006F1DE8" w:rsidRPr="001961B1" w:rsidRDefault="006F1DE8" w:rsidP="00EC75C3">
      <w:pPr>
        <w:autoSpaceDE w:val="0"/>
        <w:autoSpaceDN w:val="0"/>
        <w:adjustRightInd w:val="0"/>
        <w:jc w:val="both"/>
        <w:rPr>
          <w:rFonts w:asciiTheme="minorHAnsi" w:hAnsiTheme="minorHAnsi" w:cs="Arial"/>
          <w:bCs/>
          <w:color w:val="000000"/>
        </w:rPr>
      </w:pPr>
    </w:p>
    <w:p w14:paraId="5D9240BA" w14:textId="5393250D" w:rsidR="001961B1" w:rsidRDefault="001961B1" w:rsidP="00EC75C3">
      <w:pPr>
        <w:autoSpaceDE w:val="0"/>
        <w:autoSpaceDN w:val="0"/>
        <w:adjustRightInd w:val="0"/>
        <w:jc w:val="both"/>
        <w:rPr>
          <w:rFonts w:asciiTheme="minorHAnsi" w:hAnsiTheme="minorHAnsi" w:cs="Arial"/>
          <w:b/>
          <w:bCs/>
          <w:color w:val="000000"/>
        </w:rPr>
      </w:pPr>
      <w:r w:rsidRPr="001961B1">
        <w:rPr>
          <w:rFonts w:asciiTheme="minorHAnsi" w:hAnsiTheme="minorHAnsi" w:cs="Arial"/>
          <w:b/>
          <w:bCs/>
          <w:color w:val="000000"/>
        </w:rPr>
        <w:t>AVISO DE LICITAÇÃO. TOMADA DE PREÇOS 02.006/2020</w:t>
      </w:r>
    </w:p>
    <w:p w14:paraId="5D0775D4" w14:textId="4ECA0612" w:rsidR="006F1DE8" w:rsidRPr="001961B1" w:rsidRDefault="001961B1" w:rsidP="00EC75C3">
      <w:pPr>
        <w:autoSpaceDE w:val="0"/>
        <w:autoSpaceDN w:val="0"/>
        <w:adjustRightInd w:val="0"/>
        <w:jc w:val="both"/>
        <w:rPr>
          <w:rFonts w:asciiTheme="minorHAnsi" w:hAnsiTheme="minorHAnsi" w:cs="Arial"/>
          <w:bCs/>
          <w:color w:val="000000"/>
        </w:rPr>
      </w:pPr>
      <w:r w:rsidRPr="001961B1">
        <w:rPr>
          <w:rFonts w:asciiTheme="minorHAnsi" w:hAnsiTheme="minorHAnsi" w:cs="Arial"/>
          <w:bCs/>
          <w:color w:val="000000"/>
        </w:rPr>
        <w:t xml:space="preserve"> </w:t>
      </w:r>
      <w:r w:rsidR="006F1DE8" w:rsidRPr="001961B1">
        <w:rPr>
          <w:rFonts w:asciiTheme="minorHAnsi" w:hAnsiTheme="minorHAnsi" w:cs="Arial"/>
          <w:bCs/>
          <w:color w:val="000000"/>
        </w:rPr>
        <w:t xml:space="preserve">O Município de Araxá-MG torna público a abertura de Tomada de Preços 02.006/2020, destinado a contratação de empresa especializada em engenharia civil, incluindo fornecimento de material e mão de obra para construção de praça com quadra no Bairro Vila Silvéria, Município de Araxá-MG. A sessão para entrega dos envelopes de habilitação jurídica e proposta comercial dar-se-á no dia 18/06/2020 ás 09h00min e abertura dos mesmos ás 09h15min. O Edital na íntegra encontra a disposição dos interessados no site </w:t>
      </w:r>
      <w:hyperlink r:id="rId24" w:history="1">
        <w:r w:rsidRPr="00811FA2">
          <w:rPr>
            <w:rStyle w:val="Hyperlink"/>
            <w:rFonts w:asciiTheme="minorHAnsi" w:hAnsiTheme="minorHAnsi" w:cs="Arial"/>
            <w:bCs/>
          </w:rPr>
          <w:t>www.araxa.mg.gov.br</w:t>
        </w:r>
      </w:hyperlink>
      <w:r>
        <w:rPr>
          <w:rFonts w:asciiTheme="minorHAnsi" w:hAnsiTheme="minorHAnsi" w:cs="Arial"/>
          <w:bCs/>
          <w:color w:val="000000"/>
        </w:rPr>
        <w:t xml:space="preserve"> </w:t>
      </w:r>
      <w:r w:rsidR="006F1DE8" w:rsidRPr="001961B1">
        <w:rPr>
          <w:rFonts w:asciiTheme="minorHAnsi" w:hAnsiTheme="minorHAnsi" w:cs="Arial"/>
          <w:bCs/>
          <w:color w:val="000000"/>
        </w:rPr>
        <w:t xml:space="preserve">a partir do dia 03/06/2020. Demais informações pelo telefone 34-3691-7022/3691-7145 – 3662-2506. </w:t>
      </w:r>
    </w:p>
    <w:p w14:paraId="302126E5" w14:textId="77777777" w:rsidR="006F1DE8" w:rsidRDefault="006F1DE8" w:rsidP="00EC75C3">
      <w:pPr>
        <w:autoSpaceDE w:val="0"/>
        <w:autoSpaceDN w:val="0"/>
        <w:adjustRightInd w:val="0"/>
        <w:jc w:val="both"/>
        <w:rPr>
          <w:rFonts w:asciiTheme="minorHAnsi" w:hAnsiTheme="minorHAnsi" w:cs="Arial"/>
          <w:bCs/>
          <w:color w:val="000000"/>
        </w:rPr>
      </w:pPr>
    </w:p>
    <w:p w14:paraId="64571875" w14:textId="77777777" w:rsidR="001961B1" w:rsidRPr="001961B1" w:rsidRDefault="001961B1" w:rsidP="00EC75C3">
      <w:pPr>
        <w:autoSpaceDE w:val="0"/>
        <w:autoSpaceDN w:val="0"/>
        <w:adjustRightInd w:val="0"/>
        <w:jc w:val="both"/>
        <w:rPr>
          <w:rFonts w:asciiTheme="minorHAnsi" w:hAnsiTheme="minorHAnsi" w:cs="Arial"/>
          <w:bCs/>
          <w:color w:val="000000"/>
        </w:rPr>
      </w:pPr>
    </w:p>
    <w:p w14:paraId="397DA264" w14:textId="7B0D9828" w:rsidR="001961B1" w:rsidRPr="001961B1" w:rsidRDefault="001961B1" w:rsidP="00EC75C3">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MUNICIPAL </w:t>
      </w:r>
      <w:r w:rsidRPr="001961B1">
        <w:rPr>
          <w:rFonts w:asciiTheme="minorHAnsi" w:hAnsiTheme="minorHAnsi" w:cs="Arial"/>
          <w:b/>
          <w:bCs/>
          <w:color w:val="000000"/>
        </w:rPr>
        <w:t>DE AREADO/MG – EDITAL DE TOMADA DE PREÇO Nº 003/2020</w:t>
      </w:r>
    </w:p>
    <w:p w14:paraId="0E5D21F2" w14:textId="16307010" w:rsidR="006F1DE8" w:rsidRPr="001961B1" w:rsidRDefault="006F1DE8" w:rsidP="00EC75C3">
      <w:pPr>
        <w:autoSpaceDE w:val="0"/>
        <w:autoSpaceDN w:val="0"/>
        <w:adjustRightInd w:val="0"/>
        <w:jc w:val="both"/>
        <w:rPr>
          <w:rFonts w:asciiTheme="minorHAnsi" w:hAnsiTheme="minorHAnsi" w:cs="Arial"/>
          <w:bCs/>
          <w:color w:val="000000"/>
        </w:rPr>
      </w:pPr>
      <w:r w:rsidRPr="001961B1">
        <w:rPr>
          <w:rFonts w:asciiTheme="minorHAnsi" w:hAnsiTheme="minorHAnsi" w:cs="Arial"/>
          <w:bCs/>
          <w:color w:val="000000"/>
        </w:rPr>
        <w:t xml:space="preserve">Regime: Menor preço global – Objeto: contratação de empresa especializada em prestação de serviços para continuidade da obra do Centro de Educação Infantil Jairo Bornelli. Data da abertura: 17/06/2020 às 14h30min. Mais informações junto à Prefeitura Municipal de Areado, à Praça Henrique Vieira, 25 – Centro – Areado/MG, pelo telefone (35) 3293-1333, site: </w:t>
      </w:r>
      <w:hyperlink r:id="rId25" w:history="1">
        <w:r w:rsidR="001961B1" w:rsidRPr="00811FA2">
          <w:rPr>
            <w:rStyle w:val="Hyperlink"/>
            <w:rFonts w:asciiTheme="minorHAnsi" w:hAnsiTheme="minorHAnsi" w:cs="Arial"/>
            <w:bCs/>
          </w:rPr>
          <w:t>www.areado.mg.gov.br</w:t>
        </w:r>
      </w:hyperlink>
      <w:r w:rsidR="001961B1">
        <w:rPr>
          <w:rFonts w:asciiTheme="minorHAnsi" w:hAnsiTheme="minorHAnsi" w:cs="Arial"/>
          <w:bCs/>
          <w:color w:val="000000"/>
        </w:rPr>
        <w:t xml:space="preserve"> </w:t>
      </w:r>
      <w:r w:rsidRPr="001961B1">
        <w:rPr>
          <w:rFonts w:asciiTheme="minorHAnsi" w:hAnsiTheme="minorHAnsi" w:cs="Arial"/>
          <w:bCs/>
          <w:color w:val="000000"/>
        </w:rPr>
        <w:t xml:space="preserve">ou pelo e-mail: </w:t>
      </w:r>
      <w:hyperlink r:id="rId26" w:history="1">
        <w:r w:rsidR="001961B1" w:rsidRPr="00811FA2">
          <w:rPr>
            <w:rStyle w:val="Hyperlink"/>
            <w:rFonts w:asciiTheme="minorHAnsi" w:hAnsiTheme="minorHAnsi" w:cs="Arial"/>
            <w:bCs/>
          </w:rPr>
          <w:t>licitação@areado.mg.gov.br</w:t>
        </w:r>
      </w:hyperlink>
      <w:r w:rsidRPr="001961B1">
        <w:rPr>
          <w:rFonts w:asciiTheme="minorHAnsi" w:hAnsiTheme="minorHAnsi" w:cs="Arial"/>
          <w:bCs/>
          <w:color w:val="000000"/>
        </w:rPr>
        <w:t>.</w:t>
      </w:r>
      <w:r w:rsidR="001961B1">
        <w:rPr>
          <w:rFonts w:asciiTheme="minorHAnsi" w:hAnsiTheme="minorHAnsi" w:cs="Arial"/>
          <w:bCs/>
          <w:color w:val="000000"/>
        </w:rPr>
        <w:t xml:space="preserve"> </w:t>
      </w:r>
    </w:p>
    <w:p w14:paraId="22024AA1" w14:textId="77777777" w:rsidR="00C35ACD" w:rsidRDefault="00C35ACD" w:rsidP="00EC75C3">
      <w:pPr>
        <w:autoSpaceDE w:val="0"/>
        <w:autoSpaceDN w:val="0"/>
        <w:adjustRightInd w:val="0"/>
        <w:jc w:val="both"/>
        <w:rPr>
          <w:rFonts w:asciiTheme="minorHAnsi" w:hAnsiTheme="minorHAnsi" w:cs="Arial"/>
          <w:bCs/>
          <w:color w:val="000000"/>
        </w:rPr>
      </w:pPr>
    </w:p>
    <w:p w14:paraId="61D4FBE1" w14:textId="77777777" w:rsidR="006F1DE8" w:rsidRDefault="006F1DE8" w:rsidP="00EC75C3">
      <w:pPr>
        <w:autoSpaceDE w:val="0"/>
        <w:autoSpaceDN w:val="0"/>
        <w:adjustRightInd w:val="0"/>
        <w:jc w:val="both"/>
        <w:rPr>
          <w:rFonts w:asciiTheme="minorHAnsi" w:hAnsiTheme="minorHAnsi" w:cs="Arial"/>
          <w:bCs/>
          <w:color w:val="000000"/>
        </w:rPr>
      </w:pPr>
    </w:p>
    <w:p w14:paraId="402B1181" w14:textId="59394D20" w:rsidR="001961B1" w:rsidRDefault="001961B1" w:rsidP="00EC75C3">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MUNICIPAL </w:t>
      </w:r>
      <w:r w:rsidRPr="00E01587">
        <w:rPr>
          <w:rFonts w:asciiTheme="minorHAnsi" w:hAnsiTheme="minorHAnsi" w:cs="Arial"/>
          <w:b/>
          <w:bCs/>
          <w:color w:val="000000"/>
        </w:rPr>
        <w:t xml:space="preserve">DE </w:t>
      </w:r>
      <w:r w:rsidRPr="001961B1">
        <w:rPr>
          <w:rFonts w:asciiTheme="minorHAnsi" w:hAnsiTheme="minorHAnsi" w:cs="Arial"/>
          <w:b/>
          <w:bCs/>
          <w:color w:val="000000"/>
        </w:rPr>
        <w:t>CAMANDUCAIA – MG AVISO DE LICITAÇÃO – PROC .157/20– TOMADA DE PREÇOS – Nº 012/20</w:t>
      </w:r>
      <w:r w:rsidRPr="001961B1">
        <w:rPr>
          <w:rFonts w:asciiTheme="minorHAnsi" w:hAnsiTheme="minorHAnsi" w:cs="Arial"/>
          <w:bCs/>
          <w:color w:val="000000"/>
        </w:rPr>
        <w:t xml:space="preserve"> </w:t>
      </w:r>
    </w:p>
    <w:p w14:paraId="4DD80481" w14:textId="4F4B5D20" w:rsidR="001961B1" w:rsidRDefault="006F1DE8" w:rsidP="00EC75C3">
      <w:pPr>
        <w:autoSpaceDE w:val="0"/>
        <w:autoSpaceDN w:val="0"/>
        <w:adjustRightInd w:val="0"/>
        <w:jc w:val="both"/>
        <w:rPr>
          <w:rFonts w:asciiTheme="minorHAnsi" w:hAnsiTheme="minorHAnsi" w:cs="Arial"/>
          <w:bCs/>
          <w:color w:val="000000"/>
        </w:rPr>
      </w:pPr>
      <w:r w:rsidRPr="001961B1">
        <w:rPr>
          <w:rFonts w:asciiTheme="minorHAnsi" w:hAnsiTheme="minorHAnsi" w:cs="Arial"/>
          <w:bCs/>
          <w:color w:val="000000"/>
        </w:rPr>
        <w:t xml:space="preserve">Tipo: menor Preço Global – objeto: Contratação de empresa especializada para Pintura da UBS Emydio Moreira Filho – Visita Técnica dia 02/07/2020, às 14h ou por agendamento - abertura e entrega dos envelopes de Habilitação e Proposta dia 09/07/2020 até as 09h00 horas; abertura dia 09/07/2020 ás 09h00–Informações ou retirada do Edital na Prefeitura ou no </w:t>
      </w:r>
      <w:r w:rsidR="001961B1" w:rsidRPr="001961B1">
        <w:rPr>
          <w:rFonts w:asciiTheme="minorHAnsi" w:hAnsiTheme="minorHAnsi" w:cs="Arial"/>
          <w:bCs/>
          <w:color w:val="000000"/>
        </w:rPr>
        <w:t>e-</w:t>
      </w:r>
      <w:r w:rsidR="001961B1">
        <w:rPr>
          <w:rFonts w:asciiTheme="minorHAnsi" w:hAnsiTheme="minorHAnsi" w:cs="Arial"/>
          <w:bCs/>
          <w:color w:val="000000"/>
        </w:rPr>
        <w:t xml:space="preserve">mail </w:t>
      </w:r>
      <w:hyperlink r:id="rId27" w:history="1">
        <w:r w:rsidR="001961B1" w:rsidRPr="00811FA2">
          <w:rPr>
            <w:rStyle w:val="Hyperlink"/>
            <w:rFonts w:asciiTheme="minorHAnsi" w:hAnsiTheme="minorHAnsi" w:cs="Arial"/>
            <w:bCs/>
          </w:rPr>
          <w:t>icitação3@camanducaia.mg.gov.br</w:t>
        </w:r>
      </w:hyperlink>
      <w:r w:rsidR="001961B1">
        <w:rPr>
          <w:rFonts w:asciiTheme="minorHAnsi" w:hAnsiTheme="minorHAnsi" w:cs="Arial"/>
          <w:bCs/>
          <w:color w:val="000000"/>
        </w:rPr>
        <w:t xml:space="preserve">. </w:t>
      </w:r>
    </w:p>
    <w:p w14:paraId="532FFA12" w14:textId="77777777" w:rsidR="001961B1" w:rsidRDefault="001961B1" w:rsidP="00EC75C3">
      <w:pPr>
        <w:autoSpaceDE w:val="0"/>
        <w:autoSpaceDN w:val="0"/>
        <w:adjustRightInd w:val="0"/>
        <w:jc w:val="both"/>
        <w:rPr>
          <w:rFonts w:asciiTheme="minorHAnsi" w:hAnsiTheme="minorHAnsi" w:cs="Arial"/>
          <w:bCs/>
          <w:color w:val="000000"/>
        </w:rPr>
      </w:pPr>
    </w:p>
    <w:p w14:paraId="64882B31" w14:textId="77777777" w:rsidR="001961B1" w:rsidRDefault="001961B1" w:rsidP="00EC75C3">
      <w:pPr>
        <w:autoSpaceDE w:val="0"/>
        <w:autoSpaceDN w:val="0"/>
        <w:adjustRightInd w:val="0"/>
        <w:jc w:val="both"/>
        <w:rPr>
          <w:rFonts w:asciiTheme="minorHAnsi" w:hAnsiTheme="minorHAnsi" w:cs="Arial"/>
          <w:bCs/>
          <w:color w:val="000000"/>
        </w:rPr>
      </w:pPr>
    </w:p>
    <w:p w14:paraId="27B31080" w14:textId="77777777" w:rsidR="00B9562C" w:rsidRDefault="00B9562C" w:rsidP="00EC75C3">
      <w:pPr>
        <w:autoSpaceDE w:val="0"/>
        <w:autoSpaceDN w:val="0"/>
        <w:adjustRightInd w:val="0"/>
        <w:jc w:val="both"/>
        <w:rPr>
          <w:rFonts w:asciiTheme="minorHAnsi" w:hAnsiTheme="minorHAnsi" w:cs="Arial"/>
          <w:bCs/>
          <w:color w:val="000000"/>
        </w:rPr>
      </w:pPr>
      <w:r w:rsidRPr="00B9562C">
        <w:rPr>
          <w:rFonts w:asciiTheme="minorHAnsi" w:hAnsiTheme="minorHAnsi" w:cs="Arial"/>
          <w:b/>
          <w:bCs/>
          <w:color w:val="000000"/>
        </w:rPr>
        <w:t>AVISO DE LICITAÇÃO – PROC .158/20– TOMADA DE PREÇOS – Nº 013/20</w:t>
      </w:r>
    </w:p>
    <w:p w14:paraId="1969289A" w14:textId="1B8CD63E" w:rsidR="001961B1" w:rsidRDefault="006F1DE8" w:rsidP="00EC75C3">
      <w:pPr>
        <w:autoSpaceDE w:val="0"/>
        <w:autoSpaceDN w:val="0"/>
        <w:adjustRightInd w:val="0"/>
        <w:jc w:val="both"/>
        <w:rPr>
          <w:rFonts w:asciiTheme="minorHAnsi" w:hAnsiTheme="minorHAnsi" w:cs="Arial"/>
          <w:bCs/>
          <w:color w:val="000000"/>
        </w:rPr>
      </w:pPr>
      <w:r w:rsidRPr="001961B1">
        <w:rPr>
          <w:rFonts w:asciiTheme="minorHAnsi" w:hAnsiTheme="minorHAnsi" w:cs="Arial"/>
          <w:bCs/>
          <w:color w:val="000000"/>
        </w:rPr>
        <w:t xml:space="preserve">Tipo: menor Preço Global – objeto: Contratação de empresa especializada para Reforma da UBS de Camanducainha. Visita Técnica dia 06/07/2020, às 14h ou por agendamento - abertura e entrega dos envelopes de Habilitação e Proposta dia 13/07/2020 até as 09h00 horas; abertura dia 13/07/2020 ás 09h00–Informações ou retirada do Edital na Prefeitura ou no </w:t>
      </w:r>
      <w:hyperlink r:id="rId28" w:history="1">
        <w:r w:rsidR="001961B1" w:rsidRPr="00811FA2">
          <w:rPr>
            <w:rStyle w:val="Hyperlink"/>
            <w:rFonts w:asciiTheme="minorHAnsi" w:hAnsiTheme="minorHAnsi" w:cs="Arial"/>
            <w:bCs/>
          </w:rPr>
          <w:t>e-mail-licitação3@camanducaia.mg.gov.br</w:t>
        </w:r>
      </w:hyperlink>
      <w:r w:rsidR="001961B1">
        <w:rPr>
          <w:rFonts w:asciiTheme="minorHAnsi" w:hAnsiTheme="minorHAnsi" w:cs="Arial"/>
          <w:bCs/>
          <w:color w:val="000000"/>
        </w:rPr>
        <w:t>.</w:t>
      </w:r>
    </w:p>
    <w:p w14:paraId="333E6011" w14:textId="77777777" w:rsidR="001961B1" w:rsidRDefault="001961B1" w:rsidP="00EC75C3">
      <w:pPr>
        <w:autoSpaceDE w:val="0"/>
        <w:autoSpaceDN w:val="0"/>
        <w:adjustRightInd w:val="0"/>
        <w:jc w:val="both"/>
        <w:rPr>
          <w:rFonts w:asciiTheme="minorHAnsi" w:hAnsiTheme="minorHAnsi" w:cs="Arial"/>
          <w:bCs/>
          <w:color w:val="000000"/>
        </w:rPr>
      </w:pPr>
    </w:p>
    <w:p w14:paraId="1D44A2D9" w14:textId="77777777" w:rsidR="001961B1" w:rsidRDefault="001961B1" w:rsidP="00EC75C3">
      <w:pPr>
        <w:autoSpaceDE w:val="0"/>
        <w:autoSpaceDN w:val="0"/>
        <w:adjustRightInd w:val="0"/>
        <w:jc w:val="both"/>
        <w:rPr>
          <w:rFonts w:asciiTheme="minorHAnsi" w:hAnsiTheme="minorHAnsi" w:cs="Arial"/>
          <w:bCs/>
          <w:color w:val="000000"/>
        </w:rPr>
      </w:pPr>
    </w:p>
    <w:p w14:paraId="704DA79F" w14:textId="77777777" w:rsidR="00B9562C" w:rsidRDefault="00B9562C" w:rsidP="00EC75C3">
      <w:pPr>
        <w:autoSpaceDE w:val="0"/>
        <w:autoSpaceDN w:val="0"/>
        <w:adjustRightInd w:val="0"/>
        <w:jc w:val="both"/>
        <w:rPr>
          <w:rFonts w:asciiTheme="minorHAnsi" w:hAnsiTheme="minorHAnsi" w:cs="Arial"/>
          <w:bCs/>
          <w:color w:val="000000"/>
        </w:rPr>
      </w:pPr>
      <w:r w:rsidRPr="00B9562C">
        <w:rPr>
          <w:rFonts w:asciiTheme="minorHAnsi" w:hAnsiTheme="minorHAnsi" w:cs="Arial"/>
          <w:b/>
          <w:bCs/>
          <w:color w:val="000000"/>
        </w:rPr>
        <w:t>AVISO DE LICITAÇÃO – PROC .168/20– TOMADA DE PREÇOS – Nº 017/20</w:t>
      </w:r>
    </w:p>
    <w:p w14:paraId="169A95F2" w14:textId="6E246064" w:rsidR="001961B1" w:rsidRDefault="006F1DE8" w:rsidP="00EC75C3">
      <w:pPr>
        <w:autoSpaceDE w:val="0"/>
        <w:autoSpaceDN w:val="0"/>
        <w:adjustRightInd w:val="0"/>
        <w:jc w:val="both"/>
        <w:rPr>
          <w:rFonts w:asciiTheme="minorHAnsi" w:hAnsiTheme="minorHAnsi" w:cs="Arial"/>
          <w:bCs/>
          <w:color w:val="000000"/>
        </w:rPr>
      </w:pPr>
      <w:r w:rsidRPr="001961B1">
        <w:rPr>
          <w:rFonts w:asciiTheme="minorHAnsi" w:hAnsiTheme="minorHAnsi" w:cs="Arial"/>
          <w:bCs/>
          <w:color w:val="000000"/>
        </w:rPr>
        <w:t>Tipo: menor Preço Global – objeto: Contratação de empresa especializada para Reforma do Portal de Monte Verde – Visita Técnica dia 15/06/2020, às 14h ou por agendamento - abertura e entrega dos envelopes de Habilitação e Proposta dia 22/06/2020 até as 09h00 horas; abertura dia 22/06/2020 ás 09h00–Informações ou retirada do Edital na Prefeitura ou n</w:t>
      </w:r>
      <w:r w:rsidR="001961B1">
        <w:rPr>
          <w:rFonts w:asciiTheme="minorHAnsi" w:hAnsiTheme="minorHAnsi" w:cs="Arial"/>
          <w:bCs/>
          <w:color w:val="000000"/>
        </w:rPr>
        <w:t xml:space="preserve">o </w:t>
      </w:r>
      <w:hyperlink r:id="rId29" w:history="1">
        <w:r w:rsidR="001961B1" w:rsidRPr="00811FA2">
          <w:rPr>
            <w:rStyle w:val="Hyperlink"/>
            <w:rFonts w:asciiTheme="minorHAnsi" w:hAnsiTheme="minorHAnsi" w:cs="Arial"/>
            <w:bCs/>
          </w:rPr>
          <w:t>e-mail-licitação3@camanducaia.mg.gov.br</w:t>
        </w:r>
      </w:hyperlink>
      <w:r w:rsidR="001961B1">
        <w:rPr>
          <w:rFonts w:asciiTheme="minorHAnsi" w:hAnsiTheme="minorHAnsi" w:cs="Arial"/>
          <w:bCs/>
          <w:color w:val="000000"/>
        </w:rPr>
        <w:t xml:space="preserve">. </w:t>
      </w:r>
    </w:p>
    <w:p w14:paraId="4D66318F" w14:textId="77777777" w:rsidR="001961B1" w:rsidRDefault="001961B1" w:rsidP="00EC75C3">
      <w:pPr>
        <w:autoSpaceDE w:val="0"/>
        <w:autoSpaceDN w:val="0"/>
        <w:adjustRightInd w:val="0"/>
        <w:jc w:val="both"/>
        <w:rPr>
          <w:rFonts w:asciiTheme="minorHAnsi" w:hAnsiTheme="minorHAnsi" w:cs="Arial"/>
          <w:bCs/>
          <w:color w:val="000000"/>
        </w:rPr>
      </w:pPr>
    </w:p>
    <w:p w14:paraId="729958FB" w14:textId="77777777" w:rsidR="001961B1" w:rsidRDefault="001961B1" w:rsidP="00EC75C3">
      <w:pPr>
        <w:autoSpaceDE w:val="0"/>
        <w:autoSpaceDN w:val="0"/>
        <w:adjustRightInd w:val="0"/>
        <w:jc w:val="both"/>
        <w:rPr>
          <w:rFonts w:asciiTheme="minorHAnsi" w:hAnsiTheme="minorHAnsi" w:cs="Arial"/>
          <w:bCs/>
          <w:color w:val="000000"/>
        </w:rPr>
      </w:pPr>
    </w:p>
    <w:p w14:paraId="66532574" w14:textId="77777777" w:rsidR="00B9562C" w:rsidRDefault="00B9562C" w:rsidP="00EC75C3">
      <w:pPr>
        <w:autoSpaceDE w:val="0"/>
        <w:autoSpaceDN w:val="0"/>
        <w:adjustRightInd w:val="0"/>
        <w:jc w:val="both"/>
        <w:rPr>
          <w:rFonts w:asciiTheme="minorHAnsi" w:hAnsiTheme="minorHAnsi" w:cs="Arial"/>
          <w:bCs/>
          <w:color w:val="000000"/>
        </w:rPr>
      </w:pPr>
      <w:r w:rsidRPr="00B9562C">
        <w:rPr>
          <w:rFonts w:asciiTheme="minorHAnsi" w:hAnsiTheme="minorHAnsi" w:cs="Arial"/>
          <w:b/>
          <w:bCs/>
          <w:color w:val="000000"/>
        </w:rPr>
        <w:t>AVISO DE LICITAÇÃO – PROC .169/20– TOMADA DE PREÇOS – Nº 018/20</w:t>
      </w:r>
    </w:p>
    <w:p w14:paraId="7AF8469C" w14:textId="1ED0D2E5" w:rsidR="001961B1" w:rsidRDefault="006F1DE8" w:rsidP="00EC75C3">
      <w:pPr>
        <w:autoSpaceDE w:val="0"/>
        <w:autoSpaceDN w:val="0"/>
        <w:adjustRightInd w:val="0"/>
        <w:jc w:val="both"/>
        <w:rPr>
          <w:rFonts w:asciiTheme="minorHAnsi" w:hAnsiTheme="minorHAnsi" w:cs="Arial"/>
          <w:bCs/>
          <w:color w:val="000000"/>
        </w:rPr>
      </w:pPr>
      <w:r w:rsidRPr="001961B1">
        <w:rPr>
          <w:rFonts w:asciiTheme="minorHAnsi" w:hAnsiTheme="minorHAnsi" w:cs="Arial"/>
          <w:bCs/>
          <w:color w:val="000000"/>
        </w:rPr>
        <w:t xml:space="preserve">Tipo: menor Preço Global – objeto: Contratação de empresa especializada para execução de pavimentação asfáltica da Avenida das Montanhas - convênio 1. Visita Técnica dia 10/06/2020, às 14h ou por agendamento - abertura e entrega dos envelopes de Habilitação e Proposta dia 17/06/2020 até as 09h00 horas; abertura dia 17/06/2020 ás 09h00–Informações ou retirada do edital na Prefeitura ou no </w:t>
      </w:r>
      <w:hyperlink r:id="rId30" w:history="1">
        <w:r w:rsidR="001961B1" w:rsidRPr="00811FA2">
          <w:rPr>
            <w:rStyle w:val="Hyperlink"/>
            <w:rFonts w:asciiTheme="minorHAnsi" w:hAnsiTheme="minorHAnsi" w:cs="Arial"/>
            <w:bCs/>
          </w:rPr>
          <w:t>e-maillicitação3@camanducaia.mg.gov.br</w:t>
        </w:r>
      </w:hyperlink>
      <w:r w:rsidRPr="001961B1">
        <w:rPr>
          <w:rFonts w:asciiTheme="minorHAnsi" w:hAnsiTheme="minorHAnsi" w:cs="Arial"/>
          <w:bCs/>
          <w:color w:val="000000"/>
        </w:rPr>
        <w:t>.</w:t>
      </w:r>
      <w:r w:rsidR="001961B1">
        <w:rPr>
          <w:rFonts w:asciiTheme="minorHAnsi" w:hAnsiTheme="minorHAnsi" w:cs="Arial"/>
          <w:bCs/>
          <w:color w:val="000000"/>
        </w:rPr>
        <w:t xml:space="preserve"> </w:t>
      </w:r>
    </w:p>
    <w:p w14:paraId="71A3C949" w14:textId="77777777" w:rsidR="001961B1" w:rsidRDefault="001961B1" w:rsidP="00EC75C3">
      <w:pPr>
        <w:autoSpaceDE w:val="0"/>
        <w:autoSpaceDN w:val="0"/>
        <w:adjustRightInd w:val="0"/>
        <w:jc w:val="both"/>
        <w:rPr>
          <w:rFonts w:asciiTheme="minorHAnsi" w:hAnsiTheme="minorHAnsi" w:cs="Arial"/>
          <w:bCs/>
          <w:color w:val="000000"/>
        </w:rPr>
      </w:pPr>
    </w:p>
    <w:p w14:paraId="336DFB0B" w14:textId="77777777" w:rsidR="001961B1" w:rsidRDefault="001961B1" w:rsidP="00EC75C3">
      <w:pPr>
        <w:autoSpaceDE w:val="0"/>
        <w:autoSpaceDN w:val="0"/>
        <w:adjustRightInd w:val="0"/>
        <w:jc w:val="both"/>
        <w:rPr>
          <w:rFonts w:asciiTheme="minorHAnsi" w:hAnsiTheme="minorHAnsi" w:cs="Arial"/>
          <w:bCs/>
          <w:color w:val="000000"/>
        </w:rPr>
      </w:pPr>
    </w:p>
    <w:p w14:paraId="531C3B1A" w14:textId="77777777" w:rsidR="00B9562C" w:rsidRDefault="00B9562C" w:rsidP="00EC75C3">
      <w:pPr>
        <w:autoSpaceDE w:val="0"/>
        <w:autoSpaceDN w:val="0"/>
        <w:adjustRightInd w:val="0"/>
        <w:jc w:val="both"/>
        <w:rPr>
          <w:rFonts w:asciiTheme="minorHAnsi" w:hAnsiTheme="minorHAnsi" w:cs="Arial"/>
          <w:bCs/>
          <w:color w:val="000000"/>
        </w:rPr>
      </w:pPr>
      <w:r w:rsidRPr="00B9562C">
        <w:rPr>
          <w:rFonts w:asciiTheme="minorHAnsi" w:hAnsiTheme="minorHAnsi" w:cs="Arial"/>
          <w:b/>
          <w:bCs/>
          <w:color w:val="000000"/>
        </w:rPr>
        <w:t>AVISO DE LICITAÇÃO – PROC .171/20– TOMADA DE PREÇOS – Nº 019/20</w:t>
      </w:r>
    </w:p>
    <w:p w14:paraId="2A8E3396" w14:textId="7D143553" w:rsidR="006F1DE8" w:rsidRDefault="006F1DE8" w:rsidP="00EC75C3">
      <w:pPr>
        <w:autoSpaceDE w:val="0"/>
        <w:autoSpaceDN w:val="0"/>
        <w:adjustRightInd w:val="0"/>
        <w:jc w:val="both"/>
        <w:rPr>
          <w:rFonts w:asciiTheme="minorHAnsi" w:hAnsiTheme="minorHAnsi" w:cs="Arial"/>
          <w:bCs/>
          <w:color w:val="000000"/>
        </w:rPr>
      </w:pPr>
      <w:r w:rsidRPr="001961B1">
        <w:rPr>
          <w:rFonts w:asciiTheme="minorHAnsi" w:hAnsiTheme="minorHAnsi" w:cs="Arial"/>
          <w:bCs/>
          <w:color w:val="000000"/>
        </w:rPr>
        <w:t xml:space="preserve">Tipo: menor Preço Global – objeto: Contratação de empresa especializada para execução de pavimentação asfáltica da Avenida das Montanhas - convênio 2. Visita Técnica dia 10/06/2020, às 14h ou por agendamento - abertura e entrega dos envelopes de Habilitação e Proposta dia 18/06/2020 até as 09h00 horas; abertura dia 18/06/2020 ás 09h00–Informações ou retirada do edital na Prefeitura ou </w:t>
      </w:r>
      <w:r w:rsidR="001961B1">
        <w:rPr>
          <w:rFonts w:asciiTheme="minorHAnsi" w:hAnsiTheme="minorHAnsi" w:cs="Arial"/>
          <w:bCs/>
          <w:color w:val="000000"/>
        </w:rPr>
        <w:t xml:space="preserve">no </w:t>
      </w:r>
      <w:hyperlink r:id="rId31" w:history="1">
        <w:r w:rsidR="001961B1" w:rsidRPr="00811FA2">
          <w:rPr>
            <w:rStyle w:val="Hyperlink"/>
            <w:rFonts w:asciiTheme="minorHAnsi" w:hAnsiTheme="minorHAnsi" w:cs="Arial"/>
            <w:bCs/>
          </w:rPr>
          <w:t>e-maillicitação3@camanducaia.mg.gov.br</w:t>
        </w:r>
      </w:hyperlink>
      <w:r w:rsidR="001961B1">
        <w:rPr>
          <w:rFonts w:asciiTheme="minorHAnsi" w:hAnsiTheme="minorHAnsi" w:cs="Arial"/>
          <w:bCs/>
          <w:color w:val="000000"/>
        </w:rPr>
        <w:t xml:space="preserve">. </w:t>
      </w:r>
    </w:p>
    <w:p w14:paraId="42CFCC91" w14:textId="77777777" w:rsidR="006F1DE8" w:rsidRDefault="006F1DE8" w:rsidP="00EC75C3">
      <w:pPr>
        <w:autoSpaceDE w:val="0"/>
        <w:autoSpaceDN w:val="0"/>
        <w:adjustRightInd w:val="0"/>
        <w:jc w:val="both"/>
        <w:rPr>
          <w:rFonts w:asciiTheme="minorHAnsi" w:hAnsiTheme="minorHAnsi" w:cs="Arial"/>
          <w:bCs/>
          <w:color w:val="000000"/>
        </w:rPr>
      </w:pPr>
    </w:p>
    <w:p w14:paraId="38E7AABF" w14:textId="77777777" w:rsidR="006F1DE8" w:rsidRDefault="006F1DE8" w:rsidP="00EC75C3">
      <w:pPr>
        <w:autoSpaceDE w:val="0"/>
        <w:autoSpaceDN w:val="0"/>
        <w:adjustRightInd w:val="0"/>
        <w:jc w:val="both"/>
        <w:rPr>
          <w:rFonts w:asciiTheme="minorHAnsi" w:hAnsiTheme="minorHAnsi" w:cs="Arial"/>
          <w:bCs/>
          <w:color w:val="000000"/>
        </w:rPr>
      </w:pPr>
    </w:p>
    <w:p w14:paraId="075ABD53" w14:textId="35D9CC06" w:rsidR="00D720E7" w:rsidRDefault="00D720E7" w:rsidP="00EF723A">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MUNICIPAL DA CAMPANHA/ MG </w:t>
      </w:r>
      <w:r w:rsidRPr="00D720E7">
        <w:rPr>
          <w:rFonts w:asciiTheme="minorHAnsi" w:hAnsiTheme="minorHAnsi" w:cs="Arial"/>
          <w:bCs/>
          <w:color w:val="000000"/>
        </w:rPr>
        <w:t>-</w:t>
      </w:r>
      <w:r w:rsidRPr="00D720E7">
        <w:rPr>
          <w:rFonts w:asciiTheme="minorHAnsi" w:hAnsiTheme="minorHAnsi" w:cs="Arial"/>
          <w:b/>
          <w:bCs/>
          <w:color w:val="000000"/>
        </w:rPr>
        <w:t xml:space="preserve">  CONCORRÊNCIA N° 00002/2020 </w:t>
      </w:r>
    </w:p>
    <w:p w14:paraId="4B076F04" w14:textId="3F1DDFF6" w:rsidR="00D87FC8" w:rsidRDefault="00D87FC8" w:rsidP="00EF723A">
      <w:pPr>
        <w:autoSpaceDE w:val="0"/>
        <w:autoSpaceDN w:val="0"/>
        <w:adjustRightInd w:val="0"/>
        <w:jc w:val="both"/>
        <w:rPr>
          <w:rFonts w:asciiTheme="minorHAnsi" w:hAnsiTheme="minorHAnsi" w:cs="Arial"/>
          <w:bCs/>
          <w:color w:val="000000"/>
        </w:rPr>
      </w:pPr>
      <w:r w:rsidRPr="00D87FC8">
        <w:rPr>
          <w:rFonts w:asciiTheme="minorHAnsi" w:hAnsiTheme="minorHAnsi" w:cs="Arial"/>
          <w:bCs/>
          <w:color w:val="000000"/>
        </w:rPr>
        <w:t xml:space="preserve">EXTRATO DE EDITAL PREFEITURA MUNICIPAL DA CAMPANHA/MG – CNPJ n° 18.712.174/0001-42, Torna Pública o Extrato de Edital n° 30/2020 -Processo Licitatório nº 00039/2020 – Modalidade: Concorrência nº 0002/2020 – SEGUNDA CHAMADA - CONTRATAÇÃO DE EMPRESA SOB O REGIME DE EXECUÇÃO POR PREÇO GLOBAL COM APLICAÇÃO TOTAL DE MÃO-DE-OBRA E MATERIAIS DESTINADOS À CONSTRUÇÃO DA CRECHE DO CANADÁ NO BAIRRO SÃO DOMINGOS – CAMPANHA – MG - RECURSO PRÓPRIO Dotações 2020: Red. 281 - 02.02.02.04.122.1302.4.007.3390.30.00 R$ 846.619,29 (Oitocentos e quarenta e seis mil e seiscentos e dezenove reais e vinte e nove centavos). - Data de Abertura: 07/07/2020 às 09:00 horas. Informações site: www.campanha.mg.gov.br ou na sede da Prefeitura Municipal da Campanha/Depto de Compras e Licitações – Rua Dr. Brandão, n° 59 – Centro – Campanha – MG, Cep: 37400-000 – Fone/Fax: (35)3261-1059 – Email: </w:t>
      </w:r>
      <w:hyperlink r:id="rId32" w:history="1">
        <w:r w:rsidR="00DD5D52" w:rsidRPr="00811FA2">
          <w:rPr>
            <w:rStyle w:val="Hyperlink"/>
            <w:rFonts w:asciiTheme="minorHAnsi" w:hAnsiTheme="minorHAnsi" w:cs="Arial"/>
            <w:bCs/>
          </w:rPr>
          <w:t>licitacampanha@gmail.com</w:t>
        </w:r>
      </w:hyperlink>
      <w:r w:rsidRPr="00D87FC8">
        <w:rPr>
          <w:rFonts w:asciiTheme="minorHAnsi" w:hAnsiTheme="minorHAnsi" w:cs="Arial"/>
          <w:bCs/>
          <w:color w:val="000000"/>
        </w:rPr>
        <w:t>.</w:t>
      </w:r>
      <w:r w:rsidR="00DD5D52">
        <w:rPr>
          <w:rFonts w:asciiTheme="minorHAnsi" w:hAnsiTheme="minorHAnsi" w:cs="Arial"/>
          <w:bCs/>
          <w:color w:val="000000"/>
        </w:rPr>
        <w:t xml:space="preserve"> </w:t>
      </w:r>
    </w:p>
    <w:p w14:paraId="567FF3A6" w14:textId="77777777" w:rsidR="00EF723A" w:rsidRDefault="00EF723A" w:rsidP="00EF723A">
      <w:pPr>
        <w:autoSpaceDE w:val="0"/>
        <w:autoSpaceDN w:val="0"/>
        <w:adjustRightInd w:val="0"/>
        <w:jc w:val="both"/>
        <w:rPr>
          <w:rFonts w:asciiTheme="minorHAnsi" w:hAnsiTheme="minorHAnsi" w:cs="Arial"/>
          <w:bCs/>
          <w:color w:val="000000"/>
        </w:rPr>
      </w:pPr>
    </w:p>
    <w:p w14:paraId="05400217" w14:textId="77777777" w:rsidR="00D87FC8" w:rsidRDefault="00D87FC8" w:rsidP="00EF723A">
      <w:pPr>
        <w:autoSpaceDE w:val="0"/>
        <w:autoSpaceDN w:val="0"/>
        <w:adjustRightInd w:val="0"/>
        <w:jc w:val="both"/>
        <w:rPr>
          <w:rFonts w:asciiTheme="minorHAnsi" w:hAnsiTheme="minorHAnsi" w:cs="Arial"/>
          <w:bCs/>
          <w:color w:val="000000"/>
        </w:rPr>
      </w:pPr>
    </w:p>
    <w:p w14:paraId="4C6CC50F" w14:textId="398BD203" w:rsidR="003E3611" w:rsidRPr="003E3611" w:rsidRDefault="003E3611" w:rsidP="00EF723A">
      <w:pPr>
        <w:autoSpaceDE w:val="0"/>
        <w:autoSpaceDN w:val="0"/>
        <w:adjustRightInd w:val="0"/>
        <w:jc w:val="both"/>
        <w:rPr>
          <w:rFonts w:asciiTheme="minorHAnsi" w:hAnsiTheme="minorHAnsi" w:cs="Arial"/>
          <w:b/>
          <w:bCs/>
          <w:color w:val="000000"/>
        </w:rPr>
      </w:pPr>
      <w:r w:rsidRPr="003E3611">
        <w:rPr>
          <w:rFonts w:asciiTheme="minorHAnsi" w:hAnsiTheme="minorHAnsi" w:cs="Arial"/>
          <w:b/>
          <w:bCs/>
          <w:color w:val="000000"/>
        </w:rPr>
        <w:t xml:space="preserve">CONCORRÊNCIA N° 0005/2020 </w:t>
      </w:r>
    </w:p>
    <w:p w14:paraId="039CCFA7" w14:textId="2E266278" w:rsidR="00D87FC8" w:rsidRPr="00D87FC8" w:rsidRDefault="00D87FC8" w:rsidP="00EF723A">
      <w:pPr>
        <w:autoSpaceDE w:val="0"/>
        <w:autoSpaceDN w:val="0"/>
        <w:adjustRightInd w:val="0"/>
        <w:jc w:val="both"/>
        <w:rPr>
          <w:rFonts w:asciiTheme="minorHAnsi" w:hAnsiTheme="minorHAnsi" w:cs="Arial"/>
          <w:bCs/>
          <w:color w:val="000000"/>
        </w:rPr>
      </w:pPr>
      <w:r w:rsidRPr="00D87FC8">
        <w:rPr>
          <w:rFonts w:asciiTheme="minorHAnsi" w:hAnsiTheme="minorHAnsi" w:cs="Arial"/>
          <w:bCs/>
          <w:color w:val="000000"/>
        </w:rPr>
        <w:t>EXTRATO DE EDITAL PREFEITURA MUNICIPAL DA CAMPANHA/MG – CNPJ n° 18.712.174/0001-42, Torna Pública o Extrato de Edital n° 36/2020 - Processo Licitatório nº 00047/2020 – Modalidade: Concorrência nº 0005/2020 – CONTRATAÇÃO DE EMPRESA SOB O REGIME DE EXECUÇÃO POR PREÇO GLOBAL COM APLICAÇÃO TOTAL DE MÃO-DE-OBRA E MATERIAIS DESTINADOS À CONSTRUÇÃO DO MURO DO CEMITÉRIO MUNICIPAL – CAMPANHA – MG - RECURSO PRÓPRIO - Dotações 2020: Red. 553 - 02.02.02.04.122.1302.4.007.3390.30.00 R$ 93.961,50 (Noventa e três mil e novecentos e sessenta e um reais e cinquenta centavos) - Data de Abertura: 09/07/2020 às 09:00 horas. Informaçõ</w:t>
      </w:r>
      <w:r w:rsidR="003E3611">
        <w:rPr>
          <w:rFonts w:asciiTheme="minorHAnsi" w:hAnsiTheme="minorHAnsi" w:cs="Arial"/>
          <w:bCs/>
          <w:color w:val="000000"/>
        </w:rPr>
        <w:t xml:space="preserve">es site: </w:t>
      </w:r>
      <w:hyperlink r:id="rId33" w:history="1">
        <w:r w:rsidR="003E3611" w:rsidRPr="00811FA2">
          <w:rPr>
            <w:rStyle w:val="Hyperlink"/>
            <w:rFonts w:asciiTheme="minorHAnsi" w:hAnsiTheme="minorHAnsi" w:cs="Arial"/>
            <w:bCs/>
          </w:rPr>
          <w:t>www.campanha.mg.gov.br</w:t>
        </w:r>
      </w:hyperlink>
      <w:r w:rsidR="003E3611">
        <w:rPr>
          <w:rFonts w:asciiTheme="minorHAnsi" w:hAnsiTheme="minorHAnsi" w:cs="Arial"/>
          <w:bCs/>
          <w:color w:val="000000"/>
        </w:rPr>
        <w:t xml:space="preserve"> </w:t>
      </w:r>
      <w:r w:rsidRPr="00D87FC8">
        <w:rPr>
          <w:rFonts w:asciiTheme="minorHAnsi" w:hAnsiTheme="minorHAnsi" w:cs="Arial"/>
          <w:bCs/>
          <w:color w:val="000000"/>
        </w:rPr>
        <w:t xml:space="preserve">ou na sede da Prefeitura Municipal da Campanha/Depto de Compras e Licitações – Rua Dr. Brandão, n° 59 – Centro – Campanha – MG, Cep: 37400-000 – Fone/Fax: (35)3261-1059 – Email: </w:t>
      </w:r>
      <w:hyperlink r:id="rId34" w:history="1">
        <w:r w:rsidR="003E3611" w:rsidRPr="00811FA2">
          <w:rPr>
            <w:rStyle w:val="Hyperlink"/>
            <w:rFonts w:asciiTheme="minorHAnsi" w:hAnsiTheme="minorHAnsi" w:cs="Arial"/>
            <w:bCs/>
          </w:rPr>
          <w:t>licitacampanha@gmail.com</w:t>
        </w:r>
      </w:hyperlink>
      <w:r w:rsidRPr="00D87FC8">
        <w:rPr>
          <w:rFonts w:asciiTheme="minorHAnsi" w:hAnsiTheme="minorHAnsi" w:cs="Arial"/>
          <w:bCs/>
          <w:color w:val="000000"/>
        </w:rPr>
        <w:t>.</w:t>
      </w:r>
      <w:r w:rsidR="003E3611">
        <w:rPr>
          <w:rFonts w:asciiTheme="minorHAnsi" w:hAnsiTheme="minorHAnsi" w:cs="Arial"/>
          <w:bCs/>
          <w:color w:val="000000"/>
        </w:rPr>
        <w:t xml:space="preserve"> </w:t>
      </w:r>
    </w:p>
    <w:p w14:paraId="545E2A1F" w14:textId="77777777" w:rsidR="005F722D" w:rsidRDefault="005F722D" w:rsidP="00EF723A">
      <w:pPr>
        <w:autoSpaceDE w:val="0"/>
        <w:autoSpaceDN w:val="0"/>
        <w:adjustRightInd w:val="0"/>
        <w:jc w:val="both"/>
        <w:rPr>
          <w:rFonts w:asciiTheme="minorHAnsi" w:hAnsiTheme="minorHAnsi" w:cs="Arial"/>
          <w:bCs/>
          <w:color w:val="000000"/>
        </w:rPr>
      </w:pPr>
    </w:p>
    <w:p w14:paraId="72F59775" w14:textId="77777777" w:rsidR="00A31F2E" w:rsidRPr="00D87FC8" w:rsidRDefault="00A31F2E" w:rsidP="00EF723A">
      <w:pPr>
        <w:autoSpaceDE w:val="0"/>
        <w:autoSpaceDN w:val="0"/>
        <w:adjustRightInd w:val="0"/>
        <w:jc w:val="both"/>
        <w:rPr>
          <w:rFonts w:asciiTheme="minorHAnsi" w:hAnsiTheme="minorHAnsi" w:cs="Arial"/>
          <w:bCs/>
          <w:color w:val="000000"/>
        </w:rPr>
      </w:pPr>
    </w:p>
    <w:p w14:paraId="1536897C" w14:textId="6E2953A9" w:rsidR="00D87FC8" w:rsidRPr="00D87FC8" w:rsidRDefault="00DD5D52" w:rsidP="00D87FC8">
      <w:pPr>
        <w:autoSpaceDE w:val="0"/>
        <w:autoSpaceDN w:val="0"/>
        <w:adjustRightInd w:val="0"/>
        <w:jc w:val="both"/>
        <w:rPr>
          <w:rFonts w:asciiTheme="minorHAnsi" w:hAnsiTheme="minorHAnsi" w:cs="Arial"/>
          <w:bCs/>
          <w:color w:val="000000"/>
        </w:rPr>
      </w:pPr>
      <w:bookmarkStart w:id="1" w:name="F5"/>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MUNICIPAL </w:t>
      </w:r>
      <w:r w:rsidRPr="00DD5D52">
        <w:rPr>
          <w:rFonts w:asciiTheme="minorHAnsi" w:hAnsiTheme="minorHAnsi" w:cs="Arial"/>
          <w:b/>
          <w:bCs/>
          <w:color w:val="000000"/>
        </w:rPr>
        <w:t xml:space="preserve">DE CARMO DO RIO CLARO/ MG - RDC </w:t>
      </w:r>
      <w:r w:rsidRPr="00D87FC8">
        <w:rPr>
          <w:rFonts w:asciiTheme="minorHAnsi" w:hAnsiTheme="minorHAnsi" w:cs="Arial"/>
          <w:b/>
          <w:bCs/>
          <w:color w:val="000000"/>
        </w:rPr>
        <w:t>ELETRÔNICO Nº 1/2020</w:t>
      </w:r>
      <w:r w:rsidR="00D87FC8" w:rsidRPr="00D87FC8">
        <w:rPr>
          <w:rFonts w:asciiTheme="minorHAnsi" w:hAnsiTheme="minorHAnsi" w:cs="Arial"/>
          <w:bCs/>
          <w:color w:val="000000"/>
        </w:rPr>
        <w:br/>
        <w:t>Objeto: Contratação de Empresa Especializada para Construção de Salas de Aula na Escola Municipal Santa</w:t>
      </w:r>
      <w:r>
        <w:rPr>
          <w:rFonts w:asciiTheme="minorHAnsi" w:hAnsiTheme="minorHAnsi" w:cs="Arial"/>
          <w:bCs/>
          <w:color w:val="000000"/>
        </w:rPr>
        <w:t xml:space="preserve"> Luzia. </w:t>
      </w:r>
      <w:r w:rsidR="00D87FC8" w:rsidRPr="00D87FC8">
        <w:rPr>
          <w:rFonts w:asciiTheme="minorHAnsi" w:hAnsiTheme="minorHAnsi" w:cs="Arial"/>
          <w:bCs/>
          <w:color w:val="000000"/>
        </w:rPr>
        <w:t xml:space="preserve">Edital a partir de: 01/06/2020 das 08:00 às 11:00 Hs e das 12:30 às 17:00 </w:t>
      </w:r>
      <w:r w:rsidR="00D87FC8" w:rsidRPr="00D87FC8">
        <w:rPr>
          <w:rFonts w:asciiTheme="minorHAnsi" w:hAnsiTheme="minorHAnsi" w:cs="Arial"/>
          <w:bCs/>
          <w:color w:val="000000"/>
        </w:rPr>
        <w:br/>
        <w:t>Endereço: Rua Delfim Moreira, Nº 62 - Centro - Centro - Carmo do Rio Claro (MG)</w:t>
      </w:r>
      <w:r w:rsidR="00D87FC8" w:rsidRPr="00D87FC8">
        <w:rPr>
          <w:rFonts w:asciiTheme="minorHAnsi" w:hAnsiTheme="minorHAnsi" w:cs="Arial"/>
          <w:bCs/>
          <w:color w:val="000000"/>
        </w:rPr>
        <w:br/>
        <w:t>Telefone: (0xx35)</w:t>
      </w:r>
      <w:r w:rsidR="005F722D">
        <w:rPr>
          <w:rFonts w:asciiTheme="minorHAnsi" w:hAnsiTheme="minorHAnsi" w:cs="Arial"/>
          <w:bCs/>
          <w:color w:val="000000"/>
        </w:rPr>
        <w:t xml:space="preserve"> </w:t>
      </w:r>
      <w:r w:rsidR="00D87FC8" w:rsidRPr="00D87FC8">
        <w:rPr>
          <w:rFonts w:asciiTheme="minorHAnsi" w:hAnsiTheme="minorHAnsi" w:cs="Arial"/>
          <w:bCs/>
          <w:color w:val="000000"/>
        </w:rPr>
        <w:t>35612000</w:t>
      </w:r>
      <w:r w:rsidR="005F722D">
        <w:rPr>
          <w:rFonts w:asciiTheme="minorHAnsi" w:hAnsiTheme="minorHAnsi" w:cs="Arial"/>
          <w:bCs/>
          <w:color w:val="000000"/>
        </w:rPr>
        <w:t xml:space="preserve"> - </w:t>
      </w:r>
      <w:r w:rsidR="00D87FC8" w:rsidRPr="00D87FC8">
        <w:rPr>
          <w:rFonts w:asciiTheme="minorHAnsi" w:hAnsiTheme="minorHAnsi" w:cs="Arial"/>
          <w:bCs/>
          <w:color w:val="000000"/>
        </w:rPr>
        <w:t>Entrega da Proposta:</w:t>
      </w:r>
      <w:r>
        <w:rPr>
          <w:rFonts w:asciiTheme="minorHAnsi" w:hAnsiTheme="minorHAnsi" w:cs="Arial"/>
          <w:bCs/>
          <w:color w:val="000000"/>
        </w:rPr>
        <w:t xml:space="preserve"> 01/06/2020 às 08:00. </w:t>
      </w:r>
      <w:r w:rsidR="00D87FC8" w:rsidRPr="00D87FC8">
        <w:rPr>
          <w:rFonts w:asciiTheme="minorHAnsi" w:hAnsiTheme="minorHAnsi" w:cs="Arial"/>
          <w:bCs/>
          <w:color w:val="000000"/>
        </w:rPr>
        <w:t>PROCESSO LICITATÓRIO Nº 085/2020</w:t>
      </w:r>
    </w:p>
    <w:p w14:paraId="34A9200E" w14:textId="52411C6C" w:rsidR="00D87FC8" w:rsidRPr="00D87FC8" w:rsidRDefault="00D87FC8" w:rsidP="00D87FC8">
      <w:pPr>
        <w:autoSpaceDE w:val="0"/>
        <w:autoSpaceDN w:val="0"/>
        <w:adjustRightInd w:val="0"/>
        <w:jc w:val="both"/>
        <w:rPr>
          <w:rFonts w:asciiTheme="minorHAnsi" w:hAnsiTheme="minorHAnsi" w:cs="Arial"/>
          <w:bCs/>
          <w:color w:val="000000"/>
        </w:rPr>
      </w:pPr>
      <w:r w:rsidRPr="00D87FC8">
        <w:rPr>
          <w:rFonts w:asciiTheme="minorHAnsi" w:hAnsiTheme="minorHAnsi" w:cs="Arial"/>
          <w:bCs/>
          <w:color w:val="000000"/>
        </w:rPr>
        <w:t>Modalidade: Regime Diferenciado de Contratação Pública – RDC</w:t>
      </w:r>
      <w:r w:rsidR="00DD5D52">
        <w:rPr>
          <w:rFonts w:asciiTheme="minorHAnsi" w:hAnsiTheme="minorHAnsi" w:cs="Arial"/>
          <w:bCs/>
          <w:color w:val="000000"/>
        </w:rPr>
        <w:t xml:space="preserve"> - </w:t>
      </w:r>
      <w:r w:rsidRPr="00D87FC8">
        <w:rPr>
          <w:rFonts w:asciiTheme="minorHAnsi" w:hAnsiTheme="minorHAnsi" w:cs="Arial"/>
          <w:bCs/>
          <w:color w:val="000000"/>
        </w:rPr>
        <w:t>Forma de Execução da Licitação: Eletrônica</w:t>
      </w:r>
    </w:p>
    <w:p w14:paraId="2BB10B3B" w14:textId="39BA9039" w:rsidR="00D87FC8" w:rsidRDefault="00D87FC8" w:rsidP="00D87FC8">
      <w:pPr>
        <w:autoSpaceDE w:val="0"/>
        <w:autoSpaceDN w:val="0"/>
        <w:adjustRightInd w:val="0"/>
        <w:jc w:val="both"/>
        <w:rPr>
          <w:rFonts w:asciiTheme="minorHAnsi" w:hAnsiTheme="minorHAnsi" w:cs="Arial"/>
          <w:bCs/>
          <w:color w:val="000000"/>
        </w:rPr>
      </w:pPr>
      <w:r w:rsidRPr="00D87FC8">
        <w:rPr>
          <w:rFonts w:asciiTheme="minorHAnsi" w:hAnsiTheme="minorHAnsi" w:cs="Arial"/>
          <w:bCs/>
          <w:color w:val="000000"/>
        </w:rPr>
        <w:t>Modo de Disputa: Aberto</w:t>
      </w:r>
      <w:r w:rsidR="00DD5D52">
        <w:rPr>
          <w:rFonts w:asciiTheme="minorHAnsi" w:hAnsiTheme="minorHAnsi" w:cs="Arial"/>
          <w:bCs/>
          <w:color w:val="000000"/>
        </w:rPr>
        <w:t xml:space="preserve"> - </w:t>
      </w:r>
      <w:r w:rsidRPr="00D87FC8">
        <w:rPr>
          <w:rFonts w:asciiTheme="minorHAnsi" w:hAnsiTheme="minorHAnsi" w:cs="Arial"/>
          <w:bCs/>
          <w:color w:val="000000"/>
        </w:rPr>
        <w:t>Forma de Julgamento: Menor Preço Global</w:t>
      </w:r>
      <w:r w:rsidR="00DD5D52">
        <w:rPr>
          <w:rFonts w:asciiTheme="minorHAnsi" w:hAnsiTheme="minorHAnsi" w:cs="Arial"/>
          <w:bCs/>
          <w:color w:val="000000"/>
        </w:rPr>
        <w:t xml:space="preserve"> - </w:t>
      </w:r>
      <w:r w:rsidRPr="00D87FC8">
        <w:rPr>
          <w:rFonts w:asciiTheme="minorHAnsi" w:hAnsiTheme="minorHAnsi" w:cs="Arial"/>
          <w:bCs/>
          <w:color w:val="000000"/>
        </w:rPr>
        <w:t>Regime da Contratação: Empreitada Por Preço Global</w:t>
      </w:r>
      <w:r w:rsidR="00DD5D52">
        <w:rPr>
          <w:rFonts w:asciiTheme="minorHAnsi" w:hAnsiTheme="minorHAnsi" w:cs="Arial"/>
          <w:bCs/>
          <w:color w:val="000000"/>
        </w:rPr>
        <w:t xml:space="preserve">. </w:t>
      </w:r>
      <w:r w:rsidRPr="00D87FC8">
        <w:rPr>
          <w:rFonts w:asciiTheme="minorHAnsi" w:hAnsiTheme="minorHAnsi" w:cs="Arial"/>
          <w:bCs/>
          <w:color w:val="000000"/>
        </w:rPr>
        <w:t xml:space="preserve">Local de Realização: </w:t>
      </w:r>
      <w:hyperlink r:id="rId35" w:history="1">
        <w:r w:rsidR="00DD5D52" w:rsidRPr="00811FA2">
          <w:rPr>
            <w:rStyle w:val="Hyperlink"/>
            <w:rFonts w:asciiTheme="minorHAnsi" w:hAnsiTheme="minorHAnsi" w:cs="Arial"/>
            <w:bCs/>
          </w:rPr>
          <w:t>www.comprasgovernamentais.gov.br</w:t>
        </w:r>
      </w:hyperlink>
      <w:r w:rsidR="00DD5D52">
        <w:rPr>
          <w:rFonts w:asciiTheme="minorHAnsi" w:hAnsiTheme="minorHAnsi" w:cs="Arial"/>
          <w:bCs/>
          <w:color w:val="000000"/>
        </w:rPr>
        <w:t xml:space="preserve"> - </w:t>
      </w:r>
      <w:r w:rsidRPr="00D87FC8">
        <w:rPr>
          <w:rFonts w:asciiTheme="minorHAnsi" w:hAnsiTheme="minorHAnsi" w:cs="Arial"/>
          <w:bCs/>
          <w:color w:val="000000"/>
        </w:rPr>
        <w:t>Designação da Comissão de Licitação: Portaria n.º 024/2020 de 13 de março de 2020.</w:t>
      </w:r>
      <w:r w:rsidR="00DD5D52">
        <w:rPr>
          <w:rFonts w:asciiTheme="minorHAnsi" w:hAnsiTheme="minorHAnsi" w:cs="Arial"/>
          <w:bCs/>
          <w:color w:val="000000"/>
        </w:rPr>
        <w:t xml:space="preserve"> </w:t>
      </w:r>
      <w:r w:rsidRPr="00D87FC8">
        <w:rPr>
          <w:rFonts w:asciiTheme="minorHAnsi" w:hAnsiTheme="minorHAnsi" w:cs="Arial"/>
          <w:bCs/>
          <w:color w:val="000000"/>
        </w:rPr>
        <w:t>MUNICÍPIO DE CARMO DO RIO CLARO - CNPJ: 18.243.287/0001-46 – UASG: 984287</w:t>
      </w:r>
      <w:r w:rsidR="00DD5D52">
        <w:rPr>
          <w:rFonts w:asciiTheme="minorHAnsi" w:hAnsiTheme="minorHAnsi" w:cs="Arial"/>
          <w:bCs/>
          <w:color w:val="000000"/>
        </w:rPr>
        <w:t xml:space="preserve"> </w:t>
      </w:r>
      <w:r w:rsidRPr="00D87FC8">
        <w:rPr>
          <w:rFonts w:asciiTheme="minorHAnsi" w:hAnsiTheme="minorHAnsi" w:cs="Arial"/>
          <w:bCs/>
          <w:color w:val="000000"/>
        </w:rPr>
        <w:t>RUA DELFIM MOREIRA, 62 – CENTRO - CEP 37.150-000 - ESTADO DE MINAS GERAIS</w:t>
      </w:r>
      <w:r w:rsidR="00DD5D52">
        <w:rPr>
          <w:rFonts w:asciiTheme="minorHAnsi" w:hAnsiTheme="minorHAnsi" w:cs="Arial"/>
          <w:bCs/>
          <w:color w:val="000000"/>
        </w:rPr>
        <w:t xml:space="preserve"> </w:t>
      </w:r>
      <w:r w:rsidRPr="00D87FC8">
        <w:rPr>
          <w:rFonts w:asciiTheme="minorHAnsi" w:hAnsiTheme="minorHAnsi" w:cs="Arial"/>
          <w:bCs/>
          <w:color w:val="000000"/>
        </w:rPr>
        <w:t xml:space="preserve">O MUNICÍPIO DE CARMO DO RIO CLARO, neste ato se fazendo representar pelo DEPARTAMENTO DE LICITAÇÕES E CONTRATOS, por intermédio da Comissão de Licitação designada pela Portaria Nº 024 de 13 de março de 2020, tendo em vista o disposto na Lei Federal nº. 12.462, de 04 de agosto de 2011 e suas alterações, Lei Federal nº. 8.666/93, no que couber, e na Lei Complementar nº 123/06, torna público que realizará na forma ELETRÔNICA, por meio do endereço eletrônico </w:t>
      </w:r>
      <w:hyperlink r:id="rId36" w:history="1">
        <w:r w:rsidR="00DD5D52" w:rsidRPr="00811FA2">
          <w:rPr>
            <w:rStyle w:val="Hyperlink"/>
            <w:rFonts w:asciiTheme="minorHAnsi" w:hAnsiTheme="minorHAnsi" w:cs="Arial"/>
            <w:bCs/>
          </w:rPr>
          <w:t>www.comprasgovernamentais.gov.br</w:t>
        </w:r>
      </w:hyperlink>
      <w:r w:rsidR="00DD5D52">
        <w:rPr>
          <w:rFonts w:asciiTheme="minorHAnsi" w:hAnsiTheme="minorHAnsi" w:cs="Arial"/>
          <w:bCs/>
          <w:color w:val="000000"/>
        </w:rPr>
        <w:t xml:space="preserve">, </w:t>
      </w:r>
      <w:r w:rsidRPr="00D87FC8">
        <w:rPr>
          <w:rFonts w:asciiTheme="minorHAnsi" w:hAnsiTheme="minorHAnsi" w:cs="Arial"/>
          <w:bCs/>
          <w:color w:val="000000"/>
        </w:rPr>
        <w:t>mediante condições de segurança - criptografia e autenticação, às 14:00 horas DO DIA 24 DE JUNHO DE 2020, a licitação na forma de RDC ELETRÔNICO, sob o critério de julgamento MENOR PREÇO GLOBAL e no regime de execução indireta EMPREITADA POR PREÇO GLOBAL, com a adoção do modo de disputa ABERTO, para seleção da proposta mais vantajosa visando a CONTRATAÇÃO DE EMPRESA ESPECIALIZADA PARA CONSTRUÇÃO DE SALAS DE AULA NA ESCOLA MUNICIPAL SANTA LUZIA, conforme Projeto Básico e demais indicações, na forma consubstanciada nas cláusulas deste Edital. O preço total de referência previsto para a execução do(s) serviço(s) de que trata o objeto, foi estimado em R$ 148.234,93 (cento e quarenta e oito mil, duzentos e trinta e quatro Reais e noventa e três centavos), conforme o orçamento estimativo disposto no Anexo V</w:t>
      </w:r>
      <w:r w:rsidR="00DD5D52" w:rsidRPr="00D87FC8">
        <w:rPr>
          <w:rFonts w:asciiTheme="minorHAnsi" w:hAnsiTheme="minorHAnsi" w:cs="Arial"/>
          <w:bCs/>
          <w:color w:val="000000"/>
        </w:rPr>
        <w:t xml:space="preserve">-A </w:t>
      </w:r>
      <w:r w:rsidRPr="00D87FC8">
        <w:rPr>
          <w:rFonts w:asciiTheme="minorHAnsi" w:hAnsiTheme="minorHAnsi" w:cs="Arial"/>
          <w:bCs/>
          <w:color w:val="000000"/>
        </w:rPr>
        <w:t xml:space="preserve">– Planilha de Orçamento. </w:t>
      </w:r>
    </w:p>
    <w:p w14:paraId="0709707A" w14:textId="77777777" w:rsidR="006C2E54" w:rsidRDefault="006C2E54" w:rsidP="00D87FC8">
      <w:pPr>
        <w:autoSpaceDE w:val="0"/>
        <w:autoSpaceDN w:val="0"/>
        <w:adjustRightInd w:val="0"/>
        <w:jc w:val="both"/>
        <w:rPr>
          <w:rFonts w:asciiTheme="minorHAnsi" w:hAnsiTheme="minorHAnsi" w:cs="Arial"/>
          <w:bCs/>
          <w:color w:val="000000"/>
        </w:rPr>
      </w:pPr>
    </w:p>
    <w:p w14:paraId="102CAD4C" w14:textId="77777777" w:rsidR="006C2E54" w:rsidRDefault="006C2E54" w:rsidP="00D87FC8">
      <w:pPr>
        <w:autoSpaceDE w:val="0"/>
        <w:autoSpaceDN w:val="0"/>
        <w:adjustRightInd w:val="0"/>
        <w:jc w:val="both"/>
        <w:rPr>
          <w:rFonts w:asciiTheme="minorHAnsi" w:hAnsiTheme="minorHAnsi" w:cs="Arial"/>
          <w:bCs/>
          <w:color w:val="000000"/>
        </w:rPr>
      </w:pPr>
    </w:p>
    <w:p w14:paraId="2ADFE86A" w14:textId="1217BAB8" w:rsidR="006C2E54" w:rsidRDefault="006C2E54" w:rsidP="00D87FC8">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6C2E54">
        <w:rPr>
          <w:rFonts w:asciiTheme="minorHAnsi" w:hAnsiTheme="minorHAnsi" w:cs="Arial"/>
          <w:b/>
          <w:bCs/>
          <w:color w:val="000000"/>
        </w:rPr>
        <w:t xml:space="preserve">MUNICIPAL DE CONSELHEIRO PENA - ESTADO DE MINAS GERAIS AVISO DE LICITAÇÃO CONCORRÊNCIA Nº 001/2020 </w:t>
      </w:r>
    </w:p>
    <w:p w14:paraId="1D010032" w14:textId="7AB090BC" w:rsidR="006C2E54" w:rsidRDefault="006C2E54" w:rsidP="00D87FC8">
      <w:pPr>
        <w:autoSpaceDE w:val="0"/>
        <w:autoSpaceDN w:val="0"/>
        <w:adjustRightInd w:val="0"/>
        <w:jc w:val="both"/>
        <w:rPr>
          <w:rFonts w:asciiTheme="minorHAnsi" w:hAnsiTheme="minorHAnsi" w:cs="Arial"/>
          <w:bCs/>
          <w:color w:val="000000"/>
        </w:rPr>
      </w:pPr>
      <w:r w:rsidRPr="006C2E54">
        <w:rPr>
          <w:rFonts w:asciiTheme="minorHAnsi" w:hAnsiTheme="minorHAnsi" w:cs="Arial"/>
          <w:bCs/>
          <w:color w:val="000000"/>
        </w:rPr>
        <w:t>A Prefeitura Municipal de Conselheiro Pena – MG torna público o PROCESSO LICITATÓRIO Nº 038/2020 CONCORRÊNCIA Nº 001/2020. Objeto: Contratação de empresa especializada para construção da Complementação do Sistema de Esgotamento Sanitário do Município de Conselheiro Pena com o fornecimento de mão de obra e materiais necessários para completa e perfeita implantação de todos os elementos definidos, em conformidade com planilhas e projetos anexos, de acordo com o que se encontra definido na especificação e condições estabelecidas neste Edital e seus anexos. DATA: 20/07/2020, HORÁRIO: 09:00horas. O edital e seus anexos estão à disposição dos interessados no site</w:t>
      </w:r>
      <w:r>
        <w:rPr>
          <w:rFonts w:asciiTheme="minorHAnsi" w:hAnsiTheme="minorHAnsi" w:cs="Arial"/>
          <w:bCs/>
          <w:color w:val="000000"/>
        </w:rPr>
        <w:t xml:space="preserve"> </w:t>
      </w:r>
      <w:hyperlink r:id="rId37" w:history="1">
        <w:r w:rsidRPr="00811FA2">
          <w:rPr>
            <w:rStyle w:val="Hyperlink"/>
            <w:rFonts w:asciiTheme="minorHAnsi" w:hAnsiTheme="minorHAnsi" w:cs="Arial"/>
            <w:bCs/>
          </w:rPr>
          <w:t>www.conselheiropena.mg.gov.br</w:t>
        </w:r>
      </w:hyperlink>
      <w:r>
        <w:rPr>
          <w:rFonts w:asciiTheme="minorHAnsi" w:hAnsiTheme="minorHAnsi" w:cs="Arial"/>
          <w:bCs/>
          <w:color w:val="000000"/>
        </w:rPr>
        <w:t xml:space="preserve">, </w:t>
      </w:r>
      <w:r w:rsidRPr="006C2E54">
        <w:rPr>
          <w:rFonts w:asciiTheme="minorHAnsi" w:hAnsiTheme="minorHAnsi" w:cs="Arial"/>
          <w:bCs/>
          <w:color w:val="000000"/>
        </w:rPr>
        <w:t>no link “Licitações” Eliana Gomes de Morais</w:t>
      </w:r>
      <w:r>
        <w:rPr>
          <w:rFonts w:asciiTheme="minorHAnsi" w:hAnsiTheme="minorHAnsi" w:cs="Arial"/>
          <w:bCs/>
          <w:color w:val="000000"/>
        </w:rPr>
        <w:t>.</w:t>
      </w:r>
    </w:p>
    <w:p w14:paraId="31D29C8F" w14:textId="77777777" w:rsidR="0041479C" w:rsidRDefault="0041479C" w:rsidP="00D87FC8">
      <w:pPr>
        <w:autoSpaceDE w:val="0"/>
        <w:autoSpaceDN w:val="0"/>
        <w:adjustRightInd w:val="0"/>
        <w:jc w:val="both"/>
        <w:rPr>
          <w:rFonts w:asciiTheme="minorHAnsi" w:hAnsiTheme="minorHAnsi" w:cs="Arial"/>
          <w:bCs/>
          <w:color w:val="000000"/>
        </w:rPr>
      </w:pPr>
    </w:p>
    <w:p w14:paraId="1C52E72B" w14:textId="77777777" w:rsidR="00844C4B" w:rsidRDefault="00844C4B" w:rsidP="00D87FC8">
      <w:pPr>
        <w:autoSpaceDE w:val="0"/>
        <w:autoSpaceDN w:val="0"/>
        <w:adjustRightInd w:val="0"/>
        <w:jc w:val="both"/>
        <w:rPr>
          <w:rFonts w:asciiTheme="minorHAnsi" w:hAnsiTheme="minorHAnsi" w:cs="Arial"/>
          <w:bCs/>
          <w:color w:val="000000"/>
        </w:rPr>
      </w:pPr>
    </w:p>
    <w:p w14:paraId="1BEAF85F" w14:textId="77777777" w:rsidR="00844C4B" w:rsidRDefault="00844C4B" w:rsidP="00D87FC8">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Pr="00844C4B">
        <w:rPr>
          <w:rFonts w:asciiTheme="minorHAnsi" w:hAnsiTheme="minorHAnsi" w:cs="Arial"/>
          <w:b/>
          <w:bCs/>
          <w:color w:val="000000"/>
        </w:rPr>
        <w:t>PREFEITURA MUNICIPAL DE DOM CAVATI/MG TOMADA DE PREÇOS Nº003/202</w:t>
      </w:r>
    </w:p>
    <w:p w14:paraId="6BE9FDD4" w14:textId="22274FCD" w:rsidR="00844C4B" w:rsidRDefault="00844C4B" w:rsidP="00D87FC8">
      <w:pPr>
        <w:autoSpaceDE w:val="0"/>
        <w:autoSpaceDN w:val="0"/>
        <w:adjustRightInd w:val="0"/>
        <w:jc w:val="both"/>
        <w:rPr>
          <w:rFonts w:asciiTheme="minorHAnsi" w:hAnsiTheme="minorHAnsi" w:cs="Arial"/>
          <w:bCs/>
          <w:color w:val="000000"/>
        </w:rPr>
      </w:pPr>
      <w:r>
        <w:rPr>
          <w:rFonts w:asciiTheme="minorHAnsi" w:hAnsiTheme="minorHAnsi" w:cs="Arial"/>
          <w:bCs/>
          <w:color w:val="000000"/>
        </w:rPr>
        <w:t>O</w:t>
      </w:r>
      <w:r w:rsidRPr="00844C4B">
        <w:rPr>
          <w:rFonts w:asciiTheme="minorHAnsi" w:hAnsiTheme="minorHAnsi" w:cs="Arial"/>
          <w:bCs/>
          <w:color w:val="000000"/>
        </w:rPr>
        <w:t xml:space="preserve"> município torna público, com julgamento menor GLOBAL, licitação para CONTRATAÇÃO DE EMPRESA PARA SERVIÇOS DE PAVIMENTAÇÃO COM APLICAÇÃO DE CBUQ EM ACOSTAMENTO DO BAIRRO SERAPIÃO, MUNICÍPIO DE DOM CAVATI. Os envelopes contendo documentação e proposta deverão ser entregues até às 08:00hs do dia 16/06/2020, na sede da Prefeitura Municipal, na Rua Novo Horizonte, nº303 – centro. Dom Cavati/MG, 28 de maio de 2020. </w:t>
      </w:r>
    </w:p>
    <w:p w14:paraId="040B885D" w14:textId="77777777" w:rsidR="00844C4B" w:rsidRDefault="00844C4B" w:rsidP="00D87FC8">
      <w:pPr>
        <w:autoSpaceDE w:val="0"/>
        <w:autoSpaceDN w:val="0"/>
        <w:adjustRightInd w:val="0"/>
        <w:jc w:val="both"/>
        <w:rPr>
          <w:rFonts w:asciiTheme="minorHAnsi" w:hAnsiTheme="minorHAnsi" w:cs="Arial"/>
          <w:bCs/>
          <w:color w:val="000000"/>
        </w:rPr>
      </w:pPr>
    </w:p>
    <w:p w14:paraId="10207C8A" w14:textId="77777777" w:rsidR="001961B1" w:rsidRDefault="001961B1" w:rsidP="00D87FC8">
      <w:pPr>
        <w:autoSpaceDE w:val="0"/>
        <w:autoSpaceDN w:val="0"/>
        <w:adjustRightInd w:val="0"/>
        <w:jc w:val="both"/>
        <w:rPr>
          <w:rFonts w:asciiTheme="minorHAnsi" w:hAnsiTheme="minorHAnsi" w:cs="Arial"/>
          <w:bCs/>
          <w:color w:val="000000"/>
        </w:rPr>
      </w:pPr>
    </w:p>
    <w:p w14:paraId="3322A073" w14:textId="48D78BF1" w:rsidR="001961B1" w:rsidRDefault="001961B1" w:rsidP="00D87FC8">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MUNICIPAL </w:t>
      </w:r>
      <w:r w:rsidRPr="001961B1">
        <w:rPr>
          <w:rFonts w:asciiTheme="minorHAnsi" w:hAnsiTheme="minorHAnsi" w:cs="Arial"/>
          <w:b/>
          <w:bCs/>
          <w:color w:val="000000"/>
        </w:rPr>
        <w:t xml:space="preserve">DE </w:t>
      </w:r>
      <w:r w:rsidR="0041479C" w:rsidRPr="001961B1">
        <w:rPr>
          <w:rFonts w:asciiTheme="minorHAnsi" w:hAnsiTheme="minorHAnsi" w:cs="Arial"/>
          <w:b/>
          <w:bCs/>
          <w:color w:val="000000"/>
        </w:rPr>
        <w:t>ITAIPÉ AVISO DE LICITAÇÃO - TOMADA DE PREÇOS 002/2020</w:t>
      </w:r>
      <w:r w:rsidR="0041479C" w:rsidRPr="001961B1">
        <w:rPr>
          <w:rFonts w:asciiTheme="minorHAnsi" w:hAnsiTheme="minorHAnsi" w:cs="Arial"/>
          <w:bCs/>
          <w:color w:val="000000"/>
        </w:rPr>
        <w:t xml:space="preserve"> </w:t>
      </w:r>
    </w:p>
    <w:p w14:paraId="77CCF462" w14:textId="5272317F" w:rsidR="0041479C" w:rsidRDefault="0041479C" w:rsidP="00D87FC8">
      <w:pPr>
        <w:autoSpaceDE w:val="0"/>
        <w:autoSpaceDN w:val="0"/>
        <w:adjustRightInd w:val="0"/>
        <w:jc w:val="both"/>
        <w:rPr>
          <w:rFonts w:asciiTheme="minorHAnsi" w:hAnsiTheme="minorHAnsi" w:cs="Arial"/>
          <w:bCs/>
          <w:color w:val="000000"/>
        </w:rPr>
      </w:pPr>
      <w:r w:rsidRPr="001961B1">
        <w:rPr>
          <w:rFonts w:asciiTheme="minorHAnsi" w:hAnsiTheme="minorHAnsi" w:cs="Arial"/>
          <w:bCs/>
          <w:color w:val="000000"/>
        </w:rPr>
        <w:t>O Município de Itaipé, através da CPL torna público a Tomada de Preços 002/2020 - PL 018/2020. Objeto: Contratação de empresa sob o regime de empreitada global, para a execução de Obras de Reforma e Ampliação da sede da prefeitura municipal, com fornecimento total de materiais e mão-de-obra, conforme Contrato de Financiamento BF nº 284.963/20, com recursos do PROGRAMA BDMG CIDADES 2019. Tipo: Menor Preço Global. Abertura: Dia 15/06/2020, às 09h00min. Local: Sala de Licitações sito na Praça Frei Wenceslau, 01 Centro. Edital e informações no mesmo endereço, de segunda a sexta-feira, das 07h00min às 13h00min, pelo tel.: (33) 3532-12</w:t>
      </w:r>
      <w:r w:rsidR="001961B1">
        <w:rPr>
          <w:rFonts w:asciiTheme="minorHAnsi" w:hAnsiTheme="minorHAnsi" w:cs="Arial"/>
          <w:bCs/>
          <w:color w:val="000000"/>
        </w:rPr>
        <w:t xml:space="preserve">90 e site: </w:t>
      </w:r>
      <w:hyperlink r:id="rId38" w:history="1">
        <w:r w:rsidR="001961B1" w:rsidRPr="00811FA2">
          <w:rPr>
            <w:rStyle w:val="Hyperlink"/>
            <w:rFonts w:asciiTheme="minorHAnsi" w:hAnsiTheme="minorHAnsi" w:cs="Arial"/>
            <w:bCs/>
          </w:rPr>
          <w:t>www.itaipe.mg.gov.br</w:t>
        </w:r>
      </w:hyperlink>
      <w:r w:rsidR="001961B1">
        <w:rPr>
          <w:rFonts w:asciiTheme="minorHAnsi" w:hAnsiTheme="minorHAnsi" w:cs="Arial"/>
          <w:bCs/>
          <w:color w:val="000000"/>
        </w:rPr>
        <w:t xml:space="preserve">. </w:t>
      </w:r>
    </w:p>
    <w:p w14:paraId="03B2ADCC" w14:textId="77777777" w:rsidR="006F1DE8" w:rsidRDefault="006F1DE8" w:rsidP="00D87FC8">
      <w:pPr>
        <w:autoSpaceDE w:val="0"/>
        <w:autoSpaceDN w:val="0"/>
        <w:adjustRightInd w:val="0"/>
        <w:jc w:val="both"/>
        <w:rPr>
          <w:rFonts w:asciiTheme="minorHAnsi" w:hAnsiTheme="minorHAnsi" w:cs="Arial"/>
          <w:bCs/>
          <w:color w:val="000000"/>
        </w:rPr>
      </w:pPr>
    </w:p>
    <w:p w14:paraId="6C68E191" w14:textId="77777777" w:rsidR="006073C4" w:rsidRDefault="006073C4" w:rsidP="00D87FC8">
      <w:pPr>
        <w:autoSpaceDE w:val="0"/>
        <w:autoSpaceDN w:val="0"/>
        <w:adjustRightInd w:val="0"/>
        <w:jc w:val="both"/>
        <w:rPr>
          <w:rFonts w:asciiTheme="minorHAnsi" w:hAnsiTheme="minorHAnsi" w:cs="Arial"/>
          <w:bCs/>
          <w:color w:val="000000"/>
        </w:rPr>
      </w:pPr>
    </w:p>
    <w:p w14:paraId="0A6B7B11" w14:textId="5FD5C7B5" w:rsidR="006073C4" w:rsidRPr="006073C4" w:rsidRDefault="006073C4" w:rsidP="00D87FC8">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6073C4">
        <w:rPr>
          <w:rFonts w:asciiTheme="minorHAnsi" w:hAnsiTheme="minorHAnsi" w:cs="Arial"/>
          <w:b/>
          <w:bCs/>
          <w:color w:val="000000"/>
        </w:rPr>
        <w:t xml:space="preserve">MUNICIPAL DE ITAÚNA-MG TOMADA DE PREÇOS 013/2020 </w:t>
      </w:r>
    </w:p>
    <w:p w14:paraId="0EA25797" w14:textId="585CF7B7" w:rsidR="006073C4" w:rsidRDefault="006073C4" w:rsidP="00D87FC8">
      <w:pPr>
        <w:autoSpaceDE w:val="0"/>
        <w:autoSpaceDN w:val="0"/>
        <w:adjustRightInd w:val="0"/>
        <w:jc w:val="both"/>
        <w:rPr>
          <w:rFonts w:asciiTheme="minorHAnsi" w:hAnsiTheme="minorHAnsi" w:cs="Arial"/>
          <w:bCs/>
          <w:color w:val="000000"/>
        </w:rPr>
      </w:pPr>
      <w:r w:rsidRPr="006073C4">
        <w:rPr>
          <w:rFonts w:asciiTheme="minorHAnsi" w:hAnsiTheme="minorHAnsi" w:cs="Arial"/>
          <w:bCs/>
          <w:color w:val="000000"/>
        </w:rPr>
        <w:t xml:space="preserve">A Prefeitura de </w:t>
      </w:r>
      <w:r w:rsidRPr="006073C4">
        <w:rPr>
          <w:rFonts w:asciiTheme="minorHAnsi" w:hAnsiTheme="minorHAnsi" w:cs="Arial"/>
          <w:bCs/>
          <w:color w:val="000000"/>
        </w:rPr>
        <w:t>Itaúna torna</w:t>
      </w:r>
      <w:r w:rsidRPr="006073C4">
        <w:rPr>
          <w:rFonts w:asciiTheme="minorHAnsi" w:hAnsiTheme="minorHAnsi" w:cs="Arial"/>
          <w:bCs/>
          <w:color w:val="000000"/>
        </w:rPr>
        <w:t xml:space="preserve"> público o processo licitatório 179/2020, na modalidade Tomada de Preços nº 013/2020. Abertura para o dia 18/06/2020 às 08h30. Objeto: Contratação de empresa especializada para execução de serviços de pavimentação asfáltica sobre calçamento da Rua Mario Luiz Santana, no Bairro de Lourdes, em Itaúna/MG A íntegra do Edital e seus anexos estarão disponíveis no site</w:t>
      </w:r>
      <w:r>
        <w:rPr>
          <w:rFonts w:asciiTheme="minorHAnsi" w:hAnsiTheme="minorHAnsi" w:cs="Arial"/>
          <w:bCs/>
          <w:color w:val="000000"/>
        </w:rPr>
        <w:t xml:space="preserve"> </w:t>
      </w:r>
      <w:hyperlink r:id="rId39" w:history="1">
        <w:r w:rsidRPr="00811FA2">
          <w:rPr>
            <w:rStyle w:val="Hyperlink"/>
            <w:rFonts w:asciiTheme="minorHAnsi" w:hAnsiTheme="minorHAnsi" w:cs="Arial"/>
            <w:bCs/>
          </w:rPr>
          <w:t>www.itauna.mg.gov.br</w:t>
        </w:r>
      </w:hyperlink>
      <w:r>
        <w:rPr>
          <w:rFonts w:asciiTheme="minorHAnsi" w:hAnsiTheme="minorHAnsi" w:cs="Arial"/>
          <w:bCs/>
          <w:color w:val="000000"/>
        </w:rPr>
        <w:t xml:space="preserve"> </w:t>
      </w:r>
      <w:r w:rsidRPr="006073C4">
        <w:rPr>
          <w:rFonts w:asciiTheme="minorHAnsi" w:hAnsiTheme="minorHAnsi" w:cs="Arial"/>
          <w:bCs/>
          <w:color w:val="000000"/>
        </w:rPr>
        <w:t>www.itauna.mg.gov.br</w:t>
      </w:r>
      <w:r>
        <w:rPr>
          <w:rFonts w:asciiTheme="minorHAnsi" w:hAnsiTheme="minorHAnsi" w:cs="Arial"/>
          <w:bCs/>
          <w:color w:val="000000"/>
        </w:rPr>
        <w:t xml:space="preserve"> </w:t>
      </w:r>
      <w:r w:rsidRPr="006073C4">
        <w:rPr>
          <w:rFonts w:asciiTheme="minorHAnsi" w:hAnsiTheme="minorHAnsi" w:cs="Arial"/>
          <w:bCs/>
          <w:color w:val="000000"/>
        </w:rPr>
        <w:t>no dia 29/05/2020.</w:t>
      </w:r>
    </w:p>
    <w:p w14:paraId="0506E7B1" w14:textId="77777777" w:rsidR="006073C4" w:rsidRDefault="006073C4" w:rsidP="00D87FC8">
      <w:pPr>
        <w:autoSpaceDE w:val="0"/>
        <w:autoSpaceDN w:val="0"/>
        <w:adjustRightInd w:val="0"/>
        <w:jc w:val="both"/>
        <w:rPr>
          <w:rFonts w:asciiTheme="minorHAnsi" w:hAnsiTheme="minorHAnsi" w:cs="Arial"/>
          <w:bCs/>
          <w:color w:val="000000"/>
        </w:rPr>
      </w:pPr>
    </w:p>
    <w:p w14:paraId="75183A05" w14:textId="77777777" w:rsidR="006F1DE8" w:rsidRDefault="006F1DE8" w:rsidP="00D87FC8">
      <w:pPr>
        <w:autoSpaceDE w:val="0"/>
        <w:autoSpaceDN w:val="0"/>
        <w:adjustRightInd w:val="0"/>
        <w:jc w:val="both"/>
        <w:rPr>
          <w:rFonts w:asciiTheme="minorHAnsi" w:hAnsiTheme="minorHAnsi" w:cs="Arial"/>
          <w:bCs/>
          <w:color w:val="000000"/>
        </w:rPr>
      </w:pPr>
    </w:p>
    <w:p w14:paraId="640A9D9F" w14:textId="7F3003A9" w:rsidR="001961B1" w:rsidRDefault="001961B1" w:rsidP="00D87FC8">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MUNICIPAL </w:t>
      </w:r>
      <w:r w:rsidRPr="00E01587">
        <w:rPr>
          <w:rFonts w:asciiTheme="minorHAnsi" w:hAnsiTheme="minorHAnsi" w:cs="Arial"/>
          <w:b/>
          <w:bCs/>
          <w:color w:val="000000"/>
        </w:rPr>
        <w:t xml:space="preserve">DE </w:t>
      </w:r>
      <w:r w:rsidRPr="001961B1">
        <w:rPr>
          <w:rFonts w:asciiTheme="minorHAnsi" w:hAnsiTheme="minorHAnsi" w:cs="Arial"/>
          <w:b/>
          <w:bCs/>
          <w:color w:val="000000"/>
        </w:rPr>
        <w:t>JABOTICATUBAS/MG AVISO DE REVOGAÇÃO - PROCESSO LICITATÓRIO Nº 022/2020 - TOMADA DE PREÇOS Nº 003/2020</w:t>
      </w:r>
    </w:p>
    <w:p w14:paraId="3D76CE46" w14:textId="75A4FE6C" w:rsidR="006F1DE8" w:rsidRPr="001961B1" w:rsidRDefault="006F1DE8" w:rsidP="00D87FC8">
      <w:pPr>
        <w:autoSpaceDE w:val="0"/>
        <w:autoSpaceDN w:val="0"/>
        <w:adjustRightInd w:val="0"/>
        <w:jc w:val="both"/>
        <w:rPr>
          <w:rFonts w:asciiTheme="minorHAnsi" w:hAnsiTheme="minorHAnsi" w:cs="Arial"/>
          <w:bCs/>
          <w:color w:val="000000"/>
        </w:rPr>
      </w:pPr>
      <w:r w:rsidRPr="001961B1">
        <w:rPr>
          <w:rFonts w:asciiTheme="minorHAnsi" w:hAnsiTheme="minorHAnsi" w:cs="Arial"/>
          <w:bCs/>
          <w:color w:val="000000"/>
        </w:rPr>
        <w:t>A Prefeitura Municipal de Jaboticatubas/MG, através de sua Comissão Permanente de Licitação, torna pública a REVOGAÇÃO DA TOMADA DE PREÇOS Nº 003/2020. OBJETO:</w:t>
      </w:r>
      <w:r w:rsidR="001961B1">
        <w:rPr>
          <w:rFonts w:asciiTheme="minorHAnsi" w:hAnsiTheme="minorHAnsi" w:cs="Arial"/>
          <w:bCs/>
          <w:color w:val="000000"/>
        </w:rPr>
        <w:t xml:space="preserve"> </w:t>
      </w:r>
      <w:r w:rsidRPr="001961B1">
        <w:rPr>
          <w:rFonts w:asciiTheme="minorHAnsi" w:hAnsiTheme="minorHAnsi" w:cs="Arial"/>
          <w:bCs/>
          <w:color w:val="000000"/>
        </w:rPr>
        <w:t>Contratação de empresa para execução das obras de apoio a projeto de infraestrutura turística – Pavimentação de acesso a Praça São Sebastião em São Sebastião do Campinho, Município de Jaboticatubas/MG com recursos do Contrato de Repasse nº 873117/2018/Ministério do Turismo/Caixa Econômica Federal e do Município de Jaboticatubas/MG.</w:t>
      </w:r>
      <w:r w:rsidR="001961B1">
        <w:rPr>
          <w:rFonts w:asciiTheme="minorHAnsi" w:hAnsiTheme="minorHAnsi" w:cs="Arial"/>
          <w:bCs/>
          <w:color w:val="000000"/>
        </w:rPr>
        <w:t xml:space="preserve"> </w:t>
      </w:r>
      <w:r w:rsidRPr="001961B1">
        <w:rPr>
          <w:rFonts w:asciiTheme="minorHAnsi" w:hAnsiTheme="minorHAnsi" w:cs="Arial"/>
          <w:bCs/>
          <w:color w:val="000000"/>
        </w:rPr>
        <w:t>Maiores informações: Pça Nossa Senhora da Conceição, 38 – Centro, CEP 35.830-000, Jaboticatubas/MG; Telefax: (31)3683- 1071; Site:</w:t>
      </w:r>
      <w:r w:rsidR="001961B1">
        <w:rPr>
          <w:rFonts w:asciiTheme="minorHAnsi" w:hAnsiTheme="minorHAnsi" w:cs="Arial"/>
          <w:bCs/>
          <w:color w:val="000000"/>
        </w:rPr>
        <w:t xml:space="preserve"> </w:t>
      </w:r>
      <w:hyperlink r:id="rId40" w:history="1">
        <w:r w:rsidR="001961B1" w:rsidRPr="00811FA2">
          <w:rPr>
            <w:rStyle w:val="Hyperlink"/>
            <w:rFonts w:asciiTheme="minorHAnsi" w:hAnsiTheme="minorHAnsi" w:cs="Arial"/>
            <w:bCs/>
          </w:rPr>
          <w:t>www.jaboticatubas.mg.gov.br</w:t>
        </w:r>
      </w:hyperlink>
      <w:r w:rsidRPr="001961B1">
        <w:rPr>
          <w:rFonts w:asciiTheme="minorHAnsi" w:hAnsiTheme="minorHAnsi" w:cs="Arial"/>
          <w:bCs/>
          <w:color w:val="000000"/>
        </w:rPr>
        <w:t>;</w:t>
      </w:r>
      <w:r w:rsidR="001961B1">
        <w:rPr>
          <w:rFonts w:asciiTheme="minorHAnsi" w:hAnsiTheme="minorHAnsi" w:cs="Arial"/>
          <w:bCs/>
          <w:color w:val="000000"/>
        </w:rPr>
        <w:t xml:space="preserve"> </w:t>
      </w:r>
      <w:r w:rsidRPr="001961B1">
        <w:rPr>
          <w:rFonts w:asciiTheme="minorHAnsi" w:hAnsiTheme="minorHAnsi" w:cs="Arial"/>
          <w:bCs/>
          <w:color w:val="000000"/>
        </w:rPr>
        <w:t>e-mail:</w:t>
      </w:r>
      <w:r w:rsidR="001961B1">
        <w:rPr>
          <w:rFonts w:asciiTheme="minorHAnsi" w:hAnsiTheme="minorHAnsi" w:cs="Arial"/>
          <w:bCs/>
          <w:color w:val="000000"/>
        </w:rPr>
        <w:t xml:space="preserve"> </w:t>
      </w:r>
      <w:hyperlink r:id="rId41" w:history="1">
        <w:r w:rsidR="001961B1" w:rsidRPr="00811FA2">
          <w:rPr>
            <w:rStyle w:val="Hyperlink"/>
            <w:rFonts w:asciiTheme="minorHAnsi" w:hAnsiTheme="minorHAnsi" w:cs="Arial"/>
            <w:bCs/>
          </w:rPr>
          <w:t>licitacao@jaboticatubas.mg.gov.br</w:t>
        </w:r>
      </w:hyperlink>
      <w:r w:rsidRPr="001961B1">
        <w:rPr>
          <w:rFonts w:asciiTheme="minorHAnsi" w:hAnsiTheme="minorHAnsi" w:cs="Arial"/>
          <w:bCs/>
          <w:color w:val="000000"/>
        </w:rPr>
        <w:t>.</w:t>
      </w:r>
      <w:r w:rsidR="001961B1">
        <w:rPr>
          <w:rFonts w:asciiTheme="minorHAnsi" w:hAnsiTheme="minorHAnsi" w:cs="Arial"/>
          <w:bCs/>
          <w:color w:val="000000"/>
        </w:rPr>
        <w:t xml:space="preserve"> </w:t>
      </w:r>
    </w:p>
    <w:p w14:paraId="44BFE764" w14:textId="77777777" w:rsidR="006F1DE8" w:rsidRPr="001961B1" w:rsidRDefault="006F1DE8" w:rsidP="00D87FC8">
      <w:pPr>
        <w:autoSpaceDE w:val="0"/>
        <w:autoSpaceDN w:val="0"/>
        <w:adjustRightInd w:val="0"/>
        <w:jc w:val="both"/>
        <w:rPr>
          <w:rFonts w:asciiTheme="minorHAnsi" w:hAnsiTheme="minorHAnsi" w:cs="Arial"/>
          <w:bCs/>
          <w:color w:val="000000"/>
        </w:rPr>
      </w:pPr>
    </w:p>
    <w:p w14:paraId="48A5C7B2" w14:textId="77777777" w:rsidR="006F1DE8" w:rsidRPr="001961B1" w:rsidRDefault="006F1DE8" w:rsidP="00D87FC8">
      <w:pPr>
        <w:autoSpaceDE w:val="0"/>
        <w:autoSpaceDN w:val="0"/>
        <w:adjustRightInd w:val="0"/>
        <w:jc w:val="both"/>
        <w:rPr>
          <w:rFonts w:asciiTheme="minorHAnsi" w:hAnsiTheme="minorHAnsi" w:cs="Arial"/>
          <w:bCs/>
          <w:color w:val="000000"/>
        </w:rPr>
      </w:pPr>
    </w:p>
    <w:p w14:paraId="1E50704A" w14:textId="2CEB5AC8" w:rsidR="001961B1" w:rsidRDefault="001961B1" w:rsidP="00D87FC8">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MUNICIPAL </w:t>
      </w:r>
      <w:r w:rsidRPr="00E01587">
        <w:rPr>
          <w:rFonts w:asciiTheme="minorHAnsi" w:hAnsiTheme="minorHAnsi" w:cs="Arial"/>
          <w:b/>
          <w:bCs/>
          <w:color w:val="000000"/>
        </w:rPr>
        <w:t xml:space="preserve">DE </w:t>
      </w:r>
      <w:r w:rsidRPr="001961B1">
        <w:rPr>
          <w:rFonts w:asciiTheme="minorHAnsi" w:hAnsiTheme="minorHAnsi" w:cs="Arial"/>
          <w:b/>
          <w:bCs/>
          <w:color w:val="000000"/>
        </w:rPr>
        <w:t>JANUÁRIA-MG AVISO DE LICITAÇÃO DO PROCEDIMENTO LICITATÓRIO Nº 067/2020 – PROCESSO LICITATÓRIO Nº 022/2020 – TOMADA DE PREÇOS Nº 005/2020.</w:t>
      </w:r>
      <w:r w:rsidRPr="001961B1">
        <w:rPr>
          <w:rFonts w:asciiTheme="minorHAnsi" w:hAnsiTheme="minorHAnsi" w:cs="Arial"/>
          <w:bCs/>
          <w:color w:val="000000"/>
        </w:rPr>
        <w:t xml:space="preserve"> </w:t>
      </w:r>
    </w:p>
    <w:p w14:paraId="486654EE" w14:textId="42763751" w:rsidR="006F1DE8" w:rsidRPr="00D87FC8" w:rsidRDefault="006F1DE8" w:rsidP="00D87FC8">
      <w:pPr>
        <w:autoSpaceDE w:val="0"/>
        <w:autoSpaceDN w:val="0"/>
        <w:adjustRightInd w:val="0"/>
        <w:jc w:val="both"/>
        <w:rPr>
          <w:rFonts w:asciiTheme="minorHAnsi" w:hAnsiTheme="minorHAnsi" w:cs="Arial"/>
          <w:bCs/>
          <w:color w:val="000000"/>
        </w:rPr>
      </w:pPr>
      <w:r w:rsidRPr="001961B1">
        <w:rPr>
          <w:rFonts w:asciiTheme="minorHAnsi" w:hAnsiTheme="minorHAnsi" w:cs="Arial"/>
          <w:bCs/>
          <w:color w:val="000000"/>
        </w:rPr>
        <w:t xml:space="preserve">Objeto: Contratação de pessoa jurídica de execução de serviços de obras e engenharia, execução de pavimentação intertravada de vias urbanas, nos termos da Secretaria Municipal de Obras. Abertura dos envelopes dia 18.06.2020, às 09:00 horas. Interessados deverão manter contato pelo </w:t>
      </w:r>
      <w:r w:rsidR="001961B1" w:rsidRPr="001961B1">
        <w:rPr>
          <w:rFonts w:asciiTheme="minorHAnsi" w:hAnsiTheme="minorHAnsi" w:cs="Arial"/>
          <w:bCs/>
          <w:color w:val="000000"/>
        </w:rPr>
        <w:t>E</w:t>
      </w:r>
      <w:r w:rsidR="001961B1">
        <w:rPr>
          <w:rFonts w:asciiTheme="minorHAnsi" w:hAnsiTheme="minorHAnsi" w:cs="Arial"/>
          <w:bCs/>
          <w:color w:val="000000"/>
        </w:rPr>
        <w:t>-</w:t>
      </w:r>
      <w:r w:rsidR="001961B1" w:rsidRPr="001961B1">
        <w:rPr>
          <w:rFonts w:asciiTheme="minorHAnsi" w:hAnsiTheme="minorHAnsi" w:cs="Arial"/>
          <w:bCs/>
          <w:color w:val="000000"/>
        </w:rPr>
        <w:t>mail</w:t>
      </w:r>
      <w:r w:rsidRPr="001961B1">
        <w:rPr>
          <w:rFonts w:asciiTheme="minorHAnsi" w:hAnsiTheme="minorHAnsi" w:cs="Arial"/>
          <w:bCs/>
          <w:color w:val="000000"/>
        </w:rPr>
        <w:t>:</w:t>
      </w:r>
      <w:r w:rsidR="001961B1">
        <w:rPr>
          <w:rFonts w:asciiTheme="minorHAnsi" w:hAnsiTheme="minorHAnsi" w:cs="Arial"/>
          <w:bCs/>
          <w:color w:val="000000"/>
        </w:rPr>
        <w:t xml:space="preserve"> </w:t>
      </w:r>
      <w:hyperlink r:id="rId42" w:history="1">
        <w:r w:rsidR="001961B1" w:rsidRPr="00811FA2">
          <w:rPr>
            <w:rStyle w:val="Hyperlink"/>
            <w:rFonts w:asciiTheme="minorHAnsi" w:hAnsiTheme="minorHAnsi" w:cs="Arial"/>
            <w:bCs/>
          </w:rPr>
          <w:t>licitacaojanuaria@yahoo.com.br</w:t>
        </w:r>
      </w:hyperlink>
      <w:r w:rsidRPr="001961B1">
        <w:rPr>
          <w:rFonts w:asciiTheme="minorHAnsi" w:hAnsiTheme="minorHAnsi" w:cs="Arial"/>
          <w:bCs/>
          <w:color w:val="000000"/>
        </w:rPr>
        <w:t>,</w:t>
      </w:r>
      <w:r w:rsidR="001961B1">
        <w:rPr>
          <w:rFonts w:asciiTheme="minorHAnsi" w:hAnsiTheme="minorHAnsi" w:cs="Arial"/>
          <w:bCs/>
          <w:color w:val="000000"/>
        </w:rPr>
        <w:t xml:space="preserve"> </w:t>
      </w:r>
      <w:r w:rsidRPr="001961B1">
        <w:rPr>
          <w:rFonts w:asciiTheme="minorHAnsi" w:hAnsiTheme="minorHAnsi" w:cs="Arial"/>
          <w:bCs/>
          <w:color w:val="000000"/>
        </w:rPr>
        <w:t xml:space="preserve">Tel. (38) 9 8423-7608 ou diretamente no Setor de Licitação. Link para acesso ao edital: </w:t>
      </w:r>
      <w:hyperlink r:id="rId43" w:history="1">
        <w:r w:rsidR="001961B1" w:rsidRPr="00811FA2">
          <w:rPr>
            <w:rStyle w:val="Hyperlink"/>
            <w:rFonts w:asciiTheme="minorHAnsi" w:hAnsiTheme="minorHAnsi" w:cs="Arial"/>
            <w:bCs/>
          </w:rPr>
          <w:t>https://januaria.mg.gov.br/home/category/licitacoes</w:t>
        </w:r>
        <w:r w:rsidR="001961B1" w:rsidRPr="00811FA2">
          <w:rPr>
            <w:rStyle w:val="Hyperlink"/>
          </w:rPr>
          <w:t>/</w:t>
        </w:r>
      </w:hyperlink>
      <w:r w:rsidR="001961B1">
        <w:t xml:space="preserve">. </w:t>
      </w:r>
    </w:p>
    <w:bookmarkEnd w:id="1"/>
    <w:p w14:paraId="76DF4384" w14:textId="77777777" w:rsidR="00D87FC8" w:rsidRPr="00D87FC8" w:rsidRDefault="00D87FC8" w:rsidP="00EF723A">
      <w:pPr>
        <w:autoSpaceDE w:val="0"/>
        <w:autoSpaceDN w:val="0"/>
        <w:adjustRightInd w:val="0"/>
        <w:jc w:val="both"/>
        <w:rPr>
          <w:rFonts w:asciiTheme="minorHAnsi" w:hAnsiTheme="minorHAnsi" w:cs="Arial"/>
          <w:bCs/>
          <w:color w:val="000000"/>
        </w:rPr>
      </w:pPr>
    </w:p>
    <w:p w14:paraId="6E2E1CC1" w14:textId="77777777" w:rsidR="00D87FC8" w:rsidRPr="00D87FC8" w:rsidRDefault="00D87FC8" w:rsidP="00EF723A">
      <w:pPr>
        <w:autoSpaceDE w:val="0"/>
        <w:autoSpaceDN w:val="0"/>
        <w:adjustRightInd w:val="0"/>
        <w:jc w:val="both"/>
        <w:rPr>
          <w:rFonts w:asciiTheme="minorHAnsi" w:hAnsiTheme="minorHAnsi" w:cs="Arial"/>
          <w:bCs/>
          <w:color w:val="000000"/>
        </w:rPr>
      </w:pPr>
    </w:p>
    <w:p w14:paraId="358E53FF" w14:textId="2BD13E12" w:rsidR="00E01587" w:rsidRDefault="00DD5D52" w:rsidP="00EF723A">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MUNICIPAL </w:t>
      </w:r>
      <w:r w:rsidR="00E01587" w:rsidRPr="00E01587">
        <w:rPr>
          <w:rFonts w:asciiTheme="minorHAnsi" w:hAnsiTheme="minorHAnsi" w:cs="Arial"/>
          <w:b/>
          <w:bCs/>
          <w:color w:val="000000"/>
        </w:rPr>
        <w:t xml:space="preserve">DE PERDIGÃO </w:t>
      </w:r>
      <w:r w:rsidR="00E01587">
        <w:rPr>
          <w:rFonts w:asciiTheme="minorHAnsi" w:hAnsiTheme="minorHAnsi" w:cs="Arial"/>
          <w:b/>
          <w:bCs/>
          <w:color w:val="000000"/>
        </w:rPr>
        <w:t xml:space="preserve">- </w:t>
      </w:r>
      <w:r w:rsidR="00E01587" w:rsidRPr="00E01587">
        <w:rPr>
          <w:rFonts w:asciiTheme="minorHAnsi" w:hAnsiTheme="minorHAnsi" w:cs="Arial"/>
          <w:b/>
          <w:bCs/>
          <w:color w:val="000000"/>
        </w:rPr>
        <w:t>TORNA PÚBLICO A REABERTURA E RETIFICAÇÃO I DO PROCESSO LICITATÓRIO Nº: 000032/2020, TOMADA DE PREÇOS Nº: 000005/2020</w:t>
      </w:r>
      <w:r w:rsidR="00D87FC8" w:rsidRPr="00D87FC8">
        <w:rPr>
          <w:rFonts w:asciiTheme="minorHAnsi" w:hAnsiTheme="minorHAnsi" w:cs="Arial"/>
          <w:bCs/>
          <w:color w:val="000000"/>
        </w:rPr>
        <w:t>.</w:t>
      </w:r>
    </w:p>
    <w:p w14:paraId="3E20E12A" w14:textId="220ACA8B" w:rsidR="00D87FC8" w:rsidRDefault="00D87FC8" w:rsidP="00EF723A">
      <w:pPr>
        <w:autoSpaceDE w:val="0"/>
        <w:autoSpaceDN w:val="0"/>
        <w:adjustRightInd w:val="0"/>
        <w:jc w:val="both"/>
        <w:rPr>
          <w:rFonts w:asciiTheme="minorHAnsi" w:hAnsiTheme="minorHAnsi" w:cs="Arial"/>
          <w:bCs/>
          <w:color w:val="000000"/>
        </w:rPr>
      </w:pPr>
      <w:r w:rsidRPr="00D87FC8">
        <w:rPr>
          <w:rFonts w:asciiTheme="minorHAnsi" w:hAnsiTheme="minorHAnsi" w:cs="Arial"/>
          <w:bCs/>
          <w:color w:val="000000"/>
        </w:rPr>
        <w:t xml:space="preserve">Objeto: CONTRATAÇÃO DE EMPRESA ESPECIALIZADA PARA EXECUÇÃO DE OBRA DE PAVIMENTAÇÃO ASFÁLTICA SOBRE TERRA EM CONCRETO BETUMINOSO USINADO A QUENTE NAS VIAS URBANAS DOMUNICÍPIO DE PERDIGÃO. Entrega dos Envelopes: 16/06/2020 às 08:30. Mais informações pelo e-mail: </w:t>
      </w:r>
      <w:hyperlink r:id="rId44" w:history="1">
        <w:r w:rsidR="009365B4" w:rsidRPr="00811FA2">
          <w:rPr>
            <w:rStyle w:val="Hyperlink"/>
            <w:rFonts w:asciiTheme="minorHAnsi" w:hAnsiTheme="minorHAnsi" w:cs="Arial"/>
            <w:bCs/>
          </w:rPr>
          <w:t>licitacao@perdigao.mg.gov.br</w:t>
        </w:r>
      </w:hyperlink>
      <w:r w:rsidR="009365B4">
        <w:rPr>
          <w:rFonts w:asciiTheme="minorHAnsi" w:hAnsiTheme="minorHAnsi" w:cs="Arial"/>
          <w:bCs/>
          <w:color w:val="000000"/>
        </w:rPr>
        <w:t xml:space="preserve"> </w:t>
      </w:r>
      <w:r w:rsidRPr="00D87FC8">
        <w:rPr>
          <w:rFonts w:asciiTheme="minorHAnsi" w:hAnsiTheme="minorHAnsi" w:cs="Arial"/>
          <w:bCs/>
          <w:color w:val="000000"/>
        </w:rPr>
        <w:t xml:space="preserve">ou Website: </w:t>
      </w:r>
      <w:hyperlink r:id="rId45" w:history="1">
        <w:r w:rsidR="00DD5D52" w:rsidRPr="00811FA2">
          <w:rPr>
            <w:rStyle w:val="Hyperlink"/>
            <w:rFonts w:asciiTheme="minorHAnsi" w:hAnsiTheme="minorHAnsi" w:cs="Arial"/>
            <w:bCs/>
          </w:rPr>
          <w:t>https://perdigao.mg.gov.br/arquivo/licitacoes</w:t>
        </w:r>
      </w:hyperlink>
      <w:r w:rsidRPr="00D87FC8">
        <w:rPr>
          <w:rFonts w:asciiTheme="minorHAnsi" w:hAnsiTheme="minorHAnsi" w:cs="Arial"/>
          <w:bCs/>
          <w:color w:val="000000"/>
        </w:rPr>
        <w:t>.</w:t>
      </w:r>
      <w:r w:rsidR="00DD5D52">
        <w:rPr>
          <w:rFonts w:asciiTheme="minorHAnsi" w:hAnsiTheme="minorHAnsi" w:cs="Arial"/>
          <w:bCs/>
          <w:color w:val="000000"/>
        </w:rPr>
        <w:t xml:space="preserve"> </w:t>
      </w:r>
    </w:p>
    <w:p w14:paraId="05B3081E" w14:textId="77777777" w:rsidR="00EF723A" w:rsidRDefault="00EF723A" w:rsidP="00EF723A">
      <w:pPr>
        <w:autoSpaceDE w:val="0"/>
        <w:autoSpaceDN w:val="0"/>
        <w:adjustRightInd w:val="0"/>
        <w:jc w:val="both"/>
        <w:rPr>
          <w:rFonts w:asciiTheme="minorHAnsi" w:hAnsiTheme="minorHAnsi" w:cs="Arial"/>
          <w:bCs/>
          <w:color w:val="000000"/>
        </w:rPr>
      </w:pPr>
    </w:p>
    <w:p w14:paraId="404B0E16" w14:textId="77777777" w:rsidR="00EF723A" w:rsidRDefault="00EF723A" w:rsidP="00EF723A">
      <w:pPr>
        <w:autoSpaceDE w:val="0"/>
        <w:autoSpaceDN w:val="0"/>
        <w:adjustRightInd w:val="0"/>
        <w:jc w:val="both"/>
        <w:rPr>
          <w:rFonts w:asciiTheme="minorHAnsi" w:hAnsiTheme="minorHAnsi" w:cs="Arial"/>
          <w:bCs/>
          <w:color w:val="000000"/>
        </w:rPr>
      </w:pPr>
    </w:p>
    <w:p w14:paraId="453BA3E9" w14:textId="1216C7A2" w:rsidR="00DD5D52" w:rsidRDefault="00DD5D52" w:rsidP="00EF723A">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MUNICIPAL </w:t>
      </w:r>
      <w:r w:rsidRPr="00DD5D52">
        <w:rPr>
          <w:rFonts w:asciiTheme="minorHAnsi" w:hAnsiTheme="minorHAnsi" w:cs="Arial"/>
          <w:b/>
          <w:bCs/>
          <w:color w:val="000000"/>
        </w:rPr>
        <w:t>DE PEDRA DOURADA AVISO DE LICITAÇÃO PREFEITURA MUNICIPAL DE PEDRA DOURADA MG, P.L. Nº 053/2020 NA MODALIDADE TOMADA DE PREÇO. Nº 001/2020</w:t>
      </w:r>
      <w:r w:rsidRPr="00D87FC8">
        <w:rPr>
          <w:rFonts w:asciiTheme="minorHAnsi" w:hAnsiTheme="minorHAnsi" w:cs="Arial"/>
          <w:bCs/>
          <w:color w:val="000000"/>
        </w:rPr>
        <w:t xml:space="preserve"> </w:t>
      </w:r>
    </w:p>
    <w:p w14:paraId="28565ED6" w14:textId="7D464B6B" w:rsidR="00D87FC8" w:rsidRDefault="00DD5D52" w:rsidP="00EF723A">
      <w:p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ABERTURA: </w:t>
      </w:r>
      <w:r w:rsidR="00D87FC8" w:rsidRPr="00D87FC8">
        <w:rPr>
          <w:rFonts w:asciiTheme="minorHAnsi" w:hAnsiTheme="minorHAnsi" w:cs="Arial"/>
          <w:bCs/>
          <w:color w:val="000000"/>
        </w:rPr>
        <w:t xml:space="preserve">às 09:00h do dia 16/06/2020. Objeto: contratação de empresa para fornecimento de material, mão obra e execução de pavimentação asfáltica, em trechos críticos das estradas Municipais Rurais, sendo: Comunidade Jacutinga, Córrego dos Armindos, Favas e Fazenda União, Estrada Fazenda Fernando Tonieto, situados no Município de Pedra Dourada/MG, conforme Contrato de Financiamento BDMG/BF Nº 296.334/20. O edital pode ser obtido através do </w:t>
      </w:r>
      <w:hyperlink r:id="rId46" w:history="1">
        <w:r w:rsidR="003E3611" w:rsidRPr="00811FA2">
          <w:rPr>
            <w:rStyle w:val="Hyperlink"/>
            <w:rFonts w:asciiTheme="minorHAnsi" w:hAnsiTheme="minorHAnsi" w:cs="Arial"/>
            <w:bCs/>
          </w:rPr>
          <w:t>www.pedradourada.mg.gov.br</w:t>
        </w:r>
      </w:hyperlink>
      <w:r w:rsidR="00D87FC8" w:rsidRPr="00D87FC8">
        <w:rPr>
          <w:rFonts w:asciiTheme="minorHAnsi" w:hAnsiTheme="minorHAnsi" w:cs="Arial"/>
          <w:bCs/>
          <w:color w:val="000000"/>
        </w:rPr>
        <w:t>.</w:t>
      </w:r>
      <w:r w:rsidR="003E3611">
        <w:rPr>
          <w:rFonts w:asciiTheme="minorHAnsi" w:hAnsiTheme="minorHAnsi" w:cs="Arial"/>
          <w:bCs/>
          <w:color w:val="000000"/>
        </w:rPr>
        <w:t xml:space="preserve"> </w:t>
      </w:r>
    </w:p>
    <w:p w14:paraId="521FF809" w14:textId="77777777" w:rsidR="00D87FC8" w:rsidRDefault="00D87FC8" w:rsidP="00EF723A">
      <w:pPr>
        <w:autoSpaceDE w:val="0"/>
        <w:autoSpaceDN w:val="0"/>
        <w:adjustRightInd w:val="0"/>
        <w:jc w:val="both"/>
        <w:rPr>
          <w:rFonts w:asciiTheme="minorHAnsi" w:hAnsiTheme="minorHAnsi" w:cs="Arial"/>
          <w:bCs/>
          <w:color w:val="000000"/>
        </w:rPr>
      </w:pPr>
    </w:p>
    <w:p w14:paraId="6DD226C5" w14:textId="77777777" w:rsidR="006F6AC4" w:rsidRDefault="006F6AC4" w:rsidP="00EF723A">
      <w:pPr>
        <w:autoSpaceDE w:val="0"/>
        <w:autoSpaceDN w:val="0"/>
        <w:adjustRightInd w:val="0"/>
        <w:jc w:val="both"/>
        <w:rPr>
          <w:rFonts w:asciiTheme="minorHAnsi" w:hAnsiTheme="minorHAnsi" w:cs="Arial"/>
          <w:bCs/>
          <w:color w:val="000000"/>
        </w:rPr>
      </w:pPr>
    </w:p>
    <w:p w14:paraId="56262550" w14:textId="77777777" w:rsidR="006F6AC4" w:rsidRDefault="006F6AC4" w:rsidP="00EF723A">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PREFEITURA</w:t>
      </w:r>
      <w:r w:rsidRPr="00217F45">
        <w:rPr>
          <w:rFonts w:asciiTheme="minorHAnsi" w:hAnsiTheme="minorHAnsi" w:cs="Arial"/>
          <w:b/>
          <w:bCs/>
          <w:color w:val="000000"/>
        </w:rPr>
        <w:t xml:space="preserve"> </w:t>
      </w:r>
      <w:r w:rsidRPr="006F6AC4">
        <w:rPr>
          <w:rFonts w:asciiTheme="minorHAnsi" w:hAnsiTheme="minorHAnsi" w:cs="Arial"/>
          <w:b/>
          <w:bCs/>
          <w:color w:val="000000"/>
        </w:rPr>
        <w:t>MUNICIPAL DE PRATINHA-MG TOMADA DE PREÇOS Nº 06/2020</w:t>
      </w:r>
      <w:r w:rsidRPr="006F6AC4">
        <w:rPr>
          <w:rFonts w:asciiTheme="minorHAnsi" w:hAnsiTheme="minorHAnsi" w:cs="Arial"/>
          <w:bCs/>
          <w:color w:val="000000"/>
        </w:rPr>
        <w:t xml:space="preserve"> </w:t>
      </w:r>
    </w:p>
    <w:p w14:paraId="02462B74" w14:textId="6AC847A1" w:rsidR="006F6AC4" w:rsidRDefault="006F6AC4" w:rsidP="00EF723A">
      <w:pPr>
        <w:autoSpaceDE w:val="0"/>
        <w:autoSpaceDN w:val="0"/>
        <w:adjustRightInd w:val="0"/>
        <w:jc w:val="both"/>
        <w:rPr>
          <w:rFonts w:asciiTheme="minorHAnsi" w:hAnsiTheme="minorHAnsi" w:cs="Arial"/>
          <w:bCs/>
          <w:color w:val="000000"/>
        </w:rPr>
      </w:pPr>
      <w:r w:rsidRPr="006F6AC4">
        <w:rPr>
          <w:rFonts w:asciiTheme="minorHAnsi" w:hAnsiTheme="minorHAnsi" w:cs="Arial"/>
          <w:bCs/>
          <w:color w:val="000000"/>
        </w:rPr>
        <w:t xml:space="preserve">AVISO DE LICITAÇÃOO Prefeito Municipal de Pratinha-MG, torna público para conhecimento dos interessados que fará realizar-se na sede da Prefeitura Municipal de Pratinha localizada à Praça do Rosário nº 365, sala de licitações a seguinte licitação: Processo nº 28/2020 Tomada de Preço nº 06/2020 Objeto: Execução de Obra sob o regime de Empreitada Global de reforma do prédio do PSF da cidade de Pratinha-MG. Licitação exclusiva para Micro Empresas e Empresas de Pequeno Porte nos termos da Lei Complementar nº 147/2014. Dia 17/ Junho /2020: Entrega dos envelopes da Documentação de Habilitação e com as Propostas até às 12:30horas. Dia 17/Junho /2020: Abertura dos envelopes com a Documentação de habilitação às 12: 31 horas. O Edital em inteiro teor estará </w:t>
      </w:r>
      <w:r w:rsidRPr="006F6AC4">
        <w:rPr>
          <w:rFonts w:asciiTheme="minorHAnsi" w:hAnsiTheme="minorHAnsi" w:cs="Arial"/>
          <w:bCs/>
          <w:color w:val="000000"/>
        </w:rPr>
        <w:t>à</w:t>
      </w:r>
      <w:r w:rsidRPr="006F6AC4">
        <w:rPr>
          <w:rFonts w:asciiTheme="minorHAnsi" w:hAnsiTheme="minorHAnsi" w:cs="Arial"/>
          <w:bCs/>
          <w:color w:val="000000"/>
        </w:rPr>
        <w:t xml:space="preserve"> disposiçã</w:t>
      </w:r>
      <w:r w:rsidR="00A31F2E">
        <w:rPr>
          <w:rFonts w:asciiTheme="minorHAnsi" w:hAnsiTheme="minorHAnsi" w:cs="Arial"/>
          <w:bCs/>
          <w:color w:val="000000"/>
        </w:rPr>
        <w:t xml:space="preserve">o dos interessados no site </w:t>
      </w:r>
      <w:hyperlink r:id="rId47" w:history="1">
        <w:r w:rsidR="00A31F2E" w:rsidRPr="00811FA2">
          <w:rPr>
            <w:rStyle w:val="Hyperlink"/>
            <w:rFonts w:asciiTheme="minorHAnsi" w:hAnsiTheme="minorHAnsi" w:cs="Arial"/>
            <w:bCs/>
          </w:rPr>
          <w:t>WWW.pratinha.mg.gov.br</w:t>
        </w:r>
      </w:hyperlink>
      <w:r w:rsidR="00A31F2E">
        <w:rPr>
          <w:rFonts w:asciiTheme="minorHAnsi" w:hAnsiTheme="minorHAnsi" w:cs="Arial"/>
          <w:bCs/>
          <w:color w:val="000000"/>
        </w:rPr>
        <w:t xml:space="preserve"> </w:t>
      </w:r>
      <w:r w:rsidRPr="006F6AC4">
        <w:rPr>
          <w:rFonts w:asciiTheme="minorHAnsi" w:hAnsiTheme="minorHAnsi" w:cs="Arial"/>
          <w:bCs/>
          <w:color w:val="000000"/>
        </w:rPr>
        <w:t xml:space="preserve">e de 2ª a 6ª feira, das 08:00 às 17:00 horas, maiores informações na sede da Prefeitura no endereço acima, ou pelo telefone (34)3637-1220. </w:t>
      </w:r>
    </w:p>
    <w:p w14:paraId="32264C34" w14:textId="77777777" w:rsidR="006F6AC4" w:rsidRDefault="006F6AC4" w:rsidP="00EF723A">
      <w:pPr>
        <w:autoSpaceDE w:val="0"/>
        <w:autoSpaceDN w:val="0"/>
        <w:adjustRightInd w:val="0"/>
        <w:jc w:val="both"/>
        <w:rPr>
          <w:rFonts w:asciiTheme="minorHAnsi" w:hAnsiTheme="minorHAnsi" w:cs="Arial"/>
          <w:bCs/>
          <w:color w:val="000000"/>
        </w:rPr>
      </w:pPr>
    </w:p>
    <w:p w14:paraId="5F831F9C" w14:textId="77777777" w:rsidR="0041479C" w:rsidRDefault="0041479C" w:rsidP="00EF723A">
      <w:pPr>
        <w:autoSpaceDE w:val="0"/>
        <w:autoSpaceDN w:val="0"/>
        <w:adjustRightInd w:val="0"/>
        <w:jc w:val="both"/>
        <w:rPr>
          <w:rFonts w:asciiTheme="minorHAnsi" w:hAnsiTheme="minorHAnsi" w:cs="Arial"/>
          <w:bCs/>
          <w:color w:val="000000"/>
        </w:rPr>
      </w:pPr>
    </w:p>
    <w:p w14:paraId="58BB241C" w14:textId="14CC74BC" w:rsidR="00217F45" w:rsidRDefault="00217F45" w:rsidP="00EF723A">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PREFEITUR</w:t>
      </w:r>
      <w:r w:rsidR="006F6AC4">
        <w:rPr>
          <w:rFonts w:asciiTheme="minorHAnsi" w:hAnsiTheme="minorHAnsi" w:cs="Arial"/>
          <w:b/>
          <w:bCs/>
          <w:color w:val="000000"/>
        </w:rPr>
        <w:t>A</w:t>
      </w:r>
      <w:r w:rsidRPr="00217F45">
        <w:rPr>
          <w:rFonts w:asciiTheme="minorHAnsi" w:hAnsiTheme="minorHAnsi" w:cs="Arial"/>
          <w:b/>
          <w:bCs/>
          <w:color w:val="000000"/>
        </w:rPr>
        <w:t xml:space="preserve"> MUNICIPAL DE SABINOPOLIS/MG TP 03/2020 - TORNA PUBLICO ERRATA 02 – TOMADA DE PREÇOS 03/2020 PROC. 038/2020</w:t>
      </w:r>
    </w:p>
    <w:p w14:paraId="44609BC8" w14:textId="1E652E1A" w:rsidR="0041479C" w:rsidRDefault="0041479C" w:rsidP="00EF723A">
      <w:pPr>
        <w:autoSpaceDE w:val="0"/>
        <w:autoSpaceDN w:val="0"/>
        <w:adjustRightInd w:val="0"/>
        <w:jc w:val="both"/>
        <w:rPr>
          <w:rFonts w:asciiTheme="minorHAnsi" w:hAnsiTheme="minorHAnsi" w:cs="Arial"/>
          <w:bCs/>
          <w:color w:val="000000"/>
        </w:rPr>
      </w:pPr>
      <w:r w:rsidRPr="00217F45">
        <w:rPr>
          <w:rFonts w:asciiTheme="minorHAnsi" w:hAnsiTheme="minorHAnsi" w:cs="Arial"/>
          <w:bCs/>
          <w:color w:val="000000"/>
        </w:rPr>
        <w:t>Objeto: Contratação de empresa especializada para executar obra de conclusão de construção de creche escola – modelo Pro Infância - Tipo 2, Programa PROINFANCIA. Menor Preço Global. Abertura 02/06/2020. Interior teor no</w:t>
      </w:r>
      <w:r w:rsidR="00217F45">
        <w:rPr>
          <w:rFonts w:asciiTheme="minorHAnsi" w:hAnsiTheme="minorHAnsi" w:cs="Arial"/>
          <w:bCs/>
          <w:color w:val="000000"/>
        </w:rPr>
        <w:t xml:space="preserve"> site </w:t>
      </w:r>
      <w:hyperlink r:id="rId48" w:history="1">
        <w:r w:rsidR="00217F45" w:rsidRPr="00811FA2">
          <w:rPr>
            <w:rStyle w:val="Hyperlink"/>
            <w:rFonts w:asciiTheme="minorHAnsi" w:hAnsiTheme="minorHAnsi" w:cs="Arial"/>
            <w:bCs/>
          </w:rPr>
          <w:t>www.sabinopolis.mg.gov.br</w:t>
        </w:r>
      </w:hyperlink>
      <w:r w:rsidR="00217F45">
        <w:rPr>
          <w:rFonts w:asciiTheme="minorHAnsi" w:hAnsiTheme="minorHAnsi" w:cs="Arial"/>
          <w:bCs/>
          <w:color w:val="000000"/>
        </w:rPr>
        <w:t xml:space="preserve">. </w:t>
      </w:r>
    </w:p>
    <w:p w14:paraId="49452804" w14:textId="77777777" w:rsidR="0041479C" w:rsidRDefault="0041479C" w:rsidP="00EF723A">
      <w:pPr>
        <w:autoSpaceDE w:val="0"/>
        <w:autoSpaceDN w:val="0"/>
        <w:adjustRightInd w:val="0"/>
        <w:jc w:val="both"/>
        <w:rPr>
          <w:rFonts w:asciiTheme="minorHAnsi" w:hAnsiTheme="minorHAnsi" w:cs="Arial"/>
          <w:bCs/>
          <w:color w:val="000000"/>
        </w:rPr>
      </w:pPr>
    </w:p>
    <w:p w14:paraId="094D338B" w14:textId="77777777" w:rsidR="00834DD1" w:rsidRDefault="00834DD1" w:rsidP="00EF723A">
      <w:pPr>
        <w:autoSpaceDE w:val="0"/>
        <w:autoSpaceDN w:val="0"/>
        <w:adjustRightInd w:val="0"/>
        <w:jc w:val="both"/>
        <w:rPr>
          <w:rFonts w:asciiTheme="minorHAnsi" w:hAnsiTheme="minorHAnsi" w:cs="Arial"/>
          <w:bCs/>
          <w:color w:val="000000"/>
        </w:rPr>
      </w:pPr>
    </w:p>
    <w:p w14:paraId="5105A6E5" w14:textId="77777777" w:rsidR="00834DD1" w:rsidRDefault="00834DD1" w:rsidP="00EF723A">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MUNICIPAL </w:t>
      </w:r>
      <w:r w:rsidRPr="00834DD1">
        <w:rPr>
          <w:rFonts w:asciiTheme="minorHAnsi" w:hAnsiTheme="minorHAnsi" w:cs="Arial"/>
          <w:b/>
          <w:bCs/>
          <w:color w:val="000000"/>
        </w:rPr>
        <w:t>DE SANTANA DE PIRAPAMA TP 05/20 AVISO DE LICITAÇÃO.</w:t>
      </w:r>
    </w:p>
    <w:p w14:paraId="71BF1856" w14:textId="60E07296" w:rsidR="00834DD1" w:rsidRDefault="00834DD1" w:rsidP="00EF723A">
      <w:pPr>
        <w:autoSpaceDE w:val="0"/>
        <w:autoSpaceDN w:val="0"/>
        <w:adjustRightInd w:val="0"/>
        <w:jc w:val="both"/>
        <w:rPr>
          <w:rFonts w:asciiTheme="minorHAnsi" w:hAnsiTheme="minorHAnsi" w:cs="Arial"/>
          <w:bCs/>
          <w:color w:val="000000"/>
        </w:rPr>
      </w:pPr>
      <w:r w:rsidRPr="00834DD1">
        <w:rPr>
          <w:rFonts w:asciiTheme="minorHAnsi" w:hAnsiTheme="minorHAnsi" w:cs="Arial"/>
          <w:bCs/>
          <w:color w:val="000000"/>
        </w:rPr>
        <w:t xml:space="preserve">Torna público a abertura do Processo Licitatório 031/2020 - Tomada de Preço 05/2020, que será realizado no dia 16 de junho de 2020 ás 09:00, objeto: Pavimentação asfáltica em CBUQ - Concreto Betuminoso Usinado a Quente (Tapa Buraco) nas Ruas e Avenidas do município de Santana de Pirapama/MG. O Edital poderá ser obtido através do e-mail: </w:t>
      </w:r>
      <w:hyperlink r:id="rId49" w:history="1">
        <w:r w:rsidRPr="00811FA2">
          <w:rPr>
            <w:rStyle w:val="Hyperlink"/>
            <w:rFonts w:asciiTheme="minorHAnsi" w:hAnsiTheme="minorHAnsi" w:cs="Arial"/>
            <w:bCs/>
          </w:rPr>
          <w:t>licitacao@santanadepirapama.mg.gov.br</w:t>
        </w:r>
      </w:hyperlink>
      <w:r>
        <w:rPr>
          <w:rFonts w:asciiTheme="minorHAnsi" w:hAnsiTheme="minorHAnsi" w:cs="Arial"/>
          <w:bCs/>
          <w:color w:val="000000"/>
        </w:rPr>
        <w:t xml:space="preserve">, </w:t>
      </w:r>
      <w:r w:rsidRPr="00834DD1">
        <w:rPr>
          <w:rFonts w:asciiTheme="minorHAnsi" w:hAnsiTheme="minorHAnsi" w:cs="Arial"/>
          <w:bCs/>
          <w:color w:val="000000"/>
        </w:rPr>
        <w:t xml:space="preserve">no horário de 08:30 ás 16:30. </w:t>
      </w:r>
    </w:p>
    <w:p w14:paraId="72FAC263" w14:textId="77777777" w:rsidR="00834DD1" w:rsidRDefault="00834DD1" w:rsidP="00EF723A">
      <w:pPr>
        <w:autoSpaceDE w:val="0"/>
        <w:autoSpaceDN w:val="0"/>
        <w:adjustRightInd w:val="0"/>
        <w:jc w:val="both"/>
        <w:rPr>
          <w:rFonts w:asciiTheme="minorHAnsi" w:hAnsiTheme="minorHAnsi" w:cs="Arial"/>
          <w:bCs/>
          <w:color w:val="000000"/>
        </w:rPr>
      </w:pPr>
    </w:p>
    <w:p w14:paraId="49C01967" w14:textId="77777777" w:rsidR="003A7D5C" w:rsidRDefault="003A7D5C" w:rsidP="00EF723A">
      <w:pPr>
        <w:autoSpaceDE w:val="0"/>
        <w:autoSpaceDN w:val="0"/>
        <w:adjustRightInd w:val="0"/>
        <w:jc w:val="both"/>
        <w:rPr>
          <w:rFonts w:asciiTheme="minorHAnsi" w:hAnsiTheme="minorHAnsi" w:cs="Arial"/>
          <w:bCs/>
          <w:color w:val="000000"/>
        </w:rPr>
      </w:pPr>
    </w:p>
    <w:p w14:paraId="76B42645" w14:textId="2E4CA041" w:rsidR="003A7D5C" w:rsidRPr="003A7D5C" w:rsidRDefault="003A7D5C" w:rsidP="00EF723A">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MUNICIPAL </w:t>
      </w:r>
      <w:r w:rsidRPr="003A7D5C">
        <w:rPr>
          <w:rFonts w:asciiTheme="minorHAnsi" w:hAnsiTheme="minorHAnsi" w:cs="Arial"/>
          <w:b/>
          <w:bCs/>
          <w:color w:val="000000"/>
        </w:rPr>
        <w:t xml:space="preserve">DE SÃO DOMINGOS DO PRATA/MG. CONCORRÊNCIA Nº 01/2020. AVISO DE REABERTURA DE EDITAL. </w:t>
      </w:r>
    </w:p>
    <w:p w14:paraId="699B57A9" w14:textId="782D0951" w:rsidR="003A7D5C" w:rsidRDefault="003A7D5C" w:rsidP="00EF723A">
      <w:pPr>
        <w:autoSpaceDE w:val="0"/>
        <w:autoSpaceDN w:val="0"/>
        <w:adjustRightInd w:val="0"/>
        <w:jc w:val="both"/>
        <w:rPr>
          <w:rFonts w:asciiTheme="minorHAnsi" w:hAnsiTheme="minorHAnsi" w:cs="Arial"/>
          <w:bCs/>
          <w:color w:val="000000"/>
        </w:rPr>
      </w:pPr>
      <w:r w:rsidRPr="003A7D5C">
        <w:rPr>
          <w:rFonts w:asciiTheme="minorHAnsi" w:hAnsiTheme="minorHAnsi" w:cs="Arial"/>
          <w:bCs/>
          <w:color w:val="000000"/>
        </w:rPr>
        <w:t>O Município de São Domingos do Prata torna público para conhecimento dos interessados a reabertura do Processo Licitatório nº 31/2020 - Concorrência nº 01/2020, objetivando a contratação de empresa de engenharia para a realização da primeira fase de obras e serviços necessários a ampliação do sistema de esgotamento sanitário. Os envelopes deverão ser entregues e protocolados até às 09h do dia 02 de julho de 2020 na sala de Licitações da Prefeitura. A sessão para abertura dos envelopes será no dia 02 de julho de 2020 às 09h. Cópia do Edital e seus anexos disponíveis no site:</w:t>
      </w:r>
      <w:r>
        <w:rPr>
          <w:rFonts w:asciiTheme="minorHAnsi" w:hAnsiTheme="minorHAnsi" w:cs="Arial"/>
          <w:bCs/>
          <w:color w:val="000000"/>
        </w:rPr>
        <w:t xml:space="preserve"> </w:t>
      </w:r>
      <w:hyperlink r:id="rId50" w:history="1">
        <w:r w:rsidRPr="00811FA2">
          <w:rPr>
            <w:rStyle w:val="Hyperlink"/>
            <w:rFonts w:asciiTheme="minorHAnsi" w:hAnsiTheme="minorHAnsi" w:cs="Arial"/>
            <w:bCs/>
          </w:rPr>
          <w:t>www.saodomingosdoprata.mg.gov.br</w:t>
        </w:r>
      </w:hyperlink>
      <w:r w:rsidRPr="003A7D5C">
        <w:rPr>
          <w:rFonts w:asciiTheme="minorHAnsi" w:hAnsiTheme="minorHAnsi" w:cs="Arial"/>
          <w:bCs/>
          <w:color w:val="000000"/>
        </w:rPr>
        <w:t>.</w:t>
      </w:r>
      <w:r>
        <w:rPr>
          <w:rFonts w:asciiTheme="minorHAnsi" w:hAnsiTheme="minorHAnsi" w:cs="Arial"/>
          <w:bCs/>
          <w:color w:val="000000"/>
        </w:rPr>
        <w:t xml:space="preserve"> </w:t>
      </w:r>
      <w:r w:rsidRPr="003A7D5C">
        <w:rPr>
          <w:rFonts w:asciiTheme="minorHAnsi" w:hAnsiTheme="minorHAnsi" w:cs="Arial"/>
          <w:bCs/>
          <w:color w:val="000000"/>
        </w:rPr>
        <w:t xml:space="preserve">Mais informações p/ e-mail: </w:t>
      </w:r>
      <w:hyperlink r:id="rId51" w:history="1">
        <w:r w:rsidRPr="00811FA2">
          <w:rPr>
            <w:rStyle w:val="Hyperlink"/>
            <w:rFonts w:asciiTheme="minorHAnsi" w:hAnsiTheme="minorHAnsi" w:cs="Arial"/>
            <w:bCs/>
          </w:rPr>
          <w:t>licitacao@saodomingosdoprata.mg.gov.br</w:t>
        </w:r>
      </w:hyperlink>
      <w:r>
        <w:rPr>
          <w:rFonts w:asciiTheme="minorHAnsi" w:hAnsiTheme="minorHAnsi" w:cs="Arial"/>
          <w:bCs/>
          <w:color w:val="000000"/>
        </w:rPr>
        <w:t xml:space="preserve"> </w:t>
      </w:r>
      <w:r w:rsidRPr="003A7D5C">
        <w:rPr>
          <w:rFonts w:asciiTheme="minorHAnsi" w:hAnsiTheme="minorHAnsi" w:cs="Arial"/>
          <w:bCs/>
          <w:color w:val="000000"/>
        </w:rPr>
        <w:t xml:space="preserve">ou p/ tel.: (31) 3856-1385. </w:t>
      </w:r>
    </w:p>
    <w:p w14:paraId="7FDD4929" w14:textId="77777777" w:rsidR="003A7D5C" w:rsidRDefault="003A7D5C" w:rsidP="00EF723A">
      <w:pPr>
        <w:autoSpaceDE w:val="0"/>
        <w:autoSpaceDN w:val="0"/>
        <w:adjustRightInd w:val="0"/>
        <w:jc w:val="both"/>
        <w:rPr>
          <w:rFonts w:asciiTheme="minorHAnsi" w:hAnsiTheme="minorHAnsi" w:cs="Arial"/>
          <w:bCs/>
          <w:color w:val="000000"/>
        </w:rPr>
      </w:pPr>
    </w:p>
    <w:p w14:paraId="2F7B4D6F" w14:textId="77777777" w:rsidR="00D87FC8" w:rsidRDefault="00D87FC8" w:rsidP="00EF723A">
      <w:pPr>
        <w:autoSpaceDE w:val="0"/>
        <w:autoSpaceDN w:val="0"/>
        <w:adjustRightInd w:val="0"/>
        <w:jc w:val="both"/>
        <w:rPr>
          <w:rFonts w:asciiTheme="minorHAnsi" w:hAnsiTheme="minorHAnsi" w:cs="Arial"/>
          <w:bCs/>
          <w:color w:val="000000"/>
        </w:rPr>
      </w:pPr>
    </w:p>
    <w:p w14:paraId="45F011E8" w14:textId="07DD71EF" w:rsidR="00C63D99" w:rsidRPr="00C63D99" w:rsidRDefault="00C63D99" w:rsidP="00EF723A">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C63D99">
        <w:rPr>
          <w:rFonts w:asciiTheme="minorHAnsi" w:hAnsiTheme="minorHAnsi" w:cs="Arial"/>
          <w:b/>
          <w:bCs/>
          <w:color w:val="000000"/>
        </w:rPr>
        <w:t xml:space="preserve">MUNICIPAL DE SÃO JOÃO DEL REI PROCESSO DE LICITAÇÃO N° 047/2020 TOMADA DE PREÇO N° 009/2020 </w:t>
      </w:r>
    </w:p>
    <w:p w14:paraId="6EADBD90" w14:textId="0E949BF0" w:rsidR="006F1DE8" w:rsidRDefault="006F1DE8" w:rsidP="00EF723A">
      <w:pPr>
        <w:autoSpaceDE w:val="0"/>
        <w:autoSpaceDN w:val="0"/>
        <w:adjustRightInd w:val="0"/>
        <w:jc w:val="both"/>
        <w:rPr>
          <w:rFonts w:asciiTheme="minorHAnsi" w:hAnsiTheme="minorHAnsi" w:cs="Arial"/>
          <w:bCs/>
          <w:color w:val="000000"/>
        </w:rPr>
      </w:pPr>
      <w:r w:rsidRPr="00C63D99">
        <w:rPr>
          <w:rFonts w:asciiTheme="minorHAnsi" w:hAnsiTheme="minorHAnsi" w:cs="Arial"/>
          <w:bCs/>
          <w:color w:val="000000"/>
        </w:rPr>
        <w:t>Tomada de Preços 009/2020 torna público a</w:t>
      </w:r>
      <w:r w:rsidR="00C63D99">
        <w:rPr>
          <w:rFonts w:asciiTheme="minorHAnsi" w:hAnsiTheme="minorHAnsi" w:cs="Arial"/>
          <w:bCs/>
          <w:color w:val="000000"/>
        </w:rPr>
        <w:t xml:space="preserve"> </w:t>
      </w:r>
      <w:r w:rsidRPr="00C63D99">
        <w:rPr>
          <w:rFonts w:asciiTheme="minorHAnsi" w:hAnsiTheme="minorHAnsi" w:cs="Arial"/>
          <w:bCs/>
          <w:color w:val="000000"/>
        </w:rPr>
        <w:t>ABERTURA dos envelopes de propostas comerciais das empresas habilitadas ao Processo de Licitação n°047//2020,</w:t>
      </w:r>
      <w:r w:rsidR="00C63D99">
        <w:rPr>
          <w:rFonts w:asciiTheme="minorHAnsi" w:hAnsiTheme="minorHAnsi" w:cs="Arial"/>
          <w:bCs/>
          <w:color w:val="000000"/>
        </w:rPr>
        <w:t xml:space="preserve"> </w:t>
      </w:r>
      <w:r w:rsidRPr="00C63D99">
        <w:rPr>
          <w:rFonts w:asciiTheme="minorHAnsi" w:hAnsiTheme="minorHAnsi" w:cs="Arial"/>
          <w:bCs/>
          <w:color w:val="000000"/>
        </w:rPr>
        <w:t>Tomada de Preços n°009/2020 para contratação de empresa para CALÇAMENTO EM BLOQUETES NO DISTRITO DO CUNHA,</w:t>
      </w:r>
      <w:r w:rsidR="00C63D99">
        <w:rPr>
          <w:rFonts w:asciiTheme="minorHAnsi" w:hAnsiTheme="minorHAnsi" w:cs="Arial"/>
          <w:bCs/>
          <w:color w:val="000000"/>
        </w:rPr>
        <w:t xml:space="preserve"> </w:t>
      </w:r>
      <w:r w:rsidRPr="00C63D99">
        <w:rPr>
          <w:rFonts w:asciiTheme="minorHAnsi" w:hAnsiTheme="minorHAnsi" w:cs="Arial"/>
          <w:bCs/>
          <w:color w:val="000000"/>
        </w:rPr>
        <w:t>SÃO JOÃO DEL REI-MG.</w:t>
      </w:r>
      <w:r w:rsidR="00C63D99">
        <w:rPr>
          <w:rFonts w:asciiTheme="minorHAnsi" w:hAnsiTheme="minorHAnsi" w:cs="Arial"/>
          <w:bCs/>
          <w:color w:val="000000"/>
        </w:rPr>
        <w:t xml:space="preserve"> </w:t>
      </w:r>
      <w:r w:rsidRPr="00C63D99">
        <w:rPr>
          <w:rFonts w:asciiTheme="minorHAnsi" w:hAnsiTheme="minorHAnsi" w:cs="Arial"/>
          <w:bCs/>
          <w:color w:val="000000"/>
        </w:rPr>
        <w:t>Abertura dia 01/06/2020, ás 10:00 horas</w:t>
      </w:r>
      <w:r w:rsidR="00C63D99">
        <w:rPr>
          <w:rFonts w:asciiTheme="minorHAnsi" w:hAnsiTheme="minorHAnsi" w:cs="Arial"/>
          <w:bCs/>
          <w:color w:val="000000"/>
        </w:rPr>
        <w:t xml:space="preserve"> </w:t>
      </w:r>
      <w:r w:rsidRPr="00C63D99">
        <w:rPr>
          <w:rFonts w:asciiTheme="minorHAnsi" w:hAnsiTheme="minorHAnsi" w:cs="Arial"/>
          <w:bCs/>
          <w:color w:val="000000"/>
        </w:rPr>
        <w:t>atendidas as condições especiais da situação atual as orientações publicadas no site,</w:t>
      </w:r>
      <w:r w:rsidR="00C63D99">
        <w:rPr>
          <w:rFonts w:asciiTheme="minorHAnsi" w:hAnsiTheme="minorHAnsi" w:cs="Arial"/>
          <w:bCs/>
          <w:color w:val="000000"/>
        </w:rPr>
        <w:t xml:space="preserve"> </w:t>
      </w:r>
      <w:r w:rsidRPr="00C63D99">
        <w:rPr>
          <w:rFonts w:asciiTheme="minorHAnsi" w:hAnsiTheme="minorHAnsi" w:cs="Arial"/>
          <w:bCs/>
          <w:color w:val="000000"/>
        </w:rPr>
        <w:t xml:space="preserve">na sede da Prefeitura, Rua Ministro Gabriel Passos,199-Centro.Mais informações poderão ser obtidas através do </w:t>
      </w:r>
      <w:r w:rsidR="00C63D99" w:rsidRPr="00C63D99">
        <w:rPr>
          <w:rFonts w:asciiTheme="minorHAnsi" w:hAnsiTheme="minorHAnsi" w:cs="Arial"/>
          <w:bCs/>
          <w:color w:val="000000"/>
        </w:rPr>
        <w:t>tel.</w:t>
      </w:r>
      <w:r w:rsidRPr="00C63D99">
        <w:rPr>
          <w:rFonts w:asciiTheme="minorHAnsi" w:hAnsiTheme="minorHAnsi" w:cs="Arial"/>
          <w:bCs/>
          <w:color w:val="000000"/>
        </w:rPr>
        <w:t>:(32)3379-2923/2925, ou no site:www.saojoaodelrei.mg.gov.br -Nivaldo José de Andrade-Prefeito Municipal.</w:t>
      </w:r>
    </w:p>
    <w:p w14:paraId="4FB6B4CC" w14:textId="77777777" w:rsidR="006F1DE8" w:rsidRDefault="006F1DE8" w:rsidP="00EF723A">
      <w:pPr>
        <w:autoSpaceDE w:val="0"/>
        <w:autoSpaceDN w:val="0"/>
        <w:adjustRightInd w:val="0"/>
        <w:jc w:val="both"/>
        <w:rPr>
          <w:rFonts w:asciiTheme="minorHAnsi" w:hAnsiTheme="minorHAnsi" w:cs="Arial"/>
          <w:bCs/>
          <w:color w:val="000000"/>
        </w:rPr>
      </w:pPr>
    </w:p>
    <w:p w14:paraId="6E6C66F5" w14:textId="77777777" w:rsidR="006F1DE8" w:rsidRDefault="006F1DE8" w:rsidP="00EF723A">
      <w:pPr>
        <w:autoSpaceDE w:val="0"/>
        <w:autoSpaceDN w:val="0"/>
        <w:adjustRightInd w:val="0"/>
        <w:jc w:val="both"/>
        <w:rPr>
          <w:rFonts w:asciiTheme="minorHAnsi" w:hAnsiTheme="minorHAnsi" w:cs="Arial"/>
          <w:bCs/>
          <w:color w:val="000000"/>
        </w:rPr>
      </w:pPr>
    </w:p>
    <w:p w14:paraId="079ACC79" w14:textId="283E3101" w:rsidR="00E01587" w:rsidRDefault="00DD5D52" w:rsidP="00066F5F">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MUNICIPAL </w:t>
      </w:r>
      <w:r w:rsidR="00E01587" w:rsidRPr="00E01587">
        <w:rPr>
          <w:rFonts w:asciiTheme="minorHAnsi" w:hAnsiTheme="minorHAnsi" w:cs="Arial"/>
          <w:b/>
          <w:bCs/>
          <w:color w:val="000000"/>
        </w:rPr>
        <w:t>SÃO SEBASTIÃO DO PARAÍSO – MG - SECRETARIA DE PLANEJAMENTO E GESTÃO EXTRATO EDITAL RESUMIDO TOMADA DE PREÇO 002/2020 - PROCESSO DE LICITAÇÃO</w:t>
      </w:r>
    </w:p>
    <w:p w14:paraId="714944FC" w14:textId="1D5C75BE" w:rsidR="006226F4" w:rsidRPr="00D87FC8" w:rsidRDefault="00E01587" w:rsidP="00066F5F">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D87FC8" w:rsidRPr="00D87FC8">
        <w:rPr>
          <w:rFonts w:asciiTheme="minorHAnsi" w:hAnsiTheme="minorHAnsi" w:cs="Arial"/>
          <w:bCs/>
          <w:color w:val="000000"/>
        </w:rPr>
        <w:t xml:space="preserve">ipo Menor Preço. Critério de Julgamento: Menor Preço Global. Objeto: Contratação de Pessoa Jurídica, para execução dos serviços de Pavimentação Asfáltica e drenagem em diversas ruas dos seguintes bairros: Parque Industrial João Fernandes Zanin, Santa Tereza, São Sebastião, Jardim Itamaraty, Jardim América, Jardim Europa e Jardim Coimbra, a serem executadas conforme cronograma físico-financeiro no prazo máximo de 10 (dez) meses. A abertura será dia 19 de junho de 2020 às 09:00 horas. O edital completo e as demais informações relativas a presente licitação encontram-se a disposição no site: </w:t>
      </w:r>
      <w:hyperlink r:id="rId52" w:history="1">
        <w:r w:rsidR="009365B4" w:rsidRPr="00811FA2">
          <w:rPr>
            <w:rStyle w:val="Hyperlink"/>
            <w:rFonts w:asciiTheme="minorHAnsi" w:hAnsiTheme="minorHAnsi" w:cs="Arial"/>
            <w:bCs/>
          </w:rPr>
          <w:t>www.ssparaiso.mg.gov.br</w:t>
        </w:r>
      </w:hyperlink>
      <w:r w:rsidR="009365B4">
        <w:rPr>
          <w:rFonts w:asciiTheme="minorHAnsi" w:hAnsiTheme="minorHAnsi" w:cs="Arial"/>
          <w:bCs/>
          <w:color w:val="000000"/>
        </w:rPr>
        <w:t xml:space="preserve"> </w:t>
      </w:r>
      <w:r w:rsidR="00D87FC8" w:rsidRPr="00D87FC8">
        <w:rPr>
          <w:rFonts w:asciiTheme="minorHAnsi" w:hAnsiTheme="minorHAnsi" w:cs="Arial"/>
          <w:bCs/>
          <w:color w:val="000000"/>
        </w:rPr>
        <w:t>e na Prefeitura Municipal, Gerência de Compras e Licitações, na Praça Inês Ferreira Marcolini nº 60, Lagoinha, nesta cidade, fone (0xx35) 3539-7000 ou fone/fax (0xx35) 3539-7015, diariamente das 12:00 às 17:00, onde poderão ser lidos, examinados e adquiridos.</w:t>
      </w:r>
    </w:p>
    <w:p w14:paraId="1E22ACEC" w14:textId="77777777" w:rsidR="00D87FC8" w:rsidRPr="00D87FC8" w:rsidRDefault="00D87FC8" w:rsidP="00066F5F">
      <w:pPr>
        <w:autoSpaceDE w:val="0"/>
        <w:autoSpaceDN w:val="0"/>
        <w:adjustRightInd w:val="0"/>
        <w:jc w:val="both"/>
        <w:rPr>
          <w:rFonts w:asciiTheme="minorHAnsi" w:hAnsiTheme="minorHAnsi" w:cs="Arial"/>
          <w:bCs/>
          <w:color w:val="000000"/>
        </w:rPr>
      </w:pPr>
    </w:p>
    <w:p w14:paraId="33509707" w14:textId="77777777" w:rsidR="00D87FC8" w:rsidRPr="00D87FC8" w:rsidRDefault="00D87FC8" w:rsidP="00066F5F">
      <w:pPr>
        <w:autoSpaceDE w:val="0"/>
        <w:autoSpaceDN w:val="0"/>
        <w:adjustRightInd w:val="0"/>
        <w:jc w:val="both"/>
        <w:rPr>
          <w:rFonts w:asciiTheme="minorHAnsi" w:hAnsiTheme="minorHAnsi" w:cs="Arial"/>
          <w:bCs/>
          <w:color w:val="000000"/>
        </w:rPr>
      </w:pPr>
    </w:p>
    <w:p w14:paraId="4DA59012" w14:textId="50A18C2C" w:rsidR="00DD5D52" w:rsidRPr="00DD5D52" w:rsidRDefault="00DD5D52" w:rsidP="00066F5F">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PREFEITURA MUNICIPAL</w:t>
      </w:r>
      <w:r w:rsidR="00D87FC8" w:rsidRPr="00D87FC8">
        <w:rPr>
          <w:rFonts w:asciiTheme="minorHAnsi" w:hAnsiTheme="minorHAnsi" w:cs="Arial"/>
          <w:bCs/>
          <w:color w:val="000000"/>
        </w:rPr>
        <w:t xml:space="preserve"> </w:t>
      </w:r>
      <w:r w:rsidRPr="00DD5D52">
        <w:rPr>
          <w:rFonts w:asciiTheme="minorHAnsi" w:hAnsiTheme="minorHAnsi" w:cs="Arial"/>
          <w:b/>
          <w:bCs/>
          <w:color w:val="000000"/>
        </w:rPr>
        <w:t xml:space="preserve">DE SÃO THOMÉ DAS LETRAS </w:t>
      </w:r>
      <w:r>
        <w:rPr>
          <w:rFonts w:asciiTheme="minorHAnsi" w:hAnsiTheme="minorHAnsi" w:cs="Arial"/>
          <w:b/>
          <w:bCs/>
          <w:color w:val="000000"/>
        </w:rPr>
        <w:t xml:space="preserve">- </w:t>
      </w:r>
      <w:r w:rsidRPr="00DD5D52">
        <w:rPr>
          <w:rFonts w:asciiTheme="minorHAnsi" w:hAnsiTheme="minorHAnsi" w:cs="Arial"/>
          <w:b/>
          <w:bCs/>
          <w:color w:val="000000"/>
        </w:rPr>
        <w:t>CALÇAMENTO ESTRADA DA SERRINHA O MUNICÍPIO DE SÃO THOMÉ DAS LETRAS TORNA PÚBLICO O PAL Nº 059/2020, TOMADA DE PREÇOS Nº 003/2020</w:t>
      </w:r>
    </w:p>
    <w:p w14:paraId="35BEB159" w14:textId="62FC4E35" w:rsidR="00D87FC8" w:rsidRPr="00D87FC8" w:rsidRDefault="00DD5D52" w:rsidP="00066F5F">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D87FC8" w:rsidRPr="00D87FC8">
        <w:rPr>
          <w:rFonts w:asciiTheme="minorHAnsi" w:hAnsiTheme="minorHAnsi" w:cs="Arial"/>
          <w:bCs/>
          <w:color w:val="000000"/>
        </w:rPr>
        <w:t xml:space="preserve">endo como objeto Calçamento da Estrada da Serrinha – São Thomé das Letras/MG. O certame será dia 25/06/2020, às 09h, no Departamento de Compras e Licitações, localizado na Praça Barão de Alfenas, nº 100, Centro. Informações pelo </w:t>
      </w:r>
      <w:r w:rsidRPr="00D87FC8">
        <w:rPr>
          <w:rFonts w:asciiTheme="minorHAnsi" w:hAnsiTheme="minorHAnsi" w:cs="Arial"/>
          <w:bCs/>
          <w:color w:val="000000"/>
        </w:rPr>
        <w:t>tel.</w:t>
      </w:r>
      <w:r w:rsidR="00D87FC8" w:rsidRPr="00D87FC8">
        <w:rPr>
          <w:rFonts w:asciiTheme="minorHAnsi" w:hAnsiTheme="minorHAnsi" w:cs="Arial"/>
          <w:bCs/>
          <w:color w:val="000000"/>
        </w:rPr>
        <w:t>: (35) 3237-1086.</w:t>
      </w:r>
    </w:p>
    <w:p w14:paraId="6FA679F2" w14:textId="77777777" w:rsidR="00D87FC8" w:rsidRDefault="00D87FC8" w:rsidP="00066F5F">
      <w:pPr>
        <w:autoSpaceDE w:val="0"/>
        <w:autoSpaceDN w:val="0"/>
        <w:adjustRightInd w:val="0"/>
        <w:jc w:val="both"/>
        <w:rPr>
          <w:rFonts w:asciiTheme="minorHAnsi" w:hAnsiTheme="minorHAnsi" w:cs="Arial"/>
          <w:bCs/>
          <w:color w:val="000000"/>
        </w:rPr>
      </w:pPr>
    </w:p>
    <w:p w14:paraId="312EE3E5" w14:textId="77777777" w:rsidR="0041479C" w:rsidRDefault="0041479C" w:rsidP="00066F5F">
      <w:pPr>
        <w:autoSpaceDE w:val="0"/>
        <w:autoSpaceDN w:val="0"/>
        <w:adjustRightInd w:val="0"/>
        <w:jc w:val="both"/>
        <w:rPr>
          <w:rFonts w:asciiTheme="minorHAnsi" w:hAnsiTheme="minorHAnsi" w:cs="Arial"/>
          <w:bCs/>
          <w:color w:val="000000"/>
        </w:rPr>
      </w:pPr>
    </w:p>
    <w:p w14:paraId="2B95BBBA" w14:textId="77777777" w:rsidR="00C63D99" w:rsidRDefault="00C63D99" w:rsidP="00066F5F">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C63D99">
        <w:rPr>
          <w:rFonts w:asciiTheme="minorHAnsi" w:hAnsiTheme="minorHAnsi" w:cs="Arial"/>
          <w:b/>
          <w:bCs/>
          <w:color w:val="000000"/>
        </w:rPr>
        <w:t>MUNICIPAL DE SARDOÁ/MG AVISO DE LICITAÇÃO - TOMADA DE PREÇOS 004/2020</w:t>
      </w:r>
    </w:p>
    <w:p w14:paraId="0AF61A1F" w14:textId="2A4FA484" w:rsidR="0041479C" w:rsidRPr="00C63D99" w:rsidRDefault="0041479C" w:rsidP="00066F5F">
      <w:pPr>
        <w:autoSpaceDE w:val="0"/>
        <w:autoSpaceDN w:val="0"/>
        <w:adjustRightInd w:val="0"/>
        <w:jc w:val="both"/>
        <w:rPr>
          <w:rFonts w:asciiTheme="minorHAnsi" w:hAnsiTheme="minorHAnsi" w:cs="Arial"/>
          <w:bCs/>
          <w:color w:val="000000"/>
        </w:rPr>
      </w:pPr>
      <w:r w:rsidRPr="00C63D99">
        <w:rPr>
          <w:rFonts w:asciiTheme="minorHAnsi" w:hAnsiTheme="minorHAnsi" w:cs="Arial"/>
          <w:bCs/>
          <w:color w:val="000000"/>
        </w:rPr>
        <w:t>O Município de Sardoá - MG torna público para ciência dos interessados, que estará realizando a Tomada de Preços 004/2020, Objeto: contratação de empresa especializada em execução de obras de engenharia para executar serviços de pavimentação da rua dos demétrios, trecho da Rua Padre Sady Rabelo e trecho da Rua Nossa Senhora Aparecida, a ser custeada com recursos próprios do Município. Data: 16/06/2020 Horário: 09:00. O Edital poderá ser retirado diretamente no Setor de Licitações, no horário das 08h00min às 16h00min, na Rua Padre Sady Rabelo, 121, centro, Sardoá ou solicitado através do site do munic</w:t>
      </w:r>
      <w:r w:rsidR="00C63D99">
        <w:rPr>
          <w:rFonts w:asciiTheme="minorHAnsi" w:hAnsiTheme="minorHAnsi" w:cs="Arial"/>
          <w:bCs/>
          <w:color w:val="000000"/>
        </w:rPr>
        <w:t xml:space="preserve">ípio </w:t>
      </w:r>
      <w:hyperlink r:id="rId53" w:history="1">
        <w:r w:rsidR="00C63D99" w:rsidRPr="00811FA2">
          <w:rPr>
            <w:rStyle w:val="Hyperlink"/>
            <w:rFonts w:asciiTheme="minorHAnsi" w:hAnsiTheme="minorHAnsi" w:cs="Arial"/>
            <w:bCs/>
          </w:rPr>
          <w:t>https://www.sardoa.mg.gov.br/licitacoes</w:t>
        </w:r>
      </w:hyperlink>
      <w:r w:rsidR="00C63D99">
        <w:rPr>
          <w:rFonts w:asciiTheme="minorHAnsi" w:hAnsiTheme="minorHAnsi" w:cs="Arial"/>
          <w:bCs/>
          <w:color w:val="000000"/>
        </w:rPr>
        <w:t xml:space="preserve"> </w:t>
      </w:r>
      <w:r w:rsidRPr="00C63D99">
        <w:rPr>
          <w:rFonts w:asciiTheme="minorHAnsi" w:hAnsiTheme="minorHAnsi" w:cs="Arial"/>
          <w:bCs/>
          <w:color w:val="000000"/>
        </w:rPr>
        <w:t xml:space="preserve">ou no e-mail: licitacao@sardoa.mg.gov.br. Informações: Tel.: (33) 3296-1265 com Isamara Figueiredo da Silva – Presidente da CPL. </w:t>
      </w:r>
    </w:p>
    <w:p w14:paraId="36CA1CA2" w14:textId="77777777" w:rsidR="0041479C" w:rsidRPr="00C63D99" w:rsidRDefault="0041479C" w:rsidP="00066F5F">
      <w:pPr>
        <w:autoSpaceDE w:val="0"/>
        <w:autoSpaceDN w:val="0"/>
        <w:adjustRightInd w:val="0"/>
        <w:jc w:val="both"/>
        <w:rPr>
          <w:rFonts w:asciiTheme="minorHAnsi" w:hAnsiTheme="minorHAnsi" w:cs="Arial"/>
          <w:bCs/>
          <w:color w:val="000000"/>
        </w:rPr>
      </w:pPr>
    </w:p>
    <w:p w14:paraId="02B94A12" w14:textId="77777777" w:rsidR="0041479C" w:rsidRPr="00C63D99" w:rsidRDefault="0041479C" w:rsidP="00066F5F">
      <w:pPr>
        <w:autoSpaceDE w:val="0"/>
        <w:autoSpaceDN w:val="0"/>
        <w:adjustRightInd w:val="0"/>
        <w:jc w:val="both"/>
        <w:rPr>
          <w:rFonts w:asciiTheme="minorHAnsi" w:hAnsiTheme="minorHAnsi" w:cs="Arial"/>
          <w:bCs/>
          <w:color w:val="000000"/>
        </w:rPr>
      </w:pPr>
    </w:p>
    <w:p w14:paraId="79134C3B" w14:textId="77777777" w:rsidR="00C63D99" w:rsidRDefault="00C63D99" w:rsidP="00066F5F">
      <w:pPr>
        <w:autoSpaceDE w:val="0"/>
        <w:autoSpaceDN w:val="0"/>
        <w:adjustRightInd w:val="0"/>
        <w:jc w:val="both"/>
        <w:rPr>
          <w:rFonts w:asciiTheme="minorHAnsi" w:hAnsiTheme="minorHAnsi" w:cs="Arial"/>
          <w:b/>
          <w:bCs/>
          <w:color w:val="000000"/>
        </w:rPr>
      </w:pPr>
      <w:r w:rsidRPr="00C63D99">
        <w:rPr>
          <w:rFonts w:asciiTheme="minorHAnsi" w:hAnsiTheme="minorHAnsi" w:cs="Arial"/>
          <w:b/>
          <w:bCs/>
          <w:color w:val="000000"/>
        </w:rPr>
        <w:t>P</w:t>
      </w:r>
      <w:r>
        <w:rPr>
          <w:rFonts w:asciiTheme="minorHAnsi" w:hAnsiTheme="minorHAnsi" w:cs="Arial"/>
          <w:b/>
          <w:bCs/>
          <w:color w:val="000000"/>
        </w:rPr>
        <w:t xml:space="preserve">TOMADA DE PREÇOS 005/2020 </w:t>
      </w:r>
    </w:p>
    <w:p w14:paraId="76EF88C6" w14:textId="74606326" w:rsidR="0041479C" w:rsidRPr="00C63D99" w:rsidRDefault="0041479C" w:rsidP="00066F5F">
      <w:pPr>
        <w:autoSpaceDE w:val="0"/>
        <w:autoSpaceDN w:val="0"/>
        <w:adjustRightInd w:val="0"/>
        <w:jc w:val="both"/>
        <w:rPr>
          <w:rFonts w:asciiTheme="minorHAnsi" w:hAnsiTheme="minorHAnsi" w:cs="Arial"/>
          <w:bCs/>
          <w:color w:val="000000"/>
        </w:rPr>
      </w:pPr>
      <w:r w:rsidRPr="00C63D99">
        <w:rPr>
          <w:rFonts w:asciiTheme="minorHAnsi" w:hAnsiTheme="minorHAnsi" w:cs="Arial"/>
          <w:bCs/>
          <w:color w:val="000000"/>
        </w:rPr>
        <w:t xml:space="preserve">O Município de Sardoá - MG torna público para ciência dos interessados, que estará realizando a Tomada de Preços 005/2020, Objeto: contratação de empresa especializada em execução de obras de engenharia para executar serviços de pavimentação da Rua José Caldeira de Oliveira a ser custeada com recursos próprios do município. Data: 16/06/2020 Horário: 13:00. O Edital poderá ser retirado diretamente no Setor de Licitações, no horário das 08h00min às 16h00min, na Rua Padre Sady Rabelo, 121, centro, Sardoá ou solicitado através do site do município https://www.sardoa.mg.gov.br/licitacoes ou no e-mail: licitacao@sardoa.mg.gov.br. Informações: Tel.: (33) 3296-1265 com Isamara Figueiredo da Silva – Presidente da CPL. </w:t>
      </w:r>
    </w:p>
    <w:p w14:paraId="7ECE0287" w14:textId="77777777" w:rsidR="0041479C" w:rsidRPr="00C63D99" w:rsidRDefault="0041479C" w:rsidP="00066F5F">
      <w:pPr>
        <w:autoSpaceDE w:val="0"/>
        <w:autoSpaceDN w:val="0"/>
        <w:adjustRightInd w:val="0"/>
        <w:jc w:val="both"/>
        <w:rPr>
          <w:rFonts w:asciiTheme="minorHAnsi" w:hAnsiTheme="minorHAnsi" w:cs="Arial"/>
          <w:bCs/>
          <w:color w:val="000000"/>
        </w:rPr>
      </w:pPr>
    </w:p>
    <w:p w14:paraId="4043FAB7" w14:textId="77777777" w:rsidR="0041479C" w:rsidRPr="00C63D99" w:rsidRDefault="0041479C" w:rsidP="00066F5F">
      <w:pPr>
        <w:autoSpaceDE w:val="0"/>
        <w:autoSpaceDN w:val="0"/>
        <w:adjustRightInd w:val="0"/>
        <w:jc w:val="both"/>
        <w:rPr>
          <w:rFonts w:asciiTheme="minorHAnsi" w:hAnsiTheme="minorHAnsi" w:cs="Arial"/>
          <w:bCs/>
          <w:color w:val="000000"/>
        </w:rPr>
      </w:pPr>
    </w:p>
    <w:p w14:paraId="027432F1" w14:textId="3D685F11" w:rsidR="00C63D99" w:rsidRDefault="00C63D99" w:rsidP="00066F5F">
      <w:pPr>
        <w:autoSpaceDE w:val="0"/>
        <w:autoSpaceDN w:val="0"/>
        <w:adjustRightInd w:val="0"/>
        <w:jc w:val="both"/>
        <w:rPr>
          <w:rFonts w:asciiTheme="minorHAnsi" w:hAnsiTheme="minorHAnsi" w:cs="Arial"/>
          <w:b/>
          <w:bCs/>
          <w:color w:val="000000"/>
        </w:rPr>
      </w:pPr>
      <w:r w:rsidRPr="00C63D99">
        <w:rPr>
          <w:rFonts w:asciiTheme="minorHAnsi" w:hAnsiTheme="minorHAnsi" w:cs="Arial"/>
          <w:b/>
          <w:bCs/>
          <w:color w:val="000000"/>
        </w:rPr>
        <w:t xml:space="preserve">AVISO DE LICITAÇÃO – TP 006/2020 </w:t>
      </w:r>
    </w:p>
    <w:p w14:paraId="6EE991C5" w14:textId="432BDB9B" w:rsidR="0041479C" w:rsidRDefault="0041479C" w:rsidP="00066F5F">
      <w:pPr>
        <w:autoSpaceDE w:val="0"/>
        <w:autoSpaceDN w:val="0"/>
        <w:adjustRightInd w:val="0"/>
        <w:jc w:val="both"/>
        <w:rPr>
          <w:rFonts w:asciiTheme="minorHAnsi" w:hAnsiTheme="minorHAnsi" w:cs="Arial"/>
          <w:bCs/>
          <w:color w:val="000000"/>
        </w:rPr>
      </w:pPr>
      <w:r w:rsidRPr="00C63D99">
        <w:rPr>
          <w:rFonts w:asciiTheme="minorHAnsi" w:hAnsiTheme="minorHAnsi" w:cs="Arial"/>
          <w:bCs/>
          <w:color w:val="000000"/>
        </w:rPr>
        <w:t>O Município de Sardoá - MG torna público para ciência dos interessados, que estará realizando a Tomada de Preços 006/2020, Objeto: contratação de empresa especializada em execução de obras de engenharia para executar serviços de construção de praça na Rua Padre Sady Rabelo a ser custeada com recursos próprios do Município. Data: 17/06/2020 Horário: 09:00. O Edital poderá ser retirado diretamente no Setor de Licitações, no horário das 08h00min às 16h00min, na Rua Padre Sady Rabelo, 121, centro, Sardoá ou solicitado através do</w:t>
      </w:r>
      <w:r w:rsidR="00C63D99">
        <w:rPr>
          <w:rFonts w:asciiTheme="minorHAnsi" w:hAnsiTheme="minorHAnsi" w:cs="Arial"/>
          <w:bCs/>
          <w:color w:val="000000"/>
        </w:rPr>
        <w:t xml:space="preserve"> site do município </w:t>
      </w:r>
      <w:hyperlink r:id="rId54" w:history="1">
        <w:r w:rsidR="00C63D99" w:rsidRPr="00811FA2">
          <w:rPr>
            <w:rStyle w:val="Hyperlink"/>
            <w:rFonts w:asciiTheme="minorHAnsi" w:hAnsiTheme="minorHAnsi" w:cs="Arial"/>
            <w:bCs/>
          </w:rPr>
          <w:t>https://www.sardoa.mg.gov.br/licitações</w:t>
        </w:r>
      </w:hyperlink>
      <w:r w:rsidR="00C63D99">
        <w:rPr>
          <w:rFonts w:asciiTheme="minorHAnsi" w:hAnsiTheme="minorHAnsi" w:cs="Arial"/>
          <w:bCs/>
          <w:color w:val="000000"/>
        </w:rPr>
        <w:t xml:space="preserve"> </w:t>
      </w:r>
      <w:r w:rsidRPr="00C63D99">
        <w:rPr>
          <w:rFonts w:asciiTheme="minorHAnsi" w:hAnsiTheme="minorHAnsi" w:cs="Arial"/>
          <w:bCs/>
          <w:color w:val="000000"/>
        </w:rPr>
        <w:t>ou no e-mail: licitacao@sardoa.mg.gov. br. Informações: Tel.: (33) 3296-1265 com Isamara Figueiredo da Silva – Presidente da CP</w:t>
      </w:r>
    </w:p>
    <w:p w14:paraId="118A1AA5" w14:textId="77777777" w:rsidR="0041479C" w:rsidRDefault="0041479C" w:rsidP="00066F5F">
      <w:pPr>
        <w:autoSpaceDE w:val="0"/>
        <w:autoSpaceDN w:val="0"/>
        <w:adjustRightInd w:val="0"/>
        <w:jc w:val="both"/>
        <w:rPr>
          <w:rFonts w:asciiTheme="minorHAnsi" w:hAnsiTheme="minorHAnsi" w:cs="Arial"/>
          <w:bCs/>
          <w:color w:val="000000"/>
        </w:rPr>
      </w:pPr>
    </w:p>
    <w:p w14:paraId="2B19B630" w14:textId="77777777" w:rsidR="0041479C" w:rsidRDefault="0041479C" w:rsidP="00066F5F">
      <w:pPr>
        <w:autoSpaceDE w:val="0"/>
        <w:autoSpaceDN w:val="0"/>
        <w:adjustRightInd w:val="0"/>
        <w:jc w:val="both"/>
        <w:rPr>
          <w:rFonts w:asciiTheme="minorHAnsi" w:hAnsiTheme="minorHAnsi" w:cs="Arial"/>
          <w:bCs/>
          <w:color w:val="000000"/>
        </w:rPr>
      </w:pPr>
    </w:p>
    <w:p w14:paraId="31BAE425" w14:textId="78478B8D" w:rsidR="00C63D99" w:rsidRDefault="00C63D99" w:rsidP="00066F5F">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w:t>
      </w:r>
      <w:r w:rsidRPr="00C63D99">
        <w:rPr>
          <w:rFonts w:asciiTheme="minorHAnsi" w:hAnsiTheme="minorHAnsi" w:cs="Arial"/>
          <w:b/>
          <w:bCs/>
          <w:color w:val="000000"/>
        </w:rPr>
        <w:t>MUNICIPAL DE SILVEIRÂNIA/MG TOMADA DE PREÇOS Nº 02/2020</w:t>
      </w:r>
      <w:r w:rsidR="0041479C" w:rsidRPr="00C63D99">
        <w:rPr>
          <w:rFonts w:asciiTheme="minorHAnsi" w:hAnsiTheme="minorHAnsi" w:cs="Arial"/>
          <w:bCs/>
          <w:color w:val="000000"/>
        </w:rPr>
        <w:t xml:space="preserve"> </w:t>
      </w:r>
    </w:p>
    <w:p w14:paraId="146F23A9" w14:textId="69CF280B" w:rsidR="0041479C" w:rsidRDefault="0041479C" w:rsidP="00066F5F">
      <w:pPr>
        <w:autoSpaceDE w:val="0"/>
        <w:autoSpaceDN w:val="0"/>
        <w:adjustRightInd w:val="0"/>
        <w:jc w:val="both"/>
        <w:rPr>
          <w:rFonts w:asciiTheme="minorHAnsi" w:hAnsiTheme="minorHAnsi" w:cs="Arial"/>
          <w:bCs/>
          <w:color w:val="000000"/>
        </w:rPr>
      </w:pPr>
      <w:r w:rsidRPr="00C63D99">
        <w:rPr>
          <w:rFonts w:asciiTheme="minorHAnsi" w:hAnsiTheme="minorHAnsi" w:cs="Arial"/>
          <w:bCs/>
          <w:color w:val="000000"/>
        </w:rPr>
        <w:t xml:space="preserve">O Município de Silveirânia/MG, torna público, nos termos da Lei Federal nº 8.666/93, Tomada de Preços nº 02/2020, Processo nº 37/2020 - Tipo Menor Preço Global, referente a contratação de empresa de engenharia para execução de obra de construção de sede das secretarias do Município, em cumprimento ao contrato de financiamento BDMG/BF Nº 285.044/20. Abertura dia 18/06/2020, às 14h00min, na sede da Prefeitura, localizada a Rua Araújo Ferreira, nº 15, Centro. Informações tel.: (32) 3572-1122 ou e-mail: </w:t>
      </w:r>
      <w:hyperlink r:id="rId55" w:history="1">
        <w:r w:rsidR="00C63D99" w:rsidRPr="00811FA2">
          <w:rPr>
            <w:rStyle w:val="Hyperlink"/>
            <w:rFonts w:asciiTheme="minorHAnsi" w:hAnsiTheme="minorHAnsi" w:cs="Arial"/>
            <w:bCs/>
          </w:rPr>
          <w:t>licitacao@silveirania.mg.gov.br</w:t>
        </w:r>
      </w:hyperlink>
      <w:r w:rsidR="00C63D99">
        <w:rPr>
          <w:rFonts w:asciiTheme="minorHAnsi" w:hAnsiTheme="minorHAnsi" w:cs="Arial"/>
          <w:bCs/>
          <w:color w:val="000000"/>
        </w:rPr>
        <w:t xml:space="preserve">. </w:t>
      </w:r>
    </w:p>
    <w:p w14:paraId="06B7C42B" w14:textId="77777777" w:rsidR="0041479C" w:rsidRPr="00D87FC8" w:rsidRDefault="0041479C" w:rsidP="00066F5F">
      <w:pPr>
        <w:autoSpaceDE w:val="0"/>
        <w:autoSpaceDN w:val="0"/>
        <w:adjustRightInd w:val="0"/>
        <w:jc w:val="both"/>
        <w:rPr>
          <w:rFonts w:asciiTheme="minorHAnsi" w:hAnsiTheme="minorHAnsi" w:cs="Arial"/>
          <w:bCs/>
          <w:color w:val="000000"/>
        </w:rPr>
      </w:pPr>
    </w:p>
    <w:p w14:paraId="60A13837" w14:textId="77777777" w:rsidR="00D87FC8" w:rsidRDefault="00D87FC8" w:rsidP="00066F5F">
      <w:pPr>
        <w:autoSpaceDE w:val="0"/>
        <w:autoSpaceDN w:val="0"/>
        <w:adjustRightInd w:val="0"/>
        <w:jc w:val="both"/>
        <w:rPr>
          <w:rFonts w:asciiTheme="minorHAnsi" w:hAnsiTheme="minorHAnsi" w:cs="Arial"/>
          <w:bCs/>
          <w:color w:val="000000"/>
        </w:rPr>
      </w:pPr>
    </w:p>
    <w:p w14:paraId="057F94A4" w14:textId="77777777" w:rsidR="00CE26B3" w:rsidRDefault="00DD5D52" w:rsidP="00066F5F">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Pr="00DD5D52">
        <w:rPr>
          <w:rFonts w:asciiTheme="minorHAnsi" w:hAnsiTheme="minorHAnsi" w:cs="Arial"/>
          <w:b/>
          <w:bCs/>
          <w:color w:val="000000"/>
        </w:rPr>
        <w:t>MINISTÉRIO DA INFRAESTRUTURA -  DEPARTAMENTO NACIONAL DE INFRAESTRUTURA DE T R A N S P O R T ES</w:t>
      </w:r>
      <w:r>
        <w:rPr>
          <w:rFonts w:asciiTheme="minorHAnsi" w:hAnsiTheme="minorHAnsi" w:cs="Arial"/>
          <w:b/>
          <w:bCs/>
          <w:color w:val="000000"/>
        </w:rPr>
        <w:t xml:space="preserve"> - </w:t>
      </w:r>
      <w:r w:rsidRPr="00DD5D52">
        <w:rPr>
          <w:rFonts w:asciiTheme="minorHAnsi" w:hAnsiTheme="minorHAnsi" w:cs="Arial"/>
          <w:b/>
          <w:bCs/>
          <w:color w:val="000000"/>
        </w:rPr>
        <w:t xml:space="preserve">SUPERINTENDÊNCIA REGIONAL EM RONDÔNIA - AVISO DE REABERTURA DE PRAZO PREGÃO Nº 159/2020 </w:t>
      </w:r>
    </w:p>
    <w:p w14:paraId="488F31CB" w14:textId="0A75FC5F" w:rsidR="006226F4" w:rsidRDefault="005A1E69" w:rsidP="00066F5F">
      <w:pPr>
        <w:autoSpaceDE w:val="0"/>
        <w:autoSpaceDN w:val="0"/>
        <w:adjustRightInd w:val="0"/>
        <w:jc w:val="both"/>
        <w:rPr>
          <w:rFonts w:asciiTheme="minorHAnsi" w:hAnsiTheme="minorHAnsi" w:cs="Arial"/>
          <w:bCs/>
          <w:color w:val="000000"/>
        </w:rPr>
      </w:pPr>
      <w:r w:rsidRPr="00DD5D52">
        <w:rPr>
          <w:rFonts w:asciiTheme="minorHAnsi" w:hAnsiTheme="minorHAnsi" w:cs="Arial"/>
          <w:bCs/>
          <w:color w:val="000000"/>
        </w:rPr>
        <w:t>Comunicamos a reabertura de prazo da licitação supracitada, processo Nº 50622003379</w:t>
      </w:r>
      <w:r w:rsidR="00DD5D52">
        <w:rPr>
          <w:rFonts w:asciiTheme="minorHAnsi" w:hAnsiTheme="minorHAnsi" w:cs="Arial"/>
          <w:bCs/>
          <w:color w:val="000000"/>
        </w:rPr>
        <w:t>201989.</w:t>
      </w:r>
      <w:r w:rsidRPr="00DD5D52">
        <w:rPr>
          <w:rFonts w:asciiTheme="minorHAnsi" w:hAnsiTheme="minorHAnsi" w:cs="Arial"/>
          <w:bCs/>
          <w:color w:val="000000"/>
        </w:rPr>
        <w:t xml:space="preserve"> publicada no D.O.U de 12/05/2020 . Objeto: Pregão Eletrônico - Exec. </w:t>
      </w:r>
      <w:r w:rsidR="00DD5D52" w:rsidRPr="00DD5D52">
        <w:rPr>
          <w:rFonts w:asciiTheme="minorHAnsi" w:hAnsiTheme="minorHAnsi" w:cs="Arial"/>
          <w:bCs/>
          <w:color w:val="000000"/>
        </w:rPr>
        <w:t>De</w:t>
      </w:r>
      <w:r w:rsidRPr="00DD5D52">
        <w:rPr>
          <w:rFonts w:asciiTheme="minorHAnsi" w:hAnsiTheme="minorHAnsi" w:cs="Arial"/>
          <w:bCs/>
          <w:color w:val="000000"/>
        </w:rPr>
        <w:t xml:space="preserve"> Serv. de Manutenção(Cons./Recup) nas Rod. BR-174/RO e BR-435/RO, Trecho: Div.MT/RO-Div.RO/MT e Entr.BR-364(A)/174(Vilhena)-Div.</w:t>
      </w:r>
      <w:r w:rsidR="00DD5D52">
        <w:rPr>
          <w:rFonts w:asciiTheme="minorHAnsi" w:hAnsiTheme="minorHAnsi" w:cs="Arial"/>
          <w:bCs/>
          <w:color w:val="000000"/>
        </w:rPr>
        <w:t xml:space="preserve"> </w:t>
      </w:r>
      <w:r w:rsidRPr="00DD5D52">
        <w:rPr>
          <w:rFonts w:asciiTheme="minorHAnsi" w:hAnsiTheme="minorHAnsi" w:cs="Arial"/>
          <w:bCs/>
          <w:color w:val="000000"/>
        </w:rPr>
        <w:t xml:space="preserve">BRA/BOL; </w:t>
      </w:r>
      <w:r w:rsidR="00DD5D52" w:rsidRPr="00DD5D52">
        <w:rPr>
          <w:rFonts w:asciiTheme="minorHAnsi" w:hAnsiTheme="minorHAnsi" w:cs="Arial"/>
          <w:bCs/>
          <w:color w:val="000000"/>
        </w:rPr>
        <w:t>Subst.</w:t>
      </w:r>
      <w:r w:rsidRPr="00DD5D52">
        <w:rPr>
          <w:rFonts w:asciiTheme="minorHAnsi" w:hAnsiTheme="minorHAnsi" w:cs="Arial"/>
          <w:bCs/>
          <w:color w:val="000000"/>
        </w:rPr>
        <w:t xml:space="preserve">: Entr.BR-364(B)(Vilhena)- fim do trecho pav. -fim do trecho </w:t>
      </w:r>
      <w:r w:rsidR="00DD5D52" w:rsidRPr="00DD5D52">
        <w:rPr>
          <w:rFonts w:asciiTheme="minorHAnsi" w:hAnsiTheme="minorHAnsi" w:cs="Arial"/>
          <w:bCs/>
          <w:color w:val="000000"/>
        </w:rPr>
        <w:t>pav. Div</w:t>
      </w:r>
      <w:r w:rsidRPr="00DD5D52">
        <w:rPr>
          <w:rFonts w:asciiTheme="minorHAnsi" w:hAnsiTheme="minorHAnsi" w:cs="Arial"/>
          <w:bCs/>
          <w:color w:val="000000"/>
        </w:rPr>
        <w:t xml:space="preserve"> RO/MT e Entr.BR364(B)-Entr.RO-370(B)(p/</w:t>
      </w:r>
      <w:r w:rsidR="00DD5D52" w:rsidRPr="00DD5D52">
        <w:rPr>
          <w:rFonts w:asciiTheme="minorHAnsi" w:hAnsiTheme="minorHAnsi" w:cs="Arial"/>
          <w:bCs/>
          <w:color w:val="000000"/>
        </w:rPr>
        <w:t>Corumbiara) -</w:t>
      </w:r>
      <w:r w:rsidRPr="00DD5D52">
        <w:rPr>
          <w:rFonts w:asciiTheme="minorHAnsi" w:hAnsiTheme="minorHAnsi" w:cs="Arial"/>
          <w:bCs/>
          <w:color w:val="000000"/>
        </w:rPr>
        <w:t xml:space="preserve">Pimenteiras d'Oeste-Início </w:t>
      </w:r>
      <w:r w:rsidR="00DD5D52" w:rsidRPr="00DD5D52">
        <w:rPr>
          <w:rFonts w:asciiTheme="minorHAnsi" w:hAnsiTheme="minorHAnsi" w:cs="Arial"/>
          <w:bCs/>
          <w:color w:val="000000"/>
        </w:rPr>
        <w:t>pavimentação (</w:t>
      </w:r>
      <w:r w:rsidRPr="00DD5D52">
        <w:rPr>
          <w:rFonts w:asciiTheme="minorHAnsi" w:hAnsiTheme="minorHAnsi" w:cs="Arial"/>
          <w:bCs/>
          <w:color w:val="000000"/>
        </w:rPr>
        <w:t xml:space="preserve">início </w:t>
      </w:r>
      <w:r w:rsidR="00DD5D52" w:rsidRPr="00DD5D52">
        <w:rPr>
          <w:rFonts w:asciiTheme="minorHAnsi" w:hAnsiTheme="minorHAnsi" w:cs="Arial"/>
          <w:bCs/>
          <w:color w:val="000000"/>
        </w:rPr>
        <w:t>Trav. Urbana) -</w:t>
      </w:r>
      <w:r w:rsidRPr="00DD5D52">
        <w:rPr>
          <w:rFonts w:asciiTheme="minorHAnsi" w:hAnsiTheme="minorHAnsi" w:cs="Arial"/>
          <w:bCs/>
          <w:color w:val="000000"/>
        </w:rPr>
        <w:t>Front.</w:t>
      </w:r>
      <w:r w:rsidR="00DD5D52">
        <w:rPr>
          <w:rFonts w:asciiTheme="minorHAnsi" w:hAnsiTheme="minorHAnsi" w:cs="Arial"/>
          <w:bCs/>
          <w:color w:val="000000"/>
        </w:rPr>
        <w:t xml:space="preserve"> </w:t>
      </w:r>
      <w:r w:rsidRPr="00DD5D52">
        <w:rPr>
          <w:rFonts w:asciiTheme="minorHAnsi" w:hAnsiTheme="minorHAnsi" w:cs="Arial"/>
          <w:bCs/>
          <w:color w:val="000000"/>
        </w:rPr>
        <w:t>BRA/</w:t>
      </w:r>
      <w:r w:rsidR="00DD5D52" w:rsidRPr="00DD5D52">
        <w:rPr>
          <w:rFonts w:asciiTheme="minorHAnsi" w:hAnsiTheme="minorHAnsi" w:cs="Arial"/>
          <w:bCs/>
          <w:color w:val="000000"/>
        </w:rPr>
        <w:t>Bol.; Seg</w:t>
      </w:r>
      <w:r w:rsidRPr="00DD5D52">
        <w:rPr>
          <w:rFonts w:asciiTheme="minorHAnsi" w:hAnsiTheme="minorHAnsi" w:cs="Arial"/>
          <w:bCs/>
          <w:color w:val="000000"/>
        </w:rPr>
        <w:t xml:space="preserve">:BR-174/RO Km 13,20 ao Km33,20-Km 33,20 ao Km 78,90(Rod. não pav.) e BR-435/RO Km 14,40 ao Km 137,10-Km 174,20 ao Km 175,3; Extensão: 189,50 Km. Novo Edital: 01/06/2020 das 08h00 às 12h00 e de14h00 às 17h59. Endereço: Rua Benjamin Constant, Nº 1015, Bairro Olaria PORTO VELHO </w:t>
      </w:r>
      <w:r w:rsidR="00DD5D52">
        <w:rPr>
          <w:rFonts w:asciiTheme="minorHAnsi" w:hAnsiTheme="minorHAnsi" w:cs="Arial"/>
          <w:bCs/>
          <w:color w:val="000000"/>
        </w:rPr>
        <w:t>–</w:t>
      </w:r>
      <w:r w:rsidRPr="00DD5D52">
        <w:rPr>
          <w:rFonts w:asciiTheme="minorHAnsi" w:hAnsiTheme="minorHAnsi" w:cs="Arial"/>
          <w:bCs/>
          <w:color w:val="000000"/>
        </w:rPr>
        <w:t xml:space="preserve"> RO</w:t>
      </w:r>
      <w:r w:rsidR="00DD5D52">
        <w:rPr>
          <w:rFonts w:asciiTheme="minorHAnsi" w:hAnsiTheme="minorHAnsi" w:cs="Arial"/>
          <w:bCs/>
          <w:color w:val="000000"/>
        </w:rPr>
        <w:t xml:space="preserve"> </w:t>
      </w:r>
      <w:r w:rsidRPr="00DD5D52">
        <w:rPr>
          <w:rFonts w:asciiTheme="minorHAnsi" w:hAnsiTheme="minorHAnsi" w:cs="Arial"/>
          <w:bCs/>
          <w:color w:val="000000"/>
        </w:rPr>
        <w:t xml:space="preserve">Entrega das Propostas: a partir de 01/06/2020 às 08h00 no site </w:t>
      </w:r>
      <w:hyperlink r:id="rId56" w:history="1">
        <w:r w:rsidR="00DD5D52" w:rsidRPr="00811FA2">
          <w:rPr>
            <w:rStyle w:val="Hyperlink"/>
            <w:rFonts w:asciiTheme="minorHAnsi" w:hAnsiTheme="minorHAnsi" w:cs="Arial"/>
            <w:bCs/>
          </w:rPr>
          <w:t>www.comprasnet.gov.br</w:t>
        </w:r>
      </w:hyperlink>
      <w:r w:rsidR="00DD5D52">
        <w:rPr>
          <w:rFonts w:asciiTheme="minorHAnsi" w:hAnsiTheme="minorHAnsi" w:cs="Arial"/>
          <w:bCs/>
          <w:color w:val="000000"/>
        </w:rPr>
        <w:t xml:space="preserve">. </w:t>
      </w:r>
      <w:r w:rsidRPr="00DD5D52">
        <w:rPr>
          <w:rFonts w:asciiTheme="minorHAnsi" w:hAnsiTheme="minorHAnsi" w:cs="Arial"/>
          <w:bCs/>
          <w:color w:val="000000"/>
        </w:rPr>
        <w:t xml:space="preserve">Abertura das Propostas: 12/06/2020, às 09h30 no site </w:t>
      </w:r>
      <w:hyperlink r:id="rId57" w:history="1">
        <w:r w:rsidR="00DD5D52" w:rsidRPr="00811FA2">
          <w:rPr>
            <w:rStyle w:val="Hyperlink"/>
            <w:rFonts w:asciiTheme="minorHAnsi" w:hAnsiTheme="minorHAnsi" w:cs="Arial"/>
            <w:bCs/>
          </w:rPr>
          <w:t>www.comprasnet.gov.br</w:t>
        </w:r>
      </w:hyperlink>
      <w:r w:rsidRPr="00DD5D52">
        <w:rPr>
          <w:rFonts w:asciiTheme="minorHAnsi" w:hAnsiTheme="minorHAnsi" w:cs="Arial"/>
          <w:bCs/>
          <w:color w:val="000000"/>
        </w:rPr>
        <w:t>.</w:t>
      </w:r>
      <w:r w:rsidR="00DD5D52">
        <w:rPr>
          <w:rFonts w:asciiTheme="minorHAnsi" w:hAnsiTheme="minorHAnsi" w:cs="Arial"/>
          <w:bCs/>
          <w:color w:val="000000"/>
        </w:rPr>
        <w:t xml:space="preserve"> </w:t>
      </w:r>
    </w:p>
    <w:p w14:paraId="3DD43DE9" w14:textId="77777777" w:rsidR="005A1E69" w:rsidRDefault="005A1E69" w:rsidP="00066F5F">
      <w:pPr>
        <w:autoSpaceDE w:val="0"/>
        <w:autoSpaceDN w:val="0"/>
        <w:adjustRightInd w:val="0"/>
        <w:jc w:val="both"/>
        <w:rPr>
          <w:rFonts w:asciiTheme="minorHAnsi" w:hAnsiTheme="minorHAnsi" w:cs="Arial"/>
          <w:bCs/>
          <w:color w:val="000000"/>
        </w:rPr>
      </w:pPr>
    </w:p>
    <w:p w14:paraId="05239345" w14:textId="77777777" w:rsidR="005A1E69" w:rsidRDefault="005A1E69" w:rsidP="00066F5F">
      <w:pPr>
        <w:autoSpaceDE w:val="0"/>
        <w:autoSpaceDN w:val="0"/>
        <w:adjustRightInd w:val="0"/>
        <w:jc w:val="both"/>
        <w:rPr>
          <w:rFonts w:asciiTheme="minorHAnsi" w:hAnsiTheme="minorHAnsi" w:cs="Arial"/>
          <w:bCs/>
          <w:color w:val="000000"/>
        </w:rPr>
      </w:pPr>
    </w:p>
    <w:p w14:paraId="3326F8E3" w14:textId="1F89C4C8" w:rsidR="00DD5D52" w:rsidRDefault="00DD5D52" w:rsidP="00066F5F">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 </w:t>
      </w:r>
      <w:r w:rsidRPr="00DD5D52">
        <w:rPr>
          <w:rFonts w:asciiTheme="minorHAnsi" w:hAnsiTheme="minorHAnsi" w:cs="Arial"/>
          <w:b/>
          <w:bCs/>
          <w:color w:val="000000"/>
        </w:rPr>
        <w:t>SERVIÇO NACIONAL DE APRENDIZAGEM COMERCIAL ADMINISTRAÇÃO REGIONAL DE MINAS GERAIS AVISO DE LICITAÇÃO CONCORRÊNCIA Nº CC 13/2020</w:t>
      </w:r>
      <w:r w:rsidR="005A1E69" w:rsidRPr="00DD5D52">
        <w:rPr>
          <w:rFonts w:asciiTheme="minorHAnsi" w:hAnsiTheme="minorHAnsi" w:cs="Arial"/>
          <w:bCs/>
          <w:color w:val="000000"/>
        </w:rPr>
        <w:t xml:space="preserve"> </w:t>
      </w:r>
    </w:p>
    <w:p w14:paraId="65766F02" w14:textId="45DA3A32" w:rsidR="00DD5D52" w:rsidRDefault="005A1E69" w:rsidP="00066F5F">
      <w:pPr>
        <w:autoSpaceDE w:val="0"/>
        <w:autoSpaceDN w:val="0"/>
        <w:adjustRightInd w:val="0"/>
        <w:jc w:val="both"/>
        <w:rPr>
          <w:rFonts w:asciiTheme="minorHAnsi" w:hAnsiTheme="minorHAnsi" w:cs="Arial"/>
          <w:bCs/>
          <w:color w:val="000000"/>
        </w:rPr>
      </w:pPr>
      <w:r w:rsidRPr="00DD5D52">
        <w:rPr>
          <w:rFonts w:asciiTheme="minorHAnsi" w:hAnsiTheme="minorHAnsi" w:cs="Arial"/>
          <w:bCs/>
          <w:color w:val="000000"/>
        </w:rPr>
        <w:t xml:space="preserve">TIPO: MENOR PREÇO, sob o regime de EXECUÇÃO INDIRETA - EMPREITADA POR PREÇO UNITÁRIO. Torna público que promoverá licitação cujo objeto é a contratação de empresa de engenharia para execução de obra de reforma do CEP São João del Rei, conforme especificações constantes no Edital e seus anexos. O prazo para a entrega da documentação e proposta é, impreterivelmente, até às 14h do dia 18/06/2020, na Gerência de Licitações, na Rua dos Tupinambás, 1086/2º andar, Centro, Belo Horizonte/MG, tel.:(31)3048-9180. Abertura do envelope nº 01 (habilitação) às 14h do dia 18/06/2020, no local acima. Edital disponível no site </w:t>
      </w:r>
      <w:hyperlink r:id="rId58" w:history="1">
        <w:r w:rsidR="00DD5D52" w:rsidRPr="00811FA2">
          <w:rPr>
            <w:rStyle w:val="Hyperlink"/>
            <w:rFonts w:asciiTheme="minorHAnsi" w:hAnsiTheme="minorHAnsi" w:cs="Arial"/>
            <w:bCs/>
          </w:rPr>
          <w:t>www.mg.senac.br</w:t>
        </w:r>
      </w:hyperlink>
      <w:r w:rsidRPr="00DD5D52">
        <w:rPr>
          <w:rFonts w:asciiTheme="minorHAnsi" w:hAnsiTheme="minorHAnsi" w:cs="Arial"/>
          <w:bCs/>
          <w:color w:val="000000"/>
        </w:rPr>
        <w:t xml:space="preserve"> </w:t>
      </w:r>
    </w:p>
    <w:p w14:paraId="5FF76043" w14:textId="77777777" w:rsidR="00DD5D52" w:rsidRDefault="00DD5D52" w:rsidP="00066F5F">
      <w:pPr>
        <w:autoSpaceDE w:val="0"/>
        <w:autoSpaceDN w:val="0"/>
        <w:adjustRightInd w:val="0"/>
        <w:jc w:val="both"/>
        <w:rPr>
          <w:rFonts w:asciiTheme="minorHAnsi" w:hAnsiTheme="minorHAnsi" w:cs="Arial"/>
          <w:bCs/>
          <w:color w:val="000000"/>
        </w:rPr>
      </w:pPr>
    </w:p>
    <w:p w14:paraId="391E0303" w14:textId="77777777" w:rsidR="00D720E7" w:rsidRDefault="00D720E7" w:rsidP="00066F5F">
      <w:pPr>
        <w:autoSpaceDE w:val="0"/>
        <w:autoSpaceDN w:val="0"/>
        <w:adjustRightInd w:val="0"/>
        <w:jc w:val="both"/>
        <w:rPr>
          <w:rFonts w:asciiTheme="minorHAnsi" w:hAnsiTheme="minorHAnsi" w:cs="Arial"/>
          <w:bCs/>
          <w:color w:val="000000"/>
        </w:rPr>
      </w:pPr>
    </w:p>
    <w:p w14:paraId="3DA4DBF4" w14:textId="77777777" w:rsidR="00DD5D52" w:rsidRDefault="005A1E69" w:rsidP="00066F5F">
      <w:pPr>
        <w:autoSpaceDE w:val="0"/>
        <w:autoSpaceDN w:val="0"/>
        <w:adjustRightInd w:val="0"/>
        <w:jc w:val="both"/>
        <w:rPr>
          <w:rFonts w:asciiTheme="minorHAnsi" w:hAnsiTheme="minorHAnsi" w:cs="Arial"/>
          <w:b/>
          <w:bCs/>
          <w:color w:val="000000"/>
        </w:rPr>
      </w:pPr>
      <w:r w:rsidRPr="00DD5D52">
        <w:rPr>
          <w:rFonts w:asciiTheme="minorHAnsi" w:hAnsiTheme="minorHAnsi" w:cs="Arial"/>
          <w:b/>
          <w:bCs/>
          <w:color w:val="000000"/>
        </w:rPr>
        <w:t xml:space="preserve">COMISSÃO PERMANENTE DE LICITAÇÃO AVISO DE LICITAÇÃO CONCORRÊNCIA Nº CC 14/2020 </w:t>
      </w:r>
    </w:p>
    <w:p w14:paraId="3034CAD9" w14:textId="1DF4BB5C" w:rsidR="00DD5D52" w:rsidRDefault="005A1E69" w:rsidP="00066F5F">
      <w:pPr>
        <w:autoSpaceDE w:val="0"/>
        <w:autoSpaceDN w:val="0"/>
        <w:adjustRightInd w:val="0"/>
        <w:jc w:val="both"/>
        <w:rPr>
          <w:rFonts w:asciiTheme="minorHAnsi" w:hAnsiTheme="minorHAnsi" w:cs="Arial"/>
          <w:bCs/>
          <w:color w:val="000000"/>
        </w:rPr>
      </w:pPr>
      <w:r w:rsidRPr="00DD5D52">
        <w:rPr>
          <w:rFonts w:asciiTheme="minorHAnsi" w:hAnsiTheme="minorHAnsi" w:cs="Arial"/>
          <w:bCs/>
          <w:color w:val="000000"/>
        </w:rPr>
        <w:t xml:space="preserve">TIPO: MENOR PREÇO, sob o regime de EXECUÇÃO INDIRETA - EMPREITADA POR PREÇO UNITÁRIO. Torna público que promoverá licitação cujo objeto é a contratação de empresa de engenharia para execução de obra de reforma do CEP Varginha, conforme especificações constantes no Edital e seus anexos. O prazo para a entrega da documentação e proposta é, impreterivelmente, até às 09h do dia 19/06/2020, na Gerência de Licitações, na Rua dos Tupinambás, 1086/2º andar, Centro, Belo Horizonte/MG, tel.:(31) 3048-9005. Abertura do envelope nº 01 (habilitação) às 09h do dia 19/06/2020, no local acima. Edital disponível no site </w:t>
      </w:r>
      <w:hyperlink r:id="rId59" w:history="1">
        <w:r w:rsidR="00DD5D52" w:rsidRPr="00811FA2">
          <w:rPr>
            <w:rStyle w:val="Hyperlink"/>
            <w:rFonts w:asciiTheme="minorHAnsi" w:hAnsiTheme="minorHAnsi" w:cs="Arial"/>
            <w:bCs/>
          </w:rPr>
          <w:t>www.mg.senac.br</w:t>
        </w:r>
      </w:hyperlink>
      <w:r w:rsidR="00DD5D52">
        <w:rPr>
          <w:rFonts w:asciiTheme="minorHAnsi" w:hAnsiTheme="minorHAnsi" w:cs="Arial"/>
          <w:bCs/>
          <w:color w:val="000000"/>
        </w:rPr>
        <w:t>.</w:t>
      </w:r>
      <w:r w:rsidRPr="00DD5D52">
        <w:rPr>
          <w:rFonts w:asciiTheme="minorHAnsi" w:hAnsiTheme="minorHAnsi" w:cs="Arial"/>
          <w:bCs/>
          <w:color w:val="000000"/>
        </w:rPr>
        <w:t xml:space="preserve"> </w:t>
      </w:r>
    </w:p>
    <w:p w14:paraId="258883FA" w14:textId="77777777" w:rsidR="00DD5D52" w:rsidRDefault="00DD5D52" w:rsidP="00066F5F">
      <w:pPr>
        <w:autoSpaceDE w:val="0"/>
        <w:autoSpaceDN w:val="0"/>
        <w:adjustRightInd w:val="0"/>
        <w:jc w:val="both"/>
        <w:rPr>
          <w:rFonts w:asciiTheme="minorHAnsi" w:hAnsiTheme="minorHAnsi" w:cs="Arial"/>
          <w:bCs/>
          <w:color w:val="000000"/>
        </w:rPr>
      </w:pPr>
    </w:p>
    <w:p w14:paraId="2528BDBD" w14:textId="77777777" w:rsidR="00D720E7" w:rsidRDefault="00D720E7" w:rsidP="00066F5F">
      <w:pPr>
        <w:autoSpaceDE w:val="0"/>
        <w:autoSpaceDN w:val="0"/>
        <w:adjustRightInd w:val="0"/>
        <w:jc w:val="both"/>
        <w:rPr>
          <w:rFonts w:asciiTheme="minorHAnsi" w:hAnsiTheme="minorHAnsi" w:cs="Arial"/>
          <w:bCs/>
          <w:color w:val="000000"/>
        </w:rPr>
      </w:pPr>
    </w:p>
    <w:p w14:paraId="4FEB5804" w14:textId="77777777" w:rsidR="00DD5D52" w:rsidRDefault="005A1E69" w:rsidP="00066F5F">
      <w:pPr>
        <w:autoSpaceDE w:val="0"/>
        <w:autoSpaceDN w:val="0"/>
        <w:adjustRightInd w:val="0"/>
        <w:jc w:val="both"/>
        <w:rPr>
          <w:rFonts w:asciiTheme="minorHAnsi" w:hAnsiTheme="minorHAnsi" w:cs="Arial"/>
          <w:bCs/>
          <w:color w:val="000000"/>
        </w:rPr>
      </w:pPr>
      <w:r w:rsidRPr="00DD5D52">
        <w:rPr>
          <w:rFonts w:asciiTheme="minorHAnsi" w:hAnsiTheme="minorHAnsi" w:cs="Arial"/>
          <w:b/>
          <w:bCs/>
          <w:color w:val="000000"/>
        </w:rPr>
        <w:t>COMISSÃO PERMANENTE DE LICITAÇÃO AVISO DE LICITAÇÃO CONCORRÊNCIA Nº CC 16/2020</w:t>
      </w:r>
      <w:r w:rsidRPr="00DD5D52">
        <w:rPr>
          <w:rFonts w:asciiTheme="minorHAnsi" w:hAnsiTheme="minorHAnsi" w:cs="Arial"/>
          <w:bCs/>
          <w:color w:val="000000"/>
        </w:rPr>
        <w:t xml:space="preserve"> </w:t>
      </w:r>
    </w:p>
    <w:p w14:paraId="7F781AD9" w14:textId="58F42921" w:rsidR="00DD5D52" w:rsidRDefault="005A1E69" w:rsidP="00066F5F">
      <w:pPr>
        <w:autoSpaceDE w:val="0"/>
        <w:autoSpaceDN w:val="0"/>
        <w:adjustRightInd w:val="0"/>
        <w:jc w:val="both"/>
        <w:rPr>
          <w:rFonts w:asciiTheme="minorHAnsi" w:hAnsiTheme="minorHAnsi" w:cs="Arial"/>
          <w:bCs/>
          <w:color w:val="000000"/>
        </w:rPr>
      </w:pPr>
      <w:r w:rsidRPr="00DD5D52">
        <w:rPr>
          <w:rFonts w:asciiTheme="minorHAnsi" w:hAnsiTheme="minorHAnsi" w:cs="Arial"/>
          <w:bCs/>
          <w:color w:val="000000"/>
        </w:rPr>
        <w:t xml:space="preserve">TIPO: MENOR PREÇO, sob o regime de EXECUÇÃO INDIRETA - EMPREITADA POR PREÇO UNITÁRIO. Torna público que promoverá licitação cujo objeto é a contratação de empresa de engenharia para execução de obra de reforma do CEP Venda Nova em Belo Horizonte, conforme especificações constantes no Edital e seus anexos. O prazo para a entrega da documentação e proposta é, impreterivelmente, até às 09h do dia 22/06/2020, na Gerência de Licitações, na Rua dos Tupinambás, 1086/2º andar, Centro, Belo Horizonte/MG, tel.:(31) 3048-9137. Abertura do envelope nº 01 (habilitação) às 09h do dia 22/06/2020, no local acima. Edital disponível no site </w:t>
      </w:r>
      <w:hyperlink r:id="rId60" w:history="1">
        <w:r w:rsidR="00DD5D52" w:rsidRPr="00811FA2">
          <w:rPr>
            <w:rStyle w:val="Hyperlink"/>
            <w:rFonts w:asciiTheme="minorHAnsi" w:hAnsiTheme="minorHAnsi" w:cs="Arial"/>
            <w:bCs/>
          </w:rPr>
          <w:t>www.mg.senac.br</w:t>
        </w:r>
      </w:hyperlink>
      <w:r w:rsidR="00D720E7">
        <w:rPr>
          <w:rFonts w:asciiTheme="minorHAnsi" w:hAnsiTheme="minorHAnsi" w:cs="Arial"/>
          <w:bCs/>
          <w:color w:val="000000"/>
        </w:rPr>
        <w:t>.</w:t>
      </w:r>
    </w:p>
    <w:p w14:paraId="29DAC73C" w14:textId="77777777" w:rsidR="00CE26B3" w:rsidRDefault="00CE26B3" w:rsidP="00066F5F">
      <w:pPr>
        <w:autoSpaceDE w:val="0"/>
        <w:autoSpaceDN w:val="0"/>
        <w:adjustRightInd w:val="0"/>
        <w:jc w:val="both"/>
        <w:rPr>
          <w:rFonts w:asciiTheme="minorHAnsi" w:hAnsiTheme="minorHAnsi" w:cs="Arial"/>
          <w:bCs/>
          <w:color w:val="000000"/>
        </w:rPr>
      </w:pPr>
    </w:p>
    <w:p w14:paraId="491A0005" w14:textId="77777777" w:rsidR="00CE26B3" w:rsidRDefault="00CE26B3" w:rsidP="00066F5F">
      <w:pPr>
        <w:autoSpaceDE w:val="0"/>
        <w:autoSpaceDN w:val="0"/>
        <w:adjustRightInd w:val="0"/>
        <w:jc w:val="both"/>
        <w:rPr>
          <w:rFonts w:asciiTheme="minorHAnsi" w:hAnsiTheme="minorHAnsi" w:cs="Arial"/>
          <w:bCs/>
          <w:color w:val="000000"/>
        </w:rPr>
      </w:pPr>
    </w:p>
    <w:p w14:paraId="7FCE5DFA" w14:textId="77777777" w:rsidR="00DD5D52" w:rsidRDefault="005A1E69" w:rsidP="00066F5F">
      <w:pPr>
        <w:autoSpaceDE w:val="0"/>
        <w:autoSpaceDN w:val="0"/>
        <w:adjustRightInd w:val="0"/>
        <w:jc w:val="both"/>
        <w:rPr>
          <w:rFonts w:asciiTheme="minorHAnsi" w:hAnsiTheme="minorHAnsi" w:cs="Arial"/>
          <w:bCs/>
          <w:color w:val="000000"/>
        </w:rPr>
      </w:pPr>
      <w:r w:rsidRPr="00DD5D52">
        <w:rPr>
          <w:rFonts w:asciiTheme="minorHAnsi" w:hAnsiTheme="minorHAnsi" w:cs="Arial"/>
          <w:b/>
          <w:bCs/>
          <w:color w:val="000000"/>
        </w:rPr>
        <w:t>COMISSÃO PERMANENTE DE LICITAÇÃO AVISO DE LICITAÇÃO CONCORRÊNCIA Nº CC 17/2020</w:t>
      </w:r>
      <w:r w:rsidRPr="00DD5D52">
        <w:rPr>
          <w:rFonts w:asciiTheme="minorHAnsi" w:hAnsiTheme="minorHAnsi" w:cs="Arial"/>
          <w:bCs/>
          <w:color w:val="000000"/>
        </w:rPr>
        <w:t xml:space="preserve"> </w:t>
      </w:r>
    </w:p>
    <w:p w14:paraId="5FEE4761" w14:textId="06552E9A" w:rsidR="00DD5D52" w:rsidRDefault="005A1E69" w:rsidP="00066F5F">
      <w:pPr>
        <w:autoSpaceDE w:val="0"/>
        <w:autoSpaceDN w:val="0"/>
        <w:adjustRightInd w:val="0"/>
        <w:jc w:val="both"/>
        <w:rPr>
          <w:rFonts w:asciiTheme="minorHAnsi" w:hAnsiTheme="minorHAnsi" w:cs="Arial"/>
          <w:bCs/>
          <w:color w:val="000000"/>
        </w:rPr>
      </w:pPr>
      <w:r w:rsidRPr="00DD5D52">
        <w:rPr>
          <w:rFonts w:asciiTheme="minorHAnsi" w:hAnsiTheme="minorHAnsi" w:cs="Arial"/>
          <w:bCs/>
          <w:color w:val="000000"/>
        </w:rPr>
        <w:t>TIPO: MENOR PREÇO, sob o regime de EXECUÇÃO INDIRETA - EMPREITADA POR PREÇO UNITÁRIO. Torna público que promoverá licitação cujo objeto é a contratação de empresa de engenharia para execução de obra de reforma do galpão do Patrimônio em Contagem, conforme especificações constantes no Edital e seus anexos. O prazo para a entrega da documentação e proposta é, impreterivelmente, até às 14h do dia 22/06/2020, na Gerência de Licitações, na Rua dos Tupinambás, 1086/2º andar, Centro, Belo Horizonte/MG, tel.:(31)3048-9137. Abertura do envelope nº 01 (habilitação) às 14h do dia 22/06/2020, no local acima. Edital dis</w:t>
      </w:r>
      <w:r w:rsidR="00DD5D52">
        <w:rPr>
          <w:rFonts w:asciiTheme="minorHAnsi" w:hAnsiTheme="minorHAnsi" w:cs="Arial"/>
          <w:bCs/>
          <w:color w:val="000000"/>
        </w:rPr>
        <w:t xml:space="preserve">ponível no site </w:t>
      </w:r>
      <w:hyperlink r:id="rId61" w:history="1">
        <w:r w:rsidR="00DD5D52" w:rsidRPr="00811FA2">
          <w:rPr>
            <w:rStyle w:val="Hyperlink"/>
            <w:rFonts w:asciiTheme="minorHAnsi" w:hAnsiTheme="minorHAnsi" w:cs="Arial"/>
            <w:bCs/>
          </w:rPr>
          <w:t>www.mg.senac.br</w:t>
        </w:r>
      </w:hyperlink>
      <w:r w:rsidR="00D720E7">
        <w:rPr>
          <w:rFonts w:asciiTheme="minorHAnsi" w:hAnsiTheme="minorHAnsi" w:cs="Arial"/>
          <w:bCs/>
          <w:color w:val="000000"/>
        </w:rPr>
        <w:t>.</w:t>
      </w:r>
    </w:p>
    <w:p w14:paraId="2CBA3D4C" w14:textId="77777777" w:rsidR="00DD5D52" w:rsidRDefault="00DD5D52" w:rsidP="00066F5F">
      <w:pPr>
        <w:autoSpaceDE w:val="0"/>
        <w:autoSpaceDN w:val="0"/>
        <w:adjustRightInd w:val="0"/>
        <w:jc w:val="both"/>
        <w:rPr>
          <w:rFonts w:asciiTheme="minorHAnsi" w:hAnsiTheme="minorHAnsi" w:cs="Arial"/>
          <w:bCs/>
          <w:color w:val="000000"/>
        </w:rPr>
      </w:pPr>
    </w:p>
    <w:p w14:paraId="7294BFE4" w14:textId="77777777" w:rsidR="00D720E7" w:rsidRDefault="00D720E7" w:rsidP="00066F5F">
      <w:pPr>
        <w:autoSpaceDE w:val="0"/>
        <w:autoSpaceDN w:val="0"/>
        <w:adjustRightInd w:val="0"/>
        <w:jc w:val="both"/>
        <w:rPr>
          <w:rFonts w:asciiTheme="minorHAnsi" w:hAnsiTheme="minorHAnsi" w:cs="Arial"/>
          <w:bCs/>
          <w:color w:val="000000"/>
        </w:rPr>
      </w:pPr>
    </w:p>
    <w:p w14:paraId="123E269A" w14:textId="77777777" w:rsidR="00DD5D52" w:rsidRDefault="005A1E69" w:rsidP="00066F5F">
      <w:pPr>
        <w:autoSpaceDE w:val="0"/>
        <w:autoSpaceDN w:val="0"/>
        <w:adjustRightInd w:val="0"/>
        <w:jc w:val="both"/>
        <w:rPr>
          <w:rFonts w:asciiTheme="minorHAnsi" w:hAnsiTheme="minorHAnsi" w:cs="Arial"/>
          <w:bCs/>
          <w:color w:val="000000"/>
        </w:rPr>
      </w:pPr>
      <w:r w:rsidRPr="00DD5D52">
        <w:rPr>
          <w:rFonts w:asciiTheme="minorHAnsi" w:hAnsiTheme="minorHAnsi" w:cs="Arial"/>
          <w:b/>
          <w:bCs/>
          <w:color w:val="000000"/>
        </w:rPr>
        <w:t>COMISSÃO PERMANENTE DE LICITAÇÃO AVISO DE LICITAÇÃO CONCORRÊNCIA Nº CC 010/2020</w:t>
      </w:r>
      <w:r w:rsidRPr="00DD5D52">
        <w:rPr>
          <w:rFonts w:asciiTheme="minorHAnsi" w:hAnsiTheme="minorHAnsi" w:cs="Arial"/>
          <w:bCs/>
          <w:color w:val="000000"/>
        </w:rPr>
        <w:t xml:space="preserve"> </w:t>
      </w:r>
    </w:p>
    <w:p w14:paraId="642D9F9B" w14:textId="1DF2BF9F" w:rsidR="00DD5D52" w:rsidRDefault="005A1E69" w:rsidP="00066F5F">
      <w:pPr>
        <w:autoSpaceDE w:val="0"/>
        <w:autoSpaceDN w:val="0"/>
        <w:adjustRightInd w:val="0"/>
        <w:jc w:val="both"/>
        <w:rPr>
          <w:rFonts w:asciiTheme="minorHAnsi" w:hAnsiTheme="minorHAnsi" w:cs="Arial"/>
          <w:bCs/>
          <w:color w:val="000000"/>
        </w:rPr>
      </w:pPr>
      <w:r w:rsidRPr="00DD5D52">
        <w:rPr>
          <w:rFonts w:asciiTheme="minorHAnsi" w:hAnsiTheme="minorHAnsi" w:cs="Arial"/>
          <w:bCs/>
          <w:color w:val="000000"/>
        </w:rPr>
        <w:t xml:space="preserve">TIPO: MENOR PREÇO, sob o regime de EXECUÇÃO INDIRETA - EMPREITADA POR PREÇO UNITÁRIO. Torna público que promoverá licitação cujo objeto é a contratação de empresa de engenharia para execução de obra de reforma do CEP Araxá, conforme especificações constantes no Edital e seus anexos. O prazo para a entrega da documentação e proposta é, impreterivelmente, até às 14h do dia 16/06/2020, na Gerência de Licitações, na Rua dos Tupinambás, 1086/2º andar, Centro, Belo Horizonte/MG, tel.:(31)3048-9004. Abertura do envelope nº 01 (habilitação) às 14h do dia 16/06/2020, no local acima. Edital disponível no site </w:t>
      </w:r>
      <w:hyperlink r:id="rId62" w:history="1">
        <w:r w:rsidR="00DD5D52" w:rsidRPr="00811FA2">
          <w:rPr>
            <w:rStyle w:val="Hyperlink"/>
            <w:rFonts w:asciiTheme="minorHAnsi" w:hAnsiTheme="minorHAnsi" w:cs="Arial"/>
            <w:bCs/>
          </w:rPr>
          <w:t>www.mg.senac.br</w:t>
        </w:r>
      </w:hyperlink>
      <w:r w:rsidR="00DD5D52">
        <w:rPr>
          <w:rFonts w:asciiTheme="minorHAnsi" w:hAnsiTheme="minorHAnsi" w:cs="Arial"/>
          <w:bCs/>
          <w:color w:val="000000"/>
        </w:rPr>
        <w:t>.</w:t>
      </w:r>
    </w:p>
    <w:p w14:paraId="6AA2DA90" w14:textId="77777777" w:rsidR="00DD5D52" w:rsidRDefault="00DD5D52" w:rsidP="00066F5F">
      <w:pPr>
        <w:autoSpaceDE w:val="0"/>
        <w:autoSpaceDN w:val="0"/>
        <w:adjustRightInd w:val="0"/>
        <w:jc w:val="both"/>
        <w:rPr>
          <w:rFonts w:asciiTheme="minorHAnsi" w:hAnsiTheme="minorHAnsi" w:cs="Arial"/>
          <w:bCs/>
          <w:color w:val="000000"/>
        </w:rPr>
      </w:pPr>
    </w:p>
    <w:p w14:paraId="4F927142" w14:textId="77777777" w:rsidR="00D720E7" w:rsidRDefault="00D720E7" w:rsidP="00066F5F">
      <w:pPr>
        <w:autoSpaceDE w:val="0"/>
        <w:autoSpaceDN w:val="0"/>
        <w:adjustRightInd w:val="0"/>
        <w:jc w:val="both"/>
        <w:rPr>
          <w:rFonts w:asciiTheme="minorHAnsi" w:hAnsiTheme="minorHAnsi" w:cs="Arial"/>
          <w:bCs/>
          <w:color w:val="000000"/>
        </w:rPr>
      </w:pPr>
    </w:p>
    <w:p w14:paraId="543590C7" w14:textId="77777777" w:rsidR="00DD5D52" w:rsidRDefault="005A1E69" w:rsidP="00066F5F">
      <w:pPr>
        <w:autoSpaceDE w:val="0"/>
        <w:autoSpaceDN w:val="0"/>
        <w:adjustRightInd w:val="0"/>
        <w:jc w:val="both"/>
        <w:rPr>
          <w:rFonts w:asciiTheme="minorHAnsi" w:hAnsiTheme="minorHAnsi" w:cs="Arial"/>
          <w:bCs/>
          <w:color w:val="000000"/>
        </w:rPr>
      </w:pPr>
      <w:r w:rsidRPr="00DD5D52">
        <w:rPr>
          <w:rFonts w:asciiTheme="minorHAnsi" w:hAnsiTheme="minorHAnsi" w:cs="Arial"/>
          <w:b/>
          <w:bCs/>
          <w:color w:val="000000"/>
        </w:rPr>
        <w:t>COMISSÃO PERMANENTE DE LICITAÇÃO AVISO DE LICITAÇÃO CONCORRÊNCIA Nº CC 15/2020</w:t>
      </w:r>
      <w:r w:rsidRPr="00DD5D52">
        <w:rPr>
          <w:rFonts w:asciiTheme="minorHAnsi" w:hAnsiTheme="minorHAnsi" w:cs="Arial"/>
          <w:bCs/>
          <w:color w:val="000000"/>
        </w:rPr>
        <w:t xml:space="preserve"> </w:t>
      </w:r>
    </w:p>
    <w:p w14:paraId="54272266" w14:textId="50C4836D" w:rsidR="00DD5D52" w:rsidRDefault="005A1E69" w:rsidP="00066F5F">
      <w:pPr>
        <w:autoSpaceDE w:val="0"/>
        <w:autoSpaceDN w:val="0"/>
        <w:adjustRightInd w:val="0"/>
        <w:jc w:val="both"/>
        <w:rPr>
          <w:rFonts w:asciiTheme="minorHAnsi" w:hAnsiTheme="minorHAnsi" w:cs="Arial"/>
          <w:bCs/>
          <w:color w:val="000000"/>
        </w:rPr>
      </w:pPr>
      <w:r w:rsidRPr="00DD5D52">
        <w:rPr>
          <w:rFonts w:asciiTheme="minorHAnsi" w:hAnsiTheme="minorHAnsi" w:cs="Arial"/>
          <w:bCs/>
          <w:color w:val="000000"/>
        </w:rPr>
        <w:t>TIPO: MENOR PREÇO, sob o regime de EXECUÇÃO INDIRETA - EMPREITADA POR PREÇO UNITÁRIO. Torna público que promoverá licitação cujo objeto é a contratação de empresa de engenharia para execução de obra de reforma do CEP Lavras, conforme especificações constantes no Edital e seus anexos. O prazo para a entrega da documentação e proposta é, impreterivelmente, até às 14h do dia 19/06/2020, na Gerência de Licitações, na Rua dos Tupinambás, 1086/2º andar, Centro, Belo Horizonte/MG, tel.:(31) 3048-9005. Abertura do envelope nº 01 (habilitação) às 14h do dia 19/06/2020, no local acima. Edital dis</w:t>
      </w:r>
      <w:r w:rsidR="00DD5D52">
        <w:rPr>
          <w:rFonts w:asciiTheme="minorHAnsi" w:hAnsiTheme="minorHAnsi" w:cs="Arial"/>
          <w:bCs/>
          <w:color w:val="000000"/>
        </w:rPr>
        <w:t xml:space="preserve">ponível no site </w:t>
      </w:r>
      <w:hyperlink r:id="rId63" w:history="1">
        <w:r w:rsidR="00DD5D52" w:rsidRPr="00811FA2">
          <w:rPr>
            <w:rStyle w:val="Hyperlink"/>
            <w:rFonts w:asciiTheme="minorHAnsi" w:hAnsiTheme="minorHAnsi" w:cs="Arial"/>
            <w:bCs/>
          </w:rPr>
          <w:t>www.mg.senac.br</w:t>
        </w:r>
      </w:hyperlink>
      <w:r w:rsidR="00DD5D52">
        <w:rPr>
          <w:rFonts w:asciiTheme="minorHAnsi" w:hAnsiTheme="minorHAnsi" w:cs="Arial"/>
          <w:bCs/>
          <w:color w:val="000000"/>
        </w:rPr>
        <w:t>.</w:t>
      </w:r>
    </w:p>
    <w:p w14:paraId="6CB0A231" w14:textId="77777777" w:rsidR="00DD5D52" w:rsidRDefault="00DD5D52" w:rsidP="00066F5F">
      <w:pPr>
        <w:autoSpaceDE w:val="0"/>
        <w:autoSpaceDN w:val="0"/>
        <w:adjustRightInd w:val="0"/>
        <w:jc w:val="both"/>
        <w:rPr>
          <w:rFonts w:asciiTheme="minorHAnsi" w:hAnsiTheme="minorHAnsi" w:cs="Arial"/>
          <w:bCs/>
          <w:color w:val="000000"/>
        </w:rPr>
      </w:pPr>
    </w:p>
    <w:p w14:paraId="400FCC51" w14:textId="77777777" w:rsidR="00D720E7" w:rsidRDefault="00D720E7" w:rsidP="00066F5F">
      <w:pPr>
        <w:autoSpaceDE w:val="0"/>
        <w:autoSpaceDN w:val="0"/>
        <w:adjustRightInd w:val="0"/>
        <w:jc w:val="both"/>
        <w:rPr>
          <w:rFonts w:asciiTheme="minorHAnsi" w:hAnsiTheme="minorHAnsi" w:cs="Arial"/>
          <w:bCs/>
          <w:color w:val="000000"/>
        </w:rPr>
      </w:pPr>
    </w:p>
    <w:p w14:paraId="6A725F43" w14:textId="77777777" w:rsidR="00DD5D52" w:rsidRDefault="005A1E69" w:rsidP="00066F5F">
      <w:pPr>
        <w:autoSpaceDE w:val="0"/>
        <w:autoSpaceDN w:val="0"/>
        <w:adjustRightInd w:val="0"/>
        <w:jc w:val="both"/>
        <w:rPr>
          <w:rFonts w:asciiTheme="minorHAnsi" w:hAnsiTheme="minorHAnsi" w:cs="Arial"/>
          <w:b/>
          <w:bCs/>
          <w:color w:val="000000"/>
        </w:rPr>
      </w:pPr>
      <w:r w:rsidRPr="00DD5D52">
        <w:rPr>
          <w:rFonts w:asciiTheme="minorHAnsi" w:hAnsiTheme="minorHAnsi" w:cs="Arial"/>
          <w:b/>
          <w:bCs/>
          <w:color w:val="000000"/>
        </w:rPr>
        <w:t xml:space="preserve">COMISSÃO PERMANENTE DE LICITAÇÃO AVISO DE LICITAÇÃO CONCORRÊNCIA Nº CC 11/2020 </w:t>
      </w:r>
    </w:p>
    <w:p w14:paraId="40D5664E" w14:textId="10EAE235" w:rsidR="005A1E69" w:rsidRDefault="005A1E69" w:rsidP="00066F5F">
      <w:pPr>
        <w:autoSpaceDE w:val="0"/>
        <w:autoSpaceDN w:val="0"/>
        <w:adjustRightInd w:val="0"/>
        <w:jc w:val="both"/>
        <w:rPr>
          <w:rFonts w:asciiTheme="minorHAnsi" w:hAnsiTheme="minorHAnsi" w:cs="Arial"/>
          <w:bCs/>
          <w:color w:val="000000"/>
        </w:rPr>
      </w:pPr>
      <w:r w:rsidRPr="00DD5D52">
        <w:rPr>
          <w:rFonts w:asciiTheme="minorHAnsi" w:hAnsiTheme="minorHAnsi" w:cs="Arial"/>
          <w:bCs/>
          <w:color w:val="000000"/>
        </w:rPr>
        <w:t xml:space="preserve">TIPO: MENOR PREÇO, sob o regime de EXECUÇÃO INDIRETA - EMPREITADA POR PREÇO UNITÁRIO. Torna público que promoverá licitação cujo objeto é a contratação de empresa de engenharia para execução de obra de reforma do CEP Coronel Fabriciano, conforme especificações constantes no Edital e seus anexos. O prazo para a entrega da documentação e proposta é, impreterivelmente, até às 09h do dia 17/06/2020, na Gerência de Licitações, na Rua dos Tupinambás, 1086/2º andar, Centro, Belo Horizonte/MG, tel.:(31) 3048-9137. Abertura do envelope nº 01 (habilitação) às 09h do dia 17/06/2020, no local acima. Edital disponível no site </w:t>
      </w:r>
      <w:hyperlink r:id="rId64" w:history="1">
        <w:r w:rsidR="00DD5D52" w:rsidRPr="00811FA2">
          <w:rPr>
            <w:rStyle w:val="Hyperlink"/>
            <w:rFonts w:asciiTheme="minorHAnsi" w:hAnsiTheme="minorHAnsi" w:cs="Arial"/>
            <w:bCs/>
          </w:rPr>
          <w:t>www.mg.senac.br</w:t>
        </w:r>
      </w:hyperlink>
      <w:r w:rsidR="00DD5D52">
        <w:rPr>
          <w:rFonts w:asciiTheme="minorHAnsi" w:hAnsiTheme="minorHAnsi" w:cs="Arial"/>
          <w:bCs/>
          <w:color w:val="000000"/>
        </w:rPr>
        <w:t xml:space="preserve">. </w:t>
      </w:r>
    </w:p>
    <w:p w14:paraId="1257F894" w14:textId="77777777" w:rsidR="005A1E69" w:rsidRDefault="005A1E69" w:rsidP="00066F5F">
      <w:pPr>
        <w:autoSpaceDE w:val="0"/>
        <w:autoSpaceDN w:val="0"/>
        <w:adjustRightInd w:val="0"/>
        <w:jc w:val="both"/>
        <w:rPr>
          <w:rFonts w:asciiTheme="minorHAnsi" w:hAnsiTheme="minorHAnsi" w:cs="Arial"/>
          <w:bCs/>
          <w:color w:val="000000"/>
        </w:rPr>
      </w:pPr>
    </w:p>
    <w:p w14:paraId="4F665DC9" w14:textId="77777777" w:rsidR="00D720E7" w:rsidRDefault="00D720E7" w:rsidP="00066F5F">
      <w:pPr>
        <w:autoSpaceDE w:val="0"/>
        <w:autoSpaceDN w:val="0"/>
        <w:adjustRightInd w:val="0"/>
        <w:jc w:val="both"/>
        <w:rPr>
          <w:rFonts w:asciiTheme="minorHAnsi" w:hAnsiTheme="minorHAnsi" w:cs="Arial"/>
          <w:bCs/>
          <w:color w:val="000000"/>
        </w:rPr>
      </w:pPr>
    </w:p>
    <w:p w14:paraId="3301D602" w14:textId="77777777" w:rsidR="00DD5D52" w:rsidRDefault="005A1E69" w:rsidP="00066F5F">
      <w:pPr>
        <w:autoSpaceDE w:val="0"/>
        <w:autoSpaceDN w:val="0"/>
        <w:adjustRightInd w:val="0"/>
        <w:jc w:val="both"/>
        <w:rPr>
          <w:rFonts w:asciiTheme="minorHAnsi" w:hAnsiTheme="minorHAnsi" w:cs="Arial"/>
          <w:bCs/>
          <w:color w:val="000000"/>
        </w:rPr>
      </w:pPr>
      <w:r w:rsidRPr="00DD5D52">
        <w:rPr>
          <w:rFonts w:asciiTheme="minorHAnsi" w:hAnsiTheme="minorHAnsi" w:cs="Arial"/>
          <w:b/>
          <w:bCs/>
          <w:color w:val="000000"/>
        </w:rPr>
        <w:t>AVISO DE LICITAÇÃO CONCORRÊNCIA Nº CC 12/2020</w:t>
      </w:r>
    </w:p>
    <w:p w14:paraId="034F01DB" w14:textId="04ADF422" w:rsidR="00DD5D52" w:rsidRDefault="005A1E69" w:rsidP="00066F5F">
      <w:pPr>
        <w:autoSpaceDE w:val="0"/>
        <w:autoSpaceDN w:val="0"/>
        <w:adjustRightInd w:val="0"/>
        <w:jc w:val="both"/>
        <w:rPr>
          <w:rFonts w:asciiTheme="minorHAnsi" w:hAnsiTheme="minorHAnsi" w:cs="Arial"/>
          <w:bCs/>
          <w:color w:val="000000"/>
        </w:rPr>
      </w:pPr>
      <w:r w:rsidRPr="00DD5D52">
        <w:rPr>
          <w:rFonts w:asciiTheme="minorHAnsi" w:hAnsiTheme="minorHAnsi" w:cs="Arial"/>
          <w:bCs/>
          <w:color w:val="000000"/>
        </w:rPr>
        <w:t xml:space="preserve">TIPO: MENOR PREÇO, sob o regime de EXECUÇÃO INDIRETA - EMPREITADA POR PREÇO UNITÁRIO. Torna público que promoverá licitação cujo objeto é a contratação de empresa de engenharia para execução de obra de reforma do CEP Juiz de Fora, conforme especificações constantes no Edital e seus anexos. O prazo para a entrega da documentação e proposta é, impreterivelmente, até às 09h do dia 18/06/2020, na Gerência de Licitações, na Rua dos Tupinambás, 1086/2º andar, Centro, Belo Horizonte/MG, tel.:(31)3048-9180. Abertura do envelope nº 01 (habilitação) às 09h do dia 18/06/2020, no local acima. Edital disponível no site </w:t>
      </w:r>
      <w:hyperlink r:id="rId65" w:history="1">
        <w:r w:rsidR="00DD5D52" w:rsidRPr="00811FA2">
          <w:rPr>
            <w:rStyle w:val="Hyperlink"/>
            <w:rFonts w:asciiTheme="minorHAnsi" w:hAnsiTheme="minorHAnsi" w:cs="Arial"/>
            <w:bCs/>
          </w:rPr>
          <w:t>www.mg.senac.br</w:t>
        </w:r>
      </w:hyperlink>
      <w:r w:rsidR="00DD5D52">
        <w:rPr>
          <w:rFonts w:asciiTheme="minorHAnsi" w:hAnsiTheme="minorHAnsi" w:cs="Arial"/>
          <w:bCs/>
          <w:color w:val="000000"/>
        </w:rPr>
        <w:t>.</w:t>
      </w:r>
      <w:r w:rsidRPr="00DD5D52">
        <w:rPr>
          <w:rFonts w:asciiTheme="minorHAnsi" w:hAnsiTheme="minorHAnsi" w:cs="Arial"/>
          <w:bCs/>
          <w:color w:val="000000"/>
        </w:rPr>
        <w:t xml:space="preserve"> </w:t>
      </w:r>
    </w:p>
    <w:p w14:paraId="655FC45E" w14:textId="77777777" w:rsidR="00DD5D52" w:rsidRDefault="00DD5D52" w:rsidP="00066F5F">
      <w:pPr>
        <w:autoSpaceDE w:val="0"/>
        <w:autoSpaceDN w:val="0"/>
        <w:adjustRightInd w:val="0"/>
        <w:jc w:val="both"/>
        <w:rPr>
          <w:rFonts w:asciiTheme="minorHAnsi" w:hAnsiTheme="minorHAnsi" w:cs="Arial"/>
          <w:bCs/>
          <w:color w:val="000000"/>
        </w:rPr>
      </w:pPr>
    </w:p>
    <w:p w14:paraId="2703CDB5" w14:textId="77777777" w:rsidR="00D720E7" w:rsidRDefault="00D720E7" w:rsidP="00066F5F">
      <w:pPr>
        <w:autoSpaceDE w:val="0"/>
        <w:autoSpaceDN w:val="0"/>
        <w:adjustRightInd w:val="0"/>
        <w:jc w:val="both"/>
        <w:rPr>
          <w:rFonts w:asciiTheme="minorHAnsi" w:hAnsiTheme="minorHAnsi" w:cs="Arial"/>
          <w:bCs/>
          <w:color w:val="000000"/>
        </w:rPr>
      </w:pPr>
    </w:p>
    <w:p w14:paraId="01A50B5D" w14:textId="77777777" w:rsidR="00DD5D52" w:rsidRPr="00DD5D52" w:rsidRDefault="005A1E69" w:rsidP="00066F5F">
      <w:pPr>
        <w:autoSpaceDE w:val="0"/>
        <w:autoSpaceDN w:val="0"/>
        <w:adjustRightInd w:val="0"/>
        <w:jc w:val="both"/>
        <w:rPr>
          <w:rFonts w:asciiTheme="minorHAnsi" w:hAnsiTheme="minorHAnsi" w:cs="Arial"/>
          <w:b/>
          <w:bCs/>
          <w:color w:val="000000"/>
        </w:rPr>
      </w:pPr>
      <w:r w:rsidRPr="00DD5D52">
        <w:rPr>
          <w:rFonts w:asciiTheme="minorHAnsi" w:hAnsiTheme="minorHAnsi" w:cs="Arial"/>
          <w:b/>
          <w:bCs/>
          <w:color w:val="000000"/>
        </w:rPr>
        <w:t xml:space="preserve">COMISSÃO PERMANENTE DE LICITAÇÃO AVISO DE LICITAÇÃO CONCORRÊNCIA Nº CC 9/2020 </w:t>
      </w:r>
    </w:p>
    <w:p w14:paraId="0B307E3D" w14:textId="75868D81" w:rsidR="005A1E69" w:rsidRDefault="005A1E69" w:rsidP="00066F5F">
      <w:pPr>
        <w:autoSpaceDE w:val="0"/>
        <w:autoSpaceDN w:val="0"/>
        <w:adjustRightInd w:val="0"/>
        <w:jc w:val="both"/>
        <w:rPr>
          <w:rFonts w:asciiTheme="minorHAnsi" w:hAnsiTheme="minorHAnsi" w:cs="Arial"/>
          <w:bCs/>
          <w:color w:val="000000"/>
        </w:rPr>
      </w:pPr>
      <w:r w:rsidRPr="00DD5D52">
        <w:rPr>
          <w:rFonts w:asciiTheme="minorHAnsi" w:hAnsiTheme="minorHAnsi" w:cs="Arial"/>
          <w:bCs/>
          <w:color w:val="000000"/>
        </w:rPr>
        <w:t xml:space="preserve">TIPO: MENOR PREÇO, sob o regime de EXECUÇÃO INDIRETA - EMPREITADA POR PREÇO UNITÁRIO. Torna público que promoverá licitação cujo objeto é contratação de empresa de engenharia para execução de obra de reforma do CEP Patos de Minas, conforme especificações constantes no Edital e seus anexos. O prazo para a entrega da documentação e proposta é, impreterivelmente, até às 09h do dia 16/06/2020, na Gerência de Licitações, na Rua dos Tupinambás, 1086/2º andar, Centro, Belo Horizonte/MG, tel.:(31)3048-9004. Abertura do envelope nº 01 (habilitação) às 09h do dia 16/06/2020, no local acima. Edital disponível no site </w:t>
      </w:r>
      <w:hyperlink r:id="rId66" w:history="1">
        <w:r w:rsidR="00DD5D52" w:rsidRPr="00811FA2">
          <w:rPr>
            <w:rStyle w:val="Hyperlink"/>
            <w:rFonts w:asciiTheme="minorHAnsi" w:hAnsiTheme="minorHAnsi" w:cs="Arial"/>
            <w:bCs/>
          </w:rPr>
          <w:t>www.mg.senac.br</w:t>
        </w:r>
      </w:hyperlink>
      <w:r w:rsidR="00DD5D52">
        <w:rPr>
          <w:rFonts w:asciiTheme="minorHAnsi" w:hAnsiTheme="minorHAnsi" w:cs="Arial"/>
          <w:bCs/>
          <w:color w:val="000000"/>
        </w:rPr>
        <w:t xml:space="preserve">. </w:t>
      </w:r>
    </w:p>
    <w:p w14:paraId="53E7F80B" w14:textId="77777777" w:rsidR="005A1E69" w:rsidRDefault="005A1E69" w:rsidP="00066F5F">
      <w:pPr>
        <w:autoSpaceDE w:val="0"/>
        <w:autoSpaceDN w:val="0"/>
        <w:adjustRightInd w:val="0"/>
        <w:jc w:val="both"/>
        <w:rPr>
          <w:rFonts w:asciiTheme="minorHAnsi" w:hAnsiTheme="minorHAnsi" w:cs="Arial"/>
          <w:bCs/>
          <w:color w:val="000000"/>
        </w:rPr>
      </w:pPr>
    </w:p>
    <w:p w14:paraId="20F68488" w14:textId="77777777" w:rsidR="00B3251E" w:rsidRDefault="00B3251E" w:rsidP="00066F5F">
      <w:pPr>
        <w:autoSpaceDE w:val="0"/>
        <w:autoSpaceDN w:val="0"/>
        <w:adjustRightInd w:val="0"/>
        <w:jc w:val="both"/>
        <w:rPr>
          <w:rFonts w:asciiTheme="minorHAnsi" w:hAnsiTheme="minorHAnsi" w:cs="Arial"/>
          <w:bCs/>
          <w:color w:val="000000"/>
        </w:rPr>
      </w:pPr>
    </w:p>
    <w:p w14:paraId="590B79BE" w14:textId="77777777" w:rsidR="00DD5D52" w:rsidRDefault="00DD5D52" w:rsidP="00066F5F">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 </w:t>
      </w:r>
      <w:r w:rsidRPr="00DD5D52">
        <w:rPr>
          <w:rFonts w:asciiTheme="minorHAnsi" w:hAnsiTheme="minorHAnsi" w:cs="Arial"/>
          <w:b/>
          <w:bCs/>
          <w:color w:val="000000"/>
        </w:rPr>
        <w:t>ESTADO DA BA - PREFEITURA MUNICIPAL DE MACAÚBAS AVISO DE LICITAÇÃO CONCORRÊNCIA Nº 7/2020</w:t>
      </w:r>
      <w:r w:rsidRPr="00DD5D52">
        <w:rPr>
          <w:rFonts w:asciiTheme="minorHAnsi" w:hAnsiTheme="minorHAnsi" w:cs="Arial"/>
          <w:bCs/>
          <w:color w:val="000000"/>
        </w:rPr>
        <w:t xml:space="preserve"> </w:t>
      </w:r>
    </w:p>
    <w:p w14:paraId="2C471C5D" w14:textId="2BC6F8F1" w:rsidR="00B3251E" w:rsidRPr="00DD5D52" w:rsidRDefault="00B3251E" w:rsidP="00066F5F">
      <w:pPr>
        <w:autoSpaceDE w:val="0"/>
        <w:autoSpaceDN w:val="0"/>
        <w:adjustRightInd w:val="0"/>
        <w:jc w:val="both"/>
        <w:rPr>
          <w:rFonts w:asciiTheme="minorHAnsi" w:hAnsiTheme="minorHAnsi" w:cs="Arial"/>
          <w:bCs/>
          <w:color w:val="000000"/>
        </w:rPr>
      </w:pPr>
      <w:r w:rsidRPr="00DD5D52">
        <w:rPr>
          <w:rFonts w:asciiTheme="minorHAnsi" w:hAnsiTheme="minorHAnsi" w:cs="Arial"/>
          <w:bCs/>
          <w:color w:val="000000"/>
        </w:rPr>
        <w:t xml:space="preserve">Considerando a constatação de irregularidades na planilha orçamentária, especificamente na descrição do serviço do item 2.5., fica alterado anexo do Edital da Concorrência nº 7-2020, tipo menor preço, regime de empreitada por preço unitário, objeto: contratação de empresa do ramo de engenharia/arquitetura para execução de obra de PAVIMENTAÇÃO em paralelepípedo em diversas ruas em vias urbanas localizadas neste município, com utilização de recursos provenientes da cessão onerosa disposta na Lei nº 13.885/2019 e conforme as especificações detalhadas no instrumento convocatório e anexos. Valor total estimado de R$ 256.348,92 (duzentos e cinquenta e seis mil, trezentos e quarenta e oito reais e noventa e dois centavos). Sessão remarcada para o dia 03/07/2020, às 08:30h. Edital e anexos disponíveis na sede desta Prefeitura (setor de licitações) e nos endereços: </w:t>
      </w:r>
      <w:hyperlink r:id="rId67" w:history="1">
        <w:r w:rsidR="00DD5D52" w:rsidRPr="00811FA2">
          <w:rPr>
            <w:rStyle w:val="Hyperlink"/>
            <w:rFonts w:asciiTheme="minorHAnsi" w:hAnsiTheme="minorHAnsi" w:cs="Arial"/>
            <w:bCs/>
          </w:rPr>
          <w:t>http://www.ipmbrasil.org.br/PORTALMUNICIPIO/ba/pmmacaubas/diario</w:t>
        </w:r>
      </w:hyperlink>
      <w:r w:rsidR="00DD5D52">
        <w:rPr>
          <w:rFonts w:asciiTheme="minorHAnsi" w:hAnsiTheme="minorHAnsi" w:cs="Arial"/>
          <w:bCs/>
          <w:color w:val="000000"/>
        </w:rPr>
        <w:t xml:space="preserve"> </w:t>
      </w:r>
      <w:r w:rsidRPr="00DD5D52">
        <w:rPr>
          <w:rFonts w:asciiTheme="minorHAnsi" w:hAnsiTheme="minorHAnsi" w:cs="Arial"/>
          <w:bCs/>
          <w:color w:val="000000"/>
        </w:rPr>
        <w:t xml:space="preserve">e </w:t>
      </w:r>
      <w:hyperlink r:id="rId68" w:history="1">
        <w:r w:rsidR="00DD5D52" w:rsidRPr="00811FA2">
          <w:rPr>
            <w:rStyle w:val="Hyperlink"/>
            <w:rFonts w:asciiTheme="minorHAnsi" w:hAnsiTheme="minorHAnsi" w:cs="Arial"/>
            <w:bCs/>
          </w:rPr>
          <w:t>www.macaubas.ba.gov.br/licitacoes</w:t>
        </w:r>
      </w:hyperlink>
      <w:r w:rsidR="00DD5D52">
        <w:rPr>
          <w:rFonts w:asciiTheme="minorHAnsi" w:hAnsiTheme="minorHAnsi" w:cs="Arial"/>
          <w:bCs/>
          <w:color w:val="000000"/>
        </w:rPr>
        <w:t xml:space="preserve">. </w:t>
      </w:r>
      <w:r w:rsidRPr="00DD5D52">
        <w:rPr>
          <w:rFonts w:asciiTheme="minorHAnsi" w:hAnsiTheme="minorHAnsi" w:cs="Arial"/>
          <w:bCs/>
          <w:color w:val="000000"/>
        </w:rPr>
        <w:t>Outras informações pelo telefone (77) 98105-8098 ou através do e-mail "licitacao@macaubas.ba.gov.br".</w:t>
      </w:r>
      <w:r w:rsidR="00DD5D52">
        <w:rPr>
          <w:rFonts w:asciiTheme="minorHAnsi" w:hAnsiTheme="minorHAnsi" w:cs="Arial"/>
          <w:bCs/>
          <w:color w:val="000000"/>
        </w:rPr>
        <w:t xml:space="preserve"> </w:t>
      </w:r>
    </w:p>
    <w:p w14:paraId="382B0A95" w14:textId="77777777" w:rsidR="00B3251E" w:rsidRPr="00DD5D52" w:rsidRDefault="00B3251E" w:rsidP="00066F5F">
      <w:pPr>
        <w:autoSpaceDE w:val="0"/>
        <w:autoSpaceDN w:val="0"/>
        <w:adjustRightInd w:val="0"/>
        <w:jc w:val="both"/>
        <w:rPr>
          <w:rFonts w:asciiTheme="minorHAnsi" w:hAnsiTheme="minorHAnsi" w:cs="Arial"/>
          <w:bCs/>
          <w:color w:val="000000"/>
        </w:rPr>
      </w:pPr>
    </w:p>
    <w:p w14:paraId="6641D822" w14:textId="77777777" w:rsidR="00B3251E" w:rsidRPr="00DD5D52" w:rsidRDefault="00B3251E" w:rsidP="00066F5F">
      <w:pPr>
        <w:autoSpaceDE w:val="0"/>
        <w:autoSpaceDN w:val="0"/>
        <w:adjustRightInd w:val="0"/>
        <w:jc w:val="both"/>
        <w:rPr>
          <w:rFonts w:asciiTheme="minorHAnsi" w:hAnsiTheme="minorHAnsi" w:cs="Arial"/>
          <w:bCs/>
          <w:color w:val="000000"/>
        </w:rPr>
      </w:pPr>
    </w:p>
    <w:p w14:paraId="1A77BF86" w14:textId="0548E87B" w:rsidR="00DD5D52" w:rsidRDefault="00DD5D52" w:rsidP="00066F5F">
      <w:pPr>
        <w:autoSpaceDE w:val="0"/>
        <w:autoSpaceDN w:val="0"/>
        <w:adjustRightInd w:val="0"/>
        <w:jc w:val="both"/>
        <w:rPr>
          <w:rFonts w:asciiTheme="minorHAnsi" w:hAnsiTheme="minorHAnsi" w:cs="Arial"/>
          <w:bCs/>
          <w:color w:val="000000"/>
        </w:rPr>
      </w:pPr>
      <w:r w:rsidRPr="00DD5D52">
        <w:rPr>
          <w:rFonts w:asciiTheme="minorHAnsi" w:hAnsiTheme="minorHAnsi" w:cs="Arial"/>
          <w:b/>
          <w:bCs/>
          <w:color w:val="000000"/>
        </w:rPr>
        <w:t>PREFEITURA MUNICIPAL DE MAIRI – AVISO DE LICITAÇÃO CONCORRÊNCIA PÚBLICA Nº 1/2020</w:t>
      </w:r>
      <w:r w:rsidR="00B3251E" w:rsidRPr="00DD5D52">
        <w:rPr>
          <w:rFonts w:asciiTheme="minorHAnsi" w:hAnsiTheme="minorHAnsi" w:cs="Arial"/>
          <w:bCs/>
          <w:color w:val="000000"/>
        </w:rPr>
        <w:t xml:space="preserve"> </w:t>
      </w:r>
    </w:p>
    <w:p w14:paraId="7897E1CE" w14:textId="4ED6A676" w:rsidR="00B3251E" w:rsidRPr="00DD5D52" w:rsidRDefault="00B3251E" w:rsidP="00066F5F">
      <w:pPr>
        <w:autoSpaceDE w:val="0"/>
        <w:autoSpaceDN w:val="0"/>
        <w:adjustRightInd w:val="0"/>
        <w:jc w:val="both"/>
        <w:rPr>
          <w:rFonts w:asciiTheme="minorHAnsi" w:hAnsiTheme="minorHAnsi" w:cs="Arial"/>
          <w:bCs/>
          <w:color w:val="000000"/>
        </w:rPr>
      </w:pPr>
      <w:r w:rsidRPr="00DD5D52">
        <w:rPr>
          <w:rFonts w:asciiTheme="minorHAnsi" w:hAnsiTheme="minorHAnsi" w:cs="Arial"/>
          <w:bCs/>
          <w:color w:val="000000"/>
        </w:rPr>
        <w:t>A CPL realizará dia 02.07.2020, às 09:30hs, Prç. JJ Seabra, 138, Centro, Licitação M.CO 01.2020 - contratação de empresa especializada de obras e engenharia para execução de serviços de reforma/ampliação de Unidades Esco</w:t>
      </w:r>
      <w:r w:rsidR="00DD5D52">
        <w:rPr>
          <w:rFonts w:asciiTheme="minorHAnsi" w:hAnsiTheme="minorHAnsi" w:cs="Arial"/>
          <w:bCs/>
          <w:color w:val="000000"/>
        </w:rPr>
        <w:t>lares no Município de Mairi/BA</w:t>
      </w:r>
      <w:r w:rsidRPr="00DD5D52">
        <w:rPr>
          <w:rFonts w:asciiTheme="minorHAnsi" w:hAnsiTheme="minorHAnsi" w:cs="Arial"/>
          <w:bCs/>
          <w:color w:val="000000"/>
        </w:rPr>
        <w:t>. Edital no Portal da Transparência no site da P</w:t>
      </w:r>
      <w:r w:rsidR="00DD5D52">
        <w:rPr>
          <w:rFonts w:asciiTheme="minorHAnsi" w:hAnsiTheme="minorHAnsi" w:cs="Arial"/>
          <w:bCs/>
          <w:color w:val="000000"/>
        </w:rPr>
        <w:t xml:space="preserve">refeitura: </w:t>
      </w:r>
      <w:hyperlink r:id="rId69" w:history="1">
        <w:r w:rsidR="00DD5D52" w:rsidRPr="00811FA2">
          <w:rPr>
            <w:rStyle w:val="Hyperlink"/>
            <w:rFonts w:asciiTheme="minorHAnsi" w:hAnsiTheme="minorHAnsi" w:cs="Arial"/>
            <w:bCs/>
          </w:rPr>
          <w:t>www.mairi.ba.gov.br</w:t>
        </w:r>
      </w:hyperlink>
      <w:r w:rsidR="00DD5D52">
        <w:rPr>
          <w:rFonts w:asciiTheme="minorHAnsi" w:hAnsiTheme="minorHAnsi" w:cs="Arial"/>
          <w:bCs/>
          <w:color w:val="000000"/>
        </w:rPr>
        <w:t xml:space="preserve">, </w:t>
      </w:r>
      <w:r w:rsidRPr="00DD5D52">
        <w:rPr>
          <w:rFonts w:asciiTheme="minorHAnsi" w:hAnsiTheme="minorHAnsi" w:cs="Arial"/>
          <w:bCs/>
          <w:color w:val="000000"/>
        </w:rPr>
        <w:t xml:space="preserve">no link Editais e Licitações. Outras informações na sede da Prefeitura Municipal de Mairi, na sala da COPEL, ou através dos telefones (74) 3632 2110 / 2262 no horário de 08:00 às 12:00 horas. Divulgação dos outros atos no DOM - site: </w:t>
      </w:r>
      <w:hyperlink r:id="rId70" w:history="1">
        <w:r w:rsidR="00DD5D52" w:rsidRPr="00811FA2">
          <w:rPr>
            <w:rStyle w:val="Hyperlink"/>
            <w:rFonts w:asciiTheme="minorHAnsi" w:hAnsiTheme="minorHAnsi" w:cs="Arial"/>
            <w:bCs/>
          </w:rPr>
          <w:t>www.mairi.ba.gov.br</w:t>
        </w:r>
      </w:hyperlink>
      <w:r w:rsidRPr="00DD5D52">
        <w:rPr>
          <w:rFonts w:asciiTheme="minorHAnsi" w:hAnsiTheme="minorHAnsi" w:cs="Arial"/>
          <w:bCs/>
          <w:color w:val="000000"/>
        </w:rPr>
        <w:t>.</w:t>
      </w:r>
      <w:r w:rsidR="00DD5D52">
        <w:rPr>
          <w:rFonts w:asciiTheme="minorHAnsi" w:hAnsiTheme="minorHAnsi" w:cs="Arial"/>
          <w:bCs/>
          <w:color w:val="000000"/>
        </w:rPr>
        <w:t xml:space="preserve"> </w:t>
      </w:r>
    </w:p>
    <w:p w14:paraId="07875636" w14:textId="618149A6" w:rsidR="00B3251E" w:rsidRDefault="00DD5D52" w:rsidP="00066F5F">
      <w:p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 </w:t>
      </w:r>
    </w:p>
    <w:p w14:paraId="31AE3CA1" w14:textId="77777777" w:rsidR="00B3251E" w:rsidRDefault="00B3251E" w:rsidP="00066F5F">
      <w:pPr>
        <w:autoSpaceDE w:val="0"/>
        <w:autoSpaceDN w:val="0"/>
        <w:adjustRightInd w:val="0"/>
        <w:jc w:val="both"/>
        <w:rPr>
          <w:rFonts w:asciiTheme="minorHAnsi" w:hAnsiTheme="minorHAnsi" w:cs="Arial"/>
          <w:bCs/>
          <w:color w:val="000000"/>
        </w:rPr>
      </w:pPr>
    </w:p>
    <w:p w14:paraId="20B72A4F" w14:textId="77777777" w:rsidR="00DD5D52" w:rsidRDefault="00B3251E" w:rsidP="00066F5F">
      <w:pPr>
        <w:autoSpaceDE w:val="0"/>
        <w:autoSpaceDN w:val="0"/>
        <w:adjustRightInd w:val="0"/>
        <w:jc w:val="both"/>
        <w:rPr>
          <w:rFonts w:asciiTheme="minorHAnsi" w:hAnsiTheme="minorHAnsi" w:cs="Arial"/>
          <w:bCs/>
          <w:color w:val="000000"/>
        </w:rPr>
      </w:pPr>
      <w:r w:rsidRPr="00DD5D52">
        <w:rPr>
          <w:rFonts w:asciiTheme="minorHAnsi" w:hAnsiTheme="minorHAnsi" w:cs="Arial"/>
          <w:b/>
          <w:bCs/>
          <w:color w:val="000000"/>
        </w:rPr>
        <w:t>PREFEITURA MUNICIPAL DE MILAGRES AVISO DE LICITAÇÃO CONCORRÊNCIA PÚBLICA Nº 2/2020</w:t>
      </w:r>
      <w:r w:rsidRPr="00DD5D52">
        <w:rPr>
          <w:rFonts w:asciiTheme="minorHAnsi" w:hAnsiTheme="minorHAnsi" w:cs="Arial"/>
          <w:bCs/>
          <w:color w:val="000000"/>
        </w:rPr>
        <w:t xml:space="preserve"> </w:t>
      </w:r>
    </w:p>
    <w:p w14:paraId="0458C79B" w14:textId="041697C9" w:rsidR="00B3251E" w:rsidRDefault="00B3251E" w:rsidP="00066F5F">
      <w:pPr>
        <w:autoSpaceDE w:val="0"/>
        <w:autoSpaceDN w:val="0"/>
        <w:adjustRightInd w:val="0"/>
        <w:jc w:val="both"/>
        <w:rPr>
          <w:rFonts w:asciiTheme="minorHAnsi" w:hAnsiTheme="minorHAnsi" w:cs="Arial"/>
          <w:bCs/>
          <w:color w:val="000000"/>
        </w:rPr>
      </w:pPr>
      <w:r w:rsidRPr="00DD5D52">
        <w:rPr>
          <w:rFonts w:asciiTheme="minorHAnsi" w:hAnsiTheme="minorHAnsi" w:cs="Arial"/>
          <w:bCs/>
          <w:color w:val="000000"/>
        </w:rPr>
        <w:t xml:space="preserve">O Município de Milagres (BA), realizará licitação na modalidade CONCORRÊNCIA PÚBLICA n.º 002/2020, no dia 03/07/2020, as 09:00hs na sede da Prefeitura. OBJETO: Contratação de empresa especializada para construção de uma escola com 12 salas com uma quadra poliesportiva coberta, na sede do Município de Milagres/BA. INFO: na sede da Prefeitura, das 08h00min </w:t>
      </w:r>
      <w:r w:rsidR="00DD5D52" w:rsidRPr="00DD5D52">
        <w:rPr>
          <w:rFonts w:asciiTheme="minorHAnsi" w:hAnsiTheme="minorHAnsi" w:cs="Arial"/>
          <w:bCs/>
          <w:color w:val="000000"/>
        </w:rPr>
        <w:t>às</w:t>
      </w:r>
      <w:r w:rsidRPr="00DD5D52">
        <w:rPr>
          <w:rFonts w:asciiTheme="minorHAnsi" w:hAnsiTheme="minorHAnsi" w:cs="Arial"/>
          <w:bCs/>
          <w:color w:val="000000"/>
        </w:rPr>
        <w:t xml:space="preserve"> 12h00min ou pelo e-mail: </w:t>
      </w:r>
      <w:hyperlink r:id="rId71" w:history="1">
        <w:r w:rsidR="00DD5D52" w:rsidRPr="00811FA2">
          <w:rPr>
            <w:rStyle w:val="Hyperlink"/>
            <w:rFonts w:asciiTheme="minorHAnsi" w:hAnsiTheme="minorHAnsi" w:cs="Arial"/>
            <w:bCs/>
          </w:rPr>
          <w:t>licitacaomilagres@outlook.com</w:t>
        </w:r>
      </w:hyperlink>
      <w:r w:rsidRPr="00DD5D52">
        <w:rPr>
          <w:rFonts w:asciiTheme="minorHAnsi" w:hAnsiTheme="minorHAnsi" w:cs="Arial"/>
          <w:bCs/>
          <w:color w:val="000000"/>
        </w:rPr>
        <w:t>.</w:t>
      </w:r>
      <w:r w:rsidR="00DD5D52">
        <w:rPr>
          <w:rFonts w:asciiTheme="minorHAnsi" w:hAnsiTheme="minorHAnsi" w:cs="Arial"/>
          <w:bCs/>
          <w:color w:val="000000"/>
        </w:rPr>
        <w:t xml:space="preserve"> </w:t>
      </w:r>
    </w:p>
    <w:p w14:paraId="1BBBB127" w14:textId="77777777" w:rsidR="005331BA" w:rsidRDefault="005331BA" w:rsidP="00066F5F">
      <w:pPr>
        <w:autoSpaceDE w:val="0"/>
        <w:autoSpaceDN w:val="0"/>
        <w:adjustRightInd w:val="0"/>
        <w:jc w:val="both"/>
        <w:rPr>
          <w:rFonts w:asciiTheme="minorHAnsi" w:hAnsiTheme="minorHAnsi" w:cs="Arial"/>
          <w:bCs/>
          <w:color w:val="000000"/>
        </w:rPr>
      </w:pPr>
    </w:p>
    <w:p w14:paraId="4E95A1D1" w14:textId="77777777" w:rsidR="00B3251E" w:rsidRDefault="00B3251E" w:rsidP="00066F5F">
      <w:pPr>
        <w:autoSpaceDE w:val="0"/>
        <w:autoSpaceDN w:val="0"/>
        <w:adjustRightInd w:val="0"/>
        <w:jc w:val="both"/>
        <w:rPr>
          <w:rFonts w:asciiTheme="minorHAnsi" w:hAnsiTheme="minorHAnsi" w:cs="Arial"/>
          <w:bCs/>
          <w:color w:val="000000"/>
        </w:rPr>
      </w:pPr>
    </w:p>
    <w:p w14:paraId="028ECEC7" w14:textId="08935289" w:rsidR="00DD5D52" w:rsidRDefault="00DD5D52" w:rsidP="00066F5F">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sidRPr="00DD5D52">
        <w:rPr>
          <w:rFonts w:asciiTheme="minorHAnsi" w:hAnsiTheme="minorHAnsi" w:cs="Arial"/>
          <w:b/>
          <w:bCs/>
          <w:color w:val="000000"/>
        </w:rPr>
        <w:t xml:space="preserve">ESTADO DO </w:t>
      </w:r>
      <w:r>
        <w:rPr>
          <w:rFonts w:asciiTheme="minorHAnsi" w:hAnsiTheme="minorHAnsi" w:cs="Arial"/>
          <w:b/>
          <w:bCs/>
          <w:color w:val="000000"/>
        </w:rPr>
        <w:t>ES</w:t>
      </w:r>
      <w:r w:rsidRPr="00DD5D52">
        <w:rPr>
          <w:rFonts w:asciiTheme="minorHAnsi" w:hAnsiTheme="minorHAnsi" w:cs="Arial"/>
          <w:b/>
          <w:bCs/>
          <w:color w:val="000000"/>
        </w:rPr>
        <w:t xml:space="preserve"> </w:t>
      </w:r>
      <w:r>
        <w:rPr>
          <w:rFonts w:asciiTheme="minorHAnsi" w:hAnsiTheme="minorHAnsi" w:cs="Arial"/>
          <w:b/>
          <w:bCs/>
          <w:color w:val="000000"/>
        </w:rPr>
        <w:t xml:space="preserve">- </w:t>
      </w:r>
      <w:r w:rsidRPr="00DD5D52">
        <w:rPr>
          <w:rFonts w:asciiTheme="minorHAnsi" w:hAnsiTheme="minorHAnsi" w:cs="Arial"/>
          <w:b/>
          <w:bCs/>
          <w:color w:val="000000"/>
        </w:rPr>
        <w:t xml:space="preserve">SANTO PREFEITURA MUNICIPAL DE BAIXO GUANDU </w:t>
      </w:r>
      <w:r>
        <w:rPr>
          <w:rFonts w:asciiTheme="minorHAnsi" w:hAnsiTheme="minorHAnsi" w:cs="Arial"/>
          <w:b/>
          <w:bCs/>
          <w:color w:val="000000"/>
        </w:rPr>
        <w:t xml:space="preserve">- </w:t>
      </w:r>
      <w:r w:rsidRPr="00DD5D52">
        <w:rPr>
          <w:rFonts w:asciiTheme="minorHAnsi" w:hAnsiTheme="minorHAnsi" w:cs="Arial"/>
          <w:b/>
          <w:bCs/>
          <w:color w:val="000000"/>
        </w:rPr>
        <w:t>SECRETARIA MUNICIPAL DE ADMINISTRAÇÃO E FINANÇAS DE BAIXO GUANDU/ES AVISO DE LICITAÇÃO ABERTURA DO ENVELOPE 02 PROPOSTAS DE PREÇOS CP Nº 001/2020 PROCESSO Nº 8.858/2019</w:t>
      </w:r>
      <w:r w:rsidRPr="00DD5D52">
        <w:rPr>
          <w:rFonts w:asciiTheme="minorHAnsi" w:hAnsiTheme="minorHAnsi" w:cs="Arial"/>
          <w:bCs/>
          <w:color w:val="000000"/>
        </w:rPr>
        <w:t xml:space="preserve"> </w:t>
      </w:r>
    </w:p>
    <w:p w14:paraId="5D6D9FC6" w14:textId="3B9F4E35" w:rsidR="00B3251E" w:rsidRDefault="00B3251E" w:rsidP="00066F5F">
      <w:pPr>
        <w:autoSpaceDE w:val="0"/>
        <w:autoSpaceDN w:val="0"/>
        <w:adjustRightInd w:val="0"/>
        <w:jc w:val="both"/>
        <w:rPr>
          <w:rFonts w:asciiTheme="minorHAnsi" w:hAnsiTheme="minorHAnsi" w:cs="Arial"/>
          <w:bCs/>
          <w:color w:val="000000"/>
        </w:rPr>
      </w:pPr>
      <w:r w:rsidRPr="00DD5D52">
        <w:rPr>
          <w:rFonts w:asciiTheme="minorHAnsi" w:hAnsiTheme="minorHAnsi" w:cs="Arial"/>
          <w:bCs/>
          <w:color w:val="000000"/>
        </w:rPr>
        <w:t>Contratação de empresa especializada de Engenharia Civil, para execução das Obras de Drenagem e Pavimentação de Diversas Ruas nos Bairros Santa Mônica e Vila Kennedy, com emprego de Mão de Obra, Materiais e Equipamentos, conforme projetos, planilhas orçamentárias, cronograma, memorial descritivo e demais especificações constantes da solicitação da Secretaria Municipal de Obras. Fund. Legal: Lei Fed. nº 8.666/1993. DATA ABERTURA: 08/06/2020 HORÁRIO: 09h00</w:t>
      </w:r>
    </w:p>
    <w:p w14:paraId="44DCFE6F" w14:textId="77777777" w:rsidR="00B3251E" w:rsidRDefault="00B3251E" w:rsidP="00066F5F">
      <w:pPr>
        <w:autoSpaceDE w:val="0"/>
        <w:autoSpaceDN w:val="0"/>
        <w:adjustRightInd w:val="0"/>
        <w:jc w:val="both"/>
        <w:rPr>
          <w:rFonts w:asciiTheme="minorHAnsi" w:hAnsiTheme="minorHAnsi" w:cs="Arial"/>
          <w:bCs/>
          <w:color w:val="000000"/>
        </w:rPr>
      </w:pPr>
    </w:p>
    <w:p w14:paraId="51974865" w14:textId="77777777" w:rsidR="00B3251E" w:rsidRDefault="00B3251E" w:rsidP="00066F5F">
      <w:pPr>
        <w:autoSpaceDE w:val="0"/>
        <w:autoSpaceDN w:val="0"/>
        <w:adjustRightInd w:val="0"/>
        <w:jc w:val="both"/>
        <w:rPr>
          <w:rFonts w:asciiTheme="minorHAnsi" w:hAnsiTheme="minorHAnsi" w:cs="Arial"/>
          <w:bCs/>
          <w:color w:val="000000"/>
        </w:rPr>
      </w:pPr>
    </w:p>
    <w:p w14:paraId="33C11FE3" w14:textId="77777777" w:rsidR="00B3251E" w:rsidRDefault="00B3251E" w:rsidP="00066F5F">
      <w:pPr>
        <w:autoSpaceDE w:val="0"/>
        <w:autoSpaceDN w:val="0"/>
        <w:adjustRightInd w:val="0"/>
        <w:jc w:val="both"/>
        <w:rPr>
          <w:rFonts w:asciiTheme="minorHAnsi" w:hAnsiTheme="minorHAnsi" w:cs="Arial"/>
          <w:bCs/>
          <w:color w:val="000000"/>
        </w:rPr>
      </w:pPr>
    </w:p>
    <w:p w14:paraId="52C06AC0" w14:textId="77777777" w:rsidR="00A31F2E" w:rsidRDefault="00A31F2E" w:rsidP="00066F5F">
      <w:pPr>
        <w:autoSpaceDE w:val="0"/>
        <w:autoSpaceDN w:val="0"/>
        <w:adjustRightInd w:val="0"/>
        <w:jc w:val="both"/>
        <w:rPr>
          <w:rFonts w:asciiTheme="minorHAnsi" w:hAnsiTheme="minorHAnsi" w:cs="Arial"/>
          <w:bCs/>
          <w:color w:val="000000"/>
        </w:rPr>
      </w:pPr>
    </w:p>
    <w:p w14:paraId="52FEED5B" w14:textId="77777777" w:rsidR="00A31F2E" w:rsidRDefault="00A31F2E" w:rsidP="00066F5F">
      <w:pPr>
        <w:autoSpaceDE w:val="0"/>
        <w:autoSpaceDN w:val="0"/>
        <w:adjustRightInd w:val="0"/>
        <w:jc w:val="both"/>
        <w:rPr>
          <w:rFonts w:asciiTheme="minorHAnsi" w:hAnsiTheme="minorHAnsi" w:cs="Arial"/>
          <w:bCs/>
          <w:color w:val="000000"/>
        </w:rPr>
      </w:pPr>
    </w:p>
    <w:p w14:paraId="18E49826" w14:textId="77777777" w:rsidR="00A31F2E" w:rsidRDefault="00A31F2E" w:rsidP="00066F5F">
      <w:pPr>
        <w:autoSpaceDE w:val="0"/>
        <w:autoSpaceDN w:val="0"/>
        <w:adjustRightInd w:val="0"/>
        <w:jc w:val="both"/>
        <w:rPr>
          <w:rFonts w:asciiTheme="minorHAnsi" w:hAnsiTheme="minorHAnsi" w:cs="Arial"/>
          <w:bCs/>
          <w:color w:val="000000"/>
        </w:rPr>
      </w:pPr>
    </w:p>
    <w:p w14:paraId="14ADA65A" w14:textId="77777777" w:rsidR="00A31F2E" w:rsidRDefault="00A31F2E" w:rsidP="00066F5F">
      <w:pPr>
        <w:autoSpaceDE w:val="0"/>
        <w:autoSpaceDN w:val="0"/>
        <w:adjustRightInd w:val="0"/>
        <w:jc w:val="both"/>
        <w:rPr>
          <w:rFonts w:asciiTheme="minorHAnsi" w:hAnsiTheme="minorHAnsi" w:cs="Arial"/>
          <w:bCs/>
          <w:color w:val="000000"/>
        </w:rPr>
      </w:pPr>
    </w:p>
    <w:p w14:paraId="64D3752E" w14:textId="77777777" w:rsidR="00A31F2E" w:rsidRDefault="00A31F2E" w:rsidP="00066F5F">
      <w:pPr>
        <w:autoSpaceDE w:val="0"/>
        <w:autoSpaceDN w:val="0"/>
        <w:adjustRightInd w:val="0"/>
        <w:jc w:val="both"/>
        <w:rPr>
          <w:rFonts w:asciiTheme="minorHAnsi" w:hAnsiTheme="minorHAnsi" w:cs="Arial"/>
          <w:bCs/>
          <w:color w:val="000000"/>
        </w:rPr>
      </w:pPr>
    </w:p>
    <w:p w14:paraId="1F433F2D" w14:textId="77777777" w:rsidR="00A31F2E" w:rsidRDefault="00A31F2E" w:rsidP="00066F5F">
      <w:pPr>
        <w:autoSpaceDE w:val="0"/>
        <w:autoSpaceDN w:val="0"/>
        <w:adjustRightInd w:val="0"/>
        <w:jc w:val="both"/>
        <w:rPr>
          <w:rFonts w:asciiTheme="minorHAnsi" w:hAnsiTheme="minorHAnsi" w:cs="Arial"/>
          <w:bCs/>
          <w:color w:val="000000"/>
        </w:rPr>
      </w:pPr>
    </w:p>
    <w:p w14:paraId="71DB768A" w14:textId="77777777" w:rsidR="00A31F2E" w:rsidRDefault="00A31F2E" w:rsidP="00066F5F">
      <w:pPr>
        <w:autoSpaceDE w:val="0"/>
        <w:autoSpaceDN w:val="0"/>
        <w:adjustRightInd w:val="0"/>
        <w:jc w:val="both"/>
        <w:rPr>
          <w:rFonts w:asciiTheme="minorHAnsi" w:hAnsiTheme="minorHAnsi" w:cs="Arial"/>
          <w:bCs/>
          <w:color w:val="000000"/>
        </w:rPr>
      </w:pPr>
    </w:p>
    <w:p w14:paraId="0B5F7A22" w14:textId="77777777" w:rsidR="00A31F2E" w:rsidRDefault="00A31F2E" w:rsidP="00066F5F">
      <w:pPr>
        <w:autoSpaceDE w:val="0"/>
        <w:autoSpaceDN w:val="0"/>
        <w:adjustRightInd w:val="0"/>
        <w:jc w:val="both"/>
        <w:rPr>
          <w:rFonts w:asciiTheme="minorHAnsi" w:hAnsiTheme="minorHAnsi" w:cs="Arial"/>
          <w:bCs/>
          <w:color w:val="000000"/>
        </w:rPr>
      </w:pPr>
    </w:p>
    <w:p w14:paraId="68DD1057" w14:textId="77777777" w:rsidR="00A31F2E" w:rsidRDefault="00A31F2E" w:rsidP="00066F5F">
      <w:pPr>
        <w:autoSpaceDE w:val="0"/>
        <w:autoSpaceDN w:val="0"/>
        <w:adjustRightInd w:val="0"/>
        <w:jc w:val="both"/>
        <w:rPr>
          <w:rFonts w:asciiTheme="minorHAnsi" w:hAnsiTheme="minorHAnsi" w:cs="Arial"/>
          <w:bCs/>
          <w:color w:val="000000"/>
        </w:rPr>
      </w:pPr>
    </w:p>
    <w:p w14:paraId="03C8B6F8" w14:textId="77777777" w:rsidR="00A31F2E" w:rsidRDefault="00A31F2E" w:rsidP="00066F5F">
      <w:pPr>
        <w:autoSpaceDE w:val="0"/>
        <w:autoSpaceDN w:val="0"/>
        <w:adjustRightInd w:val="0"/>
        <w:jc w:val="both"/>
        <w:rPr>
          <w:rFonts w:asciiTheme="minorHAnsi" w:hAnsiTheme="minorHAnsi" w:cs="Arial"/>
          <w:bCs/>
          <w:color w:val="000000"/>
        </w:rPr>
      </w:pPr>
    </w:p>
    <w:p w14:paraId="46200802" w14:textId="77777777" w:rsidR="00A31F2E" w:rsidRDefault="00A31F2E" w:rsidP="00066F5F">
      <w:pPr>
        <w:autoSpaceDE w:val="0"/>
        <w:autoSpaceDN w:val="0"/>
        <w:adjustRightInd w:val="0"/>
        <w:jc w:val="both"/>
        <w:rPr>
          <w:rFonts w:asciiTheme="minorHAnsi" w:hAnsiTheme="minorHAnsi" w:cs="Arial"/>
          <w:bCs/>
          <w:color w:val="000000"/>
        </w:rPr>
      </w:pPr>
    </w:p>
    <w:p w14:paraId="55E00C3E" w14:textId="77777777" w:rsidR="00A31F2E" w:rsidRDefault="00A31F2E" w:rsidP="00066F5F">
      <w:pPr>
        <w:autoSpaceDE w:val="0"/>
        <w:autoSpaceDN w:val="0"/>
        <w:adjustRightInd w:val="0"/>
        <w:jc w:val="both"/>
        <w:rPr>
          <w:rFonts w:asciiTheme="minorHAnsi" w:hAnsiTheme="minorHAnsi" w:cs="Arial"/>
          <w:bCs/>
          <w:color w:val="000000"/>
        </w:rPr>
      </w:pPr>
    </w:p>
    <w:p w14:paraId="0F42865C" w14:textId="77777777" w:rsidR="00A31F2E" w:rsidRDefault="00A31F2E" w:rsidP="00066F5F">
      <w:pPr>
        <w:autoSpaceDE w:val="0"/>
        <w:autoSpaceDN w:val="0"/>
        <w:adjustRightInd w:val="0"/>
        <w:jc w:val="both"/>
        <w:rPr>
          <w:rFonts w:asciiTheme="minorHAnsi" w:hAnsiTheme="minorHAnsi" w:cs="Arial"/>
          <w:bCs/>
          <w:color w:val="000000"/>
        </w:rPr>
      </w:pPr>
    </w:p>
    <w:p w14:paraId="0629371D" w14:textId="77777777" w:rsidR="00A31F2E" w:rsidRDefault="00A31F2E" w:rsidP="00066F5F">
      <w:pPr>
        <w:autoSpaceDE w:val="0"/>
        <w:autoSpaceDN w:val="0"/>
        <w:adjustRightInd w:val="0"/>
        <w:jc w:val="both"/>
        <w:rPr>
          <w:rFonts w:asciiTheme="minorHAnsi" w:hAnsiTheme="minorHAnsi" w:cs="Arial"/>
          <w:bCs/>
          <w:color w:val="000000"/>
        </w:rPr>
      </w:pPr>
    </w:p>
    <w:p w14:paraId="12F10F19" w14:textId="77777777" w:rsidR="00B3251E" w:rsidRPr="00D5469B" w:rsidRDefault="00B3251E" w:rsidP="00066F5F">
      <w:pPr>
        <w:autoSpaceDE w:val="0"/>
        <w:autoSpaceDN w:val="0"/>
        <w:adjustRightInd w:val="0"/>
        <w:jc w:val="both"/>
        <w:rPr>
          <w:rFonts w:asciiTheme="minorHAnsi" w:hAnsiTheme="minorHAnsi" w:cs="Arial"/>
          <w:bCs/>
          <w:color w:val="000000"/>
        </w:rPr>
      </w:pPr>
    </w:p>
    <w:p w14:paraId="50B4B6A9" w14:textId="7DD6EA9A" w:rsidR="00413DE8" w:rsidRPr="00D5469B" w:rsidRDefault="00413DE8" w:rsidP="00B927A8">
      <w:pPr>
        <w:autoSpaceDE w:val="0"/>
        <w:autoSpaceDN w:val="0"/>
        <w:adjustRightInd w:val="0"/>
        <w:jc w:val="center"/>
        <w:rPr>
          <w:rFonts w:asciiTheme="minorHAnsi" w:hAnsiTheme="minorHAnsi" w:cs="Arial"/>
          <w:bCs/>
          <w:color w:val="000000"/>
        </w:rPr>
      </w:pPr>
      <w:r w:rsidRPr="00D5469B">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sectPr w:rsidR="00413DE8" w:rsidRPr="00D5469B" w:rsidSect="001042F4">
      <w:headerReference w:type="default" r:id="rId73"/>
      <w:footerReference w:type="default" r:id="rId7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0ADBC9" w14:textId="77777777" w:rsidR="001961B1" w:rsidRDefault="001961B1">
      <w:r>
        <w:separator/>
      </w:r>
    </w:p>
  </w:endnote>
  <w:endnote w:type="continuationSeparator" w:id="0">
    <w:p w14:paraId="50EDF0B7" w14:textId="77777777" w:rsidR="001961B1" w:rsidRDefault="00196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1961B1" w:rsidRDefault="001961B1"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1961B1" w:rsidRDefault="001961B1" w:rsidP="001042F4">
    <w:pPr>
      <w:shd w:val="clear" w:color="auto" w:fill="F2F2F2" w:themeFill="background1" w:themeFillShade="F2"/>
      <w:jc w:val="center"/>
      <w:rPr>
        <w:rStyle w:val="Hyperlink"/>
        <w:rFonts w:ascii="Arial" w:hAnsi="Arial" w:cs="Arial"/>
        <w:sz w:val="16"/>
      </w:rPr>
    </w:pPr>
    <w:hyperlink r:id="rId1" w:history="1">
      <w:r w:rsidRPr="003929A4">
        <w:rPr>
          <w:rStyle w:val="Hyperlink"/>
          <w:rFonts w:ascii="Arial" w:hAnsi="Arial" w:cs="Arial"/>
          <w:sz w:val="16"/>
        </w:rPr>
        <w:t>http://www.sicepot-mg.com.br/</w:t>
      </w:r>
    </w:hyperlink>
    <w:r>
      <w:rPr>
        <w:rFonts w:ascii="Arial" w:hAnsi="Arial" w:cs="Arial"/>
        <w:sz w:val="16"/>
      </w:rPr>
      <w:t xml:space="preserve"> - E-mail: </w:t>
    </w:r>
    <w:hyperlink r:id="rId2" w:history="1">
      <w:r w:rsidRPr="003D5C3E">
        <w:rPr>
          <w:rStyle w:val="Hyperlink"/>
          <w:rFonts w:ascii="Arial" w:hAnsi="Arial" w:cs="Arial"/>
          <w:sz w:val="16"/>
        </w:rPr>
        <w:t>licitacao@sicepotmg.com</w:t>
      </w:r>
    </w:hyperlink>
    <w:r>
      <w:rPr>
        <w:rFonts w:ascii="Arial" w:hAnsi="Arial" w:cs="Arial"/>
        <w:sz w:val="16"/>
      </w:rPr>
      <w:t xml:space="preserve"> </w:t>
    </w:r>
  </w:p>
  <w:p w14:paraId="785C3126" w14:textId="77777777" w:rsidR="001961B1" w:rsidRPr="001042F4" w:rsidRDefault="001961B1"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1961B1" w14:paraId="4FD8F442" w14:textId="77777777" w:rsidTr="001042F4">
      <w:tc>
        <w:tcPr>
          <w:tcW w:w="2977" w:type="dxa"/>
          <w:shd w:val="clear" w:color="auto" w:fill="F2F2F2" w:themeFill="background1" w:themeFillShade="F2"/>
          <w:vAlign w:val="center"/>
        </w:tcPr>
        <w:p w14:paraId="03D66DED" w14:textId="77777777" w:rsidR="001961B1" w:rsidRDefault="001961B1" w:rsidP="001042F4">
          <w:pPr>
            <w:jc w:val="center"/>
            <w:rPr>
              <w:rFonts w:ascii="Arial" w:hAnsi="Arial" w:cs="Arial"/>
              <w:sz w:val="16"/>
            </w:rPr>
          </w:pPr>
        </w:p>
      </w:tc>
      <w:tc>
        <w:tcPr>
          <w:tcW w:w="1418" w:type="dxa"/>
          <w:shd w:val="clear" w:color="auto" w:fill="F2F2F2" w:themeFill="background1" w:themeFillShade="F2"/>
        </w:tcPr>
        <w:p w14:paraId="5443DEF5" w14:textId="77777777" w:rsidR="001961B1" w:rsidRPr="001042F4" w:rsidRDefault="001961B1"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1961B1" w:rsidRDefault="001961B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1961B1" w:rsidRDefault="001961B1"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1961B1" w:rsidRDefault="001961B1"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1961B1" w:rsidRDefault="001961B1"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1961B1" w:rsidRDefault="001961B1" w:rsidP="001042F4">
          <w:pPr>
            <w:jc w:val="center"/>
            <w:rPr>
              <w:rFonts w:ascii="Arial" w:hAnsi="Arial" w:cs="Arial"/>
              <w:noProof/>
              <w:sz w:val="16"/>
            </w:rPr>
          </w:pPr>
        </w:p>
      </w:tc>
    </w:tr>
  </w:tbl>
  <w:p w14:paraId="511F57B3" w14:textId="77777777" w:rsidR="001961B1" w:rsidRPr="18102E9A" w:rsidRDefault="001961B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417721" w14:textId="77777777" w:rsidR="001961B1" w:rsidRDefault="001961B1">
      <w:r>
        <w:separator/>
      </w:r>
    </w:p>
  </w:footnote>
  <w:footnote w:type="continuationSeparator" w:id="0">
    <w:p w14:paraId="49765D1D" w14:textId="77777777" w:rsidR="001961B1" w:rsidRDefault="001961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1961B1" w:rsidRDefault="001961B1"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77B242AF" w:rsidR="001961B1" w:rsidRPr="20774586" w:rsidRDefault="001961B1" w:rsidP="281D1787">
                          <w:pPr>
                            <w:jc w:val="right"/>
                            <w:rPr>
                              <w:rFonts w:ascii="Arial" w:hAnsi="Arial" w:cs="Arial"/>
                              <w:b/>
                              <w:color w:val="FFFFFF"/>
                              <w:sz w:val="18"/>
                              <w:szCs w:val="18"/>
                            </w:rPr>
                          </w:pPr>
                          <w:r>
                            <w:rPr>
                              <w:rFonts w:ascii="Arial" w:hAnsi="Arial" w:cs="Arial"/>
                              <w:b/>
                              <w:bCs/>
                              <w:iCs/>
                              <w:caps/>
                              <w:color w:val="FFFFFF"/>
                              <w:sz w:val="18"/>
                              <w:szCs w:val="18"/>
                            </w:rPr>
                            <w:t xml:space="preserve">01/06/2020 - EdiçÃo nº 82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88513C">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88513C">
                            <w:rPr>
                              <w:rStyle w:val="Nmerodepgina"/>
                              <w:rFonts w:ascii="Arial" w:hAnsi="Arial" w:cs="Arial"/>
                              <w:b/>
                              <w:color w:val="FFFFFF"/>
                              <w:sz w:val="18"/>
                              <w:szCs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77B242AF" w:rsidR="001961B1" w:rsidRPr="20774586" w:rsidRDefault="001961B1" w:rsidP="281D1787">
                    <w:pPr>
                      <w:jc w:val="right"/>
                      <w:rPr>
                        <w:rFonts w:ascii="Arial" w:hAnsi="Arial" w:cs="Arial"/>
                        <w:b/>
                        <w:color w:val="FFFFFF"/>
                        <w:sz w:val="18"/>
                        <w:szCs w:val="18"/>
                      </w:rPr>
                    </w:pPr>
                    <w:r>
                      <w:rPr>
                        <w:rFonts w:ascii="Arial" w:hAnsi="Arial" w:cs="Arial"/>
                        <w:b/>
                        <w:bCs/>
                        <w:iCs/>
                        <w:caps/>
                        <w:color w:val="FFFFFF"/>
                        <w:sz w:val="18"/>
                        <w:szCs w:val="18"/>
                      </w:rPr>
                      <w:t xml:space="preserve">01/06/2020 - EdiçÃo nº 82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88513C">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88513C">
                      <w:rPr>
                        <w:rStyle w:val="Nmerodepgina"/>
                        <w:rFonts w:ascii="Arial" w:hAnsi="Arial" w:cs="Arial"/>
                        <w:b/>
                        <w:color w:val="FFFFFF"/>
                        <w:sz w:val="18"/>
                        <w:szCs w:val="18"/>
                      </w:rPr>
                      <w:t>4</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5.5pt;height:14.4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9">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2">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3">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4"/>
  </w:num>
  <w:num w:numId="2">
    <w:abstractNumId w:val="0"/>
  </w:num>
  <w:num w:numId="3">
    <w:abstractNumId w:val="23"/>
  </w:num>
  <w:num w:numId="4">
    <w:abstractNumId w:val="29"/>
  </w:num>
  <w:num w:numId="5">
    <w:abstractNumId w:val="39"/>
  </w:num>
  <w:num w:numId="6">
    <w:abstractNumId w:val="16"/>
  </w:num>
  <w:num w:numId="7">
    <w:abstractNumId w:val="24"/>
  </w:num>
  <w:num w:numId="8">
    <w:abstractNumId w:val="21"/>
  </w:num>
  <w:num w:numId="9">
    <w:abstractNumId w:val="13"/>
  </w:num>
  <w:num w:numId="10">
    <w:abstractNumId w:val="36"/>
  </w:num>
  <w:num w:numId="11">
    <w:abstractNumId w:val="38"/>
  </w:num>
  <w:num w:numId="12">
    <w:abstractNumId w:val="34"/>
  </w:num>
  <w:num w:numId="13">
    <w:abstractNumId w:val="14"/>
  </w:num>
  <w:num w:numId="14">
    <w:abstractNumId w:val="30"/>
  </w:num>
  <w:num w:numId="15">
    <w:abstractNumId w:val="27"/>
  </w:num>
  <w:num w:numId="16">
    <w:abstractNumId w:val="40"/>
  </w:num>
  <w:num w:numId="17">
    <w:abstractNumId w:val="25"/>
  </w:num>
  <w:num w:numId="18">
    <w:abstractNumId w:val="33"/>
  </w:num>
  <w:num w:numId="19">
    <w:abstractNumId w:val="34"/>
  </w:num>
  <w:num w:numId="20">
    <w:abstractNumId w:val="34"/>
  </w:num>
  <w:num w:numId="21">
    <w:abstractNumId w:val="34"/>
  </w:num>
  <w:num w:numId="22">
    <w:abstractNumId w:val="34"/>
  </w:num>
  <w:num w:numId="23">
    <w:abstractNumId w:val="25"/>
  </w:num>
  <w:num w:numId="24">
    <w:abstractNumId w:val="33"/>
  </w:num>
  <w:num w:numId="25">
    <w:abstractNumId w:val="34"/>
  </w:num>
  <w:num w:numId="26">
    <w:abstractNumId w:val="15"/>
  </w:num>
  <w:num w:numId="27">
    <w:abstractNumId w:val="26"/>
  </w:num>
  <w:num w:numId="28">
    <w:abstractNumId w:val="34"/>
    <w:lvlOverride w:ilvl="0"/>
    <w:lvlOverride w:ilvl="1"/>
    <w:lvlOverride w:ilvl="2"/>
    <w:lvlOverride w:ilvl="3"/>
    <w:lvlOverride w:ilvl="4"/>
    <w:lvlOverride w:ilvl="5"/>
    <w:lvlOverride w:ilvl="6"/>
    <w:lvlOverride w:ilvl="7"/>
    <w:lvlOverride w:ilv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73"/>
    <w:rsid w:val="00090CA1"/>
    <w:rsid w:val="00090D37"/>
    <w:rsid w:val="00090D9B"/>
    <w:rsid w:val="00090E06"/>
    <w:rsid w:val="00090E3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85"/>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09"/>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9E"/>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883"/>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B8E"/>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C94"/>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A60"/>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8E"/>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B9"/>
    <w:rsid w:val="00A811DC"/>
    <w:rsid w:val="00A81367"/>
    <w:rsid w:val="00A8139B"/>
    <w:rsid w:val="00A813B7"/>
    <w:rsid w:val="00A81443"/>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52"/>
    <w:rsid w:val="00B54498"/>
    <w:rsid w:val="00B5449E"/>
    <w:rsid w:val="00B54500"/>
    <w:rsid w:val="00B5459B"/>
    <w:rsid w:val="00B545A2"/>
    <w:rsid w:val="00B5466B"/>
    <w:rsid w:val="00B5472A"/>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EF"/>
    <w:rsid w:val="00B63408"/>
    <w:rsid w:val="00B63431"/>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9F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9B"/>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ABE"/>
    <w:rsid w:val="00DD7B27"/>
    <w:rsid w:val="00DD7B5F"/>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90"/>
    <w:rsid w:val="00E205C2"/>
    <w:rsid w:val="00E205D6"/>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2.copasa.com.br:8888/" TargetMode="External"/><Relationship Id="rId26" Type="http://schemas.openxmlformats.org/officeDocument/2006/relationships/hyperlink" Target="mailto:licita&#231;&#227;o@areado.mg.gov.br" TargetMode="External"/><Relationship Id="rId39" Type="http://schemas.openxmlformats.org/officeDocument/2006/relationships/hyperlink" Target="http://www.itauna.mg.gov.br" TargetMode="External"/><Relationship Id="rId21" Type="http://schemas.openxmlformats.org/officeDocument/2006/relationships/hyperlink" Target="http://www.araxa.mg.gov.br" TargetMode="External"/><Relationship Id="rId34" Type="http://schemas.openxmlformats.org/officeDocument/2006/relationships/hyperlink" Target="mailto:licitacampanha@gmail.com" TargetMode="External"/><Relationship Id="rId42" Type="http://schemas.openxmlformats.org/officeDocument/2006/relationships/hyperlink" Target="mailto:licitacaojanuaria@yahoo.com.br" TargetMode="External"/><Relationship Id="rId47" Type="http://schemas.openxmlformats.org/officeDocument/2006/relationships/hyperlink" Target="http://WWW.pratinha.mg.gov.br" TargetMode="External"/><Relationship Id="rId50" Type="http://schemas.openxmlformats.org/officeDocument/2006/relationships/hyperlink" Target="http://www.saodomingosdoprata.mg.gov.br" TargetMode="External"/><Relationship Id="rId55" Type="http://schemas.openxmlformats.org/officeDocument/2006/relationships/hyperlink" Target="mailto:licitacao@silveirania.mg.gov.br" TargetMode="External"/><Relationship Id="rId63" Type="http://schemas.openxmlformats.org/officeDocument/2006/relationships/hyperlink" Target="http://www.mg.senac.br" TargetMode="External"/><Relationship Id="rId68" Type="http://schemas.openxmlformats.org/officeDocument/2006/relationships/hyperlink" Target="http://www.macaubas.ba.gov.br/licitacoes"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licitacaomilagres@outlook.com" TargetMode="External"/><Relationship Id="rId2" Type="http://schemas.openxmlformats.org/officeDocument/2006/relationships/numbering" Target="numbering.xml"/><Relationship Id="rId16" Type="http://schemas.openxmlformats.org/officeDocument/2006/relationships/hyperlink" Target="https://prefeitura.pbh.gov.br/sudecap/licitacao/pregao-eletronico-006-2020" TargetMode="External"/><Relationship Id="rId29" Type="http://schemas.openxmlformats.org/officeDocument/2006/relationships/hyperlink" Target="mailto:e-mail-licita&#231;&#227;o3@camanducaia.mg.gov.br" TargetMode="External"/><Relationship Id="rId11" Type="http://schemas.openxmlformats.org/officeDocument/2006/relationships/image" Target="media/image3.png"/><Relationship Id="rId24" Type="http://schemas.openxmlformats.org/officeDocument/2006/relationships/hyperlink" Target="http://www.araxa.mg.gov.br" TargetMode="External"/><Relationship Id="rId32" Type="http://schemas.openxmlformats.org/officeDocument/2006/relationships/hyperlink" Target="mailto:licitacampanha@gmail.com" TargetMode="External"/><Relationship Id="rId37" Type="http://schemas.openxmlformats.org/officeDocument/2006/relationships/hyperlink" Target="http://www.conselheiropena.mg.gov.br" TargetMode="External"/><Relationship Id="rId40" Type="http://schemas.openxmlformats.org/officeDocument/2006/relationships/hyperlink" Target="http://www.jaboticatubas.mg.gov.br" TargetMode="External"/><Relationship Id="rId45" Type="http://schemas.openxmlformats.org/officeDocument/2006/relationships/hyperlink" Target="https://perdigao.mg.gov.br/arquivo/licitacoes" TargetMode="External"/><Relationship Id="rId53" Type="http://schemas.openxmlformats.org/officeDocument/2006/relationships/hyperlink" Target="https://www.sardoa.mg.gov.br/licitacoes" TargetMode="External"/><Relationship Id="rId58" Type="http://schemas.openxmlformats.org/officeDocument/2006/relationships/hyperlink" Target="http://www.mg.senac.br" TargetMode="External"/><Relationship Id="rId66" Type="http://schemas.openxmlformats.org/officeDocument/2006/relationships/hyperlink" Target="http://www.mg.senac.br" TargetMode="External"/><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araxa.mg.gov.br" TargetMode="External"/><Relationship Id="rId28" Type="http://schemas.openxmlformats.org/officeDocument/2006/relationships/hyperlink" Target="mailto:e-mail-licita&#231;&#227;o3@camanducaia.mg.gov.br" TargetMode="External"/><Relationship Id="rId36" Type="http://schemas.openxmlformats.org/officeDocument/2006/relationships/hyperlink" Target="http://www.comprasgovernamentais.gov.br" TargetMode="External"/><Relationship Id="rId49" Type="http://schemas.openxmlformats.org/officeDocument/2006/relationships/hyperlink" Target="mailto:licitacao@santanadepirapama.mg.gov.br" TargetMode="External"/><Relationship Id="rId57" Type="http://schemas.openxmlformats.org/officeDocument/2006/relationships/hyperlink" Target="http://www.comprasnet.gov.br" TargetMode="External"/><Relationship Id="rId61" Type="http://schemas.openxmlformats.org/officeDocument/2006/relationships/hyperlink" Target="http://www.mg.senac.br" TargetMode="External"/><Relationship Id="rId10" Type="http://schemas.openxmlformats.org/officeDocument/2006/relationships/hyperlink" Target="http://www.pbh.gov.br" TargetMode="External"/><Relationship Id="rId19" Type="http://schemas.openxmlformats.org/officeDocument/2006/relationships/image" Target="media/image8.png"/><Relationship Id="rId31" Type="http://schemas.openxmlformats.org/officeDocument/2006/relationships/hyperlink" Target="mailto:e-maillicita&#231;&#227;o3@camanducaia.mg.gov.br" TargetMode="External"/><Relationship Id="rId44" Type="http://schemas.openxmlformats.org/officeDocument/2006/relationships/hyperlink" Target="mailto:licitacao@perdigao.mg.gov.br" TargetMode="External"/><Relationship Id="rId52" Type="http://schemas.openxmlformats.org/officeDocument/2006/relationships/hyperlink" Target="http://www.ssparaiso.mg.gov.br" TargetMode="External"/><Relationship Id="rId60" Type="http://schemas.openxmlformats.org/officeDocument/2006/relationships/hyperlink" Target="http://www.mg.senac.br" TargetMode="External"/><Relationship Id="rId65" Type="http://schemas.openxmlformats.org/officeDocument/2006/relationships/hyperlink" Target="http://www.mg.senac.br" TargetMode="Externa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image" Target="media/image6.png"/><Relationship Id="rId22" Type="http://schemas.openxmlformats.org/officeDocument/2006/relationships/hyperlink" Target="http://www.araxa.mg.gov.br" TargetMode="External"/><Relationship Id="rId27" Type="http://schemas.openxmlformats.org/officeDocument/2006/relationships/hyperlink" Target="mailto:icita&#231;&#227;o3@camanducaia.mg.gov.br" TargetMode="External"/><Relationship Id="rId30" Type="http://schemas.openxmlformats.org/officeDocument/2006/relationships/hyperlink" Target="mailto:e-maillicita&#231;&#227;o3@camanducaia.mg.gov.br" TargetMode="External"/><Relationship Id="rId35" Type="http://schemas.openxmlformats.org/officeDocument/2006/relationships/hyperlink" Target="http://www.comprasgovernamentais.gov.br" TargetMode="External"/><Relationship Id="rId43" Type="http://schemas.openxmlformats.org/officeDocument/2006/relationships/hyperlink" Target="https://januaria.mg.gov.br/home/category/licitacoes/" TargetMode="External"/><Relationship Id="rId48" Type="http://schemas.openxmlformats.org/officeDocument/2006/relationships/hyperlink" Target="http://www.sabinopolis.mg.gov.br" TargetMode="External"/><Relationship Id="rId56" Type="http://schemas.openxmlformats.org/officeDocument/2006/relationships/hyperlink" Target="http://www.comprasnet.gov.br" TargetMode="External"/><Relationship Id="rId64" Type="http://schemas.openxmlformats.org/officeDocument/2006/relationships/hyperlink" Target="http://www.mg.senac.br" TargetMode="External"/><Relationship Id="rId69" Type="http://schemas.openxmlformats.org/officeDocument/2006/relationships/hyperlink" Target="http://www.mairi.ba.gov.br" TargetMode="External"/><Relationship Id="rId8" Type="http://schemas.openxmlformats.org/officeDocument/2006/relationships/image" Target="media/image2.png"/><Relationship Id="rId51" Type="http://schemas.openxmlformats.org/officeDocument/2006/relationships/hyperlink" Target="mailto:licitacao@saodomingosdoprata.mg.gov.br" TargetMode="External"/><Relationship Id="rId72" Type="http://schemas.openxmlformats.org/officeDocument/2006/relationships/image" Target="media/image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mailto:cpli@copasa.com.br" TargetMode="External"/><Relationship Id="rId25" Type="http://schemas.openxmlformats.org/officeDocument/2006/relationships/hyperlink" Target="http://www.areado.mg.gov.br" TargetMode="External"/><Relationship Id="rId33" Type="http://schemas.openxmlformats.org/officeDocument/2006/relationships/hyperlink" Target="http://www.campanha.mg.gov.br" TargetMode="External"/><Relationship Id="rId38" Type="http://schemas.openxmlformats.org/officeDocument/2006/relationships/hyperlink" Target="http://www.itaipe.mg.gov.br" TargetMode="External"/><Relationship Id="rId46" Type="http://schemas.openxmlformats.org/officeDocument/2006/relationships/hyperlink" Target="http://www.pedradourada.mg.gov.br" TargetMode="External"/><Relationship Id="rId59" Type="http://schemas.openxmlformats.org/officeDocument/2006/relationships/hyperlink" Target="http://www.mg.senac.br" TargetMode="External"/><Relationship Id="rId67" Type="http://schemas.openxmlformats.org/officeDocument/2006/relationships/hyperlink" Target="http://www.ipmbrasil.org.br/PORTALMUNICIPIO/ba/pmmacaubas/diario" TargetMode="External"/><Relationship Id="rId20" Type="http://schemas.openxmlformats.org/officeDocument/2006/relationships/hyperlink" Target="mailto:demae@demaecb.com.br" TargetMode="External"/><Relationship Id="rId41" Type="http://schemas.openxmlformats.org/officeDocument/2006/relationships/hyperlink" Target="mailto:licitacao@jaboticatubas.mg.gov.br" TargetMode="External"/><Relationship Id="rId54" Type="http://schemas.openxmlformats.org/officeDocument/2006/relationships/hyperlink" Target="https://www.sardoa.mg.gov.br/licita&#231;&#245;es" TargetMode="External"/><Relationship Id="rId62" Type="http://schemas.openxmlformats.org/officeDocument/2006/relationships/hyperlink" Target="http://www.mg.senac.br" TargetMode="External"/><Relationship Id="rId70" Type="http://schemas.openxmlformats.org/officeDocument/2006/relationships/hyperlink" Target="http://www.mairi.ba.gov.br"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2.png"/><Relationship Id="rId5" Type="http://schemas.openxmlformats.org/officeDocument/2006/relationships/hyperlink" Target="https://www.instagram.com/sicepotmg/" TargetMode="External"/><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27D676-8232-4FD6-AE00-A76A36BBA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14</Pages>
  <Words>5773</Words>
  <Characters>36977</Characters>
  <Application>Microsoft Office Word</Application>
  <DocSecurity>0</DocSecurity>
  <Lines>308</Lines>
  <Paragraphs>85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42665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29</cp:revision>
  <cp:lastPrinted>2020-05-29T19:21:00Z</cp:lastPrinted>
  <dcterms:created xsi:type="dcterms:W3CDTF">2020-06-01T14:14:00Z</dcterms:created>
  <dcterms:modified xsi:type="dcterms:W3CDTF">2020-06-01T20:19:00Z</dcterms:modified>
</cp:coreProperties>
</file>