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FDFCED4" w14:textId="77777777" w:rsidR="000148FD" w:rsidRDefault="000148FD" w:rsidP="00093945"/>
    <w:p w14:paraId="2570C9AC" w14:textId="77777777" w:rsidR="00A31F2E" w:rsidRDefault="00A31F2E"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87FC8" w14:paraId="31413E06" w14:textId="77777777" w:rsidTr="00354384">
        <w:trPr>
          <w:cantSplit/>
          <w:trHeight w:val="576"/>
        </w:trPr>
        <w:tc>
          <w:tcPr>
            <w:tcW w:w="6588" w:type="dxa"/>
            <w:tcBorders>
              <w:top w:val="single" w:sz="4" w:space="0" w:color="auto"/>
              <w:left w:val="single" w:sz="4" w:space="0" w:color="auto"/>
              <w:bottom w:val="single" w:sz="4" w:space="0" w:color="auto"/>
              <w:right w:val="single" w:sz="4" w:space="0" w:color="auto"/>
            </w:tcBorders>
            <w:vAlign w:val="center"/>
            <w:hideMark/>
          </w:tcPr>
          <w:p w14:paraId="60DF7D2E" w14:textId="77777777" w:rsidR="00D87FC8" w:rsidRDefault="00D87FC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8D22779" w14:textId="30077B9B" w:rsidR="00D87FC8" w:rsidRDefault="00D87FC8" w:rsidP="00D87FC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B3251E" w:rsidRPr="00B3251E">
              <w:rPr>
                <w:rFonts w:ascii="Times New Roman" w:hAnsi="Times New Roman"/>
                <w:b/>
                <w:bCs/>
                <w:sz w:val="34"/>
                <w:szCs w:val="34"/>
              </w:rPr>
              <w:t>112020003</w:t>
            </w:r>
            <w:r w:rsidR="00C47E8C">
              <w:rPr>
                <w:rFonts w:ascii="Times New Roman" w:hAnsi="Times New Roman"/>
                <w:b/>
                <w:bCs/>
                <w:sz w:val="34"/>
                <w:szCs w:val="34"/>
              </w:rPr>
              <w:t>4</w:t>
            </w:r>
          </w:p>
        </w:tc>
      </w:tr>
      <w:tr w:rsidR="00D87FC8" w14:paraId="2995E656" w14:textId="77777777" w:rsidTr="00B3251E">
        <w:trPr>
          <w:cantSplit/>
          <w:trHeight w:val="637"/>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F549C4" w14:textId="77777777" w:rsidR="00D87FC8" w:rsidRDefault="00D87FC8">
            <w:pPr>
              <w:rPr>
                <w:rFonts w:cs="Arial"/>
                <w:sz w:val="18"/>
                <w:szCs w:val="18"/>
              </w:rPr>
            </w:pPr>
            <w:r>
              <w:rPr>
                <w:rFonts w:cs="Arial"/>
                <w:sz w:val="18"/>
                <w:szCs w:val="18"/>
              </w:rPr>
              <w:t>Endereço:</w:t>
            </w:r>
            <w:r>
              <w:rPr>
                <w:sz w:val="18"/>
                <w:szCs w:val="18"/>
              </w:rPr>
              <w:t xml:space="preserve"> Rua Carangola, 606, térreo, bairro Santo Antônio, Belo Horizonte/MG.</w:t>
            </w:r>
          </w:p>
          <w:p w14:paraId="131BB906" w14:textId="77777777" w:rsidR="00D87FC8" w:rsidRDefault="00D87FC8">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D87FC8" w14:paraId="218E37BD" w14:textId="77777777" w:rsidTr="00D87FC8">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6D820DC" w14:textId="77777777" w:rsidR="00D87FC8" w:rsidRDefault="00D87FC8" w:rsidP="00C47E8C">
            <w:pPr>
              <w:autoSpaceDE w:val="0"/>
              <w:autoSpaceDN w:val="0"/>
              <w:adjustRightInd w:val="0"/>
              <w:jc w:val="both"/>
              <w:rPr>
                <w:rFonts w:cs="Arial"/>
                <w:bCs/>
                <w:color w:val="000000"/>
                <w:sz w:val="18"/>
                <w:szCs w:val="17"/>
              </w:rPr>
            </w:pPr>
            <w:r>
              <w:rPr>
                <w:rFonts w:cs="Arial"/>
                <w:bCs/>
                <w:color w:val="000000"/>
                <w:sz w:val="18"/>
                <w:szCs w:val="17"/>
              </w:rPr>
              <w:t xml:space="preserve">OBJETO: </w:t>
            </w:r>
            <w:r w:rsidR="00D93F9F" w:rsidRPr="00D93F9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E MELHORIAS DA PRIMEIRA ETAPA DO SISTEMA DE ESGOTAMENTO SANITÁRIO DA CIDADE DE ALÉM PARAIBA - MG.</w:t>
            </w:r>
          </w:p>
          <w:p w14:paraId="76B22BD5" w14:textId="0B99274F" w:rsidR="00354384" w:rsidRDefault="00354384" w:rsidP="00C47E8C">
            <w:pPr>
              <w:autoSpaceDE w:val="0"/>
              <w:autoSpaceDN w:val="0"/>
              <w:adjustRightInd w:val="0"/>
              <w:jc w:val="both"/>
              <w:rPr>
                <w:rFonts w:cs="ArialNarrow"/>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2C488C3B" w14:textId="77777777" w:rsidR="00D87FC8" w:rsidRDefault="00D87FC8">
            <w:pPr>
              <w:rPr>
                <w:bCs/>
                <w:sz w:val="18"/>
                <w:szCs w:val="17"/>
              </w:rPr>
            </w:pPr>
            <w:r>
              <w:rPr>
                <w:bCs/>
                <w:sz w:val="18"/>
                <w:szCs w:val="17"/>
              </w:rPr>
              <w:t xml:space="preserve">DATAS: </w:t>
            </w:r>
          </w:p>
          <w:p w14:paraId="76388507" w14:textId="1298CE71" w:rsidR="00D87FC8" w:rsidRDefault="00D87FC8" w:rsidP="00D87FC8">
            <w:pPr>
              <w:numPr>
                <w:ilvl w:val="0"/>
                <w:numId w:val="28"/>
              </w:numPr>
              <w:tabs>
                <w:tab w:val="num" w:pos="290"/>
                <w:tab w:val="num" w:pos="644"/>
              </w:tabs>
              <w:ind w:hanging="612"/>
              <w:rPr>
                <w:sz w:val="18"/>
                <w:szCs w:val="17"/>
              </w:rPr>
            </w:pPr>
            <w:r>
              <w:rPr>
                <w:sz w:val="18"/>
                <w:szCs w:val="17"/>
              </w:rPr>
              <w:t xml:space="preserve">Entrega: </w:t>
            </w:r>
            <w:r w:rsidR="00B3251E">
              <w:rPr>
                <w:sz w:val="18"/>
                <w:szCs w:val="17"/>
              </w:rPr>
              <w:t>2</w:t>
            </w:r>
            <w:r w:rsidR="00D93F9F">
              <w:rPr>
                <w:sz w:val="18"/>
                <w:szCs w:val="17"/>
              </w:rPr>
              <w:t>5</w:t>
            </w:r>
            <w:r w:rsidR="00B3251E">
              <w:rPr>
                <w:sz w:val="18"/>
                <w:szCs w:val="17"/>
              </w:rPr>
              <w:t>/06</w:t>
            </w:r>
            <w:r>
              <w:rPr>
                <w:sz w:val="18"/>
                <w:szCs w:val="17"/>
              </w:rPr>
              <w:t>/2020, até às 08:30.</w:t>
            </w:r>
          </w:p>
          <w:p w14:paraId="71545653" w14:textId="757F760B" w:rsidR="00D87FC8" w:rsidRDefault="00D87FC8" w:rsidP="00D87FC8">
            <w:pPr>
              <w:numPr>
                <w:ilvl w:val="0"/>
                <w:numId w:val="28"/>
              </w:numPr>
              <w:tabs>
                <w:tab w:val="num" w:pos="290"/>
                <w:tab w:val="num" w:pos="644"/>
              </w:tabs>
              <w:ind w:hanging="612"/>
              <w:rPr>
                <w:sz w:val="18"/>
                <w:szCs w:val="17"/>
              </w:rPr>
            </w:pPr>
            <w:r>
              <w:rPr>
                <w:sz w:val="18"/>
                <w:szCs w:val="17"/>
              </w:rPr>
              <w:t xml:space="preserve">Abertura: </w:t>
            </w:r>
            <w:r w:rsidR="00D93F9F">
              <w:rPr>
                <w:sz w:val="18"/>
                <w:szCs w:val="17"/>
              </w:rPr>
              <w:t>25</w:t>
            </w:r>
            <w:r w:rsidR="00B3251E">
              <w:rPr>
                <w:sz w:val="18"/>
                <w:szCs w:val="17"/>
              </w:rPr>
              <w:t>/06</w:t>
            </w:r>
            <w:r>
              <w:rPr>
                <w:sz w:val="18"/>
                <w:szCs w:val="17"/>
              </w:rPr>
              <w:t>/2020, às 08:30.</w:t>
            </w:r>
          </w:p>
          <w:p w14:paraId="4B80A6DD" w14:textId="70AA2B24" w:rsidR="00D87FC8" w:rsidRDefault="00927D8A" w:rsidP="00927D8A">
            <w:pPr>
              <w:numPr>
                <w:ilvl w:val="0"/>
                <w:numId w:val="28"/>
              </w:numPr>
              <w:tabs>
                <w:tab w:val="num" w:pos="290"/>
                <w:tab w:val="num" w:pos="644"/>
              </w:tabs>
              <w:ind w:hanging="612"/>
              <w:rPr>
                <w:sz w:val="18"/>
                <w:szCs w:val="17"/>
              </w:rPr>
            </w:pPr>
            <w:r>
              <w:rPr>
                <w:sz w:val="18"/>
                <w:szCs w:val="17"/>
              </w:rPr>
              <w:t>Prazo de execução: 36</w:t>
            </w:r>
            <w:r w:rsidR="00D87FC8">
              <w:rPr>
                <w:sz w:val="18"/>
                <w:szCs w:val="17"/>
              </w:rPr>
              <w:t xml:space="preserve"> meses.</w:t>
            </w:r>
          </w:p>
        </w:tc>
      </w:tr>
    </w:tbl>
    <w:p w14:paraId="67FD2420" w14:textId="77777777" w:rsidR="00D87FC8" w:rsidRDefault="00D87FC8" w:rsidP="00D87FC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D87FC8" w14:paraId="77E1734A" w14:textId="77777777" w:rsidTr="00D87FC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55FD0FD" w14:textId="77777777" w:rsidR="00D87FC8" w:rsidRDefault="00D87FC8">
            <w:pPr>
              <w:tabs>
                <w:tab w:val="left" w:pos="4393"/>
                <w:tab w:val="center" w:pos="5386"/>
              </w:tabs>
              <w:jc w:val="center"/>
              <w:outlineLvl w:val="1"/>
              <w:rPr>
                <w:rFonts w:cs="Arial"/>
                <w:sz w:val="18"/>
                <w:szCs w:val="18"/>
              </w:rPr>
            </w:pPr>
            <w:r>
              <w:rPr>
                <w:rFonts w:cs="Arial"/>
                <w:sz w:val="18"/>
                <w:szCs w:val="18"/>
              </w:rPr>
              <w:t>VALORES</w:t>
            </w:r>
          </w:p>
        </w:tc>
      </w:tr>
      <w:tr w:rsidR="00D87FC8" w14:paraId="126FD592" w14:textId="77777777" w:rsidTr="00D87FC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F10E7FA" w14:textId="77777777" w:rsidR="00D87FC8" w:rsidRDefault="00D87FC8">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A032AA" w14:textId="77777777" w:rsidR="00D87FC8" w:rsidRDefault="00D87FC8">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C4A396" w14:textId="77777777" w:rsidR="00D87FC8" w:rsidRDefault="00D87FC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4C486AF" w14:textId="77777777" w:rsidR="00D87FC8" w:rsidRDefault="00D87FC8">
            <w:pPr>
              <w:jc w:val="center"/>
              <w:outlineLvl w:val="1"/>
              <w:rPr>
                <w:rFonts w:cs="Arial"/>
                <w:sz w:val="18"/>
                <w:szCs w:val="18"/>
              </w:rPr>
            </w:pPr>
            <w:r>
              <w:rPr>
                <w:rFonts w:cs="Arial"/>
                <w:bCs/>
                <w:sz w:val="18"/>
                <w:szCs w:val="18"/>
              </w:rPr>
              <w:t>Valor do Edital</w:t>
            </w:r>
          </w:p>
        </w:tc>
      </w:tr>
      <w:tr w:rsidR="00D87FC8" w14:paraId="745C29F8" w14:textId="77777777" w:rsidTr="00D87FC8">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7610E64" w14:textId="455FA1BC" w:rsidR="00D87FC8" w:rsidRDefault="00D93F9F">
            <w:pPr>
              <w:autoSpaceDE w:val="0"/>
              <w:autoSpaceDN w:val="0"/>
              <w:adjustRightInd w:val="0"/>
              <w:jc w:val="center"/>
              <w:rPr>
                <w:rFonts w:cs="Arial"/>
                <w:bCs/>
                <w:color w:val="000000"/>
                <w:sz w:val="18"/>
                <w:szCs w:val="18"/>
              </w:rPr>
            </w:pPr>
            <w:r w:rsidRPr="00D93F9F">
              <w:rPr>
                <w:rFonts w:cs="Arial"/>
                <w:bCs/>
                <w:color w:val="000000"/>
                <w:sz w:val="18"/>
                <w:szCs w:val="18"/>
              </w:rPr>
              <w:t>R$ 18.326.288,47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171EFB1" w14:textId="77777777" w:rsidR="00D87FC8" w:rsidRDefault="00D87FC8">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051937" w14:textId="77777777" w:rsidR="00D87FC8" w:rsidRDefault="00D87FC8">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DA52A7F" w14:textId="77777777" w:rsidR="00D87FC8" w:rsidRDefault="00D87FC8">
            <w:pPr>
              <w:keepNext/>
              <w:jc w:val="center"/>
              <w:outlineLvl w:val="0"/>
              <w:rPr>
                <w:rFonts w:cs="Arial"/>
                <w:bCs/>
                <w:color w:val="000000"/>
                <w:sz w:val="18"/>
                <w:szCs w:val="18"/>
              </w:rPr>
            </w:pPr>
            <w:r>
              <w:rPr>
                <w:rFonts w:cs="Arial"/>
                <w:bCs/>
                <w:color w:val="000000"/>
                <w:sz w:val="18"/>
                <w:szCs w:val="18"/>
              </w:rPr>
              <w:t>R$ -</w:t>
            </w:r>
          </w:p>
        </w:tc>
      </w:tr>
      <w:tr w:rsidR="00D87FC8" w14:paraId="1475B22A" w14:textId="77777777" w:rsidTr="00D87FC8">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EC2F53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D5B9B8F" w14:textId="77777777" w:rsidR="00D93F9F" w:rsidRPr="00D93F9F" w:rsidRDefault="00D93F9F" w:rsidP="00D93F9F">
            <w:pPr>
              <w:autoSpaceDE w:val="0"/>
              <w:autoSpaceDN w:val="0"/>
              <w:adjustRightInd w:val="0"/>
              <w:jc w:val="both"/>
              <w:rPr>
                <w:rFonts w:cs="Arial"/>
                <w:color w:val="000000"/>
                <w:sz w:val="18"/>
                <w:szCs w:val="18"/>
              </w:rPr>
            </w:pPr>
            <w:r w:rsidRPr="00D93F9F">
              <w:rPr>
                <w:rFonts w:cs="Arial"/>
                <w:color w:val="000000"/>
                <w:sz w:val="18"/>
                <w:szCs w:val="18"/>
              </w:rPr>
              <w:t>a) Rede de esgoto com diâmetro igual ou superior a 150 mm;</w:t>
            </w:r>
          </w:p>
          <w:p w14:paraId="2E6B9331" w14:textId="77777777" w:rsidR="00D93F9F" w:rsidRPr="00D93F9F" w:rsidRDefault="00D93F9F" w:rsidP="00D93F9F">
            <w:pPr>
              <w:autoSpaceDE w:val="0"/>
              <w:autoSpaceDN w:val="0"/>
              <w:adjustRightInd w:val="0"/>
              <w:jc w:val="both"/>
              <w:rPr>
                <w:rFonts w:cs="Arial"/>
                <w:color w:val="000000"/>
                <w:sz w:val="18"/>
                <w:szCs w:val="18"/>
              </w:rPr>
            </w:pPr>
            <w:r w:rsidRPr="00D93F9F">
              <w:rPr>
                <w:rFonts w:cs="Arial"/>
                <w:color w:val="000000"/>
                <w:sz w:val="18"/>
                <w:szCs w:val="18"/>
              </w:rPr>
              <w:t>b) Estação Elevatória de Esgoto ou de Água com potência igual ou superior a 27 cv ou vazão igual ou superior a 82 l/s;</w:t>
            </w:r>
          </w:p>
          <w:p w14:paraId="226BA650" w14:textId="77777777" w:rsidR="00D87FC8" w:rsidRDefault="00D93F9F" w:rsidP="00D93F9F">
            <w:pPr>
              <w:autoSpaceDE w:val="0"/>
              <w:autoSpaceDN w:val="0"/>
              <w:adjustRightInd w:val="0"/>
              <w:jc w:val="both"/>
              <w:rPr>
                <w:rFonts w:cs="Arial"/>
                <w:color w:val="000000"/>
                <w:sz w:val="18"/>
                <w:szCs w:val="18"/>
              </w:rPr>
            </w:pPr>
            <w:r w:rsidRPr="00D93F9F">
              <w:rPr>
                <w:rFonts w:cs="Arial"/>
                <w:color w:val="000000"/>
                <w:sz w:val="18"/>
                <w:szCs w:val="18"/>
              </w:rPr>
              <w:t>c) Ligação Predial de Esgoto;</w:t>
            </w:r>
          </w:p>
          <w:p w14:paraId="58E2EB9C" w14:textId="6FFA9B42" w:rsidR="00354384" w:rsidRDefault="00354384" w:rsidP="00D93F9F">
            <w:pPr>
              <w:autoSpaceDE w:val="0"/>
              <w:autoSpaceDN w:val="0"/>
              <w:adjustRightInd w:val="0"/>
              <w:jc w:val="both"/>
              <w:rPr>
                <w:rFonts w:cs="Arial"/>
                <w:color w:val="000000"/>
                <w:sz w:val="18"/>
                <w:szCs w:val="18"/>
              </w:rPr>
            </w:pPr>
          </w:p>
        </w:tc>
      </w:tr>
      <w:tr w:rsidR="00D87FC8" w14:paraId="7409D7FD" w14:textId="77777777" w:rsidTr="00D87FC8">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240BDB8"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14F1AA2" w14:textId="77777777" w:rsidR="00D93F9F" w:rsidRPr="00D93F9F" w:rsidRDefault="00D93F9F" w:rsidP="00D93F9F">
            <w:pPr>
              <w:autoSpaceDE w:val="0"/>
              <w:autoSpaceDN w:val="0"/>
              <w:adjustRightInd w:val="0"/>
              <w:jc w:val="both"/>
              <w:rPr>
                <w:rFonts w:cs="ArialNarrow"/>
                <w:sz w:val="18"/>
                <w:szCs w:val="18"/>
              </w:rPr>
            </w:pPr>
            <w:r w:rsidRPr="00D93F9F">
              <w:rPr>
                <w:rFonts w:cs="ArialNarrow"/>
                <w:sz w:val="18"/>
                <w:szCs w:val="18"/>
              </w:rPr>
              <w:t>d) Rede de esgoto com diâmetro igual ou superior a 150 mm e com extensão igual ou superior a 10.500 m;</w:t>
            </w:r>
          </w:p>
          <w:p w14:paraId="02BDB1F1" w14:textId="77777777" w:rsidR="00D93F9F" w:rsidRPr="00D93F9F" w:rsidRDefault="00D93F9F" w:rsidP="00D93F9F">
            <w:pPr>
              <w:autoSpaceDE w:val="0"/>
              <w:autoSpaceDN w:val="0"/>
              <w:adjustRightInd w:val="0"/>
              <w:jc w:val="both"/>
              <w:rPr>
                <w:rFonts w:cs="ArialNarrow"/>
                <w:sz w:val="18"/>
                <w:szCs w:val="18"/>
              </w:rPr>
            </w:pPr>
            <w:r w:rsidRPr="00D93F9F">
              <w:rPr>
                <w:rFonts w:cs="ArialNarrow"/>
                <w:sz w:val="18"/>
                <w:szCs w:val="18"/>
              </w:rPr>
              <w:t>e) Rede de esgoto com tubulação de PVC e/ou manilha cerâmica e/ou concreto e/ou ferro fundido, com diâmetro igual ou superior a 400 mm e com extensão igual ou superior a 1.800 m;</w:t>
            </w:r>
          </w:p>
          <w:p w14:paraId="42600C0B" w14:textId="77777777" w:rsidR="00D93F9F" w:rsidRPr="00D93F9F" w:rsidRDefault="00D93F9F" w:rsidP="00D93F9F">
            <w:pPr>
              <w:autoSpaceDE w:val="0"/>
              <w:autoSpaceDN w:val="0"/>
              <w:adjustRightInd w:val="0"/>
              <w:jc w:val="both"/>
              <w:rPr>
                <w:rFonts w:cs="ArialNarrow"/>
                <w:sz w:val="18"/>
                <w:szCs w:val="18"/>
              </w:rPr>
            </w:pPr>
            <w:r w:rsidRPr="00D93F9F">
              <w:rPr>
                <w:rFonts w:cs="ArialNarrow"/>
                <w:sz w:val="18"/>
                <w:szCs w:val="18"/>
              </w:rPr>
              <w:t>f) Estação Elevatória de Esgoto ou de Água com potência igual ou superior a.27 cv ou vazão igual ou superior a 82 l/s;</w:t>
            </w:r>
          </w:p>
          <w:p w14:paraId="223BA5E5" w14:textId="77777777" w:rsidR="00D93F9F" w:rsidRPr="00D93F9F" w:rsidRDefault="00D93F9F" w:rsidP="00D93F9F">
            <w:pPr>
              <w:autoSpaceDE w:val="0"/>
              <w:autoSpaceDN w:val="0"/>
              <w:adjustRightInd w:val="0"/>
              <w:jc w:val="both"/>
              <w:rPr>
                <w:rFonts w:cs="ArialNarrow"/>
                <w:sz w:val="18"/>
                <w:szCs w:val="18"/>
              </w:rPr>
            </w:pPr>
            <w:r w:rsidRPr="00D93F9F">
              <w:rPr>
                <w:rFonts w:cs="ArialNarrow"/>
                <w:sz w:val="18"/>
                <w:szCs w:val="18"/>
              </w:rPr>
              <w:t>g) Ligação Predial de Esgoto com quantidade igual ou superior a 550 unidades, sendo que cada unidade de Ligação Predial de Esgoto</w:t>
            </w:r>
            <w:r>
              <w:rPr>
                <w:rFonts w:cs="ArialNarrow"/>
                <w:sz w:val="18"/>
                <w:szCs w:val="18"/>
              </w:rPr>
              <w:t xml:space="preserve"> </w:t>
            </w:r>
            <w:r w:rsidRPr="00D93F9F">
              <w:rPr>
                <w:rFonts w:cs="ArialNarrow"/>
                <w:sz w:val="18"/>
                <w:szCs w:val="18"/>
              </w:rPr>
              <w:t>correspondente a 4,5 metros de montagem de Ligação Predial de Esgoto;</w:t>
            </w:r>
          </w:p>
          <w:p w14:paraId="655814C3" w14:textId="77777777" w:rsidR="00D93F9F" w:rsidRPr="00D93F9F" w:rsidRDefault="00D93F9F" w:rsidP="00D93F9F">
            <w:pPr>
              <w:autoSpaceDE w:val="0"/>
              <w:autoSpaceDN w:val="0"/>
              <w:adjustRightInd w:val="0"/>
              <w:jc w:val="both"/>
              <w:rPr>
                <w:rFonts w:cs="ArialNarrow"/>
                <w:sz w:val="18"/>
                <w:szCs w:val="18"/>
              </w:rPr>
            </w:pPr>
            <w:r w:rsidRPr="00D93F9F">
              <w:rPr>
                <w:rFonts w:cs="ArialNarrow"/>
                <w:sz w:val="18"/>
                <w:szCs w:val="18"/>
              </w:rPr>
              <w:t>h) Armadura de aço para concreto armado com quantidade igual ou superior a 29.400 kg;</w:t>
            </w:r>
          </w:p>
          <w:p w14:paraId="7F215D1F" w14:textId="77777777" w:rsidR="00D93F9F" w:rsidRPr="00D93F9F" w:rsidRDefault="00D93F9F" w:rsidP="00D93F9F">
            <w:pPr>
              <w:autoSpaceDE w:val="0"/>
              <w:autoSpaceDN w:val="0"/>
              <w:adjustRightInd w:val="0"/>
              <w:jc w:val="both"/>
              <w:rPr>
                <w:rFonts w:cs="ArialNarrow"/>
                <w:sz w:val="18"/>
                <w:szCs w:val="18"/>
              </w:rPr>
            </w:pPr>
            <w:r w:rsidRPr="00D93F9F">
              <w:rPr>
                <w:rFonts w:cs="ArialNarrow"/>
                <w:sz w:val="18"/>
                <w:szCs w:val="18"/>
              </w:rPr>
              <w:t>i) Escavação em rocha por qualquer processo com quantidade igual ou superior a 3.600 m³;</w:t>
            </w:r>
          </w:p>
          <w:p w14:paraId="6399E824" w14:textId="77777777" w:rsidR="00B3251E" w:rsidRDefault="00D93F9F" w:rsidP="00D93F9F">
            <w:pPr>
              <w:autoSpaceDE w:val="0"/>
              <w:autoSpaceDN w:val="0"/>
              <w:adjustRightInd w:val="0"/>
              <w:jc w:val="both"/>
              <w:rPr>
                <w:rFonts w:cs="ArialNarrow"/>
                <w:sz w:val="18"/>
                <w:szCs w:val="18"/>
              </w:rPr>
            </w:pPr>
            <w:r w:rsidRPr="00D93F9F">
              <w:rPr>
                <w:rFonts w:cs="ArialNarrow"/>
                <w:sz w:val="18"/>
                <w:szCs w:val="18"/>
              </w:rPr>
              <w:t>j) Estrutura de escoramento de vala por qualquer processo, com quantidade igual ou superior a 33.400 m².</w:t>
            </w:r>
          </w:p>
          <w:p w14:paraId="304C23E5" w14:textId="3DFE57C3" w:rsidR="00354384" w:rsidRDefault="00354384" w:rsidP="00D93F9F">
            <w:pPr>
              <w:autoSpaceDE w:val="0"/>
              <w:autoSpaceDN w:val="0"/>
              <w:adjustRightInd w:val="0"/>
              <w:jc w:val="both"/>
              <w:rPr>
                <w:rFonts w:cs="ArialNarrow"/>
                <w:sz w:val="18"/>
                <w:szCs w:val="18"/>
              </w:rPr>
            </w:pPr>
          </w:p>
        </w:tc>
      </w:tr>
      <w:tr w:rsidR="00D87FC8" w14:paraId="50937FCE" w14:textId="77777777" w:rsidTr="00D87FC8">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8AFEFE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D87FC8" w14:paraId="632653C8" w14:textId="77777777" w:rsidTr="00D87FC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C714A92" w14:textId="77777777" w:rsidR="00D87FC8" w:rsidRDefault="00D87FC8" w:rsidP="00D93F9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B3251E">
              <w:rPr>
                <w:rFonts w:cs="ArialNarrow"/>
                <w:sz w:val="18"/>
                <w:szCs w:val="18"/>
              </w:rPr>
              <w:t xml:space="preserve">VISITA: </w:t>
            </w:r>
            <w:r w:rsidR="00D93F9F" w:rsidRPr="00D93F9F">
              <w:rPr>
                <w:rFonts w:cs="ArialNarrow"/>
                <w:sz w:val="18"/>
                <w:szCs w:val="18"/>
              </w:rPr>
              <w:t xml:space="preserve">Sr. Bruno Célio da Silva ou outro empregado da COPASA MG, do dia 02 de junho de 2020 ao dia 24 de junho de 2020. O agendamento da visita poderá ser feito pelo e-mail: bruno.celio@copasa.com.br; </w:t>
            </w:r>
            <w:hyperlink r:id="rId10" w:history="1">
              <w:r w:rsidR="00D93F9F" w:rsidRPr="002D4CF1">
                <w:rPr>
                  <w:rStyle w:val="Hyperlink"/>
                  <w:rFonts w:cs="ArialNarrow"/>
                  <w:sz w:val="18"/>
                  <w:szCs w:val="18"/>
                </w:rPr>
                <w:t>uses@copasacom.br</w:t>
              </w:r>
            </w:hyperlink>
            <w:r w:rsidR="00D93F9F" w:rsidRPr="00D93F9F">
              <w:rPr>
                <w:rFonts w:cs="ArialNarrow"/>
                <w:sz w:val="18"/>
                <w:szCs w:val="18"/>
              </w:rPr>
              <w:t>;</w:t>
            </w:r>
            <w:r w:rsidR="00D93F9F">
              <w:rPr>
                <w:rFonts w:cs="ArialNarrow"/>
                <w:sz w:val="18"/>
                <w:szCs w:val="18"/>
              </w:rPr>
              <w:t xml:space="preserve"> </w:t>
            </w:r>
            <w:r w:rsidR="00D93F9F" w:rsidRPr="00D93F9F">
              <w:rPr>
                <w:rFonts w:cs="ArialNarrow"/>
                <w:sz w:val="18"/>
                <w:szCs w:val="18"/>
              </w:rPr>
              <w:t>ou pelos telefones (32) 3362 6142 / 9 9810 9844. A visita será realizada na Rua Henrique Diniz, nr: 261, Bairro Gr</w:t>
            </w:r>
            <w:r w:rsidR="00D93F9F">
              <w:rPr>
                <w:rFonts w:cs="ArialNarrow"/>
                <w:sz w:val="18"/>
                <w:szCs w:val="18"/>
              </w:rPr>
              <w:t>ogotó, Cidade Além Paraíba / MG</w:t>
            </w:r>
            <w:r w:rsidR="00B3251E" w:rsidRPr="00B3251E">
              <w:rPr>
                <w:rFonts w:cs="ArialNarrow"/>
                <w:sz w:val="18"/>
                <w:szCs w:val="18"/>
              </w:rPr>
              <w:t>.</w:t>
            </w:r>
            <w:r>
              <w:rPr>
                <w:rFonts w:cs="ArialNarrow"/>
                <w:sz w:val="18"/>
                <w:szCs w:val="18"/>
              </w:rPr>
              <w:t xml:space="preserve"> </w:t>
            </w:r>
            <w:hyperlink r:id="rId11" w:anchor="/pesquisaDetalhes/2648E00C00261EEAA985202903F7576C" w:history="1">
              <w:r>
                <w:rPr>
                  <w:rStyle w:val="Hyperlink"/>
                  <w:rFonts w:cs="Symbol"/>
                  <w:sz w:val="18"/>
                  <w:szCs w:val="18"/>
                </w:rPr>
                <w:t>Clique aqui para obter informações do edital</w:t>
              </w:r>
            </w:hyperlink>
            <w:r>
              <w:rPr>
                <w:rFonts w:cs="Symbol"/>
                <w:color w:val="000000"/>
                <w:sz w:val="18"/>
                <w:szCs w:val="18"/>
              </w:rPr>
              <w:t xml:space="preserve">. </w:t>
            </w:r>
          </w:p>
          <w:p w14:paraId="459AEA96" w14:textId="2FEC4A05" w:rsidR="00354384" w:rsidRDefault="00354384" w:rsidP="00D93F9F">
            <w:pPr>
              <w:autoSpaceDE w:val="0"/>
              <w:autoSpaceDN w:val="0"/>
              <w:adjustRightInd w:val="0"/>
              <w:jc w:val="both"/>
              <w:rPr>
                <w:rFonts w:cs="Symbol"/>
                <w:color w:val="000000"/>
                <w:sz w:val="18"/>
                <w:szCs w:val="18"/>
              </w:rPr>
            </w:pPr>
          </w:p>
        </w:tc>
      </w:tr>
    </w:tbl>
    <w:p w14:paraId="506910F2" w14:textId="77777777" w:rsidR="00D87FC8" w:rsidRDefault="00D87FC8" w:rsidP="00D87FC8">
      <w:pPr>
        <w:rPr>
          <w:rFonts w:cs="Arial"/>
          <w:bCs/>
          <w:sz w:val="18"/>
          <w:szCs w:val="15"/>
        </w:rPr>
      </w:pPr>
    </w:p>
    <w:p w14:paraId="78A4DC91" w14:textId="77777777" w:rsidR="007E0DF4" w:rsidRDefault="007E0DF4" w:rsidP="001D03CA">
      <w:pPr>
        <w:rPr>
          <w:rFonts w:cs="Arial"/>
          <w:bCs/>
          <w:sz w:val="18"/>
          <w:szCs w:val="15"/>
        </w:rPr>
      </w:pPr>
    </w:p>
    <w:p w14:paraId="52F985DD" w14:textId="77777777" w:rsidR="00A6181A" w:rsidRDefault="00A6181A" w:rsidP="001D03CA">
      <w:pPr>
        <w:rPr>
          <w:rFonts w:cs="Arial"/>
          <w:bCs/>
          <w:sz w:val="18"/>
          <w:szCs w:val="15"/>
        </w:rPr>
      </w:pPr>
    </w:p>
    <w:p w14:paraId="381C7FBA" w14:textId="385CD152" w:rsidR="00A6181A" w:rsidRDefault="00A6181A">
      <w:pPr>
        <w:rPr>
          <w:rFonts w:cs="Arial"/>
          <w:bCs/>
          <w:sz w:val="18"/>
          <w:szCs w:val="15"/>
        </w:rPr>
      </w:pPr>
      <w:r>
        <w:rPr>
          <w:rFonts w:cs="Arial"/>
          <w:bCs/>
          <w:sz w:val="18"/>
          <w:szCs w:val="15"/>
        </w:rPr>
        <w:br w:type="page"/>
      </w:r>
    </w:p>
    <w:p w14:paraId="5BD70CF5" w14:textId="77777777" w:rsidR="00A6181A" w:rsidRDefault="00A6181A" w:rsidP="001D03CA">
      <w:pPr>
        <w:rPr>
          <w:rFonts w:cs="Arial"/>
          <w:bCs/>
          <w:sz w:val="18"/>
          <w:szCs w:val="15"/>
        </w:rPr>
      </w:pPr>
    </w:p>
    <w:p w14:paraId="67AE9A5D" w14:textId="77777777" w:rsidR="007E0DF4" w:rsidRDefault="007E0DF4"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7266347E" w14:textId="77777777" w:rsidR="00D93F9F" w:rsidRDefault="00D93F9F" w:rsidP="00EC75C3">
      <w:pPr>
        <w:autoSpaceDE w:val="0"/>
        <w:autoSpaceDN w:val="0"/>
        <w:adjustRightInd w:val="0"/>
        <w:jc w:val="both"/>
        <w:rPr>
          <w:rFonts w:asciiTheme="minorHAnsi" w:hAnsiTheme="minorHAnsi" w:cs="Arial"/>
          <w:bCs/>
          <w:color w:val="000000"/>
        </w:rPr>
      </w:pPr>
    </w:p>
    <w:p w14:paraId="66B138D2" w14:textId="6695B776" w:rsidR="005D058A" w:rsidRDefault="00A6181A"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5D058A" w:rsidRPr="005D058A">
        <w:rPr>
          <w:rFonts w:asciiTheme="minorHAnsi" w:hAnsiTheme="minorHAnsi" w:cs="Arial"/>
          <w:b/>
          <w:bCs/>
          <w:color w:val="000000"/>
        </w:rPr>
        <w:t>ÁGUA BOA</w:t>
      </w:r>
      <w:r w:rsidR="005D058A">
        <w:rPr>
          <w:rFonts w:asciiTheme="minorHAnsi" w:hAnsiTheme="minorHAnsi" w:cs="Arial"/>
          <w:b/>
          <w:bCs/>
          <w:color w:val="000000"/>
        </w:rPr>
        <w:t xml:space="preserve">/ MG - </w:t>
      </w:r>
      <w:r w:rsidR="005D058A" w:rsidRPr="005D058A">
        <w:rPr>
          <w:rFonts w:asciiTheme="minorHAnsi" w:hAnsiTheme="minorHAnsi" w:cs="Arial"/>
          <w:b/>
          <w:bCs/>
          <w:color w:val="000000"/>
        </w:rPr>
        <w:t>TOMADA DE PREÇOS Nº.02/2020</w:t>
      </w:r>
      <w:r w:rsidR="005D058A" w:rsidRPr="00A6181A">
        <w:rPr>
          <w:rFonts w:asciiTheme="minorHAnsi" w:hAnsiTheme="minorHAnsi" w:cs="Arial"/>
          <w:bCs/>
          <w:color w:val="000000"/>
        </w:rPr>
        <w:t xml:space="preserve"> </w:t>
      </w:r>
    </w:p>
    <w:p w14:paraId="55F8C18E" w14:textId="03E02FEF" w:rsidR="00D93F9F" w:rsidRDefault="00A6181A" w:rsidP="00EC75C3">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 xml:space="preserve">Contratação de empresa do ramo para execução de obras de pavimentação asfáltica, assentamento de meio fio, construção de sarjeta na Rua Principal e na Rua Túmulo na Comunidade Bonfim, objeto do Convênio de Saída nº 1491000204/2019, celebrado entre o estado de Minas Gerais, por intermédio da Secretaria de Estado de Governo e o Município de Água Boa-MG. Data de abertura 17/06/2020 ás 08:30 hs. Os editais e seus anexos poderão ser adquiridos na sala da CPL na Avenida Espírito Santo nº 14 – Centro- Água Boa/MG e pelo site </w:t>
      </w:r>
      <w:hyperlink r:id="rId13" w:history="1">
        <w:r w:rsidR="005D058A" w:rsidRPr="002D4CF1">
          <w:rPr>
            <w:rStyle w:val="Hyperlink"/>
            <w:rFonts w:asciiTheme="minorHAnsi" w:hAnsiTheme="minorHAnsi" w:cs="Arial"/>
            <w:bCs/>
          </w:rPr>
          <w:t>www.aguaboa.mg.gov.br</w:t>
        </w:r>
      </w:hyperlink>
      <w:r w:rsidR="005D058A">
        <w:rPr>
          <w:rFonts w:asciiTheme="minorHAnsi" w:hAnsiTheme="minorHAnsi" w:cs="Arial"/>
          <w:bCs/>
          <w:color w:val="000000"/>
        </w:rPr>
        <w:t xml:space="preserve">. </w:t>
      </w:r>
    </w:p>
    <w:p w14:paraId="4326411F" w14:textId="77777777" w:rsidR="00D93F9F" w:rsidRDefault="00D93F9F" w:rsidP="00EC75C3">
      <w:pPr>
        <w:autoSpaceDE w:val="0"/>
        <w:autoSpaceDN w:val="0"/>
        <w:adjustRightInd w:val="0"/>
        <w:jc w:val="both"/>
        <w:rPr>
          <w:rFonts w:asciiTheme="minorHAnsi" w:hAnsiTheme="minorHAnsi" w:cs="Arial"/>
          <w:bCs/>
          <w:color w:val="000000"/>
        </w:rPr>
      </w:pPr>
    </w:p>
    <w:p w14:paraId="634AD782" w14:textId="77777777" w:rsidR="00842D3A" w:rsidRDefault="00842D3A" w:rsidP="00EC75C3">
      <w:pPr>
        <w:autoSpaceDE w:val="0"/>
        <w:autoSpaceDN w:val="0"/>
        <w:adjustRightInd w:val="0"/>
        <w:jc w:val="both"/>
        <w:rPr>
          <w:rFonts w:asciiTheme="minorHAnsi" w:hAnsiTheme="minorHAnsi" w:cs="Arial"/>
          <w:bCs/>
          <w:color w:val="000000"/>
        </w:rPr>
      </w:pPr>
    </w:p>
    <w:p w14:paraId="653738AD" w14:textId="4F8379D5" w:rsidR="005D058A" w:rsidRPr="005D058A" w:rsidRDefault="005D058A"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 xml:space="preserve">BAMBUÍ/MG – PROCESSO 064-2020 - PREGÃO ELETRÔNICO 020-2020 </w:t>
      </w:r>
    </w:p>
    <w:p w14:paraId="42CFCC91" w14:textId="5432C5C5" w:rsidR="006F1DE8" w:rsidRPr="00A6181A" w:rsidRDefault="00A6181A" w:rsidP="00EC75C3">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 xml:space="preserve">Execução Tapa Buracos com Usinagem, Transporte e Aplicação, torna público a abertura do Processo Licitatório cujo objeto é a contratação dos serviços de usinagem, transporte e aplicação de massa asfáltica tipo CBUQ destinados a operação “tapa buracos” a ser realizada periodicamente para conservação da malha viária urbana no município, para atender as necessidades da Secretaria Municipal de Obras, Urbanismo e Serviços Públicos. Abertura dia 11/06/2020, às 09:00 horas. Acompanhe as sessões públicas dos Pregões Eletrônicos da Prefeitura Municipal de Bambuí pelo endereço www.licitanet.com.br, selecionando as opções PROCESSOS &gt; Buscar por &gt; Órgão Público &gt; Pesquisar “Bambuí” &gt; BUSCAR. Local para informações e retirada do edital: Sede da Prefeitura ou pelo site </w:t>
      </w:r>
      <w:hyperlink r:id="rId14" w:history="1">
        <w:r w:rsidR="005D058A" w:rsidRPr="002D4CF1">
          <w:rPr>
            <w:rStyle w:val="Hyperlink"/>
            <w:rFonts w:asciiTheme="minorHAnsi" w:hAnsiTheme="minorHAnsi" w:cs="Arial"/>
            <w:bCs/>
          </w:rPr>
          <w:t>www.bambui.mg.gov.br</w:t>
        </w:r>
      </w:hyperlink>
      <w:r w:rsidRPr="00A6181A">
        <w:rPr>
          <w:rFonts w:asciiTheme="minorHAnsi" w:hAnsiTheme="minorHAnsi" w:cs="Arial"/>
          <w:bCs/>
          <w:color w:val="000000"/>
        </w:rPr>
        <w:t>.</w:t>
      </w:r>
      <w:r w:rsidR="005D058A">
        <w:rPr>
          <w:rFonts w:asciiTheme="minorHAnsi" w:hAnsiTheme="minorHAnsi" w:cs="Arial"/>
          <w:bCs/>
          <w:color w:val="000000"/>
        </w:rPr>
        <w:t xml:space="preserve"> </w:t>
      </w:r>
      <w:r w:rsidRPr="00A6181A">
        <w:rPr>
          <w:rFonts w:asciiTheme="minorHAnsi" w:hAnsiTheme="minorHAnsi" w:cs="Arial"/>
          <w:bCs/>
          <w:color w:val="000000"/>
        </w:rPr>
        <w:t xml:space="preserve">Fone: (37) 3431-5496. </w:t>
      </w:r>
    </w:p>
    <w:p w14:paraId="45D148E1" w14:textId="77777777" w:rsidR="00A6181A" w:rsidRPr="00A6181A" w:rsidRDefault="00A6181A" w:rsidP="00EC75C3">
      <w:pPr>
        <w:autoSpaceDE w:val="0"/>
        <w:autoSpaceDN w:val="0"/>
        <w:adjustRightInd w:val="0"/>
        <w:jc w:val="both"/>
        <w:rPr>
          <w:rFonts w:asciiTheme="minorHAnsi" w:hAnsiTheme="minorHAnsi" w:cs="Arial"/>
          <w:bCs/>
          <w:color w:val="000000"/>
        </w:rPr>
      </w:pPr>
    </w:p>
    <w:p w14:paraId="38978720" w14:textId="77777777" w:rsidR="00A6181A" w:rsidRDefault="00A6181A" w:rsidP="00EC75C3">
      <w:pPr>
        <w:autoSpaceDE w:val="0"/>
        <w:autoSpaceDN w:val="0"/>
        <w:adjustRightInd w:val="0"/>
        <w:jc w:val="both"/>
        <w:rPr>
          <w:rFonts w:asciiTheme="minorHAnsi" w:hAnsiTheme="minorHAnsi" w:cs="Arial"/>
          <w:bCs/>
          <w:color w:val="000000"/>
        </w:rPr>
      </w:pPr>
    </w:p>
    <w:p w14:paraId="41287705" w14:textId="321817BD" w:rsidR="005D058A" w:rsidRPr="005D058A" w:rsidRDefault="005D058A"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5D058A">
        <w:rPr>
          <w:rFonts w:asciiTheme="minorHAnsi" w:hAnsiTheme="minorHAnsi" w:cs="Arial"/>
          <w:b/>
          <w:bCs/>
          <w:color w:val="000000"/>
        </w:rPr>
        <w:t xml:space="preserve"> BOA ESPERANÇA/MG. ADENDO 01 À CONCORRÊNCIA PÚBLICA 08/2020 </w:t>
      </w:r>
    </w:p>
    <w:p w14:paraId="787253AA" w14:textId="0441D4C7" w:rsidR="00842D3A" w:rsidRDefault="00842D3A" w:rsidP="00EC75C3">
      <w:pPr>
        <w:autoSpaceDE w:val="0"/>
        <w:autoSpaceDN w:val="0"/>
        <w:adjustRightInd w:val="0"/>
        <w:jc w:val="both"/>
        <w:rPr>
          <w:rFonts w:asciiTheme="minorHAnsi" w:hAnsiTheme="minorHAnsi" w:cs="Arial"/>
          <w:bCs/>
          <w:color w:val="000000"/>
        </w:rPr>
      </w:pPr>
      <w:r w:rsidRPr="00C21D1C">
        <w:rPr>
          <w:rFonts w:asciiTheme="minorHAnsi" w:hAnsiTheme="minorHAnsi" w:cs="Arial"/>
          <w:bCs/>
          <w:color w:val="000000"/>
        </w:rPr>
        <w:t xml:space="preserve">PREFEITURA MUNICIPAL DE BOA ESPERANÇA/MG. Adendo 01 à Concorrência Pública 08/2020, que tem por objeto a contratação de empresa especializada para execução de obra incluindo fornecimento de materiais e equipamentos necessários para construção de banheiros na Escola Municipal Fazenda Águas Verdes (zona rural), de conformidade com as especificações técnicas contidas no memorial descritivo, projetos e planilhas. Torna público que houve alteração no edital. Nova data de entrega em 03/07/2020 às 10h30min, com abertura às 13h:00min. Edital Retificado, Anexos e Adendo 01 no Site: </w:t>
      </w:r>
      <w:hyperlink r:id="rId15" w:history="1">
        <w:r w:rsidR="005D058A" w:rsidRPr="002D4CF1">
          <w:rPr>
            <w:rStyle w:val="Hyperlink"/>
            <w:rFonts w:asciiTheme="minorHAnsi" w:hAnsiTheme="minorHAnsi" w:cs="Arial"/>
            <w:bCs/>
          </w:rPr>
          <w:t>www.boaesperanca.mg.gov.br/licitacoes</w:t>
        </w:r>
      </w:hyperlink>
      <w:r w:rsidR="005D058A">
        <w:rPr>
          <w:rFonts w:asciiTheme="minorHAnsi" w:hAnsiTheme="minorHAnsi" w:cs="Arial"/>
          <w:bCs/>
          <w:color w:val="000000"/>
        </w:rPr>
        <w:t xml:space="preserve">. </w:t>
      </w:r>
      <w:r w:rsidRPr="00C21D1C">
        <w:rPr>
          <w:rFonts w:asciiTheme="minorHAnsi" w:hAnsiTheme="minorHAnsi" w:cs="Arial"/>
          <w:bCs/>
          <w:color w:val="000000"/>
        </w:rPr>
        <w:t>Informações: (35) 3851-0314.</w:t>
      </w:r>
    </w:p>
    <w:p w14:paraId="493A82F3" w14:textId="77777777" w:rsidR="00842D3A" w:rsidRDefault="00842D3A" w:rsidP="00EC75C3">
      <w:pPr>
        <w:autoSpaceDE w:val="0"/>
        <w:autoSpaceDN w:val="0"/>
        <w:adjustRightInd w:val="0"/>
        <w:jc w:val="both"/>
        <w:rPr>
          <w:rFonts w:asciiTheme="minorHAnsi" w:hAnsiTheme="minorHAnsi" w:cs="Arial"/>
          <w:bCs/>
          <w:color w:val="000000"/>
        </w:rPr>
      </w:pPr>
    </w:p>
    <w:p w14:paraId="2F02CE97" w14:textId="77777777" w:rsidR="00C21D1C" w:rsidRDefault="00C21D1C" w:rsidP="00EC75C3">
      <w:pPr>
        <w:autoSpaceDE w:val="0"/>
        <w:autoSpaceDN w:val="0"/>
        <w:adjustRightInd w:val="0"/>
        <w:jc w:val="both"/>
        <w:rPr>
          <w:rFonts w:asciiTheme="minorHAnsi" w:hAnsiTheme="minorHAnsi" w:cs="Arial"/>
          <w:bCs/>
          <w:color w:val="000000"/>
        </w:rPr>
      </w:pPr>
    </w:p>
    <w:p w14:paraId="52597A5D" w14:textId="7BA59566" w:rsidR="005D058A" w:rsidRDefault="005D058A"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BRUMADINHO/MG</w:t>
      </w:r>
      <w:r>
        <w:rPr>
          <w:rFonts w:asciiTheme="minorHAnsi" w:hAnsiTheme="minorHAnsi" w:cs="Arial"/>
          <w:b/>
          <w:bCs/>
          <w:color w:val="000000"/>
        </w:rPr>
        <w:t xml:space="preserve"> -</w:t>
      </w:r>
      <w:r w:rsidRPr="005D058A">
        <w:rPr>
          <w:rFonts w:asciiTheme="minorHAnsi" w:hAnsiTheme="minorHAnsi" w:cs="Arial"/>
          <w:b/>
          <w:bCs/>
          <w:color w:val="000000"/>
        </w:rPr>
        <w:t xml:space="preserve"> ABERTURA DE LICITAÇÃO TOMADA DE PREÇOS 05/2020</w:t>
      </w:r>
      <w:r w:rsidRPr="00A6181A">
        <w:rPr>
          <w:rFonts w:asciiTheme="minorHAnsi" w:hAnsiTheme="minorHAnsi" w:cs="Arial"/>
          <w:bCs/>
          <w:color w:val="000000"/>
        </w:rPr>
        <w:t xml:space="preserve"> </w:t>
      </w:r>
      <w:r w:rsidR="00A6181A" w:rsidRPr="00A6181A">
        <w:rPr>
          <w:rFonts w:asciiTheme="minorHAnsi" w:hAnsiTheme="minorHAnsi" w:cs="Arial"/>
          <w:bCs/>
          <w:color w:val="000000"/>
        </w:rPr>
        <w:t>Contratação de empresa especializada em serviços na área de engenharia para o execução da obra de recuperação e construção de passeios em diversos logradouros do município de Brumadinho. Data: 16/06/2020. Ver</w:t>
      </w:r>
      <w:r>
        <w:rPr>
          <w:rFonts w:asciiTheme="minorHAnsi" w:hAnsiTheme="minorHAnsi" w:cs="Arial"/>
          <w:bCs/>
          <w:color w:val="000000"/>
        </w:rPr>
        <w:t xml:space="preserve"> site: </w:t>
      </w:r>
      <w:hyperlink r:id="rId16" w:history="1">
        <w:r w:rsidRPr="002D4CF1">
          <w:rPr>
            <w:rStyle w:val="Hyperlink"/>
            <w:rFonts w:asciiTheme="minorHAnsi" w:hAnsiTheme="minorHAnsi" w:cs="Arial"/>
            <w:bCs/>
          </w:rPr>
          <w:t>www.brumadinho.mg.gov.br</w:t>
        </w:r>
      </w:hyperlink>
      <w:r>
        <w:rPr>
          <w:rFonts w:asciiTheme="minorHAnsi" w:hAnsiTheme="minorHAnsi" w:cs="Arial"/>
          <w:bCs/>
          <w:color w:val="000000"/>
        </w:rPr>
        <w:t xml:space="preserve">. </w:t>
      </w:r>
    </w:p>
    <w:p w14:paraId="3008823F" w14:textId="77777777" w:rsidR="00C21D1C" w:rsidRDefault="00C21D1C" w:rsidP="00EC75C3">
      <w:pPr>
        <w:autoSpaceDE w:val="0"/>
        <w:autoSpaceDN w:val="0"/>
        <w:adjustRightInd w:val="0"/>
        <w:jc w:val="both"/>
        <w:rPr>
          <w:rFonts w:asciiTheme="minorHAnsi" w:hAnsiTheme="minorHAnsi" w:cs="Arial"/>
          <w:bCs/>
          <w:color w:val="000000"/>
        </w:rPr>
      </w:pPr>
    </w:p>
    <w:p w14:paraId="38EC5081" w14:textId="77777777" w:rsidR="00C21D1C" w:rsidRDefault="00C21D1C" w:rsidP="00EC75C3">
      <w:pPr>
        <w:autoSpaceDE w:val="0"/>
        <w:autoSpaceDN w:val="0"/>
        <w:adjustRightInd w:val="0"/>
        <w:jc w:val="both"/>
        <w:rPr>
          <w:rFonts w:asciiTheme="minorHAnsi" w:hAnsiTheme="minorHAnsi" w:cs="Arial"/>
          <w:bCs/>
          <w:color w:val="000000"/>
        </w:rPr>
      </w:pPr>
    </w:p>
    <w:p w14:paraId="4DB82E5B" w14:textId="10969382" w:rsidR="005D058A" w:rsidRPr="005D058A" w:rsidRDefault="005D058A"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CAETÉ</w:t>
      </w:r>
      <w:r>
        <w:rPr>
          <w:rFonts w:asciiTheme="minorHAnsi" w:hAnsiTheme="minorHAnsi" w:cs="Arial"/>
          <w:b/>
          <w:bCs/>
          <w:color w:val="000000"/>
        </w:rPr>
        <w:t xml:space="preserve">/ MG - </w:t>
      </w:r>
      <w:r w:rsidRPr="005D058A">
        <w:rPr>
          <w:rFonts w:asciiTheme="minorHAnsi" w:hAnsiTheme="minorHAnsi" w:cs="Arial"/>
          <w:b/>
          <w:bCs/>
          <w:color w:val="000000"/>
        </w:rPr>
        <w:t xml:space="preserve">TOMADA DE PREÇOS Nº 004/2020 </w:t>
      </w:r>
    </w:p>
    <w:p w14:paraId="5CD941FF" w14:textId="47EA505D" w:rsidR="00C21D1C" w:rsidRDefault="00C21D1C" w:rsidP="00EC75C3">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O MUNICÍPIO DE CAETÉ/MG torna público, para conhecimento dos interessados, que realizará em 18 de junho de 2020, às 09h30min, em sessão pública na sala da COMPEL localizada no Anexo Administrativo da Prefeitura Municipal de Caeté, Av. Jair Dantas, 216, José Brandão, licitação na modalidade TOMADA DE PREÇOS, do tipo MENOR PREÇO GLOBAL, objetivando a contratação de empresa para prestação de serviços de recapeamento da Av. Castelo Branco e Travessa 03, no Conjunto Habitacional Charneaux, na sede do município, conforme Contrato da Caixa Econômica Federal nº CT 1.066.021-98 / Convênio nº 895255. VALOR ESTIMADO: R$ 241.286,77. O Edital encontra-se à disposição na íntegra, gratuit</w:t>
      </w:r>
      <w:r w:rsidR="005D058A">
        <w:rPr>
          <w:rFonts w:asciiTheme="minorHAnsi" w:hAnsiTheme="minorHAnsi" w:cs="Arial"/>
          <w:bCs/>
          <w:color w:val="000000"/>
        </w:rPr>
        <w:t xml:space="preserve">amente, em </w:t>
      </w:r>
      <w:hyperlink r:id="rId17" w:history="1">
        <w:r w:rsidR="005D058A" w:rsidRPr="002D4CF1">
          <w:rPr>
            <w:rStyle w:val="Hyperlink"/>
            <w:rFonts w:asciiTheme="minorHAnsi" w:hAnsiTheme="minorHAnsi" w:cs="Arial"/>
            <w:bCs/>
          </w:rPr>
          <w:t>www.caete.mg.gov.br</w:t>
        </w:r>
      </w:hyperlink>
      <w:r w:rsidR="005D058A">
        <w:rPr>
          <w:rFonts w:asciiTheme="minorHAnsi" w:hAnsiTheme="minorHAnsi" w:cs="Arial"/>
          <w:bCs/>
          <w:color w:val="000000"/>
        </w:rPr>
        <w:t xml:space="preserve">. </w:t>
      </w:r>
      <w:r w:rsidRPr="005D058A">
        <w:rPr>
          <w:rFonts w:asciiTheme="minorHAnsi" w:hAnsiTheme="minorHAnsi" w:cs="Arial"/>
          <w:bCs/>
          <w:color w:val="000000"/>
        </w:rPr>
        <w:t>In</w:t>
      </w:r>
      <w:r w:rsidR="005D058A">
        <w:rPr>
          <w:rFonts w:asciiTheme="minorHAnsi" w:hAnsiTheme="minorHAnsi" w:cs="Arial"/>
          <w:bCs/>
          <w:color w:val="000000"/>
        </w:rPr>
        <w:t xml:space="preserve">formações: (31)3651-3264/8047. </w:t>
      </w:r>
    </w:p>
    <w:p w14:paraId="63D28E92" w14:textId="77777777" w:rsidR="005D058A" w:rsidRPr="005D058A" w:rsidRDefault="005D058A" w:rsidP="00EC75C3">
      <w:pPr>
        <w:autoSpaceDE w:val="0"/>
        <w:autoSpaceDN w:val="0"/>
        <w:adjustRightInd w:val="0"/>
        <w:jc w:val="both"/>
        <w:rPr>
          <w:rFonts w:asciiTheme="minorHAnsi" w:hAnsiTheme="minorHAnsi" w:cs="Arial"/>
          <w:bCs/>
          <w:color w:val="000000"/>
        </w:rPr>
      </w:pPr>
    </w:p>
    <w:p w14:paraId="17CD1DA4" w14:textId="77777777" w:rsidR="003C2EE1" w:rsidRPr="005D058A" w:rsidRDefault="003C2EE1" w:rsidP="00EC75C3">
      <w:pPr>
        <w:autoSpaceDE w:val="0"/>
        <w:autoSpaceDN w:val="0"/>
        <w:adjustRightInd w:val="0"/>
        <w:jc w:val="both"/>
        <w:rPr>
          <w:rFonts w:asciiTheme="minorHAnsi" w:hAnsiTheme="minorHAnsi" w:cs="Arial"/>
          <w:bCs/>
          <w:color w:val="000000"/>
        </w:rPr>
      </w:pPr>
    </w:p>
    <w:p w14:paraId="65A3617C" w14:textId="65CD93FB" w:rsidR="005D058A" w:rsidRPr="005D058A" w:rsidRDefault="005D058A" w:rsidP="003C2EE1">
      <w:pPr>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CAREAÇU</w:t>
      </w:r>
      <w:r w:rsidR="00B633D5">
        <w:rPr>
          <w:rFonts w:asciiTheme="minorHAnsi" w:hAnsiTheme="minorHAnsi" w:cs="Arial"/>
          <w:b/>
          <w:bCs/>
          <w:color w:val="000000"/>
        </w:rPr>
        <w:t>/ MG-</w:t>
      </w:r>
      <w:r w:rsidRPr="005D058A">
        <w:rPr>
          <w:rFonts w:asciiTheme="minorHAnsi" w:hAnsiTheme="minorHAnsi" w:cs="Arial"/>
          <w:b/>
          <w:bCs/>
          <w:color w:val="000000"/>
        </w:rPr>
        <w:t xml:space="preserve"> AVISO DE LICITAÇÃO TOMADA DE PREÇOS Nº 011/2020 </w:t>
      </w:r>
    </w:p>
    <w:p w14:paraId="32F6E9C1" w14:textId="09099ADF" w:rsidR="003C2EE1" w:rsidRDefault="003C2EE1" w:rsidP="005D058A">
      <w:pPr>
        <w:jc w:val="both"/>
        <w:rPr>
          <w:rFonts w:asciiTheme="minorHAnsi" w:hAnsiTheme="minorHAnsi" w:cs="Arial"/>
          <w:bCs/>
          <w:color w:val="000000"/>
        </w:rPr>
      </w:pPr>
      <w:r w:rsidRPr="005D058A">
        <w:rPr>
          <w:rFonts w:asciiTheme="minorHAnsi" w:hAnsiTheme="minorHAnsi" w:cs="Arial"/>
          <w:bCs/>
          <w:color w:val="000000"/>
        </w:rPr>
        <w:t xml:space="preserve">A Prefeitura Municipal de Careaçu, através do setor de Licitações, torna público que fará realizar, em conformidade com a Lei nº 8.666/93 alterações posteriores, Tomada de Preços nº 011/2020, para a escolha da proposta mais vantajosa para a contratação de empresa do ramo (especializada), para reforma da Escola Municipal Comendador Antônio Florêncio Nogueira. O Edital completo estará disponível a partir do dia 01/06/2020, no horário de 08:00 h às 17:00 h, no setor de licitações da Prefeitura Municipal de Careaçu, situada à Rua Major Severiano de Faria, 178, informações </w:t>
      </w:r>
      <w:r w:rsidR="005D058A" w:rsidRPr="005D058A">
        <w:rPr>
          <w:rFonts w:asciiTheme="minorHAnsi" w:hAnsiTheme="minorHAnsi" w:cs="Arial"/>
          <w:bCs/>
          <w:color w:val="000000"/>
        </w:rPr>
        <w:t>tel.</w:t>
      </w:r>
      <w:r w:rsidRPr="005D058A">
        <w:rPr>
          <w:rFonts w:asciiTheme="minorHAnsi" w:hAnsiTheme="minorHAnsi" w:cs="Arial"/>
          <w:bCs/>
          <w:color w:val="000000"/>
        </w:rPr>
        <w:t xml:space="preserve"> 35 3452-1103. A abertura das propostas comerciais será no dia 19/06/2020, às 09h00min horas, na Prefeitura Municipal de Careaçu/MG. </w:t>
      </w:r>
    </w:p>
    <w:p w14:paraId="41B94784" w14:textId="77777777" w:rsidR="00B94AB7" w:rsidRDefault="00B94AB7" w:rsidP="00EC75C3">
      <w:pPr>
        <w:autoSpaceDE w:val="0"/>
        <w:autoSpaceDN w:val="0"/>
        <w:adjustRightInd w:val="0"/>
        <w:jc w:val="both"/>
        <w:rPr>
          <w:rFonts w:asciiTheme="minorHAnsi" w:hAnsiTheme="minorHAnsi" w:cs="Arial"/>
          <w:bCs/>
          <w:color w:val="000000"/>
        </w:rPr>
      </w:pPr>
    </w:p>
    <w:p w14:paraId="49E3460A" w14:textId="77777777" w:rsidR="00C21D1C" w:rsidRDefault="00C21D1C" w:rsidP="00EC75C3">
      <w:pPr>
        <w:autoSpaceDE w:val="0"/>
        <w:autoSpaceDN w:val="0"/>
        <w:adjustRightInd w:val="0"/>
        <w:jc w:val="both"/>
        <w:rPr>
          <w:rFonts w:asciiTheme="minorHAnsi" w:hAnsiTheme="minorHAnsi" w:cs="Arial"/>
          <w:bCs/>
          <w:color w:val="000000"/>
        </w:rPr>
      </w:pPr>
    </w:p>
    <w:p w14:paraId="2B7BE5A1" w14:textId="77777777" w:rsidR="005D058A" w:rsidRDefault="005D058A"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 xml:space="preserve">CATAS ALTAS/ MG - </w:t>
      </w:r>
      <w:r w:rsidR="00B94AB7" w:rsidRPr="005D058A">
        <w:rPr>
          <w:rFonts w:asciiTheme="minorHAnsi" w:hAnsiTheme="minorHAnsi" w:cs="Arial"/>
          <w:b/>
          <w:bCs/>
          <w:color w:val="000000"/>
        </w:rPr>
        <w:t>DEPARTAMENTO DE COMPRAS, LICITAÇÕES, CONTRATOS &amp; CONVÊNIOS EXTRATO PUBLICAÇÃO TOMADA DE PREÇOS 010/2020</w:t>
      </w:r>
      <w:r w:rsidR="00B94AB7" w:rsidRPr="00842D3A">
        <w:rPr>
          <w:rFonts w:asciiTheme="minorHAnsi" w:hAnsiTheme="minorHAnsi" w:cs="Arial"/>
          <w:bCs/>
          <w:color w:val="000000"/>
        </w:rPr>
        <w:t xml:space="preserve"> </w:t>
      </w:r>
    </w:p>
    <w:p w14:paraId="7BF971F5" w14:textId="335AC3EE" w:rsidR="00B94AB7" w:rsidRPr="00A6181A" w:rsidRDefault="00B94AB7" w:rsidP="00EC75C3">
      <w:pPr>
        <w:autoSpaceDE w:val="0"/>
        <w:autoSpaceDN w:val="0"/>
        <w:adjustRightInd w:val="0"/>
        <w:jc w:val="both"/>
        <w:rPr>
          <w:rFonts w:asciiTheme="minorHAnsi" w:hAnsiTheme="minorHAnsi" w:cs="Arial"/>
          <w:bCs/>
          <w:color w:val="000000"/>
        </w:rPr>
      </w:pPr>
      <w:r w:rsidRPr="00842D3A">
        <w:rPr>
          <w:rFonts w:asciiTheme="minorHAnsi" w:hAnsiTheme="minorHAnsi" w:cs="Arial"/>
          <w:bCs/>
          <w:color w:val="000000"/>
        </w:rPr>
        <w:t xml:space="preserve">O MUNICÍPIO DE CATAS ALTAS, torna público aos interessados a realização de Tomada de Preços n.º 010/2020, cujo objeto é a contratação de empresa especializada para execução de obra de construção de estação de tratamento de água (ETA), incluindo o fornecimento de materiais, equipamentos e mão de obra, conforme edital e seus anexos. Abertura das Propostas: 19 de junho de 2020, às 09 horas, na sala de Licitações da Prefeitura Municipal de Catas Altas, à Pça. Monsenhor Mendes nº 136, Centro em Catas Altas/MG. O edital encontra-se disponível no site: </w:t>
      </w:r>
      <w:hyperlink r:id="rId18" w:history="1">
        <w:r w:rsidR="005D058A" w:rsidRPr="002D4CF1">
          <w:rPr>
            <w:rStyle w:val="Hyperlink"/>
            <w:rFonts w:asciiTheme="minorHAnsi" w:hAnsiTheme="minorHAnsi" w:cs="Arial"/>
            <w:bCs/>
          </w:rPr>
          <w:t>http://www.catasaltas.mg.gov.br</w:t>
        </w:r>
      </w:hyperlink>
      <w:r w:rsidR="005D058A">
        <w:rPr>
          <w:rFonts w:asciiTheme="minorHAnsi" w:hAnsiTheme="minorHAnsi" w:cs="Arial"/>
          <w:bCs/>
          <w:color w:val="000000"/>
        </w:rPr>
        <w:t xml:space="preserve">. </w:t>
      </w:r>
      <w:r w:rsidRPr="00842D3A">
        <w:rPr>
          <w:rFonts w:asciiTheme="minorHAnsi" w:hAnsiTheme="minorHAnsi" w:cs="Arial"/>
          <w:bCs/>
          <w:color w:val="000000"/>
        </w:rPr>
        <w:t xml:space="preserve">Mais informações deverão ser solicitadas via </w:t>
      </w:r>
      <w:r w:rsidR="005D058A" w:rsidRPr="00842D3A">
        <w:rPr>
          <w:rFonts w:asciiTheme="minorHAnsi" w:hAnsiTheme="minorHAnsi" w:cs="Arial"/>
          <w:bCs/>
          <w:color w:val="000000"/>
        </w:rPr>
        <w:t>E</w:t>
      </w:r>
      <w:r w:rsidR="005D058A">
        <w:rPr>
          <w:rFonts w:asciiTheme="minorHAnsi" w:hAnsiTheme="minorHAnsi" w:cs="Arial"/>
          <w:bCs/>
          <w:color w:val="000000"/>
        </w:rPr>
        <w:t>-</w:t>
      </w:r>
      <w:r w:rsidR="005D058A" w:rsidRPr="00842D3A">
        <w:rPr>
          <w:rFonts w:asciiTheme="minorHAnsi" w:hAnsiTheme="minorHAnsi" w:cs="Arial"/>
          <w:bCs/>
          <w:color w:val="000000"/>
        </w:rPr>
        <w:t>mail</w:t>
      </w:r>
      <w:r w:rsidRPr="00842D3A">
        <w:rPr>
          <w:rFonts w:asciiTheme="minorHAnsi" w:hAnsiTheme="minorHAnsi" w:cs="Arial"/>
          <w:bCs/>
          <w:color w:val="000000"/>
        </w:rPr>
        <w:t xml:space="preserve">: </w:t>
      </w:r>
      <w:hyperlink r:id="rId19" w:history="1">
        <w:r w:rsidR="005D058A" w:rsidRPr="002D4CF1">
          <w:rPr>
            <w:rStyle w:val="Hyperlink"/>
            <w:rFonts w:asciiTheme="minorHAnsi" w:hAnsiTheme="minorHAnsi" w:cs="Arial"/>
            <w:bCs/>
          </w:rPr>
          <w:t>cpl@catasaltas.mg.gov.br</w:t>
        </w:r>
      </w:hyperlink>
      <w:r w:rsidRPr="00842D3A">
        <w:rPr>
          <w:rFonts w:asciiTheme="minorHAnsi" w:hAnsiTheme="minorHAnsi" w:cs="Arial"/>
          <w:bCs/>
          <w:color w:val="000000"/>
        </w:rPr>
        <w:t>.</w:t>
      </w:r>
      <w:r w:rsidR="005D058A">
        <w:rPr>
          <w:rFonts w:asciiTheme="minorHAnsi" w:hAnsiTheme="minorHAnsi" w:cs="Arial"/>
          <w:bCs/>
          <w:color w:val="000000"/>
        </w:rPr>
        <w:t xml:space="preserve"> </w:t>
      </w:r>
      <w:r w:rsidRPr="00842D3A">
        <w:rPr>
          <w:rFonts w:asciiTheme="minorHAnsi" w:hAnsiTheme="minorHAnsi" w:cs="Arial"/>
          <w:bCs/>
          <w:color w:val="000000"/>
        </w:rPr>
        <w:t>Telefones: 3832-7113,</w:t>
      </w:r>
    </w:p>
    <w:p w14:paraId="130EB4E9" w14:textId="77777777" w:rsidR="00A6181A" w:rsidRDefault="00A6181A" w:rsidP="00EC75C3">
      <w:pPr>
        <w:autoSpaceDE w:val="0"/>
        <w:autoSpaceDN w:val="0"/>
        <w:adjustRightInd w:val="0"/>
        <w:jc w:val="both"/>
        <w:rPr>
          <w:rFonts w:asciiTheme="minorHAnsi" w:hAnsiTheme="minorHAnsi" w:cs="Arial"/>
          <w:bCs/>
          <w:color w:val="000000"/>
        </w:rPr>
      </w:pPr>
    </w:p>
    <w:p w14:paraId="4D4E0D64" w14:textId="77777777" w:rsidR="00C21D1C" w:rsidRDefault="00C21D1C" w:rsidP="00EC75C3">
      <w:pPr>
        <w:autoSpaceDE w:val="0"/>
        <w:autoSpaceDN w:val="0"/>
        <w:adjustRightInd w:val="0"/>
        <w:jc w:val="both"/>
        <w:rPr>
          <w:rFonts w:asciiTheme="minorHAnsi" w:hAnsiTheme="minorHAnsi" w:cs="Arial"/>
          <w:bCs/>
          <w:color w:val="000000"/>
        </w:rPr>
      </w:pPr>
    </w:p>
    <w:p w14:paraId="29C87EE1" w14:textId="5E5AB70D" w:rsidR="005D058A" w:rsidRDefault="005D058A"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B633D5">
        <w:rPr>
          <w:rFonts w:asciiTheme="minorHAnsi" w:hAnsiTheme="minorHAnsi" w:cs="Arial"/>
          <w:b/>
          <w:bCs/>
          <w:color w:val="000000"/>
        </w:rPr>
        <w:t>ITACARAMBI/ MG -</w:t>
      </w:r>
      <w:r w:rsidRPr="005D058A">
        <w:rPr>
          <w:rFonts w:asciiTheme="minorHAnsi" w:hAnsiTheme="minorHAnsi" w:cs="Arial"/>
          <w:b/>
          <w:bCs/>
          <w:color w:val="000000"/>
        </w:rPr>
        <w:t xml:space="preserve"> TOMADA DE PREÇOS Nº. 08/2020 – PROCESSO Nº 41/2020</w:t>
      </w:r>
      <w:r w:rsidRPr="005D058A">
        <w:rPr>
          <w:rFonts w:asciiTheme="minorHAnsi" w:hAnsiTheme="minorHAnsi" w:cs="Arial"/>
          <w:bCs/>
          <w:color w:val="000000"/>
        </w:rPr>
        <w:t xml:space="preserve"> </w:t>
      </w:r>
    </w:p>
    <w:p w14:paraId="64B03D84" w14:textId="19CB5C42" w:rsidR="00C21D1C" w:rsidRPr="005D058A" w:rsidRDefault="00C21D1C" w:rsidP="00EC75C3">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 xml:space="preserve">Objeto: Contratação de empresa, para pavimentação do pátio, um muro de isolamento de proteção de alunos e execuções de tampas de drenagem pluvial para atender a demanda da Escola Municipal Noeme Sales Nascimento. Sessão: 19/06/2020, às 08h30min. Informações e Esclarecimentos: (38) 3613-2171. Edital disponível para fornecimento via </w:t>
      </w:r>
      <w:r w:rsidR="005D058A" w:rsidRPr="005D058A">
        <w:rPr>
          <w:rFonts w:asciiTheme="minorHAnsi" w:hAnsiTheme="minorHAnsi" w:cs="Arial"/>
          <w:bCs/>
          <w:color w:val="000000"/>
        </w:rPr>
        <w:t>Email</w:t>
      </w:r>
      <w:r w:rsidRPr="005D058A">
        <w:rPr>
          <w:rFonts w:asciiTheme="minorHAnsi" w:hAnsiTheme="minorHAnsi" w:cs="Arial"/>
          <w:bCs/>
          <w:color w:val="000000"/>
        </w:rPr>
        <w:t xml:space="preserve"> </w:t>
      </w:r>
      <w:hyperlink r:id="rId20" w:history="1">
        <w:r w:rsidR="005D058A" w:rsidRPr="002D4CF1">
          <w:rPr>
            <w:rStyle w:val="Hyperlink"/>
            <w:rFonts w:asciiTheme="minorHAnsi" w:hAnsiTheme="minorHAnsi" w:cs="Arial"/>
            <w:bCs/>
          </w:rPr>
          <w:t>licitação@itacarambi.mg.gov.br</w:t>
        </w:r>
      </w:hyperlink>
      <w:r w:rsidR="005D058A">
        <w:rPr>
          <w:rFonts w:asciiTheme="minorHAnsi" w:hAnsiTheme="minorHAnsi" w:cs="Arial"/>
          <w:bCs/>
          <w:color w:val="000000"/>
        </w:rPr>
        <w:t xml:space="preserve">, pelo site </w:t>
      </w:r>
      <w:hyperlink r:id="rId21" w:history="1">
        <w:r w:rsidR="005D058A" w:rsidRPr="002D4CF1">
          <w:rPr>
            <w:rStyle w:val="Hyperlink"/>
            <w:rFonts w:asciiTheme="minorHAnsi" w:hAnsiTheme="minorHAnsi" w:cs="Arial"/>
            <w:bCs/>
          </w:rPr>
          <w:t>www.itacarambi.mg.gov.br</w:t>
        </w:r>
      </w:hyperlink>
      <w:r w:rsidR="005D058A">
        <w:rPr>
          <w:rFonts w:asciiTheme="minorHAnsi" w:hAnsiTheme="minorHAnsi" w:cs="Arial"/>
          <w:bCs/>
          <w:color w:val="000000"/>
        </w:rPr>
        <w:t xml:space="preserve">, </w:t>
      </w:r>
      <w:r w:rsidRPr="005D058A">
        <w:rPr>
          <w:rFonts w:asciiTheme="minorHAnsi" w:hAnsiTheme="minorHAnsi" w:cs="Arial"/>
          <w:bCs/>
          <w:color w:val="000000"/>
        </w:rPr>
        <w:t xml:space="preserve">ou diretamente no Setor de Licitações e Contratos. </w:t>
      </w:r>
    </w:p>
    <w:p w14:paraId="7D2675F9" w14:textId="77777777" w:rsidR="00C21D1C" w:rsidRPr="005D058A" w:rsidRDefault="00C21D1C" w:rsidP="00EC75C3">
      <w:pPr>
        <w:autoSpaceDE w:val="0"/>
        <w:autoSpaceDN w:val="0"/>
        <w:adjustRightInd w:val="0"/>
        <w:jc w:val="both"/>
        <w:rPr>
          <w:rFonts w:asciiTheme="minorHAnsi" w:hAnsiTheme="minorHAnsi" w:cs="Arial"/>
          <w:bCs/>
          <w:color w:val="000000"/>
        </w:rPr>
      </w:pPr>
    </w:p>
    <w:p w14:paraId="4788D747" w14:textId="77777777" w:rsidR="00C21D1C" w:rsidRPr="005D058A" w:rsidRDefault="00C21D1C" w:rsidP="00EC75C3">
      <w:pPr>
        <w:autoSpaceDE w:val="0"/>
        <w:autoSpaceDN w:val="0"/>
        <w:adjustRightInd w:val="0"/>
        <w:jc w:val="both"/>
        <w:rPr>
          <w:rFonts w:asciiTheme="minorHAnsi" w:hAnsiTheme="minorHAnsi" w:cs="Arial"/>
          <w:bCs/>
          <w:color w:val="000000"/>
        </w:rPr>
      </w:pPr>
    </w:p>
    <w:p w14:paraId="35F40941" w14:textId="4B66E8C7" w:rsidR="005D058A" w:rsidRPr="005D058A" w:rsidRDefault="005D058A" w:rsidP="00EC75C3">
      <w:pPr>
        <w:autoSpaceDE w:val="0"/>
        <w:autoSpaceDN w:val="0"/>
        <w:adjustRightInd w:val="0"/>
        <w:jc w:val="both"/>
        <w:rPr>
          <w:rFonts w:asciiTheme="minorHAnsi" w:hAnsiTheme="minorHAnsi" w:cs="Arial"/>
          <w:b/>
          <w:bCs/>
          <w:color w:val="000000"/>
        </w:rPr>
      </w:pPr>
      <w:r w:rsidRPr="005D058A">
        <w:rPr>
          <w:rFonts w:asciiTheme="minorHAnsi" w:hAnsiTheme="minorHAnsi" w:cs="Arial"/>
          <w:b/>
          <w:bCs/>
          <w:color w:val="000000"/>
        </w:rPr>
        <w:t xml:space="preserve">TOMADA DE PREÇOS Nº. 09/2020 – PROCESSO Nº 42/2020 </w:t>
      </w:r>
    </w:p>
    <w:p w14:paraId="46648188" w14:textId="2B61A51A" w:rsidR="00C21D1C" w:rsidRDefault="00C21D1C" w:rsidP="00EC75C3">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 xml:space="preserve">Objeto: Serviços de pavimentação em bloco de concreto sextavado espessura 8,0 cm, FCK 35 MPA, assentado sobre colchão de areia na Rua Seriema - Bairro: Seriema, no Município De Itacarambi/MG, por meio do Convenio 02/2018. Sessão: 23/06/2020, às 08h30min. Informações e Esclarecimentos: (38) 3613-2171. Edital disponível para fornecimento via </w:t>
      </w:r>
      <w:r w:rsidR="005D058A" w:rsidRPr="005D058A">
        <w:rPr>
          <w:rFonts w:asciiTheme="minorHAnsi" w:hAnsiTheme="minorHAnsi" w:cs="Arial"/>
          <w:bCs/>
          <w:color w:val="000000"/>
        </w:rPr>
        <w:t>e-mail</w:t>
      </w:r>
      <w:r w:rsidRPr="005D058A">
        <w:rPr>
          <w:rFonts w:asciiTheme="minorHAnsi" w:hAnsiTheme="minorHAnsi" w:cs="Arial"/>
          <w:bCs/>
          <w:color w:val="000000"/>
        </w:rPr>
        <w:t xml:space="preserve"> </w:t>
      </w:r>
      <w:hyperlink r:id="rId22" w:history="1">
        <w:r w:rsidR="005D058A" w:rsidRPr="002D4CF1">
          <w:rPr>
            <w:rStyle w:val="Hyperlink"/>
            <w:rFonts w:asciiTheme="minorHAnsi" w:hAnsiTheme="minorHAnsi" w:cs="Arial"/>
            <w:bCs/>
          </w:rPr>
          <w:t>licitação@itacarambi.mg.gov.br</w:t>
        </w:r>
      </w:hyperlink>
      <w:r w:rsidRPr="005D058A">
        <w:rPr>
          <w:rFonts w:asciiTheme="minorHAnsi" w:hAnsiTheme="minorHAnsi" w:cs="Arial"/>
          <w:bCs/>
          <w:color w:val="000000"/>
        </w:rPr>
        <w:t>,</w:t>
      </w:r>
      <w:r w:rsidR="005D058A">
        <w:rPr>
          <w:rFonts w:asciiTheme="minorHAnsi" w:hAnsiTheme="minorHAnsi" w:cs="Arial"/>
          <w:bCs/>
          <w:color w:val="000000"/>
        </w:rPr>
        <w:t xml:space="preserve"> </w:t>
      </w:r>
      <w:r w:rsidRPr="005D058A">
        <w:rPr>
          <w:rFonts w:asciiTheme="minorHAnsi" w:hAnsiTheme="minorHAnsi" w:cs="Arial"/>
          <w:bCs/>
          <w:color w:val="000000"/>
        </w:rPr>
        <w:t xml:space="preserve">pelo site </w:t>
      </w:r>
      <w:hyperlink r:id="rId23" w:history="1">
        <w:r w:rsidR="005D058A" w:rsidRPr="002D4CF1">
          <w:rPr>
            <w:rStyle w:val="Hyperlink"/>
            <w:rFonts w:asciiTheme="minorHAnsi" w:hAnsiTheme="minorHAnsi" w:cs="Arial"/>
            <w:bCs/>
          </w:rPr>
          <w:t>www.itacarambi.mg.gov.br</w:t>
        </w:r>
      </w:hyperlink>
      <w:r w:rsidRPr="005D058A">
        <w:rPr>
          <w:rFonts w:asciiTheme="minorHAnsi" w:hAnsiTheme="minorHAnsi" w:cs="Arial"/>
          <w:bCs/>
          <w:color w:val="000000"/>
        </w:rPr>
        <w:t>,</w:t>
      </w:r>
      <w:r w:rsidR="005D058A">
        <w:rPr>
          <w:rFonts w:asciiTheme="minorHAnsi" w:hAnsiTheme="minorHAnsi" w:cs="Arial"/>
          <w:bCs/>
          <w:color w:val="000000"/>
        </w:rPr>
        <w:t xml:space="preserve"> </w:t>
      </w:r>
      <w:r w:rsidRPr="005D058A">
        <w:rPr>
          <w:rFonts w:asciiTheme="minorHAnsi" w:hAnsiTheme="minorHAnsi" w:cs="Arial"/>
          <w:bCs/>
          <w:color w:val="000000"/>
        </w:rPr>
        <w:t xml:space="preserve">ou diretamente no Setor de Licitações e Contratos. </w:t>
      </w:r>
    </w:p>
    <w:p w14:paraId="18CA0DD5" w14:textId="77777777" w:rsidR="00C21D1C" w:rsidRDefault="00C21D1C" w:rsidP="00EC75C3">
      <w:pPr>
        <w:autoSpaceDE w:val="0"/>
        <w:autoSpaceDN w:val="0"/>
        <w:adjustRightInd w:val="0"/>
        <w:jc w:val="both"/>
        <w:rPr>
          <w:rFonts w:asciiTheme="minorHAnsi" w:hAnsiTheme="minorHAnsi" w:cs="Arial"/>
          <w:bCs/>
          <w:color w:val="000000"/>
        </w:rPr>
      </w:pPr>
    </w:p>
    <w:p w14:paraId="36DD20BB" w14:textId="5CF8ABB6" w:rsidR="005D058A" w:rsidRPr="005D058A" w:rsidRDefault="005D058A"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5D058A">
        <w:rPr>
          <w:rFonts w:asciiTheme="minorHAnsi" w:hAnsiTheme="minorHAnsi" w:cs="Arial"/>
          <w:b/>
          <w:bCs/>
          <w:color w:val="000000"/>
        </w:rPr>
        <w:t xml:space="preserve"> </w:t>
      </w:r>
      <w:r>
        <w:rPr>
          <w:rFonts w:asciiTheme="minorHAnsi" w:hAnsiTheme="minorHAnsi" w:cs="Arial"/>
          <w:b/>
          <w:bCs/>
          <w:color w:val="000000"/>
        </w:rPr>
        <w:t xml:space="preserve">ITAGUARA/ MG - </w:t>
      </w:r>
      <w:r w:rsidRPr="005D058A">
        <w:rPr>
          <w:rFonts w:asciiTheme="minorHAnsi" w:hAnsiTheme="minorHAnsi" w:cs="Arial"/>
          <w:b/>
          <w:bCs/>
          <w:color w:val="000000"/>
        </w:rPr>
        <w:t xml:space="preserve">PROCESSO LICITATÓRIO 58/2020 TOMADA DE PREÇOS 06/2020 </w:t>
      </w:r>
    </w:p>
    <w:p w14:paraId="3D35EBA5" w14:textId="314DBEBA" w:rsidR="00B94AB7" w:rsidRDefault="00B94AB7" w:rsidP="00EC75C3">
      <w:pPr>
        <w:autoSpaceDE w:val="0"/>
        <w:autoSpaceDN w:val="0"/>
        <w:adjustRightInd w:val="0"/>
        <w:jc w:val="both"/>
        <w:rPr>
          <w:rFonts w:asciiTheme="minorHAnsi" w:hAnsiTheme="minorHAnsi" w:cs="Arial"/>
          <w:bCs/>
          <w:color w:val="000000"/>
        </w:rPr>
      </w:pPr>
      <w:r w:rsidRPr="00842D3A">
        <w:rPr>
          <w:rFonts w:asciiTheme="minorHAnsi" w:hAnsiTheme="minorHAnsi" w:cs="Arial"/>
          <w:bCs/>
          <w:color w:val="000000"/>
        </w:rPr>
        <w:t xml:space="preserve">O Prefeito torna público: Contratação de empresa para execução de pavimentação asfáltica em CBUQ nas seguintes vias urbanas: Rua Professor Almeida, Bairro Caiapó de Almeida e trecho da Alameda São Francisco, Bairro São Francisco; no Município de Itaguara/MG; conforme Contrato de Repasse OGU nº 888871/2019/MDR/CAIXA – Operação 1066368-46/2019 – Programa Planejamento Urbano – Pavimentação Asfáltica em CBUQ. Cadastro prévio obrigatório até o dia 15/06/2020. Entrega dos envelopes até dia 18/06/2020 às 08:30 Hs. Consulta ao Edital e demais informações </w:t>
      </w:r>
      <w:hyperlink r:id="rId24" w:history="1">
        <w:r w:rsidR="005D058A" w:rsidRPr="002D4CF1">
          <w:rPr>
            <w:rStyle w:val="Hyperlink"/>
            <w:rFonts w:asciiTheme="minorHAnsi" w:hAnsiTheme="minorHAnsi" w:cs="Arial"/>
            <w:bCs/>
          </w:rPr>
          <w:t>www.itaguara.mg.gov.br</w:t>
        </w:r>
      </w:hyperlink>
      <w:r w:rsidR="005D058A">
        <w:rPr>
          <w:rFonts w:asciiTheme="minorHAnsi" w:hAnsiTheme="minorHAnsi" w:cs="Arial"/>
          <w:bCs/>
          <w:color w:val="000000"/>
        </w:rPr>
        <w:t xml:space="preserve">. </w:t>
      </w:r>
    </w:p>
    <w:p w14:paraId="18598452" w14:textId="77777777" w:rsidR="00B94AB7" w:rsidRDefault="00B94AB7" w:rsidP="00EC75C3">
      <w:pPr>
        <w:autoSpaceDE w:val="0"/>
        <w:autoSpaceDN w:val="0"/>
        <w:adjustRightInd w:val="0"/>
        <w:jc w:val="both"/>
        <w:rPr>
          <w:rFonts w:asciiTheme="minorHAnsi" w:hAnsiTheme="minorHAnsi" w:cs="Arial"/>
          <w:bCs/>
          <w:color w:val="000000"/>
        </w:rPr>
      </w:pPr>
    </w:p>
    <w:p w14:paraId="662551E2" w14:textId="77777777" w:rsidR="003C2EE1" w:rsidRDefault="003C2EE1" w:rsidP="00EC75C3">
      <w:pPr>
        <w:autoSpaceDE w:val="0"/>
        <w:autoSpaceDN w:val="0"/>
        <w:adjustRightInd w:val="0"/>
        <w:jc w:val="both"/>
        <w:rPr>
          <w:rFonts w:asciiTheme="minorHAnsi" w:hAnsiTheme="minorHAnsi" w:cs="Arial"/>
          <w:bCs/>
          <w:color w:val="000000"/>
        </w:rPr>
      </w:pPr>
    </w:p>
    <w:p w14:paraId="0619F66B" w14:textId="592D64C8" w:rsidR="005D058A" w:rsidRPr="005D058A" w:rsidRDefault="005D058A"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5D058A">
        <w:rPr>
          <w:rFonts w:asciiTheme="minorHAnsi" w:hAnsiTheme="minorHAnsi" w:cs="Arial"/>
          <w:b/>
          <w:bCs/>
          <w:color w:val="000000"/>
        </w:rPr>
        <w:t xml:space="preserve"> ITINGA/MG</w:t>
      </w:r>
      <w:r w:rsidR="00B633D5">
        <w:rPr>
          <w:rFonts w:asciiTheme="minorHAnsi" w:hAnsiTheme="minorHAnsi" w:cs="Arial"/>
          <w:b/>
          <w:bCs/>
          <w:color w:val="000000"/>
        </w:rPr>
        <w:t xml:space="preserve"> -</w:t>
      </w:r>
      <w:r w:rsidRPr="005D058A">
        <w:rPr>
          <w:rFonts w:asciiTheme="minorHAnsi" w:hAnsiTheme="minorHAnsi" w:cs="Arial"/>
          <w:b/>
          <w:bCs/>
          <w:color w:val="000000"/>
        </w:rPr>
        <w:t xml:space="preserve"> T.P 005/2020 </w:t>
      </w:r>
    </w:p>
    <w:p w14:paraId="40C33294" w14:textId="65B8CDCF" w:rsidR="003C2EE1" w:rsidRPr="00A6181A" w:rsidRDefault="003C2EE1" w:rsidP="00EC75C3">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 xml:space="preserve">Inscrita no CNPJ 18.348.748/0001-45, realizará licitação na modalidade T.P 005/2020, Menor Preço, nos termos da Lei 8.666/93 e do Decreto Municipal Nº 001/2006, destinado a Seleção e Contratação de Pessoa Jurídica para Prestação de Serviços com fornecimento de Mão de Obra para conclusão da Construção da Quadra Coberta na Ponte Pasmado, no dia 18/06/2020 as 09:00 horas. O edital completo e maiores informações poderão ser obtidos na sede da prefeitura situada na Av. Prof. Maria Antônia G. Reis, 34, Centro, CEP 39.610-000, fone/fax (33) 3733-1616, </w:t>
      </w:r>
      <w:r w:rsidR="00BB15F2">
        <w:rPr>
          <w:rFonts w:asciiTheme="minorHAnsi" w:hAnsiTheme="minorHAnsi" w:cs="Arial"/>
          <w:bCs/>
          <w:color w:val="000000"/>
        </w:rPr>
        <w:t xml:space="preserve">pelo site </w:t>
      </w:r>
      <w:hyperlink r:id="rId25" w:history="1">
        <w:r w:rsidR="00BB15F2" w:rsidRPr="002D4CF1">
          <w:rPr>
            <w:rStyle w:val="Hyperlink"/>
            <w:rFonts w:asciiTheme="minorHAnsi" w:hAnsiTheme="minorHAnsi" w:cs="Arial"/>
            <w:bCs/>
          </w:rPr>
          <w:t>www.itinga.mg.gov.br</w:t>
        </w:r>
      </w:hyperlink>
      <w:r w:rsidR="00BB15F2">
        <w:rPr>
          <w:rFonts w:asciiTheme="minorHAnsi" w:hAnsiTheme="minorHAnsi" w:cs="Arial"/>
          <w:bCs/>
          <w:color w:val="000000"/>
        </w:rPr>
        <w:t xml:space="preserve"> o</w:t>
      </w:r>
      <w:r w:rsidRPr="005D058A">
        <w:rPr>
          <w:rFonts w:asciiTheme="minorHAnsi" w:hAnsiTheme="minorHAnsi" w:cs="Arial"/>
          <w:bCs/>
          <w:color w:val="000000"/>
        </w:rPr>
        <w:t xml:space="preserve">u pelo e-mail </w:t>
      </w:r>
      <w:hyperlink r:id="rId26" w:history="1">
        <w:r w:rsidR="005D058A" w:rsidRPr="002D4CF1">
          <w:rPr>
            <w:rStyle w:val="Hyperlink"/>
            <w:rFonts w:asciiTheme="minorHAnsi" w:hAnsiTheme="minorHAnsi" w:cs="Arial"/>
            <w:bCs/>
          </w:rPr>
          <w:t>licitaitinga@hotmail.com</w:t>
        </w:r>
      </w:hyperlink>
      <w:r w:rsidR="005D058A">
        <w:rPr>
          <w:rFonts w:asciiTheme="minorHAnsi" w:hAnsiTheme="minorHAnsi" w:cs="Arial"/>
          <w:bCs/>
          <w:color w:val="000000"/>
        </w:rPr>
        <w:t xml:space="preserve">. </w:t>
      </w:r>
    </w:p>
    <w:p w14:paraId="72911777" w14:textId="77777777" w:rsidR="00A6181A" w:rsidRDefault="00A6181A" w:rsidP="00EF723A">
      <w:pPr>
        <w:autoSpaceDE w:val="0"/>
        <w:autoSpaceDN w:val="0"/>
        <w:adjustRightInd w:val="0"/>
        <w:jc w:val="both"/>
        <w:rPr>
          <w:rFonts w:asciiTheme="minorHAnsi" w:hAnsiTheme="minorHAnsi" w:cs="Arial"/>
          <w:bCs/>
          <w:color w:val="000000"/>
        </w:rPr>
      </w:pPr>
    </w:p>
    <w:p w14:paraId="360665EF" w14:textId="77777777" w:rsidR="003C2EE1" w:rsidRDefault="003C2EE1" w:rsidP="00EF723A">
      <w:pPr>
        <w:autoSpaceDE w:val="0"/>
        <w:autoSpaceDN w:val="0"/>
        <w:adjustRightInd w:val="0"/>
        <w:jc w:val="both"/>
        <w:rPr>
          <w:rFonts w:asciiTheme="minorHAnsi" w:hAnsiTheme="minorHAnsi" w:cs="Arial"/>
          <w:bCs/>
          <w:color w:val="000000"/>
        </w:rPr>
      </w:pPr>
    </w:p>
    <w:p w14:paraId="1C2C04CD" w14:textId="3D803E8C" w:rsidR="005D058A" w:rsidRDefault="005D058A"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JABOTICATUBAS/MG</w:t>
      </w:r>
      <w:r w:rsidR="00B633D5">
        <w:rPr>
          <w:rFonts w:asciiTheme="minorHAnsi" w:hAnsiTheme="minorHAnsi" w:cs="Arial"/>
          <w:b/>
          <w:bCs/>
          <w:color w:val="000000"/>
        </w:rPr>
        <w:t xml:space="preserve"> -</w:t>
      </w:r>
      <w:r w:rsidRPr="005D058A">
        <w:rPr>
          <w:rFonts w:asciiTheme="minorHAnsi" w:hAnsiTheme="minorHAnsi" w:cs="Arial"/>
          <w:b/>
          <w:bCs/>
          <w:color w:val="000000"/>
        </w:rPr>
        <w:t xml:space="preserve"> AVISO DE LICITAÇÃO – PROCESSO LICITATÓRIO Nº 048/2020 - TOMADA DE PREÇOS Nº 005/2020</w:t>
      </w:r>
      <w:r w:rsidRPr="005D058A">
        <w:rPr>
          <w:rFonts w:asciiTheme="minorHAnsi" w:hAnsiTheme="minorHAnsi" w:cs="Arial"/>
          <w:bCs/>
          <w:color w:val="000000"/>
        </w:rPr>
        <w:t xml:space="preserve"> </w:t>
      </w:r>
    </w:p>
    <w:p w14:paraId="2E815AB1" w14:textId="56D6BC51" w:rsidR="003C2EE1" w:rsidRDefault="003C2EE1" w:rsidP="00EF723A">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A Prefeitura Municipal de Jaboticatubas/MG, através de sua Comissão Permanente de Licitação, torna pública a TOMADA DE PREÇOS Nº 005/2020. OBJETO:</w:t>
      </w:r>
      <w:r w:rsidR="005D058A">
        <w:rPr>
          <w:rFonts w:asciiTheme="minorHAnsi" w:hAnsiTheme="minorHAnsi" w:cs="Arial"/>
          <w:bCs/>
          <w:color w:val="000000"/>
        </w:rPr>
        <w:t xml:space="preserve"> </w:t>
      </w:r>
      <w:r w:rsidRPr="005D058A">
        <w:rPr>
          <w:rFonts w:asciiTheme="minorHAnsi" w:hAnsiTheme="minorHAnsi" w:cs="Arial"/>
          <w:bCs/>
          <w:color w:val="000000"/>
        </w:rPr>
        <w:t xml:space="preserve">Contratação de empresa para execução das obras de apoio a projeto de infraestrutura turística – Pavimentação de acesso </w:t>
      </w:r>
      <w:r w:rsidR="005D058A" w:rsidRPr="005D058A">
        <w:rPr>
          <w:rFonts w:asciiTheme="minorHAnsi" w:hAnsiTheme="minorHAnsi" w:cs="Arial"/>
          <w:bCs/>
          <w:color w:val="000000"/>
        </w:rPr>
        <w:t>à</w:t>
      </w:r>
      <w:r w:rsidRPr="005D058A">
        <w:rPr>
          <w:rFonts w:asciiTheme="minorHAnsi" w:hAnsiTheme="minorHAnsi" w:cs="Arial"/>
          <w:bCs/>
          <w:color w:val="000000"/>
        </w:rPr>
        <w:t xml:space="preserve"> Praça São Sebastião em São Sebastião do Campinho, Município de Jaboticatubas/MG com recursos do Contrato de Repasse nº 873117/2018/Ministério do Turismo/Caixa Econômica Federal e do Município de Jaboticatubas/MG.</w:t>
      </w:r>
      <w:r w:rsidR="005D058A">
        <w:rPr>
          <w:rFonts w:asciiTheme="minorHAnsi" w:hAnsiTheme="minorHAnsi" w:cs="Arial"/>
          <w:bCs/>
          <w:color w:val="000000"/>
        </w:rPr>
        <w:t xml:space="preserve"> </w:t>
      </w:r>
      <w:r w:rsidRPr="005D058A">
        <w:rPr>
          <w:rFonts w:asciiTheme="minorHAnsi" w:hAnsiTheme="minorHAnsi" w:cs="Arial"/>
          <w:bCs/>
          <w:color w:val="000000"/>
        </w:rPr>
        <w:t>Data: 18 de junho de 2020;</w:t>
      </w:r>
      <w:r w:rsidR="005D058A">
        <w:rPr>
          <w:rFonts w:asciiTheme="minorHAnsi" w:hAnsiTheme="minorHAnsi" w:cs="Arial"/>
          <w:bCs/>
          <w:color w:val="000000"/>
        </w:rPr>
        <w:t xml:space="preserve"> </w:t>
      </w:r>
      <w:r w:rsidRPr="005D058A">
        <w:rPr>
          <w:rFonts w:asciiTheme="minorHAnsi" w:hAnsiTheme="minorHAnsi" w:cs="Arial"/>
          <w:bCs/>
          <w:color w:val="000000"/>
        </w:rPr>
        <w:t>Horário: 09 horas; Tipo: Menor preço global; Critério de Julgamento: Preço Global. Maiores informações: Pça Nossa Senhora da Conceição, 38 – Centro, CEP 35.830-000, Jaboticatubas/MG; Telefax: (31)3683-1071; Site:</w:t>
      </w:r>
      <w:r w:rsidR="00FF24C0">
        <w:rPr>
          <w:rFonts w:asciiTheme="minorHAnsi" w:hAnsiTheme="minorHAnsi" w:cs="Arial"/>
          <w:bCs/>
          <w:color w:val="000000"/>
        </w:rPr>
        <w:t xml:space="preserve"> </w:t>
      </w:r>
      <w:hyperlink r:id="rId27" w:history="1">
        <w:r w:rsidR="00B633D5" w:rsidRPr="002D4CF1">
          <w:rPr>
            <w:rStyle w:val="Hyperlink"/>
            <w:rFonts w:asciiTheme="minorHAnsi" w:hAnsiTheme="minorHAnsi" w:cs="Arial"/>
            <w:bCs/>
          </w:rPr>
          <w:t>www.jaboticatubas.mg.gov.br</w:t>
        </w:r>
      </w:hyperlink>
      <w:r w:rsidR="00B633D5">
        <w:rPr>
          <w:rFonts w:asciiTheme="minorHAnsi" w:hAnsiTheme="minorHAnsi" w:cs="Arial"/>
          <w:bCs/>
          <w:color w:val="000000"/>
        </w:rPr>
        <w:t xml:space="preserve">; </w:t>
      </w:r>
      <w:r w:rsidRPr="005D058A">
        <w:rPr>
          <w:rFonts w:asciiTheme="minorHAnsi" w:hAnsiTheme="minorHAnsi" w:cs="Arial"/>
          <w:bCs/>
          <w:color w:val="000000"/>
        </w:rPr>
        <w:t>e-mail:</w:t>
      </w:r>
      <w:r w:rsidR="005D058A">
        <w:rPr>
          <w:rFonts w:asciiTheme="minorHAnsi" w:hAnsiTheme="minorHAnsi" w:cs="Arial"/>
          <w:bCs/>
          <w:color w:val="000000"/>
        </w:rPr>
        <w:t xml:space="preserve"> </w:t>
      </w:r>
      <w:hyperlink r:id="rId28" w:history="1">
        <w:r w:rsidR="005D058A" w:rsidRPr="002D4CF1">
          <w:rPr>
            <w:rStyle w:val="Hyperlink"/>
            <w:rFonts w:asciiTheme="minorHAnsi" w:hAnsiTheme="minorHAnsi" w:cs="Arial"/>
            <w:bCs/>
          </w:rPr>
          <w:t>licitacao@jaboticatubas.mg.gov.br</w:t>
        </w:r>
      </w:hyperlink>
      <w:r w:rsidR="005D058A">
        <w:rPr>
          <w:rFonts w:asciiTheme="minorHAnsi" w:hAnsiTheme="minorHAnsi" w:cs="Arial"/>
          <w:bCs/>
          <w:color w:val="000000"/>
        </w:rPr>
        <w:t xml:space="preserve">. </w:t>
      </w:r>
    </w:p>
    <w:p w14:paraId="3380FC1D" w14:textId="77777777" w:rsidR="003C2EE1" w:rsidRDefault="003C2EE1" w:rsidP="00EF723A">
      <w:pPr>
        <w:autoSpaceDE w:val="0"/>
        <w:autoSpaceDN w:val="0"/>
        <w:adjustRightInd w:val="0"/>
        <w:jc w:val="both"/>
        <w:rPr>
          <w:rFonts w:asciiTheme="minorHAnsi" w:hAnsiTheme="minorHAnsi" w:cs="Arial"/>
          <w:bCs/>
          <w:color w:val="000000"/>
        </w:rPr>
      </w:pPr>
    </w:p>
    <w:p w14:paraId="7654A6C5" w14:textId="77777777" w:rsidR="003C2EE1" w:rsidRPr="00A6181A" w:rsidRDefault="003C2EE1" w:rsidP="00EF723A">
      <w:pPr>
        <w:autoSpaceDE w:val="0"/>
        <w:autoSpaceDN w:val="0"/>
        <w:adjustRightInd w:val="0"/>
        <w:jc w:val="both"/>
        <w:rPr>
          <w:rFonts w:asciiTheme="minorHAnsi" w:hAnsiTheme="minorHAnsi" w:cs="Arial"/>
          <w:bCs/>
          <w:color w:val="000000"/>
        </w:rPr>
      </w:pPr>
    </w:p>
    <w:p w14:paraId="11CE5D9F" w14:textId="21E7C598" w:rsidR="005D058A" w:rsidRDefault="005D058A"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5D058A">
        <w:rPr>
          <w:rFonts w:asciiTheme="minorHAnsi" w:hAnsiTheme="minorHAnsi" w:cs="Arial"/>
          <w:b/>
          <w:bCs/>
          <w:color w:val="000000"/>
        </w:rPr>
        <w:t>NOVA SERRANA-MG. EDITAL DE PUBLICAÇÃO. PROCESSO LICITATÓRIO Nº 089/2020, CONCORRÊNCIA Nº 005/2020.</w:t>
      </w:r>
      <w:r w:rsidRPr="00A6181A">
        <w:rPr>
          <w:rFonts w:asciiTheme="minorHAnsi" w:hAnsiTheme="minorHAnsi" w:cs="Arial"/>
          <w:bCs/>
          <w:color w:val="000000"/>
        </w:rPr>
        <w:t xml:space="preserve"> </w:t>
      </w:r>
    </w:p>
    <w:p w14:paraId="7ACAAF0C" w14:textId="3C89FA3C" w:rsidR="00A6181A" w:rsidRDefault="00A6181A" w:rsidP="00EF723A">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Objeto: Construção de uma Escola Estadual</w:t>
      </w:r>
      <w:r w:rsidR="005D058A">
        <w:rPr>
          <w:rFonts w:asciiTheme="minorHAnsi" w:hAnsiTheme="minorHAnsi" w:cs="Arial"/>
          <w:bCs/>
          <w:color w:val="000000"/>
        </w:rPr>
        <w:t xml:space="preserve"> </w:t>
      </w:r>
      <w:r w:rsidRPr="00A6181A">
        <w:rPr>
          <w:rFonts w:asciiTheme="minorHAnsi" w:hAnsiTheme="minorHAnsi" w:cs="Arial"/>
          <w:bCs/>
          <w:color w:val="000000"/>
        </w:rPr>
        <w:t xml:space="preserve">ASC no Bairro Mariana Martins, incluindo a quadra, para atender ao Convênio nº 13753046/2020 celebrado entre o Município de Nova Serrana e a Secretaria Estadual de Educação de Minas Gerais. Entrega dos envelopes no dia 01/07/2020, às 12h30min. Mais informações pelo telefone (37) 3226.9011. </w:t>
      </w:r>
    </w:p>
    <w:p w14:paraId="1904D311" w14:textId="77777777" w:rsidR="00B94AB7" w:rsidRDefault="00B94AB7" w:rsidP="00EF723A">
      <w:pPr>
        <w:autoSpaceDE w:val="0"/>
        <w:autoSpaceDN w:val="0"/>
        <w:adjustRightInd w:val="0"/>
        <w:jc w:val="both"/>
        <w:rPr>
          <w:rFonts w:asciiTheme="minorHAnsi" w:hAnsiTheme="minorHAnsi" w:cs="Arial"/>
          <w:bCs/>
          <w:color w:val="000000"/>
        </w:rPr>
      </w:pPr>
    </w:p>
    <w:p w14:paraId="5B48E113" w14:textId="77777777" w:rsidR="003C2EE1" w:rsidRDefault="003C2EE1" w:rsidP="00EF723A">
      <w:pPr>
        <w:autoSpaceDE w:val="0"/>
        <w:autoSpaceDN w:val="0"/>
        <w:adjustRightInd w:val="0"/>
        <w:jc w:val="both"/>
        <w:rPr>
          <w:rFonts w:asciiTheme="minorHAnsi" w:hAnsiTheme="minorHAnsi" w:cs="Arial"/>
          <w:bCs/>
          <w:color w:val="000000"/>
        </w:rPr>
      </w:pPr>
    </w:p>
    <w:p w14:paraId="299F1CC8" w14:textId="35EA507E" w:rsidR="005D058A" w:rsidRDefault="005D058A" w:rsidP="003C2EE1">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B633D5">
        <w:rPr>
          <w:rFonts w:asciiTheme="minorHAnsi" w:hAnsiTheme="minorHAnsi" w:cs="Arial"/>
          <w:b/>
          <w:bCs/>
          <w:color w:val="000000"/>
        </w:rPr>
        <w:t xml:space="preserve">OLIVEIRA/ MG - </w:t>
      </w:r>
      <w:r w:rsidR="003C2EE1" w:rsidRPr="005D058A">
        <w:rPr>
          <w:rFonts w:asciiTheme="minorHAnsi" w:hAnsiTheme="minorHAnsi" w:cs="Arial"/>
          <w:b/>
          <w:bCs/>
          <w:color w:val="000000"/>
        </w:rPr>
        <w:t xml:space="preserve">AVISO DE EDITAL DO PROCESSO LICITATÓRIO Nº 107/2020 – TOMADA DE PREÇOS Nº 009/2020 </w:t>
      </w:r>
    </w:p>
    <w:p w14:paraId="1E5F3508" w14:textId="581FDF19" w:rsidR="003C2EE1" w:rsidRPr="005D058A" w:rsidRDefault="003C2EE1" w:rsidP="003C2EE1">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MENOR PREÇO GLOBAL. Objeto: contratação de empresa especializada para</w:t>
      </w:r>
      <w:r w:rsidR="005D058A">
        <w:rPr>
          <w:rFonts w:asciiTheme="minorHAnsi" w:hAnsiTheme="minorHAnsi" w:cs="Arial"/>
          <w:bCs/>
          <w:color w:val="000000"/>
        </w:rPr>
        <w:t xml:space="preserve"> </w:t>
      </w:r>
      <w:r w:rsidRPr="005D058A">
        <w:rPr>
          <w:rFonts w:asciiTheme="minorHAnsi" w:hAnsiTheme="minorHAnsi" w:cs="Arial"/>
          <w:bCs/>
          <w:color w:val="000000"/>
        </w:rPr>
        <w:t>execução de obra de base, pavimentação em CBUQ e sarjeta na Rua Francisco Barreto. Abertura em19/06/2020, às 13h00min. Edi</w:t>
      </w:r>
      <w:r w:rsidR="005D058A">
        <w:rPr>
          <w:rFonts w:asciiTheme="minorHAnsi" w:hAnsiTheme="minorHAnsi" w:cs="Arial"/>
          <w:bCs/>
          <w:color w:val="000000"/>
        </w:rPr>
        <w:t xml:space="preserve">tal em </w:t>
      </w:r>
      <w:hyperlink r:id="rId29" w:history="1">
        <w:r w:rsidR="005D058A" w:rsidRPr="002D4CF1">
          <w:rPr>
            <w:rStyle w:val="Hyperlink"/>
            <w:rFonts w:asciiTheme="minorHAnsi" w:hAnsiTheme="minorHAnsi" w:cs="Arial"/>
            <w:bCs/>
          </w:rPr>
          <w:t>www.oliveira.atende.net</w:t>
        </w:r>
      </w:hyperlink>
      <w:r w:rsidR="005D058A">
        <w:rPr>
          <w:rFonts w:asciiTheme="minorHAnsi" w:hAnsiTheme="minorHAnsi" w:cs="Arial"/>
          <w:bCs/>
          <w:color w:val="000000"/>
        </w:rPr>
        <w:t xml:space="preserve">. </w:t>
      </w:r>
    </w:p>
    <w:p w14:paraId="15EF74C4" w14:textId="77777777" w:rsidR="003C2EE1" w:rsidRDefault="003C2EE1" w:rsidP="00EF723A">
      <w:pPr>
        <w:autoSpaceDE w:val="0"/>
        <w:autoSpaceDN w:val="0"/>
        <w:adjustRightInd w:val="0"/>
        <w:jc w:val="both"/>
        <w:rPr>
          <w:rFonts w:asciiTheme="minorHAnsi" w:hAnsiTheme="minorHAnsi" w:cs="Arial"/>
          <w:bCs/>
          <w:color w:val="000000"/>
        </w:rPr>
      </w:pPr>
    </w:p>
    <w:p w14:paraId="2BD252C8" w14:textId="77777777" w:rsidR="005D058A" w:rsidRDefault="005D058A" w:rsidP="00EF723A">
      <w:pPr>
        <w:autoSpaceDE w:val="0"/>
        <w:autoSpaceDN w:val="0"/>
        <w:adjustRightInd w:val="0"/>
        <w:jc w:val="both"/>
        <w:rPr>
          <w:rFonts w:asciiTheme="minorHAnsi" w:hAnsiTheme="minorHAnsi" w:cs="Arial"/>
          <w:bCs/>
          <w:color w:val="000000"/>
        </w:rPr>
      </w:pPr>
    </w:p>
    <w:p w14:paraId="7FC53E09" w14:textId="27B09E40" w:rsidR="00B94AB7" w:rsidRPr="00B633D5" w:rsidRDefault="005D058A" w:rsidP="00EF723A">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B94AB7" w:rsidRPr="00B633D5">
        <w:rPr>
          <w:rFonts w:asciiTheme="minorHAnsi" w:hAnsiTheme="minorHAnsi" w:cs="Arial"/>
          <w:b/>
          <w:bCs/>
          <w:color w:val="000000"/>
        </w:rPr>
        <w:t xml:space="preserve">PEDRA DOURADA </w:t>
      </w:r>
      <w:r w:rsidR="00B633D5" w:rsidRPr="00B633D5">
        <w:rPr>
          <w:rFonts w:asciiTheme="minorHAnsi" w:hAnsiTheme="minorHAnsi" w:cs="Arial"/>
          <w:b/>
          <w:bCs/>
          <w:color w:val="000000"/>
        </w:rPr>
        <w:t>-</w:t>
      </w:r>
      <w:r w:rsidR="00B94AB7" w:rsidRPr="00B633D5">
        <w:rPr>
          <w:rFonts w:asciiTheme="minorHAnsi" w:hAnsiTheme="minorHAnsi" w:cs="Arial"/>
          <w:b/>
          <w:bCs/>
          <w:color w:val="000000"/>
        </w:rPr>
        <w:t xml:space="preserve"> AVISO DE LICITAÇÃO PROCESSO Nº 053/2020 TOMADA DE PREÇO Nº 001/2020 </w:t>
      </w:r>
    </w:p>
    <w:p w14:paraId="580CDEA3" w14:textId="270C03FA" w:rsidR="00B94AB7" w:rsidRDefault="00B94AB7" w:rsidP="00EF723A">
      <w:pPr>
        <w:autoSpaceDE w:val="0"/>
        <w:autoSpaceDN w:val="0"/>
        <w:adjustRightInd w:val="0"/>
        <w:jc w:val="both"/>
        <w:rPr>
          <w:rFonts w:asciiTheme="minorHAnsi" w:hAnsiTheme="minorHAnsi" w:cs="Arial"/>
          <w:bCs/>
          <w:color w:val="000000"/>
        </w:rPr>
      </w:pPr>
      <w:r w:rsidRPr="00842D3A">
        <w:rPr>
          <w:rFonts w:asciiTheme="minorHAnsi" w:hAnsiTheme="minorHAnsi" w:cs="Arial"/>
          <w:bCs/>
          <w:color w:val="000000"/>
        </w:rPr>
        <w:t xml:space="preserve">PREFEITURA MUNICIPAL DE PEDRA DOURADA MG, P.L. Nº 053/2020 na modalidade TOMADA DE PREÇO. Nº 001/2020 às 09:00h do dia 16/06/2020. Objeto: contratação de empresa para fornecimento de material, mão obra e execução de pavimentação asfáltica, em trechos críticos das estradas Municipais Rurais, sendo: Comunidade Jacutinga, Córrego dos Armindos, Favas e Fazenda União, Estrada Fazenda Fernando Tonieto, situados no Município de Pedra Dourada/MG, conforme Contrato de Financiamento BDMG/BF Nº 296.334/20. O edital pode ser obtido através do </w:t>
      </w:r>
      <w:hyperlink r:id="rId30" w:history="1">
        <w:r w:rsidR="00B633D5" w:rsidRPr="002D4CF1">
          <w:rPr>
            <w:rStyle w:val="Hyperlink"/>
            <w:rFonts w:asciiTheme="minorHAnsi" w:hAnsiTheme="minorHAnsi" w:cs="Arial"/>
            <w:bCs/>
          </w:rPr>
          <w:t>www.pedradourada.mg.gov.br</w:t>
        </w:r>
      </w:hyperlink>
      <w:r w:rsidRPr="00842D3A">
        <w:rPr>
          <w:rFonts w:asciiTheme="minorHAnsi" w:hAnsiTheme="minorHAnsi" w:cs="Arial"/>
          <w:bCs/>
          <w:color w:val="000000"/>
        </w:rPr>
        <w:t>.</w:t>
      </w:r>
      <w:r w:rsidR="00B633D5">
        <w:rPr>
          <w:rFonts w:asciiTheme="minorHAnsi" w:hAnsiTheme="minorHAnsi" w:cs="Arial"/>
          <w:bCs/>
          <w:color w:val="000000"/>
        </w:rPr>
        <w:t xml:space="preserve"> </w:t>
      </w:r>
    </w:p>
    <w:p w14:paraId="5C4E04D6" w14:textId="77777777" w:rsidR="00A6181A" w:rsidRDefault="00A6181A" w:rsidP="00EF723A">
      <w:pPr>
        <w:autoSpaceDE w:val="0"/>
        <w:autoSpaceDN w:val="0"/>
        <w:adjustRightInd w:val="0"/>
        <w:jc w:val="both"/>
        <w:rPr>
          <w:rFonts w:asciiTheme="minorHAnsi" w:hAnsiTheme="minorHAnsi" w:cs="Arial"/>
          <w:bCs/>
          <w:color w:val="000000"/>
        </w:rPr>
      </w:pPr>
    </w:p>
    <w:p w14:paraId="7A622227" w14:textId="77777777" w:rsidR="00B94AB7" w:rsidRDefault="00B94AB7" w:rsidP="00EF723A">
      <w:pPr>
        <w:autoSpaceDE w:val="0"/>
        <w:autoSpaceDN w:val="0"/>
        <w:adjustRightInd w:val="0"/>
        <w:jc w:val="both"/>
        <w:rPr>
          <w:rFonts w:asciiTheme="minorHAnsi" w:hAnsiTheme="minorHAnsi" w:cs="Arial"/>
          <w:bCs/>
          <w:color w:val="000000"/>
        </w:rPr>
      </w:pPr>
    </w:p>
    <w:p w14:paraId="65FCAC61" w14:textId="685C0D5D" w:rsidR="00B633D5" w:rsidRPr="00B633D5" w:rsidRDefault="00B633D5" w:rsidP="00EF723A">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00B94AB7" w:rsidRPr="00842D3A">
        <w:rPr>
          <w:rFonts w:asciiTheme="minorHAnsi" w:hAnsiTheme="minorHAnsi" w:cs="Arial"/>
          <w:bCs/>
          <w:color w:val="000000"/>
        </w:rPr>
        <w:t xml:space="preserve"> </w:t>
      </w:r>
      <w:r w:rsidRPr="00B633D5">
        <w:rPr>
          <w:rFonts w:asciiTheme="minorHAnsi" w:hAnsiTheme="minorHAnsi" w:cs="Arial"/>
          <w:b/>
          <w:bCs/>
          <w:color w:val="000000"/>
        </w:rPr>
        <w:t>POUSO ALEGRE – MG. TOMADA DE PREÇOS Nº 04/2020 - PROCESSO LICITATÓRIO Nº 87/2020</w:t>
      </w:r>
    </w:p>
    <w:p w14:paraId="21C53B97" w14:textId="340042A4" w:rsidR="00B94AB7" w:rsidRDefault="00B94AB7" w:rsidP="00EF723A">
      <w:pPr>
        <w:autoSpaceDE w:val="0"/>
        <w:autoSpaceDN w:val="0"/>
        <w:adjustRightInd w:val="0"/>
        <w:jc w:val="both"/>
        <w:rPr>
          <w:rFonts w:asciiTheme="minorHAnsi" w:hAnsiTheme="minorHAnsi" w:cs="Arial"/>
          <w:bCs/>
          <w:color w:val="000000"/>
        </w:rPr>
      </w:pPr>
      <w:r w:rsidRPr="00842D3A">
        <w:rPr>
          <w:rFonts w:asciiTheme="minorHAnsi" w:hAnsiTheme="minorHAnsi" w:cs="Arial"/>
          <w:bCs/>
          <w:color w:val="000000"/>
        </w:rPr>
        <w:t>“Contratação de empresa para revitalização de praças no município de pouso Alegre”. A sessão pública será realizada no dia 19 (dezenove) de junho de 2020 as 09h00min.Valor estimado da obra: R$ 563.261,</w:t>
      </w:r>
      <w:r w:rsidR="005D058A" w:rsidRPr="00842D3A">
        <w:rPr>
          <w:rFonts w:asciiTheme="minorHAnsi" w:hAnsiTheme="minorHAnsi" w:cs="Arial"/>
          <w:bCs/>
          <w:color w:val="000000"/>
        </w:rPr>
        <w:t>07</w:t>
      </w:r>
      <w:r w:rsidR="005D058A">
        <w:rPr>
          <w:rFonts w:asciiTheme="minorHAnsi" w:hAnsiTheme="minorHAnsi" w:cs="Arial"/>
          <w:bCs/>
          <w:color w:val="000000"/>
        </w:rPr>
        <w:t xml:space="preserve"> </w:t>
      </w:r>
      <w:r w:rsidR="005D058A" w:rsidRPr="00842D3A">
        <w:rPr>
          <w:rFonts w:asciiTheme="minorHAnsi" w:hAnsiTheme="minorHAnsi" w:cs="Arial"/>
          <w:bCs/>
          <w:color w:val="000000"/>
        </w:rPr>
        <w:t>(quinhentos</w:t>
      </w:r>
      <w:r w:rsidRPr="00842D3A">
        <w:rPr>
          <w:rFonts w:asciiTheme="minorHAnsi" w:hAnsiTheme="minorHAnsi" w:cs="Arial"/>
          <w:bCs/>
          <w:color w:val="000000"/>
        </w:rPr>
        <w:t xml:space="preserve"> e sessenta e três mil, duzentos e sessenta e um reais e sete centavos). O edital e seus anexos poderão ser consultados e obtidos gratuitamente em dias úteis e em horário comercial mediante a apresentação de PEN DRIVE, para cópia do arquivo e no site da prefeitura </w:t>
      </w:r>
      <w:hyperlink r:id="rId31" w:history="1">
        <w:r w:rsidR="00B633D5" w:rsidRPr="002D4CF1">
          <w:rPr>
            <w:rStyle w:val="Hyperlink"/>
            <w:rFonts w:asciiTheme="minorHAnsi" w:hAnsiTheme="minorHAnsi" w:cs="Arial"/>
            <w:bCs/>
          </w:rPr>
          <w:t>www.pousoalegre.mg.gov.br</w:t>
        </w:r>
      </w:hyperlink>
      <w:r w:rsidRPr="00842D3A">
        <w:rPr>
          <w:rFonts w:asciiTheme="minorHAnsi" w:hAnsiTheme="minorHAnsi" w:cs="Arial"/>
          <w:bCs/>
          <w:color w:val="000000"/>
        </w:rPr>
        <w:t>,</w:t>
      </w:r>
      <w:r w:rsidR="00B633D5">
        <w:rPr>
          <w:rFonts w:asciiTheme="minorHAnsi" w:hAnsiTheme="minorHAnsi" w:cs="Arial"/>
          <w:bCs/>
          <w:color w:val="000000"/>
        </w:rPr>
        <w:t xml:space="preserve"> </w:t>
      </w:r>
      <w:r w:rsidRPr="00842D3A">
        <w:rPr>
          <w:rFonts w:asciiTheme="minorHAnsi" w:hAnsiTheme="minorHAnsi" w:cs="Arial"/>
          <w:bCs/>
          <w:color w:val="000000"/>
        </w:rPr>
        <w:t xml:space="preserve">na aba “Edital de Licitação”. Mais informações: (35) 3449-4023 ou </w:t>
      </w:r>
      <w:r w:rsidR="005D058A" w:rsidRPr="00842D3A">
        <w:rPr>
          <w:rFonts w:asciiTheme="minorHAnsi" w:hAnsiTheme="minorHAnsi" w:cs="Arial"/>
          <w:bCs/>
          <w:color w:val="000000"/>
        </w:rPr>
        <w:t>E</w:t>
      </w:r>
      <w:r w:rsidR="005D058A">
        <w:rPr>
          <w:rFonts w:asciiTheme="minorHAnsi" w:hAnsiTheme="minorHAnsi" w:cs="Arial"/>
          <w:bCs/>
          <w:color w:val="000000"/>
        </w:rPr>
        <w:t>-</w:t>
      </w:r>
      <w:r w:rsidR="005D058A" w:rsidRPr="00842D3A">
        <w:rPr>
          <w:rFonts w:asciiTheme="minorHAnsi" w:hAnsiTheme="minorHAnsi" w:cs="Arial"/>
          <w:bCs/>
          <w:color w:val="000000"/>
        </w:rPr>
        <w:t>mail</w:t>
      </w:r>
      <w:r w:rsidRPr="00842D3A">
        <w:rPr>
          <w:rFonts w:asciiTheme="minorHAnsi" w:hAnsiTheme="minorHAnsi" w:cs="Arial"/>
          <w:bCs/>
          <w:color w:val="000000"/>
        </w:rPr>
        <w:t xml:space="preserve">: </w:t>
      </w:r>
      <w:hyperlink r:id="rId32" w:history="1">
        <w:r w:rsidR="00B633D5" w:rsidRPr="002D4CF1">
          <w:rPr>
            <w:rStyle w:val="Hyperlink"/>
            <w:rFonts w:asciiTheme="minorHAnsi" w:hAnsiTheme="minorHAnsi" w:cs="Arial"/>
            <w:bCs/>
          </w:rPr>
          <w:t>editaispmpa@gmail.com</w:t>
        </w:r>
      </w:hyperlink>
      <w:r w:rsidR="005D058A">
        <w:rPr>
          <w:rFonts w:asciiTheme="minorHAnsi" w:hAnsiTheme="minorHAnsi" w:cs="Arial"/>
          <w:bCs/>
          <w:color w:val="000000"/>
        </w:rPr>
        <w:t>.</w:t>
      </w:r>
      <w:r w:rsidR="00B633D5">
        <w:rPr>
          <w:rFonts w:asciiTheme="minorHAnsi" w:hAnsiTheme="minorHAnsi" w:cs="Arial"/>
          <w:bCs/>
          <w:color w:val="000000"/>
        </w:rPr>
        <w:t xml:space="preserve"> </w:t>
      </w:r>
    </w:p>
    <w:p w14:paraId="7D07F7AE" w14:textId="77777777" w:rsidR="00B94AB7" w:rsidRDefault="00B94AB7" w:rsidP="00B94AB7">
      <w:pPr>
        <w:autoSpaceDE w:val="0"/>
        <w:autoSpaceDN w:val="0"/>
        <w:adjustRightInd w:val="0"/>
        <w:jc w:val="both"/>
        <w:rPr>
          <w:rFonts w:asciiTheme="minorHAnsi" w:hAnsiTheme="minorHAnsi" w:cs="Arial"/>
          <w:bCs/>
          <w:color w:val="000000"/>
        </w:rPr>
      </w:pPr>
    </w:p>
    <w:p w14:paraId="7410A29E" w14:textId="77777777" w:rsidR="00C21D1C" w:rsidRDefault="00C21D1C" w:rsidP="00B94AB7">
      <w:pPr>
        <w:autoSpaceDE w:val="0"/>
        <w:autoSpaceDN w:val="0"/>
        <w:adjustRightInd w:val="0"/>
        <w:jc w:val="both"/>
        <w:rPr>
          <w:rFonts w:asciiTheme="minorHAnsi" w:hAnsiTheme="minorHAnsi" w:cs="Arial"/>
          <w:bCs/>
          <w:color w:val="000000"/>
        </w:rPr>
      </w:pPr>
    </w:p>
    <w:p w14:paraId="5F66EC9F" w14:textId="377422E9" w:rsidR="005D058A" w:rsidRDefault="00B633D5" w:rsidP="00B94AB7">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00C21D1C" w:rsidRPr="005D058A">
        <w:rPr>
          <w:rFonts w:asciiTheme="minorHAnsi" w:hAnsiTheme="minorHAnsi" w:cs="Arial"/>
          <w:bCs/>
          <w:color w:val="000000"/>
        </w:rPr>
        <w:t xml:space="preserve"> </w:t>
      </w:r>
      <w:r w:rsidR="00C21D1C" w:rsidRPr="00B633D5">
        <w:rPr>
          <w:rFonts w:asciiTheme="minorHAnsi" w:hAnsiTheme="minorHAnsi" w:cs="Arial"/>
          <w:b/>
          <w:bCs/>
          <w:color w:val="000000"/>
        </w:rPr>
        <w:t>SANTANA DOS MONTES/MG AVISO DE TOMADA DE PREÇOS Nº 01/2020</w:t>
      </w:r>
      <w:r w:rsidR="00C21D1C" w:rsidRPr="005D058A">
        <w:rPr>
          <w:rFonts w:asciiTheme="minorHAnsi" w:hAnsiTheme="minorHAnsi" w:cs="Arial"/>
          <w:bCs/>
          <w:color w:val="000000"/>
        </w:rPr>
        <w:t xml:space="preserve"> </w:t>
      </w:r>
    </w:p>
    <w:p w14:paraId="0BC8B51C" w14:textId="43648142" w:rsidR="00C21D1C" w:rsidRPr="005D058A" w:rsidRDefault="00C21D1C" w:rsidP="00B94AB7">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 xml:space="preserve">O município de Santana dos Montes-MG, torna público que fará realizar Tomada de Preços nº 01/2020, autorizada pelo PL Nº 19/2020, objetivando a Contratação de empresa para execução, sob empreitada global, com fornecimento de materiais e mão de obra, para construção de muro de contenção de talude na Rua Hilda Laureano de Souza e na Ponte de Piranguita, localizadas no município de Santana dos Montes – MG. Dia 22/06/2020 às 09.30h. Edital disponível em: </w:t>
      </w:r>
      <w:hyperlink r:id="rId33" w:history="1">
        <w:r w:rsidR="00B633D5" w:rsidRPr="002D4CF1">
          <w:rPr>
            <w:rStyle w:val="Hyperlink"/>
            <w:rFonts w:asciiTheme="minorHAnsi" w:hAnsiTheme="minorHAnsi" w:cs="Arial"/>
            <w:bCs/>
          </w:rPr>
          <w:t>www.santanadosmontes.mg.gov.br</w:t>
        </w:r>
      </w:hyperlink>
      <w:r w:rsidR="00B633D5">
        <w:rPr>
          <w:rFonts w:asciiTheme="minorHAnsi" w:hAnsiTheme="minorHAnsi" w:cs="Arial"/>
          <w:bCs/>
          <w:color w:val="000000"/>
        </w:rPr>
        <w:t xml:space="preserve">. </w:t>
      </w:r>
    </w:p>
    <w:p w14:paraId="11CF82EC" w14:textId="77777777" w:rsidR="00C21D1C" w:rsidRDefault="00C21D1C" w:rsidP="00B94AB7">
      <w:pPr>
        <w:autoSpaceDE w:val="0"/>
        <w:autoSpaceDN w:val="0"/>
        <w:adjustRightInd w:val="0"/>
        <w:jc w:val="both"/>
        <w:rPr>
          <w:rFonts w:asciiTheme="minorHAnsi" w:hAnsiTheme="minorHAnsi" w:cs="Arial"/>
          <w:bCs/>
          <w:color w:val="000000"/>
        </w:rPr>
      </w:pPr>
    </w:p>
    <w:p w14:paraId="7C2981D6" w14:textId="77777777" w:rsidR="005D058A" w:rsidRPr="00A6181A" w:rsidRDefault="005D058A" w:rsidP="00B94AB7">
      <w:pPr>
        <w:autoSpaceDE w:val="0"/>
        <w:autoSpaceDN w:val="0"/>
        <w:adjustRightInd w:val="0"/>
        <w:jc w:val="both"/>
        <w:rPr>
          <w:rFonts w:asciiTheme="minorHAnsi" w:hAnsiTheme="minorHAnsi" w:cs="Arial"/>
          <w:bCs/>
          <w:color w:val="000000"/>
        </w:rPr>
      </w:pPr>
    </w:p>
    <w:p w14:paraId="0115400C" w14:textId="2B8B0205" w:rsidR="005D058A" w:rsidRPr="00B633D5" w:rsidRDefault="00B633D5" w:rsidP="00B94AB7">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AB4AF6">
        <w:rPr>
          <w:rFonts w:asciiTheme="minorHAnsi" w:hAnsiTheme="minorHAnsi" w:cs="Arial"/>
          <w:b/>
          <w:bCs/>
          <w:color w:val="000000"/>
        </w:rPr>
        <w:t xml:space="preserve">SANTANA DO MANHUAÇU/ MG - </w:t>
      </w:r>
      <w:r w:rsidR="00B94AB7" w:rsidRPr="00B633D5">
        <w:rPr>
          <w:rFonts w:asciiTheme="minorHAnsi" w:hAnsiTheme="minorHAnsi" w:cs="Arial"/>
          <w:b/>
          <w:bCs/>
          <w:color w:val="000000"/>
        </w:rPr>
        <w:t xml:space="preserve">AVISO DE LICITAÇÃO PROCESSO Nº 083/2020 TOMADA DE PREÇOS Nº 005/2020 </w:t>
      </w:r>
    </w:p>
    <w:p w14:paraId="35B5DA7A" w14:textId="08C30456" w:rsidR="00B94AB7" w:rsidRPr="00A6181A" w:rsidRDefault="005D058A" w:rsidP="00B94AB7">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 </w:t>
      </w:r>
      <w:r w:rsidR="00B94AB7" w:rsidRPr="00A6181A">
        <w:rPr>
          <w:rFonts w:asciiTheme="minorHAnsi" w:hAnsiTheme="minorHAnsi" w:cs="Arial"/>
          <w:bCs/>
          <w:color w:val="000000"/>
        </w:rPr>
        <w:t xml:space="preserve">município de Santana do Manhuaçu-MG, torna público a abertura do Processo Licitatório nº. 083/2020, na modalidade Tomada de Preço nº. 005/2020, na forma Presencial, tipo EMPREITADA GLOBAL e PREÇO GLOBAL, regido pela Lei Federal nº. 8.666 de 21/06/1993 e suas alterações. Objeto: Contratação de Empresa especializada para execução de obra de reforma, incluídos mão-de-obra, materiais e equipamentos, para revitalização dos canteiros e calçadão, no município de Santana do Manhuaçu/MG, conforme contrato de nº 284.955/20 – LINHA BDMG URBANIZA. Abertura da Sessão Oficial da Tomada de Preço para o dia 16 de Junho de 2020 às 08h30min. Local: Rua Major Custódio, 96, Centro, CEP: 36.940-000 Santana do Manhuaçu/ MG, informações pelo telefone 0xx33-3373-1149, das 08h00min às 16h00min horas. O edital e seus anexos encontram-se disponíveis no site da Prefeitura. </w:t>
      </w:r>
    </w:p>
    <w:p w14:paraId="10208577" w14:textId="77777777" w:rsidR="00B94AB7" w:rsidRDefault="00B94AB7" w:rsidP="00EF723A">
      <w:pPr>
        <w:autoSpaceDE w:val="0"/>
        <w:autoSpaceDN w:val="0"/>
        <w:adjustRightInd w:val="0"/>
        <w:jc w:val="both"/>
        <w:rPr>
          <w:rFonts w:asciiTheme="minorHAnsi" w:hAnsiTheme="minorHAnsi" w:cs="Arial"/>
          <w:bCs/>
          <w:color w:val="000000"/>
        </w:rPr>
      </w:pPr>
    </w:p>
    <w:p w14:paraId="3BE8FCCC" w14:textId="0458D168" w:rsidR="005D058A" w:rsidRDefault="005D058A"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281BEE" w:rsidRPr="00B633D5">
        <w:rPr>
          <w:rFonts w:asciiTheme="minorHAnsi" w:hAnsiTheme="minorHAnsi" w:cs="Arial"/>
          <w:b/>
          <w:bCs/>
          <w:color w:val="000000"/>
        </w:rPr>
        <w:t>SÃO GERALDO DO BAIXIO/MG TOMADA DE PREÇO Nº 006/2020</w:t>
      </w:r>
      <w:r w:rsidR="00281BEE" w:rsidRPr="005D058A">
        <w:rPr>
          <w:rFonts w:asciiTheme="minorHAnsi" w:hAnsiTheme="minorHAnsi" w:cs="Arial"/>
          <w:bCs/>
          <w:color w:val="000000"/>
        </w:rPr>
        <w:t xml:space="preserve"> </w:t>
      </w:r>
    </w:p>
    <w:p w14:paraId="25B45706" w14:textId="6EB1B93E" w:rsidR="00281BEE" w:rsidRDefault="00281BEE" w:rsidP="00EF723A">
      <w:pPr>
        <w:autoSpaceDE w:val="0"/>
        <w:autoSpaceDN w:val="0"/>
        <w:adjustRightInd w:val="0"/>
        <w:jc w:val="both"/>
        <w:rPr>
          <w:rFonts w:asciiTheme="minorHAnsi" w:hAnsiTheme="minorHAnsi" w:cs="Arial"/>
          <w:bCs/>
          <w:color w:val="000000"/>
        </w:rPr>
      </w:pPr>
      <w:r w:rsidRPr="005D058A">
        <w:rPr>
          <w:rFonts w:asciiTheme="minorHAnsi" w:hAnsiTheme="minorHAnsi" w:cs="Arial"/>
          <w:bCs/>
          <w:color w:val="000000"/>
        </w:rPr>
        <w:t xml:space="preserve">A Prefeitura Municipal de São Geraldo do Baixio/MG torna público que se acha aberto o Edital de Licitação “Tomada de Preço nº 006/2020”, menor preço global, cujo objeto é a contratação de empresa especializa para execução de obras e serviços de engenharia, para revitalização da Praça Nossa Senhora de Fátima, conforme CONTRATO DE FINANCIAMENTO BDMG/BF nº 284.992/20. Com data de abertura prevista para ser realizado no dia 19 de junho de 2020 às 8hs00min, na sala de reuniões do Setor de Compras, Licitações e Contratos, localizada no paço municipal. O edital encontra-se à disposição dos interessados a partir desta data, no horário de 07hs00min às 13hs00min, no endereço Av. Messias Gonçalves nº 646, Centro - CEP: 35.258-000, São Geraldo do Baixio/MG. Informações através do e-mail: </w:t>
      </w:r>
      <w:hyperlink r:id="rId34" w:history="1">
        <w:r w:rsidR="00B633D5" w:rsidRPr="002D4CF1">
          <w:rPr>
            <w:rStyle w:val="Hyperlink"/>
            <w:rFonts w:asciiTheme="minorHAnsi" w:hAnsiTheme="minorHAnsi" w:cs="Arial"/>
            <w:bCs/>
          </w:rPr>
          <w:t>licitacao2017@saogeraldodobaixio.mg.gov.br</w:t>
        </w:r>
      </w:hyperlink>
      <w:r w:rsidR="00B633D5">
        <w:rPr>
          <w:rFonts w:asciiTheme="minorHAnsi" w:hAnsiTheme="minorHAnsi" w:cs="Arial"/>
          <w:bCs/>
          <w:color w:val="000000"/>
        </w:rPr>
        <w:t xml:space="preserve"> </w:t>
      </w:r>
      <w:r w:rsidRPr="005D058A">
        <w:rPr>
          <w:rFonts w:asciiTheme="minorHAnsi" w:hAnsiTheme="minorHAnsi" w:cs="Arial"/>
          <w:bCs/>
          <w:color w:val="000000"/>
        </w:rPr>
        <w:t>ou telefone (0xx33) 3244-8010</w:t>
      </w:r>
    </w:p>
    <w:p w14:paraId="127B5939" w14:textId="77777777" w:rsidR="00281BEE" w:rsidRDefault="00281BEE" w:rsidP="00EF723A">
      <w:pPr>
        <w:autoSpaceDE w:val="0"/>
        <w:autoSpaceDN w:val="0"/>
        <w:adjustRightInd w:val="0"/>
        <w:jc w:val="both"/>
        <w:rPr>
          <w:rFonts w:asciiTheme="minorHAnsi" w:hAnsiTheme="minorHAnsi" w:cs="Arial"/>
          <w:bCs/>
          <w:color w:val="000000"/>
        </w:rPr>
      </w:pPr>
    </w:p>
    <w:p w14:paraId="4AACEDC9" w14:textId="77777777" w:rsidR="00B94AB7" w:rsidRPr="00A6181A" w:rsidRDefault="00B94AB7" w:rsidP="00EF723A">
      <w:pPr>
        <w:autoSpaceDE w:val="0"/>
        <w:autoSpaceDN w:val="0"/>
        <w:adjustRightInd w:val="0"/>
        <w:jc w:val="both"/>
        <w:rPr>
          <w:rFonts w:asciiTheme="minorHAnsi" w:hAnsiTheme="minorHAnsi" w:cs="Arial"/>
          <w:bCs/>
          <w:color w:val="000000"/>
        </w:rPr>
      </w:pPr>
    </w:p>
    <w:p w14:paraId="78691E43" w14:textId="335591AF" w:rsidR="005D058A" w:rsidRDefault="00B633D5"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Pr="00B633D5">
        <w:rPr>
          <w:rFonts w:asciiTheme="minorHAnsi" w:hAnsiTheme="minorHAnsi" w:cs="Arial"/>
          <w:b/>
          <w:bCs/>
          <w:color w:val="000000"/>
        </w:rPr>
        <w:t>UBERLÂNDIA</w:t>
      </w:r>
      <w:r>
        <w:rPr>
          <w:rFonts w:asciiTheme="minorHAnsi" w:hAnsiTheme="minorHAnsi" w:cs="Arial"/>
          <w:b/>
          <w:bCs/>
          <w:color w:val="000000"/>
        </w:rPr>
        <w:t>/ MG-</w:t>
      </w:r>
      <w:r w:rsidRPr="00B633D5">
        <w:rPr>
          <w:rFonts w:asciiTheme="minorHAnsi" w:hAnsiTheme="minorHAnsi" w:cs="Arial"/>
          <w:b/>
          <w:bCs/>
          <w:color w:val="000000"/>
        </w:rPr>
        <w:t xml:space="preserve"> AVISO DE LICITAÇÃO.TOMADA DE PREÇOS Nº. 349/2020. </w:t>
      </w:r>
    </w:p>
    <w:p w14:paraId="77B0D66A" w14:textId="16075BB3" w:rsidR="00A6181A" w:rsidRPr="00A6181A" w:rsidRDefault="00A6181A" w:rsidP="00066F5F">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TIPO “MENOR PREÇO GLOBAL”.</w:t>
      </w:r>
      <w:r w:rsidR="005D058A">
        <w:rPr>
          <w:rFonts w:asciiTheme="minorHAnsi" w:hAnsiTheme="minorHAnsi" w:cs="Arial"/>
          <w:bCs/>
          <w:color w:val="000000"/>
        </w:rPr>
        <w:t xml:space="preserve"> </w:t>
      </w:r>
      <w:r w:rsidRPr="00A6181A">
        <w:rPr>
          <w:rFonts w:asciiTheme="minorHAnsi" w:hAnsiTheme="minorHAnsi" w:cs="Arial"/>
          <w:bCs/>
          <w:color w:val="000000"/>
        </w:rPr>
        <w:t>Prefeitura Municipal De Uberlândia. Secretarias Municipais De Educação E De Obras por meio da Diretoria De Compras.</w:t>
      </w:r>
      <w:r w:rsidR="005D058A">
        <w:rPr>
          <w:rFonts w:asciiTheme="minorHAnsi" w:hAnsiTheme="minorHAnsi" w:cs="Arial"/>
          <w:bCs/>
          <w:color w:val="000000"/>
        </w:rPr>
        <w:t xml:space="preserve"> </w:t>
      </w:r>
      <w:r w:rsidRPr="00A6181A">
        <w:rPr>
          <w:rFonts w:asciiTheme="minorHAnsi" w:hAnsiTheme="minorHAnsi" w:cs="Arial"/>
          <w:bCs/>
          <w:color w:val="000000"/>
        </w:rPr>
        <w:t xml:space="preserve">Farão realizar licitação supramencionada. Objeto: Seleção e contratação de empresa para executar a obra de reforma da Escola Municipal de Ensino Fundamental Professora Stella Saraiva Peano, situada à Avenida Clássica, nº. 333, bairro Guarani, em Uberlândia/MG. Os documentos que integram o edital serão disponibilizados somente no site de licitações da Prefeitura Municipal de Uberlândia e no endereço eletrônico https://goo.gl/ho2JED, acesso online: </w:t>
      </w:r>
      <w:hyperlink r:id="rId35" w:history="1">
        <w:r w:rsidR="00B633D5" w:rsidRPr="002D4CF1">
          <w:rPr>
            <w:rStyle w:val="Hyperlink"/>
            <w:rFonts w:asciiTheme="minorHAnsi" w:hAnsiTheme="minorHAnsi" w:cs="Arial"/>
            <w:bCs/>
          </w:rPr>
          <w:t>https://bit.ly/2VFCMDh</w:t>
        </w:r>
      </w:hyperlink>
      <w:r w:rsidRPr="00A6181A">
        <w:rPr>
          <w:rFonts w:asciiTheme="minorHAnsi" w:hAnsiTheme="minorHAnsi" w:cs="Arial"/>
          <w:bCs/>
          <w:color w:val="000000"/>
        </w:rPr>
        <w:t>.</w:t>
      </w:r>
      <w:r w:rsidR="00B633D5">
        <w:rPr>
          <w:rFonts w:asciiTheme="minorHAnsi" w:hAnsiTheme="minorHAnsi" w:cs="Arial"/>
          <w:bCs/>
          <w:color w:val="000000"/>
        </w:rPr>
        <w:t xml:space="preserve"> </w:t>
      </w:r>
      <w:r w:rsidRPr="00A6181A">
        <w:rPr>
          <w:rFonts w:asciiTheme="minorHAnsi" w:hAnsiTheme="minorHAnsi" w:cs="Arial"/>
          <w:bCs/>
          <w:color w:val="000000"/>
        </w:rPr>
        <w:t xml:space="preserve">A Sessão Pública para entrega dos Envelopes das propostas e documentação será no dia: 25/06/2020, às 13:00 horas, na Diretoria de Compras. </w:t>
      </w:r>
    </w:p>
    <w:p w14:paraId="6C7BE0BB"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67694431"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3592D61A" w14:textId="684C622D" w:rsidR="005D058A" w:rsidRPr="00B633D5" w:rsidRDefault="00B633D5" w:rsidP="00066F5F">
      <w:pPr>
        <w:autoSpaceDE w:val="0"/>
        <w:autoSpaceDN w:val="0"/>
        <w:adjustRightInd w:val="0"/>
        <w:jc w:val="both"/>
        <w:rPr>
          <w:rFonts w:asciiTheme="minorHAnsi" w:hAnsiTheme="minorHAnsi" w:cs="Arial"/>
          <w:b/>
          <w:bCs/>
          <w:color w:val="000000"/>
        </w:rPr>
      </w:pPr>
      <w:r w:rsidRPr="00B633D5">
        <w:rPr>
          <w:rFonts w:asciiTheme="minorHAnsi" w:hAnsiTheme="minorHAnsi" w:cs="Arial"/>
          <w:b/>
          <w:bCs/>
          <w:color w:val="000000"/>
        </w:rPr>
        <w:t>AVISO DE LICITAÇÃO. TOMADA DE PREÇOS Nº. 348/2020</w:t>
      </w:r>
    </w:p>
    <w:p w14:paraId="4C69F91F" w14:textId="5D8F0952" w:rsidR="00A6181A" w:rsidRPr="00A6181A" w:rsidRDefault="00A6181A" w:rsidP="00066F5F">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Tipo “Menor Preço Global”</w:t>
      </w:r>
      <w:r w:rsidR="005D058A">
        <w:rPr>
          <w:rFonts w:asciiTheme="minorHAnsi" w:hAnsiTheme="minorHAnsi" w:cs="Arial"/>
          <w:bCs/>
          <w:color w:val="000000"/>
        </w:rPr>
        <w:t xml:space="preserve"> </w:t>
      </w:r>
      <w:r w:rsidRPr="00A6181A">
        <w:rPr>
          <w:rFonts w:asciiTheme="minorHAnsi" w:hAnsiTheme="minorHAnsi" w:cs="Arial"/>
          <w:bCs/>
          <w:color w:val="000000"/>
        </w:rPr>
        <w:t>Prefeitura Municipal De Uberlândia.</w:t>
      </w:r>
      <w:r w:rsidR="005D058A">
        <w:rPr>
          <w:rFonts w:asciiTheme="minorHAnsi" w:hAnsiTheme="minorHAnsi" w:cs="Arial"/>
          <w:bCs/>
          <w:color w:val="000000"/>
        </w:rPr>
        <w:t xml:space="preserve"> </w:t>
      </w:r>
      <w:r w:rsidRPr="00A6181A">
        <w:rPr>
          <w:rFonts w:asciiTheme="minorHAnsi" w:hAnsiTheme="minorHAnsi" w:cs="Arial"/>
          <w:bCs/>
          <w:color w:val="000000"/>
        </w:rPr>
        <w:t xml:space="preserve">Secretarias Municipais De Educação E De Obras - por meio da DIRETORIA DE COMPRAS – Farão realizar licitação supramencionada. Objeto: Seleção e contratação de empresa para executar a obra de reforma da Escola Municipal de Ensino Fundamental Professora Olga Del Fávero (CAIC Laranjeiras), situada à Rua Jordânia, nº. 157, bairro Laranjeiras, em Uberlândia/MG. Os documentos que integram o edital serão disponibilizados somente no site de licitações da Prefeitura Municipal de Uberlândia e no endereço eletrônico </w:t>
      </w:r>
      <w:hyperlink r:id="rId36" w:history="1">
        <w:r w:rsidR="00B633D5" w:rsidRPr="002D4CF1">
          <w:rPr>
            <w:rStyle w:val="Hyperlink"/>
            <w:rFonts w:asciiTheme="minorHAnsi" w:hAnsiTheme="minorHAnsi" w:cs="Arial"/>
            <w:bCs/>
          </w:rPr>
          <w:t>https://goo.gl/ho2JED</w:t>
        </w:r>
      </w:hyperlink>
      <w:r w:rsidRPr="00A6181A">
        <w:rPr>
          <w:rFonts w:asciiTheme="minorHAnsi" w:hAnsiTheme="minorHAnsi" w:cs="Arial"/>
          <w:bCs/>
          <w:color w:val="000000"/>
        </w:rPr>
        <w:t>,</w:t>
      </w:r>
      <w:r w:rsidR="00B633D5">
        <w:rPr>
          <w:rFonts w:asciiTheme="minorHAnsi" w:hAnsiTheme="minorHAnsi" w:cs="Arial"/>
          <w:bCs/>
          <w:color w:val="000000"/>
        </w:rPr>
        <w:t xml:space="preserve"> </w:t>
      </w:r>
      <w:r w:rsidRPr="00A6181A">
        <w:rPr>
          <w:rFonts w:asciiTheme="minorHAnsi" w:hAnsiTheme="minorHAnsi" w:cs="Arial"/>
          <w:bCs/>
          <w:color w:val="000000"/>
        </w:rPr>
        <w:t>acesso online: https://bit.ly/35adiRA. A Sessão Pública para entrega dos Envelopes das propostas e documentação será no dia: 24/06/2020, às 13:00 horas, na Diretoria de Compras</w:t>
      </w:r>
      <w:r w:rsidR="005D058A">
        <w:rPr>
          <w:rFonts w:asciiTheme="minorHAnsi" w:hAnsiTheme="minorHAnsi" w:cs="Arial"/>
          <w:bCs/>
          <w:color w:val="000000"/>
        </w:rPr>
        <w:t>.</w:t>
      </w:r>
      <w:r w:rsidRPr="00A6181A">
        <w:rPr>
          <w:rFonts w:asciiTheme="minorHAnsi" w:hAnsiTheme="minorHAnsi" w:cs="Arial"/>
          <w:bCs/>
          <w:color w:val="000000"/>
        </w:rPr>
        <w:t xml:space="preserve"> </w:t>
      </w:r>
    </w:p>
    <w:p w14:paraId="0C637A37"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5F544C85"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16F1C0C1" w14:textId="557E4DF8" w:rsidR="005D058A" w:rsidRPr="00B633D5" w:rsidRDefault="00B633D5" w:rsidP="00066F5F">
      <w:pPr>
        <w:autoSpaceDE w:val="0"/>
        <w:autoSpaceDN w:val="0"/>
        <w:adjustRightInd w:val="0"/>
        <w:jc w:val="both"/>
        <w:rPr>
          <w:rFonts w:asciiTheme="minorHAnsi" w:hAnsiTheme="minorHAnsi" w:cs="Arial"/>
          <w:b/>
          <w:bCs/>
          <w:color w:val="000000"/>
        </w:rPr>
      </w:pPr>
      <w:r w:rsidRPr="00B633D5">
        <w:rPr>
          <w:rFonts w:asciiTheme="minorHAnsi" w:hAnsiTheme="minorHAnsi" w:cs="Arial"/>
          <w:b/>
          <w:bCs/>
          <w:color w:val="000000"/>
        </w:rPr>
        <w:t>AVISO DE LICITAÇÃO. TOMADA DE PREÇOS Nº. 347/2020.</w:t>
      </w:r>
    </w:p>
    <w:p w14:paraId="40088187" w14:textId="17A41875" w:rsidR="00A6181A" w:rsidRPr="00A6181A" w:rsidRDefault="00A6181A" w:rsidP="00066F5F">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Tipo “Menor Preço Global”.</w:t>
      </w:r>
      <w:r w:rsidR="005D058A">
        <w:rPr>
          <w:rFonts w:asciiTheme="minorHAnsi" w:hAnsiTheme="minorHAnsi" w:cs="Arial"/>
          <w:bCs/>
          <w:color w:val="000000"/>
        </w:rPr>
        <w:t xml:space="preserve"> </w:t>
      </w:r>
      <w:r w:rsidRPr="00A6181A">
        <w:rPr>
          <w:rFonts w:asciiTheme="minorHAnsi" w:hAnsiTheme="minorHAnsi" w:cs="Arial"/>
          <w:bCs/>
          <w:color w:val="000000"/>
        </w:rPr>
        <w:t>Prefeitura Municipal De Uberlândia.</w:t>
      </w:r>
      <w:r w:rsidR="005D058A">
        <w:rPr>
          <w:rFonts w:asciiTheme="minorHAnsi" w:hAnsiTheme="minorHAnsi" w:cs="Arial"/>
          <w:bCs/>
          <w:color w:val="000000"/>
        </w:rPr>
        <w:t xml:space="preserve"> </w:t>
      </w:r>
      <w:r w:rsidRPr="00A6181A">
        <w:rPr>
          <w:rFonts w:asciiTheme="minorHAnsi" w:hAnsiTheme="minorHAnsi" w:cs="Arial"/>
          <w:bCs/>
          <w:color w:val="000000"/>
        </w:rPr>
        <w:t xml:space="preserve">Secretarias Municipais De Educação E De Obras - por meio da DIRETORIA DE COMPRAS – Farão realizar licitação supramencionada. Objeto: Seleção e contratação de empresa para executar a obra de reforma da Escola Municipal de Ensino Fundamental do bairro Shopping Park, situada à Avenida Ivete Cordeiro da Silva, nº. 450, em Uberlândia/MG. Os documentos que integram o edital serão disponibilizados somente no site de licitações da Prefeitura Municipal de Uberlândia e no endereço eletrônico </w:t>
      </w:r>
      <w:hyperlink r:id="rId37" w:history="1">
        <w:r w:rsidR="00B633D5" w:rsidRPr="002D4CF1">
          <w:rPr>
            <w:rStyle w:val="Hyperlink"/>
            <w:rFonts w:asciiTheme="minorHAnsi" w:hAnsiTheme="minorHAnsi" w:cs="Arial"/>
            <w:bCs/>
          </w:rPr>
          <w:t>https://goo.gl/ho2JED</w:t>
        </w:r>
      </w:hyperlink>
      <w:r w:rsidRPr="00A6181A">
        <w:rPr>
          <w:rFonts w:asciiTheme="minorHAnsi" w:hAnsiTheme="minorHAnsi" w:cs="Arial"/>
          <w:bCs/>
          <w:color w:val="000000"/>
        </w:rPr>
        <w:t>,</w:t>
      </w:r>
      <w:r w:rsidR="00B633D5">
        <w:rPr>
          <w:rFonts w:asciiTheme="minorHAnsi" w:hAnsiTheme="minorHAnsi" w:cs="Arial"/>
          <w:bCs/>
          <w:color w:val="000000"/>
        </w:rPr>
        <w:t xml:space="preserve"> </w:t>
      </w:r>
      <w:r w:rsidRPr="00A6181A">
        <w:rPr>
          <w:rFonts w:asciiTheme="minorHAnsi" w:hAnsiTheme="minorHAnsi" w:cs="Arial"/>
          <w:bCs/>
          <w:color w:val="000000"/>
        </w:rPr>
        <w:t xml:space="preserve">acesso online: </w:t>
      </w:r>
      <w:hyperlink r:id="rId38" w:history="1">
        <w:r w:rsidR="00B633D5" w:rsidRPr="002D4CF1">
          <w:rPr>
            <w:rStyle w:val="Hyperlink"/>
            <w:rFonts w:asciiTheme="minorHAnsi" w:hAnsiTheme="minorHAnsi" w:cs="Arial"/>
            <w:bCs/>
          </w:rPr>
          <w:t>https://bit.ly/2YaORC4</w:t>
        </w:r>
      </w:hyperlink>
      <w:r w:rsidRPr="00A6181A">
        <w:rPr>
          <w:rFonts w:asciiTheme="minorHAnsi" w:hAnsiTheme="minorHAnsi" w:cs="Arial"/>
          <w:bCs/>
          <w:color w:val="000000"/>
        </w:rPr>
        <w:t>.</w:t>
      </w:r>
      <w:r w:rsidR="00B633D5">
        <w:rPr>
          <w:rFonts w:asciiTheme="minorHAnsi" w:hAnsiTheme="minorHAnsi" w:cs="Arial"/>
          <w:bCs/>
          <w:color w:val="000000"/>
        </w:rPr>
        <w:t xml:space="preserve"> </w:t>
      </w:r>
      <w:r w:rsidRPr="00A6181A">
        <w:rPr>
          <w:rFonts w:asciiTheme="minorHAnsi" w:hAnsiTheme="minorHAnsi" w:cs="Arial"/>
          <w:bCs/>
          <w:color w:val="000000"/>
        </w:rPr>
        <w:t xml:space="preserve">A Sessão Pública para entrega dos Envelopes das propostas e documentação será no dia: 29/06/2020, às 13:00 horas, na Diretoria de Compras. </w:t>
      </w:r>
    </w:p>
    <w:p w14:paraId="2C06DD6C"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1E693FDE"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35984BF2" w14:textId="5824D69D" w:rsidR="005D058A" w:rsidRPr="00B633D5" w:rsidRDefault="00B633D5" w:rsidP="00066F5F">
      <w:pPr>
        <w:autoSpaceDE w:val="0"/>
        <w:autoSpaceDN w:val="0"/>
        <w:adjustRightInd w:val="0"/>
        <w:jc w:val="both"/>
        <w:rPr>
          <w:rFonts w:asciiTheme="minorHAnsi" w:hAnsiTheme="minorHAnsi" w:cs="Arial"/>
          <w:b/>
          <w:bCs/>
          <w:color w:val="000000"/>
        </w:rPr>
      </w:pPr>
      <w:r w:rsidRPr="00B633D5">
        <w:rPr>
          <w:rFonts w:asciiTheme="minorHAnsi" w:hAnsiTheme="minorHAnsi" w:cs="Arial"/>
          <w:b/>
          <w:bCs/>
          <w:color w:val="000000"/>
        </w:rPr>
        <w:t>AVISO DE LICITAÇÃO. TOMADA DE PREÇOS Nº. 346/2020</w:t>
      </w:r>
    </w:p>
    <w:p w14:paraId="18E49826" w14:textId="140C9813" w:rsidR="00A31F2E" w:rsidRPr="00A6181A" w:rsidRDefault="00A6181A" w:rsidP="00066F5F">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Tipo “Menor Preço Global”.</w:t>
      </w:r>
      <w:r w:rsidR="005D058A">
        <w:rPr>
          <w:rFonts w:asciiTheme="minorHAnsi" w:hAnsiTheme="minorHAnsi" w:cs="Arial"/>
          <w:bCs/>
          <w:color w:val="000000"/>
        </w:rPr>
        <w:t xml:space="preserve"> </w:t>
      </w:r>
      <w:r w:rsidRPr="00A6181A">
        <w:rPr>
          <w:rFonts w:asciiTheme="minorHAnsi" w:hAnsiTheme="minorHAnsi" w:cs="Arial"/>
          <w:bCs/>
          <w:color w:val="000000"/>
        </w:rPr>
        <w:t xml:space="preserve">Prefeitura Municipal De Uberlândia – Secretarias Municipais De Educação E De Obras - por meio da Diretoria De Compras – Farão realizar licitação supramencionada. Objeto: Seleção e contratação de empresa para executar obra de reforma da Escola Municipal de Ensino Fundamental Hilda Leão Carneiro, situada à Rua Gamela, nº. 220, Bairro Morumbi, em Uberlândia/MG. Os documentos que integram o edital serão disponibilizados somente no site de licitações da Prefeitura Municipal de Uberlândia e no endereço eletrônico </w:t>
      </w:r>
      <w:hyperlink r:id="rId39" w:history="1">
        <w:r w:rsidR="00B633D5" w:rsidRPr="002D4CF1">
          <w:rPr>
            <w:rStyle w:val="Hyperlink"/>
            <w:rFonts w:asciiTheme="minorHAnsi" w:hAnsiTheme="minorHAnsi" w:cs="Arial"/>
            <w:bCs/>
          </w:rPr>
          <w:t>https://goo.gl/ho2JED</w:t>
        </w:r>
      </w:hyperlink>
      <w:r w:rsidRPr="00A6181A">
        <w:rPr>
          <w:rFonts w:asciiTheme="minorHAnsi" w:hAnsiTheme="minorHAnsi" w:cs="Arial"/>
          <w:bCs/>
          <w:color w:val="000000"/>
        </w:rPr>
        <w:t>,</w:t>
      </w:r>
      <w:r w:rsidR="00B633D5">
        <w:rPr>
          <w:rFonts w:asciiTheme="minorHAnsi" w:hAnsiTheme="minorHAnsi" w:cs="Arial"/>
          <w:bCs/>
          <w:color w:val="000000"/>
        </w:rPr>
        <w:t xml:space="preserve"> </w:t>
      </w:r>
      <w:r w:rsidRPr="00A6181A">
        <w:rPr>
          <w:rFonts w:asciiTheme="minorHAnsi" w:hAnsiTheme="minorHAnsi" w:cs="Arial"/>
          <w:bCs/>
          <w:color w:val="000000"/>
        </w:rPr>
        <w:t xml:space="preserve">acesso online: </w:t>
      </w:r>
      <w:hyperlink r:id="rId40" w:history="1">
        <w:r w:rsidR="00B633D5" w:rsidRPr="002D4CF1">
          <w:rPr>
            <w:rStyle w:val="Hyperlink"/>
            <w:rFonts w:asciiTheme="minorHAnsi" w:hAnsiTheme="minorHAnsi" w:cs="Arial"/>
            <w:bCs/>
          </w:rPr>
          <w:t>https://bit.ly/3cV5s0O</w:t>
        </w:r>
      </w:hyperlink>
      <w:r w:rsidRPr="00A6181A">
        <w:rPr>
          <w:rFonts w:asciiTheme="minorHAnsi" w:hAnsiTheme="minorHAnsi" w:cs="Arial"/>
          <w:bCs/>
          <w:color w:val="000000"/>
        </w:rPr>
        <w:t>.</w:t>
      </w:r>
      <w:r w:rsidR="00B633D5">
        <w:rPr>
          <w:rFonts w:asciiTheme="minorHAnsi" w:hAnsiTheme="minorHAnsi" w:cs="Arial"/>
          <w:bCs/>
          <w:color w:val="000000"/>
        </w:rPr>
        <w:t xml:space="preserve"> </w:t>
      </w:r>
      <w:r w:rsidRPr="00A6181A">
        <w:rPr>
          <w:rFonts w:asciiTheme="minorHAnsi" w:hAnsiTheme="minorHAnsi" w:cs="Arial"/>
          <w:bCs/>
          <w:color w:val="000000"/>
        </w:rPr>
        <w:t xml:space="preserve">A Sessão Pública para entrega dos Envelopes das propostas e documentação será no dia: 23/06/2020, às 13:00 horas, na Diretoria de Compras. </w:t>
      </w:r>
    </w:p>
    <w:p w14:paraId="46C3F400" w14:textId="77777777" w:rsidR="00A6181A" w:rsidRPr="00A6181A" w:rsidRDefault="00A6181A" w:rsidP="00066F5F">
      <w:pPr>
        <w:autoSpaceDE w:val="0"/>
        <w:autoSpaceDN w:val="0"/>
        <w:adjustRightInd w:val="0"/>
        <w:jc w:val="both"/>
        <w:rPr>
          <w:rFonts w:asciiTheme="minorHAnsi" w:hAnsiTheme="minorHAnsi" w:cs="Arial"/>
          <w:bCs/>
          <w:color w:val="000000"/>
        </w:rPr>
      </w:pPr>
    </w:p>
    <w:p w14:paraId="6674815C" w14:textId="10F35450" w:rsidR="00A6181A" w:rsidRDefault="00A6181A" w:rsidP="00A6181A">
      <w:pPr>
        <w:autoSpaceDE w:val="0"/>
        <w:autoSpaceDN w:val="0"/>
        <w:adjustRightInd w:val="0"/>
        <w:jc w:val="both"/>
        <w:rPr>
          <w:rFonts w:asciiTheme="minorHAnsi" w:hAnsiTheme="minorHAnsi" w:cs="Arial"/>
          <w:bCs/>
          <w:color w:val="000000"/>
        </w:rPr>
      </w:pPr>
    </w:p>
    <w:p w14:paraId="00C627A7" w14:textId="1102C466" w:rsidR="005D058A" w:rsidRDefault="00B633D5" w:rsidP="00A6181A">
      <w:pPr>
        <w:autoSpaceDE w:val="0"/>
        <w:autoSpaceDN w:val="0"/>
        <w:adjustRightInd w:val="0"/>
        <w:jc w:val="both"/>
        <w:rPr>
          <w:rFonts w:asciiTheme="minorHAnsi" w:hAnsiTheme="minorHAnsi" w:cs="Arial"/>
          <w:bCs/>
          <w:color w:val="000000"/>
        </w:rPr>
      </w:pPr>
      <w:r w:rsidRPr="00B633D5">
        <w:rPr>
          <w:rFonts w:asciiTheme="minorHAnsi" w:hAnsiTheme="minorHAnsi" w:cs="Arial"/>
          <w:b/>
          <w:bCs/>
          <w:color w:val="000000"/>
        </w:rPr>
        <w:t>SETOR DE LICITAÇÕES CISTM - AVISO DE LICITAÇÃO - CONVITE 01/2020 CISTM – AVISO DE LICITAÇÃO. PROCESSO 17/2020, CONVITE 01/2020</w:t>
      </w:r>
      <w:r w:rsidR="00C21D1C" w:rsidRPr="00C21D1C">
        <w:rPr>
          <w:rFonts w:asciiTheme="minorHAnsi" w:hAnsiTheme="minorHAnsi" w:cs="Arial"/>
          <w:bCs/>
          <w:color w:val="000000"/>
        </w:rPr>
        <w:t xml:space="preserve">. </w:t>
      </w:r>
    </w:p>
    <w:p w14:paraId="03720848" w14:textId="5EC92642" w:rsidR="00C21D1C" w:rsidRDefault="00C21D1C" w:rsidP="00A6181A">
      <w:pPr>
        <w:autoSpaceDE w:val="0"/>
        <w:autoSpaceDN w:val="0"/>
        <w:adjustRightInd w:val="0"/>
        <w:jc w:val="both"/>
        <w:rPr>
          <w:rFonts w:asciiTheme="minorHAnsi" w:hAnsiTheme="minorHAnsi" w:cs="Arial"/>
          <w:bCs/>
          <w:color w:val="000000"/>
        </w:rPr>
      </w:pPr>
      <w:r w:rsidRPr="00C21D1C">
        <w:rPr>
          <w:rFonts w:asciiTheme="minorHAnsi" w:hAnsiTheme="minorHAnsi" w:cs="Arial"/>
          <w:bCs/>
          <w:color w:val="000000"/>
        </w:rPr>
        <w:t xml:space="preserve">O Consórcio Público Intermunicipal de Saúde do Triângulo Mineiro - CISTM torna público que fará realizar no dia 16/06/2020, às 8h30, licitação na modalidade CONVITE para a contratação de pessoa jurídica especializada para a realização de obras e serviços de engenharia referentes à construção de muro. O edital e seus anexos poderão ser adquiridos no site </w:t>
      </w:r>
      <w:hyperlink r:id="rId41" w:history="1">
        <w:r w:rsidR="00B633D5" w:rsidRPr="002D4CF1">
          <w:rPr>
            <w:rStyle w:val="Hyperlink"/>
            <w:rFonts w:asciiTheme="minorHAnsi" w:hAnsiTheme="minorHAnsi" w:cs="Arial"/>
            <w:bCs/>
          </w:rPr>
          <w:t>www.cistm.com.br</w:t>
        </w:r>
      </w:hyperlink>
      <w:r w:rsidR="00B633D5">
        <w:rPr>
          <w:rFonts w:asciiTheme="minorHAnsi" w:hAnsiTheme="minorHAnsi" w:cs="Arial"/>
          <w:bCs/>
          <w:color w:val="000000"/>
        </w:rPr>
        <w:t xml:space="preserve"> </w:t>
      </w:r>
      <w:r w:rsidRPr="00C21D1C">
        <w:rPr>
          <w:rFonts w:asciiTheme="minorHAnsi" w:hAnsiTheme="minorHAnsi" w:cs="Arial"/>
          <w:bCs/>
          <w:color w:val="000000"/>
        </w:rPr>
        <w:t xml:space="preserve">e na sede do CISTM, na Av. Antônio Thomaz Ferreira Rezende, 3.180, Distrito Industrial, em Uberlândia-MG, no horário das 8:30 às 11:00 e das 13:30 às 17:00 horas, de segunda a sexta-feira. Mais informações pelo e-mail </w:t>
      </w:r>
      <w:hyperlink r:id="rId42" w:history="1">
        <w:r w:rsidR="00B633D5" w:rsidRPr="002D4CF1">
          <w:rPr>
            <w:rStyle w:val="Hyperlink"/>
            <w:rFonts w:asciiTheme="minorHAnsi" w:hAnsiTheme="minorHAnsi" w:cs="Arial"/>
            <w:bCs/>
          </w:rPr>
          <w:t>licitacao@cistm.com.br</w:t>
        </w:r>
      </w:hyperlink>
      <w:r w:rsidRPr="00C21D1C">
        <w:rPr>
          <w:rFonts w:asciiTheme="minorHAnsi" w:hAnsiTheme="minorHAnsi" w:cs="Arial"/>
          <w:bCs/>
          <w:color w:val="000000"/>
        </w:rPr>
        <w:t>.</w:t>
      </w:r>
      <w:r w:rsidR="00B633D5">
        <w:rPr>
          <w:rFonts w:asciiTheme="minorHAnsi" w:hAnsiTheme="minorHAnsi" w:cs="Arial"/>
          <w:bCs/>
          <w:color w:val="000000"/>
        </w:rPr>
        <w:t xml:space="preserve"> </w:t>
      </w:r>
    </w:p>
    <w:p w14:paraId="48B47597" w14:textId="77777777" w:rsidR="00C21D1C" w:rsidRDefault="00C21D1C" w:rsidP="00A6181A">
      <w:pPr>
        <w:autoSpaceDE w:val="0"/>
        <w:autoSpaceDN w:val="0"/>
        <w:adjustRightInd w:val="0"/>
        <w:jc w:val="both"/>
        <w:rPr>
          <w:rFonts w:asciiTheme="minorHAnsi" w:hAnsiTheme="minorHAnsi" w:cs="Arial"/>
          <w:bCs/>
          <w:color w:val="000000"/>
        </w:rPr>
      </w:pPr>
    </w:p>
    <w:p w14:paraId="4E100DFA" w14:textId="77777777" w:rsidR="00C21D1C" w:rsidRPr="00A6181A" w:rsidRDefault="00C21D1C" w:rsidP="00A6181A">
      <w:pPr>
        <w:autoSpaceDE w:val="0"/>
        <w:autoSpaceDN w:val="0"/>
        <w:adjustRightInd w:val="0"/>
        <w:jc w:val="both"/>
        <w:rPr>
          <w:rFonts w:asciiTheme="minorHAnsi" w:hAnsiTheme="minorHAnsi" w:cs="Arial"/>
          <w:bCs/>
          <w:color w:val="000000"/>
        </w:rPr>
      </w:pPr>
    </w:p>
    <w:p w14:paraId="23C58EDD" w14:textId="4D4381C4" w:rsidR="005D058A" w:rsidRPr="00572FCC" w:rsidRDefault="00572FCC"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A6181A" w:rsidRPr="00572FCC">
        <w:rPr>
          <w:rFonts w:asciiTheme="minorHAnsi" w:hAnsiTheme="minorHAnsi" w:cs="Arial"/>
          <w:b/>
          <w:bCs/>
          <w:color w:val="000000"/>
        </w:rPr>
        <w:t>VARJÃO DE MINAS/MG – AVISO DE LICITAÇÃO</w:t>
      </w:r>
      <w:r w:rsidR="005D058A" w:rsidRPr="00572FCC">
        <w:rPr>
          <w:rFonts w:asciiTheme="minorHAnsi" w:hAnsiTheme="minorHAnsi" w:cs="Arial"/>
          <w:b/>
          <w:bCs/>
          <w:color w:val="000000"/>
        </w:rPr>
        <w:t xml:space="preserve"> - TOMADA DE PREÇOS Nº 02/2020</w:t>
      </w:r>
    </w:p>
    <w:p w14:paraId="03C8B6F8" w14:textId="3BFD43BE" w:rsidR="00A31F2E" w:rsidRDefault="00A6181A" w:rsidP="00066F5F">
      <w:pPr>
        <w:autoSpaceDE w:val="0"/>
        <w:autoSpaceDN w:val="0"/>
        <w:adjustRightInd w:val="0"/>
        <w:jc w:val="both"/>
        <w:rPr>
          <w:rFonts w:asciiTheme="minorHAnsi" w:hAnsiTheme="minorHAnsi" w:cs="Arial"/>
          <w:bCs/>
          <w:color w:val="000000"/>
        </w:rPr>
      </w:pPr>
      <w:r w:rsidRPr="00A6181A">
        <w:rPr>
          <w:rFonts w:asciiTheme="minorHAnsi" w:hAnsiTheme="minorHAnsi" w:cs="Arial"/>
          <w:bCs/>
          <w:color w:val="000000"/>
        </w:rPr>
        <w:t>Torna público Processo Licitatório Nº 24/2020, Modalidade Tomada de Preços Nº 02/2020. Objeto: Contratação de empresa para execução de obra no regime de empreitada gl</w:t>
      </w:r>
      <w:r w:rsidR="005D058A">
        <w:rPr>
          <w:rFonts w:asciiTheme="minorHAnsi" w:hAnsiTheme="minorHAnsi" w:cs="Arial"/>
          <w:bCs/>
          <w:color w:val="000000"/>
        </w:rPr>
        <w:t>obal, de Urbanização dos Cantei</w:t>
      </w:r>
      <w:r w:rsidRPr="00A6181A">
        <w:rPr>
          <w:rFonts w:asciiTheme="minorHAnsi" w:hAnsiTheme="minorHAnsi" w:cs="Arial"/>
          <w:bCs/>
          <w:color w:val="000000"/>
        </w:rPr>
        <w:t xml:space="preserve">ros Centrais, localizado na Avenida </w:t>
      </w:r>
      <w:r w:rsidR="005D058A">
        <w:rPr>
          <w:rFonts w:asciiTheme="minorHAnsi" w:hAnsiTheme="minorHAnsi" w:cs="Arial"/>
          <w:bCs/>
          <w:color w:val="000000"/>
        </w:rPr>
        <w:t>Jovino Mariano Gomes no Municí</w:t>
      </w:r>
      <w:r w:rsidRPr="00A6181A">
        <w:rPr>
          <w:rFonts w:asciiTheme="minorHAnsi" w:hAnsiTheme="minorHAnsi" w:cs="Arial"/>
          <w:bCs/>
          <w:color w:val="000000"/>
        </w:rPr>
        <w:t xml:space="preserve">pio de Varjão de Minas. Abertura: 17/06/2020 às 08:00h. Edital: licita- </w:t>
      </w:r>
      <w:hyperlink r:id="rId43" w:history="1">
        <w:r w:rsidR="00572FCC" w:rsidRPr="002D4CF1">
          <w:rPr>
            <w:rStyle w:val="Hyperlink"/>
            <w:rFonts w:asciiTheme="minorHAnsi" w:hAnsiTheme="minorHAnsi" w:cs="Arial"/>
            <w:bCs/>
          </w:rPr>
          <w:t>varjao@gmail.com</w:t>
        </w:r>
      </w:hyperlink>
      <w:r w:rsidRPr="00A6181A">
        <w:rPr>
          <w:rFonts w:asciiTheme="minorHAnsi" w:hAnsiTheme="minorHAnsi" w:cs="Arial"/>
          <w:bCs/>
          <w:color w:val="000000"/>
        </w:rPr>
        <w:t>.</w:t>
      </w:r>
      <w:r w:rsidR="00572FCC">
        <w:rPr>
          <w:rFonts w:asciiTheme="minorHAnsi" w:hAnsiTheme="minorHAnsi" w:cs="Arial"/>
          <w:bCs/>
          <w:color w:val="000000"/>
        </w:rPr>
        <w:t xml:space="preserve"> </w:t>
      </w:r>
      <w:r w:rsidRPr="00A6181A">
        <w:rPr>
          <w:rFonts w:asciiTheme="minorHAnsi" w:hAnsiTheme="minorHAnsi" w:cs="Arial"/>
          <w:bCs/>
          <w:color w:val="000000"/>
        </w:rPr>
        <w:t xml:space="preserve">Telefone: (38) 3567-5001. </w:t>
      </w:r>
    </w:p>
    <w:p w14:paraId="46200802" w14:textId="77777777" w:rsidR="00A31F2E" w:rsidRDefault="00A31F2E" w:rsidP="00066F5F">
      <w:pPr>
        <w:autoSpaceDE w:val="0"/>
        <w:autoSpaceDN w:val="0"/>
        <w:adjustRightInd w:val="0"/>
        <w:jc w:val="both"/>
        <w:rPr>
          <w:rFonts w:asciiTheme="minorHAnsi" w:hAnsiTheme="minorHAnsi" w:cs="Arial"/>
          <w:bCs/>
          <w:color w:val="000000"/>
        </w:rPr>
      </w:pPr>
    </w:p>
    <w:p w14:paraId="55E00C3E" w14:textId="77777777" w:rsidR="00A31F2E" w:rsidRDefault="00A31F2E" w:rsidP="00066F5F">
      <w:pPr>
        <w:autoSpaceDE w:val="0"/>
        <w:autoSpaceDN w:val="0"/>
        <w:adjustRightInd w:val="0"/>
        <w:jc w:val="both"/>
        <w:rPr>
          <w:rFonts w:asciiTheme="minorHAnsi" w:hAnsiTheme="minorHAnsi" w:cs="Arial"/>
          <w:bCs/>
          <w:color w:val="000000"/>
        </w:rPr>
      </w:pPr>
    </w:p>
    <w:p w14:paraId="0F42865C" w14:textId="77777777" w:rsidR="00A31F2E" w:rsidRDefault="00A31F2E" w:rsidP="00066F5F">
      <w:pPr>
        <w:autoSpaceDE w:val="0"/>
        <w:autoSpaceDN w:val="0"/>
        <w:adjustRightInd w:val="0"/>
        <w:jc w:val="both"/>
        <w:rPr>
          <w:rFonts w:asciiTheme="minorHAnsi" w:hAnsiTheme="minorHAnsi" w:cs="Arial"/>
          <w:bCs/>
          <w:color w:val="000000"/>
        </w:rPr>
      </w:pPr>
    </w:p>
    <w:p w14:paraId="0629371D" w14:textId="77777777" w:rsidR="00A31F2E" w:rsidRDefault="00A31F2E" w:rsidP="00066F5F">
      <w:pPr>
        <w:autoSpaceDE w:val="0"/>
        <w:autoSpaceDN w:val="0"/>
        <w:adjustRightInd w:val="0"/>
        <w:jc w:val="both"/>
        <w:rPr>
          <w:rFonts w:asciiTheme="minorHAnsi" w:hAnsiTheme="minorHAnsi" w:cs="Arial"/>
          <w:bCs/>
          <w:color w:val="000000"/>
        </w:rPr>
      </w:pPr>
    </w:p>
    <w:p w14:paraId="12F10F19" w14:textId="77777777" w:rsidR="00B3251E" w:rsidRPr="00D5469B" w:rsidRDefault="00B3251E" w:rsidP="00066F5F">
      <w:pPr>
        <w:autoSpaceDE w:val="0"/>
        <w:autoSpaceDN w:val="0"/>
        <w:adjustRightInd w:val="0"/>
        <w:jc w:val="both"/>
        <w:rPr>
          <w:rFonts w:asciiTheme="minorHAnsi" w:hAnsiTheme="minorHAnsi" w:cs="Arial"/>
          <w:bCs/>
          <w:color w:val="000000"/>
        </w:rPr>
      </w:pPr>
    </w:p>
    <w:p w14:paraId="50B4B6A9" w14:textId="7DD6EA9A" w:rsidR="00413DE8" w:rsidRPr="00D5469B" w:rsidRDefault="00413DE8" w:rsidP="00B927A8">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RPr="00D5469B" w:rsidSect="001042F4">
      <w:headerReference w:type="default" r:id="rId45"/>
      <w:footerReference w:type="default" r:id="rId4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1961B1" w:rsidRDefault="001961B1">
      <w:r>
        <w:separator/>
      </w:r>
    </w:p>
  </w:endnote>
  <w:endnote w:type="continuationSeparator" w:id="0">
    <w:p w14:paraId="50EDF0B7" w14:textId="77777777" w:rsidR="001961B1" w:rsidRDefault="0019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1961B1" w:rsidRDefault="001961B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1961B1" w:rsidRDefault="00A6538E" w:rsidP="001042F4">
    <w:pPr>
      <w:shd w:val="clear" w:color="auto" w:fill="F2F2F2" w:themeFill="background1" w:themeFillShade="F2"/>
      <w:jc w:val="center"/>
      <w:rPr>
        <w:rStyle w:val="Hyperlink"/>
        <w:rFonts w:ascii="Arial" w:hAnsi="Arial" w:cs="Arial"/>
        <w:sz w:val="16"/>
      </w:rPr>
    </w:pPr>
    <w:hyperlink r:id="rId1" w:history="1">
      <w:r w:rsidR="001961B1" w:rsidRPr="003929A4">
        <w:rPr>
          <w:rStyle w:val="Hyperlink"/>
          <w:rFonts w:ascii="Arial" w:hAnsi="Arial" w:cs="Arial"/>
          <w:sz w:val="16"/>
        </w:rPr>
        <w:t>http://www.sicepot-mg.com.br/</w:t>
      </w:r>
    </w:hyperlink>
    <w:r w:rsidR="001961B1">
      <w:rPr>
        <w:rFonts w:ascii="Arial" w:hAnsi="Arial" w:cs="Arial"/>
        <w:sz w:val="16"/>
      </w:rPr>
      <w:t xml:space="preserve"> - E-mail: </w:t>
    </w:r>
    <w:hyperlink r:id="rId2" w:history="1">
      <w:r w:rsidR="001961B1" w:rsidRPr="003D5C3E">
        <w:rPr>
          <w:rStyle w:val="Hyperlink"/>
          <w:rFonts w:ascii="Arial" w:hAnsi="Arial" w:cs="Arial"/>
          <w:sz w:val="16"/>
        </w:rPr>
        <w:t>licitacao@sicepotmg.com</w:t>
      </w:r>
    </w:hyperlink>
    <w:r w:rsidR="001961B1">
      <w:rPr>
        <w:rFonts w:ascii="Arial" w:hAnsi="Arial" w:cs="Arial"/>
        <w:sz w:val="16"/>
      </w:rPr>
      <w:t xml:space="preserve"> </w:t>
    </w:r>
  </w:p>
  <w:p w14:paraId="785C3126" w14:textId="77777777" w:rsidR="001961B1" w:rsidRPr="001042F4" w:rsidRDefault="001961B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961B1" w14:paraId="4FD8F442" w14:textId="77777777" w:rsidTr="001042F4">
      <w:tc>
        <w:tcPr>
          <w:tcW w:w="2977" w:type="dxa"/>
          <w:shd w:val="clear" w:color="auto" w:fill="F2F2F2" w:themeFill="background1" w:themeFillShade="F2"/>
          <w:vAlign w:val="center"/>
        </w:tcPr>
        <w:p w14:paraId="03D66DED" w14:textId="77777777" w:rsidR="001961B1" w:rsidRDefault="001961B1" w:rsidP="001042F4">
          <w:pPr>
            <w:jc w:val="center"/>
            <w:rPr>
              <w:rFonts w:ascii="Arial" w:hAnsi="Arial" w:cs="Arial"/>
              <w:sz w:val="16"/>
            </w:rPr>
          </w:pPr>
        </w:p>
      </w:tc>
      <w:tc>
        <w:tcPr>
          <w:tcW w:w="1418" w:type="dxa"/>
          <w:shd w:val="clear" w:color="auto" w:fill="F2F2F2" w:themeFill="background1" w:themeFillShade="F2"/>
        </w:tcPr>
        <w:p w14:paraId="5443DEF5" w14:textId="77777777" w:rsidR="001961B1" w:rsidRPr="001042F4" w:rsidRDefault="001961B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1961B1" w:rsidRDefault="001961B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1961B1" w:rsidRDefault="001961B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1961B1" w:rsidRDefault="001961B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1961B1" w:rsidRDefault="001961B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1961B1" w:rsidRDefault="001961B1" w:rsidP="001042F4">
          <w:pPr>
            <w:jc w:val="center"/>
            <w:rPr>
              <w:rFonts w:ascii="Arial" w:hAnsi="Arial" w:cs="Arial"/>
              <w:noProof/>
              <w:sz w:val="16"/>
            </w:rPr>
          </w:pPr>
        </w:p>
      </w:tc>
    </w:tr>
  </w:tbl>
  <w:p w14:paraId="511F57B3" w14:textId="77777777" w:rsidR="001961B1" w:rsidRPr="18102E9A" w:rsidRDefault="001961B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1961B1" w:rsidRDefault="001961B1">
      <w:r>
        <w:separator/>
      </w:r>
    </w:p>
  </w:footnote>
  <w:footnote w:type="continuationSeparator" w:id="0">
    <w:p w14:paraId="49765D1D" w14:textId="77777777" w:rsidR="001961B1" w:rsidRDefault="00196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1961B1" w:rsidRDefault="001961B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AAD12D9" w:rsidR="001961B1" w:rsidRPr="20774586" w:rsidRDefault="00A6538E" w:rsidP="281D1787">
                          <w:pPr>
                            <w:jc w:val="right"/>
                            <w:rPr>
                              <w:rFonts w:ascii="Arial" w:hAnsi="Arial" w:cs="Arial"/>
                              <w:b/>
                              <w:color w:val="FFFFFF"/>
                              <w:sz w:val="18"/>
                              <w:szCs w:val="18"/>
                            </w:rPr>
                          </w:pPr>
                          <w:r>
                            <w:rPr>
                              <w:rFonts w:ascii="Arial" w:hAnsi="Arial" w:cs="Arial"/>
                              <w:b/>
                              <w:bCs/>
                              <w:iCs/>
                              <w:caps/>
                              <w:color w:val="FFFFFF"/>
                              <w:sz w:val="18"/>
                              <w:szCs w:val="18"/>
                            </w:rPr>
                            <w:t>02/06/2020 - EdiçÃo nº 83</w:t>
                          </w:r>
                          <w:r w:rsidR="001961B1">
                            <w:rPr>
                              <w:rFonts w:ascii="Arial" w:hAnsi="Arial" w:cs="Arial"/>
                              <w:b/>
                              <w:bCs/>
                              <w:iCs/>
                              <w:caps/>
                              <w:color w:val="FFFFFF"/>
                              <w:sz w:val="18"/>
                              <w:szCs w:val="18"/>
                            </w:rPr>
                            <w:t xml:space="preserve"> </w:t>
                          </w:r>
                          <w:r w:rsidR="001961B1">
                            <w:rPr>
                              <w:rFonts w:ascii="Arial" w:hAnsi="Arial" w:cs="Arial"/>
                              <w:b/>
                              <w:bCs/>
                              <w:iCs/>
                              <w:color w:val="FFFFFF"/>
                              <w:sz w:val="18"/>
                              <w:szCs w:val="18"/>
                            </w:rPr>
                            <w:t>PÁG. 0</w:t>
                          </w:r>
                          <w:r w:rsidR="001961B1">
                            <w:rPr>
                              <w:rStyle w:val="Nmerodepgina"/>
                              <w:rFonts w:ascii="Arial" w:hAnsi="Arial" w:cs="Arial"/>
                              <w:b/>
                              <w:color w:val="FFFFFF"/>
                              <w:sz w:val="18"/>
                              <w:szCs w:val="18"/>
                            </w:rPr>
                            <w:fldChar w:fldCharType="begin"/>
                          </w:r>
                          <w:r w:rsidR="001961B1">
                            <w:rPr>
                              <w:rStyle w:val="Nmerodepgina"/>
                              <w:rFonts w:ascii="Arial" w:hAnsi="Arial" w:cs="Arial"/>
                              <w:b/>
                              <w:color w:val="FFFFFF"/>
                              <w:sz w:val="18"/>
                              <w:szCs w:val="18"/>
                            </w:rPr>
                            <w:instrText xml:space="preserve"> PAGE </w:instrText>
                          </w:r>
                          <w:r w:rsidR="001961B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7</w:t>
                          </w:r>
                          <w:r w:rsidR="001961B1">
                            <w:rPr>
                              <w:rStyle w:val="Nmerodepgina"/>
                              <w:rFonts w:ascii="Arial" w:hAnsi="Arial" w:cs="Arial"/>
                              <w:b/>
                              <w:color w:val="FFFFFF"/>
                              <w:sz w:val="18"/>
                              <w:szCs w:val="18"/>
                            </w:rPr>
                            <w:fldChar w:fldCharType="end"/>
                          </w:r>
                          <w:r w:rsidR="001961B1">
                            <w:rPr>
                              <w:rStyle w:val="Nmerodepgina"/>
                              <w:rFonts w:ascii="Arial" w:hAnsi="Arial" w:cs="Arial"/>
                              <w:b/>
                              <w:color w:val="FFFFFF"/>
                              <w:sz w:val="18"/>
                              <w:szCs w:val="18"/>
                            </w:rPr>
                            <w:t>/</w:t>
                          </w:r>
                          <w:r>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AAD12D9" w:rsidR="001961B1" w:rsidRPr="20774586" w:rsidRDefault="00A6538E" w:rsidP="281D1787">
                    <w:pPr>
                      <w:jc w:val="right"/>
                      <w:rPr>
                        <w:rFonts w:ascii="Arial" w:hAnsi="Arial" w:cs="Arial"/>
                        <w:b/>
                        <w:color w:val="FFFFFF"/>
                        <w:sz w:val="18"/>
                        <w:szCs w:val="18"/>
                      </w:rPr>
                    </w:pPr>
                    <w:r>
                      <w:rPr>
                        <w:rFonts w:ascii="Arial" w:hAnsi="Arial" w:cs="Arial"/>
                        <w:b/>
                        <w:bCs/>
                        <w:iCs/>
                        <w:caps/>
                        <w:color w:val="FFFFFF"/>
                        <w:sz w:val="18"/>
                        <w:szCs w:val="18"/>
                      </w:rPr>
                      <w:t>02/06/2020 - EdiçÃo nº 83</w:t>
                    </w:r>
                    <w:r w:rsidR="001961B1">
                      <w:rPr>
                        <w:rFonts w:ascii="Arial" w:hAnsi="Arial" w:cs="Arial"/>
                        <w:b/>
                        <w:bCs/>
                        <w:iCs/>
                        <w:caps/>
                        <w:color w:val="FFFFFF"/>
                        <w:sz w:val="18"/>
                        <w:szCs w:val="18"/>
                      </w:rPr>
                      <w:t xml:space="preserve"> </w:t>
                    </w:r>
                    <w:r w:rsidR="001961B1">
                      <w:rPr>
                        <w:rFonts w:ascii="Arial" w:hAnsi="Arial" w:cs="Arial"/>
                        <w:b/>
                        <w:bCs/>
                        <w:iCs/>
                        <w:color w:val="FFFFFF"/>
                        <w:sz w:val="18"/>
                        <w:szCs w:val="18"/>
                      </w:rPr>
                      <w:t>PÁG. 0</w:t>
                    </w:r>
                    <w:r w:rsidR="001961B1">
                      <w:rPr>
                        <w:rStyle w:val="Nmerodepgina"/>
                        <w:rFonts w:ascii="Arial" w:hAnsi="Arial" w:cs="Arial"/>
                        <w:b/>
                        <w:color w:val="FFFFFF"/>
                        <w:sz w:val="18"/>
                        <w:szCs w:val="18"/>
                      </w:rPr>
                      <w:fldChar w:fldCharType="begin"/>
                    </w:r>
                    <w:r w:rsidR="001961B1">
                      <w:rPr>
                        <w:rStyle w:val="Nmerodepgina"/>
                        <w:rFonts w:ascii="Arial" w:hAnsi="Arial" w:cs="Arial"/>
                        <w:b/>
                        <w:color w:val="FFFFFF"/>
                        <w:sz w:val="18"/>
                        <w:szCs w:val="18"/>
                      </w:rPr>
                      <w:instrText xml:space="preserve"> PAGE </w:instrText>
                    </w:r>
                    <w:r w:rsidR="001961B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7</w:t>
                    </w:r>
                    <w:r w:rsidR="001961B1">
                      <w:rPr>
                        <w:rStyle w:val="Nmerodepgina"/>
                        <w:rFonts w:ascii="Arial" w:hAnsi="Arial" w:cs="Arial"/>
                        <w:b/>
                        <w:color w:val="FFFFFF"/>
                        <w:sz w:val="18"/>
                        <w:szCs w:val="18"/>
                      </w:rPr>
                      <w:fldChar w:fldCharType="end"/>
                    </w:r>
                    <w:r w:rsidR="001961B1">
                      <w:rPr>
                        <w:rStyle w:val="Nmerodepgina"/>
                        <w:rFonts w:ascii="Arial" w:hAnsi="Arial" w:cs="Arial"/>
                        <w:b/>
                        <w:color w:val="FFFFFF"/>
                        <w:sz w:val="18"/>
                        <w:szCs w:val="18"/>
                      </w:rPr>
                      <w:t>/</w:t>
                    </w:r>
                    <w:r>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8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3"/>
  </w:num>
  <w:num w:numId="4">
    <w:abstractNumId w:val="29"/>
  </w:num>
  <w:num w:numId="5">
    <w:abstractNumId w:val="39"/>
  </w:num>
  <w:num w:numId="6">
    <w:abstractNumId w:val="16"/>
  </w:num>
  <w:num w:numId="7">
    <w:abstractNumId w:val="24"/>
  </w:num>
  <w:num w:numId="8">
    <w:abstractNumId w:val="21"/>
  </w:num>
  <w:num w:numId="9">
    <w:abstractNumId w:val="13"/>
  </w:num>
  <w:num w:numId="10">
    <w:abstractNumId w:val="36"/>
  </w:num>
  <w:num w:numId="11">
    <w:abstractNumId w:val="38"/>
  </w:num>
  <w:num w:numId="12">
    <w:abstractNumId w:val="34"/>
  </w:num>
  <w:num w:numId="13">
    <w:abstractNumId w:val="14"/>
  </w:num>
  <w:num w:numId="14">
    <w:abstractNumId w:val="30"/>
  </w:num>
  <w:num w:numId="15">
    <w:abstractNumId w:val="27"/>
  </w:num>
  <w:num w:numId="16">
    <w:abstractNumId w:val="40"/>
  </w:num>
  <w:num w:numId="17">
    <w:abstractNumId w:val="25"/>
  </w:num>
  <w:num w:numId="18">
    <w:abstractNumId w:val="33"/>
  </w:num>
  <w:num w:numId="19">
    <w:abstractNumId w:val="34"/>
  </w:num>
  <w:num w:numId="20">
    <w:abstractNumId w:val="34"/>
  </w:num>
  <w:num w:numId="21">
    <w:abstractNumId w:val="34"/>
  </w:num>
  <w:num w:numId="22">
    <w:abstractNumId w:val="34"/>
  </w:num>
  <w:num w:numId="23">
    <w:abstractNumId w:val="25"/>
  </w:num>
  <w:num w:numId="24">
    <w:abstractNumId w:val="33"/>
  </w:num>
  <w:num w:numId="25">
    <w:abstractNumId w:val="34"/>
  </w:num>
  <w:num w:numId="26">
    <w:abstractNumId w:val="15"/>
  </w:num>
  <w:num w:numId="27">
    <w:abstractNumId w:val="26"/>
  </w:num>
  <w:num w:numId="2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guaboa.mg.gov.br" TargetMode="External"/><Relationship Id="rId18" Type="http://schemas.openxmlformats.org/officeDocument/2006/relationships/hyperlink" Target="http://www.catasaltas.mg.gov.br" TargetMode="External"/><Relationship Id="rId26" Type="http://schemas.openxmlformats.org/officeDocument/2006/relationships/hyperlink" Target="mailto:licitaitinga@hotmail.com" TargetMode="External"/><Relationship Id="rId39" Type="http://schemas.openxmlformats.org/officeDocument/2006/relationships/hyperlink" Target="https://goo.gl/ho2JED" TargetMode="External"/><Relationship Id="rId3" Type="http://schemas.openxmlformats.org/officeDocument/2006/relationships/styles" Target="styles.xml"/><Relationship Id="rId21" Type="http://schemas.openxmlformats.org/officeDocument/2006/relationships/hyperlink" Target="http://www.itacarambi.mg.gov.br" TargetMode="External"/><Relationship Id="rId34" Type="http://schemas.openxmlformats.org/officeDocument/2006/relationships/hyperlink" Target="mailto:licitacao2017@saogeraldodobaixio.mg.gov.br" TargetMode="External"/><Relationship Id="rId42" Type="http://schemas.openxmlformats.org/officeDocument/2006/relationships/hyperlink" Target="mailto:licitacao@cistm.com.b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aete.mg.gov.br" TargetMode="External"/><Relationship Id="rId25" Type="http://schemas.openxmlformats.org/officeDocument/2006/relationships/hyperlink" Target="http://www.itinga.mg.gov.br" TargetMode="External"/><Relationship Id="rId33" Type="http://schemas.openxmlformats.org/officeDocument/2006/relationships/hyperlink" Target="http://www.santanadosmontes.mg.gov.br" TargetMode="External"/><Relationship Id="rId38" Type="http://schemas.openxmlformats.org/officeDocument/2006/relationships/hyperlink" Target="https://bit.ly/2YaORC4"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rumadinho.mg.gov.br" TargetMode="External"/><Relationship Id="rId20" Type="http://schemas.openxmlformats.org/officeDocument/2006/relationships/hyperlink" Target="mailto:licita&#231;&#227;o@itacarambi.mg.gov.br" TargetMode="External"/><Relationship Id="rId29" Type="http://schemas.openxmlformats.org/officeDocument/2006/relationships/hyperlink" Target="http://www.oliveira.atende.net" TargetMode="External"/><Relationship Id="rId41" Type="http://schemas.openxmlformats.org/officeDocument/2006/relationships/hyperlink" Target="http://www.cistm.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itaguara.mg.gov.br" TargetMode="External"/><Relationship Id="rId32" Type="http://schemas.openxmlformats.org/officeDocument/2006/relationships/hyperlink" Target="mailto:editaispmpa@gmail.com" TargetMode="External"/><Relationship Id="rId37" Type="http://schemas.openxmlformats.org/officeDocument/2006/relationships/hyperlink" Target="https://goo.gl/ho2JED" TargetMode="External"/><Relationship Id="rId40" Type="http://schemas.openxmlformats.org/officeDocument/2006/relationships/hyperlink" Target="https://bit.ly/3cV5s0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oaesperanca.mg.gov.br/licitacoes" TargetMode="External"/><Relationship Id="rId23" Type="http://schemas.openxmlformats.org/officeDocument/2006/relationships/hyperlink" Target="http://www.itacarambi.mg.gov.br" TargetMode="External"/><Relationship Id="rId28" Type="http://schemas.openxmlformats.org/officeDocument/2006/relationships/hyperlink" Target="mailto:licitacao@jaboticatubas.mg.gov.br" TargetMode="External"/><Relationship Id="rId36" Type="http://schemas.openxmlformats.org/officeDocument/2006/relationships/hyperlink" Target="https://goo.gl/ho2JED" TargetMode="External"/><Relationship Id="rId10" Type="http://schemas.openxmlformats.org/officeDocument/2006/relationships/hyperlink" Target="mailto:uses@copasacom.br" TargetMode="External"/><Relationship Id="rId19" Type="http://schemas.openxmlformats.org/officeDocument/2006/relationships/hyperlink" Target="mailto:cpl@catasaltas.mg.gov.br" TargetMode="External"/><Relationship Id="rId31" Type="http://schemas.openxmlformats.org/officeDocument/2006/relationships/hyperlink" Target="http://www.pousoalegre.mg.gov.br"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bambui.mg.gov.br" TargetMode="External"/><Relationship Id="rId22" Type="http://schemas.openxmlformats.org/officeDocument/2006/relationships/hyperlink" Target="mailto:licita&#231;&#227;o@itacarambi.mg.gov.br" TargetMode="External"/><Relationship Id="rId27" Type="http://schemas.openxmlformats.org/officeDocument/2006/relationships/hyperlink" Target="http://www.jaboticatubas.mg.gov.br" TargetMode="External"/><Relationship Id="rId30" Type="http://schemas.openxmlformats.org/officeDocument/2006/relationships/hyperlink" Target="http://www.pedradourada.mg.gov.br" TargetMode="External"/><Relationship Id="rId35" Type="http://schemas.openxmlformats.org/officeDocument/2006/relationships/hyperlink" Target="https://bit.ly/2VFCMDh" TargetMode="External"/><Relationship Id="rId43" Type="http://schemas.openxmlformats.org/officeDocument/2006/relationships/hyperlink" Target="mailto:varjao@gmail.com"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CF325-0D84-4394-ABB8-8602CE83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Pages>
  <Words>2922</Words>
  <Characters>18838</Characters>
  <Application>Microsoft Office Word</Application>
  <DocSecurity>0</DocSecurity>
  <Lines>156</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21717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14</cp:revision>
  <cp:lastPrinted>2020-05-29T19:21:00Z</cp:lastPrinted>
  <dcterms:created xsi:type="dcterms:W3CDTF">2020-06-02T17:00:00Z</dcterms:created>
  <dcterms:modified xsi:type="dcterms:W3CDTF">2020-06-02T20:14:00Z</dcterms:modified>
</cp:coreProperties>
</file>