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bookmarkStart w:id="0" w:name="_GoBack"/>
      <w:bookmarkEnd w:id="0"/>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5FDFCED4" w14:textId="77777777" w:rsidR="000148FD" w:rsidRDefault="000148FD" w:rsidP="00093945"/>
    <w:p w14:paraId="2570C9AC" w14:textId="77777777" w:rsidR="00A31F2E" w:rsidRDefault="00A31F2E" w:rsidP="0009394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7"/>
        <w:gridCol w:w="5806"/>
      </w:tblGrid>
      <w:tr w:rsidR="00D87FC8" w14:paraId="31413E06" w14:textId="77777777" w:rsidTr="000E2FED">
        <w:trPr>
          <w:cantSplit/>
          <w:trHeight w:val="576"/>
        </w:trPr>
        <w:tc>
          <w:tcPr>
            <w:tcW w:w="4887" w:type="dxa"/>
            <w:tcBorders>
              <w:top w:val="single" w:sz="4" w:space="0" w:color="auto"/>
              <w:left w:val="single" w:sz="4" w:space="0" w:color="auto"/>
              <w:bottom w:val="single" w:sz="4" w:space="0" w:color="auto"/>
              <w:right w:val="single" w:sz="4" w:space="0" w:color="auto"/>
            </w:tcBorders>
            <w:vAlign w:val="center"/>
            <w:hideMark/>
          </w:tcPr>
          <w:p w14:paraId="60DF7D2E" w14:textId="77777777" w:rsidR="00D87FC8" w:rsidRDefault="00D87FC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806" w:type="dxa"/>
            <w:tcBorders>
              <w:top w:val="single" w:sz="4" w:space="0" w:color="auto"/>
              <w:left w:val="single" w:sz="4" w:space="0" w:color="auto"/>
              <w:bottom w:val="single" w:sz="4" w:space="0" w:color="auto"/>
              <w:right w:val="single" w:sz="4" w:space="0" w:color="auto"/>
            </w:tcBorders>
            <w:vAlign w:val="center"/>
            <w:hideMark/>
          </w:tcPr>
          <w:p w14:paraId="78D22779" w14:textId="4E3B12D4" w:rsidR="00D87FC8" w:rsidRDefault="00D87FC8" w:rsidP="000E2FED">
            <w:pPr>
              <w:jc w:val="both"/>
              <w:rPr>
                <w:rFonts w:ascii="Times New Roman" w:hAnsi="Times New Roman"/>
                <w:b/>
                <w:bCs/>
                <w:sz w:val="34"/>
                <w:szCs w:val="34"/>
              </w:rPr>
            </w:pPr>
            <w:r>
              <w:rPr>
                <w:rFonts w:ascii="Arial" w:hAnsi="Arial" w:cs="Arial"/>
                <w:sz w:val="20"/>
                <w:szCs w:val="20"/>
              </w:rPr>
              <w:t>EDITAL:</w:t>
            </w:r>
            <w:r w:rsidR="000E2FED" w:rsidRPr="000E2FED">
              <w:rPr>
                <w:rFonts w:ascii="Times New Roman" w:hAnsi="Times New Roman"/>
                <w:b/>
                <w:bCs/>
                <w:sz w:val="34"/>
                <w:szCs w:val="34"/>
              </w:rPr>
              <w:t>LICITAÇÃO</w:t>
            </w:r>
            <w:r w:rsidR="000E2FED">
              <w:rPr>
                <w:rFonts w:ascii="Times New Roman" w:hAnsi="Times New Roman"/>
                <w:b/>
                <w:bCs/>
                <w:sz w:val="34"/>
                <w:szCs w:val="34"/>
              </w:rPr>
              <w:t xml:space="preserve"> </w:t>
            </w:r>
            <w:r w:rsidR="000E2FED" w:rsidRPr="000E2FED">
              <w:rPr>
                <w:rFonts w:ascii="Times New Roman" w:hAnsi="Times New Roman"/>
                <w:b/>
                <w:bCs/>
                <w:sz w:val="34"/>
                <w:szCs w:val="34"/>
              </w:rPr>
              <w:t>INTERNACIONAL</w:t>
            </w:r>
            <w:r w:rsidR="000E2FED">
              <w:rPr>
                <w:rFonts w:ascii="Times New Roman" w:hAnsi="Times New Roman"/>
                <w:b/>
                <w:bCs/>
                <w:sz w:val="34"/>
                <w:szCs w:val="34"/>
              </w:rPr>
              <w:t xml:space="preserve"> </w:t>
            </w:r>
            <w:r w:rsidR="000E2FED" w:rsidRPr="000E2FED">
              <w:rPr>
                <w:rFonts w:ascii="Times New Roman" w:hAnsi="Times New Roman"/>
                <w:b/>
                <w:bCs/>
                <w:sz w:val="34"/>
                <w:szCs w:val="34"/>
              </w:rPr>
              <w:t>CPLI.1120200029</w:t>
            </w:r>
            <w:r w:rsidR="000E2FED">
              <w:rPr>
                <w:rFonts w:ascii="Times New Roman" w:hAnsi="Times New Roman"/>
                <w:b/>
                <w:bCs/>
                <w:sz w:val="34"/>
                <w:szCs w:val="34"/>
              </w:rPr>
              <w:t xml:space="preserve"> </w:t>
            </w:r>
          </w:p>
        </w:tc>
      </w:tr>
      <w:tr w:rsidR="00D87FC8" w14:paraId="2995E656" w14:textId="77777777" w:rsidTr="000D1F86">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EF549C4" w14:textId="77777777" w:rsidR="00D87FC8" w:rsidRDefault="00D87FC8">
            <w:pPr>
              <w:rPr>
                <w:rFonts w:cs="Arial"/>
                <w:sz w:val="18"/>
                <w:szCs w:val="18"/>
              </w:rPr>
            </w:pPr>
            <w:r>
              <w:rPr>
                <w:rFonts w:cs="Arial"/>
                <w:sz w:val="18"/>
                <w:szCs w:val="18"/>
              </w:rPr>
              <w:t>Endereço:</w:t>
            </w:r>
            <w:r>
              <w:rPr>
                <w:sz w:val="18"/>
                <w:szCs w:val="18"/>
              </w:rPr>
              <w:t xml:space="preserve"> Rua Carangola, 606, térreo, bairro Santo Antônio, Belo Horizonte/MG.</w:t>
            </w:r>
          </w:p>
          <w:p w14:paraId="131BB906" w14:textId="77777777" w:rsidR="00D87FC8" w:rsidRDefault="00D87FC8">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D87FC8" w14:paraId="218E37BD" w14:textId="77777777" w:rsidTr="000E2FED">
        <w:trPr>
          <w:cantSplit/>
          <w:trHeight w:val="691"/>
        </w:trPr>
        <w:tc>
          <w:tcPr>
            <w:tcW w:w="4887" w:type="dxa"/>
            <w:tcBorders>
              <w:top w:val="single" w:sz="4" w:space="0" w:color="auto"/>
              <w:left w:val="single" w:sz="4" w:space="0" w:color="auto"/>
              <w:bottom w:val="single" w:sz="4" w:space="0" w:color="auto"/>
              <w:right w:val="single" w:sz="4" w:space="0" w:color="auto"/>
            </w:tcBorders>
            <w:hideMark/>
          </w:tcPr>
          <w:p w14:paraId="171A06CE" w14:textId="77777777" w:rsidR="00354384" w:rsidRDefault="00D87FC8" w:rsidP="00355413">
            <w:pPr>
              <w:autoSpaceDE w:val="0"/>
              <w:autoSpaceDN w:val="0"/>
              <w:adjustRightInd w:val="0"/>
              <w:jc w:val="both"/>
              <w:rPr>
                <w:rFonts w:cs="Arial"/>
                <w:bCs/>
                <w:color w:val="000000"/>
                <w:sz w:val="18"/>
                <w:szCs w:val="17"/>
              </w:rPr>
            </w:pPr>
            <w:r>
              <w:rPr>
                <w:rFonts w:cs="Arial"/>
                <w:bCs/>
                <w:color w:val="000000"/>
                <w:sz w:val="18"/>
                <w:szCs w:val="17"/>
              </w:rPr>
              <w:t xml:space="preserve">OBJETO: </w:t>
            </w:r>
            <w:r w:rsidR="00C25458" w:rsidRPr="00C25458">
              <w:rPr>
                <w:rFonts w:cs="Arial"/>
                <w:bCs/>
                <w:color w:val="000000"/>
                <w:sz w:val="18"/>
                <w:szCs w:val="17"/>
              </w:rPr>
              <w:t>SELECIONAR, DENTRE AS PROPOSTAS APRESENTADAS, A PROPOSTA CONSIDERADA MAIS VANTAJOSA, DE ACORDO COM OS CRITÉRIOS ESTABELECIDOS NESTE EDITAL, VISANDO A EXECUÇÃO, COM FORNECIMENTO</w:t>
            </w:r>
            <w:r w:rsidR="00C25458">
              <w:rPr>
                <w:rFonts w:cs="Arial"/>
                <w:bCs/>
                <w:color w:val="000000"/>
                <w:sz w:val="18"/>
                <w:szCs w:val="17"/>
              </w:rPr>
              <w:t xml:space="preserve"> </w:t>
            </w:r>
            <w:r w:rsidR="00C25458" w:rsidRPr="00C25458">
              <w:rPr>
                <w:rFonts w:cs="Arial"/>
                <w:bCs/>
                <w:color w:val="000000"/>
                <w:sz w:val="18"/>
                <w:szCs w:val="17"/>
              </w:rPr>
              <w:t>PARCIAL DE MATERIAIS, DAS OBRAS E SERVIÇOS DE AMPLIAÇÃO DO SISTEMA DE ESGOTAMENTO SANITÁRIO DO MUNICÍPIO DE IBIRITÉ / MG, 3ª ETAPA.</w:t>
            </w:r>
          </w:p>
          <w:p w14:paraId="76B22BD5" w14:textId="5FC31A1D" w:rsidR="000D1F86" w:rsidRDefault="000D1F86" w:rsidP="00355413">
            <w:pPr>
              <w:autoSpaceDE w:val="0"/>
              <w:autoSpaceDN w:val="0"/>
              <w:adjustRightInd w:val="0"/>
              <w:jc w:val="both"/>
              <w:rPr>
                <w:rFonts w:cs="ArialNarrow"/>
                <w:bCs/>
                <w:color w:val="000000"/>
                <w:sz w:val="18"/>
                <w:szCs w:val="17"/>
              </w:rPr>
            </w:pPr>
          </w:p>
        </w:tc>
        <w:tc>
          <w:tcPr>
            <w:tcW w:w="5806" w:type="dxa"/>
            <w:tcBorders>
              <w:top w:val="single" w:sz="4" w:space="0" w:color="auto"/>
              <w:left w:val="single" w:sz="4" w:space="0" w:color="auto"/>
              <w:bottom w:val="single" w:sz="4" w:space="0" w:color="auto"/>
              <w:right w:val="single" w:sz="4" w:space="0" w:color="auto"/>
            </w:tcBorders>
            <w:vAlign w:val="center"/>
            <w:hideMark/>
          </w:tcPr>
          <w:p w14:paraId="2C488C3B" w14:textId="77777777" w:rsidR="00D87FC8" w:rsidRDefault="00D87FC8">
            <w:pPr>
              <w:rPr>
                <w:bCs/>
                <w:sz w:val="18"/>
                <w:szCs w:val="17"/>
              </w:rPr>
            </w:pPr>
            <w:r>
              <w:rPr>
                <w:bCs/>
                <w:sz w:val="18"/>
                <w:szCs w:val="17"/>
              </w:rPr>
              <w:t xml:space="preserve">DATAS: </w:t>
            </w:r>
          </w:p>
          <w:p w14:paraId="76388507" w14:textId="104FF52F" w:rsidR="00D87FC8" w:rsidRDefault="00D87FC8" w:rsidP="00D87FC8">
            <w:pPr>
              <w:numPr>
                <w:ilvl w:val="0"/>
                <w:numId w:val="28"/>
              </w:numPr>
              <w:tabs>
                <w:tab w:val="num" w:pos="290"/>
                <w:tab w:val="num" w:pos="644"/>
              </w:tabs>
              <w:ind w:hanging="612"/>
              <w:rPr>
                <w:sz w:val="18"/>
                <w:szCs w:val="17"/>
              </w:rPr>
            </w:pPr>
            <w:r>
              <w:rPr>
                <w:sz w:val="18"/>
                <w:szCs w:val="17"/>
              </w:rPr>
              <w:t xml:space="preserve">Entrega: </w:t>
            </w:r>
            <w:r w:rsidR="00C25458">
              <w:rPr>
                <w:sz w:val="18"/>
                <w:szCs w:val="17"/>
              </w:rPr>
              <w:t>20/07</w:t>
            </w:r>
            <w:r>
              <w:rPr>
                <w:sz w:val="18"/>
                <w:szCs w:val="17"/>
              </w:rPr>
              <w:t>/2020, até às 08:30.</w:t>
            </w:r>
          </w:p>
          <w:p w14:paraId="71545653" w14:textId="011916AD" w:rsidR="00D87FC8" w:rsidRDefault="00D87FC8" w:rsidP="00D87FC8">
            <w:pPr>
              <w:numPr>
                <w:ilvl w:val="0"/>
                <w:numId w:val="28"/>
              </w:numPr>
              <w:tabs>
                <w:tab w:val="num" w:pos="290"/>
                <w:tab w:val="num" w:pos="644"/>
              </w:tabs>
              <w:ind w:hanging="612"/>
              <w:rPr>
                <w:sz w:val="18"/>
                <w:szCs w:val="17"/>
              </w:rPr>
            </w:pPr>
            <w:r>
              <w:rPr>
                <w:sz w:val="18"/>
                <w:szCs w:val="17"/>
              </w:rPr>
              <w:t xml:space="preserve">Abertura: </w:t>
            </w:r>
            <w:r w:rsidR="00C25458">
              <w:rPr>
                <w:sz w:val="18"/>
                <w:szCs w:val="17"/>
              </w:rPr>
              <w:t>20/07</w:t>
            </w:r>
            <w:r>
              <w:rPr>
                <w:sz w:val="18"/>
                <w:szCs w:val="17"/>
              </w:rPr>
              <w:t>/2020, às 08:30.</w:t>
            </w:r>
          </w:p>
          <w:p w14:paraId="4B80A6DD" w14:textId="670B7F20" w:rsidR="00D87FC8" w:rsidRDefault="00C25458" w:rsidP="00C25458">
            <w:pPr>
              <w:numPr>
                <w:ilvl w:val="0"/>
                <w:numId w:val="28"/>
              </w:numPr>
              <w:tabs>
                <w:tab w:val="num" w:pos="290"/>
                <w:tab w:val="num" w:pos="644"/>
              </w:tabs>
              <w:ind w:hanging="612"/>
              <w:rPr>
                <w:sz w:val="18"/>
                <w:szCs w:val="17"/>
              </w:rPr>
            </w:pPr>
            <w:r>
              <w:rPr>
                <w:sz w:val="18"/>
                <w:szCs w:val="17"/>
              </w:rPr>
              <w:t>Prazo de execução: 24</w:t>
            </w:r>
            <w:r w:rsidR="00D87FC8">
              <w:rPr>
                <w:sz w:val="18"/>
                <w:szCs w:val="17"/>
              </w:rPr>
              <w:t xml:space="preserve"> meses.</w:t>
            </w:r>
          </w:p>
        </w:tc>
      </w:tr>
    </w:tbl>
    <w:p w14:paraId="67FD2420" w14:textId="77777777" w:rsidR="00D87FC8" w:rsidRDefault="00D87FC8" w:rsidP="00D87FC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D87FC8" w14:paraId="77E1734A" w14:textId="77777777" w:rsidTr="00D87FC8">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55FD0FD" w14:textId="77777777" w:rsidR="00D87FC8" w:rsidRDefault="00D87FC8">
            <w:pPr>
              <w:tabs>
                <w:tab w:val="left" w:pos="4393"/>
                <w:tab w:val="center" w:pos="5386"/>
              </w:tabs>
              <w:jc w:val="center"/>
              <w:outlineLvl w:val="1"/>
              <w:rPr>
                <w:rFonts w:cs="Arial"/>
                <w:sz w:val="18"/>
                <w:szCs w:val="18"/>
              </w:rPr>
            </w:pPr>
            <w:r>
              <w:rPr>
                <w:rFonts w:cs="Arial"/>
                <w:sz w:val="18"/>
                <w:szCs w:val="18"/>
              </w:rPr>
              <w:t>VALORES</w:t>
            </w:r>
          </w:p>
        </w:tc>
      </w:tr>
      <w:tr w:rsidR="00D87FC8" w14:paraId="126FD592" w14:textId="77777777" w:rsidTr="00D87FC8">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F10E7FA" w14:textId="77777777" w:rsidR="00D87FC8" w:rsidRDefault="00D87FC8">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6A032AA" w14:textId="77777777" w:rsidR="00D87FC8" w:rsidRDefault="00D87FC8">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AC4A396" w14:textId="77777777" w:rsidR="00D87FC8" w:rsidRDefault="00D87FC8">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4C486AF" w14:textId="77777777" w:rsidR="00D87FC8" w:rsidRDefault="00D87FC8">
            <w:pPr>
              <w:jc w:val="center"/>
              <w:outlineLvl w:val="1"/>
              <w:rPr>
                <w:rFonts w:cs="Arial"/>
                <w:sz w:val="18"/>
                <w:szCs w:val="18"/>
              </w:rPr>
            </w:pPr>
            <w:r>
              <w:rPr>
                <w:rFonts w:cs="Arial"/>
                <w:bCs/>
                <w:sz w:val="18"/>
                <w:szCs w:val="18"/>
              </w:rPr>
              <w:t>Valor do Edital</w:t>
            </w:r>
          </w:p>
        </w:tc>
      </w:tr>
      <w:tr w:rsidR="00D87FC8" w14:paraId="745C29F8" w14:textId="77777777" w:rsidTr="000D1F86">
        <w:trPr>
          <w:cantSplit/>
          <w:trHeight w:val="227"/>
        </w:trPr>
        <w:tc>
          <w:tcPr>
            <w:tcW w:w="2520" w:type="dxa"/>
            <w:tcBorders>
              <w:top w:val="single" w:sz="4" w:space="0" w:color="auto"/>
              <w:left w:val="single" w:sz="4" w:space="0" w:color="auto"/>
              <w:bottom w:val="single" w:sz="4" w:space="0" w:color="auto"/>
              <w:right w:val="single" w:sz="4" w:space="0" w:color="auto"/>
            </w:tcBorders>
            <w:vAlign w:val="center"/>
            <w:hideMark/>
          </w:tcPr>
          <w:p w14:paraId="67610E64" w14:textId="37D92BA2" w:rsidR="00D87FC8" w:rsidRDefault="00C25458">
            <w:pPr>
              <w:autoSpaceDE w:val="0"/>
              <w:autoSpaceDN w:val="0"/>
              <w:adjustRightInd w:val="0"/>
              <w:jc w:val="center"/>
              <w:rPr>
                <w:rFonts w:cs="Arial"/>
                <w:bCs/>
                <w:color w:val="000000"/>
                <w:sz w:val="18"/>
                <w:szCs w:val="18"/>
              </w:rPr>
            </w:pPr>
            <w:r w:rsidRPr="00C25458">
              <w:rPr>
                <w:rFonts w:cs="Arial"/>
                <w:bCs/>
                <w:color w:val="000000"/>
                <w:sz w:val="18"/>
                <w:szCs w:val="18"/>
              </w:rPr>
              <w:t>R$ 31.330.939,42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171EFB1" w14:textId="77777777" w:rsidR="00D87FC8" w:rsidRDefault="00D87FC8">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B051937" w14:textId="77777777" w:rsidR="00D87FC8" w:rsidRDefault="00D87FC8">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DA52A7F" w14:textId="77777777" w:rsidR="00D87FC8" w:rsidRDefault="00D87FC8">
            <w:pPr>
              <w:keepNext/>
              <w:jc w:val="center"/>
              <w:outlineLvl w:val="0"/>
              <w:rPr>
                <w:rFonts w:cs="Arial"/>
                <w:bCs/>
                <w:color w:val="000000"/>
                <w:sz w:val="18"/>
                <w:szCs w:val="18"/>
              </w:rPr>
            </w:pPr>
            <w:r>
              <w:rPr>
                <w:rFonts w:cs="Arial"/>
                <w:bCs/>
                <w:color w:val="000000"/>
                <w:sz w:val="18"/>
                <w:szCs w:val="18"/>
              </w:rPr>
              <w:t>R$ -</w:t>
            </w:r>
          </w:p>
        </w:tc>
      </w:tr>
      <w:tr w:rsidR="00D87FC8" w14:paraId="1475B22A" w14:textId="77777777" w:rsidTr="00D87FC8">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EC2F539"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4751A05" w14:textId="77777777" w:rsidR="00C25458" w:rsidRPr="00C25458" w:rsidRDefault="00C25458" w:rsidP="00C25458">
            <w:pPr>
              <w:autoSpaceDE w:val="0"/>
              <w:autoSpaceDN w:val="0"/>
              <w:adjustRightInd w:val="0"/>
              <w:jc w:val="both"/>
              <w:rPr>
                <w:rFonts w:cs="Arial"/>
                <w:color w:val="000000"/>
                <w:sz w:val="18"/>
                <w:szCs w:val="18"/>
              </w:rPr>
            </w:pPr>
            <w:r w:rsidRPr="00C25458">
              <w:rPr>
                <w:rFonts w:cs="Arial"/>
                <w:color w:val="000000"/>
                <w:sz w:val="18"/>
                <w:szCs w:val="18"/>
              </w:rPr>
              <w:t>a) Rede de esgoto com diâmetro igual ou superior a 150 mm;</w:t>
            </w:r>
          </w:p>
          <w:p w14:paraId="58E2EB9C" w14:textId="4B741B51" w:rsidR="00354384" w:rsidRDefault="00C25458" w:rsidP="00C25458">
            <w:pPr>
              <w:autoSpaceDE w:val="0"/>
              <w:autoSpaceDN w:val="0"/>
              <w:adjustRightInd w:val="0"/>
              <w:jc w:val="both"/>
              <w:rPr>
                <w:rFonts w:cs="Arial"/>
                <w:color w:val="000000"/>
                <w:sz w:val="18"/>
                <w:szCs w:val="18"/>
              </w:rPr>
            </w:pPr>
            <w:r w:rsidRPr="00C25458">
              <w:rPr>
                <w:rFonts w:cs="Arial"/>
                <w:color w:val="000000"/>
                <w:sz w:val="18"/>
                <w:szCs w:val="18"/>
              </w:rPr>
              <w:t>b) Rede com uso de qualquer processo não destrutivo do pavimento (ou túnel), com diâmetro ou altura livre igual ou superior a 150 mm;</w:t>
            </w:r>
          </w:p>
        </w:tc>
      </w:tr>
      <w:tr w:rsidR="00D87FC8" w14:paraId="7409D7FD" w14:textId="77777777" w:rsidTr="00D87FC8">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240BDB8"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F171DF2" w14:textId="77777777" w:rsidR="00C25458" w:rsidRPr="00C25458" w:rsidRDefault="00D93F9F" w:rsidP="00C25458">
            <w:pPr>
              <w:autoSpaceDE w:val="0"/>
              <w:autoSpaceDN w:val="0"/>
              <w:adjustRightInd w:val="0"/>
              <w:jc w:val="both"/>
              <w:rPr>
                <w:rFonts w:cs="ArialNarrow"/>
                <w:sz w:val="18"/>
                <w:szCs w:val="18"/>
              </w:rPr>
            </w:pPr>
            <w:r w:rsidRPr="00D93F9F">
              <w:rPr>
                <w:rFonts w:cs="ArialNarrow"/>
                <w:sz w:val="18"/>
                <w:szCs w:val="18"/>
              </w:rPr>
              <w:t xml:space="preserve"> </w:t>
            </w:r>
            <w:r w:rsidR="00C25458" w:rsidRPr="00C25458">
              <w:rPr>
                <w:rFonts w:cs="ArialNarrow"/>
                <w:sz w:val="18"/>
                <w:szCs w:val="18"/>
              </w:rPr>
              <w:t>a) Rede de esgoto com diâmetro igual ou superior a 150 mm e com extensão igual ou superior a 22.300 m;</w:t>
            </w:r>
          </w:p>
          <w:p w14:paraId="54E47CA4" w14:textId="77777777" w:rsidR="00C25458" w:rsidRPr="00C25458" w:rsidRDefault="00C25458" w:rsidP="00C25458">
            <w:pPr>
              <w:autoSpaceDE w:val="0"/>
              <w:autoSpaceDN w:val="0"/>
              <w:adjustRightInd w:val="0"/>
              <w:jc w:val="both"/>
              <w:rPr>
                <w:rFonts w:cs="ArialNarrow"/>
                <w:sz w:val="18"/>
                <w:szCs w:val="18"/>
              </w:rPr>
            </w:pPr>
            <w:r w:rsidRPr="00C25458">
              <w:rPr>
                <w:rFonts w:cs="ArialNarrow"/>
                <w:sz w:val="18"/>
                <w:szCs w:val="18"/>
              </w:rPr>
              <w:t>b) Rede de esgoto com tubulação de PVC e/ou manilha cerâmica e/ou concreto e/ou ferro fundido, com diâmetro igual ou superior a 300 mm e com extensão igual ou superior a 2.500 m;</w:t>
            </w:r>
          </w:p>
          <w:p w14:paraId="64E280DB" w14:textId="77777777" w:rsidR="00354384" w:rsidRDefault="00C25458" w:rsidP="00C25458">
            <w:pPr>
              <w:autoSpaceDE w:val="0"/>
              <w:autoSpaceDN w:val="0"/>
              <w:adjustRightInd w:val="0"/>
              <w:jc w:val="both"/>
              <w:rPr>
                <w:rFonts w:cs="ArialNarrow"/>
                <w:sz w:val="18"/>
                <w:szCs w:val="18"/>
              </w:rPr>
            </w:pPr>
            <w:r w:rsidRPr="00C25458">
              <w:rPr>
                <w:rFonts w:cs="ArialNarrow"/>
                <w:sz w:val="18"/>
                <w:szCs w:val="18"/>
              </w:rPr>
              <w:t>c) Rede com uso de qualquer processo não destrutivo do pavimento (ou túnel), com diâmetro ou altura livre igual ou superior a 150 mm e com extensão igual ou superior a 500 m;</w:t>
            </w:r>
          </w:p>
          <w:p w14:paraId="72DCCC58" w14:textId="77777777" w:rsidR="00C25458" w:rsidRPr="00C25458" w:rsidRDefault="00C25458" w:rsidP="00C25458">
            <w:pPr>
              <w:autoSpaceDE w:val="0"/>
              <w:autoSpaceDN w:val="0"/>
              <w:adjustRightInd w:val="0"/>
              <w:jc w:val="both"/>
              <w:rPr>
                <w:rFonts w:cs="ArialNarrow"/>
                <w:sz w:val="18"/>
                <w:szCs w:val="18"/>
              </w:rPr>
            </w:pPr>
            <w:r w:rsidRPr="00C25458">
              <w:rPr>
                <w:rFonts w:cs="ArialNarrow"/>
                <w:sz w:val="18"/>
                <w:szCs w:val="18"/>
              </w:rPr>
              <w:t>d) Escavação em rocha por qualquer processo com quantidade igual ou superior a 4.600 m³;</w:t>
            </w:r>
          </w:p>
          <w:p w14:paraId="304C23E5" w14:textId="1B983B17" w:rsidR="00C25458" w:rsidRDefault="00C25458" w:rsidP="00C25458">
            <w:pPr>
              <w:autoSpaceDE w:val="0"/>
              <w:autoSpaceDN w:val="0"/>
              <w:adjustRightInd w:val="0"/>
              <w:jc w:val="both"/>
              <w:rPr>
                <w:rFonts w:cs="ArialNarrow"/>
                <w:sz w:val="18"/>
                <w:szCs w:val="18"/>
              </w:rPr>
            </w:pPr>
            <w:r w:rsidRPr="00C25458">
              <w:rPr>
                <w:rFonts w:cs="ArialNarrow"/>
                <w:sz w:val="18"/>
                <w:szCs w:val="18"/>
              </w:rPr>
              <w:t>e) Pavimento asfáltico (CBUQ e/ou PMF) com quantidade igual ou superior a 8.800 m²;</w:t>
            </w:r>
          </w:p>
        </w:tc>
      </w:tr>
      <w:tr w:rsidR="00D87FC8" w14:paraId="50937FCE" w14:textId="77777777" w:rsidTr="00D87FC8">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8AFEFE9"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D87FC8" w14:paraId="632653C8" w14:textId="77777777" w:rsidTr="00D87FC8">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C714A92" w14:textId="578B5ACE" w:rsidR="00D87FC8" w:rsidRDefault="00D87FC8" w:rsidP="00D93F9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B3251E">
              <w:rPr>
                <w:rFonts w:cs="ArialNarrow"/>
                <w:sz w:val="18"/>
                <w:szCs w:val="18"/>
              </w:rPr>
              <w:t xml:space="preserve">VISITA: </w:t>
            </w:r>
            <w:r w:rsidR="00C25458" w:rsidRPr="00C25458">
              <w:rPr>
                <w:rFonts w:cs="ArialNarrow"/>
                <w:sz w:val="18"/>
                <w:szCs w:val="18"/>
              </w:rPr>
              <w:t>visita técnica, fornecimento de informações e prestação de esclarecimentos porventura solicitados pelos interessados, estará</w:t>
            </w:r>
            <w:r w:rsidR="00C25458">
              <w:rPr>
                <w:rFonts w:cs="ArialNarrow"/>
                <w:sz w:val="18"/>
                <w:szCs w:val="18"/>
              </w:rPr>
              <w:t xml:space="preserve"> </w:t>
            </w:r>
            <w:r w:rsidR="00C25458" w:rsidRPr="00C25458">
              <w:rPr>
                <w:rFonts w:cs="ArialNarrow"/>
                <w:sz w:val="18"/>
                <w:szCs w:val="18"/>
              </w:rPr>
              <w:t xml:space="preserve">disponível, o Sr. Cleber Torres ou outro empregado da COPASA MG, do dia 03 de junho de 2020 ao dia 17 de julho de 2020. O agendamento da visita poderá ser feito pelo e-mail: </w:t>
            </w:r>
            <w:hyperlink r:id="rId10" w:history="1">
              <w:r w:rsidR="00C25458" w:rsidRPr="00F0548D">
                <w:rPr>
                  <w:rStyle w:val="Hyperlink"/>
                  <w:rFonts w:cs="ArialNarrow"/>
                  <w:sz w:val="18"/>
                  <w:szCs w:val="18"/>
                </w:rPr>
                <w:t>usem@copasa.com.br</w:t>
              </w:r>
            </w:hyperlink>
            <w:r w:rsidR="00C25458">
              <w:rPr>
                <w:rFonts w:cs="ArialNarrow"/>
                <w:sz w:val="18"/>
                <w:szCs w:val="18"/>
              </w:rPr>
              <w:t xml:space="preserve"> </w:t>
            </w:r>
            <w:r w:rsidR="00C25458" w:rsidRPr="00C25458">
              <w:rPr>
                <w:rFonts w:cs="ArialNarrow"/>
                <w:sz w:val="18"/>
                <w:szCs w:val="18"/>
              </w:rPr>
              <w:t>ou pelo telefone 31 3250 1048. A visita será realizada na Rua José Maria Taitson, 311, Centro, Ibirité-MG</w:t>
            </w:r>
            <w:r w:rsidR="00C25458">
              <w:rPr>
                <w:rFonts w:cs="ArialNarrow"/>
                <w:sz w:val="18"/>
                <w:szCs w:val="18"/>
              </w:rPr>
              <w:t>.</w:t>
            </w:r>
            <w:r>
              <w:rPr>
                <w:rFonts w:cs="ArialNarrow"/>
                <w:sz w:val="18"/>
                <w:szCs w:val="18"/>
              </w:rPr>
              <w:t xml:space="preserve"> </w:t>
            </w:r>
            <w:hyperlink r:id="rId11" w:anchor="/pesquisaDetalhes/2648E00C00261EDAA998B5F720A9534C" w:history="1">
              <w:r>
                <w:rPr>
                  <w:rStyle w:val="Hyperlink"/>
                  <w:rFonts w:cs="Symbol"/>
                  <w:sz w:val="18"/>
                  <w:szCs w:val="18"/>
                </w:rPr>
                <w:t>Clique aqui para obter informações do edital</w:t>
              </w:r>
            </w:hyperlink>
            <w:r>
              <w:rPr>
                <w:rFonts w:cs="Symbol"/>
                <w:color w:val="000000"/>
                <w:sz w:val="18"/>
                <w:szCs w:val="18"/>
              </w:rPr>
              <w:t xml:space="preserve">. </w:t>
            </w:r>
          </w:p>
          <w:p w14:paraId="459AEA96" w14:textId="2FEC4A05" w:rsidR="00354384" w:rsidRDefault="00354384" w:rsidP="00D93F9F">
            <w:pPr>
              <w:autoSpaceDE w:val="0"/>
              <w:autoSpaceDN w:val="0"/>
              <w:adjustRightInd w:val="0"/>
              <w:jc w:val="both"/>
              <w:rPr>
                <w:rFonts w:cs="Symbol"/>
                <w:color w:val="000000"/>
                <w:sz w:val="18"/>
                <w:szCs w:val="18"/>
              </w:rPr>
            </w:pPr>
          </w:p>
        </w:tc>
      </w:tr>
    </w:tbl>
    <w:p w14:paraId="506910F2" w14:textId="77777777" w:rsidR="00D87FC8" w:rsidRDefault="00D87FC8" w:rsidP="00D87FC8">
      <w:pPr>
        <w:rPr>
          <w:rFonts w:cs="Arial"/>
          <w:bCs/>
          <w:sz w:val="18"/>
          <w:szCs w:val="15"/>
        </w:rPr>
      </w:pPr>
    </w:p>
    <w:p w14:paraId="1BCCF005" w14:textId="77777777" w:rsidR="00F9006D" w:rsidRDefault="00F9006D" w:rsidP="00D87FC8"/>
    <w:p w14:paraId="2CAE1315" w14:textId="4B01A8D5" w:rsidR="00584C19" w:rsidRDefault="00584C1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584C19" w14:paraId="4164F063" w14:textId="77777777" w:rsidTr="00584C19">
        <w:trPr>
          <w:cantSplit/>
          <w:trHeight w:val="576"/>
        </w:trPr>
        <w:tc>
          <w:tcPr>
            <w:tcW w:w="5170" w:type="dxa"/>
            <w:tcBorders>
              <w:top w:val="single" w:sz="4" w:space="0" w:color="auto"/>
              <w:left w:val="single" w:sz="4" w:space="0" w:color="auto"/>
              <w:bottom w:val="single" w:sz="4" w:space="0" w:color="auto"/>
              <w:right w:val="single" w:sz="4" w:space="0" w:color="auto"/>
            </w:tcBorders>
            <w:vAlign w:val="center"/>
            <w:hideMark/>
          </w:tcPr>
          <w:p w14:paraId="2D1EE01A" w14:textId="77777777" w:rsidR="00584C19" w:rsidRDefault="00584C19" w:rsidP="005F095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523" w:type="dxa"/>
            <w:tcBorders>
              <w:top w:val="single" w:sz="4" w:space="0" w:color="auto"/>
              <w:left w:val="single" w:sz="4" w:space="0" w:color="auto"/>
              <w:bottom w:val="single" w:sz="4" w:space="0" w:color="auto"/>
              <w:right w:val="single" w:sz="4" w:space="0" w:color="auto"/>
            </w:tcBorders>
            <w:vAlign w:val="center"/>
            <w:hideMark/>
          </w:tcPr>
          <w:p w14:paraId="14880643" w14:textId="7D39AA89" w:rsidR="00584C19" w:rsidRDefault="00584C19" w:rsidP="005F095E">
            <w:pPr>
              <w:rPr>
                <w:rFonts w:ascii="Times New Roman" w:hAnsi="Times New Roman"/>
                <w:b/>
                <w:bCs/>
                <w:sz w:val="34"/>
                <w:szCs w:val="34"/>
              </w:rPr>
            </w:pPr>
            <w:r>
              <w:rPr>
                <w:rFonts w:ascii="Arial" w:hAnsi="Arial" w:cs="Arial"/>
                <w:sz w:val="20"/>
                <w:szCs w:val="20"/>
              </w:rPr>
              <w:t>EDITAL:</w:t>
            </w:r>
            <w:r>
              <w:rPr>
                <w:b/>
              </w:rPr>
              <w:t xml:space="preserve"> </w:t>
            </w:r>
            <w:r w:rsidRPr="00584C19">
              <w:rPr>
                <w:rFonts w:ascii="Times New Roman" w:hAnsi="Times New Roman"/>
                <w:b/>
                <w:bCs/>
                <w:sz w:val="34"/>
                <w:szCs w:val="34"/>
              </w:rPr>
              <w:t>PREGÃO ELETRÔNICO REGISTRO DE PREÇOS SPAL nº 05.2020/3048 - PES</w:t>
            </w:r>
          </w:p>
        </w:tc>
      </w:tr>
      <w:tr w:rsidR="00584C19" w14:paraId="67D33B0C" w14:textId="77777777" w:rsidTr="005F095E">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66DAB5" w14:textId="77777777" w:rsidR="00584C19" w:rsidRDefault="00584C19" w:rsidP="005F095E">
            <w:pPr>
              <w:rPr>
                <w:rFonts w:cs="Arial"/>
                <w:sz w:val="18"/>
                <w:szCs w:val="18"/>
              </w:rPr>
            </w:pPr>
            <w:r>
              <w:rPr>
                <w:rFonts w:cs="Arial"/>
                <w:sz w:val="18"/>
                <w:szCs w:val="18"/>
              </w:rPr>
              <w:t>Endereço:</w:t>
            </w:r>
            <w:r>
              <w:rPr>
                <w:sz w:val="18"/>
                <w:szCs w:val="18"/>
              </w:rPr>
              <w:t xml:space="preserve"> Rua Carangola, 606, térreo, bairro Santo Antônio, Belo Horizonte/MG.</w:t>
            </w:r>
          </w:p>
          <w:p w14:paraId="7CE13C4C" w14:textId="77777777" w:rsidR="00584C19" w:rsidRDefault="00584C19" w:rsidP="005F095E">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2" w:history="1">
              <w:r>
                <w:rPr>
                  <w:rStyle w:val="Hyperlink"/>
                  <w:sz w:val="18"/>
                  <w:szCs w:val="18"/>
                </w:rPr>
                <w:t>cpli@copasa.com.br</w:t>
              </w:r>
            </w:hyperlink>
            <w:r>
              <w:rPr>
                <w:sz w:val="18"/>
                <w:szCs w:val="18"/>
              </w:rPr>
              <w:t xml:space="preserve">. </w:t>
            </w:r>
          </w:p>
        </w:tc>
      </w:tr>
      <w:tr w:rsidR="00584C19" w14:paraId="38485C17" w14:textId="77777777" w:rsidTr="00584C19">
        <w:trPr>
          <w:cantSplit/>
          <w:trHeight w:val="691"/>
        </w:trPr>
        <w:tc>
          <w:tcPr>
            <w:tcW w:w="5170" w:type="dxa"/>
            <w:tcBorders>
              <w:top w:val="single" w:sz="4" w:space="0" w:color="auto"/>
              <w:left w:val="single" w:sz="4" w:space="0" w:color="auto"/>
              <w:bottom w:val="single" w:sz="4" w:space="0" w:color="auto"/>
              <w:right w:val="single" w:sz="4" w:space="0" w:color="auto"/>
            </w:tcBorders>
            <w:hideMark/>
          </w:tcPr>
          <w:p w14:paraId="2D8D3CE9" w14:textId="4BF33EB3" w:rsidR="00584C19" w:rsidRDefault="00584C19" w:rsidP="005F095E">
            <w:pPr>
              <w:autoSpaceDE w:val="0"/>
              <w:autoSpaceDN w:val="0"/>
              <w:adjustRightInd w:val="0"/>
              <w:jc w:val="both"/>
              <w:rPr>
                <w:rFonts w:cs="Arial"/>
                <w:bCs/>
                <w:color w:val="000000"/>
                <w:sz w:val="18"/>
                <w:szCs w:val="17"/>
              </w:rPr>
            </w:pPr>
            <w:r>
              <w:rPr>
                <w:rFonts w:cs="Arial"/>
                <w:bCs/>
                <w:color w:val="000000"/>
                <w:sz w:val="18"/>
                <w:szCs w:val="17"/>
              </w:rPr>
              <w:t xml:space="preserve">OBJETO: </w:t>
            </w:r>
            <w:r w:rsidRPr="00584C19">
              <w:rPr>
                <w:rFonts w:cs="Arial"/>
                <w:bCs/>
                <w:color w:val="000000"/>
                <w:sz w:val="18"/>
                <w:szCs w:val="17"/>
              </w:rPr>
              <w:t>SERVIÇOS COMERCIAIS DE CORTES E RELIGAÇÕES DE ÁGUA, SUBSTITUIÇÕES DE HIDRÔMETROS E VERIFICAÇÃO DE FRAUDES EM CAVALETES E HIDRÔMETROS, NA ÁREA DE ABRANGÊNCIA DA GERÊNCIA REGIONAL CONTAGEM - GRCN.</w:t>
            </w:r>
          </w:p>
          <w:p w14:paraId="1E6692A9" w14:textId="77777777" w:rsidR="00584C19" w:rsidRDefault="00584C19" w:rsidP="005F095E">
            <w:pPr>
              <w:autoSpaceDE w:val="0"/>
              <w:autoSpaceDN w:val="0"/>
              <w:adjustRightInd w:val="0"/>
              <w:jc w:val="both"/>
              <w:rPr>
                <w:rFonts w:cs="ArialNarrow"/>
                <w:bCs/>
                <w:color w:val="000000"/>
                <w:sz w:val="18"/>
                <w:szCs w:val="17"/>
              </w:rPr>
            </w:pPr>
          </w:p>
        </w:tc>
        <w:tc>
          <w:tcPr>
            <w:tcW w:w="5523" w:type="dxa"/>
            <w:tcBorders>
              <w:top w:val="single" w:sz="4" w:space="0" w:color="auto"/>
              <w:left w:val="single" w:sz="4" w:space="0" w:color="auto"/>
              <w:bottom w:val="single" w:sz="4" w:space="0" w:color="auto"/>
              <w:right w:val="single" w:sz="4" w:space="0" w:color="auto"/>
            </w:tcBorders>
            <w:vAlign w:val="center"/>
            <w:hideMark/>
          </w:tcPr>
          <w:p w14:paraId="601512F7" w14:textId="77777777" w:rsidR="00584C19" w:rsidRDefault="00584C19" w:rsidP="005F095E">
            <w:pPr>
              <w:rPr>
                <w:bCs/>
                <w:sz w:val="18"/>
                <w:szCs w:val="17"/>
              </w:rPr>
            </w:pPr>
            <w:r>
              <w:rPr>
                <w:bCs/>
                <w:sz w:val="18"/>
                <w:szCs w:val="17"/>
              </w:rPr>
              <w:t xml:space="preserve">DATAS: </w:t>
            </w:r>
          </w:p>
          <w:p w14:paraId="23858911" w14:textId="332A970B" w:rsidR="00584C19" w:rsidRDefault="00584C19" w:rsidP="005F095E">
            <w:pPr>
              <w:numPr>
                <w:ilvl w:val="0"/>
                <w:numId w:val="28"/>
              </w:numPr>
              <w:tabs>
                <w:tab w:val="num" w:pos="290"/>
                <w:tab w:val="num" w:pos="644"/>
              </w:tabs>
              <w:ind w:hanging="612"/>
              <w:rPr>
                <w:sz w:val="18"/>
                <w:szCs w:val="17"/>
              </w:rPr>
            </w:pPr>
            <w:r>
              <w:rPr>
                <w:sz w:val="18"/>
                <w:szCs w:val="17"/>
              </w:rPr>
              <w:t>Entrega: 19/07/2020, até às 08:45.</w:t>
            </w:r>
          </w:p>
          <w:p w14:paraId="54E803E7" w14:textId="58B9029C" w:rsidR="00584C19" w:rsidRDefault="00584C19" w:rsidP="005F095E">
            <w:pPr>
              <w:numPr>
                <w:ilvl w:val="0"/>
                <w:numId w:val="28"/>
              </w:numPr>
              <w:tabs>
                <w:tab w:val="num" w:pos="290"/>
                <w:tab w:val="num" w:pos="644"/>
              </w:tabs>
              <w:ind w:hanging="612"/>
              <w:rPr>
                <w:sz w:val="18"/>
                <w:szCs w:val="17"/>
              </w:rPr>
            </w:pPr>
            <w:r>
              <w:rPr>
                <w:sz w:val="18"/>
                <w:szCs w:val="17"/>
              </w:rPr>
              <w:t>Abertura: 19/07/2020, às 08:45.</w:t>
            </w:r>
          </w:p>
          <w:p w14:paraId="63EA8DA2" w14:textId="46F63B87" w:rsidR="00584C19" w:rsidRDefault="00584C19" w:rsidP="00584C19">
            <w:pPr>
              <w:tabs>
                <w:tab w:val="num" w:pos="644"/>
              </w:tabs>
              <w:ind w:left="108"/>
              <w:rPr>
                <w:sz w:val="18"/>
                <w:szCs w:val="17"/>
              </w:rPr>
            </w:pPr>
          </w:p>
        </w:tc>
      </w:tr>
      <w:tr w:rsidR="00584C19" w14:paraId="4A0E96E8" w14:textId="77777777" w:rsidTr="005F095E">
        <w:trPr>
          <w:cantSplit/>
          <w:trHeight w:val="691"/>
        </w:trPr>
        <w:tc>
          <w:tcPr>
            <w:tcW w:w="10693" w:type="dxa"/>
            <w:gridSpan w:val="2"/>
            <w:tcBorders>
              <w:top w:val="single" w:sz="4" w:space="0" w:color="auto"/>
              <w:left w:val="single" w:sz="4" w:space="0" w:color="auto"/>
              <w:bottom w:val="single" w:sz="4" w:space="0" w:color="auto"/>
              <w:right w:val="single" w:sz="4" w:space="0" w:color="auto"/>
            </w:tcBorders>
          </w:tcPr>
          <w:p w14:paraId="0EF1F255" w14:textId="67F8B390" w:rsidR="00584C19" w:rsidRDefault="00584C19" w:rsidP="00584C19">
            <w:pPr>
              <w:jc w:val="both"/>
              <w:rPr>
                <w:rFonts w:cs="Arial"/>
                <w:bCs/>
                <w:sz w:val="18"/>
                <w:szCs w:val="15"/>
              </w:rPr>
            </w:pPr>
            <w:r w:rsidRPr="00584C19">
              <w:rPr>
                <w:sz w:val="20"/>
              </w:rPr>
              <w:t xml:space="preserve">Edital e demais informações disponíveis a partir do dia 04/06/2020 no site: </w:t>
            </w:r>
            <w:hyperlink r:id="rId13" w:history="1">
              <w:r w:rsidRPr="00F0548D">
                <w:rPr>
                  <w:rStyle w:val="Hyperlink"/>
                  <w:sz w:val="20"/>
                </w:rPr>
                <w:t>www.copasa.com.br</w:t>
              </w:r>
            </w:hyperlink>
            <w:r>
              <w:rPr>
                <w:sz w:val="20"/>
              </w:rPr>
              <w:t xml:space="preserve"> </w:t>
            </w:r>
            <w:r w:rsidRPr="00584C19">
              <w:rPr>
                <w:sz w:val="20"/>
              </w:rPr>
              <w:t>(link: Licitações e Contratos/Licitação)</w:t>
            </w:r>
          </w:p>
          <w:p w14:paraId="3F701626" w14:textId="77777777" w:rsidR="00584C19" w:rsidRDefault="00584C19" w:rsidP="005F095E">
            <w:pPr>
              <w:rPr>
                <w:bCs/>
                <w:sz w:val="18"/>
                <w:szCs w:val="17"/>
              </w:rPr>
            </w:pPr>
          </w:p>
        </w:tc>
      </w:tr>
    </w:tbl>
    <w:p w14:paraId="2020BB0C" w14:textId="3F11E5EA" w:rsidR="00F9006D" w:rsidRDefault="00F9006D"/>
    <w:p w14:paraId="78A4DC91" w14:textId="77777777" w:rsidR="007E0DF4" w:rsidRDefault="007E0DF4" w:rsidP="001D03CA">
      <w:pPr>
        <w:rPr>
          <w:rFonts w:cs="Arial"/>
          <w:bCs/>
          <w:sz w:val="18"/>
          <w:szCs w:val="15"/>
        </w:rPr>
      </w:pPr>
    </w:p>
    <w:p w14:paraId="67AE9A5D" w14:textId="77777777" w:rsidR="007E0DF4" w:rsidRDefault="007E0DF4"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7221F1DF" w14:textId="77777777" w:rsidR="00A8116E" w:rsidRDefault="00A8116E" w:rsidP="00EC75C3">
      <w:pPr>
        <w:autoSpaceDE w:val="0"/>
        <w:autoSpaceDN w:val="0"/>
        <w:adjustRightInd w:val="0"/>
        <w:jc w:val="both"/>
        <w:rPr>
          <w:rFonts w:asciiTheme="minorHAnsi" w:hAnsiTheme="minorHAnsi" w:cs="Arial"/>
          <w:bCs/>
          <w:color w:val="000000"/>
        </w:rPr>
      </w:pPr>
    </w:p>
    <w:p w14:paraId="17578D97" w14:textId="11FA9B9C" w:rsidR="00E207FC"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00A8116E" w:rsidRPr="005F095E">
        <w:rPr>
          <w:rFonts w:asciiTheme="minorHAnsi" w:hAnsiTheme="minorHAnsi" w:cs="Arial"/>
          <w:b/>
          <w:bCs/>
          <w:color w:val="000000"/>
        </w:rPr>
        <w:t>SERVIÇO AUTÔNOMO DE AGUA E ESGOTO DE PA</w:t>
      </w:r>
      <w:r w:rsidR="00E207FC" w:rsidRPr="005F095E">
        <w:rPr>
          <w:rFonts w:asciiTheme="minorHAnsi" w:hAnsiTheme="minorHAnsi" w:cs="Arial"/>
          <w:b/>
          <w:bCs/>
          <w:color w:val="000000"/>
        </w:rPr>
        <w:t>SSOS-MG CONCORRÊNCIA 001/2020</w:t>
      </w:r>
      <w:r w:rsidR="00E207FC">
        <w:rPr>
          <w:rFonts w:asciiTheme="minorHAnsi" w:hAnsiTheme="minorHAnsi" w:cs="Arial"/>
          <w:bCs/>
          <w:color w:val="000000"/>
        </w:rPr>
        <w:t xml:space="preserve"> </w:t>
      </w:r>
    </w:p>
    <w:p w14:paraId="1B48E4A9" w14:textId="63086414" w:rsidR="00A8116E" w:rsidRPr="00E207FC" w:rsidRDefault="00A8116E"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 xml:space="preserve">O Serviço Autônomo de Agua e Esgoto fará realizar licitação, nos termos da Lei 8.666/93, na modalidade Concorrência tipo menor preço global, visando à contratação de empresa para construção do sistema de desidratação do lodo UTR da ETA Otaliro da Silveira. Prazo para recebimento de documentação e propostas: dia 13/07/2020 ás 13:00h. Abertura dos envelopes de documentação: dia 13/07/2020 às 13:30h. O Edital encontra-se à disposição na sede do SAAE à Praça Monsenhor Messias Bragança, 131, centro, no horário de 12:00 as 17:00. Telefone: 35-3529-4256. Email </w:t>
      </w:r>
      <w:hyperlink r:id="rId15" w:history="1">
        <w:r w:rsidR="00E207FC" w:rsidRPr="00F0548D">
          <w:rPr>
            <w:rStyle w:val="Hyperlink"/>
            <w:rFonts w:asciiTheme="minorHAnsi" w:hAnsiTheme="minorHAnsi" w:cs="Arial"/>
            <w:bCs/>
          </w:rPr>
          <w:t>angelabp58@hotmail.com</w:t>
        </w:r>
      </w:hyperlink>
      <w:r w:rsidR="00E207FC">
        <w:rPr>
          <w:rFonts w:asciiTheme="minorHAnsi" w:hAnsiTheme="minorHAnsi" w:cs="Arial"/>
          <w:bCs/>
          <w:color w:val="000000"/>
        </w:rPr>
        <w:t xml:space="preserve">. </w:t>
      </w:r>
    </w:p>
    <w:p w14:paraId="62862F25" w14:textId="77777777" w:rsidR="00A8116E" w:rsidRDefault="00A8116E" w:rsidP="00EC75C3">
      <w:pPr>
        <w:autoSpaceDE w:val="0"/>
        <w:autoSpaceDN w:val="0"/>
        <w:adjustRightInd w:val="0"/>
        <w:jc w:val="both"/>
        <w:rPr>
          <w:rFonts w:asciiTheme="minorHAnsi" w:hAnsiTheme="minorHAnsi" w:cs="Arial"/>
          <w:bCs/>
          <w:color w:val="000000"/>
        </w:rPr>
      </w:pPr>
    </w:p>
    <w:p w14:paraId="6D6CFB32" w14:textId="77777777" w:rsidR="00A8116E" w:rsidRDefault="00A8116E" w:rsidP="00EC75C3">
      <w:pPr>
        <w:autoSpaceDE w:val="0"/>
        <w:autoSpaceDN w:val="0"/>
        <w:adjustRightInd w:val="0"/>
        <w:jc w:val="both"/>
        <w:rPr>
          <w:rFonts w:asciiTheme="minorHAnsi" w:hAnsiTheme="minorHAnsi" w:cs="Arial"/>
          <w:bCs/>
          <w:color w:val="000000"/>
        </w:rPr>
      </w:pPr>
    </w:p>
    <w:p w14:paraId="701ABD2E" w14:textId="2248E6A7" w:rsidR="00E207FC" w:rsidRPr="005F095E" w:rsidRDefault="005F095E"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5F095E">
        <w:rPr>
          <w:rFonts w:asciiTheme="minorHAnsi" w:hAnsiTheme="minorHAnsi" w:cs="Arial"/>
          <w:b/>
          <w:bCs/>
          <w:color w:val="000000"/>
        </w:rPr>
        <w:t xml:space="preserve">SAAE – ITAGUARA/MG. PROC. LICITATÓRIO 024/2020. TOMADA DE PREÇOS N.º 001/2020 </w:t>
      </w:r>
    </w:p>
    <w:p w14:paraId="08ED917F" w14:textId="5C09EBB6" w:rsidR="00A8116E" w:rsidRDefault="00A8116E"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Aviso de Licitação - objeto: Fundação e execução de base de reservatório. Cadastro prévio obrigatório até 16/06/2020. Entrega dos envelopes até dia 19/06/2020 às 8h45. Abertura dos envelopes “habilitação” dia 19/06/2020, às 9h. Consulta ao edital n</w:t>
      </w:r>
      <w:r w:rsidR="00E207FC">
        <w:rPr>
          <w:rFonts w:asciiTheme="minorHAnsi" w:hAnsiTheme="minorHAnsi" w:cs="Arial"/>
          <w:bCs/>
          <w:color w:val="000000"/>
        </w:rPr>
        <w:t xml:space="preserve">o e-mail: </w:t>
      </w:r>
      <w:hyperlink r:id="rId16" w:history="1">
        <w:r w:rsidR="00E207FC" w:rsidRPr="00F0548D">
          <w:rPr>
            <w:rStyle w:val="Hyperlink"/>
            <w:rFonts w:asciiTheme="minorHAnsi" w:hAnsiTheme="minorHAnsi" w:cs="Arial"/>
            <w:bCs/>
          </w:rPr>
          <w:t>saaeitaguaralicitacao@gmail.com</w:t>
        </w:r>
      </w:hyperlink>
      <w:r w:rsidR="00E207FC">
        <w:rPr>
          <w:rFonts w:asciiTheme="minorHAnsi" w:hAnsiTheme="minorHAnsi" w:cs="Arial"/>
          <w:bCs/>
          <w:color w:val="000000"/>
        </w:rPr>
        <w:t xml:space="preserve"> </w:t>
      </w:r>
      <w:r w:rsidRPr="00E207FC">
        <w:rPr>
          <w:rFonts w:asciiTheme="minorHAnsi" w:hAnsiTheme="minorHAnsi" w:cs="Arial"/>
          <w:bCs/>
          <w:color w:val="000000"/>
        </w:rPr>
        <w:t>e site:</w:t>
      </w:r>
      <w:r w:rsidR="00E207FC">
        <w:rPr>
          <w:rFonts w:asciiTheme="minorHAnsi" w:hAnsiTheme="minorHAnsi" w:cs="Arial"/>
          <w:bCs/>
          <w:color w:val="000000"/>
        </w:rPr>
        <w:t xml:space="preserve"> </w:t>
      </w:r>
      <w:hyperlink r:id="rId17" w:history="1">
        <w:r w:rsidR="00E207FC" w:rsidRPr="00F0548D">
          <w:rPr>
            <w:rStyle w:val="Hyperlink"/>
            <w:rFonts w:asciiTheme="minorHAnsi" w:hAnsiTheme="minorHAnsi" w:cs="Arial"/>
            <w:bCs/>
          </w:rPr>
          <w:t>www.saaeitaguara.com.br</w:t>
        </w:r>
      </w:hyperlink>
      <w:r w:rsidR="00E207FC">
        <w:rPr>
          <w:rFonts w:asciiTheme="minorHAnsi" w:hAnsiTheme="minorHAnsi" w:cs="Arial"/>
          <w:bCs/>
          <w:color w:val="000000"/>
        </w:rPr>
        <w:t xml:space="preserve">. </w:t>
      </w:r>
    </w:p>
    <w:p w14:paraId="348652FE" w14:textId="77777777" w:rsidR="00322123" w:rsidRDefault="00322123" w:rsidP="00EC75C3">
      <w:pPr>
        <w:autoSpaceDE w:val="0"/>
        <w:autoSpaceDN w:val="0"/>
        <w:adjustRightInd w:val="0"/>
        <w:jc w:val="both"/>
        <w:rPr>
          <w:rFonts w:asciiTheme="minorHAnsi" w:hAnsiTheme="minorHAnsi" w:cs="Arial"/>
          <w:bCs/>
          <w:color w:val="000000"/>
        </w:rPr>
      </w:pPr>
    </w:p>
    <w:p w14:paraId="03A48E19" w14:textId="77777777" w:rsidR="00E207FC" w:rsidRDefault="00E207FC" w:rsidP="00EC75C3">
      <w:pPr>
        <w:autoSpaceDE w:val="0"/>
        <w:autoSpaceDN w:val="0"/>
        <w:adjustRightInd w:val="0"/>
        <w:jc w:val="both"/>
        <w:rPr>
          <w:rFonts w:asciiTheme="minorHAnsi" w:hAnsiTheme="minorHAnsi" w:cs="Arial"/>
          <w:bCs/>
          <w:color w:val="000000"/>
        </w:rPr>
      </w:pPr>
    </w:p>
    <w:p w14:paraId="5AEBF48D" w14:textId="1A3A664F" w:rsidR="00E207FC"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Pr="005F095E">
        <w:rPr>
          <w:rFonts w:asciiTheme="minorHAnsi" w:hAnsiTheme="minorHAnsi" w:cs="Arial"/>
          <w:b/>
          <w:bCs/>
          <w:color w:val="000000"/>
        </w:rPr>
        <w:t>ASTOLFO DUTRA LICITAÇÃO TOMADA DE PREÇOS Nº 05/2020</w:t>
      </w:r>
      <w:r w:rsidRPr="00E207FC">
        <w:rPr>
          <w:rFonts w:asciiTheme="minorHAnsi" w:hAnsiTheme="minorHAnsi" w:cs="Arial"/>
          <w:bCs/>
          <w:color w:val="000000"/>
        </w:rPr>
        <w:t xml:space="preserve"> </w:t>
      </w:r>
    </w:p>
    <w:p w14:paraId="202ABB62" w14:textId="53F90E09" w:rsidR="00322123" w:rsidRDefault="00322123"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 xml:space="preserve">A Prefeitura de Astolfo Dutra/MG, torna público aos interessados, que a Comissão Permanente de Licitação, fará realizar no dia 19/06/2020, às 13 horas, licitação, na modalidade Tomada de Preços, objetivando contratação de empresa para obras de pavimentação asfáltica em CBUQ na Cidade de Astolfo Dutra. Recurso: próprio. Maiores informações estão no Edital à disposição dos interessados, no site: </w:t>
      </w:r>
      <w:hyperlink r:id="rId18" w:history="1">
        <w:r w:rsidR="00E207FC" w:rsidRPr="00F0548D">
          <w:rPr>
            <w:rStyle w:val="Hyperlink"/>
            <w:rFonts w:asciiTheme="minorHAnsi" w:hAnsiTheme="minorHAnsi" w:cs="Arial"/>
            <w:bCs/>
          </w:rPr>
          <w:t>www.astolfodutra.mg.gov.br</w:t>
        </w:r>
      </w:hyperlink>
      <w:r w:rsidR="00E207FC">
        <w:rPr>
          <w:rFonts w:asciiTheme="minorHAnsi" w:hAnsiTheme="minorHAnsi" w:cs="Arial"/>
          <w:bCs/>
          <w:color w:val="000000"/>
        </w:rPr>
        <w:t xml:space="preserve"> </w:t>
      </w:r>
      <w:r w:rsidRPr="00E207FC">
        <w:rPr>
          <w:rFonts w:asciiTheme="minorHAnsi" w:hAnsiTheme="minorHAnsi" w:cs="Arial"/>
          <w:bCs/>
          <w:color w:val="000000"/>
        </w:rPr>
        <w:t>e na Prefeitura de Astolfo Dutra, na Praça Governador Valadares, 77, ou pelo telefone (32) 3451-1385, no horário de 12:00 às 18:00 horas, nos dias úteis.</w:t>
      </w:r>
    </w:p>
    <w:p w14:paraId="6A8DA3DD" w14:textId="77777777" w:rsidR="00322123" w:rsidRDefault="00322123" w:rsidP="00EC75C3">
      <w:pPr>
        <w:autoSpaceDE w:val="0"/>
        <w:autoSpaceDN w:val="0"/>
        <w:adjustRightInd w:val="0"/>
        <w:jc w:val="both"/>
        <w:rPr>
          <w:rFonts w:asciiTheme="minorHAnsi" w:hAnsiTheme="minorHAnsi" w:cs="Arial"/>
          <w:bCs/>
          <w:color w:val="000000"/>
        </w:rPr>
      </w:pPr>
    </w:p>
    <w:p w14:paraId="6D031B26" w14:textId="77777777" w:rsidR="00A8116E" w:rsidRDefault="00A8116E" w:rsidP="00EC75C3">
      <w:pPr>
        <w:autoSpaceDE w:val="0"/>
        <w:autoSpaceDN w:val="0"/>
        <w:adjustRightInd w:val="0"/>
        <w:jc w:val="both"/>
        <w:rPr>
          <w:rFonts w:asciiTheme="minorHAnsi" w:hAnsiTheme="minorHAnsi" w:cs="Arial"/>
          <w:bCs/>
          <w:color w:val="000000"/>
        </w:rPr>
      </w:pPr>
    </w:p>
    <w:p w14:paraId="54776F44" w14:textId="2BFC9AB9" w:rsidR="00E207FC"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Pr="005F095E">
        <w:rPr>
          <w:rFonts w:asciiTheme="minorHAnsi" w:hAnsiTheme="minorHAnsi" w:cs="Arial"/>
          <w:b/>
          <w:bCs/>
          <w:color w:val="000000"/>
        </w:rPr>
        <w:t>BAMBUÍ/MG – PROCESSO 064-2020 - PREGÃO ELETRÔNICO 020-2020</w:t>
      </w:r>
    </w:p>
    <w:p w14:paraId="62273DA6" w14:textId="71C35554" w:rsidR="00A8116E" w:rsidRDefault="00A8116E"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Execução Tapa Buracos com Usinagem, Transporte e Aplicação, torna público o ADIAMENTO do Processo Licitatório cujo objeto é a contratação dos serviços de usinagem, transporte e aplicação de massa asfáltica tipo CBUQ destinados a operação “tapa buracos” a ser realizada periodicamente para conservação da malha viária urbana no município, para atender as necessidades da Secre</w:t>
      </w:r>
      <w:r w:rsidR="00E207FC">
        <w:rPr>
          <w:rFonts w:asciiTheme="minorHAnsi" w:hAnsiTheme="minorHAnsi" w:cs="Arial"/>
          <w:bCs/>
          <w:color w:val="000000"/>
        </w:rPr>
        <w:t>taria Municipal de Obras, Urba</w:t>
      </w:r>
      <w:r w:rsidRPr="00E207FC">
        <w:rPr>
          <w:rFonts w:asciiTheme="minorHAnsi" w:hAnsiTheme="minorHAnsi" w:cs="Arial"/>
          <w:bCs/>
          <w:color w:val="000000"/>
        </w:rPr>
        <w:t xml:space="preserve">nismo e Serviços Públicos. Abertura dia 17/06/2020, às 09:00 horas. Local para informações e retirada do edital: Sede da Prefeitura ou pelo site </w:t>
      </w:r>
      <w:hyperlink r:id="rId19" w:history="1">
        <w:r w:rsidR="00E207FC" w:rsidRPr="00F0548D">
          <w:rPr>
            <w:rStyle w:val="Hyperlink"/>
            <w:rFonts w:asciiTheme="minorHAnsi" w:hAnsiTheme="minorHAnsi" w:cs="Arial"/>
            <w:bCs/>
          </w:rPr>
          <w:t>www.bambui.mg.gov.br</w:t>
        </w:r>
      </w:hyperlink>
      <w:r w:rsidRPr="00E207FC">
        <w:rPr>
          <w:rFonts w:asciiTheme="minorHAnsi" w:hAnsiTheme="minorHAnsi" w:cs="Arial"/>
          <w:bCs/>
          <w:color w:val="000000"/>
        </w:rPr>
        <w:t>.</w:t>
      </w:r>
      <w:r w:rsidR="00E207FC">
        <w:rPr>
          <w:rFonts w:asciiTheme="minorHAnsi" w:hAnsiTheme="minorHAnsi" w:cs="Arial"/>
          <w:bCs/>
          <w:color w:val="000000"/>
        </w:rPr>
        <w:t xml:space="preserve"> </w:t>
      </w:r>
      <w:r w:rsidRPr="00E207FC">
        <w:rPr>
          <w:rFonts w:asciiTheme="minorHAnsi" w:hAnsiTheme="minorHAnsi" w:cs="Arial"/>
          <w:bCs/>
          <w:color w:val="000000"/>
        </w:rPr>
        <w:t xml:space="preserve">Fone: (37) 3431-5496. </w:t>
      </w:r>
    </w:p>
    <w:p w14:paraId="2B3584FB" w14:textId="77777777" w:rsidR="00A8116E" w:rsidRDefault="00A8116E" w:rsidP="00EC75C3">
      <w:pPr>
        <w:autoSpaceDE w:val="0"/>
        <w:autoSpaceDN w:val="0"/>
        <w:adjustRightInd w:val="0"/>
        <w:jc w:val="both"/>
        <w:rPr>
          <w:rFonts w:asciiTheme="minorHAnsi" w:hAnsiTheme="minorHAnsi" w:cs="Arial"/>
          <w:bCs/>
          <w:color w:val="000000"/>
        </w:rPr>
      </w:pPr>
    </w:p>
    <w:p w14:paraId="2C9D99BA" w14:textId="77777777" w:rsidR="00A8116E" w:rsidRDefault="00A8116E" w:rsidP="00EC75C3">
      <w:pPr>
        <w:autoSpaceDE w:val="0"/>
        <w:autoSpaceDN w:val="0"/>
        <w:adjustRightInd w:val="0"/>
        <w:jc w:val="both"/>
        <w:rPr>
          <w:rFonts w:asciiTheme="minorHAnsi" w:hAnsiTheme="minorHAnsi" w:cs="Arial"/>
          <w:bCs/>
          <w:color w:val="000000"/>
        </w:rPr>
      </w:pPr>
    </w:p>
    <w:p w14:paraId="42DE381B" w14:textId="25159EDA" w:rsidR="00E207FC" w:rsidRPr="005F095E" w:rsidRDefault="005F095E"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Pr="005F095E">
        <w:rPr>
          <w:rFonts w:asciiTheme="minorHAnsi" w:hAnsiTheme="minorHAnsi" w:cs="Arial"/>
          <w:b/>
          <w:bCs/>
          <w:color w:val="000000"/>
        </w:rPr>
        <w:t>BELO VALE: AVISO DE LICITAÇÃO: CONCORRÊNCIA N°010/2020, PRC N° 057/2020</w:t>
      </w:r>
    </w:p>
    <w:p w14:paraId="351F3981" w14:textId="621B461D" w:rsidR="00A8116E" w:rsidRPr="00E207FC" w:rsidRDefault="00A8116E"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 xml:space="preserve">Data de abertura: 06/07/2020, horário: 07h15min. Objeto: Contratação de empresa prestadora de serviços de construção da unidade básica de saúde na localidade do Salgado no município de Belo Vale. Cópia do edital na Avenida Tocantins, n°57, Centro, (sala de licitação) ou no site </w:t>
      </w:r>
      <w:hyperlink r:id="rId20" w:history="1">
        <w:r w:rsidR="00E207FC" w:rsidRPr="00F0548D">
          <w:rPr>
            <w:rStyle w:val="Hyperlink"/>
            <w:rFonts w:asciiTheme="minorHAnsi" w:hAnsiTheme="minorHAnsi" w:cs="Arial"/>
            <w:bCs/>
          </w:rPr>
          <w:t>www.belovale.mg.gov.br</w:t>
        </w:r>
      </w:hyperlink>
      <w:r w:rsidR="00E207FC">
        <w:rPr>
          <w:rFonts w:asciiTheme="minorHAnsi" w:hAnsiTheme="minorHAnsi" w:cs="Arial"/>
          <w:bCs/>
          <w:color w:val="000000"/>
        </w:rPr>
        <w:t xml:space="preserve"> </w:t>
      </w:r>
      <w:r w:rsidRPr="00E207FC">
        <w:rPr>
          <w:rFonts w:asciiTheme="minorHAnsi" w:hAnsiTheme="minorHAnsi" w:cs="Arial"/>
          <w:bCs/>
          <w:color w:val="000000"/>
        </w:rPr>
        <w:t xml:space="preserve">ou pelo e-mail: </w:t>
      </w:r>
      <w:hyperlink r:id="rId21" w:history="1">
        <w:r w:rsidR="00E207FC" w:rsidRPr="00F0548D">
          <w:rPr>
            <w:rStyle w:val="Hyperlink"/>
            <w:rFonts w:asciiTheme="minorHAnsi" w:hAnsiTheme="minorHAnsi" w:cs="Arial"/>
            <w:bCs/>
          </w:rPr>
          <w:t>licitacaopmbelovale@gmail.Com</w:t>
        </w:r>
      </w:hyperlink>
      <w:r w:rsidR="00E207FC">
        <w:rPr>
          <w:rFonts w:asciiTheme="minorHAnsi" w:hAnsiTheme="minorHAnsi" w:cs="Arial"/>
          <w:bCs/>
          <w:color w:val="000000"/>
        </w:rPr>
        <w:t xml:space="preserve">. </w:t>
      </w:r>
    </w:p>
    <w:p w14:paraId="2D263ADE" w14:textId="77777777" w:rsidR="00A8116E" w:rsidRPr="00E207FC" w:rsidRDefault="00A8116E" w:rsidP="00EC75C3">
      <w:pPr>
        <w:autoSpaceDE w:val="0"/>
        <w:autoSpaceDN w:val="0"/>
        <w:adjustRightInd w:val="0"/>
        <w:jc w:val="both"/>
        <w:rPr>
          <w:rFonts w:asciiTheme="minorHAnsi" w:hAnsiTheme="minorHAnsi" w:cs="Arial"/>
          <w:bCs/>
          <w:color w:val="000000"/>
        </w:rPr>
      </w:pPr>
    </w:p>
    <w:p w14:paraId="30750403" w14:textId="77777777" w:rsidR="00A8116E" w:rsidRPr="00E207FC" w:rsidRDefault="00A8116E" w:rsidP="00EC75C3">
      <w:pPr>
        <w:autoSpaceDE w:val="0"/>
        <w:autoSpaceDN w:val="0"/>
        <w:adjustRightInd w:val="0"/>
        <w:jc w:val="both"/>
        <w:rPr>
          <w:rFonts w:asciiTheme="minorHAnsi" w:hAnsiTheme="minorHAnsi" w:cs="Arial"/>
          <w:bCs/>
          <w:color w:val="000000"/>
        </w:rPr>
      </w:pPr>
    </w:p>
    <w:p w14:paraId="33AA6F40" w14:textId="3E294EE9" w:rsidR="00551387" w:rsidRPr="005F095E" w:rsidRDefault="005F095E" w:rsidP="00EC75C3">
      <w:pPr>
        <w:autoSpaceDE w:val="0"/>
        <w:autoSpaceDN w:val="0"/>
        <w:adjustRightInd w:val="0"/>
        <w:jc w:val="both"/>
        <w:rPr>
          <w:rFonts w:asciiTheme="minorHAnsi" w:hAnsiTheme="minorHAnsi" w:cs="Arial"/>
          <w:b/>
          <w:bCs/>
          <w:color w:val="000000"/>
        </w:rPr>
      </w:pPr>
      <w:r w:rsidRPr="005F095E">
        <w:rPr>
          <w:rFonts w:asciiTheme="minorHAnsi" w:hAnsiTheme="minorHAnsi" w:cs="Arial"/>
          <w:b/>
          <w:bCs/>
          <w:color w:val="000000"/>
        </w:rPr>
        <w:t>CONCORRÊNCIA N° 011/2020 PRC N° 058/2020</w:t>
      </w:r>
    </w:p>
    <w:p w14:paraId="1427A223" w14:textId="23F0858B" w:rsidR="00A8116E" w:rsidRDefault="00551387"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A8116E" w:rsidRPr="00E207FC">
        <w:rPr>
          <w:rFonts w:asciiTheme="minorHAnsi" w:hAnsiTheme="minorHAnsi" w:cs="Arial"/>
          <w:bCs/>
          <w:color w:val="000000"/>
        </w:rPr>
        <w:t>bertura: 07/07/2020, horário: 07h15min. Objeto: contratação de empresa prest</w:t>
      </w:r>
      <w:r>
        <w:rPr>
          <w:rFonts w:asciiTheme="minorHAnsi" w:hAnsiTheme="minorHAnsi" w:cs="Arial"/>
          <w:bCs/>
          <w:color w:val="000000"/>
        </w:rPr>
        <w:t>adora de serviços de pavimenta</w:t>
      </w:r>
      <w:r w:rsidR="00A8116E" w:rsidRPr="00E207FC">
        <w:rPr>
          <w:rFonts w:asciiTheme="minorHAnsi" w:hAnsiTheme="minorHAnsi" w:cs="Arial"/>
          <w:bCs/>
          <w:color w:val="000000"/>
        </w:rPr>
        <w:t xml:space="preserve">ção asfáltica em CBUQ e drenagem na estrada da comunidade de Vila dos Custódios, conforme anexo I do edital. Cópia do instrumento convocatório na Avenida Tocantins, n° 57, Centro, Belo Vale MG, no site </w:t>
      </w:r>
      <w:hyperlink r:id="rId22" w:history="1">
        <w:r w:rsidR="005F095E" w:rsidRPr="00F0548D">
          <w:rPr>
            <w:rStyle w:val="Hyperlink"/>
            <w:rFonts w:asciiTheme="minorHAnsi" w:hAnsiTheme="minorHAnsi" w:cs="Arial"/>
            <w:bCs/>
          </w:rPr>
          <w:t>www.belovale.mg.gov.br</w:t>
        </w:r>
      </w:hyperlink>
      <w:r w:rsidR="005F095E">
        <w:rPr>
          <w:rFonts w:asciiTheme="minorHAnsi" w:hAnsiTheme="minorHAnsi" w:cs="Arial"/>
          <w:bCs/>
          <w:color w:val="000000"/>
        </w:rPr>
        <w:t xml:space="preserve"> </w:t>
      </w:r>
      <w:r w:rsidR="00A8116E" w:rsidRPr="00E207FC">
        <w:rPr>
          <w:rFonts w:asciiTheme="minorHAnsi" w:hAnsiTheme="minorHAnsi" w:cs="Arial"/>
          <w:bCs/>
          <w:color w:val="000000"/>
        </w:rPr>
        <w:t xml:space="preserve">ou pelo e-mail: </w:t>
      </w:r>
      <w:hyperlink r:id="rId23" w:history="1">
        <w:r w:rsidRPr="00F0548D">
          <w:rPr>
            <w:rStyle w:val="Hyperlink"/>
            <w:rFonts w:asciiTheme="minorHAnsi" w:hAnsiTheme="minorHAnsi" w:cs="Arial"/>
            <w:bCs/>
          </w:rPr>
          <w:t>licitacaopmbelovale@gmail.com</w:t>
        </w:r>
      </w:hyperlink>
      <w:r>
        <w:rPr>
          <w:rFonts w:asciiTheme="minorHAnsi" w:hAnsiTheme="minorHAnsi" w:cs="Arial"/>
          <w:bCs/>
          <w:color w:val="000000"/>
        </w:rPr>
        <w:t xml:space="preserve">. </w:t>
      </w:r>
    </w:p>
    <w:p w14:paraId="3F3B548B" w14:textId="77777777" w:rsidR="00A8116E" w:rsidRDefault="00A8116E" w:rsidP="00EC75C3">
      <w:pPr>
        <w:autoSpaceDE w:val="0"/>
        <w:autoSpaceDN w:val="0"/>
        <w:adjustRightInd w:val="0"/>
        <w:jc w:val="both"/>
        <w:rPr>
          <w:rFonts w:asciiTheme="minorHAnsi" w:hAnsiTheme="minorHAnsi" w:cs="Arial"/>
          <w:bCs/>
          <w:color w:val="000000"/>
        </w:rPr>
      </w:pPr>
    </w:p>
    <w:p w14:paraId="23476F16" w14:textId="77777777" w:rsidR="00A8116E" w:rsidRDefault="00A8116E" w:rsidP="00EC75C3">
      <w:pPr>
        <w:autoSpaceDE w:val="0"/>
        <w:autoSpaceDN w:val="0"/>
        <w:adjustRightInd w:val="0"/>
        <w:jc w:val="both"/>
        <w:rPr>
          <w:rFonts w:asciiTheme="minorHAnsi" w:hAnsiTheme="minorHAnsi" w:cs="Arial"/>
          <w:bCs/>
          <w:color w:val="000000"/>
        </w:rPr>
      </w:pPr>
    </w:p>
    <w:p w14:paraId="665CCB1F" w14:textId="77777777" w:rsidR="005F095E"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Pr="005F095E">
        <w:rPr>
          <w:rFonts w:asciiTheme="minorHAnsi" w:hAnsiTheme="minorHAnsi" w:cs="Arial"/>
          <w:b/>
          <w:bCs/>
          <w:color w:val="000000"/>
        </w:rPr>
        <w:t>CARAÍ – TOMADA DE PREÇO 010/2020</w:t>
      </w:r>
      <w:r w:rsidRPr="00E207FC">
        <w:rPr>
          <w:rFonts w:asciiTheme="minorHAnsi" w:hAnsiTheme="minorHAnsi" w:cs="Arial"/>
          <w:bCs/>
          <w:color w:val="000000"/>
        </w:rPr>
        <w:t xml:space="preserve"> </w:t>
      </w:r>
    </w:p>
    <w:p w14:paraId="2DFB0B01" w14:textId="10E953D5" w:rsidR="00A8116E" w:rsidRDefault="00A8116E"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Será realizado no dia 19/06/2020, às 10:00 horas, a Tomada de Preço nº 010/2020 – Objeto: Contratação de empresa para execução de obras de pavimentação de ruas em pré-molda</w:t>
      </w:r>
      <w:r w:rsidR="00551387">
        <w:rPr>
          <w:rFonts w:asciiTheme="minorHAnsi" w:hAnsiTheme="minorHAnsi" w:cs="Arial"/>
          <w:bCs/>
          <w:color w:val="000000"/>
        </w:rPr>
        <w:t>do de concreto - bloquete hexa</w:t>
      </w:r>
      <w:r w:rsidRPr="00E207FC">
        <w:rPr>
          <w:rFonts w:asciiTheme="minorHAnsi" w:hAnsiTheme="minorHAnsi" w:cs="Arial"/>
          <w:bCs/>
          <w:color w:val="000000"/>
        </w:rPr>
        <w:t>gonal, nas Comunidades do Município de Caraí, com fornecimento de materiais e mão de obra. Edital e i</w:t>
      </w:r>
      <w:r w:rsidR="00551387">
        <w:rPr>
          <w:rFonts w:asciiTheme="minorHAnsi" w:hAnsiTheme="minorHAnsi" w:cs="Arial"/>
          <w:bCs/>
          <w:color w:val="000000"/>
        </w:rPr>
        <w:t>nformações encontram-se à dispo</w:t>
      </w:r>
      <w:r w:rsidRPr="00E207FC">
        <w:rPr>
          <w:rFonts w:asciiTheme="minorHAnsi" w:hAnsiTheme="minorHAnsi" w:cs="Arial"/>
          <w:bCs/>
          <w:color w:val="000000"/>
        </w:rPr>
        <w:t xml:space="preserve">sição dos interessados na sala de licitações localizada na travessa 31 de março, nº 51, centro, tele/fax (0xx33)3531-1219, e-mail: licitação@ carai.mg.gov.br, nos dias úteis, no horário de 08:00 às 13:00. </w:t>
      </w:r>
    </w:p>
    <w:p w14:paraId="478C25A3" w14:textId="77777777" w:rsidR="00551387" w:rsidRPr="00E207FC" w:rsidRDefault="00551387" w:rsidP="00EC75C3">
      <w:pPr>
        <w:autoSpaceDE w:val="0"/>
        <w:autoSpaceDN w:val="0"/>
        <w:adjustRightInd w:val="0"/>
        <w:jc w:val="both"/>
        <w:rPr>
          <w:rFonts w:asciiTheme="minorHAnsi" w:hAnsiTheme="minorHAnsi" w:cs="Arial"/>
          <w:bCs/>
          <w:color w:val="000000"/>
        </w:rPr>
      </w:pPr>
    </w:p>
    <w:p w14:paraId="645C170A" w14:textId="77777777" w:rsidR="00E207FC" w:rsidRPr="00E207FC" w:rsidRDefault="00E207FC" w:rsidP="00EC75C3">
      <w:pPr>
        <w:autoSpaceDE w:val="0"/>
        <w:autoSpaceDN w:val="0"/>
        <w:adjustRightInd w:val="0"/>
        <w:jc w:val="both"/>
        <w:rPr>
          <w:rFonts w:asciiTheme="minorHAnsi" w:hAnsiTheme="minorHAnsi" w:cs="Arial"/>
          <w:bCs/>
          <w:color w:val="000000"/>
        </w:rPr>
      </w:pPr>
    </w:p>
    <w:p w14:paraId="668CC517" w14:textId="3D817AA4" w:rsidR="00551387"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Pr="005F095E">
        <w:rPr>
          <w:rFonts w:asciiTheme="minorHAnsi" w:hAnsiTheme="minorHAnsi" w:cs="Arial"/>
          <w:b/>
          <w:bCs/>
          <w:color w:val="000000"/>
        </w:rPr>
        <w:t>CATUTI/MG AVISO DE LICITAÇÃO - TOMADA DE PREÇO Nº 04/2020</w:t>
      </w:r>
      <w:r w:rsidRPr="00E207FC">
        <w:rPr>
          <w:rFonts w:asciiTheme="minorHAnsi" w:hAnsiTheme="minorHAnsi" w:cs="Arial"/>
          <w:bCs/>
          <w:color w:val="000000"/>
        </w:rPr>
        <w:t xml:space="preserve"> </w:t>
      </w:r>
    </w:p>
    <w:p w14:paraId="3BECCBC6" w14:textId="4A815ED7" w:rsidR="00E207FC" w:rsidRDefault="00E207FC"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 xml:space="preserve">A Prefeitura Municipal de Catuti/MG - Torna público o aviso de licitação, referente ao Processo nº 036/2020 - Tomada de Preço nº 04/2020, objetivando a contratação de empresa especializada para Construção de Piscinas, Restaurante e Muro, junto ao Complexo Esportivo da Barragem Municipal de Catuti, com vistas atender ao contrato nº BDMG/BF nº 240.902/18. Credenciamento: 19/06/2020 às 09:00hs. Abertura: 19/06/2020 às 09:30hs. Cadastramento até às 12:00hs do dia 16/06/2020. Interessados manter contato (38) 3813-8110 ou e-mail: licitacoes@catuti.mg.gov.br ou diretamente na sede do município, na Pça. Presidente Vargas, 01, Centro - Catuti/MG no horário de 07:00hs às 12:00hs. </w:t>
      </w:r>
    </w:p>
    <w:p w14:paraId="70BE1694" w14:textId="77777777" w:rsidR="00A8116E" w:rsidRDefault="00A8116E" w:rsidP="00EC75C3">
      <w:pPr>
        <w:autoSpaceDE w:val="0"/>
        <w:autoSpaceDN w:val="0"/>
        <w:adjustRightInd w:val="0"/>
        <w:jc w:val="both"/>
        <w:rPr>
          <w:rFonts w:asciiTheme="minorHAnsi" w:hAnsiTheme="minorHAnsi" w:cs="Arial"/>
          <w:bCs/>
          <w:color w:val="000000"/>
        </w:rPr>
      </w:pPr>
    </w:p>
    <w:p w14:paraId="47752AEB" w14:textId="77777777" w:rsidR="00A8116E" w:rsidRDefault="00A8116E" w:rsidP="00EC75C3">
      <w:pPr>
        <w:autoSpaceDE w:val="0"/>
        <w:autoSpaceDN w:val="0"/>
        <w:adjustRightInd w:val="0"/>
        <w:jc w:val="both"/>
        <w:rPr>
          <w:rFonts w:asciiTheme="minorHAnsi" w:hAnsiTheme="minorHAnsi" w:cs="Arial"/>
          <w:bCs/>
          <w:color w:val="000000"/>
        </w:rPr>
      </w:pPr>
    </w:p>
    <w:p w14:paraId="401BD5EB" w14:textId="0FDE2528" w:rsidR="00000A65"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Pr="005F095E">
        <w:rPr>
          <w:rFonts w:asciiTheme="minorHAnsi" w:hAnsiTheme="minorHAnsi" w:cs="Arial"/>
          <w:b/>
          <w:bCs/>
          <w:color w:val="000000"/>
        </w:rPr>
        <w:t>CONCEIÇÃO DO MATO DENTRO – MG TORNA PÚBLICO QUE REALIZARÁ O PROCESSO Nº 127/2020 – TOMADA DE PREÇO Nº 013/2020</w:t>
      </w:r>
    </w:p>
    <w:p w14:paraId="56D43784" w14:textId="261FA788" w:rsidR="00322123" w:rsidRDefault="00000A65"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322123" w:rsidRPr="00E207FC">
        <w:rPr>
          <w:rFonts w:asciiTheme="minorHAnsi" w:hAnsiTheme="minorHAnsi" w:cs="Arial"/>
          <w:bCs/>
          <w:color w:val="000000"/>
        </w:rPr>
        <w:t>ipo MENOR PREÇO GLOBAL; cujo objeto é a contratação de empresa especializada em engenharia para execução dos serviços da obra de terraplanagem, drenagem, pavimentação, sistema coletor de esgoto e distribuição d’água na Rua Nova do Fórum, no município de Conceição do Mato Dentro/MG, conforme especificações constantes na planilha, cronograma, memorial descritivo e projetos, anexos ao edital n° 127/2020. Dia da abertura: 29 de junho</w:t>
      </w:r>
      <w:r>
        <w:rPr>
          <w:rFonts w:asciiTheme="minorHAnsi" w:hAnsiTheme="minorHAnsi" w:cs="Arial"/>
          <w:bCs/>
          <w:color w:val="000000"/>
        </w:rPr>
        <w:t xml:space="preserve"> </w:t>
      </w:r>
      <w:r w:rsidR="00322123" w:rsidRPr="00E207FC">
        <w:rPr>
          <w:rFonts w:asciiTheme="minorHAnsi" w:hAnsiTheme="minorHAnsi" w:cs="Arial"/>
          <w:bCs/>
          <w:color w:val="000000"/>
        </w:rPr>
        <w:t xml:space="preserve">de 2020 às 09h00min. Maiores informações pelo telefone (31) 3868-2398 - Edital disponível no site oficial do Município – </w:t>
      </w:r>
      <w:hyperlink r:id="rId24" w:history="1">
        <w:r w:rsidRPr="00F0548D">
          <w:rPr>
            <w:rStyle w:val="Hyperlink"/>
            <w:rFonts w:asciiTheme="minorHAnsi" w:hAnsiTheme="minorHAnsi" w:cs="Arial"/>
            <w:bCs/>
          </w:rPr>
          <w:t>www.cmd.mg.gov.br</w:t>
        </w:r>
      </w:hyperlink>
      <w:r w:rsidR="00322123" w:rsidRPr="00E207FC">
        <w:rPr>
          <w:rFonts w:asciiTheme="minorHAnsi" w:hAnsiTheme="minorHAnsi" w:cs="Arial"/>
          <w:bCs/>
          <w:color w:val="000000"/>
        </w:rPr>
        <w:t>.</w:t>
      </w:r>
      <w:r>
        <w:rPr>
          <w:rFonts w:asciiTheme="minorHAnsi" w:hAnsiTheme="minorHAnsi" w:cs="Arial"/>
          <w:bCs/>
          <w:color w:val="000000"/>
        </w:rPr>
        <w:t xml:space="preserve"> </w:t>
      </w:r>
    </w:p>
    <w:p w14:paraId="7266347E" w14:textId="77777777" w:rsidR="00D93F9F" w:rsidRDefault="00D93F9F" w:rsidP="00EC75C3">
      <w:pPr>
        <w:autoSpaceDE w:val="0"/>
        <w:autoSpaceDN w:val="0"/>
        <w:adjustRightInd w:val="0"/>
        <w:jc w:val="both"/>
        <w:rPr>
          <w:rFonts w:asciiTheme="minorHAnsi" w:hAnsiTheme="minorHAnsi" w:cs="Arial"/>
          <w:bCs/>
          <w:color w:val="000000"/>
        </w:rPr>
      </w:pPr>
    </w:p>
    <w:p w14:paraId="5AA5CC01" w14:textId="77777777" w:rsidR="00A8116E" w:rsidRDefault="00A8116E" w:rsidP="00EC75C3">
      <w:pPr>
        <w:autoSpaceDE w:val="0"/>
        <w:autoSpaceDN w:val="0"/>
        <w:adjustRightInd w:val="0"/>
        <w:jc w:val="both"/>
        <w:rPr>
          <w:rFonts w:asciiTheme="minorHAnsi" w:hAnsiTheme="minorHAnsi" w:cs="Arial"/>
          <w:bCs/>
          <w:color w:val="000000"/>
        </w:rPr>
      </w:pPr>
    </w:p>
    <w:p w14:paraId="08E27F7F" w14:textId="3E12E594" w:rsidR="00A8116E" w:rsidRPr="00E207FC"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Pr="005F095E">
        <w:rPr>
          <w:rFonts w:asciiTheme="minorHAnsi" w:hAnsiTheme="minorHAnsi" w:cs="Arial"/>
          <w:b/>
          <w:bCs/>
          <w:color w:val="000000"/>
        </w:rPr>
        <w:t>CONFINS/MG. TOMADA DE PREÇOS Nº 001/2020. NOVO AVISO DE EDITAL.</w:t>
      </w:r>
      <w:r w:rsidRPr="00E207FC">
        <w:rPr>
          <w:rFonts w:asciiTheme="minorHAnsi" w:hAnsiTheme="minorHAnsi" w:cs="Arial"/>
          <w:bCs/>
          <w:color w:val="000000"/>
        </w:rPr>
        <w:t xml:space="preserve"> </w:t>
      </w:r>
      <w:r w:rsidR="00A8116E" w:rsidRPr="00E207FC">
        <w:rPr>
          <w:rFonts w:asciiTheme="minorHAnsi" w:hAnsiTheme="minorHAnsi" w:cs="Arial"/>
          <w:bCs/>
          <w:color w:val="000000"/>
        </w:rPr>
        <w:t xml:space="preserve">O Município de Confins/MG comunica que realizará no dia 19 de junho de 2020 às 13:30h, Licitação na modalidade Tomada de Preços nº 001/2020, cujo objeto é a contratação de empresa especializada para execução da obra de recomposição e compensação ambiental da Lagoa José Teixeira da Costa, conforme solicitação da Secretaria Municipal de Obras e Serviços de acordo com o Edital e seus anexos. O Edital poderá ser adquirido no link: </w:t>
      </w:r>
      <w:hyperlink r:id="rId25" w:history="1">
        <w:r w:rsidR="00000A65" w:rsidRPr="00F0548D">
          <w:rPr>
            <w:rStyle w:val="Hyperlink"/>
            <w:rFonts w:asciiTheme="minorHAnsi" w:hAnsiTheme="minorHAnsi" w:cs="Arial"/>
            <w:bCs/>
          </w:rPr>
          <w:t>https://www.confins.mg.gov.br/portal/editais/1</w:t>
        </w:r>
      </w:hyperlink>
      <w:r w:rsidR="00A8116E" w:rsidRPr="00E207FC">
        <w:rPr>
          <w:rFonts w:asciiTheme="minorHAnsi" w:hAnsiTheme="minorHAnsi" w:cs="Arial"/>
          <w:bCs/>
          <w:color w:val="000000"/>
        </w:rPr>
        <w:t>.</w:t>
      </w:r>
      <w:r w:rsidR="00000A65">
        <w:rPr>
          <w:rFonts w:asciiTheme="minorHAnsi" w:hAnsiTheme="minorHAnsi" w:cs="Arial"/>
          <w:bCs/>
          <w:color w:val="000000"/>
        </w:rPr>
        <w:t xml:space="preserve"> </w:t>
      </w:r>
      <w:r w:rsidR="00000A65" w:rsidRPr="00E207FC">
        <w:rPr>
          <w:rFonts w:asciiTheme="minorHAnsi" w:hAnsiTheme="minorHAnsi" w:cs="Arial"/>
          <w:bCs/>
          <w:color w:val="000000"/>
        </w:rPr>
        <w:t>Obs.</w:t>
      </w:r>
      <w:r w:rsidR="00A8116E" w:rsidRPr="00E207FC">
        <w:rPr>
          <w:rFonts w:asciiTheme="minorHAnsi" w:hAnsiTheme="minorHAnsi" w:cs="Arial"/>
          <w:bCs/>
          <w:color w:val="000000"/>
        </w:rPr>
        <w:t xml:space="preserve">: Os licitantes deverão ficar atentos às futuras alterações do Edital (Caso seja necessário), através do mesmo site. As propostas serão protocoladas até às 13:00h na data da abertura dos envelopes, no Setor de Protocolo na Rua Gustavo Rodrigues, 265. Tel. de contato: (31) 3665-7829. </w:t>
      </w:r>
    </w:p>
    <w:p w14:paraId="7441D83E" w14:textId="77777777" w:rsidR="00A8116E" w:rsidRDefault="00A8116E" w:rsidP="00EC75C3">
      <w:pPr>
        <w:autoSpaceDE w:val="0"/>
        <w:autoSpaceDN w:val="0"/>
        <w:adjustRightInd w:val="0"/>
        <w:jc w:val="both"/>
        <w:rPr>
          <w:rFonts w:asciiTheme="minorHAnsi" w:hAnsiTheme="minorHAnsi" w:cs="Arial"/>
          <w:bCs/>
          <w:color w:val="000000"/>
        </w:rPr>
      </w:pPr>
    </w:p>
    <w:p w14:paraId="56ACCA7F" w14:textId="77777777" w:rsidR="00000A65" w:rsidRPr="00E207FC" w:rsidRDefault="00000A65" w:rsidP="00EC75C3">
      <w:pPr>
        <w:autoSpaceDE w:val="0"/>
        <w:autoSpaceDN w:val="0"/>
        <w:adjustRightInd w:val="0"/>
        <w:jc w:val="both"/>
        <w:rPr>
          <w:rFonts w:asciiTheme="minorHAnsi" w:hAnsiTheme="minorHAnsi" w:cs="Arial"/>
          <w:bCs/>
          <w:color w:val="000000"/>
        </w:rPr>
      </w:pPr>
    </w:p>
    <w:p w14:paraId="2B4AB155" w14:textId="77777777" w:rsidR="005F095E"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00A8116E" w:rsidRPr="005F095E">
        <w:rPr>
          <w:rFonts w:asciiTheme="minorHAnsi" w:hAnsiTheme="minorHAnsi" w:cs="Arial"/>
          <w:b/>
          <w:bCs/>
          <w:color w:val="000000"/>
        </w:rPr>
        <w:t xml:space="preserve">ESPÍRITO SANTO DO DOURADO (MG) AVISO DE LICITAÇÃO – TOMADA DE PREÇOS – Nº 00001/2020 – PROCESSO ADMINISTRATICO Nº 00343/2020 </w:t>
      </w:r>
    </w:p>
    <w:p w14:paraId="1D11A9B4" w14:textId="6B81D5DB" w:rsidR="00A8116E" w:rsidRPr="00E207FC" w:rsidRDefault="00A8116E"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 xml:space="preserve">Objeto: Contratação de empresa especializada para execução de obra de pavimentação em blocos de concreto sextavado na “Estrada Municipal de ligação entre os bairros Passa Quatro e Ambrósios”, no Município de Espírito Santo do Dourado, conforme contrato de repasse n° 2691.1067.478-80/892750/2019/MAPA/CAIXA. As Propostas Serão Recebidas Até as 10h00min Horas do dia 19 de junho de 2020. O edital poderá ser obtido gratuitamente no sítio eletrônico </w:t>
      </w:r>
      <w:hyperlink r:id="rId26" w:history="1">
        <w:r w:rsidR="00000A65" w:rsidRPr="00F0548D">
          <w:rPr>
            <w:rStyle w:val="Hyperlink"/>
            <w:rFonts w:asciiTheme="minorHAnsi" w:hAnsiTheme="minorHAnsi" w:cs="Arial"/>
            <w:bCs/>
          </w:rPr>
          <w:t>www.espdourado.mg.gov.br</w:t>
        </w:r>
      </w:hyperlink>
      <w:r w:rsidR="00000A65">
        <w:rPr>
          <w:rFonts w:asciiTheme="minorHAnsi" w:hAnsiTheme="minorHAnsi" w:cs="Arial"/>
          <w:bCs/>
          <w:color w:val="000000"/>
        </w:rPr>
        <w:t xml:space="preserve">. </w:t>
      </w:r>
    </w:p>
    <w:p w14:paraId="707E6004" w14:textId="77777777" w:rsidR="00A8116E" w:rsidRDefault="00A8116E" w:rsidP="00EC75C3">
      <w:pPr>
        <w:autoSpaceDE w:val="0"/>
        <w:autoSpaceDN w:val="0"/>
        <w:adjustRightInd w:val="0"/>
        <w:jc w:val="both"/>
        <w:rPr>
          <w:rFonts w:asciiTheme="minorHAnsi" w:hAnsiTheme="minorHAnsi" w:cs="Arial"/>
          <w:bCs/>
          <w:color w:val="000000"/>
        </w:rPr>
      </w:pPr>
    </w:p>
    <w:p w14:paraId="4260F18A" w14:textId="77777777" w:rsidR="00E207FC" w:rsidRDefault="00E207FC" w:rsidP="00EC75C3">
      <w:pPr>
        <w:autoSpaceDE w:val="0"/>
        <w:autoSpaceDN w:val="0"/>
        <w:adjustRightInd w:val="0"/>
        <w:jc w:val="both"/>
        <w:rPr>
          <w:rFonts w:asciiTheme="minorHAnsi" w:hAnsiTheme="minorHAnsi" w:cs="Arial"/>
          <w:bCs/>
          <w:color w:val="000000"/>
        </w:rPr>
      </w:pPr>
    </w:p>
    <w:p w14:paraId="65C9F7BE" w14:textId="686696B0" w:rsidR="000426A7"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00E207FC" w:rsidRPr="005F095E">
        <w:rPr>
          <w:rFonts w:asciiTheme="minorHAnsi" w:hAnsiTheme="minorHAnsi" w:cs="Arial"/>
          <w:b/>
          <w:bCs/>
          <w:color w:val="000000"/>
        </w:rPr>
        <w:t>JAMPRUCA/MG TOMADA DE PREÇOS Nº 004/2020</w:t>
      </w:r>
      <w:r w:rsidR="00E207FC" w:rsidRPr="00E207FC">
        <w:rPr>
          <w:rFonts w:asciiTheme="minorHAnsi" w:hAnsiTheme="minorHAnsi" w:cs="Arial"/>
          <w:bCs/>
          <w:color w:val="000000"/>
        </w:rPr>
        <w:t xml:space="preserve"> </w:t>
      </w:r>
    </w:p>
    <w:p w14:paraId="797F8548" w14:textId="10321BA7" w:rsidR="00322123" w:rsidRDefault="00E207FC"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 xml:space="preserve">Torna público aos interessados que será realizada licitação, modalidade Tomada de Preços nº 004/2020 - Tipo “Menor Preço GLOBAL”, contratação de empresa para execução da revitalização da área do portal de entrada da cidade de Jampruca-MG. A ser realizado na data 18/06/2020 às 09h30min, na sala de reuniões da Prefeitura, na Praça Jorge Agostinho nº 56 - Centro - Jampruca/MG. O edital encontra-se à disposição dos interessados a partir desta data, no horário de 08h00min às 12h00min, no endereço acima, via solicitação formal. Informações através do telefone (0xx33) 3513-9215. </w:t>
      </w:r>
    </w:p>
    <w:p w14:paraId="37DDC00C" w14:textId="77777777" w:rsidR="000426A7" w:rsidRDefault="000426A7" w:rsidP="00EC75C3">
      <w:pPr>
        <w:autoSpaceDE w:val="0"/>
        <w:autoSpaceDN w:val="0"/>
        <w:adjustRightInd w:val="0"/>
        <w:jc w:val="both"/>
        <w:rPr>
          <w:rFonts w:asciiTheme="minorHAnsi" w:hAnsiTheme="minorHAnsi" w:cs="Arial"/>
          <w:bCs/>
          <w:color w:val="000000"/>
        </w:rPr>
      </w:pPr>
    </w:p>
    <w:p w14:paraId="6D5B9129" w14:textId="77777777" w:rsidR="000426A7" w:rsidRDefault="000426A7" w:rsidP="00EC75C3">
      <w:pPr>
        <w:autoSpaceDE w:val="0"/>
        <w:autoSpaceDN w:val="0"/>
        <w:adjustRightInd w:val="0"/>
        <w:jc w:val="both"/>
        <w:rPr>
          <w:rFonts w:asciiTheme="minorHAnsi" w:hAnsiTheme="minorHAnsi" w:cs="Arial"/>
          <w:bCs/>
          <w:color w:val="000000"/>
        </w:rPr>
      </w:pPr>
    </w:p>
    <w:p w14:paraId="6CDCB446" w14:textId="51A72BEF" w:rsidR="000426A7"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00322123" w:rsidRPr="005F095E">
        <w:rPr>
          <w:rFonts w:asciiTheme="minorHAnsi" w:hAnsiTheme="minorHAnsi" w:cs="Arial"/>
          <w:b/>
          <w:bCs/>
          <w:color w:val="000000"/>
        </w:rPr>
        <w:t>JEQUITIBA COMISSÃO DE LICITAÇÕES/CONTRATOS PROCESSO LICITATÓRIO 60/2020 - PREGÃO PRESENCIAL 21/2020</w:t>
      </w:r>
      <w:r w:rsidR="00322123" w:rsidRPr="00E207FC">
        <w:rPr>
          <w:rFonts w:asciiTheme="minorHAnsi" w:hAnsiTheme="minorHAnsi" w:cs="Arial"/>
          <w:bCs/>
          <w:color w:val="000000"/>
        </w:rPr>
        <w:t xml:space="preserve"> </w:t>
      </w:r>
    </w:p>
    <w:p w14:paraId="2C290448" w14:textId="246E5A4A" w:rsidR="00322123" w:rsidRDefault="00322123"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 xml:space="preserve">O Município de Jequitibá/MG torna público aos interessados que está realizando licitação pública, instaurada na modalidade Pregão Presencial nº 21/2020. Contratação de empresa especializada para prestação de serviço de Logística/Transporte de Resíduos sólidos até o aterro controlado. O edital está à disposição dos interessados na sede do Município de 2ª a 6ª feira, de 8 horas às 17 horas ou através do site </w:t>
      </w:r>
      <w:hyperlink r:id="rId27" w:history="1">
        <w:r w:rsidR="000426A7" w:rsidRPr="00F0548D">
          <w:rPr>
            <w:rStyle w:val="Hyperlink"/>
            <w:rFonts w:asciiTheme="minorHAnsi" w:hAnsiTheme="minorHAnsi" w:cs="Arial"/>
            <w:bCs/>
          </w:rPr>
          <w:t>www.jequitiba.mg.gov.br</w:t>
        </w:r>
      </w:hyperlink>
      <w:r w:rsidRPr="00E207FC">
        <w:rPr>
          <w:rFonts w:asciiTheme="minorHAnsi" w:hAnsiTheme="minorHAnsi" w:cs="Arial"/>
          <w:bCs/>
          <w:color w:val="000000"/>
        </w:rPr>
        <w:t>.</w:t>
      </w:r>
      <w:r w:rsidR="000426A7">
        <w:rPr>
          <w:rFonts w:asciiTheme="minorHAnsi" w:hAnsiTheme="minorHAnsi" w:cs="Arial"/>
          <w:bCs/>
          <w:color w:val="000000"/>
        </w:rPr>
        <w:t xml:space="preserve"> </w:t>
      </w:r>
      <w:r w:rsidRPr="00E207FC">
        <w:rPr>
          <w:rFonts w:asciiTheme="minorHAnsi" w:hAnsiTheme="minorHAnsi" w:cs="Arial"/>
          <w:bCs/>
          <w:color w:val="000000"/>
        </w:rPr>
        <w:t>Os envelopes deverão ser protocolados até as 08h30min do dia 18/06/2020 (quinta-feira). Leis Federais nº: 8.666/93 e 10.520/02 – Mais informações poderão ser obtidas através do telefone (31) 3717-6222.</w:t>
      </w:r>
    </w:p>
    <w:p w14:paraId="643D6DA7" w14:textId="77777777" w:rsidR="00322123" w:rsidRDefault="00322123" w:rsidP="00EC75C3">
      <w:pPr>
        <w:autoSpaceDE w:val="0"/>
        <w:autoSpaceDN w:val="0"/>
        <w:adjustRightInd w:val="0"/>
        <w:jc w:val="both"/>
        <w:rPr>
          <w:rFonts w:asciiTheme="minorHAnsi" w:hAnsiTheme="minorHAnsi" w:cs="Arial"/>
          <w:bCs/>
          <w:color w:val="000000"/>
        </w:rPr>
      </w:pPr>
    </w:p>
    <w:p w14:paraId="3B365EFB" w14:textId="77777777" w:rsidR="00A8116E" w:rsidRDefault="00A8116E" w:rsidP="00EC75C3">
      <w:pPr>
        <w:autoSpaceDE w:val="0"/>
        <w:autoSpaceDN w:val="0"/>
        <w:adjustRightInd w:val="0"/>
        <w:jc w:val="both"/>
        <w:rPr>
          <w:rFonts w:asciiTheme="minorHAnsi" w:hAnsiTheme="minorHAnsi" w:cs="Arial"/>
          <w:bCs/>
          <w:color w:val="000000"/>
        </w:rPr>
      </w:pPr>
    </w:p>
    <w:p w14:paraId="6EF61370" w14:textId="77777777" w:rsidR="005F095E" w:rsidRDefault="005F095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207FC">
        <w:rPr>
          <w:rFonts w:asciiTheme="minorHAnsi" w:hAnsiTheme="minorHAnsi" w:cs="Arial"/>
          <w:bCs/>
          <w:color w:val="000000"/>
        </w:rPr>
        <w:t xml:space="preserve"> </w:t>
      </w:r>
      <w:r w:rsidR="00A8116E" w:rsidRPr="005F095E">
        <w:rPr>
          <w:rFonts w:asciiTheme="minorHAnsi" w:hAnsiTheme="minorHAnsi" w:cs="Arial"/>
          <w:b/>
          <w:bCs/>
          <w:color w:val="000000"/>
        </w:rPr>
        <w:t>JURUAIA/MG– AVISO DE LICITAÇÃO PRC 98/2020 TOMADA DE PREÇO 05/2020</w:t>
      </w:r>
      <w:r w:rsidR="00A8116E" w:rsidRPr="00E207FC">
        <w:rPr>
          <w:rFonts w:asciiTheme="minorHAnsi" w:hAnsiTheme="minorHAnsi" w:cs="Arial"/>
          <w:bCs/>
          <w:color w:val="000000"/>
        </w:rPr>
        <w:t xml:space="preserve"> </w:t>
      </w:r>
    </w:p>
    <w:p w14:paraId="2FE6A1D2" w14:textId="7154AAA4" w:rsidR="00A8116E" w:rsidRDefault="00A8116E" w:rsidP="00EC75C3">
      <w:pPr>
        <w:autoSpaceDE w:val="0"/>
        <w:autoSpaceDN w:val="0"/>
        <w:adjustRightInd w:val="0"/>
        <w:jc w:val="both"/>
        <w:rPr>
          <w:rFonts w:asciiTheme="minorHAnsi" w:hAnsiTheme="minorHAnsi" w:cs="Arial"/>
          <w:bCs/>
          <w:color w:val="000000"/>
        </w:rPr>
      </w:pPr>
      <w:r w:rsidRPr="00E207FC">
        <w:rPr>
          <w:rFonts w:asciiTheme="minorHAnsi" w:hAnsiTheme="minorHAnsi" w:cs="Arial"/>
          <w:bCs/>
          <w:color w:val="000000"/>
        </w:rPr>
        <w:t>Objeto:</w:t>
      </w:r>
      <w:r w:rsidR="000426A7">
        <w:rPr>
          <w:rFonts w:asciiTheme="minorHAnsi" w:hAnsiTheme="minorHAnsi" w:cs="Arial"/>
          <w:bCs/>
          <w:color w:val="000000"/>
        </w:rPr>
        <w:t xml:space="preserve"> </w:t>
      </w:r>
      <w:r w:rsidRPr="00E207FC">
        <w:rPr>
          <w:rFonts w:asciiTheme="minorHAnsi" w:hAnsiTheme="minorHAnsi" w:cs="Arial"/>
          <w:bCs/>
          <w:color w:val="000000"/>
        </w:rPr>
        <w:t>contratação de empresa especializada em obras e serviços de engenharia, para prestação de serviços de implantação de pavimentação asfáltica no município de Juruaia, conforme planilha orçamentária, memorial descritivo, projeto básico e demais especificações contidas neste edital e em seus anexos. Data de Abertura:22/06/2020 as 09H:00. Maiores informações poderão ser obtidas através do telefone (35)3553-1211 e pelo site:</w:t>
      </w:r>
      <w:r w:rsidR="000426A7">
        <w:rPr>
          <w:rFonts w:asciiTheme="minorHAnsi" w:hAnsiTheme="minorHAnsi" w:cs="Arial"/>
          <w:bCs/>
          <w:color w:val="000000"/>
        </w:rPr>
        <w:t xml:space="preserve"> </w:t>
      </w:r>
      <w:hyperlink r:id="rId28" w:history="1">
        <w:r w:rsidR="000426A7" w:rsidRPr="00F0548D">
          <w:rPr>
            <w:rStyle w:val="Hyperlink"/>
            <w:rFonts w:asciiTheme="minorHAnsi" w:hAnsiTheme="minorHAnsi" w:cs="Arial"/>
            <w:bCs/>
          </w:rPr>
          <w:t>www.juruaia.mg.gov.br</w:t>
        </w:r>
      </w:hyperlink>
      <w:r w:rsidRPr="00E207FC">
        <w:rPr>
          <w:rFonts w:asciiTheme="minorHAnsi" w:hAnsiTheme="minorHAnsi" w:cs="Arial"/>
          <w:bCs/>
          <w:color w:val="000000"/>
        </w:rPr>
        <w:t>.</w:t>
      </w:r>
      <w:r w:rsidR="000426A7">
        <w:rPr>
          <w:rFonts w:asciiTheme="minorHAnsi" w:hAnsiTheme="minorHAnsi" w:cs="Arial"/>
          <w:bCs/>
          <w:color w:val="000000"/>
        </w:rPr>
        <w:t xml:space="preserve"> </w:t>
      </w:r>
    </w:p>
    <w:p w14:paraId="4B880953" w14:textId="77777777" w:rsidR="000426A7" w:rsidRDefault="000426A7" w:rsidP="00EC75C3">
      <w:pPr>
        <w:autoSpaceDE w:val="0"/>
        <w:autoSpaceDN w:val="0"/>
        <w:adjustRightInd w:val="0"/>
        <w:jc w:val="both"/>
        <w:rPr>
          <w:rFonts w:asciiTheme="minorHAnsi" w:hAnsiTheme="minorHAnsi" w:cs="Arial"/>
          <w:bCs/>
          <w:color w:val="000000"/>
        </w:rPr>
      </w:pPr>
    </w:p>
    <w:p w14:paraId="3C961200" w14:textId="77777777" w:rsidR="00322123" w:rsidRDefault="00322123" w:rsidP="00EC75C3">
      <w:pPr>
        <w:autoSpaceDE w:val="0"/>
        <w:autoSpaceDN w:val="0"/>
        <w:adjustRightInd w:val="0"/>
        <w:jc w:val="both"/>
        <w:rPr>
          <w:rFonts w:asciiTheme="minorHAnsi" w:hAnsiTheme="minorHAnsi" w:cs="Arial"/>
          <w:bCs/>
          <w:color w:val="000000"/>
        </w:rPr>
      </w:pPr>
    </w:p>
    <w:p w14:paraId="4C9A8815" w14:textId="6F0ACC85" w:rsidR="00E403EF" w:rsidRDefault="00A6181A" w:rsidP="0035541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A6181A">
        <w:rPr>
          <w:rFonts w:asciiTheme="minorHAnsi" w:hAnsiTheme="minorHAnsi" w:cs="Arial"/>
          <w:bCs/>
          <w:color w:val="000000"/>
        </w:rPr>
        <w:t xml:space="preserve"> </w:t>
      </w:r>
      <w:r w:rsidR="005F095E" w:rsidRPr="005F095E">
        <w:rPr>
          <w:rFonts w:asciiTheme="minorHAnsi" w:hAnsiTheme="minorHAnsi" w:cs="Arial"/>
          <w:b/>
          <w:bCs/>
          <w:color w:val="000000"/>
        </w:rPr>
        <w:t>LUISBURGO/MG. TOMADA DE PREÇO Nº 004/2020.</w:t>
      </w:r>
    </w:p>
    <w:p w14:paraId="69AF303C" w14:textId="5F635F26" w:rsidR="00F9006D" w:rsidRDefault="00F9006D" w:rsidP="00355413">
      <w:pPr>
        <w:autoSpaceDE w:val="0"/>
        <w:autoSpaceDN w:val="0"/>
        <w:adjustRightInd w:val="0"/>
        <w:jc w:val="both"/>
        <w:rPr>
          <w:rFonts w:asciiTheme="minorHAnsi" w:hAnsiTheme="minorHAnsi" w:cs="Arial"/>
          <w:bCs/>
          <w:color w:val="000000"/>
        </w:rPr>
      </w:pPr>
      <w:r w:rsidRPr="00C52DA8">
        <w:rPr>
          <w:rFonts w:asciiTheme="minorHAnsi" w:hAnsiTheme="minorHAnsi" w:cs="Arial"/>
          <w:bCs/>
          <w:color w:val="000000"/>
        </w:rPr>
        <w:t>Aviso de Licitação. Torna público a realização do Processo Licitatório nº 023/2020 - Tomada de Preço nº 004/2020. Tipo: Menor Preço, para construção de muro de divisa no pátio da Oficina/Borracharia do Município de Luisburgo, que se dará no dia 19/06/2020 às 13:00 horas, na sede da Prefeitura Municipal de Luisburgo. A cópia do Edital poderá ser requerida pelo Fax: (33) 3378-7000, e os esclarecimentos necessários serão obtidos no Setor de Licitações da Prefeitura Municipal de Luisburgo, situado na Rua José Petronilho Inácio de Souza, Número 66, Centro, CEP: 36.923-000, Luisburgo/MG</w:t>
      </w:r>
      <w:r w:rsidR="00E403EF">
        <w:rPr>
          <w:rFonts w:asciiTheme="minorHAnsi" w:hAnsiTheme="minorHAnsi" w:cs="Arial"/>
          <w:bCs/>
          <w:color w:val="000000"/>
        </w:rPr>
        <w:t>.</w:t>
      </w:r>
    </w:p>
    <w:p w14:paraId="0F42865C" w14:textId="77777777" w:rsidR="00A31F2E" w:rsidRDefault="00A31F2E" w:rsidP="00066F5F">
      <w:pPr>
        <w:autoSpaceDE w:val="0"/>
        <w:autoSpaceDN w:val="0"/>
        <w:adjustRightInd w:val="0"/>
        <w:jc w:val="both"/>
        <w:rPr>
          <w:rFonts w:asciiTheme="minorHAnsi" w:hAnsiTheme="minorHAnsi" w:cs="Arial"/>
          <w:bCs/>
          <w:color w:val="000000"/>
        </w:rPr>
      </w:pPr>
    </w:p>
    <w:p w14:paraId="2294A64C" w14:textId="77777777" w:rsidR="00A8116E" w:rsidRDefault="00A8116E" w:rsidP="00066F5F">
      <w:pPr>
        <w:autoSpaceDE w:val="0"/>
        <w:autoSpaceDN w:val="0"/>
        <w:adjustRightInd w:val="0"/>
        <w:jc w:val="both"/>
        <w:rPr>
          <w:rFonts w:asciiTheme="minorHAnsi" w:hAnsiTheme="minorHAnsi" w:cs="Arial"/>
          <w:bCs/>
          <w:color w:val="000000"/>
        </w:rPr>
      </w:pPr>
    </w:p>
    <w:p w14:paraId="5A20FFD0" w14:textId="07B75A0C" w:rsidR="00F447D9" w:rsidRPr="005F095E" w:rsidRDefault="005F095E"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403EF">
        <w:rPr>
          <w:rFonts w:asciiTheme="minorHAnsi" w:hAnsiTheme="minorHAnsi" w:cs="Arial"/>
          <w:bCs/>
          <w:color w:val="000000"/>
        </w:rPr>
        <w:t xml:space="preserve"> </w:t>
      </w:r>
      <w:r w:rsidRPr="005F095E">
        <w:rPr>
          <w:rFonts w:asciiTheme="minorHAnsi" w:hAnsiTheme="minorHAnsi" w:cs="Arial"/>
          <w:b/>
          <w:bCs/>
          <w:color w:val="000000"/>
        </w:rPr>
        <w:t>MALACACHETA PREFEITURA MUNICIPAL DE MALACACHETA INFRA-ESTRUTURA - BDMG AVISO DE LICITAÇÃO – O MUNICÍPIO DE MALACACHETA/MG, ATRAVÉS DO PREFEITO MUNICIPAL, TORNA PUBLICO ABERTURA DO PROCESSO LICITATÓRIO 026/20, TOMADA DE PREÇO - TP Nº 002/20</w:t>
      </w:r>
    </w:p>
    <w:p w14:paraId="1D3EFAE3" w14:textId="5565D43C" w:rsidR="00F9006D" w:rsidRDefault="00322123"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 xml:space="preserve">TIPO: MENOR PREÇO GLOBAL, OBJETIVANDO A CONTRATAÇÃO DE EMPRESA DE ENGENHARIA PARA PRESTAÇÃO DE SERVIÇOS EM PAVIMENTAÇÃO EM PRÉ-MOLDADO DE CONCRETO (BLOQUETE </w:t>
      </w:r>
      <w:r w:rsidR="00F447D9" w:rsidRPr="00E403EF">
        <w:rPr>
          <w:rFonts w:asciiTheme="minorHAnsi" w:hAnsiTheme="minorHAnsi" w:cs="Arial"/>
          <w:bCs/>
          <w:color w:val="000000"/>
        </w:rPr>
        <w:t>HEXAGONAL)</w:t>
      </w:r>
      <w:r w:rsidRPr="00E403EF">
        <w:rPr>
          <w:rFonts w:asciiTheme="minorHAnsi" w:hAnsiTheme="minorHAnsi" w:cs="Arial"/>
          <w:bCs/>
          <w:color w:val="000000"/>
        </w:rPr>
        <w:t xml:space="preserve">, IMPLANTAÇÃO DE REDE DE DRENAGEM PLUVIAL E CONSTRUÇÃO DE MUROS DE ARRIMO, NESTE MUNICIPIO DE MALACACHETA – MG, CONFORME RECURSO DO PROGRAMA BDMG URBANIZA / CONTRATO DE FINANCIAMENTO BDMG 284.652/2020. A ABERTURA DO PROCESSO SERÁ DIA 18/06/20 ÀS 08h:00MIN, NA SEDE DA PREFEITURA MUNICIPAL, PRAÇA MONS. JORGE LOPES DE OLIVEIRA, Nº 130 - CEP: 39.690-000. O EDITAL PODERÁ SER LIDO NA ÍNTEGRA E ADQUIRIDO ATRAVÉS DO EMAIL: </w:t>
      </w:r>
      <w:hyperlink r:id="rId29" w:history="1">
        <w:r w:rsidR="005F095E" w:rsidRPr="00F0548D">
          <w:rPr>
            <w:rStyle w:val="Hyperlink"/>
            <w:rFonts w:asciiTheme="minorHAnsi" w:hAnsiTheme="minorHAnsi" w:cs="Arial"/>
            <w:bCs/>
          </w:rPr>
          <w:t>licitar8666@hotmail.com</w:t>
        </w:r>
      </w:hyperlink>
      <w:r w:rsidR="005F095E">
        <w:rPr>
          <w:rFonts w:asciiTheme="minorHAnsi" w:hAnsiTheme="minorHAnsi" w:cs="Arial"/>
          <w:bCs/>
          <w:color w:val="000000"/>
        </w:rPr>
        <w:t xml:space="preserve"> </w:t>
      </w:r>
      <w:r w:rsidRPr="00E403EF">
        <w:rPr>
          <w:rFonts w:asciiTheme="minorHAnsi" w:hAnsiTheme="minorHAnsi" w:cs="Arial"/>
          <w:bCs/>
          <w:color w:val="000000"/>
        </w:rPr>
        <w:t>ou, FONE: (33) 3514 - 1629.MALAC. 02/06/2020.</w:t>
      </w:r>
    </w:p>
    <w:p w14:paraId="0D26950E" w14:textId="77777777" w:rsidR="00322123" w:rsidRDefault="00322123" w:rsidP="00066F5F">
      <w:pPr>
        <w:autoSpaceDE w:val="0"/>
        <w:autoSpaceDN w:val="0"/>
        <w:adjustRightInd w:val="0"/>
        <w:jc w:val="both"/>
        <w:rPr>
          <w:rFonts w:asciiTheme="minorHAnsi" w:hAnsiTheme="minorHAnsi" w:cs="Arial"/>
          <w:bCs/>
          <w:color w:val="000000"/>
        </w:rPr>
      </w:pPr>
    </w:p>
    <w:p w14:paraId="57BAC883" w14:textId="77777777" w:rsidR="00A8116E" w:rsidRDefault="00A8116E" w:rsidP="00066F5F">
      <w:pPr>
        <w:autoSpaceDE w:val="0"/>
        <w:autoSpaceDN w:val="0"/>
        <w:adjustRightInd w:val="0"/>
        <w:jc w:val="both"/>
        <w:rPr>
          <w:rFonts w:asciiTheme="minorHAnsi" w:hAnsiTheme="minorHAnsi" w:cs="Arial"/>
          <w:bCs/>
          <w:color w:val="000000"/>
        </w:rPr>
      </w:pPr>
    </w:p>
    <w:p w14:paraId="2ABFFA04" w14:textId="47C37837" w:rsidR="00F447D9" w:rsidRPr="005F095E" w:rsidRDefault="005F095E" w:rsidP="00A8116E">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5F095E">
        <w:rPr>
          <w:rFonts w:asciiTheme="minorHAnsi" w:hAnsiTheme="minorHAnsi" w:cs="Arial"/>
          <w:b/>
          <w:bCs/>
          <w:color w:val="000000"/>
        </w:rPr>
        <w:t xml:space="preserve"> MATA VERDE AVISO DE ADIAMENTO TOMADA DE PREÇOS Nº 005/2020 </w:t>
      </w:r>
    </w:p>
    <w:p w14:paraId="4B9CD50A" w14:textId="3CE7A79F" w:rsidR="00A8116E" w:rsidRDefault="00A8116E" w:rsidP="00A8116E">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 xml:space="preserve">A Comissão Permanente de Licitação, através de sua Presidente, COMUNICA aos interessados que a TOMADA DE PREÇOS sob Nº 005/2020, tipo “MENOR PREÇO GLOBAL”, tendo como objeto Contratação de empresa para execução e colocação de meio-fio e sarjeta nos dois lados das ruas “A”, “B”,”C”,”D”,”E”,”F”,”G”,”H”,”I”,”J” e “K” do bairro Sol Nascente nos dois lados das ruas, visando as melhorias e urbanização do bairro, conforme as especificações constantes no plano de trabalho, datado do dia, 03 de junho de 2020, será adiado para o dia 05 DE JUNHO DE 2020, às 09:00h, por razões técnicos administrativas. </w:t>
      </w:r>
    </w:p>
    <w:p w14:paraId="33AB3F01" w14:textId="77777777" w:rsidR="00A8116E" w:rsidRDefault="00A8116E" w:rsidP="00066F5F">
      <w:pPr>
        <w:autoSpaceDE w:val="0"/>
        <w:autoSpaceDN w:val="0"/>
        <w:adjustRightInd w:val="0"/>
        <w:jc w:val="both"/>
        <w:rPr>
          <w:rFonts w:asciiTheme="minorHAnsi" w:hAnsiTheme="minorHAnsi" w:cs="Arial"/>
          <w:bCs/>
          <w:color w:val="000000"/>
        </w:rPr>
      </w:pPr>
    </w:p>
    <w:p w14:paraId="0E321835" w14:textId="77777777" w:rsidR="00A8116E" w:rsidRDefault="00A8116E" w:rsidP="00066F5F">
      <w:pPr>
        <w:autoSpaceDE w:val="0"/>
        <w:autoSpaceDN w:val="0"/>
        <w:adjustRightInd w:val="0"/>
        <w:jc w:val="both"/>
        <w:rPr>
          <w:rFonts w:asciiTheme="minorHAnsi" w:hAnsiTheme="minorHAnsi" w:cs="Arial"/>
          <w:bCs/>
          <w:color w:val="000000"/>
        </w:rPr>
      </w:pPr>
    </w:p>
    <w:p w14:paraId="030D2306" w14:textId="29CD0356" w:rsidR="00F447D9" w:rsidRDefault="005F095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403EF">
        <w:rPr>
          <w:rFonts w:asciiTheme="minorHAnsi" w:hAnsiTheme="minorHAnsi" w:cs="Arial"/>
          <w:bCs/>
          <w:color w:val="000000"/>
        </w:rPr>
        <w:t xml:space="preserve"> </w:t>
      </w:r>
      <w:r w:rsidR="00A8116E" w:rsidRPr="005F095E">
        <w:rPr>
          <w:rFonts w:asciiTheme="minorHAnsi" w:hAnsiTheme="minorHAnsi" w:cs="Arial"/>
          <w:b/>
          <w:bCs/>
          <w:color w:val="000000"/>
        </w:rPr>
        <w:t>MATERLÂNDIA/MG AVISO DE LICITAÇÃO TOMADA DE PREÇO 006/2020</w:t>
      </w:r>
      <w:r w:rsidR="00A8116E" w:rsidRPr="00E403EF">
        <w:rPr>
          <w:rFonts w:asciiTheme="minorHAnsi" w:hAnsiTheme="minorHAnsi" w:cs="Arial"/>
          <w:bCs/>
          <w:color w:val="000000"/>
        </w:rPr>
        <w:t xml:space="preserve"> </w:t>
      </w:r>
    </w:p>
    <w:p w14:paraId="32D75A2F" w14:textId="2A055CA5" w:rsidR="00A8116E" w:rsidRDefault="00A8116E"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A Prefeitura Municipal de Materlândia/MG, torna público que fará realizar Processo Licitatório nº 032/2020 – Tomada de Preço 006/2020. Objeto: Contratação de empresa para realizar reforma e ampliação de ponto de atendimento médico no Córrego dos Machados, município de Materlândia/MG, exclusiva para me ou epp. Abertura dia: 18/06/2020 às 09:00:00. Aos interessados, informação bem como Edital completo estará à disposição no website desta prefeitura (</w:t>
      </w:r>
      <w:hyperlink r:id="rId30" w:history="1">
        <w:r w:rsidR="00F447D9" w:rsidRPr="00F0548D">
          <w:rPr>
            <w:rStyle w:val="Hyperlink"/>
            <w:rFonts w:asciiTheme="minorHAnsi" w:hAnsiTheme="minorHAnsi" w:cs="Arial"/>
            <w:bCs/>
          </w:rPr>
          <w:t>www.pmmaterlandia.mg.gov.br</w:t>
        </w:r>
      </w:hyperlink>
      <w:r w:rsidRPr="00E403EF">
        <w:rPr>
          <w:rFonts w:asciiTheme="minorHAnsi" w:hAnsiTheme="minorHAnsi" w:cs="Arial"/>
          <w:bCs/>
          <w:color w:val="000000"/>
        </w:rPr>
        <w:t>),</w:t>
      </w:r>
      <w:r w:rsidR="00F447D9">
        <w:rPr>
          <w:rFonts w:asciiTheme="minorHAnsi" w:hAnsiTheme="minorHAnsi" w:cs="Arial"/>
          <w:bCs/>
          <w:color w:val="000000"/>
        </w:rPr>
        <w:t xml:space="preserve"> </w:t>
      </w:r>
      <w:r w:rsidRPr="00E403EF">
        <w:rPr>
          <w:rFonts w:asciiTheme="minorHAnsi" w:hAnsiTheme="minorHAnsi" w:cs="Arial"/>
          <w:bCs/>
          <w:color w:val="000000"/>
        </w:rPr>
        <w:t>na Prefeitura Municipal de Materlândia/MG, situada na Praça Francelino Pereira, nº 10, Centro, ou através do telefone (33) 3427-1129, de 12:00 as 17:00hs, ou pelo e</w:t>
      </w:r>
      <w:r w:rsidR="00F447D9">
        <w:rPr>
          <w:rFonts w:asciiTheme="minorHAnsi" w:hAnsiTheme="minorHAnsi" w:cs="Arial"/>
          <w:bCs/>
          <w:color w:val="000000"/>
        </w:rPr>
        <w:t xml:space="preserve">-mail: </w:t>
      </w:r>
      <w:hyperlink r:id="rId31" w:history="1">
        <w:r w:rsidR="00F447D9" w:rsidRPr="00F0548D">
          <w:rPr>
            <w:rStyle w:val="Hyperlink"/>
            <w:rFonts w:asciiTheme="minorHAnsi" w:hAnsiTheme="minorHAnsi" w:cs="Arial"/>
            <w:bCs/>
          </w:rPr>
          <w:t>pmmaterlandia@gmail.com</w:t>
        </w:r>
      </w:hyperlink>
      <w:r w:rsidR="00F447D9">
        <w:rPr>
          <w:rFonts w:asciiTheme="minorHAnsi" w:hAnsiTheme="minorHAnsi" w:cs="Arial"/>
          <w:bCs/>
          <w:color w:val="000000"/>
        </w:rPr>
        <w:t xml:space="preserve">. </w:t>
      </w:r>
    </w:p>
    <w:p w14:paraId="1C30F8F4" w14:textId="77777777" w:rsidR="00322123" w:rsidRDefault="00322123" w:rsidP="00066F5F">
      <w:pPr>
        <w:autoSpaceDE w:val="0"/>
        <w:autoSpaceDN w:val="0"/>
        <w:adjustRightInd w:val="0"/>
        <w:jc w:val="both"/>
        <w:rPr>
          <w:rFonts w:asciiTheme="minorHAnsi" w:hAnsiTheme="minorHAnsi" w:cs="Arial"/>
          <w:bCs/>
          <w:color w:val="000000"/>
        </w:rPr>
      </w:pPr>
    </w:p>
    <w:p w14:paraId="7839C936" w14:textId="77777777" w:rsidR="005F095E" w:rsidRDefault="005F095E" w:rsidP="00066F5F">
      <w:pPr>
        <w:autoSpaceDE w:val="0"/>
        <w:autoSpaceDN w:val="0"/>
        <w:adjustRightInd w:val="0"/>
        <w:jc w:val="both"/>
        <w:rPr>
          <w:rFonts w:asciiTheme="minorHAnsi" w:hAnsiTheme="minorHAnsi" w:cs="Arial"/>
          <w:bCs/>
          <w:color w:val="000000"/>
        </w:rPr>
      </w:pPr>
    </w:p>
    <w:p w14:paraId="76D332DD" w14:textId="77777777" w:rsidR="005F095E" w:rsidRDefault="005F095E"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C52DA8">
        <w:rPr>
          <w:rFonts w:asciiTheme="minorHAnsi" w:hAnsiTheme="minorHAnsi" w:cs="Arial"/>
          <w:bCs/>
          <w:color w:val="000000"/>
        </w:rPr>
        <w:t xml:space="preserve"> </w:t>
      </w:r>
      <w:r w:rsidR="00F9006D" w:rsidRPr="005F095E">
        <w:rPr>
          <w:rFonts w:asciiTheme="minorHAnsi" w:hAnsiTheme="minorHAnsi" w:cs="Arial"/>
          <w:b/>
          <w:bCs/>
          <w:color w:val="000000"/>
        </w:rPr>
        <w:t>MONTALVÂNIA/MG AVISO DE LICITAÇÃO - PL Nº 026/2020 – TP Nº 002/2020</w:t>
      </w:r>
    </w:p>
    <w:p w14:paraId="142B8C44" w14:textId="33CA700F" w:rsidR="00F9006D" w:rsidRPr="00C52DA8" w:rsidRDefault="00F9006D" w:rsidP="00066F5F">
      <w:pPr>
        <w:autoSpaceDE w:val="0"/>
        <w:autoSpaceDN w:val="0"/>
        <w:adjustRightInd w:val="0"/>
        <w:jc w:val="both"/>
        <w:rPr>
          <w:rFonts w:asciiTheme="minorHAnsi" w:hAnsiTheme="minorHAnsi" w:cs="Arial"/>
          <w:bCs/>
          <w:color w:val="000000"/>
        </w:rPr>
      </w:pPr>
      <w:r w:rsidRPr="00C52DA8">
        <w:rPr>
          <w:rFonts w:asciiTheme="minorHAnsi" w:hAnsiTheme="minorHAnsi" w:cs="Arial"/>
          <w:bCs/>
          <w:color w:val="000000"/>
        </w:rPr>
        <w:t xml:space="preserve">OBJETO: Execução de obra de Reforma da Praça da Colher localizada na sede do Município de Montalvânia. Abertura: Dia 18/06/2020 – 09h00min. Informações: (38) 3614-1537 – 3614-1429. Email </w:t>
      </w:r>
      <w:hyperlink r:id="rId32" w:history="1">
        <w:r w:rsidR="005F095E" w:rsidRPr="00F0548D">
          <w:rPr>
            <w:rStyle w:val="Hyperlink"/>
            <w:rFonts w:asciiTheme="minorHAnsi" w:hAnsiTheme="minorHAnsi" w:cs="Arial"/>
            <w:bCs/>
          </w:rPr>
          <w:t>licitacao@montalvania.mg.gov.br</w:t>
        </w:r>
      </w:hyperlink>
      <w:r w:rsidR="005F095E">
        <w:rPr>
          <w:rFonts w:asciiTheme="minorHAnsi" w:hAnsiTheme="minorHAnsi" w:cs="Arial"/>
          <w:bCs/>
          <w:color w:val="000000"/>
        </w:rPr>
        <w:t xml:space="preserve"> </w:t>
      </w:r>
      <w:r w:rsidRPr="00C52DA8">
        <w:rPr>
          <w:rFonts w:asciiTheme="minorHAnsi" w:hAnsiTheme="minorHAnsi" w:cs="Arial"/>
          <w:bCs/>
          <w:color w:val="000000"/>
        </w:rPr>
        <w:t xml:space="preserve">ou na sede do Município, situado Av. Confúcio, n°1150 – Centro – Montalvânia/MG, no horário das 07h30min às 13h30min. </w:t>
      </w:r>
    </w:p>
    <w:p w14:paraId="0039EF3E" w14:textId="77777777" w:rsidR="00F9006D" w:rsidRDefault="00F9006D" w:rsidP="00066F5F">
      <w:pPr>
        <w:autoSpaceDE w:val="0"/>
        <w:autoSpaceDN w:val="0"/>
        <w:adjustRightInd w:val="0"/>
        <w:jc w:val="both"/>
        <w:rPr>
          <w:rFonts w:asciiTheme="minorHAnsi" w:hAnsiTheme="minorHAnsi" w:cs="Arial"/>
          <w:bCs/>
          <w:color w:val="000000"/>
        </w:rPr>
      </w:pPr>
    </w:p>
    <w:p w14:paraId="50AAE783" w14:textId="77777777" w:rsidR="00A8116E" w:rsidRDefault="00A8116E" w:rsidP="00066F5F">
      <w:pPr>
        <w:autoSpaceDE w:val="0"/>
        <w:autoSpaceDN w:val="0"/>
        <w:adjustRightInd w:val="0"/>
        <w:jc w:val="both"/>
        <w:rPr>
          <w:rFonts w:asciiTheme="minorHAnsi" w:hAnsiTheme="minorHAnsi" w:cs="Arial"/>
          <w:bCs/>
          <w:color w:val="000000"/>
        </w:rPr>
      </w:pPr>
    </w:p>
    <w:p w14:paraId="6FDFB3CE" w14:textId="77777777" w:rsidR="005F095E" w:rsidRDefault="005F095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403EF">
        <w:rPr>
          <w:rFonts w:asciiTheme="minorHAnsi" w:hAnsiTheme="minorHAnsi" w:cs="Arial"/>
          <w:bCs/>
          <w:color w:val="000000"/>
        </w:rPr>
        <w:t xml:space="preserve"> </w:t>
      </w:r>
      <w:r w:rsidR="00A8116E" w:rsidRPr="005F095E">
        <w:rPr>
          <w:rFonts w:asciiTheme="minorHAnsi" w:hAnsiTheme="minorHAnsi" w:cs="Arial"/>
          <w:b/>
          <w:bCs/>
          <w:color w:val="000000"/>
        </w:rPr>
        <w:t>MONTES CLAROS AVISO DE LICITAÇÃO PROCESSO LICITATÓRIO N°. 0303/2020 TOMADA DE PREÇO N°. 004/2020</w:t>
      </w:r>
      <w:r w:rsidR="00A8116E" w:rsidRPr="00E403EF">
        <w:rPr>
          <w:rFonts w:asciiTheme="minorHAnsi" w:hAnsiTheme="minorHAnsi" w:cs="Arial"/>
          <w:bCs/>
          <w:color w:val="000000"/>
        </w:rPr>
        <w:t xml:space="preserve"> </w:t>
      </w:r>
    </w:p>
    <w:p w14:paraId="220A4FCF" w14:textId="7401E7AF" w:rsidR="00A8116E" w:rsidRPr="00E403EF" w:rsidRDefault="00A8116E"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 xml:space="preserve">O Município de Montes Claros/MG, através da Secretaria Municipal de Infraestrutura e Planejamento Urbano e da Comissão Permanente de Licitação e Julgamento, designada pelo Decreto Municipal n°. 3.876, de 16 de julho de 2019, TORNA PÚBLICO o edital de Tomada de Preço n°. 004/2020, para contratação de sociedade empresária especializada para execução de obras de encabeçamento da ponte (muro de arrimo) que liga os bairros Morada do Sol e Ibituruna, com fornecimento de materiais, na área urbana do Município de Montes Claros/MG. Prazo para a entrega dos envelopes: até às 09h do dia 19/06/2020. Data da sessão: às 09h30 do dia 19/06/2020. Íntegra do edital: </w:t>
      </w:r>
      <w:hyperlink r:id="rId33" w:history="1">
        <w:r w:rsidR="00F447D9" w:rsidRPr="00F0548D">
          <w:rPr>
            <w:rStyle w:val="Hyperlink"/>
            <w:rFonts w:asciiTheme="minorHAnsi" w:hAnsiTheme="minorHAnsi" w:cs="Arial"/>
            <w:bCs/>
          </w:rPr>
          <w:t>https://licitacoes.montesclaros.mg.gov.br/</w:t>
        </w:r>
      </w:hyperlink>
      <w:r w:rsidR="00F447D9">
        <w:rPr>
          <w:rFonts w:asciiTheme="minorHAnsi" w:hAnsiTheme="minorHAnsi" w:cs="Arial"/>
          <w:bCs/>
          <w:color w:val="000000"/>
        </w:rPr>
        <w:t xml:space="preserve">. </w:t>
      </w:r>
      <w:r w:rsidRPr="00E403EF">
        <w:rPr>
          <w:rFonts w:asciiTheme="minorHAnsi" w:hAnsiTheme="minorHAnsi" w:cs="Arial"/>
          <w:bCs/>
          <w:color w:val="000000"/>
        </w:rPr>
        <w:t>Contato: (38) 2211-3190 - Comissão Permanente de Licitação e Julgamento</w:t>
      </w:r>
      <w:r w:rsidR="00F447D9">
        <w:rPr>
          <w:rFonts w:asciiTheme="minorHAnsi" w:hAnsiTheme="minorHAnsi" w:cs="Arial"/>
          <w:bCs/>
          <w:color w:val="000000"/>
        </w:rPr>
        <w:t>.</w:t>
      </w:r>
    </w:p>
    <w:p w14:paraId="649C13D3" w14:textId="77777777" w:rsidR="00A8116E" w:rsidRPr="00E403EF" w:rsidRDefault="00A8116E" w:rsidP="00066F5F">
      <w:pPr>
        <w:autoSpaceDE w:val="0"/>
        <w:autoSpaceDN w:val="0"/>
        <w:adjustRightInd w:val="0"/>
        <w:jc w:val="both"/>
        <w:rPr>
          <w:rFonts w:asciiTheme="minorHAnsi" w:hAnsiTheme="minorHAnsi" w:cs="Arial"/>
          <w:bCs/>
          <w:color w:val="000000"/>
        </w:rPr>
      </w:pPr>
    </w:p>
    <w:p w14:paraId="52B18182" w14:textId="77777777" w:rsidR="00A8116E" w:rsidRPr="00E403EF" w:rsidRDefault="00A8116E" w:rsidP="00066F5F">
      <w:pPr>
        <w:autoSpaceDE w:val="0"/>
        <w:autoSpaceDN w:val="0"/>
        <w:adjustRightInd w:val="0"/>
        <w:jc w:val="both"/>
        <w:rPr>
          <w:rFonts w:asciiTheme="minorHAnsi" w:hAnsiTheme="minorHAnsi" w:cs="Arial"/>
          <w:bCs/>
          <w:color w:val="000000"/>
        </w:rPr>
      </w:pPr>
    </w:p>
    <w:p w14:paraId="08221C8A" w14:textId="77777777" w:rsidR="005F095E" w:rsidRDefault="00A8116E" w:rsidP="00066F5F">
      <w:pPr>
        <w:autoSpaceDE w:val="0"/>
        <w:autoSpaceDN w:val="0"/>
        <w:adjustRightInd w:val="0"/>
        <w:jc w:val="both"/>
        <w:rPr>
          <w:rFonts w:asciiTheme="minorHAnsi" w:hAnsiTheme="minorHAnsi" w:cs="Arial"/>
          <w:bCs/>
          <w:color w:val="000000"/>
        </w:rPr>
      </w:pPr>
      <w:r w:rsidRPr="005F095E">
        <w:rPr>
          <w:rFonts w:asciiTheme="minorHAnsi" w:hAnsiTheme="minorHAnsi" w:cs="Arial"/>
          <w:b/>
          <w:bCs/>
          <w:color w:val="000000"/>
        </w:rPr>
        <w:t>AVISO DE LICITAÇÃO PROCESSO LICITATÓRIO N°. 0242/2020 TOMADA DE PREÇO N°. 003/2020</w:t>
      </w:r>
      <w:r w:rsidRPr="00E403EF">
        <w:rPr>
          <w:rFonts w:asciiTheme="minorHAnsi" w:hAnsiTheme="minorHAnsi" w:cs="Arial"/>
          <w:bCs/>
          <w:color w:val="000000"/>
        </w:rPr>
        <w:t xml:space="preserve"> </w:t>
      </w:r>
    </w:p>
    <w:p w14:paraId="083F3F78" w14:textId="1FAD8645" w:rsidR="00A8116E" w:rsidRDefault="00A8116E"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 xml:space="preserve">O Município de Montes Claros/MG, através da Secretaria Municipal de Esporte, Juventude e da Comissão Permanente de Licitação e Julgamento, designada pelo Decreto Municipal n°. 3.876, de 16 de julho de 2019, torna público o edital retificado de Tomada de Preço n°. 003/2020, para contratação de empresa especializada para execução das obras de construção de quadra coberta na Comunidade Ermidinha, no Município de Montes Claros/MG. Prazo para a entrega dos envelopes: até às 09h do dia 24/06/2020. Nova data da sessão: às 09h30 do dia 24/06/2020. Íntegra do edital: </w:t>
      </w:r>
      <w:hyperlink r:id="rId34" w:history="1">
        <w:r w:rsidR="00F447D9" w:rsidRPr="00F0548D">
          <w:rPr>
            <w:rStyle w:val="Hyperlink"/>
            <w:rFonts w:asciiTheme="minorHAnsi" w:hAnsiTheme="minorHAnsi" w:cs="Arial"/>
            <w:bCs/>
          </w:rPr>
          <w:t>https://licitacoes.montesclaros.mg.gov.br/</w:t>
        </w:r>
      </w:hyperlink>
      <w:r w:rsidR="00F447D9">
        <w:rPr>
          <w:rFonts w:asciiTheme="minorHAnsi" w:hAnsiTheme="minorHAnsi" w:cs="Arial"/>
          <w:bCs/>
          <w:color w:val="000000"/>
        </w:rPr>
        <w:t xml:space="preserve">. </w:t>
      </w:r>
      <w:r w:rsidRPr="00E403EF">
        <w:rPr>
          <w:rFonts w:asciiTheme="minorHAnsi" w:hAnsiTheme="minorHAnsi" w:cs="Arial"/>
          <w:bCs/>
          <w:color w:val="000000"/>
        </w:rPr>
        <w:t>Contato: (38) 2211-3190 - Comissão Permanente de Licitação e Julgamento</w:t>
      </w:r>
      <w:r w:rsidR="00F447D9">
        <w:rPr>
          <w:rFonts w:asciiTheme="minorHAnsi" w:hAnsiTheme="minorHAnsi" w:cs="Arial"/>
          <w:bCs/>
          <w:color w:val="000000"/>
        </w:rPr>
        <w:t>.</w:t>
      </w:r>
    </w:p>
    <w:p w14:paraId="4C277860" w14:textId="77777777" w:rsidR="00F447D9" w:rsidRDefault="00F447D9" w:rsidP="00066F5F">
      <w:pPr>
        <w:autoSpaceDE w:val="0"/>
        <w:autoSpaceDN w:val="0"/>
        <w:adjustRightInd w:val="0"/>
        <w:jc w:val="both"/>
        <w:rPr>
          <w:rFonts w:asciiTheme="minorHAnsi" w:hAnsiTheme="minorHAnsi" w:cs="Arial"/>
          <w:bCs/>
          <w:color w:val="000000"/>
        </w:rPr>
      </w:pPr>
    </w:p>
    <w:p w14:paraId="68EC3CE5" w14:textId="77777777" w:rsidR="005F095E" w:rsidRPr="00E403EF" w:rsidRDefault="005F095E" w:rsidP="00066F5F">
      <w:pPr>
        <w:autoSpaceDE w:val="0"/>
        <w:autoSpaceDN w:val="0"/>
        <w:adjustRightInd w:val="0"/>
        <w:jc w:val="both"/>
        <w:rPr>
          <w:rFonts w:asciiTheme="minorHAnsi" w:hAnsiTheme="minorHAnsi" w:cs="Arial"/>
          <w:bCs/>
          <w:color w:val="000000"/>
        </w:rPr>
      </w:pPr>
    </w:p>
    <w:p w14:paraId="442304A7" w14:textId="71ED0716" w:rsidR="00F447D9" w:rsidRDefault="005F095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403EF">
        <w:rPr>
          <w:rFonts w:asciiTheme="minorHAnsi" w:hAnsiTheme="minorHAnsi" w:cs="Arial"/>
          <w:bCs/>
          <w:color w:val="000000"/>
        </w:rPr>
        <w:t xml:space="preserve"> </w:t>
      </w:r>
      <w:r w:rsidRPr="005F095E">
        <w:rPr>
          <w:rFonts w:asciiTheme="minorHAnsi" w:hAnsiTheme="minorHAnsi" w:cs="Arial"/>
          <w:b/>
          <w:bCs/>
          <w:color w:val="000000"/>
        </w:rPr>
        <w:t>NOVA BELÉM/MG TOMADA DE PREÇOS Nº 006/2020</w:t>
      </w:r>
    </w:p>
    <w:p w14:paraId="3049237A" w14:textId="1C8350B1" w:rsidR="00A8116E" w:rsidRDefault="00F447D9" w:rsidP="00066F5F">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A8116E" w:rsidRPr="00E403EF">
        <w:rPr>
          <w:rFonts w:asciiTheme="minorHAnsi" w:hAnsiTheme="minorHAnsi" w:cs="Arial"/>
          <w:bCs/>
          <w:color w:val="000000"/>
        </w:rPr>
        <w:t xml:space="preserve">eforma do Centro de Eventos no Município de Nova Belém. A Abertura será dia 19/06/2020, as 13h00m na Prefeitura Municipal de Nova Belém, na Av. Carlos Maulaz, nº 150, Centro – Nova Belém – MG, Informações no </w:t>
      </w:r>
      <w:r w:rsidRPr="00E403EF">
        <w:rPr>
          <w:rFonts w:asciiTheme="minorHAnsi" w:hAnsiTheme="minorHAnsi" w:cs="Arial"/>
          <w:bCs/>
          <w:color w:val="000000"/>
        </w:rPr>
        <w:t>tel.</w:t>
      </w:r>
      <w:r w:rsidR="00A8116E" w:rsidRPr="00E403EF">
        <w:rPr>
          <w:rFonts w:asciiTheme="minorHAnsi" w:hAnsiTheme="minorHAnsi" w:cs="Arial"/>
          <w:bCs/>
          <w:color w:val="000000"/>
        </w:rPr>
        <w:t>: (33) 3241-8001, com Angélica Romualdo Rosa-Presidente da CP</w:t>
      </w:r>
    </w:p>
    <w:p w14:paraId="47806B86" w14:textId="77777777" w:rsidR="00A8116E" w:rsidRDefault="00A8116E" w:rsidP="00066F5F">
      <w:pPr>
        <w:autoSpaceDE w:val="0"/>
        <w:autoSpaceDN w:val="0"/>
        <w:adjustRightInd w:val="0"/>
        <w:jc w:val="both"/>
        <w:rPr>
          <w:rFonts w:asciiTheme="minorHAnsi" w:hAnsiTheme="minorHAnsi" w:cs="Arial"/>
          <w:bCs/>
          <w:color w:val="000000"/>
        </w:rPr>
      </w:pPr>
    </w:p>
    <w:p w14:paraId="41F77EA3" w14:textId="77777777" w:rsidR="00E207FC" w:rsidRDefault="00E207FC" w:rsidP="00066F5F">
      <w:pPr>
        <w:autoSpaceDE w:val="0"/>
        <w:autoSpaceDN w:val="0"/>
        <w:adjustRightInd w:val="0"/>
        <w:jc w:val="both"/>
        <w:rPr>
          <w:rFonts w:asciiTheme="minorHAnsi" w:hAnsiTheme="minorHAnsi" w:cs="Arial"/>
          <w:bCs/>
          <w:color w:val="000000"/>
        </w:rPr>
      </w:pPr>
    </w:p>
    <w:p w14:paraId="4BAFD421" w14:textId="5258F239" w:rsidR="00F447D9" w:rsidRPr="005F095E" w:rsidRDefault="005F095E"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5F095E">
        <w:rPr>
          <w:rFonts w:asciiTheme="minorHAnsi" w:hAnsiTheme="minorHAnsi" w:cs="Arial"/>
          <w:b/>
          <w:bCs/>
          <w:color w:val="000000"/>
        </w:rPr>
        <w:t xml:space="preserve"> PIEDADE DO RIO GRANDE - TOMADA DE PREÇOS Nº. 001/20 </w:t>
      </w:r>
    </w:p>
    <w:p w14:paraId="24A9D2D7" w14:textId="3CA729E7" w:rsidR="00A8116E" w:rsidRDefault="00E207FC"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 xml:space="preserve">Obj. Contratação de empresa para execução de obras de reforma e melhorias das elevatórias finais e estação de tratamento de esgoto. Sessão e entrega dos envelopes: 25/06/2020 às 09h. Emissão de CRC até 22/06/2020. Edital: </w:t>
      </w:r>
      <w:hyperlink r:id="rId35" w:history="1">
        <w:r w:rsidR="005F095E" w:rsidRPr="00F0548D">
          <w:rPr>
            <w:rStyle w:val="Hyperlink"/>
            <w:rFonts w:asciiTheme="minorHAnsi" w:hAnsiTheme="minorHAnsi" w:cs="Arial"/>
            <w:bCs/>
          </w:rPr>
          <w:t>www.piedadedoriogrande.mg.gov.br</w:t>
        </w:r>
      </w:hyperlink>
      <w:r w:rsidRPr="00E403EF">
        <w:rPr>
          <w:rFonts w:asciiTheme="minorHAnsi" w:hAnsiTheme="minorHAnsi" w:cs="Arial"/>
          <w:bCs/>
          <w:color w:val="000000"/>
        </w:rPr>
        <w:t>. Informações: (32) 3335-1122</w:t>
      </w:r>
    </w:p>
    <w:p w14:paraId="6471637A" w14:textId="77777777" w:rsidR="00A8116E" w:rsidRDefault="00A8116E" w:rsidP="00066F5F">
      <w:pPr>
        <w:autoSpaceDE w:val="0"/>
        <w:autoSpaceDN w:val="0"/>
        <w:adjustRightInd w:val="0"/>
        <w:jc w:val="both"/>
        <w:rPr>
          <w:rFonts w:asciiTheme="minorHAnsi" w:hAnsiTheme="minorHAnsi" w:cs="Arial"/>
          <w:bCs/>
          <w:color w:val="000000"/>
        </w:rPr>
      </w:pPr>
    </w:p>
    <w:p w14:paraId="005E959A" w14:textId="77777777" w:rsidR="005F095E" w:rsidRDefault="005F095E" w:rsidP="00066F5F">
      <w:pPr>
        <w:autoSpaceDE w:val="0"/>
        <w:autoSpaceDN w:val="0"/>
        <w:adjustRightInd w:val="0"/>
        <w:jc w:val="both"/>
        <w:rPr>
          <w:rFonts w:asciiTheme="minorHAnsi" w:hAnsiTheme="minorHAnsi" w:cs="Arial"/>
          <w:bCs/>
          <w:color w:val="000000"/>
        </w:rPr>
      </w:pPr>
    </w:p>
    <w:p w14:paraId="09770D9C" w14:textId="3951560A" w:rsidR="00F447D9" w:rsidRPr="005F095E" w:rsidRDefault="00A8116E" w:rsidP="00066F5F">
      <w:pPr>
        <w:autoSpaceDE w:val="0"/>
        <w:autoSpaceDN w:val="0"/>
        <w:adjustRightInd w:val="0"/>
        <w:jc w:val="both"/>
        <w:rPr>
          <w:rFonts w:asciiTheme="minorHAnsi" w:hAnsiTheme="minorHAnsi" w:cs="Arial"/>
          <w:b/>
          <w:bCs/>
          <w:color w:val="000000"/>
        </w:rPr>
      </w:pPr>
      <w:r w:rsidRPr="005F095E">
        <w:rPr>
          <w:rFonts w:asciiTheme="minorHAnsi" w:hAnsiTheme="minorHAnsi" w:cs="Arial"/>
          <w:b/>
          <w:bCs/>
          <w:color w:val="000000"/>
        </w:rPr>
        <w:t xml:space="preserve">PREGÃO PRESENCIAL Nº. 015/20 </w:t>
      </w:r>
    </w:p>
    <w:p w14:paraId="2924D908" w14:textId="3751C761" w:rsidR="00A8116E" w:rsidRDefault="00A8116E"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 xml:space="preserve">Obj. Registro de Preços para fornecimento e execução de serviços de pintura viária e emulsão asfáltica para tapa buraco, construção de quebra mola e pequenas pavimentações. Sessão e entrega dos envelopes: 18/06/2020 às 09h. Edital: </w:t>
      </w:r>
      <w:hyperlink r:id="rId36" w:history="1">
        <w:r w:rsidR="00F447D9" w:rsidRPr="00F0548D">
          <w:rPr>
            <w:rStyle w:val="Hyperlink"/>
            <w:rFonts w:asciiTheme="minorHAnsi" w:hAnsiTheme="minorHAnsi" w:cs="Arial"/>
            <w:bCs/>
          </w:rPr>
          <w:t>www.piedadedoriogrande.mg.gov.br</w:t>
        </w:r>
      </w:hyperlink>
      <w:r w:rsidRPr="00E403EF">
        <w:rPr>
          <w:rFonts w:asciiTheme="minorHAnsi" w:hAnsiTheme="minorHAnsi" w:cs="Arial"/>
          <w:bCs/>
          <w:color w:val="000000"/>
        </w:rPr>
        <w:t>.</w:t>
      </w:r>
      <w:r w:rsidR="00F447D9">
        <w:rPr>
          <w:rFonts w:asciiTheme="minorHAnsi" w:hAnsiTheme="minorHAnsi" w:cs="Arial"/>
          <w:bCs/>
          <w:color w:val="000000"/>
        </w:rPr>
        <w:t xml:space="preserve"> </w:t>
      </w:r>
      <w:r w:rsidRPr="00E403EF">
        <w:rPr>
          <w:rFonts w:asciiTheme="minorHAnsi" w:hAnsiTheme="minorHAnsi" w:cs="Arial"/>
          <w:bCs/>
          <w:color w:val="000000"/>
        </w:rPr>
        <w:t>Informações: (32) 3335-1122</w:t>
      </w:r>
      <w:r w:rsidR="00F447D9">
        <w:rPr>
          <w:rFonts w:asciiTheme="minorHAnsi" w:hAnsiTheme="minorHAnsi" w:cs="Arial"/>
          <w:bCs/>
          <w:color w:val="000000"/>
        </w:rPr>
        <w:t>.</w:t>
      </w:r>
    </w:p>
    <w:p w14:paraId="6D021AA8" w14:textId="77777777" w:rsidR="00A8116E" w:rsidRDefault="00A8116E" w:rsidP="00066F5F">
      <w:pPr>
        <w:autoSpaceDE w:val="0"/>
        <w:autoSpaceDN w:val="0"/>
        <w:adjustRightInd w:val="0"/>
        <w:jc w:val="both"/>
        <w:rPr>
          <w:rFonts w:asciiTheme="minorHAnsi" w:hAnsiTheme="minorHAnsi" w:cs="Arial"/>
          <w:bCs/>
          <w:color w:val="000000"/>
        </w:rPr>
      </w:pPr>
    </w:p>
    <w:p w14:paraId="138C0A9E" w14:textId="77777777" w:rsidR="005F095E" w:rsidRDefault="005F095E" w:rsidP="00066F5F">
      <w:pPr>
        <w:autoSpaceDE w:val="0"/>
        <w:autoSpaceDN w:val="0"/>
        <w:adjustRightInd w:val="0"/>
        <w:jc w:val="both"/>
        <w:rPr>
          <w:rFonts w:asciiTheme="minorHAnsi" w:hAnsiTheme="minorHAnsi" w:cs="Arial"/>
          <w:bCs/>
          <w:color w:val="000000"/>
        </w:rPr>
      </w:pPr>
    </w:p>
    <w:p w14:paraId="27297641" w14:textId="75248430" w:rsidR="00F447D9" w:rsidRDefault="005F095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403EF">
        <w:rPr>
          <w:rFonts w:asciiTheme="minorHAnsi" w:hAnsiTheme="minorHAnsi" w:cs="Arial"/>
          <w:bCs/>
          <w:color w:val="000000"/>
        </w:rPr>
        <w:t xml:space="preserve"> </w:t>
      </w:r>
      <w:r w:rsidRPr="005F095E">
        <w:rPr>
          <w:rFonts w:asciiTheme="minorHAnsi" w:hAnsiTheme="minorHAnsi" w:cs="Arial"/>
          <w:b/>
          <w:bCs/>
          <w:color w:val="000000"/>
        </w:rPr>
        <w:t>PIRANGA SERVIÇOS DE TAPA-BURACOS, COM APLICAÇÃO DE CONCRETO BETUMINOSO USINADO À QUENTE - CBUQ PREFEITURA MUNICIPAL DE PIRANGA-MG: PROCESSO LICITATÓRIO Nº 057/2020, PREGÃO PRESENCIAL Nº 020/2020, REGISTRO DE PREÇOS Nº 015/2020.</w:t>
      </w:r>
      <w:r w:rsidRPr="00E403EF">
        <w:rPr>
          <w:rFonts w:asciiTheme="minorHAnsi" w:hAnsiTheme="minorHAnsi" w:cs="Arial"/>
          <w:bCs/>
          <w:color w:val="000000"/>
        </w:rPr>
        <w:t xml:space="preserve"> </w:t>
      </w:r>
    </w:p>
    <w:p w14:paraId="6F7A1D41" w14:textId="7CAA7274" w:rsidR="00322123" w:rsidRDefault="00322123"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Objeto: Serviços de tapa-buracos, com aplicação de concreto betuminoso usinado à quente - CBUQ. Data para entrega dos envelopes de proposta e documentos: até 15/06/2020, as 09:00 hs. Abertura dos envelopes: 15/06/2020 as 09:00 hs na sala de licitação da Prefeitura Municipal de Piranga, à Rua Vereadora Maria Anselmo, 119, Centro, Piranga -MG.</w:t>
      </w:r>
    </w:p>
    <w:p w14:paraId="223143FC" w14:textId="77777777" w:rsidR="00322123" w:rsidRDefault="00322123" w:rsidP="00066F5F">
      <w:pPr>
        <w:autoSpaceDE w:val="0"/>
        <w:autoSpaceDN w:val="0"/>
        <w:adjustRightInd w:val="0"/>
        <w:jc w:val="both"/>
        <w:rPr>
          <w:rFonts w:asciiTheme="minorHAnsi" w:hAnsiTheme="minorHAnsi" w:cs="Arial"/>
          <w:bCs/>
          <w:color w:val="000000"/>
        </w:rPr>
      </w:pPr>
    </w:p>
    <w:p w14:paraId="3AC13C40" w14:textId="77777777" w:rsidR="00322123" w:rsidRPr="00C52DA8" w:rsidRDefault="00322123" w:rsidP="00066F5F">
      <w:pPr>
        <w:autoSpaceDE w:val="0"/>
        <w:autoSpaceDN w:val="0"/>
        <w:adjustRightInd w:val="0"/>
        <w:jc w:val="both"/>
        <w:rPr>
          <w:rFonts w:asciiTheme="minorHAnsi" w:hAnsiTheme="minorHAnsi" w:cs="Arial"/>
          <w:bCs/>
          <w:color w:val="000000"/>
        </w:rPr>
      </w:pPr>
    </w:p>
    <w:p w14:paraId="0E71BA1E" w14:textId="2E5DB3F4" w:rsidR="00E403EF" w:rsidRDefault="005F095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C52DA8">
        <w:rPr>
          <w:rFonts w:asciiTheme="minorHAnsi" w:hAnsiTheme="minorHAnsi" w:cs="Arial"/>
          <w:bCs/>
          <w:color w:val="000000"/>
        </w:rPr>
        <w:t xml:space="preserve"> </w:t>
      </w:r>
      <w:r w:rsidRPr="005F095E">
        <w:rPr>
          <w:rFonts w:asciiTheme="minorHAnsi" w:hAnsiTheme="minorHAnsi" w:cs="Arial"/>
          <w:b/>
          <w:bCs/>
          <w:color w:val="000000"/>
        </w:rPr>
        <w:t>PIRAÚBA/MG AVISO DE RETIFICAÇÃO - TOMADA DE PREÇOS N.º 003/2020</w:t>
      </w:r>
      <w:r w:rsidRPr="00C52DA8">
        <w:rPr>
          <w:rFonts w:asciiTheme="minorHAnsi" w:hAnsiTheme="minorHAnsi" w:cs="Arial"/>
          <w:bCs/>
          <w:color w:val="000000"/>
        </w:rPr>
        <w:t xml:space="preserve"> </w:t>
      </w:r>
    </w:p>
    <w:p w14:paraId="499BE082" w14:textId="68134ECB" w:rsidR="00F9006D" w:rsidRDefault="00F9006D" w:rsidP="00066F5F">
      <w:pPr>
        <w:autoSpaceDE w:val="0"/>
        <w:autoSpaceDN w:val="0"/>
        <w:adjustRightInd w:val="0"/>
        <w:jc w:val="both"/>
        <w:rPr>
          <w:rFonts w:asciiTheme="minorHAnsi" w:hAnsiTheme="minorHAnsi" w:cs="Arial"/>
          <w:bCs/>
          <w:color w:val="000000"/>
        </w:rPr>
      </w:pPr>
      <w:r w:rsidRPr="00C52DA8">
        <w:rPr>
          <w:rFonts w:asciiTheme="minorHAnsi" w:hAnsiTheme="minorHAnsi" w:cs="Arial"/>
          <w:bCs/>
          <w:color w:val="000000"/>
        </w:rPr>
        <w:t xml:space="preserve">Aviso de retificação de edital e alteração de data de abertura – TOMADA DE PREÇOS n.º 003/2020 – PRC n.º 038/2020. A presidente da CPL torna </w:t>
      </w:r>
      <w:r w:rsidR="00E403EF" w:rsidRPr="00C52DA8">
        <w:rPr>
          <w:rFonts w:asciiTheme="minorHAnsi" w:hAnsiTheme="minorHAnsi" w:cs="Arial"/>
          <w:bCs/>
          <w:color w:val="000000"/>
        </w:rPr>
        <w:t>público</w:t>
      </w:r>
      <w:r w:rsidRPr="00C52DA8">
        <w:rPr>
          <w:rFonts w:asciiTheme="minorHAnsi" w:hAnsiTheme="minorHAnsi" w:cs="Arial"/>
          <w:bCs/>
          <w:color w:val="000000"/>
        </w:rPr>
        <w:t xml:space="preserve"> a retificação do edital. Objeto: Contratação de empresa, pelo regime de execução indireta, de empreitada a preço global, para construção de ponte mista em aço/concreto armado de 12 m de comprimento e 8 m de largura na Rua Guarupembé, através da Secretaria Municipal de Obras com Recursos Próprios, conforme edital e seus anexos. Foi efetuada revisão técnica na planilha pelo engenheiro responsável que resultou em alterações nos itens: 5.3, 9.2, 9.3, 9.4, 9.5, 11.2 e 11.3 da planilha orçamentária sintética que conseqüentemente alterou o cronograma físico financeiro. Desta forma, fica alterada a data de abertura nos termos do art. 21, § 4º, da Lei 8.666/93, para o dia 18/06/2020 às 12:30 h. Local: Rua Opemá, 610, Centro, Piraúba- MG. Informações por e</w:t>
      </w:r>
      <w:r w:rsidR="005F095E">
        <w:rPr>
          <w:rFonts w:asciiTheme="minorHAnsi" w:hAnsiTheme="minorHAnsi" w:cs="Arial"/>
          <w:bCs/>
          <w:color w:val="000000"/>
        </w:rPr>
        <w:t xml:space="preserve">-mail </w:t>
      </w:r>
      <w:hyperlink r:id="rId37" w:history="1">
        <w:r w:rsidR="005F095E" w:rsidRPr="00F0548D">
          <w:rPr>
            <w:rStyle w:val="Hyperlink"/>
            <w:rFonts w:asciiTheme="minorHAnsi" w:hAnsiTheme="minorHAnsi" w:cs="Arial"/>
            <w:bCs/>
          </w:rPr>
          <w:t>compras@pirauba.mg.gov.br</w:t>
        </w:r>
      </w:hyperlink>
      <w:r w:rsidR="005F095E">
        <w:rPr>
          <w:rFonts w:asciiTheme="minorHAnsi" w:hAnsiTheme="minorHAnsi" w:cs="Arial"/>
          <w:bCs/>
          <w:color w:val="000000"/>
        </w:rPr>
        <w:t xml:space="preserve"> </w:t>
      </w:r>
      <w:r w:rsidRPr="00C52DA8">
        <w:rPr>
          <w:rFonts w:asciiTheme="minorHAnsi" w:hAnsiTheme="minorHAnsi" w:cs="Arial"/>
          <w:bCs/>
          <w:color w:val="000000"/>
        </w:rPr>
        <w:t>ou telefone (3</w:t>
      </w:r>
      <w:r w:rsidR="00E403EF">
        <w:rPr>
          <w:rFonts w:asciiTheme="minorHAnsi" w:hAnsiTheme="minorHAnsi" w:cs="Arial"/>
          <w:bCs/>
          <w:color w:val="000000"/>
        </w:rPr>
        <w:t>2) 3573-1575 de 12:00 as 18:00.</w:t>
      </w:r>
    </w:p>
    <w:p w14:paraId="4628934A" w14:textId="77777777" w:rsidR="000E2FED" w:rsidRDefault="000E2FED" w:rsidP="00066F5F">
      <w:pPr>
        <w:autoSpaceDE w:val="0"/>
        <w:autoSpaceDN w:val="0"/>
        <w:adjustRightInd w:val="0"/>
        <w:jc w:val="both"/>
        <w:rPr>
          <w:rFonts w:asciiTheme="minorHAnsi" w:hAnsiTheme="minorHAnsi" w:cs="Arial"/>
          <w:bCs/>
          <w:color w:val="000000"/>
        </w:rPr>
      </w:pPr>
    </w:p>
    <w:p w14:paraId="397B3458" w14:textId="77777777" w:rsidR="00F9006D" w:rsidRPr="00C52DA8" w:rsidRDefault="00F9006D" w:rsidP="00066F5F">
      <w:pPr>
        <w:autoSpaceDE w:val="0"/>
        <w:autoSpaceDN w:val="0"/>
        <w:adjustRightInd w:val="0"/>
        <w:jc w:val="both"/>
        <w:rPr>
          <w:rFonts w:asciiTheme="minorHAnsi" w:hAnsiTheme="minorHAnsi" w:cs="Arial"/>
          <w:bCs/>
          <w:color w:val="000000"/>
        </w:rPr>
      </w:pPr>
    </w:p>
    <w:p w14:paraId="6E8B9A9C" w14:textId="7333F11A" w:rsidR="00E403EF" w:rsidRPr="005F095E" w:rsidRDefault="005F095E"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C52DA8">
        <w:rPr>
          <w:rFonts w:asciiTheme="minorHAnsi" w:hAnsiTheme="minorHAnsi" w:cs="Arial"/>
          <w:bCs/>
          <w:color w:val="000000"/>
        </w:rPr>
        <w:t xml:space="preserve"> </w:t>
      </w:r>
      <w:r w:rsidRPr="005F095E">
        <w:rPr>
          <w:rFonts w:asciiTheme="minorHAnsi" w:hAnsiTheme="minorHAnsi" w:cs="Arial"/>
          <w:b/>
          <w:bCs/>
          <w:color w:val="000000"/>
        </w:rPr>
        <w:t xml:space="preserve">SANTANA DOS MONTES/MG AVISO DE TOMADA DE PREÇOS Nº 01/2020 </w:t>
      </w:r>
    </w:p>
    <w:p w14:paraId="4693F659" w14:textId="29C2A67B" w:rsidR="00F9006D" w:rsidRDefault="00F9006D" w:rsidP="00066F5F">
      <w:pPr>
        <w:autoSpaceDE w:val="0"/>
        <w:autoSpaceDN w:val="0"/>
        <w:adjustRightInd w:val="0"/>
        <w:jc w:val="both"/>
        <w:rPr>
          <w:rFonts w:asciiTheme="minorHAnsi" w:hAnsiTheme="minorHAnsi" w:cs="Arial"/>
          <w:bCs/>
          <w:color w:val="000000"/>
        </w:rPr>
      </w:pPr>
      <w:r w:rsidRPr="00C52DA8">
        <w:rPr>
          <w:rFonts w:asciiTheme="minorHAnsi" w:hAnsiTheme="minorHAnsi" w:cs="Arial"/>
          <w:bCs/>
          <w:color w:val="000000"/>
        </w:rPr>
        <w:t xml:space="preserve">O município de Santana dos Montes-MG, torna público que fará realizar Tomada de Preços nº 01/2020, autorizada pelo PL Nº 19/2020, objetivando a Contratação de empresa para execução, sob empreitada global, com fornecimento de materiais e mão de obra, para construção de muro de contenção de talude na Rua Hilda Laureano de Souza e na Ponte de Piranguita, localizadas no município de Santana dos Montes – MG. Dia 22/06/2020 às 09.30h. Edital disponível em: </w:t>
      </w:r>
      <w:hyperlink r:id="rId38" w:history="1">
        <w:r w:rsidR="005F095E" w:rsidRPr="00F0548D">
          <w:rPr>
            <w:rStyle w:val="Hyperlink"/>
            <w:rFonts w:asciiTheme="minorHAnsi" w:hAnsiTheme="minorHAnsi" w:cs="Arial"/>
            <w:bCs/>
          </w:rPr>
          <w:t>www.santanadosmontes.mg.gov.br</w:t>
        </w:r>
      </w:hyperlink>
      <w:r w:rsidRPr="00C52DA8">
        <w:rPr>
          <w:rFonts w:asciiTheme="minorHAnsi" w:hAnsiTheme="minorHAnsi" w:cs="Arial"/>
          <w:bCs/>
          <w:color w:val="000000"/>
        </w:rPr>
        <w:t xml:space="preserve">. </w:t>
      </w:r>
    </w:p>
    <w:p w14:paraId="0DC5365F" w14:textId="77777777" w:rsidR="00F9006D" w:rsidRDefault="00F9006D" w:rsidP="00066F5F">
      <w:pPr>
        <w:autoSpaceDE w:val="0"/>
        <w:autoSpaceDN w:val="0"/>
        <w:adjustRightInd w:val="0"/>
        <w:jc w:val="both"/>
        <w:rPr>
          <w:rFonts w:asciiTheme="minorHAnsi" w:hAnsiTheme="minorHAnsi" w:cs="Arial"/>
          <w:bCs/>
          <w:color w:val="000000"/>
        </w:rPr>
      </w:pPr>
    </w:p>
    <w:p w14:paraId="4EC20629" w14:textId="77777777" w:rsidR="00E207FC" w:rsidRDefault="00E207FC" w:rsidP="00066F5F">
      <w:pPr>
        <w:autoSpaceDE w:val="0"/>
        <w:autoSpaceDN w:val="0"/>
        <w:adjustRightInd w:val="0"/>
        <w:jc w:val="both"/>
        <w:rPr>
          <w:rFonts w:asciiTheme="minorHAnsi" w:hAnsiTheme="minorHAnsi" w:cs="Arial"/>
          <w:bCs/>
          <w:color w:val="000000"/>
        </w:rPr>
      </w:pPr>
    </w:p>
    <w:p w14:paraId="7F1AD4D6" w14:textId="595377D5" w:rsidR="00E403EF" w:rsidRPr="005F095E" w:rsidRDefault="005F095E"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403EF">
        <w:rPr>
          <w:rFonts w:asciiTheme="minorHAnsi" w:hAnsiTheme="minorHAnsi" w:cs="Arial"/>
          <w:bCs/>
          <w:color w:val="000000"/>
        </w:rPr>
        <w:t xml:space="preserve"> </w:t>
      </w:r>
      <w:r w:rsidRPr="005F095E">
        <w:rPr>
          <w:rFonts w:asciiTheme="minorHAnsi" w:hAnsiTheme="minorHAnsi" w:cs="Arial"/>
          <w:b/>
          <w:bCs/>
          <w:color w:val="000000"/>
        </w:rPr>
        <w:t>SANTA LUZIA/ MG - AVISO DE LICITAÇÃO EDITAL Nº 31/2020 – TOMADA DE PREÇOS</w:t>
      </w:r>
    </w:p>
    <w:p w14:paraId="04732FA9" w14:textId="4364011D" w:rsidR="00E207FC" w:rsidRPr="00E403EF" w:rsidRDefault="00E207FC"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Objeto: Contratação de empresas de construção civil para realização de obras de ampliação, reforma e construção de: GRUPO 01 - Quadra esportiva na Escola Mun. Santa Luzia; GRUPO 02 - Salas de Aula na Escola Mun. Ana Zélia. Ambas neste município. Entrega dos envelopes no Setor de protocolo (sala 01), até às 09:30 horas do dia 22/06/2020 e abertura às 10:00 horas do mesmo dia, no Auditório da Prefeitura Mun. De Santa Luzia/MG, Av. VIII, nº. 50, B. Carreira Comprida, CEP 33.045-090. O Edital poderá ser baixado na página na</w:t>
      </w:r>
      <w:r w:rsidR="00E403EF">
        <w:rPr>
          <w:rFonts w:asciiTheme="minorHAnsi" w:hAnsiTheme="minorHAnsi" w:cs="Arial"/>
          <w:bCs/>
          <w:color w:val="000000"/>
        </w:rPr>
        <w:t xml:space="preserve"> internet endereço: </w:t>
      </w:r>
      <w:hyperlink r:id="rId39" w:history="1">
        <w:r w:rsidR="00E403EF" w:rsidRPr="00F0548D">
          <w:rPr>
            <w:rStyle w:val="Hyperlink"/>
            <w:rFonts w:asciiTheme="minorHAnsi" w:hAnsiTheme="minorHAnsi" w:cs="Arial"/>
            <w:bCs/>
          </w:rPr>
          <w:t>http://www.santaluzia.mg.gov.br/v2/index.php/licitacao/</w:t>
        </w:r>
      </w:hyperlink>
      <w:r w:rsidR="00E403EF">
        <w:rPr>
          <w:rFonts w:asciiTheme="minorHAnsi" w:hAnsiTheme="minorHAnsi" w:cs="Arial"/>
          <w:bCs/>
          <w:color w:val="000000"/>
        </w:rPr>
        <w:t xml:space="preserve"> </w:t>
      </w:r>
      <w:r w:rsidRPr="00E403EF">
        <w:rPr>
          <w:rFonts w:asciiTheme="minorHAnsi" w:hAnsiTheme="minorHAnsi" w:cs="Arial"/>
          <w:bCs/>
          <w:color w:val="000000"/>
        </w:rPr>
        <w:t xml:space="preserve">ou solicitado pelo e-mail: </w:t>
      </w:r>
      <w:hyperlink r:id="rId40" w:history="1">
        <w:r w:rsidR="00E403EF" w:rsidRPr="00F0548D">
          <w:rPr>
            <w:rStyle w:val="Hyperlink"/>
            <w:rFonts w:asciiTheme="minorHAnsi" w:hAnsiTheme="minorHAnsi" w:cs="Arial"/>
            <w:bCs/>
          </w:rPr>
          <w:t>cpl@santaluzia.mg.gov.br</w:t>
        </w:r>
      </w:hyperlink>
      <w:r w:rsidR="00E403EF">
        <w:rPr>
          <w:rFonts w:asciiTheme="minorHAnsi" w:hAnsiTheme="minorHAnsi" w:cs="Arial"/>
          <w:bCs/>
          <w:color w:val="000000"/>
        </w:rPr>
        <w:t xml:space="preserve">. </w:t>
      </w:r>
    </w:p>
    <w:p w14:paraId="6FBB88D9" w14:textId="77777777" w:rsidR="00E207FC" w:rsidRDefault="00E207FC" w:rsidP="00066F5F">
      <w:pPr>
        <w:autoSpaceDE w:val="0"/>
        <w:autoSpaceDN w:val="0"/>
        <w:adjustRightInd w:val="0"/>
        <w:jc w:val="both"/>
        <w:rPr>
          <w:rFonts w:asciiTheme="minorHAnsi" w:hAnsiTheme="minorHAnsi" w:cs="Arial"/>
          <w:bCs/>
          <w:color w:val="000000"/>
        </w:rPr>
      </w:pPr>
    </w:p>
    <w:p w14:paraId="72004513" w14:textId="77777777" w:rsidR="00E403EF" w:rsidRDefault="00E403EF" w:rsidP="00066F5F">
      <w:pPr>
        <w:autoSpaceDE w:val="0"/>
        <w:autoSpaceDN w:val="0"/>
        <w:adjustRightInd w:val="0"/>
        <w:jc w:val="both"/>
        <w:rPr>
          <w:rFonts w:asciiTheme="minorHAnsi" w:hAnsiTheme="minorHAnsi" w:cs="Arial"/>
          <w:bCs/>
          <w:color w:val="000000"/>
        </w:rPr>
      </w:pPr>
    </w:p>
    <w:p w14:paraId="7807F862" w14:textId="5D727DB7" w:rsidR="00E403EF" w:rsidRPr="005F095E" w:rsidRDefault="005F095E" w:rsidP="00066F5F">
      <w:pPr>
        <w:autoSpaceDE w:val="0"/>
        <w:autoSpaceDN w:val="0"/>
        <w:adjustRightInd w:val="0"/>
        <w:jc w:val="both"/>
        <w:rPr>
          <w:rFonts w:asciiTheme="minorHAnsi" w:hAnsiTheme="minorHAnsi" w:cs="Arial"/>
          <w:b/>
          <w:bCs/>
          <w:color w:val="000000"/>
        </w:rPr>
      </w:pPr>
      <w:r w:rsidRPr="005F095E">
        <w:rPr>
          <w:rFonts w:asciiTheme="minorHAnsi" w:hAnsiTheme="minorHAnsi" w:cs="Arial"/>
          <w:b/>
          <w:bCs/>
          <w:color w:val="000000"/>
        </w:rPr>
        <w:t>EDITAL Nº 33/2020 – TOMADA DE PREÇOS</w:t>
      </w:r>
    </w:p>
    <w:p w14:paraId="16F67B91" w14:textId="64D0BFEF" w:rsidR="00E207FC" w:rsidRDefault="00E207FC"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Objeto: Contratação de empresa de construção civil para realização de construção de Unidade Municipal de Educação Infantil - UMEI Alto São Cosme, neste município. Entrega dos envelopes no Setor de protocolo (sala 01), até às 09:30 horas do dia 23/06/2020 e abertura às 10:00 horas do mesmo dia, no Auditório da Prefeitura Mun. De Santa Luzia/MG, Av. VIII, nº. 50, B. Carreira Comprida, CEP 33.045-090. O Edital poderá ser baixado na página na internet endereço</w:t>
      </w:r>
      <w:r w:rsidR="00E403EF">
        <w:rPr>
          <w:rFonts w:asciiTheme="minorHAnsi" w:hAnsiTheme="minorHAnsi" w:cs="Arial"/>
          <w:bCs/>
          <w:color w:val="000000"/>
        </w:rPr>
        <w:t xml:space="preserve">: </w:t>
      </w:r>
      <w:hyperlink r:id="rId41" w:history="1">
        <w:r w:rsidR="00E403EF" w:rsidRPr="00F0548D">
          <w:rPr>
            <w:rStyle w:val="Hyperlink"/>
            <w:rFonts w:asciiTheme="minorHAnsi" w:hAnsiTheme="minorHAnsi" w:cs="Arial"/>
            <w:bCs/>
          </w:rPr>
          <w:t>http://www.santaluzia.mg.gov.br/v2/index.php/licitacao/</w:t>
        </w:r>
      </w:hyperlink>
      <w:r w:rsidR="00E403EF">
        <w:rPr>
          <w:rFonts w:asciiTheme="minorHAnsi" w:hAnsiTheme="minorHAnsi" w:cs="Arial"/>
          <w:bCs/>
          <w:color w:val="000000"/>
        </w:rPr>
        <w:t xml:space="preserve"> </w:t>
      </w:r>
      <w:r w:rsidRPr="00E403EF">
        <w:rPr>
          <w:rFonts w:asciiTheme="minorHAnsi" w:hAnsiTheme="minorHAnsi" w:cs="Arial"/>
          <w:bCs/>
          <w:color w:val="000000"/>
        </w:rPr>
        <w:t xml:space="preserve">ou solicitado pelo e-mail: </w:t>
      </w:r>
      <w:hyperlink r:id="rId42" w:history="1">
        <w:r w:rsidR="00E403EF" w:rsidRPr="00F0548D">
          <w:rPr>
            <w:rStyle w:val="Hyperlink"/>
            <w:rFonts w:asciiTheme="minorHAnsi" w:hAnsiTheme="minorHAnsi" w:cs="Arial"/>
            <w:bCs/>
          </w:rPr>
          <w:t>cpl@santaluzia.mg.gov.br</w:t>
        </w:r>
      </w:hyperlink>
      <w:r w:rsidR="00E403EF">
        <w:rPr>
          <w:rFonts w:asciiTheme="minorHAnsi" w:hAnsiTheme="minorHAnsi" w:cs="Arial"/>
          <w:bCs/>
          <w:color w:val="000000"/>
        </w:rPr>
        <w:t>.</w:t>
      </w:r>
    </w:p>
    <w:p w14:paraId="7C7F27EC" w14:textId="77777777" w:rsidR="00E403EF" w:rsidRDefault="00E403EF" w:rsidP="00066F5F">
      <w:pPr>
        <w:autoSpaceDE w:val="0"/>
        <w:autoSpaceDN w:val="0"/>
        <w:adjustRightInd w:val="0"/>
        <w:jc w:val="both"/>
        <w:rPr>
          <w:rFonts w:asciiTheme="minorHAnsi" w:hAnsiTheme="minorHAnsi" w:cs="Arial"/>
          <w:bCs/>
          <w:color w:val="000000"/>
        </w:rPr>
      </w:pPr>
    </w:p>
    <w:p w14:paraId="08EF1FB4" w14:textId="77777777" w:rsidR="00E207FC" w:rsidRDefault="00E207FC" w:rsidP="00066F5F">
      <w:pPr>
        <w:autoSpaceDE w:val="0"/>
        <w:autoSpaceDN w:val="0"/>
        <w:adjustRightInd w:val="0"/>
        <w:jc w:val="both"/>
        <w:rPr>
          <w:rFonts w:asciiTheme="minorHAnsi" w:hAnsiTheme="minorHAnsi" w:cs="Arial"/>
          <w:bCs/>
          <w:color w:val="000000"/>
        </w:rPr>
      </w:pPr>
    </w:p>
    <w:p w14:paraId="1BD5BF42" w14:textId="784EC18D" w:rsidR="005F095E" w:rsidRDefault="005F095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5F095E">
        <w:rPr>
          <w:rFonts w:asciiTheme="minorHAnsi" w:hAnsiTheme="minorHAnsi" w:cs="Arial"/>
          <w:b/>
          <w:bCs/>
          <w:color w:val="000000"/>
        </w:rPr>
        <w:t xml:space="preserve"> SÃO JOÃO DO MANTENINHA/MG. TOMADA DE PREÇOS Nº 003/2020 E OUTRO. AVISO DE LICITAÇÃO</w:t>
      </w:r>
    </w:p>
    <w:p w14:paraId="7DC07D51" w14:textId="7217114D" w:rsidR="00E207FC" w:rsidRDefault="00E207FC"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O Município de São João do Manteninha/ MG, comunica através da CPL, que abrirá o Processo Licitatório nº 011/2020, na modalidade Tomada de Preços nº 003/2020, tipo Menor Preço Global, cujo objeto é a contratação de empresa especializada para a execução de recomposição de pavimento Asfáltico nas Ruas Sebastião Vicente Mendes e Magalhães Pinto, no Distrito de Vargem Grande - São João do Manteninha/MG, conforme Transferência Especial nº 0903/2020, celebrado entre a União Federal, por intermédio do Ministério da Economia. A abertura será dia 18/06/2020 às 09h00, na Sede da Prefeitura. Os interessados poderão retirar o Edital e obter informações na Prefeitura Municipal de São João do Manteninha à Avenida Reginaldo Alves dos Santos, 59, Centro, nos dias úteis no horário de 07h00 às 13h00, fone: (33) 3242-1208. E</w:t>
      </w:r>
      <w:r w:rsidR="00E403EF">
        <w:rPr>
          <w:rFonts w:asciiTheme="minorHAnsi" w:hAnsiTheme="minorHAnsi" w:cs="Arial"/>
          <w:bCs/>
          <w:color w:val="000000"/>
        </w:rPr>
        <w:t xml:space="preserve">-mail: </w:t>
      </w:r>
      <w:hyperlink r:id="rId43" w:history="1">
        <w:r w:rsidR="00E403EF" w:rsidRPr="00F0548D">
          <w:rPr>
            <w:rStyle w:val="Hyperlink"/>
            <w:rFonts w:asciiTheme="minorHAnsi" w:hAnsiTheme="minorHAnsi" w:cs="Arial"/>
            <w:bCs/>
          </w:rPr>
          <w:t>pmsjmlicita@bol.com.br</w:t>
        </w:r>
      </w:hyperlink>
      <w:r w:rsidR="00E403EF">
        <w:rPr>
          <w:rFonts w:asciiTheme="minorHAnsi" w:hAnsiTheme="minorHAnsi" w:cs="Arial"/>
          <w:bCs/>
          <w:color w:val="000000"/>
        </w:rPr>
        <w:t xml:space="preserve">. </w:t>
      </w:r>
    </w:p>
    <w:p w14:paraId="481EA566" w14:textId="77777777" w:rsidR="00E403EF" w:rsidRDefault="00E403EF" w:rsidP="00066F5F">
      <w:pPr>
        <w:autoSpaceDE w:val="0"/>
        <w:autoSpaceDN w:val="0"/>
        <w:adjustRightInd w:val="0"/>
        <w:jc w:val="both"/>
        <w:rPr>
          <w:rFonts w:asciiTheme="minorHAnsi" w:hAnsiTheme="minorHAnsi" w:cs="Arial"/>
          <w:bCs/>
          <w:color w:val="000000"/>
        </w:rPr>
      </w:pPr>
    </w:p>
    <w:p w14:paraId="589FEE71" w14:textId="77777777" w:rsidR="00E207FC" w:rsidRDefault="00E207FC" w:rsidP="00066F5F">
      <w:pPr>
        <w:autoSpaceDE w:val="0"/>
        <w:autoSpaceDN w:val="0"/>
        <w:adjustRightInd w:val="0"/>
        <w:jc w:val="both"/>
        <w:rPr>
          <w:rFonts w:asciiTheme="minorHAnsi" w:hAnsiTheme="minorHAnsi" w:cs="Arial"/>
          <w:bCs/>
          <w:color w:val="000000"/>
        </w:rPr>
      </w:pPr>
    </w:p>
    <w:p w14:paraId="6619EAA0" w14:textId="77777777" w:rsidR="005F095E" w:rsidRPr="005F095E" w:rsidRDefault="005F095E"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C52DA8">
        <w:rPr>
          <w:rFonts w:asciiTheme="minorHAnsi" w:hAnsiTheme="minorHAnsi" w:cs="Arial"/>
          <w:bCs/>
          <w:color w:val="000000"/>
        </w:rPr>
        <w:t xml:space="preserve"> </w:t>
      </w:r>
      <w:r w:rsidR="00F9006D" w:rsidRPr="005F095E">
        <w:rPr>
          <w:rFonts w:asciiTheme="minorHAnsi" w:hAnsiTheme="minorHAnsi" w:cs="Arial"/>
          <w:b/>
          <w:bCs/>
          <w:color w:val="000000"/>
        </w:rPr>
        <w:t>SÃO SEBASTIÃO DO MARANHÃO/MG. TOMADA DE PREÇOS N</w:t>
      </w:r>
      <w:r w:rsidRPr="005F095E">
        <w:rPr>
          <w:rFonts w:asciiTheme="minorHAnsi" w:hAnsiTheme="minorHAnsi" w:cs="Arial"/>
          <w:b/>
          <w:bCs/>
          <w:color w:val="000000"/>
        </w:rPr>
        <w:t>º 003/2020. AVISO DE LICITAÇÃO</w:t>
      </w:r>
    </w:p>
    <w:p w14:paraId="61C398ED" w14:textId="0B4ADF8F" w:rsidR="00F9006D" w:rsidRDefault="00F9006D" w:rsidP="00066F5F">
      <w:pPr>
        <w:autoSpaceDE w:val="0"/>
        <w:autoSpaceDN w:val="0"/>
        <w:adjustRightInd w:val="0"/>
        <w:jc w:val="both"/>
        <w:rPr>
          <w:rFonts w:asciiTheme="minorHAnsi" w:hAnsiTheme="minorHAnsi" w:cs="Arial"/>
          <w:bCs/>
          <w:color w:val="000000"/>
        </w:rPr>
      </w:pPr>
      <w:r w:rsidRPr="00C52DA8">
        <w:rPr>
          <w:rFonts w:asciiTheme="minorHAnsi" w:hAnsiTheme="minorHAnsi" w:cs="Arial"/>
          <w:bCs/>
          <w:color w:val="000000"/>
        </w:rPr>
        <w:t xml:space="preserve">Objeto: Contratação de empresa do ramo para execução de obras de calçamento em bloquete, nas Ruas João Catarina Sobrinho, Raimunda Gaspar Ribeiro, Ieda Catarina no Bairro Floresta, e na Rua Estér Miranda no Bairro Matinha, no Município de São Sebastião do Maranhão, objeto do Contrato de Repasse nº 869517/2018, celebrado entre a União Federal por intermédio do Ministério das Cidades, representado pela Caixa Econômica Federal e o Município de São Sebastião do Maranhão/MG. Menor Preço Global. Data: 18/06/2020 às 08:30 horas. O Edital e seus anexos poderão ser adquiridos na Sala da CPL da Prefeitura de São Sebastião do Maranhão ou no site: </w:t>
      </w:r>
      <w:hyperlink r:id="rId44" w:history="1">
        <w:r w:rsidR="00E403EF" w:rsidRPr="00F0548D">
          <w:rPr>
            <w:rStyle w:val="Hyperlink"/>
            <w:rFonts w:asciiTheme="minorHAnsi" w:hAnsiTheme="minorHAnsi" w:cs="Arial"/>
            <w:bCs/>
          </w:rPr>
          <w:t>https://saosebastiaodomaranhao.mg</w:t>
        </w:r>
      </w:hyperlink>
      <w:r w:rsidR="00322123">
        <w:rPr>
          <w:rFonts w:asciiTheme="minorHAnsi" w:hAnsiTheme="minorHAnsi" w:cs="Arial"/>
          <w:bCs/>
          <w:color w:val="000000"/>
        </w:rPr>
        <w:t>.</w:t>
      </w:r>
      <w:r w:rsidR="00E403EF">
        <w:rPr>
          <w:rFonts w:asciiTheme="minorHAnsi" w:hAnsiTheme="minorHAnsi" w:cs="Arial"/>
          <w:bCs/>
          <w:color w:val="000000"/>
        </w:rPr>
        <w:t xml:space="preserve"> </w:t>
      </w:r>
    </w:p>
    <w:p w14:paraId="0629371D" w14:textId="77777777" w:rsidR="00A31F2E" w:rsidRDefault="00A31F2E" w:rsidP="00066F5F">
      <w:pPr>
        <w:autoSpaceDE w:val="0"/>
        <w:autoSpaceDN w:val="0"/>
        <w:adjustRightInd w:val="0"/>
        <w:jc w:val="both"/>
        <w:rPr>
          <w:rFonts w:asciiTheme="minorHAnsi" w:hAnsiTheme="minorHAnsi" w:cs="Arial"/>
          <w:bCs/>
          <w:color w:val="000000"/>
        </w:rPr>
      </w:pPr>
    </w:p>
    <w:p w14:paraId="0FA94CA6" w14:textId="77777777" w:rsidR="00322123" w:rsidRDefault="00322123" w:rsidP="00066F5F">
      <w:pPr>
        <w:autoSpaceDE w:val="0"/>
        <w:autoSpaceDN w:val="0"/>
        <w:adjustRightInd w:val="0"/>
        <w:jc w:val="both"/>
        <w:rPr>
          <w:rFonts w:asciiTheme="minorHAnsi" w:hAnsiTheme="minorHAnsi" w:cs="Arial"/>
          <w:bCs/>
          <w:color w:val="000000"/>
        </w:rPr>
      </w:pPr>
    </w:p>
    <w:p w14:paraId="2FDF7941" w14:textId="1A897B62" w:rsidR="00E403EF" w:rsidRDefault="005F095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403EF">
        <w:rPr>
          <w:rFonts w:asciiTheme="minorHAnsi" w:hAnsiTheme="minorHAnsi" w:cs="Arial"/>
          <w:bCs/>
          <w:color w:val="000000"/>
        </w:rPr>
        <w:t xml:space="preserve"> </w:t>
      </w:r>
      <w:r w:rsidR="00322123" w:rsidRPr="005F095E">
        <w:rPr>
          <w:rFonts w:asciiTheme="minorHAnsi" w:hAnsiTheme="minorHAnsi" w:cs="Arial"/>
          <w:b/>
          <w:bCs/>
          <w:color w:val="000000"/>
        </w:rPr>
        <w:t>TRÊS MARIAS SECRETARIA MUNICIPAL DE OBRAS AVISO DE PREGÃO PRESENCIAL Nº. 55/2020 PROCESSO LICITATÓRIO Nº 087/2020</w:t>
      </w:r>
      <w:r w:rsidR="00322123" w:rsidRPr="00E403EF">
        <w:rPr>
          <w:rFonts w:asciiTheme="minorHAnsi" w:hAnsiTheme="minorHAnsi" w:cs="Arial"/>
          <w:bCs/>
          <w:color w:val="000000"/>
        </w:rPr>
        <w:t xml:space="preserve"> </w:t>
      </w:r>
    </w:p>
    <w:p w14:paraId="562F6C1F" w14:textId="3AFC526F" w:rsidR="00322123" w:rsidRPr="00E403EF" w:rsidRDefault="00322123"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O Município de Três Marias - MG, através do Pregoeiro, torna público à abertura de procedimento licitatório, do tipo, Menor Preço Item objetivando o Registro de Preços e eventual contratação de empresa especializada na prestação de serviços em sinalização estratigráfica e fornecimento de materiais, para demarcação de vias urbanas e sinalização de trânsito em diversas ruas e avenidas do município, conforme especificações e quantitativos do Anexo I – Termo de Referência e Minuta da Ata de Registro de Preços, que integram o Edital. Recebimento e julgamento das propostas será no dia 17/06/2020 às 13h30min, na Secretaria Municipal de Administração – SEMAD. Situada à Praça Castelo Branco, nº 03 – Centro – Três Marias. O Edital completo está disponível no</w:t>
      </w:r>
      <w:r w:rsidR="005F095E">
        <w:rPr>
          <w:rFonts w:asciiTheme="minorHAnsi" w:hAnsiTheme="minorHAnsi" w:cs="Arial"/>
          <w:bCs/>
          <w:color w:val="000000"/>
        </w:rPr>
        <w:t xml:space="preserve"> site: </w:t>
      </w:r>
      <w:hyperlink r:id="rId45" w:history="1">
        <w:r w:rsidR="005F095E" w:rsidRPr="00F0548D">
          <w:rPr>
            <w:rStyle w:val="Hyperlink"/>
            <w:rFonts w:asciiTheme="minorHAnsi" w:hAnsiTheme="minorHAnsi" w:cs="Arial"/>
            <w:bCs/>
          </w:rPr>
          <w:t>www.tresmarias.mg.gov.br</w:t>
        </w:r>
      </w:hyperlink>
      <w:r w:rsidR="005F095E">
        <w:rPr>
          <w:rFonts w:asciiTheme="minorHAnsi" w:hAnsiTheme="minorHAnsi" w:cs="Arial"/>
          <w:bCs/>
          <w:color w:val="000000"/>
        </w:rPr>
        <w:t xml:space="preserve"> </w:t>
      </w:r>
      <w:r w:rsidRPr="00E403EF">
        <w:rPr>
          <w:rFonts w:asciiTheme="minorHAnsi" w:hAnsiTheme="minorHAnsi" w:cs="Arial"/>
          <w:bCs/>
          <w:color w:val="000000"/>
        </w:rPr>
        <w:t>ou ser adquirido na Divisão de Material e Patrimônio da Prefeitura Municipal, à Praça Castelo Branco, nº 03 – Centro – Três Marias-MG. Mais informações pelo Telefone: (38) 3754-5338.</w:t>
      </w:r>
    </w:p>
    <w:p w14:paraId="25990C72" w14:textId="77777777" w:rsidR="00322123" w:rsidRPr="00E403EF" w:rsidRDefault="00322123" w:rsidP="00066F5F">
      <w:pPr>
        <w:autoSpaceDE w:val="0"/>
        <w:autoSpaceDN w:val="0"/>
        <w:adjustRightInd w:val="0"/>
        <w:jc w:val="both"/>
        <w:rPr>
          <w:rFonts w:asciiTheme="minorHAnsi" w:hAnsiTheme="minorHAnsi" w:cs="Arial"/>
          <w:bCs/>
          <w:color w:val="000000"/>
        </w:rPr>
      </w:pPr>
    </w:p>
    <w:p w14:paraId="7B7F3C6A" w14:textId="77777777" w:rsidR="00322123" w:rsidRPr="00E403EF" w:rsidRDefault="00322123" w:rsidP="00066F5F">
      <w:pPr>
        <w:autoSpaceDE w:val="0"/>
        <w:autoSpaceDN w:val="0"/>
        <w:adjustRightInd w:val="0"/>
        <w:jc w:val="both"/>
        <w:rPr>
          <w:rFonts w:asciiTheme="minorHAnsi" w:hAnsiTheme="minorHAnsi" w:cs="Arial"/>
          <w:bCs/>
          <w:color w:val="000000"/>
        </w:rPr>
      </w:pPr>
    </w:p>
    <w:p w14:paraId="4A0F08A6" w14:textId="76E250A3" w:rsidR="00E403EF" w:rsidRDefault="005F095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403EF">
        <w:rPr>
          <w:rFonts w:asciiTheme="minorHAnsi" w:hAnsiTheme="minorHAnsi" w:cs="Arial"/>
          <w:bCs/>
          <w:color w:val="000000"/>
        </w:rPr>
        <w:t xml:space="preserve"> </w:t>
      </w:r>
      <w:r w:rsidRPr="005F095E">
        <w:rPr>
          <w:rFonts w:asciiTheme="minorHAnsi" w:hAnsiTheme="minorHAnsi" w:cs="Arial"/>
          <w:b/>
          <w:bCs/>
          <w:color w:val="000000"/>
        </w:rPr>
        <w:t>TEÓFILO OTONI/ MG - SECRETARIA DE ADMINISTRAÇÃO AVISO DE LICITAÇÃO – PREGÃO ELETRÔNICO Nº 036/2020 AVISO DE LICITAÇÃO – PREGÃO ELETRÔNICO Nº 036/2020</w:t>
      </w:r>
    </w:p>
    <w:p w14:paraId="5B3DA7E4" w14:textId="7DBE9BAF" w:rsidR="00322123" w:rsidRDefault="00322123"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 xml:space="preserve">O Município de Teófilo Otoni/MG torna pública a NOVA DATA para a realização do Pregão Eletrônico nº 036/2020, para o dia 19/06/2020, com recebimento das propostas </w:t>
      </w:r>
      <w:r w:rsidR="00E403EF" w:rsidRPr="00E403EF">
        <w:rPr>
          <w:rFonts w:asciiTheme="minorHAnsi" w:hAnsiTheme="minorHAnsi" w:cs="Arial"/>
          <w:bCs/>
          <w:color w:val="000000"/>
        </w:rPr>
        <w:t>até</w:t>
      </w:r>
      <w:r w:rsidRPr="00E403EF">
        <w:rPr>
          <w:rFonts w:asciiTheme="minorHAnsi" w:hAnsiTheme="minorHAnsi" w:cs="Arial"/>
          <w:bCs/>
          <w:color w:val="000000"/>
        </w:rPr>
        <w:t xml:space="preserve"> às 9h, em virtude da antecipação dos feriados municipais de Corpus Christi e São Pedro para os dias 04 e 05 de junho, conforme previsto no Decreto Municipal 8.050/2020 de 02 de junho de 2020. Ficam mantidas todas as demais cláusulas já previstas no edital disponibilizado anteriormente. Objeto: Contratação de empresa especializada para prestação de serviços de limpeza urbana e multitarefa, para atender as demandas do Município de Teófilo Otoni.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46" w:history="1">
        <w:r w:rsidR="005F095E" w:rsidRPr="00F0548D">
          <w:rPr>
            <w:rStyle w:val="Hyperlink"/>
            <w:rFonts w:asciiTheme="minorHAnsi" w:hAnsiTheme="minorHAnsi" w:cs="Arial"/>
            <w:bCs/>
          </w:rPr>
          <w:t>www.transparencia.teofilootoni.mg.gov.br</w:t>
        </w:r>
      </w:hyperlink>
      <w:r w:rsidRPr="00E403EF">
        <w:rPr>
          <w:rFonts w:asciiTheme="minorHAnsi" w:hAnsiTheme="minorHAnsi" w:cs="Arial"/>
          <w:bCs/>
          <w:color w:val="000000"/>
        </w:rPr>
        <w:t>,</w:t>
      </w:r>
      <w:r w:rsidR="005F095E">
        <w:rPr>
          <w:rFonts w:asciiTheme="minorHAnsi" w:hAnsiTheme="minorHAnsi" w:cs="Arial"/>
          <w:bCs/>
          <w:color w:val="000000"/>
        </w:rPr>
        <w:t xml:space="preserve"> </w:t>
      </w:r>
      <w:hyperlink r:id="rId47" w:history="1">
        <w:r w:rsidR="00E403EF" w:rsidRPr="00F0548D">
          <w:rPr>
            <w:rStyle w:val="Hyperlink"/>
            <w:rFonts w:asciiTheme="minorHAnsi" w:hAnsiTheme="minorHAnsi" w:cs="Arial"/>
            <w:bCs/>
          </w:rPr>
          <w:t>www.bbmnetlicitacoes.com.br</w:t>
        </w:r>
      </w:hyperlink>
      <w:r w:rsidR="00E403EF">
        <w:rPr>
          <w:rFonts w:asciiTheme="minorHAnsi" w:hAnsiTheme="minorHAnsi" w:cs="Arial"/>
          <w:bCs/>
          <w:color w:val="000000"/>
        </w:rPr>
        <w:t xml:space="preserve"> </w:t>
      </w:r>
      <w:r w:rsidRPr="00E403EF">
        <w:rPr>
          <w:rFonts w:asciiTheme="minorHAnsi" w:hAnsiTheme="minorHAnsi" w:cs="Arial"/>
          <w:bCs/>
          <w:color w:val="000000"/>
        </w:rPr>
        <w:t xml:space="preserve">ou pelo e-mail: </w:t>
      </w:r>
      <w:hyperlink r:id="rId48" w:history="1">
        <w:r w:rsidR="00E403EF" w:rsidRPr="00F0548D">
          <w:rPr>
            <w:rStyle w:val="Hyperlink"/>
            <w:rFonts w:asciiTheme="minorHAnsi" w:hAnsiTheme="minorHAnsi" w:cs="Arial"/>
            <w:bCs/>
          </w:rPr>
          <w:t>licitacao@teofilootoni.mg.gov.br</w:t>
        </w:r>
      </w:hyperlink>
      <w:r w:rsidRPr="00E403EF">
        <w:rPr>
          <w:rFonts w:asciiTheme="minorHAnsi" w:hAnsiTheme="minorHAnsi" w:cs="Arial"/>
          <w:bCs/>
          <w:color w:val="000000"/>
        </w:rPr>
        <w:t>.</w:t>
      </w:r>
      <w:r w:rsidR="00E403EF">
        <w:rPr>
          <w:rFonts w:asciiTheme="minorHAnsi" w:hAnsiTheme="minorHAnsi" w:cs="Arial"/>
          <w:bCs/>
          <w:color w:val="000000"/>
        </w:rPr>
        <w:t xml:space="preserve"> </w:t>
      </w:r>
    </w:p>
    <w:p w14:paraId="6CEE2AD5" w14:textId="77777777" w:rsidR="00322123" w:rsidRDefault="00322123" w:rsidP="00066F5F">
      <w:pPr>
        <w:autoSpaceDE w:val="0"/>
        <w:autoSpaceDN w:val="0"/>
        <w:adjustRightInd w:val="0"/>
        <w:jc w:val="both"/>
        <w:rPr>
          <w:rFonts w:asciiTheme="minorHAnsi" w:hAnsiTheme="minorHAnsi" w:cs="Arial"/>
          <w:bCs/>
          <w:color w:val="000000"/>
        </w:rPr>
      </w:pPr>
    </w:p>
    <w:p w14:paraId="07EE25DE" w14:textId="77777777" w:rsidR="00322123" w:rsidRDefault="00322123" w:rsidP="00066F5F">
      <w:pPr>
        <w:autoSpaceDE w:val="0"/>
        <w:autoSpaceDN w:val="0"/>
        <w:adjustRightInd w:val="0"/>
        <w:jc w:val="both"/>
        <w:rPr>
          <w:rFonts w:asciiTheme="minorHAnsi" w:hAnsiTheme="minorHAnsi" w:cs="Arial"/>
          <w:bCs/>
          <w:color w:val="000000"/>
        </w:rPr>
      </w:pPr>
    </w:p>
    <w:p w14:paraId="70376605" w14:textId="1544BA0F" w:rsidR="00E403EF" w:rsidRDefault="005F095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MUNICIPAL DE</w:t>
      </w:r>
      <w:r w:rsidRPr="00E403EF">
        <w:rPr>
          <w:rFonts w:asciiTheme="minorHAnsi" w:hAnsiTheme="minorHAnsi" w:cs="Arial"/>
          <w:bCs/>
          <w:color w:val="000000"/>
        </w:rPr>
        <w:t xml:space="preserve"> </w:t>
      </w:r>
      <w:r w:rsidR="00322123" w:rsidRPr="005F095E">
        <w:rPr>
          <w:rFonts w:asciiTheme="minorHAnsi" w:hAnsiTheme="minorHAnsi" w:cs="Arial"/>
          <w:b/>
          <w:bCs/>
          <w:color w:val="000000"/>
        </w:rPr>
        <w:t>VOLTA GRANDE PUBLICAÇÃO TOMADA DE PREÇOS 001/2020</w:t>
      </w:r>
    </w:p>
    <w:p w14:paraId="7C03F0E7" w14:textId="44A9C303" w:rsidR="00322123" w:rsidRDefault="00322123"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 xml:space="preserve">AVISO DE LICITAÇÃO PROCESSO LICITATÓRIO Nº. 052/2020 TOMADA DE PREÇOS N.º 001/2020 MENOR PREÇO GLOBAL OBJETO: Contratação de empresa sob o regime de empreitada global, para a execução de Pavimentação em Alvenaria Poliédrica, Meio Fio de Concreto Pré-Moldado tipo A e Sarjetas de concreto moldado tipo 1, com fornecimento total de materiais e mão-de-obra, devidamente aprovado pelo concedente e parte integrante deste instrumento. Conforme Contrato de Financiamento BDMG Municípios 2019 – BDMG URBANIZA nº 101.880/19, em conformidade com as planilhas e projetos anexos. DATA E HORÁRIO DE ABERTURA DA SESSÃO OFICIAL: DIA: 18/06/2020 às 13h00min (treze horas) IMPORTANTE – ATENÇÃO Srs. licitantes RECOMENDAMOS para que se proceda a leitura atenta às condições e/ou exigências expressas neste edital e seus anexos, objetivando uma perfeita participação no certame. Em caso de dúvidas: (32) 3463-1232. Não havendo expediente na data supracitada, a data limite para recebimento das propostas comerciais e a abertura da sessão estarão prorrogadas para o primeiro dia útil subsequente, no mesmo horário. LOCAL PARA REALIZAÇÃO DA SESSÃO:SALA DA COMISSÃO PERMANENTE DE LICITAÇÕES, NA AV ARTHUR PEDRAS, Nº 120 - CENTRO, VOLTA GRANDE - MG, CEP: 36.720-000. CONSULTAS AO EDITAL: Estará disponível o aviso de licitação, através de site: </w:t>
      </w:r>
      <w:hyperlink r:id="rId49" w:history="1">
        <w:r w:rsidR="005F095E" w:rsidRPr="00F0548D">
          <w:rPr>
            <w:rStyle w:val="Hyperlink"/>
            <w:rFonts w:asciiTheme="minorHAnsi" w:hAnsiTheme="minorHAnsi" w:cs="Arial"/>
            <w:bCs/>
          </w:rPr>
          <w:t>www.voltagrande.mg.gov.br</w:t>
        </w:r>
      </w:hyperlink>
      <w:r w:rsidRPr="00E403EF">
        <w:rPr>
          <w:rFonts w:asciiTheme="minorHAnsi" w:hAnsiTheme="minorHAnsi" w:cs="Arial"/>
          <w:bCs/>
          <w:color w:val="000000"/>
        </w:rPr>
        <w:t>.</w:t>
      </w:r>
      <w:r w:rsidR="005F095E">
        <w:rPr>
          <w:rFonts w:asciiTheme="minorHAnsi" w:hAnsiTheme="minorHAnsi" w:cs="Arial"/>
          <w:bCs/>
          <w:color w:val="000000"/>
        </w:rPr>
        <w:t xml:space="preserve"> </w:t>
      </w:r>
      <w:r w:rsidRPr="00E403EF">
        <w:rPr>
          <w:rFonts w:asciiTheme="minorHAnsi" w:hAnsiTheme="minorHAnsi" w:cs="Arial"/>
          <w:bCs/>
          <w:color w:val="000000"/>
        </w:rPr>
        <w:t>O edital encontra-se a disposição de todos os interessados na Prefeitura Municipal, será disponibilizado através do meio eletrônico pen drive disponibilizado pelo licitante e também permanecerá afixado no Quadro de Avisos localizado no hall de entrada da Prefeitura de Volta Grande (MG), no horário de 13:00 as 18:00 horas, até o último dia útil que anteceder a data do certame</w:t>
      </w:r>
      <w:r w:rsidR="00E403EF">
        <w:rPr>
          <w:rFonts w:asciiTheme="minorHAnsi" w:hAnsiTheme="minorHAnsi" w:cs="Arial"/>
          <w:bCs/>
          <w:color w:val="000000"/>
        </w:rPr>
        <w:t>.</w:t>
      </w:r>
    </w:p>
    <w:p w14:paraId="3E3DCC9F" w14:textId="77777777" w:rsidR="00322123" w:rsidRDefault="00322123" w:rsidP="00066F5F">
      <w:pPr>
        <w:autoSpaceDE w:val="0"/>
        <w:autoSpaceDN w:val="0"/>
        <w:adjustRightInd w:val="0"/>
        <w:jc w:val="both"/>
        <w:rPr>
          <w:rFonts w:asciiTheme="minorHAnsi" w:hAnsiTheme="minorHAnsi" w:cs="Arial"/>
          <w:bCs/>
          <w:color w:val="000000"/>
        </w:rPr>
      </w:pPr>
    </w:p>
    <w:p w14:paraId="63DFCF98" w14:textId="77777777" w:rsidR="00322123" w:rsidRDefault="00322123" w:rsidP="00066F5F">
      <w:pPr>
        <w:autoSpaceDE w:val="0"/>
        <w:autoSpaceDN w:val="0"/>
        <w:adjustRightInd w:val="0"/>
        <w:jc w:val="both"/>
        <w:rPr>
          <w:rFonts w:asciiTheme="minorHAnsi" w:hAnsiTheme="minorHAnsi" w:cs="Arial"/>
          <w:bCs/>
          <w:color w:val="000000"/>
        </w:rPr>
      </w:pPr>
    </w:p>
    <w:p w14:paraId="484F5889" w14:textId="090E434E" w:rsidR="00E403EF" w:rsidRDefault="005F095E" w:rsidP="000E2FED">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 </w:t>
      </w:r>
      <w:r w:rsidR="004A7F71" w:rsidRPr="004A7F71">
        <w:rPr>
          <w:rFonts w:asciiTheme="minorHAnsi" w:hAnsiTheme="minorHAnsi" w:cs="Arial"/>
          <w:b/>
          <w:bCs/>
          <w:color w:val="000000"/>
        </w:rPr>
        <w:t>MINISTÉRIO DE INFRAESTRUTURA - DNIT - SUPERINTENDÊNCIA REGIONAL NO PARANÁ AVISO DE LICITAÇÃO PREGÃO ELETRÔNICO Nº 188/2020 - UASG 393028 Nº PROCESSO: 50609003047/19-72</w:t>
      </w:r>
    </w:p>
    <w:p w14:paraId="7B5FE445" w14:textId="1516409E" w:rsidR="000E2FED" w:rsidRPr="00C52DA8" w:rsidRDefault="000E2FED" w:rsidP="000E2FED">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Objeto: Execução dos Serviços Necessários de Manutenção Rodoviária (Conservação/Recuperação) na Rodovia BR-476/PR, segmento Divisa SP/PR - Curitiba, km 0,0 ao k</w:t>
      </w:r>
      <w:r w:rsidR="00E403EF">
        <w:rPr>
          <w:rFonts w:asciiTheme="minorHAnsi" w:hAnsiTheme="minorHAnsi" w:cs="Arial"/>
          <w:bCs/>
          <w:color w:val="000000"/>
        </w:rPr>
        <w:t>m 122,4.</w:t>
      </w:r>
      <w:r w:rsidRPr="00E403EF">
        <w:rPr>
          <w:rFonts w:asciiTheme="minorHAnsi" w:hAnsiTheme="minorHAnsi" w:cs="Arial"/>
          <w:bCs/>
          <w:color w:val="000000"/>
        </w:rPr>
        <w:t xml:space="preserve"> Total de Itens Licitados: 1. Edital: 03/06/2020 das 08h00 às 12h00 e das 13h00 às 17h00. Endereço: Av. Victor Ferreira do Amaral, 1500, Tarumã - Curitiba/PR ou </w:t>
      </w:r>
      <w:hyperlink r:id="rId50" w:history="1">
        <w:r w:rsidR="004A7F71" w:rsidRPr="00F0548D">
          <w:rPr>
            <w:rStyle w:val="Hyperlink"/>
            <w:rFonts w:asciiTheme="minorHAnsi" w:hAnsiTheme="minorHAnsi" w:cs="Arial"/>
            <w:bCs/>
          </w:rPr>
          <w:t>www.comprasgovernamentais.gov.br/edital/393028-5-00188-2020</w:t>
        </w:r>
      </w:hyperlink>
      <w:r w:rsidR="004A7F71">
        <w:rPr>
          <w:rFonts w:asciiTheme="minorHAnsi" w:hAnsiTheme="minorHAnsi" w:cs="Arial"/>
          <w:bCs/>
          <w:color w:val="000000"/>
        </w:rPr>
        <w:t xml:space="preserve">. </w:t>
      </w:r>
      <w:r w:rsidRPr="00E403EF">
        <w:rPr>
          <w:rFonts w:asciiTheme="minorHAnsi" w:hAnsiTheme="minorHAnsi" w:cs="Arial"/>
          <w:bCs/>
          <w:color w:val="000000"/>
        </w:rPr>
        <w:t>Entrega das Propostas: a partir de 03/06/2020 às 08h00</w:t>
      </w:r>
      <w:r w:rsidR="00E403EF">
        <w:rPr>
          <w:rFonts w:asciiTheme="minorHAnsi" w:hAnsiTheme="minorHAnsi" w:cs="Arial"/>
          <w:bCs/>
          <w:color w:val="000000"/>
        </w:rPr>
        <w:t xml:space="preserve"> no site </w:t>
      </w:r>
      <w:hyperlink r:id="rId51" w:history="1">
        <w:r w:rsidR="00E403EF" w:rsidRPr="00F0548D">
          <w:rPr>
            <w:rStyle w:val="Hyperlink"/>
            <w:rFonts w:asciiTheme="minorHAnsi" w:hAnsiTheme="minorHAnsi" w:cs="Arial"/>
            <w:bCs/>
          </w:rPr>
          <w:t>www.comprasnet.gov.br</w:t>
        </w:r>
      </w:hyperlink>
      <w:r w:rsidR="00E403EF">
        <w:rPr>
          <w:rFonts w:asciiTheme="minorHAnsi" w:hAnsiTheme="minorHAnsi" w:cs="Arial"/>
          <w:bCs/>
          <w:color w:val="000000"/>
        </w:rPr>
        <w:t xml:space="preserve">. </w:t>
      </w:r>
      <w:r w:rsidRPr="00E403EF">
        <w:rPr>
          <w:rFonts w:asciiTheme="minorHAnsi" w:hAnsiTheme="minorHAnsi" w:cs="Arial"/>
          <w:bCs/>
          <w:color w:val="000000"/>
        </w:rPr>
        <w:t>Abertura das Propostas: 16/06/2020 às 10h00</w:t>
      </w:r>
      <w:r w:rsidR="00E403EF">
        <w:rPr>
          <w:rFonts w:asciiTheme="minorHAnsi" w:hAnsiTheme="minorHAnsi" w:cs="Arial"/>
          <w:bCs/>
          <w:color w:val="000000"/>
        </w:rPr>
        <w:t xml:space="preserve"> no site </w:t>
      </w:r>
      <w:hyperlink r:id="rId52" w:history="1">
        <w:r w:rsidR="00E403EF" w:rsidRPr="00F0548D">
          <w:rPr>
            <w:rStyle w:val="Hyperlink"/>
            <w:rFonts w:asciiTheme="minorHAnsi" w:hAnsiTheme="minorHAnsi" w:cs="Arial"/>
            <w:bCs/>
          </w:rPr>
          <w:t>www.comprasnet.gov.br</w:t>
        </w:r>
      </w:hyperlink>
      <w:r w:rsidR="00E403EF">
        <w:rPr>
          <w:rFonts w:asciiTheme="minorHAnsi" w:hAnsiTheme="minorHAnsi" w:cs="Arial"/>
          <w:bCs/>
          <w:color w:val="000000"/>
        </w:rPr>
        <w:t xml:space="preserve">. </w:t>
      </w:r>
      <w:r w:rsidRPr="00E403EF">
        <w:rPr>
          <w:rFonts w:asciiTheme="minorHAnsi" w:hAnsiTheme="minorHAnsi" w:cs="Arial"/>
          <w:bCs/>
          <w:color w:val="000000"/>
        </w:rPr>
        <w:t xml:space="preserve">Informações Gerais: Edital disponível também em </w:t>
      </w:r>
      <w:hyperlink r:id="rId53" w:history="1">
        <w:r w:rsidR="00E403EF" w:rsidRPr="00F0548D">
          <w:rPr>
            <w:rStyle w:val="Hyperlink"/>
            <w:rFonts w:asciiTheme="minorHAnsi" w:hAnsiTheme="minorHAnsi" w:cs="Arial"/>
            <w:bCs/>
          </w:rPr>
          <w:t>www.dnit.gov.br</w:t>
        </w:r>
      </w:hyperlink>
      <w:r w:rsidRPr="00E403EF">
        <w:rPr>
          <w:rFonts w:asciiTheme="minorHAnsi" w:hAnsiTheme="minorHAnsi" w:cs="Arial"/>
          <w:bCs/>
          <w:color w:val="000000"/>
        </w:rPr>
        <w:t>.</w:t>
      </w:r>
      <w:r w:rsidR="00E403EF">
        <w:rPr>
          <w:rFonts w:asciiTheme="minorHAnsi" w:hAnsiTheme="minorHAnsi" w:cs="Arial"/>
          <w:bCs/>
          <w:color w:val="000000"/>
        </w:rPr>
        <w:t xml:space="preserve"> </w:t>
      </w:r>
    </w:p>
    <w:p w14:paraId="3D478256" w14:textId="77777777" w:rsidR="000E2FED" w:rsidRDefault="000E2FED" w:rsidP="00066F5F">
      <w:pPr>
        <w:autoSpaceDE w:val="0"/>
        <w:autoSpaceDN w:val="0"/>
        <w:adjustRightInd w:val="0"/>
        <w:jc w:val="both"/>
        <w:rPr>
          <w:rFonts w:asciiTheme="minorHAnsi" w:hAnsiTheme="minorHAnsi" w:cs="Arial"/>
          <w:bCs/>
          <w:color w:val="000000"/>
        </w:rPr>
      </w:pPr>
    </w:p>
    <w:p w14:paraId="1B93327E" w14:textId="77777777" w:rsidR="000E2FED" w:rsidRDefault="000E2FED" w:rsidP="00066F5F">
      <w:pPr>
        <w:autoSpaceDE w:val="0"/>
        <w:autoSpaceDN w:val="0"/>
        <w:adjustRightInd w:val="0"/>
        <w:jc w:val="both"/>
        <w:rPr>
          <w:rFonts w:asciiTheme="minorHAnsi" w:hAnsiTheme="minorHAnsi" w:cs="Arial"/>
          <w:bCs/>
          <w:color w:val="000000"/>
        </w:rPr>
      </w:pPr>
    </w:p>
    <w:p w14:paraId="72A072A4" w14:textId="11B9A5AC" w:rsidR="00E403EF" w:rsidRDefault="004A7F71"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 </w:t>
      </w:r>
      <w:r w:rsidR="000E2FED" w:rsidRPr="004A7F71">
        <w:rPr>
          <w:rFonts w:asciiTheme="minorHAnsi" w:hAnsiTheme="minorHAnsi" w:cs="Arial"/>
          <w:b/>
          <w:bCs/>
          <w:color w:val="000000"/>
        </w:rPr>
        <w:t>GOVERNO DO ESTADO DE SÃO PAULO COMPANHIA DE SANEAMENTO BÁSICO DO ESTADO DE SÃO PAULO DEPARTAMENTO DE LICITAÇÕES AVISO DE PRORROGAÇÃO LICITAÇÃO SABESP ME Nº 05664/2019</w:t>
      </w:r>
      <w:r w:rsidR="000E2FED" w:rsidRPr="00E403EF">
        <w:rPr>
          <w:rFonts w:asciiTheme="minorHAnsi" w:hAnsiTheme="minorHAnsi" w:cs="Arial"/>
          <w:bCs/>
          <w:color w:val="000000"/>
        </w:rPr>
        <w:t xml:space="preserve"> </w:t>
      </w:r>
    </w:p>
    <w:p w14:paraId="7904BE7F" w14:textId="105AF3BE" w:rsidR="000E2FED" w:rsidRDefault="000E2FED"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A SABESP comunica às sociedades brasileiras e estrangeiras que, para a Licitação SABESP ME nº 05664/19 - Execução da primeira etapa das obras para implantação de redes e estações elevatórias de esgoto Bacia TL-18 - Arujá, na área de atuação da Unidade de Negócio Leste - Superintendência de Gestão de Empreendimentos da Metropolitana - Diretoria Metropolitana - M, as datas estabelecidas para a licitação em referência ficam prorrogadas conforme segue: Envio das "Propostas" a partir da 00h00 (zero hora) do dia 12/06/20 até às 10h00 do dia 15/06/20. Às 10h05 do dia 15/06/20 será dado início à sessão pública.</w:t>
      </w:r>
    </w:p>
    <w:p w14:paraId="12F10F19" w14:textId="77777777" w:rsidR="00B3251E" w:rsidRDefault="00B3251E" w:rsidP="00066F5F">
      <w:pPr>
        <w:autoSpaceDE w:val="0"/>
        <w:autoSpaceDN w:val="0"/>
        <w:adjustRightInd w:val="0"/>
        <w:jc w:val="both"/>
        <w:rPr>
          <w:rFonts w:asciiTheme="minorHAnsi" w:hAnsiTheme="minorHAnsi" w:cs="Arial"/>
          <w:bCs/>
          <w:color w:val="000000"/>
        </w:rPr>
      </w:pPr>
    </w:p>
    <w:p w14:paraId="28C532C3" w14:textId="77777777" w:rsidR="000E2FED" w:rsidRDefault="000E2FED" w:rsidP="00066F5F">
      <w:pPr>
        <w:autoSpaceDE w:val="0"/>
        <w:autoSpaceDN w:val="0"/>
        <w:adjustRightInd w:val="0"/>
        <w:jc w:val="both"/>
        <w:rPr>
          <w:rFonts w:asciiTheme="minorHAnsi" w:hAnsiTheme="minorHAnsi" w:cs="Arial"/>
          <w:bCs/>
          <w:color w:val="000000"/>
        </w:rPr>
      </w:pPr>
    </w:p>
    <w:p w14:paraId="7C6D6F90" w14:textId="1222611C" w:rsidR="00E403EF" w:rsidRDefault="004A7F71"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 </w:t>
      </w:r>
      <w:r w:rsidRPr="004A7F71">
        <w:rPr>
          <w:rFonts w:asciiTheme="minorHAnsi" w:hAnsiTheme="minorHAnsi" w:cs="Arial"/>
          <w:b/>
          <w:bCs/>
          <w:color w:val="000000"/>
        </w:rPr>
        <w:t>ESTADO DA BA- PREFEITURA MUNICIPAL DE ITATIM AVISO DE LICITAÇÃO RDC PRESENCIAL Nº 2/2020</w:t>
      </w:r>
      <w:r w:rsidRPr="00E403EF">
        <w:rPr>
          <w:rFonts w:asciiTheme="minorHAnsi" w:hAnsiTheme="minorHAnsi" w:cs="Arial"/>
          <w:bCs/>
          <w:color w:val="000000"/>
        </w:rPr>
        <w:t xml:space="preserve"> </w:t>
      </w:r>
    </w:p>
    <w:p w14:paraId="30393AE2" w14:textId="72CED5AF" w:rsidR="000E2FED" w:rsidRDefault="000E2FED" w:rsidP="00066F5F">
      <w:pPr>
        <w:autoSpaceDE w:val="0"/>
        <w:autoSpaceDN w:val="0"/>
        <w:adjustRightInd w:val="0"/>
        <w:jc w:val="both"/>
        <w:rPr>
          <w:rFonts w:asciiTheme="minorHAnsi" w:hAnsiTheme="minorHAnsi" w:cs="Arial"/>
          <w:bCs/>
          <w:color w:val="000000"/>
        </w:rPr>
      </w:pPr>
      <w:r w:rsidRPr="00E403EF">
        <w:rPr>
          <w:rFonts w:asciiTheme="minorHAnsi" w:hAnsiTheme="minorHAnsi" w:cs="Arial"/>
          <w:bCs/>
          <w:color w:val="000000"/>
        </w:rPr>
        <w:t xml:space="preserve">A PREFEITURA MUNICIPAL DE ITATIM, CNPJ nº 13.866.843/0001-17, torna público que irá realizar a Licitação na modalidade de RDC PRESENCIAL no 002-2020, tipo menor preço global, para a execução de Contratação de empresa especializada para execução de Obra de Pavimentação em paralelo sob coxim de areia, Meio-Fio e passeio em concreto, rampas e sinalização em diversas ruas do Município de Itatim, a citar (Rua Projetada 01, Rua José de Alencar, Rua Astor de Castro, Rua da Zabela, Rua Francisco Rebouças (trecho 02), 1ª Trv. Francisco Rebouças, proposta 052349/2019, conforme projeto aprovado pela CEF, a ser realizada </w:t>
      </w:r>
      <w:r w:rsidR="00E403EF">
        <w:rPr>
          <w:rFonts w:asciiTheme="minorHAnsi" w:hAnsiTheme="minorHAnsi" w:cs="Arial"/>
          <w:bCs/>
          <w:color w:val="000000"/>
        </w:rPr>
        <w:t>no dia 29/06/2020, às 14:30.</w:t>
      </w:r>
      <w:r w:rsidRPr="00E403EF">
        <w:rPr>
          <w:rFonts w:asciiTheme="minorHAnsi" w:hAnsiTheme="minorHAnsi" w:cs="Arial"/>
          <w:bCs/>
          <w:color w:val="000000"/>
        </w:rPr>
        <w:t xml:space="preserve"> Edital disponív</w:t>
      </w:r>
      <w:r w:rsidR="004A7F71">
        <w:rPr>
          <w:rFonts w:asciiTheme="minorHAnsi" w:hAnsiTheme="minorHAnsi" w:cs="Arial"/>
          <w:bCs/>
          <w:color w:val="000000"/>
        </w:rPr>
        <w:t xml:space="preserve">el no site </w:t>
      </w:r>
      <w:hyperlink r:id="rId54" w:history="1">
        <w:r w:rsidR="004A7F71" w:rsidRPr="00F0548D">
          <w:rPr>
            <w:rStyle w:val="Hyperlink"/>
            <w:rFonts w:asciiTheme="minorHAnsi" w:hAnsiTheme="minorHAnsi" w:cs="Arial"/>
            <w:bCs/>
          </w:rPr>
          <w:t>www.itatim.ba.gov.br</w:t>
        </w:r>
      </w:hyperlink>
      <w:r w:rsidR="004A7F71">
        <w:rPr>
          <w:rFonts w:asciiTheme="minorHAnsi" w:hAnsiTheme="minorHAnsi" w:cs="Arial"/>
          <w:bCs/>
          <w:color w:val="000000"/>
        </w:rPr>
        <w:t xml:space="preserve"> </w:t>
      </w:r>
      <w:r w:rsidRPr="00E403EF">
        <w:rPr>
          <w:rFonts w:asciiTheme="minorHAnsi" w:hAnsiTheme="minorHAnsi" w:cs="Arial"/>
          <w:bCs/>
          <w:color w:val="000000"/>
        </w:rPr>
        <w:t xml:space="preserve">e anexos por </w:t>
      </w:r>
      <w:r w:rsidR="00E403EF" w:rsidRPr="00E403EF">
        <w:rPr>
          <w:rFonts w:asciiTheme="minorHAnsi" w:hAnsiTheme="minorHAnsi" w:cs="Arial"/>
          <w:bCs/>
          <w:color w:val="000000"/>
        </w:rPr>
        <w:t>Email</w:t>
      </w:r>
      <w:r w:rsidRPr="00E403EF">
        <w:rPr>
          <w:rFonts w:asciiTheme="minorHAnsi" w:hAnsiTheme="minorHAnsi" w:cs="Arial"/>
          <w:bCs/>
          <w:color w:val="000000"/>
        </w:rPr>
        <w:t>: liciteitatim@gmail.com ou em mídias de CD na sede da Prefeitura Municipal, à Rua da Linha s/n, Centro, CEP 46.875-000. Maiores informações pelo telefone (75) 3452-2166.</w:t>
      </w:r>
    </w:p>
    <w:p w14:paraId="3C4F0BCB" w14:textId="77777777" w:rsidR="00824586" w:rsidRDefault="00824586" w:rsidP="00066F5F">
      <w:pPr>
        <w:autoSpaceDE w:val="0"/>
        <w:autoSpaceDN w:val="0"/>
        <w:adjustRightInd w:val="0"/>
        <w:jc w:val="both"/>
        <w:rPr>
          <w:rFonts w:asciiTheme="minorHAnsi" w:hAnsiTheme="minorHAnsi" w:cs="Arial"/>
          <w:bCs/>
          <w:color w:val="000000"/>
        </w:rPr>
      </w:pPr>
    </w:p>
    <w:p w14:paraId="5D98B00E" w14:textId="77777777" w:rsidR="00472223" w:rsidRDefault="00472223" w:rsidP="00066F5F">
      <w:pPr>
        <w:autoSpaceDE w:val="0"/>
        <w:autoSpaceDN w:val="0"/>
        <w:adjustRightInd w:val="0"/>
        <w:jc w:val="both"/>
        <w:rPr>
          <w:rFonts w:asciiTheme="minorHAnsi" w:hAnsiTheme="minorHAnsi" w:cs="Arial"/>
          <w:bCs/>
          <w:color w:val="000000"/>
        </w:rPr>
      </w:pPr>
    </w:p>
    <w:p w14:paraId="45A6E134" w14:textId="77777777" w:rsidR="00472223" w:rsidRDefault="00472223" w:rsidP="00066F5F">
      <w:pPr>
        <w:autoSpaceDE w:val="0"/>
        <w:autoSpaceDN w:val="0"/>
        <w:adjustRightInd w:val="0"/>
        <w:jc w:val="both"/>
        <w:rPr>
          <w:rFonts w:asciiTheme="minorHAnsi" w:hAnsiTheme="minorHAnsi" w:cs="Arial"/>
          <w:bCs/>
          <w:color w:val="000000"/>
        </w:rPr>
      </w:pPr>
    </w:p>
    <w:p w14:paraId="2E1A52BF" w14:textId="77777777" w:rsidR="00472223" w:rsidRPr="00D5469B" w:rsidRDefault="00472223" w:rsidP="00066F5F">
      <w:pPr>
        <w:autoSpaceDE w:val="0"/>
        <w:autoSpaceDN w:val="0"/>
        <w:adjustRightInd w:val="0"/>
        <w:jc w:val="both"/>
        <w:rPr>
          <w:rFonts w:asciiTheme="minorHAnsi" w:hAnsiTheme="minorHAnsi" w:cs="Arial"/>
          <w:bCs/>
          <w:color w:val="000000"/>
        </w:rPr>
      </w:pPr>
    </w:p>
    <w:p w14:paraId="50B4B6A9" w14:textId="638C594A" w:rsidR="00413DE8" w:rsidRPr="00D5469B" w:rsidRDefault="00413DE8" w:rsidP="00B927A8">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RPr="00D5469B"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5F095E" w:rsidRDefault="005F095E">
      <w:r>
        <w:separator/>
      </w:r>
    </w:p>
  </w:endnote>
  <w:endnote w:type="continuationSeparator" w:id="0">
    <w:p w14:paraId="50EDF0B7" w14:textId="77777777" w:rsidR="005F095E" w:rsidRDefault="005F0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F095E" w:rsidRDefault="005F095E"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F095E" w:rsidRDefault="005F095E"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5F095E" w:rsidRPr="001042F4" w:rsidRDefault="005F095E"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F095E" w14:paraId="4FD8F442" w14:textId="77777777" w:rsidTr="001042F4">
      <w:tc>
        <w:tcPr>
          <w:tcW w:w="2977" w:type="dxa"/>
          <w:shd w:val="clear" w:color="auto" w:fill="F2F2F2" w:themeFill="background1" w:themeFillShade="F2"/>
          <w:vAlign w:val="center"/>
        </w:tcPr>
        <w:p w14:paraId="03D66DED" w14:textId="77777777" w:rsidR="005F095E" w:rsidRDefault="005F095E" w:rsidP="001042F4">
          <w:pPr>
            <w:jc w:val="center"/>
            <w:rPr>
              <w:rFonts w:ascii="Arial" w:hAnsi="Arial" w:cs="Arial"/>
              <w:sz w:val="16"/>
            </w:rPr>
          </w:pPr>
        </w:p>
      </w:tc>
      <w:tc>
        <w:tcPr>
          <w:tcW w:w="1418" w:type="dxa"/>
          <w:shd w:val="clear" w:color="auto" w:fill="F2F2F2" w:themeFill="background1" w:themeFillShade="F2"/>
        </w:tcPr>
        <w:p w14:paraId="5443DEF5" w14:textId="77777777" w:rsidR="005F095E" w:rsidRPr="001042F4" w:rsidRDefault="005F095E"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F095E" w:rsidRDefault="005F095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F095E" w:rsidRDefault="005F095E"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F095E" w:rsidRDefault="005F095E"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F095E" w:rsidRDefault="005F095E"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F095E" w:rsidRDefault="005F095E" w:rsidP="001042F4">
          <w:pPr>
            <w:jc w:val="center"/>
            <w:rPr>
              <w:rFonts w:ascii="Arial" w:hAnsi="Arial" w:cs="Arial"/>
              <w:noProof/>
              <w:sz w:val="16"/>
            </w:rPr>
          </w:pPr>
        </w:p>
      </w:tc>
    </w:tr>
  </w:tbl>
  <w:p w14:paraId="511F57B3" w14:textId="77777777" w:rsidR="005F095E" w:rsidRPr="18102E9A" w:rsidRDefault="005F095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5F095E" w:rsidRDefault="005F095E">
      <w:r>
        <w:separator/>
      </w:r>
    </w:p>
  </w:footnote>
  <w:footnote w:type="continuationSeparator" w:id="0">
    <w:p w14:paraId="49765D1D" w14:textId="77777777" w:rsidR="005F095E" w:rsidRDefault="005F09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F095E" w:rsidRDefault="005F095E"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8BDAB1D" w:rsidR="005F095E" w:rsidRPr="20774586" w:rsidRDefault="005F095E" w:rsidP="281D1787">
                          <w:pPr>
                            <w:jc w:val="right"/>
                            <w:rPr>
                              <w:rFonts w:ascii="Arial" w:hAnsi="Arial" w:cs="Arial"/>
                              <w:b/>
                              <w:color w:val="FFFFFF"/>
                              <w:sz w:val="18"/>
                              <w:szCs w:val="18"/>
                            </w:rPr>
                          </w:pPr>
                          <w:r>
                            <w:rPr>
                              <w:rFonts w:ascii="Arial" w:hAnsi="Arial" w:cs="Arial"/>
                              <w:b/>
                              <w:bCs/>
                              <w:iCs/>
                              <w:caps/>
                              <w:color w:val="FFFFFF"/>
                              <w:sz w:val="18"/>
                              <w:szCs w:val="18"/>
                            </w:rPr>
                            <w:t xml:space="preserve">03/06/2020 - EdiçÃo nº 84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87FAA">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824586">
                            <w:rPr>
                              <w:rStyle w:val="Nmerodepgina"/>
                              <w:rFonts w:ascii="Arial" w:hAnsi="Arial" w:cs="Arial"/>
                              <w:b/>
                              <w:color w:val="FFFFFF"/>
                              <w:sz w:val="18"/>
                              <w:szCs w:val="18"/>
                            </w:rPr>
                            <w:t>1</w:t>
                          </w:r>
                          <w:r w:rsidR="00087FAA">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48BDAB1D" w:rsidR="005F095E" w:rsidRPr="20774586" w:rsidRDefault="005F095E" w:rsidP="281D1787">
                    <w:pPr>
                      <w:jc w:val="right"/>
                      <w:rPr>
                        <w:rFonts w:ascii="Arial" w:hAnsi="Arial" w:cs="Arial"/>
                        <w:b/>
                        <w:color w:val="FFFFFF"/>
                        <w:sz w:val="18"/>
                        <w:szCs w:val="18"/>
                      </w:rPr>
                    </w:pPr>
                    <w:r>
                      <w:rPr>
                        <w:rFonts w:ascii="Arial" w:hAnsi="Arial" w:cs="Arial"/>
                        <w:b/>
                        <w:bCs/>
                        <w:iCs/>
                        <w:caps/>
                        <w:color w:val="FFFFFF"/>
                        <w:sz w:val="18"/>
                        <w:szCs w:val="18"/>
                      </w:rPr>
                      <w:t xml:space="preserve">03/06/2020 - EdiçÃo nº 84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87FAA">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824586">
                      <w:rPr>
                        <w:rStyle w:val="Nmerodepgina"/>
                        <w:rFonts w:ascii="Arial" w:hAnsi="Arial" w:cs="Arial"/>
                        <w:b/>
                        <w:color w:val="FFFFFF"/>
                        <w:sz w:val="18"/>
                        <w:szCs w:val="18"/>
                      </w:rPr>
                      <w:t>1</w:t>
                    </w:r>
                    <w:r w:rsidR="00087FAA">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6677A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5.35pt;height:14.5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3"/>
  </w:num>
  <w:num w:numId="4">
    <w:abstractNumId w:val="29"/>
  </w:num>
  <w:num w:numId="5">
    <w:abstractNumId w:val="39"/>
  </w:num>
  <w:num w:numId="6">
    <w:abstractNumId w:val="16"/>
  </w:num>
  <w:num w:numId="7">
    <w:abstractNumId w:val="24"/>
  </w:num>
  <w:num w:numId="8">
    <w:abstractNumId w:val="21"/>
  </w:num>
  <w:num w:numId="9">
    <w:abstractNumId w:val="13"/>
  </w:num>
  <w:num w:numId="10">
    <w:abstractNumId w:val="36"/>
  </w:num>
  <w:num w:numId="11">
    <w:abstractNumId w:val="38"/>
  </w:num>
  <w:num w:numId="12">
    <w:abstractNumId w:val="34"/>
  </w:num>
  <w:num w:numId="13">
    <w:abstractNumId w:val="14"/>
  </w:num>
  <w:num w:numId="14">
    <w:abstractNumId w:val="30"/>
  </w:num>
  <w:num w:numId="15">
    <w:abstractNumId w:val="27"/>
  </w:num>
  <w:num w:numId="16">
    <w:abstractNumId w:val="40"/>
  </w:num>
  <w:num w:numId="17">
    <w:abstractNumId w:val="25"/>
  </w:num>
  <w:num w:numId="18">
    <w:abstractNumId w:val="33"/>
  </w:num>
  <w:num w:numId="19">
    <w:abstractNumId w:val="34"/>
  </w:num>
  <w:num w:numId="20">
    <w:abstractNumId w:val="34"/>
  </w:num>
  <w:num w:numId="21">
    <w:abstractNumId w:val="34"/>
  </w:num>
  <w:num w:numId="22">
    <w:abstractNumId w:val="34"/>
  </w:num>
  <w:num w:numId="23">
    <w:abstractNumId w:val="25"/>
  </w:num>
  <w:num w:numId="24">
    <w:abstractNumId w:val="33"/>
  </w:num>
  <w:num w:numId="25">
    <w:abstractNumId w:val="34"/>
  </w:num>
  <w:num w:numId="26">
    <w:abstractNumId w:val="15"/>
  </w:num>
  <w:num w:numId="27">
    <w:abstractNumId w:val="26"/>
  </w:num>
  <w:num w:numId="2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http://www.astolfodutra.mg.gov.br" TargetMode="External"/><Relationship Id="rId26" Type="http://schemas.openxmlformats.org/officeDocument/2006/relationships/hyperlink" Target="http://www.espdourado.mg.gov.br" TargetMode="External"/><Relationship Id="rId39" Type="http://schemas.openxmlformats.org/officeDocument/2006/relationships/hyperlink" Target="http://www.santaluzia.mg.gov.br/v2/index.php/licitacao/" TargetMode="External"/><Relationship Id="rId21" Type="http://schemas.openxmlformats.org/officeDocument/2006/relationships/hyperlink" Target="mailto:licitacaopmbelovale@gmail.Com" TargetMode="External"/><Relationship Id="rId34" Type="http://schemas.openxmlformats.org/officeDocument/2006/relationships/hyperlink" Target="https://licitacoes.montesclaros.mg.gov.br/" TargetMode="External"/><Relationship Id="rId42" Type="http://schemas.openxmlformats.org/officeDocument/2006/relationships/hyperlink" Target="mailto:cpl@santaluzia.mg.gov.br" TargetMode="External"/><Relationship Id="rId47" Type="http://schemas.openxmlformats.org/officeDocument/2006/relationships/hyperlink" Target="http://www.bbmnetlicitacoes.com.br" TargetMode="External"/><Relationship Id="rId50" Type="http://schemas.openxmlformats.org/officeDocument/2006/relationships/hyperlink" Target="http://www.comprasgovernamentais.gov.br/edital/393028-5-00188-2020" TargetMode="External"/><Relationship Id="rId55"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cpli@copasa.com.br" TargetMode="External"/><Relationship Id="rId17" Type="http://schemas.openxmlformats.org/officeDocument/2006/relationships/hyperlink" Target="http://www.saaeitaguara.com.br" TargetMode="External"/><Relationship Id="rId25" Type="http://schemas.openxmlformats.org/officeDocument/2006/relationships/hyperlink" Target="https://www.confins.mg.gov.br/portal/editais/1" TargetMode="External"/><Relationship Id="rId33" Type="http://schemas.openxmlformats.org/officeDocument/2006/relationships/hyperlink" Target="https://licitacoes.montesclaros.mg.gov.br/" TargetMode="External"/><Relationship Id="rId38" Type="http://schemas.openxmlformats.org/officeDocument/2006/relationships/hyperlink" Target="http://www.santanadosmontes.mg.gov.br" TargetMode="External"/><Relationship Id="rId46" Type="http://schemas.openxmlformats.org/officeDocument/2006/relationships/hyperlink" Target="http://www.transparencia.teofilootoni.mg.gov.b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aaeitaguaralicitacao@gmail.com" TargetMode="External"/><Relationship Id="rId20" Type="http://schemas.openxmlformats.org/officeDocument/2006/relationships/hyperlink" Target="http://www.belovale.mg.gov.br" TargetMode="External"/><Relationship Id="rId29" Type="http://schemas.openxmlformats.org/officeDocument/2006/relationships/hyperlink" Target="mailto:licitar8666@hotmail.com" TargetMode="External"/><Relationship Id="rId41" Type="http://schemas.openxmlformats.org/officeDocument/2006/relationships/hyperlink" Target="http://www.santaluzia.mg.gov.br/v2/index.php/licitacao/" TargetMode="External"/><Relationship Id="rId54" Type="http://schemas.openxmlformats.org/officeDocument/2006/relationships/hyperlink" Target="http://www.itatim.b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cmd.mg.gov.br" TargetMode="External"/><Relationship Id="rId32" Type="http://schemas.openxmlformats.org/officeDocument/2006/relationships/hyperlink" Target="mailto:licitacao@montalvania.mg.gov.br" TargetMode="External"/><Relationship Id="rId37" Type="http://schemas.openxmlformats.org/officeDocument/2006/relationships/hyperlink" Target="mailto:compras@pirauba.mg.gov.br" TargetMode="External"/><Relationship Id="rId40" Type="http://schemas.openxmlformats.org/officeDocument/2006/relationships/hyperlink" Target="mailto:cpl@santaluzia.mg.gov.br" TargetMode="External"/><Relationship Id="rId45" Type="http://schemas.openxmlformats.org/officeDocument/2006/relationships/hyperlink" Target="http://www.tresmarias.mg.gov.br" TargetMode="External"/><Relationship Id="rId53" Type="http://schemas.openxmlformats.org/officeDocument/2006/relationships/hyperlink" Target="http://www.dnit.gov.br"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ngelabp58@hotmail.com" TargetMode="External"/><Relationship Id="rId23" Type="http://schemas.openxmlformats.org/officeDocument/2006/relationships/hyperlink" Target="mailto:licitacaopmbelovale@gmail.com" TargetMode="External"/><Relationship Id="rId28" Type="http://schemas.openxmlformats.org/officeDocument/2006/relationships/hyperlink" Target="http://www.juruaia.mg.gov.br" TargetMode="External"/><Relationship Id="rId36" Type="http://schemas.openxmlformats.org/officeDocument/2006/relationships/hyperlink" Target="http://www.piedadedoriogrande.mg.gov.br" TargetMode="External"/><Relationship Id="rId49" Type="http://schemas.openxmlformats.org/officeDocument/2006/relationships/hyperlink" Target="http://www.voltagrande.mg.gov.br" TargetMode="External"/><Relationship Id="rId57" Type="http://schemas.openxmlformats.org/officeDocument/2006/relationships/footer" Target="footer1.xml"/><Relationship Id="rId10" Type="http://schemas.openxmlformats.org/officeDocument/2006/relationships/hyperlink" Target="mailto:usem@copasa.com.br" TargetMode="External"/><Relationship Id="rId19" Type="http://schemas.openxmlformats.org/officeDocument/2006/relationships/hyperlink" Target="http://www.bambui.mg.gov.br" TargetMode="External"/><Relationship Id="rId31" Type="http://schemas.openxmlformats.org/officeDocument/2006/relationships/hyperlink" Target="mailto:pmmaterlandia@gmail.com" TargetMode="External"/><Relationship Id="rId44" Type="http://schemas.openxmlformats.org/officeDocument/2006/relationships/hyperlink" Target="https://saosebastiaodomaranhao.mg" TargetMode="External"/><Relationship Id="rId52"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3.png"/><Relationship Id="rId22" Type="http://schemas.openxmlformats.org/officeDocument/2006/relationships/hyperlink" Target="http://www.belovale.mg.gov.br" TargetMode="External"/><Relationship Id="rId27" Type="http://schemas.openxmlformats.org/officeDocument/2006/relationships/hyperlink" Target="http://www.jequitiba.mg.gov.br" TargetMode="External"/><Relationship Id="rId30" Type="http://schemas.openxmlformats.org/officeDocument/2006/relationships/hyperlink" Target="http://www.pmmaterlandia.mg.gov.br" TargetMode="External"/><Relationship Id="rId35" Type="http://schemas.openxmlformats.org/officeDocument/2006/relationships/hyperlink" Target="http://www.piedadedoriogrande.mg.gov.br" TargetMode="External"/><Relationship Id="rId43" Type="http://schemas.openxmlformats.org/officeDocument/2006/relationships/hyperlink" Target="mailto:pmsjmlicita@bol.com.br" TargetMode="External"/><Relationship Id="rId48" Type="http://schemas.openxmlformats.org/officeDocument/2006/relationships/hyperlink" Target="mailto:licitacao@teofilootoni.mg.gov.br"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www.comprasnet.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5F5D1-5A00-44E9-AECD-83FA86BB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10</Pages>
  <Words>4385</Words>
  <Characters>27970</Characters>
  <Application>Microsoft Office Word</Application>
  <DocSecurity>0</DocSecurity>
  <Lines>233</Lines>
  <Paragraphs>64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32291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19</cp:revision>
  <cp:lastPrinted>2020-06-04T12:47:00Z</cp:lastPrinted>
  <dcterms:created xsi:type="dcterms:W3CDTF">2020-06-03T16:33:00Z</dcterms:created>
  <dcterms:modified xsi:type="dcterms:W3CDTF">2020-06-04T13:00:00Z</dcterms:modified>
</cp:coreProperties>
</file>