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BAE907" w14:textId="77777777" w:rsidR="006B23FF" w:rsidRDefault="006B23FF" w:rsidP="006B23FF">
      <w:pPr>
        <w:jc w:val="both"/>
        <w:rPr>
          <w:rFonts w:ascii="Calibri" w:hAnsi="Calibri"/>
          <w:noProof/>
          <w:sz w:val="16"/>
          <w:szCs w:val="16"/>
        </w:rPr>
      </w:pPr>
    </w:p>
    <w:p w14:paraId="41B2D40A" w14:textId="77777777" w:rsidR="00A67E9B" w:rsidRDefault="00A67E9B" w:rsidP="006B23FF">
      <w:pPr>
        <w:jc w:val="both"/>
        <w:rPr>
          <w:rFonts w:ascii="Calibri" w:hAnsi="Calibri"/>
          <w:noProof/>
          <w:sz w:val="16"/>
          <w:szCs w:val="16"/>
        </w:rPr>
      </w:pPr>
    </w:p>
    <w:p w14:paraId="528A89F5" w14:textId="77777777" w:rsidR="006B23FF" w:rsidRDefault="006B23FF" w:rsidP="006B23F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noProof/>
          <w:color w:val="000000"/>
        </w:rPr>
        <w:drawing>
          <wp:inline distT="0" distB="0" distL="0" distR="0" wp14:anchorId="26677AE6" wp14:editId="6AE290A9">
            <wp:extent cx="6838950" cy="247650"/>
            <wp:effectExtent l="0" t="0" r="0" b="0"/>
            <wp:docPr id="7" name="Imagem 7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F7BE7" w14:textId="77777777" w:rsidR="00093945" w:rsidRDefault="00093945" w:rsidP="00093945">
      <w:pPr>
        <w:rPr>
          <w:sz w:val="2"/>
          <w:szCs w:val="2"/>
        </w:rPr>
      </w:pPr>
    </w:p>
    <w:p w14:paraId="5FDFCED4" w14:textId="77777777" w:rsidR="000148FD" w:rsidRDefault="000148FD" w:rsidP="00093945"/>
    <w:p w14:paraId="2570C9AC" w14:textId="77777777" w:rsidR="00A31F2E" w:rsidRDefault="00A31F2E" w:rsidP="00093945"/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04"/>
        <w:gridCol w:w="4389"/>
      </w:tblGrid>
      <w:tr w:rsidR="00E52258" w14:paraId="31413E06" w14:textId="77777777" w:rsidTr="00E52258">
        <w:trPr>
          <w:cantSplit/>
          <w:trHeight w:val="576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F7D2E" w14:textId="7D03D172" w:rsidR="00E52258" w:rsidRDefault="00E52258" w:rsidP="00E52258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22779" w14:textId="5567EE8A" w:rsidR="00E52258" w:rsidRDefault="00E52258" w:rsidP="00E52258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 w:rsidRPr="00584C19">
              <w:rPr>
                <w:rFonts w:ascii="Times New Roman" w:hAnsi="Times New Roman"/>
                <w:b/>
                <w:bCs/>
                <w:sz w:val="34"/>
                <w:szCs w:val="34"/>
              </w:rPr>
              <w:t>PREGÃO ELETRÔNICO REGISTRO DE PREÇOS SPAL nº 05.2020/3048 - PES</w:t>
            </w:r>
          </w:p>
        </w:tc>
      </w:tr>
      <w:tr w:rsidR="00E52258" w14:paraId="2995E656" w14:textId="77777777" w:rsidTr="000D1F86">
        <w:trPr>
          <w:cantSplit/>
          <w:trHeight w:val="854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DD334" w14:textId="77777777" w:rsidR="00E52258" w:rsidRDefault="00E52258" w:rsidP="00E5225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Endereço:</w:t>
            </w:r>
            <w:r>
              <w:rPr>
                <w:sz w:val="18"/>
                <w:szCs w:val="18"/>
              </w:rPr>
              <w:t xml:space="preserve"> Rua Carangola, 606, térreo, bairro Santo Antônio, Belo Horizonte/MG.</w:t>
            </w:r>
          </w:p>
          <w:p w14:paraId="131BB906" w14:textId="6C2C5026" w:rsidR="00E52258" w:rsidRDefault="00E52258" w:rsidP="00E52258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Informações: </w:t>
            </w:r>
            <w:r>
              <w:rPr>
                <w:sz w:val="18"/>
                <w:szCs w:val="18"/>
              </w:rPr>
              <w:t>Telefone: (31) 3250-1618/1619. Fax: (31) 3250-1670/1317. E-mail:</w:t>
            </w:r>
            <w:r>
              <w:rPr>
                <w:color w:val="0000FF"/>
                <w:sz w:val="18"/>
                <w:szCs w:val="18"/>
              </w:rPr>
              <w:t xml:space="preserve"> </w:t>
            </w:r>
            <w:hyperlink r:id="rId9" w:history="1">
              <w:r>
                <w:rPr>
                  <w:rStyle w:val="Hyperlink"/>
                  <w:sz w:val="18"/>
                  <w:szCs w:val="18"/>
                </w:rPr>
                <w:t>cpli@copasa.com.br</w:t>
              </w:r>
            </w:hyperlink>
            <w:r>
              <w:rPr>
                <w:sz w:val="18"/>
                <w:szCs w:val="18"/>
              </w:rPr>
              <w:t xml:space="preserve">. </w:t>
            </w:r>
          </w:p>
        </w:tc>
      </w:tr>
      <w:tr w:rsidR="00E52258" w14:paraId="218E37BD" w14:textId="77777777" w:rsidTr="00E52258">
        <w:trPr>
          <w:cantSplit/>
          <w:trHeight w:val="691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BAEF9" w14:textId="77777777" w:rsidR="00E52258" w:rsidRDefault="00E52258" w:rsidP="00E52258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00"/>
                <w:sz w:val="18"/>
                <w:szCs w:val="17"/>
              </w:rPr>
            </w:pPr>
            <w:r>
              <w:rPr>
                <w:rFonts w:cs="Arial"/>
                <w:bCs/>
                <w:color w:val="000000"/>
                <w:sz w:val="18"/>
                <w:szCs w:val="17"/>
              </w:rPr>
              <w:t xml:space="preserve">OBJETO: </w:t>
            </w:r>
            <w:r w:rsidRPr="00584C19">
              <w:rPr>
                <w:rFonts w:cs="Arial"/>
                <w:bCs/>
                <w:color w:val="000000"/>
                <w:sz w:val="18"/>
                <w:szCs w:val="17"/>
              </w:rPr>
              <w:t>SERVIÇOS COMERCIAIS DE CORTES E RELIGAÇÕES DE ÁGUA, SUBSTITUIÇÕES DE HIDRÔMETROS E VERIFICAÇÃO DE FRAUDES EM CAVALETES E HIDRÔMETROS, NA ÁREA DE ABRANGÊNCIA DA GERÊNCIA REGIONAL CONTAGEM - GRCN.</w:t>
            </w:r>
          </w:p>
          <w:p w14:paraId="76B22BD5" w14:textId="5FC31A1D" w:rsidR="00E52258" w:rsidRDefault="00E52258" w:rsidP="00E52258">
            <w:pPr>
              <w:autoSpaceDE w:val="0"/>
              <w:autoSpaceDN w:val="0"/>
              <w:adjustRightInd w:val="0"/>
              <w:jc w:val="both"/>
              <w:rPr>
                <w:rFonts w:cs="ArialNarrow"/>
                <w:bCs/>
                <w:color w:val="000000"/>
                <w:sz w:val="18"/>
                <w:szCs w:val="17"/>
              </w:rPr>
            </w:pP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F2A28" w14:textId="77777777" w:rsidR="00E52258" w:rsidRDefault="00E52258" w:rsidP="00E52258">
            <w:pPr>
              <w:rPr>
                <w:bCs/>
                <w:sz w:val="18"/>
                <w:szCs w:val="17"/>
              </w:rPr>
            </w:pPr>
            <w:r>
              <w:rPr>
                <w:bCs/>
                <w:sz w:val="18"/>
                <w:szCs w:val="17"/>
              </w:rPr>
              <w:t xml:space="preserve">DATAS: </w:t>
            </w:r>
          </w:p>
          <w:p w14:paraId="15314BE7" w14:textId="77777777" w:rsidR="00E52258" w:rsidRDefault="00E52258" w:rsidP="00E52258">
            <w:pPr>
              <w:numPr>
                <w:ilvl w:val="0"/>
                <w:numId w:val="28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>Entrega: 19/07/2020, até às 08:45.</w:t>
            </w:r>
          </w:p>
          <w:p w14:paraId="1F398AB4" w14:textId="77777777" w:rsidR="00E52258" w:rsidRDefault="00E52258" w:rsidP="00E52258">
            <w:pPr>
              <w:numPr>
                <w:ilvl w:val="0"/>
                <w:numId w:val="28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>Abertura: 19/07/2020, às 08:45.</w:t>
            </w:r>
          </w:p>
          <w:p w14:paraId="4B80A6DD" w14:textId="12B0C896" w:rsidR="00E52258" w:rsidRDefault="008F4922" w:rsidP="00E52258">
            <w:pPr>
              <w:numPr>
                <w:ilvl w:val="0"/>
                <w:numId w:val="28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Prazo de execução: conforme edital. </w:t>
            </w:r>
          </w:p>
        </w:tc>
      </w:tr>
    </w:tbl>
    <w:p w14:paraId="67FD2420" w14:textId="77777777" w:rsidR="00D87FC8" w:rsidRDefault="00D87FC8" w:rsidP="00D87FC8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20"/>
        <w:gridCol w:w="3263"/>
        <w:gridCol w:w="2300"/>
        <w:gridCol w:w="2610"/>
      </w:tblGrid>
      <w:tr w:rsidR="00D87FC8" w14:paraId="77E1734A" w14:textId="77777777" w:rsidTr="00D87FC8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FD0FD" w14:textId="77777777" w:rsidR="00D87FC8" w:rsidRDefault="00D87FC8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D87FC8" w14:paraId="126FD592" w14:textId="77777777" w:rsidTr="00D87FC8">
        <w:trPr>
          <w:cantSplit/>
          <w:trHeight w:val="204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0E7FA" w14:textId="77777777" w:rsidR="00D87FC8" w:rsidRDefault="00D87FC8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032AA" w14:textId="77777777" w:rsidR="00D87FC8" w:rsidRDefault="00D87FC8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4A396" w14:textId="77777777" w:rsidR="00D87FC8" w:rsidRDefault="00D87FC8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Garantia</w:t>
            </w:r>
            <w:r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486AF" w14:textId="77777777" w:rsidR="00D87FC8" w:rsidRDefault="00D87FC8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D87FC8" w14:paraId="745C29F8" w14:textId="77777777" w:rsidTr="000D1F86">
        <w:trPr>
          <w:cantSplit/>
          <w:trHeight w:val="227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10E64" w14:textId="46639A03" w:rsidR="00D87FC8" w:rsidRDefault="00C25458" w:rsidP="00E52258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C25458">
              <w:rPr>
                <w:rFonts w:cs="Arial"/>
                <w:bCs/>
                <w:color w:val="000000"/>
                <w:sz w:val="18"/>
                <w:szCs w:val="18"/>
              </w:rPr>
              <w:t xml:space="preserve">R$ </w:t>
            </w:r>
            <w:r w:rsidR="00E52258">
              <w:rPr>
                <w:rFonts w:cs="Arial"/>
                <w:bCs/>
                <w:color w:val="000000"/>
                <w:sz w:val="18"/>
                <w:szCs w:val="18"/>
              </w:rPr>
              <w:t>770.787</w:t>
            </w:r>
            <w:r w:rsidR="000D0B7C">
              <w:rPr>
                <w:rFonts w:cs="Arial"/>
                <w:bCs/>
                <w:color w:val="000000"/>
                <w:sz w:val="18"/>
                <w:szCs w:val="18"/>
              </w:rPr>
              <w:t>,33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1EFB1" w14:textId="79B8DA26" w:rsidR="00D87FC8" w:rsidRDefault="00D87FC8" w:rsidP="000D0B7C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 xml:space="preserve">R$ </w:t>
            </w:r>
            <w:r w:rsidR="000D0B7C">
              <w:rPr>
                <w:rFonts w:cs="Arial"/>
                <w:bCs/>
                <w:color w:val="000000"/>
                <w:sz w:val="18"/>
                <w:szCs w:val="18"/>
              </w:rPr>
              <w:t>77.078,73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51937" w14:textId="6A1F319B" w:rsidR="00D87FC8" w:rsidRDefault="00D87FC8" w:rsidP="00E52258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 xml:space="preserve">R$ </w:t>
            </w:r>
            <w:r w:rsidR="00E52258">
              <w:rPr>
                <w:rFonts w:cs="Arial"/>
                <w:bCs/>
                <w:color w:val="000000"/>
                <w:sz w:val="18"/>
                <w:szCs w:val="18"/>
              </w:rPr>
              <w:t>600.000,00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52A7F" w14:textId="77777777" w:rsidR="00D87FC8" w:rsidRDefault="00D87FC8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D87FC8" w14:paraId="1475B22A" w14:textId="77777777" w:rsidTr="00411067">
        <w:trPr>
          <w:cantSplit/>
          <w:trHeight w:val="566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2F539" w14:textId="77777777" w:rsidR="00D87FC8" w:rsidRDefault="00D87FC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TÉCNICA: </w:t>
            </w:r>
          </w:p>
          <w:p w14:paraId="58E2EB9C" w14:textId="62EE041D" w:rsidR="00354384" w:rsidRDefault="00E52258" w:rsidP="00C2545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Conforme edital.</w:t>
            </w:r>
          </w:p>
        </w:tc>
      </w:tr>
      <w:tr w:rsidR="00D87FC8" w14:paraId="7409D7FD" w14:textId="77777777" w:rsidTr="00D87FC8">
        <w:trPr>
          <w:cantSplit/>
          <w:trHeight w:val="45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0BDB8" w14:textId="77777777" w:rsidR="00D87FC8" w:rsidRDefault="00D87FC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771807F3" w14:textId="77777777" w:rsidR="00C25458" w:rsidRDefault="00E52258" w:rsidP="00C25458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CE3ED41" wp14:editId="4F11C0A3">
                  <wp:extent cx="5610225" cy="2209800"/>
                  <wp:effectExtent l="0" t="0" r="9525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0225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4C23E5" w14:textId="6100F5D6" w:rsidR="00E52258" w:rsidRDefault="00E52258" w:rsidP="00C25458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</w:p>
        </w:tc>
      </w:tr>
      <w:tr w:rsidR="00D87FC8" w14:paraId="50937FCE" w14:textId="77777777" w:rsidTr="00D87FC8">
        <w:trPr>
          <w:cantSplit/>
          <w:trHeight w:val="232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FEFE9" w14:textId="05E0C544" w:rsidR="00D87FC8" w:rsidRDefault="00D87FC8" w:rsidP="00E5225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</w:t>
            </w:r>
            <w:r w:rsidR="00E52258">
              <w:rPr>
                <w:rFonts w:cs="Arial"/>
                <w:color w:val="000000"/>
                <w:sz w:val="18"/>
                <w:szCs w:val="18"/>
              </w:rPr>
              <w:t>Conforme edital.</w:t>
            </w:r>
          </w:p>
        </w:tc>
      </w:tr>
      <w:tr w:rsidR="00D87FC8" w14:paraId="632653C8" w14:textId="77777777" w:rsidTr="00D87FC8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14A92" w14:textId="4B93438E" w:rsidR="00D87FC8" w:rsidRDefault="00D87FC8" w:rsidP="008F4922">
            <w:pPr>
              <w:jc w:val="both"/>
              <w:rPr>
                <w:rFonts w:cs="Symbo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 xml:space="preserve">: </w:t>
            </w:r>
            <w:r w:rsidR="008F4922" w:rsidRPr="00584C19">
              <w:rPr>
                <w:sz w:val="20"/>
              </w:rPr>
              <w:t xml:space="preserve">Edital e demais informações disponíveis a partir do dia 04/06/2020 no site: </w:t>
            </w:r>
            <w:hyperlink r:id="rId11" w:history="1">
              <w:r w:rsidR="008F4922" w:rsidRPr="00F0548D">
                <w:rPr>
                  <w:rStyle w:val="Hyperlink"/>
                  <w:sz w:val="20"/>
                </w:rPr>
                <w:t>www.copasa.com.br</w:t>
              </w:r>
            </w:hyperlink>
            <w:r w:rsidR="008F4922">
              <w:rPr>
                <w:sz w:val="20"/>
              </w:rPr>
              <w:t xml:space="preserve"> </w:t>
            </w:r>
            <w:r w:rsidR="008F4922" w:rsidRPr="00584C19">
              <w:rPr>
                <w:sz w:val="20"/>
              </w:rPr>
              <w:t>(link: Licitações e Contratos/Licitação)</w:t>
            </w:r>
            <w:r w:rsidR="00C25458">
              <w:rPr>
                <w:rFonts w:cs="ArialNarrow"/>
                <w:sz w:val="18"/>
                <w:szCs w:val="18"/>
              </w:rPr>
              <w:t>.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hyperlink r:id="rId12" w:anchor="/pesquisaDetalhes/2648E00C00261EEAA9B3E02D1D0EFE53" w:history="1">
              <w:r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>
              <w:rPr>
                <w:rFonts w:cs="Symbol"/>
                <w:color w:val="000000"/>
                <w:sz w:val="18"/>
                <w:szCs w:val="18"/>
              </w:rPr>
              <w:t xml:space="preserve">. </w:t>
            </w:r>
          </w:p>
          <w:p w14:paraId="459AEA96" w14:textId="2FEC4A05" w:rsidR="00354384" w:rsidRDefault="00354384" w:rsidP="00D93F9F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</w:p>
        </w:tc>
      </w:tr>
    </w:tbl>
    <w:p w14:paraId="1BCCF005" w14:textId="77777777" w:rsidR="00F9006D" w:rsidRDefault="00F9006D" w:rsidP="00D87FC8"/>
    <w:p w14:paraId="2CAE1315" w14:textId="4B01A8D5" w:rsidR="00584C19" w:rsidRDefault="00584C19"/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79"/>
        <w:gridCol w:w="4814"/>
      </w:tblGrid>
      <w:tr w:rsidR="00581772" w14:paraId="4164F063" w14:textId="77777777" w:rsidTr="00581772">
        <w:trPr>
          <w:cantSplit/>
          <w:trHeight w:val="576"/>
        </w:trPr>
        <w:tc>
          <w:tcPr>
            <w:tcW w:w="5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EE01A" w14:textId="236CD6FB" w:rsidR="00581772" w:rsidRDefault="00581772" w:rsidP="00581772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80643" w14:textId="5340CB7D" w:rsidR="00581772" w:rsidRDefault="00581772" w:rsidP="007C7C29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 w:rsidRPr="00581772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PREGÃO ELETRÔNICO REGISTRO DE PREÇOS SPAL Nº 05.2020/3051 </w:t>
            </w:r>
            <w:r w:rsidRPr="00584C19">
              <w:rPr>
                <w:rFonts w:ascii="Times New Roman" w:hAnsi="Times New Roman"/>
                <w:b/>
                <w:bCs/>
                <w:sz w:val="34"/>
                <w:szCs w:val="34"/>
              </w:rPr>
              <w:t>- PES</w:t>
            </w:r>
          </w:p>
        </w:tc>
      </w:tr>
      <w:tr w:rsidR="00584C19" w14:paraId="67D33B0C" w14:textId="77777777" w:rsidTr="00E52258">
        <w:trPr>
          <w:cantSplit/>
          <w:trHeight w:val="854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228D6" w14:textId="77777777" w:rsidR="00581772" w:rsidRDefault="00581772" w:rsidP="0058177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Endereço:</w:t>
            </w:r>
            <w:r>
              <w:rPr>
                <w:sz w:val="18"/>
                <w:szCs w:val="18"/>
              </w:rPr>
              <w:t xml:space="preserve"> Rua Carangola, 606, térreo, bairro Santo Antônio, Belo Horizonte/MG.</w:t>
            </w:r>
          </w:p>
          <w:p w14:paraId="7CE13C4C" w14:textId="6B7588DC" w:rsidR="00584C19" w:rsidRDefault="00581772" w:rsidP="00581772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Informações: </w:t>
            </w:r>
            <w:r>
              <w:rPr>
                <w:sz w:val="18"/>
                <w:szCs w:val="18"/>
              </w:rPr>
              <w:t>Telefone: (31) 3250-1618/1619. Fax: (31) 3250-1670/1317. E-mail:</w:t>
            </w:r>
            <w:r>
              <w:rPr>
                <w:color w:val="0000FF"/>
                <w:sz w:val="18"/>
                <w:szCs w:val="18"/>
              </w:rPr>
              <w:t xml:space="preserve"> </w:t>
            </w:r>
            <w:hyperlink r:id="rId13" w:history="1">
              <w:r>
                <w:rPr>
                  <w:rStyle w:val="Hyperlink"/>
                  <w:sz w:val="18"/>
                  <w:szCs w:val="18"/>
                </w:rPr>
                <w:t>cpli@copasa.com.br</w:t>
              </w:r>
            </w:hyperlink>
            <w:r>
              <w:rPr>
                <w:sz w:val="18"/>
                <w:szCs w:val="18"/>
              </w:rPr>
              <w:t>.</w:t>
            </w:r>
          </w:p>
        </w:tc>
      </w:tr>
      <w:tr w:rsidR="00584C19" w14:paraId="38485C17" w14:textId="77777777" w:rsidTr="00581772">
        <w:trPr>
          <w:cantSplit/>
          <w:trHeight w:val="691"/>
        </w:trPr>
        <w:tc>
          <w:tcPr>
            <w:tcW w:w="5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692A9" w14:textId="0E48C9CF" w:rsidR="00584C19" w:rsidRDefault="00581772" w:rsidP="00581772">
            <w:pPr>
              <w:jc w:val="both"/>
              <w:rPr>
                <w:rFonts w:cs="ArialNarrow"/>
                <w:bCs/>
                <w:color w:val="000000"/>
                <w:sz w:val="18"/>
                <w:szCs w:val="17"/>
              </w:rPr>
            </w:pPr>
            <w:r>
              <w:rPr>
                <w:rFonts w:cs="Arial"/>
                <w:bCs/>
                <w:color w:val="000000"/>
                <w:sz w:val="18"/>
                <w:szCs w:val="17"/>
              </w:rPr>
              <w:t>OBJETO:</w:t>
            </w:r>
            <w:r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Pr="00581772">
              <w:rPr>
                <w:rFonts w:cs="Arial"/>
                <w:bCs/>
                <w:color w:val="000000"/>
                <w:sz w:val="18"/>
                <w:szCs w:val="17"/>
              </w:rPr>
              <w:t>SERVIÇOS COMERCIAIS DE CORTES E RELIGAÇÕES DE ÁGUA, SUBSTITUIÇÕES DE HIDRÔMETROS E VERIFICAÇÃO DE FRAUDES EM CAVALETES E HIDRÔMETROS, NA ÁREA DE ABRANGÊNCIA DA GERÊNCIA REGIONAL METROPOLITANA SUL - GRMS.</w:t>
            </w:r>
            <w:r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9A7F0" w14:textId="77777777" w:rsidR="00581772" w:rsidRDefault="00581772" w:rsidP="00581772">
            <w:pPr>
              <w:rPr>
                <w:bCs/>
                <w:sz w:val="18"/>
                <w:szCs w:val="17"/>
              </w:rPr>
            </w:pPr>
            <w:r>
              <w:rPr>
                <w:bCs/>
                <w:sz w:val="18"/>
                <w:szCs w:val="17"/>
              </w:rPr>
              <w:t xml:space="preserve">DATAS: </w:t>
            </w:r>
          </w:p>
          <w:p w14:paraId="199C7CDA" w14:textId="5FCDB27F" w:rsidR="00581772" w:rsidRDefault="00581772" w:rsidP="00581772">
            <w:pPr>
              <w:numPr>
                <w:ilvl w:val="0"/>
                <w:numId w:val="28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>Entrega: 22</w:t>
            </w:r>
            <w:r>
              <w:rPr>
                <w:sz w:val="18"/>
                <w:szCs w:val="17"/>
              </w:rPr>
              <w:t>/07/2020, até às 0</w:t>
            </w:r>
            <w:r>
              <w:rPr>
                <w:sz w:val="18"/>
                <w:szCs w:val="17"/>
              </w:rPr>
              <w:t>9:00</w:t>
            </w:r>
            <w:r>
              <w:rPr>
                <w:sz w:val="18"/>
                <w:szCs w:val="17"/>
              </w:rPr>
              <w:t>.</w:t>
            </w:r>
          </w:p>
          <w:p w14:paraId="236E88CB" w14:textId="4127EFB7" w:rsidR="00581772" w:rsidRDefault="00581772" w:rsidP="00581772">
            <w:pPr>
              <w:numPr>
                <w:ilvl w:val="0"/>
                <w:numId w:val="28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>Abertura: 22</w:t>
            </w:r>
            <w:r>
              <w:rPr>
                <w:sz w:val="18"/>
                <w:szCs w:val="17"/>
              </w:rPr>
              <w:t>/07/2020, às 0</w:t>
            </w:r>
            <w:r>
              <w:rPr>
                <w:sz w:val="18"/>
                <w:szCs w:val="17"/>
              </w:rPr>
              <w:t>9</w:t>
            </w:r>
            <w:r>
              <w:rPr>
                <w:sz w:val="18"/>
                <w:szCs w:val="17"/>
              </w:rPr>
              <w:t>:</w:t>
            </w:r>
            <w:r>
              <w:rPr>
                <w:sz w:val="18"/>
                <w:szCs w:val="17"/>
              </w:rPr>
              <w:t>00</w:t>
            </w:r>
            <w:r>
              <w:rPr>
                <w:sz w:val="18"/>
                <w:szCs w:val="17"/>
              </w:rPr>
              <w:t>.</w:t>
            </w:r>
          </w:p>
          <w:p w14:paraId="63EA8DA2" w14:textId="6282A62A" w:rsidR="00584C19" w:rsidRDefault="00581772" w:rsidP="00581772">
            <w:pPr>
              <w:tabs>
                <w:tab w:val="num" w:pos="644"/>
              </w:tabs>
              <w:ind w:left="108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>Prazo de execução: conforme edital.</w:t>
            </w:r>
          </w:p>
        </w:tc>
      </w:tr>
      <w:tr w:rsidR="00584C19" w14:paraId="4A0E96E8" w14:textId="77777777" w:rsidTr="005F095E">
        <w:trPr>
          <w:cantSplit/>
          <w:trHeight w:val="691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1F255" w14:textId="6A3975F2" w:rsidR="00584C19" w:rsidRDefault="00584C19" w:rsidP="00584C19">
            <w:pPr>
              <w:jc w:val="both"/>
              <w:rPr>
                <w:rFonts w:cs="Arial"/>
                <w:bCs/>
                <w:sz w:val="18"/>
                <w:szCs w:val="15"/>
              </w:rPr>
            </w:pPr>
            <w:r w:rsidRPr="00584C19">
              <w:rPr>
                <w:sz w:val="20"/>
              </w:rPr>
              <w:t>Edital e demais informaçõe</w:t>
            </w:r>
            <w:r w:rsidR="00581772">
              <w:rPr>
                <w:sz w:val="20"/>
              </w:rPr>
              <w:t>s disponíveis a partir do dia 05</w:t>
            </w:r>
            <w:r w:rsidRPr="00584C19">
              <w:rPr>
                <w:sz w:val="20"/>
              </w:rPr>
              <w:t xml:space="preserve">/06/2020 no site: </w:t>
            </w:r>
            <w:hyperlink r:id="rId14" w:history="1">
              <w:r w:rsidRPr="00F0548D">
                <w:rPr>
                  <w:rStyle w:val="Hyperlink"/>
                  <w:sz w:val="20"/>
                </w:rPr>
                <w:t>www.copasa.com.br</w:t>
              </w:r>
            </w:hyperlink>
            <w:r>
              <w:rPr>
                <w:sz w:val="20"/>
              </w:rPr>
              <w:t xml:space="preserve"> </w:t>
            </w:r>
            <w:r w:rsidRPr="00584C19">
              <w:rPr>
                <w:sz w:val="20"/>
              </w:rPr>
              <w:t>(link: Licitações e Contratos/Licitação)</w:t>
            </w:r>
          </w:p>
          <w:p w14:paraId="3F701626" w14:textId="77777777" w:rsidR="00584C19" w:rsidRDefault="00584C19" w:rsidP="005F095E">
            <w:pPr>
              <w:rPr>
                <w:bCs/>
                <w:sz w:val="18"/>
                <w:szCs w:val="17"/>
              </w:rPr>
            </w:pPr>
          </w:p>
        </w:tc>
      </w:tr>
    </w:tbl>
    <w:p w14:paraId="2020BB0C" w14:textId="3F11E5EA" w:rsidR="00F9006D" w:rsidRDefault="00F9006D"/>
    <w:p w14:paraId="67AE9A5D" w14:textId="77777777" w:rsidR="007E0DF4" w:rsidRDefault="007E0DF4" w:rsidP="001D03CA">
      <w:pPr>
        <w:rPr>
          <w:rFonts w:cs="Arial"/>
          <w:bCs/>
          <w:sz w:val="18"/>
          <w:szCs w:val="15"/>
        </w:rPr>
      </w:pPr>
    </w:p>
    <w:p w14:paraId="498755F2" w14:textId="77777777" w:rsidR="00692BBA" w:rsidRDefault="00692BBA" w:rsidP="001D03CA">
      <w:pPr>
        <w:rPr>
          <w:rFonts w:cs="Arial"/>
          <w:bCs/>
          <w:sz w:val="18"/>
          <w:szCs w:val="15"/>
        </w:rPr>
      </w:pPr>
    </w:p>
    <w:p w14:paraId="13D44A4C" w14:textId="3763A3ED" w:rsidR="00BD5F90" w:rsidRDefault="00005057" w:rsidP="00292201">
      <w:pPr>
        <w:rPr>
          <w:rFonts w:asciiTheme="minorHAnsi" w:hAnsiTheme="minorHAnsi" w:cs="Arial"/>
          <w:bCs/>
          <w:color w:val="000000"/>
        </w:rPr>
      </w:pPr>
      <w:r w:rsidRPr="00005057">
        <w:rPr>
          <w:rFonts w:asciiTheme="minorHAnsi" w:hAnsiTheme="minorHAnsi" w:cs="Arial"/>
          <w:bCs/>
          <w:noProof/>
          <w:color w:val="000000"/>
        </w:rPr>
        <w:drawing>
          <wp:inline distT="0" distB="0" distL="0" distR="0" wp14:anchorId="64E675EE" wp14:editId="30953C74">
            <wp:extent cx="6840855" cy="251150"/>
            <wp:effectExtent l="0" t="0" r="0" b="0"/>
            <wp:docPr id="6" name="Imagem 6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6D1A2" w14:textId="77777777" w:rsidR="00DF4F0B" w:rsidRDefault="00DF4F0B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6340835" w14:textId="77777777" w:rsidR="00CE499C" w:rsidRDefault="00CE499C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3DE4FE6" w14:textId="232BCEE2" w:rsidR="009A285D" w:rsidRPr="00996475" w:rsidRDefault="00BD028A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="00996475" w:rsidRPr="00996475">
        <w:rPr>
          <w:rFonts w:asciiTheme="minorHAnsi" w:hAnsiTheme="minorHAnsi" w:cs="Arial"/>
          <w:b/>
          <w:bCs/>
          <w:color w:val="000000"/>
        </w:rPr>
        <w:t xml:space="preserve">SERVIÇO AUTÔNOMO DE ÁGUA E ESGOTO – SAAE ITAÚNA/MG AVISO DE RETIFICAÇÃO - EDITAL DE CONCORRÊNCIA N.º 03/2020 </w:t>
      </w:r>
    </w:p>
    <w:p w14:paraId="252BCBE5" w14:textId="52ABF9C1" w:rsidR="00CE499C" w:rsidRDefault="00CE499C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CE499C">
        <w:rPr>
          <w:rFonts w:asciiTheme="minorHAnsi" w:hAnsiTheme="minorHAnsi" w:cs="Arial"/>
          <w:bCs/>
          <w:color w:val="000000"/>
        </w:rPr>
        <w:t xml:space="preserve">Serviço Autônomo de Água e Esgoto – SAAE, por sua Gerência de Compras, Licitações e Contratos, torna público que o Edital de Concorrência nº 03/2020, para contratação de empresa especializada para obras de ampliação do sistema de abastecimento de água e reservação da região oeste (bacia dos capotos) da cidade de Itaúna/MG sofreu alterações. A data de abertura do certame foi remarcada para o dia 07/07/2020 </w:t>
      </w:r>
      <w:r w:rsidR="009A285D" w:rsidRPr="00CE499C">
        <w:rPr>
          <w:rFonts w:asciiTheme="minorHAnsi" w:hAnsiTheme="minorHAnsi" w:cs="Arial"/>
          <w:bCs/>
          <w:color w:val="000000"/>
        </w:rPr>
        <w:t>às</w:t>
      </w:r>
      <w:r w:rsidRPr="00CE499C">
        <w:rPr>
          <w:rFonts w:asciiTheme="minorHAnsi" w:hAnsiTheme="minorHAnsi" w:cs="Arial"/>
          <w:bCs/>
          <w:color w:val="000000"/>
        </w:rPr>
        <w:t xml:space="preserve"> 09 h e 15 min. A Retificação e o Edital integralizado estão disponíveis </w:t>
      </w:r>
      <w:r w:rsidR="009A285D">
        <w:rPr>
          <w:rFonts w:asciiTheme="minorHAnsi" w:hAnsiTheme="minorHAnsi" w:cs="Arial"/>
          <w:bCs/>
          <w:color w:val="000000"/>
        </w:rPr>
        <w:t xml:space="preserve">no site: </w:t>
      </w:r>
      <w:hyperlink r:id="rId16" w:history="1">
        <w:r w:rsidR="009A285D" w:rsidRPr="0090333D">
          <w:rPr>
            <w:rStyle w:val="Hyperlink"/>
            <w:rFonts w:asciiTheme="minorHAnsi" w:hAnsiTheme="minorHAnsi" w:cs="Arial"/>
            <w:bCs/>
          </w:rPr>
          <w:t>www.saaeitauna.com.br</w:t>
        </w:r>
      </w:hyperlink>
      <w:r w:rsidR="009A285D">
        <w:rPr>
          <w:rFonts w:asciiTheme="minorHAnsi" w:hAnsiTheme="minorHAnsi" w:cs="Arial"/>
          <w:bCs/>
          <w:color w:val="000000"/>
        </w:rPr>
        <w:t xml:space="preserve">. </w:t>
      </w:r>
    </w:p>
    <w:p w14:paraId="31895999" w14:textId="77777777" w:rsidR="00CE499C" w:rsidRDefault="00CE499C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B27E08E" w14:textId="77777777" w:rsidR="009A285D" w:rsidRDefault="009A285D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36ED4B3" w14:textId="62AC84BA" w:rsidR="009A285D" w:rsidRPr="00996475" w:rsidRDefault="00BD028A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="00996475" w:rsidRPr="00996475">
        <w:rPr>
          <w:rFonts w:asciiTheme="minorHAnsi" w:hAnsiTheme="minorHAnsi" w:cs="Arial"/>
          <w:b/>
          <w:bCs/>
          <w:color w:val="000000"/>
        </w:rPr>
        <w:t>SAE - SUPERINTENDÊNCIA DE ÁGUA E ESGOTOS DE ITUIUTABA - MG - TOMADA DE PREÇOS Nº 004/2020</w:t>
      </w:r>
    </w:p>
    <w:p w14:paraId="7D3F18AC" w14:textId="2CA4B91F" w:rsidR="00CE499C" w:rsidRPr="00CE499C" w:rsidRDefault="00CE499C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CE499C">
        <w:rPr>
          <w:rFonts w:asciiTheme="minorHAnsi" w:hAnsiTheme="minorHAnsi" w:cs="Arial"/>
          <w:bCs/>
          <w:color w:val="000000"/>
        </w:rPr>
        <w:t xml:space="preserve">A SAE, através de sua Diretoria e da Comissão Permanente de Licitação, situada na Rua 33, nº 474, Setor Sul, cidade de Ituiutaba, estado de Minas Gerais, CEP – 38300- 030, torna público que se acha aberta a presente Tomada de Preços, sob o nº 004/2020, tipo MENOR PREÇO GLOBAL, a qual será processada e julgada em conformidade com a Lei nº 8.666/93. Objeto: Execução de obra de substituição de redes e ramais domiciliares de água em diversos logradouros da cidade de Ituiutaba/MG, conforme quantidades e especificações constantes no Edital. Departamento responsável: Projetos e Obras. Recurso orçamentário: 17.512.0014.1.047.4.4.90.51.00. Prazo de recebimento da documentação para cadastro ATÉ o dia 18/06/2020, ATÉ às 17h00. Prazo para protocolo dos envelopes Habilitação e Proposta - Data: 23/06/2020, ATÉ às 09h00. Abertura dos envelopes: Data: 23/06/2020, às 09h00. O Edital na íntegra e as informações complementares à Licitação encontram-se à disposição dos interessados no site </w:t>
      </w:r>
      <w:hyperlink r:id="rId17" w:history="1">
        <w:r w:rsidR="00996475" w:rsidRPr="0090333D">
          <w:rPr>
            <w:rStyle w:val="Hyperlink"/>
            <w:rFonts w:asciiTheme="minorHAnsi" w:hAnsiTheme="minorHAnsi" w:cs="Arial"/>
            <w:bCs/>
          </w:rPr>
          <w:t>www.sae.com.br</w:t>
        </w:r>
      </w:hyperlink>
      <w:r w:rsidRPr="00CE499C">
        <w:rPr>
          <w:rFonts w:asciiTheme="minorHAnsi" w:hAnsiTheme="minorHAnsi" w:cs="Arial"/>
          <w:bCs/>
          <w:color w:val="000000"/>
        </w:rPr>
        <w:t>,</w:t>
      </w:r>
      <w:r w:rsidR="00996475">
        <w:rPr>
          <w:rFonts w:asciiTheme="minorHAnsi" w:hAnsiTheme="minorHAnsi" w:cs="Arial"/>
          <w:bCs/>
          <w:color w:val="000000"/>
        </w:rPr>
        <w:t xml:space="preserve"> </w:t>
      </w:r>
      <w:r w:rsidRPr="00CE499C">
        <w:rPr>
          <w:rFonts w:asciiTheme="minorHAnsi" w:hAnsiTheme="minorHAnsi" w:cs="Arial"/>
          <w:bCs/>
          <w:color w:val="000000"/>
        </w:rPr>
        <w:t xml:space="preserve">ou na sala da Comissão de Licitação, na Rua 33, n.º 474 - Setor Sul Ituiutaba-MG, CEP 38300-030. Fones: (34)3268-0401 / (34)3268-0404. </w:t>
      </w:r>
    </w:p>
    <w:p w14:paraId="5FB89CF7" w14:textId="77777777" w:rsidR="00CE499C" w:rsidRPr="00CE499C" w:rsidRDefault="00CE499C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F485CDE" w14:textId="77777777" w:rsidR="00CE499C" w:rsidRPr="00CE499C" w:rsidRDefault="00CE499C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127F02E" w14:textId="52327E0E" w:rsidR="009A285D" w:rsidRPr="00996475" w:rsidRDefault="00996475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/>
          <w:bCs/>
          <w:color w:val="000000"/>
        </w:rPr>
        <w:t xml:space="preserve">PREFEITURA </w:t>
      </w:r>
      <w:r w:rsidRPr="00D720E7">
        <w:rPr>
          <w:rFonts w:asciiTheme="minorHAnsi" w:hAnsiTheme="minorHAnsi" w:cs="Arial"/>
          <w:b/>
          <w:bCs/>
          <w:color w:val="000000"/>
        </w:rPr>
        <w:t>MUNICIPAL DE</w:t>
      </w:r>
      <w:r w:rsidRPr="00E207FC">
        <w:rPr>
          <w:rFonts w:asciiTheme="minorHAnsi" w:hAnsiTheme="minorHAnsi" w:cs="Arial"/>
          <w:bCs/>
          <w:color w:val="000000"/>
        </w:rPr>
        <w:t xml:space="preserve"> </w:t>
      </w:r>
      <w:r w:rsidRPr="00996475">
        <w:rPr>
          <w:rFonts w:asciiTheme="minorHAnsi" w:hAnsiTheme="minorHAnsi" w:cs="Arial"/>
          <w:b/>
          <w:bCs/>
          <w:color w:val="000000"/>
        </w:rPr>
        <w:t xml:space="preserve">IPATINGA - AVISO DE PUBLICAÇÃO DE LICITAÇÃO – CONCORRÊNCIA PÚBLICA N°. 009/2020 - SEPLAN </w:t>
      </w:r>
    </w:p>
    <w:p w14:paraId="561F8EC2" w14:textId="4B549BF6" w:rsidR="00CE499C" w:rsidRDefault="00CE499C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CE499C">
        <w:rPr>
          <w:rFonts w:asciiTheme="minorHAnsi" w:hAnsiTheme="minorHAnsi" w:cs="Arial"/>
          <w:bCs/>
          <w:color w:val="000000"/>
        </w:rPr>
        <w:t>Tipo Técnica e Preço - Abertura: 20/07/2020 às 13h - Protocolo até às 12h do mesmo dia. OBJETO: Contratação, pelo regime de empreitada por preço global, de serviços de Engenharia para geração d</w:t>
      </w:r>
      <w:r w:rsidR="009A285D">
        <w:rPr>
          <w:rFonts w:asciiTheme="minorHAnsi" w:hAnsiTheme="minorHAnsi" w:cs="Arial"/>
          <w:bCs/>
          <w:color w:val="000000"/>
        </w:rPr>
        <w:t>e Aerolevan</w:t>
      </w:r>
      <w:r w:rsidRPr="00CE499C">
        <w:rPr>
          <w:rFonts w:asciiTheme="minorHAnsi" w:hAnsiTheme="minorHAnsi" w:cs="Arial"/>
          <w:bCs/>
          <w:color w:val="000000"/>
        </w:rPr>
        <w:t xml:space="preserve">tamento, atualização do cadastro imobiliário do município de Ipatinga e do sistema de informação geográfica – SIG, incluindo a elaboração do Projeto Executivo, conforme especificações técnicas e demais normas integrantes do Edital e seus Anexos. Edital disponível no site da PMI: </w:t>
      </w:r>
      <w:hyperlink r:id="rId18" w:history="1">
        <w:r w:rsidR="009A285D" w:rsidRPr="0090333D">
          <w:rPr>
            <w:rStyle w:val="Hyperlink"/>
            <w:rFonts w:asciiTheme="minorHAnsi" w:hAnsiTheme="minorHAnsi" w:cs="Arial"/>
            <w:bCs/>
          </w:rPr>
          <w:t>www.ipatinga.mg.gov.br/licitacoes</w:t>
        </w:r>
      </w:hyperlink>
      <w:r w:rsidRPr="00CE499C">
        <w:rPr>
          <w:rFonts w:asciiTheme="minorHAnsi" w:hAnsiTheme="minorHAnsi" w:cs="Arial"/>
          <w:bCs/>
          <w:color w:val="000000"/>
        </w:rPr>
        <w:t>.</w:t>
      </w:r>
      <w:r w:rsidR="009A285D">
        <w:rPr>
          <w:rFonts w:asciiTheme="minorHAnsi" w:hAnsiTheme="minorHAnsi" w:cs="Arial"/>
          <w:bCs/>
          <w:color w:val="000000"/>
        </w:rPr>
        <w:t xml:space="preserve"> </w:t>
      </w:r>
      <w:r w:rsidRPr="00CE499C">
        <w:rPr>
          <w:rFonts w:asciiTheme="minorHAnsi" w:hAnsiTheme="minorHAnsi" w:cs="Arial"/>
          <w:bCs/>
          <w:color w:val="000000"/>
        </w:rPr>
        <w:t xml:space="preserve">Demais informações: Seção de Compras e Licitações (31) 3829-8240, 12h às 18 h, Av. Maria Jorge Selim de Sales, 100, Centro, CEP: 35.160-011, Ipatinga/MG. </w:t>
      </w:r>
    </w:p>
    <w:p w14:paraId="78A2735F" w14:textId="77777777" w:rsidR="00CE499C" w:rsidRDefault="00CE499C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221F1DF" w14:textId="77777777" w:rsidR="00A8116E" w:rsidRDefault="00A8116E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F26F4FC" w14:textId="38BAE1B4" w:rsidR="009A285D" w:rsidRDefault="005F095E" w:rsidP="00692BB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/>
          <w:bCs/>
          <w:color w:val="000000"/>
        </w:rPr>
        <w:t xml:space="preserve">PREFEITURA </w:t>
      </w:r>
      <w:r w:rsidRPr="00D720E7">
        <w:rPr>
          <w:rFonts w:asciiTheme="minorHAnsi" w:hAnsiTheme="minorHAnsi" w:cs="Arial"/>
          <w:b/>
          <w:bCs/>
          <w:color w:val="000000"/>
        </w:rPr>
        <w:t>MUNICIPAL DE</w:t>
      </w:r>
      <w:r w:rsidRPr="00E207FC">
        <w:rPr>
          <w:rFonts w:asciiTheme="minorHAnsi" w:hAnsiTheme="minorHAnsi" w:cs="Arial"/>
          <w:bCs/>
          <w:color w:val="000000"/>
        </w:rPr>
        <w:t xml:space="preserve"> </w:t>
      </w:r>
      <w:r w:rsidR="00996475" w:rsidRPr="00996475">
        <w:rPr>
          <w:rFonts w:asciiTheme="minorHAnsi" w:hAnsiTheme="minorHAnsi" w:cs="Arial"/>
          <w:b/>
          <w:bCs/>
          <w:color w:val="000000"/>
        </w:rPr>
        <w:t>CAPITÃO ANDRADE, SESSÃO PARAABERTURA DE ENVELOPE DE PROPOSTA DO PROCESSO LICITATORIO Nº 029/2020, MODALIDADE TOMADA DE PREÇOS Nº 005/2020</w:t>
      </w:r>
    </w:p>
    <w:p w14:paraId="20273D7C" w14:textId="77A83E69" w:rsidR="00326BC4" w:rsidRPr="00CE499C" w:rsidRDefault="009A285D" w:rsidP="00692BB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Cs/>
          <w:color w:val="000000"/>
        </w:rPr>
        <w:t>M</w:t>
      </w:r>
      <w:r w:rsidR="00CE499C" w:rsidRPr="00CE499C">
        <w:rPr>
          <w:rFonts w:asciiTheme="minorHAnsi" w:hAnsiTheme="minorHAnsi" w:cs="Arial"/>
          <w:bCs/>
          <w:color w:val="000000"/>
        </w:rPr>
        <w:t>enor valor global, cujo objeto é a Contratação de empresa especializada para execução da obra de reforma e revitalização da Praça João de Laia na sede do Muni- cípio de Capitão Andrade – MG. A abertura dos envelopes de proposta será no dia 09 de junho de 2020 às 08:00 horas, na Prefeitura Municipal de Capitão Andrade na Rua Messias Nogueira, 500 – Centro, Capitão Andrade/MG. Informações de segunda a sexta de 07 as 13hrs, no setor de licitações ou no tel. (33) 3231-9124, com Ernani Luiz da Rocha – Presidente da CP</w:t>
      </w:r>
      <w:r w:rsidR="00996475">
        <w:rPr>
          <w:rFonts w:asciiTheme="minorHAnsi" w:hAnsiTheme="minorHAnsi" w:cs="Arial"/>
          <w:bCs/>
          <w:color w:val="000000"/>
        </w:rPr>
        <w:t>.</w:t>
      </w:r>
    </w:p>
    <w:p w14:paraId="3C26DF3F" w14:textId="77777777" w:rsidR="00CE499C" w:rsidRDefault="00CE499C" w:rsidP="00692BB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8BB8293" w14:textId="77777777" w:rsidR="00996475" w:rsidRPr="00CE499C" w:rsidRDefault="00996475" w:rsidP="00692BB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B753856" w14:textId="7BC1DBEB" w:rsidR="00996475" w:rsidRDefault="00996475" w:rsidP="00692BB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/>
          <w:bCs/>
          <w:color w:val="000000"/>
        </w:rPr>
        <w:t xml:space="preserve">PREFEITURA </w:t>
      </w:r>
      <w:r w:rsidRPr="00D720E7">
        <w:rPr>
          <w:rFonts w:asciiTheme="minorHAnsi" w:hAnsiTheme="minorHAnsi" w:cs="Arial"/>
          <w:b/>
          <w:bCs/>
          <w:color w:val="000000"/>
        </w:rPr>
        <w:t>MUNICIPAL DE</w:t>
      </w:r>
      <w:r w:rsidRPr="00E207FC">
        <w:rPr>
          <w:rFonts w:asciiTheme="minorHAnsi" w:hAnsiTheme="minorHAnsi" w:cs="Arial"/>
          <w:bCs/>
          <w:color w:val="000000"/>
        </w:rPr>
        <w:t xml:space="preserve"> </w:t>
      </w:r>
      <w:r w:rsidR="00CE499C" w:rsidRPr="00996475">
        <w:rPr>
          <w:rFonts w:asciiTheme="minorHAnsi" w:hAnsiTheme="minorHAnsi" w:cs="Arial"/>
          <w:b/>
          <w:bCs/>
          <w:color w:val="000000"/>
        </w:rPr>
        <w:t>JACUÍ/MG AVISO DE LICITAÇÃO - TOMADA DE PREÇOS Nº: 03/2020</w:t>
      </w:r>
      <w:r w:rsidR="00CE499C" w:rsidRPr="00CE499C">
        <w:rPr>
          <w:rFonts w:asciiTheme="minorHAnsi" w:hAnsiTheme="minorHAnsi" w:cs="Arial"/>
          <w:bCs/>
          <w:color w:val="000000"/>
        </w:rPr>
        <w:t xml:space="preserve"> </w:t>
      </w:r>
    </w:p>
    <w:p w14:paraId="3A4F55AB" w14:textId="5A869252" w:rsidR="00CE499C" w:rsidRPr="00CE499C" w:rsidRDefault="00CE499C" w:rsidP="00692BB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CE499C">
        <w:rPr>
          <w:rFonts w:asciiTheme="minorHAnsi" w:hAnsiTheme="minorHAnsi" w:cs="Arial"/>
          <w:bCs/>
          <w:color w:val="000000"/>
        </w:rPr>
        <w:t xml:space="preserve">O Município de Jacuí – MG torna público processo licitatório N.º 0165/2020, Tomada de Preços n.º 03/2020, TIPO MENOR PREÇO GLOBAL. Objeto: contratação de empresa especializada em engenha- ria, sob o regime de empreitada a preço </w:t>
      </w:r>
      <w:r w:rsidR="009A285D">
        <w:rPr>
          <w:rFonts w:asciiTheme="minorHAnsi" w:hAnsiTheme="minorHAnsi" w:cs="Arial"/>
          <w:bCs/>
          <w:color w:val="000000"/>
        </w:rPr>
        <w:t>global, para execução de servi</w:t>
      </w:r>
      <w:r w:rsidRPr="00CE499C">
        <w:rPr>
          <w:rFonts w:asciiTheme="minorHAnsi" w:hAnsiTheme="minorHAnsi" w:cs="Arial"/>
          <w:bCs/>
          <w:color w:val="000000"/>
        </w:rPr>
        <w:t xml:space="preserve">ços de pavimentação asfáltica em </w:t>
      </w:r>
      <w:r w:rsidR="00996475">
        <w:rPr>
          <w:rFonts w:asciiTheme="minorHAnsi" w:hAnsiTheme="minorHAnsi" w:cs="Arial"/>
          <w:bCs/>
          <w:color w:val="000000"/>
        </w:rPr>
        <w:t>CBUQ, em trecho da estrada muni</w:t>
      </w:r>
      <w:r w:rsidRPr="00CE499C">
        <w:rPr>
          <w:rFonts w:asciiTheme="minorHAnsi" w:hAnsiTheme="minorHAnsi" w:cs="Arial"/>
          <w:bCs/>
          <w:color w:val="000000"/>
        </w:rPr>
        <w:t xml:space="preserve">cipal que liga Jacuí a Fortaleza de Minas de acordo com convênio de saída nº 1301.001.658/2019-SEINFRA. A abertura será dia 23/06/2020, às 14:00 horas. Edital completo e as </w:t>
      </w:r>
      <w:r w:rsidR="00996475">
        <w:rPr>
          <w:rFonts w:asciiTheme="minorHAnsi" w:hAnsiTheme="minorHAnsi" w:cs="Arial"/>
          <w:bCs/>
          <w:color w:val="000000"/>
        </w:rPr>
        <w:t xml:space="preserve">demais informações - </w:t>
      </w:r>
      <w:hyperlink r:id="rId19" w:history="1">
        <w:r w:rsidR="00996475" w:rsidRPr="0090333D">
          <w:rPr>
            <w:rStyle w:val="Hyperlink"/>
            <w:rFonts w:asciiTheme="minorHAnsi" w:hAnsiTheme="minorHAnsi" w:cs="Arial"/>
            <w:bCs/>
          </w:rPr>
          <w:t>www.jacui.mg.gov.br</w:t>
        </w:r>
      </w:hyperlink>
      <w:r w:rsidR="00996475">
        <w:rPr>
          <w:rFonts w:asciiTheme="minorHAnsi" w:hAnsiTheme="minorHAnsi" w:cs="Arial"/>
          <w:bCs/>
          <w:color w:val="000000"/>
        </w:rPr>
        <w:t xml:space="preserve"> </w:t>
      </w:r>
      <w:r w:rsidRPr="00CE499C">
        <w:rPr>
          <w:rFonts w:asciiTheme="minorHAnsi" w:hAnsiTheme="minorHAnsi" w:cs="Arial"/>
          <w:bCs/>
          <w:color w:val="000000"/>
        </w:rPr>
        <w:t xml:space="preserve">- </w:t>
      </w:r>
      <w:r w:rsidR="009A285D" w:rsidRPr="00CE499C">
        <w:rPr>
          <w:rFonts w:asciiTheme="minorHAnsi" w:hAnsiTheme="minorHAnsi" w:cs="Arial"/>
          <w:bCs/>
          <w:color w:val="000000"/>
        </w:rPr>
        <w:t>Tel.</w:t>
      </w:r>
      <w:r w:rsidRPr="00CE499C">
        <w:rPr>
          <w:rFonts w:asciiTheme="minorHAnsi" w:hAnsiTheme="minorHAnsi" w:cs="Arial"/>
          <w:bCs/>
          <w:color w:val="000000"/>
        </w:rPr>
        <w:t xml:space="preserve">: (35) 3593-1255. </w:t>
      </w:r>
    </w:p>
    <w:p w14:paraId="32E26BB6" w14:textId="77777777" w:rsidR="00CE499C" w:rsidRPr="00CE499C" w:rsidRDefault="00CE499C" w:rsidP="00692BB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34AE8B4" w14:textId="0CD33DB4" w:rsidR="00CE499C" w:rsidRPr="00CE499C" w:rsidRDefault="00CE499C" w:rsidP="00CE499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82C31B4" w14:textId="77777777" w:rsidR="00996475" w:rsidRDefault="00996475" w:rsidP="00692BBA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/>
          <w:bCs/>
          <w:color w:val="000000"/>
        </w:rPr>
        <w:t xml:space="preserve">PREFEITURA </w:t>
      </w:r>
      <w:r w:rsidRPr="00D720E7">
        <w:rPr>
          <w:rFonts w:asciiTheme="minorHAnsi" w:hAnsiTheme="minorHAnsi" w:cs="Arial"/>
          <w:b/>
          <w:bCs/>
          <w:color w:val="000000"/>
        </w:rPr>
        <w:t>MUNICIPAL DE</w:t>
      </w:r>
      <w:r w:rsidRPr="00E207FC">
        <w:rPr>
          <w:rFonts w:asciiTheme="minorHAnsi" w:hAnsiTheme="minorHAnsi" w:cs="Arial"/>
          <w:bCs/>
          <w:color w:val="000000"/>
        </w:rPr>
        <w:t xml:space="preserve"> </w:t>
      </w:r>
      <w:r w:rsidR="009A285D" w:rsidRPr="00996475">
        <w:rPr>
          <w:rFonts w:asciiTheme="minorHAnsi" w:hAnsiTheme="minorHAnsi" w:cs="Arial"/>
          <w:b/>
          <w:bCs/>
          <w:color w:val="000000"/>
        </w:rPr>
        <w:t>JEQUERI/MG-</w:t>
      </w:r>
      <w:r>
        <w:rPr>
          <w:rFonts w:asciiTheme="minorHAnsi" w:hAnsiTheme="minorHAnsi" w:cs="Arial"/>
          <w:b/>
          <w:bCs/>
          <w:color w:val="000000"/>
        </w:rPr>
        <w:t xml:space="preserve"> TOMADA DE PREÇOS Nº 02/2020</w:t>
      </w:r>
    </w:p>
    <w:p w14:paraId="0C0BC2B7" w14:textId="327BAC85" w:rsidR="00CE499C" w:rsidRDefault="00CE499C" w:rsidP="00692BB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CE499C">
        <w:rPr>
          <w:rFonts w:asciiTheme="minorHAnsi" w:hAnsiTheme="minorHAnsi" w:cs="Arial"/>
          <w:bCs/>
          <w:color w:val="000000"/>
        </w:rPr>
        <w:t>O Município de Jequeri/MG comunica a Tomada de Preços nº 02/2020. Objeto: Contratação de Empresa de Engenharia para Construção de Pista de Caminhada na Rodovia MG -265 (Extensão da Avenida San- tana) em Jequeri/MG. Avenida Getúlio Vargas, 71, Centro - Jequeri/ MG. Abertura: Dia 19/06/2020 às 09h00min. O Edital pode ser obtido no local de segunda à sexta, de 08h00m</w:t>
      </w:r>
      <w:r w:rsidR="009A285D">
        <w:rPr>
          <w:rFonts w:asciiTheme="minorHAnsi" w:hAnsiTheme="minorHAnsi" w:cs="Arial"/>
          <w:bCs/>
          <w:color w:val="000000"/>
        </w:rPr>
        <w:t xml:space="preserve">in às 11h00min, ou e-mail: </w:t>
      </w:r>
      <w:hyperlink r:id="rId20" w:history="1">
        <w:r w:rsidR="009A285D" w:rsidRPr="0090333D">
          <w:rPr>
            <w:rStyle w:val="Hyperlink"/>
            <w:rFonts w:asciiTheme="minorHAnsi" w:hAnsiTheme="minorHAnsi" w:cs="Arial"/>
            <w:bCs/>
          </w:rPr>
          <w:t>prefeituralicitacao1@gmail.com/</w:t>
        </w:r>
      </w:hyperlink>
      <w:r w:rsidRPr="00CE499C">
        <w:rPr>
          <w:rFonts w:asciiTheme="minorHAnsi" w:hAnsiTheme="minorHAnsi" w:cs="Arial"/>
          <w:bCs/>
          <w:color w:val="000000"/>
        </w:rPr>
        <w:t>,</w:t>
      </w:r>
      <w:r w:rsidR="009A285D">
        <w:rPr>
          <w:rFonts w:asciiTheme="minorHAnsi" w:hAnsiTheme="minorHAnsi" w:cs="Arial"/>
          <w:bCs/>
          <w:color w:val="000000"/>
        </w:rPr>
        <w:t xml:space="preserve"> site: </w:t>
      </w:r>
      <w:hyperlink r:id="rId21" w:history="1">
        <w:r w:rsidR="009A285D" w:rsidRPr="0090333D">
          <w:rPr>
            <w:rStyle w:val="Hyperlink"/>
            <w:rFonts w:asciiTheme="minorHAnsi" w:hAnsiTheme="minorHAnsi" w:cs="Arial"/>
            <w:bCs/>
          </w:rPr>
          <w:t>www.jequeri.mg.gov.br</w:t>
        </w:r>
      </w:hyperlink>
      <w:r w:rsidR="009A285D">
        <w:rPr>
          <w:rFonts w:asciiTheme="minorHAnsi" w:hAnsiTheme="minorHAnsi" w:cs="Arial"/>
          <w:bCs/>
          <w:color w:val="000000"/>
        </w:rPr>
        <w:t xml:space="preserve">. </w:t>
      </w:r>
    </w:p>
    <w:p w14:paraId="5A8870A1" w14:textId="77777777" w:rsidR="009A285D" w:rsidRPr="00CE499C" w:rsidRDefault="009A285D" w:rsidP="00692BB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19B0B88" w14:textId="77777777" w:rsidR="00CE499C" w:rsidRPr="00CE499C" w:rsidRDefault="00CE499C" w:rsidP="00692BB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1F3C9FE" w14:textId="28C02C7C" w:rsidR="009A285D" w:rsidRPr="00996475" w:rsidRDefault="00996475" w:rsidP="00692BBA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/>
          <w:bCs/>
          <w:color w:val="000000"/>
        </w:rPr>
        <w:t xml:space="preserve">PREFEITURA </w:t>
      </w:r>
      <w:r w:rsidRPr="00D720E7">
        <w:rPr>
          <w:rFonts w:asciiTheme="minorHAnsi" w:hAnsiTheme="minorHAnsi" w:cs="Arial"/>
          <w:b/>
          <w:bCs/>
          <w:color w:val="000000"/>
        </w:rPr>
        <w:t>MUNICIPAL DE</w:t>
      </w:r>
      <w:r w:rsidRPr="00E207FC">
        <w:rPr>
          <w:rFonts w:asciiTheme="minorHAnsi" w:hAnsiTheme="minorHAnsi" w:cs="Arial"/>
          <w:bCs/>
          <w:color w:val="000000"/>
        </w:rPr>
        <w:t xml:space="preserve"> </w:t>
      </w:r>
      <w:r w:rsidR="00CE499C" w:rsidRPr="00996475">
        <w:rPr>
          <w:rFonts w:asciiTheme="minorHAnsi" w:hAnsiTheme="minorHAnsi" w:cs="Arial"/>
          <w:b/>
          <w:bCs/>
          <w:color w:val="000000"/>
        </w:rPr>
        <w:t>LIMA DUARTE - AVISO DE LICITAÇÃO</w:t>
      </w:r>
      <w:r w:rsidR="009A285D" w:rsidRPr="00996475">
        <w:rPr>
          <w:rFonts w:asciiTheme="minorHAnsi" w:hAnsiTheme="minorHAnsi" w:cs="Arial"/>
          <w:b/>
          <w:bCs/>
          <w:color w:val="000000"/>
        </w:rPr>
        <w:t xml:space="preserve">. TOMADA DE PREÇOS Nº 07/2020 </w:t>
      </w:r>
    </w:p>
    <w:p w14:paraId="3BE4555C" w14:textId="499E321F" w:rsidR="00CE499C" w:rsidRDefault="00CE499C" w:rsidP="00692BB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CE499C">
        <w:rPr>
          <w:rFonts w:asciiTheme="minorHAnsi" w:hAnsiTheme="minorHAnsi" w:cs="Arial"/>
          <w:bCs/>
          <w:color w:val="000000"/>
        </w:rPr>
        <w:t xml:space="preserve">A Prefeitura Municipal de Lima Duarte torna público o processo licitatório na modalidade TOMADA DE PREÇOS Nº 07/2020, que acontecerá no dia 22/06/2020: A presente Licitação tem como objeto a Contratação de empresa para execução de pavimentação de diversas ruas na cidade de Lima Duarte, conforme anexos do edital. Informações sobre o edital estão à disposição dos interessados no site </w:t>
      </w:r>
      <w:hyperlink r:id="rId22" w:history="1">
        <w:r w:rsidR="00996475" w:rsidRPr="0090333D">
          <w:rPr>
            <w:rStyle w:val="Hyperlink"/>
            <w:rFonts w:asciiTheme="minorHAnsi" w:hAnsiTheme="minorHAnsi" w:cs="Arial"/>
            <w:bCs/>
          </w:rPr>
          <w:t>http://www.limaduarte.mg.gov.br/</w:t>
        </w:r>
      </w:hyperlink>
      <w:r w:rsidR="00996475">
        <w:rPr>
          <w:rFonts w:asciiTheme="minorHAnsi" w:hAnsiTheme="minorHAnsi" w:cs="Arial"/>
          <w:bCs/>
          <w:color w:val="000000"/>
        </w:rPr>
        <w:t xml:space="preserve">, </w:t>
      </w:r>
      <w:r w:rsidRPr="00CE499C">
        <w:rPr>
          <w:rFonts w:asciiTheme="minorHAnsi" w:hAnsiTheme="minorHAnsi" w:cs="Arial"/>
          <w:bCs/>
          <w:color w:val="000000"/>
        </w:rPr>
        <w:t xml:space="preserve">com a CPL, na Praça Juscelino Kubitschek, 173 – em horário comercial ou pelo telefone (32) 3281.1282 e/ou pelo e-mail licitacao@limaduarte.mg.gov.br. A licitação será regida pela Leis Federal 8.666/93 e suas alterações posteriores, bem como por leis específicas relacionadas ao objeto desta licitação e demais condições fixadas neste edital. </w:t>
      </w:r>
    </w:p>
    <w:p w14:paraId="550C8355" w14:textId="77777777" w:rsidR="009A285D" w:rsidRPr="00CE499C" w:rsidRDefault="009A285D" w:rsidP="00692BB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C346D8D" w14:textId="77777777" w:rsidR="00CE499C" w:rsidRPr="00CE499C" w:rsidRDefault="00CE499C" w:rsidP="00692BB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8BEA100" w14:textId="6F775228" w:rsidR="009A285D" w:rsidRPr="00996475" w:rsidRDefault="00CE499C" w:rsidP="00692BBA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996475">
        <w:rPr>
          <w:rFonts w:asciiTheme="minorHAnsi" w:hAnsiTheme="minorHAnsi" w:cs="Arial"/>
          <w:b/>
          <w:bCs/>
          <w:color w:val="000000"/>
        </w:rPr>
        <w:t xml:space="preserve">TOMADA DE PREÇOS Nº 08/2020 </w:t>
      </w:r>
    </w:p>
    <w:p w14:paraId="7B79F7E2" w14:textId="20664A85" w:rsidR="00CE499C" w:rsidRPr="00CE499C" w:rsidRDefault="00CE499C" w:rsidP="00692BB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CE499C">
        <w:rPr>
          <w:rFonts w:asciiTheme="minorHAnsi" w:hAnsiTheme="minorHAnsi" w:cs="Arial"/>
          <w:bCs/>
          <w:color w:val="000000"/>
        </w:rPr>
        <w:t xml:space="preserve">A Prefeitura Municipal de Lima Duarte torna público o processo licitatório na modalidade TOMADA DE PREÇOS Nº 08/2020, que acontecerá no dia 23/06/2020: A presente licitação tem por objeto a contratação de empresa para conclusão da construção de uma Quadra Poliesportiva Coberta, na Rua Largo da Matriz, São Domingos da Bocaina, conforme convênio PAC 206756/2013 e anexos do edital. Informações sobre o edital estão à disposição dos interessados no site </w:t>
      </w:r>
      <w:hyperlink r:id="rId23" w:history="1">
        <w:r w:rsidR="003924A6" w:rsidRPr="0090333D">
          <w:rPr>
            <w:rStyle w:val="Hyperlink"/>
            <w:rFonts w:asciiTheme="minorHAnsi" w:hAnsiTheme="minorHAnsi" w:cs="Arial"/>
            <w:bCs/>
          </w:rPr>
          <w:t>http://www.limaduarte.mg.gov.br/</w:t>
        </w:r>
      </w:hyperlink>
      <w:r w:rsidR="003924A6">
        <w:rPr>
          <w:rFonts w:asciiTheme="minorHAnsi" w:hAnsiTheme="minorHAnsi" w:cs="Arial"/>
          <w:bCs/>
          <w:color w:val="000000"/>
        </w:rPr>
        <w:t xml:space="preserve">, </w:t>
      </w:r>
      <w:r w:rsidRPr="00CE499C">
        <w:rPr>
          <w:rFonts w:asciiTheme="minorHAnsi" w:hAnsiTheme="minorHAnsi" w:cs="Arial"/>
          <w:bCs/>
          <w:color w:val="000000"/>
        </w:rPr>
        <w:t xml:space="preserve">com a CPL, na Praça Juscelino Kubitschek, 173 – em horário comercial ou pelo telefone (32) 3281.1282 e/ou pelo e-mail licitacao@limaduarte.mg.gov.br. A licitação será regida pela Leis Federal 8.666/93 e suas alterações posteriores, bem como por leis específicas relacionadas ao objeto desta licitação e demais condições fixadas neste edital. </w:t>
      </w:r>
    </w:p>
    <w:p w14:paraId="325BB867" w14:textId="77777777" w:rsidR="00CE499C" w:rsidRPr="00CE499C" w:rsidRDefault="00CE499C" w:rsidP="00692BB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3BE1CC4" w14:textId="77777777" w:rsidR="00CE499C" w:rsidRPr="00CE499C" w:rsidRDefault="00CE499C" w:rsidP="00692BB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59EF6C7" w14:textId="0C199030" w:rsidR="009A285D" w:rsidRPr="00996475" w:rsidRDefault="00996475" w:rsidP="00692BBA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/>
          <w:bCs/>
          <w:color w:val="000000"/>
        </w:rPr>
        <w:t xml:space="preserve">PREFEITURA </w:t>
      </w:r>
      <w:r w:rsidRPr="00D720E7">
        <w:rPr>
          <w:rFonts w:asciiTheme="minorHAnsi" w:hAnsiTheme="minorHAnsi" w:cs="Arial"/>
          <w:b/>
          <w:bCs/>
          <w:color w:val="000000"/>
        </w:rPr>
        <w:t xml:space="preserve">MUNICIPAL </w:t>
      </w:r>
      <w:r w:rsidRPr="00996475">
        <w:rPr>
          <w:rFonts w:asciiTheme="minorHAnsi" w:hAnsiTheme="minorHAnsi" w:cs="Arial"/>
          <w:b/>
          <w:bCs/>
          <w:color w:val="000000"/>
        </w:rPr>
        <w:t xml:space="preserve">DE </w:t>
      </w:r>
      <w:r w:rsidR="00CE499C" w:rsidRPr="00996475">
        <w:rPr>
          <w:rFonts w:asciiTheme="minorHAnsi" w:hAnsiTheme="minorHAnsi" w:cs="Arial"/>
          <w:b/>
          <w:bCs/>
          <w:color w:val="000000"/>
        </w:rPr>
        <w:t>PAIVA/MG – AVISO DE LICITAÇÃO - PROCESSO LICITATÓRIO N° 44/20</w:t>
      </w:r>
      <w:r w:rsidR="009A285D" w:rsidRPr="00996475">
        <w:rPr>
          <w:rFonts w:asciiTheme="minorHAnsi" w:hAnsiTheme="minorHAnsi" w:cs="Arial"/>
          <w:b/>
          <w:bCs/>
          <w:color w:val="000000"/>
        </w:rPr>
        <w:t>20 – TOMADA DE PREÇO Nº 04/2020</w:t>
      </w:r>
    </w:p>
    <w:p w14:paraId="2F623A69" w14:textId="38EE35F5" w:rsidR="00CE499C" w:rsidRPr="00CE499C" w:rsidRDefault="00CE499C" w:rsidP="00692BB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CE499C">
        <w:rPr>
          <w:rFonts w:asciiTheme="minorHAnsi" w:hAnsiTheme="minorHAnsi" w:cs="Arial"/>
          <w:bCs/>
          <w:color w:val="000000"/>
        </w:rPr>
        <w:t>Finalidade: Contratação de empresa para prestação de serviços por Emp. Global, para realizar obras de reforma da quadra poliesportiva Nova Paiva. Abertura da Sessão Pública: 22/06/2020, às 09:00 (nove) horas, na sede da Prefeitura, momento em que serão recebidos documentos e propostas. Edital e informações: Praça Geraldo de Paiva, n° 22, Centro, Paiva – MG, 36.195-000, (32)3364-1123, de segunda a sexta, de 08:00h às 15:00,</w:t>
      </w:r>
      <w:r w:rsidR="008E5927">
        <w:rPr>
          <w:rFonts w:asciiTheme="minorHAnsi" w:hAnsiTheme="minorHAnsi" w:cs="Arial"/>
          <w:bCs/>
          <w:color w:val="000000"/>
        </w:rPr>
        <w:t xml:space="preserve"> ou, </w:t>
      </w:r>
      <w:hyperlink r:id="rId24" w:history="1">
        <w:r w:rsidR="008E5927" w:rsidRPr="0090333D">
          <w:rPr>
            <w:rStyle w:val="Hyperlink"/>
            <w:rFonts w:asciiTheme="minorHAnsi" w:hAnsiTheme="minorHAnsi" w:cs="Arial"/>
            <w:bCs/>
          </w:rPr>
          <w:t>licitacao@paiva.mg.gov.br</w:t>
        </w:r>
      </w:hyperlink>
      <w:r w:rsidR="008E5927">
        <w:rPr>
          <w:rFonts w:asciiTheme="minorHAnsi" w:hAnsiTheme="minorHAnsi" w:cs="Arial"/>
          <w:bCs/>
          <w:color w:val="000000"/>
        </w:rPr>
        <w:t xml:space="preserve">. </w:t>
      </w:r>
    </w:p>
    <w:p w14:paraId="5A95C2BE" w14:textId="77777777" w:rsidR="00CE499C" w:rsidRPr="00CE499C" w:rsidRDefault="00CE499C" w:rsidP="00692BB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E5CE19E" w14:textId="77777777" w:rsidR="00CE499C" w:rsidRPr="00CE499C" w:rsidRDefault="00CE499C" w:rsidP="00692BB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DB15B9C" w14:textId="375E4741" w:rsidR="009A285D" w:rsidRDefault="00996475" w:rsidP="00692BB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/>
          <w:bCs/>
          <w:color w:val="000000"/>
        </w:rPr>
        <w:t xml:space="preserve">PREFEITURA </w:t>
      </w:r>
      <w:r w:rsidRPr="00D720E7">
        <w:rPr>
          <w:rFonts w:asciiTheme="minorHAnsi" w:hAnsiTheme="minorHAnsi" w:cs="Arial"/>
          <w:b/>
          <w:bCs/>
          <w:color w:val="000000"/>
        </w:rPr>
        <w:t>MUNICIPAL DE</w:t>
      </w:r>
      <w:r w:rsidRPr="00E207FC">
        <w:rPr>
          <w:rFonts w:asciiTheme="minorHAnsi" w:hAnsiTheme="minorHAnsi" w:cs="Arial"/>
          <w:bCs/>
          <w:color w:val="000000"/>
        </w:rPr>
        <w:t xml:space="preserve"> </w:t>
      </w:r>
      <w:r w:rsidR="00CE499C" w:rsidRPr="00996475">
        <w:rPr>
          <w:rFonts w:asciiTheme="minorHAnsi" w:hAnsiTheme="minorHAnsi" w:cs="Arial"/>
          <w:b/>
          <w:bCs/>
          <w:color w:val="000000"/>
        </w:rPr>
        <w:t xml:space="preserve">PASSA QUATRO/MG AVISO DE EDITAL </w:t>
      </w:r>
      <w:r w:rsidR="009A285D" w:rsidRPr="00996475">
        <w:rPr>
          <w:rFonts w:asciiTheme="minorHAnsi" w:hAnsiTheme="minorHAnsi" w:cs="Arial"/>
          <w:b/>
          <w:bCs/>
          <w:color w:val="000000"/>
        </w:rPr>
        <w:t>– TOMADA DE PREÇOS Nº 008/2020</w:t>
      </w:r>
    </w:p>
    <w:p w14:paraId="0C484823" w14:textId="59094A10" w:rsidR="00CE499C" w:rsidRPr="00CE499C" w:rsidRDefault="00CE499C" w:rsidP="00692BB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CE499C">
        <w:rPr>
          <w:rFonts w:asciiTheme="minorHAnsi" w:hAnsiTheme="minorHAnsi" w:cs="Arial"/>
          <w:bCs/>
          <w:color w:val="000000"/>
        </w:rPr>
        <w:t>Objeto: Contratação de empresa para execução de obra de calçamento em bloquete, no trecho da Avenida Estrada Real, bairro Tronqueiras. Sessão dia 24/06/2020 às 09h30m. Informações na Prefeitura, Rua Tenente Viotti, nº 331. Tel. (35) 3371-5000. Edital no si</w:t>
      </w:r>
      <w:r w:rsidR="009A285D">
        <w:rPr>
          <w:rFonts w:asciiTheme="minorHAnsi" w:hAnsiTheme="minorHAnsi" w:cs="Arial"/>
          <w:bCs/>
          <w:color w:val="000000"/>
        </w:rPr>
        <w:t xml:space="preserve">te </w:t>
      </w:r>
      <w:hyperlink r:id="rId25" w:history="1">
        <w:r w:rsidR="009A285D" w:rsidRPr="0090333D">
          <w:rPr>
            <w:rStyle w:val="Hyperlink"/>
            <w:rFonts w:asciiTheme="minorHAnsi" w:hAnsiTheme="minorHAnsi" w:cs="Arial"/>
            <w:bCs/>
          </w:rPr>
          <w:t>http://www.passaquatro.mg.gov.br/governo-licitacoes.php</w:t>
        </w:r>
      </w:hyperlink>
      <w:r w:rsidR="009A285D">
        <w:rPr>
          <w:rFonts w:asciiTheme="minorHAnsi" w:hAnsiTheme="minorHAnsi" w:cs="Arial"/>
          <w:bCs/>
          <w:color w:val="000000"/>
        </w:rPr>
        <w:t xml:space="preserve">. </w:t>
      </w:r>
    </w:p>
    <w:p w14:paraId="0CB1A80F" w14:textId="77777777" w:rsidR="00CE499C" w:rsidRDefault="00CE499C" w:rsidP="00692BB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46B2373" w14:textId="77777777" w:rsidR="009A285D" w:rsidRPr="00CE499C" w:rsidRDefault="009A285D" w:rsidP="00692BB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AFD315E" w14:textId="58843571" w:rsidR="009A285D" w:rsidRDefault="00996475" w:rsidP="00692BB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/>
          <w:bCs/>
          <w:color w:val="000000"/>
        </w:rPr>
        <w:t xml:space="preserve">PREFEITURA </w:t>
      </w:r>
      <w:r w:rsidRPr="00D720E7">
        <w:rPr>
          <w:rFonts w:asciiTheme="minorHAnsi" w:hAnsiTheme="minorHAnsi" w:cs="Arial"/>
          <w:b/>
          <w:bCs/>
          <w:color w:val="000000"/>
        </w:rPr>
        <w:t>MUNICIPAL DE</w:t>
      </w:r>
      <w:r w:rsidRPr="00E207FC">
        <w:rPr>
          <w:rFonts w:asciiTheme="minorHAnsi" w:hAnsiTheme="minorHAnsi" w:cs="Arial"/>
          <w:bCs/>
          <w:color w:val="000000"/>
        </w:rPr>
        <w:t xml:space="preserve"> </w:t>
      </w:r>
      <w:r w:rsidR="00CE499C" w:rsidRPr="00996475">
        <w:rPr>
          <w:rFonts w:asciiTheme="minorHAnsi" w:hAnsiTheme="minorHAnsi" w:cs="Arial"/>
          <w:b/>
          <w:bCs/>
          <w:color w:val="000000"/>
        </w:rPr>
        <w:t>PAI PEDRO–</w:t>
      </w:r>
      <w:r w:rsidR="009A285D" w:rsidRPr="00996475">
        <w:rPr>
          <w:rFonts w:asciiTheme="minorHAnsi" w:hAnsiTheme="minorHAnsi" w:cs="Arial"/>
          <w:b/>
          <w:bCs/>
          <w:color w:val="000000"/>
        </w:rPr>
        <w:t>MG TOMADA DE PREÇO Nº 004/2020</w:t>
      </w:r>
      <w:r w:rsidR="009A285D">
        <w:rPr>
          <w:rFonts w:asciiTheme="minorHAnsi" w:hAnsiTheme="minorHAnsi" w:cs="Arial"/>
          <w:bCs/>
          <w:color w:val="000000"/>
        </w:rPr>
        <w:t xml:space="preserve"> </w:t>
      </w:r>
    </w:p>
    <w:p w14:paraId="16890797" w14:textId="4159065D" w:rsidR="00CE499C" w:rsidRPr="00CE499C" w:rsidRDefault="009A285D" w:rsidP="00692BB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Cs/>
          <w:color w:val="000000"/>
        </w:rPr>
        <w:t>T</w:t>
      </w:r>
      <w:r w:rsidR="00CE499C" w:rsidRPr="00CE499C">
        <w:rPr>
          <w:rFonts w:asciiTheme="minorHAnsi" w:hAnsiTheme="minorHAnsi" w:cs="Arial"/>
          <w:bCs/>
          <w:color w:val="000000"/>
        </w:rPr>
        <w:t xml:space="preserve">orna público que fará realizar TOMADA DE PREÇO Nº 004/2020, referente ao PROCESSO Nº 033/2020, no dia 22/06/2020 às 08h30min, na sede da Prefeitura Municipal, localizada na Rua São Pedro, 518, Centro, objetivando a contratação de serviços com mão de obra especializada, com vistas ao assentamento de bloquete e meio fio em diversas ruas e avenidas da área urbana desta municipalidade. Cadastramento até as 13h00min do dia 18/06/2020. O edital poderá ser adquirido na Prefeitura Municipal, no horário de 07:00h às 13:00h. </w:t>
      </w:r>
    </w:p>
    <w:p w14:paraId="66679241" w14:textId="77777777" w:rsidR="00CE499C" w:rsidRDefault="00CE499C" w:rsidP="00692BBA">
      <w:pPr>
        <w:autoSpaceDE w:val="0"/>
        <w:autoSpaceDN w:val="0"/>
        <w:adjustRightInd w:val="0"/>
        <w:jc w:val="both"/>
      </w:pPr>
    </w:p>
    <w:p w14:paraId="2E62A5BA" w14:textId="77777777" w:rsidR="00CE499C" w:rsidRPr="00996475" w:rsidRDefault="00CE499C" w:rsidP="00692BBA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</w:p>
    <w:p w14:paraId="63031667" w14:textId="74340ABF" w:rsidR="00996475" w:rsidRPr="00996475" w:rsidRDefault="00996475" w:rsidP="00692BBA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996475">
        <w:rPr>
          <w:rFonts w:asciiTheme="minorHAnsi" w:hAnsiTheme="minorHAnsi" w:cs="Arial"/>
          <w:b/>
          <w:bCs/>
          <w:color w:val="000000"/>
        </w:rPr>
        <w:t xml:space="preserve">MINISTÉRIO MINAS E ENERGIA </w:t>
      </w:r>
      <w:r w:rsidR="00411067">
        <w:rPr>
          <w:rFonts w:asciiTheme="minorHAnsi" w:hAnsiTheme="minorHAnsi" w:cs="Arial"/>
          <w:b/>
          <w:bCs/>
          <w:color w:val="000000"/>
        </w:rPr>
        <w:t xml:space="preserve">- </w:t>
      </w:r>
      <w:bookmarkStart w:id="0" w:name="_GoBack"/>
      <w:bookmarkEnd w:id="0"/>
      <w:r w:rsidRPr="00996475">
        <w:rPr>
          <w:rFonts w:asciiTheme="minorHAnsi" w:hAnsiTheme="minorHAnsi" w:cs="Arial"/>
          <w:b/>
          <w:bCs/>
          <w:color w:val="000000"/>
        </w:rPr>
        <w:t xml:space="preserve">PETRÓLEO BRASILEIRO S.A. - AVISO </w:t>
      </w:r>
      <w:r w:rsidR="00344940" w:rsidRPr="00996475">
        <w:rPr>
          <w:rFonts w:asciiTheme="minorHAnsi" w:hAnsiTheme="minorHAnsi" w:cs="Arial"/>
          <w:b/>
          <w:bCs/>
          <w:color w:val="000000"/>
        </w:rPr>
        <w:t xml:space="preserve">DE LICITAÇÃO Nº 7003127508 </w:t>
      </w:r>
    </w:p>
    <w:p w14:paraId="7FA23D87" w14:textId="087F4BE8" w:rsidR="00692BBA" w:rsidRDefault="00344940" w:rsidP="00692BB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326BC4">
        <w:rPr>
          <w:rFonts w:asciiTheme="minorHAnsi" w:hAnsiTheme="minorHAnsi" w:cs="Arial"/>
          <w:bCs/>
          <w:color w:val="000000"/>
        </w:rPr>
        <w:t xml:space="preserve">Objeto: Serviços de recuperação da Caçamba da ponte rolante da Unidade de Coqueamento Retardado da REGAP Abertura das propostas: 25/06/2020 às 00:00 horas. A consulta ao edital e o processamento da licitação serão realizados no portal </w:t>
      </w:r>
      <w:hyperlink r:id="rId26" w:history="1">
        <w:r w:rsidR="00326BC4" w:rsidRPr="0090333D">
          <w:rPr>
            <w:rStyle w:val="Hyperlink"/>
            <w:rFonts w:asciiTheme="minorHAnsi" w:hAnsiTheme="minorHAnsi" w:cs="Arial"/>
            <w:bCs/>
          </w:rPr>
          <w:t>www.petronect.com.br</w:t>
        </w:r>
      </w:hyperlink>
      <w:r w:rsidR="00326BC4">
        <w:rPr>
          <w:rFonts w:asciiTheme="minorHAnsi" w:hAnsiTheme="minorHAnsi" w:cs="Arial"/>
          <w:bCs/>
          <w:color w:val="000000"/>
        </w:rPr>
        <w:t>.</w:t>
      </w:r>
    </w:p>
    <w:p w14:paraId="45A6E134" w14:textId="77777777" w:rsidR="00472223" w:rsidRDefault="00472223" w:rsidP="00066F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0B4B6A9" w14:textId="638C594A" w:rsidR="00413DE8" w:rsidRPr="00D5469B" w:rsidRDefault="00413DE8" w:rsidP="00B927A8">
      <w:pPr>
        <w:autoSpaceDE w:val="0"/>
        <w:autoSpaceDN w:val="0"/>
        <w:adjustRightInd w:val="0"/>
        <w:jc w:val="center"/>
        <w:rPr>
          <w:rFonts w:asciiTheme="minorHAnsi" w:hAnsiTheme="minorHAnsi" w:cs="Arial"/>
          <w:bCs/>
          <w:color w:val="000000"/>
        </w:rPr>
      </w:pPr>
      <w:r w:rsidRPr="00D5469B">
        <w:rPr>
          <w:rFonts w:asciiTheme="minorHAnsi" w:hAnsiTheme="minorHAnsi" w:cs="Arial"/>
          <w:bCs/>
          <w:noProof/>
          <w:color w:val="000000"/>
        </w:rPr>
        <w:drawing>
          <wp:inline distT="0" distB="0" distL="0" distR="0" wp14:anchorId="50CCA68B" wp14:editId="561E0CD1">
            <wp:extent cx="5833884" cy="1078994"/>
            <wp:effectExtent l="0" t="0" r="0" b="698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sParceiros-BoletimLicitacao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884" cy="107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3DE8" w:rsidRPr="00D5469B" w:rsidSect="001042F4">
      <w:headerReference w:type="default" r:id="rId28"/>
      <w:footerReference w:type="default" r:id="rId29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0ADBC9" w14:textId="77777777" w:rsidR="005F095E" w:rsidRDefault="005F095E">
      <w:r>
        <w:separator/>
      </w:r>
    </w:p>
  </w:endnote>
  <w:endnote w:type="continuationSeparator" w:id="0">
    <w:p w14:paraId="50EDF0B7" w14:textId="77777777" w:rsidR="005F095E" w:rsidRDefault="005F09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02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0C2D7" w14:textId="77777777" w:rsidR="005F095E" w:rsidRDefault="005F095E" w:rsidP="001042F4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>
      <w:rPr>
        <w:rFonts w:ascii="Arial" w:hAnsi="Arial" w:cs="Arial"/>
        <w:sz w:val="16"/>
      </w:rPr>
      <w:t>Avenida Barão Homem de Melo, 3090, Estoril, Belo Horizonte/MG - CEP 30494-080 - Telefone: (31) 2121-0400.</w:t>
    </w:r>
  </w:p>
  <w:p w14:paraId="201FA07A" w14:textId="56C3496B" w:rsidR="005F095E" w:rsidRDefault="00411067" w:rsidP="001042F4">
    <w:pPr>
      <w:shd w:val="clear" w:color="auto" w:fill="F2F2F2" w:themeFill="background1" w:themeFillShade="F2"/>
      <w:jc w:val="center"/>
      <w:rPr>
        <w:rStyle w:val="Hyperlink"/>
        <w:rFonts w:ascii="Arial" w:hAnsi="Arial" w:cs="Arial"/>
        <w:sz w:val="16"/>
      </w:rPr>
    </w:pPr>
    <w:hyperlink r:id="rId1" w:history="1">
      <w:r w:rsidR="005F095E" w:rsidRPr="003929A4">
        <w:rPr>
          <w:rStyle w:val="Hyperlink"/>
          <w:rFonts w:ascii="Arial" w:hAnsi="Arial" w:cs="Arial"/>
          <w:sz w:val="16"/>
        </w:rPr>
        <w:t>http://www.sicepot-mg.com.br/</w:t>
      </w:r>
    </w:hyperlink>
    <w:r w:rsidR="005F095E">
      <w:rPr>
        <w:rFonts w:ascii="Arial" w:hAnsi="Arial" w:cs="Arial"/>
        <w:sz w:val="16"/>
      </w:rPr>
      <w:t xml:space="preserve"> - E-mail: </w:t>
    </w:r>
    <w:hyperlink r:id="rId2" w:history="1">
      <w:r w:rsidR="005F095E" w:rsidRPr="003D5C3E">
        <w:rPr>
          <w:rStyle w:val="Hyperlink"/>
          <w:rFonts w:ascii="Arial" w:hAnsi="Arial" w:cs="Arial"/>
          <w:sz w:val="16"/>
        </w:rPr>
        <w:t>licitacao@sicepotmg.com</w:t>
      </w:r>
    </w:hyperlink>
    <w:r w:rsidR="005F095E">
      <w:rPr>
        <w:rFonts w:ascii="Arial" w:hAnsi="Arial" w:cs="Arial"/>
        <w:sz w:val="16"/>
      </w:rPr>
      <w:t xml:space="preserve"> </w:t>
    </w:r>
  </w:p>
  <w:p w14:paraId="785C3126" w14:textId="77777777" w:rsidR="005F095E" w:rsidRPr="001042F4" w:rsidRDefault="005F095E" w:rsidP="001042F4">
    <w:pPr>
      <w:shd w:val="clear" w:color="auto" w:fill="F2F2F2" w:themeFill="background1" w:themeFillShade="F2"/>
      <w:tabs>
        <w:tab w:val="left" w:pos="4424"/>
      </w:tabs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5F095E" w14:paraId="4FD8F442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03D66DED" w14:textId="77777777" w:rsidR="005F095E" w:rsidRDefault="005F095E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5443DEF5" w14:textId="77777777" w:rsidR="005F095E" w:rsidRPr="001042F4" w:rsidRDefault="005F095E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4ACD503E" w14:textId="57FF59DC" w:rsidR="005F095E" w:rsidRDefault="005F095E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418C424D" w14:textId="77777777" w:rsidR="005F095E" w:rsidRDefault="005F095E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CF341A9" wp14:editId="4B2AE761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CD84D67" w14:textId="77777777" w:rsidR="005F095E" w:rsidRDefault="005F095E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7FB5F29" wp14:editId="117E8974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511E428E" w14:textId="77777777" w:rsidR="005F095E" w:rsidRDefault="005F095E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E6BEDA6" wp14:editId="4D88D039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10EC2F22" w14:textId="77777777" w:rsidR="005F095E" w:rsidRDefault="005F095E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511F57B3" w14:textId="77777777" w:rsidR="005F095E" w:rsidRPr="18102E9A" w:rsidRDefault="005F095E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417721" w14:textId="77777777" w:rsidR="005F095E" w:rsidRDefault="005F095E">
      <w:r>
        <w:separator/>
      </w:r>
    </w:p>
  </w:footnote>
  <w:footnote w:type="continuationSeparator" w:id="0">
    <w:p w14:paraId="49765D1D" w14:textId="77777777" w:rsidR="005F095E" w:rsidRDefault="005F09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F44E2" w14:textId="77777777" w:rsidR="005F095E" w:rsidRDefault="005F095E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C510F1D" wp14:editId="4CE902CC">
              <wp:simplePos x="0" y="0"/>
              <wp:positionH relativeFrom="margin">
                <wp:align>center</wp:align>
              </wp:positionH>
              <wp:positionV relativeFrom="paragraph">
                <wp:posOffset>784280</wp:posOffset>
              </wp:positionV>
              <wp:extent cx="2647950" cy="202565"/>
              <wp:effectExtent l="0" t="0" r="0" b="6985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BFB84" w14:textId="59AB6126" w:rsidR="005F095E" w:rsidRPr="20774586" w:rsidRDefault="00411067" w:rsidP="281D1787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04</w:t>
                          </w:r>
                          <w:r w:rsidR="005F095E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/06/2020 - EdiçÃo nº 8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5</w:t>
                          </w:r>
                          <w:r w:rsidR="005F095E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  <w:r w:rsidR="005F095E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PÁG. 0</w:t>
                          </w:r>
                          <w:r w:rsidR="005F095E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5F095E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5F095E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4</w:t>
                          </w:r>
                          <w:r w:rsidR="005F095E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5F095E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510F1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1.75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2wFnXcAAAACAEA&#10;AA8AAAAAAAAAAAAAAAAADQUAAGRycy9kb3ducmV2LnhtbFBLBQYAAAAABAAEAPMAAAAWBgAAAAA=&#10;" filled="f" stroked="f">
              <v:textbox>
                <w:txbxContent>
                  <w:p w14:paraId="5DABFB84" w14:textId="59AB6126" w:rsidR="005F095E" w:rsidRPr="20774586" w:rsidRDefault="00411067" w:rsidP="281D1787">
                    <w:pPr>
                      <w:jc w:val="right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04</w:t>
                    </w:r>
                    <w:r w:rsidR="005F095E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/06/2020 - EdiçÃo nº 8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5</w:t>
                    </w:r>
                    <w:r w:rsidR="005F095E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</w:t>
                    </w:r>
                    <w:r w:rsidR="005F095E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PÁG. 0</w:t>
                    </w:r>
                    <w:r w:rsidR="005F095E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5F095E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5F095E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4</w:t>
                    </w:r>
                    <w:r w:rsidR="005F095E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5F095E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2B235A42" wp14:editId="064A56DE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4pt;height:14.4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3F325B9"/>
    <w:multiLevelType w:val="hybridMultilevel"/>
    <w:tmpl w:val="A1A832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6AB424D"/>
    <w:multiLevelType w:val="hybridMultilevel"/>
    <w:tmpl w:val="9654BB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92F454D"/>
    <w:multiLevelType w:val="hybridMultilevel"/>
    <w:tmpl w:val="554257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7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9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1">
    <w:nsid w:val="2CCF2D28"/>
    <w:multiLevelType w:val="hybridMultilevel"/>
    <w:tmpl w:val="1F0448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3">
    <w:nsid w:val="3515367A"/>
    <w:multiLevelType w:val="hybridMultilevel"/>
    <w:tmpl w:val="C3E496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6FD5019"/>
    <w:multiLevelType w:val="hybridMultilevel"/>
    <w:tmpl w:val="3DB6D4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6B64D1"/>
    <w:multiLevelType w:val="hybridMultilevel"/>
    <w:tmpl w:val="082CCC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9A87D39"/>
    <w:multiLevelType w:val="hybridMultilevel"/>
    <w:tmpl w:val="D05E23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B134F23"/>
    <w:multiLevelType w:val="hybridMultilevel"/>
    <w:tmpl w:val="62BC5E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29">
    <w:nsid w:val="5A425411"/>
    <w:multiLevelType w:val="hybridMultilevel"/>
    <w:tmpl w:val="B21A2E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A8170E"/>
    <w:multiLevelType w:val="hybridMultilevel"/>
    <w:tmpl w:val="6994D2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2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3">
    <w:nsid w:val="677703E0"/>
    <w:multiLevelType w:val="hybridMultilevel"/>
    <w:tmpl w:val="B0681C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82C2A08"/>
    <w:multiLevelType w:val="hybridMultilevel"/>
    <w:tmpl w:val="FF96B03A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>
    <w:nsid w:val="71483A2F"/>
    <w:multiLevelType w:val="hybridMultilevel"/>
    <w:tmpl w:val="CA2C9B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8">
    <w:nsid w:val="73270164"/>
    <w:multiLevelType w:val="hybridMultilevel"/>
    <w:tmpl w:val="5016B0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5A51747"/>
    <w:multiLevelType w:val="hybridMultilevel"/>
    <w:tmpl w:val="828CDC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7780FEB"/>
    <w:multiLevelType w:val="hybridMultilevel"/>
    <w:tmpl w:val="110EA8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34"/>
  </w:num>
  <w:num w:numId="2">
    <w:abstractNumId w:val="0"/>
  </w:num>
  <w:num w:numId="3">
    <w:abstractNumId w:val="23"/>
  </w:num>
  <w:num w:numId="4">
    <w:abstractNumId w:val="29"/>
  </w:num>
  <w:num w:numId="5">
    <w:abstractNumId w:val="39"/>
  </w:num>
  <w:num w:numId="6">
    <w:abstractNumId w:val="16"/>
  </w:num>
  <w:num w:numId="7">
    <w:abstractNumId w:val="24"/>
  </w:num>
  <w:num w:numId="8">
    <w:abstractNumId w:val="21"/>
  </w:num>
  <w:num w:numId="9">
    <w:abstractNumId w:val="13"/>
  </w:num>
  <w:num w:numId="10">
    <w:abstractNumId w:val="36"/>
  </w:num>
  <w:num w:numId="11">
    <w:abstractNumId w:val="38"/>
  </w:num>
  <w:num w:numId="12">
    <w:abstractNumId w:val="34"/>
  </w:num>
  <w:num w:numId="13">
    <w:abstractNumId w:val="14"/>
  </w:num>
  <w:num w:numId="14">
    <w:abstractNumId w:val="30"/>
  </w:num>
  <w:num w:numId="15">
    <w:abstractNumId w:val="27"/>
  </w:num>
  <w:num w:numId="16">
    <w:abstractNumId w:val="40"/>
  </w:num>
  <w:num w:numId="17">
    <w:abstractNumId w:val="25"/>
  </w:num>
  <w:num w:numId="18">
    <w:abstractNumId w:val="33"/>
  </w:num>
  <w:num w:numId="19">
    <w:abstractNumId w:val="34"/>
  </w:num>
  <w:num w:numId="20">
    <w:abstractNumId w:val="34"/>
  </w:num>
  <w:num w:numId="21">
    <w:abstractNumId w:val="34"/>
  </w:num>
  <w:num w:numId="22">
    <w:abstractNumId w:val="34"/>
  </w:num>
  <w:num w:numId="23">
    <w:abstractNumId w:val="25"/>
  </w:num>
  <w:num w:numId="24">
    <w:abstractNumId w:val="33"/>
  </w:num>
  <w:num w:numId="25">
    <w:abstractNumId w:val="34"/>
  </w:num>
  <w:num w:numId="26">
    <w:abstractNumId w:val="15"/>
  </w:num>
  <w:num w:numId="27">
    <w:abstractNumId w:val="26"/>
  </w:num>
  <w:num w:numId="28">
    <w:abstractNumId w:val="3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embedSystemFonts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7"/>
    <w:rsid w:val="0000505D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907"/>
    <w:rsid w:val="00005A03"/>
    <w:rsid w:val="00005A4A"/>
    <w:rsid w:val="00005A91"/>
    <w:rsid w:val="00005B69"/>
    <w:rsid w:val="00005B86"/>
    <w:rsid w:val="00005BBE"/>
    <w:rsid w:val="00005C02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3E"/>
    <w:rsid w:val="00006687"/>
    <w:rsid w:val="00006722"/>
    <w:rsid w:val="00006726"/>
    <w:rsid w:val="00006797"/>
    <w:rsid w:val="000068C6"/>
    <w:rsid w:val="000069B0"/>
    <w:rsid w:val="00006A05"/>
    <w:rsid w:val="00006B13"/>
    <w:rsid w:val="00006BEE"/>
    <w:rsid w:val="00006C8E"/>
    <w:rsid w:val="00006D0B"/>
    <w:rsid w:val="00006D7D"/>
    <w:rsid w:val="00006D94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B77"/>
    <w:rsid w:val="00007B7A"/>
    <w:rsid w:val="00007BA1"/>
    <w:rsid w:val="00007C3C"/>
    <w:rsid w:val="00007C43"/>
    <w:rsid w:val="00007C9C"/>
    <w:rsid w:val="00007CF5"/>
    <w:rsid w:val="00007E7C"/>
    <w:rsid w:val="00007FED"/>
    <w:rsid w:val="00010071"/>
    <w:rsid w:val="0001011F"/>
    <w:rsid w:val="000103B1"/>
    <w:rsid w:val="000103F3"/>
    <w:rsid w:val="000104BB"/>
    <w:rsid w:val="00010536"/>
    <w:rsid w:val="00010591"/>
    <w:rsid w:val="0001066E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EB8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73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C"/>
    <w:rsid w:val="0001633A"/>
    <w:rsid w:val="000163C4"/>
    <w:rsid w:val="000164F2"/>
    <w:rsid w:val="00016549"/>
    <w:rsid w:val="0001663D"/>
    <w:rsid w:val="00016668"/>
    <w:rsid w:val="0001668B"/>
    <w:rsid w:val="000167FD"/>
    <w:rsid w:val="00016802"/>
    <w:rsid w:val="00016805"/>
    <w:rsid w:val="00016871"/>
    <w:rsid w:val="000168B6"/>
    <w:rsid w:val="00016927"/>
    <w:rsid w:val="00016AE1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70BD"/>
    <w:rsid w:val="000170FD"/>
    <w:rsid w:val="00017149"/>
    <w:rsid w:val="0001717D"/>
    <w:rsid w:val="000171A8"/>
    <w:rsid w:val="00017220"/>
    <w:rsid w:val="000172A5"/>
    <w:rsid w:val="0001730F"/>
    <w:rsid w:val="000173BA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233"/>
    <w:rsid w:val="00020451"/>
    <w:rsid w:val="000204A0"/>
    <w:rsid w:val="000204D3"/>
    <w:rsid w:val="000205ED"/>
    <w:rsid w:val="000205F5"/>
    <w:rsid w:val="00020656"/>
    <w:rsid w:val="000206BE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5A7"/>
    <w:rsid w:val="0002168A"/>
    <w:rsid w:val="000216A1"/>
    <w:rsid w:val="000216BD"/>
    <w:rsid w:val="000216CC"/>
    <w:rsid w:val="000217CA"/>
    <w:rsid w:val="0002198D"/>
    <w:rsid w:val="000219A9"/>
    <w:rsid w:val="000219F2"/>
    <w:rsid w:val="000219F4"/>
    <w:rsid w:val="00021A96"/>
    <w:rsid w:val="00021A9E"/>
    <w:rsid w:val="00021AB8"/>
    <w:rsid w:val="00021BF2"/>
    <w:rsid w:val="00021C11"/>
    <w:rsid w:val="00021C26"/>
    <w:rsid w:val="00021C2A"/>
    <w:rsid w:val="00021C9E"/>
    <w:rsid w:val="00021D6B"/>
    <w:rsid w:val="00021DAC"/>
    <w:rsid w:val="00021E3F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68"/>
    <w:rsid w:val="0002308C"/>
    <w:rsid w:val="00023097"/>
    <w:rsid w:val="00023181"/>
    <w:rsid w:val="00023185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84C"/>
    <w:rsid w:val="00023947"/>
    <w:rsid w:val="0002394F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BEF"/>
    <w:rsid w:val="00024C6C"/>
    <w:rsid w:val="00024CBC"/>
    <w:rsid w:val="00024CD3"/>
    <w:rsid w:val="00024ED5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48E"/>
    <w:rsid w:val="00026515"/>
    <w:rsid w:val="00026631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4"/>
    <w:rsid w:val="000273BE"/>
    <w:rsid w:val="000273EE"/>
    <w:rsid w:val="0002748A"/>
    <w:rsid w:val="0002761C"/>
    <w:rsid w:val="0002763F"/>
    <w:rsid w:val="0002764B"/>
    <w:rsid w:val="000276E7"/>
    <w:rsid w:val="000277D5"/>
    <w:rsid w:val="000277DD"/>
    <w:rsid w:val="00027887"/>
    <w:rsid w:val="000278C0"/>
    <w:rsid w:val="0002796F"/>
    <w:rsid w:val="00027984"/>
    <w:rsid w:val="000279C9"/>
    <w:rsid w:val="000279CE"/>
    <w:rsid w:val="00027AD4"/>
    <w:rsid w:val="00027B80"/>
    <w:rsid w:val="00027B83"/>
    <w:rsid w:val="00027B94"/>
    <w:rsid w:val="00027BDD"/>
    <w:rsid w:val="00027C5B"/>
    <w:rsid w:val="00027CBF"/>
    <w:rsid w:val="00027CCB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0"/>
    <w:rsid w:val="00036C32"/>
    <w:rsid w:val="00036D3F"/>
    <w:rsid w:val="00036D55"/>
    <w:rsid w:val="00036DC8"/>
    <w:rsid w:val="00036E66"/>
    <w:rsid w:val="00036E7C"/>
    <w:rsid w:val="00036E87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CF"/>
    <w:rsid w:val="00037869"/>
    <w:rsid w:val="000378C0"/>
    <w:rsid w:val="000378EE"/>
    <w:rsid w:val="00037989"/>
    <w:rsid w:val="0003798A"/>
    <w:rsid w:val="000379B5"/>
    <w:rsid w:val="00037A6E"/>
    <w:rsid w:val="00037AE1"/>
    <w:rsid w:val="00037D2B"/>
    <w:rsid w:val="00037D3C"/>
    <w:rsid w:val="00037D50"/>
    <w:rsid w:val="00037DF8"/>
    <w:rsid w:val="00037EA7"/>
    <w:rsid w:val="00037EE1"/>
    <w:rsid w:val="00037F5C"/>
    <w:rsid w:val="00040029"/>
    <w:rsid w:val="00040033"/>
    <w:rsid w:val="00040049"/>
    <w:rsid w:val="0004006D"/>
    <w:rsid w:val="00040153"/>
    <w:rsid w:val="000401AF"/>
    <w:rsid w:val="000401D6"/>
    <w:rsid w:val="0004024D"/>
    <w:rsid w:val="000402BC"/>
    <w:rsid w:val="0004055D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8A"/>
    <w:rsid w:val="00042BF2"/>
    <w:rsid w:val="00042C7E"/>
    <w:rsid w:val="00042CB4"/>
    <w:rsid w:val="00042DAA"/>
    <w:rsid w:val="00042DDB"/>
    <w:rsid w:val="00042E00"/>
    <w:rsid w:val="00042E02"/>
    <w:rsid w:val="00042E6A"/>
    <w:rsid w:val="00042E89"/>
    <w:rsid w:val="00042FE2"/>
    <w:rsid w:val="00043061"/>
    <w:rsid w:val="00043269"/>
    <w:rsid w:val="00043373"/>
    <w:rsid w:val="0004341D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C8"/>
    <w:rsid w:val="00043D78"/>
    <w:rsid w:val="00043E0E"/>
    <w:rsid w:val="00043E8A"/>
    <w:rsid w:val="00043E92"/>
    <w:rsid w:val="00043E94"/>
    <w:rsid w:val="00043E9E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A0"/>
    <w:rsid w:val="000469DD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21"/>
    <w:rsid w:val="00046E73"/>
    <w:rsid w:val="00046EA8"/>
    <w:rsid w:val="00046EC4"/>
    <w:rsid w:val="00046F4D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EE6"/>
    <w:rsid w:val="00050F07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4EE"/>
    <w:rsid w:val="00051518"/>
    <w:rsid w:val="0005168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C10"/>
    <w:rsid w:val="00051CF3"/>
    <w:rsid w:val="00051D20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F"/>
    <w:rsid w:val="0005493A"/>
    <w:rsid w:val="00054979"/>
    <w:rsid w:val="00054B7D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A3F"/>
    <w:rsid w:val="00055ABC"/>
    <w:rsid w:val="00055AC6"/>
    <w:rsid w:val="00055AE4"/>
    <w:rsid w:val="00055B15"/>
    <w:rsid w:val="00055B9D"/>
    <w:rsid w:val="00055BBA"/>
    <w:rsid w:val="00055BC0"/>
    <w:rsid w:val="00055C54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A16"/>
    <w:rsid w:val="00057B73"/>
    <w:rsid w:val="00057D6E"/>
    <w:rsid w:val="00057DCD"/>
    <w:rsid w:val="00057DEB"/>
    <w:rsid w:val="00057E37"/>
    <w:rsid w:val="00057E9E"/>
    <w:rsid w:val="00057EEC"/>
    <w:rsid w:val="00057FA4"/>
    <w:rsid w:val="00060042"/>
    <w:rsid w:val="000600AD"/>
    <w:rsid w:val="00060119"/>
    <w:rsid w:val="00060188"/>
    <w:rsid w:val="000601CB"/>
    <w:rsid w:val="00060214"/>
    <w:rsid w:val="000602D2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BE"/>
    <w:rsid w:val="00062043"/>
    <w:rsid w:val="00062086"/>
    <w:rsid w:val="0006208B"/>
    <w:rsid w:val="000621A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AA"/>
    <w:rsid w:val="000625E9"/>
    <w:rsid w:val="00062628"/>
    <w:rsid w:val="00062632"/>
    <w:rsid w:val="0006263C"/>
    <w:rsid w:val="00062682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63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AE9"/>
    <w:rsid w:val="00063B1F"/>
    <w:rsid w:val="00063B32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331"/>
    <w:rsid w:val="00064387"/>
    <w:rsid w:val="00064424"/>
    <w:rsid w:val="000644B5"/>
    <w:rsid w:val="000644E9"/>
    <w:rsid w:val="00064556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B2E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F49"/>
    <w:rsid w:val="00064F85"/>
    <w:rsid w:val="00064FED"/>
    <w:rsid w:val="00065032"/>
    <w:rsid w:val="00065069"/>
    <w:rsid w:val="000650F6"/>
    <w:rsid w:val="0006516D"/>
    <w:rsid w:val="000651AE"/>
    <w:rsid w:val="0006533A"/>
    <w:rsid w:val="0006540E"/>
    <w:rsid w:val="000654E2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97"/>
    <w:rsid w:val="00065D37"/>
    <w:rsid w:val="00065D62"/>
    <w:rsid w:val="00065E1D"/>
    <w:rsid w:val="00065E66"/>
    <w:rsid w:val="00065E7B"/>
    <w:rsid w:val="00065ED8"/>
    <w:rsid w:val="00065EDB"/>
    <w:rsid w:val="00065FF2"/>
    <w:rsid w:val="00065FF9"/>
    <w:rsid w:val="0006600B"/>
    <w:rsid w:val="00066060"/>
    <w:rsid w:val="00066159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3C"/>
    <w:rsid w:val="00066F5F"/>
    <w:rsid w:val="0006709F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D"/>
    <w:rsid w:val="00070122"/>
    <w:rsid w:val="00070138"/>
    <w:rsid w:val="0007015E"/>
    <w:rsid w:val="00070162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C43"/>
    <w:rsid w:val="00072C8C"/>
    <w:rsid w:val="00072C91"/>
    <w:rsid w:val="00072CBD"/>
    <w:rsid w:val="00072CCD"/>
    <w:rsid w:val="00072CF2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201"/>
    <w:rsid w:val="00073221"/>
    <w:rsid w:val="00073224"/>
    <w:rsid w:val="0007323E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A5"/>
    <w:rsid w:val="000742A9"/>
    <w:rsid w:val="000742F8"/>
    <w:rsid w:val="00074422"/>
    <w:rsid w:val="000744BF"/>
    <w:rsid w:val="00074535"/>
    <w:rsid w:val="000745F9"/>
    <w:rsid w:val="00074674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85"/>
    <w:rsid w:val="00074CAC"/>
    <w:rsid w:val="00074D63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FA"/>
    <w:rsid w:val="00075AAF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FE"/>
    <w:rsid w:val="00076957"/>
    <w:rsid w:val="000769CC"/>
    <w:rsid w:val="000769DE"/>
    <w:rsid w:val="00076A74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D32"/>
    <w:rsid w:val="00077D49"/>
    <w:rsid w:val="00077F03"/>
    <w:rsid w:val="00077F06"/>
    <w:rsid w:val="00077FA8"/>
    <w:rsid w:val="000800CA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91"/>
    <w:rsid w:val="000822C1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A31"/>
    <w:rsid w:val="00082A94"/>
    <w:rsid w:val="00082B37"/>
    <w:rsid w:val="00082CE9"/>
    <w:rsid w:val="00082D13"/>
    <w:rsid w:val="00082D26"/>
    <w:rsid w:val="00082E36"/>
    <w:rsid w:val="00082EA9"/>
    <w:rsid w:val="00082FCA"/>
    <w:rsid w:val="00083038"/>
    <w:rsid w:val="000830C2"/>
    <w:rsid w:val="000830D3"/>
    <w:rsid w:val="000830F7"/>
    <w:rsid w:val="00083184"/>
    <w:rsid w:val="000831AD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2C7"/>
    <w:rsid w:val="00087304"/>
    <w:rsid w:val="0008731A"/>
    <w:rsid w:val="00087380"/>
    <w:rsid w:val="000873F5"/>
    <w:rsid w:val="00087484"/>
    <w:rsid w:val="0008750F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5A"/>
    <w:rsid w:val="00087CC4"/>
    <w:rsid w:val="00087D10"/>
    <w:rsid w:val="00087DEC"/>
    <w:rsid w:val="00087E78"/>
    <w:rsid w:val="00087E83"/>
    <w:rsid w:val="00087FAA"/>
    <w:rsid w:val="0009000A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78"/>
    <w:rsid w:val="00090B73"/>
    <w:rsid w:val="00090BA5"/>
    <w:rsid w:val="00090BC5"/>
    <w:rsid w:val="00090C1F"/>
    <w:rsid w:val="00090C46"/>
    <w:rsid w:val="00090C49"/>
    <w:rsid w:val="00090C73"/>
    <w:rsid w:val="00090CA1"/>
    <w:rsid w:val="00090D37"/>
    <w:rsid w:val="00090D9B"/>
    <w:rsid w:val="00090E06"/>
    <w:rsid w:val="00090E36"/>
    <w:rsid w:val="00090E5F"/>
    <w:rsid w:val="00090E96"/>
    <w:rsid w:val="00090EA1"/>
    <w:rsid w:val="00090ED6"/>
    <w:rsid w:val="00090EE7"/>
    <w:rsid w:val="00090FFE"/>
    <w:rsid w:val="000910A7"/>
    <w:rsid w:val="000910DD"/>
    <w:rsid w:val="0009117F"/>
    <w:rsid w:val="000911AE"/>
    <w:rsid w:val="000911D3"/>
    <w:rsid w:val="000911FE"/>
    <w:rsid w:val="000912D0"/>
    <w:rsid w:val="000912D4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36A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E3F"/>
    <w:rsid w:val="00092E99"/>
    <w:rsid w:val="00092ECF"/>
    <w:rsid w:val="00092EF6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84"/>
    <w:rsid w:val="000953CF"/>
    <w:rsid w:val="00095460"/>
    <w:rsid w:val="000954D6"/>
    <w:rsid w:val="00095522"/>
    <w:rsid w:val="00095534"/>
    <w:rsid w:val="0009554B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B1"/>
    <w:rsid w:val="00095BCC"/>
    <w:rsid w:val="00095DC6"/>
    <w:rsid w:val="00095DD0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853"/>
    <w:rsid w:val="00096860"/>
    <w:rsid w:val="0009689B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8B"/>
    <w:rsid w:val="00097414"/>
    <w:rsid w:val="0009748F"/>
    <w:rsid w:val="00097499"/>
    <w:rsid w:val="000974D9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9E"/>
    <w:rsid w:val="000A07C3"/>
    <w:rsid w:val="000A07C7"/>
    <w:rsid w:val="000A0815"/>
    <w:rsid w:val="000A08B0"/>
    <w:rsid w:val="000A08E1"/>
    <w:rsid w:val="000A09A9"/>
    <w:rsid w:val="000A09E1"/>
    <w:rsid w:val="000A0A64"/>
    <w:rsid w:val="000A0A96"/>
    <w:rsid w:val="000A0AC0"/>
    <w:rsid w:val="000A0B92"/>
    <w:rsid w:val="000A0C3A"/>
    <w:rsid w:val="000A0C65"/>
    <w:rsid w:val="000A0CB4"/>
    <w:rsid w:val="000A0DAA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E5"/>
    <w:rsid w:val="000A13F1"/>
    <w:rsid w:val="000A1458"/>
    <w:rsid w:val="000A14B2"/>
    <w:rsid w:val="000A1587"/>
    <w:rsid w:val="000A15AC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B1"/>
    <w:rsid w:val="000A301A"/>
    <w:rsid w:val="000A315B"/>
    <w:rsid w:val="000A3166"/>
    <w:rsid w:val="000A3231"/>
    <w:rsid w:val="000A325F"/>
    <w:rsid w:val="000A3454"/>
    <w:rsid w:val="000A348A"/>
    <w:rsid w:val="000A349A"/>
    <w:rsid w:val="000A34AB"/>
    <w:rsid w:val="000A3523"/>
    <w:rsid w:val="000A3572"/>
    <w:rsid w:val="000A3582"/>
    <w:rsid w:val="000A358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72"/>
    <w:rsid w:val="000A3ED0"/>
    <w:rsid w:val="000A3F10"/>
    <w:rsid w:val="000A3F75"/>
    <w:rsid w:val="000A3FAE"/>
    <w:rsid w:val="000A3FBB"/>
    <w:rsid w:val="000A3FFC"/>
    <w:rsid w:val="000A4182"/>
    <w:rsid w:val="000A41D9"/>
    <w:rsid w:val="000A4355"/>
    <w:rsid w:val="000A438B"/>
    <w:rsid w:val="000A439E"/>
    <w:rsid w:val="000A444A"/>
    <w:rsid w:val="000A44AE"/>
    <w:rsid w:val="000A453B"/>
    <w:rsid w:val="000A457E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CD"/>
    <w:rsid w:val="000A51D7"/>
    <w:rsid w:val="000A533A"/>
    <w:rsid w:val="000A5360"/>
    <w:rsid w:val="000A53C7"/>
    <w:rsid w:val="000A547D"/>
    <w:rsid w:val="000A55AD"/>
    <w:rsid w:val="000A5673"/>
    <w:rsid w:val="000A570F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93"/>
    <w:rsid w:val="000A75BE"/>
    <w:rsid w:val="000A75DD"/>
    <w:rsid w:val="000A76FF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617"/>
    <w:rsid w:val="000B0699"/>
    <w:rsid w:val="000B077A"/>
    <w:rsid w:val="000B085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61"/>
    <w:rsid w:val="000B27A9"/>
    <w:rsid w:val="000B280C"/>
    <w:rsid w:val="000B2860"/>
    <w:rsid w:val="000B2871"/>
    <w:rsid w:val="000B2892"/>
    <w:rsid w:val="000B28F9"/>
    <w:rsid w:val="000B291F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89"/>
    <w:rsid w:val="000B309E"/>
    <w:rsid w:val="000B3189"/>
    <w:rsid w:val="000B31B0"/>
    <w:rsid w:val="000B31F5"/>
    <w:rsid w:val="000B327A"/>
    <w:rsid w:val="000B327B"/>
    <w:rsid w:val="000B32CD"/>
    <w:rsid w:val="000B3347"/>
    <w:rsid w:val="000B3387"/>
    <w:rsid w:val="000B33A4"/>
    <w:rsid w:val="000B33EE"/>
    <w:rsid w:val="000B3451"/>
    <w:rsid w:val="000B347C"/>
    <w:rsid w:val="000B34A6"/>
    <w:rsid w:val="000B358E"/>
    <w:rsid w:val="000B3620"/>
    <w:rsid w:val="000B36F3"/>
    <w:rsid w:val="000B3738"/>
    <w:rsid w:val="000B3936"/>
    <w:rsid w:val="000B398C"/>
    <w:rsid w:val="000B3992"/>
    <w:rsid w:val="000B39A7"/>
    <w:rsid w:val="000B39AD"/>
    <w:rsid w:val="000B3A13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5EC"/>
    <w:rsid w:val="000B4625"/>
    <w:rsid w:val="000B4635"/>
    <w:rsid w:val="000B4647"/>
    <w:rsid w:val="000B46EE"/>
    <w:rsid w:val="000B475F"/>
    <w:rsid w:val="000B4845"/>
    <w:rsid w:val="000B4852"/>
    <w:rsid w:val="000B4870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26"/>
    <w:rsid w:val="000B5A4A"/>
    <w:rsid w:val="000B5AE4"/>
    <w:rsid w:val="000B5B73"/>
    <w:rsid w:val="000B5BC2"/>
    <w:rsid w:val="000B5C29"/>
    <w:rsid w:val="000B5C6B"/>
    <w:rsid w:val="000B5D85"/>
    <w:rsid w:val="000B5D8A"/>
    <w:rsid w:val="000B5DED"/>
    <w:rsid w:val="000B5F08"/>
    <w:rsid w:val="000B5F38"/>
    <w:rsid w:val="000B5F5A"/>
    <w:rsid w:val="000B5FF0"/>
    <w:rsid w:val="000B6053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71C"/>
    <w:rsid w:val="000B6764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2"/>
    <w:rsid w:val="000B6B76"/>
    <w:rsid w:val="000B6C7F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F6"/>
    <w:rsid w:val="000B7200"/>
    <w:rsid w:val="000B72B1"/>
    <w:rsid w:val="000B7366"/>
    <w:rsid w:val="000B7408"/>
    <w:rsid w:val="000B742C"/>
    <w:rsid w:val="000B74BD"/>
    <w:rsid w:val="000B74D5"/>
    <w:rsid w:val="000B7516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EC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72"/>
    <w:rsid w:val="000C1667"/>
    <w:rsid w:val="000C1755"/>
    <w:rsid w:val="000C1792"/>
    <w:rsid w:val="000C17A5"/>
    <w:rsid w:val="000C18A1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D"/>
    <w:rsid w:val="000C1F11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F37"/>
    <w:rsid w:val="000C30E1"/>
    <w:rsid w:val="000C31A5"/>
    <w:rsid w:val="000C31A6"/>
    <w:rsid w:val="000C31CF"/>
    <w:rsid w:val="000C329B"/>
    <w:rsid w:val="000C3329"/>
    <w:rsid w:val="000C3381"/>
    <w:rsid w:val="000C33B3"/>
    <w:rsid w:val="000C3424"/>
    <w:rsid w:val="000C3432"/>
    <w:rsid w:val="000C3544"/>
    <w:rsid w:val="000C35A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E6"/>
    <w:rsid w:val="000C4FF3"/>
    <w:rsid w:val="000C500C"/>
    <w:rsid w:val="000C507A"/>
    <w:rsid w:val="000C50DD"/>
    <w:rsid w:val="000C5110"/>
    <w:rsid w:val="000C516B"/>
    <w:rsid w:val="000C531B"/>
    <w:rsid w:val="000C5350"/>
    <w:rsid w:val="000C536F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E8E"/>
    <w:rsid w:val="000C6EF5"/>
    <w:rsid w:val="000C6F3F"/>
    <w:rsid w:val="000C6F99"/>
    <w:rsid w:val="000C700C"/>
    <w:rsid w:val="000C706A"/>
    <w:rsid w:val="000C70E9"/>
    <w:rsid w:val="000C728B"/>
    <w:rsid w:val="000C72B4"/>
    <w:rsid w:val="000C7316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9DE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D49"/>
    <w:rsid w:val="000D0D89"/>
    <w:rsid w:val="000D0DB4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EF"/>
    <w:rsid w:val="000D13B6"/>
    <w:rsid w:val="000D1479"/>
    <w:rsid w:val="000D14B3"/>
    <w:rsid w:val="000D14FA"/>
    <w:rsid w:val="000D1536"/>
    <w:rsid w:val="000D153E"/>
    <w:rsid w:val="000D1570"/>
    <w:rsid w:val="000D1596"/>
    <w:rsid w:val="000D1598"/>
    <w:rsid w:val="000D15C1"/>
    <w:rsid w:val="000D15F6"/>
    <w:rsid w:val="000D165A"/>
    <w:rsid w:val="000D16AB"/>
    <w:rsid w:val="000D171C"/>
    <w:rsid w:val="000D1750"/>
    <w:rsid w:val="000D18E8"/>
    <w:rsid w:val="000D19CD"/>
    <w:rsid w:val="000D1A57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AB"/>
    <w:rsid w:val="000D28E6"/>
    <w:rsid w:val="000D2933"/>
    <w:rsid w:val="000D2A00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249"/>
    <w:rsid w:val="000D32BF"/>
    <w:rsid w:val="000D3417"/>
    <w:rsid w:val="000D348A"/>
    <w:rsid w:val="000D34F1"/>
    <w:rsid w:val="000D3520"/>
    <w:rsid w:val="000D352C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F"/>
    <w:rsid w:val="000D3A2D"/>
    <w:rsid w:val="000D3AA9"/>
    <w:rsid w:val="000D3ABE"/>
    <w:rsid w:val="000D3B08"/>
    <w:rsid w:val="000D3BC1"/>
    <w:rsid w:val="000D3C4A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AA"/>
    <w:rsid w:val="000D7832"/>
    <w:rsid w:val="000D78A8"/>
    <w:rsid w:val="000D78C1"/>
    <w:rsid w:val="000D78DD"/>
    <w:rsid w:val="000D7919"/>
    <w:rsid w:val="000D795C"/>
    <w:rsid w:val="000D7963"/>
    <w:rsid w:val="000D7999"/>
    <w:rsid w:val="000D79A9"/>
    <w:rsid w:val="000D79FA"/>
    <w:rsid w:val="000D7A65"/>
    <w:rsid w:val="000D7A6B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72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5B"/>
    <w:rsid w:val="000E11E3"/>
    <w:rsid w:val="000E1413"/>
    <w:rsid w:val="000E149D"/>
    <w:rsid w:val="000E14C2"/>
    <w:rsid w:val="000E152A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7B"/>
    <w:rsid w:val="000E1A31"/>
    <w:rsid w:val="000E1A43"/>
    <w:rsid w:val="000E1A4C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AB"/>
    <w:rsid w:val="000E23B9"/>
    <w:rsid w:val="000E23EF"/>
    <w:rsid w:val="000E2595"/>
    <w:rsid w:val="000E259B"/>
    <w:rsid w:val="000E25E3"/>
    <w:rsid w:val="000E25F4"/>
    <w:rsid w:val="000E2673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EB"/>
    <w:rsid w:val="000E4D82"/>
    <w:rsid w:val="000E4E2A"/>
    <w:rsid w:val="000E4E9D"/>
    <w:rsid w:val="000E4F4D"/>
    <w:rsid w:val="000E4F73"/>
    <w:rsid w:val="000E500A"/>
    <w:rsid w:val="000E5035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45"/>
    <w:rsid w:val="000E5A76"/>
    <w:rsid w:val="000E5AAA"/>
    <w:rsid w:val="000E5AC9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3C9"/>
    <w:rsid w:val="000E7487"/>
    <w:rsid w:val="000E74B9"/>
    <w:rsid w:val="000E75C9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BE"/>
    <w:rsid w:val="000E7FDA"/>
    <w:rsid w:val="000F0058"/>
    <w:rsid w:val="000F00F2"/>
    <w:rsid w:val="000F010C"/>
    <w:rsid w:val="000F017F"/>
    <w:rsid w:val="000F01B6"/>
    <w:rsid w:val="000F0233"/>
    <w:rsid w:val="000F02A0"/>
    <w:rsid w:val="000F039F"/>
    <w:rsid w:val="000F03C4"/>
    <w:rsid w:val="000F03D9"/>
    <w:rsid w:val="000F0447"/>
    <w:rsid w:val="000F0464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56"/>
    <w:rsid w:val="000F1591"/>
    <w:rsid w:val="000F15C6"/>
    <w:rsid w:val="000F15F2"/>
    <w:rsid w:val="000F15F5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D8"/>
    <w:rsid w:val="000F29E5"/>
    <w:rsid w:val="000F2A9A"/>
    <w:rsid w:val="000F2B1C"/>
    <w:rsid w:val="000F2B5D"/>
    <w:rsid w:val="000F2C2C"/>
    <w:rsid w:val="000F2CCA"/>
    <w:rsid w:val="000F2E30"/>
    <w:rsid w:val="000F2E32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82C"/>
    <w:rsid w:val="000F3844"/>
    <w:rsid w:val="000F38F3"/>
    <w:rsid w:val="000F399C"/>
    <w:rsid w:val="000F39A2"/>
    <w:rsid w:val="000F39C9"/>
    <w:rsid w:val="000F3A7A"/>
    <w:rsid w:val="000F3ADF"/>
    <w:rsid w:val="000F3C59"/>
    <w:rsid w:val="000F3C77"/>
    <w:rsid w:val="000F3CB8"/>
    <w:rsid w:val="000F3E0D"/>
    <w:rsid w:val="000F3E44"/>
    <w:rsid w:val="000F3F6B"/>
    <w:rsid w:val="000F3FC3"/>
    <w:rsid w:val="000F3FC8"/>
    <w:rsid w:val="000F3FDA"/>
    <w:rsid w:val="000F3FEC"/>
    <w:rsid w:val="000F4013"/>
    <w:rsid w:val="000F40D6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5"/>
    <w:rsid w:val="000F4944"/>
    <w:rsid w:val="000F4948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771"/>
    <w:rsid w:val="000F582F"/>
    <w:rsid w:val="000F58B7"/>
    <w:rsid w:val="000F5963"/>
    <w:rsid w:val="000F597C"/>
    <w:rsid w:val="000F5997"/>
    <w:rsid w:val="000F5B6A"/>
    <w:rsid w:val="000F5B87"/>
    <w:rsid w:val="000F5C58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81"/>
    <w:rsid w:val="00102C08"/>
    <w:rsid w:val="00102D3A"/>
    <w:rsid w:val="00102D53"/>
    <w:rsid w:val="00102D81"/>
    <w:rsid w:val="00102D93"/>
    <w:rsid w:val="00102DB1"/>
    <w:rsid w:val="00102DCA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737"/>
    <w:rsid w:val="0010385A"/>
    <w:rsid w:val="0010389B"/>
    <w:rsid w:val="001038BA"/>
    <w:rsid w:val="0010391F"/>
    <w:rsid w:val="00103926"/>
    <w:rsid w:val="00103999"/>
    <w:rsid w:val="001039B8"/>
    <w:rsid w:val="001039CD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74"/>
    <w:rsid w:val="00104B9E"/>
    <w:rsid w:val="00104BC5"/>
    <w:rsid w:val="00104BC9"/>
    <w:rsid w:val="00104C7A"/>
    <w:rsid w:val="00104C8A"/>
    <w:rsid w:val="00104D65"/>
    <w:rsid w:val="00104D9D"/>
    <w:rsid w:val="00104DF2"/>
    <w:rsid w:val="00104E4E"/>
    <w:rsid w:val="00104ECA"/>
    <w:rsid w:val="00104ED0"/>
    <w:rsid w:val="00104ED7"/>
    <w:rsid w:val="00104EE6"/>
    <w:rsid w:val="00104FFA"/>
    <w:rsid w:val="00105044"/>
    <w:rsid w:val="00105046"/>
    <w:rsid w:val="0010505B"/>
    <w:rsid w:val="00105096"/>
    <w:rsid w:val="00105146"/>
    <w:rsid w:val="001051D0"/>
    <w:rsid w:val="0010539A"/>
    <w:rsid w:val="001053B7"/>
    <w:rsid w:val="001053C9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9CD"/>
    <w:rsid w:val="00106A04"/>
    <w:rsid w:val="00106A72"/>
    <w:rsid w:val="00106B0E"/>
    <w:rsid w:val="00106C00"/>
    <w:rsid w:val="00106C57"/>
    <w:rsid w:val="00106C9E"/>
    <w:rsid w:val="00106D6F"/>
    <w:rsid w:val="00106DC7"/>
    <w:rsid w:val="00106DE8"/>
    <w:rsid w:val="00106E65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101"/>
    <w:rsid w:val="00110146"/>
    <w:rsid w:val="00110173"/>
    <w:rsid w:val="00110185"/>
    <w:rsid w:val="001101DE"/>
    <w:rsid w:val="00110227"/>
    <w:rsid w:val="00110247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960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E7"/>
    <w:rsid w:val="0011133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1C4"/>
    <w:rsid w:val="0011325D"/>
    <w:rsid w:val="00113470"/>
    <w:rsid w:val="00113484"/>
    <w:rsid w:val="001134E7"/>
    <w:rsid w:val="00113544"/>
    <w:rsid w:val="00113578"/>
    <w:rsid w:val="00113772"/>
    <w:rsid w:val="001137AD"/>
    <w:rsid w:val="001137AF"/>
    <w:rsid w:val="0011389B"/>
    <w:rsid w:val="0011390E"/>
    <w:rsid w:val="001139E7"/>
    <w:rsid w:val="00113BC1"/>
    <w:rsid w:val="00113BE1"/>
    <w:rsid w:val="00113C8F"/>
    <w:rsid w:val="00113CA4"/>
    <w:rsid w:val="00113D94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F71"/>
    <w:rsid w:val="001160B8"/>
    <w:rsid w:val="001160BA"/>
    <w:rsid w:val="00116218"/>
    <w:rsid w:val="00116299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7052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9A"/>
    <w:rsid w:val="001205B1"/>
    <w:rsid w:val="00120645"/>
    <w:rsid w:val="001206A5"/>
    <w:rsid w:val="00120721"/>
    <w:rsid w:val="001207C6"/>
    <w:rsid w:val="00120906"/>
    <w:rsid w:val="00120961"/>
    <w:rsid w:val="0012096E"/>
    <w:rsid w:val="0012099A"/>
    <w:rsid w:val="001209B9"/>
    <w:rsid w:val="001209ED"/>
    <w:rsid w:val="00120A0B"/>
    <w:rsid w:val="00120AAB"/>
    <w:rsid w:val="00120B8C"/>
    <w:rsid w:val="00120BBA"/>
    <w:rsid w:val="00120BEA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9C"/>
    <w:rsid w:val="0012114E"/>
    <w:rsid w:val="00121179"/>
    <w:rsid w:val="00121262"/>
    <w:rsid w:val="0012126F"/>
    <w:rsid w:val="0012133A"/>
    <w:rsid w:val="001213A4"/>
    <w:rsid w:val="0012145B"/>
    <w:rsid w:val="00121705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2DB"/>
    <w:rsid w:val="00122340"/>
    <w:rsid w:val="00122364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C73"/>
    <w:rsid w:val="00124D73"/>
    <w:rsid w:val="00124D9C"/>
    <w:rsid w:val="00124DC9"/>
    <w:rsid w:val="00124DFF"/>
    <w:rsid w:val="00124E0F"/>
    <w:rsid w:val="00124E8B"/>
    <w:rsid w:val="00124E9D"/>
    <w:rsid w:val="00124EEE"/>
    <w:rsid w:val="00124F22"/>
    <w:rsid w:val="00124FB6"/>
    <w:rsid w:val="00125024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D2"/>
    <w:rsid w:val="00125601"/>
    <w:rsid w:val="00125672"/>
    <w:rsid w:val="001258F7"/>
    <w:rsid w:val="00125A14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A87"/>
    <w:rsid w:val="00126AE2"/>
    <w:rsid w:val="00126B37"/>
    <w:rsid w:val="00126BEA"/>
    <w:rsid w:val="00126BFB"/>
    <w:rsid w:val="00126C07"/>
    <w:rsid w:val="00126CD4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AC"/>
    <w:rsid w:val="00130E15"/>
    <w:rsid w:val="00130E74"/>
    <w:rsid w:val="00130E85"/>
    <w:rsid w:val="00130F2B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A0"/>
    <w:rsid w:val="001332FA"/>
    <w:rsid w:val="0013341F"/>
    <w:rsid w:val="001334E2"/>
    <w:rsid w:val="001334EC"/>
    <w:rsid w:val="00133588"/>
    <w:rsid w:val="00133609"/>
    <w:rsid w:val="00133674"/>
    <w:rsid w:val="001336D3"/>
    <w:rsid w:val="0013371C"/>
    <w:rsid w:val="00133839"/>
    <w:rsid w:val="00133971"/>
    <w:rsid w:val="00133A1A"/>
    <w:rsid w:val="00133A4E"/>
    <w:rsid w:val="00133AE7"/>
    <w:rsid w:val="00133B67"/>
    <w:rsid w:val="00133C0C"/>
    <w:rsid w:val="00133C41"/>
    <w:rsid w:val="00133C9E"/>
    <w:rsid w:val="00133CF8"/>
    <w:rsid w:val="00133D07"/>
    <w:rsid w:val="00133DC7"/>
    <w:rsid w:val="00133E4A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CB"/>
    <w:rsid w:val="001357D7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11A"/>
    <w:rsid w:val="00136198"/>
    <w:rsid w:val="001361C5"/>
    <w:rsid w:val="001362DB"/>
    <w:rsid w:val="001362F6"/>
    <w:rsid w:val="00136372"/>
    <w:rsid w:val="00136496"/>
    <w:rsid w:val="00136580"/>
    <w:rsid w:val="001365CE"/>
    <w:rsid w:val="001365FE"/>
    <w:rsid w:val="00136674"/>
    <w:rsid w:val="00136849"/>
    <w:rsid w:val="001368CF"/>
    <w:rsid w:val="00136962"/>
    <w:rsid w:val="00136969"/>
    <w:rsid w:val="001369C4"/>
    <w:rsid w:val="001369D5"/>
    <w:rsid w:val="00136A6E"/>
    <w:rsid w:val="00136A7F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F00"/>
    <w:rsid w:val="00137F53"/>
    <w:rsid w:val="00137F5A"/>
    <w:rsid w:val="00137F82"/>
    <w:rsid w:val="00140086"/>
    <w:rsid w:val="0014008D"/>
    <w:rsid w:val="001401AD"/>
    <w:rsid w:val="00140236"/>
    <w:rsid w:val="00140325"/>
    <w:rsid w:val="00140358"/>
    <w:rsid w:val="00140392"/>
    <w:rsid w:val="00140406"/>
    <w:rsid w:val="0014040E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E4"/>
    <w:rsid w:val="00140F55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12"/>
    <w:rsid w:val="00143B24"/>
    <w:rsid w:val="00143B99"/>
    <w:rsid w:val="00143C28"/>
    <w:rsid w:val="00143C35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1F"/>
    <w:rsid w:val="001449B9"/>
    <w:rsid w:val="00144A02"/>
    <w:rsid w:val="00144A27"/>
    <w:rsid w:val="00144A98"/>
    <w:rsid w:val="00144B2E"/>
    <w:rsid w:val="00144BE9"/>
    <w:rsid w:val="00144D13"/>
    <w:rsid w:val="00144D2B"/>
    <w:rsid w:val="00144D86"/>
    <w:rsid w:val="00144DB0"/>
    <w:rsid w:val="00144E4A"/>
    <w:rsid w:val="00144E64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926"/>
    <w:rsid w:val="00145954"/>
    <w:rsid w:val="0014597D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6001"/>
    <w:rsid w:val="00146048"/>
    <w:rsid w:val="00146061"/>
    <w:rsid w:val="001460A9"/>
    <w:rsid w:val="00146213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97A"/>
    <w:rsid w:val="00146A40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7D"/>
    <w:rsid w:val="00147267"/>
    <w:rsid w:val="001472F3"/>
    <w:rsid w:val="001473B4"/>
    <w:rsid w:val="0014741B"/>
    <w:rsid w:val="00147439"/>
    <w:rsid w:val="0014745D"/>
    <w:rsid w:val="00147483"/>
    <w:rsid w:val="0014750B"/>
    <w:rsid w:val="00147527"/>
    <w:rsid w:val="0014756C"/>
    <w:rsid w:val="00147605"/>
    <w:rsid w:val="00147637"/>
    <w:rsid w:val="001476A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861"/>
    <w:rsid w:val="00150914"/>
    <w:rsid w:val="0015093C"/>
    <w:rsid w:val="00150971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A4"/>
    <w:rsid w:val="00150FFB"/>
    <w:rsid w:val="00151000"/>
    <w:rsid w:val="00151017"/>
    <w:rsid w:val="001510CC"/>
    <w:rsid w:val="00151108"/>
    <w:rsid w:val="00151166"/>
    <w:rsid w:val="0015126B"/>
    <w:rsid w:val="00151278"/>
    <w:rsid w:val="00151279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64B"/>
    <w:rsid w:val="0015468B"/>
    <w:rsid w:val="001547AC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B8"/>
    <w:rsid w:val="00155639"/>
    <w:rsid w:val="001556A0"/>
    <w:rsid w:val="001557C4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C"/>
    <w:rsid w:val="00155DB5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97"/>
    <w:rsid w:val="00156E20"/>
    <w:rsid w:val="00156E4A"/>
    <w:rsid w:val="00156E97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294"/>
    <w:rsid w:val="0016129C"/>
    <w:rsid w:val="001612B9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D42"/>
    <w:rsid w:val="00161D5F"/>
    <w:rsid w:val="00161D6A"/>
    <w:rsid w:val="00161E99"/>
    <w:rsid w:val="00161FF0"/>
    <w:rsid w:val="0016200B"/>
    <w:rsid w:val="0016206D"/>
    <w:rsid w:val="00162132"/>
    <w:rsid w:val="00162146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86F"/>
    <w:rsid w:val="0016587D"/>
    <w:rsid w:val="00165891"/>
    <w:rsid w:val="001658E1"/>
    <w:rsid w:val="00165923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602A"/>
    <w:rsid w:val="0016603B"/>
    <w:rsid w:val="00166046"/>
    <w:rsid w:val="00166287"/>
    <w:rsid w:val="00166332"/>
    <w:rsid w:val="001663D4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F2"/>
    <w:rsid w:val="00167ACD"/>
    <w:rsid w:val="00167AE0"/>
    <w:rsid w:val="00167AE9"/>
    <w:rsid w:val="00167B11"/>
    <w:rsid w:val="00167B1F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4F"/>
    <w:rsid w:val="00170CFD"/>
    <w:rsid w:val="00170D08"/>
    <w:rsid w:val="00170EBA"/>
    <w:rsid w:val="00170EBE"/>
    <w:rsid w:val="00170FC1"/>
    <w:rsid w:val="00170FCB"/>
    <w:rsid w:val="0017101B"/>
    <w:rsid w:val="00171055"/>
    <w:rsid w:val="00171065"/>
    <w:rsid w:val="00171113"/>
    <w:rsid w:val="00171142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E"/>
    <w:rsid w:val="00172FA4"/>
    <w:rsid w:val="00173009"/>
    <w:rsid w:val="0017306C"/>
    <w:rsid w:val="00173194"/>
    <w:rsid w:val="001731EB"/>
    <w:rsid w:val="00173241"/>
    <w:rsid w:val="001732A2"/>
    <w:rsid w:val="001732C3"/>
    <w:rsid w:val="0017337F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5004"/>
    <w:rsid w:val="0017502E"/>
    <w:rsid w:val="00175197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25C"/>
    <w:rsid w:val="00176295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17D"/>
    <w:rsid w:val="0018017E"/>
    <w:rsid w:val="001801F2"/>
    <w:rsid w:val="0018029E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7C4"/>
    <w:rsid w:val="00181877"/>
    <w:rsid w:val="001818A6"/>
    <w:rsid w:val="001819D0"/>
    <w:rsid w:val="00181A71"/>
    <w:rsid w:val="00181B7A"/>
    <w:rsid w:val="00181B8E"/>
    <w:rsid w:val="00181C3A"/>
    <w:rsid w:val="00181C62"/>
    <w:rsid w:val="00181D9E"/>
    <w:rsid w:val="00181DEF"/>
    <w:rsid w:val="00181E18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889"/>
    <w:rsid w:val="00183995"/>
    <w:rsid w:val="001839CE"/>
    <w:rsid w:val="00183ACE"/>
    <w:rsid w:val="00183AE2"/>
    <w:rsid w:val="00183BEA"/>
    <w:rsid w:val="00183C28"/>
    <w:rsid w:val="00183C5A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AB"/>
    <w:rsid w:val="00184B07"/>
    <w:rsid w:val="00184BE6"/>
    <w:rsid w:val="00184BE9"/>
    <w:rsid w:val="00184CA6"/>
    <w:rsid w:val="00184CE8"/>
    <w:rsid w:val="00184D8E"/>
    <w:rsid w:val="00184DE9"/>
    <w:rsid w:val="00184F23"/>
    <w:rsid w:val="00184F54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2C"/>
    <w:rsid w:val="00186FBD"/>
    <w:rsid w:val="00186FD7"/>
    <w:rsid w:val="00186FE5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C2"/>
    <w:rsid w:val="00187E13"/>
    <w:rsid w:val="00187EA5"/>
    <w:rsid w:val="00187EE5"/>
    <w:rsid w:val="00187EF0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D90"/>
    <w:rsid w:val="00190DB8"/>
    <w:rsid w:val="00190E37"/>
    <w:rsid w:val="00190E43"/>
    <w:rsid w:val="00190EED"/>
    <w:rsid w:val="0019101E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A1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15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1F"/>
    <w:rsid w:val="00195454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6001"/>
    <w:rsid w:val="00196013"/>
    <w:rsid w:val="001960CC"/>
    <w:rsid w:val="001960E2"/>
    <w:rsid w:val="001960FF"/>
    <w:rsid w:val="00196178"/>
    <w:rsid w:val="001961B1"/>
    <w:rsid w:val="001961B3"/>
    <w:rsid w:val="00196206"/>
    <w:rsid w:val="0019625B"/>
    <w:rsid w:val="001962A5"/>
    <w:rsid w:val="0019636B"/>
    <w:rsid w:val="00196384"/>
    <w:rsid w:val="0019639D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504"/>
    <w:rsid w:val="0019754F"/>
    <w:rsid w:val="0019757B"/>
    <w:rsid w:val="00197684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C8"/>
    <w:rsid w:val="001A0422"/>
    <w:rsid w:val="001A0475"/>
    <w:rsid w:val="001A0504"/>
    <w:rsid w:val="001A0585"/>
    <w:rsid w:val="001A05A6"/>
    <w:rsid w:val="001A05EA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42"/>
    <w:rsid w:val="001A1AB8"/>
    <w:rsid w:val="001A1AF0"/>
    <w:rsid w:val="001A1CA6"/>
    <w:rsid w:val="001A1CEA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155"/>
    <w:rsid w:val="001A21B4"/>
    <w:rsid w:val="001A21C2"/>
    <w:rsid w:val="001A220F"/>
    <w:rsid w:val="001A2267"/>
    <w:rsid w:val="001A2399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75"/>
    <w:rsid w:val="001A2FA8"/>
    <w:rsid w:val="001A31DE"/>
    <w:rsid w:val="001A31FC"/>
    <w:rsid w:val="001A323D"/>
    <w:rsid w:val="001A326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AA"/>
    <w:rsid w:val="001A4364"/>
    <w:rsid w:val="001A4366"/>
    <w:rsid w:val="001A44A3"/>
    <w:rsid w:val="001A44C0"/>
    <w:rsid w:val="001A456C"/>
    <w:rsid w:val="001A465C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E0"/>
    <w:rsid w:val="001B16C3"/>
    <w:rsid w:val="001B16D6"/>
    <w:rsid w:val="001B1839"/>
    <w:rsid w:val="001B1889"/>
    <w:rsid w:val="001B18C7"/>
    <w:rsid w:val="001B1948"/>
    <w:rsid w:val="001B1A80"/>
    <w:rsid w:val="001B1AB8"/>
    <w:rsid w:val="001B1BB4"/>
    <w:rsid w:val="001B1C0E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DC"/>
    <w:rsid w:val="001B5308"/>
    <w:rsid w:val="001B5369"/>
    <w:rsid w:val="001B537C"/>
    <w:rsid w:val="001B539E"/>
    <w:rsid w:val="001B53FC"/>
    <w:rsid w:val="001B54CB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6004"/>
    <w:rsid w:val="001B6027"/>
    <w:rsid w:val="001B605F"/>
    <w:rsid w:val="001B609A"/>
    <w:rsid w:val="001B6112"/>
    <w:rsid w:val="001B6168"/>
    <w:rsid w:val="001B6201"/>
    <w:rsid w:val="001B624F"/>
    <w:rsid w:val="001B634A"/>
    <w:rsid w:val="001B6394"/>
    <w:rsid w:val="001B641D"/>
    <w:rsid w:val="001B6493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D13"/>
    <w:rsid w:val="001B7D5E"/>
    <w:rsid w:val="001B7D94"/>
    <w:rsid w:val="001B7E29"/>
    <w:rsid w:val="001B7F3D"/>
    <w:rsid w:val="001C001A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D1A"/>
    <w:rsid w:val="001C0D96"/>
    <w:rsid w:val="001C0D99"/>
    <w:rsid w:val="001C0DB8"/>
    <w:rsid w:val="001C0DD9"/>
    <w:rsid w:val="001C0E32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F"/>
    <w:rsid w:val="001C12A8"/>
    <w:rsid w:val="001C12EA"/>
    <w:rsid w:val="001C12FA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81D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B5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5CB"/>
    <w:rsid w:val="001C65E2"/>
    <w:rsid w:val="001C6674"/>
    <w:rsid w:val="001C6686"/>
    <w:rsid w:val="001C66D4"/>
    <w:rsid w:val="001C66E3"/>
    <w:rsid w:val="001C66F6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D3"/>
    <w:rsid w:val="001D0383"/>
    <w:rsid w:val="001D03CA"/>
    <w:rsid w:val="001D0483"/>
    <w:rsid w:val="001D049B"/>
    <w:rsid w:val="001D04B2"/>
    <w:rsid w:val="001D0598"/>
    <w:rsid w:val="001D060F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34"/>
    <w:rsid w:val="001D2D3F"/>
    <w:rsid w:val="001D2DA8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6D"/>
    <w:rsid w:val="001D3722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A7"/>
    <w:rsid w:val="001D3D5D"/>
    <w:rsid w:val="001D3D79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477"/>
    <w:rsid w:val="001D54A9"/>
    <w:rsid w:val="001D55BE"/>
    <w:rsid w:val="001D5654"/>
    <w:rsid w:val="001D56F3"/>
    <w:rsid w:val="001D59C0"/>
    <w:rsid w:val="001D5AC2"/>
    <w:rsid w:val="001D5AEE"/>
    <w:rsid w:val="001D5B6C"/>
    <w:rsid w:val="001D5BCD"/>
    <w:rsid w:val="001D5C6D"/>
    <w:rsid w:val="001D5D1D"/>
    <w:rsid w:val="001D5D4B"/>
    <w:rsid w:val="001D5D4D"/>
    <w:rsid w:val="001D5DAC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BB"/>
    <w:rsid w:val="001D780F"/>
    <w:rsid w:val="001D78ED"/>
    <w:rsid w:val="001D7959"/>
    <w:rsid w:val="001D796A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F42"/>
    <w:rsid w:val="001E0F96"/>
    <w:rsid w:val="001E104B"/>
    <w:rsid w:val="001E1057"/>
    <w:rsid w:val="001E10B8"/>
    <w:rsid w:val="001E1105"/>
    <w:rsid w:val="001E1140"/>
    <w:rsid w:val="001E1170"/>
    <w:rsid w:val="001E11A4"/>
    <w:rsid w:val="001E126B"/>
    <w:rsid w:val="001E12DF"/>
    <w:rsid w:val="001E1352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FB6"/>
    <w:rsid w:val="001E202E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80E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EF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83"/>
    <w:rsid w:val="001E7BB8"/>
    <w:rsid w:val="001E7BE2"/>
    <w:rsid w:val="001E7C5B"/>
    <w:rsid w:val="001E7C74"/>
    <w:rsid w:val="001E7C85"/>
    <w:rsid w:val="001E7C86"/>
    <w:rsid w:val="001E7C96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49"/>
    <w:rsid w:val="001F0C58"/>
    <w:rsid w:val="001F0DC8"/>
    <w:rsid w:val="001F0F5E"/>
    <w:rsid w:val="001F111A"/>
    <w:rsid w:val="001F1125"/>
    <w:rsid w:val="001F115A"/>
    <w:rsid w:val="001F1171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9B7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83"/>
    <w:rsid w:val="001F428C"/>
    <w:rsid w:val="001F4338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A9"/>
    <w:rsid w:val="001F70F5"/>
    <w:rsid w:val="001F7106"/>
    <w:rsid w:val="001F7119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450"/>
    <w:rsid w:val="0020046C"/>
    <w:rsid w:val="00200473"/>
    <w:rsid w:val="0020053F"/>
    <w:rsid w:val="00200608"/>
    <w:rsid w:val="0020071D"/>
    <w:rsid w:val="00200759"/>
    <w:rsid w:val="00200776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859"/>
    <w:rsid w:val="002048BF"/>
    <w:rsid w:val="00204922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8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D2"/>
    <w:rsid w:val="00205900"/>
    <w:rsid w:val="0020593F"/>
    <w:rsid w:val="002059A4"/>
    <w:rsid w:val="002059E3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96"/>
    <w:rsid w:val="002074CF"/>
    <w:rsid w:val="00207597"/>
    <w:rsid w:val="00207609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C1F"/>
    <w:rsid w:val="00207C97"/>
    <w:rsid w:val="00207CB6"/>
    <w:rsid w:val="00207CCB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31B"/>
    <w:rsid w:val="00211411"/>
    <w:rsid w:val="0021142F"/>
    <w:rsid w:val="0021145D"/>
    <w:rsid w:val="00211478"/>
    <w:rsid w:val="002114C0"/>
    <w:rsid w:val="00211527"/>
    <w:rsid w:val="00211567"/>
    <w:rsid w:val="002115AD"/>
    <w:rsid w:val="002115F3"/>
    <w:rsid w:val="00211607"/>
    <w:rsid w:val="00211630"/>
    <w:rsid w:val="00211663"/>
    <w:rsid w:val="002119FD"/>
    <w:rsid w:val="00211A16"/>
    <w:rsid w:val="00211A26"/>
    <w:rsid w:val="00211A2B"/>
    <w:rsid w:val="00211A39"/>
    <w:rsid w:val="00211A57"/>
    <w:rsid w:val="00211A6F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CA3"/>
    <w:rsid w:val="00213CAF"/>
    <w:rsid w:val="00213CEF"/>
    <w:rsid w:val="00213D23"/>
    <w:rsid w:val="00213D89"/>
    <w:rsid w:val="00213E48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17F"/>
    <w:rsid w:val="00216257"/>
    <w:rsid w:val="00216341"/>
    <w:rsid w:val="002163C1"/>
    <w:rsid w:val="002163E6"/>
    <w:rsid w:val="00216471"/>
    <w:rsid w:val="002164BD"/>
    <w:rsid w:val="00216555"/>
    <w:rsid w:val="00216587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AC"/>
    <w:rsid w:val="00217FC3"/>
    <w:rsid w:val="00217FE2"/>
    <w:rsid w:val="002200BE"/>
    <w:rsid w:val="00220196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D15"/>
    <w:rsid w:val="00220D37"/>
    <w:rsid w:val="00220D66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31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439"/>
    <w:rsid w:val="0022245C"/>
    <w:rsid w:val="00222488"/>
    <w:rsid w:val="002224C0"/>
    <w:rsid w:val="0022258C"/>
    <w:rsid w:val="0022261F"/>
    <w:rsid w:val="0022269B"/>
    <w:rsid w:val="002226D2"/>
    <w:rsid w:val="0022277B"/>
    <w:rsid w:val="002227F1"/>
    <w:rsid w:val="00222814"/>
    <w:rsid w:val="00222822"/>
    <w:rsid w:val="00222992"/>
    <w:rsid w:val="00222A0B"/>
    <w:rsid w:val="00222A7C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B7"/>
    <w:rsid w:val="002237CA"/>
    <w:rsid w:val="002237DE"/>
    <w:rsid w:val="0022389A"/>
    <w:rsid w:val="002238D5"/>
    <w:rsid w:val="002238ED"/>
    <w:rsid w:val="00223936"/>
    <w:rsid w:val="00223937"/>
    <w:rsid w:val="0022398B"/>
    <w:rsid w:val="0022398F"/>
    <w:rsid w:val="002239A9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A08"/>
    <w:rsid w:val="00224A95"/>
    <w:rsid w:val="00224ABF"/>
    <w:rsid w:val="00224BEF"/>
    <w:rsid w:val="00224D4C"/>
    <w:rsid w:val="00224D6D"/>
    <w:rsid w:val="00224DC2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22"/>
    <w:rsid w:val="00225C4A"/>
    <w:rsid w:val="00225C55"/>
    <w:rsid w:val="00225D39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E4"/>
    <w:rsid w:val="00226D35"/>
    <w:rsid w:val="00226D4F"/>
    <w:rsid w:val="00226DBF"/>
    <w:rsid w:val="00226F09"/>
    <w:rsid w:val="00226F1C"/>
    <w:rsid w:val="00226F26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DA"/>
    <w:rsid w:val="00227788"/>
    <w:rsid w:val="0022778C"/>
    <w:rsid w:val="0022778F"/>
    <w:rsid w:val="00227AC4"/>
    <w:rsid w:val="00227B25"/>
    <w:rsid w:val="00227B39"/>
    <w:rsid w:val="00227BA4"/>
    <w:rsid w:val="00227BE7"/>
    <w:rsid w:val="00227CB0"/>
    <w:rsid w:val="00227CDF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2B"/>
    <w:rsid w:val="00230775"/>
    <w:rsid w:val="0023077B"/>
    <w:rsid w:val="002307F6"/>
    <w:rsid w:val="00230875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38"/>
    <w:rsid w:val="0023176B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B35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F36"/>
    <w:rsid w:val="00235F3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B4"/>
    <w:rsid w:val="002402ED"/>
    <w:rsid w:val="0024037B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904"/>
    <w:rsid w:val="0024198D"/>
    <w:rsid w:val="00241A55"/>
    <w:rsid w:val="00241A88"/>
    <w:rsid w:val="00241AA9"/>
    <w:rsid w:val="00241B54"/>
    <w:rsid w:val="00241BAC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363"/>
    <w:rsid w:val="002453EB"/>
    <w:rsid w:val="0024543A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7"/>
    <w:rsid w:val="00245894"/>
    <w:rsid w:val="002458E5"/>
    <w:rsid w:val="0024595E"/>
    <w:rsid w:val="002459A6"/>
    <w:rsid w:val="002459B0"/>
    <w:rsid w:val="00245A55"/>
    <w:rsid w:val="00245A7E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397"/>
    <w:rsid w:val="00250398"/>
    <w:rsid w:val="002503CB"/>
    <w:rsid w:val="002503D4"/>
    <w:rsid w:val="00250432"/>
    <w:rsid w:val="0025043C"/>
    <w:rsid w:val="002504B2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A14"/>
    <w:rsid w:val="00250A2B"/>
    <w:rsid w:val="00250A39"/>
    <w:rsid w:val="00250D5C"/>
    <w:rsid w:val="00250DB5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4C4"/>
    <w:rsid w:val="00252554"/>
    <w:rsid w:val="00252570"/>
    <w:rsid w:val="002525BB"/>
    <w:rsid w:val="002525FE"/>
    <w:rsid w:val="00252760"/>
    <w:rsid w:val="00252774"/>
    <w:rsid w:val="002527A6"/>
    <w:rsid w:val="002527B4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EC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B36"/>
    <w:rsid w:val="00261BBE"/>
    <w:rsid w:val="00261C14"/>
    <w:rsid w:val="00261C98"/>
    <w:rsid w:val="00261D06"/>
    <w:rsid w:val="00261D14"/>
    <w:rsid w:val="00261D65"/>
    <w:rsid w:val="00261E13"/>
    <w:rsid w:val="00261EE0"/>
    <w:rsid w:val="00261EFD"/>
    <w:rsid w:val="00261F25"/>
    <w:rsid w:val="002620BD"/>
    <w:rsid w:val="002620F7"/>
    <w:rsid w:val="00262124"/>
    <w:rsid w:val="0026216C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E3"/>
    <w:rsid w:val="002651E7"/>
    <w:rsid w:val="00265219"/>
    <w:rsid w:val="0026526A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54"/>
    <w:rsid w:val="00266D5E"/>
    <w:rsid w:val="00266D68"/>
    <w:rsid w:val="00266D6D"/>
    <w:rsid w:val="00266D88"/>
    <w:rsid w:val="00266DF5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316"/>
    <w:rsid w:val="00270375"/>
    <w:rsid w:val="002703C9"/>
    <w:rsid w:val="00270488"/>
    <w:rsid w:val="002704CA"/>
    <w:rsid w:val="00270560"/>
    <w:rsid w:val="00270588"/>
    <w:rsid w:val="0027068C"/>
    <w:rsid w:val="002706DD"/>
    <w:rsid w:val="0027070A"/>
    <w:rsid w:val="00270795"/>
    <w:rsid w:val="002707EB"/>
    <w:rsid w:val="0027080A"/>
    <w:rsid w:val="00270810"/>
    <w:rsid w:val="0027094D"/>
    <w:rsid w:val="0027095A"/>
    <w:rsid w:val="0027096F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3D"/>
    <w:rsid w:val="00270D98"/>
    <w:rsid w:val="00270D9A"/>
    <w:rsid w:val="00270E37"/>
    <w:rsid w:val="00270F31"/>
    <w:rsid w:val="00270F9E"/>
    <w:rsid w:val="00270FE6"/>
    <w:rsid w:val="00271031"/>
    <w:rsid w:val="0027109E"/>
    <w:rsid w:val="002710DA"/>
    <w:rsid w:val="002711E2"/>
    <w:rsid w:val="0027123F"/>
    <w:rsid w:val="00271252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AD"/>
    <w:rsid w:val="002724CC"/>
    <w:rsid w:val="002725C5"/>
    <w:rsid w:val="002725CF"/>
    <w:rsid w:val="00272662"/>
    <w:rsid w:val="002726B2"/>
    <w:rsid w:val="002726DB"/>
    <w:rsid w:val="00272707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97"/>
    <w:rsid w:val="0027320C"/>
    <w:rsid w:val="0027321B"/>
    <w:rsid w:val="00273246"/>
    <w:rsid w:val="002732F1"/>
    <w:rsid w:val="002734C4"/>
    <w:rsid w:val="002734D0"/>
    <w:rsid w:val="002734D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924"/>
    <w:rsid w:val="0027492E"/>
    <w:rsid w:val="00274939"/>
    <w:rsid w:val="002749A9"/>
    <w:rsid w:val="00274AA9"/>
    <w:rsid w:val="00274AB5"/>
    <w:rsid w:val="00274B06"/>
    <w:rsid w:val="00274C68"/>
    <w:rsid w:val="00274DCC"/>
    <w:rsid w:val="00274DD0"/>
    <w:rsid w:val="00274DDD"/>
    <w:rsid w:val="00274EE5"/>
    <w:rsid w:val="00274EEE"/>
    <w:rsid w:val="00274F02"/>
    <w:rsid w:val="0027506B"/>
    <w:rsid w:val="0027509E"/>
    <w:rsid w:val="00275159"/>
    <w:rsid w:val="002751A5"/>
    <w:rsid w:val="002751F4"/>
    <w:rsid w:val="00275238"/>
    <w:rsid w:val="00275295"/>
    <w:rsid w:val="0027535E"/>
    <w:rsid w:val="00275378"/>
    <w:rsid w:val="00275447"/>
    <w:rsid w:val="002754C3"/>
    <w:rsid w:val="0027557D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8AA"/>
    <w:rsid w:val="00276AA0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B8"/>
    <w:rsid w:val="00280FFE"/>
    <w:rsid w:val="00281005"/>
    <w:rsid w:val="002810A3"/>
    <w:rsid w:val="00281126"/>
    <w:rsid w:val="0028123B"/>
    <w:rsid w:val="002812DE"/>
    <w:rsid w:val="00281300"/>
    <w:rsid w:val="0028130D"/>
    <w:rsid w:val="00281346"/>
    <w:rsid w:val="0028147F"/>
    <w:rsid w:val="002814DB"/>
    <w:rsid w:val="00281525"/>
    <w:rsid w:val="0028164B"/>
    <w:rsid w:val="00281680"/>
    <w:rsid w:val="002816C5"/>
    <w:rsid w:val="002816CC"/>
    <w:rsid w:val="002816E6"/>
    <w:rsid w:val="0028183D"/>
    <w:rsid w:val="002818B4"/>
    <w:rsid w:val="0028192E"/>
    <w:rsid w:val="0028193D"/>
    <w:rsid w:val="0028195A"/>
    <w:rsid w:val="002819E5"/>
    <w:rsid w:val="002819F9"/>
    <w:rsid w:val="00281A41"/>
    <w:rsid w:val="00281A86"/>
    <w:rsid w:val="00281A87"/>
    <w:rsid w:val="00281AB2"/>
    <w:rsid w:val="00281AE8"/>
    <w:rsid w:val="00281B7D"/>
    <w:rsid w:val="00281BD4"/>
    <w:rsid w:val="00281BEE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106"/>
    <w:rsid w:val="002831B7"/>
    <w:rsid w:val="00283207"/>
    <w:rsid w:val="002832E5"/>
    <w:rsid w:val="002833B0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B58"/>
    <w:rsid w:val="00283BAB"/>
    <w:rsid w:val="00283CF3"/>
    <w:rsid w:val="00283D02"/>
    <w:rsid w:val="00283D52"/>
    <w:rsid w:val="00283DAD"/>
    <w:rsid w:val="00283DE6"/>
    <w:rsid w:val="00283F12"/>
    <w:rsid w:val="00283F1C"/>
    <w:rsid w:val="00283F3C"/>
    <w:rsid w:val="00283FC9"/>
    <w:rsid w:val="002840BF"/>
    <w:rsid w:val="002840D5"/>
    <w:rsid w:val="0028445F"/>
    <w:rsid w:val="0028446B"/>
    <w:rsid w:val="0028448E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41"/>
    <w:rsid w:val="00285554"/>
    <w:rsid w:val="002855BE"/>
    <w:rsid w:val="002856C0"/>
    <w:rsid w:val="002856F2"/>
    <w:rsid w:val="00285745"/>
    <w:rsid w:val="002857F2"/>
    <w:rsid w:val="00285891"/>
    <w:rsid w:val="0028592E"/>
    <w:rsid w:val="00285931"/>
    <w:rsid w:val="00285995"/>
    <w:rsid w:val="002859C4"/>
    <w:rsid w:val="00285A22"/>
    <w:rsid w:val="00285A45"/>
    <w:rsid w:val="00285BA0"/>
    <w:rsid w:val="00285BA8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81"/>
    <w:rsid w:val="002876F9"/>
    <w:rsid w:val="00287862"/>
    <w:rsid w:val="002878A2"/>
    <w:rsid w:val="002878D8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4C7"/>
    <w:rsid w:val="002904F1"/>
    <w:rsid w:val="00290571"/>
    <w:rsid w:val="002905CE"/>
    <w:rsid w:val="002906DF"/>
    <w:rsid w:val="002907E8"/>
    <w:rsid w:val="00290892"/>
    <w:rsid w:val="002908B7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8B"/>
    <w:rsid w:val="0029209E"/>
    <w:rsid w:val="002920C1"/>
    <w:rsid w:val="0029213F"/>
    <w:rsid w:val="0029214B"/>
    <w:rsid w:val="002921D0"/>
    <w:rsid w:val="00292201"/>
    <w:rsid w:val="00292208"/>
    <w:rsid w:val="0029233C"/>
    <w:rsid w:val="00292381"/>
    <w:rsid w:val="002923B8"/>
    <w:rsid w:val="0029245B"/>
    <w:rsid w:val="002924B2"/>
    <w:rsid w:val="002924CA"/>
    <w:rsid w:val="00292679"/>
    <w:rsid w:val="002926A0"/>
    <w:rsid w:val="0029272B"/>
    <w:rsid w:val="002927F5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00"/>
    <w:rsid w:val="00292FC1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F"/>
    <w:rsid w:val="00293F1F"/>
    <w:rsid w:val="00293F27"/>
    <w:rsid w:val="00293F39"/>
    <w:rsid w:val="00294032"/>
    <w:rsid w:val="0029404E"/>
    <w:rsid w:val="00294088"/>
    <w:rsid w:val="0029409B"/>
    <w:rsid w:val="002940EF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B7"/>
    <w:rsid w:val="0029574C"/>
    <w:rsid w:val="0029576D"/>
    <w:rsid w:val="00295783"/>
    <w:rsid w:val="002957D7"/>
    <w:rsid w:val="0029580B"/>
    <w:rsid w:val="0029583E"/>
    <w:rsid w:val="00295847"/>
    <w:rsid w:val="0029584D"/>
    <w:rsid w:val="00295858"/>
    <w:rsid w:val="0029590D"/>
    <w:rsid w:val="00295A1B"/>
    <w:rsid w:val="00295A51"/>
    <w:rsid w:val="00295B38"/>
    <w:rsid w:val="00295B87"/>
    <w:rsid w:val="00295C33"/>
    <w:rsid w:val="00295CED"/>
    <w:rsid w:val="00295CF8"/>
    <w:rsid w:val="00295D08"/>
    <w:rsid w:val="00295D27"/>
    <w:rsid w:val="00295DFB"/>
    <w:rsid w:val="00295ECF"/>
    <w:rsid w:val="00295EDA"/>
    <w:rsid w:val="00295EEA"/>
    <w:rsid w:val="00295FBD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90"/>
    <w:rsid w:val="002978C5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5E"/>
    <w:rsid w:val="002A1C98"/>
    <w:rsid w:val="002A1D21"/>
    <w:rsid w:val="002A1D48"/>
    <w:rsid w:val="002A1E18"/>
    <w:rsid w:val="002A1F44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AF"/>
    <w:rsid w:val="002A2500"/>
    <w:rsid w:val="002A250B"/>
    <w:rsid w:val="002A252A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A8"/>
    <w:rsid w:val="002A3F06"/>
    <w:rsid w:val="002A3F5C"/>
    <w:rsid w:val="002A3FD1"/>
    <w:rsid w:val="002A4135"/>
    <w:rsid w:val="002A4185"/>
    <w:rsid w:val="002A4274"/>
    <w:rsid w:val="002A429C"/>
    <w:rsid w:val="002A43F5"/>
    <w:rsid w:val="002A4460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3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CA"/>
    <w:rsid w:val="002A67F8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F09"/>
    <w:rsid w:val="002A6F30"/>
    <w:rsid w:val="002A6FBD"/>
    <w:rsid w:val="002A7000"/>
    <w:rsid w:val="002A70BB"/>
    <w:rsid w:val="002A7150"/>
    <w:rsid w:val="002A7161"/>
    <w:rsid w:val="002A726C"/>
    <w:rsid w:val="002A7342"/>
    <w:rsid w:val="002A7373"/>
    <w:rsid w:val="002A7414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12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85"/>
    <w:rsid w:val="002B2898"/>
    <w:rsid w:val="002B292B"/>
    <w:rsid w:val="002B296D"/>
    <w:rsid w:val="002B297F"/>
    <w:rsid w:val="002B29A1"/>
    <w:rsid w:val="002B2A5F"/>
    <w:rsid w:val="002B2AE6"/>
    <w:rsid w:val="002B2B03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653"/>
    <w:rsid w:val="002B3684"/>
    <w:rsid w:val="002B36B8"/>
    <w:rsid w:val="002B370D"/>
    <w:rsid w:val="002B372C"/>
    <w:rsid w:val="002B3800"/>
    <w:rsid w:val="002B3814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113"/>
    <w:rsid w:val="002B413F"/>
    <w:rsid w:val="002B41BA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53B"/>
    <w:rsid w:val="002B5548"/>
    <w:rsid w:val="002B55A5"/>
    <w:rsid w:val="002B5636"/>
    <w:rsid w:val="002B56A3"/>
    <w:rsid w:val="002B56AB"/>
    <w:rsid w:val="002B5751"/>
    <w:rsid w:val="002B5760"/>
    <w:rsid w:val="002B5786"/>
    <w:rsid w:val="002B5864"/>
    <w:rsid w:val="002B5884"/>
    <w:rsid w:val="002B591B"/>
    <w:rsid w:val="002B593E"/>
    <w:rsid w:val="002B5999"/>
    <w:rsid w:val="002B5A06"/>
    <w:rsid w:val="002B5A71"/>
    <w:rsid w:val="002B5A7C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31"/>
    <w:rsid w:val="002B5F46"/>
    <w:rsid w:val="002B5F63"/>
    <w:rsid w:val="002B5F88"/>
    <w:rsid w:val="002B5FDF"/>
    <w:rsid w:val="002B5FF3"/>
    <w:rsid w:val="002B5FF6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39C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086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52"/>
    <w:rsid w:val="002C6EB2"/>
    <w:rsid w:val="002C6F2E"/>
    <w:rsid w:val="002C71AE"/>
    <w:rsid w:val="002C7268"/>
    <w:rsid w:val="002C7291"/>
    <w:rsid w:val="002C72A7"/>
    <w:rsid w:val="002C7453"/>
    <w:rsid w:val="002C74A2"/>
    <w:rsid w:val="002C74C4"/>
    <w:rsid w:val="002C74EC"/>
    <w:rsid w:val="002C75AC"/>
    <w:rsid w:val="002C75C6"/>
    <w:rsid w:val="002C75E3"/>
    <w:rsid w:val="002C75F0"/>
    <w:rsid w:val="002C7642"/>
    <w:rsid w:val="002C782C"/>
    <w:rsid w:val="002C7856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D52"/>
    <w:rsid w:val="002D0D96"/>
    <w:rsid w:val="002D0ECD"/>
    <w:rsid w:val="002D0F23"/>
    <w:rsid w:val="002D10F9"/>
    <w:rsid w:val="002D111C"/>
    <w:rsid w:val="002D1124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7E"/>
    <w:rsid w:val="002D2601"/>
    <w:rsid w:val="002D2621"/>
    <w:rsid w:val="002D263C"/>
    <w:rsid w:val="002D26AB"/>
    <w:rsid w:val="002D26BA"/>
    <w:rsid w:val="002D27A5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A79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89"/>
    <w:rsid w:val="002D3087"/>
    <w:rsid w:val="002D3131"/>
    <w:rsid w:val="002D316B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EE"/>
    <w:rsid w:val="002D59F9"/>
    <w:rsid w:val="002D5A5F"/>
    <w:rsid w:val="002D5B76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6C"/>
    <w:rsid w:val="002D5EA7"/>
    <w:rsid w:val="002D5F29"/>
    <w:rsid w:val="002D5F52"/>
    <w:rsid w:val="002D5F98"/>
    <w:rsid w:val="002D60CD"/>
    <w:rsid w:val="002D6110"/>
    <w:rsid w:val="002D611D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4A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6F"/>
    <w:rsid w:val="002D6886"/>
    <w:rsid w:val="002D68A5"/>
    <w:rsid w:val="002D68A9"/>
    <w:rsid w:val="002D69D1"/>
    <w:rsid w:val="002D6A2A"/>
    <w:rsid w:val="002D6ABF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CF"/>
    <w:rsid w:val="002D715F"/>
    <w:rsid w:val="002D723B"/>
    <w:rsid w:val="002D729D"/>
    <w:rsid w:val="002D7307"/>
    <w:rsid w:val="002D731C"/>
    <w:rsid w:val="002D7345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F5"/>
    <w:rsid w:val="002D7C0F"/>
    <w:rsid w:val="002D7D0F"/>
    <w:rsid w:val="002D7D23"/>
    <w:rsid w:val="002D7D70"/>
    <w:rsid w:val="002D7DB5"/>
    <w:rsid w:val="002D7DEF"/>
    <w:rsid w:val="002D7EC5"/>
    <w:rsid w:val="002D7F26"/>
    <w:rsid w:val="002D7FE2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853"/>
    <w:rsid w:val="002E08BF"/>
    <w:rsid w:val="002E08DF"/>
    <w:rsid w:val="002E0945"/>
    <w:rsid w:val="002E0981"/>
    <w:rsid w:val="002E09A6"/>
    <w:rsid w:val="002E0A59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F18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D50"/>
    <w:rsid w:val="002E1EB5"/>
    <w:rsid w:val="002E1F41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134"/>
    <w:rsid w:val="002E318B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310"/>
    <w:rsid w:val="002E43A1"/>
    <w:rsid w:val="002E44A1"/>
    <w:rsid w:val="002E4565"/>
    <w:rsid w:val="002E45AA"/>
    <w:rsid w:val="002E4601"/>
    <w:rsid w:val="002E4681"/>
    <w:rsid w:val="002E4685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FD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A9"/>
    <w:rsid w:val="002F02ED"/>
    <w:rsid w:val="002F03C1"/>
    <w:rsid w:val="002F0467"/>
    <w:rsid w:val="002F04A5"/>
    <w:rsid w:val="002F04D6"/>
    <w:rsid w:val="002F05A7"/>
    <w:rsid w:val="002F05E5"/>
    <w:rsid w:val="002F0699"/>
    <w:rsid w:val="002F085C"/>
    <w:rsid w:val="002F099E"/>
    <w:rsid w:val="002F09E2"/>
    <w:rsid w:val="002F09FB"/>
    <w:rsid w:val="002F0AF0"/>
    <w:rsid w:val="002F0B7D"/>
    <w:rsid w:val="002F0C8C"/>
    <w:rsid w:val="002F0C90"/>
    <w:rsid w:val="002F0CBB"/>
    <w:rsid w:val="002F0D7E"/>
    <w:rsid w:val="002F0E85"/>
    <w:rsid w:val="002F0EB8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77"/>
    <w:rsid w:val="002F1D2B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E45"/>
    <w:rsid w:val="002F2E49"/>
    <w:rsid w:val="002F2E9B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266"/>
    <w:rsid w:val="002F4271"/>
    <w:rsid w:val="002F43CE"/>
    <w:rsid w:val="002F4406"/>
    <w:rsid w:val="002F44C3"/>
    <w:rsid w:val="002F450A"/>
    <w:rsid w:val="002F45B3"/>
    <w:rsid w:val="002F45CD"/>
    <w:rsid w:val="002F45E4"/>
    <w:rsid w:val="002F45F6"/>
    <w:rsid w:val="002F4669"/>
    <w:rsid w:val="002F46D2"/>
    <w:rsid w:val="002F46D3"/>
    <w:rsid w:val="002F47F9"/>
    <w:rsid w:val="002F48BA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5014"/>
    <w:rsid w:val="002F5041"/>
    <w:rsid w:val="002F5077"/>
    <w:rsid w:val="002F5117"/>
    <w:rsid w:val="002F51E1"/>
    <w:rsid w:val="002F5294"/>
    <w:rsid w:val="002F52AF"/>
    <w:rsid w:val="002F5357"/>
    <w:rsid w:val="002F536F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DD"/>
    <w:rsid w:val="002F5CF4"/>
    <w:rsid w:val="002F5D03"/>
    <w:rsid w:val="002F5D43"/>
    <w:rsid w:val="002F5D9D"/>
    <w:rsid w:val="002F5E38"/>
    <w:rsid w:val="002F5F1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85"/>
    <w:rsid w:val="002F6BED"/>
    <w:rsid w:val="002F6BF3"/>
    <w:rsid w:val="002F6C3F"/>
    <w:rsid w:val="002F6C48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8D1"/>
    <w:rsid w:val="003009FB"/>
    <w:rsid w:val="00300B3B"/>
    <w:rsid w:val="00300BC2"/>
    <w:rsid w:val="00300E43"/>
    <w:rsid w:val="00300E5F"/>
    <w:rsid w:val="00300EF0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85"/>
    <w:rsid w:val="003017EC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E"/>
    <w:rsid w:val="00302837"/>
    <w:rsid w:val="00302849"/>
    <w:rsid w:val="00302869"/>
    <w:rsid w:val="00302915"/>
    <w:rsid w:val="003029C2"/>
    <w:rsid w:val="003029D1"/>
    <w:rsid w:val="00302A50"/>
    <w:rsid w:val="00302A69"/>
    <w:rsid w:val="00302B31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4F"/>
    <w:rsid w:val="00303158"/>
    <w:rsid w:val="0030319F"/>
    <w:rsid w:val="0030325D"/>
    <w:rsid w:val="0030328C"/>
    <w:rsid w:val="00303311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49"/>
    <w:rsid w:val="00303A78"/>
    <w:rsid w:val="00303B14"/>
    <w:rsid w:val="00303B1E"/>
    <w:rsid w:val="00303B4F"/>
    <w:rsid w:val="00303C90"/>
    <w:rsid w:val="00303CCF"/>
    <w:rsid w:val="00303CF5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B5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900"/>
    <w:rsid w:val="00306A1F"/>
    <w:rsid w:val="00306A9E"/>
    <w:rsid w:val="00306B30"/>
    <w:rsid w:val="00306C1C"/>
    <w:rsid w:val="00306C2C"/>
    <w:rsid w:val="00306C32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9A"/>
    <w:rsid w:val="00310A17"/>
    <w:rsid w:val="00310A35"/>
    <w:rsid w:val="00310B47"/>
    <w:rsid w:val="00310B75"/>
    <w:rsid w:val="00310BA9"/>
    <w:rsid w:val="00310C3C"/>
    <w:rsid w:val="00310D6B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ED"/>
    <w:rsid w:val="0031124E"/>
    <w:rsid w:val="0031125C"/>
    <w:rsid w:val="003113AC"/>
    <w:rsid w:val="003113FF"/>
    <w:rsid w:val="003114B1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D79"/>
    <w:rsid w:val="00311D86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34D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E"/>
    <w:rsid w:val="0031295D"/>
    <w:rsid w:val="00312961"/>
    <w:rsid w:val="00312993"/>
    <w:rsid w:val="00312A01"/>
    <w:rsid w:val="00312AB4"/>
    <w:rsid w:val="00312B17"/>
    <w:rsid w:val="00312B25"/>
    <w:rsid w:val="00312BA9"/>
    <w:rsid w:val="00312BB0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826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28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62"/>
    <w:rsid w:val="003150D3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CC"/>
    <w:rsid w:val="00315EFA"/>
    <w:rsid w:val="00315F69"/>
    <w:rsid w:val="00315F82"/>
    <w:rsid w:val="0031606D"/>
    <w:rsid w:val="003160AE"/>
    <w:rsid w:val="003160E7"/>
    <w:rsid w:val="003160EF"/>
    <w:rsid w:val="0031615B"/>
    <w:rsid w:val="003161DE"/>
    <w:rsid w:val="003161E9"/>
    <w:rsid w:val="003162EC"/>
    <w:rsid w:val="00316338"/>
    <w:rsid w:val="00316465"/>
    <w:rsid w:val="003164F7"/>
    <w:rsid w:val="00316558"/>
    <w:rsid w:val="0031656D"/>
    <w:rsid w:val="003165FD"/>
    <w:rsid w:val="0031666F"/>
    <w:rsid w:val="003166BB"/>
    <w:rsid w:val="00316728"/>
    <w:rsid w:val="0031679D"/>
    <w:rsid w:val="0031684A"/>
    <w:rsid w:val="00316856"/>
    <w:rsid w:val="00316935"/>
    <w:rsid w:val="003169F2"/>
    <w:rsid w:val="00316B12"/>
    <w:rsid w:val="00316B66"/>
    <w:rsid w:val="00316BA4"/>
    <w:rsid w:val="00316C03"/>
    <w:rsid w:val="00316C83"/>
    <w:rsid w:val="00316CDB"/>
    <w:rsid w:val="00316D50"/>
    <w:rsid w:val="00316FE1"/>
    <w:rsid w:val="0031702B"/>
    <w:rsid w:val="00317101"/>
    <w:rsid w:val="003171C0"/>
    <w:rsid w:val="003171E9"/>
    <w:rsid w:val="0031729F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75"/>
    <w:rsid w:val="00317D3E"/>
    <w:rsid w:val="00317DD7"/>
    <w:rsid w:val="00317E07"/>
    <w:rsid w:val="00317E3F"/>
    <w:rsid w:val="00317EFE"/>
    <w:rsid w:val="00317F61"/>
    <w:rsid w:val="00317F85"/>
    <w:rsid w:val="0032003C"/>
    <w:rsid w:val="0032008F"/>
    <w:rsid w:val="00320389"/>
    <w:rsid w:val="003203A4"/>
    <w:rsid w:val="0032058C"/>
    <w:rsid w:val="0032062A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BD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F54"/>
    <w:rsid w:val="0032203E"/>
    <w:rsid w:val="0032209C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DEA"/>
    <w:rsid w:val="00322E3E"/>
    <w:rsid w:val="00322E4D"/>
    <w:rsid w:val="00322E4E"/>
    <w:rsid w:val="00322E5B"/>
    <w:rsid w:val="00322E6B"/>
    <w:rsid w:val="00322FC1"/>
    <w:rsid w:val="00322FD2"/>
    <w:rsid w:val="00323026"/>
    <w:rsid w:val="0032303B"/>
    <w:rsid w:val="00323043"/>
    <w:rsid w:val="003230CE"/>
    <w:rsid w:val="003231B0"/>
    <w:rsid w:val="003232BC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CF"/>
    <w:rsid w:val="00323BD5"/>
    <w:rsid w:val="00323BD7"/>
    <w:rsid w:val="00323BF8"/>
    <w:rsid w:val="00323C89"/>
    <w:rsid w:val="00323CCD"/>
    <w:rsid w:val="00323D0D"/>
    <w:rsid w:val="00323D4C"/>
    <w:rsid w:val="00323DB9"/>
    <w:rsid w:val="00323E48"/>
    <w:rsid w:val="00323E82"/>
    <w:rsid w:val="00323F4F"/>
    <w:rsid w:val="00324023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320"/>
    <w:rsid w:val="00324345"/>
    <w:rsid w:val="0032434A"/>
    <w:rsid w:val="0032434F"/>
    <w:rsid w:val="003243A9"/>
    <w:rsid w:val="003243D2"/>
    <w:rsid w:val="00324490"/>
    <w:rsid w:val="00324522"/>
    <w:rsid w:val="0032452D"/>
    <w:rsid w:val="0032456D"/>
    <w:rsid w:val="00324584"/>
    <w:rsid w:val="0032459C"/>
    <w:rsid w:val="003245A5"/>
    <w:rsid w:val="003245AB"/>
    <w:rsid w:val="0032465A"/>
    <w:rsid w:val="0032468A"/>
    <w:rsid w:val="00324699"/>
    <w:rsid w:val="003246B2"/>
    <w:rsid w:val="003246CC"/>
    <w:rsid w:val="003247C2"/>
    <w:rsid w:val="0032481F"/>
    <w:rsid w:val="003248B1"/>
    <w:rsid w:val="003248B2"/>
    <w:rsid w:val="003248C4"/>
    <w:rsid w:val="003248F9"/>
    <w:rsid w:val="00324992"/>
    <w:rsid w:val="00324A77"/>
    <w:rsid w:val="00324AFB"/>
    <w:rsid w:val="00324B0E"/>
    <w:rsid w:val="00324B39"/>
    <w:rsid w:val="00324B4B"/>
    <w:rsid w:val="00324B73"/>
    <w:rsid w:val="00324BF9"/>
    <w:rsid w:val="00324C46"/>
    <w:rsid w:val="00324C7E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ED"/>
    <w:rsid w:val="00327794"/>
    <w:rsid w:val="003277A0"/>
    <w:rsid w:val="003277AA"/>
    <w:rsid w:val="003277B7"/>
    <w:rsid w:val="003277F3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D50"/>
    <w:rsid w:val="00327E31"/>
    <w:rsid w:val="00327E73"/>
    <w:rsid w:val="00327F49"/>
    <w:rsid w:val="00327FF3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993"/>
    <w:rsid w:val="00331A2B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EDB"/>
    <w:rsid w:val="00333EF4"/>
    <w:rsid w:val="003341CC"/>
    <w:rsid w:val="003341F2"/>
    <w:rsid w:val="0033428E"/>
    <w:rsid w:val="0033429F"/>
    <w:rsid w:val="0033430A"/>
    <w:rsid w:val="0033435A"/>
    <w:rsid w:val="00334478"/>
    <w:rsid w:val="00334488"/>
    <w:rsid w:val="003344A8"/>
    <w:rsid w:val="003344DA"/>
    <w:rsid w:val="00334501"/>
    <w:rsid w:val="00334524"/>
    <w:rsid w:val="0033460E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627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EF"/>
    <w:rsid w:val="00337939"/>
    <w:rsid w:val="00337B0A"/>
    <w:rsid w:val="00337B9D"/>
    <w:rsid w:val="00337BF2"/>
    <w:rsid w:val="00337CB9"/>
    <w:rsid w:val="00337CBE"/>
    <w:rsid w:val="00337CF5"/>
    <w:rsid w:val="00337D2B"/>
    <w:rsid w:val="00337D85"/>
    <w:rsid w:val="00337ED0"/>
    <w:rsid w:val="00337ED5"/>
    <w:rsid w:val="00337F3D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E5"/>
    <w:rsid w:val="00340515"/>
    <w:rsid w:val="00340760"/>
    <w:rsid w:val="0034076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BA"/>
    <w:rsid w:val="003410E5"/>
    <w:rsid w:val="003411C6"/>
    <w:rsid w:val="003411CF"/>
    <w:rsid w:val="003411FC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49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147"/>
    <w:rsid w:val="00342234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EC"/>
    <w:rsid w:val="00342535"/>
    <w:rsid w:val="003425BF"/>
    <w:rsid w:val="00342785"/>
    <w:rsid w:val="003428C3"/>
    <w:rsid w:val="00342953"/>
    <w:rsid w:val="00342AF5"/>
    <w:rsid w:val="00342B26"/>
    <w:rsid w:val="00342BF9"/>
    <w:rsid w:val="00342C05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42"/>
    <w:rsid w:val="00343268"/>
    <w:rsid w:val="0034329B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523"/>
    <w:rsid w:val="00345735"/>
    <w:rsid w:val="003457C5"/>
    <w:rsid w:val="0034580D"/>
    <w:rsid w:val="0034581E"/>
    <w:rsid w:val="003458B9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FC"/>
    <w:rsid w:val="003470A8"/>
    <w:rsid w:val="003470FE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4C2"/>
    <w:rsid w:val="003535A3"/>
    <w:rsid w:val="0035365A"/>
    <w:rsid w:val="0035373E"/>
    <w:rsid w:val="003537BA"/>
    <w:rsid w:val="003537C9"/>
    <w:rsid w:val="00353878"/>
    <w:rsid w:val="0035391C"/>
    <w:rsid w:val="003539D6"/>
    <w:rsid w:val="00353A7E"/>
    <w:rsid w:val="00353A8A"/>
    <w:rsid w:val="00353AB9"/>
    <w:rsid w:val="00353AFC"/>
    <w:rsid w:val="00353B4B"/>
    <w:rsid w:val="00353C49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D8"/>
    <w:rsid w:val="0035426E"/>
    <w:rsid w:val="00354362"/>
    <w:rsid w:val="00354384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EB"/>
    <w:rsid w:val="003558FE"/>
    <w:rsid w:val="00355999"/>
    <w:rsid w:val="0035599D"/>
    <w:rsid w:val="0035599F"/>
    <w:rsid w:val="00355BFB"/>
    <w:rsid w:val="00355C73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65"/>
    <w:rsid w:val="00356B6E"/>
    <w:rsid w:val="00356B91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6B"/>
    <w:rsid w:val="003617AE"/>
    <w:rsid w:val="003618CB"/>
    <w:rsid w:val="003618D4"/>
    <w:rsid w:val="0036191E"/>
    <w:rsid w:val="00361928"/>
    <w:rsid w:val="00361B05"/>
    <w:rsid w:val="00361B27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204D"/>
    <w:rsid w:val="0036217B"/>
    <w:rsid w:val="003621C9"/>
    <w:rsid w:val="003621F6"/>
    <w:rsid w:val="0036226E"/>
    <w:rsid w:val="00362305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337"/>
    <w:rsid w:val="0036333C"/>
    <w:rsid w:val="003633B8"/>
    <w:rsid w:val="003633F7"/>
    <w:rsid w:val="00363600"/>
    <w:rsid w:val="003636D6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737"/>
    <w:rsid w:val="00365794"/>
    <w:rsid w:val="003657AC"/>
    <w:rsid w:val="0036580C"/>
    <w:rsid w:val="0036582C"/>
    <w:rsid w:val="00365916"/>
    <w:rsid w:val="00365943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ED7"/>
    <w:rsid w:val="00367EE9"/>
    <w:rsid w:val="00367F06"/>
    <w:rsid w:val="00367F3B"/>
    <w:rsid w:val="00367FE0"/>
    <w:rsid w:val="00370028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6B"/>
    <w:rsid w:val="00371C95"/>
    <w:rsid w:val="00371DAB"/>
    <w:rsid w:val="00371E6F"/>
    <w:rsid w:val="00372046"/>
    <w:rsid w:val="00372052"/>
    <w:rsid w:val="00372128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317"/>
    <w:rsid w:val="0037434B"/>
    <w:rsid w:val="00374389"/>
    <w:rsid w:val="003743B0"/>
    <w:rsid w:val="003743D8"/>
    <w:rsid w:val="00374447"/>
    <w:rsid w:val="003744F5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D11"/>
    <w:rsid w:val="00375DF0"/>
    <w:rsid w:val="00375DF9"/>
    <w:rsid w:val="00375E84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8D"/>
    <w:rsid w:val="0038024D"/>
    <w:rsid w:val="003803A1"/>
    <w:rsid w:val="0038046F"/>
    <w:rsid w:val="00380482"/>
    <w:rsid w:val="00380524"/>
    <w:rsid w:val="0038057F"/>
    <w:rsid w:val="00380582"/>
    <w:rsid w:val="003806DA"/>
    <w:rsid w:val="00380727"/>
    <w:rsid w:val="0038073E"/>
    <w:rsid w:val="003807AE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54"/>
    <w:rsid w:val="00381118"/>
    <w:rsid w:val="0038113C"/>
    <w:rsid w:val="0038113E"/>
    <w:rsid w:val="0038119E"/>
    <w:rsid w:val="0038124A"/>
    <w:rsid w:val="003812D2"/>
    <w:rsid w:val="003812FE"/>
    <w:rsid w:val="00381300"/>
    <w:rsid w:val="00381351"/>
    <w:rsid w:val="00381355"/>
    <w:rsid w:val="003813C6"/>
    <w:rsid w:val="003813E5"/>
    <w:rsid w:val="0038146E"/>
    <w:rsid w:val="00381524"/>
    <w:rsid w:val="00381534"/>
    <w:rsid w:val="00381548"/>
    <w:rsid w:val="0038154A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E"/>
    <w:rsid w:val="00381DA3"/>
    <w:rsid w:val="00381EBA"/>
    <w:rsid w:val="00381ECC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E23"/>
    <w:rsid w:val="00382E2E"/>
    <w:rsid w:val="00382E4A"/>
    <w:rsid w:val="00382E65"/>
    <w:rsid w:val="00382E7B"/>
    <w:rsid w:val="00382EB1"/>
    <w:rsid w:val="00382F94"/>
    <w:rsid w:val="0038301A"/>
    <w:rsid w:val="00383058"/>
    <w:rsid w:val="00383061"/>
    <w:rsid w:val="00383090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74"/>
    <w:rsid w:val="00383E8D"/>
    <w:rsid w:val="00383E94"/>
    <w:rsid w:val="00383EB6"/>
    <w:rsid w:val="003840AE"/>
    <w:rsid w:val="0038429B"/>
    <w:rsid w:val="003842F0"/>
    <w:rsid w:val="003842FD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E9"/>
    <w:rsid w:val="00384BC4"/>
    <w:rsid w:val="00384BD2"/>
    <w:rsid w:val="00384C56"/>
    <w:rsid w:val="00384CB6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227"/>
    <w:rsid w:val="00385247"/>
    <w:rsid w:val="0038525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604E"/>
    <w:rsid w:val="003860C4"/>
    <w:rsid w:val="003860CD"/>
    <w:rsid w:val="003860CF"/>
    <w:rsid w:val="00386108"/>
    <w:rsid w:val="00386186"/>
    <w:rsid w:val="003861B4"/>
    <w:rsid w:val="0038620E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97"/>
    <w:rsid w:val="00387CD6"/>
    <w:rsid w:val="00387D12"/>
    <w:rsid w:val="00387E05"/>
    <w:rsid w:val="00387E90"/>
    <w:rsid w:val="00387E99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12"/>
    <w:rsid w:val="00394127"/>
    <w:rsid w:val="003941E2"/>
    <w:rsid w:val="00394228"/>
    <w:rsid w:val="0039428C"/>
    <w:rsid w:val="003942E2"/>
    <w:rsid w:val="0039431E"/>
    <w:rsid w:val="00394324"/>
    <w:rsid w:val="0039434B"/>
    <w:rsid w:val="00394362"/>
    <w:rsid w:val="00394397"/>
    <w:rsid w:val="003943C7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FCB"/>
    <w:rsid w:val="00396047"/>
    <w:rsid w:val="003960AD"/>
    <w:rsid w:val="003960B6"/>
    <w:rsid w:val="00396155"/>
    <w:rsid w:val="003961E1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ED"/>
    <w:rsid w:val="00396818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98"/>
    <w:rsid w:val="0039759D"/>
    <w:rsid w:val="003975AE"/>
    <w:rsid w:val="00397649"/>
    <w:rsid w:val="003976AD"/>
    <w:rsid w:val="00397738"/>
    <w:rsid w:val="00397814"/>
    <w:rsid w:val="0039791C"/>
    <w:rsid w:val="00397A3A"/>
    <w:rsid w:val="00397B4D"/>
    <w:rsid w:val="00397BA4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313"/>
    <w:rsid w:val="003A0339"/>
    <w:rsid w:val="003A0376"/>
    <w:rsid w:val="003A0380"/>
    <w:rsid w:val="003A045B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48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99"/>
    <w:rsid w:val="003A1BA2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205E"/>
    <w:rsid w:val="003A2090"/>
    <w:rsid w:val="003A20D4"/>
    <w:rsid w:val="003A21D2"/>
    <w:rsid w:val="003A21F2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55"/>
    <w:rsid w:val="003A2C70"/>
    <w:rsid w:val="003A2C9D"/>
    <w:rsid w:val="003A2CD9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30B"/>
    <w:rsid w:val="003A339C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84"/>
    <w:rsid w:val="003A3FA7"/>
    <w:rsid w:val="003A3FDE"/>
    <w:rsid w:val="003A4026"/>
    <w:rsid w:val="003A402F"/>
    <w:rsid w:val="003A4063"/>
    <w:rsid w:val="003A4134"/>
    <w:rsid w:val="003A43AB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5D"/>
    <w:rsid w:val="003A76FE"/>
    <w:rsid w:val="003A7712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2034"/>
    <w:rsid w:val="003B21BF"/>
    <w:rsid w:val="003B231F"/>
    <w:rsid w:val="003B23D4"/>
    <w:rsid w:val="003B2441"/>
    <w:rsid w:val="003B24FC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42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1F"/>
    <w:rsid w:val="003B524E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11D"/>
    <w:rsid w:val="003B6123"/>
    <w:rsid w:val="003B6166"/>
    <w:rsid w:val="003B61B2"/>
    <w:rsid w:val="003B6310"/>
    <w:rsid w:val="003B6405"/>
    <w:rsid w:val="003B6459"/>
    <w:rsid w:val="003B646C"/>
    <w:rsid w:val="003B64BB"/>
    <w:rsid w:val="003B6531"/>
    <w:rsid w:val="003B65B4"/>
    <w:rsid w:val="003B66C3"/>
    <w:rsid w:val="003B66FC"/>
    <w:rsid w:val="003B66FD"/>
    <w:rsid w:val="003B6711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12A"/>
    <w:rsid w:val="003C013D"/>
    <w:rsid w:val="003C0229"/>
    <w:rsid w:val="003C0428"/>
    <w:rsid w:val="003C04DE"/>
    <w:rsid w:val="003C0578"/>
    <w:rsid w:val="003C05AA"/>
    <w:rsid w:val="003C05DD"/>
    <w:rsid w:val="003C06A7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23D"/>
    <w:rsid w:val="003C124A"/>
    <w:rsid w:val="003C1281"/>
    <w:rsid w:val="003C1477"/>
    <w:rsid w:val="003C1499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F3"/>
    <w:rsid w:val="003C1A7A"/>
    <w:rsid w:val="003C1A7C"/>
    <w:rsid w:val="003C1C88"/>
    <w:rsid w:val="003C1CAC"/>
    <w:rsid w:val="003C1CC6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82"/>
    <w:rsid w:val="003C20CD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E2"/>
    <w:rsid w:val="003C2583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EC"/>
    <w:rsid w:val="003C2BD7"/>
    <w:rsid w:val="003C2D51"/>
    <w:rsid w:val="003C2D70"/>
    <w:rsid w:val="003C2D7A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72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E0"/>
    <w:rsid w:val="003C6E08"/>
    <w:rsid w:val="003C6E0C"/>
    <w:rsid w:val="003C6E11"/>
    <w:rsid w:val="003C6E16"/>
    <w:rsid w:val="003C6E30"/>
    <w:rsid w:val="003C6E6B"/>
    <w:rsid w:val="003C7094"/>
    <w:rsid w:val="003C71C8"/>
    <w:rsid w:val="003C71CC"/>
    <w:rsid w:val="003C7267"/>
    <w:rsid w:val="003C7345"/>
    <w:rsid w:val="003C747C"/>
    <w:rsid w:val="003C7502"/>
    <w:rsid w:val="003C7519"/>
    <w:rsid w:val="003C75F4"/>
    <w:rsid w:val="003C7637"/>
    <w:rsid w:val="003C7766"/>
    <w:rsid w:val="003C77DE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867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D2D"/>
    <w:rsid w:val="003D2D4D"/>
    <w:rsid w:val="003D2D9A"/>
    <w:rsid w:val="003D2DCF"/>
    <w:rsid w:val="003D2DDB"/>
    <w:rsid w:val="003D2DFD"/>
    <w:rsid w:val="003D2E00"/>
    <w:rsid w:val="003D2EA4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EF"/>
    <w:rsid w:val="003D5957"/>
    <w:rsid w:val="003D5A68"/>
    <w:rsid w:val="003D5A86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F7"/>
    <w:rsid w:val="003D6E76"/>
    <w:rsid w:val="003D6ECC"/>
    <w:rsid w:val="003D6F57"/>
    <w:rsid w:val="003D6FAF"/>
    <w:rsid w:val="003D6FCE"/>
    <w:rsid w:val="003D6FDA"/>
    <w:rsid w:val="003D70BE"/>
    <w:rsid w:val="003D70E2"/>
    <w:rsid w:val="003D7139"/>
    <w:rsid w:val="003D728C"/>
    <w:rsid w:val="003D730C"/>
    <w:rsid w:val="003D7328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83"/>
    <w:rsid w:val="003E0A82"/>
    <w:rsid w:val="003E0AA7"/>
    <w:rsid w:val="003E0B0E"/>
    <w:rsid w:val="003E0B17"/>
    <w:rsid w:val="003E0B8C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46C"/>
    <w:rsid w:val="003E1498"/>
    <w:rsid w:val="003E14F5"/>
    <w:rsid w:val="003E14FF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7F2"/>
    <w:rsid w:val="003E482D"/>
    <w:rsid w:val="003E483C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506"/>
    <w:rsid w:val="003E5511"/>
    <w:rsid w:val="003E5544"/>
    <w:rsid w:val="003E5563"/>
    <w:rsid w:val="003E558B"/>
    <w:rsid w:val="003E5592"/>
    <w:rsid w:val="003E55CB"/>
    <w:rsid w:val="003E5610"/>
    <w:rsid w:val="003E5652"/>
    <w:rsid w:val="003E5686"/>
    <w:rsid w:val="003E56D5"/>
    <w:rsid w:val="003E5820"/>
    <w:rsid w:val="003E5845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D66"/>
    <w:rsid w:val="003E5E33"/>
    <w:rsid w:val="003E5EC9"/>
    <w:rsid w:val="003E5EEB"/>
    <w:rsid w:val="003E6042"/>
    <w:rsid w:val="003E60EE"/>
    <w:rsid w:val="003E6105"/>
    <w:rsid w:val="003E61C3"/>
    <w:rsid w:val="003E61CA"/>
    <w:rsid w:val="003E622F"/>
    <w:rsid w:val="003E6419"/>
    <w:rsid w:val="003E64CA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D24"/>
    <w:rsid w:val="003E6D48"/>
    <w:rsid w:val="003E6DC2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9"/>
    <w:rsid w:val="003E6FFB"/>
    <w:rsid w:val="003E6FFD"/>
    <w:rsid w:val="003E706E"/>
    <w:rsid w:val="003E7102"/>
    <w:rsid w:val="003E7172"/>
    <w:rsid w:val="003E7175"/>
    <w:rsid w:val="003E7186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6"/>
    <w:rsid w:val="003E7EFC"/>
    <w:rsid w:val="003E7F1D"/>
    <w:rsid w:val="003F004A"/>
    <w:rsid w:val="003F00D0"/>
    <w:rsid w:val="003F00F2"/>
    <w:rsid w:val="003F021A"/>
    <w:rsid w:val="003F0355"/>
    <w:rsid w:val="003F03A3"/>
    <w:rsid w:val="003F03BB"/>
    <w:rsid w:val="003F046C"/>
    <w:rsid w:val="003F04CE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4D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B2"/>
    <w:rsid w:val="003F455B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BD"/>
    <w:rsid w:val="003F50D0"/>
    <w:rsid w:val="003F5112"/>
    <w:rsid w:val="003F5126"/>
    <w:rsid w:val="003F5166"/>
    <w:rsid w:val="003F5238"/>
    <w:rsid w:val="003F5297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BB"/>
    <w:rsid w:val="00400105"/>
    <w:rsid w:val="0040010D"/>
    <w:rsid w:val="004001A7"/>
    <w:rsid w:val="004002B7"/>
    <w:rsid w:val="004004D0"/>
    <w:rsid w:val="004004F7"/>
    <w:rsid w:val="0040050D"/>
    <w:rsid w:val="0040054A"/>
    <w:rsid w:val="004005DC"/>
    <w:rsid w:val="00400637"/>
    <w:rsid w:val="00400640"/>
    <w:rsid w:val="00400643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4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AB"/>
    <w:rsid w:val="00401752"/>
    <w:rsid w:val="004018E2"/>
    <w:rsid w:val="0040193D"/>
    <w:rsid w:val="00401959"/>
    <w:rsid w:val="00401A29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F10"/>
    <w:rsid w:val="00403F45"/>
    <w:rsid w:val="00403F61"/>
    <w:rsid w:val="00404143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AB3"/>
    <w:rsid w:val="00404BC2"/>
    <w:rsid w:val="00404C54"/>
    <w:rsid w:val="00404DC4"/>
    <w:rsid w:val="00404DC6"/>
    <w:rsid w:val="00404DCA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406"/>
    <w:rsid w:val="00405421"/>
    <w:rsid w:val="00405510"/>
    <w:rsid w:val="00405598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D6"/>
    <w:rsid w:val="0040656B"/>
    <w:rsid w:val="004067B5"/>
    <w:rsid w:val="00406804"/>
    <w:rsid w:val="00406833"/>
    <w:rsid w:val="00406842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DB"/>
    <w:rsid w:val="004071CD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C2"/>
    <w:rsid w:val="00410E16"/>
    <w:rsid w:val="00410E17"/>
    <w:rsid w:val="00410F47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B4"/>
    <w:rsid w:val="0041284D"/>
    <w:rsid w:val="00412965"/>
    <w:rsid w:val="0041299C"/>
    <w:rsid w:val="004129D8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311"/>
    <w:rsid w:val="00413323"/>
    <w:rsid w:val="00413388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90D"/>
    <w:rsid w:val="0041395B"/>
    <w:rsid w:val="0041397B"/>
    <w:rsid w:val="00413A42"/>
    <w:rsid w:val="00413A59"/>
    <w:rsid w:val="00413A78"/>
    <w:rsid w:val="00413AD2"/>
    <w:rsid w:val="00413AF7"/>
    <w:rsid w:val="00413B18"/>
    <w:rsid w:val="00413B78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30"/>
    <w:rsid w:val="004152C9"/>
    <w:rsid w:val="004152E8"/>
    <w:rsid w:val="004152EE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A7"/>
    <w:rsid w:val="00417C2D"/>
    <w:rsid w:val="00417C61"/>
    <w:rsid w:val="00417D25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27A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FA"/>
    <w:rsid w:val="0042077D"/>
    <w:rsid w:val="0042081D"/>
    <w:rsid w:val="0042085F"/>
    <w:rsid w:val="0042088A"/>
    <w:rsid w:val="004208EB"/>
    <w:rsid w:val="00420994"/>
    <w:rsid w:val="004209D8"/>
    <w:rsid w:val="00420A16"/>
    <w:rsid w:val="00420A68"/>
    <w:rsid w:val="00420A9C"/>
    <w:rsid w:val="00420AA9"/>
    <w:rsid w:val="00420CCC"/>
    <w:rsid w:val="00420D8D"/>
    <w:rsid w:val="00420E1B"/>
    <w:rsid w:val="00420F28"/>
    <w:rsid w:val="00420F2F"/>
    <w:rsid w:val="00420F84"/>
    <w:rsid w:val="004210EF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8F"/>
    <w:rsid w:val="00422A9E"/>
    <w:rsid w:val="00422AA0"/>
    <w:rsid w:val="00422C05"/>
    <w:rsid w:val="00422CDE"/>
    <w:rsid w:val="00422D8A"/>
    <w:rsid w:val="00422D9F"/>
    <w:rsid w:val="00422DF7"/>
    <w:rsid w:val="00422E71"/>
    <w:rsid w:val="00422E7B"/>
    <w:rsid w:val="00422ECE"/>
    <w:rsid w:val="00422FAD"/>
    <w:rsid w:val="00422FF4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E15"/>
    <w:rsid w:val="00423EC8"/>
    <w:rsid w:val="00423F64"/>
    <w:rsid w:val="00423FAA"/>
    <w:rsid w:val="00423FEB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DB6"/>
    <w:rsid w:val="00424DC3"/>
    <w:rsid w:val="00424E27"/>
    <w:rsid w:val="00424EE8"/>
    <w:rsid w:val="00424F0B"/>
    <w:rsid w:val="00424F79"/>
    <w:rsid w:val="00424FC1"/>
    <w:rsid w:val="00424FE9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ABF"/>
    <w:rsid w:val="00425AC2"/>
    <w:rsid w:val="00425AD4"/>
    <w:rsid w:val="00425ADE"/>
    <w:rsid w:val="00425AE3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3D0"/>
    <w:rsid w:val="004273F4"/>
    <w:rsid w:val="00427427"/>
    <w:rsid w:val="00427433"/>
    <w:rsid w:val="00427459"/>
    <w:rsid w:val="004276F0"/>
    <w:rsid w:val="0042780B"/>
    <w:rsid w:val="0042783A"/>
    <w:rsid w:val="00427937"/>
    <w:rsid w:val="00427960"/>
    <w:rsid w:val="0042798C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B0F"/>
    <w:rsid w:val="00430B57"/>
    <w:rsid w:val="00430B9F"/>
    <w:rsid w:val="00430BA7"/>
    <w:rsid w:val="00430C25"/>
    <w:rsid w:val="00430CE6"/>
    <w:rsid w:val="00430DD9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A5F"/>
    <w:rsid w:val="00433B35"/>
    <w:rsid w:val="00433B3D"/>
    <w:rsid w:val="00433B4E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A4"/>
    <w:rsid w:val="00433ED7"/>
    <w:rsid w:val="00433EE2"/>
    <w:rsid w:val="00433F73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E6"/>
    <w:rsid w:val="00434A11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5"/>
    <w:rsid w:val="00436800"/>
    <w:rsid w:val="00436855"/>
    <w:rsid w:val="0043685B"/>
    <w:rsid w:val="00436984"/>
    <w:rsid w:val="004369DA"/>
    <w:rsid w:val="00436A0A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09"/>
    <w:rsid w:val="0043727F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FD"/>
    <w:rsid w:val="004402C7"/>
    <w:rsid w:val="004402D2"/>
    <w:rsid w:val="004402F1"/>
    <w:rsid w:val="0044032C"/>
    <w:rsid w:val="0044039F"/>
    <w:rsid w:val="004403E7"/>
    <w:rsid w:val="004404BD"/>
    <w:rsid w:val="004404D2"/>
    <w:rsid w:val="00440557"/>
    <w:rsid w:val="0044055C"/>
    <w:rsid w:val="0044065F"/>
    <w:rsid w:val="004406A7"/>
    <w:rsid w:val="00440700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A00"/>
    <w:rsid w:val="00442AFC"/>
    <w:rsid w:val="00442AFD"/>
    <w:rsid w:val="00442B2E"/>
    <w:rsid w:val="00442BFA"/>
    <w:rsid w:val="00442C36"/>
    <w:rsid w:val="00442D44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AE"/>
    <w:rsid w:val="00445536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DD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16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87B"/>
    <w:rsid w:val="004548B8"/>
    <w:rsid w:val="004548DD"/>
    <w:rsid w:val="0045490D"/>
    <w:rsid w:val="0045492E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173"/>
    <w:rsid w:val="004552FE"/>
    <w:rsid w:val="004553AC"/>
    <w:rsid w:val="004554E1"/>
    <w:rsid w:val="00455523"/>
    <w:rsid w:val="004555D8"/>
    <w:rsid w:val="0045567D"/>
    <w:rsid w:val="004556AE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B63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FD"/>
    <w:rsid w:val="0046057C"/>
    <w:rsid w:val="004605E0"/>
    <w:rsid w:val="00460632"/>
    <w:rsid w:val="00460641"/>
    <w:rsid w:val="004606FE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D6B"/>
    <w:rsid w:val="00460DCE"/>
    <w:rsid w:val="00460E5A"/>
    <w:rsid w:val="00460EEF"/>
    <w:rsid w:val="00460F6F"/>
    <w:rsid w:val="00460FAD"/>
    <w:rsid w:val="00460FCD"/>
    <w:rsid w:val="00461024"/>
    <w:rsid w:val="0046104D"/>
    <w:rsid w:val="00461151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46"/>
    <w:rsid w:val="00461D47"/>
    <w:rsid w:val="00461DE1"/>
    <w:rsid w:val="00461EBD"/>
    <w:rsid w:val="00461F27"/>
    <w:rsid w:val="00461F95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75"/>
    <w:rsid w:val="0046248C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1F"/>
    <w:rsid w:val="00462BA3"/>
    <w:rsid w:val="00462BEB"/>
    <w:rsid w:val="00462C02"/>
    <w:rsid w:val="00462C41"/>
    <w:rsid w:val="00462C69"/>
    <w:rsid w:val="00462CC6"/>
    <w:rsid w:val="00462D06"/>
    <w:rsid w:val="00462D2E"/>
    <w:rsid w:val="00462D3F"/>
    <w:rsid w:val="00462D66"/>
    <w:rsid w:val="00462D82"/>
    <w:rsid w:val="00462DC9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F0"/>
    <w:rsid w:val="004638B2"/>
    <w:rsid w:val="0046395E"/>
    <w:rsid w:val="00463A1D"/>
    <w:rsid w:val="00463A25"/>
    <w:rsid w:val="00463A38"/>
    <w:rsid w:val="00463A51"/>
    <w:rsid w:val="00463A8A"/>
    <w:rsid w:val="00463AAF"/>
    <w:rsid w:val="00463ACC"/>
    <w:rsid w:val="00463B15"/>
    <w:rsid w:val="00463B49"/>
    <w:rsid w:val="00463C05"/>
    <w:rsid w:val="00463C46"/>
    <w:rsid w:val="00463C47"/>
    <w:rsid w:val="00463D0E"/>
    <w:rsid w:val="00463D38"/>
    <w:rsid w:val="00463DB4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F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F"/>
    <w:rsid w:val="00465A89"/>
    <w:rsid w:val="00465BB4"/>
    <w:rsid w:val="00465C6B"/>
    <w:rsid w:val="00465CA3"/>
    <w:rsid w:val="00465D02"/>
    <w:rsid w:val="00465E01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4"/>
    <w:rsid w:val="00466276"/>
    <w:rsid w:val="004662CC"/>
    <w:rsid w:val="00466306"/>
    <w:rsid w:val="004663C7"/>
    <w:rsid w:val="00466411"/>
    <w:rsid w:val="004664B3"/>
    <w:rsid w:val="004664EB"/>
    <w:rsid w:val="0046650A"/>
    <w:rsid w:val="00466570"/>
    <w:rsid w:val="00466578"/>
    <w:rsid w:val="00466679"/>
    <w:rsid w:val="00466731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91D"/>
    <w:rsid w:val="00467971"/>
    <w:rsid w:val="00467A3D"/>
    <w:rsid w:val="00467A7E"/>
    <w:rsid w:val="00467B34"/>
    <w:rsid w:val="00467BFC"/>
    <w:rsid w:val="00467D71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F72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9"/>
    <w:rsid w:val="00471D58"/>
    <w:rsid w:val="00471E10"/>
    <w:rsid w:val="00471EF2"/>
    <w:rsid w:val="00471F2F"/>
    <w:rsid w:val="00471F6D"/>
    <w:rsid w:val="00471FAB"/>
    <w:rsid w:val="00471FBE"/>
    <w:rsid w:val="00472059"/>
    <w:rsid w:val="00472078"/>
    <w:rsid w:val="00472093"/>
    <w:rsid w:val="0047220B"/>
    <w:rsid w:val="0047222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24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F6"/>
    <w:rsid w:val="0047442D"/>
    <w:rsid w:val="004744C7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8F"/>
    <w:rsid w:val="0047585D"/>
    <w:rsid w:val="0047589C"/>
    <w:rsid w:val="00475A47"/>
    <w:rsid w:val="00475B1F"/>
    <w:rsid w:val="00475B4D"/>
    <w:rsid w:val="00475CAE"/>
    <w:rsid w:val="00475CCE"/>
    <w:rsid w:val="00475D29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834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7D"/>
    <w:rsid w:val="00477AE5"/>
    <w:rsid w:val="00477B02"/>
    <w:rsid w:val="00477B16"/>
    <w:rsid w:val="00477B34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80"/>
    <w:rsid w:val="00480E81"/>
    <w:rsid w:val="00480EA5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D0"/>
    <w:rsid w:val="00481FD3"/>
    <w:rsid w:val="0048200B"/>
    <w:rsid w:val="004820A6"/>
    <w:rsid w:val="00482161"/>
    <w:rsid w:val="00482173"/>
    <w:rsid w:val="0048221D"/>
    <w:rsid w:val="0048224D"/>
    <w:rsid w:val="00482259"/>
    <w:rsid w:val="00482293"/>
    <w:rsid w:val="004822BC"/>
    <w:rsid w:val="004823A1"/>
    <w:rsid w:val="004823DC"/>
    <w:rsid w:val="0048244E"/>
    <w:rsid w:val="0048245A"/>
    <w:rsid w:val="00482555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490"/>
    <w:rsid w:val="00483539"/>
    <w:rsid w:val="0048355E"/>
    <w:rsid w:val="00483613"/>
    <w:rsid w:val="00483644"/>
    <w:rsid w:val="004836BF"/>
    <w:rsid w:val="004836C8"/>
    <w:rsid w:val="004836E9"/>
    <w:rsid w:val="00483716"/>
    <w:rsid w:val="004838DE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606"/>
    <w:rsid w:val="00484649"/>
    <w:rsid w:val="00484699"/>
    <w:rsid w:val="00484714"/>
    <w:rsid w:val="004847CF"/>
    <w:rsid w:val="0048482A"/>
    <w:rsid w:val="004848EE"/>
    <w:rsid w:val="0048490F"/>
    <w:rsid w:val="0048495E"/>
    <w:rsid w:val="004849FD"/>
    <w:rsid w:val="00484A14"/>
    <w:rsid w:val="00484A5F"/>
    <w:rsid w:val="00484ACB"/>
    <w:rsid w:val="00484B25"/>
    <w:rsid w:val="00484BDD"/>
    <w:rsid w:val="00484C3F"/>
    <w:rsid w:val="00484C4A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A81"/>
    <w:rsid w:val="00485A9E"/>
    <w:rsid w:val="00485B1E"/>
    <w:rsid w:val="00485B68"/>
    <w:rsid w:val="00485D3F"/>
    <w:rsid w:val="00485D95"/>
    <w:rsid w:val="00485DB6"/>
    <w:rsid w:val="00485E42"/>
    <w:rsid w:val="00485E6B"/>
    <w:rsid w:val="00485F18"/>
    <w:rsid w:val="00486142"/>
    <w:rsid w:val="004861FB"/>
    <w:rsid w:val="0048627C"/>
    <w:rsid w:val="0048637E"/>
    <w:rsid w:val="004863B2"/>
    <w:rsid w:val="004863CA"/>
    <w:rsid w:val="0048648F"/>
    <w:rsid w:val="004864B2"/>
    <w:rsid w:val="004864C1"/>
    <w:rsid w:val="004864E4"/>
    <w:rsid w:val="00486534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E7"/>
    <w:rsid w:val="0049040E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B6A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87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AC7"/>
    <w:rsid w:val="00491ACB"/>
    <w:rsid w:val="00491AED"/>
    <w:rsid w:val="00491C24"/>
    <w:rsid w:val="00491C7C"/>
    <w:rsid w:val="00491D32"/>
    <w:rsid w:val="00491FF0"/>
    <w:rsid w:val="00492017"/>
    <w:rsid w:val="004922FD"/>
    <w:rsid w:val="004923AD"/>
    <w:rsid w:val="004923AE"/>
    <w:rsid w:val="004923FB"/>
    <w:rsid w:val="004924F9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E7"/>
    <w:rsid w:val="00493270"/>
    <w:rsid w:val="004932B2"/>
    <w:rsid w:val="004933CD"/>
    <w:rsid w:val="004933D0"/>
    <w:rsid w:val="004933DA"/>
    <w:rsid w:val="004933F7"/>
    <w:rsid w:val="0049341F"/>
    <w:rsid w:val="0049344D"/>
    <w:rsid w:val="004934DF"/>
    <w:rsid w:val="00493568"/>
    <w:rsid w:val="0049358D"/>
    <w:rsid w:val="00493592"/>
    <w:rsid w:val="00493692"/>
    <w:rsid w:val="004936A6"/>
    <w:rsid w:val="00493752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4016"/>
    <w:rsid w:val="0049401C"/>
    <w:rsid w:val="004940EA"/>
    <w:rsid w:val="00494172"/>
    <w:rsid w:val="004941B3"/>
    <w:rsid w:val="0049430B"/>
    <w:rsid w:val="00494356"/>
    <w:rsid w:val="004943A1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D8"/>
    <w:rsid w:val="00494949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91C"/>
    <w:rsid w:val="00495925"/>
    <w:rsid w:val="00495C16"/>
    <w:rsid w:val="00495C27"/>
    <w:rsid w:val="00495C3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2C3"/>
    <w:rsid w:val="004962EE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88"/>
    <w:rsid w:val="00497E00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20"/>
    <w:rsid w:val="004A0AF5"/>
    <w:rsid w:val="004A0B7F"/>
    <w:rsid w:val="004A0BAF"/>
    <w:rsid w:val="004A0C3F"/>
    <w:rsid w:val="004A0CC6"/>
    <w:rsid w:val="004A0D04"/>
    <w:rsid w:val="004A0D2E"/>
    <w:rsid w:val="004A0DB6"/>
    <w:rsid w:val="004A0DE5"/>
    <w:rsid w:val="004A0DE6"/>
    <w:rsid w:val="004A0E3D"/>
    <w:rsid w:val="004A0F65"/>
    <w:rsid w:val="004A118A"/>
    <w:rsid w:val="004A1218"/>
    <w:rsid w:val="004A12BC"/>
    <w:rsid w:val="004A130C"/>
    <w:rsid w:val="004A134D"/>
    <w:rsid w:val="004A13D9"/>
    <w:rsid w:val="004A1416"/>
    <w:rsid w:val="004A1467"/>
    <w:rsid w:val="004A14F2"/>
    <w:rsid w:val="004A1515"/>
    <w:rsid w:val="004A1630"/>
    <w:rsid w:val="004A1681"/>
    <w:rsid w:val="004A1703"/>
    <w:rsid w:val="004A1719"/>
    <w:rsid w:val="004A17CA"/>
    <w:rsid w:val="004A1922"/>
    <w:rsid w:val="004A1949"/>
    <w:rsid w:val="004A19CD"/>
    <w:rsid w:val="004A1ADE"/>
    <w:rsid w:val="004A1B01"/>
    <w:rsid w:val="004A1B4D"/>
    <w:rsid w:val="004A1B80"/>
    <w:rsid w:val="004A1B93"/>
    <w:rsid w:val="004A1C4E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B9"/>
    <w:rsid w:val="004A200A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309F"/>
    <w:rsid w:val="004A3198"/>
    <w:rsid w:val="004A329C"/>
    <w:rsid w:val="004A32BD"/>
    <w:rsid w:val="004A32C8"/>
    <w:rsid w:val="004A3364"/>
    <w:rsid w:val="004A33C5"/>
    <w:rsid w:val="004A33FF"/>
    <w:rsid w:val="004A340F"/>
    <w:rsid w:val="004A3414"/>
    <w:rsid w:val="004A3453"/>
    <w:rsid w:val="004A3489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DC"/>
    <w:rsid w:val="004A37E6"/>
    <w:rsid w:val="004A393B"/>
    <w:rsid w:val="004A39A3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EC6"/>
    <w:rsid w:val="004A4F23"/>
    <w:rsid w:val="004A4F27"/>
    <w:rsid w:val="004A4F59"/>
    <w:rsid w:val="004A4F60"/>
    <w:rsid w:val="004A4F77"/>
    <w:rsid w:val="004A4FC8"/>
    <w:rsid w:val="004A503D"/>
    <w:rsid w:val="004A507B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98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63F"/>
    <w:rsid w:val="004B0646"/>
    <w:rsid w:val="004B0751"/>
    <w:rsid w:val="004B0865"/>
    <w:rsid w:val="004B088D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27"/>
    <w:rsid w:val="004B16D3"/>
    <w:rsid w:val="004B1815"/>
    <w:rsid w:val="004B1878"/>
    <w:rsid w:val="004B191A"/>
    <w:rsid w:val="004B1AE6"/>
    <w:rsid w:val="004B1B5D"/>
    <w:rsid w:val="004B1B6C"/>
    <w:rsid w:val="004B1C45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A5"/>
    <w:rsid w:val="004B26AD"/>
    <w:rsid w:val="004B26F6"/>
    <w:rsid w:val="004B26F7"/>
    <w:rsid w:val="004B2704"/>
    <w:rsid w:val="004B276A"/>
    <w:rsid w:val="004B27CE"/>
    <w:rsid w:val="004B2817"/>
    <w:rsid w:val="004B285A"/>
    <w:rsid w:val="004B28F2"/>
    <w:rsid w:val="004B29CA"/>
    <w:rsid w:val="004B29DD"/>
    <w:rsid w:val="004B2A02"/>
    <w:rsid w:val="004B2AC4"/>
    <w:rsid w:val="004B2AC9"/>
    <w:rsid w:val="004B2B40"/>
    <w:rsid w:val="004B2C33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309B"/>
    <w:rsid w:val="004B309D"/>
    <w:rsid w:val="004B3132"/>
    <w:rsid w:val="004B31F8"/>
    <w:rsid w:val="004B32D4"/>
    <w:rsid w:val="004B350D"/>
    <w:rsid w:val="004B3552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F3"/>
    <w:rsid w:val="004B3C8D"/>
    <w:rsid w:val="004B3D8B"/>
    <w:rsid w:val="004B3DCA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A5"/>
    <w:rsid w:val="004B4EB3"/>
    <w:rsid w:val="004B4EC3"/>
    <w:rsid w:val="004B4F45"/>
    <w:rsid w:val="004B4F97"/>
    <w:rsid w:val="004B4FA6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B53"/>
    <w:rsid w:val="004B5BF3"/>
    <w:rsid w:val="004B5C07"/>
    <w:rsid w:val="004B5C78"/>
    <w:rsid w:val="004B5CA8"/>
    <w:rsid w:val="004B5CD6"/>
    <w:rsid w:val="004B5D51"/>
    <w:rsid w:val="004B5D98"/>
    <w:rsid w:val="004B5DE4"/>
    <w:rsid w:val="004B5F17"/>
    <w:rsid w:val="004B5F5B"/>
    <w:rsid w:val="004B5F7E"/>
    <w:rsid w:val="004B5FFF"/>
    <w:rsid w:val="004B611A"/>
    <w:rsid w:val="004B6135"/>
    <w:rsid w:val="004B6199"/>
    <w:rsid w:val="004B61F6"/>
    <w:rsid w:val="004B6246"/>
    <w:rsid w:val="004B635B"/>
    <w:rsid w:val="004B6423"/>
    <w:rsid w:val="004B64EB"/>
    <w:rsid w:val="004B653B"/>
    <w:rsid w:val="004B673B"/>
    <w:rsid w:val="004B67A3"/>
    <w:rsid w:val="004B6827"/>
    <w:rsid w:val="004B68A3"/>
    <w:rsid w:val="004B693F"/>
    <w:rsid w:val="004B694A"/>
    <w:rsid w:val="004B694B"/>
    <w:rsid w:val="004B69B0"/>
    <w:rsid w:val="004B6C1F"/>
    <w:rsid w:val="004B6D61"/>
    <w:rsid w:val="004B6DC6"/>
    <w:rsid w:val="004B6E0D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96"/>
    <w:rsid w:val="004B7D5C"/>
    <w:rsid w:val="004B7E01"/>
    <w:rsid w:val="004B7E07"/>
    <w:rsid w:val="004B7F01"/>
    <w:rsid w:val="004B7F73"/>
    <w:rsid w:val="004B7FAC"/>
    <w:rsid w:val="004C0019"/>
    <w:rsid w:val="004C00E5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F6"/>
    <w:rsid w:val="004C04FD"/>
    <w:rsid w:val="004C054A"/>
    <w:rsid w:val="004C0625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DB"/>
    <w:rsid w:val="004C1846"/>
    <w:rsid w:val="004C185C"/>
    <w:rsid w:val="004C185E"/>
    <w:rsid w:val="004C1985"/>
    <w:rsid w:val="004C1A2E"/>
    <w:rsid w:val="004C1A6D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203"/>
    <w:rsid w:val="004C229F"/>
    <w:rsid w:val="004C22BB"/>
    <w:rsid w:val="004C22D1"/>
    <w:rsid w:val="004C237E"/>
    <w:rsid w:val="004C23AA"/>
    <w:rsid w:val="004C23BC"/>
    <w:rsid w:val="004C24A3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89"/>
    <w:rsid w:val="004C394B"/>
    <w:rsid w:val="004C39D9"/>
    <w:rsid w:val="004C3AA3"/>
    <w:rsid w:val="004C3AB0"/>
    <w:rsid w:val="004C3AE3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40D6"/>
    <w:rsid w:val="004C415C"/>
    <w:rsid w:val="004C41BD"/>
    <w:rsid w:val="004C4264"/>
    <w:rsid w:val="004C4269"/>
    <w:rsid w:val="004C4274"/>
    <w:rsid w:val="004C42A4"/>
    <w:rsid w:val="004C4316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B4"/>
    <w:rsid w:val="004C49EA"/>
    <w:rsid w:val="004C4B67"/>
    <w:rsid w:val="004C4BFE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824"/>
    <w:rsid w:val="004C7899"/>
    <w:rsid w:val="004C78BD"/>
    <w:rsid w:val="004C79C6"/>
    <w:rsid w:val="004C7A5B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E42"/>
    <w:rsid w:val="004D0F00"/>
    <w:rsid w:val="004D0F9E"/>
    <w:rsid w:val="004D0FEB"/>
    <w:rsid w:val="004D10CC"/>
    <w:rsid w:val="004D1114"/>
    <w:rsid w:val="004D1136"/>
    <w:rsid w:val="004D117E"/>
    <w:rsid w:val="004D120D"/>
    <w:rsid w:val="004D128F"/>
    <w:rsid w:val="004D129C"/>
    <w:rsid w:val="004D14B7"/>
    <w:rsid w:val="004D14D3"/>
    <w:rsid w:val="004D1547"/>
    <w:rsid w:val="004D15A5"/>
    <w:rsid w:val="004D15DD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D95"/>
    <w:rsid w:val="004D1E2A"/>
    <w:rsid w:val="004D1E46"/>
    <w:rsid w:val="004D1EAF"/>
    <w:rsid w:val="004D1F2A"/>
    <w:rsid w:val="004D1F8F"/>
    <w:rsid w:val="004D2018"/>
    <w:rsid w:val="004D2273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21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29"/>
    <w:rsid w:val="004D562A"/>
    <w:rsid w:val="004D5773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D58"/>
    <w:rsid w:val="004D5D5E"/>
    <w:rsid w:val="004D5D7D"/>
    <w:rsid w:val="004D5DB9"/>
    <w:rsid w:val="004D5DED"/>
    <w:rsid w:val="004D6145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93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A0B"/>
    <w:rsid w:val="004D7A6A"/>
    <w:rsid w:val="004D7B85"/>
    <w:rsid w:val="004D7BA0"/>
    <w:rsid w:val="004D7BC4"/>
    <w:rsid w:val="004D7BDA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2026"/>
    <w:rsid w:val="004E20C4"/>
    <w:rsid w:val="004E210F"/>
    <w:rsid w:val="004E21A4"/>
    <w:rsid w:val="004E223E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576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89"/>
    <w:rsid w:val="004E4CCD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36B"/>
    <w:rsid w:val="004E5377"/>
    <w:rsid w:val="004E546E"/>
    <w:rsid w:val="004E54EE"/>
    <w:rsid w:val="004E550E"/>
    <w:rsid w:val="004E558D"/>
    <w:rsid w:val="004E5628"/>
    <w:rsid w:val="004E5668"/>
    <w:rsid w:val="004E56F2"/>
    <w:rsid w:val="004E572D"/>
    <w:rsid w:val="004E5780"/>
    <w:rsid w:val="004E5782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D02"/>
    <w:rsid w:val="004E6DE6"/>
    <w:rsid w:val="004E6F75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6"/>
    <w:rsid w:val="004E7DA0"/>
    <w:rsid w:val="004E7E16"/>
    <w:rsid w:val="004E7E34"/>
    <w:rsid w:val="004E7E71"/>
    <w:rsid w:val="004E7EF2"/>
    <w:rsid w:val="004E7F39"/>
    <w:rsid w:val="004F00A0"/>
    <w:rsid w:val="004F00B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E33"/>
    <w:rsid w:val="004F1EB9"/>
    <w:rsid w:val="004F1F82"/>
    <w:rsid w:val="004F1F87"/>
    <w:rsid w:val="004F2017"/>
    <w:rsid w:val="004F2030"/>
    <w:rsid w:val="004F21E6"/>
    <w:rsid w:val="004F2238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767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A3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4AA"/>
    <w:rsid w:val="00501611"/>
    <w:rsid w:val="00501655"/>
    <w:rsid w:val="005016E1"/>
    <w:rsid w:val="005016E9"/>
    <w:rsid w:val="0050172C"/>
    <w:rsid w:val="0050175A"/>
    <w:rsid w:val="005017F0"/>
    <w:rsid w:val="0050190A"/>
    <w:rsid w:val="00501982"/>
    <w:rsid w:val="00501A56"/>
    <w:rsid w:val="00501A7B"/>
    <w:rsid w:val="00501ABA"/>
    <w:rsid w:val="00501AC2"/>
    <w:rsid w:val="00501ACB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E57"/>
    <w:rsid w:val="00502E7E"/>
    <w:rsid w:val="00502EB0"/>
    <w:rsid w:val="0050305E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7"/>
    <w:rsid w:val="0050427A"/>
    <w:rsid w:val="005042D6"/>
    <w:rsid w:val="0050434F"/>
    <w:rsid w:val="005044C2"/>
    <w:rsid w:val="005044CA"/>
    <w:rsid w:val="005044DA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8D"/>
    <w:rsid w:val="005071CB"/>
    <w:rsid w:val="005072BC"/>
    <w:rsid w:val="00507403"/>
    <w:rsid w:val="00507427"/>
    <w:rsid w:val="005074AC"/>
    <w:rsid w:val="005075E0"/>
    <w:rsid w:val="00507613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350"/>
    <w:rsid w:val="0051037B"/>
    <w:rsid w:val="0051041B"/>
    <w:rsid w:val="00510425"/>
    <w:rsid w:val="00510467"/>
    <w:rsid w:val="00510597"/>
    <w:rsid w:val="0051059C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E0C"/>
    <w:rsid w:val="00511E61"/>
    <w:rsid w:val="00511F77"/>
    <w:rsid w:val="00511FC6"/>
    <w:rsid w:val="00512124"/>
    <w:rsid w:val="00512293"/>
    <w:rsid w:val="0051233A"/>
    <w:rsid w:val="0051238C"/>
    <w:rsid w:val="005123C3"/>
    <w:rsid w:val="00512412"/>
    <w:rsid w:val="005124A9"/>
    <w:rsid w:val="005124D1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CD"/>
    <w:rsid w:val="00512E01"/>
    <w:rsid w:val="00512EB4"/>
    <w:rsid w:val="00512EF5"/>
    <w:rsid w:val="00512FFA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F"/>
    <w:rsid w:val="00514DA1"/>
    <w:rsid w:val="00514DDD"/>
    <w:rsid w:val="00514E05"/>
    <w:rsid w:val="00514E9B"/>
    <w:rsid w:val="00514F2A"/>
    <w:rsid w:val="00514FE4"/>
    <w:rsid w:val="00515007"/>
    <w:rsid w:val="005150B8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F6"/>
    <w:rsid w:val="00516372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ED"/>
    <w:rsid w:val="00516C4E"/>
    <w:rsid w:val="00516CF7"/>
    <w:rsid w:val="00516CFA"/>
    <w:rsid w:val="00516DB3"/>
    <w:rsid w:val="00516E97"/>
    <w:rsid w:val="00516F27"/>
    <w:rsid w:val="00516F3A"/>
    <w:rsid w:val="0051701E"/>
    <w:rsid w:val="00517155"/>
    <w:rsid w:val="00517177"/>
    <w:rsid w:val="0051727B"/>
    <w:rsid w:val="005172FD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C1"/>
    <w:rsid w:val="00517ECD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5F"/>
    <w:rsid w:val="00521E46"/>
    <w:rsid w:val="00521E99"/>
    <w:rsid w:val="00521F0B"/>
    <w:rsid w:val="00521F88"/>
    <w:rsid w:val="00521FF2"/>
    <w:rsid w:val="00522135"/>
    <w:rsid w:val="00522136"/>
    <w:rsid w:val="00522200"/>
    <w:rsid w:val="0052220E"/>
    <w:rsid w:val="00522217"/>
    <w:rsid w:val="005222B9"/>
    <w:rsid w:val="005222F9"/>
    <w:rsid w:val="0052231F"/>
    <w:rsid w:val="005223F9"/>
    <w:rsid w:val="0052244F"/>
    <w:rsid w:val="00522479"/>
    <w:rsid w:val="005224CA"/>
    <w:rsid w:val="0052253B"/>
    <w:rsid w:val="00522547"/>
    <w:rsid w:val="005225BA"/>
    <w:rsid w:val="005225DC"/>
    <w:rsid w:val="005225E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65"/>
    <w:rsid w:val="00522F6F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EE"/>
    <w:rsid w:val="00523F2A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7F"/>
    <w:rsid w:val="00524587"/>
    <w:rsid w:val="0052459D"/>
    <w:rsid w:val="005245E6"/>
    <w:rsid w:val="0052463B"/>
    <w:rsid w:val="005246D3"/>
    <w:rsid w:val="00524719"/>
    <w:rsid w:val="0052477C"/>
    <w:rsid w:val="00524787"/>
    <w:rsid w:val="0052486E"/>
    <w:rsid w:val="00524895"/>
    <w:rsid w:val="005248A9"/>
    <w:rsid w:val="00524949"/>
    <w:rsid w:val="0052499B"/>
    <w:rsid w:val="00524A8E"/>
    <w:rsid w:val="00524AC9"/>
    <w:rsid w:val="00524AF2"/>
    <w:rsid w:val="00524B5B"/>
    <w:rsid w:val="00524B76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194"/>
    <w:rsid w:val="00526225"/>
    <w:rsid w:val="005262F4"/>
    <w:rsid w:val="005263B7"/>
    <w:rsid w:val="005263D4"/>
    <w:rsid w:val="00526426"/>
    <w:rsid w:val="005264AC"/>
    <w:rsid w:val="005264B2"/>
    <w:rsid w:val="005264DF"/>
    <w:rsid w:val="0052658B"/>
    <w:rsid w:val="005265A8"/>
    <w:rsid w:val="005265B0"/>
    <w:rsid w:val="005265FB"/>
    <w:rsid w:val="0052661B"/>
    <w:rsid w:val="00526644"/>
    <w:rsid w:val="00526654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B9"/>
    <w:rsid w:val="00526ADD"/>
    <w:rsid w:val="00526BC3"/>
    <w:rsid w:val="00526C6F"/>
    <w:rsid w:val="00526CE0"/>
    <w:rsid w:val="00526CF2"/>
    <w:rsid w:val="00526CFD"/>
    <w:rsid w:val="00526D84"/>
    <w:rsid w:val="00526E3D"/>
    <w:rsid w:val="00526E3E"/>
    <w:rsid w:val="00526EC1"/>
    <w:rsid w:val="00526F99"/>
    <w:rsid w:val="00526FA2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160"/>
    <w:rsid w:val="00530288"/>
    <w:rsid w:val="00530309"/>
    <w:rsid w:val="005303BF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6E"/>
    <w:rsid w:val="005310A2"/>
    <w:rsid w:val="00531179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6E9"/>
    <w:rsid w:val="005316F6"/>
    <w:rsid w:val="00531792"/>
    <w:rsid w:val="0053179C"/>
    <w:rsid w:val="0053183A"/>
    <w:rsid w:val="005318B0"/>
    <w:rsid w:val="005318EC"/>
    <w:rsid w:val="00531914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6"/>
    <w:rsid w:val="0053201B"/>
    <w:rsid w:val="00532053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255"/>
    <w:rsid w:val="00533298"/>
    <w:rsid w:val="005333E6"/>
    <w:rsid w:val="00533464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9F8"/>
    <w:rsid w:val="00533B8A"/>
    <w:rsid w:val="00533CE1"/>
    <w:rsid w:val="00533D60"/>
    <w:rsid w:val="00533DB0"/>
    <w:rsid w:val="00533DFD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B"/>
    <w:rsid w:val="0053444B"/>
    <w:rsid w:val="00534493"/>
    <w:rsid w:val="00534505"/>
    <w:rsid w:val="00534643"/>
    <w:rsid w:val="0053468B"/>
    <w:rsid w:val="00534696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80"/>
    <w:rsid w:val="005364BB"/>
    <w:rsid w:val="0053658A"/>
    <w:rsid w:val="00536655"/>
    <w:rsid w:val="005366C8"/>
    <w:rsid w:val="005367B9"/>
    <w:rsid w:val="005367F9"/>
    <w:rsid w:val="00536872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E7"/>
    <w:rsid w:val="00536FEB"/>
    <w:rsid w:val="0053718B"/>
    <w:rsid w:val="00537201"/>
    <w:rsid w:val="0053721F"/>
    <w:rsid w:val="00537236"/>
    <w:rsid w:val="005372F2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7C"/>
    <w:rsid w:val="00537D1F"/>
    <w:rsid w:val="00537D71"/>
    <w:rsid w:val="00537E30"/>
    <w:rsid w:val="00537E49"/>
    <w:rsid w:val="00537E65"/>
    <w:rsid w:val="00537E79"/>
    <w:rsid w:val="00537EBB"/>
    <w:rsid w:val="00537EF4"/>
    <w:rsid w:val="00537F7D"/>
    <w:rsid w:val="00537FB3"/>
    <w:rsid w:val="00540057"/>
    <w:rsid w:val="0054006E"/>
    <w:rsid w:val="005400ED"/>
    <w:rsid w:val="005400F4"/>
    <w:rsid w:val="00540129"/>
    <w:rsid w:val="005402DB"/>
    <w:rsid w:val="0054036E"/>
    <w:rsid w:val="00540457"/>
    <w:rsid w:val="005404AF"/>
    <w:rsid w:val="005404B5"/>
    <w:rsid w:val="005405CF"/>
    <w:rsid w:val="00540626"/>
    <w:rsid w:val="0054090D"/>
    <w:rsid w:val="0054091C"/>
    <w:rsid w:val="0054094F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98"/>
    <w:rsid w:val="00541738"/>
    <w:rsid w:val="00541766"/>
    <w:rsid w:val="00541780"/>
    <w:rsid w:val="005417A4"/>
    <w:rsid w:val="00541870"/>
    <w:rsid w:val="00541892"/>
    <w:rsid w:val="005418DE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5AC"/>
    <w:rsid w:val="005455C4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8EA"/>
    <w:rsid w:val="00545930"/>
    <w:rsid w:val="005459BD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27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C5"/>
    <w:rsid w:val="005469E8"/>
    <w:rsid w:val="00546A1D"/>
    <w:rsid w:val="00546A99"/>
    <w:rsid w:val="00546AD9"/>
    <w:rsid w:val="00546BF8"/>
    <w:rsid w:val="00546CFE"/>
    <w:rsid w:val="00546D44"/>
    <w:rsid w:val="00546EC6"/>
    <w:rsid w:val="00546EF6"/>
    <w:rsid w:val="00546FF4"/>
    <w:rsid w:val="00547016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831"/>
    <w:rsid w:val="00547903"/>
    <w:rsid w:val="00547945"/>
    <w:rsid w:val="0054796E"/>
    <w:rsid w:val="005479DF"/>
    <w:rsid w:val="00547BB4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E9"/>
    <w:rsid w:val="00553DAC"/>
    <w:rsid w:val="00553FCD"/>
    <w:rsid w:val="0055402E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6D5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EC1"/>
    <w:rsid w:val="00554EE0"/>
    <w:rsid w:val="00554F55"/>
    <w:rsid w:val="00555081"/>
    <w:rsid w:val="0055509E"/>
    <w:rsid w:val="005550C9"/>
    <w:rsid w:val="005550CB"/>
    <w:rsid w:val="0055520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45"/>
    <w:rsid w:val="00556731"/>
    <w:rsid w:val="00556733"/>
    <w:rsid w:val="0055677C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47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E7"/>
    <w:rsid w:val="005572A0"/>
    <w:rsid w:val="005572BE"/>
    <w:rsid w:val="005572F4"/>
    <w:rsid w:val="0055735D"/>
    <w:rsid w:val="00557367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7"/>
    <w:rsid w:val="00557FCB"/>
    <w:rsid w:val="00560000"/>
    <w:rsid w:val="005600FF"/>
    <w:rsid w:val="00560155"/>
    <w:rsid w:val="00560260"/>
    <w:rsid w:val="00560324"/>
    <w:rsid w:val="0056035D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973"/>
    <w:rsid w:val="00560A7A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E3"/>
    <w:rsid w:val="00561622"/>
    <w:rsid w:val="005616D5"/>
    <w:rsid w:val="0056170B"/>
    <w:rsid w:val="0056173C"/>
    <w:rsid w:val="005617D9"/>
    <w:rsid w:val="00561806"/>
    <w:rsid w:val="00561808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62"/>
    <w:rsid w:val="005625C0"/>
    <w:rsid w:val="00562616"/>
    <w:rsid w:val="005626B0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F1"/>
    <w:rsid w:val="00566DB6"/>
    <w:rsid w:val="00566E19"/>
    <w:rsid w:val="00566E36"/>
    <w:rsid w:val="00566E7A"/>
    <w:rsid w:val="00566EAA"/>
    <w:rsid w:val="00566F7C"/>
    <w:rsid w:val="00566FEE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77"/>
    <w:rsid w:val="005701EC"/>
    <w:rsid w:val="0057033F"/>
    <w:rsid w:val="0057034F"/>
    <w:rsid w:val="005703C9"/>
    <w:rsid w:val="0057055E"/>
    <w:rsid w:val="005705A9"/>
    <w:rsid w:val="005705CA"/>
    <w:rsid w:val="0057067D"/>
    <w:rsid w:val="00570683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29E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86A"/>
    <w:rsid w:val="005718B6"/>
    <w:rsid w:val="0057192D"/>
    <w:rsid w:val="005719D1"/>
    <w:rsid w:val="00571A5C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63"/>
    <w:rsid w:val="005734A7"/>
    <w:rsid w:val="00573523"/>
    <w:rsid w:val="005735E5"/>
    <w:rsid w:val="0057362B"/>
    <w:rsid w:val="0057377C"/>
    <w:rsid w:val="005737EE"/>
    <w:rsid w:val="00573883"/>
    <w:rsid w:val="00573916"/>
    <w:rsid w:val="0057398D"/>
    <w:rsid w:val="005739C9"/>
    <w:rsid w:val="005739CE"/>
    <w:rsid w:val="005739D4"/>
    <w:rsid w:val="00573B94"/>
    <w:rsid w:val="00573BF8"/>
    <w:rsid w:val="00573C0E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52"/>
    <w:rsid w:val="00574FC8"/>
    <w:rsid w:val="00574FF6"/>
    <w:rsid w:val="005750AB"/>
    <w:rsid w:val="005750B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70F1"/>
    <w:rsid w:val="0057715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F7"/>
    <w:rsid w:val="00577E9A"/>
    <w:rsid w:val="00577F61"/>
    <w:rsid w:val="00580023"/>
    <w:rsid w:val="00580039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84"/>
    <w:rsid w:val="005826C5"/>
    <w:rsid w:val="005826C8"/>
    <w:rsid w:val="00582811"/>
    <w:rsid w:val="005828A6"/>
    <w:rsid w:val="005828EA"/>
    <w:rsid w:val="00582A20"/>
    <w:rsid w:val="00582A25"/>
    <w:rsid w:val="00582AA4"/>
    <w:rsid w:val="00582B07"/>
    <w:rsid w:val="00582B3B"/>
    <w:rsid w:val="00582C1B"/>
    <w:rsid w:val="00582CCB"/>
    <w:rsid w:val="00582D0F"/>
    <w:rsid w:val="00582D7F"/>
    <w:rsid w:val="00582E1D"/>
    <w:rsid w:val="00582ECA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EC"/>
    <w:rsid w:val="00583F2A"/>
    <w:rsid w:val="00583F5F"/>
    <w:rsid w:val="00583FEE"/>
    <w:rsid w:val="00584013"/>
    <w:rsid w:val="005840E3"/>
    <w:rsid w:val="0058418B"/>
    <w:rsid w:val="0058424B"/>
    <w:rsid w:val="00584257"/>
    <w:rsid w:val="00584295"/>
    <w:rsid w:val="0058433A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AD"/>
    <w:rsid w:val="00584AB6"/>
    <w:rsid w:val="00584AE4"/>
    <w:rsid w:val="00584B62"/>
    <w:rsid w:val="00584B72"/>
    <w:rsid w:val="00584B99"/>
    <w:rsid w:val="00584B9C"/>
    <w:rsid w:val="00584C19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6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414"/>
    <w:rsid w:val="0059145E"/>
    <w:rsid w:val="00591477"/>
    <w:rsid w:val="00591489"/>
    <w:rsid w:val="00591490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CC"/>
    <w:rsid w:val="00592BD6"/>
    <w:rsid w:val="00592C2C"/>
    <w:rsid w:val="00592C5B"/>
    <w:rsid w:val="00592D0E"/>
    <w:rsid w:val="00592D27"/>
    <w:rsid w:val="00592D85"/>
    <w:rsid w:val="00592DDF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203"/>
    <w:rsid w:val="00593212"/>
    <w:rsid w:val="00593254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F5"/>
    <w:rsid w:val="0059515D"/>
    <w:rsid w:val="0059517F"/>
    <w:rsid w:val="00595255"/>
    <w:rsid w:val="00595283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441"/>
    <w:rsid w:val="005A04FA"/>
    <w:rsid w:val="005A05EC"/>
    <w:rsid w:val="005A0609"/>
    <w:rsid w:val="005A0613"/>
    <w:rsid w:val="005A0696"/>
    <w:rsid w:val="005A06B0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6D"/>
    <w:rsid w:val="005A0DA5"/>
    <w:rsid w:val="005A0EC9"/>
    <w:rsid w:val="005A0F0E"/>
    <w:rsid w:val="005A0F53"/>
    <w:rsid w:val="005A0FD7"/>
    <w:rsid w:val="005A1057"/>
    <w:rsid w:val="005A1080"/>
    <w:rsid w:val="005A116C"/>
    <w:rsid w:val="005A1187"/>
    <w:rsid w:val="005A1189"/>
    <w:rsid w:val="005A1193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D7"/>
    <w:rsid w:val="005A1BE2"/>
    <w:rsid w:val="005A1C2D"/>
    <w:rsid w:val="005A1CA5"/>
    <w:rsid w:val="005A1CC9"/>
    <w:rsid w:val="005A1CF8"/>
    <w:rsid w:val="005A1D42"/>
    <w:rsid w:val="005A1E45"/>
    <w:rsid w:val="005A1E69"/>
    <w:rsid w:val="005A1E8F"/>
    <w:rsid w:val="005A1E90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6D"/>
    <w:rsid w:val="005A55A7"/>
    <w:rsid w:val="005A55DE"/>
    <w:rsid w:val="005A560F"/>
    <w:rsid w:val="005A56EE"/>
    <w:rsid w:val="005A57DB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85"/>
    <w:rsid w:val="005A6597"/>
    <w:rsid w:val="005A6698"/>
    <w:rsid w:val="005A66A3"/>
    <w:rsid w:val="005A670F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54"/>
    <w:rsid w:val="005A7BE3"/>
    <w:rsid w:val="005A7C0C"/>
    <w:rsid w:val="005A7C43"/>
    <w:rsid w:val="005A7CBB"/>
    <w:rsid w:val="005A7D56"/>
    <w:rsid w:val="005A7DB0"/>
    <w:rsid w:val="005A7DB9"/>
    <w:rsid w:val="005A7E19"/>
    <w:rsid w:val="005A7E56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B1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72"/>
    <w:rsid w:val="005B27AF"/>
    <w:rsid w:val="005B2970"/>
    <w:rsid w:val="005B29F8"/>
    <w:rsid w:val="005B2AC6"/>
    <w:rsid w:val="005B2AE7"/>
    <w:rsid w:val="005B2B11"/>
    <w:rsid w:val="005B2B45"/>
    <w:rsid w:val="005B2B8F"/>
    <w:rsid w:val="005B2BD5"/>
    <w:rsid w:val="005B2C17"/>
    <w:rsid w:val="005B2D0B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FD"/>
    <w:rsid w:val="005B3833"/>
    <w:rsid w:val="005B3889"/>
    <w:rsid w:val="005B3942"/>
    <w:rsid w:val="005B39FF"/>
    <w:rsid w:val="005B3B1D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DA"/>
    <w:rsid w:val="005B3DF1"/>
    <w:rsid w:val="005B3E04"/>
    <w:rsid w:val="005B3E82"/>
    <w:rsid w:val="005B3EB0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F88"/>
    <w:rsid w:val="005B500A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A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DB"/>
    <w:rsid w:val="005B6D08"/>
    <w:rsid w:val="005B6DDF"/>
    <w:rsid w:val="005B6E4D"/>
    <w:rsid w:val="005B6F05"/>
    <w:rsid w:val="005B6F44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60"/>
    <w:rsid w:val="005B7C81"/>
    <w:rsid w:val="005B7C83"/>
    <w:rsid w:val="005B7E60"/>
    <w:rsid w:val="005B7E79"/>
    <w:rsid w:val="005B7E95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110"/>
    <w:rsid w:val="005C114A"/>
    <w:rsid w:val="005C1168"/>
    <w:rsid w:val="005C11E7"/>
    <w:rsid w:val="005C122E"/>
    <w:rsid w:val="005C1376"/>
    <w:rsid w:val="005C13F6"/>
    <w:rsid w:val="005C1486"/>
    <w:rsid w:val="005C152B"/>
    <w:rsid w:val="005C1557"/>
    <w:rsid w:val="005C1568"/>
    <w:rsid w:val="005C1666"/>
    <w:rsid w:val="005C170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E"/>
    <w:rsid w:val="005C1C84"/>
    <w:rsid w:val="005C1CB8"/>
    <w:rsid w:val="005C1E93"/>
    <w:rsid w:val="005C1F4A"/>
    <w:rsid w:val="005C1FFD"/>
    <w:rsid w:val="005C200E"/>
    <w:rsid w:val="005C20B5"/>
    <w:rsid w:val="005C2107"/>
    <w:rsid w:val="005C211B"/>
    <w:rsid w:val="005C21C8"/>
    <w:rsid w:val="005C21CE"/>
    <w:rsid w:val="005C22CE"/>
    <w:rsid w:val="005C234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D4D"/>
    <w:rsid w:val="005C2D56"/>
    <w:rsid w:val="005C2D7D"/>
    <w:rsid w:val="005C2ECC"/>
    <w:rsid w:val="005C2F9A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B81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97E"/>
    <w:rsid w:val="005C49A1"/>
    <w:rsid w:val="005C49D3"/>
    <w:rsid w:val="005C49F9"/>
    <w:rsid w:val="005C4A69"/>
    <w:rsid w:val="005C4A9D"/>
    <w:rsid w:val="005C4BA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212"/>
    <w:rsid w:val="005C525A"/>
    <w:rsid w:val="005C525D"/>
    <w:rsid w:val="005C533B"/>
    <w:rsid w:val="005C53EF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B9"/>
    <w:rsid w:val="005C61C7"/>
    <w:rsid w:val="005C61F3"/>
    <w:rsid w:val="005C6205"/>
    <w:rsid w:val="005C6275"/>
    <w:rsid w:val="005C6276"/>
    <w:rsid w:val="005C62A7"/>
    <w:rsid w:val="005C6390"/>
    <w:rsid w:val="005C63C7"/>
    <w:rsid w:val="005C6441"/>
    <w:rsid w:val="005C6606"/>
    <w:rsid w:val="005C6608"/>
    <w:rsid w:val="005C6635"/>
    <w:rsid w:val="005C6657"/>
    <w:rsid w:val="005C66EC"/>
    <w:rsid w:val="005C67FD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A7"/>
    <w:rsid w:val="005C6CDA"/>
    <w:rsid w:val="005C6DE6"/>
    <w:rsid w:val="005C6F2B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802"/>
    <w:rsid w:val="005D082D"/>
    <w:rsid w:val="005D086D"/>
    <w:rsid w:val="005D089F"/>
    <w:rsid w:val="005D08B1"/>
    <w:rsid w:val="005D08B7"/>
    <w:rsid w:val="005D08EF"/>
    <w:rsid w:val="005D0928"/>
    <w:rsid w:val="005D09C7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FE"/>
    <w:rsid w:val="005D1C3C"/>
    <w:rsid w:val="005D1CBA"/>
    <w:rsid w:val="005D1CEB"/>
    <w:rsid w:val="005D1DBF"/>
    <w:rsid w:val="005D1DEB"/>
    <w:rsid w:val="005D1E3A"/>
    <w:rsid w:val="005D1EA7"/>
    <w:rsid w:val="005D1F03"/>
    <w:rsid w:val="005D1F6E"/>
    <w:rsid w:val="005D1F7E"/>
    <w:rsid w:val="005D1FAF"/>
    <w:rsid w:val="005D203F"/>
    <w:rsid w:val="005D2088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72C"/>
    <w:rsid w:val="005D2746"/>
    <w:rsid w:val="005D2762"/>
    <w:rsid w:val="005D27D0"/>
    <w:rsid w:val="005D27DA"/>
    <w:rsid w:val="005D283F"/>
    <w:rsid w:val="005D2846"/>
    <w:rsid w:val="005D2850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F36"/>
    <w:rsid w:val="005D2F95"/>
    <w:rsid w:val="005D2F9F"/>
    <w:rsid w:val="005D3091"/>
    <w:rsid w:val="005D30AC"/>
    <w:rsid w:val="005D3156"/>
    <w:rsid w:val="005D31DC"/>
    <w:rsid w:val="005D3206"/>
    <w:rsid w:val="005D3245"/>
    <w:rsid w:val="005D328B"/>
    <w:rsid w:val="005D32C4"/>
    <w:rsid w:val="005D32D1"/>
    <w:rsid w:val="005D3363"/>
    <w:rsid w:val="005D33A4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E"/>
    <w:rsid w:val="005D4092"/>
    <w:rsid w:val="005D411F"/>
    <w:rsid w:val="005D41D0"/>
    <w:rsid w:val="005D4297"/>
    <w:rsid w:val="005D42A7"/>
    <w:rsid w:val="005D42E3"/>
    <w:rsid w:val="005D438D"/>
    <w:rsid w:val="005D4417"/>
    <w:rsid w:val="005D4419"/>
    <w:rsid w:val="005D4426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64"/>
    <w:rsid w:val="005D4E93"/>
    <w:rsid w:val="005D4EAC"/>
    <w:rsid w:val="005D4ED4"/>
    <w:rsid w:val="005D4F23"/>
    <w:rsid w:val="005D4F29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5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64"/>
    <w:rsid w:val="005D5E9D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8A"/>
    <w:rsid w:val="005D6E95"/>
    <w:rsid w:val="005D6EA5"/>
    <w:rsid w:val="005D6EDF"/>
    <w:rsid w:val="005D6F44"/>
    <w:rsid w:val="005D6F52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1"/>
    <w:rsid w:val="005E0217"/>
    <w:rsid w:val="005E024F"/>
    <w:rsid w:val="005E0260"/>
    <w:rsid w:val="005E0291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FE"/>
    <w:rsid w:val="005E0BCD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7B"/>
    <w:rsid w:val="005E17B6"/>
    <w:rsid w:val="005E17F4"/>
    <w:rsid w:val="005E19DE"/>
    <w:rsid w:val="005E1AEA"/>
    <w:rsid w:val="005E1B59"/>
    <w:rsid w:val="005E1CD0"/>
    <w:rsid w:val="005E1D5B"/>
    <w:rsid w:val="005E1DBC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34"/>
    <w:rsid w:val="005E275C"/>
    <w:rsid w:val="005E2771"/>
    <w:rsid w:val="005E277D"/>
    <w:rsid w:val="005E295A"/>
    <w:rsid w:val="005E2A26"/>
    <w:rsid w:val="005E2A3B"/>
    <w:rsid w:val="005E2A44"/>
    <w:rsid w:val="005E2A6D"/>
    <w:rsid w:val="005E2B46"/>
    <w:rsid w:val="005E2BDE"/>
    <w:rsid w:val="005E2C46"/>
    <w:rsid w:val="005E2C55"/>
    <w:rsid w:val="005E2C5D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64"/>
    <w:rsid w:val="005E3D8D"/>
    <w:rsid w:val="005E3E3B"/>
    <w:rsid w:val="005E3E55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BB"/>
    <w:rsid w:val="005E6603"/>
    <w:rsid w:val="005E6672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F18"/>
    <w:rsid w:val="005E6FBC"/>
    <w:rsid w:val="005E6FF3"/>
    <w:rsid w:val="005E70AC"/>
    <w:rsid w:val="005E70B8"/>
    <w:rsid w:val="005E70F8"/>
    <w:rsid w:val="005E712A"/>
    <w:rsid w:val="005E7155"/>
    <w:rsid w:val="005E72AC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75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B1F"/>
    <w:rsid w:val="005F1C5E"/>
    <w:rsid w:val="005F1CEF"/>
    <w:rsid w:val="005F1CF0"/>
    <w:rsid w:val="005F1D59"/>
    <w:rsid w:val="005F1E27"/>
    <w:rsid w:val="005F1F7D"/>
    <w:rsid w:val="005F1FC0"/>
    <w:rsid w:val="005F20C4"/>
    <w:rsid w:val="005F20E7"/>
    <w:rsid w:val="005F2173"/>
    <w:rsid w:val="005F2182"/>
    <w:rsid w:val="005F2279"/>
    <w:rsid w:val="005F22CF"/>
    <w:rsid w:val="005F23D3"/>
    <w:rsid w:val="005F245F"/>
    <w:rsid w:val="005F24FC"/>
    <w:rsid w:val="005F263F"/>
    <w:rsid w:val="005F2647"/>
    <w:rsid w:val="005F267A"/>
    <w:rsid w:val="005F281E"/>
    <w:rsid w:val="005F28A8"/>
    <w:rsid w:val="005F28C5"/>
    <w:rsid w:val="005F29A5"/>
    <w:rsid w:val="005F29A9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C8"/>
    <w:rsid w:val="005F327F"/>
    <w:rsid w:val="005F3323"/>
    <w:rsid w:val="005F335D"/>
    <w:rsid w:val="005F33C0"/>
    <w:rsid w:val="005F33F3"/>
    <w:rsid w:val="005F33F8"/>
    <w:rsid w:val="005F3427"/>
    <w:rsid w:val="005F344C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D8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E6"/>
    <w:rsid w:val="005F5BF3"/>
    <w:rsid w:val="005F5C1B"/>
    <w:rsid w:val="005F5CC8"/>
    <w:rsid w:val="005F5D0A"/>
    <w:rsid w:val="005F5D64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FF"/>
    <w:rsid w:val="005F66C1"/>
    <w:rsid w:val="005F677B"/>
    <w:rsid w:val="005F67C9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8B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3F"/>
    <w:rsid w:val="00604481"/>
    <w:rsid w:val="006044CD"/>
    <w:rsid w:val="006044D3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90"/>
    <w:rsid w:val="00604DDB"/>
    <w:rsid w:val="0060504E"/>
    <w:rsid w:val="00605101"/>
    <w:rsid w:val="00605121"/>
    <w:rsid w:val="00605137"/>
    <w:rsid w:val="006051EF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F2"/>
    <w:rsid w:val="00605A20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101"/>
    <w:rsid w:val="00606119"/>
    <w:rsid w:val="0060614C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76B"/>
    <w:rsid w:val="00606789"/>
    <w:rsid w:val="006067B8"/>
    <w:rsid w:val="006067F1"/>
    <w:rsid w:val="0060681A"/>
    <w:rsid w:val="006068DE"/>
    <w:rsid w:val="0060695B"/>
    <w:rsid w:val="0060697C"/>
    <w:rsid w:val="006069E3"/>
    <w:rsid w:val="00606A77"/>
    <w:rsid w:val="00606AD8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793"/>
    <w:rsid w:val="00607879"/>
    <w:rsid w:val="006078A6"/>
    <w:rsid w:val="0060790E"/>
    <w:rsid w:val="006079C5"/>
    <w:rsid w:val="00607A72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5E2"/>
    <w:rsid w:val="006115F7"/>
    <w:rsid w:val="00611610"/>
    <w:rsid w:val="0061165E"/>
    <w:rsid w:val="006116B3"/>
    <w:rsid w:val="006116D8"/>
    <w:rsid w:val="0061172C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108"/>
    <w:rsid w:val="0061214B"/>
    <w:rsid w:val="0061215F"/>
    <w:rsid w:val="0061217F"/>
    <w:rsid w:val="00612274"/>
    <w:rsid w:val="00612310"/>
    <w:rsid w:val="006123C0"/>
    <w:rsid w:val="006123F9"/>
    <w:rsid w:val="0061243E"/>
    <w:rsid w:val="006124A7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815"/>
    <w:rsid w:val="00612888"/>
    <w:rsid w:val="006128F3"/>
    <w:rsid w:val="0061293E"/>
    <w:rsid w:val="00612A70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C0D"/>
    <w:rsid w:val="00613C8C"/>
    <w:rsid w:val="00613CB7"/>
    <w:rsid w:val="00613CC4"/>
    <w:rsid w:val="00613E97"/>
    <w:rsid w:val="00613EB6"/>
    <w:rsid w:val="00613FCB"/>
    <w:rsid w:val="00613FDA"/>
    <w:rsid w:val="006140AE"/>
    <w:rsid w:val="006140F6"/>
    <w:rsid w:val="00614118"/>
    <w:rsid w:val="00614446"/>
    <w:rsid w:val="0061452B"/>
    <w:rsid w:val="006146CD"/>
    <w:rsid w:val="0061479E"/>
    <w:rsid w:val="006148E1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38"/>
    <w:rsid w:val="00615586"/>
    <w:rsid w:val="006155C9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AC"/>
    <w:rsid w:val="00616439"/>
    <w:rsid w:val="00616487"/>
    <w:rsid w:val="006164DD"/>
    <w:rsid w:val="00616521"/>
    <w:rsid w:val="00616550"/>
    <w:rsid w:val="0061656F"/>
    <w:rsid w:val="00616668"/>
    <w:rsid w:val="0061677A"/>
    <w:rsid w:val="0061686F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F02"/>
    <w:rsid w:val="00616F85"/>
    <w:rsid w:val="00616F90"/>
    <w:rsid w:val="00616F94"/>
    <w:rsid w:val="00616FB4"/>
    <w:rsid w:val="00616FDD"/>
    <w:rsid w:val="0061702B"/>
    <w:rsid w:val="0061702C"/>
    <w:rsid w:val="006171BD"/>
    <w:rsid w:val="006171C2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D5"/>
    <w:rsid w:val="00617516"/>
    <w:rsid w:val="00617646"/>
    <w:rsid w:val="0061768A"/>
    <w:rsid w:val="006176B9"/>
    <w:rsid w:val="006176F3"/>
    <w:rsid w:val="00617741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9F"/>
    <w:rsid w:val="00617DBF"/>
    <w:rsid w:val="00617E6C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EC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B21"/>
    <w:rsid w:val="00623B4C"/>
    <w:rsid w:val="00623B4D"/>
    <w:rsid w:val="00623B54"/>
    <w:rsid w:val="00623B75"/>
    <w:rsid w:val="00623B87"/>
    <w:rsid w:val="00623C73"/>
    <w:rsid w:val="00623D14"/>
    <w:rsid w:val="00623D1F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F4"/>
    <w:rsid w:val="00626236"/>
    <w:rsid w:val="006262D8"/>
    <w:rsid w:val="00626331"/>
    <w:rsid w:val="0062639E"/>
    <w:rsid w:val="006263AB"/>
    <w:rsid w:val="006263F9"/>
    <w:rsid w:val="006264F9"/>
    <w:rsid w:val="00626526"/>
    <w:rsid w:val="006265E6"/>
    <w:rsid w:val="0062662D"/>
    <w:rsid w:val="00626753"/>
    <w:rsid w:val="006267B1"/>
    <w:rsid w:val="0062682F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E64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4B"/>
    <w:rsid w:val="00630B19"/>
    <w:rsid w:val="00630B2E"/>
    <w:rsid w:val="00630B4C"/>
    <w:rsid w:val="00630BF1"/>
    <w:rsid w:val="00630CD7"/>
    <w:rsid w:val="00630D25"/>
    <w:rsid w:val="00630E5F"/>
    <w:rsid w:val="00630EC6"/>
    <w:rsid w:val="00630F56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BB"/>
    <w:rsid w:val="0063184A"/>
    <w:rsid w:val="006318A5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A06"/>
    <w:rsid w:val="00633AD5"/>
    <w:rsid w:val="00633B10"/>
    <w:rsid w:val="00633C1E"/>
    <w:rsid w:val="00633CED"/>
    <w:rsid w:val="00633D21"/>
    <w:rsid w:val="00633D65"/>
    <w:rsid w:val="00633D75"/>
    <w:rsid w:val="00633DE7"/>
    <w:rsid w:val="00633E05"/>
    <w:rsid w:val="00633E10"/>
    <w:rsid w:val="00633E2C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82"/>
    <w:rsid w:val="00634DE1"/>
    <w:rsid w:val="00634E4F"/>
    <w:rsid w:val="00634F32"/>
    <w:rsid w:val="0063504A"/>
    <w:rsid w:val="006350B4"/>
    <w:rsid w:val="006350E2"/>
    <w:rsid w:val="00635208"/>
    <w:rsid w:val="00635252"/>
    <w:rsid w:val="0063531C"/>
    <w:rsid w:val="006353A9"/>
    <w:rsid w:val="006353B6"/>
    <w:rsid w:val="006354EA"/>
    <w:rsid w:val="00635638"/>
    <w:rsid w:val="00635687"/>
    <w:rsid w:val="0063576C"/>
    <w:rsid w:val="0063585F"/>
    <w:rsid w:val="00635874"/>
    <w:rsid w:val="0063587B"/>
    <w:rsid w:val="00635885"/>
    <w:rsid w:val="00635899"/>
    <w:rsid w:val="00635944"/>
    <w:rsid w:val="006359B4"/>
    <w:rsid w:val="00635A3A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43"/>
    <w:rsid w:val="00635E08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177"/>
    <w:rsid w:val="0063718E"/>
    <w:rsid w:val="00637275"/>
    <w:rsid w:val="0063729F"/>
    <w:rsid w:val="006372AB"/>
    <w:rsid w:val="006372D9"/>
    <w:rsid w:val="0063731A"/>
    <w:rsid w:val="0063732C"/>
    <w:rsid w:val="006373E5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114"/>
    <w:rsid w:val="00640147"/>
    <w:rsid w:val="00640230"/>
    <w:rsid w:val="00640292"/>
    <w:rsid w:val="006402B0"/>
    <w:rsid w:val="00640348"/>
    <w:rsid w:val="00640362"/>
    <w:rsid w:val="006403AF"/>
    <w:rsid w:val="0064040D"/>
    <w:rsid w:val="00640439"/>
    <w:rsid w:val="0064048E"/>
    <w:rsid w:val="006405A0"/>
    <w:rsid w:val="0064064D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90"/>
    <w:rsid w:val="006413EB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8B2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354"/>
    <w:rsid w:val="00643358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40CA"/>
    <w:rsid w:val="006440F1"/>
    <w:rsid w:val="006440F4"/>
    <w:rsid w:val="0064410B"/>
    <w:rsid w:val="00644156"/>
    <w:rsid w:val="00644162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2F"/>
    <w:rsid w:val="006449DA"/>
    <w:rsid w:val="006449E6"/>
    <w:rsid w:val="00644A01"/>
    <w:rsid w:val="00644B51"/>
    <w:rsid w:val="00644B82"/>
    <w:rsid w:val="00644C1E"/>
    <w:rsid w:val="00644C3E"/>
    <w:rsid w:val="00644DC4"/>
    <w:rsid w:val="00644EE7"/>
    <w:rsid w:val="00644EF3"/>
    <w:rsid w:val="00644FD4"/>
    <w:rsid w:val="00645069"/>
    <w:rsid w:val="006450C5"/>
    <w:rsid w:val="0064512F"/>
    <w:rsid w:val="00645131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A8"/>
    <w:rsid w:val="006460E8"/>
    <w:rsid w:val="00646106"/>
    <w:rsid w:val="006461A3"/>
    <w:rsid w:val="00646228"/>
    <w:rsid w:val="0064622E"/>
    <w:rsid w:val="006464D0"/>
    <w:rsid w:val="006464FC"/>
    <w:rsid w:val="00646507"/>
    <w:rsid w:val="00646522"/>
    <w:rsid w:val="00646586"/>
    <w:rsid w:val="00646666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B"/>
    <w:rsid w:val="00646B00"/>
    <w:rsid w:val="00646B5B"/>
    <w:rsid w:val="00646BA6"/>
    <w:rsid w:val="00646BCA"/>
    <w:rsid w:val="00646C9A"/>
    <w:rsid w:val="00646CAC"/>
    <w:rsid w:val="00646DCD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2D2"/>
    <w:rsid w:val="006472E1"/>
    <w:rsid w:val="006472F7"/>
    <w:rsid w:val="00647364"/>
    <w:rsid w:val="00647424"/>
    <w:rsid w:val="006474A0"/>
    <w:rsid w:val="006475B7"/>
    <w:rsid w:val="006475B9"/>
    <w:rsid w:val="006475C1"/>
    <w:rsid w:val="006475F2"/>
    <w:rsid w:val="00647612"/>
    <w:rsid w:val="00647656"/>
    <w:rsid w:val="006476A7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70"/>
    <w:rsid w:val="00651999"/>
    <w:rsid w:val="00651AE6"/>
    <w:rsid w:val="00651B21"/>
    <w:rsid w:val="00651BF7"/>
    <w:rsid w:val="00651C01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DF"/>
    <w:rsid w:val="00652685"/>
    <w:rsid w:val="00652710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F1"/>
    <w:rsid w:val="00653ED0"/>
    <w:rsid w:val="00653EE6"/>
    <w:rsid w:val="00653FD3"/>
    <w:rsid w:val="00653FF5"/>
    <w:rsid w:val="00654046"/>
    <w:rsid w:val="006540A6"/>
    <w:rsid w:val="00654184"/>
    <w:rsid w:val="00654203"/>
    <w:rsid w:val="00654213"/>
    <w:rsid w:val="0065421E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B"/>
    <w:rsid w:val="00656148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E3"/>
    <w:rsid w:val="00657B1F"/>
    <w:rsid w:val="00657C4E"/>
    <w:rsid w:val="00657D09"/>
    <w:rsid w:val="00657D9C"/>
    <w:rsid w:val="00657DF0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52F"/>
    <w:rsid w:val="00660533"/>
    <w:rsid w:val="0066063C"/>
    <w:rsid w:val="006606CD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359"/>
    <w:rsid w:val="00661449"/>
    <w:rsid w:val="00661481"/>
    <w:rsid w:val="0066148B"/>
    <w:rsid w:val="006614CF"/>
    <w:rsid w:val="006615CE"/>
    <w:rsid w:val="006615EA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A3"/>
    <w:rsid w:val="00661D0C"/>
    <w:rsid w:val="00661DFF"/>
    <w:rsid w:val="00661E05"/>
    <w:rsid w:val="00661E0A"/>
    <w:rsid w:val="00661E1B"/>
    <w:rsid w:val="00661E2E"/>
    <w:rsid w:val="00661E3C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93A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9B"/>
    <w:rsid w:val="00663BF9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B7"/>
    <w:rsid w:val="00664507"/>
    <w:rsid w:val="00664552"/>
    <w:rsid w:val="006645BA"/>
    <w:rsid w:val="00664611"/>
    <w:rsid w:val="00664659"/>
    <w:rsid w:val="00664664"/>
    <w:rsid w:val="0066471B"/>
    <w:rsid w:val="00664843"/>
    <w:rsid w:val="0066486F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7DE"/>
    <w:rsid w:val="0067296A"/>
    <w:rsid w:val="00672ADF"/>
    <w:rsid w:val="00672B79"/>
    <w:rsid w:val="00672BC5"/>
    <w:rsid w:val="00672C19"/>
    <w:rsid w:val="00672E34"/>
    <w:rsid w:val="00672ED3"/>
    <w:rsid w:val="00672F2C"/>
    <w:rsid w:val="00672F37"/>
    <w:rsid w:val="006730E6"/>
    <w:rsid w:val="006731B1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D6"/>
    <w:rsid w:val="006744A6"/>
    <w:rsid w:val="00674563"/>
    <w:rsid w:val="00674591"/>
    <w:rsid w:val="0067478F"/>
    <w:rsid w:val="006747F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A7"/>
    <w:rsid w:val="00675FA8"/>
    <w:rsid w:val="00675FC9"/>
    <w:rsid w:val="006761B6"/>
    <w:rsid w:val="006761E4"/>
    <w:rsid w:val="00676219"/>
    <w:rsid w:val="00676257"/>
    <w:rsid w:val="00676259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85"/>
    <w:rsid w:val="0067720D"/>
    <w:rsid w:val="00677235"/>
    <w:rsid w:val="006772A6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D"/>
    <w:rsid w:val="00680214"/>
    <w:rsid w:val="00680303"/>
    <w:rsid w:val="00680309"/>
    <w:rsid w:val="006803B2"/>
    <w:rsid w:val="006804D8"/>
    <w:rsid w:val="006804E6"/>
    <w:rsid w:val="006804F1"/>
    <w:rsid w:val="0068058D"/>
    <w:rsid w:val="006805E5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72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F4"/>
    <w:rsid w:val="00683470"/>
    <w:rsid w:val="00683483"/>
    <w:rsid w:val="00683514"/>
    <w:rsid w:val="006836A4"/>
    <w:rsid w:val="006836B1"/>
    <w:rsid w:val="006837A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2E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149"/>
    <w:rsid w:val="0068714A"/>
    <w:rsid w:val="006871F2"/>
    <w:rsid w:val="00687203"/>
    <w:rsid w:val="00687267"/>
    <w:rsid w:val="00687286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DA5"/>
    <w:rsid w:val="00690DB3"/>
    <w:rsid w:val="00690E35"/>
    <w:rsid w:val="00690F54"/>
    <w:rsid w:val="00690F60"/>
    <w:rsid w:val="00691001"/>
    <w:rsid w:val="006910AC"/>
    <w:rsid w:val="00691140"/>
    <w:rsid w:val="00691198"/>
    <w:rsid w:val="006911E2"/>
    <w:rsid w:val="0069138D"/>
    <w:rsid w:val="006913C2"/>
    <w:rsid w:val="00691438"/>
    <w:rsid w:val="006914BB"/>
    <w:rsid w:val="0069153B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91"/>
    <w:rsid w:val="00691BE9"/>
    <w:rsid w:val="00691C5D"/>
    <w:rsid w:val="00691CE8"/>
    <w:rsid w:val="00691DE6"/>
    <w:rsid w:val="00691E47"/>
    <w:rsid w:val="00691EFA"/>
    <w:rsid w:val="00691F64"/>
    <w:rsid w:val="00691FD7"/>
    <w:rsid w:val="006920BE"/>
    <w:rsid w:val="006921DA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F9E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F6"/>
    <w:rsid w:val="00696F8A"/>
    <w:rsid w:val="00697019"/>
    <w:rsid w:val="0069704E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80D"/>
    <w:rsid w:val="00697907"/>
    <w:rsid w:val="00697937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5E"/>
    <w:rsid w:val="006A0D8C"/>
    <w:rsid w:val="006A0EEC"/>
    <w:rsid w:val="006A0F13"/>
    <w:rsid w:val="006A0F4D"/>
    <w:rsid w:val="006A0F5B"/>
    <w:rsid w:val="006A0F62"/>
    <w:rsid w:val="006A0F8D"/>
    <w:rsid w:val="006A1013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78"/>
    <w:rsid w:val="006A1980"/>
    <w:rsid w:val="006A1A2B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10"/>
    <w:rsid w:val="006A1FA0"/>
    <w:rsid w:val="006A1FA5"/>
    <w:rsid w:val="006A1FE7"/>
    <w:rsid w:val="006A2025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6"/>
    <w:rsid w:val="006A2B75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9A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C7B"/>
    <w:rsid w:val="006A3CC5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7"/>
    <w:rsid w:val="006A5866"/>
    <w:rsid w:val="006A5885"/>
    <w:rsid w:val="006A58B4"/>
    <w:rsid w:val="006A5951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A9"/>
    <w:rsid w:val="006A5DC4"/>
    <w:rsid w:val="006A5DCC"/>
    <w:rsid w:val="006A5DD5"/>
    <w:rsid w:val="006A5E30"/>
    <w:rsid w:val="006A5F6F"/>
    <w:rsid w:val="006A5FB4"/>
    <w:rsid w:val="006A6135"/>
    <w:rsid w:val="006A6148"/>
    <w:rsid w:val="006A6208"/>
    <w:rsid w:val="006A62B5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80"/>
    <w:rsid w:val="006A6B15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721"/>
    <w:rsid w:val="006B0731"/>
    <w:rsid w:val="006B07E6"/>
    <w:rsid w:val="006B07E8"/>
    <w:rsid w:val="006B0808"/>
    <w:rsid w:val="006B081B"/>
    <w:rsid w:val="006B08AD"/>
    <w:rsid w:val="006B0902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D8"/>
    <w:rsid w:val="006B1E19"/>
    <w:rsid w:val="006B1E3C"/>
    <w:rsid w:val="006B1EB1"/>
    <w:rsid w:val="006B1EBD"/>
    <w:rsid w:val="006B1EF4"/>
    <w:rsid w:val="006B1F31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AF"/>
    <w:rsid w:val="006B3B23"/>
    <w:rsid w:val="006B3BC9"/>
    <w:rsid w:val="006B3C1C"/>
    <w:rsid w:val="006B3D41"/>
    <w:rsid w:val="006B3E04"/>
    <w:rsid w:val="006B3E98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99B"/>
    <w:rsid w:val="006B59DD"/>
    <w:rsid w:val="006B5A5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C3"/>
    <w:rsid w:val="006B79DF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522"/>
    <w:rsid w:val="006C057E"/>
    <w:rsid w:val="006C0617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C00"/>
    <w:rsid w:val="006C1C25"/>
    <w:rsid w:val="006C1C45"/>
    <w:rsid w:val="006C1CD4"/>
    <w:rsid w:val="006C1CF9"/>
    <w:rsid w:val="006C1D33"/>
    <w:rsid w:val="006C1DC7"/>
    <w:rsid w:val="006C1E6B"/>
    <w:rsid w:val="006C1ED2"/>
    <w:rsid w:val="006C1EEF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915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838"/>
    <w:rsid w:val="006C4843"/>
    <w:rsid w:val="006C4904"/>
    <w:rsid w:val="006C4921"/>
    <w:rsid w:val="006C49E3"/>
    <w:rsid w:val="006C4A53"/>
    <w:rsid w:val="006C4A59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F"/>
    <w:rsid w:val="006D2267"/>
    <w:rsid w:val="006D22A7"/>
    <w:rsid w:val="006D230A"/>
    <w:rsid w:val="006D239E"/>
    <w:rsid w:val="006D24C4"/>
    <w:rsid w:val="006D2509"/>
    <w:rsid w:val="006D2568"/>
    <w:rsid w:val="006D25D4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760"/>
    <w:rsid w:val="006D37BD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C4"/>
    <w:rsid w:val="006D50E6"/>
    <w:rsid w:val="006D522F"/>
    <w:rsid w:val="006D52B7"/>
    <w:rsid w:val="006D52F9"/>
    <w:rsid w:val="006D5322"/>
    <w:rsid w:val="006D5335"/>
    <w:rsid w:val="006D5399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89"/>
    <w:rsid w:val="006D5B6F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B97"/>
    <w:rsid w:val="006D6BDA"/>
    <w:rsid w:val="006D6BFE"/>
    <w:rsid w:val="006D6C16"/>
    <w:rsid w:val="006D6C60"/>
    <w:rsid w:val="006D6CB0"/>
    <w:rsid w:val="006D6D14"/>
    <w:rsid w:val="006D6D56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6C6"/>
    <w:rsid w:val="006D7800"/>
    <w:rsid w:val="006D7811"/>
    <w:rsid w:val="006D7873"/>
    <w:rsid w:val="006D78A2"/>
    <w:rsid w:val="006D7923"/>
    <w:rsid w:val="006D794D"/>
    <w:rsid w:val="006D796A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519"/>
    <w:rsid w:val="006E0635"/>
    <w:rsid w:val="006E0672"/>
    <w:rsid w:val="006E0738"/>
    <w:rsid w:val="006E082B"/>
    <w:rsid w:val="006E082C"/>
    <w:rsid w:val="006E0906"/>
    <w:rsid w:val="006E0920"/>
    <w:rsid w:val="006E0986"/>
    <w:rsid w:val="006E0A6B"/>
    <w:rsid w:val="006E0A96"/>
    <w:rsid w:val="006E0B84"/>
    <w:rsid w:val="006E0BB9"/>
    <w:rsid w:val="006E0C30"/>
    <w:rsid w:val="006E0C8C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82D"/>
    <w:rsid w:val="006E28E6"/>
    <w:rsid w:val="006E28EA"/>
    <w:rsid w:val="006E293D"/>
    <w:rsid w:val="006E2A61"/>
    <w:rsid w:val="006E2BA7"/>
    <w:rsid w:val="006E2D18"/>
    <w:rsid w:val="006E2D5B"/>
    <w:rsid w:val="006E2E5D"/>
    <w:rsid w:val="006E2F73"/>
    <w:rsid w:val="006E2FBB"/>
    <w:rsid w:val="006E2FC0"/>
    <w:rsid w:val="006E2FC5"/>
    <w:rsid w:val="006E2FEE"/>
    <w:rsid w:val="006E3091"/>
    <w:rsid w:val="006E31FA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35E"/>
    <w:rsid w:val="006E53E7"/>
    <w:rsid w:val="006E53F3"/>
    <w:rsid w:val="006E54A8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57"/>
    <w:rsid w:val="006E6074"/>
    <w:rsid w:val="006E60B4"/>
    <w:rsid w:val="006E6122"/>
    <w:rsid w:val="006E617B"/>
    <w:rsid w:val="006E618C"/>
    <w:rsid w:val="006E620A"/>
    <w:rsid w:val="006E620B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D"/>
    <w:rsid w:val="006E6C0E"/>
    <w:rsid w:val="006E6C2E"/>
    <w:rsid w:val="006E6C55"/>
    <w:rsid w:val="006E6C81"/>
    <w:rsid w:val="006E6D61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114"/>
    <w:rsid w:val="006E71B4"/>
    <w:rsid w:val="006E7284"/>
    <w:rsid w:val="006E7398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AC"/>
    <w:rsid w:val="006F0482"/>
    <w:rsid w:val="006F04AD"/>
    <w:rsid w:val="006F0526"/>
    <w:rsid w:val="006F058E"/>
    <w:rsid w:val="006F07F0"/>
    <w:rsid w:val="006F0826"/>
    <w:rsid w:val="006F0876"/>
    <w:rsid w:val="006F090C"/>
    <w:rsid w:val="006F09EF"/>
    <w:rsid w:val="006F0A74"/>
    <w:rsid w:val="006F0AB0"/>
    <w:rsid w:val="006F0C0D"/>
    <w:rsid w:val="006F0C9B"/>
    <w:rsid w:val="006F0CB9"/>
    <w:rsid w:val="006F0EE4"/>
    <w:rsid w:val="006F101D"/>
    <w:rsid w:val="006F10E1"/>
    <w:rsid w:val="006F1151"/>
    <w:rsid w:val="006F1209"/>
    <w:rsid w:val="006F1225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E8"/>
    <w:rsid w:val="006F1DFA"/>
    <w:rsid w:val="006F1E62"/>
    <w:rsid w:val="006F1E78"/>
    <w:rsid w:val="006F1F54"/>
    <w:rsid w:val="006F2002"/>
    <w:rsid w:val="006F20BC"/>
    <w:rsid w:val="006F20FE"/>
    <w:rsid w:val="006F215F"/>
    <w:rsid w:val="006F2238"/>
    <w:rsid w:val="006F231D"/>
    <w:rsid w:val="006F2337"/>
    <w:rsid w:val="006F239E"/>
    <w:rsid w:val="006F2426"/>
    <w:rsid w:val="006F2462"/>
    <w:rsid w:val="006F24E1"/>
    <w:rsid w:val="006F2529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FE"/>
    <w:rsid w:val="006F2D29"/>
    <w:rsid w:val="006F2D5E"/>
    <w:rsid w:val="006F2D81"/>
    <w:rsid w:val="006F2DFD"/>
    <w:rsid w:val="006F2E0E"/>
    <w:rsid w:val="006F3118"/>
    <w:rsid w:val="006F3264"/>
    <w:rsid w:val="006F32DF"/>
    <w:rsid w:val="006F32F4"/>
    <w:rsid w:val="006F3338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CC"/>
    <w:rsid w:val="006F3C01"/>
    <w:rsid w:val="006F3C32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381"/>
    <w:rsid w:val="006F4390"/>
    <w:rsid w:val="006F454C"/>
    <w:rsid w:val="006F4557"/>
    <w:rsid w:val="006F45E7"/>
    <w:rsid w:val="006F4640"/>
    <w:rsid w:val="006F47B0"/>
    <w:rsid w:val="006F47E8"/>
    <w:rsid w:val="006F4942"/>
    <w:rsid w:val="006F49EE"/>
    <w:rsid w:val="006F49FF"/>
    <w:rsid w:val="006F4A12"/>
    <w:rsid w:val="006F4BB7"/>
    <w:rsid w:val="006F4BF9"/>
    <w:rsid w:val="006F4C74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3D"/>
    <w:rsid w:val="006F66B3"/>
    <w:rsid w:val="006F66D1"/>
    <w:rsid w:val="006F6890"/>
    <w:rsid w:val="006F68A0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F4"/>
    <w:rsid w:val="0070083B"/>
    <w:rsid w:val="0070084A"/>
    <w:rsid w:val="00700884"/>
    <w:rsid w:val="00700895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F4"/>
    <w:rsid w:val="00702297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94C"/>
    <w:rsid w:val="00702957"/>
    <w:rsid w:val="00702A3F"/>
    <w:rsid w:val="00702A87"/>
    <w:rsid w:val="00702B02"/>
    <w:rsid w:val="00702B27"/>
    <w:rsid w:val="00702B55"/>
    <w:rsid w:val="00702BA6"/>
    <w:rsid w:val="00702C19"/>
    <w:rsid w:val="00702C42"/>
    <w:rsid w:val="00702CD4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F4"/>
    <w:rsid w:val="00703C24"/>
    <w:rsid w:val="00703C38"/>
    <w:rsid w:val="00703CAB"/>
    <w:rsid w:val="00703CBF"/>
    <w:rsid w:val="00703CFF"/>
    <w:rsid w:val="00703D3A"/>
    <w:rsid w:val="00703EA6"/>
    <w:rsid w:val="00703F7F"/>
    <w:rsid w:val="00703F80"/>
    <w:rsid w:val="007040C5"/>
    <w:rsid w:val="00704133"/>
    <w:rsid w:val="0070423E"/>
    <w:rsid w:val="00704261"/>
    <w:rsid w:val="007042F0"/>
    <w:rsid w:val="00704415"/>
    <w:rsid w:val="00704463"/>
    <w:rsid w:val="0070448B"/>
    <w:rsid w:val="007044A2"/>
    <w:rsid w:val="007044B5"/>
    <w:rsid w:val="007044F3"/>
    <w:rsid w:val="00704504"/>
    <w:rsid w:val="00704562"/>
    <w:rsid w:val="00704563"/>
    <w:rsid w:val="0070456A"/>
    <w:rsid w:val="007045D7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2"/>
    <w:rsid w:val="007066F0"/>
    <w:rsid w:val="00706729"/>
    <w:rsid w:val="0070675C"/>
    <w:rsid w:val="0070677F"/>
    <w:rsid w:val="00706824"/>
    <w:rsid w:val="00706836"/>
    <w:rsid w:val="0070691E"/>
    <w:rsid w:val="00706A75"/>
    <w:rsid w:val="00706AAB"/>
    <w:rsid w:val="00706B04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81"/>
    <w:rsid w:val="00710003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A5"/>
    <w:rsid w:val="00711DF0"/>
    <w:rsid w:val="00711F02"/>
    <w:rsid w:val="00711FCB"/>
    <w:rsid w:val="00711FD9"/>
    <w:rsid w:val="00712025"/>
    <w:rsid w:val="0071204C"/>
    <w:rsid w:val="0071217B"/>
    <w:rsid w:val="007122DF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37E"/>
    <w:rsid w:val="007143D7"/>
    <w:rsid w:val="00714400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F79"/>
    <w:rsid w:val="00715019"/>
    <w:rsid w:val="00715201"/>
    <w:rsid w:val="00715262"/>
    <w:rsid w:val="00715263"/>
    <w:rsid w:val="007152A2"/>
    <w:rsid w:val="0071535A"/>
    <w:rsid w:val="0071548A"/>
    <w:rsid w:val="0071554F"/>
    <w:rsid w:val="007155DF"/>
    <w:rsid w:val="00715601"/>
    <w:rsid w:val="00715613"/>
    <w:rsid w:val="0071563B"/>
    <w:rsid w:val="0071570A"/>
    <w:rsid w:val="007157B5"/>
    <w:rsid w:val="00715852"/>
    <w:rsid w:val="00715874"/>
    <w:rsid w:val="007158B3"/>
    <w:rsid w:val="007158D1"/>
    <w:rsid w:val="00715913"/>
    <w:rsid w:val="007159C9"/>
    <w:rsid w:val="007159DF"/>
    <w:rsid w:val="00715A5B"/>
    <w:rsid w:val="00715B00"/>
    <w:rsid w:val="00715BDF"/>
    <w:rsid w:val="00715C74"/>
    <w:rsid w:val="00715D6E"/>
    <w:rsid w:val="00715DCE"/>
    <w:rsid w:val="00715F31"/>
    <w:rsid w:val="00715FF2"/>
    <w:rsid w:val="0071601C"/>
    <w:rsid w:val="0071608B"/>
    <w:rsid w:val="007160DA"/>
    <w:rsid w:val="007160F9"/>
    <w:rsid w:val="0071612A"/>
    <w:rsid w:val="00716188"/>
    <w:rsid w:val="007161FF"/>
    <w:rsid w:val="0071621C"/>
    <w:rsid w:val="0071631D"/>
    <w:rsid w:val="00716361"/>
    <w:rsid w:val="007163D5"/>
    <w:rsid w:val="0071640A"/>
    <w:rsid w:val="00716421"/>
    <w:rsid w:val="0071645D"/>
    <w:rsid w:val="0071647F"/>
    <w:rsid w:val="007164B0"/>
    <w:rsid w:val="007164D8"/>
    <w:rsid w:val="007164F8"/>
    <w:rsid w:val="00716557"/>
    <w:rsid w:val="007165A1"/>
    <w:rsid w:val="007165E3"/>
    <w:rsid w:val="007167BD"/>
    <w:rsid w:val="007167D3"/>
    <w:rsid w:val="00716899"/>
    <w:rsid w:val="007168E1"/>
    <w:rsid w:val="00716971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94"/>
    <w:rsid w:val="00720A9C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EDC"/>
    <w:rsid w:val="00721F3C"/>
    <w:rsid w:val="00721F53"/>
    <w:rsid w:val="0072204A"/>
    <w:rsid w:val="0072204B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C11"/>
    <w:rsid w:val="00722C3C"/>
    <w:rsid w:val="00722C5C"/>
    <w:rsid w:val="00722D62"/>
    <w:rsid w:val="00722DB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54B"/>
    <w:rsid w:val="0072457B"/>
    <w:rsid w:val="0072460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D8"/>
    <w:rsid w:val="00726F6C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F3"/>
    <w:rsid w:val="00727684"/>
    <w:rsid w:val="007276C9"/>
    <w:rsid w:val="007276DE"/>
    <w:rsid w:val="00727862"/>
    <w:rsid w:val="0072794D"/>
    <w:rsid w:val="00727A1E"/>
    <w:rsid w:val="00727A4F"/>
    <w:rsid w:val="00727BE5"/>
    <w:rsid w:val="00727C1B"/>
    <w:rsid w:val="00727C3E"/>
    <w:rsid w:val="00727C97"/>
    <w:rsid w:val="00727D4D"/>
    <w:rsid w:val="00727D84"/>
    <w:rsid w:val="00727DE0"/>
    <w:rsid w:val="00727E90"/>
    <w:rsid w:val="00727EBB"/>
    <w:rsid w:val="00727EE1"/>
    <w:rsid w:val="00727F11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C19"/>
    <w:rsid w:val="00731C89"/>
    <w:rsid w:val="00731CD4"/>
    <w:rsid w:val="00731DA6"/>
    <w:rsid w:val="00731DF2"/>
    <w:rsid w:val="00731E3A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B07"/>
    <w:rsid w:val="00735B16"/>
    <w:rsid w:val="00735B92"/>
    <w:rsid w:val="00735C88"/>
    <w:rsid w:val="00735C89"/>
    <w:rsid w:val="00735DCB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E8"/>
    <w:rsid w:val="00736614"/>
    <w:rsid w:val="0073664D"/>
    <w:rsid w:val="0073667D"/>
    <w:rsid w:val="007366FC"/>
    <w:rsid w:val="00736758"/>
    <w:rsid w:val="00736792"/>
    <w:rsid w:val="007367A8"/>
    <w:rsid w:val="007367FA"/>
    <w:rsid w:val="007367FB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47"/>
    <w:rsid w:val="00736CEC"/>
    <w:rsid w:val="00736D17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55"/>
    <w:rsid w:val="00737691"/>
    <w:rsid w:val="007376B2"/>
    <w:rsid w:val="0073770B"/>
    <w:rsid w:val="00737792"/>
    <w:rsid w:val="00737800"/>
    <w:rsid w:val="0073793C"/>
    <w:rsid w:val="007379C5"/>
    <w:rsid w:val="007379D0"/>
    <w:rsid w:val="007379DD"/>
    <w:rsid w:val="00737A7D"/>
    <w:rsid w:val="00737B89"/>
    <w:rsid w:val="00737CC8"/>
    <w:rsid w:val="00737D1D"/>
    <w:rsid w:val="00737EA7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C5"/>
    <w:rsid w:val="0074081C"/>
    <w:rsid w:val="0074085F"/>
    <w:rsid w:val="0074086E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41"/>
    <w:rsid w:val="007414AD"/>
    <w:rsid w:val="00741523"/>
    <w:rsid w:val="007416BA"/>
    <w:rsid w:val="007416C1"/>
    <w:rsid w:val="0074171A"/>
    <w:rsid w:val="00741776"/>
    <w:rsid w:val="00741785"/>
    <w:rsid w:val="0074185C"/>
    <w:rsid w:val="007419CE"/>
    <w:rsid w:val="00741A4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51E"/>
    <w:rsid w:val="007426F1"/>
    <w:rsid w:val="0074272F"/>
    <w:rsid w:val="00742778"/>
    <w:rsid w:val="007427EB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9C"/>
    <w:rsid w:val="007433B9"/>
    <w:rsid w:val="00743452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3D"/>
    <w:rsid w:val="00746BFA"/>
    <w:rsid w:val="00746C8F"/>
    <w:rsid w:val="00746CFA"/>
    <w:rsid w:val="00746D9E"/>
    <w:rsid w:val="00746DAB"/>
    <w:rsid w:val="00746DDB"/>
    <w:rsid w:val="00746E02"/>
    <w:rsid w:val="00746EDA"/>
    <w:rsid w:val="00747085"/>
    <w:rsid w:val="00747094"/>
    <w:rsid w:val="007470F2"/>
    <w:rsid w:val="0074713F"/>
    <w:rsid w:val="00747217"/>
    <w:rsid w:val="0074721F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60"/>
    <w:rsid w:val="00751899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37E"/>
    <w:rsid w:val="007523B6"/>
    <w:rsid w:val="007523E6"/>
    <w:rsid w:val="007524A0"/>
    <w:rsid w:val="0075251F"/>
    <w:rsid w:val="00752560"/>
    <w:rsid w:val="00752650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309"/>
    <w:rsid w:val="0075333A"/>
    <w:rsid w:val="00753388"/>
    <w:rsid w:val="007533BE"/>
    <w:rsid w:val="007533F6"/>
    <w:rsid w:val="0075343F"/>
    <w:rsid w:val="00753450"/>
    <w:rsid w:val="00753490"/>
    <w:rsid w:val="007534A2"/>
    <w:rsid w:val="007534C7"/>
    <w:rsid w:val="007534D4"/>
    <w:rsid w:val="00753560"/>
    <w:rsid w:val="00753646"/>
    <w:rsid w:val="0075364E"/>
    <w:rsid w:val="00753712"/>
    <w:rsid w:val="007537BF"/>
    <w:rsid w:val="00753855"/>
    <w:rsid w:val="00753859"/>
    <w:rsid w:val="007538F3"/>
    <w:rsid w:val="00753940"/>
    <w:rsid w:val="00753A0E"/>
    <w:rsid w:val="00753B29"/>
    <w:rsid w:val="00753B51"/>
    <w:rsid w:val="00753C02"/>
    <w:rsid w:val="00753C5C"/>
    <w:rsid w:val="00753D1F"/>
    <w:rsid w:val="00753D3E"/>
    <w:rsid w:val="00753E0D"/>
    <w:rsid w:val="00753ECA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61"/>
    <w:rsid w:val="00755371"/>
    <w:rsid w:val="00755409"/>
    <w:rsid w:val="00755448"/>
    <w:rsid w:val="007554F9"/>
    <w:rsid w:val="0075562E"/>
    <w:rsid w:val="00755657"/>
    <w:rsid w:val="00755671"/>
    <w:rsid w:val="00755775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72F"/>
    <w:rsid w:val="00756785"/>
    <w:rsid w:val="007567B4"/>
    <w:rsid w:val="00756800"/>
    <w:rsid w:val="00756904"/>
    <w:rsid w:val="0075691D"/>
    <w:rsid w:val="0075692B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9A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C2B"/>
    <w:rsid w:val="00760C88"/>
    <w:rsid w:val="00760C93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23"/>
    <w:rsid w:val="0076197F"/>
    <w:rsid w:val="007619D2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5A"/>
    <w:rsid w:val="00762992"/>
    <w:rsid w:val="00762998"/>
    <w:rsid w:val="00762A45"/>
    <w:rsid w:val="00762A87"/>
    <w:rsid w:val="00762B3B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8"/>
    <w:rsid w:val="00764146"/>
    <w:rsid w:val="00764150"/>
    <w:rsid w:val="007641A2"/>
    <w:rsid w:val="007641B4"/>
    <w:rsid w:val="00764208"/>
    <w:rsid w:val="00764243"/>
    <w:rsid w:val="0076424B"/>
    <w:rsid w:val="00764279"/>
    <w:rsid w:val="007642A0"/>
    <w:rsid w:val="007642D2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61"/>
    <w:rsid w:val="007647B4"/>
    <w:rsid w:val="007647D1"/>
    <w:rsid w:val="007647DA"/>
    <w:rsid w:val="00764836"/>
    <w:rsid w:val="00764889"/>
    <w:rsid w:val="00764A1B"/>
    <w:rsid w:val="00764A98"/>
    <w:rsid w:val="00764C76"/>
    <w:rsid w:val="00764C91"/>
    <w:rsid w:val="00764CAC"/>
    <w:rsid w:val="00764CFA"/>
    <w:rsid w:val="00764DE9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36"/>
    <w:rsid w:val="007659C0"/>
    <w:rsid w:val="00765A9F"/>
    <w:rsid w:val="00765ADE"/>
    <w:rsid w:val="00765D0A"/>
    <w:rsid w:val="00765D2A"/>
    <w:rsid w:val="00765DA7"/>
    <w:rsid w:val="00765E5B"/>
    <w:rsid w:val="00765E8B"/>
    <w:rsid w:val="00765F0A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C1A"/>
    <w:rsid w:val="00766D0A"/>
    <w:rsid w:val="00766D1E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85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77"/>
    <w:rsid w:val="0077069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DC"/>
    <w:rsid w:val="00770ADE"/>
    <w:rsid w:val="00770BBC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A3"/>
    <w:rsid w:val="007715DE"/>
    <w:rsid w:val="0077163A"/>
    <w:rsid w:val="00771678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FF"/>
    <w:rsid w:val="00772697"/>
    <w:rsid w:val="00772719"/>
    <w:rsid w:val="0077271A"/>
    <w:rsid w:val="0077290D"/>
    <w:rsid w:val="0077297A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B8C"/>
    <w:rsid w:val="00773B9A"/>
    <w:rsid w:val="00773B9B"/>
    <w:rsid w:val="00773D46"/>
    <w:rsid w:val="00773D66"/>
    <w:rsid w:val="00773D7A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CC"/>
    <w:rsid w:val="00776BDE"/>
    <w:rsid w:val="00776C19"/>
    <w:rsid w:val="00776C76"/>
    <w:rsid w:val="00776CCA"/>
    <w:rsid w:val="00776CD4"/>
    <w:rsid w:val="00776D31"/>
    <w:rsid w:val="00776D7E"/>
    <w:rsid w:val="00776DD6"/>
    <w:rsid w:val="00776E28"/>
    <w:rsid w:val="00776E31"/>
    <w:rsid w:val="00776E35"/>
    <w:rsid w:val="00776E3A"/>
    <w:rsid w:val="00776E4E"/>
    <w:rsid w:val="00776E91"/>
    <w:rsid w:val="00776F25"/>
    <w:rsid w:val="00776F6A"/>
    <w:rsid w:val="00776F7A"/>
    <w:rsid w:val="00776F8E"/>
    <w:rsid w:val="007770DA"/>
    <w:rsid w:val="00777102"/>
    <w:rsid w:val="00777125"/>
    <w:rsid w:val="007771E4"/>
    <w:rsid w:val="007771E8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3C"/>
    <w:rsid w:val="00777767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EE"/>
    <w:rsid w:val="00780648"/>
    <w:rsid w:val="00780733"/>
    <w:rsid w:val="00780743"/>
    <w:rsid w:val="0078078E"/>
    <w:rsid w:val="00780832"/>
    <w:rsid w:val="007808BE"/>
    <w:rsid w:val="00780964"/>
    <w:rsid w:val="007809D1"/>
    <w:rsid w:val="00780AD3"/>
    <w:rsid w:val="00780ADD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7A"/>
    <w:rsid w:val="00781692"/>
    <w:rsid w:val="00781697"/>
    <w:rsid w:val="007816EF"/>
    <w:rsid w:val="00781724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DE1"/>
    <w:rsid w:val="00781E07"/>
    <w:rsid w:val="00781E39"/>
    <w:rsid w:val="00781E76"/>
    <w:rsid w:val="00781EAE"/>
    <w:rsid w:val="00781EBC"/>
    <w:rsid w:val="00781FC6"/>
    <w:rsid w:val="0078204A"/>
    <w:rsid w:val="00782063"/>
    <w:rsid w:val="007820A2"/>
    <w:rsid w:val="00782126"/>
    <w:rsid w:val="00782177"/>
    <w:rsid w:val="007821AB"/>
    <w:rsid w:val="00782314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9B"/>
    <w:rsid w:val="007833BC"/>
    <w:rsid w:val="007833D7"/>
    <w:rsid w:val="00783436"/>
    <w:rsid w:val="0078355A"/>
    <w:rsid w:val="007835B5"/>
    <w:rsid w:val="007835BC"/>
    <w:rsid w:val="0078361A"/>
    <w:rsid w:val="007836C3"/>
    <w:rsid w:val="007836FB"/>
    <w:rsid w:val="00783737"/>
    <w:rsid w:val="0078377D"/>
    <w:rsid w:val="00783796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4053"/>
    <w:rsid w:val="007840F0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710"/>
    <w:rsid w:val="007847DC"/>
    <w:rsid w:val="0078486F"/>
    <w:rsid w:val="007848F9"/>
    <w:rsid w:val="00784938"/>
    <w:rsid w:val="007849BB"/>
    <w:rsid w:val="00784A10"/>
    <w:rsid w:val="00784A77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B"/>
    <w:rsid w:val="00785431"/>
    <w:rsid w:val="00785462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AB"/>
    <w:rsid w:val="00786952"/>
    <w:rsid w:val="0078697E"/>
    <w:rsid w:val="00786AAC"/>
    <w:rsid w:val="00786ABF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3EB"/>
    <w:rsid w:val="007943F0"/>
    <w:rsid w:val="00794414"/>
    <w:rsid w:val="00794489"/>
    <w:rsid w:val="007944C4"/>
    <w:rsid w:val="00794523"/>
    <w:rsid w:val="007945FA"/>
    <w:rsid w:val="00794757"/>
    <w:rsid w:val="00794763"/>
    <w:rsid w:val="007947F3"/>
    <w:rsid w:val="0079481D"/>
    <w:rsid w:val="007948C4"/>
    <w:rsid w:val="007948FB"/>
    <w:rsid w:val="00794978"/>
    <w:rsid w:val="007949C0"/>
    <w:rsid w:val="00794A09"/>
    <w:rsid w:val="00794A3E"/>
    <w:rsid w:val="00794A98"/>
    <w:rsid w:val="00794AA3"/>
    <w:rsid w:val="00794B0A"/>
    <w:rsid w:val="00794B82"/>
    <w:rsid w:val="00794B94"/>
    <w:rsid w:val="00794B96"/>
    <w:rsid w:val="00794BBD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35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E7"/>
    <w:rsid w:val="007965E9"/>
    <w:rsid w:val="00796651"/>
    <w:rsid w:val="00796727"/>
    <w:rsid w:val="0079676F"/>
    <w:rsid w:val="0079684E"/>
    <w:rsid w:val="00796965"/>
    <w:rsid w:val="00796966"/>
    <w:rsid w:val="00796B33"/>
    <w:rsid w:val="00796BA4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C9"/>
    <w:rsid w:val="007979D8"/>
    <w:rsid w:val="00797BB6"/>
    <w:rsid w:val="00797C3F"/>
    <w:rsid w:val="00797C7E"/>
    <w:rsid w:val="00797CB1"/>
    <w:rsid w:val="00797E47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2"/>
    <w:rsid w:val="007A0741"/>
    <w:rsid w:val="007A07A1"/>
    <w:rsid w:val="007A07A4"/>
    <w:rsid w:val="007A07F0"/>
    <w:rsid w:val="007A0825"/>
    <w:rsid w:val="007A0843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8B"/>
    <w:rsid w:val="007A0D41"/>
    <w:rsid w:val="007A0F37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52B"/>
    <w:rsid w:val="007A154A"/>
    <w:rsid w:val="007A15C1"/>
    <w:rsid w:val="007A160F"/>
    <w:rsid w:val="007A16C5"/>
    <w:rsid w:val="007A18D3"/>
    <w:rsid w:val="007A195C"/>
    <w:rsid w:val="007A19D9"/>
    <w:rsid w:val="007A1A0F"/>
    <w:rsid w:val="007A1A4C"/>
    <w:rsid w:val="007A1A81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3053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186"/>
    <w:rsid w:val="007A41CA"/>
    <w:rsid w:val="007A41F5"/>
    <w:rsid w:val="007A4248"/>
    <w:rsid w:val="007A4261"/>
    <w:rsid w:val="007A4282"/>
    <w:rsid w:val="007A43A7"/>
    <w:rsid w:val="007A43ED"/>
    <w:rsid w:val="007A4411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68"/>
    <w:rsid w:val="007A66E0"/>
    <w:rsid w:val="007A67AE"/>
    <w:rsid w:val="007A68B6"/>
    <w:rsid w:val="007A691B"/>
    <w:rsid w:val="007A693D"/>
    <w:rsid w:val="007A6950"/>
    <w:rsid w:val="007A6B7B"/>
    <w:rsid w:val="007A6BA5"/>
    <w:rsid w:val="007A6C43"/>
    <w:rsid w:val="007A6C8C"/>
    <w:rsid w:val="007A6D15"/>
    <w:rsid w:val="007A6D43"/>
    <w:rsid w:val="007A6D66"/>
    <w:rsid w:val="007A6E85"/>
    <w:rsid w:val="007A6E97"/>
    <w:rsid w:val="007A6FD2"/>
    <w:rsid w:val="007A7327"/>
    <w:rsid w:val="007A734F"/>
    <w:rsid w:val="007A737E"/>
    <w:rsid w:val="007A73C9"/>
    <w:rsid w:val="007A7465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6C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C"/>
    <w:rsid w:val="007B1F97"/>
    <w:rsid w:val="007B1FFB"/>
    <w:rsid w:val="007B2063"/>
    <w:rsid w:val="007B2096"/>
    <w:rsid w:val="007B2109"/>
    <w:rsid w:val="007B21A2"/>
    <w:rsid w:val="007B2289"/>
    <w:rsid w:val="007B22AE"/>
    <w:rsid w:val="007B22C3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63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85"/>
    <w:rsid w:val="007B2EB5"/>
    <w:rsid w:val="007B2ED1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1A6"/>
    <w:rsid w:val="007B41BC"/>
    <w:rsid w:val="007B4222"/>
    <w:rsid w:val="007B42A5"/>
    <w:rsid w:val="007B4457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80C"/>
    <w:rsid w:val="007B588B"/>
    <w:rsid w:val="007B59A1"/>
    <w:rsid w:val="007B5A1C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E55"/>
    <w:rsid w:val="007B6F6E"/>
    <w:rsid w:val="007B6FA6"/>
    <w:rsid w:val="007B701C"/>
    <w:rsid w:val="007B70C2"/>
    <w:rsid w:val="007B70D9"/>
    <w:rsid w:val="007B71D1"/>
    <w:rsid w:val="007B7301"/>
    <w:rsid w:val="007B7369"/>
    <w:rsid w:val="007B73AA"/>
    <w:rsid w:val="007B73B3"/>
    <w:rsid w:val="007B73BC"/>
    <w:rsid w:val="007B74E6"/>
    <w:rsid w:val="007B761C"/>
    <w:rsid w:val="007B763B"/>
    <w:rsid w:val="007B770E"/>
    <w:rsid w:val="007B7790"/>
    <w:rsid w:val="007B78EC"/>
    <w:rsid w:val="007B7A07"/>
    <w:rsid w:val="007B7AE3"/>
    <w:rsid w:val="007B7BAC"/>
    <w:rsid w:val="007B7C7B"/>
    <w:rsid w:val="007B7CE9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577"/>
    <w:rsid w:val="007C06AB"/>
    <w:rsid w:val="007C06BF"/>
    <w:rsid w:val="007C0715"/>
    <w:rsid w:val="007C079D"/>
    <w:rsid w:val="007C07EB"/>
    <w:rsid w:val="007C082A"/>
    <w:rsid w:val="007C0932"/>
    <w:rsid w:val="007C09D4"/>
    <w:rsid w:val="007C0B79"/>
    <w:rsid w:val="007C0BCB"/>
    <w:rsid w:val="007C0C06"/>
    <w:rsid w:val="007C0C15"/>
    <w:rsid w:val="007C0C38"/>
    <w:rsid w:val="007C0C80"/>
    <w:rsid w:val="007C0CDD"/>
    <w:rsid w:val="007C0DBA"/>
    <w:rsid w:val="007C0E68"/>
    <w:rsid w:val="007C0EC1"/>
    <w:rsid w:val="007C0FBE"/>
    <w:rsid w:val="007C1041"/>
    <w:rsid w:val="007C1181"/>
    <w:rsid w:val="007C11B0"/>
    <w:rsid w:val="007C122B"/>
    <w:rsid w:val="007C1294"/>
    <w:rsid w:val="007C1373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E1"/>
    <w:rsid w:val="007C2B32"/>
    <w:rsid w:val="007C2BA6"/>
    <w:rsid w:val="007C2BDA"/>
    <w:rsid w:val="007C2C51"/>
    <w:rsid w:val="007C2DC3"/>
    <w:rsid w:val="007C2E20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1D1"/>
    <w:rsid w:val="007C51D9"/>
    <w:rsid w:val="007C524B"/>
    <w:rsid w:val="007C5255"/>
    <w:rsid w:val="007C52AE"/>
    <w:rsid w:val="007C53C9"/>
    <w:rsid w:val="007C5438"/>
    <w:rsid w:val="007C55D4"/>
    <w:rsid w:val="007C561F"/>
    <w:rsid w:val="007C5680"/>
    <w:rsid w:val="007C5711"/>
    <w:rsid w:val="007C57CF"/>
    <w:rsid w:val="007C586D"/>
    <w:rsid w:val="007C58FE"/>
    <w:rsid w:val="007C5917"/>
    <w:rsid w:val="007C59A4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92"/>
    <w:rsid w:val="007C65CD"/>
    <w:rsid w:val="007C66A3"/>
    <w:rsid w:val="007C6780"/>
    <w:rsid w:val="007C6862"/>
    <w:rsid w:val="007C68DE"/>
    <w:rsid w:val="007C6992"/>
    <w:rsid w:val="007C69C8"/>
    <w:rsid w:val="007C6A07"/>
    <w:rsid w:val="007C6A09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C5"/>
    <w:rsid w:val="007C7354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5F"/>
    <w:rsid w:val="007D1652"/>
    <w:rsid w:val="007D1680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37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9B"/>
    <w:rsid w:val="007D2E9C"/>
    <w:rsid w:val="007D2EF8"/>
    <w:rsid w:val="007D2F08"/>
    <w:rsid w:val="007D2F81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610"/>
    <w:rsid w:val="007D36A0"/>
    <w:rsid w:val="007D372B"/>
    <w:rsid w:val="007D37AB"/>
    <w:rsid w:val="007D38F5"/>
    <w:rsid w:val="007D3904"/>
    <w:rsid w:val="007D390E"/>
    <w:rsid w:val="007D391B"/>
    <w:rsid w:val="007D3923"/>
    <w:rsid w:val="007D3943"/>
    <w:rsid w:val="007D39A0"/>
    <w:rsid w:val="007D39B2"/>
    <w:rsid w:val="007D3AE8"/>
    <w:rsid w:val="007D3B17"/>
    <w:rsid w:val="007D3BCD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237"/>
    <w:rsid w:val="007D52D8"/>
    <w:rsid w:val="007D5600"/>
    <w:rsid w:val="007D5686"/>
    <w:rsid w:val="007D56E8"/>
    <w:rsid w:val="007D5703"/>
    <w:rsid w:val="007D574C"/>
    <w:rsid w:val="007D58CA"/>
    <w:rsid w:val="007D58CC"/>
    <w:rsid w:val="007D58F8"/>
    <w:rsid w:val="007D598C"/>
    <w:rsid w:val="007D59CF"/>
    <w:rsid w:val="007D5B0B"/>
    <w:rsid w:val="007D5B21"/>
    <w:rsid w:val="007D5B6E"/>
    <w:rsid w:val="007D5B95"/>
    <w:rsid w:val="007D5BD1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C4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F9"/>
    <w:rsid w:val="007D755F"/>
    <w:rsid w:val="007D7639"/>
    <w:rsid w:val="007D764C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FDB"/>
    <w:rsid w:val="007E01F8"/>
    <w:rsid w:val="007E0269"/>
    <w:rsid w:val="007E0388"/>
    <w:rsid w:val="007E03CA"/>
    <w:rsid w:val="007E044E"/>
    <w:rsid w:val="007E0472"/>
    <w:rsid w:val="007E052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95"/>
    <w:rsid w:val="007E0D45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A5"/>
    <w:rsid w:val="007E204F"/>
    <w:rsid w:val="007E205B"/>
    <w:rsid w:val="007E20E1"/>
    <w:rsid w:val="007E20F7"/>
    <w:rsid w:val="007E2118"/>
    <w:rsid w:val="007E2154"/>
    <w:rsid w:val="007E219C"/>
    <w:rsid w:val="007E21DF"/>
    <w:rsid w:val="007E2247"/>
    <w:rsid w:val="007E232C"/>
    <w:rsid w:val="007E2397"/>
    <w:rsid w:val="007E23BF"/>
    <w:rsid w:val="007E23CC"/>
    <w:rsid w:val="007E2492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E4"/>
    <w:rsid w:val="007E2D04"/>
    <w:rsid w:val="007E2D52"/>
    <w:rsid w:val="007E2D62"/>
    <w:rsid w:val="007E2EC6"/>
    <w:rsid w:val="007E2EF7"/>
    <w:rsid w:val="007E2EF8"/>
    <w:rsid w:val="007E2FE2"/>
    <w:rsid w:val="007E305D"/>
    <w:rsid w:val="007E30AD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A"/>
    <w:rsid w:val="007E389C"/>
    <w:rsid w:val="007E38B2"/>
    <w:rsid w:val="007E393D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E8"/>
    <w:rsid w:val="007E4620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C86"/>
    <w:rsid w:val="007E4CA6"/>
    <w:rsid w:val="007E4D46"/>
    <w:rsid w:val="007E4D9F"/>
    <w:rsid w:val="007E4DA2"/>
    <w:rsid w:val="007E4DA6"/>
    <w:rsid w:val="007E4EE0"/>
    <w:rsid w:val="007E4F9A"/>
    <w:rsid w:val="007E5015"/>
    <w:rsid w:val="007E5044"/>
    <w:rsid w:val="007E5088"/>
    <w:rsid w:val="007E50D0"/>
    <w:rsid w:val="007E50EC"/>
    <w:rsid w:val="007E518E"/>
    <w:rsid w:val="007E51AD"/>
    <w:rsid w:val="007E51FE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7E"/>
    <w:rsid w:val="007E63F0"/>
    <w:rsid w:val="007E64B8"/>
    <w:rsid w:val="007E6575"/>
    <w:rsid w:val="007E6607"/>
    <w:rsid w:val="007E6689"/>
    <w:rsid w:val="007E67DD"/>
    <w:rsid w:val="007E6906"/>
    <w:rsid w:val="007E6A0E"/>
    <w:rsid w:val="007E6A58"/>
    <w:rsid w:val="007E6B78"/>
    <w:rsid w:val="007E6BA3"/>
    <w:rsid w:val="007E6C11"/>
    <w:rsid w:val="007E6D0D"/>
    <w:rsid w:val="007E6D1C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260"/>
    <w:rsid w:val="007E7295"/>
    <w:rsid w:val="007E7358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B"/>
    <w:rsid w:val="007E79CC"/>
    <w:rsid w:val="007E7A4F"/>
    <w:rsid w:val="007E7A55"/>
    <w:rsid w:val="007E7B06"/>
    <w:rsid w:val="007E7B7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57"/>
    <w:rsid w:val="007F2175"/>
    <w:rsid w:val="007F21B2"/>
    <w:rsid w:val="007F24A2"/>
    <w:rsid w:val="007F24C2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F2"/>
    <w:rsid w:val="007F50FE"/>
    <w:rsid w:val="007F5129"/>
    <w:rsid w:val="007F5140"/>
    <w:rsid w:val="007F5235"/>
    <w:rsid w:val="007F524C"/>
    <w:rsid w:val="007F52EB"/>
    <w:rsid w:val="007F52F1"/>
    <w:rsid w:val="007F52FA"/>
    <w:rsid w:val="007F533B"/>
    <w:rsid w:val="007F541D"/>
    <w:rsid w:val="007F5453"/>
    <w:rsid w:val="007F5480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48"/>
    <w:rsid w:val="007F5A3C"/>
    <w:rsid w:val="007F5A82"/>
    <w:rsid w:val="007F5AF3"/>
    <w:rsid w:val="007F5B1C"/>
    <w:rsid w:val="007F5B34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F0"/>
    <w:rsid w:val="007F740A"/>
    <w:rsid w:val="007F747C"/>
    <w:rsid w:val="007F7481"/>
    <w:rsid w:val="007F74C0"/>
    <w:rsid w:val="007F7595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100D"/>
    <w:rsid w:val="008010A4"/>
    <w:rsid w:val="008010B6"/>
    <w:rsid w:val="008010C8"/>
    <w:rsid w:val="00801110"/>
    <w:rsid w:val="0080134E"/>
    <w:rsid w:val="0080146E"/>
    <w:rsid w:val="0080149F"/>
    <w:rsid w:val="00801540"/>
    <w:rsid w:val="00801567"/>
    <w:rsid w:val="008015E3"/>
    <w:rsid w:val="00801720"/>
    <w:rsid w:val="008017DA"/>
    <w:rsid w:val="008018F5"/>
    <w:rsid w:val="008018FB"/>
    <w:rsid w:val="0080197D"/>
    <w:rsid w:val="0080199F"/>
    <w:rsid w:val="00801A5C"/>
    <w:rsid w:val="00801A83"/>
    <w:rsid w:val="00801B14"/>
    <w:rsid w:val="00801C77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2A"/>
    <w:rsid w:val="0080327E"/>
    <w:rsid w:val="008032EC"/>
    <w:rsid w:val="00803321"/>
    <w:rsid w:val="008033DD"/>
    <w:rsid w:val="00803499"/>
    <w:rsid w:val="0080368E"/>
    <w:rsid w:val="0080377E"/>
    <w:rsid w:val="00803780"/>
    <w:rsid w:val="00803963"/>
    <w:rsid w:val="008039D2"/>
    <w:rsid w:val="00803B5E"/>
    <w:rsid w:val="00803BC7"/>
    <w:rsid w:val="00803C8D"/>
    <w:rsid w:val="00803D47"/>
    <w:rsid w:val="00803DB8"/>
    <w:rsid w:val="00803DDB"/>
    <w:rsid w:val="00803E6D"/>
    <w:rsid w:val="00803EC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53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6F"/>
    <w:rsid w:val="008057EB"/>
    <w:rsid w:val="008058AD"/>
    <w:rsid w:val="008058C2"/>
    <w:rsid w:val="0080590E"/>
    <w:rsid w:val="0080592E"/>
    <w:rsid w:val="00805936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F4"/>
    <w:rsid w:val="0081245C"/>
    <w:rsid w:val="0081252F"/>
    <w:rsid w:val="00812597"/>
    <w:rsid w:val="00812624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F"/>
    <w:rsid w:val="008134EA"/>
    <w:rsid w:val="008134F5"/>
    <w:rsid w:val="0081362B"/>
    <w:rsid w:val="0081364B"/>
    <w:rsid w:val="00813691"/>
    <w:rsid w:val="008137F2"/>
    <w:rsid w:val="00813841"/>
    <w:rsid w:val="0081390B"/>
    <w:rsid w:val="008139AB"/>
    <w:rsid w:val="008139EE"/>
    <w:rsid w:val="008139FE"/>
    <w:rsid w:val="00813AB1"/>
    <w:rsid w:val="00813B7A"/>
    <w:rsid w:val="00813B92"/>
    <w:rsid w:val="00813BDF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CC"/>
    <w:rsid w:val="00814A40"/>
    <w:rsid w:val="00814AA6"/>
    <w:rsid w:val="00814AFD"/>
    <w:rsid w:val="00814B18"/>
    <w:rsid w:val="00814B5F"/>
    <w:rsid w:val="00814BB7"/>
    <w:rsid w:val="00814BBE"/>
    <w:rsid w:val="00814C45"/>
    <w:rsid w:val="00814C5E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631"/>
    <w:rsid w:val="008156DB"/>
    <w:rsid w:val="008158A8"/>
    <w:rsid w:val="008158B1"/>
    <w:rsid w:val="0081590A"/>
    <w:rsid w:val="00815948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5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8B"/>
    <w:rsid w:val="008166D4"/>
    <w:rsid w:val="008167BC"/>
    <w:rsid w:val="008167C0"/>
    <w:rsid w:val="00816806"/>
    <w:rsid w:val="00816970"/>
    <w:rsid w:val="008169F6"/>
    <w:rsid w:val="00816A1C"/>
    <w:rsid w:val="00816A41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506"/>
    <w:rsid w:val="0081750A"/>
    <w:rsid w:val="00817548"/>
    <w:rsid w:val="0081755A"/>
    <w:rsid w:val="008175DC"/>
    <w:rsid w:val="00817600"/>
    <w:rsid w:val="00817665"/>
    <w:rsid w:val="00817700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F0"/>
    <w:rsid w:val="008201ED"/>
    <w:rsid w:val="00820207"/>
    <w:rsid w:val="00820356"/>
    <w:rsid w:val="008203E3"/>
    <w:rsid w:val="008203F3"/>
    <w:rsid w:val="008204DC"/>
    <w:rsid w:val="00820542"/>
    <w:rsid w:val="00820551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B0"/>
    <w:rsid w:val="00820C53"/>
    <w:rsid w:val="00820C8B"/>
    <w:rsid w:val="00820CC8"/>
    <w:rsid w:val="00820D01"/>
    <w:rsid w:val="00820DFD"/>
    <w:rsid w:val="00820E40"/>
    <w:rsid w:val="00820F46"/>
    <w:rsid w:val="00820F71"/>
    <w:rsid w:val="00821132"/>
    <w:rsid w:val="0082114A"/>
    <w:rsid w:val="00821192"/>
    <w:rsid w:val="008211B8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3F"/>
    <w:rsid w:val="008219A8"/>
    <w:rsid w:val="00821A21"/>
    <w:rsid w:val="00821A96"/>
    <w:rsid w:val="00821AAE"/>
    <w:rsid w:val="00821AB4"/>
    <w:rsid w:val="00821ABA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96"/>
    <w:rsid w:val="00823161"/>
    <w:rsid w:val="008232C6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3E"/>
    <w:rsid w:val="0082377F"/>
    <w:rsid w:val="00823858"/>
    <w:rsid w:val="008238B3"/>
    <w:rsid w:val="00823902"/>
    <w:rsid w:val="008239DD"/>
    <w:rsid w:val="00823AE0"/>
    <w:rsid w:val="00823B3E"/>
    <w:rsid w:val="00823C2B"/>
    <w:rsid w:val="00823CB1"/>
    <w:rsid w:val="00823D13"/>
    <w:rsid w:val="00823DCD"/>
    <w:rsid w:val="00823F89"/>
    <w:rsid w:val="00824076"/>
    <w:rsid w:val="0082408A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21"/>
    <w:rsid w:val="00826EBA"/>
    <w:rsid w:val="00826ED8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73A"/>
    <w:rsid w:val="00827782"/>
    <w:rsid w:val="008277F0"/>
    <w:rsid w:val="008278EA"/>
    <w:rsid w:val="00827A35"/>
    <w:rsid w:val="00827C0C"/>
    <w:rsid w:val="00827D1B"/>
    <w:rsid w:val="00827D7E"/>
    <w:rsid w:val="00827E2C"/>
    <w:rsid w:val="00827E79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75"/>
    <w:rsid w:val="008310EF"/>
    <w:rsid w:val="00831103"/>
    <w:rsid w:val="00831115"/>
    <w:rsid w:val="00831135"/>
    <w:rsid w:val="0083114D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E01"/>
    <w:rsid w:val="00831E1E"/>
    <w:rsid w:val="00831EC4"/>
    <w:rsid w:val="00831FA6"/>
    <w:rsid w:val="00831FAE"/>
    <w:rsid w:val="00832006"/>
    <w:rsid w:val="008320A9"/>
    <w:rsid w:val="008320F2"/>
    <w:rsid w:val="00832127"/>
    <w:rsid w:val="00832156"/>
    <w:rsid w:val="008321C2"/>
    <w:rsid w:val="00832271"/>
    <w:rsid w:val="00832399"/>
    <w:rsid w:val="00832403"/>
    <w:rsid w:val="00832456"/>
    <w:rsid w:val="00832476"/>
    <w:rsid w:val="0083247F"/>
    <w:rsid w:val="0083252A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8C"/>
    <w:rsid w:val="00833300"/>
    <w:rsid w:val="008333CD"/>
    <w:rsid w:val="0083349C"/>
    <w:rsid w:val="00833508"/>
    <w:rsid w:val="00833516"/>
    <w:rsid w:val="00833584"/>
    <w:rsid w:val="008335B8"/>
    <w:rsid w:val="008335D9"/>
    <w:rsid w:val="008335E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45B"/>
    <w:rsid w:val="00834473"/>
    <w:rsid w:val="0083457D"/>
    <w:rsid w:val="008345DA"/>
    <w:rsid w:val="0083460C"/>
    <w:rsid w:val="008346AA"/>
    <w:rsid w:val="008347A3"/>
    <w:rsid w:val="008347D0"/>
    <w:rsid w:val="008348B9"/>
    <w:rsid w:val="00834989"/>
    <w:rsid w:val="008349E5"/>
    <w:rsid w:val="00834A29"/>
    <w:rsid w:val="00834A85"/>
    <w:rsid w:val="00834B04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B6"/>
    <w:rsid w:val="008355E6"/>
    <w:rsid w:val="00835687"/>
    <w:rsid w:val="008356A7"/>
    <w:rsid w:val="008356BB"/>
    <w:rsid w:val="008356E3"/>
    <w:rsid w:val="008357A4"/>
    <w:rsid w:val="00835985"/>
    <w:rsid w:val="00835998"/>
    <w:rsid w:val="008359AA"/>
    <w:rsid w:val="008359AD"/>
    <w:rsid w:val="00835A6B"/>
    <w:rsid w:val="00835AAD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06"/>
    <w:rsid w:val="00843C34"/>
    <w:rsid w:val="00843E5A"/>
    <w:rsid w:val="00843ED1"/>
    <w:rsid w:val="00843ED8"/>
    <w:rsid w:val="00843FB4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66"/>
    <w:rsid w:val="00844AB3"/>
    <w:rsid w:val="00844ABF"/>
    <w:rsid w:val="00844AD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F4D"/>
    <w:rsid w:val="00844FD8"/>
    <w:rsid w:val="0084505A"/>
    <w:rsid w:val="008451A3"/>
    <w:rsid w:val="008451D6"/>
    <w:rsid w:val="00845222"/>
    <w:rsid w:val="008452A7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933"/>
    <w:rsid w:val="008459F3"/>
    <w:rsid w:val="008459FA"/>
    <w:rsid w:val="00845B27"/>
    <w:rsid w:val="00845B9D"/>
    <w:rsid w:val="00845BA8"/>
    <w:rsid w:val="00845CDD"/>
    <w:rsid w:val="00845CF9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C43"/>
    <w:rsid w:val="00846C46"/>
    <w:rsid w:val="00846C78"/>
    <w:rsid w:val="00846C82"/>
    <w:rsid w:val="00846CD9"/>
    <w:rsid w:val="00846D37"/>
    <w:rsid w:val="00846DC5"/>
    <w:rsid w:val="00846E1E"/>
    <w:rsid w:val="00846E62"/>
    <w:rsid w:val="00846E95"/>
    <w:rsid w:val="00846ED8"/>
    <w:rsid w:val="00846F39"/>
    <w:rsid w:val="00846F4C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50070"/>
    <w:rsid w:val="008500FC"/>
    <w:rsid w:val="008500FD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422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21"/>
    <w:rsid w:val="008529DF"/>
    <w:rsid w:val="00852BA7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205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704"/>
    <w:rsid w:val="00854792"/>
    <w:rsid w:val="008548E1"/>
    <w:rsid w:val="008548E3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33F"/>
    <w:rsid w:val="00857399"/>
    <w:rsid w:val="008573B5"/>
    <w:rsid w:val="008573C5"/>
    <w:rsid w:val="008574B9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3F"/>
    <w:rsid w:val="00862051"/>
    <w:rsid w:val="0086205A"/>
    <w:rsid w:val="00862107"/>
    <w:rsid w:val="00862276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E41"/>
    <w:rsid w:val="00862F0B"/>
    <w:rsid w:val="00862F46"/>
    <w:rsid w:val="00862FF2"/>
    <w:rsid w:val="008630B8"/>
    <w:rsid w:val="00863312"/>
    <w:rsid w:val="00863333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BC"/>
    <w:rsid w:val="0086496E"/>
    <w:rsid w:val="00864985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C8"/>
    <w:rsid w:val="00866180"/>
    <w:rsid w:val="008661DB"/>
    <w:rsid w:val="008661E3"/>
    <w:rsid w:val="00866227"/>
    <w:rsid w:val="0086623F"/>
    <w:rsid w:val="0086635E"/>
    <w:rsid w:val="008663FB"/>
    <w:rsid w:val="00866410"/>
    <w:rsid w:val="0086641B"/>
    <w:rsid w:val="00866479"/>
    <w:rsid w:val="008664F4"/>
    <w:rsid w:val="008665D1"/>
    <w:rsid w:val="00866604"/>
    <w:rsid w:val="008666A7"/>
    <w:rsid w:val="008666F6"/>
    <w:rsid w:val="00866804"/>
    <w:rsid w:val="00866847"/>
    <w:rsid w:val="0086688A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AD"/>
    <w:rsid w:val="00866DEC"/>
    <w:rsid w:val="00866EE2"/>
    <w:rsid w:val="00866F4E"/>
    <w:rsid w:val="00866F83"/>
    <w:rsid w:val="0086702C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E7"/>
    <w:rsid w:val="008679B5"/>
    <w:rsid w:val="00867A0B"/>
    <w:rsid w:val="00867A62"/>
    <w:rsid w:val="00867ACC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7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C99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A9"/>
    <w:rsid w:val="008733B0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F4"/>
    <w:rsid w:val="00873B95"/>
    <w:rsid w:val="00873BFA"/>
    <w:rsid w:val="00873C55"/>
    <w:rsid w:val="00873CDF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FC"/>
    <w:rsid w:val="00874729"/>
    <w:rsid w:val="00874731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39"/>
    <w:rsid w:val="008761B1"/>
    <w:rsid w:val="00876317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82"/>
    <w:rsid w:val="008768A9"/>
    <w:rsid w:val="008768BA"/>
    <w:rsid w:val="008768E6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E48"/>
    <w:rsid w:val="00876E7E"/>
    <w:rsid w:val="00876EC4"/>
    <w:rsid w:val="00876EFE"/>
    <w:rsid w:val="00876F41"/>
    <w:rsid w:val="00876FC9"/>
    <w:rsid w:val="00877028"/>
    <w:rsid w:val="00877114"/>
    <w:rsid w:val="0087715C"/>
    <w:rsid w:val="008771BE"/>
    <w:rsid w:val="00877218"/>
    <w:rsid w:val="00877266"/>
    <w:rsid w:val="00877274"/>
    <w:rsid w:val="0087730C"/>
    <w:rsid w:val="0087730E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D9"/>
    <w:rsid w:val="00877F3F"/>
    <w:rsid w:val="00877F75"/>
    <w:rsid w:val="00877FA1"/>
    <w:rsid w:val="00880017"/>
    <w:rsid w:val="0088001F"/>
    <w:rsid w:val="00880068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D1"/>
    <w:rsid w:val="00880660"/>
    <w:rsid w:val="00880683"/>
    <w:rsid w:val="008806AE"/>
    <w:rsid w:val="00880759"/>
    <w:rsid w:val="0088079C"/>
    <w:rsid w:val="008807B0"/>
    <w:rsid w:val="008807CE"/>
    <w:rsid w:val="0088083E"/>
    <w:rsid w:val="0088087E"/>
    <w:rsid w:val="00880883"/>
    <w:rsid w:val="0088090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D9D"/>
    <w:rsid w:val="00880E5B"/>
    <w:rsid w:val="00880ED8"/>
    <w:rsid w:val="00880F28"/>
    <w:rsid w:val="00880F6F"/>
    <w:rsid w:val="00880FB8"/>
    <w:rsid w:val="0088100A"/>
    <w:rsid w:val="0088102B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9"/>
    <w:rsid w:val="00881A5F"/>
    <w:rsid w:val="00881B3A"/>
    <w:rsid w:val="00881B93"/>
    <w:rsid w:val="00881BA1"/>
    <w:rsid w:val="00881BA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45"/>
    <w:rsid w:val="00882E5A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64B"/>
    <w:rsid w:val="00883897"/>
    <w:rsid w:val="008838A7"/>
    <w:rsid w:val="008839C3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93"/>
    <w:rsid w:val="008846A1"/>
    <w:rsid w:val="008846A3"/>
    <w:rsid w:val="00884759"/>
    <w:rsid w:val="00884785"/>
    <w:rsid w:val="0088479F"/>
    <w:rsid w:val="008847BA"/>
    <w:rsid w:val="00884820"/>
    <w:rsid w:val="00884825"/>
    <w:rsid w:val="008848A5"/>
    <w:rsid w:val="008848C2"/>
    <w:rsid w:val="008849D3"/>
    <w:rsid w:val="008849D4"/>
    <w:rsid w:val="00884AD1"/>
    <w:rsid w:val="00884B4D"/>
    <w:rsid w:val="00884BD3"/>
    <w:rsid w:val="00884D2C"/>
    <w:rsid w:val="00884D39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9A"/>
    <w:rsid w:val="00886222"/>
    <w:rsid w:val="00886229"/>
    <w:rsid w:val="00886269"/>
    <w:rsid w:val="008862A8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B8"/>
    <w:rsid w:val="00887844"/>
    <w:rsid w:val="0088788D"/>
    <w:rsid w:val="008878F6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D89"/>
    <w:rsid w:val="00887E0A"/>
    <w:rsid w:val="00887E39"/>
    <w:rsid w:val="00887E6B"/>
    <w:rsid w:val="00887EC9"/>
    <w:rsid w:val="00887F1F"/>
    <w:rsid w:val="00887F5A"/>
    <w:rsid w:val="00890007"/>
    <w:rsid w:val="0089001F"/>
    <w:rsid w:val="008900CA"/>
    <w:rsid w:val="0089011B"/>
    <w:rsid w:val="008901B2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26"/>
    <w:rsid w:val="0089077E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35"/>
    <w:rsid w:val="00891BA8"/>
    <w:rsid w:val="00891BA9"/>
    <w:rsid w:val="00891C24"/>
    <w:rsid w:val="00891C65"/>
    <w:rsid w:val="00891C84"/>
    <w:rsid w:val="00891CBD"/>
    <w:rsid w:val="00891CE1"/>
    <w:rsid w:val="00891E9F"/>
    <w:rsid w:val="00891F0B"/>
    <w:rsid w:val="00891F48"/>
    <w:rsid w:val="00891F4E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5"/>
    <w:rsid w:val="00893198"/>
    <w:rsid w:val="008931CD"/>
    <w:rsid w:val="00893245"/>
    <w:rsid w:val="0089325E"/>
    <w:rsid w:val="00893293"/>
    <w:rsid w:val="008932CA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5C"/>
    <w:rsid w:val="00893E77"/>
    <w:rsid w:val="00893EFE"/>
    <w:rsid w:val="00893F1C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77A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945"/>
    <w:rsid w:val="008A19E3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5A"/>
    <w:rsid w:val="008A57B8"/>
    <w:rsid w:val="008A583C"/>
    <w:rsid w:val="008A5843"/>
    <w:rsid w:val="008A5855"/>
    <w:rsid w:val="008A586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D3"/>
    <w:rsid w:val="008A6624"/>
    <w:rsid w:val="008A66A0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BC"/>
    <w:rsid w:val="008A6CB1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A3"/>
    <w:rsid w:val="008A7210"/>
    <w:rsid w:val="008A7498"/>
    <w:rsid w:val="008A74F0"/>
    <w:rsid w:val="008A74F7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F"/>
    <w:rsid w:val="008A7E26"/>
    <w:rsid w:val="008A7EA2"/>
    <w:rsid w:val="008A7ECB"/>
    <w:rsid w:val="008A7FBC"/>
    <w:rsid w:val="008B001B"/>
    <w:rsid w:val="008B0022"/>
    <w:rsid w:val="008B00A5"/>
    <w:rsid w:val="008B00E2"/>
    <w:rsid w:val="008B0156"/>
    <w:rsid w:val="008B018C"/>
    <w:rsid w:val="008B01B7"/>
    <w:rsid w:val="008B0251"/>
    <w:rsid w:val="008B0285"/>
    <w:rsid w:val="008B0294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B3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9F"/>
    <w:rsid w:val="008B63B5"/>
    <w:rsid w:val="008B6404"/>
    <w:rsid w:val="008B6474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60"/>
    <w:rsid w:val="008B7E65"/>
    <w:rsid w:val="008B7EB8"/>
    <w:rsid w:val="008B7EDA"/>
    <w:rsid w:val="008B7EF6"/>
    <w:rsid w:val="008B7F18"/>
    <w:rsid w:val="008B7FF2"/>
    <w:rsid w:val="008C000F"/>
    <w:rsid w:val="008C002D"/>
    <w:rsid w:val="008C004D"/>
    <w:rsid w:val="008C004F"/>
    <w:rsid w:val="008C0130"/>
    <w:rsid w:val="008C0139"/>
    <w:rsid w:val="008C017A"/>
    <w:rsid w:val="008C0195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819"/>
    <w:rsid w:val="008C0A52"/>
    <w:rsid w:val="008C0A9E"/>
    <w:rsid w:val="008C0AC0"/>
    <w:rsid w:val="008C0B0C"/>
    <w:rsid w:val="008C0B4C"/>
    <w:rsid w:val="008C0D1A"/>
    <w:rsid w:val="008C0DF1"/>
    <w:rsid w:val="008C0E19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519"/>
    <w:rsid w:val="008C1638"/>
    <w:rsid w:val="008C1647"/>
    <w:rsid w:val="008C1652"/>
    <w:rsid w:val="008C16AF"/>
    <w:rsid w:val="008C16BF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A6E"/>
    <w:rsid w:val="008C3C35"/>
    <w:rsid w:val="008C3DA5"/>
    <w:rsid w:val="008C3E2F"/>
    <w:rsid w:val="008C3E6B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46"/>
    <w:rsid w:val="008C5EA6"/>
    <w:rsid w:val="008C5EB0"/>
    <w:rsid w:val="008C5F9F"/>
    <w:rsid w:val="008C5FD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6A"/>
    <w:rsid w:val="008C6FE2"/>
    <w:rsid w:val="008C702C"/>
    <w:rsid w:val="008C703A"/>
    <w:rsid w:val="008C7077"/>
    <w:rsid w:val="008C7119"/>
    <w:rsid w:val="008C7159"/>
    <w:rsid w:val="008C72ED"/>
    <w:rsid w:val="008C734F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BE2"/>
    <w:rsid w:val="008D0C39"/>
    <w:rsid w:val="008D0C3C"/>
    <w:rsid w:val="008D0C8B"/>
    <w:rsid w:val="008D0CD9"/>
    <w:rsid w:val="008D0CDF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C38"/>
    <w:rsid w:val="008D3C96"/>
    <w:rsid w:val="008D3D5D"/>
    <w:rsid w:val="008D3E0F"/>
    <w:rsid w:val="008D3F2F"/>
    <w:rsid w:val="008D3FEE"/>
    <w:rsid w:val="008D40CF"/>
    <w:rsid w:val="008D4197"/>
    <w:rsid w:val="008D41A3"/>
    <w:rsid w:val="008D41C3"/>
    <w:rsid w:val="008D4212"/>
    <w:rsid w:val="008D42D3"/>
    <w:rsid w:val="008D4345"/>
    <w:rsid w:val="008D43D9"/>
    <w:rsid w:val="008D43E7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81"/>
    <w:rsid w:val="008D632B"/>
    <w:rsid w:val="008D6365"/>
    <w:rsid w:val="008D64AC"/>
    <w:rsid w:val="008D64B4"/>
    <w:rsid w:val="008D64EA"/>
    <w:rsid w:val="008D6584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B4"/>
    <w:rsid w:val="008D6DED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8C2"/>
    <w:rsid w:val="008D78E6"/>
    <w:rsid w:val="008D793D"/>
    <w:rsid w:val="008D794D"/>
    <w:rsid w:val="008D79EC"/>
    <w:rsid w:val="008D7A10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C"/>
    <w:rsid w:val="008E03EF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928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CCD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5C"/>
    <w:rsid w:val="008E484E"/>
    <w:rsid w:val="008E48F9"/>
    <w:rsid w:val="008E492F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CB"/>
    <w:rsid w:val="008E5856"/>
    <w:rsid w:val="008E5927"/>
    <w:rsid w:val="008E59CD"/>
    <w:rsid w:val="008E59DC"/>
    <w:rsid w:val="008E5A57"/>
    <w:rsid w:val="008E5A6B"/>
    <w:rsid w:val="008E5B04"/>
    <w:rsid w:val="008E5B95"/>
    <w:rsid w:val="008E5BA9"/>
    <w:rsid w:val="008E5C53"/>
    <w:rsid w:val="008E5C71"/>
    <w:rsid w:val="008E5C8B"/>
    <w:rsid w:val="008E5CE3"/>
    <w:rsid w:val="008E5D41"/>
    <w:rsid w:val="008E5DCA"/>
    <w:rsid w:val="008E5DD4"/>
    <w:rsid w:val="008E5DD9"/>
    <w:rsid w:val="008E5FED"/>
    <w:rsid w:val="008E6017"/>
    <w:rsid w:val="008E603B"/>
    <w:rsid w:val="008E604C"/>
    <w:rsid w:val="008E6072"/>
    <w:rsid w:val="008E610A"/>
    <w:rsid w:val="008E6195"/>
    <w:rsid w:val="008E61B1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71"/>
    <w:rsid w:val="008E789D"/>
    <w:rsid w:val="008E7944"/>
    <w:rsid w:val="008E7955"/>
    <w:rsid w:val="008E7973"/>
    <w:rsid w:val="008E79AC"/>
    <w:rsid w:val="008E79CD"/>
    <w:rsid w:val="008E7A1B"/>
    <w:rsid w:val="008E7A95"/>
    <w:rsid w:val="008E7ACF"/>
    <w:rsid w:val="008E7B44"/>
    <w:rsid w:val="008E7B8E"/>
    <w:rsid w:val="008E7CAC"/>
    <w:rsid w:val="008E7CB6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145"/>
    <w:rsid w:val="008F11F2"/>
    <w:rsid w:val="008F1255"/>
    <w:rsid w:val="008F12EA"/>
    <w:rsid w:val="008F1367"/>
    <w:rsid w:val="008F139A"/>
    <w:rsid w:val="008F14AB"/>
    <w:rsid w:val="008F15F0"/>
    <w:rsid w:val="008F15FE"/>
    <w:rsid w:val="008F1622"/>
    <w:rsid w:val="008F166B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E4"/>
    <w:rsid w:val="008F32FC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BB7"/>
    <w:rsid w:val="008F3BCE"/>
    <w:rsid w:val="008F3C23"/>
    <w:rsid w:val="008F3C86"/>
    <w:rsid w:val="008F3CB9"/>
    <w:rsid w:val="008F3D05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C02"/>
    <w:rsid w:val="008F4C58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4"/>
    <w:rsid w:val="008F6B37"/>
    <w:rsid w:val="008F6C72"/>
    <w:rsid w:val="008F6D02"/>
    <w:rsid w:val="008F6D11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E9"/>
    <w:rsid w:val="008F76EF"/>
    <w:rsid w:val="008F7744"/>
    <w:rsid w:val="008F77E5"/>
    <w:rsid w:val="008F7908"/>
    <w:rsid w:val="008F7A60"/>
    <w:rsid w:val="008F7A90"/>
    <w:rsid w:val="008F7B19"/>
    <w:rsid w:val="008F7B6E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38"/>
    <w:rsid w:val="0090115D"/>
    <w:rsid w:val="009011EA"/>
    <w:rsid w:val="0090130B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48"/>
    <w:rsid w:val="00901BD4"/>
    <w:rsid w:val="00901C23"/>
    <w:rsid w:val="00901C5A"/>
    <w:rsid w:val="00901D14"/>
    <w:rsid w:val="00901D25"/>
    <w:rsid w:val="00901DEC"/>
    <w:rsid w:val="00901ED3"/>
    <w:rsid w:val="00901F6B"/>
    <w:rsid w:val="009020D8"/>
    <w:rsid w:val="00902122"/>
    <w:rsid w:val="00902125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F01"/>
    <w:rsid w:val="00902FBE"/>
    <w:rsid w:val="0090301E"/>
    <w:rsid w:val="00903026"/>
    <w:rsid w:val="009030AD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2"/>
    <w:rsid w:val="009039D5"/>
    <w:rsid w:val="00903A8F"/>
    <w:rsid w:val="00903AC2"/>
    <w:rsid w:val="00903B26"/>
    <w:rsid w:val="00903BDD"/>
    <w:rsid w:val="00903C4A"/>
    <w:rsid w:val="00903C71"/>
    <w:rsid w:val="00903C85"/>
    <w:rsid w:val="00903CCF"/>
    <w:rsid w:val="00903CD0"/>
    <w:rsid w:val="00903DC5"/>
    <w:rsid w:val="00903E11"/>
    <w:rsid w:val="00903E5A"/>
    <w:rsid w:val="00903EBF"/>
    <w:rsid w:val="00903EC0"/>
    <w:rsid w:val="00903ECD"/>
    <w:rsid w:val="00903F98"/>
    <w:rsid w:val="00904003"/>
    <w:rsid w:val="00904068"/>
    <w:rsid w:val="0090407F"/>
    <w:rsid w:val="0090413D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BC9"/>
    <w:rsid w:val="00904CA1"/>
    <w:rsid w:val="00904CD1"/>
    <w:rsid w:val="00904CF1"/>
    <w:rsid w:val="00904D18"/>
    <w:rsid w:val="00904D9F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51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C2"/>
    <w:rsid w:val="00906F1C"/>
    <w:rsid w:val="00906F4D"/>
    <w:rsid w:val="00906F9A"/>
    <w:rsid w:val="00907135"/>
    <w:rsid w:val="00907181"/>
    <w:rsid w:val="009071AC"/>
    <w:rsid w:val="00907201"/>
    <w:rsid w:val="00907234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47"/>
    <w:rsid w:val="009114C0"/>
    <w:rsid w:val="00911501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949"/>
    <w:rsid w:val="0091396A"/>
    <w:rsid w:val="00913A5E"/>
    <w:rsid w:val="00913A72"/>
    <w:rsid w:val="00913AAA"/>
    <w:rsid w:val="00913B30"/>
    <w:rsid w:val="00913C11"/>
    <w:rsid w:val="00913CD2"/>
    <w:rsid w:val="00913D82"/>
    <w:rsid w:val="00913D8B"/>
    <w:rsid w:val="00913DF0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2B8"/>
    <w:rsid w:val="009142D1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FE"/>
    <w:rsid w:val="0091520D"/>
    <w:rsid w:val="00915245"/>
    <w:rsid w:val="009152FD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2A3"/>
    <w:rsid w:val="00916303"/>
    <w:rsid w:val="00916314"/>
    <w:rsid w:val="0091632A"/>
    <w:rsid w:val="009163E5"/>
    <w:rsid w:val="009163ED"/>
    <w:rsid w:val="00916558"/>
    <w:rsid w:val="00916642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F86"/>
    <w:rsid w:val="00921019"/>
    <w:rsid w:val="009210C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A4F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C1"/>
    <w:rsid w:val="00922A73"/>
    <w:rsid w:val="00922B0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DDF"/>
    <w:rsid w:val="00923E47"/>
    <w:rsid w:val="00923F63"/>
    <w:rsid w:val="0092408A"/>
    <w:rsid w:val="00924121"/>
    <w:rsid w:val="00924176"/>
    <w:rsid w:val="0092418C"/>
    <w:rsid w:val="009242A7"/>
    <w:rsid w:val="009242E2"/>
    <w:rsid w:val="00924405"/>
    <w:rsid w:val="00924593"/>
    <w:rsid w:val="009245B7"/>
    <w:rsid w:val="00924602"/>
    <w:rsid w:val="00924689"/>
    <w:rsid w:val="00924699"/>
    <w:rsid w:val="0092474D"/>
    <w:rsid w:val="009248D4"/>
    <w:rsid w:val="009248F7"/>
    <w:rsid w:val="009249E7"/>
    <w:rsid w:val="00924A52"/>
    <w:rsid w:val="00924B39"/>
    <w:rsid w:val="00924B57"/>
    <w:rsid w:val="00924B5E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5C"/>
    <w:rsid w:val="00925E99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CA"/>
    <w:rsid w:val="0092782F"/>
    <w:rsid w:val="009278AD"/>
    <w:rsid w:val="009278D5"/>
    <w:rsid w:val="009278EE"/>
    <w:rsid w:val="00927989"/>
    <w:rsid w:val="00927A2C"/>
    <w:rsid w:val="00927B76"/>
    <w:rsid w:val="00927D32"/>
    <w:rsid w:val="00927D6A"/>
    <w:rsid w:val="00927D8A"/>
    <w:rsid w:val="00927DE1"/>
    <w:rsid w:val="00927DE6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E7"/>
    <w:rsid w:val="00931829"/>
    <w:rsid w:val="0093184E"/>
    <w:rsid w:val="0093192B"/>
    <w:rsid w:val="00931956"/>
    <w:rsid w:val="00931A57"/>
    <w:rsid w:val="00931A98"/>
    <w:rsid w:val="00931BF9"/>
    <w:rsid w:val="00931C61"/>
    <w:rsid w:val="00931CA3"/>
    <w:rsid w:val="00931CE5"/>
    <w:rsid w:val="00931D6F"/>
    <w:rsid w:val="00931DAF"/>
    <w:rsid w:val="00931F0D"/>
    <w:rsid w:val="00931F56"/>
    <w:rsid w:val="00931FCF"/>
    <w:rsid w:val="00932019"/>
    <w:rsid w:val="0093208D"/>
    <w:rsid w:val="009320BC"/>
    <w:rsid w:val="009320C1"/>
    <w:rsid w:val="0093214E"/>
    <w:rsid w:val="0093218F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6"/>
    <w:rsid w:val="0093248B"/>
    <w:rsid w:val="009324B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C20"/>
    <w:rsid w:val="00935CE1"/>
    <w:rsid w:val="00935CFD"/>
    <w:rsid w:val="00935D54"/>
    <w:rsid w:val="00935D8B"/>
    <w:rsid w:val="00935E0E"/>
    <w:rsid w:val="00935F61"/>
    <w:rsid w:val="0093600E"/>
    <w:rsid w:val="00936174"/>
    <w:rsid w:val="00936206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E9C"/>
    <w:rsid w:val="00937FD6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35"/>
    <w:rsid w:val="00940853"/>
    <w:rsid w:val="00940962"/>
    <w:rsid w:val="00940AD2"/>
    <w:rsid w:val="00940B16"/>
    <w:rsid w:val="00940B8C"/>
    <w:rsid w:val="00940BB6"/>
    <w:rsid w:val="00940BB8"/>
    <w:rsid w:val="00940C6C"/>
    <w:rsid w:val="00940C7A"/>
    <w:rsid w:val="00940C94"/>
    <w:rsid w:val="00940D8C"/>
    <w:rsid w:val="00940EA9"/>
    <w:rsid w:val="00940EB8"/>
    <w:rsid w:val="00940EC6"/>
    <w:rsid w:val="00940F27"/>
    <w:rsid w:val="00940F56"/>
    <w:rsid w:val="00940FA1"/>
    <w:rsid w:val="009411C0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912"/>
    <w:rsid w:val="0094197A"/>
    <w:rsid w:val="00941A0C"/>
    <w:rsid w:val="00941A25"/>
    <w:rsid w:val="00941A2D"/>
    <w:rsid w:val="00941A70"/>
    <w:rsid w:val="00941A83"/>
    <w:rsid w:val="00941A9D"/>
    <w:rsid w:val="00941C0B"/>
    <w:rsid w:val="00941C0D"/>
    <w:rsid w:val="00941C76"/>
    <w:rsid w:val="00941CDE"/>
    <w:rsid w:val="00941D49"/>
    <w:rsid w:val="00941D65"/>
    <w:rsid w:val="00941D6D"/>
    <w:rsid w:val="00941EE3"/>
    <w:rsid w:val="00942116"/>
    <w:rsid w:val="00942129"/>
    <w:rsid w:val="00942240"/>
    <w:rsid w:val="009422FE"/>
    <w:rsid w:val="00942395"/>
    <w:rsid w:val="009423A1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D7"/>
    <w:rsid w:val="0094604F"/>
    <w:rsid w:val="0094611D"/>
    <w:rsid w:val="00946206"/>
    <w:rsid w:val="0094622C"/>
    <w:rsid w:val="0094627B"/>
    <w:rsid w:val="0094627F"/>
    <w:rsid w:val="0094636A"/>
    <w:rsid w:val="0094638F"/>
    <w:rsid w:val="0094646F"/>
    <w:rsid w:val="00946497"/>
    <w:rsid w:val="009464E1"/>
    <w:rsid w:val="009464EB"/>
    <w:rsid w:val="009464EC"/>
    <w:rsid w:val="0094652B"/>
    <w:rsid w:val="009465A1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69"/>
    <w:rsid w:val="00947A2A"/>
    <w:rsid w:val="00947A92"/>
    <w:rsid w:val="00947AA9"/>
    <w:rsid w:val="00947B8B"/>
    <w:rsid w:val="00947C1F"/>
    <w:rsid w:val="00947C72"/>
    <w:rsid w:val="00947CC6"/>
    <w:rsid w:val="00947D5E"/>
    <w:rsid w:val="00947D7B"/>
    <w:rsid w:val="00947D8B"/>
    <w:rsid w:val="00947D95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4B2"/>
    <w:rsid w:val="0095057C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C3"/>
    <w:rsid w:val="00953BC8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5078"/>
    <w:rsid w:val="009550E5"/>
    <w:rsid w:val="00955196"/>
    <w:rsid w:val="009551D3"/>
    <w:rsid w:val="00955231"/>
    <w:rsid w:val="0095524D"/>
    <w:rsid w:val="00955253"/>
    <w:rsid w:val="009553BD"/>
    <w:rsid w:val="00955475"/>
    <w:rsid w:val="0095547A"/>
    <w:rsid w:val="009554A4"/>
    <w:rsid w:val="0095550A"/>
    <w:rsid w:val="0095551F"/>
    <w:rsid w:val="009555A3"/>
    <w:rsid w:val="00955636"/>
    <w:rsid w:val="00955657"/>
    <w:rsid w:val="0095567C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D0"/>
    <w:rsid w:val="009603D5"/>
    <w:rsid w:val="0096058C"/>
    <w:rsid w:val="00960609"/>
    <w:rsid w:val="00960652"/>
    <w:rsid w:val="009606CB"/>
    <w:rsid w:val="00960710"/>
    <w:rsid w:val="00960725"/>
    <w:rsid w:val="0096078D"/>
    <w:rsid w:val="00960843"/>
    <w:rsid w:val="00960895"/>
    <w:rsid w:val="0096098C"/>
    <w:rsid w:val="009609CD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567"/>
    <w:rsid w:val="0096156F"/>
    <w:rsid w:val="009615A0"/>
    <w:rsid w:val="00961677"/>
    <w:rsid w:val="009616DE"/>
    <w:rsid w:val="009617D4"/>
    <w:rsid w:val="0096180F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D"/>
    <w:rsid w:val="009622C5"/>
    <w:rsid w:val="00962339"/>
    <w:rsid w:val="0096241D"/>
    <w:rsid w:val="009624D0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6C"/>
    <w:rsid w:val="00963AD1"/>
    <w:rsid w:val="00963B3D"/>
    <w:rsid w:val="00963B91"/>
    <w:rsid w:val="00963C44"/>
    <w:rsid w:val="00963CD7"/>
    <w:rsid w:val="00963E59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AA"/>
    <w:rsid w:val="009642CE"/>
    <w:rsid w:val="00964314"/>
    <w:rsid w:val="0096434E"/>
    <w:rsid w:val="00964382"/>
    <w:rsid w:val="009643DB"/>
    <w:rsid w:val="009643E2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F19"/>
    <w:rsid w:val="00966F35"/>
    <w:rsid w:val="00966F6E"/>
    <w:rsid w:val="009670CD"/>
    <w:rsid w:val="00967149"/>
    <w:rsid w:val="00967219"/>
    <w:rsid w:val="009672E1"/>
    <w:rsid w:val="009672FD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96B"/>
    <w:rsid w:val="00967973"/>
    <w:rsid w:val="00967989"/>
    <w:rsid w:val="009679D9"/>
    <w:rsid w:val="00967B3E"/>
    <w:rsid w:val="00967B92"/>
    <w:rsid w:val="00967F55"/>
    <w:rsid w:val="00967FA5"/>
    <w:rsid w:val="0097006E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73"/>
    <w:rsid w:val="009704A5"/>
    <w:rsid w:val="009704FF"/>
    <w:rsid w:val="00970556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D5F"/>
    <w:rsid w:val="00970DF5"/>
    <w:rsid w:val="00970DF8"/>
    <w:rsid w:val="00970E4C"/>
    <w:rsid w:val="00970E8C"/>
    <w:rsid w:val="00970F1E"/>
    <w:rsid w:val="00970F7F"/>
    <w:rsid w:val="0097106B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855"/>
    <w:rsid w:val="009718D9"/>
    <w:rsid w:val="009718FF"/>
    <w:rsid w:val="00971A2D"/>
    <w:rsid w:val="00971A52"/>
    <w:rsid w:val="00971ADE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62A"/>
    <w:rsid w:val="00972665"/>
    <w:rsid w:val="0097278A"/>
    <w:rsid w:val="0097285D"/>
    <w:rsid w:val="009728D3"/>
    <w:rsid w:val="009729FA"/>
    <w:rsid w:val="009729FB"/>
    <w:rsid w:val="00972A19"/>
    <w:rsid w:val="00972A78"/>
    <w:rsid w:val="00972AAA"/>
    <w:rsid w:val="00972B54"/>
    <w:rsid w:val="00972C63"/>
    <w:rsid w:val="00972CD7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83"/>
    <w:rsid w:val="0097309F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93"/>
    <w:rsid w:val="0097389E"/>
    <w:rsid w:val="00973949"/>
    <w:rsid w:val="00973984"/>
    <w:rsid w:val="009739FE"/>
    <w:rsid w:val="00973A20"/>
    <w:rsid w:val="00973A9F"/>
    <w:rsid w:val="00973B84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D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1B4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D1"/>
    <w:rsid w:val="0097770B"/>
    <w:rsid w:val="0097770C"/>
    <w:rsid w:val="00977754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205"/>
    <w:rsid w:val="00980243"/>
    <w:rsid w:val="009802F8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98"/>
    <w:rsid w:val="0098139D"/>
    <w:rsid w:val="00981615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FA"/>
    <w:rsid w:val="00981D18"/>
    <w:rsid w:val="00981D8C"/>
    <w:rsid w:val="00981DEC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FC"/>
    <w:rsid w:val="00982996"/>
    <w:rsid w:val="009829C4"/>
    <w:rsid w:val="009829E5"/>
    <w:rsid w:val="009829FE"/>
    <w:rsid w:val="00982A0C"/>
    <w:rsid w:val="00982A57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73"/>
    <w:rsid w:val="009830D9"/>
    <w:rsid w:val="0098312D"/>
    <w:rsid w:val="0098315A"/>
    <w:rsid w:val="00983204"/>
    <w:rsid w:val="009832BF"/>
    <w:rsid w:val="00983308"/>
    <w:rsid w:val="0098333D"/>
    <w:rsid w:val="009833A2"/>
    <w:rsid w:val="009834F6"/>
    <w:rsid w:val="00983565"/>
    <w:rsid w:val="00983596"/>
    <w:rsid w:val="0098370A"/>
    <w:rsid w:val="00983717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6C0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69"/>
    <w:rsid w:val="00992CED"/>
    <w:rsid w:val="00992D06"/>
    <w:rsid w:val="00992D83"/>
    <w:rsid w:val="00992DAA"/>
    <w:rsid w:val="00992DB0"/>
    <w:rsid w:val="00992DD0"/>
    <w:rsid w:val="00992DF7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32"/>
    <w:rsid w:val="009A1B63"/>
    <w:rsid w:val="009A1BE9"/>
    <w:rsid w:val="009A1C54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D"/>
    <w:rsid w:val="009A4317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39"/>
    <w:rsid w:val="009A525F"/>
    <w:rsid w:val="009A52C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AB"/>
    <w:rsid w:val="009A5AE9"/>
    <w:rsid w:val="009A5B81"/>
    <w:rsid w:val="009A5BF1"/>
    <w:rsid w:val="009A5C65"/>
    <w:rsid w:val="009A5D06"/>
    <w:rsid w:val="009A5D36"/>
    <w:rsid w:val="009A5FA9"/>
    <w:rsid w:val="009A5FD4"/>
    <w:rsid w:val="009A60AF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D0"/>
    <w:rsid w:val="009A6E92"/>
    <w:rsid w:val="009A6F63"/>
    <w:rsid w:val="009A7124"/>
    <w:rsid w:val="009A7238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FBB"/>
    <w:rsid w:val="009B0014"/>
    <w:rsid w:val="009B0057"/>
    <w:rsid w:val="009B0098"/>
    <w:rsid w:val="009B009E"/>
    <w:rsid w:val="009B0141"/>
    <w:rsid w:val="009B0249"/>
    <w:rsid w:val="009B0475"/>
    <w:rsid w:val="009B04EC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C3F"/>
    <w:rsid w:val="009B0C6B"/>
    <w:rsid w:val="009B0CC0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D8"/>
    <w:rsid w:val="009B2456"/>
    <w:rsid w:val="009B246A"/>
    <w:rsid w:val="009B24B0"/>
    <w:rsid w:val="009B24B7"/>
    <w:rsid w:val="009B24E8"/>
    <w:rsid w:val="009B2568"/>
    <w:rsid w:val="009B257C"/>
    <w:rsid w:val="009B2630"/>
    <w:rsid w:val="009B2668"/>
    <w:rsid w:val="009B2706"/>
    <w:rsid w:val="009B2742"/>
    <w:rsid w:val="009B278E"/>
    <w:rsid w:val="009B27D8"/>
    <w:rsid w:val="009B28C6"/>
    <w:rsid w:val="009B2943"/>
    <w:rsid w:val="009B296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E2"/>
    <w:rsid w:val="009B33F4"/>
    <w:rsid w:val="009B344E"/>
    <w:rsid w:val="009B34C1"/>
    <w:rsid w:val="009B34C8"/>
    <w:rsid w:val="009B34D7"/>
    <w:rsid w:val="009B357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280"/>
    <w:rsid w:val="009B52AE"/>
    <w:rsid w:val="009B52C4"/>
    <w:rsid w:val="009B531C"/>
    <w:rsid w:val="009B53F4"/>
    <w:rsid w:val="009B54C6"/>
    <w:rsid w:val="009B550D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EC"/>
    <w:rsid w:val="009B5D18"/>
    <w:rsid w:val="009B5E3E"/>
    <w:rsid w:val="009B5E6A"/>
    <w:rsid w:val="009B5F70"/>
    <w:rsid w:val="009B60DA"/>
    <w:rsid w:val="009B60EA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A4"/>
    <w:rsid w:val="009B7BDB"/>
    <w:rsid w:val="009B7C08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41"/>
    <w:rsid w:val="009C04C2"/>
    <w:rsid w:val="009C04CC"/>
    <w:rsid w:val="009C057F"/>
    <w:rsid w:val="009C05AE"/>
    <w:rsid w:val="009C05B7"/>
    <w:rsid w:val="009C05D2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F2B"/>
    <w:rsid w:val="009C0F58"/>
    <w:rsid w:val="009C0FD6"/>
    <w:rsid w:val="009C1030"/>
    <w:rsid w:val="009C104B"/>
    <w:rsid w:val="009C104D"/>
    <w:rsid w:val="009C107A"/>
    <w:rsid w:val="009C1133"/>
    <w:rsid w:val="009C1140"/>
    <w:rsid w:val="009C1171"/>
    <w:rsid w:val="009C1196"/>
    <w:rsid w:val="009C11D8"/>
    <w:rsid w:val="009C11DC"/>
    <w:rsid w:val="009C11FF"/>
    <w:rsid w:val="009C1306"/>
    <w:rsid w:val="009C1332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A76"/>
    <w:rsid w:val="009C1A8B"/>
    <w:rsid w:val="009C1B71"/>
    <w:rsid w:val="009C1C78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E9"/>
    <w:rsid w:val="009C2460"/>
    <w:rsid w:val="009C24F5"/>
    <w:rsid w:val="009C252B"/>
    <w:rsid w:val="009C2579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8D"/>
    <w:rsid w:val="009C302B"/>
    <w:rsid w:val="009C302F"/>
    <w:rsid w:val="009C3074"/>
    <w:rsid w:val="009C309D"/>
    <w:rsid w:val="009C3129"/>
    <w:rsid w:val="009C329E"/>
    <w:rsid w:val="009C3578"/>
    <w:rsid w:val="009C3588"/>
    <w:rsid w:val="009C35DB"/>
    <w:rsid w:val="009C3645"/>
    <w:rsid w:val="009C364C"/>
    <w:rsid w:val="009C36CF"/>
    <w:rsid w:val="009C3779"/>
    <w:rsid w:val="009C381D"/>
    <w:rsid w:val="009C386D"/>
    <w:rsid w:val="009C389C"/>
    <w:rsid w:val="009C38A2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61"/>
    <w:rsid w:val="009C7491"/>
    <w:rsid w:val="009C74A6"/>
    <w:rsid w:val="009C7508"/>
    <w:rsid w:val="009C757E"/>
    <w:rsid w:val="009C75C0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827"/>
    <w:rsid w:val="009D1867"/>
    <w:rsid w:val="009D18F1"/>
    <w:rsid w:val="009D1A1A"/>
    <w:rsid w:val="009D1A20"/>
    <w:rsid w:val="009D1A8B"/>
    <w:rsid w:val="009D1BDC"/>
    <w:rsid w:val="009D1C07"/>
    <w:rsid w:val="009D1C30"/>
    <w:rsid w:val="009D1C34"/>
    <w:rsid w:val="009D1D39"/>
    <w:rsid w:val="009D1E64"/>
    <w:rsid w:val="009D1F53"/>
    <w:rsid w:val="009D1F8E"/>
    <w:rsid w:val="009D1FB3"/>
    <w:rsid w:val="009D1FE9"/>
    <w:rsid w:val="009D20BB"/>
    <w:rsid w:val="009D20BC"/>
    <w:rsid w:val="009D211E"/>
    <w:rsid w:val="009D2185"/>
    <w:rsid w:val="009D220B"/>
    <w:rsid w:val="009D22B3"/>
    <w:rsid w:val="009D2369"/>
    <w:rsid w:val="009D2477"/>
    <w:rsid w:val="009D2551"/>
    <w:rsid w:val="009D257E"/>
    <w:rsid w:val="009D2647"/>
    <w:rsid w:val="009D27E5"/>
    <w:rsid w:val="009D27EC"/>
    <w:rsid w:val="009D281E"/>
    <w:rsid w:val="009D2887"/>
    <w:rsid w:val="009D2962"/>
    <w:rsid w:val="009D2A4E"/>
    <w:rsid w:val="009D2AB3"/>
    <w:rsid w:val="009D2AC9"/>
    <w:rsid w:val="009D2B0F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BA"/>
    <w:rsid w:val="009D3469"/>
    <w:rsid w:val="009D3594"/>
    <w:rsid w:val="009D3668"/>
    <w:rsid w:val="009D36AD"/>
    <w:rsid w:val="009D36E1"/>
    <w:rsid w:val="009D375D"/>
    <w:rsid w:val="009D389C"/>
    <w:rsid w:val="009D38AD"/>
    <w:rsid w:val="009D397D"/>
    <w:rsid w:val="009D39E6"/>
    <w:rsid w:val="009D39F9"/>
    <w:rsid w:val="009D3AAC"/>
    <w:rsid w:val="009D3AE2"/>
    <w:rsid w:val="009D3B2E"/>
    <w:rsid w:val="009D3BB8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C8"/>
    <w:rsid w:val="009D53CD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E07"/>
    <w:rsid w:val="009D5E30"/>
    <w:rsid w:val="009D5EE0"/>
    <w:rsid w:val="009D5EEC"/>
    <w:rsid w:val="009D5F39"/>
    <w:rsid w:val="009D5F69"/>
    <w:rsid w:val="009D5FA0"/>
    <w:rsid w:val="009D602C"/>
    <w:rsid w:val="009D605A"/>
    <w:rsid w:val="009D60AE"/>
    <w:rsid w:val="009D60B8"/>
    <w:rsid w:val="009D6126"/>
    <w:rsid w:val="009D6182"/>
    <w:rsid w:val="009D6274"/>
    <w:rsid w:val="009D62C3"/>
    <w:rsid w:val="009D6393"/>
    <w:rsid w:val="009D6511"/>
    <w:rsid w:val="009D6584"/>
    <w:rsid w:val="009D6655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D99"/>
    <w:rsid w:val="009D6DE6"/>
    <w:rsid w:val="009D6E7B"/>
    <w:rsid w:val="009D6E8C"/>
    <w:rsid w:val="009D6EC2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43"/>
    <w:rsid w:val="009E028D"/>
    <w:rsid w:val="009E029B"/>
    <w:rsid w:val="009E0362"/>
    <w:rsid w:val="009E036B"/>
    <w:rsid w:val="009E03B1"/>
    <w:rsid w:val="009E03CA"/>
    <w:rsid w:val="009E03D6"/>
    <w:rsid w:val="009E049F"/>
    <w:rsid w:val="009E05FF"/>
    <w:rsid w:val="009E0641"/>
    <w:rsid w:val="009E0663"/>
    <w:rsid w:val="009E07A4"/>
    <w:rsid w:val="009E0810"/>
    <w:rsid w:val="009E08BF"/>
    <w:rsid w:val="009E08FD"/>
    <w:rsid w:val="009E0926"/>
    <w:rsid w:val="009E0AA2"/>
    <w:rsid w:val="009E0B11"/>
    <w:rsid w:val="009E0B8D"/>
    <w:rsid w:val="009E0C1D"/>
    <w:rsid w:val="009E0C84"/>
    <w:rsid w:val="009E0CAF"/>
    <w:rsid w:val="009E0D57"/>
    <w:rsid w:val="009E0D73"/>
    <w:rsid w:val="009E0E2C"/>
    <w:rsid w:val="009E0E82"/>
    <w:rsid w:val="009E0ED9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E05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6F"/>
    <w:rsid w:val="009E37E8"/>
    <w:rsid w:val="009E399C"/>
    <w:rsid w:val="009E39B3"/>
    <w:rsid w:val="009E39C4"/>
    <w:rsid w:val="009E3ABC"/>
    <w:rsid w:val="009E3AE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F88"/>
    <w:rsid w:val="009E422A"/>
    <w:rsid w:val="009E428D"/>
    <w:rsid w:val="009E42A6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43A"/>
    <w:rsid w:val="009E5471"/>
    <w:rsid w:val="009E5482"/>
    <w:rsid w:val="009E549F"/>
    <w:rsid w:val="009E54B3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996"/>
    <w:rsid w:val="009E59CA"/>
    <w:rsid w:val="009E59D0"/>
    <w:rsid w:val="009E5A87"/>
    <w:rsid w:val="009E5ABD"/>
    <w:rsid w:val="009E5BB2"/>
    <w:rsid w:val="009E5C0E"/>
    <w:rsid w:val="009E5C47"/>
    <w:rsid w:val="009E5D9E"/>
    <w:rsid w:val="009E5DBC"/>
    <w:rsid w:val="009E5E3C"/>
    <w:rsid w:val="009E5E7A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C71"/>
    <w:rsid w:val="009E6C95"/>
    <w:rsid w:val="009E6CC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A3"/>
    <w:rsid w:val="009E792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3E"/>
    <w:rsid w:val="009F0574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B2"/>
    <w:rsid w:val="009F16C0"/>
    <w:rsid w:val="009F1714"/>
    <w:rsid w:val="009F171F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2054"/>
    <w:rsid w:val="009F2146"/>
    <w:rsid w:val="009F2258"/>
    <w:rsid w:val="009F22B9"/>
    <w:rsid w:val="009F22D8"/>
    <w:rsid w:val="009F23DE"/>
    <w:rsid w:val="009F23FD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60"/>
    <w:rsid w:val="009F4BE3"/>
    <w:rsid w:val="009F4C8D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298"/>
    <w:rsid w:val="009F7360"/>
    <w:rsid w:val="009F7441"/>
    <w:rsid w:val="009F7462"/>
    <w:rsid w:val="009F74CA"/>
    <w:rsid w:val="009F754A"/>
    <w:rsid w:val="009F756B"/>
    <w:rsid w:val="009F7583"/>
    <w:rsid w:val="009F7753"/>
    <w:rsid w:val="009F7793"/>
    <w:rsid w:val="009F7849"/>
    <w:rsid w:val="009F78E7"/>
    <w:rsid w:val="009F7934"/>
    <w:rsid w:val="009F7A19"/>
    <w:rsid w:val="009F7A5D"/>
    <w:rsid w:val="009F7ADA"/>
    <w:rsid w:val="009F7B8F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D6"/>
    <w:rsid w:val="00A01069"/>
    <w:rsid w:val="00A01112"/>
    <w:rsid w:val="00A01113"/>
    <w:rsid w:val="00A01151"/>
    <w:rsid w:val="00A0117C"/>
    <w:rsid w:val="00A0118D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993"/>
    <w:rsid w:val="00A049F4"/>
    <w:rsid w:val="00A04B3F"/>
    <w:rsid w:val="00A04BA1"/>
    <w:rsid w:val="00A04BAE"/>
    <w:rsid w:val="00A04BBF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1"/>
    <w:rsid w:val="00A05239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7D"/>
    <w:rsid w:val="00A057BE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D3"/>
    <w:rsid w:val="00A06014"/>
    <w:rsid w:val="00A0607C"/>
    <w:rsid w:val="00A06097"/>
    <w:rsid w:val="00A060B3"/>
    <w:rsid w:val="00A06141"/>
    <w:rsid w:val="00A0616B"/>
    <w:rsid w:val="00A062F1"/>
    <w:rsid w:val="00A063D3"/>
    <w:rsid w:val="00A064C3"/>
    <w:rsid w:val="00A0653F"/>
    <w:rsid w:val="00A065F9"/>
    <w:rsid w:val="00A066C9"/>
    <w:rsid w:val="00A066DC"/>
    <w:rsid w:val="00A067F1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20E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DE"/>
    <w:rsid w:val="00A110E4"/>
    <w:rsid w:val="00A11193"/>
    <w:rsid w:val="00A112E1"/>
    <w:rsid w:val="00A11351"/>
    <w:rsid w:val="00A113C5"/>
    <w:rsid w:val="00A1141F"/>
    <w:rsid w:val="00A114B5"/>
    <w:rsid w:val="00A114BD"/>
    <w:rsid w:val="00A11601"/>
    <w:rsid w:val="00A1171D"/>
    <w:rsid w:val="00A117B7"/>
    <w:rsid w:val="00A1190C"/>
    <w:rsid w:val="00A1192A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9A"/>
    <w:rsid w:val="00A13EE9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20036"/>
    <w:rsid w:val="00A20042"/>
    <w:rsid w:val="00A20058"/>
    <w:rsid w:val="00A20071"/>
    <w:rsid w:val="00A200D4"/>
    <w:rsid w:val="00A200E7"/>
    <w:rsid w:val="00A20159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E"/>
    <w:rsid w:val="00A20A12"/>
    <w:rsid w:val="00A20A6E"/>
    <w:rsid w:val="00A20B40"/>
    <w:rsid w:val="00A20B52"/>
    <w:rsid w:val="00A20BB4"/>
    <w:rsid w:val="00A20BC3"/>
    <w:rsid w:val="00A20C19"/>
    <w:rsid w:val="00A20C1E"/>
    <w:rsid w:val="00A20C63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96"/>
    <w:rsid w:val="00A21629"/>
    <w:rsid w:val="00A21741"/>
    <w:rsid w:val="00A217DE"/>
    <w:rsid w:val="00A2194B"/>
    <w:rsid w:val="00A21963"/>
    <w:rsid w:val="00A21A0A"/>
    <w:rsid w:val="00A21A1B"/>
    <w:rsid w:val="00A21A6C"/>
    <w:rsid w:val="00A21B06"/>
    <w:rsid w:val="00A21BE3"/>
    <w:rsid w:val="00A21C18"/>
    <w:rsid w:val="00A21D7F"/>
    <w:rsid w:val="00A21DFE"/>
    <w:rsid w:val="00A21E14"/>
    <w:rsid w:val="00A21E50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44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F9"/>
    <w:rsid w:val="00A23528"/>
    <w:rsid w:val="00A235C3"/>
    <w:rsid w:val="00A235F5"/>
    <w:rsid w:val="00A23616"/>
    <w:rsid w:val="00A236C8"/>
    <w:rsid w:val="00A236C9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4019"/>
    <w:rsid w:val="00A240B1"/>
    <w:rsid w:val="00A24121"/>
    <w:rsid w:val="00A241FC"/>
    <w:rsid w:val="00A242C3"/>
    <w:rsid w:val="00A242D3"/>
    <w:rsid w:val="00A242DE"/>
    <w:rsid w:val="00A24401"/>
    <w:rsid w:val="00A24421"/>
    <w:rsid w:val="00A245A5"/>
    <w:rsid w:val="00A245B3"/>
    <w:rsid w:val="00A2477E"/>
    <w:rsid w:val="00A24796"/>
    <w:rsid w:val="00A24805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80"/>
    <w:rsid w:val="00A24BBB"/>
    <w:rsid w:val="00A24C30"/>
    <w:rsid w:val="00A24CE5"/>
    <w:rsid w:val="00A24D72"/>
    <w:rsid w:val="00A24D78"/>
    <w:rsid w:val="00A24DCF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A1"/>
    <w:rsid w:val="00A254CE"/>
    <w:rsid w:val="00A2553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CA"/>
    <w:rsid w:val="00A26274"/>
    <w:rsid w:val="00A263A5"/>
    <w:rsid w:val="00A263B1"/>
    <w:rsid w:val="00A2642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62F"/>
    <w:rsid w:val="00A27788"/>
    <w:rsid w:val="00A27827"/>
    <w:rsid w:val="00A278FE"/>
    <w:rsid w:val="00A27991"/>
    <w:rsid w:val="00A279DF"/>
    <w:rsid w:val="00A27ADB"/>
    <w:rsid w:val="00A27BD6"/>
    <w:rsid w:val="00A27C6D"/>
    <w:rsid w:val="00A27DAC"/>
    <w:rsid w:val="00A27E13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7E"/>
    <w:rsid w:val="00A31134"/>
    <w:rsid w:val="00A3118E"/>
    <w:rsid w:val="00A312C7"/>
    <w:rsid w:val="00A3134E"/>
    <w:rsid w:val="00A3135F"/>
    <w:rsid w:val="00A31375"/>
    <w:rsid w:val="00A313E6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B92"/>
    <w:rsid w:val="00A36BCD"/>
    <w:rsid w:val="00A36C78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9D"/>
    <w:rsid w:val="00A373B5"/>
    <w:rsid w:val="00A373E0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8B9"/>
    <w:rsid w:val="00A409BE"/>
    <w:rsid w:val="00A409E9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6B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646"/>
    <w:rsid w:val="00A42650"/>
    <w:rsid w:val="00A4266F"/>
    <w:rsid w:val="00A42819"/>
    <w:rsid w:val="00A428E9"/>
    <w:rsid w:val="00A428FE"/>
    <w:rsid w:val="00A42909"/>
    <w:rsid w:val="00A429AC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4E"/>
    <w:rsid w:val="00A443ED"/>
    <w:rsid w:val="00A4445A"/>
    <w:rsid w:val="00A44527"/>
    <w:rsid w:val="00A44681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B76"/>
    <w:rsid w:val="00A45CAF"/>
    <w:rsid w:val="00A45CEF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10B"/>
    <w:rsid w:val="00A461A3"/>
    <w:rsid w:val="00A4620C"/>
    <w:rsid w:val="00A462BE"/>
    <w:rsid w:val="00A462DD"/>
    <w:rsid w:val="00A46320"/>
    <w:rsid w:val="00A46333"/>
    <w:rsid w:val="00A4639A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2BC"/>
    <w:rsid w:val="00A5032D"/>
    <w:rsid w:val="00A50363"/>
    <w:rsid w:val="00A50418"/>
    <w:rsid w:val="00A504D8"/>
    <w:rsid w:val="00A50512"/>
    <w:rsid w:val="00A50544"/>
    <w:rsid w:val="00A50681"/>
    <w:rsid w:val="00A506B8"/>
    <w:rsid w:val="00A506C3"/>
    <w:rsid w:val="00A50705"/>
    <w:rsid w:val="00A50803"/>
    <w:rsid w:val="00A5083B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C3"/>
    <w:rsid w:val="00A51031"/>
    <w:rsid w:val="00A5107E"/>
    <w:rsid w:val="00A51107"/>
    <w:rsid w:val="00A51164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D28"/>
    <w:rsid w:val="00A53D61"/>
    <w:rsid w:val="00A53D67"/>
    <w:rsid w:val="00A53D81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B7"/>
    <w:rsid w:val="00A54627"/>
    <w:rsid w:val="00A54695"/>
    <w:rsid w:val="00A5473A"/>
    <w:rsid w:val="00A547A6"/>
    <w:rsid w:val="00A548BB"/>
    <w:rsid w:val="00A54912"/>
    <w:rsid w:val="00A54AAC"/>
    <w:rsid w:val="00A54C11"/>
    <w:rsid w:val="00A54C18"/>
    <w:rsid w:val="00A54C50"/>
    <w:rsid w:val="00A54D2E"/>
    <w:rsid w:val="00A54D83"/>
    <w:rsid w:val="00A54DDF"/>
    <w:rsid w:val="00A54F97"/>
    <w:rsid w:val="00A54FA7"/>
    <w:rsid w:val="00A54FF4"/>
    <w:rsid w:val="00A550D8"/>
    <w:rsid w:val="00A55142"/>
    <w:rsid w:val="00A55164"/>
    <w:rsid w:val="00A55170"/>
    <w:rsid w:val="00A55193"/>
    <w:rsid w:val="00A552A3"/>
    <w:rsid w:val="00A552EF"/>
    <w:rsid w:val="00A55470"/>
    <w:rsid w:val="00A55546"/>
    <w:rsid w:val="00A55582"/>
    <w:rsid w:val="00A55618"/>
    <w:rsid w:val="00A55641"/>
    <w:rsid w:val="00A55644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A6"/>
    <w:rsid w:val="00A56002"/>
    <w:rsid w:val="00A5602A"/>
    <w:rsid w:val="00A56074"/>
    <w:rsid w:val="00A560F8"/>
    <w:rsid w:val="00A56122"/>
    <w:rsid w:val="00A56192"/>
    <w:rsid w:val="00A561A6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EF"/>
    <w:rsid w:val="00A56A26"/>
    <w:rsid w:val="00A56A39"/>
    <w:rsid w:val="00A56A78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6F"/>
    <w:rsid w:val="00A5719E"/>
    <w:rsid w:val="00A571CE"/>
    <w:rsid w:val="00A57211"/>
    <w:rsid w:val="00A5722B"/>
    <w:rsid w:val="00A572F4"/>
    <w:rsid w:val="00A57322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5E"/>
    <w:rsid w:val="00A57D76"/>
    <w:rsid w:val="00A57DFB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F4E"/>
    <w:rsid w:val="00A62FA5"/>
    <w:rsid w:val="00A62FD0"/>
    <w:rsid w:val="00A630B2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319"/>
    <w:rsid w:val="00A6432C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49"/>
    <w:rsid w:val="00A650A3"/>
    <w:rsid w:val="00A650E8"/>
    <w:rsid w:val="00A6512E"/>
    <w:rsid w:val="00A65195"/>
    <w:rsid w:val="00A6528D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DD"/>
    <w:rsid w:val="00A657F2"/>
    <w:rsid w:val="00A65903"/>
    <w:rsid w:val="00A659C0"/>
    <w:rsid w:val="00A659FA"/>
    <w:rsid w:val="00A65A6F"/>
    <w:rsid w:val="00A65AF8"/>
    <w:rsid w:val="00A65B3E"/>
    <w:rsid w:val="00A65C35"/>
    <w:rsid w:val="00A65C4F"/>
    <w:rsid w:val="00A65CC0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D2"/>
    <w:rsid w:val="00A669D3"/>
    <w:rsid w:val="00A66A20"/>
    <w:rsid w:val="00A66AB1"/>
    <w:rsid w:val="00A66AC2"/>
    <w:rsid w:val="00A66B26"/>
    <w:rsid w:val="00A66B5D"/>
    <w:rsid w:val="00A66BFA"/>
    <w:rsid w:val="00A66C2A"/>
    <w:rsid w:val="00A66CCD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B1"/>
    <w:rsid w:val="00A67A30"/>
    <w:rsid w:val="00A67AC3"/>
    <w:rsid w:val="00A67ADE"/>
    <w:rsid w:val="00A67BAB"/>
    <w:rsid w:val="00A67BCF"/>
    <w:rsid w:val="00A67C5B"/>
    <w:rsid w:val="00A67C8A"/>
    <w:rsid w:val="00A67C8D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78"/>
    <w:rsid w:val="00A70B35"/>
    <w:rsid w:val="00A70BA8"/>
    <w:rsid w:val="00A70C47"/>
    <w:rsid w:val="00A70CB0"/>
    <w:rsid w:val="00A70CF1"/>
    <w:rsid w:val="00A70D18"/>
    <w:rsid w:val="00A70D6E"/>
    <w:rsid w:val="00A70E50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803"/>
    <w:rsid w:val="00A71877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91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934"/>
    <w:rsid w:val="00A7399F"/>
    <w:rsid w:val="00A73A05"/>
    <w:rsid w:val="00A73B4A"/>
    <w:rsid w:val="00A73BF9"/>
    <w:rsid w:val="00A73CD0"/>
    <w:rsid w:val="00A73CD2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74"/>
    <w:rsid w:val="00A75472"/>
    <w:rsid w:val="00A75489"/>
    <w:rsid w:val="00A754BF"/>
    <w:rsid w:val="00A75501"/>
    <w:rsid w:val="00A7552B"/>
    <w:rsid w:val="00A7556C"/>
    <w:rsid w:val="00A75720"/>
    <w:rsid w:val="00A75790"/>
    <w:rsid w:val="00A75792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DF"/>
    <w:rsid w:val="00A76F57"/>
    <w:rsid w:val="00A770EB"/>
    <w:rsid w:val="00A7714A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5C"/>
    <w:rsid w:val="00A8054B"/>
    <w:rsid w:val="00A80607"/>
    <w:rsid w:val="00A80750"/>
    <w:rsid w:val="00A8075F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2B7"/>
    <w:rsid w:val="00A832E1"/>
    <w:rsid w:val="00A83316"/>
    <w:rsid w:val="00A833B2"/>
    <w:rsid w:val="00A834BE"/>
    <w:rsid w:val="00A8350F"/>
    <w:rsid w:val="00A83654"/>
    <w:rsid w:val="00A83693"/>
    <w:rsid w:val="00A836F0"/>
    <w:rsid w:val="00A83753"/>
    <w:rsid w:val="00A83790"/>
    <w:rsid w:val="00A8389A"/>
    <w:rsid w:val="00A838E5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4EA"/>
    <w:rsid w:val="00A844F2"/>
    <w:rsid w:val="00A84512"/>
    <w:rsid w:val="00A8457B"/>
    <w:rsid w:val="00A8457E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48"/>
    <w:rsid w:val="00A8695A"/>
    <w:rsid w:val="00A8698F"/>
    <w:rsid w:val="00A869F2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32"/>
    <w:rsid w:val="00A86D47"/>
    <w:rsid w:val="00A86D87"/>
    <w:rsid w:val="00A86DDC"/>
    <w:rsid w:val="00A86E32"/>
    <w:rsid w:val="00A86EFD"/>
    <w:rsid w:val="00A86F38"/>
    <w:rsid w:val="00A86F6C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176"/>
    <w:rsid w:val="00A91179"/>
    <w:rsid w:val="00A91287"/>
    <w:rsid w:val="00A91298"/>
    <w:rsid w:val="00A912EB"/>
    <w:rsid w:val="00A9134D"/>
    <w:rsid w:val="00A91355"/>
    <w:rsid w:val="00A9138E"/>
    <w:rsid w:val="00A914DA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B3"/>
    <w:rsid w:val="00A9239D"/>
    <w:rsid w:val="00A92401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534"/>
    <w:rsid w:val="00A94555"/>
    <w:rsid w:val="00A9469D"/>
    <w:rsid w:val="00A946BC"/>
    <w:rsid w:val="00A946C1"/>
    <w:rsid w:val="00A9470C"/>
    <w:rsid w:val="00A94803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D4"/>
    <w:rsid w:val="00A9542D"/>
    <w:rsid w:val="00A95569"/>
    <w:rsid w:val="00A955BC"/>
    <w:rsid w:val="00A95612"/>
    <w:rsid w:val="00A956B6"/>
    <w:rsid w:val="00A956E6"/>
    <w:rsid w:val="00A9588B"/>
    <w:rsid w:val="00A95B24"/>
    <w:rsid w:val="00A95C1C"/>
    <w:rsid w:val="00A95C67"/>
    <w:rsid w:val="00A95C6E"/>
    <w:rsid w:val="00A95D2B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869"/>
    <w:rsid w:val="00A979BC"/>
    <w:rsid w:val="00A979BE"/>
    <w:rsid w:val="00A97A4C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DC"/>
    <w:rsid w:val="00AA07E7"/>
    <w:rsid w:val="00AA0811"/>
    <w:rsid w:val="00AA08BF"/>
    <w:rsid w:val="00AA08E3"/>
    <w:rsid w:val="00AA0938"/>
    <w:rsid w:val="00AA09E8"/>
    <w:rsid w:val="00AA0A0D"/>
    <w:rsid w:val="00AA0BB9"/>
    <w:rsid w:val="00AA0C62"/>
    <w:rsid w:val="00AA0C65"/>
    <w:rsid w:val="00AA0C6E"/>
    <w:rsid w:val="00AA0D8B"/>
    <w:rsid w:val="00AA0DEB"/>
    <w:rsid w:val="00AA0FBD"/>
    <w:rsid w:val="00AA0FCB"/>
    <w:rsid w:val="00AA0FD0"/>
    <w:rsid w:val="00AA1009"/>
    <w:rsid w:val="00AA1091"/>
    <w:rsid w:val="00AA120E"/>
    <w:rsid w:val="00AA134E"/>
    <w:rsid w:val="00AA136B"/>
    <w:rsid w:val="00AA13A1"/>
    <w:rsid w:val="00AA13C3"/>
    <w:rsid w:val="00AA141D"/>
    <w:rsid w:val="00AA1441"/>
    <w:rsid w:val="00AA1490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7A"/>
    <w:rsid w:val="00AA19E7"/>
    <w:rsid w:val="00AA1A03"/>
    <w:rsid w:val="00AA1A45"/>
    <w:rsid w:val="00AA1A84"/>
    <w:rsid w:val="00AA1AB8"/>
    <w:rsid w:val="00AA1B1F"/>
    <w:rsid w:val="00AA1B86"/>
    <w:rsid w:val="00AA1BED"/>
    <w:rsid w:val="00AA1C6D"/>
    <w:rsid w:val="00AA1C80"/>
    <w:rsid w:val="00AA1C9A"/>
    <w:rsid w:val="00AA1D80"/>
    <w:rsid w:val="00AA1DC5"/>
    <w:rsid w:val="00AA1E78"/>
    <w:rsid w:val="00AA1E7C"/>
    <w:rsid w:val="00AA1EE5"/>
    <w:rsid w:val="00AA1F58"/>
    <w:rsid w:val="00AA1F9D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B6"/>
    <w:rsid w:val="00AA26F5"/>
    <w:rsid w:val="00AA2783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F9"/>
    <w:rsid w:val="00AA71F9"/>
    <w:rsid w:val="00AA7212"/>
    <w:rsid w:val="00AA7235"/>
    <w:rsid w:val="00AA7249"/>
    <w:rsid w:val="00AA7309"/>
    <w:rsid w:val="00AA732F"/>
    <w:rsid w:val="00AA73BB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DEF"/>
    <w:rsid w:val="00AA7E85"/>
    <w:rsid w:val="00AA7EFA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A5"/>
    <w:rsid w:val="00AB03FC"/>
    <w:rsid w:val="00AB048E"/>
    <w:rsid w:val="00AB04C2"/>
    <w:rsid w:val="00AB04D4"/>
    <w:rsid w:val="00AB0563"/>
    <w:rsid w:val="00AB064F"/>
    <w:rsid w:val="00AB067D"/>
    <w:rsid w:val="00AB0690"/>
    <w:rsid w:val="00AB06B1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BB7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AC"/>
    <w:rsid w:val="00AB21B5"/>
    <w:rsid w:val="00AB2228"/>
    <w:rsid w:val="00AB22A3"/>
    <w:rsid w:val="00AB22D1"/>
    <w:rsid w:val="00AB22DC"/>
    <w:rsid w:val="00AB22DE"/>
    <w:rsid w:val="00AB2337"/>
    <w:rsid w:val="00AB2363"/>
    <w:rsid w:val="00AB23C3"/>
    <w:rsid w:val="00AB23E9"/>
    <w:rsid w:val="00AB2441"/>
    <w:rsid w:val="00AB24AA"/>
    <w:rsid w:val="00AB254F"/>
    <w:rsid w:val="00AB2579"/>
    <w:rsid w:val="00AB25D0"/>
    <w:rsid w:val="00AB2694"/>
    <w:rsid w:val="00AB27B4"/>
    <w:rsid w:val="00AB2811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10"/>
    <w:rsid w:val="00AB4A24"/>
    <w:rsid w:val="00AB4A92"/>
    <w:rsid w:val="00AB4ACB"/>
    <w:rsid w:val="00AB4AF6"/>
    <w:rsid w:val="00AB4C22"/>
    <w:rsid w:val="00AB4CDA"/>
    <w:rsid w:val="00AB4D4D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42"/>
    <w:rsid w:val="00AB5B5F"/>
    <w:rsid w:val="00AB5B8C"/>
    <w:rsid w:val="00AB5C3C"/>
    <w:rsid w:val="00AB5C8B"/>
    <w:rsid w:val="00AB5CB8"/>
    <w:rsid w:val="00AB5CE5"/>
    <w:rsid w:val="00AB5D4A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AD"/>
    <w:rsid w:val="00AB6AAE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A37"/>
    <w:rsid w:val="00AB7A3E"/>
    <w:rsid w:val="00AB7A66"/>
    <w:rsid w:val="00AB7AB7"/>
    <w:rsid w:val="00AB7BC6"/>
    <w:rsid w:val="00AB7BD2"/>
    <w:rsid w:val="00AB7C3F"/>
    <w:rsid w:val="00AB7C6D"/>
    <w:rsid w:val="00AB7C73"/>
    <w:rsid w:val="00AB7CFC"/>
    <w:rsid w:val="00AB7D34"/>
    <w:rsid w:val="00AB7DAE"/>
    <w:rsid w:val="00AB7EF6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402"/>
    <w:rsid w:val="00AC140D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E19"/>
    <w:rsid w:val="00AC1E3E"/>
    <w:rsid w:val="00AC1EED"/>
    <w:rsid w:val="00AC1F28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309B"/>
    <w:rsid w:val="00AC30A6"/>
    <w:rsid w:val="00AC30EB"/>
    <w:rsid w:val="00AC30F9"/>
    <w:rsid w:val="00AC315F"/>
    <w:rsid w:val="00AC317A"/>
    <w:rsid w:val="00AC3216"/>
    <w:rsid w:val="00AC32B4"/>
    <w:rsid w:val="00AC32ED"/>
    <w:rsid w:val="00AC332D"/>
    <w:rsid w:val="00AC337D"/>
    <w:rsid w:val="00AC33B2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A2"/>
    <w:rsid w:val="00AC3DCB"/>
    <w:rsid w:val="00AC3DE6"/>
    <w:rsid w:val="00AC3EAC"/>
    <w:rsid w:val="00AC3EE0"/>
    <w:rsid w:val="00AC3F09"/>
    <w:rsid w:val="00AC407B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C00"/>
    <w:rsid w:val="00AC4DB0"/>
    <w:rsid w:val="00AC4E0D"/>
    <w:rsid w:val="00AC4E4B"/>
    <w:rsid w:val="00AC4E53"/>
    <w:rsid w:val="00AC4E7E"/>
    <w:rsid w:val="00AC4ED5"/>
    <w:rsid w:val="00AC50EC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BF"/>
    <w:rsid w:val="00AC57C7"/>
    <w:rsid w:val="00AC58C4"/>
    <w:rsid w:val="00AC58E2"/>
    <w:rsid w:val="00AC5A6F"/>
    <w:rsid w:val="00AC5A75"/>
    <w:rsid w:val="00AC5A8A"/>
    <w:rsid w:val="00AC5A92"/>
    <w:rsid w:val="00AC5AAC"/>
    <w:rsid w:val="00AC5AB5"/>
    <w:rsid w:val="00AC5B83"/>
    <w:rsid w:val="00AC5BDB"/>
    <w:rsid w:val="00AC5CB9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829"/>
    <w:rsid w:val="00AC6872"/>
    <w:rsid w:val="00AC687B"/>
    <w:rsid w:val="00AC6885"/>
    <w:rsid w:val="00AC68CA"/>
    <w:rsid w:val="00AC6977"/>
    <w:rsid w:val="00AC6980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34D"/>
    <w:rsid w:val="00AC73AD"/>
    <w:rsid w:val="00AC73C8"/>
    <w:rsid w:val="00AC73D7"/>
    <w:rsid w:val="00AC7413"/>
    <w:rsid w:val="00AC7416"/>
    <w:rsid w:val="00AC7479"/>
    <w:rsid w:val="00AC7504"/>
    <w:rsid w:val="00AC776C"/>
    <w:rsid w:val="00AC77A8"/>
    <w:rsid w:val="00AC77D2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A"/>
    <w:rsid w:val="00AC7E64"/>
    <w:rsid w:val="00AC7E84"/>
    <w:rsid w:val="00AC7EC6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23"/>
    <w:rsid w:val="00AD4080"/>
    <w:rsid w:val="00AD40C3"/>
    <w:rsid w:val="00AD40E1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2A8"/>
    <w:rsid w:val="00AD52BA"/>
    <w:rsid w:val="00AD52FD"/>
    <w:rsid w:val="00AD5375"/>
    <w:rsid w:val="00AD53CD"/>
    <w:rsid w:val="00AD540E"/>
    <w:rsid w:val="00AD5454"/>
    <w:rsid w:val="00AD54AC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F0"/>
    <w:rsid w:val="00AD631A"/>
    <w:rsid w:val="00AD634B"/>
    <w:rsid w:val="00AD63E5"/>
    <w:rsid w:val="00AD63EE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C7"/>
    <w:rsid w:val="00AD6C45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99"/>
    <w:rsid w:val="00AE00D9"/>
    <w:rsid w:val="00AE00DC"/>
    <w:rsid w:val="00AE02AB"/>
    <w:rsid w:val="00AE02D0"/>
    <w:rsid w:val="00AE030E"/>
    <w:rsid w:val="00AE03EE"/>
    <w:rsid w:val="00AE0441"/>
    <w:rsid w:val="00AE045F"/>
    <w:rsid w:val="00AE0495"/>
    <w:rsid w:val="00AE051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BD"/>
    <w:rsid w:val="00AE16CB"/>
    <w:rsid w:val="00AE1816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D0A"/>
    <w:rsid w:val="00AE1D0C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EC2"/>
    <w:rsid w:val="00AE2F30"/>
    <w:rsid w:val="00AE2F32"/>
    <w:rsid w:val="00AE3027"/>
    <w:rsid w:val="00AE30F3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F7"/>
    <w:rsid w:val="00AE4833"/>
    <w:rsid w:val="00AE48B0"/>
    <w:rsid w:val="00AE48C4"/>
    <w:rsid w:val="00AE49E1"/>
    <w:rsid w:val="00AE4A3F"/>
    <w:rsid w:val="00AE4A49"/>
    <w:rsid w:val="00AE4ABB"/>
    <w:rsid w:val="00AE4B50"/>
    <w:rsid w:val="00AE4BD5"/>
    <w:rsid w:val="00AE4C7B"/>
    <w:rsid w:val="00AE4E4D"/>
    <w:rsid w:val="00AE4E9B"/>
    <w:rsid w:val="00AE4F32"/>
    <w:rsid w:val="00AE4F5A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AB"/>
    <w:rsid w:val="00AE532F"/>
    <w:rsid w:val="00AE53A8"/>
    <w:rsid w:val="00AE53D1"/>
    <w:rsid w:val="00AE53F1"/>
    <w:rsid w:val="00AE54E6"/>
    <w:rsid w:val="00AE5609"/>
    <w:rsid w:val="00AE5648"/>
    <w:rsid w:val="00AE5664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F2B"/>
    <w:rsid w:val="00AE60B0"/>
    <w:rsid w:val="00AE60B1"/>
    <w:rsid w:val="00AE620A"/>
    <w:rsid w:val="00AE6213"/>
    <w:rsid w:val="00AE625D"/>
    <w:rsid w:val="00AE6375"/>
    <w:rsid w:val="00AE63CD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D6"/>
    <w:rsid w:val="00AE6F2F"/>
    <w:rsid w:val="00AE6FB9"/>
    <w:rsid w:val="00AE706A"/>
    <w:rsid w:val="00AE7112"/>
    <w:rsid w:val="00AE7146"/>
    <w:rsid w:val="00AE718E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BA"/>
    <w:rsid w:val="00AF07BC"/>
    <w:rsid w:val="00AF0834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EF"/>
    <w:rsid w:val="00AF2838"/>
    <w:rsid w:val="00AF284A"/>
    <w:rsid w:val="00AF28D6"/>
    <w:rsid w:val="00AF2A04"/>
    <w:rsid w:val="00AF2A40"/>
    <w:rsid w:val="00AF2A79"/>
    <w:rsid w:val="00AF2B57"/>
    <w:rsid w:val="00AF2B64"/>
    <w:rsid w:val="00AF2C9B"/>
    <w:rsid w:val="00AF2CA6"/>
    <w:rsid w:val="00AF2D3D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543"/>
    <w:rsid w:val="00AF354D"/>
    <w:rsid w:val="00AF3610"/>
    <w:rsid w:val="00AF3665"/>
    <w:rsid w:val="00AF36F5"/>
    <w:rsid w:val="00AF3727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B8"/>
    <w:rsid w:val="00AF3DDD"/>
    <w:rsid w:val="00AF3E09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4FB"/>
    <w:rsid w:val="00AF451F"/>
    <w:rsid w:val="00AF454A"/>
    <w:rsid w:val="00AF46FD"/>
    <w:rsid w:val="00AF47A0"/>
    <w:rsid w:val="00AF47CE"/>
    <w:rsid w:val="00AF4819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C0"/>
    <w:rsid w:val="00AF697C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C4"/>
    <w:rsid w:val="00AF7DE5"/>
    <w:rsid w:val="00AF7DFB"/>
    <w:rsid w:val="00AF7EFF"/>
    <w:rsid w:val="00AF7F6A"/>
    <w:rsid w:val="00AF7F83"/>
    <w:rsid w:val="00B00024"/>
    <w:rsid w:val="00B000D5"/>
    <w:rsid w:val="00B00170"/>
    <w:rsid w:val="00B002CC"/>
    <w:rsid w:val="00B0046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E7"/>
    <w:rsid w:val="00B00B0C"/>
    <w:rsid w:val="00B00C17"/>
    <w:rsid w:val="00B00D14"/>
    <w:rsid w:val="00B00D34"/>
    <w:rsid w:val="00B00D3C"/>
    <w:rsid w:val="00B00D67"/>
    <w:rsid w:val="00B00D74"/>
    <w:rsid w:val="00B00D9D"/>
    <w:rsid w:val="00B00EB9"/>
    <w:rsid w:val="00B00F3C"/>
    <w:rsid w:val="00B0101B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8D1"/>
    <w:rsid w:val="00B0290C"/>
    <w:rsid w:val="00B02962"/>
    <w:rsid w:val="00B029CA"/>
    <w:rsid w:val="00B02A21"/>
    <w:rsid w:val="00B02A7C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E"/>
    <w:rsid w:val="00B0323E"/>
    <w:rsid w:val="00B032C4"/>
    <w:rsid w:val="00B032D7"/>
    <w:rsid w:val="00B032DF"/>
    <w:rsid w:val="00B03311"/>
    <w:rsid w:val="00B033AF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B1"/>
    <w:rsid w:val="00B03A32"/>
    <w:rsid w:val="00B03A61"/>
    <w:rsid w:val="00B03A8A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40F"/>
    <w:rsid w:val="00B04478"/>
    <w:rsid w:val="00B04494"/>
    <w:rsid w:val="00B044D9"/>
    <w:rsid w:val="00B04501"/>
    <w:rsid w:val="00B04561"/>
    <w:rsid w:val="00B0457A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F3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8E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A7"/>
    <w:rsid w:val="00B05FAF"/>
    <w:rsid w:val="00B05FDA"/>
    <w:rsid w:val="00B0608F"/>
    <w:rsid w:val="00B06096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91E"/>
    <w:rsid w:val="00B0696D"/>
    <w:rsid w:val="00B069A9"/>
    <w:rsid w:val="00B06A74"/>
    <w:rsid w:val="00B06AD3"/>
    <w:rsid w:val="00B06B5E"/>
    <w:rsid w:val="00B06B92"/>
    <w:rsid w:val="00B06BCE"/>
    <w:rsid w:val="00B06D85"/>
    <w:rsid w:val="00B06DBE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CD"/>
    <w:rsid w:val="00B1055B"/>
    <w:rsid w:val="00B1056A"/>
    <w:rsid w:val="00B105C1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63"/>
    <w:rsid w:val="00B11A6D"/>
    <w:rsid w:val="00B11A91"/>
    <w:rsid w:val="00B11AB7"/>
    <w:rsid w:val="00B11AB8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A5"/>
    <w:rsid w:val="00B122EF"/>
    <w:rsid w:val="00B1230C"/>
    <w:rsid w:val="00B1252B"/>
    <w:rsid w:val="00B1257B"/>
    <w:rsid w:val="00B12584"/>
    <w:rsid w:val="00B12628"/>
    <w:rsid w:val="00B12697"/>
    <w:rsid w:val="00B126CC"/>
    <w:rsid w:val="00B1270D"/>
    <w:rsid w:val="00B127AB"/>
    <w:rsid w:val="00B127C4"/>
    <w:rsid w:val="00B127DE"/>
    <w:rsid w:val="00B128BE"/>
    <w:rsid w:val="00B1291C"/>
    <w:rsid w:val="00B12947"/>
    <w:rsid w:val="00B12A5C"/>
    <w:rsid w:val="00B12B6E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B0"/>
    <w:rsid w:val="00B13FC3"/>
    <w:rsid w:val="00B14058"/>
    <w:rsid w:val="00B1405F"/>
    <w:rsid w:val="00B140E0"/>
    <w:rsid w:val="00B14164"/>
    <w:rsid w:val="00B14196"/>
    <w:rsid w:val="00B14224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422"/>
    <w:rsid w:val="00B154EF"/>
    <w:rsid w:val="00B1554B"/>
    <w:rsid w:val="00B155AE"/>
    <w:rsid w:val="00B15689"/>
    <w:rsid w:val="00B1569F"/>
    <w:rsid w:val="00B157B9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86"/>
    <w:rsid w:val="00B16FD7"/>
    <w:rsid w:val="00B17028"/>
    <w:rsid w:val="00B17039"/>
    <w:rsid w:val="00B170AE"/>
    <w:rsid w:val="00B1717A"/>
    <w:rsid w:val="00B1720F"/>
    <w:rsid w:val="00B17261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AA8"/>
    <w:rsid w:val="00B17B33"/>
    <w:rsid w:val="00B17B40"/>
    <w:rsid w:val="00B17CB8"/>
    <w:rsid w:val="00B17E0D"/>
    <w:rsid w:val="00B17E6B"/>
    <w:rsid w:val="00B17ECD"/>
    <w:rsid w:val="00B17FDE"/>
    <w:rsid w:val="00B2027A"/>
    <w:rsid w:val="00B2028B"/>
    <w:rsid w:val="00B202AD"/>
    <w:rsid w:val="00B202EC"/>
    <w:rsid w:val="00B20406"/>
    <w:rsid w:val="00B2046D"/>
    <w:rsid w:val="00B20582"/>
    <w:rsid w:val="00B2058C"/>
    <w:rsid w:val="00B20629"/>
    <w:rsid w:val="00B206B7"/>
    <w:rsid w:val="00B206EC"/>
    <w:rsid w:val="00B20731"/>
    <w:rsid w:val="00B207C3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881"/>
    <w:rsid w:val="00B218B5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E09"/>
    <w:rsid w:val="00B21E0E"/>
    <w:rsid w:val="00B21EC5"/>
    <w:rsid w:val="00B21EEE"/>
    <w:rsid w:val="00B21F11"/>
    <w:rsid w:val="00B21F2B"/>
    <w:rsid w:val="00B21FBB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5"/>
    <w:rsid w:val="00B23F6F"/>
    <w:rsid w:val="00B23F75"/>
    <w:rsid w:val="00B23F8D"/>
    <w:rsid w:val="00B23FBB"/>
    <w:rsid w:val="00B24013"/>
    <w:rsid w:val="00B24068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5A"/>
    <w:rsid w:val="00B24B94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C57"/>
    <w:rsid w:val="00B25C8B"/>
    <w:rsid w:val="00B25D51"/>
    <w:rsid w:val="00B25D70"/>
    <w:rsid w:val="00B25DE3"/>
    <w:rsid w:val="00B25DF3"/>
    <w:rsid w:val="00B25ED9"/>
    <w:rsid w:val="00B25F1B"/>
    <w:rsid w:val="00B26014"/>
    <w:rsid w:val="00B26062"/>
    <w:rsid w:val="00B2606D"/>
    <w:rsid w:val="00B260A9"/>
    <w:rsid w:val="00B260AE"/>
    <w:rsid w:val="00B260C7"/>
    <w:rsid w:val="00B2610B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3002C"/>
    <w:rsid w:val="00B300F8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94F"/>
    <w:rsid w:val="00B309A8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78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51B"/>
    <w:rsid w:val="00B34606"/>
    <w:rsid w:val="00B34636"/>
    <w:rsid w:val="00B34653"/>
    <w:rsid w:val="00B346BD"/>
    <w:rsid w:val="00B346D5"/>
    <w:rsid w:val="00B34746"/>
    <w:rsid w:val="00B3476B"/>
    <w:rsid w:val="00B348D4"/>
    <w:rsid w:val="00B348F4"/>
    <w:rsid w:val="00B349A6"/>
    <w:rsid w:val="00B34A14"/>
    <w:rsid w:val="00B34A27"/>
    <w:rsid w:val="00B34A28"/>
    <w:rsid w:val="00B34BDB"/>
    <w:rsid w:val="00B34BE3"/>
    <w:rsid w:val="00B34C18"/>
    <w:rsid w:val="00B34D27"/>
    <w:rsid w:val="00B34D66"/>
    <w:rsid w:val="00B34E98"/>
    <w:rsid w:val="00B34EA5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E"/>
    <w:rsid w:val="00B35C7A"/>
    <w:rsid w:val="00B35CAA"/>
    <w:rsid w:val="00B35D3A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DC"/>
    <w:rsid w:val="00B3614B"/>
    <w:rsid w:val="00B36174"/>
    <w:rsid w:val="00B3618E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A7"/>
    <w:rsid w:val="00B368C1"/>
    <w:rsid w:val="00B36941"/>
    <w:rsid w:val="00B36946"/>
    <w:rsid w:val="00B36988"/>
    <w:rsid w:val="00B36B0E"/>
    <w:rsid w:val="00B36B50"/>
    <w:rsid w:val="00B36B8B"/>
    <w:rsid w:val="00B36BE2"/>
    <w:rsid w:val="00B36C35"/>
    <w:rsid w:val="00B36CE7"/>
    <w:rsid w:val="00B36D22"/>
    <w:rsid w:val="00B36D4C"/>
    <w:rsid w:val="00B36DF6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52B"/>
    <w:rsid w:val="00B3753E"/>
    <w:rsid w:val="00B37608"/>
    <w:rsid w:val="00B3774C"/>
    <w:rsid w:val="00B3786E"/>
    <w:rsid w:val="00B378BD"/>
    <w:rsid w:val="00B3790D"/>
    <w:rsid w:val="00B379EC"/>
    <w:rsid w:val="00B37B16"/>
    <w:rsid w:val="00B37B54"/>
    <w:rsid w:val="00B37C65"/>
    <w:rsid w:val="00B37C7A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6"/>
    <w:rsid w:val="00B40ECB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17"/>
    <w:rsid w:val="00B41438"/>
    <w:rsid w:val="00B414E3"/>
    <w:rsid w:val="00B4160D"/>
    <w:rsid w:val="00B4179E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30A"/>
    <w:rsid w:val="00B42327"/>
    <w:rsid w:val="00B4238F"/>
    <w:rsid w:val="00B42417"/>
    <w:rsid w:val="00B4246A"/>
    <w:rsid w:val="00B42498"/>
    <w:rsid w:val="00B424DE"/>
    <w:rsid w:val="00B42594"/>
    <w:rsid w:val="00B425A1"/>
    <w:rsid w:val="00B4269C"/>
    <w:rsid w:val="00B4271F"/>
    <w:rsid w:val="00B42730"/>
    <w:rsid w:val="00B4278F"/>
    <w:rsid w:val="00B42895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84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6"/>
    <w:rsid w:val="00B458D3"/>
    <w:rsid w:val="00B458ED"/>
    <w:rsid w:val="00B458FF"/>
    <w:rsid w:val="00B45971"/>
    <w:rsid w:val="00B459A6"/>
    <w:rsid w:val="00B45AF6"/>
    <w:rsid w:val="00B45C32"/>
    <w:rsid w:val="00B45C7C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F6"/>
    <w:rsid w:val="00B5095D"/>
    <w:rsid w:val="00B50997"/>
    <w:rsid w:val="00B509B5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6D4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EA"/>
    <w:rsid w:val="00B52457"/>
    <w:rsid w:val="00B5247C"/>
    <w:rsid w:val="00B52557"/>
    <w:rsid w:val="00B525B4"/>
    <w:rsid w:val="00B525BF"/>
    <w:rsid w:val="00B52620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65"/>
    <w:rsid w:val="00B52BCB"/>
    <w:rsid w:val="00B52CCD"/>
    <w:rsid w:val="00B52D3D"/>
    <w:rsid w:val="00B52D59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F9"/>
    <w:rsid w:val="00B54452"/>
    <w:rsid w:val="00B54498"/>
    <w:rsid w:val="00B5449E"/>
    <w:rsid w:val="00B54500"/>
    <w:rsid w:val="00B5459B"/>
    <w:rsid w:val="00B545A2"/>
    <w:rsid w:val="00B5466B"/>
    <w:rsid w:val="00B5472A"/>
    <w:rsid w:val="00B547B7"/>
    <w:rsid w:val="00B547EF"/>
    <w:rsid w:val="00B54896"/>
    <w:rsid w:val="00B54976"/>
    <w:rsid w:val="00B54981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96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CE"/>
    <w:rsid w:val="00B55DFA"/>
    <w:rsid w:val="00B55F02"/>
    <w:rsid w:val="00B55F1F"/>
    <w:rsid w:val="00B55F68"/>
    <w:rsid w:val="00B5602A"/>
    <w:rsid w:val="00B5606E"/>
    <w:rsid w:val="00B560AE"/>
    <w:rsid w:val="00B5614F"/>
    <w:rsid w:val="00B56160"/>
    <w:rsid w:val="00B56189"/>
    <w:rsid w:val="00B56193"/>
    <w:rsid w:val="00B561B5"/>
    <w:rsid w:val="00B561C9"/>
    <w:rsid w:val="00B561E3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B5"/>
    <w:rsid w:val="00B56D08"/>
    <w:rsid w:val="00B56D44"/>
    <w:rsid w:val="00B56EA8"/>
    <w:rsid w:val="00B56F26"/>
    <w:rsid w:val="00B56FF3"/>
    <w:rsid w:val="00B5702C"/>
    <w:rsid w:val="00B570B9"/>
    <w:rsid w:val="00B570DD"/>
    <w:rsid w:val="00B571D2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DA8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98D"/>
    <w:rsid w:val="00B609FB"/>
    <w:rsid w:val="00B60A3C"/>
    <w:rsid w:val="00B60AE3"/>
    <w:rsid w:val="00B60C00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BF"/>
    <w:rsid w:val="00B6126A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62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D9"/>
    <w:rsid w:val="00B65048"/>
    <w:rsid w:val="00B6508E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833"/>
    <w:rsid w:val="00B65847"/>
    <w:rsid w:val="00B65898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20B"/>
    <w:rsid w:val="00B7029F"/>
    <w:rsid w:val="00B702F5"/>
    <w:rsid w:val="00B703AE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C2"/>
    <w:rsid w:val="00B715CA"/>
    <w:rsid w:val="00B715F2"/>
    <w:rsid w:val="00B716A4"/>
    <w:rsid w:val="00B717E0"/>
    <w:rsid w:val="00B71864"/>
    <w:rsid w:val="00B71899"/>
    <w:rsid w:val="00B718BC"/>
    <w:rsid w:val="00B718EA"/>
    <w:rsid w:val="00B71952"/>
    <w:rsid w:val="00B719FC"/>
    <w:rsid w:val="00B71A89"/>
    <w:rsid w:val="00B71ADA"/>
    <w:rsid w:val="00B71C41"/>
    <w:rsid w:val="00B71CC9"/>
    <w:rsid w:val="00B71CD2"/>
    <w:rsid w:val="00B71CFB"/>
    <w:rsid w:val="00B71E4A"/>
    <w:rsid w:val="00B71E6F"/>
    <w:rsid w:val="00B71F4C"/>
    <w:rsid w:val="00B71F64"/>
    <w:rsid w:val="00B71FAA"/>
    <w:rsid w:val="00B7217B"/>
    <w:rsid w:val="00B721B2"/>
    <w:rsid w:val="00B721C5"/>
    <w:rsid w:val="00B721E1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A6A"/>
    <w:rsid w:val="00B74AE4"/>
    <w:rsid w:val="00B74B6B"/>
    <w:rsid w:val="00B74BD1"/>
    <w:rsid w:val="00B74C5C"/>
    <w:rsid w:val="00B74C97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2A3"/>
    <w:rsid w:val="00B76351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96"/>
    <w:rsid w:val="00B805FB"/>
    <w:rsid w:val="00B80611"/>
    <w:rsid w:val="00B80619"/>
    <w:rsid w:val="00B8064A"/>
    <w:rsid w:val="00B80671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D27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195"/>
    <w:rsid w:val="00B8120F"/>
    <w:rsid w:val="00B813B1"/>
    <w:rsid w:val="00B813DE"/>
    <w:rsid w:val="00B8149B"/>
    <w:rsid w:val="00B814C6"/>
    <w:rsid w:val="00B814D2"/>
    <w:rsid w:val="00B81529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74"/>
    <w:rsid w:val="00B81AE0"/>
    <w:rsid w:val="00B81BC4"/>
    <w:rsid w:val="00B81C2C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90"/>
    <w:rsid w:val="00B82C56"/>
    <w:rsid w:val="00B82C5A"/>
    <w:rsid w:val="00B82CC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E8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C4"/>
    <w:rsid w:val="00B83D4D"/>
    <w:rsid w:val="00B83D78"/>
    <w:rsid w:val="00B83DD8"/>
    <w:rsid w:val="00B83EA9"/>
    <w:rsid w:val="00B83EF4"/>
    <w:rsid w:val="00B83F5F"/>
    <w:rsid w:val="00B840AB"/>
    <w:rsid w:val="00B841F8"/>
    <w:rsid w:val="00B84250"/>
    <w:rsid w:val="00B84256"/>
    <w:rsid w:val="00B842CF"/>
    <w:rsid w:val="00B842FA"/>
    <w:rsid w:val="00B843AF"/>
    <w:rsid w:val="00B8457E"/>
    <w:rsid w:val="00B846C7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55"/>
    <w:rsid w:val="00B84EB1"/>
    <w:rsid w:val="00B84F1C"/>
    <w:rsid w:val="00B84FBD"/>
    <w:rsid w:val="00B85101"/>
    <w:rsid w:val="00B851DC"/>
    <w:rsid w:val="00B851ED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6B7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D1B"/>
    <w:rsid w:val="00B87D2D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1049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CE"/>
    <w:rsid w:val="00B937F7"/>
    <w:rsid w:val="00B93810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F51"/>
    <w:rsid w:val="00B93FF6"/>
    <w:rsid w:val="00B93FFF"/>
    <w:rsid w:val="00B940E8"/>
    <w:rsid w:val="00B941B7"/>
    <w:rsid w:val="00B941E0"/>
    <w:rsid w:val="00B94201"/>
    <w:rsid w:val="00B94344"/>
    <w:rsid w:val="00B943AA"/>
    <w:rsid w:val="00B943B4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E13"/>
    <w:rsid w:val="00B96E23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72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C0C"/>
    <w:rsid w:val="00BA1C1C"/>
    <w:rsid w:val="00BA1D4F"/>
    <w:rsid w:val="00BA1E0D"/>
    <w:rsid w:val="00BA1E49"/>
    <w:rsid w:val="00BA1EE1"/>
    <w:rsid w:val="00BA1F6F"/>
    <w:rsid w:val="00BA1FCA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C"/>
    <w:rsid w:val="00BA2C2A"/>
    <w:rsid w:val="00BA2CC8"/>
    <w:rsid w:val="00BA2D1E"/>
    <w:rsid w:val="00BA2D80"/>
    <w:rsid w:val="00BA2E15"/>
    <w:rsid w:val="00BA2E36"/>
    <w:rsid w:val="00BA2E5A"/>
    <w:rsid w:val="00BA2E69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51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B"/>
    <w:rsid w:val="00BA6B50"/>
    <w:rsid w:val="00BA6B78"/>
    <w:rsid w:val="00BA6BCE"/>
    <w:rsid w:val="00BA6BE0"/>
    <w:rsid w:val="00BA6BFE"/>
    <w:rsid w:val="00BA6D3C"/>
    <w:rsid w:val="00BA6D43"/>
    <w:rsid w:val="00BA6DD2"/>
    <w:rsid w:val="00BA6E35"/>
    <w:rsid w:val="00BA6F0F"/>
    <w:rsid w:val="00BA6F65"/>
    <w:rsid w:val="00BA7005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D7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5AA"/>
    <w:rsid w:val="00BB15F2"/>
    <w:rsid w:val="00BB172A"/>
    <w:rsid w:val="00BB17FA"/>
    <w:rsid w:val="00BB18E5"/>
    <w:rsid w:val="00BB1921"/>
    <w:rsid w:val="00BB1924"/>
    <w:rsid w:val="00BB19D0"/>
    <w:rsid w:val="00BB1C1B"/>
    <w:rsid w:val="00BB1D54"/>
    <w:rsid w:val="00BB1DE9"/>
    <w:rsid w:val="00BB1E89"/>
    <w:rsid w:val="00BB1EDA"/>
    <w:rsid w:val="00BB1F78"/>
    <w:rsid w:val="00BB1FBA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C2"/>
    <w:rsid w:val="00BB2BFC"/>
    <w:rsid w:val="00BB2CDD"/>
    <w:rsid w:val="00BB2D6A"/>
    <w:rsid w:val="00BB2D73"/>
    <w:rsid w:val="00BB2DFA"/>
    <w:rsid w:val="00BB2E29"/>
    <w:rsid w:val="00BB2F35"/>
    <w:rsid w:val="00BB2FEB"/>
    <w:rsid w:val="00BB3022"/>
    <w:rsid w:val="00BB30AF"/>
    <w:rsid w:val="00BB316A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F17"/>
    <w:rsid w:val="00BB4F4A"/>
    <w:rsid w:val="00BB50C3"/>
    <w:rsid w:val="00BB50D3"/>
    <w:rsid w:val="00BB50F8"/>
    <w:rsid w:val="00BB511D"/>
    <w:rsid w:val="00BB5164"/>
    <w:rsid w:val="00BB520E"/>
    <w:rsid w:val="00BB5276"/>
    <w:rsid w:val="00BB5341"/>
    <w:rsid w:val="00BB542F"/>
    <w:rsid w:val="00BB5471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E"/>
    <w:rsid w:val="00BB5E89"/>
    <w:rsid w:val="00BB5EE0"/>
    <w:rsid w:val="00BB5FB9"/>
    <w:rsid w:val="00BB60BC"/>
    <w:rsid w:val="00BB6155"/>
    <w:rsid w:val="00BB6202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65"/>
    <w:rsid w:val="00BC1F75"/>
    <w:rsid w:val="00BC1FED"/>
    <w:rsid w:val="00BC2126"/>
    <w:rsid w:val="00BC2252"/>
    <w:rsid w:val="00BC2345"/>
    <w:rsid w:val="00BC23B7"/>
    <w:rsid w:val="00BC23C2"/>
    <w:rsid w:val="00BC241D"/>
    <w:rsid w:val="00BC2436"/>
    <w:rsid w:val="00BC24A2"/>
    <w:rsid w:val="00BC24B2"/>
    <w:rsid w:val="00BC24D3"/>
    <w:rsid w:val="00BC2502"/>
    <w:rsid w:val="00BC2566"/>
    <w:rsid w:val="00BC25DE"/>
    <w:rsid w:val="00BC269E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82"/>
    <w:rsid w:val="00BC399A"/>
    <w:rsid w:val="00BC39A9"/>
    <w:rsid w:val="00BC39C6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214"/>
    <w:rsid w:val="00BC4272"/>
    <w:rsid w:val="00BC428D"/>
    <w:rsid w:val="00BC43A9"/>
    <w:rsid w:val="00BC44A4"/>
    <w:rsid w:val="00BC454A"/>
    <w:rsid w:val="00BC473F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C"/>
    <w:rsid w:val="00BC4DB6"/>
    <w:rsid w:val="00BC4DD8"/>
    <w:rsid w:val="00BC4E1F"/>
    <w:rsid w:val="00BC4E3E"/>
    <w:rsid w:val="00BC4E81"/>
    <w:rsid w:val="00BC4E91"/>
    <w:rsid w:val="00BC4F67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75"/>
    <w:rsid w:val="00BC5690"/>
    <w:rsid w:val="00BC56F6"/>
    <w:rsid w:val="00BC56FA"/>
    <w:rsid w:val="00BC5717"/>
    <w:rsid w:val="00BC57A7"/>
    <w:rsid w:val="00BC5848"/>
    <w:rsid w:val="00BC58F6"/>
    <w:rsid w:val="00BC5A65"/>
    <w:rsid w:val="00BC5B2C"/>
    <w:rsid w:val="00BC5B65"/>
    <w:rsid w:val="00BC5B7F"/>
    <w:rsid w:val="00BC5BA4"/>
    <w:rsid w:val="00BC5C61"/>
    <w:rsid w:val="00BC5D2A"/>
    <w:rsid w:val="00BC5D4D"/>
    <w:rsid w:val="00BC5D6B"/>
    <w:rsid w:val="00BC5D7B"/>
    <w:rsid w:val="00BC5DCA"/>
    <w:rsid w:val="00BC5E44"/>
    <w:rsid w:val="00BC5EA1"/>
    <w:rsid w:val="00BC5EC6"/>
    <w:rsid w:val="00BC5F8B"/>
    <w:rsid w:val="00BC6088"/>
    <w:rsid w:val="00BC60AE"/>
    <w:rsid w:val="00BC6137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D3"/>
    <w:rsid w:val="00BC74A1"/>
    <w:rsid w:val="00BC75EB"/>
    <w:rsid w:val="00BC7674"/>
    <w:rsid w:val="00BC7829"/>
    <w:rsid w:val="00BC7864"/>
    <w:rsid w:val="00BC78B0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FDE"/>
    <w:rsid w:val="00BD0150"/>
    <w:rsid w:val="00BD018B"/>
    <w:rsid w:val="00BD023C"/>
    <w:rsid w:val="00BD026A"/>
    <w:rsid w:val="00BD028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AE"/>
    <w:rsid w:val="00BD14F9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32B"/>
    <w:rsid w:val="00BD2365"/>
    <w:rsid w:val="00BD2377"/>
    <w:rsid w:val="00BD23BF"/>
    <w:rsid w:val="00BD2424"/>
    <w:rsid w:val="00BD243A"/>
    <w:rsid w:val="00BD244A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821"/>
    <w:rsid w:val="00BD3869"/>
    <w:rsid w:val="00BD397E"/>
    <w:rsid w:val="00BD39CB"/>
    <w:rsid w:val="00BD3A15"/>
    <w:rsid w:val="00BD3A36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7E1"/>
    <w:rsid w:val="00BD490F"/>
    <w:rsid w:val="00BD4AA0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7"/>
    <w:rsid w:val="00BD7003"/>
    <w:rsid w:val="00BD7058"/>
    <w:rsid w:val="00BD70A4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238"/>
    <w:rsid w:val="00BE226A"/>
    <w:rsid w:val="00BE229B"/>
    <w:rsid w:val="00BE22CB"/>
    <w:rsid w:val="00BE2320"/>
    <w:rsid w:val="00BE2402"/>
    <w:rsid w:val="00BE2410"/>
    <w:rsid w:val="00BE246A"/>
    <w:rsid w:val="00BE24FC"/>
    <w:rsid w:val="00BE2577"/>
    <w:rsid w:val="00BE25FA"/>
    <w:rsid w:val="00BE262D"/>
    <w:rsid w:val="00BE26B2"/>
    <w:rsid w:val="00BE26DE"/>
    <w:rsid w:val="00BE26F1"/>
    <w:rsid w:val="00BE2781"/>
    <w:rsid w:val="00BE27FF"/>
    <w:rsid w:val="00BE284A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E3"/>
    <w:rsid w:val="00BE4C1E"/>
    <w:rsid w:val="00BE4C27"/>
    <w:rsid w:val="00BE4CD4"/>
    <w:rsid w:val="00BE4D67"/>
    <w:rsid w:val="00BE4DBF"/>
    <w:rsid w:val="00BE4DCF"/>
    <w:rsid w:val="00BE4DD3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209"/>
    <w:rsid w:val="00BE5351"/>
    <w:rsid w:val="00BE5398"/>
    <w:rsid w:val="00BE53C6"/>
    <w:rsid w:val="00BE557D"/>
    <w:rsid w:val="00BE5586"/>
    <w:rsid w:val="00BE567A"/>
    <w:rsid w:val="00BE57AD"/>
    <w:rsid w:val="00BE584E"/>
    <w:rsid w:val="00BE587D"/>
    <w:rsid w:val="00BE5A31"/>
    <w:rsid w:val="00BE5A87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84C"/>
    <w:rsid w:val="00BE68D8"/>
    <w:rsid w:val="00BE692B"/>
    <w:rsid w:val="00BE6ADA"/>
    <w:rsid w:val="00BE6B34"/>
    <w:rsid w:val="00BE6B45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B29"/>
    <w:rsid w:val="00BE7B44"/>
    <w:rsid w:val="00BE7B7B"/>
    <w:rsid w:val="00BE7CF7"/>
    <w:rsid w:val="00BE7D01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F"/>
    <w:rsid w:val="00BF11E1"/>
    <w:rsid w:val="00BF1201"/>
    <w:rsid w:val="00BF1263"/>
    <w:rsid w:val="00BF1355"/>
    <w:rsid w:val="00BF1369"/>
    <w:rsid w:val="00BF13A4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E4D"/>
    <w:rsid w:val="00BF2058"/>
    <w:rsid w:val="00BF20EB"/>
    <w:rsid w:val="00BF2108"/>
    <w:rsid w:val="00BF2157"/>
    <w:rsid w:val="00BF216A"/>
    <w:rsid w:val="00BF21B7"/>
    <w:rsid w:val="00BF21CE"/>
    <w:rsid w:val="00BF21D9"/>
    <w:rsid w:val="00BF2229"/>
    <w:rsid w:val="00BF23E2"/>
    <w:rsid w:val="00BF23E7"/>
    <w:rsid w:val="00BF2457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A7"/>
    <w:rsid w:val="00BF36ED"/>
    <w:rsid w:val="00BF3765"/>
    <w:rsid w:val="00BF377E"/>
    <w:rsid w:val="00BF3839"/>
    <w:rsid w:val="00BF3B32"/>
    <w:rsid w:val="00BF3B4F"/>
    <w:rsid w:val="00BF3B59"/>
    <w:rsid w:val="00BF3BE7"/>
    <w:rsid w:val="00BF3C59"/>
    <w:rsid w:val="00BF3DA6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A03"/>
    <w:rsid w:val="00BF4A70"/>
    <w:rsid w:val="00BF4B29"/>
    <w:rsid w:val="00BF4BCA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71"/>
    <w:rsid w:val="00BF5312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3FD"/>
    <w:rsid w:val="00BF7492"/>
    <w:rsid w:val="00BF74C4"/>
    <w:rsid w:val="00BF7538"/>
    <w:rsid w:val="00BF75C9"/>
    <w:rsid w:val="00BF76CF"/>
    <w:rsid w:val="00BF76DB"/>
    <w:rsid w:val="00BF76F3"/>
    <w:rsid w:val="00BF7746"/>
    <w:rsid w:val="00BF77CC"/>
    <w:rsid w:val="00BF793B"/>
    <w:rsid w:val="00BF7955"/>
    <w:rsid w:val="00BF7ACD"/>
    <w:rsid w:val="00BF7AFA"/>
    <w:rsid w:val="00BF7B7D"/>
    <w:rsid w:val="00BF7BDC"/>
    <w:rsid w:val="00BF7C30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C1"/>
    <w:rsid w:val="00C012D3"/>
    <w:rsid w:val="00C01358"/>
    <w:rsid w:val="00C01386"/>
    <w:rsid w:val="00C0139F"/>
    <w:rsid w:val="00C013E9"/>
    <w:rsid w:val="00C013F1"/>
    <w:rsid w:val="00C01505"/>
    <w:rsid w:val="00C01509"/>
    <w:rsid w:val="00C01517"/>
    <w:rsid w:val="00C01588"/>
    <w:rsid w:val="00C01665"/>
    <w:rsid w:val="00C0170A"/>
    <w:rsid w:val="00C01760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C8"/>
    <w:rsid w:val="00C0291E"/>
    <w:rsid w:val="00C02939"/>
    <w:rsid w:val="00C029E0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343"/>
    <w:rsid w:val="00C0344B"/>
    <w:rsid w:val="00C034FF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E13"/>
    <w:rsid w:val="00C03E21"/>
    <w:rsid w:val="00C03E2A"/>
    <w:rsid w:val="00C03E5C"/>
    <w:rsid w:val="00C03E5F"/>
    <w:rsid w:val="00C03E76"/>
    <w:rsid w:val="00C03E7B"/>
    <w:rsid w:val="00C03EAE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69C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23D"/>
    <w:rsid w:val="00C05346"/>
    <w:rsid w:val="00C05439"/>
    <w:rsid w:val="00C0553A"/>
    <w:rsid w:val="00C05557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91C"/>
    <w:rsid w:val="00C05969"/>
    <w:rsid w:val="00C05A48"/>
    <w:rsid w:val="00C05A5D"/>
    <w:rsid w:val="00C05A66"/>
    <w:rsid w:val="00C05B6E"/>
    <w:rsid w:val="00C05BAF"/>
    <w:rsid w:val="00C05BB3"/>
    <w:rsid w:val="00C05CD1"/>
    <w:rsid w:val="00C05D5D"/>
    <w:rsid w:val="00C05D89"/>
    <w:rsid w:val="00C05E50"/>
    <w:rsid w:val="00C05E87"/>
    <w:rsid w:val="00C05E8E"/>
    <w:rsid w:val="00C05EE6"/>
    <w:rsid w:val="00C05EE8"/>
    <w:rsid w:val="00C05F10"/>
    <w:rsid w:val="00C0604F"/>
    <w:rsid w:val="00C060D9"/>
    <w:rsid w:val="00C060DA"/>
    <w:rsid w:val="00C0611B"/>
    <w:rsid w:val="00C061A0"/>
    <w:rsid w:val="00C061C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4B0"/>
    <w:rsid w:val="00C11534"/>
    <w:rsid w:val="00C115C9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60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B12"/>
    <w:rsid w:val="00C12B1C"/>
    <w:rsid w:val="00C12BD9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88"/>
    <w:rsid w:val="00C133FB"/>
    <w:rsid w:val="00C134C3"/>
    <w:rsid w:val="00C1350C"/>
    <w:rsid w:val="00C1358D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557"/>
    <w:rsid w:val="00C14564"/>
    <w:rsid w:val="00C14655"/>
    <w:rsid w:val="00C1467B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6"/>
    <w:rsid w:val="00C15F0D"/>
    <w:rsid w:val="00C15FA4"/>
    <w:rsid w:val="00C15FE5"/>
    <w:rsid w:val="00C16076"/>
    <w:rsid w:val="00C16108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81"/>
    <w:rsid w:val="00C20134"/>
    <w:rsid w:val="00C201D8"/>
    <w:rsid w:val="00C201EB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81C"/>
    <w:rsid w:val="00C2088E"/>
    <w:rsid w:val="00C2089A"/>
    <w:rsid w:val="00C209EB"/>
    <w:rsid w:val="00C20AA5"/>
    <w:rsid w:val="00C20ADA"/>
    <w:rsid w:val="00C20B32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4014"/>
    <w:rsid w:val="00C2405F"/>
    <w:rsid w:val="00C240B6"/>
    <w:rsid w:val="00C240DD"/>
    <w:rsid w:val="00C24145"/>
    <w:rsid w:val="00C241BB"/>
    <w:rsid w:val="00C241E2"/>
    <w:rsid w:val="00C24202"/>
    <w:rsid w:val="00C2428F"/>
    <w:rsid w:val="00C242CB"/>
    <w:rsid w:val="00C242DE"/>
    <w:rsid w:val="00C242EA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9E"/>
    <w:rsid w:val="00C264CD"/>
    <w:rsid w:val="00C26594"/>
    <w:rsid w:val="00C265A7"/>
    <w:rsid w:val="00C265A8"/>
    <w:rsid w:val="00C266B9"/>
    <w:rsid w:val="00C266BC"/>
    <w:rsid w:val="00C26738"/>
    <w:rsid w:val="00C267FD"/>
    <w:rsid w:val="00C2682C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E47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D9"/>
    <w:rsid w:val="00C31002"/>
    <w:rsid w:val="00C31033"/>
    <w:rsid w:val="00C31193"/>
    <w:rsid w:val="00C312AB"/>
    <w:rsid w:val="00C3130E"/>
    <w:rsid w:val="00C313B2"/>
    <w:rsid w:val="00C31634"/>
    <w:rsid w:val="00C31664"/>
    <w:rsid w:val="00C31669"/>
    <w:rsid w:val="00C31700"/>
    <w:rsid w:val="00C317F0"/>
    <w:rsid w:val="00C31901"/>
    <w:rsid w:val="00C31909"/>
    <w:rsid w:val="00C31940"/>
    <w:rsid w:val="00C31998"/>
    <w:rsid w:val="00C319C0"/>
    <w:rsid w:val="00C319F0"/>
    <w:rsid w:val="00C31A7D"/>
    <w:rsid w:val="00C31AA6"/>
    <w:rsid w:val="00C31B03"/>
    <w:rsid w:val="00C31B6D"/>
    <w:rsid w:val="00C31BD2"/>
    <w:rsid w:val="00C31BFD"/>
    <w:rsid w:val="00C31C9E"/>
    <w:rsid w:val="00C31D01"/>
    <w:rsid w:val="00C31D0D"/>
    <w:rsid w:val="00C31D2D"/>
    <w:rsid w:val="00C31DDB"/>
    <w:rsid w:val="00C31E1A"/>
    <w:rsid w:val="00C32011"/>
    <w:rsid w:val="00C32065"/>
    <w:rsid w:val="00C320D3"/>
    <w:rsid w:val="00C32137"/>
    <w:rsid w:val="00C32201"/>
    <w:rsid w:val="00C3220A"/>
    <w:rsid w:val="00C3228A"/>
    <w:rsid w:val="00C322AE"/>
    <w:rsid w:val="00C323C9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E"/>
    <w:rsid w:val="00C34552"/>
    <w:rsid w:val="00C345DD"/>
    <w:rsid w:val="00C34922"/>
    <w:rsid w:val="00C34A9C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D16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E3B"/>
    <w:rsid w:val="00C40E72"/>
    <w:rsid w:val="00C40ED7"/>
    <w:rsid w:val="00C40EEA"/>
    <w:rsid w:val="00C40FDC"/>
    <w:rsid w:val="00C410FF"/>
    <w:rsid w:val="00C4110D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98"/>
    <w:rsid w:val="00C41AD6"/>
    <w:rsid w:val="00C41AFF"/>
    <w:rsid w:val="00C41BB1"/>
    <w:rsid w:val="00C41C94"/>
    <w:rsid w:val="00C41CC5"/>
    <w:rsid w:val="00C41CD1"/>
    <w:rsid w:val="00C41CD3"/>
    <w:rsid w:val="00C41CDB"/>
    <w:rsid w:val="00C41DB1"/>
    <w:rsid w:val="00C41F74"/>
    <w:rsid w:val="00C42011"/>
    <w:rsid w:val="00C4201C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B5"/>
    <w:rsid w:val="00C43CC8"/>
    <w:rsid w:val="00C43CEC"/>
    <w:rsid w:val="00C43D61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92"/>
    <w:rsid w:val="00C44894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489"/>
    <w:rsid w:val="00C454C2"/>
    <w:rsid w:val="00C45595"/>
    <w:rsid w:val="00C455BA"/>
    <w:rsid w:val="00C455BD"/>
    <w:rsid w:val="00C455F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FB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302"/>
    <w:rsid w:val="00C473BF"/>
    <w:rsid w:val="00C474D9"/>
    <w:rsid w:val="00C47539"/>
    <w:rsid w:val="00C4755C"/>
    <w:rsid w:val="00C475D8"/>
    <w:rsid w:val="00C4763B"/>
    <w:rsid w:val="00C47720"/>
    <w:rsid w:val="00C47773"/>
    <w:rsid w:val="00C4779F"/>
    <w:rsid w:val="00C47814"/>
    <w:rsid w:val="00C4785E"/>
    <w:rsid w:val="00C47903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B"/>
    <w:rsid w:val="00C50AD6"/>
    <w:rsid w:val="00C50AE8"/>
    <w:rsid w:val="00C50D64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A95"/>
    <w:rsid w:val="00C52BCD"/>
    <w:rsid w:val="00C52C65"/>
    <w:rsid w:val="00C52C9D"/>
    <w:rsid w:val="00C52D20"/>
    <w:rsid w:val="00C52D4C"/>
    <w:rsid w:val="00C52D50"/>
    <w:rsid w:val="00C52DA8"/>
    <w:rsid w:val="00C52E10"/>
    <w:rsid w:val="00C52ED8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238"/>
    <w:rsid w:val="00C53300"/>
    <w:rsid w:val="00C5332C"/>
    <w:rsid w:val="00C5336D"/>
    <w:rsid w:val="00C53377"/>
    <w:rsid w:val="00C53484"/>
    <w:rsid w:val="00C534B6"/>
    <w:rsid w:val="00C534DF"/>
    <w:rsid w:val="00C53506"/>
    <w:rsid w:val="00C53519"/>
    <w:rsid w:val="00C53533"/>
    <w:rsid w:val="00C5353E"/>
    <w:rsid w:val="00C535E2"/>
    <w:rsid w:val="00C536A9"/>
    <w:rsid w:val="00C5372B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E0"/>
    <w:rsid w:val="00C53E41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8C5"/>
    <w:rsid w:val="00C548C7"/>
    <w:rsid w:val="00C54947"/>
    <w:rsid w:val="00C54965"/>
    <w:rsid w:val="00C54B4A"/>
    <w:rsid w:val="00C54B52"/>
    <w:rsid w:val="00C54C2E"/>
    <w:rsid w:val="00C54CD1"/>
    <w:rsid w:val="00C54DA0"/>
    <w:rsid w:val="00C54DAA"/>
    <w:rsid w:val="00C54DCE"/>
    <w:rsid w:val="00C54DD1"/>
    <w:rsid w:val="00C54E05"/>
    <w:rsid w:val="00C54E57"/>
    <w:rsid w:val="00C54E76"/>
    <w:rsid w:val="00C54F7C"/>
    <w:rsid w:val="00C54FB0"/>
    <w:rsid w:val="00C54FD8"/>
    <w:rsid w:val="00C55046"/>
    <w:rsid w:val="00C55066"/>
    <w:rsid w:val="00C550EE"/>
    <w:rsid w:val="00C5513B"/>
    <w:rsid w:val="00C551B8"/>
    <w:rsid w:val="00C5524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E00"/>
    <w:rsid w:val="00C55EAB"/>
    <w:rsid w:val="00C55ED3"/>
    <w:rsid w:val="00C55EEC"/>
    <w:rsid w:val="00C55EFF"/>
    <w:rsid w:val="00C55F05"/>
    <w:rsid w:val="00C55F0E"/>
    <w:rsid w:val="00C55F7F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E2A"/>
    <w:rsid w:val="00C56EAE"/>
    <w:rsid w:val="00C56FEB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B"/>
    <w:rsid w:val="00C57618"/>
    <w:rsid w:val="00C57625"/>
    <w:rsid w:val="00C57804"/>
    <w:rsid w:val="00C57814"/>
    <w:rsid w:val="00C5782F"/>
    <w:rsid w:val="00C5787C"/>
    <w:rsid w:val="00C57891"/>
    <w:rsid w:val="00C578A0"/>
    <w:rsid w:val="00C579B5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454"/>
    <w:rsid w:val="00C61527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547"/>
    <w:rsid w:val="00C62595"/>
    <w:rsid w:val="00C62662"/>
    <w:rsid w:val="00C62697"/>
    <w:rsid w:val="00C626FE"/>
    <w:rsid w:val="00C627AE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1B"/>
    <w:rsid w:val="00C6403B"/>
    <w:rsid w:val="00C640C1"/>
    <w:rsid w:val="00C64179"/>
    <w:rsid w:val="00C641C7"/>
    <w:rsid w:val="00C6429D"/>
    <w:rsid w:val="00C64381"/>
    <w:rsid w:val="00C64494"/>
    <w:rsid w:val="00C644A0"/>
    <w:rsid w:val="00C644E4"/>
    <w:rsid w:val="00C6450D"/>
    <w:rsid w:val="00C64554"/>
    <w:rsid w:val="00C64595"/>
    <w:rsid w:val="00C645EA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201"/>
    <w:rsid w:val="00C65385"/>
    <w:rsid w:val="00C653EA"/>
    <w:rsid w:val="00C653F6"/>
    <w:rsid w:val="00C6562D"/>
    <w:rsid w:val="00C65671"/>
    <w:rsid w:val="00C656A3"/>
    <w:rsid w:val="00C656BE"/>
    <w:rsid w:val="00C6572E"/>
    <w:rsid w:val="00C6573A"/>
    <w:rsid w:val="00C657DE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569"/>
    <w:rsid w:val="00C6660D"/>
    <w:rsid w:val="00C66681"/>
    <w:rsid w:val="00C6676B"/>
    <w:rsid w:val="00C66777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3D"/>
    <w:rsid w:val="00C72165"/>
    <w:rsid w:val="00C721D4"/>
    <w:rsid w:val="00C722BE"/>
    <w:rsid w:val="00C7233F"/>
    <w:rsid w:val="00C72371"/>
    <w:rsid w:val="00C7242B"/>
    <w:rsid w:val="00C7246D"/>
    <w:rsid w:val="00C724B1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DF"/>
    <w:rsid w:val="00C72924"/>
    <w:rsid w:val="00C72A67"/>
    <w:rsid w:val="00C72A79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F"/>
    <w:rsid w:val="00C73B24"/>
    <w:rsid w:val="00C73B7E"/>
    <w:rsid w:val="00C73BBE"/>
    <w:rsid w:val="00C73C4F"/>
    <w:rsid w:val="00C73C71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55"/>
    <w:rsid w:val="00C74993"/>
    <w:rsid w:val="00C749F5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B5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CC"/>
    <w:rsid w:val="00C76CF3"/>
    <w:rsid w:val="00C76D9D"/>
    <w:rsid w:val="00C76DB4"/>
    <w:rsid w:val="00C76DDC"/>
    <w:rsid w:val="00C76DE4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FB"/>
    <w:rsid w:val="00C80113"/>
    <w:rsid w:val="00C801AF"/>
    <w:rsid w:val="00C801D7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3C"/>
    <w:rsid w:val="00C82E4F"/>
    <w:rsid w:val="00C82E6A"/>
    <w:rsid w:val="00C82EEE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C21"/>
    <w:rsid w:val="00C85D36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27"/>
    <w:rsid w:val="00C86BD2"/>
    <w:rsid w:val="00C86BD6"/>
    <w:rsid w:val="00C86DA3"/>
    <w:rsid w:val="00C86E67"/>
    <w:rsid w:val="00C86F67"/>
    <w:rsid w:val="00C86F8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A"/>
    <w:rsid w:val="00C87E45"/>
    <w:rsid w:val="00C87ECB"/>
    <w:rsid w:val="00C87F09"/>
    <w:rsid w:val="00C87F67"/>
    <w:rsid w:val="00C87FE4"/>
    <w:rsid w:val="00C87FF4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46"/>
    <w:rsid w:val="00C91682"/>
    <w:rsid w:val="00C916FA"/>
    <w:rsid w:val="00C91787"/>
    <w:rsid w:val="00C917C6"/>
    <w:rsid w:val="00C917E0"/>
    <w:rsid w:val="00C917F4"/>
    <w:rsid w:val="00C91823"/>
    <w:rsid w:val="00C91851"/>
    <w:rsid w:val="00C919BB"/>
    <w:rsid w:val="00C919F4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1BF"/>
    <w:rsid w:val="00C922DA"/>
    <w:rsid w:val="00C92383"/>
    <w:rsid w:val="00C92404"/>
    <w:rsid w:val="00C924C4"/>
    <w:rsid w:val="00C92560"/>
    <w:rsid w:val="00C925A5"/>
    <w:rsid w:val="00C925C9"/>
    <w:rsid w:val="00C926AF"/>
    <w:rsid w:val="00C926B7"/>
    <w:rsid w:val="00C92764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187"/>
    <w:rsid w:val="00C931C7"/>
    <w:rsid w:val="00C93208"/>
    <w:rsid w:val="00C932E7"/>
    <w:rsid w:val="00C933F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C"/>
    <w:rsid w:val="00C952C5"/>
    <w:rsid w:val="00C952D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8F0"/>
    <w:rsid w:val="00C959A2"/>
    <w:rsid w:val="00C95A01"/>
    <w:rsid w:val="00C95A0B"/>
    <w:rsid w:val="00C95AAB"/>
    <w:rsid w:val="00C95AC0"/>
    <w:rsid w:val="00C95B50"/>
    <w:rsid w:val="00C95B9B"/>
    <w:rsid w:val="00C95BA2"/>
    <w:rsid w:val="00C95BCC"/>
    <w:rsid w:val="00C95C06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9E"/>
    <w:rsid w:val="00CA122A"/>
    <w:rsid w:val="00CA135E"/>
    <w:rsid w:val="00CA14AB"/>
    <w:rsid w:val="00CA14D9"/>
    <w:rsid w:val="00CA158A"/>
    <w:rsid w:val="00CA1622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86"/>
    <w:rsid w:val="00CA25BD"/>
    <w:rsid w:val="00CA25ED"/>
    <w:rsid w:val="00CA2611"/>
    <w:rsid w:val="00CA2792"/>
    <w:rsid w:val="00CA286E"/>
    <w:rsid w:val="00CA28EB"/>
    <w:rsid w:val="00CA290F"/>
    <w:rsid w:val="00CA2912"/>
    <w:rsid w:val="00CA2987"/>
    <w:rsid w:val="00CA2A53"/>
    <w:rsid w:val="00CA2B5A"/>
    <w:rsid w:val="00CA2B75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C5"/>
    <w:rsid w:val="00CA36F7"/>
    <w:rsid w:val="00CA386C"/>
    <w:rsid w:val="00CA3A12"/>
    <w:rsid w:val="00CA3A24"/>
    <w:rsid w:val="00CA3A54"/>
    <w:rsid w:val="00CA3A6C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55"/>
    <w:rsid w:val="00CA425C"/>
    <w:rsid w:val="00CA4319"/>
    <w:rsid w:val="00CA435D"/>
    <w:rsid w:val="00CA43A2"/>
    <w:rsid w:val="00CA43C8"/>
    <w:rsid w:val="00CA43F5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AF"/>
    <w:rsid w:val="00CA49C3"/>
    <w:rsid w:val="00CA49D9"/>
    <w:rsid w:val="00CA4A50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6E"/>
    <w:rsid w:val="00CA4FA8"/>
    <w:rsid w:val="00CA5091"/>
    <w:rsid w:val="00CA509C"/>
    <w:rsid w:val="00CA50A2"/>
    <w:rsid w:val="00CA50A7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EA0"/>
    <w:rsid w:val="00CA5EBB"/>
    <w:rsid w:val="00CA5EC9"/>
    <w:rsid w:val="00CA5F85"/>
    <w:rsid w:val="00CA5F9A"/>
    <w:rsid w:val="00CA5FAF"/>
    <w:rsid w:val="00CA60DF"/>
    <w:rsid w:val="00CA613D"/>
    <w:rsid w:val="00CA6282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C0"/>
    <w:rsid w:val="00CB0DF7"/>
    <w:rsid w:val="00CB0F0D"/>
    <w:rsid w:val="00CB0FB5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77"/>
    <w:rsid w:val="00CB2395"/>
    <w:rsid w:val="00CB2398"/>
    <w:rsid w:val="00CB2563"/>
    <w:rsid w:val="00CB2581"/>
    <w:rsid w:val="00CB25DC"/>
    <w:rsid w:val="00CB25FE"/>
    <w:rsid w:val="00CB2605"/>
    <w:rsid w:val="00CB261E"/>
    <w:rsid w:val="00CB2653"/>
    <w:rsid w:val="00CB2717"/>
    <w:rsid w:val="00CB27F4"/>
    <w:rsid w:val="00CB283E"/>
    <w:rsid w:val="00CB2876"/>
    <w:rsid w:val="00CB289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3E"/>
    <w:rsid w:val="00CB2E43"/>
    <w:rsid w:val="00CB2EF1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DDE"/>
    <w:rsid w:val="00CB3DE1"/>
    <w:rsid w:val="00CB3E1C"/>
    <w:rsid w:val="00CB3E46"/>
    <w:rsid w:val="00CB3E80"/>
    <w:rsid w:val="00CB3ED2"/>
    <w:rsid w:val="00CB3EF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DC"/>
    <w:rsid w:val="00CB7959"/>
    <w:rsid w:val="00CB79E0"/>
    <w:rsid w:val="00CB7A4A"/>
    <w:rsid w:val="00CB7A83"/>
    <w:rsid w:val="00CB7B63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BAF"/>
    <w:rsid w:val="00CC0C04"/>
    <w:rsid w:val="00CC0DAF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408"/>
    <w:rsid w:val="00CC14BE"/>
    <w:rsid w:val="00CC14C4"/>
    <w:rsid w:val="00CC14D3"/>
    <w:rsid w:val="00CC14D4"/>
    <w:rsid w:val="00CC159F"/>
    <w:rsid w:val="00CC16A7"/>
    <w:rsid w:val="00CC174E"/>
    <w:rsid w:val="00CC176B"/>
    <w:rsid w:val="00CC17E8"/>
    <w:rsid w:val="00CC1896"/>
    <w:rsid w:val="00CC18B8"/>
    <w:rsid w:val="00CC191C"/>
    <w:rsid w:val="00CC1964"/>
    <w:rsid w:val="00CC1A7B"/>
    <w:rsid w:val="00CC1B18"/>
    <w:rsid w:val="00CC1B28"/>
    <w:rsid w:val="00CC1BA8"/>
    <w:rsid w:val="00CC1BB6"/>
    <w:rsid w:val="00CC1C3F"/>
    <w:rsid w:val="00CC1D39"/>
    <w:rsid w:val="00CC1D45"/>
    <w:rsid w:val="00CC1DB7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D3D"/>
    <w:rsid w:val="00CC4D70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EB3"/>
    <w:rsid w:val="00CC5F0B"/>
    <w:rsid w:val="00CC5F3E"/>
    <w:rsid w:val="00CC5F8B"/>
    <w:rsid w:val="00CC5FA8"/>
    <w:rsid w:val="00CC6029"/>
    <w:rsid w:val="00CC60D4"/>
    <w:rsid w:val="00CC6292"/>
    <w:rsid w:val="00CC6312"/>
    <w:rsid w:val="00CC6389"/>
    <w:rsid w:val="00CC6406"/>
    <w:rsid w:val="00CC656D"/>
    <w:rsid w:val="00CC660A"/>
    <w:rsid w:val="00CC6611"/>
    <w:rsid w:val="00CC6658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A8"/>
    <w:rsid w:val="00CD28B7"/>
    <w:rsid w:val="00CD295C"/>
    <w:rsid w:val="00CD2A0D"/>
    <w:rsid w:val="00CD2A8D"/>
    <w:rsid w:val="00CD2B29"/>
    <w:rsid w:val="00CD2B79"/>
    <w:rsid w:val="00CD2BCD"/>
    <w:rsid w:val="00CD2CD7"/>
    <w:rsid w:val="00CD2DBF"/>
    <w:rsid w:val="00CD2DC2"/>
    <w:rsid w:val="00CD2DD7"/>
    <w:rsid w:val="00CD2E85"/>
    <w:rsid w:val="00CD2FB5"/>
    <w:rsid w:val="00CD2FF3"/>
    <w:rsid w:val="00CD3015"/>
    <w:rsid w:val="00CD303D"/>
    <w:rsid w:val="00CD308D"/>
    <w:rsid w:val="00CD30FF"/>
    <w:rsid w:val="00CD3288"/>
    <w:rsid w:val="00CD32F3"/>
    <w:rsid w:val="00CD3315"/>
    <w:rsid w:val="00CD332B"/>
    <w:rsid w:val="00CD33AE"/>
    <w:rsid w:val="00CD3405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F97"/>
    <w:rsid w:val="00CD4011"/>
    <w:rsid w:val="00CD4049"/>
    <w:rsid w:val="00CD4073"/>
    <w:rsid w:val="00CD40A3"/>
    <w:rsid w:val="00CD414E"/>
    <w:rsid w:val="00CD41D4"/>
    <w:rsid w:val="00CD42FB"/>
    <w:rsid w:val="00CD4303"/>
    <w:rsid w:val="00CD4309"/>
    <w:rsid w:val="00CD43FA"/>
    <w:rsid w:val="00CD4456"/>
    <w:rsid w:val="00CD45D3"/>
    <w:rsid w:val="00CD45ED"/>
    <w:rsid w:val="00CD460A"/>
    <w:rsid w:val="00CD46FC"/>
    <w:rsid w:val="00CD4761"/>
    <w:rsid w:val="00CD47AF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CD5"/>
    <w:rsid w:val="00CD4D5B"/>
    <w:rsid w:val="00CD4DAF"/>
    <w:rsid w:val="00CD4DEB"/>
    <w:rsid w:val="00CD4E74"/>
    <w:rsid w:val="00CD4E7B"/>
    <w:rsid w:val="00CD4ED3"/>
    <w:rsid w:val="00CD4F3D"/>
    <w:rsid w:val="00CD4F48"/>
    <w:rsid w:val="00CD4F53"/>
    <w:rsid w:val="00CD4FC0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FE7"/>
    <w:rsid w:val="00CD6018"/>
    <w:rsid w:val="00CD601C"/>
    <w:rsid w:val="00CD6137"/>
    <w:rsid w:val="00CD6142"/>
    <w:rsid w:val="00CD617E"/>
    <w:rsid w:val="00CD61C0"/>
    <w:rsid w:val="00CD61C9"/>
    <w:rsid w:val="00CD622D"/>
    <w:rsid w:val="00CD62C3"/>
    <w:rsid w:val="00CD634B"/>
    <w:rsid w:val="00CD63E6"/>
    <w:rsid w:val="00CD6403"/>
    <w:rsid w:val="00CD6455"/>
    <w:rsid w:val="00CD6547"/>
    <w:rsid w:val="00CD674B"/>
    <w:rsid w:val="00CD69BF"/>
    <w:rsid w:val="00CD6A51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FE1"/>
    <w:rsid w:val="00CD706C"/>
    <w:rsid w:val="00CD70BE"/>
    <w:rsid w:val="00CD70E6"/>
    <w:rsid w:val="00CD70F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DB5"/>
    <w:rsid w:val="00CE0DD5"/>
    <w:rsid w:val="00CE0E0D"/>
    <w:rsid w:val="00CE0EBA"/>
    <w:rsid w:val="00CE0F59"/>
    <w:rsid w:val="00CE0F88"/>
    <w:rsid w:val="00CE0FAB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E2"/>
    <w:rsid w:val="00CE1AF2"/>
    <w:rsid w:val="00CE1B19"/>
    <w:rsid w:val="00CE1B5A"/>
    <w:rsid w:val="00CE1CAC"/>
    <w:rsid w:val="00CE1CEC"/>
    <w:rsid w:val="00CE1DAD"/>
    <w:rsid w:val="00CE1DDA"/>
    <w:rsid w:val="00CE1DDB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955"/>
    <w:rsid w:val="00CE59AA"/>
    <w:rsid w:val="00CE5AD7"/>
    <w:rsid w:val="00CE5BEA"/>
    <w:rsid w:val="00CE5CF3"/>
    <w:rsid w:val="00CE5D2C"/>
    <w:rsid w:val="00CE5D2F"/>
    <w:rsid w:val="00CE5D48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35"/>
    <w:rsid w:val="00CE6738"/>
    <w:rsid w:val="00CE6A2A"/>
    <w:rsid w:val="00CE6A6D"/>
    <w:rsid w:val="00CE6A7B"/>
    <w:rsid w:val="00CE6AE5"/>
    <w:rsid w:val="00CE6D4C"/>
    <w:rsid w:val="00CE6DB3"/>
    <w:rsid w:val="00CE6DB8"/>
    <w:rsid w:val="00CE6E46"/>
    <w:rsid w:val="00CE6E75"/>
    <w:rsid w:val="00CE6F39"/>
    <w:rsid w:val="00CE6F89"/>
    <w:rsid w:val="00CE6FFE"/>
    <w:rsid w:val="00CE7000"/>
    <w:rsid w:val="00CE7004"/>
    <w:rsid w:val="00CE705B"/>
    <w:rsid w:val="00CE70C1"/>
    <w:rsid w:val="00CE71A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3F2"/>
    <w:rsid w:val="00CF0415"/>
    <w:rsid w:val="00CF047B"/>
    <w:rsid w:val="00CF0537"/>
    <w:rsid w:val="00CF05FD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86D"/>
    <w:rsid w:val="00CF188E"/>
    <w:rsid w:val="00CF19F6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216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84"/>
    <w:rsid w:val="00CF5AD8"/>
    <w:rsid w:val="00CF5AE7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60"/>
    <w:rsid w:val="00CF5EEB"/>
    <w:rsid w:val="00CF6013"/>
    <w:rsid w:val="00CF6098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E4"/>
    <w:rsid w:val="00CF6626"/>
    <w:rsid w:val="00CF6697"/>
    <w:rsid w:val="00CF66C7"/>
    <w:rsid w:val="00CF6738"/>
    <w:rsid w:val="00CF674D"/>
    <w:rsid w:val="00CF682D"/>
    <w:rsid w:val="00CF68B9"/>
    <w:rsid w:val="00CF68CE"/>
    <w:rsid w:val="00CF68D5"/>
    <w:rsid w:val="00CF69DC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43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25"/>
    <w:rsid w:val="00D01168"/>
    <w:rsid w:val="00D0140F"/>
    <w:rsid w:val="00D01412"/>
    <w:rsid w:val="00D0145C"/>
    <w:rsid w:val="00D0146E"/>
    <w:rsid w:val="00D014D2"/>
    <w:rsid w:val="00D015E8"/>
    <w:rsid w:val="00D01633"/>
    <w:rsid w:val="00D01815"/>
    <w:rsid w:val="00D01830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9"/>
    <w:rsid w:val="00D02D02"/>
    <w:rsid w:val="00D03030"/>
    <w:rsid w:val="00D03045"/>
    <w:rsid w:val="00D03142"/>
    <w:rsid w:val="00D03188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8F"/>
    <w:rsid w:val="00D046BD"/>
    <w:rsid w:val="00D047CD"/>
    <w:rsid w:val="00D048AB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E3"/>
    <w:rsid w:val="00D05B4D"/>
    <w:rsid w:val="00D05B9B"/>
    <w:rsid w:val="00D05D25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E"/>
    <w:rsid w:val="00D063E0"/>
    <w:rsid w:val="00D063E4"/>
    <w:rsid w:val="00D06454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CAE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39B"/>
    <w:rsid w:val="00D07454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82"/>
    <w:rsid w:val="00D07815"/>
    <w:rsid w:val="00D078AA"/>
    <w:rsid w:val="00D07926"/>
    <w:rsid w:val="00D0792C"/>
    <w:rsid w:val="00D0795D"/>
    <w:rsid w:val="00D0796E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21A"/>
    <w:rsid w:val="00D102A7"/>
    <w:rsid w:val="00D102E5"/>
    <w:rsid w:val="00D1030C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E7"/>
    <w:rsid w:val="00D110EB"/>
    <w:rsid w:val="00D110F8"/>
    <w:rsid w:val="00D11136"/>
    <w:rsid w:val="00D11261"/>
    <w:rsid w:val="00D1131A"/>
    <w:rsid w:val="00D1136B"/>
    <w:rsid w:val="00D1137A"/>
    <w:rsid w:val="00D113B7"/>
    <w:rsid w:val="00D11495"/>
    <w:rsid w:val="00D114B2"/>
    <w:rsid w:val="00D114C5"/>
    <w:rsid w:val="00D115DF"/>
    <w:rsid w:val="00D11605"/>
    <w:rsid w:val="00D11621"/>
    <w:rsid w:val="00D1164C"/>
    <w:rsid w:val="00D1164F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54"/>
    <w:rsid w:val="00D11E93"/>
    <w:rsid w:val="00D11F1D"/>
    <w:rsid w:val="00D11F21"/>
    <w:rsid w:val="00D11FC4"/>
    <w:rsid w:val="00D11FD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217"/>
    <w:rsid w:val="00D1625F"/>
    <w:rsid w:val="00D16262"/>
    <w:rsid w:val="00D16298"/>
    <w:rsid w:val="00D1630F"/>
    <w:rsid w:val="00D1632D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91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A7"/>
    <w:rsid w:val="00D203E3"/>
    <w:rsid w:val="00D203F2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A6"/>
    <w:rsid w:val="00D20A06"/>
    <w:rsid w:val="00D20A0A"/>
    <w:rsid w:val="00D20A85"/>
    <w:rsid w:val="00D20AA5"/>
    <w:rsid w:val="00D20C31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9C"/>
    <w:rsid w:val="00D2157D"/>
    <w:rsid w:val="00D215CC"/>
    <w:rsid w:val="00D215FE"/>
    <w:rsid w:val="00D21602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D1"/>
    <w:rsid w:val="00D230D7"/>
    <w:rsid w:val="00D2313D"/>
    <w:rsid w:val="00D231AC"/>
    <w:rsid w:val="00D2326D"/>
    <w:rsid w:val="00D23302"/>
    <w:rsid w:val="00D2330F"/>
    <w:rsid w:val="00D23324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926"/>
    <w:rsid w:val="00D23A51"/>
    <w:rsid w:val="00D23A5C"/>
    <w:rsid w:val="00D23A78"/>
    <w:rsid w:val="00D23B5B"/>
    <w:rsid w:val="00D23BE9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E35"/>
    <w:rsid w:val="00D25EF6"/>
    <w:rsid w:val="00D25EF8"/>
    <w:rsid w:val="00D25FCA"/>
    <w:rsid w:val="00D26028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A39"/>
    <w:rsid w:val="00D27A67"/>
    <w:rsid w:val="00D27C8E"/>
    <w:rsid w:val="00D27D4C"/>
    <w:rsid w:val="00D27D67"/>
    <w:rsid w:val="00D27DCB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D9"/>
    <w:rsid w:val="00D3059F"/>
    <w:rsid w:val="00D305E5"/>
    <w:rsid w:val="00D306D9"/>
    <w:rsid w:val="00D3083A"/>
    <w:rsid w:val="00D3092B"/>
    <w:rsid w:val="00D30A30"/>
    <w:rsid w:val="00D30A43"/>
    <w:rsid w:val="00D30AF7"/>
    <w:rsid w:val="00D30B6A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8B9"/>
    <w:rsid w:val="00D318BC"/>
    <w:rsid w:val="00D31906"/>
    <w:rsid w:val="00D3197D"/>
    <w:rsid w:val="00D31B05"/>
    <w:rsid w:val="00D31B30"/>
    <w:rsid w:val="00D31B37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44"/>
    <w:rsid w:val="00D32576"/>
    <w:rsid w:val="00D325EF"/>
    <w:rsid w:val="00D32694"/>
    <w:rsid w:val="00D3270A"/>
    <w:rsid w:val="00D3274A"/>
    <w:rsid w:val="00D3276E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AE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E9"/>
    <w:rsid w:val="00D34758"/>
    <w:rsid w:val="00D34788"/>
    <w:rsid w:val="00D347C4"/>
    <w:rsid w:val="00D34849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47"/>
    <w:rsid w:val="00D35C5C"/>
    <w:rsid w:val="00D35CC3"/>
    <w:rsid w:val="00D35DB8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45D"/>
    <w:rsid w:val="00D3646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4007F"/>
    <w:rsid w:val="00D400DB"/>
    <w:rsid w:val="00D4019F"/>
    <w:rsid w:val="00D401E2"/>
    <w:rsid w:val="00D4022D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C7F"/>
    <w:rsid w:val="00D40CD7"/>
    <w:rsid w:val="00D40D39"/>
    <w:rsid w:val="00D40DBA"/>
    <w:rsid w:val="00D40E15"/>
    <w:rsid w:val="00D40EB9"/>
    <w:rsid w:val="00D40ED8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2F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40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F09"/>
    <w:rsid w:val="00D45F40"/>
    <w:rsid w:val="00D45F7C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77F"/>
    <w:rsid w:val="00D467D4"/>
    <w:rsid w:val="00D46849"/>
    <w:rsid w:val="00D4687D"/>
    <w:rsid w:val="00D4689E"/>
    <w:rsid w:val="00D468A4"/>
    <w:rsid w:val="00D468FA"/>
    <w:rsid w:val="00D4692A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9B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58"/>
    <w:rsid w:val="00D50269"/>
    <w:rsid w:val="00D502AC"/>
    <w:rsid w:val="00D502BE"/>
    <w:rsid w:val="00D502C2"/>
    <w:rsid w:val="00D50308"/>
    <w:rsid w:val="00D503F0"/>
    <w:rsid w:val="00D50430"/>
    <w:rsid w:val="00D505ED"/>
    <w:rsid w:val="00D5061A"/>
    <w:rsid w:val="00D50771"/>
    <w:rsid w:val="00D50792"/>
    <w:rsid w:val="00D507AC"/>
    <w:rsid w:val="00D507C5"/>
    <w:rsid w:val="00D50894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6D"/>
    <w:rsid w:val="00D50FA1"/>
    <w:rsid w:val="00D50FF5"/>
    <w:rsid w:val="00D51019"/>
    <w:rsid w:val="00D5101B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C9"/>
    <w:rsid w:val="00D5423D"/>
    <w:rsid w:val="00D54242"/>
    <w:rsid w:val="00D54324"/>
    <w:rsid w:val="00D5432E"/>
    <w:rsid w:val="00D54341"/>
    <w:rsid w:val="00D543C7"/>
    <w:rsid w:val="00D544DB"/>
    <w:rsid w:val="00D544E2"/>
    <w:rsid w:val="00D54547"/>
    <w:rsid w:val="00D545C5"/>
    <w:rsid w:val="00D5469B"/>
    <w:rsid w:val="00D546D0"/>
    <w:rsid w:val="00D5478E"/>
    <w:rsid w:val="00D548A4"/>
    <w:rsid w:val="00D54999"/>
    <w:rsid w:val="00D54A0C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70B"/>
    <w:rsid w:val="00D57775"/>
    <w:rsid w:val="00D577A0"/>
    <w:rsid w:val="00D577AA"/>
    <w:rsid w:val="00D5789D"/>
    <w:rsid w:val="00D578A5"/>
    <w:rsid w:val="00D578CA"/>
    <w:rsid w:val="00D579E3"/>
    <w:rsid w:val="00D57A5E"/>
    <w:rsid w:val="00D57B69"/>
    <w:rsid w:val="00D57BE0"/>
    <w:rsid w:val="00D57C23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F4"/>
    <w:rsid w:val="00D60C37"/>
    <w:rsid w:val="00D60C41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78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C1B"/>
    <w:rsid w:val="00D61CA6"/>
    <w:rsid w:val="00D61CCF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D2"/>
    <w:rsid w:val="00D632F9"/>
    <w:rsid w:val="00D63310"/>
    <w:rsid w:val="00D63340"/>
    <w:rsid w:val="00D633D5"/>
    <w:rsid w:val="00D633E7"/>
    <w:rsid w:val="00D634C1"/>
    <w:rsid w:val="00D634D5"/>
    <w:rsid w:val="00D634FE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924"/>
    <w:rsid w:val="00D63A61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EB"/>
    <w:rsid w:val="00D64A36"/>
    <w:rsid w:val="00D64A53"/>
    <w:rsid w:val="00D64ABB"/>
    <w:rsid w:val="00D64AED"/>
    <w:rsid w:val="00D64B11"/>
    <w:rsid w:val="00D64B40"/>
    <w:rsid w:val="00D64BBC"/>
    <w:rsid w:val="00D64C2B"/>
    <w:rsid w:val="00D64C31"/>
    <w:rsid w:val="00D64CA9"/>
    <w:rsid w:val="00D64D65"/>
    <w:rsid w:val="00D64EDC"/>
    <w:rsid w:val="00D64F10"/>
    <w:rsid w:val="00D64F31"/>
    <w:rsid w:val="00D6512B"/>
    <w:rsid w:val="00D65139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91"/>
    <w:rsid w:val="00D67393"/>
    <w:rsid w:val="00D674A7"/>
    <w:rsid w:val="00D67518"/>
    <w:rsid w:val="00D6751D"/>
    <w:rsid w:val="00D67553"/>
    <w:rsid w:val="00D675B6"/>
    <w:rsid w:val="00D67613"/>
    <w:rsid w:val="00D676B2"/>
    <w:rsid w:val="00D67713"/>
    <w:rsid w:val="00D67850"/>
    <w:rsid w:val="00D678E9"/>
    <w:rsid w:val="00D6797A"/>
    <w:rsid w:val="00D67A31"/>
    <w:rsid w:val="00D67AC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F"/>
    <w:rsid w:val="00D70866"/>
    <w:rsid w:val="00D70884"/>
    <w:rsid w:val="00D70AB0"/>
    <w:rsid w:val="00D70B31"/>
    <w:rsid w:val="00D70C9A"/>
    <w:rsid w:val="00D70CE8"/>
    <w:rsid w:val="00D70D33"/>
    <w:rsid w:val="00D70E25"/>
    <w:rsid w:val="00D70E2B"/>
    <w:rsid w:val="00D70E77"/>
    <w:rsid w:val="00D70EAE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700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44F"/>
    <w:rsid w:val="00D734D4"/>
    <w:rsid w:val="00D73545"/>
    <w:rsid w:val="00D73591"/>
    <w:rsid w:val="00D735B5"/>
    <w:rsid w:val="00D735FC"/>
    <w:rsid w:val="00D73776"/>
    <w:rsid w:val="00D73826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52F"/>
    <w:rsid w:val="00D7459E"/>
    <w:rsid w:val="00D745D9"/>
    <w:rsid w:val="00D745ED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E1F"/>
    <w:rsid w:val="00D76E9A"/>
    <w:rsid w:val="00D76F17"/>
    <w:rsid w:val="00D76FCD"/>
    <w:rsid w:val="00D77086"/>
    <w:rsid w:val="00D77094"/>
    <w:rsid w:val="00D770F4"/>
    <w:rsid w:val="00D7718D"/>
    <w:rsid w:val="00D771C3"/>
    <w:rsid w:val="00D77276"/>
    <w:rsid w:val="00D77295"/>
    <w:rsid w:val="00D772E4"/>
    <w:rsid w:val="00D7731F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F6"/>
    <w:rsid w:val="00D77D61"/>
    <w:rsid w:val="00D77DFF"/>
    <w:rsid w:val="00D77E42"/>
    <w:rsid w:val="00D77ECB"/>
    <w:rsid w:val="00D77F2F"/>
    <w:rsid w:val="00D77FBD"/>
    <w:rsid w:val="00D8004C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12"/>
    <w:rsid w:val="00D80A3A"/>
    <w:rsid w:val="00D80A7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E5"/>
    <w:rsid w:val="00D82D5E"/>
    <w:rsid w:val="00D82D80"/>
    <w:rsid w:val="00D82E07"/>
    <w:rsid w:val="00D82EA6"/>
    <w:rsid w:val="00D82ED2"/>
    <w:rsid w:val="00D82F0B"/>
    <w:rsid w:val="00D82F70"/>
    <w:rsid w:val="00D83015"/>
    <w:rsid w:val="00D8309E"/>
    <w:rsid w:val="00D830F1"/>
    <w:rsid w:val="00D8315D"/>
    <w:rsid w:val="00D831D1"/>
    <w:rsid w:val="00D83235"/>
    <w:rsid w:val="00D83270"/>
    <w:rsid w:val="00D832C8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CD"/>
    <w:rsid w:val="00D84EDD"/>
    <w:rsid w:val="00D84F90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519"/>
    <w:rsid w:val="00D855A8"/>
    <w:rsid w:val="00D855B8"/>
    <w:rsid w:val="00D856A2"/>
    <w:rsid w:val="00D856EB"/>
    <w:rsid w:val="00D857D0"/>
    <w:rsid w:val="00D857E0"/>
    <w:rsid w:val="00D858A8"/>
    <w:rsid w:val="00D858A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601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7C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8E"/>
    <w:rsid w:val="00D934AA"/>
    <w:rsid w:val="00D935CF"/>
    <w:rsid w:val="00D9365A"/>
    <w:rsid w:val="00D9369B"/>
    <w:rsid w:val="00D93759"/>
    <w:rsid w:val="00D93798"/>
    <w:rsid w:val="00D9387E"/>
    <w:rsid w:val="00D93A13"/>
    <w:rsid w:val="00D93A9F"/>
    <w:rsid w:val="00D93AC5"/>
    <w:rsid w:val="00D93B28"/>
    <w:rsid w:val="00D93B3E"/>
    <w:rsid w:val="00D93B9D"/>
    <w:rsid w:val="00D93BAD"/>
    <w:rsid w:val="00D93CB1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76"/>
    <w:rsid w:val="00D949AE"/>
    <w:rsid w:val="00D949E5"/>
    <w:rsid w:val="00D94AA7"/>
    <w:rsid w:val="00D94B1D"/>
    <w:rsid w:val="00D94CD0"/>
    <w:rsid w:val="00D94DB1"/>
    <w:rsid w:val="00D94DE4"/>
    <w:rsid w:val="00D94E7C"/>
    <w:rsid w:val="00D94EF3"/>
    <w:rsid w:val="00D94F93"/>
    <w:rsid w:val="00D950FC"/>
    <w:rsid w:val="00D95128"/>
    <w:rsid w:val="00D951DC"/>
    <w:rsid w:val="00D952C4"/>
    <w:rsid w:val="00D9541F"/>
    <w:rsid w:val="00D9548E"/>
    <w:rsid w:val="00D955A0"/>
    <w:rsid w:val="00D955E7"/>
    <w:rsid w:val="00D95608"/>
    <w:rsid w:val="00D956C9"/>
    <w:rsid w:val="00D9573E"/>
    <w:rsid w:val="00D9575E"/>
    <w:rsid w:val="00D957A0"/>
    <w:rsid w:val="00D95837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D2A"/>
    <w:rsid w:val="00D95DBD"/>
    <w:rsid w:val="00D95DCB"/>
    <w:rsid w:val="00D95E20"/>
    <w:rsid w:val="00D95E25"/>
    <w:rsid w:val="00D95E95"/>
    <w:rsid w:val="00D95F70"/>
    <w:rsid w:val="00D95F7A"/>
    <w:rsid w:val="00D96058"/>
    <w:rsid w:val="00D96084"/>
    <w:rsid w:val="00D96117"/>
    <w:rsid w:val="00D962FC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30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32"/>
    <w:rsid w:val="00DA20AC"/>
    <w:rsid w:val="00DA20BD"/>
    <w:rsid w:val="00DA2200"/>
    <w:rsid w:val="00DA227D"/>
    <w:rsid w:val="00DA22CA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9F5"/>
    <w:rsid w:val="00DA2A4C"/>
    <w:rsid w:val="00DA2A80"/>
    <w:rsid w:val="00DA2A98"/>
    <w:rsid w:val="00DA2B08"/>
    <w:rsid w:val="00DA2C5B"/>
    <w:rsid w:val="00DA2C61"/>
    <w:rsid w:val="00DA2DA7"/>
    <w:rsid w:val="00DA2DAE"/>
    <w:rsid w:val="00DA2E44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E0"/>
    <w:rsid w:val="00DA3545"/>
    <w:rsid w:val="00DA3569"/>
    <w:rsid w:val="00DA359B"/>
    <w:rsid w:val="00DA3627"/>
    <w:rsid w:val="00DA369C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D5"/>
    <w:rsid w:val="00DA3E21"/>
    <w:rsid w:val="00DA3E70"/>
    <w:rsid w:val="00DA3E8D"/>
    <w:rsid w:val="00DA3EA8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A9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B6"/>
    <w:rsid w:val="00DB3851"/>
    <w:rsid w:val="00DB385B"/>
    <w:rsid w:val="00DB388E"/>
    <w:rsid w:val="00DB38B2"/>
    <w:rsid w:val="00DB3A2F"/>
    <w:rsid w:val="00DB3A42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761"/>
    <w:rsid w:val="00DB57D7"/>
    <w:rsid w:val="00DB599A"/>
    <w:rsid w:val="00DB5A35"/>
    <w:rsid w:val="00DB5AF0"/>
    <w:rsid w:val="00DB5B8F"/>
    <w:rsid w:val="00DB5E53"/>
    <w:rsid w:val="00DB5EC4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CA"/>
    <w:rsid w:val="00DB6625"/>
    <w:rsid w:val="00DB66E3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B2"/>
    <w:rsid w:val="00DB6EDE"/>
    <w:rsid w:val="00DB6F96"/>
    <w:rsid w:val="00DB7010"/>
    <w:rsid w:val="00DB707C"/>
    <w:rsid w:val="00DB7106"/>
    <w:rsid w:val="00DB714F"/>
    <w:rsid w:val="00DB71EF"/>
    <w:rsid w:val="00DB71FB"/>
    <w:rsid w:val="00DB7214"/>
    <w:rsid w:val="00DB728E"/>
    <w:rsid w:val="00DB72ED"/>
    <w:rsid w:val="00DB7360"/>
    <w:rsid w:val="00DB73C4"/>
    <w:rsid w:val="00DB7445"/>
    <w:rsid w:val="00DB74FB"/>
    <w:rsid w:val="00DB75BC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A52"/>
    <w:rsid w:val="00DC0AD0"/>
    <w:rsid w:val="00DC0B58"/>
    <w:rsid w:val="00DC0C44"/>
    <w:rsid w:val="00DC0C79"/>
    <w:rsid w:val="00DC0CBE"/>
    <w:rsid w:val="00DC0D11"/>
    <w:rsid w:val="00DC0D63"/>
    <w:rsid w:val="00DC10E2"/>
    <w:rsid w:val="00DC10F2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CA"/>
    <w:rsid w:val="00DC16CC"/>
    <w:rsid w:val="00DC16E1"/>
    <w:rsid w:val="00DC17C3"/>
    <w:rsid w:val="00DC1873"/>
    <w:rsid w:val="00DC1878"/>
    <w:rsid w:val="00DC187C"/>
    <w:rsid w:val="00DC1886"/>
    <w:rsid w:val="00DC19A9"/>
    <w:rsid w:val="00DC19C2"/>
    <w:rsid w:val="00DC1ADD"/>
    <w:rsid w:val="00DC1AE5"/>
    <w:rsid w:val="00DC1B40"/>
    <w:rsid w:val="00DC1B87"/>
    <w:rsid w:val="00DC1C14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8"/>
    <w:rsid w:val="00DC33AE"/>
    <w:rsid w:val="00DC3428"/>
    <w:rsid w:val="00DC3466"/>
    <w:rsid w:val="00DC3499"/>
    <w:rsid w:val="00DC34C6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D3F"/>
    <w:rsid w:val="00DC3E51"/>
    <w:rsid w:val="00DC3E68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4E"/>
    <w:rsid w:val="00DC4EBC"/>
    <w:rsid w:val="00DC4EEE"/>
    <w:rsid w:val="00DC4FF6"/>
    <w:rsid w:val="00DC50BE"/>
    <w:rsid w:val="00DC5115"/>
    <w:rsid w:val="00DC51DE"/>
    <w:rsid w:val="00DC51E5"/>
    <w:rsid w:val="00DC524F"/>
    <w:rsid w:val="00DC53A9"/>
    <w:rsid w:val="00DC54EB"/>
    <w:rsid w:val="00DC5525"/>
    <w:rsid w:val="00DC552A"/>
    <w:rsid w:val="00DC5602"/>
    <w:rsid w:val="00DC563E"/>
    <w:rsid w:val="00DC5748"/>
    <w:rsid w:val="00DC58D0"/>
    <w:rsid w:val="00DC59E3"/>
    <w:rsid w:val="00DC5A03"/>
    <w:rsid w:val="00DC5A24"/>
    <w:rsid w:val="00DC5AA9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73D"/>
    <w:rsid w:val="00DC775D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F31"/>
    <w:rsid w:val="00DC7F63"/>
    <w:rsid w:val="00DC7F86"/>
    <w:rsid w:val="00DD0005"/>
    <w:rsid w:val="00DD005C"/>
    <w:rsid w:val="00DD0168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65A"/>
    <w:rsid w:val="00DD0665"/>
    <w:rsid w:val="00DD0789"/>
    <w:rsid w:val="00DD07F7"/>
    <w:rsid w:val="00DD080F"/>
    <w:rsid w:val="00DD0833"/>
    <w:rsid w:val="00DD08EE"/>
    <w:rsid w:val="00DD0931"/>
    <w:rsid w:val="00DD0A92"/>
    <w:rsid w:val="00DD0ABF"/>
    <w:rsid w:val="00DD0AD2"/>
    <w:rsid w:val="00DD0B49"/>
    <w:rsid w:val="00DD0B97"/>
    <w:rsid w:val="00DD0BB3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B9"/>
    <w:rsid w:val="00DD34E9"/>
    <w:rsid w:val="00DD352E"/>
    <w:rsid w:val="00DD3564"/>
    <w:rsid w:val="00DD35BE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98"/>
    <w:rsid w:val="00DD42D1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8D"/>
    <w:rsid w:val="00DD58E0"/>
    <w:rsid w:val="00DD58E9"/>
    <w:rsid w:val="00DD590A"/>
    <w:rsid w:val="00DD5AA4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6056"/>
    <w:rsid w:val="00DD6060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539"/>
    <w:rsid w:val="00DD757F"/>
    <w:rsid w:val="00DD75FF"/>
    <w:rsid w:val="00DD78EA"/>
    <w:rsid w:val="00DD7925"/>
    <w:rsid w:val="00DD7991"/>
    <w:rsid w:val="00DD79F7"/>
    <w:rsid w:val="00DD7A2E"/>
    <w:rsid w:val="00DD7A4C"/>
    <w:rsid w:val="00DD7AAA"/>
    <w:rsid w:val="00DD7ABE"/>
    <w:rsid w:val="00DD7B27"/>
    <w:rsid w:val="00DD7B5F"/>
    <w:rsid w:val="00DD7C17"/>
    <w:rsid w:val="00DD7C46"/>
    <w:rsid w:val="00DD7C95"/>
    <w:rsid w:val="00DD7CAE"/>
    <w:rsid w:val="00DD7CD5"/>
    <w:rsid w:val="00DD7D49"/>
    <w:rsid w:val="00DD7D5A"/>
    <w:rsid w:val="00DD7DBE"/>
    <w:rsid w:val="00DD7DCD"/>
    <w:rsid w:val="00DD7F37"/>
    <w:rsid w:val="00DD7F96"/>
    <w:rsid w:val="00DD7FA0"/>
    <w:rsid w:val="00DE0022"/>
    <w:rsid w:val="00DE0073"/>
    <w:rsid w:val="00DE013C"/>
    <w:rsid w:val="00DE014F"/>
    <w:rsid w:val="00DE0285"/>
    <w:rsid w:val="00DE029E"/>
    <w:rsid w:val="00DE0321"/>
    <w:rsid w:val="00DE0460"/>
    <w:rsid w:val="00DE046A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6C"/>
    <w:rsid w:val="00DE1CCC"/>
    <w:rsid w:val="00DE1D0B"/>
    <w:rsid w:val="00DE1E10"/>
    <w:rsid w:val="00DE1E4B"/>
    <w:rsid w:val="00DE1E56"/>
    <w:rsid w:val="00DE1F0C"/>
    <w:rsid w:val="00DE204F"/>
    <w:rsid w:val="00DE2055"/>
    <w:rsid w:val="00DE2134"/>
    <w:rsid w:val="00DE21B6"/>
    <w:rsid w:val="00DE229D"/>
    <w:rsid w:val="00DE2380"/>
    <w:rsid w:val="00DE24BE"/>
    <w:rsid w:val="00DE24EA"/>
    <w:rsid w:val="00DE24FC"/>
    <w:rsid w:val="00DE2530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58"/>
    <w:rsid w:val="00DE3470"/>
    <w:rsid w:val="00DE3496"/>
    <w:rsid w:val="00DE34FD"/>
    <w:rsid w:val="00DE350C"/>
    <w:rsid w:val="00DE35E1"/>
    <w:rsid w:val="00DE36F7"/>
    <w:rsid w:val="00DE37BA"/>
    <w:rsid w:val="00DE3918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BE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DB"/>
    <w:rsid w:val="00DE7A0F"/>
    <w:rsid w:val="00DE7A71"/>
    <w:rsid w:val="00DE7A7E"/>
    <w:rsid w:val="00DE7A8F"/>
    <w:rsid w:val="00DE7A9C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27F"/>
    <w:rsid w:val="00DF12E6"/>
    <w:rsid w:val="00DF134F"/>
    <w:rsid w:val="00DF13E6"/>
    <w:rsid w:val="00DF13F8"/>
    <w:rsid w:val="00DF1513"/>
    <w:rsid w:val="00DF1532"/>
    <w:rsid w:val="00DF1574"/>
    <w:rsid w:val="00DF16A1"/>
    <w:rsid w:val="00DF1709"/>
    <w:rsid w:val="00DF1732"/>
    <w:rsid w:val="00DF174F"/>
    <w:rsid w:val="00DF1839"/>
    <w:rsid w:val="00DF1970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A21"/>
    <w:rsid w:val="00DF2A7B"/>
    <w:rsid w:val="00DF2AC8"/>
    <w:rsid w:val="00DF2B39"/>
    <w:rsid w:val="00DF2B52"/>
    <w:rsid w:val="00DF2CC4"/>
    <w:rsid w:val="00DF2DF9"/>
    <w:rsid w:val="00DF2E03"/>
    <w:rsid w:val="00DF2E20"/>
    <w:rsid w:val="00DF2E63"/>
    <w:rsid w:val="00DF2EE6"/>
    <w:rsid w:val="00DF2EE7"/>
    <w:rsid w:val="00DF2F20"/>
    <w:rsid w:val="00DF2F74"/>
    <w:rsid w:val="00DF2F86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7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399"/>
    <w:rsid w:val="00DF53D2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E40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F5"/>
    <w:rsid w:val="00DF6EFF"/>
    <w:rsid w:val="00DF6F40"/>
    <w:rsid w:val="00DF6FDA"/>
    <w:rsid w:val="00DF709F"/>
    <w:rsid w:val="00DF70CC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89"/>
    <w:rsid w:val="00DF7752"/>
    <w:rsid w:val="00DF77A7"/>
    <w:rsid w:val="00DF7832"/>
    <w:rsid w:val="00DF7902"/>
    <w:rsid w:val="00DF7A04"/>
    <w:rsid w:val="00DF7A2D"/>
    <w:rsid w:val="00DF7A50"/>
    <w:rsid w:val="00DF7B52"/>
    <w:rsid w:val="00DF7BEA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FF"/>
    <w:rsid w:val="00E00608"/>
    <w:rsid w:val="00E00627"/>
    <w:rsid w:val="00E00696"/>
    <w:rsid w:val="00E006E3"/>
    <w:rsid w:val="00E00734"/>
    <w:rsid w:val="00E00775"/>
    <w:rsid w:val="00E007D5"/>
    <w:rsid w:val="00E00896"/>
    <w:rsid w:val="00E008D9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D0"/>
    <w:rsid w:val="00E010FE"/>
    <w:rsid w:val="00E01118"/>
    <w:rsid w:val="00E0116E"/>
    <w:rsid w:val="00E011F7"/>
    <w:rsid w:val="00E01245"/>
    <w:rsid w:val="00E0128E"/>
    <w:rsid w:val="00E012F3"/>
    <w:rsid w:val="00E01332"/>
    <w:rsid w:val="00E0136E"/>
    <w:rsid w:val="00E013E5"/>
    <w:rsid w:val="00E01467"/>
    <w:rsid w:val="00E01501"/>
    <w:rsid w:val="00E01504"/>
    <w:rsid w:val="00E01587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B1"/>
    <w:rsid w:val="00E037AE"/>
    <w:rsid w:val="00E03808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168"/>
    <w:rsid w:val="00E05231"/>
    <w:rsid w:val="00E0527E"/>
    <w:rsid w:val="00E053B0"/>
    <w:rsid w:val="00E053F8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D39"/>
    <w:rsid w:val="00E05D79"/>
    <w:rsid w:val="00E05E49"/>
    <w:rsid w:val="00E05E59"/>
    <w:rsid w:val="00E05F3D"/>
    <w:rsid w:val="00E05F93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93C"/>
    <w:rsid w:val="00E069A9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C5"/>
    <w:rsid w:val="00E074A9"/>
    <w:rsid w:val="00E074C3"/>
    <w:rsid w:val="00E074EF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E"/>
    <w:rsid w:val="00E1012C"/>
    <w:rsid w:val="00E1021D"/>
    <w:rsid w:val="00E10238"/>
    <w:rsid w:val="00E1028B"/>
    <w:rsid w:val="00E1030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E2D"/>
    <w:rsid w:val="00E10E31"/>
    <w:rsid w:val="00E10E5E"/>
    <w:rsid w:val="00E10EA4"/>
    <w:rsid w:val="00E10F23"/>
    <w:rsid w:val="00E10FA2"/>
    <w:rsid w:val="00E11062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73A"/>
    <w:rsid w:val="00E1182D"/>
    <w:rsid w:val="00E1183C"/>
    <w:rsid w:val="00E11844"/>
    <w:rsid w:val="00E1189A"/>
    <w:rsid w:val="00E11967"/>
    <w:rsid w:val="00E119CE"/>
    <w:rsid w:val="00E11A39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A1"/>
    <w:rsid w:val="00E121E3"/>
    <w:rsid w:val="00E12214"/>
    <w:rsid w:val="00E12271"/>
    <w:rsid w:val="00E1228A"/>
    <w:rsid w:val="00E122E8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74D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CA2"/>
    <w:rsid w:val="00E12DD6"/>
    <w:rsid w:val="00E12E32"/>
    <w:rsid w:val="00E12E72"/>
    <w:rsid w:val="00E12E97"/>
    <w:rsid w:val="00E12F39"/>
    <w:rsid w:val="00E12FF3"/>
    <w:rsid w:val="00E13037"/>
    <w:rsid w:val="00E130B3"/>
    <w:rsid w:val="00E130B4"/>
    <w:rsid w:val="00E1312F"/>
    <w:rsid w:val="00E13181"/>
    <w:rsid w:val="00E131F2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71"/>
    <w:rsid w:val="00E13B99"/>
    <w:rsid w:val="00E13C04"/>
    <w:rsid w:val="00E13C2A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4"/>
    <w:rsid w:val="00E145A5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154"/>
    <w:rsid w:val="00E171A1"/>
    <w:rsid w:val="00E171ED"/>
    <w:rsid w:val="00E17251"/>
    <w:rsid w:val="00E172CF"/>
    <w:rsid w:val="00E172F4"/>
    <w:rsid w:val="00E17379"/>
    <w:rsid w:val="00E17540"/>
    <w:rsid w:val="00E17559"/>
    <w:rsid w:val="00E1758A"/>
    <w:rsid w:val="00E17642"/>
    <w:rsid w:val="00E17724"/>
    <w:rsid w:val="00E1776A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BE"/>
    <w:rsid w:val="00E24209"/>
    <w:rsid w:val="00E24226"/>
    <w:rsid w:val="00E2424D"/>
    <w:rsid w:val="00E24315"/>
    <w:rsid w:val="00E243E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EF"/>
    <w:rsid w:val="00E25D85"/>
    <w:rsid w:val="00E25D99"/>
    <w:rsid w:val="00E25D9A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9F"/>
    <w:rsid w:val="00E303D0"/>
    <w:rsid w:val="00E30532"/>
    <w:rsid w:val="00E30549"/>
    <w:rsid w:val="00E305A5"/>
    <w:rsid w:val="00E305B2"/>
    <w:rsid w:val="00E305E5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40"/>
    <w:rsid w:val="00E31D6B"/>
    <w:rsid w:val="00E31E40"/>
    <w:rsid w:val="00E31EC6"/>
    <w:rsid w:val="00E31F89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37E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E53"/>
    <w:rsid w:val="00E33ED4"/>
    <w:rsid w:val="00E33ED5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6A"/>
    <w:rsid w:val="00E352B3"/>
    <w:rsid w:val="00E352D6"/>
    <w:rsid w:val="00E3531C"/>
    <w:rsid w:val="00E35370"/>
    <w:rsid w:val="00E35534"/>
    <w:rsid w:val="00E35571"/>
    <w:rsid w:val="00E355F1"/>
    <w:rsid w:val="00E35803"/>
    <w:rsid w:val="00E358F0"/>
    <w:rsid w:val="00E35934"/>
    <w:rsid w:val="00E35974"/>
    <w:rsid w:val="00E35990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4006E"/>
    <w:rsid w:val="00E400EF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F26"/>
    <w:rsid w:val="00E40F59"/>
    <w:rsid w:val="00E410C8"/>
    <w:rsid w:val="00E41129"/>
    <w:rsid w:val="00E41147"/>
    <w:rsid w:val="00E411DC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AAF"/>
    <w:rsid w:val="00E41AE5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158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C29"/>
    <w:rsid w:val="00E42CDC"/>
    <w:rsid w:val="00E42EE8"/>
    <w:rsid w:val="00E42F18"/>
    <w:rsid w:val="00E43002"/>
    <w:rsid w:val="00E4303E"/>
    <w:rsid w:val="00E43128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ED"/>
    <w:rsid w:val="00E44E3B"/>
    <w:rsid w:val="00E44EE2"/>
    <w:rsid w:val="00E44EF3"/>
    <w:rsid w:val="00E44F32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E7"/>
    <w:rsid w:val="00E45A19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A3"/>
    <w:rsid w:val="00E468B7"/>
    <w:rsid w:val="00E468FF"/>
    <w:rsid w:val="00E4693E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45"/>
    <w:rsid w:val="00E4727C"/>
    <w:rsid w:val="00E472ED"/>
    <w:rsid w:val="00E47487"/>
    <w:rsid w:val="00E474EA"/>
    <w:rsid w:val="00E47526"/>
    <w:rsid w:val="00E475CD"/>
    <w:rsid w:val="00E475F6"/>
    <w:rsid w:val="00E47600"/>
    <w:rsid w:val="00E47605"/>
    <w:rsid w:val="00E47663"/>
    <w:rsid w:val="00E47666"/>
    <w:rsid w:val="00E47672"/>
    <w:rsid w:val="00E478CE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A"/>
    <w:rsid w:val="00E50849"/>
    <w:rsid w:val="00E50874"/>
    <w:rsid w:val="00E508BD"/>
    <w:rsid w:val="00E50927"/>
    <w:rsid w:val="00E50968"/>
    <w:rsid w:val="00E50A98"/>
    <w:rsid w:val="00E50AD2"/>
    <w:rsid w:val="00E50B9E"/>
    <w:rsid w:val="00E50C1B"/>
    <w:rsid w:val="00E50CA1"/>
    <w:rsid w:val="00E50CA6"/>
    <w:rsid w:val="00E50D27"/>
    <w:rsid w:val="00E50D57"/>
    <w:rsid w:val="00E50D5C"/>
    <w:rsid w:val="00E50E58"/>
    <w:rsid w:val="00E50E7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F41"/>
    <w:rsid w:val="00E51F77"/>
    <w:rsid w:val="00E52006"/>
    <w:rsid w:val="00E52059"/>
    <w:rsid w:val="00E520F6"/>
    <w:rsid w:val="00E52118"/>
    <w:rsid w:val="00E521DF"/>
    <w:rsid w:val="00E52246"/>
    <w:rsid w:val="00E52258"/>
    <w:rsid w:val="00E5227C"/>
    <w:rsid w:val="00E5234E"/>
    <w:rsid w:val="00E52392"/>
    <w:rsid w:val="00E5239E"/>
    <w:rsid w:val="00E523BD"/>
    <w:rsid w:val="00E5243D"/>
    <w:rsid w:val="00E52443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B"/>
    <w:rsid w:val="00E52F12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D0F"/>
    <w:rsid w:val="00E54D1E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FA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BC"/>
    <w:rsid w:val="00E56974"/>
    <w:rsid w:val="00E56A36"/>
    <w:rsid w:val="00E56A3B"/>
    <w:rsid w:val="00E56B16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B9"/>
    <w:rsid w:val="00E603C0"/>
    <w:rsid w:val="00E603E0"/>
    <w:rsid w:val="00E604A8"/>
    <w:rsid w:val="00E60581"/>
    <w:rsid w:val="00E605BB"/>
    <w:rsid w:val="00E605E9"/>
    <w:rsid w:val="00E605EC"/>
    <w:rsid w:val="00E605ED"/>
    <w:rsid w:val="00E60641"/>
    <w:rsid w:val="00E606CC"/>
    <w:rsid w:val="00E606DB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76"/>
    <w:rsid w:val="00E6213B"/>
    <w:rsid w:val="00E621B7"/>
    <w:rsid w:val="00E621D3"/>
    <w:rsid w:val="00E6221F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4C"/>
    <w:rsid w:val="00E62CFF"/>
    <w:rsid w:val="00E62D07"/>
    <w:rsid w:val="00E62DD6"/>
    <w:rsid w:val="00E62E4C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DF"/>
    <w:rsid w:val="00E66B2B"/>
    <w:rsid w:val="00E66B31"/>
    <w:rsid w:val="00E66B69"/>
    <w:rsid w:val="00E66C34"/>
    <w:rsid w:val="00E66C8E"/>
    <w:rsid w:val="00E66E6F"/>
    <w:rsid w:val="00E66E88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E0C"/>
    <w:rsid w:val="00E67E6D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1BC"/>
    <w:rsid w:val="00E711DF"/>
    <w:rsid w:val="00E7120B"/>
    <w:rsid w:val="00E71332"/>
    <w:rsid w:val="00E7135F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A"/>
    <w:rsid w:val="00E725F3"/>
    <w:rsid w:val="00E726B0"/>
    <w:rsid w:val="00E726E7"/>
    <w:rsid w:val="00E72728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8A"/>
    <w:rsid w:val="00E73C2C"/>
    <w:rsid w:val="00E73D1B"/>
    <w:rsid w:val="00E73E1B"/>
    <w:rsid w:val="00E73E36"/>
    <w:rsid w:val="00E73EBB"/>
    <w:rsid w:val="00E74036"/>
    <w:rsid w:val="00E740F5"/>
    <w:rsid w:val="00E74107"/>
    <w:rsid w:val="00E74156"/>
    <w:rsid w:val="00E74160"/>
    <w:rsid w:val="00E74223"/>
    <w:rsid w:val="00E74234"/>
    <w:rsid w:val="00E743CA"/>
    <w:rsid w:val="00E743F6"/>
    <w:rsid w:val="00E74476"/>
    <w:rsid w:val="00E744C5"/>
    <w:rsid w:val="00E744E4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D0"/>
    <w:rsid w:val="00E75102"/>
    <w:rsid w:val="00E75137"/>
    <w:rsid w:val="00E7515F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AD"/>
    <w:rsid w:val="00E7587E"/>
    <w:rsid w:val="00E75977"/>
    <w:rsid w:val="00E759B9"/>
    <w:rsid w:val="00E75A1A"/>
    <w:rsid w:val="00E75ACE"/>
    <w:rsid w:val="00E75B1E"/>
    <w:rsid w:val="00E75CA8"/>
    <w:rsid w:val="00E75CF4"/>
    <w:rsid w:val="00E75D2E"/>
    <w:rsid w:val="00E75DE2"/>
    <w:rsid w:val="00E75DF2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EA"/>
    <w:rsid w:val="00E763EF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7B"/>
    <w:rsid w:val="00E77292"/>
    <w:rsid w:val="00E772B9"/>
    <w:rsid w:val="00E773A7"/>
    <w:rsid w:val="00E77412"/>
    <w:rsid w:val="00E774CE"/>
    <w:rsid w:val="00E77512"/>
    <w:rsid w:val="00E775EA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27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6E"/>
    <w:rsid w:val="00E82FDD"/>
    <w:rsid w:val="00E83000"/>
    <w:rsid w:val="00E8304B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E48"/>
    <w:rsid w:val="00E83F35"/>
    <w:rsid w:val="00E83F44"/>
    <w:rsid w:val="00E83F96"/>
    <w:rsid w:val="00E83FA7"/>
    <w:rsid w:val="00E8403A"/>
    <w:rsid w:val="00E84084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FF"/>
    <w:rsid w:val="00E85B07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A1E"/>
    <w:rsid w:val="00E87A4C"/>
    <w:rsid w:val="00E87A84"/>
    <w:rsid w:val="00E87AFD"/>
    <w:rsid w:val="00E87BD9"/>
    <w:rsid w:val="00E87C86"/>
    <w:rsid w:val="00E87D65"/>
    <w:rsid w:val="00E87E77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586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382"/>
    <w:rsid w:val="00E91464"/>
    <w:rsid w:val="00E915AA"/>
    <w:rsid w:val="00E9167F"/>
    <w:rsid w:val="00E9182E"/>
    <w:rsid w:val="00E9184D"/>
    <w:rsid w:val="00E9189F"/>
    <w:rsid w:val="00E918FB"/>
    <w:rsid w:val="00E91913"/>
    <w:rsid w:val="00E9195D"/>
    <w:rsid w:val="00E919D5"/>
    <w:rsid w:val="00E919EA"/>
    <w:rsid w:val="00E91AA4"/>
    <w:rsid w:val="00E91B7E"/>
    <w:rsid w:val="00E91B85"/>
    <w:rsid w:val="00E91C38"/>
    <w:rsid w:val="00E91E9E"/>
    <w:rsid w:val="00E91F49"/>
    <w:rsid w:val="00E91F63"/>
    <w:rsid w:val="00E91FBC"/>
    <w:rsid w:val="00E91FF1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E5"/>
    <w:rsid w:val="00E9259D"/>
    <w:rsid w:val="00E92676"/>
    <w:rsid w:val="00E927E2"/>
    <w:rsid w:val="00E92848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66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6C1"/>
    <w:rsid w:val="00E966E9"/>
    <w:rsid w:val="00E9672D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B1"/>
    <w:rsid w:val="00E96CB7"/>
    <w:rsid w:val="00E96CCE"/>
    <w:rsid w:val="00E96CFF"/>
    <w:rsid w:val="00E96D9E"/>
    <w:rsid w:val="00E96DB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4C"/>
    <w:rsid w:val="00E976CD"/>
    <w:rsid w:val="00E97751"/>
    <w:rsid w:val="00E9775B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A"/>
    <w:rsid w:val="00E97B8D"/>
    <w:rsid w:val="00E97C55"/>
    <w:rsid w:val="00E97CBF"/>
    <w:rsid w:val="00E97CD4"/>
    <w:rsid w:val="00E97D40"/>
    <w:rsid w:val="00E97EAB"/>
    <w:rsid w:val="00EA003A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D5B"/>
    <w:rsid w:val="00EA0DC2"/>
    <w:rsid w:val="00EA0E5E"/>
    <w:rsid w:val="00EA0E86"/>
    <w:rsid w:val="00EA0EAD"/>
    <w:rsid w:val="00EA0EFC"/>
    <w:rsid w:val="00EA0F9F"/>
    <w:rsid w:val="00EA1045"/>
    <w:rsid w:val="00EA1155"/>
    <w:rsid w:val="00EA11B2"/>
    <w:rsid w:val="00EA1205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626"/>
    <w:rsid w:val="00EA263F"/>
    <w:rsid w:val="00EA2749"/>
    <w:rsid w:val="00EA276E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9D"/>
    <w:rsid w:val="00EA4D5B"/>
    <w:rsid w:val="00EA4D7F"/>
    <w:rsid w:val="00EA4D80"/>
    <w:rsid w:val="00EA4E8F"/>
    <w:rsid w:val="00EA5061"/>
    <w:rsid w:val="00EA50C7"/>
    <w:rsid w:val="00EA50E8"/>
    <w:rsid w:val="00EA510D"/>
    <w:rsid w:val="00EA52CD"/>
    <w:rsid w:val="00EA52EE"/>
    <w:rsid w:val="00EA530D"/>
    <w:rsid w:val="00EA5325"/>
    <w:rsid w:val="00EA535B"/>
    <w:rsid w:val="00EA53AA"/>
    <w:rsid w:val="00EA544F"/>
    <w:rsid w:val="00EA550E"/>
    <w:rsid w:val="00EA5593"/>
    <w:rsid w:val="00EA55EE"/>
    <w:rsid w:val="00EA5638"/>
    <w:rsid w:val="00EA5876"/>
    <w:rsid w:val="00EA59D6"/>
    <w:rsid w:val="00EA59DD"/>
    <w:rsid w:val="00EA5A17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43E"/>
    <w:rsid w:val="00EA749C"/>
    <w:rsid w:val="00EA7545"/>
    <w:rsid w:val="00EA75A7"/>
    <w:rsid w:val="00EA769A"/>
    <w:rsid w:val="00EA76AB"/>
    <w:rsid w:val="00EA76C1"/>
    <w:rsid w:val="00EA76C4"/>
    <w:rsid w:val="00EA7700"/>
    <w:rsid w:val="00EA77F2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30"/>
    <w:rsid w:val="00EA7E62"/>
    <w:rsid w:val="00EA7EA6"/>
    <w:rsid w:val="00EA7F4C"/>
    <w:rsid w:val="00EA7F7F"/>
    <w:rsid w:val="00EB00A0"/>
    <w:rsid w:val="00EB00F0"/>
    <w:rsid w:val="00EB0170"/>
    <w:rsid w:val="00EB0260"/>
    <w:rsid w:val="00EB0365"/>
    <w:rsid w:val="00EB0387"/>
    <w:rsid w:val="00EB03B7"/>
    <w:rsid w:val="00EB03C2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99"/>
    <w:rsid w:val="00EB0DCF"/>
    <w:rsid w:val="00EB0E20"/>
    <w:rsid w:val="00EB0E67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2057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80"/>
    <w:rsid w:val="00EB329D"/>
    <w:rsid w:val="00EB32D1"/>
    <w:rsid w:val="00EB3330"/>
    <w:rsid w:val="00EB33A1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FF"/>
    <w:rsid w:val="00EB3B1F"/>
    <w:rsid w:val="00EB3C3F"/>
    <w:rsid w:val="00EB3C81"/>
    <w:rsid w:val="00EB3D26"/>
    <w:rsid w:val="00EB3D29"/>
    <w:rsid w:val="00EB3D7A"/>
    <w:rsid w:val="00EB3DA3"/>
    <w:rsid w:val="00EB3DD8"/>
    <w:rsid w:val="00EB3E4B"/>
    <w:rsid w:val="00EB3F8C"/>
    <w:rsid w:val="00EB4123"/>
    <w:rsid w:val="00EB413F"/>
    <w:rsid w:val="00EB4142"/>
    <w:rsid w:val="00EB414C"/>
    <w:rsid w:val="00EB41E0"/>
    <w:rsid w:val="00EB4258"/>
    <w:rsid w:val="00EB4383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DD"/>
    <w:rsid w:val="00EB6A48"/>
    <w:rsid w:val="00EB6B76"/>
    <w:rsid w:val="00EB6C12"/>
    <w:rsid w:val="00EB6C63"/>
    <w:rsid w:val="00EB6E0A"/>
    <w:rsid w:val="00EB6E58"/>
    <w:rsid w:val="00EB6E5B"/>
    <w:rsid w:val="00EB6E6F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C012E"/>
    <w:rsid w:val="00EC01A6"/>
    <w:rsid w:val="00EC01D6"/>
    <w:rsid w:val="00EC0402"/>
    <w:rsid w:val="00EC041A"/>
    <w:rsid w:val="00EC0491"/>
    <w:rsid w:val="00EC05F7"/>
    <w:rsid w:val="00EC0653"/>
    <w:rsid w:val="00EC065E"/>
    <w:rsid w:val="00EC06AB"/>
    <w:rsid w:val="00EC06AF"/>
    <w:rsid w:val="00EC06C0"/>
    <w:rsid w:val="00EC091B"/>
    <w:rsid w:val="00EC0A0C"/>
    <w:rsid w:val="00EC0A25"/>
    <w:rsid w:val="00EC0A78"/>
    <w:rsid w:val="00EC0AC2"/>
    <w:rsid w:val="00EC0AD4"/>
    <w:rsid w:val="00EC0B54"/>
    <w:rsid w:val="00EC0C17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B"/>
    <w:rsid w:val="00EC346E"/>
    <w:rsid w:val="00EC353D"/>
    <w:rsid w:val="00EC3548"/>
    <w:rsid w:val="00EC35A3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C3E"/>
    <w:rsid w:val="00EC5C42"/>
    <w:rsid w:val="00EC5CA6"/>
    <w:rsid w:val="00EC5D14"/>
    <w:rsid w:val="00EC5D37"/>
    <w:rsid w:val="00EC5D6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8C"/>
    <w:rsid w:val="00EC6E1F"/>
    <w:rsid w:val="00EC6E77"/>
    <w:rsid w:val="00EC6E9C"/>
    <w:rsid w:val="00EC6F3E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E8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178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7F"/>
    <w:rsid w:val="00ED3383"/>
    <w:rsid w:val="00ED33E7"/>
    <w:rsid w:val="00ED3483"/>
    <w:rsid w:val="00ED3592"/>
    <w:rsid w:val="00ED3603"/>
    <w:rsid w:val="00ED3711"/>
    <w:rsid w:val="00ED372E"/>
    <w:rsid w:val="00ED373D"/>
    <w:rsid w:val="00ED3819"/>
    <w:rsid w:val="00ED3887"/>
    <w:rsid w:val="00ED38EE"/>
    <w:rsid w:val="00ED39C3"/>
    <w:rsid w:val="00ED39F3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A6"/>
    <w:rsid w:val="00ED4B44"/>
    <w:rsid w:val="00ED4B4C"/>
    <w:rsid w:val="00ED4B61"/>
    <w:rsid w:val="00ED4B6F"/>
    <w:rsid w:val="00ED4B7A"/>
    <w:rsid w:val="00ED4BEC"/>
    <w:rsid w:val="00ED4C7D"/>
    <w:rsid w:val="00ED4CE5"/>
    <w:rsid w:val="00ED4F9F"/>
    <w:rsid w:val="00ED501D"/>
    <w:rsid w:val="00ED513B"/>
    <w:rsid w:val="00ED5143"/>
    <w:rsid w:val="00ED5173"/>
    <w:rsid w:val="00ED51F9"/>
    <w:rsid w:val="00ED529B"/>
    <w:rsid w:val="00ED52E5"/>
    <w:rsid w:val="00ED52E8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F9"/>
    <w:rsid w:val="00EE00D5"/>
    <w:rsid w:val="00EE0112"/>
    <w:rsid w:val="00EE0204"/>
    <w:rsid w:val="00EE0244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AC"/>
    <w:rsid w:val="00EE11C6"/>
    <w:rsid w:val="00EE11E2"/>
    <w:rsid w:val="00EE1326"/>
    <w:rsid w:val="00EE1341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9C8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F01"/>
    <w:rsid w:val="00EE1F16"/>
    <w:rsid w:val="00EE1FB0"/>
    <w:rsid w:val="00EE2024"/>
    <w:rsid w:val="00EE20D8"/>
    <w:rsid w:val="00EE20E9"/>
    <w:rsid w:val="00EE211F"/>
    <w:rsid w:val="00EE2156"/>
    <w:rsid w:val="00EE2193"/>
    <w:rsid w:val="00EE232C"/>
    <w:rsid w:val="00EE236A"/>
    <w:rsid w:val="00EE249E"/>
    <w:rsid w:val="00EE251D"/>
    <w:rsid w:val="00EE25E9"/>
    <w:rsid w:val="00EE25EA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C4"/>
    <w:rsid w:val="00EE2C55"/>
    <w:rsid w:val="00EE2C60"/>
    <w:rsid w:val="00EE2CAA"/>
    <w:rsid w:val="00EE2DFA"/>
    <w:rsid w:val="00EE2EF9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74"/>
    <w:rsid w:val="00EE33DF"/>
    <w:rsid w:val="00EE34C5"/>
    <w:rsid w:val="00EE34EE"/>
    <w:rsid w:val="00EE353A"/>
    <w:rsid w:val="00EE3554"/>
    <w:rsid w:val="00EE35CE"/>
    <w:rsid w:val="00EE3707"/>
    <w:rsid w:val="00EE3744"/>
    <w:rsid w:val="00EE380A"/>
    <w:rsid w:val="00EE3850"/>
    <w:rsid w:val="00EE392B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EF"/>
    <w:rsid w:val="00EE4BBA"/>
    <w:rsid w:val="00EE4BE2"/>
    <w:rsid w:val="00EE4C55"/>
    <w:rsid w:val="00EE4C74"/>
    <w:rsid w:val="00EE4C7F"/>
    <w:rsid w:val="00EE4D6E"/>
    <w:rsid w:val="00EE4E4E"/>
    <w:rsid w:val="00EE4EC2"/>
    <w:rsid w:val="00EE4F06"/>
    <w:rsid w:val="00EE4F41"/>
    <w:rsid w:val="00EE5003"/>
    <w:rsid w:val="00EE5099"/>
    <w:rsid w:val="00EE5100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A3"/>
    <w:rsid w:val="00EE671E"/>
    <w:rsid w:val="00EE674D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78F"/>
    <w:rsid w:val="00EF0846"/>
    <w:rsid w:val="00EF0932"/>
    <w:rsid w:val="00EF097A"/>
    <w:rsid w:val="00EF09A1"/>
    <w:rsid w:val="00EF09C9"/>
    <w:rsid w:val="00EF09E4"/>
    <w:rsid w:val="00EF0A21"/>
    <w:rsid w:val="00EF0A33"/>
    <w:rsid w:val="00EF0AC1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127"/>
    <w:rsid w:val="00EF1130"/>
    <w:rsid w:val="00EF1179"/>
    <w:rsid w:val="00EF11D8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918"/>
    <w:rsid w:val="00EF1981"/>
    <w:rsid w:val="00EF19AC"/>
    <w:rsid w:val="00EF1A13"/>
    <w:rsid w:val="00EF1A55"/>
    <w:rsid w:val="00EF1A9C"/>
    <w:rsid w:val="00EF1B94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E"/>
    <w:rsid w:val="00EF3FD8"/>
    <w:rsid w:val="00EF415A"/>
    <w:rsid w:val="00EF415E"/>
    <w:rsid w:val="00EF41F1"/>
    <w:rsid w:val="00EF4205"/>
    <w:rsid w:val="00EF42D8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9"/>
    <w:rsid w:val="00EF5199"/>
    <w:rsid w:val="00EF5208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789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B"/>
    <w:rsid w:val="00EF796A"/>
    <w:rsid w:val="00EF79FA"/>
    <w:rsid w:val="00EF7A5D"/>
    <w:rsid w:val="00EF7A8F"/>
    <w:rsid w:val="00EF7B9F"/>
    <w:rsid w:val="00EF7BCB"/>
    <w:rsid w:val="00EF7C16"/>
    <w:rsid w:val="00EF7CF9"/>
    <w:rsid w:val="00EF7D53"/>
    <w:rsid w:val="00EF7ECC"/>
    <w:rsid w:val="00EF7F02"/>
    <w:rsid w:val="00EF7F87"/>
    <w:rsid w:val="00EF7F98"/>
    <w:rsid w:val="00F00061"/>
    <w:rsid w:val="00F0006D"/>
    <w:rsid w:val="00F000D2"/>
    <w:rsid w:val="00F00105"/>
    <w:rsid w:val="00F00184"/>
    <w:rsid w:val="00F001B0"/>
    <w:rsid w:val="00F00335"/>
    <w:rsid w:val="00F00442"/>
    <w:rsid w:val="00F00450"/>
    <w:rsid w:val="00F004B1"/>
    <w:rsid w:val="00F0064C"/>
    <w:rsid w:val="00F006A7"/>
    <w:rsid w:val="00F006D5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DA9"/>
    <w:rsid w:val="00F02DF7"/>
    <w:rsid w:val="00F02E7F"/>
    <w:rsid w:val="00F02F97"/>
    <w:rsid w:val="00F02FA2"/>
    <w:rsid w:val="00F03203"/>
    <w:rsid w:val="00F032F9"/>
    <w:rsid w:val="00F0337D"/>
    <w:rsid w:val="00F03393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14"/>
    <w:rsid w:val="00F10592"/>
    <w:rsid w:val="00F10615"/>
    <w:rsid w:val="00F106A9"/>
    <w:rsid w:val="00F1075B"/>
    <w:rsid w:val="00F1076A"/>
    <w:rsid w:val="00F107A7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187"/>
    <w:rsid w:val="00F111A6"/>
    <w:rsid w:val="00F11250"/>
    <w:rsid w:val="00F11276"/>
    <w:rsid w:val="00F1128B"/>
    <w:rsid w:val="00F1133B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8"/>
    <w:rsid w:val="00F1224C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73"/>
    <w:rsid w:val="00F12CD4"/>
    <w:rsid w:val="00F12D14"/>
    <w:rsid w:val="00F12D5E"/>
    <w:rsid w:val="00F12D87"/>
    <w:rsid w:val="00F12DA9"/>
    <w:rsid w:val="00F12E11"/>
    <w:rsid w:val="00F12FAD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647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F"/>
    <w:rsid w:val="00F17E84"/>
    <w:rsid w:val="00F17E99"/>
    <w:rsid w:val="00F17EF0"/>
    <w:rsid w:val="00F17EFC"/>
    <w:rsid w:val="00F20002"/>
    <w:rsid w:val="00F20061"/>
    <w:rsid w:val="00F200DD"/>
    <w:rsid w:val="00F201D7"/>
    <w:rsid w:val="00F201EE"/>
    <w:rsid w:val="00F20264"/>
    <w:rsid w:val="00F202E9"/>
    <w:rsid w:val="00F202EA"/>
    <w:rsid w:val="00F2038B"/>
    <w:rsid w:val="00F203A3"/>
    <w:rsid w:val="00F20449"/>
    <w:rsid w:val="00F2047F"/>
    <w:rsid w:val="00F204E2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C9"/>
    <w:rsid w:val="00F214F7"/>
    <w:rsid w:val="00F2153A"/>
    <w:rsid w:val="00F216E2"/>
    <w:rsid w:val="00F21738"/>
    <w:rsid w:val="00F2175C"/>
    <w:rsid w:val="00F21918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EB"/>
    <w:rsid w:val="00F23285"/>
    <w:rsid w:val="00F23375"/>
    <w:rsid w:val="00F23439"/>
    <w:rsid w:val="00F2345C"/>
    <w:rsid w:val="00F234D9"/>
    <w:rsid w:val="00F23507"/>
    <w:rsid w:val="00F23534"/>
    <w:rsid w:val="00F236C9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E64"/>
    <w:rsid w:val="00F23EBF"/>
    <w:rsid w:val="00F23EE6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B1"/>
    <w:rsid w:val="00F2532C"/>
    <w:rsid w:val="00F253D8"/>
    <w:rsid w:val="00F2543A"/>
    <w:rsid w:val="00F2544F"/>
    <w:rsid w:val="00F25462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2B8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D4"/>
    <w:rsid w:val="00F30595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B3A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917"/>
    <w:rsid w:val="00F33966"/>
    <w:rsid w:val="00F33A20"/>
    <w:rsid w:val="00F33A4A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B"/>
    <w:rsid w:val="00F3507E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303"/>
    <w:rsid w:val="00F36371"/>
    <w:rsid w:val="00F3640B"/>
    <w:rsid w:val="00F36415"/>
    <w:rsid w:val="00F3645F"/>
    <w:rsid w:val="00F36561"/>
    <w:rsid w:val="00F365A3"/>
    <w:rsid w:val="00F36697"/>
    <w:rsid w:val="00F366F5"/>
    <w:rsid w:val="00F367CC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822"/>
    <w:rsid w:val="00F37881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62"/>
    <w:rsid w:val="00F40068"/>
    <w:rsid w:val="00F4006A"/>
    <w:rsid w:val="00F40084"/>
    <w:rsid w:val="00F40085"/>
    <w:rsid w:val="00F401E9"/>
    <w:rsid w:val="00F4022E"/>
    <w:rsid w:val="00F4022F"/>
    <w:rsid w:val="00F402AB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E79"/>
    <w:rsid w:val="00F42F60"/>
    <w:rsid w:val="00F42FF0"/>
    <w:rsid w:val="00F42FF7"/>
    <w:rsid w:val="00F430BB"/>
    <w:rsid w:val="00F430C7"/>
    <w:rsid w:val="00F43132"/>
    <w:rsid w:val="00F4323C"/>
    <w:rsid w:val="00F43354"/>
    <w:rsid w:val="00F43367"/>
    <w:rsid w:val="00F4338C"/>
    <w:rsid w:val="00F433C7"/>
    <w:rsid w:val="00F433CC"/>
    <w:rsid w:val="00F4340F"/>
    <w:rsid w:val="00F43437"/>
    <w:rsid w:val="00F43524"/>
    <w:rsid w:val="00F43533"/>
    <w:rsid w:val="00F4358B"/>
    <w:rsid w:val="00F4362C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7B"/>
    <w:rsid w:val="00F43EAA"/>
    <w:rsid w:val="00F43ED1"/>
    <w:rsid w:val="00F43FAE"/>
    <w:rsid w:val="00F44037"/>
    <w:rsid w:val="00F440D4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51"/>
    <w:rsid w:val="00F44DB9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437"/>
    <w:rsid w:val="00F4644F"/>
    <w:rsid w:val="00F46462"/>
    <w:rsid w:val="00F46493"/>
    <w:rsid w:val="00F4654A"/>
    <w:rsid w:val="00F4654C"/>
    <w:rsid w:val="00F4655E"/>
    <w:rsid w:val="00F46574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F7"/>
    <w:rsid w:val="00F50860"/>
    <w:rsid w:val="00F50875"/>
    <w:rsid w:val="00F5087E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435"/>
    <w:rsid w:val="00F52453"/>
    <w:rsid w:val="00F5246C"/>
    <w:rsid w:val="00F52470"/>
    <w:rsid w:val="00F5248B"/>
    <w:rsid w:val="00F5251A"/>
    <w:rsid w:val="00F526A3"/>
    <w:rsid w:val="00F5274F"/>
    <w:rsid w:val="00F5278B"/>
    <w:rsid w:val="00F527C3"/>
    <w:rsid w:val="00F527D5"/>
    <w:rsid w:val="00F527E8"/>
    <w:rsid w:val="00F52812"/>
    <w:rsid w:val="00F52830"/>
    <w:rsid w:val="00F528B9"/>
    <w:rsid w:val="00F52943"/>
    <w:rsid w:val="00F529BF"/>
    <w:rsid w:val="00F529C5"/>
    <w:rsid w:val="00F529CD"/>
    <w:rsid w:val="00F529F4"/>
    <w:rsid w:val="00F52A99"/>
    <w:rsid w:val="00F52AF0"/>
    <w:rsid w:val="00F52C8C"/>
    <w:rsid w:val="00F52EA1"/>
    <w:rsid w:val="00F52F32"/>
    <w:rsid w:val="00F52FE9"/>
    <w:rsid w:val="00F5316E"/>
    <w:rsid w:val="00F53230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35"/>
    <w:rsid w:val="00F5397B"/>
    <w:rsid w:val="00F539A2"/>
    <w:rsid w:val="00F53A09"/>
    <w:rsid w:val="00F53A3E"/>
    <w:rsid w:val="00F53A5F"/>
    <w:rsid w:val="00F53AD4"/>
    <w:rsid w:val="00F53B87"/>
    <w:rsid w:val="00F53BCD"/>
    <w:rsid w:val="00F53BEE"/>
    <w:rsid w:val="00F53C66"/>
    <w:rsid w:val="00F53CCB"/>
    <w:rsid w:val="00F53D0B"/>
    <w:rsid w:val="00F53D4D"/>
    <w:rsid w:val="00F53D6D"/>
    <w:rsid w:val="00F53DA6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A5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63"/>
    <w:rsid w:val="00F55677"/>
    <w:rsid w:val="00F55710"/>
    <w:rsid w:val="00F55746"/>
    <w:rsid w:val="00F558C6"/>
    <w:rsid w:val="00F5598D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DF"/>
    <w:rsid w:val="00F56542"/>
    <w:rsid w:val="00F565ED"/>
    <w:rsid w:val="00F566BF"/>
    <w:rsid w:val="00F566CE"/>
    <w:rsid w:val="00F5674F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600E6"/>
    <w:rsid w:val="00F600FF"/>
    <w:rsid w:val="00F602EE"/>
    <w:rsid w:val="00F6033F"/>
    <w:rsid w:val="00F603AD"/>
    <w:rsid w:val="00F603AE"/>
    <w:rsid w:val="00F603C0"/>
    <w:rsid w:val="00F6041C"/>
    <w:rsid w:val="00F60465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D0"/>
    <w:rsid w:val="00F609F4"/>
    <w:rsid w:val="00F60A68"/>
    <w:rsid w:val="00F60AC1"/>
    <w:rsid w:val="00F60AF6"/>
    <w:rsid w:val="00F60C1A"/>
    <w:rsid w:val="00F60C45"/>
    <w:rsid w:val="00F60E7D"/>
    <w:rsid w:val="00F60FF0"/>
    <w:rsid w:val="00F60FF1"/>
    <w:rsid w:val="00F6101F"/>
    <w:rsid w:val="00F610C3"/>
    <w:rsid w:val="00F611C0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DA"/>
    <w:rsid w:val="00F61A1C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46A"/>
    <w:rsid w:val="00F636CC"/>
    <w:rsid w:val="00F63701"/>
    <w:rsid w:val="00F63702"/>
    <w:rsid w:val="00F63705"/>
    <w:rsid w:val="00F63708"/>
    <w:rsid w:val="00F63751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D38"/>
    <w:rsid w:val="00F64E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612"/>
    <w:rsid w:val="00F65624"/>
    <w:rsid w:val="00F65637"/>
    <w:rsid w:val="00F6564A"/>
    <w:rsid w:val="00F656D6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B04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8"/>
    <w:rsid w:val="00F66B0E"/>
    <w:rsid w:val="00F66B22"/>
    <w:rsid w:val="00F66B7F"/>
    <w:rsid w:val="00F66BD7"/>
    <w:rsid w:val="00F66CC2"/>
    <w:rsid w:val="00F66D0B"/>
    <w:rsid w:val="00F66D4F"/>
    <w:rsid w:val="00F66D92"/>
    <w:rsid w:val="00F66EEA"/>
    <w:rsid w:val="00F66F11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F4"/>
    <w:rsid w:val="00F71D85"/>
    <w:rsid w:val="00F71E1F"/>
    <w:rsid w:val="00F71E33"/>
    <w:rsid w:val="00F71E47"/>
    <w:rsid w:val="00F71E5C"/>
    <w:rsid w:val="00F71EA2"/>
    <w:rsid w:val="00F71EE3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754"/>
    <w:rsid w:val="00F7379E"/>
    <w:rsid w:val="00F737BF"/>
    <w:rsid w:val="00F737C7"/>
    <w:rsid w:val="00F7388B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79"/>
    <w:rsid w:val="00F74484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56"/>
    <w:rsid w:val="00F74777"/>
    <w:rsid w:val="00F74811"/>
    <w:rsid w:val="00F7483D"/>
    <w:rsid w:val="00F74891"/>
    <w:rsid w:val="00F748E7"/>
    <w:rsid w:val="00F74912"/>
    <w:rsid w:val="00F74957"/>
    <w:rsid w:val="00F74A5A"/>
    <w:rsid w:val="00F74A75"/>
    <w:rsid w:val="00F74A87"/>
    <w:rsid w:val="00F74AC2"/>
    <w:rsid w:val="00F74B1A"/>
    <w:rsid w:val="00F74BEE"/>
    <w:rsid w:val="00F74C14"/>
    <w:rsid w:val="00F74C43"/>
    <w:rsid w:val="00F74CF5"/>
    <w:rsid w:val="00F74CFD"/>
    <w:rsid w:val="00F74D17"/>
    <w:rsid w:val="00F74DB9"/>
    <w:rsid w:val="00F74DFD"/>
    <w:rsid w:val="00F74E48"/>
    <w:rsid w:val="00F74E8F"/>
    <w:rsid w:val="00F74ECD"/>
    <w:rsid w:val="00F74F60"/>
    <w:rsid w:val="00F74F7F"/>
    <w:rsid w:val="00F750D0"/>
    <w:rsid w:val="00F7512A"/>
    <w:rsid w:val="00F75153"/>
    <w:rsid w:val="00F75157"/>
    <w:rsid w:val="00F751F8"/>
    <w:rsid w:val="00F7525D"/>
    <w:rsid w:val="00F752A2"/>
    <w:rsid w:val="00F7532C"/>
    <w:rsid w:val="00F753F2"/>
    <w:rsid w:val="00F75426"/>
    <w:rsid w:val="00F755A7"/>
    <w:rsid w:val="00F755DA"/>
    <w:rsid w:val="00F755EE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B86"/>
    <w:rsid w:val="00F77C1A"/>
    <w:rsid w:val="00F77C31"/>
    <w:rsid w:val="00F77CBE"/>
    <w:rsid w:val="00F77D5A"/>
    <w:rsid w:val="00F77D9C"/>
    <w:rsid w:val="00F77DB9"/>
    <w:rsid w:val="00F77E10"/>
    <w:rsid w:val="00F77F96"/>
    <w:rsid w:val="00F77FF7"/>
    <w:rsid w:val="00F80084"/>
    <w:rsid w:val="00F8015C"/>
    <w:rsid w:val="00F801A3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999"/>
    <w:rsid w:val="00F809DB"/>
    <w:rsid w:val="00F80A7D"/>
    <w:rsid w:val="00F80A89"/>
    <w:rsid w:val="00F80A98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C1"/>
    <w:rsid w:val="00F811FA"/>
    <w:rsid w:val="00F812B9"/>
    <w:rsid w:val="00F812D5"/>
    <w:rsid w:val="00F81348"/>
    <w:rsid w:val="00F813C0"/>
    <w:rsid w:val="00F81408"/>
    <w:rsid w:val="00F81410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A4"/>
    <w:rsid w:val="00F81C05"/>
    <w:rsid w:val="00F81C45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F5"/>
    <w:rsid w:val="00F82F8B"/>
    <w:rsid w:val="00F830A1"/>
    <w:rsid w:val="00F83155"/>
    <w:rsid w:val="00F8316E"/>
    <w:rsid w:val="00F83190"/>
    <w:rsid w:val="00F832CB"/>
    <w:rsid w:val="00F832DC"/>
    <w:rsid w:val="00F833F9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D6"/>
    <w:rsid w:val="00F83F0A"/>
    <w:rsid w:val="00F83F2E"/>
    <w:rsid w:val="00F8407F"/>
    <w:rsid w:val="00F840CB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9D"/>
    <w:rsid w:val="00F853BC"/>
    <w:rsid w:val="00F8545B"/>
    <w:rsid w:val="00F85482"/>
    <w:rsid w:val="00F854A5"/>
    <w:rsid w:val="00F856A0"/>
    <w:rsid w:val="00F85899"/>
    <w:rsid w:val="00F858B3"/>
    <w:rsid w:val="00F858C6"/>
    <w:rsid w:val="00F85970"/>
    <w:rsid w:val="00F85AB1"/>
    <w:rsid w:val="00F85ACF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F4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C6"/>
    <w:rsid w:val="00F8710A"/>
    <w:rsid w:val="00F871EB"/>
    <w:rsid w:val="00F8729A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DF"/>
    <w:rsid w:val="00F8790F"/>
    <w:rsid w:val="00F8798C"/>
    <w:rsid w:val="00F87A0A"/>
    <w:rsid w:val="00F87A3A"/>
    <w:rsid w:val="00F87B58"/>
    <w:rsid w:val="00F87BBB"/>
    <w:rsid w:val="00F87DAE"/>
    <w:rsid w:val="00F87EC7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D96"/>
    <w:rsid w:val="00F90E28"/>
    <w:rsid w:val="00F90EF9"/>
    <w:rsid w:val="00F90FB5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AA"/>
    <w:rsid w:val="00F91A7D"/>
    <w:rsid w:val="00F91B0B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C9"/>
    <w:rsid w:val="00F92027"/>
    <w:rsid w:val="00F92032"/>
    <w:rsid w:val="00F9206D"/>
    <w:rsid w:val="00F92128"/>
    <w:rsid w:val="00F9219A"/>
    <w:rsid w:val="00F92245"/>
    <w:rsid w:val="00F92268"/>
    <w:rsid w:val="00F9227B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EA0"/>
    <w:rsid w:val="00F94112"/>
    <w:rsid w:val="00F941FD"/>
    <w:rsid w:val="00F94405"/>
    <w:rsid w:val="00F94420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94A"/>
    <w:rsid w:val="00F959E6"/>
    <w:rsid w:val="00F95A9A"/>
    <w:rsid w:val="00F95B21"/>
    <w:rsid w:val="00F95B46"/>
    <w:rsid w:val="00F95B5E"/>
    <w:rsid w:val="00F95BDB"/>
    <w:rsid w:val="00F95C10"/>
    <w:rsid w:val="00F95C51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718"/>
    <w:rsid w:val="00F96766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65"/>
    <w:rsid w:val="00F97BA7"/>
    <w:rsid w:val="00F97C47"/>
    <w:rsid w:val="00F97CCF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54"/>
    <w:rsid w:val="00FA036C"/>
    <w:rsid w:val="00FA0398"/>
    <w:rsid w:val="00FA03E4"/>
    <w:rsid w:val="00FA0404"/>
    <w:rsid w:val="00FA0446"/>
    <w:rsid w:val="00FA0487"/>
    <w:rsid w:val="00FA04CC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B3C"/>
    <w:rsid w:val="00FA0B82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6AF"/>
    <w:rsid w:val="00FA4763"/>
    <w:rsid w:val="00FA4958"/>
    <w:rsid w:val="00FA4A19"/>
    <w:rsid w:val="00FA4C96"/>
    <w:rsid w:val="00FA4D6C"/>
    <w:rsid w:val="00FA4E24"/>
    <w:rsid w:val="00FA4F86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3B"/>
    <w:rsid w:val="00FA5D3D"/>
    <w:rsid w:val="00FA5D54"/>
    <w:rsid w:val="00FA5ECE"/>
    <w:rsid w:val="00FA5EFF"/>
    <w:rsid w:val="00FA5F1D"/>
    <w:rsid w:val="00FA5F57"/>
    <w:rsid w:val="00FA6107"/>
    <w:rsid w:val="00FA6210"/>
    <w:rsid w:val="00FA62AB"/>
    <w:rsid w:val="00FA641D"/>
    <w:rsid w:val="00FA652B"/>
    <w:rsid w:val="00FA667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8AA"/>
    <w:rsid w:val="00FB18D9"/>
    <w:rsid w:val="00FB18E9"/>
    <w:rsid w:val="00FB197E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736"/>
    <w:rsid w:val="00FB473E"/>
    <w:rsid w:val="00FB4831"/>
    <w:rsid w:val="00FB485D"/>
    <w:rsid w:val="00FB4871"/>
    <w:rsid w:val="00FB4A4C"/>
    <w:rsid w:val="00FB4B80"/>
    <w:rsid w:val="00FB4BA4"/>
    <w:rsid w:val="00FB4C4A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30"/>
    <w:rsid w:val="00FB65B8"/>
    <w:rsid w:val="00FB65DF"/>
    <w:rsid w:val="00FB660C"/>
    <w:rsid w:val="00FB669B"/>
    <w:rsid w:val="00FB68B1"/>
    <w:rsid w:val="00FB694E"/>
    <w:rsid w:val="00FB697E"/>
    <w:rsid w:val="00FB6B36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D8"/>
    <w:rsid w:val="00FB77BB"/>
    <w:rsid w:val="00FB7888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81"/>
    <w:rsid w:val="00FB7EB0"/>
    <w:rsid w:val="00FB7ED5"/>
    <w:rsid w:val="00FB7ED6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0C"/>
    <w:rsid w:val="00FC0823"/>
    <w:rsid w:val="00FC0826"/>
    <w:rsid w:val="00FC0885"/>
    <w:rsid w:val="00FC0963"/>
    <w:rsid w:val="00FC09A6"/>
    <w:rsid w:val="00FC0A1A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40"/>
    <w:rsid w:val="00FC19DF"/>
    <w:rsid w:val="00FC1A53"/>
    <w:rsid w:val="00FC1B2B"/>
    <w:rsid w:val="00FC1C50"/>
    <w:rsid w:val="00FC1CF1"/>
    <w:rsid w:val="00FC1CF7"/>
    <w:rsid w:val="00FC1DB2"/>
    <w:rsid w:val="00FC1DF0"/>
    <w:rsid w:val="00FC1EC4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A18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303"/>
    <w:rsid w:val="00FC7318"/>
    <w:rsid w:val="00FC7326"/>
    <w:rsid w:val="00FC7396"/>
    <w:rsid w:val="00FC7511"/>
    <w:rsid w:val="00FC75E8"/>
    <w:rsid w:val="00FC75F7"/>
    <w:rsid w:val="00FC7602"/>
    <w:rsid w:val="00FC76BA"/>
    <w:rsid w:val="00FC76C7"/>
    <w:rsid w:val="00FC76E2"/>
    <w:rsid w:val="00FC78CD"/>
    <w:rsid w:val="00FC7933"/>
    <w:rsid w:val="00FC7A8F"/>
    <w:rsid w:val="00FC7ADC"/>
    <w:rsid w:val="00FC7BB6"/>
    <w:rsid w:val="00FC7BC4"/>
    <w:rsid w:val="00FC7BE3"/>
    <w:rsid w:val="00FC7C0A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72C"/>
    <w:rsid w:val="00FD0733"/>
    <w:rsid w:val="00FD075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F4"/>
    <w:rsid w:val="00FD1BFA"/>
    <w:rsid w:val="00FD1C66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94"/>
    <w:rsid w:val="00FD2DDB"/>
    <w:rsid w:val="00FD2E89"/>
    <w:rsid w:val="00FD2FA6"/>
    <w:rsid w:val="00FD3032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21A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33"/>
    <w:rsid w:val="00FD5B84"/>
    <w:rsid w:val="00FD5BC1"/>
    <w:rsid w:val="00FD5CF4"/>
    <w:rsid w:val="00FD5CFA"/>
    <w:rsid w:val="00FD5D23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B2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E6D"/>
    <w:rsid w:val="00FD7EFE"/>
    <w:rsid w:val="00FD7F7E"/>
    <w:rsid w:val="00FD7F8C"/>
    <w:rsid w:val="00FD7FC3"/>
    <w:rsid w:val="00FD7FD5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F5A"/>
    <w:rsid w:val="00FE1F5D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A1C"/>
    <w:rsid w:val="00FE2A3E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DE"/>
    <w:rsid w:val="00FE3227"/>
    <w:rsid w:val="00FE32D3"/>
    <w:rsid w:val="00FE3330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9"/>
    <w:rsid w:val="00FE67AF"/>
    <w:rsid w:val="00FE67C0"/>
    <w:rsid w:val="00FE68A0"/>
    <w:rsid w:val="00FE68BE"/>
    <w:rsid w:val="00FE6917"/>
    <w:rsid w:val="00FE6AA5"/>
    <w:rsid w:val="00FE6B2C"/>
    <w:rsid w:val="00FE6B86"/>
    <w:rsid w:val="00FE6BB5"/>
    <w:rsid w:val="00FE6C47"/>
    <w:rsid w:val="00FE6C97"/>
    <w:rsid w:val="00FE6D6F"/>
    <w:rsid w:val="00FE6DB7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665"/>
    <w:rsid w:val="00FF067A"/>
    <w:rsid w:val="00FF067D"/>
    <w:rsid w:val="00FF06AE"/>
    <w:rsid w:val="00FF06B4"/>
    <w:rsid w:val="00FF072B"/>
    <w:rsid w:val="00FF0771"/>
    <w:rsid w:val="00FF078C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C38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E1A"/>
    <w:rsid w:val="00FF1E25"/>
    <w:rsid w:val="00FF1E30"/>
    <w:rsid w:val="00FF1E35"/>
    <w:rsid w:val="00FF1ECA"/>
    <w:rsid w:val="00FF20E2"/>
    <w:rsid w:val="00FF22EB"/>
    <w:rsid w:val="00FF2396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28"/>
    <w:rsid w:val="00FF3FB9"/>
    <w:rsid w:val="00FF4032"/>
    <w:rsid w:val="00FF4062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79"/>
    <w:rsid w:val="00FF4FB1"/>
    <w:rsid w:val="00FF5056"/>
    <w:rsid w:val="00FF50AF"/>
    <w:rsid w:val="00FF5166"/>
    <w:rsid w:val="00FF51D5"/>
    <w:rsid w:val="00FF52AD"/>
    <w:rsid w:val="00FF52F1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D7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B4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0A868EA"/>
  <w15:chartTrackingRefBased/>
  <w15:docId w15:val="{45CE34A8-9CF7-4BBB-8F70-A0A74C4E1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Address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  <w:lang w:val="x-none" w:eastAsia="x-none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pPr>
      <w:ind w:firstLine="1134"/>
    </w:pPr>
    <w:rPr>
      <w:rFonts w:ascii="Book Antiqua" w:hAnsi="Book Antiqua"/>
      <w:i/>
      <w:iCs/>
      <w:lang w:val="x-none" w:eastAsia="x-none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paragraph" w:styleId="Recuodecorpodetexto2">
    <w:name w:val="Body Text Indent 2"/>
    <w:basedOn w:val="Normal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  <w:lang w:val="x-none" w:eastAsia="x-none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  <w:lang w:val="x-none" w:eastAsia="x-none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  <w:lang w:val="x-none" w:eastAsia="x-none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  <w:lang w:val="x-none" w:eastAsia="x-none"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cpli@copasa.com.br" TargetMode="External"/><Relationship Id="rId18" Type="http://schemas.openxmlformats.org/officeDocument/2006/relationships/hyperlink" Target="http://www.ipatinga.mg.gov.br/licitacoes" TargetMode="External"/><Relationship Id="rId26" Type="http://schemas.openxmlformats.org/officeDocument/2006/relationships/hyperlink" Target="http://www.petronect.com.br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jequeri.mg.gov.br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2.copasa.com.br:8888/" TargetMode="External"/><Relationship Id="rId17" Type="http://schemas.openxmlformats.org/officeDocument/2006/relationships/hyperlink" Target="http://www.sae.com.br" TargetMode="External"/><Relationship Id="rId25" Type="http://schemas.openxmlformats.org/officeDocument/2006/relationships/hyperlink" Target="http://www.passaquatro.mg.gov.br/governo-licitacoes.ph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aaeitauna.com.br" TargetMode="External"/><Relationship Id="rId20" Type="http://schemas.openxmlformats.org/officeDocument/2006/relationships/hyperlink" Target="mailto:prefeituralicitacao1@gmail.com/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pasa.com.br" TargetMode="External"/><Relationship Id="rId24" Type="http://schemas.openxmlformats.org/officeDocument/2006/relationships/hyperlink" Target="mailto:licitacao@paiva.mg.gov.b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://www.limaduarte.mg.gov.br/" TargetMode="External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://www.jacui.mg.gov.br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pli@copasa.com.br" TargetMode="External"/><Relationship Id="rId14" Type="http://schemas.openxmlformats.org/officeDocument/2006/relationships/hyperlink" Target="http://www.copasa.com.br" TargetMode="External"/><Relationship Id="rId22" Type="http://schemas.openxmlformats.org/officeDocument/2006/relationships/hyperlink" Target="http://www.limaduarte.mg.gov.br/" TargetMode="External"/><Relationship Id="rId27" Type="http://schemas.openxmlformats.org/officeDocument/2006/relationships/image" Target="media/image5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8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4E3FB1-12FB-4264-90C7-A4D999747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1004</TotalTime>
  <Pages>4</Pages>
  <Words>1448</Words>
  <Characters>9337</Characters>
  <Application>Microsoft Office Word</Application>
  <DocSecurity>0</DocSecurity>
  <Lines>169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10739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Sabrina Paula</cp:lastModifiedBy>
  <cp:revision>16</cp:revision>
  <cp:lastPrinted>2020-06-05T11:50:00Z</cp:lastPrinted>
  <dcterms:created xsi:type="dcterms:W3CDTF">2020-06-04T16:18:00Z</dcterms:created>
  <dcterms:modified xsi:type="dcterms:W3CDTF">2020-06-05T11:51:00Z</dcterms:modified>
</cp:coreProperties>
</file>