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5FDFCED4" w14:textId="77777777" w:rsidR="000148FD" w:rsidRDefault="000148FD" w:rsidP="00093945"/>
    <w:p w14:paraId="45ADE9D4" w14:textId="77777777" w:rsidR="0096519D" w:rsidRDefault="0096519D"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96519D" w14:paraId="0A667C98" w14:textId="77777777" w:rsidTr="009D21CC">
        <w:trPr>
          <w:cantSplit/>
          <w:trHeight w:val="576"/>
        </w:trPr>
        <w:tc>
          <w:tcPr>
            <w:tcW w:w="5170" w:type="dxa"/>
            <w:tcBorders>
              <w:top w:val="single" w:sz="4" w:space="0" w:color="auto"/>
              <w:left w:val="single" w:sz="4" w:space="0" w:color="auto"/>
              <w:bottom w:val="single" w:sz="4" w:space="0" w:color="auto"/>
              <w:right w:val="single" w:sz="4" w:space="0" w:color="auto"/>
            </w:tcBorders>
            <w:vAlign w:val="center"/>
            <w:hideMark/>
          </w:tcPr>
          <w:p w14:paraId="40D34847" w14:textId="77777777" w:rsidR="0096519D" w:rsidRDefault="0096519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0488AD21" w14:textId="49E2C9F8" w:rsidR="0096519D" w:rsidRDefault="0096519D">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PREGÃO ELETRÔNICO REGISTRO DE PREÇOS SPAL nº 05.2020/3048 – PES – </w:t>
            </w:r>
            <w:r w:rsidRPr="0096519D">
              <w:rPr>
                <w:rFonts w:ascii="Times New Roman" w:hAnsi="Times New Roman"/>
                <w:b/>
                <w:bCs/>
                <w:color w:val="FF0000"/>
                <w:sz w:val="34"/>
                <w:szCs w:val="34"/>
              </w:rPr>
              <w:t xml:space="preserve">ERRATA </w:t>
            </w:r>
          </w:p>
        </w:tc>
      </w:tr>
      <w:tr w:rsidR="0096519D" w14:paraId="1A9BD6DC" w14:textId="77777777" w:rsidTr="0096519D">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C69023" w14:textId="77777777" w:rsidR="0096519D" w:rsidRDefault="0096519D">
            <w:pPr>
              <w:rPr>
                <w:rFonts w:cs="Arial"/>
                <w:sz w:val="18"/>
                <w:szCs w:val="18"/>
              </w:rPr>
            </w:pPr>
            <w:r>
              <w:rPr>
                <w:rFonts w:cs="Arial"/>
                <w:sz w:val="18"/>
                <w:szCs w:val="18"/>
              </w:rPr>
              <w:t>Endereço:</w:t>
            </w:r>
            <w:r>
              <w:rPr>
                <w:sz w:val="18"/>
                <w:szCs w:val="18"/>
              </w:rPr>
              <w:t xml:space="preserve"> Rua Carangola, 606, térreo, bairro Santo Antônio, Belo Horizonte/MG.</w:t>
            </w:r>
          </w:p>
          <w:p w14:paraId="14945C0B" w14:textId="77777777" w:rsidR="0096519D" w:rsidRDefault="0096519D">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96519D" w14:paraId="6429A4C4" w14:textId="77777777" w:rsidTr="009D21CC">
        <w:trPr>
          <w:cantSplit/>
          <w:trHeight w:val="691"/>
        </w:trPr>
        <w:tc>
          <w:tcPr>
            <w:tcW w:w="5170" w:type="dxa"/>
            <w:tcBorders>
              <w:top w:val="single" w:sz="4" w:space="0" w:color="auto"/>
              <w:left w:val="single" w:sz="4" w:space="0" w:color="auto"/>
              <w:bottom w:val="single" w:sz="4" w:space="0" w:color="auto"/>
              <w:right w:val="single" w:sz="4" w:space="0" w:color="auto"/>
            </w:tcBorders>
            <w:hideMark/>
          </w:tcPr>
          <w:p w14:paraId="678E66A0" w14:textId="77777777" w:rsidR="0096519D" w:rsidRDefault="0096519D">
            <w:pPr>
              <w:autoSpaceDE w:val="0"/>
              <w:autoSpaceDN w:val="0"/>
              <w:adjustRightInd w:val="0"/>
              <w:jc w:val="both"/>
              <w:rPr>
                <w:rFonts w:cs="Arial"/>
                <w:bCs/>
                <w:color w:val="000000"/>
                <w:sz w:val="18"/>
                <w:szCs w:val="17"/>
              </w:rPr>
            </w:pPr>
            <w:r>
              <w:rPr>
                <w:rFonts w:cs="Arial"/>
                <w:bCs/>
                <w:color w:val="000000"/>
                <w:sz w:val="18"/>
                <w:szCs w:val="17"/>
              </w:rPr>
              <w:t>OBJETO: SERVIÇOS COMERCIAIS DE CORTES E RELIGAÇÕES DE ÁGUA, SUBSTITUIÇÕES DE HIDRÔMETROS E VERIFICAÇÃO DE FRAUDES EM CAVALETES E HIDRÔMETROS, NA ÁREA DE ABRANGÊNCIA DA GERÊNCIA REGIONAL CONTAGEM - GRCN.</w:t>
            </w:r>
          </w:p>
        </w:tc>
        <w:tc>
          <w:tcPr>
            <w:tcW w:w="5523" w:type="dxa"/>
            <w:tcBorders>
              <w:top w:val="single" w:sz="4" w:space="0" w:color="auto"/>
              <w:left w:val="single" w:sz="4" w:space="0" w:color="auto"/>
              <w:bottom w:val="single" w:sz="4" w:space="0" w:color="auto"/>
              <w:right w:val="single" w:sz="4" w:space="0" w:color="auto"/>
            </w:tcBorders>
            <w:vAlign w:val="center"/>
            <w:hideMark/>
          </w:tcPr>
          <w:p w14:paraId="5D03E483" w14:textId="77777777" w:rsidR="0096519D" w:rsidRDefault="0096519D">
            <w:pPr>
              <w:rPr>
                <w:bCs/>
                <w:sz w:val="18"/>
                <w:szCs w:val="17"/>
              </w:rPr>
            </w:pPr>
            <w:r>
              <w:rPr>
                <w:bCs/>
                <w:sz w:val="18"/>
                <w:szCs w:val="17"/>
              </w:rPr>
              <w:t xml:space="preserve">DATAS: </w:t>
            </w:r>
          </w:p>
          <w:p w14:paraId="79624E01" w14:textId="7B5D5084" w:rsidR="0096519D" w:rsidRPr="0096519D" w:rsidRDefault="0096519D" w:rsidP="0096519D">
            <w:pPr>
              <w:numPr>
                <w:ilvl w:val="0"/>
                <w:numId w:val="29"/>
              </w:numPr>
              <w:tabs>
                <w:tab w:val="num" w:pos="290"/>
                <w:tab w:val="num" w:pos="644"/>
              </w:tabs>
              <w:ind w:hanging="612"/>
              <w:rPr>
                <w:b/>
                <w:sz w:val="18"/>
                <w:szCs w:val="17"/>
              </w:rPr>
            </w:pPr>
            <w:r w:rsidRPr="0096519D">
              <w:rPr>
                <w:b/>
                <w:sz w:val="18"/>
                <w:szCs w:val="17"/>
              </w:rPr>
              <w:t>Entrega: 19/0</w:t>
            </w:r>
            <w:r>
              <w:rPr>
                <w:b/>
                <w:sz w:val="18"/>
                <w:szCs w:val="17"/>
              </w:rPr>
              <w:t>6</w:t>
            </w:r>
            <w:r w:rsidRPr="0096519D">
              <w:rPr>
                <w:b/>
                <w:sz w:val="18"/>
                <w:szCs w:val="17"/>
              </w:rPr>
              <w:t>/2020, até às 08:45.</w:t>
            </w:r>
          </w:p>
          <w:p w14:paraId="4B576317" w14:textId="222092BA" w:rsidR="0096519D" w:rsidRPr="0096519D" w:rsidRDefault="0096519D" w:rsidP="0096519D">
            <w:pPr>
              <w:numPr>
                <w:ilvl w:val="0"/>
                <w:numId w:val="29"/>
              </w:numPr>
              <w:tabs>
                <w:tab w:val="num" w:pos="290"/>
                <w:tab w:val="num" w:pos="644"/>
              </w:tabs>
              <w:ind w:hanging="612"/>
              <w:rPr>
                <w:b/>
                <w:sz w:val="18"/>
                <w:szCs w:val="17"/>
              </w:rPr>
            </w:pPr>
            <w:r>
              <w:rPr>
                <w:b/>
                <w:sz w:val="18"/>
                <w:szCs w:val="17"/>
              </w:rPr>
              <w:t>Abertura: 19/06</w:t>
            </w:r>
            <w:r w:rsidRPr="0096519D">
              <w:rPr>
                <w:b/>
                <w:sz w:val="18"/>
                <w:szCs w:val="17"/>
              </w:rPr>
              <w:t>/2020, às 08:45.</w:t>
            </w:r>
          </w:p>
          <w:p w14:paraId="72814464" w14:textId="77777777" w:rsidR="0096519D" w:rsidRDefault="0096519D" w:rsidP="0096519D">
            <w:pPr>
              <w:numPr>
                <w:ilvl w:val="0"/>
                <w:numId w:val="29"/>
              </w:numPr>
              <w:tabs>
                <w:tab w:val="num" w:pos="290"/>
                <w:tab w:val="num" w:pos="644"/>
              </w:tabs>
              <w:ind w:hanging="612"/>
              <w:rPr>
                <w:sz w:val="18"/>
                <w:szCs w:val="17"/>
              </w:rPr>
            </w:pPr>
            <w:r>
              <w:rPr>
                <w:sz w:val="18"/>
                <w:szCs w:val="17"/>
              </w:rPr>
              <w:t xml:space="preserve">Prazo de execução: conforme edital. </w:t>
            </w:r>
          </w:p>
        </w:tc>
      </w:tr>
    </w:tbl>
    <w:p w14:paraId="2CA2D789" w14:textId="77777777" w:rsidR="0096519D" w:rsidRDefault="0096519D" w:rsidP="0096519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5"/>
        <w:gridCol w:w="2288"/>
        <w:gridCol w:w="2632"/>
      </w:tblGrid>
      <w:tr w:rsidR="0096519D" w14:paraId="13BF9235" w14:textId="77777777" w:rsidTr="0096519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335E8F" w14:textId="77777777" w:rsidR="0096519D" w:rsidRDefault="0096519D">
            <w:pPr>
              <w:tabs>
                <w:tab w:val="left" w:pos="4393"/>
                <w:tab w:val="center" w:pos="5386"/>
              </w:tabs>
              <w:jc w:val="center"/>
              <w:outlineLvl w:val="1"/>
              <w:rPr>
                <w:rFonts w:cs="Arial"/>
                <w:sz w:val="18"/>
                <w:szCs w:val="18"/>
              </w:rPr>
            </w:pPr>
            <w:r>
              <w:rPr>
                <w:rFonts w:cs="Arial"/>
                <w:sz w:val="18"/>
                <w:szCs w:val="18"/>
              </w:rPr>
              <w:t>VALORES</w:t>
            </w:r>
          </w:p>
        </w:tc>
      </w:tr>
      <w:tr w:rsidR="00F0347E" w14:paraId="1C44CD10" w14:textId="77777777" w:rsidTr="009808E7">
        <w:trPr>
          <w:cantSplit/>
          <w:trHeight w:val="75"/>
        </w:trPr>
        <w:tc>
          <w:tcPr>
            <w:tcW w:w="2520" w:type="dxa"/>
            <w:tcBorders>
              <w:top w:val="single" w:sz="4" w:space="0" w:color="auto"/>
              <w:left w:val="single" w:sz="4" w:space="0" w:color="auto"/>
              <w:bottom w:val="single" w:sz="4" w:space="0" w:color="auto"/>
              <w:right w:val="single" w:sz="4" w:space="0" w:color="auto"/>
            </w:tcBorders>
            <w:vAlign w:val="center"/>
            <w:hideMark/>
          </w:tcPr>
          <w:p w14:paraId="3758B147" w14:textId="77777777" w:rsidR="0096519D" w:rsidRDefault="0096519D">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095C935" w14:textId="77777777" w:rsidR="0096519D" w:rsidRDefault="0096519D">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D54DCFA" w14:textId="77777777" w:rsidR="0096519D" w:rsidRDefault="0096519D">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BAE6425" w14:textId="77777777" w:rsidR="0096519D" w:rsidRDefault="0096519D">
            <w:pPr>
              <w:jc w:val="center"/>
              <w:outlineLvl w:val="1"/>
              <w:rPr>
                <w:rFonts w:cs="Arial"/>
                <w:sz w:val="18"/>
                <w:szCs w:val="18"/>
              </w:rPr>
            </w:pPr>
            <w:r>
              <w:rPr>
                <w:rFonts w:cs="Arial"/>
                <w:bCs/>
                <w:sz w:val="18"/>
                <w:szCs w:val="18"/>
              </w:rPr>
              <w:t>Valor do Edital</w:t>
            </w:r>
          </w:p>
        </w:tc>
      </w:tr>
      <w:tr w:rsidR="00F0347E" w14:paraId="68123354" w14:textId="77777777" w:rsidTr="0096519D">
        <w:trPr>
          <w:cantSplit/>
          <w:trHeight w:val="227"/>
        </w:trPr>
        <w:tc>
          <w:tcPr>
            <w:tcW w:w="2520" w:type="dxa"/>
            <w:tcBorders>
              <w:top w:val="single" w:sz="4" w:space="0" w:color="auto"/>
              <w:left w:val="single" w:sz="4" w:space="0" w:color="auto"/>
              <w:bottom w:val="single" w:sz="4" w:space="0" w:color="auto"/>
              <w:right w:val="single" w:sz="4" w:space="0" w:color="auto"/>
            </w:tcBorders>
            <w:vAlign w:val="center"/>
            <w:hideMark/>
          </w:tcPr>
          <w:p w14:paraId="167BAEC4" w14:textId="19AE16E1" w:rsidR="0096519D" w:rsidRDefault="009808E7" w:rsidP="00F0347E">
            <w:pPr>
              <w:autoSpaceDE w:val="0"/>
              <w:autoSpaceDN w:val="0"/>
              <w:adjustRightInd w:val="0"/>
              <w:jc w:val="center"/>
              <w:rPr>
                <w:rFonts w:cs="Arial"/>
                <w:bCs/>
                <w:color w:val="000000"/>
                <w:sz w:val="18"/>
                <w:szCs w:val="18"/>
              </w:rPr>
            </w:pPr>
            <w:r>
              <w:rPr>
                <w:rFonts w:cs="Arial"/>
                <w:bCs/>
                <w:color w:val="000000"/>
                <w:sz w:val="18"/>
                <w:szCs w:val="18"/>
              </w:rPr>
              <w:t xml:space="preserve">R$-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1EC416A" w14:textId="41D5F6CB" w:rsidR="0096519D" w:rsidRDefault="0096519D" w:rsidP="00F0347E">
            <w:pPr>
              <w:autoSpaceDE w:val="0"/>
              <w:autoSpaceDN w:val="0"/>
              <w:adjustRightInd w:val="0"/>
              <w:jc w:val="center"/>
              <w:rPr>
                <w:rFonts w:cs="Arial"/>
                <w:bCs/>
                <w:color w:val="000000"/>
                <w:sz w:val="18"/>
                <w:szCs w:val="18"/>
              </w:rPr>
            </w:pPr>
            <w:r>
              <w:rPr>
                <w:rFonts w:cs="Arial"/>
                <w:bCs/>
                <w:color w:val="000000"/>
                <w:sz w:val="18"/>
                <w:szCs w:val="18"/>
              </w:rPr>
              <w:t xml:space="preserve">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F96396D" w14:textId="16C846D5" w:rsidR="0096519D" w:rsidRDefault="0096519D" w:rsidP="009808E7">
            <w:pPr>
              <w:autoSpaceDE w:val="0"/>
              <w:autoSpaceDN w:val="0"/>
              <w:adjustRightInd w:val="0"/>
              <w:jc w:val="center"/>
              <w:rPr>
                <w:rFonts w:cs="Arial"/>
                <w:bCs/>
                <w:color w:val="000000"/>
                <w:sz w:val="18"/>
                <w:szCs w:val="18"/>
              </w:rPr>
            </w:pPr>
            <w:r>
              <w:rPr>
                <w:rFonts w:cs="Arial"/>
                <w:bCs/>
                <w:color w:val="000000"/>
                <w:sz w:val="18"/>
                <w:szCs w:val="18"/>
              </w:rPr>
              <w:t xml:space="preserve">R$ </w:t>
            </w:r>
            <w:r w:rsidR="009808E7">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125F419" w14:textId="77777777" w:rsidR="0096519D" w:rsidRDefault="0096519D">
            <w:pPr>
              <w:keepNext/>
              <w:jc w:val="center"/>
              <w:outlineLvl w:val="0"/>
              <w:rPr>
                <w:rFonts w:cs="Arial"/>
                <w:bCs/>
                <w:color w:val="000000"/>
                <w:sz w:val="18"/>
                <w:szCs w:val="18"/>
              </w:rPr>
            </w:pPr>
            <w:r>
              <w:rPr>
                <w:rFonts w:cs="Arial"/>
                <w:bCs/>
                <w:color w:val="000000"/>
                <w:sz w:val="18"/>
                <w:szCs w:val="18"/>
              </w:rPr>
              <w:t>R$ -</w:t>
            </w:r>
          </w:p>
        </w:tc>
      </w:tr>
      <w:tr w:rsidR="0096519D" w14:paraId="3E7CB241" w14:textId="77777777" w:rsidTr="0096519D">
        <w:trPr>
          <w:cantSplit/>
          <w:trHeight w:val="566"/>
        </w:trPr>
        <w:tc>
          <w:tcPr>
            <w:tcW w:w="10773" w:type="dxa"/>
            <w:gridSpan w:val="4"/>
            <w:tcBorders>
              <w:top w:val="single" w:sz="4" w:space="0" w:color="auto"/>
              <w:left w:val="single" w:sz="4" w:space="0" w:color="auto"/>
              <w:bottom w:val="single" w:sz="4" w:space="0" w:color="auto"/>
              <w:right w:val="single" w:sz="4" w:space="0" w:color="auto"/>
            </w:tcBorders>
            <w:hideMark/>
          </w:tcPr>
          <w:p w14:paraId="1D480BF6" w14:textId="77777777" w:rsidR="0096519D" w:rsidRDefault="0096519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FFFAC2A" w14:textId="77777777" w:rsidR="0096519D" w:rsidRDefault="0096519D">
            <w:pPr>
              <w:autoSpaceDE w:val="0"/>
              <w:autoSpaceDN w:val="0"/>
              <w:adjustRightInd w:val="0"/>
              <w:jc w:val="both"/>
              <w:rPr>
                <w:rFonts w:cs="Arial"/>
                <w:color w:val="000000"/>
                <w:sz w:val="18"/>
                <w:szCs w:val="18"/>
              </w:rPr>
            </w:pPr>
            <w:r>
              <w:rPr>
                <w:rFonts w:cs="Arial"/>
                <w:color w:val="000000"/>
                <w:sz w:val="18"/>
                <w:szCs w:val="18"/>
              </w:rPr>
              <w:t>Conforme edital.</w:t>
            </w:r>
          </w:p>
        </w:tc>
      </w:tr>
      <w:tr w:rsidR="0096519D" w14:paraId="5356A785" w14:textId="77777777" w:rsidTr="0096519D">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0CF5023" w14:textId="77777777" w:rsidR="0096519D" w:rsidRDefault="0096519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AB30C13" w14:textId="77777777" w:rsidR="0096519D" w:rsidRDefault="0096519D">
            <w:pPr>
              <w:autoSpaceDE w:val="0"/>
              <w:autoSpaceDN w:val="0"/>
              <w:adjustRightInd w:val="0"/>
              <w:jc w:val="both"/>
              <w:rPr>
                <w:rFonts w:cs="ArialNarrow"/>
                <w:sz w:val="18"/>
                <w:szCs w:val="18"/>
              </w:rPr>
            </w:pPr>
            <w:r>
              <w:rPr>
                <w:noProof/>
              </w:rPr>
              <w:drawing>
                <wp:inline distT="0" distB="0" distL="0" distR="0" wp14:anchorId="09EC144B" wp14:editId="693713BE">
                  <wp:extent cx="3876675" cy="15269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4228" cy="1529950"/>
                          </a:xfrm>
                          <a:prstGeom prst="rect">
                            <a:avLst/>
                          </a:prstGeom>
                          <a:noFill/>
                          <a:ln>
                            <a:noFill/>
                          </a:ln>
                        </pic:spPr>
                      </pic:pic>
                    </a:graphicData>
                  </a:graphic>
                </wp:inline>
              </w:drawing>
            </w:r>
          </w:p>
          <w:p w14:paraId="3C423777" w14:textId="6F7EE74C" w:rsidR="009D21CC" w:rsidRDefault="009D21CC">
            <w:pPr>
              <w:autoSpaceDE w:val="0"/>
              <w:autoSpaceDN w:val="0"/>
              <w:adjustRightInd w:val="0"/>
              <w:jc w:val="both"/>
              <w:rPr>
                <w:rFonts w:cs="ArialNarrow"/>
                <w:sz w:val="18"/>
                <w:szCs w:val="18"/>
              </w:rPr>
            </w:pPr>
          </w:p>
        </w:tc>
      </w:tr>
      <w:tr w:rsidR="0096519D" w14:paraId="58834EB9" w14:textId="77777777" w:rsidTr="0096519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E658A9C" w14:textId="77777777" w:rsidR="0096519D" w:rsidRDefault="0096519D">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96519D" w14:paraId="2265CAD9" w14:textId="77777777" w:rsidTr="0096519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06FF70F" w14:textId="3801BDD4" w:rsidR="0096519D" w:rsidRDefault="0096519D">
            <w:pPr>
              <w:jc w:val="both"/>
              <w:rPr>
                <w:rFonts w:cs="Symbol"/>
                <w:color w:val="000000"/>
                <w:sz w:val="18"/>
                <w:szCs w:val="18"/>
              </w:rPr>
            </w:pPr>
            <w:r>
              <w:rPr>
                <w:rFonts w:cs="Arial"/>
                <w:color w:val="000000"/>
                <w:sz w:val="18"/>
                <w:szCs w:val="18"/>
              </w:rPr>
              <w:t>OBSERVAÇÕES</w:t>
            </w:r>
            <w:r>
              <w:rPr>
                <w:rFonts w:cs="ArialNarrow"/>
                <w:sz w:val="18"/>
                <w:szCs w:val="18"/>
              </w:rPr>
              <w:t xml:space="preserve">: </w:t>
            </w:r>
            <w:r>
              <w:rPr>
                <w:sz w:val="20"/>
              </w:rPr>
              <w:t xml:space="preserve">Edital e demais informações disponíveis a partir do dia 04/06/2020 no site: </w:t>
            </w:r>
            <w:hyperlink r:id="rId11" w:history="1">
              <w:r>
                <w:rPr>
                  <w:rStyle w:val="Hyperlink"/>
                  <w:sz w:val="20"/>
                </w:rPr>
                <w:t>www.copasa.com.br</w:t>
              </w:r>
            </w:hyperlink>
            <w:r>
              <w:rPr>
                <w:sz w:val="20"/>
              </w:rPr>
              <w:t xml:space="preserve"> (link: Licitações e Contratos/Licitação)</w:t>
            </w:r>
            <w:r>
              <w:rPr>
                <w:rFonts w:cs="ArialNarrow"/>
                <w:sz w:val="18"/>
                <w:szCs w:val="18"/>
              </w:rPr>
              <w:t xml:space="preserve">. </w:t>
            </w:r>
            <w:hyperlink r:id="rId12" w:anchor="/pesquisaDetalhes/2648E00C00261EEAA9B3E02D1D0EFE53"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BF03CF6" w14:textId="77777777" w:rsidR="0096519D" w:rsidRDefault="0096519D" w:rsidP="00093945"/>
    <w:p w14:paraId="2570C9AC" w14:textId="77777777" w:rsidR="00A31F2E" w:rsidRDefault="00A31F2E" w:rsidP="00093945"/>
    <w:p w14:paraId="2CFB5D91" w14:textId="77777777" w:rsidR="00F067DC" w:rsidRDefault="00F067DC"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F65707" w14:paraId="31413E06" w14:textId="77777777" w:rsidTr="009D21CC">
        <w:trPr>
          <w:cantSplit/>
          <w:trHeight w:val="576"/>
        </w:trPr>
        <w:tc>
          <w:tcPr>
            <w:tcW w:w="5454" w:type="dxa"/>
            <w:tcBorders>
              <w:top w:val="single" w:sz="4" w:space="0" w:color="auto"/>
              <w:left w:val="single" w:sz="4" w:space="0" w:color="auto"/>
              <w:bottom w:val="single" w:sz="4" w:space="0" w:color="auto"/>
              <w:right w:val="single" w:sz="4" w:space="0" w:color="auto"/>
            </w:tcBorders>
            <w:vAlign w:val="center"/>
            <w:hideMark/>
          </w:tcPr>
          <w:p w14:paraId="60DF7D2E" w14:textId="5C0DAA00" w:rsidR="00F65707" w:rsidRDefault="00F65707" w:rsidP="00F6570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78D22779" w14:textId="04132EC8" w:rsidR="00F65707" w:rsidRDefault="00F65707" w:rsidP="00F65707">
            <w:pPr>
              <w:jc w:val="both"/>
              <w:rPr>
                <w:rFonts w:ascii="Times New Roman" w:hAnsi="Times New Roman"/>
                <w:b/>
                <w:bCs/>
                <w:sz w:val="34"/>
                <w:szCs w:val="34"/>
              </w:rPr>
            </w:pPr>
            <w:r>
              <w:rPr>
                <w:rFonts w:ascii="Arial" w:hAnsi="Arial" w:cs="Arial"/>
                <w:sz w:val="20"/>
                <w:szCs w:val="20"/>
              </w:rPr>
              <w:t>EDITAL:</w:t>
            </w:r>
            <w:r>
              <w:rPr>
                <w:b/>
              </w:rPr>
              <w:t xml:space="preserve"> </w:t>
            </w:r>
            <w:r w:rsidRPr="00581772">
              <w:rPr>
                <w:rFonts w:ascii="Times New Roman" w:hAnsi="Times New Roman"/>
                <w:b/>
                <w:bCs/>
                <w:sz w:val="34"/>
                <w:szCs w:val="34"/>
              </w:rPr>
              <w:t xml:space="preserve">PREGÃO ELETRÔNICO REGISTRO DE PREÇOS SPAL Nº 05.2020/3051 </w:t>
            </w:r>
            <w:r w:rsidR="004D5118">
              <w:rPr>
                <w:rFonts w:ascii="Times New Roman" w:hAnsi="Times New Roman"/>
                <w:b/>
                <w:bCs/>
                <w:sz w:val="34"/>
                <w:szCs w:val="34"/>
              </w:rPr>
              <w:t>–</w:t>
            </w:r>
            <w:r w:rsidRPr="00584C19">
              <w:rPr>
                <w:rFonts w:ascii="Times New Roman" w:hAnsi="Times New Roman"/>
                <w:b/>
                <w:bCs/>
                <w:sz w:val="34"/>
                <w:szCs w:val="34"/>
              </w:rPr>
              <w:t xml:space="preserve"> PES</w:t>
            </w:r>
            <w:r w:rsidR="004D5118">
              <w:rPr>
                <w:rFonts w:ascii="Times New Roman" w:hAnsi="Times New Roman"/>
                <w:b/>
                <w:bCs/>
                <w:sz w:val="34"/>
                <w:szCs w:val="34"/>
              </w:rPr>
              <w:t xml:space="preserve"> – </w:t>
            </w:r>
            <w:r w:rsidR="004D5118" w:rsidRPr="0096519D">
              <w:rPr>
                <w:rFonts w:ascii="Times New Roman" w:hAnsi="Times New Roman"/>
                <w:b/>
                <w:bCs/>
                <w:color w:val="FF0000"/>
                <w:sz w:val="34"/>
                <w:szCs w:val="34"/>
              </w:rPr>
              <w:t>ERRATA</w:t>
            </w:r>
          </w:p>
        </w:tc>
      </w:tr>
      <w:tr w:rsidR="00E52258" w14:paraId="2995E656" w14:textId="77777777" w:rsidTr="000D1F86">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DCDD334" w14:textId="77777777" w:rsidR="00E52258" w:rsidRDefault="00E52258" w:rsidP="00E52258">
            <w:pPr>
              <w:rPr>
                <w:rFonts w:cs="Arial"/>
                <w:sz w:val="18"/>
                <w:szCs w:val="18"/>
              </w:rPr>
            </w:pPr>
            <w:r>
              <w:rPr>
                <w:rFonts w:cs="Arial"/>
                <w:sz w:val="18"/>
                <w:szCs w:val="18"/>
              </w:rPr>
              <w:t>Endereço:</w:t>
            </w:r>
            <w:r>
              <w:rPr>
                <w:sz w:val="18"/>
                <w:szCs w:val="18"/>
              </w:rPr>
              <w:t xml:space="preserve"> Rua Carangola, 606, térreo, bairro Santo Antônio, Belo Horizonte/MG.</w:t>
            </w:r>
          </w:p>
          <w:p w14:paraId="131BB906" w14:textId="6C2C5026" w:rsidR="00E52258" w:rsidRDefault="00E52258" w:rsidP="00E52258">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3" w:history="1">
              <w:r>
                <w:rPr>
                  <w:rStyle w:val="Hyperlink"/>
                  <w:sz w:val="18"/>
                  <w:szCs w:val="18"/>
                </w:rPr>
                <w:t>cpli@copasa.com.br</w:t>
              </w:r>
            </w:hyperlink>
            <w:r>
              <w:rPr>
                <w:sz w:val="18"/>
                <w:szCs w:val="18"/>
              </w:rPr>
              <w:t xml:space="preserve">. </w:t>
            </w:r>
          </w:p>
        </w:tc>
      </w:tr>
      <w:tr w:rsidR="00F65707" w14:paraId="218E37BD" w14:textId="77777777" w:rsidTr="009D21CC">
        <w:trPr>
          <w:cantSplit/>
          <w:trHeight w:val="691"/>
        </w:trPr>
        <w:tc>
          <w:tcPr>
            <w:tcW w:w="5454" w:type="dxa"/>
            <w:tcBorders>
              <w:top w:val="single" w:sz="4" w:space="0" w:color="auto"/>
              <w:left w:val="single" w:sz="4" w:space="0" w:color="auto"/>
              <w:bottom w:val="single" w:sz="4" w:space="0" w:color="auto"/>
              <w:right w:val="single" w:sz="4" w:space="0" w:color="auto"/>
            </w:tcBorders>
            <w:hideMark/>
          </w:tcPr>
          <w:p w14:paraId="76B22BD5" w14:textId="74105460" w:rsidR="00F65707" w:rsidRDefault="00F65707" w:rsidP="00F65707">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CB33E7" w:rsidRPr="00CB33E7">
              <w:rPr>
                <w:rFonts w:cs="Arial"/>
                <w:bCs/>
                <w:color w:val="000000"/>
                <w:sz w:val="18"/>
                <w:szCs w:val="17"/>
              </w:rPr>
              <w:t xml:space="preserve">SERVICOSCOMERCIAIS DE CORTES E RELIGACOES DE AGUA, SUBSTITUICOES DE HIDROMETROS EVERIFICACAO DE FRAUDES EM CAVALETES E HIDROMETROS, NA AREA DE ABRANGENCIA DAGERENCIA REGIONAL METROPOLITANA SUL </w:t>
            </w:r>
            <w:r w:rsidR="00CB33E7">
              <w:rPr>
                <w:rFonts w:cs="Arial"/>
                <w:bCs/>
                <w:color w:val="000000"/>
                <w:sz w:val="18"/>
                <w:szCs w:val="17"/>
              </w:rPr>
              <w:t>–</w:t>
            </w:r>
            <w:r w:rsidR="00CB33E7" w:rsidRPr="00CB33E7">
              <w:rPr>
                <w:rFonts w:cs="Arial"/>
                <w:bCs/>
                <w:color w:val="000000"/>
                <w:sz w:val="18"/>
                <w:szCs w:val="17"/>
              </w:rPr>
              <w:t xml:space="preserve"> GRMS</w:t>
            </w:r>
            <w:r w:rsidR="00CB33E7">
              <w:rPr>
                <w:rFonts w:cs="Arial"/>
                <w:bCs/>
                <w:color w:val="000000"/>
                <w:sz w:val="18"/>
                <w:szCs w:val="17"/>
              </w:rPr>
              <w:t>.</w:t>
            </w:r>
          </w:p>
        </w:tc>
        <w:tc>
          <w:tcPr>
            <w:tcW w:w="5239" w:type="dxa"/>
            <w:tcBorders>
              <w:top w:val="single" w:sz="4" w:space="0" w:color="auto"/>
              <w:left w:val="single" w:sz="4" w:space="0" w:color="auto"/>
              <w:bottom w:val="single" w:sz="4" w:space="0" w:color="auto"/>
              <w:right w:val="single" w:sz="4" w:space="0" w:color="auto"/>
            </w:tcBorders>
            <w:vAlign w:val="center"/>
            <w:hideMark/>
          </w:tcPr>
          <w:p w14:paraId="7F6D6E1E" w14:textId="77777777" w:rsidR="00F65707" w:rsidRDefault="00F65707" w:rsidP="00F65707">
            <w:pPr>
              <w:rPr>
                <w:bCs/>
                <w:sz w:val="18"/>
                <w:szCs w:val="17"/>
              </w:rPr>
            </w:pPr>
            <w:r>
              <w:rPr>
                <w:bCs/>
                <w:sz w:val="18"/>
                <w:szCs w:val="17"/>
              </w:rPr>
              <w:t xml:space="preserve">DATAS: </w:t>
            </w:r>
          </w:p>
          <w:p w14:paraId="24266B83" w14:textId="2BAE34D9" w:rsidR="00F65707" w:rsidRPr="004D5118" w:rsidRDefault="00CB33E7" w:rsidP="00F65707">
            <w:pPr>
              <w:numPr>
                <w:ilvl w:val="0"/>
                <w:numId w:val="28"/>
              </w:numPr>
              <w:tabs>
                <w:tab w:val="num" w:pos="290"/>
                <w:tab w:val="num" w:pos="644"/>
              </w:tabs>
              <w:ind w:hanging="612"/>
              <w:rPr>
                <w:b/>
                <w:sz w:val="18"/>
                <w:szCs w:val="17"/>
              </w:rPr>
            </w:pPr>
            <w:r w:rsidRPr="004D5118">
              <w:rPr>
                <w:b/>
                <w:sz w:val="18"/>
                <w:szCs w:val="17"/>
              </w:rPr>
              <w:t>Entrega: 22/06</w:t>
            </w:r>
            <w:r w:rsidR="00F65707" w:rsidRPr="004D5118">
              <w:rPr>
                <w:b/>
                <w:sz w:val="18"/>
                <w:szCs w:val="17"/>
              </w:rPr>
              <w:t>/2020, até às 09:00.</w:t>
            </w:r>
          </w:p>
          <w:p w14:paraId="70F748BE" w14:textId="65CA0B51" w:rsidR="00F65707" w:rsidRPr="004D5118" w:rsidRDefault="00CB33E7" w:rsidP="00F65707">
            <w:pPr>
              <w:numPr>
                <w:ilvl w:val="0"/>
                <w:numId w:val="28"/>
              </w:numPr>
              <w:tabs>
                <w:tab w:val="num" w:pos="290"/>
                <w:tab w:val="num" w:pos="644"/>
              </w:tabs>
              <w:ind w:hanging="612"/>
              <w:rPr>
                <w:b/>
                <w:sz w:val="18"/>
                <w:szCs w:val="17"/>
              </w:rPr>
            </w:pPr>
            <w:r w:rsidRPr="004D5118">
              <w:rPr>
                <w:b/>
                <w:sz w:val="18"/>
                <w:szCs w:val="17"/>
              </w:rPr>
              <w:t>Abertura: 22/06</w:t>
            </w:r>
            <w:r w:rsidR="00F65707" w:rsidRPr="004D5118">
              <w:rPr>
                <w:b/>
                <w:sz w:val="18"/>
                <w:szCs w:val="17"/>
              </w:rPr>
              <w:t>/2020, às 09:00.</w:t>
            </w:r>
          </w:p>
          <w:p w14:paraId="4B80A6DD" w14:textId="59AE9E27" w:rsidR="00F65707" w:rsidRDefault="00F65707" w:rsidP="00F65707">
            <w:pPr>
              <w:numPr>
                <w:ilvl w:val="0"/>
                <w:numId w:val="28"/>
              </w:numPr>
              <w:tabs>
                <w:tab w:val="num" w:pos="290"/>
                <w:tab w:val="num" w:pos="644"/>
              </w:tabs>
              <w:ind w:hanging="612"/>
              <w:rPr>
                <w:sz w:val="18"/>
                <w:szCs w:val="17"/>
              </w:rPr>
            </w:pPr>
            <w:r>
              <w:rPr>
                <w:sz w:val="18"/>
                <w:szCs w:val="17"/>
              </w:rPr>
              <w:t>Prazo de execução: conforme edital.</w:t>
            </w:r>
          </w:p>
        </w:tc>
      </w:tr>
    </w:tbl>
    <w:p w14:paraId="67FD2420" w14:textId="77777777" w:rsidR="00D87FC8" w:rsidRDefault="00D87FC8" w:rsidP="00D87FC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4"/>
        <w:gridCol w:w="2291"/>
        <w:gridCol w:w="2633"/>
      </w:tblGrid>
      <w:tr w:rsidR="009808E7" w14:paraId="77E1734A" w14:textId="77777777" w:rsidTr="009808E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55FD0FD" w14:textId="3B0216C5" w:rsidR="009808E7" w:rsidRDefault="009808E7" w:rsidP="009808E7">
            <w:pPr>
              <w:tabs>
                <w:tab w:val="left" w:pos="4393"/>
                <w:tab w:val="center" w:pos="5386"/>
              </w:tabs>
              <w:jc w:val="center"/>
              <w:outlineLvl w:val="1"/>
              <w:rPr>
                <w:rFonts w:cs="Arial"/>
                <w:sz w:val="18"/>
                <w:szCs w:val="18"/>
              </w:rPr>
            </w:pPr>
            <w:r>
              <w:rPr>
                <w:rFonts w:cs="Arial"/>
                <w:sz w:val="18"/>
                <w:szCs w:val="18"/>
              </w:rPr>
              <w:t>VALORES</w:t>
            </w:r>
          </w:p>
        </w:tc>
      </w:tr>
      <w:tr w:rsidR="009808E7" w14:paraId="126FD592" w14:textId="77777777" w:rsidTr="009808E7">
        <w:trPr>
          <w:cantSplit/>
          <w:trHeight w:val="204"/>
        </w:trPr>
        <w:tc>
          <w:tcPr>
            <w:tcW w:w="2505" w:type="dxa"/>
            <w:tcBorders>
              <w:top w:val="single" w:sz="4" w:space="0" w:color="auto"/>
              <w:left w:val="single" w:sz="4" w:space="0" w:color="auto"/>
              <w:bottom w:val="single" w:sz="4" w:space="0" w:color="auto"/>
              <w:right w:val="single" w:sz="4" w:space="0" w:color="auto"/>
            </w:tcBorders>
            <w:vAlign w:val="center"/>
            <w:hideMark/>
          </w:tcPr>
          <w:p w14:paraId="1F10E7FA" w14:textId="08D5FA7D" w:rsidR="009808E7" w:rsidRDefault="009808E7" w:rsidP="009808E7">
            <w:pPr>
              <w:keepNext/>
              <w:jc w:val="center"/>
              <w:outlineLvl w:val="2"/>
              <w:rPr>
                <w:rFonts w:cs="Arial"/>
                <w:sz w:val="18"/>
                <w:szCs w:val="18"/>
              </w:rPr>
            </w:pPr>
            <w:r>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66A032AA" w14:textId="5B97DDB1" w:rsidR="009808E7" w:rsidRDefault="009808E7" w:rsidP="009808E7">
            <w:pPr>
              <w:jc w:val="center"/>
              <w:outlineLvl w:val="1"/>
              <w:rPr>
                <w:rFonts w:cs="Arial"/>
                <w:bCs/>
                <w:sz w:val="18"/>
                <w:szCs w:val="18"/>
              </w:rPr>
            </w:pPr>
            <w:r>
              <w:rPr>
                <w:rFonts w:cs="Arial"/>
                <w:sz w:val="18"/>
                <w:szCs w:val="18"/>
              </w:rPr>
              <w:t>Valor Estimado da Obra</w:t>
            </w:r>
          </w:p>
        </w:tc>
        <w:tc>
          <w:tcPr>
            <w:tcW w:w="2291" w:type="dxa"/>
            <w:tcBorders>
              <w:top w:val="single" w:sz="4" w:space="0" w:color="auto"/>
              <w:left w:val="single" w:sz="4" w:space="0" w:color="auto"/>
              <w:bottom w:val="single" w:sz="4" w:space="0" w:color="auto"/>
              <w:right w:val="single" w:sz="4" w:space="0" w:color="auto"/>
            </w:tcBorders>
            <w:vAlign w:val="center"/>
            <w:hideMark/>
          </w:tcPr>
          <w:p w14:paraId="2AC4A396" w14:textId="25EB6A27" w:rsidR="009808E7" w:rsidRDefault="009808E7" w:rsidP="009808E7">
            <w:pPr>
              <w:jc w:val="center"/>
              <w:outlineLvl w:val="1"/>
              <w:rPr>
                <w:rFonts w:cs="Arial"/>
                <w:sz w:val="18"/>
                <w:szCs w:val="18"/>
              </w:rPr>
            </w:pPr>
            <w:r>
              <w:rPr>
                <w:rFonts w:cs="Arial"/>
                <w:sz w:val="18"/>
                <w:szCs w:val="18"/>
              </w:rPr>
              <w:t>Valor Estimado da Obra</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4C486AF" w14:textId="22BB96E7" w:rsidR="009808E7" w:rsidRDefault="009808E7" w:rsidP="009808E7">
            <w:pPr>
              <w:jc w:val="center"/>
              <w:outlineLvl w:val="1"/>
              <w:rPr>
                <w:rFonts w:cs="Arial"/>
                <w:sz w:val="18"/>
                <w:szCs w:val="18"/>
              </w:rPr>
            </w:pPr>
            <w:r>
              <w:rPr>
                <w:rFonts w:cs="Arial"/>
                <w:sz w:val="18"/>
                <w:szCs w:val="18"/>
              </w:rPr>
              <w:t>Valor Estimado da Obra</w:t>
            </w:r>
          </w:p>
        </w:tc>
      </w:tr>
      <w:tr w:rsidR="009808E7" w14:paraId="745C29F8" w14:textId="77777777" w:rsidTr="009808E7">
        <w:trPr>
          <w:cantSplit/>
          <w:trHeight w:val="227"/>
        </w:trPr>
        <w:tc>
          <w:tcPr>
            <w:tcW w:w="2505" w:type="dxa"/>
            <w:tcBorders>
              <w:top w:val="single" w:sz="4" w:space="0" w:color="auto"/>
              <w:left w:val="single" w:sz="4" w:space="0" w:color="auto"/>
              <w:bottom w:val="single" w:sz="4" w:space="0" w:color="auto"/>
              <w:right w:val="single" w:sz="4" w:space="0" w:color="auto"/>
            </w:tcBorders>
            <w:vAlign w:val="center"/>
            <w:hideMark/>
          </w:tcPr>
          <w:p w14:paraId="67610E64" w14:textId="0EEE7CBC" w:rsidR="009808E7" w:rsidRDefault="009808E7" w:rsidP="009808E7">
            <w:pPr>
              <w:autoSpaceDE w:val="0"/>
              <w:autoSpaceDN w:val="0"/>
              <w:adjustRightInd w:val="0"/>
              <w:jc w:val="center"/>
              <w:rPr>
                <w:rFonts w:cs="Arial"/>
                <w:bCs/>
                <w:color w:val="000000"/>
                <w:sz w:val="18"/>
                <w:szCs w:val="18"/>
              </w:rPr>
            </w:pPr>
            <w:r>
              <w:rPr>
                <w:rFonts w:cs="Arial"/>
                <w:bCs/>
                <w:color w:val="000000"/>
                <w:sz w:val="18"/>
                <w:szCs w:val="18"/>
              </w:rPr>
              <w:t xml:space="preserve">R$- </w:t>
            </w:r>
          </w:p>
        </w:tc>
        <w:tc>
          <w:tcPr>
            <w:tcW w:w="3264" w:type="dxa"/>
            <w:tcBorders>
              <w:top w:val="single" w:sz="4" w:space="0" w:color="auto"/>
              <w:left w:val="single" w:sz="4" w:space="0" w:color="auto"/>
              <w:bottom w:val="single" w:sz="4" w:space="0" w:color="auto"/>
              <w:right w:val="single" w:sz="4" w:space="0" w:color="auto"/>
            </w:tcBorders>
            <w:vAlign w:val="center"/>
            <w:hideMark/>
          </w:tcPr>
          <w:p w14:paraId="1171EFB1" w14:textId="3DD746CD" w:rsidR="009808E7" w:rsidRDefault="009808E7" w:rsidP="009808E7">
            <w:pPr>
              <w:autoSpaceDE w:val="0"/>
              <w:autoSpaceDN w:val="0"/>
              <w:adjustRightInd w:val="0"/>
              <w:jc w:val="center"/>
              <w:rPr>
                <w:rFonts w:cs="Arial"/>
                <w:bCs/>
                <w:color w:val="000000"/>
                <w:sz w:val="18"/>
                <w:szCs w:val="18"/>
              </w:rPr>
            </w:pPr>
            <w:r>
              <w:rPr>
                <w:rFonts w:cs="Arial"/>
                <w:bCs/>
                <w:color w:val="000000"/>
                <w:sz w:val="18"/>
                <w:szCs w:val="18"/>
              </w:rPr>
              <w:t xml:space="preserve">R$- </w:t>
            </w:r>
          </w:p>
        </w:tc>
        <w:tc>
          <w:tcPr>
            <w:tcW w:w="2291" w:type="dxa"/>
            <w:tcBorders>
              <w:top w:val="single" w:sz="4" w:space="0" w:color="auto"/>
              <w:left w:val="single" w:sz="4" w:space="0" w:color="auto"/>
              <w:bottom w:val="single" w:sz="4" w:space="0" w:color="auto"/>
              <w:right w:val="single" w:sz="4" w:space="0" w:color="auto"/>
            </w:tcBorders>
            <w:vAlign w:val="center"/>
            <w:hideMark/>
          </w:tcPr>
          <w:p w14:paraId="5B051937" w14:textId="5EFD522D" w:rsidR="009808E7" w:rsidRDefault="009808E7" w:rsidP="009808E7">
            <w:pPr>
              <w:autoSpaceDE w:val="0"/>
              <w:autoSpaceDN w:val="0"/>
              <w:adjustRightInd w:val="0"/>
              <w:jc w:val="center"/>
              <w:rPr>
                <w:rFonts w:cs="Arial"/>
                <w:bCs/>
                <w:color w:val="000000"/>
                <w:sz w:val="18"/>
                <w:szCs w:val="18"/>
              </w:rPr>
            </w:pPr>
            <w:r>
              <w:rPr>
                <w:rFonts w:cs="Arial"/>
                <w:bCs/>
                <w:color w:val="000000"/>
                <w:sz w:val="18"/>
                <w:szCs w:val="18"/>
              </w:rPr>
              <w:t xml:space="preserve">R$-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6DA52A7F" w14:textId="3321B046" w:rsidR="009808E7" w:rsidRDefault="009808E7" w:rsidP="009808E7">
            <w:pPr>
              <w:keepNext/>
              <w:jc w:val="center"/>
              <w:outlineLvl w:val="0"/>
              <w:rPr>
                <w:rFonts w:cs="Arial"/>
                <w:bCs/>
                <w:color w:val="000000"/>
                <w:sz w:val="18"/>
                <w:szCs w:val="18"/>
              </w:rPr>
            </w:pPr>
            <w:r>
              <w:rPr>
                <w:rFonts w:cs="Arial"/>
                <w:bCs/>
                <w:color w:val="000000"/>
                <w:sz w:val="18"/>
                <w:szCs w:val="18"/>
              </w:rPr>
              <w:t xml:space="preserve">R$- </w:t>
            </w:r>
          </w:p>
        </w:tc>
      </w:tr>
      <w:tr w:rsidR="00D87FC8" w14:paraId="1475B22A" w14:textId="77777777" w:rsidTr="009808E7">
        <w:trPr>
          <w:cantSplit/>
          <w:trHeight w:val="566"/>
        </w:trPr>
        <w:tc>
          <w:tcPr>
            <w:tcW w:w="10693" w:type="dxa"/>
            <w:gridSpan w:val="4"/>
            <w:tcBorders>
              <w:top w:val="single" w:sz="4" w:space="0" w:color="auto"/>
              <w:left w:val="single" w:sz="4" w:space="0" w:color="auto"/>
              <w:bottom w:val="single" w:sz="4" w:space="0" w:color="auto"/>
              <w:right w:val="single" w:sz="4" w:space="0" w:color="auto"/>
            </w:tcBorders>
            <w:hideMark/>
          </w:tcPr>
          <w:p w14:paraId="0EC2F539"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8E2EB9C" w14:textId="62EE041D" w:rsidR="00354384" w:rsidRDefault="00E52258" w:rsidP="00C25458">
            <w:pPr>
              <w:autoSpaceDE w:val="0"/>
              <w:autoSpaceDN w:val="0"/>
              <w:adjustRightInd w:val="0"/>
              <w:jc w:val="both"/>
              <w:rPr>
                <w:rFonts w:cs="Arial"/>
                <w:color w:val="000000"/>
                <w:sz w:val="18"/>
                <w:szCs w:val="18"/>
              </w:rPr>
            </w:pPr>
            <w:r>
              <w:rPr>
                <w:rFonts w:cs="Arial"/>
                <w:color w:val="000000"/>
                <w:sz w:val="18"/>
                <w:szCs w:val="18"/>
              </w:rPr>
              <w:t>Conforme edital.</w:t>
            </w:r>
          </w:p>
        </w:tc>
      </w:tr>
      <w:tr w:rsidR="00D87FC8" w14:paraId="7409D7FD" w14:textId="77777777" w:rsidTr="009808E7">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240BDB8"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8E66143" w14:textId="77777777" w:rsidR="00E52258" w:rsidRDefault="00806FAB" w:rsidP="0096519D">
            <w:pPr>
              <w:autoSpaceDE w:val="0"/>
              <w:autoSpaceDN w:val="0"/>
              <w:adjustRightInd w:val="0"/>
              <w:jc w:val="both"/>
              <w:rPr>
                <w:rFonts w:cs="ArialNarrow"/>
                <w:sz w:val="18"/>
                <w:szCs w:val="18"/>
              </w:rPr>
            </w:pPr>
            <w:r>
              <w:rPr>
                <w:noProof/>
              </w:rPr>
              <w:drawing>
                <wp:inline distT="0" distB="0" distL="0" distR="0" wp14:anchorId="2375ADF9" wp14:editId="74BC5A70">
                  <wp:extent cx="3400425" cy="1495674"/>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5173" cy="1502161"/>
                          </a:xfrm>
                          <a:prstGeom prst="rect">
                            <a:avLst/>
                          </a:prstGeom>
                        </pic:spPr>
                      </pic:pic>
                    </a:graphicData>
                  </a:graphic>
                </wp:inline>
              </w:drawing>
            </w:r>
          </w:p>
          <w:p w14:paraId="304C23E5" w14:textId="471B485A" w:rsidR="0096519D" w:rsidRDefault="0096519D" w:rsidP="0096519D">
            <w:pPr>
              <w:autoSpaceDE w:val="0"/>
              <w:autoSpaceDN w:val="0"/>
              <w:adjustRightInd w:val="0"/>
              <w:jc w:val="both"/>
              <w:rPr>
                <w:rFonts w:cs="ArialNarrow"/>
                <w:sz w:val="18"/>
                <w:szCs w:val="18"/>
              </w:rPr>
            </w:pPr>
          </w:p>
        </w:tc>
      </w:tr>
      <w:tr w:rsidR="00D87FC8" w14:paraId="50937FCE" w14:textId="77777777" w:rsidTr="009808E7">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8AFEFE9" w14:textId="05E0C544" w:rsidR="00D87FC8" w:rsidRDefault="00D87FC8" w:rsidP="00E52258">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E52258">
              <w:rPr>
                <w:rFonts w:cs="Arial"/>
                <w:color w:val="000000"/>
                <w:sz w:val="18"/>
                <w:szCs w:val="18"/>
              </w:rPr>
              <w:t>Conforme edital.</w:t>
            </w:r>
          </w:p>
        </w:tc>
      </w:tr>
      <w:tr w:rsidR="00D87FC8" w14:paraId="632653C8" w14:textId="77777777" w:rsidTr="009808E7">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C714A92" w14:textId="7EDB7D51" w:rsidR="00D87FC8" w:rsidRDefault="00D87FC8" w:rsidP="008F4922">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008F4922" w:rsidRPr="00584C19">
              <w:rPr>
                <w:sz w:val="20"/>
              </w:rPr>
              <w:t xml:space="preserve">Edital e demais informações disponíveis no site: </w:t>
            </w:r>
            <w:hyperlink r:id="rId15" w:history="1">
              <w:r w:rsidR="008F4922" w:rsidRPr="00F0548D">
                <w:rPr>
                  <w:rStyle w:val="Hyperlink"/>
                  <w:sz w:val="20"/>
                </w:rPr>
                <w:t>www.copasa.com.br</w:t>
              </w:r>
            </w:hyperlink>
            <w:r w:rsidR="008F4922">
              <w:rPr>
                <w:sz w:val="20"/>
              </w:rPr>
              <w:t xml:space="preserve"> </w:t>
            </w:r>
            <w:r w:rsidR="008F4922" w:rsidRPr="00584C19">
              <w:rPr>
                <w:sz w:val="20"/>
              </w:rPr>
              <w:t>(link: Licitações e Contratos/Licitação)</w:t>
            </w:r>
            <w:r w:rsidR="00C25458">
              <w:rPr>
                <w:rFonts w:cs="ArialNarrow"/>
                <w:sz w:val="18"/>
                <w:szCs w:val="18"/>
              </w:rPr>
              <w:t>.</w:t>
            </w:r>
            <w:r>
              <w:rPr>
                <w:rFonts w:cs="ArialNarrow"/>
                <w:sz w:val="18"/>
                <w:szCs w:val="18"/>
              </w:rPr>
              <w:t xml:space="preserve"> </w:t>
            </w:r>
            <w:hyperlink r:id="rId16" w:anchor="/pesquisaDetalhes/2648E00C00261EEAA9A141BF1A780375" w:history="1">
              <w:r>
                <w:rPr>
                  <w:rStyle w:val="Hyperlink"/>
                  <w:rFonts w:cs="Symbol"/>
                  <w:sz w:val="18"/>
                  <w:szCs w:val="18"/>
                </w:rPr>
                <w:t>Clique aqui para obter informações do edital</w:t>
              </w:r>
            </w:hyperlink>
            <w:r>
              <w:rPr>
                <w:rFonts w:cs="Symbol"/>
                <w:color w:val="000000"/>
                <w:sz w:val="18"/>
                <w:szCs w:val="18"/>
              </w:rPr>
              <w:t xml:space="preserve">. </w:t>
            </w:r>
          </w:p>
          <w:p w14:paraId="459AEA96" w14:textId="2FEC4A05" w:rsidR="00354384" w:rsidRDefault="00354384" w:rsidP="00D93F9F">
            <w:pPr>
              <w:autoSpaceDE w:val="0"/>
              <w:autoSpaceDN w:val="0"/>
              <w:adjustRightInd w:val="0"/>
              <w:jc w:val="both"/>
              <w:rPr>
                <w:rFonts w:cs="Symbol"/>
                <w:color w:val="000000"/>
                <w:sz w:val="18"/>
                <w:szCs w:val="18"/>
              </w:rPr>
            </w:pPr>
          </w:p>
        </w:tc>
      </w:tr>
    </w:tbl>
    <w:p w14:paraId="1BCCF005" w14:textId="77777777" w:rsidR="00F9006D" w:rsidRDefault="00F9006D" w:rsidP="00D87FC8"/>
    <w:p w14:paraId="2CAE1315" w14:textId="4B01A8D5" w:rsidR="00584C19" w:rsidRDefault="00584C19"/>
    <w:p w14:paraId="1F80666C" w14:textId="77777777" w:rsidR="00A6511D" w:rsidRDefault="00A6511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4"/>
        <w:gridCol w:w="110"/>
        <w:gridCol w:w="2181"/>
        <w:gridCol w:w="2633"/>
      </w:tblGrid>
      <w:tr w:rsidR="00581772" w14:paraId="4164F063" w14:textId="77777777" w:rsidTr="00581772">
        <w:trPr>
          <w:cantSplit/>
          <w:trHeight w:val="576"/>
        </w:trPr>
        <w:tc>
          <w:tcPr>
            <w:tcW w:w="5879" w:type="dxa"/>
            <w:gridSpan w:val="3"/>
            <w:tcBorders>
              <w:top w:val="single" w:sz="4" w:space="0" w:color="auto"/>
              <w:left w:val="single" w:sz="4" w:space="0" w:color="auto"/>
              <w:bottom w:val="single" w:sz="4" w:space="0" w:color="auto"/>
              <w:right w:val="single" w:sz="4" w:space="0" w:color="auto"/>
            </w:tcBorders>
            <w:vAlign w:val="center"/>
          </w:tcPr>
          <w:p w14:paraId="2D1EE01A" w14:textId="236CD6FB" w:rsidR="00581772" w:rsidRDefault="00581772" w:rsidP="0058177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814" w:type="dxa"/>
            <w:gridSpan w:val="2"/>
            <w:tcBorders>
              <w:top w:val="single" w:sz="4" w:space="0" w:color="auto"/>
              <w:left w:val="single" w:sz="4" w:space="0" w:color="auto"/>
              <w:bottom w:val="single" w:sz="4" w:space="0" w:color="auto"/>
              <w:right w:val="single" w:sz="4" w:space="0" w:color="auto"/>
            </w:tcBorders>
            <w:vAlign w:val="center"/>
          </w:tcPr>
          <w:p w14:paraId="14880643" w14:textId="49CCD828" w:rsidR="00581772" w:rsidRDefault="00581772" w:rsidP="007C7C29">
            <w:pPr>
              <w:jc w:val="both"/>
              <w:rPr>
                <w:rFonts w:ascii="Times New Roman" w:hAnsi="Times New Roman"/>
                <w:b/>
                <w:bCs/>
                <w:sz w:val="34"/>
                <w:szCs w:val="34"/>
              </w:rPr>
            </w:pPr>
            <w:r>
              <w:rPr>
                <w:rFonts w:ascii="Arial" w:hAnsi="Arial" w:cs="Arial"/>
                <w:sz w:val="20"/>
                <w:szCs w:val="20"/>
              </w:rPr>
              <w:t>EDITAL:</w:t>
            </w:r>
            <w:r>
              <w:rPr>
                <w:b/>
              </w:rPr>
              <w:t xml:space="preserve"> </w:t>
            </w:r>
            <w:r w:rsidRPr="00581772">
              <w:rPr>
                <w:rFonts w:ascii="Times New Roman" w:hAnsi="Times New Roman"/>
                <w:b/>
                <w:bCs/>
                <w:sz w:val="34"/>
                <w:szCs w:val="34"/>
              </w:rPr>
              <w:t xml:space="preserve">PREGÃO ELETRÔNICO REGISTRO DE PREÇOS SPAL </w:t>
            </w:r>
            <w:r w:rsidR="0033005F" w:rsidRPr="0033005F">
              <w:rPr>
                <w:rFonts w:ascii="Times New Roman" w:hAnsi="Times New Roman"/>
                <w:b/>
                <w:bCs/>
                <w:sz w:val="34"/>
                <w:szCs w:val="34"/>
              </w:rPr>
              <w:t xml:space="preserve">Nº 05.2020/3052 </w:t>
            </w:r>
            <w:r w:rsidRPr="00584C19">
              <w:rPr>
                <w:rFonts w:ascii="Times New Roman" w:hAnsi="Times New Roman"/>
                <w:b/>
                <w:bCs/>
                <w:sz w:val="34"/>
                <w:szCs w:val="34"/>
              </w:rPr>
              <w:t>- PES</w:t>
            </w:r>
          </w:p>
        </w:tc>
      </w:tr>
      <w:tr w:rsidR="00584C19" w14:paraId="67D33B0C" w14:textId="77777777" w:rsidTr="00E52258">
        <w:trPr>
          <w:cantSplit/>
          <w:trHeight w:val="854"/>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AD228D6" w14:textId="77777777" w:rsidR="00581772" w:rsidRDefault="00581772" w:rsidP="00581772">
            <w:pPr>
              <w:rPr>
                <w:rFonts w:cs="Arial"/>
                <w:sz w:val="18"/>
                <w:szCs w:val="18"/>
              </w:rPr>
            </w:pPr>
            <w:r>
              <w:rPr>
                <w:rFonts w:cs="Arial"/>
                <w:sz w:val="18"/>
                <w:szCs w:val="18"/>
              </w:rPr>
              <w:t>Endereço:</w:t>
            </w:r>
            <w:r>
              <w:rPr>
                <w:sz w:val="18"/>
                <w:szCs w:val="18"/>
              </w:rPr>
              <w:t xml:space="preserve"> Rua Carangola, 606, térreo, bairro Santo Antônio, Belo Horizonte/MG.</w:t>
            </w:r>
          </w:p>
          <w:p w14:paraId="7CE13C4C" w14:textId="6B7588DC" w:rsidR="00584C19" w:rsidRDefault="00581772" w:rsidP="00581772">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7" w:history="1">
              <w:r>
                <w:rPr>
                  <w:rStyle w:val="Hyperlink"/>
                  <w:sz w:val="18"/>
                  <w:szCs w:val="18"/>
                </w:rPr>
                <w:t>cpli@copasa.com.br</w:t>
              </w:r>
            </w:hyperlink>
            <w:r>
              <w:rPr>
                <w:sz w:val="18"/>
                <w:szCs w:val="18"/>
              </w:rPr>
              <w:t>.</w:t>
            </w:r>
          </w:p>
        </w:tc>
      </w:tr>
      <w:tr w:rsidR="00584C19" w14:paraId="38485C17" w14:textId="77777777" w:rsidTr="00581772">
        <w:trPr>
          <w:cantSplit/>
          <w:trHeight w:val="691"/>
        </w:trPr>
        <w:tc>
          <w:tcPr>
            <w:tcW w:w="5879" w:type="dxa"/>
            <w:gridSpan w:val="3"/>
            <w:tcBorders>
              <w:top w:val="single" w:sz="4" w:space="0" w:color="auto"/>
              <w:left w:val="single" w:sz="4" w:space="0" w:color="auto"/>
              <w:bottom w:val="single" w:sz="4" w:space="0" w:color="auto"/>
              <w:right w:val="single" w:sz="4" w:space="0" w:color="auto"/>
            </w:tcBorders>
          </w:tcPr>
          <w:p w14:paraId="1E6692A9" w14:textId="270C33CA" w:rsidR="00584C19" w:rsidRDefault="00581772" w:rsidP="0033005F">
            <w:pPr>
              <w:jc w:val="both"/>
              <w:rPr>
                <w:rFonts w:cs="ArialNarrow"/>
                <w:bCs/>
                <w:color w:val="000000"/>
                <w:sz w:val="18"/>
                <w:szCs w:val="17"/>
              </w:rPr>
            </w:pPr>
            <w:r>
              <w:rPr>
                <w:rFonts w:cs="Arial"/>
                <w:bCs/>
                <w:color w:val="000000"/>
                <w:sz w:val="18"/>
                <w:szCs w:val="17"/>
              </w:rPr>
              <w:t xml:space="preserve">OBJETO: </w:t>
            </w:r>
            <w:r w:rsidR="0096519D" w:rsidRPr="0096519D">
              <w:rPr>
                <w:rFonts w:cs="Arial"/>
                <w:bCs/>
                <w:color w:val="000000"/>
                <w:sz w:val="18"/>
                <w:szCs w:val="17"/>
              </w:rPr>
              <w:t>SERVICOS COMERCIAIS DE CORTES E RELIGACOES DE AGUA,</w:t>
            </w:r>
            <w:r w:rsidR="0096519D">
              <w:rPr>
                <w:rFonts w:cs="Arial"/>
                <w:bCs/>
                <w:color w:val="000000"/>
                <w:sz w:val="18"/>
                <w:szCs w:val="17"/>
              </w:rPr>
              <w:t xml:space="preserve"> </w:t>
            </w:r>
            <w:r w:rsidR="0096519D" w:rsidRPr="0096519D">
              <w:rPr>
                <w:rFonts w:cs="Arial"/>
                <w:bCs/>
                <w:color w:val="000000"/>
                <w:sz w:val="18"/>
                <w:szCs w:val="17"/>
              </w:rPr>
              <w:t>SUBSTITUICOES DE HIDROMETROS E VERIFICACAO DE FRAUDES EM CAVALETES E HIDROMETROS,</w:t>
            </w:r>
            <w:r w:rsidR="0096519D">
              <w:rPr>
                <w:rFonts w:cs="Arial"/>
                <w:bCs/>
                <w:color w:val="000000"/>
                <w:sz w:val="18"/>
                <w:szCs w:val="17"/>
              </w:rPr>
              <w:t xml:space="preserve"> </w:t>
            </w:r>
            <w:r w:rsidR="0096519D" w:rsidRPr="0096519D">
              <w:rPr>
                <w:rFonts w:cs="Arial"/>
                <w:bCs/>
                <w:color w:val="000000"/>
                <w:sz w:val="18"/>
                <w:szCs w:val="17"/>
              </w:rPr>
              <w:t>NA AREA DE ABRANGENCIA DA GERENCIA REGIONAL METROPOLITANA LESTE - GRML</w:t>
            </w:r>
          </w:p>
        </w:tc>
        <w:tc>
          <w:tcPr>
            <w:tcW w:w="4814" w:type="dxa"/>
            <w:gridSpan w:val="2"/>
            <w:tcBorders>
              <w:top w:val="single" w:sz="4" w:space="0" w:color="auto"/>
              <w:left w:val="single" w:sz="4" w:space="0" w:color="auto"/>
              <w:bottom w:val="single" w:sz="4" w:space="0" w:color="auto"/>
              <w:right w:val="single" w:sz="4" w:space="0" w:color="auto"/>
            </w:tcBorders>
            <w:vAlign w:val="center"/>
          </w:tcPr>
          <w:p w14:paraId="3AA9A7F0" w14:textId="77777777" w:rsidR="00581772" w:rsidRDefault="00581772" w:rsidP="00581772">
            <w:pPr>
              <w:rPr>
                <w:bCs/>
                <w:sz w:val="18"/>
                <w:szCs w:val="17"/>
              </w:rPr>
            </w:pPr>
            <w:r>
              <w:rPr>
                <w:bCs/>
                <w:sz w:val="18"/>
                <w:szCs w:val="17"/>
              </w:rPr>
              <w:t xml:space="preserve">DATAS: </w:t>
            </w:r>
          </w:p>
          <w:p w14:paraId="199C7CDA" w14:textId="5E11395C" w:rsidR="00581772" w:rsidRPr="009D21CC" w:rsidRDefault="00581772" w:rsidP="00581772">
            <w:pPr>
              <w:numPr>
                <w:ilvl w:val="0"/>
                <w:numId w:val="28"/>
              </w:numPr>
              <w:tabs>
                <w:tab w:val="num" w:pos="290"/>
                <w:tab w:val="num" w:pos="644"/>
              </w:tabs>
              <w:ind w:hanging="612"/>
              <w:rPr>
                <w:b/>
                <w:sz w:val="18"/>
                <w:szCs w:val="17"/>
              </w:rPr>
            </w:pPr>
            <w:r w:rsidRPr="009D21CC">
              <w:rPr>
                <w:b/>
                <w:sz w:val="18"/>
                <w:szCs w:val="17"/>
              </w:rPr>
              <w:t>Entrega: 2</w:t>
            </w:r>
            <w:r w:rsidR="0033005F" w:rsidRPr="009D21CC">
              <w:rPr>
                <w:b/>
                <w:sz w:val="18"/>
                <w:szCs w:val="17"/>
              </w:rPr>
              <w:t>3</w:t>
            </w:r>
            <w:r w:rsidR="0096519D" w:rsidRPr="009D21CC">
              <w:rPr>
                <w:b/>
                <w:sz w:val="18"/>
                <w:szCs w:val="17"/>
              </w:rPr>
              <w:t>/06</w:t>
            </w:r>
            <w:r w:rsidRPr="009D21CC">
              <w:rPr>
                <w:b/>
                <w:sz w:val="18"/>
                <w:szCs w:val="17"/>
              </w:rPr>
              <w:t>/2020, até às 09:00.</w:t>
            </w:r>
          </w:p>
          <w:p w14:paraId="236E88CB" w14:textId="010F79D6" w:rsidR="00581772" w:rsidRPr="009D21CC" w:rsidRDefault="00581772" w:rsidP="00581772">
            <w:pPr>
              <w:numPr>
                <w:ilvl w:val="0"/>
                <w:numId w:val="28"/>
              </w:numPr>
              <w:tabs>
                <w:tab w:val="num" w:pos="290"/>
                <w:tab w:val="num" w:pos="644"/>
              </w:tabs>
              <w:ind w:hanging="612"/>
              <w:rPr>
                <w:b/>
                <w:sz w:val="18"/>
                <w:szCs w:val="17"/>
              </w:rPr>
            </w:pPr>
            <w:r w:rsidRPr="009D21CC">
              <w:rPr>
                <w:b/>
                <w:sz w:val="18"/>
                <w:szCs w:val="17"/>
              </w:rPr>
              <w:t>Abertura: 2</w:t>
            </w:r>
            <w:r w:rsidR="0033005F" w:rsidRPr="009D21CC">
              <w:rPr>
                <w:b/>
                <w:sz w:val="18"/>
                <w:szCs w:val="17"/>
              </w:rPr>
              <w:t>3</w:t>
            </w:r>
            <w:r w:rsidR="0096519D" w:rsidRPr="009D21CC">
              <w:rPr>
                <w:b/>
                <w:sz w:val="18"/>
                <w:szCs w:val="17"/>
              </w:rPr>
              <w:t>/06</w:t>
            </w:r>
            <w:r w:rsidRPr="009D21CC">
              <w:rPr>
                <w:b/>
                <w:sz w:val="18"/>
                <w:szCs w:val="17"/>
              </w:rPr>
              <w:t>/2020, às 09:00.</w:t>
            </w:r>
          </w:p>
          <w:p w14:paraId="63EA8DA2" w14:textId="6282A62A" w:rsidR="00584C19" w:rsidRDefault="00581772" w:rsidP="00581772">
            <w:pPr>
              <w:tabs>
                <w:tab w:val="num" w:pos="644"/>
              </w:tabs>
              <w:ind w:left="108"/>
              <w:rPr>
                <w:sz w:val="18"/>
                <w:szCs w:val="17"/>
              </w:rPr>
            </w:pPr>
            <w:r>
              <w:rPr>
                <w:sz w:val="18"/>
                <w:szCs w:val="17"/>
              </w:rPr>
              <w:t>Prazo de execução: conforme edital.</w:t>
            </w:r>
          </w:p>
        </w:tc>
      </w:tr>
      <w:tr w:rsidR="0096519D" w14:paraId="52F93FA8" w14:textId="77777777" w:rsidTr="0096519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7A6BEF9" w14:textId="77777777" w:rsidR="0096519D" w:rsidRDefault="0096519D" w:rsidP="007C0C81">
            <w:pPr>
              <w:tabs>
                <w:tab w:val="left" w:pos="4393"/>
                <w:tab w:val="center" w:pos="5386"/>
              </w:tabs>
              <w:jc w:val="center"/>
              <w:outlineLvl w:val="1"/>
              <w:rPr>
                <w:rFonts w:cs="Arial"/>
                <w:sz w:val="18"/>
                <w:szCs w:val="18"/>
              </w:rPr>
            </w:pPr>
            <w:r>
              <w:rPr>
                <w:rFonts w:cs="Arial"/>
                <w:sz w:val="18"/>
                <w:szCs w:val="18"/>
              </w:rPr>
              <w:t>VALORES</w:t>
            </w:r>
          </w:p>
        </w:tc>
      </w:tr>
      <w:tr w:rsidR="00F0347E" w14:paraId="47110F2F" w14:textId="77777777" w:rsidTr="0096519D">
        <w:trPr>
          <w:cantSplit/>
          <w:trHeight w:val="204"/>
        </w:trPr>
        <w:tc>
          <w:tcPr>
            <w:tcW w:w="2505" w:type="dxa"/>
            <w:tcBorders>
              <w:top w:val="single" w:sz="4" w:space="0" w:color="auto"/>
              <w:left w:val="single" w:sz="4" w:space="0" w:color="auto"/>
              <w:bottom w:val="single" w:sz="4" w:space="0" w:color="auto"/>
              <w:right w:val="single" w:sz="4" w:space="0" w:color="auto"/>
            </w:tcBorders>
            <w:vAlign w:val="center"/>
            <w:hideMark/>
          </w:tcPr>
          <w:p w14:paraId="3F0BEAC5" w14:textId="77777777" w:rsidR="0096519D" w:rsidRDefault="0096519D" w:rsidP="007C0C81">
            <w:pPr>
              <w:keepNext/>
              <w:jc w:val="center"/>
              <w:outlineLvl w:val="2"/>
              <w:rPr>
                <w:rFonts w:cs="Arial"/>
                <w:sz w:val="18"/>
                <w:szCs w:val="18"/>
              </w:rPr>
            </w:pPr>
            <w:r>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473A6022" w14:textId="77777777" w:rsidR="0096519D" w:rsidRDefault="0096519D" w:rsidP="007C0C81">
            <w:pPr>
              <w:jc w:val="center"/>
              <w:outlineLvl w:val="1"/>
              <w:rPr>
                <w:rFonts w:cs="Arial"/>
                <w:bCs/>
                <w:sz w:val="18"/>
                <w:szCs w:val="18"/>
              </w:rPr>
            </w:pPr>
            <w:r>
              <w:rPr>
                <w:rFonts w:cs="Arial"/>
                <w:bCs/>
                <w:sz w:val="18"/>
                <w:szCs w:val="18"/>
              </w:rPr>
              <w:t>Capital Social Igual ou Superior</w:t>
            </w:r>
          </w:p>
        </w:tc>
        <w:tc>
          <w:tcPr>
            <w:tcW w:w="2291" w:type="dxa"/>
            <w:gridSpan w:val="2"/>
            <w:tcBorders>
              <w:top w:val="single" w:sz="4" w:space="0" w:color="auto"/>
              <w:left w:val="single" w:sz="4" w:space="0" w:color="auto"/>
              <w:bottom w:val="single" w:sz="4" w:space="0" w:color="auto"/>
              <w:right w:val="single" w:sz="4" w:space="0" w:color="auto"/>
            </w:tcBorders>
            <w:vAlign w:val="center"/>
            <w:hideMark/>
          </w:tcPr>
          <w:p w14:paraId="2586C6A7" w14:textId="77777777" w:rsidR="0096519D" w:rsidRDefault="0096519D" w:rsidP="007C0C8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E7FC764" w14:textId="77777777" w:rsidR="0096519D" w:rsidRDefault="0096519D" w:rsidP="007C0C81">
            <w:pPr>
              <w:jc w:val="center"/>
              <w:outlineLvl w:val="1"/>
              <w:rPr>
                <w:rFonts w:cs="Arial"/>
                <w:sz w:val="18"/>
                <w:szCs w:val="18"/>
              </w:rPr>
            </w:pPr>
            <w:r>
              <w:rPr>
                <w:rFonts w:cs="Arial"/>
                <w:bCs/>
                <w:sz w:val="18"/>
                <w:szCs w:val="18"/>
              </w:rPr>
              <w:t>Valor do Edital</w:t>
            </w:r>
          </w:p>
        </w:tc>
      </w:tr>
      <w:tr w:rsidR="009808E7" w14:paraId="4137CE07" w14:textId="77777777" w:rsidTr="007C0C81">
        <w:trPr>
          <w:cantSplit/>
          <w:trHeight w:val="227"/>
        </w:trPr>
        <w:tc>
          <w:tcPr>
            <w:tcW w:w="2505" w:type="dxa"/>
            <w:tcBorders>
              <w:top w:val="single" w:sz="4" w:space="0" w:color="auto"/>
              <w:left w:val="single" w:sz="4" w:space="0" w:color="auto"/>
              <w:bottom w:val="single" w:sz="4" w:space="0" w:color="auto"/>
              <w:right w:val="single" w:sz="4" w:space="0" w:color="auto"/>
            </w:tcBorders>
            <w:vAlign w:val="center"/>
            <w:hideMark/>
          </w:tcPr>
          <w:p w14:paraId="74805F54" w14:textId="3FF90999" w:rsidR="009808E7" w:rsidRDefault="009808E7" w:rsidP="009808E7">
            <w:pPr>
              <w:autoSpaceDE w:val="0"/>
              <w:autoSpaceDN w:val="0"/>
              <w:adjustRightInd w:val="0"/>
              <w:jc w:val="center"/>
              <w:rPr>
                <w:rFonts w:cs="Arial"/>
                <w:bCs/>
                <w:color w:val="000000"/>
                <w:sz w:val="18"/>
                <w:szCs w:val="18"/>
              </w:rPr>
            </w:pPr>
            <w:r>
              <w:rPr>
                <w:rFonts w:cs="Arial"/>
                <w:bCs/>
                <w:color w:val="000000"/>
                <w:sz w:val="18"/>
                <w:szCs w:val="18"/>
              </w:rPr>
              <w:t xml:space="preserve"> R$ -</w:t>
            </w:r>
          </w:p>
        </w:tc>
        <w:tc>
          <w:tcPr>
            <w:tcW w:w="3264" w:type="dxa"/>
            <w:tcBorders>
              <w:top w:val="single" w:sz="4" w:space="0" w:color="auto"/>
              <w:left w:val="single" w:sz="4" w:space="0" w:color="auto"/>
              <w:bottom w:val="single" w:sz="4" w:space="0" w:color="auto"/>
              <w:right w:val="single" w:sz="4" w:space="0" w:color="auto"/>
            </w:tcBorders>
            <w:hideMark/>
          </w:tcPr>
          <w:p w14:paraId="7BD610E0" w14:textId="54CD8CD7" w:rsidR="009808E7" w:rsidRDefault="009808E7" w:rsidP="009808E7">
            <w:pPr>
              <w:autoSpaceDE w:val="0"/>
              <w:autoSpaceDN w:val="0"/>
              <w:adjustRightInd w:val="0"/>
              <w:jc w:val="center"/>
              <w:rPr>
                <w:rFonts w:cs="Arial"/>
                <w:bCs/>
                <w:color w:val="000000"/>
                <w:sz w:val="18"/>
                <w:szCs w:val="18"/>
              </w:rPr>
            </w:pPr>
            <w:r w:rsidRPr="002832D4">
              <w:rPr>
                <w:rFonts w:cs="Arial"/>
                <w:bCs/>
                <w:color w:val="000000"/>
                <w:sz w:val="18"/>
                <w:szCs w:val="18"/>
              </w:rPr>
              <w:t>R$ -</w:t>
            </w:r>
          </w:p>
        </w:tc>
        <w:tc>
          <w:tcPr>
            <w:tcW w:w="2291" w:type="dxa"/>
            <w:gridSpan w:val="2"/>
            <w:tcBorders>
              <w:top w:val="single" w:sz="4" w:space="0" w:color="auto"/>
              <w:left w:val="single" w:sz="4" w:space="0" w:color="auto"/>
              <w:bottom w:val="single" w:sz="4" w:space="0" w:color="auto"/>
              <w:right w:val="single" w:sz="4" w:space="0" w:color="auto"/>
            </w:tcBorders>
            <w:hideMark/>
          </w:tcPr>
          <w:p w14:paraId="5E5248D9" w14:textId="7453D467" w:rsidR="009808E7" w:rsidRDefault="009808E7" w:rsidP="009808E7">
            <w:pPr>
              <w:autoSpaceDE w:val="0"/>
              <w:autoSpaceDN w:val="0"/>
              <w:adjustRightInd w:val="0"/>
              <w:jc w:val="center"/>
              <w:rPr>
                <w:rFonts w:cs="Arial"/>
                <w:bCs/>
                <w:color w:val="000000"/>
                <w:sz w:val="18"/>
                <w:szCs w:val="18"/>
              </w:rPr>
            </w:pPr>
            <w:r w:rsidRPr="002832D4">
              <w:rPr>
                <w:rFonts w:cs="Arial"/>
                <w:bCs/>
                <w:color w:val="000000"/>
                <w:sz w:val="18"/>
                <w:szCs w:val="18"/>
              </w:rPr>
              <w:t>R$ -</w:t>
            </w:r>
          </w:p>
        </w:tc>
        <w:tc>
          <w:tcPr>
            <w:tcW w:w="2633" w:type="dxa"/>
            <w:tcBorders>
              <w:top w:val="single" w:sz="4" w:space="0" w:color="auto"/>
              <w:left w:val="single" w:sz="4" w:space="0" w:color="auto"/>
              <w:bottom w:val="single" w:sz="4" w:space="0" w:color="auto"/>
              <w:right w:val="single" w:sz="4" w:space="0" w:color="auto"/>
            </w:tcBorders>
            <w:vAlign w:val="center"/>
            <w:hideMark/>
          </w:tcPr>
          <w:p w14:paraId="15C1A731" w14:textId="77777777" w:rsidR="009808E7" w:rsidRDefault="009808E7" w:rsidP="009808E7">
            <w:pPr>
              <w:keepNext/>
              <w:jc w:val="center"/>
              <w:outlineLvl w:val="0"/>
              <w:rPr>
                <w:rFonts w:cs="Arial"/>
                <w:bCs/>
                <w:color w:val="000000"/>
                <w:sz w:val="18"/>
                <w:szCs w:val="18"/>
              </w:rPr>
            </w:pPr>
            <w:r>
              <w:rPr>
                <w:rFonts w:cs="Arial"/>
                <w:bCs/>
                <w:color w:val="000000"/>
                <w:sz w:val="18"/>
                <w:szCs w:val="18"/>
              </w:rPr>
              <w:t>R$ -</w:t>
            </w:r>
          </w:p>
        </w:tc>
      </w:tr>
      <w:tr w:rsidR="0096519D" w14:paraId="48AF9343" w14:textId="77777777" w:rsidTr="0096519D">
        <w:trPr>
          <w:cantSplit/>
          <w:trHeight w:val="566"/>
        </w:trPr>
        <w:tc>
          <w:tcPr>
            <w:tcW w:w="10693" w:type="dxa"/>
            <w:gridSpan w:val="5"/>
            <w:tcBorders>
              <w:top w:val="single" w:sz="4" w:space="0" w:color="auto"/>
              <w:left w:val="single" w:sz="4" w:space="0" w:color="auto"/>
              <w:bottom w:val="single" w:sz="4" w:space="0" w:color="auto"/>
              <w:right w:val="single" w:sz="4" w:space="0" w:color="auto"/>
            </w:tcBorders>
            <w:hideMark/>
          </w:tcPr>
          <w:p w14:paraId="14E7CA79" w14:textId="77777777" w:rsidR="0096519D" w:rsidRDefault="0096519D" w:rsidP="007C0C8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B4F34F6" w14:textId="77777777" w:rsidR="0096519D" w:rsidRDefault="0096519D" w:rsidP="007C0C81">
            <w:pPr>
              <w:autoSpaceDE w:val="0"/>
              <w:autoSpaceDN w:val="0"/>
              <w:adjustRightInd w:val="0"/>
              <w:jc w:val="both"/>
              <w:rPr>
                <w:rFonts w:cs="Arial"/>
                <w:color w:val="000000"/>
                <w:sz w:val="18"/>
                <w:szCs w:val="18"/>
              </w:rPr>
            </w:pPr>
            <w:r>
              <w:rPr>
                <w:rFonts w:cs="Arial"/>
                <w:color w:val="000000"/>
                <w:sz w:val="18"/>
                <w:szCs w:val="18"/>
              </w:rPr>
              <w:t>Conforme edital.</w:t>
            </w:r>
          </w:p>
        </w:tc>
      </w:tr>
      <w:tr w:rsidR="0096519D" w14:paraId="59AB2ADA" w14:textId="77777777" w:rsidTr="0096519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12B15FA3" w14:textId="77777777" w:rsidR="0096519D" w:rsidRDefault="0096519D" w:rsidP="007C0C8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9AEB214" w14:textId="663295E1" w:rsidR="0096519D" w:rsidRDefault="0096519D" w:rsidP="007C0C81">
            <w:pPr>
              <w:autoSpaceDE w:val="0"/>
              <w:autoSpaceDN w:val="0"/>
              <w:adjustRightInd w:val="0"/>
              <w:jc w:val="both"/>
              <w:rPr>
                <w:rFonts w:cs="ArialNarrow"/>
                <w:sz w:val="18"/>
                <w:szCs w:val="18"/>
              </w:rPr>
            </w:pPr>
            <w:r>
              <w:rPr>
                <w:noProof/>
              </w:rPr>
              <w:drawing>
                <wp:inline distT="0" distB="0" distL="0" distR="0" wp14:anchorId="3DACD784" wp14:editId="4C6B0B53">
                  <wp:extent cx="3476625" cy="145184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0811" cy="1457773"/>
                          </a:xfrm>
                          <a:prstGeom prst="rect">
                            <a:avLst/>
                          </a:prstGeom>
                        </pic:spPr>
                      </pic:pic>
                    </a:graphicData>
                  </a:graphic>
                </wp:inline>
              </w:drawing>
            </w:r>
          </w:p>
          <w:p w14:paraId="7DF27623" w14:textId="77777777" w:rsidR="0096519D" w:rsidRDefault="0096519D" w:rsidP="007C0C81">
            <w:pPr>
              <w:autoSpaceDE w:val="0"/>
              <w:autoSpaceDN w:val="0"/>
              <w:adjustRightInd w:val="0"/>
              <w:jc w:val="both"/>
              <w:rPr>
                <w:rFonts w:cs="ArialNarrow"/>
                <w:sz w:val="18"/>
                <w:szCs w:val="18"/>
              </w:rPr>
            </w:pPr>
          </w:p>
        </w:tc>
      </w:tr>
      <w:tr w:rsidR="0096519D" w14:paraId="5B088FEB" w14:textId="77777777" w:rsidTr="0096519D">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1697DD11" w14:textId="77777777" w:rsidR="0096519D" w:rsidRDefault="0096519D" w:rsidP="007C0C8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96519D" w14:paraId="7DA9C2AD" w14:textId="77777777" w:rsidTr="0096519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28613CB" w14:textId="0CA81EDF" w:rsidR="0096519D" w:rsidRDefault="0096519D" w:rsidP="007C0C81">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584C19">
              <w:rPr>
                <w:sz w:val="20"/>
              </w:rPr>
              <w:t xml:space="preserve">Edital e demais informações disponíveis no site: </w:t>
            </w:r>
            <w:hyperlink r:id="rId19" w:history="1">
              <w:r w:rsidRPr="00F0548D">
                <w:rPr>
                  <w:rStyle w:val="Hyperlink"/>
                  <w:sz w:val="20"/>
                </w:rPr>
                <w:t>www.copasa.com.br</w:t>
              </w:r>
            </w:hyperlink>
            <w:r>
              <w:rPr>
                <w:sz w:val="20"/>
              </w:rPr>
              <w:t xml:space="preserve"> </w:t>
            </w:r>
            <w:r w:rsidRPr="00584C19">
              <w:rPr>
                <w:sz w:val="20"/>
              </w:rPr>
              <w:t>(link: Licitações e Contratos/Licitação)</w:t>
            </w:r>
            <w:r>
              <w:rPr>
                <w:rFonts w:cs="ArialNarrow"/>
                <w:sz w:val="18"/>
                <w:szCs w:val="18"/>
              </w:rPr>
              <w:t xml:space="preserve">. </w:t>
            </w:r>
            <w:hyperlink r:id="rId20" w:anchor="/pesquisaDetalhes/2648E00C00261EDAA9EB5BE3063692A0" w:history="1">
              <w:r>
                <w:rPr>
                  <w:rStyle w:val="Hyperlink"/>
                  <w:rFonts w:cs="Symbol"/>
                  <w:sz w:val="18"/>
                  <w:szCs w:val="18"/>
                </w:rPr>
                <w:t>Clique aqui para obt</w:t>
              </w:r>
              <w:r>
                <w:rPr>
                  <w:rStyle w:val="Hyperlink"/>
                  <w:rFonts w:cs="Symbol"/>
                  <w:sz w:val="18"/>
                  <w:szCs w:val="18"/>
                </w:rPr>
                <w:t>er informaç</w:t>
              </w:r>
              <w:r>
                <w:rPr>
                  <w:rStyle w:val="Hyperlink"/>
                  <w:rFonts w:cs="Symbol"/>
                  <w:sz w:val="18"/>
                  <w:szCs w:val="18"/>
                </w:rPr>
                <w:t>ões do edital</w:t>
              </w:r>
            </w:hyperlink>
            <w:r>
              <w:rPr>
                <w:rFonts w:cs="Symbol"/>
                <w:color w:val="000000"/>
                <w:sz w:val="18"/>
                <w:szCs w:val="18"/>
              </w:rPr>
              <w:t xml:space="preserve">. </w:t>
            </w:r>
          </w:p>
          <w:p w14:paraId="1CB24264" w14:textId="77777777" w:rsidR="0096519D" w:rsidRDefault="0096519D" w:rsidP="007C0C81">
            <w:pPr>
              <w:autoSpaceDE w:val="0"/>
              <w:autoSpaceDN w:val="0"/>
              <w:adjustRightInd w:val="0"/>
              <w:jc w:val="both"/>
              <w:rPr>
                <w:rFonts w:cs="Symbol"/>
                <w:color w:val="000000"/>
                <w:sz w:val="18"/>
                <w:szCs w:val="18"/>
              </w:rPr>
            </w:pPr>
          </w:p>
        </w:tc>
      </w:tr>
    </w:tbl>
    <w:p w14:paraId="0AC03081" w14:textId="77777777" w:rsidR="00F65707" w:rsidRDefault="00F65707"/>
    <w:p w14:paraId="528D5C22" w14:textId="77777777" w:rsidR="0033005F" w:rsidRDefault="0033005F" w:rsidP="001D03CA">
      <w:pPr>
        <w:rPr>
          <w:rFonts w:cs="Arial"/>
          <w:bCs/>
          <w:sz w:val="18"/>
          <w:szCs w:val="15"/>
        </w:rPr>
      </w:pPr>
    </w:p>
    <w:p w14:paraId="10E7965F" w14:textId="77777777" w:rsidR="00A6511D" w:rsidRDefault="00A6511D" w:rsidP="001D03CA">
      <w:pPr>
        <w:rPr>
          <w:rFonts w:cs="Arial"/>
          <w:bCs/>
          <w:sz w:val="18"/>
          <w:szCs w:val="15"/>
        </w:rPr>
      </w:pPr>
    </w:p>
    <w:p w14:paraId="60D8FAE2" w14:textId="77777777" w:rsidR="007D7ECA" w:rsidRDefault="007D7ECA"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7D7ECA" w14:paraId="120EB834" w14:textId="77777777" w:rsidTr="007C0C81">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1CBFFBFC" w14:textId="7897565C" w:rsidR="007D7ECA" w:rsidRDefault="007D7ECA" w:rsidP="007D7ECA">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 xml:space="preserve">SANEAMENTO S.A.  – EMBASA </w:t>
            </w:r>
            <w:r>
              <w:rPr>
                <w:rFonts w:ascii="Times New Roman" w:hAnsi="Times New Roman"/>
                <w:b/>
                <w:bCs/>
                <w:sz w:val="34"/>
                <w:szCs w:val="34"/>
              </w:rPr>
              <w:t xml:space="preserve">- </w:t>
            </w:r>
            <w:r w:rsidRPr="002D3F2D">
              <w:rPr>
                <w:rFonts w:ascii="Times New Roman" w:hAnsi="Times New Roman"/>
                <w:b/>
                <w:bCs/>
                <w:sz w:val="34"/>
                <w:szCs w:val="34"/>
              </w:rPr>
              <w:t>SEC</w:t>
            </w:r>
            <w:r>
              <w:rPr>
                <w:rFonts w:ascii="Times New Roman" w:hAnsi="Times New Roman"/>
                <w:b/>
                <w:bCs/>
                <w:sz w:val="34"/>
                <w:szCs w:val="34"/>
              </w:rPr>
              <w:t>.</w:t>
            </w:r>
            <w:r w:rsidRPr="002D3F2D">
              <w:rPr>
                <w:rFonts w:ascii="Times New Roman" w:hAnsi="Times New Roman"/>
                <w:b/>
                <w:bCs/>
                <w:sz w:val="34"/>
                <w:szCs w:val="34"/>
              </w:rPr>
              <w:t xml:space="preserve"> DE INFRAEST</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C32C07A" w14:textId="74812316" w:rsidR="007D7ECA" w:rsidRDefault="007D7ECA" w:rsidP="007C0C81">
            <w:pPr>
              <w:jc w:val="both"/>
              <w:rPr>
                <w:rFonts w:ascii="Times New Roman" w:hAnsi="Times New Roman"/>
                <w:b/>
                <w:bCs/>
                <w:sz w:val="34"/>
                <w:szCs w:val="34"/>
              </w:rPr>
            </w:pPr>
            <w:r>
              <w:rPr>
                <w:rFonts w:ascii="Arial" w:hAnsi="Arial" w:cs="Arial"/>
                <w:sz w:val="20"/>
                <w:szCs w:val="20"/>
              </w:rPr>
              <w:t>EDITAL:</w:t>
            </w:r>
            <w:r>
              <w:rPr>
                <w:b/>
              </w:rPr>
              <w:t xml:space="preserve"> </w:t>
            </w:r>
            <w:r w:rsidRPr="007D7ECA">
              <w:rPr>
                <w:rFonts w:ascii="Times New Roman" w:hAnsi="Times New Roman"/>
                <w:b/>
                <w:bCs/>
                <w:sz w:val="34"/>
                <w:szCs w:val="34"/>
              </w:rPr>
              <w:t>AVISO DA LICITAÇÃO Nº 043/20</w:t>
            </w:r>
          </w:p>
        </w:tc>
      </w:tr>
      <w:tr w:rsidR="007D7ECA" w14:paraId="0D425289" w14:textId="77777777" w:rsidTr="007C0C81">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9BD58FD" w14:textId="77777777" w:rsidR="007D7ECA" w:rsidRDefault="007D7ECA" w:rsidP="007C0C81">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500BC14B" w14:textId="77777777" w:rsidR="007D7ECA" w:rsidRDefault="007D7ECA" w:rsidP="007C0C81">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21"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6E033CD9" w14:textId="77777777" w:rsidR="007D7ECA" w:rsidRPr="004836E9" w:rsidRDefault="007D7ECA" w:rsidP="007C0C81">
            <w:pPr>
              <w:rPr>
                <w:rFonts w:cs="Arial"/>
                <w:sz w:val="18"/>
                <w:szCs w:val="18"/>
              </w:rPr>
            </w:pPr>
          </w:p>
        </w:tc>
      </w:tr>
      <w:tr w:rsidR="007D7ECA" w14:paraId="630287B4" w14:textId="77777777" w:rsidTr="007C0C81">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4465156E" w14:textId="1A077044" w:rsidR="007D7ECA" w:rsidRPr="002D3F2D" w:rsidRDefault="007D7ECA" w:rsidP="007C0C81">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7D7ECA">
              <w:rPr>
                <w:sz w:val="18"/>
                <w:szCs w:val="18"/>
              </w:rPr>
              <w:t>SERVIÇOS DE EXECUÇÃO DE REDE COLETORA E RAMAIS PREDIAIS DE ESGOTO EM DIVERSAS RUAS DO SES DE JAGUAQUARA.</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4F3F79F" w14:textId="77777777" w:rsidR="007D7ECA" w:rsidRDefault="007D7ECA" w:rsidP="007C0C81">
            <w:pPr>
              <w:rPr>
                <w:bCs/>
                <w:sz w:val="18"/>
                <w:szCs w:val="17"/>
              </w:rPr>
            </w:pPr>
            <w:r>
              <w:rPr>
                <w:bCs/>
                <w:sz w:val="18"/>
                <w:szCs w:val="17"/>
              </w:rPr>
              <w:t xml:space="preserve">DATAS: </w:t>
            </w:r>
          </w:p>
          <w:p w14:paraId="4E6F86B9" w14:textId="21100040" w:rsidR="007D7ECA" w:rsidRPr="00373981" w:rsidRDefault="007D7ECA" w:rsidP="007C0C81">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09:00</w:t>
            </w:r>
            <w:r w:rsidRPr="00373981">
              <w:rPr>
                <w:sz w:val="18"/>
                <w:szCs w:val="17"/>
              </w:rPr>
              <w:t xml:space="preserve"> DO DIA </w:t>
            </w:r>
            <w:r>
              <w:rPr>
                <w:sz w:val="18"/>
                <w:szCs w:val="17"/>
              </w:rPr>
              <w:t>10/07</w:t>
            </w:r>
            <w:r w:rsidRPr="00373981">
              <w:rPr>
                <w:sz w:val="18"/>
                <w:szCs w:val="17"/>
              </w:rPr>
              <w:t>/2020.</w:t>
            </w:r>
          </w:p>
          <w:p w14:paraId="279039B4" w14:textId="6C0B5A02" w:rsidR="007D7ECA" w:rsidRPr="00FB1E8B" w:rsidRDefault="007D7ECA" w:rsidP="007D7ECA">
            <w:pPr>
              <w:pStyle w:val="PargrafodaLista"/>
              <w:numPr>
                <w:ilvl w:val="0"/>
                <w:numId w:val="1"/>
              </w:numPr>
              <w:rPr>
                <w:sz w:val="18"/>
                <w:szCs w:val="17"/>
              </w:rPr>
            </w:pPr>
            <w:r w:rsidRPr="00D025CA">
              <w:rPr>
                <w:sz w:val="18"/>
                <w:szCs w:val="17"/>
              </w:rPr>
              <w:t xml:space="preserve">JULGAMENTO DAS PROPOSTAS: A PARTIR DAS </w:t>
            </w:r>
            <w:r>
              <w:rPr>
                <w:sz w:val="18"/>
                <w:szCs w:val="17"/>
              </w:rPr>
              <w:t>09:00</w:t>
            </w:r>
            <w:r w:rsidRPr="00D025CA">
              <w:rPr>
                <w:sz w:val="18"/>
                <w:szCs w:val="17"/>
              </w:rPr>
              <w:t xml:space="preserve"> DO DIA </w:t>
            </w:r>
            <w:r>
              <w:rPr>
                <w:sz w:val="18"/>
                <w:szCs w:val="17"/>
              </w:rPr>
              <w:t>10/07/</w:t>
            </w:r>
            <w:r w:rsidRPr="00D025CA">
              <w:rPr>
                <w:sz w:val="18"/>
                <w:szCs w:val="17"/>
              </w:rPr>
              <w:t>2020.</w:t>
            </w:r>
          </w:p>
        </w:tc>
      </w:tr>
    </w:tbl>
    <w:p w14:paraId="731CF202" w14:textId="77777777" w:rsidR="007D7ECA" w:rsidRDefault="007D7ECA" w:rsidP="007D7EC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D7ECA" w14:paraId="78B52005" w14:textId="77777777" w:rsidTr="007C0C81">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387D2CF7" w14:textId="77777777" w:rsidR="007D7ECA" w:rsidRPr="002E56D3" w:rsidRDefault="007D7ECA" w:rsidP="007C0C81">
            <w:pPr>
              <w:jc w:val="both"/>
              <w:rPr>
                <w:sz w:val="18"/>
                <w:szCs w:val="17"/>
              </w:rPr>
            </w:pPr>
            <w:r>
              <w:rPr>
                <w:rFonts w:cs="Arial"/>
                <w:color w:val="000000"/>
                <w:sz w:val="18"/>
                <w:szCs w:val="18"/>
              </w:rPr>
              <w:t>OBSERVAÇÕES</w:t>
            </w:r>
            <w:r>
              <w:rPr>
                <w:rFonts w:cs="ArialNarrow"/>
                <w:sz w:val="18"/>
                <w:szCs w:val="18"/>
              </w:rPr>
              <w:t xml:space="preserve">: </w:t>
            </w:r>
            <w:r w:rsidRPr="002E56D3">
              <w:rPr>
                <w:sz w:val="18"/>
                <w:szCs w:val="17"/>
              </w:rPr>
              <w:t xml:space="preserve">Recursos Financeiros: Benefício Fiscal Redução 75% IRPJ. O Edital e seus anexos encontram-se disponíveis para download no site </w:t>
            </w:r>
            <w:hyperlink r:id="rId22" w:history="1">
              <w:r w:rsidRPr="002C5C56">
                <w:rPr>
                  <w:rStyle w:val="Hyperlink"/>
                  <w:sz w:val="18"/>
                  <w:szCs w:val="17"/>
                </w:rPr>
                <w:t>http://www.licitacoes-e.com.br/</w:t>
              </w:r>
            </w:hyperlink>
            <w:r w:rsidRPr="002E56D3">
              <w:rPr>
                <w:sz w:val="18"/>
                <w:szCs w:val="17"/>
              </w:rPr>
              <w:t>.</w:t>
            </w:r>
            <w:r>
              <w:rPr>
                <w:sz w:val="18"/>
                <w:szCs w:val="17"/>
              </w:rPr>
              <w:t xml:space="preserve"> </w:t>
            </w:r>
            <w:r w:rsidRPr="002E56D3">
              <w:rPr>
                <w:sz w:val="18"/>
                <w:szCs w:val="17"/>
              </w:rPr>
              <w:t xml:space="preserve">(Licitação BB nº: 816516). O cadastro da proposta deverá ser feito no site </w:t>
            </w:r>
            <w:hyperlink r:id="rId23" w:history="1">
              <w:r w:rsidRPr="002C5C56">
                <w:rPr>
                  <w:rStyle w:val="Hyperlink"/>
                  <w:sz w:val="18"/>
                  <w:szCs w:val="17"/>
                </w:rPr>
                <w:t>http://www.licitacoes-e.com.br/</w:t>
              </w:r>
            </w:hyperlink>
            <w:r>
              <w:rPr>
                <w:sz w:val="18"/>
                <w:szCs w:val="17"/>
              </w:rPr>
              <w:t xml:space="preserve">, </w:t>
            </w:r>
            <w:r w:rsidRPr="002E56D3">
              <w:rPr>
                <w:sz w:val="18"/>
                <w:szCs w:val="17"/>
              </w:rPr>
              <w:t xml:space="preserve">antes da abertura da sessão pública. Informações através do e-mail: </w:t>
            </w:r>
            <w:hyperlink r:id="rId24" w:history="1">
              <w:r w:rsidRPr="002C5C56">
                <w:rPr>
                  <w:rStyle w:val="Hyperlink"/>
                  <w:sz w:val="18"/>
                  <w:szCs w:val="17"/>
                </w:rPr>
                <w:t>mailto:plc.esclarecimentos@embasa.ba.gov.br</w:t>
              </w:r>
            </w:hyperlink>
            <w:r>
              <w:rPr>
                <w:sz w:val="18"/>
                <w:szCs w:val="17"/>
              </w:rPr>
              <w:t xml:space="preserve"> </w:t>
            </w:r>
            <w:r w:rsidRPr="002E56D3">
              <w:rPr>
                <w:sz w:val="18"/>
                <w:szCs w:val="17"/>
              </w:rPr>
              <w:t xml:space="preserve">ou por telefone: (71) 3372-4756/4764. </w:t>
            </w:r>
          </w:p>
          <w:p w14:paraId="3532CB7C" w14:textId="77777777" w:rsidR="007D7ECA" w:rsidRDefault="007D7ECA" w:rsidP="007C0C81">
            <w:pPr>
              <w:tabs>
                <w:tab w:val="num" w:pos="644"/>
              </w:tabs>
              <w:jc w:val="both"/>
              <w:rPr>
                <w:rFonts w:cs="Symbol"/>
                <w:color w:val="000000"/>
                <w:sz w:val="18"/>
                <w:szCs w:val="18"/>
              </w:rPr>
            </w:pPr>
          </w:p>
        </w:tc>
      </w:tr>
    </w:tbl>
    <w:p w14:paraId="6AE10B07" w14:textId="536C218C" w:rsidR="007D7ECA" w:rsidRDefault="007D7ECA" w:rsidP="001D03CA">
      <w:pPr>
        <w:rPr>
          <w:rFonts w:cs="Arial"/>
          <w:bCs/>
          <w:sz w:val="18"/>
          <w:szCs w:val="15"/>
        </w:rPr>
      </w:pPr>
    </w:p>
    <w:p w14:paraId="141469E2" w14:textId="068B7B80" w:rsidR="00A6511D" w:rsidRDefault="00A6511D">
      <w:pPr>
        <w:rPr>
          <w:rFonts w:cs="Arial"/>
          <w:bCs/>
          <w:sz w:val="18"/>
          <w:szCs w:val="15"/>
        </w:rPr>
      </w:pPr>
      <w:r>
        <w:rPr>
          <w:rFonts w:cs="Arial"/>
          <w:bCs/>
          <w:sz w:val="18"/>
          <w:szCs w:val="15"/>
        </w:rPr>
        <w:br w:type="page"/>
      </w:r>
    </w:p>
    <w:p w14:paraId="300D7FAB" w14:textId="77777777" w:rsidR="0033005F" w:rsidRDefault="0033005F" w:rsidP="001D03CA">
      <w:pPr>
        <w:rPr>
          <w:rFonts w:cs="Arial"/>
          <w:bCs/>
          <w:sz w:val="18"/>
          <w:szCs w:val="15"/>
        </w:rPr>
      </w:pPr>
    </w:p>
    <w:p w14:paraId="48E80AA6" w14:textId="77777777" w:rsidR="00C318F6" w:rsidRDefault="00C318F6"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61B274FF" w14:textId="77777777" w:rsidR="00925E32" w:rsidRDefault="00925E32" w:rsidP="00EC75C3">
      <w:pPr>
        <w:autoSpaceDE w:val="0"/>
        <w:autoSpaceDN w:val="0"/>
        <w:adjustRightInd w:val="0"/>
        <w:jc w:val="both"/>
        <w:rPr>
          <w:rFonts w:asciiTheme="minorHAnsi" w:hAnsiTheme="minorHAnsi" w:cs="Arial"/>
          <w:bCs/>
          <w:color w:val="000000"/>
        </w:rPr>
      </w:pPr>
    </w:p>
    <w:p w14:paraId="617D9DB2" w14:textId="34F0B269" w:rsidR="009D654F" w:rsidRDefault="009D654F"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00925E32" w:rsidRPr="009D654F">
        <w:rPr>
          <w:rFonts w:asciiTheme="minorHAnsi" w:hAnsiTheme="minorHAnsi" w:cs="Arial"/>
          <w:b/>
          <w:bCs/>
          <w:color w:val="000000"/>
        </w:rPr>
        <w:t>ASS</w:t>
      </w:r>
      <w:r w:rsidR="0027182D">
        <w:rPr>
          <w:rFonts w:asciiTheme="minorHAnsi" w:hAnsiTheme="minorHAnsi" w:cs="Arial"/>
          <w:b/>
          <w:bCs/>
          <w:color w:val="000000"/>
        </w:rPr>
        <w:t>OCIAÇÃO DOS MUNICÍPIOS DA MICRO</w:t>
      </w:r>
      <w:r w:rsidR="00925E32" w:rsidRPr="009D654F">
        <w:rPr>
          <w:rFonts w:asciiTheme="minorHAnsi" w:hAnsiTheme="minorHAnsi" w:cs="Arial"/>
          <w:b/>
          <w:bCs/>
          <w:color w:val="000000"/>
        </w:rPr>
        <w:t xml:space="preserve">REGIÃO DO MÉDIO RIO PIRACICABA - AMEPI </w:t>
      </w:r>
      <w:r>
        <w:rPr>
          <w:rFonts w:asciiTheme="minorHAnsi" w:hAnsiTheme="minorHAnsi" w:cs="Arial"/>
          <w:b/>
          <w:bCs/>
          <w:color w:val="000000"/>
        </w:rPr>
        <w:t xml:space="preserve">- </w:t>
      </w:r>
      <w:r w:rsidR="00925E32" w:rsidRPr="009D654F">
        <w:rPr>
          <w:rFonts w:asciiTheme="minorHAnsi" w:hAnsiTheme="minorHAnsi" w:cs="Arial"/>
          <w:b/>
          <w:bCs/>
          <w:color w:val="000000"/>
        </w:rPr>
        <w:t xml:space="preserve">AVISO DE LICITAÇÃO CONCORRÊNCIA PÚBLICA Nº 002/2020 - CONSMEPI CONSÓRCIO INTERMUNICIPAL MULTISSETORIAL DO MÉDIO RIO PIRACICABA </w:t>
      </w:r>
    </w:p>
    <w:p w14:paraId="163F36A7" w14:textId="74005BDC" w:rsidR="00925E32" w:rsidRDefault="00925E32" w:rsidP="00EC75C3">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 xml:space="preserve">OBJETO: Registro de preços para eventual e futura contratação para prestação de serviços de pavimentação asfáltica em CBUQ, no âmbito dos municípios integrantes do CONSMEPI, com fornecimento de equipamentos, mão de obra, materiais e serviços técnicos necessários à execução do objeto, em conformidade com a planilha de custos, cronograma e memorial descritivo. PROTOCOLO DOS ENVELOPES: até às 09 horas do dia 18/06/2020. ABERTURA DA SESSÃO DA CONCORRENCIA PÚBLICA: 09 horas do dia 18/06/2020. REFERENCIA DE TEMPO: Horário de Brasília. CONSULTAS AO EDITAL DE DIVULGAÇÃO E INFORMAÇÕES: na internet, no site </w:t>
      </w:r>
      <w:hyperlink r:id="rId26" w:history="1">
        <w:r w:rsidR="0002277F" w:rsidRPr="00AC45D9">
          <w:rPr>
            <w:rStyle w:val="Hyperlink"/>
            <w:rFonts w:asciiTheme="minorHAnsi" w:hAnsiTheme="minorHAnsi" w:cs="Arial"/>
            <w:bCs/>
          </w:rPr>
          <w:t>www.consmepi.mg.gov.br</w:t>
        </w:r>
      </w:hyperlink>
      <w:r w:rsidR="0002277F">
        <w:rPr>
          <w:rFonts w:asciiTheme="minorHAnsi" w:hAnsiTheme="minorHAnsi" w:cs="Arial"/>
          <w:bCs/>
          <w:color w:val="000000"/>
        </w:rPr>
        <w:t xml:space="preserve">. </w:t>
      </w:r>
      <w:r w:rsidRPr="00F362A4">
        <w:rPr>
          <w:rFonts w:asciiTheme="minorHAnsi" w:hAnsiTheme="minorHAnsi" w:cs="Arial"/>
          <w:bCs/>
          <w:color w:val="000000"/>
        </w:rPr>
        <w:t xml:space="preserve">TELEFONE: (31) 3852-1541 ou na sede do CONSMEPI: Rua Santa Lúcia, 291 - Bairro Aclimação - CEP: 35.930-117 - João Monlevade/MG. ESCLARECIMENTOS: </w:t>
      </w:r>
      <w:hyperlink r:id="rId27" w:history="1">
        <w:r w:rsidR="009D654F" w:rsidRPr="00AC45D9">
          <w:rPr>
            <w:rStyle w:val="Hyperlink"/>
            <w:rFonts w:asciiTheme="minorHAnsi" w:hAnsiTheme="minorHAnsi" w:cs="Arial"/>
            <w:bCs/>
          </w:rPr>
          <w:t>consmepi@consmepi.mg.gov.br</w:t>
        </w:r>
      </w:hyperlink>
      <w:r w:rsidRPr="00F362A4">
        <w:rPr>
          <w:rFonts w:asciiTheme="minorHAnsi" w:hAnsiTheme="minorHAnsi" w:cs="Arial"/>
          <w:bCs/>
          <w:color w:val="000000"/>
        </w:rPr>
        <w:t>.</w:t>
      </w:r>
      <w:r w:rsidR="009D654F">
        <w:rPr>
          <w:rFonts w:asciiTheme="minorHAnsi" w:hAnsiTheme="minorHAnsi" w:cs="Arial"/>
          <w:bCs/>
          <w:color w:val="000000"/>
        </w:rPr>
        <w:t xml:space="preserve"> </w:t>
      </w:r>
    </w:p>
    <w:p w14:paraId="56340835" w14:textId="77777777" w:rsidR="00CE499C" w:rsidRDefault="00CE499C" w:rsidP="00EC75C3">
      <w:pPr>
        <w:autoSpaceDE w:val="0"/>
        <w:autoSpaceDN w:val="0"/>
        <w:adjustRightInd w:val="0"/>
        <w:jc w:val="both"/>
        <w:rPr>
          <w:rFonts w:asciiTheme="minorHAnsi" w:hAnsiTheme="minorHAnsi" w:cs="Arial"/>
          <w:bCs/>
          <w:color w:val="000000"/>
        </w:rPr>
      </w:pPr>
    </w:p>
    <w:p w14:paraId="48480479" w14:textId="77777777" w:rsidR="0053096D" w:rsidRDefault="0053096D" w:rsidP="00EC75C3">
      <w:pPr>
        <w:autoSpaceDE w:val="0"/>
        <w:autoSpaceDN w:val="0"/>
        <w:adjustRightInd w:val="0"/>
        <w:jc w:val="both"/>
        <w:rPr>
          <w:rFonts w:asciiTheme="minorHAnsi" w:hAnsiTheme="minorHAnsi" w:cs="Arial"/>
          <w:bCs/>
          <w:color w:val="000000"/>
        </w:rPr>
      </w:pPr>
    </w:p>
    <w:p w14:paraId="7C19F240" w14:textId="609C4E0F" w:rsidR="00892767" w:rsidRPr="00892767" w:rsidRDefault="00892767"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SAAE – SETE LAGOAS/MG AVISO DE EDITAL - CONCORRÊNCIA PÚBLICA Nº 2/2019 </w:t>
      </w:r>
    </w:p>
    <w:p w14:paraId="0DE073B2" w14:textId="17F274FF" w:rsidR="0053096D" w:rsidRDefault="0053096D" w:rsidP="00EC75C3">
      <w:pPr>
        <w:autoSpaceDE w:val="0"/>
        <w:autoSpaceDN w:val="0"/>
        <w:adjustRightInd w:val="0"/>
        <w:jc w:val="both"/>
        <w:rPr>
          <w:rFonts w:asciiTheme="minorHAnsi" w:hAnsiTheme="minorHAnsi" w:cs="Arial"/>
          <w:bCs/>
          <w:color w:val="000000"/>
        </w:rPr>
      </w:pPr>
      <w:r w:rsidRPr="0053096D">
        <w:rPr>
          <w:rFonts w:asciiTheme="minorHAnsi" w:hAnsiTheme="minorHAnsi" w:cs="Arial"/>
          <w:bCs/>
          <w:color w:val="000000"/>
        </w:rPr>
        <w:t xml:space="preserve">Torna público aos interessados, em cumprimento ao que determina a Lei Federal nº. 8.666/1993, que realizará Licitação Pública, na modalidade Concorrência Pública, tipo “menor preço global”, execução indireta sob o regime de empreitada por preços unitários, objetivando à contratação de empresa de engenharia para execução das obras de Implantação e melhorias dos sistemas de coleta e interceptores de esgotos, estações elevatórias, e estação de tratamento de efluentes domésticos no Município de Sete Lagoas-MG, conforme orçamento básico, cronograma físico financeiro, projetos, memorial descritivo e especificações técnicas, que seguem no edital da licitação. Os envelopes contendo os documentos e as propostas comerciais das empresas interessadas deverão ser entregues até às 08:45 (oito e quarenta e cinco) horas do dia 13 de julho de 2020, prazo preclusivo do direito de participação, onde o início da abertura dos envelopes apresentados será às 09:00hs na mesma data, no departamento de Licitações do SAAE, sito na Rua Governador Milton Campos, 113 – Centro – Sete Lagoas/MG. As licitantes interessadas deverão retirar o edital retificado na íntegra link: </w:t>
      </w:r>
      <w:hyperlink r:id="rId28" w:history="1">
        <w:r w:rsidR="00892767" w:rsidRPr="00AC45D9">
          <w:rPr>
            <w:rStyle w:val="Hyperlink"/>
            <w:rFonts w:asciiTheme="minorHAnsi" w:hAnsiTheme="minorHAnsi" w:cs="Arial"/>
            <w:bCs/>
          </w:rPr>
          <w:t>https://drive.google.com/drive/folders/1VFfHe3Mp4wfzpx4majmzlqMqBwGszfD3?usp=sharing</w:t>
        </w:r>
      </w:hyperlink>
      <w:r w:rsidR="00892767">
        <w:rPr>
          <w:rFonts w:asciiTheme="minorHAnsi" w:hAnsiTheme="minorHAnsi" w:cs="Arial"/>
          <w:bCs/>
          <w:color w:val="000000"/>
        </w:rPr>
        <w:t xml:space="preserve"> </w:t>
      </w:r>
      <w:r w:rsidRPr="0053096D">
        <w:rPr>
          <w:rFonts w:asciiTheme="minorHAnsi" w:hAnsiTheme="minorHAnsi" w:cs="Arial"/>
          <w:bCs/>
          <w:color w:val="000000"/>
        </w:rPr>
        <w:t xml:space="preserve">ou pelo site da Prefeitura Municipal de Sete Lagoas www.setelagoas.mg.gov.br ambos na janela do SAAE. Informações: (31) 2106- 0122 – Programa PAC Saneamento Básico – Ministério das Cidades x CEF. </w:t>
      </w:r>
    </w:p>
    <w:p w14:paraId="207E7A75" w14:textId="77777777" w:rsidR="0053096D" w:rsidRDefault="0053096D" w:rsidP="00EC75C3">
      <w:pPr>
        <w:autoSpaceDE w:val="0"/>
        <w:autoSpaceDN w:val="0"/>
        <w:adjustRightInd w:val="0"/>
        <w:jc w:val="both"/>
        <w:rPr>
          <w:rFonts w:asciiTheme="minorHAnsi" w:hAnsiTheme="minorHAnsi" w:cs="Arial"/>
          <w:bCs/>
          <w:color w:val="000000"/>
        </w:rPr>
      </w:pPr>
    </w:p>
    <w:p w14:paraId="50BFF642" w14:textId="77777777" w:rsidR="00892767" w:rsidRDefault="00892767" w:rsidP="00EC75C3">
      <w:pPr>
        <w:autoSpaceDE w:val="0"/>
        <w:autoSpaceDN w:val="0"/>
        <w:adjustRightInd w:val="0"/>
        <w:jc w:val="both"/>
        <w:rPr>
          <w:rFonts w:asciiTheme="minorHAnsi" w:hAnsiTheme="minorHAnsi" w:cs="Arial"/>
          <w:bCs/>
          <w:color w:val="000000"/>
        </w:rPr>
      </w:pPr>
    </w:p>
    <w:p w14:paraId="2471B712" w14:textId="676B8697" w:rsidR="00892767" w:rsidRPr="00892767" w:rsidRDefault="00892767"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PREFEITURA MUNICIPAL DE ARAXÁ/MG. AVISO DE RETIFICAÇÃO DE LICITAÇÃO. CONCORRÊNCIA 03.004/2020. PROCESSO 104.</w:t>
      </w:r>
    </w:p>
    <w:p w14:paraId="2F2C9240" w14:textId="1DFBC815" w:rsidR="0053096D" w:rsidRDefault="0053096D" w:rsidP="00EC75C3">
      <w:pPr>
        <w:autoSpaceDE w:val="0"/>
        <w:autoSpaceDN w:val="0"/>
        <w:adjustRightInd w:val="0"/>
        <w:jc w:val="both"/>
        <w:rPr>
          <w:rFonts w:asciiTheme="minorHAnsi" w:hAnsiTheme="minorHAnsi" w:cs="Arial"/>
          <w:bCs/>
          <w:color w:val="000000"/>
        </w:rPr>
      </w:pPr>
      <w:r w:rsidRPr="0053096D">
        <w:rPr>
          <w:rFonts w:asciiTheme="minorHAnsi" w:hAnsiTheme="minorHAnsi" w:cs="Arial"/>
          <w:bCs/>
          <w:color w:val="000000"/>
        </w:rPr>
        <w:t>Objeto: Con</w:t>
      </w:r>
      <w:r w:rsidRPr="0053096D">
        <w:rPr>
          <w:rFonts w:asciiTheme="minorHAnsi" w:hAnsiTheme="minorHAnsi" w:cs="Arial"/>
          <w:bCs/>
          <w:color w:val="000000"/>
        </w:rPr>
        <w:t>tratação de empresa especializada em engenharia civil, incluindo o fornecimento de material e mão de obra para execução de recapeamento asfáltico com CBUQ em diversas vias dos bairros do Município de</w:t>
      </w:r>
      <w:r w:rsidRPr="0053096D">
        <w:rPr>
          <w:rFonts w:asciiTheme="minorHAnsi" w:hAnsiTheme="minorHAnsi" w:cs="Arial"/>
          <w:bCs/>
          <w:color w:val="000000"/>
        </w:rPr>
        <w:t xml:space="preserve"> </w:t>
      </w:r>
      <w:r w:rsidRPr="0053096D">
        <w:rPr>
          <w:rFonts w:asciiTheme="minorHAnsi" w:hAnsiTheme="minorHAnsi" w:cs="Arial"/>
          <w:bCs/>
          <w:color w:val="000000"/>
        </w:rPr>
        <w:t xml:space="preserve">Araxá, de acordo com o Convênio SICONV nº 875336/2018, celebrado entre a União, por intermédio do Ministério da Integração Nacional e o Município de Araxá-MG, conforme memoriais, planilha e projetos. Fica retificada a publicação realizada no Diário Oficial do Estado de Minas Gerais, caderno 02, página 30, publicada no dia 30 de maio, onde se lê: o Edital na íntegra encontra a disposição dos interessados no site </w:t>
      </w:r>
      <w:hyperlink r:id="rId29" w:history="1">
        <w:r w:rsidR="00962CB6" w:rsidRPr="00AC45D9">
          <w:rPr>
            <w:rStyle w:val="Hyperlink"/>
            <w:rFonts w:asciiTheme="minorHAnsi" w:hAnsiTheme="minorHAnsi" w:cs="Arial"/>
            <w:bCs/>
          </w:rPr>
          <w:t>www.araxa.mg.gov.br</w:t>
        </w:r>
      </w:hyperlink>
      <w:r w:rsidR="00962CB6">
        <w:rPr>
          <w:rFonts w:asciiTheme="minorHAnsi" w:hAnsiTheme="minorHAnsi" w:cs="Arial"/>
          <w:bCs/>
          <w:color w:val="000000"/>
        </w:rPr>
        <w:t xml:space="preserve"> </w:t>
      </w:r>
      <w:r w:rsidRPr="0053096D">
        <w:rPr>
          <w:rFonts w:asciiTheme="minorHAnsi" w:hAnsiTheme="minorHAnsi" w:cs="Arial"/>
          <w:bCs/>
          <w:color w:val="000000"/>
        </w:rPr>
        <w:t>a partir do dia 01/06/2020, leia-se: o Edital na íntegra encontra a disposição dos interessad</w:t>
      </w:r>
      <w:r w:rsidR="00892767">
        <w:rPr>
          <w:rFonts w:asciiTheme="minorHAnsi" w:hAnsiTheme="minorHAnsi" w:cs="Arial"/>
          <w:bCs/>
          <w:color w:val="000000"/>
        </w:rPr>
        <w:t xml:space="preserve">os no site </w:t>
      </w:r>
      <w:hyperlink r:id="rId30" w:history="1">
        <w:r w:rsidR="00892767" w:rsidRPr="00AC45D9">
          <w:rPr>
            <w:rStyle w:val="Hyperlink"/>
            <w:rFonts w:asciiTheme="minorHAnsi" w:hAnsiTheme="minorHAnsi" w:cs="Arial"/>
            <w:bCs/>
          </w:rPr>
          <w:t>www.araxa.mg.gov.br</w:t>
        </w:r>
      </w:hyperlink>
      <w:r w:rsidR="00892767">
        <w:rPr>
          <w:rFonts w:asciiTheme="minorHAnsi" w:hAnsiTheme="minorHAnsi" w:cs="Arial"/>
          <w:bCs/>
          <w:color w:val="000000"/>
        </w:rPr>
        <w:t xml:space="preserve"> </w:t>
      </w:r>
      <w:r w:rsidRPr="0053096D">
        <w:rPr>
          <w:rFonts w:asciiTheme="minorHAnsi" w:hAnsiTheme="minorHAnsi" w:cs="Arial"/>
          <w:bCs/>
          <w:color w:val="000000"/>
        </w:rPr>
        <w:t xml:space="preserve">a partir do dia 08/06/2020. Demais informações pelo telefone 34-3691-7022/3691-7145 – 3662-2506. </w:t>
      </w:r>
    </w:p>
    <w:p w14:paraId="23556B19" w14:textId="77777777" w:rsidR="0027182D" w:rsidRDefault="0027182D" w:rsidP="00EC75C3">
      <w:pPr>
        <w:autoSpaceDE w:val="0"/>
        <w:autoSpaceDN w:val="0"/>
        <w:adjustRightInd w:val="0"/>
        <w:jc w:val="both"/>
        <w:rPr>
          <w:rFonts w:asciiTheme="minorHAnsi" w:hAnsiTheme="minorHAnsi" w:cs="Arial"/>
          <w:bCs/>
          <w:color w:val="000000"/>
        </w:rPr>
      </w:pPr>
    </w:p>
    <w:p w14:paraId="676EE5C5" w14:textId="77777777" w:rsidR="00892767" w:rsidRDefault="00892767" w:rsidP="00EC75C3">
      <w:pPr>
        <w:autoSpaceDE w:val="0"/>
        <w:autoSpaceDN w:val="0"/>
        <w:adjustRightInd w:val="0"/>
        <w:jc w:val="both"/>
        <w:rPr>
          <w:rFonts w:asciiTheme="minorHAnsi" w:hAnsiTheme="minorHAnsi" w:cs="Arial"/>
          <w:bCs/>
          <w:color w:val="000000"/>
        </w:rPr>
      </w:pPr>
    </w:p>
    <w:p w14:paraId="6251CE38" w14:textId="3B537C49" w:rsidR="00892767" w:rsidRDefault="00892767"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PREFEITURA MUNICIPAL DE ARAXÁ/MG. AVISO DE LICITAÇÃO. TOMADA DE PREÇOS 02.007/2020. PROCESSO 106</w:t>
      </w:r>
      <w:r w:rsidR="0027182D" w:rsidRPr="0053096D">
        <w:rPr>
          <w:rFonts w:asciiTheme="minorHAnsi" w:hAnsiTheme="minorHAnsi" w:cs="Arial"/>
          <w:bCs/>
          <w:color w:val="000000"/>
        </w:rPr>
        <w:t xml:space="preserve">. </w:t>
      </w:r>
    </w:p>
    <w:p w14:paraId="1EFA5CE0" w14:textId="123330DF" w:rsidR="0027182D" w:rsidRPr="0053096D" w:rsidRDefault="0027182D" w:rsidP="00EC75C3">
      <w:pPr>
        <w:autoSpaceDE w:val="0"/>
        <w:autoSpaceDN w:val="0"/>
        <w:adjustRightInd w:val="0"/>
        <w:jc w:val="both"/>
        <w:rPr>
          <w:rFonts w:asciiTheme="minorHAnsi" w:hAnsiTheme="minorHAnsi" w:cs="Arial"/>
          <w:bCs/>
          <w:color w:val="000000"/>
        </w:rPr>
      </w:pPr>
      <w:r w:rsidRPr="0053096D">
        <w:rPr>
          <w:rFonts w:asciiTheme="minorHAnsi" w:hAnsiTheme="minorHAnsi" w:cs="Arial"/>
          <w:bCs/>
          <w:color w:val="000000"/>
        </w:rPr>
        <w:t>O Município de Araxá-MG torna público a abertura de Tomada de Preços 02.007/2020, destinado a contratação de empresa especializada em engenharia civil, incluindo fornecimento de material e mão de obra, para ampliação e reforma da UPA (Unidade de Pronto Atendimento) no Município de Araxá-MG. A sessão para entrega dos envelopes de habilitação jurídica e proposta comercial dar-se-á no dia 24/06/2020 ás 09h00min e abertura dos mesmos ás 09h15min. O Edital na íntegra encontra a disposição dos interessa</w:t>
      </w:r>
      <w:r w:rsidR="00892767">
        <w:rPr>
          <w:rFonts w:asciiTheme="minorHAnsi" w:hAnsiTheme="minorHAnsi" w:cs="Arial"/>
          <w:bCs/>
          <w:color w:val="000000"/>
        </w:rPr>
        <w:t xml:space="preserve">dos no site </w:t>
      </w:r>
      <w:hyperlink r:id="rId31" w:history="1">
        <w:r w:rsidR="00892767" w:rsidRPr="00AC45D9">
          <w:rPr>
            <w:rStyle w:val="Hyperlink"/>
            <w:rFonts w:asciiTheme="minorHAnsi" w:hAnsiTheme="minorHAnsi" w:cs="Arial"/>
            <w:bCs/>
          </w:rPr>
          <w:t>www.araxa.mg.gov.br</w:t>
        </w:r>
      </w:hyperlink>
      <w:r w:rsidR="00892767">
        <w:rPr>
          <w:rFonts w:asciiTheme="minorHAnsi" w:hAnsiTheme="minorHAnsi" w:cs="Arial"/>
          <w:bCs/>
          <w:color w:val="000000"/>
        </w:rPr>
        <w:t xml:space="preserve"> </w:t>
      </w:r>
      <w:r w:rsidRPr="0053096D">
        <w:rPr>
          <w:rFonts w:asciiTheme="minorHAnsi" w:hAnsiTheme="minorHAnsi" w:cs="Arial"/>
          <w:bCs/>
          <w:color w:val="000000"/>
        </w:rPr>
        <w:t xml:space="preserve">a partir do dia 09/06/2020. Demais informações pelo telefone 34-3691-7022/3691-7145 – 3662- 2506. </w:t>
      </w:r>
    </w:p>
    <w:p w14:paraId="2B957A38" w14:textId="77777777" w:rsidR="0053096D" w:rsidRDefault="0053096D" w:rsidP="00EC75C3">
      <w:pPr>
        <w:autoSpaceDE w:val="0"/>
        <w:autoSpaceDN w:val="0"/>
        <w:adjustRightInd w:val="0"/>
        <w:jc w:val="both"/>
        <w:rPr>
          <w:rFonts w:asciiTheme="minorHAnsi" w:hAnsiTheme="minorHAnsi" w:cs="Arial"/>
          <w:bCs/>
          <w:color w:val="000000"/>
        </w:rPr>
      </w:pPr>
    </w:p>
    <w:p w14:paraId="53BBE3DB" w14:textId="77777777" w:rsidR="0053096D" w:rsidRDefault="0053096D" w:rsidP="00EC75C3">
      <w:pPr>
        <w:autoSpaceDE w:val="0"/>
        <w:autoSpaceDN w:val="0"/>
        <w:adjustRightInd w:val="0"/>
        <w:jc w:val="both"/>
        <w:rPr>
          <w:rFonts w:asciiTheme="minorHAnsi" w:hAnsiTheme="minorHAnsi" w:cs="Arial"/>
          <w:bCs/>
          <w:color w:val="000000"/>
        </w:rPr>
      </w:pPr>
    </w:p>
    <w:p w14:paraId="7887B202" w14:textId="77777777" w:rsidR="00892767" w:rsidRDefault="0053096D" w:rsidP="00EC75C3">
      <w:pPr>
        <w:autoSpaceDE w:val="0"/>
        <w:autoSpaceDN w:val="0"/>
        <w:adjustRightInd w:val="0"/>
        <w:jc w:val="both"/>
        <w:rPr>
          <w:rFonts w:asciiTheme="minorHAnsi" w:hAnsiTheme="minorHAnsi" w:cs="Arial"/>
          <w:bCs/>
          <w:color w:val="000000"/>
        </w:rPr>
      </w:pPr>
      <w:r w:rsidRPr="0053096D">
        <w:rPr>
          <w:rFonts w:asciiTheme="minorHAnsi" w:hAnsiTheme="minorHAnsi" w:cs="Arial"/>
          <w:bCs/>
          <w:color w:val="000000"/>
        </w:rPr>
        <w:t xml:space="preserve">PREFEITURA MUNICIPAL DE BELA VISTA DE MINAS CONCORRÊNCIA PÚBLICA Nº 07/2020 </w:t>
      </w:r>
    </w:p>
    <w:p w14:paraId="6A2127F1" w14:textId="709D6C54" w:rsidR="0053096D" w:rsidRDefault="00892767"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0053096D" w:rsidRPr="0053096D">
        <w:rPr>
          <w:rFonts w:asciiTheme="minorHAnsi" w:hAnsiTheme="minorHAnsi" w:cs="Arial"/>
          <w:bCs/>
          <w:color w:val="000000"/>
        </w:rPr>
        <w:t>ia 09/07/2020 às 09h. Objeto: Prestação de serviços asfálticos em ruas e bairros do Munícipio. O Edital se encontra à disposição dos interessados no setor de licitações, Av.: Arthur da Costa e Silva, 70, Centro, de segunda à sexta-feira no horário de 7h às 11h e 13h às 17h. ou através do site:</w:t>
      </w:r>
      <w:r w:rsidR="0053096D">
        <w:rPr>
          <w:rFonts w:asciiTheme="minorHAnsi" w:hAnsiTheme="minorHAnsi" w:cs="Arial"/>
          <w:bCs/>
          <w:color w:val="000000"/>
        </w:rPr>
        <w:t xml:space="preserve"> </w:t>
      </w:r>
      <w:hyperlink r:id="rId32" w:history="1">
        <w:r w:rsidR="0053096D" w:rsidRPr="00AC45D9">
          <w:rPr>
            <w:rStyle w:val="Hyperlink"/>
            <w:rFonts w:asciiTheme="minorHAnsi" w:hAnsiTheme="minorHAnsi" w:cs="Arial"/>
            <w:bCs/>
          </w:rPr>
          <w:t>www.belavistademinas.mg.gov.br</w:t>
        </w:r>
      </w:hyperlink>
      <w:r w:rsidR="0053096D">
        <w:rPr>
          <w:rFonts w:asciiTheme="minorHAnsi" w:hAnsiTheme="minorHAnsi" w:cs="Arial"/>
          <w:bCs/>
          <w:color w:val="000000"/>
        </w:rPr>
        <w:t xml:space="preserve"> - </w:t>
      </w:r>
      <w:r w:rsidR="0053096D" w:rsidRPr="0053096D">
        <w:rPr>
          <w:rFonts w:asciiTheme="minorHAnsi" w:hAnsiTheme="minorHAnsi" w:cs="Arial"/>
          <w:bCs/>
          <w:color w:val="000000"/>
        </w:rPr>
        <w:t xml:space="preserve">Maiores informações poderão ser adquiridas pelo telefax: (31) 3853-1271/1272. </w:t>
      </w:r>
    </w:p>
    <w:p w14:paraId="79081690" w14:textId="77777777" w:rsidR="0053096D" w:rsidRDefault="0053096D" w:rsidP="00EC75C3">
      <w:pPr>
        <w:autoSpaceDE w:val="0"/>
        <w:autoSpaceDN w:val="0"/>
        <w:adjustRightInd w:val="0"/>
        <w:jc w:val="both"/>
        <w:rPr>
          <w:rFonts w:asciiTheme="minorHAnsi" w:hAnsiTheme="minorHAnsi" w:cs="Arial"/>
          <w:bCs/>
          <w:color w:val="000000"/>
        </w:rPr>
      </w:pPr>
    </w:p>
    <w:p w14:paraId="5861A405" w14:textId="77777777" w:rsidR="00F362A4" w:rsidRDefault="00F362A4" w:rsidP="00EC75C3">
      <w:pPr>
        <w:autoSpaceDE w:val="0"/>
        <w:autoSpaceDN w:val="0"/>
        <w:adjustRightInd w:val="0"/>
        <w:jc w:val="both"/>
        <w:rPr>
          <w:rFonts w:asciiTheme="minorHAnsi" w:hAnsiTheme="minorHAnsi" w:cs="Arial"/>
          <w:bCs/>
          <w:color w:val="000000"/>
        </w:rPr>
      </w:pPr>
    </w:p>
    <w:p w14:paraId="4228C526" w14:textId="2AB6D6F8" w:rsidR="009D654F" w:rsidRDefault="00996475"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0002277F" w:rsidRPr="0002277F">
        <w:rPr>
          <w:rFonts w:asciiTheme="minorHAnsi" w:hAnsiTheme="minorHAnsi" w:cs="Arial"/>
          <w:b/>
          <w:bCs/>
          <w:color w:val="000000"/>
        </w:rPr>
        <w:t xml:space="preserve"> CAPITÃO ANDRADE/ MG - PROCESSO LICITATÓRIO Nº 029/2020, MODALIDADE TOMADA DE PREÇOS Nº 005/2020</w:t>
      </w:r>
    </w:p>
    <w:p w14:paraId="55C2A3A3" w14:textId="731434C4" w:rsidR="00226F74" w:rsidRPr="000A3543" w:rsidRDefault="00226F74"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AVISO DE ABERTURA DE ENVELOPE DE PROPOSTA PREFEITURA MUNICIPAL DE CAPITÃO ANDRADE, Sessão para abertura de Envelope de Proposta do PROCESSO LICITATÓRIO Nº 029/2020, modalidade TOMADA DE PREÇOS Nº 005/2020, menor valor global, cujo objeto é a Contratação de empresa especializada para execução da obra de reforma e revitalização da Praça João de Laia na sede do Município de Capitão Andrade – MG. A abertura dos envelopes de proposta será no dia 09 de junho de 2020 às 08:00 horas, na Prefeitura Municipal de Capitão Andrade na Rua Messias Nogueira, 500 – Centro, Capitão Andrade/MG. Informações de se</w:t>
      </w:r>
      <w:r w:rsidR="0002277F">
        <w:rPr>
          <w:rFonts w:asciiTheme="minorHAnsi" w:hAnsiTheme="minorHAnsi" w:cs="Arial"/>
          <w:bCs/>
          <w:color w:val="000000"/>
        </w:rPr>
        <w:t>gunda a sexta de 07:00 as 13:00</w:t>
      </w:r>
      <w:r w:rsidRPr="000A3543">
        <w:rPr>
          <w:rFonts w:asciiTheme="minorHAnsi" w:hAnsiTheme="minorHAnsi" w:cs="Arial"/>
          <w:bCs/>
          <w:color w:val="000000"/>
        </w:rPr>
        <w:t>, no setor de licitações ou no tel. (33) 3231-9124, com Ernani Luiz da Rocha – Presidente da CPL.</w:t>
      </w:r>
    </w:p>
    <w:p w14:paraId="608BFEDF" w14:textId="77777777" w:rsidR="00226F74" w:rsidRDefault="00226F74" w:rsidP="005A0D64">
      <w:pPr>
        <w:autoSpaceDE w:val="0"/>
        <w:autoSpaceDN w:val="0"/>
        <w:adjustRightInd w:val="0"/>
        <w:jc w:val="both"/>
        <w:rPr>
          <w:rFonts w:asciiTheme="minorHAnsi" w:hAnsiTheme="minorHAnsi" w:cs="Arial"/>
          <w:bCs/>
          <w:color w:val="000000"/>
        </w:rPr>
      </w:pPr>
    </w:p>
    <w:p w14:paraId="35494470" w14:textId="60AE40EE" w:rsidR="0027182D" w:rsidRDefault="0027182D">
      <w:pPr>
        <w:rPr>
          <w:rFonts w:asciiTheme="minorHAnsi" w:hAnsiTheme="minorHAnsi" w:cs="Arial"/>
          <w:bCs/>
          <w:color w:val="000000"/>
        </w:rPr>
      </w:pPr>
    </w:p>
    <w:p w14:paraId="163B1CB7" w14:textId="3C902C40" w:rsidR="00892767" w:rsidRPr="00892767" w:rsidRDefault="00892767"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DE CATUTI/MG AVISO DE LICITAÇÃO - TOMADA DE PREÇO Nº 05/2020 </w:t>
      </w:r>
    </w:p>
    <w:p w14:paraId="0A8531CB" w14:textId="68EF01A0" w:rsidR="0027182D" w:rsidRPr="000A3543" w:rsidRDefault="0027182D" w:rsidP="005A0D64">
      <w:pPr>
        <w:autoSpaceDE w:val="0"/>
        <w:autoSpaceDN w:val="0"/>
        <w:adjustRightInd w:val="0"/>
        <w:jc w:val="both"/>
        <w:rPr>
          <w:rFonts w:asciiTheme="minorHAnsi" w:hAnsiTheme="minorHAnsi" w:cs="Arial"/>
          <w:bCs/>
          <w:color w:val="000000"/>
        </w:rPr>
      </w:pPr>
      <w:r w:rsidRPr="00892767">
        <w:rPr>
          <w:rFonts w:asciiTheme="minorHAnsi" w:hAnsiTheme="minorHAnsi" w:cs="Arial"/>
          <w:bCs/>
          <w:color w:val="000000"/>
        </w:rPr>
        <w:t>A Prefeitura Municipal de Catuti/MG - Torna público o aviso de licitação, referente ao Processo nº 037/2020 - Tomada de Preço nº 05/2020, objetivando a contratação de empresa especializada para execução de pavimentação asfáltica em vias públicas, nas comunidades de Malhadinha e Vista Alegre, área rural do município de Catuti/MG. Credenciamento: 23/06/2020 às 08:30hs. Abertura: 23/06/2020 às 09:00hs. Cadastramento até às 12:00hs do dia 19/06/2020. Interessados manter contato (38) 3813-8110 ou e-ma</w:t>
      </w:r>
      <w:r w:rsidR="00892767">
        <w:rPr>
          <w:rFonts w:asciiTheme="minorHAnsi" w:hAnsiTheme="minorHAnsi" w:cs="Arial"/>
          <w:bCs/>
          <w:color w:val="000000"/>
        </w:rPr>
        <w:t xml:space="preserve">il: </w:t>
      </w:r>
      <w:hyperlink r:id="rId33" w:history="1">
        <w:r w:rsidR="00892767" w:rsidRPr="00AC45D9">
          <w:rPr>
            <w:rStyle w:val="Hyperlink"/>
            <w:rFonts w:asciiTheme="minorHAnsi" w:hAnsiTheme="minorHAnsi" w:cs="Arial"/>
            <w:bCs/>
          </w:rPr>
          <w:t>licitacoes@catuti.mg.gov.br</w:t>
        </w:r>
      </w:hyperlink>
      <w:r w:rsidR="00892767">
        <w:rPr>
          <w:rFonts w:asciiTheme="minorHAnsi" w:hAnsiTheme="minorHAnsi" w:cs="Arial"/>
          <w:bCs/>
          <w:color w:val="000000"/>
        </w:rPr>
        <w:t xml:space="preserve"> </w:t>
      </w:r>
      <w:r w:rsidRPr="00892767">
        <w:rPr>
          <w:rFonts w:asciiTheme="minorHAnsi" w:hAnsiTheme="minorHAnsi" w:cs="Arial"/>
          <w:bCs/>
          <w:color w:val="000000"/>
        </w:rPr>
        <w:t xml:space="preserve">ou diretamente na sede do município, na Pça. Presidente Vargas, 01, Centro - Catuti/MG no horário de 07:00hs às 12:00hs. </w:t>
      </w:r>
    </w:p>
    <w:p w14:paraId="0F7B41EA" w14:textId="77777777" w:rsidR="000A3543" w:rsidRDefault="000A3543" w:rsidP="005A0D64">
      <w:pPr>
        <w:autoSpaceDE w:val="0"/>
        <w:autoSpaceDN w:val="0"/>
        <w:adjustRightInd w:val="0"/>
        <w:jc w:val="both"/>
        <w:rPr>
          <w:rFonts w:asciiTheme="minorHAnsi" w:hAnsiTheme="minorHAnsi" w:cs="Arial"/>
          <w:bCs/>
          <w:color w:val="000000"/>
        </w:rPr>
      </w:pPr>
    </w:p>
    <w:p w14:paraId="17FDD204" w14:textId="77777777" w:rsidR="0027182D" w:rsidRDefault="0027182D" w:rsidP="005A0D64">
      <w:pPr>
        <w:autoSpaceDE w:val="0"/>
        <w:autoSpaceDN w:val="0"/>
        <w:adjustRightInd w:val="0"/>
        <w:jc w:val="both"/>
        <w:rPr>
          <w:rFonts w:asciiTheme="minorHAnsi" w:hAnsiTheme="minorHAnsi" w:cs="Arial"/>
          <w:bCs/>
          <w:color w:val="000000"/>
        </w:rPr>
      </w:pPr>
    </w:p>
    <w:p w14:paraId="69E6C280" w14:textId="41E6228D" w:rsidR="00892767" w:rsidRPr="00892767" w:rsidRDefault="00892767" w:rsidP="005A0D64">
      <w:pPr>
        <w:autoSpaceDE w:val="0"/>
        <w:autoSpaceDN w:val="0"/>
        <w:adjustRightInd w:val="0"/>
        <w:jc w:val="both"/>
        <w:rPr>
          <w:rFonts w:asciiTheme="minorHAnsi" w:hAnsiTheme="minorHAnsi" w:cs="Arial"/>
          <w:b/>
          <w:bCs/>
          <w:color w:val="000000"/>
        </w:rPr>
      </w:pPr>
      <w:r w:rsidRPr="00892767">
        <w:rPr>
          <w:rFonts w:asciiTheme="minorHAnsi" w:hAnsiTheme="minorHAnsi" w:cs="Arial"/>
          <w:b/>
          <w:bCs/>
          <w:color w:val="000000"/>
        </w:rPr>
        <w:t xml:space="preserve">TOMADA DE PREÇO Nº 06/2020 </w:t>
      </w:r>
    </w:p>
    <w:p w14:paraId="7BFFF03D" w14:textId="6108B26D" w:rsidR="0053096D" w:rsidRDefault="0027182D" w:rsidP="005A0D64">
      <w:pPr>
        <w:autoSpaceDE w:val="0"/>
        <w:autoSpaceDN w:val="0"/>
        <w:adjustRightInd w:val="0"/>
        <w:jc w:val="both"/>
        <w:rPr>
          <w:rFonts w:asciiTheme="minorHAnsi" w:hAnsiTheme="minorHAnsi" w:cs="Arial"/>
          <w:bCs/>
          <w:color w:val="000000"/>
        </w:rPr>
      </w:pPr>
      <w:r w:rsidRPr="00892767">
        <w:rPr>
          <w:rFonts w:asciiTheme="minorHAnsi" w:hAnsiTheme="minorHAnsi" w:cs="Arial"/>
          <w:bCs/>
          <w:color w:val="000000"/>
        </w:rPr>
        <w:t xml:space="preserve">A Prefeitura Municipal de Catuti/MG - Torna Público o aviso de licitação, referente ao Processo nº 038/2020 - Tomada de Preço nº 06/2020, objetivando a contratação de empresa especializada para execução de pavimentação asfáltica em ruas públicas, sede do município de Catuti/MG. Credenciamento: 23/06/2020 às 11:30hs. Abertura: 23/06/2020 às 12:00hs. Cadastramento até às 12:00hs do dia 19/06/2020. Interessados manter contato (38) 3813-8110 ou e-mail: </w:t>
      </w:r>
      <w:hyperlink r:id="rId34" w:history="1">
        <w:r w:rsidR="00892767" w:rsidRPr="00AC45D9">
          <w:rPr>
            <w:rStyle w:val="Hyperlink"/>
            <w:rFonts w:asciiTheme="minorHAnsi" w:hAnsiTheme="minorHAnsi" w:cs="Arial"/>
            <w:bCs/>
          </w:rPr>
          <w:t>licitacoes@catuti.mg.gov.br</w:t>
        </w:r>
      </w:hyperlink>
      <w:r w:rsidR="00892767">
        <w:rPr>
          <w:rFonts w:asciiTheme="minorHAnsi" w:hAnsiTheme="minorHAnsi" w:cs="Arial"/>
          <w:bCs/>
          <w:color w:val="000000"/>
        </w:rPr>
        <w:t xml:space="preserve"> </w:t>
      </w:r>
      <w:r w:rsidRPr="00892767">
        <w:rPr>
          <w:rFonts w:asciiTheme="minorHAnsi" w:hAnsiTheme="minorHAnsi" w:cs="Arial"/>
          <w:bCs/>
          <w:color w:val="000000"/>
        </w:rPr>
        <w:t xml:space="preserve">ou diretamente na sede do município, na Pça. Presidente Vargas, 01, Centro - Catuti/MG no horário de 07:00hs às 12:00hs. </w:t>
      </w:r>
    </w:p>
    <w:p w14:paraId="4D095F42" w14:textId="77777777" w:rsidR="00892767" w:rsidRPr="00892767" w:rsidRDefault="00892767" w:rsidP="005A0D64">
      <w:pPr>
        <w:autoSpaceDE w:val="0"/>
        <w:autoSpaceDN w:val="0"/>
        <w:adjustRightInd w:val="0"/>
        <w:jc w:val="both"/>
        <w:rPr>
          <w:rFonts w:asciiTheme="minorHAnsi" w:hAnsiTheme="minorHAnsi" w:cs="Arial"/>
          <w:bCs/>
          <w:color w:val="000000"/>
        </w:rPr>
      </w:pPr>
    </w:p>
    <w:p w14:paraId="19A75C4C" w14:textId="77777777" w:rsidR="0053096D" w:rsidRPr="00892767" w:rsidRDefault="0053096D" w:rsidP="005A0D64">
      <w:pPr>
        <w:autoSpaceDE w:val="0"/>
        <w:autoSpaceDN w:val="0"/>
        <w:adjustRightInd w:val="0"/>
        <w:jc w:val="both"/>
        <w:rPr>
          <w:rFonts w:asciiTheme="minorHAnsi" w:hAnsiTheme="minorHAnsi" w:cs="Arial"/>
          <w:bCs/>
          <w:color w:val="000000"/>
        </w:rPr>
      </w:pPr>
    </w:p>
    <w:p w14:paraId="7B98478E" w14:textId="389514F5" w:rsidR="00892767" w:rsidRDefault="00892767"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PREFEITURA MUNICIPAL DE COROMANDEL, AVISO DE PRORROGAÇÃO DE LICITAÇÃO. TOMADA DE PREÇOS Nº 01/2020.</w:t>
      </w:r>
      <w:r w:rsidRPr="00892767">
        <w:rPr>
          <w:rFonts w:asciiTheme="minorHAnsi" w:hAnsiTheme="minorHAnsi" w:cs="Arial"/>
          <w:bCs/>
          <w:color w:val="000000"/>
        </w:rPr>
        <w:t xml:space="preserve"> </w:t>
      </w:r>
    </w:p>
    <w:p w14:paraId="448C8602" w14:textId="1BFE17F6" w:rsidR="0053096D" w:rsidRDefault="0053096D" w:rsidP="005A0D64">
      <w:pPr>
        <w:autoSpaceDE w:val="0"/>
        <w:autoSpaceDN w:val="0"/>
        <w:adjustRightInd w:val="0"/>
        <w:jc w:val="both"/>
        <w:rPr>
          <w:rFonts w:asciiTheme="minorHAnsi" w:hAnsiTheme="minorHAnsi" w:cs="Arial"/>
          <w:bCs/>
          <w:color w:val="000000"/>
        </w:rPr>
      </w:pPr>
      <w:r w:rsidRPr="00892767">
        <w:rPr>
          <w:rFonts w:asciiTheme="minorHAnsi" w:hAnsiTheme="minorHAnsi" w:cs="Arial"/>
          <w:bCs/>
          <w:color w:val="000000"/>
        </w:rPr>
        <w:t xml:space="preserve">A Prefeitura Municipal de Coromandel-MG, torna público a prorrogação do Processo Licitatório de n° 018/2020, na Modalidade de Tomada de Preços de n° 01/2020, cujo objeto é a contratação de empresa especializada em engenharia para execução de obras de pavimentação asfáltica em CBUQ- Concreto Betuminoso Usinado a Quente na Rua José da Silva Né, no Bairro Santa Maria, incluindo assentamento de meio-fio, sarjetas e sinalização viária, no município de Coromandel-MG, conforme convênio n° 1491000297/2019/ SEGOV, para o dia 23 de Junho de 2020 às 14:00 horas. Motivo: Licitação Deserta. Editais e inf. no e-mail licitacao@coromandel.mg.gov.br, no site www.coromandel.mg.gov.br, pelo telefone 34-3841-1344, ou na sede da prefeitura municipal à Rua Artur Bernardes n° 170. </w:t>
      </w:r>
    </w:p>
    <w:p w14:paraId="7F6E97F9" w14:textId="77777777" w:rsidR="0027182D" w:rsidRDefault="0027182D" w:rsidP="005A0D64">
      <w:pPr>
        <w:autoSpaceDE w:val="0"/>
        <w:autoSpaceDN w:val="0"/>
        <w:adjustRightInd w:val="0"/>
        <w:jc w:val="both"/>
        <w:rPr>
          <w:rFonts w:asciiTheme="minorHAnsi" w:hAnsiTheme="minorHAnsi" w:cs="Arial"/>
          <w:bCs/>
          <w:color w:val="000000"/>
        </w:rPr>
      </w:pPr>
    </w:p>
    <w:p w14:paraId="50C93852" w14:textId="77777777" w:rsidR="0027182D" w:rsidRDefault="0027182D" w:rsidP="005A0D64">
      <w:pPr>
        <w:autoSpaceDE w:val="0"/>
        <w:autoSpaceDN w:val="0"/>
        <w:adjustRightInd w:val="0"/>
        <w:jc w:val="both"/>
        <w:rPr>
          <w:rFonts w:asciiTheme="minorHAnsi" w:hAnsiTheme="minorHAnsi" w:cs="Arial"/>
          <w:bCs/>
          <w:color w:val="000000"/>
        </w:rPr>
      </w:pPr>
    </w:p>
    <w:p w14:paraId="068B5E6D" w14:textId="62D0EB90" w:rsidR="0002277F" w:rsidRDefault="009D654F"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02277F" w:rsidRPr="0002277F">
        <w:rPr>
          <w:rFonts w:asciiTheme="minorHAnsi" w:hAnsiTheme="minorHAnsi" w:cs="Arial"/>
          <w:b/>
          <w:bCs/>
          <w:color w:val="000000"/>
        </w:rPr>
        <w:t>MUNICIPAL DE CONCEIÇÃO DO PARÁ/MG PL Nº 19/2020-TP Nº 02/2020</w:t>
      </w:r>
    </w:p>
    <w:p w14:paraId="06189ADF" w14:textId="2BB21FB7" w:rsidR="00F77C1F" w:rsidRDefault="00F77C1F" w:rsidP="005A0D64">
      <w:pPr>
        <w:autoSpaceDE w:val="0"/>
        <w:autoSpaceDN w:val="0"/>
        <w:adjustRightInd w:val="0"/>
        <w:jc w:val="both"/>
        <w:rPr>
          <w:rFonts w:asciiTheme="minorHAnsi" w:hAnsiTheme="minorHAnsi" w:cs="Arial"/>
          <w:bCs/>
          <w:color w:val="000000"/>
        </w:rPr>
      </w:pPr>
      <w:r w:rsidRPr="009D654F">
        <w:rPr>
          <w:rFonts w:asciiTheme="minorHAnsi" w:hAnsiTheme="minorHAnsi" w:cs="Arial"/>
          <w:bCs/>
          <w:color w:val="000000"/>
        </w:rPr>
        <w:t>Obj: Contratação de empresa para prestação de serviços de recapeamento asfáltico de 3.217,88 m2 em CBUQ e execução de 402,30 metros lineares de sarjeta em torno da Praça Santa Terezinha, Comunidade de Casquilho para atender ao convênio nº 1491000457/2018- Município de Conceição do Pará – MG-Entrega dos envel</w:t>
      </w:r>
      <w:r w:rsidR="0002277F">
        <w:rPr>
          <w:rFonts w:asciiTheme="minorHAnsi" w:hAnsiTheme="minorHAnsi" w:cs="Arial"/>
          <w:bCs/>
          <w:color w:val="000000"/>
        </w:rPr>
        <w:t>opes dia 25/06/2020, às 09:00</w:t>
      </w:r>
      <w:r w:rsidRPr="009D654F">
        <w:rPr>
          <w:rFonts w:asciiTheme="minorHAnsi" w:hAnsiTheme="minorHAnsi" w:cs="Arial"/>
          <w:bCs/>
          <w:color w:val="000000"/>
        </w:rPr>
        <w:t>. Informações pelo telefone (37) 3276-1391 - Edital pelo site</w:t>
      </w:r>
      <w:r w:rsidR="0002277F">
        <w:rPr>
          <w:rFonts w:asciiTheme="minorHAnsi" w:hAnsiTheme="minorHAnsi" w:cs="Arial"/>
          <w:bCs/>
          <w:color w:val="000000"/>
        </w:rPr>
        <w:t xml:space="preserve"> </w:t>
      </w:r>
      <w:hyperlink r:id="rId35" w:history="1">
        <w:r w:rsidR="0002277F" w:rsidRPr="00AC45D9">
          <w:rPr>
            <w:rStyle w:val="Hyperlink"/>
            <w:rFonts w:asciiTheme="minorHAnsi" w:hAnsiTheme="minorHAnsi" w:cs="Arial"/>
            <w:bCs/>
          </w:rPr>
          <w:t>www.conceicaodopara.mg.gov.br</w:t>
        </w:r>
      </w:hyperlink>
      <w:r w:rsidR="0002277F">
        <w:rPr>
          <w:rFonts w:asciiTheme="minorHAnsi" w:hAnsiTheme="minorHAnsi" w:cs="Arial"/>
          <w:bCs/>
          <w:color w:val="000000"/>
        </w:rPr>
        <w:t xml:space="preserve">. </w:t>
      </w:r>
    </w:p>
    <w:p w14:paraId="0EB2611B" w14:textId="77777777" w:rsidR="00F77C1F" w:rsidRDefault="00F77C1F" w:rsidP="005A0D64">
      <w:pPr>
        <w:autoSpaceDE w:val="0"/>
        <w:autoSpaceDN w:val="0"/>
        <w:adjustRightInd w:val="0"/>
        <w:jc w:val="both"/>
        <w:rPr>
          <w:rFonts w:asciiTheme="minorHAnsi" w:hAnsiTheme="minorHAnsi" w:cs="Arial"/>
          <w:bCs/>
          <w:color w:val="000000"/>
        </w:rPr>
      </w:pPr>
    </w:p>
    <w:p w14:paraId="0EA71B8C" w14:textId="77777777" w:rsidR="00F77C1F" w:rsidRDefault="00F77C1F" w:rsidP="005A0D64">
      <w:pPr>
        <w:autoSpaceDE w:val="0"/>
        <w:autoSpaceDN w:val="0"/>
        <w:adjustRightInd w:val="0"/>
        <w:jc w:val="both"/>
        <w:rPr>
          <w:rFonts w:asciiTheme="minorHAnsi" w:hAnsiTheme="minorHAnsi" w:cs="Arial"/>
          <w:bCs/>
          <w:color w:val="000000"/>
        </w:rPr>
      </w:pPr>
    </w:p>
    <w:p w14:paraId="5172F485" w14:textId="610AB815" w:rsidR="0027182D" w:rsidRPr="0027182D" w:rsidRDefault="009D654F"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27182D" w:rsidRPr="0027182D">
        <w:rPr>
          <w:rFonts w:asciiTheme="minorHAnsi" w:hAnsiTheme="minorHAnsi" w:cs="Arial"/>
          <w:b/>
          <w:bCs/>
          <w:color w:val="000000"/>
        </w:rPr>
        <w:t>MUNICIPAL DE COROMANDEL, AVISO DE PRORROGAÇÃO DE LICITAÇÃO. TOMADA DE PREÇOS Nº 01/2020</w:t>
      </w:r>
    </w:p>
    <w:p w14:paraId="3BD87D7C" w14:textId="37433472" w:rsidR="00F77C1F" w:rsidRPr="009D654F" w:rsidRDefault="00F77C1F" w:rsidP="005A0D64">
      <w:pPr>
        <w:autoSpaceDE w:val="0"/>
        <w:autoSpaceDN w:val="0"/>
        <w:adjustRightInd w:val="0"/>
        <w:jc w:val="both"/>
        <w:rPr>
          <w:rFonts w:asciiTheme="minorHAnsi" w:hAnsiTheme="minorHAnsi" w:cs="Arial"/>
          <w:bCs/>
          <w:color w:val="000000"/>
        </w:rPr>
      </w:pPr>
      <w:r w:rsidRPr="009D654F">
        <w:rPr>
          <w:rFonts w:asciiTheme="minorHAnsi" w:hAnsiTheme="minorHAnsi" w:cs="Arial"/>
          <w:bCs/>
          <w:color w:val="000000"/>
        </w:rPr>
        <w:t xml:space="preserve">A Prefeitura Municipal de Coromandel-MG, torna público a prorrogação do Processo Licitatório de n° 018/2020, na Modalidade de Tomada de Preços de n° 01/2020, cujo objeto é a contratação de empresa especializada em engenharia para execução de obras de pavimentação asfáltica em CBUQ- Concreto Betuminoso Usinado a Quente na Rua José da Silva Né, no Bairro Santa Maria, incluindo assentamento de meio-fio, sarjetas e sinalização viária, no município de Coromandel-MG, conforme convênio n° 1491000297/2019/ SEGOV, para o dia 23 de Junho de 2020 às 14:00 horas. Motivo: Licitação Deserta. Editais e inf. no e-mail </w:t>
      </w:r>
      <w:hyperlink r:id="rId36" w:history="1">
        <w:r w:rsidR="00892767" w:rsidRPr="00AC45D9">
          <w:rPr>
            <w:rStyle w:val="Hyperlink"/>
            <w:rFonts w:asciiTheme="minorHAnsi" w:hAnsiTheme="minorHAnsi" w:cs="Arial"/>
            <w:bCs/>
          </w:rPr>
          <w:t>licitacao@coromandel.mg.gov.br</w:t>
        </w:r>
      </w:hyperlink>
      <w:r w:rsidRPr="009D654F">
        <w:rPr>
          <w:rFonts w:asciiTheme="minorHAnsi" w:hAnsiTheme="minorHAnsi" w:cs="Arial"/>
          <w:bCs/>
          <w:color w:val="000000"/>
        </w:rPr>
        <w:t xml:space="preserve">, no site </w:t>
      </w:r>
      <w:hyperlink r:id="rId37" w:history="1">
        <w:r w:rsidR="00892767" w:rsidRPr="00AC45D9">
          <w:rPr>
            <w:rStyle w:val="Hyperlink"/>
            <w:rFonts w:asciiTheme="minorHAnsi" w:hAnsiTheme="minorHAnsi" w:cs="Arial"/>
            <w:bCs/>
          </w:rPr>
          <w:t>www.coromandel.mg.gov.br</w:t>
        </w:r>
      </w:hyperlink>
      <w:r w:rsidRPr="009D654F">
        <w:rPr>
          <w:rFonts w:asciiTheme="minorHAnsi" w:hAnsiTheme="minorHAnsi" w:cs="Arial"/>
          <w:bCs/>
          <w:color w:val="000000"/>
        </w:rPr>
        <w:t>,</w:t>
      </w:r>
      <w:r w:rsidR="00892767">
        <w:rPr>
          <w:rFonts w:asciiTheme="minorHAnsi" w:hAnsiTheme="minorHAnsi" w:cs="Arial"/>
          <w:bCs/>
          <w:color w:val="000000"/>
        </w:rPr>
        <w:t xml:space="preserve"> </w:t>
      </w:r>
      <w:r w:rsidRPr="009D654F">
        <w:rPr>
          <w:rFonts w:asciiTheme="minorHAnsi" w:hAnsiTheme="minorHAnsi" w:cs="Arial"/>
          <w:bCs/>
          <w:color w:val="000000"/>
        </w:rPr>
        <w:t>pelo telefone 34-3841-1344, ou na sede da prefeitura municipal à Rua Artur Bernardes n° 170. Coromandel-MG, 01° de Junho de 2020. Nilda Maria dos Anjos Dorneles- Presidente da CPL. 4</w:t>
      </w:r>
    </w:p>
    <w:p w14:paraId="3790D66B" w14:textId="77777777" w:rsidR="00F77C1F" w:rsidRDefault="00F77C1F" w:rsidP="005A0D64">
      <w:pPr>
        <w:autoSpaceDE w:val="0"/>
        <w:autoSpaceDN w:val="0"/>
        <w:adjustRightInd w:val="0"/>
        <w:jc w:val="both"/>
        <w:rPr>
          <w:rFonts w:asciiTheme="minorHAnsi" w:hAnsiTheme="minorHAnsi" w:cs="Arial"/>
          <w:bCs/>
          <w:color w:val="000000"/>
        </w:rPr>
      </w:pPr>
    </w:p>
    <w:p w14:paraId="6C43F4F0" w14:textId="77777777" w:rsidR="00F77C1F" w:rsidRPr="000A3543" w:rsidRDefault="00F77C1F" w:rsidP="005A0D64">
      <w:pPr>
        <w:autoSpaceDE w:val="0"/>
        <w:autoSpaceDN w:val="0"/>
        <w:adjustRightInd w:val="0"/>
        <w:jc w:val="both"/>
        <w:rPr>
          <w:rFonts w:asciiTheme="minorHAnsi" w:hAnsiTheme="minorHAnsi" w:cs="Arial"/>
          <w:bCs/>
          <w:color w:val="000000"/>
        </w:rPr>
      </w:pPr>
    </w:p>
    <w:p w14:paraId="70FA0CE1" w14:textId="1B15FCCB" w:rsidR="00F82EDE" w:rsidRDefault="009D654F"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0027182D">
        <w:rPr>
          <w:rFonts w:asciiTheme="minorHAnsi" w:hAnsiTheme="minorHAnsi" w:cs="Arial"/>
          <w:b/>
          <w:bCs/>
          <w:color w:val="000000"/>
        </w:rPr>
        <w:t xml:space="preserve">PREFEITURA MUNICIPAL DE DORES DO INDAIÁ </w:t>
      </w:r>
      <w:r w:rsidR="0027182D" w:rsidRPr="00F82EDE">
        <w:rPr>
          <w:rFonts w:asciiTheme="minorHAnsi" w:hAnsiTheme="minorHAnsi" w:cs="Arial"/>
          <w:b/>
          <w:bCs/>
          <w:color w:val="000000"/>
        </w:rPr>
        <w:t xml:space="preserve">AVISO </w:t>
      </w:r>
      <w:r w:rsidR="00F82EDE" w:rsidRPr="00F82EDE">
        <w:rPr>
          <w:rFonts w:asciiTheme="minorHAnsi" w:hAnsiTheme="minorHAnsi" w:cs="Arial"/>
          <w:b/>
          <w:bCs/>
          <w:color w:val="000000"/>
        </w:rPr>
        <w:t xml:space="preserve">DE LICITAÇÃO - PROCESSO LICITATÓRIO N° 064/2020 </w:t>
      </w:r>
      <w:r w:rsidR="00F82EDE">
        <w:rPr>
          <w:rFonts w:asciiTheme="minorHAnsi" w:hAnsiTheme="minorHAnsi" w:cs="Arial"/>
          <w:b/>
          <w:bCs/>
          <w:color w:val="000000"/>
        </w:rPr>
        <w:t xml:space="preserve">- </w:t>
      </w:r>
      <w:r w:rsidR="00F82EDE" w:rsidRPr="00F82EDE">
        <w:rPr>
          <w:rFonts w:asciiTheme="minorHAnsi" w:hAnsiTheme="minorHAnsi" w:cs="Arial"/>
          <w:b/>
          <w:bCs/>
          <w:color w:val="000000"/>
        </w:rPr>
        <w:t>MODALIDADE TOMADA DE PREÇOS N°004/2020.</w:t>
      </w:r>
      <w:r w:rsidR="00F82EDE" w:rsidRPr="000A3543">
        <w:rPr>
          <w:rFonts w:asciiTheme="minorHAnsi" w:hAnsiTheme="minorHAnsi" w:cs="Arial"/>
          <w:bCs/>
          <w:color w:val="000000"/>
        </w:rPr>
        <w:t xml:space="preserve"> </w:t>
      </w:r>
    </w:p>
    <w:p w14:paraId="74887128" w14:textId="711C9F16" w:rsidR="000A3543" w:rsidRPr="000A3543" w:rsidRDefault="000A3543"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AVISO DE LICITAÇÃO – Objeto: Contratação de empresa especializada para execução de muro de fechamento da Unidade Básica de Saúde Triângulo, situada na Alameda Dr. Gustavo Gomes Tostes, nº 277, bairro residencial Belo Horizonte, no Município de Dores do Indaiá-MG, a ser realizado no dia 26/06/2020 às 13:00 horas. Informações podem ser obtidas no setor de Licitações à Praça do Rosário, 268, Fone (37) 3551-4243 (ramal 206) ou por </w:t>
      </w:r>
      <w:r w:rsidR="00F82EDE" w:rsidRPr="000A3543">
        <w:rPr>
          <w:rFonts w:asciiTheme="minorHAnsi" w:hAnsiTheme="minorHAnsi" w:cs="Arial"/>
          <w:bCs/>
          <w:color w:val="000000"/>
        </w:rPr>
        <w:t>Email</w:t>
      </w:r>
      <w:r w:rsidRPr="000A3543">
        <w:rPr>
          <w:rFonts w:asciiTheme="minorHAnsi" w:hAnsiTheme="minorHAnsi" w:cs="Arial"/>
          <w:bCs/>
          <w:color w:val="000000"/>
        </w:rPr>
        <w:t xml:space="preserve"> </w:t>
      </w:r>
      <w:hyperlink r:id="rId38" w:history="1">
        <w:r w:rsidR="00F82EDE" w:rsidRPr="00AC45D9">
          <w:rPr>
            <w:rStyle w:val="Hyperlink"/>
            <w:rFonts w:asciiTheme="minorHAnsi" w:hAnsiTheme="minorHAnsi" w:cs="Arial"/>
            <w:bCs/>
          </w:rPr>
          <w:t>licitacao@doresdoindaia.mg.gov.br</w:t>
        </w:r>
      </w:hyperlink>
      <w:r w:rsidRPr="000A3543">
        <w:rPr>
          <w:rFonts w:asciiTheme="minorHAnsi" w:hAnsiTheme="minorHAnsi" w:cs="Arial"/>
          <w:bCs/>
          <w:color w:val="000000"/>
        </w:rPr>
        <w:t>.</w:t>
      </w:r>
      <w:r w:rsidR="00F82EDE">
        <w:rPr>
          <w:rFonts w:asciiTheme="minorHAnsi" w:hAnsiTheme="minorHAnsi" w:cs="Arial"/>
          <w:bCs/>
          <w:color w:val="000000"/>
        </w:rPr>
        <w:t xml:space="preserve"> </w:t>
      </w:r>
    </w:p>
    <w:p w14:paraId="316A10D4" w14:textId="77777777" w:rsidR="000A3543" w:rsidRDefault="000A3543" w:rsidP="005A0D64">
      <w:pPr>
        <w:autoSpaceDE w:val="0"/>
        <w:autoSpaceDN w:val="0"/>
        <w:adjustRightInd w:val="0"/>
        <w:jc w:val="both"/>
        <w:rPr>
          <w:rFonts w:asciiTheme="minorHAnsi" w:hAnsiTheme="minorHAnsi" w:cs="Arial"/>
          <w:bCs/>
          <w:color w:val="000000"/>
        </w:rPr>
      </w:pPr>
    </w:p>
    <w:p w14:paraId="1CAB27AB" w14:textId="77777777" w:rsidR="007C0C81" w:rsidRPr="00962CB6" w:rsidRDefault="007C0C81" w:rsidP="005A0D64">
      <w:pPr>
        <w:autoSpaceDE w:val="0"/>
        <w:autoSpaceDN w:val="0"/>
        <w:adjustRightInd w:val="0"/>
        <w:jc w:val="both"/>
        <w:rPr>
          <w:rFonts w:asciiTheme="minorHAnsi" w:hAnsiTheme="minorHAnsi" w:cs="Arial"/>
          <w:b/>
          <w:bCs/>
          <w:color w:val="000000"/>
        </w:rPr>
      </w:pPr>
    </w:p>
    <w:p w14:paraId="5D21673F" w14:textId="128C723A" w:rsidR="00962CB6" w:rsidRPr="00962CB6" w:rsidRDefault="00962CB6" w:rsidP="005A0D64">
      <w:pPr>
        <w:autoSpaceDE w:val="0"/>
        <w:autoSpaceDN w:val="0"/>
        <w:adjustRightInd w:val="0"/>
        <w:jc w:val="both"/>
        <w:rPr>
          <w:rFonts w:asciiTheme="minorHAnsi" w:hAnsiTheme="minorHAnsi" w:cs="Arial"/>
          <w:b/>
          <w:bCs/>
          <w:color w:val="000000"/>
        </w:rPr>
      </w:pPr>
      <w:r w:rsidRPr="00962CB6">
        <w:rPr>
          <w:rFonts w:ascii="Wingdings" w:hAnsi="Wingdings"/>
          <w:b/>
          <w:spacing w:val="6"/>
        </w:rPr>
        <w:t></w:t>
      </w:r>
      <w:r w:rsidRPr="00962CB6">
        <w:rPr>
          <w:rFonts w:ascii="Wingdings" w:hAnsi="Wingdings"/>
          <w:b/>
          <w:spacing w:val="6"/>
        </w:rPr>
        <w:t></w:t>
      </w:r>
      <w:r w:rsidRPr="00962CB6">
        <w:rPr>
          <w:rFonts w:asciiTheme="minorHAnsi" w:hAnsiTheme="minorHAnsi" w:cs="Arial"/>
          <w:b/>
          <w:bCs/>
          <w:color w:val="000000"/>
        </w:rPr>
        <w:t xml:space="preserve">PREFEITURA MUNICIPAL DE EUGENÓPOLIS - PROCESSO LICITATÓRIO Nº 036/2020 - TORNA PÚBLICO A REALIZAÇÃO DA TOMADA DE PREÇOS Nº 002/2020, EDITAL Nº 014/2020 </w:t>
      </w:r>
    </w:p>
    <w:p w14:paraId="6D1D954C" w14:textId="6582BAF8" w:rsidR="007C0C81" w:rsidRPr="00892767" w:rsidRDefault="007C0C81" w:rsidP="005A0D64">
      <w:pPr>
        <w:autoSpaceDE w:val="0"/>
        <w:autoSpaceDN w:val="0"/>
        <w:adjustRightInd w:val="0"/>
        <w:jc w:val="both"/>
        <w:rPr>
          <w:rFonts w:asciiTheme="minorHAnsi" w:hAnsiTheme="minorHAnsi" w:cs="Arial"/>
          <w:bCs/>
          <w:color w:val="000000"/>
        </w:rPr>
      </w:pPr>
      <w:r w:rsidRPr="00892767">
        <w:rPr>
          <w:rFonts w:asciiTheme="minorHAnsi" w:hAnsiTheme="minorHAnsi" w:cs="Arial"/>
          <w:bCs/>
          <w:color w:val="000000"/>
        </w:rPr>
        <w:t>Objeto: Contratação de empresa, sob regime de empreitada por preço global, para calçamento poliédrico de gnaisse em diversas ruas do povoado de Batatal, zona rural do Município de Eugenópolis/MG, conforme projeto técnico e demais anexos do Edital – Hora e Data da Sessão e Abertura dos Envelopes: 09:00 horas do dia 23/06/2020 – Tipo: Menor preço global - O edital poderá ser adquirido no Portal da Transparência (www.eugenopolis.mg.gov.br) ou no setor de licitação da Prefeitura Municipal de Eugenópolis/MG, na Praça Ângelo Rafael Barbuto, nº 58, Centro, das 12:00 ás 16:00 horas nos dias úteis – Informações pelo tel. (32) 3724-1133 – Vasco Navarro Rodrigues Caldas – Prefeito Municipal</w:t>
      </w:r>
      <w:r w:rsidR="008513DA" w:rsidRPr="00892767">
        <w:rPr>
          <w:rFonts w:asciiTheme="minorHAnsi" w:hAnsiTheme="minorHAnsi" w:cs="Arial"/>
          <w:bCs/>
          <w:color w:val="000000"/>
        </w:rPr>
        <w:t>.</w:t>
      </w:r>
    </w:p>
    <w:p w14:paraId="5694EE88" w14:textId="77777777" w:rsidR="008513DA" w:rsidRPr="00892767" w:rsidRDefault="008513DA" w:rsidP="005A0D64">
      <w:pPr>
        <w:autoSpaceDE w:val="0"/>
        <w:autoSpaceDN w:val="0"/>
        <w:adjustRightInd w:val="0"/>
        <w:jc w:val="both"/>
        <w:rPr>
          <w:rFonts w:asciiTheme="minorHAnsi" w:hAnsiTheme="minorHAnsi" w:cs="Arial"/>
          <w:bCs/>
          <w:color w:val="000000"/>
        </w:rPr>
      </w:pPr>
    </w:p>
    <w:p w14:paraId="64A26A43" w14:textId="77777777" w:rsidR="008513DA" w:rsidRPr="00892767" w:rsidRDefault="008513DA" w:rsidP="005A0D64">
      <w:pPr>
        <w:autoSpaceDE w:val="0"/>
        <w:autoSpaceDN w:val="0"/>
        <w:adjustRightInd w:val="0"/>
        <w:jc w:val="both"/>
        <w:rPr>
          <w:rFonts w:asciiTheme="minorHAnsi" w:hAnsiTheme="minorHAnsi" w:cs="Arial"/>
          <w:bCs/>
          <w:color w:val="000000"/>
        </w:rPr>
      </w:pPr>
    </w:p>
    <w:p w14:paraId="4E2BD9DE" w14:textId="12118BC0" w:rsidR="00892767" w:rsidRPr="00892767" w:rsidRDefault="00892767"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DE FAMA AVISO DE LICITACAO TORNA PÚBLICA A ABERTURA DO PROCESSO LICITATÓRIO 070/2020 – TOMADA DE PREÇOS 006/2020 </w:t>
      </w:r>
    </w:p>
    <w:p w14:paraId="45D38A4B" w14:textId="4C5D0873" w:rsidR="008513DA" w:rsidRPr="000A3543" w:rsidRDefault="00892767" w:rsidP="005A0D64">
      <w:pPr>
        <w:autoSpaceDE w:val="0"/>
        <w:autoSpaceDN w:val="0"/>
        <w:adjustRightInd w:val="0"/>
        <w:jc w:val="both"/>
        <w:rPr>
          <w:rFonts w:asciiTheme="minorHAnsi" w:hAnsiTheme="minorHAnsi" w:cs="Arial"/>
          <w:bCs/>
          <w:color w:val="000000"/>
        </w:rPr>
      </w:pPr>
      <w:r w:rsidRPr="00892767">
        <w:rPr>
          <w:rFonts w:asciiTheme="minorHAnsi" w:hAnsiTheme="minorHAnsi" w:cs="Arial"/>
          <w:bCs/>
          <w:color w:val="000000"/>
        </w:rPr>
        <w:t>Tendo</w:t>
      </w:r>
      <w:r w:rsidR="008513DA" w:rsidRPr="00892767">
        <w:rPr>
          <w:rFonts w:asciiTheme="minorHAnsi" w:hAnsiTheme="minorHAnsi" w:cs="Arial"/>
          <w:bCs/>
          <w:color w:val="000000"/>
        </w:rPr>
        <w:t xml:space="preserve"> como objeto a contratação de empresa de engenharia para execução de obra de urbanização de paisagismo da Praça Nicésio Alves no Município de Fama - MG. Data abertura: 18 de junho de 2020. Credenciamento e abertura: 13h e 30 – Informações: 35 3296-1293 – </w:t>
      </w:r>
      <w:hyperlink r:id="rId39" w:history="1">
        <w:r w:rsidRPr="00AC45D9">
          <w:rPr>
            <w:rStyle w:val="Hyperlink"/>
            <w:rFonts w:asciiTheme="minorHAnsi" w:hAnsiTheme="minorHAnsi" w:cs="Arial"/>
            <w:bCs/>
          </w:rPr>
          <w:t>http://www.fama.mg.gov.br</w:t>
        </w:r>
      </w:hyperlink>
      <w:r>
        <w:rPr>
          <w:rFonts w:asciiTheme="minorHAnsi" w:hAnsiTheme="minorHAnsi" w:cs="Arial"/>
          <w:bCs/>
          <w:color w:val="000000"/>
        </w:rPr>
        <w:t xml:space="preserve">. </w:t>
      </w:r>
    </w:p>
    <w:p w14:paraId="75BD95F0" w14:textId="77777777" w:rsidR="00226F74" w:rsidRDefault="00226F74" w:rsidP="005A0D64">
      <w:pPr>
        <w:autoSpaceDE w:val="0"/>
        <w:autoSpaceDN w:val="0"/>
        <w:adjustRightInd w:val="0"/>
        <w:jc w:val="both"/>
        <w:rPr>
          <w:rFonts w:asciiTheme="minorHAnsi" w:hAnsiTheme="minorHAnsi" w:cs="Arial"/>
          <w:bCs/>
          <w:color w:val="000000"/>
        </w:rPr>
      </w:pPr>
    </w:p>
    <w:p w14:paraId="6192F637" w14:textId="77777777" w:rsidR="0027182D" w:rsidRPr="000A3543" w:rsidRDefault="0027182D" w:rsidP="005A0D64">
      <w:pPr>
        <w:autoSpaceDE w:val="0"/>
        <w:autoSpaceDN w:val="0"/>
        <w:adjustRightInd w:val="0"/>
        <w:jc w:val="both"/>
        <w:rPr>
          <w:rFonts w:asciiTheme="minorHAnsi" w:hAnsiTheme="minorHAnsi" w:cs="Arial"/>
          <w:bCs/>
          <w:color w:val="000000"/>
        </w:rPr>
      </w:pPr>
    </w:p>
    <w:p w14:paraId="6825B8CD" w14:textId="47324A63" w:rsidR="00C57135" w:rsidRDefault="009D654F"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w:t>
      </w:r>
      <w:r w:rsidR="00C57135">
        <w:rPr>
          <w:rFonts w:asciiTheme="minorHAnsi" w:hAnsiTheme="minorHAnsi" w:cs="Arial"/>
          <w:b/>
          <w:bCs/>
          <w:color w:val="000000"/>
        </w:rPr>
        <w:t xml:space="preserve"> MUNICIPAL DE FORMIGA/</w:t>
      </w:r>
      <w:r w:rsidR="00F82EDE">
        <w:rPr>
          <w:rFonts w:asciiTheme="minorHAnsi" w:hAnsiTheme="minorHAnsi" w:cs="Arial"/>
          <w:b/>
          <w:bCs/>
          <w:color w:val="000000"/>
        </w:rPr>
        <w:t xml:space="preserve">MG - </w:t>
      </w:r>
      <w:r>
        <w:rPr>
          <w:rFonts w:asciiTheme="minorHAnsi" w:hAnsiTheme="minorHAnsi" w:cs="Arial"/>
          <w:b/>
          <w:bCs/>
          <w:color w:val="000000"/>
        </w:rPr>
        <w:t xml:space="preserve"> </w:t>
      </w:r>
      <w:r w:rsidR="00226F74" w:rsidRPr="00C57135">
        <w:rPr>
          <w:rFonts w:asciiTheme="minorHAnsi" w:hAnsiTheme="minorHAnsi" w:cs="Arial"/>
          <w:b/>
          <w:bCs/>
          <w:color w:val="000000"/>
        </w:rPr>
        <w:t>LICITAÇÕES; PORTARIAS; DECRETOS; EXTRATOS; RESOLUÇÕES PROCESSO DE LICITAÇÃO Nº. 072/2020 – MO</w:t>
      </w:r>
      <w:r w:rsidR="00C57135" w:rsidRPr="00C57135">
        <w:rPr>
          <w:rFonts w:asciiTheme="minorHAnsi" w:hAnsiTheme="minorHAnsi" w:cs="Arial"/>
          <w:b/>
          <w:bCs/>
          <w:color w:val="000000"/>
        </w:rPr>
        <w:t>D. TOMADA DE PREÇO Nº 009/2020</w:t>
      </w:r>
      <w:r w:rsidR="00C57135">
        <w:rPr>
          <w:rFonts w:asciiTheme="minorHAnsi" w:hAnsiTheme="minorHAnsi" w:cs="Arial"/>
          <w:bCs/>
          <w:color w:val="000000"/>
        </w:rPr>
        <w:t xml:space="preserve"> </w:t>
      </w:r>
    </w:p>
    <w:p w14:paraId="052E0BBB" w14:textId="0A2F807E" w:rsidR="00226F74" w:rsidRDefault="00226F74"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NOVA ABERTURA NOVA ABERTURA - PREFEITURA MUNICIPAL DE FORMIGA - MG – PROCESSO DE LICITAÇÃO Nº. 072/2020 – MOD. TOMADA DE PREÇO Nº 009/2020 – REGIME DE EXECUÇÃO: Empreitada por preço unitário – TIPO: Menor preço. OBJETO: Contratação de empresa especializada para executar obras de pavimentação de ruas em bloquete sextavado, no bairro São Luiz, em área urbana do Município de Formiga, por meio de recursos do présal. A entrega dos envelopes será até as 08:00 hs e a abertura às 08:10 min, dia 23/06/2020. Local: R. Barão de Piumhi 92-A, Diretoria de Compras Públicas, Formiga – MG. Informações: telefones (37) 3329- 1843 / 3329-1844; e-mail: </w:t>
      </w:r>
      <w:hyperlink r:id="rId40" w:history="1">
        <w:r w:rsidR="00C57135" w:rsidRPr="00AC45D9">
          <w:rPr>
            <w:rStyle w:val="Hyperlink"/>
            <w:rFonts w:asciiTheme="minorHAnsi" w:hAnsiTheme="minorHAnsi" w:cs="Arial"/>
            <w:bCs/>
          </w:rPr>
          <w:t>licitacao@formiga.mg.gov.br</w:t>
        </w:r>
      </w:hyperlink>
      <w:r w:rsidRPr="000A3543">
        <w:rPr>
          <w:rFonts w:asciiTheme="minorHAnsi" w:hAnsiTheme="minorHAnsi" w:cs="Arial"/>
          <w:bCs/>
          <w:color w:val="000000"/>
        </w:rPr>
        <w:t>.</w:t>
      </w:r>
      <w:r w:rsidR="00C57135">
        <w:rPr>
          <w:rFonts w:asciiTheme="minorHAnsi" w:hAnsiTheme="minorHAnsi" w:cs="Arial"/>
          <w:bCs/>
          <w:color w:val="000000"/>
        </w:rPr>
        <w:t xml:space="preserve"> </w:t>
      </w:r>
      <w:r w:rsidRPr="000A3543">
        <w:rPr>
          <w:rFonts w:asciiTheme="minorHAnsi" w:hAnsiTheme="minorHAnsi" w:cs="Arial"/>
          <w:bCs/>
          <w:color w:val="000000"/>
        </w:rPr>
        <w:t xml:space="preserve">Edital disponível no site: </w:t>
      </w:r>
      <w:hyperlink r:id="rId41" w:history="1">
        <w:r w:rsidR="00C57135" w:rsidRPr="00AC45D9">
          <w:rPr>
            <w:rStyle w:val="Hyperlink"/>
            <w:rFonts w:asciiTheme="minorHAnsi" w:hAnsiTheme="minorHAnsi" w:cs="Arial"/>
            <w:bCs/>
          </w:rPr>
          <w:t>www.formiga.mg.gov.br</w:t>
        </w:r>
      </w:hyperlink>
      <w:r w:rsidRPr="000A3543">
        <w:rPr>
          <w:rFonts w:asciiTheme="minorHAnsi" w:hAnsiTheme="minorHAnsi" w:cs="Arial"/>
          <w:bCs/>
          <w:color w:val="000000"/>
        </w:rPr>
        <w:t>.</w:t>
      </w:r>
      <w:r w:rsidR="00C57135">
        <w:rPr>
          <w:rFonts w:asciiTheme="minorHAnsi" w:hAnsiTheme="minorHAnsi" w:cs="Arial"/>
          <w:bCs/>
          <w:color w:val="000000"/>
        </w:rPr>
        <w:t xml:space="preserve"> </w:t>
      </w:r>
    </w:p>
    <w:p w14:paraId="40C8F93E" w14:textId="77777777" w:rsidR="005A0D64" w:rsidRDefault="005A0D64" w:rsidP="005A0D64">
      <w:pPr>
        <w:autoSpaceDE w:val="0"/>
        <w:autoSpaceDN w:val="0"/>
        <w:adjustRightInd w:val="0"/>
        <w:jc w:val="both"/>
        <w:rPr>
          <w:rFonts w:asciiTheme="minorHAnsi" w:hAnsiTheme="minorHAnsi" w:cs="Arial"/>
          <w:bCs/>
          <w:color w:val="000000"/>
        </w:rPr>
      </w:pPr>
    </w:p>
    <w:p w14:paraId="79EE2400" w14:textId="77777777" w:rsidR="00226F74" w:rsidRDefault="00226F74" w:rsidP="005A0D64">
      <w:pPr>
        <w:autoSpaceDE w:val="0"/>
        <w:autoSpaceDN w:val="0"/>
        <w:adjustRightInd w:val="0"/>
        <w:jc w:val="both"/>
        <w:rPr>
          <w:rFonts w:asciiTheme="minorHAnsi" w:hAnsiTheme="minorHAnsi" w:cs="Arial"/>
          <w:bCs/>
          <w:color w:val="000000"/>
        </w:rPr>
      </w:pPr>
    </w:p>
    <w:p w14:paraId="55ED2118" w14:textId="2C21CE51" w:rsidR="00226F74" w:rsidRPr="000A3543" w:rsidRDefault="009D654F" w:rsidP="000A3543">
      <w:pPr>
        <w:autoSpaceDE w:val="0"/>
        <w:autoSpaceDN w:val="0"/>
        <w:adjustRightInd w:val="0"/>
        <w:jc w:val="both"/>
        <w:rPr>
          <w:rFonts w:asciiTheme="minorHAnsi" w:hAnsiTheme="minorHAnsi" w:cs="Arial"/>
          <w:bCs/>
          <w:color w:val="000000"/>
        </w:rPr>
      </w:pPr>
      <w:bookmarkStart w:id="0" w:name="F7"/>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C57135" w:rsidRPr="00C57135">
        <w:rPr>
          <w:rFonts w:asciiTheme="minorHAnsi" w:hAnsiTheme="minorHAnsi" w:cs="Arial"/>
          <w:b/>
          <w:bCs/>
          <w:color w:val="000000"/>
        </w:rPr>
        <w:t xml:space="preserve">MUNICIPAL DE IPATINGA - </w:t>
      </w:r>
      <w:r w:rsidR="00C57135" w:rsidRPr="00226F74">
        <w:rPr>
          <w:rFonts w:asciiTheme="minorHAnsi" w:hAnsiTheme="minorHAnsi" w:cs="Arial"/>
          <w:b/>
          <w:bCs/>
          <w:color w:val="000000"/>
        </w:rPr>
        <w:t>PREGÃO ELETRÔNICO Nº 18/2020</w:t>
      </w:r>
      <w:r w:rsidR="00226F74" w:rsidRPr="00226F74">
        <w:rPr>
          <w:rFonts w:asciiTheme="minorHAnsi" w:hAnsiTheme="minorHAnsi" w:cs="Arial"/>
          <w:bCs/>
          <w:color w:val="000000"/>
        </w:rPr>
        <w:br/>
        <w:t>Objeto: Pregão Eletrônico - Contratação de empresa para Fornecimento e Execução de Cercamento do Edifício Estação Memória Zeza Souto, considerando incluídos o fornecimento de todos os materiais, ferramentas e equipamentos, mão de obra e demais despesas necessárias à sua conclusão, tudo em conformidade com as especificações contidas neste edital e seus anexos, estando também de acordo com as normas pertinentes da Associação Brasileira de Normas Técnicas (ABNT)</w:t>
      </w:r>
      <w:r w:rsidR="00226F74" w:rsidRPr="00226F74">
        <w:rPr>
          <w:rFonts w:asciiTheme="minorHAnsi" w:hAnsiTheme="minorHAnsi" w:cs="Arial"/>
          <w:bCs/>
          <w:color w:val="000000"/>
        </w:rPr>
        <w:br/>
        <w:t>Edital a partir de: 08/06/2020 das 08:00 às 17:59 Hs</w:t>
      </w:r>
      <w:r w:rsidR="00226F74" w:rsidRPr="00226F74">
        <w:rPr>
          <w:rFonts w:asciiTheme="minorHAnsi" w:hAnsiTheme="minorHAnsi" w:cs="Arial"/>
          <w:bCs/>
          <w:color w:val="000000"/>
        </w:rPr>
        <w:br/>
        <w:t>Endereço: Rua Maria Jorge Selim de Sales - Centro - Ipatinga (MG)</w:t>
      </w:r>
      <w:r w:rsidR="00226F74" w:rsidRPr="00226F74">
        <w:rPr>
          <w:rFonts w:asciiTheme="minorHAnsi" w:hAnsiTheme="minorHAnsi" w:cs="Arial"/>
          <w:bCs/>
          <w:color w:val="000000"/>
        </w:rPr>
        <w:br/>
        <w:t>Entrega da Proposta:  a partir de 08/06/2020 às 08:00Hs</w:t>
      </w:r>
      <w:r w:rsidR="00226F74" w:rsidRPr="00226F74">
        <w:rPr>
          <w:rFonts w:asciiTheme="minorHAnsi" w:hAnsiTheme="minorHAnsi" w:cs="Arial"/>
          <w:bCs/>
          <w:color w:val="000000"/>
        </w:rPr>
        <w:br/>
        <w:t xml:space="preserve">Abertura da Proposta:  em 22/06/2020 às 10:00Hs, no endereço: </w:t>
      </w:r>
      <w:hyperlink r:id="rId42" w:history="1">
        <w:r w:rsidR="00C57135" w:rsidRPr="00AC45D9">
          <w:rPr>
            <w:rStyle w:val="Hyperlink"/>
            <w:rFonts w:asciiTheme="minorHAnsi" w:hAnsiTheme="minorHAnsi" w:cs="Arial"/>
            <w:bCs/>
          </w:rPr>
          <w:t>www.comprasnet.gov.br</w:t>
        </w:r>
      </w:hyperlink>
      <w:r w:rsidR="00C57135">
        <w:rPr>
          <w:rFonts w:asciiTheme="minorHAnsi" w:hAnsiTheme="minorHAnsi" w:cs="Arial"/>
          <w:bCs/>
          <w:color w:val="000000"/>
        </w:rPr>
        <w:t xml:space="preserve">. </w:t>
      </w:r>
    </w:p>
    <w:bookmarkEnd w:id="0"/>
    <w:p w14:paraId="3FE81866" w14:textId="77777777" w:rsidR="00226F74" w:rsidRDefault="00226F74" w:rsidP="005A0D64">
      <w:pPr>
        <w:autoSpaceDE w:val="0"/>
        <w:autoSpaceDN w:val="0"/>
        <w:adjustRightInd w:val="0"/>
        <w:jc w:val="both"/>
        <w:rPr>
          <w:rFonts w:asciiTheme="minorHAnsi" w:hAnsiTheme="minorHAnsi" w:cs="Arial"/>
          <w:bCs/>
          <w:color w:val="000000"/>
        </w:rPr>
      </w:pPr>
    </w:p>
    <w:p w14:paraId="4B80289F" w14:textId="77777777" w:rsidR="00925E32" w:rsidRDefault="00925E32" w:rsidP="005A0D64">
      <w:pPr>
        <w:autoSpaceDE w:val="0"/>
        <w:autoSpaceDN w:val="0"/>
        <w:adjustRightInd w:val="0"/>
        <w:jc w:val="both"/>
        <w:rPr>
          <w:rFonts w:asciiTheme="minorHAnsi" w:hAnsiTheme="minorHAnsi" w:cs="Arial"/>
          <w:bCs/>
          <w:color w:val="000000"/>
        </w:rPr>
      </w:pPr>
    </w:p>
    <w:p w14:paraId="20A59360" w14:textId="7A607F0B" w:rsidR="00C57135" w:rsidRPr="00C57135" w:rsidRDefault="009D654F"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C57135" w:rsidRPr="00C57135">
        <w:rPr>
          <w:rFonts w:asciiTheme="minorHAnsi" w:hAnsiTheme="minorHAnsi" w:cs="Arial"/>
          <w:b/>
          <w:bCs/>
          <w:color w:val="000000"/>
        </w:rPr>
        <w:t xml:space="preserve">MUNICIPAL DE ITABIRITO-MG - AVISO DE LICITAÇÃO CONCORRÊNCIA PÚBLICA Nº 3/2020 PL 125/2020 </w:t>
      </w:r>
    </w:p>
    <w:p w14:paraId="0EA33DD9" w14:textId="0B138D2A" w:rsidR="00925E32" w:rsidRDefault="00925E32" w:rsidP="005A0D64">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 xml:space="preserve">Contratação de pessoa jurídica para execução de muros de contenção de talude e execução de gradil na Creche do Bairro Padre Adelmo, situada à rua Acuruí, 518, Bairro Padre Adelmo, Itabirito/MG, incluindo mão de obra e materiais, em atendimento à SEMED. Tipo: Menor Preço Global. Forma de Execução Indireta sob o regime de empreitada por preço unitário. A sessão de abertura será no dia 09/07/2020 às 13:00:00 horas, na sala de Licitações da Prefeitura Municipal de Itabirito-MG, sito a Av. Queiroz Júnior, 635 - Praia, Itabirito - MG. O edital poderá ser retirado pelo Site </w:t>
      </w:r>
      <w:hyperlink r:id="rId43" w:history="1">
        <w:r w:rsidR="00C57135" w:rsidRPr="00AC45D9">
          <w:rPr>
            <w:rStyle w:val="Hyperlink"/>
            <w:rFonts w:asciiTheme="minorHAnsi" w:hAnsiTheme="minorHAnsi" w:cs="Arial"/>
            <w:bCs/>
          </w:rPr>
          <w:t>www.itabirito.mg.gov.br</w:t>
        </w:r>
      </w:hyperlink>
      <w:r w:rsidRPr="00F362A4">
        <w:rPr>
          <w:rFonts w:asciiTheme="minorHAnsi" w:hAnsiTheme="minorHAnsi" w:cs="Arial"/>
          <w:bCs/>
          <w:color w:val="000000"/>
        </w:rPr>
        <w:t>,</w:t>
      </w:r>
      <w:r w:rsidR="00C57135">
        <w:rPr>
          <w:rFonts w:asciiTheme="minorHAnsi" w:hAnsiTheme="minorHAnsi" w:cs="Arial"/>
          <w:bCs/>
          <w:color w:val="000000"/>
        </w:rPr>
        <w:t xml:space="preserve"> </w:t>
      </w:r>
      <w:r w:rsidRPr="00F362A4">
        <w:rPr>
          <w:rFonts w:asciiTheme="minorHAnsi" w:hAnsiTheme="minorHAnsi" w:cs="Arial"/>
          <w:bCs/>
          <w:color w:val="000000"/>
        </w:rPr>
        <w:t xml:space="preserve">ou pelo Email: </w:t>
      </w:r>
      <w:hyperlink r:id="rId44" w:history="1">
        <w:r w:rsidR="00C57135" w:rsidRPr="00AC45D9">
          <w:rPr>
            <w:rStyle w:val="Hyperlink"/>
            <w:rFonts w:asciiTheme="minorHAnsi" w:hAnsiTheme="minorHAnsi" w:cs="Arial"/>
            <w:bCs/>
          </w:rPr>
          <w:t>licitacao@pmi.mg.gov.br</w:t>
        </w:r>
      </w:hyperlink>
      <w:r w:rsidRPr="00F362A4">
        <w:rPr>
          <w:rFonts w:asciiTheme="minorHAnsi" w:hAnsiTheme="minorHAnsi" w:cs="Arial"/>
          <w:bCs/>
          <w:color w:val="000000"/>
        </w:rPr>
        <w:t>.</w:t>
      </w:r>
      <w:r w:rsidR="00C57135">
        <w:rPr>
          <w:rFonts w:asciiTheme="minorHAnsi" w:hAnsiTheme="minorHAnsi" w:cs="Arial"/>
          <w:bCs/>
          <w:color w:val="000000"/>
        </w:rPr>
        <w:t xml:space="preserve"> </w:t>
      </w:r>
      <w:r w:rsidRPr="00F362A4">
        <w:rPr>
          <w:rFonts w:asciiTheme="minorHAnsi" w:hAnsiTheme="minorHAnsi" w:cs="Arial"/>
          <w:bCs/>
          <w:color w:val="000000"/>
        </w:rPr>
        <w:t>Tel.: (31) 3561 4050.</w:t>
      </w:r>
    </w:p>
    <w:p w14:paraId="49A16C68" w14:textId="77777777" w:rsidR="0053096D" w:rsidRDefault="0053096D" w:rsidP="005A0D64">
      <w:pPr>
        <w:autoSpaceDE w:val="0"/>
        <w:autoSpaceDN w:val="0"/>
        <w:adjustRightInd w:val="0"/>
        <w:jc w:val="both"/>
        <w:rPr>
          <w:rFonts w:asciiTheme="minorHAnsi" w:hAnsiTheme="minorHAnsi" w:cs="Arial"/>
          <w:bCs/>
          <w:color w:val="000000"/>
        </w:rPr>
      </w:pPr>
    </w:p>
    <w:p w14:paraId="6B791358" w14:textId="77777777" w:rsidR="0053096D" w:rsidRDefault="0053096D" w:rsidP="005A0D64">
      <w:pPr>
        <w:autoSpaceDE w:val="0"/>
        <w:autoSpaceDN w:val="0"/>
        <w:adjustRightInd w:val="0"/>
        <w:jc w:val="both"/>
        <w:rPr>
          <w:rFonts w:asciiTheme="minorHAnsi" w:hAnsiTheme="minorHAnsi" w:cs="Arial"/>
          <w:bCs/>
          <w:color w:val="000000"/>
        </w:rPr>
      </w:pPr>
    </w:p>
    <w:p w14:paraId="7D98B43A" w14:textId="4F671606" w:rsidR="00962CB6" w:rsidRDefault="00962CB6"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962CB6">
        <w:rPr>
          <w:rFonts w:asciiTheme="minorHAnsi" w:hAnsiTheme="minorHAnsi" w:cs="Arial"/>
          <w:b/>
          <w:bCs/>
          <w:color w:val="000000"/>
        </w:rPr>
        <w:t>PREFEITURA MUNICIPAL DE ITAÚNA-MG NOVAABERTURA DA TOMADA DE PREÇOS 009/2020</w:t>
      </w:r>
      <w:r w:rsidRPr="00962CB6">
        <w:rPr>
          <w:rFonts w:asciiTheme="minorHAnsi" w:hAnsiTheme="minorHAnsi" w:cs="Arial"/>
          <w:bCs/>
          <w:color w:val="000000"/>
        </w:rPr>
        <w:t xml:space="preserve"> </w:t>
      </w:r>
    </w:p>
    <w:p w14:paraId="1EE8068A" w14:textId="28FA14B1" w:rsidR="0053096D" w:rsidRDefault="0053096D" w:rsidP="005A0D64">
      <w:pPr>
        <w:autoSpaceDE w:val="0"/>
        <w:autoSpaceDN w:val="0"/>
        <w:adjustRightInd w:val="0"/>
        <w:jc w:val="both"/>
        <w:rPr>
          <w:rFonts w:asciiTheme="minorHAnsi" w:hAnsiTheme="minorHAnsi" w:cs="Arial"/>
          <w:bCs/>
          <w:color w:val="000000"/>
        </w:rPr>
      </w:pPr>
      <w:r w:rsidRPr="00962CB6">
        <w:rPr>
          <w:rFonts w:asciiTheme="minorHAnsi" w:hAnsiTheme="minorHAnsi" w:cs="Arial"/>
          <w:bCs/>
          <w:color w:val="000000"/>
        </w:rPr>
        <w:t>A Prefeitura de Itaúna</w:t>
      </w:r>
      <w:r w:rsidR="00962CB6">
        <w:rPr>
          <w:rFonts w:asciiTheme="minorHAnsi" w:hAnsiTheme="minorHAnsi" w:cs="Arial"/>
          <w:bCs/>
          <w:color w:val="000000"/>
        </w:rPr>
        <w:t xml:space="preserve"> </w:t>
      </w:r>
      <w:r w:rsidRPr="00962CB6">
        <w:rPr>
          <w:rFonts w:asciiTheme="minorHAnsi" w:hAnsiTheme="minorHAnsi" w:cs="Arial"/>
          <w:bCs/>
          <w:color w:val="000000"/>
        </w:rPr>
        <w:t>torna pública a retificação e nova abertura do processo licitatório 134/2020, na modalidade Tomada de Preços nº 009/2020. Objeto: contratação de empresa especializada para a prestação de serviços de usinagem, fornecimento e transporte de 200m3 de concreto fck 20 mPa, inclusive carga e descarga do material contratado, até o local da obra. Nova data de abertura: 19/06/2020 às 08h30. Inteiro teor no site www.itauna</w:t>
      </w:r>
      <w:r w:rsidR="00962CB6">
        <w:rPr>
          <w:rFonts w:asciiTheme="minorHAnsi" w:hAnsiTheme="minorHAnsi" w:cs="Arial"/>
          <w:bCs/>
          <w:color w:val="000000"/>
        </w:rPr>
        <w:t xml:space="preserve">. mg.gov.br </w:t>
      </w:r>
      <w:hyperlink r:id="rId45" w:history="1">
        <w:r w:rsidR="00962CB6" w:rsidRPr="00AC45D9">
          <w:rPr>
            <w:rStyle w:val="Hyperlink"/>
            <w:rFonts w:asciiTheme="minorHAnsi" w:hAnsiTheme="minorHAnsi" w:cs="Arial"/>
            <w:bCs/>
          </w:rPr>
          <w:t>www.itauna.mg.gov.br</w:t>
        </w:r>
      </w:hyperlink>
      <w:r w:rsidR="00962CB6">
        <w:rPr>
          <w:rFonts w:asciiTheme="minorHAnsi" w:hAnsiTheme="minorHAnsi" w:cs="Arial"/>
          <w:bCs/>
          <w:color w:val="000000"/>
        </w:rPr>
        <w:t xml:space="preserve">. </w:t>
      </w:r>
    </w:p>
    <w:p w14:paraId="46C83D72" w14:textId="77777777" w:rsidR="0027182D" w:rsidRDefault="0027182D" w:rsidP="005A0D64">
      <w:pPr>
        <w:autoSpaceDE w:val="0"/>
        <w:autoSpaceDN w:val="0"/>
        <w:adjustRightInd w:val="0"/>
        <w:jc w:val="both"/>
        <w:rPr>
          <w:rFonts w:asciiTheme="minorHAnsi" w:hAnsiTheme="minorHAnsi" w:cs="Arial"/>
          <w:bCs/>
          <w:color w:val="000000"/>
        </w:rPr>
      </w:pPr>
    </w:p>
    <w:p w14:paraId="1BE601A5" w14:textId="77777777" w:rsidR="00A6511D" w:rsidRDefault="00A6511D" w:rsidP="005A0D64">
      <w:pPr>
        <w:autoSpaceDE w:val="0"/>
        <w:autoSpaceDN w:val="0"/>
        <w:adjustRightInd w:val="0"/>
        <w:jc w:val="both"/>
        <w:rPr>
          <w:rFonts w:asciiTheme="minorHAnsi" w:hAnsiTheme="minorHAnsi" w:cs="Arial"/>
          <w:bCs/>
          <w:color w:val="000000"/>
        </w:rPr>
      </w:pPr>
    </w:p>
    <w:p w14:paraId="1A642276" w14:textId="4FBA4C5C" w:rsidR="00962CB6" w:rsidRDefault="00892767"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00962CB6" w:rsidRPr="00962CB6">
        <w:rPr>
          <w:rFonts w:asciiTheme="minorHAnsi" w:hAnsiTheme="minorHAnsi" w:cs="Arial"/>
          <w:b/>
          <w:bCs/>
          <w:color w:val="000000"/>
        </w:rPr>
        <w:t>PREFEITURA MUNICIPAL DE ITAVERAVA - TOMADADE PREÇOS Nº 002/2020</w:t>
      </w:r>
      <w:r w:rsidR="00962CB6">
        <w:rPr>
          <w:rFonts w:asciiTheme="minorHAnsi" w:hAnsiTheme="minorHAnsi" w:cs="Arial"/>
          <w:bCs/>
          <w:color w:val="000000"/>
        </w:rPr>
        <w:t xml:space="preserve"> </w:t>
      </w:r>
    </w:p>
    <w:p w14:paraId="0AEA2059" w14:textId="323991E4" w:rsidR="0027182D" w:rsidRDefault="00962CB6" w:rsidP="005A0D64">
      <w:pPr>
        <w:autoSpaceDE w:val="0"/>
        <w:autoSpaceDN w:val="0"/>
        <w:adjustRightInd w:val="0"/>
        <w:jc w:val="both"/>
        <w:rPr>
          <w:rFonts w:asciiTheme="minorHAnsi" w:hAnsiTheme="minorHAnsi" w:cs="Arial"/>
          <w:bCs/>
          <w:color w:val="000000"/>
        </w:rPr>
      </w:pPr>
      <w:r>
        <w:rPr>
          <w:rFonts w:asciiTheme="minorHAnsi" w:hAnsiTheme="minorHAnsi" w:cs="Arial"/>
          <w:bCs/>
          <w:color w:val="000000"/>
        </w:rPr>
        <w:t>Através do seu Prefeito</w:t>
      </w:r>
      <w:r w:rsidR="0027182D" w:rsidRPr="00962CB6">
        <w:rPr>
          <w:rFonts w:asciiTheme="minorHAnsi" w:hAnsiTheme="minorHAnsi" w:cs="Arial"/>
          <w:bCs/>
          <w:color w:val="000000"/>
        </w:rPr>
        <w:t>,</w:t>
      </w:r>
      <w:r>
        <w:rPr>
          <w:rFonts w:asciiTheme="minorHAnsi" w:hAnsiTheme="minorHAnsi" w:cs="Arial"/>
          <w:bCs/>
          <w:color w:val="000000"/>
        </w:rPr>
        <w:t xml:space="preserve"> </w:t>
      </w:r>
      <w:r w:rsidRPr="00962CB6">
        <w:rPr>
          <w:rFonts w:asciiTheme="minorHAnsi" w:hAnsiTheme="minorHAnsi" w:cs="Arial"/>
          <w:bCs/>
          <w:color w:val="000000"/>
        </w:rPr>
        <w:t>o</w:t>
      </w:r>
      <w:r>
        <w:rPr>
          <w:rFonts w:asciiTheme="minorHAnsi" w:hAnsiTheme="minorHAnsi" w:cs="Arial"/>
          <w:bCs/>
          <w:color w:val="000000"/>
        </w:rPr>
        <w:t xml:space="preserve"> </w:t>
      </w:r>
      <w:r w:rsidRPr="00962CB6">
        <w:rPr>
          <w:rFonts w:asciiTheme="minorHAnsi" w:hAnsiTheme="minorHAnsi" w:cs="Arial"/>
          <w:bCs/>
          <w:color w:val="000000"/>
        </w:rPr>
        <w:t>Sr.</w:t>
      </w:r>
      <w:r w:rsidR="0027182D" w:rsidRPr="00962CB6">
        <w:rPr>
          <w:rFonts w:asciiTheme="minorHAnsi" w:hAnsiTheme="minorHAnsi" w:cs="Arial"/>
          <w:bCs/>
          <w:color w:val="000000"/>
        </w:rPr>
        <w:t xml:space="preserve"> José Flaviano Pinto torna público que irá realizar no prédio da Prefeitura Municipal licitação na modalidade Tomada de Preços nº 002/2020 Objeto: Asfaltamento de Vias Públicas em Itaverava-MG, abertura dia 22/06/2020 ás 08:00 horas na sala de reuniões situado no prédio da Prefeitura Municipal de Itaverava, maiores informações e solicitações de editais no site </w:t>
      </w:r>
      <w:hyperlink r:id="rId46" w:history="1">
        <w:r w:rsidRPr="00AC45D9">
          <w:rPr>
            <w:rStyle w:val="Hyperlink"/>
            <w:rFonts w:asciiTheme="minorHAnsi" w:hAnsiTheme="minorHAnsi" w:cs="Arial"/>
            <w:bCs/>
          </w:rPr>
          <w:t>www.itaverava.mg.gov.bR</w:t>
        </w:r>
      </w:hyperlink>
      <w:r>
        <w:rPr>
          <w:rFonts w:asciiTheme="minorHAnsi" w:hAnsiTheme="minorHAnsi" w:cs="Arial"/>
          <w:bCs/>
          <w:color w:val="000000"/>
        </w:rPr>
        <w:t xml:space="preserve">. </w:t>
      </w:r>
    </w:p>
    <w:p w14:paraId="3F89363F" w14:textId="77777777" w:rsidR="000A3543" w:rsidRDefault="000A3543" w:rsidP="005A0D64">
      <w:pPr>
        <w:autoSpaceDE w:val="0"/>
        <w:autoSpaceDN w:val="0"/>
        <w:adjustRightInd w:val="0"/>
        <w:jc w:val="both"/>
        <w:rPr>
          <w:rFonts w:asciiTheme="minorHAnsi" w:hAnsiTheme="minorHAnsi" w:cs="Arial"/>
          <w:bCs/>
          <w:color w:val="000000"/>
        </w:rPr>
      </w:pPr>
    </w:p>
    <w:p w14:paraId="0F8ECB05" w14:textId="77777777" w:rsidR="009D654F" w:rsidRDefault="009D654F" w:rsidP="005A0D64">
      <w:pPr>
        <w:autoSpaceDE w:val="0"/>
        <w:autoSpaceDN w:val="0"/>
        <w:adjustRightInd w:val="0"/>
        <w:jc w:val="both"/>
        <w:rPr>
          <w:rFonts w:asciiTheme="minorHAnsi" w:hAnsiTheme="minorHAnsi" w:cs="Arial"/>
          <w:bCs/>
          <w:color w:val="000000"/>
        </w:rPr>
      </w:pPr>
    </w:p>
    <w:p w14:paraId="32488387" w14:textId="58D6FF2C" w:rsidR="00962CB6" w:rsidRPr="00962CB6" w:rsidRDefault="00962CB6"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962CB6">
        <w:rPr>
          <w:rFonts w:asciiTheme="minorHAnsi" w:hAnsiTheme="minorHAnsi" w:cs="Arial"/>
          <w:b/>
          <w:bCs/>
          <w:color w:val="000000"/>
        </w:rPr>
        <w:t>PREFEITURA MUNICIPAL DE JACINTO TOMADA DE PREÇOS 004/2020 PROCESSO 036/2020</w:t>
      </w:r>
    </w:p>
    <w:p w14:paraId="2B7E7D57" w14:textId="7851D623" w:rsidR="008513DA" w:rsidRDefault="008513DA" w:rsidP="005A0D64">
      <w:pPr>
        <w:autoSpaceDE w:val="0"/>
        <w:autoSpaceDN w:val="0"/>
        <w:adjustRightInd w:val="0"/>
        <w:jc w:val="both"/>
        <w:rPr>
          <w:rFonts w:asciiTheme="minorHAnsi" w:hAnsiTheme="minorHAnsi" w:cs="Arial"/>
          <w:bCs/>
          <w:color w:val="000000"/>
        </w:rPr>
      </w:pPr>
      <w:r w:rsidRPr="00962CB6">
        <w:rPr>
          <w:rFonts w:asciiTheme="minorHAnsi" w:hAnsiTheme="minorHAnsi" w:cs="Arial"/>
          <w:bCs/>
          <w:color w:val="000000"/>
        </w:rPr>
        <w:t xml:space="preserve">A prefeitura municipal de jacinto/mg, através da comissão permanente de licitação, instituída pela portaria nº 065, de 04 de abril de 2020, torna público, que encontra-se aberto processo licitatório nº 036 na modalidade tomada de preços nº 004-2020 conforme informações a seguir: objeto: contratação de empresa para execução de obra de pavimentação em bloquete sextavado, na rua marcos cabacinha , rua vereador </w:t>
      </w:r>
      <w:r w:rsidR="00962CB6" w:rsidRPr="00962CB6">
        <w:rPr>
          <w:rFonts w:asciiTheme="minorHAnsi" w:hAnsiTheme="minorHAnsi" w:cs="Arial"/>
          <w:bCs/>
          <w:color w:val="000000"/>
        </w:rPr>
        <w:t>Alcides</w:t>
      </w:r>
      <w:r w:rsidRPr="00962CB6">
        <w:rPr>
          <w:rFonts w:asciiTheme="minorHAnsi" w:hAnsiTheme="minorHAnsi" w:cs="Arial"/>
          <w:bCs/>
          <w:color w:val="000000"/>
        </w:rPr>
        <w:t xml:space="preserve"> </w:t>
      </w:r>
      <w:r w:rsidR="00962CB6" w:rsidRPr="00962CB6">
        <w:rPr>
          <w:rFonts w:asciiTheme="minorHAnsi" w:hAnsiTheme="minorHAnsi" w:cs="Arial"/>
          <w:bCs/>
          <w:color w:val="000000"/>
        </w:rPr>
        <w:t>Ferreira</w:t>
      </w:r>
      <w:r w:rsidRPr="00962CB6">
        <w:rPr>
          <w:rFonts w:asciiTheme="minorHAnsi" w:hAnsiTheme="minorHAnsi" w:cs="Arial"/>
          <w:bCs/>
          <w:color w:val="000000"/>
        </w:rPr>
        <w:t xml:space="preserve"> neves, e rua </w:t>
      </w:r>
      <w:r w:rsidR="00962CB6" w:rsidRPr="00962CB6">
        <w:rPr>
          <w:rFonts w:asciiTheme="minorHAnsi" w:hAnsiTheme="minorHAnsi" w:cs="Arial"/>
          <w:bCs/>
          <w:color w:val="000000"/>
        </w:rPr>
        <w:t>Clarindo</w:t>
      </w:r>
      <w:r w:rsidRPr="00962CB6">
        <w:rPr>
          <w:rFonts w:asciiTheme="minorHAnsi" w:hAnsiTheme="minorHAnsi" w:cs="Arial"/>
          <w:bCs/>
          <w:color w:val="000000"/>
        </w:rPr>
        <w:t xml:space="preserve"> </w:t>
      </w:r>
      <w:r w:rsidR="00962CB6" w:rsidRPr="00962CB6">
        <w:rPr>
          <w:rFonts w:asciiTheme="minorHAnsi" w:hAnsiTheme="minorHAnsi" w:cs="Arial"/>
          <w:bCs/>
          <w:color w:val="000000"/>
        </w:rPr>
        <w:t>Barbosa</w:t>
      </w:r>
      <w:r w:rsidRPr="00962CB6">
        <w:rPr>
          <w:rFonts w:asciiTheme="minorHAnsi" w:hAnsiTheme="minorHAnsi" w:cs="Arial"/>
          <w:bCs/>
          <w:color w:val="000000"/>
        </w:rPr>
        <w:t xml:space="preserve">, em atendimento a solicitação da secretaria municipal de obras manutenção e transporte do </w:t>
      </w:r>
      <w:r w:rsidR="00962CB6" w:rsidRPr="00962CB6">
        <w:rPr>
          <w:rFonts w:asciiTheme="minorHAnsi" w:hAnsiTheme="minorHAnsi" w:cs="Arial"/>
          <w:bCs/>
          <w:color w:val="000000"/>
        </w:rPr>
        <w:t>município</w:t>
      </w:r>
      <w:r w:rsidRPr="00962CB6">
        <w:rPr>
          <w:rFonts w:asciiTheme="minorHAnsi" w:hAnsiTheme="minorHAnsi" w:cs="Arial"/>
          <w:bCs/>
          <w:color w:val="000000"/>
        </w:rPr>
        <w:t xml:space="preserve"> de jacinto. </w:t>
      </w:r>
      <w:r w:rsidR="00962CB6" w:rsidRPr="00962CB6">
        <w:rPr>
          <w:rFonts w:asciiTheme="minorHAnsi" w:hAnsiTheme="minorHAnsi" w:cs="Arial"/>
          <w:bCs/>
          <w:color w:val="000000"/>
        </w:rPr>
        <w:t>Data</w:t>
      </w:r>
      <w:r w:rsidRPr="00962CB6">
        <w:rPr>
          <w:rFonts w:asciiTheme="minorHAnsi" w:hAnsiTheme="minorHAnsi" w:cs="Arial"/>
          <w:bCs/>
          <w:color w:val="000000"/>
        </w:rPr>
        <w:t xml:space="preserve"> do recebimento dos envelopes “habilitação e propostas”: 22/06/2020 às 09:00 h. tipo da licitação: menor preço global. </w:t>
      </w:r>
      <w:r w:rsidR="00962CB6" w:rsidRPr="00962CB6">
        <w:rPr>
          <w:rFonts w:asciiTheme="minorHAnsi" w:hAnsiTheme="minorHAnsi" w:cs="Arial"/>
          <w:bCs/>
          <w:color w:val="000000"/>
        </w:rPr>
        <w:t>Prazo</w:t>
      </w:r>
      <w:r w:rsidRPr="00962CB6">
        <w:rPr>
          <w:rFonts w:asciiTheme="minorHAnsi" w:hAnsiTheme="minorHAnsi" w:cs="Arial"/>
          <w:bCs/>
          <w:color w:val="000000"/>
        </w:rPr>
        <w:t xml:space="preserve"> de execução: até 120 dias após a assinatura do contrato. </w:t>
      </w:r>
      <w:r w:rsidR="00962CB6" w:rsidRPr="00962CB6">
        <w:rPr>
          <w:rFonts w:asciiTheme="minorHAnsi" w:hAnsiTheme="minorHAnsi" w:cs="Arial"/>
          <w:bCs/>
          <w:color w:val="000000"/>
        </w:rPr>
        <w:t>Valor</w:t>
      </w:r>
      <w:r w:rsidRPr="00962CB6">
        <w:rPr>
          <w:rFonts w:asciiTheme="minorHAnsi" w:hAnsiTheme="minorHAnsi" w:cs="Arial"/>
          <w:bCs/>
          <w:color w:val="000000"/>
        </w:rPr>
        <w:t xml:space="preserve"> estimado: r$ 242.315,46. </w:t>
      </w:r>
      <w:r w:rsidR="00962CB6" w:rsidRPr="00962CB6">
        <w:rPr>
          <w:rFonts w:asciiTheme="minorHAnsi" w:hAnsiTheme="minorHAnsi" w:cs="Arial"/>
          <w:bCs/>
          <w:color w:val="000000"/>
        </w:rPr>
        <w:t>O</w:t>
      </w:r>
      <w:r w:rsidRPr="00962CB6">
        <w:rPr>
          <w:rFonts w:asciiTheme="minorHAnsi" w:hAnsiTheme="minorHAnsi" w:cs="Arial"/>
          <w:bCs/>
          <w:color w:val="000000"/>
        </w:rPr>
        <w:t xml:space="preserve"> edital encontra-se à disposição dos interessados na sala da comissão permanente de licitação, localizada na av. </w:t>
      </w:r>
      <w:r w:rsidR="00962CB6" w:rsidRPr="00962CB6">
        <w:rPr>
          <w:rFonts w:asciiTheme="minorHAnsi" w:hAnsiTheme="minorHAnsi" w:cs="Arial"/>
          <w:bCs/>
          <w:color w:val="000000"/>
        </w:rPr>
        <w:t>Antônio</w:t>
      </w:r>
      <w:r w:rsidRPr="00962CB6">
        <w:rPr>
          <w:rFonts w:asciiTheme="minorHAnsi" w:hAnsiTheme="minorHAnsi" w:cs="Arial"/>
          <w:bCs/>
          <w:color w:val="000000"/>
        </w:rPr>
        <w:t xml:space="preserve"> </w:t>
      </w:r>
      <w:r w:rsidR="00962CB6" w:rsidRPr="00962CB6">
        <w:rPr>
          <w:rFonts w:asciiTheme="minorHAnsi" w:hAnsiTheme="minorHAnsi" w:cs="Arial"/>
          <w:bCs/>
          <w:color w:val="000000"/>
        </w:rPr>
        <w:t>Ferreira</w:t>
      </w:r>
      <w:r w:rsidRPr="00962CB6">
        <w:rPr>
          <w:rFonts w:asciiTheme="minorHAnsi" w:hAnsiTheme="minorHAnsi" w:cs="Arial"/>
          <w:bCs/>
          <w:color w:val="000000"/>
        </w:rPr>
        <w:t xml:space="preserve"> lúcio, nº 343, centro, no período das 08:00 às 17:00. </w:t>
      </w:r>
      <w:r w:rsidR="00962CB6" w:rsidRPr="00962CB6">
        <w:rPr>
          <w:rFonts w:asciiTheme="minorHAnsi" w:hAnsiTheme="minorHAnsi" w:cs="Arial"/>
          <w:bCs/>
          <w:color w:val="000000"/>
        </w:rPr>
        <w:t>Maiores</w:t>
      </w:r>
      <w:r w:rsidRPr="00962CB6">
        <w:rPr>
          <w:rFonts w:asciiTheme="minorHAnsi" w:hAnsiTheme="minorHAnsi" w:cs="Arial"/>
          <w:bCs/>
          <w:color w:val="000000"/>
        </w:rPr>
        <w:t xml:space="preserve"> informações no e-mai</w:t>
      </w:r>
      <w:r w:rsidR="00962CB6">
        <w:rPr>
          <w:rFonts w:asciiTheme="minorHAnsi" w:hAnsiTheme="minorHAnsi" w:cs="Arial"/>
          <w:bCs/>
          <w:color w:val="000000"/>
        </w:rPr>
        <w:t xml:space="preserve">l: </w:t>
      </w:r>
      <w:hyperlink r:id="rId47" w:history="1">
        <w:r w:rsidR="00962CB6" w:rsidRPr="00AC45D9">
          <w:rPr>
            <w:rStyle w:val="Hyperlink"/>
            <w:rFonts w:asciiTheme="minorHAnsi" w:hAnsiTheme="minorHAnsi" w:cs="Arial"/>
            <w:bCs/>
          </w:rPr>
          <w:t>licitacaojacinto1@gmail.com</w:t>
        </w:r>
      </w:hyperlink>
      <w:r w:rsidR="00962CB6">
        <w:rPr>
          <w:rFonts w:asciiTheme="minorHAnsi" w:hAnsiTheme="minorHAnsi" w:cs="Arial"/>
          <w:bCs/>
          <w:color w:val="000000"/>
        </w:rPr>
        <w:t xml:space="preserve">. </w:t>
      </w:r>
    </w:p>
    <w:p w14:paraId="1A79CE56" w14:textId="77777777" w:rsidR="008513DA" w:rsidRDefault="008513DA" w:rsidP="005A0D64">
      <w:pPr>
        <w:autoSpaceDE w:val="0"/>
        <w:autoSpaceDN w:val="0"/>
        <w:adjustRightInd w:val="0"/>
        <w:jc w:val="both"/>
        <w:rPr>
          <w:rFonts w:asciiTheme="minorHAnsi" w:hAnsiTheme="minorHAnsi" w:cs="Arial"/>
          <w:bCs/>
          <w:color w:val="000000"/>
        </w:rPr>
      </w:pPr>
    </w:p>
    <w:p w14:paraId="4DED8119" w14:textId="77777777" w:rsidR="008513DA" w:rsidRDefault="008513DA" w:rsidP="005A0D64">
      <w:pPr>
        <w:autoSpaceDE w:val="0"/>
        <w:autoSpaceDN w:val="0"/>
        <w:adjustRightInd w:val="0"/>
        <w:jc w:val="both"/>
        <w:rPr>
          <w:rFonts w:asciiTheme="minorHAnsi" w:hAnsiTheme="minorHAnsi" w:cs="Arial"/>
          <w:bCs/>
          <w:color w:val="000000"/>
        </w:rPr>
      </w:pPr>
    </w:p>
    <w:p w14:paraId="00D52268" w14:textId="5CCF957A" w:rsidR="00C57135" w:rsidRDefault="009D654F"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C57135">
        <w:rPr>
          <w:rFonts w:asciiTheme="minorHAnsi" w:hAnsiTheme="minorHAnsi" w:cs="Arial"/>
          <w:b/>
          <w:bCs/>
          <w:color w:val="000000"/>
        </w:rPr>
        <w:t xml:space="preserve">MUNICIPAL DE </w:t>
      </w:r>
      <w:r w:rsidR="00C57135" w:rsidRPr="00C57135">
        <w:rPr>
          <w:rFonts w:asciiTheme="minorHAnsi" w:hAnsiTheme="minorHAnsi" w:cs="Arial"/>
          <w:b/>
          <w:bCs/>
          <w:color w:val="000000"/>
        </w:rPr>
        <w:t>JACUÍ</w:t>
      </w:r>
      <w:r w:rsidR="00C57135">
        <w:rPr>
          <w:rFonts w:asciiTheme="minorHAnsi" w:hAnsiTheme="minorHAnsi" w:cs="Arial"/>
          <w:b/>
          <w:bCs/>
          <w:color w:val="000000"/>
        </w:rPr>
        <w:t xml:space="preserve">/ MG - </w:t>
      </w:r>
      <w:r w:rsidR="00C57135" w:rsidRPr="00C57135">
        <w:rPr>
          <w:rFonts w:asciiTheme="minorHAnsi" w:hAnsiTheme="minorHAnsi" w:cs="Arial"/>
          <w:b/>
          <w:bCs/>
          <w:color w:val="000000"/>
        </w:rPr>
        <w:t xml:space="preserve"> CONTRATOS E LICITAÇÕES EXTRATO DE AVISO DE LICITAÇÃO REFERENTE AO PROCESSO LICITATÓRIO N.º 0165/2020,</w:t>
      </w:r>
      <w:r w:rsidR="000A3543" w:rsidRPr="00C57135">
        <w:rPr>
          <w:rFonts w:asciiTheme="minorHAnsi" w:hAnsiTheme="minorHAnsi" w:cs="Arial"/>
          <w:b/>
          <w:bCs/>
          <w:color w:val="000000"/>
        </w:rPr>
        <w:t xml:space="preserve"> TOMADA DE PREÇOS N.º 03/2020</w:t>
      </w:r>
      <w:r w:rsidR="000A3543" w:rsidRPr="000A3543">
        <w:rPr>
          <w:rFonts w:asciiTheme="minorHAnsi" w:hAnsiTheme="minorHAnsi" w:cs="Arial"/>
          <w:bCs/>
          <w:color w:val="000000"/>
        </w:rPr>
        <w:t xml:space="preserve"> </w:t>
      </w:r>
    </w:p>
    <w:p w14:paraId="0DF2EC53" w14:textId="5D29BF13" w:rsidR="000A3543" w:rsidRDefault="000A3543"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O Município de Jacuí – MG torna público processo licitatório N.º 0165/2020, Tomada de Preços n.º 03/2020, TIPO MENOR PREÇO GLOBAL. Objeto: contratação de empresa especializada em engenharia, sob o regime de empreitada a preço global, para execução de serviços de pavimentação asfáltica em CBUQ, em trecho da estrada municipal que liga Jacuí a Fortaleza de Minas de acordo com convênio de saída nº 1301.001.658/2019-SEINFRA. A abertura será dia 23/06/2020, às 14:00 horas. Edital completo e as demais informações - </w:t>
      </w:r>
      <w:hyperlink r:id="rId48" w:history="1">
        <w:r w:rsidR="00C57135" w:rsidRPr="00AC45D9">
          <w:rPr>
            <w:rStyle w:val="Hyperlink"/>
            <w:rFonts w:asciiTheme="minorHAnsi" w:hAnsiTheme="minorHAnsi" w:cs="Arial"/>
            <w:bCs/>
          </w:rPr>
          <w:t>www.jacui.mg.gov.br</w:t>
        </w:r>
      </w:hyperlink>
      <w:r w:rsidR="00C57135">
        <w:rPr>
          <w:rFonts w:asciiTheme="minorHAnsi" w:hAnsiTheme="minorHAnsi" w:cs="Arial"/>
          <w:bCs/>
          <w:color w:val="000000"/>
        </w:rPr>
        <w:t xml:space="preserve"> </w:t>
      </w:r>
      <w:r w:rsidRPr="000A3543">
        <w:rPr>
          <w:rFonts w:asciiTheme="minorHAnsi" w:hAnsiTheme="minorHAnsi" w:cs="Arial"/>
          <w:bCs/>
          <w:color w:val="000000"/>
        </w:rPr>
        <w:t xml:space="preserve">- </w:t>
      </w:r>
      <w:r w:rsidR="00C57135" w:rsidRPr="000A3543">
        <w:rPr>
          <w:rFonts w:asciiTheme="minorHAnsi" w:hAnsiTheme="minorHAnsi" w:cs="Arial"/>
          <w:bCs/>
          <w:color w:val="000000"/>
        </w:rPr>
        <w:t>Tel.</w:t>
      </w:r>
      <w:r w:rsidRPr="000A3543">
        <w:rPr>
          <w:rFonts w:asciiTheme="minorHAnsi" w:hAnsiTheme="minorHAnsi" w:cs="Arial"/>
          <w:bCs/>
          <w:color w:val="000000"/>
        </w:rPr>
        <w:t>: (35) 3593-1255. Jacuí – MG.</w:t>
      </w:r>
    </w:p>
    <w:p w14:paraId="45FCD965" w14:textId="77777777" w:rsidR="00226F74" w:rsidRDefault="00226F74" w:rsidP="005A0D64">
      <w:pPr>
        <w:autoSpaceDE w:val="0"/>
        <w:autoSpaceDN w:val="0"/>
        <w:adjustRightInd w:val="0"/>
        <w:jc w:val="both"/>
        <w:rPr>
          <w:rFonts w:asciiTheme="minorHAnsi" w:hAnsiTheme="minorHAnsi" w:cs="Arial"/>
          <w:bCs/>
          <w:color w:val="000000"/>
        </w:rPr>
      </w:pPr>
    </w:p>
    <w:p w14:paraId="3DA980D9" w14:textId="77777777" w:rsidR="008513DA" w:rsidRDefault="008513DA" w:rsidP="005A0D64">
      <w:pPr>
        <w:autoSpaceDE w:val="0"/>
        <w:autoSpaceDN w:val="0"/>
        <w:adjustRightInd w:val="0"/>
        <w:jc w:val="both"/>
        <w:rPr>
          <w:rFonts w:asciiTheme="minorHAnsi" w:hAnsiTheme="minorHAnsi" w:cs="Arial"/>
          <w:bCs/>
          <w:color w:val="000000"/>
        </w:rPr>
      </w:pPr>
    </w:p>
    <w:p w14:paraId="44C7B6B9" w14:textId="6CB2BB5D" w:rsidR="009A31D8" w:rsidRDefault="009D654F"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226F74" w:rsidRPr="009A31D8">
        <w:rPr>
          <w:rFonts w:asciiTheme="minorHAnsi" w:hAnsiTheme="minorHAnsi" w:cs="Arial"/>
          <w:b/>
          <w:bCs/>
          <w:color w:val="000000"/>
        </w:rPr>
        <w:t xml:space="preserve">MUNICIPAL DE LIMA DUARTE </w:t>
      </w:r>
      <w:r w:rsidR="00C57135">
        <w:rPr>
          <w:rFonts w:asciiTheme="minorHAnsi" w:hAnsiTheme="minorHAnsi" w:cs="Arial"/>
          <w:b/>
          <w:bCs/>
          <w:color w:val="000000"/>
        </w:rPr>
        <w:t xml:space="preserve">/ MG - </w:t>
      </w:r>
      <w:r w:rsidR="00226F74" w:rsidRPr="009A31D8">
        <w:rPr>
          <w:rFonts w:asciiTheme="minorHAnsi" w:hAnsiTheme="minorHAnsi" w:cs="Arial"/>
          <w:b/>
          <w:bCs/>
          <w:color w:val="000000"/>
        </w:rPr>
        <w:t>TOMADA DE PREÇOS Nº 07/2020 AVISO DE DLICITAÇÃO.</w:t>
      </w:r>
      <w:r w:rsidR="00226F74" w:rsidRPr="000A3543">
        <w:rPr>
          <w:rFonts w:asciiTheme="minorHAnsi" w:hAnsiTheme="minorHAnsi" w:cs="Arial"/>
          <w:bCs/>
          <w:color w:val="000000"/>
        </w:rPr>
        <w:t xml:space="preserve"> </w:t>
      </w:r>
    </w:p>
    <w:p w14:paraId="23069FFF" w14:textId="3CB9C2A8" w:rsidR="00226F74" w:rsidRDefault="00226F74"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A Prefeitura Municipal de Lima Duarte torna público o processo licitatório na modalidade TOMADA DE PREÇOS Nº 07/2020, que acontecerá no dia 22/06/2020: A presente Licitação tem como objeto a Contratação de empresa para execução de pavimentação de diversas ruas na cidade de Lima Duarte, conforme anexos do edital. Informações sobre o edital estão à disposição dos interessados no site </w:t>
      </w:r>
      <w:hyperlink r:id="rId49" w:history="1">
        <w:r w:rsidR="009A31D8" w:rsidRPr="00AC45D9">
          <w:rPr>
            <w:rStyle w:val="Hyperlink"/>
            <w:rFonts w:asciiTheme="minorHAnsi" w:hAnsiTheme="minorHAnsi" w:cs="Arial"/>
            <w:bCs/>
          </w:rPr>
          <w:t>http://www.limaduarte.mg.gov.br/</w:t>
        </w:r>
      </w:hyperlink>
      <w:r w:rsidRPr="000A3543">
        <w:rPr>
          <w:rFonts w:asciiTheme="minorHAnsi" w:hAnsiTheme="minorHAnsi" w:cs="Arial"/>
          <w:bCs/>
          <w:color w:val="000000"/>
        </w:rPr>
        <w:t>,</w:t>
      </w:r>
      <w:r w:rsidR="009A31D8">
        <w:rPr>
          <w:rFonts w:asciiTheme="minorHAnsi" w:hAnsiTheme="minorHAnsi" w:cs="Arial"/>
          <w:bCs/>
          <w:color w:val="000000"/>
        </w:rPr>
        <w:t xml:space="preserve"> </w:t>
      </w:r>
      <w:r w:rsidRPr="000A3543">
        <w:rPr>
          <w:rFonts w:asciiTheme="minorHAnsi" w:hAnsiTheme="minorHAnsi" w:cs="Arial"/>
          <w:bCs/>
          <w:color w:val="000000"/>
        </w:rPr>
        <w:t>com a CPL, na Praça Juscelino Kubitschek, 173 – em horário comercial ou pelo telefone (32) 3281.1282 e/ou pelo e-mail licitacao@limaduarte.mg.gov.br. A licitação será regida pela Leis Federal 8.666/93 e suas alterações posteriores, bem como por leis específicas relacionadas ao objeto desta licitação e demais condições fixadas neste edital.</w:t>
      </w:r>
    </w:p>
    <w:p w14:paraId="681BFAC2" w14:textId="77777777" w:rsidR="00226F74" w:rsidRDefault="00226F74" w:rsidP="005A0D64">
      <w:pPr>
        <w:autoSpaceDE w:val="0"/>
        <w:autoSpaceDN w:val="0"/>
        <w:adjustRightInd w:val="0"/>
        <w:jc w:val="both"/>
        <w:rPr>
          <w:rFonts w:asciiTheme="minorHAnsi" w:hAnsiTheme="minorHAnsi" w:cs="Arial"/>
          <w:bCs/>
          <w:color w:val="000000"/>
        </w:rPr>
      </w:pPr>
    </w:p>
    <w:p w14:paraId="7BBBD7C8" w14:textId="77777777" w:rsidR="00226F74" w:rsidRDefault="00226F74" w:rsidP="005A0D64">
      <w:pPr>
        <w:autoSpaceDE w:val="0"/>
        <w:autoSpaceDN w:val="0"/>
        <w:adjustRightInd w:val="0"/>
        <w:jc w:val="both"/>
        <w:rPr>
          <w:rFonts w:asciiTheme="minorHAnsi" w:hAnsiTheme="minorHAnsi" w:cs="Arial"/>
          <w:bCs/>
          <w:color w:val="000000"/>
        </w:rPr>
      </w:pPr>
    </w:p>
    <w:p w14:paraId="5C90FEED" w14:textId="77777777" w:rsidR="009A31D8" w:rsidRPr="009A31D8" w:rsidRDefault="00226F74" w:rsidP="005A0D64">
      <w:pPr>
        <w:autoSpaceDE w:val="0"/>
        <w:autoSpaceDN w:val="0"/>
        <w:adjustRightInd w:val="0"/>
        <w:jc w:val="both"/>
        <w:rPr>
          <w:rFonts w:asciiTheme="minorHAnsi" w:hAnsiTheme="minorHAnsi" w:cs="Arial"/>
          <w:b/>
          <w:bCs/>
          <w:color w:val="000000"/>
        </w:rPr>
      </w:pPr>
      <w:r w:rsidRPr="009A31D8">
        <w:rPr>
          <w:rFonts w:asciiTheme="minorHAnsi" w:hAnsiTheme="minorHAnsi" w:cs="Arial"/>
          <w:b/>
          <w:bCs/>
          <w:color w:val="000000"/>
        </w:rPr>
        <w:t>TOMADA DE PREÇOS</w:t>
      </w:r>
      <w:r w:rsidR="009A31D8" w:rsidRPr="009A31D8">
        <w:rPr>
          <w:rFonts w:asciiTheme="minorHAnsi" w:hAnsiTheme="minorHAnsi" w:cs="Arial"/>
          <w:b/>
          <w:bCs/>
          <w:color w:val="000000"/>
        </w:rPr>
        <w:t xml:space="preserve"> Nº 08/2020 AVISO DE DLICITAÇÃO</w:t>
      </w:r>
    </w:p>
    <w:p w14:paraId="70521D4C" w14:textId="4190B086" w:rsidR="00226F74" w:rsidRPr="000A3543" w:rsidRDefault="00226F74"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A Prefeitura Municipal de Lima Duarte torna público o processo licitatório na modalidade TOMADA DE PREÇOS Nº 08/2020, que acontecerá no dia 23/06/2020: A presente licitação tem por objeto a contratação de empresa para conclusão da construção de uma Quadra Poliesportiva Coberta, na Rua Largo da Matriz, São Domingos da Bocaina, conforme convênio PAC 206756/2013 e anexos do edital. Informações sobre o edital estão à disposição dos interessados no site </w:t>
      </w:r>
      <w:hyperlink r:id="rId50" w:history="1">
        <w:r w:rsidR="009A31D8" w:rsidRPr="00AC45D9">
          <w:rPr>
            <w:rStyle w:val="Hyperlink"/>
            <w:rFonts w:asciiTheme="minorHAnsi" w:hAnsiTheme="minorHAnsi" w:cs="Arial"/>
            <w:bCs/>
          </w:rPr>
          <w:t>http://www.limaduarte.mg.gov.br/</w:t>
        </w:r>
      </w:hyperlink>
      <w:r w:rsidR="009A31D8">
        <w:rPr>
          <w:rFonts w:asciiTheme="minorHAnsi" w:hAnsiTheme="minorHAnsi" w:cs="Arial"/>
          <w:bCs/>
          <w:color w:val="000000"/>
        </w:rPr>
        <w:t xml:space="preserve">, </w:t>
      </w:r>
      <w:r w:rsidRPr="000A3543">
        <w:rPr>
          <w:rFonts w:asciiTheme="minorHAnsi" w:hAnsiTheme="minorHAnsi" w:cs="Arial"/>
          <w:bCs/>
          <w:color w:val="000000"/>
        </w:rPr>
        <w:t xml:space="preserve">com a CPL, na Praça Juscelino Kubitschek, 173 – em horário comercial ou pelo telefone (32) 3281.1282 e/ou pelo e-mail </w:t>
      </w:r>
      <w:hyperlink r:id="rId51" w:history="1">
        <w:r w:rsidR="009A31D8" w:rsidRPr="00AC45D9">
          <w:rPr>
            <w:rStyle w:val="Hyperlink"/>
            <w:rFonts w:asciiTheme="minorHAnsi" w:hAnsiTheme="minorHAnsi" w:cs="Arial"/>
            <w:bCs/>
          </w:rPr>
          <w:t>licitacao@limaduarte.mg.gov.br</w:t>
        </w:r>
      </w:hyperlink>
      <w:r w:rsidRPr="000A3543">
        <w:rPr>
          <w:rFonts w:asciiTheme="minorHAnsi" w:hAnsiTheme="minorHAnsi" w:cs="Arial"/>
          <w:bCs/>
          <w:color w:val="000000"/>
        </w:rPr>
        <w:t>.</w:t>
      </w:r>
      <w:r w:rsidR="009A31D8">
        <w:rPr>
          <w:rFonts w:asciiTheme="minorHAnsi" w:hAnsiTheme="minorHAnsi" w:cs="Arial"/>
          <w:bCs/>
          <w:color w:val="000000"/>
        </w:rPr>
        <w:t xml:space="preserve"> </w:t>
      </w:r>
      <w:r w:rsidRPr="000A3543">
        <w:rPr>
          <w:rFonts w:asciiTheme="minorHAnsi" w:hAnsiTheme="minorHAnsi" w:cs="Arial"/>
          <w:bCs/>
          <w:color w:val="000000"/>
        </w:rPr>
        <w:t>A licitação será regida pela Leis Federal 8.666/93 e suas alterações posteriores, bem como por leis específicas relacionadas ao objeto desta licitação e demais condições fixadas neste edital.</w:t>
      </w:r>
    </w:p>
    <w:p w14:paraId="164897A4" w14:textId="77777777" w:rsidR="00226F74" w:rsidRDefault="00226F74" w:rsidP="005A0D64">
      <w:pPr>
        <w:autoSpaceDE w:val="0"/>
        <w:autoSpaceDN w:val="0"/>
        <w:adjustRightInd w:val="0"/>
        <w:jc w:val="both"/>
        <w:rPr>
          <w:rFonts w:asciiTheme="minorHAnsi" w:hAnsiTheme="minorHAnsi" w:cs="Arial"/>
          <w:bCs/>
          <w:color w:val="000000"/>
        </w:rPr>
      </w:pPr>
    </w:p>
    <w:p w14:paraId="644E0107" w14:textId="77777777" w:rsidR="000A3543" w:rsidRDefault="000A3543" w:rsidP="005A0D64">
      <w:pPr>
        <w:autoSpaceDE w:val="0"/>
        <w:autoSpaceDN w:val="0"/>
        <w:adjustRightInd w:val="0"/>
        <w:jc w:val="both"/>
        <w:rPr>
          <w:rFonts w:asciiTheme="minorHAnsi" w:hAnsiTheme="minorHAnsi" w:cs="Arial"/>
          <w:bCs/>
          <w:color w:val="000000"/>
        </w:rPr>
      </w:pPr>
    </w:p>
    <w:p w14:paraId="750E104B" w14:textId="6F024D4E" w:rsidR="000E7B4B" w:rsidRPr="000E7B4B" w:rsidRDefault="009D654F"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0E7B4B" w:rsidRPr="000E7B4B">
        <w:rPr>
          <w:rFonts w:asciiTheme="minorHAnsi" w:hAnsiTheme="minorHAnsi" w:cs="Arial"/>
          <w:b/>
          <w:bCs/>
          <w:color w:val="000000"/>
        </w:rPr>
        <w:t>MUNICIPAL DE LONTRA</w:t>
      </w:r>
      <w:r w:rsidR="00C57135">
        <w:rPr>
          <w:rFonts w:asciiTheme="minorHAnsi" w:hAnsiTheme="minorHAnsi" w:cs="Arial"/>
          <w:b/>
          <w:bCs/>
          <w:color w:val="000000"/>
        </w:rPr>
        <w:t xml:space="preserve">/ MG - </w:t>
      </w:r>
      <w:r w:rsidR="000E7B4B" w:rsidRPr="000E7B4B">
        <w:rPr>
          <w:rFonts w:asciiTheme="minorHAnsi" w:hAnsiTheme="minorHAnsi" w:cs="Arial"/>
          <w:b/>
          <w:bCs/>
          <w:color w:val="000000"/>
        </w:rPr>
        <w:t xml:space="preserve"> PROCESSO LICITATÓRIO Nº 037/2020 – TOMADA DE PREÇOS Nº 002/2020 </w:t>
      </w:r>
    </w:p>
    <w:p w14:paraId="1F8A4602" w14:textId="62236E13" w:rsidR="000A3543" w:rsidRPr="000A3543" w:rsidRDefault="000A3543"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Tomada de Preços nº 002/2020, torna </w:t>
      </w:r>
      <w:r w:rsidR="000E7B4B" w:rsidRPr="000A3543">
        <w:rPr>
          <w:rFonts w:asciiTheme="minorHAnsi" w:hAnsiTheme="minorHAnsi" w:cs="Arial"/>
          <w:bCs/>
          <w:color w:val="000000"/>
        </w:rPr>
        <w:t>público</w:t>
      </w:r>
      <w:r w:rsidRPr="000A3543">
        <w:rPr>
          <w:rFonts w:asciiTheme="minorHAnsi" w:hAnsiTheme="minorHAnsi" w:cs="Arial"/>
          <w:bCs/>
          <w:color w:val="000000"/>
        </w:rPr>
        <w:t xml:space="preserve">, o aviso de licitação, objetivando contratação de empresa especializada em engenharia, para prestação de serviços de recapeamento de vias com pavimentação asfáltica em cbuq, em diversas vias do município de Lontra/MG. Abertura dia 24.06.2020 às 09:00 horas. Edital disponível no site oficial do </w:t>
      </w:r>
      <w:r w:rsidR="000E7B4B">
        <w:rPr>
          <w:rFonts w:asciiTheme="minorHAnsi" w:hAnsiTheme="minorHAnsi" w:cs="Arial"/>
          <w:bCs/>
          <w:color w:val="000000"/>
        </w:rPr>
        <w:t xml:space="preserve">município </w:t>
      </w:r>
      <w:hyperlink r:id="rId52" w:history="1">
        <w:r w:rsidR="000E7B4B" w:rsidRPr="00AC45D9">
          <w:rPr>
            <w:rStyle w:val="Hyperlink"/>
            <w:rFonts w:asciiTheme="minorHAnsi" w:hAnsiTheme="minorHAnsi" w:cs="Arial"/>
            <w:bCs/>
          </w:rPr>
          <w:t>www.lontra.mg.gov.br</w:t>
        </w:r>
      </w:hyperlink>
      <w:r w:rsidR="000E7B4B">
        <w:rPr>
          <w:rFonts w:asciiTheme="minorHAnsi" w:hAnsiTheme="minorHAnsi" w:cs="Arial"/>
          <w:bCs/>
          <w:color w:val="000000"/>
        </w:rPr>
        <w:t xml:space="preserve">; </w:t>
      </w:r>
      <w:r w:rsidRPr="000A3543">
        <w:rPr>
          <w:rFonts w:asciiTheme="minorHAnsi" w:hAnsiTheme="minorHAnsi" w:cs="Arial"/>
          <w:bCs/>
          <w:color w:val="000000"/>
        </w:rPr>
        <w:t>ou através do - e-mail</w:t>
      </w:r>
      <w:r w:rsidR="000E7B4B">
        <w:rPr>
          <w:rFonts w:asciiTheme="minorHAnsi" w:hAnsiTheme="minorHAnsi" w:cs="Arial"/>
          <w:bCs/>
          <w:color w:val="000000"/>
        </w:rPr>
        <w:t xml:space="preserve">: </w:t>
      </w:r>
      <w:hyperlink r:id="rId53" w:history="1">
        <w:r w:rsidR="000E7B4B" w:rsidRPr="00AC45D9">
          <w:rPr>
            <w:rStyle w:val="Hyperlink"/>
            <w:rFonts w:asciiTheme="minorHAnsi" w:hAnsiTheme="minorHAnsi" w:cs="Arial"/>
            <w:bCs/>
          </w:rPr>
          <w:t>licitacao.lontra@outlook.com</w:t>
        </w:r>
      </w:hyperlink>
      <w:r w:rsidR="000E7B4B">
        <w:rPr>
          <w:rFonts w:asciiTheme="minorHAnsi" w:hAnsiTheme="minorHAnsi" w:cs="Arial"/>
          <w:bCs/>
          <w:color w:val="000000"/>
        </w:rPr>
        <w:t xml:space="preserve">, </w:t>
      </w:r>
      <w:r w:rsidRPr="000A3543">
        <w:rPr>
          <w:rFonts w:asciiTheme="minorHAnsi" w:hAnsiTheme="minorHAnsi" w:cs="Arial"/>
          <w:bCs/>
          <w:color w:val="000000"/>
        </w:rPr>
        <w:t xml:space="preserve">ou diretamente na sede do Município – Rua </w:t>
      </w:r>
      <w:r w:rsidR="000E7B4B" w:rsidRPr="000A3543">
        <w:rPr>
          <w:rFonts w:asciiTheme="minorHAnsi" w:hAnsiTheme="minorHAnsi" w:cs="Arial"/>
          <w:bCs/>
          <w:color w:val="000000"/>
        </w:rPr>
        <w:t>Olímpio</w:t>
      </w:r>
      <w:r w:rsidRPr="000A3543">
        <w:rPr>
          <w:rFonts w:asciiTheme="minorHAnsi" w:hAnsiTheme="minorHAnsi" w:cs="Arial"/>
          <w:bCs/>
          <w:color w:val="000000"/>
        </w:rPr>
        <w:t xml:space="preserve"> Campos 39 – Centro – Lontra.</w:t>
      </w:r>
    </w:p>
    <w:p w14:paraId="1CCCA313" w14:textId="77777777" w:rsidR="000A3543" w:rsidRPr="000A3543" w:rsidRDefault="000A3543" w:rsidP="005A0D64">
      <w:pPr>
        <w:autoSpaceDE w:val="0"/>
        <w:autoSpaceDN w:val="0"/>
        <w:adjustRightInd w:val="0"/>
        <w:jc w:val="both"/>
        <w:rPr>
          <w:rFonts w:asciiTheme="minorHAnsi" w:hAnsiTheme="minorHAnsi" w:cs="Arial"/>
          <w:bCs/>
          <w:color w:val="000000"/>
        </w:rPr>
      </w:pPr>
    </w:p>
    <w:p w14:paraId="7198DF66" w14:textId="77777777" w:rsidR="000A3543" w:rsidRPr="000A3543" w:rsidRDefault="000A3543" w:rsidP="005A0D64">
      <w:pPr>
        <w:autoSpaceDE w:val="0"/>
        <w:autoSpaceDN w:val="0"/>
        <w:adjustRightInd w:val="0"/>
        <w:jc w:val="both"/>
        <w:rPr>
          <w:rFonts w:asciiTheme="minorHAnsi" w:hAnsiTheme="minorHAnsi" w:cs="Arial"/>
          <w:bCs/>
          <w:color w:val="000000"/>
        </w:rPr>
      </w:pPr>
    </w:p>
    <w:p w14:paraId="4DDDBE74" w14:textId="0442C0F2" w:rsidR="000E7B4B" w:rsidRPr="000E7B4B" w:rsidRDefault="000A3543" w:rsidP="005A0D64">
      <w:pPr>
        <w:autoSpaceDE w:val="0"/>
        <w:autoSpaceDN w:val="0"/>
        <w:adjustRightInd w:val="0"/>
        <w:jc w:val="both"/>
        <w:rPr>
          <w:rFonts w:asciiTheme="minorHAnsi" w:hAnsiTheme="minorHAnsi" w:cs="Arial"/>
          <w:b/>
          <w:bCs/>
          <w:color w:val="000000"/>
        </w:rPr>
      </w:pPr>
      <w:r w:rsidRPr="000E7B4B">
        <w:rPr>
          <w:rFonts w:asciiTheme="minorHAnsi" w:hAnsiTheme="minorHAnsi" w:cs="Arial"/>
          <w:b/>
          <w:bCs/>
          <w:color w:val="000000"/>
        </w:rPr>
        <w:t xml:space="preserve">PROCESSO LICITATÓRIO Nº 038/2020 – TOMADA DE PREÇOS Nº 003/2020 </w:t>
      </w:r>
    </w:p>
    <w:p w14:paraId="10BF418C" w14:textId="6F23C8A1" w:rsidR="000A3543" w:rsidRDefault="000A3543"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Tomada de Preços nº 003/2020, torna </w:t>
      </w:r>
      <w:r w:rsidR="000E7B4B" w:rsidRPr="000A3543">
        <w:rPr>
          <w:rFonts w:asciiTheme="minorHAnsi" w:hAnsiTheme="minorHAnsi" w:cs="Arial"/>
          <w:bCs/>
          <w:color w:val="000000"/>
        </w:rPr>
        <w:t>público</w:t>
      </w:r>
      <w:r w:rsidRPr="000A3543">
        <w:rPr>
          <w:rFonts w:asciiTheme="minorHAnsi" w:hAnsiTheme="minorHAnsi" w:cs="Arial"/>
          <w:bCs/>
          <w:color w:val="000000"/>
        </w:rPr>
        <w:t xml:space="preserve">, o aviso de licitação, objetivando contratação de empresa especializada em engenharia, para prestação de serviços de pavimentação asfáltica em cbuq, em diversas vias do município de Lontra/MG. Abertura dia 25.06.2020 às 09:00 horas. Edital disponível no site oficial do município </w:t>
      </w:r>
      <w:hyperlink r:id="rId54" w:history="1">
        <w:r w:rsidR="000E7B4B" w:rsidRPr="00AC45D9">
          <w:rPr>
            <w:rStyle w:val="Hyperlink"/>
            <w:rFonts w:asciiTheme="minorHAnsi" w:hAnsiTheme="minorHAnsi" w:cs="Arial"/>
            <w:bCs/>
          </w:rPr>
          <w:t>www.lontra.mg.gov.br</w:t>
        </w:r>
      </w:hyperlink>
      <w:r w:rsidRPr="000A3543">
        <w:rPr>
          <w:rFonts w:asciiTheme="minorHAnsi" w:hAnsiTheme="minorHAnsi" w:cs="Arial"/>
          <w:bCs/>
          <w:color w:val="000000"/>
        </w:rPr>
        <w:t>;</w:t>
      </w:r>
      <w:r w:rsidR="000E7B4B">
        <w:rPr>
          <w:rFonts w:asciiTheme="minorHAnsi" w:hAnsiTheme="minorHAnsi" w:cs="Arial"/>
          <w:bCs/>
          <w:color w:val="000000"/>
        </w:rPr>
        <w:t xml:space="preserve"> </w:t>
      </w:r>
      <w:r w:rsidRPr="000A3543">
        <w:rPr>
          <w:rFonts w:asciiTheme="minorHAnsi" w:hAnsiTheme="minorHAnsi" w:cs="Arial"/>
          <w:bCs/>
          <w:color w:val="000000"/>
        </w:rPr>
        <w:t xml:space="preserve">ou através do - </w:t>
      </w:r>
      <w:r w:rsidR="000E7B4B" w:rsidRPr="000A3543">
        <w:rPr>
          <w:rFonts w:asciiTheme="minorHAnsi" w:hAnsiTheme="minorHAnsi" w:cs="Arial"/>
          <w:bCs/>
          <w:color w:val="000000"/>
        </w:rPr>
        <w:t>Email</w:t>
      </w:r>
      <w:r w:rsidRPr="000A3543">
        <w:rPr>
          <w:rFonts w:asciiTheme="minorHAnsi" w:hAnsiTheme="minorHAnsi" w:cs="Arial"/>
          <w:bCs/>
          <w:color w:val="000000"/>
        </w:rPr>
        <w:t xml:space="preserve">: </w:t>
      </w:r>
      <w:hyperlink r:id="rId55" w:history="1">
        <w:r w:rsidR="000E7B4B" w:rsidRPr="00AC45D9">
          <w:rPr>
            <w:rStyle w:val="Hyperlink"/>
            <w:rFonts w:asciiTheme="minorHAnsi" w:hAnsiTheme="minorHAnsi" w:cs="Arial"/>
            <w:bCs/>
          </w:rPr>
          <w:t>licitacao.lontra@outlook.com</w:t>
        </w:r>
      </w:hyperlink>
      <w:r w:rsidRPr="000A3543">
        <w:rPr>
          <w:rFonts w:asciiTheme="minorHAnsi" w:hAnsiTheme="minorHAnsi" w:cs="Arial"/>
          <w:bCs/>
          <w:color w:val="000000"/>
        </w:rPr>
        <w:t>,</w:t>
      </w:r>
      <w:r w:rsidR="000E7B4B">
        <w:rPr>
          <w:rFonts w:asciiTheme="minorHAnsi" w:hAnsiTheme="minorHAnsi" w:cs="Arial"/>
          <w:bCs/>
          <w:color w:val="000000"/>
        </w:rPr>
        <w:t xml:space="preserve"> </w:t>
      </w:r>
      <w:r w:rsidRPr="000A3543">
        <w:rPr>
          <w:rFonts w:asciiTheme="minorHAnsi" w:hAnsiTheme="minorHAnsi" w:cs="Arial"/>
          <w:bCs/>
          <w:color w:val="000000"/>
        </w:rPr>
        <w:t xml:space="preserve">ou diretamente na sede do Município – Rua </w:t>
      </w:r>
      <w:r w:rsidR="000E7B4B" w:rsidRPr="000A3543">
        <w:rPr>
          <w:rFonts w:asciiTheme="minorHAnsi" w:hAnsiTheme="minorHAnsi" w:cs="Arial"/>
          <w:bCs/>
          <w:color w:val="000000"/>
        </w:rPr>
        <w:t>Olímpio</w:t>
      </w:r>
      <w:r w:rsidRPr="000A3543">
        <w:rPr>
          <w:rFonts w:asciiTheme="minorHAnsi" w:hAnsiTheme="minorHAnsi" w:cs="Arial"/>
          <w:bCs/>
          <w:color w:val="000000"/>
        </w:rPr>
        <w:t xml:space="preserve"> Campos 39 – Centro – Lontra.</w:t>
      </w:r>
    </w:p>
    <w:p w14:paraId="16AC73C0" w14:textId="77777777" w:rsidR="000A3543" w:rsidRDefault="000A3543" w:rsidP="005A0D64">
      <w:pPr>
        <w:autoSpaceDE w:val="0"/>
        <w:autoSpaceDN w:val="0"/>
        <w:adjustRightInd w:val="0"/>
        <w:jc w:val="both"/>
        <w:rPr>
          <w:rFonts w:asciiTheme="minorHAnsi" w:hAnsiTheme="minorHAnsi" w:cs="Arial"/>
          <w:bCs/>
          <w:color w:val="000000"/>
        </w:rPr>
      </w:pPr>
    </w:p>
    <w:p w14:paraId="7B0AEBD4" w14:textId="77777777" w:rsidR="008513DA" w:rsidRDefault="008513DA" w:rsidP="005A0D64">
      <w:pPr>
        <w:autoSpaceDE w:val="0"/>
        <w:autoSpaceDN w:val="0"/>
        <w:adjustRightInd w:val="0"/>
        <w:jc w:val="both"/>
        <w:rPr>
          <w:rFonts w:asciiTheme="minorHAnsi" w:hAnsiTheme="minorHAnsi" w:cs="Arial"/>
          <w:bCs/>
          <w:color w:val="000000"/>
        </w:rPr>
      </w:pPr>
    </w:p>
    <w:p w14:paraId="607B40EA" w14:textId="4E8B1F51" w:rsidR="00962CB6" w:rsidRDefault="00962CB6"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8513DA" w:rsidRPr="00962CB6">
        <w:rPr>
          <w:rFonts w:asciiTheme="minorHAnsi" w:hAnsiTheme="minorHAnsi" w:cs="Arial"/>
          <w:b/>
          <w:bCs/>
          <w:color w:val="000000"/>
        </w:rPr>
        <w:t>MUNICIPAL DE MATERLÂNDIA/MG AVISO DE LICITAÇÃO TOMADA DE PREÇO 007/2020</w:t>
      </w:r>
      <w:r w:rsidR="008513DA" w:rsidRPr="00962CB6">
        <w:rPr>
          <w:rFonts w:asciiTheme="minorHAnsi" w:hAnsiTheme="minorHAnsi" w:cs="Arial"/>
          <w:bCs/>
          <w:color w:val="000000"/>
        </w:rPr>
        <w:t xml:space="preserve"> </w:t>
      </w:r>
    </w:p>
    <w:p w14:paraId="6D061BF9" w14:textId="73762A52" w:rsidR="008513DA" w:rsidRDefault="008513DA" w:rsidP="005A0D64">
      <w:pPr>
        <w:autoSpaceDE w:val="0"/>
        <w:autoSpaceDN w:val="0"/>
        <w:adjustRightInd w:val="0"/>
        <w:jc w:val="both"/>
        <w:rPr>
          <w:rFonts w:asciiTheme="minorHAnsi" w:hAnsiTheme="minorHAnsi" w:cs="Arial"/>
          <w:bCs/>
          <w:color w:val="000000"/>
        </w:rPr>
      </w:pPr>
      <w:r w:rsidRPr="00962CB6">
        <w:rPr>
          <w:rFonts w:asciiTheme="minorHAnsi" w:hAnsiTheme="minorHAnsi" w:cs="Arial"/>
          <w:bCs/>
          <w:color w:val="000000"/>
        </w:rPr>
        <w:t>A Prefeitura Municipal de Materlândia/MG, torna público que fará realizar Processo Licitatório nº 033/2020 – Tomada de Preço nº 007/2020. Objeto: Contratação de empresa para execução de calçamento de viela, em bloquete sextavado de concreto, exclusiva para me ou epp. Abertura dia: 22/06/2020 às 09:00:00. Aos interessados, informação bem como Edital completo estará à disposição no website desta prefeitura (pmmaterlandia.mg.gov.br), na Prefeitura Municipal de Materlândia/MG, situada na Praça Francelino Pereira, nº 10, Centro, ou através do telefone (33) 3427- 1129, de 12:00 as 17:00hs, ou pe</w:t>
      </w:r>
      <w:r w:rsidR="00962CB6">
        <w:rPr>
          <w:rFonts w:asciiTheme="minorHAnsi" w:hAnsiTheme="minorHAnsi" w:cs="Arial"/>
          <w:bCs/>
          <w:color w:val="000000"/>
        </w:rPr>
        <w:t xml:space="preserve">lo e-mail: </w:t>
      </w:r>
      <w:hyperlink r:id="rId56" w:history="1">
        <w:r w:rsidR="00962CB6" w:rsidRPr="00AC45D9">
          <w:rPr>
            <w:rStyle w:val="Hyperlink"/>
            <w:rFonts w:asciiTheme="minorHAnsi" w:hAnsiTheme="minorHAnsi" w:cs="Arial"/>
            <w:bCs/>
          </w:rPr>
          <w:t>pmmaterlandia@gmail.com</w:t>
        </w:r>
      </w:hyperlink>
      <w:r w:rsidR="00962CB6">
        <w:rPr>
          <w:rFonts w:asciiTheme="minorHAnsi" w:hAnsiTheme="minorHAnsi" w:cs="Arial"/>
          <w:bCs/>
          <w:color w:val="000000"/>
        </w:rPr>
        <w:t xml:space="preserve">. </w:t>
      </w:r>
    </w:p>
    <w:p w14:paraId="146FE090" w14:textId="77777777" w:rsidR="00226F74" w:rsidRDefault="00226F74" w:rsidP="005A0D64">
      <w:pPr>
        <w:autoSpaceDE w:val="0"/>
        <w:autoSpaceDN w:val="0"/>
        <w:adjustRightInd w:val="0"/>
        <w:jc w:val="both"/>
        <w:rPr>
          <w:rFonts w:asciiTheme="minorHAnsi" w:hAnsiTheme="minorHAnsi" w:cs="Arial"/>
          <w:bCs/>
          <w:color w:val="000000"/>
        </w:rPr>
      </w:pPr>
    </w:p>
    <w:p w14:paraId="61D9EA8F" w14:textId="77777777" w:rsidR="00A6511D" w:rsidRDefault="00A6511D" w:rsidP="005A0D64">
      <w:pPr>
        <w:autoSpaceDE w:val="0"/>
        <w:autoSpaceDN w:val="0"/>
        <w:adjustRightInd w:val="0"/>
        <w:jc w:val="both"/>
        <w:rPr>
          <w:rFonts w:asciiTheme="minorHAnsi" w:hAnsiTheme="minorHAnsi" w:cs="Arial"/>
          <w:bCs/>
          <w:color w:val="000000"/>
        </w:rPr>
      </w:pPr>
    </w:p>
    <w:p w14:paraId="6E397CCC" w14:textId="1C10B07D" w:rsidR="000E7B4B" w:rsidRPr="000E7B4B" w:rsidRDefault="009D654F"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0E7B4B" w:rsidRPr="000E7B4B">
        <w:rPr>
          <w:rFonts w:asciiTheme="minorHAnsi" w:hAnsiTheme="minorHAnsi" w:cs="Arial"/>
          <w:b/>
          <w:bCs/>
          <w:color w:val="000000"/>
        </w:rPr>
        <w:t>MUNICIPAL DE PAULA CÂNDIDO</w:t>
      </w:r>
      <w:r w:rsidR="009A31D8">
        <w:rPr>
          <w:rFonts w:asciiTheme="minorHAnsi" w:hAnsiTheme="minorHAnsi" w:cs="Arial"/>
          <w:b/>
          <w:bCs/>
          <w:color w:val="000000"/>
        </w:rPr>
        <w:t xml:space="preserve">/ MG - </w:t>
      </w:r>
      <w:r w:rsidR="000E7B4B" w:rsidRPr="000E7B4B">
        <w:rPr>
          <w:rFonts w:asciiTheme="minorHAnsi" w:hAnsiTheme="minorHAnsi" w:cs="Arial"/>
          <w:b/>
          <w:bCs/>
          <w:color w:val="000000"/>
        </w:rPr>
        <w:t xml:space="preserve">DEPARTAMENTO DE LICITAÇÕES TOMADA DE PREÇO 002/2020 </w:t>
      </w:r>
    </w:p>
    <w:p w14:paraId="3F943D60" w14:textId="3EAD4896" w:rsidR="00226F74" w:rsidRPr="000A3543" w:rsidRDefault="00226F74"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A Prefeitura de Paula Cândido torna público a quantos possam interessar que fará realizar, na data e horário já determinados, o certame Processo Licitatório nº 029/2020, Tomada de Preços nº 002/2020, que possui por objeto a contratação de empresa para realização de reforma, ampliação e construção de pontes, no município de Paula Cândido MG. Abertura / Julgamento: 19/06/2020 as 09h00min horas. O edital e seus anexos encontram-se a disposição dos interessados na sede da Prefeitura Municipal no departamento de Licitação à Rua Monsenhor Lisboa nº 251, Paula Cândido/MG, ou em sua forma digital no sitio oficial: </w:t>
      </w:r>
      <w:hyperlink r:id="rId57" w:history="1">
        <w:r w:rsidR="000E7B4B" w:rsidRPr="00AC45D9">
          <w:rPr>
            <w:rStyle w:val="Hyperlink"/>
            <w:rFonts w:asciiTheme="minorHAnsi" w:hAnsiTheme="minorHAnsi" w:cs="Arial"/>
            <w:bCs/>
          </w:rPr>
          <w:t>http://www.paulacandido.mg.gov.br</w:t>
        </w:r>
      </w:hyperlink>
      <w:r w:rsidR="000E7B4B">
        <w:rPr>
          <w:rFonts w:asciiTheme="minorHAnsi" w:hAnsiTheme="minorHAnsi" w:cs="Arial"/>
          <w:bCs/>
          <w:color w:val="000000"/>
        </w:rPr>
        <w:t xml:space="preserve">. </w:t>
      </w:r>
      <w:r w:rsidRPr="000A3543">
        <w:rPr>
          <w:rFonts w:asciiTheme="minorHAnsi" w:hAnsiTheme="minorHAnsi" w:cs="Arial"/>
          <w:bCs/>
          <w:color w:val="000000"/>
        </w:rPr>
        <w:t>Informações pelo tel.: (32) 3537–1317.</w:t>
      </w:r>
    </w:p>
    <w:p w14:paraId="2D2B1045" w14:textId="77777777" w:rsidR="00226F74" w:rsidRDefault="00226F74" w:rsidP="005A0D64">
      <w:pPr>
        <w:autoSpaceDE w:val="0"/>
        <w:autoSpaceDN w:val="0"/>
        <w:adjustRightInd w:val="0"/>
        <w:jc w:val="both"/>
        <w:rPr>
          <w:rFonts w:asciiTheme="minorHAnsi" w:hAnsiTheme="minorHAnsi" w:cs="Arial"/>
          <w:bCs/>
          <w:color w:val="000000"/>
        </w:rPr>
      </w:pPr>
    </w:p>
    <w:p w14:paraId="284127B3" w14:textId="77777777" w:rsidR="000A3543" w:rsidRDefault="000A3543" w:rsidP="005A0D64">
      <w:pPr>
        <w:autoSpaceDE w:val="0"/>
        <w:autoSpaceDN w:val="0"/>
        <w:adjustRightInd w:val="0"/>
        <w:jc w:val="both"/>
        <w:rPr>
          <w:rFonts w:asciiTheme="minorHAnsi" w:hAnsiTheme="minorHAnsi" w:cs="Arial"/>
          <w:bCs/>
          <w:color w:val="000000"/>
        </w:rPr>
      </w:pPr>
    </w:p>
    <w:p w14:paraId="18C67644" w14:textId="77777777" w:rsidR="000E7B4B" w:rsidRPr="000E7B4B" w:rsidRDefault="000A3543" w:rsidP="005A0D64">
      <w:pPr>
        <w:autoSpaceDE w:val="0"/>
        <w:autoSpaceDN w:val="0"/>
        <w:adjustRightInd w:val="0"/>
        <w:jc w:val="both"/>
        <w:rPr>
          <w:rFonts w:asciiTheme="minorHAnsi" w:hAnsiTheme="minorHAnsi" w:cs="Arial"/>
          <w:b/>
          <w:bCs/>
          <w:color w:val="000000"/>
        </w:rPr>
      </w:pPr>
      <w:r w:rsidRPr="000E7B4B">
        <w:rPr>
          <w:rFonts w:asciiTheme="minorHAnsi" w:hAnsiTheme="minorHAnsi" w:cs="Arial"/>
          <w:b/>
          <w:bCs/>
          <w:color w:val="000000"/>
        </w:rPr>
        <w:t xml:space="preserve">TOMADA DE PREÇO 003/2020 </w:t>
      </w:r>
    </w:p>
    <w:p w14:paraId="332FE377" w14:textId="6765D2DB" w:rsidR="000A3543" w:rsidRPr="000A3543" w:rsidRDefault="000A3543"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A Prefeitura de Paula Cândido torna público a quantos possam interessar que fará realizar, na data e horário já determinados, o certame Processo Licitatório nº 030/2020, Tomada de Preços nº 003/2020, que possui por objeto a contratação empresa para execução de encascalhamento de estradas vicinais diversas do Município de Paula Cândido/MG. Abertura / Julgamento: 22/06/2020 as 09h00min horas. O edital e seus anexos encontram-se a disposição dos interessados na sede da Prefeitura Municipal no departamento de Licitação à Rua Monsenhor Lisboa nº 251, Paula Cândido/MG, ou em sua forma digital no sitio oficial: </w:t>
      </w:r>
      <w:hyperlink r:id="rId58" w:history="1">
        <w:r w:rsidR="000E7B4B" w:rsidRPr="00AC45D9">
          <w:rPr>
            <w:rStyle w:val="Hyperlink"/>
            <w:rFonts w:asciiTheme="minorHAnsi" w:hAnsiTheme="minorHAnsi" w:cs="Arial"/>
            <w:bCs/>
          </w:rPr>
          <w:t>http://www.paulacandido.mg.gov.br</w:t>
        </w:r>
      </w:hyperlink>
      <w:r w:rsidRPr="000A3543">
        <w:rPr>
          <w:rFonts w:asciiTheme="minorHAnsi" w:hAnsiTheme="minorHAnsi" w:cs="Arial"/>
          <w:bCs/>
          <w:color w:val="000000"/>
        </w:rPr>
        <w:t>.</w:t>
      </w:r>
      <w:r w:rsidR="000E7B4B">
        <w:rPr>
          <w:rFonts w:asciiTheme="minorHAnsi" w:hAnsiTheme="minorHAnsi" w:cs="Arial"/>
          <w:bCs/>
          <w:color w:val="000000"/>
        </w:rPr>
        <w:t xml:space="preserve"> </w:t>
      </w:r>
      <w:r w:rsidRPr="000A3543">
        <w:rPr>
          <w:rFonts w:asciiTheme="minorHAnsi" w:hAnsiTheme="minorHAnsi" w:cs="Arial"/>
          <w:bCs/>
          <w:color w:val="000000"/>
        </w:rPr>
        <w:t>Informações pelo tel.: (32) 3537–1317.</w:t>
      </w:r>
    </w:p>
    <w:p w14:paraId="7A49FFCB" w14:textId="77777777" w:rsidR="000A3543" w:rsidRDefault="000A3543" w:rsidP="005A0D64">
      <w:pPr>
        <w:autoSpaceDE w:val="0"/>
        <w:autoSpaceDN w:val="0"/>
        <w:adjustRightInd w:val="0"/>
        <w:jc w:val="both"/>
        <w:rPr>
          <w:rFonts w:asciiTheme="minorHAnsi" w:hAnsiTheme="minorHAnsi" w:cs="Arial"/>
          <w:bCs/>
          <w:color w:val="000000"/>
        </w:rPr>
      </w:pPr>
    </w:p>
    <w:p w14:paraId="550A4BF1" w14:textId="77777777" w:rsidR="0027182D" w:rsidRDefault="0027182D" w:rsidP="005A0D64">
      <w:pPr>
        <w:autoSpaceDE w:val="0"/>
        <w:autoSpaceDN w:val="0"/>
        <w:adjustRightInd w:val="0"/>
        <w:jc w:val="both"/>
        <w:rPr>
          <w:rFonts w:asciiTheme="minorHAnsi" w:hAnsiTheme="minorHAnsi" w:cs="Arial"/>
          <w:bCs/>
          <w:color w:val="000000"/>
        </w:rPr>
      </w:pPr>
    </w:p>
    <w:p w14:paraId="45BAF240" w14:textId="2986F182" w:rsidR="00962CB6" w:rsidRDefault="00962CB6"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0027182D" w:rsidRPr="00962CB6">
        <w:rPr>
          <w:rFonts w:asciiTheme="minorHAnsi" w:hAnsiTheme="minorHAnsi" w:cs="Arial"/>
          <w:b/>
          <w:bCs/>
          <w:color w:val="000000"/>
        </w:rPr>
        <w:t>MUNICIPAL DE PARAOPEBA/MG - TOMADA DE PREÇOS Nº 006/2020</w:t>
      </w:r>
      <w:r w:rsidR="0027182D" w:rsidRPr="00962CB6">
        <w:rPr>
          <w:rFonts w:asciiTheme="minorHAnsi" w:hAnsiTheme="minorHAnsi" w:cs="Arial"/>
          <w:bCs/>
          <w:color w:val="000000"/>
        </w:rPr>
        <w:t xml:space="preserve">. </w:t>
      </w:r>
    </w:p>
    <w:p w14:paraId="2F760B34" w14:textId="2FEC58C4" w:rsidR="0027182D" w:rsidRPr="00962CB6" w:rsidRDefault="0027182D" w:rsidP="005A0D64">
      <w:pPr>
        <w:autoSpaceDE w:val="0"/>
        <w:autoSpaceDN w:val="0"/>
        <w:adjustRightInd w:val="0"/>
        <w:jc w:val="both"/>
        <w:rPr>
          <w:rFonts w:asciiTheme="minorHAnsi" w:hAnsiTheme="minorHAnsi" w:cs="Arial"/>
          <w:bCs/>
          <w:color w:val="000000"/>
        </w:rPr>
      </w:pPr>
      <w:r w:rsidRPr="00962CB6">
        <w:rPr>
          <w:rFonts w:asciiTheme="minorHAnsi" w:hAnsiTheme="minorHAnsi" w:cs="Arial"/>
          <w:bCs/>
          <w:color w:val="000000"/>
        </w:rPr>
        <w:t xml:space="preserve">A Prefeitura Municipal de Paraopeba/MG torna público que no dia 23/06/2020, às 14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serviço de execução de reforma da segunda etapa da sede da secretaria municipal de educação em atendimento as necessidades da secretaria municipal de educação, cultura e esporte quantitativos e especificações constantes no Edital. Poderão participar do certame as empresas devidamente cadastradas até às 17 horas do dia 18/06/2020. O edital poderá ser obtido no endereço supra ou através do site www.paraopeba.mg.gov.br ou ainda pelo </w:t>
      </w:r>
      <w:r w:rsidR="00962CB6" w:rsidRPr="00962CB6">
        <w:rPr>
          <w:rFonts w:asciiTheme="minorHAnsi" w:hAnsiTheme="minorHAnsi" w:cs="Arial"/>
          <w:bCs/>
          <w:color w:val="000000"/>
        </w:rPr>
        <w:t>Email</w:t>
      </w:r>
      <w:r w:rsidRPr="00962CB6">
        <w:rPr>
          <w:rFonts w:asciiTheme="minorHAnsi" w:hAnsiTheme="minorHAnsi" w:cs="Arial"/>
          <w:bCs/>
          <w:color w:val="000000"/>
        </w:rPr>
        <w:t xml:space="preserve"> </w:t>
      </w:r>
      <w:hyperlink r:id="rId59" w:history="1">
        <w:r w:rsidR="00962CB6" w:rsidRPr="00AC45D9">
          <w:rPr>
            <w:rStyle w:val="Hyperlink"/>
            <w:rFonts w:asciiTheme="minorHAnsi" w:hAnsiTheme="minorHAnsi" w:cs="Arial"/>
            <w:bCs/>
          </w:rPr>
          <w:t>licitacaoparaopebamg@paraopeba.mg.gov.br</w:t>
        </w:r>
      </w:hyperlink>
      <w:r w:rsidRPr="00962CB6">
        <w:rPr>
          <w:rFonts w:asciiTheme="minorHAnsi" w:hAnsiTheme="minorHAnsi" w:cs="Arial"/>
          <w:bCs/>
          <w:color w:val="000000"/>
        </w:rPr>
        <w:t>.</w:t>
      </w:r>
      <w:r w:rsidR="00962CB6">
        <w:rPr>
          <w:rFonts w:asciiTheme="minorHAnsi" w:hAnsiTheme="minorHAnsi" w:cs="Arial"/>
          <w:bCs/>
          <w:color w:val="000000"/>
        </w:rPr>
        <w:t xml:space="preserve"> </w:t>
      </w:r>
      <w:r w:rsidRPr="00962CB6">
        <w:rPr>
          <w:rFonts w:asciiTheme="minorHAnsi" w:hAnsiTheme="minorHAnsi" w:cs="Arial"/>
          <w:bCs/>
          <w:color w:val="000000"/>
        </w:rPr>
        <w:t>Informações através do telefone: 031-3714-144</w:t>
      </w:r>
      <w:r w:rsidR="00962CB6">
        <w:rPr>
          <w:rFonts w:asciiTheme="minorHAnsi" w:hAnsiTheme="minorHAnsi" w:cs="Arial"/>
          <w:bCs/>
          <w:color w:val="000000"/>
        </w:rPr>
        <w:t>2, no horário de 13:00 às 17:00.</w:t>
      </w:r>
    </w:p>
    <w:p w14:paraId="21B4514F" w14:textId="77777777" w:rsidR="0027182D" w:rsidRPr="000A3543" w:rsidRDefault="0027182D" w:rsidP="005A0D64">
      <w:pPr>
        <w:autoSpaceDE w:val="0"/>
        <w:autoSpaceDN w:val="0"/>
        <w:adjustRightInd w:val="0"/>
        <w:jc w:val="both"/>
        <w:rPr>
          <w:rFonts w:asciiTheme="minorHAnsi" w:hAnsiTheme="minorHAnsi" w:cs="Arial"/>
          <w:bCs/>
          <w:color w:val="000000"/>
        </w:rPr>
      </w:pPr>
    </w:p>
    <w:p w14:paraId="03E70F41" w14:textId="77777777" w:rsidR="000A3543" w:rsidRPr="000A3543" w:rsidRDefault="000A3543" w:rsidP="005A0D64">
      <w:pPr>
        <w:autoSpaceDE w:val="0"/>
        <w:autoSpaceDN w:val="0"/>
        <w:adjustRightInd w:val="0"/>
        <w:jc w:val="both"/>
        <w:rPr>
          <w:rFonts w:asciiTheme="minorHAnsi" w:hAnsiTheme="minorHAnsi" w:cs="Arial"/>
          <w:bCs/>
          <w:color w:val="000000"/>
        </w:rPr>
      </w:pPr>
    </w:p>
    <w:p w14:paraId="3535E8AD" w14:textId="4B511821" w:rsidR="000E7B4B" w:rsidRPr="000E7B4B" w:rsidRDefault="009D654F"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w:t>
      </w:r>
      <w:r w:rsidRPr="000A3543">
        <w:rPr>
          <w:rFonts w:asciiTheme="minorHAnsi" w:hAnsiTheme="minorHAnsi" w:cs="Arial"/>
          <w:bCs/>
          <w:color w:val="000000"/>
        </w:rPr>
        <w:t xml:space="preserve"> </w:t>
      </w:r>
      <w:r w:rsidR="009A31D8">
        <w:rPr>
          <w:rFonts w:asciiTheme="minorHAnsi" w:hAnsiTheme="minorHAnsi" w:cs="Arial"/>
          <w:b/>
          <w:bCs/>
          <w:color w:val="000000"/>
        </w:rPr>
        <w:t xml:space="preserve">MUNICIPAL DE PRATINHA/ MG - </w:t>
      </w:r>
      <w:r w:rsidR="000E7B4B" w:rsidRPr="000E7B4B">
        <w:rPr>
          <w:rFonts w:asciiTheme="minorHAnsi" w:hAnsiTheme="minorHAnsi" w:cs="Arial"/>
          <w:b/>
          <w:bCs/>
          <w:color w:val="000000"/>
        </w:rPr>
        <w:t>AVISO DE LICITAÇÃO AVISO DE LICITAÇÃO - TOMADA DE PREÇO Nº 07/2020</w:t>
      </w:r>
    </w:p>
    <w:p w14:paraId="5240D182" w14:textId="06EDDCBA" w:rsidR="000A3543" w:rsidRDefault="000A3543" w:rsidP="005A0D64">
      <w:pPr>
        <w:autoSpaceDE w:val="0"/>
        <w:autoSpaceDN w:val="0"/>
        <w:adjustRightInd w:val="0"/>
        <w:jc w:val="both"/>
        <w:rPr>
          <w:rFonts w:asciiTheme="minorHAnsi" w:hAnsiTheme="minorHAnsi" w:cs="Arial"/>
          <w:bCs/>
          <w:color w:val="000000"/>
        </w:rPr>
      </w:pPr>
      <w:r w:rsidRPr="000A3543">
        <w:rPr>
          <w:rFonts w:asciiTheme="minorHAnsi" w:hAnsiTheme="minorHAnsi" w:cs="Arial"/>
          <w:bCs/>
          <w:color w:val="000000"/>
        </w:rPr>
        <w:t xml:space="preserve">O Prefeito Municipal de Pratinha-MG, torna público para conhecimento dos interessados que fará realizar-se na sede da Prefeitura Municipal de Pratinha localizada à Praça do Rosário nº 365, sala de licitações a seguinte licitação: Processo nº 29/2020 Tomada de Preço nº 07/2020 Objeto: Execução de obra sob o regime de Empreitada Global para construção de pavimento em CBUQ, ¨Tipo Recapeamento Asfáltico¨ em vias urbanas da cidade de Pratinha-MG, nos termos do contrato de Repasse nº 885552/2019 firmado com o Ministério do Desenvolvimento Regional/Caixa </w:t>
      </w:r>
      <w:r w:rsidR="000E7B4B" w:rsidRPr="000A3543">
        <w:rPr>
          <w:rFonts w:asciiTheme="minorHAnsi" w:hAnsiTheme="minorHAnsi" w:cs="Arial"/>
          <w:bCs/>
          <w:color w:val="000000"/>
        </w:rPr>
        <w:t>Econômica</w:t>
      </w:r>
      <w:r w:rsidRPr="000A3543">
        <w:rPr>
          <w:rFonts w:asciiTheme="minorHAnsi" w:hAnsiTheme="minorHAnsi" w:cs="Arial"/>
          <w:bCs/>
          <w:color w:val="000000"/>
        </w:rPr>
        <w:t xml:space="preserve"> Federal. Dia 23/ Junho /2020: Entrega dos envelopes da Documentação de Habilitação e com as Propostas até às 13:00 horas. Dia 23/ Junho /2020: Abertura dos envelopes com a Documentação de habilitação às 13: 01 horas. O Edital em inteiro teor estará </w:t>
      </w:r>
      <w:r w:rsidR="000E7B4B" w:rsidRPr="000A3543">
        <w:rPr>
          <w:rFonts w:asciiTheme="minorHAnsi" w:hAnsiTheme="minorHAnsi" w:cs="Arial"/>
          <w:bCs/>
          <w:color w:val="000000"/>
        </w:rPr>
        <w:t>à</w:t>
      </w:r>
      <w:r w:rsidRPr="000A3543">
        <w:rPr>
          <w:rFonts w:asciiTheme="minorHAnsi" w:hAnsiTheme="minorHAnsi" w:cs="Arial"/>
          <w:bCs/>
          <w:color w:val="000000"/>
        </w:rPr>
        <w:t xml:space="preserve"> disposição dos interessados no site </w:t>
      </w:r>
      <w:hyperlink r:id="rId60" w:history="1">
        <w:r w:rsidR="000E7B4B" w:rsidRPr="00AC45D9">
          <w:rPr>
            <w:rStyle w:val="Hyperlink"/>
            <w:rFonts w:asciiTheme="minorHAnsi" w:hAnsiTheme="minorHAnsi" w:cs="Arial"/>
            <w:bCs/>
          </w:rPr>
          <w:t>WWW.pratinha.mg.gov.br</w:t>
        </w:r>
      </w:hyperlink>
      <w:r w:rsidR="000E7B4B">
        <w:rPr>
          <w:rFonts w:asciiTheme="minorHAnsi" w:hAnsiTheme="minorHAnsi" w:cs="Arial"/>
          <w:bCs/>
          <w:color w:val="000000"/>
        </w:rPr>
        <w:t xml:space="preserve"> </w:t>
      </w:r>
      <w:r w:rsidRPr="000A3543">
        <w:rPr>
          <w:rFonts w:asciiTheme="minorHAnsi" w:hAnsiTheme="minorHAnsi" w:cs="Arial"/>
          <w:bCs/>
          <w:color w:val="000000"/>
        </w:rPr>
        <w:t>e de 2ª a 6ª feira, das 08:00 às 17:00 horas, maiores informações na sede da Prefeitura no endereço acima, ou pelo telefone (34)3637-1220.</w:t>
      </w:r>
    </w:p>
    <w:p w14:paraId="669CBE50" w14:textId="77777777" w:rsidR="000A3543" w:rsidRDefault="000A3543" w:rsidP="005A0D64">
      <w:pPr>
        <w:autoSpaceDE w:val="0"/>
        <w:autoSpaceDN w:val="0"/>
        <w:adjustRightInd w:val="0"/>
        <w:jc w:val="both"/>
        <w:rPr>
          <w:rFonts w:asciiTheme="minorHAnsi" w:hAnsiTheme="minorHAnsi" w:cs="Arial"/>
          <w:bCs/>
          <w:color w:val="000000"/>
        </w:rPr>
      </w:pPr>
    </w:p>
    <w:p w14:paraId="50B07E56" w14:textId="77777777" w:rsidR="0027182D" w:rsidRDefault="0027182D" w:rsidP="005A0D64">
      <w:pPr>
        <w:autoSpaceDE w:val="0"/>
        <w:autoSpaceDN w:val="0"/>
        <w:adjustRightInd w:val="0"/>
        <w:jc w:val="both"/>
        <w:rPr>
          <w:rFonts w:asciiTheme="minorHAnsi" w:hAnsiTheme="minorHAnsi" w:cs="Arial"/>
          <w:bCs/>
          <w:color w:val="000000"/>
        </w:rPr>
      </w:pPr>
    </w:p>
    <w:p w14:paraId="1C60654C" w14:textId="00A7F914" w:rsidR="00A6511D" w:rsidRPr="00A6511D" w:rsidRDefault="00A6511D"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w:t>
      </w:r>
      <w:r w:rsidRPr="000A3543">
        <w:rPr>
          <w:rFonts w:asciiTheme="minorHAnsi" w:hAnsiTheme="minorHAnsi" w:cs="Arial"/>
          <w:bCs/>
          <w:color w:val="000000"/>
        </w:rPr>
        <w:t xml:space="preserve"> </w:t>
      </w:r>
      <w:r w:rsidRPr="00A6511D">
        <w:rPr>
          <w:rFonts w:asciiTheme="minorHAnsi" w:hAnsiTheme="minorHAnsi" w:cs="Arial"/>
          <w:b/>
          <w:bCs/>
          <w:color w:val="000000"/>
        </w:rPr>
        <w:t xml:space="preserve">MUNICIPAL DE PRESIDENTE JUSCELINO/MG – AVISO DE LICITAÇÃO - TOMADA DE PREÇOS Nº 002/2020 </w:t>
      </w:r>
    </w:p>
    <w:p w14:paraId="1DEB93DE" w14:textId="4C5D029A" w:rsidR="0027182D" w:rsidRPr="00A6511D" w:rsidRDefault="0027182D" w:rsidP="005A0D64">
      <w:pPr>
        <w:autoSpaceDE w:val="0"/>
        <w:autoSpaceDN w:val="0"/>
        <w:adjustRightInd w:val="0"/>
        <w:jc w:val="both"/>
        <w:rPr>
          <w:rFonts w:asciiTheme="minorHAnsi" w:hAnsiTheme="minorHAnsi" w:cs="Arial"/>
          <w:bCs/>
          <w:color w:val="000000"/>
        </w:rPr>
      </w:pPr>
      <w:r w:rsidRPr="00A6511D">
        <w:rPr>
          <w:rFonts w:asciiTheme="minorHAnsi" w:hAnsiTheme="minorHAnsi" w:cs="Arial"/>
          <w:bCs/>
          <w:color w:val="000000"/>
        </w:rPr>
        <w:t xml:space="preserve">O Município de Presidente Juscelino/MG torna público, para conhecimento dos interessados, que às 09:00 horas do dia 22 de junho de 2020, no Prédio da Prefeitura Municipal, será realizada a sessão para recebimento e abertura dos envelopes contendo a Proposta e Documentação– Tomada de Preços nº 002/2020, do tipo “MENOR PREÇO “ para execução de obra de recapeamento asfáltico de vias públicas no Município de Presidente Juscelino/MG, conforme Contrato de Repasse nº:893256/2019/MDR/CAIXA, firmado entre a União Federal, por intermédio do Ministério do Desenvolvimento Regional, representado pela Caixa Econômica Federal e o Município de Presidente Juscelino; Programa Planejamento Urbano. Edital e maiores informações com a Presidente da Comissão de Licitação, pelo telefone (38) 3724-1239 ou e-mail: </w:t>
      </w:r>
      <w:hyperlink r:id="rId61" w:history="1">
        <w:r w:rsidR="00A6511D" w:rsidRPr="00AC45D9">
          <w:rPr>
            <w:rStyle w:val="Hyperlink"/>
            <w:rFonts w:asciiTheme="minorHAnsi" w:hAnsiTheme="minorHAnsi" w:cs="Arial"/>
            <w:bCs/>
          </w:rPr>
          <w:t>licitacao@presidentejuscelino.mg.gov.br</w:t>
        </w:r>
      </w:hyperlink>
      <w:r w:rsidRPr="00A6511D">
        <w:rPr>
          <w:rFonts w:asciiTheme="minorHAnsi" w:hAnsiTheme="minorHAnsi" w:cs="Arial"/>
          <w:bCs/>
          <w:color w:val="000000"/>
        </w:rPr>
        <w:t>.</w:t>
      </w:r>
      <w:r w:rsidR="00A6511D">
        <w:rPr>
          <w:rFonts w:asciiTheme="minorHAnsi" w:hAnsiTheme="minorHAnsi" w:cs="Arial"/>
          <w:bCs/>
          <w:color w:val="000000"/>
        </w:rPr>
        <w:t xml:space="preserve"> </w:t>
      </w:r>
    </w:p>
    <w:p w14:paraId="2E760E9E" w14:textId="77777777" w:rsidR="0027182D" w:rsidRDefault="0027182D" w:rsidP="005A0D64">
      <w:pPr>
        <w:autoSpaceDE w:val="0"/>
        <w:autoSpaceDN w:val="0"/>
        <w:adjustRightInd w:val="0"/>
        <w:jc w:val="both"/>
        <w:rPr>
          <w:rFonts w:asciiTheme="minorHAnsi" w:hAnsiTheme="minorHAnsi" w:cs="Arial"/>
          <w:bCs/>
          <w:color w:val="000000"/>
        </w:rPr>
      </w:pPr>
    </w:p>
    <w:p w14:paraId="223E3CAF" w14:textId="77777777" w:rsidR="00A814E8" w:rsidRDefault="00A814E8" w:rsidP="005A0D64">
      <w:pPr>
        <w:autoSpaceDE w:val="0"/>
        <w:autoSpaceDN w:val="0"/>
        <w:adjustRightInd w:val="0"/>
        <w:jc w:val="both"/>
        <w:rPr>
          <w:rFonts w:asciiTheme="minorHAnsi" w:hAnsiTheme="minorHAnsi" w:cs="Arial"/>
          <w:bCs/>
          <w:color w:val="000000"/>
        </w:rPr>
      </w:pPr>
    </w:p>
    <w:p w14:paraId="699B9C45" w14:textId="352A4EE4" w:rsidR="00A6511D" w:rsidRPr="00A6511D" w:rsidRDefault="00A6511D" w:rsidP="005A0D64">
      <w:pPr>
        <w:autoSpaceDE w:val="0"/>
        <w:autoSpaceDN w:val="0"/>
        <w:adjustRightInd w:val="0"/>
        <w:jc w:val="both"/>
        <w:rPr>
          <w:rFonts w:asciiTheme="minorHAnsi" w:hAnsiTheme="minorHAnsi" w:cs="Arial"/>
          <w:b/>
          <w:bCs/>
          <w:color w:val="000000"/>
        </w:rPr>
      </w:pPr>
      <w:r w:rsidRPr="00A6511D">
        <w:rPr>
          <w:rFonts w:asciiTheme="minorHAnsi" w:hAnsiTheme="minorHAnsi" w:cs="Arial"/>
          <w:b/>
          <w:bCs/>
          <w:color w:val="000000"/>
        </w:rPr>
        <w:t xml:space="preserve"> TOMADA DE PREÇOS Nº 003/2020 </w:t>
      </w:r>
    </w:p>
    <w:p w14:paraId="1EC2F509" w14:textId="250F0270" w:rsidR="0027182D" w:rsidRDefault="0027182D" w:rsidP="005A0D64">
      <w:pPr>
        <w:autoSpaceDE w:val="0"/>
        <w:autoSpaceDN w:val="0"/>
        <w:adjustRightInd w:val="0"/>
        <w:jc w:val="both"/>
        <w:rPr>
          <w:rFonts w:asciiTheme="minorHAnsi" w:hAnsiTheme="minorHAnsi" w:cs="Arial"/>
          <w:bCs/>
          <w:color w:val="000000"/>
        </w:rPr>
      </w:pPr>
      <w:r w:rsidRPr="00A6511D">
        <w:rPr>
          <w:rFonts w:asciiTheme="minorHAnsi" w:hAnsiTheme="minorHAnsi" w:cs="Arial"/>
          <w:bCs/>
          <w:color w:val="000000"/>
        </w:rPr>
        <w:t xml:space="preserve">O Município de Presidente Juscelino/MG torna público, para conhecimento dos interessados, que às 13:00 horas do dia 22 de junho de 2020, no Prédio da Prefeitura Municipal, será realizada a sessão para recebimento e abertura dos envelopes contendo a Proposta e Documentação– Tomada de Preços nº 003/2020, do tipo “MENOR PREÇO </w:t>
      </w:r>
      <w:r w:rsidR="00A6511D" w:rsidRPr="00A6511D">
        <w:rPr>
          <w:rFonts w:asciiTheme="minorHAnsi" w:hAnsiTheme="minorHAnsi" w:cs="Arial"/>
          <w:bCs/>
          <w:color w:val="000000"/>
        </w:rPr>
        <w:t>“para</w:t>
      </w:r>
      <w:r w:rsidRPr="00A6511D">
        <w:rPr>
          <w:rFonts w:asciiTheme="minorHAnsi" w:hAnsiTheme="minorHAnsi" w:cs="Arial"/>
          <w:bCs/>
          <w:color w:val="000000"/>
        </w:rPr>
        <w:t xml:space="preserve"> Pavimentação asfáltica em TSD e drenagem Pluvial nas ruas 01,02,03 e Praça Central na Comunidade Quilombola do Capão. Edital e maiores informações com a Presidente da Comissão de Licitação, pelo telefone (38) 3724-1239 ou e-mail: </w:t>
      </w:r>
      <w:hyperlink r:id="rId62" w:history="1">
        <w:r w:rsidR="00A6511D" w:rsidRPr="00AC45D9">
          <w:rPr>
            <w:rStyle w:val="Hyperlink"/>
            <w:rFonts w:asciiTheme="minorHAnsi" w:hAnsiTheme="minorHAnsi" w:cs="Arial"/>
            <w:bCs/>
          </w:rPr>
          <w:t>licitacao@presidentejuscelino.mg.gov.br</w:t>
        </w:r>
      </w:hyperlink>
      <w:r w:rsidRPr="00A6511D">
        <w:rPr>
          <w:rFonts w:asciiTheme="minorHAnsi" w:hAnsiTheme="minorHAnsi" w:cs="Arial"/>
          <w:bCs/>
          <w:color w:val="000000"/>
        </w:rPr>
        <w:t>.</w:t>
      </w:r>
      <w:r w:rsidR="00A6511D">
        <w:rPr>
          <w:rFonts w:asciiTheme="minorHAnsi" w:hAnsiTheme="minorHAnsi" w:cs="Arial"/>
          <w:bCs/>
          <w:color w:val="000000"/>
        </w:rPr>
        <w:t xml:space="preserve"> </w:t>
      </w:r>
    </w:p>
    <w:p w14:paraId="25DBC2A4" w14:textId="77777777" w:rsidR="0027182D" w:rsidRDefault="0027182D" w:rsidP="005A0D64">
      <w:pPr>
        <w:autoSpaceDE w:val="0"/>
        <w:autoSpaceDN w:val="0"/>
        <w:adjustRightInd w:val="0"/>
        <w:jc w:val="both"/>
        <w:rPr>
          <w:rFonts w:asciiTheme="minorHAnsi" w:hAnsiTheme="minorHAnsi" w:cs="Arial"/>
          <w:bCs/>
          <w:color w:val="000000"/>
        </w:rPr>
      </w:pPr>
    </w:p>
    <w:p w14:paraId="33215ECA" w14:textId="77777777" w:rsidR="00A814E8" w:rsidRDefault="00A814E8" w:rsidP="005A0D64">
      <w:pPr>
        <w:autoSpaceDE w:val="0"/>
        <w:autoSpaceDN w:val="0"/>
        <w:adjustRightInd w:val="0"/>
        <w:jc w:val="both"/>
        <w:rPr>
          <w:rFonts w:asciiTheme="minorHAnsi" w:hAnsiTheme="minorHAnsi" w:cs="Arial"/>
          <w:bCs/>
          <w:color w:val="000000"/>
        </w:rPr>
      </w:pPr>
    </w:p>
    <w:p w14:paraId="09C13616" w14:textId="70766EE1" w:rsidR="00A6511D" w:rsidRPr="00A814E8" w:rsidRDefault="00A814E8"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1A5E6E">
        <w:rPr>
          <w:rFonts w:asciiTheme="minorHAnsi" w:hAnsiTheme="minorHAnsi" w:cs="Arial"/>
          <w:b/>
          <w:bCs/>
          <w:color w:val="000000"/>
        </w:rPr>
        <w:t xml:space="preserve"> PREFEITURA </w:t>
      </w:r>
      <w:r w:rsidR="0027182D" w:rsidRPr="00A814E8">
        <w:rPr>
          <w:rFonts w:asciiTheme="minorHAnsi" w:hAnsiTheme="minorHAnsi" w:cs="Arial"/>
          <w:b/>
          <w:bCs/>
          <w:color w:val="000000"/>
        </w:rPr>
        <w:t>MUNICIPAL DE RESENDE COSTA/MG TOMADA DE PREÇOS 05/2020 – P</w:t>
      </w:r>
      <w:r w:rsidR="00A6511D" w:rsidRPr="00A814E8">
        <w:rPr>
          <w:rFonts w:asciiTheme="minorHAnsi" w:hAnsiTheme="minorHAnsi" w:cs="Arial"/>
          <w:b/>
          <w:bCs/>
          <w:color w:val="000000"/>
        </w:rPr>
        <w:t>ROCESSO LICITATÓRIO Nº 82/2020</w:t>
      </w:r>
    </w:p>
    <w:p w14:paraId="7AC6E35E" w14:textId="4782946E" w:rsidR="0027182D" w:rsidRDefault="0027182D" w:rsidP="005A0D64">
      <w:pPr>
        <w:autoSpaceDE w:val="0"/>
        <w:autoSpaceDN w:val="0"/>
        <w:adjustRightInd w:val="0"/>
        <w:jc w:val="both"/>
        <w:rPr>
          <w:rFonts w:asciiTheme="minorHAnsi" w:hAnsiTheme="minorHAnsi" w:cs="Arial"/>
          <w:bCs/>
          <w:color w:val="000000"/>
        </w:rPr>
      </w:pPr>
      <w:r w:rsidRPr="00A6511D">
        <w:rPr>
          <w:rFonts w:asciiTheme="minorHAnsi" w:hAnsiTheme="minorHAnsi" w:cs="Arial"/>
          <w:bCs/>
          <w:color w:val="000000"/>
        </w:rPr>
        <w:t>Modalidade Tomada de Preços nº 05/2020, cujo Edital encontra-se à disposição dos interessados no site:www.resendecosta.mg.gov.br, ou e-mail: licitacao@resendecosta.mg.gov.br, tendo por objeto a contratação de empresa para calçamentos de logradouros na zona rural do Município de Resende Costa. Informações (32) 3354.1366 – ramal 21</w:t>
      </w:r>
      <w:r w:rsidR="00F067DC">
        <w:rPr>
          <w:rFonts w:asciiTheme="minorHAnsi" w:hAnsiTheme="minorHAnsi" w:cs="Arial"/>
          <w:bCs/>
          <w:color w:val="000000"/>
        </w:rPr>
        <w:t>4. Data: 22/06/2020 às 09:00.</w:t>
      </w:r>
    </w:p>
    <w:p w14:paraId="22198150" w14:textId="77777777" w:rsidR="00F067DC" w:rsidRDefault="00F067DC" w:rsidP="005A0D64">
      <w:pPr>
        <w:autoSpaceDE w:val="0"/>
        <w:autoSpaceDN w:val="0"/>
        <w:adjustRightInd w:val="0"/>
        <w:jc w:val="both"/>
        <w:rPr>
          <w:rFonts w:asciiTheme="minorHAnsi" w:hAnsiTheme="minorHAnsi" w:cs="Arial"/>
          <w:bCs/>
          <w:color w:val="000000"/>
        </w:rPr>
      </w:pPr>
    </w:p>
    <w:p w14:paraId="4E9FD873" w14:textId="77777777" w:rsidR="008F6B19" w:rsidRDefault="008F6B19" w:rsidP="005A0D64">
      <w:pPr>
        <w:autoSpaceDE w:val="0"/>
        <w:autoSpaceDN w:val="0"/>
        <w:adjustRightInd w:val="0"/>
        <w:jc w:val="both"/>
        <w:rPr>
          <w:rFonts w:asciiTheme="minorHAnsi" w:hAnsiTheme="minorHAnsi" w:cs="Arial"/>
          <w:bCs/>
          <w:color w:val="000000"/>
        </w:rPr>
      </w:pPr>
    </w:p>
    <w:p w14:paraId="3F21643F" w14:textId="100049CE" w:rsidR="001A5E6E" w:rsidRDefault="009D654F"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001A5E6E" w:rsidRPr="001A5E6E">
        <w:rPr>
          <w:rFonts w:asciiTheme="minorHAnsi" w:hAnsiTheme="minorHAnsi" w:cs="Arial"/>
          <w:b/>
          <w:bCs/>
          <w:color w:val="000000"/>
        </w:rPr>
        <w:t xml:space="preserve"> PREFEITURA MUNICIPAL DE RIBEIRÃO DAS NEVES/MG </w:t>
      </w:r>
      <w:r w:rsidR="001A5E6E">
        <w:rPr>
          <w:rFonts w:asciiTheme="minorHAnsi" w:hAnsiTheme="minorHAnsi" w:cs="Arial"/>
          <w:b/>
          <w:bCs/>
          <w:color w:val="000000"/>
        </w:rPr>
        <w:t xml:space="preserve">- </w:t>
      </w:r>
      <w:r w:rsidR="00925E32" w:rsidRPr="001A5E6E">
        <w:rPr>
          <w:rFonts w:asciiTheme="minorHAnsi" w:hAnsiTheme="minorHAnsi" w:cs="Arial"/>
          <w:b/>
          <w:bCs/>
          <w:color w:val="000000"/>
        </w:rPr>
        <w:t xml:space="preserve">GERÊNCIA </w:t>
      </w:r>
      <w:r w:rsidR="000E7B4B">
        <w:rPr>
          <w:rFonts w:asciiTheme="minorHAnsi" w:hAnsiTheme="minorHAnsi" w:cs="Arial"/>
          <w:b/>
          <w:bCs/>
          <w:color w:val="000000"/>
        </w:rPr>
        <w:t xml:space="preserve">DE </w:t>
      </w:r>
      <w:r w:rsidR="00925E32" w:rsidRPr="001A5E6E">
        <w:rPr>
          <w:rFonts w:asciiTheme="minorHAnsi" w:hAnsiTheme="minorHAnsi" w:cs="Arial"/>
          <w:b/>
          <w:bCs/>
          <w:color w:val="000000"/>
        </w:rPr>
        <w:t xml:space="preserve">LICITAÇÃO </w:t>
      </w:r>
      <w:r w:rsidR="000E7B4B">
        <w:rPr>
          <w:rFonts w:asciiTheme="minorHAnsi" w:hAnsiTheme="minorHAnsi" w:cs="Arial"/>
          <w:b/>
          <w:bCs/>
          <w:color w:val="000000"/>
        </w:rPr>
        <w:t xml:space="preserve">- </w:t>
      </w:r>
      <w:r w:rsidR="00925E32" w:rsidRPr="001A5E6E">
        <w:rPr>
          <w:rFonts w:asciiTheme="minorHAnsi" w:hAnsiTheme="minorHAnsi" w:cs="Arial"/>
          <w:b/>
          <w:bCs/>
          <w:color w:val="000000"/>
        </w:rPr>
        <w:t>EDITAL DE CONCORRÊNCIA 004/2020– CONCORRÊNCIA 004/2020</w:t>
      </w:r>
    </w:p>
    <w:p w14:paraId="263DFD6C" w14:textId="0191064F" w:rsidR="000A3543" w:rsidRDefault="001A5E6E" w:rsidP="005A0D64">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Torna</w:t>
      </w:r>
      <w:r w:rsidR="00925E32" w:rsidRPr="00F362A4">
        <w:rPr>
          <w:rFonts w:asciiTheme="minorHAnsi" w:hAnsiTheme="minorHAnsi" w:cs="Arial"/>
          <w:bCs/>
          <w:color w:val="000000"/>
        </w:rPr>
        <w:t xml:space="preserve"> público que se encontra disponível no site </w:t>
      </w:r>
      <w:hyperlink r:id="rId63" w:history="1">
        <w:r w:rsidRPr="00AC45D9">
          <w:rPr>
            <w:rStyle w:val="Hyperlink"/>
            <w:rFonts w:asciiTheme="minorHAnsi" w:hAnsiTheme="minorHAnsi" w:cs="Arial"/>
            <w:bCs/>
          </w:rPr>
          <w:t>www.ribeiraodasneves.mg.gov.br</w:t>
        </w:r>
      </w:hyperlink>
      <w:r>
        <w:rPr>
          <w:rFonts w:asciiTheme="minorHAnsi" w:hAnsiTheme="minorHAnsi" w:cs="Arial"/>
          <w:bCs/>
          <w:color w:val="000000"/>
        </w:rPr>
        <w:t xml:space="preserve">, </w:t>
      </w:r>
      <w:r w:rsidR="00925E32" w:rsidRPr="00F362A4">
        <w:rPr>
          <w:rFonts w:asciiTheme="minorHAnsi" w:hAnsiTheme="minorHAnsi" w:cs="Arial"/>
          <w:bCs/>
          <w:color w:val="000000"/>
        </w:rPr>
        <w:t>o edital de concorrência 004/2020 Contratação de Empresa Especializada Para Prestação De Serviços De Urbanização De Vias, Compreendendo Terraplanagem, Pavimentação Asfáltica e Obras Complementares, Com Fornecimento De Materiais, Em Diversos Logradouros Do Município De Ribeirão Das Neves/Mg. A data para entrega dos envelopes e realização de sessão</w:t>
      </w:r>
      <w:r>
        <w:rPr>
          <w:rFonts w:asciiTheme="minorHAnsi" w:hAnsiTheme="minorHAnsi" w:cs="Arial"/>
          <w:bCs/>
          <w:color w:val="000000"/>
        </w:rPr>
        <w:t xml:space="preserve"> será dia 08/07/2020 as 09:00</w:t>
      </w:r>
      <w:r w:rsidR="00925E32" w:rsidRPr="00F362A4">
        <w:rPr>
          <w:rFonts w:asciiTheme="minorHAnsi" w:hAnsiTheme="minorHAnsi" w:cs="Arial"/>
          <w:bCs/>
          <w:color w:val="000000"/>
        </w:rPr>
        <w:t>.</w:t>
      </w:r>
    </w:p>
    <w:p w14:paraId="790EA86B" w14:textId="77777777" w:rsidR="005A0D64" w:rsidRDefault="005A0D64" w:rsidP="005A0D64">
      <w:pPr>
        <w:autoSpaceDE w:val="0"/>
        <w:autoSpaceDN w:val="0"/>
        <w:adjustRightInd w:val="0"/>
        <w:jc w:val="both"/>
        <w:rPr>
          <w:rFonts w:asciiTheme="minorHAnsi" w:hAnsiTheme="minorHAnsi" w:cs="Arial"/>
          <w:bCs/>
          <w:color w:val="000000"/>
        </w:rPr>
      </w:pPr>
    </w:p>
    <w:p w14:paraId="09D41B81" w14:textId="77777777" w:rsidR="00A6511D" w:rsidRDefault="00A6511D" w:rsidP="005A0D64">
      <w:pPr>
        <w:autoSpaceDE w:val="0"/>
        <w:autoSpaceDN w:val="0"/>
        <w:adjustRightInd w:val="0"/>
        <w:jc w:val="both"/>
        <w:rPr>
          <w:rFonts w:asciiTheme="minorHAnsi" w:hAnsiTheme="minorHAnsi" w:cs="Arial"/>
          <w:bCs/>
          <w:color w:val="000000"/>
        </w:rPr>
      </w:pPr>
    </w:p>
    <w:p w14:paraId="23F6FA94" w14:textId="004B85C1" w:rsidR="00A6511D" w:rsidRDefault="00A6511D"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w:t>
      </w:r>
      <w:r w:rsidRPr="000A3543">
        <w:rPr>
          <w:rFonts w:asciiTheme="minorHAnsi" w:hAnsiTheme="minorHAnsi" w:cs="Arial"/>
          <w:bCs/>
          <w:color w:val="000000"/>
        </w:rPr>
        <w:t xml:space="preserve"> </w:t>
      </w:r>
      <w:r w:rsidRPr="00A6511D">
        <w:rPr>
          <w:rFonts w:asciiTheme="minorHAnsi" w:hAnsiTheme="minorHAnsi" w:cs="Arial"/>
          <w:b/>
          <w:bCs/>
          <w:color w:val="000000"/>
        </w:rPr>
        <w:t>MUNICIPAL DE SÃO GONÇALO DO SAPUCAÍ – MG. PROCESSO LICITATÓRIO Nº 58/2020, TOMADA DE PREÇOS Nº 01/2020</w:t>
      </w:r>
    </w:p>
    <w:p w14:paraId="3DFF1DA3" w14:textId="03AB8E7A" w:rsidR="0027182D" w:rsidRDefault="00A6511D" w:rsidP="005A0D64">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0027182D" w:rsidRPr="00A6511D">
        <w:rPr>
          <w:rFonts w:asciiTheme="minorHAnsi" w:hAnsiTheme="minorHAnsi" w:cs="Arial"/>
          <w:bCs/>
          <w:color w:val="000000"/>
        </w:rPr>
        <w:t xml:space="preserve">ia 24/06/2020, às 9h30, cujo objeto é a contratação de empresa de engenharia para execução de obra de pavimentação. O Poder Executivo torna público que realizará o certame no Setor de Licitações, situado no Paço Municipal Augusto Aires de Lima Brandão, Av. Tiradentes, 526 - Bairro Inconfidentes - CEP 37.490-000. Informações telefone (35) 3241-1500 ou pelo site: </w:t>
      </w:r>
      <w:hyperlink r:id="rId64" w:history="1">
        <w:r w:rsidRPr="00AC45D9">
          <w:rPr>
            <w:rStyle w:val="Hyperlink"/>
            <w:rFonts w:asciiTheme="minorHAnsi" w:hAnsiTheme="minorHAnsi" w:cs="Arial"/>
            <w:bCs/>
          </w:rPr>
          <w:t>http://www.saogoncalodosapucai.mg.gov.br</w:t>
        </w:r>
      </w:hyperlink>
      <w:r>
        <w:rPr>
          <w:rFonts w:asciiTheme="minorHAnsi" w:hAnsiTheme="minorHAnsi" w:cs="Arial"/>
          <w:bCs/>
          <w:color w:val="000000"/>
        </w:rPr>
        <w:t>.</w:t>
      </w:r>
    </w:p>
    <w:p w14:paraId="7F20BA3F" w14:textId="77777777" w:rsidR="0027182D" w:rsidRDefault="0027182D" w:rsidP="005A0D64">
      <w:pPr>
        <w:autoSpaceDE w:val="0"/>
        <w:autoSpaceDN w:val="0"/>
        <w:adjustRightInd w:val="0"/>
        <w:jc w:val="both"/>
        <w:rPr>
          <w:rFonts w:asciiTheme="minorHAnsi" w:hAnsiTheme="minorHAnsi" w:cs="Arial"/>
          <w:bCs/>
          <w:color w:val="000000"/>
        </w:rPr>
      </w:pPr>
    </w:p>
    <w:p w14:paraId="342D72F4" w14:textId="77777777" w:rsidR="008F6B19" w:rsidRDefault="008F6B19" w:rsidP="005A0D64">
      <w:pPr>
        <w:autoSpaceDE w:val="0"/>
        <w:autoSpaceDN w:val="0"/>
        <w:adjustRightInd w:val="0"/>
        <w:jc w:val="both"/>
        <w:rPr>
          <w:rFonts w:asciiTheme="minorHAnsi" w:hAnsiTheme="minorHAnsi" w:cs="Arial"/>
          <w:bCs/>
          <w:color w:val="000000"/>
        </w:rPr>
      </w:pPr>
    </w:p>
    <w:p w14:paraId="741CA933" w14:textId="22DF63BF" w:rsidR="001A5E6E" w:rsidRDefault="008F6B19"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w:t>
      </w:r>
      <w:r w:rsidRPr="009D654F">
        <w:rPr>
          <w:rFonts w:asciiTheme="minorHAnsi" w:hAnsiTheme="minorHAnsi" w:cs="Arial"/>
          <w:bCs/>
          <w:color w:val="000000"/>
        </w:rPr>
        <w:t xml:space="preserve"> </w:t>
      </w:r>
      <w:r w:rsidR="001A5E6E" w:rsidRPr="001A5E6E">
        <w:rPr>
          <w:rFonts w:asciiTheme="minorHAnsi" w:hAnsiTheme="minorHAnsi" w:cs="Arial"/>
          <w:b/>
          <w:bCs/>
          <w:color w:val="000000"/>
        </w:rPr>
        <w:t xml:space="preserve">MUNICIPAL DE SÃO JOSÉ DA BARRA </w:t>
      </w:r>
      <w:r w:rsidR="00C57135">
        <w:rPr>
          <w:rFonts w:asciiTheme="minorHAnsi" w:hAnsiTheme="minorHAnsi" w:cs="Arial"/>
          <w:b/>
          <w:bCs/>
          <w:color w:val="000000"/>
        </w:rPr>
        <w:t xml:space="preserve">/ MG - </w:t>
      </w:r>
      <w:r w:rsidR="001A5E6E" w:rsidRPr="001A5E6E">
        <w:rPr>
          <w:rFonts w:asciiTheme="minorHAnsi" w:hAnsiTheme="minorHAnsi" w:cs="Arial"/>
          <w:b/>
          <w:bCs/>
          <w:color w:val="000000"/>
        </w:rPr>
        <w:t xml:space="preserve"> AVISO DE ERRATA - ERRATA Nº. 01, REFERENTE À TOMADA DE PREÇO Nº. 002/2020, PROCESSO LICITATÓRIO Nº. 030/2030</w:t>
      </w:r>
      <w:r w:rsidR="001A5E6E" w:rsidRPr="009D654F">
        <w:rPr>
          <w:rFonts w:asciiTheme="minorHAnsi" w:hAnsiTheme="minorHAnsi" w:cs="Arial"/>
          <w:bCs/>
          <w:color w:val="000000"/>
        </w:rPr>
        <w:t xml:space="preserve"> </w:t>
      </w:r>
    </w:p>
    <w:p w14:paraId="60C02D8A" w14:textId="6858B787" w:rsidR="00925E32" w:rsidRDefault="001A5E6E" w:rsidP="005A0D64">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F77C1F" w:rsidRPr="009D654F">
        <w:rPr>
          <w:rFonts w:asciiTheme="minorHAnsi" w:hAnsiTheme="minorHAnsi" w:cs="Arial"/>
          <w:bCs/>
          <w:color w:val="000000"/>
        </w:rPr>
        <w:t xml:space="preserve">bjeto a “Contratação de empresa especializada para a realização de pavimentação asfáltica, execução de meio-fio, sarjeta e calçada da Rua Bernardo Justiniano localizada no Centro e execução de meio fio e sarjeta na rua Dona Bem, localizada no bairro Cachoeira da Laje” em que ficam alterados os Anexos IA, IB e IC do Edital, alterando-se a data de recebimento dos envelopes que será até às 08h30min do dia 23/06/2020 e a abertura dos envelopes que ocorrerá no dia 23/06/2020 às 08h30min. </w:t>
      </w:r>
    </w:p>
    <w:p w14:paraId="4CB74407" w14:textId="77777777" w:rsidR="00925E32" w:rsidRDefault="00925E32" w:rsidP="005A0D64">
      <w:pPr>
        <w:autoSpaceDE w:val="0"/>
        <w:autoSpaceDN w:val="0"/>
        <w:adjustRightInd w:val="0"/>
        <w:jc w:val="both"/>
        <w:rPr>
          <w:rFonts w:asciiTheme="minorHAnsi" w:hAnsiTheme="minorHAnsi" w:cs="Arial"/>
          <w:bCs/>
          <w:color w:val="000000"/>
        </w:rPr>
      </w:pPr>
    </w:p>
    <w:p w14:paraId="0788CDA2" w14:textId="77777777" w:rsidR="001A5E6E" w:rsidRDefault="001A5E6E" w:rsidP="005A0D64">
      <w:pPr>
        <w:autoSpaceDE w:val="0"/>
        <w:autoSpaceDN w:val="0"/>
        <w:adjustRightInd w:val="0"/>
        <w:jc w:val="both"/>
        <w:rPr>
          <w:rFonts w:asciiTheme="minorHAnsi" w:hAnsiTheme="minorHAnsi" w:cs="Arial"/>
          <w:bCs/>
          <w:color w:val="000000"/>
        </w:rPr>
      </w:pPr>
    </w:p>
    <w:p w14:paraId="354B92EA" w14:textId="74E8AC37" w:rsidR="001A5E6E" w:rsidRDefault="008F6B19" w:rsidP="001A5E6E">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w:t>
      </w:r>
      <w:r w:rsidRPr="00F362A4">
        <w:rPr>
          <w:rFonts w:asciiTheme="minorHAnsi" w:hAnsiTheme="minorHAnsi" w:cs="Arial"/>
          <w:bCs/>
          <w:color w:val="000000"/>
        </w:rPr>
        <w:t xml:space="preserve"> </w:t>
      </w:r>
      <w:r w:rsidR="001A5E6E" w:rsidRPr="001A5E6E">
        <w:rPr>
          <w:rFonts w:asciiTheme="minorHAnsi" w:hAnsiTheme="minorHAnsi" w:cs="Arial"/>
          <w:b/>
          <w:bCs/>
          <w:color w:val="000000"/>
        </w:rPr>
        <w:t>MUNICIPAL DE SETE LAGOAS</w:t>
      </w:r>
      <w:r w:rsidR="00C57135">
        <w:rPr>
          <w:rFonts w:asciiTheme="minorHAnsi" w:hAnsiTheme="minorHAnsi" w:cs="Arial"/>
          <w:b/>
          <w:bCs/>
          <w:color w:val="000000"/>
        </w:rPr>
        <w:t xml:space="preserve">/ MG - </w:t>
      </w:r>
      <w:r w:rsidR="001A5E6E" w:rsidRPr="001A5E6E">
        <w:rPr>
          <w:rFonts w:asciiTheme="minorHAnsi" w:hAnsiTheme="minorHAnsi" w:cs="Arial"/>
          <w:b/>
          <w:bCs/>
          <w:color w:val="000000"/>
        </w:rPr>
        <w:t>SERVIÇO AUTÔNOMO DE ÁGUA, ESGOTO E SANEAMENTO URBANO DE SETE LAGOAS AVISO DE LICITAÇÃO CONCORRÊNCIA PÚBLICA Nº 2/2019</w:t>
      </w:r>
      <w:r w:rsidR="001A5E6E" w:rsidRPr="00F362A4">
        <w:rPr>
          <w:rFonts w:asciiTheme="minorHAnsi" w:hAnsiTheme="minorHAnsi" w:cs="Arial"/>
          <w:bCs/>
          <w:color w:val="000000"/>
        </w:rPr>
        <w:t xml:space="preserve"> </w:t>
      </w:r>
    </w:p>
    <w:p w14:paraId="2DB9A0FA" w14:textId="2F4FD9E0" w:rsidR="00925E32" w:rsidRDefault="00925E32" w:rsidP="001A5E6E">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Torna público aos interessados, em cumprimento ao que determina a Lei Federal nº. 8.666/1993, que realizará Licitação Pública, na modalidade Concorrência Pública, tipo "menor preço global", execução indireta sob o regime de empreitada por preços unitários, objetivando à contratação de empresa de engenharia para execução das obras de Implantação e melhorias dos sistemas de coleta e interceptores de esgotos, estações elevatórias, e estação de tratamento de efluentes domésticos no Município de Sete Lagoas-MG, conforme orçamento básico, cronograma físico financeiro, projetos, memorial descritivo e especificações técnicas, que seguem no edital da licitação. Os envelopes contendo os documentos e as propostas comerciais das empresas interessadas deverão ser entregues até às 08:45 (oito e quarenta e cinco) horas do dia 13 de julho de 2020, prazo preclusivo do direito de participação, onde o início da abertura dos envelopes apresentados será às 09:00hs na mesma data, no departamento de Licitações do SAAE, sito na Rua Governador Milton Campos, 113 - Centro - Sete Lagoas/MG. As licitantes interessadas deverão retirar o edital retificado na</w:t>
      </w:r>
      <w:r w:rsidR="001A5E6E">
        <w:rPr>
          <w:rFonts w:asciiTheme="minorHAnsi" w:hAnsiTheme="minorHAnsi" w:cs="Arial"/>
          <w:bCs/>
          <w:color w:val="000000"/>
        </w:rPr>
        <w:t xml:space="preserve"> íntegra link: https: // </w:t>
      </w:r>
      <w:hyperlink r:id="rId65" w:history="1">
        <w:r w:rsidR="001A5E6E" w:rsidRPr="00AC45D9">
          <w:rPr>
            <w:rStyle w:val="Hyperlink"/>
            <w:rFonts w:asciiTheme="minorHAnsi" w:hAnsiTheme="minorHAnsi" w:cs="Arial"/>
            <w:bCs/>
          </w:rPr>
          <w:t>www.drive.google.com/drive/folders/1VFfHe3Mp4wfzpx4majmzlqMqBwGszfD3?usp=sharing</w:t>
        </w:r>
      </w:hyperlink>
      <w:r w:rsidR="001A5E6E">
        <w:rPr>
          <w:rFonts w:asciiTheme="minorHAnsi" w:hAnsiTheme="minorHAnsi" w:cs="Arial"/>
          <w:bCs/>
          <w:color w:val="000000"/>
        </w:rPr>
        <w:t xml:space="preserve"> </w:t>
      </w:r>
      <w:r w:rsidRPr="00F362A4">
        <w:rPr>
          <w:rFonts w:asciiTheme="minorHAnsi" w:hAnsiTheme="minorHAnsi" w:cs="Arial"/>
          <w:bCs/>
          <w:color w:val="000000"/>
        </w:rPr>
        <w:t xml:space="preserve">ou pelo site da Prefeitura Municipal de Sete Lagoas www.setelagoas.mg.gov.br ambos na janela do SAAE. Informações: (31) 2106-0122 - Programa PAC Saneamento Básico - Ministério das Cidades x CEF. Sete Lagoas/MG, 04 de junho de 2020. </w:t>
      </w:r>
    </w:p>
    <w:p w14:paraId="456167E5" w14:textId="77777777" w:rsidR="00925E32" w:rsidRDefault="00925E32" w:rsidP="005A0D64">
      <w:pPr>
        <w:autoSpaceDE w:val="0"/>
        <w:autoSpaceDN w:val="0"/>
        <w:adjustRightInd w:val="0"/>
        <w:jc w:val="both"/>
        <w:rPr>
          <w:rFonts w:asciiTheme="minorHAnsi" w:hAnsiTheme="minorHAnsi" w:cs="Arial"/>
          <w:bCs/>
          <w:color w:val="000000"/>
        </w:rPr>
      </w:pPr>
    </w:p>
    <w:p w14:paraId="479FEACA" w14:textId="77777777" w:rsidR="00925E32" w:rsidRDefault="00925E32" w:rsidP="005A0D64">
      <w:pPr>
        <w:autoSpaceDE w:val="0"/>
        <w:autoSpaceDN w:val="0"/>
        <w:adjustRightInd w:val="0"/>
        <w:jc w:val="both"/>
        <w:rPr>
          <w:rFonts w:asciiTheme="minorHAnsi" w:hAnsiTheme="minorHAnsi" w:cs="Arial"/>
          <w:bCs/>
          <w:color w:val="000000"/>
        </w:rPr>
      </w:pPr>
    </w:p>
    <w:p w14:paraId="0AD5C111" w14:textId="1847AB73" w:rsidR="008F6B19" w:rsidRDefault="008F6B19"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001A5E6E" w:rsidRPr="001A5E6E">
        <w:rPr>
          <w:rFonts w:asciiTheme="minorHAnsi" w:hAnsiTheme="minorHAnsi" w:cs="Arial"/>
          <w:b/>
          <w:bCs/>
          <w:color w:val="000000"/>
        </w:rPr>
        <w:t>GOVERNO DO ESTADO DO PARANÁ - COMANDO DO EXÉRCITO - 3º GRUPAMENTO DE ENGENHARIA COMISSÃO REGIONAL DE OBRAS DA 9ª REGIÃO MILITAR AVISO DE REABERTURA DE PRAZO CONCORRÊNCIA Nº 4/2019</w:t>
      </w:r>
      <w:r w:rsidR="001A5E6E" w:rsidRPr="00F362A4">
        <w:rPr>
          <w:rFonts w:asciiTheme="minorHAnsi" w:hAnsiTheme="minorHAnsi" w:cs="Arial"/>
          <w:bCs/>
          <w:color w:val="000000"/>
        </w:rPr>
        <w:t xml:space="preserve"> </w:t>
      </w:r>
    </w:p>
    <w:p w14:paraId="5CFF1130" w14:textId="7719AC95" w:rsidR="00925E32" w:rsidRDefault="00925E32" w:rsidP="005A0D64">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Comunicamos a reabertura de prazo da licitação supracitada</w:t>
      </w:r>
      <w:r w:rsidR="001A5E6E">
        <w:rPr>
          <w:rFonts w:asciiTheme="minorHAnsi" w:hAnsiTheme="minorHAnsi" w:cs="Arial"/>
          <w:bCs/>
          <w:color w:val="000000"/>
        </w:rPr>
        <w:t>, processo Nº 65328.003310/2019</w:t>
      </w:r>
      <w:r w:rsidRPr="00F362A4">
        <w:rPr>
          <w:rFonts w:asciiTheme="minorHAnsi" w:hAnsiTheme="minorHAnsi" w:cs="Arial"/>
          <w:bCs/>
          <w:color w:val="000000"/>
        </w:rPr>
        <w:t>, p</w:t>
      </w:r>
      <w:r w:rsidR="001A5E6E">
        <w:rPr>
          <w:rFonts w:asciiTheme="minorHAnsi" w:hAnsiTheme="minorHAnsi" w:cs="Arial"/>
          <w:bCs/>
          <w:color w:val="000000"/>
        </w:rPr>
        <w:t>ublicada no D.O.U de 16/04/2020</w:t>
      </w:r>
      <w:r w:rsidRPr="00F362A4">
        <w:rPr>
          <w:rFonts w:asciiTheme="minorHAnsi" w:hAnsiTheme="minorHAnsi" w:cs="Arial"/>
          <w:bCs/>
          <w:color w:val="000000"/>
        </w:rPr>
        <w:t>. Objeto: Obra de Construção de Usina de Geração de Energia Fotovoltaica OFF GRID de 135 KVA, para o Pelotão Especial de Fronteira de Fortuna, em Porto Esperidião, MT Novo Edital: 05/06/2020 das 09h00 às 11h30 e de13h00 às 16h30. Endereço: Rua Silveira Martins, Nº 373 Vila Alba - CAMPO GRANDE - MS. Entrega das Propostas: 13/07/2020 às 09h00.</w:t>
      </w:r>
    </w:p>
    <w:p w14:paraId="011F8224" w14:textId="77777777" w:rsidR="00925E32" w:rsidRDefault="00925E32" w:rsidP="005A0D64">
      <w:pPr>
        <w:autoSpaceDE w:val="0"/>
        <w:autoSpaceDN w:val="0"/>
        <w:adjustRightInd w:val="0"/>
        <w:jc w:val="both"/>
        <w:rPr>
          <w:rFonts w:asciiTheme="minorHAnsi" w:hAnsiTheme="minorHAnsi" w:cs="Arial"/>
          <w:bCs/>
          <w:color w:val="000000"/>
        </w:rPr>
      </w:pPr>
    </w:p>
    <w:p w14:paraId="30D05541" w14:textId="77777777" w:rsidR="00925E32" w:rsidRDefault="00925E32" w:rsidP="005A0D64">
      <w:pPr>
        <w:autoSpaceDE w:val="0"/>
        <w:autoSpaceDN w:val="0"/>
        <w:adjustRightInd w:val="0"/>
        <w:jc w:val="both"/>
        <w:rPr>
          <w:rFonts w:asciiTheme="minorHAnsi" w:hAnsiTheme="minorHAnsi" w:cs="Arial"/>
          <w:bCs/>
          <w:color w:val="000000"/>
        </w:rPr>
      </w:pPr>
    </w:p>
    <w:p w14:paraId="33AB7C73" w14:textId="663957D6" w:rsidR="008F6B19" w:rsidRDefault="008F6B19"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MINISTERIO DA DEFESA - S</w:t>
      </w:r>
      <w:r w:rsidR="00925E32" w:rsidRPr="008F6B19">
        <w:rPr>
          <w:rFonts w:asciiTheme="minorHAnsi" w:hAnsiTheme="minorHAnsi" w:cs="Arial"/>
          <w:b/>
          <w:bCs/>
          <w:color w:val="000000"/>
        </w:rPr>
        <w:t>ECRETARIA DE ESTADO DA SEGURANÇA PÚBLICA E ADMINISTRAÇÃO PENITENCIARIA AVISO DE LICITAÇÃO CONCORRÊNCIA Nº 26/2020 GMS PROTOCOLO N.º 16.235.055-2</w:t>
      </w:r>
      <w:r w:rsidR="00925E32" w:rsidRPr="00F362A4">
        <w:rPr>
          <w:rFonts w:asciiTheme="minorHAnsi" w:hAnsiTheme="minorHAnsi" w:cs="Arial"/>
          <w:bCs/>
          <w:color w:val="000000"/>
        </w:rPr>
        <w:t xml:space="preserve"> </w:t>
      </w:r>
    </w:p>
    <w:p w14:paraId="43635E9A" w14:textId="1F4E4E3E" w:rsidR="00925E32" w:rsidRDefault="00925E32" w:rsidP="005A0D64">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Objeto: Contratação de empresa especializada para execução da ampliação da Penitenciária Estadual de Piraquara - PEP I, com área a ser ampliada de 3.254,76 metros quadrados, sita à Avenida das Palmeiras, s/nº, no Município de Piraquara, Paraná, conforme planilha orçamentária de referência (Anexo XIV) e demais elementos técnicos instrutores. Preço Máximo: R$ 11.269.607,81 (onze milhões, duzentos e sessenta e nove mil, seiscentos e sete reais e oitenta e um centavos). Prazo de Execução: 360 (trezentos e sessenta) dias corridos. Retirada do Edital: A partir do dia 05 de junho de 2020 no endereço eletrôni</w:t>
      </w:r>
      <w:r w:rsidR="008F6B19">
        <w:rPr>
          <w:rFonts w:asciiTheme="minorHAnsi" w:hAnsiTheme="minorHAnsi" w:cs="Arial"/>
          <w:bCs/>
          <w:color w:val="000000"/>
        </w:rPr>
        <w:t xml:space="preserve">co </w:t>
      </w:r>
      <w:hyperlink r:id="rId66" w:history="1">
        <w:r w:rsidR="008F6B19" w:rsidRPr="00AC45D9">
          <w:rPr>
            <w:rStyle w:val="Hyperlink"/>
            <w:rFonts w:asciiTheme="minorHAnsi" w:hAnsiTheme="minorHAnsi" w:cs="Arial"/>
            <w:bCs/>
          </w:rPr>
          <w:t>www.comprasparana.pr.gov.br</w:t>
        </w:r>
      </w:hyperlink>
      <w:r w:rsidR="008F6B19">
        <w:rPr>
          <w:rFonts w:asciiTheme="minorHAnsi" w:hAnsiTheme="minorHAnsi" w:cs="Arial"/>
          <w:bCs/>
          <w:color w:val="000000"/>
        </w:rPr>
        <w:t xml:space="preserve">. </w:t>
      </w:r>
      <w:r w:rsidRPr="00F362A4">
        <w:rPr>
          <w:rFonts w:asciiTheme="minorHAnsi" w:hAnsiTheme="minorHAnsi" w:cs="Arial"/>
          <w:bCs/>
          <w:color w:val="000000"/>
        </w:rPr>
        <w:t>Abertura dos Envelopes: Dia 07 de julho de 2020, às 09:30 (nove horas e trinta minutos) na Sala de Licitações da PRED, sita à Avenida Iguaçu, n.º 420, Rebouças, 6º andar, Curitiba, Paraná.</w:t>
      </w:r>
    </w:p>
    <w:p w14:paraId="563123EE" w14:textId="77777777" w:rsidR="00925E32" w:rsidRDefault="00925E32" w:rsidP="005A0D64">
      <w:pPr>
        <w:autoSpaceDE w:val="0"/>
        <w:autoSpaceDN w:val="0"/>
        <w:adjustRightInd w:val="0"/>
        <w:jc w:val="both"/>
        <w:rPr>
          <w:rFonts w:asciiTheme="minorHAnsi" w:hAnsiTheme="minorHAnsi" w:cs="Arial"/>
          <w:bCs/>
          <w:color w:val="000000"/>
        </w:rPr>
      </w:pPr>
    </w:p>
    <w:p w14:paraId="363C4BDC" w14:textId="77777777" w:rsidR="00925E32" w:rsidRDefault="00925E32" w:rsidP="005A0D64">
      <w:pPr>
        <w:autoSpaceDE w:val="0"/>
        <w:autoSpaceDN w:val="0"/>
        <w:adjustRightInd w:val="0"/>
        <w:jc w:val="both"/>
        <w:rPr>
          <w:rFonts w:asciiTheme="minorHAnsi" w:hAnsiTheme="minorHAnsi" w:cs="Arial"/>
          <w:bCs/>
          <w:color w:val="000000"/>
        </w:rPr>
      </w:pPr>
    </w:p>
    <w:p w14:paraId="2AE74F45" w14:textId="734ACB28" w:rsidR="009D654F" w:rsidRPr="009D654F" w:rsidRDefault="008F6B19"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00925E32" w:rsidRPr="009D654F">
        <w:rPr>
          <w:rFonts w:asciiTheme="minorHAnsi" w:hAnsiTheme="minorHAnsi" w:cs="Arial"/>
          <w:b/>
          <w:bCs/>
          <w:color w:val="000000"/>
        </w:rPr>
        <w:t>GOVERNO DO ESTADO DE SÃO PAULO UNESP - FACULDADE DE CIÊNCIAS FARMACÊUTICAS AVISO DE LICITAÇÃO TOMADA DE PREÇOS Nº 1/2020</w:t>
      </w:r>
      <w:r w:rsidR="00C57135">
        <w:rPr>
          <w:rFonts w:asciiTheme="minorHAnsi" w:hAnsiTheme="minorHAnsi" w:cs="Arial"/>
          <w:b/>
          <w:bCs/>
          <w:color w:val="000000"/>
        </w:rPr>
        <w:t xml:space="preserve"> </w:t>
      </w:r>
      <w:r w:rsidR="00925E32" w:rsidRPr="009D654F">
        <w:rPr>
          <w:rFonts w:asciiTheme="minorHAnsi" w:hAnsiTheme="minorHAnsi" w:cs="Arial"/>
          <w:b/>
          <w:bCs/>
          <w:color w:val="000000"/>
        </w:rPr>
        <w:t>-</w:t>
      </w:r>
      <w:r w:rsidR="00C57135">
        <w:rPr>
          <w:rFonts w:asciiTheme="minorHAnsi" w:hAnsiTheme="minorHAnsi" w:cs="Arial"/>
          <w:b/>
          <w:bCs/>
          <w:color w:val="000000"/>
        </w:rPr>
        <w:t xml:space="preserve"> </w:t>
      </w:r>
      <w:r w:rsidR="00925E32" w:rsidRPr="009D654F">
        <w:rPr>
          <w:rFonts w:asciiTheme="minorHAnsi" w:hAnsiTheme="minorHAnsi" w:cs="Arial"/>
          <w:b/>
          <w:bCs/>
          <w:color w:val="000000"/>
        </w:rPr>
        <w:t xml:space="preserve">RUNESP </w:t>
      </w:r>
    </w:p>
    <w:p w14:paraId="454D5E52" w14:textId="5C54B6B6" w:rsidR="00925E32" w:rsidRDefault="00925E32" w:rsidP="005A0D64">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Acha-se aberta na Seção Técnica de Materiais da Reitoria da Universidade Estadual Paulista "Júlio de Mesquita Filho" - UNESP, até o dia 19/06/2020, o Edital da Tomada de Preços n° 1/2020-RUNESP, Processo 516/2020-RUNESP, destinado à execução de obras de Construção do Laboratório de Nutrição de Organismos Aquáticos e Larvicultura de Peixes contemplada no convênio FINEP 01.12.0083.00 - Projeto "Ampliação da pesquisa multidisciplinar na UNESP-Fase II", Subprojeto INFRAQUIC2, localizado no CAUNESP, Campus de Jaboticabal, no valor estimado de R$ 398.270,17 (trezentos e noventa e oito mil, duzentos e setenta reais e dezessete centavos). ENTREGA dos Envelopes n. 1 - Proposta e n. 2 - Documentação: até o dia 25 de junho de 2020, até às 10:00 horas, na recepção da SEÇÃO TÉCNICA DE MATERIAIS - REITORIA/UNESP (R. Quirino de Andrade, 215 - 2º andar, Centro São Paulo/ SP) CEP. 01049-010, para empresas que possuem cadastro no Cadastro Unificado de Fornecedores do Estado de São Paulo - CAUFESP. Na hipótese da empresa não possuir Cadastro Unificado de Fornecedores do Estado de São Paulo - CAUFESP, deverá realizar a entrega de toda a documentação exigida para sua habilitação na TOMADA DE PREÇOS, até o 3º (terceiro) dia anterior à data marcada para ABERTURA dos Envelopes n. 1 - Proposta e n. 2 - Documentação, na Seção Técnica de Compras e Contratos da Reitoria da UNESP, sita na Rua Quirino de Andrade, nº 215, Centro, São Paulo / SP, CEP: 01.049-010, ficando dispensada da apresentação do envelope 2 - Documentação. Na hipótese da licitante estar inscrita no CAUFESP na modalidade SIMPLES, também deverá, até a data e horário de ENTREGA dos Envelopes n. 1 - Proposta e n. 2 - Documentação, apresentar a documentação faltante. ABERTURA dos Envelopes n. 1 - Proposta e n. 2 - Documentação: dia 25 de junho de 2020, às 10:30 horas, na Sala de reuniões da SEÇÃO TÉCNICA DE MATERIAIS - REITORIA/UNESP (R. Quirino de Andrade, 215 - 2º andar, Centro São Paulo/ SP) CEP. 01049-010. A visita ao local da obra poderá ser realizada no período de 02/06/2020 a 19/06/2020, em dias úteis, das 9:00 às 17:00 horas, com a senhora Mônica Maria Travaini, no endereço do Centro de Aquicultura - CAU N ES P - Câmpus de Jaboticabal, Via de Acesso Prof. Paulo Donato Castellane, s/n, Zona Rural, Jaboticabal/SP, CEP 14884-900, devendo ser previamente agendada, através do telefone: 16-3209.7477 ramal 8135; e</w:t>
      </w:r>
      <w:r w:rsidR="008F6B19">
        <w:rPr>
          <w:rFonts w:asciiTheme="minorHAnsi" w:hAnsiTheme="minorHAnsi" w:cs="Arial"/>
          <w:bCs/>
          <w:color w:val="000000"/>
        </w:rPr>
        <w:t xml:space="preserve">-mail: </w:t>
      </w:r>
      <w:hyperlink r:id="rId67" w:history="1">
        <w:r w:rsidR="008F6B19" w:rsidRPr="00AC45D9">
          <w:rPr>
            <w:rStyle w:val="Hyperlink"/>
            <w:rFonts w:asciiTheme="minorHAnsi" w:hAnsiTheme="minorHAnsi" w:cs="Arial"/>
            <w:bCs/>
          </w:rPr>
          <w:t>monica.travaini@unesp.br</w:t>
        </w:r>
      </w:hyperlink>
      <w:r w:rsidR="008F6B19">
        <w:rPr>
          <w:rFonts w:asciiTheme="minorHAnsi" w:hAnsiTheme="minorHAnsi" w:cs="Arial"/>
          <w:bCs/>
          <w:color w:val="000000"/>
        </w:rPr>
        <w:t xml:space="preserve"> </w:t>
      </w:r>
      <w:r w:rsidRPr="00F362A4">
        <w:rPr>
          <w:rFonts w:asciiTheme="minorHAnsi" w:hAnsiTheme="minorHAnsi" w:cs="Arial"/>
          <w:bCs/>
          <w:color w:val="000000"/>
        </w:rPr>
        <w:t xml:space="preserve">"com cópia" </w:t>
      </w:r>
      <w:hyperlink r:id="rId68" w:history="1">
        <w:r w:rsidR="009D654F" w:rsidRPr="00AC45D9">
          <w:rPr>
            <w:rStyle w:val="Hyperlink"/>
            <w:rFonts w:asciiTheme="minorHAnsi" w:hAnsiTheme="minorHAnsi" w:cs="Arial"/>
            <w:bCs/>
          </w:rPr>
          <w:t>caunesp@unesp.br</w:t>
        </w:r>
      </w:hyperlink>
      <w:r w:rsidRPr="00F362A4">
        <w:rPr>
          <w:rFonts w:asciiTheme="minorHAnsi" w:hAnsiTheme="minorHAnsi" w:cs="Arial"/>
          <w:bCs/>
          <w:color w:val="000000"/>
        </w:rPr>
        <w:t>.</w:t>
      </w:r>
      <w:r w:rsidR="009D654F">
        <w:rPr>
          <w:rFonts w:asciiTheme="minorHAnsi" w:hAnsiTheme="minorHAnsi" w:cs="Arial"/>
          <w:bCs/>
          <w:color w:val="000000"/>
        </w:rPr>
        <w:t xml:space="preserve"> </w:t>
      </w:r>
      <w:r w:rsidRPr="00F362A4">
        <w:rPr>
          <w:rFonts w:asciiTheme="minorHAnsi" w:hAnsiTheme="minorHAnsi" w:cs="Arial"/>
          <w:bCs/>
          <w:color w:val="000000"/>
        </w:rPr>
        <w:t xml:space="preserve">As visitas devem ser previamente agendadas e poderão ser realizadas no período de 02/06/2020 a 19/06/2020. O Edital - Pasta Técnica estará disponível gratuitamente, na íntegra, com todos os seus Anexos, de forma eletrônica no endereço: </w:t>
      </w:r>
      <w:hyperlink r:id="rId69" w:history="1">
        <w:r w:rsidR="009D654F" w:rsidRPr="00AC45D9">
          <w:rPr>
            <w:rStyle w:val="Hyperlink"/>
            <w:rFonts w:asciiTheme="minorHAnsi" w:hAnsiTheme="minorHAnsi" w:cs="Arial"/>
            <w:bCs/>
          </w:rPr>
          <w:t>www.unesp.br/licitacao</w:t>
        </w:r>
      </w:hyperlink>
      <w:r w:rsidRPr="00F362A4">
        <w:rPr>
          <w:rFonts w:asciiTheme="minorHAnsi" w:hAnsiTheme="minorHAnsi" w:cs="Arial"/>
          <w:bCs/>
          <w:color w:val="000000"/>
        </w:rPr>
        <w:t>,</w:t>
      </w:r>
      <w:r w:rsidR="009D654F">
        <w:rPr>
          <w:rFonts w:asciiTheme="minorHAnsi" w:hAnsiTheme="minorHAnsi" w:cs="Arial"/>
          <w:bCs/>
          <w:color w:val="000000"/>
        </w:rPr>
        <w:t xml:space="preserve"> </w:t>
      </w:r>
      <w:r w:rsidRPr="00F362A4">
        <w:rPr>
          <w:rFonts w:asciiTheme="minorHAnsi" w:hAnsiTheme="minorHAnsi" w:cs="Arial"/>
          <w:bCs/>
          <w:color w:val="000000"/>
        </w:rPr>
        <w:t>ou poderá ser fornecido mediante solicitação enviada à SEÇÃO TÉCNICA DE MATERIAIS - REITORIA/UNESP (R. Quirino de Andrade, 215 - 2º andar, Centro São Paulo / SP) - CEP 01049-010 - tel. 11 5627-0384 - E-mail : compras.reitoria@unesp.br, ou ainda fornecido em mídia digital, que neste caso, deverá comparecer pessoalmente no local indicado anteriormente e apresentar um CD ou pendrive para gravação dos arquivos.</w:t>
      </w:r>
    </w:p>
    <w:p w14:paraId="0DB174E0" w14:textId="77777777" w:rsidR="00925E32" w:rsidRDefault="00925E32" w:rsidP="005A0D64">
      <w:pPr>
        <w:autoSpaceDE w:val="0"/>
        <w:autoSpaceDN w:val="0"/>
        <w:adjustRightInd w:val="0"/>
        <w:jc w:val="both"/>
        <w:rPr>
          <w:rFonts w:asciiTheme="minorHAnsi" w:hAnsiTheme="minorHAnsi" w:cs="Arial"/>
          <w:bCs/>
          <w:color w:val="000000"/>
        </w:rPr>
      </w:pPr>
    </w:p>
    <w:p w14:paraId="6BDD7822" w14:textId="77777777" w:rsidR="00925E32" w:rsidRDefault="00925E32" w:rsidP="005A0D64">
      <w:pPr>
        <w:autoSpaceDE w:val="0"/>
        <w:autoSpaceDN w:val="0"/>
        <w:adjustRightInd w:val="0"/>
        <w:jc w:val="both"/>
        <w:rPr>
          <w:rFonts w:asciiTheme="minorHAnsi" w:hAnsiTheme="minorHAnsi" w:cs="Arial"/>
          <w:bCs/>
          <w:color w:val="000000"/>
        </w:rPr>
      </w:pPr>
    </w:p>
    <w:p w14:paraId="502450D6" w14:textId="5A86BB4D" w:rsidR="008F6B19" w:rsidRDefault="008F6B19"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009D654F" w:rsidRPr="009D654F">
        <w:rPr>
          <w:rFonts w:asciiTheme="minorHAnsi" w:hAnsiTheme="minorHAnsi" w:cs="Arial"/>
          <w:b/>
          <w:bCs/>
          <w:color w:val="000000"/>
        </w:rPr>
        <w:t xml:space="preserve">ESTADO DA BA- PREFEITURA MUNICIPAL DE CIPÓ </w:t>
      </w:r>
      <w:r w:rsidR="00C57135">
        <w:rPr>
          <w:rFonts w:asciiTheme="minorHAnsi" w:hAnsiTheme="minorHAnsi" w:cs="Arial"/>
          <w:b/>
          <w:bCs/>
          <w:color w:val="000000"/>
        </w:rPr>
        <w:t xml:space="preserve">- </w:t>
      </w:r>
      <w:r w:rsidR="009D654F" w:rsidRPr="009D654F">
        <w:rPr>
          <w:rFonts w:asciiTheme="minorHAnsi" w:hAnsiTheme="minorHAnsi" w:cs="Arial"/>
          <w:b/>
          <w:bCs/>
          <w:color w:val="000000"/>
        </w:rPr>
        <w:t xml:space="preserve">AVISO DE LICITAÇÃO CONCORRÊNCIA PÚBLICA Nº 1/2020 </w:t>
      </w:r>
    </w:p>
    <w:p w14:paraId="2A56AA7D" w14:textId="1C3DF6F0" w:rsidR="00925E32" w:rsidRDefault="00925E32" w:rsidP="005A0D64">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 xml:space="preserve">O Município de Cipó, Estado da Bahia, por intermédio da Comissão Permanente de Licitação em atendimento às disposições legais, torna público para conhecimento de todos a realização de licitação, na modalidade acima especificada e, mediante informações a seguir; OBJETO: Registro de preços visando à futura contratação de empresa especializada em Obras de engenharia para execução de obras de requalificação de prédios, logradouros públicos, praças e espaços públicos localizados no Município de Cipó/BA, conforme termo de referência, projeto básico e especificações apresentadas convertidos em anexos deste edital. DATA DE RECEBIMENTO E SESSÃO DE ABERTURA DOS ENVELOPES: 10/07/2020 às 09h00min. O Edital e informações complementares encontram-se à disposição dos interessados, no Diário Oficial do Município em </w:t>
      </w:r>
      <w:hyperlink r:id="rId70" w:history="1">
        <w:r w:rsidR="009D654F" w:rsidRPr="00AC45D9">
          <w:rPr>
            <w:rStyle w:val="Hyperlink"/>
            <w:rFonts w:asciiTheme="minorHAnsi" w:hAnsiTheme="minorHAnsi" w:cs="Arial"/>
            <w:bCs/>
          </w:rPr>
          <w:t>www.cipo.ba.gov.br</w:t>
        </w:r>
      </w:hyperlink>
      <w:r w:rsidR="009D654F">
        <w:rPr>
          <w:rFonts w:asciiTheme="minorHAnsi" w:hAnsiTheme="minorHAnsi" w:cs="Arial"/>
          <w:bCs/>
          <w:color w:val="000000"/>
        </w:rPr>
        <w:t xml:space="preserve"> </w:t>
      </w:r>
      <w:r w:rsidRPr="00F362A4">
        <w:rPr>
          <w:rFonts w:asciiTheme="minorHAnsi" w:hAnsiTheme="minorHAnsi" w:cs="Arial"/>
          <w:bCs/>
          <w:color w:val="000000"/>
        </w:rPr>
        <w:t>na opção "Transparência/Editais" e no caso de sua ineficiência poderá ser solicitado pessoalmente mediante pagamento de taxa pelo custo de sua reprodução no valor de R$ 100,00 (cem reais) no Setor de Tributos da Prefeitura Municipal de Cipó, situada na Praça Juracy Magalhães S/N - CEP: 48.450-000, Cipó-BA, de segunda a sexta das 08hs:00 às 12hs:00.</w:t>
      </w:r>
    </w:p>
    <w:p w14:paraId="31E31B94" w14:textId="77777777" w:rsidR="00F362A4" w:rsidRDefault="00F362A4" w:rsidP="005A0D64">
      <w:pPr>
        <w:autoSpaceDE w:val="0"/>
        <w:autoSpaceDN w:val="0"/>
        <w:adjustRightInd w:val="0"/>
        <w:jc w:val="both"/>
        <w:rPr>
          <w:rFonts w:asciiTheme="minorHAnsi" w:hAnsiTheme="minorHAnsi" w:cs="Arial"/>
          <w:bCs/>
          <w:color w:val="000000"/>
        </w:rPr>
      </w:pPr>
    </w:p>
    <w:p w14:paraId="22E92940" w14:textId="77777777" w:rsidR="009D654F" w:rsidRDefault="009D654F" w:rsidP="005A0D64">
      <w:pPr>
        <w:autoSpaceDE w:val="0"/>
        <w:autoSpaceDN w:val="0"/>
        <w:adjustRightInd w:val="0"/>
        <w:jc w:val="both"/>
        <w:rPr>
          <w:rFonts w:asciiTheme="minorHAnsi" w:hAnsiTheme="minorHAnsi" w:cs="Arial"/>
          <w:bCs/>
          <w:color w:val="000000"/>
        </w:rPr>
      </w:pPr>
    </w:p>
    <w:p w14:paraId="07289DBF" w14:textId="1045A2E4" w:rsidR="009D654F" w:rsidRDefault="008F6B19" w:rsidP="005A0D6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9D654F">
        <w:rPr>
          <w:rFonts w:asciiTheme="minorHAnsi" w:hAnsiTheme="minorHAnsi" w:cs="Arial"/>
          <w:b/>
          <w:bCs/>
          <w:color w:val="000000"/>
        </w:rPr>
        <w:t xml:space="preserve">ESTADO </w:t>
      </w:r>
      <w:r w:rsidR="009D654F" w:rsidRPr="009D654F">
        <w:rPr>
          <w:rFonts w:asciiTheme="minorHAnsi" w:hAnsiTheme="minorHAnsi" w:cs="Arial"/>
          <w:b/>
          <w:bCs/>
          <w:color w:val="000000"/>
        </w:rPr>
        <w:t>DO RJ - PREFEITURA MUNICIPAL DE VASSOURAS</w:t>
      </w:r>
      <w:r w:rsidR="00C57135">
        <w:rPr>
          <w:rFonts w:asciiTheme="minorHAnsi" w:hAnsiTheme="minorHAnsi" w:cs="Arial"/>
          <w:b/>
          <w:bCs/>
          <w:color w:val="000000"/>
        </w:rPr>
        <w:t xml:space="preserve"> -</w:t>
      </w:r>
      <w:r w:rsidR="009D654F" w:rsidRPr="009D654F">
        <w:rPr>
          <w:rFonts w:asciiTheme="minorHAnsi" w:hAnsiTheme="minorHAnsi" w:cs="Arial"/>
          <w:b/>
          <w:bCs/>
          <w:color w:val="000000"/>
        </w:rPr>
        <w:t xml:space="preserve"> AVISO DE LICITAÇÃO CONCORRÊNCIA PÚBLICA Nº 1/2020</w:t>
      </w:r>
      <w:r w:rsidR="009D654F" w:rsidRPr="00F362A4">
        <w:rPr>
          <w:rFonts w:asciiTheme="minorHAnsi" w:hAnsiTheme="minorHAnsi" w:cs="Arial"/>
          <w:bCs/>
          <w:color w:val="000000"/>
        </w:rPr>
        <w:t xml:space="preserve"> </w:t>
      </w:r>
    </w:p>
    <w:p w14:paraId="3CF68BE9" w14:textId="490140EB" w:rsidR="00F362A4" w:rsidRDefault="00F362A4" w:rsidP="005A0D64">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 xml:space="preserve">Torno público, nos termos da Lei 8.666/93, que realizaremos no dia 09/07/2020, às 10:00h, licitação na modalidade Concorrência, que tem como objeto a contratação de empresa especializada para Construção de uma galeria no bairro Residência, Vassouras-RJ. Edital disponível à Av. Otávio Gomes, 395, Centro, das 10h às 16h - 2ª a 6ª feira. Tel.: (24) 2491-9000, </w:t>
      </w:r>
      <w:hyperlink r:id="rId71" w:history="1">
        <w:r w:rsidR="008F6B19" w:rsidRPr="00AC45D9">
          <w:rPr>
            <w:rStyle w:val="Hyperlink"/>
            <w:rFonts w:asciiTheme="minorHAnsi" w:hAnsiTheme="minorHAnsi" w:cs="Arial"/>
            <w:bCs/>
          </w:rPr>
          <w:t>licitacaovassouras@gmail.com</w:t>
        </w:r>
      </w:hyperlink>
      <w:r w:rsidRPr="00F362A4">
        <w:rPr>
          <w:rFonts w:asciiTheme="minorHAnsi" w:hAnsiTheme="minorHAnsi" w:cs="Arial"/>
          <w:bCs/>
          <w:color w:val="000000"/>
        </w:rPr>
        <w:t>,</w:t>
      </w:r>
      <w:r w:rsidR="008F6B19">
        <w:rPr>
          <w:rFonts w:asciiTheme="minorHAnsi" w:hAnsiTheme="minorHAnsi" w:cs="Arial"/>
          <w:bCs/>
          <w:color w:val="000000"/>
        </w:rPr>
        <w:t xml:space="preserve"> </w:t>
      </w:r>
      <w:hyperlink r:id="rId72" w:history="1">
        <w:r w:rsidR="009D654F" w:rsidRPr="00AC45D9">
          <w:rPr>
            <w:rStyle w:val="Hyperlink"/>
            <w:rFonts w:asciiTheme="minorHAnsi" w:hAnsiTheme="minorHAnsi" w:cs="Arial"/>
            <w:bCs/>
          </w:rPr>
          <w:t>www.vassouras.rj.gov.br</w:t>
        </w:r>
      </w:hyperlink>
      <w:r w:rsidRPr="00F362A4">
        <w:rPr>
          <w:rFonts w:asciiTheme="minorHAnsi" w:hAnsiTheme="minorHAnsi" w:cs="Arial"/>
          <w:bCs/>
          <w:color w:val="000000"/>
        </w:rPr>
        <w:t>.</w:t>
      </w:r>
      <w:r w:rsidR="009D654F">
        <w:rPr>
          <w:rFonts w:asciiTheme="minorHAnsi" w:hAnsiTheme="minorHAnsi" w:cs="Arial"/>
          <w:bCs/>
          <w:color w:val="000000"/>
        </w:rPr>
        <w:t xml:space="preserve"> </w:t>
      </w:r>
    </w:p>
    <w:p w14:paraId="70A5C8AA" w14:textId="77777777" w:rsidR="00F362A4" w:rsidRDefault="00F362A4" w:rsidP="005A0D64">
      <w:pPr>
        <w:autoSpaceDE w:val="0"/>
        <w:autoSpaceDN w:val="0"/>
        <w:adjustRightInd w:val="0"/>
        <w:jc w:val="both"/>
        <w:rPr>
          <w:rFonts w:asciiTheme="minorHAnsi" w:hAnsiTheme="minorHAnsi" w:cs="Arial"/>
          <w:bCs/>
          <w:color w:val="000000"/>
        </w:rPr>
      </w:pPr>
    </w:p>
    <w:p w14:paraId="5B764472" w14:textId="77777777" w:rsidR="009D654F" w:rsidRDefault="009D654F" w:rsidP="005A0D64">
      <w:pPr>
        <w:autoSpaceDE w:val="0"/>
        <w:autoSpaceDN w:val="0"/>
        <w:adjustRightInd w:val="0"/>
        <w:jc w:val="both"/>
        <w:rPr>
          <w:rFonts w:asciiTheme="minorHAnsi" w:hAnsiTheme="minorHAnsi" w:cs="Arial"/>
          <w:bCs/>
          <w:color w:val="000000"/>
        </w:rPr>
      </w:pPr>
    </w:p>
    <w:p w14:paraId="770B6AE1" w14:textId="43DCFF94" w:rsidR="009D654F" w:rsidRPr="009D654F" w:rsidRDefault="008F6B19" w:rsidP="005A0D6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9D654F">
        <w:rPr>
          <w:rFonts w:asciiTheme="minorHAnsi" w:hAnsiTheme="minorHAnsi" w:cs="Arial"/>
          <w:b/>
          <w:bCs/>
          <w:color w:val="000000"/>
        </w:rPr>
        <w:t xml:space="preserve">ESTADO </w:t>
      </w:r>
      <w:r w:rsidR="009D654F" w:rsidRPr="009D654F">
        <w:rPr>
          <w:rFonts w:asciiTheme="minorHAnsi" w:hAnsiTheme="minorHAnsi" w:cs="Arial"/>
          <w:b/>
          <w:bCs/>
          <w:color w:val="000000"/>
        </w:rPr>
        <w:t>DE SP -</w:t>
      </w:r>
      <w:r w:rsidR="009A31D8">
        <w:rPr>
          <w:rFonts w:asciiTheme="minorHAnsi" w:hAnsiTheme="minorHAnsi" w:cs="Arial"/>
          <w:b/>
          <w:bCs/>
          <w:color w:val="000000"/>
        </w:rPr>
        <w:t xml:space="preserve"> </w:t>
      </w:r>
      <w:r w:rsidR="009D654F" w:rsidRPr="009D654F">
        <w:rPr>
          <w:rFonts w:asciiTheme="minorHAnsi" w:hAnsiTheme="minorHAnsi" w:cs="Arial"/>
          <w:b/>
          <w:bCs/>
          <w:color w:val="000000"/>
        </w:rPr>
        <w:t>P</w:t>
      </w:r>
      <w:r w:rsidR="00C57135">
        <w:rPr>
          <w:rFonts w:asciiTheme="minorHAnsi" w:hAnsiTheme="minorHAnsi" w:cs="Arial"/>
          <w:b/>
          <w:bCs/>
          <w:color w:val="000000"/>
        </w:rPr>
        <w:t xml:space="preserve">REFEITURA MUNICIPAL DE BOTUCATU - </w:t>
      </w:r>
      <w:r w:rsidR="009D654F" w:rsidRPr="009D654F">
        <w:rPr>
          <w:rFonts w:asciiTheme="minorHAnsi" w:hAnsiTheme="minorHAnsi" w:cs="Arial"/>
          <w:b/>
          <w:bCs/>
          <w:color w:val="000000"/>
        </w:rPr>
        <w:t>AVISO DE LICITAÇÃO CONCORRENCIA PÚBLICA Nº 10/2020 PROCESSO ADM. Nº 17.902/2020</w:t>
      </w:r>
    </w:p>
    <w:p w14:paraId="2310220A" w14:textId="5D0DBB27" w:rsidR="00F362A4" w:rsidRDefault="00F362A4" w:rsidP="005A0D64">
      <w:pPr>
        <w:autoSpaceDE w:val="0"/>
        <w:autoSpaceDN w:val="0"/>
        <w:adjustRightInd w:val="0"/>
        <w:jc w:val="both"/>
        <w:rPr>
          <w:rFonts w:asciiTheme="minorHAnsi" w:hAnsiTheme="minorHAnsi" w:cs="Arial"/>
          <w:bCs/>
          <w:color w:val="000000"/>
        </w:rPr>
      </w:pPr>
      <w:r w:rsidRPr="00F362A4">
        <w:rPr>
          <w:rFonts w:asciiTheme="minorHAnsi" w:hAnsiTheme="minorHAnsi" w:cs="Arial"/>
          <w:bCs/>
          <w:color w:val="000000"/>
        </w:rPr>
        <w:t xml:space="preserve">Objeto: Contratação de empresa para a execução de recapeamento asfáltico em vias do bairro Jardim Aeroporto no Município de Botucatu, a ser pago </w:t>
      </w:r>
      <w:r w:rsidR="009D654F" w:rsidRPr="00F362A4">
        <w:rPr>
          <w:rFonts w:asciiTheme="minorHAnsi" w:hAnsiTheme="minorHAnsi" w:cs="Arial"/>
          <w:bCs/>
          <w:color w:val="000000"/>
        </w:rPr>
        <w:t>através</w:t>
      </w:r>
      <w:r w:rsidRPr="00F362A4">
        <w:rPr>
          <w:rFonts w:asciiTheme="minorHAnsi" w:hAnsiTheme="minorHAnsi" w:cs="Arial"/>
          <w:bCs/>
          <w:color w:val="000000"/>
        </w:rPr>
        <w:t xml:space="preserve"> do contrato de repasse nº 896853/2019/mdr/caixa. Data de retirada / Encerramento e Abertura: prazo de recebimento dos envelopes nº 01 e 02 - Documentação / Proposta dia 08/07/2020 - até às 08:30h-Protocolo, Abertura mesma data às 09h Local Abertura: Sala de reuniões da Copel no prédio da Prefeitura Municipal de Botucatu sito à Praça Prof. Pedro Torres, nº 100 centro Botucatu/SP. O edital poderá ser retirado pel</w:t>
      </w:r>
      <w:r w:rsidR="00C57135">
        <w:rPr>
          <w:rFonts w:asciiTheme="minorHAnsi" w:hAnsiTheme="minorHAnsi" w:cs="Arial"/>
          <w:bCs/>
          <w:color w:val="000000"/>
        </w:rPr>
        <w:t xml:space="preserve">o site: </w:t>
      </w:r>
      <w:hyperlink r:id="rId73" w:history="1">
        <w:r w:rsidR="00C57135" w:rsidRPr="00AC45D9">
          <w:rPr>
            <w:rStyle w:val="Hyperlink"/>
            <w:rFonts w:asciiTheme="minorHAnsi" w:hAnsiTheme="minorHAnsi" w:cs="Arial"/>
            <w:bCs/>
          </w:rPr>
          <w:t>www.botucatu.sp.gov.br</w:t>
        </w:r>
      </w:hyperlink>
      <w:r w:rsidR="00C57135">
        <w:rPr>
          <w:rFonts w:asciiTheme="minorHAnsi" w:hAnsiTheme="minorHAnsi" w:cs="Arial"/>
          <w:bCs/>
          <w:color w:val="000000"/>
        </w:rPr>
        <w:t xml:space="preserve">. </w:t>
      </w:r>
      <w:r w:rsidRPr="00F362A4">
        <w:rPr>
          <w:rFonts w:asciiTheme="minorHAnsi" w:hAnsiTheme="minorHAnsi" w:cs="Arial"/>
          <w:bCs/>
          <w:color w:val="000000"/>
        </w:rPr>
        <w:t xml:space="preserve">E maiores esclarecimentos poderão ser obtidos na COPEL, pelo tel. (14)3811-1445 nos horários das 08h às 16:30h, ou por e-mail: </w:t>
      </w:r>
      <w:hyperlink r:id="rId74" w:history="1">
        <w:r w:rsidR="009D654F" w:rsidRPr="00AC45D9">
          <w:rPr>
            <w:rStyle w:val="Hyperlink"/>
            <w:rFonts w:asciiTheme="minorHAnsi" w:hAnsiTheme="minorHAnsi" w:cs="Arial"/>
            <w:bCs/>
          </w:rPr>
          <w:t>andrea.amaral@botucatu.sp.gov.br</w:t>
        </w:r>
      </w:hyperlink>
      <w:r w:rsidRPr="00F362A4">
        <w:rPr>
          <w:rFonts w:asciiTheme="minorHAnsi" w:hAnsiTheme="minorHAnsi" w:cs="Arial"/>
          <w:bCs/>
          <w:color w:val="000000"/>
        </w:rPr>
        <w:t>.</w:t>
      </w:r>
      <w:r w:rsidR="009D654F">
        <w:rPr>
          <w:rFonts w:asciiTheme="minorHAnsi" w:hAnsiTheme="minorHAnsi" w:cs="Arial"/>
          <w:bCs/>
          <w:color w:val="000000"/>
        </w:rPr>
        <w:t xml:space="preserve"> </w:t>
      </w:r>
    </w:p>
    <w:p w14:paraId="1BB7FB8D" w14:textId="77777777" w:rsidR="00F362A4" w:rsidRDefault="00F362A4" w:rsidP="00F362A4">
      <w:pPr>
        <w:autoSpaceDE w:val="0"/>
        <w:autoSpaceDN w:val="0"/>
        <w:adjustRightInd w:val="0"/>
        <w:jc w:val="both"/>
        <w:rPr>
          <w:rFonts w:asciiTheme="minorHAnsi" w:hAnsiTheme="minorHAnsi" w:cs="Arial"/>
          <w:bCs/>
          <w:color w:val="000000"/>
        </w:rPr>
      </w:pPr>
    </w:p>
    <w:p w14:paraId="7C3A11B5" w14:textId="77777777" w:rsidR="00F362A4" w:rsidRDefault="00F362A4" w:rsidP="00F362A4">
      <w:pPr>
        <w:autoSpaceDE w:val="0"/>
        <w:autoSpaceDN w:val="0"/>
        <w:adjustRightInd w:val="0"/>
        <w:jc w:val="both"/>
        <w:rPr>
          <w:rFonts w:asciiTheme="minorHAnsi" w:hAnsiTheme="minorHAnsi" w:cs="Arial"/>
          <w:bCs/>
          <w:color w:val="000000"/>
        </w:rPr>
      </w:pPr>
    </w:p>
    <w:p w14:paraId="5AC64384" w14:textId="77777777" w:rsidR="00F362A4" w:rsidRDefault="00F362A4" w:rsidP="00F362A4">
      <w:pPr>
        <w:autoSpaceDE w:val="0"/>
        <w:autoSpaceDN w:val="0"/>
        <w:adjustRightInd w:val="0"/>
        <w:jc w:val="both"/>
        <w:rPr>
          <w:rFonts w:asciiTheme="minorHAnsi" w:hAnsiTheme="minorHAnsi" w:cs="Arial"/>
          <w:bCs/>
          <w:color w:val="000000"/>
        </w:rPr>
      </w:pPr>
    </w:p>
    <w:p w14:paraId="0318F50D" w14:textId="77777777" w:rsidR="00F362A4" w:rsidRDefault="00F362A4" w:rsidP="00F362A4">
      <w:pPr>
        <w:autoSpaceDE w:val="0"/>
        <w:autoSpaceDN w:val="0"/>
        <w:adjustRightInd w:val="0"/>
        <w:jc w:val="both"/>
        <w:rPr>
          <w:rFonts w:asciiTheme="minorHAnsi" w:hAnsiTheme="minorHAnsi" w:cs="Arial"/>
          <w:bCs/>
          <w:color w:val="000000"/>
        </w:rPr>
      </w:pPr>
    </w:p>
    <w:p w14:paraId="4A51F722" w14:textId="77777777" w:rsidR="00A814E8" w:rsidRDefault="00A814E8" w:rsidP="00F362A4">
      <w:pPr>
        <w:autoSpaceDE w:val="0"/>
        <w:autoSpaceDN w:val="0"/>
        <w:adjustRightInd w:val="0"/>
        <w:jc w:val="both"/>
        <w:rPr>
          <w:rFonts w:asciiTheme="minorHAnsi" w:hAnsiTheme="minorHAnsi" w:cs="Arial"/>
          <w:bCs/>
          <w:color w:val="000000"/>
        </w:rPr>
      </w:pPr>
    </w:p>
    <w:p w14:paraId="4582A373" w14:textId="77777777" w:rsidR="00A814E8" w:rsidRDefault="00A814E8" w:rsidP="00F362A4">
      <w:pPr>
        <w:autoSpaceDE w:val="0"/>
        <w:autoSpaceDN w:val="0"/>
        <w:adjustRightInd w:val="0"/>
        <w:jc w:val="both"/>
        <w:rPr>
          <w:rFonts w:asciiTheme="minorHAnsi" w:hAnsiTheme="minorHAnsi" w:cs="Arial"/>
          <w:bCs/>
          <w:color w:val="000000"/>
        </w:rPr>
      </w:pPr>
    </w:p>
    <w:p w14:paraId="3FC55349" w14:textId="77777777" w:rsidR="00A814E8" w:rsidRDefault="00A814E8" w:rsidP="00F362A4">
      <w:pPr>
        <w:autoSpaceDE w:val="0"/>
        <w:autoSpaceDN w:val="0"/>
        <w:adjustRightInd w:val="0"/>
        <w:jc w:val="both"/>
        <w:rPr>
          <w:rFonts w:asciiTheme="minorHAnsi" w:hAnsiTheme="minorHAnsi" w:cs="Arial"/>
          <w:bCs/>
          <w:color w:val="000000"/>
        </w:rPr>
      </w:pPr>
    </w:p>
    <w:p w14:paraId="1018EF90" w14:textId="77777777" w:rsidR="00A814E8" w:rsidRDefault="00A814E8" w:rsidP="00F362A4">
      <w:pPr>
        <w:autoSpaceDE w:val="0"/>
        <w:autoSpaceDN w:val="0"/>
        <w:adjustRightInd w:val="0"/>
        <w:jc w:val="both"/>
        <w:rPr>
          <w:rFonts w:asciiTheme="minorHAnsi" w:hAnsiTheme="minorHAnsi" w:cs="Arial"/>
          <w:bCs/>
          <w:color w:val="000000"/>
        </w:rPr>
      </w:pPr>
    </w:p>
    <w:p w14:paraId="27AB2B33" w14:textId="77777777" w:rsidR="00A814E8" w:rsidRDefault="00A814E8" w:rsidP="00F362A4">
      <w:pPr>
        <w:autoSpaceDE w:val="0"/>
        <w:autoSpaceDN w:val="0"/>
        <w:adjustRightInd w:val="0"/>
        <w:jc w:val="both"/>
        <w:rPr>
          <w:rFonts w:asciiTheme="minorHAnsi" w:hAnsiTheme="minorHAnsi" w:cs="Arial"/>
          <w:bCs/>
          <w:color w:val="000000"/>
        </w:rPr>
      </w:pPr>
    </w:p>
    <w:p w14:paraId="6CA50CBB" w14:textId="77777777" w:rsidR="00A814E8" w:rsidRDefault="00A814E8" w:rsidP="00F362A4">
      <w:pPr>
        <w:autoSpaceDE w:val="0"/>
        <w:autoSpaceDN w:val="0"/>
        <w:adjustRightInd w:val="0"/>
        <w:jc w:val="both"/>
        <w:rPr>
          <w:rFonts w:asciiTheme="minorHAnsi" w:hAnsiTheme="minorHAnsi" w:cs="Arial"/>
          <w:bCs/>
          <w:color w:val="000000"/>
        </w:rPr>
      </w:pPr>
    </w:p>
    <w:p w14:paraId="12E64D89" w14:textId="77777777" w:rsidR="00A814E8" w:rsidRDefault="00A814E8" w:rsidP="00F362A4">
      <w:pPr>
        <w:autoSpaceDE w:val="0"/>
        <w:autoSpaceDN w:val="0"/>
        <w:adjustRightInd w:val="0"/>
        <w:jc w:val="both"/>
        <w:rPr>
          <w:rFonts w:asciiTheme="minorHAnsi" w:hAnsiTheme="minorHAnsi" w:cs="Arial"/>
          <w:bCs/>
          <w:color w:val="000000"/>
        </w:rPr>
      </w:pPr>
    </w:p>
    <w:p w14:paraId="28392DF4" w14:textId="77777777" w:rsidR="00A814E8" w:rsidRDefault="00A814E8" w:rsidP="00F362A4">
      <w:pPr>
        <w:autoSpaceDE w:val="0"/>
        <w:autoSpaceDN w:val="0"/>
        <w:adjustRightInd w:val="0"/>
        <w:jc w:val="both"/>
        <w:rPr>
          <w:rFonts w:asciiTheme="minorHAnsi" w:hAnsiTheme="minorHAnsi" w:cs="Arial"/>
          <w:bCs/>
          <w:color w:val="000000"/>
        </w:rPr>
      </w:pPr>
    </w:p>
    <w:p w14:paraId="34A4B16C" w14:textId="77777777" w:rsidR="00A814E8" w:rsidRDefault="00A814E8" w:rsidP="00F362A4">
      <w:pPr>
        <w:autoSpaceDE w:val="0"/>
        <w:autoSpaceDN w:val="0"/>
        <w:adjustRightInd w:val="0"/>
        <w:jc w:val="both"/>
        <w:rPr>
          <w:rFonts w:asciiTheme="minorHAnsi" w:hAnsiTheme="minorHAnsi" w:cs="Arial"/>
          <w:bCs/>
          <w:color w:val="000000"/>
        </w:rPr>
      </w:pPr>
    </w:p>
    <w:p w14:paraId="2D375686" w14:textId="77777777" w:rsidR="00A814E8" w:rsidRDefault="00A814E8" w:rsidP="00F362A4">
      <w:pPr>
        <w:autoSpaceDE w:val="0"/>
        <w:autoSpaceDN w:val="0"/>
        <w:adjustRightInd w:val="0"/>
        <w:jc w:val="both"/>
        <w:rPr>
          <w:rFonts w:asciiTheme="minorHAnsi" w:hAnsiTheme="minorHAnsi" w:cs="Arial"/>
          <w:bCs/>
          <w:color w:val="000000"/>
        </w:rPr>
      </w:pPr>
    </w:p>
    <w:p w14:paraId="3EFF27CC" w14:textId="77777777" w:rsidR="00A814E8" w:rsidRDefault="00A814E8" w:rsidP="00F362A4">
      <w:pPr>
        <w:autoSpaceDE w:val="0"/>
        <w:autoSpaceDN w:val="0"/>
        <w:adjustRightInd w:val="0"/>
        <w:jc w:val="both"/>
        <w:rPr>
          <w:rFonts w:asciiTheme="minorHAnsi" w:hAnsiTheme="minorHAnsi" w:cs="Arial"/>
          <w:bCs/>
          <w:color w:val="000000"/>
        </w:rPr>
      </w:pPr>
    </w:p>
    <w:p w14:paraId="716A7CD2" w14:textId="77777777" w:rsidR="00950355" w:rsidRDefault="00950355" w:rsidP="00F362A4">
      <w:pPr>
        <w:autoSpaceDE w:val="0"/>
        <w:autoSpaceDN w:val="0"/>
        <w:adjustRightInd w:val="0"/>
        <w:jc w:val="both"/>
        <w:rPr>
          <w:rFonts w:asciiTheme="minorHAnsi" w:hAnsiTheme="minorHAnsi" w:cs="Arial"/>
          <w:bCs/>
          <w:color w:val="000000"/>
        </w:rPr>
      </w:pPr>
    </w:p>
    <w:p w14:paraId="1D4369D2" w14:textId="77777777" w:rsidR="00950355" w:rsidRDefault="00950355" w:rsidP="00F362A4">
      <w:pPr>
        <w:autoSpaceDE w:val="0"/>
        <w:autoSpaceDN w:val="0"/>
        <w:adjustRightInd w:val="0"/>
        <w:jc w:val="both"/>
        <w:rPr>
          <w:rFonts w:asciiTheme="minorHAnsi" w:hAnsiTheme="minorHAnsi" w:cs="Arial"/>
          <w:bCs/>
          <w:color w:val="000000"/>
        </w:rPr>
      </w:pPr>
      <w:bookmarkStart w:id="1" w:name="_GoBack"/>
      <w:bookmarkEnd w:id="1"/>
    </w:p>
    <w:p w14:paraId="5DA6A422" w14:textId="77777777" w:rsidR="00A814E8" w:rsidRDefault="00A814E8" w:rsidP="00F362A4">
      <w:pPr>
        <w:autoSpaceDE w:val="0"/>
        <w:autoSpaceDN w:val="0"/>
        <w:adjustRightInd w:val="0"/>
        <w:jc w:val="both"/>
        <w:rPr>
          <w:rFonts w:asciiTheme="minorHAnsi" w:hAnsiTheme="minorHAnsi" w:cs="Arial"/>
          <w:bCs/>
          <w:color w:val="000000"/>
        </w:rPr>
      </w:pPr>
    </w:p>
    <w:p w14:paraId="5CF3A330" w14:textId="77777777" w:rsidR="00A814E8" w:rsidRDefault="00A814E8" w:rsidP="00F362A4">
      <w:pPr>
        <w:autoSpaceDE w:val="0"/>
        <w:autoSpaceDN w:val="0"/>
        <w:adjustRightInd w:val="0"/>
        <w:jc w:val="both"/>
        <w:rPr>
          <w:rFonts w:asciiTheme="minorHAnsi" w:hAnsiTheme="minorHAnsi" w:cs="Arial"/>
          <w:bCs/>
          <w:color w:val="000000"/>
        </w:rPr>
      </w:pPr>
    </w:p>
    <w:p w14:paraId="09C8456D" w14:textId="77777777" w:rsidR="00A814E8" w:rsidRDefault="00A814E8" w:rsidP="00F362A4">
      <w:pPr>
        <w:autoSpaceDE w:val="0"/>
        <w:autoSpaceDN w:val="0"/>
        <w:adjustRightInd w:val="0"/>
        <w:jc w:val="both"/>
        <w:rPr>
          <w:rFonts w:asciiTheme="minorHAnsi" w:hAnsiTheme="minorHAnsi" w:cs="Arial"/>
          <w:bCs/>
          <w:color w:val="000000"/>
        </w:rPr>
      </w:pPr>
    </w:p>
    <w:p w14:paraId="631C2A08" w14:textId="77777777" w:rsidR="00A814E8" w:rsidRDefault="00A814E8" w:rsidP="00F362A4">
      <w:pPr>
        <w:autoSpaceDE w:val="0"/>
        <w:autoSpaceDN w:val="0"/>
        <w:adjustRightInd w:val="0"/>
        <w:jc w:val="both"/>
        <w:rPr>
          <w:rFonts w:asciiTheme="minorHAnsi" w:hAnsiTheme="minorHAnsi" w:cs="Arial"/>
          <w:bCs/>
          <w:color w:val="000000"/>
        </w:rPr>
      </w:pPr>
    </w:p>
    <w:p w14:paraId="56721C6E" w14:textId="77777777" w:rsidR="00F362A4" w:rsidRDefault="00F362A4" w:rsidP="00F362A4">
      <w:pPr>
        <w:autoSpaceDE w:val="0"/>
        <w:autoSpaceDN w:val="0"/>
        <w:adjustRightInd w:val="0"/>
        <w:jc w:val="both"/>
        <w:rPr>
          <w:rFonts w:asciiTheme="minorHAnsi" w:hAnsiTheme="minorHAnsi" w:cs="Arial"/>
          <w:bCs/>
          <w:color w:val="000000"/>
        </w:rPr>
      </w:pPr>
    </w:p>
    <w:p w14:paraId="50B4B6A9" w14:textId="53729AB8" w:rsidR="00413DE8" w:rsidRPr="00D5469B" w:rsidRDefault="00413DE8" w:rsidP="00F362A4">
      <w:pPr>
        <w:autoSpaceDE w:val="0"/>
        <w:autoSpaceDN w:val="0"/>
        <w:adjustRightInd w:val="0"/>
        <w:jc w:val="center"/>
        <w:rPr>
          <w:rFonts w:asciiTheme="minorHAnsi" w:hAnsiTheme="minorHAnsi" w:cs="Arial"/>
          <w:bCs/>
          <w:color w:val="000000"/>
        </w:rPr>
      </w:pPr>
      <w:r w:rsidRPr="00D5469B">
        <w:rPr>
          <w:rFonts w:asciiTheme="minorHAnsi" w:hAnsiTheme="minorHAnsi" w:cs="Arial"/>
          <w:bCs/>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RPr="00D5469B"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7C0C81" w:rsidRDefault="007C0C81">
      <w:r>
        <w:separator/>
      </w:r>
    </w:p>
  </w:endnote>
  <w:endnote w:type="continuationSeparator" w:id="0">
    <w:p w14:paraId="50EDF0B7" w14:textId="77777777" w:rsidR="007C0C81" w:rsidRDefault="007C0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C0C81" w:rsidRDefault="007C0C8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C0C81" w:rsidRDefault="007C0C81"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7C0C81" w:rsidRPr="001042F4" w:rsidRDefault="007C0C8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C0C81" w14:paraId="4FD8F442" w14:textId="77777777" w:rsidTr="001042F4">
      <w:tc>
        <w:tcPr>
          <w:tcW w:w="2977" w:type="dxa"/>
          <w:shd w:val="clear" w:color="auto" w:fill="F2F2F2" w:themeFill="background1" w:themeFillShade="F2"/>
          <w:vAlign w:val="center"/>
        </w:tcPr>
        <w:p w14:paraId="03D66DED" w14:textId="77777777" w:rsidR="007C0C81" w:rsidRDefault="007C0C81" w:rsidP="001042F4">
          <w:pPr>
            <w:jc w:val="center"/>
            <w:rPr>
              <w:rFonts w:ascii="Arial" w:hAnsi="Arial" w:cs="Arial"/>
              <w:sz w:val="16"/>
            </w:rPr>
          </w:pPr>
        </w:p>
      </w:tc>
      <w:tc>
        <w:tcPr>
          <w:tcW w:w="1418" w:type="dxa"/>
          <w:shd w:val="clear" w:color="auto" w:fill="F2F2F2" w:themeFill="background1" w:themeFillShade="F2"/>
        </w:tcPr>
        <w:p w14:paraId="5443DEF5" w14:textId="77777777" w:rsidR="007C0C81" w:rsidRPr="001042F4" w:rsidRDefault="007C0C8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C0C81" w:rsidRDefault="007C0C8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C0C81" w:rsidRDefault="007C0C8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C0C81" w:rsidRDefault="007C0C8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C0C81" w:rsidRDefault="007C0C8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C0C81" w:rsidRDefault="007C0C81" w:rsidP="001042F4">
          <w:pPr>
            <w:jc w:val="center"/>
            <w:rPr>
              <w:rFonts w:ascii="Arial" w:hAnsi="Arial" w:cs="Arial"/>
              <w:noProof/>
              <w:sz w:val="16"/>
            </w:rPr>
          </w:pPr>
        </w:p>
      </w:tc>
    </w:tr>
  </w:tbl>
  <w:p w14:paraId="511F57B3" w14:textId="77777777" w:rsidR="007C0C81" w:rsidRPr="18102E9A" w:rsidRDefault="007C0C8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7C0C81" w:rsidRDefault="007C0C81">
      <w:r>
        <w:separator/>
      </w:r>
    </w:p>
  </w:footnote>
  <w:footnote w:type="continuationSeparator" w:id="0">
    <w:p w14:paraId="49765D1D" w14:textId="77777777" w:rsidR="007C0C81" w:rsidRDefault="007C0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C0C81" w:rsidRDefault="007C0C8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6A25749" w:rsidR="007C0C81" w:rsidRPr="20774586" w:rsidRDefault="007C0C81" w:rsidP="281D1787">
                          <w:pPr>
                            <w:jc w:val="right"/>
                            <w:rPr>
                              <w:rFonts w:ascii="Arial" w:hAnsi="Arial" w:cs="Arial"/>
                              <w:b/>
                              <w:color w:val="FFFFFF"/>
                              <w:sz w:val="18"/>
                              <w:szCs w:val="18"/>
                            </w:rPr>
                          </w:pPr>
                          <w:r>
                            <w:rPr>
                              <w:rFonts w:ascii="Arial" w:hAnsi="Arial" w:cs="Arial"/>
                              <w:b/>
                              <w:bCs/>
                              <w:iCs/>
                              <w:caps/>
                              <w:color w:val="FFFFFF"/>
                              <w:sz w:val="18"/>
                              <w:szCs w:val="18"/>
                            </w:rPr>
                            <w:t xml:space="preserve">08/06/2020 - EdiçÃo nº 86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50355">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067DC">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56A25749" w:rsidR="007C0C81" w:rsidRPr="20774586" w:rsidRDefault="007C0C81" w:rsidP="281D1787">
                    <w:pPr>
                      <w:jc w:val="right"/>
                      <w:rPr>
                        <w:rFonts w:ascii="Arial" w:hAnsi="Arial" w:cs="Arial"/>
                        <w:b/>
                        <w:color w:val="FFFFFF"/>
                        <w:sz w:val="18"/>
                        <w:szCs w:val="18"/>
                      </w:rPr>
                    </w:pPr>
                    <w:r>
                      <w:rPr>
                        <w:rFonts w:ascii="Arial" w:hAnsi="Arial" w:cs="Arial"/>
                        <w:b/>
                        <w:bCs/>
                        <w:iCs/>
                        <w:caps/>
                        <w:color w:val="FFFFFF"/>
                        <w:sz w:val="18"/>
                        <w:szCs w:val="18"/>
                      </w:rPr>
                      <w:t xml:space="preserve">08/06/2020 - EdiçÃo nº 86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50355">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067DC">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6677A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3"/>
  </w:num>
  <w:num w:numId="4">
    <w:abstractNumId w:val="29"/>
  </w:num>
  <w:num w:numId="5">
    <w:abstractNumId w:val="39"/>
  </w:num>
  <w:num w:numId="6">
    <w:abstractNumId w:val="16"/>
  </w:num>
  <w:num w:numId="7">
    <w:abstractNumId w:val="24"/>
  </w:num>
  <w:num w:numId="8">
    <w:abstractNumId w:val="21"/>
  </w:num>
  <w:num w:numId="9">
    <w:abstractNumId w:val="13"/>
  </w:num>
  <w:num w:numId="10">
    <w:abstractNumId w:val="36"/>
  </w:num>
  <w:num w:numId="11">
    <w:abstractNumId w:val="38"/>
  </w:num>
  <w:num w:numId="12">
    <w:abstractNumId w:val="34"/>
  </w:num>
  <w:num w:numId="13">
    <w:abstractNumId w:val="14"/>
  </w:num>
  <w:num w:numId="14">
    <w:abstractNumId w:val="30"/>
  </w:num>
  <w:num w:numId="15">
    <w:abstractNumId w:val="27"/>
  </w:num>
  <w:num w:numId="16">
    <w:abstractNumId w:val="40"/>
  </w:num>
  <w:num w:numId="17">
    <w:abstractNumId w:val="25"/>
  </w:num>
  <w:num w:numId="18">
    <w:abstractNumId w:val="33"/>
  </w:num>
  <w:num w:numId="19">
    <w:abstractNumId w:val="34"/>
  </w:num>
  <w:num w:numId="20">
    <w:abstractNumId w:val="34"/>
  </w:num>
  <w:num w:numId="21">
    <w:abstractNumId w:val="34"/>
  </w:num>
  <w:num w:numId="22">
    <w:abstractNumId w:val="34"/>
  </w:num>
  <w:num w:numId="23">
    <w:abstractNumId w:val="25"/>
  </w:num>
  <w:num w:numId="24">
    <w:abstractNumId w:val="33"/>
  </w:num>
  <w:num w:numId="25">
    <w:abstractNumId w:val="34"/>
  </w:num>
  <w:num w:numId="26">
    <w:abstractNumId w:val="15"/>
  </w:num>
  <w:num w:numId="27">
    <w:abstractNumId w:val="26"/>
  </w:num>
  <w:num w:numId="28">
    <w:abstractNumId w:val="34"/>
  </w:num>
  <w:num w:numId="29">
    <w:abstractNumId w:val="34"/>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image" Target="media/image5.png"/><Relationship Id="rId26" Type="http://schemas.openxmlformats.org/officeDocument/2006/relationships/hyperlink" Target="http://www.consmepi.mg.gov.br" TargetMode="External"/><Relationship Id="rId39" Type="http://schemas.openxmlformats.org/officeDocument/2006/relationships/hyperlink" Target="http://www.fama.mg.gov.br" TargetMode="External"/><Relationship Id="rId21" Type="http://schemas.openxmlformats.org/officeDocument/2006/relationships/hyperlink" Target="mailto:plc.esclarecimentos@embasa.ba.gov.br" TargetMode="External"/><Relationship Id="rId34" Type="http://schemas.openxmlformats.org/officeDocument/2006/relationships/hyperlink" Target="mailto:licitacoes@catuti.mg.gov.br" TargetMode="External"/><Relationship Id="rId42" Type="http://schemas.openxmlformats.org/officeDocument/2006/relationships/hyperlink" Target="http://www.comprasnet.gov.br" TargetMode="External"/><Relationship Id="rId47" Type="http://schemas.openxmlformats.org/officeDocument/2006/relationships/hyperlink" Target="mailto:licitacaojacinto1@gmail.com" TargetMode="External"/><Relationship Id="rId50" Type="http://schemas.openxmlformats.org/officeDocument/2006/relationships/hyperlink" Target="http://www.limaduarte.mg.gov.br/" TargetMode="External"/><Relationship Id="rId55" Type="http://schemas.openxmlformats.org/officeDocument/2006/relationships/hyperlink" Target="mailto:licitacao.lontra@outlook.com" TargetMode="External"/><Relationship Id="rId63" Type="http://schemas.openxmlformats.org/officeDocument/2006/relationships/hyperlink" Target="http://www.ribeiraodasneves.mg.gov.br" TargetMode="External"/><Relationship Id="rId68" Type="http://schemas.openxmlformats.org/officeDocument/2006/relationships/hyperlink" Target="mailto:caunesp@unesp.br"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licitacaovassouras@gmail.com" TargetMode="External"/><Relationship Id="rId2" Type="http://schemas.openxmlformats.org/officeDocument/2006/relationships/numbering" Target="numbering.xml"/><Relationship Id="rId16" Type="http://schemas.openxmlformats.org/officeDocument/2006/relationships/hyperlink" Target="http://www2.copasa.com.br:8888/" TargetMode="External"/><Relationship Id="rId29" Type="http://schemas.openxmlformats.org/officeDocument/2006/relationships/hyperlink" Target="http://www.araxa.mg.gov.br" TargetMode="External"/><Relationship Id="rId11" Type="http://schemas.openxmlformats.org/officeDocument/2006/relationships/hyperlink" Target="http://www.copasa.com.br" TargetMode="External"/><Relationship Id="rId24" Type="http://schemas.openxmlformats.org/officeDocument/2006/relationships/hyperlink" Target="mailto:plc.esclarecimentos@embasa.ba.gov.br" TargetMode="External"/><Relationship Id="rId32" Type="http://schemas.openxmlformats.org/officeDocument/2006/relationships/hyperlink" Target="http://www.belavistademinas.mg.gov.br" TargetMode="External"/><Relationship Id="rId37" Type="http://schemas.openxmlformats.org/officeDocument/2006/relationships/hyperlink" Target="http://www.coromandel.mg.gov.br" TargetMode="External"/><Relationship Id="rId40" Type="http://schemas.openxmlformats.org/officeDocument/2006/relationships/hyperlink" Target="mailto:licitacao@formiga.mg.gov.br" TargetMode="External"/><Relationship Id="rId45" Type="http://schemas.openxmlformats.org/officeDocument/2006/relationships/hyperlink" Target="http://www.itauna.mg.gov.br" TargetMode="External"/><Relationship Id="rId53" Type="http://schemas.openxmlformats.org/officeDocument/2006/relationships/hyperlink" Target="mailto:licitacao.lontra@outlook.com" TargetMode="External"/><Relationship Id="rId58" Type="http://schemas.openxmlformats.org/officeDocument/2006/relationships/hyperlink" Target="http://www.paulacandido.mg.gov.br" TargetMode="External"/><Relationship Id="rId66" Type="http://schemas.openxmlformats.org/officeDocument/2006/relationships/hyperlink" Target="http://www.comprasparana.pr.gov.br" TargetMode="External"/><Relationship Id="rId74" Type="http://schemas.openxmlformats.org/officeDocument/2006/relationships/hyperlink" Target="mailto:andrea.amaral@botucatu.sp.gov.br"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licitacao@presidentejuscelino.mg.gov.br" TargetMode="External"/><Relationship Id="rId10" Type="http://schemas.openxmlformats.org/officeDocument/2006/relationships/image" Target="media/image3.png"/><Relationship Id="rId19" Type="http://schemas.openxmlformats.org/officeDocument/2006/relationships/hyperlink" Target="http://www.copasa.com.br" TargetMode="External"/><Relationship Id="rId31" Type="http://schemas.openxmlformats.org/officeDocument/2006/relationships/hyperlink" Target="http://www.araxa.mg.gov.br" TargetMode="External"/><Relationship Id="rId44" Type="http://schemas.openxmlformats.org/officeDocument/2006/relationships/hyperlink" Target="mailto:licitacao@pmi.mg.gov.br" TargetMode="External"/><Relationship Id="rId52" Type="http://schemas.openxmlformats.org/officeDocument/2006/relationships/hyperlink" Target="http://www.lontra.mg.gov.br" TargetMode="External"/><Relationship Id="rId60" Type="http://schemas.openxmlformats.org/officeDocument/2006/relationships/hyperlink" Target="http://WWW.pratinha.mg.gov.br" TargetMode="External"/><Relationship Id="rId65" Type="http://schemas.openxmlformats.org/officeDocument/2006/relationships/hyperlink" Target="http://www.drive.google.com/drive/folders/1VFfHe3Mp4wfzpx4majmzlqMqBwGszfD3?usp=sharing" TargetMode="External"/><Relationship Id="rId73" Type="http://schemas.openxmlformats.org/officeDocument/2006/relationships/hyperlink" Target="http://www.botucatu.sp.gov.br"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4.png"/><Relationship Id="rId22" Type="http://schemas.openxmlformats.org/officeDocument/2006/relationships/hyperlink" Target="http://www.licitacoes-e.com.br/" TargetMode="External"/><Relationship Id="rId27" Type="http://schemas.openxmlformats.org/officeDocument/2006/relationships/hyperlink" Target="mailto:consmepi@consmepi.mg.gov.br" TargetMode="External"/><Relationship Id="rId30" Type="http://schemas.openxmlformats.org/officeDocument/2006/relationships/hyperlink" Target="http://www.araxa.mg.gov.br" TargetMode="External"/><Relationship Id="rId35" Type="http://schemas.openxmlformats.org/officeDocument/2006/relationships/hyperlink" Target="http://www.conceicaodopara.mg.gov.br" TargetMode="External"/><Relationship Id="rId43" Type="http://schemas.openxmlformats.org/officeDocument/2006/relationships/hyperlink" Target="http://www.itabirito.mg.gov.br" TargetMode="External"/><Relationship Id="rId48" Type="http://schemas.openxmlformats.org/officeDocument/2006/relationships/hyperlink" Target="http://www.jacui.mg.gov.br" TargetMode="External"/><Relationship Id="rId56" Type="http://schemas.openxmlformats.org/officeDocument/2006/relationships/hyperlink" Target="mailto:pmmaterlandia@gmail.com" TargetMode="External"/><Relationship Id="rId64" Type="http://schemas.openxmlformats.org/officeDocument/2006/relationships/hyperlink" Target="http://www.saogoncalodosapucai.mg.gov.br" TargetMode="External"/><Relationship Id="rId69" Type="http://schemas.openxmlformats.org/officeDocument/2006/relationships/hyperlink" Target="http://www.unesp.br/licitacao"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mailto:licitacao@limaduarte.mg.gov.br" TargetMode="External"/><Relationship Id="rId72" Type="http://schemas.openxmlformats.org/officeDocument/2006/relationships/hyperlink" Target="http://www.vassouras.rj.gov.br" TargetMode="Externa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hyperlink" Target="mailto:cpli@copasa.com.br" TargetMode="External"/><Relationship Id="rId25" Type="http://schemas.openxmlformats.org/officeDocument/2006/relationships/image" Target="media/image6.png"/><Relationship Id="rId33" Type="http://schemas.openxmlformats.org/officeDocument/2006/relationships/hyperlink" Target="mailto:licitacoes@catuti.mg.gov.br" TargetMode="External"/><Relationship Id="rId38" Type="http://schemas.openxmlformats.org/officeDocument/2006/relationships/hyperlink" Target="mailto:licitacao@doresdoindaia.mg.gov.br" TargetMode="External"/><Relationship Id="rId46" Type="http://schemas.openxmlformats.org/officeDocument/2006/relationships/hyperlink" Target="http://www.itaverava.mg.gov.bR" TargetMode="External"/><Relationship Id="rId59" Type="http://schemas.openxmlformats.org/officeDocument/2006/relationships/hyperlink" Target="mailto:licitacaoparaopebamg@paraopeba.mg.gov.br" TargetMode="External"/><Relationship Id="rId67" Type="http://schemas.openxmlformats.org/officeDocument/2006/relationships/hyperlink" Target="mailto:monica.travaini@unesp.br" TargetMode="External"/><Relationship Id="rId20" Type="http://schemas.openxmlformats.org/officeDocument/2006/relationships/hyperlink" Target="http://www2.copasa.com.br:8888/" TargetMode="External"/><Relationship Id="rId41" Type="http://schemas.openxmlformats.org/officeDocument/2006/relationships/hyperlink" Target="http://www.formiga.mg.gov.br" TargetMode="External"/><Relationship Id="rId54" Type="http://schemas.openxmlformats.org/officeDocument/2006/relationships/hyperlink" Target="http://www.lontra.mg.gov.br" TargetMode="External"/><Relationship Id="rId62" Type="http://schemas.openxmlformats.org/officeDocument/2006/relationships/hyperlink" Target="mailto:licitacao@presidentejuscelino.mg.gov.br" TargetMode="External"/><Relationship Id="rId70" Type="http://schemas.openxmlformats.org/officeDocument/2006/relationships/hyperlink" Target="http://www.cipo.ba.gov.br" TargetMode="Externa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www.licitacoes-e.com.br/" TargetMode="External"/><Relationship Id="rId28" Type="http://schemas.openxmlformats.org/officeDocument/2006/relationships/hyperlink" Target="https://drive.google.com/drive/folders/1VFfHe3Mp4wfzpx4majmzlqMqBwGszfD3?usp=sharing" TargetMode="External"/><Relationship Id="rId36" Type="http://schemas.openxmlformats.org/officeDocument/2006/relationships/hyperlink" Target="mailto:licitacao@coromandel.mg.gov.br" TargetMode="External"/><Relationship Id="rId49" Type="http://schemas.openxmlformats.org/officeDocument/2006/relationships/hyperlink" Target="http://www.limaduarte.mg.gov.br/" TargetMode="External"/><Relationship Id="rId57" Type="http://schemas.openxmlformats.org/officeDocument/2006/relationships/hyperlink" Target="http://www.paulacandido.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49A1B-BBB2-4ED1-819B-5686D12A3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4679</TotalTime>
  <Pages>15</Pages>
  <Words>6555</Words>
  <Characters>37826</Characters>
  <Application>Microsoft Office Word</Application>
  <DocSecurity>0</DocSecurity>
  <Lines>713</Lines>
  <Paragraphs>181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44200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2020-06-05T11:50:00Z</cp:lastPrinted>
  <dcterms:created xsi:type="dcterms:W3CDTF">2020-06-05T12:37:00Z</dcterms:created>
  <dcterms:modified xsi:type="dcterms:W3CDTF">2020-06-08T20:19:00Z</dcterms:modified>
</cp:coreProperties>
</file>