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DFF7BE7" w14:textId="77777777" w:rsidR="00093945" w:rsidRDefault="00093945" w:rsidP="00093945">
      <w:pPr>
        <w:rPr>
          <w:sz w:val="2"/>
          <w:szCs w:val="2"/>
        </w:rPr>
      </w:pPr>
    </w:p>
    <w:p w14:paraId="772C4F88" w14:textId="77777777" w:rsidR="00386273" w:rsidRDefault="00386273" w:rsidP="001D03CA">
      <w:pPr>
        <w:rPr>
          <w:rFonts w:cs="Arial"/>
          <w:bCs/>
          <w:sz w:val="18"/>
          <w:szCs w:val="15"/>
        </w:rPr>
      </w:pPr>
    </w:p>
    <w:p w14:paraId="53462818" w14:textId="77777777" w:rsidR="00411B00" w:rsidRDefault="00411B00" w:rsidP="00632101">
      <w:pPr>
        <w:shd w:val="clear" w:color="auto" w:fill="FFFFFF"/>
        <w:spacing w:line="200" w:lineRule="atLeast"/>
        <w:jc w:val="both"/>
        <w:textAlignment w:val="center"/>
        <w:rPr>
          <w:rFonts w:ascii="Arial" w:eastAsia="Times New Roman" w:hAnsi="Arial" w:cs="Arial"/>
          <w:color w:val="FFFFFF"/>
          <w:sz w:val="16"/>
          <w:szCs w:val="16"/>
        </w:rPr>
      </w:pPr>
    </w:p>
    <w:p w14:paraId="5C332764" w14:textId="77777777" w:rsidR="00EB4317" w:rsidRDefault="00EB4317" w:rsidP="00632101">
      <w:pPr>
        <w:shd w:val="clear" w:color="auto" w:fill="FFFFFF"/>
        <w:spacing w:line="200" w:lineRule="atLeast"/>
        <w:jc w:val="both"/>
        <w:textAlignment w:val="center"/>
        <w:rPr>
          <w:rFonts w:ascii="Arial" w:eastAsia="Times New Roman" w:hAnsi="Arial" w:cs="Arial"/>
          <w:color w:val="FFFFFF"/>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25"/>
        <w:gridCol w:w="4531"/>
      </w:tblGrid>
      <w:tr w:rsidR="00411B00" w14:paraId="623EA268" w14:textId="77777777" w:rsidTr="001E3CD2">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0FBDD15F" w14:textId="4CCF39C6" w:rsidR="00411B00" w:rsidRDefault="00411B00" w:rsidP="005C3ADA">
            <w:pPr>
              <w:jc w:val="both"/>
              <w:rPr>
                <w:rFonts w:ascii="Arial" w:hAnsi="Arial" w:cs="Arial"/>
                <w:bCs/>
                <w:sz w:val="28"/>
                <w:szCs w:val="28"/>
              </w:rPr>
            </w:pPr>
            <w:r>
              <w:rPr>
                <w:rFonts w:ascii="Arial" w:hAnsi="Arial" w:cs="Arial"/>
                <w:bCs/>
                <w:szCs w:val="20"/>
              </w:rPr>
              <w:t xml:space="preserve">ÓRGÃO LICITANTE: </w:t>
            </w:r>
            <w:r w:rsidR="001E3CD2" w:rsidRPr="001E3CD2">
              <w:rPr>
                <w:rFonts w:ascii="Times New Roman" w:hAnsi="Times New Roman"/>
                <w:b/>
                <w:bCs/>
                <w:sz w:val="34"/>
                <w:szCs w:val="34"/>
              </w:rPr>
              <w:t>DNIT- SUPERINTENDÊNCIA REGIONAL NA BAHIA</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0015DFFD" w14:textId="63940464" w:rsidR="00411B00" w:rsidRDefault="00411B00" w:rsidP="003A64EB">
            <w:pPr>
              <w:jc w:val="both"/>
              <w:rPr>
                <w:rFonts w:ascii="Times New Roman" w:hAnsi="Times New Roman"/>
                <w:b/>
                <w:bCs/>
                <w:sz w:val="34"/>
                <w:szCs w:val="34"/>
              </w:rPr>
            </w:pPr>
            <w:r>
              <w:rPr>
                <w:rFonts w:ascii="Arial" w:hAnsi="Arial" w:cs="Arial"/>
                <w:sz w:val="20"/>
                <w:szCs w:val="20"/>
              </w:rPr>
              <w:t>EDITAL:</w:t>
            </w:r>
            <w:r>
              <w:rPr>
                <w:b/>
              </w:rPr>
              <w:t xml:space="preserve"> </w:t>
            </w:r>
            <w:r w:rsidR="001E3CD2" w:rsidRPr="001E3CD2">
              <w:rPr>
                <w:rFonts w:ascii="Times New Roman" w:hAnsi="Times New Roman"/>
                <w:b/>
                <w:bCs/>
                <w:sz w:val="34"/>
                <w:szCs w:val="34"/>
              </w:rPr>
              <w:t>AVISO DE LICITAÇÃO PREGÃO ELETRÔNICO Nº 212/2020 - UASG 393027 Nº PROCESSO: 50605000889202046</w:t>
            </w:r>
          </w:p>
        </w:tc>
      </w:tr>
      <w:tr w:rsidR="00411B00" w14:paraId="26E313AA" w14:textId="77777777" w:rsidTr="005C3ADA">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F645378" w14:textId="2B49DB9F" w:rsidR="00411B00" w:rsidRPr="004836E9" w:rsidRDefault="00411B00" w:rsidP="001E3CD2">
            <w:pPr>
              <w:rPr>
                <w:rFonts w:cs="Arial"/>
                <w:sz w:val="18"/>
                <w:szCs w:val="18"/>
              </w:rPr>
            </w:pPr>
            <w:r w:rsidRPr="00A57A86">
              <w:rPr>
                <w:rFonts w:cs="Arial"/>
                <w:sz w:val="18"/>
                <w:szCs w:val="18"/>
              </w:rPr>
              <w:t>Endereço:</w:t>
            </w:r>
            <w:r w:rsidR="001E3CD2">
              <w:rPr>
                <w:rFonts w:cs="Arial"/>
                <w:sz w:val="18"/>
                <w:szCs w:val="18"/>
              </w:rPr>
              <w:t xml:space="preserve"> </w:t>
            </w:r>
            <w:r w:rsidR="001E3CD2" w:rsidRPr="001E3CD2">
              <w:rPr>
                <w:rFonts w:cs="Arial"/>
                <w:sz w:val="18"/>
                <w:szCs w:val="18"/>
              </w:rPr>
              <w:t xml:space="preserve">Rua Artur Azevedo Machado 1225 3º Andar, Edf. Civil Towers, Costa Azul - Salvador/BA ou </w:t>
            </w:r>
            <w:hyperlink r:id="rId9" w:history="1">
              <w:r w:rsidR="001E3CD2" w:rsidRPr="007144E3">
                <w:rPr>
                  <w:rStyle w:val="Hyperlink"/>
                  <w:rFonts w:cs="Arial"/>
                  <w:sz w:val="18"/>
                  <w:szCs w:val="18"/>
                </w:rPr>
                <w:t>www.comprasgovernamentais.gov.br/edital/393027-5-00212-2020</w:t>
              </w:r>
            </w:hyperlink>
            <w:r w:rsidR="001E3CD2">
              <w:rPr>
                <w:rFonts w:cs="Arial"/>
                <w:sz w:val="18"/>
                <w:szCs w:val="18"/>
              </w:rPr>
              <w:t xml:space="preserve"> </w:t>
            </w:r>
          </w:p>
        </w:tc>
      </w:tr>
      <w:tr w:rsidR="00411B00" w14:paraId="6B717A86" w14:textId="77777777" w:rsidTr="001E3CD2">
        <w:trPr>
          <w:cantSplit/>
          <w:trHeight w:val="930"/>
        </w:trPr>
        <w:tc>
          <w:tcPr>
            <w:tcW w:w="6162" w:type="dxa"/>
            <w:gridSpan w:val="2"/>
            <w:tcBorders>
              <w:top w:val="single" w:sz="4" w:space="0" w:color="auto"/>
              <w:left w:val="single" w:sz="4" w:space="0" w:color="auto"/>
              <w:bottom w:val="single" w:sz="4" w:space="0" w:color="auto"/>
              <w:right w:val="single" w:sz="4" w:space="0" w:color="auto"/>
            </w:tcBorders>
            <w:hideMark/>
          </w:tcPr>
          <w:p w14:paraId="4654B6E9" w14:textId="0BF0B56D" w:rsidR="001E3CD2" w:rsidRPr="002D3F2D" w:rsidRDefault="00411B00" w:rsidP="001E3CD2">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001E3CD2" w:rsidRPr="001E3CD2">
              <w:rPr>
                <w:rFonts w:cs="Arial"/>
                <w:bCs/>
                <w:color w:val="000000"/>
                <w:sz w:val="18"/>
                <w:szCs w:val="17"/>
              </w:rPr>
              <w:t>CONTRATAÇÃO DE EMPRESA PARA EXECUÇÃO DE SERVIÇOS DE MANUTENÇÃO (CONSERVAÇÃO/RECUPERAÇÃO) NAS RODOVIAS BR-235/BA E BR020/BA COM VISTAS A EXECUÇÃO DE PLANO DE TRABALHO E ORÇAMENTO - P.A.T.O. TOTAL DE ITENS LICITADOS: 1</w:t>
            </w:r>
            <w:r w:rsidR="001E3CD2" w:rsidRPr="001E3CD2">
              <w:t xml:space="preserve">. </w:t>
            </w:r>
          </w:p>
          <w:p w14:paraId="707617E7" w14:textId="48B194CE" w:rsidR="00411B00" w:rsidRPr="002D3F2D" w:rsidRDefault="00411B00" w:rsidP="001E3CD2">
            <w:pPr>
              <w:autoSpaceDE w:val="0"/>
              <w:autoSpaceDN w:val="0"/>
              <w:adjustRightInd w:val="0"/>
              <w:jc w:val="both"/>
              <w:rPr>
                <w:rFonts w:cs="Arial"/>
                <w:bCs/>
                <w:color w:val="000000"/>
                <w:sz w:val="18"/>
                <w:szCs w:val="17"/>
              </w:rPr>
            </w:pPr>
          </w:p>
        </w:tc>
        <w:tc>
          <w:tcPr>
            <w:tcW w:w="4531" w:type="dxa"/>
            <w:tcBorders>
              <w:top w:val="single" w:sz="4" w:space="0" w:color="auto"/>
              <w:left w:val="single" w:sz="4" w:space="0" w:color="auto"/>
              <w:bottom w:val="single" w:sz="4" w:space="0" w:color="auto"/>
              <w:right w:val="single" w:sz="4" w:space="0" w:color="auto"/>
            </w:tcBorders>
            <w:vAlign w:val="center"/>
            <w:hideMark/>
          </w:tcPr>
          <w:p w14:paraId="7D7FED21" w14:textId="77777777" w:rsidR="00411B00" w:rsidRDefault="00411B00" w:rsidP="005C3ADA">
            <w:pPr>
              <w:rPr>
                <w:bCs/>
                <w:sz w:val="18"/>
                <w:szCs w:val="17"/>
              </w:rPr>
            </w:pPr>
            <w:r>
              <w:rPr>
                <w:bCs/>
                <w:sz w:val="18"/>
                <w:szCs w:val="17"/>
              </w:rPr>
              <w:t xml:space="preserve">DATAS: </w:t>
            </w:r>
          </w:p>
          <w:p w14:paraId="2FB900B4" w14:textId="27DBF7D5" w:rsidR="00411B00" w:rsidRPr="00373981" w:rsidRDefault="00411B00" w:rsidP="005C3ADA">
            <w:pPr>
              <w:numPr>
                <w:ilvl w:val="0"/>
                <w:numId w:val="1"/>
              </w:numPr>
              <w:tabs>
                <w:tab w:val="num" w:pos="290"/>
                <w:tab w:val="num" w:pos="644"/>
              </w:tabs>
              <w:ind w:hanging="612"/>
              <w:rPr>
                <w:sz w:val="18"/>
                <w:szCs w:val="17"/>
              </w:rPr>
            </w:pPr>
            <w:r w:rsidRPr="00373981">
              <w:rPr>
                <w:sz w:val="18"/>
                <w:szCs w:val="17"/>
              </w:rPr>
              <w:t xml:space="preserve">RECEBIMENTO DAS PROPOSTAS: ATÉ AS </w:t>
            </w:r>
            <w:r w:rsidR="001E3CD2">
              <w:rPr>
                <w:sz w:val="18"/>
                <w:szCs w:val="17"/>
              </w:rPr>
              <w:t>15</w:t>
            </w:r>
            <w:r>
              <w:rPr>
                <w:sz w:val="18"/>
                <w:szCs w:val="17"/>
              </w:rPr>
              <w:t>:00</w:t>
            </w:r>
            <w:r w:rsidRPr="00373981">
              <w:rPr>
                <w:sz w:val="18"/>
                <w:szCs w:val="17"/>
              </w:rPr>
              <w:t xml:space="preserve"> DO DIA </w:t>
            </w:r>
            <w:r w:rsidR="001E3CD2">
              <w:rPr>
                <w:sz w:val="18"/>
                <w:szCs w:val="17"/>
              </w:rPr>
              <w:t>08/07</w:t>
            </w:r>
            <w:r w:rsidRPr="00373981">
              <w:rPr>
                <w:sz w:val="18"/>
                <w:szCs w:val="17"/>
              </w:rPr>
              <w:t>/2020.</w:t>
            </w:r>
          </w:p>
          <w:p w14:paraId="675CBAA7" w14:textId="1CD1AC4A" w:rsidR="00411B00" w:rsidRPr="00FB1E8B" w:rsidRDefault="00411B00" w:rsidP="001E3CD2">
            <w:pPr>
              <w:pStyle w:val="PargrafodaLista"/>
              <w:numPr>
                <w:ilvl w:val="0"/>
                <w:numId w:val="1"/>
              </w:numPr>
              <w:rPr>
                <w:sz w:val="18"/>
                <w:szCs w:val="17"/>
              </w:rPr>
            </w:pPr>
            <w:r w:rsidRPr="00D025CA">
              <w:rPr>
                <w:sz w:val="18"/>
                <w:szCs w:val="17"/>
              </w:rPr>
              <w:t xml:space="preserve">JULGAMENTO DAS PROPOSTAS: A PARTIR DAS </w:t>
            </w:r>
            <w:r w:rsidR="001E3CD2">
              <w:rPr>
                <w:sz w:val="18"/>
                <w:szCs w:val="17"/>
              </w:rPr>
              <w:t>15</w:t>
            </w:r>
            <w:r>
              <w:rPr>
                <w:sz w:val="18"/>
                <w:szCs w:val="17"/>
              </w:rPr>
              <w:t>:00</w:t>
            </w:r>
            <w:r w:rsidRPr="00D025CA">
              <w:rPr>
                <w:sz w:val="18"/>
                <w:szCs w:val="17"/>
              </w:rPr>
              <w:t xml:space="preserve"> DO DIA </w:t>
            </w:r>
            <w:r w:rsidR="001E3CD2">
              <w:rPr>
                <w:sz w:val="18"/>
                <w:szCs w:val="17"/>
              </w:rPr>
              <w:t>08/07</w:t>
            </w:r>
            <w:r>
              <w:rPr>
                <w:sz w:val="18"/>
                <w:szCs w:val="17"/>
              </w:rPr>
              <w:t>/</w:t>
            </w:r>
            <w:r w:rsidRPr="00D025CA">
              <w:rPr>
                <w:sz w:val="18"/>
                <w:szCs w:val="17"/>
              </w:rPr>
              <w:t>2020.</w:t>
            </w:r>
          </w:p>
        </w:tc>
      </w:tr>
    </w:tbl>
    <w:p w14:paraId="7B76490F" w14:textId="77777777" w:rsidR="00411B00" w:rsidRDefault="00411B00" w:rsidP="00411B0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411B00" w14:paraId="71C86712" w14:textId="77777777" w:rsidTr="005C3ADA">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6AE86DC7" w14:textId="043036C3" w:rsidR="00411B00" w:rsidRDefault="00411B00" w:rsidP="005C3ADA">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001E3CD2" w:rsidRPr="001E3CD2">
              <w:rPr>
                <w:rFonts w:asciiTheme="minorHAnsi" w:hAnsiTheme="minorHAnsi" w:cs="Arial"/>
                <w:bCs/>
                <w:color w:val="000000"/>
              </w:rPr>
              <w:t xml:space="preserve">site www.comprasnet.gov.br. Informações Gerais: Demais informações podem ser retiradas nos sites www.dnit.gov.br ou </w:t>
            </w:r>
            <w:hyperlink r:id="rId10" w:history="1">
              <w:r w:rsidR="001E3CD2" w:rsidRPr="007144E3">
                <w:rPr>
                  <w:rStyle w:val="Hyperlink"/>
                  <w:rFonts w:asciiTheme="minorHAnsi" w:hAnsiTheme="minorHAnsi" w:cs="Arial"/>
                  <w:bCs/>
                </w:rPr>
                <w:t>www.comprasnet.gov.br</w:t>
              </w:r>
            </w:hyperlink>
            <w:r w:rsidR="001E3CD2" w:rsidRPr="001E3CD2">
              <w:rPr>
                <w:rFonts w:asciiTheme="minorHAnsi" w:hAnsiTheme="minorHAnsi" w:cs="Arial"/>
                <w:bCs/>
                <w:color w:val="000000"/>
              </w:rPr>
              <w:t>.</w:t>
            </w:r>
            <w:r w:rsidR="001E3CD2">
              <w:rPr>
                <w:rFonts w:asciiTheme="minorHAnsi" w:hAnsiTheme="minorHAnsi" w:cs="Arial"/>
                <w:bCs/>
                <w:color w:val="000000"/>
              </w:rPr>
              <w:t xml:space="preserve"> </w:t>
            </w:r>
          </w:p>
        </w:tc>
      </w:tr>
    </w:tbl>
    <w:p w14:paraId="457D12E9" w14:textId="77777777" w:rsidR="00411B00" w:rsidRDefault="00411B00" w:rsidP="00632101">
      <w:pPr>
        <w:shd w:val="clear" w:color="auto" w:fill="FFFFFF"/>
        <w:spacing w:line="200" w:lineRule="atLeast"/>
        <w:jc w:val="both"/>
        <w:textAlignment w:val="center"/>
        <w:rPr>
          <w:rFonts w:ascii="Arial" w:eastAsia="Times New Roman" w:hAnsi="Arial" w:cs="Arial"/>
          <w:color w:val="FFFFFF"/>
          <w:sz w:val="16"/>
          <w:szCs w:val="16"/>
        </w:rPr>
      </w:pPr>
    </w:p>
    <w:p w14:paraId="1D170666" w14:textId="77777777" w:rsidR="001E3CD2" w:rsidRDefault="001E3CD2" w:rsidP="001E3CD2">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25"/>
        <w:gridCol w:w="4531"/>
      </w:tblGrid>
      <w:tr w:rsidR="001E3CD2" w14:paraId="4F6CF4E3" w14:textId="77777777" w:rsidTr="00A72C7D">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6D57C804" w14:textId="3F3241E8" w:rsidR="001E3CD2" w:rsidRDefault="001E3CD2" w:rsidP="00A72C7D">
            <w:pPr>
              <w:jc w:val="both"/>
              <w:rPr>
                <w:rFonts w:ascii="Arial" w:hAnsi="Arial" w:cs="Arial"/>
                <w:bCs/>
                <w:sz w:val="28"/>
                <w:szCs w:val="28"/>
              </w:rPr>
            </w:pPr>
            <w:r>
              <w:rPr>
                <w:rFonts w:ascii="Arial" w:hAnsi="Arial" w:cs="Arial"/>
                <w:bCs/>
                <w:szCs w:val="20"/>
              </w:rPr>
              <w:t xml:space="preserve">ÓRGÃO LICITANTE: </w:t>
            </w:r>
            <w:r w:rsidRPr="001E3CD2">
              <w:rPr>
                <w:rFonts w:ascii="Times New Roman" w:hAnsi="Times New Roman"/>
                <w:b/>
                <w:bCs/>
                <w:sz w:val="34"/>
                <w:szCs w:val="34"/>
              </w:rPr>
              <w:t xml:space="preserve">DNIT- </w:t>
            </w:r>
            <w:r w:rsidRPr="001E3CD2">
              <w:rPr>
                <w:rFonts w:ascii="Times New Roman" w:hAnsi="Times New Roman"/>
                <w:b/>
                <w:bCs/>
                <w:sz w:val="34"/>
                <w:szCs w:val="34"/>
              </w:rPr>
              <w:t>SUPERINTENDÊNCIA REGIONAL NO RIO GRANDE DO SUL</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5BA1209C" w14:textId="3A40F2CE" w:rsidR="001E3CD2" w:rsidRDefault="001E3CD2" w:rsidP="00A72C7D">
            <w:pPr>
              <w:jc w:val="both"/>
              <w:rPr>
                <w:rFonts w:ascii="Times New Roman" w:hAnsi="Times New Roman"/>
                <w:b/>
                <w:bCs/>
                <w:sz w:val="34"/>
                <w:szCs w:val="34"/>
              </w:rPr>
            </w:pPr>
            <w:r>
              <w:rPr>
                <w:rFonts w:ascii="Arial" w:hAnsi="Arial" w:cs="Arial"/>
                <w:sz w:val="20"/>
                <w:szCs w:val="20"/>
              </w:rPr>
              <w:t>EDITAL:</w:t>
            </w:r>
            <w:r>
              <w:rPr>
                <w:b/>
              </w:rPr>
              <w:t xml:space="preserve"> </w:t>
            </w:r>
            <w:r w:rsidRPr="001E3CD2">
              <w:rPr>
                <w:rFonts w:ascii="Times New Roman" w:hAnsi="Times New Roman"/>
                <w:b/>
                <w:bCs/>
                <w:sz w:val="34"/>
                <w:szCs w:val="34"/>
              </w:rPr>
              <w:t>AVISO DE LICITAÇÃO PREGÃO ELETRÔNICO Nº 182/2020 - UASG 393012 Nº Processo: 50610001849202042.</w:t>
            </w:r>
          </w:p>
        </w:tc>
      </w:tr>
      <w:tr w:rsidR="001E3CD2" w14:paraId="472D6E3E" w14:textId="77777777" w:rsidTr="00A72C7D">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1FB77BE" w14:textId="0EB82785" w:rsidR="001E3CD2" w:rsidRPr="004836E9" w:rsidRDefault="001E3CD2" w:rsidP="00A72C7D">
            <w:pPr>
              <w:rPr>
                <w:rFonts w:cs="Arial"/>
                <w:sz w:val="18"/>
                <w:szCs w:val="18"/>
              </w:rPr>
            </w:pPr>
            <w:r w:rsidRPr="00A57A86">
              <w:rPr>
                <w:rFonts w:cs="Arial"/>
                <w:sz w:val="18"/>
                <w:szCs w:val="18"/>
              </w:rPr>
              <w:t>Endereço:</w:t>
            </w:r>
            <w:r>
              <w:rPr>
                <w:rFonts w:cs="Arial"/>
                <w:sz w:val="18"/>
                <w:szCs w:val="18"/>
              </w:rPr>
              <w:t xml:space="preserve"> </w:t>
            </w:r>
            <w:r w:rsidRPr="001E3CD2">
              <w:rPr>
                <w:rFonts w:cs="Arial"/>
                <w:sz w:val="18"/>
                <w:szCs w:val="18"/>
              </w:rPr>
              <w:t xml:space="preserve">Rua Siqueira Campos, 664, Centro - Porto Alegre/RS ou </w:t>
            </w:r>
            <w:hyperlink r:id="rId11" w:history="1">
              <w:r w:rsidR="0094434E" w:rsidRPr="007144E3">
                <w:rPr>
                  <w:rStyle w:val="Hyperlink"/>
                  <w:rFonts w:cs="Arial"/>
                  <w:sz w:val="18"/>
                  <w:szCs w:val="18"/>
                </w:rPr>
                <w:t>www.comprasgovernamentais.gov.br/edital/393012-5-00182-2020</w:t>
              </w:r>
            </w:hyperlink>
            <w:r>
              <w:rPr>
                <w:rFonts w:cs="Arial"/>
                <w:sz w:val="18"/>
                <w:szCs w:val="18"/>
              </w:rPr>
              <w:t xml:space="preserve">. </w:t>
            </w:r>
            <w:r>
              <w:rPr>
                <w:rFonts w:cs="Arial"/>
                <w:sz w:val="18"/>
                <w:szCs w:val="18"/>
              </w:rPr>
              <w:t xml:space="preserve"> </w:t>
            </w:r>
          </w:p>
        </w:tc>
      </w:tr>
      <w:tr w:rsidR="001E3CD2" w14:paraId="0E25B1A6" w14:textId="77777777" w:rsidTr="00A72C7D">
        <w:trPr>
          <w:cantSplit/>
          <w:trHeight w:val="930"/>
        </w:trPr>
        <w:tc>
          <w:tcPr>
            <w:tcW w:w="6162" w:type="dxa"/>
            <w:gridSpan w:val="2"/>
            <w:tcBorders>
              <w:top w:val="single" w:sz="4" w:space="0" w:color="auto"/>
              <w:left w:val="single" w:sz="4" w:space="0" w:color="auto"/>
              <w:bottom w:val="single" w:sz="4" w:space="0" w:color="auto"/>
              <w:right w:val="single" w:sz="4" w:space="0" w:color="auto"/>
            </w:tcBorders>
            <w:hideMark/>
          </w:tcPr>
          <w:p w14:paraId="3B258A89" w14:textId="5D2CDC9E" w:rsidR="001E3CD2" w:rsidRPr="002D3F2D" w:rsidRDefault="001E3CD2" w:rsidP="002734E8">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1E3CD2">
              <w:rPr>
                <w:rFonts w:cs="Arial"/>
                <w:bCs/>
                <w:color w:val="000000"/>
                <w:sz w:val="18"/>
                <w:szCs w:val="17"/>
              </w:rPr>
              <w:t>CONTRATAÇÃO DE EMPRESA PARA EXECUÇÃO DE SERVIÇOS DE MANUTENÇÃO REFERENTES AO PLANO ANUAL DE TRABALHO E ORÇAMENTO - PATO, NA RODOVIA BR-158/RS, SEGMENTO DO KM 0,000 AO KM 158,800, A CARGO DNIT, SOB A COORDENAÇÃO DA SUPERINTENDÊNCIA REGIONAL DO DNIT/RS, CONFORME CONDIÇÕES, QUANTIDADES E EXIGÊNCIAS ESTABELECIDAS NESTE INSTRUMENTO E SEUS ANEXOS, POR MEIO DE LICITAÇÃO NA MODALIDADE PREGÃO, NA FORMA ELETRÔNICA. TOTAL DE ITENS LICITADOS: 1.</w:t>
            </w:r>
            <w:r w:rsidRPr="001E3CD2">
              <w:t xml:space="preserve">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2A40735A" w14:textId="77777777" w:rsidR="001E3CD2" w:rsidRDefault="001E3CD2" w:rsidP="00A72C7D">
            <w:pPr>
              <w:rPr>
                <w:bCs/>
                <w:sz w:val="18"/>
                <w:szCs w:val="17"/>
              </w:rPr>
            </w:pPr>
            <w:r>
              <w:rPr>
                <w:bCs/>
                <w:sz w:val="18"/>
                <w:szCs w:val="17"/>
              </w:rPr>
              <w:t xml:space="preserve">DATAS: </w:t>
            </w:r>
          </w:p>
          <w:p w14:paraId="05960569" w14:textId="493D2759" w:rsidR="001E3CD2" w:rsidRPr="00373981" w:rsidRDefault="001E3CD2" w:rsidP="00A72C7D">
            <w:pPr>
              <w:numPr>
                <w:ilvl w:val="0"/>
                <w:numId w:val="1"/>
              </w:numPr>
              <w:tabs>
                <w:tab w:val="num" w:pos="290"/>
                <w:tab w:val="num" w:pos="644"/>
              </w:tabs>
              <w:ind w:hanging="612"/>
              <w:rPr>
                <w:sz w:val="18"/>
                <w:szCs w:val="17"/>
              </w:rPr>
            </w:pPr>
            <w:r w:rsidRPr="00373981">
              <w:rPr>
                <w:sz w:val="18"/>
                <w:szCs w:val="17"/>
              </w:rPr>
              <w:t xml:space="preserve">RECEBIMENTO DAS PROPOSTAS: ATÉ AS </w:t>
            </w:r>
            <w:r w:rsidR="0094434E">
              <w:rPr>
                <w:sz w:val="18"/>
                <w:szCs w:val="17"/>
              </w:rPr>
              <w:t>09</w:t>
            </w:r>
            <w:r>
              <w:rPr>
                <w:sz w:val="18"/>
                <w:szCs w:val="17"/>
              </w:rPr>
              <w:t>:00</w:t>
            </w:r>
            <w:r w:rsidRPr="00373981">
              <w:rPr>
                <w:sz w:val="18"/>
                <w:szCs w:val="17"/>
              </w:rPr>
              <w:t xml:space="preserve"> DO DIA </w:t>
            </w:r>
            <w:r w:rsidR="0094434E">
              <w:rPr>
                <w:sz w:val="18"/>
                <w:szCs w:val="17"/>
              </w:rPr>
              <w:t>01</w:t>
            </w:r>
            <w:r>
              <w:rPr>
                <w:sz w:val="18"/>
                <w:szCs w:val="17"/>
              </w:rPr>
              <w:t>/07</w:t>
            </w:r>
            <w:r w:rsidRPr="00373981">
              <w:rPr>
                <w:sz w:val="18"/>
                <w:szCs w:val="17"/>
              </w:rPr>
              <w:t>/2020.</w:t>
            </w:r>
          </w:p>
          <w:p w14:paraId="675A4C15" w14:textId="3F822B8F" w:rsidR="001E3CD2" w:rsidRPr="00FB1E8B" w:rsidRDefault="001E3CD2" w:rsidP="0094434E">
            <w:pPr>
              <w:pStyle w:val="PargrafodaLista"/>
              <w:numPr>
                <w:ilvl w:val="0"/>
                <w:numId w:val="1"/>
              </w:numPr>
              <w:rPr>
                <w:sz w:val="18"/>
                <w:szCs w:val="17"/>
              </w:rPr>
            </w:pPr>
            <w:r w:rsidRPr="00D025CA">
              <w:rPr>
                <w:sz w:val="18"/>
                <w:szCs w:val="17"/>
              </w:rPr>
              <w:t xml:space="preserve">JULGAMENTO DAS PROPOSTAS: A PARTIR DAS </w:t>
            </w:r>
            <w:r w:rsidR="0094434E">
              <w:rPr>
                <w:sz w:val="18"/>
                <w:szCs w:val="17"/>
              </w:rPr>
              <w:t>09</w:t>
            </w:r>
            <w:r>
              <w:rPr>
                <w:sz w:val="18"/>
                <w:szCs w:val="17"/>
              </w:rPr>
              <w:t>:00</w:t>
            </w:r>
            <w:r w:rsidRPr="00D025CA">
              <w:rPr>
                <w:sz w:val="18"/>
                <w:szCs w:val="17"/>
              </w:rPr>
              <w:t xml:space="preserve"> DO DIA </w:t>
            </w:r>
            <w:r w:rsidR="0094434E">
              <w:rPr>
                <w:sz w:val="18"/>
                <w:szCs w:val="17"/>
              </w:rPr>
              <w:t>01</w:t>
            </w:r>
            <w:r>
              <w:rPr>
                <w:sz w:val="18"/>
                <w:szCs w:val="17"/>
              </w:rPr>
              <w:t>/07/</w:t>
            </w:r>
            <w:r w:rsidRPr="00D025CA">
              <w:rPr>
                <w:sz w:val="18"/>
                <w:szCs w:val="17"/>
              </w:rPr>
              <w:t>2020.</w:t>
            </w:r>
          </w:p>
        </w:tc>
      </w:tr>
    </w:tbl>
    <w:p w14:paraId="571CF5FC" w14:textId="77777777" w:rsidR="001E3CD2" w:rsidRDefault="001E3CD2" w:rsidP="001E3CD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1E3CD2" w14:paraId="1283C0F7" w14:textId="77777777" w:rsidTr="00A72C7D">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0D15A5BB" w14:textId="77777777" w:rsidR="001E3CD2" w:rsidRDefault="001E3CD2" w:rsidP="00A72C7D">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1E3CD2">
              <w:rPr>
                <w:rFonts w:asciiTheme="minorHAnsi" w:hAnsiTheme="minorHAnsi" w:cs="Arial"/>
                <w:bCs/>
                <w:color w:val="000000"/>
              </w:rPr>
              <w:t xml:space="preserve">site www.comprasnet.gov.br. Informações Gerais: Demais informações podem ser retiradas nos sites www.dnit.gov.br ou </w:t>
            </w:r>
            <w:hyperlink r:id="rId12" w:history="1">
              <w:r w:rsidRPr="007144E3">
                <w:rPr>
                  <w:rStyle w:val="Hyperlink"/>
                  <w:rFonts w:asciiTheme="minorHAnsi" w:hAnsiTheme="minorHAnsi" w:cs="Arial"/>
                  <w:bCs/>
                </w:rPr>
                <w:t>www.comprasnet.gov.br</w:t>
              </w:r>
            </w:hyperlink>
            <w:r w:rsidRPr="001E3CD2">
              <w:rPr>
                <w:rFonts w:asciiTheme="minorHAnsi" w:hAnsiTheme="minorHAnsi" w:cs="Arial"/>
                <w:bCs/>
                <w:color w:val="000000"/>
              </w:rPr>
              <w:t>.</w:t>
            </w:r>
            <w:r>
              <w:rPr>
                <w:rFonts w:asciiTheme="minorHAnsi" w:hAnsiTheme="minorHAnsi" w:cs="Arial"/>
                <w:bCs/>
                <w:color w:val="000000"/>
              </w:rPr>
              <w:t xml:space="preserve"> </w:t>
            </w:r>
          </w:p>
        </w:tc>
      </w:tr>
    </w:tbl>
    <w:p w14:paraId="175D321A" w14:textId="77777777" w:rsidR="001E3CD2" w:rsidRDefault="001E3CD2" w:rsidP="001E3CD2">
      <w:pPr>
        <w:autoSpaceDE w:val="0"/>
        <w:autoSpaceDN w:val="0"/>
        <w:adjustRightInd w:val="0"/>
        <w:jc w:val="both"/>
        <w:rPr>
          <w:rFonts w:asciiTheme="minorHAnsi" w:hAnsiTheme="minorHAnsi" w:cs="Arial"/>
          <w:bCs/>
          <w:color w:val="000000"/>
        </w:rPr>
      </w:pPr>
    </w:p>
    <w:p w14:paraId="1C332719" w14:textId="77777777" w:rsidR="001E3CD2" w:rsidRPr="009B6047" w:rsidRDefault="001E3CD2" w:rsidP="001E3CD2">
      <w:pPr>
        <w:autoSpaceDE w:val="0"/>
        <w:autoSpaceDN w:val="0"/>
        <w:adjustRightInd w:val="0"/>
        <w:jc w:val="both"/>
        <w:rPr>
          <w:rFonts w:asciiTheme="minorHAnsi" w:hAnsiTheme="minorHAnsi" w:cs="Arial"/>
          <w:bCs/>
          <w:color w:val="000000"/>
        </w:rPr>
      </w:pPr>
    </w:p>
    <w:p w14:paraId="716F9F21" w14:textId="77777777" w:rsidR="001E3CD2" w:rsidRPr="009B6047" w:rsidRDefault="001E3CD2" w:rsidP="001E3CD2">
      <w:pPr>
        <w:autoSpaceDE w:val="0"/>
        <w:autoSpaceDN w:val="0"/>
        <w:adjustRightInd w:val="0"/>
        <w:jc w:val="both"/>
        <w:rPr>
          <w:rFonts w:asciiTheme="minorHAnsi" w:hAnsiTheme="minorHAnsi" w:cs="Arial"/>
          <w:bCs/>
          <w:color w:val="000000"/>
        </w:rPr>
      </w:pPr>
    </w:p>
    <w:p w14:paraId="324184EE" w14:textId="77777777" w:rsidR="001E3CD2" w:rsidRDefault="001E3CD2" w:rsidP="001E3CD2">
      <w:pPr>
        <w:autoSpaceDE w:val="0"/>
        <w:autoSpaceDN w:val="0"/>
        <w:adjustRightInd w:val="0"/>
        <w:jc w:val="both"/>
        <w:rPr>
          <w:rFonts w:asciiTheme="minorHAnsi" w:hAnsiTheme="minorHAnsi" w:cs="Arial"/>
          <w:bCs/>
          <w:color w:val="000000"/>
        </w:rPr>
      </w:pPr>
    </w:p>
    <w:p w14:paraId="0467B458" w14:textId="77777777" w:rsidR="0094434E" w:rsidRDefault="0094434E" w:rsidP="001E3CD2">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25"/>
        <w:gridCol w:w="4531"/>
      </w:tblGrid>
      <w:tr w:rsidR="0094434E" w14:paraId="256D402F" w14:textId="77777777" w:rsidTr="00A72C7D">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1AB8E6E9" w14:textId="77777777" w:rsidR="0094434E" w:rsidRDefault="0094434E" w:rsidP="00A72C7D">
            <w:pPr>
              <w:jc w:val="both"/>
              <w:rPr>
                <w:rFonts w:ascii="Arial" w:hAnsi="Arial" w:cs="Arial"/>
                <w:bCs/>
                <w:sz w:val="28"/>
                <w:szCs w:val="28"/>
              </w:rPr>
            </w:pPr>
            <w:r>
              <w:rPr>
                <w:rFonts w:ascii="Arial" w:hAnsi="Arial" w:cs="Arial"/>
                <w:bCs/>
                <w:szCs w:val="20"/>
              </w:rPr>
              <w:t xml:space="preserve">ÓRGÃO LICITANTE: </w:t>
            </w:r>
            <w:r w:rsidRPr="001E3CD2">
              <w:rPr>
                <w:rFonts w:ascii="Times New Roman" w:hAnsi="Times New Roman"/>
                <w:b/>
                <w:bCs/>
                <w:sz w:val="34"/>
                <w:szCs w:val="34"/>
              </w:rPr>
              <w:t>DNIT- SUPERINTENDÊNCIA REGIONAL NO RIO GRANDE DO SUL</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427F36FC" w14:textId="2A415558" w:rsidR="0094434E" w:rsidRDefault="0094434E" w:rsidP="00A72C7D">
            <w:pPr>
              <w:jc w:val="both"/>
              <w:rPr>
                <w:rFonts w:ascii="Times New Roman" w:hAnsi="Times New Roman"/>
                <w:b/>
                <w:bCs/>
                <w:sz w:val="34"/>
                <w:szCs w:val="34"/>
              </w:rPr>
            </w:pPr>
            <w:r>
              <w:rPr>
                <w:rFonts w:ascii="Arial" w:hAnsi="Arial" w:cs="Arial"/>
                <w:sz w:val="20"/>
                <w:szCs w:val="20"/>
              </w:rPr>
              <w:t>EDITAL:</w:t>
            </w:r>
            <w:r>
              <w:rPr>
                <w:b/>
              </w:rPr>
              <w:t xml:space="preserve"> </w:t>
            </w:r>
            <w:r w:rsidRPr="0094434E">
              <w:rPr>
                <w:rFonts w:ascii="Times New Roman" w:hAnsi="Times New Roman"/>
                <w:b/>
                <w:bCs/>
                <w:sz w:val="34"/>
                <w:szCs w:val="34"/>
              </w:rPr>
              <w:t>AVISO DE LICITAÇÃO PREGÃO ELETRÔNICO Nº 183/2020 - UASG 393012 Nº Processo: 50610001970202074.</w:t>
            </w:r>
          </w:p>
        </w:tc>
      </w:tr>
      <w:tr w:rsidR="0094434E" w14:paraId="2CE7BD9C" w14:textId="77777777" w:rsidTr="00A72C7D">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B440E5C" w14:textId="1FC24085" w:rsidR="0094434E" w:rsidRPr="004836E9" w:rsidRDefault="0094434E" w:rsidP="00A72C7D">
            <w:pPr>
              <w:rPr>
                <w:rFonts w:cs="Arial"/>
                <w:sz w:val="18"/>
                <w:szCs w:val="18"/>
              </w:rPr>
            </w:pPr>
            <w:r w:rsidRPr="00A57A86">
              <w:rPr>
                <w:rFonts w:cs="Arial"/>
                <w:sz w:val="18"/>
                <w:szCs w:val="18"/>
              </w:rPr>
              <w:t>Endereço:</w:t>
            </w:r>
            <w:r>
              <w:rPr>
                <w:rFonts w:cs="Arial"/>
                <w:sz w:val="18"/>
                <w:szCs w:val="18"/>
              </w:rPr>
              <w:t xml:space="preserve"> </w:t>
            </w:r>
            <w:r w:rsidRPr="001E3CD2">
              <w:rPr>
                <w:rFonts w:cs="Arial"/>
                <w:sz w:val="18"/>
                <w:szCs w:val="18"/>
              </w:rPr>
              <w:t xml:space="preserve">Rua Siqueira Campos, 664, Centro - Porto Alegre/RS ou </w:t>
            </w:r>
            <w:hyperlink r:id="rId13" w:history="1">
              <w:r w:rsidRPr="007144E3">
                <w:rPr>
                  <w:rStyle w:val="Hyperlink"/>
                  <w:rFonts w:cs="Arial"/>
                  <w:sz w:val="18"/>
                  <w:szCs w:val="18"/>
                </w:rPr>
                <w:t>www.comprasgovernamentais.gov.br/edital/393012-5-00182-2020</w:t>
              </w:r>
            </w:hyperlink>
            <w:r>
              <w:rPr>
                <w:rFonts w:cs="Arial"/>
                <w:sz w:val="18"/>
                <w:szCs w:val="18"/>
              </w:rPr>
              <w:t xml:space="preserve">. </w:t>
            </w:r>
          </w:p>
        </w:tc>
      </w:tr>
      <w:tr w:rsidR="0094434E" w14:paraId="23E35BA8" w14:textId="77777777" w:rsidTr="00A72C7D">
        <w:trPr>
          <w:cantSplit/>
          <w:trHeight w:val="930"/>
        </w:trPr>
        <w:tc>
          <w:tcPr>
            <w:tcW w:w="6162" w:type="dxa"/>
            <w:gridSpan w:val="2"/>
            <w:tcBorders>
              <w:top w:val="single" w:sz="4" w:space="0" w:color="auto"/>
              <w:left w:val="single" w:sz="4" w:space="0" w:color="auto"/>
              <w:bottom w:val="single" w:sz="4" w:space="0" w:color="auto"/>
              <w:right w:val="single" w:sz="4" w:space="0" w:color="auto"/>
            </w:tcBorders>
            <w:hideMark/>
          </w:tcPr>
          <w:p w14:paraId="2F7F5703" w14:textId="7B3AF47C" w:rsidR="0094434E" w:rsidRPr="002D3F2D" w:rsidRDefault="0094434E" w:rsidP="0094434E">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94434E">
              <w:rPr>
                <w:rFonts w:cs="Arial"/>
                <w:bCs/>
                <w:color w:val="000000"/>
                <w:sz w:val="18"/>
                <w:szCs w:val="17"/>
              </w:rPr>
              <w:t xml:space="preserve">Contratação de empresa para Execução de Serviços de Manutenção Referentes ao Plano Anual de Trabalho e Orçamento - PATO, na rodovia BR-158/RS, segmento do km 158,800 ao km 264,100, a cargo DNIT, sob a coordenação da Superintendência Regional do DNIT/RS, conforme condições, quantidades e exigências estabelecidas neste instrumento e seus Anexos, por meio de licitação na modalidade Pregão, na forma eletrônica. Total de Itens Licitados: 1.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339C78F" w14:textId="77777777" w:rsidR="0094434E" w:rsidRDefault="0094434E" w:rsidP="00A72C7D">
            <w:pPr>
              <w:rPr>
                <w:bCs/>
                <w:sz w:val="18"/>
                <w:szCs w:val="17"/>
              </w:rPr>
            </w:pPr>
            <w:r>
              <w:rPr>
                <w:bCs/>
                <w:sz w:val="18"/>
                <w:szCs w:val="17"/>
              </w:rPr>
              <w:t xml:space="preserve">DATAS: </w:t>
            </w:r>
          </w:p>
          <w:p w14:paraId="1AA99F01" w14:textId="4EDC6C41" w:rsidR="0094434E" w:rsidRPr="00373981" w:rsidRDefault="0094434E" w:rsidP="00A72C7D">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10</w:t>
            </w:r>
            <w:r>
              <w:rPr>
                <w:sz w:val="18"/>
                <w:szCs w:val="17"/>
              </w:rPr>
              <w:t>:00</w:t>
            </w:r>
            <w:r w:rsidRPr="00373981">
              <w:rPr>
                <w:sz w:val="18"/>
                <w:szCs w:val="17"/>
              </w:rPr>
              <w:t xml:space="preserve"> DO DIA </w:t>
            </w:r>
            <w:r>
              <w:rPr>
                <w:sz w:val="18"/>
                <w:szCs w:val="17"/>
              </w:rPr>
              <w:t>01/07</w:t>
            </w:r>
            <w:r w:rsidRPr="00373981">
              <w:rPr>
                <w:sz w:val="18"/>
                <w:szCs w:val="17"/>
              </w:rPr>
              <w:t>/2020.</w:t>
            </w:r>
          </w:p>
          <w:p w14:paraId="7845ABF9" w14:textId="21877962" w:rsidR="0094434E" w:rsidRPr="00FB1E8B" w:rsidRDefault="0094434E" w:rsidP="0094434E">
            <w:pPr>
              <w:pStyle w:val="PargrafodaLista"/>
              <w:numPr>
                <w:ilvl w:val="0"/>
                <w:numId w:val="1"/>
              </w:numPr>
              <w:rPr>
                <w:sz w:val="18"/>
                <w:szCs w:val="17"/>
              </w:rPr>
            </w:pPr>
            <w:r w:rsidRPr="00D025CA">
              <w:rPr>
                <w:sz w:val="18"/>
                <w:szCs w:val="17"/>
              </w:rPr>
              <w:t xml:space="preserve">JULGAMENTO DAS PROPOSTAS: A PARTIR DAS </w:t>
            </w:r>
            <w:r>
              <w:rPr>
                <w:sz w:val="18"/>
                <w:szCs w:val="17"/>
              </w:rPr>
              <w:t>10</w:t>
            </w:r>
            <w:r>
              <w:rPr>
                <w:sz w:val="18"/>
                <w:szCs w:val="17"/>
              </w:rPr>
              <w:t>:00</w:t>
            </w:r>
            <w:r w:rsidRPr="00D025CA">
              <w:rPr>
                <w:sz w:val="18"/>
                <w:szCs w:val="17"/>
              </w:rPr>
              <w:t xml:space="preserve"> DO DIA </w:t>
            </w:r>
            <w:r>
              <w:rPr>
                <w:sz w:val="18"/>
                <w:szCs w:val="17"/>
              </w:rPr>
              <w:t>01/07/</w:t>
            </w:r>
            <w:r w:rsidRPr="00D025CA">
              <w:rPr>
                <w:sz w:val="18"/>
                <w:szCs w:val="17"/>
              </w:rPr>
              <w:t>2020.</w:t>
            </w:r>
          </w:p>
        </w:tc>
      </w:tr>
    </w:tbl>
    <w:p w14:paraId="643FFA98" w14:textId="77777777" w:rsidR="0094434E" w:rsidRDefault="0094434E" w:rsidP="0094434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94434E" w14:paraId="3C8DCBC3" w14:textId="77777777" w:rsidTr="00A72C7D">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057D8CC3" w14:textId="77777777" w:rsidR="0094434E" w:rsidRDefault="0094434E" w:rsidP="00A72C7D">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1E3CD2">
              <w:rPr>
                <w:rFonts w:asciiTheme="minorHAnsi" w:hAnsiTheme="minorHAnsi" w:cs="Arial"/>
                <w:bCs/>
                <w:color w:val="000000"/>
              </w:rPr>
              <w:t xml:space="preserve">site www.comprasnet.gov.br. Informações Gerais: Demais informações podem ser retiradas nos sites www.dnit.gov.br ou </w:t>
            </w:r>
            <w:hyperlink r:id="rId14" w:history="1">
              <w:r w:rsidRPr="007144E3">
                <w:rPr>
                  <w:rStyle w:val="Hyperlink"/>
                  <w:rFonts w:asciiTheme="minorHAnsi" w:hAnsiTheme="minorHAnsi" w:cs="Arial"/>
                  <w:bCs/>
                </w:rPr>
                <w:t>www.comprasnet.gov.br</w:t>
              </w:r>
            </w:hyperlink>
            <w:r w:rsidRPr="001E3CD2">
              <w:rPr>
                <w:rFonts w:asciiTheme="minorHAnsi" w:hAnsiTheme="minorHAnsi" w:cs="Arial"/>
                <w:bCs/>
                <w:color w:val="000000"/>
              </w:rPr>
              <w:t>.</w:t>
            </w:r>
            <w:r>
              <w:rPr>
                <w:rFonts w:asciiTheme="minorHAnsi" w:hAnsiTheme="minorHAnsi" w:cs="Arial"/>
                <w:bCs/>
                <w:color w:val="000000"/>
              </w:rPr>
              <w:t xml:space="preserve"> </w:t>
            </w:r>
          </w:p>
        </w:tc>
      </w:tr>
    </w:tbl>
    <w:p w14:paraId="197E3B62" w14:textId="77777777" w:rsidR="0094434E" w:rsidRPr="009B6047" w:rsidRDefault="0094434E" w:rsidP="001E3CD2">
      <w:pPr>
        <w:autoSpaceDE w:val="0"/>
        <w:autoSpaceDN w:val="0"/>
        <w:adjustRightInd w:val="0"/>
        <w:jc w:val="both"/>
        <w:rPr>
          <w:rFonts w:asciiTheme="minorHAnsi" w:hAnsiTheme="minorHAnsi" w:cs="Arial"/>
          <w:bCs/>
          <w:color w:val="000000"/>
        </w:rPr>
      </w:pPr>
    </w:p>
    <w:p w14:paraId="3CECBE1A" w14:textId="77777777" w:rsidR="002734E8" w:rsidRDefault="002734E8" w:rsidP="001E3CD2">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425"/>
        <w:gridCol w:w="4531"/>
      </w:tblGrid>
      <w:tr w:rsidR="002734E8" w14:paraId="5B80A6F7" w14:textId="77777777" w:rsidTr="00A72C7D">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4E0FE349" w14:textId="58F1CD5E" w:rsidR="002734E8" w:rsidRDefault="002734E8" w:rsidP="00A72C7D">
            <w:pPr>
              <w:jc w:val="both"/>
              <w:rPr>
                <w:rFonts w:ascii="Arial" w:hAnsi="Arial" w:cs="Arial"/>
                <w:bCs/>
                <w:sz w:val="28"/>
                <w:szCs w:val="28"/>
              </w:rPr>
            </w:pPr>
            <w:r>
              <w:rPr>
                <w:rFonts w:ascii="Arial" w:hAnsi="Arial" w:cs="Arial"/>
                <w:bCs/>
                <w:szCs w:val="20"/>
              </w:rPr>
              <w:t xml:space="preserve">ÓRGÃO LICITANTE: </w:t>
            </w:r>
            <w:r w:rsidRPr="001E3CD2">
              <w:rPr>
                <w:rFonts w:ascii="Times New Roman" w:hAnsi="Times New Roman"/>
                <w:b/>
                <w:bCs/>
                <w:sz w:val="34"/>
                <w:szCs w:val="34"/>
              </w:rPr>
              <w:t xml:space="preserve">DNIT- </w:t>
            </w:r>
            <w:r w:rsidRPr="002734E8">
              <w:rPr>
                <w:rFonts w:ascii="Times New Roman" w:hAnsi="Times New Roman"/>
                <w:b/>
                <w:bCs/>
                <w:sz w:val="34"/>
                <w:szCs w:val="34"/>
              </w:rPr>
              <w:t>SUPERINTENDÊNCIA REGIONAL NO RIO DE JANEIRO</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528F38BE" w14:textId="1CF07E3E" w:rsidR="002734E8" w:rsidRDefault="002734E8" w:rsidP="00A72C7D">
            <w:pPr>
              <w:jc w:val="both"/>
              <w:rPr>
                <w:rFonts w:ascii="Times New Roman" w:hAnsi="Times New Roman"/>
                <w:b/>
                <w:bCs/>
                <w:sz w:val="34"/>
                <w:szCs w:val="34"/>
              </w:rPr>
            </w:pPr>
            <w:r>
              <w:rPr>
                <w:rFonts w:ascii="Arial" w:hAnsi="Arial" w:cs="Arial"/>
                <w:sz w:val="20"/>
                <w:szCs w:val="20"/>
              </w:rPr>
              <w:t>EDITAL:</w:t>
            </w:r>
            <w:r>
              <w:rPr>
                <w:b/>
              </w:rPr>
              <w:t xml:space="preserve"> </w:t>
            </w:r>
            <w:r w:rsidRPr="002734E8">
              <w:rPr>
                <w:rFonts w:ascii="Times New Roman" w:hAnsi="Times New Roman"/>
                <w:b/>
                <w:bCs/>
                <w:sz w:val="34"/>
                <w:szCs w:val="34"/>
              </w:rPr>
              <w:t>AVISO DE LICITAÇÃO PREGÃO ELETRÔNICO Nº 211/2020 - UASG 393019 Nº Processo: 50607000461202083.</w:t>
            </w:r>
          </w:p>
        </w:tc>
      </w:tr>
      <w:tr w:rsidR="002734E8" w14:paraId="11955B15" w14:textId="77777777" w:rsidTr="00A72C7D">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19238AE" w14:textId="6745FCBB" w:rsidR="002734E8" w:rsidRPr="004836E9" w:rsidRDefault="002734E8" w:rsidP="00A72C7D">
            <w:pPr>
              <w:rPr>
                <w:rFonts w:cs="Arial"/>
                <w:sz w:val="18"/>
                <w:szCs w:val="18"/>
              </w:rPr>
            </w:pPr>
            <w:r w:rsidRPr="00A57A86">
              <w:rPr>
                <w:rFonts w:cs="Arial"/>
                <w:sz w:val="18"/>
                <w:szCs w:val="18"/>
              </w:rPr>
              <w:t>Endereço:</w:t>
            </w:r>
            <w:r>
              <w:rPr>
                <w:rFonts w:cs="Arial"/>
                <w:sz w:val="18"/>
                <w:szCs w:val="18"/>
              </w:rPr>
              <w:t xml:space="preserve"> </w:t>
            </w:r>
            <w:r w:rsidRPr="002734E8">
              <w:rPr>
                <w:rFonts w:cs="Arial"/>
                <w:sz w:val="18"/>
                <w:szCs w:val="18"/>
              </w:rPr>
              <w:t xml:space="preserve">Rua Uruguaiana, 174, Centro - Rio de Janeiro/RJ ou </w:t>
            </w:r>
            <w:hyperlink r:id="rId15" w:history="1">
              <w:r w:rsidRPr="007144E3">
                <w:rPr>
                  <w:rStyle w:val="Hyperlink"/>
                  <w:rFonts w:cs="Arial"/>
                  <w:sz w:val="18"/>
                  <w:szCs w:val="18"/>
                </w:rPr>
                <w:t>www.comprasgovernamentais.gov.br/edital/393019-5-00211-2020</w:t>
              </w:r>
            </w:hyperlink>
            <w:r>
              <w:rPr>
                <w:rFonts w:cs="Arial"/>
                <w:sz w:val="18"/>
                <w:szCs w:val="18"/>
              </w:rPr>
              <w:t xml:space="preserve"> </w:t>
            </w:r>
          </w:p>
        </w:tc>
      </w:tr>
      <w:tr w:rsidR="002734E8" w14:paraId="2B2A1BE7" w14:textId="77777777" w:rsidTr="00A72C7D">
        <w:trPr>
          <w:cantSplit/>
          <w:trHeight w:val="930"/>
        </w:trPr>
        <w:tc>
          <w:tcPr>
            <w:tcW w:w="6162" w:type="dxa"/>
            <w:gridSpan w:val="2"/>
            <w:tcBorders>
              <w:top w:val="single" w:sz="4" w:space="0" w:color="auto"/>
              <w:left w:val="single" w:sz="4" w:space="0" w:color="auto"/>
              <w:bottom w:val="single" w:sz="4" w:space="0" w:color="auto"/>
              <w:right w:val="single" w:sz="4" w:space="0" w:color="auto"/>
            </w:tcBorders>
            <w:hideMark/>
          </w:tcPr>
          <w:p w14:paraId="29D3EF73" w14:textId="4B796A5D" w:rsidR="002734E8" w:rsidRPr="002D3F2D" w:rsidRDefault="002734E8" w:rsidP="001432A6">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2734E8">
              <w:rPr>
                <w:rFonts w:cs="Arial"/>
                <w:bCs/>
                <w:color w:val="000000"/>
                <w:sz w:val="18"/>
                <w:szCs w:val="17"/>
              </w:rPr>
              <w:t xml:space="preserve">CONTRATAÇÃO DE EMPRESA ESPECIALIZADA PARA A EXECUÇÃO DOS SERVIÇOS DE MANUTENÇÃO DE 65 ESTRUTURAS DE CONTENÇÃO, LOTE ÚNICO, LOCALIZADOS NA RODOVIA </w:t>
            </w:r>
            <w:r>
              <w:rPr>
                <w:rFonts w:cs="Arial"/>
                <w:bCs/>
                <w:color w:val="000000"/>
                <w:sz w:val="18"/>
                <w:szCs w:val="17"/>
              </w:rPr>
              <w:t>BR-101/RJ, NO ÂMBITO DO PROARTE</w:t>
            </w:r>
            <w:r w:rsidRPr="002734E8">
              <w:rPr>
                <w:rFonts w:cs="Arial"/>
                <w:bCs/>
                <w:color w:val="000000"/>
                <w:sz w:val="18"/>
                <w:szCs w:val="17"/>
              </w:rPr>
              <w:t xml:space="preserve">. TOTAL DE ITENS LICITADOS: 1.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295D8CF" w14:textId="77777777" w:rsidR="002734E8" w:rsidRDefault="002734E8" w:rsidP="00A72C7D">
            <w:pPr>
              <w:rPr>
                <w:bCs/>
                <w:sz w:val="18"/>
                <w:szCs w:val="17"/>
              </w:rPr>
            </w:pPr>
            <w:r>
              <w:rPr>
                <w:bCs/>
                <w:sz w:val="18"/>
                <w:szCs w:val="17"/>
              </w:rPr>
              <w:t xml:space="preserve">DATAS: </w:t>
            </w:r>
          </w:p>
          <w:p w14:paraId="09AB425D" w14:textId="45F3553B" w:rsidR="002734E8" w:rsidRPr="00373981" w:rsidRDefault="002734E8" w:rsidP="00A72C7D">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10:00</w:t>
            </w:r>
            <w:r w:rsidRPr="00373981">
              <w:rPr>
                <w:sz w:val="18"/>
                <w:szCs w:val="17"/>
              </w:rPr>
              <w:t xml:space="preserve"> DO DIA </w:t>
            </w:r>
            <w:r>
              <w:rPr>
                <w:sz w:val="18"/>
                <w:szCs w:val="17"/>
              </w:rPr>
              <w:t>0</w:t>
            </w:r>
            <w:r>
              <w:rPr>
                <w:sz w:val="18"/>
                <w:szCs w:val="17"/>
              </w:rPr>
              <w:t>2</w:t>
            </w:r>
            <w:r>
              <w:rPr>
                <w:sz w:val="18"/>
                <w:szCs w:val="17"/>
              </w:rPr>
              <w:t>/07</w:t>
            </w:r>
            <w:r w:rsidRPr="00373981">
              <w:rPr>
                <w:sz w:val="18"/>
                <w:szCs w:val="17"/>
              </w:rPr>
              <w:t>/2020.</w:t>
            </w:r>
          </w:p>
          <w:p w14:paraId="0A1D9001" w14:textId="289A0742" w:rsidR="002734E8" w:rsidRPr="00FB1E8B" w:rsidRDefault="002734E8" w:rsidP="002734E8">
            <w:pPr>
              <w:pStyle w:val="PargrafodaLista"/>
              <w:numPr>
                <w:ilvl w:val="0"/>
                <w:numId w:val="1"/>
              </w:numPr>
              <w:rPr>
                <w:sz w:val="18"/>
                <w:szCs w:val="17"/>
              </w:rPr>
            </w:pPr>
            <w:r w:rsidRPr="00D025CA">
              <w:rPr>
                <w:sz w:val="18"/>
                <w:szCs w:val="17"/>
              </w:rPr>
              <w:t xml:space="preserve">JULGAMENTO DAS PROPOSTAS: A PARTIR DAS </w:t>
            </w:r>
            <w:r>
              <w:rPr>
                <w:sz w:val="18"/>
                <w:szCs w:val="17"/>
              </w:rPr>
              <w:t>10:00</w:t>
            </w:r>
            <w:r w:rsidRPr="00D025CA">
              <w:rPr>
                <w:sz w:val="18"/>
                <w:szCs w:val="17"/>
              </w:rPr>
              <w:t xml:space="preserve"> DO DIA </w:t>
            </w:r>
            <w:r>
              <w:rPr>
                <w:sz w:val="18"/>
                <w:szCs w:val="17"/>
              </w:rPr>
              <w:t>0</w:t>
            </w:r>
            <w:r>
              <w:rPr>
                <w:sz w:val="18"/>
                <w:szCs w:val="17"/>
              </w:rPr>
              <w:t>2</w:t>
            </w:r>
            <w:r>
              <w:rPr>
                <w:sz w:val="18"/>
                <w:szCs w:val="17"/>
              </w:rPr>
              <w:t>/07/</w:t>
            </w:r>
            <w:r w:rsidRPr="00D025CA">
              <w:rPr>
                <w:sz w:val="18"/>
                <w:szCs w:val="17"/>
              </w:rPr>
              <w:t>2020.</w:t>
            </w:r>
          </w:p>
        </w:tc>
      </w:tr>
    </w:tbl>
    <w:p w14:paraId="097D46D6" w14:textId="77777777" w:rsidR="002734E8" w:rsidRDefault="002734E8" w:rsidP="002734E8">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734E8" w14:paraId="4972BF16" w14:textId="77777777" w:rsidTr="00A72C7D">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26133205" w14:textId="77777777" w:rsidR="002734E8" w:rsidRDefault="002734E8" w:rsidP="00A72C7D">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1E3CD2">
              <w:rPr>
                <w:rFonts w:asciiTheme="minorHAnsi" w:hAnsiTheme="minorHAnsi" w:cs="Arial"/>
                <w:bCs/>
                <w:color w:val="000000"/>
              </w:rPr>
              <w:t xml:space="preserve">site www.comprasnet.gov.br. Informações Gerais: Demais informações podem ser retiradas nos sites www.dnit.gov.br ou </w:t>
            </w:r>
            <w:hyperlink r:id="rId16" w:history="1">
              <w:r w:rsidRPr="007144E3">
                <w:rPr>
                  <w:rStyle w:val="Hyperlink"/>
                  <w:rFonts w:asciiTheme="minorHAnsi" w:hAnsiTheme="minorHAnsi" w:cs="Arial"/>
                  <w:bCs/>
                </w:rPr>
                <w:t>www.comprasnet.gov.br</w:t>
              </w:r>
            </w:hyperlink>
            <w:r w:rsidRPr="001E3CD2">
              <w:rPr>
                <w:rFonts w:asciiTheme="minorHAnsi" w:hAnsiTheme="minorHAnsi" w:cs="Arial"/>
                <w:bCs/>
                <w:color w:val="000000"/>
              </w:rPr>
              <w:t>.</w:t>
            </w:r>
            <w:r>
              <w:rPr>
                <w:rFonts w:asciiTheme="minorHAnsi" w:hAnsiTheme="minorHAnsi" w:cs="Arial"/>
                <w:bCs/>
                <w:color w:val="000000"/>
              </w:rPr>
              <w:t xml:space="preserve"> </w:t>
            </w:r>
          </w:p>
        </w:tc>
      </w:tr>
    </w:tbl>
    <w:p w14:paraId="6145CE80" w14:textId="77777777" w:rsidR="002734E8" w:rsidRPr="009B6047" w:rsidRDefault="002734E8" w:rsidP="001E3CD2">
      <w:pPr>
        <w:autoSpaceDE w:val="0"/>
        <w:autoSpaceDN w:val="0"/>
        <w:adjustRightInd w:val="0"/>
        <w:jc w:val="both"/>
        <w:rPr>
          <w:rFonts w:asciiTheme="minorHAnsi" w:hAnsiTheme="minorHAnsi" w:cs="Arial"/>
          <w:bCs/>
          <w:color w:val="000000"/>
        </w:rPr>
      </w:pPr>
    </w:p>
    <w:p w14:paraId="45B9FCA6" w14:textId="77777777" w:rsidR="001E3CD2" w:rsidRDefault="001E3CD2">
      <w:pPr>
        <w:rPr>
          <w:rFonts w:asciiTheme="minorHAnsi" w:hAnsiTheme="minorHAnsi" w:cs="Arial"/>
          <w:bCs/>
          <w:color w:val="000000"/>
        </w:rPr>
      </w:pPr>
    </w:p>
    <w:p w14:paraId="0B1E3E5B" w14:textId="77777777" w:rsidR="001E3CD2" w:rsidRDefault="001E3CD2">
      <w:pPr>
        <w:rPr>
          <w:rFonts w:asciiTheme="minorHAnsi" w:hAnsiTheme="minorHAnsi" w:cs="Arial"/>
          <w:bCs/>
          <w:color w:val="000000"/>
        </w:rPr>
      </w:pPr>
    </w:p>
    <w:p w14:paraId="224AD891" w14:textId="186FA539" w:rsidR="001432A6" w:rsidRDefault="001432A6">
      <w:pPr>
        <w:rPr>
          <w:rFonts w:asciiTheme="minorHAnsi" w:hAnsiTheme="minorHAnsi" w:cs="Arial"/>
          <w:bCs/>
          <w:color w:val="000000"/>
        </w:rPr>
      </w:pPr>
      <w:r>
        <w:rPr>
          <w:rFonts w:asciiTheme="minorHAnsi" w:hAnsiTheme="minorHAnsi" w:cs="Arial"/>
          <w:bCs/>
          <w:color w:val="000000"/>
        </w:rPr>
        <w:br w:type="page"/>
      </w:r>
    </w:p>
    <w:p w14:paraId="5B6BE78F" w14:textId="77777777" w:rsidR="005368E1" w:rsidRDefault="005368E1">
      <w:pPr>
        <w:rPr>
          <w:rFonts w:asciiTheme="minorHAnsi" w:hAnsiTheme="minorHAnsi" w:cs="Arial"/>
          <w:bCs/>
          <w:color w:val="000000"/>
        </w:rPr>
      </w:pPr>
    </w:p>
    <w:p w14:paraId="4E1230C3" w14:textId="12627536" w:rsidR="00DF5DFC"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79569&gt;</w:t>
      </w: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493FEEA6" w14:textId="77777777" w:rsidR="00EF4204" w:rsidRDefault="00EF4204" w:rsidP="00EF4204">
      <w:pPr>
        <w:autoSpaceDE w:val="0"/>
        <w:autoSpaceDN w:val="0"/>
        <w:adjustRightInd w:val="0"/>
        <w:jc w:val="both"/>
      </w:pPr>
    </w:p>
    <w:p w14:paraId="15FE6B70" w14:textId="20D503D7" w:rsidR="00EF4204" w:rsidRDefault="00EF4204" w:rsidP="004063C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206F42" w:rsidRPr="00206F42">
        <w:rPr>
          <w:rFonts w:asciiTheme="minorHAnsi" w:hAnsiTheme="minorHAnsi" w:cs="Arial"/>
          <w:b/>
          <w:bCs/>
          <w:color w:val="000000"/>
        </w:rPr>
        <w:t>SAAE DE GUAPÉ/MG – EDITAL DE LICITAÇÃO – TOMADA DE PREÇOS 01/2020, PROCESSO 059/2020</w:t>
      </w:r>
      <w:r w:rsidRPr="004063C4">
        <w:rPr>
          <w:rFonts w:asciiTheme="minorHAnsi" w:hAnsiTheme="minorHAnsi" w:cs="Arial"/>
          <w:bCs/>
          <w:color w:val="000000"/>
        </w:rPr>
        <w:t>. Recebimento de Envelopes 01 e 02 até 09h00min dia 15/07/2020. Objeto. Constitui objeto da presente Licitação a seleção de propostas visando a Contratação de empresa para prestação de serviços na área de engenharia, incluindo mão-</w:t>
      </w:r>
      <w:r w:rsidR="005A1D60">
        <w:rPr>
          <w:rFonts w:asciiTheme="minorHAnsi" w:hAnsiTheme="minorHAnsi" w:cs="Arial"/>
          <w:bCs/>
          <w:color w:val="000000"/>
        </w:rPr>
        <w:t>de-obra, materiais e disponibi</w:t>
      </w:r>
      <w:r w:rsidRPr="004063C4">
        <w:rPr>
          <w:rFonts w:asciiTheme="minorHAnsi" w:hAnsiTheme="minorHAnsi" w:cs="Arial"/>
          <w:bCs/>
          <w:color w:val="000000"/>
        </w:rPr>
        <w:t>lização de equipamentos necessários para execução de serviços para Construção de uma Estação de Tr</w:t>
      </w:r>
      <w:r w:rsidR="005A1D60">
        <w:rPr>
          <w:rFonts w:asciiTheme="minorHAnsi" w:hAnsiTheme="minorHAnsi" w:cs="Arial"/>
          <w:bCs/>
          <w:color w:val="000000"/>
        </w:rPr>
        <w:t>atamento de Água (ETA) na Comu</w:t>
      </w:r>
      <w:r w:rsidRPr="004063C4">
        <w:rPr>
          <w:rFonts w:asciiTheme="minorHAnsi" w:hAnsiTheme="minorHAnsi" w:cs="Arial"/>
          <w:bCs/>
          <w:color w:val="000000"/>
        </w:rPr>
        <w:t xml:space="preserve">nidade do Santo Antônio. Edital disposição: Prefeitura Municipal de Guapé. Telefax: (35) 3856-1366, </w:t>
      </w:r>
      <w:hyperlink r:id="rId18" w:history="1">
        <w:r w:rsidR="005A1D60" w:rsidRPr="007144E3">
          <w:rPr>
            <w:rStyle w:val="Hyperlink"/>
            <w:rFonts w:asciiTheme="minorHAnsi" w:hAnsiTheme="minorHAnsi" w:cs="Arial"/>
            <w:bCs/>
          </w:rPr>
          <w:t>http://mgfportaldatransparencia.azurewebsites.net/QuadroDeAvisos/PostIndex</w:t>
        </w:r>
      </w:hyperlink>
      <w:r w:rsidR="005A1D60">
        <w:rPr>
          <w:rFonts w:asciiTheme="minorHAnsi" w:hAnsiTheme="minorHAnsi" w:cs="Arial"/>
          <w:bCs/>
          <w:color w:val="000000"/>
        </w:rPr>
        <w:t xml:space="preserve">.  </w:t>
      </w:r>
    </w:p>
    <w:p w14:paraId="52CE23CA" w14:textId="77777777" w:rsidR="00EF4204" w:rsidRDefault="00EF4204" w:rsidP="004063C4">
      <w:pPr>
        <w:jc w:val="both"/>
        <w:rPr>
          <w:rFonts w:asciiTheme="minorHAnsi" w:hAnsiTheme="minorHAnsi" w:cs="Arial"/>
          <w:bCs/>
          <w:color w:val="000000"/>
        </w:rPr>
      </w:pPr>
    </w:p>
    <w:p w14:paraId="6056DF7A" w14:textId="77777777" w:rsidR="00DD5FAC" w:rsidRDefault="00DD5FAC" w:rsidP="004063C4">
      <w:pPr>
        <w:jc w:val="both"/>
        <w:rPr>
          <w:rFonts w:asciiTheme="minorHAnsi" w:hAnsiTheme="minorHAnsi" w:cs="Arial"/>
          <w:bCs/>
          <w:color w:val="000000"/>
        </w:rPr>
      </w:pPr>
    </w:p>
    <w:p w14:paraId="56400C5B" w14:textId="77777777"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00206F42" w:rsidRPr="00206F42">
        <w:rPr>
          <w:rFonts w:asciiTheme="minorHAnsi" w:hAnsiTheme="minorHAnsi" w:cs="Arial"/>
          <w:b/>
          <w:bCs/>
          <w:color w:val="000000"/>
        </w:rPr>
        <w:t>SERVIÇO AUTÔNOMO DE AGUA E ESGOTO DE PASSOS-MG CONCORRÊNCIA 002/2020</w:t>
      </w:r>
      <w:r w:rsidR="00206F42">
        <w:rPr>
          <w:rFonts w:asciiTheme="minorHAnsi" w:hAnsiTheme="minorHAnsi" w:cs="Arial"/>
          <w:bCs/>
          <w:color w:val="000000"/>
        </w:rPr>
        <w:t xml:space="preserve"> </w:t>
      </w:r>
    </w:p>
    <w:p w14:paraId="7FC823BB" w14:textId="26EA4580" w:rsidR="00DD5FAC" w:rsidRDefault="00DD5FAC" w:rsidP="004063C4">
      <w:pPr>
        <w:jc w:val="both"/>
        <w:rPr>
          <w:rFonts w:asciiTheme="minorHAnsi" w:hAnsiTheme="minorHAnsi" w:cs="Arial"/>
          <w:bCs/>
          <w:color w:val="000000"/>
        </w:rPr>
      </w:pPr>
      <w:r w:rsidRPr="004063C4">
        <w:rPr>
          <w:rFonts w:asciiTheme="minorHAnsi" w:hAnsiTheme="minorHAnsi" w:cs="Arial"/>
          <w:bCs/>
          <w:color w:val="000000"/>
        </w:rPr>
        <w:t xml:space="preserve">O Serviço Autônomo de Agua e Esgoto fará realizar licitação, nos termos da Lei 8.666/93, na modalidade Concorrência tipo menor preço global, visando à contratação de empresa para construção do Reator 02 da ETE. Prazo para recebimento de documentação e propostas: dia 27/07/2020 ás 13:00. Abertura dos envelopes de documentação: dia 27/07/2020 às 13:30. O Edital encontra-se à disposição na sede do SAAE à Praça Monsenhor Messias Bragança, 131, centro, no horário de 12:00 as 17:00. Telefone: 35-3529-4256. Email </w:t>
      </w:r>
      <w:hyperlink r:id="rId19" w:history="1">
        <w:r w:rsidR="005A1D60" w:rsidRPr="007144E3">
          <w:rPr>
            <w:rStyle w:val="Hyperlink"/>
            <w:rFonts w:asciiTheme="minorHAnsi" w:hAnsiTheme="minorHAnsi" w:cs="Arial"/>
            <w:bCs/>
          </w:rPr>
          <w:t>angelabp58@hotmail.com</w:t>
        </w:r>
      </w:hyperlink>
      <w:r w:rsidR="005A1D60">
        <w:rPr>
          <w:rFonts w:asciiTheme="minorHAnsi" w:hAnsiTheme="minorHAnsi" w:cs="Arial"/>
          <w:bCs/>
          <w:color w:val="000000"/>
        </w:rPr>
        <w:t xml:space="preserve">. </w:t>
      </w:r>
    </w:p>
    <w:p w14:paraId="3C0FCA06" w14:textId="77777777" w:rsidR="00DD5FAC" w:rsidRDefault="00DD5FAC" w:rsidP="004063C4">
      <w:pPr>
        <w:jc w:val="both"/>
        <w:rPr>
          <w:rFonts w:asciiTheme="minorHAnsi" w:hAnsiTheme="minorHAnsi" w:cs="Arial"/>
          <w:bCs/>
          <w:color w:val="000000"/>
        </w:rPr>
      </w:pPr>
    </w:p>
    <w:p w14:paraId="6A253D74" w14:textId="77777777" w:rsidR="009C11F7" w:rsidRDefault="009C11F7" w:rsidP="004063C4">
      <w:pPr>
        <w:jc w:val="both"/>
        <w:rPr>
          <w:rFonts w:asciiTheme="minorHAnsi" w:hAnsiTheme="minorHAnsi" w:cs="Arial"/>
          <w:bCs/>
          <w:color w:val="000000"/>
        </w:rPr>
      </w:pPr>
    </w:p>
    <w:p w14:paraId="405E93A2" w14:textId="70F57EF6" w:rsidR="00206F42" w:rsidRPr="007A6AC3" w:rsidRDefault="004063C4" w:rsidP="004063C4">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9C11F7" w:rsidRPr="007A6AC3">
        <w:rPr>
          <w:rFonts w:asciiTheme="minorHAnsi" w:hAnsiTheme="minorHAnsi" w:cs="Arial"/>
          <w:b/>
          <w:bCs/>
          <w:color w:val="000000"/>
        </w:rPr>
        <w:t>ACAIACA</w:t>
      </w:r>
      <w:r w:rsidR="007A6AC3">
        <w:rPr>
          <w:rFonts w:asciiTheme="minorHAnsi" w:hAnsiTheme="minorHAnsi" w:cs="Arial"/>
          <w:b/>
          <w:bCs/>
          <w:color w:val="000000"/>
        </w:rPr>
        <w:t>/ MG -</w:t>
      </w:r>
      <w:r w:rsidR="009C11F7" w:rsidRPr="007A6AC3">
        <w:rPr>
          <w:rFonts w:asciiTheme="minorHAnsi" w:hAnsiTheme="minorHAnsi" w:cs="Arial"/>
          <w:b/>
          <w:bCs/>
          <w:color w:val="000000"/>
        </w:rPr>
        <w:t xml:space="preserve"> LICITAÇÃO NA MODAL</w:t>
      </w:r>
      <w:r w:rsidR="00206F42" w:rsidRPr="007A6AC3">
        <w:rPr>
          <w:rFonts w:asciiTheme="minorHAnsi" w:hAnsiTheme="minorHAnsi" w:cs="Arial"/>
          <w:b/>
          <w:bCs/>
          <w:color w:val="000000"/>
        </w:rPr>
        <w:t xml:space="preserve">IDADE TOMADA DE PREÇO 005/2020 </w:t>
      </w:r>
    </w:p>
    <w:p w14:paraId="31B38979" w14:textId="2D9C3333" w:rsidR="009C11F7" w:rsidRPr="004063C4" w:rsidRDefault="009C11F7" w:rsidP="004063C4">
      <w:pPr>
        <w:autoSpaceDE w:val="0"/>
        <w:autoSpaceDN w:val="0"/>
        <w:adjustRightInd w:val="0"/>
        <w:jc w:val="both"/>
        <w:rPr>
          <w:rFonts w:asciiTheme="minorHAnsi" w:hAnsiTheme="minorHAnsi" w:cs="Arial"/>
          <w:b/>
          <w:bCs/>
          <w:color w:val="000000"/>
        </w:rPr>
      </w:pPr>
      <w:r w:rsidRPr="004063C4">
        <w:rPr>
          <w:rFonts w:asciiTheme="minorHAnsi" w:hAnsiTheme="minorHAnsi" w:cs="Arial"/>
          <w:bCs/>
          <w:color w:val="000000"/>
        </w:rPr>
        <w:t xml:space="preserve">Torna público que realizará licitação para a contratação de empresa de engenharia, devidamente qualificada, para Reconstrução de Pontes, conforme Projeto Básico. A abertura dos envelopes será dia 07/07/2020 às 09h00mim. O edital poderá ser obtido </w:t>
      </w:r>
      <w:r w:rsidR="005A1D60">
        <w:rPr>
          <w:rFonts w:asciiTheme="minorHAnsi" w:hAnsiTheme="minorHAnsi" w:cs="Arial"/>
          <w:bCs/>
          <w:color w:val="000000"/>
        </w:rPr>
        <w:t xml:space="preserve">no site </w:t>
      </w:r>
      <w:hyperlink r:id="rId20" w:history="1">
        <w:r w:rsidR="005A1D60" w:rsidRPr="007144E3">
          <w:rPr>
            <w:rStyle w:val="Hyperlink"/>
            <w:rFonts w:asciiTheme="minorHAnsi" w:hAnsiTheme="minorHAnsi" w:cs="Arial"/>
            <w:bCs/>
          </w:rPr>
          <w:t>https://acaiaca.mg.gov.br/pt/</w:t>
        </w:r>
      </w:hyperlink>
      <w:r w:rsidRPr="004063C4">
        <w:rPr>
          <w:rFonts w:asciiTheme="minorHAnsi" w:hAnsiTheme="minorHAnsi" w:cs="Arial"/>
          <w:bCs/>
          <w:color w:val="000000"/>
        </w:rPr>
        <w:t>,</w:t>
      </w:r>
      <w:r w:rsidR="005A1D60">
        <w:rPr>
          <w:rFonts w:asciiTheme="minorHAnsi" w:hAnsiTheme="minorHAnsi" w:cs="Arial"/>
          <w:bCs/>
          <w:color w:val="000000"/>
        </w:rPr>
        <w:t xml:space="preserve"> </w:t>
      </w:r>
      <w:r w:rsidRPr="004063C4">
        <w:rPr>
          <w:rFonts w:asciiTheme="minorHAnsi" w:hAnsiTheme="minorHAnsi" w:cs="Arial"/>
          <w:bCs/>
          <w:color w:val="000000"/>
        </w:rPr>
        <w:t>maiores informações serão esclarecidas através do Painel do modulo de Licitação Disponível no Portal de Transparência - Cristiano Abdo de Souza – Presidente de CPL</w:t>
      </w:r>
      <w:r w:rsidR="007A6AC3">
        <w:rPr>
          <w:rFonts w:asciiTheme="minorHAnsi" w:hAnsiTheme="minorHAnsi" w:cs="Arial"/>
          <w:bCs/>
          <w:color w:val="000000"/>
        </w:rPr>
        <w:t>.</w:t>
      </w:r>
    </w:p>
    <w:p w14:paraId="660D35D2" w14:textId="77777777" w:rsidR="009C11F7" w:rsidRPr="004063C4" w:rsidRDefault="009C11F7" w:rsidP="004063C4">
      <w:pPr>
        <w:jc w:val="both"/>
        <w:rPr>
          <w:rFonts w:asciiTheme="minorHAnsi" w:hAnsiTheme="minorHAnsi" w:cs="Arial"/>
          <w:bCs/>
          <w:color w:val="000000"/>
        </w:rPr>
      </w:pPr>
    </w:p>
    <w:p w14:paraId="23D6A6C3" w14:textId="77777777" w:rsidR="009C11F7" w:rsidRPr="004063C4" w:rsidRDefault="009C11F7" w:rsidP="004063C4">
      <w:pPr>
        <w:jc w:val="both"/>
        <w:rPr>
          <w:rFonts w:asciiTheme="minorHAnsi" w:hAnsiTheme="minorHAnsi" w:cs="Arial"/>
          <w:bCs/>
          <w:color w:val="000000"/>
        </w:rPr>
      </w:pPr>
    </w:p>
    <w:p w14:paraId="4B2AA8C0" w14:textId="77777777"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9C11F7" w:rsidRPr="007A6AC3">
        <w:rPr>
          <w:rFonts w:asciiTheme="minorHAnsi" w:hAnsiTheme="minorHAnsi" w:cs="Arial"/>
          <w:b/>
          <w:bCs/>
          <w:color w:val="000000"/>
        </w:rPr>
        <w:t xml:space="preserve">AREADO/MG – EDITAL </w:t>
      </w:r>
      <w:r w:rsidR="00206F42" w:rsidRPr="007A6AC3">
        <w:rPr>
          <w:rFonts w:asciiTheme="minorHAnsi" w:hAnsiTheme="minorHAnsi" w:cs="Arial"/>
          <w:b/>
          <w:bCs/>
          <w:color w:val="000000"/>
        </w:rPr>
        <w:t>DE TOMADA DE PREÇO Nº 005/2020</w:t>
      </w:r>
      <w:r w:rsidR="00206F42">
        <w:rPr>
          <w:rFonts w:asciiTheme="minorHAnsi" w:hAnsiTheme="minorHAnsi" w:cs="Arial"/>
          <w:bCs/>
          <w:color w:val="000000"/>
        </w:rPr>
        <w:t xml:space="preserve"> </w:t>
      </w:r>
    </w:p>
    <w:p w14:paraId="7CC848C6" w14:textId="4AD555EC" w:rsidR="009C11F7" w:rsidRDefault="009C11F7" w:rsidP="004063C4">
      <w:pPr>
        <w:jc w:val="both"/>
        <w:rPr>
          <w:rFonts w:asciiTheme="minorHAnsi" w:hAnsiTheme="minorHAnsi" w:cs="Arial"/>
          <w:bCs/>
          <w:color w:val="000000"/>
        </w:rPr>
      </w:pPr>
      <w:r w:rsidRPr="004063C4">
        <w:rPr>
          <w:rFonts w:asciiTheme="minorHAnsi" w:hAnsiTheme="minorHAnsi" w:cs="Arial"/>
          <w:bCs/>
          <w:color w:val="000000"/>
        </w:rPr>
        <w:t xml:space="preserve">Regime: Menor preço global – Objeto: Reforma da Praça Henrique Vieira, convênio n° 887385/2019, firmado entre o Município de Areado e o Ministério do Turismo. Data da abertura: 06/07/2020 às 13:00. Mais informações junto à Prefeitura Municipal de Areado, tel.: (35) 3293-1333, site </w:t>
      </w:r>
      <w:hyperlink r:id="rId21" w:history="1">
        <w:r w:rsidR="007A6AC3" w:rsidRPr="007144E3">
          <w:rPr>
            <w:rStyle w:val="Hyperlink"/>
            <w:rFonts w:asciiTheme="minorHAnsi" w:hAnsiTheme="minorHAnsi" w:cs="Arial"/>
            <w:bCs/>
          </w:rPr>
          <w:t>www.areado.mg.gov.br</w:t>
        </w:r>
      </w:hyperlink>
      <w:r w:rsidR="007A6AC3">
        <w:rPr>
          <w:rFonts w:asciiTheme="minorHAnsi" w:hAnsiTheme="minorHAnsi" w:cs="Arial"/>
          <w:bCs/>
          <w:color w:val="000000"/>
        </w:rPr>
        <w:t xml:space="preserve"> </w:t>
      </w:r>
      <w:r w:rsidRPr="004063C4">
        <w:rPr>
          <w:rFonts w:asciiTheme="minorHAnsi" w:hAnsiTheme="minorHAnsi" w:cs="Arial"/>
          <w:bCs/>
          <w:color w:val="000000"/>
        </w:rPr>
        <w:t xml:space="preserve">ou pelo e-mail: </w:t>
      </w:r>
      <w:hyperlink r:id="rId22" w:history="1">
        <w:r w:rsidR="007A6AC3" w:rsidRPr="007144E3">
          <w:rPr>
            <w:rStyle w:val="Hyperlink"/>
            <w:rFonts w:asciiTheme="minorHAnsi" w:hAnsiTheme="minorHAnsi" w:cs="Arial"/>
            <w:bCs/>
          </w:rPr>
          <w:t>licitação@areado.mg.gov.br</w:t>
        </w:r>
      </w:hyperlink>
      <w:r w:rsidR="007A6AC3">
        <w:rPr>
          <w:rFonts w:asciiTheme="minorHAnsi" w:hAnsiTheme="minorHAnsi" w:cs="Arial"/>
          <w:bCs/>
          <w:color w:val="000000"/>
        </w:rPr>
        <w:t xml:space="preserve">. </w:t>
      </w:r>
    </w:p>
    <w:p w14:paraId="0F1BC76F" w14:textId="77777777" w:rsidR="00113936" w:rsidRDefault="00113936" w:rsidP="004063C4">
      <w:pPr>
        <w:jc w:val="both"/>
        <w:rPr>
          <w:rFonts w:asciiTheme="minorHAnsi" w:hAnsiTheme="minorHAnsi" w:cs="Arial"/>
          <w:bCs/>
          <w:color w:val="000000"/>
        </w:rPr>
      </w:pPr>
    </w:p>
    <w:p w14:paraId="31E99C38" w14:textId="77777777" w:rsidR="00113936" w:rsidRDefault="00113936" w:rsidP="004063C4">
      <w:pPr>
        <w:jc w:val="both"/>
        <w:rPr>
          <w:rFonts w:asciiTheme="minorHAnsi" w:hAnsiTheme="minorHAnsi" w:cs="Arial"/>
          <w:bCs/>
          <w:color w:val="000000"/>
        </w:rPr>
      </w:pPr>
    </w:p>
    <w:p w14:paraId="0E2419F6" w14:textId="151484B4"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113936" w:rsidRPr="007A6AC3">
        <w:rPr>
          <w:rFonts w:asciiTheme="minorHAnsi" w:hAnsiTheme="minorHAnsi" w:cs="Arial"/>
          <w:b/>
          <w:bCs/>
          <w:color w:val="000000"/>
        </w:rPr>
        <w:t>ATAL</w:t>
      </w:r>
      <w:r w:rsidR="00206F42" w:rsidRPr="007A6AC3">
        <w:rPr>
          <w:rFonts w:asciiTheme="minorHAnsi" w:hAnsiTheme="minorHAnsi" w:cs="Arial"/>
          <w:b/>
          <w:bCs/>
          <w:color w:val="000000"/>
        </w:rPr>
        <w:t>ÉIA –</w:t>
      </w:r>
      <w:r w:rsidR="007A6AC3">
        <w:rPr>
          <w:rFonts w:asciiTheme="minorHAnsi" w:hAnsiTheme="minorHAnsi" w:cs="Arial"/>
          <w:b/>
          <w:bCs/>
          <w:color w:val="000000"/>
        </w:rPr>
        <w:t>MG -</w:t>
      </w:r>
      <w:r w:rsidR="00206F42" w:rsidRPr="007A6AC3">
        <w:rPr>
          <w:rFonts w:asciiTheme="minorHAnsi" w:hAnsiTheme="minorHAnsi" w:cs="Arial"/>
          <w:b/>
          <w:bCs/>
          <w:color w:val="000000"/>
        </w:rPr>
        <w:t xml:space="preserve"> TOMADA DE PREÇO 001/2020</w:t>
      </w:r>
      <w:r w:rsidR="00206F42">
        <w:rPr>
          <w:rFonts w:asciiTheme="minorHAnsi" w:hAnsiTheme="minorHAnsi" w:cs="Arial"/>
          <w:bCs/>
          <w:color w:val="000000"/>
        </w:rPr>
        <w:t xml:space="preserve"> </w:t>
      </w:r>
    </w:p>
    <w:p w14:paraId="6A1AD61A" w14:textId="55B5DACA" w:rsidR="00113936" w:rsidRPr="004063C4" w:rsidRDefault="00113936" w:rsidP="004063C4">
      <w:pPr>
        <w:jc w:val="both"/>
        <w:rPr>
          <w:rFonts w:asciiTheme="minorHAnsi" w:hAnsiTheme="minorHAnsi" w:cs="Arial"/>
          <w:bCs/>
          <w:color w:val="000000"/>
        </w:rPr>
      </w:pPr>
      <w:r w:rsidRPr="004063C4">
        <w:rPr>
          <w:rFonts w:asciiTheme="minorHAnsi" w:hAnsiTheme="minorHAnsi" w:cs="Arial"/>
          <w:bCs/>
          <w:color w:val="000000"/>
        </w:rPr>
        <w:t xml:space="preserve">Será realizado no dia 06/07/2020, às 09:30, a Tomada de Preço nº 001/2020 – Objeto: Contratação de empresa para execução de obra de calçamento tipo bloquete na rua Vilma cândido de Souza e Travessa João Machado, ambas no Bairro Esplanada, no Distrito de Tipiti, Município de Ataléia, com fornecimento de materiais e mão de obra, conforme convenio Nº 885793/2019/MDR/CAIXA. Edital e informações encontram-se à disposição dos interessados na sala de licitações localizada na Rua Governador Valadares, nº </w:t>
      </w:r>
      <w:r w:rsidR="007A6AC3">
        <w:rPr>
          <w:rFonts w:asciiTheme="minorHAnsi" w:hAnsiTheme="minorHAnsi" w:cs="Arial"/>
          <w:bCs/>
          <w:color w:val="000000"/>
        </w:rPr>
        <w:t xml:space="preserve">112, Centro, e-mail: </w:t>
      </w:r>
      <w:hyperlink r:id="rId23" w:history="1">
        <w:r w:rsidR="007A6AC3" w:rsidRPr="007144E3">
          <w:rPr>
            <w:rStyle w:val="Hyperlink"/>
            <w:rFonts w:asciiTheme="minorHAnsi" w:hAnsiTheme="minorHAnsi" w:cs="Arial"/>
            <w:bCs/>
          </w:rPr>
          <w:t>licitação@ataleia.mg.gov.br</w:t>
        </w:r>
      </w:hyperlink>
      <w:r w:rsidRPr="004063C4">
        <w:rPr>
          <w:rFonts w:asciiTheme="minorHAnsi" w:hAnsiTheme="minorHAnsi" w:cs="Arial"/>
          <w:bCs/>
          <w:color w:val="000000"/>
        </w:rPr>
        <w:t>,</w:t>
      </w:r>
      <w:r w:rsidR="007A6AC3">
        <w:rPr>
          <w:rFonts w:asciiTheme="minorHAnsi" w:hAnsiTheme="minorHAnsi" w:cs="Arial"/>
          <w:bCs/>
          <w:color w:val="000000"/>
        </w:rPr>
        <w:t xml:space="preserve"> </w:t>
      </w:r>
      <w:r w:rsidRPr="004063C4">
        <w:rPr>
          <w:rFonts w:asciiTheme="minorHAnsi" w:hAnsiTheme="minorHAnsi" w:cs="Arial"/>
          <w:bCs/>
          <w:color w:val="000000"/>
        </w:rPr>
        <w:t xml:space="preserve">nos dias úteis, nos horários de 08:00 às 14:00. </w:t>
      </w:r>
    </w:p>
    <w:p w14:paraId="02E97206" w14:textId="77777777" w:rsidR="00D12CD7" w:rsidRPr="004063C4" w:rsidRDefault="00D12CD7" w:rsidP="004063C4">
      <w:pPr>
        <w:jc w:val="both"/>
        <w:rPr>
          <w:rFonts w:asciiTheme="minorHAnsi" w:hAnsiTheme="minorHAnsi" w:cs="Arial"/>
          <w:bCs/>
          <w:color w:val="000000"/>
        </w:rPr>
      </w:pPr>
    </w:p>
    <w:p w14:paraId="552A6983" w14:textId="77777777" w:rsidR="00DD5FAC" w:rsidRPr="00181A92" w:rsidRDefault="00DD5FAC" w:rsidP="004063C4">
      <w:pPr>
        <w:jc w:val="both"/>
        <w:rPr>
          <w:rFonts w:asciiTheme="minorHAnsi" w:hAnsiTheme="minorHAnsi" w:cs="Arial"/>
          <w:b/>
          <w:bCs/>
          <w:color w:val="000000"/>
        </w:rPr>
      </w:pPr>
    </w:p>
    <w:p w14:paraId="7AC877F1" w14:textId="77777777" w:rsidR="00181A92" w:rsidRPr="00181A92" w:rsidRDefault="00DD5FAC" w:rsidP="004063C4">
      <w:pPr>
        <w:jc w:val="both"/>
        <w:rPr>
          <w:rFonts w:asciiTheme="minorHAnsi" w:hAnsiTheme="minorHAnsi" w:cs="Arial"/>
          <w:b/>
          <w:bCs/>
          <w:color w:val="000000"/>
        </w:rPr>
      </w:pPr>
      <w:r w:rsidRPr="00181A92">
        <w:rPr>
          <w:rFonts w:asciiTheme="minorHAnsi" w:hAnsiTheme="minorHAnsi" w:cs="Arial"/>
          <w:b/>
          <w:bCs/>
          <w:color w:val="000000"/>
        </w:rPr>
        <w:t xml:space="preserve">CONCORRÊNCIA PÚBLICA Nº 09/2020 </w:t>
      </w:r>
    </w:p>
    <w:p w14:paraId="571EA66C" w14:textId="75CF1E72" w:rsidR="00DD5FAC" w:rsidRPr="004063C4" w:rsidRDefault="00181A92" w:rsidP="004063C4">
      <w:pPr>
        <w:jc w:val="both"/>
        <w:rPr>
          <w:rFonts w:asciiTheme="minorHAnsi" w:hAnsiTheme="minorHAnsi" w:cs="Arial"/>
          <w:bCs/>
          <w:color w:val="000000"/>
        </w:rPr>
      </w:pPr>
      <w:r>
        <w:rPr>
          <w:rFonts w:asciiTheme="minorHAnsi" w:hAnsiTheme="minorHAnsi" w:cs="Arial"/>
          <w:bCs/>
          <w:color w:val="000000"/>
        </w:rPr>
        <w:t>N</w:t>
      </w:r>
      <w:r w:rsidR="00DD5FAC" w:rsidRPr="004063C4">
        <w:rPr>
          <w:rFonts w:asciiTheme="minorHAnsi" w:hAnsiTheme="minorHAnsi" w:cs="Arial"/>
          <w:bCs/>
          <w:color w:val="000000"/>
        </w:rPr>
        <w:t xml:space="preserve">o dia 22/07/2020 às 09h. Objeto: Execução de obra de canalização de </w:t>
      </w:r>
      <w:r w:rsidR="005A1D60" w:rsidRPr="004063C4">
        <w:rPr>
          <w:rFonts w:asciiTheme="minorHAnsi" w:hAnsiTheme="minorHAnsi" w:cs="Arial"/>
          <w:bCs/>
          <w:color w:val="000000"/>
        </w:rPr>
        <w:t>córregos</w:t>
      </w:r>
      <w:r w:rsidR="00DD5FAC" w:rsidRPr="004063C4">
        <w:rPr>
          <w:rFonts w:asciiTheme="minorHAnsi" w:hAnsiTheme="minorHAnsi" w:cs="Arial"/>
          <w:bCs/>
          <w:color w:val="000000"/>
        </w:rPr>
        <w:t xml:space="preserve">. O Edital se encontra à disposição dos interessados no setor de licitações, Av.: Arthur da Costa e Silva, 70, Centro, de segunda à </w:t>
      </w:r>
      <w:r w:rsidR="005A1D60" w:rsidRPr="004063C4">
        <w:rPr>
          <w:rFonts w:asciiTheme="minorHAnsi" w:hAnsiTheme="minorHAnsi" w:cs="Arial"/>
          <w:bCs/>
          <w:color w:val="000000"/>
        </w:rPr>
        <w:t>sexta-feira</w:t>
      </w:r>
      <w:r w:rsidR="00DD5FAC" w:rsidRPr="004063C4">
        <w:rPr>
          <w:rFonts w:asciiTheme="minorHAnsi" w:hAnsiTheme="minorHAnsi" w:cs="Arial"/>
          <w:bCs/>
          <w:color w:val="000000"/>
        </w:rPr>
        <w:t xml:space="preserve"> no horário de 7h às 11h e 13h à</w:t>
      </w:r>
      <w:r w:rsidR="005A1D60">
        <w:rPr>
          <w:rFonts w:asciiTheme="minorHAnsi" w:hAnsiTheme="minorHAnsi" w:cs="Arial"/>
          <w:bCs/>
          <w:color w:val="000000"/>
        </w:rPr>
        <w:t xml:space="preserve">s 17h. ou através do site: </w:t>
      </w:r>
      <w:hyperlink r:id="rId24" w:history="1">
        <w:r w:rsidR="005A1D60" w:rsidRPr="007144E3">
          <w:rPr>
            <w:rStyle w:val="Hyperlink"/>
            <w:rFonts w:asciiTheme="minorHAnsi" w:hAnsiTheme="minorHAnsi" w:cs="Arial"/>
            <w:bCs/>
          </w:rPr>
          <w:t>www.belavistademinas.mg.gov.br</w:t>
        </w:r>
      </w:hyperlink>
      <w:r w:rsidR="005A1D60">
        <w:rPr>
          <w:rFonts w:asciiTheme="minorHAnsi" w:hAnsiTheme="minorHAnsi" w:cs="Arial"/>
          <w:bCs/>
          <w:color w:val="000000"/>
        </w:rPr>
        <w:t xml:space="preserve"> </w:t>
      </w:r>
      <w:r w:rsidR="00DD5FAC" w:rsidRPr="004063C4">
        <w:rPr>
          <w:rFonts w:asciiTheme="minorHAnsi" w:hAnsiTheme="minorHAnsi" w:cs="Arial"/>
          <w:bCs/>
          <w:color w:val="000000"/>
        </w:rPr>
        <w:t xml:space="preserve">Maiores informações poderão ser adquiridas pelo telefax: (31) 3853-1271/1272. </w:t>
      </w:r>
    </w:p>
    <w:p w14:paraId="513DE06B" w14:textId="77777777" w:rsidR="00DD5FAC" w:rsidRPr="004063C4" w:rsidRDefault="00DD5FAC" w:rsidP="004063C4">
      <w:pPr>
        <w:jc w:val="both"/>
        <w:rPr>
          <w:rFonts w:asciiTheme="minorHAnsi" w:hAnsiTheme="minorHAnsi" w:cs="Arial"/>
          <w:bCs/>
          <w:color w:val="000000"/>
        </w:rPr>
      </w:pPr>
    </w:p>
    <w:p w14:paraId="4DD75272" w14:textId="77777777" w:rsidR="00DD5FAC" w:rsidRPr="004063C4" w:rsidRDefault="00DD5FAC" w:rsidP="004063C4">
      <w:pPr>
        <w:jc w:val="both"/>
        <w:rPr>
          <w:rFonts w:asciiTheme="minorHAnsi" w:hAnsiTheme="minorHAnsi" w:cs="Arial"/>
          <w:bCs/>
          <w:color w:val="000000"/>
        </w:rPr>
      </w:pPr>
    </w:p>
    <w:p w14:paraId="0CCD24F5" w14:textId="70AE7CC5" w:rsidR="00181A9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7A6AC3">
        <w:rPr>
          <w:rFonts w:asciiTheme="minorHAnsi" w:hAnsiTheme="minorHAnsi" w:cs="Arial"/>
          <w:b/>
          <w:bCs/>
          <w:color w:val="000000"/>
        </w:rPr>
        <w:t xml:space="preserve">BELA VISTA DE MINAS/ MG - </w:t>
      </w:r>
      <w:r w:rsidR="00DD5FAC" w:rsidRPr="00181A92">
        <w:rPr>
          <w:rFonts w:asciiTheme="minorHAnsi" w:hAnsiTheme="minorHAnsi" w:cs="Arial"/>
          <w:b/>
          <w:bCs/>
          <w:color w:val="000000"/>
        </w:rPr>
        <w:t>CONCORRÊNCIA PÚBLICA Nº 10/2020</w:t>
      </w:r>
      <w:r w:rsidR="00DD5FAC" w:rsidRPr="004063C4">
        <w:rPr>
          <w:rFonts w:asciiTheme="minorHAnsi" w:hAnsiTheme="minorHAnsi" w:cs="Arial"/>
          <w:bCs/>
          <w:color w:val="000000"/>
        </w:rPr>
        <w:t xml:space="preserve"> </w:t>
      </w:r>
    </w:p>
    <w:p w14:paraId="5882B6A1" w14:textId="4E760FE1" w:rsidR="00DD5FAC" w:rsidRPr="004063C4" w:rsidRDefault="00181A92" w:rsidP="004063C4">
      <w:pPr>
        <w:jc w:val="both"/>
        <w:rPr>
          <w:rFonts w:asciiTheme="minorHAnsi" w:hAnsiTheme="minorHAnsi" w:cs="Arial"/>
          <w:bCs/>
          <w:color w:val="000000"/>
        </w:rPr>
      </w:pPr>
      <w:r>
        <w:rPr>
          <w:rFonts w:asciiTheme="minorHAnsi" w:hAnsiTheme="minorHAnsi" w:cs="Arial"/>
          <w:bCs/>
          <w:color w:val="000000"/>
        </w:rPr>
        <w:t>N</w:t>
      </w:r>
      <w:r w:rsidR="00DD5FAC" w:rsidRPr="004063C4">
        <w:rPr>
          <w:rFonts w:asciiTheme="minorHAnsi" w:hAnsiTheme="minorHAnsi" w:cs="Arial"/>
          <w:bCs/>
          <w:color w:val="000000"/>
        </w:rPr>
        <w:t>o dia 23/07/2020 às 09h. Objeto: Construção de praça de lazer. O Edital se encontra à disposição dos interessados no setor de licitações, Av.: Arthur da Costa e Silva, 70, Centro, de segunda à sexta-feira no horário de 7h às 11h e 13h às 17h. ou através</w:t>
      </w:r>
      <w:r w:rsidR="007A6AC3">
        <w:rPr>
          <w:rFonts w:asciiTheme="minorHAnsi" w:hAnsiTheme="minorHAnsi" w:cs="Arial"/>
          <w:bCs/>
          <w:color w:val="000000"/>
        </w:rPr>
        <w:t xml:space="preserve"> do site: </w:t>
      </w:r>
      <w:hyperlink r:id="rId25" w:history="1">
        <w:r w:rsidR="007A6AC3" w:rsidRPr="007144E3">
          <w:rPr>
            <w:rStyle w:val="Hyperlink"/>
            <w:rFonts w:asciiTheme="minorHAnsi" w:hAnsiTheme="minorHAnsi" w:cs="Arial"/>
            <w:bCs/>
          </w:rPr>
          <w:t>www.belavistademinas.mg.gov.br</w:t>
        </w:r>
      </w:hyperlink>
      <w:r w:rsidR="007A6AC3">
        <w:rPr>
          <w:rFonts w:asciiTheme="minorHAnsi" w:hAnsiTheme="minorHAnsi" w:cs="Arial"/>
          <w:bCs/>
          <w:color w:val="000000"/>
        </w:rPr>
        <w:t xml:space="preserve">. </w:t>
      </w:r>
      <w:r w:rsidR="00DD5FAC" w:rsidRPr="004063C4">
        <w:rPr>
          <w:rFonts w:asciiTheme="minorHAnsi" w:hAnsiTheme="minorHAnsi" w:cs="Arial"/>
          <w:bCs/>
          <w:color w:val="000000"/>
        </w:rPr>
        <w:t xml:space="preserve">Maiores informações poderão ser adquiridas pelo telefax: (31) 3853-1271/1272. </w:t>
      </w:r>
    </w:p>
    <w:p w14:paraId="4DE36349" w14:textId="77777777" w:rsidR="00DD5FAC" w:rsidRPr="004063C4" w:rsidRDefault="00DD5FAC" w:rsidP="004063C4">
      <w:pPr>
        <w:jc w:val="both"/>
        <w:rPr>
          <w:rFonts w:asciiTheme="minorHAnsi" w:hAnsiTheme="minorHAnsi" w:cs="Arial"/>
          <w:bCs/>
          <w:color w:val="000000"/>
        </w:rPr>
      </w:pPr>
    </w:p>
    <w:p w14:paraId="5DF73DEF" w14:textId="77777777" w:rsidR="005E0210" w:rsidRPr="004063C4" w:rsidRDefault="005E0210" w:rsidP="004063C4">
      <w:pPr>
        <w:jc w:val="both"/>
        <w:rPr>
          <w:rFonts w:asciiTheme="minorHAnsi" w:hAnsiTheme="minorHAnsi" w:cs="Arial"/>
          <w:bCs/>
          <w:color w:val="000000"/>
        </w:rPr>
      </w:pPr>
    </w:p>
    <w:p w14:paraId="630EF6CD" w14:textId="4F339F11"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5E0210" w:rsidRPr="00181A92">
        <w:rPr>
          <w:rFonts w:asciiTheme="minorHAnsi" w:hAnsiTheme="minorHAnsi" w:cs="Arial"/>
          <w:b/>
          <w:bCs/>
          <w:color w:val="000000"/>
        </w:rPr>
        <w:t xml:space="preserve">BONFINÓPOLIS DE MINAS/MG </w:t>
      </w:r>
      <w:r w:rsidR="007A6AC3">
        <w:rPr>
          <w:rFonts w:asciiTheme="minorHAnsi" w:hAnsiTheme="minorHAnsi" w:cs="Arial"/>
          <w:b/>
          <w:bCs/>
          <w:color w:val="000000"/>
        </w:rPr>
        <w:t xml:space="preserve">- </w:t>
      </w:r>
      <w:r w:rsidR="005E0210" w:rsidRPr="00181A92">
        <w:rPr>
          <w:rFonts w:asciiTheme="minorHAnsi" w:hAnsiTheme="minorHAnsi" w:cs="Arial"/>
          <w:b/>
          <w:bCs/>
          <w:color w:val="000000"/>
        </w:rPr>
        <w:t>TOMADA DE PREÇOS Nº 001/2020</w:t>
      </w:r>
    </w:p>
    <w:p w14:paraId="710FD35C" w14:textId="659A42D9" w:rsidR="005E0210" w:rsidRPr="004063C4" w:rsidRDefault="005E0210" w:rsidP="004063C4">
      <w:pPr>
        <w:jc w:val="both"/>
        <w:rPr>
          <w:rFonts w:asciiTheme="minorHAnsi" w:hAnsiTheme="minorHAnsi" w:cs="Arial"/>
          <w:bCs/>
          <w:color w:val="000000"/>
        </w:rPr>
      </w:pPr>
      <w:r w:rsidRPr="004063C4">
        <w:rPr>
          <w:rFonts w:asciiTheme="minorHAnsi" w:hAnsiTheme="minorHAnsi" w:cs="Arial"/>
          <w:bCs/>
          <w:color w:val="000000"/>
        </w:rPr>
        <w:t xml:space="preserve">O Município de Bonfinópolis de Minas-MG torna público a realização de Processo Licitatório Nº 052/2020 - Tomada de Preços Nº 001/2020 - Objeto: Contratação de empresa especializada para execução de serviços de recapeamento asfáltico em diversas ruas da cidade. Sessão de recebimento de propostas e Julgamento: 08/07/2020 às 09h30min. Informações Prefeitura ou pelo telefone: (38)3675-1121 ou pelo </w:t>
      </w:r>
      <w:r w:rsidR="005A1D60" w:rsidRPr="004063C4">
        <w:rPr>
          <w:rFonts w:asciiTheme="minorHAnsi" w:hAnsiTheme="minorHAnsi" w:cs="Arial"/>
          <w:bCs/>
          <w:color w:val="000000"/>
        </w:rPr>
        <w:t>e-mail</w:t>
      </w:r>
      <w:r w:rsidR="007A6AC3">
        <w:rPr>
          <w:rFonts w:asciiTheme="minorHAnsi" w:hAnsiTheme="minorHAnsi" w:cs="Arial"/>
          <w:bCs/>
          <w:color w:val="000000"/>
        </w:rPr>
        <w:t xml:space="preserve"> </w:t>
      </w:r>
      <w:hyperlink r:id="rId26" w:history="1">
        <w:r w:rsidR="007A6AC3" w:rsidRPr="007144E3">
          <w:rPr>
            <w:rStyle w:val="Hyperlink"/>
            <w:rFonts w:asciiTheme="minorHAnsi" w:hAnsiTheme="minorHAnsi" w:cs="Arial"/>
            <w:bCs/>
          </w:rPr>
          <w:t>licitabonfinopolis@gmail.com</w:t>
        </w:r>
      </w:hyperlink>
      <w:r w:rsidR="007A6AC3">
        <w:rPr>
          <w:rFonts w:asciiTheme="minorHAnsi" w:hAnsiTheme="minorHAnsi" w:cs="Arial"/>
          <w:bCs/>
          <w:color w:val="000000"/>
        </w:rPr>
        <w:t xml:space="preserve">. </w:t>
      </w:r>
    </w:p>
    <w:p w14:paraId="24663B75" w14:textId="77777777" w:rsidR="005E0210" w:rsidRPr="004063C4" w:rsidRDefault="005E0210" w:rsidP="004063C4">
      <w:pPr>
        <w:jc w:val="both"/>
        <w:rPr>
          <w:rFonts w:asciiTheme="minorHAnsi" w:hAnsiTheme="minorHAnsi" w:cs="Arial"/>
          <w:bCs/>
          <w:color w:val="000000"/>
        </w:rPr>
      </w:pPr>
    </w:p>
    <w:p w14:paraId="2764D07F" w14:textId="77777777" w:rsidR="00DD5FAC" w:rsidRPr="004063C4" w:rsidRDefault="00DD5FAC" w:rsidP="004063C4">
      <w:pPr>
        <w:jc w:val="both"/>
        <w:rPr>
          <w:rFonts w:asciiTheme="minorHAnsi" w:hAnsiTheme="minorHAnsi" w:cs="Arial"/>
          <w:bCs/>
          <w:color w:val="000000"/>
        </w:rPr>
      </w:pPr>
    </w:p>
    <w:p w14:paraId="4E12BD71" w14:textId="0A6A396D" w:rsidR="00206F42" w:rsidRPr="00181A92" w:rsidRDefault="004063C4" w:rsidP="004063C4">
      <w:pPr>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D12CD7" w:rsidRPr="00181A92">
        <w:rPr>
          <w:rFonts w:asciiTheme="minorHAnsi" w:hAnsiTheme="minorHAnsi" w:cs="Arial"/>
          <w:b/>
          <w:bCs/>
          <w:color w:val="000000"/>
        </w:rPr>
        <w:t>CAETÉ</w:t>
      </w:r>
      <w:r w:rsidR="007A6AC3">
        <w:rPr>
          <w:rFonts w:asciiTheme="minorHAnsi" w:hAnsiTheme="minorHAnsi" w:cs="Arial"/>
          <w:b/>
          <w:bCs/>
          <w:color w:val="000000"/>
        </w:rPr>
        <w:t>/ MG -</w:t>
      </w:r>
      <w:r w:rsidR="00D12CD7" w:rsidRPr="00181A92">
        <w:rPr>
          <w:rFonts w:asciiTheme="minorHAnsi" w:hAnsiTheme="minorHAnsi" w:cs="Arial"/>
          <w:b/>
          <w:bCs/>
          <w:color w:val="000000"/>
        </w:rPr>
        <w:t xml:space="preserve"> TOMADA DE PREÇOS Nº 005/2020 </w:t>
      </w:r>
    </w:p>
    <w:p w14:paraId="23FC18D0" w14:textId="3FFA6E98" w:rsidR="00D12CD7" w:rsidRPr="004063C4" w:rsidRDefault="00D12CD7" w:rsidP="004063C4">
      <w:pPr>
        <w:jc w:val="both"/>
        <w:rPr>
          <w:rFonts w:asciiTheme="minorHAnsi" w:hAnsiTheme="minorHAnsi" w:cs="Arial"/>
          <w:bCs/>
          <w:color w:val="000000"/>
        </w:rPr>
      </w:pPr>
      <w:r w:rsidRPr="004063C4">
        <w:rPr>
          <w:rFonts w:asciiTheme="minorHAnsi" w:hAnsiTheme="minorHAnsi" w:cs="Arial"/>
          <w:bCs/>
          <w:color w:val="000000"/>
        </w:rPr>
        <w:t>O MUNICÍPIO DE CAETÉ/MG torna público, para conhecimento dos interessados, que realizará em 07 de julho de 2020, às 09h30min, em sessão pública na sala da COMPEL localizada no Anexo Administrativo da Prefeitura Municipal de Caeté, Av. Jair Dantas, 216, José Brandão, licitação na modalidade TOMADA DE PREÇOS, do tipo MENOR PREÇO GLOBAL, objetivando a contratação de empresa para prestação de serviços de recapeamento asfáltico das ruas João Carlos de Melo, João Marciano de Oliveira, Santa Luiza de Marilac e Tiradentes, no Bairro Pedra Branca, na sede do município, conforme Convênio nº 1052/202/Secretaria de Estado de Governo MG. VALOR ESTIMADO: R$ 436.741,00. O Edital encontra-se à disposição na íntegra, gratuit</w:t>
      </w:r>
      <w:r w:rsidR="005A1D60">
        <w:rPr>
          <w:rFonts w:asciiTheme="minorHAnsi" w:hAnsiTheme="minorHAnsi" w:cs="Arial"/>
          <w:bCs/>
          <w:color w:val="000000"/>
        </w:rPr>
        <w:t xml:space="preserve">amente, em </w:t>
      </w:r>
      <w:hyperlink r:id="rId27" w:history="1">
        <w:r w:rsidR="005A1D60" w:rsidRPr="007144E3">
          <w:rPr>
            <w:rStyle w:val="Hyperlink"/>
            <w:rFonts w:asciiTheme="minorHAnsi" w:hAnsiTheme="minorHAnsi" w:cs="Arial"/>
            <w:bCs/>
          </w:rPr>
          <w:t>www.caete.mg.gov.br</w:t>
        </w:r>
      </w:hyperlink>
      <w:r w:rsidR="005A1D60">
        <w:rPr>
          <w:rFonts w:asciiTheme="minorHAnsi" w:hAnsiTheme="minorHAnsi" w:cs="Arial"/>
          <w:bCs/>
          <w:color w:val="000000"/>
        </w:rPr>
        <w:t xml:space="preserve">. </w:t>
      </w:r>
      <w:r w:rsidRPr="004063C4">
        <w:rPr>
          <w:rFonts w:asciiTheme="minorHAnsi" w:hAnsiTheme="minorHAnsi" w:cs="Arial"/>
          <w:bCs/>
          <w:color w:val="000000"/>
        </w:rPr>
        <w:t>Informações: (31)3651-3264/8047. Caeté, 16 de junho de 2020</w:t>
      </w:r>
      <w:r w:rsidRPr="004063C4">
        <w:rPr>
          <w:rFonts w:asciiTheme="minorHAnsi" w:hAnsiTheme="minorHAnsi" w:cs="Arial"/>
          <w:bCs/>
          <w:color w:val="000000"/>
        </w:rPr>
        <w:t>.</w:t>
      </w:r>
    </w:p>
    <w:p w14:paraId="575D11B0" w14:textId="77777777" w:rsidR="00D12CD7" w:rsidRPr="004063C4" w:rsidRDefault="00D12CD7" w:rsidP="004063C4">
      <w:pPr>
        <w:jc w:val="both"/>
        <w:rPr>
          <w:rFonts w:asciiTheme="minorHAnsi" w:hAnsiTheme="minorHAnsi" w:cs="Arial"/>
          <w:bCs/>
          <w:color w:val="000000"/>
        </w:rPr>
      </w:pPr>
    </w:p>
    <w:p w14:paraId="4B11C8D7" w14:textId="77777777" w:rsidR="00D12CD7" w:rsidRPr="004063C4" w:rsidRDefault="00D12CD7" w:rsidP="004063C4">
      <w:pPr>
        <w:jc w:val="both"/>
        <w:rPr>
          <w:rFonts w:asciiTheme="minorHAnsi" w:hAnsiTheme="minorHAnsi" w:cs="Arial"/>
          <w:bCs/>
          <w:color w:val="000000"/>
        </w:rPr>
      </w:pPr>
    </w:p>
    <w:p w14:paraId="05718F32" w14:textId="2829D3CE" w:rsidR="00206F42" w:rsidRDefault="00D12CD7" w:rsidP="004063C4">
      <w:pPr>
        <w:jc w:val="both"/>
        <w:rPr>
          <w:rFonts w:asciiTheme="minorHAnsi" w:hAnsiTheme="minorHAnsi" w:cs="Arial"/>
          <w:bCs/>
          <w:color w:val="000000"/>
        </w:rPr>
      </w:pPr>
      <w:r w:rsidRPr="00181A92">
        <w:rPr>
          <w:rFonts w:asciiTheme="minorHAnsi" w:hAnsiTheme="minorHAnsi" w:cs="Arial"/>
          <w:b/>
          <w:bCs/>
          <w:color w:val="000000"/>
        </w:rPr>
        <w:t>TOMADA DE PREÇOS Nº 006/2020</w:t>
      </w:r>
      <w:r w:rsidRPr="004063C4">
        <w:rPr>
          <w:rFonts w:asciiTheme="minorHAnsi" w:hAnsiTheme="minorHAnsi" w:cs="Arial"/>
          <w:bCs/>
          <w:color w:val="000000"/>
        </w:rPr>
        <w:t xml:space="preserve"> </w:t>
      </w:r>
    </w:p>
    <w:p w14:paraId="0452B35B" w14:textId="15E94833" w:rsidR="00D12CD7" w:rsidRPr="004063C4" w:rsidRDefault="00D12CD7" w:rsidP="004063C4">
      <w:pPr>
        <w:jc w:val="both"/>
        <w:rPr>
          <w:rFonts w:asciiTheme="minorHAnsi" w:hAnsiTheme="minorHAnsi" w:cs="Arial"/>
          <w:bCs/>
          <w:color w:val="000000"/>
        </w:rPr>
      </w:pPr>
      <w:r w:rsidRPr="004063C4">
        <w:rPr>
          <w:rFonts w:asciiTheme="minorHAnsi" w:hAnsiTheme="minorHAnsi" w:cs="Arial"/>
          <w:bCs/>
          <w:color w:val="000000"/>
        </w:rPr>
        <w:t>O MUNICÍPIO DE CAETÉ/MG torna público, para conhecimento dos interessados, que realizará em 09 de julho de 2020, às 09h30min, em sessão pública na sala da COMPEL localizada no Anexo Administrativo da Prefeitura Municipal de Caeté, Av. Jair Dantas, 216, José Brandão, licitação na modalidade TOMADA DE PREÇOS, do tipo MENOR PREÇO GLOBAL, objetivando a contratação de empresa para prestação de serviços de revitalização das praças: Praça Joaquim Franco (centro), Praça Pe. Joaquim Saturnino de Freitas (Charneaux), Praça Oswaldo Martins (Pedra Branca), Praça Presidente Getúlio Varvas (José Brandão), Praça da rua Jusmerino da Silva (São Geraldo). Proposta nº 1.055.823-71 SICONV nº 034471/2018 – CEF. VALOR ESTIMADO: R$ 230.211,23. O Edital encontra-se à disposição na íntegra, gratuit</w:t>
      </w:r>
      <w:r w:rsidR="00181A92">
        <w:rPr>
          <w:rFonts w:asciiTheme="minorHAnsi" w:hAnsiTheme="minorHAnsi" w:cs="Arial"/>
          <w:bCs/>
          <w:color w:val="000000"/>
        </w:rPr>
        <w:t xml:space="preserve">amente, em </w:t>
      </w:r>
      <w:hyperlink r:id="rId28" w:history="1">
        <w:r w:rsidR="00181A92" w:rsidRPr="007144E3">
          <w:rPr>
            <w:rStyle w:val="Hyperlink"/>
            <w:rFonts w:asciiTheme="minorHAnsi" w:hAnsiTheme="minorHAnsi" w:cs="Arial"/>
            <w:bCs/>
          </w:rPr>
          <w:t>www.caete.mg.gov.br</w:t>
        </w:r>
      </w:hyperlink>
      <w:r w:rsidR="00181A92">
        <w:rPr>
          <w:rFonts w:asciiTheme="minorHAnsi" w:hAnsiTheme="minorHAnsi" w:cs="Arial"/>
          <w:bCs/>
          <w:color w:val="000000"/>
        </w:rPr>
        <w:t xml:space="preserve">. </w:t>
      </w:r>
      <w:r w:rsidRPr="004063C4">
        <w:rPr>
          <w:rFonts w:asciiTheme="minorHAnsi" w:hAnsiTheme="minorHAnsi" w:cs="Arial"/>
          <w:bCs/>
          <w:color w:val="000000"/>
        </w:rPr>
        <w:t xml:space="preserve">Informações: (31)3651- 3264/8047. </w:t>
      </w:r>
    </w:p>
    <w:p w14:paraId="4E94EA22" w14:textId="77777777" w:rsidR="00D12CD7" w:rsidRPr="004063C4" w:rsidRDefault="00D12CD7" w:rsidP="004063C4">
      <w:pPr>
        <w:jc w:val="both"/>
        <w:rPr>
          <w:rFonts w:asciiTheme="minorHAnsi" w:hAnsiTheme="minorHAnsi" w:cs="Arial"/>
          <w:bCs/>
          <w:color w:val="000000"/>
        </w:rPr>
      </w:pPr>
    </w:p>
    <w:p w14:paraId="41E6F9CF" w14:textId="77777777" w:rsidR="00D12CD7" w:rsidRPr="004063C4" w:rsidRDefault="00D12CD7" w:rsidP="004063C4">
      <w:pPr>
        <w:jc w:val="both"/>
        <w:rPr>
          <w:rFonts w:asciiTheme="minorHAnsi" w:hAnsiTheme="minorHAnsi" w:cs="Arial"/>
          <w:bCs/>
          <w:color w:val="000000"/>
        </w:rPr>
      </w:pPr>
    </w:p>
    <w:p w14:paraId="3CD9CC22" w14:textId="77777777" w:rsidR="00206F42" w:rsidRPr="00181A92" w:rsidRDefault="00D12CD7" w:rsidP="004063C4">
      <w:pPr>
        <w:jc w:val="both"/>
        <w:rPr>
          <w:rFonts w:asciiTheme="minorHAnsi" w:hAnsiTheme="minorHAnsi" w:cs="Arial"/>
          <w:b/>
          <w:bCs/>
          <w:color w:val="000000"/>
        </w:rPr>
      </w:pPr>
      <w:r w:rsidRPr="00181A92">
        <w:rPr>
          <w:rFonts w:asciiTheme="minorHAnsi" w:hAnsiTheme="minorHAnsi" w:cs="Arial"/>
          <w:b/>
          <w:bCs/>
          <w:color w:val="000000"/>
        </w:rPr>
        <w:t xml:space="preserve">TOMADA DE PREÇOS Nº 007/2020 </w:t>
      </w:r>
    </w:p>
    <w:p w14:paraId="550A63C6" w14:textId="59939D79" w:rsidR="00D12CD7" w:rsidRPr="004063C4" w:rsidRDefault="00D12CD7" w:rsidP="004063C4">
      <w:pPr>
        <w:jc w:val="both"/>
        <w:rPr>
          <w:rFonts w:asciiTheme="minorHAnsi" w:hAnsiTheme="minorHAnsi" w:cs="Arial"/>
          <w:bCs/>
          <w:color w:val="000000"/>
        </w:rPr>
      </w:pPr>
      <w:r w:rsidRPr="004063C4">
        <w:rPr>
          <w:rFonts w:asciiTheme="minorHAnsi" w:hAnsiTheme="minorHAnsi" w:cs="Arial"/>
          <w:bCs/>
          <w:color w:val="000000"/>
        </w:rPr>
        <w:t xml:space="preserve">O MUNICÍPIO DE CAETÉ/MG torna público, para conhecimento dos interessados, que realizará em 13 de julho de 2020, às 09h30min, em sessão pública na sala da COMPEL localizada no Anexo Administrativo da Prefeitura Municipal de Caeté, Av. Jair Dantas, 216, José Brandão, licitação na modalidade TOMADA DE PREÇOS, do tipo MENOR PREÇO GLOBAL, objetivando a contratação de empresa para prestação de serviços de pavimentação e recapeamento asfáltico das ruas Hortência, Azaléia, Orquídea, 31 de março e Pio XII, na sede do município, Proposta nº 005193/2019 SICONV nº 884914/2019 – CEF. VALOR ESTIMADO: R$ 486.419,66. O Edital encontra-se à disposição na íntegra, gratuitamente, em </w:t>
      </w:r>
      <w:hyperlink r:id="rId29" w:history="1">
        <w:r w:rsidR="007A6AC3" w:rsidRPr="007144E3">
          <w:rPr>
            <w:rStyle w:val="Hyperlink"/>
            <w:rFonts w:asciiTheme="minorHAnsi" w:hAnsiTheme="minorHAnsi" w:cs="Arial"/>
            <w:bCs/>
          </w:rPr>
          <w:t>www.caete.mg.gov.br</w:t>
        </w:r>
      </w:hyperlink>
      <w:r w:rsidRPr="004063C4">
        <w:rPr>
          <w:rFonts w:asciiTheme="minorHAnsi" w:hAnsiTheme="minorHAnsi" w:cs="Arial"/>
          <w:bCs/>
          <w:color w:val="000000"/>
        </w:rPr>
        <w:t>.</w:t>
      </w:r>
      <w:r w:rsidR="007A6AC3">
        <w:rPr>
          <w:rFonts w:asciiTheme="minorHAnsi" w:hAnsiTheme="minorHAnsi" w:cs="Arial"/>
          <w:bCs/>
          <w:color w:val="000000"/>
        </w:rPr>
        <w:t xml:space="preserve"> </w:t>
      </w:r>
      <w:r w:rsidRPr="004063C4">
        <w:rPr>
          <w:rFonts w:asciiTheme="minorHAnsi" w:hAnsiTheme="minorHAnsi" w:cs="Arial"/>
          <w:bCs/>
          <w:color w:val="000000"/>
        </w:rPr>
        <w:t xml:space="preserve">Informações: (31)3651-3264/8047. </w:t>
      </w:r>
    </w:p>
    <w:p w14:paraId="48918CC4" w14:textId="77777777" w:rsidR="00D12CD7" w:rsidRPr="004063C4" w:rsidRDefault="00D12CD7" w:rsidP="004063C4">
      <w:pPr>
        <w:jc w:val="both"/>
        <w:rPr>
          <w:rFonts w:asciiTheme="minorHAnsi" w:hAnsiTheme="minorHAnsi" w:cs="Arial"/>
          <w:bCs/>
          <w:color w:val="000000"/>
        </w:rPr>
      </w:pPr>
    </w:p>
    <w:p w14:paraId="4FBDA769" w14:textId="77777777" w:rsidR="00D12CD7" w:rsidRPr="004063C4" w:rsidRDefault="00D12CD7" w:rsidP="004063C4">
      <w:pPr>
        <w:jc w:val="both"/>
        <w:rPr>
          <w:rFonts w:asciiTheme="minorHAnsi" w:hAnsiTheme="minorHAnsi" w:cs="Arial"/>
          <w:bCs/>
          <w:color w:val="000000"/>
        </w:rPr>
      </w:pPr>
    </w:p>
    <w:p w14:paraId="5F3F5533" w14:textId="77777777" w:rsidR="00206F42" w:rsidRPr="00181A92" w:rsidRDefault="00D12CD7" w:rsidP="004063C4">
      <w:pPr>
        <w:jc w:val="both"/>
        <w:rPr>
          <w:rFonts w:asciiTheme="minorHAnsi" w:hAnsiTheme="minorHAnsi" w:cs="Arial"/>
          <w:b/>
          <w:bCs/>
          <w:color w:val="000000"/>
        </w:rPr>
      </w:pPr>
      <w:r w:rsidRPr="00181A92">
        <w:rPr>
          <w:rFonts w:asciiTheme="minorHAnsi" w:hAnsiTheme="minorHAnsi" w:cs="Arial"/>
          <w:b/>
          <w:bCs/>
          <w:color w:val="000000"/>
        </w:rPr>
        <w:t xml:space="preserve">TOMADA DE PREÇOS Nº 008/2020 </w:t>
      </w:r>
    </w:p>
    <w:p w14:paraId="12D21785" w14:textId="273A39CA" w:rsidR="00D12CD7" w:rsidRDefault="00D12CD7" w:rsidP="004063C4">
      <w:pPr>
        <w:jc w:val="both"/>
        <w:rPr>
          <w:rFonts w:asciiTheme="minorHAnsi" w:hAnsiTheme="minorHAnsi" w:cs="Arial"/>
          <w:bCs/>
          <w:color w:val="000000"/>
        </w:rPr>
      </w:pPr>
      <w:r w:rsidRPr="004063C4">
        <w:rPr>
          <w:rFonts w:asciiTheme="minorHAnsi" w:hAnsiTheme="minorHAnsi" w:cs="Arial"/>
          <w:bCs/>
          <w:color w:val="000000"/>
        </w:rPr>
        <w:t xml:space="preserve">O MUNICÍPIO DE CAETÉ/MG torna público, para conhecimento dos interessados, que realizará em 15 de julho de 2020, às 09h30min, em sessão pública na sala da COMPEL localizada no Anexo Administrativo da Prefeitura Municipal de Caeté, Av. Jair Dantas, 216, José Brandão, licitação na modalidade TOMADA DE PREÇOS, do tipo MENOR PREÇO GLOBAL, objetivando a contratação de empresa para prestação de serviços de pavimentação e recapeamento asfáltico das ruas Nossa Senhora Aparecida, Dr. Luis Guimarães, Jequitibá e Celso Aguiar, na sede do município, Proposta nº 27660003 SICONV nº 895259/2017 – CEF. VALOR ESTIMADO: R$ 485.089,85. O Edital encontra-se à disposição na íntegra, gratuitamente, em </w:t>
      </w:r>
      <w:hyperlink r:id="rId30" w:history="1">
        <w:r w:rsidR="007A6AC3" w:rsidRPr="007144E3">
          <w:rPr>
            <w:rStyle w:val="Hyperlink"/>
            <w:rFonts w:asciiTheme="minorHAnsi" w:hAnsiTheme="minorHAnsi" w:cs="Arial"/>
            <w:bCs/>
          </w:rPr>
          <w:t>www.caete.mg.gov.br</w:t>
        </w:r>
      </w:hyperlink>
      <w:r w:rsidRPr="004063C4">
        <w:rPr>
          <w:rFonts w:asciiTheme="minorHAnsi" w:hAnsiTheme="minorHAnsi" w:cs="Arial"/>
          <w:bCs/>
          <w:color w:val="000000"/>
        </w:rPr>
        <w:t>.</w:t>
      </w:r>
      <w:r w:rsidR="007A6AC3">
        <w:rPr>
          <w:rFonts w:asciiTheme="minorHAnsi" w:hAnsiTheme="minorHAnsi" w:cs="Arial"/>
          <w:bCs/>
          <w:color w:val="000000"/>
        </w:rPr>
        <w:t xml:space="preserve"> </w:t>
      </w:r>
      <w:r w:rsidRPr="004063C4">
        <w:rPr>
          <w:rFonts w:asciiTheme="minorHAnsi" w:hAnsiTheme="minorHAnsi" w:cs="Arial"/>
          <w:bCs/>
          <w:color w:val="000000"/>
        </w:rPr>
        <w:t xml:space="preserve">Informações: (31)3651-3264/8047. </w:t>
      </w:r>
    </w:p>
    <w:p w14:paraId="22948168" w14:textId="77777777" w:rsidR="00113936" w:rsidRDefault="00113936" w:rsidP="004063C4">
      <w:pPr>
        <w:jc w:val="both"/>
        <w:rPr>
          <w:rFonts w:asciiTheme="minorHAnsi" w:hAnsiTheme="minorHAnsi" w:cs="Arial"/>
          <w:bCs/>
          <w:color w:val="000000"/>
        </w:rPr>
      </w:pPr>
    </w:p>
    <w:p w14:paraId="0C8E013F" w14:textId="77777777" w:rsidR="00404DD8" w:rsidRDefault="00404DD8" w:rsidP="004063C4">
      <w:pPr>
        <w:jc w:val="both"/>
        <w:rPr>
          <w:rFonts w:asciiTheme="minorHAnsi" w:hAnsiTheme="minorHAnsi" w:cs="Arial"/>
          <w:bCs/>
          <w:color w:val="000000"/>
        </w:rPr>
      </w:pPr>
    </w:p>
    <w:p w14:paraId="71EF287D" w14:textId="77777777" w:rsidR="00206F42" w:rsidRPr="00181A92" w:rsidRDefault="004063C4" w:rsidP="004063C4">
      <w:pPr>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404DD8" w:rsidRPr="00181A92">
        <w:rPr>
          <w:rFonts w:asciiTheme="minorHAnsi" w:hAnsiTheme="minorHAnsi" w:cs="Arial"/>
          <w:b/>
          <w:bCs/>
          <w:color w:val="000000"/>
        </w:rPr>
        <w:t xml:space="preserve">CAJURI/MG. TOMADA DE PREÇO Nº 08/2020 E OUTRO. Torna pública a Licitação T.P. Nº 08/2020. </w:t>
      </w:r>
    </w:p>
    <w:p w14:paraId="2CED5C21" w14:textId="728543B9" w:rsidR="00404DD8" w:rsidRDefault="00404DD8" w:rsidP="004063C4">
      <w:pPr>
        <w:jc w:val="both"/>
        <w:rPr>
          <w:rFonts w:asciiTheme="minorHAnsi" w:hAnsiTheme="minorHAnsi" w:cs="Arial"/>
          <w:bCs/>
          <w:color w:val="000000"/>
        </w:rPr>
      </w:pPr>
      <w:r w:rsidRPr="004063C4">
        <w:rPr>
          <w:rFonts w:asciiTheme="minorHAnsi" w:hAnsiTheme="minorHAnsi" w:cs="Arial"/>
          <w:bCs/>
          <w:color w:val="000000"/>
        </w:rPr>
        <w:t xml:space="preserve">Objeto: Contratação de empresa para prestação de serviços de: Recapeamento Asfáltico em CBUQ nas Ruas Maria Inácia e Habib Nacif do Município de Cajuri/ MG, conforme Edital, memoriais descritivos, projetos, orçamentos e cronogramas de execução, aprovados pelo SIGCON sobre o número de Convênio: 1491000223/2019, que estão à disposição dos interessados junto ao Setor de Licitações do Município. Abertura: Dia 02/07/2020, às 09h00min. O Edital pode ser obtido no local de segunda a </w:t>
      </w:r>
      <w:r w:rsidR="00206F42" w:rsidRPr="004063C4">
        <w:rPr>
          <w:rFonts w:asciiTheme="minorHAnsi" w:hAnsiTheme="minorHAnsi" w:cs="Arial"/>
          <w:bCs/>
          <w:color w:val="000000"/>
        </w:rPr>
        <w:t>sexta-feira</w:t>
      </w:r>
      <w:r w:rsidRPr="004063C4">
        <w:rPr>
          <w:rFonts w:asciiTheme="minorHAnsi" w:hAnsiTheme="minorHAnsi" w:cs="Arial"/>
          <w:bCs/>
          <w:color w:val="000000"/>
        </w:rPr>
        <w:t>, de 13h00min às 16h00min, sitio: www.cajuri.mg.gov.br ou e-ma</w:t>
      </w:r>
      <w:r w:rsidR="007A6AC3">
        <w:rPr>
          <w:rFonts w:asciiTheme="minorHAnsi" w:hAnsiTheme="minorHAnsi" w:cs="Arial"/>
          <w:bCs/>
          <w:color w:val="000000"/>
        </w:rPr>
        <w:t xml:space="preserve">il: </w:t>
      </w:r>
      <w:hyperlink r:id="rId31" w:history="1">
        <w:r w:rsidR="007A6AC3" w:rsidRPr="007144E3">
          <w:rPr>
            <w:rStyle w:val="Hyperlink"/>
            <w:rFonts w:asciiTheme="minorHAnsi" w:hAnsiTheme="minorHAnsi" w:cs="Arial"/>
            <w:bCs/>
          </w:rPr>
          <w:t>licitacao@cajuri.mg.gov.br</w:t>
        </w:r>
      </w:hyperlink>
      <w:r w:rsidR="007A6AC3">
        <w:rPr>
          <w:rFonts w:asciiTheme="minorHAnsi" w:hAnsiTheme="minorHAnsi" w:cs="Arial"/>
          <w:bCs/>
          <w:color w:val="000000"/>
        </w:rPr>
        <w:t xml:space="preserve">. </w:t>
      </w:r>
    </w:p>
    <w:p w14:paraId="33070107" w14:textId="77777777" w:rsidR="00206F42" w:rsidRPr="004063C4" w:rsidRDefault="00206F42" w:rsidP="004063C4">
      <w:pPr>
        <w:jc w:val="both"/>
        <w:rPr>
          <w:rFonts w:asciiTheme="minorHAnsi" w:hAnsiTheme="minorHAnsi" w:cs="Arial"/>
          <w:bCs/>
          <w:color w:val="000000"/>
        </w:rPr>
      </w:pPr>
    </w:p>
    <w:p w14:paraId="38EA3557" w14:textId="77777777" w:rsidR="005E0210" w:rsidRPr="004063C4" w:rsidRDefault="005E0210" w:rsidP="004063C4">
      <w:pPr>
        <w:jc w:val="both"/>
        <w:rPr>
          <w:rFonts w:asciiTheme="minorHAnsi" w:hAnsiTheme="minorHAnsi" w:cs="Arial"/>
          <w:bCs/>
          <w:color w:val="000000"/>
        </w:rPr>
      </w:pPr>
    </w:p>
    <w:p w14:paraId="2EBF451B" w14:textId="77777777" w:rsidR="00206F42" w:rsidRPr="00181A92" w:rsidRDefault="004063C4" w:rsidP="004063C4">
      <w:pPr>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5E0210" w:rsidRPr="00181A92">
        <w:rPr>
          <w:rFonts w:asciiTheme="minorHAnsi" w:hAnsiTheme="minorHAnsi" w:cs="Arial"/>
          <w:b/>
          <w:bCs/>
          <w:color w:val="000000"/>
        </w:rPr>
        <w:t>CAMPANÁRIO/MG. TOMADA DE PREÇOS Nº 005/2020 - Processo Licitatório nº 021/2020.</w:t>
      </w:r>
    </w:p>
    <w:p w14:paraId="0C0D3010" w14:textId="3E670938" w:rsidR="005E0210" w:rsidRPr="004063C4" w:rsidRDefault="005E0210" w:rsidP="004063C4">
      <w:pPr>
        <w:jc w:val="both"/>
        <w:rPr>
          <w:rFonts w:asciiTheme="minorHAnsi" w:hAnsiTheme="minorHAnsi" w:cs="Arial"/>
          <w:bCs/>
          <w:color w:val="000000"/>
        </w:rPr>
      </w:pPr>
      <w:r w:rsidRPr="004063C4">
        <w:rPr>
          <w:rFonts w:asciiTheme="minorHAnsi" w:hAnsiTheme="minorHAnsi" w:cs="Arial"/>
          <w:bCs/>
          <w:color w:val="000000"/>
        </w:rPr>
        <w:t xml:space="preserve">Objeto: Contratação de empresa para construção de Academia da Saúde - Modalidade Ampliada. Julgamento: 07/07/2020 às 14h00min. Setor de Licitações, Tel.: (33) 3513- 1200 / 3513-1113, e-mail: </w:t>
      </w:r>
      <w:hyperlink r:id="rId32" w:history="1">
        <w:r w:rsidR="007A6AC3" w:rsidRPr="007144E3">
          <w:rPr>
            <w:rStyle w:val="Hyperlink"/>
            <w:rFonts w:asciiTheme="minorHAnsi" w:hAnsiTheme="minorHAnsi" w:cs="Arial"/>
            <w:bCs/>
          </w:rPr>
          <w:t>licitacao@campanario.mg.gov.br</w:t>
        </w:r>
      </w:hyperlink>
      <w:r w:rsidR="005A1D60">
        <w:rPr>
          <w:rFonts w:asciiTheme="minorHAnsi" w:hAnsiTheme="minorHAnsi" w:cs="Arial"/>
          <w:bCs/>
          <w:color w:val="000000"/>
        </w:rPr>
        <w:t>.</w:t>
      </w:r>
      <w:r w:rsidR="007A6AC3">
        <w:rPr>
          <w:rFonts w:asciiTheme="minorHAnsi" w:hAnsiTheme="minorHAnsi" w:cs="Arial"/>
          <w:bCs/>
          <w:color w:val="000000"/>
        </w:rPr>
        <w:t xml:space="preserve"> </w:t>
      </w:r>
    </w:p>
    <w:p w14:paraId="036D3344" w14:textId="77777777" w:rsidR="00DD5FAC" w:rsidRPr="004063C4" w:rsidRDefault="00DD5FAC" w:rsidP="004063C4">
      <w:pPr>
        <w:jc w:val="both"/>
        <w:rPr>
          <w:rFonts w:asciiTheme="minorHAnsi" w:hAnsiTheme="minorHAnsi" w:cs="Arial"/>
          <w:bCs/>
          <w:color w:val="000000"/>
        </w:rPr>
      </w:pPr>
    </w:p>
    <w:p w14:paraId="03C640E7" w14:textId="77777777" w:rsidR="00EF4204" w:rsidRPr="004063C4" w:rsidRDefault="00EF4204" w:rsidP="004063C4">
      <w:pPr>
        <w:jc w:val="both"/>
        <w:rPr>
          <w:rFonts w:asciiTheme="minorHAnsi" w:hAnsiTheme="minorHAnsi" w:cs="Arial"/>
          <w:bCs/>
          <w:color w:val="000000"/>
        </w:rPr>
      </w:pPr>
    </w:p>
    <w:p w14:paraId="4C07805E" w14:textId="11D09A43"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EF4204" w:rsidRPr="00181A92">
        <w:rPr>
          <w:rFonts w:asciiTheme="minorHAnsi" w:hAnsiTheme="minorHAnsi" w:cs="Arial"/>
          <w:b/>
          <w:bCs/>
          <w:color w:val="000000"/>
        </w:rPr>
        <w:t xml:space="preserve">CAMPO BELO/MG </w:t>
      </w:r>
      <w:r w:rsidR="007A6AC3">
        <w:rPr>
          <w:rFonts w:asciiTheme="minorHAnsi" w:hAnsiTheme="minorHAnsi" w:cs="Arial"/>
          <w:b/>
          <w:bCs/>
          <w:color w:val="000000"/>
        </w:rPr>
        <w:t xml:space="preserve">- </w:t>
      </w:r>
      <w:r w:rsidR="00EF4204" w:rsidRPr="00181A92">
        <w:rPr>
          <w:rFonts w:asciiTheme="minorHAnsi" w:hAnsiTheme="minorHAnsi" w:cs="Arial"/>
          <w:b/>
          <w:bCs/>
          <w:color w:val="000000"/>
        </w:rPr>
        <w:t>CONCORRÊNCIA PÚBLICA N.º 006/2020</w:t>
      </w:r>
      <w:r w:rsidR="00EF4204" w:rsidRPr="004063C4">
        <w:rPr>
          <w:rFonts w:asciiTheme="minorHAnsi" w:hAnsiTheme="minorHAnsi" w:cs="Arial"/>
          <w:bCs/>
          <w:color w:val="000000"/>
        </w:rPr>
        <w:t xml:space="preserve"> </w:t>
      </w:r>
    </w:p>
    <w:p w14:paraId="305C02A6" w14:textId="3C974EE6" w:rsidR="00EF4204" w:rsidRPr="004063C4" w:rsidRDefault="00EF4204" w:rsidP="004063C4">
      <w:pPr>
        <w:jc w:val="both"/>
        <w:rPr>
          <w:rFonts w:asciiTheme="minorHAnsi" w:hAnsiTheme="minorHAnsi" w:cs="Arial"/>
          <w:bCs/>
          <w:color w:val="000000"/>
        </w:rPr>
      </w:pPr>
      <w:r w:rsidRPr="004063C4">
        <w:rPr>
          <w:rFonts w:asciiTheme="minorHAnsi" w:hAnsiTheme="minorHAnsi" w:cs="Arial"/>
          <w:bCs/>
          <w:color w:val="000000"/>
        </w:rPr>
        <w:t>EXTRATO DE PUBLICAÇÃO - O MUNICÍPIO DE CAMPO BELO/ MG, através da Comissão Permanente de Licitação, torna público para conhecimento dos interessados que se encontra aberta Licitação, na modalidade Concorrência Pública n.º 006/2020, para a contratação de empresa especializada na prestação de serviços de paisagismo, através do fornecimento, plantio de plantas ornamentais, insumos e serviços de jardinagem, em diversas áreas públicas do município de Campo Belo, através do Sistema Registro de Preços. Os envelopes deverão ser entregues no dia 22/07/2020 até às 13:00 na sala de reuniões da Comissão Permanente de Licitação da Prefeitura Municipal. O Edital completo estará à disposição no Setor de Licitações da Prefeitura na Rua Tiradentes, n.º 491, Centro, Campo Belo/MG, Tel.: (35) 3831-7914 ou no site do município</w:t>
      </w:r>
      <w:r w:rsidR="005A1D60">
        <w:rPr>
          <w:rFonts w:asciiTheme="minorHAnsi" w:hAnsiTheme="minorHAnsi" w:cs="Arial"/>
          <w:bCs/>
          <w:color w:val="000000"/>
        </w:rPr>
        <w:t>.</w:t>
      </w:r>
    </w:p>
    <w:p w14:paraId="67B49C08" w14:textId="77777777" w:rsidR="00EF4204" w:rsidRPr="004063C4" w:rsidRDefault="00EF4204" w:rsidP="004063C4">
      <w:pPr>
        <w:jc w:val="both"/>
        <w:rPr>
          <w:rFonts w:asciiTheme="minorHAnsi" w:hAnsiTheme="minorHAnsi" w:cs="Arial"/>
          <w:bCs/>
          <w:color w:val="000000"/>
        </w:rPr>
      </w:pPr>
    </w:p>
    <w:p w14:paraId="16D2CF00" w14:textId="77777777" w:rsidR="00EF4204" w:rsidRPr="004063C4" w:rsidRDefault="00EF4204" w:rsidP="004063C4">
      <w:pPr>
        <w:jc w:val="both"/>
        <w:rPr>
          <w:rFonts w:asciiTheme="minorHAnsi" w:hAnsiTheme="minorHAnsi" w:cs="Arial"/>
          <w:bCs/>
          <w:color w:val="000000"/>
        </w:rPr>
      </w:pPr>
    </w:p>
    <w:p w14:paraId="0AF9CA77" w14:textId="4F873A33" w:rsidR="00206F42" w:rsidRPr="00181A92" w:rsidRDefault="004063C4" w:rsidP="004063C4">
      <w:pPr>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9C11F7" w:rsidRPr="00181A92">
        <w:rPr>
          <w:rFonts w:asciiTheme="minorHAnsi" w:hAnsiTheme="minorHAnsi" w:cs="Arial"/>
          <w:b/>
          <w:bCs/>
          <w:color w:val="000000"/>
        </w:rPr>
        <w:t>CAPARAÓ</w:t>
      </w:r>
      <w:r w:rsidR="007A6AC3">
        <w:rPr>
          <w:rFonts w:asciiTheme="minorHAnsi" w:hAnsiTheme="minorHAnsi" w:cs="Arial"/>
          <w:b/>
          <w:bCs/>
          <w:color w:val="000000"/>
        </w:rPr>
        <w:t>/ MG -</w:t>
      </w:r>
      <w:r w:rsidR="009C11F7" w:rsidRPr="00181A92">
        <w:rPr>
          <w:rFonts w:asciiTheme="minorHAnsi" w:hAnsiTheme="minorHAnsi" w:cs="Arial"/>
          <w:b/>
          <w:bCs/>
          <w:color w:val="000000"/>
        </w:rPr>
        <w:t xml:space="preserve"> AVISO DE LICITAÇÃO - PROCESSO Nº 050/2020</w:t>
      </w:r>
      <w:r w:rsidR="00206F42" w:rsidRPr="00181A92">
        <w:rPr>
          <w:rFonts w:asciiTheme="minorHAnsi" w:hAnsiTheme="minorHAnsi" w:cs="Arial"/>
          <w:b/>
          <w:bCs/>
          <w:color w:val="000000"/>
        </w:rPr>
        <w:t>, TOMADA DE PREÇOS Nº 005/2020</w:t>
      </w:r>
    </w:p>
    <w:p w14:paraId="4772C880" w14:textId="6A231D53" w:rsidR="009C11F7" w:rsidRPr="004063C4" w:rsidRDefault="00181A92" w:rsidP="004063C4">
      <w:pPr>
        <w:jc w:val="both"/>
        <w:rPr>
          <w:rFonts w:asciiTheme="minorHAnsi" w:hAnsiTheme="minorHAnsi" w:cs="Arial"/>
          <w:bCs/>
          <w:color w:val="000000"/>
        </w:rPr>
      </w:pPr>
      <w:r w:rsidRPr="004063C4">
        <w:rPr>
          <w:rFonts w:asciiTheme="minorHAnsi" w:hAnsiTheme="minorHAnsi" w:cs="Arial"/>
          <w:bCs/>
          <w:color w:val="000000"/>
        </w:rPr>
        <w:t>Com</w:t>
      </w:r>
      <w:r w:rsidR="009C11F7" w:rsidRPr="004063C4">
        <w:rPr>
          <w:rFonts w:asciiTheme="minorHAnsi" w:hAnsiTheme="minorHAnsi" w:cs="Arial"/>
          <w:bCs/>
          <w:color w:val="000000"/>
        </w:rPr>
        <w:t xml:space="preserve"> abertura para o dia 14 de julho de 2020 às 12:30, objeto: contratação de empresa de engenharia especializada em Construção de Calçamento do Distrito do Capim Roxo, orçado em R$ 202.575,64 (duzentos e dois mil, quinhentos e setenta e cinco reais e sessenta e quatro centavos),</w:t>
      </w:r>
      <w:r w:rsidR="007A6AC3">
        <w:rPr>
          <w:rFonts w:asciiTheme="minorHAnsi" w:hAnsiTheme="minorHAnsi" w:cs="Arial"/>
          <w:bCs/>
          <w:color w:val="000000"/>
        </w:rPr>
        <w:t xml:space="preserve"> </w:t>
      </w:r>
      <w:r w:rsidR="009C11F7" w:rsidRPr="004063C4">
        <w:rPr>
          <w:rFonts w:asciiTheme="minorHAnsi" w:hAnsiTheme="minorHAnsi" w:cs="Arial"/>
          <w:bCs/>
          <w:color w:val="000000"/>
        </w:rPr>
        <w:t xml:space="preserve">edital completo encontra-se à disposição na sede da Prefeitura à Av. Américo V. de Carvalho, 120, Centro, Caparaó – MG, CEP 36834-000 ou através </w:t>
      </w:r>
      <w:r w:rsidR="007A6AC3">
        <w:rPr>
          <w:rFonts w:asciiTheme="minorHAnsi" w:hAnsiTheme="minorHAnsi" w:cs="Arial"/>
          <w:bCs/>
          <w:color w:val="000000"/>
        </w:rPr>
        <w:t xml:space="preserve">do site: </w:t>
      </w:r>
      <w:hyperlink r:id="rId33" w:history="1">
        <w:r w:rsidR="007A6AC3" w:rsidRPr="007144E3">
          <w:rPr>
            <w:rStyle w:val="Hyperlink"/>
            <w:rFonts w:asciiTheme="minorHAnsi" w:hAnsiTheme="minorHAnsi" w:cs="Arial"/>
            <w:bCs/>
          </w:rPr>
          <w:t>www.caparao.mg.gov.br</w:t>
        </w:r>
      </w:hyperlink>
      <w:r w:rsidR="007A6AC3">
        <w:rPr>
          <w:rFonts w:asciiTheme="minorHAnsi" w:hAnsiTheme="minorHAnsi" w:cs="Arial"/>
          <w:bCs/>
          <w:color w:val="000000"/>
        </w:rPr>
        <w:t xml:space="preserve">. </w:t>
      </w:r>
    </w:p>
    <w:p w14:paraId="1982BAE8" w14:textId="77777777" w:rsidR="009C11F7" w:rsidRPr="004063C4" w:rsidRDefault="009C11F7" w:rsidP="004063C4">
      <w:pPr>
        <w:jc w:val="both"/>
        <w:rPr>
          <w:rFonts w:asciiTheme="minorHAnsi" w:hAnsiTheme="minorHAnsi" w:cs="Arial"/>
          <w:bCs/>
          <w:color w:val="000000"/>
        </w:rPr>
      </w:pPr>
    </w:p>
    <w:p w14:paraId="30FB267F" w14:textId="77777777" w:rsidR="005E0210" w:rsidRPr="004063C4" w:rsidRDefault="005E0210" w:rsidP="004063C4">
      <w:pPr>
        <w:jc w:val="both"/>
        <w:rPr>
          <w:rFonts w:asciiTheme="minorHAnsi" w:hAnsiTheme="minorHAnsi" w:cs="Arial"/>
          <w:bCs/>
          <w:color w:val="000000"/>
        </w:rPr>
      </w:pPr>
    </w:p>
    <w:p w14:paraId="3CF5C4D0" w14:textId="26D134CB"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DE</w:t>
      </w:r>
      <w:r w:rsidR="005E0210" w:rsidRPr="004063C4">
        <w:rPr>
          <w:rFonts w:asciiTheme="minorHAnsi" w:hAnsiTheme="minorHAnsi" w:cs="Arial"/>
          <w:bCs/>
          <w:color w:val="000000"/>
        </w:rPr>
        <w:t xml:space="preserve"> </w:t>
      </w:r>
      <w:r w:rsidR="005E0210" w:rsidRPr="00181A92">
        <w:rPr>
          <w:rFonts w:asciiTheme="minorHAnsi" w:hAnsiTheme="minorHAnsi" w:cs="Arial"/>
          <w:b/>
          <w:bCs/>
          <w:color w:val="000000"/>
        </w:rPr>
        <w:t>CARBONITA</w:t>
      </w:r>
      <w:r w:rsidR="007A6AC3">
        <w:rPr>
          <w:rFonts w:asciiTheme="minorHAnsi" w:hAnsiTheme="minorHAnsi" w:cs="Arial"/>
          <w:b/>
          <w:bCs/>
          <w:color w:val="000000"/>
        </w:rPr>
        <w:t xml:space="preserve">/ MG - </w:t>
      </w:r>
      <w:r w:rsidR="005E0210" w:rsidRPr="00181A92">
        <w:rPr>
          <w:rFonts w:asciiTheme="minorHAnsi" w:hAnsiTheme="minorHAnsi" w:cs="Arial"/>
          <w:b/>
          <w:bCs/>
          <w:color w:val="000000"/>
        </w:rPr>
        <w:t xml:space="preserve">COMISSÃO DE LICITAÇÃO AVISO DE LICITAÇÃO </w:t>
      </w:r>
      <w:r w:rsidR="007A6AC3">
        <w:rPr>
          <w:rFonts w:asciiTheme="minorHAnsi" w:hAnsiTheme="minorHAnsi" w:cs="Arial"/>
          <w:b/>
          <w:bCs/>
          <w:color w:val="000000"/>
        </w:rPr>
        <w:t>-</w:t>
      </w:r>
      <w:r w:rsidR="005E0210" w:rsidRPr="00181A92">
        <w:rPr>
          <w:rFonts w:asciiTheme="minorHAnsi" w:hAnsiTheme="minorHAnsi" w:cs="Arial"/>
          <w:b/>
          <w:bCs/>
          <w:color w:val="000000"/>
        </w:rPr>
        <w:t xml:space="preserve"> TORNA PÚBLICO QUE REALIZARÁ NO DIA 07 DE JULHO DE 2020, ÀS 09H00MIN, O PROCESSO LICITATÓRIO N.º 051/2020, TOMADA DE PREÇO N.º 004/2020.</w:t>
      </w:r>
      <w:r w:rsidR="005E0210" w:rsidRPr="004063C4">
        <w:rPr>
          <w:rFonts w:asciiTheme="minorHAnsi" w:hAnsiTheme="minorHAnsi" w:cs="Arial"/>
          <w:bCs/>
          <w:color w:val="000000"/>
        </w:rPr>
        <w:t xml:space="preserve"> </w:t>
      </w:r>
    </w:p>
    <w:p w14:paraId="2E00A107" w14:textId="0E48538B" w:rsidR="005E0210" w:rsidRPr="004063C4" w:rsidRDefault="005E0210" w:rsidP="004063C4">
      <w:pPr>
        <w:jc w:val="both"/>
        <w:rPr>
          <w:rFonts w:asciiTheme="minorHAnsi" w:hAnsiTheme="minorHAnsi" w:cs="Arial"/>
          <w:bCs/>
          <w:color w:val="000000"/>
        </w:rPr>
      </w:pPr>
      <w:r w:rsidRPr="004063C4">
        <w:rPr>
          <w:rFonts w:asciiTheme="minorHAnsi" w:hAnsiTheme="minorHAnsi" w:cs="Arial"/>
          <w:bCs/>
          <w:color w:val="000000"/>
        </w:rPr>
        <w:t>TIPO: MENOR PREÇO GLOBAL. OBJETO: CONTRATAÇÃO DE EMPRESA DO RAMO DE ENGENHARIA PARA PAVIMENTAÇÃO ASFÁLTICA</w:t>
      </w:r>
      <w:r w:rsidR="005A1D60">
        <w:rPr>
          <w:rFonts w:asciiTheme="minorHAnsi" w:hAnsiTheme="minorHAnsi" w:cs="Arial"/>
          <w:bCs/>
          <w:color w:val="000000"/>
        </w:rPr>
        <w:t xml:space="preserve"> </w:t>
      </w:r>
      <w:r w:rsidRPr="004063C4">
        <w:rPr>
          <w:rFonts w:asciiTheme="minorHAnsi" w:hAnsiTheme="minorHAnsi" w:cs="Arial"/>
          <w:bCs/>
          <w:color w:val="000000"/>
        </w:rPr>
        <w:t xml:space="preserve">(TSD E MICROVESTIMENTO ASFÁLTICO) EM DIVERSAS RUAS DO MUNICÍPIODE CARBONITA, EM ATENDIMENTO AO SOLICITADO PELA SECRETARIA MUNICIPAL DE OBRAS INFORMAÇÕES PELO TEL.: (0XX38) 3526-1944 OU E-MAIL: </w:t>
      </w:r>
      <w:hyperlink r:id="rId34" w:history="1">
        <w:r w:rsidR="007A6AC3" w:rsidRPr="007144E3">
          <w:rPr>
            <w:rStyle w:val="Hyperlink"/>
            <w:rFonts w:asciiTheme="minorHAnsi" w:hAnsiTheme="minorHAnsi" w:cs="Arial"/>
            <w:bCs/>
          </w:rPr>
          <w:t>LICITACAO@CARBONITA.MG.GOV.BR</w:t>
        </w:r>
      </w:hyperlink>
      <w:r w:rsidR="007A6AC3">
        <w:rPr>
          <w:rFonts w:asciiTheme="minorHAnsi" w:hAnsiTheme="minorHAnsi" w:cs="Arial"/>
          <w:bCs/>
          <w:color w:val="000000"/>
        </w:rPr>
        <w:t xml:space="preserve">. </w:t>
      </w:r>
    </w:p>
    <w:p w14:paraId="692E654A" w14:textId="77777777" w:rsidR="005E0210" w:rsidRPr="004063C4" w:rsidRDefault="005E0210" w:rsidP="004063C4">
      <w:pPr>
        <w:jc w:val="both"/>
        <w:rPr>
          <w:rFonts w:asciiTheme="minorHAnsi" w:hAnsiTheme="minorHAnsi" w:cs="Arial"/>
          <w:bCs/>
          <w:color w:val="000000"/>
        </w:rPr>
      </w:pPr>
    </w:p>
    <w:p w14:paraId="4749190B" w14:textId="77777777" w:rsidR="009C11F7" w:rsidRPr="004063C4" w:rsidRDefault="009C11F7" w:rsidP="004063C4">
      <w:pPr>
        <w:jc w:val="both"/>
        <w:rPr>
          <w:rFonts w:asciiTheme="minorHAnsi" w:hAnsiTheme="minorHAnsi" w:cs="Arial"/>
          <w:bCs/>
          <w:color w:val="000000"/>
        </w:rPr>
      </w:pPr>
    </w:p>
    <w:p w14:paraId="3FBCF10E" w14:textId="359BE63F" w:rsidR="005A1D60" w:rsidRPr="00181A92" w:rsidRDefault="004063C4" w:rsidP="005A1D60">
      <w:pPr>
        <w:rPr>
          <w:rFonts w:asciiTheme="minorHAnsi" w:hAnsiTheme="minorHAnsi" w:cs="Arial"/>
          <w:b/>
          <w:bCs/>
          <w:color w:val="000000"/>
        </w:rPr>
      </w:pPr>
      <w:bookmarkStart w:id="0" w:name="F3"/>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DD5FAC" w:rsidRPr="00113936">
        <w:rPr>
          <w:rFonts w:asciiTheme="minorHAnsi" w:hAnsiTheme="minorHAnsi" w:cs="Arial"/>
          <w:b/>
          <w:bCs/>
          <w:color w:val="000000"/>
        </w:rPr>
        <w:t>CARMO DO RIO CLARO</w:t>
      </w:r>
      <w:r w:rsidR="007A6AC3">
        <w:rPr>
          <w:rFonts w:asciiTheme="minorHAnsi" w:hAnsiTheme="minorHAnsi" w:cs="Arial"/>
          <w:b/>
          <w:bCs/>
          <w:color w:val="000000"/>
        </w:rPr>
        <w:t xml:space="preserve">/ MG </w:t>
      </w:r>
      <w:r w:rsidR="005A1D60" w:rsidRPr="00181A92">
        <w:rPr>
          <w:rFonts w:asciiTheme="minorHAnsi" w:hAnsiTheme="minorHAnsi" w:cs="Arial"/>
          <w:b/>
          <w:bCs/>
          <w:color w:val="000000"/>
        </w:rPr>
        <w:t xml:space="preserve">- RDC </w:t>
      </w:r>
      <w:r w:rsidR="007A6AC3" w:rsidRPr="00113936">
        <w:rPr>
          <w:rFonts w:asciiTheme="minorHAnsi" w:hAnsiTheme="minorHAnsi" w:cs="Arial"/>
          <w:b/>
          <w:bCs/>
          <w:color w:val="000000"/>
        </w:rPr>
        <w:t>ELETRÔNICO Nº2/2020</w:t>
      </w:r>
    </w:p>
    <w:p w14:paraId="4CED2956" w14:textId="4EDB1F0A" w:rsidR="00DD5FAC" w:rsidRPr="004063C4" w:rsidRDefault="00DD5FAC" w:rsidP="005A1D60">
      <w:pPr>
        <w:jc w:val="both"/>
        <w:rPr>
          <w:rFonts w:asciiTheme="minorHAnsi" w:hAnsiTheme="minorHAnsi" w:cs="Arial"/>
          <w:bCs/>
          <w:color w:val="000000"/>
        </w:rPr>
      </w:pPr>
      <w:r w:rsidRPr="00113936">
        <w:rPr>
          <w:rFonts w:asciiTheme="minorHAnsi" w:hAnsiTheme="minorHAnsi" w:cs="Arial"/>
          <w:bCs/>
          <w:color w:val="000000"/>
        </w:rPr>
        <w:t>Objeto:  Contratação De Empresa Especializada Para Prestação De Serviço Com Fornecimento De Material Para Reconfecção De Base De Pavimento Asfáltico Da Rua São Vicente E Parte Da Rua Antônio Jacinto Ferreira</w:t>
      </w:r>
      <w:r w:rsidRPr="00113936">
        <w:rPr>
          <w:rFonts w:asciiTheme="minorHAnsi" w:hAnsiTheme="minorHAnsi" w:cs="Arial"/>
          <w:bCs/>
          <w:color w:val="000000"/>
        </w:rPr>
        <w:br/>
        <w:t>Edital a partir de: 22/06/2020 das 08:00 às 11:00 Hs e das 12:30 às 17:00 Hs</w:t>
      </w:r>
      <w:r w:rsidRPr="00113936">
        <w:rPr>
          <w:rFonts w:asciiTheme="minorHAnsi" w:hAnsiTheme="minorHAnsi" w:cs="Arial"/>
          <w:bCs/>
          <w:color w:val="000000"/>
        </w:rPr>
        <w:br/>
        <w:t>Endereço: Rua Delfim Moreira, Nº 62 - Centro - Centro - Carmo do Rio Claro (MG)</w:t>
      </w:r>
      <w:r w:rsidRPr="00113936">
        <w:rPr>
          <w:rFonts w:asciiTheme="minorHAnsi" w:hAnsiTheme="minorHAnsi" w:cs="Arial"/>
          <w:bCs/>
          <w:color w:val="000000"/>
        </w:rPr>
        <w:br/>
        <w:t>Telefone: (0xx35) 35612000</w:t>
      </w:r>
      <w:r w:rsidRPr="00113936">
        <w:rPr>
          <w:rFonts w:asciiTheme="minorHAnsi" w:hAnsiTheme="minorHAnsi" w:cs="Arial"/>
          <w:bCs/>
          <w:color w:val="000000"/>
        </w:rPr>
        <w:br/>
        <w:t>Entrega da Proposta: 22/06/2020 às 08:00</w:t>
      </w:r>
      <w:r w:rsidR="00EF4204" w:rsidRPr="004063C4">
        <w:rPr>
          <w:rFonts w:asciiTheme="minorHAnsi" w:hAnsiTheme="minorHAnsi" w:cs="Arial"/>
          <w:bCs/>
          <w:color w:val="000000"/>
        </w:rPr>
        <w:t xml:space="preserve"> - </w:t>
      </w:r>
      <w:r w:rsidR="00EF4204" w:rsidRPr="004063C4">
        <w:rPr>
          <w:rFonts w:asciiTheme="minorHAnsi" w:hAnsiTheme="minorHAnsi" w:cs="Arial"/>
          <w:bCs/>
          <w:color w:val="000000"/>
        </w:rPr>
        <w:t>Data da sessão: 13/07/2020</w:t>
      </w:r>
      <w:r w:rsidR="005A1D60">
        <w:rPr>
          <w:rFonts w:asciiTheme="minorHAnsi" w:hAnsiTheme="minorHAnsi" w:cs="Arial"/>
          <w:bCs/>
          <w:color w:val="000000"/>
        </w:rPr>
        <w:t xml:space="preserve"> - </w:t>
      </w:r>
      <w:r w:rsidR="00EF4204" w:rsidRPr="004063C4">
        <w:rPr>
          <w:rFonts w:asciiTheme="minorHAnsi" w:hAnsiTheme="minorHAnsi" w:cs="Arial"/>
          <w:bCs/>
          <w:color w:val="000000"/>
        </w:rPr>
        <w:t>Horário: 14</w:t>
      </w:r>
      <w:r w:rsidR="005A1D60">
        <w:rPr>
          <w:rFonts w:asciiTheme="minorHAnsi" w:hAnsiTheme="minorHAnsi" w:cs="Arial"/>
          <w:bCs/>
          <w:color w:val="000000"/>
        </w:rPr>
        <w:t>:00</w:t>
      </w:r>
      <w:r w:rsidR="00EF4204" w:rsidRPr="004063C4">
        <w:rPr>
          <w:rFonts w:asciiTheme="minorHAnsi" w:hAnsiTheme="minorHAnsi" w:cs="Arial"/>
          <w:bCs/>
          <w:color w:val="000000"/>
        </w:rPr>
        <w:t>.</w:t>
      </w:r>
      <w:r w:rsidR="005A1D60">
        <w:rPr>
          <w:rFonts w:asciiTheme="minorHAnsi" w:hAnsiTheme="minorHAnsi" w:cs="Arial"/>
          <w:bCs/>
          <w:color w:val="000000"/>
        </w:rPr>
        <w:t xml:space="preserve"> </w:t>
      </w:r>
      <w:r w:rsidR="00EF4204" w:rsidRPr="004063C4">
        <w:rPr>
          <w:rFonts w:asciiTheme="minorHAnsi" w:hAnsiTheme="minorHAnsi" w:cs="Arial"/>
          <w:bCs/>
          <w:color w:val="000000"/>
        </w:rPr>
        <w:t xml:space="preserve">Local: Portal de Compras do Governo Federal – </w:t>
      </w:r>
      <w:hyperlink r:id="rId35" w:history="1">
        <w:r w:rsidR="005A1D60" w:rsidRPr="007144E3">
          <w:rPr>
            <w:rStyle w:val="Hyperlink"/>
            <w:rFonts w:asciiTheme="minorHAnsi" w:hAnsiTheme="minorHAnsi" w:cs="Arial"/>
            <w:bCs/>
          </w:rPr>
          <w:t>www.comprasgovernamentais.gov.br</w:t>
        </w:r>
      </w:hyperlink>
      <w:r w:rsidR="005A1D60">
        <w:rPr>
          <w:rFonts w:asciiTheme="minorHAnsi" w:hAnsiTheme="minorHAnsi" w:cs="Arial"/>
          <w:bCs/>
          <w:color w:val="000000"/>
        </w:rPr>
        <w:t xml:space="preserve"> </w:t>
      </w:r>
      <w:bookmarkEnd w:id="0"/>
      <w:r w:rsidR="005A1D60">
        <w:rPr>
          <w:rFonts w:asciiTheme="minorHAnsi" w:hAnsiTheme="minorHAnsi" w:cs="Arial"/>
          <w:bCs/>
          <w:color w:val="000000"/>
        </w:rPr>
        <w:t xml:space="preserve">– </w:t>
      </w:r>
      <w:hyperlink r:id="rId36" w:history="1">
        <w:r w:rsidR="005A1D60" w:rsidRPr="007144E3">
          <w:rPr>
            <w:rStyle w:val="Hyperlink"/>
            <w:rFonts w:asciiTheme="minorHAnsi" w:hAnsiTheme="minorHAnsi" w:cs="Arial"/>
            <w:bCs/>
          </w:rPr>
          <w:t>www.comprasnet.gov.br/acesso.asp?url=/ConsultaLicitacoes/ConsLicitacao_Filtro.asp</w:t>
        </w:r>
      </w:hyperlink>
      <w:r w:rsidR="00EF4204" w:rsidRPr="004063C4">
        <w:rPr>
          <w:rFonts w:asciiTheme="minorHAnsi" w:hAnsiTheme="minorHAnsi" w:cs="Arial"/>
          <w:bCs/>
          <w:color w:val="000000"/>
        </w:rPr>
        <w:t>.</w:t>
      </w:r>
      <w:r w:rsidR="005A1D60">
        <w:rPr>
          <w:rFonts w:asciiTheme="minorHAnsi" w:hAnsiTheme="minorHAnsi" w:cs="Arial"/>
          <w:bCs/>
          <w:color w:val="000000"/>
        </w:rPr>
        <w:t xml:space="preserve"> </w:t>
      </w:r>
    </w:p>
    <w:p w14:paraId="3721EB3A" w14:textId="77777777" w:rsidR="00DD5FAC" w:rsidRPr="004063C4" w:rsidRDefault="00DD5FAC" w:rsidP="004063C4">
      <w:pPr>
        <w:jc w:val="both"/>
        <w:rPr>
          <w:rFonts w:asciiTheme="minorHAnsi" w:hAnsiTheme="minorHAnsi" w:cs="Arial"/>
          <w:bCs/>
          <w:color w:val="000000"/>
        </w:rPr>
      </w:pPr>
    </w:p>
    <w:p w14:paraId="2B49E544" w14:textId="77777777" w:rsidR="00DD5FAC" w:rsidRPr="004063C4" w:rsidRDefault="00DD5FAC" w:rsidP="004063C4">
      <w:pPr>
        <w:jc w:val="both"/>
        <w:rPr>
          <w:rFonts w:asciiTheme="minorHAnsi" w:hAnsiTheme="minorHAnsi" w:cs="Arial"/>
          <w:bCs/>
          <w:color w:val="000000"/>
        </w:rPr>
      </w:pPr>
    </w:p>
    <w:p w14:paraId="0CA5A00D" w14:textId="3E995CDB"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9C11F7" w:rsidRPr="00181A92">
        <w:rPr>
          <w:rFonts w:asciiTheme="minorHAnsi" w:hAnsiTheme="minorHAnsi" w:cs="Arial"/>
          <w:b/>
          <w:bCs/>
          <w:color w:val="000000"/>
        </w:rPr>
        <w:t xml:space="preserve">CARMO DA MATA/MG. AVISO DE LICITAÇÃO </w:t>
      </w:r>
      <w:r w:rsidR="007A6AC3" w:rsidRPr="00181A92">
        <w:rPr>
          <w:rFonts w:asciiTheme="minorHAnsi" w:hAnsiTheme="minorHAnsi" w:cs="Arial"/>
          <w:b/>
          <w:bCs/>
          <w:color w:val="000000"/>
        </w:rPr>
        <w:t>TOMADA DE PREÇOS N.º 001/2020 – PROCESSO LICITATÓRIO N.º 044/2020</w:t>
      </w:r>
      <w:r w:rsidR="007A6AC3" w:rsidRPr="004063C4">
        <w:rPr>
          <w:rFonts w:asciiTheme="minorHAnsi" w:hAnsiTheme="minorHAnsi" w:cs="Arial"/>
          <w:bCs/>
          <w:color w:val="000000"/>
        </w:rPr>
        <w:t xml:space="preserve">. </w:t>
      </w:r>
    </w:p>
    <w:p w14:paraId="0313CBBD" w14:textId="48F9D02A" w:rsidR="009C11F7" w:rsidRDefault="009C11F7" w:rsidP="004063C4">
      <w:pPr>
        <w:jc w:val="both"/>
        <w:rPr>
          <w:rFonts w:asciiTheme="minorHAnsi" w:hAnsiTheme="minorHAnsi" w:cs="Arial"/>
          <w:bCs/>
          <w:color w:val="000000"/>
        </w:rPr>
      </w:pPr>
      <w:r w:rsidRPr="004063C4">
        <w:rPr>
          <w:rFonts w:asciiTheme="minorHAnsi" w:hAnsiTheme="minorHAnsi" w:cs="Arial"/>
          <w:bCs/>
          <w:color w:val="000000"/>
        </w:rPr>
        <w:t xml:space="preserve">O Município de Carmo da Mata-MG, torna público nos termos das Leis Federais n.º 8.666/93 e 123/06 e suas alterações, por intermédio de seu Prefeito, o Processo n.º 044/2020, Tomada de Preço n.º 001/2020, com protocolo dos envelopes no dia 06/07/2020, até 13:00, visando a construção de quadra poliesportiva com área de 432m², </w:t>
      </w:r>
      <w:r w:rsidR="005A1D60" w:rsidRPr="004063C4">
        <w:rPr>
          <w:rFonts w:asciiTheme="minorHAnsi" w:hAnsiTheme="minorHAnsi" w:cs="Arial"/>
          <w:bCs/>
          <w:color w:val="000000"/>
        </w:rPr>
        <w:t>estação</w:t>
      </w:r>
      <w:r w:rsidRPr="004063C4">
        <w:rPr>
          <w:rFonts w:asciiTheme="minorHAnsi" w:hAnsiTheme="minorHAnsi" w:cs="Arial"/>
          <w:bCs/>
          <w:color w:val="000000"/>
        </w:rPr>
        <w:t xml:space="preserve"> de projeto de iluminação completa e instalação de 86,00m de alambrado, localizada na Avenida Petrônio Câmara, no Bairro COHAB, em conformidade com o Termo de Convênio nº 473/2019, celebrado entre a Secretaria de Estado de Governo e o Município de Carmo da Mata. O Edital completo poderá ser obtido </w:t>
      </w:r>
      <w:r w:rsidR="005A1D60">
        <w:rPr>
          <w:rFonts w:asciiTheme="minorHAnsi" w:hAnsiTheme="minorHAnsi" w:cs="Arial"/>
          <w:bCs/>
          <w:color w:val="000000"/>
        </w:rPr>
        <w:t xml:space="preserve">no site </w:t>
      </w:r>
      <w:hyperlink r:id="rId37" w:history="1">
        <w:r w:rsidR="005A1D60" w:rsidRPr="007144E3">
          <w:rPr>
            <w:rStyle w:val="Hyperlink"/>
            <w:rFonts w:asciiTheme="minorHAnsi" w:hAnsiTheme="minorHAnsi" w:cs="Arial"/>
            <w:bCs/>
          </w:rPr>
          <w:t>www.carmodamata.mg.gov.br</w:t>
        </w:r>
      </w:hyperlink>
      <w:r w:rsidR="005A1D60">
        <w:rPr>
          <w:rFonts w:asciiTheme="minorHAnsi" w:hAnsiTheme="minorHAnsi" w:cs="Arial"/>
          <w:bCs/>
          <w:color w:val="000000"/>
        </w:rPr>
        <w:t xml:space="preserve">. </w:t>
      </w:r>
    </w:p>
    <w:p w14:paraId="5248EDA8" w14:textId="77777777" w:rsidR="005A1D60" w:rsidRPr="004063C4" w:rsidRDefault="005A1D60" w:rsidP="004063C4">
      <w:pPr>
        <w:jc w:val="both"/>
        <w:rPr>
          <w:rFonts w:asciiTheme="minorHAnsi" w:hAnsiTheme="minorHAnsi" w:cs="Arial"/>
          <w:bCs/>
          <w:color w:val="000000"/>
        </w:rPr>
      </w:pPr>
    </w:p>
    <w:p w14:paraId="19121E50" w14:textId="77777777" w:rsidR="00DD5FAC" w:rsidRPr="004063C4" w:rsidRDefault="00DD5FAC" w:rsidP="004063C4">
      <w:pPr>
        <w:jc w:val="both"/>
        <w:rPr>
          <w:rFonts w:asciiTheme="minorHAnsi" w:hAnsiTheme="minorHAnsi" w:cs="Arial"/>
          <w:bCs/>
          <w:color w:val="000000"/>
        </w:rPr>
      </w:pPr>
    </w:p>
    <w:p w14:paraId="32E6D560" w14:textId="77777777"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DD5FAC" w:rsidRPr="00181A92">
        <w:rPr>
          <w:rFonts w:asciiTheme="minorHAnsi" w:hAnsiTheme="minorHAnsi" w:cs="Arial"/>
          <w:b/>
          <w:bCs/>
          <w:color w:val="000000"/>
        </w:rPr>
        <w:t>CARVALHÓPO</w:t>
      </w:r>
      <w:r w:rsidR="00206F42" w:rsidRPr="00181A92">
        <w:rPr>
          <w:rFonts w:asciiTheme="minorHAnsi" w:hAnsiTheme="minorHAnsi" w:cs="Arial"/>
          <w:b/>
          <w:bCs/>
          <w:color w:val="000000"/>
        </w:rPr>
        <w:t>LIS/MG CONCORRÊNCIA N° 08/2020</w:t>
      </w:r>
    </w:p>
    <w:p w14:paraId="6721A7FF" w14:textId="13BAAD64" w:rsidR="00DD5FAC" w:rsidRPr="004063C4" w:rsidRDefault="00DD5FAC" w:rsidP="004063C4">
      <w:pPr>
        <w:jc w:val="both"/>
        <w:rPr>
          <w:rFonts w:asciiTheme="minorHAnsi" w:hAnsiTheme="minorHAnsi" w:cs="Arial"/>
          <w:bCs/>
          <w:color w:val="000000"/>
        </w:rPr>
      </w:pPr>
      <w:r w:rsidRPr="004063C4">
        <w:rPr>
          <w:rFonts w:asciiTheme="minorHAnsi" w:hAnsiTheme="minorHAnsi" w:cs="Arial"/>
          <w:bCs/>
          <w:color w:val="000000"/>
        </w:rPr>
        <w:t xml:space="preserve">A Prefeitura Municipal de Carvalhópolis-MG, no uso de suas atribuições legais, torna pública a abertura do Processo Licitatório N° 140/2020, Concorrência N° 08/2020, tipo menor preço por global, cujo objeto é contratação de empresa para realização de pavimentação asfáltica em concreto betuminoso usinado a quente (CBUQ), numa área total de 1.130,89 m², no Município de Carvalhópolis-MG, com fornecimento de materiais conforme memorial descritivo e planilha orçamentária que integra o edital e seus anexos. No dia 20/07/2020 às 09:00. Os interessados poderão retirar o edital e obter mais informações à Rua João Norberto de Lima n° 222, Centro, </w:t>
      </w:r>
      <w:r w:rsidR="005A1D60" w:rsidRPr="004063C4">
        <w:rPr>
          <w:rFonts w:asciiTheme="minorHAnsi" w:hAnsiTheme="minorHAnsi" w:cs="Arial"/>
          <w:bCs/>
          <w:color w:val="000000"/>
        </w:rPr>
        <w:t>tel.</w:t>
      </w:r>
      <w:r w:rsidRPr="004063C4">
        <w:rPr>
          <w:rFonts w:asciiTheme="minorHAnsi" w:hAnsiTheme="minorHAnsi" w:cs="Arial"/>
          <w:bCs/>
          <w:color w:val="000000"/>
        </w:rPr>
        <w:t xml:space="preserve"> </w:t>
      </w:r>
      <w:r w:rsidR="005A1D60">
        <w:rPr>
          <w:rFonts w:asciiTheme="minorHAnsi" w:hAnsiTheme="minorHAnsi" w:cs="Arial"/>
          <w:bCs/>
          <w:color w:val="000000"/>
        </w:rPr>
        <w:t>35- 3282- 1209, das 7:30 às 17:00</w:t>
      </w:r>
      <w:r w:rsidRPr="004063C4">
        <w:rPr>
          <w:rFonts w:asciiTheme="minorHAnsi" w:hAnsiTheme="minorHAnsi" w:cs="Arial"/>
          <w:bCs/>
          <w:color w:val="000000"/>
        </w:rPr>
        <w:t>. Email: licitacao@carvalhopolis.mg.gob.br. Carvalhópolis, 17 de junho de 2020- José Antônio de Carvalho- Prefeito Municipal</w:t>
      </w:r>
    </w:p>
    <w:p w14:paraId="0F5478AB" w14:textId="77777777" w:rsidR="00DD5FAC" w:rsidRPr="004063C4" w:rsidRDefault="00DD5FAC" w:rsidP="004063C4">
      <w:pPr>
        <w:jc w:val="both"/>
        <w:rPr>
          <w:rFonts w:asciiTheme="minorHAnsi" w:hAnsiTheme="minorHAnsi" w:cs="Arial"/>
          <w:bCs/>
          <w:color w:val="000000"/>
        </w:rPr>
      </w:pPr>
    </w:p>
    <w:p w14:paraId="13A9E002" w14:textId="78966B54" w:rsidR="00404DD8" w:rsidRPr="004063C4" w:rsidRDefault="00404DD8" w:rsidP="004063C4">
      <w:pPr>
        <w:jc w:val="both"/>
        <w:rPr>
          <w:rFonts w:asciiTheme="minorHAnsi" w:hAnsiTheme="minorHAnsi" w:cs="Arial"/>
          <w:bCs/>
          <w:color w:val="000000"/>
        </w:rPr>
      </w:pPr>
    </w:p>
    <w:p w14:paraId="44649ECF" w14:textId="0E8DFDE3"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113936" w:rsidRPr="00181A92">
        <w:rPr>
          <w:rFonts w:asciiTheme="minorHAnsi" w:hAnsiTheme="minorHAnsi" w:cs="Arial"/>
          <w:b/>
          <w:bCs/>
          <w:color w:val="000000"/>
        </w:rPr>
        <w:t>GUARACIAMA - ABERTO O EDITAL DE LICITAÇÃO NA MODALIDADE TOMADA DE PREÇOS N. 005/2020 - P</w:t>
      </w:r>
      <w:r w:rsidR="00206F42" w:rsidRPr="00181A92">
        <w:rPr>
          <w:rFonts w:asciiTheme="minorHAnsi" w:hAnsiTheme="minorHAnsi" w:cs="Arial"/>
          <w:b/>
          <w:bCs/>
          <w:color w:val="000000"/>
        </w:rPr>
        <w:t>rocesso Licitatório n. 44/2020</w:t>
      </w:r>
    </w:p>
    <w:p w14:paraId="7B940062" w14:textId="429D4845" w:rsidR="00113936" w:rsidRDefault="00206F42" w:rsidP="004063C4">
      <w:pPr>
        <w:jc w:val="both"/>
        <w:rPr>
          <w:rFonts w:asciiTheme="minorHAnsi" w:hAnsiTheme="minorHAnsi" w:cs="Arial"/>
          <w:bCs/>
          <w:color w:val="000000"/>
        </w:rPr>
      </w:pPr>
      <w:r>
        <w:rPr>
          <w:rFonts w:asciiTheme="minorHAnsi" w:hAnsiTheme="minorHAnsi" w:cs="Arial"/>
          <w:bCs/>
          <w:color w:val="000000"/>
        </w:rPr>
        <w:t>O</w:t>
      </w:r>
      <w:r w:rsidR="00113936" w:rsidRPr="004063C4">
        <w:rPr>
          <w:rFonts w:asciiTheme="minorHAnsi" w:hAnsiTheme="minorHAnsi" w:cs="Arial"/>
          <w:bCs/>
          <w:color w:val="000000"/>
        </w:rPr>
        <w:t>bjetivando Contratação de empresa especializada para Execução de serviços de Recuperação de vias públicas “Tapa Buracos”, no município de Guaraciama/MG, com fornecimento de mão de obras e materiais, conforme planilha orçamentaria e memorial descritivo em anexo. Data de realização: 03.07.2020 as 09:00, na sala de licitação: Avenida Maria José de Figueiredo, 307, Centro, Guaraciama/MG, Cep: 39397-000. Maiores informações e retirada de edital e seus anexos pelo site:</w:t>
      </w:r>
      <w:r w:rsidR="007A6AC3">
        <w:rPr>
          <w:rFonts w:asciiTheme="minorHAnsi" w:hAnsiTheme="minorHAnsi" w:cs="Arial"/>
          <w:bCs/>
          <w:color w:val="000000"/>
        </w:rPr>
        <w:t xml:space="preserve"> </w:t>
      </w:r>
      <w:hyperlink r:id="rId38" w:history="1">
        <w:r w:rsidR="007A6AC3" w:rsidRPr="007144E3">
          <w:rPr>
            <w:rStyle w:val="Hyperlink"/>
            <w:rFonts w:asciiTheme="minorHAnsi" w:hAnsiTheme="minorHAnsi" w:cs="Arial"/>
            <w:bCs/>
          </w:rPr>
          <w:t>www.guaraciama.mg.gov.br</w:t>
        </w:r>
      </w:hyperlink>
      <w:r w:rsidR="007A6AC3">
        <w:rPr>
          <w:rFonts w:asciiTheme="minorHAnsi" w:hAnsiTheme="minorHAnsi" w:cs="Arial"/>
          <w:bCs/>
          <w:color w:val="000000"/>
        </w:rPr>
        <w:t xml:space="preserve"> </w:t>
      </w:r>
      <w:r w:rsidR="00113936" w:rsidRPr="004063C4">
        <w:rPr>
          <w:rFonts w:asciiTheme="minorHAnsi" w:hAnsiTheme="minorHAnsi" w:cs="Arial"/>
          <w:bCs/>
          <w:color w:val="000000"/>
        </w:rPr>
        <w:t xml:space="preserve">ou na sede da Prefeitura de segunda a sexta feira de 08:00 as 12:00 e 13:00 as 17:00. </w:t>
      </w:r>
    </w:p>
    <w:p w14:paraId="37BE9EA1" w14:textId="77777777" w:rsidR="00113936" w:rsidRDefault="00113936" w:rsidP="004063C4">
      <w:pPr>
        <w:jc w:val="both"/>
        <w:rPr>
          <w:rFonts w:asciiTheme="minorHAnsi" w:hAnsiTheme="minorHAnsi" w:cs="Arial"/>
          <w:bCs/>
          <w:color w:val="000000"/>
        </w:rPr>
      </w:pPr>
    </w:p>
    <w:p w14:paraId="59C65745" w14:textId="77777777" w:rsidR="00831DEA" w:rsidRDefault="00831DEA" w:rsidP="004063C4">
      <w:pPr>
        <w:jc w:val="both"/>
        <w:rPr>
          <w:rFonts w:asciiTheme="minorHAnsi" w:hAnsiTheme="minorHAnsi" w:cs="Arial"/>
          <w:bCs/>
          <w:color w:val="000000"/>
        </w:rPr>
      </w:pPr>
    </w:p>
    <w:p w14:paraId="7851A12A" w14:textId="4481A034"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113936" w:rsidRPr="00181A92">
        <w:rPr>
          <w:rFonts w:asciiTheme="minorHAnsi" w:hAnsiTheme="minorHAnsi" w:cs="Arial"/>
          <w:b/>
          <w:bCs/>
          <w:color w:val="000000"/>
        </w:rPr>
        <w:t>GUIRICEMA</w:t>
      </w:r>
      <w:r w:rsidR="007A6AC3">
        <w:rPr>
          <w:rFonts w:asciiTheme="minorHAnsi" w:hAnsiTheme="minorHAnsi" w:cs="Arial"/>
          <w:b/>
          <w:bCs/>
          <w:color w:val="000000"/>
        </w:rPr>
        <w:t xml:space="preserve">/ MG - </w:t>
      </w:r>
      <w:r w:rsidR="00113936" w:rsidRPr="00181A92">
        <w:rPr>
          <w:rFonts w:asciiTheme="minorHAnsi" w:hAnsiTheme="minorHAnsi" w:cs="Arial"/>
          <w:b/>
          <w:bCs/>
          <w:color w:val="000000"/>
        </w:rPr>
        <w:t>TOMADA DE PREÇOS 003/2020</w:t>
      </w:r>
      <w:r w:rsidR="00113936" w:rsidRPr="004063C4">
        <w:rPr>
          <w:rFonts w:asciiTheme="minorHAnsi" w:hAnsiTheme="minorHAnsi" w:cs="Arial"/>
          <w:bCs/>
          <w:color w:val="000000"/>
        </w:rPr>
        <w:t xml:space="preserve"> </w:t>
      </w:r>
    </w:p>
    <w:p w14:paraId="5712236A" w14:textId="47B178DE" w:rsidR="00113936" w:rsidRPr="004063C4" w:rsidRDefault="00113936" w:rsidP="004063C4">
      <w:pPr>
        <w:jc w:val="both"/>
        <w:rPr>
          <w:rFonts w:asciiTheme="minorHAnsi" w:hAnsiTheme="minorHAnsi" w:cs="Arial"/>
          <w:bCs/>
          <w:color w:val="000000"/>
        </w:rPr>
      </w:pPr>
      <w:r w:rsidRPr="004063C4">
        <w:rPr>
          <w:rFonts w:asciiTheme="minorHAnsi" w:hAnsiTheme="minorHAnsi" w:cs="Arial"/>
          <w:bCs/>
          <w:color w:val="000000"/>
        </w:rPr>
        <w:t xml:space="preserve">AVISO DE RETIFICAÇÃO DO EDITAL O Presidente da CPL da Prefeitura Municipal de Guiricema/MG torna público a todas as empresas interessadas em participar do referido certame, a retificação do Edital Tomada de Preços 003/2020, critério de MENOR PREÇO POR EMPREITADA GLOBAL, tendo como objeto a contratação de empresa especializada com responsabilidade técnica para </w:t>
      </w:r>
      <w:r w:rsidR="005A1D60" w:rsidRPr="004063C4">
        <w:rPr>
          <w:rFonts w:asciiTheme="minorHAnsi" w:hAnsiTheme="minorHAnsi" w:cs="Arial"/>
          <w:bCs/>
          <w:color w:val="000000"/>
        </w:rPr>
        <w:t>realização</w:t>
      </w:r>
      <w:r w:rsidRPr="004063C4">
        <w:rPr>
          <w:rFonts w:asciiTheme="minorHAnsi" w:hAnsiTheme="minorHAnsi" w:cs="Arial"/>
          <w:bCs/>
          <w:color w:val="000000"/>
        </w:rPr>
        <w:t xml:space="preserve"> de obras de recapeamento </w:t>
      </w:r>
      <w:r w:rsidR="005A1D60" w:rsidRPr="004063C4">
        <w:rPr>
          <w:rFonts w:asciiTheme="minorHAnsi" w:hAnsiTheme="minorHAnsi" w:cs="Arial"/>
          <w:bCs/>
          <w:color w:val="000000"/>
        </w:rPr>
        <w:t>asfáltico</w:t>
      </w:r>
      <w:r w:rsidRPr="004063C4">
        <w:rPr>
          <w:rFonts w:asciiTheme="minorHAnsi" w:hAnsiTheme="minorHAnsi" w:cs="Arial"/>
          <w:bCs/>
          <w:color w:val="000000"/>
        </w:rPr>
        <w:t xml:space="preserve"> em PMF e </w:t>
      </w:r>
      <w:r w:rsidR="005A1D60" w:rsidRPr="004063C4">
        <w:rPr>
          <w:rFonts w:asciiTheme="minorHAnsi" w:hAnsiTheme="minorHAnsi" w:cs="Arial"/>
          <w:bCs/>
          <w:color w:val="000000"/>
        </w:rPr>
        <w:t>execução</w:t>
      </w:r>
      <w:r w:rsidRPr="004063C4">
        <w:rPr>
          <w:rFonts w:asciiTheme="minorHAnsi" w:hAnsiTheme="minorHAnsi" w:cs="Arial"/>
          <w:bCs/>
          <w:color w:val="000000"/>
        </w:rPr>
        <w:t xml:space="preserve"> de sarjeta na Rua Antônio Claro de Souza, Rua Ferraz Teixeira, Rua José Toledo da Silva, Rua Oscar Ferraz, Rua Braz Di Mingo e Rua Onofre Teixeira da Silva - bairro Centenário , Guiricema/MG, conforme projeto aprovado e Convênio nº 1491000362/2018 firmado com o governo do Estado de Minas Gerais e asfaltamento em CBUQ na Rua Braz Di Mingo, bairro Alto da Colina, tendo em vista a alteração da exigência de documentação, e alterar a data de realização da Sessão Pública para o Recebimento das Propostas se dará no dia 03 de Julho de 2020, às 13:00, na Sala de Licitações desta Prefeitura. O edital e seus anexos encontram-se disponíveis no site do Município. Guiricema/MG, 16 de Junho de 2020. </w:t>
      </w:r>
    </w:p>
    <w:p w14:paraId="585EEF5E" w14:textId="77777777" w:rsidR="00113936" w:rsidRPr="004063C4" w:rsidRDefault="00113936" w:rsidP="004063C4">
      <w:pPr>
        <w:jc w:val="both"/>
        <w:rPr>
          <w:rFonts w:asciiTheme="minorHAnsi" w:hAnsiTheme="minorHAnsi" w:cs="Arial"/>
          <w:bCs/>
          <w:color w:val="000000"/>
        </w:rPr>
      </w:pPr>
    </w:p>
    <w:p w14:paraId="26D9C8DD" w14:textId="77777777" w:rsidR="00EF4204" w:rsidRPr="004063C4" w:rsidRDefault="00EF4204" w:rsidP="004063C4">
      <w:pPr>
        <w:jc w:val="both"/>
        <w:rPr>
          <w:rFonts w:asciiTheme="minorHAnsi" w:hAnsiTheme="minorHAnsi" w:cs="Arial"/>
          <w:bCs/>
          <w:color w:val="000000"/>
        </w:rPr>
      </w:pPr>
    </w:p>
    <w:p w14:paraId="63857A51" w14:textId="12C019AB" w:rsidR="00206F42" w:rsidRPr="00181A92" w:rsidRDefault="004063C4" w:rsidP="004063C4">
      <w:pPr>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EF4204" w:rsidRPr="00181A92">
        <w:rPr>
          <w:rFonts w:asciiTheme="minorHAnsi" w:hAnsiTheme="minorHAnsi" w:cs="Arial"/>
          <w:b/>
          <w:bCs/>
          <w:color w:val="000000"/>
        </w:rPr>
        <w:t xml:space="preserve">IPATINGA </w:t>
      </w:r>
      <w:r w:rsidR="007A6AC3">
        <w:rPr>
          <w:rFonts w:asciiTheme="minorHAnsi" w:hAnsiTheme="minorHAnsi" w:cs="Arial"/>
          <w:b/>
          <w:bCs/>
          <w:color w:val="000000"/>
        </w:rPr>
        <w:t xml:space="preserve">– MG - </w:t>
      </w:r>
      <w:r w:rsidR="00EF4204" w:rsidRPr="00181A92">
        <w:rPr>
          <w:rFonts w:asciiTheme="minorHAnsi" w:hAnsiTheme="minorHAnsi" w:cs="Arial"/>
          <w:b/>
          <w:bCs/>
          <w:color w:val="000000"/>
        </w:rPr>
        <w:t xml:space="preserve">AVISO DE PUBLICAÇÃO DE LICITAÇÃO – CONCORRÊNCIA PÚBLICA N°. 010/2020 - SESUMA </w:t>
      </w:r>
    </w:p>
    <w:p w14:paraId="0BFB920B" w14:textId="6F90E442" w:rsidR="00EF4204" w:rsidRPr="004063C4" w:rsidRDefault="00EF4204" w:rsidP="004063C4">
      <w:pPr>
        <w:jc w:val="both"/>
        <w:rPr>
          <w:rFonts w:asciiTheme="minorHAnsi" w:hAnsiTheme="minorHAnsi" w:cs="Arial"/>
          <w:bCs/>
          <w:color w:val="000000"/>
        </w:rPr>
      </w:pPr>
      <w:r w:rsidRPr="004063C4">
        <w:rPr>
          <w:rFonts w:asciiTheme="minorHAnsi" w:hAnsiTheme="minorHAnsi" w:cs="Arial"/>
          <w:bCs/>
          <w:color w:val="000000"/>
        </w:rPr>
        <w:t>Tipo Menor Preço - Abertura: 20/07/2020 às 09h - Protocolo até às 08h do mesmo dia. OBJETO: Contratação de empresa especializada para a execução, em regime de empreitada por preços unitários, Intervenções no Sistema de Abastecimento de Água da zona rural: Pedra Branca e Bucânia, no Município de Ipatinga/MG, em conformidade com os projetos básicos, especificações técnicas e demais normas integrantes deste Edital e seus Anexos. Edital disponíve</w:t>
      </w:r>
      <w:r w:rsidR="00206F42">
        <w:rPr>
          <w:rFonts w:asciiTheme="minorHAnsi" w:hAnsiTheme="minorHAnsi" w:cs="Arial"/>
          <w:bCs/>
          <w:color w:val="000000"/>
        </w:rPr>
        <w:t xml:space="preserve">l no site da PMI: </w:t>
      </w:r>
      <w:hyperlink r:id="rId39" w:history="1">
        <w:r w:rsidR="00206F42" w:rsidRPr="007144E3">
          <w:rPr>
            <w:rStyle w:val="Hyperlink"/>
            <w:rFonts w:asciiTheme="minorHAnsi" w:hAnsiTheme="minorHAnsi" w:cs="Arial"/>
            <w:bCs/>
          </w:rPr>
          <w:t>www.ipatinga.mg.gov.br/licitacoes</w:t>
        </w:r>
      </w:hyperlink>
      <w:r w:rsidRPr="004063C4">
        <w:rPr>
          <w:rFonts w:asciiTheme="minorHAnsi" w:hAnsiTheme="minorHAnsi" w:cs="Arial"/>
          <w:bCs/>
          <w:color w:val="000000"/>
        </w:rPr>
        <w:t>.</w:t>
      </w:r>
      <w:r w:rsidR="00206F42">
        <w:rPr>
          <w:rFonts w:asciiTheme="minorHAnsi" w:hAnsiTheme="minorHAnsi" w:cs="Arial"/>
          <w:bCs/>
          <w:color w:val="000000"/>
        </w:rPr>
        <w:t xml:space="preserve"> </w:t>
      </w:r>
      <w:r w:rsidRPr="004063C4">
        <w:rPr>
          <w:rFonts w:asciiTheme="minorHAnsi" w:hAnsiTheme="minorHAnsi" w:cs="Arial"/>
          <w:bCs/>
          <w:color w:val="000000"/>
        </w:rPr>
        <w:t>Demais informações: Seção de Compras e Licitações (31) 3829-8240, 12h às 18 h, Av. Maria Jorge Selim de Sales, 100, Centro, CEP: 35.160-011, Ipatinga/MG. Agnaldo Giovani Bicalho, Secretário M. de Serviços Urbanos e Meio Ambiente. 18/06/2020</w:t>
      </w:r>
    </w:p>
    <w:p w14:paraId="2BC7A8F3" w14:textId="77777777" w:rsidR="009C11F7" w:rsidRPr="004063C4" w:rsidRDefault="009C11F7" w:rsidP="004063C4">
      <w:pPr>
        <w:jc w:val="both"/>
        <w:rPr>
          <w:rFonts w:asciiTheme="minorHAnsi" w:hAnsiTheme="minorHAnsi" w:cs="Arial"/>
          <w:bCs/>
          <w:color w:val="000000"/>
        </w:rPr>
      </w:pPr>
    </w:p>
    <w:p w14:paraId="25A940A7" w14:textId="77777777" w:rsidR="009C11F7" w:rsidRPr="004063C4" w:rsidRDefault="009C11F7" w:rsidP="004063C4">
      <w:pPr>
        <w:jc w:val="both"/>
        <w:rPr>
          <w:rFonts w:asciiTheme="minorHAnsi" w:hAnsiTheme="minorHAnsi" w:cs="Arial"/>
          <w:bCs/>
          <w:color w:val="000000"/>
        </w:rPr>
      </w:pPr>
    </w:p>
    <w:p w14:paraId="2491981D" w14:textId="46F164B2" w:rsidR="00206F42" w:rsidRPr="00181A92" w:rsidRDefault="004063C4" w:rsidP="004063C4">
      <w:pPr>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DE</w:t>
      </w:r>
      <w:r>
        <w:rPr>
          <w:rFonts w:asciiTheme="minorHAnsi" w:hAnsiTheme="minorHAnsi" w:cs="Arial"/>
          <w:b/>
          <w:bCs/>
          <w:color w:val="000000"/>
        </w:rPr>
        <w:t xml:space="preserve"> </w:t>
      </w:r>
      <w:r w:rsidR="00181A92" w:rsidRPr="00181A92">
        <w:rPr>
          <w:rFonts w:asciiTheme="minorHAnsi" w:hAnsiTheme="minorHAnsi" w:cs="Arial"/>
          <w:b/>
          <w:bCs/>
          <w:color w:val="000000"/>
        </w:rPr>
        <w:t>ITAPEVA</w:t>
      </w:r>
      <w:r w:rsidR="007A6AC3">
        <w:rPr>
          <w:rFonts w:asciiTheme="minorHAnsi" w:hAnsiTheme="minorHAnsi" w:cs="Arial"/>
          <w:b/>
          <w:bCs/>
          <w:color w:val="000000"/>
        </w:rPr>
        <w:t xml:space="preserve">/MG - </w:t>
      </w:r>
      <w:r w:rsidR="00181A92" w:rsidRPr="00181A92">
        <w:rPr>
          <w:rFonts w:asciiTheme="minorHAnsi" w:hAnsiTheme="minorHAnsi" w:cs="Arial"/>
          <w:b/>
          <w:bCs/>
          <w:color w:val="000000"/>
        </w:rPr>
        <w:t xml:space="preserve">TOMADA DE PREÇO 008/2020 PROCESSO LICITATÓRIO 148/2020, EDITAL 052/2020, TIPO: MENOR PREÇO GLOBAL. </w:t>
      </w:r>
    </w:p>
    <w:p w14:paraId="749EFEC9" w14:textId="703B451C" w:rsidR="005E0210" w:rsidRPr="004063C4" w:rsidRDefault="005E0210" w:rsidP="004063C4">
      <w:pPr>
        <w:jc w:val="both"/>
        <w:rPr>
          <w:rFonts w:asciiTheme="minorHAnsi" w:hAnsiTheme="minorHAnsi" w:cs="Arial"/>
          <w:bCs/>
          <w:color w:val="000000"/>
        </w:rPr>
      </w:pPr>
      <w:r w:rsidRPr="004063C4">
        <w:rPr>
          <w:rFonts w:asciiTheme="minorHAnsi" w:hAnsiTheme="minorHAnsi" w:cs="Arial"/>
          <w:bCs/>
          <w:color w:val="000000"/>
        </w:rPr>
        <w:t>Objeto: contratação de empresa para execução de obras de engenharia para fundação de construção de escola municipal, com fornecimento de mão de obra e materiais. A sessão realizar-se às</w:t>
      </w:r>
      <w:r w:rsidR="004D5EE9">
        <w:rPr>
          <w:rFonts w:asciiTheme="minorHAnsi" w:hAnsiTheme="minorHAnsi" w:cs="Arial"/>
          <w:bCs/>
          <w:color w:val="000000"/>
        </w:rPr>
        <w:t xml:space="preserve"> 09:00 </w:t>
      </w:r>
      <w:r w:rsidRPr="004063C4">
        <w:rPr>
          <w:rFonts w:asciiTheme="minorHAnsi" w:hAnsiTheme="minorHAnsi" w:cs="Arial"/>
          <w:bCs/>
          <w:color w:val="000000"/>
        </w:rPr>
        <w:t>do dia 09 de julho de 2020na sede da CPL, na Avenida Leonardo Rossi, 193, Estado de Minas Gerais – O Edital encontra-s</w:t>
      </w:r>
      <w:r w:rsidR="007A6AC3">
        <w:rPr>
          <w:rFonts w:asciiTheme="minorHAnsi" w:hAnsiTheme="minorHAnsi" w:cs="Arial"/>
          <w:bCs/>
          <w:color w:val="000000"/>
        </w:rPr>
        <w:t xml:space="preserve">e no site </w:t>
      </w:r>
      <w:hyperlink r:id="rId40" w:history="1">
        <w:r w:rsidR="007A6AC3" w:rsidRPr="007144E3">
          <w:rPr>
            <w:rStyle w:val="Hyperlink"/>
            <w:rFonts w:asciiTheme="minorHAnsi" w:hAnsiTheme="minorHAnsi" w:cs="Arial"/>
            <w:bCs/>
          </w:rPr>
          <w:t>www.itapeva.mg.gov.br</w:t>
        </w:r>
      </w:hyperlink>
      <w:r w:rsidR="007A6AC3">
        <w:rPr>
          <w:rFonts w:asciiTheme="minorHAnsi" w:hAnsiTheme="minorHAnsi" w:cs="Arial"/>
          <w:bCs/>
          <w:color w:val="000000"/>
        </w:rPr>
        <w:t xml:space="preserve">. </w:t>
      </w:r>
      <w:r w:rsidRPr="004063C4">
        <w:rPr>
          <w:rFonts w:asciiTheme="minorHAnsi" w:hAnsiTheme="minorHAnsi" w:cs="Arial"/>
          <w:bCs/>
          <w:color w:val="000000"/>
        </w:rPr>
        <w:t>Mais informações pelo e-m</w:t>
      </w:r>
      <w:r w:rsidR="005A1D60">
        <w:rPr>
          <w:rFonts w:asciiTheme="minorHAnsi" w:hAnsiTheme="minorHAnsi" w:cs="Arial"/>
          <w:bCs/>
          <w:color w:val="000000"/>
        </w:rPr>
        <w:t xml:space="preserve">ail: </w:t>
      </w:r>
      <w:hyperlink r:id="rId41" w:history="1">
        <w:r w:rsidR="005A1D60" w:rsidRPr="007144E3">
          <w:rPr>
            <w:rStyle w:val="Hyperlink"/>
            <w:rFonts w:asciiTheme="minorHAnsi" w:hAnsiTheme="minorHAnsi" w:cs="Arial"/>
            <w:bCs/>
          </w:rPr>
          <w:t>marceloguido1977@gmail.com</w:t>
        </w:r>
      </w:hyperlink>
      <w:r w:rsidR="005A1D60">
        <w:rPr>
          <w:rFonts w:asciiTheme="minorHAnsi" w:hAnsiTheme="minorHAnsi" w:cs="Arial"/>
          <w:bCs/>
          <w:color w:val="000000"/>
        </w:rPr>
        <w:t xml:space="preserve"> </w:t>
      </w:r>
      <w:r w:rsidRPr="004063C4">
        <w:rPr>
          <w:rFonts w:asciiTheme="minorHAnsi" w:hAnsiTheme="minorHAnsi" w:cs="Arial"/>
          <w:bCs/>
          <w:color w:val="000000"/>
        </w:rPr>
        <w:t>e/ou pelo telefone - WhatsApp (35) 99982-0981.</w:t>
      </w:r>
    </w:p>
    <w:p w14:paraId="52DA78D3" w14:textId="77777777" w:rsidR="005E0210" w:rsidRPr="004063C4" w:rsidRDefault="005E0210" w:rsidP="004063C4">
      <w:pPr>
        <w:jc w:val="both"/>
        <w:rPr>
          <w:rFonts w:asciiTheme="minorHAnsi" w:hAnsiTheme="minorHAnsi" w:cs="Arial"/>
          <w:bCs/>
          <w:color w:val="000000"/>
        </w:rPr>
      </w:pPr>
    </w:p>
    <w:p w14:paraId="225A1331" w14:textId="77777777" w:rsidR="005E0210" w:rsidRPr="004063C4" w:rsidRDefault="005E0210" w:rsidP="004063C4">
      <w:pPr>
        <w:jc w:val="both"/>
        <w:rPr>
          <w:rFonts w:asciiTheme="minorHAnsi" w:hAnsiTheme="minorHAnsi" w:cs="Arial"/>
          <w:bCs/>
          <w:color w:val="000000"/>
        </w:rPr>
      </w:pPr>
    </w:p>
    <w:p w14:paraId="5D438819" w14:textId="77777777" w:rsidR="005A1D60"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181A92">
        <w:rPr>
          <w:rFonts w:asciiTheme="minorHAnsi" w:hAnsiTheme="minorHAnsi" w:cs="Arial"/>
          <w:b/>
          <w:bCs/>
          <w:color w:val="000000"/>
        </w:rPr>
        <w:t xml:space="preserve">DE </w:t>
      </w:r>
      <w:r w:rsidR="00113936" w:rsidRPr="00181A92">
        <w:rPr>
          <w:rFonts w:asciiTheme="minorHAnsi" w:hAnsiTheme="minorHAnsi" w:cs="Arial"/>
          <w:b/>
          <w:bCs/>
          <w:color w:val="000000"/>
        </w:rPr>
        <w:t>JABOTICATUBAS/MG – AVISO DE LICITAÇÃO – PROCESSO LICITATÓRIO Nº 050/2020 - TOMADA DE PREÇOS Nº 007/2020</w:t>
      </w:r>
      <w:r w:rsidR="00113936" w:rsidRPr="004063C4">
        <w:rPr>
          <w:rFonts w:asciiTheme="minorHAnsi" w:hAnsiTheme="minorHAnsi" w:cs="Arial"/>
          <w:bCs/>
          <w:color w:val="000000"/>
        </w:rPr>
        <w:t xml:space="preserve"> </w:t>
      </w:r>
    </w:p>
    <w:p w14:paraId="40F30D3C" w14:textId="3E41EFB4" w:rsidR="00113936" w:rsidRPr="004063C4" w:rsidRDefault="00113936" w:rsidP="004063C4">
      <w:pPr>
        <w:jc w:val="both"/>
        <w:rPr>
          <w:rFonts w:asciiTheme="minorHAnsi" w:hAnsiTheme="minorHAnsi" w:cs="Arial"/>
          <w:bCs/>
          <w:color w:val="000000"/>
        </w:rPr>
      </w:pPr>
      <w:r w:rsidRPr="004063C4">
        <w:rPr>
          <w:rFonts w:asciiTheme="minorHAnsi" w:hAnsiTheme="minorHAnsi" w:cs="Arial"/>
          <w:bCs/>
          <w:color w:val="000000"/>
        </w:rPr>
        <w:t>A Prefeitura Municipal de Jaboticatubas/MG, através de sua Comissão Permanente de Licitação, torna pública a TOMADA DE PREÇOS Nº 007/2020. OBJETO:</w:t>
      </w:r>
      <w:r w:rsidR="005A1D60">
        <w:rPr>
          <w:rFonts w:asciiTheme="minorHAnsi" w:hAnsiTheme="minorHAnsi" w:cs="Arial"/>
          <w:bCs/>
          <w:color w:val="000000"/>
        </w:rPr>
        <w:t xml:space="preserve"> </w:t>
      </w:r>
      <w:r w:rsidRPr="004063C4">
        <w:rPr>
          <w:rFonts w:asciiTheme="minorHAnsi" w:hAnsiTheme="minorHAnsi" w:cs="Arial"/>
          <w:bCs/>
          <w:color w:val="000000"/>
        </w:rPr>
        <w:t>Contratação de empresa para execução das obras de pavimentação e remendo profundo, instalação de meio-fio, sarjeta e sinalização na Av. Vereador Cândido Martins, Centro do Distrito de São José do Almeida, Município de Jaboticatubas/MG, com recursos do Contrato de Financiamento nº 0525.953-DVº: 59 - FINISA: Programa de Financiamento à infraestrutura e ao saneamento - Caixa Econômica Federal.</w:t>
      </w:r>
      <w:r w:rsidR="005A1D60">
        <w:rPr>
          <w:rFonts w:asciiTheme="minorHAnsi" w:hAnsiTheme="minorHAnsi" w:cs="Arial"/>
          <w:bCs/>
          <w:color w:val="000000"/>
        </w:rPr>
        <w:t xml:space="preserve"> </w:t>
      </w:r>
      <w:r w:rsidRPr="004063C4">
        <w:rPr>
          <w:rFonts w:asciiTheme="minorHAnsi" w:hAnsiTheme="minorHAnsi" w:cs="Arial"/>
          <w:bCs/>
          <w:color w:val="000000"/>
        </w:rPr>
        <w:t>Data: 07 de julho de 2020;</w:t>
      </w:r>
      <w:r w:rsidR="005A1D60">
        <w:rPr>
          <w:rFonts w:asciiTheme="minorHAnsi" w:hAnsiTheme="minorHAnsi" w:cs="Arial"/>
          <w:bCs/>
          <w:color w:val="000000"/>
        </w:rPr>
        <w:t xml:space="preserve"> </w:t>
      </w:r>
      <w:r w:rsidR="004D5EE9">
        <w:rPr>
          <w:rFonts w:asciiTheme="minorHAnsi" w:hAnsiTheme="minorHAnsi" w:cs="Arial"/>
          <w:bCs/>
          <w:color w:val="000000"/>
        </w:rPr>
        <w:t>Horário: 09:00</w:t>
      </w:r>
      <w:r w:rsidRPr="004063C4">
        <w:rPr>
          <w:rFonts w:asciiTheme="minorHAnsi" w:hAnsiTheme="minorHAnsi" w:cs="Arial"/>
          <w:bCs/>
          <w:color w:val="000000"/>
        </w:rPr>
        <w:t>; Tipo: Menor preço global; Critério de Julgamento: Preço Global. Maiores informações: Pça Nossa Senhora da Conceição, 38 – Centro, CEP 35.830-000, Jaboticatubas/MG; Telefax: (31)3683-1071; Site:</w:t>
      </w:r>
      <w:r w:rsidR="002352E1">
        <w:rPr>
          <w:rFonts w:asciiTheme="minorHAnsi" w:hAnsiTheme="minorHAnsi" w:cs="Arial"/>
          <w:bCs/>
          <w:color w:val="000000"/>
        </w:rPr>
        <w:t xml:space="preserve"> </w:t>
      </w:r>
      <w:hyperlink r:id="rId42" w:history="1">
        <w:r w:rsidR="007A6AC3" w:rsidRPr="007144E3">
          <w:rPr>
            <w:rStyle w:val="Hyperlink"/>
            <w:rFonts w:asciiTheme="minorHAnsi" w:hAnsiTheme="minorHAnsi" w:cs="Arial"/>
            <w:bCs/>
          </w:rPr>
          <w:t>www.jaboticatubas.mg.gov.br</w:t>
        </w:r>
      </w:hyperlink>
      <w:r w:rsidRPr="004063C4">
        <w:rPr>
          <w:rFonts w:asciiTheme="minorHAnsi" w:hAnsiTheme="minorHAnsi" w:cs="Arial"/>
          <w:bCs/>
          <w:color w:val="000000"/>
        </w:rPr>
        <w:t>;</w:t>
      </w:r>
      <w:r w:rsidR="007A6AC3">
        <w:rPr>
          <w:rFonts w:asciiTheme="minorHAnsi" w:hAnsiTheme="minorHAnsi" w:cs="Arial"/>
          <w:bCs/>
          <w:color w:val="000000"/>
        </w:rPr>
        <w:t xml:space="preserve"> </w:t>
      </w:r>
      <w:r w:rsidRPr="004063C4">
        <w:rPr>
          <w:rFonts w:asciiTheme="minorHAnsi" w:hAnsiTheme="minorHAnsi" w:cs="Arial"/>
          <w:bCs/>
          <w:color w:val="000000"/>
        </w:rPr>
        <w:t>e-mail:</w:t>
      </w:r>
      <w:r w:rsidR="005A1D60">
        <w:rPr>
          <w:rFonts w:asciiTheme="minorHAnsi" w:hAnsiTheme="minorHAnsi" w:cs="Arial"/>
          <w:bCs/>
          <w:color w:val="000000"/>
        </w:rPr>
        <w:t xml:space="preserve"> </w:t>
      </w:r>
      <w:hyperlink r:id="rId43" w:history="1">
        <w:r w:rsidR="005A1D60" w:rsidRPr="007144E3">
          <w:rPr>
            <w:rStyle w:val="Hyperlink"/>
            <w:rFonts w:asciiTheme="minorHAnsi" w:hAnsiTheme="minorHAnsi" w:cs="Arial"/>
            <w:bCs/>
          </w:rPr>
          <w:t>licitacao@jaboticatubas.mg.gov.br</w:t>
        </w:r>
      </w:hyperlink>
      <w:r w:rsidR="005A1D60">
        <w:rPr>
          <w:rFonts w:asciiTheme="minorHAnsi" w:hAnsiTheme="minorHAnsi" w:cs="Arial"/>
          <w:bCs/>
          <w:color w:val="000000"/>
        </w:rPr>
        <w:t xml:space="preserve">. </w:t>
      </w:r>
    </w:p>
    <w:p w14:paraId="474F7C68" w14:textId="77777777" w:rsidR="00113936" w:rsidRPr="004063C4" w:rsidRDefault="00113936" w:rsidP="004063C4">
      <w:pPr>
        <w:jc w:val="both"/>
        <w:rPr>
          <w:rFonts w:asciiTheme="minorHAnsi" w:hAnsiTheme="minorHAnsi" w:cs="Arial"/>
          <w:bCs/>
          <w:color w:val="000000"/>
        </w:rPr>
      </w:pPr>
    </w:p>
    <w:p w14:paraId="34AE560E" w14:textId="77777777" w:rsidR="009C11F7" w:rsidRPr="004063C4" w:rsidRDefault="009C11F7" w:rsidP="004063C4">
      <w:pPr>
        <w:jc w:val="both"/>
        <w:rPr>
          <w:rFonts w:asciiTheme="minorHAnsi" w:hAnsiTheme="minorHAnsi" w:cs="Arial"/>
          <w:bCs/>
          <w:color w:val="000000"/>
        </w:rPr>
      </w:pPr>
    </w:p>
    <w:p w14:paraId="778A7806" w14:textId="77777777" w:rsidR="00206F42" w:rsidRPr="007A6AC3" w:rsidRDefault="009C11F7" w:rsidP="004063C4">
      <w:pPr>
        <w:jc w:val="both"/>
        <w:rPr>
          <w:rFonts w:asciiTheme="minorHAnsi" w:hAnsiTheme="minorHAnsi" w:cs="Arial"/>
          <w:b/>
          <w:bCs/>
          <w:color w:val="000000"/>
        </w:rPr>
      </w:pPr>
      <w:r w:rsidRPr="007A6AC3">
        <w:rPr>
          <w:rFonts w:asciiTheme="minorHAnsi" w:hAnsiTheme="minorHAnsi" w:cs="Arial"/>
          <w:b/>
          <w:bCs/>
          <w:color w:val="000000"/>
        </w:rPr>
        <w:t xml:space="preserve">AVISO DE LICITAÇÃO PROCESSO LICITATÓRIO Nº 053/2020 - TOMADA DE PREÇOS Nº 008/2020 </w:t>
      </w:r>
    </w:p>
    <w:p w14:paraId="3BE6FC67" w14:textId="403F8C51" w:rsidR="009C11F7" w:rsidRDefault="009C11F7" w:rsidP="004063C4">
      <w:pPr>
        <w:jc w:val="both"/>
        <w:rPr>
          <w:rFonts w:asciiTheme="minorHAnsi" w:hAnsiTheme="minorHAnsi" w:cs="Arial"/>
          <w:bCs/>
          <w:color w:val="000000"/>
        </w:rPr>
      </w:pPr>
      <w:r w:rsidRPr="004063C4">
        <w:rPr>
          <w:rFonts w:asciiTheme="minorHAnsi" w:hAnsiTheme="minorHAnsi" w:cs="Arial"/>
          <w:bCs/>
          <w:color w:val="000000"/>
        </w:rPr>
        <w:t xml:space="preserve">A Prefeitura Municipal de Jaboticatubas/MG, através de sua Comissão Permanente de Licitação, torna pública a TOMADA DE PREÇOS Nº 008/2020. OBJETO: </w:t>
      </w:r>
      <w:r w:rsidR="002352E1">
        <w:rPr>
          <w:rFonts w:asciiTheme="minorHAnsi" w:hAnsiTheme="minorHAnsi" w:cs="Arial"/>
          <w:bCs/>
          <w:color w:val="000000"/>
        </w:rPr>
        <w:t>Contratação de empresa para exe</w:t>
      </w:r>
      <w:r w:rsidRPr="004063C4">
        <w:rPr>
          <w:rFonts w:asciiTheme="minorHAnsi" w:hAnsiTheme="minorHAnsi" w:cs="Arial"/>
          <w:bCs/>
          <w:color w:val="000000"/>
        </w:rPr>
        <w:t>cução das obras de pavimentação no trecho da Rua Nicolau Moreira, centro no Distrito de São José do Almeida, Município de Jaboticatubas/ MG, com recursos do Contrato de Financiamento nº 0525.953-DVº: 59 - FINISA: Programa de Financiame</w:t>
      </w:r>
      <w:r w:rsidR="002352E1">
        <w:rPr>
          <w:rFonts w:asciiTheme="minorHAnsi" w:hAnsiTheme="minorHAnsi" w:cs="Arial"/>
          <w:bCs/>
          <w:color w:val="000000"/>
        </w:rPr>
        <w:t>nto à infraestrutura e ao sanea</w:t>
      </w:r>
      <w:r w:rsidRPr="004063C4">
        <w:rPr>
          <w:rFonts w:asciiTheme="minorHAnsi" w:hAnsiTheme="minorHAnsi" w:cs="Arial"/>
          <w:bCs/>
          <w:color w:val="000000"/>
        </w:rPr>
        <w:t>mento - Caixa Econômica Federal. Data: 09 de julho de 2020; Horário: 09</w:t>
      </w:r>
      <w:r w:rsidR="004D5EE9">
        <w:rPr>
          <w:rFonts w:asciiTheme="minorHAnsi" w:hAnsiTheme="minorHAnsi" w:cs="Arial"/>
          <w:bCs/>
          <w:color w:val="000000"/>
        </w:rPr>
        <w:t>:00</w:t>
      </w:r>
      <w:r w:rsidRPr="004063C4">
        <w:rPr>
          <w:rFonts w:asciiTheme="minorHAnsi" w:hAnsiTheme="minorHAnsi" w:cs="Arial"/>
          <w:bCs/>
          <w:color w:val="000000"/>
        </w:rPr>
        <w:t>; Tipo: Menor preço global; Cr</w:t>
      </w:r>
      <w:r w:rsidR="002352E1">
        <w:rPr>
          <w:rFonts w:asciiTheme="minorHAnsi" w:hAnsiTheme="minorHAnsi" w:cs="Arial"/>
          <w:bCs/>
          <w:color w:val="000000"/>
        </w:rPr>
        <w:t>itério de Julgamento: Preço Glo</w:t>
      </w:r>
      <w:r w:rsidRPr="004063C4">
        <w:rPr>
          <w:rFonts w:asciiTheme="minorHAnsi" w:hAnsiTheme="minorHAnsi" w:cs="Arial"/>
          <w:bCs/>
          <w:color w:val="000000"/>
        </w:rPr>
        <w:t>bal. Maiores informações: Pça Nossa</w:t>
      </w:r>
      <w:r w:rsidR="002352E1">
        <w:rPr>
          <w:rFonts w:asciiTheme="minorHAnsi" w:hAnsiTheme="minorHAnsi" w:cs="Arial"/>
          <w:bCs/>
          <w:color w:val="000000"/>
        </w:rPr>
        <w:t xml:space="preserve"> Senhora da Conceição, 38 – Cen</w:t>
      </w:r>
      <w:r w:rsidRPr="004063C4">
        <w:rPr>
          <w:rFonts w:asciiTheme="minorHAnsi" w:hAnsiTheme="minorHAnsi" w:cs="Arial"/>
          <w:bCs/>
          <w:color w:val="000000"/>
        </w:rPr>
        <w:t>tro, CEP 35.830-000, Jaboticatubas/MG; Telefax: (31)3683-1071; Site: www.jaboticatubas.mg.gov.br; e-mail:</w:t>
      </w:r>
      <w:r w:rsidR="00181A92">
        <w:rPr>
          <w:rFonts w:asciiTheme="minorHAnsi" w:hAnsiTheme="minorHAnsi" w:cs="Arial"/>
          <w:bCs/>
          <w:color w:val="000000"/>
        </w:rPr>
        <w:t xml:space="preserve"> </w:t>
      </w:r>
      <w:hyperlink r:id="rId44" w:history="1">
        <w:r w:rsidR="00181A92" w:rsidRPr="007144E3">
          <w:rPr>
            <w:rStyle w:val="Hyperlink"/>
            <w:rFonts w:asciiTheme="minorHAnsi" w:hAnsiTheme="minorHAnsi" w:cs="Arial"/>
            <w:bCs/>
          </w:rPr>
          <w:t>licitacao@jaboticatubas.mg.gov.br</w:t>
        </w:r>
      </w:hyperlink>
      <w:r w:rsidR="00181A92">
        <w:rPr>
          <w:rFonts w:asciiTheme="minorHAnsi" w:hAnsiTheme="minorHAnsi" w:cs="Arial"/>
          <w:bCs/>
          <w:color w:val="000000"/>
        </w:rPr>
        <w:t xml:space="preserve">. </w:t>
      </w:r>
    </w:p>
    <w:p w14:paraId="334088BE" w14:textId="77777777" w:rsidR="005A1D60" w:rsidRPr="004063C4" w:rsidRDefault="005A1D60" w:rsidP="004063C4">
      <w:pPr>
        <w:jc w:val="both"/>
        <w:rPr>
          <w:rFonts w:asciiTheme="minorHAnsi" w:hAnsiTheme="minorHAnsi" w:cs="Arial"/>
          <w:bCs/>
          <w:color w:val="000000"/>
        </w:rPr>
      </w:pPr>
    </w:p>
    <w:p w14:paraId="2B56117C" w14:textId="77777777" w:rsidR="009C11F7" w:rsidRPr="004063C4" w:rsidRDefault="009C11F7" w:rsidP="004063C4">
      <w:pPr>
        <w:jc w:val="both"/>
        <w:rPr>
          <w:rFonts w:asciiTheme="minorHAnsi" w:hAnsiTheme="minorHAnsi" w:cs="Arial"/>
          <w:bCs/>
          <w:color w:val="000000"/>
        </w:rPr>
      </w:pPr>
    </w:p>
    <w:p w14:paraId="1F2BB3A1" w14:textId="77777777" w:rsidR="00206F42" w:rsidRDefault="009C11F7" w:rsidP="004063C4">
      <w:pPr>
        <w:jc w:val="both"/>
        <w:rPr>
          <w:rFonts w:asciiTheme="minorHAnsi" w:hAnsiTheme="minorHAnsi" w:cs="Arial"/>
          <w:bCs/>
          <w:color w:val="000000"/>
        </w:rPr>
      </w:pPr>
      <w:r w:rsidRPr="00181A92">
        <w:rPr>
          <w:rFonts w:asciiTheme="minorHAnsi" w:hAnsiTheme="minorHAnsi" w:cs="Arial"/>
          <w:b/>
          <w:bCs/>
          <w:color w:val="000000"/>
        </w:rPr>
        <w:t xml:space="preserve">AVISO DE LICITAÇÃO PROCESSO LICITATÓRIO Nº 054/2020 </w:t>
      </w:r>
      <w:r w:rsidR="00206F42" w:rsidRPr="00181A92">
        <w:rPr>
          <w:rFonts w:asciiTheme="minorHAnsi" w:hAnsiTheme="minorHAnsi" w:cs="Arial"/>
          <w:b/>
          <w:bCs/>
          <w:color w:val="000000"/>
        </w:rPr>
        <w:t>- TOMADA DE PREÇOS Nº 009/2020</w:t>
      </w:r>
      <w:r w:rsidR="00206F42">
        <w:rPr>
          <w:rFonts w:asciiTheme="minorHAnsi" w:hAnsiTheme="minorHAnsi" w:cs="Arial"/>
          <w:bCs/>
          <w:color w:val="000000"/>
        </w:rPr>
        <w:t xml:space="preserve"> </w:t>
      </w:r>
    </w:p>
    <w:p w14:paraId="1FE9906D" w14:textId="76B54880" w:rsidR="009C11F7" w:rsidRPr="004063C4" w:rsidRDefault="009C11F7" w:rsidP="004063C4">
      <w:pPr>
        <w:jc w:val="both"/>
        <w:rPr>
          <w:rFonts w:asciiTheme="minorHAnsi" w:hAnsiTheme="minorHAnsi" w:cs="Arial"/>
          <w:bCs/>
          <w:color w:val="000000"/>
        </w:rPr>
      </w:pPr>
      <w:r w:rsidRPr="004063C4">
        <w:rPr>
          <w:rFonts w:asciiTheme="minorHAnsi" w:hAnsiTheme="minorHAnsi" w:cs="Arial"/>
          <w:bCs/>
          <w:color w:val="000000"/>
        </w:rPr>
        <w:t>A Prefeitura Municipal de Jaboticatubas/MG, através de sua Comissão Permanente de Licitação, torna pública a TOMADA DE PREÇOS Nº 009/2020. OBJETO: Con</w:t>
      </w:r>
      <w:r w:rsidR="002352E1">
        <w:rPr>
          <w:rFonts w:asciiTheme="minorHAnsi" w:hAnsiTheme="minorHAnsi" w:cs="Arial"/>
          <w:bCs/>
          <w:color w:val="000000"/>
        </w:rPr>
        <w:t>tratação de empresa para execu</w:t>
      </w:r>
      <w:r w:rsidRPr="004063C4">
        <w:rPr>
          <w:rFonts w:asciiTheme="minorHAnsi" w:hAnsiTheme="minorHAnsi" w:cs="Arial"/>
          <w:bCs/>
          <w:color w:val="000000"/>
        </w:rPr>
        <w:t>ção das obras de pavimentação no t</w:t>
      </w:r>
      <w:r w:rsidR="002352E1">
        <w:rPr>
          <w:rFonts w:asciiTheme="minorHAnsi" w:hAnsiTheme="minorHAnsi" w:cs="Arial"/>
          <w:bCs/>
          <w:color w:val="000000"/>
        </w:rPr>
        <w:t>recho da Rua Alda de Paula San</w:t>
      </w:r>
      <w:r w:rsidRPr="004063C4">
        <w:rPr>
          <w:rFonts w:asciiTheme="minorHAnsi" w:hAnsiTheme="minorHAnsi" w:cs="Arial"/>
          <w:bCs/>
          <w:color w:val="000000"/>
        </w:rPr>
        <w:t>tos, B. Santo Antônio, Município de Jaboticatubas/MG, com recursos próprios do Município. Data: 14 de julho de 2020; Horário: 09</w:t>
      </w:r>
      <w:r w:rsidR="004D5EE9">
        <w:rPr>
          <w:rFonts w:asciiTheme="minorHAnsi" w:hAnsiTheme="minorHAnsi" w:cs="Arial"/>
          <w:bCs/>
          <w:color w:val="000000"/>
        </w:rPr>
        <w:t>:00</w:t>
      </w:r>
      <w:r w:rsidRPr="004063C4">
        <w:rPr>
          <w:rFonts w:asciiTheme="minorHAnsi" w:hAnsiTheme="minorHAnsi" w:cs="Arial"/>
          <w:bCs/>
          <w:color w:val="000000"/>
        </w:rPr>
        <w:t>; Tipo: Menor preço global; Critério de Julgamento: Preço Global. Maio- res informações: Pça Nossa Senhora da Conceição, 38 – Centro, CEP 35.830-000, Jaboticatubas/MG; Telefax: (31)3683-1071; Site:</w:t>
      </w:r>
      <w:r w:rsidR="002352E1">
        <w:rPr>
          <w:rFonts w:asciiTheme="minorHAnsi" w:hAnsiTheme="minorHAnsi" w:cs="Arial"/>
          <w:bCs/>
          <w:color w:val="000000"/>
        </w:rPr>
        <w:t xml:space="preserve"> </w:t>
      </w:r>
      <w:hyperlink r:id="rId45" w:history="1">
        <w:r w:rsidR="007A6AC3" w:rsidRPr="007144E3">
          <w:rPr>
            <w:rStyle w:val="Hyperlink"/>
            <w:rFonts w:asciiTheme="minorHAnsi" w:hAnsiTheme="minorHAnsi" w:cs="Arial"/>
            <w:bCs/>
          </w:rPr>
          <w:t>www.jaboticatubas.mg.gov.br</w:t>
        </w:r>
      </w:hyperlink>
      <w:r w:rsidR="007A6AC3">
        <w:rPr>
          <w:rFonts w:asciiTheme="minorHAnsi" w:hAnsiTheme="minorHAnsi" w:cs="Arial"/>
          <w:bCs/>
          <w:color w:val="000000"/>
        </w:rPr>
        <w:t xml:space="preserve">; </w:t>
      </w:r>
      <w:r w:rsidRPr="004063C4">
        <w:rPr>
          <w:rFonts w:asciiTheme="minorHAnsi" w:hAnsiTheme="minorHAnsi" w:cs="Arial"/>
          <w:bCs/>
          <w:color w:val="000000"/>
        </w:rPr>
        <w:t>e-mail:</w:t>
      </w:r>
      <w:r w:rsidR="007A6AC3">
        <w:rPr>
          <w:rFonts w:asciiTheme="minorHAnsi" w:hAnsiTheme="minorHAnsi" w:cs="Arial"/>
          <w:bCs/>
          <w:color w:val="000000"/>
        </w:rPr>
        <w:t xml:space="preserve"> </w:t>
      </w:r>
      <w:hyperlink r:id="rId46" w:history="1">
        <w:r w:rsidR="007A6AC3" w:rsidRPr="007144E3">
          <w:rPr>
            <w:rStyle w:val="Hyperlink"/>
            <w:rFonts w:asciiTheme="minorHAnsi" w:hAnsiTheme="minorHAnsi" w:cs="Arial"/>
            <w:bCs/>
          </w:rPr>
          <w:t>licitacao@jaboticatubas.mg.gov.br</w:t>
        </w:r>
      </w:hyperlink>
      <w:r w:rsidR="007A6AC3">
        <w:rPr>
          <w:rFonts w:asciiTheme="minorHAnsi" w:hAnsiTheme="minorHAnsi" w:cs="Arial"/>
          <w:bCs/>
          <w:color w:val="000000"/>
        </w:rPr>
        <w:t xml:space="preserve">. </w:t>
      </w:r>
    </w:p>
    <w:p w14:paraId="5E5658EC" w14:textId="77777777" w:rsidR="009C11F7" w:rsidRPr="004063C4" w:rsidRDefault="009C11F7" w:rsidP="004063C4">
      <w:pPr>
        <w:jc w:val="both"/>
        <w:rPr>
          <w:rFonts w:asciiTheme="minorHAnsi" w:hAnsiTheme="minorHAnsi" w:cs="Arial"/>
          <w:bCs/>
          <w:color w:val="000000"/>
        </w:rPr>
      </w:pPr>
    </w:p>
    <w:p w14:paraId="2F1BADEB" w14:textId="77777777" w:rsidR="00404DD8" w:rsidRPr="004063C4" w:rsidRDefault="00404DD8" w:rsidP="004063C4">
      <w:pPr>
        <w:jc w:val="both"/>
        <w:rPr>
          <w:rFonts w:asciiTheme="minorHAnsi" w:hAnsiTheme="minorHAnsi" w:cs="Arial"/>
          <w:bCs/>
          <w:color w:val="000000"/>
        </w:rPr>
      </w:pPr>
    </w:p>
    <w:p w14:paraId="3B063784" w14:textId="5B358C75"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7A6AC3" w:rsidRPr="00181A92">
        <w:rPr>
          <w:rFonts w:asciiTheme="minorHAnsi" w:hAnsiTheme="minorHAnsi" w:cs="Arial"/>
          <w:b/>
          <w:bCs/>
          <w:color w:val="000000"/>
        </w:rPr>
        <w:t>OURO FINO – MG. AVISO DE LICITAÇÃO. PROCESSO LICITATÓRIO Nº. 0231/20, MODALIDADE TOMADA DE PREÇOS Nº 004/20</w:t>
      </w:r>
    </w:p>
    <w:p w14:paraId="4CFE86B1" w14:textId="4BB25789" w:rsidR="00404DD8" w:rsidRPr="004063C4" w:rsidRDefault="00206F42" w:rsidP="004063C4">
      <w:pPr>
        <w:jc w:val="both"/>
        <w:rPr>
          <w:rFonts w:asciiTheme="minorHAnsi" w:hAnsiTheme="minorHAnsi" w:cs="Arial"/>
          <w:bCs/>
          <w:color w:val="000000"/>
        </w:rPr>
      </w:pPr>
      <w:r>
        <w:rPr>
          <w:rFonts w:asciiTheme="minorHAnsi" w:hAnsiTheme="minorHAnsi" w:cs="Arial"/>
          <w:bCs/>
          <w:color w:val="000000"/>
        </w:rPr>
        <w:t>T</w:t>
      </w:r>
      <w:r w:rsidR="00404DD8" w:rsidRPr="004063C4">
        <w:rPr>
          <w:rFonts w:asciiTheme="minorHAnsi" w:hAnsiTheme="minorHAnsi" w:cs="Arial"/>
          <w:bCs/>
          <w:color w:val="000000"/>
        </w:rPr>
        <w:t>ipo menor preço por empreitada global,</w:t>
      </w:r>
      <w:r w:rsidR="002352E1">
        <w:rPr>
          <w:rFonts w:asciiTheme="minorHAnsi" w:hAnsiTheme="minorHAnsi" w:cs="Arial"/>
          <w:bCs/>
          <w:color w:val="000000"/>
        </w:rPr>
        <w:t xml:space="preserve"> </w:t>
      </w:r>
      <w:r w:rsidR="00404DD8" w:rsidRPr="004063C4">
        <w:rPr>
          <w:rFonts w:asciiTheme="minorHAnsi" w:hAnsiTheme="minorHAnsi" w:cs="Arial"/>
          <w:bCs/>
          <w:color w:val="000000"/>
        </w:rPr>
        <w:t>execução de obra pública, incluindo material e mão de obra, para pavimentação asfáltica da estrada que liga a rodovia MG-459 ao bairro Peitudos no Município de Ouro Fino, conforme memorial descritivo, planilha orçamentária, cronograma físico financeiro, e projetos anexos.</w:t>
      </w:r>
      <w:r w:rsidR="002352E1">
        <w:rPr>
          <w:rFonts w:asciiTheme="minorHAnsi" w:hAnsiTheme="minorHAnsi" w:cs="Arial"/>
          <w:bCs/>
          <w:color w:val="000000"/>
        </w:rPr>
        <w:t xml:space="preserve"> </w:t>
      </w:r>
      <w:r w:rsidR="00404DD8" w:rsidRPr="004063C4">
        <w:rPr>
          <w:rFonts w:asciiTheme="minorHAnsi" w:hAnsiTheme="minorHAnsi" w:cs="Arial"/>
          <w:bCs/>
          <w:color w:val="000000"/>
        </w:rPr>
        <w:t>A entrega dos envelopes será</w:t>
      </w:r>
      <w:r w:rsidR="00FF4034">
        <w:rPr>
          <w:rFonts w:asciiTheme="minorHAnsi" w:hAnsiTheme="minorHAnsi" w:cs="Arial"/>
          <w:bCs/>
          <w:color w:val="000000"/>
        </w:rPr>
        <w:t xml:space="preserve"> no dia 06/07/2020 até às 09:00</w:t>
      </w:r>
      <w:r w:rsidR="00404DD8" w:rsidRPr="004063C4">
        <w:rPr>
          <w:rFonts w:asciiTheme="minorHAnsi" w:hAnsiTheme="minorHAnsi" w:cs="Arial"/>
          <w:bCs/>
          <w:color w:val="000000"/>
        </w:rPr>
        <w:t>. O instrumento convocatório em inteiro teor estará à disposição dos interessados de 2ª a 6ª feira, das 10</w:t>
      </w:r>
      <w:r w:rsidR="004D5EE9">
        <w:rPr>
          <w:rFonts w:asciiTheme="minorHAnsi" w:hAnsiTheme="minorHAnsi" w:cs="Arial"/>
          <w:bCs/>
          <w:color w:val="000000"/>
        </w:rPr>
        <w:t>:00</w:t>
      </w:r>
      <w:r w:rsidR="00404DD8" w:rsidRPr="004063C4">
        <w:rPr>
          <w:rFonts w:asciiTheme="minorHAnsi" w:hAnsiTheme="minorHAnsi" w:cs="Arial"/>
          <w:bCs/>
          <w:color w:val="000000"/>
        </w:rPr>
        <w:t xml:space="preserve"> às 16</w:t>
      </w:r>
      <w:r w:rsidR="004D5EE9">
        <w:rPr>
          <w:rFonts w:asciiTheme="minorHAnsi" w:hAnsiTheme="minorHAnsi" w:cs="Arial"/>
          <w:bCs/>
          <w:color w:val="000000"/>
        </w:rPr>
        <w:t>:00</w:t>
      </w:r>
      <w:r w:rsidR="00404DD8" w:rsidRPr="004063C4">
        <w:rPr>
          <w:rFonts w:asciiTheme="minorHAnsi" w:hAnsiTheme="minorHAnsi" w:cs="Arial"/>
          <w:bCs/>
          <w:color w:val="000000"/>
        </w:rPr>
        <w:t>, na Av. Cyro Gonçalves, 173, Ouro Fino - MG, CEP 37570-000 e poderá ser obtido pelo endereço eletrônico:www.ourofino.mg.gov.br</w:t>
      </w:r>
      <w:r w:rsidR="007A6AC3">
        <w:rPr>
          <w:rFonts w:asciiTheme="minorHAnsi" w:hAnsiTheme="minorHAnsi" w:cs="Arial"/>
          <w:bCs/>
          <w:color w:val="000000"/>
        </w:rPr>
        <w:t xml:space="preserve">. </w:t>
      </w:r>
    </w:p>
    <w:p w14:paraId="4F6471CE" w14:textId="77777777" w:rsidR="00113936" w:rsidRPr="004063C4" w:rsidRDefault="00113936" w:rsidP="004063C4">
      <w:pPr>
        <w:jc w:val="both"/>
        <w:rPr>
          <w:rFonts w:asciiTheme="minorHAnsi" w:hAnsiTheme="minorHAnsi" w:cs="Arial"/>
          <w:bCs/>
          <w:color w:val="000000"/>
        </w:rPr>
      </w:pPr>
    </w:p>
    <w:p w14:paraId="5639863C" w14:textId="77777777" w:rsidR="009C11F7" w:rsidRPr="004063C4" w:rsidRDefault="009C11F7" w:rsidP="004063C4">
      <w:pPr>
        <w:jc w:val="both"/>
        <w:rPr>
          <w:rFonts w:asciiTheme="minorHAnsi" w:hAnsiTheme="minorHAnsi" w:cs="Arial"/>
          <w:bCs/>
          <w:color w:val="000000"/>
        </w:rPr>
      </w:pPr>
    </w:p>
    <w:p w14:paraId="40D5DFE7" w14:textId="77777777"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9C11F7" w:rsidRPr="00181A92">
        <w:rPr>
          <w:rFonts w:asciiTheme="minorHAnsi" w:hAnsiTheme="minorHAnsi" w:cs="Arial"/>
          <w:b/>
          <w:bCs/>
          <w:color w:val="000000"/>
        </w:rPr>
        <w:t>PARÁ DE MINAS-MG - AVISO DE LICITAÇÃO SOB A MODALIDADE TOMADA DE PREÇOS Nº 007/2020 – PRC Nº 0469/20.</w:t>
      </w:r>
      <w:r w:rsidR="009C11F7" w:rsidRPr="004063C4">
        <w:rPr>
          <w:rFonts w:asciiTheme="minorHAnsi" w:hAnsiTheme="minorHAnsi" w:cs="Arial"/>
          <w:bCs/>
          <w:color w:val="000000"/>
        </w:rPr>
        <w:t xml:space="preserve"> </w:t>
      </w:r>
    </w:p>
    <w:p w14:paraId="3AF829D9" w14:textId="23AB41A6" w:rsidR="009C11F7" w:rsidRDefault="009C11F7" w:rsidP="004063C4">
      <w:pPr>
        <w:jc w:val="both"/>
        <w:rPr>
          <w:rFonts w:asciiTheme="minorHAnsi" w:hAnsiTheme="minorHAnsi" w:cs="Arial"/>
          <w:bCs/>
          <w:color w:val="000000"/>
        </w:rPr>
      </w:pPr>
      <w:r w:rsidRPr="004063C4">
        <w:rPr>
          <w:rFonts w:asciiTheme="minorHAnsi" w:hAnsiTheme="minorHAnsi" w:cs="Arial"/>
          <w:bCs/>
          <w:color w:val="000000"/>
        </w:rPr>
        <w:t>Objeto: Contratação de empresa para realização da duplicação da Avenida João Paulo II no Bairro Padre Libério – 2ª etapa. Tipo: menor preço. A abertura será no dia 09/07/2020 às 09:00. O edital poderá ser obtido na íntegra na Diretoria de Compras e Contratos ou através do site http:// trans</w:t>
      </w:r>
      <w:r w:rsidR="002352E1">
        <w:rPr>
          <w:rFonts w:asciiTheme="minorHAnsi" w:hAnsiTheme="minorHAnsi" w:cs="Arial"/>
          <w:bCs/>
          <w:color w:val="000000"/>
        </w:rPr>
        <w:t xml:space="preserve">parencia.parademinas.mg.gov.br. </w:t>
      </w:r>
    </w:p>
    <w:p w14:paraId="12C5DE9E" w14:textId="77777777" w:rsidR="002352E1" w:rsidRPr="004063C4" w:rsidRDefault="002352E1" w:rsidP="004063C4">
      <w:pPr>
        <w:jc w:val="both"/>
        <w:rPr>
          <w:rFonts w:asciiTheme="minorHAnsi" w:hAnsiTheme="minorHAnsi" w:cs="Arial"/>
          <w:bCs/>
          <w:color w:val="000000"/>
        </w:rPr>
      </w:pPr>
    </w:p>
    <w:p w14:paraId="23036355" w14:textId="77777777" w:rsidR="00404DD8" w:rsidRPr="004063C4" w:rsidRDefault="00404DD8" w:rsidP="004063C4">
      <w:pPr>
        <w:jc w:val="both"/>
        <w:rPr>
          <w:rFonts w:asciiTheme="minorHAnsi" w:hAnsiTheme="minorHAnsi" w:cs="Arial"/>
          <w:bCs/>
          <w:color w:val="000000"/>
        </w:rPr>
      </w:pPr>
    </w:p>
    <w:p w14:paraId="04C6464E" w14:textId="7646B771" w:rsidR="00206F42" w:rsidRPr="00181A92" w:rsidRDefault="004063C4" w:rsidP="004063C4">
      <w:pPr>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DE</w:t>
      </w:r>
      <w:r w:rsidR="00404DD8" w:rsidRPr="004063C4">
        <w:rPr>
          <w:rFonts w:asciiTheme="minorHAnsi" w:hAnsiTheme="minorHAnsi" w:cs="Arial"/>
          <w:bCs/>
          <w:color w:val="000000"/>
        </w:rPr>
        <w:t xml:space="preserve"> </w:t>
      </w:r>
      <w:r w:rsidR="00404DD8" w:rsidRPr="00181A92">
        <w:rPr>
          <w:rFonts w:asciiTheme="minorHAnsi" w:hAnsiTheme="minorHAnsi" w:cs="Arial"/>
          <w:b/>
          <w:bCs/>
          <w:color w:val="000000"/>
        </w:rPr>
        <w:t xml:space="preserve">PASSA TEMPO/MG </w:t>
      </w:r>
      <w:r w:rsidR="007A6AC3">
        <w:rPr>
          <w:rFonts w:asciiTheme="minorHAnsi" w:hAnsiTheme="minorHAnsi" w:cs="Arial"/>
          <w:b/>
          <w:bCs/>
          <w:color w:val="000000"/>
        </w:rPr>
        <w:t xml:space="preserve">– </w:t>
      </w:r>
      <w:r w:rsidR="00404DD8" w:rsidRPr="00181A92">
        <w:rPr>
          <w:rFonts w:asciiTheme="minorHAnsi" w:hAnsiTheme="minorHAnsi" w:cs="Arial"/>
          <w:b/>
          <w:bCs/>
          <w:color w:val="000000"/>
        </w:rPr>
        <w:t>COMUNICA</w:t>
      </w:r>
      <w:r w:rsidR="007A6AC3">
        <w:rPr>
          <w:rFonts w:asciiTheme="minorHAnsi" w:hAnsiTheme="minorHAnsi" w:cs="Arial"/>
          <w:b/>
          <w:bCs/>
          <w:color w:val="000000"/>
        </w:rPr>
        <w:t xml:space="preserve"> </w:t>
      </w:r>
      <w:r w:rsidR="00404DD8" w:rsidRPr="00181A92">
        <w:rPr>
          <w:rFonts w:asciiTheme="minorHAnsi" w:hAnsiTheme="minorHAnsi" w:cs="Arial"/>
          <w:b/>
          <w:bCs/>
          <w:color w:val="000000"/>
        </w:rPr>
        <w:t>ABERTURA DE LICITAÇÕES. PAL 063</w:t>
      </w:r>
      <w:r w:rsidR="00206F42" w:rsidRPr="00181A92">
        <w:rPr>
          <w:rFonts w:asciiTheme="minorHAnsi" w:hAnsiTheme="minorHAnsi" w:cs="Arial"/>
          <w:b/>
          <w:bCs/>
          <w:color w:val="000000"/>
        </w:rPr>
        <w:t>/2020, TOMADA DE PREÇO 02/2020</w:t>
      </w:r>
    </w:p>
    <w:p w14:paraId="54068015" w14:textId="7C024D8D" w:rsidR="00404DD8" w:rsidRDefault="00404DD8" w:rsidP="004063C4">
      <w:pPr>
        <w:jc w:val="both"/>
        <w:rPr>
          <w:rFonts w:asciiTheme="minorHAnsi" w:hAnsiTheme="minorHAnsi" w:cs="Arial"/>
          <w:bCs/>
          <w:color w:val="000000"/>
        </w:rPr>
      </w:pPr>
      <w:r w:rsidRPr="004063C4">
        <w:rPr>
          <w:rFonts w:asciiTheme="minorHAnsi" w:hAnsiTheme="minorHAnsi" w:cs="Arial"/>
          <w:bCs/>
          <w:color w:val="000000"/>
        </w:rPr>
        <w:t xml:space="preserve">Abertura 03/07/2020 às 13:00. Objeto: contratação de empresa especializada para construção de duas pontes (mista, concreto e aço), conforme projetos básicos. Maiores informações Setor de Licitações tel. (37) 3335-1103 – </w:t>
      </w:r>
      <w:r w:rsidR="002352E1" w:rsidRPr="004063C4">
        <w:rPr>
          <w:rFonts w:asciiTheme="minorHAnsi" w:hAnsiTheme="minorHAnsi" w:cs="Arial"/>
          <w:bCs/>
          <w:color w:val="000000"/>
        </w:rPr>
        <w:t>E</w:t>
      </w:r>
      <w:r w:rsidR="002352E1">
        <w:rPr>
          <w:rFonts w:asciiTheme="minorHAnsi" w:hAnsiTheme="minorHAnsi" w:cs="Arial"/>
          <w:bCs/>
          <w:color w:val="000000"/>
        </w:rPr>
        <w:t>-</w:t>
      </w:r>
      <w:r w:rsidR="002352E1" w:rsidRPr="004063C4">
        <w:rPr>
          <w:rFonts w:asciiTheme="minorHAnsi" w:hAnsiTheme="minorHAnsi" w:cs="Arial"/>
          <w:bCs/>
          <w:color w:val="000000"/>
        </w:rPr>
        <w:t>mail</w:t>
      </w:r>
      <w:r w:rsidRPr="004063C4">
        <w:rPr>
          <w:rFonts w:asciiTheme="minorHAnsi" w:hAnsiTheme="minorHAnsi" w:cs="Arial"/>
          <w:bCs/>
          <w:color w:val="000000"/>
        </w:rPr>
        <w:t>:</w:t>
      </w:r>
      <w:r w:rsidR="002352E1">
        <w:rPr>
          <w:rFonts w:asciiTheme="minorHAnsi" w:hAnsiTheme="minorHAnsi" w:cs="Arial"/>
          <w:bCs/>
          <w:color w:val="000000"/>
        </w:rPr>
        <w:t xml:space="preserve"> </w:t>
      </w:r>
      <w:hyperlink r:id="rId47" w:history="1">
        <w:r w:rsidR="002352E1" w:rsidRPr="007144E3">
          <w:rPr>
            <w:rStyle w:val="Hyperlink"/>
            <w:rFonts w:asciiTheme="minorHAnsi" w:hAnsiTheme="minorHAnsi" w:cs="Arial"/>
            <w:bCs/>
          </w:rPr>
          <w:t>compraspassatempo@yahoo.com.br</w:t>
        </w:r>
      </w:hyperlink>
      <w:r w:rsidR="002352E1">
        <w:rPr>
          <w:rFonts w:asciiTheme="minorHAnsi" w:hAnsiTheme="minorHAnsi" w:cs="Arial"/>
          <w:bCs/>
          <w:color w:val="000000"/>
        </w:rPr>
        <w:t xml:space="preserve">. </w:t>
      </w:r>
    </w:p>
    <w:p w14:paraId="16CF0CEB" w14:textId="77777777" w:rsidR="002352E1" w:rsidRPr="004063C4" w:rsidRDefault="002352E1" w:rsidP="004063C4">
      <w:pPr>
        <w:jc w:val="both"/>
        <w:rPr>
          <w:rFonts w:asciiTheme="minorHAnsi" w:hAnsiTheme="minorHAnsi" w:cs="Arial"/>
          <w:bCs/>
          <w:color w:val="000000"/>
        </w:rPr>
      </w:pPr>
    </w:p>
    <w:p w14:paraId="08A9C617" w14:textId="77777777" w:rsidR="00404DD8" w:rsidRPr="004063C4" w:rsidRDefault="00404DD8" w:rsidP="004063C4">
      <w:pPr>
        <w:jc w:val="both"/>
        <w:rPr>
          <w:rFonts w:asciiTheme="minorHAnsi" w:hAnsiTheme="minorHAnsi" w:cs="Arial"/>
          <w:bCs/>
          <w:color w:val="000000"/>
        </w:rPr>
      </w:pPr>
    </w:p>
    <w:p w14:paraId="442A6A1A" w14:textId="77777777" w:rsidR="00206F42" w:rsidRPr="00181A92" w:rsidRDefault="004063C4" w:rsidP="004063C4">
      <w:pPr>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9C11F7" w:rsidRPr="00181A92">
        <w:rPr>
          <w:rFonts w:asciiTheme="minorHAnsi" w:hAnsiTheme="minorHAnsi" w:cs="Arial"/>
          <w:b/>
          <w:bCs/>
          <w:color w:val="000000"/>
        </w:rPr>
        <w:t>POCRANE – MG TOMADA DE PREÇOS Nº 0008/2020 - PROCESSO LICITATÓRIO Nº 0034/2020</w:t>
      </w:r>
    </w:p>
    <w:p w14:paraId="16808E3B" w14:textId="7F6608AA" w:rsidR="009C11F7" w:rsidRPr="004063C4" w:rsidRDefault="009C11F7" w:rsidP="004063C4">
      <w:pPr>
        <w:jc w:val="both"/>
        <w:rPr>
          <w:rFonts w:asciiTheme="minorHAnsi" w:hAnsiTheme="minorHAnsi" w:cs="Arial"/>
          <w:bCs/>
          <w:color w:val="000000"/>
        </w:rPr>
      </w:pPr>
      <w:r w:rsidRPr="004063C4">
        <w:rPr>
          <w:rFonts w:asciiTheme="minorHAnsi" w:hAnsiTheme="minorHAnsi" w:cs="Arial"/>
          <w:bCs/>
          <w:color w:val="000000"/>
        </w:rPr>
        <w:t>OBJETO: Contratação de Empresa de construção civil execução de pavimentação em bloquetes, meio fio e sargeta na Rua Joaquim Orozimbo Coelho, Rua Benedito Linhares de Freitas, Rua Maria Gomes Pereira e rua Sabará, em conformidade com a Transferência Especial referente a resolução SEGOV Nº. 753/2020 de 09.05.2020, e em atendimento as Demandas da Secretaria Municipal de Obras do município de Pocrane – MG. Prazo para o recebimento do envelopes de propostas e documentação: Até o dia 07/07/2020, ás 8:00. Local para apresentação dos Envelopes de Propostas e Documentação: Rua Nilo Moraes Pinheiro, 322, Centro, Pocrane - MG. Contatos: 33 3316-1112 e Email: licitacao@pocrane.mg.gov.br. Pocrane, 18, junho 2020. Alexandre Camilo Gomes - Comissão Permanente de Licitação/Ernane José de Macedo - Prefeito Municipal</w:t>
      </w:r>
    </w:p>
    <w:p w14:paraId="08106C0D" w14:textId="77777777" w:rsidR="009C11F7" w:rsidRPr="004063C4" w:rsidRDefault="009C11F7" w:rsidP="004063C4">
      <w:pPr>
        <w:jc w:val="both"/>
        <w:rPr>
          <w:rFonts w:asciiTheme="minorHAnsi" w:hAnsiTheme="minorHAnsi" w:cs="Arial"/>
          <w:bCs/>
          <w:color w:val="000000"/>
        </w:rPr>
      </w:pPr>
    </w:p>
    <w:p w14:paraId="00597784" w14:textId="77777777" w:rsidR="00EF4204" w:rsidRPr="004063C4" w:rsidRDefault="00EF4204" w:rsidP="004063C4">
      <w:pPr>
        <w:jc w:val="both"/>
        <w:rPr>
          <w:rFonts w:asciiTheme="minorHAnsi" w:hAnsiTheme="minorHAnsi" w:cs="Arial"/>
          <w:bCs/>
          <w:color w:val="000000"/>
        </w:rPr>
      </w:pPr>
    </w:p>
    <w:p w14:paraId="5420171C" w14:textId="77777777" w:rsidR="00206F42" w:rsidRPr="00181A92" w:rsidRDefault="00EF4204" w:rsidP="004063C4">
      <w:pPr>
        <w:jc w:val="both"/>
        <w:rPr>
          <w:rFonts w:asciiTheme="minorHAnsi" w:hAnsiTheme="minorHAnsi" w:cs="Arial"/>
          <w:b/>
          <w:bCs/>
          <w:color w:val="000000"/>
        </w:rPr>
      </w:pPr>
      <w:r w:rsidRPr="00181A92">
        <w:rPr>
          <w:rFonts w:asciiTheme="minorHAnsi" w:hAnsiTheme="minorHAnsi" w:cs="Arial"/>
          <w:b/>
          <w:bCs/>
          <w:color w:val="000000"/>
        </w:rPr>
        <w:t>PROCESSO DE LICITAÇÃO Nº. 0035/2020, na Modalidade P</w:t>
      </w:r>
      <w:r w:rsidR="00206F42" w:rsidRPr="00181A92">
        <w:rPr>
          <w:rFonts w:asciiTheme="minorHAnsi" w:hAnsiTheme="minorHAnsi" w:cs="Arial"/>
          <w:b/>
          <w:bCs/>
          <w:color w:val="000000"/>
        </w:rPr>
        <w:t>regão Presencial nº. 0015/2020</w:t>
      </w:r>
    </w:p>
    <w:p w14:paraId="4C7D8652" w14:textId="08675813" w:rsidR="00EF4204" w:rsidRPr="004063C4" w:rsidRDefault="00EF4204" w:rsidP="004063C4">
      <w:pPr>
        <w:jc w:val="both"/>
        <w:rPr>
          <w:rFonts w:asciiTheme="minorHAnsi" w:hAnsiTheme="minorHAnsi" w:cs="Arial"/>
          <w:bCs/>
          <w:color w:val="000000"/>
        </w:rPr>
      </w:pPr>
      <w:r w:rsidRPr="004063C4">
        <w:rPr>
          <w:rFonts w:asciiTheme="minorHAnsi" w:hAnsiTheme="minorHAnsi" w:cs="Arial"/>
          <w:bCs/>
          <w:color w:val="000000"/>
        </w:rPr>
        <w:t>Tipo Menor preço por Item, cujo objeto; Registro de Preços para Futura e Eventual Contratação de pessoa física ou jurídica para prestação de serviços de veículo de tração animal na limpeza urbana e nas áreas distritais do município de Pocrane – MG, em atendimento as Demandas da Secretaria Municipal de Obras e Transportes do município de Pocrane – MG.O recebimento das propostas será no dia 02/07/2020, as 08:00. O presente ato convocatório será processado e julgado de acordo com as Leis Federais nºs. 10.520/02 e 8.666/93 e suas alterações, Lei Complementar nº. 123/06. Pocrane/MG, 19 junho 2020.Mislainy de Faria Silva Oliveira/Pregoeira</w:t>
      </w:r>
    </w:p>
    <w:p w14:paraId="5C03485C" w14:textId="77777777" w:rsidR="00EF4204" w:rsidRPr="004063C4" w:rsidRDefault="00EF4204" w:rsidP="004063C4">
      <w:pPr>
        <w:jc w:val="both"/>
        <w:rPr>
          <w:rFonts w:asciiTheme="minorHAnsi" w:hAnsiTheme="minorHAnsi" w:cs="Arial"/>
          <w:bCs/>
          <w:color w:val="000000"/>
        </w:rPr>
      </w:pPr>
    </w:p>
    <w:p w14:paraId="231F98FB" w14:textId="77777777" w:rsidR="009C11F7" w:rsidRPr="004063C4" w:rsidRDefault="009C11F7" w:rsidP="004063C4">
      <w:pPr>
        <w:jc w:val="both"/>
        <w:rPr>
          <w:rFonts w:asciiTheme="minorHAnsi" w:hAnsiTheme="minorHAnsi" w:cs="Arial"/>
          <w:bCs/>
          <w:color w:val="000000"/>
        </w:rPr>
      </w:pPr>
    </w:p>
    <w:p w14:paraId="0E3C9699" w14:textId="77777777" w:rsidR="009C11F7" w:rsidRPr="004063C4" w:rsidRDefault="009C11F7" w:rsidP="004063C4">
      <w:pPr>
        <w:jc w:val="both"/>
        <w:rPr>
          <w:rFonts w:asciiTheme="minorHAnsi" w:hAnsiTheme="minorHAnsi" w:cs="Arial"/>
          <w:bCs/>
          <w:color w:val="000000"/>
        </w:rPr>
      </w:pPr>
    </w:p>
    <w:p w14:paraId="62360D1A" w14:textId="77777777" w:rsidR="00206F42" w:rsidRPr="00181A92" w:rsidRDefault="004063C4" w:rsidP="004063C4">
      <w:pPr>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EF4204" w:rsidRPr="00181A92">
        <w:rPr>
          <w:rFonts w:asciiTheme="minorHAnsi" w:hAnsiTheme="minorHAnsi" w:cs="Arial"/>
          <w:b/>
          <w:bCs/>
          <w:color w:val="000000"/>
        </w:rPr>
        <w:t>POMPÉU PROCESSO LICITATÓRIO 059/2020 – Concorrência Pública 010/2020.</w:t>
      </w:r>
    </w:p>
    <w:p w14:paraId="04FBD741" w14:textId="53130F9B" w:rsidR="00EF4204" w:rsidRPr="004063C4" w:rsidRDefault="00EF4204" w:rsidP="004063C4">
      <w:pPr>
        <w:jc w:val="both"/>
        <w:rPr>
          <w:rFonts w:asciiTheme="minorHAnsi" w:hAnsiTheme="minorHAnsi" w:cs="Arial"/>
          <w:bCs/>
          <w:color w:val="000000"/>
        </w:rPr>
      </w:pPr>
      <w:r w:rsidRPr="004063C4">
        <w:rPr>
          <w:rFonts w:asciiTheme="minorHAnsi" w:hAnsiTheme="minorHAnsi" w:cs="Arial"/>
          <w:bCs/>
          <w:color w:val="000000"/>
        </w:rPr>
        <w:t>O Município de Pompéu/MG torna público que fará realizar-se Processo Licitatório nº 059/2020, Concorrência Pública 010/2020. Objeto:</w:t>
      </w:r>
      <w:r w:rsidR="002352E1">
        <w:rPr>
          <w:rFonts w:asciiTheme="minorHAnsi" w:hAnsiTheme="minorHAnsi" w:cs="Arial"/>
          <w:bCs/>
          <w:color w:val="000000"/>
        </w:rPr>
        <w:t xml:space="preserve"> </w:t>
      </w:r>
      <w:r w:rsidRPr="004063C4">
        <w:rPr>
          <w:rFonts w:asciiTheme="minorHAnsi" w:hAnsiTheme="minorHAnsi" w:cs="Arial"/>
          <w:bCs/>
          <w:color w:val="000000"/>
        </w:rPr>
        <w:t>Contratação de empresa para RECAPEAMENTO ASFÁLTICO COM CBUQ E SINALIZAÇÃO VIÁRIA, NA RUA 2 DE NOVEMBRO,</w:t>
      </w:r>
      <w:r w:rsidR="002352E1">
        <w:rPr>
          <w:rFonts w:asciiTheme="minorHAnsi" w:hAnsiTheme="minorHAnsi" w:cs="Arial"/>
          <w:bCs/>
          <w:color w:val="000000"/>
        </w:rPr>
        <w:t xml:space="preserve"> </w:t>
      </w:r>
      <w:r w:rsidRPr="004063C4">
        <w:rPr>
          <w:rFonts w:asciiTheme="minorHAnsi" w:hAnsiTheme="minorHAnsi" w:cs="Arial"/>
          <w:bCs/>
          <w:color w:val="000000"/>
        </w:rPr>
        <w:t>tipo “MENOR PREÇO”,</w:t>
      </w:r>
      <w:r w:rsidR="002352E1">
        <w:rPr>
          <w:rFonts w:asciiTheme="minorHAnsi" w:hAnsiTheme="minorHAnsi" w:cs="Arial"/>
          <w:bCs/>
          <w:color w:val="000000"/>
        </w:rPr>
        <w:t xml:space="preserve"> </w:t>
      </w:r>
      <w:r w:rsidRPr="004063C4">
        <w:rPr>
          <w:rFonts w:asciiTheme="minorHAnsi" w:hAnsiTheme="minorHAnsi" w:cs="Arial"/>
          <w:bCs/>
          <w:color w:val="000000"/>
        </w:rPr>
        <w:t>critério de julgamento “MENOR PREÇO GLOBAL”.</w:t>
      </w:r>
      <w:r w:rsidR="002352E1">
        <w:rPr>
          <w:rFonts w:asciiTheme="minorHAnsi" w:hAnsiTheme="minorHAnsi" w:cs="Arial"/>
          <w:bCs/>
          <w:color w:val="000000"/>
        </w:rPr>
        <w:t xml:space="preserve"> </w:t>
      </w:r>
      <w:r w:rsidRPr="004063C4">
        <w:rPr>
          <w:rFonts w:asciiTheme="minorHAnsi" w:hAnsiTheme="minorHAnsi" w:cs="Arial"/>
          <w:bCs/>
          <w:color w:val="000000"/>
        </w:rPr>
        <w:t>Data da abertura:22/07/2020 às 09:00.</w:t>
      </w:r>
      <w:r w:rsidR="00FF4034">
        <w:rPr>
          <w:rFonts w:asciiTheme="minorHAnsi" w:hAnsiTheme="minorHAnsi" w:cs="Arial"/>
          <w:bCs/>
          <w:color w:val="000000"/>
        </w:rPr>
        <w:t xml:space="preserve"> </w:t>
      </w:r>
      <w:r w:rsidRPr="004063C4">
        <w:rPr>
          <w:rFonts w:asciiTheme="minorHAnsi" w:hAnsiTheme="minorHAnsi" w:cs="Arial"/>
          <w:bCs/>
          <w:color w:val="000000"/>
        </w:rPr>
        <w:t>Informações:Tel: (37) 3523 1000, ramal 211.O edital poderá ser obtido no e-mail:editaislicitacao@pompeu.mg.gov.br ou site</w:t>
      </w:r>
      <w:r w:rsidR="002352E1">
        <w:rPr>
          <w:rFonts w:asciiTheme="minorHAnsi" w:hAnsiTheme="minorHAnsi" w:cs="Arial"/>
          <w:bCs/>
          <w:color w:val="000000"/>
        </w:rPr>
        <w:t xml:space="preserve"> </w:t>
      </w:r>
      <w:hyperlink r:id="rId48" w:history="1">
        <w:r w:rsidR="002352E1" w:rsidRPr="007144E3">
          <w:rPr>
            <w:rStyle w:val="Hyperlink"/>
            <w:rFonts w:asciiTheme="minorHAnsi" w:hAnsiTheme="minorHAnsi" w:cs="Arial"/>
            <w:bCs/>
          </w:rPr>
          <w:t>www.pompeu.mg.gov.br</w:t>
        </w:r>
      </w:hyperlink>
      <w:r w:rsidR="002352E1">
        <w:rPr>
          <w:rFonts w:asciiTheme="minorHAnsi" w:hAnsiTheme="minorHAnsi" w:cs="Arial"/>
          <w:bCs/>
          <w:color w:val="000000"/>
        </w:rPr>
        <w:t xml:space="preserve">. </w:t>
      </w:r>
    </w:p>
    <w:p w14:paraId="742128BC" w14:textId="77777777" w:rsidR="00404DD8" w:rsidRPr="004063C4" w:rsidRDefault="00404DD8" w:rsidP="004063C4">
      <w:pPr>
        <w:jc w:val="both"/>
        <w:rPr>
          <w:rFonts w:asciiTheme="minorHAnsi" w:hAnsiTheme="minorHAnsi" w:cs="Arial"/>
          <w:bCs/>
          <w:color w:val="000000"/>
        </w:rPr>
      </w:pPr>
    </w:p>
    <w:p w14:paraId="3E1C327D" w14:textId="77777777" w:rsidR="005E0210" w:rsidRPr="004063C4" w:rsidRDefault="005E0210" w:rsidP="004063C4">
      <w:pPr>
        <w:jc w:val="both"/>
        <w:rPr>
          <w:rFonts w:asciiTheme="minorHAnsi" w:hAnsiTheme="minorHAnsi" w:cs="Arial"/>
          <w:bCs/>
          <w:color w:val="000000"/>
        </w:rPr>
      </w:pPr>
    </w:p>
    <w:p w14:paraId="3525486B" w14:textId="77777777" w:rsidR="00206F42" w:rsidRPr="00181A92" w:rsidRDefault="004063C4" w:rsidP="004063C4">
      <w:pPr>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404DD8" w:rsidRPr="00181A92">
        <w:rPr>
          <w:rFonts w:asciiTheme="minorHAnsi" w:hAnsiTheme="minorHAnsi" w:cs="Arial"/>
          <w:b/>
          <w:bCs/>
          <w:color w:val="000000"/>
        </w:rPr>
        <w:t>RIO PARANAÍBA – MG AVISO DE LICITAÇÃO – TOMADA DE PREÇOS Nº 005/2020</w:t>
      </w:r>
      <w:r w:rsidR="00206F42" w:rsidRPr="00181A92">
        <w:rPr>
          <w:rFonts w:asciiTheme="minorHAnsi" w:hAnsiTheme="minorHAnsi" w:cs="Arial"/>
          <w:b/>
          <w:bCs/>
          <w:color w:val="000000"/>
        </w:rPr>
        <w:t xml:space="preserve"> </w:t>
      </w:r>
    </w:p>
    <w:p w14:paraId="37249FF8" w14:textId="4A915B53" w:rsidR="00404DD8" w:rsidRPr="004063C4" w:rsidRDefault="00404DD8" w:rsidP="004063C4">
      <w:pPr>
        <w:jc w:val="both"/>
        <w:rPr>
          <w:rFonts w:asciiTheme="minorHAnsi" w:hAnsiTheme="minorHAnsi" w:cs="Arial"/>
          <w:bCs/>
          <w:color w:val="000000"/>
        </w:rPr>
      </w:pPr>
      <w:r w:rsidRPr="004063C4">
        <w:rPr>
          <w:rFonts w:asciiTheme="minorHAnsi" w:hAnsiTheme="minorHAnsi" w:cs="Arial"/>
          <w:bCs/>
          <w:color w:val="000000"/>
        </w:rPr>
        <w:t>Objeto: Contratação de empresa especializada em execução de obras de Construção de Pontes em Tubo Armco na Zona Rural do Município de Rio Paranaíba-MG. Abertura: 03/07/2020 às 13</w:t>
      </w:r>
      <w:r w:rsidR="004D5EE9">
        <w:rPr>
          <w:rFonts w:asciiTheme="minorHAnsi" w:hAnsiTheme="minorHAnsi" w:cs="Arial"/>
          <w:bCs/>
          <w:color w:val="000000"/>
        </w:rPr>
        <w:t>:00</w:t>
      </w:r>
      <w:r w:rsidRPr="004063C4">
        <w:rPr>
          <w:rFonts w:asciiTheme="minorHAnsi" w:hAnsiTheme="minorHAnsi" w:cs="Arial"/>
          <w:bCs/>
          <w:color w:val="000000"/>
        </w:rPr>
        <w:t>. Maiores informações podem ser obtidas através d</w:t>
      </w:r>
      <w:r w:rsidR="004063C4">
        <w:rPr>
          <w:rFonts w:asciiTheme="minorHAnsi" w:hAnsiTheme="minorHAnsi" w:cs="Arial"/>
          <w:bCs/>
          <w:color w:val="000000"/>
        </w:rPr>
        <w:t xml:space="preserve">o e-mail </w:t>
      </w:r>
      <w:hyperlink r:id="rId49" w:history="1">
        <w:r w:rsidR="004063C4" w:rsidRPr="007144E3">
          <w:rPr>
            <w:rStyle w:val="Hyperlink"/>
            <w:rFonts w:asciiTheme="minorHAnsi" w:hAnsiTheme="minorHAnsi" w:cs="Arial"/>
            <w:bCs/>
          </w:rPr>
          <w:t>licitacaorioparanaiba@gmail.com</w:t>
        </w:r>
      </w:hyperlink>
      <w:r w:rsidR="004063C4">
        <w:rPr>
          <w:rFonts w:asciiTheme="minorHAnsi" w:hAnsiTheme="minorHAnsi" w:cs="Arial"/>
          <w:bCs/>
          <w:color w:val="000000"/>
        </w:rPr>
        <w:t xml:space="preserve">. </w:t>
      </w:r>
    </w:p>
    <w:p w14:paraId="5B6EC560" w14:textId="77777777" w:rsidR="00113936" w:rsidRDefault="00113936" w:rsidP="004063C4">
      <w:pPr>
        <w:jc w:val="both"/>
        <w:rPr>
          <w:rFonts w:asciiTheme="minorHAnsi" w:hAnsiTheme="minorHAnsi" w:cs="Arial"/>
          <w:bCs/>
          <w:color w:val="000000"/>
        </w:rPr>
      </w:pPr>
    </w:p>
    <w:p w14:paraId="5BA55938" w14:textId="77777777" w:rsidR="005E0210" w:rsidRDefault="005E0210" w:rsidP="004063C4">
      <w:pPr>
        <w:jc w:val="both"/>
        <w:rPr>
          <w:rFonts w:asciiTheme="minorHAnsi" w:hAnsiTheme="minorHAnsi" w:cs="Arial"/>
          <w:bCs/>
          <w:color w:val="000000"/>
        </w:rPr>
      </w:pPr>
    </w:p>
    <w:p w14:paraId="797C5506" w14:textId="6F4770AA"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5E0210" w:rsidRPr="00181A92">
        <w:rPr>
          <w:rFonts w:asciiTheme="minorHAnsi" w:hAnsiTheme="minorHAnsi" w:cs="Arial"/>
          <w:b/>
          <w:bCs/>
          <w:color w:val="000000"/>
        </w:rPr>
        <w:t xml:space="preserve">ROMARIA/MG </w:t>
      </w:r>
      <w:r w:rsidR="007A6AC3">
        <w:rPr>
          <w:rFonts w:asciiTheme="minorHAnsi" w:hAnsiTheme="minorHAnsi" w:cs="Arial"/>
          <w:b/>
          <w:bCs/>
          <w:color w:val="000000"/>
        </w:rPr>
        <w:t xml:space="preserve">- </w:t>
      </w:r>
      <w:r w:rsidR="005E0210" w:rsidRPr="00181A92">
        <w:rPr>
          <w:rFonts w:asciiTheme="minorHAnsi" w:hAnsiTheme="minorHAnsi" w:cs="Arial"/>
          <w:b/>
          <w:bCs/>
          <w:color w:val="000000"/>
        </w:rPr>
        <w:t>AVISO DE LICITAÇÃO - TOMADA DE PREÇOS Nº 003/2020</w:t>
      </w:r>
      <w:r w:rsidR="005E0210" w:rsidRPr="004063C4">
        <w:rPr>
          <w:rFonts w:asciiTheme="minorHAnsi" w:hAnsiTheme="minorHAnsi" w:cs="Arial"/>
          <w:bCs/>
          <w:color w:val="000000"/>
        </w:rPr>
        <w:t xml:space="preserve"> </w:t>
      </w:r>
    </w:p>
    <w:p w14:paraId="715C8EAF" w14:textId="456964AE" w:rsidR="005E0210" w:rsidRDefault="005E0210" w:rsidP="004063C4">
      <w:pPr>
        <w:jc w:val="both"/>
        <w:rPr>
          <w:rFonts w:asciiTheme="minorHAnsi" w:hAnsiTheme="minorHAnsi" w:cs="Arial"/>
          <w:bCs/>
          <w:color w:val="000000"/>
        </w:rPr>
      </w:pPr>
      <w:r w:rsidRPr="004063C4">
        <w:rPr>
          <w:rFonts w:asciiTheme="minorHAnsi" w:hAnsiTheme="minorHAnsi" w:cs="Arial"/>
          <w:bCs/>
          <w:color w:val="000000"/>
        </w:rPr>
        <w:t>O município de Romaria-MG, através da comissão permanente de licitação, torna público que às 09:00 do dia 06 de julho de 2020, estará realizando Tomada de Preços p</w:t>
      </w:r>
      <w:r w:rsidR="004063C4">
        <w:rPr>
          <w:rFonts w:asciiTheme="minorHAnsi" w:hAnsiTheme="minorHAnsi" w:cs="Arial"/>
          <w:bCs/>
          <w:color w:val="000000"/>
        </w:rPr>
        <w:t>ara contratação de empresa espe</w:t>
      </w:r>
      <w:r w:rsidRPr="004063C4">
        <w:rPr>
          <w:rFonts w:asciiTheme="minorHAnsi" w:hAnsiTheme="minorHAnsi" w:cs="Arial"/>
          <w:bCs/>
          <w:color w:val="000000"/>
        </w:rPr>
        <w:t>cializada para execução de obra de pa</w:t>
      </w:r>
      <w:r w:rsidR="004063C4">
        <w:rPr>
          <w:rFonts w:asciiTheme="minorHAnsi" w:hAnsiTheme="minorHAnsi" w:cs="Arial"/>
          <w:bCs/>
          <w:color w:val="000000"/>
        </w:rPr>
        <w:t>vimentação e recapeamento asfál</w:t>
      </w:r>
      <w:r w:rsidRPr="004063C4">
        <w:rPr>
          <w:rFonts w:asciiTheme="minorHAnsi" w:hAnsiTheme="minorHAnsi" w:cs="Arial"/>
          <w:bCs/>
          <w:color w:val="000000"/>
        </w:rPr>
        <w:t>tico em vias públicas no município de Romaria/MG. Maiores informações pelo tel.: (034) 3848-1110 das 08:00 às 16:00</w:t>
      </w:r>
      <w:r w:rsidR="007A6AC3">
        <w:rPr>
          <w:rFonts w:asciiTheme="minorHAnsi" w:hAnsiTheme="minorHAnsi" w:cs="Arial"/>
          <w:bCs/>
          <w:color w:val="000000"/>
        </w:rPr>
        <w:t>.</w:t>
      </w:r>
    </w:p>
    <w:p w14:paraId="3DA06EC0" w14:textId="77777777" w:rsidR="00404DD8" w:rsidRDefault="00404DD8" w:rsidP="004063C4">
      <w:pPr>
        <w:jc w:val="both"/>
        <w:rPr>
          <w:rFonts w:asciiTheme="minorHAnsi" w:hAnsiTheme="minorHAnsi" w:cs="Arial"/>
          <w:bCs/>
          <w:color w:val="000000"/>
        </w:rPr>
      </w:pPr>
    </w:p>
    <w:p w14:paraId="52F002C8" w14:textId="77777777" w:rsidR="005E0210" w:rsidRDefault="005E0210" w:rsidP="004063C4">
      <w:pPr>
        <w:jc w:val="both"/>
        <w:rPr>
          <w:rFonts w:asciiTheme="minorHAnsi" w:hAnsiTheme="minorHAnsi" w:cs="Arial"/>
          <w:bCs/>
          <w:color w:val="000000"/>
        </w:rPr>
      </w:pPr>
    </w:p>
    <w:p w14:paraId="42A801D0" w14:textId="6C6A33C9" w:rsidR="004063C4" w:rsidRPr="00181A92" w:rsidRDefault="004063C4" w:rsidP="004063C4">
      <w:pPr>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w:t>
      </w:r>
      <w:r w:rsidR="007A6AC3" w:rsidRPr="002C1059">
        <w:rPr>
          <w:rFonts w:asciiTheme="minorHAnsi" w:hAnsiTheme="minorHAnsi" w:cs="Arial"/>
          <w:b/>
          <w:bCs/>
          <w:color w:val="000000"/>
        </w:rPr>
        <w:t xml:space="preserve">MUNICIPAL </w:t>
      </w:r>
      <w:r w:rsidR="007A6AC3" w:rsidRPr="00084185">
        <w:rPr>
          <w:rFonts w:asciiTheme="minorHAnsi" w:hAnsiTheme="minorHAnsi" w:cs="Arial"/>
          <w:b/>
          <w:bCs/>
          <w:color w:val="000000"/>
        </w:rPr>
        <w:t>DE</w:t>
      </w:r>
      <w:r w:rsidR="007A6AC3" w:rsidRPr="004063C4">
        <w:rPr>
          <w:rFonts w:asciiTheme="minorHAnsi" w:hAnsiTheme="minorHAnsi" w:cs="Arial"/>
          <w:bCs/>
          <w:color w:val="000000"/>
        </w:rPr>
        <w:t xml:space="preserve"> </w:t>
      </w:r>
      <w:r w:rsidR="007A6AC3" w:rsidRPr="00181A92">
        <w:rPr>
          <w:rFonts w:asciiTheme="minorHAnsi" w:hAnsiTheme="minorHAnsi" w:cs="Arial"/>
          <w:b/>
          <w:bCs/>
          <w:color w:val="000000"/>
        </w:rPr>
        <w:t>RIO VERMELHO/MG T.P 007/2020 TORNA PÚBLICO – TOMADA DE PREÇOS Nº. 007/2020</w:t>
      </w:r>
    </w:p>
    <w:p w14:paraId="5CA79E07" w14:textId="774845C4" w:rsidR="005E0210" w:rsidRDefault="004063C4" w:rsidP="004063C4">
      <w:pPr>
        <w:jc w:val="both"/>
        <w:rPr>
          <w:rFonts w:asciiTheme="minorHAnsi" w:hAnsiTheme="minorHAnsi" w:cs="Arial"/>
          <w:bCs/>
          <w:color w:val="000000"/>
        </w:rPr>
      </w:pPr>
      <w:r>
        <w:rPr>
          <w:rFonts w:asciiTheme="minorHAnsi" w:hAnsiTheme="minorHAnsi" w:cs="Arial"/>
          <w:bCs/>
          <w:color w:val="000000"/>
        </w:rPr>
        <w:t>T</w:t>
      </w:r>
      <w:r w:rsidR="005E0210" w:rsidRPr="004063C4">
        <w:rPr>
          <w:rFonts w:asciiTheme="minorHAnsi" w:hAnsiTheme="minorHAnsi" w:cs="Arial"/>
          <w:bCs/>
          <w:color w:val="000000"/>
        </w:rPr>
        <w:t xml:space="preserve">ipo “Menor preço Global”. Objeto: construção de praça pública, no Bairro Alto do Cruzeiro, neste município de Rio Vermelho/MG. Entrega dos envelopes “documentação e propostas”: Dia 09 de julho de 2020 até às 14:00 na Praça Nossa Senhora da Pena, 380, Centro, Rio Vermelho/ MG. Maiores informações e o edital completo poderão ser obtidos na Prefeitura Municipal de Rio Vermelho, na Praça Nossa Senhora da Pena nº 380 - Centro, Tel.: (33) 3436-1361/ E-mail: </w:t>
      </w:r>
      <w:hyperlink r:id="rId50" w:history="1">
        <w:r w:rsidRPr="007144E3">
          <w:rPr>
            <w:rStyle w:val="Hyperlink"/>
            <w:rFonts w:asciiTheme="minorHAnsi" w:hAnsiTheme="minorHAnsi" w:cs="Arial"/>
            <w:bCs/>
          </w:rPr>
          <w:t>licitar@riovermelho.mg.gov.br</w:t>
        </w:r>
      </w:hyperlink>
      <w:r>
        <w:rPr>
          <w:rFonts w:asciiTheme="minorHAnsi" w:hAnsiTheme="minorHAnsi" w:cs="Arial"/>
          <w:bCs/>
          <w:color w:val="000000"/>
        </w:rPr>
        <w:t xml:space="preserve"> </w:t>
      </w:r>
      <w:r w:rsidR="005E0210" w:rsidRPr="004063C4">
        <w:rPr>
          <w:rFonts w:asciiTheme="minorHAnsi" w:hAnsiTheme="minorHAnsi" w:cs="Arial"/>
          <w:bCs/>
          <w:color w:val="000000"/>
        </w:rPr>
        <w:t>–</w:t>
      </w:r>
      <w:r>
        <w:rPr>
          <w:rFonts w:asciiTheme="minorHAnsi" w:hAnsiTheme="minorHAnsi" w:cs="Arial"/>
          <w:bCs/>
          <w:color w:val="000000"/>
        </w:rPr>
        <w:t xml:space="preserve">Site: </w:t>
      </w:r>
      <w:hyperlink r:id="rId51" w:history="1">
        <w:r w:rsidRPr="007144E3">
          <w:rPr>
            <w:rStyle w:val="Hyperlink"/>
            <w:rFonts w:asciiTheme="minorHAnsi" w:hAnsiTheme="minorHAnsi" w:cs="Arial"/>
            <w:bCs/>
          </w:rPr>
          <w:t>www.riovermelho.mg.gov.br</w:t>
        </w:r>
      </w:hyperlink>
      <w:r>
        <w:rPr>
          <w:rFonts w:asciiTheme="minorHAnsi" w:hAnsiTheme="minorHAnsi" w:cs="Arial"/>
          <w:bCs/>
          <w:color w:val="000000"/>
        </w:rPr>
        <w:t xml:space="preserve">. </w:t>
      </w:r>
    </w:p>
    <w:p w14:paraId="2566578C" w14:textId="77777777" w:rsidR="005E0210" w:rsidRDefault="005E0210" w:rsidP="004063C4">
      <w:pPr>
        <w:jc w:val="both"/>
        <w:rPr>
          <w:rFonts w:asciiTheme="minorHAnsi" w:hAnsiTheme="minorHAnsi" w:cs="Arial"/>
          <w:bCs/>
          <w:color w:val="000000"/>
        </w:rPr>
      </w:pPr>
    </w:p>
    <w:p w14:paraId="06365337" w14:textId="77777777" w:rsidR="004063C4" w:rsidRDefault="004063C4" w:rsidP="004063C4">
      <w:pPr>
        <w:jc w:val="both"/>
        <w:rPr>
          <w:rFonts w:asciiTheme="minorHAnsi" w:hAnsiTheme="minorHAnsi" w:cs="Arial"/>
          <w:bCs/>
          <w:color w:val="000000"/>
        </w:rPr>
      </w:pPr>
    </w:p>
    <w:p w14:paraId="6A893E03" w14:textId="77777777" w:rsidR="005E0210" w:rsidRDefault="005E0210" w:rsidP="004063C4">
      <w:pPr>
        <w:jc w:val="both"/>
        <w:rPr>
          <w:rFonts w:asciiTheme="minorHAnsi" w:hAnsiTheme="minorHAnsi" w:cs="Arial"/>
          <w:bCs/>
          <w:color w:val="000000"/>
        </w:rPr>
      </w:pPr>
    </w:p>
    <w:p w14:paraId="15A26308" w14:textId="724D7E41" w:rsidR="00206F42"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5E0210" w:rsidRPr="00181A92">
        <w:rPr>
          <w:rFonts w:asciiTheme="minorHAnsi" w:hAnsiTheme="minorHAnsi" w:cs="Arial"/>
          <w:b/>
          <w:bCs/>
          <w:color w:val="000000"/>
        </w:rPr>
        <w:t xml:space="preserve">SÃO BENTO </w:t>
      </w:r>
      <w:r w:rsidR="007A6AC3" w:rsidRPr="00181A92">
        <w:rPr>
          <w:rFonts w:asciiTheme="minorHAnsi" w:hAnsiTheme="minorHAnsi" w:cs="Arial"/>
          <w:b/>
          <w:bCs/>
          <w:color w:val="000000"/>
        </w:rPr>
        <w:t xml:space="preserve">ABADE/MG </w:t>
      </w:r>
      <w:r w:rsidR="007A6AC3">
        <w:rPr>
          <w:rFonts w:asciiTheme="minorHAnsi" w:hAnsiTheme="minorHAnsi" w:cs="Arial"/>
          <w:b/>
          <w:bCs/>
          <w:color w:val="000000"/>
        </w:rPr>
        <w:t xml:space="preserve">- </w:t>
      </w:r>
      <w:r w:rsidR="007A6AC3" w:rsidRPr="00181A92">
        <w:rPr>
          <w:rFonts w:asciiTheme="minorHAnsi" w:hAnsiTheme="minorHAnsi" w:cs="Arial"/>
          <w:b/>
          <w:bCs/>
          <w:color w:val="000000"/>
        </w:rPr>
        <w:t>ABERTURA DE PROCESSO LICITATÓRIO ABERTURA DO PROCESSO LICITATÓRIO 44/2020 – TOMADA DE PREÇOS 6/2020</w:t>
      </w:r>
      <w:r w:rsidR="007A6AC3" w:rsidRPr="004063C4">
        <w:rPr>
          <w:rFonts w:asciiTheme="minorHAnsi" w:hAnsiTheme="minorHAnsi" w:cs="Arial"/>
          <w:bCs/>
          <w:color w:val="000000"/>
        </w:rPr>
        <w:t xml:space="preserve"> </w:t>
      </w:r>
    </w:p>
    <w:p w14:paraId="2E1CED4E" w14:textId="6B7BCEE5" w:rsidR="005E0210" w:rsidRDefault="00206F42" w:rsidP="004063C4">
      <w:pPr>
        <w:jc w:val="both"/>
        <w:rPr>
          <w:rFonts w:asciiTheme="minorHAnsi" w:hAnsiTheme="minorHAnsi" w:cs="Arial"/>
          <w:bCs/>
          <w:color w:val="000000"/>
        </w:rPr>
      </w:pPr>
      <w:r>
        <w:rPr>
          <w:rFonts w:asciiTheme="minorHAnsi" w:hAnsiTheme="minorHAnsi" w:cs="Arial"/>
          <w:bCs/>
          <w:color w:val="000000"/>
        </w:rPr>
        <w:t>O</w:t>
      </w:r>
      <w:r w:rsidR="005E0210" w:rsidRPr="004063C4">
        <w:rPr>
          <w:rFonts w:asciiTheme="minorHAnsi" w:hAnsiTheme="minorHAnsi" w:cs="Arial"/>
          <w:bCs/>
          <w:color w:val="000000"/>
        </w:rPr>
        <w:t>bjeto a contratação de empresa de engenharia para pavimentação de vias urbanas, no Município de São Bento Abade – MG. Data: 03 de julho de 2020. Abertura: 10</w:t>
      </w:r>
      <w:r w:rsidR="004D5EE9">
        <w:rPr>
          <w:rFonts w:asciiTheme="minorHAnsi" w:hAnsiTheme="minorHAnsi" w:cs="Arial"/>
          <w:bCs/>
          <w:color w:val="000000"/>
        </w:rPr>
        <w:t>:00</w:t>
      </w:r>
      <w:bookmarkStart w:id="1" w:name="_GoBack"/>
      <w:bookmarkEnd w:id="1"/>
      <w:r w:rsidR="005E0210" w:rsidRPr="004063C4">
        <w:rPr>
          <w:rFonts w:asciiTheme="minorHAnsi" w:hAnsiTheme="minorHAnsi" w:cs="Arial"/>
          <w:bCs/>
          <w:color w:val="000000"/>
        </w:rPr>
        <w:t xml:space="preserve"> - Edital e informações através do telefone (35) 3236-1213, através do e-mail: </w:t>
      </w:r>
      <w:hyperlink r:id="rId52" w:history="1">
        <w:r w:rsidR="004063C4" w:rsidRPr="007144E3">
          <w:rPr>
            <w:rStyle w:val="Hyperlink"/>
            <w:rFonts w:asciiTheme="minorHAnsi" w:hAnsiTheme="minorHAnsi" w:cs="Arial"/>
            <w:bCs/>
          </w:rPr>
          <w:t>licitacao@saobentoabade.mg.gov.br</w:t>
        </w:r>
      </w:hyperlink>
      <w:r w:rsidR="004063C4">
        <w:rPr>
          <w:rFonts w:asciiTheme="minorHAnsi" w:hAnsiTheme="minorHAnsi" w:cs="Arial"/>
          <w:bCs/>
          <w:color w:val="000000"/>
        </w:rPr>
        <w:t xml:space="preserve"> </w:t>
      </w:r>
      <w:r w:rsidR="005E0210" w:rsidRPr="004063C4">
        <w:rPr>
          <w:rFonts w:asciiTheme="minorHAnsi" w:hAnsiTheme="minorHAnsi" w:cs="Arial"/>
          <w:bCs/>
          <w:color w:val="000000"/>
        </w:rPr>
        <w:t xml:space="preserve">ou através do site </w:t>
      </w:r>
      <w:hyperlink r:id="rId53" w:history="1">
        <w:r w:rsidR="004063C4" w:rsidRPr="007144E3">
          <w:rPr>
            <w:rStyle w:val="Hyperlink"/>
            <w:rFonts w:asciiTheme="minorHAnsi" w:hAnsiTheme="minorHAnsi" w:cs="Arial"/>
            <w:bCs/>
          </w:rPr>
          <w:t>http://www.saobentoabade.mg.gov.br/site/</w:t>
        </w:r>
      </w:hyperlink>
      <w:r w:rsidR="004063C4">
        <w:rPr>
          <w:rFonts w:asciiTheme="minorHAnsi" w:hAnsiTheme="minorHAnsi" w:cs="Arial"/>
          <w:bCs/>
          <w:color w:val="000000"/>
        </w:rPr>
        <w:t xml:space="preserve">. </w:t>
      </w:r>
    </w:p>
    <w:p w14:paraId="10B11FEC" w14:textId="77777777" w:rsidR="00EF4204" w:rsidRDefault="00EF4204" w:rsidP="004063C4">
      <w:pPr>
        <w:jc w:val="both"/>
        <w:rPr>
          <w:rFonts w:asciiTheme="minorHAnsi" w:hAnsiTheme="minorHAnsi" w:cs="Arial"/>
          <w:bCs/>
          <w:color w:val="000000"/>
        </w:rPr>
      </w:pPr>
    </w:p>
    <w:p w14:paraId="437269E6" w14:textId="77777777" w:rsidR="004063C4" w:rsidRDefault="004063C4" w:rsidP="004063C4">
      <w:pPr>
        <w:jc w:val="both"/>
        <w:rPr>
          <w:rFonts w:asciiTheme="minorHAnsi" w:hAnsiTheme="minorHAnsi" w:cs="Arial"/>
          <w:bCs/>
          <w:color w:val="000000"/>
        </w:rPr>
      </w:pPr>
    </w:p>
    <w:p w14:paraId="4A8DB711" w14:textId="77777777" w:rsidR="004063C4" w:rsidRPr="00181A92" w:rsidRDefault="004063C4" w:rsidP="004063C4">
      <w:pPr>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404DD8" w:rsidRPr="00181A92">
        <w:rPr>
          <w:rFonts w:asciiTheme="minorHAnsi" w:hAnsiTheme="minorHAnsi" w:cs="Arial"/>
          <w:b/>
          <w:bCs/>
          <w:color w:val="000000"/>
        </w:rPr>
        <w:t>TURVOLÂNDIA/</w:t>
      </w:r>
      <w:r w:rsidRPr="00181A92">
        <w:rPr>
          <w:rFonts w:asciiTheme="minorHAnsi" w:hAnsiTheme="minorHAnsi" w:cs="Arial"/>
          <w:b/>
          <w:bCs/>
          <w:color w:val="000000"/>
        </w:rPr>
        <w:t xml:space="preserve">MG TOMADA DE PREÇO Nº. 03/2020 - </w:t>
      </w:r>
      <w:r w:rsidR="00404DD8" w:rsidRPr="00181A92">
        <w:rPr>
          <w:rFonts w:asciiTheme="minorHAnsi" w:hAnsiTheme="minorHAnsi" w:cs="Arial"/>
          <w:b/>
          <w:bCs/>
          <w:color w:val="000000"/>
        </w:rPr>
        <w:t>Aviso de Licitação- Processo Licitatório nº 1</w:t>
      </w:r>
      <w:r w:rsidRPr="00181A92">
        <w:rPr>
          <w:rFonts w:asciiTheme="minorHAnsi" w:hAnsiTheme="minorHAnsi" w:cs="Arial"/>
          <w:b/>
          <w:bCs/>
          <w:color w:val="000000"/>
        </w:rPr>
        <w:t>11/2020</w:t>
      </w:r>
    </w:p>
    <w:p w14:paraId="0C731A41" w14:textId="4A2FAE39" w:rsidR="00404DD8" w:rsidRDefault="00404DD8" w:rsidP="004063C4">
      <w:pPr>
        <w:jc w:val="both"/>
        <w:rPr>
          <w:rFonts w:asciiTheme="minorHAnsi" w:hAnsiTheme="minorHAnsi" w:cs="Arial"/>
          <w:bCs/>
          <w:color w:val="000000"/>
        </w:rPr>
      </w:pPr>
      <w:r w:rsidRPr="004063C4">
        <w:rPr>
          <w:rFonts w:asciiTheme="minorHAnsi" w:hAnsiTheme="minorHAnsi" w:cs="Arial"/>
          <w:bCs/>
          <w:color w:val="000000"/>
        </w:rPr>
        <w:t xml:space="preserve">O Município de Turvolândia - Estado de Minas Gerais, através de sua Comissão Permanente de Licitação, torna público para o conhecimento dos interessados, que receberá até o dia 13 de Julho de 2020 às 13:00 hs. </w:t>
      </w:r>
      <w:r w:rsidR="004063C4" w:rsidRPr="004063C4">
        <w:rPr>
          <w:rFonts w:asciiTheme="minorHAnsi" w:hAnsiTheme="minorHAnsi" w:cs="Arial"/>
          <w:bCs/>
          <w:color w:val="000000"/>
        </w:rPr>
        <w:t>No</w:t>
      </w:r>
      <w:r w:rsidRPr="004063C4">
        <w:rPr>
          <w:rFonts w:asciiTheme="minorHAnsi" w:hAnsiTheme="minorHAnsi" w:cs="Arial"/>
          <w:bCs/>
          <w:color w:val="000000"/>
        </w:rPr>
        <w:t xml:space="preserve"> serviço de Protocolo Geral da Prefeitura, no endereço Praça Dom Otávio, nº. 240 - Centro - Turvolândia/MG, envelopes de habilitação e proposta de preço da licitação acima mencionada, para Contratação de empresa </w:t>
      </w:r>
      <w:r w:rsidR="004063C4" w:rsidRPr="004063C4">
        <w:rPr>
          <w:rFonts w:asciiTheme="minorHAnsi" w:hAnsiTheme="minorHAnsi" w:cs="Arial"/>
          <w:bCs/>
          <w:color w:val="000000"/>
        </w:rPr>
        <w:t>de construção</w:t>
      </w:r>
      <w:r w:rsidRPr="004063C4">
        <w:rPr>
          <w:rFonts w:asciiTheme="minorHAnsi" w:hAnsiTheme="minorHAnsi" w:cs="Arial"/>
          <w:bCs/>
          <w:color w:val="000000"/>
        </w:rPr>
        <w:t xml:space="preserve"> civil para realização de serviços em regime de empreitada global para construção da Unidade Básica de Saúde (UBS) no Município de Turvolândia/MG. Mais informações pelo telefone (35) 3242 1174 pelo E-mail </w:t>
      </w:r>
      <w:hyperlink r:id="rId54" w:history="1">
        <w:r w:rsidR="00621D05" w:rsidRPr="007144E3">
          <w:rPr>
            <w:rStyle w:val="Hyperlink"/>
            <w:rFonts w:asciiTheme="minorHAnsi" w:hAnsiTheme="minorHAnsi" w:cs="Arial"/>
            <w:bCs/>
          </w:rPr>
          <w:t>licitaturvolandia@hotmail.com</w:t>
        </w:r>
      </w:hyperlink>
      <w:r w:rsidR="00621D05">
        <w:rPr>
          <w:rFonts w:asciiTheme="minorHAnsi" w:hAnsiTheme="minorHAnsi" w:cs="Arial"/>
          <w:bCs/>
          <w:color w:val="000000"/>
        </w:rPr>
        <w:t xml:space="preserve"> </w:t>
      </w:r>
      <w:r w:rsidRPr="004063C4">
        <w:rPr>
          <w:rFonts w:asciiTheme="minorHAnsi" w:hAnsiTheme="minorHAnsi" w:cs="Arial"/>
          <w:bCs/>
          <w:color w:val="000000"/>
        </w:rPr>
        <w:t xml:space="preserve">e pelo </w:t>
      </w:r>
      <w:r w:rsidR="004063C4">
        <w:rPr>
          <w:rFonts w:asciiTheme="minorHAnsi" w:hAnsiTheme="minorHAnsi" w:cs="Arial"/>
          <w:bCs/>
          <w:color w:val="000000"/>
        </w:rPr>
        <w:t xml:space="preserve">Site </w:t>
      </w:r>
      <w:hyperlink r:id="rId55" w:history="1">
        <w:r w:rsidR="004063C4" w:rsidRPr="007144E3">
          <w:rPr>
            <w:rStyle w:val="Hyperlink"/>
            <w:rFonts w:asciiTheme="minorHAnsi" w:hAnsiTheme="minorHAnsi" w:cs="Arial"/>
            <w:bCs/>
          </w:rPr>
          <w:t>www.turvolandia.mg.gov.br</w:t>
        </w:r>
      </w:hyperlink>
      <w:r w:rsidR="004063C4">
        <w:rPr>
          <w:rFonts w:asciiTheme="minorHAnsi" w:hAnsiTheme="minorHAnsi" w:cs="Arial"/>
          <w:bCs/>
          <w:color w:val="000000"/>
        </w:rPr>
        <w:t xml:space="preserve">. </w:t>
      </w:r>
    </w:p>
    <w:p w14:paraId="36C2F91E" w14:textId="77777777" w:rsidR="00404DD8" w:rsidRDefault="00404DD8" w:rsidP="004063C4">
      <w:pPr>
        <w:jc w:val="both"/>
        <w:rPr>
          <w:rFonts w:asciiTheme="minorHAnsi" w:hAnsiTheme="minorHAnsi" w:cs="Arial"/>
          <w:bCs/>
          <w:color w:val="000000"/>
        </w:rPr>
      </w:pPr>
    </w:p>
    <w:p w14:paraId="17557100" w14:textId="77777777" w:rsidR="004063C4" w:rsidRDefault="004063C4" w:rsidP="004063C4">
      <w:pPr>
        <w:jc w:val="both"/>
        <w:rPr>
          <w:rFonts w:asciiTheme="minorHAnsi" w:hAnsiTheme="minorHAnsi" w:cs="Arial"/>
          <w:bCs/>
          <w:color w:val="000000"/>
        </w:rPr>
      </w:pPr>
    </w:p>
    <w:p w14:paraId="754B7207" w14:textId="77777777" w:rsidR="004063C4"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084185">
        <w:rPr>
          <w:rFonts w:asciiTheme="minorHAnsi" w:hAnsiTheme="minorHAnsi" w:cs="Arial"/>
          <w:b/>
          <w:bCs/>
          <w:color w:val="000000"/>
        </w:rPr>
        <w:t xml:space="preserve">DE </w:t>
      </w:r>
      <w:r w:rsidR="005E0210" w:rsidRPr="004063C4">
        <w:rPr>
          <w:rFonts w:asciiTheme="minorHAnsi" w:hAnsiTheme="minorHAnsi" w:cs="Arial"/>
          <w:b/>
          <w:bCs/>
          <w:color w:val="000000"/>
        </w:rPr>
        <w:t>URUCÂN</w:t>
      </w:r>
      <w:r w:rsidRPr="004063C4">
        <w:rPr>
          <w:rFonts w:asciiTheme="minorHAnsi" w:hAnsiTheme="minorHAnsi" w:cs="Arial"/>
          <w:b/>
          <w:bCs/>
          <w:color w:val="000000"/>
        </w:rPr>
        <w:t>IA – TOMADA DE PREÇO 004/2020</w:t>
      </w:r>
      <w:r>
        <w:rPr>
          <w:rFonts w:asciiTheme="minorHAnsi" w:hAnsiTheme="minorHAnsi" w:cs="Arial"/>
          <w:bCs/>
          <w:color w:val="000000"/>
        </w:rPr>
        <w:t xml:space="preserve"> </w:t>
      </w:r>
    </w:p>
    <w:p w14:paraId="669E34F0" w14:textId="2AA97940" w:rsidR="005E0210" w:rsidRDefault="005E0210" w:rsidP="004063C4">
      <w:pPr>
        <w:jc w:val="both"/>
        <w:rPr>
          <w:rFonts w:asciiTheme="minorHAnsi" w:hAnsiTheme="minorHAnsi" w:cs="Arial"/>
          <w:bCs/>
          <w:color w:val="000000"/>
        </w:rPr>
      </w:pPr>
      <w:r w:rsidRPr="004063C4">
        <w:rPr>
          <w:rFonts w:asciiTheme="minorHAnsi" w:hAnsiTheme="minorHAnsi" w:cs="Arial"/>
          <w:bCs/>
          <w:color w:val="000000"/>
        </w:rPr>
        <w:t xml:space="preserve">O Município de Urucânia torna público o Processo Licitatório n° 050/2020 Tomada de Preço n° 004/2020, objeto: Reforma da Praça João Paulo II. O certame acontecerá no dia 07/07/2020 às 09:00 na sala de licitações. </w:t>
      </w:r>
    </w:p>
    <w:p w14:paraId="70DBD501" w14:textId="77777777" w:rsidR="00404DD8" w:rsidRDefault="00404DD8" w:rsidP="004063C4">
      <w:pPr>
        <w:jc w:val="both"/>
        <w:rPr>
          <w:rFonts w:asciiTheme="minorHAnsi" w:hAnsiTheme="minorHAnsi" w:cs="Arial"/>
          <w:bCs/>
          <w:color w:val="000000"/>
        </w:rPr>
      </w:pPr>
    </w:p>
    <w:p w14:paraId="62807113" w14:textId="77777777" w:rsidR="004B0658" w:rsidRDefault="004B0658" w:rsidP="004063C4">
      <w:pPr>
        <w:jc w:val="both"/>
        <w:rPr>
          <w:rFonts w:asciiTheme="minorHAnsi" w:hAnsiTheme="minorHAnsi" w:cs="Arial"/>
          <w:bCs/>
          <w:color w:val="000000"/>
        </w:rPr>
      </w:pPr>
    </w:p>
    <w:p w14:paraId="089DC3DB" w14:textId="77777777" w:rsidR="004063C4"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4063C4">
        <w:rPr>
          <w:rFonts w:asciiTheme="minorHAnsi" w:hAnsiTheme="minorHAnsi" w:cs="Arial"/>
          <w:b/>
          <w:bCs/>
          <w:color w:val="000000"/>
        </w:rPr>
        <w:t>ESTADO DA BA - PREFEITURA MUNICIPAL DE MUNDO NOVO AVISO DE LICITAÇÃO RDC PRESENCIAL Nº 4/2020</w:t>
      </w:r>
      <w:r w:rsidRPr="009B6047">
        <w:rPr>
          <w:rFonts w:asciiTheme="minorHAnsi" w:hAnsiTheme="minorHAnsi" w:cs="Arial"/>
          <w:bCs/>
          <w:color w:val="000000"/>
        </w:rPr>
        <w:t xml:space="preserve"> </w:t>
      </w:r>
    </w:p>
    <w:p w14:paraId="28D7CAC4" w14:textId="796830CD" w:rsidR="009F167A" w:rsidRDefault="009F167A" w:rsidP="004063C4">
      <w:pPr>
        <w:jc w:val="both"/>
        <w:rPr>
          <w:rFonts w:asciiTheme="minorHAnsi" w:hAnsiTheme="minorHAnsi" w:cs="Arial"/>
          <w:bCs/>
          <w:color w:val="000000"/>
        </w:rPr>
      </w:pPr>
      <w:r w:rsidRPr="009B6047">
        <w:rPr>
          <w:rFonts w:asciiTheme="minorHAnsi" w:hAnsiTheme="minorHAnsi" w:cs="Arial"/>
          <w:bCs/>
          <w:color w:val="000000"/>
        </w:rPr>
        <w:t xml:space="preserve">Sessão: 10/07/2020, às 09:00. Tipo: Menor Preço Global. Objeto: CONTRATAÇÃO DE EMPRESA PARA A AMPLIAÇÃO DA UNIDADE DE ATENÇÃO ESPECIALIZADA EM SAÚDE DO HOSPITAL MUNICIPAL DE MUNDO NOVO - BAHIA. Informações e Edital: Setor de licitações da PMMN/BA, pelo Fone (74) 3626-2098, no horário das 08 às 12h ou através do correio eletrônico: </w:t>
      </w:r>
      <w:hyperlink r:id="rId56" w:history="1">
        <w:r w:rsidR="00621D05" w:rsidRPr="007144E3">
          <w:rPr>
            <w:rStyle w:val="Hyperlink"/>
            <w:rFonts w:asciiTheme="minorHAnsi" w:hAnsiTheme="minorHAnsi" w:cs="Arial"/>
            <w:bCs/>
          </w:rPr>
          <w:t>licitacao@mundonovo.ba.gov.br</w:t>
        </w:r>
      </w:hyperlink>
      <w:r w:rsidR="00621D05">
        <w:rPr>
          <w:rFonts w:asciiTheme="minorHAnsi" w:hAnsiTheme="minorHAnsi" w:cs="Arial"/>
          <w:bCs/>
          <w:color w:val="000000"/>
        </w:rPr>
        <w:t xml:space="preserve"> </w:t>
      </w:r>
      <w:r w:rsidRPr="009B6047">
        <w:rPr>
          <w:rFonts w:asciiTheme="minorHAnsi" w:hAnsiTheme="minorHAnsi" w:cs="Arial"/>
          <w:bCs/>
          <w:color w:val="000000"/>
        </w:rPr>
        <w:t xml:space="preserve">/ </w:t>
      </w:r>
      <w:hyperlink r:id="rId57" w:history="1">
        <w:r w:rsidR="004063C4" w:rsidRPr="007144E3">
          <w:rPr>
            <w:rStyle w:val="Hyperlink"/>
            <w:rFonts w:asciiTheme="minorHAnsi" w:hAnsiTheme="minorHAnsi" w:cs="Arial"/>
            <w:bCs/>
          </w:rPr>
          <w:t>http://www.mundonovo.ba.gov.br</w:t>
        </w:r>
      </w:hyperlink>
      <w:r w:rsidR="004063C4">
        <w:rPr>
          <w:rFonts w:asciiTheme="minorHAnsi" w:hAnsiTheme="minorHAnsi" w:cs="Arial"/>
          <w:bCs/>
          <w:color w:val="000000"/>
        </w:rPr>
        <w:t xml:space="preserve">. </w:t>
      </w:r>
    </w:p>
    <w:p w14:paraId="7640A183" w14:textId="77777777" w:rsidR="009F167A" w:rsidRDefault="009F167A" w:rsidP="004063C4">
      <w:pPr>
        <w:jc w:val="both"/>
        <w:rPr>
          <w:rFonts w:asciiTheme="minorHAnsi" w:hAnsiTheme="minorHAnsi" w:cs="Arial"/>
          <w:bCs/>
          <w:color w:val="000000"/>
        </w:rPr>
      </w:pPr>
    </w:p>
    <w:p w14:paraId="45C86D9E" w14:textId="77777777" w:rsidR="004063C4" w:rsidRDefault="004063C4" w:rsidP="004063C4">
      <w:pPr>
        <w:jc w:val="both"/>
        <w:rPr>
          <w:rFonts w:asciiTheme="minorHAnsi" w:hAnsiTheme="minorHAnsi" w:cs="Arial"/>
          <w:bCs/>
          <w:color w:val="000000"/>
        </w:rPr>
      </w:pPr>
    </w:p>
    <w:p w14:paraId="77752811" w14:textId="59D11967" w:rsidR="004063C4" w:rsidRDefault="004063C4" w:rsidP="004063C4">
      <w:pPr>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4063C4">
        <w:rPr>
          <w:rFonts w:asciiTheme="minorHAnsi" w:hAnsiTheme="minorHAnsi" w:cs="Arial"/>
          <w:b/>
          <w:bCs/>
          <w:color w:val="000000"/>
        </w:rPr>
        <w:t>ESTADO DE SP – PREFEITURA MUNICIPAL DE ARAÇATUBA AVISO DE LICITAÇÃO CONCORRÊNCIA PÚBLICA Nº 3/2020</w:t>
      </w:r>
      <w:r w:rsidRPr="009B6047">
        <w:rPr>
          <w:rFonts w:asciiTheme="minorHAnsi" w:hAnsiTheme="minorHAnsi" w:cs="Arial"/>
          <w:bCs/>
          <w:color w:val="000000"/>
        </w:rPr>
        <w:t xml:space="preserve"> </w:t>
      </w:r>
    </w:p>
    <w:p w14:paraId="6FAA8C44" w14:textId="648F065D" w:rsidR="009F167A" w:rsidRDefault="009F167A" w:rsidP="004063C4">
      <w:pPr>
        <w:jc w:val="both"/>
        <w:rPr>
          <w:rFonts w:asciiTheme="minorHAnsi" w:hAnsiTheme="minorHAnsi" w:cs="Arial"/>
          <w:bCs/>
          <w:color w:val="000000"/>
        </w:rPr>
      </w:pPr>
      <w:r w:rsidRPr="009B6047">
        <w:rPr>
          <w:rFonts w:asciiTheme="minorHAnsi" w:hAnsiTheme="minorHAnsi" w:cs="Arial"/>
          <w:bCs/>
          <w:color w:val="000000"/>
        </w:rPr>
        <w:t xml:space="preserve">O Município de Araçatuba, Secretaria Municipal de Planejamento Urbano e Habitação, por determinação do Prefeito Municipal, o Sr. DILADOR BORGES DAM A S C E N O, torna público, para conhecimento dos interessados, observada a necessária qualificação, que está promovendo, por intermédio da Secretaria Municipal de Administração, Divisão de Licitação e Contratos, a licitação de MENOR PREÇO GLOBAL, na modalidade CONCORRÊNCIA PÚBLICA. CONCORRÊNCIA PÚBLICA N.º 003/2020 - PROCESSO Nº 592/2020 OBJETO: "CONTRATAÇÃO DE EMPRESA PARA EXECUÇÃO DE OBRAS E SERVIÇOS DE INFRAESTRUTURA URBANA PARA PAVIMENTAÇÃO ASFÁLTICA, GUIAS, SARJETAS, SINALIZAÇÃO VIÁRIA HORIZONTAL E VERTICAL, COM O FORNECIMENTO E COLOCAÇÃO DA PLACA DE OBRA, EM RUAS DO BAIRRO ÁGUA BRANCA, MUNICÍPIO DE ARAÇATUBA/SP". Os envelopes "HABILITAÇÃO" e "PROPOSTA DE PREÇOS" serão recebidos às 09h00min do dia 22 de julho de 2.020, na sala de licitações - Paço Municipal, sito à Rua Coelho Neto, 73 - Araçatuba - SP. Valor orçado pelo Município de Araçatuba - os custos estimados totais da obra e dos serviços pelo Município, incluindo os Benefícios de Despesas Indiretas - BDI - tributos e leis sociais são de R$ 1.404.313,10 (um milhão quatrocentos e quatro mil trezentos e treze reais e dez centavos). Origem dos Recursos: Caixa Econômica Federal por meio do contrato nº 0522.453 - DVº: 30 (Financiamento à infraestrutura e ao Saneamento FINISA - Apoio Financeiro para Despesa de Capital). O Edital será disponibilizado gratuitamente através do site: </w:t>
      </w:r>
      <w:hyperlink r:id="rId58" w:history="1">
        <w:r w:rsidR="009B6047" w:rsidRPr="007144E3">
          <w:rPr>
            <w:rStyle w:val="Hyperlink"/>
            <w:rFonts w:asciiTheme="minorHAnsi" w:hAnsiTheme="minorHAnsi" w:cs="Arial"/>
            <w:bCs/>
          </w:rPr>
          <w:t>www.aracatuba.sp.gov.br</w:t>
        </w:r>
      </w:hyperlink>
      <w:r w:rsidRPr="009B6047">
        <w:rPr>
          <w:rFonts w:asciiTheme="minorHAnsi" w:hAnsiTheme="minorHAnsi" w:cs="Arial"/>
          <w:bCs/>
          <w:color w:val="000000"/>
        </w:rPr>
        <w:t>.</w:t>
      </w:r>
    </w:p>
    <w:p w14:paraId="5CF2AD9C" w14:textId="77777777" w:rsidR="009B6047" w:rsidRDefault="009B6047" w:rsidP="00F362A4">
      <w:pPr>
        <w:autoSpaceDE w:val="0"/>
        <w:autoSpaceDN w:val="0"/>
        <w:adjustRightInd w:val="0"/>
        <w:jc w:val="both"/>
        <w:rPr>
          <w:rFonts w:asciiTheme="minorHAnsi" w:hAnsiTheme="minorHAnsi" w:cs="Arial"/>
          <w:bCs/>
          <w:color w:val="000000"/>
        </w:rPr>
      </w:pPr>
    </w:p>
    <w:p w14:paraId="77594EA0" w14:textId="77777777" w:rsidR="009B6047" w:rsidRDefault="009B6047" w:rsidP="00F362A4">
      <w:pPr>
        <w:autoSpaceDE w:val="0"/>
        <w:autoSpaceDN w:val="0"/>
        <w:adjustRightInd w:val="0"/>
        <w:jc w:val="both"/>
        <w:rPr>
          <w:rFonts w:asciiTheme="minorHAnsi" w:hAnsiTheme="minorHAnsi" w:cs="Arial"/>
          <w:bCs/>
          <w:color w:val="000000"/>
        </w:rPr>
      </w:pPr>
    </w:p>
    <w:p w14:paraId="382A5785" w14:textId="77777777" w:rsidR="009B6047" w:rsidRDefault="009B6047" w:rsidP="00F362A4">
      <w:pPr>
        <w:autoSpaceDE w:val="0"/>
        <w:autoSpaceDN w:val="0"/>
        <w:adjustRightInd w:val="0"/>
        <w:jc w:val="both"/>
        <w:rPr>
          <w:rFonts w:asciiTheme="minorHAnsi" w:hAnsiTheme="minorHAnsi" w:cs="Arial"/>
          <w:bCs/>
          <w:color w:val="000000"/>
        </w:rPr>
      </w:pPr>
    </w:p>
    <w:p w14:paraId="41518E78" w14:textId="77777777" w:rsidR="007A6AC3" w:rsidRDefault="007A6AC3" w:rsidP="00F362A4">
      <w:pPr>
        <w:autoSpaceDE w:val="0"/>
        <w:autoSpaceDN w:val="0"/>
        <w:adjustRightInd w:val="0"/>
        <w:jc w:val="both"/>
        <w:rPr>
          <w:rFonts w:asciiTheme="minorHAnsi" w:hAnsiTheme="minorHAnsi" w:cs="Arial"/>
          <w:bCs/>
          <w:color w:val="000000"/>
        </w:rPr>
      </w:pPr>
    </w:p>
    <w:p w14:paraId="70D37386" w14:textId="77777777" w:rsidR="007A6AC3" w:rsidRDefault="007A6AC3" w:rsidP="00F362A4">
      <w:pPr>
        <w:autoSpaceDE w:val="0"/>
        <w:autoSpaceDN w:val="0"/>
        <w:adjustRightInd w:val="0"/>
        <w:jc w:val="both"/>
        <w:rPr>
          <w:rFonts w:asciiTheme="minorHAnsi" w:hAnsiTheme="minorHAnsi" w:cs="Arial"/>
          <w:bCs/>
          <w:color w:val="000000"/>
        </w:rPr>
      </w:pPr>
    </w:p>
    <w:p w14:paraId="7B03C507" w14:textId="77777777" w:rsidR="007A6AC3" w:rsidRDefault="007A6AC3" w:rsidP="00F362A4">
      <w:pPr>
        <w:autoSpaceDE w:val="0"/>
        <w:autoSpaceDN w:val="0"/>
        <w:adjustRightInd w:val="0"/>
        <w:jc w:val="both"/>
        <w:rPr>
          <w:rFonts w:asciiTheme="minorHAnsi" w:hAnsiTheme="minorHAnsi" w:cs="Arial"/>
          <w:bCs/>
          <w:color w:val="000000"/>
        </w:rPr>
      </w:pPr>
    </w:p>
    <w:p w14:paraId="5AAA865E" w14:textId="77777777" w:rsidR="007A6AC3" w:rsidRDefault="007A6AC3" w:rsidP="00F362A4">
      <w:pPr>
        <w:autoSpaceDE w:val="0"/>
        <w:autoSpaceDN w:val="0"/>
        <w:adjustRightInd w:val="0"/>
        <w:jc w:val="both"/>
        <w:rPr>
          <w:rFonts w:asciiTheme="minorHAnsi" w:hAnsiTheme="minorHAnsi" w:cs="Arial"/>
          <w:bCs/>
          <w:color w:val="000000"/>
        </w:rPr>
      </w:pPr>
    </w:p>
    <w:p w14:paraId="5AF1A27B" w14:textId="77777777" w:rsidR="007A6AC3" w:rsidRDefault="007A6AC3" w:rsidP="00F362A4">
      <w:pPr>
        <w:autoSpaceDE w:val="0"/>
        <w:autoSpaceDN w:val="0"/>
        <w:adjustRightInd w:val="0"/>
        <w:jc w:val="both"/>
        <w:rPr>
          <w:rFonts w:asciiTheme="minorHAnsi" w:hAnsiTheme="minorHAnsi" w:cs="Arial"/>
          <w:bCs/>
          <w:color w:val="000000"/>
        </w:rPr>
      </w:pPr>
    </w:p>
    <w:p w14:paraId="02F33CD4" w14:textId="77777777" w:rsidR="007A6AC3" w:rsidRDefault="007A6AC3" w:rsidP="00F362A4">
      <w:pPr>
        <w:autoSpaceDE w:val="0"/>
        <w:autoSpaceDN w:val="0"/>
        <w:adjustRightInd w:val="0"/>
        <w:jc w:val="both"/>
        <w:rPr>
          <w:rFonts w:asciiTheme="minorHAnsi" w:hAnsiTheme="minorHAnsi" w:cs="Arial"/>
          <w:bCs/>
          <w:color w:val="000000"/>
        </w:rPr>
      </w:pPr>
    </w:p>
    <w:p w14:paraId="487132F5" w14:textId="77777777" w:rsidR="007A6AC3" w:rsidRDefault="007A6AC3" w:rsidP="00F362A4">
      <w:pPr>
        <w:autoSpaceDE w:val="0"/>
        <w:autoSpaceDN w:val="0"/>
        <w:adjustRightInd w:val="0"/>
        <w:jc w:val="both"/>
        <w:rPr>
          <w:rFonts w:asciiTheme="minorHAnsi" w:hAnsiTheme="minorHAnsi" w:cs="Arial"/>
          <w:bCs/>
          <w:color w:val="000000"/>
        </w:rPr>
      </w:pPr>
    </w:p>
    <w:p w14:paraId="39BCC5B6" w14:textId="77777777" w:rsidR="007A6AC3" w:rsidRDefault="007A6AC3" w:rsidP="00F362A4">
      <w:pPr>
        <w:autoSpaceDE w:val="0"/>
        <w:autoSpaceDN w:val="0"/>
        <w:adjustRightInd w:val="0"/>
        <w:jc w:val="both"/>
        <w:rPr>
          <w:rFonts w:asciiTheme="minorHAnsi" w:hAnsiTheme="minorHAnsi" w:cs="Arial"/>
          <w:bCs/>
          <w:color w:val="000000"/>
        </w:rPr>
      </w:pPr>
    </w:p>
    <w:p w14:paraId="19F9A665" w14:textId="77777777" w:rsidR="007A6AC3" w:rsidRDefault="007A6AC3" w:rsidP="00F362A4">
      <w:pPr>
        <w:autoSpaceDE w:val="0"/>
        <w:autoSpaceDN w:val="0"/>
        <w:adjustRightInd w:val="0"/>
        <w:jc w:val="both"/>
        <w:rPr>
          <w:rFonts w:asciiTheme="minorHAnsi" w:hAnsiTheme="minorHAnsi" w:cs="Arial"/>
          <w:bCs/>
          <w:color w:val="000000"/>
        </w:rPr>
      </w:pPr>
    </w:p>
    <w:p w14:paraId="19712AEA" w14:textId="77777777" w:rsidR="007A6AC3" w:rsidRDefault="007A6AC3" w:rsidP="00F362A4">
      <w:pPr>
        <w:autoSpaceDE w:val="0"/>
        <w:autoSpaceDN w:val="0"/>
        <w:adjustRightInd w:val="0"/>
        <w:jc w:val="both"/>
        <w:rPr>
          <w:rFonts w:asciiTheme="minorHAnsi" w:hAnsiTheme="minorHAnsi" w:cs="Arial"/>
          <w:bCs/>
          <w:color w:val="000000"/>
        </w:rPr>
      </w:pPr>
    </w:p>
    <w:p w14:paraId="25880BA8" w14:textId="77777777" w:rsidR="007A6AC3" w:rsidRDefault="007A6AC3" w:rsidP="00F362A4">
      <w:pPr>
        <w:autoSpaceDE w:val="0"/>
        <w:autoSpaceDN w:val="0"/>
        <w:adjustRightInd w:val="0"/>
        <w:jc w:val="both"/>
        <w:rPr>
          <w:rFonts w:asciiTheme="minorHAnsi" w:hAnsiTheme="minorHAnsi" w:cs="Arial"/>
          <w:bCs/>
          <w:color w:val="000000"/>
        </w:rPr>
      </w:pPr>
    </w:p>
    <w:p w14:paraId="6F33EBCB" w14:textId="77777777" w:rsidR="007A6AC3" w:rsidRDefault="007A6AC3" w:rsidP="00F362A4">
      <w:pPr>
        <w:autoSpaceDE w:val="0"/>
        <w:autoSpaceDN w:val="0"/>
        <w:adjustRightInd w:val="0"/>
        <w:jc w:val="both"/>
        <w:rPr>
          <w:rFonts w:asciiTheme="minorHAnsi" w:hAnsiTheme="minorHAnsi" w:cs="Arial"/>
          <w:bCs/>
          <w:color w:val="000000"/>
        </w:rPr>
      </w:pPr>
    </w:p>
    <w:p w14:paraId="35E9BAB1" w14:textId="77777777" w:rsidR="007A6AC3" w:rsidRDefault="007A6AC3" w:rsidP="00F362A4">
      <w:pPr>
        <w:autoSpaceDE w:val="0"/>
        <w:autoSpaceDN w:val="0"/>
        <w:adjustRightInd w:val="0"/>
        <w:jc w:val="both"/>
        <w:rPr>
          <w:rFonts w:asciiTheme="minorHAnsi" w:hAnsiTheme="minorHAnsi" w:cs="Arial"/>
          <w:bCs/>
          <w:color w:val="000000"/>
        </w:rPr>
      </w:pPr>
    </w:p>
    <w:p w14:paraId="62ABDA29" w14:textId="77777777" w:rsidR="007A6AC3" w:rsidRDefault="007A6AC3" w:rsidP="00F362A4">
      <w:pPr>
        <w:autoSpaceDE w:val="0"/>
        <w:autoSpaceDN w:val="0"/>
        <w:adjustRightInd w:val="0"/>
        <w:jc w:val="both"/>
        <w:rPr>
          <w:rFonts w:asciiTheme="minorHAnsi" w:hAnsiTheme="minorHAnsi" w:cs="Arial"/>
          <w:bCs/>
          <w:color w:val="000000"/>
        </w:rPr>
      </w:pPr>
    </w:p>
    <w:p w14:paraId="75DD4A22" w14:textId="77777777" w:rsidR="007A6AC3" w:rsidRDefault="007A6AC3" w:rsidP="00F362A4">
      <w:pPr>
        <w:autoSpaceDE w:val="0"/>
        <w:autoSpaceDN w:val="0"/>
        <w:adjustRightInd w:val="0"/>
        <w:jc w:val="both"/>
        <w:rPr>
          <w:rFonts w:asciiTheme="minorHAnsi" w:hAnsiTheme="minorHAnsi" w:cs="Arial"/>
          <w:bCs/>
          <w:color w:val="000000"/>
        </w:rPr>
      </w:pPr>
    </w:p>
    <w:p w14:paraId="4571E221" w14:textId="77777777" w:rsidR="007A6AC3" w:rsidRDefault="007A6AC3" w:rsidP="00F362A4">
      <w:pPr>
        <w:autoSpaceDE w:val="0"/>
        <w:autoSpaceDN w:val="0"/>
        <w:adjustRightInd w:val="0"/>
        <w:jc w:val="both"/>
        <w:rPr>
          <w:rFonts w:asciiTheme="minorHAnsi" w:hAnsiTheme="minorHAnsi" w:cs="Arial"/>
          <w:bCs/>
          <w:color w:val="000000"/>
        </w:rPr>
      </w:pPr>
    </w:p>
    <w:p w14:paraId="3CFCD57E" w14:textId="77777777" w:rsidR="007A6AC3" w:rsidRDefault="007A6AC3" w:rsidP="00F362A4">
      <w:pPr>
        <w:autoSpaceDE w:val="0"/>
        <w:autoSpaceDN w:val="0"/>
        <w:adjustRightInd w:val="0"/>
        <w:jc w:val="both"/>
        <w:rPr>
          <w:rFonts w:asciiTheme="minorHAnsi" w:hAnsiTheme="minorHAnsi" w:cs="Arial"/>
          <w:bCs/>
          <w:color w:val="000000"/>
        </w:rPr>
      </w:pPr>
    </w:p>
    <w:p w14:paraId="4A9723E1" w14:textId="77777777" w:rsidR="007A6AC3" w:rsidRDefault="007A6AC3" w:rsidP="00F362A4">
      <w:pPr>
        <w:autoSpaceDE w:val="0"/>
        <w:autoSpaceDN w:val="0"/>
        <w:adjustRightInd w:val="0"/>
        <w:jc w:val="both"/>
        <w:rPr>
          <w:rFonts w:asciiTheme="minorHAnsi" w:hAnsiTheme="minorHAnsi" w:cs="Arial"/>
          <w:bCs/>
          <w:color w:val="000000"/>
        </w:rPr>
      </w:pPr>
    </w:p>
    <w:p w14:paraId="2348582A" w14:textId="77777777" w:rsidR="007A6AC3" w:rsidRDefault="007A6AC3" w:rsidP="00F362A4">
      <w:pPr>
        <w:autoSpaceDE w:val="0"/>
        <w:autoSpaceDN w:val="0"/>
        <w:adjustRightInd w:val="0"/>
        <w:jc w:val="both"/>
        <w:rPr>
          <w:rFonts w:asciiTheme="minorHAnsi" w:hAnsiTheme="minorHAnsi" w:cs="Arial"/>
          <w:bCs/>
          <w:color w:val="000000"/>
        </w:rPr>
      </w:pPr>
    </w:p>
    <w:p w14:paraId="296B0C8A" w14:textId="77777777" w:rsidR="007A6AC3" w:rsidRDefault="007A6AC3" w:rsidP="00F362A4">
      <w:pPr>
        <w:autoSpaceDE w:val="0"/>
        <w:autoSpaceDN w:val="0"/>
        <w:adjustRightInd w:val="0"/>
        <w:jc w:val="both"/>
        <w:rPr>
          <w:rFonts w:asciiTheme="minorHAnsi" w:hAnsiTheme="minorHAnsi" w:cs="Arial"/>
          <w:bCs/>
          <w:color w:val="000000"/>
        </w:rPr>
      </w:pPr>
    </w:p>
    <w:p w14:paraId="0ACCD657" w14:textId="77777777" w:rsidR="007A6AC3" w:rsidRDefault="007A6AC3" w:rsidP="00F362A4">
      <w:pPr>
        <w:autoSpaceDE w:val="0"/>
        <w:autoSpaceDN w:val="0"/>
        <w:adjustRightInd w:val="0"/>
        <w:jc w:val="both"/>
        <w:rPr>
          <w:rFonts w:asciiTheme="minorHAnsi" w:hAnsiTheme="minorHAnsi" w:cs="Arial"/>
          <w:bCs/>
          <w:color w:val="000000"/>
        </w:rPr>
      </w:pPr>
    </w:p>
    <w:p w14:paraId="4B6C6BD9" w14:textId="77777777" w:rsidR="009B6047" w:rsidRDefault="009B6047" w:rsidP="00F362A4">
      <w:pPr>
        <w:autoSpaceDE w:val="0"/>
        <w:autoSpaceDN w:val="0"/>
        <w:adjustRightInd w:val="0"/>
        <w:jc w:val="both"/>
        <w:rPr>
          <w:rFonts w:asciiTheme="minorHAnsi" w:hAnsiTheme="minorHAnsi" w:cs="Arial"/>
          <w:bCs/>
          <w:color w:val="000000"/>
        </w:rPr>
      </w:pPr>
    </w:p>
    <w:p w14:paraId="19723834" w14:textId="77777777" w:rsidR="009B6047" w:rsidRDefault="009B6047" w:rsidP="00F362A4">
      <w:pPr>
        <w:autoSpaceDE w:val="0"/>
        <w:autoSpaceDN w:val="0"/>
        <w:adjustRightInd w:val="0"/>
        <w:jc w:val="both"/>
        <w:rPr>
          <w:rFonts w:asciiTheme="minorHAnsi" w:hAnsiTheme="minorHAnsi" w:cs="Arial"/>
          <w:bCs/>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484B510C" w:rsidR="00591E70" w:rsidRPr="00D5469B" w:rsidRDefault="00591E70" w:rsidP="00831DEA">
      <w:pPr>
        <w:autoSpaceDE w:val="0"/>
        <w:autoSpaceDN w:val="0"/>
        <w:adjustRightInd w:val="0"/>
        <w:jc w:val="both"/>
        <w:rPr>
          <w:rFonts w:asciiTheme="minorHAnsi" w:hAnsiTheme="minorHAnsi" w:cs="Arial"/>
          <w:bCs/>
          <w:color w:val="000000"/>
        </w:rPr>
      </w:pPr>
    </w:p>
    <w:sectPr w:rsidR="00591E70" w:rsidRPr="00D5469B" w:rsidSect="001042F4">
      <w:headerReference w:type="default" r:id="rId60"/>
      <w:footerReference w:type="default" r:id="rId6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077CE3" w:rsidRDefault="00077CE3">
      <w:r>
        <w:separator/>
      </w:r>
    </w:p>
  </w:endnote>
  <w:endnote w:type="continuationSeparator" w:id="0">
    <w:p w14:paraId="53BFD71D" w14:textId="77777777" w:rsidR="00077CE3" w:rsidRDefault="0007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C3ADA" w:rsidRDefault="005C3ADA"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5C3ADA" w:rsidRDefault="004D5EE9" w:rsidP="001042F4">
    <w:pPr>
      <w:shd w:val="clear" w:color="auto" w:fill="F2F2F2" w:themeFill="background1" w:themeFillShade="F2"/>
      <w:jc w:val="center"/>
      <w:rPr>
        <w:rStyle w:val="Hyperlink"/>
        <w:rFonts w:ascii="Arial" w:hAnsi="Arial" w:cs="Arial"/>
        <w:sz w:val="16"/>
      </w:rPr>
    </w:pPr>
    <w:hyperlink r:id="rId1" w:history="1">
      <w:r w:rsidR="005C3ADA" w:rsidRPr="003929A4">
        <w:rPr>
          <w:rStyle w:val="Hyperlink"/>
          <w:rFonts w:ascii="Arial" w:hAnsi="Arial" w:cs="Arial"/>
          <w:sz w:val="16"/>
        </w:rPr>
        <w:t>http://www.sicepot-mg.com.br/</w:t>
      </w:r>
    </w:hyperlink>
    <w:r w:rsidR="005C3ADA">
      <w:rPr>
        <w:rFonts w:ascii="Arial" w:hAnsi="Arial" w:cs="Arial"/>
        <w:sz w:val="16"/>
      </w:rPr>
      <w:t xml:space="preserve"> - E-mail: </w:t>
    </w:r>
    <w:hyperlink r:id="rId2" w:history="1">
      <w:r w:rsidR="005C3ADA" w:rsidRPr="003D5C3E">
        <w:rPr>
          <w:rStyle w:val="Hyperlink"/>
          <w:rFonts w:ascii="Arial" w:hAnsi="Arial" w:cs="Arial"/>
          <w:sz w:val="16"/>
        </w:rPr>
        <w:t>licitacao@sicepotmg.com</w:t>
      </w:r>
    </w:hyperlink>
    <w:r w:rsidR="005C3ADA">
      <w:rPr>
        <w:rFonts w:ascii="Arial" w:hAnsi="Arial" w:cs="Arial"/>
        <w:sz w:val="16"/>
      </w:rPr>
      <w:t xml:space="preserve"> </w:t>
    </w:r>
  </w:p>
  <w:p w14:paraId="785C3126" w14:textId="77777777" w:rsidR="005C3ADA" w:rsidRPr="001042F4" w:rsidRDefault="005C3ADA"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C3ADA" w14:paraId="4FD8F442" w14:textId="77777777" w:rsidTr="001042F4">
      <w:tc>
        <w:tcPr>
          <w:tcW w:w="2977" w:type="dxa"/>
          <w:shd w:val="clear" w:color="auto" w:fill="F2F2F2" w:themeFill="background1" w:themeFillShade="F2"/>
          <w:vAlign w:val="center"/>
        </w:tcPr>
        <w:p w14:paraId="03D66DED" w14:textId="77777777" w:rsidR="005C3ADA" w:rsidRDefault="005C3ADA" w:rsidP="001042F4">
          <w:pPr>
            <w:jc w:val="center"/>
            <w:rPr>
              <w:rFonts w:ascii="Arial" w:hAnsi="Arial" w:cs="Arial"/>
              <w:sz w:val="16"/>
            </w:rPr>
          </w:pPr>
        </w:p>
      </w:tc>
      <w:tc>
        <w:tcPr>
          <w:tcW w:w="1418" w:type="dxa"/>
          <w:shd w:val="clear" w:color="auto" w:fill="F2F2F2" w:themeFill="background1" w:themeFillShade="F2"/>
        </w:tcPr>
        <w:p w14:paraId="5443DEF5" w14:textId="77777777" w:rsidR="005C3ADA" w:rsidRPr="001042F4" w:rsidRDefault="005C3ADA"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C3ADA" w:rsidRDefault="005C3AD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C3ADA" w:rsidRDefault="005C3ADA" w:rsidP="001042F4">
          <w:pPr>
            <w:jc w:val="center"/>
            <w:rPr>
              <w:rFonts w:ascii="Arial" w:hAnsi="Arial" w:cs="Arial"/>
              <w:noProof/>
              <w:sz w:val="16"/>
            </w:rPr>
          </w:pPr>
        </w:p>
      </w:tc>
    </w:tr>
  </w:tbl>
  <w:p w14:paraId="511F57B3" w14:textId="77777777" w:rsidR="005C3ADA" w:rsidRPr="18102E9A" w:rsidRDefault="005C3AD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077CE3" w:rsidRDefault="00077CE3">
      <w:r>
        <w:separator/>
      </w:r>
    </w:p>
  </w:footnote>
  <w:footnote w:type="continuationSeparator" w:id="0">
    <w:p w14:paraId="0603A829" w14:textId="77777777" w:rsidR="00077CE3" w:rsidRDefault="00077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C3ADA" w:rsidRDefault="005C3ADA"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077F3EB" w:rsidR="005C3ADA" w:rsidRPr="20774586" w:rsidRDefault="004063C4" w:rsidP="281D1787">
                          <w:pPr>
                            <w:jc w:val="right"/>
                            <w:rPr>
                              <w:rFonts w:ascii="Arial" w:hAnsi="Arial" w:cs="Arial"/>
                              <w:b/>
                              <w:color w:val="FFFFFF"/>
                              <w:sz w:val="18"/>
                              <w:szCs w:val="18"/>
                            </w:rPr>
                          </w:pPr>
                          <w:r>
                            <w:rPr>
                              <w:rFonts w:ascii="Arial" w:hAnsi="Arial" w:cs="Arial"/>
                              <w:b/>
                              <w:bCs/>
                              <w:iCs/>
                              <w:caps/>
                              <w:color w:val="FFFFFF"/>
                              <w:sz w:val="18"/>
                              <w:szCs w:val="18"/>
                            </w:rPr>
                            <w:t>22/06/2020 - EdiçÃo nº 93</w:t>
                          </w:r>
                          <w:r w:rsidR="005C3ADA">
                            <w:rPr>
                              <w:rFonts w:ascii="Arial" w:hAnsi="Arial" w:cs="Arial"/>
                              <w:b/>
                              <w:bCs/>
                              <w:iCs/>
                              <w:caps/>
                              <w:color w:val="FFFFFF"/>
                              <w:sz w:val="18"/>
                              <w:szCs w:val="18"/>
                            </w:rPr>
                            <w:t xml:space="preserve"> </w:t>
                          </w:r>
                          <w:r w:rsidR="005C3ADA">
                            <w:rPr>
                              <w:rFonts w:ascii="Arial" w:hAnsi="Arial" w:cs="Arial"/>
                              <w:b/>
                              <w:bCs/>
                              <w:iCs/>
                              <w:color w:val="FFFFFF"/>
                              <w:sz w:val="18"/>
                              <w:szCs w:val="18"/>
                            </w:rPr>
                            <w:t>PÁG. 0</w:t>
                          </w:r>
                          <w:r w:rsidR="005C3ADA">
                            <w:rPr>
                              <w:rStyle w:val="Nmerodepgina"/>
                              <w:rFonts w:ascii="Arial" w:hAnsi="Arial" w:cs="Arial"/>
                              <w:b/>
                              <w:color w:val="FFFFFF"/>
                              <w:sz w:val="18"/>
                              <w:szCs w:val="18"/>
                            </w:rPr>
                            <w:fldChar w:fldCharType="begin"/>
                          </w:r>
                          <w:r w:rsidR="005C3ADA">
                            <w:rPr>
                              <w:rStyle w:val="Nmerodepgina"/>
                              <w:rFonts w:ascii="Arial" w:hAnsi="Arial" w:cs="Arial"/>
                              <w:b/>
                              <w:color w:val="FFFFFF"/>
                              <w:sz w:val="18"/>
                              <w:szCs w:val="18"/>
                            </w:rPr>
                            <w:instrText xml:space="preserve"> PAGE </w:instrText>
                          </w:r>
                          <w:r w:rsidR="005C3ADA">
                            <w:rPr>
                              <w:rStyle w:val="Nmerodepgina"/>
                              <w:rFonts w:ascii="Arial" w:hAnsi="Arial" w:cs="Arial"/>
                              <w:b/>
                              <w:color w:val="FFFFFF"/>
                              <w:sz w:val="18"/>
                              <w:szCs w:val="18"/>
                            </w:rPr>
                            <w:fldChar w:fldCharType="separate"/>
                          </w:r>
                          <w:r w:rsidR="004D5EE9">
                            <w:rPr>
                              <w:rStyle w:val="Nmerodepgina"/>
                              <w:rFonts w:ascii="Arial" w:hAnsi="Arial" w:cs="Arial"/>
                              <w:b/>
                              <w:noProof/>
                              <w:color w:val="FFFFFF"/>
                              <w:sz w:val="18"/>
                              <w:szCs w:val="18"/>
                            </w:rPr>
                            <w:t>12</w:t>
                          </w:r>
                          <w:r w:rsidR="005C3ADA">
                            <w:rPr>
                              <w:rStyle w:val="Nmerodepgina"/>
                              <w:rFonts w:ascii="Arial" w:hAnsi="Arial" w:cs="Arial"/>
                              <w:b/>
                              <w:color w:val="FFFFFF"/>
                              <w:sz w:val="18"/>
                              <w:szCs w:val="18"/>
                            </w:rPr>
                            <w:fldChar w:fldCharType="end"/>
                          </w:r>
                          <w:r w:rsidR="005C3ADA">
                            <w:rPr>
                              <w:rStyle w:val="Nmerodepgina"/>
                              <w:rFonts w:ascii="Arial" w:hAnsi="Arial" w:cs="Arial"/>
                              <w:b/>
                              <w:color w:val="FFFFFF"/>
                              <w:sz w:val="18"/>
                              <w:szCs w:val="18"/>
                            </w:rPr>
                            <w:t>/1</w:t>
                          </w:r>
                          <w:r w:rsidR="007A6AC3">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3077F3EB" w:rsidR="005C3ADA" w:rsidRPr="20774586" w:rsidRDefault="004063C4" w:rsidP="281D1787">
                    <w:pPr>
                      <w:jc w:val="right"/>
                      <w:rPr>
                        <w:rFonts w:ascii="Arial" w:hAnsi="Arial" w:cs="Arial"/>
                        <w:b/>
                        <w:color w:val="FFFFFF"/>
                        <w:sz w:val="18"/>
                        <w:szCs w:val="18"/>
                      </w:rPr>
                    </w:pPr>
                    <w:r>
                      <w:rPr>
                        <w:rFonts w:ascii="Arial" w:hAnsi="Arial" w:cs="Arial"/>
                        <w:b/>
                        <w:bCs/>
                        <w:iCs/>
                        <w:caps/>
                        <w:color w:val="FFFFFF"/>
                        <w:sz w:val="18"/>
                        <w:szCs w:val="18"/>
                      </w:rPr>
                      <w:t>22/06/2020 - EdiçÃo nº 93</w:t>
                    </w:r>
                    <w:r w:rsidR="005C3ADA">
                      <w:rPr>
                        <w:rFonts w:ascii="Arial" w:hAnsi="Arial" w:cs="Arial"/>
                        <w:b/>
                        <w:bCs/>
                        <w:iCs/>
                        <w:caps/>
                        <w:color w:val="FFFFFF"/>
                        <w:sz w:val="18"/>
                        <w:szCs w:val="18"/>
                      </w:rPr>
                      <w:t xml:space="preserve"> </w:t>
                    </w:r>
                    <w:r w:rsidR="005C3ADA">
                      <w:rPr>
                        <w:rFonts w:ascii="Arial" w:hAnsi="Arial" w:cs="Arial"/>
                        <w:b/>
                        <w:bCs/>
                        <w:iCs/>
                        <w:color w:val="FFFFFF"/>
                        <w:sz w:val="18"/>
                        <w:szCs w:val="18"/>
                      </w:rPr>
                      <w:t>PÁG. 0</w:t>
                    </w:r>
                    <w:r w:rsidR="005C3ADA">
                      <w:rPr>
                        <w:rStyle w:val="Nmerodepgina"/>
                        <w:rFonts w:ascii="Arial" w:hAnsi="Arial" w:cs="Arial"/>
                        <w:b/>
                        <w:color w:val="FFFFFF"/>
                        <w:sz w:val="18"/>
                        <w:szCs w:val="18"/>
                      </w:rPr>
                      <w:fldChar w:fldCharType="begin"/>
                    </w:r>
                    <w:r w:rsidR="005C3ADA">
                      <w:rPr>
                        <w:rStyle w:val="Nmerodepgina"/>
                        <w:rFonts w:ascii="Arial" w:hAnsi="Arial" w:cs="Arial"/>
                        <w:b/>
                        <w:color w:val="FFFFFF"/>
                        <w:sz w:val="18"/>
                        <w:szCs w:val="18"/>
                      </w:rPr>
                      <w:instrText xml:space="preserve"> PAGE </w:instrText>
                    </w:r>
                    <w:r w:rsidR="005C3ADA">
                      <w:rPr>
                        <w:rStyle w:val="Nmerodepgina"/>
                        <w:rFonts w:ascii="Arial" w:hAnsi="Arial" w:cs="Arial"/>
                        <w:b/>
                        <w:color w:val="FFFFFF"/>
                        <w:sz w:val="18"/>
                        <w:szCs w:val="18"/>
                      </w:rPr>
                      <w:fldChar w:fldCharType="separate"/>
                    </w:r>
                    <w:r w:rsidR="004D5EE9">
                      <w:rPr>
                        <w:rStyle w:val="Nmerodepgina"/>
                        <w:rFonts w:ascii="Arial" w:hAnsi="Arial" w:cs="Arial"/>
                        <w:b/>
                        <w:noProof/>
                        <w:color w:val="FFFFFF"/>
                        <w:sz w:val="18"/>
                        <w:szCs w:val="18"/>
                      </w:rPr>
                      <w:t>12</w:t>
                    </w:r>
                    <w:r w:rsidR="005C3ADA">
                      <w:rPr>
                        <w:rStyle w:val="Nmerodepgina"/>
                        <w:rFonts w:ascii="Arial" w:hAnsi="Arial" w:cs="Arial"/>
                        <w:b/>
                        <w:color w:val="FFFFFF"/>
                        <w:sz w:val="18"/>
                        <w:szCs w:val="18"/>
                      </w:rPr>
                      <w:fldChar w:fldCharType="end"/>
                    </w:r>
                    <w:r w:rsidR="005C3ADA">
                      <w:rPr>
                        <w:rStyle w:val="Nmerodepgina"/>
                        <w:rFonts w:ascii="Arial" w:hAnsi="Arial" w:cs="Arial"/>
                        <w:b/>
                        <w:color w:val="FFFFFF"/>
                        <w:sz w:val="18"/>
                        <w:szCs w:val="18"/>
                      </w:rPr>
                      <w:t>/1</w:t>
                    </w:r>
                    <w:r w:rsidR="007A6AC3">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5pt;height:13.7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governamentais.gov.br/edital/393012-5-00182-2020" TargetMode="External"/><Relationship Id="rId18" Type="http://schemas.openxmlformats.org/officeDocument/2006/relationships/hyperlink" Target="http://mgfportaldatransparencia.azurewebsites.net/QuadroDeAvisos/PostIndex" TargetMode="External"/><Relationship Id="rId26" Type="http://schemas.openxmlformats.org/officeDocument/2006/relationships/hyperlink" Target="mailto:licitabonfinopolis@gmail.com" TargetMode="External"/><Relationship Id="rId39" Type="http://schemas.openxmlformats.org/officeDocument/2006/relationships/hyperlink" Target="http://www.ipatinga.mg.gov.br/licitacoes" TargetMode="External"/><Relationship Id="rId21" Type="http://schemas.openxmlformats.org/officeDocument/2006/relationships/hyperlink" Target="http://www.areado.mg.gov.br" TargetMode="External"/><Relationship Id="rId34" Type="http://schemas.openxmlformats.org/officeDocument/2006/relationships/hyperlink" Target="mailto:LICITACAO@CARBONITA.MG.GOV.BR" TargetMode="External"/><Relationship Id="rId42" Type="http://schemas.openxmlformats.org/officeDocument/2006/relationships/hyperlink" Target="http://www.jaboticatubas.mg.gov.br" TargetMode="External"/><Relationship Id="rId47" Type="http://schemas.openxmlformats.org/officeDocument/2006/relationships/hyperlink" Target="mailto:compraspassatempo@yahoo.com.br" TargetMode="External"/><Relationship Id="rId50" Type="http://schemas.openxmlformats.org/officeDocument/2006/relationships/hyperlink" Target="mailto:licitar@riovermelho.mg.gov.br" TargetMode="External"/><Relationship Id="rId55" Type="http://schemas.openxmlformats.org/officeDocument/2006/relationships/hyperlink" Target="http://www.turvolandia.mg.gov.br"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s://acaiaca.mg.gov.br/pt/" TargetMode="External"/><Relationship Id="rId29" Type="http://schemas.openxmlformats.org/officeDocument/2006/relationships/hyperlink" Target="http://www.caete.mg.gov.br" TargetMode="External"/><Relationship Id="rId41" Type="http://schemas.openxmlformats.org/officeDocument/2006/relationships/hyperlink" Target="mailto:marceloguido1977@gmail.com" TargetMode="External"/><Relationship Id="rId54" Type="http://schemas.openxmlformats.org/officeDocument/2006/relationships/hyperlink" Target="mailto:licitaturvolandia@hotmail.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ernamentais.gov.br/edital/393012-5-00182-2020" TargetMode="External"/><Relationship Id="rId24" Type="http://schemas.openxmlformats.org/officeDocument/2006/relationships/hyperlink" Target="http://www.belavistademinas.mg.gov.br" TargetMode="External"/><Relationship Id="rId32" Type="http://schemas.openxmlformats.org/officeDocument/2006/relationships/hyperlink" Target="mailto:licitacao@campanario.mg.gov.br" TargetMode="External"/><Relationship Id="rId37" Type="http://schemas.openxmlformats.org/officeDocument/2006/relationships/hyperlink" Target="http://www.carmodamata.mg.gov.br" TargetMode="External"/><Relationship Id="rId40" Type="http://schemas.openxmlformats.org/officeDocument/2006/relationships/hyperlink" Target="http://www.itapeva.mg.gov.br" TargetMode="External"/><Relationship Id="rId45" Type="http://schemas.openxmlformats.org/officeDocument/2006/relationships/hyperlink" Target="http://www.jaboticatubas.mg.gov.br" TargetMode="External"/><Relationship Id="rId53" Type="http://schemas.openxmlformats.org/officeDocument/2006/relationships/hyperlink" Target="http://www.saobentoabade.mg.gov.br/site/" TargetMode="External"/><Relationship Id="rId58" Type="http://schemas.openxmlformats.org/officeDocument/2006/relationships/hyperlink" Target="http://www.aracatuba.sp.gov.br" TargetMode="External"/><Relationship Id="rId5" Type="http://schemas.openxmlformats.org/officeDocument/2006/relationships/webSettings" Target="webSettings.xml"/><Relationship Id="rId15" Type="http://schemas.openxmlformats.org/officeDocument/2006/relationships/hyperlink" Target="http://www.comprasgovernamentais.gov.br/edital/393019-5-00211-2020" TargetMode="External"/><Relationship Id="rId23" Type="http://schemas.openxmlformats.org/officeDocument/2006/relationships/hyperlink" Target="mailto:licita&#231;&#227;o@ataleia.mg.gov.br" TargetMode="External"/><Relationship Id="rId28" Type="http://schemas.openxmlformats.org/officeDocument/2006/relationships/hyperlink" Target="http://www.caete.mg.gov.br" TargetMode="External"/><Relationship Id="rId36" Type="http://schemas.openxmlformats.org/officeDocument/2006/relationships/hyperlink" Target="http://www.comprasnet.gov.br/acesso.asp?url=/ConsultaLicitacoes/ConsLicitacao_Filtro.asp" TargetMode="External"/><Relationship Id="rId49" Type="http://schemas.openxmlformats.org/officeDocument/2006/relationships/hyperlink" Target="mailto:licitacaorioparanaiba@gmail.com" TargetMode="External"/><Relationship Id="rId57" Type="http://schemas.openxmlformats.org/officeDocument/2006/relationships/hyperlink" Target="http://www.mundonovo.ba.gov.br" TargetMode="External"/><Relationship Id="rId61" Type="http://schemas.openxmlformats.org/officeDocument/2006/relationships/footer" Target="footer1.xml"/><Relationship Id="rId10" Type="http://schemas.openxmlformats.org/officeDocument/2006/relationships/hyperlink" Target="http://www.comprasnet.gov.br" TargetMode="External"/><Relationship Id="rId19" Type="http://schemas.openxmlformats.org/officeDocument/2006/relationships/hyperlink" Target="mailto:angelabp58@hotmail.com" TargetMode="External"/><Relationship Id="rId31" Type="http://schemas.openxmlformats.org/officeDocument/2006/relationships/hyperlink" Target="mailto:licitacao@cajuri.mg.gov.br" TargetMode="External"/><Relationship Id="rId44" Type="http://schemas.openxmlformats.org/officeDocument/2006/relationships/hyperlink" Target="mailto:licitacao@jaboticatubas.mg.gov.br" TargetMode="External"/><Relationship Id="rId52" Type="http://schemas.openxmlformats.org/officeDocument/2006/relationships/hyperlink" Target="mailto:licitacao@saobentoabade.mg.gov.br"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mprasgovernamentais.gov.br/edital/393027-5-00212-2020" TargetMode="External"/><Relationship Id="rId14" Type="http://schemas.openxmlformats.org/officeDocument/2006/relationships/hyperlink" Target="http://www.comprasnet.gov.br" TargetMode="External"/><Relationship Id="rId22" Type="http://schemas.openxmlformats.org/officeDocument/2006/relationships/hyperlink" Target="mailto:licita&#231;&#227;o@areado.mg.gov.br" TargetMode="External"/><Relationship Id="rId27" Type="http://schemas.openxmlformats.org/officeDocument/2006/relationships/hyperlink" Target="http://www.caete.mg.gov.br" TargetMode="External"/><Relationship Id="rId30" Type="http://schemas.openxmlformats.org/officeDocument/2006/relationships/hyperlink" Target="http://www.caete.mg.gov.br" TargetMode="External"/><Relationship Id="rId35" Type="http://schemas.openxmlformats.org/officeDocument/2006/relationships/hyperlink" Target="http://www.comprasgovernamentais.gov.br" TargetMode="External"/><Relationship Id="rId43" Type="http://schemas.openxmlformats.org/officeDocument/2006/relationships/hyperlink" Target="mailto:licitacao@jaboticatubas.mg.gov.br" TargetMode="External"/><Relationship Id="rId48" Type="http://schemas.openxmlformats.org/officeDocument/2006/relationships/hyperlink" Target="http://www.pompeu.mg.gov.br" TargetMode="External"/><Relationship Id="rId56" Type="http://schemas.openxmlformats.org/officeDocument/2006/relationships/hyperlink" Target="mailto:licitacao@mundonovo.ba.gov.br" TargetMode="External"/><Relationship Id="rId8" Type="http://schemas.openxmlformats.org/officeDocument/2006/relationships/image" Target="media/image2.png"/><Relationship Id="rId51" Type="http://schemas.openxmlformats.org/officeDocument/2006/relationships/hyperlink" Target="http://www.riovermelho.mg.gov.br" TargetMode="External"/><Relationship Id="rId3" Type="http://schemas.openxmlformats.org/officeDocument/2006/relationships/styles" Target="styles.xml"/><Relationship Id="rId12" Type="http://schemas.openxmlformats.org/officeDocument/2006/relationships/hyperlink" Target="http://www.comprasnet.gov.br" TargetMode="External"/><Relationship Id="rId17" Type="http://schemas.openxmlformats.org/officeDocument/2006/relationships/image" Target="media/image3.png"/><Relationship Id="rId25" Type="http://schemas.openxmlformats.org/officeDocument/2006/relationships/hyperlink" Target="http://www.belavistademinas.mg.gov.br" TargetMode="External"/><Relationship Id="rId33" Type="http://schemas.openxmlformats.org/officeDocument/2006/relationships/hyperlink" Target="http://www.caparao.mg.gov.br" TargetMode="External"/><Relationship Id="rId38" Type="http://schemas.openxmlformats.org/officeDocument/2006/relationships/hyperlink" Target="http://www.guaraciama.mg.gov.br" TargetMode="External"/><Relationship Id="rId46" Type="http://schemas.openxmlformats.org/officeDocument/2006/relationships/hyperlink" Target="mailto:licitacao@jaboticatubas.mg.gov.br" TargetMode="External"/><Relationship Id="rId59"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2A5B9-FCAF-4D30-90C5-96201C0B7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4439</TotalTime>
  <Pages>12</Pages>
  <Words>5395</Words>
  <Characters>29137</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34464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18</cp:revision>
  <cp:lastPrinted>2020-06-19T12:51:00Z</cp:lastPrinted>
  <dcterms:created xsi:type="dcterms:W3CDTF">2020-06-19T18:32:00Z</dcterms:created>
  <dcterms:modified xsi:type="dcterms:W3CDTF">2020-06-22T20:33:00Z</dcterms:modified>
</cp:coreProperties>
</file>