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7FBC6886" w14:textId="77777777" w:rsidR="0017629A" w:rsidRDefault="0017629A" w:rsidP="006B23FF">
      <w:pPr>
        <w:jc w:val="both"/>
        <w:rPr>
          <w:rFonts w:ascii="Calibri" w:hAnsi="Calibri"/>
          <w:noProof/>
          <w:sz w:val="16"/>
          <w:szCs w:val="16"/>
        </w:rPr>
      </w:pPr>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772C4F88" w14:textId="77777777" w:rsidR="00386273" w:rsidRDefault="00386273" w:rsidP="001D03CA">
      <w:pPr>
        <w:rPr>
          <w:rFonts w:cs="Arial"/>
          <w:bCs/>
          <w:sz w:val="18"/>
          <w:szCs w:val="15"/>
        </w:rPr>
      </w:pPr>
    </w:p>
    <w:p w14:paraId="6D352BD6" w14:textId="77777777" w:rsidR="00136810" w:rsidRDefault="00136810" w:rsidP="001D03CA">
      <w:pPr>
        <w:rPr>
          <w:rFonts w:cs="Arial"/>
          <w:bCs/>
          <w:sz w:val="18"/>
          <w:szCs w:val="15"/>
        </w:rPr>
      </w:pPr>
    </w:p>
    <w:p w14:paraId="5C332764" w14:textId="77777777" w:rsidR="00EB4317" w:rsidRDefault="00EB4317" w:rsidP="00632101">
      <w:pPr>
        <w:shd w:val="clear" w:color="auto" w:fill="FFFFFF"/>
        <w:spacing w:line="200" w:lineRule="atLeast"/>
        <w:jc w:val="both"/>
        <w:textAlignment w:val="center"/>
        <w:rPr>
          <w:rFonts w:ascii="Arial" w:eastAsia="Times New Roman" w:hAnsi="Arial" w:cs="Arial"/>
          <w:color w:val="FFFFF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62"/>
        <w:gridCol w:w="851"/>
        <w:gridCol w:w="3680"/>
      </w:tblGrid>
      <w:tr w:rsidR="00411B00" w14:paraId="623EA268" w14:textId="77777777" w:rsidTr="00136810">
        <w:trPr>
          <w:cantSplit/>
          <w:trHeight w:val="412"/>
        </w:trPr>
        <w:tc>
          <w:tcPr>
            <w:tcW w:w="7013" w:type="dxa"/>
            <w:gridSpan w:val="2"/>
            <w:tcBorders>
              <w:top w:val="single" w:sz="4" w:space="0" w:color="auto"/>
              <w:left w:val="single" w:sz="4" w:space="0" w:color="auto"/>
              <w:bottom w:val="single" w:sz="4" w:space="0" w:color="auto"/>
              <w:right w:val="single" w:sz="4" w:space="0" w:color="auto"/>
            </w:tcBorders>
            <w:vAlign w:val="center"/>
            <w:hideMark/>
          </w:tcPr>
          <w:p w14:paraId="0FBDD15F" w14:textId="45D4860D" w:rsidR="00411B00" w:rsidRDefault="00411B00" w:rsidP="005C3ADA">
            <w:pPr>
              <w:jc w:val="both"/>
              <w:rPr>
                <w:rFonts w:ascii="Arial" w:hAnsi="Arial" w:cs="Arial"/>
                <w:bCs/>
                <w:sz w:val="28"/>
                <w:szCs w:val="28"/>
              </w:rPr>
            </w:pPr>
            <w:r>
              <w:rPr>
                <w:rFonts w:ascii="Arial" w:hAnsi="Arial" w:cs="Arial"/>
                <w:bCs/>
                <w:szCs w:val="20"/>
              </w:rPr>
              <w:t xml:space="preserve">ÓRGÃO LICITANTE: </w:t>
            </w:r>
            <w:r w:rsidR="00136810" w:rsidRPr="00136810">
              <w:rPr>
                <w:rFonts w:ascii="Times New Roman" w:hAnsi="Times New Roman"/>
                <w:b/>
                <w:bCs/>
                <w:sz w:val="34"/>
                <w:szCs w:val="34"/>
              </w:rPr>
              <w:t>PREFEITURA MUNICIPAL DE BELO HORIZONTE SUBSECRETARIA DE ADMINISTRAÇÃO E LOGÍSTICA DIRETORIA CENTRAL DE COMPRAS</w:t>
            </w:r>
          </w:p>
        </w:tc>
        <w:tc>
          <w:tcPr>
            <w:tcW w:w="3680" w:type="dxa"/>
            <w:tcBorders>
              <w:top w:val="single" w:sz="4" w:space="0" w:color="auto"/>
              <w:left w:val="single" w:sz="4" w:space="0" w:color="auto"/>
              <w:bottom w:val="single" w:sz="4" w:space="0" w:color="auto"/>
              <w:right w:val="single" w:sz="4" w:space="0" w:color="auto"/>
            </w:tcBorders>
            <w:vAlign w:val="center"/>
            <w:hideMark/>
          </w:tcPr>
          <w:p w14:paraId="0015DFFD" w14:textId="137B561E" w:rsidR="00411B00" w:rsidRDefault="00411B00" w:rsidP="003A64EB">
            <w:pPr>
              <w:jc w:val="both"/>
              <w:rPr>
                <w:rFonts w:ascii="Times New Roman" w:hAnsi="Times New Roman"/>
                <w:b/>
                <w:bCs/>
                <w:sz w:val="34"/>
                <w:szCs w:val="34"/>
              </w:rPr>
            </w:pPr>
            <w:r>
              <w:rPr>
                <w:rFonts w:ascii="Arial" w:hAnsi="Arial" w:cs="Arial"/>
                <w:sz w:val="20"/>
                <w:szCs w:val="20"/>
              </w:rPr>
              <w:t>EDITAL:</w:t>
            </w:r>
            <w:r>
              <w:rPr>
                <w:b/>
              </w:rPr>
              <w:t xml:space="preserve"> </w:t>
            </w:r>
            <w:r w:rsidR="00136810" w:rsidRPr="00136810">
              <w:rPr>
                <w:rFonts w:ascii="Times New Roman" w:hAnsi="Times New Roman"/>
                <w:b/>
                <w:bCs/>
                <w:sz w:val="34"/>
                <w:szCs w:val="34"/>
              </w:rPr>
              <w:t xml:space="preserve">CONCORRÊNCIA Nº 001/2020 </w:t>
            </w:r>
            <w:r w:rsidR="000B6B60">
              <w:rPr>
                <w:rFonts w:ascii="Times New Roman" w:hAnsi="Times New Roman"/>
                <w:b/>
                <w:bCs/>
                <w:sz w:val="34"/>
                <w:szCs w:val="34"/>
              </w:rPr>
              <w:t xml:space="preserve">- </w:t>
            </w:r>
            <w:r w:rsidR="00136810" w:rsidRPr="00136810">
              <w:rPr>
                <w:rFonts w:ascii="Times New Roman" w:hAnsi="Times New Roman"/>
                <w:b/>
                <w:bCs/>
                <w:sz w:val="34"/>
                <w:szCs w:val="34"/>
              </w:rPr>
              <w:t>PROCESSO Nº 01.015746.20.61</w:t>
            </w:r>
          </w:p>
        </w:tc>
      </w:tr>
      <w:tr w:rsidR="00411B00" w14:paraId="26E313AA" w14:textId="77777777" w:rsidTr="005C3ADA">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F645378" w14:textId="63443470" w:rsidR="00411B00" w:rsidRPr="004836E9" w:rsidRDefault="00411B00" w:rsidP="00136810">
            <w:pPr>
              <w:rPr>
                <w:rFonts w:cs="Arial"/>
                <w:sz w:val="18"/>
                <w:szCs w:val="18"/>
              </w:rPr>
            </w:pPr>
            <w:r w:rsidRPr="00A57A86">
              <w:rPr>
                <w:rFonts w:cs="Arial"/>
                <w:sz w:val="18"/>
                <w:szCs w:val="18"/>
              </w:rPr>
              <w:t>Endereço:</w:t>
            </w:r>
            <w:r w:rsidR="001E3CD2">
              <w:rPr>
                <w:rFonts w:cs="Arial"/>
                <w:sz w:val="18"/>
                <w:szCs w:val="18"/>
              </w:rPr>
              <w:t xml:space="preserve"> </w:t>
            </w:r>
            <w:r w:rsidR="00136810" w:rsidRPr="00136810">
              <w:rPr>
                <w:rFonts w:cs="Arial"/>
                <w:sz w:val="18"/>
                <w:szCs w:val="18"/>
              </w:rPr>
              <w:t xml:space="preserve">Gerência de Coordenação de Licitações à Rua Espírito Santo, n.º 605, 15º andar, Centro - Fone: (31) 98470-8804, 3277-1400 e 3246-0151 </w:t>
            </w:r>
          </w:p>
        </w:tc>
      </w:tr>
      <w:tr w:rsidR="00411B00" w14:paraId="6B717A86" w14:textId="77777777" w:rsidTr="00136810">
        <w:trPr>
          <w:cantSplit/>
          <w:trHeight w:val="1501"/>
        </w:trPr>
        <w:tc>
          <w:tcPr>
            <w:tcW w:w="6162" w:type="dxa"/>
            <w:tcBorders>
              <w:top w:val="single" w:sz="4" w:space="0" w:color="auto"/>
              <w:left w:val="single" w:sz="4" w:space="0" w:color="auto"/>
              <w:bottom w:val="single" w:sz="4" w:space="0" w:color="auto"/>
              <w:right w:val="single" w:sz="4" w:space="0" w:color="auto"/>
            </w:tcBorders>
            <w:hideMark/>
          </w:tcPr>
          <w:p w14:paraId="707617E7" w14:textId="6B35B7F2" w:rsidR="00411B00" w:rsidRPr="002D3F2D" w:rsidRDefault="00411B00" w:rsidP="00DC534F">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00136810" w:rsidRPr="00136810">
              <w:rPr>
                <w:rFonts w:cs="Arial"/>
                <w:bCs/>
                <w:color w:val="000000"/>
                <w:sz w:val="18"/>
                <w:szCs w:val="17"/>
              </w:rPr>
              <w:t>CONCESSÃO PARA GESTÃO, REFORMA, REQUALIFICAÇÃO E MANUTENÇÃO DO MERCADO DISTRITAL DE SANTA TEREZA E DA FEIRA COBERTA DO BAIRRO PADRE EUSTÁQUIO DO MUNICÍPIO DE BELO HORIZONTE, E, A TÍTULO DE CONTRAPARTIDA, A CONSTRUÇÃO DO NOVO CENTRO CULTURAL PADRE EUSTÁQUIO.</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7D7FED21" w14:textId="77777777" w:rsidR="00411B00" w:rsidRDefault="00411B00" w:rsidP="005C3ADA">
            <w:pPr>
              <w:rPr>
                <w:bCs/>
                <w:sz w:val="18"/>
                <w:szCs w:val="17"/>
              </w:rPr>
            </w:pPr>
            <w:r>
              <w:rPr>
                <w:bCs/>
                <w:sz w:val="18"/>
                <w:szCs w:val="17"/>
              </w:rPr>
              <w:t xml:space="preserve">DATAS: </w:t>
            </w:r>
          </w:p>
          <w:p w14:paraId="2FB900B4" w14:textId="6CB6B3CD" w:rsidR="00411B00" w:rsidRPr="00373981" w:rsidRDefault="00411B00" w:rsidP="005C3ADA">
            <w:pPr>
              <w:numPr>
                <w:ilvl w:val="0"/>
                <w:numId w:val="1"/>
              </w:numPr>
              <w:tabs>
                <w:tab w:val="num" w:pos="290"/>
                <w:tab w:val="num" w:pos="644"/>
              </w:tabs>
              <w:ind w:hanging="612"/>
              <w:rPr>
                <w:sz w:val="18"/>
                <w:szCs w:val="17"/>
              </w:rPr>
            </w:pPr>
            <w:r w:rsidRPr="00373981">
              <w:rPr>
                <w:sz w:val="18"/>
                <w:szCs w:val="17"/>
              </w:rPr>
              <w:t xml:space="preserve">RECEBIMENTO DAS PROPOSTAS: ATÉ AS </w:t>
            </w:r>
            <w:r w:rsidR="001E3CD2">
              <w:rPr>
                <w:sz w:val="18"/>
                <w:szCs w:val="17"/>
              </w:rPr>
              <w:t>1</w:t>
            </w:r>
            <w:r w:rsidR="00136810">
              <w:rPr>
                <w:sz w:val="18"/>
                <w:szCs w:val="17"/>
              </w:rPr>
              <w:t>0</w:t>
            </w:r>
            <w:r>
              <w:rPr>
                <w:sz w:val="18"/>
                <w:szCs w:val="17"/>
              </w:rPr>
              <w:t>:00</w:t>
            </w:r>
            <w:r w:rsidRPr="00373981">
              <w:rPr>
                <w:sz w:val="18"/>
                <w:szCs w:val="17"/>
              </w:rPr>
              <w:t xml:space="preserve"> DO DIA </w:t>
            </w:r>
            <w:r w:rsidR="00136810">
              <w:rPr>
                <w:sz w:val="18"/>
                <w:szCs w:val="17"/>
              </w:rPr>
              <w:t>28</w:t>
            </w:r>
            <w:r w:rsidR="001E3CD2">
              <w:rPr>
                <w:sz w:val="18"/>
                <w:szCs w:val="17"/>
              </w:rPr>
              <w:t>/07</w:t>
            </w:r>
            <w:r w:rsidRPr="00373981">
              <w:rPr>
                <w:sz w:val="18"/>
                <w:szCs w:val="17"/>
              </w:rPr>
              <w:t>/2020.</w:t>
            </w:r>
          </w:p>
          <w:p w14:paraId="675CBAA7" w14:textId="252C6F23" w:rsidR="00411B00" w:rsidRPr="00FB1E8B" w:rsidRDefault="00411B00" w:rsidP="00136810">
            <w:pPr>
              <w:pStyle w:val="PargrafodaLista"/>
              <w:numPr>
                <w:ilvl w:val="0"/>
                <w:numId w:val="1"/>
              </w:numPr>
              <w:rPr>
                <w:sz w:val="18"/>
                <w:szCs w:val="17"/>
              </w:rPr>
            </w:pPr>
            <w:r w:rsidRPr="00D025CA">
              <w:rPr>
                <w:sz w:val="18"/>
                <w:szCs w:val="17"/>
              </w:rPr>
              <w:t xml:space="preserve">JULGAMENTO DAS PROPOSTAS: A PARTIR DAS </w:t>
            </w:r>
            <w:r w:rsidR="001E3CD2">
              <w:rPr>
                <w:sz w:val="18"/>
                <w:szCs w:val="17"/>
              </w:rPr>
              <w:t>1</w:t>
            </w:r>
            <w:r w:rsidR="00136810">
              <w:rPr>
                <w:sz w:val="18"/>
                <w:szCs w:val="17"/>
              </w:rPr>
              <w:t>0</w:t>
            </w:r>
            <w:r>
              <w:rPr>
                <w:sz w:val="18"/>
                <w:szCs w:val="17"/>
              </w:rPr>
              <w:t>:00</w:t>
            </w:r>
            <w:r w:rsidRPr="00D025CA">
              <w:rPr>
                <w:sz w:val="18"/>
                <w:szCs w:val="17"/>
              </w:rPr>
              <w:t xml:space="preserve"> DO DIA </w:t>
            </w:r>
            <w:r w:rsidR="00136810">
              <w:rPr>
                <w:sz w:val="18"/>
                <w:szCs w:val="17"/>
              </w:rPr>
              <w:t>28</w:t>
            </w:r>
            <w:r w:rsidR="001E3CD2">
              <w:rPr>
                <w:sz w:val="18"/>
                <w:szCs w:val="17"/>
              </w:rPr>
              <w:t>/07</w:t>
            </w:r>
            <w:r>
              <w:rPr>
                <w:sz w:val="18"/>
                <w:szCs w:val="17"/>
              </w:rPr>
              <w:t>/</w:t>
            </w:r>
            <w:r w:rsidRPr="00D025CA">
              <w:rPr>
                <w:sz w:val="18"/>
                <w:szCs w:val="17"/>
              </w:rPr>
              <w:t>2020.</w:t>
            </w:r>
          </w:p>
        </w:tc>
      </w:tr>
    </w:tbl>
    <w:p w14:paraId="7B76490F" w14:textId="77777777" w:rsidR="00411B00" w:rsidRDefault="00411B00" w:rsidP="00411B0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411B00" w14:paraId="71C86712" w14:textId="77777777" w:rsidTr="005C3ADA">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6AE86DC7" w14:textId="4A9CA6D2" w:rsidR="00411B00" w:rsidRDefault="00411B00" w:rsidP="00136810">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00136810" w:rsidRPr="00136810">
              <w:rPr>
                <w:rFonts w:asciiTheme="minorHAnsi" w:hAnsiTheme="minorHAnsi" w:cs="Arial"/>
                <w:bCs/>
                <w:color w:val="000000"/>
              </w:rPr>
              <w:t>O edital em epígrafe sofreu alterações e está sendo republicado conforme abaixo: Entrega dos envelopes: Até às 10:00 horas do dia 28/07/2020. Abertura dos envelopes de Habilitação: a partir das 10:00 horas do dia 28/07/2020. O edital poderá ser obtido pelos inte</w:t>
            </w:r>
            <w:r w:rsidR="00136810">
              <w:rPr>
                <w:rFonts w:asciiTheme="minorHAnsi" w:hAnsiTheme="minorHAnsi" w:cs="Arial"/>
                <w:bCs/>
                <w:color w:val="000000"/>
              </w:rPr>
              <w:t xml:space="preserve">ressados através do “site” </w:t>
            </w:r>
            <w:hyperlink r:id="rId9" w:history="1">
              <w:r w:rsidR="00136810" w:rsidRPr="007144E3">
                <w:rPr>
                  <w:rStyle w:val="Hyperlink"/>
                  <w:rFonts w:asciiTheme="minorHAnsi" w:hAnsiTheme="minorHAnsi" w:cs="Arial"/>
                  <w:bCs/>
                </w:rPr>
                <w:t>www.pbh.gov.br</w:t>
              </w:r>
            </w:hyperlink>
            <w:r w:rsidR="00136810">
              <w:rPr>
                <w:rFonts w:asciiTheme="minorHAnsi" w:hAnsiTheme="minorHAnsi" w:cs="Arial"/>
                <w:bCs/>
                <w:color w:val="000000"/>
              </w:rPr>
              <w:t xml:space="preserve"> </w:t>
            </w:r>
            <w:r w:rsidR="00136810" w:rsidRPr="00136810">
              <w:rPr>
                <w:rFonts w:asciiTheme="minorHAnsi" w:hAnsiTheme="minorHAnsi" w:cs="Arial"/>
                <w:bCs/>
                <w:color w:val="000000"/>
              </w:rPr>
              <w:t>ou poderá ser adquirida cópia impressa, no endereço abaixo, mediante apresentação do recibo de depósito, no valor de R$36,36 (trinta e seis reais e trinta e três centavos) recolhidos na Caixa Econômica Federal (Banco 104), Agência 0093-0, conta 265-4 (Operação 006). Mais informações poderão ser obtidas na Gerência de Coordenação de Licitações à Rua Espírito Santo, n.º 605, 15º andar, Centro - Fone: (31) 98470-8804, 3277-1400 e 3246-0151 Emerson Duarte Menezes Diretor de Compras</w:t>
            </w:r>
            <w:r w:rsidR="00136810">
              <w:rPr>
                <w:rFonts w:asciiTheme="minorHAnsi" w:hAnsiTheme="minorHAnsi" w:cs="Arial"/>
                <w:bCs/>
                <w:color w:val="000000"/>
              </w:rPr>
              <w:t>.</w:t>
            </w:r>
          </w:p>
        </w:tc>
      </w:tr>
    </w:tbl>
    <w:p w14:paraId="457D12E9" w14:textId="77777777" w:rsidR="00411B00" w:rsidRDefault="00411B00" w:rsidP="00632101">
      <w:pPr>
        <w:shd w:val="clear" w:color="auto" w:fill="FFFFFF"/>
        <w:spacing w:line="200" w:lineRule="atLeast"/>
        <w:jc w:val="both"/>
        <w:textAlignment w:val="center"/>
        <w:rPr>
          <w:rFonts w:ascii="Arial" w:eastAsia="Times New Roman" w:hAnsi="Arial" w:cs="Arial"/>
          <w:color w:val="FFFFFF"/>
          <w:sz w:val="16"/>
          <w:szCs w:val="16"/>
        </w:rPr>
      </w:pPr>
    </w:p>
    <w:p w14:paraId="235E3DAC" w14:textId="77777777" w:rsidR="00DC534F" w:rsidRDefault="00DC534F">
      <w:pPr>
        <w:rPr>
          <w:rFonts w:asciiTheme="minorHAnsi" w:hAnsiTheme="minorHAnsi" w:cs="Arial"/>
          <w:bCs/>
          <w:color w:val="000000"/>
        </w:rPr>
      </w:pPr>
    </w:p>
    <w:p w14:paraId="3483AEB6" w14:textId="77777777" w:rsidR="0017629A" w:rsidRDefault="0017629A">
      <w:pPr>
        <w:rPr>
          <w:rFonts w:asciiTheme="minorHAnsi" w:hAnsiTheme="minorHAnsi" w:cs="Arial"/>
          <w:bCs/>
          <w:color w:val="000000"/>
        </w:rPr>
      </w:pPr>
    </w:p>
    <w:p w14:paraId="4E1230C3" w14:textId="12627536" w:rsidR="00DF5DFC" w:rsidRDefault="00632101" w:rsidP="00632101">
      <w:pPr>
        <w:shd w:val="clear" w:color="auto" w:fill="FFFFFF"/>
        <w:spacing w:line="200" w:lineRule="atLeast"/>
        <w:jc w:val="both"/>
        <w:textAlignment w:val="center"/>
        <w:rPr>
          <w:rFonts w:ascii="Arial" w:eastAsia="Times New Roman" w:hAnsi="Arial" w:cs="Arial"/>
          <w:color w:val="FFFFFF"/>
          <w:sz w:val="16"/>
          <w:szCs w:val="16"/>
        </w:rPr>
      </w:pPr>
      <w:r w:rsidRPr="00632101">
        <w:rPr>
          <w:rFonts w:ascii="Arial" w:eastAsia="Times New Roman" w:hAnsi="Arial" w:cs="Arial"/>
          <w:color w:val="FFFFFF"/>
          <w:sz w:val="16"/>
          <w:szCs w:val="16"/>
        </w:rPr>
        <w:t>79569&gt;</w:t>
      </w: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00573CD" w14:textId="77777777" w:rsidR="0082371A" w:rsidRDefault="0082371A" w:rsidP="00EC75C3">
      <w:pPr>
        <w:autoSpaceDE w:val="0"/>
        <w:autoSpaceDN w:val="0"/>
        <w:adjustRightInd w:val="0"/>
        <w:jc w:val="both"/>
        <w:rPr>
          <w:rFonts w:asciiTheme="minorHAnsi" w:hAnsiTheme="minorHAnsi" w:cs="Arial"/>
          <w:bCs/>
          <w:color w:val="000000"/>
        </w:rPr>
      </w:pPr>
    </w:p>
    <w:p w14:paraId="7496DF58" w14:textId="77777777" w:rsidR="00343235" w:rsidRDefault="00343235" w:rsidP="00EC75C3">
      <w:pPr>
        <w:autoSpaceDE w:val="0"/>
        <w:autoSpaceDN w:val="0"/>
        <w:adjustRightInd w:val="0"/>
        <w:jc w:val="both"/>
        <w:rPr>
          <w:rFonts w:asciiTheme="minorHAnsi" w:hAnsiTheme="minorHAnsi" w:cs="Arial"/>
          <w:bCs/>
          <w:color w:val="000000"/>
        </w:rPr>
      </w:pPr>
    </w:p>
    <w:p w14:paraId="2B011A69" w14:textId="645D0681" w:rsidR="0017629A" w:rsidRPr="008C06D1" w:rsidRDefault="00AE535E" w:rsidP="00343235">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C06D1" w:rsidRPr="008C06D1">
        <w:rPr>
          <w:rFonts w:asciiTheme="minorHAnsi" w:hAnsiTheme="minorHAnsi" w:cs="Arial"/>
          <w:b/>
          <w:bCs/>
          <w:color w:val="000000"/>
        </w:rPr>
        <w:t>DAMAE - SÃO JOÃO DEL REI / MG</w:t>
      </w:r>
      <w:r w:rsidR="00960592">
        <w:rPr>
          <w:rFonts w:asciiTheme="minorHAnsi" w:hAnsiTheme="minorHAnsi" w:cs="Arial"/>
          <w:b/>
          <w:bCs/>
          <w:color w:val="000000"/>
        </w:rPr>
        <w:t xml:space="preserve"> -</w:t>
      </w:r>
      <w:bookmarkStart w:id="0" w:name="_GoBack"/>
      <w:bookmarkEnd w:id="0"/>
      <w:r w:rsidR="008C06D1" w:rsidRPr="008C06D1">
        <w:rPr>
          <w:rFonts w:asciiTheme="minorHAnsi" w:hAnsiTheme="minorHAnsi" w:cs="Arial"/>
          <w:b/>
          <w:bCs/>
          <w:color w:val="000000"/>
        </w:rPr>
        <w:t xml:space="preserve"> TORNA PÚBLICO PROCESSO LICITATÓRIO 013/20, CONCORRÊNCIA 01/2020</w:t>
      </w:r>
    </w:p>
    <w:p w14:paraId="3C0FCA06" w14:textId="4513D0AF" w:rsidR="00DD5FAC" w:rsidRPr="00343235" w:rsidRDefault="0017629A" w:rsidP="00343235">
      <w:pPr>
        <w:autoSpaceDE w:val="0"/>
        <w:autoSpaceDN w:val="0"/>
        <w:adjustRightInd w:val="0"/>
        <w:jc w:val="both"/>
        <w:rPr>
          <w:rFonts w:asciiTheme="minorHAnsi" w:hAnsiTheme="minorHAnsi" w:cs="Arial"/>
          <w:bCs/>
          <w:color w:val="000000"/>
        </w:rPr>
      </w:pPr>
      <w:r>
        <w:rPr>
          <w:rFonts w:asciiTheme="minorHAnsi" w:hAnsiTheme="minorHAnsi" w:cs="Arial"/>
          <w:bCs/>
          <w:color w:val="000000"/>
        </w:rPr>
        <w:t>R</w:t>
      </w:r>
      <w:r w:rsidR="00DC534F" w:rsidRPr="00343235">
        <w:rPr>
          <w:rFonts w:asciiTheme="minorHAnsi" w:hAnsiTheme="minorHAnsi" w:cs="Arial"/>
          <w:bCs/>
          <w:color w:val="000000"/>
        </w:rPr>
        <w:t>eal</w:t>
      </w:r>
      <w:r w:rsidR="00AC0E86">
        <w:rPr>
          <w:rFonts w:asciiTheme="minorHAnsi" w:hAnsiTheme="minorHAnsi" w:cs="Arial"/>
          <w:bCs/>
          <w:color w:val="000000"/>
        </w:rPr>
        <w:t>izar-se-á dia 22/07/2020, às 08:00</w:t>
      </w:r>
      <w:r w:rsidR="00DC534F" w:rsidRPr="00343235">
        <w:rPr>
          <w:rFonts w:asciiTheme="minorHAnsi" w:hAnsiTheme="minorHAnsi" w:cs="Arial"/>
          <w:bCs/>
          <w:color w:val="000000"/>
        </w:rPr>
        <w:t xml:space="preserve">, Sala de Reuniões da CPL ou Pátio defronte Almoxarifado (medidas de profilaxia, via OMS, contra Covid-19), Pç. Duque de Caxias, 63, Centro; Objeto: aquisição estação de tratamento de água (ETA) em PRFV, vazão mínima 40,0 l/s, pré-fabricada, modular, compacta, aberta, removível, ao complexo da ETA Rio Acima, coord. geog.: -21.1571,63, -44.267124, lateral Rua do Grupo, Rio Acima, CEP 36.307-534. Edital: 07 às 13:00 h, dias úteis; (32) 3371-4477; </w:t>
      </w:r>
      <w:hyperlink r:id="rId11" w:history="1">
        <w:r w:rsidR="00AE535E" w:rsidRPr="007144E3">
          <w:rPr>
            <w:rStyle w:val="Hyperlink"/>
            <w:rFonts w:asciiTheme="minorHAnsi" w:hAnsiTheme="minorHAnsi" w:cs="Arial"/>
            <w:bCs/>
          </w:rPr>
          <w:t>compras.damae@mgconecta.com.br</w:t>
        </w:r>
      </w:hyperlink>
      <w:r>
        <w:rPr>
          <w:rFonts w:asciiTheme="minorHAnsi" w:hAnsiTheme="minorHAnsi" w:cs="Arial"/>
          <w:bCs/>
          <w:color w:val="000000"/>
        </w:rPr>
        <w:t>;</w:t>
      </w:r>
      <w:r w:rsidR="00AE535E">
        <w:rPr>
          <w:rFonts w:asciiTheme="minorHAnsi" w:hAnsiTheme="minorHAnsi" w:cs="Arial"/>
          <w:bCs/>
          <w:color w:val="000000"/>
        </w:rPr>
        <w:t xml:space="preserve"> </w:t>
      </w:r>
      <w:hyperlink r:id="rId12" w:history="1">
        <w:r w:rsidR="00AE535E" w:rsidRPr="007144E3">
          <w:rPr>
            <w:rStyle w:val="Hyperlink"/>
            <w:rFonts w:asciiTheme="minorHAnsi" w:hAnsiTheme="minorHAnsi" w:cs="Arial"/>
            <w:bCs/>
          </w:rPr>
          <w:t>http://www.damaesjdr.mg.gov.br/pagina/6758/Concorr%C3%AAncia</w:t>
        </w:r>
      </w:hyperlink>
      <w:r w:rsidR="00AE535E">
        <w:rPr>
          <w:rFonts w:asciiTheme="minorHAnsi" w:hAnsiTheme="minorHAnsi" w:cs="Arial"/>
          <w:bCs/>
          <w:color w:val="000000"/>
        </w:rPr>
        <w:t xml:space="preserve">. </w:t>
      </w:r>
    </w:p>
    <w:p w14:paraId="1959A102" w14:textId="77777777" w:rsidR="00DC534F" w:rsidRPr="00343235" w:rsidRDefault="00DC534F" w:rsidP="00343235">
      <w:pPr>
        <w:autoSpaceDE w:val="0"/>
        <w:autoSpaceDN w:val="0"/>
        <w:adjustRightInd w:val="0"/>
        <w:jc w:val="both"/>
        <w:rPr>
          <w:rFonts w:asciiTheme="minorHAnsi" w:hAnsiTheme="minorHAnsi" w:cs="Arial"/>
          <w:bCs/>
          <w:color w:val="000000"/>
        </w:rPr>
      </w:pPr>
    </w:p>
    <w:p w14:paraId="1E828D9D" w14:textId="77777777" w:rsidR="00DC534F" w:rsidRPr="00343235" w:rsidRDefault="00DC534F" w:rsidP="00343235">
      <w:pPr>
        <w:autoSpaceDE w:val="0"/>
        <w:autoSpaceDN w:val="0"/>
        <w:adjustRightInd w:val="0"/>
        <w:jc w:val="both"/>
        <w:rPr>
          <w:rFonts w:asciiTheme="minorHAnsi" w:hAnsiTheme="minorHAnsi" w:cs="Arial"/>
          <w:bCs/>
          <w:color w:val="000000"/>
        </w:rPr>
      </w:pPr>
    </w:p>
    <w:p w14:paraId="5E2AA3F8" w14:textId="78921761" w:rsidR="0017629A" w:rsidRPr="00AE535E" w:rsidRDefault="00AE535E" w:rsidP="00343235">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DC534F" w:rsidRPr="00AE535E">
        <w:rPr>
          <w:rFonts w:asciiTheme="minorHAnsi" w:hAnsiTheme="minorHAnsi" w:cs="Arial"/>
          <w:b/>
          <w:bCs/>
          <w:color w:val="000000"/>
        </w:rPr>
        <w:t>SERVIÇO AUTÔNOMO DE ÁGUA E ESGOTO – SAAE ITAÚNA EDITAL RESUMIDO CONCORRÊ</w:t>
      </w:r>
      <w:r w:rsidR="0017629A" w:rsidRPr="00AE535E">
        <w:rPr>
          <w:rFonts w:asciiTheme="minorHAnsi" w:hAnsiTheme="minorHAnsi" w:cs="Arial"/>
          <w:b/>
          <w:bCs/>
          <w:color w:val="000000"/>
        </w:rPr>
        <w:t>NCIA Nº 05/2020 SAAE ITAÚNA/MG</w:t>
      </w:r>
    </w:p>
    <w:p w14:paraId="117F893E" w14:textId="4F6A8BC5" w:rsidR="00DC534F" w:rsidRDefault="00DC534F" w:rsidP="00343235">
      <w:pPr>
        <w:autoSpaceDE w:val="0"/>
        <w:autoSpaceDN w:val="0"/>
        <w:adjustRightInd w:val="0"/>
        <w:jc w:val="both"/>
        <w:rPr>
          <w:rFonts w:asciiTheme="minorHAnsi" w:hAnsiTheme="minorHAnsi" w:cs="Arial"/>
          <w:bCs/>
          <w:color w:val="000000"/>
        </w:rPr>
      </w:pPr>
      <w:r w:rsidRPr="00343235">
        <w:rPr>
          <w:rFonts w:asciiTheme="minorHAnsi" w:hAnsiTheme="minorHAnsi" w:cs="Arial"/>
          <w:bCs/>
          <w:color w:val="000000"/>
        </w:rPr>
        <w:t>O Presidente da Comissão Especial de Licitação torna público Edital de Concorrência n.º 005/2020. Objeto: Contratação de empresa especializada para urbanização da Estação de Tratamento de Esgoto – ETE de Itaúna/MG, conforme projetos arquitetônicos e Projeto Básico/Especificações Técnicas. Sessão de abertura de envelope de h</w:t>
      </w:r>
      <w:r w:rsidR="00AC0E86">
        <w:rPr>
          <w:rFonts w:asciiTheme="minorHAnsi" w:hAnsiTheme="minorHAnsi" w:cs="Arial"/>
          <w:bCs/>
          <w:color w:val="000000"/>
        </w:rPr>
        <w:t>abilitação dia 20/07/2020 às 08:</w:t>
      </w:r>
      <w:r w:rsidRPr="00343235">
        <w:rPr>
          <w:rFonts w:asciiTheme="minorHAnsi" w:hAnsiTheme="minorHAnsi" w:cs="Arial"/>
          <w:bCs/>
          <w:color w:val="000000"/>
        </w:rPr>
        <w:t xml:space="preserve">30. </w:t>
      </w:r>
      <w:r w:rsidR="00343235" w:rsidRPr="00343235">
        <w:rPr>
          <w:rFonts w:asciiTheme="minorHAnsi" w:hAnsiTheme="minorHAnsi" w:cs="Arial"/>
          <w:bCs/>
          <w:color w:val="000000"/>
        </w:rPr>
        <w:t>Na</w:t>
      </w:r>
      <w:r w:rsidRPr="00343235">
        <w:rPr>
          <w:rFonts w:asciiTheme="minorHAnsi" w:hAnsiTheme="minorHAnsi" w:cs="Arial"/>
          <w:bCs/>
          <w:color w:val="000000"/>
        </w:rPr>
        <w:t xml:space="preserve"> Sede do SAAE Itaúna na Rua Nonô Ventura, 394, Bairro Lourdes, Itaúna/MG. Inteiro teor no si</w:t>
      </w:r>
      <w:r w:rsidR="00AE535E">
        <w:rPr>
          <w:rFonts w:asciiTheme="minorHAnsi" w:hAnsiTheme="minorHAnsi" w:cs="Arial"/>
          <w:bCs/>
          <w:color w:val="000000"/>
        </w:rPr>
        <w:t xml:space="preserve">te </w:t>
      </w:r>
      <w:hyperlink r:id="rId13" w:history="1">
        <w:r w:rsidR="00AE535E" w:rsidRPr="007144E3">
          <w:rPr>
            <w:rStyle w:val="Hyperlink"/>
            <w:rFonts w:asciiTheme="minorHAnsi" w:hAnsiTheme="minorHAnsi" w:cs="Arial"/>
            <w:bCs/>
          </w:rPr>
          <w:t>http://www.saaeitauna.com.br</w:t>
        </w:r>
      </w:hyperlink>
      <w:r w:rsidR="00AE535E">
        <w:rPr>
          <w:rFonts w:asciiTheme="minorHAnsi" w:hAnsiTheme="minorHAnsi" w:cs="Arial"/>
          <w:bCs/>
          <w:color w:val="000000"/>
        </w:rPr>
        <w:t xml:space="preserve"> </w:t>
      </w:r>
      <w:r w:rsidRPr="00343235">
        <w:rPr>
          <w:rFonts w:asciiTheme="minorHAnsi" w:hAnsiTheme="minorHAnsi" w:cs="Arial"/>
          <w:bCs/>
          <w:color w:val="000000"/>
        </w:rPr>
        <w:t xml:space="preserve">dia 19/06/2020 ou pelo </w:t>
      </w:r>
      <w:r w:rsidR="00343235" w:rsidRPr="00343235">
        <w:rPr>
          <w:rFonts w:asciiTheme="minorHAnsi" w:hAnsiTheme="minorHAnsi" w:cs="Arial"/>
          <w:bCs/>
          <w:color w:val="000000"/>
        </w:rPr>
        <w:t>Tel.</w:t>
      </w:r>
      <w:r w:rsidRPr="00343235">
        <w:rPr>
          <w:rFonts w:asciiTheme="minorHAnsi" w:hAnsiTheme="minorHAnsi" w:cs="Arial"/>
          <w:bCs/>
          <w:color w:val="000000"/>
        </w:rPr>
        <w:t xml:space="preserve"> (37) 3249-5853. </w:t>
      </w:r>
    </w:p>
    <w:p w14:paraId="6A253D74" w14:textId="77777777" w:rsidR="009C11F7" w:rsidRDefault="009C11F7" w:rsidP="004063C4">
      <w:pPr>
        <w:jc w:val="both"/>
        <w:rPr>
          <w:rFonts w:asciiTheme="minorHAnsi" w:hAnsiTheme="minorHAnsi" w:cs="Arial"/>
          <w:bCs/>
          <w:color w:val="000000"/>
        </w:rPr>
      </w:pPr>
    </w:p>
    <w:p w14:paraId="6B396DF8" w14:textId="77777777" w:rsidR="00343235" w:rsidRDefault="00343235" w:rsidP="004063C4">
      <w:pPr>
        <w:jc w:val="both"/>
        <w:rPr>
          <w:rFonts w:asciiTheme="minorHAnsi" w:hAnsiTheme="minorHAnsi" w:cs="Arial"/>
          <w:bCs/>
          <w:color w:val="000000"/>
        </w:rPr>
      </w:pPr>
    </w:p>
    <w:p w14:paraId="31D7B1A7" w14:textId="02EDCB26" w:rsidR="0017629A" w:rsidRDefault="004063C4" w:rsidP="00DC534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DC534F" w:rsidRPr="00823165">
        <w:rPr>
          <w:rFonts w:asciiTheme="minorHAnsi" w:hAnsiTheme="minorHAnsi" w:cs="Arial"/>
          <w:b/>
          <w:bCs/>
          <w:color w:val="000000"/>
        </w:rPr>
        <w:t>CAPITÃO ENÉAS</w:t>
      </w:r>
      <w:r w:rsidR="0017629A" w:rsidRPr="00823165">
        <w:rPr>
          <w:rFonts w:asciiTheme="minorHAnsi" w:hAnsiTheme="minorHAnsi" w:cs="Arial"/>
          <w:b/>
          <w:bCs/>
          <w:color w:val="000000"/>
        </w:rPr>
        <w:t>/ MG -</w:t>
      </w:r>
      <w:r w:rsidR="00DC534F" w:rsidRPr="00823165">
        <w:rPr>
          <w:rFonts w:asciiTheme="minorHAnsi" w:hAnsiTheme="minorHAnsi" w:cs="Arial"/>
          <w:b/>
          <w:bCs/>
          <w:color w:val="000000"/>
        </w:rPr>
        <w:t xml:space="preserve"> TOMADA DE PREÇOS Nº 008/2020</w:t>
      </w:r>
    </w:p>
    <w:p w14:paraId="5DDC374A" w14:textId="4580E0A7" w:rsidR="00DC534F" w:rsidRPr="00DC534F" w:rsidRDefault="00DC534F" w:rsidP="00DC534F">
      <w:pPr>
        <w:autoSpaceDE w:val="0"/>
        <w:autoSpaceDN w:val="0"/>
        <w:adjustRightInd w:val="0"/>
        <w:jc w:val="both"/>
        <w:rPr>
          <w:rFonts w:asciiTheme="minorHAnsi" w:hAnsiTheme="minorHAnsi" w:cs="Arial"/>
          <w:bCs/>
          <w:color w:val="000000"/>
        </w:rPr>
      </w:pPr>
      <w:r w:rsidRPr="00DC534F">
        <w:rPr>
          <w:rFonts w:asciiTheme="minorHAnsi" w:hAnsiTheme="minorHAnsi" w:cs="Arial"/>
          <w:bCs/>
          <w:color w:val="000000"/>
        </w:rPr>
        <w:t xml:space="preserve">A Prefeitura Municipal de Capitão Enéas, torna público, Proc. Licitatório nº 034/2020, Tomada de Preços nº 008/2020 - Objeto - Contratação de empresa especializada para pavimentação asfáltica e recapeamento de vias públicas no Município de Capitão Enéas, MG, conforme especificações constantes do edital - Credenciamento dia 07/07/2020, 09:00 - Presidente CPL: Fernando Alves Alquimim, Tel. (38) 3235- 1001 ou 3235-1866, pelo e-mail: </w:t>
      </w:r>
      <w:hyperlink r:id="rId14" w:history="1">
        <w:r w:rsidR="00AE535E" w:rsidRPr="007144E3">
          <w:rPr>
            <w:rStyle w:val="Hyperlink"/>
            <w:rFonts w:asciiTheme="minorHAnsi" w:hAnsiTheme="minorHAnsi" w:cs="Arial"/>
            <w:bCs/>
          </w:rPr>
          <w:t>licitacaocapitaoeneas@gmail.com</w:t>
        </w:r>
      </w:hyperlink>
      <w:r w:rsidR="00AE535E">
        <w:rPr>
          <w:rFonts w:asciiTheme="minorHAnsi" w:hAnsiTheme="minorHAnsi" w:cs="Arial"/>
          <w:bCs/>
          <w:color w:val="000000"/>
        </w:rPr>
        <w:t xml:space="preserve"> </w:t>
      </w:r>
      <w:r w:rsidRPr="00DC534F">
        <w:rPr>
          <w:rFonts w:asciiTheme="minorHAnsi" w:hAnsiTheme="minorHAnsi" w:cs="Arial"/>
          <w:bCs/>
          <w:color w:val="000000"/>
        </w:rPr>
        <w:t xml:space="preserve">ou </w:t>
      </w:r>
      <w:hyperlink r:id="rId15" w:history="1">
        <w:r w:rsidR="00AE535E" w:rsidRPr="007144E3">
          <w:rPr>
            <w:rStyle w:val="Hyperlink"/>
            <w:rFonts w:asciiTheme="minorHAnsi" w:hAnsiTheme="minorHAnsi" w:cs="Arial"/>
            <w:bCs/>
          </w:rPr>
          <w:t>https://capitaoeneas.mg.gov.br/</w:t>
        </w:r>
      </w:hyperlink>
      <w:r w:rsidRPr="00DC534F">
        <w:rPr>
          <w:rFonts w:asciiTheme="minorHAnsi" w:hAnsiTheme="minorHAnsi" w:cs="Arial"/>
          <w:bCs/>
          <w:color w:val="000000"/>
        </w:rPr>
        <w:t>.</w:t>
      </w:r>
      <w:r w:rsidR="00AE535E">
        <w:rPr>
          <w:rFonts w:asciiTheme="minorHAnsi" w:hAnsiTheme="minorHAnsi" w:cs="Arial"/>
          <w:bCs/>
          <w:color w:val="000000"/>
        </w:rPr>
        <w:t xml:space="preserve"> </w:t>
      </w:r>
    </w:p>
    <w:p w14:paraId="2C834F6C" w14:textId="77777777" w:rsidR="00DC534F" w:rsidRDefault="00DC534F" w:rsidP="00DC534F">
      <w:pPr>
        <w:autoSpaceDE w:val="0"/>
        <w:autoSpaceDN w:val="0"/>
        <w:adjustRightInd w:val="0"/>
        <w:jc w:val="both"/>
        <w:rPr>
          <w:rFonts w:asciiTheme="minorHAnsi" w:hAnsiTheme="minorHAnsi" w:cs="Arial"/>
          <w:bCs/>
          <w:color w:val="000000"/>
        </w:rPr>
      </w:pPr>
    </w:p>
    <w:p w14:paraId="600B5F42" w14:textId="77777777" w:rsidR="00343235" w:rsidRDefault="00343235" w:rsidP="00DC534F">
      <w:pPr>
        <w:autoSpaceDE w:val="0"/>
        <w:autoSpaceDN w:val="0"/>
        <w:adjustRightInd w:val="0"/>
        <w:jc w:val="both"/>
        <w:rPr>
          <w:rFonts w:asciiTheme="minorHAnsi" w:hAnsiTheme="minorHAnsi" w:cs="Arial"/>
          <w:bCs/>
          <w:color w:val="000000"/>
        </w:rPr>
      </w:pPr>
    </w:p>
    <w:p w14:paraId="17CE98C7" w14:textId="3890FB52" w:rsidR="008C06D1" w:rsidRPr="00823165" w:rsidRDefault="00AE535E" w:rsidP="00DC534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23165" w:rsidRPr="00823165">
        <w:rPr>
          <w:rFonts w:asciiTheme="minorHAnsi" w:hAnsiTheme="minorHAnsi" w:cs="Arial"/>
          <w:b/>
          <w:bCs/>
          <w:color w:val="000000"/>
        </w:rPr>
        <w:t xml:space="preserve">PREFEITURA MUNICIPAL DE CARBONITA/MG - AVISO DE LICITAÇÃO - TOMADA DE PREÇO Nº 004/2020 </w:t>
      </w:r>
    </w:p>
    <w:p w14:paraId="2F526322" w14:textId="74295EFF" w:rsidR="00343235" w:rsidRPr="00DC534F" w:rsidRDefault="00343235" w:rsidP="00DC534F">
      <w:pPr>
        <w:autoSpaceDE w:val="0"/>
        <w:autoSpaceDN w:val="0"/>
        <w:adjustRightInd w:val="0"/>
        <w:jc w:val="both"/>
        <w:rPr>
          <w:rFonts w:asciiTheme="minorHAnsi" w:hAnsiTheme="minorHAnsi" w:cs="Arial"/>
          <w:bCs/>
          <w:color w:val="000000"/>
        </w:rPr>
      </w:pPr>
      <w:r w:rsidRPr="00B94304">
        <w:rPr>
          <w:rFonts w:asciiTheme="minorHAnsi" w:hAnsiTheme="minorHAnsi" w:cs="Arial"/>
          <w:bCs/>
          <w:color w:val="000000"/>
        </w:rPr>
        <w:t xml:space="preserve">A Pref. Mun. de Carbonita torna públ. </w:t>
      </w:r>
      <w:proofErr w:type="gramStart"/>
      <w:r w:rsidRPr="00B94304">
        <w:rPr>
          <w:rFonts w:asciiTheme="minorHAnsi" w:hAnsiTheme="minorHAnsi" w:cs="Arial"/>
          <w:bCs/>
          <w:color w:val="000000"/>
        </w:rPr>
        <w:t>que</w:t>
      </w:r>
      <w:proofErr w:type="gramEnd"/>
      <w:r w:rsidRPr="00B94304">
        <w:rPr>
          <w:rFonts w:asciiTheme="minorHAnsi" w:hAnsiTheme="minorHAnsi" w:cs="Arial"/>
          <w:bCs/>
          <w:color w:val="000000"/>
        </w:rPr>
        <w:t xml:space="preserve"> rea</w:t>
      </w:r>
      <w:r w:rsidR="00AC0E86">
        <w:rPr>
          <w:rFonts w:asciiTheme="minorHAnsi" w:hAnsiTheme="minorHAnsi" w:cs="Arial"/>
          <w:bCs/>
          <w:color w:val="000000"/>
        </w:rPr>
        <w:t>lizará no dia 07/07/2020, às 09:00</w:t>
      </w:r>
      <w:r w:rsidRPr="00B94304">
        <w:rPr>
          <w:rFonts w:asciiTheme="minorHAnsi" w:hAnsiTheme="minorHAnsi" w:cs="Arial"/>
          <w:bCs/>
          <w:color w:val="000000"/>
        </w:rPr>
        <w:t xml:space="preserve">, o Proc. Licitatório nº 051/2020, Tomada de Preço nº 004/2020. Tipo: Menor preço global. Objeto: Contratação de empresa do ramo de engenharia para pavimentação asfáltica (TSD e microvestimento asfáltico) em diversas ruas do município de Carbonita, em atendimento ao solicitado pela Secretaria Municipal de Obras. Informações: (38) 3526-1944 ou e-mail: </w:t>
      </w:r>
      <w:hyperlink r:id="rId16" w:history="1">
        <w:r w:rsidR="00AE535E" w:rsidRPr="007144E3">
          <w:rPr>
            <w:rStyle w:val="Hyperlink"/>
            <w:rFonts w:asciiTheme="minorHAnsi" w:hAnsiTheme="minorHAnsi" w:cs="Arial"/>
            <w:bCs/>
          </w:rPr>
          <w:t>licitacao@carbonita.mg.gov.br</w:t>
        </w:r>
      </w:hyperlink>
      <w:r w:rsidRPr="00B94304">
        <w:rPr>
          <w:rFonts w:asciiTheme="minorHAnsi" w:hAnsiTheme="minorHAnsi" w:cs="Arial"/>
          <w:bCs/>
          <w:color w:val="000000"/>
        </w:rPr>
        <w:t>.</w:t>
      </w:r>
      <w:r w:rsidR="00AE535E">
        <w:rPr>
          <w:rFonts w:asciiTheme="minorHAnsi" w:hAnsiTheme="minorHAnsi" w:cs="Arial"/>
          <w:bCs/>
          <w:color w:val="000000"/>
        </w:rPr>
        <w:t xml:space="preserve"> </w:t>
      </w:r>
    </w:p>
    <w:p w14:paraId="0264F877" w14:textId="77777777" w:rsidR="00DC534F" w:rsidRDefault="00DC534F" w:rsidP="00DC534F">
      <w:pPr>
        <w:autoSpaceDE w:val="0"/>
        <w:autoSpaceDN w:val="0"/>
        <w:adjustRightInd w:val="0"/>
        <w:jc w:val="both"/>
        <w:rPr>
          <w:rFonts w:asciiTheme="minorHAnsi" w:hAnsiTheme="minorHAnsi" w:cs="Arial"/>
          <w:bCs/>
          <w:color w:val="000000"/>
        </w:rPr>
      </w:pPr>
    </w:p>
    <w:p w14:paraId="1293AE03" w14:textId="77777777" w:rsidR="00343235" w:rsidRDefault="00343235" w:rsidP="00DC534F">
      <w:pPr>
        <w:autoSpaceDE w:val="0"/>
        <w:autoSpaceDN w:val="0"/>
        <w:adjustRightInd w:val="0"/>
        <w:jc w:val="both"/>
        <w:rPr>
          <w:rFonts w:asciiTheme="minorHAnsi" w:hAnsiTheme="minorHAnsi" w:cs="Arial"/>
          <w:bCs/>
          <w:color w:val="000000"/>
        </w:rPr>
      </w:pPr>
    </w:p>
    <w:p w14:paraId="418F0B96" w14:textId="2D063E2D" w:rsidR="008C06D1" w:rsidRPr="00823165" w:rsidRDefault="00AE535E" w:rsidP="00DC534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23165" w:rsidRPr="00823165">
        <w:rPr>
          <w:rFonts w:asciiTheme="minorHAnsi" w:hAnsiTheme="minorHAnsi" w:cs="Arial"/>
          <w:b/>
          <w:bCs/>
          <w:color w:val="000000"/>
        </w:rPr>
        <w:t>PREFEITURA MUNICIPAL DE CORAÇÃO DE JESUS/ MG - TP N° 004/2020.</w:t>
      </w:r>
    </w:p>
    <w:p w14:paraId="46876A47" w14:textId="541424BD" w:rsidR="00343235" w:rsidRDefault="00343235" w:rsidP="00DC534F">
      <w:pPr>
        <w:autoSpaceDE w:val="0"/>
        <w:autoSpaceDN w:val="0"/>
        <w:adjustRightInd w:val="0"/>
        <w:jc w:val="both"/>
        <w:rPr>
          <w:rFonts w:asciiTheme="minorHAnsi" w:hAnsiTheme="minorHAnsi" w:cs="Arial"/>
          <w:bCs/>
          <w:color w:val="000000"/>
        </w:rPr>
      </w:pPr>
      <w:r w:rsidRPr="00B94304">
        <w:rPr>
          <w:rFonts w:asciiTheme="minorHAnsi" w:hAnsiTheme="minorHAnsi" w:cs="Arial"/>
          <w:bCs/>
          <w:color w:val="000000"/>
        </w:rPr>
        <w:t>Objeto: Contratação de empresa especializada em obras de engenharia para execução de pavimentação asfáltica em PMF nas ruas; trecho da rua 3, rua Altino de Melo, rua 7 e rua Célio Evangelista Cunha no bairro Buriti Município de Coração d</w:t>
      </w:r>
      <w:r w:rsidR="00AC0E86">
        <w:rPr>
          <w:rFonts w:asciiTheme="minorHAnsi" w:hAnsiTheme="minorHAnsi" w:cs="Arial"/>
          <w:bCs/>
          <w:color w:val="000000"/>
        </w:rPr>
        <w:t>e Jesus. Data: 08/07/2020 às 07:</w:t>
      </w:r>
      <w:r w:rsidRPr="00B94304">
        <w:rPr>
          <w:rFonts w:asciiTheme="minorHAnsi" w:hAnsiTheme="minorHAnsi" w:cs="Arial"/>
          <w:bCs/>
          <w:color w:val="000000"/>
        </w:rPr>
        <w:t>30. Edital disponível no si</w:t>
      </w:r>
      <w:r w:rsidR="00AE535E">
        <w:rPr>
          <w:rFonts w:asciiTheme="minorHAnsi" w:hAnsiTheme="minorHAnsi" w:cs="Arial"/>
          <w:bCs/>
          <w:color w:val="000000"/>
        </w:rPr>
        <w:t xml:space="preserve">te </w:t>
      </w:r>
      <w:hyperlink r:id="rId17" w:history="1">
        <w:r w:rsidR="00AE535E" w:rsidRPr="007144E3">
          <w:rPr>
            <w:rStyle w:val="Hyperlink"/>
            <w:rFonts w:asciiTheme="minorHAnsi" w:hAnsiTheme="minorHAnsi" w:cs="Arial"/>
            <w:bCs/>
          </w:rPr>
          <w:t>www.coracaodejesus.mg.gov.br</w:t>
        </w:r>
      </w:hyperlink>
      <w:r w:rsidR="00AE535E">
        <w:rPr>
          <w:rFonts w:asciiTheme="minorHAnsi" w:hAnsiTheme="minorHAnsi" w:cs="Arial"/>
          <w:bCs/>
          <w:color w:val="000000"/>
        </w:rPr>
        <w:t xml:space="preserve"> </w:t>
      </w:r>
      <w:r w:rsidRPr="00B94304">
        <w:rPr>
          <w:rFonts w:asciiTheme="minorHAnsi" w:hAnsiTheme="minorHAnsi" w:cs="Arial"/>
          <w:bCs/>
          <w:color w:val="000000"/>
        </w:rPr>
        <w:t>ou e-ma</w:t>
      </w:r>
      <w:r w:rsidR="00AE535E">
        <w:rPr>
          <w:rFonts w:asciiTheme="minorHAnsi" w:hAnsiTheme="minorHAnsi" w:cs="Arial"/>
          <w:bCs/>
          <w:color w:val="000000"/>
        </w:rPr>
        <w:t xml:space="preserve">il: </w:t>
      </w:r>
      <w:hyperlink r:id="rId18" w:history="1">
        <w:r w:rsidR="00AE535E" w:rsidRPr="007144E3">
          <w:rPr>
            <w:rStyle w:val="Hyperlink"/>
            <w:rFonts w:asciiTheme="minorHAnsi" w:hAnsiTheme="minorHAnsi" w:cs="Arial"/>
            <w:bCs/>
          </w:rPr>
          <w:t>licitacoracao@yahoo.com.br</w:t>
        </w:r>
      </w:hyperlink>
      <w:r w:rsidR="00AE535E">
        <w:rPr>
          <w:rFonts w:asciiTheme="minorHAnsi" w:hAnsiTheme="minorHAnsi" w:cs="Arial"/>
          <w:bCs/>
          <w:color w:val="000000"/>
        </w:rPr>
        <w:t xml:space="preserve">. </w:t>
      </w:r>
      <w:r w:rsidRPr="00B94304">
        <w:rPr>
          <w:rFonts w:asciiTheme="minorHAnsi" w:hAnsiTheme="minorHAnsi" w:cs="Arial"/>
          <w:bCs/>
          <w:color w:val="000000"/>
        </w:rPr>
        <w:t xml:space="preserve">Maiores informações através do telefone: (38)3228-2282. </w:t>
      </w:r>
    </w:p>
    <w:p w14:paraId="5EF7F9B6" w14:textId="77777777" w:rsidR="00343235" w:rsidRDefault="00343235" w:rsidP="00DC534F">
      <w:pPr>
        <w:autoSpaceDE w:val="0"/>
        <w:autoSpaceDN w:val="0"/>
        <w:adjustRightInd w:val="0"/>
        <w:jc w:val="both"/>
        <w:rPr>
          <w:rFonts w:asciiTheme="minorHAnsi" w:hAnsiTheme="minorHAnsi" w:cs="Arial"/>
          <w:bCs/>
          <w:color w:val="000000"/>
        </w:rPr>
      </w:pPr>
    </w:p>
    <w:p w14:paraId="540500AE" w14:textId="77777777" w:rsidR="00343235" w:rsidRPr="00DC534F" w:rsidRDefault="00343235" w:rsidP="00DC534F">
      <w:pPr>
        <w:autoSpaceDE w:val="0"/>
        <w:autoSpaceDN w:val="0"/>
        <w:adjustRightInd w:val="0"/>
        <w:jc w:val="both"/>
        <w:rPr>
          <w:rFonts w:asciiTheme="minorHAnsi" w:hAnsiTheme="minorHAnsi" w:cs="Arial"/>
          <w:bCs/>
          <w:color w:val="000000"/>
        </w:rPr>
      </w:pPr>
    </w:p>
    <w:p w14:paraId="42C2C740" w14:textId="638BFF77" w:rsidR="00823165" w:rsidRDefault="00AE535E" w:rsidP="00DC534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DC534F" w:rsidRPr="00823165">
        <w:rPr>
          <w:rFonts w:asciiTheme="minorHAnsi" w:hAnsiTheme="minorHAnsi" w:cs="Arial"/>
          <w:b/>
          <w:bCs/>
          <w:color w:val="000000"/>
        </w:rPr>
        <w:t>PREFEITURA MUNICIPAL DE FRONTEIRA</w:t>
      </w:r>
      <w:r w:rsidR="0017629A" w:rsidRPr="00823165">
        <w:rPr>
          <w:rFonts w:asciiTheme="minorHAnsi" w:hAnsiTheme="minorHAnsi" w:cs="Arial"/>
          <w:b/>
          <w:bCs/>
          <w:color w:val="000000"/>
        </w:rPr>
        <w:t>/ MG -</w:t>
      </w:r>
      <w:r w:rsidR="00DC534F" w:rsidRPr="00823165">
        <w:rPr>
          <w:rFonts w:asciiTheme="minorHAnsi" w:hAnsiTheme="minorHAnsi" w:cs="Arial"/>
          <w:b/>
          <w:bCs/>
          <w:color w:val="000000"/>
        </w:rPr>
        <w:t xml:space="preserve"> AVISO - EDITAL DE LICITAÇÃO - TOMADA DE PREÇOS Nº 004/2</w:t>
      </w:r>
      <w:r w:rsidR="008C06D1" w:rsidRPr="00823165">
        <w:rPr>
          <w:rFonts w:asciiTheme="minorHAnsi" w:hAnsiTheme="minorHAnsi" w:cs="Arial"/>
          <w:b/>
          <w:bCs/>
          <w:color w:val="000000"/>
        </w:rPr>
        <w:t>020</w:t>
      </w:r>
    </w:p>
    <w:p w14:paraId="41E61F16" w14:textId="4562A888" w:rsidR="00DC534F" w:rsidRDefault="00DC534F" w:rsidP="00DC534F">
      <w:pPr>
        <w:autoSpaceDE w:val="0"/>
        <w:autoSpaceDN w:val="0"/>
        <w:adjustRightInd w:val="0"/>
        <w:jc w:val="both"/>
        <w:rPr>
          <w:rFonts w:asciiTheme="minorHAnsi" w:hAnsiTheme="minorHAnsi" w:cs="Arial"/>
          <w:bCs/>
          <w:color w:val="000000"/>
        </w:rPr>
      </w:pPr>
      <w:r w:rsidRPr="00DC534F">
        <w:rPr>
          <w:rFonts w:asciiTheme="minorHAnsi" w:hAnsiTheme="minorHAnsi" w:cs="Arial"/>
          <w:bCs/>
          <w:color w:val="000000"/>
        </w:rPr>
        <w:t xml:space="preserve">“MENOR PREÇO” - O Prefeito Municipal no uso de suas atribuições legais, torna público que fará realizar no dia 9 de julho de 2020 às 09:00, no departamento de licitação - na Av. Minas Gerais nº 110 - Centro - Fronteira/MG, Tomada de Preços objetivando a contratação de empresa especializada na área de engenharia civil, para execução de obras de recapeamento asfáltico em diversos logradouros deste município, referente à resolução SEGOV nº 753 de 05 de maio de 2020, de acordo com o projeto básico. </w:t>
      </w:r>
    </w:p>
    <w:p w14:paraId="7B03C507" w14:textId="77777777" w:rsidR="007A6AC3" w:rsidRDefault="007A6AC3" w:rsidP="00F362A4">
      <w:pPr>
        <w:autoSpaceDE w:val="0"/>
        <w:autoSpaceDN w:val="0"/>
        <w:adjustRightInd w:val="0"/>
        <w:jc w:val="both"/>
        <w:rPr>
          <w:rFonts w:asciiTheme="minorHAnsi" w:hAnsiTheme="minorHAnsi" w:cs="Arial"/>
          <w:bCs/>
          <w:color w:val="000000"/>
        </w:rPr>
      </w:pPr>
    </w:p>
    <w:p w14:paraId="32513605" w14:textId="77777777" w:rsidR="00E62237" w:rsidRDefault="00E62237" w:rsidP="00F362A4">
      <w:pPr>
        <w:autoSpaceDE w:val="0"/>
        <w:autoSpaceDN w:val="0"/>
        <w:adjustRightInd w:val="0"/>
        <w:jc w:val="both"/>
        <w:rPr>
          <w:rFonts w:asciiTheme="minorHAnsi" w:hAnsiTheme="minorHAnsi" w:cs="Arial"/>
          <w:bCs/>
          <w:color w:val="000000"/>
        </w:rPr>
      </w:pPr>
    </w:p>
    <w:p w14:paraId="21B5CFB1" w14:textId="0CD45E23" w:rsidR="008C06D1" w:rsidRPr="00823165" w:rsidRDefault="00AE535E"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23165" w:rsidRPr="00823165">
        <w:rPr>
          <w:rFonts w:asciiTheme="minorHAnsi" w:hAnsiTheme="minorHAnsi" w:cs="Arial"/>
          <w:b/>
          <w:bCs/>
          <w:color w:val="000000"/>
        </w:rPr>
        <w:t xml:space="preserve">PREFEITURA MUNICIPAL DE ITUIUTABA – MG - CONCORRÊNCIA PÚBLICA Nº 4/2020 </w:t>
      </w:r>
    </w:p>
    <w:p w14:paraId="571A8FFD" w14:textId="026C892E" w:rsidR="00E62237" w:rsidRDefault="00E62237" w:rsidP="00F362A4">
      <w:pPr>
        <w:autoSpaceDE w:val="0"/>
        <w:autoSpaceDN w:val="0"/>
        <w:adjustRightInd w:val="0"/>
        <w:jc w:val="both"/>
        <w:rPr>
          <w:rFonts w:asciiTheme="minorHAnsi" w:hAnsiTheme="minorHAnsi" w:cs="Arial"/>
          <w:bCs/>
          <w:color w:val="000000"/>
        </w:rPr>
      </w:pPr>
      <w:r w:rsidRPr="007643AD">
        <w:rPr>
          <w:rFonts w:asciiTheme="minorHAnsi" w:hAnsiTheme="minorHAnsi" w:cs="Arial"/>
          <w:bCs/>
          <w:color w:val="000000"/>
        </w:rPr>
        <w:t>Concorrência Pública Nº 004/2020, Da</w:t>
      </w:r>
      <w:r w:rsidR="00AC0E86">
        <w:rPr>
          <w:rFonts w:asciiTheme="minorHAnsi" w:hAnsiTheme="minorHAnsi" w:cs="Arial"/>
          <w:bCs/>
          <w:color w:val="000000"/>
        </w:rPr>
        <w:t>ta: 31/julho/2020 - Horário: 09:</w:t>
      </w:r>
      <w:r w:rsidRPr="007643AD">
        <w:rPr>
          <w:rFonts w:asciiTheme="minorHAnsi" w:hAnsiTheme="minorHAnsi" w:cs="Arial"/>
          <w:bCs/>
          <w:color w:val="000000"/>
        </w:rPr>
        <w:t>00</w:t>
      </w:r>
      <w:r w:rsidR="00337D02">
        <w:rPr>
          <w:rFonts w:asciiTheme="minorHAnsi" w:hAnsiTheme="minorHAnsi" w:cs="Arial"/>
          <w:bCs/>
          <w:color w:val="000000"/>
        </w:rPr>
        <w:t xml:space="preserve"> - </w:t>
      </w:r>
      <w:r w:rsidRPr="007643AD">
        <w:rPr>
          <w:rFonts w:asciiTheme="minorHAnsi" w:hAnsiTheme="minorHAnsi" w:cs="Arial"/>
          <w:bCs/>
          <w:color w:val="000000"/>
        </w:rPr>
        <w:t xml:space="preserve">Objeto: Execução de Obras de Infraestrutura Urbana (Terraplenagem, Pavimentação Asfáltica, Recapeamento, Drenagem Pluvial, Urbanização e Obras Complementares) em Diversos Bairros na cidade de Ituiutaba/MG. Recursos: Contrato de Financiamento à Infraestrutura e ao Saneamento (FINISA) nº 0528.518-DVº: 3 6 / 2 0 1 8 / C E F. Informações: E-mail: </w:t>
      </w:r>
      <w:hyperlink r:id="rId19" w:history="1">
        <w:r w:rsidR="00AE535E" w:rsidRPr="007144E3">
          <w:rPr>
            <w:rStyle w:val="Hyperlink"/>
            <w:rFonts w:asciiTheme="minorHAnsi" w:hAnsiTheme="minorHAnsi" w:cs="Arial"/>
            <w:bCs/>
          </w:rPr>
          <w:t>licitacao@ituiutaba.mg.gov.br</w:t>
        </w:r>
      </w:hyperlink>
      <w:r w:rsidR="00AE535E">
        <w:rPr>
          <w:rFonts w:asciiTheme="minorHAnsi" w:hAnsiTheme="minorHAnsi" w:cs="Arial"/>
          <w:bCs/>
          <w:color w:val="000000"/>
        </w:rPr>
        <w:t xml:space="preserve">. </w:t>
      </w:r>
    </w:p>
    <w:p w14:paraId="70922452" w14:textId="77777777" w:rsidR="00E62237" w:rsidRDefault="00E62237" w:rsidP="00F362A4">
      <w:pPr>
        <w:autoSpaceDE w:val="0"/>
        <w:autoSpaceDN w:val="0"/>
        <w:adjustRightInd w:val="0"/>
        <w:jc w:val="both"/>
        <w:rPr>
          <w:rFonts w:asciiTheme="minorHAnsi" w:hAnsiTheme="minorHAnsi" w:cs="Arial"/>
          <w:bCs/>
          <w:color w:val="000000"/>
        </w:rPr>
      </w:pPr>
    </w:p>
    <w:p w14:paraId="31885B12" w14:textId="77777777" w:rsidR="00E62237" w:rsidRDefault="00E62237" w:rsidP="00F362A4">
      <w:pPr>
        <w:autoSpaceDE w:val="0"/>
        <w:autoSpaceDN w:val="0"/>
        <w:adjustRightInd w:val="0"/>
        <w:jc w:val="both"/>
        <w:rPr>
          <w:rFonts w:asciiTheme="minorHAnsi" w:hAnsiTheme="minorHAnsi" w:cs="Arial"/>
          <w:bCs/>
          <w:color w:val="000000"/>
        </w:rPr>
      </w:pPr>
    </w:p>
    <w:p w14:paraId="0E5CAD1E" w14:textId="4A2C1964" w:rsidR="008C06D1" w:rsidRPr="00823165" w:rsidRDefault="00AE535E"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23165" w:rsidRPr="00823165">
        <w:rPr>
          <w:rFonts w:asciiTheme="minorHAnsi" w:hAnsiTheme="minorHAnsi" w:cs="Arial"/>
          <w:b/>
          <w:bCs/>
          <w:color w:val="000000"/>
        </w:rPr>
        <w:t>PREFEITURA MUNICIPAL DE LADAINHA/ MG - TOMADA DE PREÇOS Nº</w:t>
      </w:r>
      <w:r w:rsidR="00321FE2">
        <w:rPr>
          <w:rFonts w:asciiTheme="minorHAnsi" w:hAnsiTheme="minorHAnsi" w:cs="Arial"/>
          <w:b/>
          <w:bCs/>
          <w:color w:val="000000"/>
        </w:rPr>
        <w:t xml:space="preserve"> 007/2020 - AVISO DE LICITAÇÃO</w:t>
      </w:r>
    </w:p>
    <w:p w14:paraId="5AF1A27B" w14:textId="63B087E9" w:rsidR="007A6AC3" w:rsidRPr="00B94304" w:rsidRDefault="00343235" w:rsidP="00F362A4">
      <w:pPr>
        <w:autoSpaceDE w:val="0"/>
        <w:autoSpaceDN w:val="0"/>
        <w:adjustRightInd w:val="0"/>
        <w:jc w:val="both"/>
        <w:rPr>
          <w:rFonts w:asciiTheme="minorHAnsi" w:hAnsiTheme="minorHAnsi" w:cs="Arial"/>
          <w:bCs/>
          <w:color w:val="000000"/>
        </w:rPr>
      </w:pPr>
      <w:r w:rsidRPr="00B94304">
        <w:rPr>
          <w:rFonts w:asciiTheme="minorHAnsi" w:hAnsiTheme="minorHAnsi" w:cs="Arial"/>
          <w:bCs/>
          <w:color w:val="000000"/>
        </w:rPr>
        <w:t>O Município de Ladainha torna público que fará realizar, às 15:00, do dia 07 de julho de 2020, licitação pública na modalidade Tomada de Preços para contratação de empresa para a execução de obra de Reconstrução de Ponte da Barragem da Usina, localizada na Rua Neival Figueiredo em Ladainha/MG. Os interessados poderão retirar o Edital no Edifício sede da Prefeitura Municipal de Ladainha, sala da Comissão Permanente de Licitação, localizada na Praça Frei Pedro, 02, Centro, Ladain</w:t>
      </w:r>
      <w:r w:rsidR="00AE535E">
        <w:rPr>
          <w:rFonts w:asciiTheme="minorHAnsi" w:hAnsiTheme="minorHAnsi" w:cs="Arial"/>
          <w:bCs/>
          <w:color w:val="000000"/>
        </w:rPr>
        <w:t xml:space="preserve">ha-MG ou no site: </w:t>
      </w:r>
      <w:hyperlink r:id="rId20" w:history="1">
        <w:r w:rsidR="00AE535E" w:rsidRPr="007144E3">
          <w:rPr>
            <w:rStyle w:val="Hyperlink"/>
            <w:rFonts w:asciiTheme="minorHAnsi" w:hAnsiTheme="minorHAnsi" w:cs="Arial"/>
            <w:bCs/>
          </w:rPr>
          <w:t>www.ladainha.mg.gov.br</w:t>
        </w:r>
      </w:hyperlink>
      <w:r w:rsidR="00AE535E">
        <w:rPr>
          <w:rFonts w:asciiTheme="minorHAnsi" w:hAnsiTheme="minorHAnsi" w:cs="Arial"/>
          <w:bCs/>
          <w:color w:val="000000"/>
        </w:rPr>
        <w:t xml:space="preserve"> </w:t>
      </w:r>
      <w:r w:rsidRPr="00B94304">
        <w:rPr>
          <w:rFonts w:asciiTheme="minorHAnsi" w:hAnsiTheme="minorHAnsi" w:cs="Arial"/>
          <w:bCs/>
          <w:color w:val="000000"/>
        </w:rPr>
        <w:t>- Informações complementares poderão ser obtidas atr</w:t>
      </w:r>
      <w:r w:rsidR="0017629A">
        <w:rPr>
          <w:rFonts w:asciiTheme="minorHAnsi" w:hAnsiTheme="minorHAnsi" w:cs="Arial"/>
          <w:bCs/>
          <w:color w:val="000000"/>
        </w:rPr>
        <w:t>avés do telefone 33 - 3524-1277.</w:t>
      </w:r>
    </w:p>
    <w:p w14:paraId="22647C84" w14:textId="77777777" w:rsidR="00343235" w:rsidRPr="00B94304" w:rsidRDefault="00343235" w:rsidP="00F362A4">
      <w:pPr>
        <w:autoSpaceDE w:val="0"/>
        <w:autoSpaceDN w:val="0"/>
        <w:adjustRightInd w:val="0"/>
        <w:jc w:val="both"/>
        <w:rPr>
          <w:rFonts w:asciiTheme="minorHAnsi" w:hAnsiTheme="minorHAnsi" w:cs="Arial"/>
          <w:bCs/>
          <w:color w:val="000000"/>
        </w:rPr>
      </w:pPr>
    </w:p>
    <w:p w14:paraId="04099C90" w14:textId="77777777" w:rsidR="00343235" w:rsidRPr="00B94304" w:rsidRDefault="00343235" w:rsidP="00F362A4">
      <w:pPr>
        <w:autoSpaceDE w:val="0"/>
        <w:autoSpaceDN w:val="0"/>
        <w:adjustRightInd w:val="0"/>
        <w:jc w:val="both"/>
        <w:rPr>
          <w:rFonts w:asciiTheme="minorHAnsi" w:hAnsiTheme="minorHAnsi" w:cs="Arial"/>
          <w:bCs/>
          <w:color w:val="000000"/>
        </w:rPr>
      </w:pPr>
    </w:p>
    <w:p w14:paraId="43E9EC0C" w14:textId="18D6DF68" w:rsidR="008C06D1" w:rsidRPr="00823165" w:rsidRDefault="00AE535E"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23165" w:rsidRPr="00823165">
        <w:rPr>
          <w:rFonts w:asciiTheme="minorHAnsi" w:hAnsiTheme="minorHAnsi" w:cs="Arial"/>
          <w:b/>
          <w:bCs/>
          <w:color w:val="000000"/>
        </w:rPr>
        <w:t xml:space="preserve">PREFEITURA MUNICIPAL DE MAMONAS/MG - AVISO DE LICITAÇÃO - TOMADA DE PREÇOS Nº 003/2020 - PROCESSO 020/2020 </w:t>
      </w:r>
    </w:p>
    <w:p w14:paraId="7FC7F429" w14:textId="14549C1E" w:rsidR="00343235" w:rsidRDefault="00343235" w:rsidP="00F362A4">
      <w:pPr>
        <w:autoSpaceDE w:val="0"/>
        <w:autoSpaceDN w:val="0"/>
        <w:adjustRightInd w:val="0"/>
        <w:jc w:val="both"/>
        <w:rPr>
          <w:rFonts w:asciiTheme="minorHAnsi" w:hAnsiTheme="minorHAnsi" w:cs="Arial"/>
          <w:bCs/>
          <w:color w:val="000000"/>
        </w:rPr>
      </w:pPr>
      <w:r w:rsidRPr="00B94304">
        <w:rPr>
          <w:rFonts w:asciiTheme="minorHAnsi" w:hAnsiTheme="minorHAnsi" w:cs="Arial"/>
          <w:bCs/>
          <w:color w:val="000000"/>
        </w:rPr>
        <w:t>Objeto: Prestação de serviços na área de engenharia, incluindo mão</w:t>
      </w:r>
      <w:r w:rsidR="007643AD">
        <w:rPr>
          <w:rFonts w:asciiTheme="minorHAnsi" w:hAnsiTheme="minorHAnsi" w:cs="Arial"/>
          <w:bCs/>
          <w:color w:val="000000"/>
        </w:rPr>
        <w:t>-</w:t>
      </w:r>
      <w:r w:rsidRPr="00B94304">
        <w:rPr>
          <w:rFonts w:asciiTheme="minorHAnsi" w:hAnsiTheme="minorHAnsi" w:cs="Arial"/>
          <w:bCs/>
          <w:color w:val="000000"/>
        </w:rPr>
        <w:t>de-obra, materiais e disponibilização de equipamentos necessários para construção de Ponte sobre o Rio Cabeceiras na Sede do Município de Mamonas-MG. Sessão de recebimento de propostas e julgamento: 07/07/2020 às 09:00</w:t>
      </w:r>
      <w:r w:rsidR="0017629A">
        <w:rPr>
          <w:rFonts w:asciiTheme="minorHAnsi" w:hAnsiTheme="minorHAnsi" w:cs="Arial"/>
          <w:bCs/>
          <w:color w:val="000000"/>
        </w:rPr>
        <w:t xml:space="preserve">. Edital: </w:t>
      </w:r>
      <w:hyperlink r:id="rId21" w:history="1">
        <w:r w:rsidR="00AE535E" w:rsidRPr="007144E3">
          <w:rPr>
            <w:rStyle w:val="Hyperlink"/>
            <w:rFonts w:asciiTheme="minorHAnsi" w:hAnsiTheme="minorHAnsi" w:cs="Arial"/>
            <w:bCs/>
          </w:rPr>
          <w:t>www.mamonas.mg.gov.br</w:t>
        </w:r>
      </w:hyperlink>
      <w:r w:rsidR="0017629A">
        <w:rPr>
          <w:rFonts w:asciiTheme="minorHAnsi" w:hAnsiTheme="minorHAnsi" w:cs="Arial"/>
          <w:bCs/>
          <w:color w:val="000000"/>
        </w:rPr>
        <w:t>.</w:t>
      </w:r>
      <w:r w:rsidR="00AE535E">
        <w:rPr>
          <w:rFonts w:asciiTheme="minorHAnsi" w:hAnsiTheme="minorHAnsi" w:cs="Arial"/>
          <w:bCs/>
          <w:color w:val="000000"/>
        </w:rPr>
        <w:t xml:space="preserve"> </w:t>
      </w:r>
    </w:p>
    <w:p w14:paraId="724F6B9B" w14:textId="77777777" w:rsidR="00DC534F" w:rsidRDefault="00DC534F" w:rsidP="00F362A4">
      <w:pPr>
        <w:autoSpaceDE w:val="0"/>
        <w:autoSpaceDN w:val="0"/>
        <w:adjustRightInd w:val="0"/>
        <w:jc w:val="both"/>
        <w:rPr>
          <w:rFonts w:asciiTheme="minorHAnsi" w:hAnsiTheme="minorHAnsi" w:cs="Arial"/>
          <w:bCs/>
          <w:color w:val="000000"/>
        </w:rPr>
      </w:pPr>
    </w:p>
    <w:p w14:paraId="5DADD0F6" w14:textId="77777777" w:rsidR="007643AD" w:rsidRDefault="007643AD" w:rsidP="00F362A4">
      <w:pPr>
        <w:autoSpaceDE w:val="0"/>
        <w:autoSpaceDN w:val="0"/>
        <w:adjustRightInd w:val="0"/>
        <w:jc w:val="both"/>
        <w:rPr>
          <w:rFonts w:asciiTheme="minorHAnsi" w:hAnsiTheme="minorHAnsi" w:cs="Arial"/>
          <w:bCs/>
          <w:color w:val="000000"/>
        </w:rPr>
      </w:pPr>
    </w:p>
    <w:p w14:paraId="11EC037B" w14:textId="0645569A" w:rsidR="008C06D1" w:rsidRPr="00823165" w:rsidRDefault="00AE535E"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23165" w:rsidRPr="00823165">
        <w:rPr>
          <w:rFonts w:asciiTheme="minorHAnsi" w:hAnsiTheme="minorHAnsi" w:cs="Arial"/>
          <w:b/>
          <w:bCs/>
          <w:color w:val="000000"/>
        </w:rPr>
        <w:t>PREFEITURA MUNICIPAL DE OURO FINO – MG. AVISO DE LICITAÇÃO. PROCESSO LICITATÓRIO Nº. 234/20, MODALIDADE CONCORRÊNCIA Nº 001/20</w:t>
      </w:r>
    </w:p>
    <w:p w14:paraId="37148F67" w14:textId="0CF5E68B" w:rsidR="00DC534F" w:rsidRDefault="008C06D1"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Do</w:t>
      </w:r>
      <w:r w:rsidR="00DC534F" w:rsidRPr="00DC534F">
        <w:rPr>
          <w:rFonts w:asciiTheme="minorHAnsi" w:hAnsiTheme="minorHAnsi" w:cs="Arial"/>
          <w:bCs/>
          <w:color w:val="000000"/>
        </w:rPr>
        <w:t xml:space="preserve"> tipo maior oferta por empreitada integral, para concessão de serviço público de estacionamento rotativo de veículos automotores nas vias e logradouros públicos do município de Ouro Fino, com disponibilização de software, equipamentos, sinalização, meios de pagamento, materiais e mão de obra, conforme termo de referência e anexos. A entrega dos envelopes será no dia 22/07/2020 até às 09:00. O instrumento convocatório em inteiro teor poderá ser obtido pelo endereço </w:t>
      </w:r>
      <w:r w:rsidR="00343235">
        <w:rPr>
          <w:rFonts w:asciiTheme="minorHAnsi" w:hAnsiTheme="minorHAnsi" w:cs="Arial"/>
          <w:bCs/>
          <w:color w:val="000000"/>
        </w:rPr>
        <w:t>eletrônico:</w:t>
      </w:r>
      <w:r w:rsidR="00AE535E">
        <w:rPr>
          <w:rFonts w:asciiTheme="minorHAnsi" w:hAnsiTheme="minorHAnsi" w:cs="Arial"/>
          <w:bCs/>
          <w:color w:val="000000"/>
        </w:rPr>
        <w:t xml:space="preserve"> </w:t>
      </w:r>
      <w:hyperlink r:id="rId22" w:history="1">
        <w:r w:rsidR="00AE535E" w:rsidRPr="007144E3">
          <w:rPr>
            <w:rStyle w:val="Hyperlink"/>
            <w:rFonts w:asciiTheme="minorHAnsi" w:hAnsiTheme="minorHAnsi" w:cs="Arial"/>
            <w:bCs/>
          </w:rPr>
          <w:t>www.ourofino.mg.gov.br</w:t>
        </w:r>
      </w:hyperlink>
      <w:r w:rsidR="00343235">
        <w:rPr>
          <w:rFonts w:asciiTheme="minorHAnsi" w:hAnsiTheme="minorHAnsi" w:cs="Arial"/>
          <w:bCs/>
          <w:color w:val="000000"/>
        </w:rPr>
        <w:t>.</w:t>
      </w:r>
      <w:r w:rsidR="00AE535E">
        <w:rPr>
          <w:rFonts w:asciiTheme="minorHAnsi" w:hAnsiTheme="minorHAnsi" w:cs="Arial"/>
          <w:bCs/>
          <w:color w:val="000000"/>
        </w:rPr>
        <w:t xml:space="preserve"> </w:t>
      </w:r>
    </w:p>
    <w:p w14:paraId="6B911BD0" w14:textId="77777777" w:rsidR="00AE535E" w:rsidRDefault="00AE535E" w:rsidP="00F362A4">
      <w:pPr>
        <w:autoSpaceDE w:val="0"/>
        <w:autoSpaceDN w:val="0"/>
        <w:adjustRightInd w:val="0"/>
        <w:jc w:val="both"/>
        <w:rPr>
          <w:rFonts w:asciiTheme="minorHAnsi" w:hAnsiTheme="minorHAnsi" w:cs="Arial"/>
          <w:bCs/>
          <w:color w:val="000000"/>
        </w:rPr>
      </w:pPr>
    </w:p>
    <w:p w14:paraId="4CDC2209" w14:textId="77777777" w:rsidR="00343235" w:rsidRDefault="00343235" w:rsidP="00F362A4">
      <w:pPr>
        <w:autoSpaceDE w:val="0"/>
        <w:autoSpaceDN w:val="0"/>
        <w:adjustRightInd w:val="0"/>
        <w:jc w:val="both"/>
        <w:rPr>
          <w:rFonts w:asciiTheme="minorHAnsi" w:hAnsiTheme="minorHAnsi" w:cs="Arial"/>
          <w:bCs/>
          <w:color w:val="000000"/>
        </w:rPr>
      </w:pPr>
    </w:p>
    <w:p w14:paraId="57EC5348" w14:textId="2D17FFCE" w:rsidR="008C06D1" w:rsidRPr="00823165" w:rsidRDefault="00AE535E"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23165" w:rsidRPr="00823165">
        <w:rPr>
          <w:rFonts w:asciiTheme="minorHAnsi" w:hAnsiTheme="minorHAnsi" w:cs="Arial"/>
          <w:b/>
          <w:bCs/>
          <w:color w:val="000000"/>
        </w:rPr>
        <w:t>PREFEITURA MUNICIPAL DE PEDRALVA/MG - AVISO DE LICITAÇÃO – TOMADA DE PREÇO Nº 08</w:t>
      </w:r>
      <w:r w:rsidR="00823165">
        <w:rPr>
          <w:rFonts w:asciiTheme="minorHAnsi" w:hAnsiTheme="minorHAnsi" w:cs="Arial"/>
          <w:b/>
          <w:bCs/>
          <w:color w:val="000000"/>
        </w:rPr>
        <w:t xml:space="preserve">/2020 </w:t>
      </w:r>
      <w:r w:rsidR="00321FE2">
        <w:rPr>
          <w:rFonts w:asciiTheme="minorHAnsi" w:hAnsiTheme="minorHAnsi" w:cs="Arial"/>
          <w:b/>
          <w:bCs/>
          <w:color w:val="000000"/>
        </w:rPr>
        <w:t xml:space="preserve">- </w:t>
      </w:r>
      <w:r w:rsidR="00823165">
        <w:rPr>
          <w:rFonts w:asciiTheme="minorHAnsi" w:hAnsiTheme="minorHAnsi" w:cs="Arial"/>
          <w:b/>
          <w:bCs/>
          <w:color w:val="000000"/>
        </w:rPr>
        <w:t>TIPO: MENOR PREÇO GLOBAL</w:t>
      </w:r>
    </w:p>
    <w:p w14:paraId="1CF6DA74" w14:textId="416C9379" w:rsidR="00343235" w:rsidRDefault="00343235" w:rsidP="00F362A4">
      <w:pPr>
        <w:autoSpaceDE w:val="0"/>
        <w:autoSpaceDN w:val="0"/>
        <w:adjustRightInd w:val="0"/>
        <w:jc w:val="both"/>
        <w:rPr>
          <w:rFonts w:asciiTheme="minorHAnsi" w:hAnsiTheme="minorHAnsi" w:cs="Arial"/>
          <w:bCs/>
          <w:color w:val="000000"/>
        </w:rPr>
      </w:pPr>
      <w:r w:rsidRPr="00B94304">
        <w:rPr>
          <w:rFonts w:asciiTheme="minorHAnsi" w:hAnsiTheme="minorHAnsi" w:cs="Arial"/>
          <w:bCs/>
          <w:color w:val="000000"/>
        </w:rPr>
        <w:t>OBJETO: contratação de empresa para pavimentação em bloquete sextavado de trecho da estrada do Pedrão, zona rural do município de Pedralva. ENTREGA DOS ENVELOPES: até às 09</w:t>
      </w:r>
      <w:r w:rsidR="00AC0E86">
        <w:rPr>
          <w:rFonts w:asciiTheme="minorHAnsi" w:hAnsiTheme="minorHAnsi" w:cs="Arial"/>
          <w:bCs/>
          <w:color w:val="000000"/>
        </w:rPr>
        <w:t>:</w:t>
      </w:r>
      <w:r w:rsidRPr="00B94304">
        <w:rPr>
          <w:rFonts w:asciiTheme="minorHAnsi" w:hAnsiTheme="minorHAnsi" w:cs="Arial"/>
          <w:bCs/>
          <w:color w:val="000000"/>
        </w:rPr>
        <w:t>30 do dia 08/07/2020. ABERTURA DA SESSÃO: dia</w:t>
      </w:r>
      <w:r w:rsidR="00AC0E86">
        <w:rPr>
          <w:rFonts w:asciiTheme="minorHAnsi" w:hAnsiTheme="minorHAnsi" w:cs="Arial"/>
          <w:bCs/>
          <w:color w:val="000000"/>
        </w:rPr>
        <w:t xml:space="preserve"> 08/07/2020 às 09:</w:t>
      </w:r>
      <w:r w:rsidRPr="00B94304">
        <w:rPr>
          <w:rFonts w:asciiTheme="minorHAnsi" w:hAnsiTheme="minorHAnsi" w:cs="Arial"/>
          <w:bCs/>
          <w:color w:val="000000"/>
        </w:rPr>
        <w:t>45. Edital completo e informações estão disponíveis n</w:t>
      </w:r>
      <w:r w:rsidR="00AE535E">
        <w:rPr>
          <w:rFonts w:asciiTheme="minorHAnsi" w:hAnsiTheme="minorHAnsi" w:cs="Arial"/>
          <w:bCs/>
          <w:color w:val="000000"/>
        </w:rPr>
        <w:t xml:space="preserve">o sítio </w:t>
      </w:r>
      <w:hyperlink r:id="rId23" w:history="1">
        <w:r w:rsidR="00AE535E" w:rsidRPr="007144E3">
          <w:rPr>
            <w:rStyle w:val="Hyperlink"/>
            <w:rFonts w:asciiTheme="minorHAnsi" w:hAnsiTheme="minorHAnsi" w:cs="Arial"/>
            <w:bCs/>
          </w:rPr>
          <w:t>www.pedralva.mg.gov.br</w:t>
        </w:r>
      </w:hyperlink>
      <w:r w:rsidR="00AE535E">
        <w:rPr>
          <w:rFonts w:asciiTheme="minorHAnsi" w:hAnsiTheme="minorHAnsi" w:cs="Arial"/>
          <w:bCs/>
          <w:color w:val="000000"/>
        </w:rPr>
        <w:t xml:space="preserve">. </w:t>
      </w:r>
    </w:p>
    <w:p w14:paraId="3A40A95B" w14:textId="77777777" w:rsidR="007643AD" w:rsidRPr="00B94304" w:rsidRDefault="007643AD" w:rsidP="00F362A4">
      <w:pPr>
        <w:autoSpaceDE w:val="0"/>
        <w:autoSpaceDN w:val="0"/>
        <w:adjustRightInd w:val="0"/>
        <w:jc w:val="both"/>
        <w:rPr>
          <w:rFonts w:asciiTheme="minorHAnsi" w:hAnsiTheme="minorHAnsi" w:cs="Arial"/>
          <w:bCs/>
          <w:color w:val="000000"/>
        </w:rPr>
      </w:pPr>
    </w:p>
    <w:p w14:paraId="30D007F4" w14:textId="77777777" w:rsidR="00343235" w:rsidRPr="00B94304" w:rsidRDefault="00343235" w:rsidP="00F362A4">
      <w:pPr>
        <w:autoSpaceDE w:val="0"/>
        <w:autoSpaceDN w:val="0"/>
        <w:adjustRightInd w:val="0"/>
        <w:jc w:val="both"/>
        <w:rPr>
          <w:rFonts w:asciiTheme="minorHAnsi" w:hAnsiTheme="minorHAnsi" w:cs="Arial"/>
          <w:bCs/>
          <w:color w:val="000000"/>
        </w:rPr>
      </w:pPr>
    </w:p>
    <w:p w14:paraId="47521EFE" w14:textId="0CBD3B9C" w:rsidR="00823165" w:rsidRDefault="00AE535E" w:rsidP="00343235">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23165" w:rsidRPr="00823165">
        <w:rPr>
          <w:rFonts w:asciiTheme="minorHAnsi" w:hAnsiTheme="minorHAnsi" w:cs="Arial"/>
          <w:b/>
          <w:bCs/>
          <w:color w:val="000000"/>
        </w:rPr>
        <w:t>PREFEITURA MUNICIPAL DE SÃO JOÃO DEL REI/ MG - AVISO DE LICITAÇÃO CONCORRÊNCIA PÚBLICA Nº 4/2020</w:t>
      </w:r>
      <w:r w:rsidR="00823165" w:rsidRPr="00DC534F">
        <w:rPr>
          <w:rFonts w:asciiTheme="minorHAnsi" w:hAnsiTheme="minorHAnsi" w:cs="Arial"/>
          <w:bCs/>
          <w:color w:val="000000"/>
        </w:rPr>
        <w:t xml:space="preserve"> </w:t>
      </w:r>
    </w:p>
    <w:p w14:paraId="7388BEC4" w14:textId="7D6250F6" w:rsidR="00343235" w:rsidRDefault="00343235" w:rsidP="00343235">
      <w:pPr>
        <w:autoSpaceDE w:val="0"/>
        <w:autoSpaceDN w:val="0"/>
        <w:adjustRightInd w:val="0"/>
        <w:jc w:val="both"/>
        <w:rPr>
          <w:rFonts w:asciiTheme="minorHAnsi" w:hAnsiTheme="minorHAnsi" w:cs="Arial"/>
          <w:bCs/>
          <w:color w:val="000000"/>
        </w:rPr>
      </w:pPr>
      <w:r w:rsidRPr="00DC534F">
        <w:rPr>
          <w:rFonts w:asciiTheme="minorHAnsi" w:hAnsiTheme="minorHAnsi" w:cs="Arial"/>
          <w:bCs/>
          <w:color w:val="000000"/>
        </w:rPr>
        <w:t xml:space="preserve">Abertura do Processo de Licitação nº 120/2020, na modalidade Concorrência Pública nº 004/2020. Objeto: Contratação de Empresa para Pavimentação Asfáltica em estradas vicinais do Município de São João Del Rei/MG. Abertura: Dia 22/07/2020, às 09:00, na Sede da Prefeitura, Rua Ministro Gabriel Passos, 199 - Centro. Informações, Tel.: (32) 3379-2923/2925, ou no site: </w:t>
      </w:r>
      <w:hyperlink r:id="rId24" w:history="1">
        <w:r w:rsidR="00AE535E" w:rsidRPr="007144E3">
          <w:rPr>
            <w:rStyle w:val="Hyperlink"/>
            <w:rFonts w:asciiTheme="minorHAnsi" w:hAnsiTheme="minorHAnsi" w:cs="Arial"/>
            <w:bCs/>
          </w:rPr>
          <w:t>www.saojoaodelrei.mg.gov.br</w:t>
        </w:r>
      </w:hyperlink>
      <w:r w:rsidRPr="00DC534F">
        <w:rPr>
          <w:rFonts w:asciiTheme="minorHAnsi" w:hAnsiTheme="minorHAnsi" w:cs="Arial"/>
          <w:bCs/>
          <w:color w:val="000000"/>
        </w:rPr>
        <w:t>.</w:t>
      </w:r>
      <w:r w:rsidR="00AE535E">
        <w:rPr>
          <w:rFonts w:asciiTheme="minorHAnsi" w:hAnsiTheme="minorHAnsi" w:cs="Arial"/>
          <w:bCs/>
          <w:color w:val="000000"/>
        </w:rPr>
        <w:t xml:space="preserve"> </w:t>
      </w:r>
    </w:p>
    <w:p w14:paraId="37CDF6FB" w14:textId="77777777" w:rsidR="00343235" w:rsidRPr="00B94304" w:rsidRDefault="00343235" w:rsidP="00F362A4">
      <w:pPr>
        <w:autoSpaceDE w:val="0"/>
        <w:autoSpaceDN w:val="0"/>
        <w:adjustRightInd w:val="0"/>
        <w:jc w:val="both"/>
        <w:rPr>
          <w:rFonts w:asciiTheme="minorHAnsi" w:hAnsiTheme="minorHAnsi" w:cs="Arial"/>
          <w:bCs/>
          <w:color w:val="000000"/>
        </w:rPr>
      </w:pPr>
    </w:p>
    <w:p w14:paraId="45274405" w14:textId="77777777" w:rsidR="00343235" w:rsidRDefault="00343235" w:rsidP="00F362A4">
      <w:pPr>
        <w:autoSpaceDE w:val="0"/>
        <w:autoSpaceDN w:val="0"/>
        <w:adjustRightInd w:val="0"/>
        <w:jc w:val="both"/>
        <w:rPr>
          <w:rFonts w:asciiTheme="minorHAnsi" w:hAnsiTheme="minorHAnsi" w:cs="Arial"/>
          <w:bCs/>
          <w:color w:val="000000"/>
        </w:rPr>
      </w:pPr>
    </w:p>
    <w:p w14:paraId="26539996" w14:textId="52A484DF" w:rsidR="008C06D1" w:rsidRPr="00823165" w:rsidRDefault="00AE535E"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E62237" w:rsidRPr="00823165">
        <w:rPr>
          <w:rFonts w:asciiTheme="minorHAnsi" w:hAnsiTheme="minorHAnsi" w:cs="Arial"/>
          <w:b/>
          <w:bCs/>
          <w:color w:val="000000"/>
        </w:rPr>
        <w:t>PREFEITURA MUNICIPAL DE SÃO JOAQUIM DE BICAS</w:t>
      </w:r>
      <w:r w:rsidR="0017629A" w:rsidRPr="00823165">
        <w:rPr>
          <w:rFonts w:asciiTheme="minorHAnsi" w:hAnsiTheme="minorHAnsi" w:cs="Arial"/>
          <w:b/>
          <w:bCs/>
          <w:color w:val="000000"/>
        </w:rPr>
        <w:t>/ MG -</w:t>
      </w:r>
      <w:r w:rsidR="00E62237" w:rsidRPr="00823165">
        <w:rPr>
          <w:rFonts w:asciiTheme="minorHAnsi" w:hAnsiTheme="minorHAnsi" w:cs="Arial"/>
          <w:b/>
          <w:bCs/>
          <w:color w:val="000000"/>
        </w:rPr>
        <w:t xml:space="preserve"> AVISO DE LICITAÇÃO CONCORRÊNCIA Nº 3/2020 </w:t>
      </w:r>
    </w:p>
    <w:p w14:paraId="1DEC37CF" w14:textId="3F3D9923" w:rsidR="00E62237" w:rsidRDefault="00E62237" w:rsidP="00F362A4">
      <w:pPr>
        <w:autoSpaceDE w:val="0"/>
        <w:autoSpaceDN w:val="0"/>
        <w:adjustRightInd w:val="0"/>
        <w:jc w:val="both"/>
        <w:rPr>
          <w:rFonts w:asciiTheme="minorHAnsi" w:hAnsiTheme="minorHAnsi" w:cs="Arial"/>
          <w:bCs/>
          <w:color w:val="000000"/>
        </w:rPr>
      </w:pPr>
      <w:r w:rsidRPr="007643AD">
        <w:rPr>
          <w:rFonts w:asciiTheme="minorHAnsi" w:hAnsiTheme="minorHAnsi" w:cs="Arial"/>
          <w:bCs/>
          <w:color w:val="000000"/>
        </w:rPr>
        <w:t>A Prefeitura Municipal de São Joaquim de Bicas, Estado de Minas Gerais, torna público Processo Licitatório nº 80/2020, Concorrência nº 03/2020 objeto: Contratação de empresa especializada em execução de Drenagem Pluvial, Terraplenagem, Urbanização, Sinalização (vertical e horizontal) e Pavimentação Asfáltica em Concreto Betuminoso Usinado a Quente (C.B.U.Q.) no sistema viário do Bairro Recreio do Lago, nas ruas: 01, 02, 03, 06, 07, 08, 09, 10 e 11 do Município de São Joaquim de Bicas/MG. Tipo: Menor preço Global. D</w:t>
      </w:r>
      <w:r w:rsidR="00AC0E86">
        <w:rPr>
          <w:rFonts w:asciiTheme="minorHAnsi" w:hAnsiTheme="minorHAnsi" w:cs="Arial"/>
          <w:bCs/>
          <w:color w:val="000000"/>
        </w:rPr>
        <w:t>ata da sessão: 29/07/2020 às 08:</w:t>
      </w:r>
      <w:r w:rsidRPr="007643AD">
        <w:rPr>
          <w:rFonts w:asciiTheme="minorHAnsi" w:hAnsiTheme="minorHAnsi" w:cs="Arial"/>
          <w:bCs/>
          <w:color w:val="000000"/>
        </w:rPr>
        <w:t>30</w:t>
      </w:r>
      <w:r w:rsidR="00AC0E86">
        <w:rPr>
          <w:rFonts w:asciiTheme="minorHAnsi" w:hAnsiTheme="minorHAnsi" w:cs="Arial"/>
          <w:bCs/>
          <w:color w:val="000000"/>
        </w:rPr>
        <w:t>.</w:t>
      </w:r>
      <w:r w:rsidRPr="007643AD">
        <w:rPr>
          <w:rFonts w:asciiTheme="minorHAnsi" w:hAnsiTheme="minorHAnsi" w:cs="Arial"/>
          <w:bCs/>
          <w:color w:val="000000"/>
        </w:rPr>
        <w:t xml:space="preserve"> O Edital pode ser retirado no site: </w:t>
      </w:r>
      <w:hyperlink r:id="rId25" w:history="1">
        <w:r w:rsidR="00AE535E" w:rsidRPr="007144E3">
          <w:rPr>
            <w:rStyle w:val="Hyperlink"/>
            <w:rFonts w:asciiTheme="minorHAnsi" w:hAnsiTheme="minorHAnsi" w:cs="Arial"/>
            <w:bCs/>
          </w:rPr>
          <w:t>http://www.saojoaquimdebicas.mg.gov.br</w:t>
        </w:r>
      </w:hyperlink>
      <w:r w:rsidR="00AE535E">
        <w:rPr>
          <w:rFonts w:asciiTheme="minorHAnsi" w:hAnsiTheme="minorHAnsi" w:cs="Arial"/>
          <w:bCs/>
          <w:color w:val="000000"/>
        </w:rPr>
        <w:t xml:space="preserve"> </w:t>
      </w:r>
      <w:r w:rsidRPr="007643AD">
        <w:rPr>
          <w:rFonts w:asciiTheme="minorHAnsi" w:hAnsiTheme="minorHAnsi" w:cs="Arial"/>
          <w:bCs/>
          <w:color w:val="000000"/>
        </w:rPr>
        <w:t>ou diretamente no Departamento de Compras e Licitações do Município.</w:t>
      </w:r>
    </w:p>
    <w:p w14:paraId="0A25BD32" w14:textId="77777777" w:rsidR="00E62237" w:rsidRDefault="00E62237" w:rsidP="00F362A4">
      <w:pPr>
        <w:autoSpaceDE w:val="0"/>
        <w:autoSpaceDN w:val="0"/>
        <w:adjustRightInd w:val="0"/>
        <w:jc w:val="both"/>
        <w:rPr>
          <w:rFonts w:asciiTheme="minorHAnsi" w:hAnsiTheme="minorHAnsi" w:cs="Arial"/>
          <w:bCs/>
          <w:color w:val="000000"/>
        </w:rPr>
      </w:pPr>
    </w:p>
    <w:p w14:paraId="64D7D518" w14:textId="77777777" w:rsidR="00E62237" w:rsidRDefault="00E62237" w:rsidP="00F362A4">
      <w:pPr>
        <w:autoSpaceDE w:val="0"/>
        <w:autoSpaceDN w:val="0"/>
        <w:adjustRightInd w:val="0"/>
        <w:jc w:val="both"/>
        <w:rPr>
          <w:rFonts w:asciiTheme="minorHAnsi" w:hAnsiTheme="minorHAnsi" w:cs="Arial"/>
          <w:bCs/>
          <w:color w:val="000000"/>
        </w:rPr>
      </w:pPr>
    </w:p>
    <w:p w14:paraId="25DB9694" w14:textId="0C8A3781" w:rsidR="008C06D1" w:rsidRPr="00823165" w:rsidRDefault="00AE535E"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343235" w:rsidRPr="00823165">
        <w:rPr>
          <w:rFonts w:asciiTheme="minorHAnsi" w:hAnsiTheme="minorHAnsi" w:cs="Arial"/>
          <w:b/>
          <w:bCs/>
          <w:color w:val="000000"/>
        </w:rPr>
        <w:t>PREFEITURA MUNICIPAL DE TEÓFILO OTONI/MG</w:t>
      </w:r>
      <w:r w:rsidR="0017629A" w:rsidRPr="00823165">
        <w:rPr>
          <w:rFonts w:asciiTheme="minorHAnsi" w:hAnsiTheme="minorHAnsi" w:cs="Arial"/>
          <w:b/>
          <w:bCs/>
          <w:color w:val="000000"/>
        </w:rPr>
        <w:t xml:space="preserve"> -</w:t>
      </w:r>
      <w:r w:rsidR="00343235" w:rsidRPr="00823165">
        <w:rPr>
          <w:rFonts w:asciiTheme="minorHAnsi" w:hAnsiTheme="minorHAnsi" w:cs="Arial"/>
          <w:b/>
          <w:bCs/>
          <w:color w:val="000000"/>
        </w:rPr>
        <w:t xml:space="preserve"> AVISO DE LICITAÇÃO </w:t>
      </w:r>
      <w:r w:rsidR="008C06D1" w:rsidRPr="00823165">
        <w:rPr>
          <w:rFonts w:asciiTheme="minorHAnsi" w:hAnsiTheme="minorHAnsi" w:cs="Arial"/>
          <w:b/>
          <w:bCs/>
          <w:color w:val="000000"/>
        </w:rPr>
        <w:t>- TOMADA DE PREÇOS Nº 014/2020</w:t>
      </w:r>
    </w:p>
    <w:p w14:paraId="2ACE288D" w14:textId="73EF0C1B" w:rsidR="00DC534F" w:rsidRDefault="00343235" w:rsidP="00F362A4">
      <w:pPr>
        <w:autoSpaceDE w:val="0"/>
        <w:autoSpaceDN w:val="0"/>
        <w:adjustRightInd w:val="0"/>
        <w:jc w:val="both"/>
        <w:rPr>
          <w:rFonts w:asciiTheme="minorHAnsi" w:hAnsiTheme="minorHAnsi" w:cs="Arial"/>
          <w:bCs/>
          <w:color w:val="000000"/>
        </w:rPr>
      </w:pPr>
      <w:r w:rsidRPr="00B94304">
        <w:rPr>
          <w:rFonts w:asciiTheme="minorHAnsi" w:hAnsiTheme="minorHAnsi" w:cs="Arial"/>
          <w:bCs/>
          <w:color w:val="000000"/>
        </w:rPr>
        <w:t>O município de Teófilo Otoni/MG torna pública a realização da Tomada de Preços n.º</w:t>
      </w:r>
      <w:r w:rsidR="00AC0E86">
        <w:rPr>
          <w:rFonts w:asciiTheme="minorHAnsi" w:hAnsiTheme="minorHAnsi" w:cs="Arial"/>
          <w:bCs/>
          <w:color w:val="000000"/>
        </w:rPr>
        <w:t xml:space="preserve"> 014/2020, dia 08/07/2020, às 9:00</w:t>
      </w:r>
      <w:r w:rsidRPr="00B94304">
        <w:rPr>
          <w:rFonts w:asciiTheme="minorHAnsi" w:hAnsiTheme="minorHAnsi" w:cs="Arial"/>
          <w:bCs/>
          <w:color w:val="000000"/>
        </w:rPr>
        <w:t xml:space="preserve"> - Objeto: Contratação de empresa especializada em engenharia para execução de obras de pavimentação </w:t>
      </w:r>
      <w:r w:rsidR="007643AD" w:rsidRPr="00B94304">
        <w:rPr>
          <w:rFonts w:asciiTheme="minorHAnsi" w:hAnsiTheme="minorHAnsi" w:cs="Arial"/>
          <w:bCs/>
          <w:color w:val="000000"/>
        </w:rPr>
        <w:t>asfáltica</w:t>
      </w:r>
      <w:r w:rsidRPr="00B94304">
        <w:rPr>
          <w:rFonts w:asciiTheme="minorHAnsi" w:hAnsiTheme="minorHAnsi" w:cs="Arial"/>
          <w:bCs/>
          <w:color w:val="000000"/>
        </w:rPr>
        <w:t xml:space="preserve"> Pré Misturado a Frio – (PMF) em diversas ruas no Município de Teófilo Otoni/MG. Íntegra do edital e demais informações atinentes ao certame estarão à disposição dos interessados na sala da Divisão de Licitação, situada na Avenida Luiz Boali n.º 230, Centro, em dias</w:t>
      </w:r>
      <w:r w:rsidR="00AC0E86">
        <w:rPr>
          <w:rFonts w:asciiTheme="minorHAnsi" w:hAnsiTheme="minorHAnsi" w:cs="Arial"/>
          <w:bCs/>
          <w:color w:val="000000"/>
        </w:rPr>
        <w:t xml:space="preserve"> úteis, no horário de 08:00 às 16:00</w:t>
      </w:r>
      <w:r w:rsidRPr="00B94304">
        <w:rPr>
          <w:rFonts w:asciiTheme="minorHAnsi" w:hAnsiTheme="minorHAnsi" w:cs="Arial"/>
          <w:bCs/>
          <w:color w:val="000000"/>
        </w:rPr>
        <w:t xml:space="preserve">, no site: </w:t>
      </w:r>
      <w:hyperlink r:id="rId26" w:history="1">
        <w:r w:rsidR="00AE535E" w:rsidRPr="007144E3">
          <w:rPr>
            <w:rStyle w:val="Hyperlink"/>
            <w:rFonts w:asciiTheme="minorHAnsi" w:hAnsiTheme="minorHAnsi" w:cs="Arial"/>
            <w:bCs/>
          </w:rPr>
          <w:t>www.transparencia.teofilootoni.mg.gov.br</w:t>
        </w:r>
      </w:hyperlink>
      <w:r w:rsidR="00AE535E">
        <w:rPr>
          <w:rFonts w:asciiTheme="minorHAnsi" w:hAnsiTheme="minorHAnsi" w:cs="Arial"/>
          <w:bCs/>
          <w:color w:val="000000"/>
        </w:rPr>
        <w:t xml:space="preserve"> </w:t>
      </w:r>
      <w:r w:rsidRPr="00B94304">
        <w:rPr>
          <w:rFonts w:asciiTheme="minorHAnsi" w:hAnsiTheme="minorHAnsi" w:cs="Arial"/>
          <w:bCs/>
          <w:color w:val="000000"/>
        </w:rPr>
        <w:t xml:space="preserve">ou pelo e-mail: </w:t>
      </w:r>
      <w:hyperlink r:id="rId27" w:history="1">
        <w:r w:rsidR="00AE535E" w:rsidRPr="007144E3">
          <w:rPr>
            <w:rStyle w:val="Hyperlink"/>
            <w:rFonts w:asciiTheme="minorHAnsi" w:hAnsiTheme="minorHAnsi" w:cs="Arial"/>
            <w:bCs/>
          </w:rPr>
          <w:t>licitacao@teofilootoni.mg.gov.br</w:t>
        </w:r>
      </w:hyperlink>
      <w:r w:rsidR="00AE535E">
        <w:rPr>
          <w:rFonts w:asciiTheme="minorHAnsi" w:hAnsiTheme="minorHAnsi" w:cs="Arial"/>
          <w:bCs/>
          <w:color w:val="000000"/>
        </w:rPr>
        <w:t xml:space="preserve">. </w:t>
      </w:r>
    </w:p>
    <w:p w14:paraId="02F33CD4" w14:textId="77777777" w:rsidR="007A6AC3" w:rsidRDefault="007A6AC3" w:rsidP="00F362A4">
      <w:pPr>
        <w:autoSpaceDE w:val="0"/>
        <w:autoSpaceDN w:val="0"/>
        <w:adjustRightInd w:val="0"/>
        <w:jc w:val="both"/>
        <w:rPr>
          <w:rFonts w:asciiTheme="minorHAnsi" w:hAnsiTheme="minorHAnsi" w:cs="Arial"/>
          <w:bCs/>
          <w:color w:val="000000"/>
        </w:rPr>
      </w:pPr>
    </w:p>
    <w:p w14:paraId="3CFCD57E" w14:textId="77777777" w:rsidR="007A6AC3" w:rsidRDefault="007A6AC3" w:rsidP="00F362A4">
      <w:pPr>
        <w:autoSpaceDE w:val="0"/>
        <w:autoSpaceDN w:val="0"/>
        <w:adjustRightInd w:val="0"/>
        <w:jc w:val="both"/>
        <w:rPr>
          <w:rFonts w:asciiTheme="minorHAnsi" w:hAnsiTheme="minorHAnsi" w:cs="Arial"/>
          <w:bCs/>
          <w:color w:val="000000"/>
        </w:rPr>
      </w:pPr>
    </w:p>
    <w:p w14:paraId="6A7603D5" w14:textId="4A1F6139" w:rsidR="008C06D1" w:rsidRPr="00823165" w:rsidRDefault="00AE535E"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Pr>
          <w:rFonts w:asciiTheme="minorHAnsi" w:hAnsiTheme="minorHAnsi" w:cs="Arial"/>
          <w:b/>
          <w:bCs/>
          <w:color w:val="000000"/>
        </w:rPr>
        <w:t xml:space="preserve">ESTADO DA </w:t>
      </w:r>
      <w:r w:rsidR="00823165" w:rsidRPr="00823165">
        <w:rPr>
          <w:rFonts w:asciiTheme="minorHAnsi" w:hAnsiTheme="minorHAnsi" w:cs="Arial"/>
          <w:b/>
          <w:bCs/>
          <w:color w:val="000000"/>
        </w:rPr>
        <w:t xml:space="preserve">BA - PREFEITURA MUNICIPAL DE SALINAS DA MARGARIDA - AVISO DE LICITAÇÃO CONCORRÊNCIA Nº 1/2020 </w:t>
      </w:r>
    </w:p>
    <w:p w14:paraId="4A9723E1" w14:textId="4A4E2E1F" w:rsidR="007A6AC3" w:rsidRDefault="00DC534F" w:rsidP="00F362A4">
      <w:pPr>
        <w:autoSpaceDE w:val="0"/>
        <w:autoSpaceDN w:val="0"/>
        <w:adjustRightInd w:val="0"/>
        <w:jc w:val="both"/>
        <w:rPr>
          <w:rFonts w:asciiTheme="minorHAnsi" w:hAnsiTheme="minorHAnsi" w:cs="Arial"/>
          <w:bCs/>
          <w:color w:val="000000"/>
        </w:rPr>
      </w:pPr>
      <w:r w:rsidRPr="00DC534F">
        <w:rPr>
          <w:rFonts w:asciiTheme="minorHAnsi" w:hAnsiTheme="minorHAnsi" w:cs="Arial"/>
          <w:bCs/>
          <w:color w:val="000000"/>
        </w:rPr>
        <w:t>A PRESIDENTE/PREGOEIRA DA CPL DA PREFEITURA MUNICIPAL DE SALINAS DA MARGARIDA informa que realizará a seguinte licitação: Concorrência nº 001/2020 - OBJETO: Contratação de empresa para execução de pavimentação asfáltica com C.B.U.Q (Concreto Betuminoso Usinado a Quente) sobre pedras irregulares das Ruas da Imobiliária 1ª, 2ª, 3ª, 4ª e 5ª Travessa da imobiliária, Rua Nova, Rua do Corais, 1ª Travessa dos Corais Rua Capitães de Areia, 1ª, 2ª, 3ª, 4ª, 5ª e 6ª Travessa Capitães de Areia, Rua Alto da Pombas, Rua Benjamim Constant, Avenida Contra Mestre, 1ª Travessa da Rua Contra Mestre, Rua do Campo, 1ª Travessa do Campo no Distrito de Encarnação de Salinas, Rua da Murteira, Travessa Campo da Bola, Rua do Gravata, Travessa 3 de maio, Rua da Praia, Rua Sambua, Rua cajazeira, Rua Alto da Sapucaia no Distrito de Conceição de Salina, Rua 2ª Travessa do Cruzeiro, Rua do Areal e 1ª Travessa da Jaqueira no Distrito de Cairu, Rua da Mangueira, Avenida Lourenço Marinho, Rua Urcusino de Queiroz, Rua do Paraiso, Avenida Presidente Vargas na Sede, Rua Salinópolis e Rua Casa Mar no Distrito de Porto da Telha do município de Salinas da Margarida - BA, de acordo com as condições e especificações estabelecidas no Anexo I do Edital - Projeto Básico Data: 23/07/2020 - Horário: 08</w:t>
      </w:r>
      <w:r w:rsidR="00AC0E86">
        <w:rPr>
          <w:rFonts w:asciiTheme="minorHAnsi" w:hAnsiTheme="minorHAnsi" w:cs="Arial"/>
          <w:bCs/>
          <w:color w:val="000000"/>
        </w:rPr>
        <w:t>:30</w:t>
      </w:r>
      <w:r w:rsidRPr="00DC534F">
        <w:rPr>
          <w:rFonts w:asciiTheme="minorHAnsi" w:hAnsiTheme="minorHAnsi" w:cs="Arial"/>
          <w:bCs/>
          <w:color w:val="000000"/>
        </w:rPr>
        <w:t>. O Edital encontra-se disponível no Portal da Transparência (</w:t>
      </w:r>
      <w:hyperlink r:id="rId28" w:history="1">
        <w:r w:rsidR="00AE535E" w:rsidRPr="007144E3">
          <w:rPr>
            <w:rStyle w:val="Hyperlink"/>
            <w:rFonts w:asciiTheme="minorHAnsi" w:hAnsiTheme="minorHAnsi" w:cs="Arial"/>
            <w:bCs/>
          </w:rPr>
          <w:t>www.salinasdamargarida.ba.gov.br</w:t>
        </w:r>
      </w:hyperlink>
      <w:r w:rsidR="00AE535E">
        <w:rPr>
          <w:rFonts w:asciiTheme="minorHAnsi" w:hAnsiTheme="minorHAnsi" w:cs="Arial"/>
          <w:bCs/>
          <w:color w:val="000000"/>
        </w:rPr>
        <w:t xml:space="preserve">). </w:t>
      </w:r>
      <w:r w:rsidRPr="00DC534F">
        <w:rPr>
          <w:rFonts w:asciiTheme="minorHAnsi" w:hAnsiTheme="minorHAnsi" w:cs="Arial"/>
          <w:bCs/>
          <w:color w:val="000000"/>
        </w:rPr>
        <w:t xml:space="preserve">Informações podem ser obtidas pelo e-mail: </w:t>
      </w:r>
      <w:hyperlink r:id="rId29" w:history="1">
        <w:r w:rsidR="00AE535E" w:rsidRPr="007144E3">
          <w:rPr>
            <w:rStyle w:val="Hyperlink"/>
            <w:rFonts w:asciiTheme="minorHAnsi" w:hAnsiTheme="minorHAnsi" w:cs="Arial"/>
            <w:bCs/>
          </w:rPr>
          <w:t>licitacoessalinasdamargarida@gmail.com</w:t>
        </w:r>
      </w:hyperlink>
      <w:r w:rsidR="00AE535E">
        <w:rPr>
          <w:rFonts w:asciiTheme="minorHAnsi" w:hAnsiTheme="minorHAnsi" w:cs="Arial"/>
          <w:bCs/>
          <w:color w:val="000000"/>
        </w:rPr>
        <w:t xml:space="preserve"> </w:t>
      </w:r>
      <w:r w:rsidRPr="00DC534F">
        <w:rPr>
          <w:rFonts w:asciiTheme="minorHAnsi" w:hAnsiTheme="minorHAnsi" w:cs="Arial"/>
          <w:bCs/>
          <w:color w:val="000000"/>
        </w:rPr>
        <w:t>Tel. 075 3659-1061.</w:t>
      </w:r>
    </w:p>
    <w:p w14:paraId="058D7B75" w14:textId="77777777" w:rsidR="00197F19" w:rsidRDefault="00197F19" w:rsidP="00F362A4">
      <w:pPr>
        <w:autoSpaceDE w:val="0"/>
        <w:autoSpaceDN w:val="0"/>
        <w:adjustRightInd w:val="0"/>
        <w:jc w:val="both"/>
        <w:rPr>
          <w:rFonts w:asciiTheme="minorHAnsi" w:hAnsiTheme="minorHAnsi" w:cs="Arial"/>
          <w:bCs/>
          <w:color w:val="000000"/>
        </w:rPr>
      </w:pPr>
    </w:p>
    <w:p w14:paraId="1FC5EEF4" w14:textId="77777777" w:rsidR="00197F19" w:rsidRDefault="00197F19" w:rsidP="00F362A4">
      <w:pPr>
        <w:autoSpaceDE w:val="0"/>
        <w:autoSpaceDN w:val="0"/>
        <w:adjustRightInd w:val="0"/>
        <w:jc w:val="both"/>
        <w:rPr>
          <w:rFonts w:asciiTheme="minorHAnsi" w:hAnsiTheme="minorHAnsi" w:cs="Arial"/>
          <w:bCs/>
          <w:color w:val="000000"/>
        </w:rPr>
      </w:pPr>
    </w:p>
    <w:p w14:paraId="4D2BEFA9" w14:textId="5A655664" w:rsidR="008C06D1" w:rsidRPr="00823165" w:rsidRDefault="00823165" w:rsidP="00F362A4">
      <w:pPr>
        <w:autoSpaceDE w:val="0"/>
        <w:autoSpaceDN w:val="0"/>
        <w:adjustRightInd w:val="0"/>
        <w:jc w:val="both"/>
        <w:rPr>
          <w:rFonts w:asciiTheme="minorHAnsi" w:hAnsiTheme="minorHAnsi" w:cs="Arial"/>
          <w:b/>
          <w:bCs/>
          <w:color w:val="000000"/>
        </w:rPr>
      </w:pPr>
      <w:r w:rsidRPr="00823165">
        <w:rPr>
          <w:rFonts w:asciiTheme="minorHAnsi" w:hAnsiTheme="minorHAnsi" w:cs="Arial"/>
          <w:b/>
          <w:bCs/>
          <w:color w:val="000000"/>
        </w:rPr>
        <w:t>PREFEITURA MUNICIPAL DE JUAZEIRO - AVISOS DE LICITAÇÃO CONCORRÊNCIA NACIONAL N° 006/2020 PA Nº 268/2020</w:t>
      </w:r>
    </w:p>
    <w:p w14:paraId="076CCA01" w14:textId="2F2ACCE8" w:rsidR="00197F19" w:rsidRDefault="00E62237" w:rsidP="00F362A4">
      <w:pPr>
        <w:autoSpaceDE w:val="0"/>
        <w:autoSpaceDN w:val="0"/>
        <w:adjustRightInd w:val="0"/>
        <w:jc w:val="both"/>
        <w:rPr>
          <w:rFonts w:asciiTheme="minorHAnsi" w:hAnsiTheme="minorHAnsi" w:cs="Arial"/>
          <w:bCs/>
          <w:color w:val="000000"/>
        </w:rPr>
      </w:pPr>
      <w:r w:rsidRPr="003C046B">
        <w:rPr>
          <w:rFonts w:asciiTheme="minorHAnsi" w:hAnsiTheme="minorHAnsi" w:cs="Arial"/>
          <w:bCs/>
          <w:color w:val="000000"/>
        </w:rPr>
        <w:t xml:space="preserve">OBJ - Contratação de empresa especializada para execução de serviços de coleta, transporte, armazenamento, tratamento e destinação final de Resíduos de Serviços de Saúde - RSS, grupos A1, A2, A3, A4, A5, B e </w:t>
      </w:r>
      <w:proofErr w:type="spellStart"/>
      <w:r w:rsidRPr="003C046B">
        <w:rPr>
          <w:rFonts w:asciiTheme="minorHAnsi" w:hAnsiTheme="minorHAnsi" w:cs="Arial"/>
          <w:bCs/>
          <w:color w:val="000000"/>
        </w:rPr>
        <w:t>E</w:t>
      </w:r>
      <w:proofErr w:type="spellEnd"/>
      <w:r w:rsidRPr="003C046B">
        <w:rPr>
          <w:rFonts w:asciiTheme="minorHAnsi" w:hAnsiTheme="minorHAnsi" w:cs="Arial"/>
          <w:bCs/>
          <w:color w:val="000000"/>
        </w:rPr>
        <w:t>, das Unidades de Saúde do Município de Juazeiro-BA. Abertura: 24/07/2020 ás 09:00. E</w:t>
      </w:r>
      <w:r w:rsidR="00801D3B">
        <w:rPr>
          <w:rFonts w:asciiTheme="minorHAnsi" w:hAnsiTheme="minorHAnsi" w:cs="Arial"/>
          <w:bCs/>
          <w:color w:val="000000"/>
        </w:rPr>
        <w:t>ditais - Fone: 3612-3652 das 08:00</w:t>
      </w:r>
      <w:r w:rsidRPr="003C046B">
        <w:rPr>
          <w:rFonts w:asciiTheme="minorHAnsi" w:hAnsiTheme="minorHAnsi" w:cs="Arial"/>
          <w:bCs/>
          <w:color w:val="000000"/>
        </w:rPr>
        <w:t xml:space="preserve"> ás 14</w:t>
      </w:r>
      <w:r w:rsidR="00801D3B">
        <w:rPr>
          <w:rFonts w:asciiTheme="minorHAnsi" w:hAnsiTheme="minorHAnsi" w:cs="Arial"/>
          <w:bCs/>
          <w:color w:val="000000"/>
        </w:rPr>
        <w:t>:00</w:t>
      </w:r>
      <w:r w:rsidRPr="003C046B">
        <w:rPr>
          <w:rFonts w:asciiTheme="minorHAnsi" w:hAnsiTheme="minorHAnsi" w:cs="Arial"/>
          <w:bCs/>
          <w:color w:val="000000"/>
        </w:rPr>
        <w:t xml:space="preserve">. </w:t>
      </w:r>
      <w:hyperlink r:id="rId30" w:history="1">
        <w:r w:rsidR="00AE535E" w:rsidRPr="007144E3">
          <w:rPr>
            <w:rStyle w:val="Hyperlink"/>
            <w:rFonts w:asciiTheme="minorHAnsi" w:hAnsiTheme="minorHAnsi" w:cs="Arial"/>
            <w:bCs/>
          </w:rPr>
          <w:t>editaisjuazeiro@gmail.com</w:t>
        </w:r>
      </w:hyperlink>
      <w:r w:rsidR="0017629A">
        <w:rPr>
          <w:rFonts w:asciiTheme="minorHAnsi" w:hAnsiTheme="minorHAnsi" w:cs="Arial"/>
          <w:bCs/>
          <w:color w:val="000000"/>
        </w:rPr>
        <w:t>.</w:t>
      </w:r>
      <w:r w:rsidR="00AE535E">
        <w:rPr>
          <w:rFonts w:asciiTheme="minorHAnsi" w:hAnsiTheme="minorHAnsi" w:cs="Arial"/>
          <w:bCs/>
          <w:color w:val="000000"/>
        </w:rPr>
        <w:t xml:space="preserve"> </w:t>
      </w:r>
    </w:p>
    <w:p w14:paraId="2348582A" w14:textId="77777777" w:rsidR="007A6AC3" w:rsidRDefault="007A6AC3" w:rsidP="00F362A4">
      <w:pPr>
        <w:autoSpaceDE w:val="0"/>
        <w:autoSpaceDN w:val="0"/>
        <w:adjustRightInd w:val="0"/>
        <w:jc w:val="both"/>
        <w:rPr>
          <w:rFonts w:asciiTheme="minorHAnsi" w:hAnsiTheme="minorHAnsi" w:cs="Arial"/>
          <w:bCs/>
          <w:color w:val="000000"/>
        </w:rPr>
      </w:pPr>
    </w:p>
    <w:p w14:paraId="296B0C8A" w14:textId="77777777" w:rsidR="007A6AC3" w:rsidRDefault="007A6AC3" w:rsidP="00F362A4">
      <w:pPr>
        <w:autoSpaceDE w:val="0"/>
        <w:autoSpaceDN w:val="0"/>
        <w:adjustRightInd w:val="0"/>
        <w:jc w:val="both"/>
        <w:rPr>
          <w:rFonts w:asciiTheme="minorHAnsi" w:hAnsiTheme="minorHAnsi" w:cs="Arial"/>
          <w:bCs/>
          <w:color w:val="000000"/>
        </w:rPr>
      </w:pPr>
    </w:p>
    <w:p w14:paraId="7D7F2DD7" w14:textId="337A2AAE" w:rsidR="008C06D1" w:rsidRPr="00823165" w:rsidRDefault="00AE535E" w:rsidP="00343235">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Pr>
          <w:rFonts w:asciiTheme="minorHAnsi" w:hAnsiTheme="minorHAnsi" w:cs="Arial"/>
          <w:b/>
          <w:bCs/>
          <w:color w:val="000000"/>
        </w:rPr>
        <w:t xml:space="preserve">ESTADO DE </w:t>
      </w:r>
      <w:r w:rsidR="00823165" w:rsidRPr="00823165">
        <w:rPr>
          <w:rFonts w:asciiTheme="minorHAnsi" w:hAnsiTheme="minorHAnsi" w:cs="Arial"/>
          <w:b/>
          <w:bCs/>
          <w:color w:val="000000"/>
        </w:rPr>
        <w:t>SP</w:t>
      </w:r>
      <w:r>
        <w:rPr>
          <w:rFonts w:asciiTheme="minorHAnsi" w:hAnsiTheme="minorHAnsi" w:cs="Arial"/>
          <w:b/>
          <w:bCs/>
          <w:color w:val="000000"/>
        </w:rPr>
        <w:t xml:space="preserve"> </w:t>
      </w:r>
      <w:r w:rsidR="00823165" w:rsidRPr="00823165">
        <w:rPr>
          <w:rFonts w:asciiTheme="minorHAnsi" w:hAnsiTheme="minorHAnsi" w:cs="Arial"/>
          <w:b/>
          <w:bCs/>
          <w:color w:val="000000"/>
        </w:rPr>
        <w:t>- AVISO DE LICITAÇÃO CONCORRÊNCIA PÚBLICA Nº 5/2020, PMH 8653/2019</w:t>
      </w:r>
      <w:r w:rsidR="00343235" w:rsidRPr="00823165">
        <w:rPr>
          <w:rFonts w:asciiTheme="minorHAnsi" w:hAnsiTheme="minorHAnsi" w:cs="Arial"/>
          <w:b/>
          <w:bCs/>
          <w:color w:val="000000"/>
        </w:rPr>
        <w:t xml:space="preserve"> </w:t>
      </w:r>
    </w:p>
    <w:p w14:paraId="0C089DD8" w14:textId="67C2D5DB" w:rsidR="00343235" w:rsidRDefault="00343235" w:rsidP="00343235">
      <w:pPr>
        <w:autoSpaceDE w:val="0"/>
        <w:autoSpaceDN w:val="0"/>
        <w:adjustRightInd w:val="0"/>
        <w:jc w:val="both"/>
        <w:rPr>
          <w:rFonts w:asciiTheme="minorHAnsi" w:hAnsiTheme="minorHAnsi" w:cs="Arial"/>
          <w:bCs/>
          <w:color w:val="000000"/>
        </w:rPr>
      </w:pPr>
      <w:r w:rsidRPr="00DC534F">
        <w:rPr>
          <w:rFonts w:asciiTheme="minorHAnsi" w:hAnsiTheme="minorHAnsi" w:cs="Arial"/>
          <w:bCs/>
          <w:color w:val="000000"/>
        </w:rPr>
        <w:t>O Município de Hortolândia, torna público que se encontra à disposição dos interessados o Edital 48/2020 referente à Concorrência Pública 05/2020, PMH 8653/2019, objeto: Contratação de empresa especializada em recapeamento asfáltico em diversas ruas e avenidas no município de Hortolândia, com fornecimento de todos os equipamentos, materiais, e mão de obra, conforme especificações contidas no Memorial Descritivo - Anexo I e demais anexos. Período de Publicidade do Edital: de 23/06/2020 a 23/07/2020 - S</w:t>
      </w:r>
      <w:r w:rsidR="00862C1C">
        <w:rPr>
          <w:rFonts w:asciiTheme="minorHAnsi" w:hAnsiTheme="minorHAnsi" w:cs="Arial"/>
          <w:bCs/>
          <w:color w:val="000000"/>
        </w:rPr>
        <w:t>essão Pública: 23/07/2020 às 09:00</w:t>
      </w:r>
      <w:r w:rsidRPr="00DC534F">
        <w:rPr>
          <w:rFonts w:asciiTheme="minorHAnsi" w:hAnsiTheme="minorHAnsi" w:cs="Arial"/>
          <w:bCs/>
          <w:color w:val="000000"/>
        </w:rPr>
        <w:t>, na Rua José Cláudio Alves dos Santos, 585, Remanso Campineiro, no Município de Hortolândia-SP.</w:t>
      </w:r>
      <w:r w:rsidR="003C046B">
        <w:rPr>
          <w:rFonts w:asciiTheme="minorHAnsi" w:hAnsiTheme="minorHAnsi" w:cs="Arial"/>
          <w:bCs/>
          <w:color w:val="000000"/>
        </w:rPr>
        <w:t xml:space="preserve"> </w:t>
      </w:r>
      <w:r w:rsidRPr="00DC534F">
        <w:rPr>
          <w:rFonts w:asciiTheme="minorHAnsi" w:hAnsiTheme="minorHAnsi" w:cs="Arial"/>
          <w:bCs/>
          <w:color w:val="000000"/>
        </w:rPr>
        <w:t xml:space="preserve">O Edital e seus anexos poderão ser obtidos no sítio eletrônico oficial da Prefeitura: </w:t>
      </w:r>
      <w:hyperlink r:id="rId31" w:history="1">
        <w:r w:rsidR="00AE535E" w:rsidRPr="007144E3">
          <w:rPr>
            <w:rStyle w:val="Hyperlink"/>
            <w:rFonts w:asciiTheme="minorHAnsi" w:hAnsiTheme="minorHAnsi" w:cs="Arial"/>
            <w:bCs/>
          </w:rPr>
          <w:t>www.hortolandia.sp.gov.br</w:t>
        </w:r>
      </w:hyperlink>
      <w:r w:rsidR="00AE535E">
        <w:rPr>
          <w:rFonts w:asciiTheme="minorHAnsi" w:hAnsiTheme="minorHAnsi" w:cs="Arial"/>
          <w:bCs/>
          <w:color w:val="000000"/>
        </w:rPr>
        <w:t xml:space="preserve"> </w:t>
      </w:r>
      <w:r w:rsidRPr="00DC534F">
        <w:rPr>
          <w:rFonts w:asciiTheme="minorHAnsi" w:hAnsiTheme="minorHAnsi" w:cs="Arial"/>
          <w:bCs/>
          <w:color w:val="000000"/>
        </w:rPr>
        <w:t>ou junto ao Departamento de Suprimentos, Setor de Cadastro da Prefeitura de Hortolândia, localizado na Rua José Cláudio Alves dos Santos, 585, Remanso Campineiro, no Município de Hortolândia - SP, no horário das 08:00 às 12:00 e das 13:00 às 17:00, mediante o recolhimento aos cofres públicos da importância do equivalente ao custo por folha da Administração.</w:t>
      </w:r>
    </w:p>
    <w:p w14:paraId="1306EEEC" w14:textId="77777777" w:rsidR="00343235" w:rsidRDefault="00343235" w:rsidP="00F362A4">
      <w:pPr>
        <w:autoSpaceDE w:val="0"/>
        <w:autoSpaceDN w:val="0"/>
        <w:adjustRightInd w:val="0"/>
        <w:jc w:val="both"/>
        <w:rPr>
          <w:rFonts w:asciiTheme="minorHAnsi" w:hAnsiTheme="minorHAnsi" w:cs="Arial"/>
          <w:bCs/>
          <w:color w:val="000000"/>
        </w:rPr>
      </w:pPr>
    </w:p>
    <w:p w14:paraId="4E6F3886" w14:textId="77777777" w:rsidR="00E62237" w:rsidRDefault="00E62237" w:rsidP="00F362A4">
      <w:pPr>
        <w:autoSpaceDE w:val="0"/>
        <w:autoSpaceDN w:val="0"/>
        <w:adjustRightInd w:val="0"/>
        <w:jc w:val="both"/>
        <w:rPr>
          <w:rFonts w:asciiTheme="minorHAnsi" w:hAnsiTheme="minorHAnsi" w:cs="Arial"/>
          <w:bCs/>
          <w:color w:val="000000"/>
        </w:rPr>
      </w:pPr>
    </w:p>
    <w:p w14:paraId="267499B6" w14:textId="06F39609" w:rsidR="00823165" w:rsidRDefault="00823165" w:rsidP="00F362A4">
      <w:pPr>
        <w:autoSpaceDE w:val="0"/>
        <w:autoSpaceDN w:val="0"/>
        <w:adjustRightInd w:val="0"/>
        <w:jc w:val="both"/>
        <w:rPr>
          <w:rFonts w:asciiTheme="minorHAnsi" w:hAnsiTheme="minorHAnsi" w:cs="Arial"/>
          <w:bCs/>
          <w:color w:val="000000"/>
        </w:rPr>
      </w:pPr>
      <w:r w:rsidRPr="00823165">
        <w:rPr>
          <w:rFonts w:asciiTheme="minorHAnsi" w:hAnsiTheme="minorHAnsi" w:cs="Arial"/>
          <w:b/>
          <w:bCs/>
          <w:color w:val="000000"/>
        </w:rPr>
        <w:t>PREFEITURA MUNICIPAL DE SÃO JOSÉ DO RIO PRETO</w:t>
      </w:r>
      <w:r>
        <w:rPr>
          <w:rFonts w:asciiTheme="minorHAnsi" w:hAnsiTheme="minorHAnsi" w:cs="Arial"/>
          <w:b/>
          <w:bCs/>
          <w:color w:val="000000"/>
        </w:rPr>
        <w:t>/</w:t>
      </w:r>
      <w:r w:rsidRPr="00823165">
        <w:rPr>
          <w:rFonts w:asciiTheme="minorHAnsi" w:hAnsiTheme="minorHAnsi" w:cs="Arial"/>
          <w:b/>
          <w:bCs/>
          <w:color w:val="000000"/>
        </w:rPr>
        <w:t>AVISO DE LICITAÇÃO CONCORRÊNCIA PÚBLICA Nº 7/2020</w:t>
      </w:r>
      <w:r w:rsidRPr="003C046B">
        <w:rPr>
          <w:rFonts w:asciiTheme="minorHAnsi" w:hAnsiTheme="minorHAnsi" w:cs="Arial"/>
          <w:bCs/>
          <w:color w:val="000000"/>
        </w:rPr>
        <w:t xml:space="preserve"> </w:t>
      </w:r>
    </w:p>
    <w:p w14:paraId="1BD85B93" w14:textId="7E4FC4E0" w:rsidR="00E62237" w:rsidRDefault="00E62237" w:rsidP="00F362A4">
      <w:pPr>
        <w:autoSpaceDE w:val="0"/>
        <w:autoSpaceDN w:val="0"/>
        <w:adjustRightInd w:val="0"/>
        <w:jc w:val="both"/>
        <w:rPr>
          <w:rFonts w:asciiTheme="minorHAnsi" w:hAnsiTheme="minorHAnsi" w:cs="Arial"/>
          <w:bCs/>
          <w:color w:val="000000"/>
        </w:rPr>
      </w:pPr>
      <w:r w:rsidRPr="003C046B">
        <w:rPr>
          <w:rFonts w:asciiTheme="minorHAnsi" w:hAnsiTheme="minorHAnsi" w:cs="Arial"/>
          <w:bCs/>
          <w:color w:val="000000"/>
        </w:rPr>
        <w:t>Contratação de empreitada de mão de obra com fornecimento de materiais para a execução de reforma/ampliação/readequação do Teatro Municipal Humberto Sinibaldi Neto (Av. Brigadeiro Faria Lima, esq. com Rua Roberto Simonsen, Bairro Nova Redentora), conforme planilha orçamentária, cronograma físico-financeiro, memorial descritivo e projetos anexos ao edital - Secretaria Municipal de Obras. Data de Encerramento e da sessão de entrega e abertura dos envelopes: 29</w:t>
      </w:r>
      <w:r w:rsidR="00AE535E">
        <w:rPr>
          <w:rFonts w:asciiTheme="minorHAnsi" w:hAnsiTheme="minorHAnsi" w:cs="Arial"/>
          <w:bCs/>
          <w:color w:val="000000"/>
        </w:rPr>
        <w:t>/JULHO/2020 às 08:30</w:t>
      </w:r>
      <w:r w:rsidRPr="003C046B">
        <w:rPr>
          <w:rFonts w:asciiTheme="minorHAnsi" w:hAnsiTheme="minorHAnsi" w:cs="Arial"/>
          <w:bCs/>
          <w:color w:val="000000"/>
        </w:rPr>
        <w:t xml:space="preserve"> - Valor estimado R$ 5.624.746,11 - Prazo de Execução: 300 dias - Local de Entrega dos envelopes e da sessão da licitação: Av. Alberto Andaló nº 3030, 2º andar do Paço Municipal, Centro - Diretoria de Compras e Contratos. Outras informações no site: </w:t>
      </w:r>
      <w:hyperlink r:id="rId32" w:history="1">
        <w:r w:rsidR="003C046B" w:rsidRPr="007144E3">
          <w:rPr>
            <w:rStyle w:val="Hyperlink"/>
            <w:rFonts w:asciiTheme="minorHAnsi" w:hAnsiTheme="minorHAnsi" w:cs="Arial"/>
            <w:bCs/>
          </w:rPr>
          <w:t>http://www.riopreto.sp.gov.br/PublicaLicitacao/Visitante.action</w:t>
        </w:r>
      </w:hyperlink>
      <w:r w:rsidR="003C046B">
        <w:rPr>
          <w:rFonts w:asciiTheme="minorHAnsi" w:hAnsiTheme="minorHAnsi" w:cs="Arial"/>
          <w:bCs/>
          <w:color w:val="000000"/>
        </w:rPr>
        <w:t xml:space="preserve">. </w:t>
      </w:r>
    </w:p>
    <w:p w14:paraId="0ACCD657" w14:textId="77777777" w:rsidR="007A6AC3" w:rsidRDefault="007A6AC3" w:rsidP="00F362A4">
      <w:pPr>
        <w:autoSpaceDE w:val="0"/>
        <w:autoSpaceDN w:val="0"/>
        <w:adjustRightInd w:val="0"/>
        <w:jc w:val="both"/>
        <w:rPr>
          <w:rFonts w:asciiTheme="minorHAnsi" w:hAnsiTheme="minorHAnsi" w:cs="Arial"/>
          <w:bCs/>
          <w:color w:val="000000"/>
        </w:rPr>
      </w:pPr>
    </w:p>
    <w:p w14:paraId="4B6C6BD9" w14:textId="77777777" w:rsidR="009B6047" w:rsidRDefault="009B6047" w:rsidP="00F362A4">
      <w:pPr>
        <w:autoSpaceDE w:val="0"/>
        <w:autoSpaceDN w:val="0"/>
        <w:adjustRightInd w:val="0"/>
        <w:jc w:val="both"/>
        <w:rPr>
          <w:rFonts w:asciiTheme="minorHAnsi" w:hAnsiTheme="minorHAnsi" w:cs="Arial"/>
          <w:bCs/>
          <w:color w:val="000000"/>
        </w:rPr>
      </w:pPr>
    </w:p>
    <w:p w14:paraId="19723834" w14:textId="77777777" w:rsidR="009B6047" w:rsidRDefault="009B6047" w:rsidP="00F362A4">
      <w:pPr>
        <w:autoSpaceDE w:val="0"/>
        <w:autoSpaceDN w:val="0"/>
        <w:adjustRightInd w:val="0"/>
        <w:jc w:val="both"/>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3F106D22" w14:textId="484B510C" w:rsidR="00591E70" w:rsidRPr="00D5469B" w:rsidRDefault="00591E70" w:rsidP="00831DEA">
      <w:pPr>
        <w:autoSpaceDE w:val="0"/>
        <w:autoSpaceDN w:val="0"/>
        <w:adjustRightInd w:val="0"/>
        <w:jc w:val="both"/>
        <w:rPr>
          <w:rFonts w:asciiTheme="minorHAnsi" w:hAnsiTheme="minorHAnsi" w:cs="Arial"/>
          <w:bCs/>
          <w:color w:val="000000"/>
        </w:rPr>
      </w:pPr>
    </w:p>
    <w:sectPr w:rsidR="00591E70" w:rsidRPr="00D5469B" w:rsidSect="001042F4">
      <w:headerReference w:type="default" r:id="rId34"/>
      <w:footerReference w:type="default" r:id="rId3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077CE3" w:rsidRDefault="00077CE3">
      <w:r>
        <w:separator/>
      </w:r>
    </w:p>
  </w:endnote>
  <w:endnote w:type="continuationSeparator" w:id="0">
    <w:p w14:paraId="53BFD71D" w14:textId="77777777" w:rsidR="00077CE3" w:rsidRDefault="00077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5C3ADA" w:rsidRDefault="005C3ADA"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5C3ADA" w:rsidRDefault="00960592" w:rsidP="001042F4">
    <w:pPr>
      <w:shd w:val="clear" w:color="auto" w:fill="F2F2F2" w:themeFill="background1" w:themeFillShade="F2"/>
      <w:jc w:val="center"/>
      <w:rPr>
        <w:rStyle w:val="Hyperlink"/>
        <w:rFonts w:ascii="Arial" w:hAnsi="Arial" w:cs="Arial"/>
        <w:sz w:val="16"/>
      </w:rPr>
    </w:pPr>
    <w:hyperlink r:id="rId1" w:history="1">
      <w:r w:rsidR="005C3ADA" w:rsidRPr="003929A4">
        <w:rPr>
          <w:rStyle w:val="Hyperlink"/>
          <w:rFonts w:ascii="Arial" w:hAnsi="Arial" w:cs="Arial"/>
          <w:sz w:val="16"/>
        </w:rPr>
        <w:t>http://www.sicepot-mg.com.br/</w:t>
      </w:r>
    </w:hyperlink>
    <w:r w:rsidR="005C3ADA">
      <w:rPr>
        <w:rFonts w:ascii="Arial" w:hAnsi="Arial" w:cs="Arial"/>
        <w:sz w:val="16"/>
      </w:rPr>
      <w:t xml:space="preserve"> - E-mail: </w:t>
    </w:r>
    <w:hyperlink r:id="rId2" w:history="1">
      <w:r w:rsidR="005C3ADA" w:rsidRPr="003D5C3E">
        <w:rPr>
          <w:rStyle w:val="Hyperlink"/>
          <w:rFonts w:ascii="Arial" w:hAnsi="Arial" w:cs="Arial"/>
          <w:sz w:val="16"/>
        </w:rPr>
        <w:t>licitacao@sicepotmg.com</w:t>
      </w:r>
    </w:hyperlink>
    <w:r w:rsidR="005C3ADA">
      <w:rPr>
        <w:rFonts w:ascii="Arial" w:hAnsi="Arial" w:cs="Arial"/>
        <w:sz w:val="16"/>
      </w:rPr>
      <w:t xml:space="preserve"> </w:t>
    </w:r>
  </w:p>
  <w:p w14:paraId="785C3126" w14:textId="77777777" w:rsidR="005C3ADA" w:rsidRPr="001042F4" w:rsidRDefault="005C3ADA"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C3ADA" w14:paraId="4FD8F442" w14:textId="77777777" w:rsidTr="001042F4">
      <w:tc>
        <w:tcPr>
          <w:tcW w:w="2977" w:type="dxa"/>
          <w:shd w:val="clear" w:color="auto" w:fill="F2F2F2" w:themeFill="background1" w:themeFillShade="F2"/>
          <w:vAlign w:val="center"/>
        </w:tcPr>
        <w:p w14:paraId="03D66DED" w14:textId="77777777" w:rsidR="005C3ADA" w:rsidRDefault="005C3ADA" w:rsidP="001042F4">
          <w:pPr>
            <w:jc w:val="center"/>
            <w:rPr>
              <w:rFonts w:ascii="Arial" w:hAnsi="Arial" w:cs="Arial"/>
              <w:sz w:val="16"/>
            </w:rPr>
          </w:pPr>
        </w:p>
      </w:tc>
      <w:tc>
        <w:tcPr>
          <w:tcW w:w="1418" w:type="dxa"/>
          <w:shd w:val="clear" w:color="auto" w:fill="F2F2F2" w:themeFill="background1" w:themeFillShade="F2"/>
        </w:tcPr>
        <w:p w14:paraId="5443DEF5" w14:textId="77777777" w:rsidR="005C3ADA" w:rsidRPr="001042F4" w:rsidRDefault="005C3ADA"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5C3ADA" w:rsidRDefault="005C3AD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5C3ADA" w:rsidRDefault="005C3ADA" w:rsidP="001042F4">
          <w:pPr>
            <w:jc w:val="center"/>
            <w:rPr>
              <w:rFonts w:ascii="Arial" w:hAnsi="Arial" w:cs="Arial"/>
              <w:noProof/>
              <w:sz w:val="16"/>
            </w:rPr>
          </w:pPr>
        </w:p>
      </w:tc>
    </w:tr>
  </w:tbl>
  <w:p w14:paraId="511F57B3" w14:textId="77777777" w:rsidR="005C3ADA" w:rsidRPr="18102E9A" w:rsidRDefault="005C3AD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077CE3" w:rsidRDefault="00077CE3">
      <w:r>
        <w:separator/>
      </w:r>
    </w:p>
  </w:footnote>
  <w:footnote w:type="continuationSeparator" w:id="0">
    <w:p w14:paraId="0603A829" w14:textId="77777777" w:rsidR="00077CE3" w:rsidRDefault="00077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5C3ADA" w:rsidRDefault="005C3ADA"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7A0867F" w:rsidR="005C3ADA" w:rsidRPr="20774586" w:rsidRDefault="004063C4" w:rsidP="281D1787">
                          <w:pPr>
                            <w:jc w:val="right"/>
                            <w:rPr>
                              <w:rFonts w:ascii="Arial" w:hAnsi="Arial" w:cs="Arial"/>
                              <w:b/>
                              <w:color w:val="FFFFFF"/>
                              <w:sz w:val="18"/>
                              <w:szCs w:val="18"/>
                            </w:rPr>
                          </w:pPr>
                          <w:r>
                            <w:rPr>
                              <w:rFonts w:ascii="Arial" w:hAnsi="Arial" w:cs="Arial"/>
                              <w:b/>
                              <w:bCs/>
                              <w:iCs/>
                              <w:caps/>
                              <w:color w:val="FFFFFF"/>
                              <w:sz w:val="18"/>
                              <w:szCs w:val="18"/>
                            </w:rPr>
                            <w:t>2</w:t>
                          </w:r>
                          <w:r w:rsidR="00DC534F">
                            <w:rPr>
                              <w:rFonts w:ascii="Arial" w:hAnsi="Arial" w:cs="Arial"/>
                              <w:b/>
                              <w:bCs/>
                              <w:iCs/>
                              <w:caps/>
                              <w:color w:val="FFFFFF"/>
                              <w:sz w:val="18"/>
                              <w:szCs w:val="18"/>
                            </w:rPr>
                            <w:t>3/06/2020 - EdiçÃo nº 94</w:t>
                          </w:r>
                          <w:r w:rsidR="005C3ADA">
                            <w:rPr>
                              <w:rFonts w:ascii="Arial" w:hAnsi="Arial" w:cs="Arial"/>
                              <w:b/>
                              <w:bCs/>
                              <w:iCs/>
                              <w:caps/>
                              <w:color w:val="FFFFFF"/>
                              <w:sz w:val="18"/>
                              <w:szCs w:val="18"/>
                            </w:rPr>
                            <w:t xml:space="preserve"> </w:t>
                          </w:r>
                          <w:r w:rsidR="005C3ADA">
                            <w:rPr>
                              <w:rFonts w:ascii="Arial" w:hAnsi="Arial" w:cs="Arial"/>
                              <w:b/>
                              <w:bCs/>
                              <w:iCs/>
                              <w:color w:val="FFFFFF"/>
                              <w:sz w:val="18"/>
                              <w:szCs w:val="18"/>
                            </w:rPr>
                            <w:t>PÁG. 0</w:t>
                          </w:r>
                          <w:r w:rsidR="005C3ADA">
                            <w:rPr>
                              <w:rStyle w:val="Nmerodepgina"/>
                              <w:rFonts w:ascii="Arial" w:hAnsi="Arial" w:cs="Arial"/>
                              <w:b/>
                              <w:color w:val="FFFFFF"/>
                              <w:sz w:val="18"/>
                              <w:szCs w:val="18"/>
                            </w:rPr>
                            <w:fldChar w:fldCharType="begin"/>
                          </w:r>
                          <w:r w:rsidR="005C3ADA">
                            <w:rPr>
                              <w:rStyle w:val="Nmerodepgina"/>
                              <w:rFonts w:ascii="Arial" w:hAnsi="Arial" w:cs="Arial"/>
                              <w:b/>
                              <w:color w:val="FFFFFF"/>
                              <w:sz w:val="18"/>
                              <w:szCs w:val="18"/>
                            </w:rPr>
                            <w:instrText xml:space="preserve"> PAGE </w:instrText>
                          </w:r>
                          <w:r w:rsidR="005C3ADA">
                            <w:rPr>
                              <w:rStyle w:val="Nmerodepgina"/>
                              <w:rFonts w:ascii="Arial" w:hAnsi="Arial" w:cs="Arial"/>
                              <w:b/>
                              <w:color w:val="FFFFFF"/>
                              <w:sz w:val="18"/>
                              <w:szCs w:val="18"/>
                            </w:rPr>
                            <w:fldChar w:fldCharType="separate"/>
                          </w:r>
                          <w:r w:rsidR="00960592">
                            <w:rPr>
                              <w:rStyle w:val="Nmerodepgina"/>
                              <w:rFonts w:ascii="Arial" w:hAnsi="Arial" w:cs="Arial"/>
                              <w:b/>
                              <w:noProof/>
                              <w:color w:val="FFFFFF"/>
                              <w:sz w:val="18"/>
                              <w:szCs w:val="18"/>
                            </w:rPr>
                            <w:t>5</w:t>
                          </w:r>
                          <w:r w:rsidR="005C3ADA">
                            <w:rPr>
                              <w:rStyle w:val="Nmerodepgina"/>
                              <w:rFonts w:ascii="Arial" w:hAnsi="Arial" w:cs="Arial"/>
                              <w:b/>
                              <w:color w:val="FFFFFF"/>
                              <w:sz w:val="18"/>
                              <w:szCs w:val="18"/>
                            </w:rPr>
                            <w:fldChar w:fldCharType="end"/>
                          </w:r>
                          <w:r w:rsidR="00DC534F">
                            <w:rPr>
                              <w:rStyle w:val="Nmerodepgina"/>
                              <w:rFonts w:ascii="Arial" w:hAnsi="Arial" w:cs="Arial"/>
                              <w:b/>
                              <w:color w:val="FFFFFF"/>
                              <w:sz w:val="18"/>
                              <w:szCs w:val="18"/>
                            </w:rPr>
                            <w:t>/0</w:t>
                          </w:r>
                          <w:r w:rsidR="00AC0E86">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67A0867F" w:rsidR="005C3ADA" w:rsidRPr="20774586" w:rsidRDefault="004063C4" w:rsidP="281D1787">
                    <w:pPr>
                      <w:jc w:val="right"/>
                      <w:rPr>
                        <w:rFonts w:ascii="Arial" w:hAnsi="Arial" w:cs="Arial"/>
                        <w:b/>
                        <w:color w:val="FFFFFF"/>
                        <w:sz w:val="18"/>
                        <w:szCs w:val="18"/>
                      </w:rPr>
                    </w:pPr>
                    <w:r>
                      <w:rPr>
                        <w:rFonts w:ascii="Arial" w:hAnsi="Arial" w:cs="Arial"/>
                        <w:b/>
                        <w:bCs/>
                        <w:iCs/>
                        <w:caps/>
                        <w:color w:val="FFFFFF"/>
                        <w:sz w:val="18"/>
                        <w:szCs w:val="18"/>
                      </w:rPr>
                      <w:t>2</w:t>
                    </w:r>
                    <w:r w:rsidR="00DC534F">
                      <w:rPr>
                        <w:rFonts w:ascii="Arial" w:hAnsi="Arial" w:cs="Arial"/>
                        <w:b/>
                        <w:bCs/>
                        <w:iCs/>
                        <w:caps/>
                        <w:color w:val="FFFFFF"/>
                        <w:sz w:val="18"/>
                        <w:szCs w:val="18"/>
                      </w:rPr>
                      <w:t>3/06/2020 - EdiçÃo nº 94</w:t>
                    </w:r>
                    <w:r w:rsidR="005C3ADA">
                      <w:rPr>
                        <w:rFonts w:ascii="Arial" w:hAnsi="Arial" w:cs="Arial"/>
                        <w:b/>
                        <w:bCs/>
                        <w:iCs/>
                        <w:caps/>
                        <w:color w:val="FFFFFF"/>
                        <w:sz w:val="18"/>
                        <w:szCs w:val="18"/>
                      </w:rPr>
                      <w:t xml:space="preserve"> </w:t>
                    </w:r>
                    <w:r w:rsidR="005C3ADA">
                      <w:rPr>
                        <w:rFonts w:ascii="Arial" w:hAnsi="Arial" w:cs="Arial"/>
                        <w:b/>
                        <w:bCs/>
                        <w:iCs/>
                        <w:color w:val="FFFFFF"/>
                        <w:sz w:val="18"/>
                        <w:szCs w:val="18"/>
                      </w:rPr>
                      <w:t>PÁG. 0</w:t>
                    </w:r>
                    <w:r w:rsidR="005C3ADA">
                      <w:rPr>
                        <w:rStyle w:val="Nmerodepgina"/>
                        <w:rFonts w:ascii="Arial" w:hAnsi="Arial" w:cs="Arial"/>
                        <w:b/>
                        <w:color w:val="FFFFFF"/>
                        <w:sz w:val="18"/>
                        <w:szCs w:val="18"/>
                      </w:rPr>
                      <w:fldChar w:fldCharType="begin"/>
                    </w:r>
                    <w:r w:rsidR="005C3ADA">
                      <w:rPr>
                        <w:rStyle w:val="Nmerodepgina"/>
                        <w:rFonts w:ascii="Arial" w:hAnsi="Arial" w:cs="Arial"/>
                        <w:b/>
                        <w:color w:val="FFFFFF"/>
                        <w:sz w:val="18"/>
                        <w:szCs w:val="18"/>
                      </w:rPr>
                      <w:instrText xml:space="preserve"> PAGE </w:instrText>
                    </w:r>
                    <w:r w:rsidR="005C3ADA">
                      <w:rPr>
                        <w:rStyle w:val="Nmerodepgina"/>
                        <w:rFonts w:ascii="Arial" w:hAnsi="Arial" w:cs="Arial"/>
                        <w:b/>
                        <w:color w:val="FFFFFF"/>
                        <w:sz w:val="18"/>
                        <w:szCs w:val="18"/>
                      </w:rPr>
                      <w:fldChar w:fldCharType="separate"/>
                    </w:r>
                    <w:r w:rsidR="00960592">
                      <w:rPr>
                        <w:rStyle w:val="Nmerodepgina"/>
                        <w:rFonts w:ascii="Arial" w:hAnsi="Arial" w:cs="Arial"/>
                        <w:b/>
                        <w:noProof/>
                        <w:color w:val="FFFFFF"/>
                        <w:sz w:val="18"/>
                        <w:szCs w:val="18"/>
                      </w:rPr>
                      <w:t>5</w:t>
                    </w:r>
                    <w:r w:rsidR="005C3ADA">
                      <w:rPr>
                        <w:rStyle w:val="Nmerodepgina"/>
                        <w:rFonts w:ascii="Arial" w:hAnsi="Arial" w:cs="Arial"/>
                        <w:b/>
                        <w:color w:val="FFFFFF"/>
                        <w:sz w:val="18"/>
                        <w:szCs w:val="18"/>
                      </w:rPr>
                      <w:fldChar w:fldCharType="end"/>
                    </w:r>
                    <w:r w:rsidR="00DC534F">
                      <w:rPr>
                        <w:rStyle w:val="Nmerodepgina"/>
                        <w:rFonts w:ascii="Arial" w:hAnsi="Arial" w:cs="Arial"/>
                        <w:b/>
                        <w:color w:val="FFFFFF"/>
                        <w:sz w:val="18"/>
                        <w:szCs w:val="18"/>
                      </w:rPr>
                      <w:t>/0</w:t>
                    </w:r>
                    <w:r w:rsidR="00AC0E86">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4.25pt;height:13.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aaeitauna.com.br" TargetMode="External"/><Relationship Id="rId18" Type="http://schemas.openxmlformats.org/officeDocument/2006/relationships/hyperlink" Target="mailto:licitacoracao@yahoo.com.br" TargetMode="External"/><Relationship Id="rId26" Type="http://schemas.openxmlformats.org/officeDocument/2006/relationships/hyperlink" Target="http://www.transparencia.teofilootoni.mg.gov.br" TargetMode="External"/><Relationship Id="rId3" Type="http://schemas.openxmlformats.org/officeDocument/2006/relationships/styles" Target="styles.xml"/><Relationship Id="rId21" Type="http://schemas.openxmlformats.org/officeDocument/2006/relationships/hyperlink" Target="http://www.mamonas.mg.gov.br"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damaesjdr.mg.gov.br/pagina/6758/Concorr%C3%AAncia" TargetMode="External"/><Relationship Id="rId17" Type="http://schemas.openxmlformats.org/officeDocument/2006/relationships/hyperlink" Target="http://www.coracaodejesus.mg.gov.br" TargetMode="External"/><Relationship Id="rId25" Type="http://schemas.openxmlformats.org/officeDocument/2006/relationships/hyperlink" Target="http://www.saojoaquimdebicas.mg.gov.br"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licitacao@carbonita.mg.gov.br" TargetMode="External"/><Relationship Id="rId20" Type="http://schemas.openxmlformats.org/officeDocument/2006/relationships/hyperlink" Target="http://www.ladainha.mg.gov.br" TargetMode="External"/><Relationship Id="rId29" Type="http://schemas.openxmlformats.org/officeDocument/2006/relationships/hyperlink" Target="mailto:licitacoessalinasdamargarid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damae@mgconecta.com.br" TargetMode="External"/><Relationship Id="rId24" Type="http://schemas.openxmlformats.org/officeDocument/2006/relationships/hyperlink" Target="http://www.saojoaodelrei.mg.gov.br" TargetMode="External"/><Relationship Id="rId32" Type="http://schemas.openxmlformats.org/officeDocument/2006/relationships/hyperlink" Target="http://www.riopreto.sp.gov.br/PublicaLicitacao/Visitante.actio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pitaoeneas.mg.gov.br/" TargetMode="External"/><Relationship Id="rId23" Type="http://schemas.openxmlformats.org/officeDocument/2006/relationships/hyperlink" Target="http://www.pedralva.mg.gov.br" TargetMode="External"/><Relationship Id="rId28" Type="http://schemas.openxmlformats.org/officeDocument/2006/relationships/hyperlink" Target="http://www.salinasdamargarida.ba.gov.br"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licitacao@ituiutaba.mg.gov.br" TargetMode="External"/><Relationship Id="rId31" Type="http://schemas.openxmlformats.org/officeDocument/2006/relationships/hyperlink" Target="http://www.hortolandia.sp.gov.br" TargetMode="External"/><Relationship Id="rId4" Type="http://schemas.openxmlformats.org/officeDocument/2006/relationships/settings" Target="settings.xml"/><Relationship Id="rId9" Type="http://schemas.openxmlformats.org/officeDocument/2006/relationships/hyperlink" Target="http://www.pbh.gov.br" TargetMode="External"/><Relationship Id="rId14" Type="http://schemas.openxmlformats.org/officeDocument/2006/relationships/hyperlink" Target="mailto:licitacaocapitaoeneas@gmail.com" TargetMode="External"/><Relationship Id="rId22" Type="http://schemas.openxmlformats.org/officeDocument/2006/relationships/hyperlink" Target="http://www.ourofino.mg.gov.br" TargetMode="External"/><Relationship Id="rId27" Type="http://schemas.openxmlformats.org/officeDocument/2006/relationships/hyperlink" Target="mailto:licitacao@teofilootoni.mg.gov.br" TargetMode="External"/><Relationship Id="rId30" Type="http://schemas.openxmlformats.org/officeDocument/2006/relationships/hyperlink" Target="mailto:editaisjuazeiro@gmail.com"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5431A-1201-4149-8866-230D36FA8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5</Pages>
  <Words>2055</Words>
  <Characters>13222</Characters>
  <Application>Microsoft Office Word</Application>
  <DocSecurity>0</DocSecurity>
  <Lines>110</Lines>
  <Paragraphs>30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15247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26</cp:revision>
  <cp:lastPrinted>2020-06-19T12:51:00Z</cp:lastPrinted>
  <dcterms:created xsi:type="dcterms:W3CDTF">2020-06-23T18:18:00Z</dcterms:created>
  <dcterms:modified xsi:type="dcterms:W3CDTF">2020-06-24T11:29:00Z</dcterms:modified>
</cp:coreProperties>
</file>