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0" w:name="F6"/>
    </w:p>
    <w:p w14:paraId="54DA074A" w14:textId="77777777" w:rsidR="000F1943" w:rsidRDefault="000F1943" w:rsidP="00B10D6C">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0F1943" w14:paraId="235037F3" w14:textId="77777777" w:rsidTr="00CB7B63">
        <w:trPr>
          <w:cantSplit/>
          <w:trHeight w:val="412"/>
        </w:trPr>
        <w:tc>
          <w:tcPr>
            <w:tcW w:w="5170" w:type="dxa"/>
            <w:tcBorders>
              <w:top w:val="single" w:sz="4" w:space="0" w:color="auto"/>
              <w:left w:val="single" w:sz="4" w:space="0" w:color="auto"/>
              <w:bottom w:val="single" w:sz="4" w:space="0" w:color="auto"/>
              <w:right w:val="single" w:sz="4" w:space="0" w:color="auto"/>
            </w:tcBorders>
            <w:vAlign w:val="center"/>
            <w:hideMark/>
          </w:tcPr>
          <w:p w14:paraId="505F33AC" w14:textId="77777777" w:rsidR="000F1943" w:rsidRDefault="000F1943" w:rsidP="009B4161">
            <w:pPr>
              <w:jc w:val="both"/>
              <w:rPr>
                <w:rFonts w:ascii="Arial" w:hAnsi="Arial" w:cs="Arial"/>
                <w:bCs/>
                <w:sz w:val="28"/>
                <w:szCs w:val="28"/>
              </w:rPr>
            </w:pPr>
            <w:r>
              <w:rPr>
                <w:rFonts w:ascii="Arial" w:hAnsi="Arial" w:cs="Arial"/>
                <w:bCs/>
                <w:szCs w:val="20"/>
              </w:rPr>
              <w:t xml:space="preserve">ÓRGÃO LICITANTE: </w:t>
            </w:r>
            <w:r w:rsidRPr="006B0BB3">
              <w:rPr>
                <w:rFonts w:ascii="Times New Roman" w:hAnsi="Times New Roman"/>
                <w:b/>
                <w:bCs/>
                <w:sz w:val="34"/>
                <w:szCs w:val="34"/>
              </w:rPr>
              <w:t>BHTRANS</w:t>
            </w:r>
          </w:p>
        </w:tc>
        <w:tc>
          <w:tcPr>
            <w:tcW w:w="5523" w:type="dxa"/>
            <w:tcBorders>
              <w:top w:val="single" w:sz="4" w:space="0" w:color="auto"/>
              <w:left w:val="single" w:sz="4" w:space="0" w:color="auto"/>
              <w:bottom w:val="single" w:sz="4" w:space="0" w:color="auto"/>
              <w:right w:val="single" w:sz="4" w:space="0" w:color="auto"/>
            </w:tcBorders>
            <w:vAlign w:val="center"/>
            <w:hideMark/>
          </w:tcPr>
          <w:p w14:paraId="6F4E20E1" w14:textId="007ABA43" w:rsidR="000F1943" w:rsidRDefault="000F1943" w:rsidP="000D3249">
            <w:pPr>
              <w:jc w:val="both"/>
              <w:rPr>
                <w:rFonts w:ascii="Times New Roman" w:hAnsi="Times New Roman"/>
                <w:b/>
                <w:bCs/>
                <w:sz w:val="34"/>
                <w:szCs w:val="34"/>
              </w:rPr>
            </w:pPr>
            <w:r>
              <w:rPr>
                <w:rFonts w:ascii="Arial" w:hAnsi="Arial" w:cs="Arial"/>
                <w:sz w:val="20"/>
                <w:szCs w:val="20"/>
              </w:rPr>
              <w:t>EDITAL:</w:t>
            </w:r>
            <w:r>
              <w:rPr>
                <w:b/>
              </w:rPr>
              <w:t xml:space="preserve"> </w:t>
            </w:r>
            <w:r w:rsidRPr="000F1943">
              <w:rPr>
                <w:rFonts w:ascii="Times New Roman" w:hAnsi="Times New Roman"/>
                <w:b/>
                <w:bCs/>
                <w:sz w:val="34"/>
                <w:szCs w:val="34"/>
              </w:rPr>
              <w:t>PREGÃO ELETRÔNICO N.º 11/2019</w:t>
            </w:r>
            <w:r w:rsidR="00CB7B63">
              <w:rPr>
                <w:rFonts w:ascii="Times New Roman" w:hAnsi="Times New Roman"/>
                <w:b/>
                <w:bCs/>
                <w:sz w:val="34"/>
                <w:szCs w:val="34"/>
              </w:rPr>
              <w:t xml:space="preserve"> - </w:t>
            </w:r>
            <w:r w:rsidR="000D3249" w:rsidRPr="000F1943">
              <w:rPr>
                <w:rFonts w:ascii="Times New Roman" w:hAnsi="Times New Roman"/>
                <w:b/>
                <w:bCs/>
                <w:sz w:val="34"/>
                <w:szCs w:val="34"/>
              </w:rPr>
              <w:t>ADIAMENTO</w:t>
            </w:r>
          </w:p>
        </w:tc>
      </w:tr>
      <w:tr w:rsidR="000F1943" w:rsidRPr="287C33CA" w14:paraId="12CC74BB" w14:textId="77777777" w:rsidTr="009B416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7F2172" w14:textId="77777777" w:rsidR="000F1943" w:rsidRDefault="000F1943" w:rsidP="009B4161">
            <w:pPr>
              <w:rPr>
                <w:sz w:val="18"/>
                <w:szCs w:val="18"/>
              </w:rPr>
            </w:pPr>
            <w:r w:rsidRPr="287C33CA">
              <w:rPr>
                <w:rFonts w:cs="Arial"/>
                <w:sz w:val="18"/>
                <w:szCs w:val="18"/>
              </w:rPr>
              <w:t>Endereço:</w:t>
            </w:r>
            <w:r w:rsidRPr="287C33CA">
              <w:rPr>
                <w:sz w:val="18"/>
                <w:szCs w:val="18"/>
              </w:rPr>
              <w:t xml:space="preserve"> </w:t>
            </w:r>
            <w:r w:rsidRPr="000B4185">
              <w:rPr>
                <w:sz w:val="18"/>
                <w:szCs w:val="18"/>
              </w:rPr>
              <w:t xml:space="preserve">Av. Engenheiro Carlos Goulart, n.º 900, Prédio 1, Bairro Buritis, Belo Horizonte/ MG </w:t>
            </w:r>
            <w:r w:rsidRPr="28533B4C">
              <w:rPr>
                <w:rFonts w:cs="Arial"/>
                <w:sz w:val="18"/>
                <w:szCs w:val="18"/>
              </w:rPr>
              <w:t>Informações</w:t>
            </w:r>
            <w:r w:rsidRPr="28533B4C">
              <w:rPr>
                <w:sz w:val="18"/>
                <w:szCs w:val="18"/>
              </w:rPr>
              <w:t xml:space="preserve">: </w:t>
            </w:r>
          </w:p>
          <w:p w14:paraId="7A965253" w14:textId="77777777" w:rsidR="000F1943" w:rsidRDefault="000F1943" w:rsidP="009B4161">
            <w:pPr>
              <w:rPr>
                <w:sz w:val="18"/>
                <w:szCs w:val="18"/>
              </w:rPr>
            </w:pPr>
            <w:r w:rsidRPr="28533B4C">
              <w:rPr>
                <w:sz w:val="18"/>
                <w:szCs w:val="18"/>
              </w:rPr>
              <w:t xml:space="preserve">Sites: </w:t>
            </w:r>
            <w:hyperlink r:id="rId9" w:history="1">
              <w:r w:rsidRPr="00E72261">
                <w:rPr>
                  <w:rStyle w:val="Hyperlink"/>
                  <w:sz w:val="18"/>
                  <w:szCs w:val="18"/>
                </w:rPr>
                <w:t>www.pbh.gov.br</w:t>
              </w:r>
            </w:hyperlink>
            <w:r w:rsidRPr="000B4185">
              <w:rPr>
                <w:sz w:val="18"/>
                <w:szCs w:val="18"/>
              </w:rPr>
              <w:t xml:space="preserve"> e </w:t>
            </w:r>
            <w:hyperlink r:id="rId10" w:history="1">
              <w:r w:rsidRPr="00E72261">
                <w:rPr>
                  <w:rStyle w:val="Hyperlink"/>
                  <w:sz w:val="18"/>
                  <w:szCs w:val="18"/>
                </w:rPr>
                <w:t>www.licitacoes-e.com.br</w:t>
              </w:r>
            </w:hyperlink>
            <w:r>
              <w:rPr>
                <w:sz w:val="18"/>
                <w:szCs w:val="18"/>
              </w:rPr>
              <w:t xml:space="preserve"> </w:t>
            </w:r>
          </w:p>
          <w:p w14:paraId="4332E6C9" w14:textId="62347C06" w:rsidR="00176AE5" w:rsidRPr="287C33CA" w:rsidRDefault="00176AE5" w:rsidP="00176AE5">
            <w:pPr>
              <w:rPr>
                <w:sz w:val="18"/>
                <w:szCs w:val="18"/>
              </w:rPr>
            </w:pPr>
            <w:r w:rsidRPr="00176AE5">
              <w:rPr>
                <w:sz w:val="18"/>
                <w:szCs w:val="18"/>
              </w:rPr>
              <w:t>Site para realização do Pregão: www.licitações-e.com.br (Banco do Brasil)</w:t>
            </w:r>
            <w:r>
              <w:rPr>
                <w:sz w:val="18"/>
                <w:szCs w:val="18"/>
              </w:rPr>
              <w:t xml:space="preserve"> </w:t>
            </w:r>
          </w:p>
        </w:tc>
      </w:tr>
      <w:tr w:rsidR="000F1943" w:rsidRPr="287C33CA" w14:paraId="3783AA10" w14:textId="77777777" w:rsidTr="00CB7B63">
        <w:trPr>
          <w:cantSplit/>
          <w:trHeight w:val="980"/>
        </w:trPr>
        <w:tc>
          <w:tcPr>
            <w:tcW w:w="5170" w:type="dxa"/>
            <w:tcBorders>
              <w:top w:val="single" w:sz="4" w:space="0" w:color="auto"/>
              <w:left w:val="single" w:sz="4" w:space="0" w:color="auto"/>
              <w:bottom w:val="single" w:sz="4" w:space="0" w:color="auto"/>
              <w:right w:val="single" w:sz="4" w:space="0" w:color="auto"/>
            </w:tcBorders>
            <w:hideMark/>
          </w:tcPr>
          <w:p w14:paraId="48A6D6E4" w14:textId="744C7094" w:rsidR="000F1943" w:rsidRPr="287C33CA" w:rsidRDefault="000F1943" w:rsidP="009B4161">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0F1943">
              <w:rPr>
                <w:rFonts w:cs="Arial"/>
                <w:bCs/>
                <w:color w:val="000000"/>
                <w:sz w:val="18"/>
                <w:szCs w:val="17"/>
              </w:rPr>
              <w:t>PRESTAÇÃO DE SERVIÇOS DE IMPLANTAÇÃO E MANUTENÇÃO DE SINALIZAÇÃO ESTRATIGRÁFICA HORIZONTAL, COM FORNECIMENTO DE MATERIAIS.</w:t>
            </w:r>
          </w:p>
        </w:tc>
        <w:tc>
          <w:tcPr>
            <w:tcW w:w="5523" w:type="dxa"/>
            <w:tcBorders>
              <w:top w:val="single" w:sz="4" w:space="0" w:color="auto"/>
              <w:left w:val="single" w:sz="4" w:space="0" w:color="auto"/>
              <w:bottom w:val="single" w:sz="4" w:space="0" w:color="auto"/>
              <w:right w:val="single" w:sz="4" w:space="0" w:color="auto"/>
            </w:tcBorders>
            <w:vAlign w:val="center"/>
            <w:hideMark/>
          </w:tcPr>
          <w:p w14:paraId="438EC211" w14:textId="77777777" w:rsidR="000F1943" w:rsidRPr="287C33CA" w:rsidRDefault="000F1943" w:rsidP="009B4161">
            <w:pPr>
              <w:rPr>
                <w:bCs/>
                <w:sz w:val="18"/>
                <w:szCs w:val="17"/>
              </w:rPr>
            </w:pPr>
            <w:r w:rsidRPr="287C33CA">
              <w:rPr>
                <w:bCs/>
                <w:sz w:val="18"/>
                <w:szCs w:val="17"/>
              </w:rPr>
              <w:t xml:space="preserve">DATAS: </w:t>
            </w:r>
          </w:p>
          <w:p w14:paraId="342363C1" w14:textId="42EA7A8A" w:rsidR="00176AE5" w:rsidRPr="00176AE5" w:rsidRDefault="00176AE5" w:rsidP="00176AE5">
            <w:pPr>
              <w:numPr>
                <w:ilvl w:val="0"/>
                <w:numId w:val="1"/>
              </w:numPr>
              <w:rPr>
                <w:sz w:val="18"/>
                <w:szCs w:val="17"/>
              </w:rPr>
            </w:pPr>
            <w:r w:rsidRPr="00176AE5">
              <w:rPr>
                <w:sz w:val="18"/>
                <w:szCs w:val="17"/>
              </w:rPr>
              <w:t>Abertura das</w:t>
            </w:r>
            <w:r>
              <w:rPr>
                <w:sz w:val="18"/>
                <w:szCs w:val="17"/>
              </w:rPr>
              <w:t xml:space="preserve"> Propostas: dia 23/01/2020 às 9:00</w:t>
            </w:r>
          </w:p>
          <w:p w14:paraId="360D4E5A" w14:textId="389AF61F" w:rsidR="000F1943" w:rsidRPr="003A374C" w:rsidRDefault="00176AE5" w:rsidP="00176AE5">
            <w:pPr>
              <w:numPr>
                <w:ilvl w:val="0"/>
                <w:numId w:val="1"/>
              </w:numPr>
              <w:rPr>
                <w:sz w:val="18"/>
                <w:szCs w:val="17"/>
              </w:rPr>
            </w:pPr>
            <w:r w:rsidRPr="00176AE5">
              <w:rPr>
                <w:sz w:val="18"/>
                <w:szCs w:val="17"/>
              </w:rPr>
              <w:t>Início da Fase de Disputas de Preços (lances): dia 23/01/2020 às 10</w:t>
            </w:r>
            <w:r>
              <w:rPr>
                <w:sz w:val="18"/>
                <w:szCs w:val="17"/>
              </w:rPr>
              <w:t>:00</w:t>
            </w:r>
          </w:p>
        </w:tc>
      </w:tr>
    </w:tbl>
    <w:p w14:paraId="511FF9B5" w14:textId="0DFD5F89" w:rsidR="000F1943" w:rsidRPr="287C33CA" w:rsidRDefault="000F1943" w:rsidP="000F194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410"/>
        <w:gridCol w:w="1473"/>
        <w:gridCol w:w="2632"/>
      </w:tblGrid>
      <w:tr w:rsidR="00891CBD" w:rsidRPr="287C33CA" w14:paraId="0690FC25" w14:textId="77777777" w:rsidTr="00891CB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FF21EB5" w14:textId="77777777" w:rsidR="00891CBD" w:rsidRPr="287C33CA" w:rsidRDefault="00891CBD" w:rsidP="00E8713D">
            <w:pPr>
              <w:tabs>
                <w:tab w:val="left" w:pos="4393"/>
                <w:tab w:val="center" w:pos="5386"/>
              </w:tabs>
              <w:jc w:val="center"/>
              <w:outlineLvl w:val="1"/>
              <w:rPr>
                <w:rFonts w:cs="Arial"/>
                <w:sz w:val="18"/>
                <w:szCs w:val="18"/>
              </w:rPr>
            </w:pPr>
            <w:r w:rsidRPr="287C33CA">
              <w:rPr>
                <w:rFonts w:cs="Arial"/>
                <w:sz w:val="18"/>
                <w:szCs w:val="18"/>
              </w:rPr>
              <w:t>VALORES</w:t>
            </w:r>
          </w:p>
        </w:tc>
      </w:tr>
      <w:tr w:rsidR="00891CBD" w:rsidRPr="287C33CA" w14:paraId="2AA2A073" w14:textId="77777777" w:rsidTr="00891CBD">
        <w:trPr>
          <w:cantSplit/>
          <w:trHeight w:val="344"/>
        </w:trPr>
        <w:tc>
          <w:tcPr>
            <w:tcW w:w="4178" w:type="dxa"/>
            <w:tcBorders>
              <w:top w:val="single" w:sz="4" w:space="0" w:color="auto"/>
              <w:left w:val="single" w:sz="4" w:space="0" w:color="auto"/>
              <w:bottom w:val="single" w:sz="4" w:space="0" w:color="auto"/>
              <w:right w:val="single" w:sz="4" w:space="0" w:color="auto"/>
            </w:tcBorders>
            <w:vAlign w:val="center"/>
            <w:hideMark/>
          </w:tcPr>
          <w:p w14:paraId="0325CA9F" w14:textId="77777777" w:rsidR="00891CBD" w:rsidRPr="287C33CA" w:rsidRDefault="00891CBD" w:rsidP="00E8713D">
            <w:pPr>
              <w:keepNext/>
              <w:jc w:val="center"/>
              <w:outlineLvl w:val="2"/>
              <w:rPr>
                <w:rFonts w:cs="Arial"/>
                <w:sz w:val="18"/>
                <w:szCs w:val="18"/>
              </w:rPr>
            </w:pPr>
            <w:r w:rsidRPr="287C33CA">
              <w:rPr>
                <w:rFonts w:cs="Arial"/>
                <w:sz w:val="18"/>
                <w:szCs w:val="18"/>
              </w:rPr>
              <w:t>Valor Estimado da Obra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DAEB8F" w14:textId="77777777" w:rsidR="00891CBD" w:rsidRPr="287C33CA" w:rsidRDefault="00891CBD" w:rsidP="00E8713D">
            <w:pPr>
              <w:jc w:val="center"/>
              <w:outlineLvl w:val="1"/>
              <w:rPr>
                <w:rFonts w:cs="Arial"/>
                <w:bCs/>
                <w:sz w:val="18"/>
                <w:szCs w:val="18"/>
              </w:rPr>
            </w:pPr>
            <w:r w:rsidRPr="287C33CA">
              <w:rPr>
                <w:rFonts w:cs="Arial"/>
                <w:bCs/>
                <w:sz w:val="18"/>
                <w:szCs w:val="18"/>
              </w:rPr>
              <w:t>Capital Social Igual ou Superior</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88BB6D2" w14:textId="77777777" w:rsidR="00891CBD" w:rsidRPr="287C33CA" w:rsidRDefault="00891CBD" w:rsidP="00E8713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2" w:type="dxa"/>
            <w:tcBorders>
              <w:top w:val="single" w:sz="4" w:space="0" w:color="auto"/>
              <w:left w:val="single" w:sz="4" w:space="0" w:color="auto"/>
              <w:bottom w:val="single" w:sz="4" w:space="0" w:color="auto"/>
              <w:right w:val="single" w:sz="4" w:space="0" w:color="auto"/>
            </w:tcBorders>
            <w:vAlign w:val="center"/>
            <w:hideMark/>
          </w:tcPr>
          <w:p w14:paraId="22F1A062" w14:textId="77777777" w:rsidR="00891CBD" w:rsidRPr="287C33CA" w:rsidRDefault="00891CBD" w:rsidP="00E8713D">
            <w:pPr>
              <w:jc w:val="center"/>
              <w:outlineLvl w:val="1"/>
              <w:rPr>
                <w:rFonts w:cs="Arial"/>
                <w:sz w:val="18"/>
                <w:szCs w:val="18"/>
              </w:rPr>
            </w:pPr>
            <w:r w:rsidRPr="287C33CA">
              <w:rPr>
                <w:rFonts w:cs="Arial"/>
                <w:bCs/>
                <w:sz w:val="18"/>
                <w:szCs w:val="18"/>
              </w:rPr>
              <w:t>Valor do Edital</w:t>
            </w:r>
          </w:p>
        </w:tc>
      </w:tr>
      <w:tr w:rsidR="00891CBD" w:rsidRPr="287C33CA" w14:paraId="364071D9" w14:textId="77777777" w:rsidTr="00891CBD">
        <w:trPr>
          <w:cantSplit/>
          <w:trHeight w:val="60"/>
        </w:trPr>
        <w:tc>
          <w:tcPr>
            <w:tcW w:w="4178" w:type="dxa"/>
            <w:tcBorders>
              <w:top w:val="single" w:sz="4" w:space="0" w:color="auto"/>
              <w:left w:val="single" w:sz="4" w:space="0" w:color="auto"/>
              <w:bottom w:val="single" w:sz="4" w:space="0" w:color="auto"/>
              <w:right w:val="single" w:sz="4" w:space="0" w:color="auto"/>
            </w:tcBorders>
            <w:vAlign w:val="center"/>
            <w:hideMark/>
          </w:tcPr>
          <w:p w14:paraId="18E64B2F" w14:textId="77777777" w:rsidR="00891CBD" w:rsidRDefault="00891CBD" w:rsidP="00891CBD">
            <w:pPr>
              <w:autoSpaceDE w:val="0"/>
              <w:autoSpaceDN w:val="0"/>
              <w:adjustRightInd w:val="0"/>
              <w:jc w:val="center"/>
              <w:rPr>
                <w:rFonts w:cs="Arial"/>
                <w:bCs/>
                <w:color w:val="000000"/>
                <w:sz w:val="18"/>
                <w:szCs w:val="18"/>
              </w:rPr>
            </w:pPr>
            <w:r w:rsidRPr="00891CBD">
              <w:rPr>
                <w:rFonts w:cs="Arial"/>
                <w:bCs/>
                <w:color w:val="000000"/>
                <w:sz w:val="18"/>
                <w:szCs w:val="18"/>
              </w:rPr>
              <w:t>O preço global máximo desta licitação é R$ 3.727.948,10</w:t>
            </w:r>
          </w:p>
          <w:p w14:paraId="5B2943D8" w14:textId="57B6E01B" w:rsidR="00891CBD" w:rsidRDefault="00891CBD" w:rsidP="00CB7572">
            <w:pPr>
              <w:pStyle w:val="PargrafodaLista"/>
              <w:numPr>
                <w:ilvl w:val="0"/>
                <w:numId w:val="3"/>
              </w:numPr>
              <w:autoSpaceDE w:val="0"/>
              <w:autoSpaceDN w:val="0"/>
              <w:adjustRightInd w:val="0"/>
              <w:rPr>
                <w:rFonts w:cs="Arial"/>
                <w:bCs/>
                <w:color w:val="000000"/>
                <w:sz w:val="18"/>
                <w:szCs w:val="18"/>
              </w:rPr>
            </w:pPr>
            <w:r w:rsidRPr="00891CBD">
              <w:rPr>
                <w:rFonts w:cs="Arial"/>
                <w:bCs/>
                <w:color w:val="000000"/>
                <w:sz w:val="18"/>
                <w:szCs w:val="18"/>
              </w:rPr>
              <w:t>Lote 1: R$ R$ 1.863.974,05</w:t>
            </w:r>
            <w:r w:rsidR="00CB7B63">
              <w:rPr>
                <w:rFonts w:cs="Arial"/>
                <w:bCs/>
                <w:color w:val="000000"/>
                <w:sz w:val="18"/>
                <w:szCs w:val="18"/>
              </w:rPr>
              <w:t>b</w:t>
            </w:r>
          </w:p>
          <w:p w14:paraId="3BF2353E" w14:textId="2F0AE713" w:rsidR="00891CBD" w:rsidRPr="00891CBD" w:rsidRDefault="00891CBD" w:rsidP="00CB7572">
            <w:pPr>
              <w:pStyle w:val="PargrafodaLista"/>
              <w:numPr>
                <w:ilvl w:val="0"/>
                <w:numId w:val="3"/>
              </w:numPr>
              <w:autoSpaceDE w:val="0"/>
              <w:autoSpaceDN w:val="0"/>
              <w:adjustRightInd w:val="0"/>
              <w:rPr>
                <w:rFonts w:cs="Arial"/>
                <w:bCs/>
                <w:color w:val="000000"/>
                <w:sz w:val="18"/>
                <w:szCs w:val="18"/>
              </w:rPr>
            </w:pPr>
            <w:r w:rsidRPr="00891CBD">
              <w:rPr>
                <w:rFonts w:cs="Arial"/>
                <w:bCs/>
                <w:color w:val="000000"/>
                <w:sz w:val="18"/>
                <w:szCs w:val="18"/>
              </w:rPr>
              <w:t>Lote 2: R$ R$ 1.863.974,05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E4D354" w14:textId="77777777" w:rsidR="00891CBD" w:rsidRDefault="00891CBD" w:rsidP="00891CBD">
            <w:pPr>
              <w:autoSpaceDE w:val="0"/>
              <w:autoSpaceDN w:val="0"/>
              <w:adjustRightInd w:val="0"/>
              <w:jc w:val="center"/>
              <w:rPr>
                <w:rFonts w:cs="Arial"/>
                <w:bCs/>
                <w:color w:val="000000"/>
                <w:sz w:val="18"/>
                <w:szCs w:val="18"/>
              </w:rPr>
            </w:pPr>
            <w:r w:rsidRPr="00891CBD">
              <w:rPr>
                <w:rFonts w:cs="Arial"/>
                <w:bCs/>
                <w:color w:val="000000"/>
                <w:sz w:val="18"/>
                <w:szCs w:val="18"/>
              </w:rPr>
              <w:t>Lote 1: R$ 186.397,40</w:t>
            </w:r>
          </w:p>
          <w:p w14:paraId="55F160B7" w14:textId="688C1794" w:rsidR="00891CBD" w:rsidRPr="287C33CA" w:rsidRDefault="00891CBD" w:rsidP="00891CBD">
            <w:pPr>
              <w:autoSpaceDE w:val="0"/>
              <w:autoSpaceDN w:val="0"/>
              <w:adjustRightInd w:val="0"/>
              <w:jc w:val="center"/>
              <w:rPr>
                <w:rFonts w:cs="Arial"/>
                <w:bCs/>
                <w:color w:val="000000"/>
                <w:sz w:val="18"/>
                <w:szCs w:val="18"/>
              </w:rPr>
            </w:pPr>
            <w:r w:rsidRPr="00891CBD">
              <w:rPr>
                <w:rFonts w:cs="Arial"/>
                <w:bCs/>
                <w:color w:val="000000"/>
                <w:sz w:val="18"/>
                <w:szCs w:val="18"/>
              </w:rPr>
              <w:t>Lote 2: R$ 186.397,40</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8183A7A" w14:textId="77777777" w:rsidR="00891CBD" w:rsidRPr="287C33CA" w:rsidRDefault="00891CBD" w:rsidP="00E8713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2" w:type="dxa"/>
            <w:tcBorders>
              <w:top w:val="single" w:sz="4" w:space="0" w:color="auto"/>
              <w:left w:val="single" w:sz="4" w:space="0" w:color="auto"/>
              <w:bottom w:val="single" w:sz="4" w:space="0" w:color="auto"/>
              <w:right w:val="single" w:sz="4" w:space="0" w:color="auto"/>
            </w:tcBorders>
            <w:vAlign w:val="center"/>
            <w:hideMark/>
          </w:tcPr>
          <w:p w14:paraId="448826AC" w14:textId="77777777" w:rsidR="00891CBD" w:rsidRPr="287C33CA" w:rsidRDefault="00891CBD" w:rsidP="00E8713D">
            <w:pPr>
              <w:keepNext/>
              <w:jc w:val="center"/>
              <w:outlineLvl w:val="0"/>
              <w:rPr>
                <w:rFonts w:cs="Arial"/>
                <w:bCs/>
                <w:color w:val="000000"/>
                <w:sz w:val="18"/>
                <w:szCs w:val="18"/>
              </w:rPr>
            </w:pPr>
            <w:r w:rsidRPr="287C33CA">
              <w:rPr>
                <w:rFonts w:cs="Arial"/>
                <w:bCs/>
                <w:color w:val="000000"/>
                <w:sz w:val="18"/>
                <w:szCs w:val="18"/>
              </w:rPr>
              <w:t>R$ -</w:t>
            </w:r>
          </w:p>
        </w:tc>
      </w:tr>
      <w:tr w:rsidR="00891CBD" w:rsidRPr="287C33CA" w14:paraId="290BF4C1" w14:textId="77777777" w:rsidTr="00891CBD">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2DB8E3E8" w14:textId="099391FC" w:rsidR="00891CBD" w:rsidRPr="287C33CA" w:rsidRDefault="00891CBD" w:rsidP="00891CBD">
            <w:pPr>
              <w:autoSpaceDE w:val="0"/>
              <w:autoSpaceDN w:val="0"/>
              <w:adjustRightInd w:val="0"/>
              <w:jc w:val="both"/>
              <w:rPr>
                <w:rFonts w:cs="ArialNarrow"/>
                <w:sz w:val="18"/>
                <w:szCs w:val="18"/>
              </w:rPr>
            </w:pPr>
            <w:r w:rsidRPr="287C33CA">
              <w:rPr>
                <w:rFonts w:cs="Arial"/>
                <w:color w:val="000000"/>
                <w:sz w:val="18"/>
                <w:szCs w:val="18"/>
              </w:rPr>
              <w:t>CAPACIDADE TÉCNICA:</w:t>
            </w:r>
            <w:r w:rsidRPr="287C33CA">
              <w:rPr>
                <w:rFonts w:cs="ArialNarrow"/>
                <w:sz w:val="18"/>
                <w:szCs w:val="18"/>
              </w:rPr>
              <w:t xml:space="preserve"> </w:t>
            </w:r>
            <w:r w:rsidRPr="00891CBD">
              <w:rPr>
                <w:rFonts w:cs="ArialNarrow"/>
                <w:sz w:val="18"/>
                <w:szCs w:val="18"/>
              </w:rPr>
              <w:t>Atestado de Capacidade Técnico-profissional, fornecido por pessoa jurídica de direito público ou privado, devidamente registrado na entidade profissional competente, de que o profissional executou, na qualidade de Responsável Técnico, serviços de sinalização estratigráfica horizontal.</w:t>
            </w:r>
          </w:p>
        </w:tc>
      </w:tr>
      <w:tr w:rsidR="00891CBD" w14:paraId="5FAF859C" w14:textId="77777777" w:rsidTr="00891CBD">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74011335" w14:textId="77777777" w:rsidR="00891CBD" w:rsidRDefault="00891CBD" w:rsidP="00891CB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AA2C2A1" w14:textId="1E6A1DB3" w:rsidR="00891CBD" w:rsidRPr="00891CBD" w:rsidRDefault="00891CBD" w:rsidP="00891CBD">
            <w:pPr>
              <w:autoSpaceDE w:val="0"/>
              <w:autoSpaceDN w:val="0"/>
              <w:adjustRightInd w:val="0"/>
              <w:jc w:val="both"/>
              <w:rPr>
                <w:rFonts w:cs="Arial"/>
                <w:color w:val="000000"/>
                <w:sz w:val="18"/>
                <w:szCs w:val="18"/>
              </w:rPr>
            </w:pPr>
            <w:r w:rsidRPr="00891CBD">
              <w:rPr>
                <w:rFonts w:cs="Arial"/>
                <w:color w:val="000000"/>
                <w:sz w:val="18"/>
                <w:szCs w:val="18"/>
              </w:rPr>
              <w:t xml:space="preserve">Atestado(s) de Capacidade Técnico-operacional fornecido(s) por pessoa(s) jurídica(s) de direito público ou privado, comprovando que a LICITANTE executou diretamente, no mínimo, os seguintes serviços: a) 5.100 m² (cinco mil e cem metros quadrados) de demarcação em pavimento com tinta </w:t>
            </w:r>
            <w:r w:rsidRPr="00891CBD">
              <w:rPr>
                <w:rFonts w:cs="Arial"/>
                <w:color w:val="000000"/>
                <w:sz w:val="18"/>
                <w:szCs w:val="18"/>
              </w:rPr>
              <w:t>retrorefletorizada</w:t>
            </w:r>
            <w:r w:rsidRPr="00891CBD">
              <w:rPr>
                <w:rFonts w:cs="Arial"/>
                <w:color w:val="000000"/>
                <w:sz w:val="18"/>
                <w:szCs w:val="18"/>
              </w:rPr>
              <w:t xml:space="preserve"> à base de metil metacrilato mono componente ou à base de resina acrílica;</w:t>
            </w:r>
          </w:p>
          <w:p w14:paraId="211142BA" w14:textId="77777777" w:rsidR="00891CBD" w:rsidRPr="00891CBD" w:rsidRDefault="00891CBD" w:rsidP="00891CBD">
            <w:pPr>
              <w:autoSpaceDE w:val="0"/>
              <w:autoSpaceDN w:val="0"/>
              <w:adjustRightInd w:val="0"/>
              <w:jc w:val="both"/>
              <w:rPr>
                <w:rFonts w:cs="Arial"/>
                <w:color w:val="000000"/>
                <w:sz w:val="18"/>
                <w:szCs w:val="18"/>
              </w:rPr>
            </w:pPr>
            <w:r w:rsidRPr="00891CBD">
              <w:rPr>
                <w:rFonts w:cs="Arial"/>
                <w:color w:val="000000"/>
                <w:sz w:val="18"/>
                <w:szCs w:val="18"/>
              </w:rPr>
              <w:t>b) 1.200 m² (um mil e duzentos metros quadrados) de demarcação em pavimento com material termoplástico extrudado retrorrefletivo;</w:t>
            </w:r>
          </w:p>
          <w:p w14:paraId="42375473" w14:textId="2E39A1CD" w:rsidR="00891CBD" w:rsidRDefault="00891CBD" w:rsidP="00891CBD">
            <w:pPr>
              <w:autoSpaceDE w:val="0"/>
              <w:autoSpaceDN w:val="0"/>
              <w:adjustRightInd w:val="0"/>
              <w:jc w:val="both"/>
              <w:rPr>
                <w:rFonts w:cs="ArialNarrow"/>
                <w:sz w:val="18"/>
                <w:szCs w:val="18"/>
              </w:rPr>
            </w:pPr>
            <w:r w:rsidRPr="00891CBD">
              <w:rPr>
                <w:rFonts w:cs="Arial"/>
                <w:color w:val="000000"/>
                <w:sz w:val="18"/>
                <w:szCs w:val="18"/>
              </w:rPr>
              <w:t>c) 1.200 m² (um mil e duzentos metros quadrados) de demarcação em pavimento com material termoplástico aspergido retrorrefletivo.</w:t>
            </w:r>
          </w:p>
        </w:tc>
      </w:tr>
      <w:tr w:rsidR="00891CBD" w14:paraId="4A8F5F1F" w14:textId="77777777" w:rsidTr="00891CBD">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BA59699" w14:textId="77777777" w:rsidR="00891CBD" w:rsidRDefault="00891CBD" w:rsidP="00E8713D">
            <w:pPr>
              <w:autoSpaceDE w:val="0"/>
              <w:autoSpaceDN w:val="0"/>
              <w:adjustRightInd w:val="0"/>
              <w:jc w:val="both"/>
              <w:rPr>
                <w:rFonts w:cs="Arial"/>
                <w:color w:val="000000"/>
                <w:sz w:val="18"/>
                <w:szCs w:val="18"/>
              </w:rPr>
            </w:pPr>
            <w:r>
              <w:rPr>
                <w:rFonts w:cs="Arial"/>
                <w:color w:val="000000"/>
                <w:sz w:val="18"/>
                <w:szCs w:val="18"/>
              </w:rPr>
              <w:t xml:space="preserve">ÍNDICES ECONÔMICOS: - </w:t>
            </w:r>
            <w:r>
              <w:rPr>
                <w:sz w:val="18"/>
                <w:szCs w:val="18"/>
              </w:rPr>
              <w:t xml:space="preserve">Conforme edital. </w:t>
            </w:r>
          </w:p>
        </w:tc>
      </w:tr>
      <w:tr w:rsidR="00891CBD" w14:paraId="4E846AE9" w14:textId="77777777" w:rsidTr="00891CBD">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94105B2" w14:textId="58E0C496" w:rsidR="00891CBD" w:rsidRDefault="00891CBD" w:rsidP="00E8713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Não.</w:t>
            </w:r>
            <w:r>
              <w:rPr>
                <w:rFonts w:cs="Symbol"/>
                <w:color w:val="000000"/>
                <w:sz w:val="18"/>
                <w:szCs w:val="18"/>
              </w:rPr>
              <w:t xml:space="preserve"> Visita: </w:t>
            </w:r>
            <w:r w:rsidRPr="00891CBD">
              <w:rPr>
                <w:rFonts w:cs="Symbol"/>
                <w:color w:val="000000"/>
                <w:sz w:val="18"/>
                <w:szCs w:val="18"/>
              </w:rPr>
              <w:t>Para realizar a visita, a empresa interessada deverá entrar em contato com a Gerência de Sinalização – GESIN da BHTRANS e agendá-la com os funcionários Willer ou Marden, através do telefone (31) 3379-5758, c</w:t>
            </w:r>
            <w:r>
              <w:rPr>
                <w:rFonts w:cs="Symbol"/>
                <w:color w:val="000000"/>
                <w:sz w:val="18"/>
                <w:szCs w:val="18"/>
              </w:rPr>
              <w:t>onforme datas a serem agendadas</w:t>
            </w:r>
            <w:r w:rsidRPr="00F01232">
              <w:rPr>
                <w:rFonts w:cs="Symbol"/>
                <w:color w:val="000000"/>
                <w:sz w:val="18"/>
                <w:szCs w:val="18"/>
              </w:rPr>
              <w:t>.</w:t>
            </w:r>
            <w:r>
              <w:rPr>
                <w:rFonts w:cs="Symbol"/>
                <w:color w:val="000000"/>
                <w:sz w:val="18"/>
                <w:szCs w:val="18"/>
              </w:rPr>
              <w:t xml:space="preserve"> </w:t>
            </w:r>
            <w:hyperlink r:id="rId11" w:history="1">
              <w:r>
                <w:rPr>
                  <w:rStyle w:val="Hyperlink"/>
                  <w:rFonts w:cs="Symbol"/>
                  <w:sz w:val="18"/>
                  <w:szCs w:val="18"/>
                </w:rPr>
                <w:t>Clique aqui para obter informações do edital</w:t>
              </w:r>
            </w:hyperlink>
            <w:r>
              <w:rPr>
                <w:rFonts w:cs="Symbol"/>
                <w:color w:val="000000"/>
                <w:sz w:val="18"/>
                <w:szCs w:val="18"/>
              </w:rPr>
              <w:t xml:space="preserve">. </w:t>
            </w:r>
            <w:hyperlink r:id="rId12" w:history="1">
              <w:r w:rsidRPr="00E14F4A">
                <w:rPr>
                  <w:rStyle w:val="Hyperlink"/>
                  <w:rFonts w:cs="Symbol"/>
                  <w:sz w:val="18"/>
                  <w:szCs w:val="18"/>
                </w:rPr>
                <w:t xml:space="preserve">Aviso </w:t>
              </w:r>
              <w:r w:rsidRPr="00E14F4A">
                <w:rPr>
                  <w:rStyle w:val="Hyperlink"/>
                  <w:rFonts w:cs="Symbol"/>
                  <w:sz w:val="18"/>
                  <w:szCs w:val="18"/>
                </w:rPr>
                <w:t>adiamento.</w:t>
              </w:r>
            </w:hyperlink>
          </w:p>
        </w:tc>
      </w:tr>
    </w:tbl>
    <w:p w14:paraId="2AC395F4" w14:textId="77777777" w:rsidR="000F1943" w:rsidRDefault="000F1943" w:rsidP="000F1943">
      <w:pPr>
        <w:rPr>
          <w:rFonts w:cs="Arial"/>
          <w:bCs/>
          <w:sz w:val="18"/>
          <w:szCs w:val="15"/>
        </w:rPr>
      </w:pPr>
    </w:p>
    <w:p w14:paraId="7293A2ED" w14:textId="77777777" w:rsidR="00FE41FC" w:rsidRDefault="00FE41FC" w:rsidP="000F1943">
      <w:pPr>
        <w:rPr>
          <w:rFonts w:cs="Arial"/>
          <w:bCs/>
          <w:sz w:val="18"/>
          <w:szCs w:val="15"/>
        </w:rPr>
      </w:pPr>
    </w:p>
    <w:p w14:paraId="68F48328" w14:textId="77777777" w:rsidR="009E78A3" w:rsidRDefault="009E78A3" w:rsidP="000F1943">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2514"/>
        <w:gridCol w:w="964"/>
        <w:gridCol w:w="1823"/>
        <w:gridCol w:w="2600"/>
      </w:tblGrid>
      <w:tr w:rsidR="00FE41FC" w:rsidRPr="288162A2" w14:paraId="2D40385A" w14:textId="77777777" w:rsidTr="00E8713D">
        <w:trPr>
          <w:cantSplit/>
        </w:trPr>
        <w:tc>
          <w:tcPr>
            <w:tcW w:w="6449" w:type="dxa"/>
            <w:gridSpan w:val="3"/>
            <w:vAlign w:val="center"/>
          </w:tcPr>
          <w:p w14:paraId="7D95F29A" w14:textId="77777777" w:rsidR="00FE41FC" w:rsidRPr="288162A2" w:rsidRDefault="00FE41FC" w:rsidP="00E8713D">
            <w:pPr>
              <w:rPr>
                <w:rFonts w:ascii="Arial" w:hAnsi="Arial" w:cs="Arial"/>
                <w:bCs/>
                <w:sz w:val="20"/>
                <w:szCs w:val="20"/>
              </w:rPr>
            </w:pPr>
            <w:r w:rsidRPr="288162A2">
              <w:rPr>
                <w:rFonts w:ascii="Arial" w:hAnsi="Arial" w:cs="Arial"/>
                <w:bCs/>
                <w:sz w:val="20"/>
                <w:szCs w:val="20"/>
              </w:rPr>
              <w:t>ÓRGÃO LICITANTE:</w:t>
            </w:r>
            <w:r>
              <w:rPr>
                <w:rFonts w:ascii="Arial" w:hAnsi="Arial" w:cs="Arial"/>
                <w:bCs/>
                <w:sz w:val="20"/>
                <w:szCs w:val="20"/>
              </w:rPr>
              <w:t xml:space="preserve"> -</w:t>
            </w:r>
            <w:r w:rsidRPr="288162A2">
              <w:rPr>
                <w:rFonts w:ascii="Arial" w:hAnsi="Arial" w:cs="Arial"/>
                <w:bCs/>
                <w:sz w:val="20"/>
                <w:szCs w:val="20"/>
              </w:rPr>
              <w:t xml:space="preserve"> </w:t>
            </w:r>
            <w:r w:rsidRPr="2872772F">
              <w:rPr>
                <w:rFonts w:ascii="Times New Roman" w:hAnsi="Times New Roman"/>
                <w:b/>
                <w:bCs/>
                <w:sz w:val="34"/>
                <w:szCs w:val="30"/>
              </w:rPr>
              <w:t>TRIBUNAL DE JUSTIÇA DO ESTADO DE MINAS GERAIS</w:t>
            </w:r>
          </w:p>
        </w:tc>
        <w:tc>
          <w:tcPr>
            <w:tcW w:w="4464" w:type="dxa"/>
            <w:gridSpan w:val="2"/>
            <w:vAlign w:val="center"/>
          </w:tcPr>
          <w:p w14:paraId="7C88F587" w14:textId="70B4CA93" w:rsidR="00FE41FC" w:rsidRPr="288162A2" w:rsidRDefault="00FE41FC" w:rsidP="00E8713D">
            <w:pPr>
              <w:jc w:val="both"/>
              <w:outlineLvl w:val="1"/>
              <w:rPr>
                <w:b/>
                <w:sz w:val="20"/>
                <w:szCs w:val="20"/>
              </w:rPr>
            </w:pPr>
            <w:r w:rsidRPr="288162A2">
              <w:rPr>
                <w:rFonts w:ascii="Arial" w:hAnsi="Arial" w:cs="Arial"/>
                <w:sz w:val="20"/>
                <w:szCs w:val="20"/>
              </w:rPr>
              <w:t>EDITAL:</w:t>
            </w:r>
            <w:r>
              <w:rPr>
                <w:b/>
                <w:sz w:val="20"/>
                <w:szCs w:val="20"/>
              </w:rPr>
              <w:t xml:space="preserve"> </w:t>
            </w:r>
            <w:r w:rsidRPr="2872772F">
              <w:rPr>
                <w:rFonts w:ascii="Times New Roman" w:hAnsi="Times New Roman"/>
                <w:b/>
                <w:bCs/>
                <w:sz w:val="34"/>
                <w:szCs w:val="30"/>
              </w:rPr>
              <w:t>CONCORRÊNCIA</w:t>
            </w:r>
            <w:r>
              <w:rPr>
                <w:rFonts w:ascii="Times New Roman" w:hAnsi="Times New Roman"/>
                <w:b/>
                <w:bCs/>
                <w:sz w:val="34"/>
                <w:szCs w:val="30"/>
              </w:rPr>
              <w:t xml:space="preserve"> </w:t>
            </w:r>
            <w:r w:rsidR="000325AA" w:rsidRPr="000325AA">
              <w:rPr>
                <w:rFonts w:ascii="Times New Roman" w:hAnsi="Times New Roman"/>
                <w:b/>
                <w:bCs/>
                <w:sz w:val="34"/>
                <w:szCs w:val="30"/>
              </w:rPr>
              <w:t>EDITAL Nº 005/2020</w:t>
            </w:r>
          </w:p>
        </w:tc>
      </w:tr>
      <w:tr w:rsidR="00FE41FC" w:rsidRPr="28460D7A" w14:paraId="4632C02D" w14:textId="77777777" w:rsidTr="00E8713D">
        <w:trPr>
          <w:cantSplit/>
        </w:trPr>
        <w:tc>
          <w:tcPr>
            <w:tcW w:w="10913" w:type="dxa"/>
            <w:gridSpan w:val="5"/>
            <w:vAlign w:val="center"/>
          </w:tcPr>
          <w:p w14:paraId="13BE955D" w14:textId="77777777" w:rsidR="00FE41FC" w:rsidRDefault="00FE41FC" w:rsidP="00E8713D">
            <w:pPr>
              <w:autoSpaceDE w:val="0"/>
              <w:autoSpaceDN w:val="0"/>
              <w:adjustRightInd w:val="0"/>
              <w:rPr>
                <w:sz w:val="18"/>
                <w:szCs w:val="18"/>
              </w:rPr>
            </w:pPr>
            <w:r w:rsidRPr="284410D5">
              <w:rPr>
                <w:rFonts w:cs="Arial"/>
                <w:sz w:val="18"/>
                <w:szCs w:val="18"/>
              </w:rPr>
              <w:t>Endereço:</w:t>
            </w:r>
            <w:r w:rsidRPr="284410D5">
              <w:rPr>
                <w:sz w:val="18"/>
                <w:szCs w:val="18"/>
              </w:rPr>
              <w:t xml:space="preserve"> </w:t>
            </w:r>
            <w:r w:rsidRPr="282B2734">
              <w:rPr>
                <w:sz w:val="18"/>
                <w:szCs w:val="18"/>
              </w:rPr>
              <w:t>Rua Gonçalves Dias, 1260 – Funcionários – Belo Horizonte/MG</w:t>
            </w:r>
            <w:r>
              <w:rPr>
                <w:sz w:val="18"/>
                <w:szCs w:val="18"/>
              </w:rPr>
              <w:t>.</w:t>
            </w:r>
          </w:p>
          <w:p w14:paraId="1174BAE6" w14:textId="77777777" w:rsidR="00FE41FC" w:rsidRPr="28460D7A" w:rsidRDefault="00FE41FC" w:rsidP="00E8713D">
            <w:pPr>
              <w:jc w:val="both"/>
              <w:rPr>
                <w:sz w:val="18"/>
                <w:szCs w:val="18"/>
              </w:rPr>
            </w:pPr>
            <w:r w:rsidRPr="284410D5">
              <w:rPr>
                <w:rFonts w:cs="Arial"/>
                <w:sz w:val="18"/>
                <w:szCs w:val="18"/>
              </w:rPr>
              <w:t>Informações</w:t>
            </w:r>
            <w:r>
              <w:rPr>
                <w:sz w:val="18"/>
                <w:szCs w:val="18"/>
              </w:rPr>
              <w:t>: Telefone: (</w:t>
            </w:r>
            <w:r w:rsidRPr="28F97C15">
              <w:rPr>
                <w:sz w:val="18"/>
                <w:szCs w:val="18"/>
              </w:rPr>
              <w:t>31)</w:t>
            </w:r>
            <w:r>
              <w:rPr>
                <w:sz w:val="18"/>
                <w:szCs w:val="18"/>
              </w:rPr>
              <w:t xml:space="preserve"> </w:t>
            </w:r>
            <w:r w:rsidRPr="28F97C15">
              <w:rPr>
                <w:sz w:val="18"/>
                <w:szCs w:val="18"/>
              </w:rPr>
              <w:t>3249</w:t>
            </w:r>
            <w:r>
              <w:rPr>
                <w:sz w:val="18"/>
                <w:szCs w:val="18"/>
              </w:rPr>
              <w:t>-</w:t>
            </w:r>
            <w:r w:rsidRPr="28F97C15">
              <w:rPr>
                <w:sz w:val="18"/>
                <w:szCs w:val="18"/>
              </w:rPr>
              <w:t>8033 e 3249</w:t>
            </w:r>
            <w:r>
              <w:rPr>
                <w:sz w:val="18"/>
                <w:szCs w:val="18"/>
              </w:rPr>
              <w:t>-</w:t>
            </w:r>
            <w:r w:rsidRPr="28F97C15">
              <w:rPr>
                <w:sz w:val="18"/>
                <w:szCs w:val="18"/>
              </w:rPr>
              <w:t>8034</w:t>
            </w:r>
            <w:r w:rsidRPr="284410D5">
              <w:rPr>
                <w:sz w:val="18"/>
                <w:szCs w:val="18"/>
              </w:rPr>
              <w:t xml:space="preserve">. </w:t>
            </w:r>
            <w:r w:rsidRPr="282B2734">
              <w:rPr>
                <w:sz w:val="18"/>
                <w:szCs w:val="18"/>
              </w:rPr>
              <w:t xml:space="preserve">E-mail </w:t>
            </w:r>
            <w:hyperlink r:id="rId13" w:history="1">
              <w:r w:rsidRPr="00E3572E">
                <w:rPr>
                  <w:rStyle w:val="Hyperlink"/>
                  <w:sz w:val="18"/>
                  <w:szCs w:val="18"/>
                </w:rPr>
                <w:t>licit@tjmg.jus.br</w:t>
              </w:r>
            </w:hyperlink>
            <w:r w:rsidRPr="282B2734">
              <w:rPr>
                <w:sz w:val="18"/>
                <w:szCs w:val="18"/>
              </w:rPr>
              <w:t>.</w:t>
            </w:r>
            <w:r>
              <w:rPr>
                <w:sz w:val="18"/>
                <w:szCs w:val="18"/>
              </w:rPr>
              <w:t xml:space="preserve"> </w:t>
            </w:r>
          </w:p>
        </w:tc>
      </w:tr>
      <w:tr w:rsidR="00FE41FC" w:rsidRPr="280168BA" w14:paraId="12782578" w14:textId="77777777" w:rsidTr="00E8713D">
        <w:trPr>
          <w:cantSplit/>
          <w:trHeight w:val="447"/>
        </w:trPr>
        <w:tc>
          <w:tcPr>
            <w:tcW w:w="6449" w:type="dxa"/>
            <w:gridSpan w:val="3"/>
          </w:tcPr>
          <w:p w14:paraId="31BF3F90" w14:textId="5B1085EB" w:rsidR="00FE41FC" w:rsidRPr="288162A2" w:rsidRDefault="00FE41FC" w:rsidP="000325AA">
            <w:pPr>
              <w:autoSpaceDE w:val="0"/>
              <w:autoSpaceDN w:val="0"/>
              <w:adjustRightInd w:val="0"/>
              <w:jc w:val="both"/>
              <w:rPr>
                <w:rFonts w:cs="Arial"/>
                <w:sz w:val="18"/>
                <w:szCs w:val="15"/>
              </w:rPr>
            </w:pPr>
            <w:r w:rsidRPr="00356B6E">
              <w:rPr>
                <w:rFonts w:cs="Arial"/>
                <w:bCs/>
                <w:sz w:val="18"/>
                <w:szCs w:val="15"/>
              </w:rPr>
              <w:t xml:space="preserve">MODALIDADE: </w:t>
            </w:r>
            <w:r w:rsidR="000325AA" w:rsidRPr="000325AA">
              <w:rPr>
                <w:rFonts w:cs="Arial"/>
                <w:bCs/>
                <w:sz w:val="18"/>
                <w:szCs w:val="15"/>
              </w:rPr>
              <w:t>CONTINUAÇÃO DA OBRA DE CONSTRUÇÃO DO NOVO PRÉDIO DO FÓRUM DA COMARCA DE GUARANÉSIA,</w:t>
            </w:r>
            <w:r w:rsidR="000325AA">
              <w:rPr>
                <w:rFonts w:cs="Arial"/>
                <w:bCs/>
                <w:sz w:val="18"/>
                <w:szCs w:val="15"/>
              </w:rPr>
              <w:t xml:space="preserve"> </w:t>
            </w:r>
            <w:r w:rsidR="000325AA" w:rsidRPr="000325AA">
              <w:rPr>
                <w:rFonts w:cs="Arial"/>
                <w:bCs/>
                <w:sz w:val="18"/>
                <w:szCs w:val="15"/>
              </w:rPr>
              <w:t>CONFORME PROJETO BÁSICO E DEMAIS ANEXOS, PARTES INTEGRANTES E INSEPARÁVEIS DESTE EDITAL.</w:t>
            </w:r>
            <w:r w:rsidR="000325AA">
              <w:rPr>
                <w:rFonts w:cs="Arial"/>
                <w:bCs/>
                <w:sz w:val="18"/>
                <w:szCs w:val="15"/>
              </w:rPr>
              <w:t xml:space="preserve"> </w:t>
            </w:r>
            <w:r w:rsidR="000325AA" w:rsidRPr="000325AA">
              <w:rPr>
                <w:rFonts w:cs="Arial"/>
                <w:sz w:val="18"/>
                <w:szCs w:val="15"/>
              </w:rPr>
              <w:t>Regime de Execução: EMPREITADA POR PREÇO GLOBAL - Tipo: Menor Preço</w:t>
            </w:r>
            <w:r w:rsidR="000325AA">
              <w:rPr>
                <w:rFonts w:cs="Arial"/>
                <w:sz w:val="18"/>
                <w:szCs w:val="15"/>
              </w:rPr>
              <w:t xml:space="preserve"> - </w:t>
            </w:r>
            <w:r w:rsidR="000325AA" w:rsidRPr="000325AA">
              <w:rPr>
                <w:rFonts w:cs="Arial"/>
                <w:sz w:val="18"/>
                <w:szCs w:val="15"/>
              </w:rPr>
              <w:t xml:space="preserve">Unidade Requisitante: GERÊNCIA DE PROJETOS </w:t>
            </w:r>
            <w:r w:rsidR="00C47773">
              <w:rPr>
                <w:rFonts w:cs="Arial"/>
                <w:sz w:val="18"/>
                <w:szCs w:val="15"/>
              </w:rPr>
              <w:t>–</w:t>
            </w:r>
            <w:r w:rsidR="000325AA" w:rsidRPr="000325AA">
              <w:rPr>
                <w:rFonts w:cs="Arial"/>
                <w:sz w:val="18"/>
                <w:szCs w:val="15"/>
              </w:rPr>
              <w:t xml:space="preserve"> GEPRO</w:t>
            </w:r>
            <w:r w:rsidR="00C47773">
              <w:rPr>
                <w:rFonts w:cs="Arial"/>
                <w:sz w:val="18"/>
                <w:szCs w:val="15"/>
              </w:rPr>
              <w:t>.</w:t>
            </w:r>
          </w:p>
        </w:tc>
        <w:tc>
          <w:tcPr>
            <w:tcW w:w="4464" w:type="dxa"/>
            <w:gridSpan w:val="2"/>
            <w:vAlign w:val="center"/>
          </w:tcPr>
          <w:p w14:paraId="10F65547" w14:textId="77777777" w:rsidR="00FE41FC" w:rsidRPr="280168BA" w:rsidRDefault="00FE41FC" w:rsidP="00E8713D">
            <w:pPr>
              <w:rPr>
                <w:rFonts w:ascii="Arial" w:hAnsi="Arial"/>
                <w:bCs/>
                <w:sz w:val="18"/>
                <w:szCs w:val="17"/>
              </w:rPr>
            </w:pPr>
            <w:r w:rsidRPr="280168BA">
              <w:rPr>
                <w:rFonts w:ascii="Arial" w:hAnsi="Arial"/>
                <w:bCs/>
                <w:sz w:val="18"/>
                <w:szCs w:val="17"/>
              </w:rPr>
              <w:t>DATAS:</w:t>
            </w:r>
          </w:p>
          <w:p w14:paraId="55322FBA" w14:textId="669C8CD2" w:rsidR="00FE41FC" w:rsidRPr="280168BA" w:rsidRDefault="00FE41FC" w:rsidP="00E8713D">
            <w:pPr>
              <w:numPr>
                <w:ilvl w:val="0"/>
                <w:numId w:val="1"/>
              </w:numPr>
              <w:tabs>
                <w:tab w:val="num" w:pos="290"/>
              </w:tabs>
              <w:ind w:hanging="612"/>
              <w:rPr>
                <w:sz w:val="18"/>
                <w:szCs w:val="17"/>
              </w:rPr>
            </w:pPr>
            <w:r w:rsidRPr="280168BA">
              <w:rPr>
                <w:sz w:val="18"/>
                <w:szCs w:val="17"/>
              </w:rPr>
              <w:t xml:space="preserve">Entrega: </w:t>
            </w:r>
            <w:r w:rsidR="00A1764F">
              <w:rPr>
                <w:sz w:val="18"/>
                <w:szCs w:val="17"/>
              </w:rPr>
              <w:t>12/02</w:t>
            </w:r>
            <w:r>
              <w:rPr>
                <w:sz w:val="18"/>
                <w:szCs w:val="17"/>
              </w:rPr>
              <w:t>/</w:t>
            </w:r>
            <w:r w:rsidR="00BB7587">
              <w:rPr>
                <w:sz w:val="18"/>
                <w:szCs w:val="17"/>
              </w:rPr>
              <w:t>2020</w:t>
            </w:r>
            <w:r w:rsidRPr="28891A89">
              <w:rPr>
                <w:sz w:val="18"/>
                <w:szCs w:val="17"/>
              </w:rPr>
              <w:t>,</w:t>
            </w:r>
            <w:r w:rsidRPr="280168BA">
              <w:rPr>
                <w:sz w:val="18"/>
                <w:szCs w:val="17"/>
              </w:rPr>
              <w:t xml:space="preserve"> até ás </w:t>
            </w:r>
            <w:r>
              <w:rPr>
                <w:sz w:val="18"/>
                <w:szCs w:val="17"/>
              </w:rPr>
              <w:t>17:00</w:t>
            </w:r>
            <w:r w:rsidRPr="280168BA">
              <w:rPr>
                <w:sz w:val="18"/>
                <w:szCs w:val="17"/>
              </w:rPr>
              <w:t>.</w:t>
            </w:r>
          </w:p>
          <w:p w14:paraId="015DCF7C" w14:textId="2BF89BF9" w:rsidR="00FE41FC" w:rsidRPr="280168BA" w:rsidRDefault="00FE41FC" w:rsidP="00E8713D">
            <w:pPr>
              <w:numPr>
                <w:ilvl w:val="0"/>
                <w:numId w:val="1"/>
              </w:numPr>
              <w:tabs>
                <w:tab w:val="num" w:pos="290"/>
              </w:tabs>
              <w:ind w:hanging="612"/>
              <w:rPr>
                <w:sz w:val="18"/>
                <w:szCs w:val="17"/>
              </w:rPr>
            </w:pPr>
            <w:r w:rsidRPr="280168BA">
              <w:rPr>
                <w:sz w:val="18"/>
                <w:szCs w:val="17"/>
              </w:rPr>
              <w:t xml:space="preserve">Abertura: </w:t>
            </w:r>
            <w:r w:rsidR="00A1764F">
              <w:rPr>
                <w:sz w:val="18"/>
                <w:szCs w:val="17"/>
              </w:rPr>
              <w:t>13/02</w:t>
            </w:r>
            <w:r>
              <w:rPr>
                <w:sz w:val="18"/>
                <w:szCs w:val="17"/>
              </w:rPr>
              <w:t>/</w:t>
            </w:r>
            <w:r w:rsidR="00BB7587">
              <w:rPr>
                <w:sz w:val="18"/>
                <w:szCs w:val="17"/>
              </w:rPr>
              <w:t>2020</w:t>
            </w:r>
            <w:r w:rsidRPr="280168BA">
              <w:rPr>
                <w:sz w:val="18"/>
                <w:szCs w:val="17"/>
              </w:rPr>
              <w:t xml:space="preserve">, ás </w:t>
            </w:r>
            <w:r>
              <w:rPr>
                <w:sz w:val="18"/>
                <w:szCs w:val="17"/>
              </w:rPr>
              <w:t>09:00</w:t>
            </w:r>
            <w:r w:rsidRPr="280168BA">
              <w:rPr>
                <w:sz w:val="18"/>
                <w:szCs w:val="17"/>
              </w:rPr>
              <w:t>.</w:t>
            </w:r>
          </w:p>
          <w:p w14:paraId="06ED8485" w14:textId="77777777" w:rsidR="00FE41FC" w:rsidRPr="284620A4" w:rsidRDefault="00FE41FC" w:rsidP="00E8713D">
            <w:pPr>
              <w:numPr>
                <w:ilvl w:val="0"/>
                <w:numId w:val="1"/>
              </w:numPr>
              <w:tabs>
                <w:tab w:val="num" w:pos="290"/>
              </w:tabs>
              <w:ind w:hanging="612"/>
              <w:rPr>
                <w:rFonts w:ascii="Arial" w:hAnsi="Arial"/>
                <w:sz w:val="18"/>
                <w:szCs w:val="17"/>
              </w:rPr>
            </w:pPr>
            <w:r w:rsidRPr="280168BA">
              <w:rPr>
                <w:sz w:val="18"/>
                <w:szCs w:val="17"/>
              </w:rPr>
              <w:t xml:space="preserve">Visita: </w:t>
            </w:r>
            <w:r w:rsidRPr="280168BA">
              <w:rPr>
                <w:rFonts w:cs="Arial"/>
                <w:sz w:val="18"/>
                <w:szCs w:val="18"/>
              </w:rPr>
              <w:t xml:space="preserve">- </w:t>
            </w:r>
            <w:r w:rsidRPr="28D32736">
              <w:rPr>
                <w:rFonts w:cs="Arial"/>
                <w:sz w:val="18"/>
                <w:szCs w:val="18"/>
              </w:rPr>
              <w:t>agendamento prévio com a Administração</w:t>
            </w:r>
            <w:r>
              <w:rPr>
                <w:rFonts w:cs="Arial"/>
                <w:sz w:val="18"/>
                <w:szCs w:val="18"/>
              </w:rPr>
              <w:t xml:space="preserve"> de cada Fórum. </w:t>
            </w:r>
          </w:p>
          <w:p w14:paraId="610185D5" w14:textId="26E35B25" w:rsidR="00FE41FC" w:rsidRPr="280168BA" w:rsidRDefault="00FE41FC" w:rsidP="00DE2F7E">
            <w:pPr>
              <w:numPr>
                <w:ilvl w:val="0"/>
                <w:numId w:val="1"/>
              </w:numPr>
              <w:tabs>
                <w:tab w:val="num" w:pos="290"/>
              </w:tabs>
              <w:ind w:hanging="612"/>
              <w:rPr>
                <w:rFonts w:ascii="Arial" w:hAnsi="Arial"/>
                <w:sz w:val="18"/>
                <w:szCs w:val="17"/>
              </w:rPr>
            </w:pPr>
            <w:r w:rsidRPr="280168BA">
              <w:rPr>
                <w:rFonts w:cs="Arial"/>
                <w:sz w:val="18"/>
                <w:szCs w:val="17"/>
              </w:rPr>
              <w:t xml:space="preserve">Prazo de Execução: </w:t>
            </w:r>
            <w:r w:rsidR="00DE2F7E">
              <w:rPr>
                <w:rFonts w:cs="Arial"/>
                <w:sz w:val="18"/>
                <w:szCs w:val="17"/>
              </w:rPr>
              <w:t>390</w:t>
            </w:r>
            <w:r w:rsidRPr="280168BA">
              <w:rPr>
                <w:rFonts w:cs="Arial"/>
                <w:sz w:val="18"/>
                <w:szCs w:val="17"/>
              </w:rPr>
              <w:t xml:space="preserve"> dias</w:t>
            </w:r>
            <w:r>
              <w:rPr>
                <w:rFonts w:cs="Arial"/>
                <w:sz w:val="18"/>
                <w:szCs w:val="17"/>
              </w:rPr>
              <w:t>.</w:t>
            </w:r>
          </w:p>
        </w:tc>
      </w:tr>
      <w:tr w:rsidR="00FE41FC" w:rsidRPr="288162A2" w14:paraId="5347F387" w14:textId="77777777" w:rsidTr="00E8713D">
        <w:trPr>
          <w:cantSplit/>
        </w:trPr>
        <w:tc>
          <w:tcPr>
            <w:tcW w:w="10913" w:type="dxa"/>
            <w:gridSpan w:val="5"/>
            <w:vAlign w:val="center"/>
          </w:tcPr>
          <w:p w14:paraId="264229BD" w14:textId="77777777" w:rsidR="00FE41FC" w:rsidRPr="288162A2" w:rsidRDefault="00FE41FC" w:rsidP="00E8713D">
            <w:pPr>
              <w:tabs>
                <w:tab w:val="left" w:pos="4393"/>
                <w:tab w:val="center" w:pos="5386"/>
              </w:tabs>
              <w:jc w:val="center"/>
              <w:outlineLvl w:val="1"/>
              <w:rPr>
                <w:rFonts w:cs="Arial"/>
                <w:sz w:val="18"/>
                <w:szCs w:val="18"/>
              </w:rPr>
            </w:pPr>
            <w:r w:rsidRPr="288162A2">
              <w:rPr>
                <w:rFonts w:cs="Arial"/>
                <w:sz w:val="18"/>
                <w:szCs w:val="18"/>
              </w:rPr>
              <w:t>VALORES</w:t>
            </w:r>
          </w:p>
        </w:tc>
      </w:tr>
      <w:tr w:rsidR="00FE41FC" w:rsidRPr="288162A2" w14:paraId="29259DEE" w14:textId="77777777" w:rsidTr="00E8713D">
        <w:trPr>
          <w:cantSplit/>
        </w:trPr>
        <w:tc>
          <w:tcPr>
            <w:tcW w:w="2905" w:type="dxa"/>
            <w:vAlign w:val="center"/>
          </w:tcPr>
          <w:p w14:paraId="0A5660E8" w14:textId="77777777" w:rsidR="00FE41FC" w:rsidRPr="288162A2" w:rsidRDefault="00FE41FC" w:rsidP="00E8713D">
            <w:pPr>
              <w:keepNext/>
              <w:jc w:val="center"/>
              <w:outlineLvl w:val="0"/>
              <w:rPr>
                <w:iCs/>
                <w:sz w:val="18"/>
                <w:lang w:val="x-none" w:eastAsia="x-none"/>
              </w:rPr>
            </w:pPr>
            <w:r w:rsidRPr="288162A2">
              <w:rPr>
                <w:iCs/>
                <w:sz w:val="18"/>
                <w:lang w:val="x-none" w:eastAsia="x-none"/>
              </w:rPr>
              <w:t>Valor Estimado da Obra</w:t>
            </w:r>
          </w:p>
        </w:tc>
        <w:tc>
          <w:tcPr>
            <w:tcW w:w="2552" w:type="dxa"/>
            <w:vAlign w:val="center"/>
          </w:tcPr>
          <w:p w14:paraId="2ED0561C" w14:textId="77777777" w:rsidR="00FE41FC" w:rsidRPr="288162A2" w:rsidRDefault="00FE41FC" w:rsidP="00E8713D">
            <w:pPr>
              <w:keepNext/>
              <w:jc w:val="center"/>
              <w:outlineLvl w:val="0"/>
              <w:rPr>
                <w:iCs/>
                <w:sz w:val="18"/>
                <w:lang w:val="x-none" w:eastAsia="x-none"/>
              </w:rPr>
            </w:pPr>
            <w:r w:rsidRPr="288162A2">
              <w:rPr>
                <w:iCs/>
                <w:sz w:val="18"/>
                <w:lang w:val="x-none" w:eastAsia="x-none"/>
              </w:rPr>
              <w:t xml:space="preserve">Capital Social </w:t>
            </w:r>
          </w:p>
        </w:tc>
        <w:tc>
          <w:tcPr>
            <w:tcW w:w="2835" w:type="dxa"/>
            <w:gridSpan w:val="2"/>
            <w:vAlign w:val="center"/>
          </w:tcPr>
          <w:p w14:paraId="098441FF" w14:textId="77777777" w:rsidR="00FE41FC" w:rsidRPr="288162A2" w:rsidRDefault="00FE41FC" w:rsidP="00E8713D">
            <w:pPr>
              <w:keepNext/>
              <w:jc w:val="center"/>
              <w:outlineLvl w:val="0"/>
              <w:rPr>
                <w:iCs/>
                <w:sz w:val="18"/>
                <w:lang w:val="x-none" w:eastAsia="x-none"/>
              </w:rPr>
            </w:pPr>
            <w:r w:rsidRPr="288162A2">
              <w:rPr>
                <w:iCs/>
                <w:sz w:val="18"/>
                <w:lang w:val="x-none" w:eastAsia="x-none"/>
              </w:rPr>
              <w:t>Garantia de Proposta</w:t>
            </w:r>
          </w:p>
        </w:tc>
        <w:tc>
          <w:tcPr>
            <w:tcW w:w="2621" w:type="dxa"/>
            <w:vAlign w:val="center"/>
          </w:tcPr>
          <w:p w14:paraId="31E4949A" w14:textId="77777777" w:rsidR="00FE41FC" w:rsidRPr="288162A2" w:rsidRDefault="00FE41FC" w:rsidP="00E8713D">
            <w:pPr>
              <w:keepNext/>
              <w:jc w:val="center"/>
              <w:outlineLvl w:val="0"/>
              <w:rPr>
                <w:iCs/>
                <w:sz w:val="18"/>
                <w:lang w:val="x-none" w:eastAsia="x-none"/>
              </w:rPr>
            </w:pPr>
            <w:r w:rsidRPr="288162A2">
              <w:rPr>
                <w:iCs/>
                <w:sz w:val="18"/>
                <w:lang w:val="x-none" w:eastAsia="x-none"/>
              </w:rPr>
              <w:t>Valor do Edital</w:t>
            </w:r>
          </w:p>
        </w:tc>
      </w:tr>
      <w:tr w:rsidR="00FE41FC" w:rsidRPr="288162A2" w14:paraId="1193E5E2" w14:textId="77777777" w:rsidTr="00E8713D">
        <w:trPr>
          <w:cantSplit/>
          <w:trHeight w:val="69"/>
        </w:trPr>
        <w:tc>
          <w:tcPr>
            <w:tcW w:w="2905" w:type="dxa"/>
            <w:vAlign w:val="center"/>
          </w:tcPr>
          <w:p w14:paraId="23287FF7" w14:textId="6C633533" w:rsidR="00FE41FC" w:rsidRPr="288162A2" w:rsidRDefault="000325AA" w:rsidP="00E8713D">
            <w:pPr>
              <w:autoSpaceDE w:val="0"/>
              <w:autoSpaceDN w:val="0"/>
              <w:adjustRightInd w:val="0"/>
              <w:jc w:val="center"/>
              <w:rPr>
                <w:rFonts w:cs="Arial"/>
                <w:bCs/>
                <w:sz w:val="18"/>
                <w:szCs w:val="18"/>
              </w:rPr>
            </w:pPr>
            <w:r w:rsidRPr="000325AA">
              <w:rPr>
                <w:rFonts w:cs="Arial"/>
                <w:bCs/>
                <w:sz w:val="18"/>
                <w:szCs w:val="18"/>
              </w:rPr>
              <w:t>R$ 3.383.955,78</w:t>
            </w:r>
          </w:p>
        </w:tc>
        <w:tc>
          <w:tcPr>
            <w:tcW w:w="2552" w:type="dxa"/>
            <w:vAlign w:val="center"/>
          </w:tcPr>
          <w:p w14:paraId="63C1EBAA" w14:textId="4F4E0F11" w:rsidR="00FE41FC" w:rsidRPr="288162A2" w:rsidRDefault="00FE41FC" w:rsidP="00683933">
            <w:pPr>
              <w:autoSpaceDE w:val="0"/>
              <w:autoSpaceDN w:val="0"/>
              <w:adjustRightInd w:val="0"/>
              <w:jc w:val="center"/>
              <w:rPr>
                <w:rFonts w:cs="Arial"/>
                <w:bCs/>
                <w:sz w:val="18"/>
                <w:szCs w:val="18"/>
              </w:rPr>
            </w:pPr>
            <w:r>
              <w:rPr>
                <w:rFonts w:cs="Arial"/>
                <w:bCs/>
                <w:sz w:val="18"/>
                <w:szCs w:val="18"/>
              </w:rPr>
              <w:t xml:space="preserve">R$ </w:t>
            </w:r>
            <w:r w:rsidR="00683933">
              <w:rPr>
                <w:rFonts w:cs="Arial"/>
                <w:bCs/>
                <w:sz w:val="18"/>
                <w:szCs w:val="18"/>
              </w:rPr>
              <w:t>338.395,5</w:t>
            </w:r>
            <w:r w:rsidR="00683933" w:rsidRPr="000325AA">
              <w:rPr>
                <w:rFonts w:cs="Arial"/>
                <w:bCs/>
                <w:sz w:val="18"/>
                <w:szCs w:val="18"/>
              </w:rPr>
              <w:t>7</w:t>
            </w:r>
          </w:p>
        </w:tc>
        <w:tc>
          <w:tcPr>
            <w:tcW w:w="2835" w:type="dxa"/>
            <w:gridSpan w:val="2"/>
            <w:vAlign w:val="center"/>
          </w:tcPr>
          <w:p w14:paraId="217AB6CC" w14:textId="77777777" w:rsidR="00FE41FC" w:rsidRPr="288162A2" w:rsidRDefault="00FE41FC" w:rsidP="00E8713D">
            <w:pPr>
              <w:autoSpaceDE w:val="0"/>
              <w:autoSpaceDN w:val="0"/>
              <w:adjustRightInd w:val="0"/>
              <w:jc w:val="center"/>
              <w:rPr>
                <w:rFonts w:cs="Arial"/>
                <w:bCs/>
                <w:sz w:val="18"/>
                <w:szCs w:val="18"/>
              </w:rPr>
            </w:pPr>
            <w:r w:rsidRPr="288162A2">
              <w:rPr>
                <w:rFonts w:cs="Arial"/>
                <w:bCs/>
                <w:sz w:val="18"/>
                <w:szCs w:val="18"/>
              </w:rPr>
              <w:t>R$ -</w:t>
            </w:r>
          </w:p>
        </w:tc>
        <w:tc>
          <w:tcPr>
            <w:tcW w:w="2621" w:type="dxa"/>
            <w:vAlign w:val="center"/>
          </w:tcPr>
          <w:p w14:paraId="7BC36202" w14:textId="77777777" w:rsidR="00FE41FC" w:rsidRPr="288162A2" w:rsidRDefault="00FE41FC" w:rsidP="00E8713D">
            <w:pPr>
              <w:keepNext/>
              <w:jc w:val="center"/>
              <w:outlineLvl w:val="0"/>
              <w:rPr>
                <w:rFonts w:cs="Arial"/>
                <w:bCs/>
                <w:iCs/>
                <w:sz w:val="18"/>
                <w:lang w:eastAsia="x-none"/>
              </w:rPr>
            </w:pPr>
            <w:r w:rsidRPr="288162A2">
              <w:rPr>
                <w:rFonts w:cs="Arial"/>
                <w:bCs/>
                <w:iCs/>
                <w:sz w:val="18"/>
                <w:lang w:val="x-none" w:eastAsia="x-none"/>
              </w:rPr>
              <w:t xml:space="preserve">R$ </w:t>
            </w:r>
            <w:r w:rsidRPr="288162A2">
              <w:rPr>
                <w:rFonts w:cs="Arial"/>
                <w:bCs/>
                <w:iCs/>
                <w:sz w:val="18"/>
                <w:lang w:eastAsia="x-none"/>
              </w:rPr>
              <w:t>-</w:t>
            </w:r>
          </w:p>
        </w:tc>
      </w:tr>
      <w:tr w:rsidR="00FE41FC" w:rsidRPr="288162A2" w14:paraId="78BEB54C" w14:textId="77777777" w:rsidTr="00E8713D">
        <w:trPr>
          <w:cantSplit/>
        </w:trPr>
        <w:tc>
          <w:tcPr>
            <w:tcW w:w="10913" w:type="dxa"/>
            <w:gridSpan w:val="5"/>
            <w:vAlign w:val="center"/>
          </w:tcPr>
          <w:p w14:paraId="40A30B7D" w14:textId="77777777" w:rsidR="00FD5F27" w:rsidRDefault="00FE41FC" w:rsidP="00FE41FC">
            <w:pPr>
              <w:autoSpaceDE w:val="0"/>
              <w:autoSpaceDN w:val="0"/>
              <w:adjustRightInd w:val="0"/>
              <w:jc w:val="both"/>
              <w:rPr>
                <w:rFonts w:cs="Arial"/>
                <w:color w:val="000000"/>
                <w:sz w:val="18"/>
                <w:szCs w:val="18"/>
              </w:rPr>
            </w:pPr>
            <w:r w:rsidRPr="288162A2">
              <w:rPr>
                <w:rFonts w:cs="Arial"/>
                <w:color w:val="000000"/>
                <w:sz w:val="18"/>
                <w:szCs w:val="18"/>
              </w:rPr>
              <w:lastRenderedPageBreak/>
              <w:t xml:space="preserve">CAPACIDADE TÉCNICA: </w:t>
            </w:r>
            <w:r w:rsidR="00FD5F27" w:rsidRPr="00CB7572">
              <w:rPr>
                <w:rFonts w:cs="Arial"/>
                <w:sz w:val="18"/>
                <w:szCs w:val="18"/>
              </w:rPr>
              <w:t>comprovando aptidão para desempenho de atividade pertinente e compatível em características com o objeto da licitação, em nome de profissional(</w:t>
            </w:r>
            <w:proofErr w:type="spellStart"/>
            <w:r w:rsidR="00FD5F27" w:rsidRPr="00CB7572">
              <w:rPr>
                <w:rFonts w:cs="Arial"/>
                <w:sz w:val="18"/>
                <w:szCs w:val="18"/>
              </w:rPr>
              <w:t>is</w:t>
            </w:r>
            <w:proofErr w:type="spellEnd"/>
            <w:r w:rsidR="00FD5F27" w:rsidRPr="00CB7572">
              <w:rPr>
                <w:rFonts w:cs="Arial"/>
                <w:sz w:val="18"/>
                <w:szCs w:val="18"/>
              </w:rPr>
              <w:t>) de nível superior ou outros devidamente reconhecidos pela entidade competente, que tenham vínculo profissional formal com a licitante ou apresentar declaração de contratação futura do profissional indicado, devidamente comprovado por documentação pertinente, na data prevista para a entrega da proposta e que constem na Certidão de Registro do CREA ou CAU como responsável técnico do licitante. Tal(</w:t>
            </w:r>
            <w:proofErr w:type="spellStart"/>
            <w:r w:rsidR="00FD5F27" w:rsidRPr="00CB7572">
              <w:rPr>
                <w:rFonts w:cs="Arial"/>
                <w:sz w:val="18"/>
                <w:szCs w:val="18"/>
              </w:rPr>
              <w:t>is</w:t>
            </w:r>
            <w:proofErr w:type="spellEnd"/>
            <w:r w:rsidR="00FD5F27" w:rsidRPr="00CB7572">
              <w:rPr>
                <w:rFonts w:cs="Arial"/>
                <w:sz w:val="18"/>
                <w:szCs w:val="18"/>
              </w:rPr>
              <w:t>) atestado(s), devidamente registrado(s) no CREA ou CAU, deverá(</w:t>
            </w:r>
            <w:proofErr w:type="spellStart"/>
            <w:r w:rsidR="00FD5F27" w:rsidRPr="00CB7572">
              <w:rPr>
                <w:rFonts w:cs="Arial"/>
                <w:sz w:val="18"/>
                <w:szCs w:val="18"/>
              </w:rPr>
              <w:t>ão</w:t>
            </w:r>
            <w:proofErr w:type="spellEnd"/>
            <w:r w:rsidR="00FD5F27" w:rsidRPr="00CB7572">
              <w:rPr>
                <w:rFonts w:cs="Arial"/>
                <w:sz w:val="18"/>
                <w:szCs w:val="18"/>
              </w:rPr>
              <w:t>) ter sido emitido(s) por pessoa jurídica de direito público ou privado, e estar acompanhado(s) da(s) respectiva(s) Certidão(</w:t>
            </w:r>
            <w:proofErr w:type="spellStart"/>
            <w:r w:rsidR="00FD5F27" w:rsidRPr="00CB7572">
              <w:rPr>
                <w:rFonts w:cs="Arial"/>
                <w:sz w:val="18"/>
                <w:szCs w:val="18"/>
              </w:rPr>
              <w:t>ões</w:t>
            </w:r>
            <w:proofErr w:type="spellEnd"/>
            <w:r w:rsidR="00FD5F27" w:rsidRPr="00CB7572">
              <w:rPr>
                <w:rFonts w:cs="Arial"/>
                <w:sz w:val="18"/>
                <w:szCs w:val="18"/>
              </w:rPr>
              <w:t>) de Acervo Técnico – CAT, que comprove(m) a execução das seguintes parcelas de maior relevância técnica e valor significativo</w:t>
            </w:r>
            <w:r w:rsidR="00FD5F27" w:rsidRPr="00FD5F27">
              <w:rPr>
                <w:rFonts w:cs="Arial"/>
                <w:color w:val="000000"/>
                <w:sz w:val="18"/>
                <w:szCs w:val="18"/>
              </w:rPr>
              <w:t xml:space="preserve">: </w:t>
            </w:r>
          </w:p>
          <w:p w14:paraId="781860B5" w14:textId="77777777" w:rsidR="00FD5F27" w:rsidRDefault="00FD5F27" w:rsidP="00FE41FC">
            <w:pPr>
              <w:autoSpaceDE w:val="0"/>
              <w:autoSpaceDN w:val="0"/>
              <w:adjustRightInd w:val="0"/>
              <w:jc w:val="both"/>
              <w:rPr>
                <w:rFonts w:cs="Arial"/>
                <w:color w:val="000000"/>
                <w:sz w:val="18"/>
                <w:szCs w:val="18"/>
              </w:rPr>
            </w:pPr>
          </w:p>
          <w:p w14:paraId="3ACD270F" w14:textId="77777777" w:rsidR="00FD5F27" w:rsidRDefault="00FD5F27" w:rsidP="00CB7572">
            <w:pPr>
              <w:pStyle w:val="PargrafodaLista"/>
              <w:numPr>
                <w:ilvl w:val="0"/>
                <w:numId w:val="4"/>
              </w:numPr>
              <w:autoSpaceDE w:val="0"/>
              <w:autoSpaceDN w:val="0"/>
              <w:adjustRightInd w:val="0"/>
              <w:jc w:val="both"/>
              <w:rPr>
                <w:rFonts w:cs="Arial"/>
                <w:color w:val="000000"/>
                <w:sz w:val="18"/>
                <w:szCs w:val="18"/>
              </w:rPr>
            </w:pPr>
            <w:r w:rsidRPr="00FD5F27">
              <w:rPr>
                <w:rFonts w:cs="Arial"/>
                <w:color w:val="000000"/>
                <w:sz w:val="18"/>
                <w:szCs w:val="18"/>
              </w:rPr>
              <w:t xml:space="preserve">Cobertura de telhado em edificações; </w:t>
            </w:r>
          </w:p>
          <w:p w14:paraId="71E6CC04" w14:textId="6B604483" w:rsidR="00FE41FC" w:rsidRPr="00FD5F27" w:rsidRDefault="00FD5F27" w:rsidP="00CB7572">
            <w:pPr>
              <w:pStyle w:val="PargrafodaLista"/>
              <w:numPr>
                <w:ilvl w:val="0"/>
                <w:numId w:val="4"/>
              </w:numPr>
              <w:autoSpaceDE w:val="0"/>
              <w:autoSpaceDN w:val="0"/>
              <w:adjustRightInd w:val="0"/>
              <w:jc w:val="both"/>
              <w:rPr>
                <w:rFonts w:cs="Arial"/>
                <w:color w:val="000000"/>
                <w:sz w:val="18"/>
                <w:szCs w:val="18"/>
              </w:rPr>
            </w:pPr>
            <w:r w:rsidRPr="00FD5F27">
              <w:rPr>
                <w:rFonts w:cs="Arial"/>
                <w:color w:val="000000"/>
                <w:sz w:val="18"/>
                <w:szCs w:val="18"/>
              </w:rPr>
              <w:t>Instalações elétricas de baixa tensão em edificações</w:t>
            </w:r>
            <w:r w:rsidRPr="00FD5F27">
              <w:rPr>
                <w:rFonts w:cs="Arial"/>
                <w:color w:val="000000"/>
                <w:sz w:val="18"/>
                <w:szCs w:val="18"/>
              </w:rPr>
              <w:t>.</w:t>
            </w:r>
          </w:p>
          <w:p w14:paraId="3E2DA925" w14:textId="6D9630BC" w:rsidR="00FE41FC" w:rsidRPr="288162A2" w:rsidRDefault="00FE41FC" w:rsidP="00E8713D">
            <w:pPr>
              <w:autoSpaceDE w:val="0"/>
              <w:autoSpaceDN w:val="0"/>
              <w:adjustRightInd w:val="0"/>
              <w:jc w:val="both"/>
              <w:rPr>
                <w:rFonts w:cs="Arial"/>
                <w:color w:val="000000"/>
                <w:sz w:val="18"/>
                <w:szCs w:val="18"/>
              </w:rPr>
            </w:pPr>
          </w:p>
        </w:tc>
      </w:tr>
      <w:tr w:rsidR="00FE41FC" w:rsidRPr="288162A2" w14:paraId="3DD575F9" w14:textId="77777777" w:rsidTr="00E8713D">
        <w:trPr>
          <w:cantSplit/>
          <w:trHeight w:val="78"/>
        </w:trPr>
        <w:tc>
          <w:tcPr>
            <w:tcW w:w="10913" w:type="dxa"/>
            <w:gridSpan w:val="5"/>
            <w:vAlign w:val="center"/>
          </w:tcPr>
          <w:p w14:paraId="59047E30" w14:textId="77777777" w:rsidR="00FD5F27" w:rsidRPr="00CB7572" w:rsidRDefault="00FE41FC" w:rsidP="00FE41FC">
            <w:pPr>
              <w:autoSpaceDE w:val="0"/>
              <w:autoSpaceDN w:val="0"/>
              <w:adjustRightInd w:val="0"/>
              <w:jc w:val="both"/>
              <w:rPr>
                <w:rFonts w:cs="Arial"/>
                <w:sz w:val="18"/>
                <w:szCs w:val="18"/>
              </w:rPr>
            </w:pPr>
            <w:r w:rsidRPr="288162A2">
              <w:rPr>
                <w:rFonts w:cs="Symbol"/>
                <w:color w:val="000000"/>
                <w:sz w:val="18"/>
                <w:szCs w:val="18"/>
              </w:rPr>
              <w:t>CAPACIDADE OPERACIONAL</w:t>
            </w:r>
            <w:r w:rsidRPr="288162A2">
              <w:rPr>
                <w:bCs/>
                <w:sz w:val="18"/>
                <w:szCs w:val="18"/>
              </w:rPr>
              <w:t xml:space="preserve">: </w:t>
            </w:r>
            <w:r w:rsidR="00FD5F27" w:rsidRPr="00CB7572">
              <w:rPr>
                <w:rFonts w:cs="Arial"/>
                <w:sz w:val="18"/>
                <w:szCs w:val="18"/>
              </w:rPr>
              <w:t>emitido(s)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w:t>
            </w:r>
            <w:proofErr w:type="spellStart"/>
            <w:r w:rsidR="00FD5F27" w:rsidRPr="00CB7572">
              <w:rPr>
                <w:rFonts w:cs="Arial"/>
                <w:sz w:val="18"/>
                <w:szCs w:val="18"/>
              </w:rPr>
              <w:t>ões</w:t>
            </w:r>
            <w:proofErr w:type="spellEnd"/>
            <w:r w:rsidR="00FD5F27" w:rsidRPr="00CB7572">
              <w:rPr>
                <w:rFonts w:cs="Arial"/>
                <w:sz w:val="18"/>
                <w:szCs w:val="18"/>
              </w:rPr>
              <w:t xml:space="preserve">)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25FB1B06" w14:textId="77777777" w:rsidR="00FD5F27" w:rsidRPr="00CB7572" w:rsidRDefault="00FD5F27" w:rsidP="00FE41FC">
            <w:pPr>
              <w:autoSpaceDE w:val="0"/>
              <w:autoSpaceDN w:val="0"/>
              <w:adjustRightInd w:val="0"/>
              <w:jc w:val="both"/>
              <w:rPr>
                <w:rFonts w:cs="Arial"/>
                <w:sz w:val="18"/>
                <w:szCs w:val="18"/>
              </w:rPr>
            </w:pPr>
          </w:p>
          <w:p w14:paraId="4994E940" w14:textId="77777777" w:rsidR="00FD5F27" w:rsidRPr="00CB7572" w:rsidRDefault="00FD5F27" w:rsidP="00CB7572">
            <w:pPr>
              <w:pStyle w:val="PargrafodaLista"/>
              <w:numPr>
                <w:ilvl w:val="0"/>
                <w:numId w:val="5"/>
              </w:numPr>
              <w:autoSpaceDE w:val="0"/>
              <w:autoSpaceDN w:val="0"/>
              <w:adjustRightInd w:val="0"/>
              <w:jc w:val="both"/>
              <w:rPr>
                <w:rFonts w:cs="Arial"/>
                <w:sz w:val="18"/>
                <w:szCs w:val="18"/>
              </w:rPr>
            </w:pPr>
            <w:r w:rsidRPr="00CB7572">
              <w:rPr>
                <w:rFonts w:cs="Arial"/>
                <w:sz w:val="18"/>
                <w:szCs w:val="18"/>
              </w:rPr>
              <w:t xml:space="preserve">Cobertura de telhado, em edificações, com no mínimo 215,00 m²; </w:t>
            </w:r>
          </w:p>
          <w:p w14:paraId="2BAE2A0F" w14:textId="77777777" w:rsidR="00FE41FC" w:rsidRPr="00CE61EE" w:rsidRDefault="00FD5F27" w:rsidP="00CB7572">
            <w:pPr>
              <w:pStyle w:val="PargrafodaLista"/>
              <w:numPr>
                <w:ilvl w:val="0"/>
                <w:numId w:val="5"/>
              </w:numPr>
              <w:autoSpaceDE w:val="0"/>
              <w:autoSpaceDN w:val="0"/>
              <w:adjustRightInd w:val="0"/>
              <w:jc w:val="both"/>
              <w:rPr>
                <w:bCs/>
                <w:sz w:val="18"/>
                <w:szCs w:val="18"/>
              </w:rPr>
            </w:pPr>
            <w:r w:rsidRPr="00CB7572">
              <w:rPr>
                <w:rFonts w:cs="Arial"/>
                <w:sz w:val="18"/>
                <w:szCs w:val="18"/>
              </w:rPr>
              <w:t>Instalações elétricas de baixa tensão, em edificações, com carga instalada ou demandada de no mínimo 30kVA ou 27kW.</w:t>
            </w:r>
          </w:p>
          <w:p w14:paraId="35ACB62C" w14:textId="70C51556" w:rsidR="00CE61EE" w:rsidRPr="00CB7572" w:rsidRDefault="00CE61EE" w:rsidP="00CE61EE">
            <w:pPr>
              <w:pStyle w:val="PargrafodaLista"/>
              <w:autoSpaceDE w:val="0"/>
              <w:autoSpaceDN w:val="0"/>
              <w:adjustRightInd w:val="0"/>
              <w:ind w:left="720"/>
              <w:jc w:val="both"/>
              <w:rPr>
                <w:bCs/>
                <w:sz w:val="18"/>
                <w:szCs w:val="18"/>
              </w:rPr>
            </w:pPr>
          </w:p>
        </w:tc>
      </w:tr>
      <w:tr w:rsidR="00FE41FC" w:rsidRPr="288162A2" w14:paraId="5E398C43" w14:textId="77777777" w:rsidTr="00E8713D">
        <w:trPr>
          <w:cantSplit/>
        </w:trPr>
        <w:tc>
          <w:tcPr>
            <w:tcW w:w="10913" w:type="dxa"/>
            <w:gridSpan w:val="5"/>
            <w:vAlign w:val="center"/>
          </w:tcPr>
          <w:p w14:paraId="411BAFF1" w14:textId="77777777" w:rsidR="00FE41FC" w:rsidRPr="288162A2" w:rsidRDefault="00FE41FC" w:rsidP="00E8713D">
            <w:pPr>
              <w:jc w:val="both"/>
              <w:outlineLvl w:val="1"/>
              <w:rPr>
                <w:sz w:val="18"/>
                <w:szCs w:val="18"/>
              </w:rPr>
            </w:pPr>
            <w:r w:rsidRPr="288162A2">
              <w:rPr>
                <w:sz w:val="4"/>
                <w:szCs w:val="4"/>
              </w:rPr>
              <w:t xml:space="preserve"> </w:t>
            </w:r>
            <w:r w:rsidRPr="288162A2">
              <w:rPr>
                <w:sz w:val="18"/>
                <w:szCs w:val="18"/>
              </w:rPr>
              <w:t>ÍNDICES ECONÔMICOS</w:t>
            </w:r>
            <w:r w:rsidRPr="28891A89">
              <w:rPr>
                <w:sz w:val="18"/>
                <w:szCs w:val="18"/>
              </w:rPr>
              <w:t>:</w:t>
            </w:r>
            <w:r w:rsidRPr="28891A89">
              <w:rPr>
                <w:rFonts w:ascii="Times New Roman" w:hAnsi="Times New Roman"/>
                <w:sz w:val="18"/>
                <w:szCs w:val="18"/>
              </w:rPr>
              <w:t xml:space="preserve"> </w:t>
            </w:r>
            <w:r w:rsidRPr="28891A89">
              <w:rPr>
                <w:sz w:val="18"/>
                <w:szCs w:val="18"/>
              </w:rPr>
              <w:t>ILC</w:t>
            </w:r>
            <w:r>
              <w:rPr>
                <w:sz w:val="18"/>
                <w:szCs w:val="18"/>
              </w:rPr>
              <w:t xml:space="preserve"> </w:t>
            </w:r>
            <w:r w:rsidRPr="288C58BF">
              <w:rPr>
                <w:sz w:val="18"/>
                <w:szCs w:val="18"/>
              </w:rPr>
              <w:t>MÍNIMO DE</w:t>
            </w:r>
            <w:r>
              <w:rPr>
                <w:sz w:val="18"/>
                <w:szCs w:val="18"/>
              </w:rPr>
              <w:t xml:space="preserve"> 1,5, ILG </w:t>
            </w:r>
            <w:r w:rsidRPr="288C58BF">
              <w:rPr>
                <w:sz w:val="18"/>
                <w:szCs w:val="18"/>
              </w:rPr>
              <w:t>MÍNIMO DE</w:t>
            </w:r>
            <w:r>
              <w:rPr>
                <w:sz w:val="18"/>
                <w:szCs w:val="18"/>
              </w:rPr>
              <w:t xml:space="preserve"> 1,5 E ISG</w:t>
            </w:r>
            <w:r w:rsidRPr="28891A89">
              <w:rPr>
                <w:sz w:val="18"/>
                <w:szCs w:val="18"/>
              </w:rPr>
              <w:t xml:space="preserve"> </w:t>
            </w:r>
            <w:r w:rsidRPr="288C58BF">
              <w:rPr>
                <w:sz w:val="18"/>
                <w:szCs w:val="18"/>
              </w:rPr>
              <w:t>MÍNIMO DE</w:t>
            </w:r>
            <w:r w:rsidRPr="28891A89">
              <w:rPr>
                <w:sz w:val="18"/>
                <w:szCs w:val="18"/>
              </w:rPr>
              <w:t xml:space="preserve"> </w:t>
            </w:r>
            <w:r>
              <w:rPr>
                <w:sz w:val="18"/>
                <w:szCs w:val="18"/>
              </w:rPr>
              <w:t>1,5.</w:t>
            </w:r>
            <w:r w:rsidRPr="282B2734">
              <w:t xml:space="preserve"> </w:t>
            </w:r>
          </w:p>
        </w:tc>
      </w:tr>
      <w:tr w:rsidR="00FE41FC" w:rsidRPr="28515B77" w14:paraId="344AE4A0" w14:textId="77777777" w:rsidTr="00E8713D">
        <w:trPr>
          <w:cantSplit/>
        </w:trPr>
        <w:tc>
          <w:tcPr>
            <w:tcW w:w="10913" w:type="dxa"/>
            <w:gridSpan w:val="5"/>
            <w:vAlign w:val="center"/>
          </w:tcPr>
          <w:p w14:paraId="45AA60A8" w14:textId="4296102F" w:rsidR="00FE41FC" w:rsidRPr="28515B77" w:rsidRDefault="00FE41FC" w:rsidP="000325AA">
            <w:pPr>
              <w:autoSpaceDE w:val="0"/>
              <w:autoSpaceDN w:val="0"/>
              <w:adjustRightInd w:val="0"/>
              <w:jc w:val="both"/>
              <w:rPr>
                <w:rFonts w:ascii="Symbol" w:hAnsi="Symbol" w:cs="Symbol"/>
                <w:color w:val="000000"/>
                <w:sz w:val="18"/>
                <w:szCs w:val="18"/>
              </w:rPr>
            </w:pPr>
            <w:r w:rsidRPr="28515B77">
              <w:rPr>
                <w:rFonts w:cs="Arial"/>
                <w:color w:val="000000"/>
                <w:sz w:val="18"/>
                <w:szCs w:val="18"/>
              </w:rPr>
              <w:t>OBSERVAÇÕES</w:t>
            </w:r>
            <w:r w:rsidRPr="28515B77">
              <w:rPr>
                <w:rFonts w:cs="Symbol"/>
                <w:color w:val="000000"/>
                <w:sz w:val="18"/>
                <w:szCs w:val="18"/>
              </w:rPr>
              <w:t xml:space="preserve">: - </w:t>
            </w:r>
            <w:r w:rsidRPr="28515B77">
              <w:rPr>
                <w:rFonts w:cs="Arial"/>
                <w:sz w:val="18"/>
                <w:szCs w:val="18"/>
              </w:rPr>
              <w:t xml:space="preserve">Consórcio: </w:t>
            </w:r>
            <w:r>
              <w:rPr>
                <w:rFonts w:cs="Arial"/>
                <w:sz w:val="18"/>
                <w:szCs w:val="18"/>
              </w:rPr>
              <w:t>Não</w:t>
            </w:r>
            <w:r w:rsidRPr="28515B77">
              <w:rPr>
                <w:rFonts w:cs="Arial"/>
                <w:sz w:val="18"/>
                <w:szCs w:val="18"/>
              </w:rPr>
              <w:t>.</w:t>
            </w:r>
            <w:r>
              <w:rPr>
                <w:rFonts w:cs="Arial"/>
                <w:sz w:val="18"/>
                <w:szCs w:val="18"/>
              </w:rPr>
              <w:t xml:space="preserve"> Visita:</w:t>
            </w:r>
            <w:r w:rsidR="000325AA">
              <w:t xml:space="preserve"> </w:t>
            </w:r>
            <w:r w:rsidR="000325AA" w:rsidRPr="000325AA">
              <w:rPr>
                <w:rFonts w:cs="Arial"/>
                <w:sz w:val="18"/>
                <w:szCs w:val="18"/>
              </w:rPr>
              <w:t>As visitas deverão ser realizadas em conjunto com representantes do TJMG, no local destinado à obra, no seguinte endereço: Comarca: Guaranésia Endereço: Rua Júlio Tavares, esquina com Rua Dr. Pontes, s/n°, Bairro Centro, Guaranésia/MG Telefone: (35) 3555-2568. Horário: 12:00 às 17:00 horas</w:t>
            </w:r>
            <w:r>
              <w:rPr>
                <w:rFonts w:cs="Arial"/>
                <w:sz w:val="18"/>
                <w:szCs w:val="18"/>
              </w:rPr>
              <w:t xml:space="preserve">. </w:t>
            </w:r>
            <w:hyperlink r:id="rId14" w:history="1">
              <w:r w:rsidRPr="28515B77">
                <w:rPr>
                  <w:color w:val="0000FF"/>
                  <w:sz w:val="18"/>
                  <w:szCs w:val="18"/>
                  <w:u w:val="single"/>
                </w:rPr>
                <w:t xml:space="preserve">Clique aqui para </w:t>
              </w:r>
              <w:r w:rsidR="000325AA">
                <w:rPr>
                  <w:color w:val="0000FF"/>
                  <w:sz w:val="18"/>
                  <w:szCs w:val="18"/>
                  <w:u w:val="single"/>
                </w:rPr>
                <w:t>obter informações do</w:t>
              </w:r>
              <w:r w:rsidRPr="28515B77">
                <w:rPr>
                  <w:color w:val="0000FF"/>
                  <w:sz w:val="18"/>
                  <w:szCs w:val="18"/>
                  <w:u w:val="single"/>
                </w:rPr>
                <w:t xml:space="preserve"> edital</w:t>
              </w:r>
            </w:hyperlink>
            <w:r w:rsidRPr="28515B77">
              <w:rPr>
                <w:sz w:val="18"/>
                <w:szCs w:val="18"/>
              </w:rPr>
              <w:t xml:space="preserve">. </w:t>
            </w:r>
          </w:p>
        </w:tc>
      </w:tr>
    </w:tbl>
    <w:p w14:paraId="24DE41FB" w14:textId="77777777" w:rsidR="00FE41FC" w:rsidRDefault="00FE41FC" w:rsidP="000F1943">
      <w:pPr>
        <w:rPr>
          <w:rFonts w:cs="Arial"/>
          <w:bCs/>
          <w:sz w:val="18"/>
          <w:szCs w:val="15"/>
        </w:rPr>
      </w:pPr>
    </w:p>
    <w:p w14:paraId="7691334D" w14:textId="77777777" w:rsidR="00891CBD" w:rsidRDefault="00891CBD" w:rsidP="000F1943">
      <w:pPr>
        <w:rPr>
          <w:rFonts w:cs="Arial"/>
          <w:bCs/>
          <w:sz w:val="18"/>
          <w:szCs w:val="15"/>
        </w:rPr>
      </w:pPr>
    </w:p>
    <w:p w14:paraId="05C70D45" w14:textId="77777777" w:rsidR="009972AC" w:rsidRDefault="009972AC" w:rsidP="000F1943">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2517"/>
        <w:gridCol w:w="963"/>
        <w:gridCol w:w="1822"/>
        <w:gridCol w:w="2599"/>
      </w:tblGrid>
      <w:tr w:rsidR="009972AC" w:rsidRPr="288162A2" w14:paraId="631C0B65" w14:textId="77777777" w:rsidTr="00E8713D">
        <w:trPr>
          <w:cantSplit/>
        </w:trPr>
        <w:tc>
          <w:tcPr>
            <w:tcW w:w="6449" w:type="dxa"/>
            <w:gridSpan w:val="3"/>
            <w:vAlign w:val="center"/>
          </w:tcPr>
          <w:p w14:paraId="0F34B94B" w14:textId="77777777" w:rsidR="009972AC" w:rsidRPr="288162A2" w:rsidRDefault="009972AC" w:rsidP="00E8713D">
            <w:pPr>
              <w:rPr>
                <w:rFonts w:ascii="Arial" w:hAnsi="Arial" w:cs="Arial"/>
                <w:bCs/>
                <w:sz w:val="20"/>
                <w:szCs w:val="20"/>
              </w:rPr>
            </w:pPr>
            <w:r w:rsidRPr="288162A2">
              <w:rPr>
                <w:rFonts w:ascii="Arial" w:hAnsi="Arial" w:cs="Arial"/>
                <w:bCs/>
                <w:sz w:val="20"/>
                <w:szCs w:val="20"/>
              </w:rPr>
              <w:t>ÓRGÃO LICITANTE:</w:t>
            </w:r>
            <w:r>
              <w:rPr>
                <w:rFonts w:ascii="Arial" w:hAnsi="Arial" w:cs="Arial"/>
                <w:bCs/>
                <w:sz w:val="20"/>
                <w:szCs w:val="20"/>
              </w:rPr>
              <w:t xml:space="preserve"> -</w:t>
            </w:r>
            <w:r w:rsidRPr="288162A2">
              <w:rPr>
                <w:rFonts w:ascii="Arial" w:hAnsi="Arial" w:cs="Arial"/>
                <w:bCs/>
                <w:sz w:val="20"/>
                <w:szCs w:val="20"/>
              </w:rPr>
              <w:t xml:space="preserve"> </w:t>
            </w:r>
            <w:r w:rsidRPr="2872772F">
              <w:rPr>
                <w:rFonts w:ascii="Times New Roman" w:hAnsi="Times New Roman"/>
                <w:b/>
                <w:bCs/>
                <w:sz w:val="34"/>
                <w:szCs w:val="30"/>
              </w:rPr>
              <w:t>TRIBUNAL DE JUSTIÇA DO ESTADO DE MINAS GERAIS</w:t>
            </w:r>
          </w:p>
        </w:tc>
        <w:tc>
          <w:tcPr>
            <w:tcW w:w="4464" w:type="dxa"/>
            <w:gridSpan w:val="2"/>
            <w:vAlign w:val="center"/>
          </w:tcPr>
          <w:p w14:paraId="74B51CBA" w14:textId="25474276" w:rsidR="009972AC" w:rsidRPr="288162A2" w:rsidRDefault="009972AC" w:rsidP="00E8713D">
            <w:pPr>
              <w:jc w:val="both"/>
              <w:outlineLvl w:val="1"/>
              <w:rPr>
                <w:b/>
                <w:sz w:val="20"/>
                <w:szCs w:val="20"/>
              </w:rPr>
            </w:pPr>
            <w:r w:rsidRPr="288162A2">
              <w:rPr>
                <w:rFonts w:ascii="Arial" w:hAnsi="Arial" w:cs="Arial"/>
                <w:sz w:val="20"/>
                <w:szCs w:val="20"/>
              </w:rPr>
              <w:t>EDITAL:</w:t>
            </w:r>
            <w:r>
              <w:rPr>
                <w:b/>
                <w:sz w:val="20"/>
                <w:szCs w:val="20"/>
              </w:rPr>
              <w:t xml:space="preserve"> </w:t>
            </w:r>
            <w:r w:rsidRPr="2872772F">
              <w:rPr>
                <w:rFonts w:ascii="Times New Roman" w:hAnsi="Times New Roman"/>
                <w:b/>
                <w:bCs/>
                <w:sz w:val="34"/>
                <w:szCs w:val="30"/>
              </w:rPr>
              <w:t>CONCORRÊNCIA</w:t>
            </w:r>
            <w:r>
              <w:rPr>
                <w:rFonts w:ascii="Times New Roman" w:hAnsi="Times New Roman"/>
                <w:b/>
                <w:bCs/>
                <w:sz w:val="34"/>
                <w:szCs w:val="30"/>
              </w:rPr>
              <w:t xml:space="preserve"> </w:t>
            </w:r>
            <w:r w:rsidRPr="009972AC">
              <w:rPr>
                <w:rFonts w:ascii="Times New Roman" w:hAnsi="Times New Roman"/>
                <w:b/>
                <w:bCs/>
                <w:sz w:val="34"/>
                <w:szCs w:val="30"/>
              </w:rPr>
              <w:t>EDITAL Nº 007/2020</w:t>
            </w:r>
          </w:p>
        </w:tc>
      </w:tr>
      <w:tr w:rsidR="009972AC" w:rsidRPr="28460D7A" w14:paraId="772D693B" w14:textId="77777777" w:rsidTr="00E8713D">
        <w:trPr>
          <w:cantSplit/>
        </w:trPr>
        <w:tc>
          <w:tcPr>
            <w:tcW w:w="10913" w:type="dxa"/>
            <w:gridSpan w:val="5"/>
            <w:vAlign w:val="center"/>
          </w:tcPr>
          <w:p w14:paraId="45EE1D66" w14:textId="77777777" w:rsidR="009972AC" w:rsidRDefault="009972AC" w:rsidP="00E8713D">
            <w:pPr>
              <w:autoSpaceDE w:val="0"/>
              <w:autoSpaceDN w:val="0"/>
              <w:adjustRightInd w:val="0"/>
              <w:rPr>
                <w:sz w:val="18"/>
                <w:szCs w:val="18"/>
              </w:rPr>
            </w:pPr>
            <w:r w:rsidRPr="284410D5">
              <w:rPr>
                <w:rFonts w:cs="Arial"/>
                <w:sz w:val="18"/>
                <w:szCs w:val="18"/>
              </w:rPr>
              <w:t>Endereço:</w:t>
            </w:r>
            <w:r w:rsidRPr="284410D5">
              <w:rPr>
                <w:sz w:val="18"/>
                <w:szCs w:val="18"/>
              </w:rPr>
              <w:t xml:space="preserve"> </w:t>
            </w:r>
            <w:r w:rsidRPr="282B2734">
              <w:rPr>
                <w:sz w:val="18"/>
                <w:szCs w:val="18"/>
              </w:rPr>
              <w:t>Rua Gonçalves Dias, 1260 – Funcionários – Belo Horizonte/MG</w:t>
            </w:r>
            <w:r>
              <w:rPr>
                <w:sz w:val="18"/>
                <w:szCs w:val="18"/>
              </w:rPr>
              <w:t>.</w:t>
            </w:r>
          </w:p>
          <w:p w14:paraId="5AEAA79F" w14:textId="77777777" w:rsidR="009972AC" w:rsidRPr="28460D7A" w:rsidRDefault="009972AC" w:rsidP="00E8713D">
            <w:pPr>
              <w:jc w:val="both"/>
              <w:rPr>
                <w:sz w:val="18"/>
                <w:szCs w:val="18"/>
              </w:rPr>
            </w:pPr>
            <w:r w:rsidRPr="284410D5">
              <w:rPr>
                <w:rFonts w:cs="Arial"/>
                <w:sz w:val="18"/>
                <w:szCs w:val="18"/>
              </w:rPr>
              <w:t>Informações</w:t>
            </w:r>
            <w:r>
              <w:rPr>
                <w:sz w:val="18"/>
                <w:szCs w:val="18"/>
              </w:rPr>
              <w:t>: Telefone: (</w:t>
            </w:r>
            <w:r w:rsidRPr="28F97C15">
              <w:rPr>
                <w:sz w:val="18"/>
                <w:szCs w:val="18"/>
              </w:rPr>
              <w:t>31)</w:t>
            </w:r>
            <w:r>
              <w:rPr>
                <w:sz w:val="18"/>
                <w:szCs w:val="18"/>
              </w:rPr>
              <w:t xml:space="preserve"> </w:t>
            </w:r>
            <w:r w:rsidRPr="28F97C15">
              <w:rPr>
                <w:sz w:val="18"/>
                <w:szCs w:val="18"/>
              </w:rPr>
              <w:t>3249</w:t>
            </w:r>
            <w:r>
              <w:rPr>
                <w:sz w:val="18"/>
                <w:szCs w:val="18"/>
              </w:rPr>
              <w:t>-</w:t>
            </w:r>
            <w:r w:rsidRPr="28F97C15">
              <w:rPr>
                <w:sz w:val="18"/>
                <w:szCs w:val="18"/>
              </w:rPr>
              <w:t>8033 e 3249</w:t>
            </w:r>
            <w:r>
              <w:rPr>
                <w:sz w:val="18"/>
                <w:szCs w:val="18"/>
              </w:rPr>
              <w:t>-</w:t>
            </w:r>
            <w:r w:rsidRPr="28F97C15">
              <w:rPr>
                <w:sz w:val="18"/>
                <w:szCs w:val="18"/>
              </w:rPr>
              <w:t>8034</w:t>
            </w:r>
            <w:r w:rsidRPr="284410D5">
              <w:rPr>
                <w:sz w:val="18"/>
                <w:szCs w:val="18"/>
              </w:rPr>
              <w:t xml:space="preserve">. </w:t>
            </w:r>
            <w:r w:rsidRPr="282B2734">
              <w:rPr>
                <w:sz w:val="18"/>
                <w:szCs w:val="18"/>
              </w:rPr>
              <w:t xml:space="preserve">E-mail </w:t>
            </w:r>
            <w:hyperlink r:id="rId15" w:history="1">
              <w:r w:rsidRPr="00E3572E">
                <w:rPr>
                  <w:rStyle w:val="Hyperlink"/>
                  <w:sz w:val="18"/>
                  <w:szCs w:val="18"/>
                </w:rPr>
                <w:t>licit@tjmg.jus.br</w:t>
              </w:r>
            </w:hyperlink>
            <w:r w:rsidRPr="282B2734">
              <w:rPr>
                <w:sz w:val="18"/>
                <w:szCs w:val="18"/>
              </w:rPr>
              <w:t>.</w:t>
            </w:r>
            <w:r>
              <w:rPr>
                <w:sz w:val="18"/>
                <w:szCs w:val="18"/>
              </w:rPr>
              <w:t xml:space="preserve"> </w:t>
            </w:r>
          </w:p>
        </w:tc>
      </w:tr>
      <w:tr w:rsidR="009972AC" w:rsidRPr="280168BA" w14:paraId="2D97ECF8" w14:textId="77777777" w:rsidTr="00E8713D">
        <w:trPr>
          <w:cantSplit/>
          <w:trHeight w:val="447"/>
        </w:trPr>
        <w:tc>
          <w:tcPr>
            <w:tcW w:w="6449" w:type="dxa"/>
            <w:gridSpan w:val="3"/>
          </w:tcPr>
          <w:p w14:paraId="02CD9376" w14:textId="51AF2253" w:rsidR="009972AC" w:rsidRPr="009972AC" w:rsidRDefault="009972AC" w:rsidP="009972AC">
            <w:pPr>
              <w:autoSpaceDE w:val="0"/>
              <w:autoSpaceDN w:val="0"/>
              <w:adjustRightInd w:val="0"/>
              <w:jc w:val="both"/>
              <w:rPr>
                <w:rFonts w:cs="Arial"/>
                <w:bCs/>
                <w:sz w:val="18"/>
                <w:szCs w:val="15"/>
              </w:rPr>
            </w:pPr>
            <w:r w:rsidRPr="00356B6E">
              <w:rPr>
                <w:rFonts w:cs="Arial"/>
                <w:bCs/>
                <w:sz w:val="18"/>
                <w:szCs w:val="15"/>
              </w:rPr>
              <w:t xml:space="preserve">MODALIDADE: </w:t>
            </w:r>
            <w:r w:rsidRPr="009972AC">
              <w:rPr>
                <w:rFonts w:cs="Arial"/>
                <w:bCs/>
                <w:sz w:val="18"/>
                <w:szCs w:val="15"/>
              </w:rPr>
              <w:t>OBRA DE CONSTRUÇÃO DO NOVO PRÉDIO DO FÓRUM DA COMARCA DE NANUQUE, CONFORME PROJETO BÁSICO</w:t>
            </w:r>
          </w:p>
          <w:p w14:paraId="242B00E9" w14:textId="1307B13B" w:rsidR="009972AC" w:rsidRPr="288162A2" w:rsidRDefault="009972AC" w:rsidP="009972AC">
            <w:pPr>
              <w:autoSpaceDE w:val="0"/>
              <w:autoSpaceDN w:val="0"/>
              <w:adjustRightInd w:val="0"/>
              <w:jc w:val="both"/>
              <w:rPr>
                <w:rFonts w:cs="Arial"/>
                <w:sz w:val="18"/>
                <w:szCs w:val="15"/>
              </w:rPr>
            </w:pPr>
            <w:r w:rsidRPr="009972AC">
              <w:rPr>
                <w:rFonts w:cs="Arial"/>
                <w:bCs/>
                <w:sz w:val="18"/>
                <w:szCs w:val="15"/>
              </w:rPr>
              <w:t>E DEMAIS ANEXOS, PARTES INTEGRANTES E INSEPARÁVEIS DESTE EDITAL.</w:t>
            </w:r>
          </w:p>
        </w:tc>
        <w:tc>
          <w:tcPr>
            <w:tcW w:w="4464" w:type="dxa"/>
            <w:gridSpan w:val="2"/>
            <w:vAlign w:val="center"/>
          </w:tcPr>
          <w:p w14:paraId="20CEA384" w14:textId="77777777" w:rsidR="009972AC" w:rsidRPr="280168BA" w:rsidRDefault="009972AC" w:rsidP="00E8713D">
            <w:pPr>
              <w:rPr>
                <w:rFonts w:ascii="Arial" w:hAnsi="Arial"/>
                <w:bCs/>
                <w:sz w:val="18"/>
                <w:szCs w:val="17"/>
              </w:rPr>
            </w:pPr>
            <w:r w:rsidRPr="280168BA">
              <w:rPr>
                <w:rFonts w:ascii="Arial" w:hAnsi="Arial"/>
                <w:bCs/>
                <w:sz w:val="18"/>
                <w:szCs w:val="17"/>
              </w:rPr>
              <w:t>DATAS:</w:t>
            </w:r>
          </w:p>
          <w:p w14:paraId="3263D3A0" w14:textId="22BB5AF7" w:rsidR="009972AC" w:rsidRPr="280168BA" w:rsidRDefault="009972AC" w:rsidP="00E8713D">
            <w:pPr>
              <w:numPr>
                <w:ilvl w:val="0"/>
                <w:numId w:val="1"/>
              </w:numPr>
              <w:tabs>
                <w:tab w:val="num" w:pos="290"/>
              </w:tabs>
              <w:ind w:hanging="612"/>
              <w:rPr>
                <w:sz w:val="18"/>
                <w:szCs w:val="17"/>
              </w:rPr>
            </w:pPr>
            <w:r w:rsidRPr="280168BA">
              <w:rPr>
                <w:sz w:val="18"/>
                <w:szCs w:val="17"/>
              </w:rPr>
              <w:t xml:space="preserve">Entrega: </w:t>
            </w:r>
            <w:r>
              <w:rPr>
                <w:sz w:val="18"/>
                <w:szCs w:val="17"/>
              </w:rPr>
              <w:t>17</w:t>
            </w:r>
            <w:r>
              <w:rPr>
                <w:sz w:val="18"/>
                <w:szCs w:val="17"/>
              </w:rPr>
              <w:t>/02/</w:t>
            </w:r>
            <w:r w:rsidR="00BB7587">
              <w:rPr>
                <w:sz w:val="18"/>
                <w:szCs w:val="17"/>
              </w:rPr>
              <w:t>2020</w:t>
            </w:r>
            <w:r w:rsidRPr="28891A89">
              <w:rPr>
                <w:sz w:val="18"/>
                <w:szCs w:val="17"/>
              </w:rPr>
              <w:t>,</w:t>
            </w:r>
            <w:r w:rsidRPr="280168BA">
              <w:rPr>
                <w:sz w:val="18"/>
                <w:szCs w:val="17"/>
              </w:rPr>
              <w:t xml:space="preserve"> até ás </w:t>
            </w:r>
            <w:r>
              <w:rPr>
                <w:sz w:val="18"/>
                <w:szCs w:val="17"/>
              </w:rPr>
              <w:t>17:00</w:t>
            </w:r>
            <w:r w:rsidRPr="280168BA">
              <w:rPr>
                <w:sz w:val="18"/>
                <w:szCs w:val="17"/>
              </w:rPr>
              <w:t>.</w:t>
            </w:r>
          </w:p>
          <w:p w14:paraId="3ABA5E58" w14:textId="1EB96FCD" w:rsidR="009972AC" w:rsidRPr="280168BA" w:rsidRDefault="009972AC" w:rsidP="00E8713D">
            <w:pPr>
              <w:numPr>
                <w:ilvl w:val="0"/>
                <w:numId w:val="1"/>
              </w:numPr>
              <w:tabs>
                <w:tab w:val="num" w:pos="290"/>
              </w:tabs>
              <w:ind w:hanging="612"/>
              <w:rPr>
                <w:sz w:val="18"/>
                <w:szCs w:val="17"/>
              </w:rPr>
            </w:pPr>
            <w:r w:rsidRPr="280168BA">
              <w:rPr>
                <w:sz w:val="18"/>
                <w:szCs w:val="17"/>
              </w:rPr>
              <w:t xml:space="preserve">Abertura: </w:t>
            </w:r>
            <w:r>
              <w:rPr>
                <w:sz w:val="18"/>
                <w:szCs w:val="17"/>
              </w:rPr>
              <w:t>18</w:t>
            </w:r>
            <w:r>
              <w:rPr>
                <w:sz w:val="18"/>
                <w:szCs w:val="17"/>
              </w:rPr>
              <w:t>/02/</w:t>
            </w:r>
            <w:r w:rsidR="00BB7587">
              <w:rPr>
                <w:sz w:val="18"/>
                <w:szCs w:val="17"/>
              </w:rPr>
              <w:t>2020</w:t>
            </w:r>
            <w:r w:rsidRPr="280168BA">
              <w:rPr>
                <w:sz w:val="18"/>
                <w:szCs w:val="17"/>
              </w:rPr>
              <w:t xml:space="preserve">, ás </w:t>
            </w:r>
            <w:r>
              <w:rPr>
                <w:sz w:val="18"/>
                <w:szCs w:val="17"/>
              </w:rPr>
              <w:t>09:00</w:t>
            </w:r>
            <w:r w:rsidRPr="280168BA">
              <w:rPr>
                <w:sz w:val="18"/>
                <w:szCs w:val="17"/>
              </w:rPr>
              <w:t>.</w:t>
            </w:r>
          </w:p>
          <w:p w14:paraId="1AC218CF" w14:textId="77777777" w:rsidR="009972AC" w:rsidRPr="284620A4" w:rsidRDefault="009972AC" w:rsidP="00E8713D">
            <w:pPr>
              <w:numPr>
                <w:ilvl w:val="0"/>
                <w:numId w:val="1"/>
              </w:numPr>
              <w:tabs>
                <w:tab w:val="num" w:pos="290"/>
              </w:tabs>
              <w:ind w:hanging="612"/>
              <w:rPr>
                <w:rFonts w:ascii="Arial" w:hAnsi="Arial"/>
                <w:sz w:val="18"/>
                <w:szCs w:val="17"/>
              </w:rPr>
            </w:pPr>
            <w:r w:rsidRPr="280168BA">
              <w:rPr>
                <w:sz w:val="18"/>
                <w:szCs w:val="17"/>
              </w:rPr>
              <w:t xml:space="preserve">Visita: </w:t>
            </w:r>
            <w:r w:rsidRPr="280168BA">
              <w:rPr>
                <w:rFonts w:cs="Arial"/>
                <w:sz w:val="18"/>
                <w:szCs w:val="18"/>
              </w:rPr>
              <w:t xml:space="preserve">- </w:t>
            </w:r>
            <w:r w:rsidRPr="28D32736">
              <w:rPr>
                <w:rFonts w:cs="Arial"/>
                <w:sz w:val="18"/>
                <w:szCs w:val="18"/>
              </w:rPr>
              <w:t>agendamento prévio com a Administração</w:t>
            </w:r>
            <w:r>
              <w:rPr>
                <w:rFonts w:cs="Arial"/>
                <w:sz w:val="18"/>
                <w:szCs w:val="18"/>
              </w:rPr>
              <w:t xml:space="preserve"> de cada Fórum. </w:t>
            </w:r>
          </w:p>
          <w:p w14:paraId="233E7194" w14:textId="5ECEA953" w:rsidR="009972AC" w:rsidRPr="280168BA" w:rsidRDefault="009972AC" w:rsidP="00CB2CC9">
            <w:pPr>
              <w:numPr>
                <w:ilvl w:val="0"/>
                <w:numId w:val="1"/>
              </w:numPr>
              <w:tabs>
                <w:tab w:val="num" w:pos="290"/>
              </w:tabs>
              <w:ind w:hanging="612"/>
              <w:rPr>
                <w:rFonts w:ascii="Arial" w:hAnsi="Arial"/>
                <w:sz w:val="18"/>
                <w:szCs w:val="17"/>
              </w:rPr>
            </w:pPr>
            <w:r w:rsidRPr="280168BA">
              <w:rPr>
                <w:rFonts w:cs="Arial"/>
                <w:sz w:val="18"/>
                <w:szCs w:val="17"/>
              </w:rPr>
              <w:t xml:space="preserve">Prazo de Execução: </w:t>
            </w:r>
            <w:r w:rsidR="00CB2CC9">
              <w:rPr>
                <w:rFonts w:cs="Arial"/>
                <w:sz w:val="18"/>
                <w:szCs w:val="17"/>
              </w:rPr>
              <w:t>630</w:t>
            </w:r>
            <w:r w:rsidRPr="280168BA">
              <w:rPr>
                <w:rFonts w:cs="Arial"/>
                <w:sz w:val="18"/>
                <w:szCs w:val="17"/>
              </w:rPr>
              <w:t xml:space="preserve"> dias</w:t>
            </w:r>
            <w:r>
              <w:rPr>
                <w:rFonts w:cs="Arial"/>
                <w:sz w:val="18"/>
                <w:szCs w:val="17"/>
              </w:rPr>
              <w:t>.</w:t>
            </w:r>
          </w:p>
        </w:tc>
      </w:tr>
      <w:tr w:rsidR="009972AC" w:rsidRPr="288162A2" w14:paraId="70975969" w14:textId="77777777" w:rsidTr="00E8713D">
        <w:trPr>
          <w:cantSplit/>
        </w:trPr>
        <w:tc>
          <w:tcPr>
            <w:tcW w:w="10913" w:type="dxa"/>
            <w:gridSpan w:val="5"/>
            <w:vAlign w:val="center"/>
          </w:tcPr>
          <w:p w14:paraId="386AB465" w14:textId="77777777" w:rsidR="009972AC" w:rsidRPr="288162A2" w:rsidRDefault="009972AC" w:rsidP="00E8713D">
            <w:pPr>
              <w:tabs>
                <w:tab w:val="left" w:pos="4393"/>
                <w:tab w:val="center" w:pos="5386"/>
              </w:tabs>
              <w:jc w:val="center"/>
              <w:outlineLvl w:val="1"/>
              <w:rPr>
                <w:rFonts w:cs="Arial"/>
                <w:sz w:val="18"/>
                <w:szCs w:val="18"/>
              </w:rPr>
            </w:pPr>
            <w:r w:rsidRPr="288162A2">
              <w:rPr>
                <w:rFonts w:cs="Arial"/>
                <w:sz w:val="18"/>
                <w:szCs w:val="18"/>
              </w:rPr>
              <w:t>VALORES</w:t>
            </w:r>
          </w:p>
        </w:tc>
      </w:tr>
      <w:tr w:rsidR="009972AC" w:rsidRPr="288162A2" w14:paraId="7C7418E4" w14:textId="77777777" w:rsidTr="00E8713D">
        <w:trPr>
          <w:cantSplit/>
        </w:trPr>
        <w:tc>
          <w:tcPr>
            <w:tcW w:w="2905" w:type="dxa"/>
            <w:vAlign w:val="center"/>
          </w:tcPr>
          <w:p w14:paraId="794DFF5C" w14:textId="77777777" w:rsidR="009972AC" w:rsidRPr="288162A2" w:rsidRDefault="009972AC" w:rsidP="00E8713D">
            <w:pPr>
              <w:keepNext/>
              <w:jc w:val="center"/>
              <w:outlineLvl w:val="0"/>
              <w:rPr>
                <w:iCs/>
                <w:sz w:val="18"/>
                <w:lang w:val="x-none" w:eastAsia="x-none"/>
              </w:rPr>
            </w:pPr>
            <w:r w:rsidRPr="288162A2">
              <w:rPr>
                <w:iCs/>
                <w:sz w:val="18"/>
                <w:lang w:val="x-none" w:eastAsia="x-none"/>
              </w:rPr>
              <w:t>Valor Estimado da Obra</w:t>
            </w:r>
          </w:p>
        </w:tc>
        <w:tc>
          <w:tcPr>
            <w:tcW w:w="2552" w:type="dxa"/>
            <w:vAlign w:val="center"/>
          </w:tcPr>
          <w:p w14:paraId="404A741E" w14:textId="77777777" w:rsidR="009972AC" w:rsidRPr="288162A2" w:rsidRDefault="009972AC" w:rsidP="00E8713D">
            <w:pPr>
              <w:keepNext/>
              <w:jc w:val="center"/>
              <w:outlineLvl w:val="0"/>
              <w:rPr>
                <w:iCs/>
                <w:sz w:val="18"/>
                <w:lang w:val="x-none" w:eastAsia="x-none"/>
              </w:rPr>
            </w:pPr>
            <w:r w:rsidRPr="288162A2">
              <w:rPr>
                <w:iCs/>
                <w:sz w:val="18"/>
                <w:lang w:val="x-none" w:eastAsia="x-none"/>
              </w:rPr>
              <w:t xml:space="preserve">Capital Social </w:t>
            </w:r>
          </w:p>
        </w:tc>
        <w:tc>
          <w:tcPr>
            <w:tcW w:w="2835" w:type="dxa"/>
            <w:gridSpan w:val="2"/>
            <w:vAlign w:val="center"/>
          </w:tcPr>
          <w:p w14:paraId="03557AF1" w14:textId="77777777" w:rsidR="009972AC" w:rsidRPr="288162A2" w:rsidRDefault="009972AC" w:rsidP="00E8713D">
            <w:pPr>
              <w:keepNext/>
              <w:jc w:val="center"/>
              <w:outlineLvl w:val="0"/>
              <w:rPr>
                <w:iCs/>
                <w:sz w:val="18"/>
                <w:lang w:val="x-none" w:eastAsia="x-none"/>
              </w:rPr>
            </w:pPr>
            <w:r w:rsidRPr="288162A2">
              <w:rPr>
                <w:iCs/>
                <w:sz w:val="18"/>
                <w:lang w:val="x-none" w:eastAsia="x-none"/>
              </w:rPr>
              <w:t>Garantia de Proposta</w:t>
            </w:r>
          </w:p>
        </w:tc>
        <w:tc>
          <w:tcPr>
            <w:tcW w:w="2621" w:type="dxa"/>
            <w:vAlign w:val="center"/>
          </w:tcPr>
          <w:p w14:paraId="015A3371" w14:textId="77777777" w:rsidR="009972AC" w:rsidRPr="288162A2" w:rsidRDefault="009972AC" w:rsidP="00E8713D">
            <w:pPr>
              <w:keepNext/>
              <w:jc w:val="center"/>
              <w:outlineLvl w:val="0"/>
              <w:rPr>
                <w:iCs/>
                <w:sz w:val="18"/>
                <w:lang w:val="x-none" w:eastAsia="x-none"/>
              </w:rPr>
            </w:pPr>
            <w:r w:rsidRPr="288162A2">
              <w:rPr>
                <w:iCs/>
                <w:sz w:val="18"/>
                <w:lang w:val="x-none" w:eastAsia="x-none"/>
              </w:rPr>
              <w:t>Valor do Edital</w:t>
            </w:r>
          </w:p>
        </w:tc>
      </w:tr>
      <w:tr w:rsidR="009972AC" w:rsidRPr="288162A2" w14:paraId="1761C4FC" w14:textId="77777777" w:rsidTr="00E8713D">
        <w:trPr>
          <w:cantSplit/>
          <w:trHeight w:val="69"/>
        </w:trPr>
        <w:tc>
          <w:tcPr>
            <w:tcW w:w="2905" w:type="dxa"/>
            <w:vAlign w:val="center"/>
          </w:tcPr>
          <w:p w14:paraId="0CEBCE6E" w14:textId="3889011A" w:rsidR="009972AC" w:rsidRPr="288162A2" w:rsidRDefault="009972AC" w:rsidP="00E8713D">
            <w:pPr>
              <w:autoSpaceDE w:val="0"/>
              <w:autoSpaceDN w:val="0"/>
              <w:adjustRightInd w:val="0"/>
              <w:jc w:val="center"/>
              <w:rPr>
                <w:rFonts w:cs="Arial"/>
                <w:bCs/>
                <w:sz w:val="18"/>
                <w:szCs w:val="18"/>
              </w:rPr>
            </w:pPr>
            <w:r w:rsidRPr="009972AC">
              <w:rPr>
                <w:rFonts w:cs="Arial"/>
                <w:bCs/>
                <w:sz w:val="18"/>
                <w:szCs w:val="18"/>
              </w:rPr>
              <w:t>R$ 11.738.596,23</w:t>
            </w:r>
          </w:p>
        </w:tc>
        <w:tc>
          <w:tcPr>
            <w:tcW w:w="2552" w:type="dxa"/>
            <w:vAlign w:val="center"/>
          </w:tcPr>
          <w:p w14:paraId="4D5B0AAE" w14:textId="59A08F61" w:rsidR="009972AC" w:rsidRPr="288162A2" w:rsidRDefault="009972AC" w:rsidP="00E8713D">
            <w:pPr>
              <w:autoSpaceDE w:val="0"/>
              <w:autoSpaceDN w:val="0"/>
              <w:adjustRightInd w:val="0"/>
              <w:jc w:val="center"/>
              <w:rPr>
                <w:rFonts w:cs="Arial"/>
                <w:bCs/>
                <w:sz w:val="18"/>
                <w:szCs w:val="18"/>
              </w:rPr>
            </w:pPr>
            <w:r>
              <w:rPr>
                <w:rFonts w:cs="Arial"/>
                <w:bCs/>
                <w:sz w:val="18"/>
                <w:szCs w:val="18"/>
              </w:rPr>
              <w:t xml:space="preserve">R$ </w:t>
            </w:r>
            <w:r w:rsidR="006C438F">
              <w:rPr>
                <w:rFonts w:cs="Arial"/>
                <w:bCs/>
                <w:sz w:val="18"/>
                <w:szCs w:val="18"/>
              </w:rPr>
              <w:t>1.173.859,6</w:t>
            </w:r>
            <w:r w:rsidR="006C438F" w:rsidRPr="009972AC">
              <w:rPr>
                <w:rFonts w:cs="Arial"/>
                <w:bCs/>
                <w:sz w:val="18"/>
                <w:szCs w:val="18"/>
              </w:rPr>
              <w:t>2</w:t>
            </w:r>
          </w:p>
        </w:tc>
        <w:tc>
          <w:tcPr>
            <w:tcW w:w="2835" w:type="dxa"/>
            <w:gridSpan w:val="2"/>
            <w:vAlign w:val="center"/>
          </w:tcPr>
          <w:p w14:paraId="38B5A24F" w14:textId="77777777" w:rsidR="009972AC" w:rsidRPr="288162A2" w:rsidRDefault="009972AC" w:rsidP="00E8713D">
            <w:pPr>
              <w:autoSpaceDE w:val="0"/>
              <w:autoSpaceDN w:val="0"/>
              <w:adjustRightInd w:val="0"/>
              <w:jc w:val="center"/>
              <w:rPr>
                <w:rFonts w:cs="Arial"/>
                <w:bCs/>
                <w:sz w:val="18"/>
                <w:szCs w:val="18"/>
              </w:rPr>
            </w:pPr>
            <w:r w:rsidRPr="288162A2">
              <w:rPr>
                <w:rFonts w:cs="Arial"/>
                <w:bCs/>
                <w:sz w:val="18"/>
                <w:szCs w:val="18"/>
              </w:rPr>
              <w:t>R$ -</w:t>
            </w:r>
          </w:p>
        </w:tc>
        <w:tc>
          <w:tcPr>
            <w:tcW w:w="2621" w:type="dxa"/>
            <w:vAlign w:val="center"/>
          </w:tcPr>
          <w:p w14:paraId="2B207629" w14:textId="77777777" w:rsidR="009972AC" w:rsidRPr="288162A2" w:rsidRDefault="009972AC" w:rsidP="00E8713D">
            <w:pPr>
              <w:keepNext/>
              <w:jc w:val="center"/>
              <w:outlineLvl w:val="0"/>
              <w:rPr>
                <w:rFonts w:cs="Arial"/>
                <w:bCs/>
                <w:iCs/>
                <w:sz w:val="18"/>
                <w:lang w:eastAsia="x-none"/>
              </w:rPr>
            </w:pPr>
            <w:r w:rsidRPr="288162A2">
              <w:rPr>
                <w:rFonts w:cs="Arial"/>
                <w:bCs/>
                <w:iCs/>
                <w:sz w:val="18"/>
                <w:lang w:val="x-none" w:eastAsia="x-none"/>
              </w:rPr>
              <w:t xml:space="preserve">R$ </w:t>
            </w:r>
            <w:r w:rsidRPr="288162A2">
              <w:rPr>
                <w:rFonts w:cs="Arial"/>
                <w:bCs/>
                <w:iCs/>
                <w:sz w:val="18"/>
                <w:lang w:eastAsia="x-none"/>
              </w:rPr>
              <w:t>-</w:t>
            </w:r>
          </w:p>
        </w:tc>
      </w:tr>
      <w:tr w:rsidR="009972AC" w:rsidRPr="288162A2" w14:paraId="0CB465B8" w14:textId="77777777" w:rsidTr="00E8713D">
        <w:trPr>
          <w:cantSplit/>
        </w:trPr>
        <w:tc>
          <w:tcPr>
            <w:tcW w:w="10913" w:type="dxa"/>
            <w:gridSpan w:val="5"/>
            <w:vAlign w:val="center"/>
          </w:tcPr>
          <w:p w14:paraId="2926D36B" w14:textId="77777777" w:rsidR="009972AC" w:rsidRDefault="009972AC" w:rsidP="009972AC">
            <w:pPr>
              <w:autoSpaceDE w:val="0"/>
              <w:autoSpaceDN w:val="0"/>
              <w:adjustRightInd w:val="0"/>
              <w:jc w:val="both"/>
              <w:rPr>
                <w:sz w:val="20"/>
              </w:rPr>
            </w:pPr>
            <w:r w:rsidRPr="288162A2">
              <w:rPr>
                <w:rFonts w:cs="Arial"/>
                <w:color w:val="000000"/>
                <w:sz w:val="18"/>
                <w:szCs w:val="18"/>
              </w:rPr>
              <w:lastRenderedPageBreak/>
              <w:t>CAPACIDADE TÉCNICA:</w:t>
            </w:r>
            <w:r>
              <w:t xml:space="preserve"> </w:t>
            </w:r>
            <w:r w:rsidRPr="009972AC">
              <w:rPr>
                <w:sz w:val="20"/>
              </w:rPr>
              <w:t>comprovando aptidão para desempenho de atividade pertinente e compatível em características com o objeto da licitação, em nome de profissional(</w:t>
            </w:r>
            <w:proofErr w:type="spellStart"/>
            <w:r w:rsidRPr="009972AC">
              <w:rPr>
                <w:sz w:val="20"/>
              </w:rPr>
              <w:t>is</w:t>
            </w:r>
            <w:proofErr w:type="spellEnd"/>
            <w:r w:rsidRPr="009972AC">
              <w:rPr>
                <w:sz w:val="20"/>
              </w:rPr>
              <w:t>) de nível superior ou outros devidamente reconhecidos pela entidade competente, que tenham vínculo profissional formal com a licitante ou apresentar declaração de contratação futura do profissional indicado, devidamente comprovado por documentação pertinente, na data prevista para a entrega da proposta e que constem na Certidão de Registro do CREA ou CAU como responsável técnico do licitante. Tal(</w:t>
            </w:r>
            <w:proofErr w:type="spellStart"/>
            <w:r w:rsidRPr="009972AC">
              <w:rPr>
                <w:sz w:val="20"/>
              </w:rPr>
              <w:t>is</w:t>
            </w:r>
            <w:proofErr w:type="spellEnd"/>
            <w:r w:rsidRPr="009972AC">
              <w:rPr>
                <w:sz w:val="20"/>
              </w:rPr>
              <w:t>) atestado(s), devidamente registrado(s) no CREA ou CAU, deverá(</w:t>
            </w:r>
            <w:proofErr w:type="spellStart"/>
            <w:r w:rsidRPr="009972AC">
              <w:rPr>
                <w:sz w:val="20"/>
              </w:rPr>
              <w:t>ão</w:t>
            </w:r>
            <w:proofErr w:type="spellEnd"/>
            <w:r w:rsidRPr="009972AC">
              <w:rPr>
                <w:sz w:val="20"/>
              </w:rPr>
              <w:t>) ter sido emitido(s) por pessoa jurídica de direito público ou privado, e estar acompanhado(s) da(s) respectiva(s) Certidão(</w:t>
            </w:r>
            <w:proofErr w:type="spellStart"/>
            <w:r w:rsidRPr="009972AC">
              <w:rPr>
                <w:sz w:val="20"/>
              </w:rPr>
              <w:t>ões</w:t>
            </w:r>
            <w:proofErr w:type="spellEnd"/>
            <w:r w:rsidRPr="009972AC">
              <w:rPr>
                <w:sz w:val="20"/>
              </w:rPr>
              <w:t xml:space="preserve">) de Acervo Técnico – CAT, que comprove(m) a execução das seguintes parcelas de maior relevância técnica e valor significativo: </w:t>
            </w:r>
          </w:p>
          <w:p w14:paraId="1FCA8287" w14:textId="77777777" w:rsidR="009972AC" w:rsidRDefault="009972AC" w:rsidP="009972AC">
            <w:pPr>
              <w:autoSpaceDE w:val="0"/>
              <w:autoSpaceDN w:val="0"/>
              <w:adjustRightInd w:val="0"/>
              <w:jc w:val="both"/>
              <w:rPr>
                <w:sz w:val="20"/>
              </w:rPr>
            </w:pPr>
          </w:p>
          <w:p w14:paraId="01D56792" w14:textId="77777777" w:rsidR="009972AC" w:rsidRPr="009972AC" w:rsidRDefault="009972AC" w:rsidP="009972AC">
            <w:pPr>
              <w:pStyle w:val="PargrafodaLista"/>
              <w:numPr>
                <w:ilvl w:val="0"/>
                <w:numId w:val="7"/>
              </w:numPr>
              <w:autoSpaceDE w:val="0"/>
              <w:autoSpaceDN w:val="0"/>
              <w:adjustRightInd w:val="0"/>
              <w:jc w:val="both"/>
              <w:rPr>
                <w:rFonts w:cs="Arial"/>
                <w:color w:val="000000"/>
                <w:sz w:val="18"/>
                <w:szCs w:val="18"/>
              </w:rPr>
            </w:pPr>
            <w:r w:rsidRPr="009972AC">
              <w:rPr>
                <w:sz w:val="20"/>
              </w:rPr>
              <w:t xml:space="preserve">Execução de estrutura de concreto armado moldada “in loco”, em edificações; </w:t>
            </w:r>
          </w:p>
          <w:p w14:paraId="1E703E0E" w14:textId="77777777" w:rsidR="009972AC" w:rsidRPr="00CE61EE" w:rsidRDefault="009972AC" w:rsidP="009972AC">
            <w:pPr>
              <w:pStyle w:val="PargrafodaLista"/>
              <w:numPr>
                <w:ilvl w:val="0"/>
                <w:numId w:val="7"/>
              </w:numPr>
              <w:autoSpaceDE w:val="0"/>
              <w:autoSpaceDN w:val="0"/>
              <w:adjustRightInd w:val="0"/>
              <w:jc w:val="both"/>
              <w:rPr>
                <w:rFonts w:cs="Arial"/>
                <w:color w:val="000000"/>
                <w:sz w:val="18"/>
                <w:szCs w:val="18"/>
              </w:rPr>
            </w:pPr>
            <w:r w:rsidRPr="009972AC">
              <w:rPr>
                <w:sz w:val="20"/>
              </w:rPr>
              <w:t>Instalações elétricas de baixa tensão em edificações.</w:t>
            </w:r>
          </w:p>
          <w:p w14:paraId="7E3685B5" w14:textId="72F30FC5" w:rsidR="00CE61EE" w:rsidRPr="009972AC" w:rsidRDefault="00CE61EE" w:rsidP="00CE61EE">
            <w:pPr>
              <w:pStyle w:val="PargrafodaLista"/>
              <w:autoSpaceDE w:val="0"/>
              <w:autoSpaceDN w:val="0"/>
              <w:adjustRightInd w:val="0"/>
              <w:ind w:left="720"/>
              <w:jc w:val="both"/>
              <w:rPr>
                <w:rFonts w:cs="Arial"/>
                <w:color w:val="000000"/>
                <w:sz w:val="18"/>
                <w:szCs w:val="18"/>
              </w:rPr>
            </w:pPr>
          </w:p>
        </w:tc>
      </w:tr>
      <w:tr w:rsidR="009972AC" w:rsidRPr="288162A2" w14:paraId="399AF718" w14:textId="77777777" w:rsidTr="00E8713D">
        <w:trPr>
          <w:cantSplit/>
          <w:trHeight w:val="78"/>
        </w:trPr>
        <w:tc>
          <w:tcPr>
            <w:tcW w:w="10913" w:type="dxa"/>
            <w:gridSpan w:val="5"/>
            <w:vAlign w:val="center"/>
          </w:tcPr>
          <w:p w14:paraId="2BA7DBB3" w14:textId="77777777" w:rsidR="009972AC" w:rsidRDefault="009972AC" w:rsidP="009972AC">
            <w:pPr>
              <w:autoSpaceDE w:val="0"/>
              <w:autoSpaceDN w:val="0"/>
              <w:adjustRightInd w:val="0"/>
              <w:jc w:val="both"/>
              <w:rPr>
                <w:sz w:val="20"/>
              </w:rPr>
            </w:pPr>
            <w:r w:rsidRPr="288162A2">
              <w:rPr>
                <w:rFonts w:cs="Symbol"/>
                <w:color w:val="000000"/>
                <w:sz w:val="18"/>
                <w:szCs w:val="18"/>
              </w:rPr>
              <w:t>CAPACIDADE OPERACIONAL</w:t>
            </w:r>
            <w:r w:rsidRPr="288162A2">
              <w:rPr>
                <w:bCs/>
                <w:sz w:val="18"/>
                <w:szCs w:val="18"/>
              </w:rPr>
              <w:t xml:space="preserve">: </w:t>
            </w:r>
            <w:r w:rsidRPr="009972AC">
              <w:rPr>
                <w:sz w:val="20"/>
              </w:rPr>
              <w:t>emitido(s)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w:t>
            </w:r>
            <w:proofErr w:type="spellStart"/>
            <w:r w:rsidRPr="009972AC">
              <w:rPr>
                <w:sz w:val="20"/>
              </w:rPr>
              <w:t>ões</w:t>
            </w:r>
            <w:proofErr w:type="spellEnd"/>
            <w:r w:rsidRPr="009972AC">
              <w:rPr>
                <w:sz w:val="20"/>
              </w:rPr>
              <w:t xml:space="preserve">)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72495FF5" w14:textId="77777777" w:rsidR="009972AC" w:rsidRDefault="009972AC" w:rsidP="009972AC">
            <w:pPr>
              <w:autoSpaceDE w:val="0"/>
              <w:autoSpaceDN w:val="0"/>
              <w:adjustRightInd w:val="0"/>
              <w:jc w:val="both"/>
              <w:rPr>
                <w:sz w:val="20"/>
              </w:rPr>
            </w:pPr>
          </w:p>
          <w:p w14:paraId="71B10090" w14:textId="61A42C6E" w:rsidR="009972AC" w:rsidRPr="009972AC" w:rsidRDefault="009972AC" w:rsidP="009972AC">
            <w:pPr>
              <w:pStyle w:val="PargrafodaLista"/>
              <w:numPr>
                <w:ilvl w:val="0"/>
                <w:numId w:val="9"/>
              </w:numPr>
              <w:autoSpaceDE w:val="0"/>
              <w:autoSpaceDN w:val="0"/>
              <w:adjustRightInd w:val="0"/>
              <w:jc w:val="both"/>
              <w:rPr>
                <w:sz w:val="20"/>
              </w:rPr>
            </w:pPr>
            <w:r w:rsidRPr="009972AC">
              <w:rPr>
                <w:sz w:val="20"/>
              </w:rPr>
              <w:t xml:space="preserve">Estrutura em concreto armado moldada “in loco”, em edificações, com no mínimo 400m³; </w:t>
            </w:r>
          </w:p>
          <w:p w14:paraId="20BA197B" w14:textId="77777777" w:rsidR="009972AC" w:rsidRPr="00CE61EE" w:rsidRDefault="009972AC" w:rsidP="009972AC">
            <w:pPr>
              <w:pStyle w:val="PargrafodaLista"/>
              <w:numPr>
                <w:ilvl w:val="0"/>
                <w:numId w:val="8"/>
              </w:numPr>
              <w:autoSpaceDE w:val="0"/>
              <w:autoSpaceDN w:val="0"/>
              <w:adjustRightInd w:val="0"/>
              <w:jc w:val="both"/>
              <w:rPr>
                <w:bCs/>
                <w:sz w:val="18"/>
                <w:szCs w:val="18"/>
              </w:rPr>
            </w:pPr>
            <w:r w:rsidRPr="009972AC">
              <w:rPr>
                <w:sz w:val="20"/>
              </w:rPr>
              <w:t>Instalações elétricas de baixa tensão, em edificações, com carga instalada ou demandada de no mínimo 77kVA ou 70kW.</w:t>
            </w:r>
          </w:p>
          <w:p w14:paraId="4B4538A5" w14:textId="2E6F78CB" w:rsidR="00CE61EE" w:rsidRPr="009972AC" w:rsidRDefault="00CE61EE" w:rsidP="00CE61EE">
            <w:pPr>
              <w:pStyle w:val="PargrafodaLista"/>
              <w:autoSpaceDE w:val="0"/>
              <w:autoSpaceDN w:val="0"/>
              <w:adjustRightInd w:val="0"/>
              <w:ind w:left="720"/>
              <w:jc w:val="both"/>
              <w:rPr>
                <w:bCs/>
                <w:sz w:val="18"/>
                <w:szCs w:val="18"/>
              </w:rPr>
            </w:pPr>
          </w:p>
        </w:tc>
      </w:tr>
      <w:tr w:rsidR="009972AC" w:rsidRPr="288162A2" w14:paraId="4E4ACA65" w14:textId="77777777" w:rsidTr="00E8713D">
        <w:trPr>
          <w:cantSplit/>
        </w:trPr>
        <w:tc>
          <w:tcPr>
            <w:tcW w:w="10913" w:type="dxa"/>
            <w:gridSpan w:val="5"/>
            <w:vAlign w:val="center"/>
          </w:tcPr>
          <w:p w14:paraId="090635CE" w14:textId="7557D4FE" w:rsidR="009972AC" w:rsidRPr="288162A2" w:rsidRDefault="009972AC" w:rsidP="009972AC">
            <w:pPr>
              <w:jc w:val="both"/>
              <w:outlineLvl w:val="1"/>
              <w:rPr>
                <w:sz w:val="18"/>
                <w:szCs w:val="18"/>
              </w:rPr>
            </w:pPr>
            <w:r w:rsidRPr="288162A2">
              <w:rPr>
                <w:sz w:val="4"/>
                <w:szCs w:val="4"/>
              </w:rPr>
              <w:t xml:space="preserve"> </w:t>
            </w:r>
            <w:r w:rsidRPr="288162A2">
              <w:rPr>
                <w:sz w:val="18"/>
                <w:szCs w:val="18"/>
              </w:rPr>
              <w:t>ÍNDICES ECONÔMICOS</w:t>
            </w:r>
            <w:r w:rsidRPr="28891A89">
              <w:rPr>
                <w:sz w:val="18"/>
                <w:szCs w:val="18"/>
              </w:rPr>
              <w:t>:</w:t>
            </w:r>
            <w:r w:rsidRPr="28891A89">
              <w:rPr>
                <w:rFonts w:ascii="Times New Roman" w:hAnsi="Times New Roman"/>
                <w:sz w:val="18"/>
                <w:szCs w:val="18"/>
              </w:rPr>
              <w:t xml:space="preserve"> </w:t>
            </w:r>
            <w:r w:rsidRPr="28891A89">
              <w:rPr>
                <w:sz w:val="18"/>
                <w:szCs w:val="18"/>
              </w:rPr>
              <w:t>ILC</w:t>
            </w:r>
            <w:r>
              <w:rPr>
                <w:sz w:val="18"/>
                <w:szCs w:val="18"/>
              </w:rPr>
              <w:t xml:space="preserve"> </w:t>
            </w:r>
            <w:r w:rsidRPr="288C58BF">
              <w:rPr>
                <w:sz w:val="18"/>
                <w:szCs w:val="18"/>
              </w:rPr>
              <w:t>MÍNIMO DE</w:t>
            </w:r>
            <w:r>
              <w:rPr>
                <w:sz w:val="18"/>
                <w:szCs w:val="18"/>
              </w:rPr>
              <w:t xml:space="preserve"> 2</w:t>
            </w:r>
            <w:r>
              <w:rPr>
                <w:sz w:val="18"/>
                <w:szCs w:val="18"/>
              </w:rPr>
              <w:t>,</w:t>
            </w:r>
            <w:r>
              <w:rPr>
                <w:sz w:val="18"/>
                <w:szCs w:val="18"/>
              </w:rPr>
              <w:t>0</w:t>
            </w:r>
            <w:r>
              <w:rPr>
                <w:sz w:val="18"/>
                <w:szCs w:val="18"/>
              </w:rPr>
              <w:t xml:space="preserve"> ILG </w:t>
            </w:r>
            <w:r w:rsidRPr="288C58BF">
              <w:rPr>
                <w:sz w:val="18"/>
                <w:szCs w:val="18"/>
              </w:rPr>
              <w:t>MÍNIMO DE</w:t>
            </w:r>
            <w:r>
              <w:rPr>
                <w:sz w:val="18"/>
                <w:szCs w:val="18"/>
              </w:rPr>
              <w:t xml:space="preserve"> 2</w:t>
            </w:r>
            <w:r>
              <w:rPr>
                <w:sz w:val="18"/>
                <w:szCs w:val="18"/>
              </w:rPr>
              <w:t>,</w:t>
            </w:r>
            <w:r>
              <w:rPr>
                <w:sz w:val="18"/>
                <w:szCs w:val="18"/>
              </w:rPr>
              <w:t>0</w:t>
            </w:r>
            <w:r>
              <w:rPr>
                <w:sz w:val="18"/>
                <w:szCs w:val="18"/>
              </w:rPr>
              <w:t xml:space="preserve"> E ISG</w:t>
            </w:r>
            <w:r w:rsidRPr="28891A89">
              <w:rPr>
                <w:sz w:val="18"/>
                <w:szCs w:val="18"/>
              </w:rPr>
              <w:t xml:space="preserve"> </w:t>
            </w:r>
            <w:r w:rsidRPr="288C58BF">
              <w:rPr>
                <w:sz w:val="18"/>
                <w:szCs w:val="18"/>
              </w:rPr>
              <w:t>MÍNIMO DE</w:t>
            </w:r>
            <w:r w:rsidRPr="28891A89">
              <w:rPr>
                <w:sz w:val="18"/>
                <w:szCs w:val="18"/>
              </w:rPr>
              <w:t xml:space="preserve"> </w:t>
            </w:r>
            <w:r>
              <w:rPr>
                <w:sz w:val="18"/>
                <w:szCs w:val="18"/>
              </w:rPr>
              <w:t>2,5</w:t>
            </w:r>
            <w:r>
              <w:rPr>
                <w:sz w:val="18"/>
                <w:szCs w:val="18"/>
              </w:rPr>
              <w:t>.</w:t>
            </w:r>
            <w:r w:rsidRPr="282B2734">
              <w:t xml:space="preserve"> </w:t>
            </w:r>
          </w:p>
        </w:tc>
      </w:tr>
      <w:tr w:rsidR="009972AC" w:rsidRPr="28515B77" w14:paraId="028B4DB4" w14:textId="77777777" w:rsidTr="00E8713D">
        <w:trPr>
          <w:cantSplit/>
        </w:trPr>
        <w:tc>
          <w:tcPr>
            <w:tcW w:w="10913" w:type="dxa"/>
            <w:gridSpan w:val="5"/>
            <w:vAlign w:val="center"/>
          </w:tcPr>
          <w:p w14:paraId="26436520" w14:textId="01770717" w:rsidR="009972AC" w:rsidRPr="28515B77" w:rsidRDefault="009972AC" w:rsidP="00213F7A">
            <w:pPr>
              <w:autoSpaceDE w:val="0"/>
              <w:autoSpaceDN w:val="0"/>
              <w:adjustRightInd w:val="0"/>
              <w:jc w:val="both"/>
              <w:rPr>
                <w:rFonts w:ascii="Symbol" w:hAnsi="Symbol" w:cs="Symbol"/>
                <w:color w:val="000000"/>
                <w:sz w:val="18"/>
                <w:szCs w:val="18"/>
              </w:rPr>
            </w:pPr>
            <w:r w:rsidRPr="28515B77">
              <w:rPr>
                <w:rFonts w:cs="Arial"/>
                <w:color w:val="000000"/>
                <w:sz w:val="18"/>
                <w:szCs w:val="18"/>
              </w:rPr>
              <w:t>OBSERVAÇÕES</w:t>
            </w:r>
            <w:r w:rsidRPr="28515B77">
              <w:rPr>
                <w:rFonts w:cs="Symbol"/>
                <w:color w:val="000000"/>
                <w:sz w:val="18"/>
                <w:szCs w:val="18"/>
              </w:rPr>
              <w:t xml:space="preserve">: - </w:t>
            </w:r>
            <w:r w:rsidRPr="28515B77">
              <w:rPr>
                <w:rFonts w:cs="Arial"/>
                <w:sz w:val="18"/>
                <w:szCs w:val="18"/>
              </w:rPr>
              <w:t xml:space="preserve">Consórcio: </w:t>
            </w:r>
            <w:r>
              <w:rPr>
                <w:rFonts w:cs="Arial"/>
                <w:sz w:val="18"/>
                <w:szCs w:val="18"/>
              </w:rPr>
              <w:t>Não</w:t>
            </w:r>
            <w:r w:rsidRPr="28515B77">
              <w:rPr>
                <w:rFonts w:cs="Arial"/>
                <w:sz w:val="18"/>
                <w:szCs w:val="18"/>
              </w:rPr>
              <w:t>.</w:t>
            </w:r>
            <w:r>
              <w:rPr>
                <w:rFonts w:cs="Arial"/>
                <w:sz w:val="18"/>
                <w:szCs w:val="18"/>
              </w:rPr>
              <w:t xml:space="preserve"> Visita:</w:t>
            </w:r>
            <w:r>
              <w:t xml:space="preserve"> </w:t>
            </w:r>
            <w:r w:rsidRPr="009972AC">
              <w:rPr>
                <w:rFonts w:cs="Arial"/>
                <w:sz w:val="18"/>
                <w:szCs w:val="18"/>
              </w:rPr>
              <w:t>As visitas deverão ser realizadas em conjunto com representantes do TJMG, no local destinado à</w:t>
            </w:r>
            <w:r w:rsidR="00213F7A">
              <w:rPr>
                <w:rFonts w:cs="Arial"/>
                <w:sz w:val="18"/>
                <w:szCs w:val="18"/>
              </w:rPr>
              <w:t xml:space="preserve"> </w:t>
            </w:r>
            <w:r w:rsidRPr="009972AC">
              <w:rPr>
                <w:rFonts w:cs="Arial"/>
                <w:sz w:val="18"/>
                <w:szCs w:val="18"/>
              </w:rPr>
              <w:t>obra, no seguinte endereço:</w:t>
            </w:r>
            <w:r w:rsidR="00213F7A">
              <w:rPr>
                <w:rFonts w:cs="Arial"/>
                <w:sz w:val="18"/>
                <w:szCs w:val="18"/>
              </w:rPr>
              <w:t xml:space="preserve"> </w:t>
            </w:r>
            <w:r w:rsidRPr="009972AC">
              <w:rPr>
                <w:rFonts w:cs="Arial"/>
                <w:sz w:val="18"/>
                <w:szCs w:val="18"/>
              </w:rPr>
              <w:t>Comarca: Nanuque</w:t>
            </w:r>
            <w:r w:rsidR="00213F7A">
              <w:rPr>
                <w:rFonts w:cs="Arial"/>
                <w:sz w:val="18"/>
                <w:szCs w:val="18"/>
              </w:rPr>
              <w:t xml:space="preserve"> </w:t>
            </w:r>
            <w:r w:rsidRPr="009972AC">
              <w:rPr>
                <w:rFonts w:cs="Arial"/>
                <w:sz w:val="18"/>
                <w:szCs w:val="18"/>
              </w:rPr>
              <w:t>Endereço: Rua Eliosino de Souza Barbeitos, Lote 1, Quadra 17, Setor 3, Loteamento Novo</w:t>
            </w:r>
            <w:r w:rsidR="00213F7A">
              <w:rPr>
                <w:rFonts w:cs="Arial"/>
                <w:sz w:val="18"/>
                <w:szCs w:val="18"/>
              </w:rPr>
              <w:t xml:space="preserve"> </w:t>
            </w:r>
            <w:r w:rsidRPr="009972AC">
              <w:rPr>
                <w:rFonts w:cs="Arial"/>
                <w:sz w:val="18"/>
                <w:szCs w:val="18"/>
              </w:rPr>
              <w:t xml:space="preserve">Horizonte, Snº, Nanuque </w:t>
            </w:r>
            <w:r w:rsidR="00213F7A">
              <w:rPr>
                <w:rFonts w:cs="Arial"/>
                <w:sz w:val="18"/>
                <w:szCs w:val="18"/>
              </w:rPr>
              <w:t>–</w:t>
            </w:r>
            <w:r w:rsidRPr="009972AC">
              <w:rPr>
                <w:rFonts w:cs="Arial"/>
                <w:sz w:val="18"/>
                <w:szCs w:val="18"/>
              </w:rPr>
              <w:t xml:space="preserve"> MG</w:t>
            </w:r>
            <w:r w:rsidR="00213F7A">
              <w:rPr>
                <w:rFonts w:cs="Arial"/>
                <w:sz w:val="18"/>
                <w:szCs w:val="18"/>
              </w:rPr>
              <w:t xml:space="preserve"> - </w:t>
            </w:r>
            <w:r w:rsidRPr="009972AC">
              <w:rPr>
                <w:rFonts w:cs="Arial"/>
                <w:sz w:val="18"/>
                <w:szCs w:val="18"/>
              </w:rPr>
              <w:t>Telefone: (33) 3621-4184</w:t>
            </w:r>
            <w:r w:rsidR="00213F7A">
              <w:rPr>
                <w:rFonts w:cs="Arial"/>
                <w:sz w:val="18"/>
                <w:szCs w:val="18"/>
              </w:rPr>
              <w:t xml:space="preserve"> - </w:t>
            </w:r>
            <w:r w:rsidRPr="009972AC">
              <w:rPr>
                <w:rFonts w:cs="Arial"/>
                <w:sz w:val="18"/>
                <w:szCs w:val="18"/>
              </w:rPr>
              <w:t>Horário: 12:00 às 17:00 horas</w:t>
            </w:r>
            <w:r>
              <w:rPr>
                <w:rFonts w:cs="Arial"/>
                <w:sz w:val="18"/>
                <w:szCs w:val="18"/>
              </w:rPr>
              <w:t xml:space="preserve">. </w:t>
            </w:r>
            <w:hyperlink r:id="rId16" w:history="1">
              <w:r w:rsidRPr="28515B77">
                <w:rPr>
                  <w:color w:val="0000FF"/>
                  <w:sz w:val="18"/>
                  <w:szCs w:val="18"/>
                  <w:u w:val="single"/>
                </w:rPr>
                <w:t xml:space="preserve">Clique aqui para </w:t>
              </w:r>
              <w:r>
                <w:rPr>
                  <w:color w:val="0000FF"/>
                  <w:sz w:val="18"/>
                  <w:szCs w:val="18"/>
                  <w:u w:val="single"/>
                </w:rPr>
                <w:t>obter informações do</w:t>
              </w:r>
              <w:r w:rsidRPr="28515B77">
                <w:rPr>
                  <w:color w:val="0000FF"/>
                  <w:sz w:val="18"/>
                  <w:szCs w:val="18"/>
                  <w:u w:val="single"/>
                </w:rPr>
                <w:t xml:space="preserve"> edital</w:t>
              </w:r>
            </w:hyperlink>
            <w:r w:rsidRPr="28515B77">
              <w:rPr>
                <w:sz w:val="18"/>
                <w:szCs w:val="18"/>
              </w:rPr>
              <w:t xml:space="preserve">. </w:t>
            </w:r>
          </w:p>
        </w:tc>
      </w:tr>
    </w:tbl>
    <w:p w14:paraId="35309409" w14:textId="77777777" w:rsidR="009972AC" w:rsidRDefault="009972AC" w:rsidP="009972AC">
      <w:pPr>
        <w:rPr>
          <w:rFonts w:cs="Arial"/>
          <w:bCs/>
          <w:sz w:val="18"/>
          <w:szCs w:val="15"/>
        </w:rPr>
      </w:pPr>
    </w:p>
    <w:p w14:paraId="4054C5CA" w14:textId="77777777" w:rsidR="009972AC" w:rsidRDefault="009972AC" w:rsidP="000F1943">
      <w:pPr>
        <w:rPr>
          <w:rFonts w:cs="Arial"/>
          <w:bCs/>
          <w:sz w:val="18"/>
          <w:szCs w:val="15"/>
        </w:rPr>
      </w:pPr>
    </w:p>
    <w:p w14:paraId="6FFF130F" w14:textId="77777777" w:rsidR="00891CBD" w:rsidRDefault="00891CBD" w:rsidP="000F1943">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3"/>
        <w:gridCol w:w="2744"/>
        <w:gridCol w:w="289"/>
        <w:gridCol w:w="2044"/>
        <w:gridCol w:w="425"/>
        <w:gridCol w:w="2688"/>
      </w:tblGrid>
      <w:tr w:rsidR="00F56FD7" w:rsidRPr="288576E7" w14:paraId="17032C2A" w14:textId="77777777" w:rsidTr="00E8713D">
        <w:trPr>
          <w:cantSplit/>
          <w:trHeight w:val="270"/>
        </w:trPr>
        <w:tc>
          <w:tcPr>
            <w:tcW w:w="5247" w:type="dxa"/>
            <w:gridSpan w:val="2"/>
            <w:vAlign w:val="center"/>
          </w:tcPr>
          <w:p w14:paraId="711FAE36" w14:textId="77777777" w:rsidR="00F56FD7" w:rsidRPr="288576E7" w:rsidRDefault="00F56FD7" w:rsidP="00E8713D">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Pr="28E472D7">
              <w:rPr>
                <w:rFonts w:ascii="Times New Roman" w:hAnsi="Times New Roman"/>
                <w:b/>
                <w:bCs/>
                <w:sz w:val="34"/>
                <w:szCs w:val="34"/>
              </w:rPr>
              <w:t>COHAB MINAS</w:t>
            </w:r>
          </w:p>
        </w:tc>
        <w:tc>
          <w:tcPr>
            <w:tcW w:w="5446" w:type="dxa"/>
            <w:gridSpan w:val="4"/>
            <w:vAlign w:val="center"/>
          </w:tcPr>
          <w:p w14:paraId="676B35FD" w14:textId="47035BD0" w:rsidR="00F56FD7" w:rsidRPr="288576E7" w:rsidRDefault="00F56FD7" w:rsidP="00E8713D">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F56FD7">
              <w:rPr>
                <w:rFonts w:ascii="Times New Roman" w:hAnsi="Times New Roman"/>
                <w:b/>
                <w:bCs/>
                <w:sz w:val="34"/>
                <w:szCs w:val="34"/>
              </w:rPr>
              <w:t>LICITAÇÃO PRESENCIAL COHAB MINAS 001/2020</w:t>
            </w:r>
          </w:p>
        </w:tc>
      </w:tr>
      <w:tr w:rsidR="00F56FD7" w:rsidRPr="28EB4EDF" w14:paraId="3731D36A" w14:textId="77777777" w:rsidTr="00E8713D">
        <w:trPr>
          <w:cantSplit/>
        </w:trPr>
        <w:tc>
          <w:tcPr>
            <w:tcW w:w="10693" w:type="dxa"/>
            <w:gridSpan w:val="6"/>
            <w:vAlign w:val="center"/>
          </w:tcPr>
          <w:p w14:paraId="6FC20765" w14:textId="77777777" w:rsidR="00F56FD7" w:rsidRPr="28EB4EDF" w:rsidRDefault="00F56FD7" w:rsidP="00E8713D">
            <w:pPr>
              <w:autoSpaceDE w:val="0"/>
              <w:autoSpaceDN w:val="0"/>
              <w:adjustRightInd w:val="0"/>
              <w:rPr>
                <w:rFonts w:cs="Times-Roman"/>
                <w:sz w:val="18"/>
                <w:szCs w:val="18"/>
              </w:rPr>
            </w:pPr>
            <w:r w:rsidRPr="28EB4EDF">
              <w:rPr>
                <w:rFonts w:cs="Arial"/>
                <w:sz w:val="18"/>
                <w:szCs w:val="18"/>
              </w:rPr>
              <w:t>Endereço:</w:t>
            </w:r>
            <w:r w:rsidRPr="28EB4EDF">
              <w:rPr>
                <w:sz w:val="18"/>
                <w:szCs w:val="18"/>
              </w:rPr>
              <w:t xml:space="preserve"> Rodovia Papa João Paulo II, 4001 - 14º andar (prédio Gerais) - Serra Verde - Belo Horizonte/MG. </w:t>
            </w:r>
          </w:p>
          <w:p w14:paraId="01A29A1E" w14:textId="77777777" w:rsidR="00F56FD7" w:rsidRPr="28EB4EDF" w:rsidRDefault="00F56FD7" w:rsidP="00E8713D">
            <w:pPr>
              <w:jc w:val="both"/>
              <w:rPr>
                <w:sz w:val="18"/>
                <w:szCs w:val="18"/>
              </w:rPr>
            </w:pPr>
            <w:r w:rsidRPr="28EB4EDF">
              <w:rPr>
                <w:rFonts w:cs="Arial"/>
                <w:sz w:val="18"/>
                <w:szCs w:val="18"/>
              </w:rPr>
              <w:t>Informações</w:t>
            </w:r>
            <w:r w:rsidRPr="28EB4EDF">
              <w:rPr>
                <w:sz w:val="18"/>
                <w:szCs w:val="18"/>
              </w:rPr>
              <w:t xml:space="preserve">: Telefax: (31) 3915-1505 – 3915-7022. E-mail: </w:t>
            </w:r>
            <w:hyperlink r:id="rId17" w:history="1">
              <w:r w:rsidRPr="28EB4EDF">
                <w:rPr>
                  <w:rStyle w:val="Hyperlink"/>
                  <w:sz w:val="18"/>
                  <w:szCs w:val="18"/>
                </w:rPr>
                <w:t>cpl@cohab.mg.gov.br</w:t>
              </w:r>
            </w:hyperlink>
            <w:r w:rsidRPr="28EB4EDF">
              <w:rPr>
                <w:sz w:val="18"/>
                <w:szCs w:val="18"/>
              </w:rPr>
              <w:t>.</w:t>
            </w:r>
          </w:p>
          <w:p w14:paraId="55FF1E14" w14:textId="77777777" w:rsidR="00F56FD7" w:rsidRPr="28EB4EDF" w:rsidRDefault="00F56FD7" w:rsidP="00E8713D">
            <w:pPr>
              <w:jc w:val="both"/>
              <w:rPr>
                <w:sz w:val="18"/>
                <w:szCs w:val="18"/>
              </w:rPr>
            </w:pPr>
            <w:r w:rsidRPr="28EB4EDF">
              <w:rPr>
                <w:sz w:val="18"/>
                <w:szCs w:val="18"/>
              </w:rPr>
              <w:t xml:space="preserve">Site: </w:t>
            </w:r>
            <w:hyperlink r:id="rId18" w:history="1">
              <w:r w:rsidRPr="28EB4EDF">
                <w:rPr>
                  <w:rStyle w:val="Hyperlink"/>
                  <w:sz w:val="18"/>
                  <w:szCs w:val="18"/>
                </w:rPr>
                <w:t>www.compras.mg.gov.br</w:t>
              </w:r>
            </w:hyperlink>
            <w:r w:rsidRPr="28EB4EDF">
              <w:rPr>
                <w:sz w:val="18"/>
                <w:szCs w:val="18"/>
              </w:rPr>
              <w:t xml:space="preserve"> - </w:t>
            </w:r>
            <w:hyperlink r:id="rId19" w:history="1">
              <w:r w:rsidRPr="28EB4EDF">
                <w:rPr>
                  <w:rStyle w:val="Hyperlink"/>
                  <w:sz w:val="18"/>
                  <w:szCs w:val="18"/>
                </w:rPr>
                <w:t>www.cohab.mg.gov.br</w:t>
              </w:r>
            </w:hyperlink>
          </w:p>
        </w:tc>
      </w:tr>
      <w:tr w:rsidR="00F56FD7" w:rsidRPr="00BF0C1B" w14:paraId="0EC37F4F" w14:textId="77777777" w:rsidTr="00DE55D5">
        <w:trPr>
          <w:cantSplit/>
          <w:trHeight w:val="1036"/>
        </w:trPr>
        <w:tc>
          <w:tcPr>
            <w:tcW w:w="7580" w:type="dxa"/>
            <w:gridSpan w:val="4"/>
          </w:tcPr>
          <w:p w14:paraId="0D8848E7" w14:textId="303930BD" w:rsidR="00F56FD7" w:rsidRPr="28EB4EDF" w:rsidRDefault="00F56FD7" w:rsidP="00F56FD7">
            <w:pPr>
              <w:autoSpaceDE w:val="0"/>
              <w:autoSpaceDN w:val="0"/>
              <w:adjustRightInd w:val="0"/>
              <w:jc w:val="both"/>
              <w:rPr>
                <w:rFonts w:cs="Arial"/>
                <w:sz w:val="18"/>
                <w:szCs w:val="18"/>
              </w:rPr>
            </w:pPr>
            <w:r>
              <w:rPr>
                <w:bCs/>
                <w:sz w:val="18"/>
                <w:szCs w:val="18"/>
              </w:rPr>
              <w:t xml:space="preserve">OBJETO: </w:t>
            </w:r>
            <w:r w:rsidR="00DE55D5" w:rsidRPr="00F56FD7">
              <w:rPr>
                <w:bCs/>
                <w:sz w:val="18"/>
                <w:szCs w:val="18"/>
              </w:rPr>
              <w:t>MODO DE DISPUTA FECHADO</w:t>
            </w:r>
            <w:r w:rsidR="00DE55D5">
              <w:rPr>
                <w:bCs/>
                <w:sz w:val="18"/>
                <w:szCs w:val="18"/>
              </w:rPr>
              <w:t xml:space="preserve"> - </w:t>
            </w:r>
            <w:r w:rsidR="00DE55D5" w:rsidRPr="00F56FD7">
              <w:rPr>
                <w:bCs/>
                <w:sz w:val="18"/>
                <w:szCs w:val="18"/>
              </w:rPr>
              <w:t>CRITÉRIO DE JULGAMENTO: MENOR PREÇO (MAIOR DESCONTO)</w:t>
            </w:r>
            <w:r w:rsidR="00DE55D5">
              <w:rPr>
                <w:bCs/>
                <w:sz w:val="18"/>
                <w:szCs w:val="18"/>
              </w:rPr>
              <w:t xml:space="preserve"> </w:t>
            </w:r>
            <w:r w:rsidR="00DE55D5" w:rsidRPr="00F56FD7">
              <w:rPr>
                <w:bCs/>
                <w:sz w:val="18"/>
                <w:szCs w:val="18"/>
              </w:rPr>
              <w:t>AGUAS FORMOSAS/MG – EMPREENDIMENTO HABITACIONAL</w:t>
            </w:r>
            <w:r w:rsidR="00DE55D5">
              <w:rPr>
                <w:bCs/>
                <w:sz w:val="18"/>
                <w:szCs w:val="18"/>
              </w:rPr>
              <w:t xml:space="preserve">. </w:t>
            </w:r>
            <w:r w:rsidR="00DE55D5" w:rsidRPr="00F56FD7">
              <w:rPr>
                <w:bCs/>
                <w:sz w:val="18"/>
                <w:szCs w:val="18"/>
              </w:rPr>
              <w:t>COM MODO DE DISPUTA FECHADO; CRITÉRIO DE JULGAMENTO DE MAIOR DESCONTO A SER</w:t>
            </w:r>
            <w:r w:rsidR="00DE55D5">
              <w:rPr>
                <w:bCs/>
                <w:sz w:val="18"/>
                <w:szCs w:val="18"/>
              </w:rPr>
              <w:t xml:space="preserve"> </w:t>
            </w:r>
            <w:r w:rsidR="00DE55D5" w:rsidRPr="00F56FD7">
              <w:rPr>
                <w:bCs/>
                <w:sz w:val="18"/>
                <w:szCs w:val="18"/>
              </w:rPr>
              <w:t>APLICADO LINEARMENTE SOBRE A PLANILHA DA COHAB MINAS; SOB O REGIME DE EMPREITADA</w:t>
            </w:r>
            <w:r w:rsidR="00DE55D5">
              <w:rPr>
                <w:bCs/>
                <w:sz w:val="18"/>
                <w:szCs w:val="18"/>
              </w:rPr>
              <w:t xml:space="preserve"> </w:t>
            </w:r>
            <w:r w:rsidR="00DE55D5" w:rsidRPr="00F56FD7">
              <w:rPr>
                <w:bCs/>
                <w:sz w:val="18"/>
                <w:szCs w:val="18"/>
              </w:rPr>
              <w:t>POR PREÇO GLOBAL, OBJETIVANDO SELECIONAR EMPRESA DO RAMO DE ATIVIDADES DA</w:t>
            </w:r>
            <w:r w:rsidR="00DE55D5">
              <w:rPr>
                <w:bCs/>
                <w:sz w:val="18"/>
                <w:szCs w:val="18"/>
              </w:rPr>
              <w:t xml:space="preserve"> </w:t>
            </w:r>
            <w:r w:rsidR="00DE55D5" w:rsidRPr="00F56FD7">
              <w:rPr>
                <w:bCs/>
                <w:sz w:val="18"/>
                <w:szCs w:val="18"/>
              </w:rPr>
              <w:t>CONSTRUÇÃO CIVIL, PARA A IMPLANTAÇÃO E CONSTRUÇÃO DE TRÊS PRÉDIOS TIPO</w:t>
            </w:r>
            <w:r w:rsidR="00DE55D5">
              <w:rPr>
                <w:bCs/>
                <w:sz w:val="18"/>
                <w:szCs w:val="18"/>
              </w:rPr>
              <w:t xml:space="preserve"> </w:t>
            </w:r>
            <w:r w:rsidR="00DE55D5" w:rsidRPr="00F56FD7">
              <w:rPr>
                <w:bCs/>
                <w:sz w:val="18"/>
                <w:szCs w:val="18"/>
              </w:rPr>
              <w:t>MG.24.AP.2.47, COM 16 APARTAMENTOS POR PRÉDIO, TOTALIZANDO 48 APARTAMENTOS,</w:t>
            </w:r>
            <w:r w:rsidR="00DE55D5">
              <w:rPr>
                <w:bCs/>
                <w:sz w:val="18"/>
                <w:szCs w:val="18"/>
              </w:rPr>
              <w:t xml:space="preserve"> </w:t>
            </w:r>
            <w:r w:rsidR="00DE55D5" w:rsidRPr="00F56FD7">
              <w:rPr>
                <w:bCs/>
                <w:sz w:val="18"/>
                <w:szCs w:val="18"/>
              </w:rPr>
              <w:t>CENTRO COMUNITÁRIO TIPO MG-1-CC-5X5 E TERRAPLENAGEM/OBRAS COMPLEMENTARES, NO</w:t>
            </w:r>
            <w:r w:rsidR="00DE55D5">
              <w:rPr>
                <w:bCs/>
                <w:sz w:val="18"/>
                <w:szCs w:val="18"/>
              </w:rPr>
              <w:t xml:space="preserve"> </w:t>
            </w:r>
            <w:r w:rsidR="00DE55D5" w:rsidRPr="00F56FD7">
              <w:rPr>
                <w:bCs/>
                <w:sz w:val="18"/>
                <w:szCs w:val="18"/>
              </w:rPr>
              <w:t>EMPREENDIMENTO RESIDENCIAL ÁGUAS FORMOSAS, MUNICÍPIO DE ÁGUAS</w:t>
            </w:r>
            <w:r w:rsidR="00DE55D5">
              <w:rPr>
                <w:bCs/>
                <w:sz w:val="18"/>
                <w:szCs w:val="18"/>
              </w:rPr>
              <w:t xml:space="preserve"> </w:t>
            </w:r>
            <w:r w:rsidR="00DE55D5" w:rsidRPr="00F56FD7">
              <w:rPr>
                <w:bCs/>
                <w:sz w:val="18"/>
                <w:szCs w:val="18"/>
              </w:rPr>
              <w:t>FORMOSAS/MG, CONFORME PROJETOS, PLANILHAS E ESPECIFICAÇÕES TÉCNICAS,</w:t>
            </w:r>
            <w:r w:rsidR="00DE55D5">
              <w:rPr>
                <w:bCs/>
                <w:sz w:val="18"/>
                <w:szCs w:val="18"/>
              </w:rPr>
              <w:t xml:space="preserve"> </w:t>
            </w:r>
            <w:r w:rsidR="00DE55D5" w:rsidRPr="00F56FD7">
              <w:rPr>
                <w:bCs/>
                <w:sz w:val="18"/>
                <w:szCs w:val="18"/>
              </w:rPr>
              <w:t>COMPONENTES DESTE EDITAL DE LICITAÇÃO, NO ÂMBITO DO PROGRAMA PARCERIAS – IMÓVEL NA</w:t>
            </w:r>
            <w:r w:rsidR="00DE55D5">
              <w:rPr>
                <w:bCs/>
                <w:sz w:val="18"/>
                <w:szCs w:val="18"/>
              </w:rPr>
              <w:t xml:space="preserve"> </w:t>
            </w:r>
            <w:r w:rsidR="00DE55D5" w:rsidRPr="00F56FD7">
              <w:rPr>
                <w:bCs/>
                <w:sz w:val="18"/>
                <w:szCs w:val="18"/>
              </w:rPr>
              <w:t>PLANTA – CARTA DE CRÉDITO ASSOCIATIVO – FGTS – PROGRAMA MINHA CASA MINHA VIDA -PMCMV.</w:t>
            </w:r>
          </w:p>
        </w:tc>
        <w:tc>
          <w:tcPr>
            <w:tcW w:w="3113" w:type="dxa"/>
            <w:gridSpan w:val="2"/>
            <w:vAlign w:val="center"/>
          </w:tcPr>
          <w:p w14:paraId="40616CA8" w14:textId="77777777" w:rsidR="00F56FD7" w:rsidRPr="28EB4EDF" w:rsidRDefault="00F56FD7" w:rsidP="00E8713D">
            <w:pPr>
              <w:rPr>
                <w:bCs/>
                <w:sz w:val="18"/>
                <w:szCs w:val="18"/>
              </w:rPr>
            </w:pPr>
            <w:r w:rsidRPr="28EB4EDF">
              <w:rPr>
                <w:bCs/>
                <w:sz w:val="18"/>
                <w:szCs w:val="18"/>
              </w:rPr>
              <w:t>DATAS:</w:t>
            </w:r>
          </w:p>
          <w:p w14:paraId="74923F59" w14:textId="0C394D90" w:rsidR="00F56FD7" w:rsidRPr="28EB4EDF" w:rsidRDefault="00F56FD7" w:rsidP="00E8713D">
            <w:pPr>
              <w:numPr>
                <w:ilvl w:val="0"/>
                <w:numId w:val="1"/>
              </w:numPr>
              <w:tabs>
                <w:tab w:val="num" w:pos="290"/>
              </w:tabs>
              <w:ind w:hanging="612"/>
              <w:rPr>
                <w:sz w:val="18"/>
                <w:szCs w:val="18"/>
              </w:rPr>
            </w:pPr>
            <w:r w:rsidRPr="28EB4EDF">
              <w:rPr>
                <w:sz w:val="18"/>
                <w:szCs w:val="18"/>
              </w:rPr>
              <w:t xml:space="preserve">Entrega: </w:t>
            </w:r>
            <w:r w:rsidR="00DE55D5">
              <w:rPr>
                <w:sz w:val="18"/>
                <w:szCs w:val="18"/>
              </w:rPr>
              <w:t>30/01/2020</w:t>
            </w:r>
            <w:r>
              <w:rPr>
                <w:sz w:val="18"/>
                <w:szCs w:val="18"/>
              </w:rPr>
              <w:t>, até ás 09</w:t>
            </w:r>
            <w:r w:rsidRPr="28EB4EDF">
              <w:rPr>
                <w:sz w:val="18"/>
                <w:szCs w:val="18"/>
              </w:rPr>
              <w:t>:00.</w:t>
            </w:r>
          </w:p>
          <w:p w14:paraId="29951CC3" w14:textId="5F30DEE6" w:rsidR="00F56FD7" w:rsidRDefault="00F56FD7" w:rsidP="00E8713D">
            <w:pPr>
              <w:numPr>
                <w:ilvl w:val="0"/>
                <w:numId w:val="1"/>
              </w:numPr>
              <w:tabs>
                <w:tab w:val="num" w:pos="290"/>
              </w:tabs>
              <w:ind w:hanging="612"/>
              <w:rPr>
                <w:sz w:val="18"/>
                <w:szCs w:val="18"/>
              </w:rPr>
            </w:pPr>
            <w:r w:rsidRPr="28EB4EDF">
              <w:rPr>
                <w:sz w:val="18"/>
                <w:szCs w:val="18"/>
              </w:rPr>
              <w:t>Abertura:</w:t>
            </w:r>
            <w:r w:rsidR="00DE55D5">
              <w:rPr>
                <w:sz w:val="18"/>
                <w:szCs w:val="18"/>
              </w:rPr>
              <w:t>30/01</w:t>
            </w:r>
            <w:r w:rsidRPr="286E11E2">
              <w:rPr>
                <w:sz w:val="18"/>
                <w:szCs w:val="18"/>
              </w:rPr>
              <w:t>/</w:t>
            </w:r>
            <w:r w:rsidR="00DE55D5">
              <w:rPr>
                <w:sz w:val="18"/>
                <w:szCs w:val="18"/>
              </w:rPr>
              <w:t>2020</w:t>
            </w:r>
            <w:r w:rsidRPr="28EB4EDF">
              <w:rPr>
                <w:sz w:val="18"/>
                <w:szCs w:val="18"/>
              </w:rPr>
              <w:t xml:space="preserve">, ás </w:t>
            </w:r>
            <w:r>
              <w:rPr>
                <w:sz w:val="18"/>
                <w:szCs w:val="18"/>
              </w:rPr>
              <w:t>09</w:t>
            </w:r>
            <w:r w:rsidRPr="28EB4EDF">
              <w:rPr>
                <w:sz w:val="18"/>
                <w:szCs w:val="18"/>
              </w:rPr>
              <w:t>:00.</w:t>
            </w:r>
          </w:p>
          <w:p w14:paraId="587D402D" w14:textId="6A98D6FB" w:rsidR="00F56FD7" w:rsidRDefault="00F56FD7" w:rsidP="00E8713D">
            <w:pPr>
              <w:numPr>
                <w:ilvl w:val="0"/>
                <w:numId w:val="1"/>
              </w:numPr>
              <w:tabs>
                <w:tab w:val="num" w:pos="290"/>
              </w:tabs>
              <w:ind w:hanging="612"/>
              <w:rPr>
                <w:sz w:val="18"/>
                <w:szCs w:val="18"/>
              </w:rPr>
            </w:pPr>
            <w:r>
              <w:rPr>
                <w:sz w:val="18"/>
                <w:szCs w:val="18"/>
              </w:rPr>
              <w:t xml:space="preserve">Prazo de execução: </w:t>
            </w:r>
            <w:r w:rsidR="00DE55D5">
              <w:rPr>
                <w:sz w:val="18"/>
                <w:szCs w:val="18"/>
              </w:rPr>
              <w:t>300</w:t>
            </w:r>
            <w:r>
              <w:rPr>
                <w:sz w:val="18"/>
                <w:szCs w:val="18"/>
              </w:rPr>
              <w:t xml:space="preserve"> dias.</w:t>
            </w:r>
          </w:p>
          <w:p w14:paraId="5813E84C" w14:textId="77777777" w:rsidR="00F56FD7" w:rsidRPr="00BF0C1B" w:rsidRDefault="00F56FD7" w:rsidP="00E8713D">
            <w:pPr>
              <w:numPr>
                <w:ilvl w:val="0"/>
                <w:numId w:val="1"/>
              </w:numPr>
              <w:tabs>
                <w:tab w:val="num" w:pos="290"/>
              </w:tabs>
              <w:ind w:hanging="612"/>
              <w:rPr>
                <w:sz w:val="18"/>
                <w:szCs w:val="18"/>
              </w:rPr>
            </w:pPr>
            <w:r>
              <w:rPr>
                <w:sz w:val="18"/>
                <w:szCs w:val="18"/>
              </w:rPr>
              <w:t>Visita: conforme edital.</w:t>
            </w:r>
          </w:p>
        </w:tc>
      </w:tr>
      <w:tr w:rsidR="00F56FD7" w:rsidRPr="00A946C1" w14:paraId="441D5022" w14:textId="77777777" w:rsidTr="00E8713D">
        <w:trPr>
          <w:cantSplit/>
          <w:trHeight w:val="137"/>
        </w:trPr>
        <w:tc>
          <w:tcPr>
            <w:tcW w:w="10693" w:type="dxa"/>
            <w:gridSpan w:val="6"/>
            <w:tcBorders>
              <w:top w:val="single" w:sz="4" w:space="0" w:color="auto"/>
              <w:left w:val="single" w:sz="4" w:space="0" w:color="auto"/>
              <w:bottom w:val="single" w:sz="4" w:space="0" w:color="auto"/>
              <w:right w:val="single" w:sz="4" w:space="0" w:color="auto"/>
            </w:tcBorders>
            <w:vAlign w:val="center"/>
          </w:tcPr>
          <w:p w14:paraId="7CF7A90D" w14:textId="77777777" w:rsidR="00F56FD7" w:rsidRPr="00A946C1" w:rsidRDefault="00F56FD7" w:rsidP="00E8713D">
            <w:pPr>
              <w:autoSpaceDE w:val="0"/>
              <w:autoSpaceDN w:val="0"/>
              <w:adjustRightInd w:val="0"/>
              <w:jc w:val="center"/>
              <w:rPr>
                <w:rFonts w:ascii="Arial" w:hAnsi="Arial" w:cs="Arial"/>
                <w:sz w:val="18"/>
                <w:szCs w:val="18"/>
              </w:rPr>
            </w:pPr>
            <w:r w:rsidRPr="00A946C1">
              <w:rPr>
                <w:rFonts w:ascii="Arial" w:hAnsi="Arial" w:cs="Arial"/>
                <w:sz w:val="18"/>
                <w:szCs w:val="18"/>
              </w:rPr>
              <w:t>VALORES</w:t>
            </w:r>
          </w:p>
        </w:tc>
      </w:tr>
      <w:tr w:rsidR="00F56FD7" w:rsidRPr="28EB4EDF" w14:paraId="06441085" w14:textId="77777777" w:rsidTr="00E8713D">
        <w:trPr>
          <w:cantSplit/>
        </w:trPr>
        <w:tc>
          <w:tcPr>
            <w:tcW w:w="2503" w:type="dxa"/>
            <w:vAlign w:val="center"/>
          </w:tcPr>
          <w:p w14:paraId="3397FE4C" w14:textId="77777777" w:rsidR="00F56FD7" w:rsidRPr="28EB4EDF" w:rsidRDefault="00F56FD7" w:rsidP="00E8713D">
            <w:pPr>
              <w:keepNext/>
              <w:jc w:val="center"/>
              <w:outlineLvl w:val="2"/>
              <w:rPr>
                <w:rFonts w:cs="Arial"/>
                <w:sz w:val="18"/>
                <w:szCs w:val="18"/>
              </w:rPr>
            </w:pPr>
            <w:r w:rsidRPr="28EB4EDF">
              <w:rPr>
                <w:rFonts w:cs="Arial"/>
                <w:sz w:val="18"/>
                <w:szCs w:val="18"/>
              </w:rPr>
              <w:lastRenderedPageBreak/>
              <w:t>Valor Estimado da Obra</w:t>
            </w:r>
          </w:p>
        </w:tc>
        <w:tc>
          <w:tcPr>
            <w:tcW w:w="3033" w:type="dxa"/>
            <w:gridSpan w:val="2"/>
            <w:vAlign w:val="center"/>
          </w:tcPr>
          <w:p w14:paraId="69036A32" w14:textId="77777777" w:rsidR="00F56FD7" w:rsidRPr="28EB4EDF" w:rsidRDefault="00F56FD7" w:rsidP="00E8713D">
            <w:pPr>
              <w:jc w:val="center"/>
              <w:outlineLvl w:val="1"/>
              <w:rPr>
                <w:bCs/>
                <w:sz w:val="18"/>
                <w:szCs w:val="18"/>
              </w:rPr>
            </w:pPr>
            <w:r w:rsidRPr="28EB4EDF">
              <w:rPr>
                <w:rFonts w:cs="Arial"/>
                <w:bCs/>
                <w:sz w:val="18"/>
                <w:szCs w:val="18"/>
              </w:rPr>
              <w:t>Capital Social Igual ou Superior</w:t>
            </w:r>
          </w:p>
        </w:tc>
        <w:tc>
          <w:tcPr>
            <w:tcW w:w="2469" w:type="dxa"/>
            <w:gridSpan w:val="2"/>
            <w:vAlign w:val="center"/>
          </w:tcPr>
          <w:p w14:paraId="430DF008" w14:textId="77777777" w:rsidR="00F56FD7" w:rsidRPr="28EB4EDF" w:rsidRDefault="00F56FD7" w:rsidP="00E8713D">
            <w:pPr>
              <w:jc w:val="center"/>
              <w:outlineLvl w:val="1"/>
              <w:rPr>
                <w:sz w:val="18"/>
                <w:szCs w:val="18"/>
              </w:rPr>
            </w:pPr>
            <w:r w:rsidRPr="28EB4EDF">
              <w:rPr>
                <w:sz w:val="18"/>
                <w:szCs w:val="18"/>
              </w:rPr>
              <w:t>Garantia</w:t>
            </w:r>
            <w:r w:rsidRPr="28EB4EDF">
              <w:rPr>
                <w:rFonts w:cs="Arial"/>
                <w:bCs/>
                <w:sz w:val="18"/>
                <w:szCs w:val="18"/>
              </w:rPr>
              <w:t xml:space="preserve"> de Proposta</w:t>
            </w:r>
          </w:p>
        </w:tc>
        <w:tc>
          <w:tcPr>
            <w:tcW w:w="2688" w:type="dxa"/>
            <w:vAlign w:val="center"/>
          </w:tcPr>
          <w:p w14:paraId="08BE4404" w14:textId="77777777" w:rsidR="00F56FD7" w:rsidRPr="28EB4EDF" w:rsidRDefault="00F56FD7" w:rsidP="00E8713D">
            <w:pPr>
              <w:jc w:val="center"/>
              <w:outlineLvl w:val="1"/>
              <w:rPr>
                <w:sz w:val="18"/>
                <w:szCs w:val="18"/>
              </w:rPr>
            </w:pPr>
            <w:r w:rsidRPr="28EB4EDF">
              <w:rPr>
                <w:rFonts w:cs="Arial"/>
                <w:bCs/>
                <w:sz w:val="18"/>
                <w:szCs w:val="18"/>
              </w:rPr>
              <w:t>Valor do Edital</w:t>
            </w:r>
          </w:p>
        </w:tc>
      </w:tr>
      <w:tr w:rsidR="00F56FD7" w:rsidRPr="28EB4EDF" w14:paraId="6C205FC5" w14:textId="77777777" w:rsidTr="00E8713D">
        <w:trPr>
          <w:cantSplit/>
        </w:trPr>
        <w:tc>
          <w:tcPr>
            <w:tcW w:w="2503" w:type="dxa"/>
            <w:vAlign w:val="center"/>
          </w:tcPr>
          <w:p w14:paraId="7C3A613B" w14:textId="34A75B1B" w:rsidR="00F56FD7" w:rsidRPr="28EB4EDF" w:rsidRDefault="00DE55D5" w:rsidP="00DE55D5">
            <w:pPr>
              <w:jc w:val="center"/>
              <w:outlineLvl w:val="1"/>
              <w:rPr>
                <w:rFonts w:ascii="Arial" w:hAnsi="Arial" w:cs="Arial"/>
                <w:color w:val="000000"/>
                <w:sz w:val="18"/>
                <w:szCs w:val="18"/>
              </w:rPr>
            </w:pPr>
            <w:r w:rsidRPr="00DE55D5">
              <w:rPr>
                <w:rFonts w:cs="Arial"/>
                <w:bCs/>
                <w:color w:val="000000"/>
                <w:sz w:val="18"/>
                <w:szCs w:val="18"/>
              </w:rPr>
              <w:t>R$ 4.378.556,06</w:t>
            </w:r>
          </w:p>
        </w:tc>
        <w:tc>
          <w:tcPr>
            <w:tcW w:w="3033" w:type="dxa"/>
            <w:gridSpan w:val="2"/>
            <w:vAlign w:val="center"/>
          </w:tcPr>
          <w:p w14:paraId="66B106FF" w14:textId="78239247" w:rsidR="00F56FD7" w:rsidRPr="28EB4EDF" w:rsidRDefault="00F56FD7" w:rsidP="00E8713D">
            <w:pPr>
              <w:jc w:val="center"/>
              <w:outlineLvl w:val="1"/>
              <w:rPr>
                <w:rFonts w:cs="Arial"/>
                <w:bCs/>
                <w:color w:val="000000"/>
                <w:sz w:val="18"/>
                <w:szCs w:val="18"/>
              </w:rPr>
            </w:pPr>
            <w:r w:rsidRPr="00F56FD7">
              <w:rPr>
                <w:rFonts w:cs="Arial"/>
                <w:bCs/>
                <w:color w:val="000000"/>
                <w:sz w:val="18"/>
                <w:szCs w:val="18"/>
              </w:rPr>
              <w:t>R$400.000,00</w:t>
            </w:r>
          </w:p>
        </w:tc>
        <w:tc>
          <w:tcPr>
            <w:tcW w:w="2469" w:type="dxa"/>
            <w:gridSpan w:val="2"/>
            <w:vAlign w:val="center"/>
          </w:tcPr>
          <w:p w14:paraId="30665A80" w14:textId="6B233B5D" w:rsidR="00F56FD7" w:rsidRPr="28EB4EDF" w:rsidRDefault="00F56FD7" w:rsidP="00E8713D">
            <w:pPr>
              <w:autoSpaceDE w:val="0"/>
              <w:autoSpaceDN w:val="0"/>
              <w:adjustRightInd w:val="0"/>
              <w:jc w:val="center"/>
              <w:rPr>
                <w:bCs/>
                <w:sz w:val="18"/>
                <w:szCs w:val="18"/>
              </w:rPr>
            </w:pPr>
            <w:r w:rsidRPr="00F56FD7">
              <w:rPr>
                <w:bCs/>
                <w:sz w:val="18"/>
                <w:szCs w:val="18"/>
              </w:rPr>
              <w:t>R$40.000,00</w:t>
            </w:r>
          </w:p>
        </w:tc>
        <w:tc>
          <w:tcPr>
            <w:tcW w:w="2688" w:type="dxa"/>
            <w:vAlign w:val="center"/>
          </w:tcPr>
          <w:p w14:paraId="61AAAF9F" w14:textId="77777777" w:rsidR="00F56FD7" w:rsidRPr="28EB4EDF" w:rsidRDefault="00F56FD7" w:rsidP="00E8713D">
            <w:pPr>
              <w:jc w:val="center"/>
              <w:outlineLvl w:val="1"/>
              <w:rPr>
                <w:rFonts w:cs="Arial"/>
                <w:bCs/>
                <w:color w:val="000000"/>
                <w:sz w:val="18"/>
                <w:szCs w:val="18"/>
              </w:rPr>
            </w:pPr>
            <w:r w:rsidRPr="28EB4EDF">
              <w:rPr>
                <w:rFonts w:cs="Arial"/>
                <w:bCs/>
                <w:color w:val="000000"/>
                <w:sz w:val="18"/>
                <w:szCs w:val="18"/>
              </w:rPr>
              <w:t>R$ -</w:t>
            </w:r>
          </w:p>
        </w:tc>
      </w:tr>
      <w:tr w:rsidR="00F56FD7" w:rsidRPr="28EB4EDF" w14:paraId="722B0A73" w14:textId="77777777" w:rsidTr="00E8713D">
        <w:trPr>
          <w:cantSplit/>
          <w:trHeight w:val="55"/>
        </w:trPr>
        <w:tc>
          <w:tcPr>
            <w:tcW w:w="10693" w:type="dxa"/>
            <w:gridSpan w:val="6"/>
          </w:tcPr>
          <w:p w14:paraId="76D022B1" w14:textId="77777777" w:rsidR="00F56FD7" w:rsidRDefault="00F56FD7" w:rsidP="00F56FD7">
            <w:pPr>
              <w:autoSpaceDE w:val="0"/>
              <w:autoSpaceDN w:val="0"/>
              <w:adjustRightInd w:val="0"/>
              <w:jc w:val="both"/>
              <w:rPr>
                <w:rFonts w:cs="Arial"/>
                <w:sz w:val="18"/>
                <w:szCs w:val="18"/>
              </w:rPr>
            </w:pPr>
            <w:r w:rsidRPr="28EB4EDF">
              <w:rPr>
                <w:rFonts w:ascii="Arial" w:hAnsi="Arial" w:cs="Arial"/>
                <w:sz w:val="18"/>
                <w:szCs w:val="18"/>
              </w:rPr>
              <w:t>CAPACIDADE TÉCNICA</w:t>
            </w:r>
            <w:r w:rsidRPr="28EB4EDF">
              <w:rPr>
                <w:rFonts w:cs="Arial"/>
                <w:sz w:val="18"/>
                <w:szCs w:val="18"/>
              </w:rPr>
              <w:t xml:space="preserve">: </w:t>
            </w:r>
            <w:r w:rsidRPr="00503A2C">
              <w:rPr>
                <w:rFonts w:cs="Arial"/>
                <w:sz w:val="18"/>
                <w:szCs w:val="18"/>
              </w:rPr>
              <w:tab/>
            </w:r>
          </w:p>
          <w:p w14:paraId="04E89148" w14:textId="77777777" w:rsidR="00F56FD7" w:rsidRPr="00F56FD7" w:rsidRDefault="00F56FD7" w:rsidP="00F56FD7">
            <w:pPr>
              <w:autoSpaceDE w:val="0"/>
              <w:autoSpaceDN w:val="0"/>
              <w:adjustRightInd w:val="0"/>
              <w:jc w:val="both"/>
              <w:rPr>
                <w:rFonts w:cs="Arial"/>
                <w:bCs/>
                <w:color w:val="000000"/>
                <w:sz w:val="18"/>
                <w:szCs w:val="18"/>
              </w:rPr>
            </w:pPr>
            <w:r w:rsidRPr="00F56FD7">
              <w:rPr>
                <w:rFonts w:cs="Arial"/>
                <w:bCs/>
                <w:color w:val="000000"/>
                <w:sz w:val="18"/>
                <w:szCs w:val="18"/>
              </w:rPr>
              <w:t>ATESTADO DE CAPACIDADE TÉCNICA PROFISSIONAL:</w:t>
            </w:r>
          </w:p>
          <w:p w14:paraId="530965AB" w14:textId="77777777" w:rsidR="00F56FD7" w:rsidRDefault="00F56FD7" w:rsidP="00F56FD7">
            <w:pPr>
              <w:autoSpaceDE w:val="0"/>
              <w:autoSpaceDN w:val="0"/>
              <w:adjustRightInd w:val="0"/>
              <w:jc w:val="both"/>
              <w:rPr>
                <w:rFonts w:cs="Arial"/>
                <w:bCs/>
                <w:color w:val="000000"/>
                <w:sz w:val="18"/>
                <w:szCs w:val="18"/>
              </w:rPr>
            </w:pPr>
            <w:r w:rsidRPr="00F56FD7">
              <w:rPr>
                <w:rFonts w:cs="Arial"/>
                <w:bCs/>
                <w:color w:val="000000"/>
                <w:sz w:val="18"/>
                <w:szCs w:val="18"/>
              </w:rPr>
              <w:t>- Edificações: edificação vertical, com mínimo de 3 pavimentos, em conjunto</w:t>
            </w:r>
            <w:r>
              <w:rPr>
                <w:rFonts w:cs="Arial"/>
                <w:bCs/>
                <w:color w:val="000000"/>
                <w:sz w:val="18"/>
                <w:szCs w:val="18"/>
              </w:rPr>
              <w:t xml:space="preserve"> </w:t>
            </w:r>
            <w:r w:rsidRPr="00F56FD7">
              <w:rPr>
                <w:rFonts w:cs="Arial"/>
                <w:bCs/>
                <w:color w:val="000000"/>
                <w:sz w:val="18"/>
                <w:szCs w:val="18"/>
              </w:rPr>
              <w:t>habitacional ou em conjunto de unidades de padrão similar à conjunto habitacional.</w:t>
            </w:r>
          </w:p>
          <w:p w14:paraId="3106EFD2" w14:textId="7D86301E" w:rsidR="00CE61EE" w:rsidRPr="28EB4EDF" w:rsidRDefault="00CE61EE" w:rsidP="00F56FD7">
            <w:pPr>
              <w:autoSpaceDE w:val="0"/>
              <w:autoSpaceDN w:val="0"/>
              <w:adjustRightInd w:val="0"/>
              <w:jc w:val="both"/>
              <w:rPr>
                <w:rFonts w:cs="Arial"/>
                <w:bCs/>
                <w:color w:val="000000"/>
                <w:sz w:val="18"/>
                <w:szCs w:val="18"/>
              </w:rPr>
            </w:pPr>
          </w:p>
        </w:tc>
      </w:tr>
      <w:tr w:rsidR="00F56FD7" w:rsidRPr="002651E3" w14:paraId="52D1CFDB" w14:textId="77777777" w:rsidTr="00E8713D">
        <w:trPr>
          <w:cantSplit/>
          <w:trHeight w:val="99"/>
        </w:trPr>
        <w:tc>
          <w:tcPr>
            <w:tcW w:w="10693" w:type="dxa"/>
            <w:gridSpan w:val="6"/>
          </w:tcPr>
          <w:p w14:paraId="1FF0D88D" w14:textId="77777777" w:rsidR="00F56FD7" w:rsidRDefault="00F56FD7" w:rsidP="00F56FD7">
            <w:pPr>
              <w:autoSpaceDE w:val="0"/>
              <w:autoSpaceDN w:val="0"/>
              <w:adjustRightInd w:val="0"/>
              <w:jc w:val="both"/>
              <w:rPr>
                <w:rFonts w:cs="Symbol"/>
                <w:color w:val="000000"/>
                <w:sz w:val="18"/>
                <w:szCs w:val="18"/>
              </w:rPr>
            </w:pPr>
            <w:r w:rsidRPr="28EB4EDF">
              <w:rPr>
                <w:rFonts w:ascii="Arial" w:hAnsi="Arial" w:cs="Arial"/>
                <w:sz w:val="18"/>
                <w:szCs w:val="18"/>
              </w:rPr>
              <w:t>CAPACIDADE OPERACIONAL</w:t>
            </w:r>
            <w:r w:rsidRPr="28EB4EDF">
              <w:rPr>
                <w:rFonts w:cs="Symbol"/>
                <w:color w:val="000000"/>
                <w:sz w:val="18"/>
                <w:szCs w:val="18"/>
              </w:rPr>
              <w:t>:</w:t>
            </w:r>
          </w:p>
          <w:p w14:paraId="5D572BE8" w14:textId="5E0C96C2" w:rsidR="00F56FD7" w:rsidRPr="00F56FD7" w:rsidRDefault="00F56FD7" w:rsidP="00F56FD7">
            <w:pPr>
              <w:autoSpaceDE w:val="0"/>
              <w:autoSpaceDN w:val="0"/>
              <w:adjustRightInd w:val="0"/>
              <w:jc w:val="both"/>
              <w:rPr>
                <w:rFonts w:cs="Symbol"/>
                <w:color w:val="000000"/>
                <w:sz w:val="18"/>
                <w:szCs w:val="18"/>
              </w:rPr>
            </w:pPr>
            <w:r w:rsidRPr="00F56FD7">
              <w:rPr>
                <w:rFonts w:cs="Symbol"/>
                <w:color w:val="000000"/>
                <w:sz w:val="18"/>
                <w:szCs w:val="18"/>
              </w:rPr>
              <w:t>ATESTADO DE CAPACIDADE TÉCNICO OPERACIONAL:</w:t>
            </w:r>
          </w:p>
          <w:p w14:paraId="2A8E2F02" w14:textId="77777777" w:rsidR="00F56FD7" w:rsidRDefault="00F56FD7" w:rsidP="00FC4F6B">
            <w:pPr>
              <w:autoSpaceDE w:val="0"/>
              <w:autoSpaceDN w:val="0"/>
              <w:adjustRightInd w:val="0"/>
              <w:jc w:val="both"/>
              <w:rPr>
                <w:rFonts w:cs="Symbol"/>
                <w:color w:val="000000"/>
                <w:sz w:val="18"/>
                <w:szCs w:val="18"/>
              </w:rPr>
            </w:pPr>
            <w:r w:rsidRPr="00F56FD7">
              <w:rPr>
                <w:rFonts w:cs="Symbol"/>
                <w:color w:val="000000"/>
                <w:sz w:val="18"/>
                <w:szCs w:val="18"/>
              </w:rPr>
              <w:t>- Edificações: edificação vertical, com mínimo de 3 pavimento, em conjunto</w:t>
            </w:r>
            <w:r>
              <w:rPr>
                <w:rFonts w:cs="Symbol"/>
                <w:color w:val="000000"/>
                <w:sz w:val="18"/>
                <w:szCs w:val="18"/>
              </w:rPr>
              <w:t xml:space="preserve"> </w:t>
            </w:r>
            <w:r w:rsidRPr="00F56FD7">
              <w:rPr>
                <w:rFonts w:cs="Symbol"/>
                <w:color w:val="000000"/>
                <w:sz w:val="18"/>
                <w:szCs w:val="18"/>
              </w:rPr>
              <w:t>habitacional ou em conjunto de unidades de padrão similar à conjunto habitacional,</w:t>
            </w:r>
            <w:r>
              <w:rPr>
                <w:rFonts w:cs="Symbol"/>
                <w:color w:val="000000"/>
                <w:sz w:val="18"/>
                <w:szCs w:val="18"/>
              </w:rPr>
              <w:t xml:space="preserve"> </w:t>
            </w:r>
            <w:r w:rsidRPr="00F56FD7">
              <w:rPr>
                <w:rFonts w:cs="Symbol"/>
                <w:color w:val="000000"/>
                <w:sz w:val="18"/>
                <w:szCs w:val="18"/>
              </w:rPr>
              <w:t>com área construída mínima de 1.150,00 m² (um mil, cento e cinquenta metros</w:t>
            </w:r>
            <w:r>
              <w:rPr>
                <w:rFonts w:cs="Symbol"/>
                <w:color w:val="000000"/>
                <w:sz w:val="18"/>
                <w:szCs w:val="18"/>
              </w:rPr>
              <w:t xml:space="preserve"> </w:t>
            </w:r>
            <w:r w:rsidRPr="00F56FD7">
              <w:rPr>
                <w:rFonts w:cs="Symbol"/>
                <w:color w:val="000000"/>
                <w:sz w:val="18"/>
                <w:szCs w:val="18"/>
              </w:rPr>
              <w:t>quadrados), EM UM ÚNICO ATESTADO OU O SOMATÓRIO DE ATESTADOS,</w:t>
            </w:r>
            <w:r>
              <w:rPr>
                <w:rFonts w:cs="Symbol"/>
                <w:color w:val="000000"/>
                <w:sz w:val="18"/>
                <w:szCs w:val="18"/>
              </w:rPr>
              <w:t xml:space="preserve"> </w:t>
            </w:r>
            <w:r w:rsidRPr="00F56FD7">
              <w:rPr>
                <w:rFonts w:cs="Symbol"/>
                <w:color w:val="000000"/>
                <w:sz w:val="18"/>
                <w:szCs w:val="18"/>
              </w:rPr>
              <w:t>DESDE QUE AS OBRAS ATESTADAS TENHAM SIDO EXECUTADAS EM</w:t>
            </w:r>
            <w:r>
              <w:rPr>
                <w:rFonts w:cs="Symbol"/>
                <w:color w:val="000000"/>
                <w:sz w:val="18"/>
                <w:szCs w:val="18"/>
              </w:rPr>
              <w:t xml:space="preserve"> </w:t>
            </w:r>
            <w:r w:rsidRPr="00F56FD7">
              <w:rPr>
                <w:rFonts w:cs="Symbol"/>
                <w:color w:val="000000"/>
                <w:sz w:val="18"/>
                <w:szCs w:val="18"/>
              </w:rPr>
              <w:t>PERÍODO CONCOMITANTE.</w:t>
            </w:r>
            <w:r w:rsidRPr="00503A2C">
              <w:rPr>
                <w:rFonts w:cs="Symbol"/>
                <w:color w:val="000000"/>
                <w:sz w:val="18"/>
                <w:szCs w:val="18"/>
              </w:rPr>
              <w:t xml:space="preserve"> </w:t>
            </w:r>
          </w:p>
          <w:p w14:paraId="783CE2B2" w14:textId="0C7A8FF4" w:rsidR="00CE61EE" w:rsidRPr="002651E3" w:rsidRDefault="00CE61EE" w:rsidP="00FC4F6B">
            <w:pPr>
              <w:autoSpaceDE w:val="0"/>
              <w:autoSpaceDN w:val="0"/>
              <w:adjustRightInd w:val="0"/>
              <w:jc w:val="both"/>
              <w:rPr>
                <w:rFonts w:cs="Symbol"/>
                <w:color w:val="000000"/>
                <w:sz w:val="18"/>
                <w:szCs w:val="18"/>
              </w:rPr>
            </w:pPr>
          </w:p>
        </w:tc>
      </w:tr>
      <w:tr w:rsidR="00F56FD7" w:rsidRPr="28EB4EDF" w14:paraId="230219EE" w14:textId="77777777" w:rsidTr="00E8713D">
        <w:trPr>
          <w:cantSplit/>
          <w:trHeight w:val="45"/>
        </w:trPr>
        <w:tc>
          <w:tcPr>
            <w:tcW w:w="10693" w:type="dxa"/>
            <w:gridSpan w:val="6"/>
            <w:vAlign w:val="center"/>
          </w:tcPr>
          <w:p w14:paraId="561FF4E0" w14:textId="77777777" w:rsidR="00F56FD7" w:rsidRPr="28EB4EDF" w:rsidRDefault="00F56FD7" w:rsidP="00E8713D">
            <w:pPr>
              <w:rPr>
                <w:sz w:val="18"/>
                <w:szCs w:val="18"/>
              </w:rPr>
            </w:pPr>
            <w:r w:rsidRPr="28EB4EDF">
              <w:rPr>
                <w:rFonts w:ascii="Arial" w:hAnsi="Arial" w:cs="Arial"/>
                <w:sz w:val="18"/>
                <w:szCs w:val="18"/>
              </w:rPr>
              <w:t>ÍNDICES ECONÔMICOS</w:t>
            </w:r>
            <w:r w:rsidRPr="28EB4EDF">
              <w:rPr>
                <w:sz w:val="18"/>
                <w:szCs w:val="18"/>
              </w:rPr>
              <w:t xml:space="preserve">: </w:t>
            </w:r>
            <w:r w:rsidRPr="28EB4EDF">
              <w:rPr>
                <w:bCs/>
                <w:sz w:val="18"/>
                <w:szCs w:val="18"/>
              </w:rPr>
              <w:t xml:space="preserve">LG </w:t>
            </w:r>
            <w:r w:rsidRPr="28EB4EDF">
              <w:rPr>
                <w:sz w:val="18"/>
                <w:szCs w:val="18"/>
              </w:rPr>
              <w:t xml:space="preserve">≥ </w:t>
            </w:r>
            <w:r w:rsidRPr="28EB4EDF">
              <w:rPr>
                <w:bCs/>
                <w:sz w:val="18"/>
                <w:szCs w:val="18"/>
              </w:rPr>
              <w:t xml:space="preserve">1,0 - LS </w:t>
            </w:r>
            <w:r w:rsidRPr="28EB4EDF">
              <w:rPr>
                <w:sz w:val="18"/>
                <w:szCs w:val="18"/>
              </w:rPr>
              <w:t xml:space="preserve">≥ </w:t>
            </w:r>
            <w:r w:rsidRPr="28EB4EDF">
              <w:rPr>
                <w:bCs/>
                <w:sz w:val="18"/>
                <w:szCs w:val="18"/>
              </w:rPr>
              <w:t xml:space="preserve">1,0 - LC </w:t>
            </w:r>
            <w:r w:rsidRPr="28EB4EDF">
              <w:rPr>
                <w:sz w:val="18"/>
                <w:szCs w:val="18"/>
              </w:rPr>
              <w:t xml:space="preserve">≥ </w:t>
            </w:r>
            <w:r w:rsidRPr="28EB4EDF">
              <w:rPr>
                <w:bCs/>
                <w:sz w:val="18"/>
                <w:szCs w:val="18"/>
              </w:rPr>
              <w:t>1,0 – GE ≤ 1,0</w:t>
            </w:r>
          </w:p>
        </w:tc>
      </w:tr>
      <w:tr w:rsidR="00F56FD7" w:rsidRPr="002123C9" w14:paraId="5E0C406C" w14:textId="77777777" w:rsidTr="00E8713D">
        <w:trPr>
          <w:cantSplit/>
          <w:trHeight w:val="45"/>
        </w:trPr>
        <w:tc>
          <w:tcPr>
            <w:tcW w:w="10693" w:type="dxa"/>
            <w:gridSpan w:val="6"/>
            <w:tcBorders>
              <w:top w:val="single" w:sz="4" w:space="0" w:color="auto"/>
              <w:left w:val="single" w:sz="4" w:space="0" w:color="auto"/>
              <w:bottom w:val="single" w:sz="4" w:space="0" w:color="auto"/>
              <w:right w:val="single" w:sz="4" w:space="0" w:color="auto"/>
            </w:tcBorders>
            <w:vAlign w:val="center"/>
          </w:tcPr>
          <w:p w14:paraId="22A99029" w14:textId="3DB56D3E" w:rsidR="00F56FD7" w:rsidRPr="002123C9" w:rsidRDefault="00F56FD7" w:rsidP="00FF6839">
            <w:pPr>
              <w:jc w:val="both"/>
              <w:rPr>
                <w:rFonts w:ascii="Arial" w:hAnsi="Arial" w:cs="Arial"/>
                <w:sz w:val="18"/>
                <w:szCs w:val="18"/>
              </w:rPr>
            </w:pPr>
            <w:r w:rsidRPr="28EB4EDF">
              <w:rPr>
                <w:rFonts w:ascii="Arial" w:hAnsi="Arial" w:cs="Arial"/>
                <w:sz w:val="18"/>
                <w:szCs w:val="18"/>
              </w:rPr>
              <w:t>OBSERVAÇÕES</w:t>
            </w:r>
            <w:r w:rsidRPr="002123C9">
              <w:rPr>
                <w:rFonts w:ascii="Arial" w:hAnsi="Arial" w:cs="Arial"/>
                <w:sz w:val="18"/>
                <w:szCs w:val="18"/>
              </w:rPr>
              <w:t>:</w:t>
            </w:r>
            <w:r>
              <w:t xml:space="preserve"> </w:t>
            </w:r>
            <w:r w:rsidRPr="00FC4F6B">
              <w:rPr>
                <w:rFonts w:cs="Symbol"/>
                <w:color w:val="000000"/>
                <w:sz w:val="18"/>
                <w:szCs w:val="18"/>
              </w:rPr>
              <w:t>O licitante deverá realizar a visita técnica ao imóvel onde s</w:t>
            </w:r>
            <w:r w:rsidR="00FC4F6B">
              <w:rPr>
                <w:rFonts w:cs="Symbol"/>
                <w:color w:val="000000"/>
                <w:sz w:val="18"/>
                <w:szCs w:val="18"/>
              </w:rPr>
              <w:t xml:space="preserve">erá implantado o empreendimento </w:t>
            </w:r>
            <w:r w:rsidRPr="00FC4F6B">
              <w:rPr>
                <w:rFonts w:cs="Symbol"/>
                <w:color w:val="000000"/>
                <w:sz w:val="18"/>
                <w:szCs w:val="18"/>
              </w:rPr>
              <w:t xml:space="preserve">objeto desta licitação, objetivando conhecer o terreno e, inclusive, o dimensionamento das instalações necessárias, tais como elétricas e hidro sanitárias do canteiro da obra, cujos custos são de responsabilidade da contratada, conforme discriminado no Caderno de Encargos, disponível no site </w:t>
            </w:r>
            <w:hyperlink r:id="rId20" w:history="1">
              <w:r w:rsidR="00FC4F6B" w:rsidRPr="0055669F">
                <w:rPr>
                  <w:rStyle w:val="Hyperlink"/>
                  <w:rFonts w:cs="Symbol"/>
                  <w:sz w:val="18"/>
                  <w:szCs w:val="18"/>
                </w:rPr>
                <w:t>www.cohab.mg.gov.br</w:t>
              </w:r>
            </w:hyperlink>
            <w:r w:rsidR="00FC4F6B">
              <w:rPr>
                <w:rFonts w:cs="Symbol"/>
                <w:color w:val="000000"/>
                <w:sz w:val="18"/>
                <w:szCs w:val="18"/>
              </w:rPr>
              <w:t xml:space="preserve"> </w:t>
            </w:r>
            <w:r w:rsidRPr="00FC4F6B">
              <w:rPr>
                <w:rFonts w:cs="Symbol"/>
                <w:color w:val="000000"/>
                <w:sz w:val="18"/>
                <w:szCs w:val="18"/>
              </w:rPr>
              <w:t>– links: Licitações e Contratos - Licitações</w:t>
            </w:r>
            <w:r>
              <w:t xml:space="preserve"> . </w:t>
            </w:r>
            <w:r w:rsidRPr="002123C9">
              <w:rPr>
                <w:rFonts w:ascii="Arial" w:hAnsi="Arial" w:cs="Arial"/>
                <w:sz w:val="18"/>
                <w:szCs w:val="18"/>
              </w:rPr>
              <w:t xml:space="preserve"> </w:t>
            </w:r>
            <w:hyperlink r:id="rId21" w:history="1">
              <w:r w:rsidRPr="002123C9">
                <w:rPr>
                  <w:rStyle w:val="Hyperlink"/>
                  <w:rFonts w:ascii="Arial" w:hAnsi="Arial" w:cs="Arial"/>
                  <w:sz w:val="18"/>
                  <w:szCs w:val="18"/>
                </w:rPr>
                <w:t xml:space="preserve">Clique aqui para </w:t>
              </w:r>
              <w:r w:rsidR="00FF6839">
                <w:rPr>
                  <w:rStyle w:val="Hyperlink"/>
                  <w:rFonts w:ascii="Arial" w:hAnsi="Arial" w:cs="Arial"/>
                  <w:sz w:val="18"/>
                  <w:szCs w:val="18"/>
                </w:rPr>
                <w:t>obter informações d</w:t>
              </w:r>
              <w:r w:rsidRPr="002123C9">
                <w:rPr>
                  <w:rStyle w:val="Hyperlink"/>
                  <w:rFonts w:ascii="Arial" w:hAnsi="Arial" w:cs="Arial"/>
                  <w:sz w:val="18"/>
                  <w:szCs w:val="18"/>
                </w:rPr>
                <w:t>o edital</w:t>
              </w:r>
            </w:hyperlink>
            <w:r w:rsidRPr="002123C9">
              <w:rPr>
                <w:rFonts w:ascii="Arial" w:hAnsi="Arial" w:cs="Arial"/>
                <w:sz w:val="18"/>
                <w:szCs w:val="18"/>
              </w:rPr>
              <w:t>.</w:t>
            </w:r>
          </w:p>
        </w:tc>
      </w:tr>
    </w:tbl>
    <w:p w14:paraId="347E6CC6" w14:textId="77777777" w:rsidR="00F56FD7" w:rsidRDefault="00F56FD7" w:rsidP="000F1943">
      <w:pPr>
        <w:rPr>
          <w:rFonts w:cs="Arial"/>
          <w:bCs/>
          <w:sz w:val="18"/>
          <w:szCs w:val="15"/>
        </w:rPr>
      </w:pPr>
    </w:p>
    <w:p w14:paraId="133B8581" w14:textId="77777777" w:rsidR="00646AEB" w:rsidRDefault="00646AEB" w:rsidP="000F1943">
      <w:pPr>
        <w:rPr>
          <w:rFonts w:cs="Arial"/>
          <w:bCs/>
          <w:sz w:val="18"/>
          <w:szCs w:val="15"/>
        </w:rPr>
      </w:pPr>
    </w:p>
    <w:p w14:paraId="5F173FC7" w14:textId="77777777" w:rsidR="000F624B" w:rsidRDefault="000F624B" w:rsidP="000F1943">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1"/>
        <w:gridCol w:w="4672"/>
      </w:tblGrid>
      <w:tr w:rsidR="00681564" w14:paraId="7549CFE4" w14:textId="77777777" w:rsidTr="00E8713D">
        <w:trPr>
          <w:cantSplit/>
        </w:trPr>
        <w:tc>
          <w:tcPr>
            <w:tcW w:w="6091" w:type="dxa"/>
            <w:tcBorders>
              <w:top w:val="single" w:sz="4" w:space="0" w:color="auto"/>
              <w:left w:val="single" w:sz="4" w:space="0" w:color="auto"/>
              <w:bottom w:val="single" w:sz="4" w:space="0" w:color="auto"/>
              <w:right w:val="single" w:sz="4" w:space="0" w:color="auto"/>
            </w:tcBorders>
            <w:vAlign w:val="center"/>
            <w:hideMark/>
          </w:tcPr>
          <w:p w14:paraId="0CC4EF81" w14:textId="77777777" w:rsidR="00681564" w:rsidRDefault="00681564" w:rsidP="00E8713D">
            <w:pPr>
              <w:jc w:val="both"/>
              <w:rPr>
                <w:rFonts w:ascii="Arial" w:hAnsi="Arial" w:cs="Arial"/>
                <w:bCs/>
                <w:sz w:val="20"/>
                <w:szCs w:val="20"/>
              </w:rPr>
            </w:pPr>
            <w:r>
              <w:rPr>
                <w:rFonts w:ascii="Arial" w:hAnsi="Arial" w:cs="Arial"/>
                <w:bCs/>
                <w:sz w:val="20"/>
                <w:szCs w:val="20"/>
              </w:rPr>
              <w:t xml:space="preserve">ÓRGÃO LICITANTE: </w:t>
            </w:r>
            <w:r w:rsidRPr="00C94A09">
              <w:rPr>
                <w:rFonts w:ascii="Times New Roman" w:hAnsi="Times New Roman"/>
                <w:b/>
                <w:sz w:val="34"/>
                <w:szCs w:val="28"/>
              </w:rPr>
              <w:t>PREFEITURA</w:t>
            </w:r>
            <w:r w:rsidRPr="00CC5CB2">
              <w:rPr>
                <w:rFonts w:ascii="Times New Roman" w:hAnsi="Times New Roman"/>
                <w:b/>
                <w:sz w:val="34"/>
                <w:szCs w:val="28"/>
              </w:rPr>
              <w:t xml:space="preserve"> MUNICIPAL DE </w:t>
            </w:r>
            <w:r w:rsidRPr="00750BE3">
              <w:rPr>
                <w:rFonts w:ascii="Times New Roman" w:hAnsi="Times New Roman"/>
                <w:b/>
                <w:sz w:val="34"/>
                <w:szCs w:val="28"/>
              </w:rPr>
              <w:t xml:space="preserve">BETIM </w:t>
            </w:r>
            <w:r w:rsidRPr="00CC5CB2">
              <w:rPr>
                <w:rFonts w:ascii="Times New Roman" w:hAnsi="Times New Roman"/>
                <w:b/>
                <w:sz w:val="34"/>
                <w:szCs w:val="28"/>
              </w:rPr>
              <w:t>/MG</w:t>
            </w:r>
            <w:r>
              <w:rPr>
                <w:rFonts w:ascii="Times New Roman" w:hAnsi="Times New Roman"/>
                <w:b/>
                <w:sz w:val="34"/>
                <w:szCs w:val="28"/>
              </w:rPr>
              <w:t xml:space="preserve"> - ECOS</w:t>
            </w:r>
          </w:p>
        </w:tc>
        <w:tc>
          <w:tcPr>
            <w:tcW w:w="4672" w:type="dxa"/>
            <w:tcBorders>
              <w:top w:val="single" w:sz="4" w:space="0" w:color="auto"/>
              <w:left w:val="single" w:sz="4" w:space="0" w:color="auto"/>
              <w:bottom w:val="single" w:sz="4" w:space="0" w:color="auto"/>
              <w:right w:val="single" w:sz="4" w:space="0" w:color="auto"/>
            </w:tcBorders>
            <w:vAlign w:val="center"/>
            <w:hideMark/>
          </w:tcPr>
          <w:p w14:paraId="7A24EA9F" w14:textId="7CB9BF93" w:rsidR="00681564" w:rsidRDefault="00681564" w:rsidP="00E8713D">
            <w:pPr>
              <w:jc w:val="both"/>
              <w:rPr>
                <w:rFonts w:ascii="Frutiger-Bold" w:hAnsi="Frutiger-Bold"/>
                <w:b/>
                <w:sz w:val="30"/>
              </w:rPr>
            </w:pPr>
            <w:r>
              <w:rPr>
                <w:b/>
                <w:sz w:val="20"/>
                <w:szCs w:val="20"/>
              </w:rPr>
              <w:t xml:space="preserve"> </w:t>
            </w:r>
            <w:r>
              <w:rPr>
                <w:rFonts w:ascii="Arial" w:hAnsi="Arial" w:cs="Arial"/>
                <w:sz w:val="20"/>
                <w:szCs w:val="20"/>
              </w:rPr>
              <w:t>EDITAL:</w:t>
            </w:r>
            <w:r>
              <w:rPr>
                <w:b/>
                <w:sz w:val="20"/>
                <w:szCs w:val="20"/>
              </w:rPr>
              <w:t xml:space="preserve"> </w:t>
            </w:r>
            <w:r w:rsidR="00DA7311" w:rsidRPr="00681564">
              <w:rPr>
                <w:rFonts w:ascii="Times New Roman" w:hAnsi="Times New Roman"/>
                <w:b/>
                <w:sz w:val="34"/>
                <w:szCs w:val="28"/>
              </w:rPr>
              <w:t>PAC 49/2019- CONCORRÊNCIA Nº 03/2019</w:t>
            </w:r>
            <w:r w:rsidR="00DA7311">
              <w:rPr>
                <w:rFonts w:ascii="Times New Roman" w:hAnsi="Times New Roman"/>
                <w:b/>
                <w:sz w:val="34"/>
                <w:szCs w:val="28"/>
              </w:rPr>
              <w:t xml:space="preserve"> - RETIFICAÇÃO</w:t>
            </w:r>
          </w:p>
        </w:tc>
      </w:tr>
      <w:tr w:rsidR="00681564" w:rsidRPr="00083D3B" w14:paraId="550D43C2" w14:textId="77777777" w:rsidTr="00E8713D">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2BB96107" w14:textId="77777777" w:rsidR="00681564" w:rsidRDefault="00681564" w:rsidP="00E8713D">
            <w:pPr>
              <w:autoSpaceDE w:val="0"/>
              <w:autoSpaceDN w:val="0"/>
              <w:adjustRightInd w:val="0"/>
              <w:jc w:val="both"/>
              <w:rPr>
                <w:sz w:val="18"/>
                <w:szCs w:val="18"/>
              </w:rPr>
            </w:pPr>
            <w:r>
              <w:rPr>
                <w:sz w:val="18"/>
                <w:szCs w:val="18"/>
              </w:rPr>
              <w:t>E</w:t>
            </w:r>
            <w:r>
              <w:rPr>
                <w:rFonts w:cs="Arial"/>
                <w:sz w:val="18"/>
                <w:szCs w:val="18"/>
              </w:rPr>
              <w:t>ndereço:</w:t>
            </w:r>
            <w:r>
              <w:rPr>
                <w:sz w:val="18"/>
                <w:szCs w:val="18"/>
              </w:rPr>
              <w:t xml:space="preserve"> </w:t>
            </w:r>
            <w:r w:rsidRPr="00C94A09">
              <w:rPr>
                <w:sz w:val="18"/>
                <w:szCs w:val="18"/>
              </w:rPr>
              <w:t>Rua Pará de Minas, nº 640, 2º Andar, Bairro Brasileia, Betim/MG</w:t>
            </w:r>
          </w:p>
          <w:p w14:paraId="01CC257C" w14:textId="77777777" w:rsidR="00681564" w:rsidRDefault="00681564" w:rsidP="00E8713D">
            <w:pPr>
              <w:autoSpaceDE w:val="0"/>
              <w:autoSpaceDN w:val="0"/>
              <w:adjustRightInd w:val="0"/>
              <w:jc w:val="both"/>
              <w:rPr>
                <w:sz w:val="18"/>
                <w:szCs w:val="18"/>
              </w:rPr>
            </w:pPr>
            <w:r w:rsidRPr="003F3EFF">
              <w:rPr>
                <w:sz w:val="18"/>
                <w:szCs w:val="18"/>
              </w:rPr>
              <w:t>D</w:t>
            </w:r>
            <w:r>
              <w:rPr>
                <w:sz w:val="18"/>
                <w:szCs w:val="18"/>
              </w:rPr>
              <w:t>emais informações:</w:t>
            </w:r>
            <w:r w:rsidRPr="003F3EFF">
              <w:rPr>
                <w:sz w:val="18"/>
                <w:szCs w:val="18"/>
              </w:rPr>
              <w:t xml:space="preserve"> </w:t>
            </w:r>
            <w:hyperlink r:id="rId22" w:history="1">
              <w:r w:rsidRPr="003C787A">
                <w:rPr>
                  <w:rStyle w:val="Hyperlink"/>
                  <w:sz w:val="18"/>
                  <w:szCs w:val="18"/>
                </w:rPr>
                <w:t>www.betim.mg.gov.br/licitacao</w:t>
              </w:r>
            </w:hyperlink>
            <w:r w:rsidRPr="00750BE3">
              <w:rPr>
                <w:sz w:val="18"/>
                <w:szCs w:val="18"/>
              </w:rPr>
              <w:t>.</w:t>
            </w:r>
            <w:r>
              <w:rPr>
                <w:sz w:val="18"/>
                <w:szCs w:val="18"/>
              </w:rPr>
              <w:t xml:space="preserve"> Telefones </w:t>
            </w:r>
            <w:r w:rsidRPr="00C94A09">
              <w:rPr>
                <w:sz w:val="18"/>
                <w:szCs w:val="18"/>
              </w:rPr>
              <w:t>(31)3512-3258, (31) 3512-3257 ou (31)35142-3256</w:t>
            </w:r>
          </w:p>
          <w:p w14:paraId="0FC6B4A8" w14:textId="699F9A79" w:rsidR="00681564" w:rsidRPr="00083D3B" w:rsidRDefault="00681564" w:rsidP="00E8713D">
            <w:pPr>
              <w:autoSpaceDE w:val="0"/>
              <w:autoSpaceDN w:val="0"/>
              <w:adjustRightInd w:val="0"/>
              <w:jc w:val="both"/>
              <w:rPr>
                <w:sz w:val="18"/>
                <w:szCs w:val="18"/>
              </w:rPr>
            </w:pPr>
            <w:r w:rsidRPr="00C94A09">
              <w:rPr>
                <w:sz w:val="18"/>
                <w:szCs w:val="18"/>
              </w:rPr>
              <w:t>E-mail</w:t>
            </w:r>
            <w:r w:rsidRPr="00C94A09">
              <w:rPr>
                <w:sz w:val="18"/>
                <w:szCs w:val="18"/>
              </w:rPr>
              <w:t xml:space="preserve"> </w:t>
            </w:r>
            <w:hyperlink r:id="rId23" w:history="1">
              <w:r w:rsidRPr="003C787A">
                <w:rPr>
                  <w:rStyle w:val="Hyperlink"/>
                  <w:sz w:val="18"/>
                  <w:szCs w:val="18"/>
                </w:rPr>
                <w:t>cplecos@gmail.com</w:t>
              </w:r>
            </w:hyperlink>
            <w:r>
              <w:rPr>
                <w:sz w:val="18"/>
                <w:szCs w:val="18"/>
              </w:rPr>
              <w:t xml:space="preserve"> </w:t>
            </w:r>
          </w:p>
        </w:tc>
      </w:tr>
    </w:tbl>
    <w:p w14:paraId="78ED5931" w14:textId="77777777" w:rsidR="00681564" w:rsidRPr="00083D3B" w:rsidRDefault="00681564" w:rsidP="00681564">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3397"/>
      </w:tblGrid>
      <w:tr w:rsidR="00681564" w14:paraId="4D5A757C" w14:textId="77777777" w:rsidTr="00D570B4">
        <w:trPr>
          <w:cantSplit/>
          <w:trHeight w:val="1620"/>
        </w:trPr>
        <w:tc>
          <w:tcPr>
            <w:tcW w:w="7366" w:type="dxa"/>
            <w:tcBorders>
              <w:top w:val="single" w:sz="4" w:space="0" w:color="auto"/>
              <w:left w:val="single" w:sz="4" w:space="0" w:color="auto"/>
              <w:bottom w:val="single" w:sz="4" w:space="0" w:color="auto"/>
              <w:right w:val="single" w:sz="4" w:space="0" w:color="auto"/>
            </w:tcBorders>
            <w:hideMark/>
          </w:tcPr>
          <w:p w14:paraId="4483A656" w14:textId="0D9F9BC7" w:rsidR="00681564" w:rsidRDefault="00681564" w:rsidP="00681564">
            <w:pPr>
              <w:jc w:val="both"/>
              <w:rPr>
                <w:bCs/>
                <w:sz w:val="18"/>
                <w:szCs w:val="18"/>
              </w:rPr>
            </w:pPr>
            <w:r>
              <w:rPr>
                <w:bCs/>
                <w:sz w:val="18"/>
                <w:szCs w:val="18"/>
              </w:rPr>
              <w:t>OBJETO</w:t>
            </w:r>
            <w:r>
              <w:t>:</w:t>
            </w:r>
            <w:r w:rsidRPr="00681564">
              <w:rPr>
                <w:bCs/>
                <w:sz w:val="18"/>
                <w:szCs w:val="18"/>
              </w:rPr>
              <w:t>CONTRATAÇÃO DE EMPRESA DE ENGENHARIA SOB O REGIME DE EMPREITADA A PREÇOS UNITÁRIOS, PARA ELABORAÇÃO DE PROJETOS E EXECUÇÃO DE OBRAS DE CONSTRUÇÃO E MODIFICAÇÃO DE REDE DE DISTRIBUIÇÃO DESENERGIZADA, SUBSTITUIÇÃO DE LUMINÁRIAS COM LÂMPADAS DE VAPOR DE SÓDIO, VAPOR DE MERCÚRIO E VAPOR METÁLICO POR LED E CADASTRAMENTO / IDENTIFICAÇÃO DOS PONTOS DE ILUMINAÇÃO PÚBLICA DO MUNICÍPIO DE BETIM-MG, MEDIANTE OS TERMOS E CONDIÇÕES ESTABELECIDOS NO PRESENTE EDITAL E EM SEUS ANEXOS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0990FCB3" w14:textId="77777777" w:rsidR="00681564" w:rsidRDefault="00681564" w:rsidP="00E8713D">
            <w:pPr>
              <w:rPr>
                <w:rFonts w:ascii="Arial" w:hAnsi="Arial"/>
                <w:bCs/>
                <w:sz w:val="18"/>
                <w:szCs w:val="18"/>
              </w:rPr>
            </w:pPr>
            <w:r>
              <w:rPr>
                <w:rFonts w:ascii="Arial" w:hAnsi="Arial"/>
                <w:bCs/>
                <w:sz w:val="18"/>
                <w:szCs w:val="18"/>
              </w:rPr>
              <w:t>DATAS:</w:t>
            </w:r>
          </w:p>
          <w:p w14:paraId="1A3B0F22" w14:textId="4AC96FC1" w:rsidR="00681564" w:rsidRPr="001F2FF9" w:rsidRDefault="00681564" w:rsidP="00E8713D">
            <w:pPr>
              <w:numPr>
                <w:ilvl w:val="0"/>
                <w:numId w:val="1"/>
              </w:numPr>
              <w:jc w:val="both"/>
              <w:rPr>
                <w:sz w:val="18"/>
                <w:szCs w:val="18"/>
              </w:rPr>
            </w:pPr>
            <w:r w:rsidRPr="001F2FF9">
              <w:rPr>
                <w:sz w:val="18"/>
                <w:szCs w:val="18"/>
              </w:rPr>
              <w:t xml:space="preserve">RECEBIMENTO DAS PROPOSTAS: </w:t>
            </w:r>
            <w:r>
              <w:rPr>
                <w:sz w:val="18"/>
                <w:szCs w:val="18"/>
              </w:rPr>
              <w:t xml:space="preserve">até </w:t>
            </w:r>
            <w:r>
              <w:rPr>
                <w:sz w:val="18"/>
                <w:szCs w:val="18"/>
              </w:rPr>
              <w:t>11/02/2020</w:t>
            </w:r>
            <w:r>
              <w:rPr>
                <w:sz w:val="18"/>
                <w:szCs w:val="18"/>
              </w:rPr>
              <w:t xml:space="preserve"> às 10:</w:t>
            </w:r>
            <w:r w:rsidR="00D570B4">
              <w:rPr>
                <w:sz w:val="18"/>
                <w:szCs w:val="18"/>
              </w:rPr>
              <w:t>1</w:t>
            </w:r>
            <w:r>
              <w:rPr>
                <w:sz w:val="18"/>
                <w:szCs w:val="18"/>
              </w:rPr>
              <w:t>0.</w:t>
            </w:r>
          </w:p>
          <w:p w14:paraId="66C0565A" w14:textId="1F4AA08D" w:rsidR="00681564" w:rsidRDefault="00681564" w:rsidP="00E8713D">
            <w:pPr>
              <w:numPr>
                <w:ilvl w:val="0"/>
                <w:numId w:val="1"/>
              </w:numPr>
              <w:jc w:val="both"/>
              <w:rPr>
                <w:sz w:val="18"/>
                <w:szCs w:val="18"/>
              </w:rPr>
            </w:pPr>
            <w:r w:rsidRPr="001F2FF9">
              <w:rPr>
                <w:sz w:val="18"/>
                <w:szCs w:val="18"/>
              </w:rPr>
              <w:t xml:space="preserve">DATA DE </w:t>
            </w:r>
            <w:r>
              <w:rPr>
                <w:sz w:val="18"/>
                <w:szCs w:val="18"/>
              </w:rPr>
              <w:t>ABERTURA</w:t>
            </w:r>
            <w:r w:rsidRPr="001F2FF9">
              <w:rPr>
                <w:sz w:val="18"/>
                <w:szCs w:val="18"/>
              </w:rPr>
              <w:t xml:space="preserve">: </w:t>
            </w:r>
            <w:r>
              <w:rPr>
                <w:sz w:val="18"/>
                <w:szCs w:val="18"/>
              </w:rPr>
              <w:t>11/02/2020</w:t>
            </w:r>
            <w:r w:rsidRPr="004B79CC">
              <w:rPr>
                <w:sz w:val="18"/>
                <w:szCs w:val="18"/>
              </w:rPr>
              <w:t xml:space="preserve"> às </w:t>
            </w:r>
            <w:r>
              <w:rPr>
                <w:sz w:val="18"/>
                <w:szCs w:val="18"/>
              </w:rPr>
              <w:t>10:</w:t>
            </w:r>
            <w:r>
              <w:rPr>
                <w:sz w:val="18"/>
                <w:szCs w:val="18"/>
              </w:rPr>
              <w:t>15</w:t>
            </w:r>
            <w:r>
              <w:rPr>
                <w:sz w:val="18"/>
                <w:szCs w:val="18"/>
              </w:rPr>
              <w:t>.</w:t>
            </w:r>
          </w:p>
          <w:p w14:paraId="37B246FF" w14:textId="09F1170B" w:rsidR="00681564" w:rsidRPr="00083D3B" w:rsidRDefault="00681564" w:rsidP="00681564">
            <w:pPr>
              <w:ind w:left="360"/>
              <w:jc w:val="both"/>
              <w:rPr>
                <w:sz w:val="18"/>
                <w:szCs w:val="18"/>
              </w:rPr>
            </w:pPr>
          </w:p>
        </w:tc>
      </w:tr>
    </w:tbl>
    <w:p w14:paraId="2259EF83" w14:textId="77777777" w:rsidR="00681564" w:rsidRDefault="00681564" w:rsidP="00681564">
      <w:pPr>
        <w:jc w:val="both"/>
        <w:rPr>
          <w:sz w:val="2"/>
          <w:szCs w:val="4"/>
        </w:rPr>
      </w:pPr>
    </w:p>
    <w:p w14:paraId="6F4649C8" w14:textId="77777777" w:rsidR="00681564" w:rsidRPr="00D47B42" w:rsidRDefault="00681564" w:rsidP="00681564">
      <w:pPr>
        <w:jc w:val="both"/>
        <w:rPr>
          <w:sz w:val="2"/>
          <w:szCs w:val="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681564" w14:paraId="225131F4" w14:textId="77777777" w:rsidTr="00E8713D">
        <w:trPr>
          <w:cantSplit/>
          <w:trHeight w:val="137"/>
        </w:trPr>
        <w:tc>
          <w:tcPr>
            <w:tcW w:w="10768" w:type="dxa"/>
            <w:tcBorders>
              <w:top w:val="single" w:sz="4" w:space="0" w:color="auto"/>
              <w:left w:val="single" w:sz="4" w:space="0" w:color="auto"/>
              <w:bottom w:val="single" w:sz="4" w:space="0" w:color="auto"/>
              <w:right w:val="single" w:sz="4" w:space="0" w:color="auto"/>
            </w:tcBorders>
            <w:vAlign w:val="center"/>
            <w:hideMark/>
          </w:tcPr>
          <w:p w14:paraId="06A27AE4" w14:textId="2AF6021A" w:rsidR="00681564" w:rsidRDefault="00681564" w:rsidP="00681564">
            <w:pPr>
              <w:jc w:val="both"/>
              <w:rPr>
                <w:sz w:val="18"/>
                <w:szCs w:val="18"/>
              </w:rPr>
            </w:pPr>
            <w:r>
              <w:rPr>
                <w:rFonts w:cs="Arial"/>
                <w:sz w:val="18"/>
                <w:szCs w:val="18"/>
              </w:rPr>
              <w:t>OBSERVAÇÕES</w:t>
            </w:r>
            <w:r>
              <w:rPr>
                <w:sz w:val="18"/>
                <w:szCs w:val="18"/>
              </w:rPr>
              <w:t xml:space="preserve">: </w:t>
            </w:r>
            <w:r w:rsidRPr="00681564">
              <w:rPr>
                <w:sz w:val="18"/>
                <w:szCs w:val="18"/>
              </w:rPr>
              <w:t xml:space="preserve">O Edital e seus Anexos encontram-se à disposição dos interessados no site </w:t>
            </w:r>
            <w:hyperlink r:id="rId24" w:history="1">
              <w:r w:rsidRPr="0055669F">
                <w:rPr>
                  <w:rStyle w:val="Hyperlink"/>
                  <w:sz w:val="18"/>
                  <w:szCs w:val="18"/>
                </w:rPr>
                <w:t>www.betim.mg.gov.br/licitacao/</w:t>
              </w:r>
            </w:hyperlink>
            <w:r w:rsidRPr="00681564">
              <w:rPr>
                <w:sz w:val="18"/>
                <w:szCs w:val="18"/>
              </w:rPr>
              <w:t>.</w:t>
            </w:r>
            <w:r>
              <w:rPr>
                <w:sz w:val="18"/>
                <w:szCs w:val="18"/>
              </w:rPr>
              <w:t xml:space="preserve"> </w:t>
            </w:r>
          </w:p>
        </w:tc>
      </w:tr>
    </w:tbl>
    <w:p w14:paraId="1FF62F2A" w14:textId="77777777" w:rsidR="00681564" w:rsidRDefault="00681564" w:rsidP="00681564">
      <w:pPr>
        <w:rPr>
          <w:rFonts w:ascii="Calibri" w:hAnsi="Calibri"/>
        </w:rPr>
      </w:pPr>
    </w:p>
    <w:p w14:paraId="19F6AA09" w14:textId="77777777" w:rsidR="000F624B" w:rsidRDefault="000F624B" w:rsidP="000F1943">
      <w:pPr>
        <w:rPr>
          <w:rFonts w:cs="Arial"/>
          <w:bCs/>
          <w:sz w:val="18"/>
          <w:szCs w:val="15"/>
        </w:rPr>
      </w:pPr>
    </w:p>
    <w:p w14:paraId="6F8642FE" w14:textId="77777777" w:rsidR="00681564" w:rsidRDefault="00681564" w:rsidP="000F1943">
      <w:pPr>
        <w:rPr>
          <w:rFonts w:cs="Arial"/>
          <w:bCs/>
          <w:sz w:val="18"/>
          <w:szCs w:val="15"/>
        </w:rPr>
      </w:pPr>
    </w:p>
    <w:bookmarkEnd w:id="0"/>
    <w:p w14:paraId="1B0AC2AE" w14:textId="64A211F0" w:rsidR="00D14679" w:rsidRDefault="00D14679">
      <w:pPr>
        <w:rPr>
          <w:rFonts w:ascii="Calibri" w:hAnsi="Calibri"/>
          <w:noProof/>
        </w:rPr>
      </w:pPr>
      <w:r>
        <w:rPr>
          <w:rFonts w:ascii="Calibri" w:hAnsi="Calibri"/>
          <w:noProof/>
        </w:rPr>
        <w:br w:type="page"/>
      </w:r>
    </w:p>
    <w:p w14:paraId="389712EF" w14:textId="77777777" w:rsidR="00451CEC" w:rsidRDefault="00451CEC" w:rsidP="00A03CA1">
      <w:pPr>
        <w:jc w:val="both"/>
        <w:rPr>
          <w:rFonts w:ascii="Calibri" w:hAnsi="Calibri"/>
          <w:noProof/>
        </w:rPr>
      </w:pPr>
    </w:p>
    <w:p w14:paraId="3ABB79BC" w14:textId="77777777" w:rsidR="00681564" w:rsidRDefault="00681564"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0E6FDF72" w14:textId="77777777" w:rsidR="0041125D" w:rsidRDefault="0041125D" w:rsidP="00886E77">
      <w:pPr>
        <w:tabs>
          <w:tab w:val="left" w:pos="8931"/>
        </w:tabs>
        <w:contextualSpacing/>
        <w:jc w:val="both"/>
        <w:rPr>
          <w:rFonts w:ascii="Calibri" w:hAnsi="Calibri"/>
        </w:rPr>
      </w:pPr>
    </w:p>
    <w:p w14:paraId="64A6813A" w14:textId="04BB9228" w:rsidR="004E5780" w:rsidRDefault="004E5780" w:rsidP="00886E77">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sidRPr="004E5780">
        <w:rPr>
          <w:rFonts w:ascii="Calibri" w:hAnsi="Calibri"/>
          <w:b/>
        </w:rPr>
        <w:t xml:space="preserve">DEPARTAMENTO </w:t>
      </w:r>
      <w:r w:rsidR="003D1EFC" w:rsidRPr="004E5780">
        <w:rPr>
          <w:rFonts w:ascii="Calibri" w:hAnsi="Calibri"/>
          <w:b/>
        </w:rPr>
        <w:t xml:space="preserve">MUNICIPAL </w:t>
      </w:r>
      <w:r w:rsidRPr="004E5780">
        <w:rPr>
          <w:rFonts w:ascii="Calibri" w:hAnsi="Calibri"/>
          <w:b/>
        </w:rPr>
        <w:t>DE SANEAMENTO URBANO MURIAÉ - MG - DEMSUR TOMADA DE PREÇO Nº 012/2019</w:t>
      </w:r>
      <w:r>
        <w:rPr>
          <w:rFonts w:ascii="Calibri" w:hAnsi="Calibri"/>
        </w:rPr>
        <w:t xml:space="preserve"> </w:t>
      </w:r>
    </w:p>
    <w:p w14:paraId="3B1E2914" w14:textId="60AA2192" w:rsidR="003D1EFC" w:rsidRDefault="003D1EFC" w:rsidP="00886E77">
      <w:pPr>
        <w:tabs>
          <w:tab w:val="left" w:pos="8931"/>
        </w:tabs>
        <w:contextualSpacing/>
        <w:jc w:val="both"/>
        <w:rPr>
          <w:rFonts w:ascii="Calibri" w:hAnsi="Calibri"/>
        </w:rPr>
      </w:pPr>
      <w:r w:rsidRPr="00534324">
        <w:rPr>
          <w:rFonts w:ascii="Calibri" w:hAnsi="Calibri"/>
        </w:rPr>
        <w:t xml:space="preserve">Objeto: Contratação de empresa especializada na execução de obras, para a execução do projeto de revitalização da fachada do ponto de apoio do D.L.U no Bairro São Pedro em Muriaé-MG. Abertura dia 29/01/2020 às 08:00 horas. Edital disponível a partir de 13/01/2020– Informações pelo site </w:t>
      </w:r>
      <w:hyperlink r:id="rId26" w:history="1">
        <w:r w:rsidR="004E5780" w:rsidRPr="0055669F">
          <w:rPr>
            <w:rStyle w:val="Hyperlink"/>
            <w:rFonts w:ascii="Calibri" w:hAnsi="Calibri"/>
          </w:rPr>
          <w:t>www.demsur.com.br</w:t>
        </w:r>
      </w:hyperlink>
      <w:r w:rsidR="004E5780">
        <w:rPr>
          <w:rFonts w:ascii="Calibri" w:hAnsi="Calibri"/>
        </w:rPr>
        <w:t xml:space="preserve"> </w:t>
      </w:r>
      <w:r w:rsidRPr="00534324">
        <w:rPr>
          <w:rFonts w:ascii="Calibri" w:hAnsi="Calibri"/>
        </w:rPr>
        <w:t>ou pelo telefone (32) 3696-34</w:t>
      </w:r>
      <w:r w:rsidR="004E5780">
        <w:rPr>
          <w:rFonts w:ascii="Calibri" w:hAnsi="Calibri"/>
        </w:rPr>
        <w:t>59.</w:t>
      </w:r>
    </w:p>
    <w:p w14:paraId="046859C9" w14:textId="77777777" w:rsidR="003D1EFC" w:rsidRDefault="003D1EFC" w:rsidP="00886E77">
      <w:pPr>
        <w:tabs>
          <w:tab w:val="left" w:pos="8931"/>
        </w:tabs>
        <w:contextualSpacing/>
        <w:jc w:val="both"/>
        <w:rPr>
          <w:rFonts w:ascii="Calibri" w:hAnsi="Calibri"/>
        </w:rPr>
      </w:pPr>
    </w:p>
    <w:p w14:paraId="1368342A" w14:textId="77777777" w:rsidR="00534324" w:rsidRDefault="00534324" w:rsidP="00886E77">
      <w:pPr>
        <w:tabs>
          <w:tab w:val="left" w:pos="8931"/>
        </w:tabs>
        <w:contextualSpacing/>
        <w:jc w:val="both"/>
        <w:rPr>
          <w:rFonts w:ascii="Calibri" w:hAnsi="Calibri"/>
        </w:rPr>
      </w:pPr>
    </w:p>
    <w:p w14:paraId="44B2ABB0" w14:textId="77777777" w:rsidR="004E5780" w:rsidRDefault="004E5780" w:rsidP="00534324">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sidRPr="004E5780">
        <w:rPr>
          <w:rFonts w:ascii="Calibri" w:hAnsi="Calibri"/>
          <w:b/>
        </w:rPr>
        <w:t>DMAES - DEPARTAMENTO MUNICIPAL DE ÁGUA, ESGOTO E SANEAMENTO DE PONTE NOVA/MG – PROCESSO Nº 029/2019, MODALIDADE CONCORRÊNCIA PÚBLICA Nº 002/2019</w:t>
      </w:r>
      <w:r>
        <w:rPr>
          <w:rFonts w:ascii="Calibri" w:hAnsi="Calibri"/>
        </w:rPr>
        <w:t xml:space="preserve"> </w:t>
      </w:r>
    </w:p>
    <w:p w14:paraId="3C9E7973" w14:textId="27F47AB1" w:rsidR="00534324" w:rsidRPr="000F624B" w:rsidRDefault="00534324" w:rsidP="00534324">
      <w:pPr>
        <w:tabs>
          <w:tab w:val="left" w:pos="8931"/>
        </w:tabs>
        <w:contextualSpacing/>
        <w:jc w:val="both"/>
        <w:rPr>
          <w:rFonts w:ascii="Calibri" w:hAnsi="Calibri"/>
        </w:rPr>
      </w:pPr>
      <w:r w:rsidRPr="000F624B">
        <w:rPr>
          <w:rFonts w:ascii="Calibri" w:hAnsi="Calibri"/>
        </w:rPr>
        <w:t>OBJETO: 2ª Retificação do Edital de CP 002/2019, para Contratação de empresa especializada para execução de obra de engenharia visando a reforma e ampliação do sistema de Captação de Água Bruta, no município de Ponte Nova/MG, sob o regime de Empreitada por preço unitário, com material e mão de obra, inclusos, de acordo com Termo de Referência / Projeto Básico / Memorial Descritivo / Planilha de Execução, cronogramas e demais planilhas anexas, atendendo o disposto na Lei nº 8.666/93 e posteriores alterações.. Em virtude de questionamentos de licitantes e após análise da Comissão Permanente de Licitação Pública, foi necessária a 2ª retificação do edital, consequentemente, das datas para entrega e abertura de envelopes de Habilitação, entrega de envelopes de Proposta Comercial, abertura e julgamento das propostas. Portanto, o Diretor Geral do DMAES, faz saber: 1) Fica retificada a data de Entrega dos Envelopes de Habilitação e de Proposta Comercial, e Abertura dos Envelopes de Habilitação: Onde se leu 21/01/2020, passa-se a ler 27/02/2020 às 13:30hs. 2) Fica retificada a data de Abertura dos Envelopes de Proposta Comercial e julgamento, Onde se leu 04/02/2020, passa-se a ler 12/03/2020 às 13:30hs após concluída a fase de habilitação. 3) Fica retificada a data para visita técnica facultativa, Onde se leu 09/12/2019 a 10/01/2020, passa-se a ler 13/01/2020 a 14/02/2020, em dias úteis, de segunda a sexta-feira, no horário das 09h às 11h e 14h às 16h, sendo conduzidas por engenheiro designado pelo DMAES. 4) Fica retificado o subitem 6.11.2. nos seguintes termos: Atestado de Capacidade Técnico -Profissional, passado por pessoa jurídica de direito privado ou por órgão da Administração Direta ou Indireta da União, dos Estados ou dos Municípios, em nome de profissional que integra a equipe técnica, ou que seja sócio, comprovando ter sido o referido Profissional, responsável técnico pela execução de obras ou serviços de características semelhantes, limitadas estas exclusivamente as parcelas de maior relevância técnica ou valor significativos do objeto licitado, qual seja:</w:t>
      </w:r>
      <w:r w:rsidR="004E5780">
        <w:rPr>
          <w:rFonts w:ascii="Calibri" w:hAnsi="Calibri"/>
        </w:rPr>
        <w:t xml:space="preserve"> </w:t>
      </w:r>
      <w:r w:rsidRPr="000F624B">
        <w:rPr>
          <w:rFonts w:ascii="Calibri" w:hAnsi="Calibri"/>
        </w:rPr>
        <w:t>Execução De Obra De Engenharia Para Reforma E Ampliação De Sistema De Captação De Água Bruta; O conteúdo das alterações deste item se encontram disponíveis na íntegra do Edital Retificado no site</w:t>
      </w:r>
      <w:r w:rsidR="004E5780">
        <w:rPr>
          <w:rFonts w:ascii="Calibri" w:hAnsi="Calibri"/>
        </w:rPr>
        <w:t xml:space="preserve"> </w:t>
      </w:r>
      <w:hyperlink r:id="rId27" w:history="1">
        <w:r w:rsidR="004E5780" w:rsidRPr="0055669F">
          <w:rPr>
            <w:rStyle w:val="Hyperlink"/>
            <w:rFonts w:ascii="Calibri" w:hAnsi="Calibri"/>
          </w:rPr>
          <w:t>WWW.DMAESPONTENOVA.MG.GOV.BR</w:t>
        </w:r>
      </w:hyperlink>
      <w:r w:rsidR="004E5780">
        <w:rPr>
          <w:rFonts w:ascii="Calibri" w:hAnsi="Calibri"/>
        </w:rPr>
        <w:t xml:space="preserve">, </w:t>
      </w:r>
      <w:r w:rsidRPr="000F624B">
        <w:rPr>
          <w:rFonts w:ascii="Calibri" w:hAnsi="Calibri"/>
        </w:rPr>
        <w:t>ou podem ser solicita</w:t>
      </w:r>
      <w:r w:rsidR="004E5780">
        <w:rPr>
          <w:rFonts w:ascii="Calibri" w:hAnsi="Calibri"/>
        </w:rPr>
        <w:t xml:space="preserve">dos pelo e-mail – </w:t>
      </w:r>
      <w:hyperlink r:id="rId28" w:history="1">
        <w:r w:rsidR="004E5780" w:rsidRPr="0055669F">
          <w:rPr>
            <w:rStyle w:val="Hyperlink"/>
            <w:rFonts w:ascii="Calibri" w:hAnsi="Calibri"/>
          </w:rPr>
          <w:t>LICITACAO@DMAESPONTENOVA.MG.GOV.BR</w:t>
        </w:r>
      </w:hyperlink>
      <w:r w:rsidRPr="000F624B">
        <w:rPr>
          <w:rFonts w:ascii="Calibri" w:hAnsi="Calibri"/>
        </w:rPr>
        <w:t>.</w:t>
      </w:r>
      <w:r w:rsidR="004E5780">
        <w:rPr>
          <w:rFonts w:ascii="Calibri" w:hAnsi="Calibri"/>
        </w:rPr>
        <w:t xml:space="preserve"> </w:t>
      </w:r>
      <w:r w:rsidRPr="000F624B">
        <w:rPr>
          <w:rFonts w:ascii="Calibri" w:hAnsi="Calibri"/>
        </w:rPr>
        <w:t>Todas as outras informações inerentes ao edital, que não conflitarem com este instrumento permanecem inalteradas. Esta Retificação, na íntegra será enviada a todos os interessados anteriores à mesma, bem como será publicada nos mesmos locais onde se deu a publicação do Aviso de Edital anterior, nos termos da Lei 8666/93. A Sessão Pública e todos os atos ocorrerão na Sede Administrativa do DMAES, Avenida Ernesto Trivellato, nº 158, Bairro Triangulo, Ponte Nova/MG</w:t>
      </w:r>
      <w:r w:rsidR="004E5780">
        <w:rPr>
          <w:rFonts w:ascii="Calibri" w:hAnsi="Calibri"/>
        </w:rPr>
        <w:t>.</w:t>
      </w:r>
    </w:p>
    <w:p w14:paraId="1FA5F46B" w14:textId="77777777" w:rsidR="00534324" w:rsidRDefault="00534324" w:rsidP="00886E77">
      <w:pPr>
        <w:tabs>
          <w:tab w:val="left" w:pos="8931"/>
        </w:tabs>
        <w:contextualSpacing/>
        <w:jc w:val="both"/>
        <w:rPr>
          <w:rFonts w:ascii="Calibri" w:hAnsi="Calibri"/>
        </w:rPr>
      </w:pPr>
    </w:p>
    <w:p w14:paraId="32492506" w14:textId="77777777" w:rsidR="003D1EFC" w:rsidRDefault="003D1EFC" w:rsidP="00886E77">
      <w:pPr>
        <w:tabs>
          <w:tab w:val="left" w:pos="8931"/>
        </w:tabs>
        <w:contextualSpacing/>
        <w:jc w:val="both"/>
        <w:rPr>
          <w:rFonts w:ascii="Calibri" w:hAnsi="Calibri"/>
        </w:rPr>
      </w:pPr>
    </w:p>
    <w:p w14:paraId="57E7CBCB" w14:textId="77777777" w:rsidR="00216A75" w:rsidRDefault="00216A75" w:rsidP="001D4883">
      <w:pPr>
        <w:tabs>
          <w:tab w:val="left" w:pos="8931"/>
        </w:tabs>
        <w:contextualSpacing/>
        <w:jc w:val="both"/>
        <w:rPr>
          <w:rFonts w:ascii="Wingdings" w:hAnsi="Wingdings"/>
          <w:spacing w:val="6"/>
        </w:rPr>
      </w:pPr>
    </w:p>
    <w:p w14:paraId="451A961D" w14:textId="4F9CB83F" w:rsidR="00474FBD" w:rsidRDefault="003E5592"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474FBD" w:rsidRPr="00474FBD">
        <w:rPr>
          <w:rFonts w:ascii="Calibri" w:hAnsi="Calibri"/>
          <w:b/>
          <w:spacing w:val="6"/>
        </w:rPr>
        <w:t>ACAIACA - TOMADA DE PREÇO 001/2020</w:t>
      </w:r>
      <w:r w:rsidR="00474FBD">
        <w:rPr>
          <w:rFonts w:ascii="Calibri" w:hAnsi="Calibri"/>
        </w:rPr>
        <w:t xml:space="preserve"> </w:t>
      </w:r>
    </w:p>
    <w:p w14:paraId="236161BF" w14:textId="745D669A" w:rsidR="00483A35" w:rsidRDefault="00474FBD" w:rsidP="001D4883">
      <w:pPr>
        <w:tabs>
          <w:tab w:val="left" w:pos="8931"/>
        </w:tabs>
        <w:contextualSpacing/>
        <w:jc w:val="both"/>
        <w:rPr>
          <w:rFonts w:ascii="Calibri" w:hAnsi="Calibri"/>
        </w:rPr>
      </w:pPr>
      <w:r>
        <w:rPr>
          <w:rFonts w:ascii="Calibri" w:hAnsi="Calibri"/>
        </w:rPr>
        <w:t>A prefeitura t</w:t>
      </w:r>
      <w:r w:rsidR="00483A35" w:rsidRPr="000F624B">
        <w:rPr>
          <w:rFonts w:ascii="Calibri" w:hAnsi="Calibri"/>
        </w:rPr>
        <w:t xml:space="preserve">orna público realização de processo administrativo Licitatório na Modalidade, Tomada de Preço 001/2020, para eventual contratação de empresa de engenharia, devidamente qualificada, para Pavimentação asfáltica de vias e Drenagem pluvial no Município de Acaiaca, conforme Projeto Básico; conforme especificações constantes no Termo de Referência, sendo a abertura dos envelopes dia 24/01/2020 às 14h30mim. O edital poderá ser obtidos no site </w:t>
      </w:r>
      <w:hyperlink r:id="rId29" w:history="1">
        <w:r w:rsidRPr="0055669F">
          <w:rPr>
            <w:rStyle w:val="Hyperlink"/>
            <w:rFonts w:ascii="Calibri" w:hAnsi="Calibri"/>
          </w:rPr>
          <w:t>www.acaiaca.mg.gov.br</w:t>
        </w:r>
      </w:hyperlink>
      <w:r>
        <w:rPr>
          <w:rFonts w:ascii="Calibri" w:hAnsi="Calibri"/>
        </w:rPr>
        <w:t xml:space="preserve"> </w:t>
      </w:r>
      <w:r w:rsidR="00483A35" w:rsidRPr="000F624B">
        <w:rPr>
          <w:rFonts w:ascii="Calibri" w:hAnsi="Calibri"/>
        </w:rPr>
        <w:t>e pessoalmente a Praça Tancredo Neves, 35, Centro, Acaiaca – MG, maiores informações poderão ser obtidas e ou dúvidas serão esclarecidas através do Painel do modulo de Licitação Disponível no Portal de Transparência</w:t>
      </w:r>
      <w:r>
        <w:rPr>
          <w:rFonts w:ascii="Calibri" w:hAnsi="Calibri"/>
        </w:rPr>
        <w:t>.</w:t>
      </w:r>
    </w:p>
    <w:p w14:paraId="4A55395B" w14:textId="77777777" w:rsidR="00474FBD" w:rsidRDefault="00474FBD" w:rsidP="001D4883">
      <w:pPr>
        <w:tabs>
          <w:tab w:val="left" w:pos="8931"/>
        </w:tabs>
        <w:contextualSpacing/>
        <w:jc w:val="both"/>
        <w:rPr>
          <w:rFonts w:ascii="Calibri" w:hAnsi="Calibri"/>
        </w:rPr>
      </w:pPr>
    </w:p>
    <w:p w14:paraId="69EF8FA3" w14:textId="77777777" w:rsidR="00483A35" w:rsidRDefault="00483A35" w:rsidP="001D4883">
      <w:pPr>
        <w:tabs>
          <w:tab w:val="left" w:pos="8931"/>
        </w:tabs>
        <w:contextualSpacing/>
        <w:jc w:val="both"/>
        <w:rPr>
          <w:rFonts w:ascii="Calibri" w:hAnsi="Calibri"/>
        </w:rPr>
      </w:pPr>
    </w:p>
    <w:p w14:paraId="49887FE4" w14:textId="09303D3F" w:rsidR="00276EF9" w:rsidRPr="00276EF9" w:rsidRDefault="00474FB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276EF9" w:rsidRPr="00276EF9">
        <w:rPr>
          <w:rFonts w:ascii="Calibri" w:hAnsi="Calibri"/>
          <w:b/>
        </w:rPr>
        <w:t>ALMENARA/MG PUBLICA TOMADA DE PREÇO 01/2020</w:t>
      </w:r>
    </w:p>
    <w:p w14:paraId="3AAF1A22" w14:textId="149F26D9" w:rsidR="00FB697E" w:rsidRPr="00EB4F02" w:rsidRDefault="00FB697E" w:rsidP="001D4883">
      <w:pPr>
        <w:tabs>
          <w:tab w:val="left" w:pos="8931"/>
        </w:tabs>
        <w:contextualSpacing/>
        <w:jc w:val="both"/>
        <w:rPr>
          <w:rFonts w:ascii="Calibri" w:hAnsi="Calibri"/>
        </w:rPr>
      </w:pPr>
      <w:r w:rsidRPr="00EB4F02">
        <w:rPr>
          <w:rFonts w:ascii="Calibri" w:hAnsi="Calibri"/>
        </w:rPr>
        <w:t>Tipo: menor preço global por lote. Objeto: contratação de empresa de engenharia para execução de obras de pavimentação bloquete em vias do município de Almenara – MG. Recebimento e abertura dos envelopes de Habilitação e Proposta de Preços: às 08h do dia 22 de janeiro de 2020, na sede da Prefeitura Municipal, Pça. Dr. Hélio Rocha Guimarães, nº 27, Centro - CEP: 39.900- 000 (sala de Licitações). O edital poderá ser obtido através do e</w:t>
      </w:r>
      <w:r w:rsidR="00474FBD">
        <w:rPr>
          <w:rFonts w:ascii="Calibri" w:hAnsi="Calibri"/>
        </w:rPr>
        <w:t xml:space="preserve">-mail </w:t>
      </w:r>
      <w:hyperlink r:id="rId30" w:history="1">
        <w:r w:rsidR="00474FBD" w:rsidRPr="0055669F">
          <w:rPr>
            <w:rStyle w:val="Hyperlink"/>
            <w:rFonts w:ascii="Calibri" w:hAnsi="Calibri"/>
          </w:rPr>
          <w:t>licitapma@hotmail.com</w:t>
        </w:r>
      </w:hyperlink>
      <w:r w:rsidR="00474FBD">
        <w:rPr>
          <w:rFonts w:ascii="Calibri" w:hAnsi="Calibri"/>
        </w:rPr>
        <w:t xml:space="preserve"> </w:t>
      </w:r>
      <w:r w:rsidRPr="00EB4F02">
        <w:rPr>
          <w:rFonts w:ascii="Calibri" w:hAnsi="Calibri"/>
        </w:rPr>
        <w:t xml:space="preserve">e está publicado no site da Prefeitura http:// </w:t>
      </w:r>
      <w:hyperlink r:id="rId31" w:history="1">
        <w:r w:rsidR="00474FBD" w:rsidRPr="0055669F">
          <w:rPr>
            <w:rStyle w:val="Hyperlink"/>
            <w:rFonts w:ascii="Calibri" w:hAnsi="Calibri"/>
          </w:rPr>
          <w:t>www.almenara.mg.gov.br/</w:t>
        </w:r>
      </w:hyperlink>
      <w:r w:rsidRPr="00EB4F02">
        <w:rPr>
          <w:rFonts w:ascii="Calibri" w:hAnsi="Calibri"/>
        </w:rPr>
        <w:t>.</w:t>
      </w:r>
      <w:r w:rsidR="00474FBD">
        <w:rPr>
          <w:rFonts w:ascii="Calibri" w:hAnsi="Calibri"/>
        </w:rPr>
        <w:t xml:space="preserve"> </w:t>
      </w:r>
      <w:r w:rsidRPr="00EB4F02">
        <w:rPr>
          <w:rFonts w:ascii="Calibri" w:hAnsi="Calibri"/>
        </w:rPr>
        <w:t xml:space="preserve"> </w:t>
      </w:r>
    </w:p>
    <w:p w14:paraId="57BCF9CB" w14:textId="77777777" w:rsidR="00FB697E" w:rsidRPr="00EB4F02" w:rsidRDefault="00FB697E" w:rsidP="001D4883">
      <w:pPr>
        <w:tabs>
          <w:tab w:val="left" w:pos="8931"/>
        </w:tabs>
        <w:contextualSpacing/>
        <w:jc w:val="both"/>
        <w:rPr>
          <w:rFonts w:ascii="Calibri" w:hAnsi="Calibri"/>
        </w:rPr>
      </w:pPr>
    </w:p>
    <w:p w14:paraId="07C7CE4C" w14:textId="77777777" w:rsidR="00FB697E" w:rsidRPr="00EB4F02" w:rsidRDefault="00FB697E" w:rsidP="001D4883">
      <w:pPr>
        <w:tabs>
          <w:tab w:val="left" w:pos="8931"/>
        </w:tabs>
        <w:contextualSpacing/>
        <w:jc w:val="both"/>
        <w:rPr>
          <w:rFonts w:ascii="Calibri" w:hAnsi="Calibri"/>
        </w:rPr>
      </w:pPr>
    </w:p>
    <w:p w14:paraId="23101F31" w14:textId="77777777" w:rsidR="00276EF9" w:rsidRDefault="00276EF9" w:rsidP="001D4883">
      <w:pPr>
        <w:tabs>
          <w:tab w:val="left" w:pos="8931"/>
        </w:tabs>
        <w:contextualSpacing/>
        <w:jc w:val="both"/>
        <w:rPr>
          <w:rFonts w:ascii="Calibri" w:hAnsi="Calibri"/>
        </w:rPr>
      </w:pPr>
      <w:r w:rsidRPr="00276EF9">
        <w:rPr>
          <w:rFonts w:ascii="Calibri" w:hAnsi="Calibri"/>
          <w:b/>
        </w:rPr>
        <w:t>TOMADA DE PREÇO 02/2020</w:t>
      </w:r>
    </w:p>
    <w:p w14:paraId="2DFAD6DB" w14:textId="3C8971F1" w:rsidR="00FB697E" w:rsidRPr="00EB4F02" w:rsidRDefault="00FB697E" w:rsidP="001D4883">
      <w:pPr>
        <w:tabs>
          <w:tab w:val="left" w:pos="8931"/>
        </w:tabs>
        <w:contextualSpacing/>
        <w:jc w:val="both"/>
        <w:rPr>
          <w:rFonts w:ascii="Calibri" w:hAnsi="Calibri"/>
        </w:rPr>
      </w:pPr>
      <w:r w:rsidRPr="00EB4F02">
        <w:rPr>
          <w:rFonts w:ascii="Calibri" w:hAnsi="Calibri"/>
        </w:rPr>
        <w:t>Tipo: menor preço global. Objeto: contratação de serviços na área de engenharia com mão de obra, material e equipamentos para construção de uma cobertura metálica de quadra esportiva no bairro São Francisco: às 08h do dia 29 de janeiro de 2020, na sede da Prefeitura Municipal, Pça. Dr. Hélio Rocha Guimarães, nº 27, Centro - CEP: 39.900-000 (sala de Licitações). O edital poderá ser obtido através do e</w:t>
      </w:r>
      <w:r w:rsidR="00474FBD">
        <w:rPr>
          <w:rFonts w:ascii="Calibri" w:hAnsi="Calibri"/>
        </w:rPr>
        <w:t>-</w:t>
      </w:r>
      <w:r w:rsidRPr="00EB4F02">
        <w:rPr>
          <w:rFonts w:ascii="Calibri" w:hAnsi="Calibri"/>
        </w:rPr>
        <w:t xml:space="preserve">mail licitapma@hotmail.com e está publicado no site da Prefeitura </w:t>
      </w:r>
      <w:hyperlink r:id="rId32" w:history="1">
        <w:r w:rsidR="00474FBD" w:rsidRPr="0055669F">
          <w:rPr>
            <w:rStyle w:val="Hyperlink"/>
            <w:rFonts w:ascii="Calibri" w:hAnsi="Calibri"/>
          </w:rPr>
          <w:t>http://www.almenara.mg.gov.br/</w:t>
        </w:r>
      </w:hyperlink>
      <w:r w:rsidRPr="00EB4F02">
        <w:rPr>
          <w:rFonts w:ascii="Calibri" w:hAnsi="Calibri"/>
        </w:rPr>
        <w:t>.</w:t>
      </w:r>
      <w:r w:rsidR="00474FBD">
        <w:rPr>
          <w:rFonts w:ascii="Calibri" w:hAnsi="Calibri"/>
        </w:rPr>
        <w:t xml:space="preserve"> </w:t>
      </w:r>
      <w:r w:rsidRPr="00EB4F02">
        <w:rPr>
          <w:rFonts w:ascii="Calibri" w:hAnsi="Calibri"/>
        </w:rPr>
        <w:t xml:space="preserve"> </w:t>
      </w:r>
    </w:p>
    <w:p w14:paraId="33563EA3" w14:textId="77777777" w:rsidR="00FB697E" w:rsidRPr="00EB4F02" w:rsidRDefault="00FB697E" w:rsidP="001D4883">
      <w:pPr>
        <w:tabs>
          <w:tab w:val="left" w:pos="8931"/>
        </w:tabs>
        <w:contextualSpacing/>
        <w:jc w:val="both"/>
        <w:rPr>
          <w:rFonts w:ascii="Calibri" w:hAnsi="Calibri"/>
        </w:rPr>
      </w:pPr>
    </w:p>
    <w:p w14:paraId="0EADC018" w14:textId="77777777" w:rsidR="00FB697E" w:rsidRPr="00EB4F02" w:rsidRDefault="00FB697E" w:rsidP="001D4883">
      <w:pPr>
        <w:tabs>
          <w:tab w:val="left" w:pos="8931"/>
        </w:tabs>
        <w:contextualSpacing/>
        <w:jc w:val="both"/>
        <w:rPr>
          <w:rFonts w:ascii="Calibri" w:hAnsi="Calibri"/>
        </w:rPr>
      </w:pPr>
    </w:p>
    <w:p w14:paraId="4199F6E7" w14:textId="77777777" w:rsidR="00276EF9" w:rsidRDefault="00276EF9" w:rsidP="001D4883">
      <w:pPr>
        <w:tabs>
          <w:tab w:val="left" w:pos="8931"/>
        </w:tabs>
        <w:contextualSpacing/>
        <w:jc w:val="both"/>
        <w:rPr>
          <w:rFonts w:ascii="Calibri" w:hAnsi="Calibri"/>
        </w:rPr>
      </w:pPr>
      <w:r w:rsidRPr="00276EF9">
        <w:rPr>
          <w:rFonts w:ascii="Calibri" w:hAnsi="Calibri"/>
          <w:b/>
        </w:rPr>
        <w:t>TOMADA DE PREÇO 03/2020</w:t>
      </w:r>
    </w:p>
    <w:p w14:paraId="67EF357A" w14:textId="796E8AE0" w:rsidR="00FB697E" w:rsidRPr="00EB4F02" w:rsidRDefault="00FB697E" w:rsidP="001D4883">
      <w:pPr>
        <w:tabs>
          <w:tab w:val="left" w:pos="8931"/>
        </w:tabs>
        <w:contextualSpacing/>
        <w:jc w:val="both"/>
        <w:rPr>
          <w:rFonts w:ascii="Calibri" w:hAnsi="Calibri"/>
        </w:rPr>
      </w:pPr>
      <w:r w:rsidRPr="00EB4F02">
        <w:rPr>
          <w:rFonts w:ascii="Calibri" w:hAnsi="Calibri"/>
        </w:rPr>
        <w:t>Tipo: menor preço global. Objeto: contratação de serviços na área de engenharia com mão de obra, material e equipamentos para assentamento de alambrado no campo de futebol – comunidade São José do Prata: às 08h do dia 31 de janeiro de 2020, na sede da Prefeitura Municipal, Pça. Dr. Hélio Rocha Guimarães, nº 27, Centro - CEP: 39.900-000 (sala de Licitações). O edital poderá ser obtido através do e</w:t>
      </w:r>
      <w:r w:rsidR="00474FBD">
        <w:rPr>
          <w:rFonts w:ascii="Calibri" w:hAnsi="Calibri"/>
        </w:rPr>
        <w:t>-</w:t>
      </w:r>
      <w:r w:rsidRPr="00EB4F02">
        <w:rPr>
          <w:rFonts w:ascii="Calibri" w:hAnsi="Calibri"/>
        </w:rPr>
        <w:t>mail</w:t>
      </w:r>
      <w:r w:rsidR="00474FBD">
        <w:rPr>
          <w:rFonts w:ascii="Calibri" w:hAnsi="Calibri"/>
        </w:rPr>
        <w:t xml:space="preserve"> </w:t>
      </w:r>
      <w:hyperlink r:id="rId33" w:history="1">
        <w:r w:rsidR="00276EF9" w:rsidRPr="0055669F">
          <w:rPr>
            <w:rStyle w:val="Hyperlink"/>
            <w:rFonts w:ascii="Calibri" w:hAnsi="Calibri"/>
          </w:rPr>
          <w:t>licitapma@hotmail.com</w:t>
        </w:r>
      </w:hyperlink>
      <w:r w:rsidR="00276EF9">
        <w:rPr>
          <w:rFonts w:ascii="Calibri" w:hAnsi="Calibri"/>
        </w:rPr>
        <w:t xml:space="preserve"> </w:t>
      </w:r>
      <w:r w:rsidRPr="00EB4F02">
        <w:rPr>
          <w:rFonts w:ascii="Calibri" w:hAnsi="Calibri"/>
        </w:rPr>
        <w:t xml:space="preserve">e está publicado no site da Prefeitura </w:t>
      </w:r>
      <w:hyperlink r:id="rId34" w:history="1">
        <w:r w:rsidR="00276EF9" w:rsidRPr="0055669F">
          <w:rPr>
            <w:rStyle w:val="Hyperlink"/>
            <w:rFonts w:ascii="Calibri" w:hAnsi="Calibri"/>
          </w:rPr>
          <w:t>http://www.almenara.mg.gov.br/</w:t>
        </w:r>
      </w:hyperlink>
      <w:r w:rsidRPr="00EB4F02">
        <w:rPr>
          <w:rFonts w:ascii="Calibri" w:hAnsi="Calibri"/>
        </w:rPr>
        <w:t>.</w:t>
      </w:r>
      <w:r w:rsidR="00276EF9">
        <w:rPr>
          <w:rFonts w:ascii="Calibri" w:hAnsi="Calibri"/>
        </w:rPr>
        <w:t xml:space="preserve"> </w:t>
      </w:r>
    </w:p>
    <w:p w14:paraId="64A9380C" w14:textId="77777777" w:rsidR="00CE4948" w:rsidRDefault="00CE4948" w:rsidP="001D4883">
      <w:pPr>
        <w:tabs>
          <w:tab w:val="left" w:pos="8931"/>
        </w:tabs>
        <w:contextualSpacing/>
        <w:jc w:val="both"/>
        <w:rPr>
          <w:rFonts w:ascii="Calibri" w:hAnsi="Calibri"/>
        </w:rPr>
      </w:pPr>
    </w:p>
    <w:p w14:paraId="167D1F67" w14:textId="77777777" w:rsidR="00276EF9" w:rsidRDefault="00276EF9" w:rsidP="001D4883">
      <w:pPr>
        <w:tabs>
          <w:tab w:val="left" w:pos="8931"/>
        </w:tabs>
        <w:contextualSpacing/>
        <w:jc w:val="both"/>
        <w:rPr>
          <w:rFonts w:ascii="Calibri" w:hAnsi="Calibri"/>
          <w:b/>
          <w:spacing w:val="6"/>
        </w:rPr>
      </w:pPr>
    </w:p>
    <w:p w14:paraId="3743FF3B" w14:textId="6F7361DD" w:rsidR="00276EF9" w:rsidRPr="00276EF9" w:rsidRDefault="00276EF9"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00474FBD" w:rsidRPr="00306C2C">
        <w:rPr>
          <w:rFonts w:ascii="Calibri" w:hAnsi="Calibri"/>
          <w:b/>
          <w:spacing w:val="6"/>
        </w:rPr>
        <w:t>DE</w:t>
      </w:r>
      <w:r w:rsidR="00474FBD" w:rsidRPr="003E5592">
        <w:rPr>
          <w:rFonts w:ascii="Calibri" w:hAnsi="Calibri"/>
        </w:rPr>
        <w:t xml:space="preserve"> </w:t>
      </w:r>
      <w:r w:rsidRPr="00276EF9">
        <w:rPr>
          <w:rFonts w:ascii="Calibri" w:hAnsi="Calibri"/>
          <w:b/>
        </w:rPr>
        <w:t>ALÉM PARAÍBA-MG PROCESSO Nº 139/2019 – TOMADA DE PREÇOS Nº 005/2019</w:t>
      </w:r>
    </w:p>
    <w:p w14:paraId="4AD80A1D" w14:textId="723A463B" w:rsidR="00CE4948" w:rsidRPr="00EB4F02" w:rsidRDefault="00276EF9" w:rsidP="001D4883">
      <w:pPr>
        <w:tabs>
          <w:tab w:val="left" w:pos="8931"/>
        </w:tabs>
        <w:contextualSpacing/>
        <w:jc w:val="both"/>
        <w:rPr>
          <w:rFonts w:ascii="Calibri" w:hAnsi="Calibri"/>
        </w:rPr>
      </w:pPr>
      <w:r>
        <w:rPr>
          <w:rFonts w:ascii="Calibri" w:hAnsi="Calibri"/>
        </w:rPr>
        <w:t>T</w:t>
      </w:r>
      <w:r w:rsidR="00CE4948" w:rsidRPr="00EB4F02">
        <w:rPr>
          <w:rFonts w:ascii="Calibri" w:hAnsi="Calibri"/>
        </w:rPr>
        <w:t xml:space="preserve">orna público – nova data para abertura às 14:00 horas do dia 27/01/2020 em sua sede. Objeto: Contratação de empresa especializada em serviços de engenharia para EXECUÇÃO DA COMPLEMENTAÇÃO DA CONSTRUÇÃO DA CRECHE PROINFÂNCIA TIPO 1, no bairro Goiabal, em virtude da rescisão unilateral de contrato de prestação de serviços PMAP nº 047/2018 em 06/09/2019, (documento anexo), para, ações no âmbito do PAC 2, de acordo com as especificações do projeto fornecido/aprovado pelo Fundo Nacional de Desenvolvimento da Educação – FNDE e em conformidade com os requisitos do Termo de Compromisso Nº. 6061/2013. O Edital em inteiro teor </w:t>
      </w:r>
      <w:r w:rsidR="00CE4948" w:rsidRPr="00EB4F02">
        <w:rPr>
          <w:rFonts w:ascii="Calibri" w:hAnsi="Calibri"/>
        </w:rPr>
        <w:lastRenderedPageBreak/>
        <w:t xml:space="preserve">e posteriores avisos estarão à disposição a partir do dia 07/01/2020, pelo site </w:t>
      </w:r>
      <w:hyperlink r:id="rId35" w:history="1">
        <w:r w:rsidRPr="0055669F">
          <w:rPr>
            <w:rStyle w:val="Hyperlink"/>
            <w:rFonts w:ascii="Calibri" w:hAnsi="Calibri"/>
          </w:rPr>
          <w:t>www.alemparaiba.mg.gov.br</w:t>
        </w:r>
      </w:hyperlink>
      <w:r>
        <w:rPr>
          <w:rFonts w:ascii="Calibri" w:hAnsi="Calibri"/>
        </w:rPr>
        <w:t xml:space="preserve">. </w:t>
      </w:r>
      <w:r w:rsidR="00CE4948" w:rsidRPr="00EB4F02">
        <w:rPr>
          <w:rFonts w:ascii="Calibri" w:hAnsi="Calibri"/>
        </w:rPr>
        <w:t xml:space="preserve">Maiores informações, através do telefone (32) 3462-6733, ramal 212. </w:t>
      </w:r>
    </w:p>
    <w:p w14:paraId="7368C47F" w14:textId="77777777" w:rsidR="00CE4948" w:rsidRDefault="00CE4948" w:rsidP="001D4883">
      <w:pPr>
        <w:tabs>
          <w:tab w:val="left" w:pos="8931"/>
        </w:tabs>
        <w:contextualSpacing/>
        <w:jc w:val="both"/>
        <w:rPr>
          <w:rFonts w:ascii="Calibri" w:hAnsi="Calibri"/>
        </w:rPr>
      </w:pPr>
    </w:p>
    <w:p w14:paraId="3359F127" w14:textId="77777777" w:rsidR="007A1BDA" w:rsidRDefault="007A1BDA" w:rsidP="001D4883">
      <w:pPr>
        <w:tabs>
          <w:tab w:val="left" w:pos="8931"/>
        </w:tabs>
        <w:contextualSpacing/>
        <w:jc w:val="both"/>
        <w:rPr>
          <w:rFonts w:ascii="Calibri" w:hAnsi="Calibri"/>
        </w:rPr>
      </w:pPr>
    </w:p>
    <w:p w14:paraId="2799B42D" w14:textId="77777777" w:rsidR="00276EF9"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276EF9" w:rsidRPr="00276EF9">
        <w:rPr>
          <w:rFonts w:ascii="Calibri" w:hAnsi="Calibri"/>
          <w:b/>
        </w:rPr>
        <w:t>AUGUSTO DE LIMA/MG – AVISO DE LICITAÇÃO - TOMADA DE PREÇOS Nº001/2020</w:t>
      </w:r>
      <w:r w:rsidR="00276EF9" w:rsidRPr="000F624B">
        <w:rPr>
          <w:rFonts w:ascii="Calibri" w:hAnsi="Calibri"/>
        </w:rPr>
        <w:t xml:space="preserve"> </w:t>
      </w:r>
    </w:p>
    <w:p w14:paraId="1C853797" w14:textId="3D6D9F2B" w:rsidR="007A1BDA" w:rsidRPr="000F624B" w:rsidRDefault="007A1BDA" w:rsidP="001D4883">
      <w:pPr>
        <w:tabs>
          <w:tab w:val="left" w:pos="8931"/>
        </w:tabs>
        <w:contextualSpacing/>
        <w:jc w:val="both"/>
        <w:rPr>
          <w:rFonts w:ascii="Calibri" w:hAnsi="Calibri"/>
        </w:rPr>
      </w:pPr>
      <w:r w:rsidRPr="000F624B">
        <w:rPr>
          <w:rFonts w:ascii="Calibri" w:hAnsi="Calibri"/>
        </w:rPr>
        <w:t xml:space="preserve">O Município de Augusto de Lima/MG, torna público que fará realizar Tomada de Preços Nº 001/2020, </w:t>
      </w:r>
      <w:r w:rsidR="00276EF9" w:rsidRPr="000F624B">
        <w:rPr>
          <w:rFonts w:ascii="Calibri" w:hAnsi="Calibri"/>
        </w:rPr>
        <w:t>contratação</w:t>
      </w:r>
      <w:r w:rsidRPr="000F624B">
        <w:rPr>
          <w:rFonts w:ascii="Calibri" w:hAnsi="Calibri"/>
        </w:rPr>
        <w:t xml:space="preserve"> de empresa para execução de obra de pavimentação em bloquete sextavado. Tipo: Menor Preço: Data de entrega dos envelopes de Proposta e Documentação: 27/01/2020 até às 13:00 h. Informações e edital poderão ser obtidos na Prefeitura Municipal, na Av. Cel Pedro Pedras, 220, Centro - Telefax: (38) 3758-1279 / E-Mail </w:t>
      </w:r>
      <w:hyperlink r:id="rId36" w:history="1">
        <w:r w:rsidR="00276EF9" w:rsidRPr="0055669F">
          <w:rPr>
            <w:rStyle w:val="Hyperlink"/>
            <w:rFonts w:ascii="Calibri" w:hAnsi="Calibri"/>
          </w:rPr>
          <w:t>licitacaoaugustodelima@bol.com.br</w:t>
        </w:r>
      </w:hyperlink>
      <w:r w:rsidR="00276EF9">
        <w:rPr>
          <w:rFonts w:ascii="Calibri" w:hAnsi="Calibri"/>
        </w:rPr>
        <w:t xml:space="preserve">. </w:t>
      </w:r>
    </w:p>
    <w:p w14:paraId="279736CF" w14:textId="77777777" w:rsidR="007A1BDA" w:rsidRDefault="007A1BDA" w:rsidP="001D4883">
      <w:pPr>
        <w:tabs>
          <w:tab w:val="left" w:pos="8931"/>
        </w:tabs>
        <w:contextualSpacing/>
        <w:jc w:val="both"/>
        <w:rPr>
          <w:rFonts w:ascii="Calibri" w:hAnsi="Calibri"/>
        </w:rPr>
      </w:pPr>
    </w:p>
    <w:p w14:paraId="68498A00" w14:textId="77777777" w:rsidR="00016120" w:rsidRDefault="00016120" w:rsidP="001D4883">
      <w:pPr>
        <w:tabs>
          <w:tab w:val="left" w:pos="8931"/>
        </w:tabs>
        <w:contextualSpacing/>
        <w:jc w:val="both"/>
        <w:rPr>
          <w:rFonts w:ascii="Calibri" w:hAnsi="Calibri"/>
        </w:rPr>
      </w:pPr>
    </w:p>
    <w:p w14:paraId="684016F6" w14:textId="4AB0AC84" w:rsidR="00016120"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276EF9" w:rsidRPr="00276EF9">
        <w:rPr>
          <w:rFonts w:ascii="Calibri" w:hAnsi="Calibri"/>
          <w:b/>
        </w:rPr>
        <w:t>BAMBUÍ/MG – PROCESSO 005-2020 - TOMADA DE PREÇO 001-2020</w:t>
      </w:r>
      <w:r w:rsidR="00276EF9" w:rsidRPr="00474FBD">
        <w:rPr>
          <w:rFonts w:ascii="Calibri" w:hAnsi="Calibri"/>
        </w:rPr>
        <w:t xml:space="preserve"> </w:t>
      </w:r>
      <w:r w:rsidR="00016120" w:rsidRPr="00474FBD">
        <w:rPr>
          <w:rFonts w:ascii="Calibri" w:hAnsi="Calibri"/>
        </w:rPr>
        <w:t xml:space="preserve">Pavimentação em Vias Urbanas, torna público a abertura do Processo Licitatório cujo objeto é a contratação de empresa para pavimentação asfáltica em CBUQ na avenida João Paulinelli de Carvalho no Município de Bambuí, conforme projeto, memorial descritivo e planilhas quantitativas. Abertura dia 27/01/2020, às 09:00 horas. Local para informações e retirada do edital: Sede da Prefeitura ou pelo site </w:t>
      </w:r>
      <w:hyperlink r:id="rId37" w:history="1">
        <w:r w:rsidR="00276EF9" w:rsidRPr="0055669F">
          <w:rPr>
            <w:rStyle w:val="Hyperlink"/>
            <w:rFonts w:ascii="Calibri" w:hAnsi="Calibri"/>
          </w:rPr>
          <w:t>www.bambui.mg.gov.br</w:t>
        </w:r>
      </w:hyperlink>
      <w:r w:rsidR="00016120" w:rsidRPr="00474FBD">
        <w:rPr>
          <w:rFonts w:ascii="Calibri" w:hAnsi="Calibri"/>
        </w:rPr>
        <w:t>.</w:t>
      </w:r>
      <w:r w:rsidR="00276EF9">
        <w:rPr>
          <w:rFonts w:ascii="Calibri" w:hAnsi="Calibri"/>
        </w:rPr>
        <w:t xml:space="preserve"> </w:t>
      </w:r>
      <w:r w:rsidR="00016120" w:rsidRPr="00474FBD">
        <w:rPr>
          <w:rFonts w:ascii="Calibri" w:hAnsi="Calibri"/>
        </w:rPr>
        <w:t xml:space="preserve">Fone: (37) 3431-5496. </w:t>
      </w:r>
    </w:p>
    <w:p w14:paraId="467D3AAB" w14:textId="77777777" w:rsidR="00F144DE" w:rsidRDefault="00F144DE" w:rsidP="001D4883">
      <w:pPr>
        <w:tabs>
          <w:tab w:val="left" w:pos="8931"/>
        </w:tabs>
        <w:contextualSpacing/>
        <w:jc w:val="both"/>
        <w:rPr>
          <w:rFonts w:ascii="Calibri" w:hAnsi="Calibri"/>
        </w:rPr>
      </w:pPr>
    </w:p>
    <w:p w14:paraId="3144E3B7" w14:textId="77777777" w:rsidR="00F144DE" w:rsidRDefault="00F144DE" w:rsidP="001D4883">
      <w:pPr>
        <w:tabs>
          <w:tab w:val="left" w:pos="8931"/>
        </w:tabs>
        <w:contextualSpacing/>
        <w:jc w:val="both"/>
        <w:rPr>
          <w:rFonts w:ascii="Calibri" w:hAnsi="Calibri"/>
        </w:rPr>
      </w:pPr>
    </w:p>
    <w:p w14:paraId="56BF8D6F" w14:textId="30DA43D1" w:rsidR="00F144DE" w:rsidRPr="00F144DE" w:rsidRDefault="00F144DE" w:rsidP="001D4883">
      <w:pPr>
        <w:tabs>
          <w:tab w:val="left" w:pos="8931"/>
        </w:tabs>
        <w:contextualSpacing/>
        <w:jc w:val="both"/>
        <w:rPr>
          <w:rFonts w:ascii="Calibri" w:hAnsi="Calibri"/>
          <w:b/>
          <w:spacing w:val="6"/>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F144DE">
        <w:rPr>
          <w:rFonts w:ascii="Calibri" w:hAnsi="Calibri"/>
          <w:b/>
          <w:spacing w:val="6"/>
        </w:rPr>
        <w:t>BELO ORIENTE/MG. AVISOS DE LICITAÇÃO - TOMADA DE PREÇO Nº 001/2020 - PROCESSO LICITATÓRIO Nº 006/2020</w:t>
      </w:r>
    </w:p>
    <w:p w14:paraId="416880FA" w14:textId="64199E58" w:rsidR="00F144DE" w:rsidRPr="00474FBD" w:rsidRDefault="00F144DE" w:rsidP="001D4883">
      <w:pPr>
        <w:tabs>
          <w:tab w:val="left" w:pos="8931"/>
        </w:tabs>
        <w:contextualSpacing/>
        <w:jc w:val="both"/>
        <w:rPr>
          <w:rFonts w:ascii="Calibri" w:hAnsi="Calibri"/>
        </w:rPr>
      </w:pPr>
      <w:r w:rsidRPr="00F144DE">
        <w:rPr>
          <w:rFonts w:ascii="Calibri" w:hAnsi="Calibri"/>
        </w:rPr>
        <w:t>Objeto: Contratação de empresa do ramo para pavimentação de ruas do Bairro Brauninha, no Distrito de São Sebastião de Braúnasno Município de Belo Oriente/MG, objeto do Contrato de Repasse nº 866254/2018,</w:t>
      </w:r>
      <w:r>
        <w:rPr>
          <w:rFonts w:ascii="Calibri" w:hAnsi="Calibri"/>
        </w:rPr>
        <w:t xml:space="preserve"> </w:t>
      </w:r>
      <w:r w:rsidRPr="00F144DE">
        <w:rPr>
          <w:rFonts w:ascii="Calibri" w:hAnsi="Calibri"/>
        </w:rPr>
        <w:t xml:space="preserve">celebrado entre a União Federal, por intermédio do Ministério das Cidades, representado pela Caixa Econômica Federal e o Município de Belo Oriente/MG, objetivando a execução de ações relativas ao Planejamento Urbano. Abertura do julgamento será no dia: 29/01/2020 às 09h00min. Os Editais poderão ser repassados via e-mail, mediante solicitação. Tel.: (31) 3258-2808 ou 3258-2827 e também poderá ser retirado no site: </w:t>
      </w:r>
      <w:hyperlink r:id="rId38" w:history="1">
        <w:r w:rsidR="000401AF" w:rsidRPr="0055669F">
          <w:rPr>
            <w:rStyle w:val="Hyperlink"/>
            <w:rFonts w:ascii="Calibri" w:hAnsi="Calibri"/>
          </w:rPr>
          <w:t>www.belooriente.mg.gov.br</w:t>
        </w:r>
      </w:hyperlink>
      <w:r w:rsidRPr="00F144DE">
        <w:rPr>
          <w:rFonts w:ascii="Calibri" w:hAnsi="Calibri"/>
        </w:rPr>
        <w:t>,</w:t>
      </w:r>
      <w:r w:rsidR="000401AF">
        <w:rPr>
          <w:rFonts w:ascii="Calibri" w:hAnsi="Calibri"/>
        </w:rPr>
        <w:t xml:space="preserve"> </w:t>
      </w:r>
      <w:r w:rsidRPr="00F144DE">
        <w:rPr>
          <w:rFonts w:ascii="Calibri" w:hAnsi="Calibri"/>
        </w:rPr>
        <w:t>ou na Assessoria Técnica de Licitações da PMBO</w:t>
      </w:r>
      <w:r>
        <w:rPr>
          <w:rFonts w:ascii="Calibri" w:hAnsi="Calibri"/>
        </w:rPr>
        <w:t>.</w:t>
      </w:r>
    </w:p>
    <w:p w14:paraId="53EB7BAC" w14:textId="77777777" w:rsidR="00016120" w:rsidRDefault="00016120" w:rsidP="001D4883">
      <w:pPr>
        <w:tabs>
          <w:tab w:val="left" w:pos="8931"/>
        </w:tabs>
        <w:contextualSpacing/>
        <w:jc w:val="both"/>
        <w:rPr>
          <w:rFonts w:ascii="Calibri" w:hAnsi="Calibri"/>
        </w:rPr>
      </w:pPr>
    </w:p>
    <w:p w14:paraId="21FBC01B" w14:textId="77777777" w:rsidR="00221ECF" w:rsidRDefault="00221ECF" w:rsidP="001D4883">
      <w:pPr>
        <w:tabs>
          <w:tab w:val="left" w:pos="8931"/>
        </w:tabs>
        <w:contextualSpacing/>
        <w:jc w:val="both"/>
        <w:rPr>
          <w:rFonts w:ascii="Calibri" w:hAnsi="Calibri"/>
        </w:rPr>
      </w:pPr>
    </w:p>
    <w:p w14:paraId="7FE6919E" w14:textId="77777777" w:rsidR="00221ECF" w:rsidRDefault="00221ECF"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221ECF">
        <w:rPr>
          <w:rFonts w:ascii="Calibri" w:hAnsi="Calibri"/>
          <w:b/>
        </w:rPr>
        <w:t>BONFIM/MG AVISO DE LICITAÇÃO - TOMADA DE PREÇOS Nº 001/2020</w:t>
      </w:r>
    </w:p>
    <w:p w14:paraId="52059A1C" w14:textId="2E465872" w:rsidR="00221ECF" w:rsidRPr="00221ECF" w:rsidRDefault="00221ECF" w:rsidP="001D4883">
      <w:pPr>
        <w:tabs>
          <w:tab w:val="left" w:pos="8931"/>
        </w:tabs>
        <w:contextualSpacing/>
        <w:jc w:val="both"/>
        <w:rPr>
          <w:rFonts w:ascii="Calibri" w:hAnsi="Calibri"/>
        </w:rPr>
      </w:pPr>
      <w:r w:rsidRPr="00221ECF">
        <w:rPr>
          <w:rFonts w:ascii="Calibri" w:hAnsi="Calibri"/>
        </w:rPr>
        <w:t xml:space="preserve">A Prefeitura Municipal de Bonfim - Aviso de publicação de edital. Processo Licitatório nº 004/2020, Tomada de Preços nº 001/2020 para prestação de serviços de calçamento poliédrico em comunidades rurais no município de Bonfim. Data:30/01/2020 às 13:00hs. Informações: </w:t>
      </w:r>
      <w:r w:rsidRPr="00221ECF">
        <w:rPr>
          <w:rFonts w:ascii="Calibri" w:hAnsi="Calibri"/>
        </w:rPr>
        <w:t>Tel.</w:t>
      </w:r>
      <w:r w:rsidRPr="00221ECF">
        <w:rPr>
          <w:rFonts w:ascii="Calibri" w:hAnsi="Calibri"/>
        </w:rPr>
        <w:t>: (31) 3576-1318. E-</w:t>
      </w:r>
      <w:r>
        <w:rPr>
          <w:rFonts w:ascii="Calibri" w:hAnsi="Calibri"/>
        </w:rPr>
        <w:t xml:space="preserve">mail: </w:t>
      </w:r>
      <w:hyperlink r:id="rId39" w:history="1">
        <w:r w:rsidRPr="0055669F">
          <w:rPr>
            <w:rStyle w:val="Hyperlink"/>
            <w:rFonts w:ascii="Calibri" w:hAnsi="Calibri"/>
          </w:rPr>
          <w:t>licitabonfim@yahoo.com.br</w:t>
        </w:r>
      </w:hyperlink>
      <w:r>
        <w:rPr>
          <w:rFonts w:ascii="Calibri" w:hAnsi="Calibri"/>
        </w:rPr>
        <w:t xml:space="preserve"> </w:t>
      </w:r>
      <w:r w:rsidRPr="00221ECF">
        <w:rPr>
          <w:rFonts w:ascii="Calibri" w:hAnsi="Calibri"/>
        </w:rPr>
        <w:t xml:space="preserve">- Site: </w:t>
      </w:r>
      <w:hyperlink r:id="rId40" w:history="1">
        <w:r w:rsidRPr="0055669F">
          <w:rPr>
            <w:rStyle w:val="Hyperlink"/>
            <w:rFonts w:ascii="Calibri" w:hAnsi="Calibri"/>
          </w:rPr>
          <w:t>www.prefeiturabonfim.mg.gov.br</w:t>
        </w:r>
      </w:hyperlink>
      <w:r>
        <w:rPr>
          <w:rFonts w:ascii="Calibri" w:hAnsi="Calibri"/>
        </w:rPr>
        <w:t xml:space="preserve">. </w:t>
      </w:r>
    </w:p>
    <w:p w14:paraId="502FC4F5" w14:textId="77777777" w:rsidR="00221ECF" w:rsidRDefault="00221ECF" w:rsidP="001D4883">
      <w:pPr>
        <w:tabs>
          <w:tab w:val="left" w:pos="8931"/>
        </w:tabs>
        <w:contextualSpacing/>
        <w:jc w:val="both"/>
        <w:rPr>
          <w:rFonts w:ascii="Calibri" w:hAnsi="Calibri"/>
        </w:rPr>
      </w:pPr>
    </w:p>
    <w:p w14:paraId="74A1B60D" w14:textId="77777777" w:rsidR="00221ECF" w:rsidRDefault="00221ECF" w:rsidP="001D4883">
      <w:pPr>
        <w:tabs>
          <w:tab w:val="left" w:pos="8931"/>
        </w:tabs>
        <w:contextualSpacing/>
        <w:jc w:val="both"/>
        <w:rPr>
          <w:rFonts w:ascii="Calibri" w:hAnsi="Calibri"/>
        </w:rPr>
      </w:pPr>
    </w:p>
    <w:p w14:paraId="7D5D82EA" w14:textId="77777777" w:rsidR="00221ECF" w:rsidRPr="00221ECF" w:rsidRDefault="00221ECF" w:rsidP="001D4883">
      <w:pPr>
        <w:tabs>
          <w:tab w:val="left" w:pos="8931"/>
        </w:tabs>
        <w:contextualSpacing/>
        <w:jc w:val="both"/>
        <w:rPr>
          <w:rFonts w:ascii="Calibri" w:hAnsi="Calibri"/>
          <w:b/>
        </w:rPr>
      </w:pPr>
      <w:r w:rsidRPr="00221ECF">
        <w:rPr>
          <w:rFonts w:ascii="Calibri" w:hAnsi="Calibri"/>
          <w:b/>
        </w:rPr>
        <w:t xml:space="preserve">TOMADA DE PREÇOS Nº 002/2020 </w:t>
      </w:r>
    </w:p>
    <w:p w14:paraId="7AD1FE31" w14:textId="077448BE" w:rsidR="00221ECF" w:rsidRDefault="00221ECF" w:rsidP="001D4883">
      <w:pPr>
        <w:tabs>
          <w:tab w:val="left" w:pos="8931"/>
        </w:tabs>
        <w:contextualSpacing/>
        <w:jc w:val="both"/>
        <w:rPr>
          <w:rFonts w:ascii="Calibri" w:hAnsi="Calibri"/>
        </w:rPr>
      </w:pPr>
      <w:r w:rsidRPr="00221ECF">
        <w:rPr>
          <w:rFonts w:ascii="Calibri" w:hAnsi="Calibri"/>
        </w:rPr>
        <w:t xml:space="preserve">A Prefeitura Municipal de Bonfim - Aviso de publicação de edital. Processo Licitatório nº 006/2020, Tomada de Preços nº 002/2020 para implantação de rede de abastecimento de água na comunidade de Fundão neste município de Bonfim. Data:04/02/2020às 10:00hs. Informações: </w:t>
      </w:r>
      <w:r w:rsidRPr="00221ECF">
        <w:rPr>
          <w:rFonts w:ascii="Calibri" w:hAnsi="Calibri"/>
        </w:rPr>
        <w:t>Tel.</w:t>
      </w:r>
      <w:r w:rsidRPr="00221ECF">
        <w:rPr>
          <w:rFonts w:ascii="Calibri" w:hAnsi="Calibri"/>
        </w:rPr>
        <w:t xml:space="preserve">: (31) 3576-1318. E-mail: </w:t>
      </w:r>
      <w:hyperlink r:id="rId41" w:history="1">
        <w:r w:rsidRPr="0055669F">
          <w:rPr>
            <w:rStyle w:val="Hyperlink"/>
            <w:rFonts w:ascii="Calibri" w:hAnsi="Calibri"/>
          </w:rPr>
          <w:t>licitabonfim@yahoo.com.br</w:t>
        </w:r>
      </w:hyperlink>
      <w:r>
        <w:rPr>
          <w:rFonts w:ascii="Calibri" w:hAnsi="Calibri"/>
        </w:rPr>
        <w:t xml:space="preserve"> </w:t>
      </w:r>
      <w:r w:rsidRPr="00221ECF">
        <w:rPr>
          <w:rFonts w:ascii="Calibri" w:hAnsi="Calibri"/>
        </w:rPr>
        <w:t>- Site:</w:t>
      </w:r>
      <w:r>
        <w:rPr>
          <w:rFonts w:ascii="Calibri" w:hAnsi="Calibri"/>
        </w:rPr>
        <w:t xml:space="preserve"> </w:t>
      </w:r>
      <w:hyperlink r:id="rId42" w:history="1">
        <w:r w:rsidRPr="0055669F">
          <w:rPr>
            <w:rStyle w:val="Hyperlink"/>
            <w:rFonts w:ascii="Calibri" w:hAnsi="Calibri"/>
          </w:rPr>
          <w:t>www.prefeiturabonfim.mg.gov.br</w:t>
        </w:r>
      </w:hyperlink>
      <w:r>
        <w:rPr>
          <w:rFonts w:ascii="Calibri" w:hAnsi="Calibri"/>
        </w:rPr>
        <w:t xml:space="preserve">. </w:t>
      </w:r>
    </w:p>
    <w:p w14:paraId="314EA24D" w14:textId="728202A2" w:rsidR="005B3889" w:rsidRDefault="00221ECF" w:rsidP="001D4883">
      <w:pPr>
        <w:tabs>
          <w:tab w:val="left" w:pos="8931"/>
        </w:tabs>
        <w:contextualSpacing/>
        <w:jc w:val="both"/>
        <w:rPr>
          <w:rFonts w:ascii="Calibri" w:hAnsi="Calibri"/>
        </w:rPr>
      </w:pPr>
      <w:r>
        <w:rPr>
          <w:rFonts w:ascii="Calibri" w:hAnsi="Calibri"/>
        </w:rPr>
        <w:lastRenderedPageBreak/>
        <w:t xml:space="preserve"> </w:t>
      </w:r>
    </w:p>
    <w:p w14:paraId="5416E4C3" w14:textId="48126393" w:rsidR="005B3889" w:rsidRPr="005B3889" w:rsidRDefault="005B3889"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0F624B">
        <w:rPr>
          <w:rFonts w:ascii="Calibri" w:hAnsi="Calibri"/>
        </w:rPr>
        <w:t xml:space="preserve"> </w:t>
      </w:r>
      <w:r w:rsidRPr="005B3889">
        <w:rPr>
          <w:rFonts w:ascii="Calibri" w:hAnsi="Calibri"/>
          <w:b/>
        </w:rPr>
        <w:t>CANDEIAS, MINAS GERAIS TORNA PÚBLICO O EDITAL DE TOMADA DE PREÇO Nº 008/2019,</w:t>
      </w:r>
    </w:p>
    <w:p w14:paraId="30B53605" w14:textId="5C5A8122" w:rsidR="005B3889" w:rsidRPr="005B3889" w:rsidRDefault="005B3889" w:rsidP="001D4883">
      <w:pPr>
        <w:tabs>
          <w:tab w:val="left" w:pos="8931"/>
        </w:tabs>
        <w:contextualSpacing/>
        <w:jc w:val="both"/>
        <w:rPr>
          <w:rFonts w:ascii="Calibri" w:hAnsi="Calibri"/>
        </w:rPr>
      </w:pPr>
      <w:r>
        <w:rPr>
          <w:rFonts w:ascii="Calibri" w:hAnsi="Calibri"/>
        </w:rPr>
        <w:t>P</w:t>
      </w:r>
      <w:r w:rsidRPr="005B3889">
        <w:rPr>
          <w:rFonts w:ascii="Calibri" w:hAnsi="Calibri"/>
        </w:rPr>
        <w:t xml:space="preserve">ara Contratação de empresa especializada em construção civil para fornecimento de materiais, mão de obra e equipamentos sob o regime de empreitada global, para construção da UNIDADE FARMACIA PARA TODOS, do Programa Redes de Farmácias de Minas, na Praça Achiles Langsdorff, Candeias/MG, em parceria com o Governo de Minas Gerais. A sessão pública para recebimento e abertura dos envelopes será realizada no dia 30 de janeiro de 2020 às 09:00 horas, na sala de licitações, situada na Avenida 17 de Dezembro, nº 240, centro, Candeias. O edital poderá ser obtido no setor de licitações </w:t>
      </w:r>
      <w:r>
        <w:rPr>
          <w:rFonts w:ascii="Calibri" w:hAnsi="Calibri"/>
        </w:rPr>
        <w:t xml:space="preserve">ou site </w:t>
      </w:r>
      <w:hyperlink r:id="rId43" w:history="1">
        <w:r w:rsidRPr="0055669F">
          <w:rPr>
            <w:rStyle w:val="Hyperlink"/>
            <w:rFonts w:ascii="Calibri" w:hAnsi="Calibri"/>
          </w:rPr>
          <w:t>www.candeias.mg.gov.br</w:t>
        </w:r>
      </w:hyperlink>
      <w:r>
        <w:rPr>
          <w:rFonts w:ascii="Calibri" w:hAnsi="Calibri"/>
        </w:rPr>
        <w:t xml:space="preserve">, </w:t>
      </w:r>
      <w:r w:rsidRPr="005B3889">
        <w:rPr>
          <w:rFonts w:ascii="Calibri" w:hAnsi="Calibri"/>
        </w:rPr>
        <w:t>tel.(35) 3833 1300, ramal 211.</w:t>
      </w:r>
    </w:p>
    <w:p w14:paraId="43C3A922" w14:textId="77777777" w:rsidR="005B3889" w:rsidRDefault="005B3889" w:rsidP="001D4883">
      <w:pPr>
        <w:tabs>
          <w:tab w:val="left" w:pos="8931"/>
        </w:tabs>
        <w:contextualSpacing/>
        <w:jc w:val="both"/>
      </w:pPr>
    </w:p>
    <w:p w14:paraId="443C5BB0" w14:textId="77777777" w:rsidR="005B3889" w:rsidRDefault="005B3889" w:rsidP="001D4883">
      <w:pPr>
        <w:tabs>
          <w:tab w:val="left" w:pos="8931"/>
        </w:tabs>
        <w:contextualSpacing/>
        <w:jc w:val="both"/>
        <w:rPr>
          <w:rFonts w:ascii="Calibri" w:hAnsi="Calibri"/>
        </w:rPr>
      </w:pPr>
    </w:p>
    <w:p w14:paraId="622F5C09" w14:textId="13166A27" w:rsidR="00276EF9" w:rsidRDefault="00071FC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4510D8" w:rsidRPr="000F624B">
        <w:rPr>
          <w:rFonts w:ascii="Calibri" w:hAnsi="Calibri"/>
        </w:rPr>
        <w:t xml:space="preserve"> </w:t>
      </w:r>
      <w:r w:rsidR="00276EF9" w:rsidRPr="00276EF9">
        <w:rPr>
          <w:rFonts w:ascii="Calibri" w:hAnsi="Calibri"/>
          <w:b/>
        </w:rPr>
        <w:t>CAMPO AZUL/MG. TORNA PÚBLICA A PRORROGAÇÃO DO CREDENCIAMENTO Nº 001/2019, PROCESSO Nº 034/2019 - INEXIGIBILIDADE Nº 14/2019</w:t>
      </w:r>
    </w:p>
    <w:p w14:paraId="20C4287B" w14:textId="09EE1AB4" w:rsidR="004510D8" w:rsidRDefault="00276EF9" w:rsidP="001D4883">
      <w:pPr>
        <w:tabs>
          <w:tab w:val="left" w:pos="8931"/>
        </w:tabs>
        <w:contextualSpacing/>
        <w:jc w:val="both"/>
        <w:rPr>
          <w:rFonts w:ascii="Calibri" w:hAnsi="Calibri"/>
        </w:rPr>
      </w:pPr>
      <w:r w:rsidRPr="000F624B">
        <w:rPr>
          <w:rFonts w:ascii="Calibri" w:hAnsi="Calibri"/>
        </w:rPr>
        <w:t>P</w:t>
      </w:r>
      <w:r w:rsidR="004510D8" w:rsidRPr="000F624B">
        <w:rPr>
          <w:rFonts w:ascii="Calibri" w:hAnsi="Calibri"/>
        </w:rPr>
        <w:t>ara</w:t>
      </w:r>
      <w:r>
        <w:rPr>
          <w:rFonts w:ascii="Calibri" w:hAnsi="Calibri"/>
        </w:rPr>
        <w:t xml:space="preserve"> </w:t>
      </w:r>
      <w:r w:rsidR="004510D8" w:rsidRPr="000F624B">
        <w:rPr>
          <w:rFonts w:ascii="Calibri" w:hAnsi="Calibri"/>
        </w:rPr>
        <w:t>contratação de pessoa física para atuar como diarista na prestação de serviços de limpeza pública, coleta de lixo e entulho, caiação de meios fios, c</w:t>
      </w:r>
      <w:r>
        <w:rPr>
          <w:rFonts w:ascii="Calibri" w:hAnsi="Calibri"/>
        </w:rPr>
        <w:t>apina e roça</w:t>
      </w:r>
      <w:r w:rsidR="004510D8" w:rsidRPr="000F624B">
        <w:rPr>
          <w:rFonts w:ascii="Calibri" w:hAnsi="Calibri"/>
        </w:rPr>
        <w:t>gem das vias públicas, praças, jardins e estradas vicinais, urbanas e rurais. Inscrições a partir do dia 13/01/2020 a partir das 07:00 horas (Sete horas), permanecerá aberto até</w:t>
      </w:r>
      <w:r>
        <w:rPr>
          <w:rFonts w:ascii="Calibri" w:hAnsi="Calibri"/>
        </w:rPr>
        <w:t xml:space="preserve"> 31/12/2020, na Sala de Licita</w:t>
      </w:r>
      <w:r w:rsidR="004510D8" w:rsidRPr="000F624B">
        <w:rPr>
          <w:rFonts w:ascii="Calibri" w:hAnsi="Calibri"/>
        </w:rPr>
        <w:t xml:space="preserve">ções da Prefeitura Municipal de Campo Azul. </w:t>
      </w:r>
    </w:p>
    <w:p w14:paraId="3DB26E34" w14:textId="77777777" w:rsidR="007A1BDA" w:rsidRDefault="007A1BDA" w:rsidP="001D4883">
      <w:pPr>
        <w:tabs>
          <w:tab w:val="left" w:pos="8931"/>
        </w:tabs>
        <w:contextualSpacing/>
        <w:jc w:val="both"/>
        <w:rPr>
          <w:rFonts w:ascii="Calibri" w:hAnsi="Calibri"/>
        </w:rPr>
      </w:pPr>
    </w:p>
    <w:p w14:paraId="1A40FDE1" w14:textId="77777777" w:rsidR="00071FC5" w:rsidRDefault="00071FC5" w:rsidP="001D4883">
      <w:pPr>
        <w:tabs>
          <w:tab w:val="left" w:pos="8931"/>
        </w:tabs>
        <w:contextualSpacing/>
        <w:jc w:val="both"/>
        <w:rPr>
          <w:rFonts w:ascii="Calibri" w:hAnsi="Calibri"/>
        </w:rPr>
      </w:pPr>
    </w:p>
    <w:p w14:paraId="57D3B5DA" w14:textId="1D210EAC" w:rsidR="00276EF9" w:rsidRDefault="00071FC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483A35" w:rsidRPr="000F624B">
        <w:rPr>
          <w:rFonts w:ascii="Calibri" w:hAnsi="Calibri"/>
        </w:rPr>
        <w:t xml:space="preserve"> </w:t>
      </w:r>
      <w:r w:rsidR="00276EF9" w:rsidRPr="00276EF9">
        <w:rPr>
          <w:rFonts w:ascii="Calibri" w:hAnsi="Calibri"/>
          <w:b/>
        </w:rPr>
        <w:t>CAMPO BELO/MG EDITAL DE RETIFICAÇÃO - EDITAL DE RETIFICAÇÃO DA ABERTURA DA CONCORRÊNCIA PÚBLICA 017/2019 DA PREFEITURA MUNICIPAL DE CAMPO BELO</w:t>
      </w:r>
    </w:p>
    <w:p w14:paraId="45BB8ACC" w14:textId="183CACA9" w:rsidR="00483A35" w:rsidRPr="000F624B" w:rsidRDefault="00483A35" w:rsidP="001D4883">
      <w:pPr>
        <w:tabs>
          <w:tab w:val="left" w:pos="8931"/>
        </w:tabs>
        <w:contextualSpacing/>
        <w:jc w:val="both"/>
        <w:rPr>
          <w:rFonts w:ascii="Calibri" w:hAnsi="Calibri"/>
        </w:rPr>
      </w:pPr>
      <w:r w:rsidRPr="000F624B">
        <w:rPr>
          <w:rFonts w:ascii="Calibri" w:hAnsi="Calibri"/>
        </w:rPr>
        <w:t xml:space="preserve">O Presidente da Comissão de Licitação, no uso de suas atribuições e nos termos do edital de licitação na modalidade Concorrência Pública n.º 017/2019 que tem como objeto a contratação de empresa especializada para prestação de serviços de mão de obra com fornecimento de materiais para realização de obras de engenharia objetivando a retomada da construção do Posto de Saúde Familiar - PSF do bairro São Luiz, torna público o presente edital de publicação, para constar a alteração da planilha orçamentária, bem como prorrogar a data de abertura para 10/02/2020 às 08:00 horas. As alterações estarão disponíveis no site campobelo.atende.net. Publica-se para conhecimento de todos. </w:t>
      </w:r>
    </w:p>
    <w:p w14:paraId="631E0D03" w14:textId="77777777" w:rsidR="00483A35" w:rsidRDefault="00483A35" w:rsidP="001D4883">
      <w:pPr>
        <w:tabs>
          <w:tab w:val="left" w:pos="8931"/>
        </w:tabs>
        <w:contextualSpacing/>
        <w:jc w:val="both"/>
        <w:rPr>
          <w:rFonts w:ascii="Calibri" w:hAnsi="Calibri"/>
        </w:rPr>
      </w:pPr>
    </w:p>
    <w:p w14:paraId="4A58612D" w14:textId="77777777" w:rsidR="00071FC5" w:rsidRPr="000F624B" w:rsidRDefault="00071FC5" w:rsidP="001D4883">
      <w:pPr>
        <w:tabs>
          <w:tab w:val="left" w:pos="8931"/>
        </w:tabs>
        <w:contextualSpacing/>
        <w:jc w:val="both"/>
        <w:rPr>
          <w:rFonts w:ascii="Calibri" w:hAnsi="Calibri"/>
        </w:rPr>
      </w:pPr>
    </w:p>
    <w:p w14:paraId="12E6131F" w14:textId="58F9D624" w:rsidR="00483A35" w:rsidRPr="000F624B" w:rsidRDefault="00071FC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483A35" w:rsidRPr="00276EF9">
        <w:rPr>
          <w:rFonts w:ascii="Calibri" w:hAnsi="Calibri"/>
          <w:b/>
        </w:rPr>
        <w:t>CAPELINHA-MG</w:t>
      </w:r>
    </w:p>
    <w:p w14:paraId="1D1C1F33" w14:textId="1D945E33" w:rsidR="00483A35" w:rsidRPr="000F624B" w:rsidRDefault="00483A35" w:rsidP="001D4883">
      <w:pPr>
        <w:tabs>
          <w:tab w:val="left" w:pos="8931"/>
        </w:tabs>
        <w:contextualSpacing/>
        <w:jc w:val="both"/>
        <w:rPr>
          <w:rFonts w:ascii="Calibri" w:hAnsi="Calibri"/>
        </w:rPr>
      </w:pPr>
      <w:r w:rsidRPr="000F624B">
        <w:rPr>
          <w:rFonts w:ascii="Calibri" w:hAnsi="Calibri"/>
        </w:rPr>
        <w:t xml:space="preserve">Torna público Tomada de Preço nº 18/2019 para contratação de empresa para execução de serviços de pavimentação em PMF na Rua Raul Dias no Bairro São Geraldo com fornecimento de mão de obra, material, equipamentos quando da necessidade em atendimento a Secretaria Municipal de Obras. Abertura: 27/01/2020 às 08:30Hs. Informações: Site: </w:t>
      </w:r>
      <w:hyperlink r:id="rId44" w:history="1">
        <w:r w:rsidR="00276EF9" w:rsidRPr="0055669F">
          <w:rPr>
            <w:rStyle w:val="Hyperlink"/>
            <w:rFonts w:ascii="Calibri" w:hAnsi="Calibri"/>
          </w:rPr>
          <w:t>www.pmcapelinha.mg.gov.br</w:t>
        </w:r>
      </w:hyperlink>
      <w:r w:rsidR="00276EF9">
        <w:rPr>
          <w:rFonts w:ascii="Calibri" w:hAnsi="Calibri"/>
        </w:rPr>
        <w:t xml:space="preserve">. </w:t>
      </w:r>
      <w:r w:rsidRPr="000F624B">
        <w:rPr>
          <w:rFonts w:ascii="Calibri" w:hAnsi="Calibri"/>
        </w:rPr>
        <w:t xml:space="preserve">(33)3516-1348. </w:t>
      </w:r>
    </w:p>
    <w:p w14:paraId="6DD27326" w14:textId="77777777" w:rsidR="00483A35" w:rsidRDefault="00483A35" w:rsidP="001D4883">
      <w:pPr>
        <w:tabs>
          <w:tab w:val="left" w:pos="8931"/>
        </w:tabs>
        <w:contextualSpacing/>
        <w:jc w:val="both"/>
        <w:rPr>
          <w:rFonts w:ascii="Calibri" w:hAnsi="Calibri"/>
        </w:rPr>
      </w:pPr>
    </w:p>
    <w:p w14:paraId="34EF6EE7" w14:textId="77777777" w:rsidR="0085623C" w:rsidRDefault="0085623C" w:rsidP="001D4883">
      <w:pPr>
        <w:tabs>
          <w:tab w:val="left" w:pos="8931"/>
        </w:tabs>
        <w:contextualSpacing/>
        <w:jc w:val="both"/>
        <w:rPr>
          <w:rFonts w:ascii="Calibri" w:hAnsi="Calibri"/>
        </w:rPr>
      </w:pPr>
    </w:p>
    <w:p w14:paraId="5FEE9754" w14:textId="4E61AE4F" w:rsidR="00276EF9" w:rsidRDefault="00071FC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276EF9" w:rsidRPr="00276EF9">
        <w:rPr>
          <w:rFonts w:ascii="Calibri" w:hAnsi="Calibri"/>
          <w:b/>
        </w:rPr>
        <w:t>CAPITÃO ENÉAS/MG TOMADA DE PREÇOS Nº 001/2020</w:t>
      </w:r>
      <w:r w:rsidR="00276EF9" w:rsidRPr="00016120">
        <w:rPr>
          <w:rFonts w:ascii="Calibri" w:hAnsi="Calibri"/>
        </w:rPr>
        <w:t xml:space="preserve"> </w:t>
      </w:r>
    </w:p>
    <w:p w14:paraId="193BC176" w14:textId="2CCC30E3" w:rsidR="0085623C" w:rsidRDefault="0085623C" w:rsidP="001D4883">
      <w:pPr>
        <w:tabs>
          <w:tab w:val="left" w:pos="8931"/>
        </w:tabs>
        <w:contextualSpacing/>
        <w:jc w:val="both"/>
        <w:rPr>
          <w:rFonts w:ascii="Calibri" w:hAnsi="Calibri"/>
        </w:rPr>
      </w:pPr>
      <w:r w:rsidRPr="00016120">
        <w:rPr>
          <w:rFonts w:ascii="Calibri" w:hAnsi="Calibri"/>
        </w:rPr>
        <w:t xml:space="preserve">A Prefeitura Municipal de Capitão Enéas, Torna público, Proc. Licitatório Nº 002/2020, Tomada de Preços Nº 001/2020 - Objeto - Contratação de empresa especializada para execução de obra remanescente da UBS Morada do Parque na cidade de Capitão Enéas, MG, em atendimento ao Termo de Convênio nº 1135023500011302/Capitão Enéas/Ministério da Saúde, conforme especificações constantes do edital - Credenciamento dia 29/01/2020, 09:00 Horas – Presidente CPL: Fernando Alves Alquimim, Tel. (38) 3235-1001 ou 3235-1866, pelo e-mail: </w:t>
      </w:r>
      <w:hyperlink r:id="rId45" w:history="1">
        <w:r w:rsidR="00276EF9" w:rsidRPr="0055669F">
          <w:rPr>
            <w:rStyle w:val="Hyperlink"/>
            <w:rFonts w:ascii="Calibri" w:hAnsi="Calibri"/>
          </w:rPr>
          <w:t>licitacaocapitaoeneas@gmail.com</w:t>
        </w:r>
      </w:hyperlink>
      <w:r w:rsidR="00276EF9">
        <w:rPr>
          <w:rFonts w:ascii="Calibri" w:hAnsi="Calibri"/>
        </w:rPr>
        <w:t xml:space="preserve"> </w:t>
      </w:r>
      <w:r w:rsidRPr="00016120">
        <w:rPr>
          <w:rFonts w:ascii="Calibri" w:hAnsi="Calibri"/>
        </w:rPr>
        <w:t xml:space="preserve">ou </w:t>
      </w:r>
      <w:hyperlink r:id="rId46" w:history="1">
        <w:r w:rsidR="00276EF9" w:rsidRPr="0055669F">
          <w:rPr>
            <w:rStyle w:val="Hyperlink"/>
            <w:rFonts w:ascii="Calibri" w:hAnsi="Calibri"/>
          </w:rPr>
          <w:t>https://capitaoeneas.mg.gov.br</w:t>
        </w:r>
      </w:hyperlink>
      <w:r w:rsidR="00276EF9">
        <w:rPr>
          <w:rFonts w:ascii="Calibri" w:hAnsi="Calibri"/>
        </w:rPr>
        <w:t xml:space="preserve">. </w:t>
      </w:r>
    </w:p>
    <w:p w14:paraId="5673EE5B" w14:textId="77777777" w:rsidR="003D1EFC" w:rsidRDefault="003D1EFC" w:rsidP="001D4883">
      <w:pPr>
        <w:tabs>
          <w:tab w:val="left" w:pos="8931"/>
        </w:tabs>
        <w:contextualSpacing/>
        <w:jc w:val="both"/>
        <w:rPr>
          <w:rFonts w:ascii="Calibri" w:hAnsi="Calibri"/>
        </w:rPr>
      </w:pPr>
    </w:p>
    <w:p w14:paraId="4A3EDAB6" w14:textId="77777777" w:rsidR="0085623C" w:rsidRDefault="0085623C" w:rsidP="001D4883">
      <w:pPr>
        <w:tabs>
          <w:tab w:val="left" w:pos="8931"/>
        </w:tabs>
        <w:contextualSpacing/>
        <w:jc w:val="both"/>
        <w:rPr>
          <w:rFonts w:ascii="Calibri" w:hAnsi="Calibri"/>
        </w:rPr>
      </w:pPr>
    </w:p>
    <w:p w14:paraId="386F9212" w14:textId="3330B0B5" w:rsidR="0080691F" w:rsidRPr="0080691F" w:rsidRDefault="0080691F" w:rsidP="001D4883">
      <w:pPr>
        <w:tabs>
          <w:tab w:val="left" w:pos="8931"/>
        </w:tabs>
        <w:contextualSpacing/>
        <w:jc w:val="both"/>
        <w:rPr>
          <w:rFonts w:ascii="Calibri" w:hAnsi="Calibri"/>
          <w:b/>
        </w:rPr>
      </w:pPr>
      <w:r w:rsidRPr="0080691F">
        <w:rPr>
          <w:rFonts w:ascii="Calibri" w:hAnsi="Calibri"/>
          <w:b/>
        </w:rPr>
        <w:t xml:space="preserve">TOMADA DE PREÇOS Nº 002/2020 </w:t>
      </w:r>
    </w:p>
    <w:p w14:paraId="43DB2A7F" w14:textId="210E9364" w:rsidR="0085623C" w:rsidRPr="00016120" w:rsidRDefault="0085623C" w:rsidP="001D4883">
      <w:pPr>
        <w:tabs>
          <w:tab w:val="left" w:pos="8931"/>
        </w:tabs>
        <w:contextualSpacing/>
        <w:jc w:val="both"/>
        <w:rPr>
          <w:rFonts w:ascii="Calibri" w:hAnsi="Calibri"/>
        </w:rPr>
      </w:pPr>
      <w:r w:rsidRPr="00016120">
        <w:rPr>
          <w:rFonts w:ascii="Calibri" w:hAnsi="Calibri"/>
        </w:rPr>
        <w:t xml:space="preserve">A Prefeitura Municipal de Capitão Enéas, Torna público, Proc. Licitatório Nº 003/2020, Tomada de Preços Nº 002/2020 - Objeto - Contratação de empresa especializada para execução de obra para Reforma do Depósito de Medicamentos – SESP, da Secretaria Municipal de Saúde de Capitão Enéas, MG, conforme especificações constantes do edital - Credenciamento dia 31/01/2020, 09:00 Horas – Presidente CPL: Fernando Alves Alquimim, Tel. (38) 3235-1001 ou 3235-1866, pelo e-mail: </w:t>
      </w:r>
      <w:hyperlink r:id="rId47" w:history="1">
        <w:r w:rsidR="0080691F" w:rsidRPr="0055669F">
          <w:rPr>
            <w:rStyle w:val="Hyperlink"/>
            <w:rFonts w:ascii="Calibri" w:hAnsi="Calibri"/>
          </w:rPr>
          <w:t>licitacaocapitaoeneas@gmail.com</w:t>
        </w:r>
      </w:hyperlink>
      <w:r w:rsidR="0080691F">
        <w:rPr>
          <w:rFonts w:ascii="Calibri" w:hAnsi="Calibri"/>
        </w:rPr>
        <w:t xml:space="preserve"> </w:t>
      </w:r>
      <w:r w:rsidRPr="00016120">
        <w:rPr>
          <w:rFonts w:ascii="Calibri" w:hAnsi="Calibri"/>
        </w:rPr>
        <w:t xml:space="preserve">ou </w:t>
      </w:r>
      <w:hyperlink r:id="rId48" w:history="1">
        <w:r w:rsidR="0080691F" w:rsidRPr="0055669F">
          <w:rPr>
            <w:rStyle w:val="Hyperlink"/>
            <w:rFonts w:ascii="Calibri" w:hAnsi="Calibri"/>
          </w:rPr>
          <w:t>https://capitaoeneas.mg.gov.br/</w:t>
        </w:r>
      </w:hyperlink>
      <w:r w:rsidR="0080691F">
        <w:rPr>
          <w:rFonts w:ascii="Calibri" w:hAnsi="Calibri"/>
        </w:rPr>
        <w:t xml:space="preserve">. </w:t>
      </w:r>
    </w:p>
    <w:p w14:paraId="277038EA" w14:textId="77777777" w:rsidR="0085623C" w:rsidRPr="00016120" w:rsidRDefault="0085623C" w:rsidP="001D4883">
      <w:pPr>
        <w:tabs>
          <w:tab w:val="left" w:pos="8931"/>
        </w:tabs>
        <w:contextualSpacing/>
        <w:jc w:val="both"/>
        <w:rPr>
          <w:rFonts w:ascii="Calibri" w:hAnsi="Calibri"/>
        </w:rPr>
      </w:pPr>
    </w:p>
    <w:p w14:paraId="018B318E" w14:textId="77777777" w:rsidR="0085623C" w:rsidRDefault="0085623C" w:rsidP="001D4883">
      <w:pPr>
        <w:tabs>
          <w:tab w:val="left" w:pos="8931"/>
        </w:tabs>
        <w:contextualSpacing/>
        <w:jc w:val="both"/>
        <w:rPr>
          <w:rFonts w:ascii="Calibri" w:hAnsi="Calibri"/>
        </w:rPr>
      </w:pPr>
    </w:p>
    <w:p w14:paraId="38870C68" w14:textId="35E1FAE8" w:rsidR="0080691F" w:rsidRPr="0080691F" w:rsidRDefault="0080691F" w:rsidP="001D4883">
      <w:pPr>
        <w:tabs>
          <w:tab w:val="left" w:pos="8931"/>
        </w:tabs>
        <w:contextualSpacing/>
        <w:jc w:val="both"/>
        <w:rPr>
          <w:rFonts w:ascii="Calibri" w:hAnsi="Calibri"/>
          <w:b/>
        </w:rPr>
      </w:pPr>
      <w:r w:rsidRPr="0080691F">
        <w:rPr>
          <w:rFonts w:ascii="Calibri" w:hAnsi="Calibri"/>
          <w:b/>
        </w:rPr>
        <w:t xml:space="preserve">TOMADA DE PREÇOS Nº 001/2020 </w:t>
      </w:r>
    </w:p>
    <w:p w14:paraId="388BF512" w14:textId="1C34BFB1" w:rsidR="003D1EFC" w:rsidRPr="000F624B" w:rsidRDefault="003D1EFC" w:rsidP="001D4883">
      <w:pPr>
        <w:tabs>
          <w:tab w:val="left" w:pos="8931"/>
        </w:tabs>
        <w:contextualSpacing/>
        <w:jc w:val="both"/>
        <w:rPr>
          <w:rFonts w:ascii="Calibri" w:hAnsi="Calibri"/>
        </w:rPr>
      </w:pPr>
      <w:r w:rsidRPr="00016120">
        <w:rPr>
          <w:rFonts w:ascii="Calibri" w:hAnsi="Calibri"/>
        </w:rPr>
        <w:t xml:space="preserve">A Prefeitura Municipal de Capitão Enéas, Torna público, Proc. Licitatório Nº 002/2020, Tomada de Preços Nº 001/2020 - Objeto - Contratação de empresa especializada para execução de obra remanescente da UBS Morada do Parque na cidade de Capitão Enéas, MG, em atendimento ao Termo de Convênio nº 1135023500011302/Capitão Enéas/Ministério da Saúde, conforme especificações constantes do edital - Credenciamento dia 29/01/2020, 09:00 Horas – Presidente CPL: Fernando Alves Alquimim, Tel. (38) 3235-1001 ou 3235-1866, pelo e-mail: </w:t>
      </w:r>
      <w:hyperlink r:id="rId49" w:history="1">
        <w:r w:rsidR="0080691F" w:rsidRPr="0055669F">
          <w:rPr>
            <w:rStyle w:val="Hyperlink"/>
            <w:rFonts w:ascii="Calibri" w:hAnsi="Calibri"/>
          </w:rPr>
          <w:t>licitacaocapitaoeneas@gmail.com</w:t>
        </w:r>
      </w:hyperlink>
      <w:r w:rsidR="0080691F">
        <w:rPr>
          <w:rFonts w:ascii="Calibri" w:hAnsi="Calibri"/>
        </w:rPr>
        <w:t xml:space="preserve"> </w:t>
      </w:r>
      <w:r w:rsidRPr="00016120">
        <w:rPr>
          <w:rFonts w:ascii="Calibri" w:hAnsi="Calibri"/>
        </w:rPr>
        <w:t xml:space="preserve">ou </w:t>
      </w:r>
      <w:hyperlink r:id="rId50" w:history="1">
        <w:r w:rsidR="0080691F" w:rsidRPr="0055669F">
          <w:rPr>
            <w:rStyle w:val="Hyperlink"/>
            <w:rFonts w:ascii="Calibri" w:hAnsi="Calibri"/>
          </w:rPr>
          <w:t>https://capitaoeneas.mg.gov.br/</w:t>
        </w:r>
      </w:hyperlink>
      <w:r w:rsidR="0080691F">
        <w:rPr>
          <w:rFonts w:ascii="Calibri" w:hAnsi="Calibri"/>
        </w:rPr>
        <w:t xml:space="preserve">. </w:t>
      </w:r>
    </w:p>
    <w:p w14:paraId="46973A84" w14:textId="77777777" w:rsidR="00EB4F02" w:rsidRDefault="00EB4F02" w:rsidP="001D4883">
      <w:pPr>
        <w:tabs>
          <w:tab w:val="left" w:pos="8931"/>
        </w:tabs>
        <w:contextualSpacing/>
        <w:jc w:val="both"/>
        <w:rPr>
          <w:rFonts w:ascii="Calibri" w:hAnsi="Calibri"/>
        </w:rPr>
      </w:pPr>
    </w:p>
    <w:p w14:paraId="69F75912" w14:textId="77777777" w:rsidR="00071FC5" w:rsidRDefault="00071FC5" w:rsidP="001D4883">
      <w:pPr>
        <w:tabs>
          <w:tab w:val="left" w:pos="8931"/>
        </w:tabs>
        <w:contextualSpacing/>
        <w:jc w:val="both"/>
        <w:rPr>
          <w:rFonts w:ascii="Calibri" w:hAnsi="Calibri"/>
        </w:rPr>
      </w:pPr>
    </w:p>
    <w:p w14:paraId="625E8F30" w14:textId="592E8044" w:rsidR="0080691F" w:rsidRPr="0080691F" w:rsidRDefault="00071FC5"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80691F" w:rsidRPr="0080691F">
        <w:rPr>
          <w:rFonts w:ascii="Calibri" w:hAnsi="Calibri"/>
          <w:b/>
        </w:rPr>
        <w:t xml:space="preserve">CARLOS CHAGAS/MG - PREGÃO PRESENCIAL Nº. 050/2019, PROCESSO LICITATÓRIO Nº. 319/2019 </w:t>
      </w:r>
    </w:p>
    <w:p w14:paraId="44A2993E" w14:textId="3CB59532" w:rsidR="008B4B83" w:rsidRDefault="00EB4F02" w:rsidP="001D4883">
      <w:pPr>
        <w:tabs>
          <w:tab w:val="left" w:pos="8931"/>
        </w:tabs>
        <w:contextualSpacing/>
        <w:jc w:val="both"/>
        <w:rPr>
          <w:rFonts w:ascii="Calibri" w:hAnsi="Calibri"/>
        </w:rPr>
      </w:pPr>
      <w:r w:rsidRPr="00EB4F02">
        <w:rPr>
          <w:rFonts w:ascii="Calibri" w:hAnsi="Calibri"/>
        </w:rPr>
        <w:t>Objetivo:</w:t>
      </w:r>
      <w:r w:rsidR="0080691F">
        <w:rPr>
          <w:rFonts w:ascii="Calibri" w:hAnsi="Calibri"/>
        </w:rPr>
        <w:t xml:space="preserve"> </w:t>
      </w:r>
      <w:r w:rsidRPr="00EB4F02">
        <w:rPr>
          <w:rFonts w:ascii="Calibri" w:hAnsi="Calibri"/>
        </w:rPr>
        <w:t xml:space="preserve">“Registro de Preços para eventual e futura contratação de empresa de engenharia para prestação de serviços de manutenção, reparos e tapa-buracos em pavimentos de logradouros públicos, ruas, praças, avenidas e rodovias municipais, construção e reforma de redes de drenagem pluvial, reforma, manutenção e de obras de artes correntes e demais serviços constantes na Tabela SETOP/MG itens e preços válidos somente para a região dos Vales do Jequitinhonha/Mucuri) Planilha sem desoneração), (“tabela sem desoneração” aplicando o BDI previsto na planilha SETOP/MG com ISS = 5% (cinco por cento) conforme o tipo de obra), conforme SETOP-MG no município de Carlos Chagas/ MG” conf. especificações do Anexo I do edital, que estará disponível a partir do dia 08/01/2020 no saguão da Prefeitura Municipal, Av. Capitão João Pinto, 193 – Centro ou pelo site </w:t>
      </w:r>
      <w:hyperlink r:id="rId51" w:history="1">
        <w:r w:rsidR="00316FE1" w:rsidRPr="0055669F">
          <w:rPr>
            <w:rStyle w:val="Hyperlink"/>
            <w:rFonts w:ascii="Calibri" w:hAnsi="Calibri"/>
          </w:rPr>
          <w:t>www.carloschagas.mg.gov.br</w:t>
        </w:r>
      </w:hyperlink>
      <w:r w:rsidR="00316FE1">
        <w:rPr>
          <w:rFonts w:ascii="Calibri" w:hAnsi="Calibri"/>
        </w:rPr>
        <w:t xml:space="preserve">, </w:t>
      </w:r>
      <w:r w:rsidRPr="00EB4F02">
        <w:rPr>
          <w:rFonts w:ascii="Calibri" w:hAnsi="Calibri"/>
        </w:rPr>
        <w:t xml:space="preserve">com Credenciamento a partir das 08:30 (oito horas e trinta minutos) do dia 22/01/2020. Outros esclarecimentos pelo </w:t>
      </w:r>
      <w:r w:rsidR="00316FE1" w:rsidRPr="00EB4F02">
        <w:rPr>
          <w:rFonts w:ascii="Calibri" w:hAnsi="Calibri"/>
        </w:rPr>
        <w:t>Tel.</w:t>
      </w:r>
      <w:r w:rsidRPr="00EB4F02">
        <w:rPr>
          <w:rFonts w:ascii="Calibri" w:hAnsi="Calibri"/>
        </w:rPr>
        <w:t>: (33)3624-1263. Carlos Chagas (MG), 07 de janeiro de 2020. Luna Rodrigues de Souza. Pregoeira</w:t>
      </w:r>
    </w:p>
    <w:p w14:paraId="24A9AA27" w14:textId="77777777" w:rsidR="003D1EFC" w:rsidRDefault="003D1EFC" w:rsidP="001D4883">
      <w:pPr>
        <w:tabs>
          <w:tab w:val="left" w:pos="8931"/>
        </w:tabs>
        <w:contextualSpacing/>
        <w:jc w:val="both"/>
        <w:rPr>
          <w:rFonts w:ascii="Calibri" w:hAnsi="Calibri"/>
        </w:rPr>
      </w:pPr>
    </w:p>
    <w:p w14:paraId="1BF15178" w14:textId="77777777" w:rsidR="003D1EFC" w:rsidRDefault="003D1EFC" w:rsidP="001D4883">
      <w:pPr>
        <w:tabs>
          <w:tab w:val="left" w:pos="8931"/>
        </w:tabs>
        <w:contextualSpacing/>
        <w:jc w:val="both"/>
        <w:rPr>
          <w:rFonts w:ascii="Calibri" w:hAnsi="Calibri"/>
        </w:rPr>
      </w:pPr>
    </w:p>
    <w:p w14:paraId="45D0A982" w14:textId="7051E098" w:rsidR="00512124" w:rsidRPr="00512124" w:rsidRDefault="00071FC5"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3D1EFC" w:rsidRPr="00016120">
        <w:rPr>
          <w:rFonts w:ascii="Calibri" w:hAnsi="Calibri"/>
        </w:rPr>
        <w:t xml:space="preserve"> </w:t>
      </w:r>
      <w:r w:rsidR="00512124" w:rsidRPr="00512124">
        <w:rPr>
          <w:rFonts w:ascii="Calibri" w:hAnsi="Calibri"/>
          <w:b/>
        </w:rPr>
        <w:t>CATAS ALTAS TORNA PÚBLICO AOS INTERESSADOS A REALIZAÇÃO DA TOMADA DE PREÇOS N° 013/2019, PRC 394/2019</w:t>
      </w:r>
    </w:p>
    <w:p w14:paraId="13CF1E05" w14:textId="49D0C2AF" w:rsidR="003D1EFC" w:rsidRDefault="00512124" w:rsidP="001D4883">
      <w:pPr>
        <w:tabs>
          <w:tab w:val="left" w:pos="8931"/>
        </w:tabs>
        <w:contextualSpacing/>
        <w:jc w:val="both"/>
        <w:rPr>
          <w:rFonts w:ascii="Calibri" w:hAnsi="Calibri"/>
        </w:rPr>
      </w:pPr>
      <w:r>
        <w:rPr>
          <w:rFonts w:ascii="Calibri" w:hAnsi="Calibri"/>
        </w:rPr>
        <w:t>C</w:t>
      </w:r>
      <w:r w:rsidR="003D1EFC" w:rsidRPr="00016120">
        <w:rPr>
          <w:rFonts w:ascii="Calibri" w:hAnsi="Calibri"/>
        </w:rPr>
        <w:t xml:space="preserve">ujo objeto é contratação de empresa especializada para a execução de obra de construção do Terminal Rodoviário do município de Catas Altas, incluindo o fornecimento de materiais e mão de obra, conforme cronograma, planilhas, termo de referência, projetos, caderno de encargos e demais anexos que integram o instrumento editalício. Início da sessão pública: 28/01/2020, às 9 horas. O edital encontra-se disponível no site: http://portaltransparencia.catasaltas.mg.gov.br/licitacoes. Mais informações via e-mail: </w:t>
      </w:r>
      <w:hyperlink r:id="rId52" w:history="1">
        <w:r w:rsidRPr="0055669F">
          <w:rPr>
            <w:rStyle w:val="Hyperlink"/>
            <w:rFonts w:ascii="Calibri" w:hAnsi="Calibri"/>
          </w:rPr>
          <w:t>licitacoes@catasaltas.mg.gov.br</w:t>
        </w:r>
      </w:hyperlink>
      <w:r>
        <w:rPr>
          <w:rFonts w:ascii="Calibri" w:hAnsi="Calibri"/>
        </w:rPr>
        <w:t xml:space="preserve"> </w:t>
      </w:r>
      <w:r w:rsidR="003D1EFC" w:rsidRPr="00016120">
        <w:rPr>
          <w:rFonts w:ascii="Calibri" w:hAnsi="Calibri"/>
        </w:rPr>
        <w:t xml:space="preserve">e </w:t>
      </w:r>
      <w:hyperlink r:id="rId53" w:history="1">
        <w:r w:rsidRPr="0055669F">
          <w:rPr>
            <w:rStyle w:val="Hyperlink"/>
            <w:rFonts w:ascii="Calibri" w:hAnsi="Calibri"/>
          </w:rPr>
          <w:t>cpl@catasaltas.mg.gov.br</w:t>
        </w:r>
      </w:hyperlink>
      <w:r w:rsidR="003D1EFC" w:rsidRPr="00016120">
        <w:rPr>
          <w:rFonts w:ascii="Calibri" w:hAnsi="Calibri"/>
        </w:rPr>
        <w:t>.</w:t>
      </w:r>
      <w:r>
        <w:rPr>
          <w:rFonts w:ascii="Calibri" w:hAnsi="Calibri"/>
        </w:rPr>
        <w:t xml:space="preserve"> </w:t>
      </w:r>
      <w:r w:rsidR="003D1EFC" w:rsidRPr="00016120">
        <w:rPr>
          <w:rFonts w:ascii="Calibri" w:hAnsi="Calibri"/>
        </w:rPr>
        <w:t>Telefone: 31-3832-7113. Catas Altas, 09 de janeiro de 2020. José Alves Parreira –Prefeito</w:t>
      </w:r>
    </w:p>
    <w:p w14:paraId="412545F6" w14:textId="77777777" w:rsidR="00EB4F02" w:rsidRDefault="00EB4F02" w:rsidP="001D4883">
      <w:pPr>
        <w:tabs>
          <w:tab w:val="left" w:pos="8931"/>
        </w:tabs>
        <w:contextualSpacing/>
        <w:jc w:val="both"/>
        <w:rPr>
          <w:rFonts w:ascii="Calibri" w:hAnsi="Calibri"/>
        </w:rPr>
      </w:pPr>
    </w:p>
    <w:p w14:paraId="00802251" w14:textId="77777777" w:rsidR="008B4B83" w:rsidRPr="00EB4F02" w:rsidRDefault="008B4B83" w:rsidP="001D4883">
      <w:pPr>
        <w:tabs>
          <w:tab w:val="left" w:pos="8931"/>
        </w:tabs>
        <w:contextualSpacing/>
        <w:jc w:val="both"/>
        <w:rPr>
          <w:rFonts w:ascii="Calibri" w:hAnsi="Calibri"/>
        </w:rPr>
      </w:pPr>
    </w:p>
    <w:p w14:paraId="619706EC" w14:textId="77777777" w:rsidR="00512124" w:rsidRDefault="00071FC5"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512124" w:rsidRPr="00512124">
        <w:rPr>
          <w:rFonts w:ascii="Calibri" w:hAnsi="Calibri"/>
          <w:b/>
        </w:rPr>
        <w:t>CLARO DOS POÇÕES PROCESSO Nº 001/2020 - TOMADA DE PREÇOS Nº 001/2020</w:t>
      </w:r>
    </w:p>
    <w:p w14:paraId="7C85F86B" w14:textId="70D7779C" w:rsidR="008B4B83" w:rsidRDefault="008B4B83" w:rsidP="001D4883">
      <w:pPr>
        <w:tabs>
          <w:tab w:val="left" w:pos="8931"/>
        </w:tabs>
        <w:contextualSpacing/>
        <w:jc w:val="both"/>
        <w:rPr>
          <w:rFonts w:ascii="Calibri" w:hAnsi="Calibri"/>
        </w:rPr>
      </w:pPr>
      <w:r w:rsidRPr="00EB4F02">
        <w:rPr>
          <w:rFonts w:ascii="Calibri" w:hAnsi="Calibri"/>
        </w:rPr>
        <w:t>O município de Claro dos Poções/MG, torna público que realizará licitação na modalidade Tomada de Preços para Contratação de Empresa(s) especializada(s), para implantação do Sistema de Abastecimento de Água em Zona Rural, nas localidades de: Lote 1: Boa Sorte e Lote 2: Pouso Alto; ambas pertencentes ao município de Claro dos Poções/MG, conforme projetos básicos, memoriais descritivos, planilhas de preço e cronogramas físico financeiros, anexos deste edital. Data e Horário da sessão pública: 06/02/2020 às 09:00hs. Recebimento dos envelopes até às 17:00 hs do dia 31/01/2020. O Edital encontra-se disponível no sit</w:t>
      </w:r>
      <w:r w:rsidR="00512124">
        <w:rPr>
          <w:rFonts w:ascii="Calibri" w:hAnsi="Calibri"/>
        </w:rPr>
        <w:t xml:space="preserve">e: </w:t>
      </w:r>
      <w:hyperlink r:id="rId54" w:history="1">
        <w:r w:rsidR="00512124" w:rsidRPr="0055669F">
          <w:rPr>
            <w:rStyle w:val="Hyperlink"/>
            <w:rFonts w:ascii="Calibri" w:hAnsi="Calibri"/>
          </w:rPr>
          <w:t>www.clarodospocoes.mg.gov.br</w:t>
        </w:r>
      </w:hyperlink>
      <w:r w:rsidR="00512124">
        <w:rPr>
          <w:rFonts w:ascii="Calibri" w:hAnsi="Calibri"/>
        </w:rPr>
        <w:t xml:space="preserve"> </w:t>
      </w:r>
      <w:r w:rsidRPr="00EB4F02">
        <w:rPr>
          <w:rFonts w:ascii="Calibri" w:hAnsi="Calibri"/>
        </w:rPr>
        <w:t>- Licitações - Editais 2020. Consultas e esclarecimentos no e</w:t>
      </w:r>
      <w:r w:rsidR="00512124">
        <w:rPr>
          <w:rFonts w:ascii="Calibri" w:hAnsi="Calibri"/>
        </w:rPr>
        <w:t xml:space="preserve">-mail: </w:t>
      </w:r>
      <w:hyperlink r:id="rId55" w:history="1">
        <w:r w:rsidR="00512124" w:rsidRPr="0055669F">
          <w:rPr>
            <w:rStyle w:val="Hyperlink"/>
            <w:rFonts w:ascii="Calibri" w:hAnsi="Calibri"/>
          </w:rPr>
          <w:t>licitaclaro@gmail.com</w:t>
        </w:r>
      </w:hyperlink>
      <w:r w:rsidR="00512124">
        <w:rPr>
          <w:rFonts w:ascii="Calibri" w:hAnsi="Calibri"/>
        </w:rPr>
        <w:t xml:space="preserve">; </w:t>
      </w:r>
      <w:r w:rsidRPr="00EB4F02">
        <w:rPr>
          <w:rFonts w:ascii="Calibri" w:hAnsi="Calibri"/>
        </w:rPr>
        <w:t xml:space="preserve">Telefone: (38)3237-1157. </w:t>
      </w:r>
    </w:p>
    <w:p w14:paraId="77408778" w14:textId="77777777" w:rsidR="007E5FC1" w:rsidRDefault="007E5FC1" w:rsidP="001D4883">
      <w:pPr>
        <w:tabs>
          <w:tab w:val="left" w:pos="8931"/>
        </w:tabs>
        <w:contextualSpacing/>
        <w:jc w:val="both"/>
        <w:rPr>
          <w:rFonts w:ascii="Calibri" w:hAnsi="Calibri"/>
        </w:rPr>
      </w:pPr>
    </w:p>
    <w:p w14:paraId="019A0A3F" w14:textId="77777777" w:rsidR="007E5FC1" w:rsidRDefault="007E5FC1" w:rsidP="001D4883">
      <w:pPr>
        <w:tabs>
          <w:tab w:val="left" w:pos="8931"/>
        </w:tabs>
        <w:contextualSpacing/>
        <w:jc w:val="both"/>
        <w:rPr>
          <w:rFonts w:ascii="Calibri" w:hAnsi="Calibri"/>
        </w:rPr>
      </w:pPr>
    </w:p>
    <w:p w14:paraId="67F7294F" w14:textId="3174942E" w:rsidR="007E5FC1" w:rsidRPr="007E5FC1" w:rsidRDefault="007E5FC1"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7E5FC1">
        <w:rPr>
          <w:rFonts w:ascii="Calibri" w:hAnsi="Calibri"/>
          <w:b/>
        </w:rPr>
        <w:t xml:space="preserve">FERVEDOURO/MG, TORNA PÚBLICA A REALIZAÇÃO DO PROCEDIMENTO DE LICITAÇÃO NA MODALIDADE TOMADA DE PREÇOS N° 001/2020 </w:t>
      </w:r>
    </w:p>
    <w:p w14:paraId="0D87CBE9" w14:textId="4FF26CC4" w:rsidR="007E5FC1" w:rsidRPr="00EB4F02" w:rsidRDefault="007E5FC1" w:rsidP="001D4883">
      <w:pPr>
        <w:tabs>
          <w:tab w:val="left" w:pos="8931"/>
        </w:tabs>
        <w:contextualSpacing/>
        <w:jc w:val="both"/>
        <w:rPr>
          <w:rFonts w:ascii="Calibri" w:hAnsi="Calibri"/>
        </w:rPr>
      </w:pPr>
      <w:r w:rsidRPr="007E5FC1">
        <w:rPr>
          <w:rFonts w:ascii="Calibri" w:hAnsi="Calibri"/>
        </w:rPr>
        <w:t xml:space="preserve">Contratação de empreitada global para urbanização e construção de calçamento das Ruas Osvaldo Fernandes e Rua Manoel Justiniano Roberto – Fervedouro/MG. Para data de abertura: 30 de janeiro de 2020 (às 08:45 horas). Maiores informações: </w:t>
      </w:r>
      <w:r w:rsidRPr="007E5FC1">
        <w:rPr>
          <w:rFonts w:ascii="Calibri" w:hAnsi="Calibri"/>
        </w:rPr>
        <w:t>Tel.</w:t>
      </w:r>
      <w:r w:rsidRPr="007E5FC1">
        <w:rPr>
          <w:rFonts w:ascii="Calibri" w:hAnsi="Calibri"/>
        </w:rPr>
        <w:t xml:space="preserve">: (32) 3742-1167, site: </w:t>
      </w:r>
      <w:hyperlink r:id="rId56" w:history="1">
        <w:r w:rsidR="00671369" w:rsidRPr="0055669F">
          <w:rPr>
            <w:rStyle w:val="Hyperlink"/>
            <w:rFonts w:ascii="Calibri" w:hAnsi="Calibri"/>
          </w:rPr>
          <w:t>www.fervedouro.mg.gov.br</w:t>
        </w:r>
      </w:hyperlink>
      <w:r w:rsidRPr="007E5FC1">
        <w:rPr>
          <w:rFonts w:ascii="Calibri" w:hAnsi="Calibri"/>
        </w:rPr>
        <w:t>,</w:t>
      </w:r>
      <w:r w:rsidR="00671369">
        <w:rPr>
          <w:rFonts w:ascii="Calibri" w:hAnsi="Calibri"/>
        </w:rPr>
        <w:t xml:space="preserve"> </w:t>
      </w:r>
      <w:r w:rsidRPr="007E5FC1">
        <w:rPr>
          <w:rFonts w:ascii="Calibri" w:hAnsi="Calibri"/>
        </w:rPr>
        <w:t>pelo e-mail</w:t>
      </w:r>
      <w:r w:rsidR="00671369">
        <w:rPr>
          <w:rFonts w:ascii="Calibri" w:hAnsi="Calibri"/>
        </w:rPr>
        <w:t xml:space="preserve"> </w:t>
      </w:r>
      <w:hyperlink r:id="rId57" w:history="1">
        <w:r w:rsidR="00671369" w:rsidRPr="0055669F">
          <w:rPr>
            <w:rStyle w:val="Hyperlink"/>
            <w:rFonts w:ascii="Calibri" w:hAnsi="Calibri"/>
          </w:rPr>
          <w:t>compraselicitacoes@fervedouro.mg.gov.br</w:t>
        </w:r>
      </w:hyperlink>
      <w:r w:rsidR="00671369">
        <w:rPr>
          <w:rFonts w:ascii="Calibri" w:hAnsi="Calibri"/>
        </w:rPr>
        <w:t xml:space="preserve"> </w:t>
      </w:r>
      <w:r w:rsidRPr="007E5FC1">
        <w:rPr>
          <w:rFonts w:ascii="Calibri" w:hAnsi="Calibri"/>
        </w:rPr>
        <w:t>ou na Sede da Prefeitura Municipal de Fervedouro</w:t>
      </w:r>
      <w:r>
        <w:rPr>
          <w:rFonts w:ascii="Calibri" w:hAnsi="Calibri"/>
        </w:rPr>
        <w:t>.</w:t>
      </w:r>
    </w:p>
    <w:p w14:paraId="0E34011C" w14:textId="77777777" w:rsidR="00FB697E" w:rsidRDefault="00FB697E" w:rsidP="001D4883">
      <w:pPr>
        <w:tabs>
          <w:tab w:val="left" w:pos="8931"/>
        </w:tabs>
        <w:contextualSpacing/>
        <w:jc w:val="both"/>
        <w:rPr>
          <w:rFonts w:ascii="Calibri" w:hAnsi="Calibri"/>
        </w:rPr>
      </w:pPr>
    </w:p>
    <w:p w14:paraId="4FF82962" w14:textId="77777777" w:rsidR="00AA1EE5" w:rsidRDefault="00AA1EE5" w:rsidP="001D4883">
      <w:pPr>
        <w:tabs>
          <w:tab w:val="left" w:pos="8931"/>
        </w:tabs>
        <w:contextualSpacing/>
        <w:jc w:val="both"/>
        <w:rPr>
          <w:rFonts w:ascii="Calibri" w:hAnsi="Calibri"/>
        </w:rPr>
      </w:pPr>
    </w:p>
    <w:p w14:paraId="7E7A471A" w14:textId="77777777" w:rsidR="00AA1EE5" w:rsidRDefault="00AA1EE5" w:rsidP="001D4883">
      <w:pPr>
        <w:tabs>
          <w:tab w:val="left" w:pos="8931"/>
        </w:tabs>
        <w:contextualSpacing/>
        <w:jc w:val="both"/>
        <w:rPr>
          <w:rFonts w:ascii="Calibri" w:hAnsi="Calibri"/>
        </w:rPr>
      </w:pPr>
      <w:r w:rsidRPr="00AA1EE5">
        <w:rPr>
          <w:rFonts w:ascii="Calibri" w:hAnsi="Calibri"/>
          <w:b/>
          <w:spacing w:val="6"/>
        </w:rPr>
        <w:t>TOMADA DE PREÇOS Nº 002/2020</w:t>
      </w:r>
      <w:r w:rsidRPr="00AA1EE5">
        <w:rPr>
          <w:rFonts w:ascii="Calibri" w:hAnsi="Calibri"/>
        </w:rPr>
        <w:t xml:space="preserve"> </w:t>
      </w:r>
    </w:p>
    <w:p w14:paraId="7E588105" w14:textId="106FE812" w:rsidR="00AA1EE5" w:rsidRPr="00AA1EE5" w:rsidRDefault="00AA1EE5" w:rsidP="001D4883">
      <w:pPr>
        <w:tabs>
          <w:tab w:val="left" w:pos="8931"/>
        </w:tabs>
        <w:contextualSpacing/>
        <w:jc w:val="both"/>
        <w:rPr>
          <w:rFonts w:ascii="Calibri" w:hAnsi="Calibri"/>
        </w:rPr>
      </w:pPr>
      <w:r w:rsidRPr="00AA1EE5">
        <w:rPr>
          <w:rFonts w:ascii="Calibri" w:hAnsi="Calibri"/>
        </w:rPr>
        <w:t xml:space="preserve">A Prefeitura Municipal de Fervedouro/MG, torna pública a realização do Procedimento de Licitação na Modalidade Tomada de Preços n° 002/2020 – Contratação de empreitada global para revitalização e urbanização de Praça na Avenida Braulir Marcelino do Prado com construção de muro de contenção. Para data de abertura: 30 de janeiro de 2020 (às 13:30 horas). Maiores informações: </w:t>
      </w:r>
      <w:r w:rsidR="00A66784" w:rsidRPr="00AA1EE5">
        <w:rPr>
          <w:rFonts w:ascii="Calibri" w:hAnsi="Calibri"/>
        </w:rPr>
        <w:t>Tel.</w:t>
      </w:r>
      <w:r w:rsidRPr="00AA1EE5">
        <w:rPr>
          <w:rFonts w:ascii="Calibri" w:hAnsi="Calibri"/>
        </w:rPr>
        <w:t>: (32) 3742-1167, site: www.fervedouro.mg.gov.br, pelo e-mail</w:t>
      </w:r>
      <w:r w:rsidR="00A66784">
        <w:rPr>
          <w:rFonts w:ascii="Calibri" w:hAnsi="Calibri"/>
        </w:rPr>
        <w:t xml:space="preserve"> </w:t>
      </w:r>
      <w:hyperlink r:id="rId58" w:history="1">
        <w:r w:rsidR="00A66784" w:rsidRPr="0055669F">
          <w:rPr>
            <w:rStyle w:val="Hyperlink"/>
            <w:rFonts w:ascii="Calibri" w:hAnsi="Calibri"/>
          </w:rPr>
          <w:t>compraselicitacoes@fervedouro.mg.gov.br</w:t>
        </w:r>
      </w:hyperlink>
      <w:r w:rsidR="00A66784">
        <w:rPr>
          <w:rFonts w:ascii="Calibri" w:hAnsi="Calibri"/>
        </w:rPr>
        <w:t xml:space="preserve"> </w:t>
      </w:r>
      <w:r w:rsidRPr="00AA1EE5">
        <w:rPr>
          <w:rFonts w:ascii="Calibri" w:hAnsi="Calibri"/>
        </w:rPr>
        <w:t>ou na Sede da Prefeitura Municipal de Fervedouro. Abílio Peixoto Franchini – Prefeito Municipal</w:t>
      </w:r>
      <w:r w:rsidRPr="00AA1EE5">
        <w:rPr>
          <w:rFonts w:ascii="Calibri" w:hAnsi="Calibri"/>
        </w:rPr>
        <w:t>.</w:t>
      </w:r>
    </w:p>
    <w:p w14:paraId="1AC2266C" w14:textId="77777777" w:rsidR="00AA1EE5" w:rsidRPr="00AA1EE5" w:rsidRDefault="00AA1EE5" w:rsidP="001D4883">
      <w:pPr>
        <w:tabs>
          <w:tab w:val="left" w:pos="8931"/>
        </w:tabs>
        <w:contextualSpacing/>
        <w:jc w:val="both"/>
        <w:rPr>
          <w:rFonts w:ascii="Calibri" w:hAnsi="Calibri"/>
        </w:rPr>
      </w:pPr>
    </w:p>
    <w:p w14:paraId="7087C999" w14:textId="77777777" w:rsidR="00AA1EE5" w:rsidRPr="00AA1EE5" w:rsidRDefault="00AA1EE5" w:rsidP="001D4883">
      <w:pPr>
        <w:tabs>
          <w:tab w:val="left" w:pos="8931"/>
        </w:tabs>
        <w:contextualSpacing/>
        <w:jc w:val="both"/>
        <w:rPr>
          <w:rFonts w:ascii="Calibri" w:hAnsi="Calibri"/>
        </w:rPr>
      </w:pPr>
    </w:p>
    <w:p w14:paraId="6A28373B" w14:textId="77777777" w:rsidR="00AA1EE5" w:rsidRDefault="00AA1EE5" w:rsidP="001D4883">
      <w:pPr>
        <w:tabs>
          <w:tab w:val="left" w:pos="8931"/>
        </w:tabs>
        <w:contextualSpacing/>
        <w:jc w:val="both"/>
        <w:rPr>
          <w:rFonts w:ascii="Calibri" w:hAnsi="Calibri"/>
        </w:rPr>
      </w:pPr>
      <w:r w:rsidRPr="00AA1EE5">
        <w:rPr>
          <w:rFonts w:ascii="Calibri" w:hAnsi="Calibri"/>
          <w:b/>
        </w:rPr>
        <w:t>TOMADA DE PREÇOS Nº 003/2020</w:t>
      </w:r>
      <w:r w:rsidRPr="00AA1EE5">
        <w:rPr>
          <w:rFonts w:ascii="Calibri" w:hAnsi="Calibri"/>
        </w:rPr>
        <w:t xml:space="preserve"> </w:t>
      </w:r>
    </w:p>
    <w:p w14:paraId="244DDF4E" w14:textId="07ECB22C" w:rsidR="00AA1EE5" w:rsidRPr="00AA1EE5" w:rsidRDefault="00AA1EE5" w:rsidP="001D4883">
      <w:pPr>
        <w:tabs>
          <w:tab w:val="left" w:pos="8931"/>
        </w:tabs>
        <w:contextualSpacing/>
        <w:jc w:val="both"/>
        <w:rPr>
          <w:rFonts w:ascii="Calibri" w:hAnsi="Calibri"/>
        </w:rPr>
      </w:pPr>
      <w:r w:rsidRPr="00AA1EE5">
        <w:rPr>
          <w:rFonts w:ascii="Calibri" w:hAnsi="Calibri"/>
        </w:rPr>
        <w:t xml:space="preserve">A Prefeitura Municipal de Fervedouro/MG, torna pública a realização do Procedimento de Licitação na Modalidade Tomada de Preços n° 003/2020 – Contratação de empreitada global para urbanização e construção de calçadas na Avenida Braulir Marcelino do Prado – Fervedouro/MG. Para data de abertura: 31 de janeiro de 2020 (às 08:45 horas). Maiores informações: </w:t>
      </w:r>
      <w:r w:rsidR="00A66784" w:rsidRPr="00AA1EE5">
        <w:rPr>
          <w:rFonts w:ascii="Calibri" w:hAnsi="Calibri"/>
        </w:rPr>
        <w:t>Tel.</w:t>
      </w:r>
      <w:r w:rsidRPr="00AA1EE5">
        <w:rPr>
          <w:rFonts w:ascii="Calibri" w:hAnsi="Calibri"/>
        </w:rPr>
        <w:t>: (32) 3742-1167, site: www.fervedouro.mg.gov.br, pelo e-mail</w:t>
      </w:r>
      <w:r w:rsidR="00A66784">
        <w:rPr>
          <w:rFonts w:ascii="Calibri" w:hAnsi="Calibri"/>
        </w:rPr>
        <w:t xml:space="preserve"> </w:t>
      </w:r>
      <w:hyperlink r:id="rId59" w:history="1">
        <w:r w:rsidR="00A66784" w:rsidRPr="0055669F">
          <w:rPr>
            <w:rStyle w:val="Hyperlink"/>
            <w:rFonts w:ascii="Calibri" w:hAnsi="Calibri"/>
          </w:rPr>
          <w:t>compraselicitacoes@fervedouro.mg.gov.br</w:t>
        </w:r>
      </w:hyperlink>
      <w:r w:rsidR="00A66784">
        <w:rPr>
          <w:rFonts w:ascii="Calibri" w:hAnsi="Calibri"/>
        </w:rPr>
        <w:t xml:space="preserve"> </w:t>
      </w:r>
      <w:r w:rsidRPr="00AA1EE5">
        <w:rPr>
          <w:rFonts w:ascii="Calibri" w:hAnsi="Calibri"/>
        </w:rPr>
        <w:t>ou na Sede da Prefeitura Municipal de Fervedouro. Abílio Peixoto Franchini – Prefeito Municipal</w:t>
      </w:r>
      <w:r w:rsidRPr="00AA1EE5">
        <w:rPr>
          <w:rFonts w:ascii="Calibri" w:hAnsi="Calibri"/>
        </w:rPr>
        <w:t>.</w:t>
      </w:r>
    </w:p>
    <w:p w14:paraId="5A222DB1" w14:textId="77777777" w:rsidR="00AA1EE5" w:rsidRPr="00EB4F02" w:rsidRDefault="00AA1EE5" w:rsidP="001D4883">
      <w:pPr>
        <w:tabs>
          <w:tab w:val="left" w:pos="8931"/>
        </w:tabs>
        <w:contextualSpacing/>
        <w:jc w:val="both"/>
        <w:rPr>
          <w:rFonts w:ascii="Calibri" w:hAnsi="Calibri"/>
        </w:rPr>
      </w:pPr>
    </w:p>
    <w:p w14:paraId="476B4B73" w14:textId="77777777" w:rsidR="00EB4F02" w:rsidRPr="00EB4F02" w:rsidRDefault="00EB4F02" w:rsidP="001D4883">
      <w:pPr>
        <w:tabs>
          <w:tab w:val="left" w:pos="8931"/>
        </w:tabs>
        <w:contextualSpacing/>
        <w:jc w:val="both"/>
        <w:rPr>
          <w:rFonts w:ascii="Calibri" w:hAnsi="Calibri"/>
        </w:rPr>
      </w:pPr>
    </w:p>
    <w:p w14:paraId="16D44F4F" w14:textId="77777777" w:rsidR="00512124" w:rsidRDefault="00071FC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512124" w:rsidRPr="00512124">
        <w:rPr>
          <w:rFonts w:ascii="Calibri" w:hAnsi="Calibri"/>
          <w:b/>
        </w:rPr>
        <w:t>GUIMARÂNIA - PROCESSO LICITATÓRIO: 02/2020</w:t>
      </w:r>
    </w:p>
    <w:p w14:paraId="7A3A4E05" w14:textId="15149DC0" w:rsidR="00EB4F02" w:rsidRDefault="00EB4F02" w:rsidP="001D4883">
      <w:pPr>
        <w:tabs>
          <w:tab w:val="left" w:pos="8931"/>
        </w:tabs>
        <w:contextualSpacing/>
        <w:jc w:val="both"/>
        <w:rPr>
          <w:rFonts w:ascii="Calibri" w:hAnsi="Calibri"/>
        </w:rPr>
      </w:pPr>
      <w:r w:rsidRPr="00EB4F02">
        <w:rPr>
          <w:rFonts w:ascii="Calibri" w:hAnsi="Calibri"/>
        </w:rPr>
        <w:t xml:space="preserve">OBJETO: Contratação de empresa especializada para execução dos serviços de pavimentação asfáltica, item fracassado no processo 58/2019, visando a finalização do Contrato de Repasse Nº 0347878-41/2010, cujo objeto é a execução de ações relativas a mobilidade urbana (Duplicação das Avenidas tupinambás e Espírito </w:t>
      </w:r>
      <w:r w:rsidRPr="00EB4F02">
        <w:rPr>
          <w:rFonts w:ascii="Calibri" w:hAnsi="Calibri"/>
        </w:rPr>
        <w:lastRenderedPageBreak/>
        <w:t>Santo, Pavimentação, acessibilidade de deficientes, passeio, meio fio, sarjetas, sinalização horizontal e vertical em diversas ruas na zona urbana de Guimarânia/MG) celebrado entre a União Federal, por intermédio do Ministério das Cidades, representada pela Caixa Econômica Federal e o Município de Guimarânia/MG, conforme Planilhas e Projeto em anexo. ABERTURA: 05.03.2020 às 09:00 horas. O edital e a proposta digital podem ser retirados no site do município no endereço:www.guimarania.mg.gov.br editais municipais, ou pessoalmente por qualquer interessado no setor de licitações na Rua Guimarães, nº 280. Informações: 34-3834-2000.</w:t>
      </w:r>
    </w:p>
    <w:p w14:paraId="0CABF27E" w14:textId="77777777" w:rsidR="003D1EFC" w:rsidRDefault="003D1EFC" w:rsidP="001D4883">
      <w:pPr>
        <w:tabs>
          <w:tab w:val="left" w:pos="8931"/>
        </w:tabs>
        <w:contextualSpacing/>
        <w:jc w:val="both"/>
        <w:rPr>
          <w:rFonts w:ascii="Calibri" w:hAnsi="Calibri"/>
        </w:rPr>
      </w:pPr>
    </w:p>
    <w:p w14:paraId="3B827DE7" w14:textId="77777777" w:rsidR="003D1EFC" w:rsidRDefault="003D1EFC" w:rsidP="001D4883">
      <w:pPr>
        <w:tabs>
          <w:tab w:val="left" w:pos="8931"/>
        </w:tabs>
        <w:contextualSpacing/>
        <w:jc w:val="both"/>
        <w:rPr>
          <w:rFonts w:ascii="Calibri" w:hAnsi="Calibri"/>
        </w:rPr>
      </w:pPr>
    </w:p>
    <w:p w14:paraId="29CBB720" w14:textId="77777777" w:rsidR="00512124" w:rsidRDefault="00071FC5"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512124" w:rsidRPr="00512124">
        <w:rPr>
          <w:rFonts w:ascii="Calibri" w:hAnsi="Calibri"/>
          <w:b/>
        </w:rPr>
        <w:t>IGARAPÉ – TOMADA DE PREÇO 001/2020 AVISO DE LICITAÇÃO TOMADA DE PREÇO 001/2020 PAC 006/2020</w:t>
      </w:r>
    </w:p>
    <w:p w14:paraId="16E877FB" w14:textId="256F1C0C" w:rsidR="003D1EFC" w:rsidRPr="00016120" w:rsidRDefault="003D1EFC" w:rsidP="001D4883">
      <w:pPr>
        <w:tabs>
          <w:tab w:val="left" w:pos="8931"/>
        </w:tabs>
        <w:contextualSpacing/>
        <w:jc w:val="both"/>
        <w:rPr>
          <w:rFonts w:ascii="Calibri" w:hAnsi="Calibri"/>
        </w:rPr>
      </w:pPr>
      <w:r w:rsidRPr="00016120">
        <w:rPr>
          <w:rFonts w:ascii="Calibri" w:hAnsi="Calibri"/>
        </w:rPr>
        <w:t>Obj: Contratação de Empresa Especializada para execução de pavimentação asfáltica no bairro Planalto Industrial no Município de Igarapé, no prazo de 02 (dois) meses. Secretária Municipal de Administração Eliane Rezende Moran Menezes. Data entrega/abertura dos envelopes: 29/01/2020 às 09 horas na sala de reuniões da prefeitura – 4ºandar.</w:t>
      </w:r>
      <w:r w:rsidR="00512124">
        <w:rPr>
          <w:rFonts w:ascii="Calibri" w:hAnsi="Calibri"/>
        </w:rPr>
        <w:t xml:space="preserve"> Edital disponível no site PMI.</w:t>
      </w:r>
    </w:p>
    <w:p w14:paraId="5CDDFF56" w14:textId="77777777" w:rsidR="003D1EFC" w:rsidRDefault="003D1EFC" w:rsidP="001D4883">
      <w:pPr>
        <w:tabs>
          <w:tab w:val="left" w:pos="8931"/>
        </w:tabs>
        <w:contextualSpacing/>
        <w:jc w:val="both"/>
        <w:rPr>
          <w:rFonts w:ascii="Calibri" w:hAnsi="Calibri"/>
        </w:rPr>
      </w:pPr>
    </w:p>
    <w:p w14:paraId="52F48ED0" w14:textId="77777777" w:rsidR="00512124" w:rsidRPr="00016120" w:rsidRDefault="00512124" w:rsidP="001D4883">
      <w:pPr>
        <w:tabs>
          <w:tab w:val="left" w:pos="8931"/>
        </w:tabs>
        <w:contextualSpacing/>
        <w:jc w:val="both"/>
        <w:rPr>
          <w:rFonts w:ascii="Calibri" w:hAnsi="Calibri"/>
        </w:rPr>
      </w:pPr>
    </w:p>
    <w:p w14:paraId="7381E3A6" w14:textId="77777777" w:rsidR="00512124" w:rsidRDefault="00512124" w:rsidP="001D4883">
      <w:pPr>
        <w:tabs>
          <w:tab w:val="left" w:pos="8931"/>
        </w:tabs>
        <w:contextualSpacing/>
        <w:jc w:val="both"/>
        <w:rPr>
          <w:rFonts w:ascii="Calibri" w:hAnsi="Calibri"/>
        </w:rPr>
      </w:pPr>
      <w:r w:rsidRPr="00512124">
        <w:rPr>
          <w:rFonts w:ascii="Calibri" w:hAnsi="Calibri"/>
          <w:b/>
        </w:rPr>
        <w:t>AVISO DE LICITAÇÃO TOMADA DE PREÇO 002/2020 PAC 007/2020</w:t>
      </w:r>
    </w:p>
    <w:p w14:paraId="0EE1B7AF" w14:textId="59074453" w:rsidR="003D1EFC" w:rsidRPr="00016120" w:rsidRDefault="003D1EFC" w:rsidP="001D4883">
      <w:pPr>
        <w:tabs>
          <w:tab w:val="left" w:pos="8931"/>
        </w:tabs>
        <w:contextualSpacing/>
        <w:jc w:val="both"/>
        <w:rPr>
          <w:rFonts w:ascii="Calibri" w:hAnsi="Calibri"/>
        </w:rPr>
      </w:pPr>
      <w:r w:rsidRPr="00016120">
        <w:rPr>
          <w:rFonts w:ascii="Calibri" w:hAnsi="Calibri"/>
        </w:rPr>
        <w:t xml:space="preserve">Obj: Contratação de Empresa Especializada para execução de recapeamento asfáltico sobre calçamento poliédrico em diversos logradouros no Município de Igarapé, no prazo de 03 (três) meses. Secretária Municipal de Administração Eliane Rezende Moran Menezes. Data entrega/abertura dos envelopes: 30/01/2020 às 09 horas na sala de reuniões da prefeitura – 4ºandar. Edital disponível </w:t>
      </w:r>
    </w:p>
    <w:p w14:paraId="1B94EDD2" w14:textId="77777777" w:rsidR="003D1EFC" w:rsidRPr="00016120" w:rsidRDefault="003D1EFC" w:rsidP="001D4883">
      <w:pPr>
        <w:tabs>
          <w:tab w:val="left" w:pos="8931"/>
        </w:tabs>
        <w:contextualSpacing/>
        <w:jc w:val="both"/>
        <w:rPr>
          <w:rFonts w:ascii="Calibri" w:hAnsi="Calibri"/>
        </w:rPr>
      </w:pPr>
    </w:p>
    <w:p w14:paraId="3B744B49" w14:textId="77777777" w:rsidR="003D1EFC" w:rsidRPr="00016120" w:rsidRDefault="003D1EFC" w:rsidP="001D4883">
      <w:pPr>
        <w:tabs>
          <w:tab w:val="left" w:pos="8931"/>
        </w:tabs>
        <w:contextualSpacing/>
        <w:jc w:val="both"/>
        <w:rPr>
          <w:rFonts w:ascii="Calibri" w:hAnsi="Calibri"/>
        </w:rPr>
      </w:pPr>
    </w:p>
    <w:p w14:paraId="7AB48867" w14:textId="7AA0587B" w:rsidR="00512124" w:rsidRDefault="00512124" w:rsidP="001D4883">
      <w:pPr>
        <w:tabs>
          <w:tab w:val="left" w:pos="8931"/>
        </w:tabs>
        <w:contextualSpacing/>
        <w:jc w:val="both"/>
        <w:rPr>
          <w:rFonts w:ascii="Calibri" w:hAnsi="Calibri"/>
          <w:b/>
        </w:rPr>
      </w:pPr>
      <w:r w:rsidRPr="00512124">
        <w:rPr>
          <w:rFonts w:ascii="Calibri" w:hAnsi="Calibri"/>
          <w:b/>
        </w:rPr>
        <w:t>AVISO DE LICITAÇÃO TOMADA</w:t>
      </w:r>
      <w:r>
        <w:rPr>
          <w:rFonts w:ascii="Calibri" w:hAnsi="Calibri"/>
          <w:b/>
        </w:rPr>
        <w:t xml:space="preserve"> DE PREÇO 003/2020 PAC 008/2020</w:t>
      </w:r>
    </w:p>
    <w:p w14:paraId="4B9972AA" w14:textId="7AFD3973" w:rsidR="003D1EFC" w:rsidRDefault="003D1EFC" w:rsidP="001D4883">
      <w:pPr>
        <w:tabs>
          <w:tab w:val="left" w:pos="8931"/>
        </w:tabs>
        <w:contextualSpacing/>
        <w:jc w:val="both"/>
        <w:rPr>
          <w:rFonts w:ascii="Calibri" w:hAnsi="Calibri"/>
        </w:rPr>
      </w:pPr>
      <w:r w:rsidRPr="00016120">
        <w:rPr>
          <w:rFonts w:ascii="Calibri" w:hAnsi="Calibri"/>
        </w:rPr>
        <w:t>Obj: Contratação de Empresa Especializada para execução de pavimentação asfáltica em diversos logradouros no Município de Igarapé, no prazo de 03 (três) meses. Secretária Municipal de Administração Eliane Rezende Moran Menezes. Data entrega/abertura dos envelopes: 31/01/2020 às 09 horas na sala de reuniões da prefeitura – 4ºandar</w:t>
      </w:r>
      <w:r w:rsidR="00EA7F7F">
        <w:rPr>
          <w:rFonts w:ascii="Calibri" w:hAnsi="Calibri"/>
        </w:rPr>
        <w:t>. Edital disponível no site PMI.</w:t>
      </w:r>
    </w:p>
    <w:p w14:paraId="2D28381B" w14:textId="77777777" w:rsidR="00EA7F7F" w:rsidRPr="00016120" w:rsidRDefault="00EA7F7F" w:rsidP="001D4883">
      <w:pPr>
        <w:tabs>
          <w:tab w:val="left" w:pos="8931"/>
        </w:tabs>
        <w:contextualSpacing/>
        <w:jc w:val="both"/>
        <w:rPr>
          <w:rFonts w:ascii="Calibri" w:hAnsi="Calibri"/>
        </w:rPr>
      </w:pPr>
    </w:p>
    <w:p w14:paraId="5A12133F" w14:textId="77777777" w:rsidR="003D1EFC" w:rsidRPr="00016120" w:rsidRDefault="003D1EFC" w:rsidP="001D4883">
      <w:pPr>
        <w:tabs>
          <w:tab w:val="left" w:pos="8931"/>
        </w:tabs>
        <w:contextualSpacing/>
        <w:jc w:val="both"/>
        <w:rPr>
          <w:rFonts w:ascii="Calibri" w:hAnsi="Calibri"/>
        </w:rPr>
      </w:pPr>
    </w:p>
    <w:p w14:paraId="40F38BBA" w14:textId="5F91E238" w:rsidR="00512124" w:rsidRDefault="00512124" w:rsidP="001D4883">
      <w:pPr>
        <w:tabs>
          <w:tab w:val="left" w:pos="8931"/>
        </w:tabs>
        <w:contextualSpacing/>
        <w:jc w:val="both"/>
        <w:rPr>
          <w:rFonts w:ascii="Calibri" w:hAnsi="Calibri"/>
          <w:b/>
        </w:rPr>
      </w:pPr>
      <w:r w:rsidRPr="00512124">
        <w:rPr>
          <w:rFonts w:ascii="Calibri" w:hAnsi="Calibri"/>
          <w:b/>
        </w:rPr>
        <w:t>AVISO DE LICITAÇÃO TOMADA DE PREÇO 004/2020 PA</w:t>
      </w:r>
      <w:r>
        <w:rPr>
          <w:rFonts w:ascii="Calibri" w:hAnsi="Calibri"/>
          <w:b/>
        </w:rPr>
        <w:t>C 009/2020</w:t>
      </w:r>
    </w:p>
    <w:p w14:paraId="1824CE41" w14:textId="6DFF247C" w:rsidR="003D1EFC" w:rsidRPr="00016120" w:rsidRDefault="003D1EFC" w:rsidP="001D4883">
      <w:pPr>
        <w:tabs>
          <w:tab w:val="left" w:pos="8931"/>
        </w:tabs>
        <w:contextualSpacing/>
        <w:jc w:val="both"/>
        <w:rPr>
          <w:rFonts w:ascii="Calibri" w:hAnsi="Calibri"/>
        </w:rPr>
      </w:pPr>
      <w:r w:rsidRPr="00016120">
        <w:rPr>
          <w:rFonts w:ascii="Calibri" w:hAnsi="Calibri"/>
        </w:rPr>
        <w:t>Obj: Contratação de Empresa Especializada para execução de obras de no Centro de Convivência da Terceira Idade no Município de Igarapé, no prazo de 02 (dois) meses. Secretária Municipal de Administração Eliane Rezende Moran Menezes. Data entrega/abertura dos envelopes: 03/02/2020 às 09 horas na sala de reuniões da prefeitura – 4ºandar</w:t>
      </w:r>
      <w:r w:rsidR="00EA7F7F">
        <w:rPr>
          <w:rFonts w:ascii="Calibri" w:hAnsi="Calibri"/>
        </w:rPr>
        <w:t>. Edital disponível no site PMI.</w:t>
      </w:r>
    </w:p>
    <w:p w14:paraId="7778F99F" w14:textId="77777777" w:rsidR="003D1EFC" w:rsidRPr="00EB4F02" w:rsidRDefault="003D1EFC" w:rsidP="001D4883">
      <w:pPr>
        <w:tabs>
          <w:tab w:val="left" w:pos="8931"/>
        </w:tabs>
        <w:contextualSpacing/>
        <w:jc w:val="both"/>
        <w:rPr>
          <w:rFonts w:ascii="Calibri" w:hAnsi="Calibri"/>
        </w:rPr>
      </w:pPr>
    </w:p>
    <w:p w14:paraId="2747CDE5" w14:textId="77777777" w:rsidR="00EB4F02" w:rsidRDefault="00EB4F02" w:rsidP="001D4883">
      <w:pPr>
        <w:tabs>
          <w:tab w:val="left" w:pos="8931"/>
        </w:tabs>
        <w:contextualSpacing/>
        <w:jc w:val="both"/>
        <w:rPr>
          <w:rFonts w:ascii="Calibri" w:hAnsi="Calibri"/>
        </w:rPr>
      </w:pPr>
    </w:p>
    <w:p w14:paraId="31FB8C95" w14:textId="77777777" w:rsidR="00512124" w:rsidRDefault="00071FC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512124" w:rsidRPr="00512124">
        <w:rPr>
          <w:rFonts w:ascii="Calibri" w:hAnsi="Calibri"/>
          <w:b/>
        </w:rPr>
        <w:t>ITAÚNA-MG TORNA PÚBLICO O PROCESSO LICITATÓRIO 395/2019, NA MODALIDADE TOMADA DE PREÇOS Nº 008/2019</w:t>
      </w:r>
    </w:p>
    <w:p w14:paraId="2CD50505" w14:textId="4B02CD09" w:rsidR="00483A35" w:rsidRPr="00EB4F02" w:rsidRDefault="00483A35" w:rsidP="001D4883">
      <w:pPr>
        <w:tabs>
          <w:tab w:val="left" w:pos="8931"/>
        </w:tabs>
        <w:contextualSpacing/>
        <w:jc w:val="both"/>
        <w:rPr>
          <w:rFonts w:ascii="Calibri" w:hAnsi="Calibri"/>
        </w:rPr>
      </w:pPr>
      <w:r w:rsidRPr="000F624B">
        <w:rPr>
          <w:rFonts w:ascii="Calibri" w:hAnsi="Calibri"/>
        </w:rPr>
        <w:t>Abertura para o dia</w:t>
      </w:r>
      <w:r w:rsidR="00BB7587">
        <w:rPr>
          <w:rFonts w:ascii="Calibri" w:hAnsi="Calibri"/>
        </w:rPr>
        <w:t xml:space="preserve"> </w:t>
      </w:r>
      <w:r w:rsidRPr="000F624B">
        <w:rPr>
          <w:rFonts w:ascii="Calibri" w:hAnsi="Calibri"/>
        </w:rPr>
        <w:t>28/01/2020 às 08h30. Objeto: contratação de empresa especializada para execução de serviços de pavimentação asfáltica sobre calçamento das Ruas Rio Negro no Bairro Piedade e Mozart Machado de Faria no Bairro Morada Nova, na cidade de Itaúna/MG. A íntegra do Edital e seus anexos estarão disponíveis no site</w:t>
      </w:r>
      <w:r w:rsidR="00512124">
        <w:rPr>
          <w:rFonts w:ascii="Calibri" w:hAnsi="Calibri"/>
        </w:rPr>
        <w:t xml:space="preserve"> </w:t>
      </w:r>
      <w:hyperlink r:id="rId60" w:history="1">
        <w:r w:rsidR="00512124" w:rsidRPr="0055669F">
          <w:rPr>
            <w:rStyle w:val="Hyperlink"/>
            <w:rFonts w:ascii="Calibri" w:hAnsi="Calibri"/>
          </w:rPr>
          <w:t>www.itauna.mg.gov.br</w:t>
        </w:r>
      </w:hyperlink>
      <w:r w:rsidR="00512124">
        <w:rPr>
          <w:rFonts w:ascii="Calibri" w:hAnsi="Calibri"/>
        </w:rPr>
        <w:t xml:space="preserve"> </w:t>
      </w:r>
      <w:hyperlink r:id="rId61" w:history="1">
        <w:r w:rsidR="00512124" w:rsidRPr="0055669F">
          <w:rPr>
            <w:rStyle w:val="Hyperlink"/>
            <w:rFonts w:ascii="Calibri" w:hAnsi="Calibri"/>
          </w:rPr>
          <w:t>www.itauna.mg.gov.br</w:t>
        </w:r>
      </w:hyperlink>
      <w:r w:rsidR="00512124">
        <w:rPr>
          <w:rFonts w:ascii="Calibri" w:hAnsi="Calibri"/>
        </w:rPr>
        <w:t xml:space="preserve"> </w:t>
      </w:r>
      <w:r w:rsidRPr="000F624B">
        <w:rPr>
          <w:rFonts w:ascii="Calibri" w:hAnsi="Calibri"/>
        </w:rPr>
        <w:t>no dia 10/01/2020</w:t>
      </w:r>
      <w:r w:rsidR="00512124">
        <w:rPr>
          <w:rFonts w:ascii="Calibri" w:hAnsi="Calibri"/>
        </w:rPr>
        <w:t>.</w:t>
      </w:r>
    </w:p>
    <w:p w14:paraId="4A805B3B" w14:textId="77777777" w:rsidR="00CE4948" w:rsidRDefault="00CE4948" w:rsidP="001D4883">
      <w:pPr>
        <w:tabs>
          <w:tab w:val="left" w:pos="8931"/>
        </w:tabs>
        <w:contextualSpacing/>
        <w:jc w:val="both"/>
        <w:rPr>
          <w:rFonts w:ascii="Calibri" w:hAnsi="Calibri"/>
        </w:rPr>
      </w:pPr>
    </w:p>
    <w:p w14:paraId="0C7CF60B" w14:textId="29EF2039" w:rsidR="00512124" w:rsidRDefault="00071FC5" w:rsidP="00BB7587">
      <w:pPr>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512124" w:rsidRPr="00512124">
        <w:rPr>
          <w:rFonts w:ascii="Calibri" w:hAnsi="Calibri"/>
          <w:b/>
        </w:rPr>
        <w:t>ITUIUTABA/MG CONCORRÊNCIA PÚBLICA Nº 001/2020. AVISO DE LICITAÇÃO: CONCORRÊNCIA PÚBLICA Nº 001/2020.</w:t>
      </w:r>
    </w:p>
    <w:p w14:paraId="3938B7E2" w14:textId="0BA7C39A" w:rsidR="00CE4948" w:rsidRDefault="00CE4948" w:rsidP="001D4883">
      <w:pPr>
        <w:tabs>
          <w:tab w:val="left" w:pos="8931"/>
        </w:tabs>
        <w:contextualSpacing/>
        <w:jc w:val="both"/>
        <w:rPr>
          <w:rFonts w:ascii="Calibri" w:hAnsi="Calibri"/>
        </w:rPr>
      </w:pPr>
      <w:r w:rsidRPr="00EB4F02">
        <w:rPr>
          <w:rFonts w:ascii="Calibri" w:hAnsi="Calibri"/>
        </w:rPr>
        <w:t xml:space="preserve"> Data: 11/ fevereiro/2020 - Horário: 08h30min (oito horas e trinta minutos) Objeto: Execução de Obras de Infraestrutura Urbana (Terraplenagem, Pavimentação Asfáltica, Recapeamento, Drenagem Pluvial, Urbanização e Obras Complementares) em Diversos Bairros na cidade de Ituiutaba/MG. Recursos: Contrato de Financiamento à Infraestrutura e ao Saneamento (FINISA) nº 0528.518-DVº: 36/2018/CEF. Informações: E-mail: </w:t>
      </w:r>
      <w:hyperlink r:id="rId62" w:history="1">
        <w:r w:rsidR="00512124" w:rsidRPr="0055669F">
          <w:rPr>
            <w:rStyle w:val="Hyperlink"/>
            <w:rFonts w:ascii="Calibri" w:hAnsi="Calibri"/>
          </w:rPr>
          <w:t>licitacao@ituiutaba.mg.gov.br</w:t>
        </w:r>
      </w:hyperlink>
      <w:r w:rsidR="00512124">
        <w:rPr>
          <w:rFonts w:ascii="Calibri" w:hAnsi="Calibri"/>
        </w:rPr>
        <w:t xml:space="preserve">. </w:t>
      </w:r>
    </w:p>
    <w:p w14:paraId="030D1EAE" w14:textId="77777777" w:rsidR="004510D8" w:rsidRDefault="004510D8" w:rsidP="001D4883">
      <w:pPr>
        <w:tabs>
          <w:tab w:val="left" w:pos="8931"/>
        </w:tabs>
        <w:contextualSpacing/>
        <w:jc w:val="both"/>
        <w:rPr>
          <w:rFonts w:ascii="Calibri" w:hAnsi="Calibri"/>
        </w:rPr>
      </w:pPr>
    </w:p>
    <w:p w14:paraId="21C5058A" w14:textId="77777777" w:rsidR="00071FC5" w:rsidRDefault="00071FC5" w:rsidP="001D4883">
      <w:pPr>
        <w:tabs>
          <w:tab w:val="left" w:pos="8931"/>
        </w:tabs>
        <w:contextualSpacing/>
        <w:jc w:val="both"/>
        <w:rPr>
          <w:rFonts w:ascii="Calibri" w:hAnsi="Calibri"/>
        </w:rPr>
      </w:pPr>
    </w:p>
    <w:p w14:paraId="5C6D2814" w14:textId="77777777" w:rsidR="00512124"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512124" w:rsidRPr="00512124">
        <w:rPr>
          <w:rFonts w:ascii="Calibri" w:hAnsi="Calibri"/>
          <w:b/>
        </w:rPr>
        <w:t>JUATUBA TORNA PÚBLICO O PREGÃO PRESENCIAL Nº 01/2020, PA 02/2020</w:t>
      </w:r>
    </w:p>
    <w:p w14:paraId="295EAF29" w14:textId="11BA7A51" w:rsidR="004510D8" w:rsidRPr="000F624B" w:rsidRDefault="00512124" w:rsidP="001D4883">
      <w:pPr>
        <w:tabs>
          <w:tab w:val="left" w:pos="8931"/>
        </w:tabs>
        <w:contextualSpacing/>
        <w:jc w:val="both"/>
        <w:rPr>
          <w:rFonts w:ascii="Calibri" w:hAnsi="Calibri"/>
        </w:rPr>
      </w:pPr>
      <w:r>
        <w:rPr>
          <w:rFonts w:ascii="Calibri" w:hAnsi="Calibri"/>
        </w:rPr>
        <w:t>P</w:t>
      </w:r>
      <w:r w:rsidR="004510D8" w:rsidRPr="000F624B">
        <w:rPr>
          <w:rFonts w:ascii="Calibri" w:hAnsi="Calibri"/>
        </w:rPr>
        <w:t xml:space="preserve">restação de serviços de LIMPEZA URBANA (serviços de capina manual com e sem caminhão; poda de arvores; varrição manual de vias e logradouros públicos), do tipo menor preço por lote. O credenciamento e abertura dos envelopes está marcado para o dia 21/01/2020 às 14:00 horas. O edital poderá ser retirado no site </w:t>
      </w:r>
      <w:hyperlink r:id="rId63" w:history="1">
        <w:r w:rsidRPr="0055669F">
          <w:rPr>
            <w:rStyle w:val="Hyperlink"/>
            <w:rFonts w:ascii="Calibri" w:hAnsi="Calibri"/>
          </w:rPr>
          <w:t>www.juatuba.mg.gov.br</w:t>
        </w:r>
      </w:hyperlink>
      <w:r w:rsidR="004510D8" w:rsidRPr="000F624B">
        <w:rPr>
          <w:rFonts w:ascii="Calibri" w:hAnsi="Calibri"/>
        </w:rPr>
        <w:t>,</w:t>
      </w:r>
      <w:r>
        <w:rPr>
          <w:rFonts w:ascii="Calibri" w:hAnsi="Calibri"/>
        </w:rPr>
        <w:t xml:space="preserve"> </w:t>
      </w:r>
      <w:r w:rsidR="004510D8" w:rsidRPr="000F624B">
        <w:rPr>
          <w:rFonts w:ascii="Calibri" w:hAnsi="Calibri"/>
        </w:rPr>
        <w:t>E</w:t>
      </w:r>
      <w:r>
        <w:rPr>
          <w:rFonts w:ascii="Calibri" w:hAnsi="Calibri"/>
        </w:rPr>
        <w:t>-</w:t>
      </w:r>
      <w:r w:rsidR="004510D8" w:rsidRPr="000F624B">
        <w:rPr>
          <w:rFonts w:ascii="Calibri" w:hAnsi="Calibri"/>
        </w:rPr>
        <w:t xml:space="preserve">mail </w:t>
      </w:r>
      <w:hyperlink r:id="rId64" w:history="1">
        <w:r w:rsidRPr="0055669F">
          <w:rPr>
            <w:rStyle w:val="Hyperlink"/>
            <w:rFonts w:ascii="Calibri" w:hAnsi="Calibri"/>
          </w:rPr>
          <w:t>licitacao@juatuba.mg.gov.br</w:t>
        </w:r>
      </w:hyperlink>
      <w:r>
        <w:rPr>
          <w:rFonts w:ascii="Calibri" w:hAnsi="Calibri"/>
        </w:rPr>
        <w:t xml:space="preserve">. </w:t>
      </w:r>
      <w:r w:rsidR="004510D8" w:rsidRPr="000F624B">
        <w:rPr>
          <w:rFonts w:ascii="Calibri" w:hAnsi="Calibri"/>
        </w:rPr>
        <w:t>Maiores informações pelo telefone 3535-8200. Pregoeiro – Rafaela T. F. da Silva</w:t>
      </w:r>
    </w:p>
    <w:p w14:paraId="6B55EDDB" w14:textId="77777777" w:rsidR="004510D8" w:rsidRPr="000F624B" w:rsidRDefault="004510D8" w:rsidP="001D4883">
      <w:pPr>
        <w:tabs>
          <w:tab w:val="left" w:pos="8931"/>
        </w:tabs>
        <w:contextualSpacing/>
        <w:jc w:val="both"/>
        <w:rPr>
          <w:rFonts w:ascii="Calibri" w:hAnsi="Calibri"/>
        </w:rPr>
      </w:pPr>
    </w:p>
    <w:p w14:paraId="5A92E1C5" w14:textId="77777777" w:rsidR="004510D8" w:rsidRPr="000F624B" w:rsidRDefault="004510D8" w:rsidP="001D4883">
      <w:pPr>
        <w:tabs>
          <w:tab w:val="left" w:pos="8931"/>
        </w:tabs>
        <w:contextualSpacing/>
        <w:jc w:val="both"/>
        <w:rPr>
          <w:rFonts w:ascii="Calibri" w:hAnsi="Calibri"/>
        </w:rPr>
      </w:pPr>
    </w:p>
    <w:p w14:paraId="41BE810C" w14:textId="77777777" w:rsidR="00D86A3B" w:rsidRDefault="00D86A3B" w:rsidP="001D4883">
      <w:pPr>
        <w:tabs>
          <w:tab w:val="left" w:pos="8931"/>
        </w:tabs>
        <w:contextualSpacing/>
        <w:jc w:val="both"/>
        <w:rPr>
          <w:rFonts w:ascii="Calibri" w:hAnsi="Calibri"/>
        </w:rPr>
      </w:pPr>
      <w:r w:rsidRPr="00D86A3B">
        <w:rPr>
          <w:rFonts w:ascii="Calibri" w:hAnsi="Calibri"/>
          <w:b/>
        </w:rPr>
        <w:t>PREGÃO PRESENCIAL Nº 02/2020, PA 03/2020</w:t>
      </w:r>
      <w:r w:rsidRPr="000F624B">
        <w:rPr>
          <w:rFonts w:ascii="Calibri" w:hAnsi="Calibri"/>
        </w:rPr>
        <w:t xml:space="preserve"> </w:t>
      </w:r>
    </w:p>
    <w:p w14:paraId="4FEC1C1B" w14:textId="64EDB39A" w:rsidR="004510D8" w:rsidRPr="00EB4F02" w:rsidRDefault="00D86A3B" w:rsidP="001D4883">
      <w:pPr>
        <w:tabs>
          <w:tab w:val="left" w:pos="8931"/>
        </w:tabs>
        <w:contextualSpacing/>
        <w:jc w:val="both"/>
        <w:rPr>
          <w:rFonts w:ascii="Calibri" w:hAnsi="Calibri"/>
        </w:rPr>
      </w:pPr>
      <w:r>
        <w:rPr>
          <w:rFonts w:ascii="Calibri" w:hAnsi="Calibri"/>
        </w:rPr>
        <w:t>P</w:t>
      </w:r>
      <w:r w:rsidR="004510D8" w:rsidRPr="000F624B">
        <w:rPr>
          <w:rFonts w:ascii="Calibri" w:hAnsi="Calibri"/>
        </w:rPr>
        <w:t xml:space="preserve">restação de serviços de LIMPEZA URBANA (coleta e transporte de resíduos sólidos domiciliares, residenciais, comerciais, industriais de características domiciliares, de varrição e de feiras livres, com a utilização de caminhões compactadores, apoio de um báscula; coleta seletiva de materiais recicláveis; coleta e transporte de resíduos de saúde), do tipo menor preço por Item. O credenciamento e abertura dos envelopes está marcado para o dia 21/01/2020 às 09:00 horas. O edital poderá ser retirado no site </w:t>
      </w:r>
      <w:hyperlink r:id="rId65" w:history="1">
        <w:r w:rsidR="006012AB" w:rsidRPr="0055669F">
          <w:rPr>
            <w:rStyle w:val="Hyperlink"/>
            <w:rFonts w:ascii="Calibri" w:hAnsi="Calibri"/>
          </w:rPr>
          <w:t>www.juatuba.mg.gov.br</w:t>
        </w:r>
      </w:hyperlink>
      <w:r w:rsidR="004510D8" w:rsidRPr="000F624B">
        <w:rPr>
          <w:rFonts w:ascii="Calibri" w:hAnsi="Calibri"/>
        </w:rPr>
        <w:t>,</w:t>
      </w:r>
      <w:r w:rsidR="006012AB">
        <w:rPr>
          <w:rFonts w:ascii="Calibri" w:hAnsi="Calibri"/>
        </w:rPr>
        <w:t xml:space="preserve"> </w:t>
      </w:r>
      <w:r w:rsidR="004510D8" w:rsidRPr="000F624B">
        <w:rPr>
          <w:rFonts w:ascii="Calibri" w:hAnsi="Calibri"/>
        </w:rPr>
        <w:t>E</w:t>
      </w:r>
      <w:r w:rsidR="006012AB">
        <w:rPr>
          <w:rFonts w:ascii="Calibri" w:hAnsi="Calibri"/>
        </w:rPr>
        <w:t>-</w:t>
      </w:r>
      <w:r w:rsidR="004510D8" w:rsidRPr="000F624B">
        <w:rPr>
          <w:rFonts w:ascii="Calibri" w:hAnsi="Calibri"/>
        </w:rPr>
        <w:t xml:space="preserve">mail </w:t>
      </w:r>
      <w:hyperlink r:id="rId66" w:history="1">
        <w:r w:rsidR="006012AB" w:rsidRPr="0055669F">
          <w:rPr>
            <w:rStyle w:val="Hyperlink"/>
            <w:rFonts w:ascii="Calibri" w:hAnsi="Calibri"/>
          </w:rPr>
          <w:t>licitacao@juatuba.mg.gov.br</w:t>
        </w:r>
      </w:hyperlink>
      <w:r w:rsidR="004510D8" w:rsidRPr="000F624B">
        <w:rPr>
          <w:rFonts w:ascii="Calibri" w:hAnsi="Calibri"/>
        </w:rPr>
        <w:t>.</w:t>
      </w:r>
      <w:r w:rsidR="006012AB">
        <w:rPr>
          <w:rFonts w:ascii="Calibri" w:hAnsi="Calibri"/>
        </w:rPr>
        <w:t xml:space="preserve"> </w:t>
      </w:r>
      <w:r w:rsidR="004510D8" w:rsidRPr="000F624B">
        <w:rPr>
          <w:rFonts w:ascii="Calibri" w:hAnsi="Calibri"/>
        </w:rPr>
        <w:t>Maiores informações pelo telefone 3535-8200. Pregoeiro – Rafaela T. F. da Silva</w:t>
      </w:r>
    </w:p>
    <w:p w14:paraId="7A1AAF62" w14:textId="77777777" w:rsidR="00CE4948" w:rsidRDefault="00CE4948" w:rsidP="001D4883">
      <w:pPr>
        <w:tabs>
          <w:tab w:val="left" w:pos="8931"/>
        </w:tabs>
        <w:contextualSpacing/>
        <w:jc w:val="both"/>
        <w:rPr>
          <w:rFonts w:ascii="Calibri" w:hAnsi="Calibri"/>
        </w:rPr>
      </w:pPr>
    </w:p>
    <w:p w14:paraId="6A7B35BA" w14:textId="77777777" w:rsidR="009E78A3" w:rsidRDefault="009E78A3" w:rsidP="001D4883">
      <w:pPr>
        <w:tabs>
          <w:tab w:val="left" w:pos="8931"/>
        </w:tabs>
        <w:contextualSpacing/>
        <w:jc w:val="both"/>
        <w:rPr>
          <w:rFonts w:ascii="Calibri" w:hAnsi="Calibri"/>
        </w:rPr>
      </w:pPr>
    </w:p>
    <w:p w14:paraId="0A3D8D39" w14:textId="2C539B2D" w:rsidR="009E78A3" w:rsidRDefault="009E78A3"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9E78A3">
        <w:rPr>
          <w:rFonts w:ascii="Calibri" w:hAnsi="Calibri"/>
          <w:b/>
        </w:rPr>
        <w:t>LAGOA GRANDE – MG. TP Nº 001/2020 PL Nº 013/2020</w:t>
      </w:r>
    </w:p>
    <w:p w14:paraId="13C91CBB" w14:textId="402B9953" w:rsidR="009E78A3" w:rsidRDefault="009E78A3" w:rsidP="001D4883">
      <w:pPr>
        <w:tabs>
          <w:tab w:val="left" w:pos="8931"/>
        </w:tabs>
        <w:contextualSpacing/>
        <w:jc w:val="both"/>
        <w:rPr>
          <w:rFonts w:ascii="Calibri" w:hAnsi="Calibri"/>
        </w:rPr>
      </w:pPr>
      <w:r>
        <w:rPr>
          <w:rFonts w:ascii="Calibri" w:hAnsi="Calibri"/>
        </w:rPr>
        <w:t xml:space="preserve">O </w:t>
      </w:r>
      <w:r w:rsidRPr="009E78A3">
        <w:rPr>
          <w:rFonts w:ascii="Calibri" w:hAnsi="Calibri"/>
        </w:rPr>
        <w:t xml:space="preserve">presidente da CPL torna público que no dia 28/01/2020 às 13h30min será realizada TOMADA DE PREÇO para a Contratação de empresa para execução de pavimentação asfáltica, em partes das Ruas do Bairro Planalto: Araguaia e Dom Pedro I, conforme Contrato de Repasse nº 1491000287/2019, celebrado entre a Secretaria de Estado de Governo e o Município de Lagoa Grande - MG. Maiores informações e o edital completo poderão ser obtidos com o presidente da CPL. </w:t>
      </w:r>
      <w:r w:rsidR="00E52246" w:rsidRPr="009E78A3">
        <w:rPr>
          <w:rFonts w:ascii="Calibri" w:hAnsi="Calibri"/>
        </w:rPr>
        <w:t>Tel.</w:t>
      </w:r>
      <w:r w:rsidRPr="009E78A3">
        <w:rPr>
          <w:rFonts w:ascii="Calibri" w:hAnsi="Calibri"/>
        </w:rPr>
        <w:t xml:space="preserve">: (034) 3816-2900 ou pelo e-mail: </w:t>
      </w:r>
      <w:hyperlink r:id="rId67" w:history="1">
        <w:r w:rsidRPr="0055669F">
          <w:rPr>
            <w:rStyle w:val="Hyperlink"/>
            <w:rFonts w:ascii="Calibri" w:hAnsi="Calibri"/>
          </w:rPr>
          <w:t>licitacao.lagoagrande@hotmail.com</w:t>
        </w:r>
      </w:hyperlink>
      <w:r>
        <w:rPr>
          <w:rFonts w:ascii="Calibri" w:hAnsi="Calibri"/>
        </w:rPr>
        <w:t>.</w:t>
      </w:r>
    </w:p>
    <w:p w14:paraId="5F1254D6" w14:textId="77777777" w:rsidR="009E78A3" w:rsidRDefault="009E78A3" w:rsidP="001D4883">
      <w:pPr>
        <w:tabs>
          <w:tab w:val="left" w:pos="8931"/>
        </w:tabs>
        <w:contextualSpacing/>
        <w:jc w:val="both"/>
        <w:rPr>
          <w:rFonts w:ascii="Calibri" w:hAnsi="Calibri"/>
        </w:rPr>
      </w:pPr>
    </w:p>
    <w:p w14:paraId="4B6AF27B" w14:textId="77777777" w:rsidR="004911E1" w:rsidRDefault="004911E1" w:rsidP="001D4883">
      <w:pPr>
        <w:tabs>
          <w:tab w:val="left" w:pos="8931"/>
        </w:tabs>
        <w:contextualSpacing/>
        <w:jc w:val="both"/>
        <w:rPr>
          <w:rFonts w:ascii="Calibri" w:hAnsi="Calibri"/>
        </w:rPr>
      </w:pPr>
    </w:p>
    <w:p w14:paraId="3C41B5A8" w14:textId="3CF19809" w:rsidR="004911E1" w:rsidRPr="004911E1" w:rsidRDefault="004911E1"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sidRPr="00E52246">
        <w:rPr>
          <w:rFonts w:ascii="Calibri" w:hAnsi="Calibri"/>
          <w:b/>
          <w:spacing w:val="6"/>
        </w:rPr>
        <w:t xml:space="preserve">PREFEITURA MUNICIPAL </w:t>
      </w:r>
      <w:r w:rsidRPr="004911E1">
        <w:rPr>
          <w:rFonts w:ascii="Calibri" w:hAnsi="Calibri"/>
          <w:b/>
          <w:spacing w:val="6"/>
        </w:rPr>
        <w:t xml:space="preserve">DE </w:t>
      </w:r>
      <w:r w:rsidRPr="004911E1">
        <w:rPr>
          <w:rFonts w:ascii="Calibri" w:hAnsi="Calibri"/>
          <w:b/>
        </w:rPr>
        <w:t>MAMONAS/MG AVISO DE LICITAÇÃO - TOMADA DE PREÇOS Nº 001/2020 - PROCESSO 001/2020</w:t>
      </w:r>
    </w:p>
    <w:p w14:paraId="60E54601" w14:textId="3FE2B121" w:rsidR="004911E1" w:rsidRDefault="004911E1" w:rsidP="001D4883">
      <w:pPr>
        <w:tabs>
          <w:tab w:val="left" w:pos="8931"/>
        </w:tabs>
        <w:contextualSpacing/>
        <w:jc w:val="both"/>
        <w:rPr>
          <w:rFonts w:ascii="Calibri" w:hAnsi="Calibri"/>
        </w:rPr>
      </w:pPr>
      <w:r w:rsidRPr="004911E1">
        <w:rPr>
          <w:rFonts w:ascii="Calibri" w:hAnsi="Calibri"/>
        </w:rPr>
        <w:t>Objeto: Prestação de serviços na área de engenharia, incluindo mão-de-obra, materiais e disponibilização de equipamentos necessários para execução das obras de pavimentação com bloquetes sextavado na Avenida da Comunidade Rural de Caraíbas, município de Mamonas/MG. Sessão de recebimento de propostas e julgamento: 28/01/2020 às 09:00 horas. E</w:t>
      </w:r>
      <w:r>
        <w:rPr>
          <w:rFonts w:ascii="Calibri" w:hAnsi="Calibri"/>
        </w:rPr>
        <w:t xml:space="preserve">dital: </w:t>
      </w:r>
      <w:hyperlink r:id="rId68" w:history="1">
        <w:r w:rsidRPr="0055669F">
          <w:rPr>
            <w:rStyle w:val="Hyperlink"/>
            <w:rFonts w:ascii="Calibri" w:hAnsi="Calibri"/>
          </w:rPr>
          <w:t>www.mamonas.mg.gov.br</w:t>
        </w:r>
      </w:hyperlink>
      <w:r>
        <w:rPr>
          <w:rFonts w:ascii="Calibri" w:hAnsi="Calibri"/>
        </w:rPr>
        <w:t xml:space="preserve">. </w:t>
      </w:r>
    </w:p>
    <w:p w14:paraId="74ACB318" w14:textId="77777777" w:rsidR="004911E1" w:rsidRDefault="004911E1" w:rsidP="001D4883">
      <w:pPr>
        <w:tabs>
          <w:tab w:val="left" w:pos="8931"/>
        </w:tabs>
        <w:contextualSpacing/>
        <w:jc w:val="both"/>
        <w:rPr>
          <w:rFonts w:ascii="Calibri" w:hAnsi="Calibri"/>
        </w:rPr>
      </w:pPr>
    </w:p>
    <w:p w14:paraId="413056EB" w14:textId="77777777" w:rsidR="00E52246" w:rsidRDefault="00E52246" w:rsidP="001D4883">
      <w:pPr>
        <w:tabs>
          <w:tab w:val="left" w:pos="8931"/>
        </w:tabs>
        <w:contextualSpacing/>
        <w:jc w:val="both"/>
        <w:rPr>
          <w:rFonts w:ascii="Calibri" w:hAnsi="Calibri"/>
        </w:rPr>
      </w:pPr>
    </w:p>
    <w:p w14:paraId="08A064EC" w14:textId="75B4CA13" w:rsidR="00E52246" w:rsidRDefault="00E52246"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sidRPr="00E52246">
        <w:rPr>
          <w:rFonts w:ascii="Calibri" w:hAnsi="Calibri"/>
          <w:b/>
          <w:spacing w:val="6"/>
        </w:rPr>
        <w:t>PREFEITURA MUNICIPAL DE MANHUAÇU-MG TOMADA DE PREÇO Nº. 08/2019</w:t>
      </w:r>
      <w:r>
        <w:rPr>
          <w:rFonts w:ascii="Calibri" w:hAnsi="Calibri"/>
        </w:rPr>
        <w:t xml:space="preserve"> </w:t>
      </w:r>
    </w:p>
    <w:p w14:paraId="76834DC9" w14:textId="7290C508" w:rsidR="00E52246" w:rsidRPr="00E52246" w:rsidRDefault="00E52246" w:rsidP="001D4883">
      <w:pPr>
        <w:tabs>
          <w:tab w:val="left" w:pos="8931"/>
        </w:tabs>
        <w:contextualSpacing/>
        <w:jc w:val="both"/>
        <w:rPr>
          <w:rFonts w:ascii="Calibri" w:hAnsi="Calibri"/>
        </w:rPr>
      </w:pPr>
      <w:r w:rsidRPr="00E52246">
        <w:rPr>
          <w:rFonts w:ascii="Calibri" w:hAnsi="Calibri"/>
        </w:rPr>
        <w:lastRenderedPageBreak/>
        <w:t xml:space="preserve">A Comissão Permanente de Licitação comunica aos interessados e convida os representantes das empresas Super Blocos Construções Eireli, Construtora Minas Brasil Ltda e GM de Souza Construções a comparecerem à reunião para Habilitação no dia 13/01/2020, às 15hs30min, na sala de reuniões da Prefeitura de Manhuaçu, referente ao Processo de Licitação Tomada de Preço nº 08/2019, cujo objeto é a Contratação de empresa para execução de obra de Drenagem, Pavimentação e Sinalização das Ruas: José Coelho de Vasconcelos e Rua Cel. Henrique de Albuquerque, todas no Bairro Bom Pastor, neste Município. As informações inerentes a presente publicação estarão disponíveis aos interessados na Prefeitura Municipal de Manhuaçu – Setor de Licitações, situada à Praça Cinco de Novembro, 381 – Centro, no horário de 09h00min às 11h00min e 13h00min às 16h00min. Através do e-mail </w:t>
      </w:r>
      <w:hyperlink r:id="rId69" w:history="1">
        <w:r w:rsidRPr="0055669F">
          <w:rPr>
            <w:rStyle w:val="Hyperlink"/>
            <w:rFonts w:ascii="Calibri" w:hAnsi="Calibri"/>
          </w:rPr>
          <w:t>licitamanhuacu@yahoo.com.br</w:t>
        </w:r>
      </w:hyperlink>
      <w:r>
        <w:rPr>
          <w:rFonts w:ascii="Calibri" w:hAnsi="Calibri"/>
        </w:rPr>
        <w:t xml:space="preserve"> </w:t>
      </w:r>
      <w:r w:rsidRPr="00E52246">
        <w:rPr>
          <w:rFonts w:ascii="Calibri" w:hAnsi="Calibri"/>
        </w:rPr>
        <w:t>ou através do</w:t>
      </w:r>
      <w:r>
        <w:rPr>
          <w:rFonts w:ascii="Calibri" w:hAnsi="Calibri"/>
        </w:rPr>
        <w:t xml:space="preserve"> site </w:t>
      </w:r>
      <w:hyperlink r:id="rId70" w:history="1">
        <w:r w:rsidRPr="0055669F">
          <w:rPr>
            <w:rStyle w:val="Hyperlink"/>
            <w:rFonts w:ascii="Calibri" w:hAnsi="Calibri"/>
          </w:rPr>
          <w:t>www.manhuacu.mg.gov.br</w:t>
        </w:r>
      </w:hyperlink>
      <w:r>
        <w:rPr>
          <w:rFonts w:ascii="Calibri" w:hAnsi="Calibri"/>
        </w:rPr>
        <w:t xml:space="preserve">. </w:t>
      </w:r>
    </w:p>
    <w:p w14:paraId="0F63C435" w14:textId="77777777" w:rsidR="00E52246" w:rsidRPr="00EB4F02" w:rsidRDefault="00E52246" w:rsidP="001D4883">
      <w:pPr>
        <w:tabs>
          <w:tab w:val="left" w:pos="8931"/>
        </w:tabs>
        <w:contextualSpacing/>
        <w:jc w:val="both"/>
        <w:rPr>
          <w:rFonts w:ascii="Calibri" w:hAnsi="Calibri"/>
        </w:rPr>
      </w:pPr>
    </w:p>
    <w:p w14:paraId="7C1B3AED" w14:textId="77777777" w:rsidR="00FB697E" w:rsidRDefault="00FB697E" w:rsidP="001D4883">
      <w:pPr>
        <w:tabs>
          <w:tab w:val="left" w:pos="8931"/>
        </w:tabs>
        <w:contextualSpacing/>
        <w:jc w:val="both"/>
        <w:rPr>
          <w:rFonts w:ascii="Calibri" w:hAnsi="Calibri"/>
        </w:rPr>
      </w:pPr>
    </w:p>
    <w:p w14:paraId="5C974BF2" w14:textId="5A8E919B" w:rsidR="00AD5D56" w:rsidRPr="00AD5D56" w:rsidRDefault="00AD5D56"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AD5D56">
        <w:rPr>
          <w:rFonts w:ascii="Calibri" w:hAnsi="Calibri"/>
        </w:rPr>
        <w:t xml:space="preserve"> </w:t>
      </w:r>
      <w:r w:rsidRPr="00AD5D56">
        <w:rPr>
          <w:rFonts w:ascii="Calibri" w:hAnsi="Calibri"/>
          <w:b/>
        </w:rPr>
        <w:t xml:space="preserve">MARIA DA FÉ - MG TORNA PÚBLICO O PROCESSO LICITATÓRIO Nº 001/2020 – TOMADA DE PREÇOS 001/2020 </w:t>
      </w:r>
    </w:p>
    <w:p w14:paraId="0639F566" w14:textId="20166E2F" w:rsidR="00AD5D56" w:rsidRDefault="00AD5D56" w:rsidP="001D4883">
      <w:pPr>
        <w:tabs>
          <w:tab w:val="left" w:pos="8931"/>
        </w:tabs>
        <w:contextualSpacing/>
        <w:jc w:val="both"/>
        <w:rPr>
          <w:rFonts w:ascii="Calibri" w:hAnsi="Calibri"/>
        </w:rPr>
      </w:pPr>
      <w:r>
        <w:rPr>
          <w:rFonts w:ascii="Calibri" w:hAnsi="Calibri"/>
        </w:rPr>
        <w:t xml:space="preserve">OBJETO: </w:t>
      </w:r>
      <w:r w:rsidRPr="00AD5D56">
        <w:rPr>
          <w:rFonts w:ascii="Calibri" w:hAnsi="Calibri"/>
        </w:rPr>
        <w:t xml:space="preserve">Pavimentação de Estrada Vicinal – 27/01/2020 – 09h. O Edital completo encontra-se no site oficial da Prefeitura – </w:t>
      </w:r>
      <w:hyperlink r:id="rId71" w:history="1">
        <w:r w:rsidRPr="0055669F">
          <w:rPr>
            <w:rStyle w:val="Hyperlink"/>
            <w:rFonts w:ascii="Calibri" w:hAnsi="Calibri"/>
          </w:rPr>
          <w:t>www.mariadafe.mg.gov.br</w:t>
        </w:r>
      </w:hyperlink>
      <w:r>
        <w:rPr>
          <w:rFonts w:ascii="Calibri" w:hAnsi="Calibri"/>
        </w:rPr>
        <w:t xml:space="preserve">. </w:t>
      </w:r>
    </w:p>
    <w:p w14:paraId="7FBC5E34" w14:textId="77777777" w:rsidR="00AD5D56" w:rsidRDefault="00AD5D56" w:rsidP="001D4883">
      <w:pPr>
        <w:tabs>
          <w:tab w:val="left" w:pos="8931"/>
        </w:tabs>
        <w:contextualSpacing/>
        <w:jc w:val="both"/>
        <w:rPr>
          <w:rFonts w:ascii="Calibri" w:hAnsi="Calibri"/>
        </w:rPr>
      </w:pPr>
    </w:p>
    <w:p w14:paraId="04A6C71F" w14:textId="77777777" w:rsidR="00865B23" w:rsidRDefault="00865B23" w:rsidP="001D4883">
      <w:pPr>
        <w:tabs>
          <w:tab w:val="left" w:pos="8931"/>
        </w:tabs>
        <w:contextualSpacing/>
        <w:jc w:val="both"/>
        <w:rPr>
          <w:rFonts w:ascii="Calibri" w:hAnsi="Calibri"/>
        </w:rPr>
      </w:pPr>
    </w:p>
    <w:p w14:paraId="5E807A07" w14:textId="29C220A3" w:rsidR="00865B23" w:rsidRPr="00865B23" w:rsidRDefault="00865B23"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865B23">
        <w:rPr>
          <w:rFonts w:ascii="Calibri" w:hAnsi="Calibri"/>
        </w:rPr>
        <w:t xml:space="preserve"> </w:t>
      </w:r>
      <w:r w:rsidRPr="00865B23">
        <w:rPr>
          <w:rFonts w:ascii="Calibri" w:hAnsi="Calibri"/>
          <w:b/>
        </w:rPr>
        <w:t>MONTE SIÃO/MG. AVISO DE LICITAÇÃO. ABERTURA DE PP 03/2020, REGISTRO DE PREÇOS 001/2020, PRC 002/2020</w:t>
      </w:r>
    </w:p>
    <w:p w14:paraId="0D31A8D6" w14:textId="087C3FEE" w:rsidR="00865B23" w:rsidRDefault="00865B23" w:rsidP="001D4883">
      <w:pPr>
        <w:tabs>
          <w:tab w:val="left" w:pos="8931"/>
        </w:tabs>
        <w:contextualSpacing/>
        <w:jc w:val="both"/>
        <w:rPr>
          <w:rFonts w:ascii="Calibri" w:hAnsi="Calibri"/>
        </w:rPr>
      </w:pPr>
      <w:r>
        <w:rPr>
          <w:rFonts w:ascii="Calibri" w:hAnsi="Calibri"/>
        </w:rPr>
        <w:t>T</w:t>
      </w:r>
      <w:r w:rsidRPr="00865B23">
        <w:rPr>
          <w:rFonts w:ascii="Calibri" w:hAnsi="Calibri"/>
        </w:rPr>
        <w:t xml:space="preserve">ipo menor preço global, para a prestação de serviços de aplicação de massa asfáltica CBUQ - Operação Tapa Buraco para a Diretoria de Obras Urbanas e Rurais, far-se-á no dia 23/01/2020, às 14 horas. O Edital em inteiro teor está à disposição dos interessados no site oficial </w:t>
      </w:r>
      <w:hyperlink r:id="rId72" w:history="1">
        <w:r w:rsidRPr="0055669F">
          <w:rPr>
            <w:rStyle w:val="Hyperlink"/>
            <w:rFonts w:ascii="Calibri" w:hAnsi="Calibri"/>
          </w:rPr>
          <w:t>www.montesiao.mg.gov.br</w:t>
        </w:r>
      </w:hyperlink>
      <w:r>
        <w:rPr>
          <w:rFonts w:ascii="Calibri" w:hAnsi="Calibri"/>
        </w:rPr>
        <w:t xml:space="preserve"> </w:t>
      </w:r>
      <w:r w:rsidRPr="00865B23">
        <w:rPr>
          <w:rFonts w:ascii="Calibri" w:hAnsi="Calibri"/>
        </w:rPr>
        <w:t xml:space="preserve">ou de 2ª a 6ª Feira, das 10 às 16 horas, a Rua Maurício Zucato, 111 – Centro, Monte Sião, CEP 37580-000. Tel.: (35)3465-4793. </w:t>
      </w:r>
    </w:p>
    <w:p w14:paraId="7876F24A" w14:textId="77777777" w:rsidR="00AD5D56" w:rsidRDefault="00AD5D56" w:rsidP="001D4883">
      <w:pPr>
        <w:tabs>
          <w:tab w:val="left" w:pos="8931"/>
        </w:tabs>
        <w:contextualSpacing/>
        <w:jc w:val="both"/>
        <w:rPr>
          <w:rFonts w:ascii="Calibri" w:hAnsi="Calibri"/>
        </w:rPr>
      </w:pPr>
    </w:p>
    <w:p w14:paraId="4B7130B5" w14:textId="77777777" w:rsidR="00865B23" w:rsidRPr="00EB4F02" w:rsidRDefault="00865B23" w:rsidP="001D4883">
      <w:pPr>
        <w:tabs>
          <w:tab w:val="left" w:pos="8931"/>
        </w:tabs>
        <w:contextualSpacing/>
        <w:jc w:val="both"/>
        <w:rPr>
          <w:rFonts w:ascii="Calibri" w:hAnsi="Calibri"/>
        </w:rPr>
      </w:pPr>
    </w:p>
    <w:p w14:paraId="3AF808ED" w14:textId="2A1E21D1" w:rsidR="006012AB"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6012AB" w:rsidRPr="006012AB">
        <w:rPr>
          <w:rFonts w:ascii="Calibri" w:hAnsi="Calibri"/>
          <w:b/>
        </w:rPr>
        <w:t>NOVA SERRANA-MG, TORNA PÚBLICO A ABERTURA DO PROCESSO LICITATÓRIO Nº 201/2019, TOMADA DE PREÇOS Nº 008/2019</w:t>
      </w:r>
      <w:r w:rsidR="006012AB" w:rsidRPr="00EB4F02">
        <w:rPr>
          <w:rFonts w:ascii="Calibri" w:hAnsi="Calibri"/>
        </w:rPr>
        <w:t xml:space="preserve"> </w:t>
      </w:r>
    </w:p>
    <w:p w14:paraId="3BB0994C" w14:textId="587B3CF2" w:rsidR="00FB697E" w:rsidRDefault="00FB697E" w:rsidP="001D4883">
      <w:pPr>
        <w:tabs>
          <w:tab w:val="left" w:pos="8931"/>
        </w:tabs>
        <w:contextualSpacing/>
        <w:jc w:val="both"/>
        <w:rPr>
          <w:rFonts w:ascii="Calibri" w:hAnsi="Calibri"/>
        </w:rPr>
      </w:pPr>
      <w:r w:rsidRPr="00EB4F02">
        <w:rPr>
          <w:rFonts w:ascii="Calibri" w:hAnsi="Calibri"/>
        </w:rPr>
        <w:t xml:space="preserve">Objeto: Contratação de empresa especializada para prestação de serviços para pavimentação asfáltica de 15.040,80 m² e recapeamento de 1.756,80 m² em CBUQ, execução de 4.666,00 m de sarjeta de concreto em corte tipo DR SCC-X/Y, largura = 50 Cm tipo 40/15, construção de 17,40 m de descida d’água tipo degrau DN 700, execução de sinalização vertical e horizontal, localizada nas estradas de acesso as comunidades de Buritis e Barretinho, conforme planilha orçamentária, memorial descritivo, cronograma, memória de </w:t>
      </w:r>
      <w:r w:rsidR="00474FBD" w:rsidRPr="00EB4F02">
        <w:rPr>
          <w:rFonts w:ascii="Calibri" w:hAnsi="Calibri"/>
        </w:rPr>
        <w:t>cálculo</w:t>
      </w:r>
      <w:r w:rsidRPr="00EB4F02">
        <w:rPr>
          <w:rFonts w:ascii="Calibri" w:hAnsi="Calibri"/>
        </w:rPr>
        <w:t xml:space="preserve"> e projetos, para atender ao Convênio nº 1491001341/2019, celebrado entre este Município e a Secretaria de Estado de Governo – SEGOV. Entrega dos Envelopes – dia 23 de janeiro de 2020 às 12:30 horas. Mais informações pelo telefone 37– 3226.9011</w:t>
      </w:r>
    </w:p>
    <w:p w14:paraId="2758EB20" w14:textId="77777777" w:rsidR="000F624B" w:rsidRDefault="000F624B" w:rsidP="001D4883">
      <w:pPr>
        <w:tabs>
          <w:tab w:val="left" w:pos="8931"/>
        </w:tabs>
        <w:contextualSpacing/>
        <w:jc w:val="both"/>
        <w:rPr>
          <w:rFonts w:ascii="Calibri" w:hAnsi="Calibri"/>
        </w:rPr>
      </w:pPr>
    </w:p>
    <w:p w14:paraId="194102E5" w14:textId="77777777" w:rsidR="000F624B" w:rsidRDefault="000F624B" w:rsidP="001D4883">
      <w:pPr>
        <w:tabs>
          <w:tab w:val="left" w:pos="8931"/>
        </w:tabs>
        <w:contextualSpacing/>
        <w:jc w:val="both"/>
        <w:rPr>
          <w:rFonts w:ascii="Calibri" w:hAnsi="Calibri"/>
        </w:rPr>
      </w:pPr>
    </w:p>
    <w:p w14:paraId="7E4F036E" w14:textId="6A43AC27" w:rsidR="006012AB" w:rsidRPr="006012AB" w:rsidRDefault="006012AB" w:rsidP="001D4883">
      <w:pPr>
        <w:tabs>
          <w:tab w:val="left" w:pos="8931"/>
        </w:tabs>
        <w:contextualSpacing/>
        <w:jc w:val="both"/>
        <w:rPr>
          <w:rFonts w:ascii="Calibri" w:hAnsi="Calibri"/>
          <w:b/>
        </w:rPr>
      </w:pPr>
      <w:r w:rsidRPr="006012AB">
        <w:rPr>
          <w:rFonts w:ascii="Calibri" w:hAnsi="Calibri"/>
          <w:b/>
        </w:rPr>
        <w:t>EDITAL DO PROCESSO LICITATÓRIO Nº 205/2019, TOMADA DE PREÇOS Nº 010/2019.</w:t>
      </w:r>
    </w:p>
    <w:p w14:paraId="6E18BD9E" w14:textId="7F8172B0" w:rsidR="000F624B" w:rsidRPr="00EB4F02" w:rsidRDefault="000F624B" w:rsidP="001D4883">
      <w:pPr>
        <w:tabs>
          <w:tab w:val="left" w:pos="8931"/>
        </w:tabs>
        <w:contextualSpacing/>
        <w:jc w:val="both"/>
        <w:rPr>
          <w:rFonts w:ascii="Calibri" w:hAnsi="Calibri"/>
        </w:rPr>
      </w:pPr>
      <w:r w:rsidRPr="000F624B">
        <w:rPr>
          <w:rFonts w:ascii="Calibri" w:hAnsi="Calibri"/>
        </w:rPr>
        <w:t xml:space="preserve">Objeto: Prestação de serviços de construção de </w:t>
      </w:r>
      <w:r w:rsidR="006012AB" w:rsidRPr="000F624B">
        <w:rPr>
          <w:rFonts w:ascii="Calibri" w:hAnsi="Calibri"/>
        </w:rPr>
        <w:t>Pro infância</w:t>
      </w:r>
      <w:r w:rsidRPr="000F624B">
        <w:rPr>
          <w:rFonts w:ascii="Calibri" w:hAnsi="Calibri"/>
        </w:rPr>
        <w:t xml:space="preserve"> tipo 2 no Bairro Jeferson Batista de Freitas, Município de Nova Serrana-MG, incluindo mão de obra e material, conforme projetos, memorial descritivo, planilhas e cronograma físico-financeiro. Entrega dos envelopes dia 27/01/2020, às 12h30min. Mais informações pelo telefone (37) 3226.9011. </w:t>
      </w:r>
    </w:p>
    <w:p w14:paraId="27A53DE2" w14:textId="77777777" w:rsidR="00FB697E" w:rsidRDefault="00FB697E" w:rsidP="001D4883">
      <w:pPr>
        <w:tabs>
          <w:tab w:val="left" w:pos="8931"/>
        </w:tabs>
        <w:contextualSpacing/>
        <w:jc w:val="both"/>
        <w:rPr>
          <w:rFonts w:ascii="Calibri" w:hAnsi="Calibri"/>
        </w:rPr>
      </w:pPr>
    </w:p>
    <w:p w14:paraId="06DE8416" w14:textId="77777777" w:rsidR="00483A35" w:rsidRDefault="00483A35" w:rsidP="001D4883">
      <w:pPr>
        <w:tabs>
          <w:tab w:val="left" w:pos="8931"/>
        </w:tabs>
        <w:contextualSpacing/>
        <w:jc w:val="both"/>
        <w:rPr>
          <w:rFonts w:ascii="Calibri" w:hAnsi="Calibri"/>
        </w:rPr>
      </w:pPr>
    </w:p>
    <w:p w14:paraId="6C38EF5A" w14:textId="649CBBF3" w:rsidR="000F1E88" w:rsidRDefault="00474FBD" w:rsidP="001D4883">
      <w:pPr>
        <w:tabs>
          <w:tab w:val="left" w:pos="8931"/>
        </w:tabs>
        <w:contextualSpacing/>
        <w:jc w:val="both"/>
        <w:rPr>
          <w:rFonts w:ascii="Calibri" w:hAnsi="Calibri"/>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000F1E88" w:rsidRPr="000F1E88">
        <w:rPr>
          <w:rFonts w:ascii="Calibri" w:hAnsi="Calibri"/>
          <w:b/>
          <w:spacing w:val="6"/>
        </w:rPr>
        <w:t>DE</w:t>
      </w:r>
      <w:r w:rsidR="000F1E88" w:rsidRPr="000F1E88">
        <w:rPr>
          <w:rFonts w:ascii="Calibri" w:hAnsi="Calibri"/>
          <w:b/>
        </w:rPr>
        <w:t xml:space="preserve"> OURO PRETO TORNA PÚBLICA A TOMADA DE PREÇOS Nº 004/2019 </w:t>
      </w:r>
    </w:p>
    <w:p w14:paraId="217DF87E" w14:textId="4E3D9894" w:rsidR="00483A35" w:rsidRDefault="000F1E88" w:rsidP="001D4883">
      <w:pPr>
        <w:tabs>
          <w:tab w:val="left" w:pos="8931"/>
        </w:tabs>
        <w:contextualSpacing/>
        <w:jc w:val="both"/>
        <w:rPr>
          <w:rFonts w:ascii="Calibri" w:hAnsi="Calibri"/>
        </w:rPr>
      </w:pPr>
      <w:r>
        <w:rPr>
          <w:rFonts w:ascii="Calibri" w:hAnsi="Calibri"/>
        </w:rPr>
        <w:t>T</w:t>
      </w:r>
      <w:r w:rsidR="00483A35" w:rsidRPr="000F624B">
        <w:rPr>
          <w:rFonts w:ascii="Calibri" w:hAnsi="Calibri"/>
        </w:rPr>
        <w:t>ipo menor preço global de objeto contratação de empresa especializada na área de engenharia para a execução de obras civis pavimentação em CBUQ, meio fio, sarjeta, sinalização vertical e horizontal, pintura de faixas e serviços complementares na Estrada de Matias na Localidade Coelhos – Distrito de Amarantina em Ouro Preto- MG. Protocolo de habilitação e propostas até o dia 27/01/2020 às 09h30min, abertura do certame às 10h00min do dia 27/01/2019. Edital n</w:t>
      </w:r>
      <w:r>
        <w:rPr>
          <w:rFonts w:ascii="Calibri" w:hAnsi="Calibri"/>
        </w:rPr>
        <w:t xml:space="preserve">o site </w:t>
      </w:r>
      <w:hyperlink r:id="rId73" w:history="1">
        <w:r w:rsidRPr="0055669F">
          <w:rPr>
            <w:rStyle w:val="Hyperlink"/>
            <w:rFonts w:ascii="Calibri" w:hAnsi="Calibri"/>
          </w:rPr>
          <w:t>www.ouropreto.mg.gov.br</w:t>
        </w:r>
      </w:hyperlink>
      <w:r>
        <w:rPr>
          <w:rFonts w:ascii="Calibri" w:hAnsi="Calibri"/>
        </w:rPr>
        <w:t xml:space="preserve">. </w:t>
      </w:r>
    </w:p>
    <w:p w14:paraId="243E7B25" w14:textId="77777777" w:rsidR="00474FBD" w:rsidRPr="00EB4F02" w:rsidRDefault="00474FBD" w:rsidP="001D4883">
      <w:pPr>
        <w:tabs>
          <w:tab w:val="left" w:pos="8931"/>
        </w:tabs>
        <w:contextualSpacing/>
        <w:jc w:val="both"/>
        <w:rPr>
          <w:rFonts w:ascii="Calibri" w:hAnsi="Calibri"/>
        </w:rPr>
      </w:pPr>
    </w:p>
    <w:p w14:paraId="3D887E65" w14:textId="77777777" w:rsidR="00EB4F02" w:rsidRPr="00EB4F02" w:rsidRDefault="00EB4F02" w:rsidP="001D4883">
      <w:pPr>
        <w:tabs>
          <w:tab w:val="left" w:pos="8931"/>
        </w:tabs>
        <w:contextualSpacing/>
        <w:jc w:val="both"/>
        <w:rPr>
          <w:rFonts w:ascii="Calibri" w:hAnsi="Calibri"/>
        </w:rPr>
      </w:pPr>
    </w:p>
    <w:p w14:paraId="6C14CF67" w14:textId="77777777" w:rsidR="000F1E88"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0F1E88" w:rsidRPr="000F1E88">
        <w:rPr>
          <w:rFonts w:ascii="Calibri" w:hAnsi="Calibri"/>
          <w:b/>
        </w:rPr>
        <w:t>PIRAÚBA/MG – AVISO DE</w:t>
      </w:r>
      <w:r w:rsidR="000F1E88">
        <w:rPr>
          <w:rFonts w:ascii="Calibri" w:hAnsi="Calibri"/>
          <w:b/>
        </w:rPr>
        <w:t xml:space="preserve"> LICITAÇÃO - TOMADA DE PREÇOS N° 001/2020 – PRC N</w:t>
      </w:r>
      <w:r w:rsidR="000F1E88" w:rsidRPr="000F1E88">
        <w:rPr>
          <w:rFonts w:ascii="Calibri" w:hAnsi="Calibri"/>
          <w:b/>
        </w:rPr>
        <w:t>° 002/2020</w:t>
      </w:r>
      <w:r w:rsidR="000F1E88">
        <w:rPr>
          <w:rFonts w:ascii="Calibri" w:hAnsi="Calibri"/>
        </w:rPr>
        <w:t xml:space="preserve"> </w:t>
      </w:r>
    </w:p>
    <w:p w14:paraId="3865B378" w14:textId="73756B75" w:rsidR="00EB4F02" w:rsidRPr="00EB4F02" w:rsidRDefault="00EB4F02" w:rsidP="001D4883">
      <w:pPr>
        <w:tabs>
          <w:tab w:val="left" w:pos="8931"/>
        </w:tabs>
        <w:contextualSpacing/>
        <w:jc w:val="both"/>
        <w:rPr>
          <w:rFonts w:ascii="Calibri" w:hAnsi="Calibri"/>
        </w:rPr>
      </w:pPr>
      <w:r w:rsidRPr="00EB4F02">
        <w:rPr>
          <w:rFonts w:ascii="Calibri" w:hAnsi="Calibri"/>
        </w:rPr>
        <w:t xml:space="preserve">O Município de Piraúba/MG, torna público que a Comissão Permanente de Licitação fará realizar no dia 24 de Janeiro de 2020, às 12:30 h, licitação na modalidade Tomada de Preços, de acordo com a Lei Federal nº 8.666/93 e suas alterações, objetivando Contratação de empresa, pelo regime de execução indireta, de empreitada a preço global, para execução de calçamento em bloquete, drenagem superficial (sarjeta) e sinalização viária vertical, a ser realizado na Rua José Pereira Lobato , conforme convênio nº 1301000139/2019- SEINFRA e seus anexos – Pavimentação em vias do Município de Piraúba, celebrado com o Governo do Estado de Minas Gerais por Intermédio da Secretaria de Estado de Infraestrutura e Mobilidade. O Edital está </w:t>
      </w:r>
      <w:r w:rsidR="00043BCB" w:rsidRPr="00EB4F02">
        <w:rPr>
          <w:rFonts w:ascii="Calibri" w:hAnsi="Calibri"/>
        </w:rPr>
        <w:t>à</w:t>
      </w:r>
      <w:r w:rsidRPr="00EB4F02">
        <w:rPr>
          <w:rFonts w:ascii="Calibri" w:hAnsi="Calibri"/>
        </w:rPr>
        <w:t xml:space="preserve"> disposição dos interessados, à Rua Opemá, n.º 610, Centro, em Piraúba/MG. Informações pelo telefone (32) 3573-1575, de 12:00 às 18:00 h, ou e-m</w:t>
      </w:r>
      <w:r w:rsidR="00474FBD">
        <w:rPr>
          <w:rFonts w:ascii="Calibri" w:hAnsi="Calibri"/>
        </w:rPr>
        <w:t xml:space="preserve">ail: </w:t>
      </w:r>
      <w:hyperlink r:id="rId74" w:history="1">
        <w:r w:rsidR="00474FBD" w:rsidRPr="0055669F">
          <w:rPr>
            <w:rStyle w:val="Hyperlink"/>
            <w:rFonts w:ascii="Calibri" w:hAnsi="Calibri"/>
          </w:rPr>
          <w:t>compras@pirauba.mg.gov.br</w:t>
        </w:r>
      </w:hyperlink>
      <w:r w:rsidR="00474FBD">
        <w:rPr>
          <w:rFonts w:ascii="Calibri" w:hAnsi="Calibri"/>
        </w:rPr>
        <w:t xml:space="preserve">. </w:t>
      </w:r>
    </w:p>
    <w:p w14:paraId="7D4A4601" w14:textId="77777777" w:rsidR="00EB4F02" w:rsidRDefault="00EB4F02" w:rsidP="001D4883">
      <w:pPr>
        <w:tabs>
          <w:tab w:val="left" w:pos="8931"/>
        </w:tabs>
        <w:contextualSpacing/>
        <w:jc w:val="both"/>
        <w:rPr>
          <w:rFonts w:ascii="Calibri" w:hAnsi="Calibri"/>
        </w:rPr>
      </w:pPr>
    </w:p>
    <w:p w14:paraId="7850B1F8" w14:textId="77777777" w:rsidR="00907A78" w:rsidRDefault="00907A78" w:rsidP="001D4883">
      <w:pPr>
        <w:tabs>
          <w:tab w:val="left" w:pos="8931"/>
        </w:tabs>
        <w:contextualSpacing/>
        <w:jc w:val="both"/>
        <w:rPr>
          <w:rFonts w:ascii="Calibri" w:hAnsi="Calibri"/>
        </w:rPr>
      </w:pPr>
    </w:p>
    <w:p w14:paraId="6301207D" w14:textId="77777777" w:rsidR="00907A78" w:rsidRDefault="00907A78"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907A78">
        <w:rPr>
          <w:rFonts w:ascii="Calibri" w:hAnsi="Calibri"/>
          <w:b/>
        </w:rPr>
        <w:t>PIRACEMA - MG TORNA PÚBLICA A REALIZAÇÃO DA TOMADA DE PREÇO Nº. 001/2020</w:t>
      </w:r>
    </w:p>
    <w:p w14:paraId="39F92898" w14:textId="3F59F75D" w:rsidR="00907A78" w:rsidRDefault="00907A78" w:rsidP="001D4883">
      <w:pPr>
        <w:tabs>
          <w:tab w:val="left" w:pos="8931"/>
        </w:tabs>
        <w:contextualSpacing/>
        <w:jc w:val="both"/>
        <w:rPr>
          <w:rFonts w:ascii="Calibri" w:hAnsi="Calibri"/>
        </w:rPr>
      </w:pPr>
      <w:r w:rsidRPr="00907A78">
        <w:rPr>
          <w:rFonts w:ascii="Calibri" w:hAnsi="Calibri"/>
        </w:rPr>
        <w:t xml:space="preserve">Objeto: Contratação de Empresa Especializada para Realização de Pavimentação de Vias Urbanas-Calçamento de 1.632,00 m² em Alvenaria Poliédrica e execução de 472,00 metros lineares de meio-fio com sarjeta (extrusora) na Rua Jesus Antônio dos Santos, Bairro Santa Matilde no Município de Piracema/MG, conforme especificações contidas no edital e projeto básico. As obras incluem o fornecimento de materiais, equipamentos e mão de obra. Tipo: menor preço GLOBAL. Abertura da documentação: 29/01/2020, às 10 horas, na sede da Prefeitura situada à Praça José Ribeiro de Assis, n.º 42, Centro, Piracema - MG. Aquisição do edital através do site: </w:t>
      </w:r>
      <w:hyperlink r:id="rId75" w:history="1">
        <w:r w:rsidR="00E21F61" w:rsidRPr="0055669F">
          <w:rPr>
            <w:rStyle w:val="Hyperlink"/>
            <w:rFonts w:ascii="Calibri" w:hAnsi="Calibri"/>
          </w:rPr>
          <w:t>www.piracema.mg.gov.br</w:t>
        </w:r>
      </w:hyperlink>
      <w:r w:rsidR="00E21F61">
        <w:rPr>
          <w:rFonts w:ascii="Calibri" w:hAnsi="Calibri"/>
        </w:rPr>
        <w:t xml:space="preserve"> </w:t>
      </w:r>
      <w:r w:rsidRPr="00907A78">
        <w:rPr>
          <w:rFonts w:ascii="Calibri" w:hAnsi="Calibri"/>
        </w:rPr>
        <w:t>e informações através do e</w:t>
      </w:r>
      <w:r>
        <w:rPr>
          <w:rFonts w:ascii="Calibri" w:hAnsi="Calibri"/>
        </w:rPr>
        <w:t>-</w:t>
      </w:r>
      <w:r w:rsidRPr="00907A78">
        <w:rPr>
          <w:rFonts w:ascii="Calibri" w:hAnsi="Calibri"/>
        </w:rPr>
        <w:t>mai</w:t>
      </w:r>
      <w:r>
        <w:rPr>
          <w:rFonts w:ascii="Calibri" w:hAnsi="Calibri"/>
        </w:rPr>
        <w:t xml:space="preserve">l </w:t>
      </w:r>
      <w:hyperlink r:id="rId76" w:history="1">
        <w:r w:rsidRPr="0055669F">
          <w:rPr>
            <w:rStyle w:val="Hyperlink"/>
            <w:rFonts w:ascii="Calibri" w:hAnsi="Calibri"/>
          </w:rPr>
          <w:t>licitacao@piracema.mg.gov.br</w:t>
        </w:r>
      </w:hyperlink>
      <w:r>
        <w:rPr>
          <w:rFonts w:ascii="Calibri" w:hAnsi="Calibri"/>
        </w:rPr>
        <w:t xml:space="preserve">. </w:t>
      </w:r>
    </w:p>
    <w:p w14:paraId="32858DBF" w14:textId="77777777" w:rsidR="00907A78" w:rsidRDefault="00907A78" w:rsidP="001D4883">
      <w:pPr>
        <w:tabs>
          <w:tab w:val="left" w:pos="8931"/>
        </w:tabs>
        <w:contextualSpacing/>
        <w:jc w:val="both"/>
        <w:rPr>
          <w:rFonts w:ascii="Calibri" w:hAnsi="Calibri"/>
        </w:rPr>
      </w:pPr>
    </w:p>
    <w:p w14:paraId="61E72672" w14:textId="77777777" w:rsidR="00E21F61" w:rsidRDefault="00E21F61" w:rsidP="001D4883">
      <w:pPr>
        <w:tabs>
          <w:tab w:val="left" w:pos="8931"/>
        </w:tabs>
        <w:contextualSpacing/>
        <w:jc w:val="both"/>
        <w:rPr>
          <w:rFonts w:ascii="Calibri" w:hAnsi="Calibri"/>
        </w:rPr>
      </w:pPr>
    </w:p>
    <w:p w14:paraId="16B21C15" w14:textId="77777777" w:rsidR="00E21F61" w:rsidRDefault="00E21F61"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w:t>
      </w:r>
      <w:r w:rsidRPr="00E21F61">
        <w:rPr>
          <w:rFonts w:ascii="Calibri" w:hAnsi="Calibri"/>
          <w:b/>
          <w:spacing w:val="6"/>
        </w:rPr>
        <w:t xml:space="preserve">E </w:t>
      </w:r>
      <w:r w:rsidRPr="00E21F61">
        <w:rPr>
          <w:rFonts w:ascii="Calibri" w:hAnsi="Calibri"/>
          <w:b/>
          <w:spacing w:val="6"/>
        </w:rPr>
        <w:t>PIUMHI – AVISO DE LICITAÇÃO – PROCESSO LICITATÓRIO Nº06/2020 – TOMADA DE PREÇOS Nº01/2020</w:t>
      </w:r>
      <w:r>
        <w:rPr>
          <w:rFonts w:ascii="Calibri" w:hAnsi="Calibri"/>
        </w:rPr>
        <w:t xml:space="preserve"> </w:t>
      </w:r>
    </w:p>
    <w:p w14:paraId="7BBAE137" w14:textId="49EC130B" w:rsidR="00E21F61" w:rsidRDefault="00E21F61" w:rsidP="001D4883">
      <w:pPr>
        <w:tabs>
          <w:tab w:val="left" w:pos="8931"/>
        </w:tabs>
        <w:contextualSpacing/>
        <w:jc w:val="both"/>
        <w:rPr>
          <w:rFonts w:ascii="Calibri" w:hAnsi="Calibri"/>
        </w:rPr>
      </w:pPr>
      <w:r w:rsidRPr="00E21F61">
        <w:rPr>
          <w:rFonts w:ascii="Calibri" w:hAnsi="Calibri"/>
        </w:rPr>
        <w:t xml:space="preserve">O Município de Piumhi/MG, pessoa jurídica de direito público interno, inscrito no CNPJ sob o nº. 16.781.346/0001-04, torna público que realizará licitação na modalidade TOMADA DE PREÇOS Nº01/2019, tipo menor preço global, visando à contratação de empresa especializada para execução da obra de pavimentação asfáltica com CBUQ na Rua José Márcio Ferreira, no Bairro Pindaíbas, no Município de Piumhi/MG, conforme Projetos, Planilha Orçamentária e demais documentos que compõem o presente edital. A data de abertura dos envelopes será </w:t>
      </w:r>
      <w:proofErr w:type="spellStart"/>
      <w:r w:rsidRPr="00E21F61">
        <w:rPr>
          <w:rFonts w:ascii="Calibri" w:hAnsi="Calibri"/>
        </w:rPr>
        <w:t>as</w:t>
      </w:r>
      <w:proofErr w:type="spellEnd"/>
      <w:r w:rsidRPr="00E21F61">
        <w:rPr>
          <w:rFonts w:ascii="Calibri" w:hAnsi="Calibri"/>
        </w:rPr>
        <w:t xml:space="preserve"> 09:00 horas, do dia 04/02/2020, a entrega e protocolo dos envelopes será feita </w:t>
      </w:r>
      <w:proofErr w:type="spellStart"/>
      <w:r w:rsidRPr="00E21F61">
        <w:rPr>
          <w:rFonts w:ascii="Calibri" w:hAnsi="Calibri"/>
        </w:rPr>
        <w:t>ate</w:t>
      </w:r>
      <w:proofErr w:type="spellEnd"/>
      <w:r w:rsidRPr="00E21F61">
        <w:rPr>
          <w:rFonts w:ascii="Calibri" w:hAnsi="Calibri"/>
        </w:rPr>
        <w:t xml:space="preserve"> às 08:30h na mesma data, na sede desta Prefeitura, obedecendo integralmente as condições estabelecidas neste Edital e respectivos anexos, bem como pelas disposições das Leis nº 8.666/93 e demais legislações aplicáveis à espécie. Maiores informações e cópias do referido edital poderão ser obtidas na sede da Prefeitura de 8:00 às 16:00 </w:t>
      </w:r>
      <w:r w:rsidRPr="00E21F61">
        <w:rPr>
          <w:rFonts w:ascii="Calibri" w:hAnsi="Calibri"/>
        </w:rPr>
        <w:lastRenderedPageBreak/>
        <w:t xml:space="preserve">horas, pelos telefones (37)3371-9220/9222 ou pelo site </w:t>
      </w:r>
      <w:hyperlink r:id="rId77" w:history="1">
        <w:r w:rsidRPr="0055669F">
          <w:rPr>
            <w:rStyle w:val="Hyperlink"/>
            <w:rFonts w:ascii="Calibri" w:hAnsi="Calibri"/>
          </w:rPr>
          <w:t>http://prefeiturapiumhi.mg.gov.br/</w:t>
        </w:r>
      </w:hyperlink>
      <w:r>
        <w:rPr>
          <w:rFonts w:ascii="Calibri" w:hAnsi="Calibri"/>
        </w:rPr>
        <w:t xml:space="preserve"> </w:t>
      </w:r>
      <w:r w:rsidRPr="00E21F61">
        <w:rPr>
          <w:rFonts w:ascii="Calibri" w:hAnsi="Calibri"/>
        </w:rPr>
        <w:t>editais</w:t>
      </w:r>
      <w:r>
        <w:rPr>
          <w:rFonts w:ascii="Calibri" w:hAnsi="Calibri"/>
        </w:rPr>
        <w:t xml:space="preserve">/napasta2020/Tomada de Preço. </w:t>
      </w:r>
    </w:p>
    <w:p w14:paraId="4B4E6982" w14:textId="77777777" w:rsidR="00E21F61" w:rsidRDefault="00E21F61" w:rsidP="001D4883">
      <w:pPr>
        <w:tabs>
          <w:tab w:val="left" w:pos="8931"/>
        </w:tabs>
        <w:contextualSpacing/>
        <w:jc w:val="both"/>
        <w:rPr>
          <w:rFonts w:ascii="Calibri" w:hAnsi="Calibri"/>
        </w:rPr>
      </w:pPr>
    </w:p>
    <w:p w14:paraId="074C9645" w14:textId="77777777" w:rsidR="00FB697E" w:rsidRPr="00EB4F02" w:rsidRDefault="00FB697E" w:rsidP="001D4883">
      <w:pPr>
        <w:tabs>
          <w:tab w:val="left" w:pos="8931"/>
        </w:tabs>
        <w:contextualSpacing/>
        <w:jc w:val="both"/>
        <w:rPr>
          <w:rFonts w:ascii="Calibri" w:hAnsi="Calibri"/>
        </w:rPr>
      </w:pPr>
    </w:p>
    <w:p w14:paraId="1BEAE904" w14:textId="1C42E648" w:rsidR="00810EB7"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810EB7" w:rsidRPr="00810EB7">
        <w:rPr>
          <w:rFonts w:ascii="Calibri" w:hAnsi="Calibri"/>
          <w:b/>
        </w:rPr>
        <w:t>POÇOS DE CALDAS - MG PREGÃO Nº 406-SMA/19</w:t>
      </w:r>
      <w:r w:rsidR="00810EB7">
        <w:rPr>
          <w:rFonts w:ascii="Calibri" w:hAnsi="Calibri"/>
        </w:rPr>
        <w:t xml:space="preserve"> </w:t>
      </w:r>
    </w:p>
    <w:p w14:paraId="202D8985" w14:textId="1DFA06E9" w:rsidR="00FB697E" w:rsidRPr="00EB4F02" w:rsidRDefault="00FB697E" w:rsidP="001D4883">
      <w:pPr>
        <w:tabs>
          <w:tab w:val="left" w:pos="8931"/>
        </w:tabs>
        <w:contextualSpacing/>
        <w:jc w:val="both"/>
        <w:rPr>
          <w:rFonts w:ascii="Calibri" w:hAnsi="Calibri"/>
        </w:rPr>
      </w:pPr>
      <w:r w:rsidRPr="00EB4F02">
        <w:rPr>
          <w:rFonts w:ascii="Calibri" w:hAnsi="Calibri"/>
        </w:rPr>
        <w:t>O Município de Poços de Caldas, nos termos das Leis Federais nº 10.520/02, nº 8.666/93 e Decretos Municipais nº 7.284/02, nº 8.243/05, torna público que fará realizar no dia 23 de janeiro de 2020, às 12h30min, na sala de licitações do Departamento de Suprimentos, localizado no endereço abaixo mencionado, abertura do Edital de Pregão nº 406-SMA/19, para Prestação de serviço de destinação final de resíduos sólidos urbanos e rurais coletados no Município de Poços de Caldas, com transporte dos resíduos da estação de transbordo até aterro sanitário classe II – a - Secretaria Municipal de Serviços Públicos. O referido Edital encontra-se à disposição dos interessados no site www.pocosdecaldas.mg.gov.br e no Departamento de Suprimentos, situado na Rua Pernambuco nº 265, térreo, Centro, CEP 37.701-021, no horário compreendido das 12h às 18h. Informações pelo telefone: 0xx(35) 3697-2290. Poços de Caldas, 03 de janeiro de 2020</w:t>
      </w:r>
      <w:r w:rsidR="00CE4948" w:rsidRPr="00EB4F02">
        <w:rPr>
          <w:rFonts w:ascii="Calibri" w:hAnsi="Calibri"/>
        </w:rPr>
        <w:t>.</w:t>
      </w:r>
    </w:p>
    <w:p w14:paraId="15473DB1" w14:textId="77777777" w:rsidR="00CE4948" w:rsidRPr="00EB4F02" w:rsidRDefault="00CE4948" w:rsidP="001D4883">
      <w:pPr>
        <w:tabs>
          <w:tab w:val="left" w:pos="8931"/>
        </w:tabs>
        <w:contextualSpacing/>
        <w:jc w:val="both"/>
        <w:rPr>
          <w:rFonts w:ascii="Calibri" w:hAnsi="Calibri"/>
        </w:rPr>
      </w:pPr>
    </w:p>
    <w:p w14:paraId="44CAE36D" w14:textId="77777777" w:rsidR="00EB4F02" w:rsidRPr="00EB4F02" w:rsidRDefault="00EB4F02" w:rsidP="001D4883">
      <w:pPr>
        <w:tabs>
          <w:tab w:val="left" w:pos="8931"/>
        </w:tabs>
        <w:contextualSpacing/>
        <w:jc w:val="both"/>
        <w:rPr>
          <w:rFonts w:ascii="Calibri" w:hAnsi="Calibri"/>
        </w:rPr>
      </w:pPr>
    </w:p>
    <w:p w14:paraId="2C19D6C0" w14:textId="3E40E977" w:rsidR="00276EF9"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276EF9" w:rsidRPr="00276EF9">
        <w:rPr>
          <w:rFonts w:ascii="Calibri" w:hAnsi="Calibri"/>
          <w:b/>
        </w:rPr>
        <w:t>POUSO ALEGRE – MG. ERRATA DO EDITAL DA CONCORRÊNCIA PÚBLICA SRP Nº 05/2019 - PROCESSO ADMINISTRATIVO Nº 241/2019</w:t>
      </w:r>
      <w:r w:rsidR="00276EF9">
        <w:rPr>
          <w:rFonts w:ascii="Calibri" w:hAnsi="Calibri"/>
        </w:rPr>
        <w:t xml:space="preserve"> </w:t>
      </w:r>
    </w:p>
    <w:p w14:paraId="36839DBF" w14:textId="76505A4A" w:rsidR="00EB4F02" w:rsidRDefault="00EB4F02" w:rsidP="001D4883">
      <w:pPr>
        <w:tabs>
          <w:tab w:val="left" w:pos="8931"/>
        </w:tabs>
        <w:contextualSpacing/>
        <w:jc w:val="both"/>
        <w:rPr>
          <w:rFonts w:ascii="Calibri" w:hAnsi="Calibri"/>
        </w:rPr>
      </w:pPr>
      <w:r w:rsidRPr="00EB4F02">
        <w:rPr>
          <w:rFonts w:ascii="Calibri" w:hAnsi="Calibri"/>
        </w:rPr>
        <w:t>Objeto: Registro de preços para contratação de empresa para execução de serviços de extensão e manutenção de rede, ampliação e substituição de tecnologia do parque i.p., com fornecimento de material e mão de obra, no Município de Pouso Alegre/ MG. A sessão pública que ocorrerá no dia 13 de Fevereiro de 2020 às 0</w:t>
      </w:r>
      <w:r w:rsidR="00276EF9">
        <w:rPr>
          <w:rFonts w:ascii="Calibri" w:hAnsi="Calibri"/>
        </w:rPr>
        <w:t>9:00</w:t>
      </w:r>
      <w:r w:rsidRPr="00EB4F02">
        <w:rPr>
          <w:rFonts w:ascii="Calibri" w:hAnsi="Calibri"/>
        </w:rPr>
        <w:t xml:space="preserve">, teve retificação no Edital. O novo Edital poderá ser consultado e obtido, no site www.pousoalegre.mg.gov.br com o </w:t>
      </w:r>
      <w:r w:rsidR="00276EF9" w:rsidRPr="00EB4F02">
        <w:rPr>
          <w:rFonts w:ascii="Calibri" w:hAnsi="Calibri"/>
        </w:rPr>
        <w:t>título</w:t>
      </w:r>
      <w:r w:rsidRPr="00EB4F02">
        <w:rPr>
          <w:rFonts w:ascii="Calibri" w:hAnsi="Calibri"/>
        </w:rPr>
        <w:t xml:space="preserve"> “edital retificado 01”, gratuitamente. Informações no site da Prefeitura Municipal de Pouso Alegre ou através do tel. (35) 3449-4023 ou e</w:t>
      </w:r>
      <w:r w:rsidR="00276EF9">
        <w:rPr>
          <w:rFonts w:ascii="Calibri" w:hAnsi="Calibri"/>
        </w:rPr>
        <w:t>-</w:t>
      </w:r>
      <w:r w:rsidRPr="00EB4F02">
        <w:rPr>
          <w:rFonts w:ascii="Calibri" w:hAnsi="Calibri"/>
        </w:rPr>
        <w:t xml:space="preserve">mail: </w:t>
      </w:r>
      <w:hyperlink r:id="rId78" w:history="1">
        <w:r w:rsidR="00276EF9" w:rsidRPr="0055669F">
          <w:rPr>
            <w:rStyle w:val="Hyperlink"/>
            <w:rFonts w:ascii="Calibri" w:hAnsi="Calibri"/>
          </w:rPr>
          <w:t>licitapamg@gmail.com</w:t>
        </w:r>
      </w:hyperlink>
      <w:r w:rsidR="00276EF9">
        <w:rPr>
          <w:rFonts w:ascii="Calibri" w:hAnsi="Calibri"/>
        </w:rPr>
        <w:t xml:space="preserve">. </w:t>
      </w:r>
    </w:p>
    <w:p w14:paraId="2D5F9793" w14:textId="77777777" w:rsidR="0085623C" w:rsidRPr="00EB4F02" w:rsidRDefault="0085623C" w:rsidP="001D4883">
      <w:pPr>
        <w:tabs>
          <w:tab w:val="left" w:pos="8931"/>
        </w:tabs>
        <w:contextualSpacing/>
        <w:jc w:val="both"/>
        <w:rPr>
          <w:rFonts w:ascii="Calibri" w:hAnsi="Calibri"/>
        </w:rPr>
      </w:pPr>
    </w:p>
    <w:p w14:paraId="7247775C" w14:textId="77777777" w:rsidR="00EB4F02" w:rsidRDefault="00EB4F02" w:rsidP="001D4883">
      <w:pPr>
        <w:tabs>
          <w:tab w:val="left" w:pos="8931"/>
        </w:tabs>
        <w:contextualSpacing/>
        <w:jc w:val="both"/>
        <w:rPr>
          <w:rFonts w:ascii="Calibri" w:hAnsi="Calibri"/>
        </w:rPr>
      </w:pPr>
    </w:p>
    <w:p w14:paraId="3AC205E9" w14:textId="761DCD74" w:rsidR="00276EF9" w:rsidRDefault="00276EF9" w:rsidP="001D4883">
      <w:pPr>
        <w:tabs>
          <w:tab w:val="left" w:pos="8931"/>
        </w:tabs>
        <w:contextualSpacing/>
        <w:jc w:val="both"/>
        <w:rPr>
          <w:rFonts w:ascii="Calibri" w:hAnsi="Calibri"/>
        </w:rPr>
      </w:pPr>
      <w:r w:rsidRPr="00276EF9">
        <w:rPr>
          <w:rFonts w:ascii="Calibri" w:hAnsi="Calibri"/>
          <w:b/>
        </w:rPr>
        <w:t>TOMADADE PREÇOS Nº 10/2019 - PROCESSO LICITATÓRIO Nº 240/2019</w:t>
      </w:r>
      <w:r w:rsidRPr="00016120">
        <w:rPr>
          <w:rFonts w:ascii="Calibri" w:hAnsi="Calibri"/>
        </w:rPr>
        <w:t xml:space="preserve"> </w:t>
      </w:r>
    </w:p>
    <w:p w14:paraId="43A8F2D2" w14:textId="2B4B423B" w:rsidR="0085623C" w:rsidRDefault="0085623C" w:rsidP="001D4883">
      <w:pPr>
        <w:tabs>
          <w:tab w:val="left" w:pos="8931"/>
        </w:tabs>
        <w:contextualSpacing/>
        <w:jc w:val="both"/>
        <w:rPr>
          <w:rFonts w:ascii="Calibri" w:hAnsi="Calibri"/>
        </w:rPr>
      </w:pPr>
      <w:r w:rsidRPr="00016120">
        <w:rPr>
          <w:rFonts w:ascii="Calibri" w:hAnsi="Calibri"/>
        </w:rPr>
        <w:t>“Contratação de empresa especializada na prestação de serviços de engenharia para a execução de obra de ampliação de 04 (quatro) salas no imóvel da prefeitura municipal de pouso alegre onde funciona a escola Jandyra Tosta de Souza, localizado na rua aparecida ribeiro rios, nº 50, bairro belo horizonte, pertencente à secretaria municipal de educação e cultura”. A sessão pública será realizada no dia 31 (trinta e um) de janeiro de 2020 as 09h00min.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e</w:t>
      </w:r>
      <w:r w:rsidR="00276EF9">
        <w:rPr>
          <w:rFonts w:ascii="Calibri" w:hAnsi="Calibri"/>
        </w:rPr>
        <w:t>-</w:t>
      </w:r>
      <w:r w:rsidRPr="00016120">
        <w:rPr>
          <w:rFonts w:ascii="Calibri" w:hAnsi="Calibri"/>
        </w:rPr>
        <w:t xml:space="preserve">mail: </w:t>
      </w:r>
      <w:hyperlink r:id="rId79" w:history="1">
        <w:r w:rsidR="00276EF9" w:rsidRPr="0055669F">
          <w:rPr>
            <w:rStyle w:val="Hyperlink"/>
            <w:rFonts w:ascii="Calibri" w:hAnsi="Calibri"/>
          </w:rPr>
          <w:t>licitapamg@gmail.com</w:t>
        </w:r>
      </w:hyperlink>
      <w:r w:rsidR="00276EF9">
        <w:rPr>
          <w:rFonts w:ascii="Calibri" w:hAnsi="Calibri"/>
        </w:rPr>
        <w:t xml:space="preserve">. </w:t>
      </w:r>
    </w:p>
    <w:p w14:paraId="7CA7A66E" w14:textId="77777777" w:rsidR="00CE2DF3" w:rsidRDefault="00CE2DF3" w:rsidP="001D4883">
      <w:pPr>
        <w:tabs>
          <w:tab w:val="left" w:pos="8931"/>
        </w:tabs>
        <w:contextualSpacing/>
        <w:jc w:val="both"/>
        <w:rPr>
          <w:rFonts w:ascii="Calibri" w:hAnsi="Calibri"/>
        </w:rPr>
      </w:pPr>
    </w:p>
    <w:p w14:paraId="63C0830C" w14:textId="77777777" w:rsidR="00CE2DF3" w:rsidRDefault="00CE2DF3" w:rsidP="001D4883">
      <w:pPr>
        <w:tabs>
          <w:tab w:val="left" w:pos="8931"/>
        </w:tabs>
        <w:contextualSpacing/>
        <w:jc w:val="both"/>
        <w:rPr>
          <w:rFonts w:ascii="Calibri" w:hAnsi="Calibri"/>
        </w:rPr>
      </w:pPr>
    </w:p>
    <w:p w14:paraId="7AF3A40E" w14:textId="39ACEBD2" w:rsidR="00CE2DF3" w:rsidRPr="00CE2DF3" w:rsidRDefault="00CE2DF3"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CE2DF3">
        <w:rPr>
          <w:rFonts w:ascii="Calibri" w:hAnsi="Calibri"/>
          <w:b/>
        </w:rPr>
        <w:t>RAPOSOS TORNA PÚBLICO O PROCESSO 005/2020. ESPÉCIE: TOMADA DE PREÇOS Nº 001/2020</w:t>
      </w:r>
    </w:p>
    <w:p w14:paraId="46A8B6D5" w14:textId="397FD501" w:rsidR="00CE2DF3" w:rsidRDefault="00CE2DF3" w:rsidP="001D4883">
      <w:pPr>
        <w:tabs>
          <w:tab w:val="left" w:pos="8931"/>
        </w:tabs>
        <w:contextualSpacing/>
        <w:jc w:val="both"/>
        <w:rPr>
          <w:rFonts w:ascii="Calibri" w:hAnsi="Calibri"/>
        </w:rPr>
      </w:pPr>
      <w:r w:rsidRPr="00CE2DF3">
        <w:rPr>
          <w:rFonts w:ascii="Calibri" w:hAnsi="Calibri"/>
        </w:rPr>
        <w:t>Objeto: Contratação de empresa para prestação de serviços da Segunda etapa de pavimentação em CBQU, na Avenida Manoel Pedro dos Santos no Bairro Ponte de Ferro, em Raposos – MG, convenio 867287/2018 conforme Projetos, memorial descritivo e planilha de serviços constantes em anexo ao Edital;</w:t>
      </w:r>
      <w:r>
        <w:rPr>
          <w:rFonts w:ascii="Calibri" w:hAnsi="Calibri"/>
        </w:rPr>
        <w:t xml:space="preserve"> </w:t>
      </w:r>
      <w:r w:rsidRPr="00CE2DF3">
        <w:rPr>
          <w:rFonts w:ascii="Calibri" w:hAnsi="Calibri"/>
        </w:rPr>
        <w:t xml:space="preserve">Data da abertura: 30/01/2020 às 13h00min. Edital, projetos e planilhas estarão disponíveis no site </w:t>
      </w:r>
      <w:hyperlink r:id="rId80" w:history="1">
        <w:r w:rsidRPr="0055669F">
          <w:rPr>
            <w:rStyle w:val="Hyperlink"/>
            <w:rFonts w:ascii="Calibri" w:hAnsi="Calibri"/>
          </w:rPr>
          <w:t>www.raposos.mg.gov.br</w:t>
        </w:r>
      </w:hyperlink>
      <w:r>
        <w:rPr>
          <w:rFonts w:ascii="Calibri" w:hAnsi="Calibri"/>
        </w:rPr>
        <w:t xml:space="preserve">. </w:t>
      </w:r>
      <w:r w:rsidRPr="00CE2DF3">
        <w:rPr>
          <w:rFonts w:ascii="Calibri" w:hAnsi="Calibri"/>
        </w:rPr>
        <w:t>Demais informações na sede da Prefeitura, Praça da Matriz, 64, Centro, horário de 12hs às 18hs.</w:t>
      </w:r>
    </w:p>
    <w:p w14:paraId="75BF7253" w14:textId="77777777" w:rsidR="00365DC6" w:rsidRDefault="00365DC6" w:rsidP="001D4883">
      <w:pPr>
        <w:tabs>
          <w:tab w:val="left" w:pos="8931"/>
        </w:tabs>
        <w:contextualSpacing/>
        <w:jc w:val="both"/>
        <w:rPr>
          <w:rFonts w:ascii="Calibri" w:hAnsi="Calibri"/>
        </w:rPr>
      </w:pPr>
    </w:p>
    <w:p w14:paraId="4EEA3236" w14:textId="25F8AC46" w:rsidR="00365DC6" w:rsidRDefault="00365DC6" w:rsidP="001D4883">
      <w:pPr>
        <w:tabs>
          <w:tab w:val="left" w:pos="8931"/>
        </w:tabs>
        <w:contextualSpacing/>
        <w:jc w:val="both"/>
        <w:rPr>
          <w:rFonts w:ascii="Calibri" w:hAnsi="Calibri"/>
        </w:rPr>
      </w:pPr>
      <w:r w:rsidRPr="00365DC6">
        <w:rPr>
          <w:rFonts w:ascii="Calibri" w:hAnsi="Calibri"/>
          <w:b/>
          <w:spacing w:val="6"/>
        </w:rPr>
        <w:t>PROCESSO 007/2020. TOMADA DE PREÇOS Nº 003/2020</w:t>
      </w:r>
    </w:p>
    <w:p w14:paraId="0FDAA49C" w14:textId="4FF5AEEE" w:rsidR="00365DC6" w:rsidRDefault="00365DC6" w:rsidP="001D4883">
      <w:pPr>
        <w:tabs>
          <w:tab w:val="left" w:pos="8931"/>
        </w:tabs>
        <w:contextualSpacing/>
        <w:jc w:val="both"/>
        <w:rPr>
          <w:rFonts w:ascii="Calibri" w:hAnsi="Calibri"/>
        </w:rPr>
      </w:pPr>
      <w:r w:rsidRPr="00365DC6">
        <w:rPr>
          <w:rFonts w:ascii="Calibri" w:hAnsi="Calibri"/>
        </w:rPr>
        <w:t>Objeto: Contratação de empresa para prestação de serviços de recapeamento e implantação de meio-fio, na Rua Vila Bela no Bairro Vila Bela, em Raposos – MG, convenio 869498/2018, conforme Projetos, memorial descritivo e planilha de serviços constantes em anexo ao Edital; Data da abertura: 04/02/2020 às 13h00min. Edital, projetos e planilhas estarão disponíveis no site www.raposos.mg.gov.br. Demais informações na sede da Prefeitura, Praça da Matriz, 64, Centro, horário de 12hs às 18hs</w:t>
      </w:r>
      <w:r w:rsidR="000A7897">
        <w:rPr>
          <w:rFonts w:ascii="Calibri" w:hAnsi="Calibri"/>
        </w:rPr>
        <w:t>.</w:t>
      </w:r>
    </w:p>
    <w:p w14:paraId="43782F77" w14:textId="77777777" w:rsidR="0085623C" w:rsidRDefault="0085623C" w:rsidP="001D4883">
      <w:pPr>
        <w:tabs>
          <w:tab w:val="left" w:pos="8931"/>
        </w:tabs>
        <w:contextualSpacing/>
        <w:jc w:val="both"/>
        <w:rPr>
          <w:rFonts w:ascii="Calibri" w:hAnsi="Calibri"/>
        </w:rPr>
      </w:pPr>
    </w:p>
    <w:p w14:paraId="291D62FF" w14:textId="77777777" w:rsidR="00474FBD" w:rsidRDefault="00474FBD" w:rsidP="001D4883">
      <w:pPr>
        <w:tabs>
          <w:tab w:val="left" w:pos="8931"/>
        </w:tabs>
        <w:contextualSpacing/>
        <w:jc w:val="both"/>
        <w:rPr>
          <w:rFonts w:ascii="Calibri" w:hAnsi="Calibri"/>
        </w:rPr>
      </w:pPr>
    </w:p>
    <w:p w14:paraId="22F7675B" w14:textId="24B0E134" w:rsidR="00796D00" w:rsidRPr="00796D00" w:rsidRDefault="00474FB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CE4948" w:rsidRPr="00EB4F02">
        <w:rPr>
          <w:rFonts w:ascii="Calibri" w:hAnsi="Calibri"/>
        </w:rPr>
        <w:t xml:space="preserve"> </w:t>
      </w:r>
      <w:r w:rsidR="00796D00" w:rsidRPr="00796D00">
        <w:rPr>
          <w:rFonts w:ascii="Calibri" w:hAnsi="Calibri"/>
          <w:b/>
        </w:rPr>
        <w:t>RIO MANSO PROCESSO LICITATÓRIO Nº 001/2020 - MODALIDADE DE LICITAÇÃO: TOMADA DE PREÇOS Nº 001/2020</w:t>
      </w:r>
    </w:p>
    <w:p w14:paraId="610E6ED7" w14:textId="03530E6E" w:rsidR="00CE4948" w:rsidRDefault="00CE4948" w:rsidP="001D4883">
      <w:pPr>
        <w:tabs>
          <w:tab w:val="left" w:pos="8931"/>
        </w:tabs>
        <w:contextualSpacing/>
        <w:jc w:val="both"/>
        <w:rPr>
          <w:rFonts w:ascii="Calibri" w:hAnsi="Calibri"/>
        </w:rPr>
      </w:pPr>
      <w:r w:rsidRPr="00EB4F02">
        <w:rPr>
          <w:rFonts w:ascii="Calibri" w:hAnsi="Calibri"/>
        </w:rPr>
        <w:t>Síntese do objeto: Execução de obra de drenagem e pavimentação em CBUQ de vias públicas da sede do Município (ruas São Vicente, Capitão Eduardo e Francisco Romualdo de Morais), conforme Contrato BF nº 240.990/17 com o Banco de Desenvolvimento de Minas Gerais S.A - Linha de Financiamento BDMG URBANIZA/2017. Tipo de Licitação: menor preço. Critério de Julgamento: Por preço global. Entrega de envelopes: 31/01/2020 às 09:00 horas. Sessão de julgamento: 31/01/2020 às 09:00 horas. Edital completo e informações na sede da Prefeitura com Magna, pelo fone (31) 3573-1120, ou pelo e</w:t>
      </w:r>
      <w:r w:rsidR="00276EF9">
        <w:rPr>
          <w:rFonts w:ascii="Calibri" w:hAnsi="Calibri"/>
        </w:rPr>
        <w:t>-</w:t>
      </w:r>
      <w:r w:rsidRPr="00EB4F02">
        <w:rPr>
          <w:rFonts w:ascii="Calibri" w:hAnsi="Calibri"/>
        </w:rPr>
        <w:t>mail:</w:t>
      </w:r>
      <w:r w:rsidR="00796D00">
        <w:rPr>
          <w:rFonts w:ascii="Calibri" w:hAnsi="Calibri"/>
        </w:rPr>
        <w:t xml:space="preserve"> </w:t>
      </w:r>
      <w:hyperlink r:id="rId81" w:history="1">
        <w:r w:rsidR="00796D00" w:rsidRPr="0055669F">
          <w:rPr>
            <w:rStyle w:val="Hyperlink"/>
            <w:rFonts w:ascii="Calibri" w:hAnsi="Calibri"/>
          </w:rPr>
          <w:t>licitacao@riomanso.com.br</w:t>
        </w:r>
      </w:hyperlink>
      <w:r w:rsidR="00796D00">
        <w:rPr>
          <w:rFonts w:ascii="Calibri" w:hAnsi="Calibri"/>
        </w:rPr>
        <w:t xml:space="preserve">. </w:t>
      </w:r>
    </w:p>
    <w:p w14:paraId="69C7DBFF" w14:textId="77777777" w:rsidR="00796D00" w:rsidRDefault="00796D00" w:rsidP="001D4883">
      <w:pPr>
        <w:tabs>
          <w:tab w:val="left" w:pos="8931"/>
        </w:tabs>
        <w:contextualSpacing/>
        <w:jc w:val="both"/>
        <w:rPr>
          <w:rFonts w:ascii="Calibri" w:hAnsi="Calibri"/>
        </w:rPr>
      </w:pPr>
    </w:p>
    <w:p w14:paraId="670D496F" w14:textId="77777777" w:rsidR="004510D8" w:rsidRDefault="004510D8" w:rsidP="001D4883">
      <w:pPr>
        <w:tabs>
          <w:tab w:val="left" w:pos="8931"/>
        </w:tabs>
        <w:contextualSpacing/>
        <w:jc w:val="both"/>
        <w:rPr>
          <w:rFonts w:ascii="Calibri" w:hAnsi="Calibri"/>
        </w:rPr>
      </w:pPr>
    </w:p>
    <w:p w14:paraId="207A60E3" w14:textId="6B37042D" w:rsidR="00796D00" w:rsidRPr="00796D00" w:rsidRDefault="00474FB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796D00" w:rsidRPr="00796D00">
        <w:rPr>
          <w:rFonts w:ascii="Calibri" w:hAnsi="Calibri"/>
          <w:b/>
        </w:rPr>
        <w:t>RIO NOVO/MG LICITAÇÃO Nº 004/2020, MODALIDADE DE PREGÃO PRESENCIAL Nº 003/2020</w:t>
      </w:r>
    </w:p>
    <w:p w14:paraId="6E9DCDB8" w14:textId="11E396AC" w:rsidR="004510D8" w:rsidRDefault="004510D8" w:rsidP="001D4883">
      <w:pPr>
        <w:tabs>
          <w:tab w:val="left" w:pos="8931"/>
        </w:tabs>
        <w:contextualSpacing/>
        <w:jc w:val="both"/>
        <w:rPr>
          <w:rFonts w:ascii="Calibri" w:hAnsi="Calibri"/>
        </w:rPr>
      </w:pPr>
      <w:r w:rsidRPr="000F624B">
        <w:rPr>
          <w:rFonts w:ascii="Calibri" w:hAnsi="Calibri"/>
        </w:rPr>
        <w:t>O Município de Rio Novo, na forma da Lei, faz saber a todo</w:t>
      </w:r>
      <w:r w:rsidR="00474FBD">
        <w:rPr>
          <w:rFonts w:ascii="Calibri" w:hAnsi="Calibri"/>
        </w:rPr>
        <w:t>s quan</w:t>
      </w:r>
      <w:r w:rsidRPr="000F624B">
        <w:rPr>
          <w:rFonts w:ascii="Calibri" w:hAnsi="Calibri"/>
        </w:rPr>
        <w:t>tos o presente Edital virem, ou dele conhecimento tiverem, que a partir das 10:00h do dia 20 de janeiro de 2020, na Prefeitura Municipal na sala da Comissão de Licitação, localizada na Praça Pref. Ronaldo Dutra Borges, nº 001, Bairro Centro, Muni</w:t>
      </w:r>
      <w:r w:rsidR="00474FBD">
        <w:rPr>
          <w:rFonts w:ascii="Calibri" w:hAnsi="Calibri"/>
        </w:rPr>
        <w:t>cípio de Rio Novo, será rea</w:t>
      </w:r>
      <w:r w:rsidRPr="000F624B">
        <w:rPr>
          <w:rFonts w:ascii="Calibri" w:hAnsi="Calibri"/>
        </w:rPr>
        <w:t>lizada Licitação para aquisição de material para utilização em serviço de calçamento em alvenaria poliédrica e recapeamento asfáltico em CBUQ, em atendimento ao Convênio de Saída nº 1491000424/2019, celebrado entre o Estado de Minas Gerais, através da Secretaria de Estado de Governo e o Município de Rio Novo (Complementação). Tipo Menor Preço por Item, pelo sis</w:t>
      </w:r>
      <w:r w:rsidR="00474FBD">
        <w:rPr>
          <w:rFonts w:ascii="Calibri" w:hAnsi="Calibri"/>
        </w:rPr>
        <w:t>tema de Registro de Preços, con</w:t>
      </w:r>
      <w:r w:rsidRPr="000F624B">
        <w:rPr>
          <w:rFonts w:ascii="Calibri" w:hAnsi="Calibri"/>
        </w:rPr>
        <w:t xml:space="preserve">forme consta no Edital que se encontra a disposição de todos os interessados na Prefeitura Municipal, onde poderão obtê-lo. Para conheci- mento de todos os interessados, expediu-se o presente que será afixado no lugar de costume, publicando-se na forma da Lei. </w:t>
      </w:r>
    </w:p>
    <w:p w14:paraId="03C717DF" w14:textId="77777777" w:rsidR="004510D8" w:rsidRDefault="004510D8" w:rsidP="001D4883">
      <w:pPr>
        <w:tabs>
          <w:tab w:val="left" w:pos="8931"/>
        </w:tabs>
        <w:contextualSpacing/>
        <w:jc w:val="both"/>
        <w:rPr>
          <w:rFonts w:ascii="Calibri" w:hAnsi="Calibri"/>
        </w:rPr>
      </w:pPr>
    </w:p>
    <w:p w14:paraId="07EB72BF" w14:textId="77777777" w:rsidR="004510D8" w:rsidRDefault="004510D8" w:rsidP="001D4883">
      <w:pPr>
        <w:tabs>
          <w:tab w:val="left" w:pos="8931"/>
        </w:tabs>
        <w:contextualSpacing/>
        <w:jc w:val="both"/>
        <w:rPr>
          <w:rFonts w:ascii="Calibri" w:hAnsi="Calibri"/>
        </w:rPr>
      </w:pPr>
    </w:p>
    <w:p w14:paraId="66DB34B4" w14:textId="05A9F1E3" w:rsidR="00796D00" w:rsidRPr="00796D00" w:rsidRDefault="00474FB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00796D00" w:rsidRPr="00796D00">
        <w:rPr>
          <w:rFonts w:ascii="Calibri" w:hAnsi="Calibri"/>
          <w:b/>
          <w:spacing w:val="6"/>
        </w:rPr>
        <w:t>DE</w:t>
      </w:r>
      <w:r w:rsidR="00796D00" w:rsidRPr="00796D00">
        <w:rPr>
          <w:rFonts w:ascii="Calibri" w:hAnsi="Calibri"/>
          <w:b/>
        </w:rPr>
        <w:t xml:space="preserve"> E SABINÓPOLIS/MG TORNA PÚBLICO LICITAÇÃO – TOMADA DE PREÇOS 02/2020 - PROC. 03/2020</w:t>
      </w:r>
    </w:p>
    <w:p w14:paraId="57571EB7" w14:textId="0281C925" w:rsidR="00483A35" w:rsidRDefault="00483A35" w:rsidP="001D4883">
      <w:pPr>
        <w:tabs>
          <w:tab w:val="left" w:pos="8931"/>
        </w:tabs>
        <w:contextualSpacing/>
        <w:jc w:val="both"/>
        <w:rPr>
          <w:rFonts w:ascii="Calibri" w:hAnsi="Calibri"/>
        </w:rPr>
      </w:pPr>
      <w:r w:rsidRPr="000F624B">
        <w:rPr>
          <w:rFonts w:ascii="Calibri" w:hAnsi="Calibri"/>
        </w:rPr>
        <w:t xml:space="preserve">Objeto: Contratação de empresa especializada para realizar obra de pavimentação e drenagem das ruas Quintiliano de Almeida e Gerson Nativo Cândido, município de Sabínópolis-MG, conf. Contrato de Repasse 1053738-58 – Convenio 867283/2018, firmado com Ministério das Cidades, representado pela Caixa Econômica Federal. Menor Preço Global. Abertura 28/01/2020 – Maiores informações </w:t>
      </w:r>
      <w:hyperlink r:id="rId82" w:history="1">
        <w:r w:rsidR="00474FBD" w:rsidRPr="0055669F">
          <w:rPr>
            <w:rStyle w:val="Hyperlink"/>
            <w:rFonts w:ascii="Calibri" w:hAnsi="Calibri"/>
          </w:rPr>
          <w:t>www.sabinopolis.mg.gov.br</w:t>
        </w:r>
      </w:hyperlink>
      <w:r w:rsidR="00474FBD">
        <w:rPr>
          <w:rFonts w:ascii="Calibri" w:hAnsi="Calibri"/>
        </w:rPr>
        <w:t xml:space="preserve">. </w:t>
      </w:r>
    </w:p>
    <w:p w14:paraId="44423D07" w14:textId="77777777" w:rsidR="00483A35" w:rsidRDefault="00483A35" w:rsidP="001D4883">
      <w:pPr>
        <w:tabs>
          <w:tab w:val="left" w:pos="8931"/>
        </w:tabs>
        <w:contextualSpacing/>
        <w:jc w:val="both"/>
        <w:rPr>
          <w:rFonts w:ascii="Calibri" w:hAnsi="Calibri"/>
        </w:rPr>
      </w:pPr>
    </w:p>
    <w:p w14:paraId="3C2C1A9F" w14:textId="77777777" w:rsidR="00483A35" w:rsidRPr="00EB4F02" w:rsidRDefault="00483A35" w:rsidP="001D4883">
      <w:pPr>
        <w:tabs>
          <w:tab w:val="left" w:pos="8931"/>
        </w:tabs>
        <w:contextualSpacing/>
        <w:jc w:val="both"/>
        <w:rPr>
          <w:rFonts w:ascii="Calibri" w:hAnsi="Calibri"/>
        </w:rPr>
      </w:pPr>
    </w:p>
    <w:p w14:paraId="466B79AE" w14:textId="196FADFD" w:rsidR="00796D00" w:rsidRPr="00796D00" w:rsidRDefault="00474FB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796D00" w:rsidRPr="00796D00">
        <w:rPr>
          <w:rFonts w:ascii="Calibri" w:hAnsi="Calibri"/>
          <w:b/>
        </w:rPr>
        <w:t>SANTA BÁRBARA/MG. TOMADA DE PREÇO Nº 012/2019 - PRC Nº 331/2019. MENOR PREÇO GLOBAL</w:t>
      </w:r>
    </w:p>
    <w:p w14:paraId="01BF0793" w14:textId="2427E340" w:rsidR="00CE4948" w:rsidRPr="00EB4F02" w:rsidRDefault="00CE4948" w:rsidP="001D4883">
      <w:pPr>
        <w:tabs>
          <w:tab w:val="left" w:pos="8931"/>
        </w:tabs>
        <w:contextualSpacing/>
        <w:jc w:val="both"/>
        <w:rPr>
          <w:rFonts w:ascii="Calibri" w:hAnsi="Calibri"/>
        </w:rPr>
      </w:pPr>
      <w:r w:rsidRPr="00EB4F02">
        <w:rPr>
          <w:rFonts w:ascii="Calibri" w:hAnsi="Calibri"/>
        </w:rPr>
        <w:lastRenderedPageBreak/>
        <w:t>Objeto:</w:t>
      </w:r>
      <w:r w:rsidR="00474FBD">
        <w:rPr>
          <w:rFonts w:ascii="Calibri" w:hAnsi="Calibri"/>
        </w:rPr>
        <w:t xml:space="preserve"> </w:t>
      </w:r>
      <w:r w:rsidRPr="00EB4F02">
        <w:rPr>
          <w:rFonts w:ascii="Calibri" w:hAnsi="Calibri"/>
        </w:rPr>
        <w:t xml:space="preserve">Execução de obra civil de Urbanização da Praça de Entorno do Conjunto Ferroviário, conforme Edital. Data da sessão: 24/01/2020 às 08 horas, na Pça. Cleves de Faria, 104, Centro. Edital à disposição no site: </w:t>
      </w:r>
      <w:hyperlink r:id="rId83" w:history="1">
        <w:r w:rsidR="00796D00" w:rsidRPr="0055669F">
          <w:rPr>
            <w:rStyle w:val="Hyperlink"/>
            <w:rFonts w:ascii="Calibri" w:hAnsi="Calibri"/>
          </w:rPr>
          <w:t>www.santabarbara.mg.gov.br</w:t>
        </w:r>
      </w:hyperlink>
      <w:r w:rsidR="00796D00">
        <w:rPr>
          <w:rFonts w:ascii="Calibri" w:hAnsi="Calibri"/>
        </w:rPr>
        <w:t xml:space="preserve"> </w:t>
      </w:r>
      <w:r w:rsidRPr="00EB4F02">
        <w:rPr>
          <w:rFonts w:ascii="Calibri" w:hAnsi="Calibri"/>
        </w:rPr>
        <w:t>e na Prefeitura. SB, 07 de janeiro de 2020. a) Márcia Izabel de Souza Costa - Secretária Municipal de Administração Pública.</w:t>
      </w:r>
    </w:p>
    <w:p w14:paraId="6A0F95C6" w14:textId="77777777" w:rsidR="00EB4F02" w:rsidRPr="00EB4F02" w:rsidRDefault="00EB4F02" w:rsidP="001D4883">
      <w:pPr>
        <w:tabs>
          <w:tab w:val="left" w:pos="8931"/>
        </w:tabs>
        <w:contextualSpacing/>
        <w:jc w:val="both"/>
        <w:rPr>
          <w:rFonts w:ascii="Calibri" w:hAnsi="Calibri"/>
        </w:rPr>
      </w:pPr>
    </w:p>
    <w:p w14:paraId="414623CD" w14:textId="77777777" w:rsidR="00EB4F02" w:rsidRPr="00EB4F02" w:rsidRDefault="00EB4F02" w:rsidP="001D4883">
      <w:pPr>
        <w:tabs>
          <w:tab w:val="left" w:pos="8931"/>
        </w:tabs>
        <w:contextualSpacing/>
        <w:jc w:val="both"/>
        <w:rPr>
          <w:rFonts w:ascii="Calibri" w:hAnsi="Calibri"/>
        </w:rPr>
      </w:pPr>
    </w:p>
    <w:p w14:paraId="7B8992A0" w14:textId="0ABABEE5" w:rsidR="00796D00" w:rsidRPr="00796D00" w:rsidRDefault="00474FB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EB4F02" w:rsidRPr="00EB4F02">
        <w:rPr>
          <w:rFonts w:ascii="Calibri" w:hAnsi="Calibri"/>
        </w:rPr>
        <w:t xml:space="preserve"> </w:t>
      </w:r>
      <w:r w:rsidR="00796D00" w:rsidRPr="00796D00">
        <w:rPr>
          <w:rFonts w:ascii="Calibri" w:hAnsi="Calibri"/>
          <w:b/>
        </w:rPr>
        <w:t xml:space="preserve">SANTA LUZIA/MG AVISO DE RETIFICAÇAO EDITAL CONCORRÊNCIA PÚBLICA Nº: 002/2019 </w:t>
      </w:r>
    </w:p>
    <w:p w14:paraId="1D88123E" w14:textId="67CAFC15" w:rsidR="00EB4F02" w:rsidRPr="00EB4F02" w:rsidRDefault="00EB4F02" w:rsidP="001D4883">
      <w:pPr>
        <w:tabs>
          <w:tab w:val="left" w:pos="8931"/>
        </w:tabs>
        <w:contextualSpacing/>
        <w:jc w:val="both"/>
        <w:rPr>
          <w:rFonts w:ascii="Calibri" w:hAnsi="Calibri"/>
        </w:rPr>
      </w:pPr>
      <w:r w:rsidRPr="00EB4F02">
        <w:rPr>
          <w:rFonts w:ascii="Calibri" w:hAnsi="Calibri"/>
        </w:rPr>
        <w:t xml:space="preserve">Objeto: Contratação de Empresa de Engenharia para, Construção de 01(uma) Unidade Municipal de Educação Infantil –UMEI- na rua N, área Institucional, bairro Liberdade, neste Município. Retificação do Edital para ajuste da Planilha Orçamentária. Nova data para entrega dos envelopes no Setor de protocolo (sala 01), até as 09:30 horas do dia 11/02/2020 e abertura as: 10:00 horas, no dia 11/02/2020, na Sala de Licitação e Compras, (sala 22), Sede da Prefeitura Mun. De Santa Luzia/MG, Av. VIII, nº: 50, B. Carreira Comprida, CEP 33.045.090. O Edital retificado poderá ser baixado na </w:t>
      </w:r>
      <w:r w:rsidR="00474FBD" w:rsidRPr="00EB4F02">
        <w:rPr>
          <w:rFonts w:ascii="Calibri" w:hAnsi="Calibri"/>
        </w:rPr>
        <w:t>página</w:t>
      </w:r>
      <w:r w:rsidRPr="00EB4F02">
        <w:rPr>
          <w:rFonts w:ascii="Calibri" w:hAnsi="Calibri"/>
        </w:rPr>
        <w:t xml:space="preserve"> na internet endereço: </w:t>
      </w:r>
      <w:hyperlink r:id="rId84" w:history="1">
        <w:r w:rsidR="00474FBD" w:rsidRPr="0055669F">
          <w:rPr>
            <w:rStyle w:val="Hyperlink"/>
            <w:rFonts w:ascii="Calibri" w:hAnsi="Calibri"/>
          </w:rPr>
          <w:t>https://www.santaluzia.mg.gov.br/v2/index.php/licitacao/concorrencia-no-002-2019/</w:t>
        </w:r>
      </w:hyperlink>
      <w:r w:rsidR="00474FBD">
        <w:rPr>
          <w:rFonts w:ascii="Calibri" w:hAnsi="Calibri"/>
        </w:rPr>
        <w:t xml:space="preserve"> </w:t>
      </w:r>
      <w:r w:rsidRPr="00EB4F02">
        <w:rPr>
          <w:rFonts w:ascii="Calibri" w:hAnsi="Calibri"/>
        </w:rPr>
        <w:t>ou solicitado pelo e-mail: licitacoes@santal</w:t>
      </w:r>
      <w:r w:rsidR="00474FBD">
        <w:rPr>
          <w:rFonts w:ascii="Calibri" w:hAnsi="Calibri"/>
        </w:rPr>
        <w:t xml:space="preserve">uzia.mg.gov.br ou </w:t>
      </w:r>
      <w:hyperlink r:id="rId85" w:history="1">
        <w:r w:rsidR="00474FBD" w:rsidRPr="0055669F">
          <w:rPr>
            <w:rStyle w:val="Hyperlink"/>
            <w:rFonts w:ascii="Calibri" w:hAnsi="Calibri"/>
          </w:rPr>
          <w:t>silviaangela@santaluzia.mg.gov.br</w:t>
        </w:r>
      </w:hyperlink>
      <w:r w:rsidR="00474FBD">
        <w:rPr>
          <w:rFonts w:ascii="Calibri" w:hAnsi="Calibri"/>
        </w:rPr>
        <w:t xml:space="preserve">. </w:t>
      </w:r>
    </w:p>
    <w:p w14:paraId="0830A0E1" w14:textId="77777777" w:rsidR="00EB4F02" w:rsidRDefault="00EB4F02" w:rsidP="001D4883">
      <w:pPr>
        <w:tabs>
          <w:tab w:val="left" w:pos="8931"/>
        </w:tabs>
        <w:contextualSpacing/>
        <w:jc w:val="both"/>
        <w:rPr>
          <w:rFonts w:ascii="Calibri" w:hAnsi="Calibri"/>
        </w:rPr>
      </w:pPr>
    </w:p>
    <w:p w14:paraId="587BAF8C" w14:textId="77777777" w:rsidR="0085623C" w:rsidRDefault="0085623C" w:rsidP="001D4883">
      <w:pPr>
        <w:tabs>
          <w:tab w:val="left" w:pos="8931"/>
        </w:tabs>
        <w:contextualSpacing/>
        <w:jc w:val="both"/>
        <w:rPr>
          <w:rFonts w:ascii="Calibri" w:hAnsi="Calibri"/>
        </w:rPr>
      </w:pPr>
    </w:p>
    <w:p w14:paraId="18E81197" w14:textId="5750261B" w:rsidR="00796D00"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796D00" w:rsidRPr="00796D00">
        <w:rPr>
          <w:rFonts w:ascii="Calibri" w:hAnsi="Calibri"/>
          <w:b/>
        </w:rPr>
        <w:t>SÃO JOÃO BATISTA DO GLÓRIA/MG. TOMADA DE PREÇO Nº 007/2019. PROCEDIMENTO LICITATÓRIO Nº 1345/2019</w:t>
      </w:r>
    </w:p>
    <w:p w14:paraId="1C0A63BB" w14:textId="6A28DA91" w:rsidR="0085623C" w:rsidRPr="00016120" w:rsidRDefault="0085623C" w:rsidP="001D4883">
      <w:pPr>
        <w:tabs>
          <w:tab w:val="left" w:pos="8931"/>
        </w:tabs>
        <w:contextualSpacing/>
        <w:jc w:val="both"/>
        <w:rPr>
          <w:rFonts w:ascii="Calibri" w:hAnsi="Calibri"/>
        </w:rPr>
      </w:pPr>
      <w:r w:rsidRPr="00016120">
        <w:rPr>
          <w:rFonts w:ascii="Calibri" w:hAnsi="Calibri"/>
        </w:rPr>
        <w:t>Comunica prosseguimento do certame. Sessão Oficial dia 28/01/2020 às</w:t>
      </w:r>
      <w:r w:rsidR="00071FC5">
        <w:rPr>
          <w:rFonts w:ascii="Calibri" w:hAnsi="Calibri"/>
        </w:rPr>
        <w:t xml:space="preserve"> 10:00</w:t>
      </w:r>
      <w:r w:rsidRPr="00016120">
        <w:rPr>
          <w:rFonts w:ascii="Calibri" w:hAnsi="Calibri"/>
        </w:rPr>
        <w:t xml:space="preserve">. Objeto: Contratação de empresa especializada para execução de obra de construção do Centro de Apoio à População do Município de São João Batista do Glória/MG. O Edital poderá ser retirado </w:t>
      </w:r>
      <w:r w:rsidR="00796D00">
        <w:rPr>
          <w:rFonts w:ascii="Calibri" w:hAnsi="Calibri"/>
        </w:rPr>
        <w:t xml:space="preserve">pelo site: </w:t>
      </w:r>
      <w:hyperlink r:id="rId86" w:history="1">
        <w:r w:rsidR="00796D00" w:rsidRPr="0055669F">
          <w:rPr>
            <w:rStyle w:val="Hyperlink"/>
            <w:rFonts w:ascii="Calibri" w:hAnsi="Calibri"/>
          </w:rPr>
          <w:t>www.gloria.mg.gov.br</w:t>
        </w:r>
      </w:hyperlink>
      <w:r w:rsidR="00796D00">
        <w:rPr>
          <w:rFonts w:ascii="Calibri" w:hAnsi="Calibri"/>
        </w:rPr>
        <w:t xml:space="preserve"> </w:t>
      </w:r>
      <w:r w:rsidRPr="00016120">
        <w:rPr>
          <w:rFonts w:ascii="Calibri" w:hAnsi="Calibri"/>
        </w:rPr>
        <w:t xml:space="preserve">ou retirado na sede da Prefeitura Municipal na sala de licitações. Informações pelo telefax (35) 3524-0908. </w:t>
      </w:r>
    </w:p>
    <w:p w14:paraId="2D9E2673" w14:textId="77777777" w:rsidR="0085623C" w:rsidRDefault="0085623C" w:rsidP="001D4883">
      <w:pPr>
        <w:tabs>
          <w:tab w:val="left" w:pos="8931"/>
        </w:tabs>
        <w:contextualSpacing/>
        <w:jc w:val="both"/>
        <w:rPr>
          <w:rFonts w:ascii="Calibri" w:hAnsi="Calibri"/>
        </w:rPr>
      </w:pPr>
      <w:bookmarkStart w:id="1" w:name="_GoBack"/>
      <w:bookmarkEnd w:id="1"/>
    </w:p>
    <w:p w14:paraId="10B94863" w14:textId="77777777" w:rsidR="00FF3936" w:rsidRDefault="00FF3936" w:rsidP="001D4883">
      <w:pPr>
        <w:tabs>
          <w:tab w:val="left" w:pos="8931"/>
        </w:tabs>
        <w:contextualSpacing/>
        <w:jc w:val="both"/>
        <w:rPr>
          <w:rFonts w:ascii="Calibri" w:hAnsi="Calibri"/>
        </w:rPr>
      </w:pPr>
    </w:p>
    <w:p w14:paraId="44A6E5EB" w14:textId="54A21CBB" w:rsidR="00FF3936" w:rsidRDefault="00FF3936"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FF3936">
        <w:rPr>
          <w:rFonts w:ascii="Calibri" w:hAnsi="Calibri"/>
          <w:b/>
        </w:rPr>
        <w:t>T</w:t>
      </w:r>
      <w:r w:rsidRPr="00FF3936">
        <w:rPr>
          <w:rFonts w:ascii="Calibri" w:hAnsi="Calibri"/>
          <w:b/>
        </w:rPr>
        <w:t>URMALINA/MG, TORNA PÚBLICO, QUE FARÁ REALIZAR LICITAÇÃO NA MODALIDADE PREGÃO PRESENCIAL Nº 0002/2020</w:t>
      </w:r>
    </w:p>
    <w:p w14:paraId="2F1ACA05" w14:textId="0ADFF84D" w:rsidR="00FF3936" w:rsidRDefault="00FF3936" w:rsidP="001D4883">
      <w:pPr>
        <w:tabs>
          <w:tab w:val="left" w:pos="8931"/>
        </w:tabs>
        <w:contextualSpacing/>
        <w:jc w:val="both"/>
        <w:rPr>
          <w:rFonts w:ascii="Calibri" w:hAnsi="Calibri"/>
        </w:rPr>
      </w:pPr>
      <w:r>
        <w:rPr>
          <w:rFonts w:ascii="Calibri" w:hAnsi="Calibri"/>
        </w:rPr>
        <w:t>P</w:t>
      </w:r>
      <w:r w:rsidRPr="00FF3936">
        <w:rPr>
          <w:rFonts w:ascii="Calibri" w:hAnsi="Calibri"/>
        </w:rPr>
        <w:t xml:space="preserve">ara Registro de preços para futuras e eventuais aquisições de pó de pedra gnaisse para ser misturado em emulsão asfáltica para pavimentação de ruas, em atendimento as necessidade da Secretaria Municipal de Obra e Serviços Urbano, do município de Turmalina - MG, com entrega dos envelopes de proposta e habilitação às 08:00 horas do dia 24 de janeiro de 2020, nos termos das Leis Federais nº 8.666/93 e nº 10.520/02. Demais informações e Edital à disposição no site </w:t>
      </w:r>
      <w:hyperlink r:id="rId87" w:history="1">
        <w:r w:rsidR="005435CC" w:rsidRPr="0055669F">
          <w:rPr>
            <w:rStyle w:val="Hyperlink"/>
            <w:rFonts w:ascii="Calibri" w:hAnsi="Calibri"/>
          </w:rPr>
          <w:t>www.turmalina.mg.gov.br</w:t>
        </w:r>
      </w:hyperlink>
      <w:r w:rsidR="005435CC">
        <w:rPr>
          <w:rFonts w:ascii="Calibri" w:hAnsi="Calibri"/>
        </w:rPr>
        <w:t xml:space="preserve"> </w:t>
      </w:r>
      <w:r w:rsidRPr="00FF3936">
        <w:rPr>
          <w:rFonts w:ascii="Calibri" w:hAnsi="Calibri"/>
        </w:rPr>
        <w:t>ou na PREFEITURA MUNICIPAL DE TURMALINA/MG, à Av. Lauro Machado, nº 230 – Centro - Telefone nº (38) 3527-1257.</w:t>
      </w:r>
    </w:p>
    <w:p w14:paraId="56BB0CDC" w14:textId="77777777" w:rsidR="00FF3936" w:rsidRDefault="00FF3936" w:rsidP="001D4883">
      <w:pPr>
        <w:tabs>
          <w:tab w:val="left" w:pos="8931"/>
        </w:tabs>
        <w:contextualSpacing/>
        <w:jc w:val="both"/>
        <w:rPr>
          <w:rFonts w:ascii="Calibri" w:hAnsi="Calibri"/>
        </w:rPr>
      </w:pPr>
    </w:p>
    <w:p w14:paraId="55A0B68D" w14:textId="77777777" w:rsidR="0085623C" w:rsidRPr="00EB4F02" w:rsidRDefault="0085623C" w:rsidP="001D4883">
      <w:pPr>
        <w:tabs>
          <w:tab w:val="left" w:pos="8931"/>
        </w:tabs>
        <w:contextualSpacing/>
        <w:jc w:val="both"/>
        <w:rPr>
          <w:rFonts w:ascii="Calibri" w:hAnsi="Calibri"/>
        </w:rPr>
      </w:pPr>
    </w:p>
    <w:p w14:paraId="3FEE74A3" w14:textId="32DA56BA" w:rsidR="00796D00"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796D00" w:rsidRPr="00796D00">
        <w:rPr>
          <w:rFonts w:ascii="Calibri" w:hAnsi="Calibri"/>
          <w:b/>
        </w:rPr>
        <w:t>UBÁ CONCORRÊNCIA Nº 01/2020.COMUNICA A ABERTURA DO PROCESSO LICITATÓRIO, NA MODALIDADE DE CONCORRÊNCIA Nº. 01/2020</w:t>
      </w:r>
    </w:p>
    <w:p w14:paraId="4C988EBC" w14:textId="46D421C5" w:rsidR="00EB4F02" w:rsidRDefault="00796D00" w:rsidP="001D4883">
      <w:pPr>
        <w:tabs>
          <w:tab w:val="left" w:pos="8931"/>
        </w:tabs>
        <w:contextualSpacing/>
        <w:jc w:val="both"/>
        <w:rPr>
          <w:rFonts w:ascii="Calibri" w:hAnsi="Calibri"/>
        </w:rPr>
      </w:pPr>
      <w:r>
        <w:rPr>
          <w:rFonts w:ascii="Calibri" w:hAnsi="Calibri"/>
        </w:rPr>
        <w:t>A</w:t>
      </w:r>
      <w:r w:rsidR="00646AEB" w:rsidRPr="000F624B">
        <w:rPr>
          <w:rFonts w:ascii="Calibri" w:hAnsi="Calibri"/>
        </w:rPr>
        <w:t xml:space="preserve"> contratação de empresa para a execução das obras de drenagem pluvial no Bairro Waldemar de Castro, de conformidade com o edital e seus anexos. A data para a entrega dos envelopes de documentação e proposta será no dia 11/02/2020, às 14 horas, no salão de reuniões da Prefeitura, situado na Praça São Januário, 238. Edital completo disponível na internet</w:t>
      </w:r>
      <w:r>
        <w:rPr>
          <w:rFonts w:ascii="Calibri" w:hAnsi="Calibri"/>
        </w:rPr>
        <w:t xml:space="preserve"> no endereço </w:t>
      </w:r>
      <w:hyperlink r:id="rId88" w:history="1">
        <w:r w:rsidRPr="0055669F">
          <w:rPr>
            <w:rStyle w:val="Hyperlink"/>
            <w:rFonts w:ascii="Calibri" w:hAnsi="Calibri"/>
          </w:rPr>
          <w:t>www.uba.mg.gov.br</w:t>
        </w:r>
      </w:hyperlink>
      <w:r>
        <w:rPr>
          <w:rFonts w:ascii="Calibri" w:hAnsi="Calibri"/>
        </w:rPr>
        <w:t xml:space="preserve">. </w:t>
      </w:r>
      <w:r w:rsidR="00646AEB" w:rsidRPr="000F624B">
        <w:rPr>
          <w:rFonts w:ascii="Calibri" w:hAnsi="Calibri"/>
        </w:rPr>
        <w:t xml:space="preserve">Outras informações tel. (32)3301-6109. E-mail </w:t>
      </w:r>
      <w:hyperlink r:id="rId89" w:history="1">
        <w:r w:rsidR="00474FBD" w:rsidRPr="0055669F">
          <w:rPr>
            <w:rStyle w:val="Hyperlink"/>
            <w:rFonts w:ascii="Calibri" w:hAnsi="Calibri"/>
          </w:rPr>
          <w:t>compras@uba.mg.gov.br</w:t>
        </w:r>
      </w:hyperlink>
      <w:r w:rsidR="00474FBD">
        <w:rPr>
          <w:rFonts w:ascii="Calibri" w:hAnsi="Calibri"/>
        </w:rPr>
        <w:t xml:space="preserve">. </w:t>
      </w:r>
    </w:p>
    <w:p w14:paraId="562CD9C8" w14:textId="77777777" w:rsidR="00646AEB" w:rsidRDefault="00646AEB" w:rsidP="001D4883">
      <w:pPr>
        <w:tabs>
          <w:tab w:val="left" w:pos="8931"/>
        </w:tabs>
        <w:contextualSpacing/>
        <w:jc w:val="both"/>
        <w:rPr>
          <w:rFonts w:ascii="Calibri" w:hAnsi="Calibri"/>
        </w:rPr>
      </w:pPr>
    </w:p>
    <w:p w14:paraId="747CD603" w14:textId="77777777" w:rsidR="00096484" w:rsidRDefault="00096484" w:rsidP="001D4883">
      <w:pPr>
        <w:tabs>
          <w:tab w:val="left" w:pos="8931"/>
        </w:tabs>
        <w:contextualSpacing/>
        <w:jc w:val="both"/>
        <w:rPr>
          <w:rFonts w:ascii="Calibri" w:hAnsi="Calibri"/>
        </w:rPr>
      </w:pPr>
    </w:p>
    <w:p w14:paraId="1A90AE4C" w14:textId="12D6DCF6" w:rsidR="00096484" w:rsidRDefault="00096484"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096484">
        <w:rPr>
          <w:rFonts w:ascii="Calibri" w:hAnsi="Calibri"/>
          <w:b/>
        </w:rPr>
        <w:t xml:space="preserve"> URUCUIA - AVISO DE LICITAÇÃO EDITAL TOMADA DE PREÇOS Nº 001/2020</w:t>
      </w:r>
    </w:p>
    <w:p w14:paraId="742B36E9" w14:textId="575CEF67" w:rsidR="00096484" w:rsidRDefault="00096484" w:rsidP="001D4883">
      <w:pPr>
        <w:tabs>
          <w:tab w:val="left" w:pos="8931"/>
        </w:tabs>
        <w:contextualSpacing/>
        <w:jc w:val="both"/>
        <w:rPr>
          <w:rFonts w:ascii="Calibri" w:hAnsi="Calibri"/>
        </w:rPr>
      </w:pPr>
      <w:r w:rsidRPr="00096484">
        <w:rPr>
          <w:rFonts w:ascii="Calibri" w:hAnsi="Calibri"/>
        </w:rPr>
        <w:t xml:space="preserve">A Prefeitura Municipal de Urucuia/MG, através da Comissão Permanente de Licitação (CPL), torna </w:t>
      </w:r>
      <w:r w:rsidRPr="00096484">
        <w:rPr>
          <w:rFonts w:ascii="Calibri" w:hAnsi="Calibri"/>
        </w:rPr>
        <w:t>público</w:t>
      </w:r>
      <w:r w:rsidRPr="00096484">
        <w:rPr>
          <w:rFonts w:ascii="Calibri" w:hAnsi="Calibri"/>
        </w:rPr>
        <w:t xml:space="preserve"> para o conhecimento dos interessados que no dia 28 de Janeiro de 2020, às 10:00 horas, realizara Tomada de Preços nº 001/2020. Objeto: Recapeamento de vias urbanas com Lama Asfáltica no município de Urucuia/MG. Informações telefone (038) 3634-9246, </w:t>
      </w:r>
      <w:r w:rsidRPr="00096484">
        <w:rPr>
          <w:rFonts w:ascii="Calibri" w:hAnsi="Calibri"/>
        </w:rPr>
        <w:t>E-mail</w:t>
      </w:r>
      <w:r w:rsidRPr="00096484">
        <w:rPr>
          <w:rFonts w:ascii="Calibri" w:hAnsi="Calibri"/>
        </w:rPr>
        <w:t xml:space="preserve"> </w:t>
      </w:r>
      <w:hyperlink r:id="rId90" w:history="1">
        <w:r w:rsidRPr="0055669F">
          <w:rPr>
            <w:rStyle w:val="Hyperlink"/>
            <w:rFonts w:ascii="Calibri" w:hAnsi="Calibri"/>
          </w:rPr>
          <w:t>licitacao@urucuia;mg.gov.br</w:t>
        </w:r>
      </w:hyperlink>
      <w:r>
        <w:rPr>
          <w:rFonts w:ascii="Calibri" w:hAnsi="Calibri"/>
        </w:rPr>
        <w:t xml:space="preserve">. </w:t>
      </w:r>
    </w:p>
    <w:p w14:paraId="35D964CC" w14:textId="77777777" w:rsidR="000F624B" w:rsidRDefault="000F624B" w:rsidP="001D4883">
      <w:pPr>
        <w:tabs>
          <w:tab w:val="left" w:pos="8931"/>
        </w:tabs>
        <w:contextualSpacing/>
        <w:jc w:val="both"/>
        <w:rPr>
          <w:rFonts w:ascii="Calibri" w:hAnsi="Calibri"/>
        </w:rPr>
      </w:pPr>
    </w:p>
    <w:p w14:paraId="7444F100" w14:textId="77777777" w:rsidR="000E1D1C" w:rsidRDefault="000E1D1C" w:rsidP="001D4883">
      <w:pPr>
        <w:tabs>
          <w:tab w:val="left" w:pos="8931"/>
        </w:tabs>
        <w:contextualSpacing/>
        <w:jc w:val="both"/>
        <w:rPr>
          <w:rFonts w:ascii="Calibri" w:hAnsi="Calibri"/>
        </w:rPr>
      </w:pPr>
    </w:p>
    <w:p w14:paraId="5B365E6D" w14:textId="7410DA3D" w:rsidR="00796D00"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RA MU</w:t>
      </w:r>
      <w:r w:rsidR="00796D00" w:rsidRPr="00796D00">
        <w:rPr>
          <w:rFonts w:ascii="Calibri" w:hAnsi="Calibri"/>
          <w:b/>
          <w:spacing w:val="6"/>
        </w:rPr>
        <w:t>NICIPAL DE</w:t>
      </w:r>
      <w:r w:rsidR="00796D00" w:rsidRPr="00796D00">
        <w:rPr>
          <w:rFonts w:ascii="Calibri" w:hAnsi="Calibri"/>
          <w:b/>
        </w:rPr>
        <w:t xml:space="preserve"> VARGINHA-MG - EDITAL DE LICITAÇÃO Nº 001/2020 TOMADA DE PREÇOS Nº 001/2020</w:t>
      </w:r>
      <w:r w:rsidR="00796D00" w:rsidRPr="000F624B">
        <w:rPr>
          <w:rFonts w:ascii="Calibri" w:hAnsi="Calibri"/>
        </w:rPr>
        <w:t xml:space="preserve"> </w:t>
      </w:r>
    </w:p>
    <w:p w14:paraId="6FFCC783" w14:textId="6B10FD07" w:rsidR="000F624B" w:rsidRDefault="000F624B" w:rsidP="001D4883">
      <w:pPr>
        <w:tabs>
          <w:tab w:val="left" w:pos="8931"/>
        </w:tabs>
        <w:contextualSpacing/>
        <w:jc w:val="both"/>
        <w:rPr>
          <w:rFonts w:ascii="Calibri" w:hAnsi="Calibri"/>
        </w:rPr>
      </w:pPr>
      <w:r w:rsidRPr="000F624B">
        <w:rPr>
          <w:rFonts w:ascii="Calibri" w:hAnsi="Calibri"/>
        </w:rPr>
        <w:t>O Município de Varginha(M.G.), pessoa jurídica de direito público interno, inscrito no C.N.P.J./MF sob o nº 18.240.119/0001-05, com sede na Rua Júlio Paulo Marcellini, nº 50 – Vila Paiva, neste ato representado por seu Prefeito Municipal, Sr. Antônio Silva,</w:t>
      </w:r>
      <w:r w:rsidR="00474FBD">
        <w:rPr>
          <w:rFonts w:ascii="Calibri" w:hAnsi="Calibri"/>
        </w:rPr>
        <w:t xml:space="preserve"> </w:t>
      </w:r>
      <w:r w:rsidRPr="000F624B">
        <w:rPr>
          <w:rFonts w:ascii="Calibri" w:hAnsi="Calibri"/>
        </w:rPr>
        <w:t>torna público a abertura de procedimento licitatório na modalidade TOMADA DE PREÇOS – do tipo Menor Preço, no regime de empreitada por preço global, em conformidade com a Lei Federal nº 8.666/93 e suas alterações e pela Lei Complementar nº 123/2006, alterada pela Lei nº 147/2014, para contratação de serviços na área de engenharia incluindo mão de obra, materiais e disponibilização de equipamentos necessários para construção de abrigo de passageiros, execução de calçadas acessíveis e revitalização do entorno da Praça Getúlio Vargas - Centro,</w:t>
      </w:r>
      <w:r w:rsidR="00474FBD">
        <w:rPr>
          <w:rFonts w:ascii="Calibri" w:hAnsi="Calibri"/>
        </w:rPr>
        <w:t xml:space="preserve"> </w:t>
      </w:r>
      <w:r w:rsidRPr="000F624B">
        <w:rPr>
          <w:rFonts w:ascii="Calibri" w:hAnsi="Calibri"/>
        </w:rPr>
        <w:t>mediante as condições estabelecidas em Edital. Data de Protocolo: até 28 / 01 / 2020 às 08h30min Data Abertura: 28 / 01 / 2020 às 09h00 Informações / Edital: Deptº de Sup</w:t>
      </w:r>
      <w:r w:rsidR="00796D00">
        <w:rPr>
          <w:rFonts w:ascii="Calibri" w:hAnsi="Calibri"/>
        </w:rPr>
        <w:t>rimentos do Município – Fone (0</w:t>
      </w:r>
      <w:r w:rsidRPr="000F624B">
        <w:rPr>
          <w:rFonts w:ascii="Calibri" w:hAnsi="Calibri"/>
        </w:rPr>
        <w:t>35) 3690 – 1812. Aquisição do Edital: Mediante aces</w:t>
      </w:r>
      <w:r w:rsidR="00474FBD">
        <w:rPr>
          <w:rFonts w:ascii="Calibri" w:hAnsi="Calibri"/>
        </w:rPr>
        <w:t xml:space="preserve">so ao site </w:t>
      </w:r>
      <w:hyperlink r:id="rId91" w:history="1">
        <w:r w:rsidR="00796D00" w:rsidRPr="0055669F">
          <w:rPr>
            <w:rStyle w:val="Hyperlink"/>
            <w:rFonts w:ascii="Calibri" w:hAnsi="Calibri"/>
          </w:rPr>
          <w:t>www.varginha.mg.gov.br</w:t>
        </w:r>
      </w:hyperlink>
      <w:r w:rsidR="00796D00">
        <w:rPr>
          <w:rFonts w:ascii="Calibri" w:hAnsi="Calibri"/>
        </w:rPr>
        <w:t xml:space="preserve"> </w:t>
      </w:r>
      <w:r w:rsidRPr="000F624B">
        <w:rPr>
          <w:rFonts w:ascii="Calibri" w:hAnsi="Calibri"/>
        </w:rPr>
        <w:t xml:space="preserve">na aba Editais de Licitação. </w:t>
      </w:r>
    </w:p>
    <w:p w14:paraId="11ABB942" w14:textId="77777777" w:rsidR="00646AEB" w:rsidRDefault="00646AEB" w:rsidP="001D4883">
      <w:pPr>
        <w:tabs>
          <w:tab w:val="left" w:pos="8931"/>
        </w:tabs>
        <w:contextualSpacing/>
        <w:jc w:val="both"/>
        <w:rPr>
          <w:rFonts w:ascii="Calibri" w:hAnsi="Calibri"/>
        </w:rPr>
      </w:pPr>
    </w:p>
    <w:p w14:paraId="5696EC7A" w14:textId="77777777" w:rsidR="00796D00" w:rsidRPr="00EB4F02" w:rsidRDefault="00796D00" w:rsidP="001D4883">
      <w:pPr>
        <w:tabs>
          <w:tab w:val="left" w:pos="8931"/>
        </w:tabs>
        <w:contextualSpacing/>
        <w:jc w:val="both"/>
        <w:rPr>
          <w:rFonts w:ascii="Calibri" w:hAnsi="Calibri"/>
        </w:rPr>
      </w:pPr>
    </w:p>
    <w:p w14:paraId="3D81E7C7" w14:textId="2C07487F" w:rsidR="00796D00" w:rsidRDefault="00474FB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796D00" w:rsidRPr="00796D00">
        <w:rPr>
          <w:rFonts w:ascii="Calibri" w:hAnsi="Calibri"/>
          <w:b/>
        </w:rPr>
        <w:t>VIÇOSA UASG 985427– AVISO DE LICITAÇÃO – PROCESSO 4465/2019</w:t>
      </w:r>
    </w:p>
    <w:p w14:paraId="3AD83B3A" w14:textId="1282CE20" w:rsidR="00EB4F02" w:rsidRDefault="00EB4F02" w:rsidP="001D4883">
      <w:pPr>
        <w:tabs>
          <w:tab w:val="left" w:pos="8931"/>
        </w:tabs>
        <w:contextualSpacing/>
        <w:jc w:val="both"/>
        <w:rPr>
          <w:rFonts w:ascii="Calibri" w:hAnsi="Calibri"/>
        </w:rPr>
      </w:pPr>
      <w:r w:rsidRPr="00EB4F02">
        <w:rPr>
          <w:rFonts w:ascii="Calibri" w:hAnsi="Calibri"/>
        </w:rPr>
        <w:t xml:space="preserve">O Município de Viçosa-MG torna público para conhecimento dos interessados que fará realizar licitação na modalidade Pregão Eletrônico 05/2020 nos termos da Lei 10.520/02, regulamentada pelo Decreto Municipal nº 5.237/2018, aplicando subsidiariamente, no que couber, a lei 8.666/93, para Aquisição e instalação de placas de sinalização viária indicativa, aquisição e instalação de colunas, braços projetados, pintura de pórtico metálico e outros serviços para atender o Departamento de Engenharia de Tráfego da Diretoria de Trânsito da Prefeitura Municipal de Viçosa. A data de início e abertura será 22/01/2020 às 09h00min no endereço eletrônico </w:t>
      </w:r>
      <w:hyperlink r:id="rId92" w:history="1">
        <w:r w:rsidR="00796D00" w:rsidRPr="0055669F">
          <w:rPr>
            <w:rStyle w:val="Hyperlink"/>
            <w:rFonts w:ascii="Calibri" w:hAnsi="Calibri"/>
          </w:rPr>
          <w:t>www.comprasgovernamentais.gov.br</w:t>
        </w:r>
      </w:hyperlink>
      <w:r w:rsidR="00796D00">
        <w:rPr>
          <w:rFonts w:ascii="Calibri" w:hAnsi="Calibri"/>
        </w:rPr>
        <w:t xml:space="preserve"> </w:t>
      </w:r>
      <w:r w:rsidRPr="00EB4F02">
        <w:rPr>
          <w:rFonts w:ascii="Calibri" w:hAnsi="Calibri"/>
        </w:rPr>
        <w:t xml:space="preserve">O edital e seus anexos poderão ser examinados e adquiridos gratuitamente através dos sites: </w:t>
      </w:r>
      <w:hyperlink r:id="rId93" w:history="1">
        <w:r w:rsidR="00796D00" w:rsidRPr="0055669F">
          <w:rPr>
            <w:rStyle w:val="Hyperlink"/>
            <w:rFonts w:ascii="Calibri" w:hAnsi="Calibri"/>
          </w:rPr>
          <w:t>www.comprasnet.gov.br</w:t>
        </w:r>
      </w:hyperlink>
      <w:r w:rsidR="00796D00">
        <w:rPr>
          <w:rFonts w:ascii="Calibri" w:hAnsi="Calibri"/>
        </w:rPr>
        <w:t xml:space="preserve"> </w:t>
      </w:r>
      <w:r w:rsidRPr="00EB4F02">
        <w:rPr>
          <w:rFonts w:ascii="Calibri" w:hAnsi="Calibri"/>
        </w:rPr>
        <w:t xml:space="preserve">e </w:t>
      </w:r>
      <w:hyperlink r:id="rId94" w:history="1">
        <w:r w:rsidR="00796D00" w:rsidRPr="0055669F">
          <w:rPr>
            <w:rStyle w:val="Hyperlink"/>
            <w:rFonts w:ascii="Calibri" w:hAnsi="Calibri"/>
          </w:rPr>
          <w:t>www.vicosa.mg.gov.br</w:t>
        </w:r>
      </w:hyperlink>
      <w:r w:rsidRPr="00EB4F02">
        <w:rPr>
          <w:rFonts w:ascii="Calibri" w:hAnsi="Calibri"/>
        </w:rPr>
        <w:t>,</w:t>
      </w:r>
      <w:r w:rsidR="00796D00">
        <w:rPr>
          <w:rFonts w:ascii="Calibri" w:hAnsi="Calibri"/>
        </w:rPr>
        <w:t xml:space="preserve"> </w:t>
      </w:r>
      <w:r w:rsidRPr="00EB4F02">
        <w:rPr>
          <w:rFonts w:ascii="Calibri" w:hAnsi="Calibri"/>
        </w:rPr>
        <w:t>ou ainda, junto ao Departamento de Licitações situado na Rua Gomes Barbosa nº 803, Centro Viçosa-MG</w:t>
      </w:r>
      <w:r w:rsidR="00474FBD">
        <w:rPr>
          <w:rFonts w:ascii="Calibri" w:hAnsi="Calibri"/>
        </w:rPr>
        <w:t>.</w:t>
      </w:r>
    </w:p>
    <w:sectPr w:rsidR="00EB4F02" w:rsidSect="001042F4">
      <w:headerReference w:type="default" r:id="rId95"/>
      <w:footerReference w:type="default" r:id="rId9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9B4161" w:rsidRDefault="009B4161">
      <w:r>
        <w:separator/>
      </w:r>
    </w:p>
  </w:endnote>
  <w:endnote w:type="continuationSeparator" w:id="0">
    <w:p w14:paraId="764C7031" w14:textId="77777777" w:rsidR="009B4161" w:rsidRDefault="009B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B4161" w:rsidRDefault="009B416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B4161" w:rsidRDefault="00BB7587" w:rsidP="001042F4">
    <w:pPr>
      <w:shd w:val="clear" w:color="auto" w:fill="F2F2F2" w:themeFill="background1" w:themeFillShade="F2"/>
      <w:jc w:val="center"/>
      <w:rPr>
        <w:rStyle w:val="Hyperlink"/>
        <w:rFonts w:ascii="Arial" w:hAnsi="Arial" w:cs="Arial"/>
        <w:sz w:val="16"/>
      </w:rPr>
    </w:pPr>
    <w:hyperlink r:id="rId1" w:history="1">
      <w:r w:rsidR="009B4161" w:rsidRPr="003929A4">
        <w:rPr>
          <w:rStyle w:val="Hyperlink"/>
          <w:rFonts w:ascii="Arial" w:hAnsi="Arial" w:cs="Arial"/>
          <w:sz w:val="16"/>
        </w:rPr>
        <w:t>http://www.sicepot-mg.com.br/</w:t>
      </w:r>
    </w:hyperlink>
    <w:r w:rsidR="009B4161">
      <w:rPr>
        <w:rFonts w:ascii="Arial" w:hAnsi="Arial" w:cs="Arial"/>
        <w:sz w:val="16"/>
      </w:rPr>
      <w:t xml:space="preserve"> - E-mail: </w:t>
    </w:r>
    <w:hyperlink r:id="rId2" w:history="1">
      <w:r w:rsidR="009B4161" w:rsidRPr="003D5C3E">
        <w:rPr>
          <w:rStyle w:val="Hyperlink"/>
          <w:rFonts w:ascii="Arial" w:hAnsi="Arial" w:cs="Arial"/>
          <w:sz w:val="16"/>
        </w:rPr>
        <w:t>licitacao@sicepotmg.com</w:t>
      </w:r>
    </w:hyperlink>
    <w:r w:rsidR="009B4161">
      <w:rPr>
        <w:rFonts w:ascii="Arial" w:hAnsi="Arial" w:cs="Arial"/>
        <w:sz w:val="16"/>
      </w:rPr>
      <w:t xml:space="preserve"> </w:t>
    </w:r>
  </w:p>
  <w:p w14:paraId="785C3126" w14:textId="77777777" w:rsidR="009B4161" w:rsidRPr="001042F4" w:rsidRDefault="009B416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B4161" w14:paraId="4FD8F442" w14:textId="77777777" w:rsidTr="001042F4">
      <w:tc>
        <w:tcPr>
          <w:tcW w:w="2977" w:type="dxa"/>
          <w:shd w:val="clear" w:color="auto" w:fill="F2F2F2" w:themeFill="background1" w:themeFillShade="F2"/>
          <w:vAlign w:val="center"/>
        </w:tcPr>
        <w:p w14:paraId="03D66DED" w14:textId="77777777" w:rsidR="009B4161" w:rsidRDefault="009B4161" w:rsidP="001042F4">
          <w:pPr>
            <w:jc w:val="center"/>
            <w:rPr>
              <w:rFonts w:ascii="Arial" w:hAnsi="Arial" w:cs="Arial"/>
              <w:sz w:val="16"/>
            </w:rPr>
          </w:pPr>
        </w:p>
      </w:tc>
      <w:tc>
        <w:tcPr>
          <w:tcW w:w="1418" w:type="dxa"/>
          <w:shd w:val="clear" w:color="auto" w:fill="F2F2F2" w:themeFill="background1" w:themeFillShade="F2"/>
        </w:tcPr>
        <w:p w14:paraId="5443DEF5" w14:textId="77777777" w:rsidR="009B4161" w:rsidRPr="001042F4" w:rsidRDefault="009B416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B4161" w:rsidRDefault="009B41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B4161" w:rsidRDefault="009B4161" w:rsidP="001042F4">
          <w:pPr>
            <w:jc w:val="center"/>
            <w:rPr>
              <w:rFonts w:ascii="Arial" w:hAnsi="Arial" w:cs="Arial"/>
              <w:noProof/>
              <w:sz w:val="16"/>
            </w:rPr>
          </w:pPr>
        </w:p>
      </w:tc>
    </w:tr>
  </w:tbl>
  <w:p w14:paraId="511F57B3" w14:textId="77777777" w:rsidR="009B4161" w:rsidRPr="18102E9A" w:rsidRDefault="009B41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9B4161" w:rsidRDefault="009B4161">
      <w:r>
        <w:separator/>
      </w:r>
    </w:p>
  </w:footnote>
  <w:footnote w:type="continuationSeparator" w:id="0">
    <w:p w14:paraId="3FC8576D" w14:textId="77777777" w:rsidR="009B4161" w:rsidRDefault="009B4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B4161" w:rsidRDefault="009B416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31D5B58" w:rsidR="009B4161" w:rsidRPr="20774586" w:rsidRDefault="009B4161" w:rsidP="281D1787">
                          <w:pPr>
                            <w:jc w:val="right"/>
                            <w:rPr>
                              <w:rFonts w:ascii="Arial" w:hAnsi="Arial" w:cs="Arial"/>
                              <w:b/>
                              <w:color w:val="FFFFFF"/>
                              <w:sz w:val="18"/>
                              <w:szCs w:val="18"/>
                            </w:rPr>
                          </w:pPr>
                          <w:r>
                            <w:rPr>
                              <w:rFonts w:ascii="Arial" w:hAnsi="Arial" w:cs="Arial"/>
                              <w:b/>
                              <w:bCs/>
                              <w:iCs/>
                              <w:caps/>
                              <w:color w:val="FFFFFF"/>
                              <w:sz w:val="18"/>
                              <w:szCs w:val="18"/>
                            </w:rPr>
                            <w:t>1</w:t>
                          </w:r>
                          <w:r w:rsidR="00474FBD">
                            <w:rPr>
                              <w:rFonts w:ascii="Arial" w:hAnsi="Arial" w:cs="Arial"/>
                              <w:b/>
                              <w:bCs/>
                              <w:iCs/>
                              <w:caps/>
                              <w:color w:val="FFFFFF"/>
                              <w:sz w:val="18"/>
                              <w:szCs w:val="18"/>
                            </w:rPr>
                            <w:t>6</w:t>
                          </w:r>
                          <w:r>
                            <w:rPr>
                              <w:rFonts w:ascii="Arial" w:hAnsi="Arial" w:cs="Arial"/>
                              <w:b/>
                              <w:bCs/>
                              <w:iCs/>
                              <w:caps/>
                              <w:color w:val="FFFFFF"/>
                              <w:sz w:val="18"/>
                              <w:szCs w:val="18"/>
                            </w:rPr>
                            <w:t>/01/2020 - EdiçÃo nº 0</w:t>
                          </w:r>
                          <w:r w:rsidR="00474FBD">
                            <w:rPr>
                              <w:rFonts w:ascii="Arial" w:hAnsi="Arial" w:cs="Arial"/>
                              <w:b/>
                              <w:bCs/>
                              <w:iCs/>
                              <w:caps/>
                              <w:color w:val="FFFFFF"/>
                              <w:sz w:val="18"/>
                              <w:szCs w:val="18"/>
                            </w:rPr>
                            <w:t>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B7587">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0C3A">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31D5B58" w:rsidR="009B4161" w:rsidRPr="20774586" w:rsidRDefault="009B4161" w:rsidP="281D1787">
                    <w:pPr>
                      <w:jc w:val="right"/>
                      <w:rPr>
                        <w:rFonts w:ascii="Arial" w:hAnsi="Arial" w:cs="Arial"/>
                        <w:b/>
                        <w:color w:val="FFFFFF"/>
                        <w:sz w:val="18"/>
                        <w:szCs w:val="18"/>
                      </w:rPr>
                    </w:pPr>
                    <w:r>
                      <w:rPr>
                        <w:rFonts w:ascii="Arial" w:hAnsi="Arial" w:cs="Arial"/>
                        <w:b/>
                        <w:bCs/>
                        <w:iCs/>
                        <w:caps/>
                        <w:color w:val="FFFFFF"/>
                        <w:sz w:val="18"/>
                        <w:szCs w:val="18"/>
                      </w:rPr>
                      <w:t>1</w:t>
                    </w:r>
                    <w:r w:rsidR="00474FBD">
                      <w:rPr>
                        <w:rFonts w:ascii="Arial" w:hAnsi="Arial" w:cs="Arial"/>
                        <w:b/>
                        <w:bCs/>
                        <w:iCs/>
                        <w:caps/>
                        <w:color w:val="FFFFFF"/>
                        <w:sz w:val="18"/>
                        <w:szCs w:val="18"/>
                      </w:rPr>
                      <w:t>6</w:t>
                    </w:r>
                    <w:r>
                      <w:rPr>
                        <w:rFonts w:ascii="Arial" w:hAnsi="Arial" w:cs="Arial"/>
                        <w:b/>
                        <w:bCs/>
                        <w:iCs/>
                        <w:caps/>
                        <w:color w:val="FFFFFF"/>
                        <w:sz w:val="18"/>
                        <w:szCs w:val="18"/>
                      </w:rPr>
                      <w:t>/01/2020 - EdiçÃo nº 0</w:t>
                    </w:r>
                    <w:r w:rsidR="00474FBD">
                      <w:rPr>
                        <w:rFonts w:ascii="Arial" w:hAnsi="Arial" w:cs="Arial"/>
                        <w:b/>
                        <w:bCs/>
                        <w:iCs/>
                        <w:caps/>
                        <w:color w:val="FFFFFF"/>
                        <w:sz w:val="18"/>
                        <w:szCs w:val="18"/>
                      </w:rPr>
                      <w:t>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B7587">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0C3A">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9C"/>
    <w:rsid w:val="000C1204"/>
    <w:rsid w:val="000C1211"/>
    <w:rsid w:val="000C12C7"/>
    <w:rsid w:val="000C13EE"/>
    <w:rsid w:val="000C13F2"/>
    <w:rsid w:val="000C14C0"/>
    <w:rsid w:val="000C1572"/>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AC"/>
    <w:rsid w:val="00130E15"/>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914"/>
    <w:rsid w:val="0015093C"/>
    <w:rsid w:val="00150971"/>
    <w:rsid w:val="00150993"/>
    <w:rsid w:val="001509AD"/>
    <w:rsid w:val="00150A4F"/>
    <w:rsid w:val="00150A71"/>
    <w:rsid w:val="00150ADE"/>
    <w:rsid w:val="00150BD7"/>
    <w:rsid w:val="00150C32"/>
    <w:rsid w:val="00150C80"/>
    <w:rsid w:val="00150D1D"/>
    <w:rsid w:val="00150D48"/>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CB"/>
    <w:rsid w:val="002506D9"/>
    <w:rsid w:val="0025070B"/>
    <w:rsid w:val="00250719"/>
    <w:rsid w:val="00250729"/>
    <w:rsid w:val="0025073D"/>
    <w:rsid w:val="002507F7"/>
    <w:rsid w:val="00250837"/>
    <w:rsid w:val="00250850"/>
    <w:rsid w:val="00250943"/>
    <w:rsid w:val="00250A14"/>
    <w:rsid w:val="00250A2B"/>
    <w:rsid w:val="00250D5C"/>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808"/>
    <w:rsid w:val="002B082C"/>
    <w:rsid w:val="002B0941"/>
    <w:rsid w:val="002B09E5"/>
    <w:rsid w:val="002B09F2"/>
    <w:rsid w:val="002B0A22"/>
    <w:rsid w:val="002B0A98"/>
    <w:rsid w:val="002B0B83"/>
    <w:rsid w:val="002B0BE0"/>
    <w:rsid w:val="002B0C02"/>
    <w:rsid w:val="002B0D95"/>
    <w:rsid w:val="002B0DC9"/>
    <w:rsid w:val="002B0E19"/>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2B7"/>
    <w:rsid w:val="004004D0"/>
    <w:rsid w:val="004004F7"/>
    <w:rsid w:val="0040050D"/>
    <w:rsid w:val="0040054A"/>
    <w:rsid w:val="004005DC"/>
    <w:rsid w:val="00400637"/>
    <w:rsid w:val="00400640"/>
    <w:rsid w:val="00400643"/>
    <w:rsid w:val="00400798"/>
    <w:rsid w:val="004007FF"/>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CB"/>
    <w:rsid w:val="004C7155"/>
    <w:rsid w:val="004C71BA"/>
    <w:rsid w:val="004C7213"/>
    <w:rsid w:val="004C7232"/>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91C"/>
    <w:rsid w:val="005919A9"/>
    <w:rsid w:val="005919AD"/>
    <w:rsid w:val="005919B1"/>
    <w:rsid w:val="005919C6"/>
    <w:rsid w:val="00591A0C"/>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2095"/>
    <w:rsid w:val="005B209C"/>
    <w:rsid w:val="005B21FB"/>
    <w:rsid w:val="005B221D"/>
    <w:rsid w:val="005B224E"/>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EE"/>
    <w:rsid w:val="0095638B"/>
    <w:rsid w:val="00956429"/>
    <w:rsid w:val="0095645E"/>
    <w:rsid w:val="0095646E"/>
    <w:rsid w:val="00956491"/>
    <w:rsid w:val="00956554"/>
    <w:rsid w:val="009565DF"/>
    <w:rsid w:val="00956604"/>
    <w:rsid w:val="00956647"/>
    <w:rsid w:val="00956677"/>
    <w:rsid w:val="009566D7"/>
    <w:rsid w:val="009566F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7C3"/>
    <w:rsid w:val="00AC387F"/>
    <w:rsid w:val="00AC3943"/>
    <w:rsid w:val="00AC39E5"/>
    <w:rsid w:val="00AC3A1A"/>
    <w:rsid w:val="00AC3AF3"/>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309"/>
    <w:rsid w:val="00BE1391"/>
    <w:rsid w:val="00BE13B4"/>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C4"/>
    <w:rsid w:val="00DC2CE4"/>
    <w:rsid w:val="00DC2CEB"/>
    <w:rsid w:val="00DC2D1A"/>
    <w:rsid w:val="00DC2D50"/>
    <w:rsid w:val="00DC2E1B"/>
    <w:rsid w:val="00DC2E92"/>
    <w:rsid w:val="00DC2EC1"/>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53"/>
    <w:rsid w:val="00DF377E"/>
    <w:rsid w:val="00DF3899"/>
    <w:rsid w:val="00DF38B3"/>
    <w:rsid w:val="00DF3904"/>
    <w:rsid w:val="00DF399E"/>
    <w:rsid w:val="00DF3A34"/>
    <w:rsid w:val="00DF3A76"/>
    <w:rsid w:val="00DF3A99"/>
    <w:rsid w:val="00DF3A9F"/>
    <w:rsid w:val="00DF3AAB"/>
    <w:rsid w:val="00DF3ACC"/>
    <w:rsid w:val="00DF3B5B"/>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AC"/>
    <w:rsid w:val="00E0358C"/>
    <w:rsid w:val="00E035AB"/>
    <w:rsid w:val="00E03636"/>
    <w:rsid w:val="00E03638"/>
    <w:rsid w:val="00E036B1"/>
    <w:rsid w:val="00E037AE"/>
    <w:rsid w:val="00E03808"/>
    <w:rsid w:val="00E03872"/>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8A2"/>
    <w:rsid w:val="00FD58B4"/>
    <w:rsid w:val="00FD58FF"/>
    <w:rsid w:val="00FD5914"/>
    <w:rsid w:val="00FD5921"/>
    <w:rsid w:val="00FD599B"/>
    <w:rsid w:val="00FD59C9"/>
    <w:rsid w:val="00FD59DD"/>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emsur.com.br" TargetMode="External"/><Relationship Id="rId21" Type="http://schemas.openxmlformats.org/officeDocument/2006/relationships/hyperlink" Target="http://www.cohab.mg.gov.br/licitacoes/licitacoes-em-andamento/?cat=3" TargetMode="External"/><Relationship Id="rId34" Type="http://schemas.openxmlformats.org/officeDocument/2006/relationships/hyperlink" Target="http://www.almenara.mg.gov.br/" TargetMode="External"/><Relationship Id="rId42" Type="http://schemas.openxmlformats.org/officeDocument/2006/relationships/hyperlink" Target="http://www.prefeiturabonfim.mg.gov.br" TargetMode="External"/><Relationship Id="rId47" Type="http://schemas.openxmlformats.org/officeDocument/2006/relationships/hyperlink" Target="mailto:licitacaocapitaoeneas@gmail.com" TargetMode="External"/><Relationship Id="rId50" Type="http://schemas.openxmlformats.org/officeDocument/2006/relationships/hyperlink" Target="https://capitaoeneas.mg.gov.br/" TargetMode="External"/><Relationship Id="rId55" Type="http://schemas.openxmlformats.org/officeDocument/2006/relationships/hyperlink" Target="mailto:licitaclaro@gmail.com" TargetMode="External"/><Relationship Id="rId63" Type="http://schemas.openxmlformats.org/officeDocument/2006/relationships/hyperlink" Target="http://www.juatuba.mg.gov.br" TargetMode="External"/><Relationship Id="rId68" Type="http://schemas.openxmlformats.org/officeDocument/2006/relationships/hyperlink" Target="http://www.mamonas.mg.gov.br" TargetMode="External"/><Relationship Id="rId76" Type="http://schemas.openxmlformats.org/officeDocument/2006/relationships/hyperlink" Target="mailto:licitacao@piracema.mg.gov.br" TargetMode="External"/><Relationship Id="rId84" Type="http://schemas.openxmlformats.org/officeDocument/2006/relationships/hyperlink" Target="https://www.santaluzia.mg.gov.br/v2/index.php/licitacao/concorrencia-no-002-2019/" TargetMode="External"/><Relationship Id="rId89" Type="http://schemas.openxmlformats.org/officeDocument/2006/relationships/hyperlink" Target="mailto:compras@uba.mg.gov.br"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mariadafe.mg.gov.br" TargetMode="External"/><Relationship Id="rId92" Type="http://schemas.openxmlformats.org/officeDocument/2006/relationships/hyperlink" Target="http://www.comprasgovernamentais.gov.br" TargetMode="External"/><Relationship Id="rId2" Type="http://schemas.openxmlformats.org/officeDocument/2006/relationships/numbering" Target="numbering.xml"/><Relationship Id="rId16" Type="http://schemas.openxmlformats.org/officeDocument/2006/relationships/hyperlink" Target="http://www8.tjmg.gov.br/licitacoes/consulta/pesquisar.jsf" TargetMode="External"/><Relationship Id="rId29" Type="http://schemas.openxmlformats.org/officeDocument/2006/relationships/hyperlink" Target="http://www.acaiaca.mg.gov.br" TargetMode="External"/><Relationship Id="rId11" Type="http://schemas.openxmlformats.org/officeDocument/2006/relationships/hyperlink" Target="https://prefeitura.pbh.gov.br/bhtrans/licitacao/pregao-eletronico-11-2019" TargetMode="External"/><Relationship Id="rId24" Type="http://schemas.openxmlformats.org/officeDocument/2006/relationships/hyperlink" Target="http://www.betim.mg.gov.br/licitacao/" TargetMode="External"/><Relationship Id="rId32" Type="http://schemas.openxmlformats.org/officeDocument/2006/relationships/hyperlink" Target="http://www.almenara.mg.gov.br/" TargetMode="External"/><Relationship Id="rId37" Type="http://schemas.openxmlformats.org/officeDocument/2006/relationships/hyperlink" Target="http://www.bambui.mg.gov.br" TargetMode="External"/><Relationship Id="rId40" Type="http://schemas.openxmlformats.org/officeDocument/2006/relationships/hyperlink" Target="http://www.prefeiturabonfim.mg.gov.br" TargetMode="External"/><Relationship Id="rId45" Type="http://schemas.openxmlformats.org/officeDocument/2006/relationships/hyperlink" Target="mailto:licitacaocapitaoeneas@gmail.com" TargetMode="External"/><Relationship Id="rId53" Type="http://schemas.openxmlformats.org/officeDocument/2006/relationships/hyperlink" Target="mailto:cpl@catasaltas.mg.gov.br" TargetMode="External"/><Relationship Id="rId58" Type="http://schemas.openxmlformats.org/officeDocument/2006/relationships/hyperlink" Target="mailto:compraselicitacoes@fervedouro.mg.gov.br" TargetMode="External"/><Relationship Id="rId66" Type="http://schemas.openxmlformats.org/officeDocument/2006/relationships/hyperlink" Target="mailto:licitacao@juatuba.mg.gov.br" TargetMode="External"/><Relationship Id="rId74" Type="http://schemas.openxmlformats.org/officeDocument/2006/relationships/hyperlink" Target="mailto:compras@pirauba.mg.gov.br" TargetMode="External"/><Relationship Id="rId79" Type="http://schemas.openxmlformats.org/officeDocument/2006/relationships/hyperlink" Target="mailto:licitapamg@gmail.com" TargetMode="External"/><Relationship Id="rId87" Type="http://schemas.openxmlformats.org/officeDocument/2006/relationships/hyperlink" Target="http://www.turmalina.mg.gov.br" TargetMode="External"/><Relationship Id="rId5" Type="http://schemas.openxmlformats.org/officeDocument/2006/relationships/webSettings" Target="webSettings.xml"/><Relationship Id="rId61" Type="http://schemas.openxmlformats.org/officeDocument/2006/relationships/hyperlink" Target="http://www.itauna.mg.gov.br" TargetMode="External"/><Relationship Id="rId82" Type="http://schemas.openxmlformats.org/officeDocument/2006/relationships/hyperlink" Target="http://www.sabinopolis.mg.gov.br" TargetMode="External"/><Relationship Id="rId90" Type="http://schemas.openxmlformats.org/officeDocument/2006/relationships/hyperlink" Target="mailto:licitacao@urucuia;mg.gov.br" TargetMode="External"/><Relationship Id="rId95" Type="http://schemas.openxmlformats.org/officeDocument/2006/relationships/header" Target="header1.xml"/><Relationship Id="rId19" Type="http://schemas.openxmlformats.org/officeDocument/2006/relationships/hyperlink" Target="http://www.cohab.mg.gov.br" TargetMode="External"/><Relationship Id="rId14" Type="http://schemas.openxmlformats.org/officeDocument/2006/relationships/hyperlink" Target="http://www8.tjmg.gov.br/licitacoes/consulta/pesquisar.jsf" TargetMode="External"/><Relationship Id="rId22" Type="http://schemas.openxmlformats.org/officeDocument/2006/relationships/hyperlink" Target="http://www.betim.mg.gov.br/licitacao" TargetMode="External"/><Relationship Id="rId27" Type="http://schemas.openxmlformats.org/officeDocument/2006/relationships/hyperlink" Target="http://WWW.DMAESPONTENOVA.MG.GOV.BR" TargetMode="External"/><Relationship Id="rId30" Type="http://schemas.openxmlformats.org/officeDocument/2006/relationships/hyperlink" Target="mailto:licitapma@hotmail.com" TargetMode="External"/><Relationship Id="rId35" Type="http://schemas.openxmlformats.org/officeDocument/2006/relationships/hyperlink" Target="http://www.alemparaiba.mg.gov.br" TargetMode="External"/><Relationship Id="rId43" Type="http://schemas.openxmlformats.org/officeDocument/2006/relationships/hyperlink" Target="http://www.candeias.mg.gov.br" TargetMode="External"/><Relationship Id="rId48" Type="http://schemas.openxmlformats.org/officeDocument/2006/relationships/hyperlink" Target="https://capitaoeneas.mg.gov.br/" TargetMode="External"/><Relationship Id="rId56" Type="http://schemas.openxmlformats.org/officeDocument/2006/relationships/hyperlink" Target="http://www.fervedouro.mg.gov.br" TargetMode="External"/><Relationship Id="rId64" Type="http://schemas.openxmlformats.org/officeDocument/2006/relationships/hyperlink" Target="mailto:licitacao@juatuba.mg.gov.br" TargetMode="External"/><Relationship Id="rId69" Type="http://schemas.openxmlformats.org/officeDocument/2006/relationships/hyperlink" Target="mailto:licitamanhuacu@yahoo.com.br" TargetMode="External"/><Relationship Id="rId77" Type="http://schemas.openxmlformats.org/officeDocument/2006/relationships/hyperlink" Target="http://prefeiturapiumhi.mg.gov.br/" TargetMode="External"/><Relationship Id="rId8" Type="http://schemas.openxmlformats.org/officeDocument/2006/relationships/image" Target="media/image1.jpeg"/><Relationship Id="rId51" Type="http://schemas.openxmlformats.org/officeDocument/2006/relationships/hyperlink" Target="http://www.carloschagas.mg.gov.br" TargetMode="External"/><Relationship Id="rId72" Type="http://schemas.openxmlformats.org/officeDocument/2006/relationships/hyperlink" Target="http://www.montesiao.mg.gov.br" TargetMode="External"/><Relationship Id="rId80" Type="http://schemas.openxmlformats.org/officeDocument/2006/relationships/hyperlink" Target="http://www.raposos.mg.gov.br" TargetMode="External"/><Relationship Id="rId85" Type="http://schemas.openxmlformats.org/officeDocument/2006/relationships/hyperlink" Target="mailto:silviaangela@santaluzia.mg.gov.br" TargetMode="External"/><Relationship Id="rId93" Type="http://schemas.openxmlformats.org/officeDocument/2006/relationships/hyperlink" Target="http://www.comprasnet.gov.br"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ortal6.pbh.gov.br/dom/iniciaEdicao.do?method=DetalheArtigo&amp;pk=1223602" TargetMode="External"/><Relationship Id="rId17" Type="http://schemas.openxmlformats.org/officeDocument/2006/relationships/hyperlink" Target="mailto:cpl@cohab.mg.gov.br" TargetMode="External"/><Relationship Id="rId25" Type="http://schemas.openxmlformats.org/officeDocument/2006/relationships/image" Target="media/image2.jpeg"/><Relationship Id="rId33" Type="http://schemas.openxmlformats.org/officeDocument/2006/relationships/hyperlink" Target="mailto:licitapma@hotmail.com" TargetMode="External"/><Relationship Id="rId38" Type="http://schemas.openxmlformats.org/officeDocument/2006/relationships/hyperlink" Target="http://www.belooriente.mg.gov.br" TargetMode="External"/><Relationship Id="rId46" Type="http://schemas.openxmlformats.org/officeDocument/2006/relationships/hyperlink" Target="https://capitaoeneas.mg.gov.br" TargetMode="External"/><Relationship Id="rId59" Type="http://schemas.openxmlformats.org/officeDocument/2006/relationships/hyperlink" Target="mailto:compraselicitacoes@fervedouro.mg.gov.br" TargetMode="External"/><Relationship Id="rId67" Type="http://schemas.openxmlformats.org/officeDocument/2006/relationships/hyperlink" Target="mailto:licitacao.lagoagrande@hotmail.com" TargetMode="External"/><Relationship Id="rId20" Type="http://schemas.openxmlformats.org/officeDocument/2006/relationships/hyperlink" Target="http://www.cohab.mg.gov.br" TargetMode="External"/><Relationship Id="rId41" Type="http://schemas.openxmlformats.org/officeDocument/2006/relationships/hyperlink" Target="mailto:licitabonfim@yahoo.com.br" TargetMode="External"/><Relationship Id="rId54" Type="http://schemas.openxmlformats.org/officeDocument/2006/relationships/hyperlink" Target="http://www.clarodospocoes.mg.gov.br" TargetMode="External"/><Relationship Id="rId62" Type="http://schemas.openxmlformats.org/officeDocument/2006/relationships/hyperlink" Target="mailto:licitacao@ituiutaba.mg.gov.br" TargetMode="External"/><Relationship Id="rId70" Type="http://schemas.openxmlformats.org/officeDocument/2006/relationships/hyperlink" Target="http://www.manhuacu.mg.gov.br" TargetMode="External"/><Relationship Id="rId75" Type="http://schemas.openxmlformats.org/officeDocument/2006/relationships/hyperlink" Target="http://www.piracema.mg.gov.br" TargetMode="External"/><Relationship Id="rId83" Type="http://schemas.openxmlformats.org/officeDocument/2006/relationships/hyperlink" Target="http://www.santabarbara.mg.gov.br" TargetMode="External"/><Relationship Id="rId88" Type="http://schemas.openxmlformats.org/officeDocument/2006/relationships/hyperlink" Target="http://www.uba.mg.gov.br" TargetMode="External"/><Relationship Id="rId91" Type="http://schemas.openxmlformats.org/officeDocument/2006/relationships/hyperlink" Target="http://www.varginha.mg.gov.br"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tjmg.jus.br" TargetMode="External"/><Relationship Id="rId23" Type="http://schemas.openxmlformats.org/officeDocument/2006/relationships/hyperlink" Target="mailto:cplecos@gmail.com" TargetMode="External"/><Relationship Id="rId28" Type="http://schemas.openxmlformats.org/officeDocument/2006/relationships/hyperlink" Target="mailto:LICITACAO@DMAESPONTENOVA.MG.GOV.BR" TargetMode="External"/><Relationship Id="rId36" Type="http://schemas.openxmlformats.org/officeDocument/2006/relationships/hyperlink" Target="mailto:licitacaoaugustodelima@bol.com.br" TargetMode="External"/><Relationship Id="rId49" Type="http://schemas.openxmlformats.org/officeDocument/2006/relationships/hyperlink" Target="mailto:licitacaocapitaoeneas@gmail.com" TargetMode="External"/><Relationship Id="rId57" Type="http://schemas.openxmlformats.org/officeDocument/2006/relationships/hyperlink" Target="mailto:compraselicitacoes@fervedouro.mg.gov.br" TargetMode="External"/><Relationship Id="rId10" Type="http://schemas.openxmlformats.org/officeDocument/2006/relationships/hyperlink" Target="http://www.licitacoes-e.com.br" TargetMode="External"/><Relationship Id="rId31" Type="http://schemas.openxmlformats.org/officeDocument/2006/relationships/hyperlink" Target="http://www.almenara.mg.gov.br/" TargetMode="External"/><Relationship Id="rId44" Type="http://schemas.openxmlformats.org/officeDocument/2006/relationships/hyperlink" Target="http://www.pmcapelinha.mg.gov.br" TargetMode="External"/><Relationship Id="rId52" Type="http://schemas.openxmlformats.org/officeDocument/2006/relationships/hyperlink" Target="mailto:licitacoes@catasaltas.mg.gov.br" TargetMode="External"/><Relationship Id="rId60" Type="http://schemas.openxmlformats.org/officeDocument/2006/relationships/hyperlink" Target="http://www.itauna.mg.gov.br" TargetMode="External"/><Relationship Id="rId65" Type="http://schemas.openxmlformats.org/officeDocument/2006/relationships/hyperlink" Target="http://www.juatuba.mg.gov.br" TargetMode="External"/><Relationship Id="rId73" Type="http://schemas.openxmlformats.org/officeDocument/2006/relationships/hyperlink" Target="http://www.ouropreto.mg.gov.br" TargetMode="External"/><Relationship Id="rId78" Type="http://schemas.openxmlformats.org/officeDocument/2006/relationships/hyperlink" Target="mailto:licitapamg@gmail.com" TargetMode="External"/><Relationship Id="rId81" Type="http://schemas.openxmlformats.org/officeDocument/2006/relationships/hyperlink" Target="mailto:licitacao@riomanso.com.br" TargetMode="External"/><Relationship Id="rId86" Type="http://schemas.openxmlformats.org/officeDocument/2006/relationships/hyperlink" Target="http://www.gloria.mg.gov.br" TargetMode="External"/><Relationship Id="rId94" Type="http://schemas.openxmlformats.org/officeDocument/2006/relationships/hyperlink" Target="http://www.vicosa.mg.gov.br" TargetMode="External"/><Relationship Id="rId4" Type="http://schemas.openxmlformats.org/officeDocument/2006/relationships/settings" Target="settings.xml"/><Relationship Id="rId9" Type="http://schemas.openxmlformats.org/officeDocument/2006/relationships/hyperlink" Target="http://www.pbh.gov.br" TargetMode="External"/><Relationship Id="rId13" Type="http://schemas.openxmlformats.org/officeDocument/2006/relationships/hyperlink" Target="mailto:licit@tjmg.jus.br" TargetMode="External"/><Relationship Id="rId18" Type="http://schemas.openxmlformats.org/officeDocument/2006/relationships/hyperlink" Target="http://www.compras.mg.gov.br" TargetMode="External"/><Relationship Id="rId39" Type="http://schemas.openxmlformats.org/officeDocument/2006/relationships/hyperlink" Target="mailto:licitabonfim@yahoo.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A3025-9068-42DA-9A05-7B0EBD71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18</Pages>
  <Words>8039</Words>
  <Characters>52197</Characters>
  <Application>Microsoft Office Word</Application>
  <DocSecurity>0</DocSecurity>
  <Lines>434</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60116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94</cp:revision>
  <cp:lastPrinted>2020-01-16T20:49:00Z</cp:lastPrinted>
  <dcterms:created xsi:type="dcterms:W3CDTF">2020-01-16T11:39:00Z</dcterms:created>
  <dcterms:modified xsi:type="dcterms:W3CDTF">2020-01-16T20:52:00Z</dcterms:modified>
</cp:coreProperties>
</file>