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31C8A1" w14:textId="77777777" w:rsidR="002A53D3" w:rsidRDefault="002A53D3" w:rsidP="00A03CA1">
      <w:pPr>
        <w:jc w:val="both"/>
        <w:rPr>
          <w:rFonts w:ascii="Calibri" w:hAnsi="Calibri"/>
          <w:sz w:val="16"/>
          <w:szCs w:val="16"/>
        </w:rPr>
      </w:pPr>
    </w:p>
    <w:p w14:paraId="3D978774" w14:textId="77777777" w:rsidR="00221A75" w:rsidRDefault="00221A75" w:rsidP="00A03CA1">
      <w:pPr>
        <w:jc w:val="both"/>
        <w:rPr>
          <w:rFonts w:ascii="Calibri" w:hAnsi="Calibri"/>
        </w:rPr>
      </w:pPr>
    </w:p>
    <w:p w14:paraId="24AD6822" w14:textId="77777777" w:rsidR="00C156D9" w:rsidRPr="28727F22" w:rsidRDefault="00C156D9" w:rsidP="00A03CA1">
      <w:pPr>
        <w:jc w:val="both"/>
        <w:rPr>
          <w:rFonts w:ascii="Calibri" w:hAnsi="Calibri"/>
        </w:rPr>
      </w:pPr>
      <w:r w:rsidRPr="28727F22">
        <w:rPr>
          <w:rFonts w:ascii="Calibri" w:hAnsi="Calibri"/>
          <w:noProof/>
        </w:rPr>
        <w:drawing>
          <wp:inline distT="0" distB="0" distL="0" distR="0" wp14:anchorId="47276FA2" wp14:editId="4EF2757D">
            <wp:extent cx="6877050" cy="238125"/>
            <wp:effectExtent l="0" t="0" r="0" b="9525"/>
            <wp:docPr id="2" name="Imagem 2" descr="LinhaBoletimLicitacoesResu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haBoletimLicitacoesResumi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77050" cy="238125"/>
                    </a:xfrm>
                    <a:prstGeom prst="rect">
                      <a:avLst/>
                    </a:prstGeom>
                    <a:noFill/>
                    <a:ln>
                      <a:noFill/>
                    </a:ln>
                  </pic:spPr>
                </pic:pic>
              </a:graphicData>
            </a:graphic>
          </wp:inline>
        </w:drawing>
      </w:r>
    </w:p>
    <w:p w14:paraId="3F6F95D3" w14:textId="77777777" w:rsidR="002661F2" w:rsidRDefault="002661F2" w:rsidP="00886E77">
      <w:pPr>
        <w:tabs>
          <w:tab w:val="left" w:pos="8931"/>
        </w:tabs>
        <w:contextualSpacing/>
        <w:jc w:val="both"/>
        <w:rPr>
          <w:rFonts w:ascii="Calibri" w:hAnsi="Calibri"/>
        </w:rPr>
      </w:pPr>
    </w:p>
    <w:p w14:paraId="0E6FDF72" w14:textId="77777777" w:rsidR="0041125D" w:rsidRDefault="0041125D" w:rsidP="00886E77">
      <w:pPr>
        <w:tabs>
          <w:tab w:val="left" w:pos="8931"/>
        </w:tabs>
        <w:contextualSpacing/>
        <w:jc w:val="both"/>
        <w:rPr>
          <w:rFonts w:ascii="Calibri" w:hAnsi="Calibri"/>
        </w:rPr>
      </w:pPr>
    </w:p>
    <w:p w14:paraId="4556F752" w14:textId="70AD42B0" w:rsidR="00FE2227" w:rsidRDefault="00050531" w:rsidP="00886E77">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794CBB">
        <w:rPr>
          <w:rFonts w:ascii="Calibri" w:hAnsi="Calibri"/>
        </w:rPr>
        <w:t xml:space="preserve"> </w:t>
      </w:r>
      <w:r w:rsidR="00376D3F" w:rsidRPr="00FE2227">
        <w:rPr>
          <w:rFonts w:ascii="Calibri" w:hAnsi="Calibri"/>
          <w:b/>
        </w:rPr>
        <w:t xml:space="preserve">ÁGUAS FORMOSAS – MG </w:t>
      </w:r>
      <w:r w:rsidR="000B61BA">
        <w:rPr>
          <w:rFonts w:ascii="Calibri" w:hAnsi="Calibri"/>
          <w:b/>
        </w:rPr>
        <w:t xml:space="preserve">- </w:t>
      </w:r>
      <w:r w:rsidR="00376D3F" w:rsidRPr="00FE2227">
        <w:rPr>
          <w:rFonts w:ascii="Calibri" w:hAnsi="Calibri"/>
          <w:b/>
        </w:rPr>
        <w:t>PROCESSO LICITATÓRIO Nº 01 – TOMADA DE PREÇOS Nº 01/2020 - AVISO DE LICITAÇÃO</w:t>
      </w:r>
      <w:r w:rsidR="00376D3F" w:rsidRPr="00794CBB">
        <w:rPr>
          <w:rFonts w:ascii="Calibri" w:hAnsi="Calibri"/>
        </w:rPr>
        <w:t xml:space="preserve"> </w:t>
      </w:r>
    </w:p>
    <w:p w14:paraId="56190318" w14:textId="6E014018" w:rsidR="00376D3F" w:rsidRDefault="00376D3F" w:rsidP="00886E77">
      <w:pPr>
        <w:tabs>
          <w:tab w:val="left" w:pos="8931"/>
        </w:tabs>
        <w:contextualSpacing/>
        <w:jc w:val="both"/>
        <w:rPr>
          <w:rFonts w:ascii="Calibri" w:hAnsi="Calibri"/>
        </w:rPr>
      </w:pPr>
      <w:r w:rsidRPr="00794CBB">
        <w:rPr>
          <w:rFonts w:ascii="Calibri" w:hAnsi="Calibri"/>
        </w:rPr>
        <w:t>A Prefeitura Municipal de Águas Formosas - MG, por meio da Comissão Permanente de Licitação, torna público que fará realizar no dia 03 de Fevereiro de 2020, às 08:00 (Oito Horas) a abertura dos envelopes documentação referente ao PRO- CESSO LICITATÓRIO N° 01/2020, Modalidade TOMADA DE PRE- ÇOS Nº 01/2020, tipo menor preço global, objetivando a Execução das Obras de Pavimentação de Rua em Pré-moldado de Concreto (Bloquete Hexagonal), conforme Convênio nº 1491000566/2019, firmado entre a Secretaria de Estado de Governo - Se</w:t>
      </w:r>
      <w:r w:rsidR="00CD07A6">
        <w:rPr>
          <w:rFonts w:ascii="Calibri" w:hAnsi="Calibri"/>
        </w:rPr>
        <w:t>gov e o Município de Águas For</w:t>
      </w:r>
      <w:r w:rsidRPr="00794CBB">
        <w:rPr>
          <w:rFonts w:ascii="Calibri" w:hAnsi="Calibri"/>
        </w:rPr>
        <w:t>mosas - MG. Maiores informações po</w:t>
      </w:r>
      <w:r w:rsidR="00CD07A6">
        <w:rPr>
          <w:rFonts w:ascii="Calibri" w:hAnsi="Calibri"/>
        </w:rPr>
        <w:t>derão ser obtidas junto à Comis</w:t>
      </w:r>
      <w:r w:rsidRPr="00794CBB">
        <w:rPr>
          <w:rFonts w:ascii="Calibri" w:hAnsi="Calibri"/>
        </w:rPr>
        <w:t>são Permanente de Licitação da Prefe</w:t>
      </w:r>
      <w:r w:rsidR="00CD07A6">
        <w:rPr>
          <w:rFonts w:ascii="Calibri" w:hAnsi="Calibri"/>
        </w:rPr>
        <w:t>itura Municipal de Águas Formo</w:t>
      </w:r>
      <w:r w:rsidRPr="00794CBB">
        <w:rPr>
          <w:rFonts w:ascii="Calibri" w:hAnsi="Calibri"/>
        </w:rPr>
        <w:t>sas à Rua Deodoro de Almeida Pinto,</w:t>
      </w:r>
      <w:r w:rsidR="00FE2227">
        <w:rPr>
          <w:rFonts w:ascii="Calibri" w:hAnsi="Calibri"/>
        </w:rPr>
        <w:t xml:space="preserve"> 166, Telefax (0</w:t>
      </w:r>
      <w:r w:rsidRPr="00794CBB">
        <w:rPr>
          <w:rFonts w:ascii="Calibri" w:hAnsi="Calibri"/>
        </w:rPr>
        <w:t>33) 3611-1450, das 07:00 hs às 13:00 hs. Cópias do edital poderão ser obtidas junto a C.P.L. aos que manifestarem seu interesse com antecedência de até 24 (vinte e quatro) horas da apresentaçã</w:t>
      </w:r>
      <w:r w:rsidR="00CD07A6">
        <w:rPr>
          <w:rFonts w:ascii="Calibri" w:hAnsi="Calibri"/>
        </w:rPr>
        <w:t xml:space="preserve">o das propostas ou no site </w:t>
      </w:r>
      <w:hyperlink r:id="rId9" w:history="1">
        <w:r w:rsidR="00CD07A6" w:rsidRPr="00036A0D">
          <w:rPr>
            <w:rStyle w:val="Hyperlink"/>
            <w:rFonts w:ascii="Calibri" w:hAnsi="Calibri"/>
          </w:rPr>
          <w:t>www.aguasformosas.mg.gov.br</w:t>
        </w:r>
      </w:hyperlink>
      <w:r w:rsidRPr="00794CBB">
        <w:rPr>
          <w:rFonts w:ascii="Calibri" w:hAnsi="Calibri"/>
        </w:rPr>
        <w:t>.</w:t>
      </w:r>
      <w:r w:rsidR="00CD07A6">
        <w:rPr>
          <w:rFonts w:ascii="Calibri" w:hAnsi="Calibri"/>
        </w:rPr>
        <w:t xml:space="preserve"> </w:t>
      </w:r>
    </w:p>
    <w:p w14:paraId="00263DAF" w14:textId="77777777" w:rsidR="00376D3F" w:rsidRDefault="00376D3F" w:rsidP="00886E77">
      <w:pPr>
        <w:tabs>
          <w:tab w:val="left" w:pos="8931"/>
        </w:tabs>
        <w:contextualSpacing/>
        <w:jc w:val="both"/>
        <w:rPr>
          <w:rFonts w:ascii="Calibri" w:hAnsi="Calibri"/>
        </w:rPr>
      </w:pPr>
    </w:p>
    <w:p w14:paraId="738E99CC" w14:textId="77777777" w:rsidR="00A6230F" w:rsidRDefault="00A6230F" w:rsidP="00886E77">
      <w:pPr>
        <w:tabs>
          <w:tab w:val="left" w:pos="8931"/>
        </w:tabs>
        <w:contextualSpacing/>
        <w:jc w:val="both"/>
        <w:rPr>
          <w:rFonts w:ascii="Calibri" w:hAnsi="Calibri"/>
        </w:rPr>
      </w:pPr>
    </w:p>
    <w:p w14:paraId="19755B89" w14:textId="36AD730C" w:rsidR="00FE2227" w:rsidRPr="00FE2227" w:rsidRDefault="00050531"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00186C2C" w:rsidRPr="00186C2C">
        <w:rPr>
          <w:rFonts w:ascii="Calibri" w:hAnsi="Calibri"/>
        </w:rPr>
        <w:t xml:space="preserve"> </w:t>
      </w:r>
      <w:r w:rsidR="00FE2227" w:rsidRPr="00FE2227">
        <w:rPr>
          <w:rFonts w:ascii="Calibri" w:hAnsi="Calibri"/>
          <w:b/>
        </w:rPr>
        <w:t>ALMENARA/MG – DEVIDO A RETIFICAÇÃO, REPUBLICAMOS O EDITAL DA TOMADA DE PREÇOS Nº 01/2020</w:t>
      </w:r>
    </w:p>
    <w:p w14:paraId="6F5B48AA" w14:textId="46455303" w:rsidR="00186C2C" w:rsidRPr="00186C2C" w:rsidRDefault="00186C2C" w:rsidP="001D4883">
      <w:pPr>
        <w:tabs>
          <w:tab w:val="left" w:pos="8931"/>
        </w:tabs>
        <w:contextualSpacing/>
        <w:jc w:val="both"/>
        <w:rPr>
          <w:rFonts w:ascii="Calibri" w:hAnsi="Calibri"/>
        </w:rPr>
      </w:pPr>
      <w:r w:rsidRPr="00186C2C">
        <w:rPr>
          <w:rFonts w:ascii="Calibri" w:hAnsi="Calibri"/>
        </w:rPr>
        <w:t xml:space="preserve"> Objeto: contratação de empresa de engenharia para execução de obras de pavimentação em bloquete em vias do município de Almenara – MG com recursos próprios e advindos de repasse da união conforme lei n° 13.885/19. A nova data de abertura será dia 30/01/2020 às 13h30min na sede da Prefeitura Municipal, Pça. Dr. Hélio Rocha Guimarães, nº 27, Centro - CEP: 39.900-000. O Edital modificado estará publicado no site da Prefeitura </w:t>
      </w:r>
      <w:hyperlink r:id="rId10" w:history="1">
        <w:r w:rsidR="00765F19" w:rsidRPr="00036A0D">
          <w:rPr>
            <w:rStyle w:val="Hyperlink"/>
            <w:rFonts w:ascii="Calibri" w:hAnsi="Calibri"/>
          </w:rPr>
          <w:t>http://www.almenara.mg.gov.br/</w:t>
        </w:r>
      </w:hyperlink>
      <w:r w:rsidRPr="00186C2C">
        <w:rPr>
          <w:rFonts w:ascii="Calibri" w:hAnsi="Calibri"/>
        </w:rPr>
        <w:t>.</w:t>
      </w:r>
      <w:r w:rsidR="00765F19">
        <w:rPr>
          <w:rFonts w:ascii="Calibri" w:hAnsi="Calibri"/>
        </w:rPr>
        <w:t xml:space="preserve"> </w:t>
      </w:r>
      <w:r w:rsidRPr="00186C2C">
        <w:rPr>
          <w:rFonts w:ascii="Calibri" w:hAnsi="Calibri"/>
        </w:rPr>
        <w:t>Maiores informações no e</w:t>
      </w:r>
      <w:r w:rsidR="00765F19">
        <w:rPr>
          <w:rFonts w:ascii="Calibri" w:hAnsi="Calibri"/>
        </w:rPr>
        <w:t>-</w:t>
      </w:r>
      <w:r w:rsidRPr="00186C2C">
        <w:rPr>
          <w:rFonts w:ascii="Calibri" w:hAnsi="Calibri"/>
        </w:rPr>
        <w:t>mail acima ou pelo telefone (3</w:t>
      </w:r>
      <w:r w:rsidR="00765F19">
        <w:rPr>
          <w:rFonts w:ascii="Calibri" w:hAnsi="Calibri"/>
        </w:rPr>
        <w:t xml:space="preserve">3)37211360. </w:t>
      </w:r>
    </w:p>
    <w:p w14:paraId="4CC00B12" w14:textId="77777777" w:rsidR="00186C2C" w:rsidRDefault="00186C2C" w:rsidP="001D4883">
      <w:pPr>
        <w:tabs>
          <w:tab w:val="left" w:pos="8931"/>
        </w:tabs>
        <w:contextualSpacing/>
        <w:jc w:val="both"/>
        <w:rPr>
          <w:rFonts w:ascii="Wingdings" w:hAnsi="Wingdings"/>
          <w:spacing w:val="6"/>
        </w:rPr>
      </w:pPr>
    </w:p>
    <w:p w14:paraId="7E758754" w14:textId="77777777" w:rsidR="00186C2C" w:rsidRDefault="00186C2C" w:rsidP="001D4883">
      <w:pPr>
        <w:tabs>
          <w:tab w:val="left" w:pos="8931"/>
        </w:tabs>
        <w:contextualSpacing/>
        <w:jc w:val="both"/>
        <w:rPr>
          <w:rFonts w:ascii="Wingdings" w:hAnsi="Wingdings"/>
          <w:spacing w:val="6"/>
        </w:rPr>
      </w:pPr>
    </w:p>
    <w:p w14:paraId="4104CA9C" w14:textId="017A2D51" w:rsidR="00FE2227" w:rsidRDefault="003E5592"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3E5592">
        <w:rPr>
          <w:rFonts w:ascii="Calibri" w:hAnsi="Calibri"/>
        </w:rPr>
        <w:t xml:space="preserve"> </w:t>
      </w:r>
      <w:r w:rsidR="00FE2227" w:rsidRPr="00FE2227">
        <w:rPr>
          <w:rFonts w:ascii="Calibri" w:hAnsi="Calibri"/>
          <w:b/>
        </w:rPr>
        <w:t xml:space="preserve">ARAÇUAÍ </w:t>
      </w:r>
      <w:r w:rsidR="000B61BA">
        <w:rPr>
          <w:rFonts w:ascii="Calibri" w:hAnsi="Calibri"/>
          <w:b/>
        </w:rPr>
        <w:t xml:space="preserve">– MG - </w:t>
      </w:r>
      <w:r w:rsidR="00FE2227" w:rsidRPr="00FE2227">
        <w:rPr>
          <w:rFonts w:ascii="Calibri" w:hAnsi="Calibri"/>
          <w:b/>
        </w:rPr>
        <w:t>AVISO DE LICITAÇÃO PAL 012/2019 TP 03/2020</w:t>
      </w:r>
      <w:r w:rsidR="00FE2227" w:rsidRPr="003B1C78">
        <w:rPr>
          <w:rFonts w:ascii="Calibri" w:hAnsi="Calibri"/>
        </w:rPr>
        <w:t xml:space="preserve"> </w:t>
      </w:r>
    </w:p>
    <w:p w14:paraId="79A06304" w14:textId="6FDDA01B" w:rsidR="009675B0" w:rsidRDefault="0000601E" w:rsidP="001D4883">
      <w:pPr>
        <w:tabs>
          <w:tab w:val="left" w:pos="8931"/>
        </w:tabs>
        <w:contextualSpacing/>
        <w:jc w:val="both"/>
        <w:rPr>
          <w:rFonts w:ascii="Calibri" w:hAnsi="Calibri"/>
        </w:rPr>
      </w:pPr>
      <w:r w:rsidRPr="003B1C78">
        <w:rPr>
          <w:rFonts w:ascii="Calibri" w:hAnsi="Calibri"/>
        </w:rPr>
        <w:t xml:space="preserve">A Prefeitura Municipal de Araçuaí- MG, torna público nos termos da Lei 8.666/93, PAL 012/2020 Tomada Preço 03/2020. Objeto: Contratação de empresa do ramo de engenharia para execução de obra de pavimentação em blocos de concretos sextavados, em trecho da Rua Irmã Amália no Bairro São Francisco, por regime de empreitada por menor preço global, com recursos do Contrato de Repasse n° 866688/2018 firmado entre o Município de Araçuaí e o Ministério do Desenvolvimento Regional, conforme Memorial Descritivo, Planilha de Orçamentária de Custos e Cronograma Físico-Financeiro. Abertura 29/01/2020, às 09:00 horas. Maiores Informações (33) 3731-3362 de 12:00 as 17:30 horas e-mail: </w:t>
      </w:r>
      <w:hyperlink r:id="rId11" w:history="1">
        <w:r w:rsidR="00765F19" w:rsidRPr="00036A0D">
          <w:rPr>
            <w:rStyle w:val="Hyperlink"/>
            <w:rFonts w:ascii="Calibri" w:hAnsi="Calibri"/>
          </w:rPr>
          <w:t>licitacao@aracuai.mg.gov.br</w:t>
        </w:r>
      </w:hyperlink>
      <w:r w:rsidR="00765F19">
        <w:rPr>
          <w:rFonts w:ascii="Calibri" w:hAnsi="Calibri"/>
        </w:rPr>
        <w:t xml:space="preserve">. </w:t>
      </w:r>
    </w:p>
    <w:p w14:paraId="51B83149" w14:textId="77777777" w:rsidR="0000601E" w:rsidRDefault="0000601E" w:rsidP="001D4883">
      <w:pPr>
        <w:tabs>
          <w:tab w:val="left" w:pos="8931"/>
        </w:tabs>
        <w:contextualSpacing/>
        <w:jc w:val="both"/>
        <w:rPr>
          <w:rFonts w:ascii="Calibri" w:hAnsi="Calibri"/>
        </w:rPr>
      </w:pPr>
    </w:p>
    <w:p w14:paraId="2247B196" w14:textId="77777777" w:rsidR="0000601E" w:rsidRDefault="0000601E" w:rsidP="001D4883">
      <w:pPr>
        <w:tabs>
          <w:tab w:val="left" w:pos="8931"/>
        </w:tabs>
        <w:contextualSpacing/>
        <w:jc w:val="both"/>
        <w:rPr>
          <w:rFonts w:ascii="Calibri" w:hAnsi="Calibri"/>
        </w:rPr>
      </w:pPr>
    </w:p>
    <w:p w14:paraId="7CD67730" w14:textId="47292EED" w:rsidR="00FE2227" w:rsidRPr="00FE2227" w:rsidRDefault="00050531"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009675B0" w:rsidRPr="009675B0">
        <w:rPr>
          <w:rFonts w:ascii="Calibri" w:hAnsi="Calibri"/>
        </w:rPr>
        <w:t xml:space="preserve"> </w:t>
      </w:r>
      <w:r w:rsidR="00FE2227" w:rsidRPr="00FE2227">
        <w:rPr>
          <w:rFonts w:ascii="Calibri" w:hAnsi="Calibri"/>
          <w:b/>
        </w:rPr>
        <w:t xml:space="preserve">ARAPONGA/MG </w:t>
      </w:r>
      <w:r w:rsidR="000B61BA">
        <w:rPr>
          <w:rFonts w:ascii="Calibri" w:hAnsi="Calibri"/>
          <w:b/>
        </w:rPr>
        <w:t xml:space="preserve">- </w:t>
      </w:r>
      <w:r w:rsidR="00FE2227" w:rsidRPr="00FE2227">
        <w:rPr>
          <w:rFonts w:ascii="Calibri" w:hAnsi="Calibri"/>
          <w:b/>
        </w:rPr>
        <w:t>TORNA PÚBLICO, QUE FARÁ REALIZAR LICITAÇÃO NA MODALIDADE TOMADA DE PREÇO Nº 002/2020</w:t>
      </w:r>
    </w:p>
    <w:p w14:paraId="19037F80" w14:textId="1CF1DC24" w:rsidR="009675B0" w:rsidRDefault="00FE2227" w:rsidP="001D4883">
      <w:pPr>
        <w:tabs>
          <w:tab w:val="left" w:pos="8931"/>
        </w:tabs>
        <w:contextualSpacing/>
        <w:jc w:val="both"/>
        <w:rPr>
          <w:rFonts w:ascii="Calibri" w:hAnsi="Calibri"/>
        </w:rPr>
      </w:pPr>
      <w:r>
        <w:rPr>
          <w:rFonts w:ascii="Calibri" w:hAnsi="Calibri"/>
        </w:rPr>
        <w:t>D</w:t>
      </w:r>
      <w:r w:rsidR="009675B0" w:rsidRPr="009675B0">
        <w:rPr>
          <w:rFonts w:ascii="Calibri" w:hAnsi="Calibri"/>
        </w:rPr>
        <w:t xml:space="preserve">ata de 29/01/2020, às 09h00min, objetivando a contratação de empresa na área de construção civil, objetivando a execução de extensão de calçamento em bloquete na Rua Elízia Tomázio, conforme CONVÊNIO </w:t>
      </w:r>
      <w:r w:rsidR="009675B0" w:rsidRPr="009675B0">
        <w:rPr>
          <w:rFonts w:ascii="Calibri" w:hAnsi="Calibri"/>
        </w:rPr>
        <w:lastRenderedPageBreak/>
        <w:t xml:space="preserve">Nº 1491000275/2017/SEGOV/PADEM. Informações no Setor de Licitações da Prefeitura Municipal, situado na Praça Manoel Romualdo de Lima, nº 221, Centro, Araponga/MG, ou por telefone. (31) 3894-1100. </w:t>
      </w:r>
    </w:p>
    <w:p w14:paraId="07616A90" w14:textId="77777777" w:rsidR="00000C36" w:rsidRDefault="00000C36" w:rsidP="001D4883">
      <w:pPr>
        <w:tabs>
          <w:tab w:val="left" w:pos="8931"/>
        </w:tabs>
        <w:contextualSpacing/>
        <w:jc w:val="both"/>
        <w:rPr>
          <w:rFonts w:ascii="Calibri" w:hAnsi="Calibri"/>
        </w:rPr>
      </w:pPr>
    </w:p>
    <w:p w14:paraId="3F58E13B" w14:textId="77777777" w:rsidR="00A6230F" w:rsidRDefault="00A6230F" w:rsidP="001D4883">
      <w:pPr>
        <w:tabs>
          <w:tab w:val="left" w:pos="8931"/>
        </w:tabs>
        <w:contextualSpacing/>
        <w:jc w:val="both"/>
        <w:rPr>
          <w:rFonts w:ascii="Calibri" w:hAnsi="Calibri"/>
        </w:rPr>
      </w:pPr>
    </w:p>
    <w:p w14:paraId="0CE9AA55" w14:textId="7584B4C2" w:rsidR="00AF227B" w:rsidRDefault="00050531" w:rsidP="00A6230F">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EF5073">
        <w:rPr>
          <w:rFonts w:ascii="Calibri" w:hAnsi="Calibri"/>
        </w:rPr>
        <w:t xml:space="preserve"> </w:t>
      </w:r>
      <w:r w:rsidR="00AF227B" w:rsidRPr="00AF227B">
        <w:rPr>
          <w:rFonts w:ascii="Calibri" w:hAnsi="Calibri"/>
          <w:b/>
        </w:rPr>
        <w:t xml:space="preserve">BALDIM </w:t>
      </w:r>
      <w:r w:rsidR="000B61BA">
        <w:rPr>
          <w:rFonts w:ascii="Calibri" w:hAnsi="Calibri"/>
          <w:b/>
        </w:rPr>
        <w:t>– MG -</w:t>
      </w:r>
      <w:r w:rsidR="00AF227B" w:rsidRPr="00AF227B">
        <w:rPr>
          <w:rFonts w:ascii="Calibri" w:hAnsi="Calibri"/>
          <w:b/>
        </w:rPr>
        <w:t xml:space="preserve"> AVISO DE LICITAÇÃO - PROCESSO LICITATÓRIO Nº 001/2020</w:t>
      </w:r>
      <w:r w:rsidR="00AF227B">
        <w:rPr>
          <w:rFonts w:ascii="Calibri" w:hAnsi="Calibri"/>
        </w:rPr>
        <w:t xml:space="preserve"> </w:t>
      </w:r>
    </w:p>
    <w:p w14:paraId="6C29639A" w14:textId="7B3849BB" w:rsidR="00A6230F" w:rsidRDefault="00A6230F" w:rsidP="00A6230F">
      <w:pPr>
        <w:tabs>
          <w:tab w:val="left" w:pos="8931"/>
        </w:tabs>
        <w:contextualSpacing/>
        <w:jc w:val="both"/>
        <w:rPr>
          <w:rFonts w:ascii="Calibri" w:hAnsi="Calibri"/>
        </w:rPr>
      </w:pPr>
      <w:r w:rsidRPr="00EF5073">
        <w:rPr>
          <w:rFonts w:ascii="Calibri" w:hAnsi="Calibri"/>
        </w:rPr>
        <w:t>A Prefeitura Municipal de Baldim, Estado de Minas Gerais, torna público</w:t>
      </w:r>
      <w:r w:rsidR="0069181A">
        <w:rPr>
          <w:rFonts w:ascii="Calibri" w:hAnsi="Calibri"/>
        </w:rPr>
        <w:t xml:space="preserve"> </w:t>
      </w:r>
      <w:r w:rsidRPr="00EF5073">
        <w:rPr>
          <w:rFonts w:ascii="Calibri" w:hAnsi="Calibri"/>
        </w:rPr>
        <w:t>que fará realizar Processo Licitatório nº 001/2020, na Modalidade</w:t>
      </w:r>
      <w:r w:rsidR="0069181A">
        <w:rPr>
          <w:rFonts w:ascii="Calibri" w:hAnsi="Calibri"/>
        </w:rPr>
        <w:t xml:space="preserve"> </w:t>
      </w:r>
      <w:r w:rsidRPr="00EF5073">
        <w:rPr>
          <w:rFonts w:ascii="Calibri" w:hAnsi="Calibri"/>
        </w:rPr>
        <w:t>Concorrência</w:t>
      </w:r>
      <w:r w:rsidR="0069181A">
        <w:rPr>
          <w:rFonts w:ascii="Calibri" w:hAnsi="Calibri"/>
        </w:rPr>
        <w:t xml:space="preserve"> </w:t>
      </w:r>
      <w:r w:rsidRPr="00EF5073">
        <w:rPr>
          <w:rFonts w:ascii="Calibri" w:hAnsi="Calibri"/>
        </w:rPr>
        <w:t>nº 001/2020, Registro de Preços para extensão e ampliação</w:t>
      </w:r>
      <w:r w:rsidR="0069181A">
        <w:rPr>
          <w:rFonts w:ascii="Calibri" w:hAnsi="Calibri"/>
        </w:rPr>
        <w:t xml:space="preserve"> </w:t>
      </w:r>
      <w:r w:rsidRPr="00EF5073">
        <w:rPr>
          <w:rFonts w:ascii="Calibri" w:hAnsi="Calibri"/>
        </w:rPr>
        <w:t>de iluminação da rede pública e da rede de distribuição de energia</w:t>
      </w:r>
      <w:r w:rsidR="0069181A">
        <w:rPr>
          <w:rFonts w:ascii="Calibri" w:hAnsi="Calibri"/>
        </w:rPr>
        <w:t xml:space="preserve"> </w:t>
      </w:r>
      <w:r w:rsidRPr="00EF5073">
        <w:rPr>
          <w:rFonts w:ascii="Calibri" w:hAnsi="Calibri"/>
        </w:rPr>
        <w:t>elétrica urbana e rural do município de Baldim, Tipo da Licitação: Menor</w:t>
      </w:r>
      <w:r w:rsidR="0069181A">
        <w:rPr>
          <w:rFonts w:ascii="Calibri" w:hAnsi="Calibri"/>
        </w:rPr>
        <w:t xml:space="preserve"> </w:t>
      </w:r>
      <w:r w:rsidRPr="00EF5073">
        <w:rPr>
          <w:rFonts w:ascii="Calibri" w:hAnsi="Calibri"/>
        </w:rPr>
        <w:t>Preço. Critério de julgamento: Preço global. Data de entrega dos envelopes de Proposta e Documentação: 20/02/2020 até as 09:00. Maiores</w:t>
      </w:r>
      <w:r w:rsidR="0069181A">
        <w:rPr>
          <w:rFonts w:ascii="Calibri" w:hAnsi="Calibri"/>
        </w:rPr>
        <w:t xml:space="preserve"> </w:t>
      </w:r>
      <w:r w:rsidRPr="00EF5073">
        <w:rPr>
          <w:rFonts w:ascii="Calibri" w:hAnsi="Calibri"/>
        </w:rPr>
        <w:t>informações e o edital completo poderão ser obtidos na Prefeitura</w:t>
      </w:r>
      <w:r w:rsidR="0069181A">
        <w:rPr>
          <w:rFonts w:ascii="Calibri" w:hAnsi="Calibri"/>
        </w:rPr>
        <w:t xml:space="preserve"> </w:t>
      </w:r>
      <w:r w:rsidRPr="00EF5073">
        <w:rPr>
          <w:rFonts w:ascii="Calibri" w:hAnsi="Calibri"/>
        </w:rPr>
        <w:t>Municipal de Baldim-MG, na Rua Vitalino Augusto, 635, C</w:t>
      </w:r>
      <w:r w:rsidR="00765F19">
        <w:rPr>
          <w:rFonts w:ascii="Calibri" w:hAnsi="Calibri"/>
        </w:rPr>
        <w:t>entro - Telefax:(31) 3718-1255.</w:t>
      </w:r>
    </w:p>
    <w:p w14:paraId="0ADEEE87" w14:textId="77777777" w:rsidR="00A6230F" w:rsidRDefault="00A6230F" w:rsidP="00A6230F">
      <w:pPr>
        <w:tabs>
          <w:tab w:val="left" w:pos="8931"/>
        </w:tabs>
        <w:contextualSpacing/>
        <w:jc w:val="both"/>
        <w:rPr>
          <w:rFonts w:ascii="Calibri" w:hAnsi="Calibri"/>
        </w:rPr>
      </w:pPr>
    </w:p>
    <w:p w14:paraId="257173F5" w14:textId="77777777" w:rsidR="00A6230F" w:rsidRDefault="00A6230F" w:rsidP="00A6230F">
      <w:pPr>
        <w:tabs>
          <w:tab w:val="left" w:pos="8931"/>
        </w:tabs>
        <w:contextualSpacing/>
        <w:jc w:val="both"/>
        <w:rPr>
          <w:rFonts w:ascii="Calibri" w:hAnsi="Calibri"/>
        </w:rPr>
      </w:pPr>
    </w:p>
    <w:p w14:paraId="50D7535C" w14:textId="3EEAAC9D" w:rsidR="00AF227B" w:rsidRDefault="00050531" w:rsidP="00A6230F">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794CBB">
        <w:rPr>
          <w:rFonts w:ascii="Calibri" w:hAnsi="Calibri"/>
        </w:rPr>
        <w:t xml:space="preserve"> </w:t>
      </w:r>
      <w:r w:rsidR="00AF227B" w:rsidRPr="00AF227B">
        <w:rPr>
          <w:rFonts w:ascii="Calibri" w:hAnsi="Calibri"/>
          <w:b/>
        </w:rPr>
        <w:t xml:space="preserve">BARBACENA </w:t>
      </w:r>
      <w:r w:rsidR="000B61BA">
        <w:rPr>
          <w:rFonts w:ascii="Calibri" w:hAnsi="Calibri"/>
          <w:b/>
        </w:rPr>
        <w:t>– MG -</w:t>
      </w:r>
      <w:r w:rsidR="00AF227B" w:rsidRPr="00AF227B">
        <w:rPr>
          <w:rFonts w:ascii="Calibri" w:hAnsi="Calibri"/>
          <w:b/>
        </w:rPr>
        <w:t xml:space="preserve"> AVISO DE LICITAÇÃO – TP 002/2019 – PRC 114/2019</w:t>
      </w:r>
    </w:p>
    <w:p w14:paraId="0C7A395A" w14:textId="6FA5CE61" w:rsidR="00A6230F" w:rsidRPr="00794CBB" w:rsidRDefault="00A6230F" w:rsidP="00A6230F">
      <w:pPr>
        <w:tabs>
          <w:tab w:val="left" w:pos="8931"/>
        </w:tabs>
        <w:contextualSpacing/>
        <w:jc w:val="both"/>
        <w:rPr>
          <w:rFonts w:ascii="Calibri" w:hAnsi="Calibri"/>
        </w:rPr>
      </w:pPr>
      <w:r w:rsidRPr="00794CBB">
        <w:rPr>
          <w:rFonts w:ascii="Calibri" w:hAnsi="Calibri"/>
        </w:rPr>
        <w:t>OBJETO: Contratação de empresa para obras de pavimentação em bloco intertravado, através de Contrato de Repasse Federal. Abertura: 05/02/2020 – Horário: 14:00 hs. Informações:</w:t>
      </w:r>
      <w:r w:rsidR="00493FC0">
        <w:rPr>
          <w:rFonts w:ascii="Calibri" w:hAnsi="Calibri"/>
        </w:rPr>
        <w:t xml:space="preserve"> </w:t>
      </w:r>
      <w:hyperlink r:id="rId12" w:history="1">
        <w:r w:rsidR="00493FC0" w:rsidRPr="00036A0D">
          <w:rPr>
            <w:rStyle w:val="Hyperlink"/>
            <w:rFonts w:ascii="Calibri" w:hAnsi="Calibri"/>
          </w:rPr>
          <w:t>licitacao@barbacena.mg.gov.br</w:t>
        </w:r>
      </w:hyperlink>
      <w:r w:rsidR="00493FC0">
        <w:rPr>
          <w:rFonts w:ascii="Calibri" w:hAnsi="Calibri"/>
        </w:rPr>
        <w:t xml:space="preserve">. </w:t>
      </w:r>
    </w:p>
    <w:p w14:paraId="4FC5728B" w14:textId="77777777" w:rsidR="00A6230F" w:rsidRPr="009675B0" w:rsidRDefault="00A6230F" w:rsidP="001D4883">
      <w:pPr>
        <w:tabs>
          <w:tab w:val="left" w:pos="8931"/>
        </w:tabs>
        <w:contextualSpacing/>
        <w:jc w:val="both"/>
        <w:rPr>
          <w:rFonts w:ascii="Calibri" w:hAnsi="Calibri"/>
        </w:rPr>
      </w:pPr>
    </w:p>
    <w:p w14:paraId="2149BECB" w14:textId="77777777" w:rsidR="009675B0" w:rsidRDefault="009675B0" w:rsidP="001D4883">
      <w:pPr>
        <w:tabs>
          <w:tab w:val="left" w:pos="8931"/>
        </w:tabs>
        <w:contextualSpacing/>
        <w:jc w:val="both"/>
        <w:rPr>
          <w:rFonts w:ascii="Calibri" w:hAnsi="Calibri"/>
        </w:rPr>
      </w:pPr>
    </w:p>
    <w:p w14:paraId="07D0BE54" w14:textId="44A9395C" w:rsidR="00AF227B" w:rsidRDefault="00050531"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3B1C78">
        <w:rPr>
          <w:rFonts w:ascii="Calibri" w:hAnsi="Calibri"/>
        </w:rPr>
        <w:t xml:space="preserve"> </w:t>
      </w:r>
      <w:r w:rsidR="00AF227B" w:rsidRPr="00AF227B">
        <w:rPr>
          <w:rFonts w:ascii="Calibri" w:hAnsi="Calibri"/>
          <w:b/>
        </w:rPr>
        <w:t xml:space="preserve">BARÃO DE COCAIS </w:t>
      </w:r>
      <w:r w:rsidR="000B61BA">
        <w:rPr>
          <w:rFonts w:ascii="Calibri" w:hAnsi="Calibri"/>
          <w:b/>
        </w:rPr>
        <w:t>–</w:t>
      </w:r>
      <w:r w:rsidR="00AF227B" w:rsidRPr="00AF227B">
        <w:rPr>
          <w:rFonts w:ascii="Calibri" w:hAnsi="Calibri"/>
          <w:b/>
        </w:rPr>
        <w:t xml:space="preserve"> </w:t>
      </w:r>
      <w:r w:rsidR="000B61BA">
        <w:rPr>
          <w:rFonts w:ascii="Calibri" w:hAnsi="Calibri"/>
          <w:b/>
        </w:rPr>
        <w:t xml:space="preserve">MG - </w:t>
      </w:r>
      <w:r w:rsidR="00AF227B" w:rsidRPr="00AF227B">
        <w:rPr>
          <w:rFonts w:ascii="Calibri" w:hAnsi="Calibri"/>
          <w:b/>
        </w:rPr>
        <w:t>TORNA PÚBLICA A ABERTURA DO PROCESSO LICITATÓRIO Nº 002/2020, PREGÃO PRESENCIAL PARA REGISTRO DE PREÇOS Nº 002/2020</w:t>
      </w:r>
      <w:r w:rsidR="00AF227B" w:rsidRPr="003B1C78">
        <w:rPr>
          <w:rFonts w:ascii="Calibri" w:hAnsi="Calibri"/>
        </w:rPr>
        <w:t xml:space="preserve"> </w:t>
      </w:r>
    </w:p>
    <w:p w14:paraId="390100BD" w14:textId="17543E94" w:rsidR="0000601E" w:rsidRDefault="00AF227B" w:rsidP="001D4883">
      <w:pPr>
        <w:tabs>
          <w:tab w:val="left" w:pos="8931"/>
        </w:tabs>
        <w:contextualSpacing/>
        <w:jc w:val="both"/>
        <w:rPr>
          <w:rFonts w:ascii="Calibri" w:hAnsi="Calibri"/>
        </w:rPr>
      </w:pPr>
      <w:r>
        <w:rPr>
          <w:rFonts w:ascii="Calibri" w:hAnsi="Calibri"/>
        </w:rPr>
        <w:t>T</w:t>
      </w:r>
      <w:r w:rsidR="0000601E" w:rsidRPr="003B1C78">
        <w:rPr>
          <w:rFonts w:ascii="Calibri" w:hAnsi="Calibri"/>
        </w:rPr>
        <w:t xml:space="preserve">ipo menor preço global, cujo objeto é a contratação de empresa especializada para prestação de serviços de implantação de sinalização semafórica com fornecimento dos equipamentos e insumos, em atendimento à Secretaria Municipal de Fiscalização. Licitação de ampla participação. Sessão Pública dia: 04/02/2020, às 09h00min, na Sala do Pregão Presencial. Barão de Cocais, 10 de janeiro de 2020. Rogério Pasqualini Fernandes – Pregoeiro; O Edital estará disponível no site do Município, </w:t>
      </w:r>
      <w:hyperlink r:id="rId13" w:history="1">
        <w:r w:rsidR="00493FC0" w:rsidRPr="00036A0D">
          <w:rPr>
            <w:rStyle w:val="Hyperlink"/>
            <w:rFonts w:ascii="Calibri" w:hAnsi="Calibri"/>
          </w:rPr>
          <w:t>www.baraodecocais.mg.gov.br</w:t>
        </w:r>
      </w:hyperlink>
      <w:r w:rsidR="00493FC0">
        <w:rPr>
          <w:rFonts w:ascii="Calibri" w:hAnsi="Calibri"/>
        </w:rPr>
        <w:t xml:space="preserve"> </w:t>
      </w:r>
      <w:r w:rsidR="0000601E" w:rsidRPr="003B1C78">
        <w:rPr>
          <w:rFonts w:ascii="Calibri" w:hAnsi="Calibri"/>
        </w:rPr>
        <w:t>- Transparência - Licitações - Nº do Pregão</w:t>
      </w:r>
      <w:r w:rsidR="00493FC0">
        <w:rPr>
          <w:rFonts w:ascii="Calibri" w:hAnsi="Calibri"/>
        </w:rPr>
        <w:t>.</w:t>
      </w:r>
    </w:p>
    <w:p w14:paraId="26FD7910" w14:textId="77777777" w:rsidR="0000601E" w:rsidRDefault="0000601E" w:rsidP="001D4883">
      <w:pPr>
        <w:tabs>
          <w:tab w:val="left" w:pos="8931"/>
        </w:tabs>
        <w:contextualSpacing/>
        <w:jc w:val="both"/>
        <w:rPr>
          <w:rFonts w:ascii="Calibri" w:hAnsi="Calibri"/>
        </w:rPr>
      </w:pPr>
    </w:p>
    <w:p w14:paraId="645FECE3" w14:textId="77777777" w:rsidR="00E7130C" w:rsidRDefault="00E7130C" w:rsidP="001D4883">
      <w:pPr>
        <w:tabs>
          <w:tab w:val="left" w:pos="8931"/>
        </w:tabs>
        <w:contextualSpacing/>
        <w:jc w:val="both"/>
        <w:rPr>
          <w:rFonts w:ascii="Calibri" w:hAnsi="Calibri"/>
        </w:rPr>
      </w:pPr>
    </w:p>
    <w:p w14:paraId="7F689713" w14:textId="2B0A4814" w:rsidR="00AF227B" w:rsidRDefault="00050531"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00AF227B" w:rsidRPr="00AF227B">
        <w:rPr>
          <w:rFonts w:ascii="Calibri" w:hAnsi="Calibri"/>
          <w:b/>
          <w:spacing w:val="6"/>
        </w:rPr>
        <w:t>DE</w:t>
      </w:r>
      <w:r w:rsidR="00AF227B" w:rsidRPr="00AF227B">
        <w:rPr>
          <w:rFonts w:ascii="Calibri" w:hAnsi="Calibri"/>
          <w:b/>
        </w:rPr>
        <w:t xml:space="preserve"> BARRA LONGA –</w:t>
      </w:r>
      <w:r w:rsidR="00B279C4">
        <w:rPr>
          <w:rFonts w:ascii="Calibri" w:hAnsi="Calibri"/>
          <w:b/>
        </w:rPr>
        <w:t>MG</w:t>
      </w:r>
      <w:r w:rsidR="000B61BA">
        <w:rPr>
          <w:rFonts w:ascii="Calibri" w:hAnsi="Calibri"/>
          <w:b/>
        </w:rPr>
        <w:t xml:space="preserve"> </w:t>
      </w:r>
      <w:r w:rsidR="00B279C4">
        <w:rPr>
          <w:rFonts w:ascii="Calibri" w:hAnsi="Calibri"/>
          <w:b/>
        </w:rPr>
        <w:t xml:space="preserve">- </w:t>
      </w:r>
      <w:r w:rsidR="00AF227B" w:rsidRPr="00AF227B">
        <w:rPr>
          <w:rFonts w:ascii="Calibri" w:hAnsi="Calibri"/>
          <w:b/>
        </w:rPr>
        <w:t xml:space="preserve"> TOMADA DE PREÇOS Nº 014/2019</w:t>
      </w:r>
    </w:p>
    <w:p w14:paraId="29202026" w14:textId="6A78AF4F" w:rsidR="00E7130C" w:rsidRDefault="00E7130C" w:rsidP="001D4883">
      <w:pPr>
        <w:tabs>
          <w:tab w:val="left" w:pos="8931"/>
        </w:tabs>
        <w:contextualSpacing/>
        <w:jc w:val="both"/>
        <w:rPr>
          <w:rFonts w:ascii="Calibri" w:hAnsi="Calibri"/>
        </w:rPr>
      </w:pPr>
      <w:r w:rsidRPr="00794CBB">
        <w:rPr>
          <w:rFonts w:ascii="Calibri" w:hAnsi="Calibri"/>
        </w:rPr>
        <w:t xml:space="preserve">Aviso de Licitação. Através da CPL, faz tornar público que irá realizar licitação, tipo menor preço global. OBJETO: Contratação de empresa especializada Execução de pavimentação em alvenaria poliédrica em trechos situados na zona rural no município de Barra Longa/MG, conforme termo de referências. Cuja sessão de abertura de envelopes se dará em 11/02/2020 às 08:00 horas, no setor de Licitação, situado no prédio Sede da Prefeitura Municipal. O edital poderá ser retirado no site </w:t>
      </w:r>
      <w:hyperlink r:id="rId14" w:history="1">
        <w:r w:rsidR="00493FC0" w:rsidRPr="00036A0D">
          <w:rPr>
            <w:rStyle w:val="Hyperlink"/>
            <w:rFonts w:ascii="Calibri" w:hAnsi="Calibri"/>
          </w:rPr>
          <w:t>www.barralonga.mg.gov.br</w:t>
        </w:r>
      </w:hyperlink>
      <w:r w:rsidR="0069181A">
        <w:rPr>
          <w:rFonts w:ascii="Calibri" w:hAnsi="Calibri"/>
        </w:rPr>
        <w:t>.</w:t>
      </w:r>
      <w:r w:rsidR="00493FC0">
        <w:rPr>
          <w:rFonts w:ascii="Calibri" w:hAnsi="Calibri"/>
        </w:rPr>
        <w:t xml:space="preserve"> </w:t>
      </w:r>
    </w:p>
    <w:p w14:paraId="4F0FB859" w14:textId="77777777" w:rsidR="00E7130C" w:rsidRDefault="00E7130C" w:rsidP="001D4883">
      <w:pPr>
        <w:tabs>
          <w:tab w:val="left" w:pos="8931"/>
        </w:tabs>
        <w:contextualSpacing/>
        <w:jc w:val="both"/>
        <w:rPr>
          <w:rFonts w:ascii="Calibri" w:hAnsi="Calibri"/>
        </w:rPr>
      </w:pPr>
    </w:p>
    <w:p w14:paraId="71804766" w14:textId="77777777" w:rsidR="00E7130C" w:rsidRDefault="00E7130C" w:rsidP="001D4883">
      <w:pPr>
        <w:tabs>
          <w:tab w:val="left" w:pos="8931"/>
        </w:tabs>
        <w:contextualSpacing/>
        <w:jc w:val="both"/>
        <w:rPr>
          <w:rFonts w:ascii="Calibri" w:hAnsi="Calibri"/>
        </w:rPr>
      </w:pPr>
    </w:p>
    <w:p w14:paraId="5A153AE3" w14:textId="77777777" w:rsidR="00AF227B" w:rsidRDefault="00AF227B" w:rsidP="001D4883">
      <w:pPr>
        <w:tabs>
          <w:tab w:val="left" w:pos="8931"/>
        </w:tabs>
        <w:contextualSpacing/>
        <w:jc w:val="both"/>
        <w:rPr>
          <w:rFonts w:ascii="Calibri" w:hAnsi="Calibri"/>
          <w:b/>
        </w:rPr>
      </w:pPr>
      <w:r w:rsidRPr="00AF227B">
        <w:rPr>
          <w:rFonts w:ascii="Calibri" w:hAnsi="Calibri"/>
          <w:b/>
        </w:rPr>
        <w:t>TOMADA DE PREÇOS Nº 013/2019. AVISO DE LICITAÇÃO</w:t>
      </w:r>
    </w:p>
    <w:p w14:paraId="61400A4A" w14:textId="7B80F52C" w:rsidR="00E7130C" w:rsidRDefault="00E7130C" w:rsidP="001D4883">
      <w:pPr>
        <w:tabs>
          <w:tab w:val="left" w:pos="8931"/>
        </w:tabs>
        <w:contextualSpacing/>
        <w:jc w:val="both"/>
        <w:rPr>
          <w:rFonts w:ascii="Calibri" w:hAnsi="Calibri"/>
        </w:rPr>
      </w:pPr>
      <w:r w:rsidRPr="00794CBB">
        <w:rPr>
          <w:rFonts w:ascii="Calibri" w:hAnsi="Calibri"/>
        </w:rPr>
        <w:t xml:space="preserve">Através da CPL, faz tornar público que irá realizar licitação, tipo menor preço global. OBJETO: Contratação de empresa especializada para Execução de pavimento em Bloquete Sextavado na Comunidade </w:t>
      </w:r>
      <w:r w:rsidR="0069181A" w:rsidRPr="00794CBB">
        <w:rPr>
          <w:rFonts w:ascii="Calibri" w:hAnsi="Calibri"/>
        </w:rPr>
        <w:t>‘’ Alto</w:t>
      </w:r>
      <w:r w:rsidRPr="00794CBB">
        <w:rPr>
          <w:rFonts w:ascii="Calibri" w:hAnsi="Calibri"/>
        </w:rPr>
        <w:t xml:space="preserve"> do Bonsucesso’’ no município de Barra Longa/MG, conforme termo de referências. Cuja sessão de abertura de envelopes se dará em 12/02/2020 às 08:00 horas, no setor de Licitação, situado no prédio Sede da Prefeitura Municipal. O edital poderá ser retirado no</w:t>
      </w:r>
      <w:r w:rsidR="0069181A">
        <w:rPr>
          <w:rFonts w:ascii="Calibri" w:hAnsi="Calibri"/>
        </w:rPr>
        <w:t xml:space="preserve"> site </w:t>
      </w:r>
      <w:hyperlink r:id="rId15" w:history="1">
        <w:r w:rsidR="0069181A" w:rsidRPr="00036A0D">
          <w:rPr>
            <w:rStyle w:val="Hyperlink"/>
            <w:rFonts w:ascii="Calibri" w:hAnsi="Calibri"/>
          </w:rPr>
          <w:t>www.barralonga.mg.gov.br</w:t>
        </w:r>
      </w:hyperlink>
      <w:r w:rsidR="0069181A">
        <w:rPr>
          <w:rFonts w:ascii="Calibri" w:hAnsi="Calibri"/>
        </w:rPr>
        <w:t xml:space="preserve">. </w:t>
      </w:r>
    </w:p>
    <w:p w14:paraId="651A321A" w14:textId="77777777" w:rsidR="0000601E" w:rsidRDefault="0000601E" w:rsidP="001D4883">
      <w:pPr>
        <w:tabs>
          <w:tab w:val="left" w:pos="8931"/>
        </w:tabs>
        <w:contextualSpacing/>
        <w:jc w:val="both"/>
        <w:rPr>
          <w:rFonts w:ascii="Calibri" w:hAnsi="Calibri"/>
        </w:rPr>
      </w:pPr>
    </w:p>
    <w:p w14:paraId="6F232AA3" w14:textId="77777777" w:rsidR="0028777F" w:rsidRDefault="0028777F" w:rsidP="001D4883">
      <w:pPr>
        <w:tabs>
          <w:tab w:val="left" w:pos="8931"/>
        </w:tabs>
        <w:contextualSpacing/>
        <w:jc w:val="both"/>
        <w:rPr>
          <w:rFonts w:ascii="Calibri" w:hAnsi="Calibri"/>
        </w:rPr>
      </w:pPr>
    </w:p>
    <w:p w14:paraId="3A021136" w14:textId="236FA696" w:rsidR="000C0CAF" w:rsidRPr="000C0CAF" w:rsidRDefault="00050531" w:rsidP="001D4883">
      <w:pPr>
        <w:tabs>
          <w:tab w:val="left" w:pos="8931"/>
        </w:tabs>
        <w:contextualSpacing/>
        <w:jc w:val="both"/>
        <w:rPr>
          <w:rFonts w:ascii="Calibri" w:hAnsi="Calibri"/>
          <w:b/>
        </w:rPr>
      </w:pPr>
      <w:r w:rsidRPr="00B25108">
        <w:rPr>
          <w:rFonts w:ascii="Wingdings" w:hAnsi="Wingdings"/>
          <w:spacing w:val="6"/>
        </w:rPr>
        <w:lastRenderedPageBreak/>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794CBB">
        <w:rPr>
          <w:rFonts w:ascii="Calibri" w:hAnsi="Calibri"/>
        </w:rPr>
        <w:t xml:space="preserve"> </w:t>
      </w:r>
      <w:r w:rsidR="000C0CAF" w:rsidRPr="000C0CAF">
        <w:rPr>
          <w:rFonts w:ascii="Calibri" w:hAnsi="Calibri"/>
          <w:b/>
        </w:rPr>
        <w:t xml:space="preserve">BELO VALE </w:t>
      </w:r>
      <w:r w:rsidR="003007AD">
        <w:rPr>
          <w:rFonts w:ascii="Calibri" w:hAnsi="Calibri"/>
          <w:b/>
        </w:rPr>
        <w:t xml:space="preserve">– MG - </w:t>
      </w:r>
      <w:r w:rsidR="000C0CAF" w:rsidRPr="000C0CAF">
        <w:rPr>
          <w:rFonts w:ascii="Calibri" w:hAnsi="Calibri"/>
          <w:b/>
        </w:rPr>
        <w:t>TORNA PÚBLICA A ABERTURA DE LICITAÇÃO – MODALIDADE CONCORRÊNCIA Nº: 001/2020 PRC N º: 01/2020</w:t>
      </w:r>
    </w:p>
    <w:p w14:paraId="61671D6B" w14:textId="0A55F2BE" w:rsidR="0028777F" w:rsidRPr="00794CBB" w:rsidRDefault="000C0CAF" w:rsidP="001D4883">
      <w:pPr>
        <w:tabs>
          <w:tab w:val="left" w:pos="8931"/>
        </w:tabs>
        <w:contextualSpacing/>
        <w:jc w:val="both"/>
        <w:rPr>
          <w:rFonts w:ascii="Calibri" w:hAnsi="Calibri"/>
        </w:rPr>
      </w:pPr>
      <w:r>
        <w:rPr>
          <w:rFonts w:ascii="Calibri" w:hAnsi="Calibri"/>
        </w:rPr>
        <w:t>D</w:t>
      </w:r>
      <w:r w:rsidR="0028777F" w:rsidRPr="00794CBB">
        <w:rPr>
          <w:rFonts w:ascii="Calibri" w:hAnsi="Calibri"/>
        </w:rPr>
        <w:t>ata de abertura: 18/02/2020, cujo objeto é: Contratação de empresa para realização de pavimentação asfáltica nos trechos das comunidades: Gameleira, Moreira, Chácara dos Cordeiros, Boca Calada, Chacrinha, Moro do Campo da Laranjeiras e Morro Quererá, conforme planilha orçamentaria, cronograma físico financeiro, memorial descritivo, projetos, anexos ao presente edital e partes integrantes e complementares do instrumento convocatório. Cópia do edital na Av</w:t>
      </w:r>
      <w:r w:rsidR="0069181A">
        <w:rPr>
          <w:rFonts w:ascii="Calibri" w:hAnsi="Calibri"/>
        </w:rPr>
        <w:t>.</w:t>
      </w:r>
      <w:r w:rsidR="0028777F" w:rsidRPr="00794CBB">
        <w:rPr>
          <w:rFonts w:ascii="Calibri" w:hAnsi="Calibri"/>
        </w:rPr>
        <w:t>: Tocantins 57, Centro, Belo Vale ou pel</w:t>
      </w:r>
      <w:r w:rsidR="00493FC0">
        <w:rPr>
          <w:rFonts w:ascii="Calibri" w:hAnsi="Calibri"/>
        </w:rPr>
        <w:t xml:space="preserve">o site: </w:t>
      </w:r>
      <w:hyperlink r:id="rId16" w:history="1">
        <w:r w:rsidR="00493FC0" w:rsidRPr="00036A0D">
          <w:rPr>
            <w:rStyle w:val="Hyperlink"/>
            <w:rFonts w:ascii="Calibri" w:hAnsi="Calibri"/>
          </w:rPr>
          <w:t>www.belovale.mg.gov.br</w:t>
        </w:r>
      </w:hyperlink>
      <w:r w:rsidR="00493FC0">
        <w:rPr>
          <w:rFonts w:ascii="Calibri" w:hAnsi="Calibri"/>
        </w:rPr>
        <w:t xml:space="preserve">. </w:t>
      </w:r>
    </w:p>
    <w:p w14:paraId="62804D52" w14:textId="77777777" w:rsidR="0028777F" w:rsidRDefault="0028777F" w:rsidP="001D4883">
      <w:pPr>
        <w:tabs>
          <w:tab w:val="left" w:pos="8931"/>
        </w:tabs>
        <w:contextualSpacing/>
        <w:jc w:val="both"/>
        <w:rPr>
          <w:rFonts w:ascii="Calibri" w:hAnsi="Calibri"/>
        </w:rPr>
      </w:pPr>
    </w:p>
    <w:p w14:paraId="4BE070F4" w14:textId="77777777" w:rsidR="0028777F" w:rsidRPr="009675B0" w:rsidRDefault="0028777F" w:rsidP="001D4883">
      <w:pPr>
        <w:tabs>
          <w:tab w:val="left" w:pos="8931"/>
        </w:tabs>
        <w:contextualSpacing/>
        <w:jc w:val="both"/>
        <w:rPr>
          <w:rFonts w:ascii="Calibri" w:hAnsi="Calibri"/>
        </w:rPr>
      </w:pPr>
    </w:p>
    <w:p w14:paraId="03673922" w14:textId="447BEFF2" w:rsidR="00AF227B" w:rsidRPr="00AF227B" w:rsidRDefault="00050531"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675B0">
        <w:rPr>
          <w:rFonts w:ascii="Calibri" w:hAnsi="Calibri"/>
        </w:rPr>
        <w:t xml:space="preserve"> </w:t>
      </w:r>
      <w:r w:rsidR="00AF227B" w:rsidRPr="00AF227B">
        <w:rPr>
          <w:rFonts w:ascii="Calibri" w:hAnsi="Calibri"/>
          <w:b/>
        </w:rPr>
        <w:t xml:space="preserve">BOCAIÚVA/MG </w:t>
      </w:r>
      <w:r w:rsidR="000B61BA">
        <w:rPr>
          <w:rFonts w:ascii="Calibri" w:hAnsi="Calibri"/>
          <w:b/>
        </w:rPr>
        <w:t xml:space="preserve">- </w:t>
      </w:r>
      <w:r w:rsidR="00AF227B" w:rsidRPr="00AF227B">
        <w:rPr>
          <w:rFonts w:ascii="Calibri" w:hAnsi="Calibri"/>
          <w:b/>
        </w:rPr>
        <w:t xml:space="preserve">PROCESSO 145/19- TP 013/19 </w:t>
      </w:r>
    </w:p>
    <w:p w14:paraId="25294897" w14:textId="2A077E6E" w:rsidR="009675B0" w:rsidRPr="009675B0" w:rsidRDefault="009675B0" w:rsidP="001D4883">
      <w:pPr>
        <w:tabs>
          <w:tab w:val="left" w:pos="8931"/>
        </w:tabs>
        <w:contextualSpacing/>
        <w:jc w:val="both"/>
        <w:rPr>
          <w:rFonts w:ascii="Calibri" w:hAnsi="Calibri"/>
        </w:rPr>
      </w:pPr>
      <w:r w:rsidRPr="009675B0">
        <w:rPr>
          <w:rFonts w:ascii="Calibri" w:hAnsi="Calibri"/>
        </w:rPr>
        <w:t>Obje</w:t>
      </w:r>
      <w:r w:rsidR="009E320E">
        <w:rPr>
          <w:rFonts w:ascii="Calibri" w:hAnsi="Calibri"/>
        </w:rPr>
        <w:t>to: Contratação de Empresa espe</w:t>
      </w:r>
      <w:r w:rsidRPr="009675B0">
        <w:rPr>
          <w:rFonts w:ascii="Calibri" w:hAnsi="Calibri"/>
        </w:rPr>
        <w:t>cializada para a execução de obra de constru</w:t>
      </w:r>
      <w:r w:rsidR="003600BB">
        <w:rPr>
          <w:rFonts w:ascii="Calibri" w:hAnsi="Calibri"/>
        </w:rPr>
        <w:t>ção da Academia Polies</w:t>
      </w:r>
      <w:r w:rsidRPr="009675B0">
        <w:rPr>
          <w:rFonts w:ascii="Calibri" w:hAnsi="Calibri"/>
        </w:rPr>
        <w:t>portiva de Saúde, na Rua José Luiz da S</w:t>
      </w:r>
      <w:r w:rsidR="009E320E">
        <w:rPr>
          <w:rFonts w:ascii="Calibri" w:hAnsi="Calibri"/>
        </w:rPr>
        <w:t>ilva, no bairro Beija Flor, con</w:t>
      </w:r>
      <w:r w:rsidRPr="009675B0">
        <w:rPr>
          <w:rFonts w:ascii="Calibri" w:hAnsi="Calibri"/>
        </w:rPr>
        <w:t>forme Proposta nº 11274.2210001/18-012 - O referido processo fica PRORRGADO, com entrega dos envelopes para o dia 29/01/2020 até às 08:30h e início da sessão às</w:t>
      </w:r>
      <w:r w:rsidR="009E320E">
        <w:rPr>
          <w:rFonts w:ascii="Calibri" w:hAnsi="Calibri"/>
        </w:rPr>
        <w:t xml:space="preserve"> 08:40h.</w:t>
      </w:r>
    </w:p>
    <w:p w14:paraId="476BF5D9" w14:textId="77777777" w:rsidR="009675B0" w:rsidRDefault="009675B0" w:rsidP="001D4883">
      <w:pPr>
        <w:tabs>
          <w:tab w:val="left" w:pos="8931"/>
        </w:tabs>
        <w:contextualSpacing/>
        <w:jc w:val="both"/>
        <w:rPr>
          <w:rFonts w:ascii="Calibri" w:hAnsi="Calibri"/>
        </w:rPr>
      </w:pPr>
    </w:p>
    <w:p w14:paraId="01287452" w14:textId="77777777" w:rsidR="00EF5073" w:rsidRDefault="00EF5073" w:rsidP="001D4883">
      <w:pPr>
        <w:tabs>
          <w:tab w:val="left" w:pos="8931"/>
        </w:tabs>
        <w:contextualSpacing/>
        <w:jc w:val="both"/>
        <w:rPr>
          <w:rFonts w:ascii="Calibri" w:hAnsi="Calibri"/>
        </w:rPr>
      </w:pPr>
    </w:p>
    <w:p w14:paraId="7C8A1AD3" w14:textId="61B0F818" w:rsidR="00AF227B" w:rsidRDefault="00050531"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D0008C">
        <w:rPr>
          <w:rFonts w:ascii="Calibri" w:hAnsi="Calibri"/>
        </w:rPr>
        <w:t xml:space="preserve"> </w:t>
      </w:r>
      <w:r w:rsidR="00AF227B" w:rsidRPr="00AF227B">
        <w:rPr>
          <w:rFonts w:ascii="Calibri" w:hAnsi="Calibri"/>
          <w:b/>
        </w:rPr>
        <w:t>CABO VERDE/MG</w:t>
      </w:r>
      <w:r w:rsidR="000B61BA">
        <w:rPr>
          <w:rFonts w:ascii="Calibri" w:hAnsi="Calibri"/>
          <w:b/>
        </w:rPr>
        <w:t xml:space="preserve"> -</w:t>
      </w:r>
      <w:r w:rsidR="00AF227B" w:rsidRPr="00AF227B">
        <w:rPr>
          <w:rFonts w:ascii="Calibri" w:hAnsi="Calibri"/>
          <w:b/>
        </w:rPr>
        <w:t xml:space="preserve"> AVISO DE LICITAÇÃO - CONCORRÊNCIA Nº 001/2020</w:t>
      </w:r>
      <w:r w:rsidR="00AF227B" w:rsidRPr="00D0008C">
        <w:rPr>
          <w:rFonts w:ascii="Calibri" w:hAnsi="Calibri"/>
        </w:rPr>
        <w:t xml:space="preserve"> </w:t>
      </w:r>
    </w:p>
    <w:p w14:paraId="08D3FAAF" w14:textId="5933FAD3" w:rsidR="000A1277" w:rsidRDefault="00832F6B" w:rsidP="001D4883">
      <w:pPr>
        <w:tabs>
          <w:tab w:val="left" w:pos="8931"/>
        </w:tabs>
        <w:contextualSpacing/>
        <w:jc w:val="both"/>
        <w:rPr>
          <w:rFonts w:ascii="Calibri" w:hAnsi="Calibri"/>
        </w:rPr>
      </w:pPr>
      <w:r w:rsidRPr="00D0008C">
        <w:rPr>
          <w:rFonts w:ascii="Calibri" w:hAnsi="Calibri"/>
        </w:rPr>
        <w:t xml:space="preserve">A Prefeitura Municipal de Cabo Verde, Estado de Minas Gerais, através da sua Secretaria Municipal de Suprimentos, informa a todos os interessados que realizará uma licitação, Processo Licitatório nº 005/2020 - Concorrência nº 001/2020, cuja sessão para a abertura dos envelopes de documentação e propostas será realizada no dia 18/02/2020 às 10:00 hs. O objeto da presente licitação é a contratação de empresa para a pavimentação asfáltica da rua Jamilo Isac e recapeamento das ruas 1º de Maio e 07 de setembro, no Distrito Serra dos Lemes, Município de Cabo Verde/MG. Os interessados poderão adquirir o texto integral do Edital, no Setor de Licitação, situado na Av. Prefeito Carlos Souza Filho, s/nº, Centro, Cabo Verde/MG, no horário das 12:30 às 17:00h, de segunda a sexta-feira, ou ainda, no site da Prefeitura, link https:// </w:t>
      </w:r>
      <w:hyperlink r:id="rId17" w:history="1">
        <w:r w:rsidR="001F7FAF" w:rsidRPr="00036A0D">
          <w:rPr>
            <w:rStyle w:val="Hyperlink"/>
            <w:rFonts w:ascii="Calibri" w:hAnsi="Calibri"/>
          </w:rPr>
          <w:t>www.caboverde.mg.gov.br/licitacoes/andamento/concorrencia-publica</w:t>
        </w:r>
      </w:hyperlink>
      <w:r w:rsidR="001F7FAF">
        <w:rPr>
          <w:rFonts w:ascii="Calibri" w:hAnsi="Calibri"/>
        </w:rPr>
        <w:t xml:space="preserve"> </w:t>
      </w:r>
      <w:r w:rsidRPr="00D0008C">
        <w:rPr>
          <w:rFonts w:ascii="Calibri" w:hAnsi="Calibri"/>
        </w:rPr>
        <w:t xml:space="preserve"> - Para maiores informações, entrar em contato pelo fone (35) 3736-1220, ramal 24 (Setor de Licitação)</w:t>
      </w:r>
      <w:r w:rsidR="001F7FAF">
        <w:rPr>
          <w:rFonts w:ascii="Calibri" w:hAnsi="Calibri"/>
        </w:rPr>
        <w:t>.</w:t>
      </w:r>
    </w:p>
    <w:p w14:paraId="1B1983C7" w14:textId="77777777" w:rsidR="00615501" w:rsidRDefault="00615501" w:rsidP="001D4883">
      <w:pPr>
        <w:tabs>
          <w:tab w:val="left" w:pos="8931"/>
        </w:tabs>
        <w:contextualSpacing/>
        <w:jc w:val="both"/>
        <w:rPr>
          <w:rFonts w:ascii="Calibri" w:hAnsi="Calibri"/>
        </w:rPr>
      </w:pPr>
    </w:p>
    <w:p w14:paraId="2BC524F7" w14:textId="77777777" w:rsidR="001F7FAF" w:rsidRDefault="001F7FAF" w:rsidP="001D4883">
      <w:pPr>
        <w:tabs>
          <w:tab w:val="left" w:pos="8931"/>
        </w:tabs>
        <w:contextualSpacing/>
        <w:jc w:val="both"/>
        <w:rPr>
          <w:rFonts w:ascii="Calibri" w:hAnsi="Calibri"/>
        </w:rPr>
      </w:pPr>
    </w:p>
    <w:p w14:paraId="1E4E0B1D" w14:textId="0B64A2B7" w:rsidR="003007AD" w:rsidRPr="003007AD" w:rsidRDefault="00050531"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F236BB">
        <w:rPr>
          <w:rFonts w:ascii="Calibri" w:hAnsi="Calibri"/>
        </w:rPr>
        <w:t xml:space="preserve"> </w:t>
      </w:r>
      <w:r w:rsidR="003007AD" w:rsidRPr="003007AD">
        <w:rPr>
          <w:rFonts w:ascii="Calibri" w:hAnsi="Calibri"/>
          <w:b/>
        </w:rPr>
        <w:t xml:space="preserve">CACHOEIRA DE MINAS </w:t>
      </w:r>
      <w:r w:rsidR="003007AD">
        <w:rPr>
          <w:rFonts w:ascii="Calibri" w:hAnsi="Calibri"/>
          <w:b/>
        </w:rPr>
        <w:t xml:space="preserve">– MG - </w:t>
      </w:r>
      <w:r w:rsidR="003007AD" w:rsidRPr="003007AD">
        <w:rPr>
          <w:rFonts w:ascii="Calibri" w:hAnsi="Calibri"/>
          <w:b/>
        </w:rPr>
        <w:t xml:space="preserve">AVISO DE LICITAÇÃO – TOMADA DE PREÇOS N.º 001/2020 </w:t>
      </w:r>
    </w:p>
    <w:p w14:paraId="3CE126F6" w14:textId="330D11D5" w:rsidR="00615501" w:rsidRDefault="00615501" w:rsidP="001D4883">
      <w:pPr>
        <w:tabs>
          <w:tab w:val="left" w:pos="8931"/>
        </w:tabs>
        <w:contextualSpacing/>
        <w:jc w:val="both"/>
        <w:rPr>
          <w:rFonts w:ascii="Calibri" w:hAnsi="Calibri"/>
        </w:rPr>
      </w:pPr>
      <w:r w:rsidRPr="00F236BB">
        <w:rPr>
          <w:rFonts w:ascii="Calibri" w:hAnsi="Calibri"/>
        </w:rPr>
        <w:t xml:space="preserve">O Município de Cachoeira de Minas torna público: a Tomada de Preços n.º 001/2020. Tipo: Menor preço global. Objeto: Contratação de serviços especializados para pavimentação em bloquetes sextavados em diversas ruas no Distrito do Itaim, atendendo ao Convênio n.º 1491000411/2019/SEGOV/MG. A data da realização do certame será no dia 30 de Janeiro de 2020 as 9h00, com limite para protocolo dos envelopes de proposta comercial e de documentação para habilitação até as 8h30. A íntegra do Edital estará disponível aos interessados no site </w:t>
      </w:r>
      <w:hyperlink r:id="rId18" w:history="1">
        <w:r w:rsidR="00E3727F" w:rsidRPr="00036A0D">
          <w:rPr>
            <w:rStyle w:val="Hyperlink"/>
            <w:rFonts w:ascii="Calibri" w:hAnsi="Calibri"/>
          </w:rPr>
          <w:t>www.cachoeirademinas.mg.gov.br</w:t>
        </w:r>
      </w:hyperlink>
      <w:r w:rsidRPr="00F236BB">
        <w:rPr>
          <w:rFonts w:ascii="Calibri" w:hAnsi="Calibri"/>
        </w:rPr>
        <w:t>.</w:t>
      </w:r>
      <w:r w:rsidR="00E3727F">
        <w:rPr>
          <w:rFonts w:ascii="Calibri" w:hAnsi="Calibri"/>
        </w:rPr>
        <w:t xml:space="preserve"> </w:t>
      </w:r>
      <w:r w:rsidRPr="00F236BB">
        <w:rPr>
          <w:rFonts w:ascii="Calibri" w:hAnsi="Calibri"/>
        </w:rPr>
        <w:t>Maiores informações pelo telefone (35) 3472-1333 – Setor de Licitações.</w:t>
      </w:r>
    </w:p>
    <w:p w14:paraId="24A071A7" w14:textId="77777777" w:rsidR="00615501" w:rsidRDefault="00615501" w:rsidP="001D4883">
      <w:pPr>
        <w:tabs>
          <w:tab w:val="left" w:pos="8931"/>
        </w:tabs>
        <w:contextualSpacing/>
        <w:jc w:val="both"/>
        <w:rPr>
          <w:rFonts w:ascii="Calibri" w:hAnsi="Calibri"/>
        </w:rPr>
      </w:pPr>
    </w:p>
    <w:p w14:paraId="440F3DB7" w14:textId="77777777" w:rsidR="00615501" w:rsidRDefault="00615501" w:rsidP="001D4883">
      <w:pPr>
        <w:tabs>
          <w:tab w:val="left" w:pos="8931"/>
        </w:tabs>
        <w:contextualSpacing/>
        <w:jc w:val="both"/>
        <w:rPr>
          <w:rFonts w:ascii="Calibri" w:hAnsi="Calibri"/>
        </w:rPr>
      </w:pPr>
    </w:p>
    <w:p w14:paraId="2FE92345" w14:textId="7CCCD066" w:rsidR="003007AD" w:rsidRPr="003007AD" w:rsidRDefault="00050531"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F236BB">
        <w:rPr>
          <w:rFonts w:ascii="Calibri" w:hAnsi="Calibri"/>
        </w:rPr>
        <w:t xml:space="preserve"> </w:t>
      </w:r>
      <w:r w:rsidR="003007AD" w:rsidRPr="003007AD">
        <w:rPr>
          <w:rFonts w:ascii="Calibri" w:hAnsi="Calibri"/>
          <w:b/>
        </w:rPr>
        <w:t xml:space="preserve">CARMO DE MINAS </w:t>
      </w:r>
      <w:r w:rsidR="003007AD">
        <w:rPr>
          <w:rFonts w:ascii="Calibri" w:hAnsi="Calibri"/>
          <w:b/>
        </w:rPr>
        <w:t xml:space="preserve">– MG - </w:t>
      </w:r>
      <w:r w:rsidR="003007AD" w:rsidRPr="003007AD">
        <w:rPr>
          <w:rFonts w:ascii="Calibri" w:hAnsi="Calibri"/>
          <w:b/>
        </w:rPr>
        <w:t xml:space="preserve">PROCESSO LICITATÓRIO 015/2020 TOMADA DE PREÇOS 001/2020 </w:t>
      </w:r>
    </w:p>
    <w:p w14:paraId="17BF5EFD" w14:textId="19FC2569" w:rsidR="00615501" w:rsidRPr="00F236BB" w:rsidRDefault="00615501" w:rsidP="001D4883">
      <w:pPr>
        <w:tabs>
          <w:tab w:val="left" w:pos="8931"/>
        </w:tabs>
        <w:contextualSpacing/>
        <w:jc w:val="both"/>
        <w:rPr>
          <w:rFonts w:ascii="Calibri" w:hAnsi="Calibri"/>
        </w:rPr>
      </w:pPr>
      <w:r w:rsidRPr="00F236BB">
        <w:rPr>
          <w:rFonts w:ascii="Calibri" w:hAnsi="Calibri"/>
        </w:rPr>
        <w:lastRenderedPageBreak/>
        <w:t xml:space="preserve">PREFEITURA MUNICIPAL DE CARMO DE MINAS - AVISO DE PUBLICAÇÃO DE LICITAÇÃO Processo nº. 015/2020 Tomada de Preços nº. 001/2020 Objeto: Realização dos Serviços de Reforma do Terminal Rodoviário Intermunicipal do Município de Carmo de Minas - MG. Abertura da sessão e entrega da Documentação e Proposta Comercial Prevista p/ 05/02/2020 às 13h00”. Informações </w:t>
      </w:r>
      <w:r w:rsidR="001F7FAF" w:rsidRPr="00F236BB">
        <w:rPr>
          <w:rFonts w:ascii="Calibri" w:hAnsi="Calibri"/>
        </w:rPr>
        <w:t>tel.</w:t>
      </w:r>
      <w:r w:rsidRPr="00F236BB">
        <w:rPr>
          <w:rFonts w:ascii="Calibri" w:hAnsi="Calibri"/>
        </w:rPr>
        <w:t xml:space="preserve"> (35) 3334-1200 ramal 23. Solicitação de Edital pelo site </w:t>
      </w:r>
      <w:hyperlink r:id="rId19" w:history="1">
        <w:r w:rsidR="000B61BA" w:rsidRPr="00036A0D">
          <w:rPr>
            <w:rStyle w:val="Hyperlink"/>
            <w:rFonts w:ascii="Calibri" w:hAnsi="Calibri"/>
          </w:rPr>
          <w:t>www.carmodeminas.mg.gov.br</w:t>
        </w:r>
      </w:hyperlink>
      <w:r w:rsidR="000B61BA">
        <w:rPr>
          <w:rFonts w:ascii="Calibri" w:hAnsi="Calibri"/>
        </w:rPr>
        <w:t xml:space="preserve"> </w:t>
      </w:r>
      <w:r w:rsidRPr="00F236BB">
        <w:rPr>
          <w:rFonts w:ascii="Calibri" w:hAnsi="Calibri"/>
        </w:rPr>
        <w:t>ou e</w:t>
      </w:r>
      <w:r w:rsidR="001F7FAF">
        <w:rPr>
          <w:rFonts w:ascii="Calibri" w:hAnsi="Calibri"/>
        </w:rPr>
        <w:t>-</w:t>
      </w:r>
      <w:r w:rsidRPr="00F236BB">
        <w:rPr>
          <w:rFonts w:ascii="Calibri" w:hAnsi="Calibri"/>
        </w:rPr>
        <w:t xml:space="preserve">mail: </w:t>
      </w:r>
      <w:hyperlink r:id="rId20" w:history="1">
        <w:r w:rsidR="001F7FAF" w:rsidRPr="00036A0D">
          <w:rPr>
            <w:rStyle w:val="Hyperlink"/>
            <w:rFonts w:ascii="Calibri" w:hAnsi="Calibri"/>
          </w:rPr>
          <w:t>licitacao@carmodeminas.mg.gov.br</w:t>
        </w:r>
      </w:hyperlink>
      <w:r w:rsidRPr="00F236BB">
        <w:rPr>
          <w:rFonts w:ascii="Calibri" w:hAnsi="Calibri"/>
        </w:rPr>
        <w:t>.</w:t>
      </w:r>
      <w:r w:rsidR="001F7FAF">
        <w:rPr>
          <w:rFonts w:ascii="Calibri" w:hAnsi="Calibri"/>
        </w:rPr>
        <w:t xml:space="preserve"> </w:t>
      </w:r>
    </w:p>
    <w:p w14:paraId="45C34711" w14:textId="77777777" w:rsidR="00615501" w:rsidRDefault="00615501" w:rsidP="001D4883">
      <w:pPr>
        <w:tabs>
          <w:tab w:val="left" w:pos="8931"/>
        </w:tabs>
        <w:contextualSpacing/>
        <w:jc w:val="both"/>
        <w:rPr>
          <w:rFonts w:ascii="Calibri" w:hAnsi="Calibri"/>
        </w:rPr>
      </w:pPr>
    </w:p>
    <w:p w14:paraId="4B19F986" w14:textId="77777777" w:rsidR="00615501" w:rsidRDefault="00615501" w:rsidP="001D4883">
      <w:pPr>
        <w:tabs>
          <w:tab w:val="left" w:pos="8931"/>
        </w:tabs>
        <w:contextualSpacing/>
        <w:jc w:val="both"/>
        <w:rPr>
          <w:rFonts w:ascii="Calibri" w:hAnsi="Calibri"/>
        </w:rPr>
      </w:pPr>
    </w:p>
    <w:p w14:paraId="39026B3E" w14:textId="3617D7A4" w:rsidR="000B61BA" w:rsidRPr="000B61BA" w:rsidRDefault="00050531"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A82EEF">
        <w:rPr>
          <w:rFonts w:ascii="Calibri" w:hAnsi="Calibri"/>
        </w:rPr>
        <w:t xml:space="preserve"> </w:t>
      </w:r>
      <w:r w:rsidR="000B61BA" w:rsidRPr="000B61BA">
        <w:rPr>
          <w:rFonts w:ascii="Calibri" w:hAnsi="Calibri"/>
          <w:b/>
        </w:rPr>
        <w:t xml:space="preserve">CATAS ALTAS </w:t>
      </w:r>
      <w:r w:rsidR="002E0051">
        <w:rPr>
          <w:rFonts w:ascii="Calibri" w:hAnsi="Calibri"/>
          <w:b/>
        </w:rPr>
        <w:t xml:space="preserve">– MG - </w:t>
      </w:r>
      <w:r w:rsidR="000B61BA" w:rsidRPr="000B61BA">
        <w:rPr>
          <w:rFonts w:ascii="Calibri" w:hAnsi="Calibri"/>
          <w:b/>
        </w:rPr>
        <w:t>TORNA PÚBLICO AOS INTERESSADOS A REALIZAÇÃO DE TOMADA DE PREÇOS Nº 015/2019, PRC 407/2019</w:t>
      </w:r>
    </w:p>
    <w:p w14:paraId="4744CAD0" w14:textId="77EDEA3A" w:rsidR="000A1277" w:rsidRDefault="000B61BA" w:rsidP="001D4883">
      <w:pPr>
        <w:tabs>
          <w:tab w:val="left" w:pos="8931"/>
        </w:tabs>
        <w:contextualSpacing/>
        <w:jc w:val="both"/>
        <w:rPr>
          <w:rFonts w:ascii="Calibri" w:hAnsi="Calibri"/>
        </w:rPr>
      </w:pPr>
      <w:r>
        <w:rPr>
          <w:rFonts w:ascii="Calibri" w:hAnsi="Calibri"/>
        </w:rPr>
        <w:t>O</w:t>
      </w:r>
      <w:r w:rsidR="000A1277" w:rsidRPr="00A82EEF">
        <w:rPr>
          <w:rFonts w:ascii="Calibri" w:hAnsi="Calibri"/>
        </w:rPr>
        <w:t>bjeto é contratação de empresa especializada para prestar apoio consultivo à PMCA no exercício da supervisão das obras do Centro Educacional de Catas Altas – CECA, promovendo uma gestão consultiva no âmbito técnico, administrativo, físico e financeiro, bem como a fiscalização das atividades</w:t>
      </w:r>
      <w:r w:rsidR="00593A0D">
        <w:rPr>
          <w:rFonts w:ascii="Calibri" w:hAnsi="Calibri"/>
        </w:rPr>
        <w:t xml:space="preserve"> </w:t>
      </w:r>
      <w:r w:rsidR="000A1277" w:rsidRPr="00A82EEF">
        <w:rPr>
          <w:rFonts w:ascii="Calibri" w:hAnsi="Calibri"/>
        </w:rPr>
        <w:t xml:space="preserve">necessárias à execução das obras, consolidando o apoio à PMCA no que se fizer necessário para garantir o cumprimento das metas estabelecidas referentes a custos, prazos e qualidades das obras, conforme projetos executivos, cronograma, planilhas, termo de referência e demais anexos. Início da sessão pública: 30/01/2020, às 09:00 horas. O edital encontra-se disponível no site: http://portaltransparencia. </w:t>
      </w:r>
      <w:hyperlink r:id="rId21" w:history="1">
        <w:r w:rsidR="001F7FAF" w:rsidRPr="00036A0D">
          <w:rPr>
            <w:rStyle w:val="Hyperlink"/>
            <w:rFonts w:ascii="Calibri" w:hAnsi="Calibri"/>
          </w:rPr>
          <w:t>www.catasaltas.mg.gov.br/licitacoes</w:t>
        </w:r>
      </w:hyperlink>
      <w:r w:rsidR="000A1277" w:rsidRPr="00A82EEF">
        <w:rPr>
          <w:rFonts w:ascii="Calibri" w:hAnsi="Calibri"/>
        </w:rPr>
        <w:t>.</w:t>
      </w:r>
      <w:r w:rsidR="001F7FAF">
        <w:rPr>
          <w:rFonts w:ascii="Calibri" w:hAnsi="Calibri"/>
        </w:rPr>
        <w:t xml:space="preserve"> </w:t>
      </w:r>
      <w:r w:rsidR="000A1277" w:rsidRPr="00A82EEF">
        <w:rPr>
          <w:rFonts w:ascii="Calibri" w:hAnsi="Calibri"/>
        </w:rPr>
        <w:t xml:space="preserve">Mais informações via e-mail: </w:t>
      </w:r>
      <w:hyperlink r:id="rId22" w:history="1">
        <w:r w:rsidR="001F7FAF" w:rsidRPr="00036A0D">
          <w:rPr>
            <w:rStyle w:val="Hyperlink"/>
            <w:rFonts w:ascii="Calibri" w:hAnsi="Calibri"/>
          </w:rPr>
          <w:t>licitacoes@catasaltas.mg.gov.br</w:t>
        </w:r>
      </w:hyperlink>
      <w:r w:rsidR="001F7FAF">
        <w:rPr>
          <w:rFonts w:ascii="Calibri" w:hAnsi="Calibri"/>
        </w:rPr>
        <w:t xml:space="preserve"> e </w:t>
      </w:r>
      <w:hyperlink r:id="rId23" w:history="1">
        <w:r w:rsidR="001F7FAF" w:rsidRPr="00036A0D">
          <w:rPr>
            <w:rStyle w:val="Hyperlink"/>
            <w:rFonts w:ascii="Calibri" w:hAnsi="Calibri"/>
          </w:rPr>
          <w:t>cpl@catasaltas.mg.gov.br</w:t>
        </w:r>
      </w:hyperlink>
      <w:r w:rsidR="000A1277" w:rsidRPr="00A82EEF">
        <w:rPr>
          <w:rFonts w:ascii="Calibri" w:hAnsi="Calibri"/>
        </w:rPr>
        <w:t>.</w:t>
      </w:r>
      <w:r w:rsidR="001F7FAF">
        <w:rPr>
          <w:rFonts w:ascii="Calibri" w:hAnsi="Calibri"/>
        </w:rPr>
        <w:t xml:space="preserve"> </w:t>
      </w:r>
      <w:r w:rsidR="000A1277" w:rsidRPr="00A82EEF">
        <w:rPr>
          <w:rFonts w:ascii="Calibri" w:hAnsi="Calibri"/>
        </w:rPr>
        <w:t>Telefone: 031 3832-7113.</w:t>
      </w:r>
    </w:p>
    <w:p w14:paraId="69EB993D" w14:textId="77777777" w:rsidR="0000601E" w:rsidRDefault="0000601E" w:rsidP="001D4883">
      <w:pPr>
        <w:tabs>
          <w:tab w:val="left" w:pos="8931"/>
        </w:tabs>
        <w:contextualSpacing/>
        <w:jc w:val="both"/>
        <w:rPr>
          <w:rFonts w:ascii="Calibri" w:hAnsi="Calibri"/>
        </w:rPr>
      </w:pPr>
    </w:p>
    <w:p w14:paraId="3E865F9F" w14:textId="77777777" w:rsidR="00615501" w:rsidRDefault="00615501" w:rsidP="001D4883">
      <w:pPr>
        <w:tabs>
          <w:tab w:val="left" w:pos="8931"/>
        </w:tabs>
        <w:contextualSpacing/>
        <w:jc w:val="both"/>
        <w:rPr>
          <w:rFonts w:ascii="Calibri" w:hAnsi="Calibri"/>
        </w:rPr>
      </w:pPr>
    </w:p>
    <w:p w14:paraId="58EC0686" w14:textId="4BB88725" w:rsidR="000B61BA" w:rsidRDefault="00593A0D"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3B1C78">
        <w:rPr>
          <w:rFonts w:ascii="Calibri" w:hAnsi="Calibri"/>
        </w:rPr>
        <w:t xml:space="preserve"> </w:t>
      </w:r>
      <w:r w:rsidR="000B61BA" w:rsidRPr="000B61BA">
        <w:rPr>
          <w:rFonts w:ascii="Calibri" w:hAnsi="Calibri"/>
          <w:b/>
        </w:rPr>
        <w:t>CAXAMBU –</w:t>
      </w:r>
      <w:r w:rsidR="002E0051">
        <w:rPr>
          <w:rFonts w:ascii="Calibri" w:hAnsi="Calibri"/>
          <w:b/>
        </w:rPr>
        <w:t xml:space="preserve"> MG -</w:t>
      </w:r>
      <w:r w:rsidR="000B61BA" w:rsidRPr="000B61BA">
        <w:rPr>
          <w:rFonts w:ascii="Calibri" w:hAnsi="Calibri"/>
          <w:b/>
        </w:rPr>
        <w:t xml:space="preserve"> AVISO DE LICITAÇÃO: PROC. Nº 4/2020, TP 3/2020</w:t>
      </w:r>
    </w:p>
    <w:p w14:paraId="0E62AA01" w14:textId="71C328A8" w:rsidR="0000601E" w:rsidRPr="003B1C78" w:rsidRDefault="0000601E" w:rsidP="001D4883">
      <w:pPr>
        <w:tabs>
          <w:tab w:val="left" w:pos="8931"/>
        </w:tabs>
        <w:contextualSpacing/>
        <w:jc w:val="both"/>
        <w:rPr>
          <w:rFonts w:ascii="Calibri" w:hAnsi="Calibri"/>
        </w:rPr>
      </w:pPr>
      <w:r w:rsidRPr="003B1C78">
        <w:rPr>
          <w:rFonts w:ascii="Calibri" w:hAnsi="Calibri"/>
        </w:rPr>
        <w:t xml:space="preserve"> Objeto: Pavimentação em bloquete intertravado da Rua Adão Augusto Gomes, Convênio 1481.000.178/2019 – Secretaria de Estado de Governo. Data: 31/01/2020, às 11:00 horas. Valor estimado: 203.400,57. O edital disp</w:t>
      </w:r>
      <w:r w:rsidR="00E3727F">
        <w:rPr>
          <w:rFonts w:ascii="Calibri" w:hAnsi="Calibri"/>
        </w:rPr>
        <w:t xml:space="preserve">onível no </w:t>
      </w:r>
      <w:hyperlink r:id="rId24" w:history="1">
        <w:r w:rsidR="00E3727F" w:rsidRPr="00036A0D">
          <w:rPr>
            <w:rStyle w:val="Hyperlink"/>
            <w:rFonts w:ascii="Calibri" w:hAnsi="Calibri"/>
          </w:rPr>
          <w:t>www.caxambu.mg.gov.br</w:t>
        </w:r>
      </w:hyperlink>
      <w:r w:rsidR="00E3727F">
        <w:rPr>
          <w:rFonts w:ascii="Calibri" w:hAnsi="Calibri"/>
        </w:rPr>
        <w:t xml:space="preserve">. </w:t>
      </w:r>
    </w:p>
    <w:p w14:paraId="7878CB5B" w14:textId="77777777" w:rsidR="0000601E" w:rsidRPr="009675B0" w:rsidRDefault="0000601E" w:rsidP="001D4883">
      <w:pPr>
        <w:tabs>
          <w:tab w:val="left" w:pos="8931"/>
        </w:tabs>
        <w:contextualSpacing/>
        <w:jc w:val="both"/>
        <w:rPr>
          <w:rFonts w:ascii="Calibri" w:hAnsi="Calibri"/>
        </w:rPr>
      </w:pPr>
    </w:p>
    <w:p w14:paraId="13C359E8" w14:textId="77777777" w:rsidR="009675B0" w:rsidRPr="009675B0" w:rsidRDefault="009675B0" w:rsidP="001D4883">
      <w:pPr>
        <w:tabs>
          <w:tab w:val="left" w:pos="8931"/>
        </w:tabs>
        <w:contextualSpacing/>
        <w:jc w:val="both"/>
        <w:rPr>
          <w:rFonts w:ascii="Calibri" w:hAnsi="Calibri"/>
        </w:rPr>
      </w:pPr>
    </w:p>
    <w:p w14:paraId="48E70895" w14:textId="77777777" w:rsidR="000B61BA" w:rsidRDefault="00593A0D"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675B0">
        <w:rPr>
          <w:rFonts w:ascii="Calibri" w:hAnsi="Calibri"/>
        </w:rPr>
        <w:t xml:space="preserve"> </w:t>
      </w:r>
      <w:r w:rsidR="000B61BA" w:rsidRPr="000B61BA">
        <w:rPr>
          <w:rFonts w:ascii="Calibri" w:hAnsi="Calibri"/>
          <w:b/>
        </w:rPr>
        <w:t>CENTRAL DE MINAS/MG – AVISO DE LICITAÇÃO – TOMADA DE PREÇOS Nº 01/2020</w:t>
      </w:r>
      <w:r w:rsidR="000B61BA" w:rsidRPr="009675B0">
        <w:rPr>
          <w:rFonts w:ascii="Calibri" w:hAnsi="Calibri"/>
        </w:rPr>
        <w:t xml:space="preserve"> </w:t>
      </w:r>
    </w:p>
    <w:p w14:paraId="485CC51D" w14:textId="62412075" w:rsidR="009675B0" w:rsidRDefault="009675B0" w:rsidP="001D4883">
      <w:pPr>
        <w:tabs>
          <w:tab w:val="left" w:pos="8931"/>
        </w:tabs>
        <w:contextualSpacing/>
        <w:jc w:val="both"/>
        <w:rPr>
          <w:rFonts w:ascii="Calibri" w:hAnsi="Calibri"/>
        </w:rPr>
      </w:pPr>
      <w:r w:rsidRPr="009675B0">
        <w:rPr>
          <w:rFonts w:ascii="Calibri" w:hAnsi="Calibri"/>
        </w:rPr>
        <w:t>O Município de Central de Minas/MG</w:t>
      </w:r>
      <w:r w:rsidR="00A87880">
        <w:rPr>
          <w:rFonts w:ascii="Calibri" w:hAnsi="Calibri"/>
        </w:rPr>
        <w:t xml:space="preserve"> </w:t>
      </w:r>
      <w:r w:rsidRPr="009675B0">
        <w:rPr>
          <w:rFonts w:ascii="Calibri" w:hAnsi="Calibri"/>
        </w:rPr>
        <w:t>torna público aos interessados que será realizada licitação, modalidade</w:t>
      </w:r>
      <w:r w:rsidR="00A87880">
        <w:rPr>
          <w:rFonts w:ascii="Calibri" w:hAnsi="Calibri"/>
        </w:rPr>
        <w:t xml:space="preserve"> </w:t>
      </w:r>
      <w:r w:rsidRPr="009675B0">
        <w:rPr>
          <w:rFonts w:ascii="Calibri" w:hAnsi="Calibri"/>
        </w:rPr>
        <w:t>Tomada de Preços Nº 01/2020, para</w:t>
      </w:r>
      <w:r w:rsidR="00365CC2">
        <w:rPr>
          <w:rFonts w:ascii="Calibri" w:hAnsi="Calibri"/>
        </w:rPr>
        <w:t xml:space="preserve"> </w:t>
      </w:r>
      <w:r w:rsidRPr="009675B0">
        <w:rPr>
          <w:rFonts w:ascii="Calibri" w:hAnsi="Calibri"/>
        </w:rPr>
        <w:t>contratação de</w:t>
      </w:r>
      <w:r w:rsidR="00A87880">
        <w:rPr>
          <w:rFonts w:ascii="Calibri" w:hAnsi="Calibri"/>
        </w:rPr>
        <w:t xml:space="preserve"> </w:t>
      </w:r>
      <w:r w:rsidRPr="009675B0">
        <w:rPr>
          <w:rFonts w:ascii="Calibri" w:hAnsi="Calibri"/>
        </w:rPr>
        <w:t>empresa de engenharia para execução de obra</w:t>
      </w:r>
      <w:r w:rsidR="00A87880">
        <w:rPr>
          <w:rFonts w:ascii="Calibri" w:hAnsi="Calibri"/>
        </w:rPr>
        <w:t xml:space="preserve"> </w:t>
      </w:r>
      <w:r w:rsidRPr="009675B0">
        <w:rPr>
          <w:rFonts w:ascii="Calibri" w:hAnsi="Calibri"/>
        </w:rPr>
        <w:t xml:space="preserve">de reformada quadra poliesportiva com vestiários e cobertura localizados no bairro Franklin, município de Central de Minas/MG, objeto do convênio nº 1671.001121/2019 celebrado entre a Secretaria de Estado de Desenvolvimento Social e Prefeitura Municipal de Central de Minas, com abertura dos envelopes, no dia 28 de janeiro de 2020, às 08h30min, na sala de reuniões da Prefeitura. Maiores informações e cópia do Edital poderão ser obtidas junto a Prefeitura Municipal de Central de Minas/ MG, Avenida Prefeito Genil Mata da Cruz, Nº 12, Centro, e ou pelo Fone (33) 3243-0223 em horário de expediente. </w:t>
      </w:r>
    </w:p>
    <w:p w14:paraId="407E07C0" w14:textId="77777777" w:rsidR="000A1277" w:rsidRDefault="000A1277" w:rsidP="001D4883">
      <w:pPr>
        <w:tabs>
          <w:tab w:val="left" w:pos="8931"/>
        </w:tabs>
        <w:contextualSpacing/>
        <w:jc w:val="both"/>
        <w:rPr>
          <w:rFonts w:ascii="Calibri" w:hAnsi="Calibri"/>
        </w:rPr>
      </w:pPr>
    </w:p>
    <w:p w14:paraId="3DFC1E27" w14:textId="77777777" w:rsidR="000A1277" w:rsidRDefault="000A1277" w:rsidP="001D4883">
      <w:pPr>
        <w:tabs>
          <w:tab w:val="left" w:pos="8931"/>
        </w:tabs>
        <w:contextualSpacing/>
        <w:jc w:val="both"/>
        <w:rPr>
          <w:rFonts w:ascii="Calibri" w:hAnsi="Calibri"/>
        </w:rPr>
      </w:pPr>
    </w:p>
    <w:p w14:paraId="12B0CD4A" w14:textId="012564BF" w:rsidR="000B61BA" w:rsidRDefault="00593A0D"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A82EEF">
        <w:rPr>
          <w:rFonts w:ascii="Calibri" w:hAnsi="Calibri"/>
        </w:rPr>
        <w:t xml:space="preserve"> </w:t>
      </w:r>
      <w:r w:rsidR="000B61BA" w:rsidRPr="000B61BA">
        <w:rPr>
          <w:rFonts w:ascii="Calibri" w:hAnsi="Calibri"/>
          <w:b/>
        </w:rPr>
        <w:t xml:space="preserve">CHIADOR/MG </w:t>
      </w:r>
      <w:r w:rsidR="002E0051">
        <w:rPr>
          <w:rFonts w:ascii="Calibri" w:hAnsi="Calibri"/>
          <w:b/>
        </w:rPr>
        <w:t xml:space="preserve">- </w:t>
      </w:r>
      <w:r w:rsidR="000B61BA" w:rsidRPr="000B61BA">
        <w:rPr>
          <w:rFonts w:ascii="Calibri" w:hAnsi="Calibri"/>
          <w:b/>
        </w:rPr>
        <w:t>AVISO DE EDITAL DE LICITAÇÃO - MODALIDADE: TP Nº 01/2020</w:t>
      </w:r>
      <w:r w:rsidR="000B61BA">
        <w:rPr>
          <w:rFonts w:ascii="Calibri" w:hAnsi="Calibri"/>
        </w:rPr>
        <w:t xml:space="preserve"> </w:t>
      </w:r>
    </w:p>
    <w:p w14:paraId="0C1D8A00" w14:textId="23C045E8" w:rsidR="000A1277" w:rsidRPr="009675B0" w:rsidRDefault="000A1277" w:rsidP="001D4883">
      <w:pPr>
        <w:tabs>
          <w:tab w:val="left" w:pos="8931"/>
        </w:tabs>
        <w:contextualSpacing/>
        <w:jc w:val="both"/>
        <w:rPr>
          <w:rFonts w:ascii="Calibri" w:hAnsi="Calibri"/>
        </w:rPr>
      </w:pPr>
      <w:r w:rsidRPr="00A82EEF">
        <w:rPr>
          <w:rFonts w:ascii="Calibri" w:hAnsi="Calibri"/>
        </w:rPr>
        <w:t xml:space="preserve">Tipo: Menor Preço - A Prefeitura de Chiador faz saber que fará realizar Licitação na Modalidade Tomada de Preços nº 01/2020, cujo objeto é a execução, sob o regime de empreitada, de obras para construção de Praça Pública no Distrito de Sapucaia de Minas em atendimento ao Convênio de saída nº 1301000651/2019. A entrega e abertura dos envelopes de HABILITAÇÃO e PROPOSTA DE PREÇO serão realizadas às 13h00min do dia 30 de janeiro de 2020. O edital poderá ser lido ou adquirido na sede da Prefeitura Municipal, sito à Rua Padre Carlos </w:t>
      </w:r>
      <w:r w:rsidRPr="00A82EEF">
        <w:rPr>
          <w:rFonts w:ascii="Calibri" w:hAnsi="Calibri"/>
        </w:rPr>
        <w:lastRenderedPageBreak/>
        <w:t xml:space="preserve">Dondero, nº 16, centro, Chiador/MG, no horário de 12 às 17 horas ou através do site </w:t>
      </w:r>
      <w:hyperlink r:id="rId25" w:history="1">
        <w:r w:rsidR="00E3727F" w:rsidRPr="00036A0D">
          <w:rPr>
            <w:rStyle w:val="Hyperlink"/>
            <w:rFonts w:ascii="Calibri" w:hAnsi="Calibri"/>
          </w:rPr>
          <w:t>www.chiador.mg.gov.br</w:t>
        </w:r>
      </w:hyperlink>
      <w:r w:rsidR="00E3727F">
        <w:rPr>
          <w:rFonts w:ascii="Calibri" w:hAnsi="Calibri"/>
        </w:rPr>
        <w:t xml:space="preserve"> </w:t>
      </w:r>
      <w:r w:rsidRPr="00A82EEF">
        <w:rPr>
          <w:rFonts w:ascii="Calibri" w:hAnsi="Calibri"/>
        </w:rPr>
        <w:t xml:space="preserve">- Outros esclarecimentos poderão ser prestados pelo telefone/fax (32) 3285.1000. </w:t>
      </w:r>
    </w:p>
    <w:p w14:paraId="581850E0" w14:textId="77777777" w:rsidR="00000C36" w:rsidRDefault="00000C36" w:rsidP="001D4883">
      <w:pPr>
        <w:tabs>
          <w:tab w:val="left" w:pos="8931"/>
        </w:tabs>
        <w:contextualSpacing/>
        <w:jc w:val="both"/>
        <w:rPr>
          <w:rFonts w:ascii="Calibri" w:hAnsi="Calibri"/>
        </w:rPr>
      </w:pPr>
    </w:p>
    <w:p w14:paraId="225F9BBF" w14:textId="77777777" w:rsidR="00A3544D" w:rsidRPr="009675B0" w:rsidRDefault="00A3544D" w:rsidP="001D4883">
      <w:pPr>
        <w:tabs>
          <w:tab w:val="left" w:pos="8931"/>
        </w:tabs>
        <w:contextualSpacing/>
        <w:jc w:val="both"/>
        <w:rPr>
          <w:rFonts w:ascii="Calibri" w:hAnsi="Calibri"/>
        </w:rPr>
      </w:pPr>
    </w:p>
    <w:p w14:paraId="377B2A3F" w14:textId="77777777" w:rsidR="002E0051" w:rsidRPr="002E0051" w:rsidRDefault="00593A0D"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675B0">
        <w:rPr>
          <w:rFonts w:ascii="Calibri" w:hAnsi="Calibri"/>
        </w:rPr>
        <w:t xml:space="preserve"> </w:t>
      </w:r>
      <w:r w:rsidR="00000C36" w:rsidRPr="002E0051">
        <w:rPr>
          <w:rFonts w:ascii="Calibri" w:hAnsi="Calibri"/>
          <w:b/>
        </w:rPr>
        <w:t>CONCEIÇÃO DO MATO DENTRO/MG AVISO DE RETIFICA</w:t>
      </w:r>
      <w:r w:rsidR="002E0051" w:rsidRPr="002E0051">
        <w:rPr>
          <w:rFonts w:ascii="Calibri" w:hAnsi="Calibri"/>
          <w:b/>
        </w:rPr>
        <w:t>ÇÃO – CONCORRÊNCIA Nº 013/2019</w:t>
      </w:r>
    </w:p>
    <w:p w14:paraId="37E38614" w14:textId="0B107949" w:rsidR="00000C36" w:rsidRPr="009675B0" w:rsidRDefault="00000C36" w:rsidP="001D4883">
      <w:pPr>
        <w:tabs>
          <w:tab w:val="left" w:pos="8931"/>
        </w:tabs>
        <w:contextualSpacing/>
        <w:jc w:val="both"/>
        <w:rPr>
          <w:rFonts w:ascii="Calibri" w:hAnsi="Calibri"/>
        </w:rPr>
      </w:pPr>
      <w:r w:rsidRPr="009675B0">
        <w:rPr>
          <w:rFonts w:ascii="Calibri" w:hAnsi="Calibri"/>
        </w:rPr>
        <w:t>O Município de Conceição do Mato Dentro – MG torna público a RETIFICAÇÃO do Processo nº 218/2019 – Concorrência nº 013/2019; tipo MENOR PREÇO GLOBAL; cujo objeto é o Registro de Preço, pelo prazo de doze meses, para eventual contratação de empresa especializada para execução de serviços de recapeamento asfáltico, pavimentação asfáltica e recomposição de pavimentação (operação tapa buraco), das ruas do município de Conceição do Mato Dentro/MG, concomitante com Planilha Base Orçamentária, Cronograma Físico/Financeiro, Memorial Descritivo e Projeto, anexos ao Edital n° 218/2019, e passa a abertura para o dia 14 de Fevereiro de 2020, às 09h00min. Maiores informações pelo telefone (31)3868-2398 – Edital Retificado I disponível no site oficial do</w:t>
      </w:r>
      <w:r w:rsidR="00E3727F">
        <w:rPr>
          <w:rFonts w:ascii="Calibri" w:hAnsi="Calibri"/>
        </w:rPr>
        <w:t xml:space="preserve"> Município – </w:t>
      </w:r>
      <w:hyperlink r:id="rId26" w:history="1">
        <w:r w:rsidR="00E3727F" w:rsidRPr="00036A0D">
          <w:rPr>
            <w:rStyle w:val="Hyperlink"/>
            <w:rFonts w:ascii="Calibri" w:hAnsi="Calibri"/>
          </w:rPr>
          <w:t>www.cmd.mg.gov.br</w:t>
        </w:r>
      </w:hyperlink>
      <w:r w:rsidR="00E3727F">
        <w:rPr>
          <w:rFonts w:ascii="Calibri" w:hAnsi="Calibri"/>
        </w:rPr>
        <w:t xml:space="preserve">. </w:t>
      </w:r>
    </w:p>
    <w:p w14:paraId="00DD5688" w14:textId="77777777" w:rsidR="00000C36" w:rsidRPr="009675B0" w:rsidRDefault="00000C36" w:rsidP="001D4883">
      <w:pPr>
        <w:tabs>
          <w:tab w:val="left" w:pos="8931"/>
        </w:tabs>
        <w:contextualSpacing/>
        <w:jc w:val="both"/>
        <w:rPr>
          <w:rFonts w:ascii="Calibri" w:hAnsi="Calibri"/>
        </w:rPr>
      </w:pPr>
    </w:p>
    <w:p w14:paraId="464D4ACA" w14:textId="77777777" w:rsidR="00000C36" w:rsidRPr="009675B0" w:rsidRDefault="00000C36" w:rsidP="001D4883">
      <w:pPr>
        <w:tabs>
          <w:tab w:val="left" w:pos="8931"/>
        </w:tabs>
        <w:contextualSpacing/>
        <w:jc w:val="both"/>
        <w:rPr>
          <w:rFonts w:ascii="Calibri" w:hAnsi="Calibri"/>
        </w:rPr>
      </w:pPr>
    </w:p>
    <w:p w14:paraId="61C0C9AB" w14:textId="11F9D1AB" w:rsidR="002E0051" w:rsidRPr="002E0051" w:rsidRDefault="002E0051" w:rsidP="001D4883">
      <w:pPr>
        <w:tabs>
          <w:tab w:val="left" w:pos="8931"/>
        </w:tabs>
        <w:contextualSpacing/>
        <w:jc w:val="both"/>
        <w:rPr>
          <w:rFonts w:ascii="Calibri" w:hAnsi="Calibri"/>
          <w:b/>
        </w:rPr>
      </w:pPr>
      <w:r w:rsidRPr="002E0051">
        <w:rPr>
          <w:rFonts w:ascii="Calibri" w:hAnsi="Calibri"/>
          <w:b/>
        </w:rPr>
        <w:t>AVISO DE RETIFICAÇÃO – CONCORRÊNCIA Nº 011/2019</w:t>
      </w:r>
    </w:p>
    <w:p w14:paraId="1E3B07BF" w14:textId="3C059032" w:rsidR="00000C36" w:rsidRPr="009675B0" w:rsidRDefault="00000C36" w:rsidP="001D4883">
      <w:pPr>
        <w:tabs>
          <w:tab w:val="left" w:pos="8931"/>
        </w:tabs>
        <w:contextualSpacing/>
        <w:jc w:val="both"/>
        <w:rPr>
          <w:rFonts w:ascii="Calibri" w:hAnsi="Calibri"/>
        </w:rPr>
      </w:pPr>
      <w:r w:rsidRPr="009675B0">
        <w:rPr>
          <w:rFonts w:ascii="Calibri" w:hAnsi="Calibri"/>
        </w:rPr>
        <w:t>O Município de Conceição do Mato Dentro – MG torna público a RETIFICAÇÃO do Processo nº 212/2019 – Concorrência nº 011/2019; tipo MENOR PREÇO GLOBAL; cujo objeto é a contratação de empresa especializada em engenharia para execução das obras de urbanização do loteamento Desembargador Hebert Carneiro, no município de Conceição do Mato Dentro/MG, concomitante com Planilha Base Orçamentária, Cronograma Físico/Financeiro, Memorial Descritivo e Projeto, anexos ao Edital n° 212/2019, e passa a abertura para o dia 13 de Fevereiro de 2020, às 09h00min. Maiores informações pelo telefone (31)3868-2398 – Edital Retificado I disponível no site oficial do</w:t>
      </w:r>
      <w:r w:rsidR="00E3727F">
        <w:rPr>
          <w:rFonts w:ascii="Calibri" w:hAnsi="Calibri"/>
        </w:rPr>
        <w:t xml:space="preserve"> Município – </w:t>
      </w:r>
      <w:hyperlink r:id="rId27" w:history="1">
        <w:r w:rsidR="00E3727F" w:rsidRPr="00036A0D">
          <w:rPr>
            <w:rStyle w:val="Hyperlink"/>
            <w:rFonts w:ascii="Calibri" w:hAnsi="Calibri"/>
          </w:rPr>
          <w:t>www.cmd.mg.gov.br</w:t>
        </w:r>
      </w:hyperlink>
      <w:r w:rsidR="00E3727F">
        <w:rPr>
          <w:rFonts w:ascii="Calibri" w:hAnsi="Calibri"/>
        </w:rPr>
        <w:t xml:space="preserve">. </w:t>
      </w:r>
    </w:p>
    <w:p w14:paraId="4FCED2B3" w14:textId="77777777" w:rsidR="00000C36" w:rsidRDefault="00000C36" w:rsidP="001D4883">
      <w:pPr>
        <w:tabs>
          <w:tab w:val="left" w:pos="8931"/>
        </w:tabs>
        <w:contextualSpacing/>
        <w:jc w:val="both"/>
        <w:rPr>
          <w:rFonts w:ascii="Calibri" w:hAnsi="Calibri"/>
        </w:rPr>
      </w:pPr>
    </w:p>
    <w:p w14:paraId="0AE725F8" w14:textId="77777777" w:rsidR="005907C5" w:rsidRDefault="005907C5" w:rsidP="001D4883">
      <w:pPr>
        <w:tabs>
          <w:tab w:val="left" w:pos="8931"/>
        </w:tabs>
        <w:contextualSpacing/>
        <w:jc w:val="both"/>
        <w:rPr>
          <w:rFonts w:ascii="Calibri" w:hAnsi="Calibri"/>
        </w:rPr>
      </w:pPr>
    </w:p>
    <w:p w14:paraId="16983DAD" w14:textId="77777777" w:rsidR="002E0051" w:rsidRDefault="00593A0D"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5907C5">
        <w:rPr>
          <w:rFonts w:ascii="Calibri" w:hAnsi="Calibri"/>
        </w:rPr>
        <w:t xml:space="preserve"> </w:t>
      </w:r>
      <w:r w:rsidR="002E0051" w:rsidRPr="002E0051">
        <w:rPr>
          <w:rFonts w:ascii="Calibri" w:hAnsi="Calibri"/>
          <w:b/>
        </w:rPr>
        <w:t>COROACI - MG - PUBLICAÇÃO EXTRATO DO EDITAL - PROCESSO LICITATÓRIO 003/2020, TOMADA DE PREÇOS N.º 002/2020</w:t>
      </w:r>
    </w:p>
    <w:p w14:paraId="60A84E0B" w14:textId="5880D1B0" w:rsidR="005907C5" w:rsidRDefault="005907C5" w:rsidP="001D4883">
      <w:pPr>
        <w:tabs>
          <w:tab w:val="left" w:pos="8931"/>
        </w:tabs>
        <w:contextualSpacing/>
        <w:jc w:val="both"/>
        <w:rPr>
          <w:rFonts w:ascii="Calibri" w:hAnsi="Calibri"/>
        </w:rPr>
      </w:pPr>
      <w:r w:rsidRPr="005907C5">
        <w:rPr>
          <w:rFonts w:ascii="Calibri" w:hAnsi="Calibri"/>
        </w:rPr>
        <w:t xml:space="preserve">Objeto: Contratação de empresa para pavimentação em blocos de concreto sextavado na zona urbana no município de Coroaci-MG, de acordo o Contrato de repasse n.º 856643/2017/ MCIDADES/CAIXA, Processo n.º 2604.1038711-82/2017. Menor Preço por Global. Entrega dos Envelopes e Abertura da Sessão dia 04 de fevereiro de 2020 as 09hs00min. Informações pelo (33) 9-8841-0331 e/ou E-mail: </w:t>
      </w:r>
      <w:hyperlink r:id="rId28" w:history="1">
        <w:r w:rsidR="00E3727F" w:rsidRPr="00036A0D">
          <w:rPr>
            <w:rStyle w:val="Hyperlink"/>
            <w:rFonts w:ascii="Calibri" w:hAnsi="Calibri"/>
          </w:rPr>
          <w:t>licitacaocoroaci2017@gmail.com</w:t>
        </w:r>
      </w:hyperlink>
      <w:r w:rsidR="00E3727F">
        <w:rPr>
          <w:rFonts w:ascii="Calibri" w:hAnsi="Calibri"/>
        </w:rPr>
        <w:t xml:space="preserve">, </w:t>
      </w:r>
      <w:r w:rsidRPr="005907C5">
        <w:rPr>
          <w:rFonts w:ascii="Calibri" w:hAnsi="Calibri"/>
        </w:rPr>
        <w:t xml:space="preserve">em horário comercial. Edital disponível </w:t>
      </w:r>
      <w:r w:rsidR="00A32A8F">
        <w:rPr>
          <w:rFonts w:ascii="Calibri" w:hAnsi="Calibri"/>
        </w:rPr>
        <w:t xml:space="preserve">no site: </w:t>
      </w:r>
      <w:hyperlink r:id="rId29" w:history="1">
        <w:r w:rsidR="00A32A8F" w:rsidRPr="00036A0D">
          <w:rPr>
            <w:rStyle w:val="Hyperlink"/>
            <w:rFonts w:ascii="Calibri" w:hAnsi="Calibri"/>
          </w:rPr>
          <w:t>www.coroaci.mg.gov.br</w:t>
        </w:r>
      </w:hyperlink>
      <w:r w:rsidR="00A32A8F">
        <w:rPr>
          <w:rFonts w:ascii="Calibri" w:hAnsi="Calibri"/>
        </w:rPr>
        <w:t xml:space="preserve">. </w:t>
      </w:r>
    </w:p>
    <w:p w14:paraId="4D1E51C7" w14:textId="77777777" w:rsidR="0000601E" w:rsidRDefault="0000601E" w:rsidP="001D4883">
      <w:pPr>
        <w:tabs>
          <w:tab w:val="left" w:pos="8931"/>
        </w:tabs>
        <w:contextualSpacing/>
        <w:jc w:val="both"/>
        <w:rPr>
          <w:rFonts w:ascii="Calibri" w:hAnsi="Calibri"/>
        </w:rPr>
      </w:pPr>
    </w:p>
    <w:p w14:paraId="67C641BE" w14:textId="77777777" w:rsidR="005907C5" w:rsidRDefault="005907C5" w:rsidP="001D4883">
      <w:pPr>
        <w:tabs>
          <w:tab w:val="left" w:pos="8931"/>
        </w:tabs>
        <w:contextualSpacing/>
        <w:jc w:val="both"/>
        <w:rPr>
          <w:rFonts w:ascii="Calibri" w:hAnsi="Calibri"/>
        </w:rPr>
      </w:pPr>
    </w:p>
    <w:p w14:paraId="5162B130" w14:textId="2F89029B" w:rsidR="002E0051" w:rsidRPr="002E0051" w:rsidRDefault="00593A0D"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3B1C78">
        <w:rPr>
          <w:rFonts w:ascii="Calibri" w:hAnsi="Calibri"/>
        </w:rPr>
        <w:t xml:space="preserve"> </w:t>
      </w:r>
      <w:r w:rsidR="002E0051" w:rsidRPr="002E0051">
        <w:rPr>
          <w:rFonts w:ascii="Calibri" w:hAnsi="Calibri"/>
          <w:b/>
        </w:rPr>
        <w:t xml:space="preserve">CRISOLITA/MG - AVISO DE LICITAÇÃO - PROCESSO Nº 003/2020 – CARTA CONVITE Nº 001/2020 </w:t>
      </w:r>
    </w:p>
    <w:p w14:paraId="1F34128A" w14:textId="52346577" w:rsidR="0000601E" w:rsidRPr="003B1C78" w:rsidRDefault="0000601E" w:rsidP="001D4883">
      <w:pPr>
        <w:tabs>
          <w:tab w:val="left" w:pos="8931"/>
        </w:tabs>
        <w:contextualSpacing/>
        <w:jc w:val="both"/>
        <w:rPr>
          <w:rFonts w:ascii="Calibri" w:hAnsi="Calibri"/>
        </w:rPr>
      </w:pPr>
      <w:r w:rsidRPr="003B1C78">
        <w:rPr>
          <w:rFonts w:ascii="Calibri" w:hAnsi="Calibri"/>
        </w:rPr>
        <w:t xml:space="preserve">Tipo: Menor Preço Global. Objeto: “Contratação de empresa para execução de pavimentação de 1.315,89m² em bloquete, execução de 292,42 metros lineares de meio-fio de concreto pré-moldado tipo b e sarjeta tipo 1, na Rua Sebastião Figueiredo, no Distrito de Nova Santa Luzia, afim de atender o município de Crisólita, referente ao Convenio nº 1491000334/2019/ SEGOV/PADEM”. Data abertura e apresentação de documentação e proposta: dia 23/01/2020, às 8:30 hs (oito e trinta horas). Leitura e cópias do edital poderão ser obtidas na Sede do Município de Crisólita/MG, situada na </w:t>
      </w:r>
      <w:r w:rsidR="00186417" w:rsidRPr="003B1C78">
        <w:rPr>
          <w:rFonts w:ascii="Calibri" w:hAnsi="Calibri"/>
        </w:rPr>
        <w:t>Pr</w:t>
      </w:r>
      <w:r w:rsidR="00186417">
        <w:rPr>
          <w:rFonts w:ascii="Calibri" w:hAnsi="Calibri"/>
        </w:rPr>
        <w:t>ç.</w:t>
      </w:r>
      <w:r w:rsidRPr="003B1C78">
        <w:rPr>
          <w:rFonts w:ascii="Calibri" w:hAnsi="Calibri"/>
        </w:rPr>
        <w:t xml:space="preserve"> José Quaresma da Costa, 08, centro – CEP: 39.885-000, em dias </w:t>
      </w:r>
      <w:r w:rsidRPr="003B1C78">
        <w:rPr>
          <w:rFonts w:ascii="Calibri" w:hAnsi="Calibri"/>
        </w:rPr>
        <w:lastRenderedPageBreak/>
        <w:t>úteis, no horário de 08:00 às 13:00 horas, ou no sítio eletrônico www.crisolita.mg.gov.br ou pelo e e-mai</w:t>
      </w:r>
      <w:r w:rsidR="00186417">
        <w:rPr>
          <w:rFonts w:ascii="Calibri" w:hAnsi="Calibri"/>
        </w:rPr>
        <w:t xml:space="preserve">l </w:t>
      </w:r>
      <w:hyperlink r:id="rId30" w:history="1">
        <w:r w:rsidR="00A32A8F" w:rsidRPr="00036A0D">
          <w:rPr>
            <w:rStyle w:val="Hyperlink"/>
            <w:rFonts w:ascii="Calibri" w:hAnsi="Calibri"/>
          </w:rPr>
          <w:t>licitacao@crisolita.mg.gov.br</w:t>
        </w:r>
      </w:hyperlink>
      <w:r w:rsidRPr="003B1C78">
        <w:rPr>
          <w:rFonts w:ascii="Calibri" w:hAnsi="Calibri"/>
        </w:rPr>
        <w:t>.</w:t>
      </w:r>
      <w:r w:rsidR="00A32A8F">
        <w:rPr>
          <w:rFonts w:ascii="Calibri" w:hAnsi="Calibri"/>
        </w:rPr>
        <w:t xml:space="preserve"> </w:t>
      </w:r>
      <w:r w:rsidRPr="003B1C78">
        <w:rPr>
          <w:rFonts w:ascii="Calibri" w:hAnsi="Calibri"/>
        </w:rPr>
        <w:t xml:space="preserve">Maiores informações poderão ser obtidas pelo telefone (33) 3611-8002. </w:t>
      </w:r>
    </w:p>
    <w:p w14:paraId="7DE64498" w14:textId="77777777" w:rsidR="0000601E" w:rsidRPr="003B1C78" w:rsidRDefault="0000601E" w:rsidP="001D4883">
      <w:pPr>
        <w:tabs>
          <w:tab w:val="left" w:pos="8931"/>
        </w:tabs>
        <w:contextualSpacing/>
        <w:jc w:val="both"/>
        <w:rPr>
          <w:rFonts w:ascii="Calibri" w:hAnsi="Calibri"/>
        </w:rPr>
      </w:pPr>
    </w:p>
    <w:p w14:paraId="05E28072" w14:textId="47EC04B5" w:rsidR="0000601E" w:rsidRPr="003B1C78" w:rsidRDefault="0000601E" w:rsidP="003B1C78">
      <w:pPr>
        <w:tabs>
          <w:tab w:val="left" w:pos="8931"/>
        </w:tabs>
        <w:contextualSpacing/>
        <w:jc w:val="both"/>
        <w:rPr>
          <w:rFonts w:ascii="Calibri" w:hAnsi="Calibri"/>
        </w:rPr>
      </w:pPr>
    </w:p>
    <w:p w14:paraId="2B6D820F" w14:textId="5535CE53" w:rsidR="00C63055" w:rsidRPr="00C63055" w:rsidRDefault="00593A0D"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3B1C78">
        <w:rPr>
          <w:rFonts w:ascii="Calibri" w:hAnsi="Calibri"/>
        </w:rPr>
        <w:t xml:space="preserve"> </w:t>
      </w:r>
      <w:r w:rsidR="00C63055" w:rsidRPr="00C63055">
        <w:rPr>
          <w:rFonts w:ascii="Calibri" w:hAnsi="Calibri"/>
          <w:b/>
        </w:rPr>
        <w:t xml:space="preserve">CRISOLITA/MG - AVISO DE LICITAÇÃO - PROCESSO Nº 004/2020 – CARTA CONVITE Nº 002/2020 </w:t>
      </w:r>
    </w:p>
    <w:p w14:paraId="37CDA716" w14:textId="232345BA" w:rsidR="0000601E" w:rsidRPr="009675B0" w:rsidRDefault="0000601E" w:rsidP="001D4883">
      <w:pPr>
        <w:tabs>
          <w:tab w:val="left" w:pos="8931"/>
        </w:tabs>
        <w:contextualSpacing/>
        <w:jc w:val="both"/>
        <w:rPr>
          <w:rFonts w:ascii="Calibri" w:hAnsi="Calibri"/>
        </w:rPr>
      </w:pPr>
      <w:r w:rsidRPr="003B1C78">
        <w:rPr>
          <w:rFonts w:ascii="Calibri" w:hAnsi="Calibri"/>
        </w:rPr>
        <w:t xml:space="preserve">Tipo: Menor Preço Global. Objeto: “Contratação de empresa para execução de pavimentação de 1.033,29m² em bloquete, execução de 331,74 metros lineares de meio-fio de concreto pré-moldado tipo b e sarjeta tipo 1, na Rua Mato Grosso, no Distrito de Nova Santa Luzia, afim de atender o município de Crisólita, referente ao convenio nº 1032/2019/ SEGOV/PADEM”. Data abertura e apresentação de documentação e proposta: dia 24/01/2020, às 8:30 hs (oito e trinta horas). Leitura e cópias do edital poderão ser obtidas na Sede do Município de Crisólita/ MG, situada na </w:t>
      </w:r>
      <w:r w:rsidR="00367409" w:rsidRPr="003B1C78">
        <w:rPr>
          <w:rFonts w:ascii="Calibri" w:hAnsi="Calibri"/>
        </w:rPr>
        <w:t>Prç</w:t>
      </w:r>
      <w:r w:rsidR="00367409">
        <w:rPr>
          <w:rFonts w:ascii="Calibri" w:hAnsi="Calibri"/>
        </w:rPr>
        <w:t>.</w:t>
      </w:r>
      <w:r w:rsidRPr="003B1C78">
        <w:rPr>
          <w:rFonts w:ascii="Calibri" w:hAnsi="Calibri"/>
        </w:rPr>
        <w:t xml:space="preserve"> José Quaresma da Costa, 08, centro – CEP: 39.885- 000, em dias úteis, no horário de 08:00 às 13:00 horas, ou no sítio eletrônico www.crisolita.mg.gov.br ou pel</w:t>
      </w:r>
      <w:r w:rsidR="00764DF9">
        <w:rPr>
          <w:rFonts w:ascii="Calibri" w:hAnsi="Calibri"/>
        </w:rPr>
        <w:t xml:space="preserve">o e e-mail </w:t>
      </w:r>
      <w:hyperlink r:id="rId31" w:history="1">
        <w:r w:rsidR="00A32A8F" w:rsidRPr="00036A0D">
          <w:rPr>
            <w:rStyle w:val="Hyperlink"/>
            <w:rFonts w:ascii="Calibri" w:hAnsi="Calibri"/>
          </w:rPr>
          <w:t>licitacao@crisolita.mg.gov.br</w:t>
        </w:r>
      </w:hyperlink>
      <w:r w:rsidR="00A32A8F">
        <w:rPr>
          <w:rFonts w:ascii="Calibri" w:hAnsi="Calibri"/>
        </w:rPr>
        <w:t xml:space="preserve"> -</w:t>
      </w:r>
      <w:r w:rsidRPr="003B1C78">
        <w:rPr>
          <w:rFonts w:ascii="Calibri" w:hAnsi="Calibri"/>
        </w:rPr>
        <w:t xml:space="preserve"> Maiores informações poderão ser obtidas pelo telefone (33) 3611-8002</w:t>
      </w:r>
      <w:r w:rsidR="00A32A8F">
        <w:rPr>
          <w:rFonts w:ascii="Calibri" w:hAnsi="Calibri"/>
        </w:rPr>
        <w:t>.</w:t>
      </w:r>
    </w:p>
    <w:p w14:paraId="3E796651" w14:textId="77777777" w:rsidR="00000C36" w:rsidRDefault="00000C36" w:rsidP="001D4883">
      <w:pPr>
        <w:tabs>
          <w:tab w:val="left" w:pos="8931"/>
        </w:tabs>
        <w:contextualSpacing/>
        <w:jc w:val="both"/>
        <w:rPr>
          <w:rFonts w:ascii="Calibri" w:hAnsi="Calibri"/>
        </w:rPr>
      </w:pPr>
    </w:p>
    <w:p w14:paraId="455CD5B2" w14:textId="77777777" w:rsidR="003B1C78" w:rsidRPr="009675B0" w:rsidRDefault="003B1C78" w:rsidP="001D4883">
      <w:pPr>
        <w:tabs>
          <w:tab w:val="left" w:pos="8931"/>
        </w:tabs>
        <w:contextualSpacing/>
        <w:jc w:val="both"/>
        <w:rPr>
          <w:rFonts w:ascii="Calibri" w:hAnsi="Calibri"/>
        </w:rPr>
      </w:pPr>
    </w:p>
    <w:p w14:paraId="4BBDB49F" w14:textId="3AD02A46" w:rsidR="00C63055" w:rsidRPr="00C63055" w:rsidRDefault="00593A0D"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675B0">
        <w:rPr>
          <w:rFonts w:ascii="Calibri" w:hAnsi="Calibri"/>
        </w:rPr>
        <w:t xml:space="preserve"> </w:t>
      </w:r>
      <w:r w:rsidR="00C63055" w:rsidRPr="00C63055">
        <w:rPr>
          <w:rFonts w:ascii="Calibri" w:hAnsi="Calibri"/>
          <w:b/>
        </w:rPr>
        <w:t xml:space="preserve">COLUNA TORNA PÚBLICO: *PAL Nº 01/20, TP Nº 01/20 </w:t>
      </w:r>
    </w:p>
    <w:p w14:paraId="52570352" w14:textId="47C71FFD" w:rsidR="00000C36" w:rsidRPr="009675B0" w:rsidRDefault="00000C36" w:rsidP="001D4883">
      <w:pPr>
        <w:tabs>
          <w:tab w:val="left" w:pos="8931"/>
        </w:tabs>
        <w:contextualSpacing/>
        <w:jc w:val="both"/>
        <w:rPr>
          <w:rFonts w:ascii="Calibri" w:hAnsi="Calibri"/>
        </w:rPr>
      </w:pPr>
      <w:r w:rsidRPr="009675B0">
        <w:rPr>
          <w:rFonts w:ascii="Calibri" w:hAnsi="Calibri"/>
        </w:rPr>
        <w:t>Objeto: “Contratação de empresa do ramo, para execução do projeto de implantação de sistemas simplificados de abastecimento de água - poços artesianos nas comunidades dos Córregos do Jacome e Maias, Município de Coluna/ MG, conforme Plano de Trabalho, exigências e especificações constantes na planilha, memorial, projetos e demais exigências deste, através do Convênio nº 1371001408/2017, Proposta SIGCON 004768/2017, celebrado entre a Secretaria de Estado de Cidades e Integração Regional e o Município de Coluna – MG”. Sessão dia 28.01.2020, às 09:30 horas. O Edital e seus anexos estarão à disposição no Setor Licitações, pelo e-m</w:t>
      </w:r>
      <w:r w:rsidR="00A32A8F">
        <w:rPr>
          <w:rFonts w:ascii="Calibri" w:hAnsi="Calibri"/>
        </w:rPr>
        <w:t xml:space="preserve">ail: </w:t>
      </w:r>
      <w:hyperlink r:id="rId32" w:history="1">
        <w:r w:rsidR="00A32A8F" w:rsidRPr="00036A0D">
          <w:rPr>
            <w:rStyle w:val="Hyperlink"/>
            <w:rFonts w:ascii="Calibri" w:hAnsi="Calibri"/>
          </w:rPr>
          <w:t>licitacaocoluna@gmail.com</w:t>
        </w:r>
      </w:hyperlink>
      <w:r w:rsidR="00A32A8F">
        <w:rPr>
          <w:rFonts w:ascii="Calibri" w:hAnsi="Calibri"/>
        </w:rPr>
        <w:t xml:space="preserve">. </w:t>
      </w:r>
    </w:p>
    <w:p w14:paraId="31F012EB" w14:textId="77777777" w:rsidR="00000C36" w:rsidRPr="009675B0" w:rsidRDefault="00000C36" w:rsidP="001D4883">
      <w:pPr>
        <w:tabs>
          <w:tab w:val="left" w:pos="8931"/>
        </w:tabs>
        <w:contextualSpacing/>
        <w:jc w:val="both"/>
        <w:rPr>
          <w:rFonts w:ascii="Calibri" w:hAnsi="Calibri"/>
        </w:rPr>
      </w:pPr>
    </w:p>
    <w:p w14:paraId="621299EF" w14:textId="77777777" w:rsidR="00000C36" w:rsidRPr="009675B0" w:rsidRDefault="00000C36" w:rsidP="001D4883">
      <w:pPr>
        <w:tabs>
          <w:tab w:val="left" w:pos="8931"/>
        </w:tabs>
        <w:contextualSpacing/>
        <w:jc w:val="both"/>
        <w:rPr>
          <w:rFonts w:ascii="Calibri" w:hAnsi="Calibri"/>
        </w:rPr>
      </w:pPr>
    </w:p>
    <w:p w14:paraId="039EFE70" w14:textId="77777777" w:rsidR="00C63055" w:rsidRDefault="00593A0D"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675B0">
        <w:rPr>
          <w:rFonts w:ascii="Calibri" w:hAnsi="Calibri"/>
        </w:rPr>
        <w:t xml:space="preserve"> </w:t>
      </w:r>
      <w:r w:rsidR="00C63055" w:rsidRPr="00C63055">
        <w:rPr>
          <w:rFonts w:ascii="Calibri" w:hAnsi="Calibri"/>
          <w:b/>
        </w:rPr>
        <w:t>CRISTALIA PROC. LICITATÓRIO Nº 001/2020, TOMADA DE PREÇOS Nº 001/2020</w:t>
      </w:r>
    </w:p>
    <w:p w14:paraId="7EA85A7C" w14:textId="0593AE76" w:rsidR="00000C36" w:rsidRDefault="00000C36" w:rsidP="001D4883">
      <w:pPr>
        <w:tabs>
          <w:tab w:val="left" w:pos="8931"/>
        </w:tabs>
        <w:contextualSpacing/>
        <w:jc w:val="both"/>
        <w:rPr>
          <w:rFonts w:ascii="Calibri" w:hAnsi="Calibri"/>
        </w:rPr>
      </w:pPr>
      <w:r w:rsidRPr="009675B0">
        <w:rPr>
          <w:rFonts w:ascii="Calibri" w:hAnsi="Calibri"/>
        </w:rPr>
        <w:t xml:space="preserve">Objeto: Contratação de empresa especializada para a realização de execução de calcadas (passeios), através do convenio de saída nº 1301000126/2019/ SEINFRA que se celebram o Estado de Minas Gerais, por intermédio da Secretaria de Estado de Infraestrutura e Mobilidade e o Município de Cristália/MG, objetivando a execução de ações relativas ao planejamento urbano, conforme especificações constantes do edital. Credenciamento: 27/01/2020, 09h. </w:t>
      </w:r>
    </w:p>
    <w:p w14:paraId="1979544A" w14:textId="77777777" w:rsidR="000A1277" w:rsidRDefault="000A1277" w:rsidP="001D4883">
      <w:pPr>
        <w:tabs>
          <w:tab w:val="left" w:pos="8931"/>
        </w:tabs>
        <w:contextualSpacing/>
        <w:jc w:val="both"/>
        <w:rPr>
          <w:rFonts w:ascii="Calibri" w:hAnsi="Calibri"/>
        </w:rPr>
      </w:pPr>
    </w:p>
    <w:p w14:paraId="5EA3630A" w14:textId="77777777" w:rsidR="000A1277" w:rsidRDefault="000A1277" w:rsidP="001D4883">
      <w:pPr>
        <w:tabs>
          <w:tab w:val="left" w:pos="8931"/>
        </w:tabs>
        <w:contextualSpacing/>
        <w:jc w:val="both"/>
        <w:rPr>
          <w:rFonts w:ascii="Calibri" w:hAnsi="Calibri"/>
        </w:rPr>
      </w:pPr>
    </w:p>
    <w:p w14:paraId="2B582BBB" w14:textId="55248F3F" w:rsidR="00BE6F4A" w:rsidRPr="00BE6F4A" w:rsidRDefault="00593A0D"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A82EEF">
        <w:rPr>
          <w:rFonts w:ascii="Calibri" w:hAnsi="Calibri"/>
        </w:rPr>
        <w:t xml:space="preserve"> </w:t>
      </w:r>
      <w:r w:rsidR="00BE6F4A" w:rsidRPr="00BE6F4A">
        <w:rPr>
          <w:rFonts w:ascii="Calibri" w:hAnsi="Calibri"/>
          <w:b/>
        </w:rPr>
        <w:t>DIVINO DAS LARANJEIRAS – MG. AVISO DE LICITAÇÃO – TOMADA DE PREÇOS Nº: 01/2020</w:t>
      </w:r>
    </w:p>
    <w:p w14:paraId="3D1B4D66" w14:textId="70925DE0" w:rsidR="000A1277" w:rsidRDefault="000A1277" w:rsidP="001D4883">
      <w:pPr>
        <w:tabs>
          <w:tab w:val="left" w:pos="8931"/>
        </w:tabs>
        <w:contextualSpacing/>
        <w:jc w:val="both"/>
        <w:rPr>
          <w:rFonts w:ascii="Calibri" w:hAnsi="Calibri"/>
        </w:rPr>
      </w:pPr>
      <w:r w:rsidRPr="00A82EEF">
        <w:rPr>
          <w:rFonts w:ascii="Calibri" w:hAnsi="Calibri"/>
        </w:rPr>
        <w:t xml:space="preserve">O Município Divino das Laranjeiras/MG, através da CPL, comunica que abrirá Processo Licitatório Nº: 01/2020, Modalidade Tomada de Preços Nº: 01/2020, tipo menor preço global, cujo objeto é a contratação de Contratação de empresa com habilidade em engenharia para execução de obra de construção de cobertura e reforma de quadra poliesportiva localizada no Distrito de Macedônia das Laranjeiras, município de Divino das Laranjeiras, conforme convênio nº 1671.001067/2019, firmado entre o Governo do Estado, por intermédio da Secretaria de Estado de Desenvolvimento Social e a Prefeitura Municipal de Divino das Laranjeiras, com data de abertura prevista para o dia 30/01/2020 às 09h00. Os interessados poderão retirar o edital e obter informações </w:t>
      </w:r>
      <w:r w:rsidRPr="00A82EEF">
        <w:rPr>
          <w:rFonts w:ascii="Calibri" w:hAnsi="Calibri"/>
        </w:rPr>
        <w:lastRenderedPageBreak/>
        <w:t xml:space="preserve">na Prefeitura, à Praça Anacleto Falci, nº 280 - centro – Divino das Laranjeiras/MG, nos dias úteis no horário de 08h00 às 11h00 e das 13h00 às 16h00. Informações </w:t>
      </w:r>
      <w:r w:rsidR="001F7FAF" w:rsidRPr="00A82EEF">
        <w:rPr>
          <w:rFonts w:ascii="Calibri" w:hAnsi="Calibri"/>
        </w:rPr>
        <w:t>Tel.</w:t>
      </w:r>
      <w:r w:rsidRPr="00A82EEF">
        <w:rPr>
          <w:rFonts w:ascii="Calibri" w:hAnsi="Calibri"/>
        </w:rPr>
        <w:t>/Fax: (33) 3245-1002, e</w:t>
      </w:r>
      <w:r w:rsidR="001F7FAF">
        <w:rPr>
          <w:rFonts w:ascii="Calibri" w:hAnsi="Calibri"/>
        </w:rPr>
        <w:t>-</w:t>
      </w:r>
      <w:r w:rsidRPr="00A82EEF">
        <w:rPr>
          <w:rFonts w:ascii="Calibri" w:hAnsi="Calibri"/>
        </w:rPr>
        <w:t xml:space="preserve">mail: </w:t>
      </w:r>
      <w:hyperlink r:id="rId33" w:history="1">
        <w:r w:rsidR="00C0729E" w:rsidRPr="00036A0D">
          <w:rPr>
            <w:rStyle w:val="Hyperlink"/>
            <w:rFonts w:ascii="Calibri" w:hAnsi="Calibri"/>
          </w:rPr>
          <w:t>licitacao@divinodaslaranjeiras.mg.gov.br</w:t>
        </w:r>
      </w:hyperlink>
      <w:r w:rsidRPr="00A82EEF">
        <w:rPr>
          <w:rFonts w:ascii="Calibri" w:hAnsi="Calibri"/>
        </w:rPr>
        <w:t>.</w:t>
      </w:r>
      <w:r w:rsidR="00C0729E">
        <w:rPr>
          <w:rFonts w:ascii="Calibri" w:hAnsi="Calibri"/>
        </w:rPr>
        <w:t xml:space="preserve"> </w:t>
      </w:r>
      <w:r w:rsidR="00C0729E" w:rsidRPr="00A82EEF">
        <w:rPr>
          <w:rFonts w:ascii="Calibri" w:hAnsi="Calibri"/>
        </w:rPr>
        <w:t>O</w:t>
      </w:r>
      <w:r w:rsidRPr="00A82EEF">
        <w:rPr>
          <w:rFonts w:ascii="Calibri" w:hAnsi="Calibri"/>
        </w:rPr>
        <w:t>u</w:t>
      </w:r>
      <w:r w:rsidR="00C0729E">
        <w:rPr>
          <w:rFonts w:ascii="Calibri" w:hAnsi="Calibri"/>
        </w:rPr>
        <w:t xml:space="preserve"> </w:t>
      </w:r>
      <w:r w:rsidRPr="00A82EEF">
        <w:rPr>
          <w:rFonts w:ascii="Calibri" w:hAnsi="Calibri"/>
        </w:rPr>
        <w:t xml:space="preserve">pelo site: </w:t>
      </w:r>
      <w:hyperlink r:id="rId34" w:history="1">
        <w:r w:rsidR="001F7FAF" w:rsidRPr="00036A0D">
          <w:rPr>
            <w:rStyle w:val="Hyperlink"/>
            <w:rFonts w:ascii="Calibri" w:hAnsi="Calibri"/>
          </w:rPr>
          <w:t>www.divinodaslaranjeiras.mg.gov.br/licitacoes</w:t>
        </w:r>
      </w:hyperlink>
      <w:r w:rsidRPr="00A82EEF">
        <w:rPr>
          <w:rFonts w:ascii="Calibri" w:hAnsi="Calibri"/>
        </w:rPr>
        <w:t>.</w:t>
      </w:r>
      <w:r w:rsidR="001F7FAF">
        <w:rPr>
          <w:rFonts w:ascii="Calibri" w:hAnsi="Calibri"/>
        </w:rPr>
        <w:t xml:space="preserve"> </w:t>
      </w:r>
    </w:p>
    <w:p w14:paraId="2D047F80" w14:textId="77777777" w:rsidR="00034E4A" w:rsidRDefault="00034E4A" w:rsidP="001D4883">
      <w:pPr>
        <w:tabs>
          <w:tab w:val="left" w:pos="8931"/>
        </w:tabs>
        <w:contextualSpacing/>
        <w:jc w:val="both"/>
        <w:rPr>
          <w:rFonts w:ascii="Calibri" w:hAnsi="Calibri"/>
        </w:rPr>
      </w:pPr>
    </w:p>
    <w:p w14:paraId="62748900" w14:textId="77777777" w:rsidR="00832F6B" w:rsidRDefault="00832F6B" w:rsidP="001D4883">
      <w:pPr>
        <w:tabs>
          <w:tab w:val="left" w:pos="8931"/>
        </w:tabs>
        <w:contextualSpacing/>
        <w:jc w:val="both"/>
        <w:rPr>
          <w:rFonts w:ascii="Calibri" w:hAnsi="Calibri"/>
        </w:rPr>
      </w:pPr>
    </w:p>
    <w:p w14:paraId="2FA607A7" w14:textId="2CA15C6A" w:rsidR="00E47E44" w:rsidRDefault="00593A0D"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D0008C">
        <w:rPr>
          <w:rFonts w:ascii="Calibri" w:hAnsi="Calibri"/>
        </w:rPr>
        <w:t xml:space="preserve"> </w:t>
      </w:r>
      <w:r w:rsidR="00E47E44" w:rsidRPr="00E47E44">
        <w:rPr>
          <w:rFonts w:ascii="Calibri" w:hAnsi="Calibri"/>
          <w:b/>
        </w:rPr>
        <w:t>FLORESTAL/MG – PL 004/2020, TP 001/2020</w:t>
      </w:r>
      <w:r w:rsidR="00E47E44">
        <w:rPr>
          <w:rFonts w:ascii="Calibri" w:hAnsi="Calibri"/>
        </w:rPr>
        <w:t xml:space="preserve"> </w:t>
      </w:r>
    </w:p>
    <w:p w14:paraId="2BB8B28C" w14:textId="4992AF76" w:rsidR="00832F6B" w:rsidRPr="00D0008C" w:rsidRDefault="00E47E44" w:rsidP="001D4883">
      <w:pPr>
        <w:tabs>
          <w:tab w:val="left" w:pos="8931"/>
        </w:tabs>
        <w:contextualSpacing/>
        <w:jc w:val="both"/>
        <w:rPr>
          <w:rFonts w:ascii="Calibri" w:hAnsi="Calibri"/>
        </w:rPr>
      </w:pPr>
      <w:r>
        <w:rPr>
          <w:rFonts w:ascii="Calibri" w:hAnsi="Calibri"/>
        </w:rPr>
        <w:t>T</w:t>
      </w:r>
      <w:r w:rsidR="00832F6B" w:rsidRPr="00D0008C">
        <w:rPr>
          <w:rFonts w:ascii="Calibri" w:hAnsi="Calibri"/>
        </w:rPr>
        <w:t xml:space="preserve">orna pública a contratação empresa para execução de obras de pavimentação poliédrica de estradas vicinais do município, conforme Contrato de Repasse 872412/2018/CAIXA- Op nº1056137-33/2018, conforme planilhas, memorial e projeto anexo, com fornecimento de materiais e mão de obra – do tipo empreitada por menor preço global. Entrega dos Envelopes: 04/02/2020 as 09:00 h. Maiores informações </w:t>
      </w:r>
      <w:r w:rsidR="00DF1E0F" w:rsidRPr="00D0008C">
        <w:rPr>
          <w:rFonts w:ascii="Calibri" w:hAnsi="Calibri"/>
        </w:rPr>
        <w:t>tel.</w:t>
      </w:r>
      <w:r w:rsidR="00832F6B" w:rsidRPr="00D0008C">
        <w:rPr>
          <w:rFonts w:ascii="Calibri" w:hAnsi="Calibri"/>
        </w:rPr>
        <w:t xml:space="preserve">: 31 3536 2233. Edital site </w:t>
      </w:r>
      <w:hyperlink r:id="rId35" w:history="1">
        <w:r w:rsidR="00DF1E0F" w:rsidRPr="00036A0D">
          <w:rPr>
            <w:rStyle w:val="Hyperlink"/>
            <w:rFonts w:ascii="Calibri" w:hAnsi="Calibri"/>
          </w:rPr>
          <w:t>www.florestaltransparente.com.br</w:t>
        </w:r>
      </w:hyperlink>
      <w:r w:rsidR="00DF1E0F">
        <w:rPr>
          <w:rFonts w:ascii="Calibri" w:hAnsi="Calibri"/>
        </w:rPr>
        <w:t xml:space="preserve">. </w:t>
      </w:r>
    </w:p>
    <w:p w14:paraId="02FBFDD7" w14:textId="77777777" w:rsidR="00832F6B" w:rsidRDefault="00832F6B" w:rsidP="001D4883">
      <w:pPr>
        <w:tabs>
          <w:tab w:val="left" w:pos="8931"/>
        </w:tabs>
        <w:contextualSpacing/>
        <w:jc w:val="both"/>
        <w:rPr>
          <w:rFonts w:ascii="Calibri" w:hAnsi="Calibri"/>
        </w:rPr>
      </w:pPr>
    </w:p>
    <w:p w14:paraId="72DC66C3" w14:textId="77777777" w:rsidR="00BB5897" w:rsidRDefault="00BB5897" w:rsidP="001D4883">
      <w:pPr>
        <w:tabs>
          <w:tab w:val="left" w:pos="8931"/>
        </w:tabs>
        <w:contextualSpacing/>
        <w:jc w:val="both"/>
        <w:rPr>
          <w:rFonts w:ascii="Calibri" w:hAnsi="Calibri"/>
        </w:rPr>
      </w:pPr>
    </w:p>
    <w:p w14:paraId="05B86E85" w14:textId="58B9D981" w:rsidR="00C63055" w:rsidRPr="00C63055" w:rsidRDefault="00593A0D"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25C2D">
        <w:rPr>
          <w:rFonts w:ascii="Calibri" w:hAnsi="Calibri"/>
        </w:rPr>
        <w:t xml:space="preserve"> </w:t>
      </w:r>
      <w:r w:rsidR="00C63055" w:rsidRPr="00C63055">
        <w:rPr>
          <w:rFonts w:ascii="Calibri" w:hAnsi="Calibri"/>
          <w:b/>
        </w:rPr>
        <w:t>GOUVEIA/MG. TORNA PÚBLICA A ABERTURA DO PROCESSO: TOMADA DE PREÇO Nº 001/2020</w:t>
      </w:r>
    </w:p>
    <w:p w14:paraId="0C5F4792" w14:textId="0F749566" w:rsidR="00BB5897" w:rsidRDefault="00BB5897" w:rsidP="001D4883">
      <w:pPr>
        <w:tabs>
          <w:tab w:val="left" w:pos="8931"/>
        </w:tabs>
        <w:contextualSpacing/>
        <w:jc w:val="both"/>
        <w:rPr>
          <w:rFonts w:ascii="Calibri" w:hAnsi="Calibri"/>
        </w:rPr>
      </w:pPr>
      <w:r w:rsidRPr="00925C2D">
        <w:rPr>
          <w:rFonts w:ascii="Calibri" w:hAnsi="Calibri"/>
        </w:rPr>
        <w:t>OBJETO: Contratação de empresa para execução da obra de Pavimentação em bloquetes hexagonais, assentamento de meio fio de concreto, sarjeta e drenagem fluvial na sede do Município de Gouveia/MG, de acordo com o Convênio nº 1491000938/2019/SEGOV. Abertura: Dia 28/01/2020 às 08h00min. Mais informações pelo Tel.: (38) 3543-1225; e-m</w:t>
      </w:r>
      <w:r w:rsidR="00A32A8F">
        <w:rPr>
          <w:rFonts w:ascii="Calibri" w:hAnsi="Calibri"/>
        </w:rPr>
        <w:t xml:space="preserve">ail: </w:t>
      </w:r>
      <w:hyperlink r:id="rId36" w:history="1">
        <w:r w:rsidR="00A32A8F" w:rsidRPr="00036A0D">
          <w:rPr>
            <w:rStyle w:val="Hyperlink"/>
            <w:rFonts w:ascii="Calibri" w:hAnsi="Calibri"/>
          </w:rPr>
          <w:t>licitacaopmg2017@gmail.com</w:t>
        </w:r>
      </w:hyperlink>
      <w:r w:rsidR="00A32A8F">
        <w:rPr>
          <w:rFonts w:ascii="Calibri" w:hAnsi="Calibri"/>
        </w:rPr>
        <w:t xml:space="preserve"> ou pelo site: </w:t>
      </w:r>
      <w:hyperlink r:id="rId37" w:history="1">
        <w:r w:rsidR="00A32A8F" w:rsidRPr="00036A0D">
          <w:rPr>
            <w:rStyle w:val="Hyperlink"/>
            <w:rFonts w:ascii="Calibri" w:hAnsi="Calibri"/>
          </w:rPr>
          <w:t>www.gouveia.mg.gov.br</w:t>
        </w:r>
      </w:hyperlink>
      <w:r w:rsidR="00A32A8F">
        <w:rPr>
          <w:rFonts w:ascii="Calibri" w:hAnsi="Calibri"/>
        </w:rPr>
        <w:t xml:space="preserve">. </w:t>
      </w:r>
    </w:p>
    <w:p w14:paraId="224EAAD0" w14:textId="77777777" w:rsidR="000A1277" w:rsidRDefault="000A1277" w:rsidP="001D4883">
      <w:pPr>
        <w:tabs>
          <w:tab w:val="left" w:pos="8931"/>
        </w:tabs>
        <w:contextualSpacing/>
        <w:jc w:val="both"/>
        <w:rPr>
          <w:rFonts w:ascii="Calibri" w:hAnsi="Calibri"/>
        </w:rPr>
      </w:pPr>
    </w:p>
    <w:p w14:paraId="3EFBB844" w14:textId="77777777" w:rsidR="000A1277" w:rsidRDefault="000A1277" w:rsidP="001D4883">
      <w:pPr>
        <w:tabs>
          <w:tab w:val="left" w:pos="8931"/>
        </w:tabs>
        <w:contextualSpacing/>
        <w:jc w:val="both"/>
        <w:rPr>
          <w:rFonts w:ascii="Calibri" w:hAnsi="Calibri"/>
        </w:rPr>
      </w:pPr>
    </w:p>
    <w:p w14:paraId="06941C8F" w14:textId="0C67819F" w:rsidR="00C63055" w:rsidRPr="00C63055" w:rsidRDefault="00593A0D"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A82EEF">
        <w:rPr>
          <w:rFonts w:ascii="Calibri" w:hAnsi="Calibri"/>
        </w:rPr>
        <w:t xml:space="preserve"> </w:t>
      </w:r>
      <w:r w:rsidR="00C63055" w:rsidRPr="00C63055">
        <w:rPr>
          <w:rFonts w:ascii="Calibri" w:hAnsi="Calibri"/>
          <w:b/>
        </w:rPr>
        <w:t xml:space="preserve">GOIANÁ AVISO DE LICITAÇÃO TOMADA DE PREÇO 001/2020 </w:t>
      </w:r>
    </w:p>
    <w:p w14:paraId="59D8E636" w14:textId="7B185DC2" w:rsidR="000A1277" w:rsidRDefault="000A1277" w:rsidP="001D4883">
      <w:pPr>
        <w:tabs>
          <w:tab w:val="left" w:pos="8931"/>
        </w:tabs>
        <w:contextualSpacing/>
        <w:jc w:val="both"/>
        <w:rPr>
          <w:rFonts w:ascii="Calibri" w:hAnsi="Calibri"/>
        </w:rPr>
      </w:pPr>
      <w:r w:rsidRPr="00A82EEF">
        <w:rPr>
          <w:rFonts w:ascii="Calibri" w:hAnsi="Calibri"/>
        </w:rPr>
        <w:t xml:space="preserve">O Município de Goianá, torna público que fará realizar a Licitação nº 010/2020, na modalidade “Tomada de Preço”, julgamento “Tipo Menor Preço Global” objetivando CALÇAMENTO DE 789,86M² EM BLOQUETE E EXECUÇÃO DE 235,50M LINEARES DE SARJETA, 109,20M LINEARES DE REDE DE DRENAGENS PLUVIAL COM 04 POÇOS DE VISTA E 08 BOCAS DE LOBO NA AV. MARIANO PROCÓPIO, CENTRO-GOIANÁ CONFORME CONVENIO 1491000418/2019 SEGOV. Entrega e abertura dos envelopes de propostas e </w:t>
      </w:r>
      <w:r w:rsidR="00DF1E0F" w:rsidRPr="00A82EEF">
        <w:rPr>
          <w:rFonts w:ascii="Calibri" w:hAnsi="Calibri"/>
        </w:rPr>
        <w:t>habilitação:</w:t>
      </w:r>
      <w:r w:rsidRPr="00A82EEF">
        <w:rPr>
          <w:rFonts w:ascii="Calibri" w:hAnsi="Calibri"/>
        </w:rPr>
        <w:t xml:space="preserve"> 13 de fevereiro de 2020 – </w:t>
      </w:r>
      <w:r w:rsidR="00DF1E0F" w:rsidRPr="00A82EEF">
        <w:rPr>
          <w:rFonts w:ascii="Calibri" w:hAnsi="Calibri"/>
        </w:rPr>
        <w:t>Horário:</w:t>
      </w:r>
      <w:r w:rsidRPr="00A82EEF">
        <w:rPr>
          <w:rFonts w:ascii="Calibri" w:hAnsi="Calibri"/>
        </w:rPr>
        <w:t xml:space="preserve"> 09:00 horas: Av</w:t>
      </w:r>
      <w:r w:rsidR="00C0729E">
        <w:rPr>
          <w:rFonts w:ascii="Calibri" w:hAnsi="Calibri"/>
        </w:rPr>
        <w:t>.</w:t>
      </w:r>
      <w:r w:rsidRPr="00A82EEF">
        <w:rPr>
          <w:rFonts w:ascii="Calibri" w:hAnsi="Calibri"/>
        </w:rPr>
        <w:t xml:space="preserve"> 21 de dezembro, 850, Centro- Goianá-MG - CEP 36152-000. O Edital encontra-se à disposição dos i</w:t>
      </w:r>
      <w:r w:rsidR="00DF1E0F">
        <w:rPr>
          <w:rFonts w:ascii="Calibri" w:hAnsi="Calibri"/>
        </w:rPr>
        <w:t xml:space="preserve">nteressados no site </w:t>
      </w:r>
      <w:hyperlink r:id="rId38" w:history="1">
        <w:r w:rsidR="00DF1E0F" w:rsidRPr="00036A0D">
          <w:rPr>
            <w:rStyle w:val="Hyperlink"/>
            <w:rFonts w:ascii="Calibri" w:hAnsi="Calibri"/>
          </w:rPr>
          <w:t>http://www.goiana.mg.gov.br</w:t>
        </w:r>
      </w:hyperlink>
      <w:r w:rsidR="00DF1E0F">
        <w:rPr>
          <w:rFonts w:ascii="Calibri" w:hAnsi="Calibri"/>
        </w:rPr>
        <w:t xml:space="preserve">. </w:t>
      </w:r>
    </w:p>
    <w:p w14:paraId="7618BE42" w14:textId="77777777" w:rsidR="00925C2D" w:rsidRDefault="00925C2D" w:rsidP="001D4883">
      <w:pPr>
        <w:tabs>
          <w:tab w:val="left" w:pos="8931"/>
        </w:tabs>
        <w:contextualSpacing/>
        <w:jc w:val="both"/>
        <w:rPr>
          <w:rFonts w:ascii="Calibri" w:hAnsi="Calibri"/>
        </w:rPr>
      </w:pPr>
    </w:p>
    <w:p w14:paraId="209C250C" w14:textId="77777777" w:rsidR="00034E4A" w:rsidRDefault="00034E4A" w:rsidP="001D4883">
      <w:pPr>
        <w:tabs>
          <w:tab w:val="left" w:pos="8931"/>
        </w:tabs>
        <w:contextualSpacing/>
        <w:jc w:val="both"/>
        <w:rPr>
          <w:rFonts w:ascii="Calibri" w:hAnsi="Calibri"/>
        </w:rPr>
      </w:pPr>
    </w:p>
    <w:p w14:paraId="4C90F8BC" w14:textId="77777777" w:rsidR="00DF2AF4" w:rsidRDefault="00593A0D"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034E4A">
        <w:rPr>
          <w:rFonts w:ascii="Calibri" w:hAnsi="Calibri"/>
        </w:rPr>
        <w:t xml:space="preserve"> </w:t>
      </w:r>
      <w:r w:rsidR="00DF2AF4" w:rsidRPr="00DF2AF4">
        <w:rPr>
          <w:rFonts w:ascii="Calibri" w:hAnsi="Calibri"/>
          <w:b/>
        </w:rPr>
        <w:t>GRÃO MOGOL - PROC. LICITATÓRIO Nº. 007/2020, TOMADA DE PREÇOS Nº. 002/2020</w:t>
      </w:r>
    </w:p>
    <w:p w14:paraId="21460525" w14:textId="70A329D2" w:rsidR="00034E4A" w:rsidRPr="009675B0" w:rsidRDefault="00034E4A" w:rsidP="001D4883">
      <w:pPr>
        <w:tabs>
          <w:tab w:val="left" w:pos="8931"/>
        </w:tabs>
        <w:contextualSpacing/>
        <w:jc w:val="both"/>
        <w:rPr>
          <w:rFonts w:ascii="Calibri" w:hAnsi="Calibri"/>
        </w:rPr>
      </w:pPr>
      <w:r w:rsidRPr="00034E4A">
        <w:rPr>
          <w:rFonts w:ascii="Calibri" w:hAnsi="Calibri"/>
        </w:rPr>
        <w:t xml:space="preserve">Objeto: contratação de empresa especializada em construção civil, para pavimentação em vias </w:t>
      </w:r>
      <w:r w:rsidR="0080540D" w:rsidRPr="00034E4A">
        <w:rPr>
          <w:rFonts w:ascii="Calibri" w:hAnsi="Calibri"/>
        </w:rPr>
        <w:t>públicas</w:t>
      </w:r>
      <w:r w:rsidRPr="00034E4A">
        <w:rPr>
          <w:rFonts w:ascii="Calibri" w:hAnsi="Calibri"/>
        </w:rPr>
        <w:t xml:space="preserve"> de bloquete de concreto, acesso </w:t>
      </w:r>
      <w:r w:rsidR="003600BB" w:rsidRPr="00034E4A">
        <w:rPr>
          <w:rFonts w:ascii="Calibri" w:hAnsi="Calibri"/>
        </w:rPr>
        <w:t>à</w:t>
      </w:r>
      <w:r w:rsidRPr="00034E4A">
        <w:rPr>
          <w:rFonts w:ascii="Calibri" w:hAnsi="Calibri"/>
        </w:rPr>
        <w:t xml:space="preserve"> Escola Técnica na sede deste município, conforme especificações constantes no edital. Credenciamento: 30/01/2020 a partir das 14:00hs. E-mail: </w:t>
      </w:r>
      <w:hyperlink r:id="rId39" w:history="1">
        <w:r w:rsidR="00DF1E0F" w:rsidRPr="00036A0D">
          <w:rPr>
            <w:rStyle w:val="Hyperlink"/>
            <w:rFonts w:ascii="Calibri" w:hAnsi="Calibri"/>
          </w:rPr>
          <w:t>licitagraomogol@hotmail.com</w:t>
        </w:r>
      </w:hyperlink>
      <w:r w:rsidRPr="00034E4A">
        <w:rPr>
          <w:rFonts w:ascii="Calibri" w:hAnsi="Calibri"/>
        </w:rPr>
        <w:t>.</w:t>
      </w:r>
      <w:r w:rsidR="00DF1E0F">
        <w:rPr>
          <w:rFonts w:ascii="Calibri" w:hAnsi="Calibri"/>
        </w:rPr>
        <w:t xml:space="preserve"> </w:t>
      </w:r>
    </w:p>
    <w:p w14:paraId="1BA44022" w14:textId="77777777" w:rsidR="00000C36" w:rsidRDefault="00000C36" w:rsidP="001D4883">
      <w:pPr>
        <w:tabs>
          <w:tab w:val="left" w:pos="8931"/>
        </w:tabs>
        <w:contextualSpacing/>
        <w:jc w:val="both"/>
        <w:rPr>
          <w:rFonts w:ascii="Calibri" w:hAnsi="Calibri"/>
        </w:rPr>
      </w:pPr>
    </w:p>
    <w:p w14:paraId="3009AE8E" w14:textId="77777777" w:rsidR="00E7130C" w:rsidRDefault="00E7130C" w:rsidP="001D4883">
      <w:pPr>
        <w:tabs>
          <w:tab w:val="left" w:pos="8931"/>
        </w:tabs>
        <w:contextualSpacing/>
        <w:jc w:val="both"/>
        <w:rPr>
          <w:rFonts w:ascii="Calibri" w:hAnsi="Calibri"/>
        </w:rPr>
      </w:pPr>
    </w:p>
    <w:p w14:paraId="3E3C72AE" w14:textId="12820104" w:rsidR="00E47E44" w:rsidRPr="00E47E44" w:rsidRDefault="00593A0D"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794CBB">
        <w:rPr>
          <w:rFonts w:ascii="Calibri" w:hAnsi="Calibri"/>
        </w:rPr>
        <w:t xml:space="preserve"> </w:t>
      </w:r>
      <w:r w:rsidR="00E47E44" w:rsidRPr="00E47E44">
        <w:rPr>
          <w:rFonts w:ascii="Calibri" w:hAnsi="Calibri"/>
          <w:b/>
        </w:rPr>
        <w:t>GUARACIABA – AVISO DE LICITAÇÃO. PROCESSO 016/2020 – TOMADA DE PREÇOS 001/2020</w:t>
      </w:r>
    </w:p>
    <w:p w14:paraId="7E7A5972" w14:textId="2DC4FB80" w:rsidR="00E7130C" w:rsidRPr="009675B0" w:rsidRDefault="00E7130C" w:rsidP="001D4883">
      <w:pPr>
        <w:tabs>
          <w:tab w:val="left" w:pos="8931"/>
        </w:tabs>
        <w:contextualSpacing/>
        <w:jc w:val="both"/>
        <w:rPr>
          <w:rFonts w:ascii="Calibri" w:hAnsi="Calibri"/>
        </w:rPr>
      </w:pPr>
      <w:r w:rsidRPr="00794CBB">
        <w:rPr>
          <w:rFonts w:ascii="Calibri" w:hAnsi="Calibri"/>
        </w:rPr>
        <w:t xml:space="preserve">A Prefeitura Municipal de Guaraciaba/MG torna público que realizará, em sua sede à Rua Direita, 92, Centro, tomada de preços para contratação de empresa especializada para execução de obras de pavimentação, drenagem, meio fio, sarjeta e sinalização da Rua General Dutra, no município de Guaraciaba/MG, no dia </w:t>
      </w:r>
      <w:r w:rsidRPr="00794CBB">
        <w:rPr>
          <w:rFonts w:ascii="Calibri" w:hAnsi="Calibri"/>
        </w:rPr>
        <w:lastRenderedPageBreak/>
        <w:t xml:space="preserve">06/02/2020, às 09h. Edital disponível em: </w:t>
      </w:r>
      <w:hyperlink r:id="rId40" w:history="1">
        <w:r w:rsidR="00A32A8F" w:rsidRPr="00036A0D">
          <w:rPr>
            <w:rStyle w:val="Hyperlink"/>
            <w:rFonts w:ascii="Calibri" w:hAnsi="Calibri"/>
          </w:rPr>
          <w:t>http://www.guaraciaba.mg.gov.br/publicacoes/editaislicitacoes</w:t>
        </w:r>
      </w:hyperlink>
      <w:r w:rsidR="00A32A8F">
        <w:rPr>
          <w:rFonts w:ascii="Calibri" w:hAnsi="Calibri"/>
        </w:rPr>
        <w:t xml:space="preserve">. </w:t>
      </w:r>
      <w:r w:rsidRPr="00794CBB">
        <w:rPr>
          <w:rFonts w:ascii="Calibri" w:hAnsi="Calibri"/>
        </w:rPr>
        <w:t xml:space="preserve">Maiores informações: </w:t>
      </w:r>
      <w:hyperlink r:id="rId41" w:history="1">
        <w:r w:rsidR="00107D72" w:rsidRPr="00036A0D">
          <w:rPr>
            <w:rStyle w:val="Hyperlink"/>
            <w:rFonts w:ascii="Calibri" w:hAnsi="Calibri"/>
          </w:rPr>
          <w:t>licitacao@guaraciaba.mg.gov.br</w:t>
        </w:r>
      </w:hyperlink>
      <w:r w:rsidR="00107D72">
        <w:rPr>
          <w:rFonts w:ascii="Calibri" w:hAnsi="Calibri"/>
        </w:rPr>
        <w:t xml:space="preserve"> </w:t>
      </w:r>
      <w:r w:rsidRPr="00794CBB">
        <w:rPr>
          <w:rFonts w:ascii="Calibri" w:hAnsi="Calibri"/>
        </w:rPr>
        <w:t xml:space="preserve">e (31)3893-5130. Guaraciaba, 16/01/2020. </w:t>
      </w:r>
    </w:p>
    <w:p w14:paraId="28D23DC3" w14:textId="77777777" w:rsidR="00000C36" w:rsidRDefault="00000C36" w:rsidP="001D4883">
      <w:pPr>
        <w:tabs>
          <w:tab w:val="left" w:pos="8931"/>
        </w:tabs>
        <w:contextualSpacing/>
        <w:jc w:val="both"/>
        <w:rPr>
          <w:rFonts w:ascii="Calibri" w:hAnsi="Calibri"/>
        </w:rPr>
      </w:pPr>
    </w:p>
    <w:p w14:paraId="3A167716" w14:textId="77777777" w:rsidR="00DF1E0F" w:rsidRDefault="00DF1E0F" w:rsidP="001D4883">
      <w:pPr>
        <w:tabs>
          <w:tab w:val="left" w:pos="8931"/>
        </w:tabs>
        <w:contextualSpacing/>
        <w:jc w:val="both"/>
        <w:rPr>
          <w:rFonts w:ascii="Calibri" w:hAnsi="Calibri"/>
        </w:rPr>
      </w:pPr>
    </w:p>
    <w:p w14:paraId="2A78DCFF" w14:textId="43D8056E" w:rsidR="00E47E44" w:rsidRPr="00E47E44" w:rsidRDefault="00593A0D"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794CBB">
        <w:rPr>
          <w:rFonts w:ascii="Calibri" w:hAnsi="Calibri"/>
        </w:rPr>
        <w:t xml:space="preserve"> </w:t>
      </w:r>
      <w:r w:rsidR="00E47E44" w:rsidRPr="00E47E44">
        <w:rPr>
          <w:rFonts w:ascii="Calibri" w:hAnsi="Calibri"/>
          <w:b/>
        </w:rPr>
        <w:t>GUIDOVAL – PROCESSO LICITATÓRIO Nº 015/2020 –TOMADA DE PREÇO Nº 001/2020</w:t>
      </w:r>
    </w:p>
    <w:p w14:paraId="1AA2CE47" w14:textId="6B9AD5F5" w:rsidR="00615501" w:rsidRPr="00794CBB" w:rsidRDefault="00A6230F" w:rsidP="001D4883">
      <w:pPr>
        <w:tabs>
          <w:tab w:val="left" w:pos="8931"/>
        </w:tabs>
        <w:contextualSpacing/>
        <w:jc w:val="both"/>
        <w:rPr>
          <w:rFonts w:ascii="Calibri" w:hAnsi="Calibri"/>
        </w:rPr>
      </w:pPr>
      <w:r w:rsidRPr="00794CBB">
        <w:rPr>
          <w:rFonts w:ascii="Calibri" w:hAnsi="Calibri"/>
        </w:rPr>
        <w:t>OBJETO: Execução De Infraestrutura Urbana no Município de Guidoval, em vias dentro do perímetro urbano municipal, construção de uma ponte, sendo que a via urbana é provida da rede de saneamento com fornecimento de mão de obra e materiais conforme projeto- data: 04/02/2020, às 09:00 horas. O Edital di</w:t>
      </w:r>
      <w:r w:rsidR="007F5D96">
        <w:rPr>
          <w:rFonts w:ascii="Calibri" w:hAnsi="Calibri"/>
        </w:rPr>
        <w:t xml:space="preserve">sponível no sitio </w:t>
      </w:r>
      <w:hyperlink r:id="rId42" w:history="1">
        <w:r w:rsidR="007F5D96" w:rsidRPr="00036A0D">
          <w:rPr>
            <w:rStyle w:val="Hyperlink"/>
            <w:rFonts w:ascii="Calibri" w:hAnsi="Calibri"/>
          </w:rPr>
          <w:t>www.guidoval.mg.gov.br</w:t>
        </w:r>
      </w:hyperlink>
      <w:r w:rsidR="007F5D96">
        <w:rPr>
          <w:rFonts w:ascii="Calibri" w:hAnsi="Calibri"/>
        </w:rPr>
        <w:t xml:space="preserve"> </w:t>
      </w:r>
      <w:r w:rsidRPr="00794CBB">
        <w:rPr>
          <w:rFonts w:ascii="Calibri" w:hAnsi="Calibri"/>
        </w:rPr>
        <w:t xml:space="preserve">e informações através do e-mail: </w:t>
      </w:r>
      <w:hyperlink r:id="rId43" w:history="1">
        <w:r w:rsidR="00DF1E0F" w:rsidRPr="00036A0D">
          <w:rPr>
            <w:rStyle w:val="Hyperlink"/>
            <w:rFonts w:ascii="Calibri" w:hAnsi="Calibri"/>
          </w:rPr>
          <w:t>licitaguido@yahoo.com.br</w:t>
        </w:r>
      </w:hyperlink>
      <w:r w:rsidR="00DF1E0F">
        <w:rPr>
          <w:rFonts w:ascii="Calibri" w:hAnsi="Calibri"/>
        </w:rPr>
        <w:t xml:space="preserve"> </w:t>
      </w:r>
      <w:r w:rsidRPr="00794CBB">
        <w:rPr>
          <w:rFonts w:ascii="Calibri" w:hAnsi="Calibri"/>
        </w:rPr>
        <w:t>ou na sede da Prefeitura, sita á Pça do Santo An</w:t>
      </w:r>
      <w:r w:rsidR="00912007">
        <w:rPr>
          <w:rFonts w:ascii="Calibri" w:hAnsi="Calibri"/>
        </w:rPr>
        <w:t>tônio s/n centro, Guidoval – MG.</w:t>
      </w:r>
    </w:p>
    <w:p w14:paraId="52C1EFA2" w14:textId="77777777" w:rsidR="00A6230F" w:rsidRDefault="00A6230F" w:rsidP="001D4883">
      <w:pPr>
        <w:tabs>
          <w:tab w:val="left" w:pos="8931"/>
        </w:tabs>
        <w:contextualSpacing/>
        <w:jc w:val="both"/>
        <w:rPr>
          <w:rFonts w:ascii="Calibri" w:hAnsi="Calibri"/>
        </w:rPr>
      </w:pPr>
    </w:p>
    <w:p w14:paraId="72D04578" w14:textId="77777777" w:rsidR="00615501" w:rsidRPr="009675B0" w:rsidRDefault="00615501" w:rsidP="001D4883">
      <w:pPr>
        <w:tabs>
          <w:tab w:val="left" w:pos="8931"/>
        </w:tabs>
        <w:contextualSpacing/>
        <w:jc w:val="both"/>
        <w:rPr>
          <w:rFonts w:ascii="Calibri" w:hAnsi="Calibri"/>
        </w:rPr>
      </w:pPr>
    </w:p>
    <w:p w14:paraId="4B176FBA" w14:textId="672EA2EB" w:rsidR="00107D72" w:rsidRDefault="00593A0D"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675B0">
        <w:rPr>
          <w:rFonts w:ascii="Calibri" w:hAnsi="Calibri"/>
        </w:rPr>
        <w:t xml:space="preserve"> </w:t>
      </w:r>
      <w:r w:rsidR="00107D72" w:rsidRPr="00107D72">
        <w:rPr>
          <w:rFonts w:ascii="Calibri" w:hAnsi="Calibri"/>
          <w:b/>
        </w:rPr>
        <w:t>IBIRITE PA Nº 001/2020 – TP Nº 001/2020</w:t>
      </w:r>
      <w:r w:rsidR="00107D72">
        <w:rPr>
          <w:rFonts w:ascii="Calibri" w:hAnsi="Calibri"/>
        </w:rPr>
        <w:t xml:space="preserve"> </w:t>
      </w:r>
    </w:p>
    <w:p w14:paraId="29750087" w14:textId="5D2601FE" w:rsidR="00000C36" w:rsidRPr="009675B0" w:rsidRDefault="00000C36" w:rsidP="001D4883">
      <w:pPr>
        <w:tabs>
          <w:tab w:val="left" w:pos="8931"/>
        </w:tabs>
        <w:contextualSpacing/>
        <w:jc w:val="both"/>
        <w:rPr>
          <w:rFonts w:ascii="Calibri" w:hAnsi="Calibri"/>
        </w:rPr>
      </w:pPr>
      <w:r w:rsidRPr="009675B0">
        <w:rPr>
          <w:rFonts w:ascii="Calibri" w:hAnsi="Calibri"/>
        </w:rPr>
        <w:t>C</w:t>
      </w:r>
      <w:r w:rsidR="00AB5DAE">
        <w:rPr>
          <w:rFonts w:ascii="Calibri" w:hAnsi="Calibri"/>
        </w:rPr>
        <w:t>PL informa a realização da ses</w:t>
      </w:r>
      <w:r w:rsidRPr="009675B0">
        <w:rPr>
          <w:rFonts w:ascii="Calibri" w:hAnsi="Calibri"/>
        </w:rPr>
        <w:t>são para Contratação de empresa espe</w:t>
      </w:r>
      <w:r w:rsidR="00AB5DAE">
        <w:rPr>
          <w:rFonts w:ascii="Calibri" w:hAnsi="Calibri"/>
        </w:rPr>
        <w:t xml:space="preserve">cializada, </w:t>
      </w:r>
      <w:r w:rsidR="009B3EC1">
        <w:rPr>
          <w:rFonts w:ascii="Calibri" w:hAnsi="Calibri"/>
        </w:rPr>
        <w:t>sob regime</w:t>
      </w:r>
      <w:r w:rsidR="00AB5DAE">
        <w:rPr>
          <w:rFonts w:ascii="Calibri" w:hAnsi="Calibri"/>
        </w:rPr>
        <w:t xml:space="preserve"> de emprei</w:t>
      </w:r>
      <w:r w:rsidRPr="009675B0">
        <w:rPr>
          <w:rFonts w:ascii="Calibri" w:hAnsi="Calibri"/>
        </w:rPr>
        <w:t xml:space="preserve">tada, para CONSTRUÇÃO DE ÁREA RECREATIVA, SITUADA NO BAIRRO JARDIM DAS ROSAS, dia 29/01/2020 até 09:00. Edital disponível site </w:t>
      </w:r>
      <w:hyperlink r:id="rId44" w:history="1">
        <w:r w:rsidR="00912007" w:rsidRPr="00036A0D">
          <w:rPr>
            <w:rStyle w:val="Hyperlink"/>
            <w:rFonts w:ascii="Calibri" w:hAnsi="Calibri"/>
          </w:rPr>
          <w:t>www.ibirite.mg.gov.br</w:t>
        </w:r>
      </w:hyperlink>
      <w:r w:rsidRPr="009675B0">
        <w:rPr>
          <w:rFonts w:ascii="Calibri" w:hAnsi="Calibri"/>
        </w:rPr>
        <w:t>.</w:t>
      </w:r>
      <w:r w:rsidR="00912007">
        <w:rPr>
          <w:rFonts w:ascii="Calibri" w:hAnsi="Calibri"/>
        </w:rPr>
        <w:t xml:space="preserve"> </w:t>
      </w:r>
    </w:p>
    <w:p w14:paraId="0AA1FF31" w14:textId="77777777" w:rsidR="00000C36" w:rsidRPr="009675B0" w:rsidRDefault="00000C36" w:rsidP="001D4883">
      <w:pPr>
        <w:tabs>
          <w:tab w:val="left" w:pos="8931"/>
        </w:tabs>
        <w:contextualSpacing/>
        <w:jc w:val="both"/>
        <w:rPr>
          <w:rFonts w:ascii="Calibri" w:hAnsi="Calibri"/>
        </w:rPr>
      </w:pPr>
    </w:p>
    <w:p w14:paraId="05ABFF3D" w14:textId="77777777" w:rsidR="00000C36" w:rsidRPr="009675B0" w:rsidRDefault="00000C36" w:rsidP="001D4883">
      <w:pPr>
        <w:tabs>
          <w:tab w:val="left" w:pos="8931"/>
        </w:tabs>
        <w:contextualSpacing/>
        <w:jc w:val="both"/>
        <w:rPr>
          <w:rFonts w:ascii="Calibri" w:hAnsi="Calibri"/>
        </w:rPr>
      </w:pPr>
    </w:p>
    <w:p w14:paraId="3015F255" w14:textId="77777777" w:rsidR="00593A0D" w:rsidRDefault="00593A0D" w:rsidP="001D4883">
      <w:pPr>
        <w:tabs>
          <w:tab w:val="left" w:pos="8931"/>
        </w:tabs>
        <w:contextualSpacing/>
        <w:jc w:val="both"/>
        <w:rPr>
          <w:rFonts w:ascii="Calibri" w:hAnsi="Calibri"/>
        </w:rPr>
      </w:pPr>
      <w:r w:rsidRPr="00593A0D">
        <w:rPr>
          <w:rFonts w:ascii="Calibri" w:hAnsi="Calibri"/>
          <w:b/>
        </w:rPr>
        <w:t>PA Nº 002/2020 – TP Nº 002/2020</w:t>
      </w:r>
      <w:r w:rsidRPr="009675B0">
        <w:rPr>
          <w:rFonts w:ascii="Calibri" w:hAnsi="Calibri"/>
        </w:rPr>
        <w:t xml:space="preserve"> </w:t>
      </w:r>
    </w:p>
    <w:p w14:paraId="21D827AA" w14:textId="54FE6E96" w:rsidR="00000C36" w:rsidRPr="009675B0" w:rsidRDefault="00000C36" w:rsidP="001D4883">
      <w:pPr>
        <w:tabs>
          <w:tab w:val="left" w:pos="8931"/>
        </w:tabs>
        <w:contextualSpacing/>
        <w:jc w:val="both"/>
        <w:rPr>
          <w:rFonts w:ascii="Calibri" w:hAnsi="Calibri"/>
        </w:rPr>
      </w:pPr>
      <w:r w:rsidRPr="009675B0">
        <w:rPr>
          <w:rFonts w:ascii="Calibri" w:hAnsi="Calibri"/>
        </w:rPr>
        <w:t xml:space="preserve">CPL informa a realização da sessão para Contratação de empresa especializada, </w:t>
      </w:r>
      <w:r w:rsidR="000A513D" w:rsidRPr="009675B0">
        <w:rPr>
          <w:rFonts w:ascii="Calibri" w:hAnsi="Calibri"/>
        </w:rPr>
        <w:t>sob regime</w:t>
      </w:r>
      <w:r w:rsidRPr="009675B0">
        <w:rPr>
          <w:rFonts w:ascii="Calibri" w:hAnsi="Calibri"/>
        </w:rPr>
        <w:t xml:space="preserve"> de empreitada por preço global, para a execução de obra de Drenagem da rua Madureira no trecho entre as ruas Paquetá até a Avenida Deodoro da Fonseca situada no bairro Palmar</w:t>
      </w:r>
      <w:r w:rsidR="000A513D">
        <w:rPr>
          <w:rFonts w:ascii="Calibri" w:hAnsi="Calibri"/>
        </w:rPr>
        <w:t>es, dia 29/01/2020 até 14:00</w:t>
      </w:r>
      <w:r w:rsidRPr="009675B0">
        <w:rPr>
          <w:rFonts w:ascii="Calibri" w:hAnsi="Calibri"/>
        </w:rPr>
        <w:t>.</w:t>
      </w:r>
      <w:r w:rsidR="007F5DF4">
        <w:rPr>
          <w:rFonts w:ascii="Calibri" w:hAnsi="Calibri"/>
        </w:rPr>
        <w:t xml:space="preserve"> Edital disponível site </w:t>
      </w:r>
      <w:hyperlink r:id="rId45" w:history="1">
        <w:r w:rsidR="007F5DF4" w:rsidRPr="00036A0D">
          <w:rPr>
            <w:rStyle w:val="Hyperlink"/>
            <w:rFonts w:ascii="Calibri" w:hAnsi="Calibri"/>
          </w:rPr>
          <w:t>www.ibirite.mg.gov.br</w:t>
        </w:r>
      </w:hyperlink>
      <w:r w:rsidR="007F5DF4">
        <w:rPr>
          <w:rFonts w:ascii="Calibri" w:hAnsi="Calibri"/>
        </w:rPr>
        <w:t xml:space="preserve">. </w:t>
      </w:r>
    </w:p>
    <w:p w14:paraId="66CFBD2D" w14:textId="77777777" w:rsidR="00000C36" w:rsidRPr="009675B0" w:rsidRDefault="00000C36" w:rsidP="001D4883">
      <w:pPr>
        <w:tabs>
          <w:tab w:val="left" w:pos="8931"/>
        </w:tabs>
        <w:contextualSpacing/>
        <w:jc w:val="both"/>
        <w:rPr>
          <w:rFonts w:ascii="Calibri" w:hAnsi="Calibri"/>
        </w:rPr>
      </w:pPr>
    </w:p>
    <w:p w14:paraId="795D26F2" w14:textId="77777777" w:rsidR="00000C36" w:rsidRPr="009675B0" w:rsidRDefault="00000C36" w:rsidP="001D4883">
      <w:pPr>
        <w:tabs>
          <w:tab w:val="left" w:pos="8931"/>
        </w:tabs>
        <w:contextualSpacing/>
        <w:jc w:val="both"/>
        <w:rPr>
          <w:rFonts w:ascii="Calibri" w:hAnsi="Calibri"/>
        </w:rPr>
      </w:pPr>
    </w:p>
    <w:p w14:paraId="4961F8C6" w14:textId="748FC2B6" w:rsidR="00107D72" w:rsidRPr="00107D72" w:rsidRDefault="00107D72" w:rsidP="001D4883">
      <w:pPr>
        <w:tabs>
          <w:tab w:val="left" w:pos="8931"/>
        </w:tabs>
        <w:contextualSpacing/>
        <w:jc w:val="both"/>
        <w:rPr>
          <w:rFonts w:ascii="Calibri" w:hAnsi="Calibri"/>
          <w:b/>
        </w:rPr>
      </w:pPr>
      <w:r w:rsidRPr="00107D72">
        <w:rPr>
          <w:rFonts w:ascii="Calibri" w:hAnsi="Calibri"/>
          <w:b/>
        </w:rPr>
        <w:t xml:space="preserve">PA Nº 004/2020 – TP Nº 003/2020 </w:t>
      </w:r>
    </w:p>
    <w:p w14:paraId="24983C81" w14:textId="640C5368" w:rsidR="00000C36" w:rsidRPr="009675B0" w:rsidRDefault="00000C36" w:rsidP="001D4883">
      <w:pPr>
        <w:tabs>
          <w:tab w:val="left" w:pos="8931"/>
        </w:tabs>
        <w:contextualSpacing/>
        <w:jc w:val="both"/>
        <w:rPr>
          <w:rFonts w:ascii="Calibri" w:hAnsi="Calibri"/>
        </w:rPr>
      </w:pPr>
      <w:r w:rsidRPr="009675B0">
        <w:rPr>
          <w:rFonts w:ascii="Calibri" w:hAnsi="Calibri"/>
        </w:rPr>
        <w:t xml:space="preserve">CPL informa a realização da sessão para Contratação de empresa especializada, </w:t>
      </w:r>
      <w:r w:rsidR="003600BB" w:rsidRPr="009675B0">
        <w:rPr>
          <w:rFonts w:ascii="Calibri" w:hAnsi="Calibri"/>
        </w:rPr>
        <w:t>sob regime</w:t>
      </w:r>
      <w:r w:rsidRPr="009675B0">
        <w:rPr>
          <w:rFonts w:ascii="Calibri" w:hAnsi="Calibri"/>
        </w:rPr>
        <w:t xml:space="preserve"> de empreitada por preço global, para </w:t>
      </w:r>
      <w:r w:rsidR="003600BB">
        <w:rPr>
          <w:rFonts w:ascii="Calibri" w:hAnsi="Calibri"/>
        </w:rPr>
        <w:t>a execução de obra de Urbaniza</w:t>
      </w:r>
      <w:r w:rsidRPr="009675B0">
        <w:rPr>
          <w:rFonts w:ascii="Calibri" w:hAnsi="Calibri"/>
        </w:rPr>
        <w:t>ção</w:t>
      </w:r>
      <w:r w:rsidR="003600BB">
        <w:rPr>
          <w:rFonts w:ascii="Calibri" w:hAnsi="Calibri"/>
        </w:rPr>
        <w:t xml:space="preserve"> </w:t>
      </w:r>
      <w:r w:rsidRPr="009675B0">
        <w:rPr>
          <w:rFonts w:ascii="Calibri" w:hAnsi="Calibri"/>
        </w:rPr>
        <w:t>de via (Rua Quatorze), situada no bairro C</w:t>
      </w:r>
      <w:r w:rsidR="00A67783">
        <w:rPr>
          <w:rFonts w:ascii="Calibri" w:hAnsi="Calibri"/>
        </w:rPr>
        <w:t>anoas, dia 30/01/2020 até 09:00</w:t>
      </w:r>
      <w:r w:rsidRPr="009675B0">
        <w:rPr>
          <w:rFonts w:ascii="Calibri" w:hAnsi="Calibri"/>
        </w:rPr>
        <w:t xml:space="preserve">. Edital disponível site </w:t>
      </w:r>
      <w:hyperlink r:id="rId46" w:history="1">
        <w:r w:rsidR="007F5DF4" w:rsidRPr="00036A0D">
          <w:rPr>
            <w:rStyle w:val="Hyperlink"/>
            <w:rFonts w:ascii="Calibri" w:hAnsi="Calibri"/>
          </w:rPr>
          <w:t>www.ibirite.mg.gov.br</w:t>
        </w:r>
      </w:hyperlink>
      <w:r w:rsidR="007F5DF4">
        <w:rPr>
          <w:rFonts w:ascii="Calibri" w:hAnsi="Calibri"/>
        </w:rPr>
        <w:t xml:space="preserve">. </w:t>
      </w:r>
    </w:p>
    <w:p w14:paraId="073D2036" w14:textId="77777777" w:rsidR="00000C36" w:rsidRDefault="00000C36" w:rsidP="001D4883">
      <w:pPr>
        <w:tabs>
          <w:tab w:val="left" w:pos="8931"/>
        </w:tabs>
        <w:contextualSpacing/>
        <w:jc w:val="both"/>
        <w:rPr>
          <w:rFonts w:ascii="Calibri" w:hAnsi="Calibri"/>
        </w:rPr>
      </w:pPr>
    </w:p>
    <w:p w14:paraId="54CCCF91" w14:textId="77777777" w:rsidR="00750AAD" w:rsidRDefault="00750AAD" w:rsidP="001D4883">
      <w:pPr>
        <w:tabs>
          <w:tab w:val="left" w:pos="8931"/>
        </w:tabs>
        <w:contextualSpacing/>
        <w:jc w:val="both"/>
        <w:rPr>
          <w:rFonts w:ascii="Calibri" w:hAnsi="Calibri"/>
        </w:rPr>
      </w:pPr>
    </w:p>
    <w:p w14:paraId="3CC52558" w14:textId="0AF92E32" w:rsidR="007F5D96" w:rsidRDefault="007F5D96"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675B0">
        <w:rPr>
          <w:rFonts w:ascii="Calibri" w:hAnsi="Calibri"/>
        </w:rPr>
        <w:t xml:space="preserve"> </w:t>
      </w:r>
      <w:r w:rsidRPr="007F5D96">
        <w:rPr>
          <w:rFonts w:ascii="Calibri" w:hAnsi="Calibri"/>
          <w:b/>
        </w:rPr>
        <w:t xml:space="preserve">IBITURUNA/MG </w:t>
      </w:r>
      <w:r w:rsidR="00F818C9">
        <w:rPr>
          <w:rFonts w:ascii="Calibri" w:hAnsi="Calibri"/>
          <w:b/>
        </w:rPr>
        <w:t xml:space="preserve">- </w:t>
      </w:r>
      <w:r w:rsidRPr="007F5D96">
        <w:rPr>
          <w:rFonts w:ascii="Calibri" w:hAnsi="Calibri"/>
          <w:b/>
        </w:rPr>
        <w:t>TORNA PÚBLICO TP N° 002/2020</w:t>
      </w:r>
    </w:p>
    <w:p w14:paraId="5043C843" w14:textId="72368718" w:rsidR="00750AAD" w:rsidRPr="009675B0" w:rsidRDefault="00750AAD" w:rsidP="001D4883">
      <w:pPr>
        <w:tabs>
          <w:tab w:val="left" w:pos="8931"/>
        </w:tabs>
        <w:contextualSpacing/>
        <w:jc w:val="both"/>
        <w:rPr>
          <w:rFonts w:ascii="Calibri" w:hAnsi="Calibri"/>
        </w:rPr>
      </w:pPr>
      <w:r w:rsidRPr="00750AAD">
        <w:rPr>
          <w:rFonts w:ascii="Calibri" w:hAnsi="Calibri"/>
        </w:rPr>
        <w:t>Obj: Prestação de serviços de reforma do campo de futebol Municipal com recursos do contrato de repasse 875072/2018/ME/CAIXA. Abertura: 06/02/2020 às 13h00min Ed</w:t>
      </w:r>
      <w:r w:rsidR="007F5DF4">
        <w:rPr>
          <w:rFonts w:ascii="Calibri" w:hAnsi="Calibri"/>
        </w:rPr>
        <w:t xml:space="preserve">itais: </w:t>
      </w:r>
      <w:hyperlink r:id="rId47" w:history="1">
        <w:r w:rsidR="007F5DF4" w:rsidRPr="00036A0D">
          <w:rPr>
            <w:rStyle w:val="Hyperlink"/>
            <w:rFonts w:ascii="Calibri" w:hAnsi="Calibri"/>
          </w:rPr>
          <w:t>www.ibituruna.mg.gov.br</w:t>
        </w:r>
      </w:hyperlink>
      <w:r w:rsidR="007F5DF4">
        <w:rPr>
          <w:rFonts w:ascii="Calibri" w:hAnsi="Calibri"/>
        </w:rPr>
        <w:t xml:space="preserve">. </w:t>
      </w:r>
    </w:p>
    <w:p w14:paraId="4A99624E" w14:textId="77777777" w:rsidR="00000C36" w:rsidRDefault="00000C36" w:rsidP="001D4883">
      <w:pPr>
        <w:tabs>
          <w:tab w:val="left" w:pos="8931"/>
        </w:tabs>
        <w:contextualSpacing/>
        <w:jc w:val="both"/>
        <w:rPr>
          <w:rFonts w:ascii="Calibri" w:hAnsi="Calibri"/>
        </w:rPr>
      </w:pPr>
    </w:p>
    <w:p w14:paraId="036656F9" w14:textId="77777777" w:rsidR="0000601E" w:rsidRDefault="0000601E" w:rsidP="001D4883">
      <w:pPr>
        <w:tabs>
          <w:tab w:val="left" w:pos="8931"/>
        </w:tabs>
        <w:contextualSpacing/>
        <w:jc w:val="both"/>
        <w:rPr>
          <w:rFonts w:ascii="Calibri" w:hAnsi="Calibri"/>
        </w:rPr>
      </w:pPr>
    </w:p>
    <w:p w14:paraId="30E993AA" w14:textId="3F04FE88" w:rsidR="007F5D96" w:rsidRPr="007F5D96" w:rsidRDefault="007F5D96"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0000601E" w:rsidRPr="003B1C78">
        <w:rPr>
          <w:rFonts w:ascii="Calibri" w:hAnsi="Calibri"/>
        </w:rPr>
        <w:t xml:space="preserve"> </w:t>
      </w:r>
      <w:r w:rsidRPr="007F5D96">
        <w:rPr>
          <w:rFonts w:ascii="Calibri" w:hAnsi="Calibri"/>
          <w:b/>
        </w:rPr>
        <w:t xml:space="preserve">INCONFIDENTES – MG. AVISO DE LICITAÇÃO. PROCESSO Nº 005/2020. TOMADA DE PREÇOS Nº 001/2020 </w:t>
      </w:r>
    </w:p>
    <w:p w14:paraId="33859731" w14:textId="0BD2A2A0" w:rsidR="0000601E" w:rsidRDefault="0000601E" w:rsidP="001D4883">
      <w:pPr>
        <w:tabs>
          <w:tab w:val="left" w:pos="8931"/>
        </w:tabs>
        <w:contextualSpacing/>
        <w:jc w:val="both"/>
        <w:rPr>
          <w:rFonts w:ascii="Calibri" w:hAnsi="Calibri"/>
        </w:rPr>
      </w:pPr>
      <w:r w:rsidRPr="003B1C78">
        <w:rPr>
          <w:rFonts w:ascii="Calibri" w:hAnsi="Calibri"/>
        </w:rPr>
        <w:t xml:space="preserve">Encontra-se aberta junto a esta Prefeitura Municipal a Tomada de Preços nº 001/2020, do tipo menor preço por empreitada global para contratação de execução de Obra Pública de Pavimentação com Blocos de Concreto Sextavado da Estrada rural do Bairro Romas, através do Convenio nº 1491000050/2018/SEGOV/PADEM, neste Município de Inconfidentes, Conforme Anexos Memorial Descritivo, Planilha Orçamentária, Cronograma Físico-Financeiro e Levantamentos Planimétricos. A Abertura dos Envelopes dar-se-á no dia 30/01/2020, Às 09:00 </w:t>
      </w:r>
      <w:r w:rsidRPr="003B1C78">
        <w:rPr>
          <w:rFonts w:ascii="Calibri" w:hAnsi="Calibri"/>
        </w:rPr>
        <w:lastRenderedPageBreak/>
        <w:t xml:space="preserve">Horas. O Edital e seus anexos em inteiro teor estará à disposição dos interessados de 2ª A 6ª Feira, Das 12h Às 17h, Na Rua Engenheiro Álvares Maciel, 190, Centro, Inconfidentes, CEP: 37576-000. Tel. (35) 3464-1014 - No Site </w:t>
      </w:r>
      <w:hyperlink r:id="rId48" w:history="1">
        <w:r w:rsidR="00A32A8F" w:rsidRPr="00036A0D">
          <w:rPr>
            <w:rStyle w:val="Hyperlink"/>
            <w:rFonts w:ascii="Calibri" w:hAnsi="Calibri"/>
          </w:rPr>
          <w:t>www.inconfidentes.mg.gov.br</w:t>
        </w:r>
      </w:hyperlink>
      <w:r w:rsidR="00A32A8F">
        <w:rPr>
          <w:rFonts w:ascii="Calibri" w:hAnsi="Calibri"/>
        </w:rPr>
        <w:t xml:space="preserve"> </w:t>
      </w:r>
      <w:r w:rsidRPr="003B1C78">
        <w:rPr>
          <w:rFonts w:ascii="Calibri" w:hAnsi="Calibri"/>
        </w:rPr>
        <w:t>- Seguindo passos Governo &gt; Licitação &gt; Edital - Rodnei Francisco de Oliveira - Chefe do Depto de Licitações, Contratos e Compras</w:t>
      </w:r>
      <w:r w:rsidR="003B1C78">
        <w:rPr>
          <w:rFonts w:ascii="Calibri" w:hAnsi="Calibri"/>
        </w:rPr>
        <w:t>.</w:t>
      </w:r>
    </w:p>
    <w:p w14:paraId="082333C6" w14:textId="77777777" w:rsidR="0000601E" w:rsidRDefault="0000601E" w:rsidP="001D4883">
      <w:pPr>
        <w:tabs>
          <w:tab w:val="left" w:pos="8931"/>
        </w:tabs>
        <w:contextualSpacing/>
        <w:jc w:val="both"/>
        <w:rPr>
          <w:rFonts w:ascii="Calibri" w:hAnsi="Calibri"/>
        </w:rPr>
      </w:pPr>
    </w:p>
    <w:p w14:paraId="5785B4AB" w14:textId="77777777" w:rsidR="00E7130C" w:rsidRDefault="00E7130C" w:rsidP="001D4883">
      <w:pPr>
        <w:tabs>
          <w:tab w:val="left" w:pos="8931"/>
        </w:tabs>
        <w:contextualSpacing/>
        <w:jc w:val="both"/>
        <w:rPr>
          <w:rFonts w:ascii="Calibri" w:hAnsi="Calibri"/>
        </w:rPr>
      </w:pPr>
    </w:p>
    <w:p w14:paraId="4C8BF0F0" w14:textId="1834BB16" w:rsidR="007F5D96" w:rsidRDefault="007F5D96"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675B0">
        <w:rPr>
          <w:rFonts w:ascii="Calibri" w:hAnsi="Calibri"/>
        </w:rPr>
        <w:t xml:space="preserve"> </w:t>
      </w:r>
      <w:r w:rsidRPr="007F5D96">
        <w:rPr>
          <w:rFonts w:ascii="Calibri" w:hAnsi="Calibri"/>
          <w:b/>
        </w:rPr>
        <w:t>IPABA - AVISO DE LICITAÇÃO TOMADA DE PREÇOS Nº 001/2020</w:t>
      </w:r>
      <w:r>
        <w:rPr>
          <w:rFonts w:ascii="Calibri" w:hAnsi="Calibri"/>
        </w:rPr>
        <w:t xml:space="preserve"> </w:t>
      </w:r>
    </w:p>
    <w:p w14:paraId="3F70FAA8" w14:textId="2FA706B9" w:rsidR="00E7130C" w:rsidRDefault="00E7130C" w:rsidP="001D4883">
      <w:pPr>
        <w:tabs>
          <w:tab w:val="left" w:pos="8931"/>
        </w:tabs>
        <w:contextualSpacing/>
        <w:jc w:val="both"/>
        <w:rPr>
          <w:rFonts w:ascii="Calibri" w:hAnsi="Calibri"/>
        </w:rPr>
      </w:pPr>
      <w:r w:rsidRPr="00794CBB">
        <w:rPr>
          <w:rFonts w:ascii="Calibri" w:hAnsi="Calibri"/>
        </w:rPr>
        <w:t xml:space="preserve">O Município de Ipaba, através da Comissão Especial de Licitações, nos termos da legislação vigente, Lei Federal nº. 8.666, de 21/06/93 e alterações, torna público que, no dia 06 de fevereiro de 2020, às 09:30 horas, na sua sede, fará realizar licitação, na modalidade Tomada de Preços Nº. 001/2020, Processo Licitatório nº. 019/2020, do tipo empreitada por “menor preço global”, que tem por objeto a Contratação de empresa para execução de obra de pavimentação em blocos de concreto conforme planilha orçamentária, de acordo com convênio nº 1491001624/2019 SEGOV. Comunica, ainda, que o presente Edital e seus Anexos estarão à disposição dos interessados na Prefeitura Municipal de Ipaba/Setor de Compras e Licitações, à Avenida Manoel Machado Franco nº. 176, Bairro Centro, Ipaba/MG. Informações através dos telefones: (31)3320-1390 ou pelo endereço eletrônico: </w:t>
      </w:r>
      <w:hyperlink r:id="rId49" w:history="1">
        <w:r w:rsidR="00C0729E" w:rsidRPr="00036A0D">
          <w:rPr>
            <w:rStyle w:val="Hyperlink"/>
            <w:rFonts w:ascii="Calibri" w:hAnsi="Calibri"/>
          </w:rPr>
          <w:t>licitacaoipaba@gmail.com</w:t>
        </w:r>
      </w:hyperlink>
      <w:r w:rsidR="00C0729E">
        <w:rPr>
          <w:rFonts w:ascii="Calibri" w:hAnsi="Calibri"/>
        </w:rPr>
        <w:t xml:space="preserve">. </w:t>
      </w:r>
    </w:p>
    <w:p w14:paraId="65A3FE4F" w14:textId="77777777" w:rsidR="00C0729E" w:rsidRDefault="00C0729E" w:rsidP="001D4883">
      <w:pPr>
        <w:tabs>
          <w:tab w:val="left" w:pos="8931"/>
        </w:tabs>
        <w:contextualSpacing/>
        <w:jc w:val="both"/>
        <w:rPr>
          <w:rFonts w:ascii="Calibri" w:hAnsi="Calibri"/>
        </w:rPr>
      </w:pPr>
    </w:p>
    <w:p w14:paraId="4985F7F0" w14:textId="77777777" w:rsidR="0000601E" w:rsidRPr="009675B0" w:rsidRDefault="0000601E" w:rsidP="001D4883">
      <w:pPr>
        <w:tabs>
          <w:tab w:val="left" w:pos="8931"/>
        </w:tabs>
        <w:contextualSpacing/>
        <w:jc w:val="both"/>
        <w:rPr>
          <w:rFonts w:ascii="Calibri" w:hAnsi="Calibri"/>
        </w:rPr>
      </w:pPr>
    </w:p>
    <w:p w14:paraId="64AA8825" w14:textId="67D3991B" w:rsidR="007F5D96" w:rsidRPr="007F5D96" w:rsidRDefault="007F5D96"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675B0">
        <w:rPr>
          <w:rFonts w:ascii="Calibri" w:hAnsi="Calibri"/>
        </w:rPr>
        <w:t xml:space="preserve"> </w:t>
      </w:r>
      <w:r w:rsidRPr="007F5D96">
        <w:rPr>
          <w:rFonts w:ascii="Calibri" w:hAnsi="Calibri"/>
          <w:b/>
        </w:rPr>
        <w:t>ITAMBÉ DO MATO DENTRO/MG. AVISO DE LICITAÇÃO: TOMADA DE PREÇOS Nº 001/2020</w:t>
      </w:r>
    </w:p>
    <w:p w14:paraId="6D8A964D" w14:textId="2AC3DDD2" w:rsidR="00000C36" w:rsidRPr="009675B0" w:rsidRDefault="007F5D96" w:rsidP="001D4883">
      <w:pPr>
        <w:tabs>
          <w:tab w:val="left" w:pos="8931"/>
        </w:tabs>
        <w:contextualSpacing/>
        <w:jc w:val="both"/>
        <w:rPr>
          <w:rFonts w:ascii="Calibri" w:hAnsi="Calibri"/>
        </w:rPr>
      </w:pPr>
      <w:r>
        <w:rPr>
          <w:rFonts w:ascii="Calibri" w:hAnsi="Calibri"/>
        </w:rPr>
        <w:t>O</w:t>
      </w:r>
      <w:r w:rsidR="00000C36" w:rsidRPr="009675B0">
        <w:rPr>
          <w:rFonts w:ascii="Calibri" w:hAnsi="Calibri"/>
        </w:rPr>
        <w:t xml:space="preserve">bjeto a Contratação de empresa especializada para execução de obra de pavimentação em bloquetes hexagonais de concreto na Rua Geraldo de Melo Sá, no Bairro Nossa Senhora das Oliveiras, Itambé do Mato Dentro/MG, com fornecimento de materiais, mão-de-obra e equipamentos necessários à execução, conforme Memorial Descritivo, Projetos, Memorial de </w:t>
      </w:r>
      <w:r w:rsidR="009B3EC1" w:rsidRPr="009675B0">
        <w:rPr>
          <w:rFonts w:ascii="Calibri" w:hAnsi="Calibri"/>
        </w:rPr>
        <w:t>Cálculo</w:t>
      </w:r>
      <w:r w:rsidR="00000C36" w:rsidRPr="009675B0">
        <w:rPr>
          <w:rFonts w:ascii="Calibri" w:hAnsi="Calibri"/>
        </w:rPr>
        <w:t xml:space="preserve"> – Quantitativos, Planilha Orçamentaria de Custos, Cronograma Físico-Financeiro, e conforme convênio nº Convênio de Saída nº 1491000511/2019/SEGOV/PADEM, celebrado entre o Estado de Minas Gerais, por intermédio da Secretaria de Estado de Governo e o Município de Itambé do Mato Dentro. Abertura: 29/01/2020 as 10h00min. O Edital e seus anexos poderão ser retirados no site www.itambedomatodentro.mg.gov.br, solicitados pelo e-mail: </w:t>
      </w:r>
      <w:hyperlink r:id="rId50" w:history="1">
        <w:r w:rsidR="009171EA" w:rsidRPr="00036A0D">
          <w:rPr>
            <w:rStyle w:val="Hyperlink"/>
            <w:rFonts w:ascii="Calibri" w:hAnsi="Calibri"/>
          </w:rPr>
          <w:t>licitacao@itambedomatodentro.mg.gov.br</w:t>
        </w:r>
      </w:hyperlink>
      <w:r w:rsidR="00000C36" w:rsidRPr="009675B0">
        <w:rPr>
          <w:rFonts w:ascii="Calibri" w:hAnsi="Calibri"/>
        </w:rPr>
        <w:t>.</w:t>
      </w:r>
      <w:r w:rsidR="009171EA">
        <w:rPr>
          <w:rFonts w:ascii="Calibri" w:hAnsi="Calibri"/>
        </w:rPr>
        <w:t xml:space="preserve"> </w:t>
      </w:r>
      <w:r w:rsidR="00000C36" w:rsidRPr="009675B0">
        <w:rPr>
          <w:rFonts w:ascii="Calibri" w:hAnsi="Calibri"/>
        </w:rPr>
        <w:t>As informações poderão ser prestadas pelo telefone (31) 3836-5120 /5121.</w:t>
      </w:r>
    </w:p>
    <w:p w14:paraId="79DD7665" w14:textId="77777777" w:rsidR="00000C36" w:rsidRPr="009675B0" w:rsidRDefault="00000C36" w:rsidP="001D4883">
      <w:pPr>
        <w:tabs>
          <w:tab w:val="left" w:pos="8931"/>
        </w:tabs>
        <w:contextualSpacing/>
        <w:jc w:val="both"/>
        <w:rPr>
          <w:rFonts w:ascii="Calibri" w:hAnsi="Calibri"/>
        </w:rPr>
      </w:pPr>
    </w:p>
    <w:p w14:paraId="4014005F" w14:textId="77777777" w:rsidR="00000C36" w:rsidRPr="009675B0" w:rsidRDefault="00000C36" w:rsidP="001D4883">
      <w:pPr>
        <w:tabs>
          <w:tab w:val="left" w:pos="8931"/>
        </w:tabs>
        <w:contextualSpacing/>
        <w:jc w:val="both"/>
        <w:rPr>
          <w:rFonts w:ascii="Calibri" w:hAnsi="Calibri"/>
        </w:rPr>
      </w:pPr>
    </w:p>
    <w:p w14:paraId="4CDEB648" w14:textId="45FDA375" w:rsidR="007F5D96" w:rsidRPr="007F5D96" w:rsidRDefault="007F5D96"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675B0">
        <w:rPr>
          <w:rFonts w:ascii="Calibri" w:hAnsi="Calibri"/>
        </w:rPr>
        <w:t xml:space="preserve"> </w:t>
      </w:r>
      <w:r w:rsidRPr="007F5D96">
        <w:rPr>
          <w:rFonts w:ascii="Calibri" w:hAnsi="Calibri"/>
          <w:b/>
        </w:rPr>
        <w:t>ITAÚNA-MG TORNA PÚBLICO O PROCESSO LICITATÓRIO 397/2019, NA MODALIDADE TOMADA DE PREÇOS Nº 010/2019</w:t>
      </w:r>
    </w:p>
    <w:p w14:paraId="5A5F03C4" w14:textId="1703BF13" w:rsidR="00000C36" w:rsidRPr="009675B0" w:rsidRDefault="00000C36" w:rsidP="001D4883">
      <w:pPr>
        <w:tabs>
          <w:tab w:val="left" w:pos="8931"/>
        </w:tabs>
        <w:contextualSpacing/>
        <w:jc w:val="both"/>
        <w:rPr>
          <w:rFonts w:ascii="Calibri" w:hAnsi="Calibri"/>
        </w:rPr>
      </w:pPr>
      <w:r w:rsidRPr="009675B0">
        <w:rPr>
          <w:rFonts w:ascii="Calibri" w:hAnsi="Calibri"/>
        </w:rPr>
        <w:t>Abertura para o dia 03/02/2020 às 08h30. Objeto: Contratação de empresa especializada para execução de serviços de pavimentação asfáltica sobre calçamento das Ruas Cícero Franco e Cândido Perilo, no bairro de Lo</w:t>
      </w:r>
      <w:r w:rsidR="003B6908">
        <w:rPr>
          <w:rFonts w:ascii="Calibri" w:hAnsi="Calibri"/>
        </w:rPr>
        <w:t>urdes, na cidade de Itaúna/ MG</w:t>
      </w:r>
      <w:r w:rsidRPr="009675B0">
        <w:rPr>
          <w:rFonts w:ascii="Calibri" w:hAnsi="Calibri"/>
        </w:rPr>
        <w:t>, na cidade de</w:t>
      </w:r>
      <w:r w:rsidR="003600BB">
        <w:rPr>
          <w:rFonts w:ascii="Calibri" w:hAnsi="Calibri"/>
        </w:rPr>
        <w:t xml:space="preserve"> Itaúna/MG</w:t>
      </w:r>
      <w:r w:rsidRPr="009675B0">
        <w:rPr>
          <w:rFonts w:ascii="Calibri" w:hAnsi="Calibri"/>
        </w:rPr>
        <w:t xml:space="preserve">. A íntegra do Edital e seus anexos estarão disponíveis no site </w:t>
      </w:r>
      <w:hyperlink r:id="rId51" w:history="1">
        <w:r w:rsidR="00CE5848" w:rsidRPr="00036A0D">
          <w:rPr>
            <w:rStyle w:val="Hyperlink"/>
            <w:rFonts w:ascii="Calibri" w:hAnsi="Calibri"/>
          </w:rPr>
          <w:t>www.itauna.mg.gov.br</w:t>
        </w:r>
      </w:hyperlink>
      <w:r w:rsidR="00CE5848">
        <w:rPr>
          <w:rFonts w:ascii="Calibri" w:hAnsi="Calibri"/>
        </w:rPr>
        <w:t xml:space="preserve"> </w:t>
      </w:r>
      <w:hyperlink r:id="rId52" w:history="1">
        <w:r w:rsidR="00CE5848" w:rsidRPr="00036A0D">
          <w:rPr>
            <w:rStyle w:val="Hyperlink"/>
            <w:rFonts w:ascii="Calibri" w:hAnsi="Calibri"/>
          </w:rPr>
          <w:t>www.itauna.mg.gov.br</w:t>
        </w:r>
      </w:hyperlink>
      <w:r w:rsidR="00CE5848">
        <w:rPr>
          <w:rFonts w:ascii="Calibri" w:hAnsi="Calibri"/>
        </w:rPr>
        <w:t xml:space="preserve"> </w:t>
      </w:r>
      <w:r w:rsidR="00707FA1">
        <w:rPr>
          <w:rFonts w:ascii="Calibri" w:hAnsi="Calibri"/>
        </w:rPr>
        <w:t>no dia 14/01/2020.</w:t>
      </w:r>
    </w:p>
    <w:p w14:paraId="0FFF252B" w14:textId="77777777" w:rsidR="00000C36" w:rsidRPr="009675B0" w:rsidRDefault="00000C36" w:rsidP="001D4883">
      <w:pPr>
        <w:tabs>
          <w:tab w:val="left" w:pos="8931"/>
        </w:tabs>
        <w:contextualSpacing/>
        <w:jc w:val="both"/>
        <w:rPr>
          <w:rFonts w:ascii="Calibri" w:hAnsi="Calibri"/>
        </w:rPr>
      </w:pPr>
    </w:p>
    <w:p w14:paraId="4A4198CB" w14:textId="77777777" w:rsidR="00000C36" w:rsidRPr="009675B0" w:rsidRDefault="00000C36" w:rsidP="001D4883">
      <w:pPr>
        <w:tabs>
          <w:tab w:val="left" w:pos="8931"/>
        </w:tabs>
        <w:contextualSpacing/>
        <w:jc w:val="both"/>
        <w:rPr>
          <w:rFonts w:ascii="Calibri" w:hAnsi="Calibri"/>
        </w:rPr>
      </w:pPr>
    </w:p>
    <w:p w14:paraId="115C05AD" w14:textId="755550FC" w:rsidR="007F5D96" w:rsidRPr="007F5D96" w:rsidRDefault="007F5D96" w:rsidP="001D4883">
      <w:pPr>
        <w:tabs>
          <w:tab w:val="left" w:pos="8931"/>
        </w:tabs>
        <w:contextualSpacing/>
        <w:jc w:val="both"/>
        <w:rPr>
          <w:rFonts w:ascii="Calibri" w:hAnsi="Calibri"/>
          <w:b/>
        </w:rPr>
      </w:pPr>
      <w:r w:rsidRPr="007F5D96">
        <w:rPr>
          <w:rFonts w:ascii="Calibri" w:hAnsi="Calibri"/>
          <w:b/>
        </w:rPr>
        <w:t>PROCESSO LICITATÓRIO 396/2019, NA MODALIDADE TOMADA DE PREÇOS Nº 009/2019</w:t>
      </w:r>
    </w:p>
    <w:p w14:paraId="518F8A19" w14:textId="1252797E" w:rsidR="00000C36" w:rsidRPr="009675B0" w:rsidRDefault="00000C36" w:rsidP="001D4883">
      <w:pPr>
        <w:tabs>
          <w:tab w:val="left" w:pos="8931"/>
        </w:tabs>
        <w:contextualSpacing/>
        <w:jc w:val="both"/>
        <w:rPr>
          <w:rFonts w:ascii="Calibri" w:hAnsi="Calibri"/>
        </w:rPr>
      </w:pPr>
      <w:r w:rsidRPr="009675B0">
        <w:rPr>
          <w:rFonts w:ascii="Calibri" w:hAnsi="Calibri"/>
        </w:rPr>
        <w:t xml:space="preserve">Abertura para o dia 30/01/2020 às 08h30. Objeto: Contratação de empresa especializada para execução de serviços de pavimentação asfáltica sobre calçamento das Ruas Benvindo Rodrigues, Mauro Nogueira Matos e </w:t>
      </w:r>
      <w:r w:rsidRPr="009675B0">
        <w:rPr>
          <w:rFonts w:ascii="Calibri" w:hAnsi="Calibri"/>
        </w:rPr>
        <w:lastRenderedPageBreak/>
        <w:t>Francisco Viana Filho, no bairro Garcias, em Ita</w:t>
      </w:r>
      <w:r w:rsidR="003600BB">
        <w:rPr>
          <w:rFonts w:ascii="Calibri" w:hAnsi="Calibri"/>
        </w:rPr>
        <w:t>úna/MG, na cidade de Itaúna/MG</w:t>
      </w:r>
      <w:r w:rsidRPr="009675B0">
        <w:rPr>
          <w:rFonts w:ascii="Calibri" w:hAnsi="Calibri"/>
        </w:rPr>
        <w:t>. A íntegra do Edital e seus anexos estarão disponíveis no site</w:t>
      </w:r>
      <w:r w:rsidR="00724921">
        <w:rPr>
          <w:rFonts w:ascii="Calibri" w:hAnsi="Calibri"/>
        </w:rPr>
        <w:t xml:space="preserve"> </w:t>
      </w:r>
      <w:hyperlink r:id="rId53" w:history="1">
        <w:r w:rsidR="00CE5848" w:rsidRPr="00036A0D">
          <w:rPr>
            <w:rStyle w:val="Hyperlink"/>
            <w:rFonts w:ascii="Calibri" w:hAnsi="Calibri"/>
          </w:rPr>
          <w:t>www.itauna.mg.gov.br</w:t>
        </w:r>
      </w:hyperlink>
      <w:r w:rsidR="00CE5848">
        <w:rPr>
          <w:rFonts w:ascii="Calibri" w:hAnsi="Calibri"/>
        </w:rPr>
        <w:t xml:space="preserve"> </w:t>
      </w:r>
      <w:hyperlink r:id="rId54" w:history="1">
        <w:r w:rsidR="00CE5848" w:rsidRPr="00036A0D">
          <w:rPr>
            <w:rStyle w:val="Hyperlink"/>
            <w:rFonts w:ascii="Calibri" w:hAnsi="Calibri"/>
          </w:rPr>
          <w:t>www.itauna.mg.gov.br</w:t>
        </w:r>
      </w:hyperlink>
      <w:r w:rsidR="00CE5848">
        <w:rPr>
          <w:rFonts w:ascii="Calibri" w:hAnsi="Calibri"/>
        </w:rPr>
        <w:t xml:space="preserve"> </w:t>
      </w:r>
      <w:r w:rsidR="00724921">
        <w:rPr>
          <w:rFonts w:ascii="Calibri" w:hAnsi="Calibri"/>
        </w:rPr>
        <w:t>no dia 14/01/2020.</w:t>
      </w:r>
    </w:p>
    <w:p w14:paraId="02FF3800" w14:textId="77777777" w:rsidR="00000C36" w:rsidRDefault="00000C36" w:rsidP="001D4883">
      <w:pPr>
        <w:tabs>
          <w:tab w:val="left" w:pos="8931"/>
        </w:tabs>
        <w:contextualSpacing/>
        <w:jc w:val="both"/>
        <w:rPr>
          <w:rFonts w:ascii="Calibri" w:hAnsi="Calibri"/>
        </w:rPr>
      </w:pPr>
    </w:p>
    <w:p w14:paraId="1F0DBF34" w14:textId="77777777" w:rsidR="00750AAD" w:rsidRDefault="00750AAD" w:rsidP="001D4883">
      <w:pPr>
        <w:tabs>
          <w:tab w:val="left" w:pos="8931"/>
        </w:tabs>
        <w:contextualSpacing/>
        <w:jc w:val="both"/>
        <w:rPr>
          <w:rFonts w:ascii="Calibri" w:hAnsi="Calibri"/>
        </w:rPr>
      </w:pPr>
    </w:p>
    <w:p w14:paraId="1CB52188" w14:textId="69E926E5" w:rsidR="00B16379" w:rsidRDefault="007F5D96"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675B0">
        <w:rPr>
          <w:rFonts w:ascii="Calibri" w:hAnsi="Calibri"/>
        </w:rPr>
        <w:t xml:space="preserve"> </w:t>
      </w:r>
      <w:r w:rsidR="00B16379" w:rsidRPr="00B16379">
        <w:rPr>
          <w:rFonts w:ascii="Calibri" w:hAnsi="Calibri"/>
          <w:b/>
        </w:rPr>
        <w:t xml:space="preserve">JUIZ DE FORA – </w:t>
      </w:r>
      <w:r w:rsidR="000A50B9">
        <w:rPr>
          <w:rFonts w:ascii="Calibri" w:hAnsi="Calibri"/>
          <w:b/>
        </w:rPr>
        <w:t xml:space="preserve">MG - </w:t>
      </w:r>
      <w:r w:rsidR="00B16379" w:rsidRPr="00B16379">
        <w:rPr>
          <w:rFonts w:ascii="Calibri" w:hAnsi="Calibri"/>
          <w:b/>
        </w:rPr>
        <w:t>TOMADA PREÇOS N.º008/19 – MAPRO</w:t>
      </w:r>
      <w:r w:rsidR="00B16379">
        <w:rPr>
          <w:rFonts w:ascii="Calibri" w:hAnsi="Calibri"/>
        </w:rPr>
        <w:t xml:space="preserve"> </w:t>
      </w:r>
    </w:p>
    <w:p w14:paraId="570CE29A" w14:textId="6BD41F11" w:rsidR="00750AAD" w:rsidRDefault="00750AAD" w:rsidP="001D4883">
      <w:pPr>
        <w:tabs>
          <w:tab w:val="left" w:pos="8931"/>
        </w:tabs>
        <w:contextualSpacing/>
        <w:jc w:val="both"/>
        <w:rPr>
          <w:rFonts w:ascii="Calibri" w:hAnsi="Calibri"/>
        </w:rPr>
      </w:pPr>
      <w:r w:rsidRPr="007C55AF">
        <w:rPr>
          <w:rFonts w:ascii="Calibri" w:hAnsi="Calibri"/>
        </w:rPr>
        <w:t>OBJETO: Serviço de restauração do chafariz – DATA: 29.01.20 – HORA: 09h30 (nove horas e trinta minutos) – LOCAL DE OBTENÇÃO DO EDITAL: Comissão Permanente de Licitação - Av. Brasil n.º 2001 – 6.º andar – Centro – Juiz de Fora – MG ou pelo endereço eletrônico https://</w:t>
      </w:r>
      <w:r w:rsidR="00CE5848">
        <w:rPr>
          <w:rFonts w:ascii="Calibri" w:hAnsi="Calibri"/>
        </w:rPr>
        <w:t xml:space="preserve"> </w:t>
      </w:r>
      <w:hyperlink r:id="rId55" w:history="1">
        <w:r w:rsidR="00CE5848" w:rsidRPr="00036A0D">
          <w:rPr>
            <w:rStyle w:val="Hyperlink"/>
            <w:rFonts w:ascii="Calibri" w:hAnsi="Calibri"/>
          </w:rPr>
          <w:t>www.pjf.mg.gov.br/secretarias/cpl/editais/outras_modalidades/2019/index.php</w:t>
        </w:r>
      </w:hyperlink>
      <w:r w:rsidRPr="007C55AF">
        <w:rPr>
          <w:rFonts w:ascii="Calibri" w:hAnsi="Calibri"/>
        </w:rPr>
        <w:t>,</w:t>
      </w:r>
      <w:r w:rsidR="00CE5848">
        <w:rPr>
          <w:rFonts w:ascii="Calibri" w:hAnsi="Calibri"/>
        </w:rPr>
        <w:t xml:space="preserve"> </w:t>
      </w:r>
      <w:r w:rsidRPr="007C55AF">
        <w:rPr>
          <w:rFonts w:ascii="Calibri" w:hAnsi="Calibri"/>
        </w:rPr>
        <w:t>sendo necessário que, ao fazer download do Edital, seja informado à Comissão Permanente de Licitação, via e-mail – cpl@pjf.mg.gov.br, a retirada do mesmo, para que possam ser comunicadas possíveis alterações que se fizerem necessárias. Quaisquer dúvidas contatar pelo telefone (32) 3690- 8190 – LOCAL DE REALIZAÇÃO DO PROCEDIMENTO: Comissão Permanente de Licitação – Av. Brasil n.º 2001 – 6.º andar – Juiz de Fora – MG.</w:t>
      </w:r>
    </w:p>
    <w:p w14:paraId="2B5FE938" w14:textId="77777777" w:rsidR="00615501" w:rsidRDefault="00615501" w:rsidP="001D4883">
      <w:pPr>
        <w:tabs>
          <w:tab w:val="left" w:pos="8931"/>
        </w:tabs>
        <w:contextualSpacing/>
        <w:jc w:val="both"/>
        <w:rPr>
          <w:rFonts w:ascii="Calibri" w:hAnsi="Calibri"/>
        </w:rPr>
      </w:pPr>
    </w:p>
    <w:p w14:paraId="7A34CFB5" w14:textId="77777777" w:rsidR="0028777F" w:rsidRDefault="0028777F" w:rsidP="001D4883">
      <w:pPr>
        <w:tabs>
          <w:tab w:val="left" w:pos="8931"/>
        </w:tabs>
        <w:contextualSpacing/>
        <w:jc w:val="both"/>
        <w:rPr>
          <w:rFonts w:ascii="Calibri" w:hAnsi="Calibri"/>
        </w:rPr>
      </w:pPr>
    </w:p>
    <w:p w14:paraId="3C0235DB" w14:textId="021139F5" w:rsidR="00D7720E" w:rsidRDefault="00EC5218"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675B0">
        <w:rPr>
          <w:rFonts w:ascii="Calibri" w:hAnsi="Calibri"/>
        </w:rPr>
        <w:t xml:space="preserve"> </w:t>
      </w:r>
      <w:r w:rsidR="00D7720E" w:rsidRPr="00D7720E">
        <w:rPr>
          <w:rFonts w:ascii="Calibri" w:hAnsi="Calibri"/>
          <w:b/>
        </w:rPr>
        <w:t>LAGAMAR/MG</w:t>
      </w:r>
      <w:r w:rsidR="000A50B9">
        <w:rPr>
          <w:rFonts w:ascii="Calibri" w:hAnsi="Calibri"/>
          <w:b/>
        </w:rPr>
        <w:t xml:space="preserve"> -</w:t>
      </w:r>
      <w:r w:rsidR="00D7720E" w:rsidRPr="00D7720E">
        <w:rPr>
          <w:rFonts w:ascii="Calibri" w:hAnsi="Calibri"/>
          <w:b/>
        </w:rPr>
        <w:t xml:space="preserve"> TORNA PÚBLICO QUE FARÁ REALIZAR O PROCESSO LICITATÓRIO Nº 001/2020 - PREGÃO PRESENCIAL Nº 001/2020</w:t>
      </w:r>
    </w:p>
    <w:p w14:paraId="57115248" w14:textId="3BD8EBA6" w:rsidR="0028777F" w:rsidRDefault="0028777F" w:rsidP="001D4883">
      <w:pPr>
        <w:tabs>
          <w:tab w:val="left" w:pos="8931"/>
        </w:tabs>
        <w:contextualSpacing/>
        <w:jc w:val="both"/>
        <w:rPr>
          <w:rFonts w:ascii="Calibri" w:hAnsi="Calibri"/>
        </w:rPr>
      </w:pPr>
      <w:r w:rsidRPr="00794CBB">
        <w:rPr>
          <w:rFonts w:ascii="Calibri" w:hAnsi="Calibri"/>
        </w:rPr>
        <w:t xml:space="preserve">Objeto: Contratação de empresa especializada para prestação de serviços de pavimentação de vias públicas no povoado de Retiro da Roça. Publicação na íntegra no site: </w:t>
      </w:r>
      <w:hyperlink r:id="rId56" w:history="1">
        <w:r w:rsidR="00DF1E0F" w:rsidRPr="00036A0D">
          <w:rPr>
            <w:rStyle w:val="Hyperlink"/>
            <w:rFonts w:ascii="Calibri" w:hAnsi="Calibri"/>
          </w:rPr>
          <w:t>www.diariomunicipal.com.br</w:t>
        </w:r>
      </w:hyperlink>
      <w:r w:rsidR="00DF1E0F">
        <w:rPr>
          <w:rFonts w:ascii="Calibri" w:hAnsi="Calibri"/>
        </w:rPr>
        <w:t>.</w:t>
      </w:r>
    </w:p>
    <w:p w14:paraId="56E65511" w14:textId="77777777" w:rsidR="00DF1E0F" w:rsidRDefault="00DF1E0F" w:rsidP="001D4883">
      <w:pPr>
        <w:tabs>
          <w:tab w:val="left" w:pos="8931"/>
        </w:tabs>
        <w:contextualSpacing/>
        <w:jc w:val="both"/>
        <w:rPr>
          <w:rFonts w:ascii="Calibri" w:hAnsi="Calibri"/>
        </w:rPr>
      </w:pPr>
    </w:p>
    <w:p w14:paraId="1982D0D4" w14:textId="77777777" w:rsidR="00615501" w:rsidRDefault="00615501" w:rsidP="001D4883">
      <w:pPr>
        <w:tabs>
          <w:tab w:val="left" w:pos="8931"/>
        </w:tabs>
        <w:contextualSpacing/>
        <w:jc w:val="both"/>
        <w:rPr>
          <w:rFonts w:ascii="Calibri" w:hAnsi="Calibri"/>
        </w:rPr>
      </w:pPr>
    </w:p>
    <w:p w14:paraId="79306790" w14:textId="159D208C" w:rsidR="00D7720E" w:rsidRPr="00D7720E" w:rsidRDefault="00EC5218"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675B0">
        <w:rPr>
          <w:rFonts w:ascii="Calibri" w:hAnsi="Calibri"/>
        </w:rPr>
        <w:t xml:space="preserve"> </w:t>
      </w:r>
      <w:r w:rsidR="00D7720E" w:rsidRPr="00D7720E">
        <w:rPr>
          <w:rFonts w:ascii="Calibri" w:hAnsi="Calibri"/>
          <w:b/>
        </w:rPr>
        <w:t>LAGOA DA PRATA –</w:t>
      </w:r>
      <w:r w:rsidR="00991CDB">
        <w:rPr>
          <w:rFonts w:ascii="Calibri" w:hAnsi="Calibri"/>
          <w:b/>
        </w:rPr>
        <w:t xml:space="preserve"> MG -</w:t>
      </w:r>
      <w:r w:rsidR="00D7720E" w:rsidRPr="00D7720E">
        <w:rPr>
          <w:rFonts w:ascii="Calibri" w:hAnsi="Calibri"/>
          <w:b/>
        </w:rPr>
        <w:t xml:space="preserve"> TORNA PÚBLICA LICITAÇÃO NA MODALIDADE DE TOMADA DE PREÇOS Nº13/2019</w:t>
      </w:r>
    </w:p>
    <w:p w14:paraId="4A92136E" w14:textId="5101EE48" w:rsidR="00615501" w:rsidRDefault="00615501" w:rsidP="001D4883">
      <w:pPr>
        <w:tabs>
          <w:tab w:val="left" w:pos="8931"/>
        </w:tabs>
        <w:contextualSpacing/>
        <w:jc w:val="both"/>
        <w:rPr>
          <w:rFonts w:ascii="Calibri" w:hAnsi="Calibri"/>
        </w:rPr>
      </w:pPr>
      <w:r w:rsidRPr="00F236BB">
        <w:rPr>
          <w:rFonts w:ascii="Calibri" w:hAnsi="Calibri"/>
        </w:rPr>
        <w:t xml:space="preserve">OBJETO: CONSTITUI O OBJETO DO PRESENTE INSTRUMENTO A CONTRATAÇÃO DE EMPRESA PARA EXECUÇÃO DA REFORMA DO TELHADO E PINTURA DA UBS EDIL HANDAN, CONFORME PLANILHA ORÇAMENTÁRIA DE CUSTOS, CRONOGRAMA FÍSICO FINANCEIRO, MEMORIAL DESCRITIVO E PLANTA DE COBERTURA, ATENDENDO A SOLICITAÇÃO DA SECRETARIA MUNICIPAL DE SAÚDE. PRAZO PARA EXECUÇÃO DOS SERVIÇOS: 03 (TRÊS) MESES. Tipo: Menor preço Global. Abertura das propostas: 14/02/2020 às 13:00 horas. O edital poderá ser adquirido na Rua Joaquim Gomes Pereira, 825, Centro ou pelo site </w:t>
      </w:r>
      <w:hyperlink r:id="rId57" w:history="1">
        <w:r w:rsidR="00CE5848" w:rsidRPr="00036A0D">
          <w:rPr>
            <w:rStyle w:val="Hyperlink"/>
            <w:rFonts w:ascii="Calibri" w:hAnsi="Calibri"/>
          </w:rPr>
          <w:t>www.lagoadaprata.mg.gov.br</w:t>
        </w:r>
      </w:hyperlink>
      <w:r w:rsidRPr="00F236BB">
        <w:rPr>
          <w:rFonts w:ascii="Calibri" w:hAnsi="Calibri"/>
        </w:rPr>
        <w:t>.</w:t>
      </w:r>
      <w:r w:rsidR="00CE5848">
        <w:rPr>
          <w:rFonts w:ascii="Calibri" w:hAnsi="Calibri"/>
        </w:rPr>
        <w:t xml:space="preserve"> </w:t>
      </w:r>
    </w:p>
    <w:p w14:paraId="6D6CE4BC" w14:textId="77777777" w:rsidR="00750AAD" w:rsidRDefault="00750AAD" w:rsidP="001D4883">
      <w:pPr>
        <w:tabs>
          <w:tab w:val="left" w:pos="8931"/>
        </w:tabs>
        <w:contextualSpacing/>
        <w:jc w:val="both"/>
        <w:rPr>
          <w:rFonts w:ascii="Calibri" w:hAnsi="Calibri"/>
        </w:rPr>
      </w:pPr>
    </w:p>
    <w:p w14:paraId="25D57A27" w14:textId="77777777" w:rsidR="00615501" w:rsidRDefault="00615501" w:rsidP="001D4883">
      <w:pPr>
        <w:tabs>
          <w:tab w:val="left" w:pos="8931"/>
        </w:tabs>
        <w:contextualSpacing/>
        <w:jc w:val="both"/>
        <w:rPr>
          <w:rFonts w:ascii="Calibri" w:hAnsi="Calibri"/>
        </w:rPr>
      </w:pPr>
    </w:p>
    <w:p w14:paraId="521F1A72" w14:textId="6FA4855C" w:rsidR="00D7720E" w:rsidRDefault="00EC5218"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675B0">
        <w:rPr>
          <w:rFonts w:ascii="Calibri" w:hAnsi="Calibri"/>
        </w:rPr>
        <w:t xml:space="preserve"> </w:t>
      </w:r>
      <w:r w:rsidR="00D7720E" w:rsidRPr="00D7720E">
        <w:rPr>
          <w:rFonts w:ascii="Calibri" w:hAnsi="Calibri"/>
          <w:b/>
        </w:rPr>
        <w:t xml:space="preserve">MAR DE ESPANHA </w:t>
      </w:r>
      <w:r w:rsidR="00991CDB">
        <w:rPr>
          <w:rFonts w:ascii="Calibri" w:hAnsi="Calibri"/>
          <w:b/>
        </w:rPr>
        <w:t>–</w:t>
      </w:r>
      <w:r w:rsidR="00D7720E" w:rsidRPr="00D7720E">
        <w:rPr>
          <w:rFonts w:ascii="Calibri" w:hAnsi="Calibri"/>
          <w:b/>
        </w:rPr>
        <w:t xml:space="preserve"> </w:t>
      </w:r>
      <w:r w:rsidR="00991CDB">
        <w:rPr>
          <w:rFonts w:ascii="Calibri" w:hAnsi="Calibri"/>
          <w:b/>
        </w:rPr>
        <w:t xml:space="preserve">MG - </w:t>
      </w:r>
      <w:r w:rsidR="00D7720E" w:rsidRPr="00D7720E">
        <w:rPr>
          <w:rFonts w:ascii="Calibri" w:hAnsi="Calibri"/>
          <w:b/>
        </w:rPr>
        <w:t>TP 01/2020</w:t>
      </w:r>
    </w:p>
    <w:p w14:paraId="09BBE79D" w14:textId="0E465C89" w:rsidR="00615501" w:rsidRDefault="00615501" w:rsidP="001D4883">
      <w:pPr>
        <w:tabs>
          <w:tab w:val="left" w:pos="8931"/>
        </w:tabs>
        <w:contextualSpacing/>
        <w:jc w:val="both"/>
        <w:rPr>
          <w:rFonts w:ascii="Calibri" w:hAnsi="Calibri"/>
        </w:rPr>
      </w:pPr>
      <w:r w:rsidRPr="00F236BB">
        <w:rPr>
          <w:rFonts w:ascii="Calibri" w:hAnsi="Calibri"/>
        </w:rPr>
        <w:t xml:space="preserve">COMISSÃO DE LICITAÇÃO CONTRATAÇÃO DE EMPRESA PARA EXECUÇÃO DA OBRA DE CONSTRUÇÃO DAS 50 CASAS POPULARES AVISO DE PUBLICAÇÃO PROCESSO DE LICITAÇÃO Nº 011/2020 TOMADA DE PREÇO Nº 001/2020 A Prefeitura Municipal de Mar de Espanha, torna público que fará realizar no dia 05/02/2020, às 10:00 hs licitação na modalidade Tomada de Preço para contratação de empresa para execução da obra de construção das 50 casas populares. As informações poderão ser obtidas através do endereço eletrônico: </w:t>
      </w:r>
      <w:hyperlink r:id="rId58" w:history="1">
        <w:r w:rsidR="008E0B0C" w:rsidRPr="00036A0D">
          <w:rPr>
            <w:rStyle w:val="Hyperlink"/>
            <w:rFonts w:ascii="Calibri" w:hAnsi="Calibri"/>
          </w:rPr>
          <w:t>licitacao@mardeespanha.mg.gov.br</w:t>
        </w:r>
      </w:hyperlink>
      <w:r w:rsidR="008E0B0C">
        <w:rPr>
          <w:rFonts w:ascii="Calibri" w:hAnsi="Calibri"/>
        </w:rPr>
        <w:t xml:space="preserve">. </w:t>
      </w:r>
    </w:p>
    <w:p w14:paraId="36CD30FB" w14:textId="77777777" w:rsidR="00615501" w:rsidRDefault="00615501" w:rsidP="001D4883">
      <w:pPr>
        <w:tabs>
          <w:tab w:val="left" w:pos="8931"/>
        </w:tabs>
        <w:contextualSpacing/>
        <w:jc w:val="both"/>
        <w:rPr>
          <w:rFonts w:ascii="Calibri" w:hAnsi="Calibri"/>
        </w:rPr>
      </w:pPr>
    </w:p>
    <w:p w14:paraId="739A4694" w14:textId="77777777" w:rsidR="00186C2C" w:rsidRDefault="00186C2C" w:rsidP="001D4883">
      <w:pPr>
        <w:tabs>
          <w:tab w:val="left" w:pos="8931"/>
        </w:tabs>
        <w:contextualSpacing/>
        <w:jc w:val="both"/>
        <w:rPr>
          <w:rFonts w:ascii="Calibri" w:hAnsi="Calibri"/>
        </w:rPr>
      </w:pPr>
    </w:p>
    <w:p w14:paraId="5031AC81" w14:textId="6B26AFB5" w:rsidR="00D7720E" w:rsidRDefault="00EC5218"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675B0">
        <w:rPr>
          <w:rFonts w:ascii="Calibri" w:hAnsi="Calibri"/>
        </w:rPr>
        <w:t xml:space="preserve"> </w:t>
      </w:r>
      <w:r w:rsidR="00D7720E" w:rsidRPr="00D7720E">
        <w:rPr>
          <w:rFonts w:ascii="Calibri" w:hAnsi="Calibri"/>
          <w:b/>
        </w:rPr>
        <w:t xml:space="preserve">MATOZINHOS - MG </w:t>
      </w:r>
      <w:r w:rsidR="00D7720E">
        <w:rPr>
          <w:rFonts w:ascii="Calibri" w:hAnsi="Calibri"/>
          <w:b/>
        </w:rPr>
        <w:t xml:space="preserve">- </w:t>
      </w:r>
      <w:r w:rsidR="00D7720E" w:rsidRPr="00D7720E">
        <w:rPr>
          <w:rFonts w:ascii="Calibri" w:hAnsi="Calibri"/>
          <w:b/>
        </w:rPr>
        <w:t>PROCESSO LICITATÓRIO 01/PMM/2020, TOMADA DE PREÇO 01/PMM/2020</w:t>
      </w:r>
    </w:p>
    <w:p w14:paraId="49345BCB" w14:textId="7BC5D79B" w:rsidR="00832F6B" w:rsidRDefault="00D7720E" w:rsidP="001D4883">
      <w:pPr>
        <w:tabs>
          <w:tab w:val="left" w:pos="8931"/>
        </w:tabs>
        <w:contextualSpacing/>
        <w:jc w:val="both"/>
        <w:rPr>
          <w:rFonts w:ascii="Calibri" w:hAnsi="Calibri"/>
        </w:rPr>
      </w:pPr>
      <w:r>
        <w:rPr>
          <w:rFonts w:ascii="Calibri" w:hAnsi="Calibri"/>
        </w:rPr>
        <w:t>T</w:t>
      </w:r>
      <w:r w:rsidR="00832F6B" w:rsidRPr="00D0008C">
        <w:rPr>
          <w:rFonts w:ascii="Calibri" w:hAnsi="Calibri"/>
        </w:rPr>
        <w:t xml:space="preserve">orna público, para conhecimento dos interessados, cujo objeto é: Contratação de empresa para execução de Reforço estrutural do Pontilhão localizado na Rua Ulisses Gomes, no Município de Matozinhos/ MG, bem como </w:t>
      </w:r>
      <w:r w:rsidR="00832F6B" w:rsidRPr="00D0008C">
        <w:rPr>
          <w:rFonts w:ascii="Calibri" w:hAnsi="Calibri"/>
        </w:rPr>
        <w:lastRenderedPageBreak/>
        <w:t xml:space="preserve">restauração da pavimentação dos encabeçamentos do mesmo, conforme especificações do Presente Edital e seus anexos, Projeto básico, Memorial Descritivo, cronograma físico-financeiro e planilha orçamentária, com abertura para o dia 03/02/2020 às 09:30h. O edital já </w:t>
      </w:r>
      <w:r w:rsidR="00DF1E0F" w:rsidRPr="00D0008C">
        <w:rPr>
          <w:rFonts w:ascii="Calibri" w:hAnsi="Calibri"/>
        </w:rPr>
        <w:t>está</w:t>
      </w:r>
      <w:r w:rsidR="00832F6B" w:rsidRPr="00D0008C">
        <w:rPr>
          <w:rFonts w:ascii="Calibri" w:hAnsi="Calibri"/>
        </w:rPr>
        <w:t xml:space="preserve"> disponível n</w:t>
      </w:r>
      <w:r w:rsidR="00DF1E0F">
        <w:rPr>
          <w:rFonts w:ascii="Calibri" w:hAnsi="Calibri"/>
        </w:rPr>
        <w:t xml:space="preserve">o site </w:t>
      </w:r>
      <w:hyperlink r:id="rId59" w:history="1">
        <w:r w:rsidR="00DF1E0F" w:rsidRPr="00036A0D">
          <w:rPr>
            <w:rStyle w:val="Hyperlink"/>
            <w:rFonts w:ascii="Calibri" w:hAnsi="Calibri"/>
          </w:rPr>
          <w:t>www.matozinhos.mg.gov.br</w:t>
        </w:r>
      </w:hyperlink>
      <w:r w:rsidR="00832F6B" w:rsidRPr="00D0008C">
        <w:rPr>
          <w:rFonts w:ascii="Calibri" w:hAnsi="Calibri"/>
        </w:rPr>
        <w:t>.</w:t>
      </w:r>
      <w:r w:rsidR="00DF1E0F">
        <w:rPr>
          <w:rFonts w:ascii="Calibri" w:hAnsi="Calibri"/>
        </w:rPr>
        <w:t xml:space="preserve"> </w:t>
      </w:r>
      <w:r w:rsidR="00832F6B" w:rsidRPr="00D0008C">
        <w:rPr>
          <w:rFonts w:ascii="Calibri" w:hAnsi="Calibri"/>
        </w:rPr>
        <w:t xml:space="preserve"> Dr. Antonio Divino de Souza. Prefeito Municipal. Contato: (31) 3712-4083 ou (31) 3712-4512</w:t>
      </w:r>
      <w:r w:rsidR="00A32A8F">
        <w:rPr>
          <w:rFonts w:ascii="Calibri" w:hAnsi="Calibri"/>
        </w:rPr>
        <w:t>.</w:t>
      </w:r>
    </w:p>
    <w:p w14:paraId="1845DF99" w14:textId="77777777" w:rsidR="00832F6B" w:rsidRDefault="00832F6B" w:rsidP="001D4883">
      <w:pPr>
        <w:tabs>
          <w:tab w:val="left" w:pos="8931"/>
        </w:tabs>
        <w:contextualSpacing/>
        <w:jc w:val="both"/>
        <w:rPr>
          <w:rFonts w:ascii="Calibri" w:hAnsi="Calibri"/>
        </w:rPr>
      </w:pPr>
    </w:p>
    <w:p w14:paraId="4B9FB6CB" w14:textId="77777777" w:rsidR="00832F6B" w:rsidRDefault="00832F6B" w:rsidP="001D4883">
      <w:pPr>
        <w:tabs>
          <w:tab w:val="left" w:pos="8931"/>
        </w:tabs>
        <w:contextualSpacing/>
        <w:jc w:val="both"/>
        <w:rPr>
          <w:rFonts w:ascii="Calibri" w:hAnsi="Calibri"/>
        </w:rPr>
      </w:pPr>
    </w:p>
    <w:p w14:paraId="7F946D4C" w14:textId="3AFF31CF" w:rsidR="00D7720E" w:rsidRPr="00D7720E" w:rsidRDefault="00EC5218"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675B0">
        <w:rPr>
          <w:rFonts w:ascii="Calibri" w:hAnsi="Calibri"/>
        </w:rPr>
        <w:t xml:space="preserve"> </w:t>
      </w:r>
      <w:r w:rsidR="00D7720E" w:rsidRPr="00D7720E">
        <w:rPr>
          <w:rFonts w:ascii="Calibri" w:hAnsi="Calibri"/>
          <w:b/>
        </w:rPr>
        <w:t>MONTEZUMA-MG. TORNA PÚBLICA A REALIZAÇÃO DA TOMADA DE PREÇOS Nº 001/2020</w:t>
      </w:r>
    </w:p>
    <w:p w14:paraId="00929CF2" w14:textId="7C31E787" w:rsidR="00186C2C" w:rsidRDefault="00186C2C" w:rsidP="001D4883">
      <w:pPr>
        <w:tabs>
          <w:tab w:val="left" w:pos="8931"/>
        </w:tabs>
        <w:contextualSpacing/>
        <w:jc w:val="both"/>
        <w:rPr>
          <w:rFonts w:ascii="Calibri" w:hAnsi="Calibri"/>
        </w:rPr>
      </w:pPr>
      <w:r w:rsidRPr="00186C2C">
        <w:rPr>
          <w:rFonts w:ascii="Calibri" w:hAnsi="Calibri"/>
        </w:rPr>
        <w:t>OBJETO: Contratação de empresa especializada para execução dos serviços de plantio de grama no estádio municipal de futebol (Jamirão),</w:t>
      </w:r>
      <w:r w:rsidR="00DF1E0F">
        <w:rPr>
          <w:rFonts w:ascii="Calibri" w:hAnsi="Calibri"/>
        </w:rPr>
        <w:t xml:space="preserve"> </w:t>
      </w:r>
      <w:r w:rsidRPr="00186C2C">
        <w:rPr>
          <w:rFonts w:ascii="Calibri" w:hAnsi="Calibri"/>
        </w:rPr>
        <w:t xml:space="preserve">na forma de empreitada por preço global, conforme convênio SEESP/MG nº 1671001045/2019. Abertura 30/01/2020 às 08h00min. Edital disponível no setor de licitações situado à Praça José Batista, 1.000, Centro, Montezuma-MG e no Site: www.montezuma.mg.gov.br. Informações através do telefone: (38) 3825 1104 e e-mail: </w:t>
      </w:r>
      <w:hyperlink r:id="rId60" w:history="1">
        <w:r w:rsidR="00DF1E0F" w:rsidRPr="00036A0D">
          <w:rPr>
            <w:rStyle w:val="Hyperlink"/>
            <w:rFonts w:ascii="Calibri" w:hAnsi="Calibri"/>
          </w:rPr>
          <w:t>licitação@montezuma.mg.gov.br</w:t>
        </w:r>
      </w:hyperlink>
      <w:r w:rsidRPr="00186C2C">
        <w:rPr>
          <w:rFonts w:ascii="Calibri" w:hAnsi="Calibri"/>
        </w:rPr>
        <w:t>.</w:t>
      </w:r>
      <w:r w:rsidR="00DF1E0F">
        <w:rPr>
          <w:rFonts w:ascii="Calibri" w:hAnsi="Calibri"/>
        </w:rPr>
        <w:t xml:space="preserve"> </w:t>
      </w:r>
    </w:p>
    <w:p w14:paraId="231DC069" w14:textId="77777777" w:rsidR="00186C2C" w:rsidRDefault="00186C2C" w:rsidP="001D4883">
      <w:pPr>
        <w:tabs>
          <w:tab w:val="left" w:pos="8931"/>
        </w:tabs>
        <w:contextualSpacing/>
        <w:jc w:val="both"/>
        <w:rPr>
          <w:rFonts w:ascii="Calibri" w:hAnsi="Calibri"/>
        </w:rPr>
      </w:pPr>
    </w:p>
    <w:p w14:paraId="78DCEA64" w14:textId="77777777" w:rsidR="00615501" w:rsidRDefault="00615501" w:rsidP="001D4883">
      <w:pPr>
        <w:tabs>
          <w:tab w:val="left" w:pos="8931"/>
        </w:tabs>
        <w:contextualSpacing/>
        <w:jc w:val="both"/>
        <w:rPr>
          <w:rFonts w:ascii="Calibri" w:hAnsi="Calibri"/>
        </w:rPr>
      </w:pPr>
    </w:p>
    <w:p w14:paraId="2A6E9453" w14:textId="4A1B3ACB" w:rsidR="00D7720E" w:rsidRDefault="00EC5218"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w:t>
      </w:r>
      <w:r w:rsidR="00F818C9" w:rsidRPr="00F818C9">
        <w:rPr>
          <w:rFonts w:ascii="Calibri" w:hAnsi="Calibri"/>
          <w:b/>
          <w:spacing w:val="6"/>
        </w:rPr>
        <w:t>MUNICIPAL DE</w:t>
      </w:r>
      <w:r w:rsidR="00F818C9" w:rsidRPr="00F818C9">
        <w:rPr>
          <w:rFonts w:ascii="Calibri" w:hAnsi="Calibri"/>
          <w:b/>
        </w:rPr>
        <w:t xml:space="preserve"> NINHEIRA/MG - AVISO DE LICITAÇÃO- TOMADA DE PREÇOS Nº004/2019</w:t>
      </w:r>
    </w:p>
    <w:p w14:paraId="00B3AC2D" w14:textId="6F3D073F" w:rsidR="004A461D" w:rsidRPr="00D0008C" w:rsidRDefault="008D5F8F" w:rsidP="001D4883">
      <w:pPr>
        <w:tabs>
          <w:tab w:val="left" w:pos="8931"/>
        </w:tabs>
        <w:contextualSpacing/>
        <w:jc w:val="both"/>
        <w:rPr>
          <w:rFonts w:ascii="Calibri" w:hAnsi="Calibri"/>
        </w:rPr>
      </w:pPr>
      <w:r w:rsidRPr="00D0008C">
        <w:rPr>
          <w:rFonts w:ascii="Calibri" w:hAnsi="Calibri"/>
        </w:rPr>
        <w:t>A PM Ninheira/ MG, através da Presidente da CPL, torna pública a realização da Tomada de Preços nº 004/2019, para con</w:t>
      </w:r>
      <w:r w:rsidR="008E0B0C">
        <w:rPr>
          <w:rFonts w:ascii="Calibri" w:hAnsi="Calibri"/>
        </w:rPr>
        <w:t>tratação de empresa para reali</w:t>
      </w:r>
      <w:r w:rsidRPr="00D0008C">
        <w:rPr>
          <w:rFonts w:ascii="Calibri" w:hAnsi="Calibri"/>
        </w:rPr>
        <w:t xml:space="preserve">zação de obra de pavimentação das ruas: Abel Alves de Andrade, Cecília Ventura de Sousa, Delfina Marques dos Santos, Francisco Gonçalves dos Santos, Leordina Neves Ribeiro, Manoel Companheiro de Matos e Olerindo Rocha na sede do município de Ninheira e rua do Distrito de Vereda do Paraíso, conforme planilhas anexas ao edital. O certame será realizado no dia 31/01/2020 às 09h00min, na sala de licitações no prédio da Prefeitura Municipal de Ninheira. Maiores informações pelo fone (38)3832-8335, o edital pode ser adquirido via e-mail: </w:t>
      </w:r>
      <w:hyperlink r:id="rId61" w:history="1">
        <w:r w:rsidR="008E0B0C" w:rsidRPr="00036A0D">
          <w:rPr>
            <w:rStyle w:val="Hyperlink"/>
            <w:rFonts w:ascii="Calibri" w:hAnsi="Calibri"/>
          </w:rPr>
          <w:t>licitacao@ninheira.mg.gov.br</w:t>
        </w:r>
      </w:hyperlink>
      <w:r w:rsidR="008E0B0C">
        <w:rPr>
          <w:rFonts w:ascii="Calibri" w:hAnsi="Calibri"/>
        </w:rPr>
        <w:t xml:space="preserve"> ou site </w:t>
      </w:r>
      <w:hyperlink r:id="rId62" w:history="1">
        <w:r w:rsidR="008E0B0C" w:rsidRPr="00036A0D">
          <w:rPr>
            <w:rStyle w:val="Hyperlink"/>
            <w:rFonts w:ascii="Calibri" w:hAnsi="Calibri"/>
          </w:rPr>
          <w:t>www.ninheira.mg.gov.br</w:t>
        </w:r>
      </w:hyperlink>
      <w:r w:rsidR="008E0B0C">
        <w:rPr>
          <w:rFonts w:ascii="Calibri" w:hAnsi="Calibri"/>
        </w:rPr>
        <w:t xml:space="preserve">. </w:t>
      </w:r>
    </w:p>
    <w:p w14:paraId="744716C2" w14:textId="77777777" w:rsidR="008D5F8F" w:rsidRDefault="008D5F8F" w:rsidP="001D4883">
      <w:pPr>
        <w:tabs>
          <w:tab w:val="left" w:pos="8931"/>
        </w:tabs>
        <w:contextualSpacing/>
        <w:jc w:val="both"/>
        <w:rPr>
          <w:rFonts w:ascii="Calibri" w:hAnsi="Calibri"/>
        </w:rPr>
      </w:pPr>
    </w:p>
    <w:p w14:paraId="76CFB8B3" w14:textId="77777777" w:rsidR="00E7130C" w:rsidRDefault="00E7130C" w:rsidP="001D4883">
      <w:pPr>
        <w:tabs>
          <w:tab w:val="left" w:pos="8931"/>
        </w:tabs>
        <w:contextualSpacing/>
        <w:jc w:val="both"/>
        <w:rPr>
          <w:rFonts w:ascii="Calibri" w:hAnsi="Calibri"/>
        </w:rPr>
      </w:pPr>
    </w:p>
    <w:p w14:paraId="134BE696" w14:textId="5956397D" w:rsidR="00D7720E" w:rsidRDefault="00EC5218"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675B0">
        <w:rPr>
          <w:rFonts w:ascii="Calibri" w:hAnsi="Calibri"/>
        </w:rPr>
        <w:t xml:space="preserve"> </w:t>
      </w:r>
      <w:r w:rsidR="00F818C9" w:rsidRPr="00F818C9">
        <w:rPr>
          <w:rFonts w:ascii="Calibri" w:hAnsi="Calibri"/>
          <w:b/>
        </w:rPr>
        <w:t>NOVA LIMA-MG AVISO DE LICITAÇÃO CONCORRÊNCIA PÚBLICA Nº 042/2019</w:t>
      </w:r>
      <w:r w:rsidR="00F818C9" w:rsidRPr="00794CBB">
        <w:rPr>
          <w:rFonts w:ascii="Calibri" w:hAnsi="Calibri"/>
        </w:rPr>
        <w:t xml:space="preserve"> </w:t>
      </w:r>
    </w:p>
    <w:p w14:paraId="19EDAFE1" w14:textId="61D9D524" w:rsidR="00E7130C" w:rsidRPr="00794CBB" w:rsidRDefault="00A6230F" w:rsidP="001D4883">
      <w:pPr>
        <w:tabs>
          <w:tab w:val="left" w:pos="8931"/>
        </w:tabs>
        <w:contextualSpacing/>
        <w:jc w:val="both"/>
        <w:rPr>
          <w:rFonts w:ascii="Calibri" w:hAnsi="Calibri"/>
        </w:rPr>
      </w:pPr>
      <w:r w:rsidRPr="00794CBB">
        <w:rPr>
          <w:rFonts w:ascii="Calibri" w:hAnsi="Calibri"/>
        </w:rPr>
        <w:t>O Município de Nova Lima torna público que realizará licitação na modalidade Concorrência Pública nº 042/2019. Objeto: contratação de empresa para a execução da obra de reforma do imóvel onde será instalada a Secretaria Municipal de Segurança, Trânsito e Transportes Públicos. A abertura dar-se-á no dia 19/02/2020 às 09:00h na Rua Bias Fortes, nº 62 – 2° andar, Centro – Nova Lima/MG. O Edital estará disponível a partir do dia 17/01/2020</w:t>
      </w:r>
      <w:r w:rsidR="00A32A8F">
        <w:rPr>
          <w:rFonts w:ascii="Calibri" w:hAnsi="Calibri"/>
        </w:rPr>
        <w:t xml:space="preserve"> no site </w:t>
      </w:r>
      <w:hyperlink r:id="rId63" w:history="1">
        <w:r w:rsidR="00A32A8F" w:rsidRPr="00036A0D">
          <w:rPr>
            <w:rStyle w:val="Hyperlink"/>
            <w:rFonts w:ascii="Calibri" w:hAnsi="Calibri"/>
          </w:rPr>
          <w:t>www.novalima.mg.gov.br</w:t>
        </w:r>
      </w:hyperlink>
      <w:r w:rsidR="00A32A8F">
        <w:rPr>
          <w:rFonts w:ascii="Calibri" w:hAnsi="Calibri"/>
        </w:rPr>
        <w:t xml:space="preserve"> </w:t>
      </w:r>
      <w:r w:rsidRPr="00794CBB">
        <w:rPr>
          <w:rFonts w:ascii="Calibri" w:hAnsi="Calibri"/>
        </w:rPr>
        <w:t xml:space="preserve">e no departamento de Contratos e Licitações da Prefeitura Municipal de Nova Lima. </w:t>
      </w:r>
    </w:p>
    <w:p w14:paraId="4FD6321C" w14:textId="77777777" w:rsidR="00A6230F" w:rsidRDefault="00A6230F" w:rsidP="001D4883">
      <w:pPr>
        <w:tabs>
          <w:tab w:val="left" w:pos="8931"/>
        </w:tabs>
        <w:contextualSpacing/>
        <w:jc w:val="both"/>
        <w:rPr>
          <w:rFonts w:ascii="Calibri" w:hAnsi="Calibri"/>
        </w:rPr>
      </w:pPr>
    </w:p>
    <w:p w14:paraId="61C00543" w14:textId="77777777" w:rsidR="00832F6B" w:rsidRDefault="00832F6B" w:rsidP="001D4883">
      <w:pPr>
        <w:tabs>
          <w:tab w:val="left" w:pos="8931"/>
        </w:tabs>
        <w:contextualSpacing/>
        <w:jc w:val="both"/>
        <w:rPr>
          <w:rFonts w:ascii="Calibri" w:hAnsi="Calibri"/>
        </w:rPr>
      </w:pPr>
    </w:p>
    <w:p w14:paraId="7884E20B" w14:textId="10C860F3" w:rsidR="00F818C9" w:rsidRDefault="00EC5218"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675B0">
        <w:rPr>
          <w:rFonts w:ascii="Calibri" w:hAnsi="Calibri"/>
        </w:rPr>
        <w:t xml:space="preserve"> </w:t>
      </w:r>
      <w:r w:rsidR="00F818C9" w:rsidRPr="00F818C9">
        <w:rPr>
          <w:rFonts w:ascii="Calibri" w:hAnsi="Calibri"/>
          <w:b/>
        </w:rPr>
        <w:t>NOVA SERRANA-MG - AVISO DE JULGAMENTO DE RECURSO. PROCESSO LICITATÓRIO 152/2019 – TOMADA DE PREÇOS Nº 007/2019</w:t>
      </w:r>
    </w:p>
    <w:p w14:paraId="1E96CDE8" w14:textId="1CE0C645" w:rsidR="00832F6B" w:rsidRPr="009675B0" w:rsidRDefault="00832F6B" w:rsidP="001D4883">
      <w:pPr>
        <w:tabs>
          <w:tab w:val="left" w:pos="8931"/>
        </w:tabs>
        <w:contextualSpacing/>
        <w:jc w:val="both"/>
        <w:rPr>
          <w:rFonts w:ascii="Calibri" w:hAnsi="Calibri"/>
        </w:rPr>
      </w:pPr>
      <w:r w:rsidRPr="00D0008C">
        <w:rPr>
          <w:rFonts w:ascii="Calibri" w:hAnsi="Calibri"/>
        </w:rPr>
        <w:t>Objeto: Contratação de empresa especializada para execução de obra de construção de 04 (quatro) quadras esportivas cobertas no Município de Nova Serrana. A Comissão Permanente de Licitação, valendo-se dos fundamentos de fato e de direito apresentados no parecer da Procuradoria Municipal e no Relatório dos técnicos da Secretaria Municipal de Planejamento e Desenvolvimento Urbano, julga improcedente o recurso apresentado pela empresa R2R Tecnologia em Construções Eireli.</w:t>
      </w:r>
      <w:r w:rsidR="008E0B0C">
        <w:rPr>
          <w:rFonts w:ascii="Calibri" w:hAnsi="Calibri"/>
        </w:rPr>
        <w:t xml:space="preserve"> </w:t>
      </w:r>
      <w:r w:rsidRPr="00D0008C">
        <w:rPr>
          <w:rFonts w:ascii="Calibri" w:hAnsi="Calibri"/>
        </w:rPr>
        <w:t xml:space="preserve">As razões que motivaram tal posicionamento encontram-se à disposição dos interessados, para consulta, no setor de licitações. </w:t>
      </w:r>
    </w:p>
    <w:p w14:paraId="412359A3" w14:textId="77777777" w:rsidR="009675B0" w:rsidRDefault="009675B0" w:rsidP="001D4883">
      <w:pPr>
        <w:tabs>
          <w:tab w:val="left" w:pos="8931"/>
        </w:tabs>
        <w:contextualSpacing/>
        <w:jc w:val="both"/>
        <w:rPr>
          <w:rFonts w:ascii="Calibri" w:hAnsi="Calibri"/>
        </w:rPr>
      </w:pPr>
    </w:p>
    <w:p w14:paraId="45ED98B5" w14:textId="77777777" w:rsidR="008E0B0C" w:rsidRPr="009675B0" w:rsidRDefault="008E0B0C" w:rsidP="001D4883">
      <w:pPr>
        <w:tabs>
          <w:tab w:val="left" w:pos="8931"/>
        </w:tabs>
        <w:contextualSpacing/>
        <w:jc w:val="both"/>
        <w:rPr>
          <w:rFonts w:ascii="Calibri" w:hAnsi="Calibri"/>
        </w:rPr>
      </w:pPr>
    </w:p>
    <w:p w14:paraId="39859D10" w14:textId="2567141A" w:rsidR="00F818C9" w:rsidRDefault="00EC5218" w:rsidP="001D4883">
      <w:pPr>
        <w:tabs>
          <w:tab w:val="left" w:pos="8931"/>
        </w:tabs>
        <w:contextualSpacing/>
        <w:jc w:val="both"/>
        <w:rPr>
          <w:rFonts w:ascii="Calibri" w:hAnsi="Calibri"/>
        </w:rPr>
      </w:pPr>
      <w:r w:rsidRPr="00B25108">
        <w:rPr>
          <w:rFonts w:ascii="Wingdings" w:hAnsi="Wingdings"/>
          <w:spacing w:val="6"/>
        </w:rPr>
        <w:lastRenderedPageBreak/>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675B0">
        <w:rPr>
          <w:rFonts w:ascii="Calibri" w:hAnsi="Calibri"/>
        </w:rPr>
        <w:t xml:space="preserve"> </w:t>
      </w:r>
      <w:r w:rsidR="00F818C9" w:rsidRPr="00F818C9">
        <w:rPr>
          <w:rFonts w:ascii="Calibri" w:hAnsi="Calibri"/>
          <w:b/>
        </w:rPr>
        <w:t>OLHOS D’ÁGUA PROC. 78/19-TP 6/19</w:t>
      </w:r>
    </w:p>
    <w:p w14:paraId="043299BC" w14:textId="55E7352B" w:rsidR="009675B0" w:rsidRPr="009675B0" w:rsidRDefault="009675B0" w:rsidP="001D4883">
      <w:pPr>
        <w:tabs>
          <w:tab w:val="left" w:pos="8931"/>
        </w:tabs>
        <w:contextualSpacing/>
        <w:jc w:val="both"/>
        <w:rPr>
          <w:rFonts w:ascii="Calibri" w:hAnsi="Calibri"/>
        </w:rPr>
      </w:pPr>
      <w:r w:rsidRPr="009675B0">
        <w:rPr>
          <w:rFonts w:ascii="Calibri" w:hAnsi="Calibri"/>
        </w:rPr>
        <w:t>Construção de rede de drenagem pluvial-Conv.1301000644/2019-SEINFRA-Abertura de envelope proposta:17/1/20-10:00-</w:t>
      </w:r>
      <w:r w:rsidR="00EC5218">
        <w:rPr>
          <w:rFonts w:ascii="Calibri" w:hAnsi="Calibri"/>
        </w:rPr>
        <w:t xml:space="preserve"> </w:t>
      </w:r>
      <w:r w:rsidRPr="009675B0">
        <w:rPr>
          <w:rFonts w:ascii="Calibri" w:hAnsi="Calibri"/>
        </w:rPr>
        <w:t>(38)</w:t>
      </w:r>
      <w:r w:rsidR="00EC5218" w:rsidRPr="00EC5218">
        <w:rPr>
          <w:rFonts w:ascii="Calibri" w:hAnsi="Calibri"/>
        </w:rPr>
        <w:t>3251-7121-</w:t>
      </w:r>
      <w:r w:rsidR="00EC5218">
        <w:rPr>
          <w:rFonts w:ascii="Calibri" w:hAnsi="Calibri"/>
        </w:rPr>
        <w:t xml:space="preserve"> </w:t>
      </w:r>
      <w:hyperlink r:id="rId64" w:history="1">
        <w:r w:rsidR="00EC5218" w:rsidRPr="00036A0D">
          <w:rPr>
            <w:rStyle w:val="Hyperlink"/>
            <w:rFonts w:ascii="Calibri" w:hAnsi="Calibri"/>
          </w:rPr>
          <w:t>licitacaoolhosdagua@hotmail.com</w:t>
        </w:r>
      </w:hyperlink>
      <w:r w:rsidR="00EC5218">
        <w:rPr>
          <w:rFonts w:ascii="Calibri" w:hAnsi="Calibri"/>
        </w:rPr>
        <w:t xml:space="preserve"> </w:t>
      </w:r>
      <w:r w:rsidR="00A32A8F">
        <w:rPr>
          <w:rFonts w:ascii="Calibri" w:hAnsi="Calibri"/>
        </w:rPr>
        <w:t>-</w:t>
      </w:r>
      <w:r w:rsidRPr="009675B0">
        <w:rPr>
          <w:rFonts w:ascii="Calibri" w:hAnsi="Calibri"/>
        </w:rPr>
        <w:t xml:space="preserve"> </w:t>
      </w:r>
      <w:hyperlink r:id="rId65" w:history="1">
        <w:r w:rsidR="008E0B0C" w:rsidRPr="00036A0D">
          <w:rPr>
            <w:rStyle w:val="Hyperlink"/>
            <w:rFonts w:ascii="Calibri" w:hAnsi="Calibri"/>
          </w:rPr>
          <w:t>www.olhosdagua.mg.gov.br</w:t>
        </w:r>
      </w:hyperlink>
      <w:r w:rsidR="008E0B0C">
        <w:rPr>
          <w:rFonts w:ascii="Calibri" w:hAnsi="Calibri"/>
        </w:rPr>
        <w:t xml:space="preserve">. </w:t>
      </w:r>
    </w:p>
    <w:p w14:paraId="336F4F63" w14:textId="77777777" w:rsidR="009675B0" w:rsidRDefault="009675B0" w:rsidP="001D4883">
      <w:pPr>
        <w:tabs>
          <w:tab w:val="left" w:pos="8931"/>
        </w:tabs>
        <w:contextualSpacing/>
        <w:jc w:val="both"/>
        <w:rPr>
          <w:rFonts w:ascii="Calibri" w:hAnsi="Calibri"/>
        </w:rPr>
      </w:pPr>
    </w:p>
    <w:p w14:paraId="26F4E698" w14:textId="77777777" w:rsidR="0000601E" w:rsidRDefault="0000601E" w:rsidP="001D4883">
      <w:pPr>
        <w:tabs>
          <w:tab w:val="left" w:pos="8931"/>
        </w:tabs>
        <w:contextualSpacing/>
        <w:jc w:val="both"/>
        <w:rPr>
          <w:rFonts w:ascii="Calibri" w:hAnsi="Calibri"/>
        </w:rPr>
      </w:pPr>
    </w:p>
    <w:p w14:paraId="04BBCD2F" w14:textId="03FDE54A" w:rsidR="00F818C9" w:rsidRPr="00F818C9" w:rsidRDefault="00EC5218"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00F818C9" w:rsidRPr="00F818C9">
        <w:rPr>
          <w:rFonts w:ascii="Calibri" w:hAnsi="Calibri"/>
          <w:b/>
          <w:spacing w:val="6"/>
        </w:rPr>
        <w:t>DE</w:t>
      </w:r>
      <w:r w:rsidR="00F818C9" w:rsidRPr="00F818C9">
        <w:rPr>
          <w:rFonts w:ascii="Calibri" w:hAnsi="Calibri"/>
          <w:b/>
        </w:rPr>
        <w:t xml:space="preserve"> OLÍMPIO NORONHA/MG PROCESSO LICITATÓRIO 06-2020 TOMADA DE PREÇOS 01-2020</w:t>
      </w:r>
    </w:p>
    <w:p w14:paraId="1C3F2F23" w14:textId="576DB353" w:rsidR="0000601E" w:rsidRPr="007C55AF" w:rsidRDefault="00F818C9" w:rsidP="001D4883">
      <w:pPr>
        <w:tabs>
          <w:tab w:val="left" w:pos="8931"/>
        </w:tabs>
        <w:contextualSpacing/>
        <w:jc w:val="both"/>
        <w:rPr>
          <w:rFonts w:ascii="Calibri" w:hAnsi="Calibri"/>
        </w:rPr>
      </w:pPr>
      <w:r>
        <w:rPr>
          <w:rFonts w:ascii="Calibri" w:hAnsi="Calibri"/>
        </w:rPr>
        <w:t>O</w:t>
      </w:r>
      <w:r w:rsidR="0000601E" w:rsidRPr="007C55AF">
        <w:rPr>
          <w:rFonts w:ascii="Calibri" w:hAnsi="Calibri"/>
        </w:rPr>
        <w:t>bjeto:</w:t>
      </w:r>
      <w:r w:rsidR="00707FA1">
        <w:rPr>
          <w:rFonts w:ascii="Calibri" w:hAnsi="Calibri"/>
        </w:rPr>
        <w:t xml:space="preserve"> </w:t>
      </w:r>
      <w:r w:rsidR="0000601E" w:rsidRPr="007C55AF">
        <w:rPr>
          <w:rFonts w:ascii="Calibri" w:hAnsi="Calibri"/>
        </w:rPr>
        <w:t xml:space="preserve">Contratação de empresa especializada para Execução de Obras de drenagem pluvial, pavimentação em bloquetes conforme projeto básico anexo ao edital, incluindo o fornecimento de materiais, transporte, equipamentos, mão-de-obra e assentamentos na Rua Lírios no Bairro dos Campos no munícipio de Olímpio Noronha. A Sessão pública para entrega dos envelopes como os documentos de habilitação e proposta de preços será no dia 29 de janeiro de 2020 às 08h, na Prefeitura Municipal de </w:t>
      </w:r>
      <w:r w:rsidR="00707FA1" w:rsidRPr="007C55AF">
        <w:rPr>
          <w:rFonts w:ascii="Calibri" w:hAnsi="Calibri"/>
        </w:rPr>
        <w:t>Olímpio</w:t>
      </w:r>
      <w:r w:rsidR="0000601E" w:rsidRPr="007C55AF">
        <w:rPr>
          <w:rFonts w:ascii="Calibri" w:hAnsi="Calibri"/>
        </w:rPr>
        <w:t xml:space="preserve"> Noronha/MG, na Rua 1º de março,450 – Centro - Olímpio Noronha – MG, o edital e seus anexos estão disponíveis no site www.olimpionoronha.mg.gov.br para download e poderá ser solicitado através do e-mail </w:t>
      </w:r>
      <w:hyperlink r:id="rId66" w:history="1">
        <w:r w:rsidR="00CE5848" w:rsidRPr="00036A0D">
          <w:rPr>
            <w:rStyle w:val="Hyperlink"/>
            <w:rFonts w:ascii="Calibri" w:hAnsi="Calibri"/>
          </w:rPr>
          <w:t>compraslicitacoes@olimpionoronha.mg.gov.br</w:t>
        </w:r>
      </w:hyperlink>
      <w:r w:rsidR="00A00C4B">
        <w:rPr>
          <w:rFonts w:ascii="Calibri" w:hAnsi="Calibri"/>
        </w:rPr>
        <w:t>.</w:t>
      </w:r>
      <w:r w:rsidR="00CE5848">
        <w:rPr>
          <w:rFonts w:ascii="Calibri" w:hAnsi="Calibri"/>
        </w:rPr>
        <w:t xml:space="preserve"> </w:t>
      </w:r>
    </w:p>
    <w:p w14:paraId="4DB3A1E5" w14:textId="77777777" w:rsidR="0000601E" w:rsidRDefault="0000601E" w:rsidP="001D4883">
      <w:pPr>
        <w:tabs>
          <w:tab w:val="left" w:pos="8931"/>
        </w:tabs>
        <w:contextualSpacing/>
        <w:jc w:val="both"/>
        <w:rPr>
          <w:rFonts w:ascii="Calibri" w:hAnsi="Calibri"/>
        </w:rPr>
      </w:pPr>
    </w:p>
    <w:p w14:paraId="434A83BD" w14:textId="77777777" w:rsidR="00832F6B" w:rsidRDefault="00832F6B" w:rsidP="001D4883">
      <w:pPr>
        <w:tabs>
          <w:tab w:val="left" w:pos="8931"/>
        </w:tabs>
        <w:contextualSpacing/>
        <w:jc w:val="both"/>
        <w:rPr>
          <w:rFonts w:ascii="Calibri" w:hAnsi="Calibri"/>
        </w:rPr>
      </w:pPr>
    </w:p>
    <w:p w14:paraId="1E5BD957" w14:textId="4BAC3890" w:rsidR="00A63592" w:rsidRPr="00A63592" w:rsidRDefault="00A63592"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675B0">
        <w:rPr>
          <w:rFonts w:ascii="Calibri" w:hAnsi="Calibri"/>
        </w:rPr>
        <w:t xml:space="preserve"> </w:t>
      </w:r>
      <w:r w:rsidRPr="00A63592">
        <w:rPr>
          <w:rFonts w:ascii="Calibri" w:hAnsi="Calibri"/>
          <w:b/>
        </w:rPr>
        <w:t>PAIVA/MG – AVISO DE LICITAÇÃO - PROCESSO LICITATÓRIO N° 02/2020 – TOMADA DE PREÇO Nº 01/2020</w:t>
      </w:r>
    </w:p>
    <w:p w14:paraId="1CACCF7D" w14:textId="54E35D9B" w:rsidR="00832F6B" w:rsidRPr="00D0008C" w:rsidRDefault="00A63592" w:rsidP="001D4883">
      <w:pPr>
        <w:tabs>
          <w:tab w:val="left" w:pos="8931"/>
        </w:tabs>
        <w:contextualSpacing/>
        <w:jc w:val="both"/>
        <w:rPr>
          <w:rFonts w:ascii="Calibri" w:hAnsi="Calibri"/>
        </w:rPr>
      </w:pPr>
      <w:r>
        <w:rPr>
          <w:rFonts w:ascii="Calibri" w:hAnsi="Calibri"/>
        </w:rPr>
        <w:t>F</w:t>
      </w:r>
      <w:r w:rsidR="00832F6B" w:rsidRPr="00D0008C">
        <w:rPr>
          <w:rFonts w:ascii="Calibri" w:hAnsi="Calibri"/>
        </w:rPr>
        <w:t>inalidade : Contratação de empresa para prestação de serviços por Emp. Global, para realizar obras de const. de redes de captação de águas pluviais, bueiros, pvs, meio fio, passeios, sarjetas, pavimentação e const. de muros de contenção em vias públicas – CT OGU nº 1052625-00/2018 – Siconv nº 866580/2018 e ao CT nº 1060848-70/2018 – Siconv nº 875823/2018, ambos do MDR Abertura da Sessão Pública: 03/02/2020, às 10:00 (dez) horas, na sede da Prefeitura, momento em que serão recebidos documentos e propostas. Edital e informações: Praça Bias Fortes, n° 22, Centro, Paiva – MG, 36.195-000, (32)3364-1123, de segunda a sexta, de 08:00h às 15:00</w:t>
      </w:r>
      <w:r w:rsidR="008E0B0C">
        <w:rPr>
          <w:rFonts w:ascii="Calibri" w:hAnsi="Calibri"/>
        </w:rPr>
        <w:t xml:space="preserve">, ou, </w:t>
      </w:r>
      <w:hyperlink r:id="rId67" w:history="1">
        <w:r w:rsidR="008E0B0C" w:rsidRPr="00036A0D">
          <w:rPr>
            <w:rStyle w:val="Hyperlink"/>
            <w:rFonts w:ascii="Calibri" w:hAnsi="Calibri"/>
          </w:rPr>
          <w:t>licitacao@paiva.mg.gov.br</w:t>
        </w:r>
      </w:hyperlink>
      <w:r w:rsidR="008E0B0C">
        <w:rPr>
          <w:rFonts w:ascii="Calibri" w:hAnsi="Calibri"/>
        </w:rPr>
        <w:t xml:space="preserve">. </w:t>
      </w:r>
    </w:p>
    <w:p w14:paraId="6D355793" w14:textId="77777777" w:rsidR="00832F6B" w:rsidRPr="00D0008C" w:rsidRDefault="00832F6B" w:rsidP="001D4883">
      <w:pPr>
        <w:tabs>
          <w:tab w:val="left" w:pos="8931"/>
        </w:tabs>
        <w:contextualSpacing/>
        <w:jc w:val="both"/>
        <w:rPr>
          <w:rFonts w:ascii="Calibri" w:hAnsi="Calibri"/>
        </w:rPr>
      </w:pPr>
    </w:p>
    <w:p w14:paraId="4CF21E5F" w14:textId="77777777" w:rsidR="008D5F8F" w:rsidRPr="00D0008C" w:rsidRDefault="008D5F8F" w:rsidP="001D4883">
      <w:pPr>
        <w:tabs>
          <w:tab w:val="left" w:pos="8931"/>
        </w:tabs>
        <w:contextualSpacing/>
        <w:jc w:val="both"/>
        <w:rPr>
          <w:rFonts w:ascii="Calibri" w:hAnsi="Calibri"/>
        </w:rPr>
      </w:pPr>
    </w:p>
    <w:p w14:paraId="3ABF8714" w14:textId="6054B1E1" w:rsidR="00A63592" w:rsidRPr="00A63592" w:rsidRDefault="00A63592"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A63592">
        <w:rPr>
          <w:rFonts w:ascii="Calibri" w:hAnsi="Calibri"/>
          <w:b/>
          <w:spacing w:val="6"/>
        </w:rPr>
        <w:t>DE</w:t>
      </w:r>
      <w:r w:rsidRPr="00A63592">
        <w:rPr>
          <w:rFonts w:ascii="Calibri" w:hAnsi="Calibri"/>
          <w:b/>
        </w:rPr>
        <w:t xml:space="preserve"> PASSA VINTE TOMADA DE PREÇOS 01/2020, PROCESSO LICITATÓRIO 09/2020 DO TIPO MENOR PREÇO GLOBAL</w:t>
      </w:r>
    </w:p>
    <w:p w14:paraId="715BFA0C" w14:textId="60ADD2A5" w:rsidR="00186C2C" w:rsidRPr="00186C2C" w:rsidRDefault="00186C2C" w:rsidP="001D4883">
      <w:pPr>
        <w:tabs>
          <w:tab w:val="left" w:pos="8931"/>
        </w:tabs>
        <w:contextualSpacing/>
        <w:jc w:val="both"/>
        <w:rPr>
          <w:rFonts w:ascii="Calibri" w:hAnsi="Calibri"/>
        </w:rPr>
      </w:pPr>
      <w:r w:rsidRPr="00186C2C">
        <w:rPr>
          <w:rFonts w:ascii="Calibri" w:hAnsi="Calibri"/>
        </w:rPr>
        <w:t>Objeto: Contratação de empresa para CONSTRUÇÃO DE PORTAL na Estrada Passa Vinte x Barreira, com fornecimento de todo material, mão de obra, equipamentos e ornamentação essenciais para execução. A sessão será aberta no dia 07 de fevereiro de 2020 ás 09h000min na sede da Prefeitura Municipal de Passa Vinte na Praça Major Francisco Cândido Alves, nº 150, Centro. Mais informações no 32) 3295-1131 ou o n</w:t>
      </w:r>
      <w:r w:rsidR="001B0AA1">
        <w:rPr>
          <w:rFonts w:ascii="Calibri" w:hAnsi="Calibri"/>
        </w:rPr>
        <w:t xml:space="preserve">o site </w:t>
      </w:r>
      <w:hyperlink r:id="rId68" w:history="1">
        <w:r w:rsidR="001B0AA1" w:rsidRPr="00036A0D">
          <w:rPr>
            <w:rStyle w:val="Hyperlink"/>
            <w:rFonts w:ascii="Calibri" w:hAnsi="Calibri"/>
          </w:rPr>
          <w:t>www.passavinte.mg.gov.br</w:t>
        </w:r>
      </w:hyperlink>
      <w:r w:rsidR="001B0AA1">
        <w:rPr>
          <w:rFonts w:ascii="Calibri" w:hAnsi="Calibri"/>
        </w:rPr>
        <w:t xml:space="preserve">. </w:t>
      </w:r>
    </w:p>
    <w:p w14:paraId="0D57C34D" w14:textId="77777777" w:rsidR="00186C2C" w:rsidRPr="00186C2C" w:rsidRDefault="00186C2C" w:rsidP="001D4883">
      <w:pPr>
        <w:tabs>
          <w:tab w:val="left" w:pos="8931"/>
        </w:tabs>
        <w:contextualSpacing/>
        <w:jc w:val="both"/>
        <w:rPr>
          <w:rFonts w:ascii="Calibri" w:hAnsi="Calibri"/>
        </w:rPr>
      </w:pPr>
    </w:p>
    <w:p w14:paraId="7AEC2AC6" w14:textId="77777777" w:rsidR="00186C2C" w:rsidRPr="00186C2C" w:rsidRDefault="00186C2C" w:rsidP="001D4883">
      <w:pPr>
        <w:tabs>
          <w:tab w:val="left" w:pos="8931"/>
        </w:tabs>
        <w:contextualSpacing/>
        <w:jc w:val="both"/>
        <w:rPr>
          <w:rFonts w:ascii="Calibri" w:hAnsi="Calibri"/>
        </w:rPr>
      </w:pPr>
    </w:p>
    <w:p w14:paraId="189C6DEB" w14:textId="77777777" w:rsidR="00A63592" w:rsidRDefault="00A63592" w:rsidP="001D4883">
      <w:pPr>
        <w:tabs>
          <w:tab w:val="left" w:pos="8931"/>
        </w:tabs>
        <w:contextualSpacing/>
        <w:jc w:val="both"/>
        <w:rPr>
          <w:rFonts w:ascii="Calibri" w:hAnsi="Calibri"/>
        </w:rPr>
      </w:pPr>
      <w:r w:rsidRPr="00A63592">
        <w:rPr>
          <w:rFonts w:ascii="Calibri" w:hAnsi="Calibri"/>
          <w:b/>
        </w:rPr>
        <w:t>TOMADA DE PREÇOS 02/2020, PROCESSO LICITATÓRIO 10/2020</w:t>
      </w:r>
      <w:r>
        <w:rPr>
          <w:rFonts w:ascii="Calibri" w:hAnsi="Calibri"/>
        </w:rPr>
        <w:t xml:space="preserve"> </w:t>
      </w:r>
    </w:p>
    <w:p w14:paraId="79AC4ECA" w14:textId="47BB99D6" w:rsidR="00186C2C" w:rsidRPr="009675B0" w:rsidRDefault="00A63592" w:rsidP="001D4883">
      <w:pPr>
        <w:tabs>
          <w:tab w:val="left" w:pos="8931"/>
        </w:tabs>
        <w:contextualSpacing/>
        <w:jc w:val="both"/>
        <w:rPr>
          <w:rFonts w:ascii="Calibri" w:hAnsi="Calibri"/>
        </w:rPr>
      </w:pPr>
      <w:r>
        <w:rPr>
          <w:rFonts w:ascii="Calibri" w:hAnsi="Calibri"/>
        </w:rPr>
        <w:t>T</w:t>
      </w:r>
      <w:r w:rsidR="00186C2C" w:rsidRPr="00186C2C">
        <w:rPr>
          <w:rFonts w:ascii="Calibri" w:hAnsi="Calibri"/>
        </w:rPr>
        <w:t>ipo menor preço global. PRESTAÇÃO DE SERVIÇO - Contratação de empresa para execução de pavimentação em bloquete de 1.850,64 m² na Comunidade de Passa Vinte Velho com fornecimento de todo material, mão de obra, equipamentos essenciais para execução. A sessão será aberta no dia 07 de fevereiro de 2020 ás 14h000min na sede da Prefeitura Municipal de Passa Vinte na Praça Major Francisco Cândido Alves, nº 150, Centro. Mais informações no 32) 3295-11</w:t>
      </w:r>
      <w:r w:rsidR="001B0AA1">
        <w:rPr>
          <w:rFonts w:ascii="Calibri" w:hAnsi="Calibri"/>
        </w:rPr>
        <w:t xml:space="preserve">31 ou o no site </w:t>
      </w:r>
      <w:hyperlink r:id="rId69" w:history="1">
        <w:r w:rsidR="001B0AA1" w:rsidRPr="00036A0D">
          <w:rPr>
            <w:rStyle w:val="Hyperlink"/>
            <w:rFonts w:ascii="Calibri" w:hAnsi="Calibri"/>
          </w:rPr>
          <w:t>www.passavinte.mg.gov.br</w:t>
        </w:r>
      </w:hyperlink>
      <w:r w:rsidR="001B0AA1">
        <w:rPr>
          <w:rFonts w:ascii="Calibri" w:hAnsi="Calibri"/>
        </w:rPr>
        <w:t xml:space="preserve">. </w:t>
      </w:r>
    </w:p>
    <w:p w14:paraId="4F873A0F" w14:textId="77777777" w:rsidR="0000601E" w:rsidRDefault="0000601E" w:rsidP="001D4883">
      <w:pPr>
        <w:tabs>
          <w:tab w:val="left" w:pos="8931"/>
        </w:tabs>
        <w:contextualSpacing/>
        <w:jc w:val="both"/>
        <w:rPr>
          <w:rFonts w:ascii="Calibri" w:hAnsi="Calibri"/>
        </w:rPr>
      </w:pPr>
    </w:p>
    <w:p w14:paraId="4261D645" w14:textId="77777777" w:rsidR="00186C2C" w:rsidRDefault="00186C2C" w:rsidP="001D4883">
      <w:pPr>
        <w:tabs>
          <w:tab w:val="left" w:pos="8931"/>
        </w:tabs>
        <w:contextualSpacing/>
        <w:jc w:val="both"/>
        <w:rPr>
          <w:rFonts w:ascii="Calibri" w:hAnsi="Calibri"/>
        </w:rPr>
      </w:pPr>
    </w:p>
    <w:p w14:paraId="428B2713" w14:textId="417208C2" w:rsidR="007B13FC" w:rsidRDefault="00A63592"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675B0">
        <w:rPr>
          <w:rFonts w:ascii="Calibri" w:hAnsi="Calibri"/>
        </w:rPr>
        <w:t xml:space="preserve"> </w:t>
      </w:r>
      <w:r w:rsidR="00814A67" w:rsidRPr="00814A67">
        <w:rPr>
          <w:rFonts w:ascii="Calibri" w:hAnsi="Calibri"/>
          <w:b/>
        </w:rPr>
        <w:t>PATROCÍNIO – SECRETARIA MUNICIPAL DE COMPRAS E LICITAÇÕES CONVOCAÇÃO – 2ª SESSÃO ABERTURA DOS ENVELOPES DE PROPOSTAS PROCESSO Nº: 202/2019</w:t>
      </w:r>
      <w:r w:rsidR="00814A67" w:rsidRPr="00F236BB">
        <w:rPr>
          <w:rFonts w:ascii="Calibri" w:hAnsi="Calibri"/>
        </w:rPr>
        <w:t xml:space="preserve"> </w:t>
      </w:r>
      <w:r w:rsidR="007B13FC" w:rsidRPr="00F236BB">
        <w:rPr>
          <w:rFonts w:ascii="Calibri" w:hAnsi="Calibri"/>
        </w:rPr>
        <w:t xml:space="preserve">MODALIDADE: TOMADA DE PREÇOS EDITAL Nº: 8/2019 CONVOCAÇÃO – 2ª SESSÃO ABERTURA DOS ENVELOPES DE PROPOSTAS. </w:t>
      </w:r>
      <w:r w:rsidR="008E0B0C" w:rsidRPr="00F236BB">
        <w:rPr>
          <w:rFonts w:ascii="Calibri" w:hAnsi="Calibri"/>
        </w:rPr>
        <w:t>Processo</w:t>
      </w:r>
      <w:r w:rsidR="007B13FC" w:rsidRPr="00F236BB">
        <w:rPr>
          <w:rFonts w:ascii="Calibri" w:hAnsi="Calibri"/>
        </w:rPr>
        <w:t xml:space="preserve"> nº: 202/2019 Modalidade: Tomada de preços Edital nº: 8/2019 Tipo: Menor Preço Global Objeto: Contratação de empresa especializada no ramo de construção civil para construção do CREAS - Centro de Referência Especializada de Assistência Social, situado na Avenida João Furtado de Oliveira com a Rua Gervásio M. Silveira, Bairro Santa Terezinha no município de Patrocínio/MG, conforme Convênio CEF 1.019.945-19/2014. O Presidente da Comissão de Licitação CONVOCA as empresas participantes e demais interessados para a 2ª sessão do processo licitatório, modalidade Tomada de Preços nº 8/2019, no dia 21 de janeiro de 2020, terça-feira, às 15 horas, na Sala de Licitações, para abertura das Propostas de Preços.</w:t>
      </w:r>
    </w:p>
    <w:p w14:paraId="516A6B5C" w14:textId="77777777" w:rsidR="007B13FC" w:rsidRDefault="007B13FC" w:rsidP="001D4883">
      <w:pPr>
        <w:tabs>
          <w:tab w:val="left" w:pos="8931"/>
        </w:tabs>
        <w:contextualSpacing/>
        <w:jc w:val="both"/>
        <w:rPr>
          <w:rFonts w:ascii="Calibri" w:hAnsi="Calibri"/>
        </w:rPr>
      </w:pPr>
    </w:p>
    <w:p w14:paraId="5BB59B03" w14:textId="77777777" w:rsidR="0090459A" w:rsidRDefault="0090459A" w:rsidP="001D4883">
      <w:pPr>
        <w:tabs>
          <w:tab w:val="left" w:pos="8931"/>
        </w:tabs>
        <w:contextualSpacing/>
        <w:jc w:val="both"/>
        <w:rPr>
          <w:rFonts w:ascii="Calibri" w:hAnsi="Calibri"/>
        </w:rPr>
      </w:pPr>
    </w:p>
    <w:p w14:paraId="4B2EB61D" w14:textId="7CEA11A2" w:rsidR="00FE4BCB" w:rsidRDefault="00FE4BCB"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675B0">
        <w:rPr>
          <w:rFonts w:ascii="Calibri" w:hAnsi="Calibri"/>
        </w:rPr>
        <w:t xml:space="preserve"> </w:t>
      </w:r>
      <w:r w:rsidRPr="00FE4BCB">
        <w:rPr>
          <w:rFonts w:ascii="Calibri" w:hAnsi="Calibri"/>
          <w:b/>
        </w:rPr>
        <w:t>PEDRO TEIXEIRA-MG, TORNA PÚBLICO QUE RECEBERÁ OS ENVELOPES CONTENTO DOCUMENTOS E PROPOSTAS, NA MODALIDADE TOMADA DE PREÇOS Nº 02/2019</w:t>
      </w:r>
    </w:p>
    <w:p w14:paraId="6108BB66" w14:textId="65988147" w:rsidR="0090459A" w:rsidRDefault="00FE4BCB" w:rsidP="001D4883">
      <w:pPr>
        <w:tabs>
          <w:tab w:val="left" w:pos="8931"/>
        </w:tabs>
        <w:contextualSpacing/>
        <w:jc w:val="both"/>
        <w:rPr>
          <w:rFonts w:ascii="Calibri" w:hAnsi="Calibri"/>
        </w:rPr>
      </w:pPr>
      <w:r>
        <w:rPr>
          <w:rFonts w:ascii="Calibri" w:hAnsi="Calibri"/>
        </w:rPr>
        <w:t>T</w:t>
      </w:r>
      <w:r w:rsidR="0090459A" w:rsidRPr="0090459A">
        <w:rPr>
          <w:rFonts w:ascii="Calibri" w:hAnsi="Calibri"/>
        </w:rPr>
        <w:t>ipo empreitada por preço global – menor preço global, no dia 30/01/2019, para a Contratação de empresa DE ENGENHARIA especializada para execução de obra de Calçamento e Drenagem de vias públicas, conforme especificações e dados técnicos constantes em anexos deste edital. As informações sobre o edital estão à disposição dos interessados com a CPL, na Rua Professor João Lins nº 447, Bairro Alvorada, Pedro Teixeira – MG, CEP: 36148-000, em horário comercial ou pelo e</w:t>
      </w:r>
      <w:r w:rsidR="0018081A">
        <w:rPr>
          <w:rFonts w:ascii="Calibri" w:hAnsi="Calibri"/>
        </w:rPr>
        <w:t>-</w:t>
      </w:r>
      <w:r w:rsidR="0090459A" w:rsidRPr="0090459A">
        <w:rPr>
          <w:rFonts w:ascii="Calibri" w:hAnsi="Calibri"/>
        </w:rPr>
        <w:t xml:space="preserve">mail </w:t>
      </w:r>
      <w:hyperlink r:id="rId70" w:history="1">
        <w:r w:rsidR="00A32A8F" w:rsidRPr="00036A0D">
          <w:rPr>
            <w:rStyle w:val="Hyperlink"/>
            <w:rFonts w:ascii="Calibri" w:hAnsi="Calibri"/>
          </w:rPr>
          <w:t>licitacao@pedroteixeira.mg.gov.br</w:t>
        </w:r>
      </w:hyperlink>
      <w:r w:rsidR="0090459A" w:rsidRPr="0090459A">
        <w:rPr>
          <w:rFonts w:ascii="Calibri" w:hAnsi="Calibri"/>
        </w:rPr>
        <w:t>.</w:t>
      </w:r>
      <w:r w:rsidR="00A32A8F">
        <w:rPr>
          <w:rFonts w:ascii="Calibri" w:hAnsi="Calibri"/>
        </w:rPr>
        <w:t xml:space="preserve"> </w:t>
      </w:r>
      <w:r w:rsidR="0090459A" w:rsidRPr="0090459A">
        <w:rPr>
          <w:rFonts w:ascii="Calibri" w:hAnsi="Calibri"/>
        </w:rPr>
        <w:t xml:space="preserve">A licitação será regida pela Lei Federal nº 8666/93 e suas alterações posteriores, bem como por leis especificas relacionadas ao objeto desta licitação e demais condições fixadas neste edital. </w:t>
      </w:r>
    </w:p>
    <w:p w14:paraId="73780636" w14:textId="77777777" w:rsidR="007B13FC" w:rsidRDefault="007B13FC" w:rsidP="001D4883">
      <w:pPr>
        <w:tabs>
          <w:tab w:val="left" w:pos="8931"/>
        </w:tabs>
        <w:contextualSpacing/>
        <w:jc w:val="both"/>
        <w:rPr>
          <w:rFonts w:ascii="Calibri" w:hAnsi="Calibri"/>
        </w:rPr>
      </w:pPr>
    </w:p>
    <w:p w14:paraId="080B16EB" w14:textId="77777777" w:rsidR="00EF5073" w:rsidRDefault="00EF5073" w:rsidP="001D4883">
      <w:pPr>
        <w:tabs>
          <w:tab w:val="left" w:pos="8931"/>
        </w:tabs>
        <w:contextualSpacing/>
        <w:jc w:val="both"/>
        <w:rPr>
          <w:rFonts w:ascii="Calibri" w:hAnsi="Calibri"/>
        </w:rPr>
      </w:pPr>
    </w:p>
    <w:p w14:paraId="26A46426" w14:textId="4B037F13" w:rsidR="00FE4BCB" w:rsidRDefault="00A63592"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675B0">
        <w:rPr>
          <w:rFonts w:ascii="Calibri" w:hAnsi="Calibri"/>
        </w:rPr>
        <w:t xml:space="preserve"> </w:t>
      </w:r>
      <w:r w:rsidR="00FE4BCB" w:rsidRPr="00FE4BCB">
        <w:rPr>
          <w:rFonts w:ascii="Calibri" w:hAnsi="Calibri"/>
          <w:b/>
        </w:rPr>
        <w:t>PERDÕES – TOMADA DE PREÇO Nº 01/2020.</w:t>
      </w:r>
      <w:r w:rsidR="00FE4BCB" w:rsidRPr="00F236BB">
        <w:rPr>
          <w:rFonts w:ascii="Calibri" w:hAnsi="Calibri"/>
        </w:rPr>
        <w:t xml:space="preserve"> </w:t>
      </w:r>
    </w:p>
    <w:p w14:paraId="0D5967B7" w14:textId="0BA2DA1A" w:rsidR="00615501" w:rsidRDefault="00615501" w:rsidP="001D4883">
      <w:pPr>
        <w:tabs>
          <w:tab w:val="left" w:pos="8931"/>
        </w:tabs>
        <w:contextualSpacing/>
        <w:jc w:val="both"/>
        <w:rPr>
          <w:rFonts w:ascii="Calibri" w:hAnsi="Calibri"/>
        </w:rPr>
      </w:pPr>
      <w:r w:rsidRPr="00F236BB">
        <w:rPr>
          <w:rFonts w:ascii="Calibri" w:hAnsi="Calibri"/>
        </w:rPr>
        <w:t xml:space="preserve">A Prefeitura Municipal de Perdões-MG, faz saber a abertura de Licitação processo n.º 07/20, Tomada de Preço 01/2020, abertura em 05/02/2020 às 13:00 hs. – na Pça. 1.º de Junho, 103 – Perdões-MG, objeto: contratação de empresa para reforma do campo Palestina no município de Perdões. Edital/Informações: (35)3864-7298, e-mail: </w:t>
      </w:r>
      <w:hyperlink r:id="rId71" w:history="1">
        <w:r w:rsidR="00A32A8F" w:rsidRPr="00036A0D">
          <w:rPr>
            <w:rStyle w:val="Hyperlink"/>
            <w:rFonts w:ascii="Calibri" w:hAnsi="Calibri"/>
          </w:rPr>
          <w:t>licitacao@perdoes.mg.gov.br</w:t>
        </w:r>
      </w:hyperlink>
      <w:r w:rsidR="00A32A8F">
        <w:rPr>
          <w:rFonts w:ascii="Calibri" w:hAnsi="Calibri"/>
        </w:rPr>
        <w:t xml:space="preserve">. </w:t>
      </w:r>
    </w:p>
    <w:p w14:paraId="4E18FD08" w14:textId="77777777" w:rsidR="00615501" w:rsidRDefault="00615501" w:rsidP="001D4883">
      <w:pPr>
        <w:tabs>
          <w:tab w:val="left" w:pos="8931"/>
        </w:tabs>
        <w:contextualSpacing/>
        <w:jc w:val="both"/>
        <w:rPr>
          <w:rFonts w:ascii="Calibri" w:hAnsi="Calibri"/>
        </w:rPr>
      </w:pPr>
    </w:p>
    <w:p w14:paraId="2FAFFBBE" w14:textId="77777777" w:rsidR="00615501" w:rsidRDefault="00615501" w:rsidP="001D4883">
      <w:pPr>
        <w:tabs>
          <w:tab w:val="left" w:pos="8931"/>
        </w:tabs>
        <w:contextualSpacing/>
        <w:jc w:val="both"/>
        <w:rPr>
          <w:rFonts w:ascii="Calibri" w:hAnsi="Calibri"/>
        </w:rPr>
      </w:pPr>
    </w:p>
    <w:p w14:paraId="09139498" w14:textId="77777777" w:rsidR="00FE4BCB" w:rsidRDefault="00A63592"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675B0">
        <w:rPr>
          <w:rFonts w:ascii="Calibri" w:hAnsi="Calibri"/>
        </w:rPr>
        <w:t xml:space="preserve"> </w:t>
      </w:r>
      <w:r w:rsidR="00FE4BCB" w:rsidRPr="00FE4BCB">
        <w:rPr>
          <w:rFonts w:ascii="Calibri" w:hAnsi="Calibri"/>
          <w:b/>
        </w:rPr>
        <w:t>PIRACEMA - MG TORNA PÚBLICA A REALIZAÇÃO DA TOMADA DE PREÇO Nº. 002/2020</w:t>
      </w:r>
    </w:p>
    <w:p w14:paraId="2EF54213" w14:textId="4F383D7F" w:rsidR="0000601E" w:rsidRPr="007C55AF" w:rsidRDefault="0000601E" w:rsidP="001D4883">
      <w:pPr>
        <w:tabs>
          <w:tab w:val="left" w:pos="8931"/>
        </w:tabs>
        <w:contextualSpacing/>
        <w:jc w:val="both"/>
        <w:rPr>
          <w:rFonts w:ascii="Calibri" w:hAnsi="Calibri"/>
        </w:rPr>
      </w:pPr>
      <w:r w:rsidRPr="007C55AF">
        <w:rPr>
          <w:rFonts w:ascii="Calibri" w:hAnsi="Calibri"/>
        </w:rPr>
        <w:t>Objeto: Contratação de Empresa Especializada para Execução de Pavimentação Asfáltica na estrada de acesso ao Cemitério Municipal Geralda Magela de Jesus Silva – Dona Dica,</w:t>
      </w:r>
      <w:r w:rsidR="00A00C4B">
        <w:rPr>
          <w:rFonts w:ascii="Calibri" w:hAnsi="Calibri"/>
        </w:rPr>
        <w:t xml:space="preserve"> </w:t>
      </w:r>
      <w:r w:rsidRPr="007C55AF">
        <w:rPr>
          <w:rFonts w:ascii="Calibri" w:hAnsi="Calibri"/>
        </w:rPr>
        <w:t>conforme especificações contidas no edital e projeto básico. As obras incluem o fornecimento de materiais, equipamentos e mão de obra. Tipo: menor preço GLOBAL. Abertura da documentação: 04/02/2020, às 10 horas, na sede da Prefeitura situada à Praça José Ribeiro de Assis, n.º 42, Centro, Piracema - MG. Aquisição do edital através do site: www.piracema.mg.gov.br e informações através do e</w:t>
      </w:r>
      <w:r w:rsidR="00A00C4B">
        <w:rPr>
          <w:rFonts w:ascii="Calibri" w:hAnsi="Calibri"/>
        </w:rPr>
        <w:t>-</w:t>
      </w:r>
      <w:r w:rsidRPr="007C55AF">
        <w:rPr>
          <w:rFonts w:ascii="Calibri" w:hAnsi="Calibri"/>
        </w:rPr>
        <w:t>mai</w:t>
      </w:r>
      <w:r w:rsidR="001B0AA1">
        <w:rPr>
          <w:rFonts w:ascii="Calibri" w:hAnsi="Calibri"/>
        </w:rPr>
        <w:t xml:space="preserve">l </w:t>
      </w:r>
      <w:hyperlink r:id="rId72" w:history="1">
        <w:r w:rsidR="001B0AA1" w:rsidRPr="00036A0D">
          <w:rPr>
            <w:rStyle w:val="Hyperlink"/>
            <w:rFonts w:ascii="Calibri" w:hAnsi="Calibri"/>
          </w:rPr>
          <w:t>licitacao@piracema.mg.gov.br</w:t>
        </w:r>
      </w:hyperlink>
      <w:r w:rsidR="001B0AA1">
        <w:rPr>
          <w:rFonts w:ascii="Calibri" w:hAnsi="Calibri"/>
        </w:rPr>
        <w:t xml:space="preserve">. </w:t>
      </w:r>
    </w:p>
    <w:p w14:paraId="6DF37BFA" w14:textId="77777777" w:rsidR="0000601E" w:rsidRPr="007C55AF" w:rsidRDefault="0000601E" w:rsidP="001D4883">
      <w:pPr>
        <w:tabs>
          <w:tab w:val="left" w:pos="8931"/>
        </w:tabs>
        <w:contextualSpacing/>
        <w:jc w:val="both"/>
        <w:rPr>
          <w:rFonts w:ascii="Calibri" w:hAnsi="Calibri"/>
        </w:rPr>
      </w:pPr>
    </w:p>
    <w:p w14:paraId="30E8091A" w14:textId="77777777" w:rsidR="0000601E" w:rsidRPr="00FE4BCB" w:rsidRDefault="0000601E" w:rsidP="001D4883">
      <w:pPr>
        <w:tabs>
          <w:tab w:val="left" w:pos="8931"/>
        </w:tabs>
        <w:contextualSpacing/>
        <w:jc w:val="both"/>
        <w:rPr>
          <w:rFonts w:ascii="Calibri" w:hAnsi="Calibri"/>
          <w:b/>
        </w:rPr>
      </w:pPr>
    </w:p>
    <w:p w14:paraId="6BAE9261" w14:textId="244B52BE" w:rsidR="00FE4BCB" w:rsidRPr="00FE4BCB" w:rsidRDefault="00FE4BCB" w:rsidP="001D4883">
      <w:pPr>
        <w:tabs>
          <w:tab w:val="left" w:pos="8931"/>
        </w:tabs>
        <w:contextualSpacing/>
        <w:jc w:val="both"/>
        <w:rPr>
          <w:rFonts w:ascii="Calibri" w:hAnsi="Calibri"/>
          <w:b/>
        </w:rPr>
      </w:pPr>
      <w:r w:rsidRPr="00FE4BCB">
        <w:rPr>
          <w:rFonts w:ascii="Calibri" w:hAnsi="Calibri"/>
          <w:b/>
        </w:rPr>
        <w:t>TOMADA DE PREÇO Nº. 003/2020</w:t>
      </w:r>
    </w:p>
    <w:p w14:paraId="50B1F7D8" w14:textId="25E56CAC" w:rsidR="0000601E" w:rsidRPr="007C55AF" w:rsidRDefault="0000601E" w:rsidP="001D4883">
      <w:pPr>
        <w:tabs>
          <w:tab w:val="left" w:pos="8931"/>
        </w:tabs>
        <w:contextualSpacing/>
        <w:jc w:val="both"/>
        <w:rPr>
          <w:rFonts w:ascii="Calibri" w:hAnsi="Calibri"/>
        </w:rPr>
      </w:pPr>
      <w:r w:rsidRPr="007C55AF">
        <w:rPr>
          <w:rFonts w:ascii="Calibri" w:hAnsi="Calibri"/>
        </w:rPr>
        <w:t>Objeto: Contratação de Empresa Especializada para Execução de Pavimentação Asfáltica na estrada de saída para o Povoado Barro Preto,</w:t>
      </w:r>
      <w:r w:rsidR="00A00C4B">
        <w:rPr>
          <w:rFonts w:ascii="Calibri" w:hAnsi="Calibri"/>
        </w:rPr>
        <w:t xml:space="preserve"> </w:t>
      </w:r>
      <w:r w:rsidRPr="007C55AF">
        <w:rPr>
          <w:rFonts w:ascii="Calibri" w:hAnsi="Calibri"/>
        </w:rPr>
        <w:t xml:space="preserve">conforme especificações contidas no edital e projeto básico. As obras incluem o </w:t>
      </w:r>
      <w:r w:rsidRPr="007C55AF">
        <w:rPr>
          <w:rFonts w:ascii="Calibri" w:hAnsi="Calibri"/>
        </w:rPr>
        <w:lastRenderedPageBreak/>
        <w:t xml:space="preserve">fornecimento de materiais, equipamentos e mão de obra. Tipo: menor preço GLOBAL. Abertura da documentação: 04/02/2020, às 13 horas, na sede da Prefeitura situada à Praça José Ribeiro de Assis, n.º 42, Centro, Piracema - MG. Aquisição do edital através do site: </w:t>
      </w:r>
      <w:hyperlink r:id="rId73" w:history="1">
        <w:r w:rsidR="00221A75" w:rsidRPr="00036A0D">
          <w:rPr>
            <w:rStyle w:val="Hyperlink"/>
            <w:rFonts w:ascii="Calibri" w:hAnsi="Calibri"/>
          </w:rPr>
          <w:t>www.piracema.mg.gov.br</w:t>
        </w:r>
      </w:hyperlink>
      <w:r w:rsidR="00221A75">
        <w:rPr>
          <w:rFonts w:ascii="Calibri" w:hAnsi="Calibri"/>
        </w:rPr>
        <w:t xml:space="preserve"> </w:t>
      </w:r>
      <w:r w:rsidRPr="007C55AF">
        <w:rPr>
          <w:rFonts w:ascii="Calibri" w:hAnsi="Calibri"/>
        </w:rPr>
        <w:t>e informações através do e</w:t>
      </w:r>
      <w:r w:rsidR="00A00C4B">
        <w:rPr>
          <w:rFonts w:ascii="Calibri" w:hAnsi="Calibri"/>
        </w:rPr>
        <w:t>-</w:t>
      </w:r>
      <w:r w:rsidRPr="007C55AF">
        <w:rPr>
          <w:rFonts w:ascii="Calibri" w:hAnsi="Calibri"/>
        </w:rPr>
        <w:t xml:space="preserve">mail </w:t>
      </w:r>
      <w:hyperlink r:id="rId74" w:history="1">
        <w:r w:rsidR="001B0AA1" w:rsidRPr="00036A0D">
          <w:rPr>
            <w:rStyle w:val="Hyperlink"/>
            <w:rFonts w:ascii="Calibri" w:hAnsi="Calibri"/>
          </w:rPr>
          <w:t>licitacao@piracema.mg.gov.br</w:t>
        </w:r>
      </w:hyperlink>
      <w:r w:rsidRPr="007C55AF">
        <w:rPr>
          <w:rFonts w:ascii="Calibri" w:hAnsi="Calibri"/>
        </w:rPr>
        <w:t>.</w:t>
      </w:r>
      <w:r w:rsidR="001B0AA1">
        <w:rPr>
          <w:rFonts w:ascii="Calibri" w:hAnsi="Calibri"/>
        </w:rPr>
        <w:t xml:space="preserve"> </w:t>
      </w:r>
      <w:r w:rsidRPr="007C55AF">
        <w:rPr>
          <w:rFonts w:ascii="Calibri" w:hAnsi="Calibri"/>
        </w:rPr>
        <w:t xml:space="preserve"> </w:t>
      </w:r>
    </w:p>
    <w:p w14:paraId="3C922557" w14:textId="77777777" w:rsidR="0000601E" w:rsidRPr="007C55AF" w:rsidRDefault="0000601E" w:rsidP="001D4883">
      <w:pPr>
        <w:tabs>
          <w:tab w:val="left" w:pos="8931"/>
        </w:tabs>
        <w:contextualSpacing/>
        <w:jc w:val="both"/>
        <w:rPr>
          <w:rFonts w:ascii="Calibri" w:hAnsi="Calibri"/>
        </w:rPr>
      </w:pPr>
    </w:p>
    <w:p w14:paraId="4DAF575E" w14:textId="77777777" w:rsidR="0000601E" w:rsidRPr="007C55AF" w:rsidRDefault="0000601E" w:rsidP="001D4883">
      <w:pPr>
        <w:tabs>
          <w:tab w:val="left" w:pos="8931"/>
        </w:tabs>
        <w:contextualSpacing/>
        <w:jc w:val="both"/>
        <w:rPr>
          <w:rFonts w:ascii="Calibri" w:hAnsi="Calibri"/>
        </w:rPr>
      </w:pPr>
    </w:p>
    <w:p w14:paraId="546FC528" w14:textId="5D37D9FB" w:rsidR="00FE4BCB" w:rsidRPr="00FE4BCB" w:rsidRDefault="00FE4BCB" w:rsidP="001D4883">
      <w:pPr>
        <w:tabs>
          <w:tab w:val="left" w:pos="8931"/>
        </w:tabs>
        <w:contextualSpacing/>
        <w:jc w:val="both"/>
        <w:rPr>
          <w:rFonts w:ascii="Calibri" w:hAnsi="Calibri"/>
          <w:b/>
        </w:rPr>
      </w:pPr>
      <w:r w:rsidRPr="00FE4BCB">
        <w:rPr>
          <w:rFonts w:ascii="Calibri" w:hAnsi="Calibri"/>
          <w:b/>
        </w:rPr>
        <w:t>TOMADA DE PREÇO Nº. 004/2020</w:t>
      </w:r>
    </w:p>
    <w:p w14:paraId="11CB3FD2" w14:textId="5EEB713C" w:rsidR="0000601E" w:rsidRDefault="0000601E" w:rsidP="001D4883">
      <w:pPr>
        <w:tabs>
          <w:tab w:val="left" w:pos="8931"/>
        </w:tabs>
        <w:contextualSpacing/>
        <w:jc w:val="both"/>
        <w:rPr>
          <w:rFonts w:ascii="Calibri" w:hAnsi="Calibri"/>
        </w:rPr>
      </w:pPr>
      <w:r w:rsidRPr="007C55AF">
        <w:rPr>
          <w:rFonts w:ascii="Calibri" w:hAnsi="Calibri"/>
        </w:rPr>
        <w:t>Objeto: Contratação de Empresa Especializada para Recapeamento de diversas ruas do Município de Piracema/MG,</w:t>
      </w:r>
      <w:r w:rsidR="00A00C4B">
        <w:rPr>
          <w:rFonts w:ascii="Calibri" w:hAnsi="Calibri"/>
        </w:rPr>
        <w:t xml:space="preserve"> </w:t>
      </w:r>
      <w:r w:rsidRPr="007C55AF">
        <w:rPr>
          <w:rFonts w:ascii="Calibri" w:hAnsi="Calibri"/>
        </w:rPr>
        <w:t xml:space="preserve">conforme especificações contidas no edital e projeto básico. As obras incluem o fornecimento de materiais, equipamentos e mão de obra. Tipo: menor preço GLOBAL. Abertura da documentação: 04/02/2020, às 15 horas, na sede da Prefeitura situada à Praça José Ribeiro de Assis, n.º 42, Centro, Piracema - MG. Aquisição do edital através do site: </w:t>
      </w:r>
      <w:hyperlink r:id="rId75" w:history="1">
        <w:r w:rsidR="001B0AA1" w:rsidRPr="00036A0D">
          <w:rPr>
            <w:rStyle w:val="Hyperlink"/>
            <w:rFonts w:ascii="Calibri" w:hAnsi="Calibri"/>
          </w:rPr>
          <w:t>www.piracema.mg.gov.br</w:t>
        </w:r>
      </w:hyperlink>
      <w:r w:rsidR="001B0AA1">
        <w:rPr>
          <w:rFonts w:ascii="Calibri" w:hAnsi="Calibri"/>
        </w:rPr>
        <w:t xml:space="preserve"> </w:t>
      </w:r>
      <w:r w:rsidRPr="007C55AF">
        <w:rPr>
          <w:rFonts w:ascii="Calibri" w:hAnsi="Calibri"/>
        </w:rPr>
        <w:t>e informações através do e-mai</w:t>
      </w:r>
      <w:r w:rsidR="001B0AA1">
        <w:rPr>
          <w:rFonts w:ascii="Calibri" w:hAnsi="Calibri"/>
        </w:rPr>
        <w:t xml:space="preserve">l </w:t>
      </w:r>
      <w:hyperlink r:id="rId76" w:history="1">
        <w:r w:rsidR="001B0AA1" w:rsidRPr="00036A0D">
          <w:rPr>
            <w:rStyle w:val="Hyperlink"/>
            <w:rFonts w:ascii="Calibri" w:hAnsi="Calibri"/>
          </w:rPr>
          <w:t>licitacao@piracema.mg.gov.br</w:t>
        </w:r>
      </w:hyperlink>
      <w:r w:rsidR="001B0AA1">
        <w:rPr>
          <w:rFonts w:ascii="Calibri" w:hAnsi="Calibri"/>
        </w:rPr>
        <w:t xml:space="preserve">. </w:t>
      </w:r>
    </w:p>
    <w:p w14:paraId="3D5C241F" w14:textId="77777777" w:rsidR="0000601E" w:rsidRDefault="0000601E" w:rsidP="001D4883">
      <w:pPr>
        <w:tabs>
          <w:tab w:val="left" w:pos="8931"/>
        </w:tabs>
        <w:contextualSpacing/>
        <w:jc w:val="both"/>
        <w:rPr>
          <w:rFonts w:ascii="Calibri" w:hAnsi="Calibri"/>
        </w:rPr>
      </w:pPr>
    </w:p>
    <w:p w14:paraId="19DD1767" w14:textId="77777777" w:rsidR="004A461D" w:rsidRDefault="004A461D" w:rsidP="001D4883">
      <w:pPr>
        <w:tabs>
          <w:tab w:val="left" w:pos="8931"/>
        </w:tabs>
        <w:contextualSpacing/>
        <w:jc w:val="both"/>
        <w:rPr>
          <w:rFonts w:ascii="Calibri" w:hAnsi="Calibri"/>
        </w:rPr>
      </w:pPr>
    </w:p>
    <w:p w14:paraId="4912BE63" w14:textId="6C0746B4" w:rsidR="00B4328B" w:rsidRPr="00B4328B" w:rsidRDefault="00A63592"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675B0">
        <w:rPr>
          <w:rFonts w:ascii="Calibri" w:hAnsi="Calibri"/>
        </w:rPr>
        <w:t xml:space="preserve"> </w:t>
      </w:r>
      <w:r w:rsidR="004A461D" w:rsidRPr="00B4328B">
        <w:rPr>
          <w:rFonts w:ascii="Calibri" w:hAnsi="Calibri"/>
          <w:b/>
        </w:rPr>
        <w:t xml:space="preserve">PIRAJUBA </w:t>
      </w:r>
      <w:r w:rsidR="00B4328B">
        <w:rPr>
          <w:rFonts w:ascii="Calibri" w:hAnsi="Calibri"/>
          <w:b/>
        </w:rPr>
        <w:t xml:space="preserve">- MG - </w:t>
      </w:r>
      <w:r w:rsidR="00B4328B" w:rsidRPr="00B4328B">
        <w:rPr>
          <w:rFonts w:ascii="Calibri" w:hAnsi="Calibri"/>
          <w:b/>
        </w:rPr>
        <w:t>TP 001/2020</w:t>
      </w:r>
    </w:p>
    <w:p w14:paraId="51D77C05" w14:textId="6F1EC0F7" w:rsidR="004A461D" w:rsidRDefault="00B4328B" w:rsidP="001D4883">
      <w:pPr>
        <w:tabs>
          <w:tab w:val="left" w:pos="8931"/>
        </w:tabs>
        <w:contextualSpacing/>
        <w:jc w:val="both"/>
        <w:rPr>
          <w:rFonts w:ascii="Calibri" w:hAnsi="Calibri"/>
        </w:rPr>
      </w:pPr>
      <w:r>
        <w:rPr>
          <w:rFonts w:ascii="Calibri" w:hAnsi="Calibri"/>
        </w:rPr>
        <w:t>C</w:t>
      </w:r>
      <w:r w:rsidR="004A461D" w:rsidRPr="000C4698">
        <w:rPr>
          <w:rFonts w:ascii="Calibri" w:hAnsi="Calibri"/>
        </w:rPr>
        <w:t xml:space="preserve">ONTRATAÇÃO DE EMPRESA PARA REFORMA E MODERNIZAÇÃO DAS INSTALAÇÕES DO CENTRO DE REFERÊNCIA DE ASSISTÊNCIA SOCIAL. A Prefeitura Municipal De Pirajuba Torna Público Nos Termos Das Leis 8666/93 E Suas Alterações Que Fará Realizar Através Da Comissão Permanente De Licitações A Tomada De Preços 001- 2020- Contratação De Empresa Para Reforma E Modernização Das Instalações Do Centro De Referência De Assistência Social. Data De Abertura: 03 De fevereiro De 2020 As 09:00 Horas. O Edital Poderá Ser Obtido No Site Www.Pirajuba.Mg.Gov.Br/Licitacoes. Informações E Esclarecimentos poderão Ser Obtidas Pelo E-Mail </w:t>
      </w:r>
      <w:hyperlink r:id="rId77" w:history="1">
        <w:r w:rsidR="0018081A" w:rsidRPr="00036A0D">
          <w:rPr>
            <w:rStyle w:val="Hyperlink"/>
            <w:rFonts w:ascii="Calibri" w:hAnsi="Calibri"/>
          </w:rPr>
          <w:t>Compraspirajuba2013@Hotmail.Com</w:t>
        </w:r>
      </w:hyperlink>
      <w:r w:rsidR="004A461D" w:rsidRPr="000C4698">
        <w:rPr>
          <w:rFonts w:ascii="Calibri" w:hAnsi="Calibri"/>
        </w:rPr>
        <w:t>.</w:t>
      </w:r>
      <w:r w:rsidR="0018081A">
        <w:rPr>
          <w:rFonts w:ascii="Calibri" w:hAnsi="Calibri"/>
        </w:rPr>
        <w:t xml:space="preserve"> </w:t>
      </w:r>
    </w:p>
    <w:p w14:paraId="2B7DD9BE" w14:textId="77777777" w:rsidR="000A1277" w:rsidRDefault="000A1277" w:rsidP="001D4883">
      <w:pPr>
        <w:tabs>
          <w:tab w:val="left" w:pos="8931"/>
        </w:tabs>
        <w:contextualSpacing/>
        <w:jc w:val="both"/>
        <w:rPr>
          <w:rFonts w:ascii="Calibri" w:hAnsi="Calibri"/>
        </w:rPr>
      </w:pPr>
    </w:p>
    <w:p w14:paraId="3BD4FC9A" w14:textId="77777777" w:rsidR="005907C5" w:rsidRDefault="005907C5" w:rsidP="001D4883">
      <w:pPr>
        <w:tabs>
          <w:tab w:val="left" w:pos="8931"/>
        </w:tabs>
        <w:contextualSpacing/>
        <w:jc w:val="both"/>
        <w:rPr>
          <w:rFonts w:ascii="Calibri" w:hAnsi="Calibri"/>
        </w:rPr>
      </w:pPr>
    </w:p>
    <w:p w14:paraId="3BB16F18" w14:textId="2ECD17EF" w:rsidR="00B46E2C" w:rsidRDefault="00B4328B"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675B0">
        <w:rPr>
          <w:rFonts w:ascii="Calibri" w:hAnsi="Calibri"/>
        </w:rPr>
        <w:t xml:space="preserve"> </w:t>
      </w:r>
      <w:r w:rsidR="00B46E2C" w:rsidRPr="00B46E2C">
        <w:rPr>
          <w:rFonts w:ascii="Calibri" w:hAnsi="Calibri"/>
          <w:b/>
        </w:rPr>
        <w:t xml:space="preserve">PITANGUI </w:t>
      </w:r>
      <w:r w:rsidR="00B46E2C">
        <w:rPr>
          <w:rFonts w:ascii="Calibri" w:hAnsi="Calibri"/>
          <w:b/>
        </w:rPr>
        <w:t xml:space="preserve">– MG - </w:t>
      </w:r>
      <w:r w:rsidR="00B46E2C" w:rsidRPr="00B46E2C">
        <w:rPr>
          <w:rFonts w:ascii="Calibri" w:hAnsi="Calibri"/>
          <w:b/>
        </w:rPr>
        <w:t>TOMADA DE PREÇOS 001/2020</w:t>
      </w:r>
      <w:r w:rsidR="00B46E2C" w:rsidRPr="005907C5">
        <w:rPr>
          <w:rFonts w:ascii="Calibri" w:hAnsi="Calibri"/>
        </w:rPr>
        <w:t xml:space="preserve"> </w:t>
      </w:r>
    </w:p>
    <w:p w14:paraId="74EB6CF8" w14:textId="20FFB53A" w:rsidR="005907C5" w:rsidRPr="005907C5" w:rsidRDefault="005907C5" w:rsidP="001D4883">
      <w:pPr>
        <w:tabs>
          <w:tab w:val="left" w:pos="8931"/>
        </w:tabs>
        <w:contextualSpacing/>
        <w:jc w:val="both"/>
        <w:rPr>
          <w:rFonts w:ascii="Calibri" w:hAnsi="Calibri"/>
        </w:rPr>
      </w:pPr>
      <w:r w:rsidRPr="005907C5">
        <w:rPr>
          <w:rFonts w:ascii="Calibri" w:hAnsi="Calibri"/>
        </w:rPr>
        <w:t>O</w:t>
      </w:r>
      <w:r w:rsidR="00B46E2C">
        <w:rPr>
          <w:rFonts w:ascii="Calibri" w:hAnsi="Calibri"/>
        </w:rPr>
        <w:t xml:space="preserve"> </w:t>
      </w:r>
      <w:r w:rsidRPr="005907C5">
        <w:rPr>
          <w:rFonts w:ascii="Calibri" w:hAnsi="Calibri"/>
        </w:rPr>
        <w:t>MUNICÍPIODE PITANGUI, inscrição no CNPJ 18.315.226/0001-47, por intermédio do Presidente da Comissão Permanente de Licitação e seus membros nomeados pela Portaria nº 037/2019, torna público o Processo Administrativo Licitatório na Modalidade TOMADA DE PREÇOS 001/2020 - Tipo: Menor Preço Global – Valor Máximo de R$ 121.016,92 (Cento e vinte e um mil dezesseis reais e noventa e dois centavos) – nos termos da Lei Federais 8.666/1993, para a contratação de pessoa jurídica especializada para obras e serviços de engenharia para a Pavimentação Poliédrica de Vias na Comunidade Rural de Sacramento – Recursos da Secretaria de Estado de Governo - SEGOV. Os envelopes contendo a documentação e propostas deverão ser entregues até às 13:00 horas do dia 31/01/2020 na sala de licitações na sede da Prefeitura. Mais informações poderão ser obtidas na sede da Prefeitura Municipal de Pitangui, na Praça João Maria de Lacerda, 80 – Centro. Telefone: (37) 3271-7825, ou pelo e</w:t>
      </w:r>
      <w:r w:rsidR="0018081A">
        <w:rPr>
          <w:rFonts w:ascii="Calibri" w:hAnsi="Calibri"/>
        </w:rPr>
        <w:t>-</w:t>
      </w:r>
      <w:r w:rsidRPr="005907C5">
        <w:rPr>
          <w:rFonts w:ascii="Calibri" w:hAnsi="Calibri"/>
        </w:rPr>
        <w:t xml:space="preserve">mail: </w:t>
      </w:r>
      <w:hyperlink r:id="rId78" w:history="1">
        <w:r w:rsidR="0018081A" w:rsidRPr="00036A0D">
          <w:rPr>
            <w:rStyle w:val="Hyperlink"/>
            <w:rFonts w:ascii="Calibri" w:hAnsi="Calibri"/>
          </w:rPr>
          <w:t>licitação@pitangui.mg.gov.br</w:t>
        </w:r>
      </w:hyperlink>
      <w:r w:rsidR="0018081A">
        <w:rPr>
          <w:rFonts w:ascii="Calibri" w:hAnsi="Calibri"/>
        </w:rPr>
        <w:t xml:space="preserve"> </w:t>
      </w:r>
      <w:r w:rsidRPr="005907C5">
        <w:rPr>
          <w:rFonts w:ascii="Calibri" w:hAnsi="Calibri"/>
        </w:rPr>
        <w:t xml:space="preserve">ou pelo site: </w:t>
      </w:r>
      <w:hyperlink r:id="rId79" w:history="1">
        <w:r w:rsidR="0018081A" w:rsidRPr="00036A0D">
          <w:rPr>
            <w:rStyle w:val="Hyperlink"/>
            <w:rFonts w:ascii="Calibri" w:hAnsi="Calibri"/>
          </w:rPr>
          <w:t>www.pitangui.mg.gov.br</w:t>
        </w:r>
      </w:hyperlink>
      <w:r w:rsidR="0018081A">
        <w:rPr>
          <w:rFonts w:ascii="Calibri" w:hAnsi="Calibri"/>
        </w:rPr>
        <w:t xml:space="preserve">. </w:t>
      </w:r>
    </w:p>
    <w:p w14:paraId="07CF146F" w14:textId="77777777" w:rsidR="005907C5" w:rsidRDefault="005907C5" w:rsidP="001D4883">
      <w:pPr>
        <w:tabs>
          <w:tab w:val="left" w:pos="8931"/>
        </w:tabs>
        <w:contextualSpacing/>
        <w:jc w:val="both"/>
        <w:rPr>
          <w:rFonts w:ascii="Calibri" w:hAnsi="Calibri"/>
        </w:rPr>
      </w:pPr>
    </w:p>
    <w:p w14:paraId="69FDDEC5" w14:textId="77777777" w:rsidR="0090459A" w:rsidRDefault="0090459A" w:rsidP="001D4883">
      <w:pPr>
        <w:tabs>
          <w:tab w:val="left" w:pos="8931"/>
        </w:tabs>
        <w:contextualSpacing/>
        <w:jc w:val="both"/>
        <w:rPr>
          <w:rFonts w:ascii="Calibri" w:hAnsi="Calibri"/>
        </w:rPr>
      </w:pPr>
    </w:p>
    <w:p w14:paraId="45227B4B" w14:textId="2E40368A" w:rsidR="00B46E2C" w:rsidRDefault="00B4328B"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675B0">
        <w:rPr>
          <w:rFonts w:ascii="Calibri" w:hAnsi="Calibri"/>
        </w:rPr>
        <w:t xml:space="preserve"> </w:t>
      </w:r>
      <w:r w:rsidR="00B46E2C" w:rsidRPr="00B46E2C">
        <w:rPr>
          <w:rFonts w:ascii="Calibri" w:hAnsi="Calibri"/>
          <w:b/>
        </w:rPr>
        <w:t>PONTO DOS VOLANTES/MG, PROCESSO DE LICITAÇÃO Nº. 002/2020, NA MODALIDADE DE TOMADA DE PREÇOS Nº. 001/2020,</w:t>
      </w:r>
    </w:p>
    <w:p w14:paraId="4B5815D0" w14:textId="0891E65E" w:rsidR="0090459A" w:rsidRDefault="0090459A" w:rsidP="001D4883">
      <w:pPr>
        <w:tabs>
          <w:tab w:val="left" w:pos="8931"/>
        </w:tabs>
        <w:contextualSpacing/>
        <w:jc w:val="both"/>
        <w:rPr>
          <w:rFonts w:ascii="Calibri" w:hAnsi="Calibri"/>
        </w:rPr>
      </w:pPr>
      <w:r w:rsidRPr="0090459A">
        <w:rPr>
          <w:rFonts w:ascii="Calibri" w:hAnsi="Calibri"/>
        </w:rPr>
        <w:t xml:space="preserve">Tipo “Menor Preço Global”, cujo objeto é a Contratação de pessoa jurídica para a execução, com o fornecimento de materiais e mão-de-obra, de remanescente de obra de Creche/Pré-Escola Pro infância Tipo-001 – PAC 2 – Projeto Tipo 1, conforme Projetos, planilha orçamentária, cronograma físico financeiro, planilha de composição de custos, memorial descritivo e memorial de cálculo. Os envelopes com os Documentos de Habilitação e os </w:t>
      </w:r>
      <w:r w:rsidRPr="0090459A">
        <w:rPr>
          <w:rFonts w:ascii="Calibri" w:hAnsi="Calibri"/>
        </w:rPr>
        <w:lastRenderedPageBreak/>
        <w:t xml:space="preserve">envelopes com as Propostas, deverão ser entregues, protocolados até as 09h00min do dia 30/01/2020, e posteriormente serão abertos em sessão pública que será realizada no mesmo dia a partir das 09h05min, na sala de reuniões da Prefeitura Municipal, conforme os critérios estabelecidos no Edital de Licitação, que se encontra à disposição juntamente com seus anexos no site da Prefeitura Municipal: www.pontodosvolantes.mg.gov.br. A presente licitação será processada e julgada em conformidade com a Lei Federal nº. 8.666/93 e suas alterações. Eventuais dúvidas deverão ser direcionadas para o seguinte endereço de e-mail: </w:t>
      </w:r>
      <w:hyperlink r:id="rId80" w:history="1">
        <w:r w:rsidR="0018081A" w:rsidRPr="00036A0D">
          <w:rPr>
            <w:rStyle w:val="Hyperlink"/>
            <w:rFonts w:ascii="Calibri" w:hAnsi="Calibri"/>
          </w:rPr>
          <w:t>licitacaopmpv@hotmail.com</w:t>
        </w:r>
      </w:hyperlink>
      <w:r w:rsidR="0018081A">
        <w:rPr>
          <w:rFonts w:ascii="Calibri" w:hAnsi="Calibri"/>
        </w:rPr>
        <w:t xml:space="preserve">. </w:t>
      </w:r>
    </w:p>
    <w:p w14:paraId="606AC8E7" w14:textId="77777777" w:rsidR="007B13FC" w:rsidRDefault="007B13FC" w:rsidP="001D4883">
      <w:pPr>
        <w:tabs>
          <w:tab w:val="left" w:pos="8931"/>
        </w:tabs>
        <w:contextualSpacing/>
        <w:jc w:val="both"/>
        <w:rPr>
          <w:rFonts w:ascii="Calibri" w:hAnsi="Calibri"/>
        </w:rPr>
      </w:pPr>
    </w:p>
    <w:p w14:paraId="678C5ED6" w14:textId="0F1F23DE" w:rsidR="0090459A" w:rsidRDefault="0090459A" w:rsidP="001D4883">
      <w:pPr>
        <w:tabs>
          <w:tab w:val="left" w:pos="8931"/>
        </w:tabs>
        <w:contextualSpacing/>
        <w:jc w:val="both"/>
        <w:rPr>
          <w:rFonts w:ascii="Calibri" w:hAnsi="Calibri"/>
        </w:rPr>
      </w:pPr>
      <w:r>
        <w:rPr>
          <w:rFonts w:ascii="Calibri" w:hAnsi="Calibri"/>
        </w:rPr>
        <w:tab/>
      </w:r>
    </w:p>
    <w:p w14:paraId="614C8BA3" w14:textId="031FF138" w:rsidR="00B4720B" w:rsidRDefault="00B4328B"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675B0">
        <w:rPr>
          <w:rFonts w:ascii="Calibri" w:hAnsi="Calibri"/>
        </w:rPr>
        <w:t xml:space="preserve"> </w:t>
      </w:r>
      <w:r w:rsidR="00B4720B" w:rsidRPr="00B4720B">
        <w:rPr>
          <w:rFonts w:ascii="Calibri" w:hAnsi="Calibri"/>
          <w:b/>
        </w:rPr>
        <w:t>PONTO CHIQUE</w:t>
      </w:r>
      <w:r w:rsidR="00221A75">
        <w:rPr>
          <w:rFonts w:ascii="Calibri" w:hAnsi="Calibri"/>
          <w:b/>
        </w:rPr>
        <w:t xml:space="preserve"> </w:t>
      </w:r>
      <w:r w:rsidR="00B4720B" w:rsidRPr="00B4720B">
        <w:rPr>
          <w:rFonts w:ascii="Calibri" w:hAnsi="Calibri"/>
          <w:b/>
        </w:rPr>
        <w:t>-</w:t>
      </w:r>
      <w:r w:rsidR="00221A75">
        <w:rPr>
          <w:rFonts w:ascii="Calibri" w:hAnsi="Calibri"/>
          <w:b/>
        </w:rPr>
        <w:t xml:space="preserve"> </w:t>
      </w:r>
      <w:r w:rsidR="00B4720B" w:rsidRPr="00B4720B">
        <w:rPr>
          <w:rFonts w:ascii="Calibri" w:hAnsi="Calibri"/>
          <w:b/>
        </w:rPr>
        <w:t xml:space="preserve">MG </w:t>
      </w:r>
      <w:r w:rsidR="00221A75">
        <w:rPr>
          <w:rFonts w:ascii="Calibri" w:hAnsi="Calibri"/>
          <w:b/>
        </w:rPr>
        <w:t xml:space="preserve">- </w:t>
      </w:r>
      <w:r w:rsidR="00B4720B" w:rsidRPr="00B4720B">
        <w:rPr>
          <w:rFonts w:ascii="Calibri" w:hAnsi="Calibri"/>
          <w:b/>
        </w:rPr>
        <w:t>TORNA PÚBLICO O P. Nº 02/20, PP Nº 01/20</w:t>
      </w:r>
    </w:p>
    <w:p w14:paraId="1617277E" w14:textId="5095CEAC" w:rsidR="000A1277" w:rsidRPr="00A82EEF" w:rsidRDefault="000A1277" w:rsidP="001D4883">
      <w:pPr>
        <w:tabs>
          <w:tab w:val="left" w:pos="8931"/>
        </w:tabs>
        <w:contextualSpacing/>
        <w:jc w:val="both"/>
        <w:rPr>
          <w:rFonts w:ascii="Calibri" w:hAnsi="Calibri"/>
        </w:rPr>
      </w:pPr>
      <w:r w:rsidRPr="00A82EEF">
        <w:rPr>
          <w:rFonts w:ascii="Calibri" w:hAnsi="Calibri"/>
        </w:rPr>
        <w:t xml:space="preserve">Objeto: contratação de empresa especializada para coleta, transporte, tratamento e destinação final de resíduos que representam risco biológico. Sessão: 24/01/2020 às 08:00 hs. Edital: Prefeitura, e-mail: </w:t>
      </w:r>
      <w:hyperlink r:id="rId81" w:history="1">
        <w:r w:rsidR="001B0AA1" w:rsidRPr="00036A0D">
          <w:rPr>
            <w:rStyle w:val="Hyperlink"/>
            <w:rFonts w:ascii="Calibri" w:hAnsi="Calibri"/>
          </w:rPr>
          <w:t>licitacaopontochique2017@gmail.com</w:t>
        </w:r>
      </w:hyperlink>
      <w:r w:rsidR="001B0AA1">
        <w:rPr>
          <w:rFonts w:ascii="Calibri" w:hAnsi="Calibri"/>
        </w:rPr>
        <w:t xml:space="preserve"> ou Site. </w:t>
      </w:r>
    </w:p>
    <w:p w14:paraId="49903375" w14:textId="77777777" w:rsidR="000A1277" w:rsidRDefault="000A1277" w:rsidP="001D4883">
      <w:pPr>
        <w:tabs>
          <w:tab w:val="left" w:pos="8931"/>
        </w:tabs>
        <w:contextualSpacing/>
        <w:jc w:val="both"/>
        <w:rPr>
          <w:rFonts w:ascii="Calibri" w:hAnsi="Calibri"/>
        </w:rPr>
      </w:pPr>
    </w:p>
    <w:p w14:paraId="15610D50" w14:textId="77777777" w:rsidR="007C55AF" w:rsidRDefault="007C55AF" w:rsidP="001D4883">
      <w:pPr>
        <w:tabs>
          <w:tab w:val="left" w:pos="8931"/>
        </w:tabs>
        <w:contextualSpacing/>
        <w:jc w:val="both"/>
        <w:rPr>
          <w:rFonts w:ascii="Calibri" w:hAnsi="Calibri"/>
        </w:rPr>
      </w:pPr>
    </w:p>
    <w:p w14:paraId="02E852B7" w14:textId="3F08450D" w:rsidR="00655C99" w:rsidRDefault="00B4328B"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675B0">
        <w:rPr>
          <w:rFonts w:ascii="Calibri" w:hAnsi="Calibri"/>
        </w:rPr>
        <w:t xml:space="preserve"> </w:t>
      </w:r>
      <w:r w:rsidR="00655C99" w:rsidRPr="00655C99">
        <w:rPr>
          <w:rFonts w:ascii="Calibri" w:hAnsi="Calibri"/>
          <w:b/>
        </w:rPr>
        <w:t xml:space="preserve">PORTEIRINHA </w:t>
      </w:r>
      <w:r w:rsidR="00221A75">
        <w:rPr>
          <w:rFonts w:ascii="Calibri" w:hAnsi="Calibri"/>
          <w:b/>
        </w:rPr>
        <w:t xml:space="preserve">– MG - </w:t>
      </w:r>
      <w:r w:rsidR="00655C99" w:rsidRPr="00655C99">
        <w:rPr>
          <w:rFonts w:ascii="Calibri" w:hAnsi="Calibri"/>
          <w:b/>
        </w:rPr>
        <w:t>AVISO DE LICITAÇÃO – TP Nº: 02/2020</w:t>
      </w:r>
      <w:r w:rsidR="00655C99" w:rsidRPr="009675B0">
        <w:rPr>
          <w:rFonts w:ascii="Calibri" w:hAnsi="Calibri"/>
        </w:rPr>
        <w:t xml:space="preserve"> </w:t>
      </w:r>
    </w:p>
    <w:p w14:paraId="62423F63" w14:textId="25B9F8DE" w:rsidR="00000C36" w:rsidRDefault="00000C36" w:rsidP="001D4883">
      <w:pPr>
        <w:tabs>
          <w:tab w:val="left" w:pos="8931"/>
        </w:tabs>
        <w:contextualSpacing/>
        <w:jc w:val="both"/>
        <w:rPr>
          <w:rFonts w:ascii="Calibri" w:hAnsi="Calibri"/>
        </w:rPr>
      </w:pPr>
      <w:r w:rsidRPr="009675B0">
        <w:rPr>
          <w:rFonts w:ascii="Calibri" w:hAnsi="Calibri"/>
        </w:rPr>
        <w:t xml:space="preserve">Menor preço Global. Objeto: Obra de Pavimentação Asfáltica em CBUQ, Sarjeta e Meio Fio em ruas diversas dos Povoados de Alto Jatobá, Vila Sorocaba e Amargoso, Distritos de Bom Jesus e Mocambinho e Bairro Beira Rio na cidade de Porteirinha. Dia da Licitação: 28/01/2020 às 10:00hs. Local: Avenida Presidente Vargas, 01 – Centro, Porteirinha/ MG. Edital disponível no setor de licitação da prefeitura, </w:t>
      </w:r>
      <w:hyperlink r:id="rId82" w:history="1">
        <w:r w:rsidR="001B0AA1" w:rsidRPr="00036A0D">
          <w:rPr>
            <w:rStyle w:val="Hyperlink"/>
            <w:rFonts w:ascii="Calibri" w:hAnsi="Calibri"/>
          </w:rPr>
          <w:t>www.porteirinha.mg.gov.br</w:t>
        </w:r>
      </w:hyperlink>
      <w:r w:rsidRPr="009675B0">
        <w:rPr>
          <w:rFonts w:ascii="Calibri" w:hAnsi="Calibri"/>
        </w:rPr>
        <w:t xml:space="preserve">, informações (38) 3831-1297 ou </w:t>
      </w:r>
      <w:hyperlink r:id="rId83" w:history="1">
        <w:r w:rsidR="001B0AA1" w:rsidRPr="00036A0D">
          <w:rPr>
            <w:rStyle w:val="Hyperlink"/>
            <w:rFonts w:ascii="Calibri" w:hAnsi="Calibri"/>
          </w:rPr>
          <w:t>licitação@porteirinha.mg.gov.br</w:t>
        </w:r>
      </w:hyperlink>
      <w:r w:rsidR="001B0AA1">
        <w:rPr>
          <w:rFonts w:ascii="Calibri" w:hAnsi="Calibri"/>
        </w:rPr>
        <w:t xml:space="preserve">. </w:t>
      </w:r>
    </w:p>
    <w:p w14:paraId="5275D0C6" w14:textId="77777777" w:rsidR="00615501" w:rsidRDefault="00615501" w:rsidP="001D4883">
      <w:pPr>
        <w:tabs>
          <w:tab w:val="left" w:pos="8931"/>
        </w:tabs>
        <w:contextualSpacing/>
        <w:jc w:val="both"/>
        <w:rPr>
          <w:rFonts w:ascii="Calibri" w:hAnsi="Calibri"/>
        </w:rPr>
      </w:pPr>
    </w:p>
    <w:p w14:paraId="70D87F1D" w14:textId="77777777" w:rsidR="00B4328B" w:rsidRDefault="00B4328B" w:rsidP="001D4883">
      <w:pPr>
        <w:tabs>
          <w:tab w:val="left" w:pos="8931"/>
        </w:tabs>
        <w:contextualSpacing/>
        <w:jc w:val="both"/>
        <w:rPr>
          <w:rFonts w:ascii="Calibri" w:hAnsi="Calibri"/>
        </w:rPr>
      </w:pPr>
    </w:p>
    <w:p w14:paraId="364A0609" w14:textId="102745BD" w:rsidR="00655C99" w:rsidRDefault="00B4328B"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675B0">
        <w:rPr>
          <w:rFonts w:ascii="Calibri" w:hAnsi="Calibri"/>
        </w:rPr>
        <w:t xml:space="preserve"> </w:t>
      </w:r>
      <w:r w:rsidR="00655C99" w:rsidRPr="00655C99">
        <w:rPr>
          <w:rFonts w:ascii="Calibri" w:hAnsi="Calibri"/>
          <w:b/>
        </w:rPr>
        <w:t>POUSO ALEGRE/MG – CONCORRÊNCIA PÚBLICA Nº01/2020</w:t>
      </w:r>
    </w:p>
    <w:p w14:paraId="6642E4C5" w14:textId="50D64995" w:rsidR="00000C36" w:rsidRDefault="00A6230F" w:rsidP="001D4883">
      <w:pPr>
        <w:tabs>
          <w:tab w:val="left" w:pos="8931"/>
        </w:tabs>
        <w:contextualSpacing/>
        <w:jc w:val="both"/>
        <w:rPr>
          <w:rFonts w:ascii="Calibri" w:hAnsi="Calibri"/>
        </w:rPr>
      </w:pPr>
      <w:r w:rsidRPr="00794CBB">
        <w:rPr>
          <w:rFonts w:ascii="Calibri" w:hAnsi="Calibri"/>
        </w:rPr>
        <w:t>TIPO DE JULGAMENTO: menor preço global. Objeto: “Contratação de empresa para execução de serviços de requalificação viária das avenidas Irmã Maria José Tosta/Vereador Doutor Argentino de Paula e Polycarpo Gonçalves Campos no município de Pouso Alegre”; A</w:t>
      </w:r>
      <w:r w:rsidR="003574E4">
        <w:rPr>
          <w:rFonts w:ascii="Calibri" w:hAnsi="Calibri"/>
        </w:rPr>
        <w:t xml:space="preserve"> </w:t>
      </w:r>
      <w:r w:rsidRPr="00794CBB">
        <w:rPr>
          <w:rFonts w:ascii="Calibri" w:hAnsi="Calibri"/>
        </w:rPr>
        <w:t>sessão pública para recebimento dos envelopes de “HABILITAÇÃO” e “PROPOSTA” será no dia 20 (vinte) de Fevereiro de 2020 (dois mil e vinte), às 09h00min, na sala de Licitações da Prefeitura Municipal de Pouso Alegre/MG, localizada na Rua dos Carijós, nº 45, Centro, nesta cidade.</w:t>
      </w:r>
      <w:r w:rsidR="003574E4">
        <w:rPr>
          <w:rFonts w:ascii="Calibri" w:hAnsi="Calibri"/>
        </w:rPr>
        <w:t xml:space="preserve"> </w:t>
      </w:r>
      <w:r w:rsidRPr="00794CBB">
        <w:rPr>
          <w:rFonts w:ascii="Calibri" w:hAnsi="Calibri"/>
        </w:rPr>
        <w:t>O Edital e anexos poderão ser consultados no site</w:t>
      </w:r>
      <w:r w:rsidR="003574E4">
        <w:rPr>
          <w:rFonts w:ascii="Calibri" w:hAnsi="Calibri"/>
        </w:rPr>
        <w:t xml:space="preserve"> oficial </w:t>
      </w:r>
      <w:hyperlink r:id="rId84" w:history="1">
        <w:r w:rsidR="003574E4" w:rsidRPr="00036A0D">
          <w:rPr>
            <w:rStyle w:val="Hyperlink"/>
            <w:rFonts w:ascii="Calibri" w:hAnsi="Calibri"/>
          </w:rPr>
          <w:t>www.pousoalegre.mg.gov.br</w:t>
        </w:r>
      </w:hyperlink>
      <w:r w:rsidRPr="00794CBB">
        <w:rPr>
          <w:rFonts w:ascii="Calibri" w:hAnsi="Calibri"/>
        </w:rPr>
        <w:t>,</w:t>
      </w:r>
      <w:r w:rsidR="003574E4">
        <w:rPr>
          <w:rFonts w:ascii="Calibri" w:hAnsi="Calibri"/>
        </w:rPr>
        <w:t xml:space="preserve"> </w:t>
      </w:r>
      <w:r w:rsidRPr="00794CBB">
        <w:rPr>
          <w:rFonts w:ascii="Calibri" w:hAnsi="Calibri"/>
        </w:rPr>
        <w:t>na aba “edital de licitações” ou obtido gratuitamente em dias úteis e em horário comercial, mediante apresentação de PENDRIVE. Informações: Tel.(35) 3449-4023o</w:t>
      </w:r>
      <w:r w:rsidR="003574E4">
        <w:rPr>
          <w:rFonts w:ascii="Calibri" w:hAnsi="Calibri"/>
        </w:rPr>
        <w:t xml:space="preserve">u e-mail </w:t>
      </w:r>
      <w:hyperlink r:id="rId85" w:history="1">
        <w:r w:rsidR="003574E4" w:rsidRPr="00036A0D">
          <w:rPr>
            <w:rStyle w:val="Hyperlink"/>
            <w:rFonts w:ascii="Calibri" w:hAnsi="Calibri"/>
          </w:rPr>
          <w:t>editaispmpa@gmail.com</w:t>
        </w:r>
      </w:hyperlink>
      <w:r w:rsidR="003574E4">
        <w:rPr>
          <w:rFonts w:ascii="Calibri" w:hAnsi="Calibri"/>
        </w:rPr>
        <w:t xml:space="preserve">. </w:t>
      </w:r>
    </w:p>
    <w:p w14:paraId="7BAA3B67" w14:textId="77777777" w:rsidR="007B13FC" w:rsidRDefault="007B13FC" w:rsidP="001D4883">
      <w:pPr>
        <w:tabs>
          <w:tab w:val="left" w:pos="8931"/>
        </w:tabs>
        <w:contextualSpacing/>
        <w:jc w:val="both"/>
        <w:rPr>
          <w:rFonts w:ascii="Calibri" w:hAnsi="Calibri"/>
        </w:rPr>
      </w:pPr>
    </w:p>
    <w:p w14:paraId="49510824" w14:textId="77777777" w:rsidR="00C0729E" w:rsidRDefault="00C0729E" w:rsidP="001D4883">
      <w:pPr>
        <w:tabs>
          <w:tab w:val="left" w:pos="8931"/>
        </w:tabs>
        <w:contextualSpacing/>
        <w:jc w:val="both"/>
        <w:rPr>
          <w:rFonts w:ascii="Calibri" w:hAnsi="Calibri"/>
        </w:rPr>
      </w:pPr>
    </w:p>
    <w:p w14:paraId="34B4A17B" w14:textId="2D554BB0" w:rsidR="00655C99" w:rsidRPr="00655C99" w:rsidRDefault="00B4328B"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675B0">
        <w:rPr>
          <w:rFonts w:ascii="Calibri" w:hAnsi="Calibri"/>
        </w:rPr>
        <w:t xml:space="preserve"> </w:t>
      </w:r>
      <w:r w:rsidR="00655C99" w:rsidRPr="00655C99">
        <w:rPr>
          <w:rFonts w:ascii="Calibri" w:hAnsi="Calibri"/>
          <w:b/>
        </w:rPr>
        <w:t xml:space="preserve">POUSO ALEGRE – MG. TOMADA DE PREÇOS Nº 13/2019 - PROCESSO LICITATÓRIO Nº 257/2019 </w:t>
      </w:r>
    </w:p>
    <w:p w14:paraId="4CB5D76D" w14:textId="10A3B0B2" w:rsidR="007B13FC" w:rsidRPr="009675B0" w:rsidRDefault="007B13FC" w:rsidP="001D4883">
      <w:pPr>
        <w:tabs>
          <w:tab w:val="left" w:pos="8931"/>
        </w:tabs>
        <w:contextualSpacing/>
        <w:jc w:val="both"/>
        <w:rPr>
          <w:rFonts w:ascii="Calibri" w:hAnsi="Calibri"/>
        </w:rPr>
      </w:pPr>
      <w:r w:rsidRPr="00F236BB">
        <w:rPr>
          <w:rFonts w:ascii="Calibri" w:hAnsi="Calibri"/>
        </w:rPr>
        <w:t>“CONTRATAÇÃO DE EMPRESA ESPECIALIZADA EM EXECUÇÃO DE OBRAS PARA REFORMA DE QUADRA POLIESPORTIVA, INCLUINDO CONSTRUÇÃO DE COBERTURA METÁLICA NO BAIRRO JARDIM YARA”. A sessão pública será realizada no dia 10 (</w:t>
      </w:r>
      <w:r w:rsidR="003574E4" w:rsidRPr="00F236BB">
        <w:rPr>
          <w:rFonts w:ascii="Calibri" w:hAnsi="Calibri"/>
        </w:rPr>
        <w:t>dez)</w:t>
      </w:r>
      <w:r w:rsidRPr="00F236BB">
        <w:rPr>
          <w:rFonts w:ascii="Calibri" w:hAnsi="Calibri"/>
        </w:rPr>
        <w:t xml:space="preserve"> de fevereiro de 2020 as 09h00min. O edital e seus anexos poderão ser consultados e obtidos gratuitamente em dias úteis e em horário comercial mediante a apresentação de PEN DRIVE, para cópia do arquivo e no site da prefeitura www.pousoalegre.mg.gov.br, na aba “Edital de Licitação”. Mais informações: (35) 3449-4023 ou e</w:t>
      </w:r>
      <w:r w:rsidR="00FE268A">
        <w:rPr>
          <w:rFonts w:ascii="Calibri" w:hAnsi="Calibri"/>
        </w:rPr>
        <w:t>-</w:t>
      </w:r>
      <w:r w:rsidRPr="00F236BB">
        <w:rPr>
          <w:rFonts w:ascii="Calibri" w:hAnsi="Calibri"/>
        </w:rPr>
        <w:t xml:space="preserve">mail: </w:t>
      </w:r>
      <w:hyperlink r:id="rId86" w:history="1">
        <w:r w:rsidR="001B0AA1" w:rsidRPr="00036A0D">
          <w:rPr>
            <w:rStyle w:val="Hyperlink"/>
            <w:rFonts w:ascii="Calibri" w:hAnsi="Calibri"/>
          </w:rPr>
          <w:t>licitapamg@gmail.com</w:t>
        </w:r>
      </w:hyperlink>
      <w:r w:rsidRPr="00F236BB">
        <w:rPr>
          <w:rFonts w:ascii="Calibri" w:hAnsi="Calibri"/>
        </w:rPr>
        <w:t>.</w:t>
      </w:r>
      <w:r w:rsidR="001B0AA1">
        <w:rPr>
          <w:rFonts w:ascii="Calibri" w:hAnsi="Calibri"/>
        </w:rPr>
        <w:t xml:space="preserve"> </w:t>
      </w:r>
    </w:p>
    <w:p w14:paraId="2F4F3907" w14:textId="77777777" w:rsidR="00000C36" w:rsidRDefault="00000C36" w:rsidP="001D4883">
      <w:pPr>
        <w:tabs>
          <w:tab w:val="left" w:pos="8931"/>
        </w:tabs>
        <w:contextualSpacing/>
        <w:jc w:val="both"/>
        <w:rPr>
          <w:rFonts w:ascii="Calibri" w:hAnsi="Calibri"/>
        </w:rPr>
      </w:pPr>
    </w:p>
    <w:p w14:paraId="3654A2C7" w14:textId="77777777" w:rsidR="001B0AA1" w:rsidRDefault="001B0AA1" w:rsidP="001D4883">
      <w:pPr>
        <w:tabs>
          <w:tab w:val="left" w:pos="8931"/>
        </w:tabs>
        <w:contextualSpacing/>
        <w:jc w:val="both"/>
        <w:rPr>
          <w:rFonts w:ascii="Calibri" w:hAnsi="Calibri"/>
        </w:rPr>
      </w:pPr>
    </w:p>
    <w:p w14:paraId="1C43AEED" w14:textId="68930356" w:rsidR="00655C99" w:rsidRPr="00655C99" w:rsidRDefault="00B4328B" w:rsidP="00794CBB">
      <w:pPr>
        <w:tabs>
          <w:tab w:val="left" w:pos="8931"/>
        </w:tabs>
        <w:contextualSpacing/>
        <w:jc w:val="both"/>
        <w:rPr>
          <w:rFonts w:ascii="Calibri" w:hAnsi="Calibri"/>
          <w:b/>
        </w:rPr>
      </w:pPr>
      <w:r w:rsidRPr="00B25108">
        <w:rPr>
          <w:rFonts w:ascii="Wingdings" w:hAnsi="Wingdings"/>
          <w:spacing w:val="6"/>
        </w:rPr>
        <w:lastRenderedPageBreak/>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675B0">
        <w:rPr>
          <w:rFonts w:ascii="Calibri" w:hAnsi="Calibri"/>
        </w:rPr>
        <w:t xml:space="preserve"> </w:t>
      </w:r>
      <w:r w:rsidR="00655C99" w:rsidRPr="00655C99">
        <w:rPr>
          <w:rFonts w:ascii="Calibri" w:hAnsi="Calibri"/>
          <w:b/>
        </w:rPr>
        <w:t xml:space="preserve">POUSO ALTO / MG: EDITAL DE TOMADA DE PREÇOS – PROCESSO Nº 0010/2020 – T.P Nº 0001/2020 </w:t>
      </w:r>
    </w:p>
    <w:p w14:paraId="1F7E2D70" w14:textId="6B9A7A62" w:rsidR="00A6230F" w:rsidRDefault="00A6230F" w:rsidP="00794CBB">
      <w:pPr>
        <w:tabs>
          <w:tab w:val="left" w:pos="8931"/>
        </w:tabs>
        <w:contextualSpacing/>
        <w:jc w:val="both"/>
        <w:rPr>
          <w:rFonts w:ascii="Calibri" w:hAnsi="Calibri"/>
        </w:rPr>
      </w:pPr>
      <w:r w:rsidRPr="00794CBB">
        <w:rPr>
          <w:rFonts w:ascii="Calibri" w:hAnsi="Calibri"/>
        </w:rPr>
        <w:t>Objeto: Contratação de empresa para execução de obra de pavimentação em piso de concreto pré-moldado intertravado, em trecho da estrada de acesso ao bairro Coura, Município de Pouso Alto.</w:t>
      </w:r>
      <w:r w:rsidR="00FE268A">
        <w:rPr>
          <w:rFonts w:ascii="Calibri" w:hAnsi="Calibri"/>
        </w:rPr>
        <w:t xml:space="preserve"> </w:t>
      </w:r>
      <w:r w:rsidRPr="00794CBB">
        <w:rPr>
          <w:rFonts w:ascii="Calibri" w:hAnsi="Calibri"/>
        </w:rPr>
        <w:t xml:space="preserve">A Visita Técnica NÃO OBRIGATÓRIA poderá ser agendada para os dias úteis até no dia anterior à data designada para a realização da Sessão Pública, sempre para início as 13h (treze horas). Recebimento e Abertura dos Envelopes de Documentos será dia 06/02/2020 às 15:00h e Abertura dos Envelopes de </w:t>
      </w:r>
      <w:r w:rsidR="003574E4" w:rsidRPr="00794CBB">
        <w:rPr>
          <w:rFonts w:ascii="Calibri" w:hAnsi="Calibri"/>
        </w:rPr>
        <w:t>Propostas:</w:t>
      </w:r>
      <w:r w:rsidRPr="00794CBB">
        <w:rPr>
          <w:rFonts w:ascii="Calibri" w:hAnsi="Calibri"/>
        </w:rPr>
        <w:t xml:space="preserve"> 14/02/2020 às 15:00h. Dotações do orçamento vigente. Edital e informações complementares na sede da Prefeitura, de 12 às 17 horas e pelo site </w:t>
      </w:r>
      <w:hyperlink r:id="rId87" w:history="1">
        <w:r w:rsidR="001B0AA1" w:rsidRPr="00036A0D">
          <w:rPr>
            <w:rStyle w:val="Hyperlink"/>
            <w:rFonts w:ascii="Calibri" w:hAnsi="Calibri"/>
          </w:rPr>
          <w:t>www.pousoalto.mg.gov.br</w:t>
        </w:r>
      </w:hyperlink>
      <w:r w:rsidRPr="00794CBB">
        <w:rPr>
          <w:rFonts w:ascii="Calibri" w:hAnsi="Calibri"/>
        </w:rPr>
        <w:t>.</w:t>
      </w:r>
      <w:r w:rsidR="001B0AA1">
        <w:rPr>
          <w:rFonts w:ascii="Calibri" w:hAnsi="Calibri"/>
        </w:rPr>
        <w:t xml:space="preserve"> </w:t>
      </w:r>
    </w:p>
    <w:p w14:paraId="68B847DE" w14:textId="77777777" w:rsidR="003302B4" w:rsidRDefault="003302B4" w:rsidP="001D4883">
      <w:pPr>
        <w:tabs>
          <w:tab w:val="left" w:pos="8931"/>
        </w:tabs>
        <w:contextualSpacing/>
        <w:jc w:val="both"/>
        <w:rPr>
          <w:rFonts w:ascii="Calibri" w:hAnsi="Calibri"/>
        </w:rPr>
      </w:pPr>
    </w:p>
    <w:p w14:paraId="1A0C6EA4" w14:textId="77777777" w:rsidR="00A6230F" w:rsidRPr="009675B0" w:rsidRDefault="00A6230F" w:rsidP="001D4883">
      <w:pPr>
        <w:tabs>
          <w:tab w:val="left" w:pos="8931"/>
        </w:tabs>
        <w:contextualSpacing/>
        <w:jc w:val="both"/>
        <w:rPr>
          <w:rFonts w:ascii="Calibri" w:hAnsi="Calibri"/>
        </w:rPr>
      </w:pPr>
    </w:p>
    <w:p w14:paraId="7DF1AA03" w14:textId="456247E1" w:rsidR="00655C99" w:rsidRPr="00655C99" w:rsidRDefault="00B4328B"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675B0">
        <w:rPr>
          <w:rFonts w:ascii="Calibri" w:hAnsi="Calibri"/>
        </w:rPr>
        <w:t xml:space="preserve"> </w:t>
      </w:r>
      <w:r w:rsidR="00655C99" w:rsidRPr="00655C99">
        <w:rPr>
          <w:rFonts w:ascii="Calibri" w:hAnsi="Calibri"/>
          <w:b/>
        </w:rPr>
        <w:t>RAPOSOS</w:t>
      </w:r>
      <w:r w:rsidR="00221A75">
        <w:rPr>
          <w:rFonts w:ascii="Calibri" w:hAnsi="Calibri"/>
          <w:b/>
        </w:rPr>
        <w:t xml:space="preserve"> – MG - </w:t>
      </w:r>
      <w:r w:rsidR="00655C99" w:rsidRPr="00655C99">
        <w:rPr>
          <w:rFonts w:ascii="Calibri" w:hAnsi="Calibri"/>
          <w:b/>
        </w:rPr>
        <w:t>TORNA PÚBLICO O PROCESSO 006/2020. ESPÉCIE: TOMADA DE PREÇOS Nº 002/2020</w:t>
      </w:r>
    </w:p>
    <w:p w14:paraId="0D4B84C2" w14:textId="3B142EB3" w:rsidR="00000C36" w:rsidRPr="00EB4F02" w:rsidRDefault="00000C36" w:rsidP="001D4883">
      <w:pPr>
        <w:tabs>
          <w:tab w:val="left" w:pos="8931"/>
        </w:tabs>
        <w:contextualSpacing/>
        <w:jc w:val="both"/>
        <w:rPr>
          <w:rFonts w:ascii="Calibri" w:hAnsi="Calibri"/>
        </w:rPr>
      </w:pPr>
      <w:r w:rsidRPr="009675B0">
        <w:rPr>
          <w:rFonts w:ascii="Calibri" w:hAnsi="Calibri"/>
        </w:rPr>
        <w:t>Objeto: Contratação de empresa para prestação de serviços de pavimentação em CBQU, na Rua Herval Silva no Bairro Matadouro, em Raposos – MG, convenio 867292/2018, conforme Projetos, memorial descritivo e planilha de serviços constantes em anexo ao Edital;</w:t>
      </w:r>
      <w:r w:rsidR="009675B0" w:rsidRPr="009675B0">
        <w:rPr>
          <w:rFonts w:ascii="Calibri" w:hAnsi="Calibri"/>
        </w:rPr>
        <w:t xml:space="preserve"> </w:t>
      </w:r>
      <w:r w:rsidRPr="009675B0">
        <w:rPr>
          <w:rFonts w:ascii="Calibri" w:hAnsi="Calibri"/>
        </w:rPr>
        <w:t xml:space="preserve">Data da abertura: 31/01/2020 às 09h00min. Edital, projetos e planilhas estarão disponíveis no site </w:t>
      </w:r>
      <w:hyperlink r:id="rId88" w:history="1">
        <w:r w:rsidR="00EC5E44" w:rsidRPr="00036A0D">
          <w:rPr>
            <w:rStyle w:val="Hyperlink"/>
            <w:rFonts w:ascii="Calibri" w:hAnsi="Calibri"/>
          </w:rPr>
          <w:t>www.raposos.mg.gov.br</w:t>
        </w:r>
      </w:hyperlink>
      <w:r w:rsidRPr="009675B0">
        <w:rPr>
          <w:rFonts w:ascii="Calibri" w:hAnsi="Calibri"/>
        </w:rPr>
        <w:t>.</w:t>
      </w:r>
      <w:r w:rsidR="00EC5E44">
        <w:rPr>
          <w:rFonts w:ascii="Calibri" w:hAnsi="Calibri"/>
        </w:rPr>
        <w:t xml:space="preserve"> </w:t>
      </w:r>
      <w:r w:rsidRPr="009675B0">
        <w:rPr>
          <w:rFonts w:ascii="Calibri" w:hAnsi="Calibri"/>
        </w:rPr>
        <w:t>Demais informações na sede da Prefeitura, Praça da Matriz, 64, Centro, horário de 12hs às 18hs. Juliana Soares Ferreira - Presidente da CP</w:t>
      </w:r>
      <w:r w:rsidR="001B0AA1">
        <w:rPr>
          <w:rFonts w:ascii="Calibri" w:hAnsi="Calibri"/>
        </w:rPr>
        <w:t>.</w:t>
      </w:r>
    </w:p>
    <w:p w14:paraId="07C7CE4C" w14:textId="77777777" w:rsidR="00FB697E" w:rsidRDefault="00FB697E" w:rsidP="001D4883">
      <w:pPr>
        <w:tabs>
          <w:tab w:val="left" w:pos="8931"/>
        </w:tabs>
        <w:contextualSpacing/>
        <w:jc w:val="both"/>
        <w:rPr>
          <w:rFonts w:ascii="Calibri" w:hAnsi="Calibri"/>
        </w:rPr>
      </w:pPr>
    </w:p>
    <w:p w14:paraId="3599AB0E" w14:textId="77777777" w:rsidR="009675B0" w:rsidRDefault="009675B0" w:rsidP="001D4883">
      <w:pPr>
        <w:tabs>
          <w:tab w:val="left" w:pos="8931"/>
        </w:tabs>
        <w:contextualSpacing/>
        <w:jc w:val="both"/>
        <w:rPr>
          <w:rFonts w:ascii="Calibri" w:hAnsi="Calibri"/>
        </w:rPr>
      </w:pPr>
    </w:p>
    <w:p w14:paraId="6F558C0D" w14:textId="69FB9CC2" w:rsidR="00E61AF0" w:rsidRPr="00E61AF0" w:rsidRDefault="00B85CBC"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675B0">
        <w:rPr>
          <w:rFonts w:ascii="Calibri" w:hAnsi="Calibri"/>
        </w:rPr>
        <w:t xml:space="preserve"> </w:t>
      </w:r>
      <w:r w:rsidR="009675B0" w:rsidRPr="00E61AF0">
        <w:rPr>
          <w:rFonts w:ascii="Calibri" w:hAnsi="Calibri"/>
          <w:b/>
        </w:rPr>
        <w:t xml:space="preserve">RIO PARDO DE MINAS/MG </w:t>
      </w:r>
      <w:r w:rsidR="00221A75">
        <w:rPr>
          <w:rFonts w:ascii="Calibri" w:hAnsi="Calibri"/>
          <w:b/>
        </w:rPr>
        <w:t xml:space="preserve">- </w:t>
      </w:r>
      <w:r w:rsidR="00221A75" w:rsidRPr="00E61AF0">
        <w:rPr>
          <w:rFonts w:ascii="Calibri" w:hAnsi="Calibri"/>
          <w:b/>
        </w:rPr>
        <w:t>AVISO DE LICITAÇÃO - PROCESSO Nº 005/2020 CONCORRÊNCIA Nº 001/2020</w:t>
      </w:r>
    </w:p>
    <w:p w14:paraId="57B04432" w14:textId="0DCEABD8" w:rsidR="009675B0" w:rsidRPr="009675B0" w:rsidRDefault="009675B0" w:rsidP="001D4883">
      <w:pPr>
        <w:tabs>
          <w:tab w:val="left" w:pos="8931"/>
        </w:tabs>
        <w:contextualSpacing/>
        <w:jc w:val="both"/>
        <w:rPr>
          <w:rFonts w:ascii="Calibri" w:hAnsi="Calibri"/>
        </w:rPr>
      </w:pPr>
      <w:r w:rsidRPr="009675B0">
        <w:rPr>
          <w:rFonts w:ascii="Calibri" w:hAnsi="Calibri"/>
        </w:rPr>
        <w:t xml:space="preserve">Objeto: Contratação de empresa especializada em construção civil destinada a execução de obra de conclusão da escola - </w:t>
      </w:r>
      <w:r w:rsidR="005873F4" w:rsidRPr="009675B0">
        <w:rPr>
          <w:rFonts w:ascii="Calibri" w:hAnsi="Calibri"/>
        </w:rPr>
        <w:t>pro infância</w:t>
      </w:r>
      <w:r w:rsidRPr="009675B0">
        <w:rPr>
          <w:rFonts w:ascii="Calibri" w:hAnsi="Calibri"/>
        </w:rPr>
        <w:t xml:space="preserve"> tipo “b” do bairro morais nesta cidade, com entrega dos envelopes até as 08:00:00 horas do dia 13/02/2020. Maiores informações pelo telefone (038) 3824-1356 - ou através do e-ma</w:t>
      </w:r>
      <w:r w:rsidR="009D65FE">
        <w:rPr>
          <w:rFonts w:ascii="Calibri" w:hAnsi="Calibri"/>
        </w:rPr>
        <w:t xml:space="preserve">il </w:t>
      </w:r>
      <w:hyperlink r:id="rId89" w:history="1">
        <w:r w:rsidR="009D65FE" w:rsidRPr="00036A0D">
          <w:rPr>
            <w:rStyle w:val="Hyperlink"/>
            <w:rFonts w:ascii="Calibri" w:hAnsi="Calibri"/>
          </w:rPr>
          <w:t>licitação@riopardo.mg.gov.br</w:t>
        </w:r>
      </w:hyperlink>
      <w:r w:rsidR="009D65FE">
        <w:rPr>
          <w:rFonts w:ascii="Calibri" w:hAnsi="Calibri"/>
        </w:rPr>
        <w:t xml:space="preserve"> </w:t>
      </w:r>
      <w:r w:rsidRPr="009675B0">
        <w:rPr>
          <w:rFonts w:ascii="Calibri" w:hAnsi="Calibri"/>
        </w:rPr>
        <w:t xml:space="preserve">ou ainda na sede da Prefeitura Municipal de Rio Pardo de Minas - 10/01/2020 Marcus Vinicius de Almeida Ramos – Prefeito Municipal. </w:t>
      </w:r>
    </w:p>
    <w:p w14:paraId="2D681C0E" w14:textId="77777777" w:rsidR="009675B0" w:rsidRPr="009675B0" w:rsidRDefault="009675B0" w:rsidP="001D4883">
      <w:pPr>
        <w:tabs>
          <w:tab w:val="left" w:pos="8931"/>
        </w:tabs>
        <w:contextualSpacing/>
        <w:jc w:val="both"/>
        <w:rPr>
          <w:rFonts w:ascii="Calibri" w:hAnsi="Calibri"/>
        </w:rPr>
      </w:pPr>
    </w:p>
    <w:p w14:paraId="0E091171" w14:textId="77777777" w:rsidR="009675B0" w:rsidRPr="00E61AF0" w:rsidRDefault="009675B0" w:rsidP="001D4883">
      <w:pPr>
        <w:tabs>
          <w:tab w:val="left" w:pos="8931"/>
        </w:tabs>
        <w:contextualSpacing/>
        <w:jc w:val="both"/>
        <w:rPr>
          <w:rFonts w:ascii="Calibri" w:hAnsi="Calibri"/>
          <w:b/>
        </w:rPr>
      </w:pPr>
    </w:p>
    <w:p w14:paraId="4058B19C" w14:textId="0D98AF58" w:rsidR="00E61AF0" w:rsidRPr="00E61AF0" w:rsidRDefault="00E61AF0" w:rsidP="001D4883">
      <w:pPr>
        <w:tabs>
          <w:tab w:val="left" w:pos="8931"/>
        </w:tabs>
        <w:contextualSpacing/>
        <w:jc w:val="both"/>
        <w:rPr>
          <w:rFonts w:ascii="Calibri" w:hAnsi="Calibri"/>
          <w:b/>
        </w:rPr>
      </w:pPr>
      <w:r w:rsidRPr="00E61AF0">
        <w:rPr>
          <w:rFonts w:ascii="Calibri" w:hAnsi="Calibri"/>
          <w:b/>
        </w:rPr>
        <w:t xml:space="preserve">AVISO DE LICITAÇÃO - PROCESSO Nº 006/2020 TOMADA DE PREÇO Nº 001/2020 </w:t>
      </w:r>
    </w:p>
    <w:p w14:paraId="634406FC" w14:textId="25A27887" w:rsidR="009675B0" w:rsidRDefault="009675B0" w:rsidP="001D4883">
      <w:pPr>
        <w:tabs>
          <w:tab w:val="left" w:pos="8931"/>
        </w:tabs>
        <w:contextualSpacing/>
        <w:jc w:val="both"/>
        <w:rPr>
          <w:rFonts w:ascii="Calibri" w:hAnsi="Calibri"/>
        </w:rPr>
      </w:pPr>
      <w:r w:rsidRPr="009675B0">
        <w:rPr>
          <w:rFonts w:ascii="Calibri" w:hAnsi="Calibri"/>
        </w:rPr>
        <w:t>Objeto: Contratação de empresa especializada em construção civil destinada a execução de obra de construção da quadra coberta com vestiário do Povoado de Nova Aurora Zona Rural deste município, com entrega dos envelopes até as 08:00:00 horas do dia 28/01/2020. Maiores informações pelo telefone (038) 3824-1356 -ou através do e-ma</w:t>
      </w:r>
      <w:r w:rsidR="00EC5E44">
        <w:rPr>
          <w:rFonts w:ascii="Calibri" w:hAnsi="Calibri"/>
        </w:rPr>
        <w:t xml:space="preserve">il </w:t>
      </w:r>
      <w:hyperlink r:id="rId90" w:history="1">
        <w:r w:rsidR="00EC5E44" w:rsidRPr="00036A0D">
          <w:rPr>
            <w:rStyle w:val="Hyperlink"/>
            <w:rFonts w:ascii="Calibri" w:hAnsi="Calibri"/>
          </w:rPr>
          <w:t>licitação@riopardo.mg.gov.br</w:t>
        </w:r>
      </w:hyperlink>
      <w:r w:rsidR="00EC5E44">
        <w:rPr>
          <w:rFonts w:ascii="Calibri" w:hAnsi="Calibri"/>
        </w:rPr>
        <w:t xml:space="preserve"> </w:t>
      </w:r>
      <w:r w:rsidRPr="009675B0">
        <w:rPr>
          <w:rFonts w:ascii="Calibri" w:hAnsi="Calibri"/>
        </w:rPr>
        <w:t xml:space="preserve">ou ainda na sede da Prefeitura </w:t>
      </w:r>
      <w:r w:rsidR="00EC5E44">
        <w:rPr>
          <w:rFonts w:ascii="Calibri" w:hAnsi="Calibri"/>
        </w:rPr>
        <w:t>Municipal de Rio Pardo de Minas.</w:t>
      </w:r>
    </w:p>
    <w:p w14:paraId="34CFCBF6" w14:textId="77777777" w:rsidR="009675B0" w:rsidRDefault="009675B0" w:rsidP="001D4883">
      <w:pPr>
        <w:tabs>
          <w:tab w:val="left" w:pos="8931"/>
        </w:tabs>
        <w:contextualSpacing/>
        <w:jc w:val="both"/>
        <w:rPr>
          <w:rFonts w:ascii="Calibri" w:hAnsi="Calibri"/>
        </w:rPr>
      </w:pPr>
    </w:p>
    <w:p w14:paraId="3AF0D41C" w14:textId="77777777" w:rsidR="00A6230F" w:rsidRDefault="00A6230F" w:rsidP="001D4883">
      <w:pPr>
        <w:tabs>
          <w:tab w:val="left" w:pos="8931"/>
        </w:tabs>
        <w:contextualSpacing/>
        <w:jc w:val="both"/>
        <w:rPr>
          <w:rFonts w:ascii="Calibri" w:hAnsi="Calibri"/>
        </w:rPr>
      </w:pPr>
    </w:p>
    <w:p w14:paraId="6336EF98" w14:textId="3CC1796C" w:rsidR="00E61AF0" w:rsidRPr="00E61AF0" w:rsidRDefault="00B85CBC"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675B0">
        <w:rPr>
          <w:rFonts w:ascii="Calibri" w:hAnsi="Calibri"/>
        </w:rPr>
        <w:t xml:space="preserve"> </w:t>
      </w:r>
      <w:r w:rsidR="00E61AF0" w:rsidRPr="00E61AF0">
        <w:rPr>
          <w:rFonts w:ascii="Calibri" w:hAnsi="Calibri"/>
          <w:b/>
        </w:rPr>
        <w:t xml:space="preserve">RIO MANSO </w:t>
      </w:r>
      <w:r w:rsidR="00221A75">
        <w:rPr>
          <w:rFonts w:ascii="Calibri" w:hAnsi="Calibri"/>
          <w:b/>
        </w:rPr>
        <w:t xml:space="preserve">– MG - </w:t>
      </w:r>
      <w:r w:rsidR="00E61AF0" w:rsidRPr="00E61AF0">
        <w:rPr>
          <w:rFonts w:ascii="Calibri" w:hAnsi="Calibri"/>
          <w:b/>
        </w:rPr>
        <w:t>COMUNICA AOS INTERESSADOS QUE A LICITAÇÃO REFERENTE À TOMADA DE PREÇOS Nº 001/2020</w:t>
      </w:r>
    </w:p>
    <w:p w14:paraId="3944C1E1" w14:textId="09A59527" w:rsidR="00A6230F" w:rsidRDefault="00E61AF0" w:rsidP="001D4883">
      <w:pPr>
        <w:tabs>
          <w:tab w:val="left" w:pos="8931"/>
        </w:tabs>
        <w:contextualSpacing/>
        <w:jc w:val="both"/>
        <w:rPr>
          <w:rFonts w:ascii="Calibri" w:hAnsi="Calibri"/>
        </w:rPr>
      </w:pPr>
      <w:r>
        <w:rPr>
          <w:rFonts w:ascii="Calibri" w:hAnsi="Calibri"/>
        </w:rPr>
        <w:t>O</w:t>
      </w:r>
      <w:r w:rsidR="00A6230F" w:rsidRPr="00794CBB">
        <w:rPr>
          <w:rFonts w:ascii="Calibri" w:hAnsi="Calibri"/>
        </w:rPr>
        <w:t xml:space="preserve">bjetivando a Execução de obra de drenagem e pavimentação em CBUQ de vias públicas da sede do Município (ruas São Vicente, Capitão Eduardo e Francisco Romualdo de Morais), conforme Contrato BF nº 240.990/17 com o Banco de Desenvolvimento de Minas Gerais S.A - Linha de Financiamento BDMG URBANIZA/2017, está suspensa tendo em vista que por equivoco o mesmo foi publicado sem autorização do BDMG, para </w:t>
      </w:r>
      <w:r w:rsidR="003574E4" w:rsidRPr="00794CBB">
        <w:rPr>
          <w:rFonts w:ascii="Calibri" w:hAnsi="Calibri"/>
        </w:rPr>
        <w:t>início</w:t>
      </w:r>
      <w:r w:rsidR="00A6230F" w:rsidRPr="00794CBB">
        <w:rPr>
          <w:rFonts w:ascii="Calibri" w:hAnsi="Calibri"/>
        </w:rPr>
        <w:t xml:space="preserve"> da </w:t>
      </w:r>
      <w:r w:rsidR="00A6230F" w:rsidRPr="00794CBB">
        <w:rPr>
          <w:rFonts w:ascii="Calibri" w:hAnsi="Calibri"/>
        </w:rPr>
        <w:lastRenderedPageBreak/>
        <w:t xml:space="preserve">licitação. O Edital será republicado com uma nova data para abertura do certame. Informações pelo e-mail da Prefeitura: </w:t>
      </w:r>
      <w:hyperlink r:id="rId91" w:history="1">
        <w:r w:rsidR="00EC5E44" w:rsidRPr="00036A0D">
          <w:rPr>
            <w:rStyle w:val="Hyperlink"/>
            <w:rFonts w:ascii="Calibri" w:hAnsi="Calibri"/>
          </w:rPr>
          <w:t>licitação@riomanso.mg.gov.br</w:t>
        </w:r>
      </w:hyperlink>
      <w:r w:rsidR="00EC5E44">
        <w:rPr>
          <w:rFonts w:ascii="Calibri" w:hAnsi="Calibri"/>
        </w:rPr>
        <w:t xml:space="preserve"> </w:t>
      </w:r>
      <w:r w:rsidR="00A6230F" w:rsidRPr="00794CBB">
        <w:rPr>
          <w:rFonts w:ascii="Calibri" w:hAnsi="Calibri"/>
        </w:rPr>
        <w:t>ou no Setor de Licitações pelo telefone (31) 3573-1120/3573-1100</w:t>
      </w:r>
      <w:r w:rsidR="001B0AA1">
        <w:rPr>
          <w:rFonts w:ascii="Calibri" w:hAnsi="Calibri"/>
        </w:rPr>
        <w:t>.</w:t>
      </w:r>
    </w:p>
    <w:p w14:paraId="44061AF3" w14:textId="77777777" w:rsidR="00A6230F" w:rsidRDefault="00A6230F" w:rsidP="001D4883">
      <w:pPr>
        <w:tabs>
          <w:tab w:val="left" w:pos="8931"/>
        </w:tabs>
        <w:contextualSpacing/>
        <w:jc w:val="both"/>
        <w:rPr>
          <w:rFonts w:ascii="Calibri" w:hAnsi="Calibri"/>
        </w:rPr>
      </w:pPr>
    </w:p>
    <w:p w14:paraId="19CF69DA" w14:textId="77777777" w:rsidR="00832F6B" w:rsidRDefault="00832F6B" w:rsidP="001D4883">
      <w:pPr>
        <w:tabs>
          <w:tab w:val="left" w:pos="8931"/>
        </w:tabs>
        <w:contextualSpacing/>
        <w:jc w:val="both"/>
        <w:rPr>
          <w:rFonts w:ascii="Calibri" w:hAnsi="Calibri"/>
        </w:rPr>
      </w:pPr>
    </w:p>
    <w:p w14:paraId="35590CE9" w14:textId="77777777" w:rsidR="00E61AF0" w:rsidRDefault="00B85CBC"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675B0">
        <w:rPr>
          <w:rFonts w:ascii="Calibri" w:hAnsi="Calibri"/>
        </w:rPr>
        <w:t xml:space="preserve"> </w:t>
      </w:r>
      <w:r w:rsidR="00E61AF0" w:rsidRPr="00E61AF0">
        <w:rPr>
          <w:rFonts w:ascii="Calibri" w:hAnsi="Calibri"/>
          <w:b/>
        </w:rPr>
        <w:t>RIO VERMELHO/MG T.P Nº 001/2020.TORNA PÚBLICO. TOMADA DE PREÇOS Nº. 001/2020</w:t>
      </w:r>
    </w:p>
    <w:p w14:paraId="451C9B59" w14:textId="26DC07B1" w:rsidR="00832F6B" w:rsidRPr="00D0008C" w:rsidRDefault="00E61AF0" w:rsidP="001D4883">
      <w:pPr>
        <w:tabs>
          <w:tab w:val="left" w:pos="8931"/>
        </w:tabs>
        <w:contextualSpacing/>
        <w:jc w:val="both"/>
        <w:rPr>
          <w:rFonts w:ascii="Calibri" w:hAnsi="Calibri"/>
        </w:rPr>
      </w:pPr>
      <w:r>
        <w:rPr>
          <w:rFonts w:ascii="Calibri" w:hAnsi="Calibri"/>
        </w:rPr>
        <w:t>T</w:t>
      </w:r>
      <w:r w:rsidR="00832F6B" w:rsidRPr="00D0008C">
        <w:rPr>
          <w:rFonts w:ascii="Calibri" w:hAnsi="Calibri"/>
        </w:rPr>
        <w:t xml:space="preserve">ipo “Menor preço Global”. Objeto: Contratação de empresa para execução de pavimentação asfáltica em PMF (Pré Misturado a Frio), em trechos das ruas: Rua Sem Nome, Rua Maximínio Ferreira Caldas, Rua B, Rua F e Rua G, </w:t>
      </w:r>
      <w:r w:rsidR="00FE268A">
        <w:rPr>
          <w:rFonts w:ascii="Calibri" w:hAnsi="Calibri"/>
        </w:rPr>
        <w:t>no Município de Rio Vermelho/MG</w:t>
      </w:r>
      <w:r w:rsidR="00832F6B" w:rsidRPr="00D0008C">
        <w:rPr>
          <w:rFonts w:ascii="Calibri" w:hAnsi="Calibri"/>
        </w:rPr>
        <w:t xml:space="preserve">. Entrega dos envelopes “documentação e propostas”: Dia 05 de fevereiro de 2020 até às 13:30 horas Praça Nossa Senhora da Pena, 380, Centro, Rio Vermelho/MG. Maiores informações e o edital completo poderão ser obtidos na Prefeitura Municipal de Rio Vermelho, na Praça Nossa Senhora da Pena nº 380 - Centro, Tel.: (33) 3436-1361/ E-mail: </w:t>
      </w:r>
      <w:hyperlink r:id="rId92" w:history="1">
        <w:r w:rsidR="0095599B" w:rsidRPr="00036A0D">
          <w:rPr>
            <w:rStyle w:val="Hyperlink"/>
            <w:rFonts w:ascii="Calibri" w:hAnsi="Calibri"/>
          </w:rPr>
          <w:t>licitar@riovermelho.mg.gov.br</w:t>
        </w:r>
      </w:hyperlink>
      <w:r w:rsidR="00832F6B" w:rsidRPr="00D0008C">
        <w:rPr>
          <w:rFonts w:ascii="Calibri" w:hAnsi="Calibri"/>
        </w:rPr>
        <w:t xml:space="preserve"> –Site: </w:t>
      </w:r>
      <w:hyperlink r:id="rId93" w:history="1">
        <w:r w:rsidR="0095599B" w:rsidRPr="00036A0D">
          <w:rPr>
            <w:rStyle w:val="Hyperlink"/>
            <w:rFonts w:ascii="Calibri" w:hAnsi="Calibri"/>
          </w:rPr>
          <w:t>www.riovermelho.mg.gov.br</w:t>
        </w:r>
      </w:hyperlink>
      <w:r w:rsidR="0095599B">
        <w:rPr>
          <w:rFonts w:ascii="Calibri" w:hAnsi="Calibri"/>
        </w:rPr>
        <w:t xml:space="preserve">. </w:t>
      </w:r>
    </w:p>
    <w:p w14:paraId="69F09EB0" w14:textId="77777777" w:rsidR="00832F6B" w:rsidRDefault="00832F6B" w:rsidP="001D4883">
      <w:pPr>
        <w:tabs>
          <w:tab w:val="left" w:pos="8931"/>
        </w:tabs>
        <w:contextualSpacing/>
        <w:jc w:val="both"/>
        <w:rPr>
          <w:rFonts w:ascii="Calibri" w:hAnsi="Calibri"/>
        </w:rPr>
      </w:pPr>
    </w:p>
    <w:p w14:paraId="027E7B68" w14:textId="77777777" w:rsidR="00C0729E" w:rsidRDefault="00C0729E" w:rsidP="001D4883">
      <w:pPr>
        <w:tabs>
          <w:tab w:val="left" w:pos="8931"/>
        </w:tabs>
        <w:contextualSpacing/>
        <w:jc w:val="both"/>
        <w:rPr>
          <w:rFonts w:ascii="Calibri" w:hAnsi="Calibri"/>
        </w:rPr>
      </w:pPr>
    </w:p>
    <w:p w14:paraId="6C530ADC" w14:textId="14C1C0F5" w:rsidR="0033669F" w:rsidRDefault="00B85CBC"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675B0">
        <w:rPr>
          <w:rFonts w:ascii="Calibri" w:hAnsi="Calibri"/>
        </w:rPr>
        <w:t xml:space="preserve"> </w:t>
      </w:r>
      <w:r w:rsidR="0033669F" w:rsidRPr="0033669F">
        <w:rPr>
          <w:rFonts w:ascii="Calibri" w:hAnsi="Calibri"/>
          <w:b/>
        </w:rPr>
        <w:t>SANTA BÁRBARA DO MONTE VERDE/MG</w:t>
      </w:r>
      <w:r w:rsidR="00221A75">
        <w:rPr>
          <w:rFonts w:ascii="Calibri" w:hAnsi="Calibri"/>
          <w:b/>
        </w:rPr>
        <w:t xml:space="preserve"> - </w:t>
      </w:r>
      <w:r w:rsidR="0033669F" w:rsidRPr="0033669F">
        <w:rPr>
          <w:rFonts w:ascii="Calibri" w:hAnsi="Calibri"/>
          <w:b/>
        </w:rPr>
        <w:t>TORNA PÚBLICO QUE REALIZARÁ LICITAÇÃO SOB PROCESSO Nº 009/2020, TOMADA DE PREÇO Nº 001/2020</w:t>
      </w:r>
    </w:p>
    <w:p w14:paraId="69FD51A8" w14:textId="1B2BDFD0" w:rsidR="00A6230F" w:rsidRDefault="0033669F" w:rsidP="001D4883">
      <w:pPr>
        <w:tabs>
          <w:tab w:val="left" w:pos="8931"/>
        </w:tabs>
        <w:contextualSpacing/>
        <w:jc w:val="both"/>
        <w:rPr>
          <w:rFonts w:ascii="Calibri" w:hAnsi="Calibri"/>
        </w:rPr>
      </w:pPr>
      <w:r>
        <w:rPr>
          <w:rFonts w:ascii="Calibri" w:hAnsi="Calibri"/>
        </w:rPr>
        <w:t>T</w:t>
      </w:r>
      <w:r w:rsidR="00A6230F" w:rsidRPr="00794CBB">
        <w:rPr>
          <w:rFonts w:ascii="Calibri" w:hAnsi="Calibri"/>
        </w:rPr>
        <w:t xml:space="preserve">ipo Menor Preço Global. Objeto: Contratação de empresa do ramo de construção civil para execução de obra de engenharia para Calçamento em Bloquetes Sextavados e Drenagem Pluvial, na Rua Manoel Alves Duque, Rua Honório Moreira Campos e Rua José Pereira de Paiva, Centro, Santa Bárbara do Monte Verde/MG, conforme recurso próprio. Credenciamento e abertura dia 05/02/2020, as 09h00min. O Edital completo encontra-se na Prefeitura Municipal de Santa Bárbara do Monte Verde/MG de 2ª a 6ª feira das 08h00min às 17h00min. Informações tel.: (32) 3283-8272 ou </w:t>
      </w:r>
      <w:hyperlink r:id="rId94" w:history="1">
        <w:r w:rsidR="00EC5E44" w:rsidRPr="00036A0D">
          <w:rPr>
            <w:rStyle w:val="Hyperlink"/>
            <w:rFonts w:ascii="Calibri" w:hAnsi="Calibri"/>
          </w:rPr>
          <w:t>licitacao@santabarbaradomonteverde.mg.gov.br</w:t>
        </w:r>
      </w:hyperlink>
      <w:r w:rsidR="00EC5E44">
        <w:rPr>
          <w:rFonts w:ascii="Calibri" w:hAnsi="Calibri"/>
        </w:rPr>
        <w:t xml:space="preserve">. </w:t>
      </w:r>
    </w:p>
    <w:p w14:paraId="36329032" w14:textId="77777777" w:rsidR="00A6230F" w:rsidRDefault="00A6230F" w:rsidP="001D4883">
      <w:pPr>
        <w:tabs>
          <w:tab w:val="left" w:pos="8931"/>
        </w:tabs>
        <w:contextualSpacing/>
        <w:jc w:val="both"/>
        <w:rPr>
          <w:rFonts w:ascii="Calibri" w:hAnsi="Calibri"/>
        </w:rPr>
      </w:pPr>
    </w:p>
    <w:p w14:paraId="78BE8581" w14:textId="77777777" w:rsidR="000A1277" w:rsidRDefault="000A1277" w:rsidP="001D4883">
      <w:pPr>
        <w:tabs>
          <w:tab w:val="left" w:pos="8931"/>
        </w:tabs>
        <w:contextualSpacing/>
        <w:jc w:val="both"/>
        <w:rPr>
          <w:rFonts w:ascii="Calibri" w:hAnsi="Calibri"/>
        </w:rPr>
      </w:pPr>
    </w:p>
    <w:p w14:paraId="316A46D8" w14:textId="77777777" w:rsidR="0033669F" w:rsidRDefault="004C7585"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675B0">
        <w:rPr>
          <w:rFonts w:ascii="Calibri" w:hAnsi="Calibri"/>
        </w:rPr>
        <w:t xml:space="preserve"> </w:t>
      </w:r>
      <w:r w:rsidR="0033669F" w:rsidRPr="0033669F">
        <w:rPr>
          <w:rFonts w:ascii="Calibri" w:hAnsi="Calibri"/>
          <w:b/>
        </w:rPr>
        <w:t>SANTA JULINA-MG. PROCESSO Nº 006/2020 – TOMADA DE PREÇO Nº 001/2020</w:t>
      </w:r>
    </w:p>
    <w:p w14:paraId="4014AB76" w14:textId="552C9526" w:rsidR="000A1277" w:rsidRPr="00A82EEF" w:rsidRDefault="000A1277" w:rsidP="001D4883">
      <w:pPr>
        <w:tabs>
          <w:tab w:val="left" w:pos="8931"/>
        </w:tabs>
        <w:contextualSpacing/>
        <w:jc w:val="both"/>
        <w:rPr>
          <w:rFonts w:ascii="Calibri" w:hAnsi="Calibri"/>
        </w:rPr>
      </w:pPr>
      <w:r w:rsidRPr="00A82EEF">
        <w:rPr>
          <w:rFonts w:ascii="Calibri" w:hAnsi="Calibri"/>
        </w:rPr>
        <w:t>AVISO O Prefeito Municipal de Santa Juliana, no uso de suas atribuições legais, torna público que fará realizar licitação na modalidade TOMADA DE PREÇO n.º 001/2020, do tipo - Menor preço global, para contratação de pessoa jurídica para recapeamento de vias públicas e construção de passeios no município de Santa Juliana, conforme contrato de repasse n.º 0347.713-55/2010, celebrado entre o Ministério das Cidades/Caixa e o município de Santa Juliana-MG, sendo que a abertura dos trabalhos da Comissão Julgadora, com recebimento das propostas, dar-se-á no dia 29/01/2020 às 09:00h, na divisão de licitações da Superintendência Municipal de Licitações. O edital com todas as disposições pertinentes encontra-se a disposição dos interessados na divisão de licitações. Prefeitura Municipal de Santa Juliana – MG, 09 de janeiro de 2020. Belchior Antônio da Silva. Prefeito Municipal</w:t>
      </w:r>
      <w:r w:rsidR="001B0AA1">
        <w:rPr>
          <w:rFonts w:ascii="Calibri" w:hAnsi="Calibri"/>
        </w:rPr>
        <w:t>.</w:t>
      </w:r>
    </w:p>
    <w:p w14:paraId="69923609" w14:textId="77777777" w:rsidR="004C72CD" w:rsidRDefault="004C72CD" w:rsidP="001D4883">
      <w:pPr>
        <w:tabs>
          <w:tab w:val="left" w:pos="8931"/>
        </w:tabs>
        <w:contextualSpacing/>
        <w:jc w:val="both"/>
        <w:rPr>
          <w:rFonts w:ascii="Calibri" w:hAnsi="Calibri"/>
        </w:rPr>
      </w:pPr>
    </w:p>
    <w:p w14:paraId="5DED58E7" w14:textId="77777777" w:rsidR="004A461D" w:rsidRDefault="004A461D" w:rsidP="001D4883">
      <w:pPr>
        <w:tabs>
          <w:tab w:val="left" w:pos="8931"/>
        </w:tabs>
        <w:contextualSpacing/>
        <w:jc w:val="both"/>
        <w:rPr>
          <w:rFonts w:ascii="Calibri" w:hAnsi="Calibri"/>
        </w:rPr>
      </w:pPr>
    </w:p>
    <w:p w14:paraId="279FBAF1" w14:textId="4E40DF1B" w:rsidR="0033669F" w:rsidRPr="0033669F" w:rsidRDefault="004C7585"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675B0">
        <w:rPr>
          <w:rFonts w:ascii="Calibri" w:hAnsi="Calibri"/>
        </w:rPr>
        <w:t xml:space="preserve"> </w:t>
      </w:r>
      <w:r w:rsidR="0033669F" w:rsidRPr="0033669F">
        <w:rPr>
          <w:rFonts w:ascii="Calibri" w:hAnsi="Calibri"/>
          <w:b/>
        </w:rPr>
        <w:t xml:space="preserve">SANTA VITÓRIA MG </w:t>
      </w:r>
      <w:bookmarkStart w:id="0" w:name="_GoBack"/>
      <w:bookmarkEnd w:id="0"/>
      <w:r w:rsidR="00221A75">
        <w:rPr>
          <w:rFonts w:ascii="Calibri" w:hAnsi="Calibri"/>
          <w:b/>
        </w:rPr>
        <w:t xml:space="preserve">- </w:t>
      </w:r>
      <w:r w:rsidR="0033669F" w:rsidRPr="0033669F">
        <w:rPr>
          <w:rFonts w:ascii="Calibri" w:hAnsi="Calibri"/>
          <w:b/>
        </w:rPr>
        <w:t>TORNA PÚBLICO O PROCESSO LICITATÓRIO Nº 003/2020, TOMADA DE PREÇOS Nº 001/2020</w:t>
      </w:r>
    </w:p>
    <w:p w14:paraId="75787C58" w14:textId="0879B0C8" w:rsidR="004A461D" w:rsidRPr="000C4698" w:rsidRDefault="004A461D" w:rsidP="001D4883">
      <w:pPr>
        <w:tabs>
          <w:tab w:val="left" w:pos="8931"/>
        </w:tabs>
        <w:contextualSpacing/>
        <w:jc w:val="both"/>
        <w:rPr>
          <w:rFonts w:ascii="Calibri" w:hAnsi="Calibri"/>
        </w:rPr>
      </w:pPr>
      <w:r w:rsidRPr="000C4698">
        <w:rPr>
          <w:rFonts w:ascii="Calibri" w:hAnsi="Calibri"/>
        </w:rPr>
        <w:t xml:space="preserve">Tipo: menor preço global. Abertura: 31 de janeiro de 2020 às 13:00 horas. Local: Prédio da Prefeitura Municipal. Objeto: Contratação de empresa para complementação da construção da Quadra Poliesportiva na Escola Municipal N. S. das Graças, assentamento Paulo Freire no município de Santa Vitória. Recursos: Próprio. Informações: fone (34) 3251-8508 das 12:00h às 18:00h e-mail </w:t>
      </w:r>
      <w:hyperlink r:id="rId95" w:history="1">
        <w:r w:rsidR="00AD18AA" w:rsidRPr="00036A0D">
          <w:rPr>
            <w:rStyle w:val="Hyperlink"/>
            <w:rFonts w:ascii="Calibri" w:hAnsi="Calibri"/>
          </w:rPr>
          <w:t>licitacao@santavitoria.mg.gov.br</w:t>
        </w:r>
      </w:hyperlink>
      <w:r w:rsidRPr="000C4698">
        <w:rPr>
          <w:rFonts w:ascii="Calibri" w:hAnsi="Calibri"/>
        </w:rPr>
        <w:t>.</w:t>
      </w:r>
      <w:r w:rsidR="00AD18AA">
        <w:rPr>
          <w:rFonts w:ascii="Calibri" w:hAnsi="Calibri"/>
        </w:rPr>
        <w:t xml:space="preserve"> </w:t>
      </w:r>
      <w:r w:rsidRPr="000C4698">
        <w:rPr>
          <w:rFonts w:ascii="Calibri" w:hAnsi="Calibri"/>
        </w:rPr>
        <w:t xml:space="preserve">Condições de </w:t>
      </w:r>
      <w:r w:rsidRPr="000C4698">
        <w:rPr>
          <w:rFonts w:ascii="Calibri" w:hAnsi="Calibri"/>
        </w:rPr>
        <w:lastRenderedPageBreak/>
        <w:t xml:space="preserve">participação: poderão participar pessoas jurídicas devidamente constituídas. O edital e seus anexos encontram-se à disposição dos interessados no site </w:t>
      </w:r>
      <w:hyperlink r:id="rId96" w:history="1">
        <w:r w:rsidR="00EC5E44" w:rsidRPr="00036A0D">
          <w:rPr>
            <w:rStyle w:val="Hyperlink"/>
            <w:rFonts w:ascii="Calibri" w:hAnsi="Calibri"/>
          </w:rPr>
          <w:t>www.santavitoria.mg.gov.br</w:t>
        </w:r>
      </w:hyperlink>
      <w:r w:rsidR="00EC5E44">
        <w:rPr>
          <w:rFonts w:ascii="Calibri" w:hAnsi="Calibri"/>
        </w:rPr>
        <w:t xml:space="preserve"> </w:t>
      </w:r>
      <w:r w:rsidRPr="000C4698">
        <w:rPr>
          <w:rFonts w:ascii="Calibri" w:hAnsi="Calibri"/>
        </w:rPr>
        <w:t>(Portal da Transparência / Licitação).</w:t>
      </w:r>
    </w:p>
    <w:p w14:paraId="38A70BED" w14:textId="77777777" w:rsidR="004A461D" w:rsidRPr="00A82EEF" w:rsidRDefault="004A461D" w:rsidP="001D4883">
      <w:pPr>
        <w:tabs>
          <w:tab w:val="left" w:pos="8931"/>
        </w:tabs>
        <w:contextualSpacing/>
        <w:jc w:val="both"/>
        <w:rPr>
          <w:rFonts w:ascii="Calibri" w:hAnsi="Calibri"/>
        </w:rPr>
      </w:pPr>
    </w:p>
    <w:p w14:paraId="292FECFC" w14:textId="77777777" w:rsidR="004C72CD" w:rsidRPr="00A82EEF" w:rsidRDefault="004C72CD" w:rsidP="001D4883">
      <w:pPr>
        <w:tabs>
          <w:tab w:val="left" w:pos="8931"/>
        </w:tabs>
        <w:contextualSpacing/>
        <w:jc w:val="both"/>
        <w:rPr>
          <w:rFonts w:ascii="Calibri" w:hAnsi="Calibri"/>
        </w:rPr>
      </w:pPr>
    </w:p>
    <w:p w14:paraId="0818A5DF" w14:textId="5F9CCC1D" w:rsidR="004C7585" w:rsidRDefault="00B85CBC"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004C72CD" w:rsidRPr="00A82EEF">
        <w:rPr>
          <w:rFonts w:ascii="Calibri" w:hAnsi="Calibri"/>
        </w:rPr>
        <w:t xml:space="preserve"> </w:t>
      </w:r>
      <w:r w:rsidR="0033669F" w:rsidRPr="0033669F">
        <w:rPr>
          <w:rFonts w:ascii="Calibri" w:hAnsi="Calibri"/>
          <w:b/>
        </w:rPr>
        <w:t>SÃO DOMINGOS DO PRATA/MG. EXTRATO DE EDITAIS. PP Nº 37/2019</w:t>
      </w:r>
      <w:r w:rsidR="0033669F" w:rsidRPr="00A82EEF">
        <w:rPr>
          <w:rFonts w:ascii="Calibri" w:hAnsi="Calibri"/>
        </w:rPr>
        <w:t xml:space="preserve"> </w:t>
      </w:r>
    </w:p>
    <w:p w14:paraId="612657C5" w14:textId="34A010EA" w:rsidR="004C72CD" w:rsidRPr="00A82EEF" w:rsidRDefault="004C72CD" w:rsidP="001D4883">
      <w:pPr>
        <w:tabs>
          <w:tab w:val="left" w:pos="8931"/>
        </w:tabs>
        <w:contextualSpacing/>
        <w:jc w:val="both"/>
        <w:rPr>
          <w:rFonts w:ascii="Calibri" w:hAnsi="Calibri"/>
        </w:rPr>
      </w:pPr>
      <w:r w:rsidRPr="00A82EEF">
        <w:rPr>
          <w:rFonts w:ascii="Calibri" w:hAnsi="Calibri"/>
        </w:rPr>
        <w:t>O Município de São Domingos do Prata torna público para conhecimento dos interessados as Licitações a seguir: PREGÃO PRESENCIAL Nº 37/2019. RETIFICAÇÃO da descrição dos Itens 4 e 5 do Edital do Processo Licitatório nº 55/2019 - Pregão Presencial nº 37/2019, objetivando o Registro de Preços para eventual e futuro fornecimento de equipamentos e máquinas destinados à Usina de Triagem e Compostagem: Prensa enfardadeira, balança industrial, empilhadeira e caminhão compactador. A data da sessão será no dia 2</w:t>
      </w:r>
      <w:r w:rsidR="001B0AA1">
        <w:rPr>
          <w:rFonts w:ascii="Calibri" w:hAnsi="Calibri"/>
        </w:rPr>
        <w:t>7 de janeiro de 2020 às 08:30h.</w:t>
      </w:r>
    </w:p>
    <w:p w14:paraId="45C18D7B" w14:textId="77777777" w:rsidR="004C72CD" w:rsidRDefault="004C72CD" w:rsidP="001D4883">
      <w:pPr>
        <w:tabs>
          <w:tab w:val="left" w:pos="8931"/>
        </w:tabs>
        <w:contextualSpacing/>
        <w:jc w:val="both"/>
        <w:rPr>
          <w:rFonts w:ascii="Calibri" w:hAnsi="Calibri"/>
        </w:rPr>
      </w:pPr>
    </w:p>
    <w:p w14:paraId="14A9A011" w14:textId="77777777" w:rsidR="000C4698" w:rsidRPr="00A82EEF" w:rsidRDefault="000C4698" w:rsidP="001D4883">
      <w:pPr>
        <w:tabs>
          <w:tab w:val="left" w:pos="8931"/>
        </w:tabs>
        <w:contextualSpacing/>
        <w:jc w:val="both"/>
        <w:rPr>
          <w:rFonts w:ascii="Calibri" w:hAnsi="Calibri"/>
        </w:rPr>
      </w:pPr>
    </w:p>
    <w:p w14:paraId="48D3F543" w14:textId="77777777" w:rsidR="00E3737E" w:rsidRDefault="00E3737E" w:rsidP="001D4883">
      <w:pPr>
        <w:tabs>
          <w:tab w:val="left" w:pos="8931"/>
        </w:tabs>
        <w:contextualSpacing/>
        <w:jc w:val="both"/>
        <w:rPr>
          <w:rFonts w:ascii="Calibri" w:hAnsi="Calibri"/>
        </w:rPr>
      </w:pPr>
      <w:r w:rsidRPr="00E3737E">
        <w:rPr>
          <w:rFonts w:ascii="Calibri" w:hAnsi="Calibri"/>
          <w:b/>
        </w:rPr>
        <w:t>PREGÃO PRESENCIAL Nº 001/2020</w:t>
      </w:r>
    </w:p>
    <w:p w14:paraId="2EA340BC" w14:textId="0674E9FA" w:rsidR="004C72CD" w:rsidRPr="00A82EEF" w:rsidRDefault="004C72CD" w:rsidP="001D4883">
      <w:pPr>
        <w:tabs>
          <w:tab w:val="left" w:pos="8931"/>
        </w:tabs>
        <w:contextualSpacing/>
        <w:jc w:val="both"/>
        <w:rPr>
          <w:rFonts w:ascii="Calibri" w:hAnsi="Calibri"/>
        </w:rPr>
      </w:pPr>
      <w:r w:rsidRPr="00A82EEF">
        <w:rPr>
          <w:rFonts w:ascii="Calibri" w:hAnsi="Calibri"/>
        </w:rPr>
        <w:t>Licitação com abertura no dia 28 janeiro de 2020 às 08:30h, objetivando o Registro de Preços para futura e eventual prestação de serviços diversos (Pequenos reparos, pintura, calçamento, capina, limpeza e varrição), para atendimento a demanda do Setor de Obras.</w:t>
      </w:r>
    </w:p>
    <w:p w14:paraId="2D5D935B" w14:textId="77777777" w:rsidR="004C72CD" w:rsidRDefault="004C72CD" w:rsidP="001D4883">
      <w:pPr>
        <w:tabs>
          <w:tab w:val="left" w:pos="8931"/>
        </w:tabs>
        <w:contextualSpacing/>
        <w:jc w:val="both"/>
        <w:rPr>
          <w:rFonts w:ascii="Calibri" w:hAnsi="Calibri"/>
        </w:rPr>
      </w:pPr>
    </w:p>
    <w:p w14:paraId="2ADE7878" w14:textId="77777777" w:rsidR="007B13FC" w:rsidRDefault="007B13FC" w:rsidP="001D4883">
      <w:pPr>
        <w:tabs>
          <w:tab w:val="left" w:pos="8931"/>
        </w:tabs>
        <w:contextualSpacing/>
        <w:jc w:val="both"/>
        <w:rPr>
          <w:rFonts w:ascii="Calibri" w:hAnsi="Calibri"/>
        </w:rPr>
      </w:pPr>
    </w:p>
    <w:p w14:paraId="11352D27" w14:textId="4221A348" w:rsidR="0033669F" w:rsidRDefault="00B85CBC"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0033669F" w:rsidRPr="0033669F">
        <w:rPr>
          <w:rFonts w:ascii="Calibri" w:hAnsi="Calibri"/>
          <w:b/>
          <w:spacing w:val="6"/>
        </w:rPr>
        <w:t>DE</w:t>
      </w:r>
      <w:r w:rsidR="0033669F" w:rsidRPr="0033669F">
        <w:rPr>
          <w:rFonts w:ascii="Calibri" w:hAnsi="Calibri"/>
          <w:b/>
        </w:rPr>
        <w:t xml:space="preserve"> SÃO GERALDO DO BAIXIO/MG </w:t>
      </w:r>
      <w:r w:rsidR="00C36C15">
        <w:rPr>
          <w:rFonts w:ascii="Calibri" w:hAnsi="Calibri"/>
          <w:b/>
        </w:rPr>
        <w:t xml:space="preserve">- </w:t>
      </w:r>
      <w:r w:rsidR="0033669F" w:rsidRPr="0033669F">
        <w:rPr>
          <w:rFonts w:ascii="Calibri" w:hAnsi="Calibri"/>
          <w:b/>
        </w:rPr>
        <w:t>TORNA PÚBLICO QUE SE ACHA ABERTO O EDITAL DE LICITAÇÃO NA MODALIDADE TOMADA DE PREÇO Nº 001/2020. PROCESSO LICITATÓRIO Nº 002/2020</w:t>
      </w:r>
    </w:p>
    <w:p w14:paraId="3CA6B052" w14:textId="0D5FF2DF" w:rsidR="005907C5" w:rsidRDefault="005907C5" w:rsidP="001D4883">
      <w:pPr>
        <w:tabs>
          <w:tab w:val="left" w:pos="8931"/>
        </w:tabs>
        <w:contextualSpacing/>
        <w:jc w:val="both"/>
        <w:rPr>
          <w:rFonts w:ascii="Calibri" w:hAnsi="Calibri"/>
        </w:rPr>
      </w:pPr>
      <w:r w:rsidRPr="005907C5">
        <w:rPr>
          <w:rFonts w:ascii="Calibri" w:hAnsi="Calibri"/>
        </w:rPr>
        <w:t xml:space="preserve">Objeto: Contratação de empresa de engenharia para execução de pavimentação em diversas ruas do município, conforme Convênio nº 1491000676/2018/SEGOV/PADEM. Abertura: 04/02/2020 às 09h30min, na Sala de Licitação: Av. Messias Gonçalves nº 646, Centro - CEP: 35.258-000. São Geraldo do Baixio/MG. O edital encontra-se à disposição dos interessados a partir desta data, no horário das 08h00min às 16h00min, de segunda a sexta-feira, no endereço supracitado. Informações através do e-mail: </w:t>
      </w:r>
      <w:hyperlink r:id="rId97" w:history="1">
        <w:r w:rsidR="00EC5E44" w:rsidRPr="00036A0D">
          <w:rPr>
            <w:rStyle w:val="Hyperlink"/>
            <w:rFonts w:ascii="Calibri" w:hAnsi="Calibri"/>
          </w:rPr>
          <w:t>licitacao2017@saogeraldodobaixio.mg.gov.br</w:t>
        </w:r>
      </w:hyperlink>
      <w:r w:rsidR="00EC5E44">
        <w:rPr>
          <w:rFonts w:ascii="Calibri" w:hAnsi="Calibri"/>
        </w:rPr>
        <w:t xml:space="preserve"> </w:t>
      </w:r>
      <w:r w:rsidRPr="005907C5">
        <w:rPr>
          <w:rFonts w:ascii="Calibri" w:hAnsi="Calibri"/>
        </w:rPr>
        <w:t>ou telefone (0xx33) 3244-8010 - Setor de Compras, Licitações e Contratos</w:t>
      </w:r>
      <w:r w:rsidR="00B00C25">
        <w:rPr>
          <w:rFonts w:ascii="Calibri" w:hAnsi="Calibri"/>
        </w:rPr>
        <w:t>.</w:t>
      </w:r>
    </w:p>
    <w:p w14:paraId="4A6FD6A4" w14:textId="77777777" w:rsidR="00832F6B" w:rsidRDefault="00832F6B" w:rsidP="001D4883">
      <w:pPr>
        <w:tabs>
          <w:tab w:val="left" w:pos="8931"/>
        </w:tabs>
        <w:contextualSpacing/>
        <w:jc w:val="both"/>
        <w:rPr>
          <w:rFonts w:ascii="Calibri" w:hAnsi="Calibri"/>
        </w:rPr>
      </w:pPr>
    </w:p>
    <w:p w14:paraId="3F8A2952" w14:textId="77777777" w:rsidR="00832F6B" w:rsidRDefault="00832F6B" w:rsidP="001D4883">
      <w:pPr>
        <w:tabs>
          <w:tab w:val="left" w:pos="8931"/>
        </w:tabs>
        <w:contextualSpacing/>
        <w:jc w:val="both"/>
        <w:rPr>
          <w:rFonts w:ascii="Calibri" w:hAnsi="Calibri"/>
        </w:rPr>
      </w:pPr>
    </w:p>
    <w:p w14:paraId="325FFD2A" w14:textId="03A9F003" w:rsidR="00832F6B" w:rsidRDefault="0033669F"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00832F6B" w:rsidRPr="00D0008C">
        <w:rPr>
          <w:rFonts w:ascii="Calibri" w:hAnsi="Calibri"/>
        </w:rPr>
        <w:t xml:space="preserve"> </w:t>
      </w:r>
      <w:r w:rsidRPr="0033669F">
        <w:rPr>
          <w:rFonts w:ascii="Calibri" w:hAnsi="Calibri"/>
          <w:b/>
        </w:rPr>
        <w:t>SÃO GONÇALO DO PARÁ-MG, AVISO DE LICITAÇÃO - PL N. 07/20, TP N. 02/20.</w:t>
      </w:r>
      <w:r w:rsidRPr="00D0008C">
        <w:rPr>
          <w:rFonts w:ascii="Calibri" w:hAnsi="Calibri"/>
        </w:rPr>
        <w:t xml:space="preserve"> </w:t>
      </w:r>
      <w:r w:rsidR="00832F6B" w:rsidRPr="00D0008C">
        <w:rPr>
          <w:rFonts w:ascii="Calibri" w:hAnsi="Calibri"/>
        </w:rPr>
        <w:t>OBJETO – contratação de empresa para execução recapeamento</w:t>
      </w:r>
      <w:r w:rsidR="00730A40">
        <w:rPr>
          <w:rFonts w:ascii="Calibri" w:hAnsi="Calibri"/>
        </w:rPr>
        <w:t xml:space="preserve"> asfáltico, incluindo a aplica</w:t>
      </w:r>
      <w:r w:rsidR="00832F6B" w:rsidRPr="00D0008C">
        <w:rPr>
          <w:rFonts w:ascii="Calibri" w:hAnsi="Calibri"/>
        </w:rPr>
        <w:t>ção em diversas ruas da cidade, de ac</w:t>
      </w:r>
      <w:r w:rsidR="00730A40">
        <w:rPr>
          <w:rFonts w:ascii="Calibri" w:hAnsi="Calibri"/>
        </w:rPr>
        <w:t>ordo com necessidade do municí</w:t>
      </w:r>
      <w:r w:rsidR="00832F6B" w:rsidRPr="00D0008C">
        <w:rPr>
          <w:rFonts w:ascii="Calibri" w:hAnsi="Calibri"/>
        </w:rPr>
        <w:t xml:space="preserve">pio. ENTREGA DOS ENVELOPES – até o dia 05/02/20 as 14h00min. Edital – site </w:t>
      </w:r>
      <w:hyperlink r:id="rId98" w:history="1">
        <w:r w:rsidR="002407CC" w:rsidRPr="00036A0D">
          <w:rPr>
            <w:rStyle w:val="Hyperlink"/>
            <w:rFonts w:ascii="Calibri" w:hAnsi="Calibri"/>
          </w:rPr>
          <w:t>www.saogoncalodopara.mg.gov.br</w:t>
        </w:r>
      </w:hyperlink>
      <w:r w:rsidR="00832F6B" w:rsidRPr="00D0008C">
        <w:rPr>
          <w:rFonts w:ascii="Calibri" w:hAnsi="Calibri"/>
        </w:rPr>
        <w:t>.</w:t>
      </w:r>
      <w:r w:rsidR="002407CC">
        <w:rPr>
          <w:rFonts w:ascii="Calibri" w:hAnsi="Calibri"/>
        </w:rPr>
        <w:t xml:space="preserve"> </w:t>
      </w:r>
      <w:r w:rsidR="00832F6B" w:rsidRPr="00D0008C">
        <w:rPr>
          <w:rFonts w:ascii="Calibri" w:hAnsi="Calibri"/>
        </w:rPr>
        <w:t xml:space="preserve">Mais informações: setor de compras ou pelo e-mail </w:t>
      </w:r>
      <w:hyperlink r:id="rId99" w:history="1">
        <w:r w:rsidR="001B0F94" w:rsidRPr="00036A0D">
          <w:rPr>
            <w:rStyle w:val="Hyperlink"/>
            <w:rFonts w:ascii="Calibri" w:hAnsi="Calibri"/>
          </w:rPr>
          <w:t>licitacao@saogoncalodopara.mg.gov.br</w:t>
        </w:r>
      </w:hyperlink>
      <w:r w:rsidR="001B0F94">
        <w:rPr>
          <w:rFonts w:ascii="Calibri" w:hAnsi="Calibri"/>
        </w:rPr>
        <w:t xml:space="preserve">. </w:t>
      </w:r>
    </w:p>
    <w:p w14:paraId="61C715A6" w14:textId="77777777" w:rsidR="005907C5" w:rsidRDefault="005907C5" w:rsidP="001D4883">
      <w:pPr>
        <w:tabs>
          <w:tab w:val="left" w:pos="8931"/>
        </w:tabs>
        <w:contextualSpacing/>
        <w:jc w:val="both"/>
        <w:rPr>
          <w:rFonts w:ascii="Calibri" w:hAnsi="Calibri"/>
        </w:rPr>
      </w:pPr>
    </w:p>
    <w:p w14:paraId="583C1B40" w14:textId="77777777" w:rsidR="00A6230F" w:rsidRDefault="00A6230F" w:rsidP="001D4883">
      <w:pPr>
        <w:tabs>
          <w:tab w:val="left" w:pos="8931"/>
        </w:tabs>
        <w:contextualSpacing/>
        <w:jc w:val="both"/>
        <w:rPr>
          <w:rFonts w:ascii="Calibri" w:hAnsi="Calibri"/>
        </w:rPr>
      </w:pPr>
    </w:p>
    <w:p w14:paraId="26766F34" w14:textId="1F81CAAA" w:rsidR="0033669F" w:rsidRPr="0033669F" w:rsidRDefault="0033669F"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007B13FC" w:rsidRPr="00F236BB">
        <w:rPr>
          <w:rFonts w:ascii="Calibri" w:hAnsi="Calibri"/>
        </w:rPr>
        <w:t xml:space="preserve"> </w:t>
      </w:r>
      <w:r w:rsidRPr="0033669F">
        <w:rPr>
          <w:rFonts w:ascii="Calibri" w:hAnsi="Calibri"/>
          <w:b/>
        </w:rPr>
        <w:t xml:space="preserve">SÃO GOTARDO </w:t>
      </w:r>
      <w:r w:rsidR="00C36C15">
        <w:rPr>
          <w:rFonts w:ascii="Calibri" w:hAnsi="Calibri"/>
          <w:b/>
        </w:rPr>
        <w:t xml:space="preserve">/ MG - </w:t>
      </w:r>
      <w:r w:rsidRPr="0033669F">
        <w:rPr>
          <w:rFonts w:ascii="Calibri" w:hAnsi="Calibri"/>
          <w:b/>
        </w:rPr>
        <w:t xml:space="preserve">COMISSÃO DE LICITAÇÃO AVISO DE LICITAÇÃO: TOMADA DE PREÇOS Nº. 005/2019 </w:t>
      </w:r>
    </w:p>
    <w:p w14:paraId="6AC73078" w14:textId="6DC4A134" w:rsidR="007B13FC" w:rsidRPr="00F236BB" w:rsidRDefault="007B13FC" w:rsidP="001D4883">
      <w:pPr>
        <w:tabs>
          <w:tab w:val="left" w:pos="8931"/>
        </w:tabs>
        <w:contextualSpacing/>
        <w:jc w:val="both"/>
        <w:rPr>
          <w:rFonts w:ascii="Calibri" w:hAnsi="Calibri"/>
        </w:rPr>
      </w:pPr>
      <w:r w:rsidRPr="00F236BB">
        <w:rPr>
          <w:rFonts w:ascii="Calibri" w:hAnsi="Calibri"/>
        </w:rPr>
        <w:t xml:space="preserve">A PREFEITURA MUNICIPAL DE SÃO GOTARDO TORNA PÚBLICO - AVISO DE LICITAÇÃO: PROCESSO LICITATÓRIO Nº. PMSG/CPL/103/2019. TOMADA DE PREÇOS Nº. 005/2019. TIPO: MENOR PREÇO GLOBAL. OBJETO: CONTRATAÇÃO DE EMPRESA ESPECIALIZADA, POR REGIME DE EMPREITADA POR PREÇO GLOBAL, PARA EXECUÇÃO DE OBRAS RELATIVAS À PAVIMENTAÇÃO ASFÁLTICA EM CBUQ DA VIA QUE LIGA SÃO GOTARDO AO DISTRITO DE ABAETÉ DOS VENÂNCIOS, EM ATENDIMENTO A SECRETARIA MUNICIPAL DE OBRAS PUBLICAS, </w:t>
      </w:r>
      <w:r w:rsidRPr="00F236BB">
        <w:rPr>
          <w:rFonts w:ascii="Calibri" w:hAnsi="Calibri"/>
        </w:rPr>
        <w:lastRenderedPageBreak/>
        <w:t>SERVIÇOS URBANOS E TRANSPORTES. DATA DE ABERTURA: 03/02/2020 - ENTREGA DOS ENVELOPES ATÉ AS 08H45MIN – ABERTURA DOS ENVELOPES A PARTIR DE 09H00MIN, NA SALA DO DEPARTAMENTO DE LICITAÇÃO. EDITAL COMPLETO DISPONÍVEL GRATUITAMENTE NO SITE DA PREFEITURA MUNICIPAL DE SÃO GOTARDO/MG (</w:t>
      </w:r>
      <w:hyperlink r:id="rId100" w:history="1">
        <w:r w:rsidR="002407CC" w:rsidRPr="00036A0D">
          <w:rPr>
            <w:rStyle w:val="Hyperlink"/>
            <w:rFonts w:ascii="Calibri" w:hAnsi="Calibri"/>
          </w:rPr>
          <w:t>WWW.SAOGOTARDO.MG.GOV.BR</w:t>
        </w:r>
      </w:hyperlink>
      <w:r w:rsidRPr="00F236BB">
        <w:rPr>
          <w:rFonts w:ascii="Calibri" w:hAnsi="Calibri"/>
        </w:rPr>
        <w:t>).</w:t>
      </w:r>
      <w:r w:rsidR="002407CC">
        <w:rPr>
          <w:rFonts w:ascii="Calibri" w:hAnsi="Calibri"/>
        </w:rPr>
        <w:t xml:space="preserve"> </w:t>
      </w:r>
      <w:r w:rsidRPr="00F236BB">
        <w:rPr>
          <w:rFonts w:ascii="Calibri" w:hAnsi="Calibri"/>
        </w:rPr>
        <w:t xml:space="preserve">INFORMAÇÕES: TEL (34) 3671-7111/7127 OU E-MAIL: </w:t>
      </w:r>
      <w:hyperlink r:id="rId101" w:history="1">
        <w:r w:rsidR="001B0F94" w:rsidRPr="00036A0D">
          <w:rPr>
            <w:rStyle w:val="Hyperlink"/>
            <w:rFonts w:ascii="Calibri" w:hAnsi="Calibri"/>
          </w:rPr>
          <w:t>LICITACAOSG@GMAIL.COM</w:t>
        </w:r>
      </w:hyperlink>
      <w:r w:rsidR="00EF5073">
        <w:rPr>
          <w:rFonts w:ascii="Calibri" w:hAnsi="Calibri"/>
        </w:rPr>
        <w:t>.</w:t>
      </w:r>
      <w:r w:rsidR="001B0F94">
        <w:rPr>
          <w:rFonts w:ascii="Calibri" w:hAnsi="Calibri"/>
        </w:rPr>
        <w:t xml:space="preserve"> </w:t>
      </w:r>
    </w:p>
    <w:p w14:paraId="61C2784E" w14:textId="77777777" w:rsidR="007B13FC" w:rsidRDefault="007B13FC" w:rsidP="001D4883">
      <w:pPr>
        <w:tabs>
          <w:tab w:val="left" w:pos="8931"/>
        </w:tabs>
        <w:contextualSpacing/>
        <w:jc w:val="both"/>
        <w:rPr>
          <w:rFonts w:ascii="Calibri" w:hAnsi="Calibri"/>
        </w:rPr>
      </w:pPr>
    </w:p>
    <w:p w14:paraId="44B2323C" w14:textId="77777777" w:rsidR="00C0729E" w:rsidRDefault="00C0729E" w:rsidP="001D4883">
      <w:pPr>
        <w:tabs>
          <w:tab w:val="left" w:pos="8931"/>
        </w:tabs>
        <w:contextualSpacing/>
        <w:jc w:val="both"/>
        <w:rPr>
          <w:rFonts w:ascii="Calibri" w:hAnsi="Calibri"/>
        </w:rPr>
      </w:pPr>
    </w:p>
    <w:p w14:paraId="02512F3E" w14:textId="3F2FC3C7" w:rsidR="0033669F" w:rsidRDefault="0033669F"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675B0">
        <w:rPr>
          <w:rFonts w:ascii="Calibri" w:hAnsi="Calibri"/>
        </w:rPr>
        <w:t xml:space="preserve"> </w:t>
      </w:r>
      <w:r w:rsidRPr="0033669F">
        <w:rPr>
          <w:rFonts w:ascii="Calibri" w:hAnsi="Calibri"/>
          <w:b/>
        </w:rPr>
        <w:t>SÃO JOÃO BATISTA DO GLÓRIA/MG. AVISO DE ERRATA. TOMADA DE PREÇO Nº 007/2019. PROCEDIMENTO LICITATÓRIO Nº 1345/2019</w:t>
      </w:r>
    </w:p>
    <w:p w14:paraId="14EE3C45" w14:textId="7F8E0B9A" w:rsidR="00A6230F" w:rsidRDefault="00A6230F" w:rsidP="001D4883">
      <w:pPr>
        <w:tabs>
          <w:tab w:val="left" w:pos="8931"/>
        </w:tabs>
        <w:contextualSpacing/>
        <w:jc w:val="both"/>
        <w:rPr>
          <w:rFonts w:ascii="Calibri" w:hAnsi="Calibri"/>
        </w:rPr>
      </w:pPr>
      <w:r w:rsidRPr="00794CBB">
        <w:rPr>
          <w:rFonts w:ascii="Calibri" w:hAnsi="Calibri"/>
        </w:rPr>
        <w:t>Objeto: Contratação de empresa especializada para execução de obra de construção do Centro de Apoio à População do Município de São João Batista do Glória/MG. Fica alterada a data da Sessão Oficial para o dia 06/02/2020 às 10:00 horas, em razão de alterações no edital. O Edital pode</w:t>
      </w:r>
      <w:r w:rsidR="0095599B">
        <w:rPr>
          <w:rFonts w:ascii="Calibri" w:hAnsi="Calibri"/>
        </w:rPr>
        <w:t xml:space="preserve">rá ser retirado pelo site: </w:t>
      </w:r>
      <w:hyperlink r:id="rId102" w:history="1">
        <w:r w:rsidR="0095599B" w:rsidRPr="00036A0D">
          <w:rPr>
            <w:rStyle w:val="Hyperlink"/>
            <w:rFonts w:ascii="Calibri" w:hAnsi="Calibri"/>
          </w:rPr>
          <w:t>www.gloria.mg.gov.br</w:t>
        </w:r>
      </w:hyperlink>
      <w:r w:rsidR="0095599B">
        <w:rPr>
          <w:rFonts w:ascii="Calibri" w:hAnsi="Calibri"/>
        </w:rPr>
        <w:t xml:space="preserve"> </w:t>
      </w:r>
      <w:r w:rsidRPr="00794CBB">
        <w:rPr>
          <w:rFonts w:ascii="Calibri" w:hAnsi="Calibri"/>
        </w:rPr>
        <w:t xml:space="preserve">ou retirado na sede da Prefeitura Municipal na sala de licitações. Informações pelo telefax (35) 3524-0908. </w:t>
      </w:r>
    </w:p>
    <w:p w14:paraId="619C7799" w14:textId="77777777" w:rsidR="0095599B" w:rsidRDefault="0095599B" w:rsidP="001D4883">
      <w:pPr>
        <w:tabs>
          <w:tab w:val="left" w:pos="8931"/>
        </w:tabs>
        <w:contextualSpacing/>
        <w:jc w:val="both"/>
        <w:rPr>
          <w:rFonts w:ascii="Calibri" w:hAnsi="Calibri"/>
        </w:rPr>
      </w:pPr>
    </w:p>
    <w:p w14:paraId="28B60AE7" w14:textId="77777777" w:rsidR="0033669F" w:rsidRDefault="0033669F" w:rsidP="001D4883">
      <w:pPr>
        <w:tabs>
          <w:tab w:val="left" w:pos="8931"/>
        </w:tabs>
        <w:contextualSpacing/>
        <w:jc w:val="both"/>
        <w:rPr>
          <w:rFonts w:ascii="Calibri" w:hAnsi="Calibri"/>
        </w:rPr>
      </w:pPr>
    </w:p>
    <w:p w14:paraId="3CEAA0E3" w14:textId="51489680" w:rsidR="002B613E" w:rsidRPr="002B613E" w:rsidRDefault="0033669F"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675B0">
        <w:rPr>
          <w:rFonts w:ascii="Calibri" w:hAnsi="Calibri"/>
        </w:rPr>
        <w:t xml:space="preserve"> </w:t>
      </w:r>
      <w:r w:rsidR="002B613E" w:rsidRPr="002B613E">
        <w:rPr>
          <w:rFonts w:ascii="Calibri" w:hAnsi="Calibri"/>
          <w:b/>
        </w:rPr>
        <w:t>SÃO JOAQUIM DE BICAS/MG</w:t>
      </w:r>
      <w:r w:rsidR="00C36C15">
        <w:rPr>
          <w:rFonts w:ascii="Calibri" w:hAnsi="Calibri"/>
          <w:b/>
        </w:rPr>
        <w:t xml:space="preserve"> -</w:t>
      </w:r>
      <w:r w:rsidR="002B613E" w:rsidRPr="002B613E">
        <w:rPr>
          <w:rFonts w:ascii="Calibri" w:hAnsi="Calibri"/>
          <w:b/>
        </w:rPr>
        <w:t xml:space="preserve"> TORNA PÚBLICO: PROCESSO LICITATÓRIO Nº 135/2019, PREGÃO Nº 84/2019 </w:t>
      </w:r>
    </w:p>
    <w:p w14:paraId="4BB89520" w14:textId="5A0C434B" w:rsidR="00EF5073" w:rsidRPr="00F236BB" w:rsidRDefault="002B613E" w:rsidP="001D4883">
      <w:pPr>
        <w:tabs>
          <w:tab w:val="left" w:pos="8931"/>
        </w:tabs>
        <w:contextualSpacing/>
        <w:jc w:val="both"/>
        <w:rPr>
          <w:rFonts w:ascii="Calibri" w:hAnsi="Calibri"/>
        </w:rPr>
      </w:pPr>
      <w:r>
        <w:rPr>
          <w:rFonts w:ascii="Calibri" w:hAnsi="Calibri"/>
        </w:rPr>
        <w:t>O</w:t>
      </w:r>
      <w:r w:rsidR="00EF5073" w:rsidRPr="00EF5073">
        <w:rPr>
          <w:rFonts w:ascii="Calibri" w:hAnsi="Calibri"/>
        </w:rPr>
        <w:t xml:space="preserve">bjeto: Contratação de empresa especializada para executar sob regime de empreitada, por preço unitário a manutenção de pavimento asfáltico “TAPA BURACO” e manutenção da drenagem superficial e profunda em vias urbanas do Município de São Joaquim de Bicas/ MG, com fornecimento de material, mão de obra e equipamentos necessários. Tipo: Menor preço Global. Data da sessão: 30/01/2020 às 08h30min. Processo Licitatório nº 132/2019, Pregão Presencial nº 82/2019 objeto: Contratação de empresa especializada em confecção de próteses dentárias totais e parciais, superiores e inferiores para os usuários do Sistema Único de Saúde, que utilizam o serviço odontológico da rede de saúde do município de São Joaquim de Bicas, conforme especificações e quantidades descritas no anexo I do edital. Data da sessão: 31/01/2020 às 08h30min. Os Editais poderão ser retirados no site: </w:t>
      </w:r>
      <w:hyperlink r:id="rId103" w:history="1">
        <w:r w:rsidR="00B00C25" w:rsidRPr="00036A0D">
          <w:rPr>
            <w:rStyle w:val="Hyperlink"/>
            <w:rFonts w:ascii="Calibri" w:hAnsi="Calibri"/>
          </w:rPr>
          <w:t>http://www.saojoaquimdebicas.mg.gov.br</w:t>
        </w:r>
      </w:hyperlink>
      <w:r w:rsidR="00B00C25">
        <w:rPr>
          <w:rFonts w:ascii="Calibri" w:hAnsi="Calibri"/>
        </w:rPr>
        <w:t xml:space="preserve"> </w:t>
      </w:r>
      <w:r w:rsidR="00EF5073" w:rsidRPr="00EF5073">
        <w:rPr>
          <w:rFonts w:ascii="Calibri" w:hAnsi="Calibri"/>
        </w:rPr>
        <w:t>ou diretamente no Departamento de Compras e Licitações do Município</w:t>
      </w:r>
      <w:r w:rsidR="00B00C25">
        <w:rPr>
          <w:rFonts w:ascii="Calibri" w:hAnsi="Calibri"/>
        </w:rPr>
        <w:t>.</w:t>
      </w:r>
    </w:p>
    <w:p w14:paraId="07BF315A" w14:textId="77777777" w:rsidR="00DE66DD" w:rsidRDefault="00DE66DD" w:rsidP="001D4883">
      <w:pPr>
        <w:tabs>
          <w:tab w:val="left" w:pos="8931"/>
        </w:tabs>
        <w:contextualSpacing/>
        <w:jc w:val="both"/>
        <w:rPr>
          <w:rFonts w:ascii="Calibri" w:hAnsi="Calibri"/>
        </w:rPr>
      </w:pPr>
    </w:p>
    <w:p w14:paraId="2FF64B37" w14:textId="77777777" w:rsidR="0032099B" w:rsidRDefault="0032099B" w:rsidP="001D4883">
      <w:pPr>
        <w:tabs>
          <w:tab w:val="left" w:pos="8931"/>
        </w:tabs>
        <w:contextualSpacing/>
        <w:jc w:val="both"/>
        <w:rPr>
          <w:rFonts w:ascii="Calibri" w:hAnsi="Calibri"/>
        </w:rPr>
      </w:pPr>
    </w:p>
    <w:p w14:paraId="30D7FD00" w14:textId="68C295EC" w:rsidR="002B613E" w:rsidRDefault="0032099B"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675B0">
        <w:rPr>
          <w:rFonts w:ascii="Calibri" w:hAnsi="Calibri"/>
        </w:rPr>
        <w:t xml:space="preserve"> </w:t>
      </w:r>
      <w:r w:rsidR="002B613E" w:rsidRPr="002B613E">
        <w:rPr>
          <w:rFonts w:ascii="Calibri" w:hAnsi="Calibri"/>
          <w:b/>
        </w:rPr>
        <w:t>SÃO ROMÃO/MG</w:t>
      </w:r>
      <w:r w:rsidR="00C36C15">
        <w:rPr>
          <w:rFonts w:ascii="Calibri" w:hAnsi="Calibri"/>
          <w:b/>
        </w:rPr>
        <w:t xml:space="preserve"> - </w:t>
      </w:r>
      <w:r w:rsidR="002B613E" w:rsidRPr="002B613E">
        <w:rPr>
          <w:rFonts w:ascii="Calibri" w:hAnsi="Calibri"/>
          <w:b/>
        </w:rPr>
        <w:t xml:space="preserve"> PROC. 6/20-TP 1/20</w:t>
      </w:r>
    </w:p>
    <w:p w14:paraId="22D06905" w14:textId="6911AF21" w:rsidR="009675B0" w:rsidRPr="009675B0" w:rsidRDefault="009675B0" w:rsidP="001D4883">
      <w:pPr>
        <w:tabs>
          <w:tab w:val="left" w:pos="8931"/>
        </w:tabs>
        <w:contextualSpacing/>
        <w:jc w:val="both"/>
        <w:rPr>
          <w:rFonts w:ascii="Calibri" w:hAnsi="Calibri"/>
        </w:rPr>
      </w:pPr>
      <w:r w:rsidRPr="009675B0">
        <w:rPr>
          <w:rFonts w:ascii="Calibri" w:hAnsi="Calibri"/>
        </w:rPr>
        <w:t xml:space="preserve">Execução pav. CBUQ, calçada, meio-fio, rampa, sarjeta, drenagem pluvial-CTR 844627/17/MCidades/Caixa-Habilitação: 30/1/20-9h- </w:t>
      </w:r>
      <w:hyperlink r:id="rId104" w:history="1">
        <w:r w:rsidR="001B0AA1" w:rsidRPr="00036A0D">
          <w:rPr>
            <w:rStyle w:val="Hyperlink"/>
            <w:rFonts w:ascii="Calibri" w:hAnsi="Calibri"/>
          </w:rPr>
          <w:t>licitacao.prefeituraromao2017@gmail.com</w:t>
        </w:r>
      </w:hyperlink>
      <w:r w:rsidR="001B0AA1">
        <w:rPr>
          <w:rFonts w:ascii="Calibri" w:hAnsi="Calibri"/>
        </w:rPr>
        <w:t xml:space="preserve"> –</w:t>
      </w:r>
      <w:r w:rsidRPr="009675B0">
        <w:rPr>
          <w:rFonts w:ascii="Calibri" w:hAnsi="Calibri"/>
        </w:rPr>
        <w:t xml:space="preserve"> </w:t>
      </w:r>
      <w:hyperlink r:id="rId105" w:history="1">
        <w:r w:rsidR="001B0AA1" w:rsidRPr="00036A0D">
          <w:rPr>
            <w:rStyle w:val="Hyperlink"/>
            <w:rFonts w:ascii="Calibri" w:hAnsi="Calibri"/>
          </w:rPr>
          <w:t>www.saoromao.mg.gov.br</w:t>
        </w:r>
      </w:hyperlink>
      <w:r w:rsidR="001B0AA1">
        <w:rPr>
          <w:rFonts w:ascii="Calibri" w:hAnsi="Calibri"/>
        </w:rPr>
        <w:t xml:space="preserve">. </w:t>
      </w:r>
    </w:p>
    <w:p w14:paraId="7A70D756" w14:textId="77777777" w:rsidR="009675B0" w:rsidRPr="009675B0" w:rsidRDefault="009675B0" w:rsidP="001D4883">
      <w:pPr>
        <w:tabs>
          <w:tab w:val="left" w:pos="8931"/>
        </w:tabs>
        <w:contextualSpacing/>
        <w:jc w:val="both"/>
        <w:rPr>
          <w:rFonts w:ascii="Calibri" w:hAnsi="Calibri"/>
        </w:rPr>
      </w:pPr>
    </w:p>
    <w:p w14:paraId="5601F0E2" w14:textId="77777777" w:rsidR="009675B0" w:rsidRDefault="009675B0" w:rsidP="001D4883">
      <w:pPr>
        <w:tabs>
          <w:tab w:val="left" w:pos="8931"/>
        </w:tabs>
        <w:contextualSpacing/>
        <w:jc w:val="both"/>
        <w:rPr>
          <w:rFonts w:ascii="Calibri" w:hAnsi="Calibri"/>
        </w:rPr>
      </w:pPr>
    </w:p>
    <w:p w14:paraId="77884B54" w14:textId="293DD13F" w:rsidR="002B613E" w:rsidRDefault="0032099B"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675B0">
        <w:rPr>
          <w:rFonts w:ascii="Calibri" w:hAnsi="Calibri"/>
        </w:rPr>
        <w:t xml:space="preserve"> </w:t>
      </w:r>
      <w:r w:rsidR="002B613E" w:rsidRPr="002B613E">
        <w:rPr>
          <w:rFonts w:ascii="Calibri" w:hAnsi="Calibri"/>
          <w:b/>
        </w:rPr>
        <w:t>SÃO MIGUEL DO ANTA- MG, TOMADA DE PREÇO Nº 001/2020</w:t>
      </w:r>
    </w:p>
    <w:p w14:paraId="3327A5FA" w14:textId="4A430A59" w:rsidR="0028777F" w:rsidRDefault="002B613E" w:rsidP="001D4883">
      <w:pPr>
        <w:tabs>
          <w:tab w:val="left" w:pos="8931"/>
        </w:tabs>
        <w:contextualSpacing/>
        <w:jc w:val="both"/>
        <w:rPr>
          <w:rFonts w:ascii="Calibri" w:hAnsi="Calibri"/>
        </w:rPr>
      </w:pPr>
      <w:r>
        <w:rPr>
          <w:rFonts w:ascii="Calibri" w:hAnsi="Calibri"/>
        </w:rPr>
        <w:t>F</w:t>
      </w:r>
      <w:r w:rsidR="0028777F" w:rsidRPr="00794CBB">
        <w:rPr>
          <w:rFonts w:ascii="Calibri" w:hAnsi="Calibri"/>
        </w:rPr>
        <w:t xml:space="preserve">ara realizar-se no dia 03/02/2020, as 14:00 horas, Contratação de empresa especializada para pavimentação asfáltica com CBUQ (Concreto </w:t>
      </w:r>
      <w:r w:rsidR="00730A40" w:rsidRPr="00794CBB">
        <w:rPr>
          <w:rFonts w:ascii="Calibri" w:hAnsi="Calibri"/>
        </w:rPr>
        <w:t>Betuminoso</w:t>
      </w:r>
      <w:r w:rsidR="0028777F" w:rsidRPr="00794CBB">
        <w:rPr>
          <w:rFonts w:ascii="Calibri" w:hAnsi="Calibri"/>
        </w:rPr>
        <w:t xml:space="preserve"> Usinado a Quente), sarjeta e sinalização na Rua Sebastião Pereira em São Miguel do Anta - MG. O Edital será disponibilizado às empresas interessadas mediante sua solicitação diretamente no endereço Rua São José, 730, Centro, ou por e-mail: </w:t>
      </w:r>
      <w:hyperlink r:id="rId106" w:history="1">
        <w:r w:rsidR="00B00C25" w:rsidRPr="00036A0D">
          <w:rPr>
            <w:rStyle w:val="Hyperlink"/>
            <w:rFonts w:ascii="Calibri" w:hAnsi="Calibri"/>
          </w:rPr>
          <w:t>licitacaoprefsma@gmail.com</w:t>
        </w:r>
      </w:hyperlink>
      <w:r w:rsidR="00B00C25">
        <w:rPr>
          <w:rFonts w:ascii="Calibri" w:hAnsi="Calibri"/>
        </w:rPr>
        <w:t xml:space="preserve"> </w:t>
      </w:r>
      <w:r w:rsidR="0028777F" w:rsidRPr="00794CBB">
        <w:rPr>
          <w:rFonts w:ascii="Calibri" w:hAnsi="Calibri"/>
        </w:rPr>
        <w:t xml:space="preserve">ou pelo site </w:t>
      </w:r>
      <w:hyperlink r:id="rId107" w:history="1">
        <w:r w:rsidR="00B00C25" w:rsidRPr="00036A0D">
          <w:rPr>
            <w:rStyle w:val="Hyperlink"/>
            <w:rFonts w:ascii="Calibri" w:hAnsi="Calibri"/>
          </w:rPr>
          <w:t>www.saomigueldoanta.mg.gov.br</w:t>
        </w:r>
      </w:hyperlink>
      <w:r w:rsidR="00B00C25">
        <w:rPr>
          <w:rFonts w:ascii="Calibri" w:hAnsi="Calibri"/>
        </w:rPr>
        <w:t xml:space="preserve"> </w:t>
      </w:r>
      <w:r w:rsidR="0028777F" w:rsidRPr="00794CBB">
        <w:rPr>
          <w:rFonts w:ascii="Calibri" w:hAnsi="Calibri"/>
        </w:rPr>
        <w:t xml:space="preserve">e pelo tel. (31) 3897-1310. </w:t>
      </w:r>
    </w:p>
    <w:p w14:paraId="7DAF0887" w14:textId="77777777" w:rsidR="0028777F" w:rsidRDefault="0028777F" w:rsidP="001D4883">
      <w:pPr>
        <w:tabs>
          <w:tab w:val="left" w:pos="8931"/>
        </w:tabs>
        <w:contextualSpacing/>
        <w:jc w:val="both"/>
        <w:rPr>
          <w:rFonts w:ascii="Calibri" w:hAnsi="Calibri"/>
        </w:rPr>
      </w:pPr>
    </w:p>
    <w:p w14:paraId="13173DEA" w14:textId="77777777" w:rsidR="0028777F" w:rsidRPr="009675B0" w:rsidRDefault="0028777F" w:rsidP="001D4883">
      <w:pPr>
        <w:tabs>
          <w:tab w:val="left" w:pos="8931"/>
        </w:tabs>
        <w:contextualSpacing/>
        <w:jc w:val="both"/>
        <w:rPr>
          <w:rFonts w:ascii="Calibri" w:hAnsi="Calibri"/>
        </w:rPr>
      </w:pPr>
    </w:p>
    <w:p w14:paraId="3FB4E4CE" w14:textId="3ADD4B71" w:rsidR="002B613E" w:rsidRPr="002B613E" w:rsidRDefault="0032099B" w:rsidP="001D4883">
      <w:pPr>
        <w:tabs>
          <w:tab w:val="left" w:pos="8931"/>
        </w:tabs>
        <w:contextualSpacing/>
        <w:jc w:val="both"/>
        <w:rPr>
          <w:rFonts w:ascii="Calibri" w:hAnsi="Calibri"/>
          <w:b/>
        </w:rPr>
      </w:pPr>
      <w:r w:rsidRPr="00B25108">
        <w:rPr>
          <w:rFonts w:ascii="Wingdings" w:hAnsi="Wingdings"/>
          <w:spacing w:val="6"/>
        </w:rPr>
        <w:lastRenderedPageBreak/>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675B0">
        <w:rPr>
          <w:rFonts w:ascii="Calibri" w:hAnsi="Calibri"/>
        </w:rPr>
        <w:t xml:space="preserve"> </w:t>
      </w:r>
      <w:r w:rsidR="00C36C15">
        <w:rPr>
          <w:rFonts w:ascii="Calibri" w:hAnsi="Calibri"/>
          <w:b/>
        </w:rPr>
        <w:t>SÃO SEBASTIÃO DO ANTA/MG -</w:t>
      </w:r>
      <w:r w:rsidR="002B613E" w:rsidRPr="002B613E">
        <w:rPr>
          <w:rFonts w:ascii="Calibri" w:hAnsi="Calibri"/>
          <w:b/>
        </w:rPr>
        <w:t xml:space="preserve"> PROCESSO LICITATÓRIO Nº 002/2020, PREGÃO PRESENCIAL Nº001/2020</w:t>
      </w:r>
    </w:p>
    <w:p w14:paraId="75C22307" w14:textId="5C160FCD" w:rsidR="00EF5073" w:rsidRDefault="002B613E" w:rsidP="001D4883">
      <w:pPr>
        <w:tabs>
          <w:tab w:val="left" w:pos="8931"/>
        </w:tabs>
        <w:contextualSpacing/>
        <w:jc w:val="both"/>
        <w:rPr>
          <w:rFonts w:ascii="Calibri" w:hAnsi="Calibri"/>
        </w:rPr>
      </w:pPr>
      <w:r>
        <w:rPr>
          <w:rFonts w:ascii="Calibri" w:hAnsi="Calibri"/>
        </w:rPr>
        <w:t>T</w:t>
      </w:r>
      <w:r w:rsidR="00EF5073" w:rsidRPr="00EF5073">
        <w:rPr>
          <w:rFonts w:ascii="Calibri" w:hAnsi="Calibri"/>
        </w:rPr>
        <w:t xml:space="preserve">orna público que realizará às 09:30 horas no dia 24 de janeiro de 2020, em sua sede na Avenida José Antônio Santana, 555, Centro, São Sebastião do Anta - MG, do tipo menor preço global. Objeto: aquisição de um caminhão compactador de lixo com aproximadamente 15m³, zero km, 2019/2020, em atendimento a secretaria municipal de obras e serviços públicos, conforme especificações contidas no edital e anexos, colocados </w:t>
      </w:r>
      <w:r w:rsidR="00B00C25" w:rsidRPr="00EF5073">
        <w:rPr>
          <w:rFonts w:ascii="Calibri" w:hAnsi="Calibri"/>
        </w:rPr>
        <w:t>à</w:t>
      </w:r>
      <w:r w:rsidR="00EF5073" w:rsidRPr="00EF5073">
        <w:rPr>
          <w:rFonts w:ascii="Calibri" w:hAnsi="Calibri"/>
        </w:rPr>
        <w:t xml:space="preserve"> disposição dos interessados, no endereço acima mencionado, das 12:00 às 17:00 horas. São Sebastião do Anta, 13 de janeiro de 2020. João Batista Vinha (Prefeito Municipal)</w:t>
      </w:r>
      <w:r w:rsidR="001B0F94">
        <w:rPr>
          <w:rFonts w:ascii="Calibri" w:hAnsi="Calibri"/>
        </w:rPr>
        <w:t>.</w:t>
      </w:r>
    </w:p>
    <w:p w14:paraId="33C6AA1F" w14:textId="77777777" w:rsidR="00EF5073" w:rsidRDefault="00EF5073" w:rsidP="001D4883">
      <w:pPr>
        <w:tabs>
          <w:tab w:val="left" w:pos="8931"/>
        </w:tabs>
        <w:contextualSpacing/>
        <w:jc w:val="both"/>
        <w:rPr>
          <w:rFonts w:ascii="Calibri" w:hAnsi="Calibri"/>
        </w:rPr>
      </w:pPr>
    </w:p>
    <w:p w14:paraId="77422345" w14:textId="77777777" w:rsidR="00794CBB" w:rsidRDefault="00794CBB" w:rsidP="001D4883">
      <w:pPr>
        <w:tabs>
          <w:tab w:val="left" w:pos="8931"/>
        </w:tabs>
        <w:contextualSpacing/>
        <w:jc w:val="both"/>
        <w:rPr>
          <w:rFonts w:ascii="Calibri" w:hAnsi="Calibri"/>
        </w:rPr>
      </w:pPr>
    </w:p>
    <w:p w14:paraId="6C78126D" w14:textId="78AA00BA" w:rsidR="0032099B" w:rsidRDefault="0032099B"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675B0">
        <w:rPr>
          <w:rFonts w:ascii="Calibri" w:hAnsi="Calibri"/>
        </w:rPr>
        <w:t xml:space="preserve"> </w:t>
      </w:r>
      <w:r w:rsidRPr="0032099B">
        <w:rPr>
          <w:rFonts w:ascii="Calibri" w:hAnsi="Calibri"/>
          <w:b/>
        </w:rPr>
        <w:t>SÃO SEBASTIÃO DO PARAÍSO - MG. PROCESSO DE LICITAÇÃO, MODALIDADE PREGÃO PRESENCIAL Nº 077/2019 - PROCESSO Nº 02089/2019</w:t>
      </w:r>
      <w:r>
        <w:rPr>
          <w:rFonts w:ascii="Calibri" w:hAnsi="Calibri"/>
        </w:rPr>
        <w:t xml:space="preserve"> </w:t>
      </w:r>
    </w:p>
    <w:p w14:paraId="2382E4A5" w14:textId="5567C5E0" w:rsidR="009675B0" w:rsidRDefault="009675B0" w:rsidP="001D4883">
      <w:pPr>
        <w:tabs>
          <w:tab w:val="left" w:pos="8931"/>
        </w:tabs>
        <w:contextualSpacing/>
        <w:jc w:val="both"/>
        <w:rPr>
          <w:rFonts w:ascii="Calibri" w:hAnsi="Calibri"/>
        </w:rPr>
      </w:pPr>
      <w:r w:rsidRPr="009675B0">
        <w:rPr>
          <w:rFonts w:ascii="Calibri" w:hAnsi="Calibri"/>
        </w:rPr>
        <w:t>Tipo Licitatório: Menor Preço – Critério de Julgamento: Menor Preço Global. Objeto: Contratação de empresa especializada objetivando o fornecimento de materiais, Elaboração e Montagem do Dossiê de Obras Part CEMIG, e mão de obra na execução dos serviços de substituição da Iluminação pública das atuais lâmpadas de Vapor de sódio de 250 W para lâmpadas de LED de 150 W, na Rua Dr. Placidino Brigagão da Avenida Wenceslau Braz até a Avenida Oliveira Rezende e da Rua Pimenta de Pádua, da Avenida Wenceslau Braz até a Avenida Oliveira Rezende no município de São Sebastião do Paraíso MG, conforme descrição, características, prazos e demais obrigações constantes no Termo de Referência e seus anexos. A abertura será dia 30 de janeiro de 2020, às 13:00 horas. O edital completo e as demais informações relativas a presente licitação encontram-se disponível no site: www.paraiso.mg.gov.br e na Prefeitura Municipal, Gerência de Compras e Licitações, na Praça Inês Ferreira Marcolini, nº 60 – Piso Superior, Bairro Lagoinha, nesta cidade, fone (0xx35) 3539- 7000 ou fone/fax (0xx35) 3539-7015, diariamente das 11:30 às 16:30 horas, onde poderão ser lidos, examinados e adquiridos. São Sebastião do Paraíso – MG</w:t>
      </w:r>
      <w:r w:rsidR="00750AAD">
        <w:rPr>
          <w:rFonts w:ascii="Calibri" w:hAnsi="Calibri"/>
        </w:rPr>
        <w:t>.</w:t>
      </w:r>
    </w:p>
    <w:p w14:paraId="3DA35043" w14:textId="77777777" w:rsidR="00750AAD" w:rsidRDefault="00750AAD" w:rsidP="001D4883">
      <w:pPr>
        <w:tabs>
          <w:tab w:val="left" w:pos="8931"/>
        </w:tabs>
        <w:contextualSpacing/>
        <w:jc w:val="both"/>
        <w:rPr>
          <w:rFonts w:ascii="Calibri" w:hAnsi="Calibri"/>
        </w:rPr>
      </w:pPr>
    </w:p>
    <w:p w14:paraId="7F898C40" w14:textId="77777777" w:rsidR="007B13FC" w:rsidRDefault="007B13FC" w:rsidP="001D4883">
      <w:pPr>
        <w:tabs>
          <w:tab w:val="left" w:pos="8931"/>
        </w:tabs>
        <w:contextualSpacing/>
        <w:jc w:val="both"/>
        <w:rPr>
          <w:rFonts w:ascii="Calibri" w:hAnsi="Calibri"/>
        </w:rPr>
      </w:pPr>
    </w:p>
    <w:p w14:paraId="26331C24" w14:textId="56A3FD79" w:rsidR="002B613E" w:rsidRDefault="0032099B"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675B0">
        <w:rPr>
          <w:rFonts w:ascii="Calibri" w:hAnsi="Calibri"/>
        </w:rPr>
        <w:t xml:space="preserve"> </w:t>
      </w:r>
      <w:r w:rsidR="002B613E" w:rsidRPr="002B613E">
        <w:rPr>
          <w:rFonts w:ascii="Calibri" w:hAnsi="Calibri"/>
          <w:b/>
        </w:rPr>
        <w:t xml:space="preserve">SAPUCAÍ-MIRIM/MG </w:t>
      </w:r>
      <w:r w:rsidR="00C36C15">
        <w:rPr>
          <w:rFonts w:ascii="Calibri" w:hAnsi="Calibri"/>
          <w:b/>
        </w:rPr>
        <w:t xml:space="preserve">- </w:t>
      </w:r>
      <w:r w:rsidR="002B613E" w:rsidRPr="002B613E">
        <w:rPr>
          <w:rFonts w:ascii="Calibri" w:hAnsi="Calibri"/>
          <w:b/>
        </w:rPr>
        <w:t>TOMADA DE PREÇO N 001/2020</w:t>
      </w:r>
    </w:p>
    <w:p w14:paraId="5E9328F8" w14:textId="5E85FB74" w:rsidR="007B13FC" w:rsidRDefault="002B613E" w:rsidP="001D4883">
      <w:pPr>
        <w:tabs>
          <w:tab w:val="left" w:pos="8931"/>
        </w:tabs>
        <w:contextualSpacing/>
        <w:jc w:val="both"/>
        <w:rPr>
          <w:rFonts w:ascii="Calibri" w:hAnsi="Calibri"/>
        </w:rPr>
      </w:pPr>
      <w:r w:rsidRPr="00794CBB">
        <w:rPr>
          <w:rFonts w:ascii="Calibri" w:hAnsi="Calibri"/>
        </w:rPr>
        <w:t>Torna</w:t>
      </w:r>
      <w:r w:rsidR="00A6230F" w:rsidRPr="00794CBB">
        <w:rPr>
          <w:rFonts w:ascii="Calibri" w:hAnsi="Calibri"/>
        </w:rPr>
        <w:t xml:space="preserve"> público que fará realizar no dia 05/02/2020, as 09h00min horas, na sala de licitações da Prefeitura Municipal, sito a Rua Vasco Gusmão Martins, nº 108, Centro, Sapucaí Mirim - MG, a abertura do Processo Licitatório nº 010/2020, Tomada de Preços nº 001/2020. Objeto: Contratação de empresa para execução de obra de pavimentação em concreto betuminoso usinado a quente (CBUQ), em ruas da cidade de Sapucaí Mirim/MG. Obra através de Linha de financiamento BDMG Municípios 2019-BDMG URBANIZA. O Edital e maiores informações: Fone (35) 3655-1005 ou no endereço supramencionado. Sapucaí Mirim, 15 de janeiro de 2020. </w:t>
      </w:r>
    </w:p>
    <w:p w14:paraId="3379B4FB" w14:textId="77777777" w:rsidR="007B13FC" w:rsidRPr="00F236BB" w:rsidRDefault="007B13FC" w:rsidP="001D4883">
      <w:pPr>
        <w:tabs>
          <w:tab w:val="left" w:pos="8931"/>
        </w:tabs>
        <w:contextualSpacing/>
        <w:jc w:val="both"/>
        <w:rPr>
          <w:rFonts w:ascii="Calibri" w:hAnsi="Calibri"/>
        </w:rPr>
      </w:pPr>
    </w:p>
    <w:p w14:paraId="5F20D8EC" w14:textId="77777777" w:rsidR="007B13FC" w:rsidRDefault="007B13FC" w:rsidP="001D4883">
      <w:pPr>
        <w:tabs>
          <w:tab w:val="left" w:pos="8931"/>
        </w:tabs>
        <w:contextualSpacing/>
        <w:jc w:val="both"/>
        <w:rPr>
          <w:rFonts w:ascii="Calibri" w:hAnsi="Calibri"/>
        </w:rPr>
      </w:pPr>
    </w:p>
    <w:p w14:paraId="21E1C51B" w14:textId="6C3FF979" w:rsidR="002B613E" w:rsidRDefault="0032099B"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675B0">
        <w:rPr>
          <w:rFonts w:ascii="Calibri" w:hAnsi="Calibri"/>
        </w:rPr>
        <w:t xml:space="preserve"> </w:t>
      </w:r>
      <w:r w:rsidR="002B613E" w:rsidRPr="002B613E">
        <w:rPr>
          <w:rFonts w:ascii="Calibri" w:hAnsi="Calibri"/>
          <w:b/>
        </w:rPr>
        <w:t>TARUMIRIM</w:t>
      </w:r>
      <w:r w:rsidR="00C36C15">
        <w:rPr>
          <w:rFonts w:ascii="Calibri" w:hAnsi="Calibri"/>
          <w:b/>
        </w:rPr>
        <w:t>/ MG -</w:t>
      </w:r>
      <w:r w:rsidR="002B613E" w:rsidRPr="002B613E">
        <w:rPr>
          <w:rFonts w:ascii="Calibri" w:hAnsi="Calibri"/>
          <w:b/>
        </w:rPr>
        <w:t xml:space="preserve"> AVISO DE SESSÃO PÚBLICA PROCESSO LICITATÓRIO: 05/2020 MODALIDADE: TOMADA DE PREÇOS Nº 01/2020</w:t>
      </w:r>
      <w:r w:rsidR="002B613E" w:rsidRPr="00034E4A">
        <w:rPr>
          <w:rFonts w:ascii="Calibri" w:hAnsi="Calibri"/>
        </w:rPr>
        <w:t xml:space="preserve"> </w:t>
      </w:r>
    </w:p>
    <w:p w14:paraId="566A280A" w14:textId="6D5373B9" w:rsidR="00034E4A" w:rsidRDefault="00034E4A" w:rsidP="001D4883">
      <w:pPr>
        <w:tabs>
          <w:tab w:val="left" w:pos="8931"/>
        </w:tabs>
        <w:contextualSpacing/>
        <w:jc w:val="both"/>
        <w:rPr>
          <w:rFonts w:ascii="Calibri" w:hAnsi="Calibri"/>
        </w:rPr>
      </w:pPr>
      <w:r w:rsidRPr="00034E4A">
        <w:rPr>
          <w:rFonts w:ascii="Calibri" w:hAnsi="Calibri"/>
        </w:rPr>
        <w:t>A Comissão Permanente de Licitação do Município de Tarumirim vem por meio deste tornar público que realizará licitação na modalidade Tomada de Preços N° 01/2020, cuja finalidade é a contratação de empresa especializada em obras de engenharia para execução do projeto de pavimentação asfáltica (CBUQ) e drenagem pluvial em vias públicas no Distrito de Taruaçu de Minas e na Sede da Cidade de Tarumirim, conforme especificações do edital.</w:t>
      </w:r>
      <w:r w:rsidR="003600BB">
        <w:rPr>
          <w:rFonts w:ascii="Calibri" w:hAnsi="Calibri"/>
        </w:rPr>
        <w:t xml:space="preserve"> </w:t>
      </w:r>
      <w:r w:rsidRPr="00034E4A">
        <w:rPr>
          <w:rFonts w:ascii="Calibri" w:hAnsi="Calibri"/>
        </w:rPr>
        <w:t xml:space="preserve">A sessão se realizará no dia 29 de janeiro de 2020 às 13h30min na sala de licitações do </w:t>
      </w:r>
      <w:r w:rsidRPr="00034E4A">
        <w:rPr>
          <w:rFonts w:ascii="Calibri" w:hAnsi="Calibri"/>
        </w:rPr>
        <w:lastRenderedPageBreak/>
        <w:t xml:space="preserve">prédio municipal localizado na Rua Plautino Soares n°100, Centro Tarumirim. O edital com seus anexos estão disponíveis para retirada na sala do setor de licitações como também no site: </w:t>
      </w:r>
      <w:hyperlink r:id="rId108" w:history="1">
        <w:r w:rsidR="001B0F94" w:rsidRPr="00036A0D">
          <w:rPr>
            <w:rStyle w:val="Hyperlink"/>
            <w:rFonts w:ascii="Calibri" w:hAnsi="Calibri"/>
          </w:rPr>
          <w:t>www.tarumirim.mg.gov.br</w:t>
        </w:r>
      </w:hyperlink>
      <w:r w:rsidR="00615501">
        <w:rPr>
          <w:rFonts w:ascii="Calibri" w:hAnsi="Calibri"/>
        </w:rPr>
        <w:t>.</w:t>
      </w:r>
      <w:r w:rsidR="001B0F94">
        <w:rPr>
          <w:rFonts w:ascii="Calibri" w:hAnsi="Calibri"/>
        </w:rPr>
        <w:t xml:space="preserve"> </w:t>
      </w:r>
    </w:p>
    <w:p w14:paraId="38F57AB5" w14:textId="43915B8B" w:rsidR="00615501" w:rsidRDefault="001B0F94" w:rsidP="001D4883">
      <w:pPr>
        <w:tabs>
          <w:tab w:val="left" w:pos="8931"/>
        </w:tabs>
        <w:contextualSpacing/>
        <w:jc w:val="both"/>
        <w:rPr>
          <w:rFonts w:ascii="Calibri" w:hAnsi="Calibri"/>
        </w:rPr>
      </w:pPr>
      <w:r>
        <w:rPr>
          <w:rFonts w:ascii="Calibri" w:hAnsi="Calibri"/>
        </w:rPr>
        <w:t xml:space="preserve"> </w:t>
      </w:r>
    </w:p>
    <w:p w14:paraId="39D91AAD" w14:textId="77777777" w:rsidR="006452D3" w:rsidRDefault="006452D3" w:rsidP="001D4883">
      <w:pPr>
        <w:tabs>
          <w:tab w:val="left" w:pos="8931"/>
        </w:tabs>
        <w:contextualSpacing/>
        <w:jc w:val="both"/>
        <w:rPr>
          <w:rFonts w:ascii="Calibri" w:hAnsi="Calibri"/>
        </w:rPr>
      </w:pPr>
    </w:p>
    <w:p w14:paraId="550C6EA6" w14:textId="77777777" w:rsidR="002B613E" w:rsidRDefault="002B613E" w:rsidP="006452D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2B613E">
        <w:rPr>
          <w:rFonts w:ascii="Calibri" w:hAnsi="Calibri"/>
          <w:b/>
          <w:spacing w:val="6"/>
        </w:rPr>
        <w:t>DE</w:t>
      </w:r>
      <w:r w:rsidRPr="002B613E">
        <w:rPr>
          <w:rFonts w:ascii="Calibri" w:hAnsi="Calibri"/>
          <w:b/>
        </w:rPr>
        <w:t xml:space="preserve"> </w:t>
      </w:r>
      <w:r w:rsidRPr="002B613E">
        <w:rPr>
          <w:rFonts w:ascii="Calibri" w:hAnsi="Calibri"/>
          <w:b/>
        </w:rPr>
        <w:t>TOMBOS – MG -</w:t>
      </w:r>
      <w:r>
        <w:rPr>
          <w:rFonts w:ascii="Calibri" w:hAnsi="Calibri"/>
        </w:rPr>
        <w:t xml:space="preserve"> </w:t>
      </w:r>
      <w:r w:rsidRPr="002B613E">
        <w:rPr>
          <w:rFonts w:ascii="Calibri" w:hAnsi="Calibri"/>
          <w:b/>
        </w:rPr>
        <w:t>LICITAÇÃO E CONTRATOS DO MUNICIPIO DE TOMBOS TORNO PÚBLICO A ABERTURA DE PROCESSO ADMINISTRATIVO N.º 007/2020 –TOMADA DE PREÇOS N.º 001/2020</w:t>
      </w:r>
      <w:r w:rsidRPr="00F236BB">
        <w:rPr>
          <w:rFonts w:ascii="Calibri" w:hAnsi="Calibri"/>
        </w:rPr>
        <w:t xml:space="preserve"> </w:t>
      </w:r>
    </w:p>
    <w:p w14:paraId="513D6125" w14:textId="58FDCA84" w:rsidR="006452D3" w:rsidRPr="00F236BB" w:rsidRDefault="006452D3" w:rsidP="006452D3">
      <w:pPr>
        <w:tabs>
          <w:tab w:val="left" w:pos="8931"/>
        </w:tabs>
        <w:contextualSpacing/>
        <w:jc w:val="both"/>
        <w:rPr>
          <w:rFonts w:ascii="Calibri" w:hAnsi="Calibri"/>
        </w:rPr>
      </w:pPr>
      <w:r w:rsidRPr="00F236BB">
        <w:rPr>
          <w:rFonts w:ascii="Calibri" w:hAnsi="Calibri"/>
        </w:rPr>
        <w:t xml:space="preserve">PUBLICAÇÃO DE EDITAL TORNO PÚBLICO a abertura de Processo Administrativo n.º 007/2020 –Tomada de Preços n.º 001/2020, no dia 05 de fevereiro de 2020, abertura às 09h, objetivando Contratação de empresa de engenharia para execução de obra de </w:t>
      </w:r>
      <w:r w:rsidR="00730A40" w:rsidRPr="00F236BB">
        <w:rPr>
          <w:rFonts w:ascii="Calibri" w:hAnsi="Calibri"/>
        </w:rPr>
        <w:t>Ampliação</w:t>
      </w:r>
      <w:r w:rsidRPr="00F236BB">
        <w:rPr>
          <w:rFonts w:ascii="Calibri" w:hAnsi="Calibri"/>
        </w:rPr>
        <w:t xml:space="preserve"> da Creche Municipal Pro-</w:t>
      </w:r>
      <w:r w:rsidR="00730A40" w:rsidRPr="00F236BB">
        <w:rPr>
          <w:rFonts w:ascii="Calibri" w:hAnsi="Calibri"/>
        </w:rPr>
        <w:t>Infância</w:t>
      </w:r>
      <w:r w:rsidRPr="00F236BB">
        <w:rPr>
          <w:rFonts w:ascii="Calibri" w:hAnsi="Calibri"/>
        </w:rPr>
        <w:t xml:space="preserve">, situada na Rua Capitão Pinheiro, no Município de Tombos-MG. Informações complementares poderão ser obtidas à Pç. Cel. Quintão, 05, Centro ou pelo site </w:t>
      </w:r>
      <w:hyperlink r:id="rId109" w:history="1">
        <w:r w:rsidR="00B00C25" w:rsidRPr="00036A0D">
          <w:rPr>
            <w:rStyle w:val="Hyperlink"/>
            <w:rFonts w:ascii="Calibri" w:hAnsi="Calibri"/>
          </w:rPr>
          <w:t>www.prefeituratombos.mg.gov.br</w:t>
        </w:r>
      </w:hyperlink>
      <w:r w:rsidR="00B00C25">
        <w:rPr>
          <w:rFonts w:ascii="Calibri" w:hAnsi="Calibri"/>
        </w:rPr>
        <w:t xml:space="preserve"> </w:t>
      </w:r>
      <w:r w:rsidR="001B0F94">
        <w:rPr>
          <w:rFonts w:ascii="Calibri" w:hAnsi="Calibri"/>
        </w:rPr>
        <w:t>- telefone (32) - 3751 – 1595.</w:t>
      </w:r>
    </w:p>
    <w:p w14:paraId="58E12B0C" w14:textId="77777777" w:rsidR="006452D3" w:rsidRDefault="006452D3" w:rsidP="001D4883">
      <w:pPr>
        <w:tabs>
          <w:tab w:val="left" w:pos="8931"/>
        </w:tabs>
        <w:contextualSpacing/>
        <w:jc w:val="both"/>
        <w:rPr>
          <w:rFonts w:ascii="Calibri" w:hAnsi="Calibri"/>
        </w:rPr>
      </w:pPr>
    </w:p>
    <w:p w14:paraId="6E80E9D5" w14:textId="77777777" w:rsidR="00615501" w:rsidRDefault="00615501" w:rsidP="001D4883">
      <w:pPr>
        <w:tabs>
          <w:tab w:val="left" w:pos="8931"/>
        </w:tabs>
        <w:contextualSpacing/>
        <w:jc w:val="both"/>
        <w:rPr>
          <w:rFonts w:ascii="Calibri" w:hAnsi="Calibri"/>
        </w:rPr>
      </w:pPr>
    </w:p>
    <w:p w14:paraId="16256EAF" w14:textId="109C4B5E" w:rsidR="0032099B" w:rsidRDefault="0032099B"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675B0">
        <w:rPr>
          <w:rFonts w:ascii="Calibri" w:hAnsi="Calibri"/>
        </w:rPr>
        <w:t xml:space="preserve"> </w:t>
      </w:r>
      <w:r w:rsidRPr="0032099B">
        <w:rPr>
          <w:rFonts w:ascii="Calibri" w:hAnsi="Calibri"/>
          <w:b/>
        </w:rPr>
        <w:t>TUPACIGUARA</w:t>
      </w:r>
      <w:r w:rsidR="00C36C15">
        <w:rPr>
          <w:rFonts w:ascii="Calibri" w:hAnsi="Calibri"/>
          <w:b/>
        </w:rPr>
        <w:t xml:space="preserve">/ MG - </w:t>
      </w:r>
      <w:r w:rsidRPr="0032099B">
        <w:rPr>
          <w:rFonts w:ascii="Calibri" w:hAnsi="Calibri"/>
          <w:b/>
        </w:rPr>
        <w:t xml:space="preserve">DEPARTAMENTO DE LICITAÇÃO PROCESSO LICITATÓRIO Nº. 108/2019 - CONCORRÊNCIA PÚBLICA Nº. 009/2019 </w:t>
      </w:r>
    </w:p>
    <w:p w14:paraId="62977E39" w14:textId="3513E034" w:rsidR="00615501" w:rsidRDefault="00615501" w:rsidP="001D4883">
      <w:pPr>
        <w:tabs>
          <w:tab w:val="left" w:pos="8931"/>
        </w:tabs>
        <w:contextualSpacing/>
        <w:jc w:val="both"/>
        <w:rPr>
          <w:rFonts w:ascii="Calibri" w:hAnsi="Calibri"/>
        </w:rPr>
      </w:pPr>
      <w:r w:rsidRPr="00F236BB">
        <w:rPr>
          <w:rFonts w:ascii="Calibri" w:hAnsi="Calibri"/>
        </w:rPr>
        <w:t xml:space="preserve">O Município de Tupaciguara/MG torna público o processo licitatório nº. 108/2019, modalidade Concorrência Pública nº. 009/2019 objetivando a contratação de empresa especializada para conclusão da modernização e reforma de quadras poliesportivas no Município de Tupaciguara/MG, com fornecimento de mão de obra, materiais, insumos, equipamentos e ferramentas necessárias para o cumprimento da finalidade, conforme contrato de repasse nº. 0306.008-51/2009 celebrado entre a União por intermédio do Ministério do Esporte e o Município de Tupaciguara, planilha orçamentária, cronograma físico financeiro, memorial descritivo, projetos e anexos ao instrumento convocatório. A sessão de credenciamento e abertura de envelopes será realizada no dia 20 de Fevereiro de 2020 às 09:00hs na sala de reuniões do Departamento de Licitação localizado no segundo piso do Centro Administrativo. A visita técnica é facultativa e poderá ser realizada a partir da última publicação do Edital até o último dia anterior </w:t>
      </w:r>
      <w:r w:rsidR="00B00C25" w:rsidRPr="00F236BB">
        <w:rPr>
          <w:rFonts w:ascii="Calibri" w:hAnsi="Calibri"/>
        </w:rPr>
        <w:t>à</w:t>
      </w:r>
      <w:r w:rsidRPr="00F236BB">
        <w:rPr>
          <w:rFonts w:ascii="Calibri" w:hAnsi="Calibri"/>
        </w:rPr>
        <w:t xml:space="preserve"> data designada para a sessão e deverá ser agendada pelo telefone 34.3281-0016. Demais informações poderão ser obtidas pelo telefone 34.3281-0057 ou pelo e</w:t>
      </w:r>
      <w:r w:rsidR="007D32DD">
        <w:rPr>
          <w:rFonts w:ascii="Calibri" w:hAnsi="Calibri"/>
        </w:rPr>
        <w:t>-</w:t>
      </w:r>
      <w:r w:rsidRPr="00F236BB">
        <w:rPr>
          <w:rFonts w:ascii="Calibri" w:hAnsi="Calibri"/>
        </w:rPr>
        <w:t xml:space="preserve">mail </w:t>
      </w:r>
      <w:hyperlink r:id="rId110" w:history="1">
        <w:r w:rsidR="00B00C25" w:rsidRPr="00036A0D">
          <w:rPr>
            <w:rStyle w:val="Hyperlink"/>
            <w:rFonts w:ascii="Calibri" w:hAnsi="Calibri"/>
          </w:rPr>
          <w:t>cpltupaciguara2017@gmail.com</w:t>
        </w:r>
      </w:hyperlink>
      <w:r w:rsidRPr="00F236BB">
        <w:rPr>
          <w:rFonts w:ascii="Calibri" w:hAnsi="Calibri"/>
        </w:rPr>
        <w:t>.</w:t>
      </w:r>
      <w:r w:rsidR="00B00C25">
        <w:rPr>
          <w:rFonts w:ascii="Calibri" w:hAnsi="Calibri"/>
        </w:rPr>
        <w:t xml:space="preserve"> </w:t>
      </w:r>
      <w:r w:rsidRPr="00F236BB">
        <w:rPr>
          <w:rFonts w:ascii="Calibri" w:hAnsi="Calibri"/>
        </w:rPr>
        <w:t>Edital encontra–se disponível aos interessados no site http://</w:t>
      </w:r>
      <w:r w:rsidR="007D32DD">
        <w:rPr>
          <w:rFonts w:ascii="Calibri" w:hAnsi="Calibri"/>
        </w:rPr>
        <w:t xml:space="preserve"> </w:t>
      </w:r>
      <w:hyperlink r:id="rId111" w:history="1">
        <w:r w:rsidR="007D32DD" w:rsidRPr="00036A0D">
          <w:rPr>
            <w:rStyle w:val="Hyperlink"/>
            <w:rFonts w:ascii="Calibri" w:hAnsi="Calibri"/>
          </w:rPr>
          <w:t>www.tupaciguara.mg.gov.br</w:t>
        </w:r>
      </w:hyperlink>
      <w:r w:rsidR="00C87895">
        <w:rPr>
          <w:rFonts w:ascii="Calibri" w:hAnsi="Calibri"/>
        </w:rPr>
        <w:t xml:space="preserve">, </w:t>
      </w:r>
      <w:r w:rsidRPr="00F236BB">
        <w:rPr>
          <w:rFonts w:ascii="Calibri" w:hAnsi="Calibri"/>
        </w:rPr>
        <w:t>na sede do departamento e no mural, gratuitamente.</w:t>
      </w:r>
    </w:p>
    <w:p w14:paraId="7C366088" w14:textId="77777777" w:rsidR="00750AAD" w:rsidRDefault="00750AAD" w:rsidP="001D4883">
      <w:pPr>
        <w:tabs>
          <w:tab w:val="left" w:pos="8931"/>
        </w:tabs>
        <w:contextualSpacing/>
        <w:jc w:val="both"/>
        <w:rPr>
          <w:rFonts w:ascii="Calibri" w:hAnsi="Calibri"/>
        </w:rPr>
      </w:pPr>
    </w:p>
    <w:p w14:paraId="17FB38FF" w14:textId="77777777" w:rsidR="00C445C7" w:rsidRDefault="00C445C7" w:rsidP="001D4883">
      <w:pPr>
        <w:tabs>
          <w:tab w:val="left" w:pos="8931"/>
        </w:tabs>
        <w:contextualSpacing/>
        <w:jc w:val="both"/>
        <w:rPr>
          <w:rFonts w:ascii="Calibri" w:hAnsi="Calibri"/>
        </w:rPr>
      </w:pPr>
    </w:p>
    <w:p w14:paraId="2CD04968" w14:textId="457BC470" w:rsidR="0032099B" w:rsidRDefault="002B613E" w:rsidP="001D4883">
      <w:pPr>
        <w:tabs>
          <w:tab w:val="left" w:pos="8931"/>
        </w:tabs>
        <w:contextualSpacing/>
        <w:jc w:val="both"/>
        <w:rPr>
          <w:rFonts w:ascii="Calibri" w:hAnsi="Calibri"/>
        </w:rPr>
      </w:pPr>
      <w:r>
        <w:rPr>
          <w:rFonts w:ascii="Calibri" w:hAnsi="Calibri"/>
          <w:b/>
        </w:rPr>
        <w:t>P</w:t>
      </w:r>
      <w:r w:rsidR="00615501" w:rsidRPr="0032099B">
        <w:rPr>
          <w:rFonts w:ascii="Calibri" w:hAnsi="Calibri"/>
          <w:b/>
        </w:rPr>
        <w:t>ROCESSO LICITATÓRIO Nº. 109/2019 - CONCORRÊNCIA PÚBLICA Nº. 010/2019</w:t>
      </w:r>
      <w:r w:rsidR="00615501" w:rsidRPr="00F236BB">
        <w:rPr>
          <w:rFonts w:ascii="Calibri" w:hAnsi="Calibri"/>
        </w:rPr>
        <w:t xml:space="preserve"> </w:t>
      </w:r>
    </w:p>
    <w:p w14:paraId="48BF7F2A" w14:textId="4D9CDF0A" w:rsidR="00615501" w:rsidRDefault="00615501" w:rsidP="001D4883">
      <w:pPr>
        <w:tabs>
          <w:tab w:val="left" w:pos="8931"/>
        </w:tabs>
        <w:contextualSpacing/>
        <w:jc w:val="both"/>
        <w:rPr>
          <w:rFonts w:ascii="Calibri" w:hAnsi="Calibri"/>
        </w:rPr>
      </w:pPr>
      <w:r w:rsidRPr="00F236BB">
        <w:rPr>
          <w:rFonts w:ascii="Calibri" w:hAnsi="Calibri"/>
        </w:rPr>
        <w:t xml:space="preserve">O Município de Tupaciguara/MG torna público o processo licitatório nº. 109/2019, modalidade Concorrência Pública nº. 010/2019 objetivando a contratação de empresa especializada para conclusão da reforma e ampliação da Praça de esportes Governador Bias Fortes no Município de Tupaciguara/MG, com fornecimento de mão de obra, materiais, insumos, equipamentos e ferramentas necessárias para o cumprimento da finalidade, conforme contrato de repasse nº. 0296.910-52/2009 celebrado entre a União por intermédio do Ministério do Esporte e o Município de Tupaciguara, planilha orçamentária, cronograma físico financeiro, memorial descritivo e anexos ao instrumento convocatório. A sessão de credenciamento e abertura de envelopes será realizada no dia 28 de Fevereiro de 2020 às 09:00hs na sala de reuniões do Departamento de Licitação localizado no segundo piso do Centro Administrativo. A visita técnica é facultativa e poderá ser realizada a partir da última publicação do Edital até o último dia anterior </w:t>
      </w:r>
      <w:r w:rsidR="00B00C25" w:rsidRPr="00F236BB">
        <w:rPr>
          <w:rFonts w:ascii="Calibri" w:hAnsi="Calibri"/>
        </w:rPr>
        <w:t>à</w:t>
      </w:r>
      <w:r w:rsidRPr="00F236BB">
        <w:rPr>
          <w:rFonts w:ascii="Calibri" w:hAnsi="Calibri"/>
        </w:rPr>
        <w:t xml:space="preserve"> data designada para a sessão e deverá ser agendada pelo telefone 34.3281-0016. Demais informações poderão ser obtidas pelo telefone </w:t>
      </w:r>
      <w:r w:rsidRPr="00F236BB">
        <w:rPr>
          <w:rFonts w:ascii="Calibri" w:hAnsi="Calibri"/>
        </w:rPr>
        <w:lastRenderedPageBreak/>
        <w:t>34.3281-0057 ou pelo e</w:t>
      </w:r>
      <w:r w:rsidR="007D32DD">
        <w:rPr>
          <w:rFonts w:ascii="Calibri" w:hAnsi="Calibri"/>
        </w:rPr>
        <w:t>-</w:t>
      </w:r>
      <w:r w:rsidRPr="00F236BB">
        <w:rPr>
          <w:rFonts w:ascii="Calibri" w:hAnsi="Calibri"/>
        </w:rPr>
        <w:t>mail cpltupaciguara2017@gmail.com. Edital encontra–se disponível aos interessados no site http://</w:t>
      </w:r>
      <w:r w:rsidR="007D32DD">
        <w:rPr>
          <w:rFonts w:ascii="Calibri" w:hAnsi="Calibri"/>
        </w:rPr>
        <w:t xml:space="preserve"> </w:t>
      </w:r>
      <w:hyperlink r:id="rId112" w:history="1">
        <w:r w:rsidR="007D32DD" w:rsidRPr="00036A0D">
          <w:rPr>
            <w:rStyle w:val="Hyperlink"/>
            <w:rFonts w:ascii="Calibri" w:hAnsi="Calibri"/>
          </w:rPr>
          <w:t>www.tupaciguara.mg.gov.br</w:t>
        </w:r>
      </w:hyperlink>
      <w:r w:rsidRPr="00F236BB">
        <w:rPr>
          <w:rFonts w:ascii="Calibri" w:hAnsi="Calibri"/>
        </w:rPr>
        <w:t>,</w:t>
      </w:r>
      <w:r w:rsidR="007D32DD">
        <w:rPr>
          <w:rFonts w:ascii="Calibri" w:hAnsi="Calibri"/>
        </w:rPr>
        <w:t xml:space="preserve"> </w:t>
      </w:r>
      <w:r w:rsidRPr="00F236BB">
        <w:rPr>
          <w:rFonts w:ascii="Calibri" w:hAnsi="Calibri"/>
        </w:rPr>
        <w:t>na sede do departamento e no mural, gratuitamente.</w:t>
      </w:r>
    </w:p>
    <w:p w14:paraId="757E4EEA" w14:textId="77777777" w:rsidR="00615501" w:rsidRDefault="00615501" w:rsidP="001D4883">
      <w:pPr>
        <w:tabs>
          <w:tab w:val="left" w:pos="8931"/>
        </w:tabs>
        <w:contextualSpacing/>
        <w:jc w:val="both"/>
        <w:rPr>
          <w:rFonts w:ascii="Calibri" w:hAnsi="Calibri"/>
        </w:rPr>
      </w:pPr>
    </w:p>
    <w:p w14:paraId="35E2CA06" w14:textId="77777777" w:rsidR="00EF5073" w:rsidRDefault="00EF5073" w:rsidP="001D4883">
      <w:pPr>
        <w:tabs>
          <w:tab w:val="left" w:pos="8931"/>
        </w:tabs>
        <w:contextualSpacing/>
        <w:jc w:val="both"/>
        <w:rPr>
          <w:rFonts w:ascii="Calibri" w:hAnsi="Calibri"/>
        </w:rPr>
      </w:pPr>
    </w:p>
    <w:p w14:paraId="0EA7D7F6" w14:textId="524FC256" w:rsidR="0032099B" w:rsidRPr="0032099B" w:rsidRDefault="0032099B"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675B0">
        <w:rPr>
          <w:rFonts w:ascii="Calibri" w:hAnsi="Calibri"/>
        </w:rPr>
        <w:t xml:space="preserve"> </w:t>
      </w:r>
      <w:r w:rsidR="00C36C15">
        <w:rPr>
          <w:rFonts w:ascii="Calibri" w:hAnsi="Calibri"/>
          <w:b/>
        </w:rPr>
        <w:t xml:space="preserve">UBERLÂNDIA/ MG - </w:t>
      </w:r>
      <w:r w:rsidRPr="0032099B">
        <w:rPr>
          <w:rFonts w:ascii="Calibri" w:hAnsi="Calibri"/>
          <w:b/>
        </w:rPr>
        <w:t>CONCORRÊNCIA PÚBLICA Nº 0911/2019</w:t>
      </w:r>
    </w:p>
    <w:p w14:paraId="586D26F6" w14:textId="58149E94" w:rsidR="00EF5073" w:rsidRDefault="00EF5073" w:rsidP="001D4883">
      <w:pPr>
        <w:tabs>
          <w:tab w:val="left" w:pos="8931"/>
        </w:tabs>
        <w:contextualSpacing/>
        <w:jc w:val="both"/>
        <w:rPr>
          <w:rFonts w:ascii="Calibri" w:hAnsi="Calibri"/>
        </w:rPr>
      </w:pPr>
      <w:r w:rsidRPr="00EF5073">
        <w:rPr>
          <w:rFonts w:ascii="Calibri" w:hAnsi="Calibri"/>
        </w:rPr>
        <w:t>Aviso De Licitação.</w:t>
      </w:r>
      <w:r w:rsidR="007D32DD">
        <w:rPr>
          <w:rFonts w:ascii="Calibri" w:hAnsi="Calibri"/>
        </w:rPr>
        <w:t xml:space="preserve"> </w:t>
      </w:r>
      <w:r w:rsidRPr="00EF5073">
        <w:rPr>
          <w:rFonts w:ascii="Calibri" w:hAnsi="Calibri"/>
        </w:rPr>
        <w:t>Concorrência Pública Nº 0911/2019.Tipo “Menor Preço Global” Prefeitura Municipal De Uberlândia.</w:t>
      </w:r>
      <w:r w:rsidR="007D32DD">
        <w:rPr>
          <w:rFonts w:ascii="Calibri" w:hAnsi="Calibri"/>
        </w:rPr>
        <w:t xml:space="preserve"> </w:t>
      </w:r>
      <w:r w:rsidRPr="00EF5073">
        <w:rPr>
          <w:rFonts w:ascii="Calibri" w:hAnsi="Calibri"/>
        </w:rPr>
        <w:t>Secretaria Municipal De Saúde E Obras através da Diretoria De Compras.</w:t>
      </w:r>
      <w:r w:rsidR="007D32DD">
        <w:rPr>
          <w:rFonts w:ascii="Calibri" w:hAnsi="Calibri"/>
        </w:rPr>
        <w:t xml:space="preserve"> </w:t>
      </w:r>
      <w:r w:rsidRPr="00EF5073">
        <w:rPr>
          <w:rFonts w:ascii="Calibri" w:hAnsi="Calibri"/>
        </w:rPr>
        <w:t>Fará realizar licitação supramencionada - Objeto: Seleção e contratação de empresa para Executar Obras De Construção E Edificação Da Sede Da Vigilância Sanitária Do Município De Uberlândia/Mg. A visita ao local onde os serviços serão executados, poderá ocorrer em qualquer dia ou horário, que proceda o dia da abertura do envelope de habilitação, desde que previamente marcado com setor de Assessoria Técnica de Engenharia da Secretaria Municipal de Obas, através do telefone (34) 323</w:t>
      </w:r>
      <w:r w:rsidR="00736A6D">
        <w:rPr>
          <w:rFonts w:ascii="Calibri" w:hAnsi="Calibri"/>
        </w:rPr>
        <w:t xml:space="preserve">9-2550 ou através do e-mail </w:t>
      </w:r>
      <w:hyperlink r:id="rId113" w:history="1">
        <w:r w:rsidR="007D32DD" w:rsidRPr="00036A0D">
          <w:rPr>
            <w:rStyle w:val="Hyperlink"/>
            <w:rFonts w:ascii="Calibri" w:hAnsi="Calibri"/>
          </w:rPr>
          <w:t>smo@uberlandia.mg.gov.br</w:t>
        </w:r>
      </w:hyperlink>
      <w:r w:rsidR="007D32DD">
        <w:rPr>
          <w:rFonts w:ascii="Calibri" w:hAnsi="Calibri"/>
        </w:rPr>
        <w:t xml:space="preserve">. </w:t>
      </w:r>
      <w:r w:rsidRPr="00EF5073">
        <w:rPr>
          <w:rFonts w:ascii="Calibri" w:hAnsi="Calibri"/>
        </w:rPr>
        <w:t xml:space="preserve">O Edital encontra-se à disposição na Diretoria de Compras, na Rua Ubiratan Honório de Castro, n°. 826, bairro Santa Mônica, fone 0xx 34-3239-2488, das 12:00 às 17:00 horas, bem como, disponível do sitio </w:t>
      </w:r>
      <w:hyperlink r:id="rId114" w:history="1">
        <w:r w:rsidR="00B00C25" w:rsidRPr="00036A0D">
          <w:rPr>
            <w:rStyle w:val="Hyperlink"/>
            <w:rFonts w:ascii="Calibri" w:hAnsi="Calibri"/>
          </w:rPr>
          <w:t>www.uberlandia.mg.gov.br</w:t>
        </w:r>
      </w:hyperlink>
      <w:r w:rsidRPr="00EF5073">
        <w:rPr>
          <w:rFonts w:ascii="Calibri" w:hAnsi="Calibri"/>
        </w:rPr>
        <w:t xml:space="preserve">. Entrega dos Envelopes e Sessão Pública para abertura no dia _18/02/2020 às _13:00 horas na Diretoria de Compras. </w:t>
      </w:r>
    </w:p>
    <w:p w14:paraId="5D41372B" w14:textId="77777777" w:rsidR="008025F6" w:rsidRDefault="008025F6" w:rsidP="001D4883">
      <w:pPr>
        <w:tabs>
          <w:tab w:val="left" w:pos="8931"/>
        </w:tabs>
        <w:contextualSpacing/>
        <w:jc w:val="both"/>
        <w:rPr>
          <w:rFonts w:ascii="Calibri" w:hAnsi="Calibri"/>
        </w:rPr>
      </w:pPr>
    </w:p>
    <w:p w14:paraId="0AF6EE2D" w14:textId="77777777" w:rsidR="0028777F" w:rsidRDefault="0028777F" w:rsidP="001D4883">
      <w:pPr>
        <w:tabs>
          <w:tab w:val="left" w:pos="8931"/>
        </w:tabs>
        <w:contextualSpacing/>
        <w:jc w:val="both"/>
        <w:rPr>
          <w:rFonts w:ascii="Calibri" w:hAnsi="Calibri"/>
        </w:rPr>
      </w:pPr>
    </w:p>
    <w:p w14:paraId="2B6088AE" w14:textId="44500CE4" w:rsidR="0032099B" w:rsidRPr="0032099B" w:rsidRDefault="0032099B"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675B0">
        <w:rPr>
          <w:rFonts w:ascii="Calibri" w:hAnsi="Calibri"/>
        </w:rPr>
        <w:t xml:space="preserve"> </w:t>
      </w:r>
      <w:r w:rsidR="00E3737E">
        <w:rPr>
          <w:rFonts w:ascii="Calibri" w:hAnsi="Calibri"/>
          <w:b/>
        </w:rPr>
        <w:t>URUANA DE MINAS/MG -</w:t>
      </w:r>
      <w:r w:rsidR="008025F6" w:rsidRPr="0032099B">
        <w:rPr>
          <w:rFonts w:ascii="Calibri" w:hAnsi="Calibri"/>
          <w:b/>
        </w:rPr>
        <w:t xml:space="preserve"> </w:t>
      </w:r>
      <w:r w:rsidR="00C36C15" w:rsidRPr="0032099B">
        <w:rPr>
          <w:rFonts w:ascii="Calibri" w:hAnsi="Calibri"/>
          <w:b/>
        </w:rPr>
        <w:t>AVISO DE LICITAÇÃO EDITAL TOMADA DE PREÇOS Nº 001/2020</w:t>
      </w:r>
    </w:p>
    <w:p w14:paraId="36F7CFB0" w14:textId="31683AFA" w:rsidR="008025F6" w:rsidRPr="00F236BB" w:rsidRDefault="008025F6" w:rsidP="001D4883">
      <w:pPr>
        <w:tabs>
          <w:tab w:val="left" w:pos="8931"/>
        </w:tabs>
        <w:contextualSpacing/>
        <w:jc w:val="both"/>
        <w:rPr>
          <w:rFonts w:ascii="Calibri" w:hAnsi="Calibri"/>
        </w:rPr>
      </w:pPr>
      <w:r w:rsidRPr="00F236BB">
        <w:rPr>
          <w:rFonts w:ascii="Calibri" w:hAnsi="Calibri"/>
        </w:rPr>
        <w:t xml:space="preserve">Torna </w:t>
      </w:r>
      <w:r w:rsidR="00407794" w:rsidRPr="00F236BB">
        <w:rPr>
          <w:rFonts w:ascii="Calibri" w:hAnsi="Calibri"/>
        </w:rPr>
        <w:t>público</w:t>
      </w:r>
      <w:r w:rsidRPr="00F236BB">
        <w:rPr>
          <w:rFonts w:ascii="Calibri" w:hAnsi="Calibri"/>
        </w:rPr>
        <w:t xml:space="preserve"> para o conhecimento dos interessados que no dia 03 de Fevereiro de 2020, às 09:00 horas, realizara Tomada de Preços nº 001/2020, objeto: Pavimentação em CBUQ em diversas ruas município, objeto do convênio nº 1491001337/2019, nº do SIAFI: 9229100 - SEGOV - Secretaria de Estado de Governo. Informações Telefone (038) 3678- 9090.</w:t>
      </w:r>
    </w:p>
    <w:p w14:paraId="29EE5321" w14:textId="77777777" w:rsidR="008025F6" w:rsidRDefault="008025F6" w:rsidP="001D4883">
      <w:pPr>
        <w:tabs>
          <w:tab w:val="left" w:pos="8931"/>
        </w:tabs>
        <w:contextualSpacing/>
        <w:jc w:val="both"/>
        <w:rPr>
          <w:rFonts w:ascii="Calibri" w:hAnsi="Calibri"/>
        </w:rPr>
      </w:pPr>
    </w:p>
    <w:p w14:paraId="033DFA86" w14:textId="77777777" w:rsidR="00C0729E" w:rsidRDefault="00C0729E" w:rsidP="001D4883">
      <w:pPr>
        <w:tabs>
          <w:tab w:val="left" w:pos="8931"/>
        </w:tabs>
        <w:contextualSpacing/>
        <w:jc w:val="both"/>
        <w:rPr>
          <w:rFonts w:ascii="Calibri" w:hAnsi="Calibri"/>
        </w:rPr>
      </w:pPr>
    </w:p>
    <w:p w14:paraId="06AB5267" w14:textId="78A18563" w:rsidR="0032099B" w:rsidRDefault="0032099B"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675B0">
        <w:rPr>
          <w:rFonts w:ascii="Calibri" w:hAnsi="Calibri"/>
        </w:rPr>
        <w:t xml:space="preserve"> </w:t>
      </w:r>
      <w:r w:rsidRPr="0032099B">
        <w:rPr>
          <w:rFonts w:ascii="Calibri" w:hAnsi="Calibri"/>
          <w:b/>
        </w:rPr>
        <w:t xml:space="preserve">VÁRZEA DA PALMA/MG </w:t>
      </w:r>
      <w:r w:rsidR="00E3737E">
        <w:rPr>
          <w:rFonts w:ascii="Calibri" w:hAnsi="Calibri"/>
          <w:b/>
        </w:rPr>
        <w:t xml:space="preserve">- </w:t>
      </w:r>
      <w:r w:rsidRPr="0032099B">
        <w:rPr>
          <w:rFonts w:ascii="Calibri" w:hAnsi="Calibri"/>
          <w:b/>
        </w:rPr>
        <w:t>TOMADA DE PREÇOS Nº.001/2020</w:t>
      </w:r>
      <w:r w:rsidRPr="00750AAD">
        <w:rPr>
          <w:rFonts w:ascii="Calibri" w:hAnsi="Calibri"/>
        </w:rPr>
        <w:t xml:space="preserve"> </w:t>
      </w:r>
    </w:p>
    <w:p w14:paraId="4D22353F" w14:textId="7584FB21" w:rsidR="00750AAD" w:rsidRPr="00EB4F02" w:rsidRDefault="00750AAD" w:rsidP="001D4883">
      <w:pPr>
        <w:tabs>
          <w:tab w:val="left" w:pos="8931"/>
        </w:tabs>
        <w:contextualSpacing/>
        <w:jc w:val="both"/>
        <w:rPr>
          <w:rFonts w:ascii="Calibri" w:hAnsi="Calibri"/>
        </w:rPr>
      </w:pPr>
      <w:r w:rsidRPr="00750AAD">
        <w:rPr>
          <w:rFonts w:ascii="Calibri" w:hAnsi="Calibri"/>
        </w:rPr>
        <w:t>A Prefeitura Municipal de Várzea da Palma/MG, torna público que realizará Processo Licitatório – Modali</w:t>
      </w:r>
      <w:r w:rsidR="002D6A77">
        <w:rPr>
          <w:rFonts w:ascii="Calibri" w:hAnsi="Calibri"/>
        </w:rPr>
        <w:t>dade Tomada de Preços, para con</w:t>
      </w:r>
      <w:r w:rsidRPr="00750AAD">
        <w:rPr>
          <w:rFonts w:ascii="Calibri" w:hAnsi="Calibri"/>
        </w:rPr>
        <w:t xml:space="preserve">tratação de empresa especializada para construção de quadra </w:t>
      </w:r>
      <w:r w:rsidR="003600BB" w:rsidRPr="00750AAD">
        <w:rPr>
          <w:rFonts w:ascii="Calibri" w:hAnsi="Calibri"/>
        </w:rPr>
        <w:t>poliesportiva</w:t>
      </w:r>
      <w:r w:rsidRPr="00750AAD">
        <w:rPr>
          <w:rFonts w:ascii="Calibri" w:hAnsi="Calibri"/>
        </w:rPr>
        <w:t xml:space="preserve"> no Distrito de Barra do Guaicuí.</w:t>
      </w:r>
      <w:r w:rsidR="002D6A77">
        <w:rPr>
          <w:rFonts w:ascii="Calibri" w:hAnsi="Calibri"/>
        </w:rPr>
        <w:t xml:space="preserve"> </w:t>
      </w:r>
      <w:r w:rsidRPr="00750AAD">
        <w:rPr>
          <w:rFonts w:ascii="Calibri" w:hAnsi="Calibri"/>
        </w:rPr>
        <w:t>Julgamento: 30/01/2020, às 08hs, no Setor de Licitações, Rua Cláudio Manoel da Costa, nº.1.000, Bairro Pinlar, CEP 39.260-000, Várzea da Palma/MG. Informações: Telefone (38) 3731-9200 ou e</w:t>
      </w:r>
      <w:r w:rsidR="002D6A77">
        <w:rPr>
          <w:rFonts w:ascii="Calibri" w:hAnsi="Calibri"/>
        </w:rPr>
        <w:t>-</w:t>
      </w:r>
      <w:r w:rsidRPr="00750AAD">
        <w:rPr>
          <w:rFonts w:ascii="Calibri" w:hAnsi="Calibri"/>
        </w:rPr>
        <w:t xml:space="preserve">mail </w:t>
      </w:r>
      <w:hyperlink r:id="rId115" w:history="1">
        <w:r w:rsidR="00730A40" w:rsidRPr="00036A0D">
          <w:rPr>
            <w:rStyle w:val="Hyperlink"/>
            <w:rFonts w:ascii="Calibri" w:hAnsi="Calibri"/>
          </w:rPr>
          <w:t>varzeadapalma.licitacao@yahoo.com.br</w:t>
        </w:r>
      </w:hyperlink>
      <w:r w:rsidR="00892D1A">
        <w:rPr>
          <w:rFonts w:ascii="Calibri" w:hAnsi="Calibri"/>
        </w:rPr>
        <w:t>.</w:t>
      </w:r>
      <w:r w:rsidR="00730A40">
        <w:rPr>
          <w:rFonts w:ascii="Calibri" w:hAnsi="Calibri"/>
        </w:rPr>
        <w:t xml:space="preserve"> </w:t>
      </w:r>
    </w:p>
    <w:sectPr w:rsidR="00750AAD" w:rsidRPr="00EB4F02" w:rsidSect="001042F4">
      <w:headerReference w:type="default" r:id="rId116"/>
      <w:footerReference w:type="default" r:id="rId11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3CEDD" w14:textId="77777777" w:rsidR="00B85CBC" w:rsidRDefault="00B85CBC">
      <w:r>
        <w:separator/>
      </w:r>
    </w:p>
  </w:endnote>
  <w:endnote w:type="continuationSeparator" w:id="0">
    <w:p w14:paraId="764C7031" w14:textId="77777777" w:rsidR="00B85CBC" w:rsidRDefault="00B85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B85CBC" w:rsidRDefault="00B85CBC"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B85CBC" w:rsidRDefault="00B85CBC"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B85CBC" w:rsidRPr="001042F4" w:rsidRDefault="00B85CBC"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B85CBC" w14:paraId="4FD8F442" w14:textId="77777777" w:rsidTr="001042F4">
      <w:tc>
        <w:tcPr>
          <w:tcW w:w="2977" w:type="dxa"/>
          <w:shd w:val="clear" w:color="auto" w:fill="F2F2F2" w:themeFill="background1" w:themeFillShade="F2"/>
          <w:vAlign w:val="center"/>
        </w:tcPr>
        <w:p w14:paraId="03D66DED" w14:textId="77777777" w:rsidR="00B85CBC" w:rsidRDefault="00B85CBC" w:rsidP="001042F4">
          <w:pPr>
            <w:jc w:val="center"/>
            <w:rPr>
              <w:rFonts w:ascii="Arial" w:hAnsi="Arial" w:cs="Arial"/>
              <w:sz w:val="16"/>
            </w:rPr>
          </w:pPr>
        </w:p>
      </w:tc>
      <w:tc>
        <w:tcPr>
          <w:tcW w:w="1418" w:type="dxa"/>
          <w:shd w:val="clear" w:color="auto" w:fill="F2F2F2" w:themeFill="background1" w:themeFillShade="F2"/>
        </w:tcPr>
        <w:p w14:paraId="5443DEF5" w14:textId="77777777" w:rsidR="00B85CBC" w:rsidRPr="001042F4" w:rsidRDefault="00B85CBC"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B85CBC" w:rsidRDefault="00B85CBC"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B85CBC" w:rsidRDefault="00B85CBC"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8" name="Imagem 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B85CBC" w:rsidRDefault="00B85CBC"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9" name="Imagem 9">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B85CBC" w:rsidRDefault="00B85CBC"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0" name="Imagem 1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B85CBC" w:rsidRDefault="00B85CBC" w:rsidP="001042F4">
          <w:pPr>
            <w:jc w:val="center"/>
            <w:rPr>
              <w:rFonts w:ascii="Arial" w:hAnsi="Arial" w:cs="Arial"/>
              <w:noProof/>
              <w:sz w:val="16"/>
            </w:rPr>
          </w:pPr>
        </w:p>
      </w:tc>
    </w:tr>
  </w:tbl>
  <w:p w14:paraId="511F57B3" w14:textId="77777777" w:rsidR="00B85CBC" w:rsidRPr="18102E9A" w:rsidRDefault="00B85CBC"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9B055F" w14:textId="77777777" w:rsidR="00B85CBC" w:rsidRDefault="00B85CBC">
      <w:r>
        <w:separator/>
      </w:r>
    </w:p>
  </w:footnote>
  <w:footnote w:type="continuationSeparator" w:id="0">
    <w:p w14:paraId="3FC8576D" w14:textId="77777777" w:rsidR="00B85CBC" w:rsidRDefault="00B85C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B85CBC" w:rsidRDefault="00B85CBC"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42673E66" w:rsidR="00B85CBC" w:rsidRPr="20774586" w:rsidRDefault="00B85CBC" w:rsidP="281D1787">
                          <w:pPr>
                            <w:jc w:val="right"/>
                            <w:rPr>
                              <w:rFonts w:ascii="Arial" w:hAnsi="Arial" w:cs="Arial"/>
                              <w:b/>
                              <w:color w:val="FFFFFF"/>
                              <w:sz w:val="18"/>
                              <w:szCs w:val="18"/>
                            </w:rPr>
                          </w:pPr>
                          <w:r>
                            <w:rPr>
                              <w:rFonts w:ascii="Arial" w:hAnsi="Arial" w:cs="Arial"/>
                              <w:b/>
                              <w:bCs/>
                              <w:iCs/>
                              <w:caps/>
                              <w:color w:val="FFFFFF"/>
                              <w:sz w:val="18"/>
                              <w:szCs w:val="18"/>
                            </w:rPr>
                            <w:t xml:space="preserve">17/01/2020 - EdiçÃo nº 03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E3737E">
                            <w:rPr>
                              <w:rStyle w:val="Nmerodepgina"/>
                              <w:rFonts w:ascii="Arial" w:hAnsi="Arial" w:cs="Arial"/>
                              <w:b/>
                              <w:noProof/>
                              <w:color w:val="FFFFFF"/>
                              <w:sz w:val="18"/>
                              <w:szCs w:val="18"/>
                            </w:rPr>
                            <w:t>22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/2</w:t>
                          </w:r>
                          <w:r w:rsidR="00221A75">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42673E66" w:rsidR="00B85CBC" w:rsidRPr="20774586" w:rsidRDefault="00B85CBC" w:rsidP="281D1787">
                    <w:pPr>
                      <w:jc w:val="right"/>
                      <w:rPr>
                        <w:rFonts w:ascii="Arial" w:hAnsi="Arial" w:cs="Arial"/>
                        <w:b/>
                        <w:color w:val="FFFFFF"/>
                        <w:sz w:val="18"/>
                        <w:szCs w:val="18"/>
                      </w:rPr>
                    </w:pPr>
                    <w:r>
                      <w:rPr>
                        <w:rFonts w:ascii="Arial" w:hAnsi="Arial" w:cs="Arial"/>
                        <w:b/>
                        <w:bCs/>
                        <w:iCs/>
                        <w:caps/>
                        <w:color w:val="FFFFFF"/>
                        <w:sz w:val="18"/>
                        <w:szCs w:val="18"/>
                      </w:rPr>
                      <w:t xml:space="preserve">17/01/2020 - EdiçÃo nº 03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E3737E">
                      <w:rPr>
                        <w:rStyle w:val="Nmerodepgina"/>
                        <w:rFonts w:ascii="Arial" w:hAnsi="Arial" w:cs="Arial"/>
                        <w:b/>
                        <w:noProof/>
                        <w:color w:val="FFFFFF"/>
                        <w:sz w:val="18"/>
                        <w:szCs w:val="18"/>
                      </w:rPr>
                      <w:t>22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/2</w:t>
                    </w:r>
                    <w:r w:rsidR="00221A75">
                      <w:rPr>
                        <w:rStyle w:val="Nmerodepgina"/>
                        <w:rFonts w:ascii="Arial" w:hAnsi="Arial" w:cs="Arial"/>
                        <w:b/>
                        <w:color w:val="FFFFFF"/>
                        <w:sz w:val="18"/>
                        <w:szCs w:val="18"/>
                      </w:rPr>
                      <w:t>2</w:t>
                    </w:r>
                  </w:p>
                </w:txbxContent>
              </v:textbox>
              <w10:wrap anchorx="margin"/>
            </v:shape>
          </w:pict>
        </mc:Fallback>
      </mc:AlternateContent>
    </w:r>
    <w:r>
      <w:rPr>
        <w:noProof/>
      </w:rPr>
      <w:drawing>
        <wp:inline distT="0" distB="0" distL="0" distR="0" wp14:anchorId="2B235A42" wp14:editId="064A56DE">
          <wp:extent cx="6838950" cy="1057275"/>
          <wp:effectExtent l="0" t="0" r="0" b="9525"/>
          <wp:docPr id="7" name="Imagem 7"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4">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nsid w:val="682C2A08"/>
    <w:multiLevelType w:val="hybridMultilevel"/>
    <w:tmpl w:val="15C0A774"/>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7"/>
  </w:num>
  <w:num w:numId="2">
    <w:abstractNumId w:val="0"/>
  </w:num>
  <w:num w:numId="3">
    <w:abstractNumId w:val="21"/>
  </w:num>
  <w:num w:numId="4">
    <w:abstractNumId w:val="24"/>
  </w:num>
  <w:num w:numId="5">
    <w:abstractNumId w:val="30"/>
  </w:num>
  <w:num w:numId="6">
    <w:abstractNumId w:val="14"/>
  </w:num>
  <w:num w:numId="7">
    <w:abstractNumId w:val="22"/>
  </w:num>
  <w:num w:numId="8">
    <w:abstractNumId w:val="19"/>
  </w:num>
  <w:num w:numId="9">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4"/>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604"/>
    <w:rsid w:val="00000686"/>
    <w:rsid w:val="000006A8"/>
    <w:rsid w:val="000006D3"/>
    <w:rsid w:val="00000721"/>
    <w:rsid w:val="000007D0"/>
    <w:rsid w:val="00000857"/>
    <w:rsid w:val="000008BB"/>
    <w:rsid w:val="00000971"/>
    <w:rsid w:val="000009F4"/>
    <w:rsid w:val="00000A33"/>
    <w:rsid w:val="00000A82"/>
    <w:rsid w:val="00000BF0"/>
    <w:rsid w:val="00000C03"/>
    <w:rsid w:val="00000C35"/>
    <w:rsid w:val="00000C36"/>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A0"/>
    <w:rsid w:val="00005D2A"/>
    <w:rsid w:val="00005D40"/>
    <w:rsid w:val="00005DC2"/>
    <w:rsid w:val="00005E6F"/>
    <w:rsid w:val="00005F18"/>
    <w:rsid w:val="00005F81"/>
    <w:rsid w:val="0000601E"/>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D1"/>
    <w:rsid w:val="00013515"/>
    <w:rsid w:val="00013548"/>
    <w:rsid w:val="00013586"/>
    <w:rsid w:val="00013650"/>
    <w:rsid w:val="00013764"/>
    <w:rsid w:val="000137DA"/>
    <w:rsid w:val="00013802"/>
    <w:rsid w:val="00013808"/>
    <w:rsid w:val="0001380B"/>
    <w:rsid w:val="0001381D"/>
    <w:rsid w:val="00013855"/>
    <w:rsid w:val="00013951"/>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D3"/>
    <w:rsid w:val="00016F31"/>
    <w:rsid w:val="00016F84"/>
    <w:rsid w:val="000170BD"/>
    <w:rsid w:val="000170FD"/>
    <w:rsid w:val="00017149"/>
    <w:rsid w:val="0001717D"/>
    <w:rsid w:val="000171A8"/>
    <w:rsid w:val="00017220"/>
    <w:rsid w:val="0001730F"/>
    <w:rsid w:val="000173BA"/>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D"/>
    <w:rsid w:val="00020AE9"/>
    <w:rsid w:val="00020BA1"/>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8E"/>
    <w:rsid w:val="00034E12"/>
    <w:rsid w:val="00034E4A"/>
    <w:rsid w:val="00034E9B"/>
    <w:rsid w:val="00034EA9"/>
    <w:rsid w:val="00034EB0"/>
    <w:rsid w:val="00034FC0"/>
    <w:rsid w:val="00034FC5"/>
    <w:rsid w:val="00035007"/>
    <w:rsid w:val="000350B3"/>
    <w:rsid w:val="000350F9"/>
    <w:rsid w:val="00035135"/>
    <w:rsid w:val="00035156"/>
    <w:rsid w:val="00035191"/>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3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E0"/>
    <w:rsid w:val="000553F4"/>
    <w:rsid w:val="000554C4"/>
    <w:rsid w:val="00055511"/>
    <w:rsid w:val="0005557A"/>
    <w:rsid w:val="00055597"/>
    <w:rsid w:val="000555F2"/>
    <w:rsid w:val="0005577B"/>
    <w:rsid w:val="000557D1"/>
    <w:rsid w:val="000557D9"/>
    <w:rsid w:val="000558EB"/>
    <w:rsid w:val="000558FA"/>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A5"/>
    <w:rsid w:val="0005650D"/>
    <w:rsid w:val="00056668"/>
    <w:rsid w:val="00056735"/>
    <w:rsid w:val="00056737"/>
    <w:rsid w:val="0005673A"/>
    <w:rsid w:val="00056742"/>
    <w:rsid w:val="00056793"/>
    <w:rsid w:val="000568B2"/>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35"/>
    <w:rsid w:val="0006053F"/>
    <w:rsid w:val="0006055A"/>
    <w:rsid w:val="0006060C"/>
    <w:rsid w:val="00060649"/>
    <w:rsid w:val="00060693"/>
    <w:rsid w:val="00060694"/>
    <w:rsid w:val="00060695"/>
    <w:rsid w:val="000607B4"/>
    <w:rsid w:val="00060802"/>
    <w:rsid w:val="0006080E"/>
    <w:rsid w:val="00060812"/>
    <w:rsid w:val="00060879"/>
    <w:rsid w:val="00060927"/>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62"/>
    <w:rsid w:val="00064201"/>
    <w:rsid w:val="00064331"/>
    <w:rsid w:val="00064387"/>
    <w:rsid w:val="00064424"/>
    <w:rsid w:val="000644B5"/>
    <w:rsid w:val="000644E9"/>
    <w:rsid w:val="000645BF"/>
    <w:rsid w:val="00064669"/>
    <w:rsid w:val="0006472D"/>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77"/>
    <w:rsid w:val="000662AC"/>
    <w:rsid w:val="00066317"/>
    <w:rsid w:val="00066354"/>
    <w:rsid w:val="000663C8"/>
    <w:rsid w:val="00066511"/>
    <w:rsid w:val="00066513"/>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F6"/>
    <w:rsid w:val="00073EAF"/>
    <w:rsid w:val="00073ECE"/>
    <w:rsid w:val="00073EFB"/>
    <w:rsid w:val="00073F2E"/>
    <w:rsid w:val="00073F63"/>
    <w:rsid w:val="00073F8B"/>
    <w:rsid w:val="000740C2"/>
    <w:rsid w:val="00074100"/>
    <w:rsid w:val="0007410A"/>
    <w:rsid w:val="000741A7"/>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F"/>
    <w:rsid w:val="000906E4"/>
    <w:rsid w:val="000907E2"/>
    <w:rsid w:val="00090872"/>
    <w:rsid w:val="000908BE"/>
    <w:rsid w:val="00090914"/>
    <w:rsid w:val="0009093B"/>
    <w:rsid w:val="00090992"/>
    <w:rsid w:val="00090A78"/>
    <w:rsid w:val="00090BA5"/>
    <w:rsid w:val="00090BC5"/>
    <w:rsid w:val="00090C1F"/>
    <w:rsid w:val="00090C46"/>
    <w:rsid w:val="00090C73"/>
    <w:rsid w:val="00090CA1"/>
    <w:rsid w:val="00090D37"/>
    <w:rsid w:val="00090D9B"/>
    <w:rsid w:val="00090E0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D1"/>
    <w:rsid w:val="0009236A"/>
    <w:rsid w:val="00092403"/>
    <w:rsid w:val="00092416"/>
    <w:rsid w:val="00092439"/>
    <w:rsid w:val="00092441"/>
    <w:rsid w:val="00092444"/>
    <w:rsid w:val="000924E0"/>
    <w:rsid w:val="00092590"/>
    <w:rsid w:val="000926D7"/>
    <w:rsid w:val="00092737"/>
    <w:rsid w:val="0009276E"/>
    <w:rsid w:val="0009286A"/>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277"/>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B9"/>
    <w:rsid w:val="000A50DE"/>
    <w:rsid w:val="000A50F3"/>
    <w:rsid w:val="000A50FC"/>
    <w:rsid w:val="000A513D"/>
    <w:rsid w:val="000A516C"/>
    <w:rsid w:val="000A51CD"/>
    <w:rsid w:val="000A51D7"/>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320"/>
    <w:rsid w:val="000A732D"/>
    <w:rsid w:val="000A740F"/>
    <w:rsid w:val="000A7444"/>
    <w:rsid w:val="000A74EB"/>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98"/>
    <w:rsid w:val="000B0CEC"/>
    <w:rsid w:val="000B0DD6"/>
    <w:rsid w:val="000B0E0E"/>
    <w:rsid w:val="000B0E52"/>
    <w:rsid w:val="000B0E79"/>
    <w:rsid w:val="000B0ECE"/>
    <w:rsid w:val="000B0F66"/>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C1"/>
    <w:rsid w:val="000B4589"/>
    <w:rsid w:val="000B459B"/>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F0"/>
    <w:rsid w:val="000B60C4"/>
    <w:rsid w:val="000B6161"/>
    <w:rsid w:val="000B6179"/>
    <w:rsid w:val="000B61BA"/>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516"/>
    <w:rsid w:val="000B7562"/>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4B"/>
    <w:rsid w:val="000C06C2"/>
    <w:rsid w:val="000C08B9"/>
    <w:rsid w:val="000C0984"/>
    <w:rsid w:val="000C0A3A"/>
    <w:rsid w:val="000C0A5A"/>
    <w:rsid w:val="000C0A9D"/>
    <w:rsid w:val="000C0A9E"/>
    <w:rsid w:val="000C0AE1"/>
    <w:rsid w:val="000C0B60"/>
    <w:rsid w:val="000C0B64"/>
    <w:rsid w:val="000C0CAF"/>
    <w:rsid w:val="000C0D8E"/>
    <w:rsid w:val="000C0E01"/>
    <w:rsid w:val="000C1000"/>
    <w:rsid w:val="000C103A"/>
    <w:rsid w:val="000C104B"/>
    <w:rsid w:val="000C119C"/>
    <w:rsid w:val="000C1204"/>
    <w:rsid w:val="000C1211"/>
    <w:rsid w:val="000C12C7"/>
    <w:rsid w:val="000C13EE"/>
    <w:rsid w:val="000C13F2"/>
    <w:rsid w:val="000C14C0"/>
    <w:rsid w:val="000C1572"/>
    <w:rsid w:val="000C1755"/>
    <w:rsid w:val="000C1792"/>
    <w:rsid w:val="000C17A5"/>
    <w:rsid w:val="000C18A1"/>
    <w:rsid w:val="000C198A"/>
    <w:rsid w:val="000C19C9"/>
    <w:rsid w:val="000C1A55"/>
    <w:rsid w:val="000C1A56"/>
    <w:rsid w:val="000C1A95"/>
    <w:rsid w:val="000C1B92"/>
    <w:rsid w:val="000C1BF0"/>
    <w:rsid w:val="000C1CDF"/>
    <w:rsid w:val="000C1E1A"/>
    <w:rsid w:val="000C1E23"/>
    <w:rsid w:val="000C1E3D"/>
    <w:rsid w:val="000C1F5C"/>
    <w:rsid w:val="000C1F65"/>
    <w:rsid w:val="000C1F81"/>
    <w:rsid w:val="000C1FF6"/>
    <w:rsid w:val="000C2024"/>
    <w:rsid w:val="000C2171"/>
    <w:rsid w:val="000C21AA"/>
    <w:rsid w:val="000C21FD"/>
    <w:rsid w:val="000C2205"/>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82"/>
    <w:rsid w:val="000C2A24"/>
    <w:rsid w:val="000C2B1B"/>
    <w:rsid w:val="000C2B73"/>
    <w:rsid w:val="000C2C2B"/>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698"/>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F5"/>
    <w:rsid w:val="000C6F3F"/>
    <w:rsid w:val="000C6F99"/>
    <w:rsid w:val="000C700C"/>
    <w:rsid w:val="000C706A"/>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DA"/>
    <w:rsid w:val="000D0D49"/>
    <w:rsid w:val="000D0D89"/>
    <w:rsid w:val="000D0DB4"/>
    <w:rsid w:val="000D0E52"/>
    <w:rsid w:val="000D0EF1"/>
    <w:rsid w:val="000D0FA0"/>
    <w:rsid w:val="000D1011"/>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F6"/>
    <w:rsid w:val="000D165A"/>
    <w:rsid w:val="000D16AB"/>
    <w:rsid w:val="000D171C"/>
    <w:rsid w:val="000D1750"/>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C25"/>
    <w:rsid w:val="000D6C5F"/>
    <w:rsid w:val="000D6CB1"/>
    <w:rsid w:val="000D6CD1"/>
    <w:rsid w:val="000D6D05"/>
    <w:rsid w:val="000D6DDB"/>
    <w:rsid w:val="000D6DE4"/>
    <w:rsid w:val="000D6E61"/>
    <w:rsid w:val="000D6E83"/>
    <w:rsid w:val="000D6EE8"/>
    <w:rsid w:val="000D7018"/>
    <w:rsid w:val="000D70A6"/>
    <w:rsid w:val="000D711D"/>
    <w:rsid w:val="000D71B8"/>
    <w:rsid w:val="000D72BB"/>
    <w:rsid w:val="000D72F3"/>
    <w:rsid w:val="000D737A"/>
    <w:rsid w:val="000D7468"/>
    <w:rsid w:val="000D74C1"/>
    <w:rsid w:val="000D766F"/>
    <w:rsid w:val="000D7678"/>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8B4"/>
    <w:rsid w:val="000E2942"/>
    <w:rsid w:val="000E2945"/>
    <w:rsid w:val="000E2A23"/>
    <w:rsid w:val="000E2A8E"/>
    <w:rsid w:val="000E2AF2"/>
    <w:rsid w:val="000E2B2E"/>
    <w:rsid w:val="000E2BEF"/>
    <w:rsid w:val="000E2CC9"/>
    <w:rsid w:val="000E2D45"/>
    <w:rsid w:val="000E2D95"/>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77"/>
    <w:rsid w:val="000F3CB8"/>
    <w:rsid w:val="000F3E0D"/>
    <w:rsid w:val="000F3E44"/>
    <w:rsid w:val="000F3F6B"/>
    <w:rsid w:val="000F3FC3"/>
    <w:rsid w:val="000F3FC8"/>
    <w:rsid w:val="000F3FDA"/>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B9"/>
    <w:rsid w:val="000F4EDE"/>
    <w:rsid w:val="000F4F24"/>
    <w:rsid w:val="000F4FC4"/>
    <w:rsid w:val="000F4FF3"/>
    <w:rsid w:val="000F5041"/>
    <w:rsid w:val="000F5166"/>
    <w:rsid w:val="000F51F5"/>
    <w:rsid w:val="000F5347"/>
    <w:rsid w:val="000F534F"/>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B0"/>
    <w:rsid w:val="000F5CD6"/>
    <w:rsid w:val="000F5D8B"/>
    <w:rsid w:val="000F5E7E"/>
    <w:rsid w:val="000F5EF3"/>
    <w:rsid w:val="000F5F4F"/>
    <w:rsid w:val="000F5FE8"/>
    <w:rsid w:val="000F6023"/>
    <w:rsid w:val="000F606A"/>
    <w:rsid w:val="000F60CE"/>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9"/>
    <w:rsid w:val="000F6C1A"/>
    <w:rsid w:val="000F6C23"/>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CF"/>
    <w:rsid w:val="00100D3F"/>
    <w:rsid w:val="00100D56"/>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869"/>
    <w:rsid w:val="00105890"/>
    <w:rsid w:val="001058C5"/>
    <w:rsid w:val="00105B0E"/>
    <w:rsid w:val="00105B4A"/>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E"/>
    <w:rsid w:val="00107949"/>
    <w:rsid w:val="001079B1"/>
    <w:rsid w:val="001079E6"/>
    <w:rsid w:val="00107A0F"/>
    <w:rsid w:val="00107A4C"/>
    <w:rsid w:val="00107B1C"/>
    <w:rsid w:val="00107BDF"/>
    <w:rsid w:val="00107C38"/>
    <w:rsid w:val="00107C78"/>
    <w:rsid w:val="00107C95"/>
    <w:rsid w:val="00107D72"/>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544"/>
    <w:rsid w:val="00113578"/>
    <w:rsid w:val="00113772"/>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71"/>
    <w:rsid w:val="001217E4"/>
    <w:rsid w:val="00121829"/>
    <w:rsid w:val="0012182B"/>
    <w:rsid w:val="00121848"/>
    <w:rsid w:val="00121883"/>
    <w:rsid w:val="001218B3"/>
    <w:rsid w:val="001218C8"/>
    <w:rsid w:val="0012194D"/>
    <w:rsid w:val="0012197E"/>
    <w:rsid w:val="00121988"/>
    <w:rsid w:val="001219B1"/>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A14"/>
    <w:rsid w:val="00125ABB"/>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AC"/>
    <w:rsid w:val="00130E15"/>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E1"/>
    <w:rsid w:val="00131EE5"/>
    <w:rsid w:val="00131F4A"/>
    <w:rsid w:val="00131F6C"/>
    <w:rsid w:val="0013201C"/>
    <w:rsid w:val="00132037"/>
    <w:rsid w:val="00132066"/>
    <w:rsid w:val="0013209D"/>
    <w:rsid w:val="0013214C"/>
    <w:rsid w:val="00132170"/>
    <w:rsid w:val="00132283"/>
    <w:rsid w:val="0013232C"/>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609"/>
    <w:rsid w:val="00133674"/>
    <w:rsid w:val="001336D3"/>
    <w:rsid w:val="0013371C"/>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FC"/>
    <w:rsid w:val="00146311"/>
    <w:rsid w:val="00146357"/>
    <w:rsid w:val="001463E5"/>
    <w:rsid w:val="00146457"/>
    <w:rsid w:val="00146533"/>
    <w:rsid w:val="001465B5"/>
    <w:rsid w:val="00146610"/>
    <w:rsid w:val="001466C0"/>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914"/>
    <w:rsid w:val="0015093C"/>
    <w:rsid w:val="00150971"/>
    <w:rsid w:val="00150993"/>
    <w:rsid w:val="001509AD"/>
    <w:rsid w:val="00150A4F"/>
    <w:rsid w:val="00150A71"/>
    <w:rsid w:val="00150ADE"/>
    <w:rsid w:val="00150BD7"/>
    <w:rsid w:val="00150C32"/>
    <w:rsid w:val="00150C80"/>
    <w:rsid w:val="00150D1D"/>
    <w:rsid w:val="00150D48"/>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C1"/>
    <w:rsid w:val="001570CD"/>
    <w:rsid w:val="001570E7"/>
    <w:rsid w:val="00157161"/>
    <w:rsid w:val="001572FD"/>
    <w:rsid w:val="0015730C"/>
    <w:rsid w:val="0015736C"/>
    <w:rsid w:val="001573C6"/>
    <w:rsid w:val="001573EA"/>
    <w:rsid w:val="0015742A"/>
    <w:rsid w:val="00157434"/>
    <w:rsid w:val="001575E5"/>
    <w:rsid w:val="0015762A"/>
    <w:rsid w:val="0015762D"/>
    <w:rsid w:val="00157641"/>
    <w:rsid w:val="001576B4"/>
    <w:rsid w:val="00157764"/>
    <w:rsid w:val="0015776B"/>
    <w:rsid w:val="001577AE"/>
    <w:rsid w:val="001577FF"/>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66"/>
    <w:rsid w:val="001616D1"/>
    <w:rsid w:val="001617B9"/>
    <w:rsid w:val="001617BE"/>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D"/>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A6"/>
    <w:rsid w:val="00175F9F"/>
    <w:rsid w:val="00175FD6"/>
    <w:rsid w:val="00175FF2"/>
    <w:rsid w:val="00176061"/>
    <w:rsid w:val="0017607F"/>
    <w:rsid w:val="0017625C"/>
    <w:rsid w:val="001762A0"/>
    <w:rsid w:val="001762BC"/>
    <w:rsid w:val="0017633A"/>
    <w:rsid w:val="00176366"/>
    <w:rsid w:val="001763DD"/>
    <w:rsid w:val="00176456"/>
    <w:rsid w:val="001764F5"/>
    <w:rsid w:val="00176608"/>
    <w:rsid w:val="00176645"/>
    <w:rsid w:val="0017666A"/>
    <w:rsid w:val="001766D6"/>
    <w:rsid w:val="001766F6"/>
    <w:rsid w:val="00176777"/>
    <w:rsid w:val="0017677C"/>
    <w:rsid w:val="00176806"/>
    <w:rsid w:val="001768FB"/>
    <w:rsid w:val="00176905"/>
    <w:rsid w:val="00176972"/>
    <w:rsid w:val="00176A08"/>
    <w:rsid w:val="00176AE5"/>
    <w:rsid w:val="00176BA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51"/>
    <w:rsid w:val="001779D6"/>
    <w:rsid w:val="00177A93"/>
    <w:rsid w:val="00177B20"/>
    <w:rsid w:val="00177C41"/>
    <w:rsid w:val="00177C72"/>
    <w:rsid w:val="00177D40"/>
    <w:rsid w:val="00177DB5"/>
    <w:rsid w:val="00177F6A"/>
    <w:rsid w:val="00177FDD"/>
    <w:rsid w:val="00180022"/>
    <w:rsid w:val="0018017D"/>
    <w:rsid w:val="001801F2"/>
    <w:rsid w:val="0018029E"/>
    <w:rsid w:val="0018032E"/>
    <w:rsid w:val="001803CC"/>
    <w:rsid w:val="001803ED"/>
    <w:rsid w:val="0018048A"/>
    <w:rsid w:val="001804B1"/>
    <w:rsid w:val="001804F9"/>
    <w:rsid w:val="00180546"/>
    <w:rsid w:val="00180659"/>
    <w:rsid w:val="001807BA"/>
    <w:rsid w:val="0018081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F"/>
    <w:rsid w:val="00182A77"/>
    <w:rsid w:val="00182A7C"/>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995"/>
    <w:rsid w:val="001839CE"/>
    <w:rsid w:val="00183ACE"/>
    <w:rsid w:val="00183AE2"/>
    <w:rsid w:val="00183BEA"/>
    <w:rsid w:val="00183C28"/>
    <w:rsid w:val="00183C5A"/>
    <w:rsid w:val="00183CC4"/>
    <w:rsid w:val="00183DC2"/>
    <w:rsid w:val="00183E1C"/>
    <w:rsid w:val="00183E2D"/>
    <w:rsid w:val="00183EBF"/>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17"/>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C"/>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5059"/>
    <w:rsid w:val="001950BB"/>
    <w:rsid w:val="00195344"/>
    <w:rsid w:val="00195393"/>
    <w:rsid w:val="0019541F"/>
    <w:rsid w:val="00195454"/>
    <w:rsid w:val="001954F7"/>
    <w:rsid w:val="001954FA"/>
    <w:rsid w:val="00195506"/>
    <w:rsid w:val="00195541"/>
    <w:rsid w:val="00195544"/>
    <w:rsid w:val="00195583"/>
    <w:rsid w:val="00195670"/>
    <w:rsid w:val="00195677"/>
    <w:rsid w:val="001956D0"/>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9"/>
    <w:rsid w:val="001A1585"/>
    <w:rsid w:val="001A15E0"/>
    <w:rsid w:val="001A1747"/>
    <w:rsid w:val="001A174E"/>
    <w:rsid w:val="001A1774"/>
    <w:rsid w:val="001A1816"/>
    <w:rsid w:val="001A1882"/>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A1"/>
    <w:rsid w:val="001B0AB5"/>
    <w:rsid w:val="001B0ACA"/>
    <w:rsid w:val="001B0BA2"/>
    <w:rsid w:val="001B0C65"/>
    <w:rsid w:val="001B0D50"/>
    <w:rsid w:val="001B0D79"/>
    <w:rsid w:val="001B0DFB"/>
    <w:rsid w:val="001B0E6C"/>
    <w:rsid w:val="001B0E9D"/>
    <w:rsid w:val="001B0ED0"/>
    <w:rsid w:val="001B0EE6"/>
    <w:rsid w:val="001B0F29"/>
    <w:rsid w:val="001B0F94"/>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E0E"/>
    <w:rsid w:val="001B6F0C"/>
    <w:rsid w:val="001B70D1"/>
    <w:rsid w:val="001B70E3"/>
    <w:rsid w:val="001B7264"/>
    <w:rsid w:val="001B72CE"/>
    <w:rsid w:val="001B731F"/>
    <w:rsid w:val="001B7519"/>
    <w:rsid w:val="001B756B"/>
    <w:rsid w:val="001B756F"/>
    <w:rsid w:val="001B75C7"/>
    <w:rsid w:val="001B75E9"/>
    <w:rsid w:val="001B76C5"/>
    <w:rsid w:val="001B784B"/>
    <w:rsid w:val="001B78AB"/>
    <w:rsid w:val="001B791E"/>
    <w:rsid w:val="001B7B42"/>
    <w:rsid w:val="001B7B5D"/>
    <w:rsid w:val="001B7C17"/>
    <w:rsid w:val="001B7C42"/>
    <w:rsid w:val="001B7C9F"/>
    <w:rsid w:val="001B7D13"/>
    <w:rsid w:val="001B7D5E"/>
    <w:rsid w:val="001B7D94"/>
    <w:rsid w:val="001B7E29"/>
    <w:rsid w:val="001C001A"/>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DF"/>
    <w:rsid w:val="001C1127"/>
    <w:rsid w:val="001C1144"/>
    <w:rsid w:val="001C117F"/>
    <w:rsid w:val="001C12A8"/>
    <w:rsid w:val="001C12EA"/>
    <w:rsid w:val="001C12FA"/>
    <w:rsid w:val="001C1400"/>
    <w:rsid w:val="001C140E"/>
    <w:rsid w:val="001C1439"/>
    <w:rsid w:val="001C1480"/>
    <w:rsid w:val="001C1508"/>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82"/>
    <w:rsid w:val="001C3D99"/>
    <w:rsid w:val="001C3DA7"/>
    <w:rsid w:val="001C3DEC"/>
    <w:rsid w:val="001C3E29"/>
    <w:rsid w:val="001C3E49"/>
    <w:rsid w:val="001C3E7F"/>
    <w:rsid w:val="001C3EA0"/>
    <w:rsid w:val="001C3EE3"/>
    <w:rsid w:val="001C3FB5"/>
    <w:rsid w:val="001C4057"/>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8A"/>
    <w:rsid w:val="001C4AC9"/>
    <w:rsid w:val="001C4ADB"/>
    <w:rsid w:val="001C4C29"/>
    <w:rsid w:val="001C4C5F"/>
    <w:rsid w:val="001C4D23"/>
    <w:rsid w:val="001C4D6C"/>
    <w:rsid w:val="001C4D9B"/>
    <w:rsid w:val="001C4DA1"/>
    <w:rsid w:val="001C4DB1"/>
    <w:rsid w:val="001C4DCC"/>
    <w:rsid w:val="001C4E51"/>
    <w:rsid w:val="001C4F08"/>
    <w:rsid w:val="001C4F29"/>
    <w:rsid w:val="001C5013"/>
    <w:rsid w:val="001C5016"/>
    <w:rsid w:val="001C5060"/>
    <w:rsid w:val="001C506E"/>
    <w:rsid w:val="001C50BD"/>
    <w:rsid w:val="001C522D"/>
    <w:rsid w:val="001C5237"/>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90"/>
    <w:rsid w:val="001C5992"/>
    <w:rsid w:val="001C59A1"/>
    <w:rsid w:val="001C59F5"/>
    <w:rsid w:val="001C5A61"/>
    <w:rsid w:val="001C5A87"/>
    <w:rsid w:val="001C5B08"/>
    <w:rsid w:val="001C5B6B"/>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D0015"/>
    <w:rsid w:val="001D0027"/>
    <w:rsid w:val="001D00FA"/>
    <w:rsid w:val="001D01AF"/>
    <w:rsid w:val="001D02D3"/>
    <w:rsid w:val="001D0383"/>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F3"/>
    <w:rsid w:val="001D59C0"/>
    <w:rsid w:val="001D5AC2"/>
    <w:rsid w:val="001D5AEE"/>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FB"/>
    <w:rsid w:val="001D72C1"/>
    <w:rsid w:val="001D72C2"/>
    <w:rsid w:val="001D740C"/>
    <w:rsid w:val="001D746E"/>
    <w:rsid w:val="001D7482"/>
    <w:rsid w:val="001D755C"/>
    <w:rsid w:val="001D7561"/>
    <w:rsid w:val="001D75DE"/>
    <w:rsid w:val="001D7637"/>
    <w:rsid w:val="001D7689"/>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F4"/>
    <w:rsid w:val="001E34BC"/>
    <w:rsid w:val="001E3510"/>
    <w:rsid w:val="001E355C"/>
    <w:rsid w:val="001E3574"/>
    <w:rsid w:val="001E358A"/>
    <w:rsid w:val="001E35CF"/>
    <w:rsid w:val="001E3622"/>
    <w:rsid w:val="001E3710"/>
    <w:rsid w:val="001E3750"/>
    <w:rsid w:val="001E37CD"/>
    <w:rsid w:val="001E380E"/>
    <w:rsid w:val="001E381F"/>
    <w:rsid w:val="001E388E"/>
    <w:rsid w:val="001E397C"/>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434"/>
    <w:rsid w:val="001E5462"/>
    <w:rsid w:val="001E54AB"/>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E2"/>
    <w:rsid w:val="001E7C5B"/>
    <w:rsid w:val="001E7C74"/>
    <w:rsid w:val="001E7C85"/>
    <w:rsid w:val="001E7C86"/>
    <w:rsid w:val="001E7C96"/>
    <w:rsid w:val="001E7D75"/>
    <w:rsid w:val="001E7D95"/>
    <w:rsid w:val="001E7DCB"/>
    <w:rsid w:val="001E7DF4"/>
    <w:rsid w:val="001E7E1F"/>
    <w:rsid w:val="001E7E48"/>
    <w:rsid w:val="001E7E9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1F7FAF"/>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94"/>
    <w:rsid w:val="002018B2"/>
    <w:rsid w:val="002018F2"/>
    <w:rsid w:val="00201905"/>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B32"/>
    <w:rsid w:val="00212B79"/>
    <w:rsid w:val="00212C28"/>
    <w:rsid w:val="00212C84"/>
    <w:rsid w:val="00212CEF"/>
    <w:rsid w:val="00212E66"/>
    <w:rsid w:val="00212FC7"/>
    <w:rsid w:val="00212FE4"/>
    <w:rsid w:val="002130E5"/>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52"/>
    <w:rsid w:val="00214B6D"/>
    <w:rsid w:val="00214BFD"/>
    <w:rsid w:val="00214C09"/>
    <w:rsid w:val="00214D04"/>
    <w:rsid w:val="00214D7F"/>
    <w:rsid w:val="00214D9D"/>
    <w:rsid w:val="00214DC8"/>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31"/>
    <w:rsid w:val="0021617F"/>
    <w:rsid w:val="00216257"/>
    <w:rsid w:val="00216341"/>
    <w:rsid w:val="002163C1"/>
    <w:rsid w:val="002163E6"/>
    <w:rsid w:val="00216471"/>
    <w:rsid w:val="002164BD"/>
    <w:rsid w:val="00216555"/>
    <w:rsid w:val="00216587"/>
    <w:rsid w:val="0021668B"/>
    <w:rsid w:val="002166C6"/>
    <w:rsid w:val="002166FB"/>
    <w:rsid w:val="00216718"/>
    <w:rsid w:val="00216744"/>
    <w:rsid w:val="00216767"/>
    <w:rsid w:val="002168BC"/>
    <w:rsid w:val="002168D7"/>
    <w:rsid w:val="002168E9"/>
    <w:rsid w:val="00216921"/>
    <w:rsid w:val="00216948"/>
    <w:rsid w:val="002169A9"/>
    <w:rsid w:val="00216A66"/>
    <w:rsid w:val="00216A75"/>
    <w:rsid w:val="00216B88"/>
    <w:rsid w:val="00216C0B"/>
    <w:rsid w:val="00216CE1"/>
    <w:rsid w:val="00216D5A"/>
    <w:rsid w:val="00216D88"/>
    <w:rsid w:val="00216ED2"/>
    <w:rsid w:val="00216F87"/>
    <w:rsid w:val="00216FB2"/>
    <w:rsid w:val="00217019"/>
    <w:rsid w:val="0021709C"/>
    <w:rsid w:val="0021722F"/>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65"/>
    <w:rsid w:val="0022186A"/>
    <w:rsid w:val="002218CB"/>
    <w:rsid w:val="002218FD"/>
    <w:rsid w:val="0022192E"/>
    <w:rsid w:val="002219D4"/>
    <w:rsid w:val="00221A75"/>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607D"/>
    <w:rsid w:val="00226186"/>
    <w:rsid w:val="002261F7"/>
    <w:rsid w:val="00226243"/>
    <w:rsid w:val="0022626B"/>
    <w:rsid w:val="00226294"/>
    <w:rsid w:val="002262F6"/>
    <w:rsid w:val="002266D1"/>
    <w:rsid w:val="00226719"/>
    <w:rsid w:val="0022671E"/>
    <w:rsid w:val="00226793"/>
    <w:rsid w:val="002267F9"/>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F04"/>
    <w:rsid w:val="0023200C"/>
    <w:rsid w:val="00232071"/>
    <w:rsid w:val="002320A4"/>
    <w:rsid w:val="00232145"/>
    <w:rsid w:val="00232171"/>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7CC"/>
    <w:rsid w:val="002408C5"/>
    <w:rsid w:val="002408EF"/>
    <w:rsid w:val="0024095C"/>
    <w:rsid w:val="00240999"/>
    <w:rsid w:val="00240A0A"/>
    <w:rsid w:val="00240A2E"/>
    <w:rsid w:val="00240AAF"/>
    <w:rsid w:val="00240B0B"/>
    <w:rsid w:val="00240B1D"/>
    <w:rsid w:val="00240B76"/>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CB"/>
    <w:rsid w:val="002506D9"/>
    <w:rsid w:val="0025070B"/>
    <w:rsid w:val="00250719"/>
    <w:rsid w:val="00250729"/>
    <w:rsid w:val="0025073D"/>
    <w:rsid w:val="002507F7"/>
    <w:rsid w:val="00250837"/>
    <w:rsid w:val="00250850"/>
    <w:rsid w:val="00250943"/>
    <w:rsid w:val="00250A14"/>
    <w:rsid w:val="00250A2B"/>
    <w:rsid w:val="00250D5C"/>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505F"/>
    <w:rsid w:val="002551FF"/>
    <w:rsid w:val="0025527B"/>
    <w:rsid w:val="0025531A"/>
    <w:rsid w:val="00255346"/>
    <w:rsid w:val="00255445"/>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6"/>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CE"/>
    <w:rsid w:val="00262BF0"/>
    <w:rsid w:val="00262BFE"/>
    <w:rsid w:val="00262CA3"/>
    <w:rsid w:val="00262D1E"/>
    <w:rsid w:val="00262E78"/>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1E2"/>
    <w:rsid w:val="0027123F"/>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63"/>
    <w:rsid w:val="00282DCA"/>
    <w:rsid w:val="00282E05"/>
    <w:rsid w:val="00282E5E"/>
    <w:rsid w:val="00282F88"/>
    <w:rsid w:val="00283106"/>
    <w:rsid w:val="002831B7"/>
    <w:rsid w:val="00283207"/>
    <w:rsid w:val="002832E5"/>
    <w:rsid w:val="002833B8"/>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5058"/>
    <w:rsid w:val="0028506B"/>
    <w:rsid w:val="002850B0"/>
    <w:rsid w:val="002851E4"/>
    <w:rsid w:val="00285237"/>
    <w:rsid w:val="00285238"/>
    <w:rsid w:val="00285273"/>
    <w:rsid w:val="00285363"/>
    <w:rsid w:val="002853BA"/>
    <w:rsid w:val="0028547E"/>
    <w:rsid w:val="00285500"/>
    <w:rsid w:val="00285554"/>
    <w:rsid w:val="002855BE"/>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D3"/>
    <w:rsid w:val="002871D6"/>
    <w:rsid w:val="0028720F"/>
    <w:rsid w:val="0028734A"/>
    <w:rsid w:val="00287378"/>
    <w:rsid w:val="002873A4"/>
    <w:rsid w:val="002873CD"/>
    <w:rsid w:val="002873FC"/>
    <w:rsid w:val="00287414"/>
    <w:rsid w:val="00287569"/>
    <w:rsid w:val="002875CE"/>
    <w:rsid w:val="00287601"/>
    <w:rsid w:val="00287618"/>
    <w:rsid w:val="00287681"/>
    <w:rsid w:val="002876F9"/>
    <w:rsid w:val="0028777F"/>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DB0"/>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8"/>
    <w:rsid w:val="0029233C"/>
    <w:rsid w:val="00292381"/>
    <w:rsid w:val="002923B8"/>
    <w:rsid w:val="0029245B"/>
    <w:rsid w:val="002924B2"/>
    <w:rsid w:val="00292679"/>
    <w:rsid w:val="002926A0"/>
    <w:rsid w:val="0029272B"/>
    <w:rsid w:val="002927F5"/>
    <w:rsid w:val="002928E4"/>
    <w:rsid w:val="0029297C"/>
    <w:rsid w:val="00292993"/>
    <w:rsid w:val="00292AB0"/>
    <w:rsid w:val="00292AE0"/>
    <w:rsid w:val="00292AE9"/>
    <w:rsid w:val="00292B05"/>
    <w:rsid w:val="00292B2F"/>
    <w:rsid w:val="00292B7B"/>
    <w:rsid w:val="00292B91"/>
    <w:rsid w:val="00292BB2"/>
    <w:rsid w:val="00292BBC"/>
    <w:rsid w:val="00292CE7"/>
    <w:rsid w:val="00292D24"/>
    <w:rsid w:val="00292DEA"/>
    <w:rsid w:val="00292E58"/>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B50"/>
    <w:rsid w:val="002A0D77"/>
    <w:rsid w:val="002A0DD0"/>
    <w:rsid w:val="002A0F51"/>
    <w:rsid w:val="002A0FC9"/>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D4"/>
    <w:rsid w:val="002A21EB"/>
    <w:rsid w:val="002A2264"/>
    <w:rsid w:val="002A2309"/>
    <w:rsid w:val="002A2362"/>
    <w:rsid w:val="002A2378"/>
    <w:rsid w:val="002A24AF"/>
    <w:rsid w:val="002A2500"/>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E"/>
    <w:rsid w:val="002A46EA"/>
    <w:rsid w:val="002A472C"/>
    <w:rsid w:val="002A4842"/>
    <w:rsid w:val="002A48E4"/>
    <w:rsid w:val="002A4936"/>
    <w:rsid w:val="002A495C"/>
    <w:rsid w:val="002A4A97"/>
    <w:rsid w:val="002A4B00"/>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808"/>
    <w:rsid w:val="002B082C"/>
    <w:rsid w:val="002B0941"/>
    <w:rsid w:val="002B09E5"/>
    <w:rsid w:val="002B09F2"/>
    <w:rsid w:val="002B0A22"/>
    <w:rsid w:val="002B0A98"/>
    <w:rsid w:val="002B0B83"/>
    <w:rsid w:val="002B0BE0"/>
    <w:rsid w:val="002B0C02"/>
    <w:rsid w:val="002B0D95"/>
    <w:rsid w:val="002B0DC9"/>
    <w:rsid w:val="002B0E19"/>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D0"/>
    <w:rsid w:val="002B1F79"/>
    <w:rsid w:val="002B20A6"/>
    <w:rsid w:val="002B20AD"/>
    <w:rsid w:val="002B20F3"/>
    <w:rsid w:val="002B216D"/>
    <w:rsid w:val="002B21B5"/>
    <w:rsid w:val="002B21ED"/>
    <w:rsid w:val="002B2237"/>
    <w:rsid w:val="002B22C3"/>
    <w:rsid w:val="002B2310"/>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3E"/>
    <w:rsid w:val="002B6158"/>
    <w:rsid w:val="002B61B9"/>
    <w:rsid w:val="002B6285"/>
    <w:rsid w:val="002B62A8"/>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65"/>
    <w:rsid w:val="002D3DD9"/>
    <w:rsid w:val="002D3E59"/>
    <w:rsid w:val="002D3EC7"/>
    <w:rsid w:val="002D3EE1"/>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6C"/>
    <w:rsid w:val="002D5EA7"/>
    <w:rsid w:val="002D5F29"/>
    <w:rsid w:val="002D5F52"/>
    <w:rsid w:val="002D5F98"/>
    <w:rsid w:val="002D60CD"/>
    <w:rsid w:val="002D6110"/>
    <w:rsid w:val="002D611D"/>
    <w:rsid w:val="002D614D"/>
    <w:rsid w:val="002D61A2"/>
    <w:rsid w:val="002D6240"/>
    <w:rsid w:val="002D6296"/>
    <w:rsid w:val="002D62DE"/>
    <w:rsid w:val="002D6339"/>
    <w:rsid w:val="002D6353"/>
    <w:rsid w:val="002D63AE"/>
    <w:rsid w:val="002D63F1"/>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77"/>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C0F"/>
    <w:rsid w:val="002D7D0F"/>
    <w:rsid w:val="002D7D23"/>
    <w:rsid w:val="002D7D70"/>
    <w:rsid w:val="002D7DB5"/>
    <w:rsid w:val="002D7DEF"/>
    <w:rsid w:val="002D7EC5"/>
    <w:rsid w:val="002D7F26"/>
    <w:rsid w:val="002D7FE2"/>
    <w:rsid w:val="002E0051"/>
    <w:rsid w:val="002E01DA"/>
    <w:rsid w:val="002E01F0"/>
    <w:rsid w:val="002E0289"/>
    <w:rsid w:val="002E032A"/>
    <w:rsid w:val="002E0435"/>
    <w:rsid w:val="002E044C"/>
    <w:rsid w:val="002E0485"/>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45A"/>
    <w:rsid w:val="002E1561"/>
    <w:rsid w:val="002E156D"/>
    <w:rsid w:val="002E1620"/>
    <w:rsid w:val="002E16AD"/>
    <w:rsid w:val="002E16BA"/>
    <w:rsid w:val="002E1794"/>
    <w:rsid w:val="002E17C8"/>
    <w:rsid w:val="002E190D"/>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76C"/>
    <w:rsid w:val="002E279A"/>
    <w:rsid w:val="002E27E0"/>
    <w:rsid w:val="002E289B"/>
    <w:rsid w:val="002E296C"/>
    <w:rsid w:val="002E29E2"/>
    <w:rsid w:val="002E2A13"/>
    <w:rsid w:val="002E2A1A"/>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747"/>
    <w:rsid w:val="002E7774"/>
    <w:rsid w:val="002E7778"/>
    <w:rsid w:val="002E77BE"/>
    <w:rsid w:val="002E7A48"/>
    <w:rsid w:val="002E7A5D"/>
    <w:rsid w:val="002E7ACD"/>
    <w:rsid w:val="002E7B1E"/>
    <w:rsid w:val="002E7CF6"/>
    <w:rsid w:val="002E7DB4"/>
    <w:rsid w:val="002E7DD3"/>
    <w:rsid w:val="002E7E79"/>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7AD"/>
    <w:rsid w:val="003008C7"/>
    <w:rsid w:val="003009FB"/>
    <w:rsid w:val="00300B3B"/>
    <w:rsid w:val="00300BC2"/>
    <w:rsid w:val="00300E5F"/>
    <w:rsid w:val="00300EF0"/>
    <w:rsid w:val="0030103D"/>
    <w:rsid w:val="00301054"/>
    <w:rsid w:val="003011B3"/>
    <w:rsid w:val="003011B9"/>
    <w:rsid w:val="0030124C"/>
    <w:rsid w:val="00301255"/>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80"/>
    <w:rsid w:val="00302C8E"/>
    <w:rsid w:val="00302CBE"/>
    <w:rsid w:val="00302E4A"/>
    <w:rsid w:val="00302EB0"/>
    <w:rsid w:val="00302F28"/>
    <w:rsid w:val="00302F67"/>
    <w:rsid w:val="00302F70"/>
    <w:rsid w:val="00302F9D"/>
    <w:rsid w:val="00302FA9"/>
    <w:rsid w:val="00302FF2"/>
    <w:rsid w:val="0030304F"/>
    <w:rsid w:val="00303158"/>
    <w:rsid w:val="0030325D"/>
    <w:rsid w:val="0030328C"/>
    <w:rsid w:val="00303311"/>
    <w:rsid w:val="003035E4"/>
    <w:rsid w:val="00303661"/>
    <w:rsid w:val="00303688"/>
    <w:rsid w:val="0030379C"/>
    <w:rsid w:val="003037BB"/>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57"/>
    <w:rsid w:val="00312F78"/>
    <w:rsid w:val="00312F81"/>
    <w:rsid w:val="00312F87"/>
    <w:rsid w:val="0031300D"/>
    <w:rsid w:val="0031303C"/>
    <w:rsid w:val="0031313D"/>
    <w:rsid w:val="00313171"/>
    <w:rsid w:val="00313216"/>
    <w:rsid w:val="003132A3"/>
    <w:rsid w:val="0031331E"/>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E9"/>
    <w:rsid w:val="003162EC"/>
    <w:rsid w:val="00316338"/>
    <w:rsid w:val="00316465"/>
    <w:rsid w:val="003164F7"/>
    <w:rsid w:val="00316558"/>
    <w:rsid w:val="0031656D"/>
    <w:rsid w:val="003165FD"/>
    <w:rsid w:val="0031666F"/>
    <w:rsid w:val="003166BB"/>
    <w:rsid w:val="00316728"/>
    <w:rsid w:val="0031679D"/>
    <w:rsid w:val="0031684A"/>
    <w:rsid w:val="00316935"/>
    <w:rsid w:val="003169F2"/>
    <w:rsid w:val="00316C03"/>
    <w:rsid w:val="00316C83"/>
    <w:rsid w:val="00316CDB"/>
    <w:rsid w:val="00316D50"/>
    <w:rsid w:val="00316FE1"/>
    <w:rsid w:val="0031702B"/>
    <w:rsid w:val="00317101"/>
    <w:rsid w:val="003171C0"/>
    <w:rsid w:val="003171E9"/>
    <w:rsid w:val="0031729F"/>
    <w:rsid w:val="00317331"/>
    <w:rsid w:val="00317375"/>
    <w:rsid w:val="003173B8"/>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DE"/>
    <w:rsid w:val="0032070A"/>
    <w:rsid w:val="00320731"/>
    <w:rsid w:val="00320754"/>
    <w:rsid w:val="0032076A"/>
    <w:rsid w:val="00320847"/>
    <w:rsid w:val="003208C3"/>
    <w:rsid w:val="00320916"/>
    <w:rsid w:val="0032093A"/>
    <w:rsid w:val="00320971"/>
    <w:rsid w:val="0032099B"/>
    <w:rsid w:val="0032099D"/>
    <w:rsid w:val="003209C2"/>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2B4"/>
    <w:rsid w:val="00330353"/>
    <w:rsid w:val="003304B2"/>
    <w:rsid w:val="003304DC"/>
    <w:rsid w:val="00330556"/>
    <w:rsid w:val="003305C1"/>
    <w:rsid w:val="0033065C"/>
    <w:rsid w:val="00330694"/>
    <w:rsid w:val="003306DD"/>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8CF"/>
    <w:rsid w:val="003318D8"/>
    <w:rsid w:val="003318DA"/>
    <w:rsid w:val="00331993"/>
    <w:rsid w:val="00331A2B"/>
    <w:rsid w:val="00331AE1"/>
    <w:rsid w:val="00331BAA"/>
    <w:rsid w:val="00331C1D"/>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9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F79"/>
    <w:rsid w:val="00336FE0"/>
    <w:rsid w:val="00337049"/>
    <w:rsid w:val="00337094"/>
    <w:rsid w:val="0033730E"/>
    <w:rsid w:val="00337325"/>
    <w:rsid w:val="003373CE"/>
    <w:rsid w:val="003374D9"/>
    <w:rsid w:val="003374E9"/>
    <w:rsid w:val="003374F9"/>
    <w:rsid w:val="00337583"/>
    <w:rsid w:val="003375BD"/>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73"/>
    <w:rsid w:val="00341438"/>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C0"/>
    <w:rsid w:val="0034231C"/>
    <w:rsid w:val="00342409"/>
    <w:rsid w:val="0034242A"/>
    <w:rsid w:val="00342435"/>
    <w:rsid w:val="0034243B"/>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9B"/>
    <w:rsid w:val="0034339F"/>
    <w:rsid w:val="00343430"/>
    <w:rsid w:val="003434BB"/>
    <w:rsid w:val="003434CE"/>
    <w:rsid w:val="00343552"/>
    <w:rsid w:val="003435DC"/>
    <w:rsid w:val="0034370F"/>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9B7"/>
    <w:rsid w:val="00344A4A"/>
    <w:rsid w:val="00344A58"/>
    <w:rsid w:val="00344A73"/>
    <w:rsid w:val="00344AC7"/>
    <w:rsid w:val="00344B06"/>
    <w:rsid w:val="00344B2D"/>
    <w:rsid w:val="00344D97"/>
    <w:rsid w:val="00344E29"/>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4E4"/>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BB"/>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F0"/>
    <w:rsid w:val="00365333"/>
    <w:rsid w:val="00365347"/>
    <w:rsid w:val="00365359"/>
    <w:rsid w:val="003653FF"/>
    <w:rsid w:val="00365408"/>
    <w:rsid w:val="0036542D"/>
    <w:rsid w:val="00365448"/>
    <w:rsid w:val="003655D2"/>
    <w:rsid w:val="003655DD"/>
    <w:rsid w:val="003655F1"/>
    <w:rsid w:val="00365617"/>
    <w:rsid w:val="00365794"/>
    <w:rsid w:val="003657AC"/>
    <w:rsid w:val="0036580C"/>
    <w:rsid w:val="0036582C"/>
    <w:rsid w:val="00365916"/>
    <w:rsid w:val="00365943"/>
    <w:rsid w:val="003659C0"/>
    <w:rsid w:val="003659F1"/>
    <w:rsid w:val="00365A36"/>
    <w:rsid w:val="00365B79"/>
    <w:rsid w:val="00365B7E"/>
    <w:rsid w:val="00365BA9"/>
    <w:rsid w:val="00365BCF"/>
    <w:rsid w:val="00365CC2"/>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9"/>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3F"/>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6"/>
    <w:rsid w:val="003824E1"/>
    <w:rsid w:val="003824E3"/>
    <w:rsid w:val="0038254B"/>
    <w:rsid w:val="0038261C"/>
    <w:rsid w:val="003826A1"/>
    <w:rsid w:val="0038270D"/>
    <w:rsid w:val="00382814"/>
    <w:rsid w:val="00382831"/>
    <w:rsid w:val="00382945"/>
    <w:rsid w:val="003829A0"/>
    <w:rsid w:val="003829BA"/>
    <w:rsid w:val="00382BC1"/>
    <w:rsid w:val="00382D72"/>
    <w:rsid w:val="00382E23"/>
    <w:rsid w:val="00382E2E"/>
    <w:rsid w:val="00382E65"/>
    <w:rsid w:val="00382E7B"/>
    <w:rsid w:val="00382EB1"/>
    <w:rsid w:val="00382F94"/>
    <w:rsid w:val="0038301A"/>
    <w:rsid w:val="00383058"/>
    <w:rsid w:val="00383061"/>
    <w:rsid w:val="00383090"/>
    <w:rsid w:val="00383435"/>
    <w:rsid w:val="00383470"/>
    <w:rsid w:val="0038348B"/>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B6"/>
    <w:rsid w:val="00384D58"/>
    <w:rsid w:val="00384E1B"/>
    <w:rsid w:val="00384E96"/>
    <w:rsid w:val="00384F5D"/>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A48"/>
    <w:rsid w:val="003A4A80"/>
    <w:rsid w:val="003A4AF9"/>
    <w:rsid w:val="003A4B13"/>
    <w:rsid w:val="003A4B5E"/>
    <w:rsid w:val="003A4BAB"/>
    <w:rsid w:val="003A4BD4"/>
    <w:rsid w:val="003A4C1C"/>
    <w:rsid w:val="003A4C30"/>
    <w:rsid w:val="003A4CF7"/>
    <w:rsid w:val="003A4D0E"/>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78"/>
    <w:rsid w:val="003B1C83"/>
    <w:rsid w:val="003B2034"/>
    <w:rsid w:val="003B21BF"/>
    <w:rsid w:val="003B231F"/>
    <w:rsid w:val="003B23D4"/>
    <w:rsid w:val="003B2441"/>
    <w:rsid w:val="003B24FC"/>
    <w:rsid w:val="003B25C2"/>
    <w:rsid w:val="003B26D1"/>
    <w:rsid w:val="003B26FD"/>
    <w:rsid w:val="003B2708"/>
    <w:rsid w:val="003B276A"/>
    <w:rsid w:val="003B27CE"/>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908"/>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73"/>
    <w:rsid w:val="003C312D"/>
    <w:rsid w:val="003C31A5"/>
    <w:rsid w:val="003C31B7"/>
    <w:rsid w:val="003C31BB"/>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714"/>
    <w:rsid w:val="003C6815"/>
    <w:rsid w:val="003C687B"/>
    <w:rsid w:val="003C68EF"/>
    <w:rsid w:val="003C6912"/>
    <w:rsid w:val="003C6946"/>
    <w:rsid w:val="003C6A8A"/>
    <w:rsid w:val="003C6ADB"/>
    <w:rsid w:val="003C6B75"/>
    <w:rsid w:val="003C6C12"/>
    <w:rsid w:val="003C6C53"/>
    <w:rsid w:val="003C6CA7"/>
    <w:rsid w:val="003C6CFF"/>
    <w:rsid w:val="003C6D11"/>
    <w:rsid w:val="003C6D36"/>
    <w:rsid w:val="003C6DE0"/>
    <w:rsid w:val="003C6E08"/>
    <w:rsid w:val="003C6E11"/>
    <w:rsid w:val="003C6E30"/>
    <w:rsid w:val="003C6E6B"/>
    <w:rsid w:val="003C7094"/>
    <w:rsid w:val="003C71C8"/>
    <w:rsid w:val="003C71CC"/>
    <w:rsid w:val="003C7267"/>
    <w:rsid w:val="003C7345"/>
    <w:rsid w:val="003C747C"/>
    <w:rsid w:val="003C7502"/>
    <w:rsid w:val="003C7519"/>
    <w:rsid w:val="003C75DD"/>
    <w:rsid w:val="003C75F4"/>
    <w:rsid w:val="003C7637"/>
    <w:rsid w:val="003C7766"/>
    <w:rsid w:val="003C77DE"/>
    <w:rsid w:val="003C7899"/>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A5"/>
    <w:rsid w:val="003D25B4"/>
    <w:rsid w:val="003D25C0"/>
    <w:rsid w:val="003D260F"/>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62"/>
    <w:rsid w:val="003E25B4"/>
    <w:rsid w:val="003E25C3"/>
    <w:rsid w:val="003E2670"/>
    <w:rsid w:val="003E2695"/>
    <w:rsid w:val="003E270E"/>
    <w:rsid w:val="003E276A"/>
    <w:rsid w:val="003E27D8"/>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AE"/>
    <w:rsid w:val="003E482D"/>
    <w:rsid w:val="003E483C"/>
    <w:rsid w:val="003E48D7"/>
    <w:rsid w:val="003E492D"/>
    <w:rsid w:val="003E4947"/>
    <w:rsid w:val="003E4968"/>
    <w:rsid w:val="003E49FC"/>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E1"/>
    <w:rsid w:val="003F5F33"/>
    <w:rsid w:val="003F5F60"/>
    <w:rsid w:val="003F5F81"/>
    <w:rsid w:val="003F6005"/>
    <w:rsid w:val="003F606F"/>
    <w:rsid w:val="003F6075"/>
    <w:rsid w:val="003F609E"/>
    <w:rsid w:val="003F6105"/>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B"/>
    <w:rsid w:val="003F7B0C"/>
    <w:rsid w:val="003F7B9F"/>
    <w:rsid w:val="003F7E6E"/>
    <w:rsid w:val="003F7F2B"/>
    <w:rsid w:val="003F7F6A"/>
    <w:rsid w:val="003F7F92"/>
    <w:rsid w:val="003F7FB7"/>
    <w:rsid w:val="004000BB"/>
    <w:rsid w:val="00400105"/>
    <w:rsid w:val="0040010D"/>
    <w:rsid w:val="004002B7"/>
    <w:rsid w:val="004004D0"/>
    <w:rsid w:val="004004F7"/>
    <w:rsid w:val="0040050D"/>
    <w:rsid w:val="0040054A"/>
    <w:rsid w:val="004005DC"/>
    <w:rsid w:val="00400637"/>
    <w:rsid w:val="00400640"/>
    <w:rsid w:val="00400643"/>
    <w:rsid w:val="00400798"/>
    <w:rsid w:val="004007FF"/>
    <w:rsid w:val="00400852"/>
    <w:rsid w:val="004008F3"/>
    <w:rsid w:val="00400989"/>
    <w:rsid w:val="00400999"/>
    <w:rsid w:val="00400A09"/>
    <w:rsid w:val="00400A4C"/>
    <w:rsid w:val="00400A6A"/>
    <w:rsid w:val="00400A88"/>
    <w:rsid w:val="00400AC4"/>
    <w:rsid w:val="00400B64"/>
    <w:rsid w:val="00400BF9"/>
    <w:rsid w:val="00400BFC"/>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D3"/>
    <w:rsid w:val="00401EEE"/>
    <w:rsid w:val="0040208B"/>
    <w:rsid w:val="004020B1"/>
    <w:rsid w:val="004020B7"/>
    <w:rsid w:val="004020D1"/>
    <w:rsid w:val="004020D7"/>
    <w:rsid w:val="004021D5"/>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794"/>
    <w:rsid w:val="004078E5"/>
    <w:rsid w:val="004078E7"/>
    <w:rsid w:val="00407919"/>
    <w:rsid w:val="004079F7"/>
    <w:rsid w:val="004079F9"/>
    <w:rsid w:val="00407B03"/>
    <w:rsid w:val="00407C91"/>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DB"/>
    <w:rsid w:val="00411033"/>
    <w:rsid w:val="0041106C"/>
    <w:rsid w:val="0041106E"/>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5D"/>
    <w:rsid w:val="00411B70"/>
    <w:rsid w:val="00411BD9"/>
    <w:rsid w:val="00411CEB"/>
    <w:rsid w:val="00411D02"/>
    <w:rsid w:val="00411D0D"/>
    <w:rsid w:val="00411D7D"/>
    <w:rsid w:val="00411E56"/>
    <w:rsid w:val="00411F13"/>
    <w:rsid w:val="00411F3C"/>
    <w:rsid w:val="00411F4C"/>
    <w:rsid w:val="00411FB4"/>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F64"/>
    <w:rsid w:val="00423FAA"/>
    <w:rsid w:val="00423FEB"/>
    <w:rsid w:val="004240FF"/>
    <w:rsid w:val="00424107"/>
    <w:rsid w:val="0042417C"/>
    <w:rsid w:val="004242ED"/>
    <w:rsid w:val="00424351"/>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E0"/>
    <w:rsid w:val="00440DEF"/>
    <w:rsid w:val="00440E20"/>
    <w:rsid w:val="00440ED9"/>
    <w:rsid w:val="00440FA1"/>
    <w:rsid w:val="00440FBA"/>
    <w:rsid w:val="00440FC6"/>
    <w:rsid w:val="00440FF7"/>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E3"/>
    <w:rsid w:val="0044211D"/>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F4"/>
    <w:rsid w:val="00446F74"/>
    <w:rsid w:val="00446F84"/>
    <w:rsid w:val="0044709A"/>
    <w:rsid w:val="004470FF"/>
    <w:rsid w:val="0044717D"/>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F2"/>
    <w:rsid w:val="00450A7E"/>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32"/>
    <w:rsid w:val="00451D38"/>
    <w:rsid w:val="00451FD9"/>
    <w:rsid w:val="00451FE6"/>
    <w:rsid w:val="00452008"/>
    <w:rsid w:val="004520FA"/>
    <w:rsid w:val="004520FB"/>
    <w:rsid w:val="004521D1"/>
    <w:rsid w:val="004521D7"/>
    <w:rsid w:val="00452316"/>
    <w:rsid w:val="004523BE"/>
    <w:rsid w:val="004524DB"/>
    <w:rsid w:val="00452528"/>
    <w:rsid w:val="004526EA"/>
    <w:rsid w:val="004526F6"/>
    <w:rsid w:val="0045274C"/>
    <w:rsid w:val="0045277E"/>
    <w:rsid w:val="00452788"/>
    <w:rsid w:val="00452810"/>
    <w:rsid w:val="00452916"/>
    <w:rsid w:val="00452A81"/>
    <w:rsid w:val="00452A83"/>
    <w:rsid w:val="00452AB2"/>
    <w:rsid w:val="00452AEF"/>
    <w:rsid w:val="00452B47"/>
    <w:rsid w:val="00452C17"/>
    <w:rsid w:val="00452C5D"/>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87B"/>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C"/>
    <w:rsid w:val="004637F0"/>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600B"/>
    <w:rsid w:val="00466015"/>
    <w:rsid w:val="00466030"/>
    <w:rsid w:val="00466061"/>
    <w:rsid w:val="00466062"/>
    <w:rsid w:val="004660AE"/>
    <w:rsid w:val="004661B7"/>
    <w:rsid w:val="00466276"/>
    <w:rsid w:val="004662CC"/>
    <w:rsid w:val="00466306"/>
    <w:rsid w:val="004663C7"/>
    <w:rsid w:val="00466411"/>
    <w:rsid w:val="004664B3"/>
    <w:rsid w:val="0046650A"/>
    <w:rsid w:val="00466570"/>
    <w:rsid w:val="00466578"/>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40E"/>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34"/>
    <w:rsid w:val="00477BE5"/>
    <w:rsid w:val="00477CA3"/>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C0"/>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D04"/>
    <w:rsid w:val="004A0D2E"/>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1D"/>
    <w:rsid w:val="004A463D"/>
    <w:rsid w:val="004A46DB"/>
    <w:rsid w:val="004A47FA"/>
    <w:rsid w:val="004A4930"/>
    <w:rsid w:val="004A49C9"/>
    <w:rsid w:val="004A49EE"/>
    <w:rsid w:val="004A4A0C"/>
    <w:rsid w:val="004A4B4F"/>
    <w:rsid w:val="004A4BA0"/>
    <w:rsid w:val="004A4C4F"/>
    <w:rsid w:val="004A4D0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B38"/>
    <w:rsid w:val="004B3B5C"/>
    <w:rsid w:val="004B3B62"/>
    <w:rsid w:val="004B3BF3"/>
    <w:rsid w:val="004B3C8D"/>
    <w:rsid w:val="004B3D8B"/>
    <w:rsid w:val="004B3DCA"/>
    <w:rsid w:val="004B3E46"/>
    <w:rsid w:val="004B3E7A"/>
    <w:rsid w:val="004B3EE8"/>
    <w:rsid w:val="004B3F47"/>
    <w:rsid w:val="004B3FF1"/>
    <w:rsid w:val="004B405C"/>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54A"/>
    <w:rsid w:val="004C0702"/>
    <w:rsid w:val="004C0786"/>
    <w:rsid w:val="004C078A"/>
    <w:rsid w:val="004C07A1"/>
    <w:rsid w:val="004C087B"/>
    <w:rsid w:val="004C08BC"/>
    <w:rsid w:val="004C0951"/>
    <w:rsid w:val="004C0AA9"/>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145"/>
    <w:rsid w:val="004C5257"/>
    <w:rsid w:val="004C5261"/>
    <w:rsid w:val="004C5275"/>
    <w:rsid w:val="004C52A9"/>
    <w:rsid w:val="004C5306"/>
    <w:rsid w:val="004C53BF"/>
    <w:rsid w:val="004C547F"/>
    <w:rsid w:val="004C54F1"/>
    <w:rsid w:val="004C553F"/>
    <w:rsid w:val="004C558A"/>
    <w:rsid w:val="004C5608"/>
    <w:rsid w:val="004C5659"/>
    <w:rsid w:val="004C581F"/>
    <w:rsid w:val="004C5830"/>
    <w:rsid w:val="004C5845"/>
    <w:rsid w:val="004C584C"/>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CB"/>
    <w:rsid w:val="004C7155"/>
    <w:rsid w:val="004C71BA"/>
    <w:rsid w:val="004C7213"/>
    <w:rsid w:val="004C7232"/>
    <w:rsid w:val="004C724C"/>
    <w:rsid w:val="004C72CD"/>
    <w:rsid w:val="004C7301"/>
    <w:rsid w:val="004C73AD"/>
    <w:rsid w:val="004C74D3"/>
    <w:rsid w:val="004C752D"/>
    <w:rsid w:val="004C7585"/>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7A"/>
    <w:rsid w:val="004D1BAF"/>
    <w:rsid w:val="004D1CB5"/>
    <w:rsid w:val="004D1D95"/>
    <w:rsid w:val="004D1E2A"/>
    <w:rsid w:val="004D1E46"/>
    <w:rsid w:val="004D1EAF"/>
    <w:rsid w:val="004D1F2A"/>
    <w:rsid w:val="004D1F8F"/>
    <w:rsid w:val="004D2018"/>
    <w:rsid w:val="004D208D"/>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65"/>
    <w:rsid w:val="004D72DD"/>
    <w:rsid w:val="004D7329"/>
    <w:rsid w:val="004D7407"/>
    <w:rsid w:val="004D740F"/>
    <w:rsid w:val="004D7458"/>
    <w:rsid w:val="004D7480"/>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D"/>
    <w:rsid w:val="004E3747"/>
    <w:rsid w:val="004E3758"/>
    <w:rsid w:val="004E37A4"/>
    <w:rsid w:val="004E37EA"/>
    <w:rsid w:val="004E37F3"/>
    <w:rsid w:val="004E382D"/>
    <w:rsid w:val="004E388E"/>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D3"/>
    <w:rsid w:val="004E60E1"/>
    <w:rsid w:val="004E6116"/>
    <w:rsid w:val="004E6175"/>
    <w:rsid w:val="004E61A0"/>
    <w:rsid w:val="004E61A4"/>
    <w:rsid w:val="004E6200"/>
    <w:rsid w:val="004E6228"/>
    <w:rsid w:val="004E632F"/>
    <w:rsid w:val="004E63E3"/>
    <w:rsid w:val="004E63F2"/>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82"/>
    <w:rsid w:val="00501A56"/>
    <w:rsid w:val="00501A7B"/>
    <w:rsid w:val="00501ABA"/>
    <w:rsid w:val="00501AC2"/>
    <w:rsid w:val="00501ACB"/>
    <w:rsid w:val="00501B2E"/>
    <w:rsid w:val="00501B36"/>
    <w:rsid w:val="00501B87"/>
    <w:rsid w:val="00501BDA"/>
    <w:rsid w:val="00501CC9"/>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DD"/>
    <w:rsid w:val="00505830"/>
    <w:rsid w:val="00505851"/>
    <w:rsid w:val="00505857"/>
    <w:rsid w:val="0050588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9D"/>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A6"/>
    <w:rsid w:val="005337B5"/>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443"/>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C9"/>
    <w:rsid w:val="005550CB"/>
    <w:rsid w:val="00555231"/>
    <w:rsid w:val="0055525B"/>
    <w:rsid w:val="00555384"/>
    <w:rsid w:val="00555387"/>
    <w:rsid w:val="005553C5"/>
    <w:rsid w:val="005553DB"/>
    <w:rsid w:val="0055543F"/>
    <w:rsid w:val="0055544B"/>
    <w:rsid w:val="0055552A"/>
    <w:rsid w:val="00555561"/>
    <w:rsid w:val="00555577"/>
    <w:rsid w:val="0055564E"/>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518"/>
    <w:rsid w:val="0055651D"/>
    <w:rsid w:val="00556645"/>
    <w:rsid w:val="00556731"/>
    <w:rsid w:val="00556733"/>
    <w:rsid w:val="0055677C"/>
    <w:rsid w:val="005567EF"/>
    <w:rsid w:val="0055681A"/>
    <w:rsid w:val="0055689B"/>
    <w:rsid w:val="005568A7"/>
    <w:rsid w:val="005569BD"/>
    <w:rsid w:val="00556A5C"/>
    <w:rsid w:val="00556A88"/>
    <w:rsid w:val="00556A91"/>
    <w:rsid w:val="00556AEA"/>
    <w:rsid w:val="00556B2D"/>
    <w:rsid w:val="00556BDD"/>
    <w:rsid w:val="00556C19"/>
    <w:rsid w:val="00556D14"/>
    <w:rsid w:val="00556DF4"/>
    <w:rsid w:val="00556E2F"/>
    <w:rsid w:val="00556E55"/>
    <w:rsid w:val="00556E6C"/>
    <w:rsid w:val="00556F47"/>
    <w:rsid w:val="00556F7C"/>
    <w:rsid w:val="005570B1"/>
    <w:rsid w:val="00557161"/>
    <w:rsid w:val="00557172"/>
    <w:rsid w:val="005571E7"/>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DD"/>
    <w:rsid w:val="00561F13"/>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12C"/>
    <w:rsid w:val="0056615E"/>
    <w:rsid w:val="00566190"/>
    <w:rsid w:val="00566202"/>
    <w:rsid w:val="00566205"/>
    <w:rsid w:val="0056622A"/>
    <w:rsid w:val="00566250"/>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11"/>
    <w:rsid w:val="00572C4E"/>
    <w:rsid w:val="00572C8C"/>
    <w:rsid w:val="00572CAD"/>
    <w:rsid w:val="00572CF3"/>
    <w:rsid w:val="00572DD9"/>
    <w:rsid w:val="00572E53"/>
    <w:rsid w:val="00572EED"/>
    <w:rsid w:val="00572F65"/>
    <w:rsid w:val="00573057"/>
    <w:rsid w:val="00573074"/>
    <w:rsid w:val="005731FF"/>
    <w:rsid w:val="00573201"/>
    <w:rsid w:val="00573206"/>
    <w:rsid w:val="00573224"/>
    <w:rsid w:val="0057328E"/>
    <w:rsid w:val="005733B2"/>
    <w:rsid w:val="0057344C"/>
    <w:rsid w:val="00573452"/>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DB6"/>
    <w:rsid w:val="00583DCA"/>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3F4"/>
    <w:rsid w:val="0058748F"/>
    <w:rsid w:val="005874C3"/>
    <w:rsid w:val="00587594"/>
    <w:rsid w:val="005875D4"/>
    <w:rsid w:val="005875F3"/>
    <w:rsid w:val="00587675"/>
    <w:rsid w:val="005876B0"/>
    <w:rsid w:val="005876E0"/>
    <w:rsid w:val="005878AF"/>
    <w:rsid w:val="00587955"/>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7C5"/>
    <w:rsid w:val="00590931"/>
    <w:rsid w:val="00590935"/>
    <w:rsid w:val="00590957"/>
    <w:rsid w:val="00590B2D"/>
    <w:rsid w:val="00590B7D"/>
    <w:rsid w:val="00590B83"/>
    <w:rsid w:val="00590BBB"/>
    <w:rsid w:val="00590C14"/>
    <w:rsid w:val="00590C64"/>
    <w:rsid w:val="00590C6D"/>
    <w:rsid w:val="00590CCA"/>
    <w:rsid w:val="00590CDA"/>
    <w:rsid w:val="00590F52"/>
    <w:rsid w:val="00590FB8"/>
    <w:rsid w:val="00590FD7"/>
    <w:rsid w:val="00590FF6"/>
    <w:rsid w:val="0059102A"/>
    <w:rsid w:val="00591104"/>
    <w:rsid w:val="00591283"/>
    <w:rsid w:val="00591284"/>
    <w:rsid w:val="005912AF"/>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91C"/>
    <w:rsid w:val="005919A9"/>
    <w:rsid w:val="005919AD"/>
    <w:rsid w:val="005919B1"/>
    <w:rsid w:val="005919C6"/>
    <w:rsid w:val="00591A0C"/>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0D"/>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6F"/>
    <w:rsid w:val="005B051D"/>
    <w:rsid w:val="005B06A5"/>
    <w:rsid w:val="005B07E2"/>
    <w:rsid w:val="005B0849"/>
    <w:rsid w:val="005B08A0"/>
    <w:rsid w:val="005B08CF"/>
    <w:rsid w:val="005B08FA"/>
    <w:rsid w:val="005B0933"/>
    <w:rsid w:val="005B093B"/>
    <w:rsid w:val="005B09C6"/>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974"/>
    <w:rsid w:val="005B1A54"/>
    <w:rsid w:val="005B1A5F"/>
    <w:rsid w:val="005B1AC7"/>
    <w:rsid w:val="005B1B8A"/>
    <w:rsid w:val="005B1BF4"/>
    <w:rsid w:val="005B1BFC"/>
    <w:rsid w:val="005B1C52"/>
    <w:rsid w:val="005B1D2F"/>
    <w:rsid w:val="005B1E64"/>
    <w:rsid w:val="005B1EC3"/>
    <w:rsid w:val="005B1F10"/>
    <w:rsid w:val="005B1F47"/>
    <w:rsid w:val="005B2095"/>
    <w:rsid w:val="005B209C"/>
    <w:rsid w:val="005B21FB"/>
    <w:rsid w:val="005B221D"/>
    <w:rsid w:val="005B224E"/>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A08"/>
    <w:rsid w:val="005B4A6F"/>
    <w:rsid w:val="005B4A81"/>
    <w:rsid w:val="005B4A92"/>
    <w:rsid w:val="005B4AF0"/>
    <w:rsid w:val="005B4B3E"/>
    <w:rsid w:val="005B4B82"/>
    <w:rsid w:val="005B4BB6"/>
    <w:rsid w:val="005B4C62"/>
    <w:rsid w:val="005B4CE4"/>
    <w:rsid w:val="005B4D31"/>
    <w:rsid w:val="005B4D95"/>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BB"/>
    <w:rsid w:val="005B5AD7"/>
    <w:rsid w:val="005B5B99"/>
    <w:rsid w:val="005B5C26"/>
    <w:rsid w:val="005B5CC7"/>
    <w:rsid w:val="005B5CEC"/>
    <w:rsid w:val="005B5CFC"/>
    <w:rsid w:val="005B5D08"/>
    <w:rsid w:val="005B5D47"/>
    <w:rsid w:val="005B5DF4"/>
    <w:rsid w:val="005B5E06"/>
    <w:rsid w:val="005B5EDE"/>
    <w:rsid w:val="005B5EE0"/>
    <w:rsid w:val="005B603F"/>
    <w:rsid w:val="005B6045"/>
    <w:rsid w:val="005B6083"/>
    <w:rsid w:val="005B610B"/>
    <w:rsid w:val="005B6130"/>
    <w:rsid w:val="005B615D"/>
    <w:rsid w:val="005B6165"/>
    <w:rsid w:val="005B6277"/>
    <w:rsid w:val="005B6280"/>
    <w:rsid w:val="005B62DB"/>
    <w:rsid w:val="005B6301"/>
    <w:rsid w:val="005B632C"/>
    <w:rsid w:val="005B6342"/>
    <w:rsid w:val="005B641A"/>
    <w:rsid w:val="005B64F8"/>
    <w:rsid w:val="005B6545"/>
    <w:rsid w:val="005B6635"/>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D"/>
    <w:rsid w:val="005C180B"/>
    <w:rsid w:val="005C183D"/>
    <w:rsid w:val="005C18CD"/>
    <w:rsid w:val="005C18DC"/>
    <w:rsid w:val="005C1A1C"/>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D3"/>
    <w:rsid w:val="005C49F9"/>
    <w:rsid w:val="005C4A69"/>
    <w:rsid w:val="005C4A9D"/>
    <w:rsid w:val="005C4BA6"/>
    <w:rsid w:val="005C4C79"/>
    <w:rsid w:val="005C4CDE"/>
    <w:rsid w:val="005C4D55"/>
    <w:rsid w:val="005C4DD9"/>
    <w:rsid w:val="005C4E67"/>
    <w:rsid w:val="005C4F48"/>
    <w:rsid w:val="005C4F6B"/>
    <w:rsid w:val="005C5023"/>
    <w:rsid w:val="005C5040"/>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B1"/>
    <w:rsid w:val="005D08B7"/>
    <w:rsid w:val="005D08EF"/>
    <w:rsid w:val="005D0928"/>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D0"/>
    <w:rsid w:val="005D1964"/>
    <w:rsid w:val="005D19D7"/>
    <w:rsid w:val="005D1A3B"/>
    <w:rsid w:val="005D1A6E"/>
    <w:rsid w:val="005D1AAF"/>
    <w:rsid w:val="005D1AEB"/>
    <w:rsid w:val="005D1BFE"/>
    <w:rsid w:val="005D1C3C"/>
    <w:rsid w:val="005D1CBA"/>
    <w:rsid w:val="005D1CEB"/>
    <w:rsid w:val="005D1DBF"/>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424"/>
    <w:rsid w:val="005D343B"/>
    <w:rsid w:val="005D3456"/>
    <w:rsid w:val="005D3512"/>
    <w:rsid w:val="005D35F2"/>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163"/>
    <w:rsid w:val="005F31C8"/>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01"/>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D4"/>
    <w:rsid w:val="00625EC3"/>
    <w:rsid w:val="00625F79"/>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7C"/>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43B"/>
    <w:rsid w:val="0064145D"/>
    <w:rsid w:val="006415FB"/>
    <w:rsid w:val="00641639"/>
    <w:rsid w:val="00641659"/>
    <w:rsid w:val="006416D1"/>
    <w:rsid w:val="00641734"/>
    <w:rsid w:val="0064174A"/>
    <w:rsid w:val="00641839"/>
    <w:rsid w:val="0064184D"/>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D3"/>
    <w:rsid w:val="006452E3"/>
    <w:rsid w:val="00645338"/>
    <w:rsid w:val="006453AB"/>
    <w:rsid w:val="006453FC"/>
    <w:rsid w:val="00645427"/>
    <w:rsid w:val="00645466"/>
    <w:rsid w:val="0064547C"/>
    <w:rsid w:val="006454D1"/>
    <w:rsid w:val="0064552D"/>
    <w:rsid w:val="006455F2"/>
    <w:rsid w:val="0064571F"/>
    <w:rsid w:val="00645875"/>
    <w:rsid w:val="00645879"/>
    <w:rsid w:val="006458A5"/>
    <w:rsid w:val="0064597A"/>
    <w:rsid w:val="00645A0D"/>
    <w:rsid w:val="00645A3A"/>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B52"/>
    <w:rsid w:val="00653B94"/>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C99"/>
    <w:rsid w:val="00655D61"/>
    <w:rsid w:val="00655DEA"/>
    <w:rsid w:val="00655DFC"/>
    <w:rsid w:val="00655E1E"/>
    <w:rsid w:val="00655F25"/>
    <w:rsid w:val="00656004"/>
    <w:rsid w:val="00656051"/>
    <w:rsid w:val="00656083"/>
    <w:rsid w:val="006560E9"/>
    <w:rsid w:val="006560EB"/>
    <w:rsid w:val="00656148"/>
    <w:rsid w:val="0065626B"/>
    <w:rsid w:val="0065628A"/>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FF"/>
    <w:rsid w:val="00661E05"/>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EA3"/>
    <w:rsid w:val="00677EA9"/>
    <w:rsid w:val="00677EC2"/>
    <w:rsid w:val="00677ECE"/>
    <w:rsid w:val="00677EFB"/>
    <w:rsid w:val="00677F1D"/>
    <w:rsid w:val="00677F6D"/>
    <w:rsid w:val="00677F8A"/>
    <w:rsid w:val="00680038"/>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A"/>
    <w:rsid w:val="00680802"/>
    <w:rsid w:val="0068084E"/>
    <w:rsid w:val="006808DB"/>
    <w:rsid w:val="00680940"/>
    <w:rsid w:val="0068094D"/>
    <w:rsid w:val="0068097A"/>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1F"/>
    <w:rsid w:val="00681564"/>
    <w:rsid w:val="0068166C"/>
    <w:rsid w:val="0068169D"/>
    <w:rsid w:val="006817A8"/>
    <w:rsid w:val="0068187D"/>
    <w:rsid w:val="006818E1"/>
    <w:rsid w:val="0068191D"/>
    <w:rsid w:val="00681AA1"/>
    <w:rsid w:val="00681AC4"/>
    <w:rsid w:val="00681AF1"/>
    <w:rsid w:val="00681B9B"/>
    <w:rsid w:val="00681DBC"/>
    <w:rsid w:val="00681E21"/>
    <w:rsid w:val="00681E5F"/>
    <w:rsid w:val="00681ED7"/>
    <w:rsid w:val="00681FC2"/>
    <w:rsid w:val="00681FC5"/>
    <w:rsid w:val="00682156"/>
    <w:rsid w:val="0068217A"/>
    <w:rsid w:val="0068224C"/>
    <w:rsid w:val="00682357"/>
    <w:rsid w:val="0068237F"/>
    <w:rsid w:val="00682390"/>
    <w:rsid w:val="006823DB"/>
    <w:rsid w:val="00682419"/>
    <w:rsid w:val="00682436"/>
    <w:rsid w:val="0068243B"/>
    <w:rsid w:val="00682464"/>
    <w:rsid w:val="00682650"/>
    <w:rsid w:val="006826DD"/>
    <w:rsid w:val="0068279F"/>
    <w:rsid w:val="0068285D"/>
    <w:rsid w:val="0068286E"/>
    <w:rsid w:val="006828DB"/>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AF"/>
    <w:rsid w:val="00685BD3"/>
    <w:rsid w:val="00685BF8"/>
    <w:rsid w:val="00685C56"/>
    <w:rsid w:val="00685C94"/>
    <w:rsid w:val="00685CB8"/>
    <w:rsid w:val="00685D1E"/>
    <w:rsid w:val="00685DC8"/>
    <w:rsid w:val="00685DCB"/>
    <w:rsid w:val="00685DF8"/>
    <w:rsid w:val="00685DFE"/>
    <w:rsid w:val="00685EA5"/>
    <w:rsid w:val="00685EE6"/>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F4E"/>
    <w:rsid w:val="00686F68"/>
    <w:rsid w:val="00686F96"/>
    <w:rsid w:val="00686FB8"/>
    <w:rsid w:val="00686FE1"/>
    <w:rsid w:val="00687149"/>
    <w:rsid w:val="0068714A"/>
    <w:rsid w:val="006871F2"/>
    <w:rsid w:val="00687203"/>
    <w:rsid w:val="00687267"/>
    <w:rsid w:val="00687286"/>
    <w:rsid w:val="006872ED"/>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1A"/>
    <w:rsid w:val="006918D0"/>
    <w:rsid w:val="00691A5F"/>
    <w:rsid w:val="00691B91"/>
    <w:rsid w:val="00691BE9"/>
    <w:rsid w:val="00691C5D"/>
    <w:rsid w:val="00691CE8"/>
    <w:rsid w:val="00691DE6"/>
    <w:rsid w:val="00691E47"/>
    <w:rsid w:val="00691EFA"/>
    <w:rsid w:val="00691F64"/>
    <w:rsid w:val="00691FD7"/>
    <w:rsid w:val="006920BE"/>
    <w:rsid w:val="006921DA"/>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DE"/>
    <w:rsid w:val="006B0526"/>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62B"/>
    <w:rsid w:val="006D26EB"/>
    <w:rsid w:val="006D2713"/>
    <w:rsid w:val="006D274B"/>
    <w:rsid w:val="006D27C9"/>
    <w:rsid w:val="006D27D4"/>
    <w:rsid w:val="006D27FD"/>
    <w:rsid w:val="006D282E"/>
    <w:rsid w:val="006D2863"/>
    <w:rsid w:val="006D28E7"/>
    <w:rsid w:val="006D291F"/>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36"/>
    <w:rsid w:val="006E0E6D"/>
    <w:rsid w:val="006E0E89"/>
    <w:rsid w:val="006E0E8A"/>
    <w:rsid w:val="006E0ED8"/>
    <w:rsid w:val="006E0EF7"/>
    <w:rsid w:val="006E1069"/>
    <w:rsid w:val="006E109A"/>
    <w:rsid w:val="006E10C1"/>
    <w:rsid w:val="006E1122"/>
    <w:rsid w:val="006E112C"/>
    <w:rsid w:val="006E11CA"/>
    <w:rsid w:val="006E11E4"/>
    <w:rsid w:val="006E1214"/>
    <w:rsid w:val="006E122B"/>
    <w:rsid w:val="006E1231"/>
    <w:rsid w:val="006E1277"/>
    <w:rsid w:val="006E1295"/>
    <w:rsid w:val="006E12C7"/>
    <w:rsid w:val="006E1304"/>
    <w:rsid w:val="006E130D"/>
    <w:rsid w:val="006E142B"/>
    <w:rsid w:val="006E1450"/>
    <w:rsid w:val="006E1466"/>
    <w:rsid w:val="006E14A3"/>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E6"/>
    <w:rsid w:val="006E491E"/>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DB"/>
    <w:rsid w:val="006E5E17"/>
    <w:rsid w:val="006E6057"/>
    <w:rsid w:val="006E60B4"/>
    <w:rsid w:val="006E6122"/>
    <w:rsid w:val="006E617B"/>
    <w:rsid w:val="006E618C"/>
    <w:rsid w:val="006E620A"/>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25"/>
    <w:rsid w:val="006F1302"/>
    <w:rsid w:val="006F1317"/>
    <w:rsid w:val="006F132C"/>
    <w:rsid w:val="006F135B"/>
    <w:rsid w:val="006F139D"/>
    <w:rsid w:val="006F13CF"/>
    <w:rsid w:val="006F1408"/>
    <w:rsid w:val="006F1445"/>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D7"/>
    <w:rsid w:val="006F2C39"/>
    <w:rsid w:val="006F2CFE"/>
    <w:rsid w:val="006F2D29"/>
    <w:rsid w:val="006F2D5E"/>
    <w:rsid w:val="006F2D81"/>
    <w:rsid w:val="006F2DFD"/>
    <w:rsid w:val="006F2E0E"/>
    <w:rsid w:val="006F3118"/>
    <w:rsid w:val="006F3264"/>
    <w:rsid w:val="006F32DF"/>
    <w:rsid w:val="006F32F4"/>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F1"/>
    <w:rsid w:val="006F691A"/>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55B"/>
    <w:rsid w:val="007005A3"/>
    <w:rsid w:val="00700635"/>
    <w:rsid w:val="007006B3"/>
    <w:rsid w:val="007006E1"/>
    <w:rsid w:val="00700775"/>
    <w:rsid w:val="007007BF"/>
    <w:rsid w:val="007007C7"/>
    <w:rsid w:val="007007F4"/>
    <w:rsid w:val="0070083B"/>
    <w:rsid w:val="0070084A"/>
    <w:rsid w:val="00700884"/>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1B3"/>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BF"/>
    <w:rsid w:val="00703CFF"/>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07FA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3C"/>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7F"/>
    <w:rsid w:val="007164B0"/>
    <w:rsid w:val="007164D8"/>
    <w:rsid w:val="007164F8"/>
    <w:rsid w:val="00716557"/>
    <w:rsid w:val="007165A1"/>
    <w:rsid w:val="007165E3"/>
    <w:rsid w:val="007167BD"/>
    <w:rsid w:val="007167D3"/>
    <w:rsid w:val="00716899"/>
    <w:rsid w:val="007168E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D2"/>
    <w:rsid w:val="00721A3D"/>
    <w:rsid w:val="00721C41"/>
    <w:rsid w:val="00721C9E"/>
    <w:rsid w:val="00721D1B"/>
    <w:rsid w:val="00721D31"/>
    <w:rsid w:val="00721D92"/>
    <w:rsid w:val="00721E3A"/>
    <w:rsid w:val="00721E6D"/>
    <w:rsid w:val="00721E79"/>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7E"/>
    <w:rsid w:val="007247A0"/>
    <w:rsid w:val="00724812"/>
    <w:rsid w:val="00724829"/>
    <w:rsid w:val="007248B6"/>
    <w:rsid w:val="007248F6"/>
    <w:rsid w:val="00724921"/>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546"/>
    <w:rsid w:val="00727583"/>
    <w:rsid w:val="007275F3"/>
    <w:rsid w:val="00727684"/>
    <w:rsid w:val="007276C9"/>
    <w:rsid w:val="007276DE"/>
    <w:rsid w:val="00727862"/>
    <w:rsid w:val="0072794D"/>
    <w:rsid w:val="00727A1E"/>
    <w:rsid w:val="00727A4F"/>
    <w:rsid w:val="00727BE5"/>
    <w:rsid w:val="00727C1B"/>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40"/>
    <w:rsid w:val="00730A53"/>
    <w:rsid w:val="00730A78"/>
    <w:rsid w:val="00730AE7"/>
    <w:rsid w:val="00730B1F"/>
    <w:rsid w:val="00730BAC"/>
    <w:rsid w:val="00730BD6"/>
    <w:rsid w:val="00730C46"/>
    <w:rsid w:val="00730C48"/>
    <w:rsid w:val="00730D1D"/>
    <w:rsid w:val="00730E93"/>
    <w:rsid w:val="00730F11"/>
    <w:rsid w:val="00730F8A"/>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6D"/>
    <w:rsid w:val="00736A89"/>
    <w:rsid w:val="00736A8F"/>
    <w:rsid w:val="00736AED"/>
    <w:rsid w:val="00736AFB"/>
    <w:rsid w:val="00736B50"/>
    <w:rsid w:val="00736C47"/>
    <w:rsid w:val="00736CEC"/>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E7"/>
    <w:rsid w:val="00737F15"/>
    <w:rsid w:val="00737F50"/>
    <w:rsid w:val="00737F56"/>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B6"/>
    <w:rsid w:val="00743548"/>
    <w:rsid w:val="00743605"/>
    <w:rsid w:val="00743765"/>
    <w:rsid w:val="00743884"/>
    <w:rsid w:val="007438E4"/>
    <w:rsid w:val="0074394D"/>
    <w:rsid w:val="00743A21"/>
    <w:rsid w:val="00743A9D"/>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AA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87"/>
    <w:rsid w:val="00762B3B"/>
    <w:rsid w:val="00762BE2"/>
    <w:rsid w:val="00762C9E"/>
    <w:rsid w:val="00762D19"/>
    <w:rsid w:val="00762D1E"/>
    <w:rsid w:val="00762D9A"/>
    <w:rsid w:val="00762DD1"/>
    <w:rsid w:val="00762DEF"/>
    <w:rsid w:val="00762E25"/>
    <w:rsid w:val="00762EA8"/>
    <w:rsid w:val="00762FE6"/>
    <w:rsid w:val="00763004"/>
    <w:rsid w:val="00763043"/>
    <w:rsid w:val="00763080"/>
    <w:rsid w:val="00763090"/>
    <w:rsid w:val="0076309E"/>
    <w:rsid w:val="007630BB"/>
    <w:rsid w:val="007630D5"/>
    <w:rsid w:val="007631B1"/>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AB3"/>
    <w:rsid w:val="00763ABD"/>
    <w:rsid w:val="00763AF3"/>
    <w:rsid w:val="00763B8C"/>
    <w:rsid w:val="00763BB0"/>
    <w:rsid w:val="00763C34"/>
    <w:rsid w:val="00763CC6"/>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88"/>
    <w:rsid w:val="0076458C"/>
    <w:rsid w:val="007645C8"/>
    <w:rsid w:val="007645DD"/>
    <w:rsid w:val="0076472E"/>
    <w:rsid w:val="00764761"/>
    <w:rsid w:val="007647B4"/>
    <w:rsid w:val="007647D1"/>
    <w:rsid w:val="007647DA"/>
    <w:rsid w:val="00764889"/>
    <w:rsid w:val="00764A1B"/>
    <w:rsid w:val="00764A98"/>
    <w:rsid w:val="00764C76"/>
    <w:rsid w:val="00764C91"/>
    <w:rsid w:val="00764CAC"/>
    <w:rsid w:val="00764CFA"/>
    <w:rsid w:val="00764DE9"/>
    <w:rsid w:val="00764DF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19"/>
    <w:rsid w:val="00765FE9"/>
    <w:rsid w:val="007660B9"/>
    <w:rsid w:val="007660CE"/>
    <w:rsid w:val="007660DD"/>
    <w:rsid w:val="007660E5"/>
    <w:rsid w:val="00766156"/>
    <w:rsid w:val="0076616F"/>
    <w:rsid w:val="007661B4"/>
    <w:rsid w:val="007661C7"/>
    <w:rsid w:val="007661D9"/>
    <w:rsid w:val="0076620A"/>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948"/>
    <w:rsid w:val="00773A03"/>
    <w:rsid w:val="00773A23"/>
    <w:rsid w:val="00773A31"/>
    <w:rsid w:val="00773A3C"/>
    <w:rsid w:val="00773A58"/>
    <w:rsid w:val="00773B8C"/>
    <w:rsid w:val="00773B9A"/>
    <w:rsid w:val="00773B9B"/>
    <w:rsid w:val="00773D46"/>
    <w:rsid w:val="00773D66"/>
    <w:rsid w:val="00773D7A"/>
    <w:rsid w:val="00773E96"/>
    <w:rsid w:val="00773EB9"/>
    <w:rsid w:val="00773FAE"/>
    <w:rsid w:val="00773FED"/>
    <w:rsid w:val="0077408C"/>
    <w:rsid w:val="007740C7"/>
    <w:rsid w:val="00774144"/>
    <w:rsid w:val="0077414E"/>
    <w:rsid w:val="00774183"/>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D6"/>
    <w:rsid w:val="00776E31"/>
    <w:rsid w:val="00776E35"/>
    <w:rsid w:val="00776E3A"/>
    <w:rsid w:val="00776E4E"/>
    <w:rsid w:val="00776E91"/>
    <w:rsid w:val="00776F25"/>
    <w:rsid w:val="00776F6A"/>
    <w:rsid w:val="00776F7A"/>
    <w:rsid w:val="00776F8E"/>
    <w:rsid w:val="007770DA"/>
    <w:rsid w:val="00777102"/>
    <w:rsid w:val="00777125"/>
    <w:rsid w:val="007771E4"/>
    <w:rsid w:val="00777271"/>
    <w:rsid w:val="00777281"/>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A"/>
    <w:rsid w:val="00790AF2"/>
    <w:rsid w:val="00790BD7"/>
    <w:rsid w:val="00790D99"/>
    <w:rsid w:val="00790E25"/>
    <w:rsid w:val="00790F25"/>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CBB"/>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14"/>
    <w:rsid w:val="00795F7A"/>
    <w:rsid w:val="00795F8A"/>
    <w:rsid w:val="00795FF4"/>
    <w:rsid w:val="00796064"/>
    <w:rsid w:val="00796105"/>
    <w:rsid w:val="0079619F"/>
    <w:rsid w:val="0079620D"/>
    <w:rsid w:val="007962B0"/>
    <w:rsid w:val="007962EC"/>
    <w:rsid w:val="00796323"/>
    <w:rsid w:val="00796380"/>
    <w:rsid w:val="007963AA"/>
    <w:rsid w:val="007963C4"/>
    <w:rsid w:val="007963E7"/>
    <w:rsid w:val="00796414"/>
    <w:rsid w:val="00796424"/>
    <w:rsid w:val="007965E7"/>
    <w:rsid w:val="00796651"/>
    <w:rsid w:val="00796727"/>
    <w:rsid w:val="0079676F"/>
    <w:rsid w:val="0079684E"/>
    <w:rsid w:val="00796965"/>
    <w:rsid w:val="00796966"/>
    <w:rsid w:val="00796B33"/>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79"/>
    <w:rsid w:val="00797677"/>
    <w:rsid w:val="007976DC"/>
    <w:rsid w:val="00797855"/>
    <w:rsid w:val="007979C9"/>
    <w:rsid w:val="007979D8"/>
    <w:rsid w:val="00797BB6"/>
    <w:rsid w:val="00797C3F"/>
    <w:rsid w:val="00797C7E"/>
    <w:rsid w:val="00797CB1"/>
    <w:rsid w:val="00797E47"/>
    <w:rsid w:val="00797E96"/>
    <w:rsid w:val="00797F4C"/>
    <w:rsid w:val="00797FB6"/>
    <w:rsid w:val="007A004E"/>
    <w:rsid w:val="007A00A4"/>
    <w:rsid w:val="007A010B"/>
    <w:rsid w:val="007A0130"/>
    <w:rsid w:val="007A01F0"/>
    <w:rsid w:val="007A02F7"/>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F37"/>
    <w:rsid w:val="007A1048"/>
    <w:rsid w:val="007A104F"/>
    <w:rsid w:val="007A10F1"/>
    <w:rsid w:val="007A11D8"/>
    <w:rsid w:val="007A11F4"/>
    <w:rsid w:val="007A1280"/>
    <w:rsid w:val="007A12D4"/>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2EC"/>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A49"/>
    <w:rsid w:val="007B0A67"/>
    <w:rsid w:val="007B0A80"/>
    <w:rsid w:val="007B0B99"/>
    <w:rsid w:val="007B0BB7"/>
    <w:rsid w:val="007B0BFB"/>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C"/>
    <w:rsid w:val="007B13FE"/>
    <w:rsid w:val="007B1406"/>
    <w:rsid w:val="007B143E"/>
    <w:rsid w:val="007B1498"/>
    <w:rsid w:val="007B14FE"/>
    <w:rsid w:val="007B15B2"/>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F6E"/>
    <w:rsid w:val="007B6FA6"/>
    <w:rsid w:val="007B701C"/>
    <w:rsid w:val="007B70C2"/>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AF"/>
    <w:rsid w:val="007C55D4"/>
    <w:rsid w:val="007C561F"/>
    <w:rsid w:val="007C5680"/>
    <w:rsid w:val="007C57CF"/>
    <w:rsid w:val="007C586D"/>
    <w:rsid w:val="007C58FE"/>
    <w:rsid w:val="007C5917"/>
    <w:rsid w:val="007C59A4"/>
    <w:rsid w:val="007C5A52"/>
    <w:rsid w:val="007C5A85"/>
    <w:rsid w:val="007C5A8A"/>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57"/>
    <w:rsid w:val="007D2B6C"/>
    <w:rsid w:val="007D2C3E"/>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2DD"/>
    <w:rsid w:val="007D33C9"/>
    <w:rsid w:val="007D33D8"/>
    <w:rsid w:val="007D343B"/>
    <w:rsid w:val="007D34C2"/>
    <w:rsid w:val="007D34DA"/>
    <w:rsid w:val="007D3610"/>
    <w:rsid w:val="007D36A0"/>
    <w:rsid w:val="007D372B"/>
    <w:rsid w:val="007D37AB"/>
    <w:rsid w:val="007D38F5"/>
    <w:rsid w:val="007D3904"/>
    <w:rsid w:val="007D390E"/>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98"/>
    <w:rsid w:val="007D7714"/>
    <w:rsid w:val="007D7721"/>
    <w:rsid w:val="007D77E4"/>
    <w:rsid w:val="007D7883"/>
    <w:rsid w:val="007D78CF"/>
    <w:rsid w:val="007D7960"/>
    <w:rsid w:val="007D7962"/>
    <w:rsid w:val="007D79E9"/>
    <w:rsid w:val="007D7A7B"/>
    <w:rsid w:val="007D7BDC"/>
    <w:rsid w:val="007D7BF2"/>
    <w:rsid w:val="007D7C08"/>
    <w:rsid w:val="007D7CBD"/>
    <w:rsid w:val="007D7CD0"/>
    <w:rsid w:val="007D7D55"/>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F7"/>
    <w:rsid w:val="007E4840"/>
    <w:rsid w:val="007E4896"/>
    <w:rsid w:val="007E48A2"/>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73"/>
    <w:rsid w:val="007F1ECC"/>
    <w:rsid w:val="007F1EEF"/>
    <w:rsid w:val="007F1F18"/>
    <w:rsid w:val="007F1F85"/>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BA"/>
    <w:rsid w:val="007F2D26"/>
    <w:rsid w:val="007F2D5C"/>
    <w:rsid w:val="007F2E0B"/>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703"/>
    <w:rsid w:val="007F5705"/>
    <w:rsid w:val="007F5761"/>
    <w:rsid w:val="007F5797"/>
    <w:rsid w:val="007F581A"/>
    <w:rsid w:val="007F582B"/>
    <w:rsid w:val="007F58EE"/>
    <w:rsid w:val="007F5948"/>
    <w:rsid w:val="007F5A82"/>
    <w:rsid w:val="007F5AF3"/>
    <w:rsid w:val="007F5B1C"/>
    <w:rsid w:val="007F5B34"/>
    <w:rsid w:val="007F5BCC"/>
    <w:rsid w:val="007F5CA4"/>
    <w:rsid w:val="007F5CAE"/>
    <w:rsid w:val="007F5D96"/>
    <w:rsid w:val="007F5DF4"/>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B9"/>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E2A"/>
    <w:rsid w:val="00800E57"/>
    <w:rsid w:val="00800F6D"/>
    <w:rsid w:val="0080100D"/>
    <w:rsid w:val="008010A4"/>
    <w:rsid w:val="008010B6"/>
    <w:rsid w:val="008010C8"/>
    <w:rsid w:val="00801110"/>
    <w:rsid w:val="0080134E"/>
    <w:rsid w:val="0080146E"/>
    <w:rsid w:val="0080149F"/>
    <w:rsid w:val="00801540"/>
    <w:rsid w:val="00801567"/>
    <w:rsid w:val="00801720"/>
    <w:rsid w:val="008017DA"/>
    <w:rsid w:val="008018F5"/>
    <w:rsid w:val="0080197D"/>
    <w:rsid w:val="0080199F"/>
    <w:rsid w:val="00801A5C"/>
    <w:rsid w:val="00801A83"/>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5F6"/>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32E"/>
    <w:rsid w:val="008053C1"/>
    <w:rsid w:val="008053F7"/>
    <w:rsid w:val="0080540D"/>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67"/>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E01"/>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869"/>
    <w:rsid w:val="00830889"/>
    <w:rsid w:val="00830890"/>
    <w:rsid w:val="00830A56"/>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CE"/>
    <w:rsid w:val="008326E1"/>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2F6B"/>
    <w:rsid w:val="00833091"/>
    <w:rsid w:val="008330D8"/>
    <w:rsid w:val="008330E2"/>
    <w:rsid w:val="0083328C"/>
    <w:rsid w:val="00833300"/>
    <w:rsid w:val="008333CD"/>
    <w:rsid w:val="0083349C"/>
    <w:rsid w:val="00833508"/>
    <w:rsid w:val="00833516"/>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73"/>
    <w:rsid w:val="0083457D"/>
    <w:rsid w:val="008345DA"/>
    <w:rsid w:val="0083460C"/>
    <w:rsid w:val="008346AA"/>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854"/>
    <w:rsid w:val="0084593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72"/>
    <w:rsid w:val="008538B1"/>
    <w:rsid w:val="008538C6"/>
    <w:rsid w:val="008538C9"/>
    <w:rsid w:val="0085390A"/>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D69"/>
    <w:rsid w:val="00854D8E"/>
    <w:rsid w:val="00854DA7"/>
    <w:rsid w:val="00854DAE"/>
    <w:rsid w:val="00854DF2"/>
    <w:rsid w:val="00854E7F"/>
    <w:rsid w:val="00854F36"/>
    <w:rsid w:val="00854FEA"/>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530"/>
    <w:rsid w:val="0085756F"/>
    <w:rsid w:val="00857582"/>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B25"/>
    <w:rsid w:val="00864C30"/>
    <w:rsid w:val="00864C3A"/>
    <w:rsid w:val="00864C42"/>
    <w:rsid w:val="00864CAE"/>
    <w:rsid w:val="00864D14"/>
    <w:rsid w:val="00864D2E"/>
    <w:rsid w:val="00864D6B"/>
    <w:rsid w:val="00864D8F"/>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CE"/>
    <w:rsid w:val="00870C36"/>
    <w:rsid w:val="00870CC2"/>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87"/>
    <w:rsid w:val="00884203"/>
    <w:rsid w:val="00884206"/>
    <w:rsid w:val="008842FB"/>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8"/>
    <w:rsid w:val="00885406"/>
    <w:rsid w:val="0088553B"/>
    <w:rsid w:val="00885548"/>
    <w:rsid w:val="00885786"/>
    <w:rsid w:val="008857FC"/>
    <w:rsid w:val="00885836"/>
    <w:rsid w:val="0088589A"/>
    <w:rsid w:val="008858C2"/>
    <w:rsid w:val="008858F9"/>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C0A"/>
    <w:rsid w:val="00887C3B"/>
    <w:rsid w:val="00887C6D"/>
    <w:rsid w:val="00887D89"/>
    <w:rsid w:val="00887E0A"/>
    <w:rsid w:val="00887E39"/>
    <w:rsid w:val="00887E6B"/>
    <w:rsid w:val="00887EC9"/>
    <w:rsid w:val="00887F1F"/>
    <w:rsid w:val="00887F5A"/>
    <w:rsid w:val="00890007"/>
    <w:rsid w:val="0089001F"/>
    <w:rsid w:val="008900CA"/>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7F"/>
    <w:rsid w:val="008928A6"/>
    <w:rsid w:val="008928BD"/>
    <w:rsid w:val="0089297B"/>
    <w:rsid w:val="008929FB"/>
    <w:rsid w:val="00892AF7"/>
    <w:rsid w:val="00892B17"/>
    <w:rsid w:val="00892B19"/>
    <w:rsid w:val="00892B1F"/>
    <w:rsid w:val="00892BAC"/>
    <w:rsid w:val="00892BAD"/>
    <w:rsid w:val="00892CB1"/>
    <w:rsid w:val="00892CF5"/>
    <w:rsid w:val="00892D1A"/>
    <w:rsid w:val="00892D53"/>
    <w:rsid w:val="00892D67"/>
    <w:rsid w:val="00892D83"/>
    <w:rsid w:val="00892F2F"/>
    <w:rsid w:val="00892FA7"/>
    <w:rsid w:val="0089303A"/>
    <w:rsid w:val="008930C9"/>
    <w:rsid w:val="00893108"/>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DC"/>
    <w:rsid w:val="008A311B"/>
    <w:rsid w:val="008A31CD"/>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75A"/>
    <w:rsid w:val="008A57B8"/>
    <w:rsid w:val="008A583C"/>
    <w:rsid w:val="008A5843"/>
    <w:rsid w:val="008A5855"/>
    <w:rsid w:val="008A5862"/>
    <w:rsid w:val="008A598F"/>
    <w:rsid w:val="008A59CC"/>
    <w:rsid w:val="008A5AEF"/>
    <w:rsid w:val="008A5B8B"/>
    <w:rsid w:val="008A5BAE"/>
    <w:rsid w:val="008A5BE0"/>
    <w:rsid w:val="008A5D47"/>
    <w:rsid w:val="008A5D78"/>
    <w:rsid w:val="008A5DDF"/>
    <w:rsid w:val="008A5E44"/>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251"/>
    <w:rsid w:val="008B0285"/>
    <w:rsid w:val="008B0294"/>
    <w:rsid w:val="008B0547"/>
    <w:rsid w:val="008B0562"/>
    <w:rsid w:val="008B05B0"/>
    <w:rsid w:val="008B0757"/>
    <w:rsid w:val="008B07AE"/>
    <w:rsid w:val="008B07C5"/>
    <w:rsid w:val="008B07CF"/>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C"/>
    <w:rsid w:val="008B6E95"/>
    <w:rsid w:val="008B6EB7"/>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2D"/>
    <w:rsid w:val="008C004D"/>
    <w:rsid w:val="008C004F"/>
    <w:rsid w:val="008C0139"/>
    <w:rsid w:val="008C017A"/>
    <w:rsid w:val="008C0195"/>
    <w:rsid w:val="008C01CE"/>
    <w:rsid w:val="008C01E7"/>
    <w:rsid w:val="008C01E8"/>
    <w:rsid w:val="008C0209"/>
    <w:rsid w:val="008C024A"/>
    <w:rsid w:val="008C0287"/>
    <w:rsid w:val="008C02EA"/>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4B"/>
    <w:rsid w:val="008C1497"/>
    <w:rsid w:val="008C1519"/>
    <w:rsid w:val="008C1638"/>
    <w:rsid w:val="008C1647"/>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7"/>
    <w:rsid w:val="008C3757"/>
    <w:rsid w:val="008C383E"/>
    <w:rsid w:val="008C384C"/>
    <w:rsid w:val="008C38A7"/>
    <w:rsid w:val="008C390E"/>
    <w:rsid w:val="008C3A6E"/>
    <w:rsid w:val="008C3C35"/>
    <w:rsid w:val="008C3DA5"/>
    <w:rsid w:val="008C3E2F"/>
    <w:rsid w:val="008C3E6B"/>
    <w:rsid w:val="008C3FF0"/>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93"/>
    <w:rsid w:val="008D169C"/>
    <w:rsid w:val="008D1731"/>
    <w:rsid w:val="008D1737"/>
    <w:rsid w:val="008D173B"/>
    <w:rsid w:val="008D1763"/>
    <w:rsid w:val="008D185A"/>
    <w:rsid w:val="008D187F"/>
    <w:rsid w:val="008D19D2"/>
    <w:rsid w:val="008D1A04"/>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68"/>
    <w:rsid w:val="008D32C1"/>
    <w:rsid w:val="008D330E"/>
    <w:rsid w:val="008D3389"/>
    <w:rsid w:val="008D339C"/>
    <w:rsid w:val="008D33F1"/>
    <w:rsid w:val="008D3481"/>
    <w:rsid w:val="008D35B7"/>
    <w:rsid w:val="008D35FA"/>
    <w:rsid w:val="008D365C"/>
    <w:rsid w:val="008D374F"/>
    <w:rsid w:val="008D381D"/>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5F8F"/>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0C"/>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A3"/>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EA"/>
    <w:rsid w:val="008F1367"/>
    <w:rsid w:val="008F139A"/>
    <w:rsid w:val="008F14AB"/>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60B"/>
    <w:rsid w:val="00900663"/>
    <w:rsid w:val="00900715"/>
    <w:rsid w:val="0090071B"/>
    <w:rsid w:val="009007C8"/>
    <w:rsid w:val="009007F8"/>
    <w:rsid w:val="0090080A"/>
    <w:rsid w:val="0090083F"/>
    <w:rsid w:val="0090089F"/>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D2"/>
    <w:rsid w:val="009039D5"/>
    <w:rsid w:val="00903A8F"/>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7F"/>
    <w:rsid w:val="0090413D"/>
    <w:rsid w:val="00904258"/>
    <w:rsid w:val="00904297"/>
    <w:rsid w:val="009042AB"/>
    <w:rsid w:val="00904372"/>
    <w:rsid w:val="009043D6"/>
    <w:rsid w:val="00904466"/>
    <w:rsid w:val="009044E2"/>
    <w:rsid w:val="009044F3"/>
    <w:rsid w:val="00904513"/>
    <w:rsid w:val="0090451F"/>
    <w:rsid w:val="0090459A"/>
    <w:rsid w:val="009045DB"/>
    <w:rsid w:val="009045E7"/>
    <w:rsid w:val="0090460E"/>
    <w:rsid w:val="00904642"/>
    <w:rsid w:val="00904667"/>
    <w:rsid w:val="009046F6"/>
    <w:rsid w:val="00904780"/>
    <w:rsid w:val="0090479C"/>
    <w:rsid w:val="009047D0"/>
    <w:rsid w:val="009047D2"/>
    <w:rsid w:val="009047E9"/>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07"/>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D86"/>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26"/>
    <w:rsid w:val="0091452A"/>
    <w:rsid w:val="00914664"/>
    <w:rsid w:val="009146C0"/>
    <w:rsid w:val="00914711"/>
    <w:rsid w:val="009147D7"/>
    <w:rsid w:val="0091481D"/>
    <w:rsid w:val="00914824"/>
    <w:rsid w:val="0091482C"/>
    <w:rsid w:val="00914926"/>
    <w:rsid w:val="0091496E"/>
    <w:rsid w:val="0091498F"/>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E9"/>
    <w:rsid w:val="00916796"/>
    <w:rsid w:val="009167BF"/>
    <w:rsid w:val="00916817"/>
    <w:rsid w:val="0091684C"/>
    <w:rsid w:val="0091687D"/>
    <w:rsid w:val="0091688E"/>
    <w:rsid w:val="00916934"/>
    <w:rsid w:val="00916997"/>
    <w:rsid w:val="009169A0"/>
    <w:rsid w:val="009169DA"/>
    <w:rsid w:val="00916A94"/>
    <w:rsid w:val="00916AD5"/>
    <w:rsid w:val="00916B6E"/>
    <w:rsid w:val="00916C3B"/>
    <w:rsid w:val="00916C53"/>
    <w:rsid w:val="00916C75"/>
    <w:rsid w:val="00916DF5"/>
    <w:rsid w:val="00916E70"/>
    <w:rsid w:val="00916E8B"/>
    <w:rsid w:val="00916EB1"/>
    <w:rsid w:val="00916EEE"/>
    <w:rsid w:val="00916F2B"/>
    <w:rsid w:val="00916F73"/>
    <w:rsid w:val="00917065"/>
    <w:rsid w:val="00917116"/>
    <w:rsid w:val="009171C1"/>
    <w:rsid w:val="009171EA"/>
    <w:rsid w:val="00917215"/>
    <w:rsid w:val="0091726F"/>
    <w:rsid w:val="00917277"/>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BEF"/>
    <w:rsid w:val="00921D3C"/>
    <w:rsid w:val="00921DA3"/>
    <w:rsid w:val="00921DC3"/>
    <w:rsid w:val="00921EEE"/>
    <w:rsid w:val="00921F74"/>
    <w:rsid w:val="00921F8F"/>
    <w:rsid w:val="0092210F"/>
    <w:rsid w:val="009221C5"/>
    <w:rsid w:val="00922236"/>
    <w:rsid w:val="009222E8"/>
    <w:rsid w:val="0092231D"/>
    <w:rsid w:val="0092235C"/>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C2D"/>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835"/>
    <w:rsid w:val="00940853"/>
    <w:rsid w:val="00940962"/>
    <w:rsid w:val="00940AD2"/>
    <w:rsid w:val="00940B16"/>
    <w:rsid w:val="00940B8C"/>
    <w:rsid w:val="00940BB6"/>
    <w:rsid w:val="00940BB8"/>
    <w:rsid w:val="00940C6C"/>
    <w:rsid w:val="00940C7A"/>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1E0"/>
    <w:rsid w:val="00945254"/>
    <w:rsid w:val="009452C9"/>
    <w:rsid w:val="0094566B"/>
    <w:rsid w:val="009456F7"/>
    <w:rsid w:val="00945766"/>
    <w:rsid w:val="00945878"/>
    <w:rsid w:val="009458AD"/>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7B"/>
    <w:rsid w:val="00947D8B"/>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623"/>
    <w:rsid w:val="0095462D"/>
    <w:rsid w:val="0095465F"/>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9B"/>
    <w:rsid w:val="009559B4"/>
    <w:rsid w:val="009559C8"/>
    <w:rsid w:val="00955A86"/>
    <w:rsid w:val="00955B0D"/>
    <w:rsid w:val="00955B2B"/>
    <w:rsid w:val="00955B9E"/>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EE"/>
    <w:rsid w:val="0095638B"/>
    <w:rsid w:val="00956429"/>
    <w:rsid w:val="0095645E"/>
    <w:rsid w:val="0095646E"/>
    <w:rsid w:val="00956491"/>
    <w:rsid w:val="00956554"/>
    <w:rsid w:val="009565DF"/>
    <w:rsid w:val="00956604"/>
    <w:rsid w:val="00956647"/>
    <w:rsid w:val="00956677"/>
    <w:rsid w:val="009566D7"/>
    <w:rsid w:val="009566F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9E"/>
    <w:rsid w:val="00956F77"/>
    <w:rsid w:val="0095704A"/>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176"/>
    <w:rsid w:val="009601AA"/>
    <w:rsid w:val="009601E2"/>
    <w:rsid w:val="00960261"/>
    <w:rsid w:val="00960268"/>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DC"/>
    <w:rsid w:val="009640EE"/>
    <w:rsid w:val="00964188"/>
    <w:rsid w:val="009641AF"/>
    <w:rsid w:val="009641B1"/>
    <w:rsid w:val="009642AA"/>
    <w:rsid w:val="009642CE"/>
    <w:rsid w:val="00964314"/>
    <w:rsid w:val="0096434E"/>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B30"/>
    <w:rsid w:val="00964B56"/>
    <w:rsid w:val="00964B67"/>
    <w:rsid w:val="00964BFC"/>
    <w:rsid w:val="00964C50"/>
    <w:rsid w:val="00964C91"/>
    <w:rsid w:val="00964CD6"/>
    <w:rsid w:val="00964D94"/>
    <w:rsid w:val="00964DBB"/>
    <w:rsid w:val="00964EFC"/>
    <w:rsid w:val="00964F53"/>
    <w:rsid w:val="00964FC2"/>
    <w:rsid w:val="0096511F"/>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35"/>
    <w:rsid w:val="00966F6E"/>
    <w:rsid w:val="009670CD"/>
    <w:rsid w:val="00967149"/>
    <w:rsid w:val="00967219"/>
    <w:rsid w:val="009672E1"/>
    <w:rsid w:val="009672FD"/>
    <w:rsid w:val="00967479"/>
    <w:rsid w:val="00967559"/>
    <w:rsid w:val="009675B0"/>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C7"/>
    <w:rsid w:val="00975FED"/>
    <w:rsid w:val="0097604E"/>
    <w:rsid w:val="0097606F"/>
    <w:rsid w:val="00976072"/>
    <w:rsid w:val="009760C1"/>
    <w:rsid w:val="009761B4"/>
    <w:rsid w:val="00976264"/>
    <w:rsid w:val="0097637D"/>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4F6"/>
    <w:rsid w:val="00983565"/>
    <w:rsid w:val="00983596"/>
    <w:rsid w:val="0098370A"/>
    <w:rsid w:val="00983717"/>
    <w:rsid w:val="0098377B"/>
    <w:rsid w:val="00983801"/>
    <w:rsid w:val="00983878"/>
    <w:rsid w:val="00983904"/>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CDB"/>
    <w:rsid w:val="00991D5E"/>
    <w:rsid w:val="00991DEF"/>
    <w:rsid w:val="00991E42"/>
    <w:rsid w:val="00991F2D"/>
    <w:rsid w:val="00991FAE"/>
    <w:rsid w:val="00991FBA"/>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26B"/>
    <w:rsid w:val="009A62BB"/>
    <w:rsid w:val="009A62F6"/>
    <w:rsid w:val="009A6374"/>
    <w:rsid w:val="009A63B7"/>
    <w:rsid w:val="009A656C"/>
    <w:rsid w:val="009A65EE"/>
    <w:rsid w:val="009A665E"/>
    <w:rsid w:val="009A6666"/>
    <w:rsid w:val="009A6703"/>
    <w:rsid w:val="009A67DF"/>
    <w:rsid w:val="009A6849"/>
    <w:rsid w:val="009A6854"/>
    <w:rsid w:val="009A685F"/>
    <w:rsid w:val="009A6870"/>
    <w:rsid w:val="009A68D4"/>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C1"/>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825"/>
    <w:rsid w:val="009C485A"/>
    <w:rsid w:val="009C487D"/>
    <w:rsid w:val="009C4927"/>
    <w:rsid w:val="009C4935"/>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CF"/>
    <w:rsid w:val="009C66D9"/>
    <w:rsid w:val="009C6729"/>
    <w:rsid w:val="009C6755"/>
    <w:rsid w:val="009C675D"/>
    <w:rsid w:val="009C6809"/>
    <w:rsid w:val="009C6827"/>
    <w:rsid w:val="009C684D"/>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68"/>
    <w:rsid w:val="009C7FBA"/>
    <w:rsid w:val="009C7FD4"/>
    <w:rsid w:val="009D0132"/>
    <w:rsid w:val="009D01F7"/>
    <w:rsid w:val="009D0214"/>
    <w:rsid w:val="009D030D"/>
    <w:rsid w:val="009D0389"/>
    <w:rsid w:val="009D03CC"/>
    <w:rsid w:val="009D03E6"/>
    <w:rsid w:val="009D03F8"/>
    <w:rsid w:val="009D0451"/>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AAC"/>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DE"/>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511"/>
    <w:rsid w:val="009D6584"/>
    <w:rsid w:val="009D65FE"/>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838"/>
    <w:rsid w:val="009E18B4"/>
    <w:rsid w:val="009E19C8"/>
    <w:rsid w:val="009E19EC"/>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BC"/>
    <w:rsid w:val="009E3071"/>
    <w:rsid w:val="009E30CD"/>
    <w:rsid w:val="009E30F6"/>
    <w:rsid w:val="009E3126"/>
    <w:rsid w:val="009E313E"/>
    <w:rsid w:val="009E3163"/>
    <w:rsid w:val="009E320E"/>
    <w:rsid w:val="009E3235"/>
    <w:rsid w:val="009E3240"/>
    <w:rsid w:val="009E32CA"/>
    <w:rsid w:val="009E32F2"/>
    <w:rsid w:val="009E3312"/>
    <w:rsid w:val="009E333B"/>
    <w:rsid w:val="009E3372"/>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E"/>
    <w:rsid w:val="009E5785"/>
    <w:rsid w:val="009E57C3"/>
    <w:rsid w:val="009E5854"/>
    <w:rsid w:val="009E5996"/>
    <w:rsid w:val="009E59CA"/>
    <w:rsid w:val="009E59D0"/>
    <w:rsid w:val="009E5A87"/>
    <w:rsid w:val="009E5ABD"/>
    <w:rsid w:val="009E5C0E"/>
    <w:rsid w:val="009E5C47"/>
    <w:rsid w:val="009E5D9E"/>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E2"/>
    <w:rsid w:val="009F3872"/>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74"/>
    <w:rsid w:val="009F550F"/>
    <w:rsid w:val="009F557A"/>
    <w:rsid w:val="009F5631"/>
    <w:rsid w:val="009F5810"/>
    <w:rsid w:val="009F58A2"/>
    <w:rsid w:val="009F58AC"/>
    <w:rsid w:val="009F58BC"/>
    <w:rsid w:val="009F593B"/>
    <w:rsid w:val="009F5940"/>
    <w:rsid w:val="009F59AA"/>
    <w:rsid w:val="009F59AD"/>
    <w:rsid w:val="009F59B7"/>
    <w:rsid w:val="009F59FD"/>
    <w:rsid w:val="009F5A01"/>
    <w:rsid w:val="009F5A1E"/>
    <w:rsid w:val="009F5A4D"/>
    <w:rsid w:val="009F5A77"/>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4B"/>
    <w:rsid w:val="00A00C70"/>
    <w:rsid w:val="00A00DAD"/>
    <w:rsid w:val="00A00E08"/>
    <w:rsid w:val="00A00E42"/>
    <w:rsid w:val="00A00E6B"/>
    <w:rsid w:val="00A00EBD"/>
    <w:rsid w:val="00A00EF3"/>
    <w:rsid w:val="00A00F01"/>
    <w:rsid w:val="00A00FD6"/>
    <w:rsid w:val="00A01069"/>
    <w:rsid w:val="00A01112"/>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821"/>
    <w:rsid w:val="00A0782C"/>
    <w:rsid w:val="00A0785C"/>
    <w:rsid w:val="00A07870"/>
    <w:rsid w:val="00A0788A"/>
    <w:rsid w:val="00A078F4"/>
    <w:rsid w:val="00A07900"/>
    <w:rsid w:val="00A07919"/>
    <w:rsid w:val="00A07923"/>
    <w:rsid w:val="00A07963"/>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A13"/>
    <w:rsid w:val="00A16A23"/>
    <w:rsid w:val="00A16A3B"/>
    <w:rsid w:val="00A16B3B"/>
    <w:rsid w:val="00A16B5A"/>
    <w:rsid w:val="00A16B6B"/>
    <w:rsid w:val="00A16C3E"/>
    <w:rsid w:val="00A16C75"/>
    <w:rsid w:val="00A16CEA"/>
    <w:rsid w:val="00A16D31"/>
    <w:rsid w:val="00A16DB0"/>
    <w:rsid w:val="00A16DD6"/>
    <w:rsid w:val="00A16DDE"/>
    <w:rsid w:val="00A16DF1"/>
    <w:rsid w:val="00A16E8C"/>
    <w:rsid w:val="00A16F48"/>
    <w:rsid w:val="00A1702D"/>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D57"/>
    <w:rsid w:val="00A31DC6"/>
    <w:rsid w:val="00A31DFB"/>
    <w:rsid w:val="00A31E56"/>
    <w:rsid w:val="00A31E6E"/>
    <w:rsid w:val="00A31E7A"/>
    <w:rsid w:val="00A31ECB"/>
    <w:rsid w:val="00A31F86"/>
    <w:rsid w:val="00A32053"/>
    <w:rsid w:val="00A320B5"/>
    <w:rsid w:val="00A320DE"/>
    <w:rsid w:val="00A3212B"/>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A8F"/>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31E"/>
    <w:rsid w:val="00A35346"/>
    <w:rsid w:val="00A353C7"/>
    <w:rsid w:val="00A353FC"/>
    <w:rsid w:val="00A3544D"/>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B76"/>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C11"/>
    <w:rsid w:val="00A54C18"/>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AC"/>
    <w:rsid w:val="00A56825"/>
    <w:rsid w:val="00A56833"/>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0F"/>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1F"/>
    <w:rsid w:val="00A6324A"/>
    <w:rsid w:val="00A6324D"/>
    <w:rsid w:val="00A6328D"/>
    <w:rsid w:val="00A6332C"/>
    <w:rsid w:val="00A6332E"/>
    <w:rsid w:val="00A63383"/>
    <w:rsid w:val="00A633F7"/>
    <w:rsid w:val="00A63450"/>
    <w:rsid w:val="00A6358F"/>
    <w:rsid w:val="00A63592"/>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D2"/>
    <w:rsid w:val="00A669D3"/>
    <w:rsid w:val="00A66A20"/>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83"/>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D18"/>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A2"/>
    <w:rsid w:val="00A742DB"/>
    <w:rsid w:val="00A74322"/>
    <w:rsid w:val="00A74359"/>
    <w:rsid w:val="00A743B9"/>
    <w:rsid w:val="00A74421"/>
    <w:rsid w:val="00A746E9"/>
    <w:rsid w:val="00A747FD"/>
    <w:rsid w:val="00A748CA"/>
    <w:rsid w:val="00A7490A"/>
    <w:rsid w:val="00A7499D"/>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F21"/>
    <w:rsid w:val="00A80F76"/>
    <w:rsid w:val="00A810F0"/>
    <w:rsid w:val="00A810FC"/>
    <w:rsid w:val="00A811B9"/>
    <w:rsid w:val="00A811DC"/>
    <w:rsid w:val="00A81367"/>
    <w:rsid w:val="00A8139B"/>
    <w:rsid w:val="00A813B7"/>
    <w:rsid w:val="00A81443"/>
    <w:rsid w:val="00A814F6"/>
    <w:rsid w:val="00A8155F"/>
    <w:rsid w:val="00A815DA"/>
    <w:rsid w:val="00A8163D"/>
    <w:rsid w:val="00A816FB"/>
    <w:rsid w:val="00A81786"/>
    <w:rsid w:val="00A817BE"/>
    <w:rsid w:val="00A818D9"/>
    <w:rsid w:val="00A81967"/>
    <w:rsid w:val="00A819C2"/>
    <w:rsid w:val="00A819EF"/>
    <w:rsid w:val="00A819FB"/>
    <w:rsid w:val="00A81A05"/>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D2"/>
    <w:rsid w:val="00A825E9"/>
    <w:rsid w:val="00A8267A"/>
    <w:rsid w:val="00A82710"/>
    <w:rsid w:val="00A82724"/>
    <w:rsid w:val="00A8273A"/>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D6A"/>
    <w:rsid w:val="00A82D6D"/>
    <w:rsid w:val="00A82D7C"/>
    <w:rsid w:val="00A82DF7"/>
    <w:rsid w:val="00A82EEF"/>
    <w:rsid w:val="00A82F2B"/>
    <w:rsid w:val="00A83028"/>
    <w:rsid w:val="00A8306C"/>
    <w:rsid w:val="00A8309C"/>
    <w:rsid w:val="00A83155"/>
    <w:rsid w:val="00A831A9"/>
    <w:rsid w:val="00A832B7"/>
    <w:rsid w:val="00A832E1"/>
    <w:rsid w:val="00A83316"/>
    <w:rsid w:val="00A833B2"/>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E0"/>
    <w:rsid w:val="00A8551D"/>
    <w:rsid w:val="00A85530"/>
    <w:rsid w:val="00A855E1"/>
    <w:rsid w:val="00A855E4"/>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0B"/>
    <w:rsid w:val="00A87350"/>
    <w:rsid w:val="00A87431"/>
    <w:rsid w:val="00A8759F"/>
    <w:rsid w:val="00A876B9"/>
    <w:rsid w:val="00A87762"/>
    <w:rsid w:val="00A877DC"/>
    <w:rsid w:val="00A877DD"/>
    <w:rsid w:val="00A87880"/>
    <w:rsid w:val="00A879E7"/>
    <w:rsid w:val="00A87A75"/>
    <w:rsid w:val="00A87AB8"/>
    <w:rsid w:val="00A87B48"/>
    <w:rsid w:val="00A87B58"/>
    <w:rsid w:val="00A87BA9"/>
    <w:rsid w:val="00A87BE3"/>
    <w:rsid w:val="00A87C05"/>
    <w:rsid w:val="00A87C8D"/>
    <w:rsid w:val="00A87C93"/>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642"/>
    <w:rsid w:val="00A9064E"/>
    <w:rsid w:val="00A9070E"/>
    <w:rsid w:val="00A90737"/>
    <w:rsid w:val="00A9075E"/>
    <w:rsid w:val="00A9088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7A"/>
    <w:rsid w:val="00AA19E7"/>
    <w:rsid w:val="00AA1A03"/>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D7"/>
    <w:rsid w:val="00AA5344"/>
    <w:rsid w:val="00AA53B2"/>
    <w:rsid w:val="00AA5423"/>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C0"/>
    <w:rsid w:val="00AA6CF3"/>
    <w:rsid w:val="00AA6D1A"/>
    <w:rsid w:val="00AA6D86"/>
    <w:rsid w:val="00AA6E54"/>
    <w:rsid w:val="00AA6F67"/>
    <w:rsid w:val="00AA6F70"/>
    <w:rsid w:val="00AA7053"/>
    <w:rsid w:val="00AA70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83"/>
    <w:rsid w:val="00AB2F59"/>
    <w:rsid w:val="00AB2F7A"/>
    <w:rsid w:val="00AB3174"/>
    <w:rsid w:val="00AB318B"/>
    <w:rsid w:val="00AB31C1"/>
    <w:rsid w:val="00AB325D"/>
    <w:rsid w:val="00AB32FC"/>
    <w:rsid w:val="00AB3330"/>
    <w:rsid w:val="00AB3335"/>
    <w:rsid w:val="00AB340D"/>
    <w:rsid w:val="00AB35F0"/>
    <w:rsid w:val="00AB3659"/>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AE"/>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87C"/>
    <w:rsid w:val="00AB6889"/>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D2"/>
    <w:rsid w:val="00AB7C3F"/>
    <w:rsid w:val="00AB7C6D"/>
    <w:rsid w:val="00AB7C73"/>
    <w:rsid w:val="00AB7CFC"/>
    <w:rsid w:val="00AB7D34"/>
    <w:rsid w:val="00AB7DAE"/>
    <w:rsid w:val="00AB7EF6"/>
    <w:rsid w:val="00AB7FA4"/>
    <w:rsid w:val="00AC0034"/>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7C3"/>
    <w:rsid w:val="00AC387F"/>
    <w:rsid w:val="00AC3943"/>
    <w:rsid w:val="00AC39E5"/>
    <w:rsid w:val="00AC3A1A"/>
    <w:rsid w:val="00AC3AF3"/>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35D"/>
    <w:rsid w:val="00AC638A"/>
    <w:rsid w:val="00AC63A3"/>
    <w:rsid w:val="00AC63F3"/>
    <w:rsid w:val="00AC640A"/>
    <w:rsid w:val="00AC640B"/>
    <w:rsid w:val="00AC6448"/>
    <w:rsid w:val="00AC6520"/>
    <w:rsid w:val="00AC6538"/>
    <w:rsid w:val="00AC658E"/>
    <w:rsid w:val="00AC661C"/>
    <w:rsid w:val="00AC6683"/>
    <w:rsid w:val="00AC66D6"/>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AA"/>
    <w:rsid w:val="00AD18E3"/>
    <w:rsid w:val="00AD1916"/>
    <w:rsid w:val="00AD1986"/>
    <w:rsid w:val="00AD19CA"/>
    <w:rsid w:val="00AD1A2E"/>
    <w:rsid w:val="00AD1A68"/>
    <w:rsid w:val="00AD1A84"/>
    <w:rsid w:val="00AD1BCF"/>
    <w:rsid w:val="00AD1BDE"/>
    <w:rsid w:val="00AD1CB0"/>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F1"/>
    <w:rsid w:val="00AD33FB"/>
    <w:rsid w:val="00AD3464"/>
    <w:rsid w:val="00AD3489"/>
    <w:rsid w:val="00AD3501"/>
    <w:rsid w:val="00AD36A4"/>
    <w:rsid w:val="00AD36AC"/>
    <w:rsid w:val="00AD370D"/>
    <w:rsid w:val="00AD388B"/>
    <w:rsid w:val="00AD3B94"/>
    <w:rsid w:val="00AD3B9E"/>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7B"/>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F0"/>
    <w:rsid w:val="00B00801"/>
    <w:rsid w:val="00B00855"/>
    <w:rsid w:val="00B008E1"/>
    <w:rsid w:val="00B008F9"/>
    <w:rsid w:val="00B0090C"/>
    <w:rsid w:val="00B0099E"/>
    <w:rsid w:val="00B009B1"/>
    <w:rsid w:val="00B009D2"/>
    <w:rsid w:val="00B00A22"/>
    <w:rsid w:val="00B00A4C"/>
    <w:rsid w:val="00B00AE7"/>
    <w:rsid w:val="00B00C17"/>
    <w:rsid w:val="00B00C25"/>
    <w:rsid w:val="00B00D14"/>
    <w:rsid w:val="00B00D3C"/>
    <w:rsid w:val="00B00D67"/>
    <w:rsid w:val="00B00D9D"/>
    <w:rsid w:val="00B00EB9"/>
    <w:rsid w:val="00B00F3C"/>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F8"/>
    <w:rsid w:val="00B1340F"/>
    <w:rsid w:val="00B1348E"/>
    <w:rsid w:val="00B134E7"/>
    <w:rsid w:val="00B1354C"/>
    <w:rsid w:val="00B135B4"/>
    <w:rsid w:val="00B1361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E"/>
    <w:rsid w:val="00B14C94"/>
    <w:rsid w:val="00B14CAB"/>
    <w:rsid w:val="00B14CD9"/>
    <w:rsid w:val="00B14D6F"/>
    <w:rsid w:val="00B14DF8"/>
    <w:rsid w:val="00B14F43"/>
    <w:rsid w:val="00B14F73"/>
    <w:rsid w:val="00B14FD2"/>
    <w:rsid w:val="00B150AA"/>
    <w:rsid w:val="00B150C8"/>
    <w:rsid w:val="00B15195"/>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79"/>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9C4"/>
    <w:rsid w:val="00B27A30"/>
    <w:rsid w:val="00B27A41"/>
    <w:rsid w:val="00B27A9F"/>
    <w:rsid w:val="00B27AB8"/>
    <w:rsid w:val="00B27B2C"/>
    <w:rsid w:val="00B27B79"/>
    <w:rsid w:val="00B27CAC"/>
    <w:rsid w:val="00B27D04"/>
    <w:rsid w:val="00B27D0E"/>
    <w:rsid w:val="00B27D5F"/>
    <w:rsid w:val="00B27D6B"/>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E4D"/>
    <w:rsid w:val="00B32E5C"/>
    <w:rsid w:val="00B32E66"/>
    <w:rsid w:val="00B32F0B"/>
    <w:rsid w:val="00B32F72"/>
    <w:rsid w:val="00B330EC"/>
    <w:rsid w:val="00B331BA"/>
    <w:rsid w:val="00B331C5"/>
    <w:rsid w:val="00B331DD"/>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606"/>
    <w:rsid w:val="00B34636"/>
    <w:rsid w:val="00B34653"/>
    <w:rsid w:val="00B346BD"/>
    <w:rsid w:val="00B346D5"/>
    <w:rsid w:val="00B34746"/>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98"/>
    <w:rsid w:val="00B45FC1"/>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2C"/>
    <w:rsid w:val="00B46E54"/>
    <w:rsid w:val="00B46E60"/>
    <w:rsid w:val="00B46F9A"/>
    <w:rsid w:val="00B47005"/>
    <w:rsid w:val="00B47010"/>
    <w:rsid w:val="00B4706C"/>
    <w:rsid w:val="00B4712C"/>
    <w:rsid w:val="00B47156"/>
    <w:rsid w:val="00B4720B"/>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E6"/>
    <w:rsid w:val="00B47F56"/>
    <w:rsid w:val="00B50047"/>
    <w:rsid w:val="00B50082"/>
    <w:rsid w:val="00B50155"/>
    <w:rsid w:val="00B501BA"/>
    <w:rsid w:val="00B501C2"/>
    <w:rsid w:val="00B50247"/>
    <w:rsid w:val="00B502B4"/>
    <w:rsid w:val="00B503EB"/>
    <w:rsid w:val="00B50412"/>
    <w:rsid w:val="00B50467"/>
    <w:rsid w:val="00B50491"/>
    <w:rsid w:val="00B5053E"/>
    <w:rsid w:val="00B50596"/>
    <w:rsid w:val="00B505DC"/>
    <w:rsid w:val="00B506E0"/>
    <w:rsid w:val="00B50780"/>
    <w:rsid w:val="00B50790"/>
    <w:rsid w:val="00B508AB"/>
    <w:rsid w:val="00B508F6"/>
    <w:rsid w:val="00B5095D"/>
    <w:rsid w:val="00B50997"/>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74B"/>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50"/>
    <w:rsid w:val="00B53899"/>
    <w:rsid w:val="00B538CA"/>
    <w:rsid w:val="00B538D9"/>
    <w:rsid w:val="00B5398B"/>
    <w:rsid w:val="00B539B7"/>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98"/>
    <w:rsid w:val="00B5449E"/>
    <w:rsid w:val="00B54500"/>
    <w:rsid w:val="00B545A2"/>
    <w:rsid w:val="00B5466B"/>
    <w:rsid w:val="00B5472A"/>
    <w:rsid w:val="00B547B7"/>
    <w:rsid w:val="00B547EF"/>
    <w:rsid w:val="00B54896"/>
    <w:rsid w:val="00B54976"/>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E6F"/>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DB"/>
    <w:rsid w:val="00B72E2A"/>
    <w:rsid w:val="00B72E67"/>
    <w:rsid w:val="00B72EBD"/>
    <w:rsid w:val="00B73036"/>
    <w:rsid w:val="00B730C2"/>
    <w:rsid w:val="00B7312E"/>
    <w:rsid w:val="00B731B2"/>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B5"/>
    <w:rsid w:val="00B760AE"/>
    <w:rsid w:val="00B76115"/>
    <w:rsid w:val="00B76218"/>
    <w:rsid w:val="00B7629D"/>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914"/>
    <w:rsid w:val="00B819DD"/>
    <w:rsid w:val="00B81A33"/>
    <w:rsid w:val="00B81A4A"/>
    <w:rsid w:val="00B81AE0"/>
    <w:rsid w:val="00B81BC4"/>
    <w:rsid w:val="00B81C2C"/>
    <w:rsid w:val="00B81C52"/>
    <w:rsid w:val="00B81CE3"/>
    <w:rsid w:val="00B81D2F"/>
    <w:rsid w:val="00B81D4B"/>
    <w:rsid w:val="00B81D61"/>
    <w:rsid w:val="00B81DCD"/>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6A7"/>
    <w:rsid w:val="00B82721"/>
    <w:rsid w:val="00B827AE"/>
    <w:rsid w:val="00B8281C"/>
    <w:rsid w:val="00B828E2"/>
    <w:rsid w:val="00B82983"/>
    <w:rsid w:val="00B829DA"/>
    <w:rsid w:val="00B82A4B"/>
    <w:rsid w:val="00B82AC4"/>
    <w:rsid w:val="00B82B90"/>
    <w:rsid w:val="00B82C56"/>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D4"/>
    <w:rsid w:val="00B8351B"/>
    <w:rsid w:val="00B835F8"/>
    <w:rsid w:val="00B8364A"/>
    <w:rsid w:val="00B836D9"/>
    <w:rsid w:val="00B837E8"/>
    <w:rsid w:val="00B83866"/>
    <w:rsid w:val="00B83867"/>
    <w:rsid w:val="00B838DC"/>
    <w:rsid w:val="00B839A8"/>
    <w:rsid w:val="00B83A4C"/>
    <w:rsid w:val="00B83ADC"/>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CBC"/>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CA"/>
    <w:rsid w:val="00B90C60"/>
    <w:rsid w:val="00B90C9D"/>
    <w:rsid w:val="00B90D06"/>
    <w:rsid w:val="00B90E29"/>
    <w:rsid w:val="00B90F15"/>
    <w:rsid w:val="00B91049"/>
    <w:rsid w:val="00B910E6"/>
    <w:rsid w:val="00B910E8"/>
    <w:rsid w:val="00B91123"/>
    <w:rsid w:val="00B91142"/>
    <w:rsid w:val="00B911FA"/>
    <w:rsid w:val="00B91342"/>
    <w:rsid w:val="00B91399"/>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EF"/>
    <w:rsid w:val="00B9613C"/>
    <w:rsid w:val="00B961E6"/>
    <w:rsid w:val="00B961F7"/>
    <w:rsid w:val="00B96225"/>
    <w:rsid w:val="00B9625B"/>
    <w:rsid w:val="00B96274"/>
    <w:rsid w:val="00B962CA"/>
    <w:rsid w:val="00B96314"/>
    <w:rsid w:val="00B9632E"/>
    <w:rsid w:val="00B96378"/>
    <w:rsid w:val="00B96475"/>
    <w:rsid w:val="00B96506"/>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59"/>
    <w:rsid w:val="00BA0FB2"/>
    <w:rsid w:val="00BA1031"/>
    <w:rsid w:val="00BA1114"/>
    <w:rsid w:val="00BA1198"/>
    <w:rsid w:val="00BA11AC"/>
    <w:rsid w:val="00BA11D5"/>
    <w:rsid w:val="00BA11E7"/>
    <w:rsid w:val="00BA1217"/>
    <w:rsid w:val="00BA1248"/>
    <w:rsid w:val="00BA12C4"/>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C0C"/>
    <w:rsid w:val="00BA1C1C"/>
    <w:rsid w:val="00BA1D4F"/>
    <w:rsid w:val="00BA1E0D"/>
    <w:rsid w:val="00BA1E49"/>
    <w:rsid w:val="00BA1EE1"/>
    <w:rsid w:val="00BA1F6F"/>
    <w:rsid w:val="00BA1FCA"/>
    <w:rsid w:val="00BA2024"/>
    <w:rsid w:val="00BA2072"/>
    <w:rsid w:val="00BA2085"/>
    <w:rsid w:val="00BA20EC"/>
    <w:rsid w:val="00BA2168"/>
    <w:rsid w:val="00BA217F"/>
    <w:rsid w:val="00BA21BA"/>
    <w:rsid w:val="00BA2215"/>
    <w:rsid w:val="00BA221C"/>
    <w:rsid w:val="00BA2286"/>
    <w:rsid w:val="00BA22A3"/>
    <w:rsid w:val="00BA232A"/>
    <w:rsid w:val="00BA234B"/>
    <w:rsid w:val="00BA23B1"/>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B000B"/>
    <w:rsid w:val="00BB02DD"/>
    <w:rsid w:val="00BB0323"/>
    <w:rsid w:val="00BB0341"/>
    <w:rsid w:val="00BB03ED"/>
    <w:rsid w:val="00BB0400"/>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8F"/>
    <w:rsid w:val="00BB1003"/>
    <w:rsid w:val="00BB1030"/>
    <w:rsid w:val="00BB10A2"/>
    <w:rsid w:val="00BB10D7"/>
    <w:rsid w:val="00BB1137"/>
    <w:rsid w:val="00BB1154"/>
    <w:rsid w:val="00BB118B"/>
    <w:rsid w:val="00BB119C"/>
    <w:rsid w:val="00BB124A"/>
    <w:rsid w:val="00BB1250"/>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97"/>
    <w:rsid w:val="00BB58E0"/>
    <w:rsid w:val="00BB590A"/>
    <w:rsid w:val="00BB5A7A"/>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31"/>
    <w:rsid w:val="00BC1B3D"/>
    <w:rsid w:val="00BC1B52"/>
    <w:rsid w:val="00BC1B5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BE"/>
    <w:rsid w:val="00BD3B0A"/>
    <w:rsid w:val="00BD3B5C"/>
    <w:rsid w:val="00BD3B61"/>
    <w:rsid w:val="00BD3CC6"/>
    <w:rsid w:val="00BD3CDA"/>
    <w:rsid w:val="00BD3CDD"/>
    <w:rsid w:val="00BD3D66"/>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90"/>
    <w:rsid w:val="00BD44B2"/>
    <w:rsid w:val="00BD4515"/>
    <w:rsid w:val="00BD466B"/>
    <w:rsid w:val="00BD47E1"/>
    <w:rsid w:val="00BD490F"/>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D"/>
    <w:rsid w:val="00BD6010"/>
    <w:rsid w:val="00BD606E"/>
    <w:rsid w:val="00BD6090"/>
    <w:rsid w:val="00BD6099"/>
    <w:rsid w:val="00BD6173"/>
    <w:rsid w:val="00BD62C0"/>
    <w:rsid w:val="00BD6367"/>
    <w:rsid w:val="00BD63F0"/>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F7"/>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E4"/>
    <w:rsid w:val="00BE0E7A"/>
    <w:rsid w:val="00BE0E96"/>
    <w:rsid w:val="00BE0EF9"/>
    <w:rsid w:val="00BE0F5C"/>
    <w:rsid w:val="00BE0FEA"/>
    <w:rsid w:val="00BE0FFA"/>
    <w:rsid w:val="00BE101C"/>
    <w:rsid w:val="00BE102D"/>
    <w:rsid w:val="00BE1061"/>
    <w:rsid w:val="00BE1081"/>
    <w:rsid w:val="00BE10A6"/>
    <w:rsid w:val="00BE10C7"/>
    <w:rsid w:val="00BE10CC"/>
    <w:rsid w:val="00BE1263"/>
    <w:rsid w:val="00BE1309"/>
    <w:rsid w:val="00BE1391"/>
    <w:rsid w:val="00BE13B4"/>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04"/>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4A"/>
    <w:rsid w:val="00BE6FA3"/>
    <w:rsid w:val="00BE6FA5"/>
    <w:rsid w:val="00BE7096"/>
    <w:rsid w:val="00BE70DC"/>
    <w:rsid w:val="00BE70EF"/>
    <w:rsid w:val="00BE7145"/>
    <w:rsid w:val="00BE7198"/>
    <w:rsid w:val="00BE71D2"/>
    <w:rsid w:val="00BE71D9"/>
    <w:rsid w:val="00BE724D"/>
    <w:rsid w:val="00BE72A3"/>
    <w:rsid w:val="00BE72A4"/>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2058"/>
    <w:rsid w:val="00BF20EB"/>
    <w:rsid w:val="00BF2108"/>
    <w:rsid w:val="00BF2157"/>
    <w:rsid w:val="00BF216A"/>
    <w:rsid w:val="00BF21B7"/>
    <w:rsid w:val="00BF21CE"/>
    <w:rsid w:val="00BF21D9"/>
    <w:rsid w:val="00BF2229"/>
    <w:rsid w:val="00BF23E2"/>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7"/>
    <w:rsid w:val="00BF69CE"/>
    <w:rsid w:val="00BF6A15"/>
    <w:rsid w:val="00BF6A67"/>
    <w:rsid w:val="00BF6A85"/>
    <w:rsid w:val="00BF6AF3"/>
    <w:rsid w:val="00BF6B07"/>
    <w:rsid w:val="00BF6C21"/>
    <w:rsid w:val="00BF6CEE"/>
    <w:rsid w:val="00BF6D6F"/>
    <w:rsid w:val="00BF6D70"/>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9E"/>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7F"/>
    <w:rsid w:val="00C103A8"/>
    <w:rsid w:val="00C10506"/>
    <w:rsid w:val="00C105AA"/>
    <w:rsid w:val="00C105E8"/>
    <w:rsid w:val="00C106C5"/>
    <w:rsid w:val="00C1070E"/>
    <w:rsid w:val="00C1071A"/>
    <w:rsid w:val="00C10782"/>
    <w:rsid w:val="00C1082A"/>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C0"/>
    <w:rsid w:val="00C31A7D"/>
    <w:rsid w:val="00C31AA6"/>
    <w:rsid w:val="00C31B03"/>
    <w:rsid w:val="00C31B6D"/>
    <w:rsid w:val="00C31BD2"/>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15"/>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2A7"/>
    <w:rsid w:val="00C424BC"/>
    <w:rsid w:val="00C424E7"/>
    <w:rsid w:val="00C425FD"/>
    <w:rsid w:val="00C4262B"/>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5C7"/>
    <w:rsid w:val="00C44632"/>
    <w:rsid w:val="00C44659"/>
    <w:rsid w:val="00C44683"/>
    <w:rsid w:val="00C446BC"/>
    <w:rsid w:val="00C446E2"/>
    <w:rsid w:val="00C446E5"/>
    <w:rsid w:val="00C446FE"/>
    <w:rsid w:val="00C4471B"/>
    <w:rsid w:val="00C4485E"/>
    <w:rsid w:val="00C44894"/>
    <w:rsid w:val="00C449B3"/>
    <w:rsid w:val="00C44A23"/>
    <w:rsid w:val="00C44A4A"/>
    <w:rsid w:val="00C44AFE"/>
    <w:rsid w:val="00C44B07"/>
    <w:rsid w:val="00C44B17"/>
    <w:rsid w:val="00C44BA1"/>
    <w:rsid w:val="00C44CDB"/>
    <w:rsid w:val="00C44D27"/>
    <w:rsid w:val="00C44DAD"/>
    <w:rsid w:val="00C44E29"/>
    <w:rsid w:val="00C44EE3"/>
    <w:rsid w:val="00C44F8D"/>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F05"/>
    <w:rsid w:val="00C55F0E"/>
    <w:rsid w:val="00C55FD0"/>
    <w:rsid w:val="00C55FDE"/>
    <w:rsid w:val="00C55FF8"/>
    <w:rsid w:val="00C560AF"/>
    <w:rsid w:val="00C5613B"/>
    <w:rsid w:val="00C561DD"/>
    <w:rsid w:val="00C562FC"/>
    <w:rsid w:val="00C5635C"/>
    <w:rsid w:val="00C56365"/>
    <w:rsid w:val="00C56478"/>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BC"/>
    <w:rsid w:val="00C60E0C"/>
    <w:rsid w:val="00C60E5E"/>
    <w:rsid w:val="00C60FE0"/>
    <w:rsid w:val="00C61081"/>
    <w:rsid w:val="00C61150"/>
    <w:rsid w:val="00C611E9"/>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5"/>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F0"/>
    <w:rsid w:val="00C6377A"/>
    <w:rsid w:val="00C6379A"/>
    <w:rsid w:val="00C637CE"/>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60D"/>
    <w:rsid w:val="00C66681"/>
    <w:rsid w:val="00C6676B"/>
    <w:rsid w:val="00C66777"/>
    <w:rsid w:val="00C6686C"/>
    <w:rsid w:val="00C668A0"/>
    <w:rsid w:val="00C668A8"/>
    <w:rsid w:val="00C668D3"/>
    <w:rsid w:val="00C668E0"/>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8D"/>
    <w:rsid w:val="00C67BA1"/>
    <w:rsid w:val="00C67C12"/>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71"/>
    <w:rsid w:val="00C7242B"/>
    <w:rsid w:val="00C7246D"/>
    <w:rsid w:val="00C724B1"/>
    <w:rsid w:val="00C7251E"/>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20A"/>
    <w:rsid w:val="00C76252"/>
    <w:rsid w:val="00C76254"/>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78"/>
    <w:rsid w:val="00C7748C"/>
    <w:rsid w:val="00C7749D"/>
    <w:rsid w:val="00C77531"/>
    <w:rsid w:val="00C775A3"/>
    <w:rsid w:val="00C7766D"/>
    <w:rsid w:val="00C777A5"/>
    <w:rsid w:val="00C77840"/>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96"/>
    <w:rsid w:val="00C841B7"/>
    <w:rsid w:val="00C841F5"/>
    <w:rsid w:val="00C84307"/>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895"/>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6"/>
    <w:rsid w:val="00C95324"/>
    <w:rsid w:val="00C9535F"/>
    <w:rsid w:val="00C953F3"/>
    <w:rsid w:val="00C953F9"/>
    <w:rsid w:val="00C95458"/>
    <w:rsid w:val="00C95572"/>
    <w:rsid w:val="00C955E7"/>
    <w:rsid w:val="00C95642"/>
    <w:rsid w:val="00C957ED"/>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F7"/>
    <w:rsid w:val="00C9723B"/>
    <w:rsid w:val="00C97249"/>
    <w:rsid w:val="00C9726F"/>
    <w:rsid w:val="00C972F8"/>
    <w:rsid w:val="00C97359"/>
    <w:rsid w:val="00C97386"/>
    <w:rsid w:val="00C973B1"/>
    <w:rsid w:val="00C9745E"/>
    <w:rsid w:val="00C9752D"/>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96"/>
    <w:rsid w:val="00CA01AB"/>
    <w:rsid w:val="00CA01B2"/>
    <w:rsid w:val="00CA01E8"/>
    <w:rsid w:val="00CA0201"/>
    <w:rsid w:val="00CA028F"/>
    <w:rsid w:val="00CA0321"/>
    <w:rsid w:val="00CA032F"/>
    <w:rsid w:val="00CA035A"/>
    <w:rsid w:val="00CA03AA"/>
    <w:rsid w:val="00CA0730"/>
    <w:rsid w:val="00CA07B7"/>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319"/>
    <w:rsid w:val="00CA435D"/>
    <w:rsid w:val="00CA43A2"/>
    <w:rsid w:val="00CA43C8"/>
    <w:rsid w:val="00CA43F5"/>
    <w:rsid w:val="00CA4438"/>
    <w:rsid w:val="00CA4517"/>
    <w:rsid w:val="00CA452F"/>
    <w:rsid w:val="00CA4554"/>
    <w:rsid w:val="00CA456D"/>
    <w:rsid w:val="00CA46B8"/>
    <w:rsid w:val="00CA4715"/>
    <w:rsid w:val="00CA473E"/>
    <w:rsid w:val="00CA4753"/>
    <w:rsid w:val="00CA4796"/>
    <w:rsid w:val="00CA4817"/>
    <w:rsid w:val="00CA488B"/>
    <w:rsid w:val="00CA48AB"/>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DDE"/>
    <w:rsid w:val="00CB3DE1"/>
    <w:rsid w:val="00CB3E1C"/>
    <w:rsid w:val="00CB3E46"/>
    <w:rsid w:val="00CB3E80"/>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162"/>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DF"/>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B08"/>
    <w:rsid w:val="00CC6B40"/>
    <w:rsid w:val="00CC6B70"/>
    <w:rsid w:val="00CC6B86"/>
    <w:rsid w:val="00CC6B8F"/>
    <w:rsid w:val="00CC6C5C"/>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78"/>
    <w:rsid w:val="00CC78BA"/>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A6"/>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6B"/>
    <w:rsid w:val="00CE3333"/>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909"/>
    <w:rsid w:val="00CE493B"/>
    <w:rsid w:val="00CE4948"/>
    <w:rsid w:val="00CE49B5"/>
    <w:rsid w:val="00CE4A25"/>
    <w:rsid w:val="00CE4AB4"/>
    <w:rsid w:val="00CE4B65"/>
    <w:rsid w:val="00CE4B90"/>
    <w:rsid w:val="00CE4BA9"/>
    <w:rsid w:val="00CE4C06"/>
    <w:rsid w:val="00CE4CE3"/>
    <w:rsid w:val="00CE4D25"/>
    <w:rsid w:val="00CE4D37"/>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48"/>
    <w:rsid w:val="00CE5955"/>
    <w:rsid w:val="00CE59AA"/>
    <w:rsid w:val="00CE5AD7"/>
    <w:rsid w:val="00CE5BEA"/>
    <w:rsid w:val="00CE5CF3"/>
    <w:rsid w:val="00CE5D2C"/>
    <w:rsid w:val="00CE5D2F"/>
    <w:rsid w:val="00CE5D48"/>
    <w:rsid w:val="00CE5D85"/>
    <w:rsid w:val="00CE5DBF"/>
    <w:rsid w:val="00CE5DEA"/>
    <w:rsid w:val="00CE5E0B"/>
    <w:rsid w:val="00CE5E2A"/>
    <w:rsid w:val="00CE5E6B"/>
    <w:rsid w:val="00CE5E71"/>
    <w:rsid w:val="00CE5F0E"/>
    <w:rsid w:val="00CE5F2D"/>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1A0"/>
    <w:rsid w:val="00CE71FF"/>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E"/>
    <w:rsid w:val="00CF2DC4"/>
    <w:rsid w:val="00CF2DC9"/>
    <w:rsid w:val="00CF2FA4"/>
    <w:rsid w:val="00CF307D"/>
    <w:rsid w:val="00CF3087"/>
    <w:rsid w:val="00CF30AB"/>
    <w:rsid w:val="00CF310E"/>
    <w:rsid w:val="00CF312A"/>
    <w:rsid w:val="00CF3265"/>
    <w:rsid w:val="00CF333B"/>
    <w:rsid w:val="00CF337A"/>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D8"/>
    <w:rsid w:val="00CF5AE7"/>
    <w:rsid w:val="00CF5B27"/>
    <w:rsid w:val="00CF5B78"/>
    <w:rsid w:val="00CF5B7D"/>
    <w:rsid w:val="00CF5C74"/>
    <w:rsid w:val="00CF5CB2"/>
    <w:rsid w:val="00CF5D72"/>
    <w:rsid w:val="00CF5DB7"/>
    <w:rsid w:val="00CF5DC0"/>
    <w:rsid w:val="00CF5DD9"/>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73"/>
    <w:rsid w:val="00CF7DAF"/>
    <w:rsid w:val="00CF7E07"/>
    <w:rsid w:val="00CF7E21"/>
    <w:rsid w:val="00CF7EC7"/>
    <w:rsid w:val="00CF7FDE"/>
    <w:rsid w:val="00CF7FE3"/>
    <w:rsid w:val="00D00004"/>
    <w:rsid w:val="00D0008C"/>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3B"/>
    <w:rsid w:val="00D02557"/>
    <w:rsid w:val="00D02560"/>
    <w:rsid w:val="00D0256D"/>
    <w:rsid w:val="00D025AB"/>
    <w:rsid w:val="00D025FB"/>
    <w:rsid w:val="00D026F5"/>
    <w:rsid w:val="00D0275A"/>
    <w:rsid w:val="00D02774"/>
    <w:rsid w:val="00D027EB"/>
    <w:rsid w:val="00D02915"/>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2051"/>
    <w:rsid w:val="00D120E2"/>
    <w:rsid w:val="00D1210C"/>
    <w:rsid w:val="00D12150"/>
    <w:rsid w:val="00D12196"/>
    <w:rsid w:val="00D121AA"/>
    <w:rsid w:val="00D12270"/>
    <w:rsid w:val="00D122A6"/>
    <w:rsid w:val="00D122C9"/>
    <w:rsid w:val="00D122D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B2E"/>
    <w:rsid w:val="00D13B79"/>
    <w:rsid w:val="00D13C9F"/>
    <w:rsid w:val="00D13CAF"/>
    <w:rsid w:val="00D13D79"/>
    <w:rsid w:val="00D13E58"/>
    <w:rsid w:val="00D13E9D"/>
    <w:rsid w:val="00D13F02"/>
    <w:rsid w:val="00D13FA3"/>
    <w:rsid w:val="00D14006"/>
    <w:rsid w:val="00D1402F"/>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C6"/>
    <w:rsid w:val="00D213E9"/>
    <w:rsid w:val="00D2149C"/>
    <w:rsid w:val="00D2157D"/>
    <w:rsid w:val="00D215CC"/>
    <w:rsid w:val="00D215FE"/>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5B2"/>
    <w:rsid w:val="00D24687"/>
    <w:rsid w:val="00D247EC"/>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33A"/>
    <w:rsid w:val="00D2534E"/>
    <w:rsid w:val="00D253A8"/>
    <w:rsid w:val="00D25434"/>
    <w:rsid w:val="00D25489"/>
    <w:rsid w:val="00D2549E"/>
    <w:rsid w:val="00D254EF"/>
    <w:rsid w:val="00D25563"/>
    <w:rsid w:val="00D255C9"/>
    <w:rsid w:val="00D25745"/>
    <w:rsid w:val="00D257A0"/>
    <w:rsid w:val="00D25801"/>
    <w:rsid w:val="00D25879"/>
    <w:rsid w:val="00D2589D"/>
    <w:rsid w:val="00D258D7"/>
    <w:rsid w:val="00D2590A"/>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F7"/>
    <w:rsid w:val="00D26BFD"/>
    <w:rsid w:val="00D26EA3"/>
    <w:rsid w:val="00D26F5E"/>
    <w:rsid w:val="00D26FB6"/>
    <w:rsid w:val="00D26FDF"/>
    <w:rsid w:val="00D26FE6"/>
    <w:rsid w:val="00D27033"/>
    <w:rsid w:val="00D270BA"/>
    <w:rsid w:val="00D270F8"/>
    <w:rsid w:val="00D27195"/>
    <w:rsid w:val="00D271AC"/>
    <w:rsid w:val="00D271FA"/>
    <w:rsid w:val="00D27257"/>
    <w:rsid w:val="00D272B8"/>
    <w:rsid w:val="00D2734E"/>
    <w:rsid w:val="00D2735E"/>
    <w:rsid w:val="00D2736A"/>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30"/>
    <w:rsid w:val="00D31C74"/>
    <w:rsid w:val="00D31C91"/>
    <w:rsid w:val="00D31C94"/>
    <w:rsid w:val="00D31C96"/>
    <w:rsid w:val="00D31DAF"/>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30"/>
    <w:rsid w:val="00D34DD0"/>
    <w:rsid w:val="00D34E14"/>
    <w:rsid w:val="00D34E7F"/>
    <w:rsid w:val="00D34EBC"/>
    <w:rsid w:val="00D34FD1"/>
    <w:rsid w:val="00D34FD6"/>
    <w:rsid w:val="00D35179"/>
    <w:rsid w:val="00D351B8"/>
    <w:rsid w:val="00D351E6"/>
    <w:rsid w:val="00D3521E"/>
    <w:rsid w:val="00D3523D"/>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B6"/>
    <w:rsid w:val="00D36F5E"/>
    <w:rsid w:val="00D36FBC"/>
    <w:rsid w:val="00D36FC2"/>
    <w:rsid w:val="00D36FC6"/>
    <w:rsid w:val="00D3700D"/>
    <w:rsid w:val="00D3709C"/>
    <w:rsid w:val="00D370B1"/>
    <w:rsid w:val="00D370F7"/>
    <w:rsid w:val="00D37114"/>
    <w:rsid w:val="00D371C2"/>
    <w:rsid w:val="00D371F5"/>
    <w:rsid w:val="00D37360"/>
    <w:rsid w:val="00D37416"/>
    <w:rsid w:val="00D374C0"/>
    <w:rsid w:val="00D374E8"/>
    <w:rsid w:val="00D37598"/>
    <w:rsid w:val="00D37605"/>
    <w:rsid w:val="00D37624"/>
    <w:rsid w:val="00D376CC"/>
    <w:rsid w:val="00D376E2"/>
    <w:rsid w:val="00D37743"/>
    <w:rsid w:val="00D37754"/>
    <w:rsid w:val="00D37793"/>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15"/>
    <w:rsid w:val="00D40502"/>
    <w:rsid w:val="00D40503"/>
    <w:rsid w:val="00D4051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397"/>
    <w:rsid w:val="00D4440F"/>
    <w:rsid w:val="00D44468"/>
    <w:rsid w:val="00D444BA"/>
    <w:rsid w:val="00D44522"/>
    <w:rsid w:val="00D4452E"/>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D4"/>
    <w:rsid w:val="00D4563A"/>
    <w:rsid w:val="00D45653"/>
    <w:rsid w:val="00D4567A"/>
    <w:rsid w:val="00D45694"/>
    <w:rsid w:val="00D456A6"/>
    <w:rsid w:val="00D45736"/>
    <w:rsid w:val="00D4589C"/>
    <w:rsid w:val="00D458D6"/>
    <w:rsid w:val="00D45911"/>
    <w:rsid w:val="00D45A07"/>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FF"/>
    <w:rsid w:val="00D5128A"/>
    <w:rsid w:val="00D513E4"/>
    <w:rsid w:val="00D5140B"/>
    <w:rsid w:val="00D5141B"/>
    <w:rsid w:val="00D51464"/>
    <w:rsid w:val="00D514A6"/>
    <w:rsid w:val="00D51599"/>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B0"/>
    <w:rsid w:val="00D537FB"/>
    <w:rsid w:val="00D53855"/>
    <w:rsid w:val="00D5398E"/>
    <w:rsid w:val="00D539AC"/>
    <w:rsid w:val="00D539FC"/>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F9"/>
    <w:rsid w:val="00D5770B"/>
    <w:rsid w:val="00D57775"/>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578"/>
    <w:rsid w:val="00D616AF"/>
    <w:rsid w:val="00D616CF"/>
    <w:rsid w:val="00D61724"/>
    <w:rsid w:val="00D61767"/>
    <w:rsid w:val="00D617B9"/>
    <w:rsid w:val="00D61805"/>
    <w:rsid w:val="00D61885"/>
    <w:rsid w:val="00D6189F"/>
    <w:rsid w:val="00D6193C"/>
    <w:rsid w:val="00D61A6B"/>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B8"/>
    <w:rsid w:val="00D624F2"/>
    <w:rsid w:val="00D6252B"/>
    <w:rsid w:val="00D625E0"/>
    <w:rsid w:val="00D62623"/>
    <w:rsid w:val="00D62678"/>
    <w:rsid w:val="00D626D3"/>
    <w:rsid w:val="00D62813"/>
    <w:rsid w:val="00D62848"/>
    <w:rsid w:val="00D628CD"/>
    <w:rsid w:val="00D629B8"/>
    <w:rsid w:val="00D629C8"/>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731"/>
    <w:rsid w:val="00D7273D"/>
    <w:rsid w:val="00D72756"/>
    <w:rsid w:val="00D727D7"/>
    <w:rsid w:val="00D728D3"/>
    <w:rsid w:val="00D72910"/>
    <w:rsid w:val="00D72976"/>
    <w:rsid w:val="00D7298D"/>
    <w:rsid w:val="00D729AA"/>
    <w:rsid w:val="00D72A44"/>
    <w:rsid w:val="00D72B66"/>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F4"/>
    <w:rsid w:val="00D7718D"/>
    <w:rsid w:val="00D771C3"/>
    <w:rsid w:val="00D7720E"/>
    <w:rsid w:val="00D77276"/>
    <w:rsid w:val="00D77295"/>
    <w:rsid w:val="00D772E4"/>
    <w:rsid w:val="00D7731F"/>
    <w:rsid w:val="00D773F8"/>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55E"/>
    <w:rsid w:val="00D8056F"/>
    <w:rsid w:val="00D80611"/>
    <w:rsid w:val="00D80631"/>
    <w:rsid w:val="00D80650"/>
    <w:rsid w:val="00D806EF"/>
    <w:rsid w:val="00D80708"/>
    <w:rsid w:val="00D8070B"/>
    <w:rsid w:val="00D80741"/>
    <w:rsid w:val="00D8075A"/>
    <w:rsid w:val="00D80983"/>
    <w:rsid w:val="00D809C7"/>
    <w:rsid w:val="00D80A12"/>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AE"/>
    <w:rsid w:val="00D949E5"/>
    <w:rsid w:val="00D94AA7"/>
    <w:rsid w:val="00D94B1D"/>
    <w:rsid w:val="00D94CD0"/>
    <w:rsid w:val="00D94DB1"/>
    <w:rsid w:val="00D94DE4"/>
    <w:rsid w:val="00D94E7C"/>
    <w:rsid w:val="00D94EF3"/>
    <w:rsid w:val="00D94F93"/>
    <w:rsid w:val="00D950FC"/>
    <w:rsid w:val="00D95128"/>
    <w:rsid w:val="00D951DC"/>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6F"/>
    <w:rsid w:val="00D95D2A"/>
    <w:rsid w:val="00D95DBD"/>
    <w:rsid w:val="00D95DCB"/>
    <w:rsid w:val="00D95E20"/>
    <w:rsid w:val="00D95E25"/>
    <w:rsid w:val="00D95E95"/>
    <w:rsid w:val="00D95F70"/>
    <w:rsid w:val="00D96058"/>
    <w:rsid w:val="00D96117"/>
    <w:rsid w:val="00D962FC"/>
    <w:rsid w:val="00D96477"/>
    <w:rsid w:val="00D96504"/>
    <w:rsid w:val="00D96613"/>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A4C"/>
    <w:rsid w:val="00DA2A80"/>
    <w:rsid w:val="00DA2A98"/>
    <w:rsid w:val="00DA2C5B"/>
    <w:rsid w:val="00DA2C61"/>
    <w:rsid w:val="00DA2DA7"/>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15"/>
    <w:rsid w:val="00DC16CA"/>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C4"/>
    <w:rsid w:val="00DC2CE4"/>
    <w:rsid w:val="00DC2CEB"/>
    <w:rsid w:val="00DC2D1A"/>
    <w:rsid w:val="00DC2D50"/>
    <w:rsid w:val="00DC2E1B"/>
    <w:rsid w:val="00DC2E92"/>
    <w:rsid w:val="00DC2EC1"/>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518"/>
    <w:rsid w:val="00DC3548"/>
    <w:rsid w:val="00DC357A"/>
    <w:rsid w:val="00DC35A7"/>
    <w:rsid w:val="00DC35CD"/>
    <w:rsid w:val="00DC3614"/>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B27"/>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A"/>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6DD"/>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BE"/>
    <w:rsid w:val="00DF06C4"/>
    <w:rsid w:val="00DF06E1"/>
    <w:rsid w:val="00DF06E3"/>
    <w:rsid w:val="00DF06EF"/>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C9"/>
    <w:rsid w:val="00DF19DA"/>
    <w:rsid w:val="00DF19E8"/>
    <w:rsid w:val="00DF1A01"/>
    <w:rsid w:val="00DF1A73"/>
    <w:rsid w:val="00DF1ACD"/>
    <w:rsid w:val="00DF1BCB"/>
    <w:rsid w:val="00DF1BF9"/>
    <w:rsid w:val="00DF1C31"/>
    <w:rsid w:val="00DF1C4E"/>
    <w:rsid w:val="00DF1D92"/>
    <w:rsid w:val="00DF1E0F"/>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AF4"/>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66D"/>
    <w:rsid w:val="00DF36DE"/>
    <w:rsid w:val="00DF370B"/>
    <w:rsid w:val="00DF3710"/>
    <w:rsid w:val="00DF3753"/>
    <w:rsid w:val="00DF377E"/>
    <w:rsid w:val="00DF3899"/>
    <w:rsid w:val="00DF38B3"/>
    <w:rsid w:val="00DF3904"/>
    <w:rsid w:val="00DF399E"/>
    <w:rsid w:val="00DF3A34"/>
    <w:rsid w:val="00DF3A76"/>
    <w:rsid w:val="00DF3A99"/>
    <w:rsid w:val="00DF3A9F"/>
    <w:rsid w:val="00DF3AAB"/>
    <w:rsid w:val="00DF3ACC"/>
    <w:rsid w:val="00DF3B5B"/>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1D3"/>
    <w:rsid w:val="00DF6213"/>
    <w:rsid w:val="00DF6253"/>
    <w:rsid w:val="00DF62B7"/>
    <w:rsid w:val="00DF62C4"/>
    <w:rsid w:val="00DF6303"/>
    <w:rsid w:val="00DF635C"/>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AC"/>
    <w:rsid w:val="00E0358C"/>
    <w:rsid w:val="00E035AB"/>
    <w:rsid w:val="00E03636"/>
    <w:rsid w:val="00E03638"/>
    <w:rsid w:val="00E036B1"/>
    <w:rsid w:val="00E037AE"/>
    <w:rsid w:val="00E03808"/>
    <w:rsid w:val="00E03872"/>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21A"/>
    <w:rsid w:val="00E06253"/>
    <w:rsid w:val="00E0628E"/>
    <w:rsid w:val="00E062AA"/>
    <w:rsid w:val="00E06311"/>
    <w:rsid w:val="00E06355"/>
    <w:rsid w:val="00E06415"/>
    <w:rsid w:val="00E06435"/>
    <w:rsid w:val="00E0647F"/>
    <w:rsid w:val="00E064AB"/>
    <w:rsid w:val="00E0653C"/>
    <w:rsid w:val="00E065CD"/>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ED"/>
    <w:rsid w:val="00E10945"/>
    <w:rsid w:val="00E10998"/>
    <w:rsid w:val="00E109EF"/>
    <w:rsid w:val="00E10A90"/>
    <w:rsid w:val="00E10B38"/>
    <w:rsid w:val="00E10B74"/>
    <w:rsid w:val="00E10B7D"/>
    <w:rsid w:val="00E10C7F"/>
    <w:rsid w:val="00E10C9C"/>
    <w:rsid w:val="00E10E2D"/>
    <w:rsid w:val="00E10E31"/>
    <w:rsid w:val="00E10E5E"/>
    <w:rsid w:val="00E10EA4"/>
    <w:rsid w:val="00E10F23"/>
    <w:rsid w:val="00E10FA2"/>
    <w:rsid w:val="00E11062"/>
    <w:rsid w:val="00E110F4"/>
    <w:rsid w:val="00E11197"/>
    <w:rsid w:val="00E11281"/>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4013"/>
    <w:rsid w:val="00E14042"/>
    <w:rsid w:val="00E1409B"/>
    <w:rsid w:val="00E140A5"/>
    <w:rsid w:val="00E14180"/>
    <w:rsid w:val="00E141A5"/>
    <w:rsid w:val="00E141AB"/>
    <w:rsid w:val="00E142D2"/>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D11"/>
    <w:rsid w:val="00E17D22"/>
    <w:rsid w:val="00E17E83"/>
    <w:rsid w:val="00E17E88"/>
    <w:rsid w:val="00E17F1D"/>
    <w:rsid w:val="00E17FDF"/>
    <w:rsid w:val="00E200AA"/>
    <w:rsid w:val="00E200F2"/>
    <w:rsid w:val="00E201D3"/>
    <w:rsid w:val="00E20237"/>
    <w:rsid w:val="00E20348"/>
    <w:rsid w:val="00E20407"/>
    <w:rsid w:val="00E20469"/>
    <w:rsid w:val="00E2048B"/>
    <w:rsid w:val="00E204C8"/>
    <w:rsid w:val="00E20590"/>
    <w:rsid w:val="00E205C2"/>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37"/>
    <w:rsid w:val="00E21D61"/>
    <w:rsid w:val="00E21D71"/>
    <w:rsid w:val="00E21DED"/>
    <w:rsid w:val="00E21EA6"/>
    <w:rsid w:val="00E21EC5"/>
    <w:rsid w:val="00E21F0C"/>
    <w:rsid w:val="00E21F61"/>
    <w:rsid w:val="00E21FDF"/>
    <w:rsid w:val="00E22077"/>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17E"/>
    <w:rsid w:val="00E251D1"/>
    <w:rsid w:val="00E2522D"/>
    <w:rsid w:val="00E25239"/>
    <w:rsid w:val="00E252D5"/>
    <w:rsid w:val="00E2533E"/>
    <w:rsid w:val="00E253BA"/>
    <w:rsid w:val="00E2545B"/>
    <w:rsid w:val="00E25537"/>
    <w:rsid w:val="00E25552"/>
    <w:rsid w:val="00E255EF"/>
    <w:rsid w:val="00E25650"/>
    <w:rsid w:val="00E25663"/>
    <w:rsid w:val="00E256A3"/>
    <w:rsid w:val="00E2574E"/>
    <w:rsid w:val="00E25754"/>
    <w:rsid w:val="00E257C7"/>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7F"/>
    <w:rsid w:val="00E372A9"/>
    <w:rsid w:val="00E372DB"/>
    <w:rsid w:val="00E3735F"/>
    <w:rsid w:val="00E3736B"/>
    <w:rsid w:val="00E3737E"/>
    <w:rsid w:val="00E3739C"/>
    <w:rsid w:val="00E37528"/>
    <w:rsid w:val="00E3755F"/>
    <w:rsid w:val="00E37570"/>
    <w:rsid w:val="00E3762D"/>
    <w:rsid w:val="00E37648"/>
    <w:rsid w:val="00E37660"/>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96"/>
    <w:rsid w:val="00E464B4"/>
    <w:rsid w:val="00E464CE"/>
    <w:rsid w:val="00E464F7"/>
    <w:rsid w:val="00E465EF"/>
    <w:rsid w:val="00E4664A"/>
    <w:rsid w:val="00E46670"/>
    <w:rsid w:val="00E466DE"/>
    <w:rsid w:val="00E466FD"/>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72"/>
    <w:rsid w:val="00E478CE"/>
    <w:rsid w:val="00E4796B"/>
    <w:rsid w:val="00E47B4B"/>
    <w:rsid w:val="00E47BF4"/>
    <w:rsid w:val="00E47C9C"/>
    <w:rsid w:val="00E47CEE"/>
    <w:rsid w:val="00E47CFB"/>
    <w:rsid w:val="00E47D38"/>
    <w:rsid w:val="00E47D5C"/>
    <w:rsid w:val="00E47DB7"/>
    <w:rsid w:val="00E47E20"/>
    <w:rsid w:val="00E47E44"/>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AF0"/>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90"/>
    <w:rsid w:val="00E62301"/>
    <w:rsid w:val="00E62348"/>
    <w:rsid w:val="00E6238A"/>
    <w:rsid w:val="00E6239D"/>
    <w:rsid w:val="00E62492"/>
    <w:rsid w:val="00E624C7"/>
    <w:rsid w:val="00E62561"/>
    <w:rsid w:val="00E625B5"/>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2CE"/>
    <w:rsid w:val="00E703D0"/>
    <w:rsid w:val="00E703F9"/>
    <w:rsid w:val="00E7045B"/>
    <w:rsid w:val="00E70535"/>
    <w:rsid w:val="00E70576"/>
    <w:rsid w:val="00E7068E"/>
    <w:rsid w:val="00E70734"/>
    <w:rsid w:val="00E70811"/>
    <w:rsid w:val="00E7084B"/>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30C"/>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5D"/>
    <w:rsid w:val="00E72984"/>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6D"/>
    <w:rsid w:val="00E81D9F"/>
    <w:rsid w:val="00E81DB9"/>
    <w:rsid w:val="00E81EAC"/>
    <w:rsid w:val="00E81ED2"/>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EA"/>
    <w:rsid w:val="00E9022E"/>
    <w:rsid w:val="00E90279"/>
    <w:rsid w:val="00E90331"/>
    <w:rsid w:val="00E90436"/>
    <w:rsid w:val="00E90443"/>
    <w:rsid w:val="00E904B5"/>
    <w:rsid w:val="00E90586"/>
    <w:rsid w:val="00E9062A"/>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595"/>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422"/>
    <w:rsid w:val="00EB642A"/>
    <w:rsid w:val="00EB6517"/>
    <w:rsid w:val="00EB652E"/>
    <w:rsid w:val="00EB659A"/>
    <w:rsid w:val="00EB65B9"/>
    <w:rsid w:val="00EB6615"/>
    <w:rsid w:val="00EB6634"/>
    <w:rsid w:val="00EB6666"/>
    <w:rsid w:val="00EB672D"/>
    <w:rsid w:val="00EB67B0"/>
    <w:rsid w:val="00EB67C4"/>
    <w:rsid w:val="00EB6869"/>
    <w:rsid w:val="00EB686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59"/>
    <w:rsid w:val="00EC4D86"/>
    <w:rsid w:val="00EC4D9A"/>
    <w:rsid w:val="00EC4DAF"/>
    <w:rsid w:val="00EC4E94"/>
    <w:rsid w:val="00EC4F24"/>
    <w:rsid w:val="00EC4F97"/>
    <w:rsid w:val="00EC5109"/>
    <w:rsid w:val="00EC516D"/>
    <w:rsid w:val="00EC5179"/>
    <w:rsid w:val="00EC51B9"/>
    <w:rsid w:val="00EC5218"/>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44"/>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78"/>
    <w:rsid w:val="00EC6F7D"/>
    <w:rsid w:val="00EC6FCB"/>
    <w:rsid w:val="00EC700F"/>
    <w:rsid w:val="00EC7120"/>
    <w:rsid w:val="00EC716B"/>
    <w:rsid w:val="00EC71DB"/>
    <w:rsid w:val="00EC72AE"/>
    <w:rsid w:val="00EC7386"/>
    <w:rsid w:val="00EC748F"/>
    <w:rsid w:val="00EC74B6"/>
    <w:rsid w:val="00EC7576"/>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D73"/>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7B"/>
    <w:rsid w:val="00EF1736"/>
    <w:rsid w:val="00EF1749"/>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073"/>
    <w:rsid w:val="00EF5149"/>
    <w:rsid w:val="00EF5159"/>
    <w:rsid w:val="00EF5199"/>
    <w:rsid w:val="00EF5208"/>
    <w:rsid w:val="00EF54BE"/>
    <w:rsid w:val="00EF54F6"/>
    <w:rsid w:val="00EF55FF"/>
    <w:rsid w:val="00EF5612"/>
    <w:rsid w:val="00EF5635"/>
    <w:rsid w:val="00EF5640"/>
    <w:rsid w:val="00EF5687"/>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A5E"/>
    <w:rsid w:val="00EF6A6D"/>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F9"/>
    <w:rsid w:val="00F0551C"/>
    <w:rsid w:val="00F05522"/>
    <w:rsid w:val="00F0556B"/>
    <w:rsid w:val="00F05641"/>
    <w:rsid w:val="00F056A6"/>
    <w:rsid w:val="00F056E4"/>
    <w:rsid w:val="00F057D0"/>
    <w:rsid w:val="00F058DE"/>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63F"/>
    <w:rsid w:val="00F0669F"/>
    <w:rsid w:val="00F066A4"/>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BF"/>
    <w:rsid w:val="00F0717D"/>
    <w:rsid w:val="00F071B3"/>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DB"/>
    <w:rsid w:val="00F144DE"/>
    <w:rsid w:val="00F144E5"/>
    <w:rsid w:val="00F1450C"/>
    <w:rsid w:val="00F14647"/>
    <w:rsid w:val="00F146D2"/>
    <w:rsid w:val="00F1471D"/>
    <w:rsid w:val="00F14780"/>
    <w:rsid w:val="00F148A4"/>
    <w:rsid w:val="00F148CB"/>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E"/>
    <w:rsid w:val="00F1522C"/>
    <w:rsid w:val="00F15375"/>
    <w:rsid w:val="00F154C8"/>
    <w:rsid w:val="00F1554F"/>
    <w:rsid w:val="00F1559E"/>
    <w:rsid w:val="00F1568B"/>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DD"/>
    <w:rsid w:val="00F201D7"/>
    <w:rsid w:val="00F201EE"/>
    <w:rsid w:val="00F20264"/>
    <w:rsid w:val="00F202E9"/>
    <w:rsid w:val="00F202EA"/>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BB"/>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A3"/>
    <w:rsid w:val="00F249CE"/>
    <w:rsid w:val="00F249DF"/>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AB"/>
    <w:rsid w:val="00F403B2"/>
    <w:rsid w:val="00F40428"/>
    <w:rsid w:val="00F4045E"/>
    <w:rsid w:val="00F4046A"/>
    <w:rsid w:val="00F40489"/>
    <w:rsid w:val="00F405CD"/>
    <w:rsid w:val="00F405EE"/>
    <w:rsid w:val="00F4062F"/>
    <w:rsid w:val="00F40637"/>
    <w:rsid w:val="00F4066A"/>
    <w:rsid w:val="00F40694"/>
    <w:rsid w:val="00F40711"/>
    <w:rsid w:val="00F4075F"/>
    <w:rsid w:val="00F407B2"/>
    <w:rsid w:val="00F4081B"/>
    <w:rsid w:val="00F408C5"/>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C"/>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5F"/>
    <w:rsid w:val="00F441FD"/>
    <w:rsid w:val="00F441FE"/>
    <w:rsid w:val="00F441FF"/>
    <w:rsid w:val="00F44206"/>
    <w:rsid w:val="00F44227"/>
    <w:rsid w:val="00F44243"/>
    <w:rsid w:val="00F442E5"/>
    <w:rsid w:val="00F44372"/>
    <w:rsid w:val="00F44448"/>
    <w:rsid w:val="00F444F8"/>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D4"/>
    <w:rsid w:val="00F5157D"/>
    <w:rsid w:val="00F515D7"/>
    <w:rsid w:val="00F51779"/>
    <w:rsid w:val="00F517EA"/>
    <w:rsid w:val="00F51808"/>
    <w:rsid w:val="00F51814"/>
    <w:rsid w:val="00F518E8"/>
    <w:rsid w:val="00F518F3"/>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14D"/>
    <w:rsid w:val="00F561F0"/>
    <w:rsid w:val="00F562B5"/>
    <w:rsid w:val="00F5635A"/>
    <w:rsid w:val="00F5635C"/>
    <w:rsid w:val="00F563DF"/>
    <w:rsid w:val="00F56542"/>
    <w:rsid w:val="00F565ED"/>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49"/>
    <w:rsid w:val="00F600E6"/>
    <w:rsid w:val="00F600FF"/>
    <w:rsid w:val="00F602EE"/>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20"/>
    <w:rsid w:val="00F66921"/>
    <w:rsid w:val="00F66A77"/>
    <w:rsid w:val="00F66A90"/>
    <w:rsid w:val="00F66AC8"/>
    <w:rsid w:val="00F66B0E"/>
    <w:rsid w:val="00F66B22"/>
    <w:rsid w:val="00F66B7F"/>
    <w:rsid w:val="00F66BD7"/>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D"/>
    <w:rsid w:val="00F74D17"/>
    <w:rsid w:val="00F74DB9"/>
    <w:rsid w:val="00F74DFD"/>
    <w:rsid w:val="00F74E48"/>
    <w:rsid w:val="00F74E8F"/>
    <w:rsid w:val="00F74ECD"/>
    <w:rsid w:val="00F74F60"/>
    <w:rsid w:val="00F750D0"/>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8E"/>
    <w:rsid w:val="00F77A59"/>
    <w:rsid w:val="00F77B1E"/>
    <w:rsid w:val="00F77C1A"/>
    <w:rsid w:val="00F77C31"/>
    <w:rsid w:val="00F77CBE"/>
    <w:rsid w:val="00F77D5A"/>
    <w:rsid w:val="00F77D9C"/>
    <w:rsid w:val="00F77DB9"/>
    <w:rsid w:val="00F77E10"/>
    <w:rsid w:val="00F77F96"/>
    <w:rsid w:val="00F77FF7"/>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C9"/>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B"/>
    <w:rsid w:val="00F86F9A"/>
    <w:rsid w:val="00F86FC9"/>
    <w:rsid w:val="00F86FF7"/>
    <w:rsid w:val="00F870C6"/>
    <w:rsid w:val="00F871EB"/>
    <w:rsid w:val="00F8729A"/>
    <w:rsid w:val="00F873E8"/>
    <w:rsid w:val="00F873ED"/>
    <w:rsid w:val="00F8745E"/>
    <w:rsid w:val="00F87476"/>
    <w:rsid w:val="00F874FF"/>
    <w:rsid w:val="00F8764C"/>
    <w:rsid w:val="00F8768F"/>
    <w:rsid w:val="00F877A5"/>
    <w:rsid w:val="00F878DF"/>
    <w:rsid w:val="00F8790F"/>
    <w:rsid w:val="00F8798C"/>
    <w:rsid w:val="00F87A0A"/>
    <w:rsid w:val="00F87A3A"/>
    <w:rsid w:val="00F87B58"/>
    <w:rsid w:val="00F87BBB"/>
    <w:rsid w:val="00F87DAE"/>
    <w:rsid w:val="00F87EC7"/>
    <w:rsid w:val="00F87F06"/>
    <w:rsid w:val="00F90065"/>
    <w:rsid w:val="00F90079"/>
    <w:rsid w:val="00F900F1"/>
    <w:rsid w:val="00F90115"/>
    <w:rsid w:val="00F901A3"/>
    <w:rsid w:val="00F901AB"/>
    <w:rsid w:val="00F901DA"/>
    <w:rsid w:val="00F90223"/>
    <w:rsid w:val="00F9023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B15"/>
    <w:rsid w:val="00FB7B69"/>
    <w:rsid w:val="00FB7C1A"/>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23"/>
    <w:rsid w:val="00FC0826"/>
    <w:rsid w:val="00FC0885"/>
    <w:rsid w:val="00FC0963"/>
    <w:rsid w:val="00FC09A6"/>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8A2"/>
    <w:rsid w:val="00FD58B4"/>
    <w:rsid w:val="00FD58FF"/>
    <w:rsid w:val="00FD5914"/>
    <w:rsid w:val="00FD5921"/>
    <w:rsid w:val="00FD599B"/>
    <w:rsid w:val="00FD59C9"/>
    <w:rsid w:val="00FD59DD"/>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227"/>
    <w:rsid w:val="00FE23C1"/>
    <w:rsid w:val="00FE23E5"/>
    <w:rsid w:val="00FE23EA"/>
    <w:rsid w:val="00FE2424"/>
    <w:rsid w:val="00FE242E"/>
    <w:rsid w:val="00FE2475"/>
    <w:rsid w:val="00FE2481"/>
    <w:rsid w:val="00FE255C"/>
    <w:rsid w:val="00FE255E"/>
    <w:rsid w:val="00FE25B7"/>
    <w:rsid w:val="00FE263C"/>
    <w:rsid w:val="00FE2640"/>
    <w:rsid w:val="00FE268A"/>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56"/>
    <w:rsid w:val="00FE4663"/>
    <w:rsid w:val="00FE4667"/>
    <w:rsid w:val="00FE4743"/>
    <w:rsid w:val="00FE47B5"/>
    <w:rsid w:val="00FE4807"/>
    <w:rsid w:val="00FE486F"/>
    <w:rsid w:val="00FE48B0"/>
    <w:rsid w:val="00FE491D"/>
    <w:rsid w:val="00FE4947"/>
    <w:rsid w:val="00FE4948"/>
    <w:rsid w:val="00FE49A5"/>
    <w:rsid w:val="00FE4B4A"/>
    <w:rsid w:val="00FE4BCB"/>
    <w:rsid w:val="00FE4C4E"/>
    <w:rsid w:val="00FE4C88"/>
    <w:rsid w:val="00FE4D9F"/>
    <w:rsid w:val="00FE4DD3"/>
    <w:rsid w:val="00FE4DE1"/>
    <w:rsid w:val="00FE4DE2"/>
    <w:rsid w:val="00FE4E98"/>
    <w:rsid w:val="00FE4F28"/>
    <w:rsid w:val="00FE4F85"/>
    <w:rsid w:val="00FE502C"/>
    <w:rsid w:val="00FE5035"/>
    <w:rsid w:val="00FE511A"/>
    <w:rsid w:val="00FE511E"/>
    <w:rsid w:val="00FE5134"/>
    <w:rsid w:val="00FE5199"/>
    <w:rsid w:val="00FE5214"/>
    <w:rsid w:val="00FE52BD"/>
    <w:rsid w:val="00FE5325"/>
    <w:rsid w:val="00FE532E"/>
    <w:rsid w:val="00FE535E"/>
    <w:rsid w:val="00FE53C6"/>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2A"/>
    <w:rsid w:val="00FF6F48"/>
    <w:rsid w:val="00FF6F95"/>
    <w:rsid w:val="00FF701D"/>
    <w:rsid w:val="00FF7044"/>
    <w:rsid w:val="00FF7113"/>
    <w:rsid w:val="00FF71B4"/>
    <w:rsid w:val="00FF7281"/>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cmd.mg.gov.br" TargetMode="External"/><Relationship Id="rId117" Type="http://schemas.openxmlformats.org/officeDocument/2006/relationships/footer" Target="footer1.xml"/><Relationship Id="rId21" Type="http://schemas.openxmlformats.org/officeDocument/2006/relationships/hyperlink" Target="http://www.catasaltas.mg.gov.br/licitacoes" TargetMode="External"/><Relationship Id="rId42" Type="http://schemas.openxmlformats.org/officeDocument/2006/relationships/hyperlink" Target="http://www.guidoval.mg.gov.br" TargetMode="External"/><Relationship Id="rId47" Type="http://schemas.openxmlformats.org/officeDocument/2006/relationships/hyperlink" Target="http://www.ibituruna.mg.gov.br" TargetMode="External"/><Relationship Id="rId63" Type="http://schemas.openxmlformats.org/officeDocument/2006/relationships/hyperlink" Target="http://www.novalima.mg.gov.br" TargetMode="External"/><Relationship Id="rId68" Type="http://schemas.openxmlformats.org/officeDocument/2006/relationships/hyperlink" Target="http://www.passavinte.mg.gov.br" TargetMode="External"/><Relationship Id="rId84" Type="http://schemas.openxmlformats.org/officeDocument/2006/relationships/hyperlink" Target="http://www.pousoalegre.mg.gov.br" TargetMode="External"/><Relationship Id="rId89" Type="http://schemas.openxmlformats.org/officeDocument/2006/relationships/hyperlink" Target="mailto:licita&#231;&#227;o@riopardo.mg.gov.br" TargetMode="External"/><Relationship Id="rId112" Type="http://schemas.openxmlformats.org/officeDocument/2006/relationships/hyperlink" Target="http://www.tupaciguara.mg.gov.br" TargetMode="External"/><Relationship Id="rId16" Type="http://schemas.openxmlformats.org/officeDocument/2006/relationships/hyperlink" Target="http://www.belovale.mg.gov.br" TargetMode="External"/><Relationship Id="rId107" Type="http://schemas.openxmlformats.org/officeDocument/2006/relationships/hyperlink" Target="http://www.saomigueldoanta.mg.gov.br" TargetMode="External"/><Relationship Id="rId11" Type="http://schemas.openxmlformats.org/officeDocument/2006/relationships/hyperlink" Target="mailto:licitacao@aracuai.mg.gov.br" TargetMode="External"/><Relationship Id="rId24" Type="http://schemas.openxmlformats.org/officeDocument/2006/relationships/hyperlink" Target="http://www.caxambu.mg.gov.br" TargetMode="External"/><Relationship Id="rId32" Type="http://schemas.openxmlformats.org/officeDocument/2006/relationships/hyperlink" Target="mailto:licitacaocoluna@gmail.com" TargetMode="External"/><Relationship Id="rId37" Type="http://schemas.openxmlformats.org/officeDocument/2006/relationships/hyperlink" Target="http://www.gouveia.mg.gov.br" TargetMode="External"/><Relationship Id="rId40" Type="http://schemas.openxmlformats.org/officeDocument/2006/relationships/hyperlink" Target="http://www.guaraciaba.mg.gov.br/publicacoes/editaislicitacoes" TargetMode="External"/><Relationship Id="rId45" Type="http://schemas.openxmlformats.org/officeDocument/2006/relationships/hyperlink" Target="http://www.ibirite.mg.gov.br" TargetMode="External"/><Relationship Id="rId53" Type="http://schemas.openxmlformats.org/officeDocument/2006/relationships/hyperlink" Target="http://www.itauna.mg.gov.br" TargetMode="External"/><Relationship Id="rId58" Type="http://schemas.openxmlformats.org/officeDocument/2006/relationships/hyperlink" Target="mailto:licitacao@mardeespanha.mg.gov.br" TargetMode="External"/><Relationship Id="rId66" Type="http://schemas.openxmlformats.org/officeDocument/2006/relationships/hyperlink" Target="mailto:compraslicitacoes@olimpionoronha.mg.gov.br" TargetMode="External"/><Relationship Id="rId74" Type="http://schemas.openxmlformats.org/officeDocument/2006/relationships/hyperlink" Target="mailto:licitacao@piracema.mg.gov.br" TargetMode="External"/><Relationship Id="rId79" Type="http://schemas.openxmlformats.org/officeDocument/2006/relationships/hyperlink" Target="http://www.pitangui.mg.gov.br" TargetMode="External"/><Relationship Id="rId87" Type="http://schemas.openxmlformats.org/officeDocument/2006/relationships/hyperlink" Target="http://www.pousoalto.mg.gov.br" TargetMode="External"/><Relationship Id="rId102" Type="http://schemas.openxmlformats.org/officeDocument/2006/relationships/hyperlink" Target="http://www.gloria.mg.gov.br" TargetMode="External"/><Relationship Id="rId110" Type="http://schemas.openxmlformats.org/officeDocument/2006/relationships/hyperlink" Target="mailto:cpltupaciguara2017@gmail.com" TargetMode="External"/><Relationship Id="rId115" Type="http://schemas.openxmlformats.org/officeDocument/2006/relationships/hyperlink" Target="mailto:varzeadapalma.licitacao@yahoo.com.br" TargetMode="External"/><Relationship Id="rId5" Type="http://schemas.openxmlformats.org/officeDocument/2006/relationships/webSettings" Target="webSettings.xml"/><Relationship Id="rId61" Type="http://schemas.openxmlformats.org/officeDocument/2006/relationships/hyperlink" Target="mailto:licitacao@ninheira.mg.gov.br" TargetMode="External"/><Relationship Id="rId82" Type="http://schemas.openxmlformats.org/officeDocument/2006/relationships/hyperlink" Target="http://www.porteirinha.mg.gov.br" TargetMode="External"/><Relationship Id="rId90" Type="http://schemas.openxmlformats.org/officeDocument/2006/relationships/hyperlink" Target="mailto:licita&#231;&#227;o@riopardo.mg.gov.br" TargetMode="External"/><Relationship Id="rId95" Type="http://schemas.openxmlformats.org/officeDocument/2006/relationships/hyperlink" Target="mailto:licitacao@santavitoria.mg.gov.br" TargetMode="External"/><Relationship Id="rId19" Type="http://schemas.openxmlformats.org/officeDocument/2006/relationships/hyperlink" Target="http://www.carmodeminas.mg.gov.br" TargetMode="External"/><Relationship Id="rId14" Type="http://schemas.openxmlformats.org/officeDocument/2006/relationships/hyperlink" Target="http://www.barralonga.mg.gov.br" TargetMode="External"/><Relationship Id="rId22" Type="http://schemas.openxmlformats.org/officeDocument/2006/relationships/hyperlink" Target="mailto:licitacoes@catasaltas.mg.gov.br" TargetMode="External"/><Relationship Id="rId27" Type="http://schemas.openxmlformats.org/officeDocument/2006/relationships/hyperlink" Target="http://www.cmd.mg.gov.br" TargetMode="External"/><Relationship Id="rId30" Type="http://schemas.openxmlformats.org/officeDocument/2006/relationships/hyperlink" Target="mailto:licitacao@crisolita.mg.gov.br" TargetMode="External"/><Relationship Id="rId35" Type="http://schemas.openxmlformats.org/officeDocument/2006/relationships/hyperlink" Target="http://www.florestaltransparente.com.br" TargetMode="External"/><Relationship Id="rId43" Type="http://schemas.openxmlformats.org/officeDocument/2006/relationships/hyperlink" Target="mailto:licitaguido@yahoo.com.br" TargetMode="External"/><Relationship Id="rId48" Type="http://schemas.openxmlformats.org/officeDocument/2006/relationships/hyperlink" Target="http://www.inconfidentes.mg.gov.br" TargetMode="External"/><Relationship Id="rId56" Type="http://schemas.openxmlformats.org/officeDocument/2006/relationships/hyperlink" Target="http://www.diariomunicipal.com.br" TargetMode="External"/><Relationship Id="rId64" Type="http://schemas.openxmlformats.org/officeDocument/2006/relationships/hyperlink" Target="mailto:licitacaoolhosdagua@hotmail.com" TargetMode="External"/><Relationship Id="rId69" Type="http://schemas.openxmlformats.org/officeDocument/2006/relationships/hyperlink" Target="http://www.passavinte.mg.gov.br" TargetMode="External"/><Relationship Id="rId77" Type="http://schemas.openxmlformats.org/officeDocument/2006/relationships/hyperlink" Target="mailto:Compraspirajuba2013@Hotmail.Com" TargetMode="External"/><Relationship Id="rId100" Type="http://schemas.openxmlformats.org/officeDocument/2006/relationships/hyperlink" Target="http://WWW.SAOGOTARDO.MG.GOV.BR" TargetMode="External"/><Relationship Id="rId105" Type="http://schemas.openxmlformats.org/officeDocument/2006/relationships/hyperlink" Target="http://www.saoromao.mg.gov.br" TargetMode="External"/><Relationship Id="rId113" Type="http://schemas.openxmlformats.org/officeDocument/2006/relationships/hyperlink" Target="mailto:smo@uberlandia.mg.gov.br" TargetMode="External"/><Relationship Id="rId11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itauna.mg.gov.br" TargetMode="External"/><Relationship Id="rId72" Type="http://schemas.openxmlformats.org/officeDocument/2006/relationships/hyperlink" Target="mailto:licitacao@piracema.mg.gov.br" TargetMode="External"/><Relationship Id="rId80" Type="http://schemas.openxmlformats.org/officeDocument/2006/relationships/hyperlink" Target="mailto:licitacaopmpv@hotmail.com" TargetMode="External"/><Relationship Id="rId85" Type="http://schemas.openxmlformats.org/officeDocument/2006/relationships/hyperlink" Target="mailto:editaispmpa@gmail.com" TargetMode="External"/><Relationship Id="rId93" Type="http://schemas.openxmlformats.org/officeDocument/2006/relationships/hyperlink" Target="http://www.riovermelho.mg.gov.br" TargetMode="External"/><Relationship Id="rId98" Type="http://schemas.openxmlformats.org/officeDocument/2006/relationships/hyperlink" Target="http://www.saogoncalodopara.mg.gov.br" TargetMode="External"/><Relationship Id="rId3" Type="http://schemas.openxmlformats.org/officeDocument/2006/relationships/styles" Target="styles.xml"/><Relationship Id="rId12" Type="http://schemas.openxmlformats.org/officeDocument/2006/relationships/hyperlink" Target="mailto:licitacao@barbacena.mg.gov.br" TargetMode="External"/><Relationship Id="rId17" Type="http://schemas.openxmlformats.org/officeDocument/2006/relationships/hyperlink" Target="http://www.caboverde.mg.gov.br/licitacoes/andamento/concorrencia-publica" TargetMode="External"/><Relationship Id="rId25" Type="http://schemas.openxmlformats.org/officeDocument/2006/relationships/hyperlink" Target="http://www.chiador.mg.gov.br" TargetMode="External"/><Relationship Id="rId33" Type="http://schemas.openxmlformats.org/officeDocument/2006/relationships/hyperlink" Target="mailto:licitacao@divinodaslaranjeiras.mg.gov.br" TargetMode="External"/><Relationship Id="rId38" Type="http://schemas.openxmlformats.org/officeDocument/2006/relationships/hyperlink" Target="http://www.goiana.mg.gov.br" TargetMode="External"/><Relationship Id="rId46" Type="http://schemas.openxmlformats.org/officeDocument/2006/relationships/hyperlink" Target="http://www.ibirite.mg.gov.br" TargetMode="External"/><Relationship Id="rId59" Type="http://schemas.openxmlformats.org/officeDocument/2006/relationships/hyperlink" Target="http://www.matozinhos.mg.gov.br" TargetMode="External"/><Relationship Id="rId67" Type="http://schemas.openxmlformats.org/officeDocument/2006/relationships/hyperlink" Target="mailto:licitacao@paiva.mg.gov.br" TargetMode="External"/><Relationship Id="rId103" Type="http://schemas.openxmlformats.org/officeDocument/2006/relationships/hyperlink" Target="http://www.saojoaquimdebicas.mg.gov.br" TargetMode="External"/><Relationship Id="rId108" Type="http://schemas.openxmlformats.org/officeDocument/2006/relationships/hyperlink" Target="http://www.tarumirim.mg.gov.br" TargetMode="External"/><Relationship Id="rId116" Type="http://schemas.openxmlformats.org/officeDocument/2006/relationships/header" Target="header1.xml"/><Relationship Id="rId20" Type="http://schemas.openxmlformats.org/officeDocument/2006/relationships/hyperlink" Target="mailto:licitacao@carmodeminas.mg.gov.br" TargetMode="External"/><Relationship Id="rId41" Type="http://schemas.openxmlformats.org/officeDocument/2006/relationships/hyperlink" Target="mailto:licitacao@guaraciaba.mg.gov.br" TargetMode="External"/><Relationship Id="rId54" Type="http://schemas.openxmlformats.org/officeDocument/2006/relationships/hyperlink" Target="http://www.itauna.mg.gov.br" TargetMode="External"/><Relationship Id="rId62" Type="http://schemas.openxmlformats.org/officeDocument/2006/relationships/hyperlink" Target="http://www.ninheira.mg.gov.br" TargetMode="External"/><Relationship Id="rId70" Type="http://schemas.openxmlformats.org/officeDocument/2006/relationships/hyperlink" Target="mailto:licitacao@pedroteixeira.mg.gov.br" TargetMode="External"/><Relationship Id="rId75" Type="http://schemas.openxmlformats.org/officeDocument/2006/relationships/hyperlink" Target="http://www.piracema.mg.gov.br" TargetMode="External"/><Relationship Id="rId83" Type="http://schemas.openxmlformats.org/officeDocument/2006/relationships/hyperlink" Target="mailto:licita&#231;&#227;o@porteirinha.mg.gov.br" TargetMode="External"/><Relationship Id="rId88" Type="http://schemas.openxmlformats.org/officeDocument/2006/relationships/hyperlink" Target="http://www.raposos.mg.gov.br" TargetMode="External"/><Relationship Id="rId91" Type="http://schemas.openxmlformats.org/officeDocument/2006/relationships/hyperlink" Target="mailto:licita&#231;&#227;o@riomanso.mg.gov.br" TargetMode="External"/><Relationship Id="rId96" Type="http://schemas.openxmlformats.org/officeDocument/2006/relationships/hyperlink" Target="http://www.santavitoria.mg.gov.br" TargetMode="External"/><Relationship Id="rId111" Type="http://schemas.openxmlformats.org/officeDocument/2006/relationships/hyperlink" Target="http://www.tupaciguara.mg.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barralonga.mg.gov.br" TargetMode="External"/><Relationship Id="rId23" Type="http://schemas.openxmlformats.org/officeDocument/2006/relationships/hyperlink" Target="mailto:cpl@catasaltas.mg.gov.br" TargetMode="External"/><Relationship Id="rId28" Type="http://schemas.openxmlformats.org/officeDocument/2006/relationships/hyperlink" Target="mailto:licitacaocoroaci2017@gmail.com" TargetMode="External"/><Relationship Id="rId36" Type="http://schemas.openxmlformats.org/officeDocument/2006/relationships/hyperlink" Target="mailto:licitacaopmg2017@gmail.com" TargetMode="External"/><Relationship Id="rId49" Type="http://schemas.openxmlformats.org/officeDocument/2006/relationships/hyperlink" Target="mailto:licitacaoipaba@gmail.com" TargetMode="External"/><Relationship Id="rId57" Type="http://schemas.openxmlformats.org/officeDocument/2006/relationships/hyperlink" Target="http://www.lagoadaprata.mg.gov.br" TargetMode="External"/><Relationship Id="rId106" Type="http://schemas.openxmlformats.org/officeDocument/2006/relationships/hyperlink" Target="mailto:licitacaoprefsma@gmail.com" TargetMode="External"/><Relationship Id="rId114" Type="http://schemas.openxmlformats.org/officeDocument/2006/relationships/hyperlink" Target="http://www.uberlandia.mg.gov.br" TargetMode="External"/><Relationship Id="rId119" Type="http://schemas.openxmlformats.org/officeDocument/2006/relationships/theme" Target="theme/theme1.xml"/><Relationship Id="rId10" Type="http://schemas.openxmlformats.org/officeDocument/2006/relationships/hyperlink" Target="http://www.almenara.mg.gov.br/" TargetMode="External"/><Relationship Id="rId31" Type="http://schemas.openxmlformats.org/officeDocument/2006/relationships/hyperlink" Target="mailto:licitacao@crisolita.mg.gov.br" TargetMode="External"/><Relationship Id="rId44" Type="http://schemas.openxmlformats.org/officeDocument/2006/relationships/hyperlink" Target="http://www.ibirite.mg.gov.br" TargetMode="External"/><Relationship Id="rId52" Type="http://schemas.openxmlformats.org/officeDocument/2006/relationships/hyperlink" Target="http://www.itauna.mg.gov.br" TargetMode="External"/><Relationship Id="rId60" Type="http://schemas.openxmlformats.org/officeDocument/2006/relationships/hyperlink" Target="mailto:licita&#231;&#227;o@montezuma.mg.gov.br" TargetMode="External"/><Relationship Id="rId65" Type="http://schemas.openxmlformats.org/officeDocument/2006/relationships/hyperlink" Target="http://www.olhosdagua.mg.gov.br" TargetMode="External"/><Relationship Id="rId73" Type="http://schemas.openxmlformats.org/officeDocument/2006/relationships/hyperlink" Target="http://www.piracema.mg.gov.br" TargetMode="External"/><Relationship Id="rId78" Type="http://schemas.openxmlformats.org/officeDocument/2006/relationships/hyperlink" Target="mailto:licita&#231;&#227;o@pitangui.mg.gov.br" TargetMode="External"/><Relationship Id="rId81" Type="http://schemas.openxmlformats.org/officeDocument/2006/relationships/hyperlink" Target="mailto:licitacaopontochique2017@gmail.com" TargetMode="External"/><Relationship Id="rId86" Type="http://schemas.openxmlformats.org/officeDocument/2006/relationships/hyperlink" Target="mailto:licitapamg@gmail.com" TargetMode="External"/><Relationship Id="rId94" Type="http://schemas.openxmlformats.org/officeDocument/2006/relationships/hyperlink" Target="mailto:licitacao@santabarbaradomonteverde.mg.gov.br" TargetMode="External"/><Relationship Id="rId99" Type="http://schemas.openxmlformats.org/officeDocument/2006/relationships/hyperlink" Target="mailto:licitacao@saogoncalodopara.mg.gov.br" TargetMode="External"/><Relationship Id="rId101" Type="http://schemas.openxmlformats.org/officeDocument/2006/relationships/hyperlink" Target="mailto:LICITACAOSG@GMAIL.COM" TargetMode="External"/><Relationship Id="rId4" Type="http://schemas.openxmlformats.org/officeDocument/2006/relationships/settings" Target="settings.xml"/><Relationship Id="rId9" Type="http://schemas.openxmlformats.org/officeDocument/2006/relationships/hyperlink" Target="http://www.aguasformosas.mg.gov.br" TargetMode="External"/><Relationship Id="rId13" Type="http://schemas.openxmlformats.org/officeDocument/2006/relationships/hyperlink" Target="http://www.baraodecocais.mg.gov.br" TargetMode="External"/><Relationship Id="rId18" Type="http://schemas.openxmlformats.org/officeDocument/2006/relationships/hyperlink" Target="http://www.cachoeirademinas.mg.gov.br" TargetMode="External"/><Relationship Id="rId39" Type="http://schemas.openxmlformats.org/officeDocument/2006/relationships/hyperlink" Target="mailto:licitagraomogol@hotmail.com" TargetMode="External"/><Relationship Id="rId109" Type="http://schemas.openxmlformats.org/officeDocument/2006/relationships/hyperlink" Target="http://www.prefeituratombos.mg.gov.br" TargetMode="External"/><Relationship Id="rId34" Type="http://schemas.openxmlformats.org/officeDocument/2006/relationships/hyperlink" Target="http://www.divinodaslaranjeiras.mg.gov.br/licitacoes" TargetMode="External"/><Relationship Id="rId50" Type="http://schemas.openxmlformats.org/officeDocument/2006/relationships/hyperlink" Target="mailto:licitacao@itambedomatodentro.mg.gov.br" TargetMode="External"/><Relationship Id="rId55" Type="http://schemas.openxmlformats.org/officeDocument/2006/relationships/hyperlink" Target="http://www.pjf.mg.gov.br/secretarias/cpl/editais/outras_modalidades/2019/index.php" TargetMode="External"/><Relationship Id="rId76" Type="http://schemas.openxmlformats.org/officeDocument/2006/relationships/hyperlink" Target="mailto:licitacao@piracema.mg.gov.br" TargetMode="External"/><Relationship Id="rId97" Type="http://schemas.openxmlformats.org/officeDocument/2006/relationships/hyperlink" Target="mailto:licitacao2017@saogeraldodobaixio.mg.gov.br" TargetMode="External"/><Relationship Id="rId104" Type="http://schemas.openxmlformats.org/officeDocument/2006/relationships/hyperlink" Target="mailto:licitacao.prefeituraromao2017@gmail.com" TargetMode="External"/><Relationship Id="rId7" Type="http://schemas.openxmlformats.org/officeDocument/2006/relationships/endnotes" Target="endnotes.xml"/><Relationship Id="rId71" Type="http://schemas.openxmlformats.org/officeDocument/2006/relationships/hyperlink" Target="mailto:licitacao@perdoes.mg.gov.br" TargetMode="External"/><Relationship Id="rId92" Type="http://schemas.openxmlformats.org/officeDocument/2006/relationships/hyperlink" Target="mailto:licitar@riovermelho.mg.gov.br" TargetMode="External"/><Relationship Id="rId2" Type="http://schemas.openxmlformats.org/officeDocument/2006/relationships/numbering" Target="numbering.xml"/><Relationship Id="rId29" Type="http://schemas.openxmlformats.org/officeDocument/2006/relationships/hyperlink" Target="http://www.coroaci.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4.png"/><Relationship Id="rId5" Type="http://schemas.openxmlformats.org/officeDocument/2006/relationships/hyperlink" Target="https://www.instagram.com/sicepotmg/"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AEAE9-488F-4DE6-A795-74B19DF6D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22</Pages>
  <Words>11472</Words>
  <Characters>61952</Characters>
  <Application>Microsoft Office Word</Application>
  <DocSecurity>0</DocSecurity>
  <Lines>516</Lines>
  <Paragraphs>146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73278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139</cp:revision>
  <cp:lastPrinted>2020-01-16T20:49:00Z</cp:lastPrinted>
  <dcterms:created xsi:type="dcterms:W3CDTF">2020-01-17T11:41:00Z</dcterms:created>
  <dcterms:modified xsi:type="dcterms:W3CDTF">2020-01-17T20:26:00Z</dcterms:modified>
</cp:coreProperties>
</file>