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31C8A1" w14:textId="77777777" w:rsidR="002A53D3" w:rsidRDefault="002A53D3" w:rsidP="00A03CA1">
      <w:pPr>
        <w:jc w:val="both"/>
        <w:rPr>
          <w:rFonts w:ascii="Calibri" w:hAnsi="Calibri"/>
          <w:sz w:val="16"/>
          <w:szCs w:val="16"/>
        </w:rPr>
      </w:pPr>
    </w:p>
    <w:p w14:paraId="3454185F" w14:textId="77777777" w:rsidR="00555081" w:rsidRDefault="00555081" w:rsidP="00A03CA1">
      <w:pPr>
        <w:jc w:val="both"/>
        <w:rPr>
          <w:rFonts w:ascii="Calibri" w:hAnsi="Calibri"/>
          <w:sz w:val="16"/>
          <w:szCs w:val="16"/>
        </w:rPr>
      </w:pPr>
    </w:p>
    <w:p w14:paraId="5938F5D9" w14:textId="77777777" w:rsidR="0031422E" w:rsidRPr="28222B4B" w:rsidRDefault="0031422E" w:rsidP="00A03CA1">
      <w:pPr>
        <w:jc w:val="both"/>
        <w:rPr>
          <w:rFonts w:ascii="Calibri" w:hAnsi="Calibri"/>
          <w:sz w:val="16"/>
          <w:szCs w:val="16"/>
        </w:rPr>
      </w:pPr>
    </w:p>
    <w:p w14:paraId="63AB7C7F" w14:textId="77777777" w:rsidR="282A0493" w:rsidRDefault="283663D3" w:rsidP="00A03CA1">
      <w:pPr>
        <w:jc w:val="both"/>
        <w:rPr>
          <w:rFonts w:ascii="Calibri" w:hAnsi="Calibri"/>
        </w:rPr>
      </w:pPr>
      <w:r w:rsidRPr="28727F22">
        <w:rPr>
          <w:rFonts w:ascii="Calibri" w:hAnsi="Calibri"/>
          <w:noProof/>
        </w:rPr>
        <w:drawing>
          <wp:inline distT="0" distB="0" distL="0" distR="0" wp14:anchorId="5C87EF5E" wp14:editId="65F6C66F">
            <wp:extent cx="6838950" cy="238125"/>
            <wp:effectExtent l="0" t="0" r="0" b="9525"/>
            <wp:docPr id="5" name="Imagem 1" descr="LinhaBoletimLicitacoesDetalh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haBoletimLicitacoesDetalhad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E81C1" w14:textId="77777777" w:rsidR="00446E7F" w:rsidRDefault="00446E7F" w:rsidP="00A8568F">
      <w:pPr>
        <w:rPr>
          <w:rFonts w:eastAsia="Times New Roman"/>
          <w:color w:val="000000"/>
          <w:sz w:val="14"/>
          <w:szCs w:val="14"/>
        </w:rPr>
      </w:pPr>
      <w:bookmarkStart w:id="0" w:name="F6"/>
    </w:p>
    <w:p w14:paraId="133B8581" w14:textId="77777777" w:rsidR="00646AEB" w:rsidRDefault="00646AEB" w:rsidP="000F1943">
      <w:pPr>
        <w:rPr>
          <w:rFonts w:cs="Arial"/>
          <w:bCs/>
          <w:sz w:val="18"/>
          <w:szCs w:val="15"/>
        </w:rPr>
      </w:pPr>
    </w:p>
    <w:p w14:paraId="44C98EC7" w14:textId="77777777" w:rsidR="00D31B05" w:rsidRDefault="00D31B05" w:rsidP="000F1943">
      <w:pPr>
        <w:rPr>
          <w:rFonts w:cs="Arial"/>
          <w:bCs/>
          <w:sz w:val="18"/>
          <w:szCs w:val="15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88"/>
        <w:gridCol w:w="4105"/>
      </w:tblGrid>
      <w:tr w:rsidR="00D31B05" w14:paraId="55FB39A7" w14:textId="77777777" w:rsidTr="000D300F">
        <w:trPr>
          <w:cantSplit/>
          <w:trHeight w:val="412"/>
        </w:trPr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8F57A" w14:textId="77777777" w:rsidR="00D31B05" w:rsidRDefault="00D31B05" w:rsidP="000D300F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E4148" w14:textId="6993F43B" w:rsidR="00D31B05" w:rsidRDefault="00D31B05" w:rsidP="000D300F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Pr="00D42A5F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Pr="00D31B05">
              <w:rPr>
                <w:rFonts w:ascii="Times New Roman" w:hAnsi="Times New Roman"/>
                <w:b/>
                <w:bCs/>
                <w:sz w:val="34"/>
                <w:szCs w:val="34"/>
              </w:rPr>
              <w:t>1120190005</w:t>
            </w:r>
          </w:p>
        </w:tc>
      </w:tr>
      <w:tr w:rsidR="00D31B05" w:rsidRPr="287C33CA" w14:paraId="11D304B6" w14:textId="77777777" w:rsidTr="000D300F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F94FC" w14:textId="77777777" w:rsidR="00D31B05" w:rsidRPr="287C33CA" w:rsidRDefault="00D31B05" w:rsidP="000D300F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19634ECE" w14:textId="77777777" w:rsidR="00D31B05" w:rsidRPr="287C33CA" w:rsidRDefault="00D31B05" w:rsidP="000D300F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9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D31B05" w:rsidRPr="287C33CA" w14:paraId="6F753298" w14:textId="77777777" w:rsidTr="000D300F">
        <w:trPr>
          <w:cantSplit/>
          <w:trHeight w:val="691"/>
        </w:trPr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71AA4" w14:textId="77777777" w:rsidR="00D31B05" w:rsidRDefault="00D31B05" w:rsidP="00D31B05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Pr="00D31B05">
              <w:rPr>
                <w:rFonts w:cs="Arial"/>
                <w:bCs/>
                <w:color w:val="000000"/>
                <w:sz w:val="18"/>
                <w:szCs w:val="17"/>
              </w:rPr>
              <w:t>SELECIONAR, DENTRE AS PROPOSTAS APRESENTADAS, A PROPOSTA CONSIDERADA MAIS VANTAJOSA, DE ACORDO COM OS CRITÉRIOS ESTABELECIDOS NESTE EDITAL, VISANDO A EXECUÇÃO COM FORNECIMENTO PARCIAL DE MATERIAIS DAS OBRAS E SERVIÇOS DE AMPLIAÇÃO E MELHORIAS DO SISTEMA DE ESGOTAMENTO SANITÁRIO (SES), DA BACIA DO RIO ITAPECERICA - 2° ETAPA E SISTEMA ERMIDA, NO MUNICÍPIO DE DIVINÓPOLIS - MG.</w:t>
            </w:r>
          </w:p>
          <w:p w14:paraId="676885B8" w14:textId="3D6CBB56" w:rsidR="00555081" w:rsidRPr="287C33CA" w:rsidRDefault="00555081" w:rsidP="00D31B05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EC840" w14:textId="77777777" w:rsidR="00D31B05" w:rsidRPr="287C33CA" w:rsidRDefault="00D31B05" w:rsidP="000D300F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10B50204" w14:textId="58A6B7EB" w:rsidR="00D31B05" w:rsidRPr="287C33CA" w:rsidRDefault="00D31B05" w:rsidP="000D300F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 xml:space="preserve">Entrega: </w:t>
            </w:r>
            <w:r>
              <w:rPr>
                <w:sz w:val="18"/>
                <w:szCs w:val="17"/>
              </w:rPr>
              <w:t>10/02/2020, até às 08</w:t>
            </w:r>
            <w:r w:rsidRPr="287C33CA">
              <w:rPr>
                <w:sz w:val="18"/>
                <w:szCs w:val="17"/>
              </w:rPr>
              <w:t>:30.</w:t>
            </w:r>
          </w:p>
          <w:p w14:paraId="0B1B00DD" w14:textId="56820BC1" w:rsidR="00D31B05" w:rsidRPr="287C33CA" w:rsidRDefault="00D31B05" w:rsidP="000D300F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Abertura: 10/02/2020, às 08</w:t>
            </w:r>
            <w:r w:rsidRPr="287C33CA">
              <w:rPr>
                <w:sz w:val="18"/>
                <w:szCs w:val="17"/>
              </w:rPr>
              <w:t>:30.</w:t>
            </w:r>
          </w:p>
          <w:p w14:paraId="25FCD49C" w14:textId="77777777" w:rsidR="00D31B05" w:rsidRPr="287C33CA" w:rsidRDefault="00D31B05" w:rsidP="000D300F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12 </w:t>
            </w:r>
            <w:r w:rsidRPr="287C33CA">
              <w:rPr>
                <w:sz w:val="18"/>
                <w:szCs w:val="17"/>
              </w:rPr>
              <w:t>meses.</w:t>
            </w:r>
          </w:p>
        </w:tc>
      </w:tr>
    </w:tbl>
    <w:p w14:paraId="7E22EDD2" w14:textId="77777777" w:rsidR="00D31B05" w:rsidRPr="287C33CA" w:rsidRDefault="00D31B05" w:rsidP="00D31B05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1"/>
        <w:gridCol w:w="3263"/>
        <w:gridCol w:w="2285"/>
        <w:gridCol w:w="2634"/>
      </w:tblGrid>
      <w:tr w:rsidR="00D31B05" w:rsidRPr="287C33CA" w14:paraId="39E3DBDD" w14:textId="77777777" w:rsidTr="000D300F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A9431" w14:textId="77777777" w:rsidR="00D31B05" w:rsidRPr="287C33CA" w:rsidRDefault="00D31B05" w:rsidP="000D300F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D31B05" w:rsidRPr="287C33CA" w14:paraId="1C1F4FE9" w14:textId="77777777" w:rsidTr="000D300F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692BC" w14:textId="77777777" w:rsidR="00D31B05" w:rsidRPr="287C33CA" w:rsidRDefault="00D31B05" w:rsidP="000D300F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83440" w14:textId="77777777" w:rsidR="00D31B05" w:rsidRPr="287C33CA" w:rsidRDefault="00D31B05" w:rsidP="000D300F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96220" w14:textId="77777777" w:rsidR="00D31B05" w:rsidRPr="287C33CA" w:rsidRDefault="00D31B05" w:rsidP="000D300F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64E87" w14:textId="77777777" w:rsidR="00D31B05" w:rsidRPr="287C33CA" w:rsidRDefault="00D31B05" w:rsidP="000D300F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D31B05" w:rsidRPr="287C33CA" w14:paraId="1F0433CE" w14:textId="77777777" w:rsidTr="000D300F">
        <w:trPr>
          <w:cantSplit/>
          <w:trHeight w:val="6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96054" w14:textId="239A56CA" w:rsidR="00D31B05" w:rsidRPr="287C33CA" w:rsidRDefault="00D31B05" w:rsidP="000D300F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 xml:space="preserve">R$ </w:t>
            </w:r>
            <w:r w:rsidRPr="00D31B05">
              <w:rPr>
                <w:rFonts w:cs="Arial"/>
                <w:bCs/>
                <w:color w:val="000000"/>
                <w:sz w:val="18"/>
                <w:szCs w:val="18"/>
              </w:rPr>
              <w:t>R$54.968.803,28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169AE" w14:textId="77777777" w:rsidR="00D31B05" w:rsidRPr="287C33CA" w:rsidRDefault="00D31B05" w:rsidP="000D300F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01917" w14:textId="77777777" w:rsidR="00D31B05" w:rsidRPr="287C33CA" w:rsidRDefault="00D31B05" w:rsidP="000D300F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F823C" w14:textId="77777777" w:rsidR="00D31B05" w:rsidRPr="287C33CA" w:rsidRDefault="00D31B05" w:rsidP="000D300F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D31B05" w:rsidRPr="287C33CA" w14:paraId="3221C9FB" w14:textId="77777777" w:rsidTr="000D300F">
        <w:trPr>
          <w:cantSplit/>
          <w:trHeight w:val="60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E0EC2" w14:textId="77777777" w:rsidR="00D31B05" w:rsidRDefault="00D31B05" w:rsidP="00D31B0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4115FDC8" w14:textId="2E28FA3A" w:rsidR="00D31B05" w:rsidRPr="00D31B05" w:rsidRDefault="00D31B05" w:rsidP="00D31B0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D31B05">
              <w:rPr>
                <w:rFonts w:cs="Arial"/>
                <w:color w:val="000000"/>
                <w:sz w:val="18"/>
                <w:szCs w:val="18"/>
              </w:rPr>
              <w:t> Rede de esgoto com diâmetro igual ou superior a 200 (duzentos) mm;</w:t>
            </w:r>
          </w:p>
          <w:p w14:paraId="07503A3E" w14:textId="77777777" w:rsidR="00D31B05" w:rsidRDefault="00D31B05" w:rsidP="000D300F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D31B05">
              <w:rPr>
                <w:rFonts w:cs="Arial"/>
                <w:color w:val="000000"/>
                <w:sz w:val="18"/>
                <w:szCs w:val="18"/>
              </w:rPr>
              <w:t> Estação Elevatória de Esgoto ou de Água com potência igual ou superior a 17 (dezessete) cv ou vazão igual ou superior a 30 (trinta) l/s;</w:t>
            </w:r>
          </w:p>
          <w:p w14:paraId="2C50C852" w14:textId="6F837DB8" w:rsidR="00555081" w:rsidRPr="0082369B" w:rsidRDefault="00555081" w:rsidP="000D300F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D31B05" w14:paraId="2B18ED21" w14:textId="77777777" w:rsidTr="000D300F">
        <w:trPr>
          <w:cantSplit/>
          <w:trHeight w:val="45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E7401" w14:textId="1AE6BAFF" w:rsidR="00D31B05" w:rsidRDefault="00D31B05" w:rsidP="00D31B0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0336C175" w14:textId="77777777" w:rsidR="00A30345" w:rsidRPr="00A30345" w:rsidRDefault="00A30345" w:rsidP="00A30345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A30345">
              <w:rPr>
                <w:rFonts w:cs="ArialNarrow"/>
                <w:sz w:val="18"/>
                <w:szCs w:val="18"/>
              </w:rPr>
              <w:t> Rede de esgoto com diâmetro igual ou superior a 150 (cento e cinquenta) mm e com extensão igual ou superior a 45.300 (quarenta e cinco mil e trezentos) m;</w:t>
            </w:r>
          </w:p>
          <w:p w14:paraId="0AF70D19" w14:textId="66A862B8" w:rsidR="00A30345" w:rsidRDefault="00A30345" w:rsidP="00A30345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A30345">
              <w:rPr>
                <w:rFonts w:cs="ArialNarrow"/>
                <w:sz w:val="18"/>
                <w:szCs w:val="18"/>
              </w:rPr>
              <w:t> Rede de esgoto com tubulação de PVC e/ou manilha cerâmica e/ou concreto e/ou ferro fundido, com diâmetro igual ou superior a 400 (quatrocentos) mm e com extensão igual ou superior a 2.900 (dois mil e novecentos) m;</w:t>
            </w:r>
          </w:p>
          <w:p w14:paraId="2781BC1A" w14:textId="77777777" w:rsidR="00A30345" w:rsidRPr="00A30345" w:rsidRDefault="00A30345" w:rsidP="00A30345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A30345">
              <w:rPr>
                <w:rFonts w:cs="ArialNarrow"/>
                <w:sz w:val="18"/>
                <w:szCs w:val="18"/>
              </w:rPr>
              <w:t> Estação Elevatória de Esgoto ou de Água com potência igual ou superior a 17 (dezessete) cv ou vazão igual ou superior a 30 (trinta) l/s;</w:t>
            </w:r>
          </w:p>
          <w:p w14:paraId="3719F5A2" w14:textId="77777777" w:rsidR="00A30345" w:rsidRPr="00A30345" w:rsidRDefault="00A30345" w:rsidP="00A30345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A30345">
              <w:rPr>
                <w:rFonts w:cs="ArialNarrow"/>
                <w:sz w:val="18"/>
                <w:szCs w:val="18"/>
              </w:rPr>
              <w:t> Estrutura de escoramento de vala por qualquer processo, com quantidade igual ou superior a 186.800 (cento e oitenta e seis mil e oitocentos) m²;</w:t>
            </w:r>
          </w:p>
          <w:p w14:paraId="79F10690" w14:textId="77777777" w:rsidR="00A30345" w:rsidRPr="00A30345" w:rsidRDefault="00A30345" w:rsidP="00A30345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A30345">
              <w:rPr>
                <w:rFonts w:cs="ArialNarrow"/>
                <w:sz w:val="18"/>
                <w:szCs w:val="18"/>
              </w:rPr>
              <w:t> Pavimento asfáltico (CBUQ e/ou PMF) com quantidade igual ou superior a 17.800 (dezessete mil e oitocentos) m²;</w:t>
            </w:r>
          </w:p>
          <w:p w14:paraId="0C7889EE" w14:textId="77777777" w:rsidR="00D31B05" w:rsidRDefault="00A30345" w:rsidP="00A30345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A30345">
              <w:rPr>
                <w:rFonts w:cs="ArialNarrow"/>
                <w:sz w:val="18"/>
                <w:szCs w:val="18"/>
              </w:rPr>
              <w:t> Transporte de material com quantidade igual ou superior a 500.300 (quinhentos mil e trezentos) m³x km.</w:t>
            </w:r>
          </w:p>
          <w:p w14:paraId="0AB3B44F" w14:textId="2E95C3CA" w:rsidR="00555081" w:rsidRDefault="00555081" w:rsidP="00A30345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</w:p>
        </w:tc>
      </w:tr>
      <w:tr w:rsidR="00D31B05" w14:paraId="20F7FCBD" w14:textId="77777777" w:rsidTr="00555081">
        <w:trPr>
          <w:cantSplit/>
          <w:trHeight w:val="396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DC7D4" w14:textId="77777777" w:rsidR="00D31B05" w:rsidRDefault="00D31B05" w:rsidP="000D300F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D31B05" w14:paraId="0ED9F525" w14:textId="77777777" w:rsidTr="000D300F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7CB22" w14:textId="77777777" w:rsidR="00D31B05" w:rsidRDefault="00D31B05" w:rsidP="00BA1BB0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>: - Consórcio: Conforme edital.</w:t>
            </w:r>
            <w:r>
              <w:rPr>
                <w:rFonts w:cs="Symbol"/>
                <w:color w:val="000000"/>
                <w:sz w:val="18"/>
                <w:szCs w:val="18"/>
              </w:rPr>
              <w:t xml:space="preserve"> </w:t>
            </w:r>
            <w:r w:rsidRPr="00D31B05">
              <w:rPr>
                <w:rFonts w:cs="Symbol"/>
                <w:color w:val="000000"/>
                <w:sz w:val="18"/>
                <w:szCs w:val="18"/>
              </w:rPr>
              <w:t>Sr. João Martins de Rezende Neto, ou outro empregado da COPASA MG, do dia 20 de Janeiro de 2020 ao dia 07 de Fevereiro de 2020.</w:t>
            </w:r>
            <w:r>
              <w:rPr>
                <w:rFonts w:cs="Symbol"/>
                <w:color w:val="000000"/>
                <w:sz w:val="18"/>
                <w:szCs w:val="18"/>
              </w:rPr>
              <w:t xml:space="preserve"> </w:t>
            </w:r>
            <w:r w:rsidRPr="00D31B05">
              <w:rPr>
                <w:rFonts w:cs="Symbol"/>
                <w:color w:val="000000"/>
                <w:sz w:val="18"/>
                <w:szCs w:val="18"/>
              </w:rPr>
              <w:t xml:space="preserve">O agendamento da visita poderá ser feito </w:t>
            </w:r>
            <w:r>
              <w:rPr>
                <w:rFonts w:cs="Symbol"/>
                <w:color w:val="000000"/>
                <w:sz w:val="18"/>
                <w:szCs w:val="18"/>
              </w:rPr>
              <w:t xml:space="preserve">pelo e-mail: </w:t>
            </w:r>
            <w:hyperlink r:id="rId10" w:history="1">
              <w:r w:rsidRPr="00460C94">
                <w:rPr>
                  <w:rStyle w:val="Hyperlink"/>
                  <w:rFonts w:cs="Symbol"/>
                  <w:sz w:val="18"/>
                  <w:szCs w:val="18"/>
                </w:rPr>
                <w:t>unce@copasa.com.br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, </w:t>
            </w:r>
            <w:hyperlink r:id="rId11" w:history="1">
              <w:r w:rsidRPr="00460C94">
                <w:rPr>
                  <w:rStyle w:val="Hyperlink"/>
                  <w:rFonts w:cs="Symbol"/>
                  <w:sz w:val="18"/>
                  <w:szCs w:val="18"/>
                </w:rPr>
                <w:t>joao.martins4@copasa.com.br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 </w:t>
            </w:r>
            <w:r w:rsidRPr="00D31B05">
              <w:rPr>
                <w:rFonts w:cs="Symbol"/>
                <w:color w:val="000000"/>
                <w:sz w:val="18"/>
                <w:szCs w:val="18"/>
              </w:rPr>
              <w:t>ou pelo telefone 37 99981 7272. A visita s</w:t>
            </w:r>
            <w:r>
              <w:rPr>
                <w:rFonts w:cs="Symbol"/>
                <w:color w:val="000000"/>
                <w:sz w:val="18"/>
                <w:szCs w:val="18"/>
              </w:rPr>
              <w:t>erá realizada na Rua Muriaé, nr</w:t>
            </w:r>
            <w:r w:rsidRPr="00D31B05">
              <w:rPr>
                <w:rFonts w:cs="Symbol"/>
                <w:color w:val="000000"/>
                <w:sz w:val="18"/>
                <w:szCs w:val="18"/>
              </w:rPr>
              <w:t>: 619, Bairro Bela Vista, Cidade Divinópolis / MG.</w:t>
            </w:r>
            <w:r>
              <w:rPr>
                <w:rFonts w:cs="Symbol"/>
                <w:color w:val="000000"/>
                <w:sz w:val="18"/>
                <w:szCs w:val="18"/>
              </w:rPr>
              <w:t xml:space="preserve"> </w:t>
            </w:r>
            <w:hyperlink r:id="rId12" w:anchor="/pesquisaDetalhes/2648E00C00261EDA8EF156486E6618CB" w:history="1">
              <w:r>
                <w:rPr>
                  <w:rStyle w:val="Hyperlink"/>
                  <w:rFonts w:cs="Symbol"/>
                  <w:sz w:val="18"/>
                  <w:szCs w:val="18"/>
                </w:rPr>
                <w:t xml:space="preserve">Clique aqui para </w:t>
              </w:r>
              <w:r w:rsidR="00BA1BB0">
                <w:rPr>
                  <w:rStyle w:val="Hyperlink"/>
                  <w:rFonts w:cs="Symbol"/>
                  <w:sz w:val="18"/>
                  <w:szCs w:val="18"/>
                </w:rPr>
                <w:t xml:space="preserve">obter informações do </w:t>
              </w:r>
              <w:r>
                <w:rPr>
                  <w:rStyle w:val="Hyperlink"/>
                  <w:rFonts w:cs="Symbol"/>
                  <w:sz w:val="18"/>
                  <w:szCs w:val="18"/>
                </w:rPr>
                <w:t>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  <w:p w14:paraId="64A7A7B7" w14:textId="1D6203CD" w:rsidR="00555081" w:rsidRDefault="00555081" w:rsidP="00BA1BB0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</w:p>
        </w:tc>
      </w:tr>
    </w:tbl>
    <w:p w14:paraId="5A9E41DD" w14:textId="77777777" w:rsidR="00D31B05" w:rsidRDefault="00D31B05" w:rsidP="00D31B05">
      <w:pPr>
        <w:rPr>
          <w:rFonts w:cs="Arial"/>
          <w:bCs/>
          <w:sz w:val="18"/>
          <w:szCs w:val="15"/>
        </w:rPr>
      </w:pPr>
    </w:p>
    <w:p w14:paraId="3EFE0014" w14:textId="77777777" w:rsidR="00BA1BB0" w:rsidRDefault="00BA1BB0" w:rsidP="00D31B05">
      <w:pPr>
        <w:rPr>
          <w:rFonts w:cs="Arial"/>
          <w:bCs/>
          <w:sz w:val="18"/>
          <w:szCs w:val="15"/>
        </w:rPr>
      </w:pPr>
    </w:p>
    <w:p w14:paraId="3155CD7E" w14:textId="77777777" w:rsidR="00BA1BB0" w:rsidRDefault="00BA1BB0" w:rsidP="00D31B05">
      <w:pPr>
        <w:rPr>
          <w:rFonts w:cs="Arial"/>
          <w:bCs/>
          <w:sz w:val="18"/>
          <w:szCs w:val="15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27"/>
        <w:gridCol w:w="1920"/>
        <w:gridCol w:w="1482"/>
        <w:gridCol w:w="709"/>
        <w:gridCol w:w="1418"/>
        <w:gridCol w:w="1837"/>
      </w:tblGrid>
      <w:tr w:rsidR="00BA1BB0" w:rsidRPr="288576E7" w14:paraId="2742048C" w14:textId="77777777" w:rsidTr="000D300F">
        <w:trPr>
          <w:cantSplit/>
          <w:trHeight w:val="270"/>
        </w:trPr>
        <w:tc>
          <w:tcPr>
            <w:tcW w:w="5247" w:type="dxa"/>
            <w:gridSpan w:val="2"/>
            <w:vAlign w:val="center"/>
          </w:tcPr>
          <w:p w14:paraId="3107D506" w14:textId="77777777" w:rsidR="00BA1BB0" w:rsidRPr="288576E7" w:rsidRDefault="00BA1BB0" w:rsidP="000D300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288576E7">
              <w:rPr>
                <w:rFonts w:ascii="Arial" w:hAnsi="Arial" w:cs="Arial"/>
                <w:bCs/>
                <w:sz w:val="20"/>
                <w:szCs w:val="20"/>
              </w:rPr>
              <w:t xml:space="preserve">ÓRGÃO LICITANTE: </w:t>
            </w:r>
            <w:r>
              <w:rPr>
                <w:rFonts w:ascii="Frutiger-Bold" w:hAnsi="Frutiger-Bold"/>
                <w:b/>
                <w:bCs/>
                <w:sz w:val="34"/>
                <w:szCs w:val="28"/>
              </w:rPr>
              <w:t xml:space="preserve">- </w:t>
            </w:r>
            <w:r w:rsidRPr="28E472D7">
              <w:rPr>
                <w:rFonts w:ascii="Times New Roman" w:hAnsi="Times New Roman"/>
                <w:b/>
                <w:bCs/>
                <w:sz w:val="34"/>
                <w:szCs w:val="34"/>
              </w:rPr>
              <w:t>COHAB MINAS</w:t>
            </w:r>
          </w:p>
        </w:tc>
        <w:tc>
          <w:tcPr>
            <w:tcW w:w="5446" w:type="dxa"/>
            <w:gridSpan w:val="4"/>
            <w:vAlign w:val="center"/>
          </w:tcPr>
          <w:p w14:paraId="148401B4" w14:textId="7610D9F5" w:rsidR="00BA1BB0" w:rsidRPr="288576E7" w:rsidRDefault="00BA1BB0" w:rsidP="000D300F">
            <w:pPr>
              <w:jc w:val="both"/>
              <w:outlineLvl w:val="1"/>
              <w:rPr>
                <w:b/>
                <w:sz w:val="20"/>
                <w:szCs w:val="20"/>
              </w:rPr>
            </w:pPr>
            <w:r w:rsidRPr="288576E7"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2038B" w:rsidRPr="00F2038B">
              <w:rPr>
                <w:rFonts w:ascii="Times New Roman" w:hAnsi="Times New Roman"/>
                <w:b/>
                <w:bCs/>
                <w:sz w:val="34"/>
                <w:szCs w:val="34"/>
              </w:rPr>
              <w:t>LICITAÇÃO PRESENCIAL COHAB MINAS 005/2020</w:t>
            </w:r>
          </w:p>
        </w:tc>
      </w:tr>
      <w:tr w:rsidR="00BA1BB0" w:rsidRPr="28EB4EDF" w14:paraId="635AF3BD" w14:textId="77777777" w:rsidTr="000D300F">
        <w:trPr>
          <w:cantSplit/>
        </w:trPr>
        <w:tc>
          <w:tcPr>
            <w:tcW w:w="10693" w:type="dxa"/>
            <w:gridSpan w:val="6"/>
            <w:vAlign w:val="center"/>
          </w:tcPr>
          <w:p w14:paraId="2AB54481" w14:textId="77777777" w:rsidR="00BA1BB0" w:rsidRPr="28EB4EDF" w:rsidRDefault="00BA1BB0" w:rsidP="000D300F">
            <w:pPr>
              <w:autoSpaceDE w:val="0"/>
              <w:autoSpaceDN w:val="0"/>
              <w:adjustRightInd w:val="0"/>
              <w:rPr>
                <w:rFonts w:cs="Times-Roman"/>
                <w:sz w:val="18"/>
                <w:szCs w:val="18"/>
              </w:rPr>
            </w:pPr>
            <w:r w:rsidRPr="28EB4EDF">
              <w:rPr>
                <w:rFonts w:cs="Arial"/>
                <w:sz w:val="18"/>
                <w:szCs w:val="18"/>
              </w:rPr>
              <w:t>Endereço:</w:t>
            </w:r>
            <w:r w:rsidRPr="28EB4EDF">
              <w:rPr>
                <w:sz w:val="18"/>
                <w:szCs w:val="18"/>
              </w:rPr>
              <w:t xml:space="preserve"> Rodovia Papa João Paulo II, 4001 - 14º andar (prédio Gerais) - Serra Verde - Belo Horizonte/MG. </w:t>
            </w:r>
          </w:p>
          <w:p w14:paraId="0711D3F2" w14:textId="77777777" w:rsidR="00BA1BB0" w:rsidRPr="28EB4EDF" w:rsidRDefault="00BA1BB0" w:rsidP="000D300F">
            <w:pPr>
              <w:jc w:val="both"/>
              <w:rPr>
                <w:sz w:val="18"/>
                <w:szCs w:val="18"/>
              </w:rPr>
            </w:pPr>
            <w:r w:rsidRPr="28EB4EDF">
              <w:rPr>
                <w:rFonts w:cs="Arial"/>
                <w:sz w:val="18"/>
                <w:szCs w:val="18"/>
              </w:rPr>
              <w:t>Informações</w:t>
            </w:r>
            <w:r w:rsidRPr="28EB4EDF">
              <w:rPr>
                <w:sz w:val="18"/>
                <w:szCs w:val="18"/>
              </w:rPr>
              <w:t xml:space="preserve">: Telefax: (31) 3915-1505 – 3915-7022. E-mail: </w:t>
            </w:r>
            <w:hyperlink r:id="rId13" w:history="1">
              <w:r w:rsidRPr="28EB4EDF">
                <w:rPr>
                  <w:rStyle w:val="Hyperlink"/>
                  <w:sz w:val="18"/>
                  <w:szCs w:val="18"/>
                </w:rPr>
                <w:t>cpl@cohab.mg.gov.br</w:t>
              </w:r>
            </w:hyperlink>
            <w:r w:rsidRPr="28EB4EDF">
              <w:rPr>
                <w:sz w:val="18"/>
                <w:szCs w:val="18"/>
              </w:rPr>
              <w:t>.</w:t>
            </w:r>
          </w:p>
          <w:p w14:paraId="51FC9E8A" w14:textId="77777777" w:rsidR="00BA1BB0" w:rsidRPr="28EB4EDF" w:rsidRDefault="00BA1BB0" w:rsidP="000D300F">
            <w:pPr>
              <w:jc w:val="both"/>
              <w:rPr>
                <w:sz w:val="18"/>
                <w:szCs w:val="18"/>
              </w:rPr>
            </w:pPr>
            <w:r w:rsidRPr="28EB4EDF">
              <w:rPr>
                <w:sz w:val="18"/>
                <w:szCs w:val="18"/>
              </w:rPr>
              <w:t xml:space="preserve">Site: </w:t>
            </w:r>
            <w:hyperlink r:id="rId14" w:history="1">
              <w:r w:rsidRPr="28EB4EDF">
                <w:rPr>
                  <w:rStyle w:val="Hyperlink"/>
                  <w:sz w:val="18"/>
                  <w:szCs w:val="18"/>
                </w:rPr>
                <w:t>www.compras.mg.gov.br</w:t>
              </w:r>
            </w:hyperlink>
            <w:r w:rsidRPr="28EB4EDF">
              <w:rPr>
                <w:sz w:val="18"/>
                <w:szCs w:val="18"/>
              </w:rPr>
              <w:t xml:space="preserve"> - </w:t>
            </w:r>
            <w:hyperlink r:id="rId15" w:history="1">
              <w:r w:rsidRPr="28EB4EDF">
                <w:rPr>
                  <w:rStyle w:val="Hyperlink"/>
                  <w:sz w:val="18"/>
                  <w:szCs w:val="18"/>
                </w:rPr>
                <w:t>www.cohab.mg.gov.br</w:t>
              </w:r>
            </w:hyperlink>
          </w:p>
        </w:tc>
      </w:tr>
      <w:tr w:rsidR="00BA1BB0" w:rsidRPr="00BF0C1B" w14:paraId="010C8CEA" w14:textId="77777777" w:rsidTr="0034489B">
        <w:trPr>
          <w:cantSplit/>
          <w:trHeight w:val="1036"/>
        </w:trPr>
        <w:tc>
          <w:tcPr>
            <w:tcW w:w="7438" w:type="dxa"/>
            <w:gridSpan w:val="4"/>
          </w:tcPr>
          <w:p w14:paraId="5362DB33" w14:textId="77777777" w:rsidR="00BA1BB0" w:rsidRDefault="00BA1BB0" w:rsidP="00F2038B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 xml:space="preserve">OBJETO: </w:t>
            </w:r>
            <w:r w:rsidR="004664EB" w:rsidRPr="00F2038B">
              <w:rPr>
                <w:bCs/>
                <w:sz w:val="18"/>
                <w:szCs w:val="18"/>
              </w:rPr>
              <w:t>MODO DE DISPUTA FECHADO; CRITÉRIO DE JULGAMENTO DE MAIOR DESCONTO A SER</w:t>
            </w:r>
            <w:r w:rsidR="004664EB">
              <w:rPr>
                <w:bCs/>
                <w:sz w:val="18"/>
                <w:szCs w:val="18"/>
              </w:rPr>
              <w:t xml:space="preserve"> </w:t>
            </w:r>
            <w:r w:rsidR="004664EB" w:rsidRPr="00F2038B">
              <w:rPr>
                <w:bCs/>
                <w:sz w:val="18"/>
                <w:szCs w:val="18"/>
              </w:rPr>
              <w:t>APLICADO LINEARMENTE SOBRE A PLANILHA DA COHAB MINAS; SOB O REGIME DE EMPREITADA</w:t>
            </w:r>
            <w:r w:rsidR="004664EB">
              <w:rPr>
                <w:bCs/>
                <w:sz w:val="18"/>
                <w:szCs w:val="18"/>
              </w:rPr>
              <w:t xml:space="preserve"> </w:t>
            </w:r>
            <w:r w:rsidR="004664EB" w:rsidRPr="00F2038B">
              <w:rPr>
                <w:bCs/>
                <w:sz w:val="18"/>
                <w:szCs w:val="18"/>
              </w:rPr>
              <w:t>POR PREÇO GLOBAL, OBJETIVANDO SELECIONAR EMPRESA DO RAMO DE ATIVIDADES DA</w:t>
            </w:r>
            <w:r w:rsidR="004664EB">
              <w:rPr>
                <w:bCs/>
                <w:sz w:val="18"/>
                <w:szCs w:val="18"/>
              </w:rPr>
              <w:t xml:space="preserve"> </w:t>
            </w:r>
            <w:r w:rsidR="004664EB" w:rsidRPr="00F2038B">
              <w:rPr>
                <w:bCs/>
                <w:sz w:val="18"/>
                <w:szCs w:val="18"/>
              </w:rPr>
              <w:t>CONSTRUÇÃO CIVIL, PARA A IMPLANTAÇÃO E CONSTRUÇÃO DE QUATRO PRÉDIOS TIPO</w:t>
            </w:r>
            <w:r w:rsidR="004664EB">
              <w:rPr>
                <w:bCs/>
                <w:sz w:val="18"/>
                <w:szCs w:val="18"/>
              </w:rPr>
              <w:t xml:space="preserve"> </w:t>
            </w:r>
            <w:r w:rsidR="004664EB" w:rsidRPr="00F2038B">
              <w:rPr>
                <w:bCs/>
                <w:sz w:val="18"/>
                <w:szCs w:val="18"/>
              </w:rPr>
              <w:t>MG.24.AP.2.47, COM 16 APARTAMENTOS POR PRÉDIO, TOTALIZANDO 64 APARTAMENTOS,</w:t>
            </w:r>
            <w:r w:rsidR="004664EB">
              <w:rPr>
                <w:bCs/>
                <w:sz w:val="18"/>
                <w:szCs w:val="18"/>
              </w:rPr>
              <w:t xml:space="preserve"> </w:t>
            </w:r>
            <w:r w:rsidR="004664EB" w:rsidRPr="00F2038B">
              <w:rPr>
                <w:bCs/>
                <w:sz w:val="18"/>
                <w:szCs w:val="18"/>
              </w:rPr>
              <w:t>SENDO 32 APARTAMENTOS NO EMPREENDIMENTO CONDOMÍNIO ALTO DO ITAIM I E 32</w:t>
            </w:r>
            <w:r w:rsidR="004664EB">
              <w:rPr>
                <w:bCs/>
                <w:sz w:val="18"/>
                <w:szCs w:val="18"/>
              </w:rPr>
              <w:t xml:space="preserve"> </w:t>
            </w:r>
            <w:r w:rsidR="004664EB" w:rsidRPr="00F2038B">
              <w:rPr>
                <w:bCs/>
                <w:sz w:val="18"/>
                <w:szCs w:val="18"/>
              </w:rPr>
              <w:t>APARTAMENTOS NO EMPREENDIMENTO CONDOMÍNIO ALTO DO ITAIM II, 2 CENTROS DE</w:t>
            </w:r>
            <w:r w:rsidR="004664EB">
              <w:rPr>
                <w:bCs/>
                <w:sz w:val="18"/>
                <w:szCs w:val="18"/>
              </w:rPr>
              <w:t xml:space="preserve"> </w:t>
            </w:r>
            <w:r w:rsidR="004664EB" w:rsidRPr="00F2038B">
              <w:rPr>
                <w:bCs/>
                <w:sz w:val="18"/>
                <w:szCs w:val="18"/>
              </w:rPr>
              <w:t>CONVIVÊNCIA TIPO MG-1-CC-5X5 E TERRAPLENAGEM/OBRAS COMPLEMENTARES, NO,</w:t>
            </w:r>
            <w:r w:rsidR="004664EB">
              <w:rPr>
                <w:bCs/>
                <w:sz w:val="18"/>
                <w:szCs w:val="18"/>
              </w:rPr>
              <w:t xml:space="preserve"> </w:t>
            </w:r>
            <w:r w:rsidR="004664EB" w:rsidRPr="00F2038B">
              <w:rPr>
                <w:bCs/>
                <w:sz w:val="18"/>
                <w:szCs w:val="18"/>
              </w:rPr>
              <w:t>MUNICÍPIO DE CAMBUÍ/MG, CONFORME PROJETOS, PLANILHAS E ESPECIFICAÇÕES TÉCNICAS, COMPONENTES DESTE EDITAL DE LICITAÇÃO, NO ÂMBITO DO PROGRAMA PARCERIAS – IMÓVEL NA PLANTA – CARTA DE CRÉDITO ASSOCIATIVO – FGTS – PROGRAMA MINHA CASA MINHA VIDA - PMCMV.</w:t>
            </w:r>
          </w:p>
          <w:p w14:paraId="51B98E9F" w14:textId="77777777" w:rsidR="004664EB" w:rsidRDefault="004664EB" w:rsidP="00F2038B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4664EB">
              <w:rPr>
                <w:bCs/>
                <w:sz w:val="18"/>
                <w:szCs w:val="18"/>
              </w:rPr>
              <w:t>OS CONDOMÍNIOS ALTO DO ITAIM I E II SERÃO IMPLANTADOS EM UMA ÁREA DE 4.381,00 M², LOCALIZADA NO BAIRRO COLINA DO ITAIM, DE FRENTE PARA A RUA D, ENTRE AS RUAS AVELINO VILELA E RUA JOAQUIM PINTO DA ROCHA.</w:t>
            </w:r>
          </w:p>
          <w:p w14:paraId="3345912C" w14:textId="2775836B" w:rsidR="00555081" w:rsidRPr="28EB4EDF" w:rsidRDefault="00555081" w:rsidP="00F2038B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3255" w:type="dxa"/>
            <w:gridSpan w:val="2"/>
            <w:vAlign w:val="center"/>
          </w:tcPr>
          <w:p w14:paraId="0EDF13F6" w14:textId="77777777" w:rsidR="00BA1BB0" w:rsidRPr="28EB4EDF" w:rsidRDefault="00BA1BB0" w:rsidP="000D300F">
            <w:pPr>
              <w:rPr>
                <w:bCs/>
                <w:sz w:val="18"/>
                <w:szCs w:val="18"/>
              </w:rPr>
            </w:pPr>
            <w:r w:rsidRPr="28EB4EDF">
              <w:rPr>
                <w:bCs/>
                <w:sz w:val="18"/>
                <w:szCs w:val="18"/>
              </w:rPr>
              <w:t>DATAS:</w:t>
            </w:r>
          </w:p>
          <w:p w14:paraId="1F0D8914" w14:textId="32CC45FE" w:rsidR="00BA1BB0" w:rsidRPr="28EB4EDF" w:rsidRDefault="00BA1BB0" w:rsidP="000D300F">
            <w:pPr>
              <w:numPr>
                <w:ilvl w:val="0"/>
                <w:numId w:val="1"/>
              </w:numPr>
              <w:tabs>
                <w:tab w:val="num" w:pos="290"/>
              </w:tabs>
              <w:ind w:hanging="612"/>
              <w:rPr>
                <w:sz w:val="18"/>
                <w:szCs w:val="18"/>
              </w:rPr>
            </w:pPr>
            <w:r w:rsidRPr="28EB4EDF">
              <w:rPr>
                <w:sz w:val="18"/>
                <w:szCs w:val="18"/>
              </w:rPr>
              <w:t xml:space="preserve">Entrega: </w:t>
            </w:r>
            <w:r w:rsidR="004664EB">
              <w:rPr>
                <w:sz w:val="18"/>
                <w:szCs w:val="18"/>
              </w:rPr>
              <w:t>20/02</w:t>
            </w:r>
            <w:r>
              <w:rPr>
                <w:sz w:val="18"/>
                <w:szCs w:val="18"/>
              </w:rPr>
              <w:t>/2020, até ás 09</w:t>
            </w:r>
            <w:r w:rsidRPr="28EB4EDF">
              <w:rPr>
                <w:sz w:val="18"/>
                <w:szCs w:val="18"/>
              </w:rPr>
              <w:t>:00.</w:t>
            </w:r>
          </w:p>
          <w:p w14:paraId="65508D65" w14:textId="377FBAA1" w:rsidR="00BA1BB0" w:rsidRDefault="00BA1BB0" w:rsidP="000D300F">
            <w:pPr>
              <w:numPr>
                <w:ilvl w:val="0"/>
                <w:numId w:val="1"/>
              </w:numPr>
              <w:tabs>
                <w:tab w:val="num" w:pos="290"/>
              </w:tabs>
              <w:ind w:hanging="612"/>
              <w:rPr>
                <w:sz w:val="18"/>
                <w:szCs w:val="18"/>
              </w:rPr>
            </w:pPr>
            <w:r w:rsidRPr="28EB4EDF">
              <w:rPr>
                <w:sz w:val="18"/>
                <w:szCs w:val="18"/>
              </w:rPr>
              <w:t>Abertura:</w:t>
            </w:r>
            <w:r w:rsidR="004664EB">
              <w:rPr>
                <w:sz w:val="18"/>
                <w:szCs w:val="18"/>
              </w:rPr>
              <w:t>20/02</w:t>
            </w:r>
            <w:r w:rsidRPr="286E11E2"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>2020</w:t>
            </w:r>
            <w:r w:rsidRPr="28EB4EDF">
              <w:rPr>
                <w:sz w:val="18"/>
                <w:szCs w:val="18"/>
              </w:rPr>
              <w:t xml:space="preserve">, ás </w:t>
            </w:r>
            <w:r>
              <w:rPr>
                <w:sz w:val="18"/>
                <w:szCs w:val="18"/>
              </w:rPr>
              <w:t>09</w:t>
            </w:r>
            <w:r w:rsidRPr="28EB4EDF">
              <w:rPr>
                <w:sz w:val="18"/>
                <w:szCs w:val="18"/>
              </w:rPr>
              <w:t>:00.</w:t>
            </w:r>
          </w:p>
          <w:p w14:paraId="5E4D4052" w14:textId="3A352A33" w:rsidR="00BA1BB0" w:rsidRDefault="00BA1BB0" w:rsidP="000D300F">
            <w:pPr>
              <w:numPr>
                <w:ilvl w:val="0"/>
                <w:numId w:val="1"/>
              </w:numPr>
              <w:tabs>
                <w:tab w:val="num" w:pos="290"/>
              </w:tabs>
              <w:ind w:hanging="6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Prazo de execução: </w:t>
            </w:r>
            <w:r w:rsidR="004664EB">
              <w:rPr>
                <w:sz w:val="18"/>
                <w:szCs w:val="18"/>
              </w:rPr>
              <w:t>390</w:t>
            </w:r>
            <w:r>
              <w:rPr>
                <w:sz w:val="18"/>
                <w:szCs w:val="18"/>
              </w:rPr>
              <w:t xml:space="preserve"> dias.</w:t>
            </w:r>
          </w:p>
          <w:p w14:paraId="54A96174" w14:textId="77777777" w:rsidR="00BA1BB0" w:rsidRPr="00BF0C1B" w:rsidRDefault="00BA1BB0" w:rsidP="000D300F">
            <w:pPr>
              <w:numPr>
                <w:ilvl w:val="0"/>
                <w:numId w:val="1"/>
              </w:numPr>
              <w:tabs>
                <w:tab w:val="num" w:pos="290"/>
              </w:tabs>
              <w:ind w:hanging="6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Visita: conforme edital.</w:t>
            </w:r>
          </w:p>
        </w:tc>
      </w:tr>
      <w:tr w:rsidR="00BA1BB0" w:rsidRPr="00A946C1" w14:paraId="1D5FDFDE" w14:textId="77777777" w:rsidTr="000D300F">
        <w:trPr>
          <w:cantSplit/>
          <w:trHeight w:val="137"/>
        </w:trPr>
        <w:tc>
          <w:tcPr>
            <w:tcW w:w="10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6A474" w14:textId="77777777" w:rsidR="00BA1BB0" w:rsidRPr="00A946C1" w:rsidRDefault="00BA1BB0" w:rsidP="000D300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46C1">
              <w:rPr>
                <w:rFonts w:ascii="Arial" w:hAnsi="Arial" w:cs="Arial"/>
                <w:sz w:val="18"/>
                <w:szCs w:val="18"/>
              </w:rPr>
              <w:t>VALORES</w:t>
            </w:r>
          </w:p>
        </w:tc>
      </w:tr>
      <w:tr w:rsidR="00BA1BB0" w:rsidRPr="28EB4EDF" w14:paraId="71A81051" w14:textId="77777777" w:rsidTr="0034489B">
        <w:trPr>
          <w:cantSplit/>
          <w:trHeight w:val="584"/>
        </w:trPr>
        <w:tc>
          <w:tcPr>
            <w:tcW w:w="3327" w:type="dxa"/>
            <w:vAlign w:val="center"/>
          </w:tcPr>
          <w:p w14:paraId="021C11E8" w14:textId="77777777" w:rsidR="00BA1BB0" w:rsidRPr="28EB4EDF" w:rsidRDefault="00BA1BB0" w:rsidP="000D300F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EB4EDF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402" w:type="dxa"/>
            <w:gridSpan w:val="2"/>
            <w:vAlign w:val="center"/>
          </w:tcPr>
          <w:p w14:paraId="09E7A4FC" w14:textId="77777777" w:rsidR="00BA1BB0" w:rsidRPr="28EB4EDF" w:rsidRDefault="00BA1BB0" w:rsidP="000D300F">
            <w:pPr>
              <w:jc w:val="center"/>
              <w:outlineLvl w:val="1"/>
              <w:rPr>
                <w:bCs/>
                <w:sz w:val="18"/>
                <w:szCs w:val="18"/>
              </w:rPr>
            </w:pPr>
            <w:r w:rsidRPr="28EB4EDF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127" w:type="dxa"/>
            <w:gridSpan w:val="2"/>
            <w:vAlign w:val="center"/>
          </w:tcPr>
          <w:p w14:paraId="16B117C4" w14:textId="77777777" w:rsidR="00BA1BB0" w:rsidRPr="28EB4EDF" w:rsidRDefault="00BA1BB0" w:rsidP="000D300F">
            <w:pPr>
              <w:jc w:val="center"/>
              <w:outlineLvl w:val="1"/>
              <w:rPr>
                <w:sz w:val="18"/>
                <w:szCs w:val="18"/>
              </w:rPr>
            </w:pPr>
            <w:r w:rsidRPr="28EB4EDF">
              <w:rPr>
                <w:sz w:val="18"/>
                <w:szCs w:val="18"/>
              </w:rPr>
              <w:t>Garantia</w:t>
            </w:r>
            <w:r w:rsidRPr="28EB4EDF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1837" w:type="dxa"/>
            <w:vAlign w:val="center"/>
          </w:tcPr>
          <w:p w14:paraId="22E977DD" w14:textId="77777777" w:rsidR="00BA1BB0" w:rsidRPr="28EB4EDF" w:rsidRDefault="00BA1BB0" w:rsidP="000D300F">
            <w:pPr>
              <w:jc w:val="center"/>
              <w:outlineLvl w:val="1"/>
              <w:rPr>
                <w:sz w:val="18"/>
                <w:szCs w:val="18"/>
              </w:rPr>
            </w:pPr>
            <w:r w:rsidRPr="28EB4EDF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BA1BB0" w:rsidRPr="28EB4EDF" w14:paraId="5F788BB0" w14:textId="77777777" w:rsidTr="0034489B">
        <w:trPr>
          <w:cantSplit/>
        </w:trPr>
        <w:tc>
          <w:tcPr>
            <w:tcW w:w="3327" w:type="dxa"/>
            <w:vAlign w:val="center"/>
          </w:tcPr>
          <w:p w14:paraId="55203E08" w14:textId="6CA96978" w:rsidR="00BA1BB0" w:rsidRDefault="004664EB" w:rsidP="000D300F">
            <w:pPr>
              <w:jc w:val="center"/>
              <w:outlineLvl w:val="1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4664EB">
              <w:rPr>
                <w:rFonts w:cs="Arial"/>
                <w:bCs/>
                <w:color w:val="000000"/>
                <w:sz w:val="18"/>
                <w:szCs w:val="18"/>
              </w:rPr>
              <w:t>R$ 6.510.402,45</w:t>
            </w:r>
          </w:p>
          <w:p w14:paraId="50F89CEF" w14:textId="45A4ECFB" w:rsidR="004664EB" w:rsidRDefault="004664EB" w:rsidP="000D300F">
            <w:pPr>
              <w:jc w:val="center"/>
              <w:outlineLvl w:val="1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Sendo</w:t>
            </w:r>
          </w:p>
          <w:p w14:paraId="491E8D12" w14:textId="2DDE7D03" w:rsidR="004664EB" w:rsidRPr="004664EB" w:rsidRDefault="004664EB" w:rsidP="004664EB">
            <w:pPr>
              <w:jc w:val="center"/>
              <w:outlineLvl w:val="1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4664EB">
              <w:rPr>
                <w:rFonts w:cs="Arial"/>
                <w:bCs/>
                <w:color w:val="000000"/>
                <w:sz w:val="18"/>
                <w:szCs w:val="18"/>
              </w:rPr>
              <w:t>- R$3.245.065,53</w:t>
            </w:r>
          </w:p>
          <w:p w14:paraId="3416CC6C" w14:textId="4B6EAD3D" w:rsidR="004664EB" w:rsidRPr="004664EB" w:rsidRDefault="004664EB" w:rsidP="004664EB">
            <w:pPr>
              <w:jc w:val="center"/>
              <w:outlineLvl w:val="1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4664EB">
              <w:rPr>
                <w:rFonts w:cs="Arial"/>
                <w:bCs/>
                <w:color w:val="000000"/>
                <w:sz w:val="18"/>
                <w:szCs w:val="18"/>
              </w:rPr>
              <w:t>Condomínio Alto do Itaim I; e</w:t>
            </w:r>
          </w:p>
          <w:p w14:paraId="69AD1FC0" w14:textId="6A0E61CD" w:rsidR="004664EB" w:rsidRPr="004664EB" w:rsidRDefault="004664EB" w:rsidP="004664EB">
            <w:pPr>
              <w:jc w:val="center"/>
              <w:outlineLvl w:val="1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4664EB">
              <w:rPr>
                <w:rFonts w:cs="Arial"/>
                <w:bCs/>
                <w:color w:val="000000"/>
                <w:sz w:val="18"/>
                <w:szCs w:val="18"/>
              </w:rPr>
              <w:t>- R$3.265.336,92</w:t>
            </w:r>
          </w:p>
          <w:p w14:paraId="5786F05E" w14:textId="67FF6AC5" w:rsidR="004664EB" w:rsidRPr="004664EB" w:rsidRDefault="004664EB" w:rsidP="004664EB">
            <w:pPr>
              <w:jc w:val="center"/>
              <w:outlineLvl w:val="1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4664EB">
              <w:rPr>
                <w:rFonts w:cs="Arial"/>
                <w:bCs/>
                <w:color w:val="000000"/>
                <w:sz w:val="18"/>
                <w:szCs w:val="18"/>
              </w:rPr>
              <w:t>Condomínio Alto do Itaim II.</w:t>
            </w:r>
          </w:p>
        </w:tc>
        <w:tc>
          <w:tcPr>
            <w:tcW w:w="3402" w:type="dxa"/>
            <w:gridSpan w:val="2"/>
            <w:vAlign w:val="center"/>
          </w:tcPr>
          <w:p w14:paraId="6EC02ED2" w14:textId="3E691D35" w:rsidR="00BA1BB0" w:rsidRPr="28EB4EDF" w:rsidRDefault="00013994" w:rsidP="000D300F">
            <w:pPr>
              <w:jc w:val="center"/>
              <w:outlineLvl w:val="1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013994">
              <w:rPr>
                <w:rFonts w:cs="Arial"/>
                <w:bCs/>
                <w:color w:val="000000"/>
                <w:sz w:val="18"/>
                <w:szCs w:val="18"/>
              </w:rPr>
              <w:t>R$600.000,00</w:t>
            </w:r>
          </w:p>
        </w:tc>
        <w:tc>
          <w:tcPr>
            <w:tcW w:w="2127" w:type="dxa"/>
            <w:gridSpan w:val="2"/>
            <w:vAlign w:val="center"/>
          </w:tcPr>
          <w:p w14:paraId="5DD124F9" w14:textId="67E60B3B" w:rsidR="00BA1BB0" w:rsidRPr="28EB4EDF" w:rsidRDefault="004664EB" w:rsidP="000D300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4664EB">
              <w:rPr>
                <w:bCs/>
                <w:sz w:val="18"/>
                <w:szCs w:val="18"/>
              </w:rPr>
              <w:t>R$60.000,00</w:t>
            </w:r>
          </w:p>
        </w:tc>
        <w:tc>
          <w:tcPr>
            <w:tcW w:w="1837" w:type="dxa"/>
            <w:vAlign w:val="center"/>
          </w:tcPr>
          <w:p w14:paraId="3B8459DF" w14:textId="77777777" w:rsidR="00BA1BB0" w:rsidRPr="28EB4EDF" w:rsidRDefault="00BA1BB0" w:rsidP="000D300F">
            <w:pPr>
              <w:jc w:val="center"/>
              <w:outlineLvl w:val="1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EB4EDF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BA1BB0" w:rsidRPr="28EB4EDF" w14:paraId="49ADF661" w14:textId="77777777" w:rsidTr="000D300F">
        <w:trPr>
          <w:cantSplit/>
          <w:trHeight w:val="55"/>
        </w:trPr>
        <w:tc>
          <w:tcPr>
            <w:tcW w:w="10693" w:type="dxa"/>
            <w:gridSpan w:val="6"/>
          </w:tcPr>
          <w:p w14:paraId="0311568A" w14:textId="37B9F767" w:rsidR="00BA1BB0" w:rsidRDefault="00BA1BB0" w:rsidP="000D300F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EB4EDF">
              <w:rPr>
                <w:rFonts w:ascii="Arial" w:hAnsi="Arial" w:cs="Arial"/>
                <w:sz w:val="18"/>
                <w:szCs w:val="18"/>
              </w:rPr>
              <w:t>CAPACIDADE TÉCNICA</w:t>
            </w:r>
            <w:r w:rsidRPr="28EB4EDF">
              <w:rPr>
                <w:rFonts w:cs="Arial"/>
                <w:sz w:val="18"/>
                <w:szCs w:val="18"/>
              </w:rPr>
              <w:t>:</w:t>
            </w:r>
          </w:p>
          <w:p w14:paraId="5A354B9C" w14:textId="77777777" w:rsidR="00BA1BB0" w:rsidRDefault="004664EB" w:rsidP="004664EB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4664EB">
              <w:rPr>
                <w:rFonts w:cs="Arial"/>
                <w:bCs/>
                <w:color w:val="000000"/>
                <w:sz w:val="18"/>
                <w:szCs w:val="18"/>
              </w:rPr>
              <w:t>- Edificações: edificação vertical, com mínimo de 3 pavimentos, em conjunto</w:t>
            </w:r>
            <w:r>
              <w:rPr>
                <w:rFonts w:cs="Arial"/>
                <w:bCs/>
                <w:color w:val="000000"/>
                <w:sz w:val="18"/>
                <w:szCs w:val="18"/>
              </w:rPr>
              <w:t xml:space="preserve"> </w:t>
            </w:r>
            <w:r w:rsidRPr="004664EB">
              <w:rPr>
                <w:rFonts w:cs="Arial"/>
                <w:bCs/>
                <w:color w:val="000000"/>
                <w:sz w:val="18"/>
                <w:szCs w:val="18"/>
              </w:rPr>
              <w:t>habitacional ou em conjunto de unidades de padrão similar à conjunto habitacional.</w:t>
            </w:r>
          </w:p>
          <w:p w14:paraId="4B319F02" w14:textId="2D7075A4" w:rsidR="00555081" w:rsidRPr="28EB4EDF" w:rsidRDefault="00555081" w:rsidP="004664EB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8"/>
              </w:rPr>
            </w:pPr>
          </w:p>
        </w:tc>
      </w:tr>
      <w:tr w:rsidR="00BA1BB0" w:rsidRPr="002651E3" w14:paraId="2BA2A387" w14:textId="77777777" w:rsidTr="000D300F">
        <w:trPr>
          <w:cantSplit/>
          <w:trHeight w:val="99"/>
        </w:trPr>
        <w:tc>
          <w:tcPr>
            <w:tcW w:w="10693" w:type="dxa"/>
            <w:gridSpan w:val="6"/>
          </w:tcPr>
          <w:p w14:paraId="4E5DF10A" w14:textId="77777777" w:rsidR="00BA1BB0" w:rsidRDefault="00BA1BB0" w:rsidP="00BA1BB0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 w:rsidRPr="28EB4EDF">
              <w:rPr>
                <w:rFonts w:ascii="Arial" w:hAnsi="Arial" w:cs="Arial"/>
                <w:sz w:val="18"/>
                <w:szCs w:val="18"/>
              </w:rPr>
              <w:t>CAPACIDADE OPERACIONAL</w:t>
            </w:r>
            <w:r w:rsidRPr="28EB4EDF">
              <w:rPr>
                <w:rFonts w:cs="Symbol"/>
                <w:color w:val="000000"/>
                <w:sz w:val="18"/>
                <w:szCs w:val="18"/>
              </w:rPr>
              <w:t>:</w:t>
            </w:r>
            <w:r w:rsidRPr="002651E3">
              <w:rPr>
                <w:rFonts w:cs="Symbol"/>
                <w:color w:val="000000"/>
                <w:sz w:val="18"/>
                <w:szCs w:val="18"/>
              </w:rPr>
              <w:t xml:space="preserve"> </w:t>
            </w:r>
          </w:p>
          <w:p w14:paraId="49A27E62" w14:textId="77777777" w:rsidR="004664EB" w:rsidRDefault="004664EB" w:rsidP="004664EB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 w:rsidRPr="004664EB">
              <w:rPr>
                <w:rFonts w:cs="Symbol"/>
                <w:color w:val="000000"/>
                <w:sz w:val="18"/>
                <w:szCs w:val="18"/>
              </w:rPr>
              <w:t>- Edificações: edificação vertical, com mínimo de 3 pavimento, em conjunto</w:t>
            </w:r>
            <w:r>
              <w:rPr>
                <w:rFonts w:cs="Symbol"/>
                <w:color w:val="000000"/>
                <w:sz w:val="18"/>
                <w:szCs w:val="18"/>
              </w:rPr>
              <w:t xml:space="preserve"> </w:t>
            </w:r>
            <w:r w:rsidRPr="004664EB">
              <w:rPr>
                <w:rFonts w:cs="Symbol"/>
                <w:color w:val="000000"/>
                <w:sz w:val="18"/>
                <w:szCs w:val="18"/>
              </w:rPr>
              <w:t>habitacional ou em conjunto de unidades de padrão similar à conjunto habitacional,</w:t>
            </w:r>
            <w:r>
              <w:rPr>
                <w:rFonts w:cs="Symbol"/>
                <w:color w:val="000000"/>
                <w:sz w:val="18"/>
                <w:szCs w:val="18"/>
              </w:rPr>
              <w:t xml:space="preserve"> </w:t>
            </w:r>
            <w:r w:rsidRPr="004664EB">
              <w:rPr>
                <w:rFonts w:cs="Symbol"/>
                <w:color w:val="000000"/>
                <w:sz w:val="18"/>
                <w:szCs w:val="18"/>
              </w:rPr>
              <w:t>com área construída mínima de 1.500,00 m² (um mil e quinhentos metros quadrados),</w:t>
            </w:r>
            <w:r>
              <w:rPr>
                <w:rFonts w:cs="Symbol"/>
                <w:color w:val="000000"/>
                <w:sz w:val="18"/>
                <w:szCs w:val="18"/>
              </w:rPr>
              <w:t xml:space="preserve"> </w:t>
            </w:r>
            <w:r w:rsidRPr="004664EB">
              <w:rPr>
                <w:rFonts w:cs="Symbol"/>
                <w:color w:val="000000"/>
                <w:sz w:val="18"/>
                <w:szCs w:val="18"/>
              </w:rPr>
              <w:t>EM UM ÚNICO ATESTADO OU O SOMATÓRIO DE ATESTADOS, DESDE QUE AS</w:t>
            </w:r>
            <w:r>
              <w:rPr>
                <w:rFonts w:cs="Symbol"/>
                <w:color w:val="000000"/>
                <w:sz w:val="18"/>
                <w:szCs w:val="18"/>
              </w:rPr>
              <w:t xml:space="preserve"> </w:t>
            </w:r>
            <w:r w:rsidRPr="004664EB">
              <w:rPr>
                <w:rFonts w:cs="Symbol"/>
                <w:color w:val="000000"/>
                <w:sz w:val="18"/>
                <w:szCs w:val="18"/>
              </w:rPr>
              <w:t>OBRAS ATESTADAS TENHAM SIDO EXECUTADAS EM PERÍODO</w:t>
            </w:r>
            <w:r>
              <w:rPr>
                <w:rFonts w:cs="Symbol"/>
                <w:color w:val="000000"/>
                <w:sz w:val="18"/>
                <w:szCs w:val="18"/>
              </w:rPr>
              <w:t xml:space="preserve"> </w:t>
            </w:r>
            <w:r w:rsidRPr="004664EB">
              <w:rPr>
                <w:rFonts w:cs="Symbol"/>
                <w:color w:val="000000"/>
                <w:sz w:val="18"/>
                <w:szCs w:val="18"/>
              </w:rPr>
              <w:t>CONCOMITANTE.</w:t>
            </w:r>
          </w:p>
          <w:p w14:paraId="34DD5F6D" w14:textId="26C9B9B0" w:rsidR="00555081" w:rsidRPr="002651E3" w:rsidRDefault="00555081" w:rsidP="004664EB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</w:p>
        </w:tc>
      </w:tr>
      <w:tr w:rsidR="00BA1BB0" w:rsidRPr="28EB4EDF" w14:paraId="4F230692" w14:textId="77777777" w:rsidTr="00721E8F">
        <w:trPr>
          <w:cantSplit/>
          <w:trHeight w:val="361"/>
        </w:trPr>
        <w:tc>
          <w:tcPr>
            <w:tcW w:w="10693" w:type="dxa"/>
            <w:gridSpan w:val="6"/>
            <w:vAlign w:val="center"/>
          </w:tcPr>
          <w:p w14:paraId="19683E19" w14:textId="77777777" w:rsidR="00BA1BB0" w:rsidRPr="28EB4EDF" w:rsidRDefault="00BA1BB0" w:rsidP="000D300F">
            <w:pPr>
              <w:rPr>
                <w:sz w:val="18"/>
                <w:szCs w:val="18"/>
              </w:rPr>
            </w:pPr>
            <w:r w:rsidRPr="28EB4EDF">
              <w:rPr>
                <w:rFonts w:ascii="Arial" w:hAnsi="Arial" w:cs="Arial"/>
                <w:sz w:val="18"/>
                <w:szCs w:val="18"/>
              </w:rPr>
              <w:t>ÍNDICES ECONÔMICOS</w:t>
            </w:r>
            <w:r w:rsidRPr="28EB4EDF">
              <w:rPr>
                <w:sz w:val="18"/>
                <w:szCs w:val="18"/>
              </w:rPr>
              <w:t xml:space="preserve">: </w:t>
            </w:r>
            <w:r w:rsidRPr="28EB4EDF">
              <w:rPr>
                <w:bCs/>
                <w:sz w:val="18"/>
                <w:szCs w:val="18"/>
              </w:rPr>
              <w:t xml:space="preserve">LG </w:t>
            </w:r>
            <w:r w:rsidRPr="28EB4EDF">
              <w:rPr>
                <w:sz w:val="18"/>
                <w:szCs w:val="18"/>
              </w:rPr>
              <w:t xml:space="preserve">≥ </w:t>
            </w:r>
            <w:r w:rsidRPr="28EB4EDF">
              <w:rPr>
                <w:bCs/>
                <w:sz w:val="18"/>
                <w:szCs w:val="18"/>
              </w:rPr>
              <w:t xml:space="preserve">1,0 - LS </w:t>
            </w:r>
            <w:r w:rsidRPr="28EB4EDF">
              <w:rPr>
                <w:sz w:val="18"/>
                <w:szCs w:val="18"/>
              </w:rPr>
              <w:t xml:space="preserve">≥ </w:t>
            </w:r>
            <w:r w:rsidRPr="28EB4EDF">
              <w:rPr>
                <w:bCs/>
                <w:sz w:val="18"/>
                <w:szCs w:val="18"/>
              </w:rPr>
              <w:t xml:space="preserve">1,0 - LC </w:t>
            </w:r>
            <w:r w:rsidRPr="28EB4EDF">
              <w:rPr>
                <w:sz w:val="18"/>
                <w:szCs w:val="18"/>
              </w:rPr>
              <w:t xml:space="preserve">≥ </w:t>
            </w:r>
            <w:r w:rsidRPr="28EB4EDF">
              <w:rPr>
                <w:bCs/>
                <w:sz w:val="18"/>
                <w:szCs w:val="18"/>
              </w:rPr>
              <w:t>1,0 – GE ≤ 1,0</w:t>
            </w:r>
          </w:p>
        </w:tc>
      </w:tr>
      <w:tr w:rsidR="00BA1BB0" w:rsidRPr="002123C9" w14:paraId="14EBA1B5" w14:textId="77777777" w:rsidTr="000D300F">
        <w:trPr>
          <w:cantSplit/>
          <w:trHeight w:val="45"/>
        </w:trPr>
        <w:tc>
          <w:tcPr>
            <w:tcW w:w="10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73FDA" w14:textId="77777777" w:rsidR="00BA1BB0" w:rsidRDefault="00BA1BB0" w:rsidP="004664E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28EB4EDF">
              <w:rPr>
                <w:rFonts w:ascii="Arial" w:hAnsi="Arial" w:cs="Arial"/>
                <w:sz w:val="18"/>
                <w:szCs w:val="18"/>
              </w:rPr>
              <w:t>OBSERVAÇÕES</w:t>
            </w:r>
            <w:r w:rsidRPr="002123C9">
              <w:rPr>
                <w:rFonts w:ascii="Arial" w:hAnsi="Arial" w:cs="Arial"/>
                <w:sz w:val="18"/>
                <w:szCs w:val="18"/>
              </w:rPr>
              <w:t>:</w:t>
            </w:r>
            <w:r>
              <w:t xml:space="preserve"> </w:t>
            </w:r>
            <w:r w:rsidR="004664EB" w:rsidRPr="004664EB">
              <w:rPr>
                <w:rFonts w:cs="Symbol"/>
                <w:color w:val="000000"/>
                <w:sz w:val="18"/>
                <w:szCs w:val="18"/>
              </w:rPr>
              <w:t xml:space="preserve">O licitante deverá realizar a visita técnica ao imóvel onde será implantado o empreendimento objeto desta licitação, objetivando conhecer o terreno e, inclusive, o dimensionamento das instalações necessárias, tais como elétricas e hidro sanitárias do canteiro da obra, cujos custos são de responsabilidade da contratada, conforme discriminado no Caderno de Encargos, disponível no site </w:t>
            </w:r>
            <w:hyperlink r:id="rId16" w:history="1">
              <w:r w:rsidR="004664EB" w:rsidRPr="00460C94">
                <w:rPr>
                  <w:rStyle w:val="Hyperlink"/>
                  <w:rFonts w:cs="Symbol"/>
                  <w:sz w:val="18"/>
                  <w:szCs w:val="18"/>
                </w:rPr>
                <w:t>www.cohab.mg.gov.br</w:t>
              </w:r>
            </w:hyperlink>
            <w:r w:rsidR="004664EB">
              <w:rPr>
                <w:rFonts w:cs="Symbol"/>
                <w:color w:val="000000"/>
                <w:sz w:val="18"/>
                <w:szCs w:val="18"/>
              </w:rPr>
              <w:t xml:space="preserve"> </w:t>
            </w:r>
            <w:r w:rsidR="004664EB" w:rsidRPr="004664EB">
              <w:rPr>
                <w:rFonts w:cs="Symbol"/>
                <w:color w:val="000000"/>
                <w:sz w:val="18"/>
                <w:szCs w:val="18"/>
              </w:rPr>
              <w:t xml:space="preserve">– links: Licitações e Contratos - Licitações . </w:t>
            </w:r>
            <w:r w:rsidRPr="004664EB">
              <w:rPr>
                <w:rFonts w:cs="Symbol"/>
                <w:color w:val="000000"/>
                <w:sz w:val="18"/>
                <w:szCs w:val="18"/>
              </w:rPr>
              <w:t xml:space="preserve">  </w:t>
            </w:r>
            <w:hyperlink r:id="rId17" w:history="1">
              <w:r w:rsidRPr="002123C9">
                <w:rPr>
                  <w:rStyle w:val="Hyperlink"/>
                  <w:rFonts w:ascii="Arial" w:hAnsi="Arial" w:cs="Arial"/>
                  <w:sz w:val="18"/>
                  <w:szCs w:val="18"/>
                </w:rPr>
                <w:t xml:space="preserve">Clique aqui para </w:t>
              </w:r>
              <w:r>
                <w:rPr>
                  <w:rStyle w:val="Hyperlink"/>
                  <w:rFonts w:ascii="Arial" w:hAnsi="Arial" w:cs="Arial"/>
                  <w:sz w:val="18"/>
                  <w:szCs w:val="18"/>
                </w:rPr>
                <w:t>obter informações d</w:t>
              </w:r>
              <w:r w:rsidRPr="002123C9">
                <w:rPr>
                  <w:rStyle w:val="Hyperlink"/>
                  <w:rFonts w:ascii="Arial" w:hAnsi="Arial" w:cs="Arial"/>
                  <w:sz w:val="18"/>
                  <w:szCs w:val="18"/>
                </w:rPr>
                <w:t>o edital</w:t>
              </w:r>
            </w:hyperlink>
            <w:r w:rsidRPr="002123C9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DBFDF71" w14:textId="19957C3A" w:rsidR="00555081" w:rsidRPr="002123C9" w:rsidRDefault="00555081" w:rsidP="004664E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EA76450" w14:textId="77777777" w:rsidR="00BA1BB0" w:rsidRDefault="00BA1BB0" w:rsidP="00BA1BB0">
      <w:pPr>
        <w:rPr>
          <w:rFonts w:cs="Arial"/>
          <w:bCs/>
          <w:sz w:val="18"/>
          <w:szCs w:val="15"/>
        </w:rPr>
      </w:pPr>
    </w:p>
    <w:p w14:paraId="43B92687" w14:textId="77777777" w:rsidR="00BA1BB0" w:rsidRDefault="00BA1BB0" w:rsidP="00D31B05">
      <w:pPr>
        <w:rPr>
          <w:rFonts w:cs="Arial"/>
          <w:bCs/>
          <w:sz w:val="18"/>
          <w:szCs w:val="15"/>
        </w:rPr>
      </w:pPr>
    </w:p>
    <w:p w14:paraId="0451A8AF" w14:textId="77777777" w:rsidR="00D31B05" w:rsidRDefault="00D31B05" w:rsidP="00D31B05">
      <w:pPr>
        <w:tabs>
          <w:tab w:val="left" w:pos="8931"/>
        </w:tabs>
        <w:jc w:val="both"/>
        <w:rPr>
          <w:rFonts w:ascii="Calibri" w:hAnsi="Calibri"/>
        </w:rPr>
      </w:pPr>
    </w:p>
    <w:p w14:paraId="5F173FC7" w14:textId="77777777" w:rsidR="000F624B" w:rsidRDefault="000F624B" w:rsidP="000F1943">
      <w:pPr>
        <w:rPr>
          <w:rFonts w:cs="Arial"/>
          <w:bCs/>
          <w:sz w:val="18"/>
          <w:szCs w:val="15"/>
        </w:rPr>
      </w:pPr>
    </w:p>
    <w:bookmarkEnd w:id="0"/>
    <w:p w14:paraId="3ABB79BC" w14:textId="2A1FCAE5" w:rsidR="00027B83" w:rsidRDefault="00027B83">
      <w:pPr>
        <w:rPr>
          <w:rFonts w:ascii="Calibri" w:hAnsi="Calibri"/>
          <w:noProof/>
        </w:rPr>
      </w:pPr>
      <w:r>
        <w:rPr>
          <w:rFonts w:ascii="Calibri" w:hAnsi="Calibri"/>
          <w:noProof/>
        </w:rPr>
        <w:br w:type="page"/>
      </w:r>
    </w:p>
    <w:p w14:paraId="20B76DCA" w14:textId="77777777" w:rsidR="00681564" w:rsidRDefault="00681564" w:rsidP="00A03CA1">
      <w:pPr>
        <w:jc w:val="both"/>
        <w:rPr>
          <w:rFonts w:ascii="Calibri" w:hAnsi="Calibri"/>
          <w:noProof/>
        </w:rPr>
      </w:pPr>
    </w:p>
    <w:p w14:paraId="27CBDE78" w14:textId="77777777" w:rsidR="00DD538B" w:rsidRDefault="00DD538B" w:rsidP="00A03CA1">
      <w:pPr>
        <w:jc w:val="both"/>
        <w:rPr>
          <w:rFonts w:ascii="Calibri" w:hAnsi="Calibri"/>
          <w:noProof/>
        </w:rPr>
      </w:pPr>
    </w:p>
    <w:p w14:paraId="24AD6822" w14:textId="77777777" w:rsidR="00C156D9" w:rsidRPr="28727F22" w:rsidRDefault="00C156D9" w:rsidP="00A03CA1">
      <w:pPr>
        <w:jc w:val="both"/>
        <w:rPr>
          <w:rFonts w:ascii="Calibri" w:hAnsi="Calibri"/>
        </w:rPr>
      </w:pPr>
      <w:r w:rsidRPr="28727F22">
        <w:rPr>
          <w:rFonts w:ascii="Calibri" w:hAnsi="Calibri"/>
          <w:noProof/>
        </w:rPr>
        <w:drawing>
          <wp:inline distT="0" distB="0" distL="0" distR="0" wp14:anchorId="47276FA2" wp14:editId="4EF2757D">
            <wp:extent cx="6877050" cy="238125"/>
            <wp:effectExtent l="0" t="0" r="0" b="9525"/>
            <wp:docPr id="2" name="Imagem 2" descr="LinhaBoletimLicitacoesResu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nhaBoletimLicitacoesResumid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F95D3" w14:textId="77777777" w:rsidR="002661F2" w:rsidRDefault="002661F2" w:rsidP="00886E77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0E6FDF72" w14:textId="77777777" w:rsidR="0041125D" w:rsidRDefault="0041125D" w:rsidP="00886E77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0A00B6A0" w14:textId="3FEAE43E" w:rsidR="001B73C3" w:rsidRDefault="001B73C3" w:rsidP="00886E77">
      <w:pPr>
        <w:tabs>
          <w:tab w:val="left" w:pos="8931"/>
        </w:tabs>
        <w:contextualSpacing/>
        <w:jc w:val="both"/>
        <w:rPr>
          <w:rFonts w:ascii="Calibri" w:hAnsi="Calibri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 xml:space="preserve">PREFEITURA MUNICIPAL DE </w:t>
      </w:r>
      <w:r w:rsidRPr="001B73C3">
        <w:rPr>
          <w:rFonts w:ascii="Calibri" w:hAnsi="Calibri"/>
          <w:b/>
        </w:rPr>
        <w:t xml:space="preserve">AÇUCENA </w:t>
      </w:r>
      <w:r w:rsidR="003F3F6C">
        <w:rPr>
          <w:rFonts w:ascii="Calibri" w:hAnsi="Calibri"/>
          <w:b/>
        </w:rPr>
        <w:t>–MG -</w:t>
      </w:r>
      <w:r w:rsidRPr="001B73C3">
        <w:rPr>
          <w:rFonts w:ascii="Calibri" w:hAnsi="Calibri"/>
          <w:b/>
        </w:rPr>
        <w:t xml:space="preserve"> EDITAL RESUMIDO-TOMADA DE PREÇO Nº 001/2020– PROCESSO Nº 003/2020</w:t>
      </w:r>
      <w:r w:rsidRPr="001B73C3">
        <w:rPr>
          <w:rFonts w:ascii="Calibri" w:hAnsi="Calibri"/>
        </w:rPr>
        <w:t xml:space="preserve"> </w:t>
      </w:r>
    </w:p>
    <w:p w14:paraId="49E6C3FD" w14:textId="586AD737" w:rsidR="001B73C3" w:rsidRDefault="001B73C3" w:rsidP="00886E77">
      <w:pPr>
        <w:tabs>
          <w:tab w:val="left" w:pos="8931"/>
        </w:tabs>
        <w:contextualSpacing/>
        <w:jc w:val="both"/>
        <w:rPr>
          <w:rFonts w:ascii="Calibri" w:hAnsi="Calibri"/>
        </w:rPr>
      </w:pPr>
      <w:r w:rsidRPr="001B73C3">
        <w:rPr>
          <w:rFonts w:ascii="Calibri" w:hAnsi="Calibri"/>
        </w:rPr>
        <w:t>Data Abertura: 05/02/2020 às 13h30min. Data Visita Técnica: 29/01/2020 ao dia 04/02/2020 devendo ser agendada (33) 3298-1520. Objeto: Contratação de empresa para a execução de obras de pavimentação asfáltica em CBUQ em Ruas de área urbana do distrito de Naque Nanuque, Município de Açucena/MG, contrato de repasse Nº866004/2008/MCIDADES/CAIXA. O Edital encontra-se disponível no Setor de Licitações, de segunda à sexta-feira de 12h as 17h. Rua Benedito Valadares, nº 23, Centro, Açucena-Telefone 33- 3312-1520.</w:t>
      </w:r>
    </w:p>
    <w:p w14:paraId="4D86A3CB" w14:textId="77777777" w:rsidR="001B73C3" w:rsidRDefault="001B73C3" w:rsidP="00886E77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41468846" w14:textId="77777777" w:rsidR="001B73C3" w:rsidRDefault="001B73C3" w:rsidP="00886E77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7ACC4A01" w14:textId="6E05DE92" w:rsidR="00903AC2" w:rsidRDefault="00903AC2" w:rsidP="00886E77">
      <w:pPr>
        <w:tabs>
          <w:tab w:val="left" w:pos="8931"/>
        </w:tabs>
        <w:contextualSpacing/>
        <w:jc w:val="both"/>
        <w:rPr>
          <w:rFonts w:ascii="Calibri" w:hAnsi="Calibri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 xml:space="preserve">PREFEITURA MUNICIPAL DE </w:t>
      </w:r>
      <w:r w:rsidRPr="00903AC2">
        <w:rPr>
          <w:rFonts w:ascii="Calibri" w:hAnsi="Calibri"/>
          <w:b/>
        </w:rPr>
        <w:t>CONCEIÇÃO DO MATO DENTRO</w:t>
      </w:r>
      <w:r w:rsidR="003F3F6C">
        <w:rPr>
          <w:rFonts w:ascii="Calibri" w:hAnsi="Calibri"/>
          <w:b/>
        </w:rPr>
        <w:t xml:space="preserve">/MG - </w:t>
      </w:r>
      <w:bookmarkStart w:id="1" w:name="_GoBack"/>
      <w:bookmarkEnd w:id="1"/>
      <w:r w:rsidRPr="00903AC2">
        <w:rPr>
          <w:rFonts w:ascii="Calibri" w:hAnsi="Calibri"/>
          <w:b/>
        </w:rPr>
        <w:t>DEPARTAMENTO DE LICITAÇÕES E CONTRATOS TOMADA DE PREÇO Nº 001/2020</w:t>
      </w:r>
      <w:r w:rsidRPr="00903AC2">
        <w:rPr>
          <w:rFonts w:ascii="Calibri" w:hAnsi="Calibri"/>
        </w:rPr>
        <w:t xml:space="preserve"> </w:t>
      </w:r>
    </w:p>
    <w:p w14:paraId="14A2BA48" w14:textId="057914BF" w:rsidR="00903AC2" w:rsidRDefault="00903AC2" w:rsidP="00886E77">
      <w:pPr>
        <w:tabs>
          <w:tab w:val="left" w:pos="8931"/>
        </w:tabs>
        <w:contextualSpacing/>
        <w:jc w:val="both"/>
        <w:rPr>
          <w:rFonts w:ascii="Calibri" w:hAnsi="Calibri"/>
        </w:rPr>
      </w:pPr>
      <w:r w:rsidRPr="00903AC2">
        <w:rPr>
          <w:rFonts w:ascii="Calibri" w:hAnsi="Calibri"/>
        </w:rPr>
        <w:t>O Município de Conceição do Mato Dentro – MG torna público que realizará o Processo nº004/2020– Tomada de Preço nº 001/2020, tipo MENOR PREÇO GLOBAL; cujo objeto é a contratação de empresa especializada em engenharia para execução dos serviços da obra de drenagem e pavimentação no Alto do Baú, no município de Conceição do Mato Dentro/MG, conforme especificações constantes na planilha, cronograma, memorial descritivo e projeto, anexos ao edital n° 004/2020. Dia da abertura: 10 de Fevereiro</w:t>
      </w:r>
      <w:r>
        <w:rPr>
          <w:rFonts w:ascii="Calibri" w:hAnsi="Calibri"/>
        </w:rPr>
        <w:t xml:space="preserve"> </w:t>
      </w:r>
      <w:r w:rsidRPr="00903AC2">
        <w:rPr>
          <w:rFonts w:ascii="Calibri" w:hAnsi="Calibri"/>
        </w:rPr>
        <w:t xml:space="preserve">de 2020 às 09h00min. Maiores informações pelo telefone (31) 3868-2398 - Edital disponível no site oficial do Município – </w:t>
      </w:r>
      <w:hyperlink r:id="rId19" w:history="1">
        <w:r w:rsidRPr="00460C94">
          <w:rPr>
            <w:rStyle w:val="Hyperlink"/>
            <w:rFonts w:ascii="Calibri" w:hAnsi="Calibri"/>
          </w:rPr>
          <w:t>www.cmd.mg.gov.br</w:t>
        </w:r>
      </w:hyperlink>
      <w:r w:rsidRPr="00903AC2">
        <w:rPr>
          <w:rFonts w:ascii="Calibri" w:hAnsi="Calibri"/>
        </w:rPr>
        <w:t>.</w:t>
      </w:r>
      <w:r>
        <w:rPr>
          <w:rFonts w:ascii="Calibri" w:hAnsi="Calibri"/>
        </w:rPr>
        <w:t xml:space="preserve"> </w:t>
      </w:r>
    </w:p>
    <w:p w14:paraId="4BBE234E" w14:textId="77777777" w:rsidR="00DD34B9" w:rsidRDefault="00DD34B9" w:rsidP="00886E77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585D3C3B" w14:textId="77777777" w:rsidR="00DD34B9" w:rsidRDefault="00DD34B9" w:rsidP="00886E77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52BB12EE" w14:textId="77777777" w:rsidR="00DF3749" w:rsidRPr="00DF3749" w:rsidRDefault="00DF3749" w:rsidP="00886E77">
      <w:pPr>
        <w:tabs>
          <w:tab w:val="left" w:pos="8931"/>
        </w:tabs>
        <w:contextualSpacing/>
        <w:jc w:val="both"/>
        <w:rPr>
          <w:rFonts w:ascii="Calibri" w:hAnsi="Calibri"/>
          <w:b/>
        </w:rPr>
      </w:pPr>
      <w:r w:rsidRPr="00DF3749">
        <w:rPr>
          <w:rFonts w:ascii="Calibri" w:hAnsi="Calibri"/>
          <w:b/>
        </w:rPr>
        <w:t xml:space="preserve">DEPARTAMENTO DE LICITAÇÕES E CONTRATOS TOMADA DE PREÇO 002/2020 </w:t>
      </w:r>
    </w:p>
    <w:p w14:paraId="2E2BC036" w14:textId="7398ED94" w:rsidR="00DF3749" w:rsidRDefault="00DF3749" w:rsidP="00886E77">
      <w:pPr>
        <w:tabs>
          <w:tab w:val="left" w:pos="8931"/>
        </w:tabs>
        <w:contextualSpacing/>
        <w:jc w:val="both"/>
        <w:rPr>
          <w:rFonts w:ascii="Calibri" w:hAnsi="Calibri"/>
        </w:rPr>
      </w:pPr>
      <w:r w:rsidRPr="00DF3749">
        <w:rPr>
          <w:rFonts w:ascii="Calibri" w:hAnsi="Calibri"/>
        </w:rPr>
        <w:t xml:space="preserve">O Município de Conceição do Mato Dentro – MG torna público que realizará o Processo nº 005/2020 – Tomada de Preço nº 002/2020, tipo MENOR PREÇO GLOBAL; cujo objeto é a contratação de empresa especializada em engenharia para execução dos serviços da obra de drenagem e estrutural (gabião) do aterro da curva do distrito de Córregos, no município de Conceição do Mato Dentro/MG, conforme especificações constantes na planilha, cronograma, memorial descritivo e projeto, anexos ao edital n° 005/2020. Dia da abertura: 17 de Fevereiro de 2020 às 09h00min. Maiores informações pelo telefone (31) 3868-2398 - Edital disponível no site oficial do Município – </w:t>
      </w:r>
      <w:hyperlink r:id="rId20" w:history="1">
        <w:r w:rsidR="00CE70C1" w:rsidRPr="00460C94">
          <w:rPr>
            <w:rStyle w:val="Hyperlink"/>
            <w:rFonts w:ascii="Calibri" w:hAnsi="Calibri"/>
          </w:rPr>
          <w:t>www.cmd.mg.gov.br</w:t>
        </w:r>
      </w:hyperlink>
      <w:r w:rsidRPr="00DF3749">
        <w:rPr>
          <w:rFonts w:ascii="Calibri" w:hAnsi="Calibri"/>
        </w:rPr>
        <w:t>.</w:t>
      </w:r>
      <w:r w:rsidR="00CE70C1">
        <w:rPr>
          <w:rFonts w:ascii="Calibri" w:hAnsi="Calibri"/>
        </w:rPr>
        <w:t xml:space="preserve"> </w:t>
      </w:r>
    </w:p>
    <w:p w14:paraId="2FFB81BC" w14:textId="77777777" w:rsidR="00DF3749" w:rsidRDefault="00DF3749" w:rsidP="00886E77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3C57B66E" w14:textId="77777777" w:rsidR="00CE70C1" w:rsidRDefault="00CE70C1" w:rsidP="00886E77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7FF66B0A" w14:textId="77777777" w:rsidR="00DF3749" w:rsidRDefault="00DF3749" w:rsidP="00886E77">
      <w:pPr>
        <w:tabs>
          <w:tab w:val="left" w:pos="8931"/>
        </w:tabs>
        <w:contextualSpacing/>
        <w:jc w:val="both"/>
        <w:rPr>
          <w:rFonts w:ascii="Calibri" w:hAnsi="Calibri"/>
        </w:rPr>
      </w:pPr>
      <w:r w:rsidRPr="00DF3749">
        <w:rPr>
          <w:rFonts w:ascii="Calibri" w:hAnsi="Calibri"/>
          <w:b/>
        </w:rPr>
        <w:t>DEPARTAMENTO DE LICITAÇÕES E CONTRATOS TOMADA DE PREÇO 003/2020</w:t>
      </w:r>
      <w:r w:rsidRPr="00DF3749">
        <w:rPr>
          <w:rFonts w:ascii="Calibri" w:hAnsi="Calibri"/>
        </w:rPr>
        <w:t xml:space="preserve"> </w:t>
      </w:r>
    </w:p>
    <w:p w14:paraId="5EACD63F" w14:textId="2B756BF3" w:rsidR="00DF3749" w:rsidRDefault="00DF3749" w:rsidP="00886E77">
      <w:pPr>
        <w:tabs>
          <w:tab w:val="left" w:pos="8931"/>
        </w:tabs>
        <w:contextualSpacing/>
        <w:jc w:val="both"/>
        <w:rPr>
          <w:rFonts w:ascii="Calibri" w:hAnsi="Calibri"/>
        </w:rPr>
      </w:pPr>
      <w:r w:rsidRPr="00DF3749">
        <w:rPr>
          <w:rFonts w:ascii="Calibri" w:hAnsi="Calibri"/>
        </w:rPr>
        <w:t xml:space="preserve">O Município de Conceição do Mato Dentro – MG torna público que realizará o Processo nº 006/2020 – Tomada de Preço nº 003/2020, tipo MENOR PREÇO GLOBAL; cujo objeto é a contratação de empresa especializada em engenharia para execução dos serviços da obra de terraplanagem, drenagem, pavimentação, sistema coletor de esgoto e distribuição d’água na rua nova do Fórum, no município de Conceição do Mato Dentro/MG, conforme especificações constantes na planilha, cronograma, memorial descritivo e projeto, anexos ao edital n° 006/2020. Dia da abertura: 18 de Fevereiro de 2020 às 09h00min. Maiores informações pelo telefone (31) 3868-2398 - Edital disponível no site oficial do Município – </w:t>
      </w:r>
      <w:hyperlink r:id="rId21" w:history="1">
        <w:r w:rsidRPr="00460C94">
          <w:rPr>
            <w:rStyle w:val="Hyperlink"/>
            <w:rFonts w:ascii="Calibri" w:hAnsi="Calibri"/>
          </w:rPr>
          <w:t>www.cmd.mg.gov.br</w:t>
        </w:r>
      </w:hyperlink>
      <w:r w:rsidRPr="00DF3749">
        <w:rPr>
          <w:rFonts w:ascii="Calibri" w:hAnsi="Calibri"/>
        </w:rPr>
        <w:t>.</w:t>
      </w:r>
      <w:r>
        <w:rPr>
          <w:rFonts w:ascii="Calibri" w:hAnsi="Calibri"/>
        </w:rPr>
        <w:t xml:space="preserve"> </w:t>
      </w:r>
    </w:p>
    <w:p w14:paraId="446BEB96" w14:textId="77777777" w:rsidR="00DF3749" w:rsidRDefault="00DF3749" w:rsidP="00886E77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2EFED413" w14:textId="77777777" w:rsidR="002B22AE" w:rsidRDefault="002B22AE" w:rsidP="00886E77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447E19EE" w14:textId="7E3EABA0" w:rsidR="00CE70C1" w:rsidRDefault="00CE70C1" w:rsidP="00CE70C1">
      <w:pPr>
        <w:tabs>
          <w:tab w:val="left" w:pos="8931"/>
        </w:tabs>
        <w:contextualSpacing/>
        <w:jc w:val="both"/>
        <w:rPr>
          <w:rFonts w:ascii="Calibri" w:hAnsi="Calibri"/>
          <w:b/>
        </w:rPr>
      </w:pPr>
      <w:r w:rsidRPr="00DD34B9">
        <w:rPr>
          <w:rFonts w:ascii="Calibri" w:hAnsi="Calibri"/>
          <w:b/>
        </w:rPr>
        <w:t xml:space="preserve">DEPARTAMENTO DE LICITAÇÕES E CONTRATOS TOMADA DE PREÇO 004/2020 </w:t>
      </w:r>
      <w:r w:rsidR="00730FC0">
        <w:rPr>
          <w:rFonts w:ascii="Calibri" w:hAnsi="Calibri"/>
          <w:b/>
        </w:rPr>
        <w:t>- O PROCESSO Nº007/2020</w:t>
      </w:r>
    </w:p>
    <w:p w14:paraId="34B59AA6" w14:textId="77777777" w:rsidR="00CE70C1" w:rsidRDefault="00CE70C1" w:rsidP="00CE70C1">
      <w:pPr>
        <w:tabs>
          <w:tab w:val="left" w:pos="8931"/>
        </w:tabs>
        <w:contextualSpacing/>
        <w:jc w:val="both"/>
        <w:rPr>
          <w:rFonts w:ascii="Calibri" w:hAnsi="Calibri"/>
        </w:rPr>
      </w:pPr>
      <w:r>
        <w:rPr>
          <w:rFonts w:ascii="Calibri" w:hAnsi="Calibri"/>
        </w:rPr>
        <w:t>T</w:t>
      </w:r>
      <w:r w:rsidRPr="00DD34B9">
        <w:rPr>
          <w:rFonts w:ascii="Calibri" w:hAnsi="Calibri"/>
        </w:rPr>
        <w:t>ipo MENOR PREÇO GLOBAL; cujo objeto é a contratação de empresa especializada em engenharia para execução dos serviços da obra de drenagem e pavimentação no distrito de Córregos, no município de Conceição do Mato Dentro/MG, conforme especificações constantes na planilha, cronograma, memorial descritivo e projeto, anexos ao edital n° 007/2020. Dia da abertura: 11 de Fevereiro</w:t>
      </w:r>
      <w:r>
        <w:rPr>
          <w:rFonts w:ascii="Calibri" w:hAnsi="Calibri"/>
        </w:rPr>
        <w:t xml:space="preserve"> </w:t>
      </w:r>
      <w:r w:rsidRPr="00DD34B9">
        <w:rPr>
          <w:rFonts w:ascii="Calibri" w:hAnsi="Calibri"/>
        </w:rPr>
        <w:t xml:space="preserve">de 2020 às 09h00min. Maiores informações pelo telefone (31) 3868-2398 - Edital disponível no site oficial do Município – </w:t>
      </w:r>
      <w:hyperlink r:id="rId22" w:history="1">
        <w:r w:rsidRPr="00460C94">
          <w:rPr>
            <w:rStyle w:val="Hyperlink"/>
            <w:rFonts w:ascii="Calibri" w:hAnsi="Calibri"/>
          </w:rPr>
          <w:t>www.cmd.mg.gov.br</w:t>
        </w:r>
      </w:hyperlink>
      <w:r>
        <w:rPr>
          <w:rFonts w:ascii="Calibri" w:hAnsi="Calibri"/>
        </w:rPr>
        <w:t xml:space="preserve">. </w:t>
      </w:r>
    </w:p>
    <w:p w14:paraId="4CDF2C85" w14:textId="77777777" w:rsidR="00CE70C1" w:rsidRDefault="00CE70C1" w:rsidP="00886E77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45EC0683" w14:textId="77777777" w:rsidR="00553B07" w:rsidRDefault="00553B07" w:rsidP="00886E77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78E87115" w14:textId="4DFD343E" w:rsidR="00553B07" w:rsidRDefault="00553B07" w:rsidP="00886E77">
      <w:pPr>
        <w:tabs>
          <w:tab w:val="left" w:pos="8931"/>
        </w:tabs>
        <w:contextualSpacing/>
        <w:jc w:val="both"/>
        <w:rPr>
          <w:rFonts w:ascii="Calibri" w:hAnsi="Calibri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 xml:space="preserve">PREFEITURA MUNICIPAL DE </w:t>
      </w:r>
      <w:r w:rsidRPr="00553B07">
        <w:rPr>
          <w:rFonts w:ascii="Calibri" w:hAnsi="Calibri"/>
          <w:b/>
        </w:rPr>
        <w:t>MURIAÉ PUBLICA CONCORRÊNCIA PÚBLICA Nº 002/2020 – PROCESSO Nº 011/2020 - REQUISITANTE: SMOP</w:t>
      </w:r>
      <w:r w:rsidRPr="00553B07">
        <w:rPr>
          <w:rFonts w:ascii="Calibri" w:hAnsi="Calibri"/>
        </w:rPr>
        <w:t xml:space="preserve"> </w:t>
      </w:r>
    </w:p>
    <w:p w14:paraId="0AC2A8E8" w14:textId="0847184F" w:rsidR="00553B07" w:rsidRPr="00553B07" w:rsidRDefault="00553B07" w:rsidP="00886E77">
      <w:pPr>
        <w:tabs>
          <w:tab w:val="left" w:pos="8931"/>
        </w:tabs>
        <w:contextualSpacing/>
        <w:jc w:val="both"/>
        <w:rPr>
          <w:rFonts w:ascii="Calibri" w:hAnsi="Calibri"/>
        </w:rPr>
      </w:pPr>
      <w:r w:rsidRPr="00553B07">
        <w:rPr>
          <w:rFonts w:ascii="Calibri" w:hAnsi="Calibri"/>
        </w:rPr>
        <w:t xml:space="preserve">Objeto: Contratação de empresa especializada para Construção de Pavimentação Asfáltica em CBUQ em várias ruas dos bairros Cardoso de Melo I e II - Município de Muriaé - MG – Abertura da sessão de licitação dia 20/02/2020 às 08:30 horas na Sala de Reuniões do Depto. </w:t>
      </w:r>
      <w:proofErr w:type="gramStart"/>
      <w:r w:rsidRPr="00553B07">
        <w:rPr>
          <w:rFonts w:ascii="Calibri" w:hAnsi="Calibri"/>
        </w:rPr>
        <w:t>de</w:t>
      </w:r>
      <w:proofErr w:type="gramEnd"/>
      <w:r w:rsidRPr="00553B07">
        <w:rPr>
          <w:rFonts w:ascii="Calibri" w:hAnsi="Calibri"/>
        </w:rPr>
        <w:t xml:space="preserve"> Licitações, situado na Av. Maestro Sansão, 236, 3º Andar, Ed. Centro Administrativo “Pres. Tancredo Neves”, Centro, Muriaé, MG – O Edital poderá ser obtido no site </w:t>
      </w:r>
      <w:hyperlink r:id="rId23" w:history="1">
        <w:r w:rsidRPr="00460C94">
          <w:rPr>
            <w:rStyle w:val="Hyperlink"/>
            <w:rFonts w:ascii="Calibri" w:hAnsi="Calibri"/>
          </w:rPr>
          <w:t>www.muriae.mg.gov.br</w:t>
        </w:r>
      </w:hyperlink>
      <w:r>
        <w:rPr>
          <w:rFonts w:ascii="Calibri" w:hAnsi="Calibri"/>
        </w:rPr>
        <w:t xml:space="preserve"> </w:t>
      </w:r>
      <w:r w:rsidRPr="00553B07">
        <w:rPr>
          <w:rFonts w:ascii="Calibri" w:hAnsi="Calibri"/>
        </w:rPr>
        <w:t xml:space="preserve">e no Depto. </w:t>
      </w:r>
      <w:proofErr w:type="gramStart"/>
      <w:r w:rsidRPr="00553B07">
        <w:rPr>
          <w:rFonts w:ascii="Calibri" w:hAnsi="Calibri"/>
        </w:rPr>
        <w:t>de</w:t>
      </w:r>
      <w:proofErr w:type="gramEnd"/>
      <w:r w:rsidRPr="00553B07">
        <w:rPr>
          <w:rFonts w:ascii="Calibri" w:hAnsi="Calibri"/>
        </w:rPr>
        <w:t xml:space="preserve"> Licitações, no horário de 13:00 h às 17:00 h - Maiores informações pelo telefone (32) 3696-3317.</w:t>
      </w:r>
    </w:p>
    <w:p w14:paraId="15C34AF8" w14:textId="77777777" w:rsidR="00553B07" w:rsidRPr="00553B07" w:rsidRDefault="00553B07" w:rsidP="00886E77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60FBC80F" w14:textId="77777777" w:rsidR="00553B07" w:rsidRPr="00553B07" w:rsidRDefault="00553B07" w:rsidP="00886E77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642BC22F" w14:textId="15674AA1" w:rsidR="00553B07" w:rsidRDefault="00553B07" w:rsidP="00886E77">
      <w:pPr>
        <w:tabs>
          <w:tab w:val="left" w:pos="8931"/>
        </w:tabs>
        <w:contextualSpacing/>
        <w:jc w:val="both"/>
        <w:rPr>
          <w:rFonts w:ascii="Calibri" w:hAnsi="Calibri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 xml:space="preserve">PREFEITURA MUNICIPAL DE </w:t>
      </w:r>
      <w:r w:rsidR="00B078C7" w:rsidRPr="00553B07">
        <w:rPr>
          <w:rFonts w:ascii="Calibri" w:hAnsi="Calibri"/>
          <w:b/>
        </w:rPr>
        <w:t>VARGEM GRANDE DO RIO PARDO</w:t>
      </w:r>
      <w:r w:rsidR="00B078C7">
        <w:rPr>
          <w:rFonts w:ascii="Calibri" w:hAnsi="Calibri"/>
          <w:b/>
        </w:rPr>
        <w:t>/ MG</w:t>
      </w:r>
      <w:r w:rsidR="00B078C7" w:rsidRPr="00553B07">
        <w:rPr>
          <w:rFonts w:ascii="Calibri" w:hAnsi="Calibri"/>
          <w:b/>
        </w:rPr>
        <w:t xml:space="preserve"> </w:t>
      </w:r>
      <w:r w:rsidR="00B078C7">
        <w:rPr>
          <w:rFonts w:ascii="Calibri" w:hAnsi="Calibri"/>
          <w:b/>
        </w:rPr>
        <w:t xml:space="preserve">- </w:t>
      </w:r>
      <w:r w:rsidR="00B078C7" w:rsidRPr="00553B07">
        <w:rPr>
          <w:rFonts w:ascii="Calibri" w:hAnsi="Calibri"/>
          <w:b/>
        </w:rPr>
        <w:t xml:space="preserve">SECRETARIA DE ADMINISTRAÇÃO FAZENDA E PLANEJAMENTO </w:t>
      </w:r>
      <w:r w:rsidR="00B078C7">
        <w:rPr>
          <w:rFonts w:ascii="Calibri" w:hAnsi="Calibri"/>
          <w:b/>
        </w:rPr>
        <w:t xml:space="preserve">- </w:t>
      </w:r>
      <w:r w:rsidR="00B078C7" w:rsidRPr="00553B07">
        <w:rPr>
          <w:rFonts w:ascii="Calibri" w:hAnsi="Calibri"/>
          <w:b/>
        </w:rPr>
        <w:t>AVISO DE LICITAÇÃO– TORNA PÚBLICO O PROCEDIMENTO LICITATÓRIO Nº 006/2020, MODALIDADE PREGÃO PRESENCIAL Nº 002/2020</w:t>
      </w:r>
    </w:p>
    <w:p w14:paraId="29A46C9B" w14:textId="1CE5702F" w:rsidR="00553B07" w:rsidRDefault="00553B07" w:rsidP="00886E77">
      <w:pPr>
        <w:tabs>
          <w:tab w:val="left" w:pos="8931"/>
        </w:tabs>
        <w:contextualSpacing/>
        <w:jc w:val="both"/>
        <w:rPr>
          <w:rFonts w:ascii="Calibri" w:hAnsi="Calibri"/>
        </w:rPr>
      </w:pPr>
      <w:r w:rsidRPr="00553B07">
        <w:rPr>
          <w:rFonts w:ascii="Calibri" w:hAnsi="Calibri"/>
        </w:rPr>
        <w:t xml:space="preserve"> Abertura no dia 30 de janeiro de 2020, às 09:00hmm – Objeto: Aquisição de bloquetes de concreto para pavimentação de vias urbanas no município de Vargem Grande do Rio Pardo/MG com Exclusividade para MEI, Microempresas, Empresas de Pequeno Porte e Cooperativas Enquadradas no Artigo 34 da Lei N°. 11.488, de 2007. Os interessados deverão solicitar o Edital pelo e</w:t>
      </w:r>
      <w:r>
        <w:rPr>
          <w:rFonts w:ascii="Calibri" w:hAnsi="Calibri"/>
        </w:rPr>
        <w:t>-</w:t>
      </w:r>
      <w:r w:rsidRPr="00553B07">
        <w:rPr>
          <w:rFonts w:ascii="Calibri" w:hAnsi="Calibri"/>
        </w:rPr>
        <w:t xml:space="preserve">mail </w:t>
      </w:r>
      <w:hyperlink r:id="rId24" w:history="1">
        <w:r w:rsidRPr="00460C94">
          <w:rPr>
            <w:rStyle w:val="Hyperlink"/>
            <w:rFonts w:ascii="Calibri" w:hAnsi="Calibri"/>
          </w:rPr>
          <w:t>licitacao@vargemgrandedoriopardo.mg.gov.br</w:t>
        </w:r>
      </w:hyperlink>
      <w:r w:rsidRPr="00553B07">
        <w:rPr>
          <w:rFonts w:ascii="Calibri" w:hAnsi="Calibri"/>
        </w:rPr>
        <w:t xml:space="preserve">, a Rua dos Esportes, 63-Centro-Vargem Grande do Rio Pardo, </w:t>
      </w:r>
      <w:r>
        <w:rPr>
          <w:rFonts w:ascii="Calibri" w:hAnsi="Calibri"/>
        </w:rPr>
        <w:t>no horário de 08:00 as 12:00hmm.</w:t>
      </w:r>
    </w:p>
    <w:p w14:paraId="7AFD9EDB" w14:textId="77777777" w:rsidR="00553B07" w:rsidRDefault="00553B07" w:rsidP="00886E77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6EC42254" w14:textId="77777777" w:rsidR="00553B07" w:rsidRDefault="00553B07" w:rsidP="00886E77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155F031C" w14:textId="37D7D513" w:rsidR="00441A78" w:rsidRPr="00441A78" w:rsidRDefault="00ED3CEA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 w:rsidR="00441A78" w:rsidRPr="00ED3CEA">
        <w:rPr>
          <w:rFonts w:ascii="Calibri" w:hAnsi="Calibri"/>
          <w:b/>
        </w:rPr>
        <w:t>GOVERNO DO ESTADO DA BAHIA</w:t>
      </w:r>
      <w:r w:rsidR="005F0550" w:rsidRPr="00ED3CEA">
        <w:rPr>
          <w:rFonts w:ascii="Calibri" w:hAnsi="Calibri"/>
          <w:b/>
        </w:rPr>
        <w:t xml:space="preserve"> - </w:t>
      </w:r>
      <w:r w:rsidR="00441A78" w:rsidRPr="00ED3CEA">
        <w:rPr>
          <w:rFonts w:ascii="Calibri" w:hAnsi="Calibri"/>
          <w:b/>
        </w:rPr>
        <w:t>SECRETARIA DO DESENVOLVIMENTO URBANO/SEDUR COMPANHIA DE DESENVOLVIMENTO URBANO DO ESTADO DA BAHIA</w:t>
      </w:r>
    </w:p>
    <w:p w14:paraId="67F79288" w14:textId="77777777" w:rsidR="00441A78" w:rsidRPr="00441A78" w:rsidRDefault="00441A78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  <w:r w:rsidRPr="00441A78">
        <w:rPr>
          <w:rFonts w:ascii="Calibri" w:hAnsi="Calibri"/>
        </w:rPr>
        <w:t xml:space="preserve">CONCORRÊNCIA Nº 2/20 - SEDUR/CONDER Tipo: Menor Preço. Abertura: 11/02/2020, às 09h:30m. Objeto: CONTRATAÇÃO DE EMPRESA ESPECIALIZADA PARA EXECUÇÃO DE OBRAS COMPLEMENTARES DO ESGOTAMENTO SANITÁRIO, DRENAGEM, MELHORIAS HABITACIONAIS E UNIDADES SANITÁRIAS NA POLIGONAL DE INTERVENÇÃO DA LAGOA GRANDE, NO MUNICÍPIO DE FEIRA DE SANTANA - BAHIA. O Edital, no valor de R$ 10,00 (dez reais) cada, estará à disposição dos interessados na Sede da CONDER, sito Av. Edgard Santos nº 936 - Narandiba - Salvador - BA, a partir do dia 10.01.2020 das 13h:30m às 17h:30m. </w:t>
      </w:r>
    </w:p>
    <w:p w14:paraId="3E0A518C" w14:textId="77777777" w:rsidR="00441A78" w:rsidRPr="00441A78" w:rsidRDefault="00441A78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51D78DE0" w14:textId="77777777" w:rsidR="00441A78" w:rsidRPr="00441A78" w:rsidRDefault="00441A78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306FF35A" w14:textId="6E161D2E" w:rsidR="00441A78" w:rsidRPr="00441A78" w:rsidRDefault="00ED3CEA" w:rsidP="00441A78">
      <w:pPr>
        <w:tabs>
          <w:tab w:val="left" w:pos="8931"/>
        </w:tabs>
        <w:contextualSpacing/>
        <w:jc w:val="both"/>
        <w:rPr>
          <w:rFonts w:ascii="Calibri" w:hAnsi="Calibri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 w:rsidR="00441A78" w:rsidRPr="00ED3CEA">
        <w:rPr>
          <w:rFonts w:ascii="Calibri" w:hAnsi="Calibri"/>
          <w:b/>
        </w:rPr>
        <w:t>GOVERNO DO ESTADO DA BAHIA</w:t>
      </w:r>
      <w:r w:rsidR="005F0550" w:rsidRPr="00ED3CEA">
        <w:rPr>
          <w:rFonts w:ascii="Calibri" w:hAnsi="Calibri"/>
          <w:b/>
        </w:rPr>
        <w:t xml:space="preserve"> - </w:t>
      </w:r>
      <w:r w:rsidR="00441A78" w:rsidRPr="00ED3CEA">
        <w:rPr>
          <w:rFonts w:ascii="Calibri" w:hAnsi="Calibri"/>
          <w:b/>
        </w:rPr>
        <w:t>SECRETARIA DO DESENVOLVIMENTO URBANO/SEDUR COMPANHIA DE DESENVOLVIMENTO URBANO DO ESTADO DA BAHIA</w:t>
      </w:r>
    </w:p>
    <w:p w14:paraId="56C3CE91" w14:textId="1FBD58F4" w:rsidR="00441A78" w:rsidRDefault="00441A78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  <w:r w:rsidRPr="00441A78">
        <w:rPr>
          <w:rFonts w:ascii="Calibri" w:hAnsi="Calibri"/>
        </w:rPr>
        <w:t xml:space="preserve">CONCORRÊNCIA Nº 3/20 - SEDUR/CONDER Tipo: Menor Preço. Abertura: 12/02/2020, às 09h:30m. Objeto: CONTRATAÇÃO DE EMPRESA ESPECIALIZADA PARA PRESTAÇÃO DE SERVIÇOS DE ENGENHARIA PARA IMPLANTAÇÃO DAS OBRAS DE PAVIMENTAÇÃO E REQUALIFICAÇÃO DE VIAS URBANAS DO CENTRO ANTIGO DE </w:t>
      </w:r>
      <w:r w:rsidRPr="00441A78">
        <w:rPr>
          <w:rFonts w:ascii="Calibri" w:hAnsi="Calibri"/>
        </w:rPr>
        <w:lastRenderedPageBreak/>
        <w:t>SALVADOR - LOTE 02 (CENTRO / CAMPO GRANDE / NAZARÉ / POLITEAMA), NO MUNICÍPIO DE SALVADOR - BAHIA. O Edital, no valor de R$ 10,00 (dez reais) cada, estará à disposição dos interessados na Sede da CONDER, sito Av. Edgard Santos nº 936 - Narandiba - Salvador - BA, a partir do dia 13.01.2020 das 13h:30m às 17h:30m.</w:t>
      </w:r>
    </w:p>
    <w:p w14:paraId="48CC7FB3" w14:textId="77777777" w:rsidR="00703CAB" w:rsidRDefault="00703CAB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14296BBA" w14:textId="77777777" w:rsidR="00DD7AAA" w:rsidRDefault="00DD7AAA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34D2FEF6" w14:textId="616A6166" w:rsidR="005F0550" w:rsidRDefault="00ED3CEA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 w:rsidR="00DD7AAA" w:rsidRPr="00ED3CEA">
        <w:rPr>
          <w:rFonts w:ascii="Calibri" w:hAnsi="Calibri"/>
          <w:b/>
        </w:rPr>
        <w:t>GOVERNO DO ESTADO DO PARÁ SECRETARIA DE ESTADO DE DESENVOLVIMENTO URBANO E OBRAS PÚBLICAS – SEDOP</w:t>
      </w:r>
      <w:r w:rsidR="005F0550" w:rsidRPr="00ED3CEA">
        <w:rPr>
          <w:rFonts w:ascii="Calibri" w:hAnsi="Calibri"/>
          <w:b/>
        </w:rPr>
        <w:t xml:space="preserve"> - </w:t>
      </w:r>
      <w:r w:rsidR="00DD7AAA" w:rsidRPr="00ED3CEA">
        <w:rPr>
          <w:rFonts w:ascii="Calibri" w:hAnsi="Calibri"/>
          <w:b/>
        </w:rPr>
        <w:t>AVISO DE LICITAÇÃO CONCORRÊNCIA Nº 5/2019- CPL/SEDOP</w:t>
      </w:r>
      <w:r w:rsidR="00DD7AAA" w:rsidRPr="00D17B7D">
        <w:rPr>
          <w:rFonts w:ascii="Calibri" w:hAnsi="Calibri"/>
        </w:rPr>
        <w:t xml:space="preserve"> </w:t>
      </w:r>
    </w:p>
    <w:p w14:paraId="2A48781A" w14:textId="0C82512B" w:rsidR="00DD7AAA" w:rsidRPr="00D17B7D" w:rsidRDefault="00DD7AAA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  <w:r w:rsidRPr="00D17B7D">
        <w:rPr>
          <w:rFonts w:ascii="Calibri" w:hAnsi="Calibri"/>
        </w:rPr>
        <w:t>Objeto</w:t>
      </w:r>
      <w:r w:rsidR="005B5A51">
        <w:rPr>
          <w:rFonts w:ascii="Calibri" w:hAnsi="Calibri"/>
        </w:rPr>
        <w:t>:</w:t>
      </w:r>
      <w:r w:rsidRPr="00D17B7D">
        <w:rPr>
          <w:rFonts w:ascii="Calibri" w:hAnsi="Calibri"/>
        </w:rPr>
        <w:t xml:space="preserve"> contratação de empresa de engenharia para execução dos serviços remanescentes relativos ao projeto do saneamento integrado da Bacia do Tuc</w:t>
      </w:r>
      <w:r w:rsidR="00407CC2">
        <w:rPr>
          <w:rFonts w:ascii="Calibri" w:hAnsi="Calibri"/>
        </w:rPr>
        <w:t>unduba, no município de Belém/PA</w:t>
      </w:r>
      <w:r w:rsidRPr="00D17B7D">
        <w:rPr>
          <w:rFonts w:ascii="Calibri" w:hAnsi="Calibri"/>
        </w:rPr>
        <w:t>, conforme condições, quantidades e exigências estabelecidas no Edital e seus anexos. Data de abertura: 13 de Fevereiro de 2020 Horário: 10h00min (Dez horas). Local: Sede da Secretaria de Estado de Desenvolvimento Urbano e Obras Públicas - SEDOP, localizada na Trav. Chaco, nº 2158, Bairro Marco, CEP: 66.093-542. Belém/PA. Edital: Disponível na Coordenadoria de licitação da SEDOP, no horário de 08:00 às 14:00, através de meio digital (CD/DVD virgem/PENDRIVE) e no</w:t>
      </w:r>
      <w:r w:rsidR="00773F60">
        <w:rPr>
          <w:rFonts w:ascii="Calibri" w:hAnsi="Calibri"/>
        </w:rPr>
        <w:t xml:space="preserve"> site </w:t>
      </w:r>
      <w:hyperlink r:id="rId25" w:history="1">
        <w:r w:rsidR="00400831" w:rsidRPr="00460C94">
          <w:rPr>
            <w:rStyle w:val="Hyperlink"/>
            <w:rFonts w:ascii="Calibri" w:hAnsi="Calibri"/>
          </w:rPr>
          <w:t>www.compraspara.pa.gov.br</w:t>
        </w:r>
      </w:hyperlink>
      <w:r w:rsidR="00773F60">
        <w:rPr>
          <w:rFonts w:ascii="Calibri" w:hAnsi="Calibri"/>
        </w:rPr>
        <w:t>.</w:t>
      </w:r>
      <w:r w:rsidR="00400831">
        <w:rPr>
          <w:rFonts w:ascii="Calibri" w:hAnsi="Calibri"/>
        </w:rPr>
        <w:t xml:space="preserve"> </w:t>
      </w:r>
    </w:p>
    <w:p w14:paraId="24FD401D" w14:textId="77777777" w:rsidR="00DD7AAA" w:rsidRPr="00D17B7D" w:rsidRDefault="00DD7AAA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22914BB7" w14:textId="77777777" w:rsidR="00DD7AAA" w:rsidRPr="00D17B7D" w:rsidRDefault="00DD7AAA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6F2378DE" w14:textId="77777777" w:rsidR="00ED3CEA" w:rsidRDefault="00ED3CEA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 w:rsidR="00DD7AAA" w:rsidRPr="00ED3CEA">
        <w:rPr>
          <w:rFonts w:ascii="Calibri" w:hAnsi="Calibri"/>
          <w:b/>
        </w:rPr>
        <w:t>GOVERNO DO ESTADO DO PARÁ SECRETARIA DE ESTADO DE DESENVOLVIMENTO URBANO E OBRAS PÚBLICAS – SEDOP - AVISO DE LICITAÇÃO CONCORRÊNCIA Nº 12/2019- CPL/SEDOP</w:t>
      </w:r>
      <w:r w:rsidR="00DD7AAA" w:rsidRPr="00D17B7D">
        <w:rPr>
          <w:rFonts w:ascii="Calibri" w:hAnsi="Calibri"/>
        </w:rPr>
        <w:t xml:space="preserve"> </w:t>
      </w:r>
    </w:p>
    <w:p w14:paraId="60DDEAC3" w14:textId="3EE0D12A" w:rsidR="00DD7AAA" w:rsidRDefault="00DD7AAA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  <w:r w:rsidRPr="00D17B7D">
        <w:rPr>
          <w:rFonts w:ascii="Calibri" w:hAnsi="Calibri"/>
        </w:rPr>
        <w:t xml:space="preserve">Objeto: Execução dos serviços remanescente do contrato nº 016/2017, relativos ao projeto de saneamento integrado da Bacia do Tucunduba 2ª etapa do 1º trecho e conclusão da estação de tratamento do Riacho Doce. Conforme condições, quantidades e exigências estabelecidas no Edital e seus anexos Data de abertura: 14 de Fevereiro de 2020 Horário: 10h00min (Dez horas). Local: Sede da Secretaria de Estado de Desenvolvimento Urbano e Obras Públicas - SEDOP, localizada na Trav. Chaco, nº 2158, Bairro Marco, CEP: 66.093-542. Belém/PA. Edital: Disponível na Coordenadoria de licitação da SEDOP, no horário de 08:00 às 14:00, através de meio digital (CD/DVD virgem/PENDRIVE) e no site </w:t>
      </w:r>
      <w:hyperlink r:id="rId26" w:history="1">
        <w:r w:rsidR="002D56D1" w:rsidRPr="00460C94">
          <w:rPr>
            <w:rStyle w:val="Hyperlink"/>
            <w:rFonts w:ascii="Calibri" w:hAnsi="Calibri"/>
          </w:rPr>
          <w:t>www.compraspara.pa.gov.br</w:t>
        </w:r>
      </w:hyperlink>
      <w:r w:rsidR="00D17B7D">
        <w:rPr>
          <w:rFonts w:ascii="Calibri" w:hAnsi="Calibri"/>
        </w:rPr>
        <w:t>.</w:t>
      </w:r>
      <w:r w:rsidR="002D56D1">
        <w:rPr>
          <w:rFonts w:ascii="Calibri" w:hAnsi="Calibri"/>
        </w:rPr>
        <w:t xml:space="preserve"> </w:t>
      </w:r>
    </w:p>
    <w:p w14:paraId="512C6174" w14:textId="77777777" w:rsidR="00034D68" w:rsidRDefault="00034D68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5C80ABC0" w14:textId="77777777" w:rsidR="00D17B7D" w:rsidRDefault="00D17B7D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4FCCADB6" w14:textId="3F25E72E" w:rsidR="00034D68" w:rsidRPr="00034D68" w:rsidRDefault="00ED3CEA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 w:rsidRPr="00ED3CEA">
        <w:rPr>
          <w:rFonts w:ascii="Calibri" w:hAnsi="Calibri"/>
          <w:b/>
        </w:rPr>
        <w:t>GOVERNO DO ESTADO DO PARANÁ - SECRETARIA DE INFRAESTRUTURA E LOGÍSTICA - SEIL DEPARTAMENTO DE ESTRADAS DE RODAGEM DO ESTADO DO PARANA - AVISO DE LICITAÇÃO Nº 7/2020 CONCORRÊNCIA Nº 10/2019 - DER/DT</w:t>
      </w:r>
      <w:r w:rsidRPr="00034D68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- </w:t>
      </w:r>
      <w:r w:rsidRPr="00ED3CEA">
        <w:rPr>
          <w:rFonts w:ascii="Calibri" w:hAnsi="Calibri"/>
          <w:b/>
        </w:rPr>
        <w:t>LICITAÇÃO PÚBLICA NACIONAL - BID N.º NO GMS 8/2019 (LPN)</w:t>
      </w:r>
      <w:r w:rsidRPr="00034D68">
        <w:rPr>
          <w:rFonts w:ascii="Calibri" w:hAnsi="Calibri"/>
        </w:rPr>
        <w:t xml:space="preserve"> </w:t>
      </w:r>
      <w:r w:rsidR="00034D68" w:rsidRPr="00034D68">
        <w:rPr>
          <w:rFonts w:ascii="Calibri" w:hAnsi="Calibri"/>
        </w:rPr>
        <w:t xml:space="preserve">OBJETO: Execução dos serviços para adequação de trechos da rodovia PR-484, Boa Vista da Aparecida a Alto Alegre do Iguaçu (Variante do Boi - km 107 ao km 108), numa extensão de 1,00 km e da rodovia PR-562, Coronel Vivida a Vista Alegre (Variante Serra São Braz - km 59 ao km 63), numa extensão de 3,60 Km. Comunicamos às empresas interessadas em participar do edital de licitação Concorrência n.º 010/2010 - DER/DT, que houve retificação em algumas quantidades do quadro, nas quantidades requisitadas para habilitação e no orçamento estimado, em decorrência fica determinado que: A) a DATA DO RECEBIMENTO DOS DOCUMENTOS que estava "sine die" fica marcada para até o dia 23/01/2020, no protocolo geral do DER/PR, no período compreendido entre 8:30 às 12 horas e das 13:30 às 17:30 horas. B) a abertura da licitação que estava também "sine die" fica marcada para o dia 24/01/2020, às 10:00 horas no auditório do andar térreo do edifício Sede do DER/PR, na Avenida Iguaçu, n°420 - Curitiba - PR. Obs.: o 2.º Termo de Rerratificação de 09/01/2020, está disponível para consulta na página eletrônica </w:t>
      </w:r>
      <w:hyperlink r:id="rId27" w:history="1">
        <w:r w:rsidR="00FD57E2" w:rsidRPr="00460C94">
          <w:rPr>
            <w:rStyle w:val="Hyperlink"/>
            <w:rFonts w:ascii="Calibri" w:hAnsi="Calibri"/>
          </w:rPr>
          <w:t>http://www.administracao.pr.gov.br/Compras</w:t>
        </w:r>
      </w:hyperlink>
      <w:r w:rsidR="00FD57E2">
        <w:rPr>
          <w:rFonts w:ascii="Calibri" w:hAnsi="Calibri"/>
        </w:rPr>
        <w:t xml:space="preserve"> </w:t>
      </w:r>
      <w:r w:rsidR="00034D68" w:rsidRPr="00034D68">
        <w:rPr>
          <w:rFonts w:ascii="Calibri" w:hAnsi="Calibri"/>
        </w:rPr>
        <w:t>(GMS, na pasta anexos).</w:t>
      </w:r>
    </w:p>
    <w:p w14:paraId="0ED5BB3D" w14:textId="77777777" w:rsidR="00034D68" w:rsidRDefault="00034D68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52B2591C" w14:textId="77777777" w:rsidR="00D17B7D" w:rsidRDefault="00D17B7D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5891FE43" w14:textId="77390872" w:rsidR="00ED3CEA" w:rsidRPr="00ED3CEA" w:rsidRDefault="00ED3CEA" w:rsidP="001D4883">
      <w:pPr>
        <w:tabs>
          <w:tab w:val="left" w:pos="8931"/>
        </w:tabs>
        <w:contextualSpacing/>
        <w:jc w:val="both"/>
        <w:rPr>
          <w:rFonts w:ascii="Calibri" w:hAnsi="Calibri"/>
          <w:b/>
        </w:rPr>
      </w:pPr>
      <w:r w:rsidRPr="00B25108">
        <w:rPr>
          <w:rFonts w:ascii="Wingdings" w:hAnsi="Wingdings"/>
          <w:spacing w:val="6"/>
        </w:rPr>
        <w:lastRenderedPageBreak/>
        <w:t></w:t>
      </w:r>
      <w:r w:rsidRPr="00B25108">
        <w:rPr>
          <w:rFonts w:ascii="Arial" w:hAnsi="Arial"/>
          <w:b/>
          <w:spacing w:val="6"/>
        </w:rPr>
        <w:t xml:space="preserve"> </w:t>
      </w:r>
      <w:r w:rsidRPr="00ED3CEA">
        <w:rPr>
          <w:rFonts w:ascii="Calibri" w:hAnsi="Calibri"/>
          <w:b/>
        </w:rPr>
        <w:t>GOVERNO DO ESTADO DE PERNAMBUCO - SECRETARIA DE DESENVOLVIMENTO AGRÁRIO DE PERNAMBUCO AVISO DE LICITAÇÃO CONCORRÊNCIA Nº 1/2020 PROCESSO LICITATÓRIO 002.2020.CELII.CP.001.SDA</w:t>
      </w:r>
    </w:p>
    <w:p w14:paraId="1F117BB0" w14:textId="73D43904" w:rsidR="00D17B7D" w:rsidRDefault="00D17B7D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  <w:r w:rsidRPr="00D17B7D">
        <w:rPr>
          <w:rFonts w:ascii="Calibri" w:hAnsi="Calibri"/>
        </w:rPr>
        <w:t xml:space="preserve">Serviços de engenharia. Concorrência Pública: 001/2020, sob critério de julgamento de MENOR PREÇO POR LOTE. Objeto: a contratação de empresa especializada na prestação de serviços de engenharia para execução de obras civis de sistemas de abastecimento de água, implantação, manutenção e monitoramento de sistemas de dessalinização em 170 (cento e setenta) comunidades no intuito de disponibilizar água para consumo humano, nos termos do convênio número 786883/2013 - Programa Água Doce - PAD. Valor Total Estimado: R$ 35.544.912,52. Data da Sessão: 13/02/2020, às 9 horas (horário de Brasília), na sala da Gerência Geral de Licitações da Secretaria de Desenvolvimento Agrário, na Av. General San Martin, 1371 - Bongi - Recife-PE, CEP 50.761- 000. Edital, anexos e outras informações podem ser obtidas no mesmo endereço da sessão de abertura, através do </w:t>
      </w:r>
      <w:r w:rsidR="000F6A30">
        <w:rPr>
          <w:rFonts w:ascii="Calibri" w:hAnsi="Calibri"/>
        </w:rPr>
        <w:t xml:space="preserve">site: </w:t>
      </w:r>
      <w:hyperlink r:id="rId28" w:history="1">
        <w:r w:rsidR="000F6A30" w:rsidRPr="00460C94">
          <w:rPr>
            <w:rStyle w:val="Hyperlink"/>
            <w:rFonts w:ascii="Calibri" w:hAnsi="Calibri"/>
          </w:rPr>
          <w:t>www.licitacoes.pe.gov.br</w:t>
        </w:r>
      </w:hyperlink>
      <w:r w:rsidR="000F6A30">
        <w:rPr>
          <w:rFonts w:ascii="Calibri" w:hAnsi="Calibri"/>
        </w:rPr>
        <w:t xml:space="preserve">, </w:t>
      </w:r>
      <w:r w:rsidRPr="00D17B7D">
        <w:rPr>
          <w:rFonts w:ascii="Calibri" w:hAnsi="Calibri"/>
        </w:rPr>
        <w:t>ou, ainda, através do telefone: (81) 3184-2894 de seg</w:t>
      </w:r>
      <w:r w:rsidR="00407CC2">
        <w:rPr>
          <w:rFonts w:ascii="Calibri" w:hAnsi="Calibri"/>
        </w:rPr>
        <w:t>.</w:t>
      </w:r>
      <w:r w:rsidRPr="00D17B7D">
        <w:rPr>
          <w:rFonts w:ascii="Calibri" w:hAnsi="Calibri"/>
        </w:rPr>
        <w:t xml:space="preserve"> a sex de 09h às 12h e 14h às 16h. Recife, 10/01/2020.</w:t>
      </w:r>
    </w:p>
    <w:p w14:paraId="60B7D53F" w14:textId="77777777" w:rsidR="00703CAB" w:rsidRDefault="00703CAB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2764AE55" w14:textId="77777777" w:rsidR="00D17B7D" w:rsidRDefault="00D17B7D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374CEE7D" w14:textId="0A65EBD5" w:rsidR="00ED3CEA" w:rsidRDefault="00ED3CEA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 w:rsidRPr="00ED3CEA">
        <w:rPr>
          <w:rFonts w:ascii="Calibri" w:hAnsi="Calibri"/>
          <w:b/>
        </w:rPr>
        <w:t>GOVERNO DO ESTADO DO RIO GRANDE DO SUL COMPANHIA RIOGRANDENSE DE SANEAMENTO AVISO DE LICITAÇÃO RITO ORDINÁRIO Nº 57/2019-SULIC/CORSAN</w:t>
      </w:r>
      <w:r w:rsidRPr="00D17B7D">
        <w:rPr>
          <w:rFonts w:ascii="Calibri" w:hAnsi="Calibri"/>
        </w:rPr>
        <w:t xml:space="preserve"> </w:t>
      </w:r>
    </w:p>
    <w:p w14:paraId="0E5050FD" w14:textId="1D660868" w:rsidR="00D17B7D" w:rsidRDefault="00D17B7D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  <w:r w:rsidRPr="00D17B7D">
        <w:rPr>
          <w:rFonts w:ascii="Calibri" w:hAnsi="Calibri"/>
        </w:rPr>
        <w:t xml:space="preserve">Objeto: Execução da Estação de Tratamento de Esgoto de Santiago/RS. Abertura: 05/02/2020 às 10h. O edital estará à disposição no site </w:t>
      </w:r>
      <w:hyperlink r:id="rId29" w:history="1">
        <w:r w:rsidR="00572C0D" w:rsidRPr="00460C94">
          <w:rPr>
            <w:rStyle w:val="Hyperlink"/>
            <w:rFonts w:ascii="Calibri" w:hAnsi="Calibri"/>
          </w:rPr>
          <w:t>www.corsan.com.br</w:t>
        </w:r>
      </w:hyperlink>
      <w:r w:rsidRPr="00D17B7D">
        <w:rPr>
          <w:rFonts w:ascii="Calibri" w:hAnsi="Calibri"/>
        </w:rPr>
        <w:t>.</w:t>
      </w:r>
      <w:r w:rsidR="00572C0D">
        <w:rPr>
          <w:rFonts w:ascii="Calibri" w:hAnsi="Calibri"/>
        </w:rPr>
        <w:t xml:space="preserve"> </w:t>
      </w:r>
    </w:p>
    <w:p w14:paraId="34CABEED" w14:textId="77777777" w:rsidR="00D17B7D" w:rsidRDefault="00D17B7D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48029D98" w14:textId="77777777" w:rsidR="00D17B7D" w:rsidRDefault="00D17B7D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0DF0F8C9" w14:textId="77777777" w:rsidR="00ED3CEA" w:rsidRPr="00ED3CEA" w:rsidRDefault="00ED3CEA" w:rsidP="001D4883">
      <w:pPr>
        <w:tabs>
          <w:tab w:val="left" w:pos="8931"/>
        </w:tabs>
        <w:contextualSpacing/>
        <w:jc w:val="both"/>
        <w:rPr>
          <w:rFonts w:ascii="Calibri" w:hAnsi="Calibri"/>
          <w:b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 xml:space="preserve">ESTADO DA BA </w:t>
      </w:r>
      <w:r w:rsidRPr="00ED3CEA">
        <w:rPr>
          <w:rFonts w:ascii="Calibri" w:hAnsi="Calibri"/>
          <w:b/>
        </w:rPr>
        <w:t xml:space="preserve">- </w:t>
      </w:r>
      <w:r w:rsidR="00703CAB" w:rsidRPr="00ED3CEA">
        <w:rPr>
          <w:rFonts w:ascii="Calibri" w:hAnsi="Calibri"/>
          <w:b/>
        </w:rPr>
        <w:t>PREFEITURA MUNICIPAL DE ABAÍRA AVISO DE LICITAÇÃO CONCORRÊNCIA PÚBLICA Nº 1/2020</w:t>
      </w:r>
    </w:p>
    <w:p w14:paraId="077CB672" w14:textId="7084F236" w:rsidR="00703CAB" w:rsidRPr="00703CAB" w:rsidRDefault="00703CAB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  <w:r w:rsidRPr="00703CAB">
        <w:rPr>
          <w:rFonts w:ascii="Calibri" w:hAnsi="Calibri"/>
        </w:rPr>
        <w:t>A Prefeitura Municipal de Abaíra, através da CPL torna público aos interessados do ramo pertinente, que promoverá a licitação na Modalidade Concorrência 01/2020, Processo Administrativo 01/2020, regida pela lei Federal nº 8.666/1993 e Lei complementar Federal nº 123/2006, o certame destina-se a selecionar a proposta mais vantajosa, pelo critério de julgamento do Menor Preço Global. Objeto: Obra de Construção de Ginásios Poliesportivos, Quadras Poliesportivas sem cobertura, Escola com 04 salas, e Escolas com 08 salas com ginásio esportivo. Abertura: 07 de fevereiro de 2020, ás 09h40min na sede da Prefeitura - Taxa para retirada de edital e elementos: R$ 50,00 (cinquenta reais).</w:t>
      </w:r>
    </w:p>
    <w:p w14:paraId="5399D65F" w14:textId="77777777" w:rsidR="00703CAB" w:rsidRDefault="00703CAB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65270DA0" w14:textId="77777777" w:rsidR="00034D68" w:rsidRDefault="00034D68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2642B221" w14:textId="1A4C6258" w:rsidR="00034D68" w:rsidRPr="00034D68" w:rsidRDefault="00ED3CEA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 xml:space="preserve">ESTADO DA BA </w:t>
      </w:r>
      <w:r w:rsidRPr="00ED3CEA">
        <w:rPr>
          <w:rFonts w:ascii="Calibri" w:hAnsi="Calibri"/>
          <w:b/>
        </w:rPr>
        <w:t>- PREFEITURA MUNICIPAL DE CASA NOVA AVISO DE LICITAÇÃO RDC ELETRÔNICO Nº 001/2020 PA Nº 007/2020</w:t>
      </w:r>
      <w:r w:rsidRPr="00034D68">
        <w:rPr>
          <w:rFonts w:ascii="Calibri" w:hAnsi="Calibri"/>
        </w:rPr>
        <w:t xml:space="preserve"> </w:t>
      </w:r>
      <w:r w:rsidR="00034D68" w:rsidRPr="00034D68">
        <w:rPr>
          <w:rFonts w:ascii="Calibri" w:hAnsi="Calibri"/>
        </w:rPr>
        <w:t xml:space="preserve">Objeto: contratação de empresa, para Implantação de Sistema de Abastecimento de Água em Áreas Rurais e Comunidades Tradicionais, no Distrito de Santana de Sobrado. Tipo: menor preço; abertura dia 31/01/2020 às 09:00horas. Retirada do edital: no site </w:t>
      </w:r>
      <w:hyperlink r:id="rId30" w:history="1">
        <w:r w:rsidR="00407CC2" w:rsidRPr="00460C94">
          <w:rPr>
            <w:rStyle w:val="Hyperlink"/>
            <w:rFonts w:ascii="Calibri" w:hAnsi="Calibri"/>
          </w:rPr>
          <w:t>www.casanova.ba.gov.br</w:t>
        </w:r>
      </w:hyperlink>
      <w:r w:rsidR="00034D68" w:rsidRPr="00034D68">
        <w:rPr>
          <w:rFonts w:ascii="Calibri" w:hAnsi="Calibri"/>
        </w:rPr>
        <w:t>;</w:t>
      </w:r>
      <w:r w:rsidR="00407CC2">
        <w:rPr>
          <w:rFonts w:ascii="Calibri" w:hAnsi="Calibri"/>
        </w:rPr>
        <w:t xml:space="preserve"> </w:t>
      </w:r>
      <w:hyperlink r:id="rId31" w:history="1">
        <w:r w:rsidR="00407CC2" w:rsidRPr="00460C94">
          <w:rPr>
            <w:rStyle w:val="Hyperlink"/>
            <w:rFonts w:ascii="Calibri" w:hAnsi="Calibri"/>
          </w:rPr>
          <w:t>www.licitacoes-e.com.br</w:t>
        </w:r>
      </w:hyperlink>
      <w:r w:rsidR="00407CC2">
        <w:rPr>
          <w:rFonts w:ascii="Calibri" w:hAnsi="Calibri"/>
        </w:rPr>
        <w:t>. F</w:t>
      </w:r>
      <w:r w:rsidR="00034D68" w:rsidRPr="00034D68">
        <w:rPr>
          <w:rFonts w:ascii="Calibri" w:hAnsi="Calibri"/>
        </w:rPr>
        <w:t>one: (74) 3536- 2406.</w:t>
      </w:r>
    </w:p>
    <w:p w14:paraId="027056AE" w14:textId="77777777" w:rsidR="00034D68" w:rsidRPr="00703CAB" w:rsidRDefault="00034D68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4FC1E7D5" w14:textId="77777777" w:rsidR="00703CAB" w:rsidRPr="00703CAB" w:rsidRDefault="00703CAB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6200FF5E" w14:textId="1BC602B3" w:rsidR="00ED3CEA" w:rsidRDefault="00ED3CEA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 xml:space="preserve">ESTADO DA BA </w:t>
      </w:r>
      <w:r w:rsidRPr="00ED3CEA">
        <w:rPr>
          <w:rFonts w:ascii="Calibri" w:hAnsi="Calibri"/>
          <w:b/>
        </w:rPr>
        <w:t>- PREFEITURA MUNICIPAL DE FEIRA DE SANTANA - CONCORRÊNCIA PÚBLICA Nº 58/2019</w:t>
      </w:r>
      <w:r w:rsidRPr="00703CAB">
        <w:rPr>
          <w:rFonts w:ascii="Calibri" w:hAnsi="Calibri"/>
        </w:rPr>
        <w:t xml:space="preserve"> </w:t>
      </w:r>
    </w:p>
    <w:p w14:paraId="4B4B3759" w14:textId="70D18E84" w:rsidR="00703CAB" w:rsidRDefault="00703CAB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  <w:r w:rsidRPr="00703CAB">
        <w:rPr>
          <w:rFonts w:ascii="Calibri" w:hAnsi="Calibri"/>
        </w:rPr>
        <w:t xml:space="preserve">Fica remarcada a Licitação 288-2019 Concorrência Pública 058-2019 Objeto: Contratação de empresa de engenharia para executar obras de aplicação de concreto betuminoso usinado a quente (CBUQ) na pavimentação de ruas, avenidas e estradas do município, incluindo o fornecimento do produto e a pintura de ligação. Tipo: Menor Preço. Data: 10/02/2020 às 08h30. Local: Salão de Licitações, Av. Sampaio, nº 344, Centro. </w:t>
      </w:r>
      <w:r w:rsidRPr="00703CAB">
        <w:rPr>
          <w:rFonts w:ascii="Calibri" w:hAnsi="Calibri"/>
        </w:rPr>
        <w:lastRenderedPageBreak/>
        <w:t xml:space="preserve">Edital no site: </w:t>
      </w:r>
      <w:hyperlink r:id="rId32" w:history="1">
        <w:r w:rsidR="00FD57E2" w:rsidRPr="00460C94">
          <w:rPr>
            <w:rStyle w:val="Hyperlink"/>
            <w:rFonts w:ascii="Calibri" w:hAnsi="Calibri"/>
          </w:rPr>
          <w:t>www.feiradesantana.ba.gov.br</w:t>
        </w:r>
      </w:hyperlink>
      <w:r w:rsidRPr="00703CAB">
        <w:rPr>
          <w:rFonts w:ascii="Calibri" w:hAnsi="Calibri"/>
        </w:rPr>
        <w:t>.</w:t>
      </w:r>
      <w:r w:rsidR="00FD57E2">
        <w:rPr>
          <w:rFonts w:ascii="Calibri" w:hAnsi="Calibri"/>
        </w:rPr>
        <w:t xml:space="preserve"> </w:t>
      </w:r>
      <w:r w:rsidRPr="00703CAB">
        <w:rPr>
          <w:rFonts w:ascii="Calibri" w:hAnsi="Calibri"/>
        </w:rPr>
        <w:t>Informações no Departamento de Licitação e Contratos, mesmo endereço, nos dias úteis, das 08h30 às 12h00 das 14h00 às 17h30. Tel.: 75 3602 8345/8333.</w:t>
      </w:r>
    </w:p>
    <w:p w14:paraId="7377C2D1" w14:textId="77777777" w:rsidR="00703CAB" w:rsidRDefault="00703CAB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2E584D64" w14:textId="77777777" w:rsidR="00EE1538" w:rsidRDefault="00EE1538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39F4D911" w14:textId="549BCE2D" w:rsidR="00ED3CEA" w:rsidRDefault="00ED3CEA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 xml:space="preserve">ESTADO DA BA </w:t>
      </w:r>
      <w:r w:rsidRPr="00ED3CEA">
        <w:rPr>
          <w:rFonts w:ascii="Calibri" w:hAnsi="Calibri"/>
          <w:b/>
        </w:rPr>
        <w:t>- PREFEITURA MUNICIPAL DE FORMOSA DO RIO PRETO AVISO DE RETIFICAÇÃO CONCORRÊNCIA Nº 1/2019</w:t>
      </w:r>
      <w:r w:rsidR="00EE1538" w:rsidRPr="00441A78">
        <w:rPr>
          <w:rFonts w:ascii="Calibri" w:hAnsi="Calibri"/>
        </w:rPr>
        <w:t xml:space="preserve"> </w:t>
      </w:r>
    </w:p>
    <w:p w14:paraId="0C9DCFD8" w14:textId="01382571" w:rsidR="00EE1538" w:rsidRDefault="00EE1538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  <w:r w:rsidRPr="00441A78">
        <w:rPr>
          <w:rFonts w:ascii="Calibri" w:hAnsi="Calibri"/>
        </w:rPr>
        <w:t xml:space="preserve">Por este, retifica-se o texto do documento publicado no diário oficial da união em 07 de janeiro de 2020 - ISSN 1677-7069 - Nº 4, passando o mesmo a ter a seguinte configuração: A Prefeitura Municipal de Formosa do Rio Preto - BA, torna público, a licitação modalidade: Concorrência nº 001/2019 - Processo administrativo nº 4.189/2019. Objeto: Contratação de empresa especializada para prestação de serviços de execução da Obra de Urbanização para a Orla Fluvial Leste do Rio Preto (Lote 01). E prestação de serviços de execução da Obra de Construção de Ponte em Estrutura Mista Aço-Concreto Armado sobre o Rio Preto com 97,50 metros de comprimento, com 03 vãos de 33 metros e 7,50m de largura, pista dupla de rolamento, passarela de pedestre, peso próprio 105.000,00Kg (Lote 02.) Tipo: menor preço global. Data da Sessão: 07 de fevereiro de 2020, às 08h30 (horário local). Local: Sala de reuniões, no prédio da Prefeitura municipal, situado a Praça da Matriz, nº 22, Formosa do Rio Preto-BA. Os atestados de vistoria técnica emitidos anteriormente, permanecem válidos sem necessidade de atualização. Cópia do edital e seus anexos, poderão ser retirados no endereço acima citado, ou no site oficial do município: </w:t>
      </w:r>
      <w:hyperlink r:id="rId33" w:history="1">
        <w:r w:rsidR="00407CC2" w:rsidRPr="00460C94">
          <w:rPr>
            <w:rStyle w:val="Hyperlink"/>
            <w:rFonts w:ascii="Calibri" w:hAnsi="Calibri"/>
          </w:rPr>
          <w:t>www.formosadoriopreto.ba.gov.br</w:t>
        </w:r>
      </w:hyperlink>
      <w:r w:rsidRPr="00441A78">
        <w:rPr>
          <w:rFonts w:ascii="Calibri" w:hAnsi="Calibri"/>
        </w:rPr>
        <w:t>.</w:t>
      </w:r>
      <w:r w:rsidR="00407CC2">
        <w:rPr>
          <w:rFonts w:ascii="Calibri" w:hAnsi="Calibri"/>
        </w:rPr>
        <w:t xml:space="preserve"> </w:t>
      </w:r>
      <w:r w:rsidRPr="00441A78">
        <w:rPr>
          <w:rFonts w:ascii="Calibri" w:hAnsi="Calibri"/>
        </w:rPr>
        <w:t>Outras informações através dos telefones (77) 3616-2112/2125/2121.</w:t>
      </w:r>
    </w:p>
    <w:p w14:paraId="4B100DC8" w14:textId="77777777" w:rsidR="00703CAB" w:rsidRDefault="00703CAB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0BA16633" w14:textId="77777777" w:rsidR="00034D68" w:rsidRPr="00074210" w:rsidRDefault="00034D68" w:rsidP="001D4883">
      <w:pPr>
        <w:tabs>
          <w:tab w:val="left" w:pos="8931"/>
        </w:tabs>
        <w:contextualSpacing/>
        <w:jc w:val="both"/>
        <w:rPr>
          <w:rFonts w:ascii="Calibri" w:hAnsi="Calibri"/>
          <w:b/>
        </w:rPr>
      </w:pPr>
    </w:p>
    <w:p w14:paraId="49DA6E65" w14:textId="445D00FB" w:rsidR="00034D68" w:rsidRPr="00034D68" w:rsidRDefault="00ED3CEA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 xml:space="preserve">ESTADO DA BA </w:t>
      </w:r>
      <w:r w:rsidRPr="00ED3CEA">
        <w:rPr>
          <w:rFonts w:ascii="Calibri" w:hAnsi="Calibri"/>
          <w:b/>
        </w:rPr>
        <w:t xml:space="preserve">- </w:t>
      </w:r>
      <w:r w:rsidR="00034D68" w:rsidRPr="00ED3CEA">
        <w:rPr>
          <w:rFonts w:ascii="Calibri" w:hAnsi="Calibri"/>
          <w:b/>
        </w:rPr>
        <w:t>PREFEITURA MUNICIPAL DE ITABUNA AVISO DE LICITAÇÃO CONCORRÊNCIA N° 1-S/2019</w:t>
      </w:r>
      <w:r w:rsidR="00034D68" w:rsidRPr="00034D68">
        <w:rPr>
          <w:rFonts w:ascii="Calibri" w:hAnsi="Calibri"/>
        </w:rPr>
        <w:t xml:space="preserve"> Repetição O município de Itabuna comunica a reabertura da Concorrência Nº 001/2019, para CONTRATAÇÃO DE EMPRESA ESPECIALIZADA PARA EXECUTAR OBRAS DE REFORMA DE 19 (DEZENOVE) UNIDADES DE SAÚDE DA ATENÇÃO BÁSICA, regida pelas Leis Federal n° 8666/93 e suas alterações, devendo a Licitação ser realizada no dia 11 de fevereiro de 2020, às 09:30 horas e trinta minutos, na sede da Prefeitura Municipal de Itabuna, localizada na Avenida Princesa Isabel, 678, São Caetano onde poderá ser adquirido o Edital. Informa também que o edital poderá ser adquirido na Sede da Prefeitura Municipal ou a</w:t>
      </w:r>
      <w:r w:rsidR="003752AA">
        <w:rPr>
          <w:rFonts w:ascii="Calibri" w:hAnsi="Calibri"/>
        </w:rPr>
        <w:t xml:space="preserve">través do site </w:t>
      </w:r>
      <w:hyperlink r:id="rId34" w:history="1">
        <w:r w:rsidR="003752AA" w:rsidRPr="00460C94">
          <w:rPr>
            <w:rStyle w:val="Hyperlink"/>
            <w:rFonts w:ascii="Calibri" w:hAnsi="Calibri"/>
          </w:rPr>
          <w:t>www.doem.org.br</w:t>
        </w:r>
      </w:hyperlink>
      <w:r w:rsidR="003752AA">
        <w:rPr>
          <w:rFonts w:ascii="Calibri" w:hAnsi="Calibri"/>
        </w:rPr>
        <w:t xml:space="preserve">. </w:t>
      </w:r>
      <w:r w:rsidR="00034D68" w:rsidRPr="00034D68">
        <w:rPr>
          <w:rFonts w:ascii="Calibri" w:hAnsi="Calibri"/>
        </w:rPr>
        <w:t xml:space="preserve">Informações no setor de licitações ou através do e-mail: </w:t>
      </w:r>
      <w:hyperlink r:id="rId35" w:history="1">
        <w:r w:rsidR="003752AA" w:rsidRPr="00460C94">
          <w:rPr>
            <w:rStyle w:val="Hyperlink"/>
            <w:rFonts w:ascii="Calibri" w:hAnsi="Calibri"/>
          </w:rPr>
          <w:t>licitacoes.saude.itabuna@gmail.com</w:t>
        </w:r>
      </w:hyperlink>
      <w:r w:rsidR="00034D68" w:rsidRPr="00034D68">
        <w:rPr>
          <w:rFonts w:ascii="Calibri" w:hAnsi="Calibri"/>
        </w:rPr>
        <w:t>.</w:t>
      </w:r>
      <w:r w:rsidR="003752AA">
        <w:rPr>
          <w:rFonts w:ascii="Calibri" w:hAnsi="Calibri"/>
        </w:rPr>
        <w:t xml:space="preserve"> </w:t>
      </w:r>
    </w:p>
    <w:p w14:paraId="5921B46B" w14:textId="77777777" w:rsidR="00034D68" w:rsidRDefault="00034D68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74D430B9" w14:textId="77777777" w:rsidR="00773F60" w:rsidRDefault="00773F60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666DCE40" w14:textId="0920AB52" w:rsidR="00ED3CEA" w:rsidRDefault="00ED3CEA" w:rsidP="001D4883">
      <w:pPr>
        <w:tabs>
          <w:tab w:val="left" w:pos="8931"/>
        </w:tabs>
        <w:contextualSpacing/>
        <w:jc w:val="both"/>
        <w:rPr>
          <w:rFonts w:ascii="Calibri" w:hAnsi="Calibri"/>
          <w:b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 xml:space="preserve">ESTADO DA BA </w:t>
      </w:r>
      <w:r w:rsidRPr="00ED3CEA">
        <w:rPr>
          <w:rFonts w:ascii="Calibri" w:hAnsi="Calibri"/>
          <w:b/>
        </w:rPr>
        <w:t>- PREFEITURA MUNICIPAL DE ITAGIBÁ AVISO DE LICITAÇÃO TP 01/20. PA 006/20</w:t>
      </w:r>
    </w:p>
    <w:p w14:paraId="0B5E15DB" w14:textId="197BC303" w:rsidR="00773F60" w:rsidRDefault="00773F60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  <w:r w:rsidRPr="00773F60">
        <w:rPr>
          <w:rFonts w:ascii="Calibri" w:hAnsi="Calibri"/>
        </w:rPr>
        <w:t>Reforma e ampliação em unidades escolares e recreativas. Dia 05/02/20 às 09h na PMI. Edital/Info na sede ou no e</w:t>
      </w:r>
      <w:r>
        <w:rPr>
          <w:rFonts w:ascii="Calibri" w:hAnsi="Calibri"/>
        </w:rPr>
        <w:t>-</w:t>
      </w:r>
      <w:r w:rsidRPr="00773F60">
        <w:rPr>
          <w:rFonts w:ascii="Calibri" w:hAnsi="Calibri"/>
        </w:rPr>
        <w:t>m</w:t>
      </w:r>
      <w:r w:rsidR="003752AA">
        <w:rPr>
          <w:rFonts w:ascii="Calibri" w:hAnsi="Calibri"/>
        </w:rPr>
        <w:t xml:space="preserve">ail </w:t>
      </w:r>
      <w:hyperlink r:id="rId36" w:history="1">
        <w:r w:rsidR="003752AA" w:rsidRPr="00460C94">
          <w:rPr>
            <w:rStyle w:val="Hyperlink"/>
            <w:rFonts w:ascii="Calibri" w:hAnsi="Calibri"/>
          </w:rPr>
          <w:t>licitacaoitagiba@gmail.com</w:t>
        </w:r>
      </w:hyperlink>
      <w:r w:rsidR="003752AA">
        <w:rPr>
          <w:rFonts w:ascii="Calibri" w:hAnsi="Calibri"/>
        </w:rPr>
        <w:t xml:space="preserve">. </w:t>
      </w:r>
      <w:r w:rsidRPr="00773F60">
        <w:rPr>
          <w:rFonts w:ascii="Calibri" w:hAnsi="Calibri"/>
        </w:rPr>
        <w:t xml:space="preserve">Demais atos </w:t>
      </w:r>
      <w:hyperlink r:id="rId37" w:history="1">
        <w:r w:rsidRPr="00460C94">
          <w:rPr>
            <w:rStyle w:val="Hyperlink"/>
            <w:rFonts w:ascii="Calibri" w:hAnsi="Calibri"/>
          </w:rPr>
          <w:t>www.itagiba.ba.gov.br</w:t>
        </w:r>
      </w:hyperlink>
      <w:r w:rsidRPr="00773F60">
        <w:rPr>
          <w:rFonts w:ascii="Calibri" w:hAnsi="Calibri"/>
        </w:rPr>
        <w:t>.</w:t>
      </w:r>
      <w:r>
        <w:rPr>
          <w:rFonts w:ascii="Calibri" w:hAnsi="Calibri"/>
        </w:rPr>
        <w:t xml:space="preserve"> </w:t>
      </w:r>
    </w:p>
    <w:p w14:paraId="467DFC86" w14:textId="77777777" w:rsidR="00034D68" w:rsidRDefault="00034D68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07CF2DBC" w14:textId="77777777" w:rsidR="00773F60" w:rsidRDefault="00773F60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6A4D7366" w14:textId="07B1B9FC" w:rsidR="00034D68" w:rsidRPr="00034D68" w:rsidRDefault="00ED3CEA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 xml:space="preserve">ESTADO DA BA </w:t>
      </w:r>
      <w:r w:rsidRPr="00ED3CEA">
        <w:rPr>
          <w:rFonts w:ascii="Calibri" w:hAnsi="Calibri"/>
          <w:b/>
        </w:rPr>
        <w:t xml:space="preserve">- </w:t>
      </w:r>
      <w:r w:rsidR="00034D68" w:rsidRPr="00ED3CEA">
        <w:rPr>
          <w:rFonts w:ascii="Calibri" w:hAnsi="Calibri"/>
          <w:b/>
        </w:rPr>
        <w:t>PREFEITURA MUNICIPAL DE ITABUNA AVISO DE LICITAÇÃO CONCORRÊNCIA N° 1-S/2019</w:t>
      </w:r>
      <w:r w:rsidR="00034D68" w:rsidRPr="00034D68">
        <w:rPr>
          <w:rFonts w:ascii="Calibri" w:hAnsi="Calibri"/>
        </w:rPr>
        <w:t xml:space="preserve"> Repetição O município de Itabuna comunica a reabertura da Concorrência Nº 001/2019, para CONTRATAÇÃO DE EMPRESA ESPECIALIZADA PARA EXECUTAR OBRAS DE REFORMA DE 19 (DEZENOVE) UNIDADES DE SAÚDE DA ATENÇÃO BÁSICA, regida pelas Leis Federal n° 8666/93 e suas alterações, devendo a Licitação ser realizada no dia 11 de fevereiro de 2020, às 09:30 horas e trinta minutos, na sede da Prefeitura Municipal de Itabuna, localizada na Avenida Princesa Isabel, 678, São Caetano onde poderá ser adquirido o Edital. Informa também que o edital poderá ser adquirido na Sede da Prefeitura Municipal ou através do site </w:t>
      </w:r>
      <w:hyperlink r:id="rId38" w:history="1">
        <w:r w:rsidR="003752AA" w:rsidRPr="00460C94">
          <w:rPr>
            <w:rStyle w:val="Hyperlink"/>
            <w:rFonts w:ascii="Calibri" w:hAnsi="Calibri"/>
          </w:rPr>
          <w:t>www.doem.org.br</w:t>
        </w:r>
      </w:hyperlink>
      <w:r w:rsidR="00034D68" w:rsidRPr="00034D68">
        <w:rPr>
          <w:rFonts w:ascii="Calibri" w:hAnsi="Calibri"/>
        </w:rPr>
        <w:t>.</w:t>
      </w:r>
      <w:r w:rsidR="003752AA">
        <w:rPr>
          <w:rFonts w:ascii="Calibri" w:hAnsi="Calibri"/>
        </w:rPr>
        <w:t xml:space="preserve"> </w:t>
      </w:r>
      <w:r w:rsidR="00034D68" w:rsidRPr="00034D68">
        <w:rPr>
          <w:rFonts w:ascii="Calibri" w:hAnsi="Calibri"/>
        </w:rPr>
        <w:t xml:space="preserve"> Informações no setor de licitações ou através do e-mail: </w:t>
      </w:r>
      <w:hyperlink r:id="rId39" w:history="1">
        <w:r w:rsidR="00773F60" w:rsidRPr="00460C94">
          <w:rPr>
            <w:rStyle w:val="Hyperlink"/>
            <w:rFonts w:ascii="Calibri" w:hAnsi="Calibri"/>
          </w:rPr>
          <w:t>licitacoes.saude.itabuna@gmail.com</w:t>
        </w:r>
      </w:hyperlink>
      <w:r w:rsidR="00034D68" w:rsidRPr="00034D68">
        <w:rPr>
          <w:rFonts w:ascii="Calibri" w:hAnsi="Calibri"/>
        </w:rPr>
        <w:t>.</w:t>
      </w:r>
      <w:r w:rsidR="00773F60">
        <w:rPr>
          <w:rFonts w:ascii="Calibri" w:hAnsi="Calibri"/>
        </w:rPr>
        <w:t xml:space="preserve"> </w:t>
      </w:r>
    </w:p>
    <w:p w14:paraId="50E8C359" w14:textId="77777777" w:rsidR="00034D68" w:rsidRDefault="00034D68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5BC9F78D" w14:textId="77777777" w:rsidR="00034D68" w:rsidRDefault="00034D68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7EAA3834" w14:textId="7538854D" w:rsidR="00ED3CEA" w:rsidRDefault="00ED3CEA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 w:rsidRPr="00ED3CEA">
        <w:rPr>
          <w:rFonts w:ascii="Calibri" w:hAnsi="Calibri"/>
          <w:b/>
        </w:rPr>
        <w:t>ESTADO DO RJ- PREFEITURA MUNICIPAL DE ITAGUAÍ AVISO DE LICITAÇÃO CONCORRÊNCIA Nº 20/2019 R2 (PA 12.071/2019)</w:t>
      </w:r>
    </w:p>
    <w:p w14:paraId="249E42CB" w14:textId="3830D027" w:rsidR="00BA1BB0" w:rsidRDefault="00BA1BB0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  <w:r w:rsidRPr="00034D68">
        <w:rPr>
          <w:rFonts w:ascii="Calibri" w:hAnsi="Calibri"/>
        </w:rPr>
        <w:t>O objeto da presente Concorrência Pública, é a contratação de empresa para reforma da Unidade Básica de Saúde da Ilha da Madeira, com fornecimento de mão de obra, material, ferramentas e equipamentos necessários, a ser gerenciado pela Secretaria de Obras e Urbanismo, no Município de Itaguaí, conforme Projeto Básico aprovado, constante nas especificações técnicas. Condições e local para a retirada do edital: trazer 2 (duas) resmas de papel A4 e o carimbo da empresa, junto à CPL, nas dependências da PMI, com sede na Rua General Bocaiúva, n° 636, Centro - Itaguaí - RJ, de segunda a sexta de 10 às 16 horas ou no site da Prefeitura (</w:t>
      </w:r>
      <w:hyperlink r:id="rId40" w:history="1">
        <w:r w:rsidR="003752AA" w:rsidRPr="00460C94">
          <w:rPr>
            <w:rStyle w:val="Hyperlink"/>
            <w:rFonts w:ascii="Calibri" w:hAnsi="Calibri"/>
          </w:rPr>
          <w:t>http://www.itaguai.rj.gov.br</w:t>
        </w:r>
      </w:hyperlink>
      <w:r w:rsidRPr="00034D68">
        <w:rPr>
          <w:rFonts w:ascii="Calibri" w:hAnsi="Calibri"/>
        </w:rPr>
        <w:t>).</w:t>
      </w:r>
      <w:r w:rsidR="003752AA">
        <w:rPr>
          <w:rFonts w:ascii="Calibri" w:hAnsi="Calibri"/>
        </w:rPr>
        <w:t xml:space="preserve"> </w:t>
      </w:r>
      <w:r w:rsidRPr="00034D68">
        <w:rPr>
          <w:rFonts w:ascii="Calibri" w:hAnsi="Calibri"/>
        </w:rPr>
        <w:t>Data e hora da realização: dia 11 de fevereiro de 2020, às 10 horas. Local: A sessão realizar-se-á no endereço supramencionado, no auditório da Secretaria Municipal de Licitações e Contratos.</w:t>
      </w:r>
    </w:p>
    <w:p w14:paraId="321A2943" w14:textId="77777777" w:rsidR="00773F60" w:rsidRDefault="00773F60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30ADD060" w14:textId="77777777" w:rsidR="00773F60" w:rsidRDefault="00773F60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5ED5184A" w14:textId="77777777" w:rsidR="00ED3CEA" w:rsidRDefault="00ED3CEA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 w:rsidR="00773F60" w:rsidRPr="00ED3CEA">
        <w:rPr>
          <w:rFonts w:ascii="Calibri" w:hAnsi="Calibri"/>
          <w:b/>
        </w:rPr>
        <w:t>PREFEITURA MUNICIPAL DE DUQUE DE CAXIAS AVISO DE LICITAÇÃO CONCORRÊNCIA Nº 2/2020 Processo nº 013.000572/2019</w:t>
      </w:r>
      <w:r w:rsidR="00773F60" w:rsidRPr="00773F60">
        <w:rPr>
          <w:rFonts w:ascii="Calibri" w:hAnsi="Calibri"/>
        </w:rPr>
        <w:t xml:space="preserve"> </w:t>
      </w:r>
    </w:p>
    <w:p w14:paraId="171FAEF8" w14:textId="3011AC18" w:rsidR="00773F60" w:rsidRDefault="00773F60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  <w:r w:rsidRPr="00773F60">
        <w:rPr>
          <w:rFonts w:ascii="Calibri" w:hAnsi="Calibri"/>
        </w:rPr>
        <w:t>OBJETO: Contratação de empresa especializada para Reforma do Hospital Infantil de Parada Angélica, em Duque de Caxias/RJ. HORA DO CERTAME: 12 DE FEVEREIRO DE 2020 DATA: 10h00min. RETIRADA DO EDITAL: PORTAL DA TRANSPARÊNCIA: (http://transparencia.duquedecaxias.rj.gov.br/licitacoes.php) ou em pen drive no endereço Alameda Esmera</w:t>
      </w:r>
      <w:r>
        <w:rPr>
          <w:rFonts w:ascii="Calibri" w:hAnsi="Calibri"/>
        </w:rPr>
        <w:t xml:space="preserve">lda, 206 - Jardim Primavera – Duque de </w:t>
      </w:r>
      <w:r w:rsidRPr="00773F60">
        <w:rPr>
          <w:rFonts w:ascii="Calibri" w:hAnsi="Calibri"/>
        </w:rPr>
        <w:t xml:space="preserve">Caxias/RJ - Comissão Permanente de Licitação. INFORMAÇÕES: </w:t>
      </w:r>
      <w:hyperlink r:id="rId41" w:history="1">
        <w:r w:rsidRPr="00460C94">
          <w:rPr>
            <w:rStyle w:val="Hyperlink"/>
            <w:rFonts w:ascii="Calibri" w:hAnsi="Calibri"/>
          </w:rPr>
          <w:t>cpl.segov@duquedecaxias.rj.gov.br</w:t>
        </w:r>
      </w:hyperlink>
      <w:r>
        <w:rPr>
          <w:rFonts w:ascii="Calibri" w:hAnsi="Calibri"/>
        </w:rPr>
        <w:t xml:space="preserve">. </w:t>
      </w:r>
    </w:p>
    <w:p w14:paraId="0ED8E3B9" w14:textId="77777777" w:rsidR="00BA1BB0" w:rsidRDefault="00BA1BB0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355E1887" w14:textId="1ECD91EA" w:rsidR="00441A78" w:rsidRDefault="00441A78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0A276DB8" w14:textId="77777777" w:rsidR="00ED3CEA" w:rsidRDefault="00ED3CEA" w:rsidP="001D4883">
      <w:pPr>
        <w:tabs>
          <w:tab w:val="left" w:pos="8931"/>
        </w:tabs>
        <w:contextualSpacing/>
        <w:jc w:val="both"/>
        <w:rPr>
          <w:rFonts w:ascii="Calibri" w:hAnsi="Calibri"/>
          <w:b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 w:rsidRPr="00ED3CEA">
        <w:rPr>
          <w:rFonts w:ascii="Calibri" w:hAnsi="Calibri"/>
          <w:b/>
        </w:rPr>
        <w:t>ESTADO DE SP - PREFEITURA MUNICIPAL DE NAZARÉ PAULISTA AVISO DE LICITAÇÃO CONCORRENCIA Nº 1/2019 (MENOR PREÇO GLOBAL) - PA 2366/2019</w:t>
      </w:r>
    </w:p>
    <w:p w14:paraId="75DFC6F6" w14:textId="22F62439" w:rsidR="00441A78" w:rsidRPr="00441A78" w:rsidRDefault="00441A78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  <w:r w:rsidRPr="00441A78">
        <w:rPr>
          <w:rFonts w:ascii="Calibri" w:hAnsi="Calibri"/>
        </w:rPr>
        <w:t xml:space="preserve">Objeto: Contratação de empresa especializada para execução de pavimentação asfáltica com guias e sarjetas, passeio e sinalização de trânsito nas Ruas Sgto. PM Carlos Deffert; Toninho de Passos; Prof. Fauzi Augusto Abrahão; Joaquim Benedito dos Santos, localizadas no Bairro Vicente Nunes - Nazaré Paulista/SP - CEP 12.960-000, conforme Projeto, Memorial Descritivo, Planilha Orçamentária e Cronograma Físico-Financeiro. </w:t>
      </w:r>
      <w:r w:rsidR="00CA1CE6" w:rsidRPr="00441A78">
        <w:rPr>
          <w:rFonts w:ascii="Calibri" w:hAnsi="Calibri"/>
        </w:rPr>
        <w:t>Início</w:t>
      </w:r>
      <w:r w:rsidRPr="00441A78">
        <w:rPr>
          <w:rFonts w:ascii="Calibri" w:hAnsi="Calibri"/>
        </w:rPr>
        <w:t xml:space="preserve"> da sessão será no dia 10 de fevereiro de 2020, às 10h00min. O Edital </w:t>
      </w:r>
      <w:r w:rsidR="00CA1CE6">
        <w:rPr>
          <w:rFonts w:ascii="Calibri" w:hAnsi="Calibri"/>
        </w:rPr>
        <w:t>encontra-</w:t>
      </w:r>
      <w:r w:rsidR="00CA1CE6" w:rsidRPr="00441A78">
        <w:rPr>
          <w:rFonts w:ascii="Calibri" w:hAnsi="Calibri"/>
        </w:rPr>
        <w:t>se</w:t>
      </w:r>
      <w:r w:rsidRPr="00441A78">
        <w:rPr>
          <w:rFonts w:ascii="Calibri" w:hAnsi="Calibri"/>
        </w:rPr>
        <w:t xml:space="preserve"> na íntegra no sit</w:t>
      </w:r>
      <w:r w:rsidR="002B22AE">
        <w:rPr>
          <w:rFonts w:ascii="Calibri" w:hAnsi="Calibri"/>
        </w:rPr>
        <w:t xml:space="preserve">io </w:t>
      </w:r>
      <w:hyperlink r:id="rId42" w:history="1">
        <w:r w:rsidR="002B22AE" w:rsidRPr="00460C94">
          <w:rPr>
            <w:rStyle w:val="Hyperlink"/>
            <w:rFonts w:ascii="Calibri" w:hAnsi="Calibri"/>
          </w:rPr>
          <w:t>www.nazarepaulista.sp.gov.br</w:t>
        </w:r>
      </w:hyperlink>
      <w:r w:rsidR="002B22AE">
        <w:rPr>
          <w:rFonts w:ascii="Calibri" w:hAnsi="Calibri"/>
        </w:rPr>
        <w:t xml:space="preserve"> </w:t>
      </w:r>
      <w:r w:rsidRPr="00441A78">
        <w:rPr>
          <w:rFonts w:ascii="Calibri" w:hAnsi="Calibri"/>
        </w:rPr>
        <w:t xml:space="preserve">ou através do e-mail: </w:t>
      </w:r>
      <w:hyperlink r:id="rId43" w:history="1">
        <w:r w:rsidR="002B22AE" w:rsidRPr="00460C94">
          <w:rPr>
            <w:rStyle w:val="Hyperlink"/>
            <w:rFonts w:ascii="Calibri" w:hAnsi="Calibri"/>
          </w:rPr>
          <w:t>licitacao@nazarepaulista.sp.gov.br</w:t>
        </w:r>
      </w:hyperlink>
      <w:r w:rsidR="002B22AE">
        <w:rPr>
          <w:rFonts w:ascii="Calibri" w:hAnsi="Calibri"/>
        </w:rPr>
        <w:t xml:space="preserve"> </w:t>
      </w:r>
      <w:r w:rsidRPr="00441A78">
        <w:rPr>
          <w:rFonts w:ascii="Calibri" w:hAnsi="Calibri"/>
        </w:rPr>
        <w:t>- Divisão de Licitações e Contratos - Telefone (11) 4597-1526.</w:t>
      </w:r>
    </w:p>
    <w:p w14:paraId="562B8A24" w14:textId="77777777" w:rsidR="00441A78" w:rsidRPr="00441A78" w:rsidRDefault="00441A78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5F5F5899" w14:textId="77777777" w:rsidR="00441A78" w:rsidRPr="00441A78" w:rsidRDefault="00441A78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0CFF5599" w14:textId="5691011D" w:rsidR="00ED3CEA" w:rsidRPr="00ED3CEA" w:rsidRDefault="00ED3CEA" w:rsidP="001D4883">
      <w:pPr>
        <w:tabs>
          <w:tab w:val="left" w:pos="8931"/>
        </w:tabs>
        <w:contextualSpacing/>
        <w:jc w:val="both"/>
        <w:rPr>
          <w:rFonts w:ascii="Calibri" w:hAnsi="Calibri"/>
          <w:b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 w:rsidRPr="00ED3CEA">
        <w:rPr>
          <w:rFonts w:ascii="Calibri" w:hAnsi="Calibri"/>
          <w:b/>
        </w:rPr>
        <w:t>ESTADO DE SP - PREFEITURA MUNICIPIAL DE BRAGANÇA PAULISTA AVISO DE LICITAÇÃO CONCORRÊNCIA PÚBLICA Nº 2/2020</w:t>
      </w:r>
    </w:p>
    <w:p w14:paraId="67D6D765" w14:textId="3177D08A" w:rsidR="00441A78" w:rsidRDefault="00441A78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  <w:r w:rsidRPr="00441A78">
        <w:rPr>
          <w:rFonts w:ascii="Calibri" w:hAnsi="Calibri"/>
        </w:rPr>
        <w:t xml:space="preserve">OBJETO: contratação de empresa especializada para execução de serviços de obras de reforma de restauração do antigo </w:t>
      </w:r>
      <w:r w:rsidR="00CA1CE6" w:rsidRPr="00441A78">
        <w:rPr>
          <w:rFonts w:ascii="Calibri" w:hAnsi="Calibri"/>
        </w:rPr>
        <w:t>Colégio</w:t>
      </w:r>
      <w:r w:rsidRPr="00441A78">
        <w:rPr>
          <w:rFonts w:ascii="Calibri" w:hAnsi="Calibri"/>
        </w:rPr>
        <w:t xml:space="preserve"> </w:t>
      </w:r>
      <w:r w:rsidR="00CA1CE6" w:rsidRPr="00441A78">
        <w:rPr>
          <w:rFonts w:ascii="Calibri" w:hAnsi="Calibri"/>
        </w:rPr>
        <w:t>São</w:t>
      </w:r>
      <w:r w:rsidRPr="00441A78">
        <w:rPr>
          <w:rFonts w:ascii="Calibri" w:hAnsi="Calibri"/>
        </w:rPr>
        <w:t xml:space="preserve"> Luiz/Centro Cultural com fornecimento e instalação de equipamentos/</w:t>
      </w:r>
      <w:r w:rsidR="00CA1CE6" w:rsidRPr="00441A78">
        <w:rPr>
          <w:rFonts w:ascii="Calibri" w:hAnsi="Calibri"/>
        </w:rPr>
        <w:t>mobiliário</w:t>
      </w:r>
      <w:r w:rsidRPr="00441A78">
        <w:rPr>
          <w:rFonts w:ascii="Calibri" w:hAnsi="Calibri"/>
        </w:rPr>
        <w:t xml:space="preserve"> - FASE 04 (FINAL) neste município de </w:t>
      </w:r>
      <w:r w:rsidR="00CA1CE6" w:rsidRPr="00441A78">
        <w:rPr>
          <w:rFonts w:ascii="Calibri" w:hAnsi="Calibri"/>
        </w:rPr>
        <w:t>Bragança</w:t>
      </w:r>
      <w:r w:rsidRPr="00441A78">
        <w:rPr>
          <w:rFonts w:ascii="Calibri" w:hAnsi="Calibri"/>
        </w:rPr>
        <w:t xml:space="preserve"> Paulista DATA: 13/02/2020 - HORARIO 09:30HRS Edital completo </w:t>
      </w:r>
      <w:r w:rsidR="00CA1CE6" w:rsidRPr="00441A78">
        <w:rPr>
          <w:rFonts w:ascii="Calibri" w:hAnsi="Calibri"/>
        </w:rPr>
        <w:t>deverá</w:t>
      </w:r>
      <w:r w:rsidRPr="00441A78">
        <w:rPr>
          <w:rFonts w:ascii="Calibri" w:hAnsi="Calibri"/>
        </w:rPr>
        <w:t xml:space="preserve"> ser </w:t>
      </w:r>
      <w:r w:rsidR="002B22AE" w:rsidRPr="00441A78">
        <w:rPr>
          <w:rFonts w:ascii="Calibri" w:hAnsi="Calibri"/>
        </w:rPr>
        <w:t>retirados</w:t>
      </w:r>
      <w:r w:rsidRPr="00441A78">
        <w:rPr>
          <w:rFonts w:ascii="Calibri" w:hAnsi="Calibri"/>
        </w:rPr>
        <w:t xml:space="preserve"> gratuitamente no balcão do setor da licitações da Prefeitura Municipal de Braganca Paulista, a Avenida Antonio Pires Pimentel, n. 2015, Centro, em dias uteis das 09h00 </w:t>
      </w:r>
      <w:r w:rsidR="00CA1CE6" w:rsidRPr="00441A78">
        <w:rPr>
          <w:rFonts w:ascii="Calibri" w:hAnsi="Calibri"/>
        </w:rPr>
        <w:t>às</w:t>
      </w:r>
      <w:r w:rsidRPr="00441A78">
        <w:rPr>
          <w:rFonts w:ascii="Calibri" w:hAnsi="Calibri"/>
        </w:rPr>
        <w:t xml:space="preserve"> 16h00 devendo o interessado trazer sua </w:t>
      </w:r>
      <w:r w:rsidR="00CA1CE6" w:rsidRPr="00441A78">
        <w:rPr>
          <w:rFonts w:ascii="Calibri" w:hAnsi="Calibri"/>
        </w:rPr>
        <w:t>mídia</w:t>
      </w:r>
      <w:r w:rsidRPr="00441A78">
        <w:rPr>
          <w:rFonts w:ascii="Calibri" w:hAnsi="Calibri"/>
        </w:rPr>
        <w:t xml:space="preserve"> especifica para </w:t>
      </w:r>
      <w:r w:rsidR="00CA1CE6" w:rsidRPr="00441A78">
        <w:rPr>
          <w:rFonts w:ascii="Calibri" w:hAnsi="Calibri"/>
        </w:rPr>
        <w:t>cópia</w:t>
      </w:r>
      <w:r w:rsidRPr="00441A78">
        <w:rPr>
          <w:rFonts w:ascii="Calibri" w:hAnsi="Calibri"/>
        </w:rPr>
        <w:t xml:space="preserve"> (cd/dvd, pendrive, etc.) ou ainda no site </w:t>
      </w:r>
      <w:hyperlink r:id="rId44" w:history="1">
        <w:r w:rsidR="002B22AE" w:rsidRPr="00460C94">
          <w:rPr>
            <w:rStyle w:val="Hyperlink"/>
            <w:rFonts w:ascii="Calibri" w:hAnsi="Calibri"/>
          </w:rPr>
          <w:t>www.braganca.sp.gov.br</w:t>
        </w:r>
      </w:hyperlink>
      <w:r w:rsidR="002B22AE">
        <w:rPr>
          <w:rFonts w:ascii="Calibri" w:hAnsi="Calibri"/>
        </w:rPr>
        <w:t xml:space="preserve"> </w:t>
      </w:r>
      <w:r w:rsidRPr="00441A78">
        <w:rPr>
          <w:rFonts w:ascii="Calibri" w:hAnsi="Calibri"/>
        </w:rPr>
        <w:t xml:space="preserve">(Portal do </w:t>
      </w:r>
      <w:r w:rsidR="00CA1CE6" w:rsidRPr="00441A78">
        <w:rPr>
          <w:rFonts w:ascii="Calibri" w:hAnsi="Calibri"/>
        </w:rPr>
        <w:t>Cidadão</w:t>
      </w:r>
      <w:r w:rsidRPr="00441A78">
        <w:rPr>
          <w:rFonts w:ascii="Calibri" w:hAnsi="Calibri"/>
        </w:rPr>
        <w:t xml:space="preserve">). </w:t>
      </w:r>
      <w:r w:rsidR="00CA1CE6" w:rsidRPr="00441A78">
        <w:rPr>
          <w:rFonts w:ascii="Calibri" w:hAnsi="Calibri"/>
        </w:rPr>
        <w:t>Informações</w:t>
      </w:r>
      <w:r w:rsidRPr="00441A78">
        <w:rPr>
          <w:rFonts w:ascii="Calibri" w:hAnsi="Calibri"/>
        </w:rPr>
        <w:t>: (11) 4034-7115</w:t>
      </w:r>
    </w:p>
    <w:p w14:paraId="24E0B5FE" w14:textId="77777777" w:rsidR="00441A78" w:rsidRDefault="00441A78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61610BB6" w14:textId="77777777" w:rsidR="00773F60" w:rsidRDefault="00773F60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5E522179" w14:textId="77777777" w:rsidR="00ED3CEA" w:rsidRDefault="00ED3CEA" w:rsidP="001D4883">
      <w:pPr>
        <w:tabs>
          <w:tab w:val="left" w:pos="8931"/>
        </w:tabs>
        <w:contextualSpacing/>
        <w:jc w:val="both"/>
        <w:rPr>
          <w:rFonts w:ascii="Calibri" w:hAnsi="Calibri"/>
          <w:b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 w:rsidRPr="00ED3CEA">
        <w:rPr>
          <w:rFonts w:ascii="Calibri" w:hAnsi="Calibri"/>
          <w:b/>
        </w:rPr>
        <w:t>ESTADO DE SP - PREFEITURA MUNICIPAL DE PIEDADE AVISO LICITAÇÃO TOMADA DE PREÇOS Nº 3/2020 PROCESSO Nº 5125/2018</w:t>
      </w:r>
    </w:p>
    <w:p w14:paraId="630B2998" w14:textId="45855A3A" w:rsidR="00773F60" w:rsidRDefault="00773F60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  <w:r w:rsidRPr="00773F60">
        <w:rPr>
          <w:rFonts w:ascii="Calibri" w:hAnsi="Calibri"/>
        </w:rPr>
        <w:t xml:space="preserve">OBJETO: CONTRATAÇÃO DE EMPRESA ESPECIALIZADA PARA A EXECUÇÃO DAS OBRAS DE REFORMA E REVITALIZAÇÃO DA PRAÇA CÔNEGO GIORGIO MUSIZZANO, NO MUNICÍPIO DE PIEDADE/SP, OBSERVANDO OS TERMOS DO CONTRATO DE REPASSE - N° 866377/2018/MCIDADES/CAIXA FIRMADO ENTRE O MINISTÉRIO DAS CIDADES, REPRESENTADO PELA CAIXA ECONOMICA FEDERAL E O MUNICÍPIO DE PIEDADE. MODALIDADE: Tomada de Preços. Entrega dos envelopes: "Propostas e Documentos" e sessão no dia 31/01/2020, às 09:30hs e abertura às 10h, na sede da Prefeitura Municipal, junto ao Setor de Licitações, sito à Praça Raul Gomes de Abreu, 200 - 1º andar - Centro - Piedade/SP. O edital, em inteiro teor, estará à disposição dos interessados para download </w:t>
      </w:r>
      <w:r w:rsidR="002B22AE">
        <w:rPr>
          <w:rFonts w:ascii="Calibri" w:hAnsi="Calibri"/>
        </w:rPr>
        <w:t xml:space="preserve">no site: </w:t>
      </w:r>
      <w:hyperlink r:id="rId45" w:history="1">
        <w:r w:rsidR="002B22AE" w:rsidRPr="00460C94">
          <w:rPr>
            <w:rStyle w:val="Hyperlink"/>
            <w:rFonts w:ascii="Calibri" w:hAnsi="Calibri"/>
          </w:rPr>
          <w:t>www.piedade.sp.gov.br</w:t>
        </w:r>
      </w:hyperlink>
      <w:r w:rsidR="002B22AE">
        <w:rPr>
          <w:rFonts w:ascii="Calibri" w:hAnsi="Calibri"/>
        </w:rPr>
        <w:t xml:space="preserve">. </w:t>
      </w:r>
      <w:r w:rsidRPr="00773F60">
        <w:rPr>
          <w:rFonts w:ascii="Calibri" w:hAnsi="Calibri"/>
        </w:rPr>
        <w:t>Mais informações poderão ser obtidas no Setor de Licitações, de 2ª à 6ª feira, das 9h às 12h e das 13h às 16h, na Praça Raul Gomes de Abreu, nº 200, 1º andar, Piedade/SP ou pelo telefone (15) 3244-8400, ramais 121 e 151.</w:t>
      </w:r>
    </w:p>
    <w:p w14:paraId="6D96B077" w14:textId="77777777" w:rsidR="00441A78" w:rsidRDefault="00441A78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42C7445C" w14:textId="77777777" w:rsidR="00773F60" w:rsidRDefault="00773F60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6686F3C5" w14:textId="0E0FF39C" w:rsidR="00ED3CEA" w:rsidRDefault="00ED3CEA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 w:rsidRPr="00ED3CEA">
        <w:rPr>
          <w:rFonts w:ascii="Calibri" w:hAnsi="Calibri"/>
          <w:b/>
        </w:rPr>
        <w:t>ESTADO DE SP - PREFEITURA MUNICIPAL DE PORTO FERREIRA AVISO DE LICITAÇÃO CONCORRÊNCIA PÚBLICA Nº 1/2020 PROCESSO: 24.887/2.019</w:t>
      </w:r>
    </w:p>
    <w:p w14:paraId="5479CF33" w14:textId="5F18F4E5" w:rsidR="00703CAB" w:rsidRDefault="00ED3CEA" w:rsidP="001D4883">
      <w:pPr>
        <w:tabs>
          <w:tab w:val="left" w:pos="8931"/>
        </w:tabs>
        <w:contextualSpacing/>
        <w:jc w:val="both"/>
        <w:rPr>
          <w:rFonts w:ascii="Calibri" w:hAnsi="Calibri"/>
        </w:rPr>
      </w:pPr>
      <w:r>
        <w:rPr>
          <w:rFonts w:ascii="Calibri" w:hAnsi="Calibri"/>
        </w:rPr>
        <w:t>D</w:t>
      </w:r>
      <w:r w:rsidR="00703CAB" w:rsidRPr="00703CAB">
        <w:rPr>
          <w:rFonts w:ascii="Calibri" w:hAnsi="Calibri"/>
        </w:rPr>
        <w:t xml:space="preserve">estinado a Contratação de empresa especializada para execução de obra e serviços de engenharia de Infraestrutura Urbana para construção de Ponte e Alça de Acesso. Encerramento: 05/02/2020 às 09h30m. e sessão às 09h45. Edital: </w:t>
      </w:r>
      <w:hyperlink r:id="rId46" w:history="1">
        <w:r w:rsidR="002B22AE" w:rsidRPr="00460C94">
          <w:rPr>
            <w:rStyle w:val="Hyperlink"/>
            <w:rFonts w:ascii="Calibri" w:hAnsi="Calibri"/>
          </w:rPr>
          <w:t>www.portoferreira.sp.gov.br</w:t>
        </w:r>
      </w:hyperlink>
      <w:r w:rsidR="002B22AE">
        <w:rPr>
          <w:rFonts w:ascii="Calibri" w:hAnsi="Calibri"/>
        </w:rPr>
        <w:t xml:space="preserve">, </w:t>
      </w:r>
      <w:r w:rsidR="00703CAB" w:rsidRPr="00703CAB">
        <w:rPr>
          <w:rFonts w:ascii="Calibri" w:hAnsi="Calibri"/>
        </w:rPr>
        <w:t xml:space="preserve">no link Empresas e Licitações. Esclarecimentos: </w:t>
      </w:r>
      <w:hyperlink r:id="rId47" w:history="1">
        <w:r w:rsidR="00773F60" w:rsidRPr="00460C94">
          <w:rPr>
            <w:rStyle w:val="Hyperlink"/>
            <w:rFonts w:ascii="Calibri" w:hAnsi="Calibri"/>
          </w:rPr>
          <w:t>editais@portoferreira.sp.gov.br</w:t>
        </w:r>
      </w:hyperlink>
      <w:r w:rsidR="00703CAB" w:rsidRPr="00703CAB">
        <w:rPr>
          <w:rFonts w:ascii="Calibri" w:hAnsi="Calibri"/>
        </w:rPr>
        <w:t>.</w:t>
      </w:r>
      <w:r w:rsidR="00773F60">
        <w:rPr>
          <w:rFonts w:ascii="Calibri" w:hAnsi="Calibri"/>
        </w:rPr>
        <w:t xml:space="preserve"> </w:t>
      </w:r>
    </w:p>
    <w:sectPr w:rsidR="00703CAB" w:rsidSect="001042F4">
      <w:headerReference w:type="default" r:id="rId48"/>
      <w:footerReference w:type="default" r:id="rId49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63CEDD" w14:textId="77777777" w:rsidR="009B4161" w:rsidRDefault="009B4161">
      <w:r>
        <w:separator/>
      </w:r>
    </w:p>
  </w:endnote>
  <w:endnote w:type="continuationSeparator" w:id="0">
    <w:p w14:paraId="764C7031" w14:textId="77777777" w:rsidR="009B4161" w:rsidRDefault="009B41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9B4161" w:rsidRDefault="009B4161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56C3496B" w:rsidR="009B4161" w:rsidRDefault="003F3F6C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hyperlink r:id="rId1" w:history="1">
      <w:r w:rsidR="009B4161" w:rsidRPr="003929A4">
        <w:rPr>
          <w:rStyle w:val="Hyperlink"/>
          <w:rFonts w:ascii="Arial" w:hAnsi="Arial" w:cs="Arial"/>
          <w:sz w:val="16"/>
        </w:rPr>
        <w:t>http://www.sicepot-mg.com.br/</w:t>
      </w:r>
    </w:hyperlink>
    <w:r w:rsidR="009B4161">
      <w:rPr>
        <w:rFonts w:ascii="Arial" w:hAnsi="Arial" w:cs="Arial"/>
        <w:sz w:val="16"/>
      </w:rPr>
      <w:t xml:space="preserve"> - E-mail: </w:t>
    </w:r>
    <w:hyperlink r:id="rId2" w:history="1">
      <w:r w:rsidR="009B4161" w:rsidRPr="003D5C3E">
        <w:rPr>
          <w:rStyle w:val="Hyperlink"/>
          <w:rFonts w:ascii="Arial" w:hAnsi="Arial" w:cs="Arial"/>
          <w:sz w:val="16"/>
        </w:rPr>
        <w:t>licitacao@sicepotmg.com</w:t>
      </w:r>
    </w:hyperlink>
    <w:r w:rsidR="009B4161">
      <w:rPr>
        <w:rFonts w:ascii="Arial" w:hAnsi="Arial" w:cs="Arial"/>
        <w:sz w:val="16"/>
      </w:rPr>
      <w:t xml:space="preserve"> </w:t>
    </w:r>
  </w:p>
  <w:p w14:paraId="785C3126" w14:textId="77777777" w:rsidR="009B4161" w:rsidRPr="001042F4" w:rsidRDefault="009B4161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9B4161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9B4161" w:rsidRDefault="009B4161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9B4161" w:rsidRPr="001042F4" w:rsidRDefault="009B4161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9B4161" w:rsidRDefault="009B4161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9B4161" w:rsidRDefault="009B416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8" name="Imagem 8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9B4161" w:rsidRDefault="009B416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9" name="Imagem 9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9B4161" w:rsidRDefault="009B416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0" name="Imagem 10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9B4161" w:rsidRDefault="009B4161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9B4161" w:rsidRPr="18102E9A" w:rsidRDefault="009B4161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9B055F" w14:textId="77777777" w:rsidR="009B4161" w:rsidRDefault="009B4161">
      <w:r>
        <w:separator/>
      </w:r>
    </w:p>
  </w:footnote>
  <w:footnote w:type="continuationSeparator" w:id="0">
    <w:p w14:paraId="3FC8576D" w14:textId="77777777" w:rsidR="009B4161" w:rsidRDefault="009B41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9B4161" w:rsidRDefault="009B4161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4CE902CC">
              <wp:simplePos x="0" y="0"/>
              <wp:positionH relativeFrom="margin">
                <wp:align>center</wp:align>
              </wp:positionH>
              <wp:positionV relativeFrom="paragraph">
                <wp:posOffset>784280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112A18D7" w:rsidR="009B4161" w:rsidRPr="20774586" w:rsidRDefault="002B22AE" w:rsidP="281D178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20</w:t>
                          </w:r>
                          <w:r w:rsidR="009B416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/01/2020 - EdiçÃo nº 0</w:t>
                          </w:r>
                          <w:r w:rsidR="00C67C1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  <w:r w:rsidR="009B416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9B4161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PÁG. 0</w:t>
                          </w:r>
                          <w:r w:rsidR="009B416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9B416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9B416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3F3F6C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5</w:t>
                          </w:r>
                          <w:r w:rsidR="009B416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9B416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7B503D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1.75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2wFnXcAAAACAEA&#10;AA8AAAAAAAAAAAAAAAAADQUAAGRycy9kb3ducmV2LnhtbFBLBQYAAAAABAAEAPMAAAAWBgAAAAA=&#10;" filled="f" stroked="f">
              <v:textbox>
                <w:txbxContent>
                  <w:p w14:paraId="5DABFB84" w14:textId="112A18D7" w:rsidR="009B4161" w:rsidRPr="20774586" w:rsidRDefault="002B22AE" w:rsidP="281D1787">
                    <w:pPr>
                      <w:jc w:val="right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20</w:t>
                    </w:r>
                    <w:r w:rsidR="009B4161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/01/2020 - EdiçÃo nº 0</w:t>
                    </w:r>
                    <w:r w:rsidR="00C67C14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4</w:t>
                    </w:r>
                    <w:r w:rsidR="009B4161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9B4161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PÁG. 0</w:t>
                    </w:r>
                    <w:r w:rsidR="009B416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9B416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9B416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3F3F6C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5</w:t>
                    </w:r>
                    <w:r w:rsidR="009B416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9B416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7B503D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064A56DE">
          <wp:extent cx="6838950" cy="1057275"/>
          <wp:effectExtent l="0" t="0" r="0" b="9525"/>
          <wp:docPr id="7" name="Imagem 7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3F325B9"/>
    <w:multiLevelType w:val="hybridMultilevel"/>
    <w:tmpl w:val="A1A832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5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8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>
    <w:nsid w:val="2CCF2D28"/>
    <w:multiLevelType w:val="hybridMultilevel"/>
    <w:tmpl w:val="1F0448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>
    <w:nsid w:val="3515367A"/>
    <w:multiLevelType w:val="hybridMultilevel"/>
    <w:tmpl w:val="C3E496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FD5019"/>
    <w:multiLevelType w:val="hybridMultilevel"/>
    <w:tmpl w:val="3DB6D4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24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27">
    <w:nsid w:val="682C2A08"/>
    <w:multiLevelType w:val="hybridMultilevel"/>
    <w:tmpl w:val="15C0A774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0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27"/>
  </w:num>
  <w:num w:numId="2">
    <w:abstractNumId w:val="0"/>
  </w:num>
  <w:num w:numId="3">
    <w:abstractNumId w:val="21"/>
  </w:num>
  <w:num w:numId="4">
    <w:abstractNumId w:val="24"/>
  </w:num>
  <w:num w:numId="5">
    <w:abstractNumId w:val="30"/>
  </w:num>
  <w:num w:numId="6">
    <w:abstractNumId w:val="14"/>
  </w:num>
  <w:num w:numId="7">
    <w:abstractNumId w:val="22"/>
  </w:num>
  <w:num w:numId="8">
    <w:abstractNumId w:val="19"/>
  </w:num>
  <w:num w:numId="9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604"/>
    <w:rsid w:val="00000686"/>
    <w:rsid w:val="000006A8"/>
    <w:rsid w:val="000006D3"/>
    <w:rsid w:val="00000721"/>
    <w:rsid w:val="000007D0"/>
    <w:rsid w:val="00000857"/>
    <w:rsid w:val="000008BB"/>
    <w:rsid w:val="00000971"/>
    <w:rsid w:val="000009F4"/>
    <w:rsid w:val="00000A33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907"/>
    <w:rsid w:val="00005A03"/>
    <w:rsid w:val="00005A4A"/>
    <w:rsid w:val="00005A91"/>
    <w:rsid w:val="00005B69"/>
    <w:rsid w:val="00005B86"/>
    <w:rsid w:val="00005BBE"/>
    <w:rsid w:val="00005C02"/>
    <w:rsid w:val="00005CA0"/>
    <w:rsid w:val="00005D2A"/>
    <w:rsid w:val="00005D40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FC"/>
    <w:rsid w:val="00006E02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BB"/>
    <w:rsid w:val="00010536"/>
    <w:rsid w:val="00010591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EB8"/>
    <w:rsid w:val="00010EF7"/>
    <w:rsid w:val="00010F38"/>
    <w:rsid w:val="00010F65"/>
    <w:rsid w:val="00011047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73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FD"/>
    <w:rsid w:val="00016802"/>
    <w:rsid w:val="00016805"/>
    <w:rsid w:val="00016871"/>
    <w:rsid w:val="000168B6"/>
    <w:rsid w:val="00016927"/>
    <w:rsid w:val="00016AE1"/>
    <w:rsid w:val="00016BCF"/>
    <w:rsid w:val="00016CCF"/>
    <w:rsid w:val="00016D60"/>
    <w:rsid w:val="00016E40"/>
    <w:rsid w:val="00016E5E"/>
    <w:rsid w:val="00016E92"/>
    <w:rsid w:val="00016ED3"/>
    <w:rsid w:val="00016F31"/>
    <w:rsid w:val="00016F84"/>
    <w:rsid w:val="000170BD"/>
    <w:rsid w:val="000170FD"/>
    <w:rsid w:val="00017149"/>
    <w:rsid w:val="0001717D"/>
    <w:rsid w:val="000171A8"/>
    <w:rsid w:val="00017220"/>
    <w:rsid w:val="0001730F"/>
    <w:rsid w:val="000173BA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81D"/>
    <w:rsid w:val="00020843"/>
    <w:rsid w:val="0002089A"/>
    <w:rsid w:val="000208DF"/>
    <w:rsid w:val="00020969"/>
    <w:rsid w:val="00020977"/>
    <w:rsid w:val="000209FA"/>
    <w:rsid w:val="00020A6F"/>
    <w:rsid w:val="00020A7D"/>
    <w:rsid w:val="00020AE9"/>
    <w:rsid w:val="00020BA1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68A"/>
    <w:rsid w:val="000216A1"/>
    <w:rsid w:val="000216BD"/>
    <w:rsid w:val="000216CC"/>
    <w:rsid w:val="000217CA"/>
    <w:rsid w:val="0002198D"/>
    <w:rsid w:val="000219A9"/>
    <w:rsid w:val="000219F2"/>
    <w:rsid w:val="000219F4"/>
    <w:rsid w:val="00021A96"/>
    <w:rsid w:val="00021A9E"/>
    <w:rsid w:val="00021AB8"/>
    <w:rsid w:val="00021BF2"/>
    <w:rsid w:val="00021C11"/>
    <w:rsid w:val="00021C26"/>
    <w:rsid w:val="00021C2A"/>
    <w:rsid w:val="00021C9E"/>
    <w:rsid w:val="00021D6B"/>
    <w:rsid w:val="00021DA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F5F"/>
    <w:rsid w:val="00022FAC"/>
    <w:rsid w:val="00022FB0"/>
    <w:rsid w:val="00023068"/>
    <w:rsid w:val="0002308C"/>
    <w:rsid w:val="00023097"/>
    <w:rsid w:val="00023181"/>
    <w:rsid w:val="00023185"/>
    <w:rsid w:val="000231C2"/>
    <w:rsid w:val="000231F5"/>
    <w:rsid w:val="00023258"/>
    <w:rsid w:val="00023316"/>
    <w:rsid w:val="00023376"/>
    <w:rsid w:val="000233C8"/>
    <w:rsid w:val="000233D8"/>
    <w:rsid w:val="0002342D"/>
    <w:rsid w:val="0002352E"/>
    <w:rsid w:val="000235D6"/>
    <w:rsid w:val="000236AF"/>
    <w:rsid w:val="000236CE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BEF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E"/>
    <w:rsid w:val="000273EE"/>
    <w:rsid w:val="0002748A"/>
    <w:rsid w:val="0002761C"/>
    <w:rsid w:val="0002763F"/>
    <w:rsid w:val="0002764B"/>
    <w:rsid w:val="000276E7"/>
    <w:rsid w:val="000277D5"/>
    <w:rsid w:val="000277DD"/>
    <w:rsid w:val="00027887"/>
    <w:rsid w:val="000278C0"/>
    <w:rsid w:val="0002796F"/>
    <w:rsid w:val="00027984"/>
    <w:rsid w:val="000279C9"/>
    <w:rsid w:val="000279CE"/>
    <w:rsid w:val="00027AD4"/>
    <w:rsid w:val="00027B80"/>
    <w:rsid w:val="00027B83"/>
    <w:rsid w:val="00027B94"/>
    <w:rsid w:val="00027BDD"/>
    <w:rsid w:val="00027C5B"/>
    <w:rsid w:val="00027CBF"/>
    <w:rsid w:val="00027CCB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AB"/>
    <w:rsid w:val="00030E30"/>
    <w:rsid w:val="00030ED0"/>
    <w:rsid w:val="00030F02"/>
    <w:rsid w:val="00030FCB"/>
    <w:rsid w:val="00030FE4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361"/>
    <w:rsid w:val="00035433"/>
    <w:rsid w:val="000354AE"/>
    <w:rsid w:val="000354EB"/>
    <w:rsid w:val="0003553F"/>
    <w:rsid w:val="0003555D"/>
    <w:rsid w:val="00035583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2"/>
    <w:rsid w:val="00036D3F"/>
    <w:rsid w:val="00036D55"/>
    <w:rsid w:val="00036DC8"/>
    <w:rsid w:val="00036E66"/>
    <w:rsid w:val="00036E7C"/>
    <w:rsid w:val="00036E87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CF"/>
    <w:rsid w:val="00037869"/>
    <w:rsid w:val="000378C0"/>
    <w:rsid w:val="000378EE"/>
    <w:rsid w:val="00037989"/>
    <w:rsid w:val="0003798A"/>
    <w:rsid w:val="000379B5"/>
    <w:rsid w:val="00037A6E"/>
    <w:rsid w:val="00037AE1"/>
    <w:rsid w:val="00037D3C"/>
    <w:rsid w:val="00037D50"/>
    <w:rsid w:val="00037DF8"/>
    <w:rsid w:val="00037EA7"/>
    <w:rsid w:val="00037EE1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8A"/>
    <w:rsid w:val="00042BF2"/>
    <w:rsid w:val="00042C7E"/>
    <w:rsid w:val="00042CB4"/>
    <w:rsid w:val="00042DAA"/>
    <w:rsid w:val="00042DDB"/>
    <w:rsid w:val="00042E00"/>
    <w:rsid w:val="00042E02"/>
    <w:rsid w:val="00042E6A"/>
    <w:rsid w:val="00042E89"/>
    <w:rsid w:val="00042FE2"/>
    <w:rsid w:val="00043061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C8"/>
    <w:rsid w:val="00043E0E"/>
    <w:rsid w:val="00043E8A"/>
    <w:rsid w:val="00043E92"/>
    <w:rsid w:val="00043E94"/>
    <w:rsid w:val="00043E9E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BC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A0"/>
    <w:rsid w:val="000469DD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73"/>
    <w:rsid w:val="00046EA8"/>
    <w:rsid w:val="00046EC4"/>
    <w:rsid w:val="00046F4D"/>
    <w:rsid w:val="00046FF8"/>
    <w:rsid w:val="00047124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4EE"/>
    <w:rsid w:val="00051518"/>
    <w:rsid w:val="0005168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C10"/>
    <w:rsid w:val="00051CF3"/>
    <w:rsid w:val="00051D20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F"/>
    <w:rsid w:val="0005493A"/>
    <w:rsid w:val="00054979"/>
    <w:rsid w:val="00054B7D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A3F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B73"/>
    <w:rsid w:val="00057D6E"/>
    <w:rsid w:val="00057DCD"/>
    <w:rsid w:val="00057DEB"/>
    <w:rsid w:val="00057E37"/>
    <w:rsid w:val="00057E9E"/>
    <w:rsid w:val="00057EEC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E"/>
    <w:rsid w:val="00060812"/>
    <w:rsid w:val="00060879"/>
    <w:rsid w:val="00060927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DE"/>
    <w:rsid w:val="000632DF"/>
    <w:rsid w:val="000633C8"/>
    <w:rsid w:val="000633D4"/>
    <w:rsid w:val="00063428"/>
    <w:rsid w:val="00063496"/>
    <w:rsid w:val="000634A4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AE9"/>
    <w:rsid w:val="00063B1F"/>
    <w:rsid w:val="00063B32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DF"/>
    <w:rsid w:val="00063FFE"/>
    <w:rsid w:val="0006400C"/>
    <w:rsid w:val="00064066"/>
    <w:rsid w:val="000640D3"/>
    <w:rsid w:val="000640ED"/>
    <w:rsid w:val="00064123"/>
    <w:rsid w:val="00064162"/>
    <w:rsid w:val="00064201"/>
    <w:rsid w:val="00064331"/>
    <w:rsid w:val="00064387"/>
    <w:rsid w:val="00064424"/>
    <w:rsid w:val="000644B5"/>
    <w:rsid w:val="000644E9"/>
    <w:rsid w:val="000645BF"/>
    <w:rsid w:val="00064669"/>
    <w:rsid w:val="0006472D"/>
    <w:rsid w:val="000649E1"/>
    <w:rsid w:val="00064A49"/>
    <w:rsid w:val="00064A63"/>
    <w:rsid w:val="00064ABF"/>
    <w:rsid w:val="00064B2E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F49"/>
    <w:rsid w:val="00064F85"/>
    <w:rsid w:val="00064FED"/>
    <w:rsid w:val="00065032"/>
    <w:rsid w:val="00065069"/>
    <w:rsid w:val="000650F6"/>
    <w:rsid w:val="0006516D"/>
    <w:rsid w:val="000651AE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B9"/>
    <w:rsid w:val="00065C97"/>
    <w:rsid w:val="00065D37"/>
    <w:rsid w:val="00065D62"/>
    <w:rsid w:val="00065E1D"/>
    <w:rsid w:val="00065E66"/>
    <w:rsid w:val="00065E7B"/>
    <w:rsid w:val="00065ED8"/>
    <w:rsid w:val="00065EDB"/>
    <w:rsid w:val="00065FF2"/>
    <w:rsid w:val="00065FF9"/>
    <w:rsid w:val="0006600B"/>
    <w:rsid w:val="00066060"/>
    <w:rsid w:val="00066159"/>
    <w:rsid w:val="00066169"/>
    <w:rsid w:val="000661DA"/>
    <w:rsid w:val="00066277"/>
    <w:rsid w:val="000662AC"/>
    <w:rsid w:val="00066317"/>
    <w:rsid w:val="00066354"/>
    <w:rsid w:val="000663C8"/>
    <w:rsid w:val="00066511"/>
    <w:rsid w:val="00066513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3C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D"/>
    <w:rsid w:val="00070122"/>
    <w:rsid w:val="00070138"/>
    <w:rsid w:val="0007015E"/>
    <w:rsid w:val="00070162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A5"/>
    <w:rsid w:val="000742A9"/>
    <w:rsid w:val="000742F8"/>
    <w:rsid w:val="00074422"/>
    <w:rsid w:val="000744BF"/>
    <w:rsid w:val="00074535"/>
    <w:rsid w:val="000745F9"/>
    <w:rsid w:val="00074674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85"/>
    <w:rsid w:val="00074CAC"/>
    <w:rsid w:val="00074D63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FA"/>
    <w:rsid w:val="00075AAF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FE"/>
    <w:rsid w:val="00076957"/>
    <w:rsid w:val="000769CC"/>
    <w:rsid w:val="000769DE"/>
    <w:rsid w:val="00076A74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D32"/>
    <w:rsid w:val="00077D49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A31"/>
    <w:rsid w:val="00082A94"/>
    <w:rsid w:val="00082B37"/>
    <w:rsid w:val="00082CE9"/>
    <w:rsid w:val="00082D13"/>
    <w:rsid w:val="00082D26"/>
    <w:rsid w:val="00082E36"/>
    <w:rsid w:val="00082EA9"/>
    <w:rsid w:val="00082FCA"/>
    <w:rsid w:val="000830C2"/>
    <w:rsid w:val="000830D3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2C7"/>
    <w:rsid w:val="00087304"/>
    <w:rsid w:val="0008731A"/>
    <w:rsid w:val="00087380"/>
    <w:rsid w:val="000873F5"/>
    <w:rsid w:val="00087484"/>
    <w:rsid w:val="0008750F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9000A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F"/>
    <w:rsid w:val="000906E4"/>
    <w:rsid w:val="000907E2"/>
    <w:rsid w:val="00090872"/>
    <w:rsid w:val="000908BE"/>
    <w:rsid w:val="00090914"/>
    <w:rsid w:val="0009093B"/>
    <w:rsid w:val="00090992"/>
    <w:rsid w:val="00090A78"/>
    <w:rsid w:val="00090BA5"/>
    <w:rsid w:val="00090BC5"/>
    <w:rsid w:val="00090C1F"/>
    <w:rsid w:val="00090C46"/>
    <w:rsid w:val="00090C73"/>
    <w:rsid w:val="00090CA1"/>
    <w:rsid w:val="00090D37"/>
    <w:rsid w:val="00090D9B"/>
    <w:rsid w:val="00090E06"/>
    <w:rsid w:val="00090E5F"/>
    <w:rsid w:val="00090E96"/>
    <w:rsid w:val="00090EA1"/>
    <w:rsid w:val="00090ED6"/>
    <w:rsid w:val="00090EE7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35"/>
    <w:rsid w:val="000918EF"/>
    <w:rsid w:val="00091904"/>
    <w:rsid w:val="000919E8"/>
    <w:rsid w:val="00091A10"/>
    <w:rsid w:val="00091A95"/>
    <w:rsid w:val="00091ACB"/>
    <w:rsid w:val="00091AF1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D1"/>
    <w:rsid w:val="0009236A"/>
    <w:rsid w:val="00092403"/>
    <w:rsid w:val="00092416"/>
    <w:rsid w:val="00092439"/>
    <w:rsid w:val="00092441"/>
    <w:rsid w:val="00092444"/>
    <w:rsid w:val="000924E0"/>
    <w:rsid w:val="00092590"/>
    <w:rsid w:val="000926D7"/>
    <w:rsid w:val="00092737"/>
    <w:rsid w:val="0009276E"/>
    <w:rsid w:val="0009286A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E3F"/>
    <w:rsid w:val="00092E99"/>
    <w:rsid w:val="00092ECF"/>
    <w:rsid w:val="00092EF6"/>
    <w:rsid w:val="00092FB4"/>
    <w:rsid w:val="00092FB8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A38"/>
    <w:rsid w:val="00093A5B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84"/>
    <w:rsid w:val="000953CF"/>
    <w:rsid w:val="00095460"/>
    <w:rsid w:val="000954D6"/>
    <w:rsid w:val="00095522"/>
    <w:rsid w:val="00095534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B1"/>
    <w:rsid w:val="00095BCC"/>
    <w:rsid w:val="00095DC6"/>
    <w:rsid w:val="00095DD0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853"/>
    <w:rsid w:val="00096860"/>
    <w:rsid w:val="0009689B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E1"/>
    <w:rsid w:val="000A0A64"/>
    <w:rsid w:val="000A0A96"/>
    <w:rsid w:val="000A0AC0"/>
    <w:rsid w:val="000A0B92"/>
    <w:rsid w:val="000A0C3A"/>
    <w:rsid w:val="000A0C65"/>
    <w:rsid w:val="000A0CB4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454"/>
    <w:rsid w:val="000A348A"/>
    <w:rsid w:val="000A349A"/>
    <w:rsid w:val="000A34AB"/>
    <w:rsid w:val="000A352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CD"/>
    <w:rsid w:val="000A51D7"/>
    <w:rsid w:val="000A5360"/>
    <w:rsid w:val="000A53C7"/>
    <w:rsid w:val="000A547D"/>
    <w:rsid w:val="000A55AD"/>
    <w:rsid w:val="000A5673"/>
    <w:rsid w:val="000A570F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320"/>
    <w:rsid w:val="000A732D"/>
    <w:rsid w:val="000A740F"/>
    <w:rsid w:val="000A7444"/>
    <w:rsid w:val="000A74EB"/>
    <w:rsid w:val="000A75BE"/>
    <w:rsid w:val="000A75DD"/>
    <w:rsid w:val="000A76FF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E5"/>
    <w:rsid w:val="000B0499"/>
    <w:rsid w:val="000B049E"/>
    <w:rsid w:val="000B04B1"/>
    <w:rsid w:val="000B04BA"/>
    <w:rsid w:val="000B04FC"/>
    <w:rsid w:val="000B0617"/>
    <w:rsid w:val="000B0699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98"/>
    <w:rsid w:val="000B0CEC"/>
    <w:rsid w:val="000B0DD6"/>
    <w:rsid w:val="000B0E0E"/>
    <w:rsid w:val="000B0E52"/>
    <w:rsid w:val="000B0E79"/>
    <w:rsid w:val="000B0ECE"/>
    <w:rsid w:val="000B0F66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347"/>
    <w:rsid w:val="000B3387"/>
    <w:rsid w:val="000B33A4"/>
    <w:rsid w:val="000B33EE"/>
    <w:rsid w:val="000B3451"/>
    <w:rsid w:val="000B347C"/>
    <w:rsid w:val="000B34A6"/>
    <w:rsid w:val="000B358E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C1"/>
    <w:rsid w:val="000B4589"/>
    <w:rsid w:val="000B459B"/>
    <w:rsid w:val="000B4625"/>
    <w:rsid w:val="000B4635"/>
    <w:rsid w:val="000B4647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F0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23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2"/>
    <w:rsid w:val="000B6B76"/>
    <w:rsid w:val="000B6C7F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F6"/>
    <w:rsid w:val="000B7200"/>
    <w:rsid w:val="000B72B1"/>
    <w:rsid w:val="000B7366"/>
    <w:rsid w:val="000B7408"/>
    <w:rsid w:val="000B742C"/>
    <w:rsid w:val="000B74BD"/>
    <w:rsid w:val="000B7516"/>
    <w:rsid w:val="000B7562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4B"/>
    <w:rsid w:val="000C06C2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19C"/>
    <w:rsid w:val="000C1204"/>
    <w:rsid w:val="000C1211"/>
    <w:rsid w:val="000C12C7"/>
    <w:rsid w:val="000C13EE"/>
    <w:rsid w:val="000C13F2"/>
    <w:rsid w:val="000C14C0"/>
    <w:rsid w:val="000C1572"/>
    <w:rsid w:val="000C1755"/>
    <w:rsid w:val="000C1792"/>
    <w:rsid w:val="000C17A5"/>
    <w:rsid w:val="000C18A1"/>
    <w:rsid w:val="000C198A"/>
    <w:rsid w:val="000C19C9"/>
    <w:rsid w:val="000C1A55"/>
    <w:rsid w:val="000C1A56"/>
    <w:rsid w:val="000C1A95"/>
    <w:rsid w:val="000C1B92"/>
    <w:rsid w:val="000C1BF0"/>
    <w:rsid w:val="000C1CDF"/>
    <w:rsid w:val="000C1E1A"/>
    <w:rsid w:val="000C1E23"/>
    <w:rsid w:val="000C1E3D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82"/>
    <w:rsid w:val="000C2A24"/>
    <w:rsid w:val="000C2B1B"/>
    <w:rsid w:val="000C2B73"/>
    <w:rsid w:val="000C2C2B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29B"/>
    <w:rsid w:val="000C3329"/>
    <w:rsid w:val="000C3381"/>
    <w:rsid w:val="000C33B3"/>
    <w:rsid w:val="000C3432"/>
    <w:rsid w:val="000C3544"/>
    <w:rsid w:val="000C35A6"/>
    <w:rsid w:val="000C3631"/>
    <w:rsid w:val="000C367A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110"/>
    <w:rsid w:val="000C516B"/>
    <w:rsid w:val="000C531B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D01"/>
    <w:rsid w:val="000C5D41"/>
    <w:rsid w:val="000C5D85"/>
    <w:rsid w:val="000C5E35"/>
    <w:rsid w:val="000C5EC8"/>
    <w:rsid w:val="000C5F0E"/>
    <w:rsid w:val="000C5FA8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F5"/>
    <w:rsid w:val="000C6F3F"/>
    <w:rsid w:val="000C6F99"/>
    <w:rsid w:val="000C700C"/>
    <w:rsid w:val="000C706A"/>
    <w:rsid w:val="000C728B"/>
    <w:rsid w:val="000C72B4"/>
    <w:rsid w:val="000C7316"/>
    <w:rsid w:val="000C7409"/>
    <w:rsid w:val="000C756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9DE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DA"/>
    <w:rsid w:val="000D0D49"/>
    <w:rsid w:val="000D0D89"/>
    <w:rsid w:val="000D0DB4"/>
    <w:rsid w:val="000D0E52"/>
    <w:rsid w:val="000D0EF1"/>
    <w:rsid w:val="000D0FA0"/>
    <w:rsid w:val="000D1011"/>
    <w:rsid w:val="000D1055"/>
    <w:rsid w:val="000D1073"/>
    <w:rsid w:val="000D107D"/>
    <w:rsid w:val="000D114E"/>
    <w:rsid w:val="000D119B"/>
    <w:rsid w:val="000D121A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F6"/>
    <w:rsid w:val="000D165A"/>
    <w:rsid w:val="000D16AB"/>
    <w:rsid w:val="000D171C"/>
    <w:rsid w:val="000D1750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C1"/>
    <w:rsid w:val="000D766F"/>
    <w:rsid w:val="000D7678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72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49D"/>
    <w:rsid w:val="000E14C2"/>
    <w:rsid w:val="000E152A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7B"/>
    <w:rsid w:val="000E1A31"/>
    <w:rsid w:val="000E1A43"/>
    <w:rsid w:val="000E1A4C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E2D"/>
    <w:rsid w:val="000E2EF0"/>
    <w:rsid w:val="000E2FAC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EB"/>
    <w:rsid w:val="000E4D82"/>
    <w:rsid w:val="000E4E2A"/>
    <w:rsid w:val="000E4E9D"/>
    <w:rsid w:val="000E4F4D"/>
    <w:rsid w:val="000E4F73"/>
    <w:rsid w:val="000E500A"/>
    <w:rsid w:val="000E5035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45"/>
    <w:rsid w:val="000E5A76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F10"/>
    <w:rsid w:val="000E7FBE"/>
    <w:rsid w:val="000E7FDA"/>
    <w:rsid w:val="000F0058"/>
    <w:rsid w:val="000F00F2"/>
    <w:rsid w:val="000F010C"/>
    <w:rsid w:val="000F017F"/>
    <w:rsid w:val="000F01B6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EB"/>
    <w:rsid w:val="000F0D0F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56"/>
    <w:rsid w:val="000F1591"/>
    <w:rsid w:val="000F15C6"/>
    <w:rsid w:val="000F15F5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D8"/>
    <w:rsid w:val="000F29E5"/>
    <w:rsid w:val="000F2A9A"/>
    <w:rsid w:val="000F2B1C"/>
    <w:rsid w:val="000F2B5D"/>
    <w:rsid w:val="000F2C2C"/>
    <w:rsid w:val="000F2E30"/>
    <w:rsid w:val="000F2E32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82C"/>
    <w:rsid w:val="000F3844"/>
    <w:rsid w:val="000F38F3"/>
    <w:rsid w:val="000F399C"/>
    <w:rsid w:val="000F39A2"/>
    <w:rsid w:val="000F39C9"/>
    <w:rsid w:val="000F3A7A"/>
    <w:rsid w:val="000F3ADF"/>
    <w:rsid w:val="000F3C77"/>
    <w:rsid w:val="000F3CB8"/>
    <w:rsid w:val="000F3E0D"/>
    <w:rsid w:val="000F3E44"/>
    <w:rsid w:val="000F3F6B"/>
    <w:rsid w:val="000F3FC3"/>
    <w:rsid w:val="000F3FC8"/>
    <w:rsid w:val="000F3FDA"/>
    <w:rsid w:val="000F4013"/>
    <w:rsid w:val="000F40D6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A27"/>
    <w:rsid w:val="000F4A60"/>
    <w:rsid w:val="000F4A69"/>
    <w:rsid w:val="000F4BB8"/>
    <w:rsid w:val="000F4C21"/>
    <w:rsid w:val="000F4D8B"/>
    <w:rsid w:val="000F4DA7"/>
    <w:rsid w:val="000F4DBF"/>
    <w:rsid w:val="000F4EB9"/>
    <w:rsid w:val="000F4EDE"/>
    <w:rsid w:val="000F4F24"/>
    <w:rsid w:val="000F4FC4"/>
    <w:rsid w:val="000F4FF3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B7"/>
    <w:rsid w:val="000F5963"/>
    <w:rsid w:val="000F597C"/>
    <w:rsid w:val="000F5997"/>
    <w:rsid w:val="000F5B6A"/>
    <w:rsid w:val="000F5B87"/>
    <w:rsid w:val="000F5CB0"/>
    <w:rsid w:val="000F5CD6"/>
    <w:rsid w:val="000F5D8B"/>
    <w:rsid w:val="000F5E7E"/>
    <w:rsid w:val="000F5EF3"/>
    <w:rsid w:val="000F5F4F"/>
    <w:rsid w:val="000F5FE8"/>
    <w:rsid w:val="000F6023"/>
    <w:rsid w:val="000F606A"/>
    <w:rsid w:val="000F60CE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E9"/>
    <w:rsid w:val="001009FF"/>
    <w:rsid w:val="00100AAA"/>
    <w:rsid w:val="00100ABE"/>
    <w:rsid w:val="00100ACA"/>
    <w:rsid w:val="00100AFE"/>
    <w:rsid w:val="00100BBA"/>
    <w:rsid w:val="00100BD8"/>
    <w:rsid w:val="00100CCF"/>
    <w:rsid w:val="00100D3F"/>
    <w:rsid w:val="00100D56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9F6"/>
    <w:rsid w:val="00102A24"/>
    <w:rsid w:val="00102A5E"/>
    <w:rsid w:val="00102A7B"/>
    <w:rsid w:val="00102B34"/>
    <w:rsid w:val="00102B3A"/>
    <w:rsid w:val="00102B51"/>
    <w:rsid w:val="00102B5A"/>
    <w:rsid w:val="00102B81"/>
    <w:rsid w:val="00102C08"/>
    <w:rsid w:val="00102D53"/>
    <w:rsid w:val="00102D81"/>
    <w:rsid w:val="00102D93"/>
    <w:rsid w:val="00102DB1"/>
    <w:rsid w:val="00102DCA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737"/>
    <w:rsid w:val="0010385A"/>
    <w:rsid w:val="0010389B"/>
    <w:rsid w:val="001038BA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FA"/>
    <w:rsid w:val="00105044"/>
    <w:rsid w:val="00105046"/>
    <w:rsid w:val="0010505B"/>
    <w:rsid w:val="00105096"/>
    <w:rsid w:val="00105146"/>
    <w:rsid w:val="001051D0"/>
    <w:rsid w:val="0010539A"/>
    <w:rsid w:val="001053B7"/>
    <w:rsid w:val="001053C9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869"/>
    <w:rsid w:val="00105890"/>
    <w:rsid w:val="001058C5"/>
    <w:rsid w:val="00105B0E"/>
    <w:rsid w:val="00105B4A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101"/>
    <w:rsid w:val="00110146"/>
    <w:rsid w:val="00110173"/>
    <w:rsid w:val="00110185"/>
    <w:rsid w:val="001101DE"/>
    <w:rsid w:val="00110227"/>
    <w:rsid w:val="00110247"/>
    <w:rsid w:val="00110288"/>
    <w:rsid w:val="00110293"/>
    <w:rsid w:val="001102F9"/>
    <w:rsid w:val="001103DB"/>
    <w:rsid w:val="0011055C"/>
    <w:rsid w:val="001105A1"/>
    <w:rsid w:val="0011060C"/>
    <w:rsid w:val="00110677"/>
    <w:rsid w:val="00110772"/>
    <w:rsid w:val="001107EB"/>
    <w:rsid w:val="00110960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E7"/>
    <w:rsid w:val="0011133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470"/>
    <w:rsid w:val="00113484"/>
    <w:rsid w:val="00113544"/>
    <w:rsid w:val="00113578"/>
    <w:rsid w:val="00113772"/>
    <w:rsid w:val="001137AF"/>
    <w:rsid w:val="0011389B"/>
    <w:rsid w:val="0011390E"/>
    <w:rsid w:val="001139E7"/>
    <w:rsid w:val="00113BC1"/>
    <w:rsid w:val="00113BE1"/>
    <w:rsid w:val="00113C8F"/>
    <w:rsid w:val="00113CA4"/>
    <w:rsid w:val="00113D94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F71"/>
    <w:rsid w:val="001160B8"/>
    <w:rsid w:val="001160BA"/>
    <w:rsid w:val="00116218"/>
    <w:rsid w:val="00116299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7052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ABE"/>
    <w:rsid w:val="00117ACC"/>
    <w:rsid w:val="00117AD6"/>
    <w:rsid w:val="00117C0A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9A"/>
    <w:rsid w:val="001205B1"/>
    <w:rsid w:val="00120645"/>
    <w:rsid w:val="001206A5"/>
    <w:rsid w:val="00120721"/>
    <w:rsid w:val="001207C6"/>
    <w:rsid w:val="00120906"/>
    <w:rsid w:val="00120961"/>
    <w:rsid w:val="0012096E"/>
    <w:rsid w:val="0012099A"/>
    <w:rsid w:val="001209B9"/>
    <w:rsid w:val="001209ED"/>
    <w:rsid w:val="00120A0B"/>
    <w:rsid w:val="00120AAB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9C"/>
    <w:rsid w:val="0012114E"/>
    <w:rsid w:val="00121179"/>
    <w:rsid w:val="00121262"/>
    <w:rsid w:val="0012126F"/>
    <w:rsid w:val="0012133A"/>
    <w:rsid w:val="001213A4"/>
    <w:rsid w:val="0012145B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8B"/>
    <w:rsid w:val="00124E9D"/>
    <w:rsid w:val="00124EEE"/>
    <w:rsid w:val="00124F22"/>
    <w:rsid w:val="00124FB6"/>
    <w:rsid w:val="00125024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D2"/>
    <w:rsid w:val="00125601"/>
    <w:rsid w:val="00125672"/>
    <w:rsid w:val="00125A14"/>
    <w:rsid w:val="00125ABB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EC"/>
    <w:rsid w:val="001265F4"/>
    <w:rsid w:val="0012661E"/>
    <w:rsid w:val="001266F2"/>
    <w:rsid w:val="00126711"/>
    <w:rsid w:val="0012674F"/>
    <w:rsid w:val="0012676E"/>
    <w:rsid w:val="001267CA"/>
    <w:rsid w:val="001267DF"/>
    <w:rsid w:val="001268A1"/>
    <w:rsid w:val="00126A87"/>
    <w:rsid w:val="00126AE2"/>
    <w:rsid w:val="00126B37"/>
    <w:rsid w:val="00126BEA"/>
    <w:rsid w:val="00126BFB"/>
    <w:rsid w:val="00126C07"/>
    <w:rsid w:val="00126CD4"/>
    <w:rsid w:val="00126D6B"/>
    <w:rsid w:val="00126D85"/>
    <w:rsid w:val="00126D8D"/>
    <w:rsid w:val="00126D91"/>
    <w:rsid w:val="00126D99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AC"/>
    <w:rsid w:val="00130E15"/>
    <w:rsid w:val="00130E85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89"/>
    <w:rsid w:val="00131EA5"/>
    <w:rsid w:val="00131EE1"/>
    <w:rsid w:val="00131EE5"/>
    <w:rsid w:val="00131F4A"/>
    <w:rsid w:val="00131F6C"/>
    <w:rsid w:val="0013201C"/>
    <w:rsid w:val="00132037"/>
    <w:rsid w:val="00132066"/>
    <w:rsid w:val="0013209D"/>
    <w:rsid w:val="0013214C"/>
    <w:rsid w:val="00132170"/>
    <w:rsid w:val="00132283"/>
    <w:rsid w:val="0013232C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609"/>
    <w:rsid w:val="00133674"/>
    <w:rsid w:val="001336D3"/>
    <w:rsid w:val="0013371C"/>
    <w:rsid w:val="00133971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849"/>
    <w:rsid w:val="001368CF"/>
    <w:rsid w:val="00136962"/>
    <w:rsid w:val="00136969"/>
    <w:rsid w:val="001369C4"/>
    <w:rsid w:val="001369D5"/>
    <w:rsid w:val="00136A6E"/>
    <w:rsid w:val="00136A7F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E3"/>
    <w:rsid w:val="00137BF6"/>
    <w:rsid w:val="00137C8B"/>
    <w:rsid w:val="00137CD1"/>
    <w:rsid w:val="00137D31"/>
    <w:rsid w:val="00137DD4"/>
    <w:rsid w:val="00137DE8"/>
    <w:rsid w:val="00137DF7"/>
    <w:rsid w:val="00137EBE"/>
    <w:rsid w:val="00137F00"/>
    <w:rsid w:val="00137F53"/>
    <w:rsid w:val="00137F5A"/>
    <w:rsid w:val="00137F82"/>
    <w:rsid w:val="00140086"/>
    <w:rsid w:val="0014008D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1F"/>
    <w:rsid w:val="001449B9"/>
    <w:rsid w:val="00144A02"/>
    <w:rsid w:val="00144A27"/>
    <w:rsid w:val="00144A98"/>
    <w:rsid w:val="00144B2E"/>
    <w:rsid w:val="00144BE9"/>
    <w:rsid w:val="00144D13"/>
    <w:rsid w:val="00144D2B"/>
    <w:rsid w:val="00144D86"/>
    <w:rsid w:val="00144DB0"/>
    <w:rsid w:val="00144E4A"/>
    <w:rsid w:val="00144E64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926"/>
    <w:rsid w:val="00145954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6001"/>
    <w:rsid w:val="00146048"/>
    <w:rsid w:val="00146061"/>
    <w:rsid w:val="001460A9"/>
    <w:rsid w:val="00146213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76E"/>
    <w:rsid w:val="00146772"/>
    <w:rsid w:val="0014697A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7D"/>
    <w:rsid w:val="00147267"/>
    <w:rsid w:val="001472F3"/>
    <w:rsid w:val="001473B4"/>
    <w:rsid w:val="0014741B"/>
    <w:rsid w:val="00147439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CD"/>
    <w:rsid w:val="00150E88"/>
    <w:rsid w:val="00150EA5"/>
    <w:rsid w:val="00150FA4"/>
    <w:rsid w:val="00150FFB"/>
    <w:rsid w:val="00151000"/>
    <w:rsid w:val="00151017"/>
    <w:rsid w:val="001510CC"/>
    <w:rsid w:val="00151108"/>
    <w:rsid w:val="00151166"/>
    <w:rsid w:val="0015126B"/>
    <w:rsid w:val="00151278"/>
    <w:rsid w:val="00151279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D2"/>
    <w:rsid w:val="0015464B"/>
    <w:rsid w:val="0015468B"/>
    <w:rsid w:val="001547AC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639"/>
    <w:rsid w:val="001556A0"/>
    <w:rsid w:val="001557C4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C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E5"/>
    <w:rsid w:val="0015762A"/>
    <w:rsid w:val="0015762D"/>
    <w:rsid w:val="00157641"/>
    <w:rsid w:val="001576B4"/>
    <w:rsid w:val="00157764"/>
    <w:rsid w:val="0015776B"/>
    <w:rsid w:val="001577AE"/>
    <w:rsid w:val="001577FF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66"/>
    <w:rsid w:val="001616D1"/>
    <w:rsid w:val="001617B9"/>
    <w:rsid w:val="001617BE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D42"/>
    <w:rsid w:val="00161D5F"/>
    <w:rsid w:val="00161D6A"/>
    <w:rsid w:val="00161E99"/>
    <w:rsid w:val="00161FF0"/>
    <w:rsid w:val="0016200B"/>
    <w:rsid w:val="0016206D"/>
    <w:rsid w:val="00162132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F2"/>
    <w:rsid w:val="00167ACD"/>
    <w:rsid w:val="00167AE0"/>
    <w:rsid w:val="00167AE9"/>
    <w:rsid w:val="00167B11"/>
    <w:rsid w:val="00167B1F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D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DDA"/>
    <w:rsid w:val="00174DEE"/>
    <w:rsid w:val="00174E05"/>
    <w:rsid w:val="00174E29"/>
    <w:rsid w:val="00174E4A"/>
    <w:rsid w:val="00174E67"/>
    <w:rsid w:val="00174EB1"/>
    <w:rsid w:val="00174EBB"/>
    <w:rsid w:val="00175004"/>
    <w:rsid w:val="0017502E"/>
    <w:rsid w:val="00175197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A6"/>
    <w:rsid w:val="00175F9F"/>
    <w:rsid w:val="00175FD6"/>
    <w:rsid w:val="00175FF2"/>
    <w:rsid w:val="00176061"/>
    <w:rsid w:val="0017607F"/>
    <w:rsid w:val="0017625C"/>
    <w:rsid w:val="001762A0"/>
    <w:rsid w:val="001762BC"/>
    <w:rsid w:val="0017633A"/>
    <w:rsid w:val="00176366"/>
    <w:rsid w:val="001763DD"/>
    <w:rsid w:val="00176456"/>
    <w:rsid w:val="001764F5"/>
    <w:rsid w:val="00176608"/>
    <w:rsid w:val="00176645"/>
    <w:rsid w:val="0017666A"/>
    <w:rsid w:val="001766D6"/>
    <w:rsid w:val="001766F6"/>
    <w:rsid w:val="00176777"/>
    <w:rsid w:val="0017677C"/>
    <w:rsid w:val="00176806"/>
    <w:rsid w:val="001768FB"/>
    <w:rsid w:val="00176905"/>
    <w:rsid w:val="00176972"/>
    <w:rsid w:val="00176A08"/>
    <w:rsid w:val="00176AE5"/>
    <w:rsid w:val="00176BA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17D"/>
    <w:rsid w:val="001801F2"/>
    <w:rsid w:val="0018029E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877"/>
    <w:rsid w:val="001818A6"/>
    <w:rsid w:val="001819D0"/>
    <w:rsid w:val="00181A71"/>
    <w:rsid w:val="00181B7A"/>
    <w:rsid w:val="00181B8E"/>
    <w:rsid w:val="00181C3A"/>
    <w:rsid w:val="00181C62"/>
    <w:rsid w:val="00181D9E"/>
    <w:rsid w:val="00181DEF"/>
    <w:rsid w:val="00181E18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F"/>
    <w:rsid w:val="00182A77"/>
    <w:rsid w:val="00182A7C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AB"/>
    <w:rsid w:val="00184B07"/>
    <w:rsid w:val="00184BE6"/>
    <w:rsid w:val="00184BE9"/>
    <w:rsid w:val="00184CA6"/>
    <w:rsid w:val="00184CE8"/>
    <w:rsid w:val="00184D8E"/>
    <w:rsid w:val="00184DE9"/>
    <w:rsid w:val="00184F23"/>
    <w:rsid w:val="00184F54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C2"/>
    <w:rsid w:val="00187E13"/>
    <w:rsid w:val="00187EA5"/>
    <w:rsid w:val="00187EE5"/>
    <w:rsid w:val="00187EF0"/>
    <w:rsid w:val="00187F46"/>
    <w:rsid w:val="00187F62"/>
    <w:rsid w:val="00190024"/>
    <w:rsid w:val="0019004C"/>
    <w:rsid w:val="001900CB"/>
    <w:rsid w:val="0019011A"/>
    <w:rsid w:val="0019029D"/>
    <w:rsid w:val="001902BF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D90"/>
    <w:rsid w:val="00190DB8"/>
    <w:rsid w:val="00190E37"/>
    <w:rsid w:val="00190E43"/>
    <w:rsid w:val="00190EED"/>
    <w:rsid w:val="0019101E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5059"/>
    <w:rsid w:val="001950BB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820"/>
    <w:rsid w:val="0019686E"/>
    <w:rsid w:val="00196877"/>
    <w:rsid w:val="001968CE"/>
    <w:rsid w:val="001968E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C8"/>
    <w:rsid w:val="001A0422"/>
    <w:rsid w:val="001A0475"/>
    <w:rsid w:val="001A0504"/>
    <w:rsid w:val="001A0585"/>
    <w:rsid w:val="001A05A6"/>
    <w:rsid w:val="001A05EA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4D9"/>
    <w:rsid w:val="001A1585"/>
    <w:rsid w:val="001A15E0"/>
    <w:rsid w:val="001A1747"/>
    <w:rsid w:val="001A174E"/>
    <w:rsid w:val="001A1774"/>
    <w:rsid w:val="001A1816"/>
    <w:rsid w:val="001A1882"/>
    <w:rsid w:val="001A19AE"/>
    <w:rsid w:val="001A19F1"/>
    <w:rsid w:val="001A1A14"/>
    <w:rsid w:val="001A1A42"/>
    <w:rsid w:val="001A1AB8"/>
    <w:rsid w:val="001A1AF0"/>
    <w:rsid w:val="001A1CA6"/>
    <w:rsid w:val="001A1CEA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75"/>
    <w:rsid w:val="001A2155"/>
    <w:rsid w:val="001A21B4"/>
    <w:rsid w:val="001A21C2"/>
    <w:rsid w:val="001A220F"/>
    <w:rsid w:val="001A2267"/>
    <w:rsid w:val="001A2399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82"/>
    <w:rsid w:val="001A35CF"/>
    <w:rsid w:val="001A36A7"/>
    <w:rsid w:val="001A36A9"/>
    <w:rsid w:val="001A3709"/>
    <w:rsid w:val="001A3736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4A3"/>
    <w:rsid w:val="001A44C0"/>
    <w:rsid w:val="001A456C"/>
    <w:rsid w:val="001A465C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4D"/>
    <w:rsid w:val="001B2CB6"/>
    <w:rsid w:val="001B2CF6"/>
    <w:rsid w:val="001B2D8A"/>
    <w:rsid w:val="001B2DB0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DC"/>
    <w:rsid w:val="001B5308"/>
    <w:rsid w:val="001B5369"/>
    <w:rsid w:val="001B537C"/>
    <w:rsid w:val="001B539E"/>
    <w:rsid w:val="001B53FC"/>
    <w:rsid w:val="001B54CB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66E"/>
    <w:rsid w:val="001B6738"/>
    <w:rsid w:val="001B674F"/>
    <w:rsid w:val="001B6860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E0E"/>
    <w:rsid w:val="001B6F0C"/>
    <w:rsid w:val="001B70D1"/>
    <w:rsid w:val="001B70E3"/>
    <w:rsid w:val="001B7264"/>
    <w:rsid w:val="001B72CE"/>
    <w:rsid w:val="001B731F"/>
    <w:rsid w:val="001B73C3"/>
    <w:rsid w:val="001B7519"/>
    <w:rsid w:val="001B756B"/>
    <w:rsid w:val="001B756F"/>
    <w:rsid w:val="001B75C7"/>
    <w:rsid w:val="001B75E9"/>
    <w:rsid w:val="001B76C5"/>
    <w:rsid w:val="001B784B"/>
    <w:rsid w:val="001B78AB"/>
    <w:rsid w:val="001B791E"/>
    <w:rsid w:val="001B7B42"/>
    <w:rsid w:val="001B7B5D"/>
    <w:rsid w:val="001B7C17"/>
    <w:rsid w:val="001B7C42"/>
    <w:rsid w:val="001B7C9F"/>
    <w:rsid w:val="001B7D13"/>
    <w:rsid w:val="001B7D5E"/>
    <w:rsid w:val="001B7D94"/>
    <w:rsid w:val="001B7E29"/>
    <w:rsid w:val="001C001A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DF"/>
    <w:rsid w:val="001C1127"/>
    <w:rsid w:val="001C1144"/>
    <w:rsid w:val="001C117F"/>
    <w:rsid w:val="001C12A8"/>
    <w:rsid w:val="001C12EA"/>
    <w:rsid w:val="001C12FA"/>
    <w:rsid w:val="001C1400"/>
    <w:rsid w:val="001C140E"/>
    <w:rsid w:val="001C1439"/>
    <w:rsid w:val="001C1480"/>
    <w:rsid w:val="001C1508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9"/>
    <w:rsid w:val="001C31FB"/>
    <w:rsid w:val="001C3250"/>
    <w:rsid w:val="001C3259"/>
    <w:rsid w:val="001C3271"/>
    <w:rsid w:val="001C3470"/>
    <w:rsid w:val="001C348C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670"/>
    <w:rsid w:val="001C467B"/>
    <w:rsid w:val="001C46CA"/>
    <w:rsid w:val="001C46FC"/>
    <w:rsid w:val="001C480B"/>
    <w:rsid w:val="001C4953"/>
    <w:rsid w:val="001C49B5"/>
    <w:rsid w:val="001C49F3"/>
    <w:rsid w:val="001C4A1F"/>
    <w:rsid w:val="001C4A8A"/>
    <w:rsid w:val="001C4AC9"/>
    <w:rsid w:val="001C4ADB"/>
    <w:rsid w:val="001C4C29"/>
    <w:rsid w:val="001C4C5F"/>
    <w:rsid w:val="001C4CE2"/>
    <w:rsid w:val="001C4D23"/>
    <w:rsid w:val="001C4D6C"/>
    <w:rsid w:val="001C4D9B"/>
    <w:rsid w:val="001C4DA1"/>
    <w:rsid w:val="001C4DB1"/>
    <w:rsid w:val="001C4DCC"/>
    <w:rsid w:val="001C4E51"/>
    <w:rsid w:val="001C4F08"/>
    <w:rsid w:val="001C4F29"/>
    <w:rsid w:val="001C5013"/>
    <w:rsid w:val="001C5016"/>
    <w:rsid w:val="001C5060"/>
    <w:rsid w:val="001C506E"/>
    <w:rsid w:val="001C50BD"/>
    <w:rsid w:val="001C522D"/>
    <w:rsid w:val="001C5237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B08"/>
    <w:rsid w:val="001C5B6B"/>
    <w:rsid w:val="001C5C98"/>
    <w:rsid w:val="001C5CAC"/>
    <w:rsid w:val="001C5D0C"/>
    <w:rsid w:val="001C5D16"/>
    <w:rsid w:val="001C5D2C"/>
    <w:rsid w:val="001C5D6B"/>
    <w:rsid w:val="001C5D8A"/>
    <w:rsid w:val="001C5E55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D0015"/>
    <w:rsid w:val="001D0027"/>
    <w:rsid w:val="001D00FA"/>
    <w:rsid w:val="001D01AF"/>
    <w:rsid w:val="001D02D3"/>
    <w:rsid w:val="001D0383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5"/>
    <w:rsid w:val="001D3593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A7"/>
    <w:rsid w:val="001D3D5D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477"/>
    <w:rsid w:val="001D54A9"/>
    <w:rsid w:val="001D55BE"/>
    <w:rsid w:val="001D56F3"/>
    <w:rsid w:val="001D59C0"/>
    <w:rsid w:val="001D5AC2"/>
    <w:rsid w:val="001D5AEE"/>
    <w:rsid w:val="001D5BCD"/>
    <w:rsid w:val="001D5C6D"/>
    <w:rsid w:val="001D5D1D"/>
    <w:rsid w:val="001D5D4B"/>
    <w:rsid w:val="001D5D4D"/>
    <w:rsid w:val="001D5DAC"/>
    <w:rsid w:val="001D5DD8"/>
    <w:rsid w:val="001D5E58"/>
    <w:rsid w:val="001D5EA3"/>
    <w:rsid w:val="001D5EC6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92"/>
    <w:rsid w:val="001D77BB"/>
    <w:rsid w:val="001D780F"/>
    <w:rsid w:val="001D78ED"/>
    <w:rsid w:val="001D7959"/>
    <w:rsid w:val="001D796A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F42"/>
    <w:rsid w:val="001E0F96"/>
    <w:rsid w:val="001E104B"/>
    <w:rsid w:val="001E1057"/>
    <w:rsid w:val="001E10B8"/>
    <w:rsid w:val="001E1105"/>
    <w:rsid w:val="001E1140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E4"/>
    <w:rsid w:val="001E1FB6"/>
    <w:rsid w:val="001E202E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8E"/>
    <w:rsid w:val="001E397C"/>
    <w:rsid w:val="001E39B2"/>
    <w:rsid w:val="001E39D4"/>
    <w:rsid w:val="001E3AB7"/>
    <w:rsid w:val="001E3B12"/>
    <w:rsid w:val="001E3B39"/>
    <w:rsid w:val="001E3B76"/>
    <w:rsid w:val="001E3C57"/>
    <w:rsid w:val="001E3C70"/>
    <w:rsid w:val="001E3CEF"/>
    <w:rsid w:val="001E3DC4"/>
    <w:rsid w:val="001E3DF8"/>
    <w:rsid w:val="001E3E79"/>
    <w:rsid w:val="001E3EC2"/>
    <w:rsid w:val="001E3EC7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434"/>
    <w:rsid w:val="001E5462"/>
    <w:rsid w:val="001E54AB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E2"/>
    <w:rsid w:val="001E7C5B"/>
    <w:rsid w:val="001E7C74"/>
    <w:rsid w:val="001E7C85"/>
    <w:rsid w:val="001E7C86"/>
    <w:rsid w:val="001E7C96"/>
    <w:rsid w:val="001E7D75"/>
    <w:rsid w:val="001E7D95"/>
    <w:rsid w:val="001E7DCB"/>
    <w:rsid w:val="001E7DF4"/>
    <w:rsid w:val="001E7E1F"/>
    <w:rsid w:val="001E7E48"/>
    <w:rsid w:val="001E7E9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111A"/>
    <w:rsid w:val="001F1125"/>
    <w:rsid w:val="001F115A"/>
    <w:rsid w:val="001F1171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A9"/>
    <w:rsid w:val="001F70F5"/>
    <w:rsid w:val="001F7106"/>
    <w:rsid w:val="001F7119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94"/>
    <w:rsid w:val="002018B2"/>
    <w:rsid w:val="002018F2"/>
    <w:rsid w:val="00201905"/>
    <w:rsid w:val="002019BB"/>
    <w:rsid w:val="002019D8"/>
    <w:rsid w:val="00201B6D"/>
    <w:rsid w:val="00201B78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59"/>
    <w:rsid w:val="002048BF"/>
    <w:rsid w:val="00204922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8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D2"/>
    <w:rsid w:val="00205900"/>
    <w:rsid w:val="0020593F"/>
    <w:rsid w:val="002059A4"/>
    <w:rsid w:val="002059E3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96"/>
    <w:rsid w:val="002074CF"/>
    <w:rsid w:val="00207597"/>
    <w:rsid w:val="00207609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C1F"/>
    <w:rsid w:val="00207C97"/>
    <w:rsid w:val="00207CB6"/>
    <w:rsid w:val="00207CCB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31B"/>
    <w:rsid w:val="00211411"/>
    <w:rsid w:val="0021142F"/>
    <w:rsid w:val="0021145D"/>
    <w:rsid w:val="00211478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B32"/>
    <w:rsid w:val="00212B79"/>
    <w:rsid w:val="00212C28"/>
    <w:rsid w:val="00212C84"/>
    <w:rsid w:val="00212CEF"/>
    <w:rsid w:val="00212E66"/>
    <w:rsid w:val="00212FC7"/>
    <w:rsid w:val="00212FE4"/>
    <w:rsid w:val="002130E5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CA3"/>
    <w:rsid w:val="00213CAF"/>
    <w:rsid w:val="00213CEF"/>
    <w:rsid w:val="00213D23"/>
    <w:rsid w:val="00213D89"/>
    <w:rsid w:val="00213E48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8DA"/>
    <w:rsid w:val="00214910"/>
    <w:rsid w:val="0021497E"/>
    <w:rsid w:val="00214986"/>
    <w:rsid w:val="002149F1"/>
    <w:rsid w:val="00214A28"/>
    <w:rsid w:val="00214AF3"/>
    <w:rsid w:val="00214B27"/>
    <w:rsid w:val="00214B52"/>
    <w:rsid w:val="00214B6D"/>
    <w:rsid w:val="00214BFD"/>
    <w:rsid w:val="00214C09"/>
    <w:rsid w:val="00214D04"/>
    <w:rsid w:val="00214D7F"/>
    <w:rsid w:val="00214D9D"/>
    <w:rsid w:val="00214DC8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D74"/>
    <w:rsid w:val="00215DA1"/>
    <w:rsid w:val="00215DA4"/>
    <w:rsid w:val="00215E11"/>
    <w:rsid w:val="00215E42"/>
    <w:rsid w:val="00215E4D"/>
    <w:rsid w:val="00215F5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18"/>
    <w:rsid w:val="00216744"/>
    <w:rsid w:val="00216767"/>
    <w:rsid w:val="002168BC"/>
    <w:rsid w:val="002168D7"/>
    <w:rsid w:val="002168E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E25"/>
    <w:rsid w:val="00217F2B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31"/>
    <w:rsid w:val="00221765"/>
    <w:rsid w:val="0022186A"/>
    <w:rsid w:val="002218CB"/>
    <w:rsid w:val="002218FD"/>
    <w:rsid w:val="0022192E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58C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7C"/>
    <w:rsid w:val="00222B30"/>
    <w:rsid w:val="00222B53"/>
    <w:rsid w:val="00222CAF"/>
    <w:rsid w:val="00222D96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22"/>
    <w:rsid w:val="00225C4A"/>
    <w:rsid w:val="00225C55"/>
    <w:rsid w:val="00225D39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BF"/>
    <w:rsid w:val="00226F09"/>
    <w:rsid w:val="00226F1C"/>
    <w:rsid w:val="00226F26"/>
    <w:rsid w:val="00226FFD"/>
    <w:rsid w:val="00227051"/>
    <w:rsid w:val="00227089"/>
    <w:rsid w:val="0022709B"/>
    <w:rsid w:val="002270A6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DA"/>
    <w:rsid w:val="00227788"/>
    <w:rsid w:val="0022778C"/>
    <w:rsid w:val="0022778F"/>
    <w:rsid w:val="00227AC4"/>
    <w:rsid w:val="00227B25"/>
    <w:rsid w:val="00227B39"/>
    <w:rsid w:val="00227BA4"/>
    <w:rsid w:val="00227BE7"/>
    <w:rsid w:val="00227CB0"/>
    <w:rsid w:val="00227CDF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75"/>
    <w:rsid w:val="0023077B"/>
    <w:rsid w:val="002307F6"/>
    <w:rsid w:val="00230875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F04"/>
    <w:rsid w:val="0023200C"/>
    <w:rsid w:val="00232071"/>
    <w:rsid w:val="002320A4"/>
    <w:rsid w:val="00232145"/>
    <w:rsid w:val="00232171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6"/>
    <w:rsid w:val="00233904"/>
    <w:rsid w:val="00233934"/>
    <w:rsid w:val="00233968"/>
    <w:rsid w:val="0023397A"/>
    <w:rsid w:val="002339F1"/>
    <w:rsid w:val="00233B35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B4"/>
    <w:rsid w:val="002402ED"/>
    <w:rsid w:val="0024037B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904"/>
    <w:rsid w:val="0024198D"/>
    <w:rsid w:val="00241A55"/>
    <w:rsid w:val="00241A88"/>
    <w:rsid w:val="00241AA9"/>
    <w:rsid w:val="00241B54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363"/>
    <w:rsid w:val="002453EB"/>
    <w:rsid w:val="0024543A"/>
    <w:rsid w:val="002454AA"/>
    <w:rsid w:val="0024550A"/>
    <w:rsid w:val="002455CE"/>
    <w:rsid w:val="0024568D"/>
    <w:rsid w:val="002456CD"/>
    <w:rsid w:val="002456E7"/>
    <w:rsid w:val="0024573F"/>
    <w:rsid w:val="0024575B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45"/>
    <w:rsid w:val="00245F60"/>
    <w:rsid w:val="00245F82"/>
    <w:rsid w:val="00246041"/>
    <w:rsid w:val="00246064"/>
    <w:rsid w:val="002460C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397"/>
    <w:rsid w:val="00250398"/>
    <w:rsid w:val="002503CB"/>
    <w:rsid w:val="002503D4"/>
    <w:rsid w:val="00250432"/>
    <w:rsid w:val="0025043C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A14"/>
    <w:rsid w:val="00250A2B"/>
    <w:rsid w:val="00250D5C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4C4"/>
    <w:rsid w:val="00252554"/>
    <w:rsid w:val="00252570"/>
    <w:rsid w:val="002525FE"/>
    <w:rsid w:val="00252760"/>
    <w:rsid w:val="00252774"/>
    <w:rsid w:val="002527A6"/>
    <w:rsid w:val="002527B4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505F"/>
    <w:rsid w:val="002551FF"/>
    <w:rsid w:val="0025527B"/>
    <w:rsid w:val="0025531A"/>
    <w:rsid w:val="00255346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B36"/>
    <w:rsid w:val="00261BBE"/>
    <w:rsid w:val="00261C14"/>
    <w:rsid w:val="00261C98"/>
    <w:rsid w:val="00261D06"/>
    <w:rsid w:val="00261D14"/>
    <w:rsid w:val="00261D65"/>
    <w:rsid w:val="00261E13"/>
    <w:rsid w:val="00261EE0"/>
    <w:rsid w:val="00261EFD"/>
    <w:rsid w:val="00261F25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CE"/>
    <w:rsid w:val="00262BF0"/>
    <w:rsid w:val="00262BFE"/>
    <w:rsid w:val="00262CA3"/>
    <w:rsid w:val="00262D1E"/>
    <w:rsid w:val="00262E78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1E3"/>
    <w:rsid w:val="002651E7"/>
    <w:rsid w:val="00265219"/>
    <w:rsid w:val="0026526A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54"/>
    <w:rsid w:val="00266D5E"/>
    <w:rsid w:val="00266D68"/>
    <w:rsid w:val="00266D6D"/>
    <w:rsid w:val="00266D88"/>
    <w:rsid w:val="00266DF5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1E2"/>
    <w:rsid w:val="0027123F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AD"/>
    <w:rsid w:val="002724CC"/>
    <w:rsid w:val="002725C5"/>
    <w:rsid w:val="002725CF"/>
    <w:rsid w:val="00272662"/>
    <w:rsid w:val="002726B2"/>
    <w:rsid w:val="002726DB"/>
    <w:rsid w:val="00272707"/>
    <w:rsid w:val="0027273B"/>
    <w:rsid w:val="002727D4"/>
    <w:rsid w:val="00272831"/>
    <w:rsid w:val="00272872"/>
    <w:rsid w:val="00272895"/>
    <w:rsid w:val="002728C4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4C4"/>
    <w:rsid w:val="002734D0"/>
    <w:rsid w:val="002734D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924"/>
    <w:rsid w:val="0027492E"/>
    <w:rsid w:val="00274939"/>
    <w:rsid w:val="002749A9"/>
    <w:rsid w:val="00274AA9"/>
    <w:rsid w:val="00274AB5"/>
    <w:rsid w:val="00274B06"/>
    <w:rsid w:val="00274C68"/>
    <w:rsid w:val="00274DCC"/>
    <w:rsid w:val="00274DD0"/>
    <w:rsid w:val="00274DDD"/>
    <w:rsid w:val="00274EE5"/>
    <w:rsid w:val="00274EEE"/>
    <w:rsid w:val="00274F02"/>
    <w:rsid w:val="0027506B"/>
    <w:rsid w:val="0027509E"/>
    <w:rsid w:val="00275159"/>
    <w:rsid w:val="002751A5"/>
    <w:rsid w:val="002751F4"/>
    <w:rsid w:val="00275238"/>
    <w:rsid w:val="00275295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300"/>
    <w:rsid w:val="0028130D"/>
    <w:rsid w:val="00281346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86"/>
    <w:rsid w:val="00281A87"/>
    <w:rsid w:val="00281AB2"/>
    <w:rsid w:val="00281AE8"/>
    <w:rsid w:val="00281B7D"/>
    <w:rsid w:val="00281BD4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63"/>
    <w:rsid w:val="00282DCA"/>
    <w:rsid w:val="00282E05"/>
    <w:rsid w:val="00282E5E"/>
    <w:rsid w:val="00282F88"/>
    <w:rsid w:val="00283106"/>
    <w:rsid w:val="002831B7"/>
    <w:rsid w:val="00283207"/>
    <w:rsid w:val="002832E5"/>
    <w:rsid w:val="002833B8"/>
    <w:rsid w:val="0028351F"/>
    <w:rsid w:val="00283579"/>
    <w:rsid w:val="00283613"/>
    <w:rsid w:val="00283824"/>
    <w:rsid w:val="0028382A"/>
    <w:rsid w:val="00283861"/>
    <w:rsid w:val="0028386D"/>
    <w:rsid w:val="00283871"/>
    <w:rsid w:val="00283B58"/>
    <w:rsid w:val="00283BAB"/>
    <w:rsid w:val="00283CF3"/>
    <w:rsid w:val="00283D02"/>
    <w:rsid w:val="00283D52"/>
    <w:rsid w:val="00283DAD"/>
    <w:rsid w:val="00283DE6"/>
    <w:rsid w:val="00283F1C"/>
    <w:rsid w:val="00283F3C"/>
    <w:rsid w:val="00283FC9"/>
    <w:rsid w:val="002840BF"/>
    <w:rsid w:val="002840D5"/>
    <w:rsid w:val="0028445F"/>
    <w:rsid w:val="0028446B"/>
    <w:rsid w:val="0028448E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D16"/>
    <w:rsid w:val="00284D61"/>
    <w:rsid w:val="00284DAB"/>
    <w:rsid w:val="00284E27"/>
    <w:rsid w:val="00284E40"/>
    <w:rsid w:val="00284F04"/>
    <w:rsid w:val="00284F36"/>
    <w:rsid w:val="00285058"/>
    <w:rsid w:val="0028506B"/>
    <w:rsid w:val="002850B0"/>
    <w:rsid w:val="002851E4"/>
    <w:rsid w:val="00285237"/>
    <w:rsid w:val="00285238"/>
    <w:rsid w:val="00285273"/>
    <w:rsid w:val="00285363"/>
    <w:rsid w:val="002853BA"/>
    <w:rsid w:val="0028547E"/>
    <w:rsid w:val="00285500"/>
    <w:rsid w:val="00285554"/>
    <w:rsid w:val="002855BE"/>
    <w:rsid w:val="002856F2"/>
    <w:rsid w:val="00285745"/>
    <w:rsid w:val="002857F2"/>
    <w:rsid w:val="00285891"/>
    <w:rsid w:val="0028592E"/>
    <w:rsid w:val="00285931"/>
    <w:rsid w:val="00285995"/>
    <w:rsid w:val="002859C4"/>
    <w:rsid w:val="00285A22"/>
    <w:rsid w:val="00285A45"/>
    <w:rsid w:val="00285BA0"/>
    <w:rsid w:val="00285BA8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D3"/>
    <w:rsid w:val="002871D6"/>
    <w:rsid w:val="0028720F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E05"/>
    <w:rsid w:val="00287F39"/>
    <w:rsid w:val="00287FD0"/>
    <w:rsid w:val="00290062"/>
    <w:rsid w:val="002900CE"/>
    <w:rsid w:val="00290101"/>
    <w:rsid w:val="002901FF"/>
    <w:rsid w:val="0029027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DB0"/>
    <w:rsid w:val="00291E0B"/>
    <w:rsid w:val="00291E21"/>
    <w:rsid w:val="00291E3B"/>
    <w:rsid w:val="00291F12"/>
    <w:rsid w:val="00291F16"/>
    <w:rsid w:val="00291F69"/>
    <w:rsid w:val="00291F72"/>
    <w:rsid w:val="0029201C"/>
    <w:rsid w:val="0029208B"/>
    <w:rsid w:val="0029209E"/>
    <w:rsid w:val="002920C1"/>
    <w:rsid w:val="0029213F"/>
    <w:rsid w:val="0029214B"/>
    <w:rsid w:val="002921D0"/>
    <w:rsid w:val="00292208"/>
    <w:rsid w:val="0029233C"/>
    <w:rsid w:val="00292381"/>
    <w:rsid w:val="002923B8"/>
    <w:rsid w:val="0029245B"/>
    <w:rsid w:val="002924B2"/>
    <w:rsid w:val="00292679"/>
    <w:rsid w:val="002926A0"/>
    <w:rsid w:val="0029272B"/>
    <w:rsid w:val="002927F5"/>
    <w:rsid w:val="002928E4"/>
    <w:rsid w:val="0029297C"/>
    <w:rsid w:val="00292993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59"/>
    <w:rsid w:val="002937A5"/>
    <w:rsid w:val="002937B5"/>
    <w:rsid w:val="002938EB"/>
    <w:rsid w:val="002938FA"/>
    <w:rsid w:val="00293953"/>
    <w:rsid w:val="002939DF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90"/>
    <w:rsid w:val="002978C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B50"/>
    <w:rsid w:val="002A0D77"/>
    <w:rsid w:val="002A0DD0"/>
    <w:rsid w:val="002A0F51"/>
    <w:rsid w:val="002A0FC9"/>
    <w:rsid w:val="002A107D"/>
    <w:rsid w:val="002A109E"/>
    <w:rsid w:val="002A10D8"/>
    <w:rsid w:val="002A1120"/>
    <w:rsid w:val="002A115A"/>
    <w:rsid w:val="002A119A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D4"/>
    <w:rsid w:val="002A21EB"/>
    <w:rsid w:val="002A2264"/>
    <w:rsid w:val="002A2309"/>
    <w:rsid w:val="002A2362"/>
    <w:rsid w:val="002A2378"/>
    <w:rsid w:val="002A24AF"/>
    <w:rsid w:val="002A2500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A8"/>
    <w:rsid w:val="002A3F06"/>
    <w:rsid w:val="002A3F5C"/>
    <w:rsid w:val="002A3FD1"/>
    <w:rsid w:val="002A4135"/>
    <w:rsid w:val="002A4185"/>
    <w:rsid w:val="002A4274"/>
    <w:rsid w:val="002A429C"/>
    <w:rsid w:val="002A43F5"/>
    <w:rsid w:val="002A4460"/>
    <w:rsid w:val="002A44DD"/>
    <w:rsid w:val="002A4528"/>
    <w:rsid w:val="002A453F"/>
    <w:rsid w:val="002A45BE"/>
    <w:rsid w:val="002A46EA"/>
    <w:rsid w:val="002A472C"/>
    <w:rsid w:val="002A4842"/>
    <w:rsid w:val="002A48E4"/>
    <w:rsid w:val="002A4936"/>
    <w:rsid w:val="002A495C"/>
    <w:rsid w:val="002A4A97"/>
    <w:rsid w:val="002A4B00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3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F09"/>
    <w:rsid w:val="002A6F30"/>
    <w:rsid w:val="002A6FBD"/>
    <w:rsid w:val="002A7000"/>
    <w:rsid w:val="002A70BB"/>
    <w:rsid w:val="002A7150"/>
    <w:rsid w:val="002A7161"/>
    <w:rsid w:val="002A726C"/>
    <w:rsid w:val="002A7342"/>
    <w:rsid w:val="002A7373"/>
    <w:rsid w:val="002A7414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DA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E6"/>
    <w:rsid w:val="002B2B03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653"/>
    <w:rsid w:val="002B3684"/>
    <w:rsid w:val="002B370D"/>
    <w:rsid w:val="002B372C"/>
    <w:rsid w:val="002B3800"/>
    <w:rsid w:val="002B3814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476"/>
    <w:rsid w:val="002B5486"/>
    <w:rsid w:val="002B553B"/>
    <w:rsid w:val="002B5548"/>
    <w:rsid w:val="002B55A5"/>
    <w:rsid w:val="002B5636"/>
    <w:rsid w:val="002B56A3"/>
    <w:rsid w:val="002B56AB"/>
    <w:rsid w:val="002B5751"/>
    <w:rsid w:val="002B5760"/>
    <w:rsid w:val="002B5786"/>
    <w:rsid w:val="002B5864"/>
    <w:rsid w:val="002B5884"/>
    <w:rsid w:val="002B591B"/>
    <w:rsid w:val="002B593E"/>
    <w:rsid w:val="002B5999"/>
    <w:rsid w:val="002B5A06"/>
    <w:rsid w:val="002B5A71"/>
    <w:rsid w:val="002B5A7C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F"/>
    <w:rsid w:val="002B62F3"/>
    <w:rsid w:val="002B6318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9B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52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C6"/>
    <w:rsid w:val="002C75E3"/>
    <w:rsid w:val="002C75F0"/>
    <w:rsid w:val="002C782C"/>
    <w:rsid w:val="002C7856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D52"/>
    <w:rsid w:val="002D0D96"/>
    <w:rsid w:val="002D0ECD"/>
    <w:rsid w:val="002D10F9"/>
    <w:rsid w:val="002D111C"/>
    <w:rsid w:val="002D1124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65"/>
    <w:rsid w:val="002D3DD9"/>
    <w:rsid w:val="002D3E59"/>
    <w:rsid w:val="002D3EC7"/>
    <w:rsid w:val="002D3EE1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EE"/>
    <w:rsid w:val="002D59F9"/>
    <w:rsid w:val="002D5A5F"/>
    <w:rsid w:val="002D5B76"/>
    <w:rsid w:val="002D5CAD"/>
    <w:rsid w:val="002D5CD1"/>
    <w:rsid w:val="002D5CDC"/>
    <w:rsid w:val="002D5D0F"/>
    <w:rsid w:val="002D5D72"/>
    <w:rsid w:val="002D5D9F"/>
    <w:rsid w:val="002D5DA3"/>
    <w:rsid w:val="002D5DBF"/>
    <w:rsid w:val="002D5E6C"/>
    <w:rsid w:val="002D5EA7"/>
    <w:rsid w:val="002D5F29"/>
    <w:rsid w:val="002D5F52"/>
    <w:rsid w:val="002D5F98"/>
    <w:rsid w:val="002D60CD"/>
    <w:rsid w:val="002D6110"/>
    <w:rsid w:val="002D611D"/>
    <w:rsid w:val="002D614D"/>
    <w:rsid w:val="002D61A2"/>
    <w:rsid w:val="002D6240"/>
    <w:rsid w:val="002D6296"/>
    <w:rsid w:val="002D62DE"/>
    <w:rsid w:val="002D6339"/>
    <w:rsid w:val="002D6353"/>
    <w:rsid w:val="002D63AE"/>
    <w:rsid w:val="002D63F1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6F"/>
    <w:rsid w:val="002D6886"/>
    <w:rsid w:val="002D68A5"/>
    <w:rsid w:val="002D68A9"/>
    <w:rsid w:val="002D69D1"/>
    <w:rsid w:val="002D6A2A"/>
    <w:rsid w:val="002D6ABF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C0F"/>
    <w:rsid w:val="002D7D0F"/>
    <w:rsid w:val="002D7D23"/>
    <w:rsid w:val="002D7D70"/>
    <w:rsid w:val="002D7DB5"/>
    <w:rsid w:val="002D7DEF"/>
    <w:rsid w:val="002D7EC5"/>
    <w:rsid w:val="002D7F26"/>
    <w:rsid w:val="002D7FE2"/>
    <w:rsid w:val="002E01DA"/>
    <w:rsid w:val="002E01F0"/>
    <w:rsid w:val="002E0289"/>
    <w:rsid w:val="002E032A"/>
    <w:rsid w:val="002E0435"/>
    <w:rsid w:val="002E044C"/>
    <w:rsid w:val="002E0485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853"/>
    <w:rsid w:val="002E08BF"/>
    <w:rsid w:val="002E08DF"/>
    <w:rsid w:val="002E0945"/>
    <w:rsid w:val="002E0981"/>
    <w:rsid w:val="002E09A6"/>
    <w:rsid w:val="002E0A59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E9"/>
    <w:rsid w:val="002E23EF"/>
    <w:rsid w:val="002E2437"/>
    <w:rsid w:val="002E24A4"/>
    <w:rsid w:val="002E25B8"/>
    <w:rsid w:val="002E276C"/>
    <w:rsid w:val="002E279A"/>
    <w:rsid w:val="002E27E0"/>
    <w:rsid w:val="002E289B"/>
    <w:rsid w:val="002E296C"/>
    <w:rsid w:val="002E29E2"/>
    <w:rsid w:val="002E2A13"/>
    <w:rsid w:val="002E2A1A"/>
    <w:rsid w:val="002E2BAA"/>
    <w:rsid w:val="002E2CD1"/>
    <w:rsid w:val="002E2E58"/>
    <w:rsid w:val="002E2EAA"/>
    <w:rsid w:val="002E2F02"/>
    <w:rsid w:val="002E2F40"/>
    <w:rsid w:val="002E2F81"/>
    <w:rsid w:val="002E2F99"/>
    <w:rsid w:val="002E3134"/>
    <w:rsid w:val="002E318B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64B"/>
    <w:rsid w:val="002E765A"/>
    <w:rsid w:val="002E768E"/>
    <w:rsid w:val="002E76C3"/>
    <w:rsid w:val="002E7747"/>
    <w:rsid w:val="002E7774"/>
    <w:rsid w:val="002E7778"/>
    <w:rsid w:val="002E77BE"/>
    <w:rsid w:val="002E7A48"/>
    <w:rsid w:val="002E7A5D"/>
    <w:rsid w:val="002E7ACD"/>
    <w:rsid w:val="002E7B1E"/>
    <w:rsid w:val="002E7CF6"/>
    <w:rsid w:val="002E7DB4"/>
    <w:rsid w:val="002E7DD3"/>
    <w:rsid w:val="002E7E79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67"/>
    <w:rsid w:val="002F04A5"/>
    <w:rsid w:val="002F04D6"/>
    <w:rsid w:val="002F05A7"/>
    <w:rsid w:val="002F05E5"/>
    <w:rsid w:val="002F0699"/>
    <w:rsid w:val="002F085C"/>
    <w:rsid w:val="002F099E"/>
    <w:rsid w:val="002F09E2"/>
    <w:rsid w:val="002F09FB"/>
    <w:rsid w:val="002F0AF0"/>
    <w:rsid w:val="002F0B7D"/>
    <w:rsid w:val="002F0C8C"/>
    <w:rsid w:val="002F0C90"/>
    <w:rsid w:val="002F0CBB"/>
    <w:rsid w:val="002F0D7E"/>
    <w:rsid w:val="002F0EB8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E45"/>
    <w:rsid w:val="002F2E49"/>
    <w:rsid w:val="002F2E9B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266"/>
    <w:rsid w:val="002F4271"/>
    <w:rsid w:val="002F43CE"/>
    <w:rsid w:val="002F4406"/>
    <w:rsid w:val="002F44C3"/>
    <w:rsid w:val="002F450A"/>
    <w:rsid w:val="002F45B3"/>
    <w:rsid w:val="002F45CD"/>
    <w:rsid w:val="002F45E4"/>
    <w:rsid w:val="002F45F6"/>
    <w:rsid w:val="002F4669"/>
    <w:rsid w:val="002F46D2"/>
    <w:rsid w:val="002F46D3"/>
    <w:rsid w:val="002F47F9"/>
    <w:rsid w:val="002F48BA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CF4"/>
    <w:rsid w:val="002F5D03"/>
    <w:rsid w:val="002F5D43"/>
    <w:rsid w:val="002F5D9D"/>
    <w:rsid w:val="002F5E38"/>
    <w:rsid w:val="002F5F1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9FB"/>
    <w:rsid w:val="00300B3B"/>
    <w:rsid w:val="00300BC2"/>
    <w:rsid w:val="00300E5F"/>
    <w:rsid w:val="00300EF0"/>
    <w:rsid w:val="0030103D"/>
    <w:rsid w:val="00301054"/>
    <w:rsid w:val="003011B3"/>
    <w:rsid w:val="003011B9"/>
    <w:rsid w:val="0030124C"/>
    <w:rsid w:val="00301255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E8"/>
    <w:rsid w:val="00301685"/>
    <w:rsid w:val="003017EC"/>
    <w:rsid w:val="003018D7"/>
    <w:rsid w:val="0030192F"/>
    <w:rsid w:val="0030199D"/>
    <w:rsid w:val="00301A10"/>
    <w:rsid w:val="00301A2B"/>
    <w:rsid w:val="00301A89"/>
    <w:rsid w:val="00301AD9"/>
    <w:rsid w:val="00301B13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C2"/>
    <w:rsid w:val="003029D1"/>
    <w:rsid w:val="00302A50"/>
    <w:rsid w:val="00302A69"/>
    <w:rsid w:val="00302B31"/>
    <w:rsid w:val="00302B92"/>
    <w:rsid w:val="00302BA4"/>
    <w:rsid w:val="00302BB4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4F"/>
    <w:rsid w:val="00303158"/>
    <w:rsid w:val="0030325D"/>
    <w:rsid w:val="0030328C"/>
    <w:rsid w:val="00303311"/>
    <w:rsid w:val="003035E4"/>
    <w:rsid w:val="00303661"/>
    <w:rsid w:val="00303688"/>
    <w:rsid w:val="0030379C"/>
    <w:rsid w:val="003037BB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C90"/>
    <w:rsid w:val="00303CCF"/>
    <w:rsid w:val="00303CF5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9A"/>
    <w:rsid w:val="00310A17"/>
    <w:rsid w:val="00310A35"/>
    <w:rsid w:val="00310B47"/>
    <w:rsid w:val="00310B75"/>
    <w:rsid w:val="00310BA9"/>
    <w:rsid w:val="00310C3C"/>
    <w:rsid w:val="00310D6B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D2"/>
    <w:rsid w:val="003116F4"/>
    <w:rsid w:val="003116FB"/>
    <w:rsid w:val="00311787"/>
    <w:rsid w:val="003117A4"/>
    <w:rsid w:val="0031182B"/>
    <w:rsid w:val="00311876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D79"/>
    <w:rsid w:val="00311D86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34D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E"/>
    <w:rsid w:val="0031295D"/>
    <w:rsid w:val="00312961"/>
    <w:rsid w:val="00312993"/>
    <w:rsid w:val="00312A01"/>
    <w:rsid w:val="00312AB4"/>
    <w:rsid w:val="00312B17"/>
    <w:rsid w:val="00312B25"/>
    <w:rsid w:val="00312BA9"/>
    <w:rsid w:val="00312BB0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59"/>
    <w:rsid w:val="00313F07"/>
    <w:rsid w:val="003140D9"/>
    <w:rsid w:val="00314100"/>
    <w:rsid w:val="00314135"/>
    <w:rsid w:val="00314156"/>
    <w:rsid w:val="0031422E"/>
    <w:rsid w:val="003142A8"/>
    <w:rsid w:val="003143BA"/>
    <w:rsid w:val="003143C5"/>
    <w:rsid w:val="003143E9"/>
    <w:rsid w:val="0031442F"/>
    <w:rsid w:val="00314459"/>
    <w:rsid w:val="0031447E"/>
    <w:rsid w:val="00314528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62"/>
    <w:rsid w:val="003150D3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EC"/>
    <w:rsid w:val="00315BA3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E9"/>
    <w:rsid w:val="003162EC"/>
    <w:rsid w:val="00316338"/>
    <w:rsid w:val="00316465"/>
    <w:rsid w:val="003164F7"/>
    <w:rsid w:val="00316558"/>
    <w:rsid w:val="0031656D"/>
    <w:rsid w:val="003165FD"/>
    <w:rsid w:val="0031666F"/>
    <w:rsid w:val="003166BB"/>
    <w:rsid w:val="00316728"/>
    <w:rsid w:val="0031679D"/>
    <w:rsid w:val="0031684A"/>
    <w:rsid w:val="00316935"/>
    <w:rsid w:val="003169F2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75"/>
    <w:rsid w:val="00317D3E"/>
    <w:rsid w:val="00317DD7"/>
    <w:rsid w:val="00317E07"/>
    <w:rsid w:val="00317E3F"/>
    <w:rsid w:val="00317EFE"/>
    <w:rsid w:val="00317F61"/>
    <w:rsid w:val="00317F85"/>
    <w:rsid w:val="0032003C"/>
    <w:rsid w:val="0032008F"/>
    <w:rsid w:val="00320389"/>
    <w:rsid w:val="003203A4"/>
    <w:rsid w:val="0032058C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DD"/>
    <w:rsid w:val="00320B38"/>
    <w:rsid w:val="00320C25"/>
    <w:rsid w:val="00320C44"/>
    <w:rsid w:val="00320C8D"/>
    <w:rsid w:val="00320CA2"/>
    <w:rsid w:val="00320DBD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F54"/>
    <w:rsid w:val="0032203E"/>
    <w:rsid w:val="0032209C"/>
    <w:rsid w:val="003220C3"/>
    <w:rsid w:val="003220D0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DEA"/>
    <w:rsid w:val="00322E3E"/>
    <w:rsid w:val="00322E4D"/>
    <w:rsid w:val="00322E4E"/>
    <w:rsid w:val="00322E5B"/>
    <w:rsid w:val="00322E6B"/>
    <w:rsid w:val="00322FC1"/>
    <w:rsid w:val="00322FD2"/>
    <w:rsid w:val="00323026"/>
    <w:rsid w:val="0032303B"/>
    <w:rsid w:val="00323043"/>
    <w:rsid w:val="003230CE"/>
    <w:rsid w:val="003231B0"/>
    <w:rsid w:val="003232BC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CF"/>
    <w:rsid w:val="00323BD5"/>
    <w:rsid w:val="00323BD7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5E"/>
    <w:rsid w:val="00324072"/>
    <w:rsid w:val="00324089"/>
    <w:rsid w:val="0032414D"/>
    <w:rsid w:val="00324169"/>
    <w:rsid w:val="0032419F"/>
    <w:rsid w:val="003241AA"/>
    <w:rsid w:val="003241C6"/>
    <w:rsid w:val="00324320"/>
    <w:rsid w:val="00324345"/>
    <w:rsid w:val="0032434A"/>
    <w:rsid w:val="0032434F"/>
    <w:rsid w:val="003243A9"/>
    <w:rsid w:val="003243D2"/>
    <w:rsid w:val="00324490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92"/>
    <w:rsid w:val="00324A77"/>
    <w:rsid w:val="00324AFB"/>
    <w:rsid w:val="00324B0E"/>
    <w:rsid w:val="00324B39"/>
    <w:rsid w:val="00324B4B"/>
    <w:rsid w:val="00324B73"/>
    <w:rsid w:val="00324BF9"/>
    <w:rsid w:val="00324C46"/>
    <w:rsid w:val="00324C7E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70"/>
    <w:rsid w:val="00326973"/>
    <w:rsid w:val="00326A78"/>
    <w:rsid w:val="00326B1E"/>
    <w:rsid w:val="00326B6F"/>
    <w:rsid w:val="00326B9C"/>
    <w:rsid w:val="00326C04"/>
    <w:rsid w:val="00326C10"/>
    <w:rsid w:val="00326C8E"/>
    <w:rsid w:val="00326CA3"/>
    <w:rsid w:val="00326D78"/>
    <w:rsid w:val="00326E1B"/>
    <w:rsid w:val="00326E90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D50"/>
    <w:rsid w:val="00327E31"/>
    <w:rsid w:val="00327E73"/>
    <w:rsid w:val="00327F49"/>
    <w:rsid w:val="00327FF3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8CF"/>
    <w:rsid w:val="003318D8"/>
    <w:rsid w:val="003318DA"/>
    <w:rsid w:val="00331993"/>
    <w:rsid w:val="00331A2B"/>
    <w:rsid w:val="00331AE1"/>
    <w:rsid w:val="00331BAA"/>
    <w:rsid w:val="00331C1D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451"/>
    <w:rsid w:val="00335454"/>
    <w:rsid w:val="003354EC"/>
    <w:rsid w:val="00335594"/>
    <w:rsid w:val="003355DB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627"/>
    <w:rsid w:val="00337656"/>
    <w:rsid w:val="0033769F"/>
    <w:rsid w:val="003376BD"/>
    <w:rsid w:val="00337743"/>
    <w:rsid w:val="0033779D"/>
    <w:rsid w:val="0033781F"/>
    <w:rsid w:val="0033782D"/>
    <w:rsid w:val="003378EF"/>
    <w:rsid w:val="00337939"/>
    <w:rsid w:val="00337B0A"/>
    <w:rsid w:val="00337B9D"/>
    <w:rsid w:val="00337BF2"/>
    <w:rsid w:val="00337CB9"/>
    <w:rsid w:val="00337CBE"/>
    <w:rsid w:val="00337CF5"/>
    <w:rsid w:val="00337D2B"/>
    <w:rsid w:val="00337D85"/>
    <w:rsid w:val="00337ED0"/>
    <w:rsid w:val="00337ED5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307"/>
    <w:rsid w:val="00341332"/>
    <w:rsid w:val="00341335"/>
    <w:rsid w:val="00341356"/>
    <w:rsid w:val="00341373"/>
    <w:rsid w:val="00341438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49"/>
    <w:rsid w:val="00341D06"/>
    <w:rsid w:val="00341D21"/>
    <w:rsid w:val="00341D71"/>
    <w:rsid w:val="00341DA9"/>
    <w:rsid w:val="00341DBD"/>
    <w:rsid w:val="00341E97"/>
    <w:rsid w:val="00341EB7"/>
    <w:rsid w:val="00341FC2"/>
    <w:rsid w:val="00342054"/>
    <w:rsid w:val="00342147"/>
    <w:rsid w:val="00342234"/>
    <w:rsid w:val="003422C0"/>
    <w:rsid w:val="0034231C"/>
    <w:rsid w:val="00342409"/>
    <w:rsid w:val="0034242A"/>
    <w:rsid w:val="00342435"/>
    <w:rsid w:val="0034243B"/>
    <w:rsid w:val="00342465"/>
    <w:rsid w:val="003424EC"/>
    <w:rsid w:val="00342535"/>
    <w:rsid w:val="003425BF"/>
    <w:rsid w:val="00342785"/>
    <w:rsid w:val="003428C3"/>
    <w:rsid w:val="00342953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42"/>
    <w:rsid w:val="00343268"/>
    <w:rsid w:val="0034329B"/>
    <w:rsid w:val="0034330A"/>
    <w:rsid w:val="0034333B"/>
    <w:rsid w:val="0034339B"/>
    <w:rsid w:val="0034339F"/>
    <w:rsid w:val="00343430"/>
    <w:rsid w:val="003434BB"/>
    <w:rsid w:val="003434CE"/>
    <w:rsid w:val="00343552"/>
    <w:rsid w:val="003435DC"/>
    <w:rsid w:val="0034370F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C5"/>
    <w:rsid w:val="0034580D"/>
    <w:rsid w:val="0034581E"/>
    <w:rsid w:val="003458B9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FE"/>
    <w:rsid w:val="003472D5"/>
    <w:rsid w:val="0034734E"/>
    <w:rsid w:val="00347378"/>
    <w:rsid w:val="00347380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50A"/>
    <w:rsid w:val="00352569"/>
    <w:rsid w:val="0035257F"/>
    <w:rsid w:val="0035258A"/>
    <w:rsid w:val="0035258F"/>
    <w:rsid w:val="003526DA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65"/>
    <w:rsid w:val="00356B6E"/>
    <w:rsid w:val="00356B91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D"/>
    <w:rsid w:val="003615AD"/>
    <w:rsid w:val="003615C8"/>
    <w:rsid w:val="003615E8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204D"/>
    <w:rsid w:val="0036217B"/>
    <w:rsid w:val="003621C9"/>
    <w:rsid w:val="003621F6"/>
    <w:rsid w:val="0036226E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337"/>
    <w:rsid w:val="0036333C"/>
    <w:rsid w:val="003633B8"/>
    <w:rsid w:val="003633F7"/>
    <w:rsid w:val="00363600"/>
    <w:rsid w:val="003636D6"/>
    <w:rsid w:val="0036378E"/>
    <w:rsid w:val="003637B7"/>
    <w:rsid w:val="00363824"/>
    <w:rsid w:val="003638D2"/>
    <w:rsid w:val="003638F8"/>
    <w:rsid w:val="003639D4"/>
    <w:rsid w:val="003639D5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ED7"/>
    <w:rsid w:val="00367EE9"/>
    <w:rsid w:val="00367F06"/>
    <w:rsid w:val="00367F3B"/>
    <w:rsid w:val="00367FE0"/>
    <w:rsid w:val="00370028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B5"/>
    <w:rsid w:val="003759E3"/>
    <w:rsid w:val="00375A2B"/>
    <w:rsid w:val="00375A7B"/>
    <w:rsid w:val="00375B07"/>
    <w:rsid w:val="00375B2A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54"/>
    <w:rsid w:val="00381118"/>
    <w:rsid w:val="0038113C"/>
    <w:rsid w:val="0038113E"/>
    <w:rsid w:val="0038119E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6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BC1"/>
    <w:rsid w:val="00382D72"/>
    <w:rsid w:val="00382E23"/>
    <w:rsid w:val="00382E2E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74"/>
    <w:rsid w:val="00383E8D"/>
    <w:rsid w:val="00383E94"/>
    <w:rsid w:val="00383EB6"/>
    <w:rsid w:val="003840AE"/>
    <w:rsid w:val="0038429B"/>
    <w:rsid w:val="003842F0"/>
    <w:rsid w:val="003842FD"/>
    <w:rsid w:val="00384463"/>
    <w:rsid w:val="0038449A"/>
    <w:rsid w:val="003844E5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E9"/>
    <w:rsid w:val="00384BC4"/>
    <w:rsid w:val="00384BD2"/>
    <w:rsid w:val="00384CB6"/>
    <w:rsid w:val="00384D58"/>
    <w:rsid w:val="00384E1B"/>
    <w:rsid w:val="00384E96"/>
    <w:rsid w:val="00384F5D"/>
    <w:rsid w:val="00384FF9"/>
    <w:rsid w:val="00384FFD"/>
    <w:rsid w:val="00385075"/>
    <w:rsid w:val="00385106"/>
    <w:rsid w:val="00385109"/>
    <w:rsid w:val="0038512C"/>
    <w:rsid w:val="00385227"/>
    <w:rsid w:val="00385247"/>
    <w:rsid w:val="0038525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B22"/>
    <w:rsid w:val="00385B7D"/>
    <w:rsid w:val="00385C14"/>
    <w:rsid w:val="00385C2C"/>
    <w:rsid w:val="00385C9B"/>
    <w:rsid w:val="00385CCD"/>
    <w:rsid w:val="00385D79"/>
    <w:rsid w:val="00385EF8"/>
    <w:rsid w:val="0038604E"/>
    <w:rsid w:val="003860C4"/>
    <w:rsid w:val="003860CD"/>
    <w:rsid w:val="003860CF"/>
    <w:rsid w:val="00386108"/>
    <w:rsid w:val="00386186"/>
    <w:rsid w:val="003861B4"/>
    <w:rsid w:val="0038620E"/>
    <w:rsid w:val="00386283"/>
    <w:rsid w:val="00386293"/>
    <w:rsid w:val="003862C7"/>
    <w:rsid w:val="00386396"/>
    <w:rsid w:val="003863BB"/>
    <w:rsid w:val="00386422"/>
    <w:rsid w:val="00386478"/>
    <w:rsid w:val="00386523"/>
    <w:rsid w:val="0038664E"/>
    <w:rsid w:val="0038674D"/>
    <w:rsid w:val="0038674F"/>
    <w:rsid w:val="00386769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D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12"/>
    <w:rsid w:val="00394127"/>
    <w:rsid w:val="003941E2"/>
    <w:rsid w:val="00394228"/>
    <w:rsid w:val="0039428C"/>
    <w:rsid w:val="003942E2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313"/>
    <w:rsid w:val="003A0339"/>
    <w:rsid w:val="003A0376"/>
    <w:rsid w:val="003A0380"/>
    <w:rsid w:val="003A045B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C5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99"/>
    <w:rsid w:val="003A1BA2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E0"/>
    <w:rsid w:val="003A312B"/>
    <w:rsid w:val="003A3159"/>
    <w:rsid w:val="003A330B"/>
    <w:rsid w:val="003A339C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84"/>
    <w:rsid w:val="003A3FA7"/>
    <w:rsid w:val="003A3FDE"/>
    <w:rsid w:val="003A4026"/>
    <w:rsid w:val="003A402F"/>
    <w:rsid w:val="003A4063"/>
    <w:rsid w:val="003A4134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960"/>
    <w:rsid w:val="003A4981"/>
    <w:rsid w:val="003A49B6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C44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EE"/>
    <w:rsid w:val="003B284C"/>
    <w:rsid w:val="003B291B"/>
    <w:rsid w:val="003B298B"/>
    <w:rsid w:val="003B299D"/>
    <w:rsid w:val="003B2AFE"/>
    <w:rsid w:val="003B2B2B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42"/>
    <w:rsid w:val="003B2FC4"/>
    <w:rsid w:val="003B3028"/>
    <w:rsid w:val="003B3063"/>
    <w:rsid w:val="003B306C"/>
    <w:rsid w:val="003B30BC"/>
    <w:rsid w:val="003B30CA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DA"/>
    <w:rsid w:val="003B504F"/>
    <w:rsid w:val="003B5083"/>
    <w:rsid w:val="003B50A3"/>
    <w:rsid w:val="003B511F"/>
    <w:rsid w:val="003B51D6"/>
    <w:rsid w:val="003B521F"/>
    <w:rsid w:val="003B524E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91"/>
    <w:rsid w:val="003B5FD4"/>
    <w:rsid w:val="003B5FF2"/>
    <w:rsid w:val="003B611D"/>
    <w:rsid w:val="003B6123"/>
    <w:rsid w:val="003B6166"/>
    <w:rsid w:val="003B61B2"/>
    <w:rsid w:val="003B6310"/>
    <w:rsid w:val="003B6405"/>
    <w:rsid w:val="003B6459"/>
    <w:rsid w:val="003B646C"/>
    <w:rsid w:val="003B64BB"/>
    <w:rsid w:val="003B6531"/>
    <w:rsid w:val="003B65B4"/>
    <w:rsid w:val="003B66C3"/>
    <w:rsid w:val="003B66FC"/>
    <w:rsid w:val="003B66FD"/>
    <w:rsid w:val="003B6711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A2"/>
    <w:rsid w:val="003B7E3B"/>
    <w:rsid w:val="003B7E46"/>
    <w:rsid w:val="003B7ECC"/>
    <w:rsid w:val="003B7F87"/>
    <w:rsid w:val="003B7FB6"/>
    <w:rsid w:val="003C002F"/>
    <w:rsid w:val="003C0079"/>
    <w:rsid w:val="003C007F"/>
    <w:rsid w:val="003C008D"/>
    <w:rsid w:val="003C012A"/>
    <w:rsid w:val="003C013D"/>
    <w:rsid w:val="003C0229"/>
    <w:rsid w:val="003C0428"/>
    <w:rsid w:val="003C04DE"/>
    <w:rsid w:val="003C0578"/>
    <w:rsid w:val="003C05AA"/>
    <w:rsid w:val="003C05DD"/>
    <w:rsid w:val="003C06A7"/>
    <w:rsid w:val="003C06FC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F3"/>
    <w:rsid w:val="003C1A7A"/>
    <w:rsid w:val="003C1A7C"/>
    <w:rsid w:val="003C1C88"/>
    <w:rsid w:val="003C1CAC"/>
    <w:rsid w:val="003C1CC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E2"/>
    <w:rsid w:val="003C2583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8"/>
    <w:rsid w:val="003C2F33"/>
    <w:rsid w:val="003C2F73"/>
    <w:rsid w:val="003C312D"/>
    <w:rsid w:val="003C31A5"/>
    <w:rsid w:val="003C31B7"/>
    <w:rsid w:val="003C31BB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72F"/>
    <w:rsid w:val="003C395A"/>
    <w:rsid w:val="003C3A55"/>
    <w:rsid w:val="003C3A82"/>
    <w:rsid w:val="003C3AF1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E7"/>
    <w:rsid w:val="003C5D69"/>
    <w:rsid w:val="003C5D6B"/>
    <w:rsid w:val="003C5DC4"/>
    <w:rsid w:val="003C5DF8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714"/>
    <w:rsid w:val="003C6815"/>
    <w:rsid w:val="003C687B"/>
    <w:rsid w:val="003C68EF"/>
    <w:rsid w:val="003C6912"/>
    <w:rsid w:val="003C6946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E0"/>
    <w:rsid w:val="003C6E08"/>
    <w:rsid w:val="003C6E11"/>
    <w:rsid w:val="003C6E30"/>
    <w:rsid w:val="003C6E6B"/>
    <w:rsid w:val="003C7094"/>
    <w:rsid w:val="003C71C8"/>
    <w:rsid w:val="003C71CC"/>
    <w:rsid w:val="003C7267"/>
    <w:rsid w:val="003C7345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867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C"/>
    <w:rsid w:val="003D22D0"/>
    <w:rsid w:val="003D230E"/>
    <w:rsid w:val="003D2339"/>
    <w:rsid w:val="003D25A5"/>
    <w:rsid w:val="003D25B4"/>
    <w:rsid w:val="003D25C0"/>
    <w:rsid w:val="003D260F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F5D"/>
    <w:rsid w:val="003D3019"/>
    <w:rsid w:val="003D3056"/>
    <w:rsid w:val="003D3188"/>
    <w:rsid w:val="003D3260"/>
    <w:rsid w:val="003D3334"/>
    <w:rsid w:val="003D33D4"/>
    <w:rsid w:val="003D3493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F7"/>
    <w:rsid w:val="003D6E76"/>
    <w:rsid w:val="003D6ECC"/>
    <w:rsid w:val="003D6F57"/>
    <w:rsid w:val="003D6FAF"/>
    <w:rsid w:val="003D6FCE"/>
    <w:rsid w:val="003D6FDA"/>
    <w:rsid w:val="003D70BE"/>
    <w:rsid w:val="003D70E2"/>
    <w:rsid w:val="003D7139"/>
    <w:rsid w:val="003D728C"/>
    <w:rsid w:val="003D730C"/>
    <w:rsid w:val="003D7328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46C"/>
    <w:rsid w:val="003E1498"/>
    <w:rsid w:val="003E14F5"/>
    <w:rsid w:val="003E14FF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62"/>
    <w:rsid w:val="003E25B4"/>
    <w:rsid w:val="003E25C3"/>
    <w:rsid w:val="003E2670"/>
    <w:rsid w:val="003E2695"/>
    <w:rsid w:val="003E270E"/>
    <w:rsid w:val="003E276A"/>
    <w:rsid w:val="003E27D8"/>
    <w:rsid w:val="003E29A0"/>
    <w:rsid w:val="003E2A7E"/>
    <w:rsid w:val="003E2A95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AE"/>
    <w:rsid w:val="003E482D"/>
    <w:rsid w:val="003E483C"/>
    <w:rsid w:val="003E48D7"/>
    <w:rsid w:val="003E492D"/>
    <w:rsid w:val="003E4947"/>
    <w:rsid w:val="003E4968"/>
    <w:rsid w:val="003E49FC"/>
    <w:rsid w:val="003E4A65"/>
    <w:rsid w:val="003E4A7D"/>
    <w:rsid w:val="003E4A83"/>
    <w:rsid w:val="003E4BA3"/>
    <w:rsid w:val="003E4BE7"/>
    <w:rsid w:val="003E4BF8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CB"/>
    <w:rsid w:val="003E5610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C3"/>
    <w:rsid w:val="003E61CA"/>
    <w:rsid w:val="003E622F"/>
    <w:rsid w:val="003E6419"/>
    <w:rsid w:val="003E64CA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B0C"/>
    <w:rsid w:val="003E6B1E"/>
    <w:rsid w:val="003E6B64"/>
    <w:rsid w:val="003E6C36"/>
    <w:rsid w:val="003E6C49"/>
    <w:rsid w:val="003E6C51"/>
    <w:rsid w:val="003E6D24"/>
    <w:rsid w:val="003E6D48"/>
    <w:rsid w:val="003E6DC2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9"/>
    <w:rsid w:val="003E6FFB"/>
    <w:rsid w:val="003E6FFD"/>
    <w:rsid w:val="003E706E"/>
    <w:rsid w:val="003E7102"/>
    <w:rsid w:val="003E7172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6"/>
    <w:rsid w:val="003E7EFC"/>
    <w:rsid w:val="003E7F1D"/>
    <w:rsid w:val="003F004A"/>
    <w:rsid w:val="003F00D0"/>
    <w:rsid w:val="003F00F2"/>
    <w:rsid w:val="003F021A"/>
    <w:rsid w:val="003F0355"/>
    <w:rsid w:val="003F03A3"/>
    <w:rsid w:val="003F03BB"/>
    <w:rsid w:val="003F046C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809"/>
    <w:rsid w:val="003F2856"/>
    <w:rsid w:val="003F2884"/>
    <w:rsid w:val="003F289A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55B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9"/>
    <w:rsid w:val="003F619F"/>
    <w:rsid w:val="003F61A2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B"/>
    <w:rsid w:val="003F7B0C"/>
    <w:rsid w:val="003F7B9F"/>
    <w:rsid w:val="003F7E6E"/>
    <w:rsid w:val="003F7F2B"/>
    <w:rsid w:val="003F7F6A"/>
    <w:rsid w:val="003F7F92"/>
    <w:rsid w:val="003F7FB7"/>
    <w:rsid w:val="004000BB"/>
    <w:rsid w:val="00400105"/>
    <w:rsid w:val="0040010D"/>
    <w:rsid w:val="004002B7"/>
    <w:rsid w:val="004004D0"/>
    <w:rsid w:val="004004F7"/>
    <w:rsid w:val="0040050D"/>
    <w:rsid w:val="0040054A"/>
    <w:rsid w:val="004005DC"/>
    <w:rsid w:val="00400637"/>
    <w:rsid w:val="00400640"/>
    <w:rsid w:val="00400643"/>
    <w:rsid w:val="00400798"/>
    <w:rsid w:val="004007FF"/>
    <w:rsid w:val="00400831"/>
    <w:rsid w:val="00400852"/>
    <w:rsid w:val="004008F3"/>
    <w:rsid w:val="00400989"/>
    <w:rsid w:val="00400999"/>
    <w:rsid w:val="00400A09"/>
    <w:rsid w:val="00400A4C"/>
    <w:rsid w:val="00400A6A"/>
    <w:rsid w:val="00400A88"/>
    <w:rsid w:val="00400AC4"/>
    <w:rsid w:val="00400B64"/>
    <w:rsid w:val="00400BF9"/>
    <w:rsid w:val="00400BFC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AB"/>
    <w:rsid w:val="00401752"/>
    <w:rsid w:val="004018E2"/>
    <w:rsid w:val="0040193D"/>
    <w:rsid w:val="00401959"/>
    <w:rsid w:val="00401A29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D3"/>
    <w:rsid w:val="00401EEE"/>
    <w:rsid w:val="0040208B"/>
    <w:rsid w:val="004020B1"/>
    <w:rsid w:val="004020B7"/>
    <w:rsid w:val="004020D1"/>
    <w:rsid w:val="004020D7"/>
    <w:rsid w:val="004021D5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BC2"/>
    <w:rsid w:val="00404C54"/>
    <w:rsid w:val="00404DC4"/>
    <w:rsid w:val="00404DC6"/>
    <w:rsid w:val="00404DCA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D6"/>
    <w:rsid w:val="0040656B"/>
    <w:rsid w:val="004067B5"/>
    <w:rsid w:val="00406804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DB"/>
    <w:rsid w:val="004071CD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753"/>
    <w:rsid w:val="004078E5"/>
    <w:rsid w:val="004078E7"/>
    <w:rsid w:val="00407919"/>
    <w:rsid w:val="004079F7"/>
    <w:rsid w:val="004079F9"/>
    <w:rsid w:val="00407B03"/>
    <w:rsid w:val="00407C91"/>
    <w:rsid w:val="00407CC2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C2"/>
    <w:rsid w:val="00410E16"/>
    <w:rsid w:val="00410E17"/>
    <w:rsid w:val="00410F47"/>
    <w:rsid w:val="00410F98"/>
    <w:rsid w:val="00410FDB"/>
    <w:rsid w:val="00411033"/>
    <w:rsid w:val="0041106C"/>
    <w:rsid w:val="0041106E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D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311"/>
    <w:rsid w:val="00413323"/>
    <w:rsid w:val="00413388"/>
    <w:rsid w:val="00413532"/>
    <w:rsid w:val="00413557"/>
    <w:rsid w:val="004135E6"/>
    <w:rsid w:val="0041371A"/>
    <w:rsid w:val="0041376F"/>
    <w:rsid w:val="004137D3"/>
    <w:rsid w:val="0041381E"/>
    <w:rsid w:val="0041383F"/>
    <w:rsid w:val="00413860"/>
    <w:rsid w:val="0041389C"/>
    <w:rsid w:val="0041390D"/>
    <w:rsid w:val="0041395B"/>
    <w:rsid w:val="0041397B"/>
    <w:rsid w:val="00413A42"/>
    <w:rsid w:val="00413A59"/>
    <w:rsid w:val="00413A78"/>
    <w:rsid w:val="00413AD2"/>
    <w:rsid w:val="00413AF7"/>
    <w:rsid w:val="00413B18"/>
    <w:rsid w:val="00413B78"/>
    <w:rsid w:val="00413C61"/>
    <w:rsid w:val="00413CAE"/>
    <w:rsid w:val="00413D13"/>
    <w:rsid w:val="00413D8B"/>
    <w:rsid w:val="00413DC3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98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A7"/>
    <w:rsid w:val="00417C2D"/>
    <w:rsid w:val="00417C61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FA"/>
    <w:rsid w:val="0042077D"/>
    <w:rsid w:val="0042081D"/>
    <w:rsid w:val="0042085F"/>
    <w:rsid w:val="0042088A"/>
    <w:rsid w:val="004208EB"/>
    <w:rsid w:val="00420994"/>
    <w:rsid w:val="004209D8"/>
    <w:rsid w:val="00420A16"/>
    <w:rsid w:val="00420A68"/>
    <w:rsid w:val="00420A9C"/>
    <w:rsid w:val="00420AA9"/>
    <w:rsid w:val="00420CCC"/>
    <w:rsid w:val="00420D8D"/>
    <w:rsid w:val="00420E1B"/>
    <w:rsid w:val="00420F28"/>
    <w:rsid w:val="00420F2F"/>
    <w:rsid w:val="00420F84"/>
    <w:rsid w:val="004210EF"/>
    <w:rsid w:val="0042122E"/>
    <w:rsid w:val="0042131E"/>
    <w:rsid w:val="00421486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3E"/>
    <w:rsid w:val="004223A3"/>
    <w:rsid w:val="004223A6"/>
    <w:rsid w:val="00422420"/>
    <w:rsid w:val="00422433"/>
    <w:rsid w:val="0042243E"/>
    <w:rsid w:val="00422452"/>
    <w:rsid w:val="004224C5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8F"/>
    <w:rsid w:val="00422A9E"/>
    <w:rsid w:val="00422AA0"/>
    <w:rsid w:val="00422C05"/>
    <w:rsid w:val="00422CDE"/>
    <w:rsid w:val="00422D8A"/>
    <w:rsid w:val="00422D9F"/>
    <w:rsid w:val="00422DF7"/>
    <w:rsid w:val="00422E71"/>
    <w:rsid w:val="00422E7B"/>
    <w:rsid w:val="00422ECE"/>
    <w:rsid w:val="00422FAD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F64"/>
    <w:rsid w:val="00423FAA"/>
    <w:rsid w:val="00423FEB"/>
    <w:rsid w:val="004240FF"/>
    <w:rsid w:val="00424107"/>
    <w:rsid w:val="0042417C"/>
    <w:rsid w:val="004242ED"/>
    <w:rsid w:val="00424351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ABF"/>
    <w:rsid w:val="00425AC2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A5F"/>
    <w:rsid w:val="00433B35"/>
    <w:rsid w:val="00433B3D"/>
    <w:rsid w:val="00433B4E"/>
    <w:rsid w:val="00433BFB"/>
    <w:rsid w:val="00433C45"/>
    <w:rsid w:val="00433C87"/>
    <w:rsid w:val="00433C8B"/>
    <w:rsid w:val="00433C93"/>
    <w:rsid w:val="00433CC4"/>
    <w:rsid w:val="00433CEE"/>
    <w:rsid w:val="00433E37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E6"/>
    <w:rsid w:val="00434A11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BF7"/>
    <w:rsid w:val="00435C6F"/>
    <w:rsid w:val="00435D71"/>
    <w:rsid w:val="00435DA5"/>
    <w:rsid w:val="00435E96"/>
    <w:rsid w:val="00435F71"/>
    <w:rsid w:val="00435F72"/>
    <w:rsid w:val="00435FB2"/>
    <w:rsid w:val="00435FD0"/>
    <w:rsid w:val="00435FDA"/>
    <w:rsid w:val="00435FEB"/>
    <w:rsid w:val="00436010"/>
    <w:rsid w:val="0043604E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5"/>
    <w:rsid w:val="00436800"/>
    <w:rsid w:val="00436855"/>
    <w:rsid w:val="0043685B"/>
    <w:rsid w:val="00436984"/>
    <w:rsid w:val="004369DA"/>
    <w:rsid w:val="00436A0A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E7"/>
    <w:rsid w:val="004404BD"/>
    <w:rsid w:val="004404D2"/>
    <w:rsid w:val="00440557"/>
    <w:rsid w:val="0044055C"/>
    <w:rsid w:val="0044065F"/>
    <w:rsid w:val="004406A7"/>
    <w:rsid w:val="00440700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E0"/>
    <w:rsid w:val="00440DEF"/>
    <w:rsid w:val="00440E20"/>
    <w:rsid w:val="00440ED9"/>
    <w:rsid w:val="00440FA1"/>
    <w:rsid w:val="00440FBA"/>
    <w:rsid w:val="00440FC6"/>
    <w:rsid w:val="00440FF7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E3"/>
    <w:rsid w:val="0044211D"/>
    <w:rsid w:val="0044219D"/>
    <w:rsid w:val="004421A7"/>
    <w:rsid w:val="004421E3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A00"/>
    <w:rsid w:val="00442AFC"/>
    <w:rsid w:val="00442AFD"/>
    <w:rsid w:val="00442B2E"/>
    <w:rsid w:val="00442BFA"/>
    <w:rsid w:val="00442C36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6"/>
    <w:rsid w:val="00444330"/>
    <w:rsid w:val="00444377"/>
    <w:rsid w:val="0044439E"/>
    <w:rsid w:val="00444400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F4"/>
    <w:rsid w:val="00446F74"/>
    <w:rsid w:val="00446F84"/>
    <w:rsid w:val="0044709A"/>
    <w:rsid w:val="004470FF"/>
    <w:rsid w:val="0044717D"/>
    <w:rsid w:val="004471C4"/>
    <w:rsid w:val="00447214"/>
    <w:rsid w:val="00447251"/>
    <w:rsid w:val="00447294"/>
    <w:rsid w:val="004472E2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E1"/>
    <w:rsid w:val="004506EE"/>
    <w:rsid w:val="004507C0"/>
    <w:rsid w:val="0045082D"/>
    <w:rsid w:val="0045084B"/>
    <w:rsid w:val="0045088E"/>
    <w:rsid w:val="004508B4"/>
    <w:rsid w:val="004509F2"/>
    <w:rsid w:val="00450A7E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DD"/>
    <w:rsid w:val="00451CB5"/>
    <w:rsid w:val="00451CEC"/>
    <w:rsid w:val="00451CF1"/>
    <w:rsid w:val="00451D32"/>
    <w:rsid w:val="00451D38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4DB"/>
    <w:rsid w:val="00452528"/>
    <w:rsid w:val="004526EA"/>
    <w:rsid w:val="004526F6"/>
    <w:rsid w:val="0045274C"/>
    <w:rsid w:val="0045277E"/>
    <w:rsid w:val="00452788"/>
    <w:rsid w:val="00452810"/>
    <w:rsid w:val="00452916"/>
    <w:rsid w:val="00452A81"/>
    <w:rsid w:val="00452A83"/>
    <w:rsid w:val="00452AB2"/>
    <w:rsid w:val="00452AEF"/>
    <w:rsid w:val="00452B47"/>
    <w:rsid w:val="00452C17"/>
    <w:rsid w:val="00452C5D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87B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173"/>
    <w:rsid w:val="004552FE"/>
    <w:rsid w:val="004553AC"/>
    <w:rsid w:val="004554E1"/>
    <w:rsid w:val="00455523"/>
    <w:rsid w:val="004555D8"/>
    <w:rsid w:val="0045567D"/>
    <w:rsid w:val="004556AE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46"/>
    <w:rsid w:val="00461D47"/>
    <w:rsid w:val="00461DE1"/>
    <w:rsid w:val="00461EBD"/>
    <w:rsid w:val="00461F27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75"/>
    <w:rsid w:val="0046248C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1F"/>
    <w:rsid w:val="00462BA3"/>
    <w:rsid w:val="00462BEB"/>
    <w:rsid w:val="00462C02"/>
    <w:rsid w:val="00462C41"/>
    <w:rsid w:val="00462C69"/>
    <w:rsid w:val="00462CC6"/>
    <w:rsid w:val="00462D06"/>
    <w:rsid w:val="00462D2E"/>
    <w:rsid w:val="00462D66"/>
    <w:rsid w:val="00462D82"/>
    <w:rsid w:val="00462DC9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C"/>
    <w:rsid w:val="004637F0"/>
    <w:rsid w:val="0046395E"/>
    <w:rsid w:val="00463A1D"/>
    <w:rsid w:val="00463A25"/>
    <w:rsid w:val="00463A38"/>
    <w:rsid w:val="00463A51"/>
    <w:rsid w:val="00463A8A"/>
    <w:rsid w:val="00463AAF"/>
    <w:rsid w:val="00463ACC"/>
    <w:rsid w:val="00463B15"/>
    <w:rsid w:val="00463B49"/>
    <w:rsid w:val="00463C05"/>
    <w:rsid w:val="00463C46"/>
    <w:rsid w:val="00463C47"/>
    <w:rsid w:val="00463D0E"/>
    <w:rsid w:val="00463D38"/>
    <w:rsid w:val="00463DB4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F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600B"/>
    <w:rsid w:val="00466015"/>
    <w:rsid w:val="00466030"/>
    <w:rsid w:val="00466061"/>
    <w:rsid w:val="00466062"/>
    <w:rsid w:val="004660AE"/>
    <w:rsid w:val="004661B7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731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971"/>
    <w:rsid w:val="00467A3D"/>
    <w:rsid w:val="00467A7E"/>
    <w:rsid w:val="00467B34"/>
    <w:rsid w:val="00467BFC"/>
    <w:rsid w:val="00467D71"/>
    <w:rsid w:val="00467DF8"/>
    <w:rsid w:val="00467E02"/>
    <w:rsid w:val="00467E17"/>
    <w:rsid w:val="00467E7F"/>
    <w:rsid w:val="00467F56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87"/>
    <w:rsid w:val="0047232B"/>
    <w:rsid w:val="00472391"/>
    <w:rsid w:val="0047240E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F7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B1F"/>
    <w:rsid w:val="00475B4D"/>
    <w:rsid w:val="00475CAE"/>
    <w:rsid w:val="00475CCE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834"/>
    <w:rsid w:val="0047698A"/>
    <w:rsid w:val="004769F7"/>
    <w:rsid w:val="00476A52"/>
    <w:rsid w:val="00476A9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7D"/>
    <w:rsid w:val="00477AE5"/>
    <w:rsid w:val="00477B02"/>
    <w:rsid w:val="00477B34"/>
    <w:rsid w:val="00477BE5"/>
    <w:rsid w:val="00477CA3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80"/>
    <w:rsid w:val="00480E81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D0"/>
    <w:rsid w:val="00481FD3"/>
    <w:rsid w:val="0048200B"/>
    <w:rsid w:val="004820A6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44E"/>
    <w:rsid w:val="0048245A"/>
    <w:rsid w:val="00482555"/>
    <w:rsid w:val="004825CD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490"/>
    <w:rsid w:val="00483539"/>
    <w:rsid w:val="0048355E"/>
    <w:rsid w:val="00483613"/>
    <w:rsid w:val="00483644"/>
    <w:rsid w:val="004836BF"/>
    <w:rsid w:val="00483716"/>
    <w:rsid w:val="004838DE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606"/>
    <w:rsid w:val="00484649"/>
    <w:rsid w:val="00484699"/>
    <w:rsid w:val="00484714"/>
    <w:rsid w:val="004847CF"/>
    <w:rsid w:val="0048482A"/>
    <w:rsid w:val="004848EE"/>
    <w:rsid w:val="0048490F"/>
    <w:rsid w:val="0048495E"/>
    <w:rsid w:val="004849FD"/>
    <w:rsid w:val="00484A14"/>
    <w:rsid w:val="00484A5F"/>
    <w:rsid w:val="00484ACB"/>
    <w:rsid w:val="00484B25"/>
    <w:rsid w:val="00484BDD"/>
    <w:rsid w:val="00484C3F"/>
    <w:rsid w:val="00484C4A"/>
    <w:rsid w:val="00484CA0"/>
    <w:rsid w:val="00484CD2"/>
    <w:rsid w:val="00484CE0"/>
    <w:rsid w:val="00484CE1"/>
    <w:rsid w:val="00484CE2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A81"/>
    <w:rsid w:val="00485A9E"/>
    <w:rsid w:val="00485B1E"/>
    <w:rsid w:val="00485B68"/>
    <w:rsid w:val="00485D3F"/>
    <w:rsid w:val="00485D95"/>
    <w:rsid w:val="00485DB6"/>
    <w:rsid w:val="00485E42"/>
    <w:rsid w:val="00485E6B"/>
    <w:rsid w:val="00485F18"/>
    <w:rsid w:val="00486142"/>
    <w:rsid w:val="0048627C"/>
    <w:rsid w:val="0048637E"/>
    <w:rsid w:val="004863B2"/>
    <w:rsid w:val="004863CA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47B"/>
    <w:rsid w:val="004874DA"/>
    <w:rsid w:val="004874E6"/>
    <w:rsid w:val="004874EA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93"/>
    <w:rsid w:val="004903A4"/>
    <w:rsid w:val="004903E7"/>
    <w:rsid w:val="0049040E"/>
    <w:rsid w:val="00490484"/>
    <w:rsid w:val="004904AC"/>
    <w:rsid w:val="004904EA"/>
    <w:rsid w:val="004907D6"/>
    <w:rsid w:val="004907E1"/>
    <w:rsid w:val="00490884"/>
    <w:rsid w:val="00490890"/>
    <w:rsid w:val="0049092B"/>
    <w:rsid w:val="00490984"/>
    <w:rsid w:val="00490AC3"/>
    <w:rsid w:val="00490AD7"/>
    <w:rsid w:val="00490B6A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770"/>
    <w:rsid w:val="00491890"/>
    <w:rsid w:val="004918CA"/>
    <w:rsid w:val="00491933"/>
    <w:rsid w:val="00491AC7"/>
    <w:rsid w:val="00491ACB"/>
    <w:rsid w:val="00491AED"/>
    <w:rsid w:val="00491C24"/>
    <w:rsid w:val="00491C7C"/>
    <w:rsid w:val="00491D32"/>
    <w:rsid w:val="00491FF0"/>
    <w:rsid w:val="00492017"/>
    <w:rsid w:val="004922FD"/>
    <w:rsid w:val="004923AD"/>
    <w:rsid w:val="004923AE"/>
    <w:rsid w:val="004923FB"/>
    <w:rsid w:val="004924F9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60"/>
    <w:rsid w:val="00492E67"/>
    <w:rsid w:val="00492E9C"/>
    <w:rsid w:val="00492EA8"/>
    <w:rsid w:val="00492ED8"/>
    <w:rsid w:val="00492EF2"/>
    <w:rsid w:val="00492FE7"/>
    <w:rsid w:val="00493270"/>
    <w:rsid w:val="004932B2"/>
    <w:rsid w:val="004933CD"/>
    <w:rsid w:val="004933D0"/>
    <w:rsid w:val="004933DA"/>
    <w:rsid w:val="004933F7"/>
    <w:rsid w:val="0049341F"/>
    <w:rsid w:val="0049344D"/>
    <w:rsid w:val="004934DF"/>
    <w:rsid w:val="00493568"/>
    <w:rsid w:val="0049358D"/>
    <w:rsid w:val="00493592"/>
    <w:rsid w:val="00493692"/>
    <w:rsid w:val="004936A6"/>
    <w:rsid w:val="00493752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EA"/>
    <w:rsid w:val="00494172"/>
    <w:rsid w:val="004941B3"/>
    <w:rsid w:val="0049430B"/>
    <w:rsid w:val="00494356"/>
    <w:rsid w:val="004943A1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91C"/>
    <w:rsid w:val="00495925"/>
    <w:rsid w:val="00495C16"/>
    <w:rsid w:val="00495C27"/>
    <w:rsid w:val="00495C3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88"/>
    <w:rsid w:val="00497E00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20"/>
    <w:rsid w:val="004A0AF5"/>
    <w:rsid w:val="004A0B7F"/>
    <w:rsid w:val="004A0BAF"/>
    <w:rsid w:val="004A0C3F"/>
    <w:rsid w:val="004A0D04"/>
    <w:rsid w:val="004A0D2E"/>
    <w:rsid w:val="004A0DE5"/>
    <w:rsid w:val="004A0DE6"/>
    <w:rsid w:val="004A0E3D"/>
    <w:rsid w:val="004A0F65"/>
    <w:rsid w:val="004A118A"/>
    <w:rsid w:val="004A1218"/>
    <w:rsid w:val="004A12BC"/>
    <w:rsid w:val="004A130C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B9"/>
    <w:rsid w:val="004A200A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309F"/>
    <w:rsid w:val="004A3198"/>
    <w:rsid w:val="004A329C"/>
    <w:rsid w:val="004A32BD"/>
    <w:rsid w:val="004A32C8"/>
    <w:rsid w:val="004A3364"/>
    <w:rsid w:val="004A33C5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DC"/>
    <w:rsid w:val="004A37E6"/>
    <w:rsid w:val="004A393B"/>
    <w:rsid w:val="004A39A3"/>
    <w:rsid w:val="004A3A5C"/>
    <w:rsid w:val="004A3AE6"/>
    <w:rsid w:val="004A3B2D"/>
    <w:rsid w:val="004A3C7D"/>
    <w:rsid w:val="004A3C80"/>
    <w:rsid w:val="004A3CAA"/>
    <w:rsid w:val="004A3CE7"/>
    <w:rsid w:val="004A3D11"/>
    <w:rsid w:val="004A3D66"/>
    <w:rsid w:val="004A3D89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FA"/>
    <w:rsid w:val="004A4930"/>
    <w:rsid w:val="004A49C9"/>
    <w:rsid w:val="004A49EE"/>
    <w:rsid w:val="004A4A0C"/>
    <w:rsid w:val="004A4B4F"/>
    <w:rsid w:val="004A4BA0"/>
    <w:rsid w:val="004A4C4F"/>
    <w:rsid w:val="004A4D06"/>
    <w:rsid w:val="004A4F23"/>
    <w:rsid w:val="004A4F27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98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B5"/>
    <w:rsid w:val="004A62BD"/>
    <w:rsid w:val="004A6352"/>
    <w:rsid w:val="004A63F8"/>
    <w:rsid w:val="004A63FF"/>
    <w:rsid w:val="004A6415"/>
    <w:rsid w:val="004A6417"/>
    <w:rsid w:val="004A6429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D8"/>
    <w:rsid w:val="004A72DA"/>
    <w:rsid w:val="004A731D"/>
    <w:rsid w:val="004A734A"/>
    <w:rsid w:val="004A7424"/>
    <w:rsid w:val="004A74C7"/>
    <w:rsid w:val="004A74C9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DA3"/>
    <w:rsid w:val="004A7DE7"/>
    <w:rsid w:val="004A7E24"/>
    <w:rsid w:val="004A7E5D"/>
    <w:rsid w:val="004A7F63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63F"/>
    <w:rsid w:val="004B0646"/>
    <w:rsid w:val="004B0751"/>
    <w:rsid w:val="004B0865"/>
    <w:rsid w:val="004B088D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D3"/>
    <w:rsid w:val="004B1815"/>
    <w:rsid w:val="004B1878"/>
    <w:rsid w:val="004B191A"/>
    <w:rsid w:val="004B1AE6"/>
    <w:rsid w:val="004B1B5D"/>
    <w:rsid w:val="004B1B6C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6A"/>
    <w:rsid w:val="004B27CE"/>
    <w:rsid w:val="004B2817"/>
    <w:rsid w:val="004B285A"/>
    <w:rsid w:val="004B28F2"/>
    <w:rsid w:val="004B29CA"/>
    <w:rsid w:val="004B29DD"/>
    <w:rsid w:val="004B2A02"/>
    <w:rsid w:val="004B2AC4"/>
    <w:rsid w:val="004B2AC9"/>
    <w:rsid w:val="004B2B40"/>
    <w:rsid w:val="004B2C33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309B"/>
    <w:rsid w:val="004B309D"/>
    <w:rsid w:val="004B3132"/>
    <w:rsid w:val="004B31F8"/>
    <w:rsid w:val="004B32D4"/>
    <w:rsid w:val="004B350D"/>
    <w:rsid w:val="004B3552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B38"/>
    <w:rsid w:val="004B3B5C"/>
    <w:rsid w:val="004B3B62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B53"/>
    <w:rsid w:val="004B5C07"/>
    <w:rsid w:val="004B5C78"/>
    <w:rsid w:val="004B5CA8"/>
    <w:rsid w:val="004B5CD6"/>
    <w:rsid w:val="004B5D51"/>
    <w:rsid w:val="004B5D98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EB"/>
    <w:rsid w:val="004B653B"/>
    <w:rsid w:val="004B673B"/>
    <w:rsid w:val="004B67A3"/>
    <w:rsid w:val="004B6827"/>
    <w:rsid w:val="004B68A3"/>
    <w:rsid w:val="004B693F"/>
    <w:rsid w:val="004B694A"/>
    <w:rsid w:val="004B694B"/>
    <w:rsid w:val="004B69B0"/>
    <w:rsid w:val="004B6C1F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AC"/>
    <w:rsid w:val="004C0019"/>
    <w:rsid w:val="004C00E5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54A"/>
    <w:rsid w:val="004C0702"/>
    <w:rsid w:val="004C0786"/>
    <w:rsid w:val="004C078A"/>
    <w:rsid w:val="004C07A1"/>
    <w:rsid w:val="004C087B"/>
    <w:rsid w:val="004C08BC"/>
    <w:rsid w:val="004C0951"/>
    <w:rsid w:val="004C0AA9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A2E"/>
    <w:rsid w:val="004C1A6D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C9"/>
    <w:rsid w:val="004C334E"/>
    <w:rsid w:val="004C354E"/>
    <w:rsid w:val="004C35BD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D24"/>
    <w:rsid w:val="004C4D51"/>
    <w:rsid w:val="004C4D83"/>
    <w:rsid w:val="004C4D90"/>
    <w:rsid w:val="004C4E50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F"/>
    <w:rsid w:val="004C5830"/>
    <w:rsid w:val="004C5845"/>
    <w:rsid w:val="004C584C"/>
    <w:rsid w:val="004C5975"/>
    <w:rsid w:val="004C59D1"/>
    <w:rsid w:val="004C59D3"/>
    <w:rsid w:val="004C5ADE"/>
    <w:rsid w:val="004C5AE0"/>
    <w:rsid w:val="004C5AFC"/>
    <w:rsid w:val="004C5B60"/>
    <w:rsid w:val="004C5B76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CB"/>
    <w:rsid w:val="004C7155"/>
    <w:rsid w:val="004C71BA"/>
    <w:rsid w:val="004C7213"/>
    <w:rsid w:val="004C7232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F00"/>
    <w:rsid w:val="004D0F9E"/>
    <w:rsid w:val="004D0FEB"/>
    <w:rsid w:val="004D10CC"/>
    <w:rsid w:val="004D1114"/>
    <w:rsid w:val="004D1136"/>
    <w:rsid w:val="004D117E"/>
    <w:rsid w:val="004D120D"/>
    <w:rsid w:val="004D128F"/>
    <w:rsid w:val="004D129C"/>
    <w:rsid w:val="004D14B7"/>
    <w:rsid w:val="004D14D3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7A"/>
    <w:rsid w:val="004D1BAF"/>
    <w:rsid w:val="004D1CB5"/>
    <w:rsid w:val="004D1D95"/>
    <w:rsid w:val="004D1E2A"/>
    <w:rsid w:val="004D1E46"/>
    <w:rsid w:val="004D1EAF"/>
    <w:rsid w:val="004D1F2A"/>
    <w:rsid w:val="004D1F8F"/>
    <w:rsid w:val="004D2018"/>
    <w:rsid w:val="004D2273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49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29"/>
    <w:rsid w:val="004D562A"/>
    <w:rsid w:val="004D5773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D58"/>
    <w:rsid w:val="004D5D5E"/>
    <w:rsid w:val="004D5D7D"/>
    <w:rsid w:val="004D5DB9"/>
    <w:rsid w:val="004D5DED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65"/>
    <w:rsid w:val="004D72DD"/>
    <w:rsid w:val="004D7329"/>
    <w:rsid w:val="004D7407"/>
    <w:rsid w:val="004D740F"/>
    <w:rsid w:val="004D7458"/>
    <w:rsid w:val="004D7480"/>
    <w:rsid w:val="004D7661"/>
    <w:rsid w:val="004D766C"/>
    <w:rsid w:val="004D7782"/>
    <w:rsid w:val="004D780A"/>
    <w:rsid w:val="004D7852"/>
    <w:rsid w:val="004D7879"/>
    <w:rsid w:val="004D79C7"/>
    <w:rsid w:val="004D7A0B"/>
    <w:rsid w:val="004D7A6A"/>
    <w:rsid w:val="004D7B85"/>
    <w:rsid w:val="004D7BA0"/>
    <w:rsid w:val="004D7BC4"/>
    <w:rsid w:val="004D7BDA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56"/>
    <w:rsid w:val="004E23C1"/>
    <w:rsid w:val="004E23C7"/>
    <w:rsid w:val="004E241B"/>
    <w:rsid w:val="004E2437"/>
    <w:rsid w:val="004E2464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576"/>
    <w:rsid w:val="004E35E3"/>
    <w:rsid w:val="004E360E"/>
    <w:rsid w:val="004E3655"/>
    <w:rsid w:val="004E36DD"/>
    <w:rsid w:val="004E3747"/>
    <w:rsid w:val="004E3758"/>
    <w:rsid w:val="004E37A4"/>
    <w:rsid w:val="004E37EA"/>
    <w:rsid w:val="004E37F3"/>
    <w:rsid w:val="004E382D"/>
    <w:rsid w:val="004E388E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D"/>
    <w:rsid w:val="004E5780"/>
    <w:rsid w:val="004E5782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7C"/>
    <w:rsid w:val="004F0893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707"/>
    <w:rsid w:val="004F173D"/>
    <w:rsid w:val="004F1752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E33"/>
    <w:rsid w:val="004F1EB9"/>
    <w:rsid w:val="004F1F82"/>
    <w:rsid w:val="004F1F87"/>
    <w:rsid w:val="004F2017"/>
    <w:rsid w:val="004F2030"/>
    <w:rsid w:val="004F21E6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767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A3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F25"/>
    <w:rsid w:val="004F7F8C"/>
    <w:rsid w:val="004F7FCF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7A"/>
    <w:rsid w:val="005042D6"/>
    <w:rsid w:val="0050434F"/>
    <w:rsid w:val="005044C2"/>
    <w:rsid w:val="005044CA"/>
    <w:rsid w:val="005044DA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DD"/>
    <w:rsid w:val="00505830"/>
    <w:rsid w:val="00505851"/>
    <w:rsid w:val="00505857"/>
    <w:rsid w:val="0050588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CCE"/>
    <w:rsid w:val="00511D19"/>
    <w:rsid w:val="00511D39"/>
    <w:rsid w:val="00511E0C"/>
    <w:rsid w:val="00511E61"/>
    <w:rsid w:val="00511F77"/>
    <w:rsid w:val="00512124"/>
    <w:rsid w:val="00512293"/>
    <w:rsid w:val="0051233A"/>
    <w:rsid w:val="0051238C"/>
    <w:rsid w:val="005123C3"/>
    <w:rsid w:val="00512412"/>
    <w:rsid w:val="005124A9"/>
    <w:rsid w:val="005124D1"/>
    <w:rsid w:val="0051251D"/>
    <w:rsid w:val="005126AF"/>
    <w:rsid w:val="00512758"/>
    <w:rsid w:val="005127D1"/>
    <w:rsid w:val="005127FD"/>
    <w:rsid w:val="00512823"/>
    <w:rsid w:val="005128C0"/>
    <w:rsid w:val="00512920"/>
    <w:rsid w:val="005129C8"/>
    <w:rsid w:val="005129F9"/>
    <w:rsid w:val="00512AAA"/>
    <w:rsid w:val="00512C16"/>
    <w:rsid w:val="00512C79"/>
    <w:rsid w:val="00512CCD"/>
    <w:rsid w:val="00512E01"/>
    <w:rsid w:val="00512EB4"/>
    <w:rsid w:val="00512EF5"/>
    <w:rsid w:val="00512FFA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A1"/>
    <w:rsid w:val="00514DDD"/>
    <w:rsid w:val="00514E05"/>
    <w:rsid w:val="00514E9B"/>
    <w:rsid w:val="00514F2A"/>
    <w:rsid w:val="00514FE4"/>
    <w:rsid w:val="00515007"/>
    <w:rsid w:val="005150B8"/>
    <w:rsid w:val="0051516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22D"/>
    <w:rsid w:val="00516239"/>
    <w:rsid w:val="005162F6"/>
    <w:rsid w:val="00516372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C00"/>
    <w:rsid w:val="00520C24"/>
    <w:rsid w:val="00520C46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5F"/>
    <w:rsid w:val="00521E46"/>
    <w:rsid w:val="00521E99"/>
    <w:rsid w:val="00521F0B"/>
    <w:rsid w:val="00521F88"/>
    <w:rsid w:val="00521FF2"/>
    <w:rsid w:val="00522135"/>
    <w:rsid w:val="00522136"/>
    <w:rsid w:val="00522200"/>
    <w:rsid w:val="0052220E"/>
    <w:rsid w:val="00522217"/>
    <w:rsid w:val="005222B9"/>
    <w:rsid w:val="005222F9"/>
    <w:rsid w:val="0052231F"/>
    <w:rsid w:val="005223F9"/>
    <w:rsid w:val="0052244F"/>
    <w:rsid w:val="00522479"/>
    <w:rsid w:val="005224CA"/>
    <w:rsid w:val="0052253B"/>
    <w:rsid w:val="00522547"/>
    <w:rsid w:val="005225BA"/>
    <w:rsid w:val="005225DC"/>
    <w:rsid w:val="005225E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65"/>
    <w:rsid w:val="00522F6F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FB"/>
    <w:rsid w:val="0052661B"/>
    <w:rsid w:val="00526644"/>
    <w:rsid w:val="0052669D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B9"/>
    <w:rsid w:val="00526ADD"/>
    <w:rsid w:val="00526BC3"/>
    <w:rsid w:val="00526C6F"/>
    <w:rsid w:val="00526CE0"/>
    <w:rsid w:val="00526CF2"/>
    <w:rsid w:val="00526CFD"/>
    <w:rsid w:val="00526D84"/>
    <w:rsid w:val="00526E3D"/>
    <w:rsid w:val="00526E3E"/>
    <w:rsid w:val="00526F99"/>
    <w:rsid w:val="00526FA2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160"/>
    <w:rsid w:val="00530288"/>
    <w:rsid w:val="00530309"/>
    <w:rsid w:val="005303BF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6E"/>
    <w:rsid w:val="005310A2"/>
    <w:rsid w:val="00531179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6E9"/>
    <w:rsid w:val="005316F6"/>
    <w:rsid w:val="00531792"/>
    <w:rsid w:val="0053179C"/>
    <w:rsid w:val="0053183A"/>
    <w:rsid w:val="005318B0"/>
    <w:rsid w:val="005318EC"/>
    <w:rsid w:val="00531914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6"/>
    <w:rsid w:val="0053201B"/>
    <w:rsid w:val="00532053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ED"/>
    <w:rsid w:val="00533255"/>
    <w:rsid w:val="00533298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A6"/>
    <w:rsid w:val="005337B5"/>
    <w:rsid w:val="005337BC"/>
    <w:rsid w:val="00533895"/>
    <w:rsid w:val="005338AF"/>
    <w:rsid w:val="005338CA"/>
    <w:rsid w:val="005339F8"/>
    <w:rsid w:val="00533B8A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D4"/>
    <w:rsid w:val="00534FE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D7"/>
    <w:rsid w:val="0053612B"/>
    <w:rsid w:val="00536304"/>
    <w:rsid w:val="0053630E"/>
    <w:rsid w:val="0053636F"/>
    <w:rsid w:val="005363BE"/>
    <w:rsid w:val="005363D2"/>
    <w:rsid w:val="00536400"/>
    <w:rsid w:val="00536480"/>
    <w:rsid w:val="005364BB"/>
    <w:rsid w:val="0053658A"/>
    <w:rsid w:val="00536655"/>
    <w:rsid w:val="005366C8"/>
    <w:rsid w:val="005367B9"/>
    <w:rsid w:val="005367F9"/>
    <w:rsid w:val="00536872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57"/>
    <w:rsid w:val="0054006E"/>
    <w:rsid w:val="005400ED"/>
    <w:rsid w:val="005400F4"/>
    <w:rsid w:val="00540129"/>
    <w:rsid w:val="005402DB"/>
    <w:rsid w:val="0054036E"/>
    <w:rsid w:val="00540457"/>
    <w:rsid w:val="005404AF"/>
    <w:rsid w:val="005404B5"/>
    <w:rsid w:val="005405CF"/>
    <w:rsid w:val="0054090D"/>
    <w:rsid w:val="0054091C"/>
    <w:rsid w:val="0054094F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98"/>
    <w:rsid w:val="00541738"/>
    <w:rsid w:val="00541766"/>
    <w:rsid w:val="00541780"/>
    <w:rsid w:val="005417A4"/>
    <w:rsid w:val="00541870"/>
    <w:rsid w:val="00541892"/>
    <w:rsid w:val="005418DE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443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930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74"/>
    <w:rsid w:val="00546284"/>
    <w:rsid w:val="00546297"/>
    <w:rsid w:val="00546362"/>
    <w:rsid w:val="0054637F"/>
    <w:rsid w:val="005463DD"/>
    <w:rsid w:val="005463F2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44"/>
    <w:rsid w:val="00546EC6"/>
    <w:rsid w:val="00546EF6"/>
    <w:rsid w:val="00546FF4"/>
    <w:rsid w:val="00547016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831"/>
    <w:rsid w:val="00547903"/>
    <w:rsid w:val="00547945"/>
    <w:rsid w:val="0054796E"/>
    <w:rsid w:val="005479DF"/>
    <w:rsid w:val="00547BB4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C5"/>
    <w:rsid w:val="00551409"/>
    <w:rsid w:val="00551478"/>
    <w:rsid w:val="00551490"/>
    <w:rsid w:val="005515EB"/>
    <w:rsid w:val="0055161E"/>
    <w:rsid w:val="005516A1"/>
    <w:rsid w:val="00551728"/>
    <w:rsid w:val="00551786"/>
    <w:rsid w:val="00551798"/>
    <w:rsid w:val="005517B9"/>
    <w:rsid w:val="005517D3"/>
    <w:rsid w:val="005518D1"/>
    <w:rsid w:val="005518DD"/>
    <w:rsid w:val="005518EC"/>
    <w:rsid w:val="00551924"/>
    <w:rsid w:val="005519C1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E9"/>
    <w:rsid w:val="00553DAC"/>
    <w:rsid w:val="00553FCD"/>
    <w:rsid w:val="0055402E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EC1"/>
    <w:rsid w:val="00554EE0"/>
    <w:rsid w:val="00554F55"/>
    <w:rsid w:val="00555081"/>
    <w:rsid w:val="005550C9"/>
    <w:rsid w:val="005550C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518"/>
    <w:rsid w:val="0055651D"/>
    <w:rsid w:val="00556645"/>
    <w:rsid w:val="00556731"/>
    <w:rsid w:val="00556733"/>
    <w:rsid w:val="0055677C"/>
    <w:rsid w:val="005567EF"/>
    <w:rsid w:val="0055681A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E7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7"/>
    <w:rsid w:val="00557FCB"/>
    <w:rsid w:val="00560000"/>
    <w:rsid w:val="005600FF"/>
    <w:rsid w:val="00560155"/>
    <w:rsid w:val="00560324"/>
    <w:rsid w:val="0056035D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973"/>
    <w:rsid w:val="00560A7A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E34"/>
    <w:rsid w:val="00561E66"/>
    <w:rsid w:val="00561EDD"/>
    <w:rsid w:val="00561F13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73"/>
    <w:rsid w:val="005629B7"/>
    <w:rsid w:val="005629DB"/>
    <w:rsid w:val="00562B81"/>
    <w:rsid w:val="00562B9A"/>
    <w:rsid w:val="00562D25"/>
    <w:rsid w:val="00562D45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D1"/>
    <w:rsid w:val="00565CFA"/>
    <w:rsid w:val="00565E34"/>
    <w:rsid w:val="00565EE4"/>
    <w:rsid w:val="00565F4F"/>
    <w:rsid w:val="00565F72"/>
    <w:rsid w:val="00565FA2"/>
    <w:rsid w:val="0056603D"/>
    <w:rsid w:val="0056612C"/>
    <w:rsid w:val="0056615E"/>
    <w:rsid w:val="00566190"/>
    <w:rsid w:val="00566202"/>
    <w:rsid w:val="00566205"/>
    <w:rsid w:val="0056622A"/>
    <w:rsid w:val="00566250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DB6"/>
    <w:rsid w:val="00566E19"/>
    <w:rsid w:val="00566E36"/>
    <w:rsid w:val="00566E7A"/>
    <w:rsid w:val="00566EAA"/>
    <w:rsid w:val="00566F7C"/>
    <w:rsid w:val="00566FEE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77"/>
    <w:rsid w:val="005701EC"/>
    <w:rsid w:val="0057033F"/>
    <w:rsid w:val="0057034F"/>
    <w:rsid w:val="005703C9"/>
    <w:rsid w:val="0057055E"/>
    <w:rsid w:val="005705A9"/>
    <w:rsid w:val="005705CA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65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A7"/>
    <w:rsid w:val="00573523"/>
    <w:rsid w:val="005735E5"/>
    <w:rsid w:val="0057362B"/>
    <w:rsid w:val="0057377C"/>
    <w:rsid w:val="005737EE"/>
    <w:rsid w:val="00573916"/>
    <w:rsid w:val="0057398D"/>
    <w:rsid w:val="005739C9"/>
    <w:rsid w:val="005739CE"/>
    <w:rsid w:val="005739D4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F7"/>
    <w:rsid w:val="00577E9A"/>
    <w:rsid w:val="00577F61"/>
    <w:rsid w:val="00580023"/>
    <w:rsid w:val="00580039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CB"/>
    <w:rsid w:val="00582D0F"/>
    <w:rsid w:val="00582D7F"/>
    <w:rsid w:val="00582E1D"/>
    <w:rsid w:val="00582ECA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DB6"/>
    <w:rsid w:val="00583DCA"/>
    <w:rsid w:val="00583EEC"/>
    <w:rsid w:val="00583F2A"/>
    <w:rsid w:val="00583F5F"/>
    <w:rsid w:val="00583FEE"/>
    <w:rsid w:val="00584013"/>
    <w:rsid w:val="005840E3"/>
    <w:rsid w:val="0058418B"/>
    <w:rsid w:val="0058424B"/>
    <w:rsid w:val="00584257"/>
    <w:rsid w:val="00584295"/>
    <w:rsid w:val="0058433A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AD"/>
    <w:rsid w:val="00584AB6"/>
    <w:rsid w:val="00584AE4"/>
    <w:rsid w:val="00584B62"/>
    <w:rsid w:val="00584B72"/>
    <w:rsid w:val="00584B99"/>
    <w:rsid w:val="00584B9C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9CE"/>
    <w:rsid w:val="005869E7"/>
    <w:rsid w:val="00586A30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75"/>
    <w:rsid w:val="005876B0"/>
    <w:rsid w:val="005876E0"/>
    <w:rsid w:val="005878AF"/>
    <w:rsid w:val="00587955"/>
    <w:rsid w:val="00587987"/>
    <w:rsid w:val="00587A36"/>
    <w:rsid w:val="00587AA6"/>
    <w:rsid w:val="00587ABD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52"/>
    <w:rsid w:val="00590FB8"/>
    <w:rsid w:val="00590FD7"/>
    <w:rsid w:val="00590FF6"/>
    <w:rsid w:val="0059102A"/>
    <w:rsid w:val="00591104"/>
    <w:rsid w:val="00591283"/>
    <w:rsid w:val="00591284"/>
    <w:rsid w:val="005912AF"/>
    <w:rsid w:val="0059145E"/>
    <w:rsid w:val="00591477"/>
    <w:rsid w:val="00591489"/>
    <w:rsid w:val="00591490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91C"/>
    <w:rsid w:val="005919A9"/>
    <w:rsid w:val="005919AD"/>
    <w:rsid w:val="005919B1"/>
    <w:rsid w:val="005919C6"/>
    <w:rsid w:val="00591A0C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94"/>
    <w:rsid w:val="00592E97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54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E"/>
    <w:rsid w:val="005952F0"/>
    <w:rsid w:val="005952F6"/>
    <w:rsid w:val="00595527"/>
    <w:rsid w:val="0059557B"/>
    <w:rsid w:val="005955A2"/>
    <w:rsid w:val="005955E1"/>
    <w:rsid w:val="00595772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441"/>
    <w:rsid w:val="005A04FA"/>
    <w:rsid w:val="005A05EC"/>
    <w:rsid w:val="005A0609"/>
    <w:rsid w:val="005A0613"/>
    <w:rsid w:val="005A0696"/>
    <w:rsid w:val="005A06B0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D"/>
    <w:rsid w:val="005A0DA5"/>
    <w:rsid w:val="005A0EC9"/>
    <w:rsid w:val="005A0F0E"/>
    <w:rsid w:val="005A0F53"/>
    <w:rsid w:val="005A0FD7"/>
    <w:rsid w:val="005A1057"/>
    <w:rsid w:val="005A1080"/>
    <w:rsid w:val="005A116C"/>
    <w:rsid w:val="005A1187"/>
    <w:rsid w:val="005A1189"/>
    <w:rsid w:val="005A1193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E2"/>
    <w:rsid w:val="005A1C2D"/>
    <w:rsid w:val="005A1CA5"/>
    <w:rsid w:val="005A1CC9"/>
    <w:rsid w:val="005A1CF8"/>
    <w:rsid w:val="005A1D42"/>
    <w:rsid w:val="005A1E45"/>
    <w:rsid w:val="005A1E8F"/>
    <w:rsid w:val="005A1E90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9D"/>
    <w:rsid w:val="005A2EAB"/>
    <w:rsid w:val="005A2EB8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6D"/>
    <w:rsid w:val="005A55A7"/>
    <w:rsid w:val="005A55DE"/>
    <w:rsid w:val="005A560F"/>
    <w:rsid w:val="005A56EE"/>
    <w:rsid w:val="005A57DB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85"/>
    <w:rsid w:val="005A6597"/>
    <w:rsid w:val="005A6698"/>
    <w:rsid w:val="005A66A3"/>
    <w:rsid w:val="005A670F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54"/>
    <w:rsid w:val="005A7BE3"/>
    <w:rsid w:val="005A7C0C"/>
    <w:rsid w:val="005A7CBB"/>
    <w:rsid w:val="005A7D56"/>
    <w:rsid w:val="005A7DB0"/>
    <w:rsid w:val="005A7DB9"/>
    <w:rsid w:val="005A7E19"/>
    <w:rsid w:val="005A7E56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2095"/>
    <w:rsid w:val="005B209C"/>
    <w:rsid w:val="005B21FB"/>
    <w:rsid w:val="005B221D"/>
    <w:rsid w:val="005B224E"/>
    <w:rsid w:val="005B2380"/>
    <w:rsid w:val="005B23C2"/>
    <w:rsid w:val="005B254A"/>
    <w:rsid w:val="005B2574"/>
    <w:rsid w:val="005B25D2"/>
    <w:rsid w:val="005B264D"/>
    <w:rsid w:val="005B2688"/>
    <w:rsid w:val="005B2772"/>
    <w:rsid w:val="005B27AF"/>
    <w:rsid w:val="005B2970"/>
    <w:rsid w:val="005B29F8"/>
    <w:rsid w:val="005B2AC6"/>
    <w:rsid w:val="005B2AE7"/>
    <w:rsid w:val="005B2B11"/>
    <w:rsid w:val="005B2B45"/>
    <w:rsid w:val="005B2B8F"/>
    <w:rsid w:val="005B2BD5"/>
    <w:rsid w:val="005B2C17"/>
    <w:rsid w:val="005B2D0B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F5D"/>
    <w:rsid w:val="005B401A"/>
    <w:rsid w:val="005B4077"/>
    <w:rsid w:val="005B40B8"/>
    <w:rsid w:val="005B40C4"/>
    <w:rsid w:val="005B412D"/>
    <w:rsid w:val="005B4186"/>
    <w:rsid w:val="005B4208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F4"/>
    <w:rsid w:val="005B4E83"/>
    <w:rsid w:val="005B4F88"/>
    <w:rsid w:val="005B500A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603F"/>
    <w:rsid w:val="005B6045"/>
    <w:rsid w:val="005B6083"/>
    <w:rsid w:val="005B610B"/>
    <w:rsid w:val="005B6130"/>
    <w:rsid w:val="005B615D"/>
    <w:rsid w:val="005B6165"/>
    <w:rsid w:val="005B6277"/>
    <w:rsid w:val="005B6280"/>
    <w:rsid w:val="005B62DB"/>
    <w:rsid w:val="005B6301"/>
    <w:rsid w:val="005B632C"/>
    <w:rsid w:val="005B6342"/>
    <w:rsid w:val="005B641A"/>
    <w:rsid w:val="005B64F8"/>
    <w:rsid w:val="005B6545"/>
    <w:rsid w:val="005B6635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60"/>
    <w:rsid w:val="005B7C81"/>
    <w:rsid w:val="005B7C83"/>
    <w:rsid w:val="005B7E60"/>
    <w:rsid w:val="005B7E79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F6"/>
    <w:rsid w:val="005C1486"/>
    <w:rsid w:val="005C152B"/>
    <w:rsid w:val="005C1557"/>
    <w:rsid w:val="005C1568"/>
    <w:rsid w:val="005C1666"/>
    <w:rsid w:val="005C1701"/>
    <w:rsid w:val="005C17B3"/>
    <w:rsid w:val="005C17ED"/>
    <w:rsid w:val="005C180B"/>
    <w:rsid w:val="005C183D"/>
    <w:rsid w:val="005C18CD"/>
    <w:rsid w:val="005C18DC"/>
    <w:rsid w:val="005C1A1C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107"/>
    <w:rsid w:val="005C211B"/>
    <w:rsid w:val="005C21C8"/>
    <w:rsid w:val="005C21CE"/>
    <w:rsid w:val="005C22CE"/>
    <w:rsid w:val="005C234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D4D"/>
    <w:rsid w:val="005C2D56"/>
    <w:rsid w:val="005C2D7D"/>
    <w:rsid w:val="005C2ECC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97E"/>
    <w:rsid w:val="005C49D3"/>
    <w:rsid w:val="005C49F9"/>
    <w:rsid w:val="005C4A69"/>
    <w:rsid w:val="005C4A9D"/>
    <w:rsid w:val="005C4BA6"/>
    <w:rsid w:val="005C4C79"/>
    <w:rsid w:val="005C4CDE"/>
    <w:rsid w:val="005C4D55"/>
    <w:rsid w:val="005C4DD9"/>
    <w:rsid w:val="005C4E67"/>
    <w:rsid w:val="005C4F48"/>
    <w:rsid w:val="005C4F6B"/>
    <w:rsid w:val="005C5023"/>
    <w:rsid w:val="005C5040"/>
    <w:rsid w:val="005C50C3"/>
    <w:rsid w:val="005C50FE"/>
    <w:rsid w:val="005C5212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B9"/>
    <w:rsid w:val="005C61C7"/>
    <w:rsid w:val="005C61F3"/>
    <w:rsid w:val="005C6205"/>
    <w:rsid w:val="005C6275"/>
    <w:rsid w:val="005C6276"/>
    <w:rsid w:val="005C62A7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36"/>
    <w:rsid w:val="005D0025"/>
    <w:rsid w:val="005D00C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D9"/>
    <w:rsid w:val="005D0637"/>
    <w:rsid w:val="005D06C2"/>
    <w:rsid w:val="005D06CF"/>
    <w:rsid w:val="005D0711"/>
    <w:rsid w:val="005D0802"/>
    <w:rsid w:val="005D082D"/>
    <w:rsid w:val="005D086D"/>
    <w:rsid w:val="005D08B1"/>
    <w:rsid w:val="005D08B7"/>
    <w:rsid w:val="005D08EF"/>
    <w:rsid w:val="005D0928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E3A"/>
    <w:rsid w:val="005D1EA7"/>
    <w:rsid w:val="005D1F03"/>
    <w:rsid w:val="005D1F6E"/>
    <w:rsid w:val="005D1F7E"/>
    <w:rsid w:val="005D1FAF"/>
    <w:rsid w:val="005D203F"/>
    <w:rsid w:val="005D2088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72C"/>
    <w:rsid w:val="005D2746"/>
    <w:rsid w:val="005D2762"/>
    <w:rsid w:val="005D27D0"/>
    <w:rsid w:val="005D27DA"/>
    <w:rsid w:val="005D283F"/>
    <w:rsid w:val="005D2846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F36"/>
    <w:rsid w:val="005D2F95"/>
    <w:rsid w:val="005D2F9F"/>
    <w:rsid w:val="005D3091"/>
    <w:rsid w:val="005D30AC"/>
    <w:rsid w:val="005D3156"/>
    <w:rsid w:val="005D31DC"/>
    <w:rsid w:val="005D3206"/>
    <w:rsid w:val="005D3245"/>
    <w:rsid w:val="005D328B"/>
    <w:rsid w:val="005D32C4"/>
    <w:rsid w:val="005D32D1"/>
    <w:rsid w:val="005D3363"/>
    <w:rsid w:val="005D3424"/>
    <w:rsid w:val="005D343B"/>
    <w:rsid w:val="005D3456"/>
    <w:rsid w:val="005D3512"/>
    <w:rsid w:val="005D35F2"/>
    <w:rsid w:val="005D370D"/>
    <w:rsid w:val="005D3737"/>
    <w:rsid w:val="005D3739"/>
    <w:rsid w:val="005D373A"/>
    <w:rsid w:val="005D37AC"/>
    <w:rsid w:val="005D37B3"/>
    <w:rsid w:val="005D37C3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E"/>
    <w:rsid w:val="005D4092"/>
    <w:rsid w:val="005D411F"/>
    <w:rsid w:val="005D41D0"/>
    <w:rsid w:val="005D4297"/>
    <w:rsid w:val="005D42A7"/>
    <w:rsid w:val="005D42E3"/>
    <w:rsid w:val="005D438D"/>
    <w:rsid w:val="005D4419"/>
    <w:rsid w:val="005D4426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95"/>
    <w:rsid w:val="005D6EA5"/>
    <w:rsid w:val="005D6EDF"/>
    <w:rsid w:val="005D6F44"/>
    <w:rsid w:val="005D6F52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F8"/>
    <w:rsid w:val="005D74C4"/>
    <w:rsid w:val="005D7524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1"/>
    <w:rsid w:val="005E0217"/>
    <w:rsid w:val="005E024F"/>
    <w:rsid w:val="005E0260"/>
    <w:rsid w:val="005E0291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FE"/>
    <w:rsid w:val="005E0BCD"/>
    <w:rsid w:val="005E0DCF"/>
    <w:rsid w:val="005E0E18"/>
    <w:rsid w:val="005E0ED4"/>
    <w:rsid w:val="005E0F67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34"/>
    <w:rsid w:val="005E275C"/>
    <w:rsid w:val="005E2771"/>
    <w:rsid w:val="005E277D"/>
    <w:rsid w:val="005E295A"/>
    <w:rsid w:val="005E2A26"/>
    <w:rsid w:val="005E2A3B"/>
    <w:rsid w:val="005E2A44"/>
    <w:rsid w:val="005E2A6D"/>
    <w:rsid w:val="005E2B46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A7C"/>
    <w:rsid w:val="005E3A91"/>
    <w:rsid w:val="005E3B02"/>
    <w:rsid w:val="005E3B57"/>
    <w:rsid w:val="005E3C64"/>
    <w:rsid w:val="005E3D8D"/>
    <w:rsid w:val="005E3E3B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9C"/>
    <w:rsid w:val="005E4CA7"/>
    <w:rsid w:val="005E4D4B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BB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B2"/>
    <w:rsid w:val="005E6CE7"/>
    <w:rsid w:val="005E6F18"/>
    <w:rsid w:val="005E6FBC"/>
    <w:rsid w:val="005E6FF3"/>
    <w:rsid w:val="005E70AC"/>
    <w:rsid w:val="005E70B8"/>
    <w:rsid w:val="005E70F8"/>
    <w:rsid w:val="005E712A"/>
    <w:rsid w:val="005E7155"/>
    <w:rsid w:val="005E72AC"/>
    <w:rsid w:val="005E7348"/>
    <w:rsid w:val="005E7358"/>
    <w:rsid w:val="005E7402"/>
    <w:rsid w:val="005E74BF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791"/>
    <w:rsid w:val="005F082F"/>
    <w:rsid w:val="005F08AD"/>
    <w:rsid w:val="005F08F5"/>
    <w:rsid w:val="005F093A"/>
    <w:rsid w:val="005F094D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B1F"/>
    <w:rsid w:val="005F1C5E"/>
    <w:rsid w:val="005F1CEF"/>
    <w:rsid w:val="005F1CF0"/>
    <w:rsid w:val="005F1D59"/>
    <w:rsid w:val="005F1E27"/>
    <w:rsid w:val="005F1F7D"/>
    <w:rsid w:val="005F1FC0"/>
    <w:rsid w:val="005F20C4"/>
    <w:rsid w:val="005F20E7"/>
    <w:rsid w:val="005F2173"/>
    <w:rsid w:val="005F2182"/>
    <w:rsid w:val="005F2279"/>
    <w:rsid w:val="005F22CF"/>
    <w:rsid w:val="005F23D3"/>
    <w:rsid w:val="005F245F"/>
    <w:rsid w:val="005F24FC"/>
    <w:rsid w:val="005F263F"/>
    <w:rsid w:val="005F2647"/>
    <w:rsid w:val="005F267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FF4"/>
    <w:rsid w:val="005F301B"/>
    <w:rsid w:val="005F3163"/>
    <w:rsid w:val="005F31C8"/>
    <w:rsid w:val="005F3323"/>
    <w:rsid w:val="005F335D"/>
    <w:rsid w:val="005F33C0"/>
    <w:rsid w:val="005F33F3"/>
    <w:rsid w:val="005F33F8"/>
    <w:rsid w:val="005F3427"/>
    <w:rsid w:val="005F344C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C1"/>
    <w:rsid w:val="005F677B"/>
    <w:rsid w:val="005F67C9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F7"/>
    <w:rsid w:val="005F6F09"/>
    <w:rsid w:val="005F6F18"/>
    <w:rsid w:val="005F6FB3"/>
    <w:rsid w:val="005F6FF6"/>
    <w:rsid w:val="005F70BE"/>
    <w:rsid w:val="005F71AA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52A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3F"/>
    <w:rsid w:val="00604481"/>
    <w:rsid w:val="006044CD"/>
    <w:rsid w:val="006044D3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504E"/>
    <w:rsid w:val="00605101"/>
    <w:rsid w:val="00605121"/>
    <w:rsid w:val="00605137"/>
    <w:rsid w:val="006051EF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F2"/>
    <w:rsid w:val="00605A20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101"/>
    <w:rsid w:val="00606119"/>
    <w:rsid w:val="0060614C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DE"/>
    <w:rsid w:val="0060695B"/>
    <w:rsid w:val="0060697C"/>
    <w:rsid w:val="006069E3"/>
    <w:rsid w:val="00606A77"/>
    <w:rsid w:val="00606AD8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B22"/>
    <w:rsid w:val="00607B64"/>
    <w:rsid w:val="00607BE0"/>
    <w:rsid w:val="00607C41"/>
    <w:rsid w:val="00607C6D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5E2"/>
    <w:rsid w:val="006115F7"/>
    <w:rsid w:val="00611610"/>
    <w:rsid w:val="0061165E"/>
    <w:rsid w:val="006116B3"/>
    <w:rsid w:val="006116D8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43E"/>
    <w:rsid w:val="006124A7"/>
    <w:rsid w:val="006124D6"/>
    <w:rsid w:val="006125EC"/>
    <w:rsid w:val="00612672"/>
    <w:rsid w:val="00612680"/>
    <w:rsid w:val="006126B7"/>
    <w:rsid w:val="006126CA"/>
    <w:rsid w:val="006126DF"/>
    <w:rsid w:val="006127C4"/>
    <w:rsid w:val="00612815"/>
    <w:rsid w:val="00612888"/>
    <w:rsid w:val="006128F3"/>
    <w:rsid w:val="0061293E"/>
    <w:rsid w:val="00612A70"/>
    <w:rsid w:val="00612AB8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F4"/>
    <w:rsid w:val="0061362D"/>
    <w:rsid w:val="006136A9"/>
    <w:rsid w:val="006136B6"/>
    <w:rsid w:val="006136DD"/>
    <w:rsid w:val="00613716"/>
    <w:rsid w:val="0061382F"/>
    <w:rsid w:val="00613857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F6"/>
    <w:rsid w:val="00614118"/>
    <w:rsid w:val="00614446"/>
    <w:rsid w:val="0061452B"/>
    <w:rsid w:val="006146CD"/>
    <w:rsid w:val="0061479E"/>
    <w:rsid w:val="006148E1"/>
    <w:rsid w:val="00614A8E"/>
    <w:rsid w:val="00614B4E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61"/>
    <w:rsid w:val="0061626E"/>
    <w:rsid w:val="006162A0"/>
    <w:rsid w:val="0061630C"/>
    <w:rsid w:val="0061634D"/>
    <w:rsid w:val="006163AC"/>
    <w:rsid w:val="00616439"/>
    <w:rsid w:val="00616487"/>
    <w:rsid w:val="006164DD"/>
    <w:rsid w:val="00616521"/>
    <w:rsid w:val="00616550"/>
    <w:rsid w:val="0061656F"/>
    <w:rsid w:val="00616668"/>
    <w:rsid w:val="0061677A"/>
    <w:rsid w:val="0061686F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F02"/>
    <w:rsid w:val="00616F85"/>
    <w:rsid w:val="00616F90"/>
    <w:rsid w:val="00616F94"/>
    <w:rsid w:val="00616FB4"/>
    <w:rsid w:val="00616FDD"/>
    <w:rsid w:val="0061702B"/>
    <w:rsid w:val="0061702C"/>
    <w:rsid w:val="006171BD"/>
    <w:rsid w:val="006171C2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D5"/>
    <w:rsid w:val="00617516"/>
    <w:rsid w:val="00617646"/>
    <w:rsid w:val="0061768A"/>
    <w:rsid w:val="006176F3"/>
    <w:rsid w:val="00617741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9F"/>
    <w:rsid w:val="00617DBF"/>
    <w:rsid w:val="00617E6C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EC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D4"/>
    <w:rsid w:val="00625EC3"/>
    <w:rsid w:val="00625F79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F9"/>
    <w:rsid w:val="00626526"/>
    <w:rsid w:val="006265E6"/>
    <w:rsid w:val="0062662D"/>
    <w:rsid w:val="00626753"/>
    <w:rsid w:val="006267B1"/>
    <w:rsid w:val="0062682F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E64"/>
    <w:rsid w:val="00627F6A"/>
    <w:rsid w:val="00627FCA"/>
    <w:rsid w:val="00627FF0"/>
    <w:rsid w:val="00630014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4B"/>
    <w:rsid w:val="00630B2E"/>
    <w:rsid w:val="00630B4C"/>
    <w:rsid w:val="00630BF1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82"/>
    <w:rsid w:val="00634DE1"/>
    <w:rsid w:val="00634E4F"/>
    <w:rsid w:val="00634F32"/>
    <w:rsid w:val="0063504A"/>
    <w:rsid w:val="006350B4"/>
    <w:rsid w:val="006350E2"/>
    <w:rsid w:val="00635208"/>
    <w:rsid w:val="00635252"/>
    <w:rsid w:val="0063531C"/>
    <w:rsid w:val="006353A9"/>
    <w:rsid w:val="006353B6"/>
    <w:rsid w:val="006354EA"/>
    <w:rsid w:val="00635638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43"/>
    <w:rsid w:val="00635E08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8E"/>
    <w:rsid w:val="006405A0"/>
    <w:rsid w:val="0064064D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354"/>
    <w:rsid w:val="00643358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2F"/>
    <w:rsid w:val="006449DA"/>
    <w:rsid w:val="006449E6"/>
    <w:rsid w:val="00644B51"/>
    <w:rsid w:val="00644B82"/>
    <w:rsid w:val="00644C1E"/>
    <w:rsid w:val="00644C3E"/>
    <w:rsid w:val="00644DC4"/>
    <w:rsid w:val="00644EE7"/>
    <w:rsid w:val="00644EF3"/>
    <w:rsid w:val="00644FD4"/>
    <w:rsid w:val="00645069"/>
    <w:rsid w:val="006450C5"/>
    <w:rsid w:val="0064512F"/>
    <w:rsid w:val="00645131"/>
    <w:rsid w:val="006451EF"/>
    <w:rsid w:val="0064529A"/>
    <w:rsid w:val="006452E3"/>
    <w:rsid w:val="00645338"/>
    <w:rsid w:val="006453AB"/>
    <w:rsid w:val="006453FC"/>
    <w:rsid w:val="00645427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A8"/>
    <w:rsid w:val="006460E8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2D2"/>
    <w:rsid w:val="006472E1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85"/>
    <w:rsid w:val="00652710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B52"/>
    <w:rsid w:val="00653B94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E9"/>
    <w:rsid w:val="00654C49"/>
    <w:rsid w:val="00654C9E"/>
    <w:rsid w:val="00654CAD"/>
    <w:rsid w:val="00654CB6"/>
    <w:rsid w:val="00654D00"/>
    <w:rsid w:val="00654D70"/>
    <w:rsid w:val="00654DC8"/>
    <w:rsid w:val="00654E57"/>
    <w:rsid w:val="00654E59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B"/>
    <w:rsid w:val="00656148"/>
    <w:rsid w:val="0065626B"/>
    <w:rsid w:val="0065628A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E3"/>
    <w:rsid w:val="00657B1F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52F"/>
    <w:rsid w:val="00660533"/>
    <w:rsid w:val="0066063C"/>
    <w:rsid w:val="006606CD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A3"/>
    <w:rsid w:val="00661DFF"/>
    <w:rsid w:val="00661E05"/>
    <w:rsid w:val="00661E1B"/>
    <w:rsid w:val="00661E2E"/>
    <w:rsid w:val="00661E3C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B7"/>
    <w:rsid w:val="00664507"/>
    <w:rsid w:val="00664552"/>
    <w:rsid w:val="006645BA"/>
    <w:rsid w:val="00664611"/>
    <w:rsid w:val="00664659"/>
    <w:rsid w:val="00664664"/>
    <w:rsid w:val="0066471B"/>
    <w:rsid w:val="00664843"/>
    <w:rsid w:val="0066486F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D6"/>
    <w:rsid w:val="006744A6"/>
    <w:rsid w:val="00674563"/>
    <w:rsid w:val="00674591"/>
    <w:rsid w:val="0067478F"/>
    <w:rsid w:val="006747F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85"/>
    <w:rsid w:val="0067720D"/>
    <w:rsid w:val="00677235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129"/>
    <w:rsid w:val="00680156"/>
    <w:rsid w:val="00680157"/>
    <w:rsid w:val="00680160"/>
    <w:rsid w:val="0068017D"/>
    <w:rsid w:val="00680214"/>
    <w:rsid w:val="00680303"/>
    <w:rsid w:val="00680309"/>
    <w:rsid w:val="006803B2"/>
    <w:rsid w:val="006804D8"/>
    <w:rsid w:val="006804E6"/>
    <w:rsid w:val="006804F1"/>
    <w:rsid w:val="0068058D"/>
    <w:rsid w:val="006805E5"/>
    <w:rsid w:val="006806CE"/>
    <w:rsid w:val="00680773"/>
    <w:rsid w:val="0068078A"/>
    <w:rsid w:val="00680802"/>
    <w:rsid w:val="0068084E"/>
    <w:rsid w:val="006808DB"/>
    <w:rsid w:val="00680940"/>
    <w:rsid w:val="0068094D"/>
    <w:rsid w:val="0068097A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1F"/>
    <w:rsid w:val="00681564"/>
    <w:rsid w:val="0068169D"/>
    <w:rsid w:val="006817A8"/>
    <w:rsid w:val="0068187D"/>
    <w:rsid w:val="006818E1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9F"/>
    <w:rsid w:val="0068285D"/>
    <w:rsid w:val="0068286E"/>
    <w:rsid w:val="006828DB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6A4"/>
    <w:rsid w:val="006836B1"/>
    <w:rsid w:val="006837A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DA5"/>
    <w:rsid w:val="00690DB3"/>
    <w:rsid w:val="00690E35"/>
    <w:rsid w:val="00690F54"/>
    <w:rsid w:val="00690F60"/>
    <w:rsid w:val="00691001"/>
    <w:rsid w:val="006910AC"/>
    <w:rsid w:val="00691140"/>
    <w:rsid w:val="00691198"/>
    <w:rsid w:val="006911E2"/>
    <w:rsid w:val="0069138D"/>
    <w:rsid w:val="006913C2"/>
    <w:rsid w:val="00691438"/>
    <w:rsid w:val="006914BB"/>
    <w:rsid w:val="0069153B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BE"/>
    <w:rsid w:val="006921DA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FD"/>
    <w:rsid w:val="00695849"/>
    <w:rsid w:val="006958D6"/>
    <w:rsid w:val="006958E3"/>
    <w:rsid w:val="006959EC"/>
    <w:rsid w:val="00695A49"/>
    <w:rsid w:val="00695A8B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6"/>
    <w:rsid w:val="006A2B75"/>
    <w:rsid w:val="006A2B9A"/>
    <w:rsid w:val="006A2C0E"/>
    <w:rsid w:val="006A2D79"/>
    <w:rsid w:val="006A2D83"/>
    <w:rsid w:val="006A2DA4"/>
    <w:rsid w:val="006A2E09"/>
    <w:rsid w:val="006A2E28"/>
    <w:rsid w:val="006A2E4B"/>
    <w:rsid w:val="006A2EC4"/>
    <w:rsid w:val="006A2EE9"/>
    <w:rsid w:val="006A2F62"/>
    <w:rsid w:val="006A2F9E"/>
    <w:rsid w:val="006A309A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7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B4"/>
    <w:rsid w:val="006A6135"/>
    <w:rsid w:val="006A6148"/>
    <w:rsid w:val="006A6208"/>
    <w:rsid w:val="006A62B5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DE"/>
    <w:rsid w:val="006B0526"/>
    <w:rsid w:val="006B05F3"/>
    <w:rsid w:val="006B0625"/>
    <w:rsid w:val="006B0721"/>
    <w:rsid w:val="006B0731"/>
    <w:rsid w:val="006B07E6"/>
    <w:rsid w:val="006B07E8"/>
    <w:rsid w:val="006B0808"/>
    <w:rsid w:val="006B081B"/>
    <w:rsid w:val="006B08AD"/>
    <w:rsid w:val="006B0902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99"/>
    <w:rsid w:val="006B1BCD"/>
    <w:rsid w:val="006B1BD9"/>
    <w:rsid w:val="006B1C28"/>
    <w:rsid w:val="006B1C75"/>
    <w:rsid w:val="006B1DD8"/>
    <w:rsid w:val="006B1E19"/>
    <w:rsid w:val="006B1E3C"/>
    <w:rsid w:val="006B1EB1"/>
    <w:rsid w:val="006B1EBD"/>
    <w:rsid w:val="006B1EF4"/>
    <w:rsid w:val="006B1F31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C9"/>
    <w:rsid w:val="006B3C1C"/>
    <w:rsid w:val="006B3D41"/>
    <w:rsid w:val="006B3E04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C3"/>
    <w:rsid w:val="006B79DF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522"/>
    <w:rsid w:val="006C057E"/>
    <w:rsid w:val="006C0617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FE"/>
    <w:rsid w:val="006C1A5F"/>
    <w:rsid w:val="006C1B05"/>
    <w:rsid w:val="006C1B1F"/>
    <w:rsid w:val="006C1B3B"/>
    <w:rsid w:val="006C1C00"/>
    <w:rsid w:val="006C1C25"/>
    <w:rsid w:val="006C1C45"/>
    <w:rsid w:val="006C1CD4"/>
    <w:rsid w:val="006C1CF9"/>
    <w:rsid w:val="006C1D33"/>
    <w:rsid w:val="006C1DC7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F8E"/>
    <w:rsid w:val="006C301F"/>
    <w:rsid w:val="006C3091"/>
    <w:rsid w:val="006C30BB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708"/>
    <w:rsid w:val="006C4743"/>
    <w:rsid w:val="006C4746"/>
    <w:rsid w:val="006C47AE"/>
    <w:rsid w:val="006C47ED"/>
    <w:rsid w:val="006C4838"/>
    <w:rsid w:val="006C4843"/>
    <w:rsid w:val="006C4904"/>
    <w:rsid w:val="006C4921"/>
    <w:rsid w:val="006C49E3"/>
    <w:rsid w:val="006C4A53"/>
    <w:rsid w:val="006C4A59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7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45"/>
    <w:rsid w:val="006C7BB7"/>
    <w:rsid w:val="006C7BE4"/>
    <w:rsid w:val="006C7C6B"/>
    <w:rsid w:val="006C7D7A"/>
    <w:rsid w:val="006C7D82"/>
    <w:rsid w:val="006C7DA9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F"/>
    <w:rsid w:val="006D2267"/>
    <w:rsid w:val="006D22A7"/>
    <w:rsid w:val="006D230A"/>
    <w:rsid w:val="006D239E"/>
    <w:rsid w:val="006D24C4"/>
    <w:rsid w:val="006D2509"/>
    <w:rsid w:val="006D2568"/>
    <w:rsid w:val="006D262B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10"/>
    <w:rsid w:val="006D3549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B6F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B97"/>
    <w:rsid w:val="006D6BDA"/>
    <w:rsid w:val="006D6BFE"/>
    <w:rsid w:val="006D6C16"/>
    <w:rsid w:val="006D6C60"/>
    <w:rsid w:val="006D6CB0"/>
    <w:rsid w:val="006D6D14"/>
    <w:rsid w:val="006D6D56"/>
    <w:rsid w:val="006D6E24"/>
    <w:rsid w:val="006D6F0A"/>
    <w:rsid w:val="006D6F1D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AB"/>
    <w:rsid w:val="006E0519"/>
    <w:rsid w:val="006E0635"/>
    <w:rsid w:val="006E0672"/>
    <w:rsid w:val="006E0738"/>
    <w:rsid w:val="006E082B"/>
    <w:rsid w:val="006E082C"/>
    <w:rsid w:val="006E0906"/>
    <w:rsid w:val="006E0920"/>
    <w:rsid w:val="006E0986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9A"/>
    <w:rsid w:val="006E10C1"/>
    <w:rsid w:val="006E1122"/>
    <w:rsid w:val="006E112C"/>
    <w:rsid w:val="006E11CA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61F"/>
    <w:rsid w:val="006E1625"/>
    <w:rsid w:val="006E168C"/>
    <w:rsid w:val="006E16FB"/>
    <w:rsid w:val="006E173A"/>
    <w:rsid w:val="006E17B7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7A"/>
    <w:rsid w:val="006E33E1"/>
    <w:rsid w:val="006E33EE"/>
    <w:rsid w:val="006E34A7"/>
    <w:rsid w:val="006E34E1"/>
    <w:rsid w:val="006E350B"/>
    <w:rsid w:val="006E357C"/>
    <w:rsid w:val="006E3588"/>
    <w:rsid w:val="006E35E1"/>
    <w:rsid w:val="006E35F3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E6"/>
    <w:rsid w:val="006E491E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35E"/>
    <w:rsid w:val="006E53E7"/>
    <w:rsid w:val="006E53F3"/>
    <w:rsid w:val="006E54A8"/>
    <w:rsid w:val="006E551F"/>
    <w:rsid w:val="006E560F"/>
    <w:rsid w:val="006E5615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DB"/>
    <w:rsid w:val="006E5E17"/>
    <w:rsid w:val="006E6057"/>
    <w:rsid w:val="006E60B4"/>
    <w:rsid w:val="006E6122"/>
    <w:rsid w:val="006E617B"/>
    <w:rsid w:val="006E618C"/>
    <w:rsid w:val="006E620A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D"/>
    <w:rsid w:val="006E6C0E"/>
    <w:rsid w:val="006E6C2E"/>
    <w:rsid w:val="006E6C55"/>
    <w:rsid w:val="006E6C81"/>
    <w:rsid w:val="006E6D61"/>
    <w:rsid w:val="006E6DDD"/>
    <w:rsid w:val="006E6E3E"/>
    <w:rsid w:val="006E6E68"/>
    <w:rsid w:val="006E6EA6"/>
    <w:rsid w:val="006E6EE5"/>
    <w:rsid w:val="006E6F70"/>
    <w:rsid w:val="006E6F76"/>
    <w:rsid w:val="006E6FA2"/>
    <w:rsid w:val="006E700E"/>
    <w:rsid w:val="006E7114"/>
    <w:rsid w:val="006E71B4"/>
    <w:rsid w:val="006E7284"/>
    <w:rsid w:val="006E7398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AC"/>
    <w:rsid w:val="006F0482"/>
    <w:rsid w:val="006F04AD"/>
    <w:rsid w:val="006F0526"/>
    <w:rsid w:val="006F058E"/>
    <w:rsid w:val="006F07F0"/>
    <w:rsid w:val="006F0826"/>
    <w:rsid w:val="006F0876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25"/>
    <w:rsid w:val="006F1302"/>
    <w:rsid w:val="006F1317"/>
    <w:rsid w:val="006F132C"/>
    <w:rsid w:val="006F135B"/>
    <w:rsid w:val="006F139D"/>
    <w:rsid w:val="006F13CF"/>
    <w:rsid w:val="006F1408"/>
    <w:rsid w:val="006F1445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62"/>
    <w:rsid w:val="006F24E1"/>
    <w:rsid w:val="006F2529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57"/>
    <w:rsid w:val="006F45E7"/>
    <w:rsid w:val="006F4640"/>
    <w:rsid w:val="006F47B0"/>
    <w:rsid w:val="006F47E8"/>
    <w:rsid w:val="006F4942"/>
    <w:rsid w:val="006F49EE"/>
    <w:rsid w:val="006F49FF"/>
    <w:rsid w:val="006F4A12"/>
    <w:rsid w:val="006F4BB7"/>
    <w:rsid w:val="006F4BF9"/>
    <w:rsid w:val="006F4C74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F1"/>
    <w:rsid w:val="006F691A"/>
    <w:rsid w:val="006F6975"/>
    <w:rsid w:val="006F6A10"/>
    <w:rsid w:val="006F6A2B"/>
    <w:rsid w:val="006F6A52"/>
    <w:rsid w:val="006F6A54"/>
    <w:rsid w:val="006F6A75"/>
    <w:rsid w:val="006F6A93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1B3"/>
    <w:rsid w:val="007021F4"/>
    <w:rsid w:val="00702297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63"/>
    <w:rsid w:val="0070448B"/>
    <w:rsid w:val="007044A2"/>
    <w:rsid w:val="007044B5"/>
    <w:rsid w:val="007044F3"/>
    <w:rsid w:val="00704504"/>
    <w:rsid w:val="00704562"/>
    <w:rsid w:val="00704563"/>
    <w:rsid w:val="0070456A"/>
    <w:rsid w:val="007045D7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2"/>
    <w:rsid w:val="007066F0"/>
    <w:rsid w:val="0070675C"/>
    <w:rsid w:val="0070677F"/>
    <w:rsid w:val="00706824"/>
    <w:rsid w:val="00706836"/>
    <w:rsid w:val="0070691E"/>
    <w:rsid w:val="00706A75"/>
    <w:rsid w:val="00706AAB"/>
    <w:rsid w:val="00706B04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15E"/>
    <w:rsid w:val="0071420C"/>
    <w:rsid w:val="0071437E"/>
    <w:rsid w:val="007143D7"/>
    <w:rsid w:val="00714400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A23"/>
    <w:rsid w:val="00714A3C"/>
    <w:rsid w:val="00714B42"/>
    <w:rsid w:val="00714C45"/>
    <w:rsid w:val="00714C91"/>
    <w:rsid w:val="00714D11"/>
    <w:rsid w:val="00714D95"/>
    <w:rsid w:val="00714E07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F31"/>
    <w:rsid w:val="00715FF2"/>
    <w:rsid w:val="0071601C"/>
    <w:rsid w:val="0071608B"/>
    <w:rsid w:val="007160DA"/>
    <w:rsid w:val="007160F9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7F"/>
    <w:rsid w:val="007164B0"/>
    <w:rsid w:val="007164D8"/>
    <w:rsid w:val="007164F8"/>
    <w:rsid w:val="00716557"/>
    <w:rsid w:val="007165A1"/>
    <w:rsid w:val="007165E3"/>
    <w:rsid w:val="007167BD"/>
    <w:rsid w:val="007167D3"/>
    <w:rsid w:val="00716899"/>
    <w:rsid w:val="007168E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94"/>
    <w:rsid w:val="00720A9C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F3C"/>
    <w:rsid w:val="00721F53"/>
    <w:rsid w:val="0072204A"/>
    <w:rsid w:val="0072204B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C11"/>
    <w:rsid w:val="00722C3C"/>
    <w:rsid w:val="00722C5C"/>
    <w:rsid w:val="00722D62"/>
    <w:rsid w:val="00722DB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F6C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546"/>
    <w:rsid w:val="00727583"/>
    <w:rsid w:val="007275F3"/>
    <w:rsid w:val="00727684"/>
    <w:rsid w:val="007276C9"/>
    <w:rsid w:val="007276DE"/>
    <w:rsid w:val="00727862"/>
    <w:rsid w:val="0072794D"/>
    <w:rsid w:val="00727A1E"/>
    <w:rsid w:val="00727A4F"/>
    <w:rsid w:val="00727BE5"/>
    <w:rsid w:val="00727C1B"/>
    <w:rsid w:val="00727C97"/>
    <w:rsid w:val="00727D4D"/>
    <w:rsid w:val="00727D84"/>
    <w:rsid w:val="00727DE0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A3"/>
    <w:rsid w:val="00730235"/>
    <w:rsid w:val="0073023F"/>
    <w:rsid w:val="00730293"/>
    <w:rsid w:val="007302F4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47"/>
    <w:rsid w:val="00736CEC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C5"/>
    <w:rsid w:val="007379D0"/>
    <w:rsid w:val="007379DD"/>
    <w:rsid w:val="00737A7D"/>
    <w:rsid w:val="00737B89"/>
    <w:rsid w:val="00737CC8"/>
    <w:rsid w:val="00737D1D"/>
    <w:rsid w:val="00737EE7"/>
    <w:rsid w:val="00737F15"/>
    <w:rsid w:val="00737F50"/>
    <w:rsid w:val="00737F56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C5"/>
    <w:rsid w:val="0074081C"/>
    <w:rsid w:val="0074085F"/>
    <w:rsid w:val="0074086E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EE4"/>
    <w:rsid w:val="00741EE6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51E"/>
    <w:rsid w:val="007426F1"/>
    <w:rsid w:val="0074272F"/>
    <w:rsid w:val="00742778"/>
    <w:rsid w:val="007427EB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B9"/>
    <w:rsid w:val="007434B6"/>
    <w:rsid w:val="00743548"/>
    <w:rsid w:val="00743605"/>
    <w:rsid w:val="00743765"/>
    <w:rsid w:val="00743884"/>
    <w:rsid w:val="007438E4"/>
    <w:rsid w:val="0074394D"/>
    <w:rsid w:val="00743A21"/>
    <w:rsid w:val="00743A9D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3D"/>
    <w:rsid w:val="00746BFA"/>
    <w:rsid w:val="00746CFA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62D"/>
    <w:rsid w:val="00751644"/>
    <w:rsid w:val="007516AF"/>
    <w:rsid w:val="00751710"/>
    <w:rsid w:val="00751736"/>
    <w:rsid w:val="00751793"/>
    <w:rsid w:val="00751860"/>
    <w:rsid w:val="00751899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A0"/>
    <w:rsid w:val="0075251F"/>
    <w:rsid w:val="00752560"/>
    <w:rsid w:val="00752650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D98"/>
    <w:rsid w:val="00752DD8"/>
    <w:rsid w:val="00752DDF"/>
    <w:rsid w:val="00752E31"/>
    <w:rsid w:val="00752E9C"/>
    <w:rsid w:val="00752EA3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309"/>
    <w:rsid w:val="0075333A"/>
    <w:rsid w:val="00753388"/>
    <w:rsid w:val="007533BE"/>
    <w:rsid w:val="007533F6"/>
    <w:rsid w:val="0075343F"/>
    <w:rsid w:val="00753450"/>
    <w:rsid w:val="00753490"/>
    <w:rsid w:val="007534A2"/>
    <w:rsid w:val="007534C7"/>
    <w:rsid w:val="007534D4"/>
    <w:rsid w:val="00753560"/>
    <w:rsid w:val="00753646"/>
    <w:rsid w:val="0075364E"/>
    <w:rsid w:val="007537BF"/>
    <w:rsid w:val="00753855"/>
    <w:rsid w:val="00753859"/>
    <w:rsid w:val="007538F3"/>
    <w:rsid w:val="00753940"/>
    <w:rsid w:val="00753A0E"/>
    <w:rsid w:val="00753B29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72F"/>
    <w:rsid w:val="00756785"/>
    <w:rsid w:val="007567B4"/>
    <w:rsid w:val="00756800"/>
    <w:rsid w:val="00756904"/>
    <w:rsid w:val="0075691D"/>
    <w:rsid w:val="0075692B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9A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C2B"/>
    <w:rsid w:val="00760C88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5A"/>
    <w:rsid w:val="00762992"/>
    <w:rsid w:val="00762998"/>
    <w:rsid w:val="00762A87"/>
    <w:rsid w:val="00762B3B"/>
    <w:rsid w:val="00762BE2"/>
    <w:rsid w:val="00762C9E"/>
    <w:rsid w:val="00762D19"/>
    <w:rsid w:val="00762D1E"/>
    <w:rsid w:val="00762D9A"/>
    <w:rsid w:val="00762DD1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B1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AB3"/>
    <w:rsid w:val="00763ABD"/>
    <w:rsid w:val="00763AF3"/>
    <w:rsid w:val="00763B8C"/>
    <w:rsid w:val="00763BB0"/>
    <w:rsid w:val="00763C34"/>
    <w:rsid w:val="00763CC6"/>
    <w:rsid w:val="00763D19"/>
    <w:rsid w:val="00763EFE"/>
    <w:rsid w:val="00763F81"/>
    <w:rsid w:val="007640D7"/>
    <w:rsid w:val="007640E8"/>
    <w:rsid w:val="00764146"/>
    <w:rsid w:val="00764150"/>
    <w:rsid w:val="007641A2"/>
    <w:rsid w:val="007641B4"/>
    <w:rsid w:val="00764208"/>
    <w:rsid w:val="00764243"/>
    <w:rsid w:val="0076424B"/>
    <w:rsid w:val="00764279"/>
    <w:rsid w:val="007642A0"/>
    <w:rsid w:val="00764458"/>
    <w:rsid w:val="00764486"/>
    <w:rsid w:val="00764508"/>
    <w:rsid w:val="00764588"/>
    <w:rsid w:val="0076458C"/>
    <w:rsid w:val="007645C8"/>
    <w:rsid w:val="007645DD"/>
    <w:rsid w:val="0076472E"/>
    <w:rsid w:val="00764761"/>
    <w:rsid w:val="007647B4"/>
    <w:rsid w:val="007647D1"/>
    <w:rsid w:val="007647DA"/>
    <w:rsid w:val="00764889"/>
    <w:rsid w:val="00764A1B"/>
    <w:rsid w:val="00764A98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A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69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DE"/>
    <w:rsid w:val="0077163A"/>
    <w:rsid w:val="00771678"/>
    <w:rsid w:val="00771787"/>
    <w:rsid w:val="00771795"/>
    <w:rsid w:val="007717DA"/>
    <w:rsid w:val="00771841"/>
    <w:rsid w:val="00771878"/>
    <w:rsid w:val="00771892"/>
    <w:rsid w:val="007718E6"/>
    <w:rsid w:val="0077194C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FF"/>
    <w:rsid w:val="00772697"/>
    <w:rsid w:val="00772719"/>
    <w:rsid w:val="0077271A"/>
    <w:rsid w:val="0077290D"/>
    <w:rsid w:val="0077297A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3035"/>
    <w:rsid w:val="00773097"/>
    <w:rsid w:val="007730FE"/>
    <w:rsid w:val="0077311C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B8C"/>
    <w:rsid w:val="00773B9A"/>
    <w:rsid w:val="00773B9B"/>
    <w:rsid w:val="00773D46"/>
    <w:rsid w:val="00773D66"/>
    <w:rsid w:val="00773D7A"/>
    <w:rsid w:val="00773E96"/>
    <w:rsid w:val="00773EB9"/>
    <w:rsid w:val="00773F60"/>
    <w:rsid w:val="00773FAE"/>
    <w:rsid w:val="00773FED"/>
    <w:rsid w:val="0077408C"/>
    <w:rsid w:val="007740C7"/>
    <w:rsid w:val="00774144"/>
    <w:rsid w:val="0077414E"/>
    <w:rsid w:val="00774183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CC"/>
    <w:rsid w:val="00776BDE"/>
    <w:rsid w:val="00776C19"/>
    <w:rsid w:val="00776C76"/>
    <w:rsid w:val="00776CCA"/>
    <w:rsid w:val="00776CD4"/>
    <w:rsid w:val="00776D31"/>
    <w:rsid w:val="00776DD6"/>
    <w:rsid w:val="00776E31"/>
    <w:rsid w:val="00776E35"/>
    <w:rsid w:val="00776E3A"/>
    <w:rsid w:val="00776E4E"/>
    <w:rsid w:val="00776E91"/>
    <w:rsid w:val="00776F25"/>
    <w:rsid w:val="00776F6A"/>
    <w:rsid w:val="00776F7A"/>
    <w:rsid w:val="00776F8E"/>
    <w:rsid w:val="007770DA"/>
    <w:rsid w:val="00777102"/>
    <w:rsid w:val="00777125"/>
    <w:rsid w:val="007771E4"/>
    <w:rsid w:val="007771E8"/>
    <w:rsid w:val="00777271"/>
    <w:rsid w:val="00777281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3C"/>
    <w:rsid w:val="00777767"/>
    <w:rsid w:val="00777803"/>
    <w:rsid w:val="00777825"/>
    <w:rsid w:val="0077785B"/>
    <w:rsid w:val="007778E8"/>
    <w:rsid w:val="0077793B"/>
    <w:rsid w:val="0077796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F4"/>
    <w:rsid w:val="0078030B"/>
    <w:rsid w:val="00780320"/>
    <w:rsid w:val="007803EE"/>
    <w:rsid w:val="00780648"/>
    <w:rsid w:val="00780733"/>
    <w:rsid w:val="00780743"/>
    <w:rsid w:val="0078078E"/>
    <w:rsid w:val="00780832"/>
    <w:rsid w:val="007808BE"/>
    <w:rsid w:val="00780964"/>
    <w:rsid w:val="007809D1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7A"/>
    <w:rsid w:val="00781692"/>
    <w:rsid w:val="00781697"/>
    <w:rsid w:val="007816EF"/>
    <w:rsid w:val="00781724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126"/>
    <w:rsid w:val="00782177"/>
    <w:rsid w:val="007821AB"/>
    <w:rsid w:val="00782314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9B"/>
    <w:rsid w:val="007833BC"/>
    <w:rsid w:val="007833D7"/>
    <w:rsid w:val="00783436"/>
    <w:rsid w:val="0078355A"/>
    <w:rsid w:val="007835B5"/>
    <w:rsid w:val="007835BC"/>
    <w:rsid w:val="0078361A"/>
    <w:rsid w:val="007836C3"/>
    <w:rsid w:val="007836FB"/>
    <w:rsid w:val="0078377D"/>
    <w:rsid w:val="00783796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4053"/>
    <w:rsid w:val="007840F0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710"/>
    <w:rsid w:val="007847DC"/>
    <w:rsid w:val="0078486F"/>
    <w:rsid w:val="007848F9"/>
    <w:rsid w:val="00784938"/>
    <w:rsid w:val="007849BB"/>
    <w:rsid w:val="00784A10"/>
    <w:rsid w:val="00784A77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8B"/>
    <w:rsid w:val="007866E9"/>
    <w:rsid w:val="007867CA"/>
    <w:rsid w:val="0078681D"/>
    <w:rsid w:val="00786833"/>
    <w:rsid w:val="007868AB"/>
    <w:rsid w:val="00786952"/>
    <w:rsid w:val="0078697E"/>
    <w:rsid w:val="00786AAC"/>
    <w:rsid w:val="00786ABF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13"/>
    <w:rsid w:val="00787947"/>
    <w:rsid w:val="00787953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D99"/>
    <w:rsid w:val="00790E25"/>
    <w:rsid w:val="00790F25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C0"/>
    <w:rsid w:val="0079411F"/>
    <w:rsid w:val="00794152"/>
    <w:rsid w:val="007941D7"/>
    <w:rsid w:val="00794221"/>
    <w:rsid w:val="00794232"/>
    <w:rsid w:val="00794234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35"/>
    <w:rsid w:val="0079556D"/>
    <w:rsid w:val="00795578"/>
    <w:rsid w:val="0079557A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14"/>
    <w:rsid w:val="00795F7A"/>
    <w:rsid w:val="00795F8A"/>
    <w:rsid w:val="00795FF4"/>
    <w:rsid w:val="00796064"/>
    <w:rsid w:val="00796105"/>
    <w:rsid w:val="0079619F"/>
    <w:rsid w:val="0079620D"/>
    <w:rsid w:val="007962B0"/>
    <w:rsid w:val="007962EC"/>
    <w:rsid w:val="00796323"/>
    <w:rsid w:val="00796380"/>
    <w:rsid w:val="007963AA"/>
    <w:rsid w:val="007963C4"/>
    <w:rsid w:val="007963E7"/>
    <w:rsid w:val="00796414"/>
    <w:rsid w:val="00796424"/>
    <w:rsid w:val="007965E7"/>
    <w:rsid w:val="00796651"/>
    <w:rsid w:val="00796727"/>
    <w:rsid w:val="0079676F"/>
    <w:rsid w:val="0079684E"/>
    <w:rsid w:val="00796965"/>
    <w:rsid w:val="00796966"/>
    <w:rsid w:val="00796B33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79"/>
    <w:rsid w:val="00797677"/>
    <w:rsid w:val="007976DC"/>
    <w:rsid w:val="00797855"/>
    <w:rsid w:val="007979C9"/>
    <w:rsid w:val="007979D8"/>
    <w:rsid w:val="00797BB6"/>
    <w:rsid w:val="00797C3F"/>
    <w:rsid w:val="00797C7E"/>
    <w:rsid w:val="00797CB1"/>
    <w:rsid w:val="00797E47"/>
    <w:rsid w:val="00797E96"/>
    <w:rsid w:val="00797F4C"/>
    <w:rsid w:val="007A004E"/>
    <w:rsid w:val="007A00A4"/>
    <w:rsid w:val="007A010B"/>
    <w:rsid w:val="007A0130"/>
    <w:rsid w:val="007A01F0"/>
    <w:rsid w:val="007A02F7"/>
    <w:rsid w:val="007A0332"/>
    <w:rsid w:val="007A0376"/>
    <w:rsid w:val="007A0391"/>
    <w:rsid w:val="007A03A2"/>
    <w:rsid w:val="007A04A8"/>
    <w:rsid w:val="007A0571"/>
    <w:rsid w:val="007A05CE"/>
    <w:rsid w:val="007A061A"/>
    <w:rsid w:val="007A0622"/>
    <w:rsid w:val="007A0741"/>
    <w:rsid w:val="007A07A1"/>
    <w:rsid w:val="007A07A4"/>
    <w:rsid w:val="007A07F0"/>
    <w:rsid w:val="007A0825"/>
    <w:rsid w:val="007A0843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8B"/>
    <w:rsid w:val="007A0F37"/>
    <w:rsid w:val="007A1048"/>
    <w:rsid w:val="007A104F"/>
    <w:rsid w:val="007A10F1"/>
    <w:rsid w:val="007A11D8"/>
    <w:rsid w:val="007A11F4"/>
    <w:rsid w:val="007A1280"/>
    <w:rsid w:val="007A12D4"/>
    <w:rsid w:val="007A1316"/>
    <w:rsid w:val="007A1336"/>
    <w:rsid w:val="007A1361"/>
    <w:rsid w:val="007A13BA"/>
    <w:rsid w:val="007A13F7"/>
    <w:rsid w:val="007A144F"/>
    <w:rsid w:val="007A152B"/>
    <w:rsid w:val="007A154A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2EC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F9"/>
    <w:rsid w:val="007A6668"/>
    <w:rsid w:val="007A66E0"/>
    <w:rsid w:val="007A67AE"/>
    <w:rsid w:val="007A68B6"/>
    <w:rsid w:val="007A691B"/>
    <w:rsid w:val="007A693D"/>
    <w:rsid w:val="007A6950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E9"/>
    <w:rsid w:val="007A7FF2"/>
    <w:rsid w:val="007B00A6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A49"/>
    <w:rsid w:val="007B0A67"/>
    <w:rsid w:val="007B0A80"/>
    <w:rsid w:val="007B0B99"/>
    <w:rsid w:val="007B0BB7"/>
    <w:rsid w:val="007B0BFB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82"/>
    <w:rsid w:val="007B2DA0"/>
    <w:rsid w:val="007B2DC6"/>
    <w:rsid w:val="007B2DD8"/>
    <w:rsid w:val="007B2E85"/>
    <w:rsid w:val="007B2EB5"/>
    <w:rsid w:val="007B2ED1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F6E"/>
    <w:rsid w:val="007B6FA6"/>
    <w:rsid w:val="007B701C"/>
    <w:rsid w:val="007B70C2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70E"/>
    <w:rsid w:val="007B7790"/>
    <w:rsid w:val="007B78EC"/>
    <w:rsid w:val="007B7A07"/>
    <w:rsid w:val="007B7AE3"/>
    <w:rsid w:val="007B7BAC"/>
    <w:rsid w:val="007B7C7B"/>
    <w:rsid w:val="007B7CE9"/>
    <w:rsid w:val="007B7D0B"/>
    <w:rsid w:val="007B7D75"/>
    <w:rsid w:val="007B7DA0"/>
    <w:rsid w:val="007B7E12"/>
    <w:rsid w:val="007B7E8C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577"/>
    <w:rsid w:val="007C06AB"/>
    <w:rsid w:val="007C06BF"/>
    <w:rsid w:val="007C0715"/>
    <w:rsid w:val="007C079D"/>
    <w:rsid w:val="007C07EB"/>
    <w:rsid w:val="007C082A"/>
    <w:rsid w:val="007C0932"/>
    <w:rsid w:val="007C09D4"/>
    <w:rsid w:val="007C0B79"/>
    <w:rsid w:val="007C0BCB"/>
    <w:rsid w:val="007C0C06"/>
    <w:rsid w:val="007C0C15"/>
    <w:rsid w:val="007C0C38"/>
    <w:rsid w:val="007C0C80"/>
    <w:rsid w:val="007C0CDD"/>
    <w:rsid w:val="007C0DBA"/>
    <w:rsid w:val="007C0E68"/>
    <w:rsid w:val="007C0FBE"/>
    <w:rsid w:val="007C1041"/>
    <w:rsid w:val="007C1181"/>
    <w:rsid w:val="007C11B0"/>
    <w:rsid w:val="007C122B"/>
    <w:rsid w:val="007C1294"/>
    <w:rsid w:val="007C1373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B32"/>
    <w:rsid w:val="007C2BA6"/>
    <w:rsid w:val="007C2BDA"/>
    <w:rsid w:val="007C2C51"/>
    <w:rsid w:val="007C2DC3"/>
    <w:rsid w:val="007C2E20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CF"/>
    <w:rsid w:val="007C586D"/>
    <w:rsid w:val="007C58FE"/>
    <w:rsid w:val="007C5917"/>
    <w:rsid w:val="007C59A4"/>
    <w:rsid w:val="007C5A52"/>
    <w:rsid w:val="007C5A85"/>
    <w:rsid w:val="007C5A8A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862"/>
    <w:rsid w:val="007C68DE"/>
    <w:rsid w:val="007C6992"/>
    <w:rsid w:val="007C69C8"/>
    <w:rsid w:val="007C6A07"/>
    <w:rsid w:val="007C6A09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C5"/>
    <w:rsid w:val="007C7354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A3E"/>
    <w:rsid w:val="007C7A8E"/>
    <w:rsid w:val="007C7B0D"/>
    <w:rsid w:val="007C7B44"/>
    <w:rsid w:val="007C7BCE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7D"/>
    <w:rsid w:val="007D2966"/>
    <w:rsid w:val="007D29EC"/>
    <w:rsid w:val="007D2A57"/>
    <w:rsid w:val="007D2B6C"/>
    <w:rsid w:val="007D2C3E"/>
    <w:rsid w:val="007D2D3E"/>
    <w:rsid w:val="007D2E9B"/>
    <w:rsid w:val="007D2E9C"/>
    <w:rsid w:val="007D2EF8"/>
    <w:rsid w:val="007D2F08"/>
    <w:rsid w:val="007D2F81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23"/>
    <w:rsid w:val="007D3943"/>
    <w:rsid w:val="007D39A0"/>
    <w:rsid w:val="007D39B2"/>
    <w:rsid w:val="007D3AE8"/>
    <w:rsid w:val="007D3B17"/>
    <w:rsid w:val="007D3BCD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C4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F9"/>
    <w:rsid w:val="007D755F"/>
    <w:rsid w:val="007D7639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7B"/>
    <w:rsid w:val="007D7BDC"/>
    <w:rsid w:val="007D7BF2"/>
    <w:rsid w:val="007D7C08"/>
    <w:rsid w:val="007D7CBD"/>
    <w:rsid w:val="007D7CD0"/>
    <w:rsid w:val="007D7D55"/>
    <w:rsid w:val="007D7E00"/>
    <w:rsid w:val="007D7E67"/>
    <w:rsid w:val="007D7E8E"/>
    <w:rsid w:val="007D7FDB"/>
    <w:rsid w:val="007E01F8"/>
    <w:rsid w:val="007E0269"/>
    <w:rsid w:val="007E0388"/>
    <w:rsid w:val="007E03CA"/>
    <w:rsid w:val="007E044E"/>
    <w:rsid w:val="007E0472"/>
    <w:rsid w:val="007E052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C88"/>
    <w:rsid w:val="007E1D32"/>
    <w:rsid w:val="007E1D3B"/>
    <w:rsid w:val="007E1D72"/>
    <w:rsid w:val="007E1E4E"/>
    <w:rsid w:val="007E1E8E"/>
    <w:rsid w:val="007E1EEE"/>
    <w:rsid w:val="007E1FA5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F7"/>
    <w:rsid w:val="007E2EF8"/>
    <w:rsid w:val="007E2FE2"/>
    <w:rsid w:val="007E305D"/>
    <w:rsid w:val="007E30AD"/>
    <w:rsid w:val="007E317B"/>
    <w:rsid w:val="007E3202"/>
    <w:rsid w:val="007E3234"/>
    <w:rsid w:val="007E32A7"/>
    <w:rsid w:val="007E32CA"/>
    <w:rsid w:val="007E32DB"/>
    <w:rsid w:val="007E32E6"/>
    <w:rsid w:val="007E332C"/>
    <w:rsid w:val="007E33AE"/>
    <w:rsid w:val="007E34D6"/>
    <w:rsid w:val="007E362B"/>
    <w:rsid w:val="007E3697"/>
    <w:rsid w:val="007E377C"/>
    <w:rsid w:val="007E3798"/>
    <w:rsid w:val="007E384A"/>
    <w:rsid w:val="007E389C"/>
    <w:rsid w:val="007E38B2"/>
    <w:rsid w:val="007E393D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90"/>
    <w:rsid w:val="007E3ECD"/>
    <w:rsid w:val="007E401F"/>
    <w:rsid w:val="007E4023"/>
    <w:rsid w:val="007E4076"/>
    <w:rsid w:val="007E4084"/>
    <w:rsid w:val="007E40B1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E8"/>
    <w:rsid w:val="007E4620"/>
    <w:rsid w:val="007E47F7"/>
    <w:rsid w:val="007E4840"/>
    <w:rsid w:val="007E4896"/>
    <w:rsid w:val="007E48A2"/>
    <w:rsid w:val="007E48CF"/>
    <w:rsid w:val="007E4948"/>
    <w:rsid w:val="007E49E7"/>
    <w:rsid w:val="007E4A74"/>
    <w:rsid w:val="007E4AB4"/>
    <w:rsid w:val="007E4B2F"/>
    <w:rsid w:val="007E4BAB"/>
    <w:rsid w:val="007E4C86"/>
    <w:rsid w:val="007E4CA6"/>
    <w:rsid w:val="007E4D46"/>
    <w:rsid w:val="007E4D9F"/>
    <w:rsid w:val="007E4DA2"/>
    <w:rsid w:val="007E4DA6"/>
    <w:rsid w:val="007E4EE0"/>
    <w:rsid w:val="007E4F9A"/>
    <w:rsid w:val="007E5015"/>
    <w:rsid w:val="007E5044"/>
    <w:rsid w:val="007E5088"/>
    <w:rsid w:val="007E50D0"/>
    <w:rsid w:val="007E50EC"/>
    <w:rsid w:val="007E518E"/>
    <w:rsid w:val="007E51AD"/>
    <w:rsid w:val="007E51FE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E"/>
    <w:rsid w:val="007E6A58"/>
    <w:rsid w:val="007E6B78"/>
    <w:rsid w:val="007E6BA3"/>
    <w:rsid w:val="007E6C11"/>
    <w:rsid w:val="007E6D0D"/>
    <w:rsid w:val="007E6D1C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B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73"/>
    <w:rsid w:val="007F1ECC"/>
    <w:rsid w:val="007F1EEF"/>
    <w:rsid w:val="007F1F18"/>
    <w:rsid w:val="007F1F85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F4"/>
    <w:rsid w:val="007F2A19"/>
    <w:rsid w:val="007F2A2C"/>
    <w:rsid w:val="007F2A44"/>
    <w:rsid w:val="007F2B03"/>
    <w:rsid w:val="007F2B40"/>
    <w:rsid w:val="007F2BD9"/>
    <w:rsid w:val="007F2CBA"/>
    <w:rsid w:val="007F2D26"/>
    <w:rsid w:val="007F2D5C"/>
    <w:rsid w:val="007F2E0B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F2"/>
    <w:rsid w:val="007F50FE"/>
    <w:rsid w:val="007F5129"/>
    <w:rsid w:val="007F5140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703"/>
    <w:rsid w:val="007F5705"/>
    <w:rsid w:val="007F5761"/>
    <w:rsid w:val="007F5797"/>
    <w:rsid w:val="007F581A"/>
    <w:rsid w:val="007F582B"/>
    <w:rsid w:val="007F58EE"/>
    <w:rsid w:val="007F5948"/>
    <w:rsid w:val="007F5A82"/>
    <w:rsid w:val="007F5AF3"/>
    <w:rsid w:val="007F5B1C"/>
    <w:rsid w:val="007F5B34"/>
    <w:rsid w:val="007F5BCC"/>
    <w:rsid w:val="007F5CA4"/>
    <w:rsid w:val="007F5CAE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B9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D7"/>
    <w:rsid w:val="007F7F0B"/>
    <w:rsid w:val="008001B8"/>
    <w:rsid w:val="00800227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AC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720"/>
    <w:rsid w:val="008017DA"/>
    <w:rsid w:val="008018F5"/>
    <w:rsid w:val="0080197D"/>
    <w:rsid w:val="0080199F"/>
    <w:rsid w:val="00801A5C"/>
    <w:rsid w:val="00801A83"/>
    <w:rsid w:val="00801C77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7E"/>
    <w:rsid w:val="008032EC"/>
    <w:rsid w:val="00803321"/>
    <w:rsid w:val="008033DD"/>
    <w:rsid w:val="00803499"/>
    <w:rsid w:val="0080368E"/>
    <w:rsid w:val="0080377E"/>
    <w:rsid w:val="00803780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53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32E"/>
    <w:rsid w:val="008053C1"/>
    <w:rsid w:val="008053F7"/>
    <w:rsid w:val="008054F4"/>
    <w:rsid w:val="00805549"/>
    <w:rsid w:val="00805667"/>
    <w:rsid w:val="008056C1"/>
    <w:rsid w:val="0080576F"/>
    <w:rsid w:val="008057EB"/>
    <w:rsid w:val="008058AD"/>
    <w:rsid w:val="008058C2"/>
    <w:rsid w:val="0080590E"/>
    <w:rsid w:val="0080592E"/>
    <w:rsid w:val="00805936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F6"/>
    <w:rsid w:val="00806F08"/>
    <w:rsid w:val="00806F8A"/>
    <w:rsid w:val="00806F9F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319"/>
    <w:rsid w:val="00811339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F4"/>
    <w:rsid w:val="0081245C"/>
    <w:rsid w:val="0081252F"/>
    <w:rsid w:val="00812597"/>
    <w:rsid w:val="00812624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62B"/>
    <w:rsid w:val="0081364B"/>
    <w:rsid w:val="00813691"/>
    <w:rsid w:val="008137F2"/>
    <w:rsid w:val="00813841"/>
    <w:rsid w:val="0081390B"/>
    <w:rsid w:val="008139AB"/>
    <w:rsid w:val="008139EE"/>
    <w:rsid w:val="008139FE"/>
    <w:rsid w:val="00813AB1"/>
    <w:rsid w:val="00813B7A"/>
    <w:rsid w:val="00813B92"/>
    <w:rsid w:val="00813BDF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B7"/>
    <w:rsid w:val="00814BBE"/>
    <w:rsid w:val="00814C45"/>
    <w:rsid w:val="00814C5E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EE"/>
    <w:rsid w:val="00815CED"/>
    <w:rsid w:val="00815D52"/>
    <w:rsid w:val="00815DAA"/>
    <w:rsid w:val="00815E2B"/>
    <w:rsid w:val="00815E8C"/>
    <w:rsid w:val="00815EF9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8B"/>
    <w:rsid w:val="008166D4"/>
    <w:rsid w:val="008167BC"/>
    <w:rsid w:val="008167C0"/>
    <w:rsid w:val="00816806"/>
    <w:rsid w:val="00816970"/>
    <w:rsid w:val="008169F6"/>
    <w:rsid w:val="00816A1C"/>
    <w:rsid w:val="00816A41"/>
    <w:rsid w:val="00816A5F"/>
    <w:rsid w:val="00816C2A"/>
    <w:rsid w:val="00816C90"/>
    <w:rsid w:val="00816D51"/>
    <w:rsid w:val="00816D63"/>
    <w:rsid w:val="00816DB5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506"/>
    <w:rsid w:val="0081750A"/>
    <w:rsid w:val="00817548"/>
    <w:rsid w:val="0081755A"/>
    <w:rsid w:val="008175DC"/>
    <w:rsid w:val="00817600"/>
    <w:rsid w:val="00817665"/>
    <w:rsid w:val="00817700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ED"/>
    <w:rsid w:val="00820207"/>
    <w:rsid w:val="00820356"/>
    <w:rsid w:val="008203E3"/>
    <w:rsid w:val="008203F3"/>
    <w:rsid w:val="008204DC"/>
    <w:rsid w:val="00820542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3F"/>
    <w:rsid w:val="008219A8"/>
    <w:rsid w:val="00821A21"/>
    <w:rsid w:val="00821A96"/>
    <w:rsid w:val="00821AAE"/>
    <w:rsid w:val="00821AB4"/>
    <w:rsid w:val="00821ABA"/>
    <w:rsid w:val="00821B68"/>
    <w:rsid w:val="00821BAF"/>
    <w:rsid w:val="00821BBE"/>
    <w:rsid w:val="00821C08"/>
    <w:rsid w:val="00821C6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96"/>
    <w:rsid w:val="00823161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142"/>
    <w:rsid w:val="008241AD"/>
    <w:rsid w:val="0082425E"/>
    <w:rsid w:val="008243B3"/>
    <w:rsid w:val="0082444A"/>
    <w:rsid w:val="008244E3"/>
    <w:rsid w:val="00824518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E01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B3"/>
    <w:rsid w:val="00825D01"/>
    <w:rsid w:val="00825D0E"/>
    <w:rsid w:val="00825D22"/>
    <w:rsid w:val="00825D52"/>
    <w:rsid w:val="00825D6E"/>
    <w:rsid w:val="00825E6D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D1B"/>
    <w:rsid w:val="00827D7E"/>
    <w:rsid w:val="00827E2C"/>
    <w:rsid w:val="00827E79"/>
    <w:rsid w:val="00827F54"/>
    <w:rsid w:val="00827F85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ED"/>
    <w:rsid w:val="0083072C"/>
    <w:rsid w:val="0083073D"/>
    <w:rsid w:val="00830869"/>
    <w:rsid w:val="00830889"/>
    <w:rsid w:val="00830890"/>
    <w:rsid w:val="00830A56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E01"/>
    <w:rsid w:val="00831E1E"/>
    <w:rsid w:val="00831EC4"/>
    <w:rsid w:val="00831FA6"/>
    <w:rsid w:val="00831FAE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AC"/>
    <w:rsid w:val="008325E0"/>
    <w:rsid w:val="008326CE"/>
    <w:rsid w:val="008326E1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28C"/>
    <w:rsid w:val="00833300"/>
    <w:rsid w:val="008333CD"/>
    <w:rsid w:val="0083349C"/>
    <w:rsid w:val="00833508"/>
    <w:rsid w:val="00833516"/>
    <w:rsid w:val="008335D9"/>
    <w:rsid w:val="008335E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73"/>
    <w:rsid w:val="0083457D"/>
    <w:rsid w:val="008345DA"/>
    <w:rsid w:val="0083460C"/>
    <w:rsid w:val="008346AA"/>
    <w:rsid w:val="008347D0"/>
    <w:rsid w:val="008348B9"/>
    <w:rsid w:val="00834989"/>
    <w:rsid w:val="008349E5"/>
    <w:rsid w:val="00834A29"/>
    <w:rsid w:val="00834A85"/>
    <w:rsid w:val="00834B04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C3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E40"/>
    <w:rsid w:val="00842E45"/>
    <w:rsid w:val="00842FB1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34"/>
    <w:rsid w:val="00843E5A"/>
    <w:rsid w:val="00843ED1"/>
    <w:rsid w:val="00843ED8"/>
    <w:rsid w:val="00843FB4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66"/>
    <w:rsid w:val="00844AB3"/>
    <w:rsid w:val="00844ABF"/>
    <w:rsid w:val="00844AD7"/>
    <w:rsid w:val="00844B76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854"/>
    <w:rsid w:val="00845933"/>
    <w:rsid w:val="008459FA"/>
    <w:rsid w:val="00845B27"/>
    <w:rsid w:val="00845B9D"/>
    <w:rsid w:val="00845BA8"/>
    <w:rsid w:val="00845CDD"/>
    <w:rsid w:val="00845CF9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C43"/>
    <w:rsid w:val="00846C46"/>
    <w:rsid w:val="00846C78"/>
    <w:rsid w:val="00846C82"/>
    <w:rsid w:val="00846CD9"/>
    <w:rsid w:val="00846D37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16A"/>
    <w:rsid w:val="008511DA"/>
    <w:rsid w:val="00851248"/>
    <w:rsid w:val="0085127D"/>
    <w:rsid w:val="008512F0"/>
    <w:rsid w:val="00851343"/>
    <w:rsid w:val="00851360"/>
    <w:rsid w:val="00851362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72"/>
    <w:rsid w:val="008538B1"/>
    <w:rsid w:val="008538C6"/>
    <w:rsid w:val="008538C9"/>
    <w:rsid w:val="0085390A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704"/>
    <w:rsid w:val="00854792"/>
    <w:rsid w:val="008548E1"/>
    <w:rsid w:val="008548E3"/>
    <w:rsid w:val="00854958"/>
    <w:rsid w:val="00854B8D"/>
    <w:rsid w:val="00854BE4"/>
    <w:rsid w:val="00854C34"/>
    <w:rsid w:val="00854C4A"/>
    <w:rsid w:val="00854D69"/>
    <w:rsid w:val="00854D8E"/>
    <w:rsid w:val="00854DA7"/>
    <w:rsid w:val="00854DAE"/>
    <w:rsid w:val="00854DF2"/>
    <w:rsid w:val="00854E7F"/>
    <w:rsid w:val="00854F36"/>
    <w:rsid w:val="00854FEA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33F"/>
    <w:rsid w:val="00857399"/>
    <w:rsid w:val="008573B5"/>
    <w:rsid w:val="008573C5"/>
    <w:rsid w:val="008574B9"/>
    <w:rsid w:val="008574F6"/>
    <w:rsid w:val="00857530"/>
    <w:rsid w:val="0085756F"/>
    <w:rsid w:val="00857582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E41"/>
    <w:rsid w:val="00862F0B"/>
    <w:rsid w:val="00862F46"/>
    <w:rsid w:val="00862FF2"/>
    <w:rsid w:val="008630B8"/>
    <w:rsid w:val="00863312"/>
    <w:rsid w:val="00863333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BC"/>
    <w:rsid w:val="0086496E"/>
    <w:rsid w:val="00864985"/>
    <w:rsid w:val="00864A43"/>
    <w:rsid w:val="00864A49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D5"/>
    <w:rsid w:val="00864E79"/>
    <w:rsid w:val="00864F16"/>
    <w:rsid w:val="00865102"/>
    <w:rsid w:val="00865105"/>
    <w:rsid w:val="0086511A"/>
    <w:rsid w:val="0086517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804"/>
    <w:rsid w:val="00866847"/>
    <w:rsid w:val="0086688A"/>
    <w:rsid w:val="0086694E"/>
    <w:rsid w:val="008669AB"/>
    <w:rsid w:val="008669B2"/>
    <w:rsid w:val="00866B25"/>
    <w:rsid w:val="00866B81"/>
    <w:rsid w:val="00866BA2"/>
    <w:rsid w:val="00866BAE"/>
    <w:rsid w:val="00866CB4"/>
    <w:rsid w:val="00866D14"/>
    <w:rsid w:val="00866D3F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E7"/>
    <w:rsid w:val="008679B5"/>
    <w:rsid w:val="00867A0B"/>
    <w:rsid w:val="00867A62"/>
    <w:rsid w:val="00867ACC"/>
    <w:rsid w:val="00867AE5"/>
    <w:rsid w:val="00867B2D"/>
    <w:rsid w:val="00867B5C"/>
    <w:rsid w:val="00867B7B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CE"/>
    <w:rsid w:val="00870C36"/>
    <w:rsid w:val="00870CC2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76"/>
    <w:rsid w:val="008712F9"/>
    <w:rsid w:val="00871329"/>
    <w:rsid w:val="00871335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C99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39"/>
    <w:rsid w:val="008761B1"/>
    <w:rsid w:val="00876317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97"/>
    <w:rsid w:val="008767F5"/>
    <w:rsid w:val="0087681E"/>
    <w:rsid w:val="00876841"/>
    <w:rsid w:val="00876882"/>
    <w:rsid w:val="008768A9"/>
    <w:rsid w:val="008768BA"/>
    <w:rsid w:val="008768E6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E48"/>
    <w:rsid w:val="00876E7E"/>
    <w:rsid w:val="00876EC4"/>
    <w:rsid w:val="00876EFE"/>
    <w:rsid w:val="00876F41"/>
    <w:rsid w:val="00876FC9"/>
    <w:rsid w:val="00877028"/>
    <w:rsid w:val="00877114"/>
    <w:rsid w:val="008771BE"/>
    <w:rsid w:val="00877218"/>
    <w:rsid w:val="00877266"/>
    <w:rsid w:val="00877274"/>
    <w:rsid w:val="0087730C"/>
    <w:rsid w:val="0087730E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D1"/>
    <w:rsid w:val="00880660"/>
    <w:rsid w:val="00880683"/>
    <w:rsid w:val="008806AE"/>
    <w:rsid w:val="00880759"/>
    <w:rsid w:val="0088079C"/>
    <w:rsid w:val="008807B0"/>
    <w:rsid w:val="008807CE"/>
    <w:rsid w:val="0088083E"/>
    <w:rsid w:val="0088087E"/>
    <w:rsid w:val="00880883"/>
    <w:rsid w:val="0088090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E5B"/>
    <w:rsid w:val="00880ED8"/>
    <w:rsid w:val="00880F28"/>
    <w:rsid w:val="00880F6F"/>
    <w:rsid w:val="00880FB8"/>
    <w:rsid w:val="0088100A"/>
    <w:rsid w:val="0088102B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9C3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87"/>
    <w:rsid w:val="00884203"/>
    <w:rsid w:val="00884206"/>
    <w:rsid w:val="008842FB"/>
    <w:rsid w:val="00884382"/>
    <w:rsid w:val="008843A7"/>
    <w:rsid w:val="008843DD"/>
    <w:rsid w:val="00884490"/>
    <w:rsid w:val="00884495"/>
    <w:rsid w:val="00884552"/>
    <w:rsid w:val="00884630"/>
    <w:rsid w:val="00884693"/>
    <w:rsid w:val="008846A1"/>
    <w:rsid w:val="008846A3"/>
    <w:rsid w:val="00884759"/>
    <w:rsid w:val="00884785"/>
    <w:rsid w:val="0088479F"/>
    <w:rsid w:val="008847BA"/>
    <w:rsid w:val="00884820"/>
    <w:rsid w:val="00884825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8C"/>
    <w:rsid w:val="0088518E"/>
    <w:rsid w:val="00885248"/>
    <w:rsid w:val="00885261"/>
    <w:rsid w:val="00885345"/>
    <w:rsid w:val="00885366"/>
    <w:rsid w:val="008853DF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5C"/>
    <w:rsid w:val="00885A52"/>
    <w:rsid w:val="00885A5C"/>
    <w:rsid w:val="00885B5B"/>
    <w:rsid w:val="00885BA4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A8"/>
    <w:rsid w:val="00886DA7"/>
    <w:rsid w:val="00886E00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B8"/>
    <w:rsid w:val="00887844"/>
    <w:rsid w:val="0088788D"/>
    <w:rsid w:val="008878F6"/>
    <w:rsid w:val="0088795B"/>
    <w:rsid w:val="0088795F"/>
    <w:rsid w:val="00887A69"/>
    <w:rsid w:val="00887A82"/>
    <w:rsid w:val="00887A8D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90007"/>
    <w:rsid w:val="0089001F"/>
    <w:rsid w:val="008900CA"/>
    <w:rsid w:val="008901B2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35"/>
    <w:rsid w:val="00891BA8"/>
    <w:rsid w:val="00891BA9"/>
    <w:rsid w:val="00891C65"/>
    <w:rsid w:val="00891C84"/>
    <w:rsid w:val="00891CBD"/>
    <w:rsid w:val="00891CE1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C9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D0"/>
    <w:rsid w:val="00897F45"/>
    <w:rsid w:val="00897FCB"/>
    <w:rsid w:val="00897FE6"/>
    <w:rsid w:val="008A0030"/>
    <w:rsid w:val="008A00EF"/>
    <w:rsid w:val="008A0101"/>
    <w:rsid w:val="008A014B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C"/>
    <w:rsid w:val="008A0F7A"/>
    <w:rsid w:val="008A1099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DC"/>
    <w:rsid w:val="008A311B"/>
    <w:rsid w:val="008A31CD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81F"/>
    <w:rsid w:val="008A3820"/>
    <w:rsid w:val="008A3882"/>
    <w:rsid w:val="008A3920"/>
    <w:rsid w:val="008A395C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75A"/>
    <w:rsid w:val="008A57B8"/>
    <w:rsid w:val="008A583C"/>
    <w:rsid w:val="008A5843"/>
    <w:rsid w:val="008A5855"/>
    <w:rsid w:val="008A5862"/>
    <w:rsid w:val="008A598F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BC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A3"/>
    <w:rsid w:val="008A7210"/>
    <w:rsid w:val="008A7498"/>
    <w:rsid w:val="008A74F0"/>
    <w:rsid w:val="008A74F7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F"/>
    <w:rsid w:val="008A7E26"/>
    <w:rsid w:val="008A7EA2"/>
    <w:rsid w:val="008A7ECB"/>
    <w:rsid w:val="008A7FBC"/>
    <w:rsid w:val="008B001B"/>
    <w:rsid w:val="008B0022"/>
    <w:rsid w:val="008B00A5"/>
    <w:rsid w:val="008B00E2"/>
    <w:rsid w:val="008B0156"/>
    <w:rsid w:val="008B018C"/>
    <w:rsid w:val="008B0251"/>
    <w:rsid w:val="008B0285"/>
    <w:rsid w:val="008B0294"/>
    <w:rsid w:val="008B0547"/>
    <w:rsid w:val="008B0562"/>
    <w:rsid w:val="008B05B0"/>
    <w:rsid w:val="008B0757"/>
    <w:rsid w:val="008B07AE"/>
    <w:rsid w:val="008B07C5"/>
    <w:rsid w:val="008B07CF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CE"/>
    <w:rsid w:val="008B29DD"/>
    <w:rsid w:val="008B2A0A"/>
    <w:rsid w:val="008B2A20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B3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B5"/>
    <w:rsid w:val="008B6404"/>
    <w:rsid w:val="008B6474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A6"/>
    <w:rsid w:val="008B6C4F"/>
    <w:rsid w:val="008B6CC8"/>
    <w:rsid w:val="008B6D20"/>
    <w:rsid w:val="008B6D31"/>
    <w:rsid w:val="008B6D78"/>
    <w:rsid w:val="008B6DAC"/>
    <w:rsid w:val="008B6E95"/>
    <w:rsid w:val="008B6EB7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2D"/>
    <w:rsid w:val="008C004D"/>
    <w:rsid w:val="008C004F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819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4B"/>
    <w:rsid w:val="008C1497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D89"/>
    <w:rsid w:val="008C2E81"/>
    <w:rsid w:val="008C2E96"/>
    <w:rsid w:val="008C2E97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E2F"/>
    <w:rsid w:val="008C3E6B"/>
    <w:rsid w:val="008C3FF0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6A"/>
    <w:rsid w:val="008C6FE2"/>
    <w:rsid w:val="008C702C"/>
    <w:rsid w:val="008C703A"/>
    <w:rsid w:val="008C7077"/>
    <w:rsid w:val="008C7119"/>
    <w:rsid w:val="008C7159"/>
    <w:rsid w:val="008C72ED"/>
    <w:rsid w:val="008C734F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BE2"/>
    <w:rsid w:val="008D0C39"/>
    <w:rsid w:val="008D0C3C"/>
    <w:rsid w:val="008D0C8B"/>
    <w:rsid w:val="008D0CDF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68"/>
    <w:rsid w:val="008D32C1"/>
    <w:rsid w:val="008D330E"/>
    <w:rsid w:val="008D3389"/>
    <w:rsid w:val="008D339C"/>
    <w:rsid w:val="008D33F1"/>
    <w:rsid w:val="008D3481"/>
    <w:rsid w:val="008D35B7"/>
    <w:rsid w:val="008D35FA"/>
    <w:rsid w:val="008D365C"/>
    <w:rsid w:val="008D374F"/>
    <w:rsid w:val="008D381D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81"/>
    <w:rsid w:val="008D632B"/>
    <w:rsid w:val="008D6365"/>
    <w:rsid w:val="008D64AC"/>
    <w:rsid w:val="008D64B4"/>
    <w:rsid w:val="008D64EA"/>
    <w:rsid w:val="008D6584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8C2"/>
    <w:rsid w:val="008D78E6"/>
    <w:rsid w:val="008D793D"/>
    <w:rsid w:val="008D794D"/>
    <w:rsid w:val="008D79EC"/>
    <w:rsid w:val="008D7A10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C"/>
    <w:rsid w:val="008E03EF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928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CCD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5C"/>
    <w:rsid w:val="008E484E"/>
    <w:rsid w:val="008E48F9"/>
    <w:rsid w:val="008E492F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CB"/>
    <w:rsid w:val="008E5856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CA"/>
    <w:rsid w:val="008E5DD4"/>
    <w:rsid w:val="008E5DD9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71"/>
    <w:rsid w:val="008E789D"/>
    <w:rsid w:val="008E7944"/>
    <w:rsid w:val="008E7955"/>
    <w:rsid w:val="008E7973"/>
    <w:rsid w:val="008E79AC"/>
    <w:rsid w:val="008E79CD"/>
    <w:rsid w:val="008E7A1B"/>
    <w:rsid w:val="008E7A95"/>
    <w:rsid w:val="008E7ACF"/>
    <w:rsid w:val="008E7B44"/>
    <w:rsid w:val="008E7CAC"/>
    <w:rsid w:val="008E7CB6"/>
    <w:rsid w:val="008E7EED"/>
    <w:rsid w:val="008E7F6F"/>
    <w:rsid w:val="008E7FBD"/>
    <w:rsid w:val="008F0004"/>
    <w:rsid w:val="008F00EC"/>
    <w:rsid w:val="008F0219"/>
    <w:rsid w:val="008F0245"/>
    <w:rsid w:val="008F029D"/>
    <w:rsid w:val="008F02D5"/>
    <w:rsid w:val="008F0371"/>
    <w:rsid w:val="008F0388"/>
    <w:rsid w:val="008F03E4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145"/>
    <w:rsid w:val="008F11F2"/>
    <w:rsid w:val="008F12EA"/>
    <w:rsid w:val="008F1367"/>
    <w:rsid w:val="008F139A"/>
    <w:rsid w:val="008F14AB"/>
    <w:rsid w:val="008F15FE"/>
    <w:rsid w:val="008F1622"/>
    <w:rsid w:val="008F166B"/>
    <w:rsid w:val="008F1768"/>
    <w:rsid w:val="008F176C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E4"/>
    <w:rsid w:val="008F32FC"/>
    <w:rsid w:val="008F3370"/>
    <w:rsid w:val="008F33AD"/>
    <w:rsid w:val="008F33D4"/>
    <w:rsid w:val="008F33DA"/>
    <w:rsid w:val="008F33E2"/>
    <w:rsid w:val="008F34DA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BB7"/>
    <w:rsid w:val="008F3BCE"/>
    <w:rsid w:val="008F3C23"/>
    <w:rsid w:val="008F3C86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80"/>
    <w:rsid w:val="008F4A9F"/>
    <w:rsid w:val="008F4AA3"/>
    <w:rsid w:val="008F4B1F"/>
    <w:rsid w:val="008F4B2D"/>
    <w:rsid w:val="008F4B79"/>
    <w:rsid w:val="008F4B9E"/>
    <w:rsid w:val="008F4BEB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37"/>
    <w:rsid w:val="008F6C72"/>
    <w:rsid w:val="008F6D02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F"/>
    <w:rsid w:val="0090091E"/>
    <w:rsid w:val="0090091F"/>
    <w:rsid w:val="00900960"/>
    <w:rsid w:val="00900A2B"/>
    <w:rsid w:val="00900AC4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D2"/>
    <w:rsid w:val="009039D5"/>
    <w:rsid w:val="00903A8F"/>
    <w:rsid w:val="00903AC2"/>
    <w:rsid w:val="00903B26"/>
    <w:rsid w:val="00903BDD"/>
    <w:rsid w:val="00903C4A"/>
    <w:rsid w:val="00903C71"/>
    <w:rsid w:val="00903C85"/>
    <w:rsid w:val="00903CCF"/>
    <w:rsid w:val="00903CD0"/>
    <w:rsid w:val="00903DC5"/>
    <w:rsid w:val="00903E11"/>
    <w:rsid w:val="00903E5A"/>
    <w:rsid w:val="00903EBF"/>
    <w:rsid w:val="00903EC0"/>
    <w:rsid w:val="00903ECD"/>
    <w:rsid w:val="00903F98"/>
    <w:rsid w:val="00904003"/>
    <w:rsid w:val="0090407F"/>
    <w:rsid w:val="0090413D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780"/>
    <w:rsid w:val="0090479C"/>
    <w:rsid w:val="009047D0"/>
    <w:rsid w:val="009047D2"/>
    <w:rsid w:val="009047E9"/>
    <w:rsid w:val="009048C9"/>
    <w:rsid w:val="009048FD"/>
    <w:rsid w:val="00904912"/>
    <w:rsid w:val="0090492A"/>
    <w:rsid w:val="00904BC9"/>
    <w:rsid w:val="00904CA1"/>
    <w:rsid w:val="00904CD1"/>
    <w:rsid w:val="00904CF1"/>
    <w:rsid w:val="00904D18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51D"/>
    <w:rsid w:val="0090560A"/>
    <w:rsid w:val="00905619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81"/>
    <w:rsid w:val="009071AC"/>
    <w:rsid w:val="00907201"/>
    <w:rsid w:val="00907234"/>
    <w:rsid w:val="00907419"/>
    <w:rsid w:val="00907439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E50"/>
    <w:rsid w:val="00907F03"/>
    <w:rsid w:val="00907F70"/>
    <w:rsid w:val="00907FAD"/>
    <w:rsid w:val="00907FEF"/>
    <w:rsid w:val="00910007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B2"/>
    <w:rsid w:val="00910AFE"/>
    <w:rsid w:val="00910C3A"/>
    <w:rsid w:val="00910C3E"/>
    <w:rsid w:val="00910CA5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D86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AA"/>
    <w:rsid w:val="00913B30"/>
    <w:rsid w:val="00913C11"/>
    <w:rsid w:val="00913CD2"/>
    <w:rsid w:val="00913D82"/>
    <w:rsid w:val="00913D8B"/>
    <w:rsid w:val="00913DF0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2B8"/>
    <w:rsid w:val="009142D1"/>
    <w:rsid w:val="00914315"/>
    <w:rsid w:val="00914344"/>
    <w:rsid w:val="0091443B"/>
    <w:rsid w:val="009144A5"/>
    <w:rsid w:val="009144F2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FE"/>
    <w:rsid w:val="0091520D"/>
    <w:rsid w:val="00915245"/>
    <w:rsid w:val="009152FD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2A3"/>
    <w:rsid w:val="00916303"/>
    <w:rsid w:val="00916314"/>
    <w:rsid w:val="0091632A"/>
    <w:rsid w:val="009163E5"/>
    <w:rsid w:val="009163ED"/>
    <w:rsid w:val="00916558"/>
    <w:rsid w:val="00916642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F86"/>
    <w:rsid w:val="00921019"/>
    <w:rsid w:val="009210C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C1"/>
    <w:rsid w:val="00922A7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DDF"/>
    <w:rsid w:val="00923E47"/>
    <w:rsid w:val="00923F63"/>
    <w:rsid w:val="0092408A"/>
    <w:rsid w:val="00924121"/>
    <w:rsid w:val="00924176"/>
    <w:rsid w:val="0092418C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8D4"/>
    <w:rsid w:val="009248F7"/>
    <w:rsid w:val="009249E7"/>
    <w:rsid w:val="00924A52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5C"/>
    <w:rsid w:val="00925E99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C1"/>
    <w:rsid w:val="00926497"/>
    <w:rsid w:val="009266A4"/>
    <w:rsid w:val="009266BA"/>
    <w:rsid w:val="009266CB"/>
    <w:rsid w:val="009266D7"/>
    <w:rsid w:val="009266FF"/>
    <w:rsid w:val="009267A5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EE"/>
    <w:rsid w:val="00927989"/>
    <w:rsid w:val="00927A2C"/>
    <w:rsid w:val="00927B76"/>
    <w:rsid w:val="00927D32"/>
    <w:rsid w:val="00927D6A"/>
    <w:rsid w:val="00927DE1"/>
    <w:rsid w:val="00927DE6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E7"/>
    <w:rsid w:val="00931829"/>
    <w:rsid w:val="0093184E"/>
    <w:rsid w:val="0093192B"/>
    <w:rsid w:val="00931956"/>
    <w:rsid w:val="00931A57"/>
    <w:rsid w:val="00931A98"/>
    <w:rsid w:val="00931BF9"/>
    <w:rsid w:val="00931C61"/>
    <w:rsid w:val="00931CA3"/>
    <w:rsid w:val="00931CE5"/>
    <w:rsid w:val="00931D6F"/>
    <w:rsid w:val="00931DAF"/>
    <w:rsid w:val="00931F0D"/>
    <w:rsid w:val="00931F56"/>
    <w:rsid w:val="00931FCF"/>
    <w:rsid w:val="00932019"/>
    <w:rsid w:val="0093208D"/>
    <w:rsid w:val="009320BC"/>
    <w:rsid w:val="009320C1"/>
    <w:rsid w:val="0093214E"/>
    <w:rsid w:val="0093218F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B9"/>
    <w:rsid w:val="00935216"/>
    <w:rsid w:val="009352A3"/>
    <w:rsid w:val="00935331"/>
    <w:rsid w:val="00935346"/>
    <w:rsid w:val="0093541D"/>
    <w:rsid w:val="009354A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6BF"/>
    <w:rsid w:val="009366E3"/>
    <w:rsid w:val="0093681E"/>
    <w:rsid w:val="0093686D"/>
    <w:rsid w:val="00936A42"/>
    <w:rsid w:val="00936A6A"/>
    <w:rsid w:val="00936AC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69"/>
    <w:rsid w:val="00937D35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A8"/>
    <w:rsid w:val="009406FA"/>
    <w:rsid w:val="0094071D"/>
    <w:rsid w:val="00940732"/>
    <w:rsid w:val="009407BC"/>
    <w:rsid w:val="00940835"/>
    <w:rsid w:val="00940853"/>
    <w:rsid w:val="00940962"/>
    <w:rsid w:val="00940AD2"/>
    <w:rsid w:val="00940B16"/>
    <w:rsid w:val="00940B8C"/>
    <w:rsid w:val="00940BB6"/>
    <w:rsid w:val="00940BB8"/>
    <w:rsid w:val="00940C6C"/>
    <w:rsid w:val="00940C7A"/>
    <w:rsid w:val="00940D8C"/>
    <w:rsid w:val="00940EA9"/>
    <w:rsid w:val="00940EB8"/>
    <w:rsid w:val="00940EC6"/>
    <w:rsid w:val="00940F27"/>
    <w:rsid w:val="00940F56"/>
    <w:rsid w:val="00940FA1"/>
    <w:rsid w:val="009411C0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C0B"/>
    <w:rsid w:val="00941C0D"/>
    <w:rsid w:val="00941C76"/>
    <w:rsid w:val="00941CDE"/>
    <w:rsid w:val="00941D49"/>
    <w:rsid w:val="00941D65"/>
    <w:rsid w:val="00941D6D"/>
    <w:rsid w:val="00941EE3"/>
    <w:rsid w:val="00942116"/>
    <w:rsid w:val="00942129"/>
    <w:rsid w:val="00942240"/>
    <w:rsid w:val="009422FE"/>
    <w:rsid w:val="00942395"/>
    <w:rsid w:val="009423A1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8D"/>
    <w:rsid w:val="0094440A"/>
    <w:rsid w:val="0094442B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1E0"/>
    <w:rsid w:val="00945254"/>
    <w:rsid w:val="009452C9"/>
    <w:rsid w:val="0094566B"/>
    <w:rsid w:val="009456F7"/>
    <w:rsid w:val="00945766"/>
    <w:rsid w:val="00945878"/>
    <w:rsid w:val="009458AD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69"/>
    <w:rsid w:val="00947A2A"/>
    <w:rsid w:val="00947A92"/>
    <w:rsid w:val="00947AA9"/>
    <w:rsid w:val="00947B8B"/>
    <w:rsid w:val="00947C1F"/>
    <w:rsid w:val="00947C72"/>
    <w:rsid w:val="00947CC6"/>
    <w:rsid w:val="00947D7B"/>
    <w:rsid w:val="00947D8B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4B2"/>
    <w:rsid w:val="0095057C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25E"/>
    <w:rsid w:val="00954266"/>
    <w:rsid w:val="009542B5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623"/>
    <w:rsid w:val="0095462D"/>
    <w:rsid w:val="0095465F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5078"/>
    <w:rsid w:val="009550E5"/>
    <w:rsid w:val="00955196"/>
    <w:rsid w:val="009551D3"/>
    <w:rsid w:val="00955231"/>
    <w:rsid w:val="0095524D"/>
    <w:rsid w:val="00955253"/>
    <w:rsid w:val="009553BD"/>
    <w:rsid w:val="00955475"/>
    <w:rsid w:val="0095547A"/>
    <w:rsid w:val="009554A4"/>
    <w:rsid w:val="0095550A"/>
    <w:rsid w:val="0095551F"/>
    <w:rsid w:val="009555A3"/>
    <w:rsid w:val="00955636"/>
    <w:rsid w:val="00955657"/>
    <w:rsid w:val="0095567C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F"/>
    <w:rsid w:val="00955D12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9E"/>
    <w:rsid w:val="00956F77"/>
    <w:rsid w:val="0095704A"/>
    <w:rsid w:val="00957113"/>
    <w:rsid w:val="00957179"/>
    <w:rsid w:val="00957181"/>
    <w:rsid w:val="009572E0"/>
    <w:rsid w:val="0095734C"/>
    <w:rsid w:val="0095741A"/>
    <w:rsid w:val="009574B4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176"/>
    <w:rsid w:val="009601AA"/>
    <w:rsid w:val="009601E2"/>
    <w:rsid w:val="00960261"/>
    <w:rsid w:val="00960268"/>
    <w:rsid w:val="009602B8"/>
    <w:rsid w:val="00960302"/>
    <w:rsid w:val="0096030D"/>
    <w:rsid w:val="009603D0"/>
    <w:rsid w:val="009603D5"/>
    <w:rsid w:val="0096058C"/>
    <w:rsid w:val="00960609"/>
    <w:rsid w:val="00960652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567"/>
    <w:rsid w:val="0096156F"/>
    <w:rsid w:val="009615A0"/>
    <w:rsid w:val="00961677"/>
    <w:rsid w:val="009616DE"/>
    <w:rsid w:val="009617D4"/>
    <w:rsid w:val="0096180F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D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6C"/>
    <w:rsid w:val="00963AD1"/>
    <w:rsid w:val="00963B3D"/>
    <w:rsid w:val="00963B91"/>
    <w:rsid w:val="00963C44"/>
    <w:rsid w:val="00963CD7"/>
    <w:rsid w:val="00963E59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F35"/>
    <w:rsid w:val="00966F6E"/>
    <w:rsid w:val="009670CD"/>
    <w:rsid w:val="00967149"/>
    <w:rsid w:val="00967219"/>
    <w:rsid w:val="009672E1"/>
    <w:rsid w:val="009672FD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96B"/>
    <w:rsid w:val="00967973"/>
    <w:rsid w:val="00967989"/>
    <w:rsid w:val="009679D9"/>
    <w:rsid w:val="00967B3E"/>
    <w:rsid w:val="00967B92"/>
    <w:rsid w:val="00967F55"/>
    <w:rsid w:val="00967FA5"/>
    <w:rsid w:val="0097006E"/>
    <w:rsid w:val="00970128"/>
    <w:rsid w:val="00970157"/>
    <w:rsid w:val="009701A2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73"/>
    <w:rsid w:val="009704A5"/>
    <w:rsid w:val="009704FF"/>
    <w:rsid w:val="00970556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A"/>
    <w:rsid w:val="0097237F"/>
    <w:rsid w:val="009723B9"/>
    <w:rsid w:val="009723D9"/>
    <w:rsid w:val="00972496"/>
    <w:rsid w:val="00972506"/>
    <w:rsid w:val="00972512"/>
    <w:rsid w:val="0097262A"/>
    <w:rsid w:val="00972665"/>
    <w:rsid w:val="0097278A"/>
    <w:rsid w:val="0097285D"/>
    <w:rsid w:val="009728D3"/>
    <w:rsid w:val="009729FA"/>
    <w:rsid w:val="009729FB"/>
    <w:rsid w:val="00972A19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83"/>
    <w:rsid w:val="0097309F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93"/>
    <w:rsid w:val="0097389E"/>
    <w:rsid w:val="00973949"/>
    <w:rsid w:val="00973984"/>
    <w:rsid w:val="009739FE"/>
    <w:rsid w:val="00973A20"/>
    <w:rsid w:val="00973A9F"/>
    <w:rsid w:val="00973B84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C7"/>
    <w:rsid w:val="00975FED"/>
    <w:rsid w:val="0097604E"/>
    <w:rsid w:val="0097606F"/>
    <w:rsid w:val="00976072"/>
    <w:rsid w:val="009760C1"/>
    <w:rsid w:val="009761B4"/>
    <w:rsid w:val="00976264"/>
    <w:rsid w:val="0097637D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205"/>
    <w:rsid w:val="00980243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E5"/>
    <w:rsid w:val="009829FE"/>
    <w:rsid w:val="00982A0C"/>
    <w:rsid w:val="00982A57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73"/>
    <w:rsid w:val="009830D9"/>
    <w:rsid w:val="0098312D"/>
    <w:rsid w:val="0098315A"/>
    <w:rsid w:val="00983204"/>
    <w:rsid w:val="009832BF"/>
    <w:rsid w:val="00983308"/>
    <w:rsid w:val="0098333D"/>
    <w:rsid w:val="009834F6"/>
    <w:rsid w:val="00983565"/>
    <w:rsid w:val="00983596"/>
    <w:rsid w:val="0098370A"/>
    <w:rsid w:val="00983717"/>
    <w:rsid w:val="0098377B"/>
    <w:rsid w:val="00983801"/>
    <w:rsid w:val="00983878"/>
    <w:rsid w:val="00983904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F2D"/>
    <w:rsid w:val="00991FAE"/>
    <w:rsid w:val="00991FBA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6C0"/>
    <w:rsid w:val="00992797"/>
    <w:rsid w:val="0099287D"/>
    <w:rsid w:val="0099288E"/>
    <w:rsid w:val="009928AE"/>
    <w:rsid w:val="009928D4"/>
    <w:rsid w:val="0099294E"/>
    <w:rsid w:val="009929C6"/>
    <w:rsid w:val="00992A35"/>
    <w:rsid w:val="00992B69"/>
    <w:rsid w:val="00992CED"/>
    <w:rsid w:val="00992D06"/>
    <w:rsid w:val="00992D83"/>
    <w:rsid w:val="00992DAA"/>
    <w:rsid w:val="00992DB0"/>
    <w:rsid w:val="00992DD0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35B"/>
    <w:rsid w:val="00996378"/>
    <w:rsid w:val="0099637F"/>
    <w:rsid w:val="009963D1"/>
    <w:rsid w:val="009963F4"/>
    <w:rsid w:val="0099642E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A6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D4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662"/>
    <w:rsid w:val="009A0663"/>
    <w:rsid w:val="009A06B0"/>
    <w:rsid w:val="009A072C"/>
    <w:rsid w:val="009A07B9"/>
    <w:rsid w:val="009A088D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32"/>
    <w:rsid w:val="009A1B63"/>
    <w:rsid w:val="009A1BE9"/>
    <w:rsid w:val="009A1C54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77F"/>
    <w:rsid w:val="009A27F6"/>
    <w:rsid w:val="009A289B"/>
    <w:rsid w:val="009A28B8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8C"/>
    <w:rsid w:val="009A3090"/>
    <w:rsid w:val="009A317E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39"/>
    <w:rsid w:val="009A525F"/>
    <w:rsid w:val="009A52CB"/>
    <w:rsid w:val="009A52FB"/>
    <w:rsid w:val="009A54CA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A9"/>
    <w:rsid w:val="009A5FD4"/>
    <w:rsid w:val="009A60AF"/>
    <w:rsid w:val="009A6146"/>
    <w:rsid w:val="009A626B"/>
    <w:rsid w:val="009A62BB"/>
    <w:rsid w:val="009A62F6"/>
    <w:rsid w:val="009A6374"/>
    <w:rsid w:val="009A63B7"/>
    <w:rsid w:val="009A656C"/>
    <w:rsid w:val="009A65EE"/>
    <w:rsid w:val="009A665E"/>
    <w:rsid w:val="009A6666"/>
    <w:rsid w:val="009A6703"/>
    <w:rsid w:val="009A67DF"/>
    <w:rsid w:val="009A6849"/>
    <w:rsid w:val="009A6854"/>
    <w:rsid w:val="009A685F"/>
    <w:rsid w:val="009A6870"/>
    <w:rsid w:val="009A68D4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D0"/>
    <w:rsid w:val="009A6E92"/>
    <w:rsid w:val="009A6F63"/>
    <w:rsid w:val="009A7124"/>
    <w:rsid w:val="009A7238"/>
    <w:rsid w:val="009A72E4"/>
    <w:rsid w:val="009A738E"/>
    <w:rsid w:val="009A73C5"/>
    <w:rsid w:val="009A73CF"/>
    <w:rsid w:val="009A73F7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FBB"/>
    <w:rsid w:val="009B0014"/>
    <w:rsid w:val="009B0057"/>
    <w:rsid w:val="009B0098"/>
    <w:rsid w:val="009B009E"/>
    <w:rsid w:val="009B0141"/>
    <w:rsid w:val="009B0249"/>
    <w:rsid w:val="009B0475"/>
    <w:rsid w:val="009B04EC"/>
    <w:rsid w:val="009B05C7"/>
    <w:rsid w:val="009B06E3"/>
    <w:rsid w:val="009B070B"/>
    <w:rsid w:val="009B0784"/>
    <w:rsid w:val="009B07DF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C3F"/>
    <w:rsid w:val="009B0C6B"/>
    <w:rsid w:val="009B0CC0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FD"/>
    <w:rsid w:val="009B1FB2"/>
    <w:rsid w:val="009B1FE2"/>
    <w:rsid w:val="009B200D"/>
    <w:rsid w:val="009B2082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D8"/>
    <w:rsid w:val="009B2456"/>
    <w:rsid w:val="009B246A"/>
    <w:rsid w:val="009B24B0"/>
    <w:rsid w:val="009B24B7"/>
    <w:rsid w:val="009B24E8"/>
    <w:rsid w:val="009B2568"/>
    <w:rsid w:val="009B257C"/>
    <w:rsid w:val="009B2630"/>
    <w:rsid w:val="009B2668"/>
    <w:rsid w:val="009B2706"/>
    <w:rsid w:val="009B2742"/>
    <w:rsid w:val="009B278E"/>
    <w:rsid w:val="009B27D8"/>
    <w:rsid w:val="009B28C6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E2"/>
    <w:rsid w:val="009B33F4"/>
    <w:rsid w:val="009B344E"/>
    <w:rsid w:val="009B34C1"/>
    <w:rsid w:val="009B34C8"/>
    <w:rsid w:val="009B34D7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280"/>
    <w:rsid w:val="009B52AE"/>
    <w:rsid w:val="009B52C4"/>
    <w:rsid w:val="009B531C"/>
    <w:rsid w:val="009B53F4"/>
    <w:rsid w:val="009B54C6"/>
    <w:rsid w:val="009B550D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F"/>
    <w:rsid w:val="009B6444"/>
    <w:rsid w:val="009B64BC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A"/>
    <w:rsid w:val="009B6EF8"/>
    <w:rsid w:val="009B6F0E"/>
    <w:rsid w:val="009B70A0"/>
    <w:rsid w:val="009B70AB"/>
    <w:rsid w:val="009B70DF"/>
    <w:rsid w:val="009B7147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41"/>
    <w:rsid w:val="009C04C2"/>
    <w:rsid w:val="009C04CC"/>
    <w:rsid w:val="009C057F"/>
    <w:rsid w:val="009C05AE"/>
    <w:rsid w:val="009C05B7"/>
    <w:rsid w:val="009C05D2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F2B"/>
    <w:rsid w:val="009C0F58"/>
    <w:rsid w:val="009C0FD6"/>
    <w:rsid w:val="009C1030"/>
    <w:rsid w:val="009C104B"/>
    <w:rsid w:val="009C104D"/>
    <w:rsid w:val="009C107A"/>
    <w:rsid w:val="009C1133"/>
    <w:rsid w:val="009C1171"/>
    <w:rsid w:val="009C1196"/>
    <w:rsid w:val="009C11D8"/>
    <w:rsid w:val="009C11DC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8D"/>
    <w:rsid w:val="009C302F"/>
    <w:rsid w:val="009C3074"/>
    <w:rsid w:val="009C309D"/>
    <w:rsid w:val="009C3129"/>
    <w:rsid w:val="009C329E"/>
    <w:rsid w:val="009C3578"/>
    <w:rsid w:val="009C3588"/>
    <w:rsid w:val="009C35DB"/>
    <w:rsid w:val="009C3645"/>
    <w:rsid w:val="009C364C"/>
    <w:rsid w:val="009C36CF"/>
    <w:rsid w:val="009C3779"/>
    <w:rsid w:val="009C381D"/>
    <w:rsid w:val="009C386D"/>
    <w:rsid w:val="009C389C"/>
    <w:rsid w:val="009C38A2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F7"/>
    <w:rsid w:val="009C446B"/>
    <w:rsid w:val="009C4533"/>
    <w:rsid w:val="009C460D"/>
    <w:rsid w:val="009C4647"/>
    <w:rsid w:val="009C46D8"/>
    <w:rsid w:val="009C46E8"/>
    <w:rsid w:val="009C470B"/>
    <w:rsid w:val="009C4825"/>
    <w:rsid w:val="009C485A"/>
    <w:rsid w:val="009C487D"/>
    <w:rsid w:val="009C4927"/>
    <w:rsid w:val="009C4935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CF"/>
    <w:rsid w:val="009C66D9"/>
    <w:rsid w:val="009C6729"/>
    <w:rsid w:val="009C6755"/>
    <w:rsid w:val="009C675D"/>
    <w:rsid w:val="009C6809"/>
    <w:rsid w:val="009C6827"/>
    <w:rsid w:val="009C684D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D39"/>
    <w:rsid w:val="009D1E64"/>
    <w:rsid w:val="009D1F53"/>
    <w:rsid w:val="009D1FB3"/>
    <w:rsid w:val="009D1FE9"/>
    <w:rsid w:val="009D20BB"/>
    <w:rsid w:val="009D20BC"/>
    <w:rsid w:val="009D211E"/>
    <w:rsid w:val="009D2185"/>
    <w:rsid w:val="009D220B"/>
    <w:rsid w:val="009D22B3"/>
    <w:rsid w:val="009D2369"/>
    <w:rsid w:val="009D2477"/>
    <w:rsid w:val="009D2551"/>
    <w:rsid w:val="009D257E"/>
    <w:rsid w:val="009D2647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BA"/>
    <w:rsid w:val="009D3469"/>
    <w:rsid w:val="009D3594"/>
    <w:rsid w:val="009D3668"/>
    <w:rsid w:val="009D36AD"/>
    <w:rsid w:val="009D36E1"/>
    <w:rsid w:val="009D375D"/>
    <w:rsid w:val="009D389C"/>
    <w:rsid w:val="009D38AD"/>
    <w:rsid w:val="009D397D"/>
    <w:rsid w:val="009D39E6"/>
    <w:rsid w:val="009D3AAC"/>
    <w:rsid w:val="009D3B2E"/>
    <w:rsid w:val="009D3BB8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CD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E07"/>
    <w:rsid w:val="009D5E30"/>
    <w:rsid w:val="009D5EE0"/>
    <w:rsid w:val="009D5EEC"/>
    <w:rsid w:val="009D5F39"/>
    <w:rsid w:val="009D5F69"/>
    <w:rsid w:val="009D602C"/>
    <w:rsid w:val="009D605A"/>
    <w:rsid w:val="009D60AE"/>
    <w:rsid w:val="009D60B8"/>
    <w:rsid w:val="009D6126"/>
    <w:rsid w:val="009D6182"/>
    <w:rsid w:val="009D6274"/>
    <w:rsid w:val="009D62C3"/>
    <w:rsid w:val="009D6511"/>
    <w:rsid w:val="009D6584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8D"/>
    <w:rsid w:val="009E029B"/>
    <w:rsid w:val="009E0362"/>
    <w:rsid w:val="009E036B"/>
    <w:rsid w:val="009E03B1"/>
    <w:rsid w:val="009E03CA"/>
    <w:rsid w:val="009E03D6"/>
    <w:rsid w:val="009E049F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C1D"/>
    <w:rsid w:val="009E0C84"/>
    <w:rsid w:val="009E0CAF"/>
    <w:rsid w:val="009E0D57"/>
    <w:rsid w:val="009E0D73"/>
    <w:rsid w:val="009E0E2C"/>
    <w:rsid w:val="009E0E82"/>
    <w:rsid w:val="009E0ED9"/>
    <w:rsid w:val="009E1005"/>
    <w:rsid w:val="009E1018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838"/>
    <w:rsid w:val="009E18B4"/>
    <w:rsid w:val="009E19C8"/>
    <w:rsid w:val="009E19EC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E05"/>
    <w:rsid w:val="009E2F3F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99C"/>
    <w:rsid w:val="009E39B3"/>
    <w:rsid w:val="009E39C4"/>
    <w:rsid w:val="009E3ABC"/>
    <w:rsid w:val="009E3AE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F88"/>
    <w:rsid w:val="009E422A"/>
    <w:rsid w:val="009E428D"/>
    <w:rsid w:val="009E42A6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E"/>
    <w:rsid w:val="009E5785"/>
    <w:rsid w:val="009E57C3"/>
    <w:rsid w:val="009E5854"/>
    <w:rsid w:val="009E5996"/>
    <w:rsid w:val="009E59CA"/>
    <w:rsid w:val="009E59D0"/>
    <w:rsid w:val="009E5A87"/>
    <w:rsid w:val="009E5ABD"/>
    <w:rsid w:val="009E5C0E"/>
    <w:rsid w:val="009E5C47"/>
    <w:rsid w:val="009E5D9E"/>
    <w:rsid w:val="009E5E3C"/>
    <w:rsid w:val="009E5E7A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C71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E2"/>
    <w:rsid w:val="009E77EF"/>
    <w:rsid w:val="009E7840"/>
    <w:rsid w:val="009E78A3"/>
    <w:rsid w:val="009E792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3E"/>
    <w:rsid w:val="009F0574"/>
    <w:rsid w:val="009F069F"/>
    <w:rsid w:val="009F0870"/>
    <w:rsid w:val="009F0893"/>
    <w:rsid w:val="009F095A"/>
    <w:rsid w:val="009F09A2"/>
    <w:rsid w:val="009F0A3B"/>
    <w:rsid w:val="009F0A9E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B2"/>
    <w:rsid w:val="009F16C0"/>
    <w:rsid w:val="009F1714"/>
    <w:rsid w:val="009F171F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66E"/>
    <w:rsid w:val="009F36FA"/>
    <w:rsid w:val="009F37C7"/>
    <w:rsid w:val="009F37E2"/>
    <w:rsid w:val="009F3872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B60"/>
    <w:rsid w:val="009F4BE3"/>
    <w:rsid w:val="009F4C8D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74"/>
    <w:rsid w:val="009F550F"/>
    <w:rsid w:val="009F557A"/>
    <w:rsid w:val="009F5631"/>
    <w:rsid w:val="009F5810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62"/>
    <w:rsid w:val="009F74CA"/>
    <w:rsid w:val="009F754A"/>
    <w:rsid w:val="009F756B"/>
    <w:rsid w:val="009F7583"/>
    <w:rsid w:val="009F775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D6"/>
    <w:rsid w:val="00A01069"/>
    <w:rsid w:val="00A01112"/>
    <w:rsid w:val="00A01151"/>
    <w:rsid w:val="00A0117C"/>
    <w:rsid w:val="00A0118D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82"/>
    <w:rsid w:val="00A04993"/>
    <w:rsid w:val="00A049F4"/>
    <w:rsid w:val="00A04B3F"/>
    <w:rsid w:val="00A04BA1"/>
    <w:rsid w:val="00A04BAE"/>
    <w:rsid w:val="00A04BBF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51"/>
    <w:rsid w:val="00A05417"/>
    <w:rsid w:val="00A0553C"/>
    <w:rsid w:val="00A05551"/>
    <w:rsid w:val="00A0562D"/>
    <w:rsid w:val="00A05666"/>
    <w:rsid w:val="00A056AE"/>
    <w:rsid w:val="00A056E7"/>
    <w:rsid w:val="00A0577D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53F"/>
    <w:rsid w:val="00A065F9"/>
    <w:rsid w:val="00A066C9"/>
    <w:rsid w:val="00A066DC"/>
    <w:rsid w:val="00A067F1"/>
    <w:rsid w:val="00A068E6"/>
    <w:rsid w:val="00A068FF"/>
    <w:rsid w:val="00A06966"/>
    <w:rsid w:val="00A069A5"/>
    <w:rsid w:val="00A069E3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B2"/>
    <w:rsid w:val="00A07A66"/>
    <w:rsid w:val="00A07A80"/>
    <w:rsid w:val="00A07A9C"/>
    <w:rsid w:val="00A07AB5"/>
    <w:rsid w:val="00A07ACB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B6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DE"/>
    <w:rsid w:val="00A11193"/>
    <w:rsid w:val="00A112E1"/>
    <w:rsid w:val="00A11351"/>
    <w:rsid w:val="00A113C5"/>
    <w:rsid w:val="00A1141F"/>
    <w:rsid w:val="00A114B5"/>
    <w:rsid w:val="00A114BD"/>
    <w:rsid w:val="00A11601"/>
    <w:rsid w:val="00A1171D"/>
    <w:rsid w:val="00A117B7"/>
    <w:rsid w:val="00A1190C"/>
    <w:rsid w:val="00A1192A"/>
    <w:rsid w:val="00A11B50"/>
    <w:rsid w:val="00A11B91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A13"/>
    <w:rsid w:val="00A16A23"/>
    <w:rsid w:val="00A16A3B"/>
    <w:rsid w:val="00A16B3B"/>
    <w:rsid w:val="00A16B5A"/>
    <w:rsid w:val="00A16B6B"/>
    <w:rsid w:val="00A16C3E"/>
    <w:rsid w:val="00A16C75"/>
    <w:rsid w:val="00A16CEA"/>
    <w:rsid w:val="00A16D31"/>
    <w:rsid w:val="00A16DB0"/>
    <w:rsid w:val="00A16DD6"/>
    <w:rsid w:val="00A16DDE"/>
    <w:rsid w:val="00A16DF1"/>
    <w:rsid w:val="00A16E8C"/>
    <w:rsid w:val="00A16F48"/>
    <w:rsid w:val="00A1702D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AC"/>
    <w:rsid w:val="00A179FB"/>
    <w:rsid w:val="00A17A84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20036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B06"/>
    <w:rsid w:val="00A21BE3"/>
    <w:rsid w:val="00A21C18"/>
    <w:rsid w:val="00A21D7F"/>
    <w:rsid w:val="00A21DFE"/>
    <w:rsid w:val="00A21E14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44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F9"/>
    <w:rsid w:val="00A23528"/>
    <w:rsid w:val="00A235C3"/>
    <w:rsid w:val="00A235F5"/>
    <w:rsid w:val="00A23616"/>
    <w:rsid w:val="00A236C8"/>
    <w:rsid w:val="00A236C9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4019"/>
    <w:rsid w:val="00A240B1"/>
    <w:rsid w:val="00A24121"/>
    <w:rsid w:val="00A241FC"/>
    <w:rsid w:val="00A242C3"/>
    <w:rsid w:val="00A242D3"/>
    <w:rsid w:val="00A24401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80"/>
    <w:rsid w:val="00A24BBB"/>
    <w:rsid w:val="00A24C30"/>
    <w:rsid w:val="00A24CE5"/>
    <w:rsid w:val="00A24D72"/>
    <w:rsid w:val="00A24D78"/>
    <w:rsid w:val="00A24DCF"/>
    <w:rsid w:val="00A24E0E"/>
    <w:rsid w:val="00A24E59"/>
    <w:rsid w:val="00A24E6D"/>
    <w:rsid w:val="00A24EA4"/>
    <w:rsid w:val="00A24FBE"/>
    <w:rsid w:val="00A24FFE"/>
    <w:rsid w:val="00A25031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7E"/>
    <w:rsid w:val="00A31134"/>
    <w:rsid w:val="00A3118E"/>
    <w:rsid w:val="00A312C7"/>
    <w:rsid w:val="00A3134E"/>
    <w:rsid w:val="00A3135F"/>
    <w:rsid w:val="00A31375"/>
    <w:rsid w:val="00A313E6"/>
    <w:rsid w:val="00A3152A"/>
    <w:rsid w:val="00A315CE"/>
    <w:rsid w:val="00A31644"/>
    <w:rsid w:val="00A3164A"/>
    <w:rsid w:val="00A316B2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D57"/>
    <w:rsid w:val="00A31DC6"/>
    <w:rsid w:val="00A31DFB"/>
    <w:rsid w:val="00A31E56"/>
    <w:rsid w:val="00A31E6E"/>
    <w:rsid w:val="00A31E7A"/>
    <w:rsid w:val="00A31ECB"/>
    <w:rsid w:val="00A31F86"/>
    <w:rsid w:val="00A32053"/>
    <w:rsid w:val="00A320B5"/>
    <w:rsid w:val="00A320DE"/>
    <w:rsid w:val="00A3212B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D0"/>
    <w:rsid w:val="00A3430E"/>
    <w:rsid w:val="00A34352"/>
    <w:rsid w:val="00A34383"/>
    <w:rsid w:val="00A34401"/>
    <w:rsid w:val="00A3444C"/>
    <w:rsid w:val="00A34490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6B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B76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F"/>
    <w:rsid w:val="00A51FB4"/>
    <w:rsid w:val="00A51FF0"/>
    <w:rsid w:val="00A52006"/>
    <w:rsid w:val="00A5200E"/>
    <w:rsid w:val="00A52010"/>
    <w:rsid w:val="00A52022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B7"/>
    <w:rsid w:val="00A54627"/>
    <w:rsid w:val="00A54695"/>
    <w:rsid w:val="00A5473A"/>
    <w:rsid w:val="00A547A6"/>
    <w:rsid w:val="00A548BB"/>
    <w:rsid w:val="00A54912"/>
    <w:rsid w:val="00A54C11"/>
    <w:rsid w:val="00A54C18"/>
    <w:rsid w:val="00A54C50"/>
    <w:rsid w:val="00A54D2E"/>
    <w:rsid w:val="00A54D83"/>
    <w:rsid w:val="00A54DDF"/>
    <w:rsid w:val="00A54F97"/>
    <w:rsid w:val="00A54FA7"/>
    <w:rsid w:val="00A54FF4"/>
    <w:rsid w:val="00A550D8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A6"/>
    <w:rsid w:val="00A56002"/>
    <w:rsid w:val="00A5602A"/>
    <w:rsid w:val="00A56074"/>
    <w:rsid w:val="00A560F8"/>
    <w:rsid w:val="00A56122"/>
    <w:rsid w:val="00A56192"/>
    <w:rsid w:val="00A561A6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F4"/>
    <w:rsid w:val="00A567AC"/>
    <w:rsid w:val="00A56825"/>
    <w:rsid w:val="00A56833"/>
    <w:rsid w:val="00A56897"/>
    <w:rsid w:val="00A56901"/>
    <w:rsid w:val="00A569EF"/>
    <w:rsid w:val="00A56A26"/>
    <w:rsid w:val="00A56A39"/>
    <w:rsid w:val="00A56A78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6F"/>
    <w:rsid w:val="00A5719E"/>
    <w:rsid w:val="00A571CE"/>
    <w:rsid w:val="00A57211"/>
    <w:rsid w:val="00A5722B"/>
    <w:rsid w:val="00A572F4"/>
    <w:rsid w:val="00A57322"/>
    <w:rsid w:val="00A5734A"/>
    <w:rsid w:val="00A5736A"/>
    <w:rsid w:val="00A573E7"/>
    <w:rsid w:val="00A5742D"/>
    <w:rsid w:val="00A5748D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A6"/>
    <w:rsid w:val="00A57BB6"/>
    <w:rsid w:val="00A57CD5"/>
    <w:rsid w:val="00A57D5E"/>
    <w:rsid w:val="00A57D76"/>
    <w:rsid w:val="00A57DFB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45"/>
    <w:rsid w:val="00A61862"/>
    <w:rsid w:val="00A61870"/>
    <w:rsid w:val="00A61876"/>
    <w:rsid w:val="00A61902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F4E"/>
    <w:rsid w:val="00A62FA5"/>
    <w:rsid w:val="00A62FD0"/>
    <w:rsid w:val="00A630B2"/>
    <w:rsid w:val="00A630D3"/>
    <w:rsid w:val="00A63102"/>
    <w:rsid w:val="00A6321F"/>
    <w:rsid w:val="00A6324A"/>
    <w:rsid w:val="00A6324D"/>
    <w:rsid w:val="00A6328D"/>
    <w:rsid w:val="00A6332C"/>
    <w:rsid w:val="00A6332E"/>
    <w:rsid w:val="00A63383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985"/>
    <w:rsid w:val="00A63A44"/>
    <w:rsid w:val="00A63A6F"/>
    <w:rsid w:val="00A63B51"/>
    <w:rsid w:val="00A63BBF"/>
    <w:rsid w:val="00A63BEA"/>
    <w:rsid w:val="00A63C50"/>
    <w:rsid w:val="00A63CF3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C54"/>
    <w:rsid w:val="00A64CF0"/>
    <w:rsid w:val="00A64D11"/>
    <w:rsid w:val="00A64DA0"/>
    <w:rsid w:val="00A64E6A"/>
    <w:rsid w:val="00A64EB4"/>
    <w:rsid w:val="00A64EC1"/>
    <w:rsid w:val="00A64FA3"/>
    <w:rsid w:val="00A64FD8"/>
    <w:rsid w:val="00A65049"/>
    <w:rsid w:val="00A650A3"/>
    <w:rsid w:val="00A650E8"/>
    <w:rsid w:val="00A6512E"/>
    <w:rsid w:val="00A65195"/>
    <w:rsid w:val="00A6528D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DD"/>
    <w:rsid w:val="00A657F2"/>
    <w:rsid w:val="00A65903"/>
    <w:rsid w:val="00A659C0"/>
    <w:rsid w:val="00A659FA"/>
    <w:rsid w:val="00A65A6F"/>
    <w:rsid w:val="00A65AF8"/>
    <w:rsid w:val="00A65B3E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D2"/>
    <w:rsid w:val="00A669D3"/>
    <w:rsid w:val="00A66A20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78"/>
    <w:rsid w:val="00A70B35"/>
    <w:rsid w:val="00A70BA8"/>
    <w:rsid w:val="00A70C47"/>
    <w:rsid w:val="00A70CB0"/>
    <w:rsid w:val="00A70D18"/>
    <w:rsid w:val="00A70E50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C0"/>
    <w:rsid w:val="00A766CA"/>
    <w:rsid w:val="00A7674D"/>
    <w:rsid w:val="00A767ED"/>
    <w:rsid w:val="00A76810"/>
    <w:rsid w:val="00A768D6"/>
    <w:rsid w:val="00A7690A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DF"/>
    <w:rsid w:val="00A76F57"/>
    <w:rsid w:val="00A770EB"/>
    <w:rsid w:val="00A7714A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F21"/>
    <w:rsid w:val="00A80F76"/>
    <w:rsid w:val="00A810F0"/>
    <w:rsid w:val="00A810FC"/>
    <w:rsid w:val="00A811B9"/>
    <w:rsid w:val="00A811DC"/>
    <w:rsid w:val="00A81367"/>
    <w:rsid w:val="00A8139B"/>
    <w:rsid w:val="00A813B7"/>
    <w:rsid w:val="00A81443"/>
    <w:rsid w:val="00A814F6"/>
    <w:rsid w:val="00A8155F"/>
    <w:rsid w:val="00A815DA"/>
    <w:rsid w:val="00A8163D"/>
    <w:rsid w:val="00A816FB"/>
    <w:rsid w:val="00A81786"/>
    <w:rsid w:val="00A817BE"/>
    <w:rsid w:val="00A818D9"/>
    <w:rsid w:val="00A81967"/>
    <w:rsid w:val="00A819C2"/>
    <w:rsid w:val="00A819EF"/>
    <w:rsid w:val="00A819FB"/>
    <w:rsid w:val="00A81A05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D2"/>
    <w:rsid w:val="00A825E9"/>
    <w:rsid w:val="00A8267A"/>
    <w:rsid w:val="00A82710"/>
    <w:rsid w:val="00A82724"/>
    <w:rsid w:val="00A8273A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2B7"/>
    <w:rsid w:val="00A832E1"/>
    <w:rsid w:val="00A83316"/>
    <w:rsid w:val="00A833B2"/>
    <w:rsid w:val="00A8350F"/>
    <w:rsid w:val="00A83654"/>
    <w:rsid w:val="00A83693"/>
    <w:rsid w:val="00A836F0"/>
    <w:rsid w:val="00A83753"/>
    <w:rsid w:val="00A83790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4EA"/>
    <w:rsid w:val="00A844F2"/>
    <w:rsid w:val="00A84512"/>
    <w:rsid w:val="00A8457B"/>
    <w:rsid w:val="00A8457E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E0"/>
    <w:rsid w:val="00A8551D"/>
    <w:rsid w:val="00A85530"/>
    <w:rsid w:val="00A855E1"/>
    <w:rsid w:val="00A855E4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813"/>
    <w:rsid w:val="00A86870"/>
    <w:rsid w:val="00A86948"/>
    <w:rsid w:val="00A8695A"/>
    <w:rsid w:val="00A8698F"/>
    <w:rsid w:val="00A869F2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32"/>
    <w:rsid w:val="00A86D47"/>
    <w:rsid w:val="00A86D87"/>
    <w:rsid w:val="00A86DDC"/>
    <w:rsid w:val="00A86E32"/>
    <w:rsid w:val="00A86EFD"/>
    <w:rsid w:val="00A86F38"/>
    <w:rsid w:val="00A86F6C"/>
    <w:rsid w:val="00A87196"/>
    <w:rsid w:val="00A87206"/>
    <w:rsid w:val="00A87219"/>
    <w:rsid w:val="00A87350"/>
    <w:rsid w:val="00A87431"/>
    <w:rsid w:val="00A8759F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642"/>
    <w:rsid w:val="00A9064E"/>
    <w:rsid w:val="00A9070E"/>
    <w:rsid w:val="00A90737"/>
    <w:rsid w:val="00A9075E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176"/>
    <w:rsid w:val="00A91179"/>
    <w:rsid w:val="00A91287"/>
    <w:rsid w:val="00A91298"/>
    <w:rsid w:val="00A9134D"/>
    <w:rsid w:val="00A91355"/>
    <w:rsid w:val="00A9138E"/>
    <w:rsid w:val="00A914DA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85"/>
    <w:rsid w:val="00A9329A"/>
    <w:rsid w:val="00A932DE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F"/>
    <w:rsid w:val="00A93D04"/>
    <w:rsid w:val="00A93D07"/>
    <w:rsid w:val="00A93D88"/>
    <w:rsid w:val="00A93DB1"/>
    <w:rsid w:val="00A93DCF"/>
    <w:rsid w:val="00A93F4A"/>
    <w:rsid w:val="00A93F77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D4"/>
    <w:rsid w:val="00A9542D"/>
    <w:rsid w:val="00A95569"/>
    <w:rsid w:val="00A955BC"/>
    <w:rsid w:val="00A95612"/>
    <w:rsid w:val="00A956B6"/>
    <w:rsid w:val="00A9588B"/>
    <w:rsid w:val="00A95B24"/>
    <w:rsid w:val="00A95C1C"/>
    <w:rsid w:val="00A95C67"/>
    <w:rsid w:val="00A95C6E"/>
    <w:rsid w:val="00A95D2B"/>
    <w:rsid w:val="00A95DD8"/>
    <w:rsid w:val="00A95DF6"/>
    <w:rsid w:val="00A95E19"/>
    <w:rsid w:val="00A95E33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71"/>
    <w:rsid w:val="00A96F1D"/>
    <w:rsid w:val="00A96F32"/>
    <w:rsid w:val="00A96FFC"/>
    <w:rsid w:val="00A971B0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869"/>
    <w:rsid w:val="00A979BC"/>
    <w:rsid w:val="00A979BE"/>
    <w:rsid w:val="00A97A4C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DC"/>
    <w:rsid w:val="00AA07E7"/>
    <w:rsid w:val="00AA0811"/>
    <w:rsid w:val="00AA08BF"/>
    <w:rsid w:val="00AA08E3"/>
    <w:rsid w:val="00AA0938"/>
    <w:rsid w:val="00AA09E8"/>
    <w:rsid w:val="00AA0A0D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20E"/>
    <w:rsid w:val="00AA134E"/>
    <w:rsid w:val="00AA136B"/>
    <w:rsid w:val="00AA13A1"/>
    <w:rsid w:val="00AA13C3"/>
    <w:rsid w:val="00AA141D"/>
    <w:rsid w:val="00AA1441"/>
    <w:rsid w:val="00AA1490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7A"/>
    <w:rsid w:val="00AA19E7"/>
    <w:rsid w:val="00AA1A03"/>
    <w:rsid w:val="00AA1A84"/>
    <w:rsid w:val="00AA1AB8"/>
    <w:rsid w:val="00AA1B1F"/>
    <w:rsid w:val="00AA1B86"/>
    <w:rsid w:val="00AA1BED"/>
    <w:rsid w:val="00AA1C6D"/>
    <w:rsid w:val="00AA1C80"/>
    <w:rsid w:val="00AA1C9A"/>
    <w:rsid w:val="00AA1D80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B6"/>
    <w:rsid w:val="00AA26F5"/>
    <w:rsid w:val="00AA278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D7"/>
    <w:rsid w:val="00AA5344"/>
    <w:rsid w:val="00AA53B2"/>
    <w:rsid w:val="00AA5423"/>
    <w:rsid w:val="00AA5577"/>
    <w:rsid w:val="00AA55F2"/>
    <w:rsid w:val="00AA5626"/>
    <w:rsid w:val="00AA5796"/>
    <w:rsid w:val="00AA57FA"/>
    <w:rsid w:val="00AA582E"/>
    <w:rsid w:val="00AA5906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2F"/>
    <w:rsid w:val="00AA6C43"/>
    <w:rsid w:val="00AA6CC0"/>
    <w:rsid w:val="00AA6CF3"/>
    <w:rsid w:val="00AA6D1A"/>
    <w:rsid w:val="00AA6D86"/>
    <w:rsid w:val="00AA6E54"/>
    <w:rsid w:val="00AA6F67"/>
    <w:rsid w:val="00AA6F70"/>
    <w:rsid w:val="00AA7053"/>
    <w:rsid w:val="00AA70F9"/>
    <w:rsid w:val="00AA7212"/>
    <w:rsid w:val="00AA7235"/>
    <w:rsid w:val="00AA7249"/>
    <w:rsid w:val="00AA7309"/>
    <w:rsid w:val="00AA732F"/>
    <w:rsid w:val="00AA73BB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E85"/>
    <w:rsid w:val="00AA7EFA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A5"/>
    <w:rsid w:val="00AB03FC"/>
    <w:rsid w:val="00AB048E"/>
    <w:rsid w:val="00AB04C2"/>
    <w:rsid w:val="00AB04D4"/>
    <w:rsid w:val="00AB0563"/>
    <w:rsid w:val="00AB064F"/>
    <w:rsid w:val="00AB067D"/>
    <w:rsid w:val="00AB0690"/>
    <w:rsid w:val="00AB06B1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AC"/>
    <w:rsid w:val="00AB21B5"/>
    <w:rsid w:val="00AB2228"/>
    <w:rsid w:val="00AB22A3"/>
    <w:rsid w:val="00AB22D1"/>
    <w:rsid w:val="00AB22DC"/>
    <w:rsid w:val="00AB22DE"/>
    <w:rsid w:val="00AB2337"/>
    <w:rsid w:val="00AB23C3"/>
    <w:rsid w:val="00AB23E9"/>
    <w:rsid w:val="00AB2441"/>
    <w:rsid w:val="00AB24AA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F5"/>
    <w:rsid w:val="00AB2C5C"/>
    <w:rsid w:val="00AB2C74"/>
    <w:rsid w:val="00AB2CA6"/>
    <w:rsid w:val="00AB2CB6"/>
    <w:rsid w:val="00AB2CD4"/>
    <w:rsid w:val="00AB2D50"/>
    <w:rsid w:val="00AB2DFD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59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10"/>
    <w:rsid w:val="00AB4A92"/>
    <w:rsid w:val="00AB4ACB"/>
    <w:rsid w:val="00AB4C22"/>
    <w:rsid w:val="00AB4CDA"/>
    <w:rsid w:val="00AB4D4D"/>
    <w:rsid w:val="00AB4DE9"/>
    <w:rsid w:val="00AB4FDD"/>
    <w:rsid w:val="00AB4FF2"/>
    <w:rsid w:val="00AB50C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87C"/>
    <w:rsid w:val="00AB6889"/>
    <w:rsid w:val="00AB6906"/>
    <w:rsid w:val="00AB6946"/>
    <w:rsid w:val="00AB69AA"/>
    <w:rsid w:val="00AB69F0"/>
    <w:rsid w:val="00AB6A38"/>
    <w:rsid w:val="00AB6AAD"/>
    <w:rsid w:val="00AB6AAE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7"/>
    <w:rsid w:val="00AB7A3E"/>
    <w:rsid w:val="00AB7A66"/>
    <w:rsid w:val="00AB7AB7"/>
    <w:rsid w:val="00AB7BD2"/>
    <w:rsid w:val="00AB7C3F"/>
    <w:rsid w:val="00AB7C6D"/>
    <w:rsid w:val="00AB7C73"/>
    <w:rsid w:val="00AB7CFC"/>
    <w:rsid w:val="00AB7D34"/>
    <w:rsid w:val="00AB7DAE"/>
    <w:rsid w:val="00AB7EF6"/>
    <w:rsid w:val="00AB7FA4"/>
    <w:rsid w:val="00AC0034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402"/>
    <w:rsid w:val="00AC140D"/>
    <w:rsid w:val="00AC1533"/>
    <w:rsid w:val="00AC1677"/>
    <w:rsid w:val="00AC167E"/>
    <w:rsid w:val="00AC1712"/>
    <w:rsid w:val="00AC1771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E19"/>
    <w:rsid w:val="00AC1E3E"/>
    <w:rsid w:val="00AC1EED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309B"/>
    <w:rsid w:val="00AC30EB"/>
    <w:rsid w:val="00AC30F9"/>
    <w:rsid w:val="00AC315F"/>
    <w:rsid w:val="00AC317A"/>
    <w:rsid w:val="00AC3216"/>
    <w:rsid w:val="00AC32B4"/>
    <w:rsid w:val="00AC332D"/>
    <w:rsid w:val="00AC337D"/>
    <w:rsid w:val="00AC33B2"/>
    <w:rsid w:val="00AC3404"/>
    <w:rsid w:val="00AC3467"/>
    <w:rsid w:val="00AC34A0"/>
    <w:rsid w:val="00AC3535"/>
    <w:rsid w:val="00AC3549"/>
    <w:rsid w:val="00AC35E7"/>
    <w:rsid w:val="00AC35FE"/>
    <w:rsid w:val="00AC37C3"/>
    <w:rsid w:val="00AC387F"/>
    <w:rsid w:val="00AC3943"/>
    <w:rsid w:val="00AC39E5"/>
    <w:rsid w:val="00AC3A1A"/>
    <w:rsid w:val="00AC3AF3"/>
    <w:rsid w:val="00AC3CA2"/>
    <w:rsid w:val="00AC3DCB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C00"/>
    <w:rsid w:val="00AC4DB0"/>
    <w:rsid w:val="00AC4E0D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8C4"/>
    <w:rsid w:val="00AC5A6F"/>
    <w:rsid w:val="00AC5A75"/>
    <w:rsid w:val="00AC5A8A"/>
    <w:rsid w:val="00AC5A92"/>
    <w:rsid w:val="00AC5AAC"/>
    <w:rsid w:val="00AC5AB5"/>
    <w:rsid w:val="00AC5B83"/>
    <w:rsid w:val="00AC5BDB"/>
    <w:rsid w:val="00AC5CB9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54"/>
    <w:rsid w:val="00AC6829"/>
    <w:rsid w:val="00AC6872"/>
    <w:rsid w:val="00AC687B"/>
    <w:rsid w:val="00AC6885"/>
    <w:rsid w:val="00AC68CA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119"/>
    <w:rsid w:val="00AC7160"/>
    <w:rsid w:val="00AC734D"/>
    <w:rsid w:val="00AC73AD"/>
    <w:rsid w:val="00AC73C8"/>
    <w:rsid w:val="00AC73D7"/>
    <w:rsid w:val="00AC7413"/>
    <w:rsid w:val="00AC7416"/>
    <w:rsid w:val="00AC7479"/>
    <w:rsid w:val="00AC7504"/>
    <w:rsid w:val="00AC776C"/>
    <w:rsid w:val="00AC77A8"/>
    <w:rsid w:val="00AC77D2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F"/>
    <w:rsid w:val="00AD2007"/>
    <w:rsid w:val="00AD204C"/>
    <w:rsid w:val="00AD20B3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94"/>
    <w:rsid w:val="00AD3B9E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C7"/>
    <w:rsid w:val="00AD6C45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F1"/>
    <w:rsid w:val="00AD798D"/>
    <w:rsid w:val="00AD7A2A"/>
    <w:rsid w:val="00AD7A75"/>
    <w:rsid w:val="00AD7B84"/>
    <w:rsid w:val="00AD7BFD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B07"/>
    <w:rsid w:val="00AE0BF0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D0A"/>
    <w:rsid w:val="00AE1D0C"/>
    <w:rsid w:val="00AE1DD7"/>
    <w:rsid w:val="00AE1E05"/>
    <w:rsid w:val="00AE1E18"/>
    <w:rsid w:val="00AE1EBD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2D8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D5"/>
    <w:rsid w:val="00AE4C7B"/>
    <w:rsid w:val="00AE4E4D"/>
    <w:rsid w:val="00AE4E9B"/>
    <w:rsid w:val="00AE4F32"/>
    <w:rsid w:val="00AE4F5A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A8"/>
    <w:rsid w:val="00AE53D1"/>
    <w:rsid w:val="00AE53F1"/>
    <w:rsid w:val="00AE54E6"/>
    <w:rsid w:val="00AE5609"/>
    <w:rsid w:val="00AE5648"/>
    <w:rsid w:val="00AE5664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BD"/>
    <w:rsid w:val="00AE685D"/>
    <w:rsid w:val="00AE6894"/>
    <w:rsid w:val="00AE6947"/>
    <w:rsid w:val="00AE69F9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F2F"/>
    <w:rsid w:val="00AE6FB9"/>
    <w:rsid w:val="00AE706A"/>
    <w:rsid w:val="00AE7112"/>
    <w:rsid w:val="00AE7146"/>
    <w:rsid w:val="00AE718E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64"/>
    <w:rsid w:val="00AF2C9B"/>
    <w:rsid w:val="00AF2CA6"/>
    <w:rsid w:val="00AF2D3D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543"/>
    <w:rsid w:val="00AF354D"/>
    <w:rsid w:val="00AF3610"/>
    <w:rsid w:val="00AF3665"/>
    <w:rsid w:val="00AF36F5"/>
    <w:rsid w:val="00AF3727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B8"/>
    <w:rsid w:val="00AF3DDD"/>
    <w:rsid w:val="00AF3E09"/>
    <w:rsid w:val="00AF3EAB"/>
    <w:rsid w:val="00AF3F28"/>
    <w:rsid w:val="00AF3FC5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4FB"/>
    <w:rsid w:val="00AF451F"/>
    <w:rsid w:val="00AF454A"/>
    <w:rsid w:val="00AF46FD"/>
    <w:rsid w:val="00AF47A0"/>
    <w:rsid w:val="00AF47CE"/>
    <w:rsid w:val="00AF4819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754"/>
    <w:rsid w:val="00AF67F9"/>
    <w:rsid w:val="00AF68C0"/>
    <w:rsid w:val="00AF697C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B8"/>
    <w:rsid w:val="00B005F1"/>
    <w:rsid w:val="00B0061D"/>
    <w:rsid w:val="00B0068A"/>
    <w:rsid w:val="00B006B2"/>
    <w:rsid w:val="00B00722"/>
    <w:rsid w:val="00B007F0"/>
    <w:rsid w:val="00B00801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C17"/>
    <w:rsid w:val="00B00D14"/>
    <w:rsid w:val="00B00D3C"/>
    <w:rsid w:val="00B00D67"/>
    <w:rsid w:val="00B00D9D"/>
    <w:rsid w:val="00B00EB9"/>
    <w:rsid w:val="00B00F3C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B43"/>
    <w:rsid w:val="00B01B52"/>
    <w:rsid w:val="00B01B99"/>
    <w:rsid w:val="00B01C92"/>
    <w:rsid w:val="00B01D3A"/>
    <w:rsid w:val="00B01D46"/>
    <w:rsid w:val="00B01E9C"/>
    <w:rsid w:val="00B01ECC"/>
    <w:rsid w:val="00B01F2A"/>
    <w:rsid w:val="00B01F97"/>
    <w:rsid w:val="00B01FD9"/>
    <w:rsid w:val="00B02010"/>
    <w:rsid w:val="00B02025"/>
    <w:rsid w:val="00B0203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8D1"/>
    <w:rsid w:val="00B0290C"/>
    <w:rsid w:val="00B02962"/>
    <w:rsid w:val="00B029CA"/>
    <w:rsid w:val="00B02A21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F"/>
    <w:rsid w:val="00B03311"/>
    <w:rsid w:val="00B033AF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5B"/>
    <w:rsid w:val="00B1056A"/>
    <w:rsid w:val="00B105C1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A5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F8"/>
    <w:rsid w:val="00B1340F"/>
    <w:rsid w:val="00B1348E"/>
    <w:rsid w:val="00B134E7"/>
    <w:rsid w:val="00B1354C"/>
    <w:rsid w:val="00B135B4"/>
    <w:rsid w:val="00B1361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224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D"/>
    <w:rsid w:val="00B14BAE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269"/>
    <w:rsid w:val="00B152FC"/>
    <w:rsid w:val="00B15308"/>
    <w:rsid w:val="00B153A0"/>
    <w:rsid w:val="00B15422"/>
    <w:rsid w:val="00B154EF"/>
    <w:rsid w:val="00B1554B"/>
    <w:rsid w:val="00B155AE"/>
    <w:rsid w:val="00B15689"/>
    <w:rsid w:val="00B1569F"/>
    <w:rsid w:val="00B157B9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86"/>
    <w:rsid w:val="00B16FD7"/>
    <w:rsid w:val="00B17028"/>
    <w:rsid w:val="00B17039"/>
    <w:rsid w:val="00B170AE"/>
    <w:rsid w:val="00B1717A"/>
    <w:rsid w:val="00B1720F"/>
    <w:rsid w:val="00B17261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AA8"/>
    <w:rsid w:val="00B17B33"/>
    <w:rsid w:val="00B17B40"/>
    <w:rsid w:val="00B17E0D"/>
    <w:rsid w:val="00B17E6B"/>
    <w:rsid w:val="00B17ECD"/>
    <w:rsid w:val="00B17FDE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CD"/>
    <w:rsid w:val="00B21641"/>
    <w:rsid w:val="00B216D0"/>
    <w:rsid w:val="00B2170F"/>
    <w:rsid w:val="00B21881"/>
    <w:rsid w:val="00B218B5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E09"/>
    <w:rsid w:val="00B21E0E"/>
    <w:rsid w:val="00B21EC5"/>
    <w:rsid w:val="00B21EEE"/>
    <w:rsid w:val="00B21F11"/>
    <w:rsid w:val="00B21F2B"/>
    <w:rsid w:val="00B21FBB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8D"/>
    <w:rsid w:val="00B23BC6"/>
    <w:rsid w:val="00B23D3C"/>
    <w:rsid w:val="00B23D9A"/>
    <w:rsid w:val="00B23DB6"/>
    <w:rsid w:val="00B23EA1"/>
    <w:rsid w:val="00B23F5B"/>
    <w:rsid w:val="00B23F65"/>
    <w:rsid w:val="00B23F6F"/>
    <w:rsid w:val="00B23F75"/>
    <w:rsid w:val="00B23F8D"/>
    <w:rsid w:val="00B23FBB"/>
    <w:rsid w:val="00B24013"/>
    <w:rsid w:val="00B24068"/>
    <w:rsid w:val="00B241E3"/>
    <w:rsid w:val="00B24208"/>
    <w:rsid w:val="00B2429E"/>
    <w:rsid w:val="00B242CE"/>
    <w:rsid w:val="00B2443F"/>
    <w:rsid w:val="00B24487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5A"/>
    <w:rsid w:val="00B24B94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C57"/>
    <w:rsid w:val="00B25C8B"/>
    <w:rsid w:val="00B25D51"/>
    <w:rsid w:val="00B25D70"/>
    <w:rsid w:val="00B25DE3"/>
    <w:rsid w:val="00B25DF3"/>
    <w:rsid w:val="00B25ED9"/>
    <w:rsid w:val="00B25F1B"/>
    <w:rsid w:val="00B26014"/>
    <w:rsid w:val="00B26062"/>
    <w:rsid w:val="00B2606D"/>
    <w:rsid w:val="00B260A9"/>
    <w:rsid w:val="00B260AE"/>
    <w:rsid w:val="00B260C7"/>
    <w:rsid w:val="00B2610B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E4D"/>
    <w:rsid w:val="00B32E5C"/>
    <w:rsid w:val="00B32E66"/>
    <w:rsid w:val="00B32F0B"/>
    <w:rsid w:val="00B32F72"/>
    <w:rsid w:val="00B330EC"/>
    <w:rsid w:val="00B331BA"/>
    <w:rsid w:val="00B331C5"/>
    <w:rsid w:val="00B331DD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606"/>
    <w:rsid w:val="00B34636"/>
    <w:rsid w:val="00B34653"/>
    <w:rsid w:val="00B346BD"/>
    <w:rsid w:val="00B346D5"/>
    <w:rsid w:val="00B34746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98"/>
    <w:rsid w:val="00B34EA5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E"/>
    <w:rsid w:val="00B35C7A"/>
    <w:rsid w:val="00B35CAA"/>
    <w:rsid w:val="00B35D3A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F6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6"/>
    <w:rsid w:val="00B40ECB"/>
    <w:rsid w:val="00B41007"/>
    <w:rsid w:val="00B41059"/>
    <w:rsid w:val="00B410C2"/>
    <w:rsid w:val="00B410EF"/>
    <w:rsid w:val="00B41107"/>
    <w:rsid w:val="00B411ED"/>
    <w:rsid w:val="00B41228"/>
    <w:rsid w:val="00B4124B"/>
    <w:rsid w:val="00B413B4"/>
    <w:rsid w:val="00B41417"/>
    <w:rsid w:val="00B41438"/>
    <w:rsid w:val="00B414E3"/>
    <w:rsid w:val="00B4160D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327"/>
    <w:rsid w:val="00B4238F"/>
    <w:rsid w:val="00B42417"/>
    <w:rsid w:val="00B4246A"/>
    <w:rsid w:val="00B42498"/>
    <w:rsid w:val="00B424DE"/>
    <w:rsid w:val="00B425A1"/>
    <w:rsid w:val="00B4269C"/>
    <w:rsid w:val="00B4271F"/>
    <w:rsid w:val="00B42730"/>
    <w:rsid w:val="00B4278F"/>
    <w:rsid w:val="00B42895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D8C"/>
    <w:rsid w:val="00B45DE6"/>
    <w:rsid w:val="00B45F27"/>
    <w:rsid w:val="00B45F98"/>
    <w:rsid w:val="00B45FC1"/>
    <w:rsid w:val="00B460DD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9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67"/>
    <w:rsid w:val="00B50491"/>
    <w:rsid w:val="00B5053E"/>
    <w:rsid w:val="00B50596"/>
    <w:rsid w:val="00B505DC"/>
    <w:rsid w:val="00B506E0"/>
    <w:rsid w:val="00B50780"/>
    <w:rsid w:val="00B50790"/>
    <w:rsid w:val="00B508AB"/>
    <w:rsid w:val="00B508F6"/>
    <w:rsid w:val="00B5095D"/>
    <w:rsid w:val="00B5099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74B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210"/>
    <w:rsid w:val="00B52226"/>
    <w:rsid w:val="00B522A9"/>
    <w:rsid w:val="00B522C3"/>
    <w:rsid w:val="00B523EA"/>
    <w:rsid w:val="00B52457"/>
    <w:rsid w:val="00B5247C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50"/>
    <w:rsid w:val="00B53899"/>
    <w:rsid w:val="00B538CA"/>
    <w:rsid w:val="00B538D9"/>
    <w:rsid w:val="00B5398B"/>
    <w:rsid w:val="00B539B7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F9"/>
    <w:rsid w:val="00B54498"/>
    <w:rsid w:val="00B5449E"/>
    <w:rsid w:val="00B54500"/>
    <w:rsid w:val="00B545A2"/>
    <w:rsid w:val="00B5466B"/>
    <w:rsid w:val="00B5472A"/>
    <w:rsid w:val="00B547B7"/>
    <w:rsid w:val="00B547EF"/>
    <w:rsid w:val="00B54896"/>
    <w:rsid w:val="00B54976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96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803"/>
    <w:rsid w:val="00B558F7"/>
    <w:rsid w:val="00B55965"/>
    <w:rsid w:val="00B559B0"/>
    <w:rsid w:val="00B55A09"/>
    <w:rsid w:val="00B55A8B"/>
    <w:rsid w:val="00B55BDD"/>
    <w:rsid w:val="00B55C62"/>
    <w:rsid w:val="00B55CCE"/>
    <w:rsid w:val="00B55DFA"/>
    <w:rsid w:val="00B55F02"/>
    <w:rsid w:val="00B55F1F"/>
    <w:rsid w:val="00B55F6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E3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DA8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98D"/>
    <w:rsid w:val="00B609FB"/>
    <w:rsid w:val="00B60A3C"/>
    <w:rsid w:val="00B60AE3"/>
    <w:rsid w:val="00B60C00"/>
    <w:rsid w:val="00B60C3E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BF"/>
    <w:rsid w:val="00B6126A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B"/>
    <w:rsid w:val="00B63408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20B"/>
    <w:rsid w:val="00B702F5"/>
    <w:rsid w:val="00B703AE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C2"/>
    <w:rsid w:val="00B715CA"/>
    <w:rsid w:val="00B715F2"/>
    <w:rsid w:val="00B716A4"/>
    <w:rsid w:val="00B717E0"/>
    <w:rsid w:val="00B71864"/>
    <w:rsid w:val="00B71899"/>
    <w:rsid w:val="00B718BC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DB"/>
    <w:rsid w:val="00B72E2A"/>
    <w:rsid w:val="00B72E67"/>
    <w:rsid w:val="00B72EBD"/>
    <w:rsid w:val="00B73036"/>
    <w:rsid w:val="00B730C2"/>
    <w:rsid w:val="00B7312E"/>
    <w:rsid w:val="00B731B2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83"/>
    <w:rsid w:val="00B74A6A"/>
    <w:rsid w:val="00B74AE4"/>
    <w:rsid w:val="00B74B6B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B5"/>
    <w:rsid w:val="00B760AE"/>
    <w:rsid w:val="00B76115"/>
    <w:rsid w:val="00B76218"/>
    <w:rsid w:val="00B7629D"/>
    <w:rsid w:val="00B76351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914"/>
    <w:rsid w:val="00B819DD"/>
    <w:rsid w:val="00B81A33"/>
    <w:rsid w:val="00B81A4A"/>
    <w:rsid w:val="00B81AE0"/>
    <w:rsid w:val="00B81BC4"/>
    <w:rsid w:val="00B81C2C"/>
    <w:rsid w:val="00B81C52"/>
    <w:rsid w:val="00B81CE3"/>
    <w:rsid w:val="00B81D2F"/>
    <w:rsid w:val="00B81D4B"/>
    <w:rsid w:val="00B81D61"/>
    <w:rsid w:val="00B81DCD"/>
    <w:rsid w:val="00B81E01"/>
    <w:rsid w:val="00B81E1B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90"/>
    <w:rsid w:val="00B82C56"/>
    <w:rsid w:val="00B82CC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D4"/>
    <w:rsid w:val="00B8351B"/>
    <w:rsid w:val="00B835F8"/>
    <w:rsid w:val="00B8364A"/>
    <w:rsid w:val="00B836D9"/>
    <w:rsid w:val="00B837E8"/>
    <w:rsid w:val="00B83866"/>
    <w:rsid w:val="00B83867"/>
    <w:rsid w:val="00B838DC"/>
    <w:rsid w:val="00B839A8"/>
    <w:rsid w:val="00B83A4C"/>
    <w:rsid w:val="00B83ADC"/>
    <w:rsid w:val="00B83B35"/>
    <w:rsid w:val="00B83B5B"/>
    <w:rsid w:val="00B83B82"/>
    <w:rsid w:val="00B83BE9"/>
    <w:rsid w:val="00B83CC4"/>
    <w:rsid w:val="00B83D4D"/>
    <w:rsid w:val="00B83D78"/>
    <w:rsid w:val="00B83DD8"/>
    <w:rsid w:val="00B83EA9"/>
    <w:rsid w:val="00B83EF4"/>
    <w:rsid w:val="00B83F5F"/>
    <w:rsid w:val="00B840AB"/>
    <w:rsid w:val="00B841F8"/>
    <w:rsid w:val="00B84250"/>
    <w:rsid w:val="00B84256"/>
    <w:rsid w:val="00B842CF"/>
    <w:rsid w:val="00B842FA"/>
    <w:rsid w:val="00B843AF"/>
    <w:rsid w:val="00B8457E"/>
    <w:rsid w:val="00B846C7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D94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3A"/>
    <w:rsid w:val="00B8774C"/>
    <w:rsid w:val="00B87778"/>
    <w:rsid w:val="00B877A3"/>
    <w:rsid w:val="00B87832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65"/>
    <w:rsid w:val="00B90967"/>
    <w:rsid w:val="00B90985"/>
    <w:rsid w:val="00B909CB"/>
    <w:rsid w:val="00B90A13"/>
    <w:rsid w:val="00B90A75"/>
    <w:rsid w:val="00B90BCA"/>
    <w:rsid w:val="00B90C60"/>
    <w:rsid w:val="00B90C9D"/>
    <w:rsid w:val="00B90D06"/>
    <w:rsid w:val="00B90E29"/>
    <w:rsid w:val="00B90F15"/>
    <w:rsid w:val="00B91049"/>
    <w:rsid w:val="00B910E6"/>
    <w:rsid w:val="00B910E8"/>
    <w:rsid w:val="00B91123"/>
    <w:rsid w:val="00B91142"/>
    <w:rsid w:val="00B911FA"/>
    <w:rsid w:val="00B91342"/>
    <w:rsid w:val="00B91399"/>
    <w:rsid w:val="00B91516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F51"/>
    <w:rsid w:val="00B93FF6"/>
    <w:rsid w:val="00B940E8"/>
    <w:rsid w:val="00B941B7"/>
    <w:rsid w:val="00B941E0"/>
    <w:rsid w:val="00B94201"/>
    <w:rsid w:val="00B94344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505"/>
    <w:rsid w:val="00B975CC"/>
    <w:rsid w:val="00B9768E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59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B0"/>
    <w:rsid w:val="00BA1C0C"/>
    <w:rsid w:val="00BA1C1C"/>
    <w:rsid w:val="00BA1D4F"/>
    <w:rsid w:val="00BA1E0D"/>
    <w:rsid w:val="00BA1E49"/>
    <w:rsid w:val="00BA1EE1"/>
    <w:rsid w:val="00BA1F6F"/>
    <w:rsid w:val="00BA1FCA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C"/>
    <w:rsid w:val="00BA2C2A"/>
    <w:rsid w:val="00BA2CC8"/>
    <w:rsid w:val="00BA2D1E"/>
    <w:rsid w:val="00BA2D80"/>
    <w:rsid w:val="00BA2E15"/>
    <w:rsid w:val="00BA2E36"/>
    <w:rsid w:val="00BA2E5A"/>
    <w:rsid w:val="00BA2E69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E7"/>
    <w:rsid w:val="00BA43EF"/>
    <w:rsid w:val="00BA442B"/>
    <w:rsid w:val="00BA4443"/>
    <w:rsid w:val="00BA446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43"/>
    <w:rsid w:val="00BA6DD2"/>
    <w:rsid w:val="00BA6E35"/>
    <w:rsid w:val="00BA6F0F"/>
    <w:rsid w:val="00BA6F65"/>
    <w:rsid w:val="00BA7005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B000B"/>
    <w:rsid w:val="00BB02DD"/>
    <w:rsid w:val="00BB0323"/>
    <w:rsid w:val="00BB0341"/>
    <w:rsid w:val="00BB03ED"/>
    <w:rsid w:val="00BB0400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8F"/>
    <w:rsid w:val="00BB1003"/>
    <w:rsid w:val="00BB1030"/>
    <w:rsid w:val="00BB10A2"/>
    <w:rsid w:val="00BB10D7"/>
    <w:rsid w:val="00BB1137"/>
    <w:rsid w:val="00BB1154"/>
    <w:rsid w:val="00BB118B"/>
    <w:rsid w:val="00BB119C"/>
    <w:rsid w:val="00BB124A"/>
    <w:rsid w:val="00BB1250"/>
    <w:rsid w:val="00BB1357"/>
    <w:rsid w:val="00BB13C1"/>
    <w:rsid w:val="00BB13F7"/>
    <w:rsid w:val="00BB15AA"/>
    <w:rsid w:val="00BB172A"/>
    <w:rsid w:val="00BB17FA"/>
    <w:rsid w:val="00BB18E5"/>
    <w:rsid w:val="00BB1921"/>
    <w:rsid w:val="00BB1924"/>
    <w:rsid w:val="00BB19D0"/>
    <w:rsid w:val="00BB1C1B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C2"/>
    <w:rsid w:val="00BB2CDD"/>
    <w:rsid w:val="00BB2D6A"/>
    <w:rsid w:val="00BB2D73"/>
    <w:rsid w:val="00BB2DFA"/>
    <w:rsid w:val="00BB2E29"/>
    <w:rsid w:val="00BB2F35"/>
    <w:rsid w:val="00BB2FEB"/>
    <w:rsid w:val="00BB3022"/>
    <w:rsid w:val="00BB30AF"/>
    <w:rsid w:val="00BB316A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F17"/>
    <w:rsid w:val="00BB4F4A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B07"/>
    <w:rsid w:val="00BB5BDE"/>
    <w:rsid w:val="00BB5C1D"/>
    <w:rsid w:val="00BB5DDC"/>
    <w:rsid w:val="00BB5E07"/>
    <w:rsid w:val="00BB5E27"/>
    <w:rsid w:val="00BB5E7E"/>
    <w:rsid w:val="00BB5E89"/>
    <w:rsid w:val="00BB5EE0"/>
    <w:rsid w:val="00BB5FB9"/>
    <w:rsid w:val="00BB60BC"/>
    <w:rsid w:val="00BB6155"/>
    <w:rsid w:val="00BB6202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67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31"/>
    <w:rsid w:val="00BC1B3D"/>
    <w:rsid w:val="00BC1B52"/>
    <w:rsid w:val="00BC1B5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66"/>
    <w:rsid w:val="00BC25DE"/>
    <w:rsid w:val="00BC269E"/>
    <w:rsid w:val="00BC27C2"/>
    <w:rsid w:val="00BC2897"/>
    <w:rsid w:val="00BC28E1"/>
    <w:rsid w:val="00BC291F"/>
    <w:rsid w:val="00BC2984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916"/>
    <w:rsid w:val="00BC3924"/>
    <w:rsid w:val="00BC3982"/>
    <w:rsid w:val="00BC399A"/>
    <w:rsid w:val="00BC39A9"/>
    <w:rsid w:val="00BC39C6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22"/>
    <w:rsid w:val="00BC4DAC"/>
    <w:rsid w:val="00BC4DB6"/>
    <w:rsid w:val="00BC4DD8"/>
    <w:rsid w:val="00BC4E1F"/>
    <w:rsid w:val="00BC4E3E"/>
    <w:rsid w:val="00BC4E81"/>
    <w:rsid w:val="00BC4E91"/>
    <w:rsid w:val="00BC4F67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59C"/>
    <w:rsid w:val="00BC65D0"/>
    <w:rsid w:val="00BC6656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D3"/>
    <w:rsid w:val="00BC74A1"/>
    <w:rsid w:val="00BC75EB"/>
    <w:rsid w:val="00BC7674"/>
    <w:rsid w:val="00BC7829"/>
    <w:rsid w:val="00BC7864"/>
    <w:rsid w:val="00BC78B0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D0150"/>
    <w:rsid w:val="00BD018B"/>
    <w:rsid w:val="00BD023C"/>
    <w:rsid w:val="00BD026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BE"/>
    <w:rsid w:val="00BD3B0A"/>
    <w:rsid w:val="00BD3B5C"/>
    <w:rsid w:val="00BD3B61"/>
    <w:rsid w:val="00BD3CC6"/>
    <w:rsid w:val="00BD3CDA"/>
    <w:rsid w:val="00BD3CDD"/>
    <w:rsid w:val="00BD3D66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90"/>
    <w:rsid w:val="00BD44B2"/>
    <w:rsid w:val="00BD4515"/>
    <w:rsid w:val="00BD466B"/>
    <w:rsid w:val="00BD47E1"/>
    <w:rsid w:val="00BD490F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7"/>
    <w:rsid w:val="00BD7003"/>
    <w:rsid w:val="00BD7058"/>
    <w:rsid w:val="00BD70A4"/>
    <w:rsid w:val="00BD7100"/>
    <w:rsid w:val="00BD71E7"/>
    <w:rsid w:val="00BD7270"/>
    <w:rsid w:val="00BD7282"/>
    <w:rsid w:val="00BD72CF"/>
    <w:rsid w:val="00BD72D1"/>
    <w:rsid w:val="00BD72EB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F7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81"/>
    <w:rsid w:val="00BE10A6"/>
    <w:rsid w:val="00BE10C7"/>
    <w:rsid w:val="00BE10CC"/>
    <w:rsid w:val="00BE1263"/>
    <w:rsid w:val="00BE1309"/>
    <w:rsid w:val="00BE1391"/>
    <w:rsid w:val="00BE13B4"/>
    <w:rsid w:val="00BE1457"/>
    <w:rsid w:val="00BE1495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320"/>
    <w:rsid w:val="00BE2402"/>
    <w:rsid w:val="00BE2410"/>
    <w:rsid w:val="00BE246A"/>
    <w:rsid w:val="00BE24FC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CE"/>
    <w:rsid w:val="00BE381B"/>
    <w:rsid w:val="00BE3985"/>
    <w:rsid w:val="00BE3987"/>
    <w:rsid w:val="00BE399F"/>
    <w:rsid w:val="00BE3A34"/>
    <w:rsid w:val="00BE3AB0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F"/>
    <w:rsid w:val="00BE4DCF"/>
    <w:rsid w:val="00BE4DD3"/>
    <w:rsid w:val="00BE4E47"/>
    <w:rsid w:val="00BE4E62"/>
    <w:rsid w:val="00BE4FA7"/>
    <w:rsid w:val="00BE4FBC"/>
    <w:rsid w:val="00BE4FD9"/>
    <w:rsid w:val="00BE50EF"/>
    <w:rsid w:val="00BE50F7"/>
    <w:rsid w:val="00BE5175"/>
    <w:rsid w:val="00BE5209"/>
    <w:rsid w:val="00BE5351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F"/>
    <w:rsid w:val="00BF11E1"/>
    <w:rsid w:val="00BF1201"/>
    <w:rsid w:val="00BF1263"/>
    <w:rsid w:val="00BF1355"/>
    <w:rsid w:val="00BF1369"/>
    <w:rsid w:val="00BF13A4"/>
    <w:rsid w:val="00BF1422"/>
    <w:rsid w:val="00BF1479"/>
    <w:rsid w:val="00BF14CF"/>
    <w:rsid w:val="00BF1587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2058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7E"/>
    <w:rsid w:val="00BF3839"/>
    <w:rsid w:val="00BF3B32"/>
    <w:rsid w:val="00BF3B4F"/>
    <w:rsid w:val="00BF3B59"/>
    <w:rsid w:val="00BF3BE7"/>
    <w:rsid w:val="00BF3C59"/>
    <w:rsid w:val="00BF3DA6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A03"/>
    <w:rsid w:val="00BF4A70"/>
    <w:rsid w:val="00BF4B29"/>
    <w:rsid w:val="00BF4BCA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93B"/>
    <w:rsid w:val="00BF7955"/>
    <w:rsid w:val="00BF7ACD"/>
    <w:rsid w:val="00BF7AFA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C1"/>
    <w:rsid w:val="00C012D3"/>
    <w:rsid w:val="00C01358"/>
    <w:rsid w:val="00C01386"/>
    <w:rsid w:val="00C0139F"/>
    <w:rsid w:val="00C013E9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751"/>
    <w:rsid w:val="00C027AC"/>
    <w:rsid w:val="00C027B4"/>
    <w:rsid w:val="00C027FA"/>
    <w:rsid w:val="00C028C8"/>
    <w:rsid w:val="00C0291E"/>
    <w:rsid w:val="00C02939"/>
    <w:rsid w:val="00C029E0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23D"/>
    <w:rsid w:val="00C05346"/>
    <w:rsid w:val="00C05439"/>
    <w:rsid w:val="00C0553A"/>
    <w:rsid w:val="00C05557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6E"/>
    <w:rsid w:val="00C05BAF"/>
    <w:rsid w:val="00C05BB3"/>
    <w:rsid w:val="00C05CD1"/>
    <w:rsid w:val="00C05D5D"/>
    <w:rsid w:val="00C05D89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A0"/>
    <w:rsid w:val="00C061CF"/>
    <w:rsid w:val="00C06241"/>
    <w:rsid w:val="00C06262"/>
    <w:rsid w:val="00C062E2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320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82A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8CF"/>
    <w:rsid w:val="00C14925"/>
    <w:rsid w:val="00C14970"/>
    <w:rsid w:val="00C149E0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6"/>
    <w:rsid w:val="00C15F0D"/>
    <w:rsid w:val="00C15FA4"/>
    <w:rsid w:val="00C15FE5"/>
    <w:rsid w:val="00C16076"/>
    <w:rsid w:val="00C16108"/>
    <w:rsid w:val="00C16125"/>
    <w:rsid w:val="00C16133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E2"/>
    <w:rsid w:val="00C24202"/>
    <w:rsid w:val="00C2428F"/>
    <w:rsid w:val="00C242CB"/>
    <w:rsid w:val="00C242DE"/>
    <w:rsid w:val="00C242EA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A2"/>
    <w:rsid w:val="00C24F61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9E"/>
    <w:rsid w:val="00C264CD"/>
    <w:rsid w:val="00C26594"/>
    <w:rsid w:val="00C265A7"/>
    <w:rsid w:val="00C265A8"/>
    <w:rsid w:val="00C266BC"/>
    <w:rsid w:val="00C26738"/>
    <w:rsid w:val="00C267FD"/>
    <w:rsid w:val="00C2682C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D9"/>
    <w:rsid w:val="00C31002"/>
    <w:rsid w:val="00C31033"/>
    <w:rsid w:val="00C31193"/>
    <w:rsid w:val="00C312AB"/>
    <w:rsid w:val="00C3130E"/>
    <w:rsid w:val="00C313B2"/>
    <w:rsid w:val="00C31634"/>
    <w:rsid w:val="00C31664"/>
    <w:rsid w:val="00C31669"/>
    <w:rsid w:val="00C31700"/>
    <w:rsid w:val="00C317F0"/>
    <w:rsid w:val="00C31901"/>
    <w:rsid w:val="00C31909"/>
    <w:rsid w:val="00C31940"/>
    <w:rsid w:val="00C319C0"/>
    <w:rsid w:val="00C31A7D"/>
    <w:rsid w:val="00C31AA6"/>
    <w:rsid w:val="00C31B03"/>
    <w:rsid w:val="00C31B6D"/>
    <w:rsid w:val="00C31BD2"/>
    <w:rsid w:val="00C31C9E"/>
    <w:rsid w:val="00C31D01"/>
    <w:rsid w:val="00C31D0D"/>
    <w:rsid w:val="00C31D2D"/>
    <w:rsid w:val="00C31DDB"/>
    <w:rsid w:val="00C31E1A"/>
    <w:rsid w:val="00C32011"/>
    <w:rsid w:val="00C32065"/>
    <w:rsid w:val="00C320D3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D"/>
    <w:rsid w:val="00C34922"/>
    <w:rsid w:val="00C34A9C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E"/>
    <w:rsid w:val="00C353DB"/>
    <w:rsid w:val="00C353DC"/>
    <w:rsid w:val="00C35402"/>
    <w:rsid w:val="00C35438"/>
    <w:rsid w:val="00C35481"/>
    <w:rsid w:val="00C35560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D16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59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50"/>
    <w:rsid w:val="00C41780"/>
    <w:rsid w:val="00C41898"/>
    <w:rsid w:val="00C41AD6"/>
    <w:rsid w:val="00C41AFF"/>
    <w:rsid w:val="00C41BB1"/>
    <w:rsid w:val="00C41C94"/>
    <w:rsid w:val="00C41CC5"/>
    <w:rsid w:val="00C41CD1"/>
    <w:rsid w:val="00C41CD3"/>
    <w:rsid w:val="00C41CDB"/>
    <w:rsid w:val="00C41DB1"/>
    <w:rsid w:val="00C41F74"/>
    <w:rsid w:val="00C42011"/>
    <w:rsid w:val="00C4201C"/>
    <w:rsid w:val="00C42043"/>
    <w:rsid w:val="00C422A7"/>
    <w:rsid w:val="00C424BC"/>
    <w:rsid w:val="00C424E7"/>
    <w:rsid w:val="00C425FD"/>
    <w:rsid w:val="00C4262B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87"/>
    <w:rsid w:val="00C43326"/>
    <w:rsid w:val="00C4335B"/>
    <w:rsid w:val="00C434D1"/>
    <w:rsid w:val="00C43582"/>
    <w:rsid w:val="00C43626"/>
    <w:rsid w:val="00C43688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B5"/>
    <w:rsid w:val="00C43CC8"/>
    <w:rsid w:val="00C43CEC"/>
    <w:rsid w:val="00C43D61"/>
    <w:rsid w:val="00C43DBD"/>
    <w:rsid w:val="00C43DE3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4"/>
    <w:rsid w:val="00C449B3"/>
    <w:rsid w:val="00C44A23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8E"/>
    <w:rsid w:val="00C468FE"/>
    <w:rsid w:val="00C46969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B"/>
    <w:rsid w:val="00C47720"/>
    <w:rsid w:val="00C47773"/>
    <w:rsid w:val="00C4779F"/>
    <w:rsid w:val="00C47814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A95"/>
    <w:rsid w:val="00C52BCD"/>
    <w:rsid w:val="00C52C65"/>
    <w:rsid w:val="00C52C9D"/>
    <w:rsid w:val="00C52D20"/>
    <w:rsid w:val="00C52D4C"/>
    <w:rsid w:val="00C52D50"/>
    <w:rsid w:val="00C52E10"/>
    <w:rsid w:val="00C52ED8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238"/>
    <w:rsid w:val="00C53300"/>
    <w:rsid w:val="00C5332C"/>
    <w:rsid w:val="00C5336D"/>
    <w:rsid w:val="00C53377"/>
    <w:rsid w:val="00C53484"/>
    <w:rsid w:val="00C534B6"/>
    <w:rsid w:val="00C534DF"/>
    <w:rsid w:val="00C53506"/>
    <w:rsid w:val="00C53519"/>
    <w:rsid w:val="00C53533"/>
    <w:rsid w:val="00C5353E"/>
    <w:rsid w:val="00C535E2"/>
    <w:rsid w:val="00C536A9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B4A"/>
    <w:rsid w:val="00C54B52"/>
    <w:rsid w:val="00C54C2E"/>
    <w:rsid w:val="00C54CD1"/>
    <w:rsid w:val="00C54DA0"/>
    <w:rsid w:val="00C54DAA"/>
    <w:rsid w:val="00C54DCE"/>
    <w:rsid w:val="00C54DD1"/>
    <w:rsid w:val="00C54E05"/>
    <w:rsid w:val="00C54E57"/>
    <w:rsid w:val="00C54E76"/>
    <w:rsid w:val="00C54F7C"/>
    <w:rsid w:val="00C54FB0"/>
    <w:rsid w:val="00C54FD8"/>
    <w:rsid w:val="00C55046"/>
    <w:rsid w:val="00C55066"/>
    <w:rsid w:val="00C550EE"/>
    <w:rsid w:val="00C5513B"/>
    <w:rsid w:val="00C551B8"/>
    <w:rsid w:val="00C5524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F05"/>
    <w:rsid w:val="00C55F0E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478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E2A"/>
    <w:rsid w:val="00C56EAE"/>
    <w:rsid w:val="00C56FEB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B"/>
    <w:rsid w:val="00C57618"/>
    <w:rsid w:val="00C57625"/>
    <w:rsid w:val="00C57814"/>
    <w:rsid w:val="00C5782F"/>
    <w:rsid w:val="00C5787C"/>
    <w:rsid w:val="00C57891"/>
    <w:rsid w:val="00C578A0"/>
    <w:rsid w:val="00C579B5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BC"/>
    <w:rsid w:val="00C60E0C"/>
    <w:rsid w:val="00C60E5E"/>
    <w:rsid w:val="00C60FE0"/>
    <w:rsid w:val="00C61081"/>
    <w:rsid w:val="00C61150"/>
    <w:rsid w:val="00C611E9"/>
    <w:rsid w:val="00C61200"/>
    <w:rsid w:val="00C612A6"/>
    <w:rsid w:val="00C612F7"/>
    <w:rsid w:val="00C61318"/>
    <w:rsid w:val="00C6131D"/>
    <w:rsid w:val="00C6136E"/>
    <w:rsid w:val="00C61454"/>
    <w:rsid w:val="00C61527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F0"/>
    <w:rsid w:val="00C6377A"/>
    <w:rsid w:val="00C6379A"/>
    <w:rsid w:val="00C637CE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E10"/>
    <w:rsid w:val="00C63EC7"/>
    <w:rsid w:val="00C63EDF"/>
    <w:rsid w:val="00C63F7D"/>
    <w:rsid w:val="00C63F92"/>
    <w:rsid w:val="00C63F9A"/>
    <w:rsid w:val="00C63FB7"/>
    <w:rsid w:val="00C63FF9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201"/>
    <w:rsid w:val="00C65385"/>
    <w:rsid w:val="00C653EA"/>
    <w:rsid w:val="00C6562D"/>
    <w:rsid w:val="00C65671"/>
    <w:rsid w:val="00C656A3"/>
    <w:rsid w:val="00C656BE"/>
    <w:rsid w:val="00C6572E"/>
    <w:rsid w:val="00C6573A"/>
    <w:rsid w:val="00C657DE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60D"/>
    <w:rsid w:val="00C66681"/>
    <w:rsid w:val="00C6676B"/>
    <w:rsid w:val="00C66777"/>
    <w:rsid w:val="00C6686C"/>
    <w:rsid w:val="00C668A0"/>
    <w:rsid w:val="00C668A8"/>
    <w:rsid w:val="00C668D3"/>
    <w:rsid w:val="00C668E0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41"/>
    <w:rsid w:val="00C7209B"/>
    <w:rsid w:val="00C720E9"/>
    <w:rsid w:val="00C720F6"/>
    <w:rsid w:val="00C7213D"/>
    <w:rsid w:val="00C72165"/>
    <w:rsid w:val="00C721D4"/>
    <w:rsid w:val="00C722BE"/>
    <w:rsid w:val="00C72371"/>
    <w:rsid w:val="00C7242B"/>
    <w:rsid w:val="00C7246D"/>
    <w:rsid w:val="00C724B1"/>
    <w:rsid w:val="00C7251E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A67"/>
    <w:rsid w:val="00C72A79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F"/>
    <w:rsid w:val="00C73B24"/>
    <w:rsid w:val="00C73B7E"/>
    <w:rsid w:val="00C73BBE"/>
    <w:rsid w:val="00C73C4F"/>
    <w:rsid w:val="00C73C71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79"/>
    <w:rsid w:val="00C7620A"/>
    <w:rsid w:val="00C76252"/>
    <w:rsid w:val="00C76254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CF3"/>
    <w:rsid w:val="00C76D9D"/>
    <w:rsid w:val="00C76DB4"/>
    <w:rsid w:val="00C76DDC"/>
    <w:rsid w:val="00C76DE4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78"/>
    <w:rsid w:val="00C7748C"/>
    <w:rsid w:val="00C7749D"/>
    <w:rsid w:val="00C77531"/>
    <w:rsid w:val="00C775A3"/>
    <w:rsid w:val="00C7766D"/>
    <w:rsid w:val="00C777A5"/>
    <w:rsid w:val="00C77840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FB"/>
    <w:rsid w:val="00C80113"/>
    <w:rsid w:val="00C801AF"/>
    <w:rsid w:val="00C801D7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61"/>
    <w:rsid w:val="00C80DD9"/>
    <w:rsid w:val="00C80E76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84"/>
    <w:rsid w:val="00C81C0F"/>
    <w:rsid w:val="00C81CF2"/>
    <w:rsid w:val="00C81D3B"/>
    <w:rsid w:val="00C81E0D"/>
    <w:rsid w:val="00C81EE8"/>
    <w:rsid w:val="00C81F0E"/>
    <w:rsid w:val="00C81FD0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96"/>
    <w:rsid w:val="00C841B7"/>
    <w:rsid w:val="00C841F5"/>
    <w:rsid w:val="00C84307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35"/>
    <w:rsid w:val="00C8494C"/>
    <w:rsid w:val="00C84960"/>
    <w:rsid w:val="00C84961"/>
    <w:rsid w:val="00C84991"/>
    <w:rsid w:val="00C84B1E"/>
    <w:rsid w:val="00C84B63"/>
    <w:rsid w:val="00C84C23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D36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DA3"/>
    <w:rsid w:val="00C86E67"/>
    <w:rsid w:val="00C86F67"/>
    <w:rsid w:val="00C86F89"/>
    <w:rsid w:val="00C86FEF"/>
    <w:rsid w:val="00C87025"/>
    <w:rsid w:val="00C87081"/>
    <w:rsid w:val="00C870C7"/>
    <w:rsid w:val="00C870F5"/>
    <w:rsid w:val="00C87147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C"/>
    <w:rsid w:val="00C952C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9A2"/>
    <w:rsid w:val="00C95A01"/>
    <w:rsid w:val="00C95A0B"/>
    <w:rsid w:val="00C95AAB"/>
    <w:rsid w:val="00C95AC0"/>
    <w:rsid w:val="00C95B50"/>
    <w:rsid w:val="00C95B9B"/>
    <w:rsid w:val="00C95BA2"/>
    <w:rsid w:val="00C95BCC"/>
    <w:rsid w:val="00C95C06"/>
    <w:rsid w:val="00C95D15"/>
    <w:rsid w:val="00C95DF0"/>
    <w:rsid w:val="00C95ED1"/>
    <w:rsid w:val="00C96019"/>
    <w:rsid w:val="00C9603F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FB9"/>
    <w:rsid w:val="00C970D8"/>
    <w:rsid w:val="00C9717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730"/>
    <w:rsid w:val="00CA07B7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9E"/>
    <w:rsid w:val="00CA122A"/>
    <w:rsid w:val="00CA135E"/>
    <w:rsid w:val="00CA14AB"/>
    <w:rsid w:val="00CA14D9"/>
    <w:rsid w:val="00CA158A"/>
    <w:rsid w:val="00CA1622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611"/>
    <w:rsid w:val="00CA2792"/>
    <w:rsid w:val="00CA286E"/>
    <w:rsid w:val="00CA28EB"/>
    <w:rsid w:val="00CA290F"/>
    <w:rsid w:val="00CA2912"/>
    <w:rsid w:val="00CA2987"/>
    <w:rsid w:val="00CA2A53"/>
    <w:rsid w:val="00CA2B5A"/>
    <w:rsid w:val="00CA2B75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C5"/>
    <w:rsid w:val="00CA36F7"/>
    <w:rsid w:val="00CA386C"/>
    <w:rsid w:val="00CA3A12"/>
    <w:rsid w:val="00CA3A24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55"/>
    <w:rsid w:val="00CA4319"/>
    <w:rsid w:val="00CA435D"/>
    <w:rsid w:val="00CA43A2"/>
    <w:rsid w:val="00CA43C8"/>
    <w:rsid w:val="00CA43F5"/>
    <w:rsid w:val="00CA4438"/>
    <w:rsid w:val="00CA4517"/>
    <w:rsid w:val="00CA452F"/>
    <w:rsid w:val="00CA4554"/>
    <w:rsid w:val="00CA456D"/>
    <w:rsid w:val="00CA46B8"/>
    <w:rsid w:val="00CA4715"/>
    <w:rsid w:val="00CA473E"/>
    <w:rsid w:val="00CA4753"/>
    <w:rsid w:val="00CA4796"/>
    <w:rsid w:val="00CA4817"/>
    <w:rsid w:val="00CA488B"/>
    <w:rsid w:val="00CA48AB"/>
    <w:rsid w:val="00CA49AF"/>
    <w:rsid w:val="00CA49C3"/>
    <w:rsid w:val="00CA49D9"/>
    <w:rsid w:val="00CA4A50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717"/>
    <w:rsid w:val="00CB27F4"/>
    <w:rsid w:val="00CB283E"/>
    <w:rsid w:val="00CB287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DDE"/>
    <w:rsid w:val="00CB3DE1"/>
    <w:rsid w:val="00CB3E1C"/>
    <w:rsid w:val="00CB3E46"/>
    <w:rsid w:val="00CB3E80"/>
    <w:rsid w:val="00CB3EF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DC"/>
    <w:rsid w:val="00CB7959"/>
    <w:rsid w:val="00CB79E0"/>
    <w:rsid w:val="00CB7A4A"/>
    <w:rsid w:val="00CB7A83"/>
    <w:rsid w:val="00CB7B63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BAF"/>
    <w:rsid w:val="00CC0C04"/>
    <w:rsid w:val="00CC0DAF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4BE"/>
    <w:rsid w:val="00CC14C4"/>
    <w:rsid w:val="00CC14D3"/>
    <w:rsid w:val="00CC14D4"/>
    <w:rsid w:val="00CC159F"/>
    <w:rsid w:val="00CC16A7"/>
    <w:rsid w:val="00CC174E"/>
    <w:rsid w:val="00CC176B"/>
    <w:rsid w:val="00CC17E8"/>
    <w:rsid w:val="00CC1896"/>
    <w:rsid w:val="00CC18B8"/>
    <w:rsid w:val="00CC191C"/>
    <w:rsid w:val="00CC1964"/>
    <w:rsid w:val="00CC1A7B"/>
    <w:rsid w:val="00CC1B18"/>
    <w:rsid w:val="00CC1B28"/>
    <w:rsid w:val="00CC1BA8"/>
    <w:rsid w:val="00CC1BB6"/>
    <w:rsid w:val="00CC1C3F"/>
    <w:rsid w:val="00CC1D39"/>
    <w:rsid w:val="00CC1D45"/>
    <w:rsid w:val="00CC1DB7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162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DF"/>
    <w:rsid w:val="00CC546D"/>
    <w:rsid w:val="00CC5470"/>
    <w:rsid w:val="00CC54AB"/>
    <w:rsid w:val="00CC5505"/>
    <w:rsid w:val="00CC567D"/>
    <w:rsid w:val="00CC571F"/>
    <w:rsid w:val="00CC577E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292"/>
    <w:rsid w:val="00CC6312"/>
    <w:rsid w:val="00CC6389"/>
    <w:rsid w:val="00CC6406"/>
    <w:rsid w:val="00CC656D"/>
    <w:rsid w:val="00CC660A"/>
    <w:rsid w:val="00CC6611"/>
    <w:rsid w:val="00CC6658"/>
    <w:rsid w:val="00CC6780"/>
    <w:rsid w:val="00CC67A3"/>
    <w:rsid w:val="00CC67B0"/>
    <w:rsid w:val="00CC6809"/>
    <w:rsid w:val="00CC69A8"/>
    <w:rsid w:val="00CC6B08"/>
    <w:rsid w:val="00CC6B40"/>
    <w:rsid w:val="00CC6B70"/>
    <w:rsid w:val="00CC6B86"/>
    <w:rsid w:val="00CC6B8F"/>
    <w:rsid w:val="00CC6C5C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78"/>
    <w:rsid w:val="00CC78BA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B79"/>
    <w:rsid w:val="00CD2BCD"/>
    <w:rsid w:val="00CD2CD7"/>
    <w:rsid w:val="00CD2DBF"/>
    <w:rsid w:val="00CD2DC2"/>
    <w:rsid w:val="00CD2DD7"/>
    <w:rsid w:val="00CD2E85"/>
    <w:rsid w:val="00CD2FB5"/>
    <w:rsid w:val="00CD2FF3"/>
    <w:rsid w:val="00CD3015"/>
    <w:rsid w:val="00CD303D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ED"/>
    <w:rsid w:val="00CD460A"/>
    <w:rsid w:val="00CD46FC"/>
    <w:rsid w:val="00CD4761"/>
    <w:rsid w:val="00CD47AF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BC"/>
    <w:rsid w:val="00CD5AC7"/>
    <w:rsid w:val="00CD5ACB"/>
    <w:rsid w:val="00CD5B00"/>
    <w:rsid w:val="00CD5B89"/>
    <w:rsid w:val="00CD5BCF"/>
    <w:rsid w:val="00CD5BFD"/>
    <w:rsid w:val="00CD5C0E"/>
    <w:rsid w:val="00CD5C42"/>
    <w:rsid w:val="00CD5C7D"/>
    <w:rsid w:val="00CD5CA0"/>
    <w:rsid w:val="00CD5CAF"/>
    <w:rsid w:val="00CD5CE7"/>
    <w:rsid w:val="00CD5D47"/>
    <w:rsid w:val="00CD5DDC"/>
    <w:rsid w:val="00CD5DDE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547"/>
    <w:rsid w:val="00CD674B"/>
    <w:rsid w:val="00CD69BF"/>
    <w:rsid w:val="00CD6A51"/>
    <w:rsid w:val="00CD6AFF"/>
    <w:rsid w:val="00CD6B15"/>
    <w:rsid w:val="00CD6BCD"/>
    <w:rsid w:val="00CD6C2A"/>
    <w:rsid w:val="00CD6CD9"/>
    <w:rsid w:val="00CD6CF9"/>
    <w:rsid w:val="00CD6D1B"/>
    <w:rsid w:val="00CD6DA5"/>
    <w:rsid w:val="00CD6DD6"/>
    <w:rsid w:val="00CD6E29"/>
    <w:rsid w:val="00CD6FE1"/>
    <w:rsid w:val="00CD706C"/>
    <w:rsid w:val="00CD70BE"/>
    <w:rsid w:val="00CD70E6"/>
    <w:rsid w:val="00CD70F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6B"/>
    <w:rsid w:val="00CE3333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7C"/>
    <w:rsid w:val="00CE4779"/>
    <w:rsid w:val="00CE477B"/>
    <w:rsid w:val="00CE47AC"/>
    <w:rsid w:val="00CE47C7"/>
    <w:rsid w:val="00CE4835"/>
    <w:rsid w:val="00CE483D"/>
    <w:rsid w:val="00CE4909"/>
    <w:rsid w:val="00CE493B"/>
    <w:rsid w:val="00CE4948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955"/>
    <w:rsid w:val="00CE59AA"/>
    <w:rsid w:val="00CE5AD7"/>
    <w:rsid w:val="00CE5BEA"/>
    <w:rsid w:val="00CE5CF3"/>
    <w:rsid w:val="00CE5D2C"/>
    <w:rsid w:val="00CE5D2F"/>
    <w:rsid w:val="00CE5D48"/>
    <w:rsid w:val="00CE5D85"/>
    <w:rsid w:val="00CE5DBF"/>
    <w:rsid w:val="00CE5DEA"/>
    <w:rsid w:val="00CE5E0B"/>
    <w:rsid w:val="00CE5E2A"/>
    <w:rsid w:val="00CE5E6B"/>
    <w:rsid w:val="00CE5E71"/>
    <w:rsid w:val="00CE5F0E"/>
    <w:rsid w:val="00CE5F2D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35"/>
    <w:rsid w:val="00CE6738"/>
    <w:rsid w:val="00CE6A2A"/>
    <w:rsid w:val="00CE6A6D"/>
    <w:rsid w:val="00CE6A7B"/>
    <w:rsid w:val="00CE6AE5"/>
    <w:rsid w:val="00CE6D4C"/>
    <w:rsid w:val="00CE6DB3"/>
    <w:rsid w:val="00CE6DB8"/>
    <w:rsid w:val="00CE6E46"/>
    <w:rsid w:val="00CE6E75"/>
    <w:rsid w:val="00CE6F39"/>
    <w:rsid w:val="00CE6F89"/>
    <w:rsid w:val="00CE6FFE"/>
    <w:rsid w:val="00CE7000"/>
    <w:rsid w:val="00CE7004"/>
    <w:rsid w:val="00CE705B"/>
    <w:rsid w:val="00CE70C1"/>
    <w:rsid w:val="00CE71A0"/>
    <w:rsid w:val="00CE71FF"/>
    <w:rsid w:val="00CE7245"/>
    <w:rsid w:val="00CE73A9"/>
    <w:rsid w:val="00CE73B0"/>
    <w:rsid w:val="00CE7403"/>
    <w:rsid w:val="00CE740F"/>
    <w:rsid w:val="00CE7436"/>
    <w:rsid w:val="00CE74E5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415"/>
    <w:rsid w:val="00CF047B"/>
    <w:rsid w:val="00CF0537"/>
    <w:rsid w:val="00CF05FD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86D"/>
    <w:rsid w:val="00CF188E"/>
    <w:rsid w:val="00CF19F6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E"/>
    <w:rsid w:val="00CF2DC4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D8"/>
    <w:rsid w:val="00CF5AE7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E60"/>
    <w:rsid w:val="00CF5EEB"/>
    <w:rsid w:val="00CF6013"/>
    <w:rsid w:val="00CF6098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82D"/>
    <w:rsid w:val="00CF68B9"/>
    <w:rsid w:val="00CF68CE"/>
    <w:rsid w:val="00CF68D5"/>
    <w:rsid w:val="00CF69DC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68"/>
    <w:rsid w:val="00D0140F"/>
    <w:rsid w:val="00D01412"/>
    <w:rsid w:val="00D0145C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3B"/>
    <w:rsid w:val="00D02557"/>
    <w:rsid w:val="00D02560"/>
    <w:rsid w:val="00D0256D"/>
    <w:rsid w:val="00D025AB"/>
    <w:rsid w:val="00D025FB"/>
    <w:rsid w:val="00D026F5"/>
    <w:rsid w:val="00D0275A"/>
    <w:rsid w:val="00D02774"/>
    <w:rsid w:val="00D027EB"/>
    <w:rsid w:val="00D02915"/>
    <w:rsid w:val="00D02950"/>
    <w:rsid w:val="00D02A11"/>
    <w:rsid w:val="00D02B3F"/>
    <w:rsid w:val="00D02B83"/>
    <w:rsid w:val="00D02BA2"/>
    <w:rsid w:val="00D02C4F"/>
    <w:rsid w:val="00D02C99"/>
    <w:rsid w:val="00D02D02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CAE"/>
    <w:rsid w:val="00D06CBF"/>
    <w:rsid w:val="00D06DCE"/>
    <w:rsid w:val="00D06DF4"/>
    <w:rsid w:val="00D06E69"/>
    <w:rsid w:val="00D06E71"/>
    <w:rsid w:val="00D06E89"/>
    <w:rsid w:val="00D06E9C"/>
    <w:rsid w:val="00D06FED"/>
    <w:rsid w:val="00D070BD"/>
    <w:rsid w:val="00D070ED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E7"/>
    <w:rsid w:val="00D110EB"/>
    <w:rsid w:val="00D110F8"/>
    <w:rsid w:val="00D11136"/>
    <w:rsid w:val="00D11261"/>
    <w:rsid w:val="00D1131A"/>
    <w:rsid w:val="00D1136B"/>
    <w:rsid w:val="00D1137A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54"/>
    <w:rsid w:val="00D11E93"/>
    <w:rsid w:val="00D11F1D"/>
    <w:rsid w:val="00D11F21"/>
    <w:rsid w:val="00D11FC4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FE"/>
    <w:rsid w:val="00D12406"/>
    <w:rsid w:val="00D1247B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A6"/>
    <w:rsid w:val="00D20A06"/>
    <w:rsid w:val="00D20A0A"/>
    <w:rsid w:val="00D20A85"/>
    <w:rsid w:val="00D20AA5"/>
    <w:rsid w:val="00D20C31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C6"/>
    <w:rsid w:val="00D213E9"/>
    <w:rsid w:val="00D2149C"/>
    <w:rsid w:val="00D2157D"/>
    <w:rsid w:val="00D215CC"/>
    <w:rsid w:val="00D215FE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9D"/>
    <w:rsid w:val="00D21B16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D1"/>
    <w:rsid w:val="00D230D7"/>
    <w:rsid w:val="00D2313D"/>
    <w:rsid w:val="00D231AC"/>
    <w:rsid w:val="00D2326D"/>
    <w:rsid w:val="00D23302"/>
    <w:rsid w:val="00D2330F"/>
    <w:rsid w:val="00D23324"/>
    <w:rsid w:val="00D233AE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926"/>
    <w:rsid w:val="00D23A51"/>
    <w:rsid w:val="00D23A5C"/>
    <w:rsid w:val="00D23A78"/>
    <w:rsid w:val="00D23B5B"/>
    <w:rsid w:val="00D23BE9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5B2"/>
    <w:rsid w:val="00D24687"/>
    <w:rsid w:val="00D247EC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33A"/>
    <w:rsid w:val="00D2534E"/>
    <w:rsid w:val="00D253A8"/>
    <w:rsid w:val="00D25434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E35"/>
    <w:rsid w:val="00D25EF6"/>
    <w:rsid w:val="00D25EF8"/>
    <w:rsid w:val="00D25FCA"/>
    <w:rsid w:val="00D26028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57"/>
    <w:rsid w:val="00D272B8"/>
    <w:rsid w:val="00D2734E"/>
    <w:rsid w:val="00D2735E"/>
    <w:rsid w:val="00D2736A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A39"/>
    <w:rsid w:val="00D27A67"/>
    <w:rsid w:val="00D27C8E"/>
    <w:rsid w:val="00D27D4C"/>
    <w:rsid w:val="00D27DCB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D9"/>
    <w:rsid w:val="00D3059F"/>
    <w:rsid w:val="00D305E5"/>
    <w:rsid w:val="00D306D9"/>
    <w:rsid w:val="00D3083A"/>
    <w:rsid w:val="00D3092B"/>
    <w:rsid w:val="00D30A30"/>
    <w:rsid w:val="00D30A43"/>
    <w:rsid w:val="00D30AF7"/>
    <w:rsid w:val="00D30B6A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8B9"/>
    <w:rsid w:val="00D318BC"/>
    <w:rsid w:val="00D31906"/>
    <w:rsid w:val="00D3197D"/>
    <w:rsid w:val="00D31B05"/>
    <w:rsid w:val="00D31B30"/>
    <w:rsid w:val="00D31C74"/>
    <w:rsid w:val="00D31C91"/>
    <w:rsid w:val="00D31C94"/>
    <w:rsid w:val="00D31C96"/>
    <w:rsid w:val="00D31DAF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C9"/>
    <w:rsid w:val="00D336D4"/>
    <w:rsid w:val="00D336FE"/>
    <w:rsid w:val="00D337CF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AE"/>
    <w:rsid w:val="00D33DC2"/>
    <w:rsid w:val="00D33E0F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E9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47"/>
    <w:rsid w:val="00D35C5C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391"/>
    <w:rsid w:val="00D363E7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F38"/>
    <w:rsid w:val="00D37F4D"/>
    <w:rsid w:val="00D4007F"/>
    <w:rsid w:val="00D400DB"/>
    <w:rsid w:val="00D4019F"/>
    <w:rsid w:val="00D401E2"/>
    <w:rsid w:val="00D4022D"/>
    <w:rsid w:val="00D40260"/>
    <w:rsid w:val="00D40267"/>
    <w:rsid w:val="00D402AE"/>
    <w:rsid w:val="00D4031C"/>
    <w:rsid w:val="00D40351"/>
    <w:rsid w:val="00D4035F"/>
    <w:rsid w:val="00D40415"/>
    <w:rsid w:val="00D40502"/>
    <w:rsid w:val="00D40503"/>
    <w:rsid w:val="00D4051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D0"/>
    <w:rsid w:val="00D425FD"/>
    <w:rsid w:val="00D42683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397"/>
    <w:rsid w:val="00D4440F"/>
    <w:rsid w:val="00D44468"/>
    <w:rsid w:val="00D444BA"/>
    <w:rsid w:val="00D44522"/>
    <w:rsid w:val="00D4452E"/>
    <w:rsid w:val="00D44642"/>
    <w:rsid w:val="00D446A0"/>
    <w:rsid w:val="00D446BC"/>
    <w:rsid w:val="00D446CF"/>
    <w:rsid w:val="00D44723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F09"/>
    <w:rsid w:val="00D45F40"/>
    <w:rsid w:val="00D45F7C"/>
    <w:rsid w:val="00D46170"/>
    <w:rsid w:val="00D4617D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4C"/>
    <w:rsid w:val="00D469C8"/>
    <w:rsid w:val="00D469F8"/>
    <w:rsid w:val="00D46A3B"/>
    <w:rsid w:val="00D46A4A"/>
    <w:rsid w:val="00D46A61"/>
    <w:rsid w:val="00D46B3A"/>
    <w:rsid w:val="00D46B9B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94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6D"/>
    <w:rsid w:val="00D50FA1"/>
    <w:rsid w:val="00D50FF5"/>
    <w:rsid w:val="00D51019"/>
    <w:rsid w:val="00D5101B"/>
    <w:rsid w:val="00D5110A"/>
    <w:rsid w:val="00D5115F"/>
    <w:rsid w:val="00D5119B"/>
    <w:rsid w:val="00D511FF"/>
    <w:rsid w:val="00D5128A"/>
    <w:rsid w:val="00D513E4"/>
    <w:rsid w:val="00D5140B"/>
    <w:rsid w:val="00D5141B"/>
    <w:rsid w:val="00D51464"/>
    <w:rsid w:val="00D514A6"/>
    <w:rsid w:val="00D51599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5E"/>
    <w:rsid w:val="00D52A77"/>
    <w:rsid w:val="00D52B30"/>
    <w:rsid w:val="00D52B5A"/>
    <w:rsid w:val="00D52BF3"/>
    <w:rsid w:val="00D52C37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B0"/>
    <w:rsid w:val="00D537FB"/>
    <w:rsid w:val="00D53855"/>
    <w:rsid w:val="00D5398E"/>
    <w:rsid w:val="00D539AC"/>
    <w:rsid w:val="00D539FC"/>
    <w:rsid w:val="00D53B34"/>
    <w:rsid w:val="00D53B46"/>
    <w:rsid w:val="00D53B50"/>
    <w:rsid w:val="00D53B53"/>
    <w:rsid w:val="00D53B5C"/>
    <w:rsid w:val="00D53C4D"/>
    <w:rsid w:val="00D53D57"/>
    <w:rsid w:val="00D53D73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C9"/>
    <w:rsid w:val="00D5423D"/>
    <w:rsid w:val="00D54242"/>
    <w:rsid w:val="00D54324"/>
    <w:rsid w:val="00D5432E"/>
    <w:rsid w:val="00D54341"/>
    <w:rsid w:val="00D543C7"/>
    <w:rsid w:val="00D544DB"/>
    <w:rsid w:val="00D544E2"/>
    <w:rsid w:val="00D54547"/>
    <w:rsid w:val="00D545C5"/>
    <w:rsid w:val="00D546D0"/>
    <w:rsid w:val="00D5478E"/>
    <w:rsid w:val="00D54999"/>
    <w:rsid w:val="00D54A0C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C30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F9"/>
    <w:rsid w:val="00D5770B"/>
    <w:rsid w:val="00D57775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C1B"/>
    <w:rsid w:val="00D61CA6"/>
    <w:rsid w:val="00D61CCF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B8"/>
    <w:rsid w:val="00D624F2"/>
    <w:rsid w:val="00D6252B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D2"/>
    <w:rsid w:val="00D632F9"/>
    <w:rsid w:val="00D63310"/>
    <w:rsid w:val="00D63340"/>
    <w:rsid w:val="00D633D5"/>
    <w:rsid w:val="00D633E7"/>
    <w:rsid w:val="00D634C1"/>
    <w:rsid w:val="00D634D5"/>
    <w:rsid w:val="00D634FE"/>
    <w:rsid w:val="00D6353A"/>
    <w:rsid w:val="00D6354F"/>
    <w:rsid w:val="00D6356C"/>
    <w:rsid w:val="00D63635"/>
    <w:rsid w:val="00D636CE"/>
    <w:rsid w:val="00D6379E"/>
    <w:rsid w:val="00D63816"/>
    <w:rsid w:val="00D63828"/>
    <w:rsid w:val="00D63890"/>
    <w:rsid w:val="00D63924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EB"/>
    <w:rsid w:val="00D64A36"/>
    <w:rsid w:val="00D64A53"/>
    <w:rsid w:val="00D64ABB"/>
    <w:rsid w:val="00D64AED"/>
    <w:rsid w:val="00D64B11"/>
    <w:rsid w:val="00D64B40"/>
    <w:rsid w:val="00D64BBC"/>
    <w:rsid w:val="00D64C2B"/>
    <w:rsid w:val="00D64CA9"/>
    <w:rsid w:val="00D64D65"/>
    <w:rsid w:val="00D64EDC"/>
    <w:rsid w:val="00D64F10"/>
    <w:rsid w:val="00D64F31"/>
    <w:rsid w:val="00D6512B"/>
    <w:rsid w:val="00D65139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91"/>
    <w:rsid w:val="00D67393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F"/>
    <w:rsid w:val="00D70866"/>
    <w:rsid w:val="00D70884"/>
    <w:rsid w:val="00D70AB0"/>
    <w:rsid w:val="00D70B31"/>
    <w:rsid w:val="00D70C9A"/>
    <w:rsid w:val="00D70CE8"/>
    <w:rsid w:val="00D70D33"/>
    <w:rsid w:val="00D70E25"/>
    <w:rsid w:val="00D70E2B"/>
    <w:rsid w:val="00D70E77"/>
    <w:rsid w:val="00D70EAE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163"/>
    <w:rsid w:val="00D721EB"/>
    <w:rsid w:val="00D722A9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8F"/>
    <w:rsid w:val="00D7452F"/>
    <w:rsid w:val="00D7459E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E1F"/>
    <w:rsid w:val="00D76E9A"/>
    <w:rsid w:val="00D76F17"/>
    <w:rsid w:val="00D76FCD"/>
    <w:rsid w:val="00D77086"/>
    <w:rsid w:val="00D770F4"/>
    <w:rsid w:val="00D7718D"/>
    <w:rsid w:val="00D771C3"/>
    <w:rsid w:val="00D77276"/>
    <w:rsid w:val="00D77295"/>
    <w:rsid w:val="00D772E4"/>
    <w:rsid w:val="00D7731F"/>
    <w:rsid w:val="00D773F8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F6"/>
    <w:rsid w:val="00D77D61"/>
    <w:rsid w:val="00D77DFF"/>
    <w:rsid w:val="00D77E42"/>
    <w:rsid w:val="00D77ECB"/>
    <w:rsid w:val="00D77F2F"/>
    <w:rsid w:val="00D77FBD"/>
    <w:rsid w:val="00D8004C"/>
    <w:rsid w:val="00D80088"/>
    <w:rsid w:val="00D800C7"/>
    <w:rsid w:val="00D80203"/>
    <w:rsid w:val="00D80376"/>
    <w:rsid w:val="00D803E1"/>
    <w:rsid w:val="00D803EA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983"/>
    <w:rsid w:val="00D809C7"/>
    <w:rsid w:val="00D80A12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5E"/>
    <w:rsid w:val="00D82D80"/>
    <w:rsid w:val="00D82E07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CD"/>
    <w:rsid w:val="00D84EDD"/>
    <w:rsid w:val="00D84F90"/>
    <w:rsid w:val="00D84FD7"/>
    <w:rsid w:val="00D84FE9"/>
    <w:rsid w:val="00D84FFF"/>
    <w:rsid w:val="00D8500C"/>
    <w:rsid w:val="00D8503C"/>
    <w:rsid w:val="00D850E3"/>
    <w:rsid w:val="00D851BC"/>
    <w:rsid w:val="00D85344"/>
    <w:rsid w:val="00D85380"/>
    <w:rsid w:val="00D85415"/>
    <w:rsid w:val="00D85426"/>
    <w:rsid w:val="00D85430"/>
    <w:rsid w:val="00D85519"/>
    <w:rsid w:val="00D855A8"/>
    <w:rsid w:val="00D855B8"/>
    <w:rsid w:val="00D856A2"/>
    <w:rsid w:val="00D856EB"/>
    <w:rsid w:val="00D857D0"/>
    <w:rsid w:val="00D857E0"/>
    <w:rsid w:val="00D858A8"/>
    <w:rsid w:val="00D858A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8E"/>
    <w:rsid w:val="00D934AA"/>
    <w:rsid w:val="00D935CF"/>
    <w:rsid w:val="00D9365A"/>
    <w:rsid w:val="00D93759"/>
    <w:rsid w:val="00D93798"/>
    <w:rsid w:val="00D9387E"/>
    <w:rsid w:val="00D93A13"/>
    <w:rsid w:val="00D93A9F"/>
    <w:rsid w:val="00D93B28"/>
    <w:rsid w:val="00D93B3E"/>
    <w:rsid w:val="00D93B9D"/>
    <w:rsid w:val="00D93BAD"/>
    <w:rsid w:val="00D93CB1"/>
    <w:rsid w:val="00D93D85"/>
    <w:rsid w:val="00D93DC9"/>
    <w:rsid w:val="00D93E45"/>
    <w:rsid w:val="00D93E51"/>
    <w:rsid w:val="00D93EAE"/>
    <w:rsid w:val="00D93EE6"/>
    <w:rsid w:val="00D93F87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AE"/>
    <w:rsid w:val="00D949E5"/>
    <w:rsid w:val="00D94AA7"/>
    <w:rsid w:val="00D94B1D"/>
    <w:rsid w:val="00D94CD0"/>
    <w:rsid w:val="00D94DB1"/>
    <w:rsid w:val="00D94DE4"/>
    <w:rsid w:val="00D94E7C"/>
    <w:rsid w:val="00D94EF3"/>
    <w:rsid w:val="00D94F93"/>
    <w:rsid w:val="00D950FC"/>
    <w:rsid w:val="00D95128"/>
    <w:rsid w:val="00D951DC"/>
    <w:rsid w:val="00D9541F"/>
    <w:rsid w:val="00D9548E"/>
    <w:rsid w:val="00D955A0"/>
    <w:rsid w:val="00D955E7"/>
    <w:rsid w:val="00D95608"/>
    <w:rsid w:val="00D956C9"/>
    <w:rsid w:val="00D9573E"/>
    <w:rsid w:val="00D9575E"/>
    <w:rsid w:val="00D957A0"/>
    <w:rsid w:val="00D95837"/>
    <w:rsid w:val="00D959B5"/>
    <w:rsid w:val="00D959D6"/>
    <w:rsid w:val="00D95A5B"/>
    <w:rsid w:val="00D95AC6"/>
    <w:rsid w:val="00D95ACB"/>
    <w:rsid w:val="00D95AE9"/>
    <w:rsid w:val="00D95AF3"/>
    <w:rsid w:val="00D95B88"/>
    <w:rsid w:val="00D95C6F"/>
    <w:rsid w:val="00D95D2A"/>
    <w:rsid w:val="00D95DBD"/>
    <w:rsid w:val="00D95DCB"/>
    <w:rsid w:val="00D95E20"/>
    <w:rsid w:val="00D95E25"/>
    <w:rsid w:val="00D95E95"/>
    <w:rsid w:val="00D95F70"/>
    <w:rsid w:val="00D96058"/>
    <w:rsid w:val="00D96117"/>
    <w:rsid w:val="00D962FC"/>
    <w:rsid w:val="00D96477"/>
    <w:rsid w:val="00D96504"/>
    <w:rsid w:val="00D96613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30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CF"/>
    <w:rsid w:val="00DA1D36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A4C"/>
    <w:rsid w:val="00DA2A80"/>
    <w:rsid w:val="00DA2A98"/>
    <w:rsid w:val="00DA2C5B"/>
    <w:rsid w:val="00DA2C61"/>
    <w:rsid w:val="00DA2DA7"/>
    <w:rsid w:val="00DA2E44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D5"/>
    <w:rsid w:val="00DA3E21"/>
    <w:rsid w:val="00DA3E70"/>
    <w:rsid w:val="00DA3E8D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42A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B6"/>
    <w:rsid w:val="00DB3851"/>
    <w:rsid w:val="00DB385B"/>
    <w:rsid w:val="00DB388E"/>
    <w:rsid w:val="00DB38B2"/>
    <w:rsid w:val="00DB3A2F"/>
    <w:rsid w:val="00DB3A42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F0B"/>
    <w:rsid w:val="00DB4F86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761"/>
    <w:rsid w:val="00DB57D7"/>
    <w:rsid w:val="00DB599A"/>
    <w:rsid w:val="00DB5A35"/>
    <w:rsid w:val="00DB5B8F"/>
    <w:rsid w:val="00DB5E53"/>
    <w:rsid w:val="00DB5EC4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CA"/>
    <w:rsid w:val="00DB6625"/>
    <w:rsid w:val="00DB66E3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B2"/>
    <w:rsid w:val="00DB6EDE"/>
    <w:rsid w:val="00DB6F96"/>
    <w:rsid w:val="00DB7010"/>
    <w:rsid w:val="00DB707C"/>
    <w:rsid w:val="00DB7106"/>
    <w:rsid w:val="00DB714F"/>
    <w:rsid w:val="00DB71EF"/>
    <w:rsid w:val="00DB71FB"/>
    <w:rsid w:val="00DB7214"/>
    <w:rsid w:val="00DB728E"/>
    <w:rsid w:val="00DB72ED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98"/>
    <w:rsid w:val="00DB7F33"/>
    <w:rsid w:val="00DB7FDA"/>
    <w:rsid w:val="00DC00D0"/>
    <w:rsid w:val="00DC010C"/>
    <w:rsid w:val="00DC016F"/>
    <w:rsid w:val="00DC02C9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A52"/>
    <w:rsid w:val="00DC0AD0"/>
    <w:rsid w:val="00DC0B58"/>
    <w:rsid w:val="00DC0C44"/>
    <w:rsid w:val="00DC0C79"/>
    <w:rsid w:val="00DC0CBE"/>
    <w:rsid w:val="00DC0D11"/>
    <w:rsid w:val="00DC10E2"/>
    <w:rsid w:val="00DC10F2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15"/>
    <w:rsid w:val="00DC16CA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518"/>
    <w:rsid w:val="00DC3548"/>
    <w:rsid w:val="00DC357A"/>
    <w:rsid w:val="00DC35A7"/>
    <w:rsid w:val="00DC35CD"/>
    <w:rsid w:val="00DC3614"/>
    <w:rsid w:val="00DC364A"/>
    <w:rsid w:val="00DC3693"/>
    <w:rsid w:val="00DC3695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D3F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B4B"/>
    <w:rsid w:val="00DC4C2F"/>
    <w:rsid w:val="00DC4CAD"/>
    <w:rsid w:val="00DC4CAF"/>
    <w:rsid w:val="00DC4CE3"/>
    <w:rsid w:val="00DC4D62"/>
    <w:rsid w:val="00DC4E05"/>
    <w:rsid w:val="00DC4E4E"/>
    <w:rsid w:val="00DC4EBC"/>
    <w:rsid w:val="00DC4EEE"/>
    <w:rsid w:val="00DC4FF6"/>
    <w:rsid w:val="00DC50BE"/>
    <w:rsid w:val="00DC5115"/>
    <w:rsid w:val="00DC51DE"/>
    <w:rsid w:val="00DC51E5"/>
    <w:rsid w:val="00DC524F"/>
    <w:rsid w:val="00DC53A9"/>
    <w:rsid w:val="00DC54EB"/>
    <w:rsid w:val="00DC5525"/>
    <w:rsid w:val="00DC552A"/>
    <w:rsid w:val="00DC5602"/>
    <w:rsid w:val="00DC563E"/>
    <w:rsid w:val="00DC5748"/>
    <w:rsid w:val="00DC58D0"/>
    <w:rsid w:val="00DC59E3"/>
    <w:rsid w:val="00DC5A03"/>
    <w:rsid w:val="00DC5A24"/>
    <w:rsid w:val="00DC5AA9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F31"/>
    <w:rsid w:val="00DC7F63"/>
    <w:rsid w:val="00DC7F86"/>
    <w:rsid w:val="00DD0005"/>
    <w:rsid w:val="00DD005C"/>
    <w:rsid w:val="00DD0168"/>
    <w:rsid w:val="00DD022A"/>
    <w:rsid w:val="00DD0286"/>
    <w:rsid w:val="00DD033C"/>
    <w:rsid w:val="00DD035E"/>
    <w:rsid w:val="00DD037C"/>
    <w:rsid w:val="00DD038B"/>
    <w:rsid w:val="00DD0392"/>
    <w:rsid w:val="00DD0497"/>
    <w:rsid w:val="00DD0498"/>
    <w:rsid w:val="00DD0596"/>
    <w:rsid w:val="00DD065A"/>
    <w:rsid w:val="00DD0665"/>
    <w:rsid w:val="00DD0789"/>
    <w:rsid w:val="00DD07F7"/>
    <w:rsid w:val="00DD080F"/>
    <w:rsid w:val="00DD0833"/>
    <w:rsid w:val="00DD08EE"/>
    <w:rsid w:val="00DD0931"/>
    <w:rsid w:val="00DD0A92"/>
    <w:rsid w:val="00DD0ABF"/>
    <w:rsid w:val="00DD0AD2"/>
    <w:rsid w:val="00DD0B49"/>
    <w:rsid w:val="00DD0B97"/>
    <w:rsid w:val="00DD0BB3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84"/>
    <w:rsid w:val="00DD222A"/>
    <w:rsid w:val="00DD2263"/>
    <w:rsid w:val="00DD2300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B9"/>
    <w:rsid w:val="00DD34E9"/>
    <w:rsid w:val="00DD352E"/>
    <w:rsid w:val="00DD3564"/>
    <w:rsid w:val="00DD35BE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DE"/>
    <w:rsid w:val="00DD4512"/>
    <w:rsid w:val="00DD4673"/>
    <w:rsid w:val="00DD4686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E"/>
    <w:rsid w:val="00DD5D75"/>
    <w:rsid w:val="00DD5D7A"/>
    <w:rsid w:val="00DD5DE1"/>
    <w:rsid w:val="00DD5E0C"/>
    <w:rsid w:val="00DD5E33"/>
    <w:rsid w:val="00DD5F81"/>
    <w:rsid w:val="00DD6056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539"/>
    <w:rsid w:val="00DD757F"/>
    <w:rsid w:val="00DD75FF"/>
    <w:rsid w:val="00DD78EA"/>
    <w:rsid w:val="00DD7925"/>
    <w:rsid w:val="00DD7991"/>
    <w:rsid w:val="00DD79F7"/>
    <w:rsid w:val="00DD7A2E"/>
    <w:rsid w:val="00DD7A4C"/>
    <w:rsid w:val="00DD7AAA"/>
    <w:rsid w:val="00DD7B27"/>
    <w:rsid w:val="00DD7C17"/>
    <w:rsid w:val="00DD7C46"/>
    <w:rsid w:val="00DD7C95"/>
    <w:rsid w:val="00DD7CAE"/>
    <w:rsid w:val="00DD7CD5"/>
    <w:rsid w:val="00DD7D49"/>
    <w:rsid w:val="00DD7D5A"/>
    <w:rsid w:val="00DD7DBE"/>
    <w:rsid w:val="00DD7DCD"/>
    <w:rsid w:val="00DD7F37"/>
    <w:rsid w:val="00DD7F96"/>
    <w:rsid w:val="00DD7FA0"/>
    <w:rsid w:val="00DE0022"/>
    <w:rsid w:val="00DE0073"/>
    <w:rsid w:val="00DE014F"/>
    <w:rsid w:val="00DE0285"/>
    <w:rsid w:val="00DE029E"/>
    <w:rsid w:val="00DE0321"/>
    <w:rsid w:val="00DE046A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F0C"/>
    <w:rsid w:val="00DE204F"/>
    <w:rsid w:val="00DE2055"/>
    <w:rsid w:val="00DE2134"/>
    <w:rsid w:val="00DE21B6"/>
    <w:rsid w:val="00DE229D"/>
    <w:rsid w:val="00DE2380"/>
    <w:rsid w:val="00DE24BE"/>
    <w:rsid w:val="00DE24EA"/>
    <w:rsid w:val="00DE24FC"/>
    <w:rsid w:val="00DE2530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50C"/>
    <w:rsid w:val="00DE35E1"/>
    <w:rsid w:val="00DE36F7"/>
    <w:rsid w:val="00DE37BA"/>
    <w:rsid w:val="00DE3918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BE"/>
    <w:rsid w:val="00DF06C4"/>
    <w:rsid w:val="00DF06E1"/>
    <w:rsid w:val="00DF06E3"/>
    <w:rsid w:val="00DF06EF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1AA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E6"/>
    <w:rsid w:val="00DF2EE7"/>
    <w:rsid w:val="00DF2F20"/>
    <w:rsid w:val="00DF2F74"/>
    <w:rsid w:val="00DF2F86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7C"/>
    <w:rsid w:val="00DF4E46"/>
    <w:rsid w:val="00DF4EE6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E40"/>
    <w:rsid w:val="00DF5EB1"/>
    <w:rsid w:val="00DF5EEB"/>
    <w:rsid w:val="00DF5F30"/>
    <w:rsid w:val="00DF6028"/>
    <w:rsid w:val="00DF6071"/>
    <w:rsid w:val="00DF61D3"/>
    <w:rsid w:val="00DF6213"/>
    <w:rsid w:val="00DF6253"/>
    <w:rsid w:val="00DF62B7"/>
    <w:rsid w:val="00DF62C4"/>
    <w:rsid w:val="00DF6303"/>
    <w:rsid w:val="00DF635C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70"/>
    <w:rsid w:val="00DF6BF5"/>
    <w:rsid w:val="00DF6C88"/>
    <w:rsid w:val="00DF6DDF"/>
    <w:rsid w:val="00DF6DEA"/>
    <w:rsid w:val="00DF6DF4"/>
    <w:rsid w:val="00DF6EF5"/>
    <w:rsid w:val="00DF6EFF"/>
    <w:rsid w:val="00DF6F40"/>
    <w:rsid w:val="00DF6FDA"/>
    <w:rsid w:val="00DF709F"/>
    <w:rsid w:val="00DF70CC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A7"/>
    <w:rsid w:val="00DF7832"/>
    <w:rsid w:val="00DF7902"/>
    <w:rsid w:val="00DF7A04"/>
    <w:rsid w:val="00DF7A2D"/>
    <w:rsid w:val="00DF7A50"/>
    <w:rsid w:val="00DF7B52"/>
    <w:rsid w:val="00DF7BEA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FF"/>
    <w:rsid w:val="00E00608"/>
    <w:rsid w:val="00E00627"/>
    <w:rsid w:val="00E00696"/>
    <w:rsid w:val="00E006E3"/>
    <w:rsid w:val="00E00734"/>
    <w:rsid w:val="00E00775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28E"/>
    <w:rsid w:val="00E012F3"/>
    <w:rsid w:val="00E01332"/>
    <w:rsid w:val="00E0136E"/>
    <w:rsid w:val="00E013E5"/>
    <w:rsid w:val="00E01467"/>
    <w:rsid w:val="00E01501"/>
    <w:rsid w:val="00E01504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92"/>
    <w:rsid w:val="00E030B4"/>
    <w:rsid w:val="00E0314A"/>
    <w:rsid w:val="00E0316B"/>
    <w:rsid w:val="00E031A4"/>
    <w:rsid w:val="00E031B0"/>
    <w:rsid w:val="00E0327E"/>
    <w:rsid w:val="00E032F9"/>
    <w:rsid w:val="00E0330B"/>
    <w:rsid w:val="00E033C2"/>
    <w:rsid w:val="00E034AC"/>
    <w:rsid w:val="00E0358C"/>
    <w:rsid w:val="00E035AB"/>
    <w:rsid w:val="00E03636"/>
    <w:rsid w:val="00E03638"/>
    <w:rsid w:val="00E036B1"/>
    <w:rsid w:val="00E037AE"/>
    <w:rsid w:val="00E03808"/>
    <w:rsid w:val="00E03872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8D"/>
    <w:rsid w:val="00E07291"/>
    <w:rsid w:val="00E072C5"/>
    <w:rsid w:val="00E074A9"/>
    <w:rsid w:val="00E074C3"/>
    <w:rsid w:val="00E074EF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E"/>
    <w:rsid w:val="00E1012C"/>
    <w:rsid w:val="00E1021D"/>
    <w:rsid w:val="00E10238"/>
    <w:rsid w:val="00E1028B"/>
    <w:rsid w:val="00E1030F"/>
    <w:rsid w:val="00E1051F"/>
    <w:rsid w:val="00E105CB"/>
    <w:rsid w:val="00E105D5"/>
    <w:rsid w:val="00E1070F"/>
    <w:rsid w:val="00E10759"/>
    <w:rsid w:val="00E107B9"/>
    <w:rsid w:val="00E107CA"/>
    <w:rsid w:val="00E10809"/>
    <w:rsid w:val="00E108ED"/>
    <w:rsid w:val="00E10945"/>
    <w:rsid w:val="00E10998"/>
    <w:rsid w:val="00E109EF"/>
    <w:rsid w:val="00E10A90"/>
    <w:rsid w:val="00E10B38"/>
    <w:rsid w:val="00E10B74"/>
    <w:rsid w:val="00E10B7D"/>
    <w:rsid w:val="00E10C7F"/>
    <w:rsid w:val="00E10C9C"/>
    <w:rsid w:val="00E10E2D"/>
    <w:rsid w:val="00E10E31"/>
    <w:rsid w:val="00E10E5E"/>
    <w:rsid w:val="00E10EA4"/>
    <w:rsid w:val="00E10F23"/>
    <w:rsid w:val="00E10FA2"/>
    <w:rsid w:val="00E11062"/>
    <w:rsid w:val="00E110F4"/>
    <w:rsid w:val="00E11197"/>
    <w:rsid w:val="00E11281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E1F"/>
    <w:rsid w:val="00E11ECA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A1"/>
    <w:rsid w:val="00E121E3"/>
    <w:rsid w:val="00E12214"/>
    <w:rsid w:val="00E1228A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CA2"/>
    <w:rsid w:val="00E12DD6"/>
    <w:rsid w:val="00E12E32"/>
    <w:rsid w:val="00E12E72"/>
    <w:rsid w:val="00E12E97"/>
    <w:rsid w:val="00E12F39"/>
    <w:rsid w:val="00E12FF3"/>
    <w:rsid w:val="00E13037"/>
    <w:rsid w:val="00E130B3"/>
    <w:rsid w:val="00E130B4"/>
    <w:rsid w:val="00E1312F"/>
    <w:rsid w:val="00E13181"/>
    <w:rsid w:val="00E131F2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4013"/>
    <w:rsid w:val="00E14042"/>
    <w:rsid w:val="00E1409B"/>
    <w:rsid w:val="00E140A5"/>
    <w:rsid w:val="00E14180"/>
    <w:rsid w:val="00E141A5"/>
    <w:rsid w:val="00E141AB"/>
    <w:rsid w:val="00E142D2"/>
    <w:rsid w:val="00E143F0"/>
    <w:rsid w:val="00E14405"/>
    <w:rsid w:val="00E1442D"/>
    <w:rsid w:val="00E14442"/>
    <w:rsid w:val="00E14450"/>
    <w:rsid w:val="00E1445B"/>
    <w:rsid w:val="00E14465"/>
    <w:rsid w:val="00E1447F"/>
    <w:rsid w:val="00E144E4"/>
    <w:rsid w:val="00E145A5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703C"/>
    <w:rsid w:val="00E1704D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724"/>
    <w:rsid w:val="00E1776A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348"/>
    <w:rsid w:val="00E20407"/>
    <w:rsid w:val="00E20469"/>
    <w:rsid w:val="00E2048B"/>
    <w:rsid w:val="00E204C8"/>
    <w:rsid w:val="00E20590"/>
    <w:rsid w:val="00E205C2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F19"/>
    <w:rsid w:val="00E21078"/>
    <w:rsid w:val="00E2109A"/>
    <w:rsid w:val="00E210C4"/>
    <w:rsid w:val="00E21112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EC"/>
    <w:rsid w:val="00E22D4F"/>
    <w:rsid w:val="00E22D78"/>
    <w:rsid w:val="00E22D7E"/>
    <w:rsid w:val="00E22D8D"/>
    <w:rsid w:val="00E22DFE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17E"/>
    <w:rsid w:val="00E251D1"/>
    <w:rsid w:val="00E2522D"/>
    <w:rsid w:val="00E25239"/>
    <w:rsid w:val="00E252D5"/>
    <w:rsid w:val="00E2533E"/>
    <w:rsid w:val="00E253BA"/>
    <w:rsid w:val="00E2545B"/>
    <w:rsid w:val="00E25537"/>
    <w:rsid w:val="00E25552"/>
    <w:rsid w:val="00E255EF"/>
    <w:rsid w:val="00E25650"/>
    <w:rsid w:val="00E25663"/>
    <w:rsid w:val="00E256A3"/>
    <w:rsid w:val="00E2574E"/>
    <w:rsid w:val="00E25754"/>
    <w:rsid w:val="00E257C7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9F"/>
    <w:rsid w:val="00E303D0"/>
    <w:rsid w:val="00E30532"/>
    <w:rsid w:val="00E30549"/>
    <w:rsid w:val="00E305A5"/>
    <w:rsid w:val="00E305B2"/>
    <w:rsid w:val="00E305E5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87"/>
    <w:rsid w:val="00E36BF7"/>
    <w:rsid w:val="00E36C53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205"/>
    <w:rsid w:val="00E4027D"/>
    <w:rsid w:val="00E4038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F26"/>
    <w:rsid w:val="00E40F59"/>
    <w:rsid w:val="00E410C8"/>
    <w:rsid w:val="00E41129"/>
    <w:rsid w:val="00E41147"/>
    <w:rsid w:val="00E411DC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158"/>
    <w:rsid w:val="00E422E5"/>
    <w:rsid w:val="00E423A1"/>
    <w:rsid w:val="00E423B9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C29"/>
    <w:rsid w:val="00E42CDC"/>
    <w:rsid w:val="00E42EE8"/>
    <w:rsid w:val="00E42F18"/>
    <w:rsid w:val="00E43002"/>
    <w:rsid w:val="00E4303E"/>
    <w:rsid w:val="00E43128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ED"/>
    <w:rsid w:val="00E44E3B"/>
    <w:rsid w:val="00E44EE2"/>
    <w:rsid w:val="00E44EF3"/>
    <w:rsid w:val="00E44F32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E7"/>
    <w:rsid w:val="00E45A19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96"/>
    <w:rsid w:val="00E464B4"/>
    <w:rsid w:val="00E464CE"/>
    <w:rsid w:val="00E464F7"/>
    <w:rsid w:val="00E465EF"/>
    <w:rsid w:val="00E4664A"/>
    <w:rsid w:val="00E46670"/>
    <w:rsid w:val="00E466DE"/>
    <w:rsid w:val="00E466FD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45"/>
    <w:rsid w:val="00E4727C"/>
    <w:rsid w:val="00E472ED"/>
    <w:rsid w:val="00E47487"/>
    <w:rsid w:val="00E474EA"/>
    <w:rsid w:val="00E47526"/>
    <w:rsid w:val="00E475CD"/>
    <w:rsid w:val="00E475F6"/>
    <w:rsid w:val="00E47600"/>
    <w:rsid w:val="00E47605"/>
    <w:rsid w:val="00E47663"/>
    <w:rsid w:val="00E47672"/>
    <w:rsid w:val="00E478CE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A"/>
    <w:rsid w:val="00E50849"/>
    <w:rsid w:val="00E50874"/>
    <w:rsid w:val="00E508BD"/>
    <w:rsid w:val="00E50927"/>
    <w:rsid w:val="00E50968"/>
    <w:rsid w:val="00E50A98"/>
    <w:rsid w:val="00E50AD2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D0F"/>
    <w:rsid w:val="00E54D1E"/>
    <w:rsid w:val="00E54DD2"/>
    <w:rsid w:val="00E54DF8"/>
    <w:rsid w:val="00E54DF9"/>
    <w:rsid w:val="00E54E1A"/>
    <w:rsid w:val="00E54E56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BC"/>
    <w:rsid w:val="00E56974"/>
    <w:rsid w:val="00E56A36"/>
    <w:rsid w:val="00E56A3B"/>
    <w:rsid w:val="00E56B16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B9"/>
    <w:rsid w:val="00E603C0"/>
    <w:rsid w:val="00E603E0"/>
    <w:rsid w:val="00E604A8"/>
    <w:rsid w:val="00E60581"/>
    <w:rsid w:val="00E605BB"/>
    <w:rsid w:val="00E605E9"/>
    <w:rsid w:val="00E605EC"/>
    <w:rsid w:val="00E605ED"/>
    <w:rsid w:val="00E60641"/>
    <w:rsid w:val="00E606CC"/>
    <w:rsid w:val="00E606DB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76"/>
    <w:rsid w:val="00E6213B"/>
    <w:rsid w:val="00E621B7"/>
    <w:rsid w:val="00E621D3"/>
    <w:rsid w:val="00E6221F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4C"/>
    <w:rsid w:val="00E62CFF"/>
    <w:rsid w:val="00E62D07"/>
    <w:rsid w:val="00E62DD6"/>
    <w:rsid w:val="00E62E4C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E6F"/>
    <w:rsid w:val="00E66E88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CA"/>
    <w:rsid w:val="00E70A3E"/>
    <w:rsid w:val="00E70A56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F6"/>
    <w:rsid w:val="00E74476"/>
    <w:rsid w:val="00E744C5"/>
    <w:rsid w:val="00E744E4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5011"/>
    <w:rsid w:val="00E750D0"/>
    <w:rsid w:val="00E75102"/>
    <w:rsid w:val="00E75137"/>
    <w:rsid w:val="00E7515F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7AD"/>
    <w:rsid w:val="00E7587E"/>
    <w:rsid w:val="00E75977"/>
    <w:rsid w:val="00E759B9"/>
    <w:rsid w:val="00E75A1A"/>
    <w:rsid w:val="00E75ACE"/>
    <w:rsid w:val="00E75B1E"/>
    <w:rsid w:val="00E75CA8"/>
    <w:rsid w:val="00E75CF4"/>
    <w:rsid w:val="00E75D2E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EA"/>
    <w:rsid w:val="00E763EF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6D"/>
    <w:rsid w:val="00E81D9F"/>
    <w:rsid w:val="00E81DB9"/>
    <w:rsid w:val="00E81EAC"/>
    <w:rsid w:val="00E81ED2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86"/>
    <w:rsid w:val="00E82D93"/>
    <w:rsid w:val="00E82E97"/>
    <w:rsid w:val="00E82E9A"/>
    <w:rsid w:val="00E82EC9"/>
    <w:rsid w:val="00E82F6E"/>
    <w:rsid w:val="00E82FDD"/>
    <w:rsid w:val="00E83000"/>
    <w:rsid w:val="00E8304B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E48"/>
    <w:rsid w:val="00E83F35"/>
    <w:rsid w:val="00E83F44"/>
    <w:rsid w:val="00E83F96"/>
    <w:rsid w:val="00E83FA7"/>
    <w:rsid w:val="00E8403A"/>
    <w:rsid w:val="00E84084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FF"/>
    <w:rsid w:val="00E85B07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A1E"/>
    <w:rsid w:val="00E87A4C"/>
    <w:rsid w:val="00E87A84"/>
    <w:rsid w:val="00E87AFD"/>
    <w:rsid w:val="00E87BD9"/>
    <w:rsid w:val="00E87C86"/>
    <w:rsid w:val="00E87D65"/>
    <w:rsid w:val="00E87E77"/>
    <w:rsid w:val="00E87F1E"/>
    <w:rsid w:val="00E87F39"/>
    <w:rsid w:val="00E87F3C"/>
    <w:rsid w:val="00E87F4B"/>
    <w:rsid w:val="00E87F9E"/>
    <w:rsid w:val="00E87FD9"/>
    <w:rsid w:val="00E9005D"/>
    <w:rsid w:val="00E9007D"/>
    <w:rsid w:val="00E901EA"/>
    <w:rsid w:val="00E9022E"/>
    <w:rsid w:val="00E90279"/>
    <w:rsid w:val="00E90331"/>
    <w:rsid w:val="00E90436"/>
    <w:rsid w:val="00E90443"/>
    <w:rsid w:val="00E904B5"/>
    <w:rsid w:val="00E90586"/>
    <w:rsid w:val="00E9062A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382"/>
    <w:rsid w:val="00E91464"/>
    <w:rsid w:val="00E915AA"/>
    <w:rsid w:val="00E9167F"/>
    <w:rsid w:val="00E9182E"/>
    <w:rsid w:val="00E9189F"/>
    <w:rsid w:val="00E918FB"/>
    <w:rsid w:val="00E91913"/>
    <w:rsid w:val="00E9195D"/>
    <w:rsid w:val="00E919D5"/>
    <w:rsid w:val="00E919EA"/>
    <w:rsid w:val="00E91AA4"/>
    <w:rsid w:val="00E91B7E"/>
    <w:rsid w:val="00E91B85"/>
    <w:rsid w:val="00E91C38"/>
    <w:rsid w:val="00E91E9E"/>
    <w:rsid w:val="00E91F49"/>
    <w:rsid w:val="00E91F63"/>
    <w:rsid w:val="00E91FBC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6C1"/>
    <w:rsid w:val="00E966E9"/>
    <w:rsid w:val="00E9672D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CD"/>
    <w:rsid w:val="00E97751"/>
    <w:rsid w:val="00E9775B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205"/>
    <w:rsid w:val="00EA126F"/>
    <w:rsid w:val="00EA12DC"/>
    <w:rsid w:val="00EA1311"/>
    <w:rsid w:val="00EA13B9"/>
    <w:rsid w:val="00EA13F4"/>
    <w:rsid w:val="00EA1459"/>
    <w:rsid w:val="00EA14D2"/>
    <w:rsid w:val="00EA1595"/>
    <w:rsid w:val="00EA1664"/>
    <w:rsid w:val="00EA1698"/>
    <w:rsid w:val="00EA17B0"/>
    <w:rsid w:val="00EA1909"/>
    <w:rsid w:val="00EA1917"/>
    <w:rsid w:val="00EA1988"/>
    <w:rsid w:val="00EA19BD"/>
    <w:rsid w:val="00EA19DF"/>
    <w:rsid w:val="00EA1AC1"/>
    <w:rsid w:val="00EA1B00"/>
    <w:rsid w:val="00EA1B63"/>
    <w:rsid w:val="00EA1BBC"/>
    <w:rsid w:val="00EA1C0D"/>
    <w:rsid w:val="00EA1CE7"/>
    <w:rsid w:val="00EA1DC9"/>
    <w:rsid w:val="00EA1E45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5061"/>
    <w:rsid w:val="00EA50C7"/>
    <w:rsid w:val="00EA50E8"/>
    <w:rsid w:val="00EA510D"/>
    <w:rsid w:val="00EA52CD"/>
    <w:rsid w:val="00EA52EE"/>
    <w:rsid w:val="00EA530D"/>
    <w:rsid w:val="00EA5325"/>
    <w:rsid w:val="00EA535B"/>
    <w:rsid w:val="00EA53AA"/>
    <w:rsid w:val="00EA544F"/>
    <w:rsid w:val="00EA550E"/>
    <w:rsid w:val="00EA5593"/>
    <w:rsid w:val="00EA55EE"/>
    <w:rsid w:val="00EA5638"/>
    <w:rsid w:val="00EA5876"/>
    <w:rsid w:val="00EA59D6"/>
    <w:rsid w:val="00EA59DD"/>
    <w:rsid w:val="00EA5A17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C"/>
    <w:rsid w:val="00EA7545"/>
    <w:rsid w:val="00EA75A7"/>
    <w:rsid w:val="00EA769A"/>
    <w:rsid w:val="00EA76AB"/>
    <w:rsid w:val="00EA76C1"/>
    <w:rsid w:val="00EA76C4"/>
    <w:rsid w:val="00EA7700"/>
    <w:rsid w:val="00EA77F2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30"/>
    <w:rsid w:val="00EA7E62"/>
    <w:rsid w:val="00EA7EA6"/>
    <w:rsid w:val="00EA7F4C"/>
    <w:rsid w:val="00EA7F7F"/>
    <w:rsid w:val="00EB00A0"/>
    <w:rsid w:val="00EB00F0"/>
    <w:rsid w:val="00EB0170"/>
    <w:rsid w:val="00EB0365"/>
    <w:rsid w:val="00EB0387"/>
    <w:rsid w:val="00EB03B7"/>
    <w:rsid w:val="00EB03C2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99"/>
    <w:rsid w:val="00EB0DCF"/>
    <w:rsid w:val="00EB0E20"/>
    <w:rsid w:val="00EB0E67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6A"/>
    <w:rsid w:val="00EB15C9"/>
    <w:rsid w:val="00EB1629"/>
    <w:rsid w:val="00EB16FE"/>
    <w:rsid w:val="00EB170C"/>
    <w:rsid w:val="00EB171C"/>
    <w:rsid w:val="00EB17AC"/>
    <w:rsid w:val="00EB17C2"/>
    <w:rsid w:val="00EB17D8"/>
    <w:rsid w:val="00EB1822"/>
    <w:rsid w:val="00EB1833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2057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80"/>
    <w:rsid w:val="00EB329D"/>
    <w:rsid w:val="00EB32D1"/>
    <w:rsid w:val="00EB3330"/>
    <w:rsid w:val="00EB33A1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42"/>
    <w:rsid w:val="00EB414C"/>
    <w:rsid w:val="00EB41E0"/>
    <w:rsid w:val="00EB4258"/>
    <w:rsid w:val="00EB4383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96"/>
    <w:rsid w:val="00EB6422"/>
    <w:rsid w:val="00EB642A"/>
    <w:rsid w:val="00EB6517"/>
    <w:rsid w:val="00EB652E"/>
    <w:rsid w:val="00EB659A"/>
    <w:rsid w:val="00EB65B9"/>
    <w:rsid w:val="00EB6615"/>
    <w:rsid w:val="00EB6634"/>
    <w:rsid w:val="00EB6666"/>
    <w:rsid w:val="00EB672D"/>
    <w:rsid w:val="00EB67B0"/>
    <w:rsid w:val="00EB67C4"/>
    <w:rsid w:val="00EB6869"/>
    <w:rsid w:val="00EB686D"/>
    <w:rsid w:val="00EB6A48"/>
    <w:rsid w:val="00EB6B76"/>
    <w:rsid w:val="00EB6C12"/>
    <w:rsid w:val="00EB6C63"/>
    <w:rsid w:val="00EB6E0A"/>
    <w:rsid w:val="00EB6E58"/>
    <w:rsid w:val="00EB6E5B"/>
    <w:rsid w:val="00EB6E6F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C012E"/>
    <w:rsid w:val="00EC01A6"/>
    <w:rsid w:val="00EC01D6"/>
    <w:rsid w:val="00EC0402"/>
    <w:rsid w:val="00EC041A"/>
    <w:rsid w:val="00EC0491"/>
    <w:rsid w:val="00EC05F7"/>
    <w:rsid w:val="00EC0653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E"/>
    <w:rsid w:val="00EC353D"/>
    <w:rsid w:val="00EC3548"/>
    <w:rsid w:val="00EC35A3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C3E"/>
    <w:rsid w:val="00EC5C42"/>
    <w:rsid w:val="00EC5CA6"/>
    <w:rsid w:val="00EC5D14"/>
    <w:rsid w:val="00EC5D37"/>
    <w:rsid w:val="00EC5D6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8C"/>
    <w:rsid w:val="00EC6E1F"/>
    <w:rsid w:val="00EC6E77"/>
    <w:rsid w:val="00EC6E9C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483"/>
    <w:rsid w:val="00ED3592"/>
    <w:rsid w:val="00ED360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73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204"/>
    <w:rsid w:val="00EE0244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9C8"/>
    <w:rsid w:val="00EE1A54"/>
    <w:rsid w:val="00EE1A72"/>
    <w:rsid w:val="00EE1BB9"/>
    <w:rsid w:val="00EE1BDC"/>
    <w:rsid w:val="00EE1C00"/>
    <w:rsid w:val="00EE1C07"/>
    <w:rsid w:val="00EE1C76"/>
    <w:rsid w:val="00EE1C8F"/>
    <w:rsid w:val="00EE1D8B"/>
    <w:rsid w:val="00EE1D91"/>
    <w:rsid w:val="00EE1DC3"/>
    <w:rsid w:val="00EE1E41"/>
    <w:rsid w:val="00EE1E7A"/>
    <w:rsid w:val="00EE1EBB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A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55"/>
    <w:rsid w:val="00EE2C60"/>
    <w:rsid w:val="00EE2CAA"/>
    <w:rsid w:val="00EE2DFA"/>
    <w:rsid w:val="00EE2EF9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74"/>
    <w:rsid w:val="00EE33DF"/>
    <w:rsid w:val="00EE34C5"/>
    <w:rsid w:val="00EE34EE"/>
    <w:rsid w:val="00EE353A"/>
    <w:rsid w:val="00EE3554"/>
    <w:rsid w:val="00EE3707"/>
    <w:rsid w:val="00EE3744"/>
    <w:rsid w:val="00EE380A"/>
    <w:rsid w:val="00EE3850"/>
    <w:rsid w:val="00EE392B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EF"/>
    <w:rsid w:val="00EE4BBA"/>
    <w:rsid w:val="00EE4BE2"/>
    <w:rsid w:val="00EE4C55"/>
    <w:rsid w:val="00EE4C74"/>
    <w:rsid w:val="00EE4C7F"/>
    <w:rsid w:val="00EE4D6E"/>
    <w:rsid w:val="00EE4E4E"/>
    <w:rsid w:val="00EE4EC2"/>
    <w:rsid w:val="00EE4F06"/>
    <w:rsid w:val="00EE4F41"/>
    <w:rsid w:val="00EE5003"/>
    <w:rsid w:val="00EE5099"/>
    <w:rsid w:val="00EE5100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21"/>
    <w:rsid w:val="00EF0A33"/>
    <w:rsid w:val="00EF0AC1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7B"/>
    <w:rsid w:val="00EF1736"/>
    <w:rsid w:val="00EF1749"/>
    <w:rsid w:val="00EF1918"/>
    <w:rsid w:val="00EF1981"/>
    <w:rsid w:val="00EF19AC"/>
    <w:rsid w:val="00EF1A13"/>
    <w:rsid w:val="00EF1A55"/>
    <w:rsid w:val="00EF1A9C"/>
    <w:rsid w:val="00EF1B94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F3"/>
    <w:rsid w:val="00EF2120"/>
    <w:rsid w:val="00EF215C"/>
    <w:rsid w:val="00EF2170"/>
    <w:rsid w:val="00EF21A8"/>
    <w:rsid w:val="00EF21C0"/>
    <w:rsid w:val="00EF21D1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415A"/>
    <w:rsid w:val="00EF415E"/>
    <w:rsid w:val="00EF41F1"/>
    <w:rsid w:val="00EF4205"/>
    <w:rsid w:val="00EF42D8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BE"/>
    <w:rsid w:val="00EF54F6"/>
    <w:rsid w:val="00EF55FF"/>
    <w:rsid w:val="00EF5612"/>
    <w:rsid w:val="00EF5635"/>
    <w:rsid w:val="00EF5640"/>
    <w:rsid w:val="00EF5687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A5E"/>
    <w:rsid w:val="00EF6A6D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3203"/>
    <w:rsid w:val="00F032F9"/>
    <w:rsid w:val="00F0337D"/>
    <w:rsid w:val="00F03393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63F"/>
    <w:rsid w:val="00F0669F"/>
    <w:rsid w:val="00F066A4"/>
    <w:rsid w:val="00F06705"/>
    <w:rsid w:val="00F06737"/>
    <w:rsid w:val="00F0674A"/>
    <w:rsid w:val="00F067A8"/>
    <w:rsid w:val="00F067C9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70BF"/>
    <w:rsid w:val="00F0717D"/>
    <w:rsid w:val="00F071B3"/>
    <w:rsid w:val="00F07226"/>
    <w:rsid w:val="00F0722D"/>
    <w:rsid w:val="00F07294"/>
    <w:rsid w:val="00F07358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14"/>
    <w:rsid w:val="00F10592"/>
    <w:rsid w:val="00F106A9"/>
    <w:rsid w:val="00F1075B"/>
    <w:rsid w:val="00F1076A"/>
    <w:rsid w:val="00F107A7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187"/>
    <w:rsid w:val="00F111A6"/>
    <w:rsid w:val="00F11276"/>
    <w:rsid w:val="00F1128B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73"/>
    <w:rsid w:val="00F12CD4"/>
    <w:rsid w:val="00F12D14"/>
    <w:rsid w:val="00F12D5E"/>
    <w:rsid w:val="00F12D87"/>
    <w:rsid w:val="00F12DA9"/>
    <w:rsid w:val="00F12E11"/>
    <w:rsid w:val="00F12FAD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DB"/>
    <w:rsid w:val="00F144DE"/>
    <w:rsid w:val="00F144E5"/>
    <w:rsid w:val="00F1450C"/>
    <w:rsid w:val="00F14647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E"/>
    <w:rsid w:val="00F1522C"/>
    <w:rsid w:val="00F15375"/>
    <w:rsid w:val="00F154C8"/>
    <w:rsid w:val="00F1554F"/>
    <w:rsid w:val="00F1559E"/>
    <w:rsid w:val="00F1568B"/>
    <w:rsid w:val="00F15744"/>
    <w:rsid w:val="00F1575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F"/>
    <w:rsid w:val="00F17E84"/>
    <w:rsid w:val="00F17E99"/>
    <w:rsid w:val="00F17EF0"/>
    <w:rsid w:val="00F17EFC"/>
    <w:rsid w:val="00F20002"/>
    <w:rsid w:val="00F200DD"/>
    <w:rsid w:val="00F201D7"/>
    <w:rsid w:val="00F201E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DE"/>
    <w:rsid w:val="00F223E7"/>
    <w:rsid w:val="00F22432"/>
    <w:rsid w:val="00F22470"/>
    <w:rsid w:val="00F224CD"/>
    <w:rsid w:val="00F224CE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5C"/>
    <w:rsid w:val="00F234D9"/>
    <w:rsid w:val="00F23507"/>
    <w:rsid w:val="00F23534"/>
    <w:rsid w:val="00F236C9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E64"/>
    <w:rsid w:val="00F23EBF"/>
    <w:rsid w:val="00F23EE6"/>
    <w:rsid w:val="00F23F34"/>
    <w:rsid w:val="00F23F9F"/>
    <w:rsid w:val="00F23FE4"/>
    <w:rsid w:val="00F24062"/>
    <w:rsid w:val="00F24123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A3"/>
    <w:rsid w:val="00F249CE"/>
    <w:rsid w:val="00F249DF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A1E"/>
    <w:rsid w:val="00F25AF4"/>
    <w:rsid w:val="00F25CAE"/>
    <w:rsid w:val="00F25CD9"/>
    <w:rsid w:val="00F25D65"/>
    <w:rsid w:val="00F25DB0"/>
    <w:rsid w:val="00F25EB0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2B8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D4"/>
    <w:rsid w:val="00F30595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B3A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B"/>
    <w:rsid w:val="00F3507E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303"/>
    <w:rsid w:val="00F36371"/>
    <w:rsid w:val="00F36415"/>
    <w:rsid w:val="00F3645F"/>
    <w:rsid w:val="00F36561"/>
    <w:rsid w:val="00F365A3"/>
    <w:rsid w:val="00F36697"/>
    <w:rsid w:val="00F366F5"/>
    <w:rsid w:val="00F367CC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62"/>
    <w:rsid w:val="00F40068"/>
    <w:rsid w:val="00F4006A"/>
    <w:rsid w:val="00F40084"/>
    <w:rsid w:val="00F40085"/>
    <w:rsid w:val="00F401E9"/>
    <w:rsid w:val="00F4022E"/>
    <w:rsid w:val="00F402AB"/>
    <w:rsid w:val="00F403B2"/>
    <w:rsid w:val="00F40428"/>
    <w:rsid w:val="00F4045E"/>
    <w:rsid w:val="00F4046A"/>
    <w:rsid w:val="00F40489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14D"/>
    <w:rsid w:val="00F4116A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C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7B"/>
    <w:rsid w:val="00F43EAA"/>
    <w:rsid w:val="00F43ED1"/>
    <w:rsid w:val="00F43FAE"/>
    <w:rsid w:val="00F44037"/>
    <w:rsid w:val="00F440D4"/>
    <w:rsid w:val="00F44113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97"/>
    <w:rsid w:val="00F446D2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437"/>
    <w:rsid w:val="00F4644F"/>
    <w:rsid w:val="00F46462"/>
    <w:rsid w:val="00F46493"/>
    <w:rsid w:val="00F4654A"/>
    <w:rsid w:val="00F4654C"/>
    <w:rsid w:val="00F4655E"/>
    <w:rsid w:val="00F46574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40"/>
    <w:rsid w:val="00F507F7"/>
    <w:rsid w:val="00F50860"/>
    <w:rsid w:val="00F50875"/>
    <w:rsid w:val="00F5087E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6C"/>
    <w:rsid w:val="00F52470"/>
    <w:rsid w:val="00F5248B"/>
    <w:rsid w:val="00F5251A"/>
    <w:rsid w:val="00F526A3"/>
    <w:rsid w:val="00F5278B"/>
    <w:rsid w:val="00F527C3"/>
    <w:rsid w:val="00F527D5"/>
    <w:rsid w:val="00F527E8"/>
    <w:rsid w:val="00F52812"/>
    <w:rsid w:val="00F52830"/>
    <w:rsid w:val="00F528B9"/>
    <w:rsid w:val="00F52943"/>
    <w:rsid w:val="00F529BF"/>
    <w:rsid w:val="00F529C5"/>
    <w:rsid w:val="00F529CD"/>
    <w:rsid w:val="00F529F4"/>
    <w:rsid w:val="00F52A99"/>
    <w:rsid w:val="00F52AF0"/>
    <w:rsid w:val="00F52C8C"/>
    <w:rsid w:val="00F52EA1"/>
    <w:rsid w:val="00F52F32"/>
    <w:rsid w:val="00F52FE9"/>
    <w:rsid w:val="00F5316E"/>
    <w:rsid w:val="00F53230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5A5"/>
    <w:rsid w:val="00F546F1"/>
    <w:rsid w:val="00F54720"/>
    <w:rsid w:val="00F5476C"/>
    <w:rsid w:val="00F547AE"/>
    <w:rsid w:val="00F54849"/>
    <w:rsid w:val="00F548A0"/>
    <w:rsid w:val="00F54904"/>
    <w:rsid w:val="00F54A19"/>
    <w:rsid w:val="00F54A39"/>
    <w:rsid w:val="00F54AE8"/>
    <w:rsid w:val="00F54BA0"/>
    <w:rsid w:val="00F54BDC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14D"/>
    <w:rsid w:val="00F561F0"/>
    <w:rsid w:val="00F562B5"/>
    <w:rsid w:val="00F5635A"/>
    <w:rsid w:val="00F5635C"/>
    <w:rsid w:val="00F563DF"/>
    <w:rsid w:val="00F56542"/>
    <w:rsid w:val="00F565ED"/>
    <w:rsid w:val="00F566CE"/>
    <w:rsid w:val="00F5674F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C18"/>
    <w:rsid w:val="00F57CD5"/>
    <w:rsid w:val="00F57D1A"/>
    <w:rsid w:val="00F57D1B"/>
    <w:rsid w:val="00F57D64"/>
    <w:rsid w:val="00F57DBB"/>
    <w:rsid w:val="00F57DFA"/>
    <w:rsid w:val="00F57E49"/>
    <w:rsid w:val="00F600E6"/>
    <w:rsid w:val="00F600FF"/>
    <w:rsid w:val="00F602EE"/>
    <w:rsid w:val="00F603AD"/>
    <w:rsid w:val="00F603AE"/>
    <w:rsid w:val="00F603C0"/>
    <w:rsid w:val="00F6041C"/>
    <w:rsid w:val="00F60465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D0"/>
    <w:rsid w:val="00F609F4"/>
    <w:rsid w:val="00F60A68"/>
    <w:rsid w:val="00F60AC1"/>
    <w:rsid w:val="00F60AF6"/>
    <w:rsid w:val="00F60C1A"/>
    <w:rsid w:val="00F60C45"/>
    <w:rsid w:val="00F60E7D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612"/>
    <w:rsid w:val="00F65624"/>
    <w:rsid w:val="00F65637"/>
    <w:rsid w:val="00F6564A"/>
    <w:rsid w:val="00F656D6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20"/>
    <w:rsid w:val="00F66921"/>
    <w:rsid w:val="00F66A77"/>
    <w:rsid w:val="00F66A90"/>
    <w:rsid w:val="00F66AC8"/>
    <w:rsid w:val="00F66B0E"/>
    <w:rsid w:val="00F66B22"/>
    <w:rsid w:val="00F66B7F"/>
    <w:rsid w:val="00F66BD7"/>
    <w:rsid w:val="00F66D0B"/>
    <w:rsid w:val="00F66D4F"/>
    <w:rsid w:val="00F66D92"/>
    <w:rsid w:val="00F66EEA"/>
    <w:rsid w:val="00F66F11"/>
    <w:rsid w:val="00F66FD4"/>
    <w:rsid w:val="00F67037"/>
    <w:rsid w:val="00F67091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F4"/>
    <w:rsid w:val="00F71D85"/>
    <w:rsid w:val="00F71E1F"/>
    <w:rsid w:val="00F71E33"/>
    <w:rsid w:val="00F71E47"/>
    <w:rsid w:val="00F71E5C"/>
    <w:rsid w:val="00F71EA2"/>
    <w:rsid w:val="00F71EE3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754"/>
    <w:rsid w:val="00F7379E"/>
    <w:rsid w:val="00F737BF"/>
    <w:rsid w:val="00F737C7"/>
    <w:rsid w:val="00F7388B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56"/>
    <w:rsid w:val="00F74777"/>
    <w:rsid w:val="00F74811"/>
    <w:rsid w:val="00F7483D"/>
    <w:rsid w:val="00F74891"/>
    <w:rsid w:val="00F748E7"/>
    <w:rsid w:val="00F74912"/>
    <w:rsid w:val="00F74957"/>
    <w:rsid w:val="00F74A5A"/>
    <w:rsid w:val="00F74A75"/>
    <w:rsid w:val="00F74A87"/>
    <w:rsid w:val="00F74AC2"/>
    <w:rsid w:val="00F74B1A"/>
    <w:rsid w:val="00F74BEE"/>
    <w:rsid w:val="00F74C14"/>
    <w:rsid w:val="00F74C43"/>
    <w:rsid w:val="00F74CFD"/>
    <w:rsid w:val="00F74D17"/>
    <w:rsid w:val="00F74DB9"/>
    <w:rsid w:val="00F74DFD"/>
    <w:rsid w:val="00F74E48"/>
    <w:rsid w:val="00F74E8F"/>
    <w:rsid w:val="00F74ECD"/>
    <w:rsid w:val="00F74F60"/>
    <w:rsid w:val="00F750D0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8B"/>
    <w:rsid w:val="00F756F9"/>
    <w:rsid w:val="00F7578D"/>
    <w:rsid w:val="00F75851"/>
    <w:rsid w:val="00F7588E"/>
    <w:rsid w:val="00F75919"/>
    <w:rsid w:val="00F75A5C"/>
    <w:rsid w:val="00F75B77"/>
    <w:rsid w:val="00F75BF8"/>
    <w:rsid w:val="00F75C05"/>
    <w:rsid w:val="00F75CAE"/>
    <w:rsid w:val="00F75CCC"/>
    <w:rsid w:val="00F75CD1"/>
    <w:rsid w:val="00F75D10"/>
    <w:rsid w:val="00F75EE3"/>
    <w:rsid w:val="00F75F70"/>
    <w:rsid w:val="00F75F7D"/>
    <w:rsid w:val="00F75F83"/>
    <w:rsid w:val="00F75FF7"/>
    <w:rsid w:val="00F76016"/>
    <w:rsid w:val="00F76087"/>
    <w:rsid w:val="00F760AD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8E"/>
    <w:rsid w:val="00F77A59"/>
    <w:rsid w:val="00F77B1E"/>
    <w:rsid w:val="00F77C1A"/>
    <w:rsid w:val="00F77C31"/>
    <w:rsid w:val="00F77CBE"/>
    <w:rsid w:val="00F77D5A"/>
    <w:rsid w:val="00F77D9C"/>
    <w:rsid w:val="00F77DB9"/>
    <w:rsid w:val="00F77E10"/>
    <w:rsid w:val="00F77F96"/>
    <w:rsid w:val="00F77FF7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E2"/>
    <w:rsid w:val="00F8193C"/>
    <w:rsid w:val="00F81993"/>
    <w:rsid w:val="00F81A59"/>
    <w:rsid w:val="00F81A73"/>
    <w:rsid w:val="00F81AFF"/>
    <w:rsid w:val="00F81B53"/>
    <w:rsid w:val="00F81BA4"/>
    <w:rsid w:val="00F81C05"/>
    <w:rsid w:val="00F81C45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F5"/>
    <w:rsid w:val="00F82F8B"/>
    <w:rsid w:val="00F830A1"/>
    <w:rsid w:val="00F83155"/>
    <w:rsid w:val="00F8316E"/>
    <w:rsid w:val="00F83190"/>
    <w:rsid w:val="00F832CB"/>
    <w:rsid w:val="00F832DC"/>
    <w:rsid w:val="00F833F9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899"/>
    <w:rsid w:val="00F858B3"/>
    <w:rsid w:val="00F858C6"/>
    <w:rsid w:val="00F85970"/>
    <w:rsid w:val="00F85AB1"/>
    <w:rsid w:val="00F85ACF"/>
    <w:rsid w:val="00F85B4C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B"/>
    <w:rsid w:val="00F86F9A"/>
    <w:rsid w:val="00F86FC9"/>
    <w:rsid w:val="00F86FF7"/>
    <w:rsid w:val="00F870C6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90065"/>
    <w:rsid w:val="00F90079"/>
    <w:rsid w:val="00F900F1"/>
    <w:rsid w:val="00F90115"/>
    <w:rsid w:val="00F901A3"/>
    <w:rsid w:val="00F901AB"/>
    <w:rsid w:val="00F901DA"/>
    <w:rsid w:val="00F90223"/>
    <w:rsid w:val="00F9023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B2"/>
    <w:rsid w:val="00F90750"/>
    <w:rsid w:val="00F907FF"/>
    <w:rsid w:val="00F908B4"/>
    <w:rsid w:val="00F908F5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D96"/>
    <w:rsid w:val="00F90E28"/>
    <w:rsid w:val="00F90EF9"/>
    <w:rsid w:val="00F90FB5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AA"/>
    <w:rsid w:val="00F91A7D"/>
    <w:rsid w:val="00F91B0B"/>
    <w:rsid w:val="00F91C11"/>
    <w:rsid w:val="00F91C34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128"/>
    <w:rsid w:val="00F9219A"/>
    <w:rsid w:val="00F92245"/>
    <w:rsid w:val="00F92268"/>
    <w:rsid w:val="00F9227B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EA0"/>
    <w:rsid w:val="00F94112"/>
    <w:rsid w:val="00F941FD"/>
    <w:rsid w:val="00F94405"/>
    <w:rsid w:val="00F94420"/>
    <w:rsid w:val="00F944A9"/>
    <w:rsid w:val="00F94549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94A"/>
    <w:rsid w:val="00F959E6"/>
    <w:rsid w:val="00F95A9A"/>
    <w:rsid w:val="00F95B21"/>
    <w:rsid w:val="00F95B46"/>
    <w:rsid w:val="00F95BDB"/>
    <w:rsid w:val="00F95C10"/>
    <w:rsid w:val="00F95C51"/>
    <w:rsid w:val="00F95D40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B3"/>
    <w:rsid w:val="00F970C7"/>
    <w:rsid w:val="00F9710B"/>
    <w:rsid w:val="00F9710C"/>
    <w:rsid w:val="00F9711B"/>
    <w:rsid w:val="00F9716F"/>
    <w:rsid w:val="00F97184"/>
    <w:rsid w:val="00F9720E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65"/>
    <w:rsid w:val="00F97BA7"/>
    <w:rsid w:val="00F97C47"/>
    <w:rsid w:val="00F97CCF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54"/>
    <w:rsid w:val="00FA036C"/>
    <w:rsid w:val="00FA0398"/>
    <w:rsid w:val="00FA03E4"/>
    <w:rsid w:val="00FA0404"/>
    <w:rsid w:val="00FA0446"/>
    <w:rsid w:val="00FA0487"/>
    <w:rsid w:val="00FA04CC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4B"/>
    <w:rsid w:val="00FA1585"/>
    <w:rsid w:val="00FA15DB"/>
    <w:rsid w:val="00FA1604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76"/>
    <w:rsid w:val="00FA2499"/>
    <w:rsid w:val="00FA24C5"/>
    <w:rsid w:val="00FA24C7"/>
    <w:rsid w:val="00FA24F7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74"/>
    <w:rsid w:val="00FB01D3"/>
    <w:rsid w:val="00FB0237"/>
    <w:rsid w:val="00FB02DB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8AA"/>
    <w:rsid w:val="00FB18D9"/>
    <w:rsid w:val="00FB18E9"/>
    <w:rsid w:val="00FB197E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736"/>
    <w:rsid w:val="00FB473E"/>
    <w:rsid w:val="00FB4831"/>
    <w:rsid w:val="00FB485D"/>
    <w:rsid w:val="00FB4A4C"/>
    <w:rsid w:val="00FB4B80"/>
    <w:rsid w:val="00FB4BA4"/>
    <w:rsid w:val="00FB4C4A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E3"/>
    <w:rsid w:val="00FB60DA"/>
    <w:rsid w:val="00FB625F"/>
    <w:rsid w:val="00FB6271"/>
    <w:rsid w:val="00FB6289"/>
    <w:rsid w:val="00FB636D"/>
    <w:rsid w:val="00FB6444"/>
    <w:rsid w:val="00FB64A3"/>
    <w:rsid w:val="00FB6530"/>
    <w:rsid w:val="00FB65B8"/>
    <w:rsid w:val="00FB65DF"/>
    <w:rsid w:val="00FB660C"/>
    <w:rsid w:val="00FB669B"/>
    <w:rsid w:val="00FB68B1"/>
    <w:rsid w:val="00FB694E"/>
    <w:rsid w:val="00FB697E"/>
    <w:rsid w:val="00FB6B36"/>
    <w:rsid w:val="00FB6BD1"/>
    <w:rsid w:val="00FB6C76"/>
    <w:rsid w:val="00FB6CFA"/>
    <w:rsid w:val="00FB6D22"/>
    <w:rsid w:val="00FB6E06"/>
    <w:rsid w:val="00FB6EA8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7BB"/>
    <w:rsid w:val="00FB7888"/>
    <w:rsid w:val="00FB794C"/>
    <w:rsid w:val="00FB7966"/>
    <w:rsid w:val="00FB797D"/>
    <w:rsid w:val="00FB7991"/>
    <w:rsid w:val="00FB79D0"/>
    <w:rsid w:val="00FB79F3"/>
    <w:rsid w:val="00FB79F8"/>
    <w:rsid w:val="00FB7ABE"/>
    <w:rsid w:val="00FB7B15"/>
    <w:rsid w:val="00FB7B69"/>
    <w:rsid w:val="00FB7C1A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23"/>
    <w:rsid w:val="00FC0826"/>
    <w:rsid w:val="00FC0885"/>
    <w:rsid w:val="00FC0963"/>
    <w:rsid w:val="00FC09A6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C50"/>
    <w:rsid w:val="00FC1CF1"/>
    <w:rsid w:val="00FC1CF7"/>
    <w:rsid w:val="00FC1DB2"/>
    <w:rsid w:val="00FC1DF0"/>
    <w:rsid w:val="00FC1EC4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3D"/>
    <w:rsid w:val="00FC2747"/>
    <w:rsid w:val="00FC277F"/>
    <w:rsid w:val="00FC2808"/>
    <w:rsid w:val="00FC284C"/>
    <w:rsid w:val="00FC2850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A18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D"/>
    <w:rsid w:val="00FC5A5A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E8"/>
    <w:rsid w:val="00FC75F7"/>
    <w:rsid w:val="00FC7602"/>
    <w:rsid w:val="00FC76BA"/>
    <w:rsid w:val="00FC76C7"/>
    <w:rsid w:val="00FC76E2"/>
    <w:rsid w:val="00FC78CD"/>
    <w:rsid w:val="00FC7933"/>
    <w:rsid w:val="00FC7A8F"/>
    <w:rsid w:val="00FC7ADC"/>
    <w:rsid w:val="00FC7BB6"/>
    <w:rsid w:val="00FC7BC4"/>
    <w:rsid w:val="00FC7BE3"/>
    <w:rsid w:val="00FC7C0A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23C"/>
    <w:rsid w:val="00FD1260"/>
    <w:rsid w:val="00FD1351"/>
    <w:rsid w:val="00FD135C"/>
    <w:rsid w:val="00FD140A"/>
    <w:rsid w:val="00FD145B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F4"/>
    <w:rsid w:val="00FD1BFA"/>
    <w:rsid w:val="00FD1C66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C45"/>
    <w:rsid w:val="00FD2C67"/>
    <w:rsid w:val="00FD2CDB"/>
    <w:rsid w:val="00FD2D0B"/>
    <w:rsid w:val="00FD2D2F"/>
    <w:rsid w:val="00FD2D94"/>
    <w:rsid w:val="00FD2DDB"/>
    <w:rsid w:val="00FD2E89"/>
    <w:rsid w:val="00FD2FA6"/>
    <w:rsid w:val="00FD3032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B0E"/>
    <w:rsid w:val="00FD5B33"/>
    <w:rsid w:val="00FD5B84"/>
    <w:rsid w:val="00FD5BC1"/>
    <w:rsid w:val="00FD5CF4"/>
    <w:rsid w:val="00FD5CFA"/>
    <w:rsid w:val="00FD5D2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F5A"/>
    <w:rsid w:val="00FE1F5D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A1C"/>
    <w:rsid w:val="00FE2A3E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DE"/>
    <w:rsid w:val="00FE3227"/>
    <w:rsid w:val="00FE32D3"/>
    <w:rsid w:val="00FE3330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4E"/>
    <w:rsid w:val="00FE4C88"/>
    <w:rsid w:val="00FE4D9F"/>
    <w:rsid w:val="00FE4DD3"/>
    <w:rsid w:val="00FE4DE1"/>
    <w:rsid w:val="00FE4DE2"/>
    <w:rsid w:val="00FE4E98"/>
    <w:rsid w:val="00FE4F28"/>
    <w:rsid w:val="00FE4F85"/>
    <w:rsid w:val="00FE502C"/>
    <w:rsid w:val="00FE5035"/>
    <w:rsid w:val="00FE511A"/>
    <w:rsid w:val="00FE511E"/>
    <w:rsid w:val="00FE5134"/>
    <w:rsid w:val="00FE5199"/>
    <w:rsid w:val="00FE5214"/>
    <w:rsid w:val="00FE52BD"/>
    <w:rsid w:val="00FE5325"/>
    <w:rsid w:val="00FE532E"/>
    <w:rsid w:val="00FE535E"/>
    <w:rsid w:val="00FE53C6"/>
    <w:rsid w:val="00FE553E"/>
    <w:rsid w:val="00FE5565"/>
    <w:rsid w:val="00FE57A6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9"/>
    <w:rsid w:val="00FE67AF"/>
    <w:rsid w:val="00FE67C0"/>
    <w:rsid w:val="00FE68A0"/>
    <w:rsid w:val="00FE68BE"/>
    <w:rsid w:val="00FE6917"/>
    <w:rsid w:val="00FE6AA5"/>
    <w:rsid w:val="00FE6B2C"/>
    <w:rsid w:val="00FE6B86"/>
    <w:rsid w:val="00FE6BB5"/>
    <w:rsid w:val="00FE6C47"/>
    <w:rsid w:val="00FE6C97"/>
    <w:rsid w:val="00FE6DB7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7"/>
    <w:rsid w:val="00FF04DA"/>
    <w:rsid w:val="00FF0505"/>
    <w:rsid w:val="00FF0572"/>
    <w:rsid w:val="00FF0665"/>
    <w:rsid w:val="00FF067A"/>
    <w:rsid w:val="00FF067D"/>
    <w:rsid w:val="00FF06AE"/>
    <w:rsid w:val="00FF06B4"/>
    <w:rsid w:val="00FF072B"/>
    <w:rsid w:val="00FF0771"/>
    <w:rsid w:val="00FF078C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C38"/>
    <w:rsid w:val="00FF0D26"/>
    <w:rsid w:val="00FF0D31"/>
    <w:rsid w:val="00FF0D71"/>
    <w:rsid w:val="00FF0DEE"/>
    <w:rsid w:val="00FF0F3C"/>
    <w:rsid w:val="00FF0FB2"/>
    <w:rsid w:val="00FF0FF1"/>
    <w:rsid w:val="00FF0FF8"/>
    <w:rsid w:val="00FF1122"/>
    <w:rsid w:val="00FF1183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E1A"/>
    <w:rsid w:val="00FF1E25"/>
    <w:rsid w:val="00FF1E35"/>
    <w:rsid w:val="00FF1ECA"/>
    <w:rsid w:val="00FF20E2"/>
    <w:rsid w:val="00FF22EB"/>
    <w:rsid w:val="00FF2396"/>
    <w:rsid w:val="00FF24AC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D47"/>
    <w:rsid w:val="00FF3D8E"/>
    <w:rsid w:val="00FF3E28"/>
    <w:rsid w:val="00FF3FB9"/>
    <w:rsid w:val="00FF4032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F79"/>
    <w:rsid w:val="00FF4FB1"/>
    <w:rsid w:val="00FF5056"/>
    <w:rsid w:val="00FF50AF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D7"/>
    <w:rsid w:val="00FF6136"/>
    <w:rsid w:val="00FF6177"/>
    <w:rsid w:val="00FF6199"/>
    <w:rsid w:val="00FF61C8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2A"/>
    <w:rsid w:val="00FF6F48"/>
    <w:rsid w:val="00FF6F95"/>
    <w:rsid w:val="00FF701D"/>
    <w:rsid w:val="00FF7044"/>
    <w:rsid w:val="00FF7113"/>
    <w:rsid w:val="00FF71B4"/>
    <w:rsid w:val="00FF7281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pl@cohab.mg.gov.br" TargetMode="External"/><Relationship Id="rId18" Type="http://schemas.openxmlformats.org/officeDocument/2006/relationships/image" Target="media/image2.jpeg"/><Relationship Id="rId26" Type="http://schemas.openxmlformats.org/officeDocument/2006/relationships/hyperlink" Target="http://www.compraspara.pa.gov.br" TargetMode="External"/><Relationship Id="rId39" Type="http://schemas.openxmlformats.org/officeDocument/2006/relationships/hyperlink" Target="mailto:licitacoes.saude.itabuna@gmail.com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md.mg.gov.br" TargetMode="External"/><Relationship Id="rId34" Type="http://schemas.openxmlformats.org/officeDocument/2006/relationships/hyperlink" Target="http://www.doem.org.br" TargetMode="External"/><Relationship Id="rId42" Type="http://schemas.openxmlformats.org/officeDocument/2006/relationships/hyperlink" Target="http://www.nazarepaulista.sp.gov.br" TargetMode="External"/><Relationship Id="rId47" Type="http://schemas.openxmlformats.org/officeDocument/2006/relationships/hyperlink" Target="mailto:editais@portoferreira.sp.gov.br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2.copasa.com.br:8888/" TargetMode="External"/><Relationship Id="rId17" Type="http://schemas.openxmlformats.org/officeDocument/2006/relationships/hyperlink" Target="http://www.cohab.mg.gov.br/licitacoes/licitacoes-em-andamento/?cat=3" TargetMode="External"/><Relationship Id="rId25" Type="http://schemas.openxmlformats.org/officeDocument/2006/relationships/hyperlink" Target="http://www.compraspara.pa.gov.br" TargetMode="External"/><Relationship Id="rId33" Type="http://schemas.openxmlformats.org/officeDocument/2006/relationships/hyperlink" Target="http://www.formosadoriopreto.ba.gov.br" TargetMode="External"/><Relationship Id="rId38" Type="http://schemas.openxmlformats.org/officeDocument/2006/relationships/hyperlink" Target="http://www.doem.org.br" TargetMode="External"/><Relationship Id="rId46" Type="http://schemas.openxmlformats.org/officeDocument/2006/relationships/hyperlink" Target="http://www.portoferreira.sp.gov.b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hab.mg.gov.br" TargetMode="External"/><Relationship Id="rId20" Type="http://schemas.openxmlformats.org/officeDocument/2006/relationships/hyperlink" Target="http://www.cmd.mg.gov.br" TargetMode="External"/><Relationship Id="rId29" Type="http://schemas.openxmlformats.org/officeDocument/2006/relationships/hyperlink" Target="http://www.corsan.com.br" TargetMode="External"/><Relationship Id="rId41" Type="http://schemas.openxmlformats.org/officeDocument/2006/relationships/hyperlink" Target="mailto:cpl.segov@duquedecaxias.rj.gov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oao.martins4@copasa.com.br" TargetMode="External"/><Relationship Id="rId24" Type="http://schemas.openxmlformats.org/officeDocument/2006/relationships/hyperlink" Target="mailto:licitacao@vargemgrandedoriopardo.mg.gov.br" TargetMode="External"/><Relationship Id="rId32" Type="http://schemas.openxmlformats.org/officeDocument/2006/relationships/hyperlink" Target="http://www.feiradesantana.ba.gov.br" TargetMode="External"/><Relationship Id="rId37" Type="http://schemas.openxmlformats.org/officeDocument/2006/relationships/hyperlink" Target="http://www.itagiba.ba.gov.br" TargetMode="External"/><Relationship Id="rId40" Type="http://schemas.openxmlformats.org/officeDocument/2006/relationships/hyperlink" Target="http://www.itaguai.rj.gov.br" TargetMode="External"/><Relationship Id="rId45" Type="http://schemas.openxmlformats.org/officeDocument/2006/relationships/hyperlink" Target="http://www.piedade.sp.gov.b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hab.mg.gov.br" TargetMode="External"/><Relationship Id="rId23" Type="http://schemas.openxmlformats.org/officeDocument/2006/relationships/hyperlink" Target="http://www.muriae.mg.gov.br" TargetMode="External"/><Relationship Id="rId28" Type="http://schemas.openxmlformats.org/officeDocument/2006/relationships/hyperlink" Target="http://www.licitacoes.pe.gov.br" TargetMode="External"/><Relationship Id="rId36" Type="http://schemas.openxmlformats.org/officeDocument/2006/relationships/hyperlink" Target="mailto:licitacaoitagiba@gmail.com" TargetMode="External"/><Relationship Id="rId49" Type="http://schemas.openxmlformats.org/officeDocument/2006/relationships/footer" Target="footer1.xml"/><Relationship Id="rId10" Type="http://schemas.openxmlformats.org/officeDocument/2006/relationships/hyperlink" Target="mailto:unce@copasa.com.br" TargetMode="External"/><Relationship Id="rId19" Type="http://schemas.openxmlformats.org/officeDocument/2006/relationships/hyperlink" Target="http://www.cmd.mg.gov.br" TargetMode="External"/><Relationship Id="rId31" Type="http://schemas.openxmlformats.org/officeDocument/2006/relationships/hyperlink" Target="http://www.licitacoes-e.com.br" TargetMode="External"/><Relationship Id="rId44" Type="http://schemas.openxmlformats.org/officeDocument/2006/relationships/hyperlink" Target="http://www.braganca.sp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4" Type="http://schemas.openxmlformats.org/officeDocument/2006/relationships/hyperlink" Target="http://www.compras.mg.gov.br" TargetMode="External"/><Relationship Id="rId22" Type="http://schemas.openxmlformats.org/officeDocument/2006/relationships/hyperlink" Target="http://www.cmd.mg.gov.br" TargetMode="External"/><Relationship Id="rId27" Type="http://schemas.openxmlformats.org/officeDocument/2006/relationships/hyperlink" Target="http://www.administracao.pr.gov.br/Compras" TargetMode="External"/><Relationship Id="rId30" Type="http://schemas.openxmlformats.org/officeDocument/2006/relationships/hyperlink" Target="http://www.casanova.ba.gov.br" TargetMode="External"/><Relationship Id="rId35" Type="http://schemas.openxmlformats.org/officeDocument/2006/relationships/hyperlink" Target="mailto:licitacoes.saude.itabuna@gmail.com" TargetMode="External"/><Relationship Id="rId43" Type="http://schemas.openxmlformats.org/officeDocument/2006/relationships/hyperlink" Target="mailto:licitacao@nazarepaulista.sp.gov.br" TargetMode="External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5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2D9E44-AA89-4827-8E31-5898CFC4A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9</Pages>
  <Words>3957</Words>
  <Characters>24241</Characters>
  <Application>Microsoft Office Word</Application>
  <DocSecurity>0</DocSecurity>
  <Lines>202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28142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73</cp:revision>
  <cp:lastPrinted>2020-01-21T12:07:00Z</cp:lastPrinted>
  <dcterms:created xsi:type="dcterms:W3CDTF">2020-01-20T13:40:00Z</dcterms:created>
  <dcterms:modified xsi:type="dcterms:W3CDTF">2020-01-21T12:09:00Z</dcterms:modified>
</cp:coreProperties>
</file>