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bookmarkStart w:id="0" w:name="_GoBack"/>
      <w:bookmarkEnd w:id="0"/>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p w14:paraId="133B8581" w14:textId="77777777" w:rsidR="00646AEB" w:rsidRDefault="00646AEB" w:rsidP="000F1943">
      <w:pPr>
        <w:rPr>
          <w:rFonts w:cs="Arial"/>
          <w:bCs/>
          <w:sz w:val="18"/>
          <w:szCs w:val="15"/>
        </w:rPr>
      </w:pPr>
    </w:p>
    <w:p w14:paraId="44C98EC7" w14:textId="77777777" w:rsidR="00D31B05" w:rsidRDefault="00D31B05" w:rsidP="000F1943">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31B05" w14:paraId="55FB39A7" w14:textId="77777777" w:rsidTr="000D300F">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D28F57A" w14:textId="463C2295" w:rsidR="00D31B05" w:rsidRDefault="00D31B05" w:rsidP="000D300F">
            <w:pPr>
              <w:jc w:val="both"/>
              <w:rPr>
                <w:rFonts w:ascii="Arial" w:hAnsi="Arial" w:cs="Arial"/>
                <w:bCs/>
                <w:sz w:val="28"/>
                <w:szCs w:val="28"/>
              </w:rPr>
            </w:pPr>
            <w:r>
              <w:rPr>
                <w:rFonts w:ascii="Arial" w:hAnsi="Arial" w:cs="Arial"/>
                <w:bCs/>
                <w:szCs w:val="20"/>
              </w:rPr>
              <w:t xml:space="preserve">ÓRGÃO LICITANTE: </w:t>
            </w:r>
            <w:r w:rsidR="00130E74" w:rsidRPr="00130E74">
              <w:rPr>
                <w:rFonts w:ascii="Times New Roman" w:hAnsi="Times New Roman"/>
                <w:b/>
                <w:bCs/>
                <w:sz w:val="34"/>
                <w:szCs w:val="34"/>
              </w:rPr>
              <w:t>PREFEITURA MUNICIPAL DE NOVA LIMA-MG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75E4148" w14:textId="1A55C3D0" w:rsidR="00D31B05" w:rsidRDefault="00D31B05" w:rsidP="000D300F">
            <w:pPr>
              <w:rPr>
                <w:rFonts w:ascii="Times New Roman" w:hAnsi="Times New Roman"/>
                <w:b/>
                <w:bCs/>
                <w:sz w:val="34"/>
                <w:szCs w:val="34"/>
              </w:rPr>
            </w:pPr>
            <w:r>
              <w:rPr>
                <w:rFonts w:ascii="Arial" w:hAnsi="Arial" w:cs="Arial"/>
                <w:sz w:val="20"/>
                <w:szCs w:val="20"/>
              </w:rPr>
              <w:t>EDITAL:</w:t>
            </w:r>
            <w:r>
              <w:rPr>
                <w:b/>
              </w:rPr>
              <w:t xml:space="preserve"> </w:t>
            </w:r>
            <w:r w:rsidR="00130E74" w:rsidRPr="00130E74">
              <w:rPr>
                <w:rFonts w:ascii="Times New Roman" w:hAnsi="Times New Roman"/>
                <w:b/>
                <w:bCs/>
                <w:sz w:val="34"/>
                <w:szCs w:val="34"/>
              </w:rPr>
              <w:t>CONCORRÊNCIA PÚBLICA Nº 043/2019</w:t>
            </w:r>
          </w:p>
        </w:tc>
      </w:tr>
      <w:tr w:rsidR="00D31B05" w:rsidRPr="287C33CA" w14:paraId="11D304B6"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2C661F" w14:textId="77777777" w:rsidR="00D31B05" w:rsidRDefault="00D31B05" w:rsidP="000D300F">
            <w:pPr>
              <w:rPr>
                <w:sz w:val="18"/>
                <w:szCs w:val="18"/>
              </w:rPr>
            </w:pPr>
            <w:r w:rsidRPr="287C33CA">
              <w:rPr>
                <w:rFonts w:cs="Arial"/>
                <w:sz w:val="18"/>
                <w:szCs w:val="18"/>
              </w:rPr>
              <w:t>Endereço:</w:t>
            </w:r>
            <w:r w:rsidRPr="287C33CA">
              <w:rPr>
                <w:sz w:val="18"/>
                <w:szCs w:val="18"/>
              </w:rPr>
              <w:t xml:space="preserve"> </w:t>
            </w:r>
            <w:r w:rsidR="00130E74" w:rsidRPr="00130E74">
              <w:rPr>
                <w:sz w:val="18"/>
                <w:szCs w:val="18"/>
              </w:rPr>
              <w:t>Rua Bias Fortes, nº 62 – 2° andar, Centro – Nova Lima/MG</w:t>
            </w:r>
          </w:p>
          <w:p w14:paraId="19634ECE" w14:textId="1D5D1E88" w:rsidR="00130E74" w:rsidRPr="287C33CA" w:rsidRDefault="00130E74" w:rsidP="000D300F">
            <w:pPr>
              <w:rPr>
                <w:sz w:val="18"/>
                <w:szCs w:val="18"/>
              </w:rPr>
            </w:pPr>
            <w:proofErr w:type="gramStart"/>
            <w:r w:rsidRPr="00130E74">
              <w:rPr>
                <w:sz w:val="18"/>
                <w:szCs w:val="18"/>
              </w:rPr>
              <w:t>site</w:t>
            </w:r>
            <w:proofErr w:type="gramEnd"/>
            <w:r w:rsidRPr="00130E74">
              <w:rPr>
                <w:sz w:val="18"/>
                <w:szCs w:val="18"/>
              </w:rPr>
              <w:t xml:space="preserve"> </w:t>
            </w:r>
            <w:hyperlink r:id="rId9" w:history="1">
              <w:r w:rsidRPr="00460C94">
                <w:rPr>
                  <w:rStyle w:val="Hyperlink"/>
                  <w:sz w:val="18"/>
                  <w:szCs w:val="18"/>
                </w:rPr>
                <w:t>www.novalima.mg.gov.br</w:t>
              </w:r>
            </w:hyperlink>
            <w:r>
              <w:rPr>
                <w:sz w:val="18"/>
                <w:szCs w:val="18"/>
              </w:rPr>
              <w:t xml:space="preserve"> </w:t>
            </w:r>
          </w:p>
        </w:tc>
      </w:tr>
      <w:tr w:rsidR="00D31B05" w:rsidRPr="287C33CA" w14:paraId="6F753298" w14:textId="77777777" w:rsidTr="000D300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76885B8" w14:textId="563C5128" w:rsidR="00555081" w:rsidRPr="287C33CA" w:rsidRDefault="00D31B05" w:rsidP="00F07DC3">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130E74" w:rsidRPr="00130E74">
              <w:rPr>
                <w:rFonts w:cs="Arial"/>
                <w:bCs/>
                <w:color w:val="000000"/>
                <w:sz w:val="18"/>
                <w:szCs w:val="17"/>
              </w:rPr>
              <w:t>CONTRATAÇÃO DE EMPRESA PARA EXECUÇÃO DOS SERVIÇOS DE URBANIZAÇÃO (TERRAPLANAGEM, DRENAGEM E PAVIMENTAÇÃO) NAS VIAS DO BAIRRO ÁGUA LIMPA, NOVA LIMA/MG.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DEC840" w14:textId="77777777" w:rsidR="00D31B05" w:rsidRPr="287C33CA" w:rsidRDefault="00D31B05" w:rsidP="000D300F">
            <w:pPr>
              <w:rPr>
                <w:bCs/>
                <w:sz w:val="18"/>
                <w:szCs w:val="17"/>
              </w:rPr>
            </w:pPr>
            <w:r w:rsidRPr="287C33CA">
              <w:rPr>
                <w:bCs/>
                <w:sz w:val="18"/>
                <w:szCs w:val="17"/>
              </w:rPr>
              <w:t xml:space="preserve">DATAS: </w:t>
            </w:r>
          </w:p>
          <w:p w14:paraId="10B50204" w14:textId="23787E37" w:rsidR="00D31B05" w:rsidRPr="287C33CA" w:rsidRDefault="00D31B05" w:rsidP="000D300F">
            <w:pPr>
              <w:numPr>
                <w:ilvl w:val="0"/>
                <w:numId w:val="1"/>
              </w:numPr>
              <w:tabs>
                <w:tab w:val="num" w:pos="290"/>
                <w:tab w:val="num" w:pos="644"/>
              </w:tabs>
              <w:ind w:hanging="612"/>
              <w:rPr>
                <w:sz w:val="18"/>
                <w:szCs w:val="17"/>
              </w:rPr>
            </w:pPr>
            <w:r w:rsidRPr="287C33CA">
              <w:rPr>
                <w:sz w:val="18"/>
                <w:szCs w:val="17"/>
              </w:rPr>
              <w:t xml:space="preserve">Entrega: </w:t>
            </w:r>
            <w:r w:rsidR="00130E74">
              <w:rPr>
                <w:sz w:val="18"/>
                <w:szCs w:val="17"/>
              </w:rPr>
              <w:t>21/02/2020, até às 13</w:t>
            </w:r>
            <w:r w:rsidRPr="287C33CA">
              <w:rPr>
                <w:sz w:val="18"/>
                <w:szCs w:val="17"/>
              </w:rPr>
              <w:t>:30.</w:t>
            </w:r>
          </w:p>
          <w:p w14:paraId="0B1B00DD" w14:textId="04E18FF8" w:rsidR="00D31B05" w:rsidRPr="287C33CA" w:rsidRDefault="00130E74" w:rsidP="000D300F">
            <w:pPr>
              <w:numPr>
                <w:ilvl w:val="0"/>
                <w:numId w:val="1"/>
              </w:numPr>
              <w:tabs>
                <w:tab w:val="num" w:pos="290"/>
                <w:tab w:val="num" w:pos="644"/>
              </w:tabs>
              <w:ind w:hanging="612"/>
              <w:rPr>
                <w:sz w:val="18"/>
                <w:szCs w:val="17"/>
              </w:rPr>
            </w:pPr>
            <w:r>
              <w:rPr>
                <w:sz w:val="18"/>
                <w:szCs w:val="17"/>
              </w:rPr>
              <w:t>Abertura: 21</w:t>
            </w:r>
            <w:r w:rsidR="00D31B05">
              <w:rPr>
                <w:sz w:val="18"/>
                <w:szCs w:val="17"/>
              </w:rPr>
              <w:t xml:space="preserve">/02/2020, às </w:t>
            </w:r>
            <w:r>
              <w:rPr>
                <w:sz w:val="18"/>
                <w:szCs w:val="17"/>
              </w:rPr>
              <w:t>13</w:t>
            </w:r>
            <w:r w:rsidR="00D31B05" w:rsidRPr="287C33CA">
              <w:rPr>
                <w:sz w:val="18"/>
                <w:szCs w:val="17"/>
              </w:rPr>
              <w:t>:30.</w:t>
            </w:r>
          </w:p>
          <w:p w14:paraId="25FCD49C" w14:textId="7ED17A60" w:rsidR="00D31B05" w:rsidRPr="287C33CA" w:rsidRDefault="00D31B05" w:rsidP="00130E74">
            <w:pPr>
              <w:tabs>
                <w:tab w:val="num" w:pos="720"/>
              </w:tabs>
              <w:ind w:left="108"/>
              <w:rPr>
                <w:sz w:val="18"/>
                <w:szCs w:val="17"/>
              </w:rPr>
            </w:pPr>
          </w:p>
        </w:tc>
      </w:tr>
    </w:tbl>
    <w:p w14:paraId="7E22EDD2" w14:textId="77777777" w:rsidR="00D31B05" w:rsidRPr="287C33CA" w:rsidRDefault="00D31B05" w:rsidP="00D31B0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D31B05" w14:paraId="0ED9F525" w14:textId="77777777" w:rsidTr="003414E3">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937CB22" w14:textId="7A8C98DE" w:rsidR="00D31B05" w:rsidRDefault="00D31B05" w:rsidP="00B8339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130E74" w:rsidRPr="00130E74">
              <w:rPr>
                <w:rFonts w:cs="ArialNarrow"/>
                <w:sz w:val="18"/>
                <w:szCs w:val="18"/>
              </w:rPr>
              <w:t xml:space="preserve">O Edital estará disponível a partir do dia 21/01/2020 no e no departamento de Contratos e Licitações da Prefeitura Municipal de Nova Lima. </w:t>
            </w:r>
          </w:p>
          <w:p w14:paraId="64A7A7B7" w14:textId="1D6203CD" w:rsidR="00555081" w:rsidRDefault="00555081" w:rsidP="00BA1BB0">
            <w:pPr>
              <w:autoSpaceDE w:val="0"/>
              <w:autoSpaceDN w:val="0"/>
              <w:adjustRightInd w:val="0"/>
              <w:jc w:val="both"/>
              <w:rPr>
                <w:rFonts w:cs="Symbol"/>
                <w:color w:val="000000"/>
                <w:sz w:val="18"/>
                <w:szCs w:val="18"/>
              </w:rPr>
            </w:pPr>
          </w:p>
        </w:tc>
      </w:tr>
    </w:tbl>
    <w:p w14:paraId="5A9E41DD" w14:textId="77777777" w:rsidR="00D31B05" w:rsidRDefault="00D31B05" w:rsidP="00D31B05">
      <w:pPr>
        <w:rPr>
          <w:rFonts w:cs="Arial"/>
          <w:bCs/>
          <w:sz w:val="18"/>
          <w:szCs w:val="15"/>
        </w:rPr>
      </w:pPr>
    </w:p>
    <w:bookmarkEnd w:id="1"/>
    <w:p w14:paraId="2C823D5A" w14:textId="77777777" w:rsidR="00743966" w:rsidRDefault="00743966"/>
    <w:p w14:paraId="20B76DCA" w14:textId="77777777" w:rsidR="00681564" w:rsidRDefault="00681564" w:rsidP="00A03CA1">
      <w:pPr>
        <w:jc w:val="both"/>
        <w:rPr>
          <w:rFonts w:ascii="Calibri" w:hAnsi="Calibri"/>
          <w:noProof/>
        </w:rPr>
      </w:pPr>
    </w:p>
    <w:p w14:paraId="27CBDE78" w14:textId="77777777" w:rsidR="00DD538B" w:rsidRDefault="00DD538B"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E6FDF72" w14:textId="77777777" w:rsidR="0041125D" w:rsidRDefault="0041125D" w:rsidP="00886E77">
      <w:pPr>
        <w:tabs>
          <w:tab w:val="left" w:pos="8931"/>
        </w:tabs>
        <w:contextualSpacing/>
        <w:jc w:val="both"/>
        <w:rPr>
          <w:rFonts w:ascii="Calibri" w:hAnsi="Calibri"/>
        </w:rPr>
      </w:pPr>
    </w:p>
    <w:p w14:paraId="3D0CCF93" w14:textId="4EF5120F" w:rsidR="00614B59" w:rsidRPr="00F066DB" w:rsidRDefault="001B73C3"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F066DB" w:rsidRPr="00F066DB">
        <w:rPr>
          <w:rFonts w:asciiTheme="minorHAnsi" w:hAnsiTheme="minorHAnsi"/>
          <w:b/>
        </w:rPr>
        <w:t>AÇUCENA -EDITAL RESUMIDO-TOMADA DE PREÇO Nº 001/2020–PROCESSO Nº 003/2020</w:t>
      </w:r>
    </w:p>
    <w:p w14:paraId="0125DCCF" w14:textId="2F841225"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Data Abertura: 05/02/2020 às 13h30min. Data Visita Técnica: 29/01/2020 ao dia 04/02/2020 devendo ser agendada (33) 3298- 1520. Objeto: Contratação de empresa para a execução de obras de pavimentação asfáltica em CBUQ em Ruas de área urbana do distrito de Naque Nanuque, Município de Açucena/MG, contrato de repasse Nº866004/2008/MCIDADES/CAIXA. O Edital encontra-se disponível no Setor de Licitações, de segunda à sexta-feira de 12h as 17h. Rua Benedito Valadares, nº 23, Centro, Açucena-Telefone 33-3312-1520. Açucena, 17 de janeiro de 2020</w:t>
      </w:r>
      <w:r w:rsidRPr="00130E74">
        <w:rPr>
          <w:rFonts w:asciiTheme="minorHAnsi" w:hAnsiTheme="minorHAnsi"/>
        </w:rPr>
        <w:t>.</w:t>
      </w:r>
    </w:p>
    <w:p w14:paraId="0EE4C984" w14:textId="77777777" w:rsidR="003414E3" w:rsidRPr="007D6EEA" w:rsidRDefault="003414E3" w:rsidP="00886E77">
      <w:pPr>
        <w:tabs>
          <w:tab w:val="left" w:pos="8931"/>
        </w:tabs>
        <w:contextualSpacing/>
        <w:jc w:val="both"/>
        <w:rPr>
          <w:rFonts w:asciiTheme="minorHAnsi" w:hAnsiTheme="minorHAnsi"/>
        </w:rPr>
      </w:pPr>
    </w:p>
    <w:p w14:paraId="7E29810F" w14:textId="77777777" w:rsidR="003414E3" w:rsidRPr="007D6EEA" w:rsidRDefault="003414E3" w:rsidP="00886E77">
      <w:pPr>
        <w:tabs>
          <w:tab w:val="left" w:pos="8931"/>
        </w:tabs>
        <w:contextualSpacing/>
        <w:jc w:val="both"/>
        <w:rPr>
          <w:rFonts w:asciiTheme="minorHAnsi" w:hAnsiTheme="minorHAnsi"/>
        </w:rPr>
      </w:pPr>
    </w:p>
    <w:p w14:paraId="6808A29D" w14:textId="77777777" w:rsidR="00614B59" w:rsidRDefault="00FF6211"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3414E3" w:rsidRPr="00F066DB">
        <w:rPr>
          <w:rFonts w:asciiTheme="minorHAnsi" w:hAnsiTheme="minorHAnsi"/>
          <w:b/>
        </w:rPr>
        <w:t>MUNICIPAL DE ARAÇUAÍ AVISO DE LICITAÇÃO PAL 015/2019 TP 04/2020</w:t>
      </w:r>
    </w:p>
    <w:p w14:paraId="19490C9F" w14:textId="4E84AF59"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 xml:space="preserve">A Prefeitura Municipal de Araçuaí- MG, torna público nos termos da Lei 8.666/93, PAL 015/2020 Tomada Preço 04/2020. Objeto: Contratação de empresa do ramo de engenharia para execução de obra de pavimentação em blocos de concretos sextavados, em vias públicas municipais pertencentes aos Bairros São Geraldo, São Francisco e Planalto Vila Magnólia, por regime de empreitada por menor preço global, com recursos provenientes do Contrato de Financiamento BDMG Urbaniza, firmado entre o Município de Araçuaí e o Banco de Desenvolvimento de Minas Gerais – BDMG, conforme Memorial Descritivo, Planilha de Orçamentária de Custos e Cronograma Físico-Financeiro. Abertura 07/02/2020, às 09:00 horas. Maiores Informações (33) 3731-3362 de 12:00 as 17:30 horas e-mail: </w:t>
      </w:r>
      <w:hyperlink r:id="rId11" w:history="1">
        <w:r w:rsidR="009407DA" w:rsidRPr="00460C94">
          <w:rPr>
            <w:rStyle w:val="Hyperlink"/>
            <w:rFonts w:asciiTheme="minorHAnsi" w:hAnsiTheme="minorHAnsi"/>
          </w:rPr>
          <w:t>licitacao@aracuai.mg.gov.br</w:t>
        </w:r>
      </w:hyperlink>
      <w:r w:rsidR="009407DA">
        <w:rPr>
          <w:rFonts w:asciiTheme="minorHAnsi" w:hAnsiTheme="minorHAnsi"/>
        </w:rPr>
        <w:t xml:space="preserve">. </w:t>
      </w:r>
    </w:p>
    <w:p w14:paraId="21EE5719" w14:textId="77777777" w:rsidR="003414E3" w:rsidRPr="00130E74" w:rsidRDefault="003414E3" w:rsidP="00886E77">
      <w:pPr>
        <w:tabs>
          <w:tab w:val="left" w:pos="8931"/>
        </w:tabs>
        <w:contextualSpacing/>
        <w:jc w:val="both"/>
        <w:rPr>
          <w:rFonts w:asciiTheme="minorHAnsi" w:hAnsiTheme="minorHAnsi"/>
        </w:rPr>
      </w:pPr>
    </w:p>
    <w:p w14:paraId="21A945A4" w14:textId="77777777" w:rsidR="003414E3" w:rsidRPr="00130E74" w:rsidRDefault="003414E3" w:rsidP="00886E77">
      <w:pPr>
        <w:tabs>
          <w:tab w:val="left" w:pos="8931"/>
        </w:tabs>
        <w:contextualSpacing/>
        <w:jc w:val="both"/>
        <w:rPr>
          <w:rFonts w:asciiTheme="minorHAnsi" w:hAnsiTheme="minorHAnsi"/>
        </w:rPr>
      </w:pPr>
    </w:p>
    <w:p w14:paraId="5E6911D2" w14:textId="77777777" w:rsidR="00F066DB"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066DB" w:rsidRPr="00F066DB">
        <w:rPr>
          <w:rFonts w:asciiTheme="minorHAnsi" w:hAnsiTheme="minorHAnsi"/>
          <w:b/>
        </w:rPr>
        <w:t>MUNICIPAL DE ALVINÓPOLIS PRC 007/2020 – PREGÃO PRESENCIAL 005/2020 - REGISTRO DE PREÇOS 005/2020</w:t>
      </w:r>
    </w:p>
    <w:p w14:paraId="4F900E02" w14:textId="7FDD94C7"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lastRenderedPageBreak/>
        <w:t>O Município de Alvinópolis torna público a realização de registro de preços para futura e eventual contratação de empresa para execução de pavimentação asfáltica (CBUQ) e/ou recuperação de pavimentação asfáltica, serviços de tapa buraco, com mão de obra, em diversas ruas e/ou estradas da sede, distrito, subdistritos do município de Alvinópolis – MG. Data da Sessão: Dia: 30/01/2020. Credenciamento e Entrega dos envelopes: das 13:00h às 13:30h. Abertura dos envelopes: às 13:30 horas, Local: Sala de Licitações, Prefeitura Municipal de Alvinópolis, Rua Monsenhor Bicalho, 201 – CEP: 35.950-000. Edital disponível no site do município. Alvinópolis, 17 de janeiro de 2020.</w:t>
      </w:r>
    </w:p>
    <w:p w14:paraId="1CF85626" w14:textId="77777777" w:rsidR="003414E3" w:rsidRDefault="003414E3" w:rsidP="00886E77">
      <w:pPr>
        <w:tabs>
          <w:tab w:val="left" w:pos="8931"/>
        </w:tabs>
        <w:contextualSpacing/>
        <w:jc w:val="both"/>
        <w:rPr>
          <w:rFonts w:asciiTheme="minorHAnsi" w:hAnsiTheme="minorHAnsi"/>
        </w:rPr>
      </w:pPr>
    </w:p>
    <w:p w14:paraId="53DD75BB" w14:textId="77777777" w:rsidR="00B53A06" w:rsidRDefault="00B53A06" w:rsidP="00886E77">
      <w:pPr>
        <w:tabs>
          <w:tab w:val="left" w:pos="8931"/>
        </w:tabs>
        <w:contextualSpacing/>
        <w:jc w:val="both"/>
        <w:rPr>
          <w:rFonts w:asciiTheme="minorHAnsi" w:hAnsiTheme="minorHAnsi"/>
        </w:rPr>
      </w:pPr>
    </w:p>
    <w:p w14:paraId="6E2EE9CA" w14:textId="38079F4B" w:rsidR="00F066DB" w:rsidRDefault="00FF6211"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066DB" w:rsidRPr="00F066DB">
        <w:rPr>
          <w:rFonts w:asciiTheme="minorHAnsi" w:hAnsiTheme="minorHAnsi"/>
          <w:b/>
        </w:rPr>
        <w:t>MUNICIPAL DE BAMBUÍ/MG – PROCESSO 005-2020 - TOMADA DE PREÇO 001-2020</w:t>
      </w:r>
      <w:r w:rsidR="00F066DB" w:rsidRPr="007D6EEA">
        <w:rPr>
          <w:rFonts w:asciiTheme="minorHAnsi" w:hAnsiTheme="minorHAnsi"/>
        </w:rPr>
        <w:t xml:space="preserve"> </w:t>
      </w:r>
    </w:p>
    <w:p w14:paraId="71FA65CA" w14:textId="6AB6368F" w:rsidR="00B53A06" w:rsidRPr="00130E74" w:rsidRDefault="00B53A06" w:rsidP="00886E77">
      <w:pPr>
        <w:tabs>
          <w:tab w:val="left" w:pos="8931"/>
        </w:tabs>
        <w:contextualSpacing/>
        <w:jc w:val="both"/>
        <w:rPr>
          <w:rFonts w:asciiTheme="minorHAnsi" w:hAnsiTheme="minorHAnsi"/>
        </w:rPr>
      </w:pPr>
      <w:r w:rsidRPr="007D6EEA">
        <w:rPr>
          <w:rFonts w:asciiTheme="minorHAnsi" w:hAnsiTheme="minorHAnsi"/>
        </w:rPr>
        <w:t xml:space="preserve">Pavimentação em Vias Urbanas, torna público o ADIAMENTO do Processo Licitatório cujo objeto é a contratação de empresa para pavimentação asfáltica em CBUQ na avenida João Paulinelli de Carvalho no Município de Bambuí, conforme projeto, memorial descritivo e planilhas quantitativas. Abertura dia 12/02/2020, às 09:00 horas. Local para informações e retirada do edital: Sede da Prefeitura ou pelo site </w:t>
      </w:r>
      <w:hyperlink r:id="rId12" w:history="1">
        <w:r w:rsidR="004452A6" w:rsidRPr="00460C94">
          <w:rPr>
            <w:rStyle w:val="Hyperlink"/>
            <w:rFonts w:asciiTheme="minorHAnsi" w:hAnsiTheme="minorHAnsi"/>
          </w:rPr>
          <w:t>www.bambui.mg.gov.br</w:t>
        </w:r>
      </w:hyperlink>
      <w:r w:rsidR="004452A6">
        <w:rPr>
          <w:rFonts w:asciiTheme="minorHAnsi" w:hAnsiTheme="minorHAnsi"/>
        </w:rPr>
        <w:t xml:space="preserve">. </w:t>
      </w:r>
      <w:r w:rsidRPr="007D6EEA">
        <w:rPr>
          <w:rFonts w:asciiTheme="minorHAnsi" w:hAnsiTheme="minorHAnsi"/>
        </w:rPr>
        <w:t xml:space="preserve">Fone: (37) 3431-5496. </w:t>
      </w:r>
    </w:p>
    <w:p w14:paraId="397D8F30" w14:textId="77777777" w:rsidR="003414E3" w:rsidRDefault="003414E3" w:rsidP="00886E77">
      <w:pPr>
        <w:tabs>
          <w:tab w:val="left" w:pos="8931"/>
        </w:tabs>
        <w:contextualSpacing/>
        <w:jc w:val="both"/>
        <w:rPr>
          <w:rFonts w:asciiTheme="minorHAnsi" w:hAnsiTheme="minorHAnsi"/>
        </w:rPr>
      </w:pPr>
    </w:p>
    <w:p w14:paraId="5863958E" w14:textId="77777777" w:rsidR="00B53A06" w:rsidRPr="00130E74" w:rsidRDefault="00B53A06" w:rsidP="00886E77">
      <w:pPr>
        <w:tabs>
          <w:tab w:val="left" w:pos="8931"/>
        </w:tabs>
        <w:contextualSpacing/>
        <w:jc w:val="both"/>
        <w:rPr>
          <w:rFonts w:asciiTheme="minorHAnsi" w:hAnsiTheme="minorHAnsi"/>
        </w:rPr>
      </w:pPr>
    </w:p>
    <w:p w14:paraId="044BF20E" w14:textId="77777777" w:rsidR="00325E75" w:rsidRDefault="00FF6211"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325E75" w:rsidRPr="00325E75">
        <w:rPr>
          <w:rFonts w:asciiTheme="minorHAnsi" w:hAnsiTheme="minorHAnsi"/>
          <w:b/>
        </w:rPr>
        <w:t>MUNICIPAL DE BOCAIÚVA/MG PROCESSO 122/19 - TP 008/19</w:t>
      </w:r>
      <w:r w:rsidR="00325E75" w:rsidRPr="00130E74">
        <w:rPr>
          <w:rFonts w:asciiTheme="minorHAnsi" w:hAnsiTheme="minorHAnsi"/>
        </w:rPr>
        <w:t xml:space="preserve"> </w:t>
      </w:r>
    </w:p>
    <w:p w14:paraId="37376DF8" w14:textId="7091A626"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 xml:space="preserve">Informa aos interessados que dará continuidade ao Processo 122/19 - TP 008/19- Objeto: Contratação de Empresa especializada para a execução de obra de pavimentação asfáltica em PMF em ruas do conjunto Habitacional Alessandra Vicentin e ruas do bairro Beija Flor e Zumbi, em Bocaiuva/ MG, incluindo a execução de sarjetas e meios-fios, conforme normas técnicas da ABNT, de acordo com o contrato de financiamento BDMG/BF nº 217.335/2016 do Programa Urbaniza. A abertura do envelope de proposta será às 08:00h do dia 22/01/2020 no Setor de Licitações da Prefeitura de Bocaiuva. </w:t>
      </w:r>
    </w:p>
    <w:p w14:paraId="7E16B92C" w14:textId="77777777" w:rsidR="003414E3" w:rsidRPr="00130E74" w:rsidRDefault="003414E3" w:rsidP="00886E77">
      <w:pPr>
        <w:tabs>
          <w:tab w:val="left" w:pos="8931"/>
        </w:tabs>
        <w:contextualSpacing/>
        <w:jc w:val="both"/>
        <w:rPr>
          <w:rFonts w:asciiTheme="minorHAnsi" w:hAnsiTheme="minorHAnsi"/>
        </w:rPr>
      </w:pPr>
    </w:p>
    <w:p w14:paraId="48CAB79B" w14:textId="77777777" w:rsidR="003414E3" w:rsidRPr="00130E74" w:rsidRDefault="003414E3" w:rsidP="00886E77">
      <w:pPr>
        <w:tabs>
          <w:tab w:val="left" w:pos="8931"/>
        </w:tabs>
        <w:contextualSpacing/>
        <w:jc w:val="both"/>
        <w:rPr>
          <w:rFonts w:asciiTheme="minorHAnsi" w:hAnsiTheme="minorHAnsi"/>
        </w:rPr>
      </w:pPr>
    </w:p>
    <w:p w14:paraId="4D870F45" w14:textId="77777777" w:rsidR="00614B59" w:rsidRDefault="00614B59" w:rsidP="00886E77">
      <w:pPr>
        <w:tabs>
          <w:tab w:val="left" w:pos="8931"/>
        </w:tabs>
        <w:contextualSpacing/>
        <w:jc w:val="both"/>
        <w:rPr>
          <w:rFonts w:asciiTheme="minorHAnsi" w:hAnsiTheme="minorHAnsi"/>
          <w:b/>
        </w:rPr>
      </w:pPr>
      <w:r w:rsidRPr="00614B59">
        <w:rPr>
          <w:rFonts w:asciiTheme="minorHAnsi" w:hAnsiTheme="minorHAnsi"/>
          <w:b/>
        </w:rPr>
        <w:t>PROCESSO 123/19 - TP 009/19 - INFORMA AOS INTERESSADOS QUE DARÁ CONTINUIDADE AO PROCESSO 123/19 - TP 009/19</w:t>
      </w:r>
    </w:p>
    <w:p w14:paraId="21641616" w14:textId="501858F0" w:rsidR="003414E3" w:rsidRDefault="003414E3" w:rsidP="00886E77">
      <w:pPr>
        <w:tabs>
          <w:tab w:val="left" w:pos="8931"/>
        </w:tabs>
        <w:contextualSpacing/>
        <w:jc w:val="both"/>
        <w:rPr>
          <w:rFonts w:asciiTheme="minorHAnsi" w:hAnsiTheme="minorHAnsi"/>
        </w:rPr>
      </w:pPr>
      <w:r w:rsidRPr="00130E74">
        <w:rPr>
          <w:rFonts w:asciiTheme="minorHAnsi" w:hAnsiTheme="minorHAnsi"/>
        </w:rPr>
        <w:t>Objeto: Contratação de Empresa especializada para a execução de obra de pavimentação asfáltica em PMF em ruas do bairro Beija Flor e Zumbi, em Bocaiuva/MG, incluindo a execução de sarjetas, meios-fios, sinalização viária vertical e bueiros, conforme normas técnicas da ABNT, de acordo com o convênio nº 1491000935/2019. A abertura do envelope de proposta será às 14:00h do dia 22/01/2020 no Setor de Licitaçõe</w:t>
      </w:r>
      <w:r w:rsidR="009407DA">
        <w:rPr>
          <w:rFonts w:asciiTheme="minorHAnsi" w:hAnsiTheme="minorHAnsi"/>
        </w:rPr>
        <w:t xml:space="preserve">s da Prefeitura de Bocaiuva. </w:t>
      </w:r>
    </w:p>
    <w:p w14:paraId="4D9E61BC" w14:textId="77777777" w:rsidR="009407DA" w:rsidRDefault="009407DA" w:rsidP="00886E77">
      <w:pPr>
        <w:tabs>
          <w:tab w:val="left" w:pos="8931"/>
        </w:tabs>
        <w:contextualSpacing/>
        <w:jc w:val="both"/>
        <w:rPr>
          <w:rFonts w:asciiTheme="minorHAnsi" w:hAnsiTheme="minorHAnsi"/>
        </w:rPr>
      </w:pPr>
    </w:p>
    <w:p w14:paraId="14BDE440" w14:textId="77777777" w:rsidR="00B53A06" w:rsidRPr="00150D4F" w:rsidRDefault="00B53A06" w:rsidP="00886E77">
      <w:pPr>
        <w:tabs>
          <w:tab w:val="left" w:pos="8931"/>
        </w:tabs>
        <w:contextualSpacing/>
        <w:jc w:val="both"/>
        <w:rPr>
          <w:rFonts w:asciiTheme="minorHAnsi" w:hAnsiTheme="minorHAnsi"/>
          <w:b/>
        </w:rPr>
      </w:pPr>
    </w:p>
    <w:p w14:paraId="022BFE0C" w14:textId="796785EE" w:rsidR="00150D4F" w:rsidRPr="00150D4F" w:rsidRDefault="00150D4F" w:rsidP="00886E77">
      <w:pPr>
        <w:tabs>
          <w:tab w:val="left" w:pos="8931"/>
        </w:tabs>
        <w:contextualSpacing/>
        <w:jc w:val="both"/>
        <w:rPr>
          <w:rFonts w:asciiTheme="minorHAnsi" w:hAnsiTheme="minorHAnsi"/>
          <w:b/>
        </w:rPr>
      </w:pPr>
      <w:r w:rsidRPr="00150D4F">
        <w:rPr>
          <w:rFonts w:ascii="Wingdings" w:hAnsi="Wingdings"/>
          <w:b/>
          <w:spacing w:val="6"/>
        </w:rPr>
        <w:t></w:t>
      </w:r>
      <w:r w:rsidRPr="00150D4F">
        <w:rPr>
          <w:rFonts w:ascii="Arial" w:hAnsi="Arial"/>
          <w:b/>
          <w:spacing w:val="6"/>
        </w:rPr>
        <w:t xml:space="preserve"> </w:t>
      </w:r>
      <w:r w:rsidRPr="00150D4F">
        <w:rPr>
          <w:rFonts w:ascii="Calibri" w:hAnsi="Calibri"/>
          <w:b/>
        </w:rPr>
        <w:t xml:space="preserve">PREFEITURA </w:t>
      </w:r>
      <w:r w:rsidRPr="00150D4F">
        <w:rPr>
          <w:rFonts w:asciiTheme="minorHAnsi" w:hAnsiTheme="minorHAnsi"/>
          <w:b/>
        </w:rPr>
        <w:t xml:space="preserve">MUNICIPAL DE CAJURI – MG - TORNA PÚBLICO A LICITAÇÃO T.P. 02/2020 </w:t>
      </w:r>
    </w:p>
    <w:p w14:paraId="53EA1908" w14:textId="430241E7" w:rsidR="00B53A06" w:rsidRPr="00130E74" w:rsidRDefault="00B53A06" w:rsidP="00886E77">
      <w:pPr>
        <w:tabs>
          <w:tab w:val="left" w:pos="8931"/>
        </w:tabs>
        <w:contextualSpacing/>
        <w:jc w:val="both"/>
        <w:rPr>
          <w:rFonts w:asciiTheme="minorHAnsi" w:hAnsiTheme="minorHAnsi"/>
        </w:rPr>
      </w:pPr>
      <w:r w:rsidRPr="007D6EEA">
        <w:rPr>
          <w:rFonts w:asciiTheme="minorHAnsi" w:hAnsiTheme="minorHAnsi"/>
        </w:rPr>
        <w:t>Contratação de empresa para prestação de serviços de: Recapeamento Asfáltico em CBUQ nas Ruas Maria Inácia e Habib Nacif do Município de Cajuri -MG, conforme edital, memoriais descritivos, projetos, orçamentos e cronogramas de execução, aprovados pelo SIGCON sobre o número de Convenio: 1491000223/2019, que estão à disposição dos interessados junto ao Setor de Licitações do Município. Abertura dia 07/02/2020, às 09h00min. Edital pode ser obtido no local de segunda a sexta-feira, de 13h00min às 16h00</w:t>
      </w:r>
      <w:r w:rsidR="009407DA">
        <w:rPr>
          <w:rFonts w:asciiTheme="minorHAnsi" w:hAnsiTheme="minorHAnsi"/>
        </w:rPr>
        <w:t xml:space="preserve">min, Sitio: </w:t>
      </w:r>
      <w:hyperlink r:id="rId13" w:history="1">
        <w:r w:rsidR="009407DA" w:rsidRPr="00460C94">
          <w:rPr>
            <w:rStyle w:val="Hyperlink"/>
            <w:rFonts w:asciiTheme="minorHAnsi" w:hAnsiTheme="minorHAnsi"/>
          </w:rPr>
          <w:t>www.cajui.mg.gov.br</w:t>
        </w:r>
      </w:hyperlink>
      <w:r w:rsidR="009407DA">
        <w:rPr>
          <w:rFonts w:asciiTheme="minorHAnsi" w:hAnsiTheme="minorHAnsi"/>
        </w:rPr>
        <w:t xml:space="preserve"> </w:t>
      </w:r>
      <w:r w:rsidRPr="007D6EEA">
        <w:rPr>
          <w:rFonts w:asciiTheme="minorHAnsi" w:hAnsiTheme="minorHAnsi"/>
        </w:rPr>
        <w:t xml:space="preserve">ou e-mail – </w:t>
      </w:r>
      <w:hyperlink r:id="rId14" w:history="1">
        <w:r w:rsidR="004452A6" w:rsidRPr="00460C94">
          <w:rPr>
            <w:rStyle w:val="Hyperlink"/>
            <w:rFonts w:asciiTheme="minorHAnsi" w:hAnsiTheme="minorHAnsi"/>
          </w:rPr>
          <w:t>licitacao@cajuri.mg.gov.br</w:t>
        </w:r>
      </w:hyperlink>
      <w:r w:rsidRPr="007D6EEA">
        <w:rPr>
          <w:rFonts w:asciiTheme="minorHAnsi" w:hAnsiTheme="minorHAnsi"/>
        </w:rPr>
        <w:t>.</w:t>
      </w:r>
      <w:r w:rsidR="004452A6">
        <w:rPr>
          <w:rFonts w:asciiTheme="minorHAnsi" w:hAnsiTheme="minorHAnsi"/>
        </w:rPr>
        <w:t xml:space="preserve"> </w:t>
      </w:r>
    </w:p>
    <w:p w14:paraId="17AFFDFF" w14:textId="77777777" w:rsidR="003414E3" w:rsidRPr="00130E74" w:rsidRDefault="003414E3" w:rsidP="00886E77">
      <w:pPr>
        <w:tabs>
          <w:tab w:val="left" w:pos="8931"/>
        </w:tabs>
        <w:contextualSpacing/>
        <w:jc w:val="both"/>
        <w:rPr>
          <w:rFonts w:asciiTheme="minorHAnsi" w:hAnsiTheme="minorHAnsi"/>
        </w:rPr>
      </w:pPr>
    </w:p>
    <w:p w14:paraId="59554C14" w14:textId="77777777" w:rsidR="003414E3" w:rsidRPr="00130E74" w:rsidRDefault="003414E3" w:rsidP="00886E77">
      <w:pPr>
        <w:tabs>
          <w:tab w:val="left" w:pos="8931"/>
        </w:tabs>
        <w:contextualSpacing/>
        <w:jc w:val="both"/>
        <w:rPr>
          <w:rFonts w:asciiTheme="minorHAnsi" w:hAnsiTheme="minorHAnsi"/>
        </w:rPr>
      </w:pPr>
    </w:p>
    <w:p w14:paraId="76FB6092" w14:textId="73051DE6" w:rsidR="00F066DB" w:rsidRPr="00F066DB" w:rsidRDefault="00F066DB" w:rsidP="00886E77">
      <w:pPr>
        <w:tabs>
          <w:tab w:val="left" w:pos="8931"/>
        </w:tabs>
        <w:contextualSpacing/>
        <w:jc w:val="both"/>
        <w:rPr>
          <w:rFonts w:asciiTheme="minorHAnsi" w:hAnsiTheme="minorHAns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 xml:space="preserve">PREFEITURA </w:t>
      </w:r>
      <w:r w:rsidRPr="00F066DB">
        <w:rPr>
          <w:rFonts w:asciiTheme="minorHAnsi" w:hAnsiTheme="minorHAnsi"/>
          <w:b/>
        </w:rPr>
        <w:t>MUNICIPAL DE CAPITÓLIO/MG - TOMADA DE PREÇOS N. º 01/2020</w:t>
      </w:r>
    </w:p>
    <w:p w14:paraId="38549014" w14:textId="643DD4F1"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CNPJ nº. 16.726.028/0001-40, torna público através do Presid. CPL, Ana Paula de Pádua Pristo Almeida, que se acha aberto o Procedimento Licitatório nº.14/2020, do tipo menor preço global, objetivando a contratação de empresa especializada para execução de obra para</w:t>
      </w:r>
      <w:r w:rsidR="00D85375">
        <w:rPr>
          <w:rFonts w:asciiTheme="minorHAnsi" w:hAnsiTheme="minorHAnsi"/>
        </w:rPr>
        <w:t xml:space="preserve"> </w:t>
      </w:r>
      <w:r w:rsidRPr="00130E74">
        <w:rPr>
          <w:rFonts w:asciiTheme="minorHAnsi" w:hAnsiTheme="minorHAnsi"/>
        </w:rPr>
        <w:t xml:space="preserve">Construção do Complexo Esportivo no Município de Capitólio – Parte 01, Contrato de Repasse nº 873642/2018/ ME/CAIXA Ministério da Cidadania. Devendo os Envelopes contendo Documentação Habilitação (Envelope 01) e Proposta Comercial (Envelope 02) serem entregues na Seção de Licitação, até às 09:00 horas do dia 07/02/2020, sendo que o Envelope 01 referente à Habilitação será aberto às 09:30 horas do dia 07/02/2020, no mesmo local. Informações através do telefone (37)33730300 ou </w:t>
      </w:r>
      <w:hyperlink r:id="rId15" w:history="1">
        <w:r w:rsidR="00325E75" w:rsidRPr="00460C94">
          <w:rPr>
            <w:rStyle w:val="Hyperlink"/>
            <w:rFonts w:asciiTheme="minorHAnsi" w:hAnsiTheme="minorHAnsi"/>
          </w:rPr>
          <w:t>www.capitolio.mg.gov.br</w:t>
        </w:r>
      </w:hyperlink>
      <w:r w:rsidRPr="00130E74">
        <w:rPr>
          <w:rFonts w:asciiTheme="minorHAnsi" w:hAnsiTheme="minorHAnsi"/>
        </w:rPr>
        <w:t>.</w:t>
      </w:r>
      <w:r w:rsidR="00325E75">
        <w:rPr>
          <w:rFonts w:asciiTheme="minorHAnsi" w:hAnsiTheme="minorHAnsi"/>
        </w:rPr>
        <w:t xml:space="preserve"> </w:t>
      </w:r>
    </w:p>
    <w:p w14:paraId="45EC0683" w14:textId="77777777" w:rsidR="00553B07" w:rsidRPr="00130E74" w:rsidRDefault="00553B07" w:rsidP="00886E77">
      <w:pPr>
        <w:tabs>
          <w:tab w:val="left" w:pos="8931"/>
        </w:tabs>
        <w:contextualSpacing/>
        <w:jc w:val="both"/>
        <w:rPr>
          <w:rFonts w:asciiTheme="minorHAnsi" w:hAnsiTheme="minorHAnsi"/>
        </w:rPr>
      </w:pPr>
    </w:p>
    <w:p w14:paraId="27FD6596" w14:textId="77777777" w:rsidR="00AE1EC0" w:rsidRDefault="00AE1EC0" w:rsidP="00886E77">
      <w:pPr>
        <w:tabs>
          <w:tab w:val="left" w:pos="8931"/>
        </w:tabs>
        <w:contextualSpacing/>
        <w:jc w:val="both"/>
        <w:rPr>
          <w:rFonts w:ascii="Wingdings" w:hAnsi="Wingdings"/>
          <w:spacing w:val="6"/>
        </w:rPr>
      </w:pPr>
    </w:p>
    <w:p w14:paraId="5BA4754A" w14:textId="55FD351C" w:rsidR="00F066DB" w:rsidRPr="00F066DB" w:rsidRDefault="00F066DB"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Pr="00F066DB">
        <w:rPr>
          <w:rFonts w:ascii="Calibri" w:hAnsi="Calibri"/>
          <w:b/>
        </w:rPr>
        <w:t xml:space="preserve">PREFEITURA </w:t>
      </w:r>
      <w:r w:rsidRPr="00F066DB">
        <w:rPr>
          <w:rFonts w:asciiTheme="minorHAnsi" w:hAnsiTheme="minorHAnsi"/>
          <w:b/>
        </w:rPr>
        <w:t>MUNICIPAL DE CÁSSIA/MG PL 0023/2020 - TP 001/20</w:t>
      </w:r>
    </w:p>
    <w:p w14:paraId="6BA1205C" w14:textId="44A25D15"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13 de Fevereiro de 2020, quando será recebido o credenciamento, envelopes de documentos para habilitação (nº 01) e de proposta comercial (nº 02), tendo como objeto a “Contratação de Empresa Especializada para a Execução de obra de Reforma do Ginásio Poliesportivo Municipal Paulo Alcântara no Município de Cássia/MG”, conforme Projeto Básico constantes nos anexos do Edital, cujo critério de julgamento será o de “Menor Preço Global”, conforme anexo I, sendo a VISITA TÉCNICA FACULTATIVA, podendo ser realizada em qualquer data até 12/02/2019 (quarta-feira), nos horários de expediente da Secretaria Municipal de Obras e Infraestrutura (das 7h às 11h e das 13h às 17h), devendo os interessados agendarem a v</w:t>
      </w:r>
      <w:r w:rsidR="006945B6">
        <w:rPr>
          <w:rFonts w:asciiTheme="minorHAnsi" w:hAnsiTheme="minorHAnsi"/>
        </w:rPr>
        <w:t>isita técnica pelo telefone (0</w:t>
      </w:r>
      <w:r w:rsidRPr="00130E74">
        <w:rPr>
          <w:rFonts w:asciiTheme="minorHAnsi" w:hAnsiTheme="minorHAnsi"/>
        </w:rPr>
        <w:t xml:space="preserve">35) 3541-5000 – Ramais 213 ou 223 ou pelos e-mails projetos@cassia.mg.gov.br ou </w:t>
      </w:r>
      <w:hyperlink r:id="rId16" w:history="1">
        <w:r w:rsidR="006945B6" w:rsidRPr="00460C94">
          <w:rPr>
            <w:rStyle w:val="Hyperlink"/>
            <w:rFonts w:asciiTheme="minorHAnsi" w:hAnsiTheme="minorHAnsi"/>
          </w:rPr>
          <w:t>obras@cassia.mg.gov.br</w:t>
        </w:r>
      </w:hyperlink>
      <w:r w:rsidRPr="00130E74">
        <w:rPr>
          <w:rFonts w:asciiTheme="minorHAnsi" w:hAnsiTheme="minorHAnsi"/>
        </w:rPr>
        <w:t>.</w:t>
      </w:r>
      <w:r w:rsidR="006945B6">
        <w:rPr>
          <w:rFonts w:asciiTheme="minorHAnsi" w:hAnsiTheme="minorHAnsi"/>
        </w:rPr>
        <w:t xml:space="preserve"> </w:t>
      </w:r>
      <w:r w:rsidRPr="00130E74">
        <w:rPr>
          <w:rFonts w:asciiTheme="minorHAnsi" w:hAnsiTheme="minorHAnsi"/>
        </w:rPr>
        <w:t>Não haverá expediente nos finais de semana. O Edital está à disposição dos interessados na sede da Prefeitura Municipal, das 7h às 11h e das 13h às</w:t>
      </w:r>
      <w:r w:rsidR="006945B6">
        <w:rPr>
          <w:rFonts w:asciiTheme="minorHAnsi" w:hAnsiTheme="minorHAnsi"/>
        </w:rPr>
        <w:t xml:space="preserve"> 17h – informações pelo tel. (0</w:t>
      </w:r>
      <w:r w:rsidRPr="00130E74">
        <w:rPr>
          <w:rFonts w:asciiTheme="minorHAnsi" w:hAnsiTheme="minorHAnsi"/>
        </w:rPr>
        <w:t xml:space="preserve">35)3541-5000 Ramais 209 ou 210 ou pelos </w:t>
      </w:r>
      <w:r w:rsidR="005E4D8A" w:rsidRPr="00130E74">
        <w:rPr>
          <w:rFonts w:asciiTheme="minorHAnsi" w:hAnsiTheme="minorHAnsi"/>
        </w:rPr>
        <w:t>e-mails</w:t>
      </w:r>
      <w:r w:rsidR="005E4D8A">
        <w:rPr>
          <w:rFonts w:asciiTheme="minorHAnsi" w:hAnsiTheme="minorHAnsi"/>
        </w:rPr>
        <w:t xml:space="preserve"> </w:t>
      </w:r>
      <w:hyperlink r:id="rId17" w:history="1">
        <w:r w:rsidR="005E4D8A" w:rsidRPr="00460C94">
          <w:rPr>
            <w:rStyle w:val="Hyperlink"/>
            <w:rFonts w:asciiTheme="minorHAnsi" w:hAnsiTheme="minorHAnsi"/>
          </w:rPr>
          <w:t>daniela.sampaio@cassia.mg.gov.br</w:t>
        </w:r>
      </w:hyperlink>
      <w:r w:rsidR="005E4D8A">
        <w:rPr>
          <w:rFonts w:asciiTheme="minorHAnsi" w:hAnsiTheme="minorHAnsi"/>
        </w:rPr>
        <w:t xml:space="preserve"> </w:t>
      </w:r>
      <w:r w:rsidRPr="00130E74">
        <w:rPr>
          <w:rFonts w:asciiTheme="minorHAnsi" w:hAnsiTheme="minorHAnsi"/>
        </w:rPr>
        <w:t xml:space="preserve">e/ou </w:t>
      </w:r>
      <w:hyperlink r:id="rId18" w:history="1">
        <w:r w:rsidR="006945B6" w:rsidRPr="00460C94">
          <w:rPr>
            <w:rStyle w:val="Hyperlink"/>
            <w:rFonts w:asciiTheme="minorHAnsi" w:hAnsiTheme="minorHAnsi"/>
          </w:rPr>
          <w:t>alessandro.andrade@cassia.mg.gov.br</w:t>
        </w:r>
      </w:hyperlink>
      <w:r w:rsidR="006945B6">
        <w:rPr>
          <w:rFonts w:asciiTheme="minorHAnsi" w:hAnsiTheme="minorHAnsi"/>
        </w:rPr>
        <w:t xml:space="preserve"> </w:t>
      </w:r>
      <w:r w:rsidRPr="00130E74">
        <w:rPr>
          <w:rFonts w:asciiTheme="minorHAnsi" w:hAnsiTheme="minorHAnsi"/>
        </w:rPr>
        <w:t xml:space="preserve">ou Ramais 213 e/ou 223 nos </w:t>
      </w:r>
      <w:r w:rsidR="005E4D8A" w:rsidRPr="00130E74">
        <w:rPr>
          <w:rFonts w:asciiTheme="minorHAnsi" w:hAnsiTheme="minorHAnsi"/>
        </w:rPr>
        <w:t>e-mails</w:t>
      </w:r>
      <w:r w:rsidRPr="00130E74">
        <w:rPr>
          <w:rFonts w:asciiTheme="minorHAnsi" w:hAnsiTheme="minorHAnsi"/>
        </w:rPr>
        <w:t xml:space="preserve"> aristides.campos@cassia.mg.gov.br e/ou </w:t>
      </w:r>
      <w:hyperlink r:id="rId19" w:history="1">
        <w:r w:rsidR="006945B6" w:rsidRPr="00460C94">
          <w:rPr>
            <w:rStyle w:val="Hyperlink"/>
            <w:rFonts w:asciiTheme="minorHAnsi" w:hAnsiTheme="minorHAnsi"/>
          </w:rPr>
          <w:t>pedro.lopes@cassia.mg.gov.br</w:t>
        </w:r>
      </w:hyperlink>
      <w:r w:rsidR="006945B6">
        <w:rPr>
          <w:rFonts w:asciiTheme="minorHAnsi" w:hAnsiTheme="minorHAnsi"/>
        </w:rPr>
        <w:t xml:space="preserve"> </w:t>
      </w:r>
      <w:r w:rsidRPr="00130E74">
        <w:rPr>
          <w:rFonts w:asciiTheme="minorHAnsi" w:hAnsiTheme="minorHAnsi"/>
        </w:rPr>
        <w:t xml:space="preserve">ou pelo site </w:t>
      </w:r>
      <w:hyperlink r:id="rId20" w:history="1">
        <w:r w:rsidR="00325E75" w:rsidRPr="00460C94">
          <w:rPr>
            <w:rStyle w:val="Hyperlink"/>
            <w:rFonts w:asciiTheme="minorHAnsi" w:hAnsiTheme="minorHAnsi"/>
          </w:rPr>
          <w:t>www.cassia.mg.gov.br</w:t>
        </w:r>
      </w:hyperlink>
      <w:r w:rsidR="00325E75">
        <w:rPr>
          <w:rFonts w:asciiTheme="minorHAnsi" w:hAnsiTheme="minorHAnsi"/>
        </w:rPr>
        <w:t>,</w:t>
      </w:r>
      <w:r w:rsidRPr="00130E74">
        <w:rPr>
          <w:rFonts w:asciiTheme="minorHAnsi" w:hAnsiTheme="minorHAnsi"/>
        </w:rPr>
        <w:t xml:space="preserve"> clicando em Portal da Transparência e, em seguida, Licitações. Cássia/MG</w:t>
      </w:r>
      <w:r w:rsidRPr="00130E74">
        <w:rPr>
          <w:rFonts w:asciiTheme="minorHAnsi" w:hAnsiTheme="minorHAnsi"/>
        </w:rPr>
        <w:t>.</w:t>
      </w:r>
    </w:p>
    <w:p w14:paraId="098B5761" w14:textId="77777777" w:rsidR="003414E3" w:rsidRPr="00130E74" w:rsidRDefault="003414E3" w:rsidP="00886E77">
      <w:pPr>
        <w:tabs>
          <w:tab w:val="left" w:pos="8931"/>
        </w:tabs>
        <w:contextualSpacing/>
        <w:jc w:val="both"/>
        <w:rPr>
          <w:rFonts w:asciiTheme="minorHAnsi" w:hAnsiTheme="minorHAnsi"/>
        </w:rPr>
      </w:pPr>
    </w:p>
    <w:p w14:paraId="05D8753C" w14:textId="77777777" w:rsidR="00DF077D" w:rsidRPr="00130E74" w:rsidRDefault="00DF077D" w:rsidP="00886E77">
      <w:pPr>
        <w:tabs>
          <w:tab w:val="left" w:pos="8931"/>
        </w:tabs>
        <w:contextualSpacing/>
        <w:jc w:val="both"/>
        <w:rPr>
          <w:rFonts w:asciiTheme="minorHAnsi" w:hAnsiTheme="minorHAnsi"/>
        </w:rPr>
      </w:pPr>
    </w:p>
    <w:p w14:paraId="1FE2FA86" w14:textId="396BFBF0" w:rsidR="00F066DB" w:rsidRPr="00F066DB"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066DB" w:rsidRPr="00F066DB">
        <w:rPr>
          <w:rFonts w:asciiTheme="minorHAnsi" w:hAnsiTheme="minorHAnsi"/>
          <w:b/>
        </w:rPr>
        <w:t xml:space="preserve">MUNICIPAL DE CENTRALINA/MG AVISO DE ABERTURA DE LICITAÇÃO TOMADA DE PREÇOS 001/2020 </w:t>
      </w:r>
    </w:p>
    <w:p w14:paraId="362BD587" w14:textId="61B1BCE2" w:rsidR="00B53A06" w:rsidRDefault="00DF077D" w:rsidP="00886E77">
      <w:pPr>
        <w:tabs>
          <w:tab w:val="left" w:pos="8931"/>
        </w:tabs>
        <w:contextualSpacing/>
        <w:jc w:val="both"/>
        <w:rPr>
          <w:rFonts w:asciiTheme="minorHAnsi" w:hAnsiTheme="minorHAnsi"/>
        </w:rPr>
      </w:pPr>
      <w:r w:rsidRPr="00130E74">
        <w:rPr>
          <w:rFonts w:asciiTheme="minorHAnsi" w:hAnsiTheme="minorHAnsi"/>
        </w:rPr>
        <w:t>O município de Centralina/MG, por meio da comissão permanente de licitação, torna público, para conhecimento dos interessados, que realizará licitação na modalidade Tomada de Preços nº 001/2020, cujo objeto é a contratação de empresa habilitada em prestação de serviços de obra de engenharia para execução de obra pavimentação asfáltica em CBUQ de 4.857,24 m² da área de eventos localizada entre a rua Benevides de Faria e a rua rio Paranaíba - bairro Novo Horizonte, no regime de empreitada global, incluindo, o fornecimento de mão-de-obra, materiais e equipamentos necessários para a execução dos serviços, tudo em conformidade com as especificações técnicas contidas no memorial descritivo, projeto de básico, planilha (orçamentária) quantitativa de custo e cronograma físico-financeiro, constantes na pasta técnica do edital. Conforme convênio nº 1491000352/2017 celebrado com a Secretaria de Estado de Governo de Minas Gerais e o Município e Centalina/MG. Abertura será no dia 05/02/2020 às 14h00min. As informações poderão ser obtidas na Prefeitura Municipal de Centralina pelo telefone (34) 3267-8000 ou pelo e-ma</w:t>
      </w:r>
      <w:r w:rsidR="005E4D8A">
        <w:rPr>
          <w:rFonts w:asciiTheme="minorHAnsi" w:hAnsiTheme="minorHAnsi"/>
        </w:rPr>
        <w:t xml:space="preserve">il: </w:t>
      </w:r>
      <w:hyperlink r:id="rId21" w:history="1">
        <w:r w:rsidR="005E4D8A" w:rsidRPr="00460C94">
          <w:rPr>
            <w:rStyle w:val="Hyperlink"/>
            <w:rFonts w:asciiTheme="minorHAnsi" w:hAnsiTheme="minorHAnsi"/>
          </w:rPr>
          <w:t>licitacao.centralina@gmail.com</w:t>
        </w:r>
      </w:hyperlink>
      <w:r w:rsidR="005E4D8A">
        <w:rPr>
          <w:rFonts w:asciiTheme="minorHAnsi" w:hAnsiTheme="minorHAnsi"/>
        </w:rPr>
        <w:t xml:space="preserve"> </w:t>
      </w:r>
      <w:r w:rsidRPr="00130E74">
        <w:rPr>
          <w:rFonts w:asciiTheme="minorHAnsi" w:hAnsiTheme="minorHAnsi"/>
        </w:rPr>
        <w:t xml:space="preserve">das 08h:00 às 17:00 horas. </w:t>
      </w:r>
    </w:p>
    <w:p w14:paraId="759860BD" w14:textId="77777777" w:rsidR="00B53A06" w:rsidRDefault="00B53A06" w:rsidP="00886E77">
      <w:pPr>
        <w:tabs>
          <w:tab w:val="left" w:pos="8931"/>
        </w:tabs>
        <w:contextualSpacing/>
        <w:jc w:val="both"/>
        <w:rPr>
          <w:rFonts w:asciiTheme="minorHAnsi" w:hAnsiTheme="minorHAnsi"/>
        </w:rPr>
      </w:pPr>
    </w:p>
    <w:p w14:paraId="71C424FF" w14:textId="77777777" w:rsidR="00B53A06" w:rsidRDefault="00B53A06" w:rsidP="00886E77">
      <w:pPr>
        <w:tabs>
          <w:tab w:val="left" w:pos="8931"/>
        </w:tabs>
        <w:contextualSpacing/>
        <w:jc w:val="both"/>
        <w:rPr>
          <w:rFonts w:asciiTheme="minorHAnsi" w:hAnsiTheme="minorHAnsi"/>
        </w:rPr>
      </w:pPr>
    </w:p>
    <w:p w14:paraId="75F97989" w14:textId="42CF7BF9" w:rsidR="00BE1275"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BE1275" w:rsidRPr="00BE1275">
        <w:rPr>
          <w:rFonts w:asciiTheme="minorHAnsi" w:hAnsiTheme="minorHAnsi"/>
          <w:b/>
        </w:rPr>
        <w:t>MUNICIPAL DE CHALÉ – MG, PROCESSO DE LICITAÇÃO Nº. 0005/2020, NA MODALIDADE TOMADA DE PREÇOS Nº. 0001/2020</w:t>
      </w:r>
    </w:p>
    <w:p w14:paraId="0CCC5209" w14:textId="7EB86777"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t xml:space="preserve">Tipo Menor preço por valor global, cujo objeto; Contratação de Empresa para a execução de pavimentação em bloquetes, meio fio e sarjeta na rua do Matadouro (sede do município) e rua Jacir Ambrósio Trindade (Distrito da água Limpa), nos termos do Convênio nº. 1491001644/2019 – SIGCON; 001779/2019.O recebimento dos envelopes de Documentação e propostas será no dia 06/02/2020, as 8:30 horas. O presente ato convocatório será processado e julgado de acordo com as Lei Federal </w:t>
      </w:r>
      <w:proofErr w:type="spellStart"/>
      <w:r w:rsidRPr="007D6EEA">
        <w:rPr>
          <w:rFonts w:asciiTheme="minorHAnsi" w:hAnsiTheme="minorHAnsi"/>
        </w:rPr>
        <w:t>nºs</w:t>
      </w:r>
      <w:proofErr w:type="spellEnd"/>
      <w:r w:rsidRPr="007D6EEA">
        <w:rPr>
          <w:rFonts w:asciiTheme="minorHAnsi" w:hAnsiTheme="minorHAnsi"/>
        </w:rPr>
        <w:t xml:space="preserve">. 8.666/93 e suas alterações. </w:t>
      </w:r>
    </w:p>
    <w:p w14:paraId="55501727" w14:textId="77777777" w:rsidR="00B53A06" w:rsidRDefault="00B53A06" w:rsidP="00886E77">
      <w:pPr>
        <w:tabs>
          <w:tab w:val="left" w:pos="8931"/>
        </w:tabs>
        <w:contextualSpacing/>
        <w:jc w:val="both"/>
        <w:rPr>
          <w:rFonts w:asciiTheme="minorHAnsi" w:hAnsiTheme="minorHAnsi"/>
        </w:rPr>
      </w:pPr>
    </w:p>
    <w:p w14:paraId="50B12B02" w14:textId="77777777" w:rsidR="00B53A06" w:rsidRDefault="00B53A06" w:rsidP="00886E77">
      <w:pPr>
        <w:tabs>
          <w:tab w:val="left" w:pos="8931"/>
        </w:tabs>
        <w:contextualSpacing/>
        <w:jc w:val="both"/>
        <w:rPr>
          <w:rFonts w:asciiTheme="minorHAnsi" w:hAnsiTheme="minorHAnsi"/>
        </w:rPr>
      </w:pPr>
    </w:p>
    <w:p w14:paraId="0426EB19" w14:textId="34C34D63" w:rsidR="00BE1275"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w:t>
      </w:r>
      <w:r w:rsidR="00B53A06" w:rsidRPr="007D6EEA">
        <w:rPr>
          <w:rFonts w:asciiTheme="minorHAnsi" w:hAnsiTheme="minorHAnsi"/>
        </w:rPr>
        <w:t xml:space="preserve"> </w:t>
      </w:r>
      <w:r w:rsidR="00BE1275" w:rsidRPr="00BE1275">
        <w:rPr>
          <w:rFonts w:asciiTheme="minorHAnsi" w:hAnsiTheme="minorHAnsi"/>
          <w:b/>
        </w:rPr>
        <w:t>MUNICIPAL DE CÔNEGO MARINHO/MG AVISO DE LICITAÇÃO - EDITAL DE TOMADA DE PREÇOS N.º 001/2020 - PROCESSO LICITATÓRIO N.º 002/202</w:t>
      </w:r>
    </w:p>
    <w:p w14:paraId="37CBCCC2" w14:textId="4974FC3C" w:rsidR="00B53A06" w:rsidRDefault="00B53A06" w:rsidP="00886E77">
      <w:pPr>
        <w:tabs>
          <w:tab w:val="left" w:pos="8931"/>
        </w:tabs>
        <w:contextualSpacing/>
        <w:jc w:val="both"/>
        <w:rPr>
          <w:rFonts w:asciiTheme="minorHAnsi" w:hAnsiTheme="minorHAnsi"/>
        </w:rPr>
      </w:pPr>
      <w:r w:rsidRPr="007D6EEA">
        <w:rPr>
          <w:rFonts w:asciiTheme="minorHAnsi" w:hAnsiTheme="minorHAnsi"/>
        </w:rPr>
        <w:t xml:space="preserve">Objeto: Contratação de empresa para: construção de muro pro infância, urbanização e calçamento da Praça São José na Comunidade de São José e urbanização e calçamento da Praça São Sebastião e canteiro central na Comunidade de Sape com fornecimento de materiais e de mão-de-obra, no Município de Cônego Marinho - Dia da Licitação: 07/02/2020 - Horário: 09:00 - Local: Sala de Reunião da CPL situada à Av. Hermenegildo Nogueira da Silva - s/n B. Centro / Cônego Marinho - MG. Os interessados que não estiverem cadastrados deverão cadastrar-se até o terceiro dia anterior à data do recebimento das propostas, até as 14:00 horas, no Setor de Licitações e Contratos deste Município. O Edital estará disponível no Setor de Licitações e Contratos no horário de 08:00 às 14:00. Para adquirir o Edital, o interessado deverá solicitar por E-mail: </w:t>
      </w:r>
      <w:hyperlink r:id="rId22" w:history="1">
        <w:r w:rsidR="005E4D8A" w:rsidRPr="00460C94">
          <w:rPr>
            <w:rStyle w:val="Hyperlink"/>
            <w:rFonts w:asciiTheme="minorHAnsi" w:hAnsiTheme="minorHAnsi"/>
          </w:rPr>
          <w:t>licitacao@conegomarinho.mg.gov.br</w:t>
        </w:r>
      </w:hyperlink>
      <w:r w:rsidR="005E4D8A">
        <w:rPr>
          <w:rFonts w:asciiTheme="minorHAnsi" w:hAnsiTheme="minorHAnsi"/>
        </w:rPr>
        <w:t xml:space="preserve"> </w:t>
      </w:r>
      <w:r w:rsidRPr="007D6EEA">
        <w:rPr>
          <w:rFonts w:asciiTheme="minorHAnsi" w:hAnsiTheme="minorHAnsi"/>
        </w:rPr>
        <w:t xml:space="preserve">ou retirar no site: </w:t>
      </w:r>
      <w:hyperlink r:id="rId23" w:history="1">
        <w:r w:rsidR="005E4D8A" w:rsidRPr="00460C94">
          <w:rPr>
            <w:rStyle w:val="Hyperlink"/>
            <w:rFonts w:asciiTheme="minorHAnsi" w:hAnsiTheme="minorHAnsi"/>
          </w:rPr>
          <w:t>www.conegomarinho.mg.gov.br/site/licitacao</w:t>
        </w:r>
      </w:hyperlink>
      <w:r w:rsidRPr="007D6EEA">
        <w:rPr>
          <w:rFonts w:asciiTheme="minorHAnsi" w:hAnsiTheme="minorHAnsi"/>
        </w:rPr>
        <w:t>.</w:t>
      </w:r>
      <w:r w:rsidR="005E4D8A">
        <w:rPr>
          <w:rFonts w:asciiTheme="minorHAnsi" w:hAnsiTheme="minorHAnsi"/>
        </w:rPr>
        <w:t xml:space="preserve"> </w:t>
      </w:r>
      <w:r w:rsidRPr="007D6EEA">
        <w:rPr>
          <w:rFonts w:asciiTheme="minorHAnsi" w:hAnsiTheme="minorHAnsi"/>
        </w:rPr>
        <w:t xml:space="preserve">Informações: (38) 99915-9003 e E-mail: </w:t>
      </w:r>
      <w:hyperlink r:id="rId24" w:history="1">
        <w:r w:rsidR="00AE1EC0" w:rsidRPr="00460C94">
          <w:rPr>
            <w:rStyle w:val="Hyperlink"/>
            <w:rFonts w:asciiTheme="minorHAnsi" w:hAnsiTheme="minorHAnsi"/>
          </w:rPr>
          <w:t>licitacao@conegomarinho.mg.gov.br</w:t>
        </w:r>
      </w:hyperlink>
      <w:r w:rsidR="00AE1EC0">
        <w:rPr>
          <w:rFonts w:asciiTheme="minorHAnsi" w:hAnsiTheme="minorHAnsi"/>
        </w:rPr>
        <w:t xml:space="preserve"> </w:t>
      </w:r>
      <w:r w:rsidRPr="007D6EEA">
        <w:rPr>
          <w:rFonts w:asciiTheme="minorHAnsi" w:hAnsiTheme="minorHAnsi"/>
        </w:rPr>
        <w:t>- Cônego Marinho - MG, 20 de janeiro de 2.020 - Leonardo Ferreira da Cruz Júnior - Presidente - C</w:t>
      </w:r>
    </w:p>
    <w:p w14:paraId="4AAB7F06" w14:textId="77777777" w:rsidR="00B53A06" w:rsidRDefault="00B53A06" w:rsidP="00886E77">
      <w:pPr>
        <w:tabs>
          <w:tab w:val="left" w:pos="8931"/>
        </w:tabs>
        <w:contextualSpacing/>
        <w:jc w:val="both"/>
        <w:rPr>
          <w:rFonts w:asciiTheme="minorHAnsi" w:hAnsiTheme="minorHAnsi"/>
        </w:rPr>
      </w:pPr>
    </w:p>
    <w:p w14:paraId="0BADF6DB" w14:textId="77777777" w:rsidR="00D85375" w:rsidRDefault="00D85375" w:rsidP="00886E77">
      <w:pPr>
        <w:tabs>
          <w:tab w:val="left" w:pos="8931"/>
        </w:tabs>
        <w:contextualSpacing/>
        <w:jc w:val="both"/>
        <w:rPr>
          <w:rFonts w:asciiTheme="minorHAnsi" w:hAnsiTheme="minorHAnsi"/>
        </w:rPr>
      </w:pPr>
    </w:p>
    <w:p w14:paraId="556C8910" w14:textId="45DE1D1C" w:rsidR="00F066DB"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066DB" w:rsidRPr="00F066DB">
        <w:rPr>
          <w:rFonts w:asciiTheme="minorHAnsi" w:hAnsiTheme="minorHAnsi"/>
          <w:b/>
        </w:rPr>
        <w:t>MUNICIPAL DE CÔNEGO MARINHO/MG - EDITAL DE TOMADA DE PREÇOS N.º 002/2020 - PROCESSO LICITATÓRIO N.º 003/2020.</w:t>
      </w:r>
      <w:r w:rsidR="00F066DB" w:rsidRPr="007D6EEA">
        <w:rPr>
          <w:rFonts w:asciiTheme="minorHAnsi" w:hAnsiTheme="minorHAnsi"/>
        </w:rPr>
        <w:t xml:space="preserve"> </w:t>
      </w:r>
    </w:p>
    <w:p w14:paraId="3034E0FF" w14:textId="4A8718AC" w:rsidR="00B53A06" w:rsidRPr="00130E74" w:rsidRDefault="00B53A06" w:rsidP="00886E77">
      <w:pPr>
        <w:tabs>
          <w:tab w:val="left" w:pos="8931"/>
        </w:tabs>
        <w:contextualSpacing/>
        <w:jc w:val="both"/>
        <w:rPr>
          <w:rFonts w:asciiTheme="minorHAnsi" w:hAnsiTheme="minorHAnsi"/>
        </w:rPr>
      </w:pPr>
      <w:r w:rsidRPr="007D6EEA">
        <w:rPr>
          <w:rFonts w:asciiTheme="minorHAnsi" w:hAnsiTheme="minorHAnsi"/>
        </w:rPr>
        <w:t xml:space="preserve">Objeto: Contratação de empresa para: construção de alambrado sobre mureta no entorno do campo de futebol, com fornecimento de materiais e de mão-de-obra, no Município de Cônego Marinho - Dia da Licitação: 07/02/2020 - Horário: 12:00 - Local: Sala de Reunião da CPL situada à Av. Hermenegildo Nogueira da Silva - s/n B. Centro / Cônego Marinho - MG. Os interessados que não estiverem cadastrados deverão cadastrar-se até o terceiro dia anterior à data do recebimento das propostas, até as 14:00 horas, no Setor de Licitações e Contratos deste Município. O Edital estará disponível no Setor de Licitações e Contratos no horário de 08:00 às 14:00. Para adquirir o Edital, o interessado deverá solicitar por E-mail: </w:t>
      </w:r>
      <w:hyperlink r:id="rId25" w:history="1">
        <w:r w:rsidR="005E4D8A" w:rsidRPr="00460C94">
          <w:rPr>
            <w:rStyle w:val="Hyperlink"/>
            <w:rFonts w:asciiTheme="minorHAnsi" w:hAnsiTheme="minorHAnsi"/>
          </w:rPr>
          <w:t>licitacao@conegomarinho.mg.gov.br</w:t>
        </w:r>
      </w:hyperlink>
      <w:r w:rsidR="005E4D8A">
        <w:rPr>
          <w:rFonts w:asciiTheme="minorHAnsi" w:hAnsiTheme="minorHAnsi"/>
        </w:rPr>
        <w:t xml:space="preserve"> </w:t>
      </w:r>
      <w:r w:rsidRPr="007D6EEA">
        <w:rPr>
          <w:rFonts w:asciiTheme="minorHAnsi" w:hAnsiTheme="minorHAnsi"/>
        </w:rPr>
        <w:t xml:space="preserve">ou retirar no site: </w:t>
      </w:r>
      <w:hyperlink r:id="rId26" w:history="1">
        <w:r w:rsidR="005E4D8A" w:rsidRPr="00460C94">
          <w:rPr>
            <w:rStyle w:val="Hyperlink"/>
            <w:rFonts w:asciiTheme="minorHAnsi" w:hAnsiTheme="minorHAnsi"/>
          </w:rPr>
          <w:t>www.conegomarinho.mg.gov.br/site/licitacao</w:t>
        </w:r>
      </w:hyperlink>
      <w:r w:rsidRPr="007D6EEA">
        <w:rPr>
          <w:rFonts w:asciiTheme="minorHAnsi" w:hAnsiTheme="minorHAnsi"/>
        </w:rPr>
        <w:t>.</w:t>
      </w:r>
      <w:r w:rsidR="005E4D8A">
        <w:rPr>
          <w:rFonts w:asciiTheme="minorHAnsi" w:hAnsiTheme="minorHAnsi"/>
        </w:rPr>
        <w:t xml:space="preserve"> </w:t>
      </w:r>
      <w:r w:rsidRPr="007D6EEA">
        <w:rPr>
          <w:rFonts w:asciiTheme="minorHAnsi" w:hAnsiTheme="minorHAnsi"/>
        </w:rPr>
        <w:t xml:space="preserve">Informações: (38) 99915-9003 e E-mail: </w:t>
      </w:r>
      <w:hyperlink r:id="rId27" w:history="1">
        <w:r w:rsidR="006945B6" w:rsidRPr="00460C94">
          <w:rPr>
            <w:rStyle w:val="Hyperlink"/>
            <w:rFonts w:asciiTheme="minorHAnsi" w:hAnsiTheme="minorHAnsi"/>
          </w:rPr>
          <w:t>licitacao@conegomarinho.mg.gov.br</w:t>
        </w:r>
      </w:hyperlink>
      <w:r w:rsidR="007D6EEA" w:rsidRPr="007D6EEA">
        <w:rPr>
          <w:rFonts w:asciiTheme="minorHAnsi" w:hAnsiTheme="minorHAnsi"/>
        </w:rPr>
        <w:t>.</w:t>
      </w:r>
      <w:r w:rsidR="006945B6">
        <w:rPr>
          <w:rFonts w:asciiTheme="minorHAnsi" w:hAnsiTheme="minorHAnsi"/>
        </w:rPr>
        <w:t xml:space="preserve"> </w:t>
      </w:r>
    </w:p>
    <w:p w14:paraId="36F9ECE4" w14:textId="77777777" w:rsidR="00DF077D" w:rsidRPr="00130E74" w:rsidRDefault="00DF077D" w:rsidP="00886E77">
      <w:pPr>
        <w:tabs>
          <w:tab w:val="left" w:pos="8931"/>
        </w:tabs>
        <w:contextualSpacing/>
        <w:jc w:val="both"/>
        <w:rPr>
          <w:rFonts w:asciiTheme="minorHAnsi" w:hAnsiTheme="minorHAnsi"/>
        </w:rPr>
      </w:pPr>
    </w:p>
    <w:p w14:paraId="23F2A16F" w14:textId="77777777" w:rsidR="003414E3" w:rsidRPr="00130E74" w:rsidRDefault="003414E3" w:rsidP="00886E77">
      <w:pPr>
        <w:tabs>
          <w:tab w:val="left" w:pos="8931"/>
        </w:tabs>
        <w:contextualSpacing/>
        <w:jc w:val="both"/>
        <w:rPr>
          <w:rFonts w:asciiTheme="minorHAnsi" w:hAnsiTheme="minorHAnsi"/>
        </w:rPr>
      </w:pPr>
    </w:p>
    <w:p w14:paraId="1595D718" w14:textId="2BB6D3AA" w:rsidR="00F066DB"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066DB" w:rsidRPr="00F066DB">
        <w:rPr>
          <w:rFonts w:asciiTheme="minorHAnsi" w:hAnsiTheme="minorHAnsi"/>
          <w:b/>
        </w:rPr>
        <w:t>MUNICIPAL DE CRUZEIRO DA FORTALEZA T.P Nº 07/2019</w:t>
      </w:r>
    </w:p>
    <w:p w14:paraId="2E27D6EC" w14:textId="149472B3"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 xml:space="preserve">Torna público que Homologou o Processo nº: 60/2019; Tomada de Preços 07/2019 em 13/01/20120. Objeto: Contratação de Empresa Especializada para Execução de Obra de Pavimentação Asfáltica em CBUQ com espessura de 2,5 (dois e meio) centímetros e extensão de 480 metros lineares – em Trecho da Estrada Vicinal que Inicia na Sede do Município de Cruzeiro da Fortaleza-MG e interliga a Comunidade de São Lázaro, Conforme </w:t>
      </w:r>
      <w:r w:rsidRPr="00130E74">
        <w:rPr>
          <w:rFonts w:asciiTheme="minorHAnsi" w:hAnsiTheme="minorHAnsi"/>
        </w:rPr>
        <w:lastRenderedPageBreak/>
        <w:t xml:space="preserve">termo de Convênio nº 1491000175/2019, firmado entre a Secretaria de Estado de Governo – SEGOV e o Município de Cruzeiro da Fortaleza-MG. O extrato do contrato se encontra disponível no site: </w:t>
      </w:r>
      <w:hyperlink r:id="rId28" w:history="1">
        <w:r w:rsidR="00325E75" w:rsidRPr="00460C94">
          <w:rPr>
            <w:rStyle w:val="Hyperlink"/>
            <w:rFonts w:asciiTheme="minorHAnsi" w:hAnsiTheme="minorHAnsi"/>
          </w:rPr>
          <w:t>www.cruzeirodafortaleza.mg.gov.br</w:t>
        </w:r>
      </w:hyperlink>
      <w:r w:rsidRPr="00130E74">
        <w:rPr>
          <w:rFonts w:asciiTheme="minorHAnsi" w:hAnsiTheme="minorHAnsi"/>
        </w:rPr>
        <w:t>;</w:t>
      </w:r>
      <w:r w:rsidR="00325E75">
        <w:rPr>
          <w:rFonts w:asciiTheme="minorHAnsi" w:hAnsiTheme="minorHAnsi"/>
        </w:rPr>
        <w:t xml:space="preserve"> </w:t>
      </w:r>
      <w:r w:rsidRPr="00130E74">
        <w:rPr>
          <w:rFonts w:asciiTheme="minorHAnsi" w:hAnsiTheme="minorHAnsi"/>
        </w:rPr>
        <w:t xml:space="preserve">Data: 17/01/2020. </w:t>
      </w:r>
    </w:p>
    <w:p w14:paraId="286AF528" w14:textId="77777777" w:rsidR="003414E3" w:rsidRPr="00130E74" w:rsidRDefault="003414E3" w:rsidP="00886E77">
      <w:pPr>
        <w:tabs>
          <w:tab w:val="left" w:pos="8931"/>
        </w:tabs>
        <w:contextualSpacing/>
        <w:jc w:val="both"/>
        <w:rPr>
          <w:rFonts w:asciiTheme="minorHAnsi" w:hAnsiTheme="minorHAnsi"/>
        </w:rPr>
      </w:pPr>
    </w:p>
    <w:p w14:paraId="113CAC26" w14:textId="77777777" w:rsidR="003414E3" w:rsidRPr="00130E74" w:rsidRDefault="003414E3" w:rsidP="00886E77">
      <w:pPr>
        <w:tabs>
          <w:tab w:val="left" w:pos="8931"/>
        </w:tabs>
        <w:contextualSpacing/>
        <w:jc w:val="both"/>
        <w:rPr>
          <w:rFonts w:asciiTheme="minorHAnsi" w:hAnsiTheme="minorHAnsi"/>
        </w:rPr>
      </w:pPr>
    </w:p>
    <w:p w14:paraId="42660A14" w14:textId="77777777" w:rsidR="00A6329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 xml:space="preserve">MUNICIPAL DE DORES DE CAMPOS – PROCESSO Nº 06/2020 – TOMADA DE PREÇOS Nº 02/2020 </w:t>
      </w:r>
    </w:p>
    <w:p w14:paraId="5FA4F7AF" w14:textId="03287D60" w:rsidR="003414E3" w:rsidRPr="00130E74" w:rsidRDefault="00A63291" w:rsidP="00886E77">
      <w:pPr>
        <w:tabs>
          <w:tab w:val="left" w:pos="8931"/>
        </w:tabs>
        <w:contextualSpacing/>
        <w:jc w:val="both"/>
        <w:rPr>
          <w:rFonts w:asciiTheme="minorHAnsi" w:hAnsiTheme="minorHAnsi"/>
        </w:rPr>
      </w:pPr>
      <w:r>
        <w:rPr>
          <w:rFonts w:asciiTheme="minorHAnsi" w:hAnsiTheme="minorHAnsi"/>
        </w:rPr>
        <w:t>C</w:t>
      </w:r>
      <w:r w:rsidR="003414E3" w:rsidRPr="00130E74">
        <w:rPr>
          <w:rFonts w:asciiTheme="minorHAnsi" w:hAnsiTheme="minorHAnsi"/>
        </w:rPr>
        <w:t xml:space="preserve">ontratação de empresa especializada para execução de calçamento em bloquete sextavado em várias ruas do município. Os interessados poderão retirar o edital no site: http://www.doresdecampos.mg.gov.br, ou solicitar por e-mail a licitagovdores@doresnet.com.br e deverão cadastrar ou renovar o cadastro até 31/01/2020. O recebimento dos envelopes de habilitação e proposta será até às 15:00 horas do dia 05/02/2020 e serão abertos os envelopes de habilitação às 15:00 horas, na mesma data. </w:t>
      </w:r>
    </w:p>
    <w:p w14:paraId="1EAD6C89" w14:textId="77777777" w:rsidR="003414E3" w:rsidRPr="00130E74" w:rsidRDefault="003414E3" w:rsidP="00886E77">
      <w:pPr>
        <w:tabs>
          <w:tab w:val="left" w:pos="8931"/>
        </w:tabs>
        <w:contextualSpacing/>
        <w:jc w:val="both"/>
        <w:rPr>
          <w:rFonts w:asciiTheme="minorHAnsi" w:hAnsiTheme="minorHAnsi"/>
        </w:rPr>
      </w:pPr>
    </w:p>
    <w:p w14:paraId="2A4BBD59" w14:textId="77777777" w:rsidR="003414E3" w:rsidRPr="00130E74" w:rsidRDefault="003414E3" w:rsidP="00886E77">
      <w:pPr>
        <w:tabs>
          <w:tab w:val="left" w:pos="8931"/>
        </w:tabs>
        <w:contextualSpacing/>
        <w:jc w:val="both"/>
        <w:rPr>
          <w:rFonts w:asciiTheme="minorHAnsi" w:hAnsiTheme="minorHAnsi"/>
        </w:rPr>
      </w:pPr>
    </w:p>
    <w:p w14:paraId="3FDA5B9B" w14:textId="766F2B3D" w:rsidR="00A6329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ESMERALDAS/MG REPUBLICAÇÃO AVISO DE LICITAÇÃO PREGÃO ELETRONICO Nº 061/2019 – PROCESSO Nº 170/2019</w:t>
      </w:r>
    </w:p>
    <w:p w14:paraId="07A4C738" w14:textId="25F2A2F2" w:rsidR="00DF077D" w:rsidRPr="00130E74" w:rsidRDefault="00DF077D" w:rsidP="00886E77">
      <w:pPr>
        <w:tabs>
          <w:tab w:val="left" w:pos="8931"/>
        </w:tabs>
        <w:contextualSpacing/>
        <w:jc w:val="both"/>
        <w:rPr>
          <w:rFonts w:asciiTheme="minorHAnsi" w:hAnsiTheme="minorHAnsi"/>
        </w:rPr>
      </w:pPr>
      <w:r w:rsidRPr="00130E74">
        <w:rPr>
          <w:rFonts w:asciiTheme="minorHAnsi" w:hAnsiTheme="minorHAnsi"/>
        </w:rPr>
        <w:t>Tipo: Menor preço por lote. Objeto: Promover Registro de Preço para contratação de empresa especializada para a execução de serviços de recuperação do pavimento asfáltico através da Operação Tapa buracos (OTB), compreendendo os serviços de recuperação de base, imprimação, pintura de ligação e aplicação de massa asfáltica (CBUQ), inclusive fornecimento e transporte dos materiais necessários. Valor Estimado: R$ 1.731.482,47. Abertura das Propostas por meio eletrônico dia 04/02/2020, às 09h00min e Abertura da Sessão às 10h00min. O Edital da referida licitação se encontra dispo</w:t>
      </w:r>
      <w:r w:rsidR="00325E75">
        <w:rPr>
          <w:rFonts w:asciiTheme="minorHAnsi" w:hAnsiTheme="minorHAnsi"/>
        </w:rPr>
        <w:t xml:space="preserve">nível no site </w:t>
      </w:r>
      <w:hyperlink r:id="rId29" w:history="1">
        <w:r w:rsidR="00325E75" w:rsidRPr="00460C94">
          <w:rPr>
            <w:rStyle w:val="Hyperlink"/>
            <w:rFonts w:asciiTheme="minorHAnsi" w:hAnsiTheme="minorHAnsi"/>
          </w:rPr>
          <w:t>www.licitacoes-e.com.br</w:t>
        </w:r>
      </w:hyperlink>
      <w:r w:rsidRPr="00130E74">
        <w:rPr>
          <w:rFonts w:asciiTheme="minorHAnsi" w:hAnsiTheme="minorHAnsi"/>
        </w:rPr>
        <w:t>.</w:t>
      </w:r>
      <w:r w:rsidR="00325E75">
        <w:rPr>
          <w:rFonts w:asciiTheme="minorHAnsi" w:hAnsiTheme="minorHAnsi"/>
        </w:rPr>
        <w:t xml:space="preserve"> </w:t>
      </w:r>
      <w:r w:rsidRPr="00130E74">
        <w:rPr>
          <w:rFonts w:asciiTheme="minorHAnsi" w:hAnsiTheme="minorHAnsi"/>
        </w:rPr>
        <w:t>Informações: Avenida José Pinto da Silva, n° 409, /2° andar, Bairro São José, Esmeraldas/MG. Tel.: (31) 3538-8885</w:t>
      </w:r>
      <w:r w:rsidR="00325E75">
        <w:rPr>
          <w:rFonts w:asciiTheme="minorHAnsi" w:hAnsiTheme="minorHAnsi"/>
        </w:rPr>
        <w:t>.</w:t>
      </w:r>
    </w:p>
    <w:p w14:paraId="31549D70" w14:textId="77777777" w:rsidR="00DF077D" w:rsidRDefault="00DF077D" w:rsidP="00886E77">
      <w:pPr>
        <w:tabs>
          <w:tab w:val="left" w:pos="8931"/>
        </w:tabs>
        <w:contextualSpacing/>
        <w:jc w:val="both"/>
        <w:rPr>
          <w:rFonts w:asciiTheme="minorHAnsi" w:hAnsiTheme="minorHAnsi"/>
        </w:rPr>
      </w:pPr>
    </w:p>
    <w:p w14:paraId="6FEABB31" w14:textId="77777777" w:rsidR="00B53A06" w:rsidRDefault="00B53A06" w:rsidP="00886E77">
      <w:pPr>
        <w:tabs>
          <w:tab w:val="left" w:pos="8931"/>
        </w:tabs>
        <w:contextualSpacing/>
        <w:jc w:val="both"/>
        <w:rPr>
          <w:rFonts w:asciiTheme="minorHAnsi" w:hAnsiTheme="minorHAnsi"/>
        </w:rPr>
      </w:pPr>
    </w:p>
    <w:p w14:paraId="662BE149" w14:textId="592C7B81" w:rsidR="00150D4F"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150D4F" w:rsidRPr="00150D4F">
        <w:rPr>
          <w:rFonts w:asciiTheme="minorHAnsi" w:hAnsiTheme="minorHAnsi"/>
          <w:b/>
        </w:rPr>
        <w:t>MUNICIPAL DE GOUVEIA/MG. TORNA PÚBLICA A ABERTURA DO PROCESSO. CREDENCIAMENTO Nº 001/2020 - INEXIGIBILIDADE Nº 002/2020.</w:t>
      </w:r>
      <w:r w:rsidR="00150D4F" w:rsidRPr="00130E74">
        <w:rPr>
          <w:rFonts w:asciiTheme="minorHAnsi" w:hAnsiTheme="minorHAnsi"/>
        </w:rPr>
        <w:t xml:space="preserve"> </w:t>
      </w:r>
    </w:p>
    <w:p w14:paraId="36ABD38D" w14:textId="6D2D4034"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Objeto: Credenciamento de Microempreendedor Individual, de prestadores de serviços de calceteiro e (Ajudante(s) ou servente(s) de pedreiro), para atender os serviços de Pavimentação de vias urbanas. Abertura: Dia 20/01/2020 às 08:00h. Mais informações pelo Tel.: (38) 3543-1225; e-m</w:t>
      </w:r>
      <w:r w:rsidR="00325E75">
        <w:rPr>
          <w:rFonts w:asciiTheme="minorHAnsi" w:hAnsiTheme="minorHAnsi"/>
        </w:rPr>
        <w:t xml:space="preserve">ail: </w:t>
      </w:r>
      <w:hyperlink r:id="rId30" w:history="1">
        <w:r w:rsidR="00325E75" w:rsidRPr="00460C94">
          <w:rPr>
            <w:rStyle w:val="Hyperlink"/>
            <w:rFonts w:asciiTheme="minorHAnsi" w:hAnsiTheme="minorHAnsi"/>
          </w:rPr>
          <w:t>licitacaopmg2017@gmail.com</w:t>
        </w:r>
      </w:hyperlink>
      <w:r w:rsidR="00325E75">
        <w:rPr>
          <w:rFonts w:asciiTheme="minorHAnsi" w:hAnsiTheme="minorHAnsi"/>
        </w:rPr>
        <w:t xml:space="preserve"> </w:t>
      </w:r>
      <w:r w:rsidRPr="00130E74">
        <w:rPr>
          <w:rFonts w:asciiTheme="minorHAnsi" w:hAnsiTheme="minorHAnsi"/>
        </w:rPr>
        <w:t>ou pe</w:t>
      </w:r>
      <w:r w:rsidR="00D85375">
        <w:rPr>
          <w:rFonts w:asciiTheme="minorHAnsi" w:hAnsiTheme="minorHAnsi"/>
        </w:rPr>
        <w:t xml:space="preserve">lo site: </w:t>
      </w:r>
      <w:hyperlink r:id="rId31" w:history="1">
        <w:r w:rsidR="00D85375" w:rsidRPr="00460C94">
          <w:rPr>
            <w:rStyle w:val="Hyperlink"/>
            <w:rFonts w:asciiTheme="minorHAnsi" w:hAnsiTheme="minorHAnsi"/>
          </w:rPr>
          <w:t>www.gouveia.mg.gov.br</w:t>
        </w:r>
      </w:hyperlink>
      <w:r w:rsidR="00D85375">
        <w:rPr>
          <w:rFonts w:asciiTheme="minorHAnsi" w:hAnsiTheme="minorHAnsi"/>
        </w:rPr>
        <w:t xml:space="preserve">. </w:t>
      </w:r>
    </w:p>
    <w:p w14:paraId="6DCE8599" w14:textId="77777777" w:rsidR="003414E3" w:rsidRDefault="003414E3" w:rsidP="00886E77">
      <w:pPr>
        <w:tabs>
          <w:tab w:val="left" w:pos="8931"/>
        </w:tabs>
        <w:contextualSpacing/>
        <w:jc w:val="both"/>
        <w:rPr>
          <w:rFonts w:asciiTheme="minorHAnsi" w:hAnsiTheme="minorHAnsi"/>
        </w:rPr>
      </w:pPr>
    </w:p>
    <w:p w14:paraId="46A8E6C7" w14:textId="77777777" w:rsidR="00B53A06" w:rsidRDefault="00B53A06" w:rsidP="00886E77">
      <w:pPr>
        <w:tabs>
          <w:tab w:val="left" w:pos="8931"/>
        </w:tabs>
        <w:contextualSpacing/>
        <w:jc w:val="both"/>
        <w:rPr>
          <w:rFonts w:asciiTheme="minorHAnsi" w:hAnsiTheme="minorHAnsi"/>
        </w:rPr>
      </w:pPr>
    </w:p>
    <w:p w14:paraId="2D01B7AE" w14:textId="154DCD1D" w:rsidR="00150D4F"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150D4F" w:rsidRPr="00150D4F">
        <w:rPr>
          <w:rFonts w:asciiTheme="minorHAnsi" w:hAnsiTheme="minorHAnsi"/>
          <w:b/>
        </w:rPr>
        <w:t>MUNICIPAL DE IMBÉ DE MINAS/MG PROCESSO DE LICITAÇÃO Nº006/2020, TP002/2020, COM JULGAMENTO MENOR PREÇO GLOBAL,</w:t>
      </w:r>
      <w:r w:rsidR="00150D4F" w:rsidRPr="007D6EEA">
        <w:rPr>
          <w:rFonts w:asciiTheme="minorHAnsi" w:hAnsiTheme="minorHAnsi"/>
        </w:rPr>
        <w:t xml:space="preserve"> </w:t>
      </w:r>
    </w:p>
    <w:p w14:paraId="58AA3017" w14:textId="60144C14" w:rsidR="00B53A06" w:rsidRPr="007D6EEA" w:rsidRDefault="00150D4F" w:rsidP="00886E77">
      <w:pPr>
        <w:tabs>
          <w:tab w:val="left" w:pos="8931"/>
        </w:tabs>
        <w:contextualSpacing/>
        <w:jc w:val="both"/>
        <w:rPr>
          <w:rFonts w:asciiTheme="minorHAnsi" w:hAnsiTheme="minorHAnsi"/>
        </w:rPr>
      </w:pPr>
      <w:r>
        <w:rPr>
          <w:rFonts w:asciiTheme="minorHAnsi" w:hAnsiTheme="minorHAnsi"/>
        </w:rPr>
        <w:t>O</w:t>
      </w:r>
      <w:r w:rsidR="00B53A06" w:rsidRPr="007D6EEA">
        <w:rPr>
          <w:rFonts w:asciiTheme="minorHAnsi" w:hAnsiTheme="minorHAnsi"/>
        </w:rPr>
        <w:t xml:space="preserve">bjeto: contratação de empresa para a realização de pavimentação (recapeamento asfáltico) da Rua Antônio Felício Fagundes, conforme convênio n.º 1471000773/2018. Envelopes proposta e documentação deverão ser entregues até as 09:00hs do dia 10/02/2020, na sede da Prefeitura Municipal, na Praça Santana, nº18 – centro. A sessão início 09:20hs. Mais informações </w:t>
      </w:r>
      <w:r w:rsidR="00B53A06" w:rsidRPr="007D6EEA">
        <w:rPr>
          <w:rFonts w:asciiTheme="minorHAnsi" w:hAnsiTheme="minorHAnsi"/>
        </w:rPr>
        <w:t xml:space="preserve">(33)3325-1465. </w:t>
      </w:r>
    </w:p>
    <w:p w14:paraId="131C526C" w14:textId="77777777" w:rsidR="00B53A06" w:rsidRDefault="00B53A06" w:rsidP="00886E77">
      <w:pPr>
        <w:tabs>
          <w:tab w:val="left" w:pos="8931"/>
        </w:tabs>
        <w:contextualSpacing/>
        <w:jc w:val="both"/>
        <w:rPr>
          <w:rFonts w:asciiTheme="minorHAnsi" w:hAnsiTheme="minorHAnsi"/>
        </w:rPr>
      </w:pPr>
    </w:p>
    <w:p w14:paraId="2CB94AA4" w14:textId="77777777" w:rsidR="00B53A06" w:rsidRDefault="00B53A06" w:rsidP="00886E77">
      <w:pPr>
        <w:tabs>
          <w:tab w:val="left" w:pos="8931"/>
        </w:tabs>
        <w:contextualSpacing/>
        <w:jc w:val="both"/>
        <w:rPr>
          <w:rFonts w:asciiTheme="minorHAnsi" w:hAnsiTheme="minorHAnsi"/>
        </w:rPr>
      </w:pPr>
    </w:p>
    <w:p w14:paraId="18D10F19" w14:textId="7C2658DC" w:rsidR="00150D4F"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150D4F" w:rsidRPr="00150D4F">
        <w:rPr>
          <w:rFonts w:asciiTheme="minorHAnsi" w:hAnsiTheme="minorHAnsi"/>
          <w:b/>
        </w:rPr>
        <w:t>MUNICIPAL DE IPIAÇU/MG AVISO DE TP Nº 001/2020</w:t>
      </w:r>
    </w:p>
    <w:p w14:paraId="5B713258" w14:textId="6339B1A7" w:rsidR="00B53A06" w:rsidRPr="007D6EEA" w:rsidRDefault="00150D4F" w:rsidP="00886E77">
      <w:pPr>
        <w:tabs>
          <w:tab w:val="left" w:pos="8931"/>
        </w:tabs>
        <w:contextualSpacing/>
        <w:jc w:val="both"/>
        <w:rPr>
          <w:rFonts w:asciiTheme="minorHAnsi" w:hAnsiTheme="minorHAnsi"/>
        </w:rPr>
      </w:pPr>
      <w:r>
        <w:rPr>
          <w:rFonts w:asciiTheme="minorHAnsi" w:hAnsiTheme="minorHAnsi"/>
        </w:rPr>
        <w:t>T</w:t>
      </w:r>
      <w:r w:rsidR="00B53A06" w:rsidRPr="007D6EEA">
        <w:rPr>
          <w:rFonts w:asciiTheme="minorHAnsi" w:hAnsiTheme="minorHAnsi"/>
        </w:rPr>
        <w:t xml:space="preserve">ipo menor preço por item. Torna público nos termos da Lei 10.520/02 c/c lei 8.666/93, que realizará Processo Licitatório sob a modalidade Tomada de Preços sob nº 001/2020, no dia 10/02/2020 às 14h00min, na sede da </w:t>
      </w:r>
      <w:r w:rsidR="00B53A06" w:rsidRPr="007D6EEA">
        <w:rPr>
          <w:rFonts w:asciiTheme="minorHAnsi" w:hAnsiTheme="minorHAnsi"/>
        </w:rPr>
        <w:lastRenderedPageBreak/>
        <w:t>Prefeitura Municipal na Av. Milton Campos, 344, Centro, cujo objeto é a contratação de pessoa jurídica especializada, sob regime de empreitada por preço global, com fornecimento de equipamentos, mão-de-obra, materiais e dos serviços técnicos necessários para execução de obras de pavimentação, recapeamento em ruas diversas no município de Ipiaçu/MG. Data: 20/01/2020. O edital poderá ser solicitado pelo e-m</w:t>
      </w:r>
      <w:r w:rsidR="009407DA">
        <w:rPr>
          <w:rFonts w:asciiTheme="minorHAnsi" w:hAnsiTheme="minorHAnsi"/>
        </w:rPr>
        <w:t xml:space="preserve">ail: </w:t>
      </w:r>
      <w:hyperlink r:id="rId32" w:history="1">
        <w:r w:rsidR="009407DA" w:rsidRPr="00460C94">
          <w:rPr>
            <w:rStyle w:val="Hyperlink"/>
            <w:rFonts w:asciiTheme="minorHAnsi" w:hAnsiTheme="minorHAnsi"/>
          </w:rPr>
          <w:t>licitacao@ipiacu.mg.gov.br</w:t>
        </w:r>
      </w:hyperlink>
      <w:r w:rsidR="009407DA">
        <w:rPr>
          <w:rFonts w:asciiTheme="minorHAnsi" w:hAnsiTheme="minorHAnsi"/>
        </w:rPr>
        <w:t xml:space="preserve"> </w:t>
      </w:r>
      <w:r w:rsidR="00B53A06" w:rsidRPr="007D6EEA">
        <w:rPr>
          <w:rFonts w:asciiTheme="minorHAnsi" w:hAnsiTheme="minorHAnsi"/>
        </w:rPr>
        <w:t>- Informações pelo telefone: 034 - 3252-0116</w:t>
      </w:r>
      <w:r w:rsidR="00B53A06" w:rsidRPr="007D6EEA">
        <w:rPr>
          <w:rFonts w:asciiTheme="minorHAnsi" w:hAnsiTheme="minorHAnsi"/>
        </w:rPr>
        <w:t>.</w:t>
      </w:r>
    </w:p>
    <w:p w14:paraId="0C4388F2" w14:textId="77777777" w:rsidR="00B53A06" w:rsidRPr="007D6EEA" w:rsidRDefault="00B53A06" w:rsidP="00886E77">
      <w:pPr>
        <w:tabs>
          <w:tab w:val="left" w:pos="8931"/>
        </w:tabs>
        <w:contextualSpacing/>
        <w:jc w:val="both"/>
        <w:rPr>
          <w:rFonts w:asciiTheme="minorHAnsi" w:hAnsiTheme="minorHAnsi"/>
        </w:rPr>
      </w:pPr>
    </w:p>
    <w:p w14:paraId="12823860" w14:textId="77777777" w:rsidR="00B53A06" w:rsidRDefault="00B53A06" w:rsidP="00886E77">
      <w:pPr>
        <w:tabs>
          <w:tab w:val="left" w:pos="8931"/>
        </w:tabs>
        <w:contextualSpacing/>
        <w:jc w:val="both"/>
        <w:rPr>
          <w:rFonts w:asciiTheme="minorHAnsi" w:hAnsiTheme="minorHAnsi"/>
        </w:rPr>
      </w:pPr>
    </w:p>
    <w:p w14:paraId="62EA61B0" w14:textId="585FB6E2" w:rsidR="00A63291" w:rsidRPr="00A63291"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ITAIPÉ AVISO DE LICITAÇÃO - PREGÃO PRESENCIAL 002/2020 PROCESSO LICITATÓRIO Nº 003/2020</w:t>
      </w:r>
    </w:p>
    <w:p w14:paraId="28B9673C" w14:textId="2385688F" w:rsidR="00B53A06" w:rsidRPr="00130E74" w:rsidRDefault="00B53A06" w:rsidP="00886E77">
      <w:pPr>
        <w:tabs>
          <w:tab w:val="left" w:pos="8931"/>
        </w:tabs>
        <w:contextualSpacing/>
        <w:jc w:val="both"/>
        <w:rPr>
          <w:rFonts w:asciiTheme="minorHAnsi" w:hAnsiTheme="minorHAnsi"/>
        </w:rPr>
      </w:pPr>
      <w:r w:rsidRPr="007D6EEA">
        <w:rPr>
          <w:rFonts w:asciiTheme="minorHAnsi" w:hAnsiTheme="minorHAnsi"/>
        </w:rPr>
        <w:t xml:space="preserve">Objeto: Registro de Preço para futura e eventual Contratação de Empresa e/ou Pessoa Física Especializada para prestação de serviços de fornecimento de Alimentação (Refeições Prontas) e serviço de hospedagem, para atender as necessidades dos servidores, prestadores de serviços do Município de Itaipé. Tipo: Menor Preço - Abertura: 03.02.2020 às 09h00min. Processo Licitatório nº 004/2020 Pregão Presencial 003/2020. Objeto: Aquisição de Equipamentos/Materiais Permanentes para a Secretaria Municipal de Saúde, conforme proposta 11423.338000/1190-02 firmado com o Fundo Nacional de Saúde e o Município de Itaipé - Abertura: 07.02.2020 às 09h00min. Processo Licitatório nº 005/2020, Tomada de Preço 001/2020. Objeto: Contratação de empresa sob o regime de empreitada global, para a execução de Obras de Pavimentação em </w:t>
      </w:r>
      <w:r w:rsidR="00D85375" w:rsidRPr="007D6EEA">
        <w:rPr>
          <w:rFonts w:asciiTheme="minorHAnsi" w:hAnsiTheme="minorHAnsi"/>
        </w:rPr>
        <w:t>pré-moldado</w:t>
      </w:r>
      <w:r w:rsidRPr="007D6EEA">
        <w:rPr>
          <w:rFonts w:asciiTheme="minorHAnsi" w:hAnsiTheme="minorHAnsi"/>
        </w:rPr>
        <w:t xml:space="preserve"> de concreto (Bloquete sextavado) em vias públicas no Município, conforme do registro no SIGCON nº 000405/2019 Convênio nº 1491000709/2019/SEGOV firmado entre a SEGOV e o Município de Itaipé/MG, com fornecimento total de materiais e mão-de-obra - Abertura: 10.02.2020 às 09h00min. Local: Sala de Licitações da Prefeitura sito à Praça Frei Wenceslau, 01 Centro, no horário de 07:00 às 13:00, Fone: (33) 3532-1290. Edital e demais informações poderão ser obtidos no Setor de Licitação no mesmo endereço. </w:t>
      </w:r>
    </w:p>
    <w:p w14:paraId="7E0DA659" w14:textId="77777777" w:rsidR="003414E3" w:rsidRDefault="003414E3" w:rsidP="00886E77">
      <w:pPr>
        <w:tabs>
          <w:tab w:val="left" w:pos="8931"/>
        </w:tabs>
        <w:contextualSpacing/>
        <w:jc w:val="both"/>
        <w:rPr>
          <w:rFonts w:asciiTheme="minorHAnsi" w:hAnsiTheme="minorHAnsi"/>
        </w:rPr>
      </w:pPr>
    </w:p>
    <w:p w14:paraId="1034377D" w14:textId="77777777" w:rsidR="00B53A06" w:rsidRDefault="00B53A06" w:rsidP="00886E77">
      <w:pPr>
        <w:tabs>
          <w:tab w:val="left" w:pos="8931"/>
        </w:tabs>
        <w:contextualSpacing/>
        <w:jc w:val="both"/>
        <w:rPr>
          <w:rFonts w:asciiTheme="minorHAnsi" w:hAnsiTheme="minorHAnsi"/>
        </w:rPr>
      </w:pPr>
    </w:p>
    <w:p w14:paraId="7BC976B8" w14:textId="776B56EB" w:rsidR="00A6329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JAPONVAR-MG, TOMADA DE PREÇOS Nº 001/2020, TORNA PÚBLICO O PROCESSO LICITATÓRIO Nº 004/2020, TOMADA DE PREÇOS N.º 001/2020</w:t>
      </w:r>
    </w:p>
    <w:p w14:paraId="3E416457" w14:textId="074CAC94"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t xml:space="preserve">Objeto: Contratação de empresa do ramo de engenharia ou arquitetura e urbanismo para a execução de obras de pavimentação asfáltica em CBUQ (Concreto Betuminoso Usinado à Quente), em vias públicas da Comunidade de Vila de Andú, zona rural do município de Japonvar/MG, através convênio celebrado com o Ministério da Integração Nacional nº: 850360/2017, conforme projeto básico e projetos: cronograma físico-financeiro, estrutura, memorial descritivo e planilha quantitativa. Data para cadastramento dos interessados será até dia 03/02/2020. Data de entrega das propostas: 06/02/2020, até às 08h00min. Data de abertura: 06/02/2020, às 08h10min. Tipo: Menor Preço. Regime de Execução: Empreitada por preço global, e-mail: </w:t>
      </w:r>
      <w:hyperlink r:id="rId33" w:history="1">
        <w:r w:rsidR="00150D4F" w:rsidRPr="00460C94">
          <w:rPr>
            <w:rStyle w:val="Hyperlink"/>
            <w:rFonts w:asciiTheme="minorHAnsi" w:hAnsiTheme="minorHAnsi"/>
          </w:rPr>
          <w:t>japonvarlicitacao@gmail.com</w:t>
        </w:r>
      </w:hyperlink>
      <w:r w:rsidRPr="007D6EEA">
        <w:rPr>
          <w:rFonts w:asciiTheme="minorHAnsi" w:hAnsiTheme="minorHAnsi"/>
        </w:rPr>
        <w:t>.</w:t>
      </w:r>
      <w:r w:rsidR="00150D4F">
        <w:rPr>
          <w:rFonts w:asciiTheme="minorHAnsi" w:hAnsiTheme="minorHAnsi"/>
        </w:rPr>
        <w:t xml:space="preserve"> </w:t>
      </w:r>
    </w:p>
    <w:p w14:paraId="50FCBA0D" w14:textId="77777777" w:rsidR="00B53A06" w:rsidRPr="007D6EEA" w:rsidRDefault="00B53A06" w:rsidP="00886E77">
      <w:pPr>
        <w:tabs>
          <w:tab w:val="left" w:pos="8931"/>
        </w:tabs>
        <w:contextualSpacing/>
        <w:jc w:val="both"/>
        <w:rPr>
          <w:rFonts w:asciiTheme="minorHAnsi" w:hAnsiTheme="minorHAnsi"/>
        </w:rPr>
      </w:pPr>
    </w:p>
    <w:p w14:paraId="7F3D3F15" w14:textId="77777777" w:rsidR="00B53A06" w:rsidRPr="007D6EEA" w:rsidRDefault="00B53A06" w:rsidP="00886E77">
      <w:pPr>
        <w:tabs>
          <w:tab w:val="left" w:pos="8931"/>
        </w:tabs>
        <w:contextualSpacing/>
        <w:jc w:val="both"/>
        <w:rPr>
          <w:rFonts w:asciiTheme="minorHAnsi" w:hAnsiTheme="minorHAnsi"/>
        </w:rPr>
      </w:pPr>
    </w:p>
    <w:p w14:paraId="5F268883" w14:textId="3E89FBDA" w:rsidR="00A6329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MARMELÓPOLIS AVISO DE LICITAÇÃO – PROCESSO LICITATÓRIO Nº 13/2020 PREGÃO PRESENCIAL Nº 06/2020</w:t>
      </w:r>
    </w:p>
    <w:p w14:paraId="6BAA0109" w14:textId="644FF2F0"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t xml:space="preserve">Objeto: Aquisição de bloquetes sextavados, </w:t>
      </w:r>
      <w:r w:rsidR="00D85375" w:rsidRPr="007D6EEA">
        <w:rPr>
          <w:rFonts w:asciiTheme="minorHAnsi" w:hAnsiTheme="minorHAnsi"/>
        </w:rPr>
        <w:t>meios fios</w:t>
      </w:r>
      <w:r w:rsidRPr="007D6EEA">
        <w:rPr>
          <w:rFonts w:asciiTheme="minorHAnsi" w:hAnsiTheme="minorHAnsi"/>
        </w:rPr>
        <w:t xml:space="preserve"> e areia para pavimentação de ruas dos perímetros urbano e rural. Data: 06/02/2020 às 10 horas. </w:t>
      </w:r>
    </w:p>
    <w:p w14:paraId="21485F78" w14:textId="77777777" w:rsidR="00B53A06" w:rsidRPr="007D6EEA" w:rsidRDefault="00B53A06" w:rsidP="00886E77">
      <w:pPr>
        <w:tabs>
          <w:tab w:val="left" w:pos="8931"/>
        </w:tabs>
        <w:contextualSpacing/>
        <w:jc w:val="both"/>
        <w:rPr>
          <w:rFonts w:asciiTheme="minorHAnsi" w:hAnsiTheme="minorHAnsi"/>
        </w:rPr>
      </w:pPr>
    </w:p>
    <w:p w14:paraId="75F09984" w14:textId="77777777" w:rsidR="00B53A06" w:rsidRPr="007D6EEA" w:rsidRDefault="00B53A06" w:rsidP="00886E77">
      <w:pPr>
        <w:tabs>
          <w:tab w:val="left" w:pos="8931"/>
        </w:tabs>
        <w:contextualSpacing/>
        <w:jc w:val="both"/>
        <w:rPr>
          <w:rFonts w:asciiTheme="minorHAnsi" w:hAnsiTheme="minorHAnsi"/>
        </w:rPr>
      </w:pPr>
    </w:p>
    <w:p w14:paraId="16FA246A" w14:textId="77777777" w:rsidR="00B53A06" w:rsidRPr="00130E74" w:rsidRDefault="00B53A06" w:rsidP="00886E77">
      <w:pPr>
        <w:tabs>
          <w:tab w:val="left" w:pos="8931"/>
        </w:tabs>
        <w:contextualSpacing/>
        <w:jc w:val="both"/>
        <w:rPr>
          <w:rFonts w:asciiTheme="minorHAnsi" w:hAnsiTheme="minorHAnsi"/>
        </w:rPr>
      </w:pPr>
    </w:p>
    <w:p w14:paraId="2CBE6AFA" w14:textId="450C9DAD" w:rsidR="00A63291" w:rsidRDefault="00D85375" w:rsidP="00886E77">
      <w:pPr>
        <w:tabs>
          <w:tab w:val="left" w:pos="8931"/>
        </w:tabs>
        <w:contextualSpacing/>
        <w:jc w:val="both"/>
        <w:rPr>
          <w:rFonts w:asciiTheme="minorHAnsi" w:hAnsiTheme="minorHAns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MARTINHO CAMPOS/MG. AVISO DE LICITAÇÃO. PROCESSO LICITATÓRIO Nº 006/2020 TOMADA DE PREÇOS Nº 001/2020</w:t>
      </w:r>
    </w:p>
    <w:p w14:paraId="6CB3AD86" w14:textId="27C2F08D"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 xml:space="preserve">Objeto. Contratação de empresa especializada em pavimentação para execução da obra de pavimentação asfáltica em CBUQ. Data da Sessão: 14/02/2020 ás 9:00 horas. O Edital e seus Anexos estão disponíveis no site: </w:t>
      </w:r>
      <w:hyperlink r:id="rId34" w:history="1">
        <w:r w:rsidR="00150D4F" w:rsidRPr="00460C94">
          <w:rPr>
            <w:rStyle w:val="Hyperlink"/>
            <w:rFonts w:asciiTheme="minorHAnsi" w:hAnsiTheme="minorHAnsi"/>
          </w:rPr>
          <w:t>www.martinhocampos.mg.gov.br</w:t>
        </w:r>
      </w:hyperlink>
      <w:r w:rsidR="00150D4F">
        <w:rPr>
          <w:rFonts w:asciiTheme="minorHAnsi" w:hAnsiTheme="minorHAnsi"/>
        </w:rPr>
        <w:t>. Maio</w:t>
      </w:r>
      <w:r w:rsidRPr="00130E74">
        <w:rPr>
          <w:rFonts w:asciiTheme="minorHAnsi" w:hAnsiTheme="minorHAnsi"/>
        </w:rPr>
        <w:t>res informações: (37)3524-1273</w:t>
      </w:r>
    </w:p>
    <w:p w14:paraId="676BAA23" w14:textId="77777777" w:rsidR="003414E3" w:rsidRPr="00130E74" w:rsidRDefault="003414E3" w:rsidP="00886E77">
      <w:pPr>
        <w:tabs>
          <w:tab w:val="left" w:pos="8931"/>
        </w:tabs>
        <w:contextualSpacing/>
        <w:jc w:val="both"/>
        <w:rPr>
          <w:rFonts w:asciiTheme="minorHAnsi" w:hAnsiTheme="minorHAnsi"/>
        </w:rPr>
      </w:pPr>
    </w:p>
    <w:p w14:paraId="443B88CD" w14:textId="77777777" w:rsidR="003414E3" w:rsidRPr="00130E74" w:rsidRDefault="003414E3" w:rsidP="00886E77">
      <w:pPr>
        <w:tabs>
          <w:tab w:val="left" w:pos="8931"/>
        </w:tabs>
        <w:contextualSpacing/>
        <w:jc w:val="both"/>
        <w:rPr>
          <w:rFonts w:asciiTheme="minorHAnsi" w:hAnsiTheme="minorHAnsi"/>
        </w:rPr>
      </w:pPr>
    </w:p>
    <w:p w14:paraId="5DC95FAF" w14:textId="6D0C711F" w:rsidR="00A63291" w:rsidRPr="00A63291"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A63291" w:rsidRPr="00A63291">
        <w:rPr>
          <w:rFonts w:asciiTheme="minorHAnsi" w:hAnsiTheme="minorHAnsi"/>
          <w:b/>
        </w:rPr>
        <w:t>MUNICIPAL DE MORRO DO PILAR/MG, A TOMADA DE PREÇOS 001/2020</w:t>
      </w:r>
    </w:p>
    <w:p w14:paraId="3AFBF9CA" w14:textId="77B5A3B7" w:rsidR="003414E3" w:rsidRPr="00130E74" w:rsidRDefault="00A63291" w:rsidP="00886E77">
      <w:pPr>
        <w:tabs>
          <w:tab w:val="left" w:pos="8931"/>
        </w:tabs>
        <w:contextualSpacing/>
        <w:jc w:val="both"/>
        <w:rPr>
          <w:rFonts w:asciiTheme="minorHAnsi" w:hAnsiTheme="minorHAnsi"/>
        </w:rPr>
      </w:pPr>
      <w:r>
        <w:rPr>
          <w:rFonts w:asciiTheme="minorHAnsi" w:hAnsiTheme="minorHAnsi"/>
        </w:rPr>
        <w:t>T</w:t>
      </w:r>
      <w:r w:rsidR="003414E3" w:rsidRPr="00130E74">
        <w:rPr>
          <w:rFonts w:asciiTheme="minorHAnsi" w:hAnsiTheme="minorHAnsi"/>
        </w:rPr>
        <w:t>orna público para conhecimento dos interessados a Tomada de Preços n° 001/2020, cujo objeto é a contratação de empresa especializada para execução de obra de pavimentação em bloquetes sextavados de concreto e com face superior plana, com dimensões aproximadas de 25 cm X</w:t>
      </w:r>
      <w:r w:rsidR="00D85375">
        <w:rPr>
          <w:rFonts w:asciiTheme="minorHAnsi" w:hAnsiTheme="minorHAnsi"/>
        </w:rPr>
        <w:t xml:space="preserve"> 25 cm X 8 cm, de modo que 16 (</w:t>
      </w:r>
      <w:r w:rsidR="003414E3" w:rsidRPr="00130E74">
        <w:rPr>
          <w:rFonts w:asciiTheme="minorHAnsi" w:hAnsiTheme="minorHAnsi"/>
        </w:rPr>
        <w:t xml:space="preserve">dezesseis) bloquetes perfaçam 1 m2, da Rua Gaspar Soares e pequeno trecho da Rua Varginha. Abertura 11/02/2020 as 09:00. As informações poderão ser prestadas pelo telefone (31) 38665162 ou através do e-mail </w:t>
      </w:r>
      <w:hyperlink r:id="rId35" w:history="1">
        <w:r w:rsidR="00D85375" w:rsidRPr="00460C94">
          <w:rPr>
            <w:rStyle w:val="Hyperlink"/>
            <w:rFonts w:asciiTheme="minorHAnsi" w:hAnsiTheme="minorHAnsi"/>
          </w:rPr>
          <w:t>licitacao@morrodopilar.mg.gov.br</w:t>
        </w:r>
      </w:hyperlink>
      <w:r w:rsidR="003414E3" w:rsidRPr="00130E74">
        <w:rPr>
          <w:rFonts w:asciiTheme="minorHAnsi" w:hAnsiTheme="minorHAnsi"/>
        </w:rPr>
        <w:t>.</w:t>
      </w:r>
      <w:r w:rsidR="00D85375">
        <w:rPr>
          <w:rFonts w:asciiTheme="minorHAnsi" w:hAnsiTheme="minorHAnsi"/>
        </w:rPr>
        <w:t xml:space="preserve"> </w:t>
      </w:r>
    </w:p>
    <w:p w14:paraId="20F6991E" w14:textId="77777777" w:rsidR="003414E3" w:rsidRPr="00130E74" w:rsidRDefault="003414E3" w:rsidP="00886E77">
      <w:pPr>
        <w:tabs>
          <w:tab w:val="left" w:pos="8931"/>
        </w:tabs>
        <w:contextualSpacing/>
        <w:jc w:val="both"/>
        <w:rPr>
          <w:rFonts w:asciiTheme="minorHAnsi" w:hAnsiTheme="minorHAnsi"/>
        </w:rPr>
      </w:pPr>
    </w:p>
    <w:p w14:paraId="18281F38" w14:textId="77777777" w:rsidR="003414E3" w:rsidRPr="00130E74" w:rsidRDefault="003414E3" w:rsidP="00886E77">
      <w:pPr>
        <w:tabs>
          <w:tab w:val="left" w:pos="8931"/>
        </w:tabs>
        <w:contextualSpacing/>
        <w:jc w:val="both"/>
        <w:rPr>
          <w:rFonts w:asciiTheme="minorHAnsi" w:hAnsiTheme="minorHAnsi"/>
        </w:rPr>
      </w:pPr>
    </w:p>
    <w:p w14:paraId="277299AD" w14:textId="502B41F6" w:rsidR="00D85375"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Pr="00D85375">
        <w:rPr>
          <w:rFonts w:asciiTheme="minorHAnsi" w:hAnsiTheme="minorHAnsi"/>
          <w:b/>
        </w:rPr>
        <w:t>MUNICIPAL DE MORRO DO PILAR/MG, A TOMADA DE PREÇOS 002/2020</w:t>
      </w:r>
    </w:p>
    <w:p w14:paraId="56425FEA" w14:textId="6974D8F0" w:rsidR="003414E3" w:rsidRPr="00130E74" w:rsidRDefault="00D85375" w:rsidP="00886E77">
      <w:pPr>
        <w:tabs>
          <w:tab w:val="left" w:pos="8931"/>
        </w:tabs>
        <w:contextualSpacing/>
        <w:jc w:val="both"/>
        <w:rPr>
          <w:rFonts w:asciiTheme="minorHAnsi" w:hAnsiTheme="minorHAnsi"/>
        </w:rPr>
      </w:pPr>
      <w:r>
        <w:rPr>
          <w:rFonts w:asciiTheme="minorHAnsi" w:hAnsiTheme="minorHAnsi"/>
        </w:rPr>
        <w:t>T</w:t>
      </w:r>
      <w:r w:rsidR="003414E3" w:rsidRPr="00130E74">
        <w:rPr>
          <w:rFonts w:asciiTheme="minorHAnsi" w:hAnsiTheme="minorHAnsi"/>
        </w:rPr>
        <w:t xml:space="preserve">orna público para conhecimento dos interessados a Tomada de Preços n° 002/2020, cujo objeto é a contratação de empresa especializada para execução de obra de reforma da praça Monsenhor Matos. Abertura 18/02/2020 as 09:00. As informações poderão ser prestadas pelo telefone (31) 38665162 ou através do e-mail </w:t>
      </w:r>
      <w:hyperlink r:id="rId36" w:history="1">
        <w:r w:rsidR="00A63291" w:rsidRPr="00460C94">
          <w:rPr>
            <w:rStyle w:val="Hyperlink"/>
            <w:rFonts w:asciiTheme="minorHAnsi" w:hAnsiTheme="minorHAnsi"/>
          </w:rPr>
          <w:t>licitacao@morrodopilar.mg.gov.br</w:t>
        </w:r>
      </w:hyperlink>
      <w:r w:rsidR="00A63291">
        <w:rPr>
          <w:rFonts w:asciiTheme="minorHAnsi" w:hAnsiTheme="minorHAnsi"/>
        </w:rPr>
        <w:t xml:space="preserve">. </w:t>
      </w:r>
    </w:p>
    <w:p w14:paraId="770BF977" w14:textId="77777777" w:rsidR="003414E3" w:rsidRPr="00130E74" w:rsidRDefault="003414E3" w:rsidP="00886E77">
      <w:pPr>
        <w:tabs>
          <w:tab w:val="left" w:pos="8931"/>
        </w:tabs>
        <w:contextualSpacing/>
        <w:jc w:val="both"/>
        <w:rPr>
          <w:rFonts w:asciiTheme="minorHAnsi" w:hAnsiTheme="minorHAnsi"/>
        </w:rPr>
      </w:pPr>
    </w:p>
    <w:p w14:paraId="216E3D8C" w14:textId="77777777" w:rsidR="003414E3" w:rsidRPr="00130E74" w:rsidRDefault="003414E3" w:rsidP="00886E77">
      <w:pPr>
        <w:tabs>
          <w:tab w:val="left" w:pos="8931"/>
        </w:tabs>
        <w:contextualSpacing/>
        <w:jc w:val="both"/>
        <w:rPr>
          <w:rFonts w:asciiTheme="minorHAnsi" w:hAnsiTheme="minorHAnsi"/>
        </w:rPr>
      </w:pPr>
    </w:p>
    <w:p w14:paraId="13F3825A" w14:textId="750CDB42" w:rsidR="00D85375" w:rsidRPr="00D85375"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Pr="00D85375">
        <w:rPr>
          <w:rFonts w:asciiTheme="minorHAnsi" w:hAnsiTheme="minorHAnsi"/>
          <w:b/>
        </w:rPr>
        <w:t>MUNICIPAL DE MORRO DO PILAR/MG, A TOMADA DE PREÇOS 003/2020</w:t>
      </w:r>
    </w:p>
    <w:p w14:paraId="176BECB0" w14:textId="1FB18127" w:rsidR="003414E3" w:rsidRPr="00130E74" w:rsidRDefault="00D85375" w:rsidP="00886E77">
      <w:pPr>
        <w:tabs>
          <w:tab w:val="left" w:pos="8931"/>
        </w:tabs>
        <w:contextualSpacing/>
        <w:jc w:val="both"/>
        <w:rPr>
          <w:rFonts w:asciiTheme="minorHAnsi" w:hAnsiTheme="minorHAnsi"/>
        </w:rPr>
      </w:pPr>
      <w:r>
        <w:rPr>
          <w:rFonts w:asciiTheme="minorHAnsi" w:hAnsiTheme="minorHAnsi"/>
        </w:rPr>
        <w:t>T</w:t>
      </w:r>
      <w:r w:rsidR="003414E3" w:rsidRPr="00130E74">
        <w:rPr>
          <w:rFonts w:asciiTheme="minorHAnsi" w:hAnsiTheme="minorHAnsi"/>
        </w:rPr>
        <w:t xml:space="preserve">orna público para conhecimento dos interessados a Tomada de Preços n° 003/2020, cujo objeto é a contratação de empresa especializada para execução de obra de reforma da praça 21 de Abril. Abertura 19/02/2020 as 09:00. As informações poderão ser prestadas pelo telefone (31) 38665162 </w:t>
      </w:r>
      <w:r>
        <w:rPr>
          <w:rFonts w:asciiTheme="minorHAnsi" w:hAnsiTheme="minorHAnsi"/>
        </w:rPr>
        <w:t xml:space="preserve">ou através do e-mail </w:t>
      </w:r>
      <w:hyperlink r:id="rId37" w:history="1">
        <w:r w:rsidR="00150D4F" w:rsidRPr="00460C94">
          <w:rPr>
            <w:rStyle w:val="Hyperlink"/>
            <w:rFonts w:asciiTheme="minorHAnsi" w:hAnsiTheme="minorHAnsi"/>
          </w:rPr>
          <w:t>licitacao@morrodopilar.mg.gov.br</w:t>
        </w:r>
      </w:hyperlink>
      <w:r w:rsidR="00150D4F">
        <w:rPr>
          <w:rFonts w:asciiTheme="minorHAnsi" w:hAnsiTheme="minorHAnsi"/>
        </w:rPr>
        <w:t xml:space="preserve">. </w:t>
      </w:r>
    </w:p>
    <w:p w14:paraId="6A104791" w14:textId="77777777" w:rsidR="003414E3" w:rsidRPr="00130E74" w:rsidRDefault="003414E3" w:rsidP="00886E77">
      <w:pPr>
        <w:tabs>
          <w:tab w:val="left" w:pos="8931"/>
        </w:tabs>
        <w:contextualSpacing/>
        <w:jc w:val="both"/>
        <w:rPr>
          <w:rFonts w:asciiTheme="minorHAnsi" w:hAnsiTheme="minorHAnsi"/>
        </w:rPr>
      </w:pPr>
    </w:p>
    <w:p w14:paraId="0AEE096C" w14:textId="77777777" w:rsidR="003414E3" w:rsidRPr="00130E74" w:rsidRDefault="003414E3" w:rsidP="00886E77">
      <w:pPr>
        <w:tabs>
          <w:tab w:val="left" w:pos="8931"/>
        </w:tabs>
        <w:contextualSpacing/>
        <w:jc w:val="both"/>
        <w:rPr>
          <w:rFonts w:asciiTheme="minorHAnsi" w:hAnsiTheme="minorHAnsi"/>
        </w:rPr>
      </w:pPr>
    </w:p>
    <w:p w14:paraId="544805CB" w14:textId="65C30CE4" w:rsidR="00D85375"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Pr="00D85375">
        <w:rPr>
          <w:rFonts w:asciiTheme="minorHAnsi" w:hAnsiTheme="minorHAnsi"/>
          <w:b/>
        </w:rPr>
        <w:t>MUNICIPAL DE MORRO DO PILAR/MG, A TOMADA DE PREÇOS 004/2020</w:t>
      </w:r>
    </w:p>
    <w:p w14:paraId="1D3BEC51" w14:textId="14983ADE" w:rsidR="003414E3" w:rsidRPr="00130E74" w:rsidRDefault="00D85375" w:rsidP="00886E77">
      <w:pPr>
        <w:tabs>
          <w:tab w:val="left" w:pos="8931"/>
        </w:tabs>
        <w:contextualSpacing/>
        <w:jc w:val="both"/>
        <w:rPr>
          <w:rFonts w:asciiTheme="minorHAnsi" w:hAnsiTheme="minorHAnsi"/>
        </w:rPr>
      </w:pPr>
      <w:r>
        <w:rPr>
          <w:rFonts w:asciiTheme="minorHAnsi" w:hAnsiTheme="minorHAnsi"/>
        </w:rPr>
        <w:t>T</w:t>
      </w:r>
      <w:r w:rsidR="003414E3" w:rsidRPr="00130E74">
        <w:rPr>
          <w:rFonts w:asciiTheme="minorHAnsi" w:hAnsiTheme="minorHAnsi"/>
        </w:rPr>
        <w:t xml:space="preserve">orna público para conhecimento dos interessados a Tomada de Preços n° 004/2020, cujo objeto é a contratação de empresa para reforma/ revitalização talude arrimo e passeio da Escola São </w:t>
      </w:r>
      <w:r w:rsidRPr="00130E74">
        <w:rPr>
          <w:rFonts w:asciiTheme="minorHAnsi" w:hAnsiTheme="minorHAnsi"/>
        </w:rPr>
        <w:t>Tarcísio</w:t>
      </w:r>
      <w:r w:rsidR="003414E3" w:rsidRPr="00130E74">
        <w:rPr>
          <w:rFonts w:asciiTheme="minorHAnsi" w:hAnsiTheme="minorHAnsi"/>
        </w:rPr>
        <w:t xml:space="preserve">. Abertura 20/02/2020 as 09:00. As informações poderão ser prestadas pelo telefone (31) 38665162 ou através do e-mail </w:t>
      </w:r>
      <w:hyperlink r:id="rId38" w:history="1">
        <w:r w:rsidR="00A63291" w:rsidRPr="00460C94">
          <w:rPr>
            <w:rStyle w:val="Hyperlink"/>
            <w:rFonts w:asciiTheme="minorHAnsi" w:hAnsiTheme="minorHAnsi"/>
          </w:rPr>
          <w:t>licitacao@morrodopilar.mg.gov.br</w:t>
        </w:r>
      </w:hyperlink>
      <w:r w:rsidR="00A63291">
        <w:rPr>
          <w:rFonts w:asciiTheme="minorHAnsi" w:hAnsiTheme="minorHAnsi"/>
        </w:rPr>
        <w:t xml:space="preserve">. </w:t>
      </w:r>
    </w:p>
    <w:p w14:paraId="46F2E055" w14:textId="77777777" w:rsidR="003414E3" w:rsidRPr="00130E74" w:rsidRDefault="003414E3" w:rsidP="00886E77">
      <w:pPr>
        <w:tabs>
          <w:tab w:val="left" w:pos="8931"/>
        </w:tabs>
        <w:contextualSpacing/>
        <w:jc w:val="both"/>
        <w:rPr>
          <w:rFonts w:asciiTheme="minorHAnsi" w:hAnsiTheme="minorHAnsi"/>
        </w:rPr>
      </w:pPr>
    </w:p>
    <w:p w14:paraId="40473ABA" w14:textId="77777777" w:rsidR="00DF077D" w:rsidRDefault="00DF077D" w:rsidP="00886E77">
      <w:pPr>
        <w:tabs>
          <w:tab w:val="left" w:pos="8931"/>
        </w:tabs>
        <w:contextualSpacing/>
        <w:jc w:val="both"/>
        <w:rPr>
          <w:rFonts w:asciiTheme="minorHAnsi" w:hAnsiTheme="minorHAnsi"/>
        </w:rPr>
      </w:pPr>
    </w:p>
    <w:p w14:paraId="6BB75249" w14:textId="374D7991" w:rsidR="00D85375"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D85375">
        <w:rPr>
          <w:rFonts w:ascii="Calibri" w:hAnsi="Calibri"/>
          <w:b/>
        </w:rPr>
        <w:t xml:space="preserve">PREFEITURA </w:t>
      </w:r>
      <w:r w:rsidRPr="00D85375">
        <w:rPr>
          <w:rFonts w:asciiTheme="minorHAnsi" w:hAnsiTheme="minorHAnsi"/>
          <w:b/>
        </w:rPr>
        <w:t>MUNICIPAL DE PEDRA AZUL/MG AVISO DE LICITAÇÃO - TOMADA DE PREÇOS 001/2020</w:t>
      </w:r>
    </w:p>
    <w:p w14:paraId="7088E12C" w14:textId="28892E2D" w:rsidR="00B53A06" w:rsidRDefault="00B53A06" w:rsidP="00886E77">
      <w:pPr>
        <w:tabs>
          <w:tab w:val="left" w:pos="8931"/>
        </w:tabs>
        <w:contextualSpacing/>
        <w:jc w:val="both"/>
        <w:rPr>
          <w:rFonts w:asciiTheme="minorHAnsi" w:hAnsiTheme="minorHAnsi"/>
        </w:rPr>
      </w:pPr>
      <w:r w:rsidRPr="007D6EEA">
        <w:rPr>
          <w:rFonts w:asciiTheme="minorHAnsi" w:hAnsiTheme="minorHAnsi"/>
        </w:rPr>
        <w:t>A Prefeitura de Pedra Azul/MG, torna-se público a realização do PROCESSO LICITATÓRIO DE Nº 006/2020, na modalidade TOMADA DE PREÇOS 001/2020, tipo menor preço global, em 06/02/2020 às 09h00min, objetivando a contratação de empresa especializada para a execução de obra de reforma da Praça Carão Velho nesta cidade, pagamento com recursos CONVÊNIO 1491000631/2018/SEGOV-MG/ PADEM/PMPA. Edital com informações complementares n</w:t>
      </w:r>
      <w:r w:rsidRPr="007D6EEA">
        <w:rPr>
          <w:rFonts w:asciiTheme="minorHAnsi" w:hAnsiTheme="minorHAnsi"/>
        </w:rPr>
        <w:t xml:space="preserve">o site: </w:t>
      </w:r>
      <w:hyperlink r:id="rId39" w:history="1">
        <w:r w:rsidR="00A63291" w:rsidRPr="00460C94">
          <w:rPr>
            <w:rStyle w:val="Hyperlink"/>
            <w:rFonts w:asciiTheme="minorHAnsi" w:hAnsiTheme="minorHAnsi"/>
          </w:rPr>
          <w:t>www.pedraazul.mg.gov.br</w:t>
        </w:r>
      </w:hyperlink>
      <w:r w:rsidRPr="007D6EEA">
        <w:rPr>
          <w:rFonts w:asciiTheme="minorHAnsi" w:hAnsiTheme="minorHAnsi"/>
        </w:rPr>
        <w:t>.</w:t>
      </w:r>
      <w:r w:rsidR="00A63291">
        <w:rPr>
          <w:rFonts w:asciiTheme="minorHAnsi" w:hAnsiTheme="minorHAnsi"/>
        </w:rPr>
        <w:t xml:space="preserve"> </w:t>
      </w:r>
    </w:p>
    <w:p w14:paraId="555C7429" w14:textId="77777777" w:rsidR="00B53A06" w:rsidRDefault="00B53A06" w:rsidP="00886E77">
      <w:pPr>
        <w:tabs>
          <w:tab w:val="left" w:pos="8931"/>
        </w:tabs>
        <w:contextualSpacing/>
        <w:jc w:val="both"/>
        <w:rPr>
          <w:rFonts w:asciiTheme="minorHAnsi" w:hAnsiTheme="minorHAnsi"/>
        </w:rPr>
      </w:pPr>
    </w:p>
    <w:p w14:paraId="37210F03" w14:textId="607EB415" w:rsidR="00FF6211" w:rsidRDefault="00D85375" w:rsidP="00886E77">
      <w:pPr>
        <w:tabs>
          <w:tab w:val="left" w:pos="8931"/>
        </w:tabs>
        <w:contextualSpacing/>
        <w:jc w:val="both"/>
        <w:rPr>
          <w:rFonts w:asciiTheme="minorHAnsi" w:hAnsiTheme="minorHAns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SANTA CRUZ DO ESCALVADO - MG. TOMADA DE PREÇO Nº 001/2020</w:t>
      </w:r>
      <w:r w:rsidR="00FF6211" w:rsidRPr="007D6EEA">
        <w:rPr>
          <w:rFonts w:asciiTheme="minorHAnsi" w:hAnsiTheme="minorHAnsi"/>
        </w:rPr>
        <w:t xml:space="preserve"> </w:t>
      </w:r>
    </w:p>
    <w:p w14:paraId="5577509C" w14:textId="0A49C853"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t xml:space="preserve">Aviso de Licitação. O Município de Santa Cruz do Escalvado-MG, torna público, para conhecimento dos interessados que fará realizar licitação na modalidade de Tomada de Preço nº 001/2020, no dia 06 de fevereiro de 2020 às 09:00 hs, para contratação de empresa para executar obras de pavimentação, drenagem, meio fio, sarjeta, sinalização, rampa de acessibilidade e calçada e rede pluvial no Distrito de São Jose da Vargem Alegre, de acordo com o CONVENIO SINCONV 865957/2018 - Ministério das Cidades. Maiores informações pelo telefone (31) 3883-1153, do Setor de Licitação. </w:t>
      </w:r>
    </w:p>
    <w:p w14:paraId="6BE6EA78" w14:textId="77777777" w:rsidR="00B53A06" w:rsidRDefault="00B53A06" w:rsidP="00886E77">
      <w:pPr>
        <w:tabs>
          <w:tab w:val="left" w:pos="8931"/>
        </w:tabs>
        <w:contextualSpacing/>
        <w:jc w:val="both"/>
        <w:rPr>
          <w:rFonts w:asciiTheme="minorHAnsi" w:hAnsiTheme="minorHAnsi"/>
        </w:rPr>
      </w:pPr>
    </w:p>
    <w:p w14:paraId="5D5C60FD" w14:textId="77777777" w:rsidR="00B53A06" w:rsidRDefault="00B53A06" w:rsidP="00886E77">
      <w:pPr>
        <w:tabs>
          <w:tab w:val="left" w:pos="8931"/>
        </w:tabs>
        <w:contextualSpacing/>
        <w:jc w:val="both"/>
        <w:rPr>
          <w:rFonts w:asciiTheme="minorHAnsi" w:hAnsiTheme="minorHAnsi"/>
        </w:rPr>
      </w:pPr>
    </w:p>
    <w:p w14:paraId="4B96D0A6" w14:textId="502F2CD9" w:rsidR="00FF621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SANTANA DE PIRAPAMA AVISO DE LICITAÇÃO TP 01/20.</w:t>
      </w:r>
      <w:r w:rsidR="00FF6211" w:rsidRPr="007D6EEA">
        <w:rPr>
          <w:rFonts w:asciiTheme="minorHAnsi" w:hAnsiTheme="minorHAnsi"/>
        </w:rPr>
        <w:t xml:space="preserve"> </w:t>
      </w:r>
    </w:p>
    <w:p w14:paraId="34692636" w14:textId="36DC2B5B"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t xml:space="preserve">Torna público a abertura do Processo Licitatório 005/2020 - Tomada de Preço 01/2020, que será realizada no dia 11 de fevereiro de 2020 ás 09:00, objeto: Pavimentação asfáltica com CBUQ (Concreto Betuminoso Usinado a Quente) da Rua Traíras e Praça Laura Cândido Ribeiro Costa. O Edital e os anexos poderão ser obtidos através do e-mail: </w:t>
      </w:r>
      <w:hyperlink r:id="rId40" w:history="1">
        <w:r w:rsidR="00150D4F" w:rsidRPr="00460C94">
          <w:rPr>
            <w:rStyle w:val="Hyperlink"/>
            <w:rFonts w:asciiTheme="minorHAnsi" w:hAnsiTheme="minorHAnsi"/>
          </w:rPr>
          <w:t>licitacao@santanadepirapama.mg.gov.br</w:t>
        </w:r>
      </w:hyperlink>
      <w:r w:rsidRPr="007D6EEA">
        <w:rPr>
          <w:rFonts w:asciiTheme="minorHAnsi" w:hAnsiTheme="minorHAnsi"/>
        </w:rPr>
        <w:t>,</w:t>
      </w:r>
      <w:r w:rsidR="00150D4F">
        <w:rPr>
          <w:rFonts w:asciiTheme="minorHAnsi" w:hAnsiTheme="minorHAnsi"/>
        </w:rPr>
        <w:t xml:space="preserve"> </w:t>
      </w:r>
      <w:r w:rsidRPr="007D6EEA">
        <w:rPr>
          <w:rFonts w:asciiTheme="minorHAnsi" w:hAnsiTheme="minorHAnsi"/>
        </w:rPr>
        <w:t xml:space="preserve">no horário de </w:t>
      </w:r>
      <w:r w:rsidRPr="007D6EEA">
        <w:rPr>
          <w:rFonts w:asciiTheme="minorHAnsi" w:hAnsiTheme="minorHAnsi"/>
        </w:rPr>
        <w:t>08:00 ás 17:00.</w:t>
      </w:r>
    </w:p>
    <w:p w14:paraId="40EBBC16" w14:textId="77777777" w:rsidR="00B53A06" w:rsidRDefault="00B53A06" w:rsidP="00886E77">
      <w:pPr>
        <w:tabs>
          <w:tab w:val="left" w:pos="8931"/>
        </w:tabs>
        <w:contextualSpacing/>
        <w:jc w:val="both"/>
        <w:rPr>
          <w:rFonts w:asciiTheme="minorHAnsi" w:hAnsiTheme="minorHAnsi"/>
        </w:rPr>
      </w:pPr>
    </w:p>
    <w:p w14:paraId="2E9B62FF" w14:textId="77777777" w:rsidR="00B53A06" w:rsidRPr="00130E74" w:rsidRDefault="00B53A06" w:rsidP="00886E77">
      <w:pPr>
        <w:tabs>
          <w:tab w:val="left" w:pos="8931"/>
        </w:tabs>
        <w:contextualSpacing/>
        <w:jc w:val="both"/>
        <w:rPr>
          <w:rFonts w:asciiTheme="minorHAnsi" w:hAnsiTheme="minorHAnsi"/>
        </w:rPr>
      </w:pPr>
    </w:p>
    <w:p w14:paraId="50B517A8" w14:textId="54A7F84F" w:rsidR="00FF621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SANTO ANTONIO DO GRAMA MG. AVISO DE RETIFICAÇÃO - TOMADA DE PREÇOS Nº 007/2019</w:t>
      </w:r>
      <w:r w:rsidR="00FF6211" w:rsidRPr="00130E74">
        <w:rPr>
          <w:rFonts w:asciiTheme="minorHAnsi" w:hAnsiTheme="minorHAnsi"/>
        </w:rPr>
        <w:t xml:space="preserve"> </w:t>
      </w:r>
    </w:p>
    <w:p w14:paraId="6E94F4B1" w14:textId="4E596F35" w:rsidR="003414E3" w:rsidRPr="00130E74" w:rsidRDefault="003414E3" w:rsidP="00886E77">
      <w:pPr>
        <w:tabs>
          <w:tab w:val="left" w:pos="8931"/>
        </w:tabs>
        <w:contextualSpacing/>
        <w:jc w:val="both"/>
        <w:rPr>
          <w:rFonts w:asciiTheme="minorHAnsi" w:hAnsiTheme="minorHAnsi"/>
        </w:rPr>
      </w:pPr>
      <w:r w:rsidRPr="00130E74">
        <w:rPr>
          <w:rFonts w:asciiTheme="minorHAnsi" w:hAnsiTheme="minorHAnsi"/>
        </w:rPr>
        <w:t xml:space="preserve">Torna Público, nos termos da Lei nº 8.666/93, 10.520/2002, a retificação da planilha de custos do edital da tomada de preços Nº 007/2019. Objeto: Seleção de empresa de construção civil/engenharia para prestação se serviço de execução de obra de construção civil, para construção de uma unidade de creche pró-infância tipo 2 convencional no município de Santo Antônio do Grama, em cumprimento ao termo de compromisso nº. 2018 04523-1, firmado dentro do Programa Plano De Ações Articuladas-PAR 3º CICLO 2.017/2.020-ME/FNDE, ficando a entrega e abertura dos envelopes para o dia 04/02/2020 às 10h00min, na sala de reuniões da Comissão Permanente de Licitação, à Rua Padre João Coutinho, nº 121, Centro, Santo Antônio do Grama-MG. Informações pelo telefone (31)3872-5005. </w:t>
      </w:r>
    </w:p>
    <w:p w14:paraId="2D01B308" w14:textId="77777777" w:rsidR="00DF077D" w:rsidRPr="00130E74" w:rsidRDefault="00DF077D" w:rsidP="00886E77">
      <w:pPr>
        <w:tabs>
          <w:tab w:val="left" w:pos="8931"/>
        </w:tabs>
        <w:contextualSpacing/>
        <w:jc w:val="both"/>
        <w:rPr>
          <w:rFonts w:asciiTheme="minorHAnsi" w:hAnsiTheme="minorHAnsi"/>
        </w:rPr>
      </w:pPr>
    </w:p>
    <w:p w14:paraId="353E0955" w14:textId="77777777" w:rsidR="00DF077D" w:rsidRPr="00130E74" w:rsidRDefault="00DF077D" w:rsidP="00886E77">
      <w:pPr>
        <w:tabs>
          <w:tab w:val="left" w:pos="8931"/>
        </w:tabs>
        <w:contextualSpacing/>
        <w:jc w:val="both"/>
        <w:rPr>
          <w:rFonts w:asciiTheme="minorHAnsi" w:hAnsiTheme="minorHAnsi"/>
        </w:rPr>
      </w:pPr>
    </w:p>
    <w:p w14:paraId="721D01F5" w14:textId="20249CF2" w:rsidR="00FF621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SANTO ANTÔNIO DO ITAMBÉ/MG. PROCESSO LICITATÓRIO Nº 007/2020 - TOMADA DE PREÇOS Nº 001/2020.</w:t>
      </w:r>
      <w:r w:rsidR="00FF6211" w:rsidRPr="00130E74">
        <w:rPr>
          <w:rFonts w:asciiTheme="minorHAnsi" w:hAnsiTheme="minorHAnsi"/>
        </w:rPr>
        <w:t xml:space="preserve"> </w:t>
      </w:r>
    </w:p>
    <w:p w14:paraId="27F8CA09" w14:textId="7BCD522E" w:rsidR="00DF077D" w:rsidRDefault="00DF077D" w:rsidP="00886E77">
      <w:pPr>
        <w:tabs>
          <w:tab w:val="left" w:pos="8931"/>
        </w:tabs>
        <w:contextualSpacing/>
        <w:jc w:val="both"/>
        <w:rPr>
          <w:rFonts w:asciiTheme="minorHAnsi" w:hAnsiTheme="minorHAnsi"/>
        </w:rPr>
      </w:pPr>
      <w:r w:rsidRPr="00130E74">
        <w:rPr>
          <w:rFonts w:asciiTheme="minorHAnsi" w:hAnsiTheme="minorHAnsi"/>
        </w:rPr>
        <w:t xml:space="preserve">A Prefeitura Municipal de Santo Antônio do Itambé torna público que fará realizar o Processo Licitatório nº 007/2020, Tomada de Preços nº 001/2020. Objeto: Contratação de Empresa para a Execução de Obras de Pavimentação em Bloquete Sextavado de Concreto na Rua do Rosário e Trecho da Avenida Orestes Duarte, Município de Santo Antônio do Itambé/MG, conforme termos do Contrato de Repasse nº 866186/2018/MCIDADES/CAIXA. Entrega dos envelopes: até às 08:00 horas do dia 07 de fevereiro de 2020. Abertura de envelopes às 08:00 horas do dia 07 de fevereiro de 2020. Informações pelo telefone (33) 3428-1223/1301, site: </w:t>
      </w:r>
      <w:hyperlink r:id="rId41" w:history="1">
        <w:r w:rsidR="006945B6" w:rsidRPr="00460C94">
          <w:rPr>
            <w:rStyle w:val="Hyperlink"/>
            <w:rFonts w:asciiTheme="minorHAnsi" w:hAnsiTheme="minorHAnsi"/>
          </w:rPr>
          <w:t>www.santoantoniodoitambe.mg.gov.br</w:t>
        </w:r>
      </w:hyperlink>
      <w:r w:rsidR="006945B6">
        <w:rPr>
          <w:rFonts w:asciiTheme="minorHAnsi" w:hAnsiTheme="minorHAnsi"/>
        </w:rPr>
        <w:t xml:space="preserve"> </w:t>
      </w:r>
      <w:r w:rsidRPr="00130E74">
        <w:rPr>
          <w:rFonts w:asciiTheme="minorHAnsi" w:hAnsiTheme="minorHAnsi"/>
        </w:rPr>
        <w:t xml:space="preserve">ou e-mail: </w:t>
      </w:r>
      <w:hyperlink r:id="rId42" w:history="1">
        <w:r w:rsidR="006945B6" w:rsidRPr="00460C94">
          <w:rPr>
            <w:rStyle w:val="Hyperlink"/>
            <w:rFonts w:asciiTheme="minorHAnsi" w:hAnsiTheme="minorHAnsi"/>
          </w:rPr>
          <w:t>licitacaoitambe@hotmail.com</w:t>
        </w:r>
      </w:hyperlink>
      <w:r w:rsidRPr="00130E74">
        <w:rPr>
          <w:rFonts w:asciiTheme="minorHAnsi" w:hAnsiTheme="minorHAnsi"/>
        </w:rPr>
        <w:t>,</w:t>
      </w:r>
      <w:r w:rsidR="006945B6">
        <w:rPr>
          <w:rFonts w:asciiTheme="minorHAnsi" w:hAnsiTheme="minorHAnsi"/>
        </w:rPr>
        <w:t xml:space="preserve"> </w:t>
      </w:r>
      <w:r w:rsidRPr="00130E74">
        <w:rPr>
          <w:rFonts w:asciiTheme="minorHAnsi" w:hAnsiTheme="minorHAnsi"/>
        </w:rPr>
        <w:t>em horário comercial. Santo Antônio do Itambé/MG, 21 de janeiro de 2020. João Antônio Baracho Júnior - Prefeito Municipal</w:t>
      </w:r>
      <w:r w:rsidR="00B53A06">
        <w:rPr>
          <w:rFonts w:asciiTheme="minorHAnsi" w:hAnsiTheme="minorHAnsi"/>
        </w:rPr>
        <w:t>.</w:t>
      </w:r>
    </w:p>
    <w:p w14:paraId="2B0DCF31" w14:textId="77777777" w:rsidR="00B53A06" w:rsidRDefault="00B53A06" w:rsidP="00886E77">
      <w:pPr>
        <w:tabs>
          <w:tab w:val="left" w:pos="8931"/>
        </w:tabs>
        <w:contextualSpacing/>
        <w:jc w:val="both"/>
        <w:rPr>
          <w:rFonts w:asciiTheme="minorHAnsi" w:hAnsiTheme="minorHAnsi"/>
        </w:rPr>
      </w:pPr>
    </w:p>
    <w:p w14:paraId="7D467882" w14:textId="77777777" w:rsidR="007D6EEA" w:rsidRDefault="007D6EEA" w:rsidP="00886E77">
      <w:pPr>
        <w:tabs>
          <w:tab w:val="left" w:pos="8931"/>
        </w:tabs>
        <w:contextualSpacing/>
        <w:jc w:val="both"/>
        <w:rPr>
          <w:rFonts w:asciiTheme="minorHAnsi" w:hAnsiTheme="minorHAnsi"/>
        </w:rPr>
      </w:pPr>
    </w:p>
    <w:p w14:paraId="1C3F210D" w14:textId="741DE8E7" w:rsidR="00FF6211" w:rsidRDefault="00D8537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SÃO FRANCISCO DE PAULA-MG – AVISO DE LICITAÇÃO: PREGÃO PRESENCIAL 05/2020</w:t>
      </w:r>
    </w:p>
    <w:p w14:paraId="5DC58348" w14:textId="791068B2" w:rsidR="00B53A06" w:rsidRPr="007D6EEA" w:rsidRDefault="00B53A06" w:rsidP="00886E77">
      <w:pPr>
        <w:tabs>
          <w:tab w:val="left" w:pos="8931"/>
        </w:tabs>
        <w:contextualSpacing/>
        <w:jc w:val="both"/>
        <w:rPr>
          <w:rFonts w:asciiTheme="minorHAnsi" w:hAnsiTheme="minorHAnsi"/>
        </w:rPr>
      </w:pPr>
      <w:r w:rsidRPr="007D6EEA">
        <w:rPr>
          <w:rFonts w:asciiTheme="minorHAnsi" w:hAnsiTheme="minorHAnsi"/>
        </w:rPr>
        <w:lastRenderedPageBreak/>
        <w:t xml:space="preserve">Tipo: Menor Preço por Item – Objeto: Registro de preço para contratação de empresa para a pavimentação e Recapeamento em diversas ruas na cidade de São Francisco de Paula– Entrega dos Envelopes: Dia 03 de fevereiro às 09h00min – Abertura dos envelopes: Dia 03 de fevereiro de 2020 as 09h15min– Informações completas com a Comissão Permanente de Licitação no e-mail: </w:t>
      </w:r>
      <w:hyperlink r:id="rId43" w:history="1">
        <w:r w:rsidR="006945B6" w:rsidRPr="00460C94">
          <w:rPr>
            <w:rStyle w:val="Hyperlink"/>
            <w:rFonts w:asciiTheme="minorHAnsi" w:hAnsiTheme="minorHAnsi"/>
          </w:rPr>
          <w:t>licitacao@saofranciscodepaula.mg.gov.br</w:t>
        </w:r>
      </w:hyperlink>
      <w:r w:rsidR="006945B6">
        <w:rPr>
          <w:rFonts w:asciiTheme="minorHAnsi" w:hAnsiTheme="minorHAnsi"/>
        </w:rPr>
        <w:t xml:space="preserve"> </w:t>
      </w:r>
      <w:r w:rsidRPr="007D6EEA">
        <w:rPr>
          <w:rFonts w:asciiTheme="minorHAnsi" w:hAnsiTheme="minorHAnsi"/>
        </w:rPr>
        <w:t>ou no telefone (37) 3332 1230</w:t>
      </w:r>
      <w:r w:rsidRPr="007D6EEA">
        <w:rPr>
          <w:rFonts w:asciiTheme="minorHAnsi" w:hAnsiTheme="minorHAnsi"/>
        </w:rPr>
        <w:t>.</w:t>
      </w:r>
    </w:p>
    <w:p w14:paraId="5FBAFF42" w14:textId="77777777" w:rsidR="00B53A06" w:rsidRPr="007D6EEA" w:rsidRDefault="00B53A06" w:rsidP="00886E77">
      <w:pPr>
        <w:tabs>
          <w:tab w:val="left" w:pos="8931"/>
        </w:tabs>
        <w:contextualSpacing/>
        <w:jc w:val="both"/>
        <w:rPr>
          <w:rFonts w:asciiTheme="minorHAnsi" w:hAnsiTheme="minorHAnsi"/>
        </w:rPr>
      </w:pPr>
    </w:p>
    <w:p w14:paraId="4F9FB4E9" w14:textId="77777777" w:rsidR="00B53A06" w:rsidRPr="007D6EEA" w:rsidRDefault="00B53A06" w:rsidP="00886E77">
      <w:pPr>
        <w:tabs>
          <w:tab w:val="left" w:pos="8931"/>
        </w:tabs>
        <w:contextualSpacing/>
        <w:jc w:val="both"/>
        <w:rPr>
          <w:rFonts w:asciiTheme="minorHAnsi" w:hAnsiTheme="minorHAnsi"/>
        </w:rPr>
      </w:pPr>
    </w:p>
    <w:p w14:paraId="05A7D9CE" w14:textId="68464753" w:rsidR="00FF6211" w:rsidRDefault="00D85375"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FF6211" w:rsidRPr="00FF6211">
        <w:rPr>
          <w:rFonts w:asciiTheme="minorHAnsi" w:hAnsiTheme="minorHAnsi"/>
          <w:b/>
        </w:rPr>
        <w:t>MUNICIPAL DE SÃO JOÃO DEL-REI TORNA PÚBLICO A ABERTURA DO PROCESSO DE LICITAÇÃO N°008/2020, CONCORRÊNCIA N° 001/2020</w:t>
      </w:r>
      <w:r w:rsidR="00B53A06" w:rsidRPr="007D6EEA">
        <w:rPr>
          <w:rFonts w:asciiTheme="minorHAnsi" w:hAnsiTheme="minorHAnsi"/>
        </w:rPr>
        <w:t xml:space="preserve">. </w:t>
      </w:r>
    </w:p>
    <w:p w14:paraId="3CEC3080" w14:textId="135B6285" w:rsidR="00B53A06" w:rsidRPr="00130E74" w:rsidRDefault="00B53A06" w:rsidP="00886E77">
      <w:pPr>
        <w:tabs>
          <w:tab w:val="left" w:pos="8931"/>
        </w:tabs>
        <w:contextualSpacing/>
        <w:jc w:val="both"/>
        <w:rPr>
          <w:rFonts w:asciiTheme="minorHAnsi" w:hAnsiTheme="minorHAnsi"/>
        </w:rPr>
      </w:pPr>
      <w:r w:rsidRPr="007D6EEA">
        <w:rPr>
          <w:rFonts w:asciiTheme="minorHAnsi" w:hAnsiTheme="minorHAnsi"/>
        </w:rPr>
        <w:t>Contratação de empresa para Pavimentação Asfáltica no Bairro Colônia do Giarola. Abertura dia 03/03/2020, ás 10:00 horas, na sede da Prefeitura, Rua Ministro Gabriel Passos,199- Centro.</w:t>
      </w:r>
      <w:r w:rsidR="007D6EEA">
        <w:rPr>
          <w:rFonts w:asciiTheme="minorHAnsi" w:hAnsiTheme="minorHAnsi"/>
        </w:rPr>
        <w:t xml:space="preserve"> </w:t>
      </w:r>
      <w:r w:rsidRPr="007D6EEA">
        <w:rPr>
          <w:rFonts w:asciiTheme="minorHAnsi" w:hAnsiTheme="minorHAnsi"/>
        </w:rPr>
        <w:t>Mais informações poderão ser obtidas através do tel</w:t>
      </w:r>
      <w:r w:rsidR="007D6EEA">
        <w:rPr>
          <w:rFonts w:asciiTheme="minorHAnsi" w:hAnsiTheme="minorHAnsi"/>
        </w:rPr>
        <w:t>.</w:t>
      </w:r>
      <w:r w:rsidRPr="007D6EEA">
        <w:rPr>
          <w:rFonts w:asciiTheme="minorHAnsi" w:hAnsiTheme="minorHAnsi"/>
        </w:rPr>
        <w:t>:(32)3379- 2923/2925, ou no site:</w:t>
      </w:r>
      <w:r w:rsidR="007D6EEA">
        <w:rPr>
          <w:rFonts w:asciiTheme="minorHAnsi" w:hAnsiTheme="minorHAnsi"/>
        </w:rPr>
        <w:t xml:space="preserve"> </w:t>
      </w:r>
      <w:hyperlink r:id="rId44" w:history="1">
        <w:r w:rsidR="007D6EEA" w:rsidRPr="00460C94">
          <w:rPr>
            <w:rStyle w:val="Hyperlink"/>
            <w:rFonts w:asciiTheme="minorHAnsi" w:hAnsiTheme="minorHAnsi"/>
          </w:rPr>
          <w:t>www.saojoaodelrei.mg.gov.br</w:t>
        </w:r>
      </w:hyperlink>
      <w:r w:rsidRPr="007D6EEA">
        <w:rPr>
          <w:rFonts w:asciiTheme="minorHAnsi" w:hAnsiTheme="minorHAnsi"/>
        </w:rPr>
        <w:t>.</w:t>
      </w:r>
      <w:r w:rsidR="007D6EEA">
        <w:rPr>
          <w:rFonts w:asciiTheme="minorHAnsi" w:hAnsiTheme="minorHAnsi"/>
        </w:rPr>
        <w:t xml:space="preserve"> </w:t>
      </w:r>
    </w:p>
    <w:sectPr w:rsidR="00B53A06" w:rsidRPr="00130E74" w:rsidSect="001042F4">
      <w:headerReference w:type="default" r:id="rId45"/>
      <w:footerReference w:type="default" r:id="rId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BC2DEB" w:rsidP="001042F4">
    <w:pPr>
      <w:shd w:val="clear" w:color="auto" w:fill="F2F2F2" w:themeFill="background1" w:themeFillShade="F2"/>
      <w:jc w:val="center"/>
      <w:rPr>
        <w:rStyle w:val="Hyperlink"/>
        <w:rFonts w:ascii="Arial" w:hAnsi="Arial" w:cs="Arial"/>
        <w:sz w:val="16"/>
      </w:rPr>
    </w:pPr>
    <w:hyperlink r:id="rId1" w:history="1">
      <w:r w:rsidR="009B4161" w:rsidRPr="003929A4">
        <w:rPr>
          <w:rStyle w:val="Hyperlink"/>
          <w:rFonts w:ascii="Arial" w:hAnsi="Arial" w:cs="Arial"/>
          <w:sz w:val="16"/>
        </w:rPr>
        <w:t>http://www.sicepot-mg.com.br/</w:t>
      </w:r>
    </w:hyperlink>
    <w:r w:rsidR="009B4161">
      <w:rPr>
        <w:rFonts w:ascii="Arial" w:hAnsi="Arial" w:cs="Arial"/>
        <w:sz w:val="16"/>
      </w:rPr>
      <w:t xml:space="preserve"> - E-mail: </w:t>
    </w:r>
    <w:hyperlink r:id="rId2" w:history="1">
      <w:r w:rsidR="009B4161" w:rsidRPr="003D5C3E">
        <w:rPr>
          <w:rStyle w:val="Hyperlink"/>
          <w:rFonts w:ascii="Arial" w:hAnsi="Arial" w:cs="Arial"/>
          <w:sz w:val="16"/>
        </w:rPr>
        <w:t>licitacao@sicepotmg.com</w:t>
      </w:r>
    </w:hyperlink>
    <w:r w:rsidR="009B4161">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68B9503"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BC2DEB">
                            <w:rPr>
                              <w:rFonts w:ascii="Arial" w:hAnsi="Arial" w:cs="Arial"/>
                              <w:b/>
                              <w:bCs/>
                              <w:iCs/>
                              <w:caps/>
                              <w:color w:val="FFFFFF"/>
                              <w:sz w:val="18"/>
                              <w:szCs w:val="18"/>
                            </w:rPr>
                            <w:t>2</w:t>
                          </w:r>
                          <w:r w:rsidR="009B4161">
                            <w:rPr>
                              <w:rFonts w:ascii="Arial" w:hAnsi="Arial" w:cs="Arial"/>
                              <w:b/>
                              <w:bCs/>
                              <w:iCs/>
                              <w:caps/>
                              <w:color w:val="FFFFFF"/>
                              <w:sz w:val="18"/>
                              <w:szCs w:val="18"/>
                            </w:rPr>
                            <w:t>/01/2020 - EdiçÃo nº 0</w:t>
                          </w:r>
                          <w:r w:rsidR="00B53A06">
                            <w:rPr>
                              <w:rFonts w:ascii="Arial" w:hAnsi="Arial" w:cs="Arial"/>
                              <w:b/>
                              <w:bCs/>
                              <w:iCs/>
                              <w:caps/>
                              <w:color w:val="FFFFFF"/>
                              <w:sz w:val="18"/>
                              <w:szCs w:val="18"/>
                            </w:rPr>
                            <w:t>6</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BC2DEB">
                            <w:rPr>
                              <w:rStyle w:val="Nmerodepgina"/>
                              <w:rFonts w:ascii="Arial" w:hAnsi="Arial" w:cs="Arial"/>
                              <w:b/>
                              <w:noProof/>
                              <w:color w:val="FFFFFF"/>
                              <w:sz w:val="18"/>
                              <w:szCs w:val="18"/>
                            </w:rPr>
                            <w:t>9</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68B9503"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BC2DEB">
                      <w:rPr>
                        <w:rFonts w:ascii="Arial" w:hAnsi="Arial" w:cs="Arial"/>
                        <w:b/>
                        <w:bCs/>
                        <w:iCs/>
                        <w:caps/>
                        <w:color w:val="FFFFFF"/>
                        <w:sz w:val="18"/>
                        <w:szCs w:val="18"/>
                      </w:rPr>
                      <w:t>2</w:t>
                    </w:r>
                    <w:r w:rsidR="009B4161">
                      <w:rPr>
                        <w:rFonts w:ascii="Arial" w:hAnsi="Arial" w:cs="Arial"/>
                        <w:b/>
                        <w:bCs/>
                        <w:iCs/>
                        <w:caps/>
                        <w:color w:val="FFFFFF"/>
                        <w:sz w:val="18"/>
                        <w:szCs w:val="18"/>
                      </w:rPr>
                      <w:t>/01/2020 - EdiçÃo nº 0</w:t>
                    </w:r>
                    <w:r w:rsidR="00B53A06">
                      <w:rPr>
                        <w:rFonts w:ascii="Arial" w:hAnsi="Arial" w:cs="Arial"/>
                        <w:b/>
                        <w:bCs/>
                        <w:iCs/>
                        <w:caps/>
                        <w:color w:val="FFFFFF"/>
                        <w:sz w:val="18"/>
                        <w:szCs w:val="18"/>
                      </w:rPr>
                      <w:t>6</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BC2DEB">
                      <w:rPr>
                        <w:rStyle w:val="Nmerodepgina"/>
                        <w:rFonts w:ascii="Arial" w:hAnsi="Arial" w:cs="Arial"/>
                        <w:b/>
                        <w:noProof/>
                        <w:color w:val="FFFFFF"/>
                        <w:sz w:val="18"/>
                        <w:szCs w:val="18"/>
                      </w:rPr>
                      <w:t>9</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jui.mg.gov.br" TargetMode="External"/><Relationship Id="rId18" Type="http://schemas.openxmlformats.org/officeDocument/2006/relationships/hyperlink" Target="mailto:alessandro.andrade@cassia.mg.gov.br" TargetMode="External"/><Relationship Id="rId26" Type="http://schemas.openxmlformats.org/officeDocument/2006/relationships/hyperlink" Target="http://www.conegomarinho.mg.gov.br/site/licitacao" TargetMode="External"/><Relationship Id="rId39" Type="http://schemas.openxmlformats.org/officeDocument/2006/relationships/hyperlink" Target="http://www.pedraazul.mg.gov.br" TargetMode="External"/><Relationship Id="rId3" Type="http://schemas.openxmlformats.org/officeDocument/2006/relationships/styles" Target="styles.xml"/><Relationship Id="rId21" Type="http://schemas.openxmlformats.org/officeDocument/2006/relationships/hyperlink" Target="mailto:licitacao.centralina@gmail.com" TargetMode="External"/><Relationship Id="rId34" Type="http://schemas.openxmlformats.org/officeDocument/2006/relationships/hyperlink" Target="http://www.martinhocampos.mg.gov.br" TargetMode="External"/><Relationship Id="rId42" Type="http://schemas.openxmlformats.org/officeDocument/2006/relationships/hyperlink" Target="mailto:licitacaoitambe@hotmail.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mbui.mg.gov.br" TargetMode="External"/><Relationship Id="rId17" Type="http://schemas.openxmlformats.org/officeDocument/2006/relationships/hyperlink" Target="mailto:daniela.sampaio@cassia.mg.gov.br" TargetMode="External"/><Relationship Id="rId25" Type="http://schemas.openxmlformats.org/officeDocument/2006/relationships/hyperlink" Target="mailto:licitacao@conegomarinho.mg.gov.br" TargetMode="External"/><Relationship Id="rId33" Type="http://schemas.openxmlformats.org/officeDocument/2006/relationships/hyperlink" Target="mailto:japonvarlicitacao@gmail.com" TargetMode="External"/><Relationship Id="rId38" Type="http://schemas.openxmlformats.org/officeDocument/2006/relationships/hyperlink" Target="mailto:licitacao@morrodopilar.mg.gov.b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bras@cassia.mg.gov.br" TargetMode="External"/><Relationship Id="rId20" Type="http://schemas.openxmlformats.org/officeDocument/2006/relationships/hyperlink" Target="http://www.cassia.mg.gov.br" TargetMode="External"/><Relationship Id="rId29" Type="http://schemas.openxmlformats.org/officeDocument/2006/relationships/hyperlink" Target="http://www.licitacoes-e.com.br" TargetMode="External"/><Relationship Id="rId41" Type="http://schemas.openxmlformats.org/officeDocument/2006/relationships/hyperlink" Target="http://www.santoantoniodoitambe.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aracuai.mg.gov.br" TargetMode="External"/><Relationship Id="rId24" Type="http://schemas.openxmlformats.org/officeDocument/2006/relationships/hyperlink" Target="mailto:licitacao@conegomarinho.mg.gov.br" TargetMode="External"/><Relationship Id="rId32" Type="http://schemas.openxmlformats.org/officeDocument/2006/relationships/hyperlink" Target="mailto:licitacao@ipiacu.mg.gov.br" TargetMode="External"/><Relationship Id="rId37" Type="http://schemas.openxmlformats.org/officeDocument/2006/relationships/hyperlink" Target="mailto:licitacao@morrodopilar.mg.gov.br" TargetMode="External"/><Relationship Id="rId40" Type="http://schemas.openxmlformats.org/officeDocument/2006/relationships/hyperlink" Target="mailto:licitacao@santanadepirapama.mg.gov.b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pitolio.mg.gov.br" TargetMode="External"/><Relationship Id="rId23" Type="http://schemas.openxmlformats.org/officeDocument/2006/relationships/hyperlink" Target="http://www.conegomarinho.mg.gov.br/site/licitacao" TargetMode="External"/><Relationship Id="rId28" Type="http://schemas.openxmlformats.org/officeDocument/2006/relationships/hyperlink" Target="http://www.cruzeirodafortaleza.mg.gov.br" TargetMode="External"/><Relationship Id="rId36" Type="http://schemas.openxmlformats.org/officeDocument/2006/relationships/hyperlink" Target="mailto:licitacao@morrodopilar.mg.gov.br" TargetMode="External"/><Relationship Id="rId10" Type="http://schemas.openxmlformats.org/officeDocument/2006/relationships/image" Target="media/image2.jpeg"/><Relationship Id="rId19" Type="http://schemas.openxmlformats.org/officeDocument/2006/relationships/hyperlink" Target="mailto:pedro.lopes@cassia.mg.gov.br" TargetMode="External"/><Relationship Id="rId31" Type="http://schemas.openxmlformats.org/officeDocument/2006/relationships/hyperlink" Target="http://www.gouveia.mg.gov.br" TargetMode="External"/><Relationship Id="rId44" Type="http://schemas.openxmlformats.org/officeDocument/2006/relationships/hyperlink" Target="http://www.saojoaodelrei.mg.gov.br" TargetMode="External"/><Relationship Id="rId4" Type="http://schemas.openxmlformats.org/officeDocument/2006/relationships/settings" Target="settings.xml"/><Relationship Id="rId9" Type="http://schemas.openxmlformats.org/officeDocument/2006/relationships/hyperlink" Target="http://www.novalima.mg.gov.br" TargetMode="External"/><Relationship Id="rId14" Type="http://schemas.openxmlformats.org/officeDocument/2006/relationships/hyperlink" Target="mailto:licitacao@cajuri.mg.gov.br" TargetMode="External"/><Relationship Id="rId22" Type="http://schemas.openxmlformats.org/officeDocument/2006/relationships/hyperlink" Target="mailto:licitacao@conegomarinho.mg.gov.br" TargetMode="External"/><Relationship Id="rId27" Type="http://schemas.openxmlformats.org/officeDocument/2006/relationships/hyperlink" Target="mailto:licitacao@conegomarinho.mg.gov.br" TargetMode="External"/><Relationship Id="rId30" Type="http://schemas.openxmlformats.org/officeDocument/2006/relationships/hyperlink" Target="mailto:licitacaopmg2017@gmail.com" TargetMode="External"/><Relationship Id="rId35" Type="http://schemas.openxmlformats.org/officeDocument/2006/relationships/hyperlink" Target="mailto:licitacao@morrodopilar.mg.gov.br" TargetMode="External"/><Relationship Id="rId43" Type="http://schemas.openxmlformats.org/officeDocument/2006/relationships/hyperlink" Target="mailto:licitacao@saofranciscodepaula.mg.gov.br"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335C-D846-435D-A522-B11CADE5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9</Pages>
  <Words>3666</Words>
  <Characters>23481</Characters>
  <Application>Microsoft Office Word</Application>
  <DocSecurity>0</DocSecurity>
  <Lines>195</Lines>
  <Paragraphs>54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27093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21</cp:revision>
  <cp:lastPrinted>2020-01-23T18:18:00Z</cp:lastPrinted>
  <dcterms:created xsi:type="dcterms:W3CDTF">2020-01-22T12:07:00Z</dcterms:created>
  <dcterms:modified xsi:type="dcterms:W3CDTF">2020-01-23T18:19:00Z</dcterms:modified>
</cp:coreProperties>
</file>