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1C8A1" w14:textId="77777777" w:rsidR="002A53D3" w:rsidRDefault="002A53D3" w:rsidP="00A03CA1">
      <w:pPr>
        <w:jc w:val="both"/>
        <w:rPr>
          <w:rFonts w:ascii="Calibri" w:hAnsi="Calibri"/>
          <w:sz w:val="16"/>
          <w:szCs w:val="16"/>
        </w:rPr>
      </w:pPr>
      <w:bookmarkStart w:id="0" w:name="_GoBack"/>
      <w:bookmarkEnd w:id="0"/>
    </w:p>
    <w:p w14:paraId="5938F5D9" w14:textId="77777777" w:rsidR="0031422E" w:rsidRPr="28222B4B" w:rsidRDefault="0031422E" w:rsidP="00A03CA1">
      <w:pPr>
        <w:jc w:val="both"/>
        <w:rPr>
          <w:rFonts w:ascii="Calibri" w:hAnsi="Calibri"/>
          <w:sz w:val="16"/>
          <w:szCs w:val="16"/>
        </w:rPr>
      </w:pPr>
    </w:p>
    <w:p w14:paraId="63AB7C7F" w14:textId="77777777" w:rsidR="282A0493" w:rsidRDefault="283663D3" w:rsidP="00A03CA1">
      <w:pPr>
        <w:jc w:val="both"/>
        <w:rPr>
          <w:rFonts w:ascii="Calibri" w:hAnsi="Calibri"/>
        </w:rPr>
      </w:pPr>
      <w:r w:rsidRPr="28727F22">
        <w:rPr>
          <w:rFonts w:ascii="Calibri" w:hAnsi="Calibri"/>
          <w:noProof/>
        </w:rPr>
        <w:drawing>
          <wp:inline distT="0" distB="0" distL="0" distR="0" wp14:anchorId="5C87EF5E" wp14:editId="65F6C66F">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58EE81C1" w14:textId="77777777" w:rsidR="00446E7F" w:rsidRDefault="00446E7F" w:rsidP="00A8568F">
      <w:pPr>
        <w:rPr>
          <w:rFonts w:eastAsia="Times New Roman"/>
          <w:color w:val="000000"/>
          <w:sz w:val="14"/>
          <w:szCs w:val="14"/>
        </w:rPr>
      </w:pPr>
      <w:bookmarkStart w:id="1" w:name="F6"/>
    </w:p>
    <w:p w14:paraId="528D243B" w14:textId="77777777" w:rsidR="004C706C" w:rsidRDefault="004C706C" w:rsidP="00A8568F">
      <w:pPr>
        <w:rPr>
          <w:rFonts w:eastAsia="Times New Roman"/>
          <w:color w:val="000000"/>
          <w:sz w:val="14"/>
          <w:szCs w:val="14"/>
        </w:rPr>
      </w:pPr>
    </w:p>
    <w:p w14:paraId="0BB3C893" w14:textId="77777777" w:rsidR="004C706C" w:rsidRDefault="004C706C" w:rsidP="00A8568F">
      <w:pPr>
        <w:rPr>
          <w:rFonts w:eastAsia="Times New Roman"/>
          <w:color w:val="000000"/>
          <w:sz w:val="14"/>
          <w:szCs w:val="14"/>
        </w:rPr>
      </w:pPr>
    </w:p>
    <w:p w14:paraId="30D8A493" w14:textId="77777777" w:rsidR="00CA07F3" w:rsidRDefault="00CA07F3" w:rsidP="00A8568F">
      <w:pPr>
        <w:rPr>
          <w:rFonts w:eastAsia="Times New Roman"/>
          <w:color w:val="000000"/>
          <w:sz w:val="14"/>
          <w:szCs w:val="1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CA07F3" w14:paraId="11E062AE" w14:textId="77777777" w:rsidTr="00CA07F3">
        <w:trPr>
          <w:cantSplit/>
          <w:trHeight w:val="931"/>
        </w:trPr>
        <w:tc>
          <w:tcPr>
            <w:tcW w:w="6588" w:type="dxa"/>
            <w:tcBorders>
              <w:top w:val="single" w:sz="4" w:space="0" w:color="auto"/>
              <w:left w:val="single" w:sz="4" w:space="0" w:color="auto"/>
              <w:bottom w:val="single" w:sz="4" w:space="0" w:color="auto"/>
              <w:right w:val="single" w:sz="4" w:space="0" w:color="auto"/>
            </w:tcBorders>
            <w:vAlign w:val="center"/>
            <w:hideMark/>
          </w:tcPr>
          <w:p w14:paraId="4AC4E3A9" w14:textId="30A1CC4B" w:rsidR="00CA07F3" w:rsidRDefault="00CA07F3" w:rsidP="000D300F">
            <w:pPr>
              <w:jc w:val="both"/>
              <w:rPr>
                <w:rFonts w:ascii="Arial" w:hAnsi="Arial" w:cs="Arial"/>
                <w:bCs/>
                <w:sz w:val="28"/>
                <w:szCs w:val="28"/>
              </w:rPr>
            </w:pPr>
            <w:r>
              <w:rPr>
                <w:rFonts w:ascii="Arial" w:hAnsi="Arial" w:cs="Arial"/>
                <w:bCs/>
                <w:szCs w:val="20"/>
              </w:rPr>
              <w:t xml:space="preserve">ÓRGÃO LICITANTE: </w:t>
            </w:r>
            <w:r w:rsidRPr="00130E74">
              <w:rPr>
                <w:rFonts w:ascii="Times New Roman" w:hAnsi="Times New Roman"/>
                <w:b/>
                <w:bCs/>
                <w:sz w:val="34"/>
                <w:szCs w:val="34"/>
              </w:rPr>
              <w:t xml:space="preserve">PREFEITURA MUNICIPAL </w:t>
            </w:r>
            <w:r w:rsidRPr="00CA07F3">
              <w:rPr>
                <w:rFonts w:ascii="Times New Roman" w:hAnsi="Times New Roman"/>
                <w:b/>
                <w:bCs/>
                <w:sz w:val="34"/>
                <w:szCs w:val="34"/>
              </w:rPr>
              <w:t xml:space="preserve">DE CATAS ALTAS </w:t>
            </w:r>
            <w:r w:rsidRPr="00130E74">
              <w:rPr>
                <w:rFonts w:ascii="Times New Roman" w:hAnsi="Times New Roman"/>
                <w:b/>
                <w:bCs/>
                <w:sz w:val="34"/>
                <w:szCs w:val="34"/>
              </w:rPr>
              <w:t>-MG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E5EB205" w14:textId="07B08856" w:rsidR="00CA07F3" w:rsidRDefault="00CA07F3" w:rsidP="000D300F">
            <w:pPr>
              <w:rPr>
                <w:rFonts w:ascii="Times New Roman" w:hAnsi="Times New Roman"/>
                <w:b/>
                <w:bCs/>
                <w:sz w:val="34"/>
                <w:szCs w:val="34"/>
              </w:rPr>
            </w:pPr>
            <w:r>
              <w:rPr>
                <w:rFonts w:ascii="Arial" w:hAnsi="Arial" w:cs="Arial"/>
                <w:sz w:val="20"/>
                <w:szCs w:val="20"/>
              </w:rPr>
              <w:t>EDITAL:</w:t>
            </w:r>
            <w:r>
              <w:rPr>
                <w:b/>
              </w:rPr>
              <w:t xml:space="preserve"> </w:t>
            </w:r>
            <w:r w:rsidRPr="00CA07F3">
              <w:rPr>
                <w:rFonts w:ascii="Times New Roman" w:hAnsi="Times New Roman"/>
                <w:b/>
                <w:bCs/>
                <w:sz w:val="34"/>
                <w:szCs w:val="34"/>
              </w:rPr>
              <w:t>CONCORRÊNCIA Nº 001/2019</w:t>
            </w:r>
          </w:p>
        </w:tc>
      </w:tr>
      <w:tr w:rsidR="00CA07F3" w:rsidRPr="287C33CA" w14:paraId="4B91EBB8" w14:textId="77777777" w:rsidTr="000D300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836603C" w14:textId="230735D5" w:rsidR="00CA07F3" w:rsidRDefault="00CA07F3" w:rsidP="000D300F">
            <w:pPr>
              <w:rPr>
                <w:sz w:val="18"/>
                <w:szCs w:val="18"/>
              </w:rPr>
            </w:pPr>
            <w:r w:rsidRPr="287C33CA">
              <w:rPr>
                <w:rFonts w:cs="Arial"/>
                <w:sz w:val="18"/>
                <w:szCs w:val="18"/>
              </w:rPr>
              <w:t>Endereço:</w:t>
            </w:r>
            <w:r w:rsidRPr="287C33CA">
              <w:rPr>
                <w:sz w:val="18"/>
                <w:szCs w:val="18"/>
              </w:rPr>
              <w:t xml:space="preserve"> </w:t>
            </w:r>
            <w:r w:rsidRPr="00CA07F3">
              <w:rPr>
                <w:sz w:val="18"/>
                <w:szCs w:val="18"/>
              </w:rPr>
              <w:t>Praça Monsenhor Mendes, 136 - Centro, Catas Altas - MG, 35969-000</w:t>
            </w:r>
          </w:p>
          <w:p w14:paraId="22A2898E" w14:textId="77777777" w:rsidR="00CA07F3" w:rsidRDefault="00CA07F3" w:rsidP="000D300F">
            <w:pPr>
              <w:rPr>
                <w:sz w:val="20"/>
              </w:rPr>
            </w:pPr>
            <w:r w:rsidRPr="00130E74">
              <w:rPr>
                <w:sz w:val="18"/>
                <w:szCs w:val="18"/>
              </w:rPr>
              <w:t>Site</w:t>
            </w:r>
            <w:r w:rsidRPr="00130E74">
              <w:rPr>
                <w:sz w:val="18"/>
                <w:szCs w:val="18"/>
              </w:rPr>
              <w:t xml:space="preserve"> </w:t>
            </w:r>
            <w:hyperlink r:id="rId9" w:history="1">
              <w:r w:rsidRPr="00CA07F3">
                <w:rPr>
                  <w:rStyle w:val="Hyperlink"/>
                  <w:sz w:val="20"/>
                </w:rPr>
                <w:t>http://portaltransparencia.catasaltas.mg.gov.br/licitacoes</w:t>
              </w:r>
            </w:hyperlink>
            <w:r w:rsidRPr="00CA07F3">
              <w:rPr>
                <w:sz w:val="20"/>
              </w:rPr>
              <w:t xml:space="preserve"> </w:t>
            </w:r>
          </w:p>
          <w:p w14:paraId="0916D264" w14:textId="7A46A783" w:rsidR="00CA07F3" w:rsidRPr="287C33CA" w:rsidRDefault="00CA07F3" w:rsidP="00CA07F3">
            <w:pPr>
              <w:rPr>
                <w:sz w:val="18"/>
                <w:szCs w:val="18"/>
              </w:rPr>
            </w:pPr>
            <w:r w:rsidRPr="00CA07F3">
              <w:rPr>
                <w:sz w:val="18"/>
                <w:szCs w:val="18"/>
              </w:rPr>
              <w:t xml:space="preserve">Maiores informações poderão ser obtidas pelo tel. 38- 35621202, ou e-mail – </w:t>
            </w:r>
            <w:hyperlink r:id="rId10" w:history="1">
              <w:r w:rsidRPr="00460C94">
                <w:rPr>
                  <w:rStyle w:val="Hyperlink"/>
                  <w:sz w:val="18"/>
                  <w:szCs w:val="18"/>
                </w:rPr>
                <w:t>licitacao@brasilandiademinas.mg.gov.br</w:t>
              </w:r>
            </w:hyperlink>
            <w:r>
              <w:rPr>
                <w:sz w:val="18"/>
                <w:szCs w:val="18"/>
              </w:rPr>
              <w:t xml:space="preserve">, </w:t>
            </w:r>
            <w:hyperlink r:id="rId11" w:history="1">
              <w:r w:rsidRPr="00460C94">
                <w:rPr>
                  <w:rStyle w:val="Hyperlink"/>
                  <w:sz w:val="18"/>
                  <w:szCs w:val="18"/>
                </w:rPr>
                <w:t>www.brasilandiademinas.mg.gov.br</w:t>
              </w:r>
            </w:hyperlink>
            <w:r>
              <w:rPr>
                <w:sz w:val="18"/>
                <w:szCs w:val="18"/>
              </w:rPr>
              <w:t xml:space="preserve"> </w:t>
            </w:r>
            <w:r w:rsidRPr="00CA07F3">
              <w:rPr>
                <w:sz w:val="18"/>
                <w:szCs w:val="18"/>
              </w:rPr>
              <w:t>ou no edifício sede da Prefeitura.</w:t>
            </w:r>
          </w:p>
        </w:tc>
      </w:tr>
      <w:tr w:rsidR="00CA07F3" w:rsidRPr="287C33CA" w14:paraId="34D79032" w14:textId="77777777" w:rsidTr="000D300F">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380CBDD2" w14:textId="4E262082" w:rsidR="00CA07F3" w:rsidRPr="287C33CA" w:rsidRDefault="00CA07F3" w:rsidP="000D300F">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CA07F3">
              <w:rPr>
                <w:rFonts w:cs="Arial"/>
                <w:bCs/>
                <w:color w:val="000000"/>
                <w:sz w:val="18"/>
                <w:szCs w:val="17"/>
              </w:rPr>
              <w:t>CONSTRUÇÃO DO CENTRO EDUCACIONAL. A CPL COMUNICA QUE ESTÁ DISPONÍVEL NO PORTAL TRANSPARÊNCIA</w:t>
            </w:r>
          </w:p>
        </w:tc>
        <w:tc>
          <w:tcPr>
            <w:tcW w:w="4105" w:type="dxa"/>
            <w:tcBorders>
              <w:top w:val="single" w:sz="4" w:space="0" w:color="auto"/>
              <w:left w:val="single" w:sz="4" w:space="0" w:color="auto"/>
              <w:bottom w:val="single" w:sz="4" w:space="0" w:color="auto"/>
              <w:right w:val="single" w:sz="4" w:space="0" w:color="auto"/>
            </w:tcBorders>
            <w:vAlign w:val="center"/>
            <w:hideMark/>
          </w:tcPr>
          <w:p w14:paraId="5BDB022C" w14:textId="77777777" w:rsidR="00CA07F3" w:rsidRPr="287C33CA" w:rsidRDefault="00CA07F3" w:rsidP="000D300F">
            <w:pPr>
              <w:rPr>
                <w:bCs/>
                <w:sz w:val="18"/>
                <w:szCs w:val="17"/>
              </w:rPr>
            </w:pPr>
            <w:r w:rsidRPr="287C33CA">
              <w:rPr>
                <w:bCs/>
                <w:sz w:val="18"/>
                <w:szCs w:val="17"/>
              </w:rPr>
              <w:t xml:space="preserve">DATAS: </w:t>
            </w:r>
          </w:p>
          <w:p w14:paraId="7BEF2680" w14:textId="57559E97" w:rsidR="00CA07F3" w:rsidRPr="287C33CA" w:rsidRDefault="00CA07F3" w:rsidP="000D300F">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w:t>
            </w:r>
            <w:r>
              <w:rPr>
                <w:sz w:val="18"/>
                <w:szCs w:val="17"/>
              </w:rPr>
              <w:t>7/01</w:t>
            </w:r>
            <w:r>
              <w:rPr>
                <w:sz w:val="18"/>
                <w:szCs w:val="17"/>
              </w:rPr>
              <w:t xml:space="preserve">/2020, até às </w:t>
            </w:r>
            <w:r>
              <w:rPr>
                <w:sz w:val="18"/>
                <w:szCs w:val="17"/>
              </w:rPr>
              <w:t>09:00</w:t>
            </w:r>
          </w:p>
          <w:p w14:paraId="20A4F882" w14:textId="524B38B3" w:rsidR="00CA07F3" w:rsidRPr="287C33CA" w:rsidRDefault="00CA07F3" w:rsidP="000D300F">
            <w:pPr>
              <w:numPr>
                <w:ilvl w:val="0"/>
                <w:numId w:val="1"/>
              </w:numPr>
              <w:tabs>
                <w:tab w:val="num" w:pos="290"/>
                <w:tab w:val="num" w:pos="644"/>
              </w:tabs>
              <w:ind w:hanging="612"/>
              <w:rPr>
                <w:sz w:val="18"/>
                <w:szCs w:val="17"/>
              </w:rPr>
            </w:pPr>
            <w:r>
              <w:rPr>
                <w:sz w:val="18"/>
                <w:szCs w:val="17"/>
              </w:rPr>
              <w:t>Abertura: 2</w:t>
            </w:r>
            <w:r>
              <w:rPr>
                <w:sz w:val="18"/>
                <w:szCs w:val="17"/>
              </w:rPr>
              <w:t>7/01</w:t>
            </w:r>
            <w:r>
              <w:rPr>
                <w:sz w:val="18"/>
                <w:szCs w:val="17"/>
              </w:rPr>
              <w:t xml:space="preserve">/2020, às </w:t>
            </w:r>
            <w:r>
              <w:rPr>
                <w:sz w:val="18"/>
                <w:szCs w:val="17"/>
              </w:rPr>
              <w:t>09:00</w:t>
            </w:r>
          </w:p>
          <w:p w14:paraId="73DE5E60" w14:textId="77777777" w:rsidR="00CA07F3" w:rsidRPr="287C33CA" w:rsidRDefault="00CA07F3" w:rsidP="000D300F">
            <w:pPr>
              <w:tabs>
                <w:tab w:val="num" w:pos="720"/>
              </w:tabs>
              <w:ind w:left="108"/>
              <w:rPr>
                <w:sz w:val="18"/>
                <w:szCs w:val="17"/>
              </w:rPr>
            </w:pPr>
          </w:p>
        </w:tc>
      </w:tr>
    </w:tbl>
    <w:p w14:paraId="4CC3A9CD" w14:textId="77777777" w:rsidR="00CA07F3" w:rsidRPr="287C33CA" w:rsidRDefault="00CA07F3" w:rsidP="00CA07F3">
      <w:pPr>
        <w:rPr>
          <w:sz w:val="2"/>
          <w:szCs w:val="2"/>
        </w:rPr>
      </w:pPr>
    </w:p>
    <w:p w14:paraId="022E7180" w14:textId="77777777" w:rsidR="00CA07F3" w:rsidRDefault="00CA07F3" w:rsidP="00A8568F">
      <w:pPr>
        <w:rPr>
          <w:rFonts w:eastAsia="Times New Roman"/>
          <w:color w:val="000000"/>
          <w:sz w:val="14"/>
          <w:szCs w:val="14"/>
        </w:rPr>
      </w:pPr>
    </w:p>
    <w:p w14:paraId="5A9E41DD" w14:textId="77777777" w:rsidR="00D31B05" w:rsidRDefault="00D31B05" w:rsidP="00D31B05">
      <w:pPr>
        <w:rPr>
          <w:rFonts w:cs="Arial"/>
          <w:bCs/>
          <w:sz w:val="18"/>
          <w:szCs w:val="15"/>
        </w:rPr>
      </w:pPr>
    </w:p>
    <w:bookmarkEnd w:id="1"/>
    <w:p w14:paraId="0F068AE1" w14:textId="77777777" w:rsidR="00CA07F3" w:rsidRDefault="00CA07F3" w:rsidP="00A03CA1">
      <w:pPr>
        <w:jc w:val="both"/>
        <w:rPr>
          <w:rFonts w:ascii="Calibri" w:hAnsi="Calibri"/>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CA07F3" w14:paraId="10D02691" w14:textId="77777777" w:rsidTr="000D300F">
        <w:trPr>
          <w:cantSplit/>
          <w:trHeight w:val="931"/>
        </w:trPr>
        <w:tc>
          <w:tcPr>
            <w:tcW w:w="6588" w:type="dxa"/>
            <w:tcBorders>
              <w:top w:val="single" w:sz="4" w:space="0" w:color="auto"/>
              <w:left w:val="single" w:sz="4" w:space="0" w:color="auto"/>
              <w:bottom w:val="single" w:sz="4" w:space="0" w:color="auto"/>
              <w:right w:val="single" w:sz="4" w:space="0" w:color="auto"/>
            </w:tcBorders>
            <w:vAlign w:val="center"/>
            <w:hideMark/>
          </w:tcPr>
          <w:p w14:paraId="10870F27" w14:textId="0521458C" w:rsidR="00CA07F3" w:rsidRDefault="00CA07F3" w:rsidP="000D300F">
            <w:pPr>
              <w:jc w:val="both"/>
              <w:rPr>
                <w:rFonts w:ascii="Arial" w:hAnsi="Arial" w:cs="Arial"/>
                <w:bCs/>
                <w:sz w:val="28"/>
                <w:szCs w:val="28"/>
              </w:rPr>
            </w:pPr>
            <w:r>
              <w:rPr>
                <w:rFonts w:ascii="Arial" w:hAnsi="Arial" w:cs="Arial"/>
                <w:bCs/>
                <w:szCs w:val="20"/>
              </w:rPr>
              <w:t xml:space="preserve">ÓRGÃO LICITANTE: </w:t>
            </w:r>
            <w:r w:rsidRPr="00CA07F3">
              <w:rPr>
                <w:rFonts w:ascii="Times New Roman" w:hAnsi="Times New Roman"/>
                <w:b/>
                <w:bCs/>
                <w:sz w:val="34"/>
                <w:szCs w:val="34"/>
              </w:rPr>
              <w:t>PREFEITURA MUNICIPAL DE RIBEIRÃO DAS NEVES/MG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85CF282" w14:textId="27725979" w:rsidR="00CA07F3" w:rsidRDefault="00CA07F3" w:rsidP="000D300F">
            <w:pPr>
              <w:rPr>
                <w:rFonts w:ascii="Times New Roman" w:hAnsi="Times New Roman"/>
                <w:b/>
                <w:bCs/>
                <w:sz w:val="34"/>
                <w:szCs w:val="34"/>
              </w:rPr>
            </w:pPr>
            <w:r>
              <w:rPr>
                <w:rFonts w:ascii="Arial" w:hAnsi="Arial" w:cs="Arial"/>
                <w:sz w:val="20"/>
                <w:szCs w:val="20"/>
              </w:rPr>
              <w:t>EDITAL:</w:t>
            </w:r>
            <w:r>
              <w:rPr>
                <w:b/>
              </w:rPr>
              <w:t xml:space="preserve"> </w:t>
            </w:r>
            <w:r w:rsidRPr="00CA07F3">
              <w:rPr>
                <w:rFonts w:ascii="Times New Roman" w:hAnsi="Times New Roman"/>
                <w:b/>
                <w:bCs/>
                <w:sz w:val="34"/>
                <w:szCs w:val="34"/>
              </w:rPr>
              <w:t>CONCORRÊNCIA 011/2019</w:t>
            </w:r>
          </w:p>
        </w:tc>
      </w:tr>
      <w:tr w:rsidR="00CA07F3" w:rsidRPr="287C33CA" w14:paraId="2EE488EB" w14:textId="77777777" w:rsidTr="000D300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C644B24" w14:textId="5F4AD7B3" w:rsidR="00CA07F3" w:rsidRPr="00CA07F3" w:rsidRDefault="00CA07F3" w:rsidP="00CA07F3">
            <w:pPr>
              <w:rPr>
                <w:sz w:val="18"/>
                <w:szCs w:val="18"/>
              </w:rPr>
            </w:pPr>
            <w:r w:rsidRPr="287C33CA">
              <w:rPr>
                <w:rFonts w:cs="Arial"/>
                <w:sz w:val="18"/>
                <w:szCs w:val="18"/>
              </w:rPr>
              <w:t>Endereço:</w:t>
            </w:r>
            <w:r>
              <w:t xml:space="preserve"> </w:t>
            </w:r>
            <w:r w:rsidRPr="00CA07F3">
              <w:rPr>
                <w:rFonts w:cs="Arial"/>
                <w:sz w:val="18"/>
                <w:szCs w:val="18"/>
              </w:rPr>
              <w:t>Avenida, R. Ari Teixeira da Costa, 1100 - Savassi, Ribeirão das Neves - MG, 33880-630</w:t>
            </w:r>
          </w:p>
          <w:p w14:paraId="6C0C4CA0" w14:textId="02516EA6" w:rsidR="00CA07F3" w:rsidRPr="287C33CA" w:rsidRDefault="00CA07F3" w:rsidP="00CA07F3">
            <w:pPr>
              <w:rPr>
                <w:sz w:val="18"/>
                <w:szCs w:val="18"/>
              </w:rPr>
            </w:pPr>
            <w:r w:rsidRPr="00CA07F3">
              <w:rPr>
                <w:sz w:val="18"/>
                <w:szCs w:val="18"/>
              </w:rPr>
              <w:t xml:space="preserve">Site </w:t>
            </w:r>
            <w:hyperlink r:id="rId12" w:history="1">
              <w:r w:rsidRPr="00460C94">
                <w:rPr>
                  <w:rStyle w:val="Hyperlink"/>
                  <w:sz w:val="18"/>
                  <w:szCs w:val="18"/>
                </w:rPr>
                <w:t>www.ribeiraodasneves.mg.gov.br</w:t>
              </w:r>
            </w:hyperlink>
            <w:r>
              <w:rPr>
                <w:sz w:val="18"/>
                <w:szCs w:val="18"/>
              </w:rPr>
              <w:t xml:space="preserve"> </w:t>
            </w:r>
          </w:p>
        </w:tc>
      </w:tr>
      <w:tr w:rsidR="00CA07F3" w:rsidRPr="287C33CA" w14:paraId="746B9ACC" w14:textId="77777777" w:rsidTr="000D300F">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10655D57" w14:textId="075081FC" w:rsidR="00CA07F3" w:rsidRPr="287C33CA" w:rsidRDefault="00CA07F3" w:rsidP="000D300F">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CA07F3">
              <w:rPr>
                <w:rFonts w:cs="Arial"/>
                <w:bCs/>
                <w:color w:val="000000"/>
                <w:sz w:val="18"/>
                <w:szCs w:val="17"/>
              </w:rPr>
              <w:t>CONSISTE NA CONTRATAÇÃO DE EMPRESA ESPECIALIZADA EM ENGENHARIA VISANDO A REFORMA E CONSTRUÇÃO DE QUADRAS NAS ESCOLAS MUNICIPAIS DE RIBEIRÃO DA NEVES.</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BBA8E67" w14:textId="77777777" w:rsidR="00CA07F3" w:rsidRPr="287C33CA" w:rsidRDefault="00CA07F3" w:rsidP="000D300F">
            <w:pPr>
              <w:rPr>
                <w:bCs/>
                <w:sz w:val="18"/>
                <w:szCs w:val="17"/>
              </w:rPr>
            </w:pPr>
            <w:r w:rsidRPr="287C33CA">
              <w:rPr>
                <w:bCs/>
                <w:sz w:val="18"/>
                <w:szCs w:val="17"/>
              </w:rPr>
              <w:t xml:space="preserve">DATAS: </w:t>
            </w:r>
          </w:p>
          <w:p w14:paraId="5EF5B6F2" w14:textId="0AAF3307" w:rsidR="00CA07F3" w:rsidRPr="287C33CA" w:rsidRDefault="00CA07F3" w:rsidP="000D300F">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27/0</w:t>
            </w:r>
            <w:r>
              <w:rPr>
                <w:sz w:val="18"/>
                <w:szCs w:val="17"/>
              </w:rPr>
              <w:t>2</w:t>
            </w:r>
            <w:r>
              <w:rPr>
                <w:sz w:val="18"/>
                <w:szCs w:val="17"/>
              </w:rPr>
              <w:t>/2020, até às 09:00</w:t>
            </w:r>
          </w:p>
          <w:p w14:paraId="13783E3B" w14:textId="441DD0DB" w:rsidR="00CA07F3" w:rsidRPr="287C33CA" w:rsidRDefault="00CA07F3" w:rsidP="000D300F">
            <w:pPr>
              <w:numPr>
                <w:ilvl w:val="0"/>
                <w:numId w:val="1"/>
              </w:numPr>
              <w:tabs>
                <w:tab w:val="num" w:pos="290"/>
                <w:tab w:val="num" w:pos="644"/>
              </w:tabs>
              <w:ind w:hanging="612"/>
              <w:rPr>
                <w:sz w:val="18"/>
                <w:szCs w:val="17"/>
              </w:rPr>
            </w:pPr>
            <w:r>
              <w:rPr>
                <w:sz w:val="18"/>
                <w:szCs w:val="17"/>
              </w:rPr>
              <w:t>Abertura: 27/0</w:t>
            </w:r>
            <w:r>
              <w:rPr>
                <w:sz w:val="18"/>
                <w:szCs w:val="17"/>
              </w:rPr>
              <w:t>2</w:t>
            </w:r>
            <w:r>
              <w:rPr>
                <w:sz w:val="18"/>
                <w:szCs w:val="17"/>
              </w:rPr>
              <w:t>/2020, às 09:00</w:t>
            </w:r>
          </w:p>
          <w:p w14:paraId="06F80885" w14:textId="77777777" w:rsidR="00CA07F3" w:rsidRPr="287C33CA" w:rsidRDefault="00CA07F3" w:rsidP="000D300F">
            <w:pPr>
              <w:tabs>
                <w:tab w:val="num" w:pos="720"/>
              </w:tabs>
              <w:ind w:left="108"/>
              <w:rPr>
                <w:sz w:val="18"/>
                <w:szCs w:val="17"/>
              </w:rPr>
            </w:pPr>
          </w:p>
        </w:tc>
      </w:tr>
    </w:tbl>
    <w:p w14:paraId="5F1E850F" w14:textId="77777777" w:rsidR="00CA07F3" w:rsidRPr="287C33CA" w:rsidRDefault="00CA07F3" w:rsidP="00CA07F3">
      <w:pPr>
        <w:rPr>
          <w:sz w:val="2"/>
          <w:szCs w:val="2"/>
        </w:rPr>
      </w:pPr>
    </w:p>
    <w:p w14:paraId="0B225A6A" w14:textId="77777777" w:rsidR="004C706C" w:rsidRDefault="004C706C" w:rsidP="00A03CA1">
      <w:pPr>
        <w:jc w:val="both"/>
        <w:rPr>
          <w:rFonts w:ascii="Calibri" w:hAnsi="Calibri"/>
          <w:noProof/>
        </w:rPr>
      </w:pPr>
    </w:p>
    <w:p w14:paraId="27CBDE78" w14:textId="1903C140" w:rsidR="007F3B94" w:rsidRDefault="007F3B94">
      <w:pPr>
        <w:rPr>
          <w:rFonts w:ascii="Calibri" w:hAnsi="Calibri"/>
          <w:noProof/>
        </w:rPr>
      </w:pPr>
      <w:r>
        <w:rPr>
          <w:rFonts w:ascii="Calibri" w:hAnsi="Calibri"/>
          <w:noProof/>
        </w:rPr>
        <w:br w:type="page"/>
      </w:r>
    </w:p>
    <w:p w14:paraId="401967BA" w14:textId="77777777" w:rsidR="00DD538B" w:rsidRDefault="00DD538B" w:rsidP="00A03CA1">
      <w:pPr>
        <w:jc w:val="both"/>
        <w:rPr>
          <w:rFonts w:ascii="Calibri" w:hAnsi="Calibri"/>
          <w:noProof/>
        </w:rPr>
      </w:pPr>
    </w:p>
    <w:p w14:paraId="29AD1C3E" w14:textId="77777777" w:rsidR="007F3B94" w:rsidRDefault="007F3B94" w:rsidP="00A03CA1">
      <w:pPr>
        <w:jc w:val="both"/>
        <w:rPr>
          <w:rFonts w:ascii="Calibri" w:hAnsi="Calibri"/>
          <w:noProof/>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1370EC49" w14:textId="77777777" w:rsidR="004001A7" w:rsidRDefault="004001A7" w:rsidP="00886E77">
      <w:pPr>
        <w:tabs>
          <w:tab w:val="left" w:pos="8931"/>
        </w:tabs>
        <w:contextualSpacing/>
        <w:jc w:val="both"/>
        <w:rPr>
          <w:rFonts w:asciiTheme="minorHAnsi" w:hAnsiTheme="minorHAnsi"/>
        </w:rPr>
      </w:pPr>
    </w:p>
    <w:p w14:paraId="5729AB3D" w14:textId="54300159" w:rsidR="001C1510" w:rsidRDefault="001C1510"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004001A7" w:rsidRPr="001C1510">
        <w:rPr>
          <w:rFonts w:ascii="Calibri" w:hAnsi="Calibri"/>
          <w:b/>
        </w:rPr>
        <w:t xml:space="preserve">SAAE – SETE </w:t>
      </w:r>
      <w:r w:rsidRPr="001C1510">
        <w:rPr>
          <w:rFonts w:ascii="Calibri" w:hAnsi="Calibri"/>
          <w:b/>
        </w:rPr>
        <w:t>LAGOAS/MG - AVISO DE EDITAL - CONCORRÊNCIA PÚBLICA Nº 1/2020</w:t>
      </w:r>
      <w:r>
        <w:rPr>
          <w:rFonts w:asciiTheme="minorHAnsi" w:hAnsiTheme="minorHAnsi"/>
        </w:rPr>
        <w:t xml:space="preserve"> </w:t>
      </w:r>
    </w:p>
    <w:p w14:paraId="6E257739" w14:textId="749B271D" w:rsidR="004001A7" w:rsidRDefault="004001A7" w:rsidP="00886E77">
      <w:pPr>
        <w:tabs>
          <w:tab w:val="left" w:pos="8931"/>
        </w:tabs>
        <w:contextualSpacing/>
        <w:jc w:val="both"/>
        <w:rPr>
          <w:rFonts w:asciiTheme="minorHAnsi" w:hAnsiTheme="minorHAnsi"/>
        </w:rPr>
      </w:pPr>
      <w:r w:rsidRPr="004001A7">
        <w:rPr>
          <w:rFonts w:asciiTheme="minorHAnsi" w:hAnsiTheme="minorHAnsi"/>
        </w:rPr>
        <w:t xml:space="preserve">Torna público aos interessados, em cumprimento ao que determina a Lei Federal nº. 8.666/1993, que realizará Licitação Pública, na modalidade Concorrência Pública, tipo “menor preço global”, execução indireta sob o regime de empreitada por preços unitários, objetivando à contratação de empresa de engenharia para execução indireta sob o regime de empreitada por preços unitários com finalidade de executar obras de implantação de 01 (um) reservatório metálico de aço parafusado e ou/ soldado, conforme especificações técnicas, que seguem no edital da licitação. Os envelopes contendo os documentos e as propostas comerciais das empresas interessadas deverão ser entregues até às 08:45 (oito e quarenta e cinco) horas do dia 28 de fevereiro de 2020, prazo preclusivo do direito de participação, onde o início da abertura dos envelopes apresentados será às 09:00hs. </w:t>
      </w:r>
      <w:r w:rsidRPr="004001A7">
        <w:rPr>
          <w:rFonts w:asciiTheme="minorHAnsi" w:hAnsiTheme="minorHAnsi"/>
        </w:rPr>
        <w:t>Na</w:t>
      </w:r>
      <w:r w:rsidRPr="004001A7">
        <w:rPr>
          <w:rFonts w:asciiTheme="minorHAnsi" w:hAnsiTheme="minorHAnsi"/>
        </w:rPr>
        <w:t xml:space="preserve"> mesma data, no departamento de Licitações do SAAE, sito na Rua Trav. Juarez Tanure nº 15 – 4º andar – Centro Administrativo Heitor Lanza Neto (prédio anexo </w:t>
      </w:r>
      <w:r w:rsidRPr="004001A7">
        <w:rPr>
          <w:rFonts w:asciiTheme="minorHAnsi" w:hAnsiTheme="minorHAnsi"/>
        </w:rPr>
        <w:t>à</w:t>
      </w:r>
      <w:r w:rsidRPr="004001A7">
        <w:rPr>
          <w:rFonts w:asciiTheme="minorHAnsi" w:hAnsiTheme="minorHAnsi"/>
        </w:rPr>
        <w:t xml:space="preserve"> Agência do Banco do Brasil) – Centro – Sete Lagoas/MG. As licitantes interessadas deverão retirar o CD contendo os projetos e demais documentos no endereço supra citado. O Edital, na íntegra, encontra-se à disposição dos interessados no endereço eletrônico </w:t>
      </w:r>
      <w:hyperlink r:id="rId14" w:history="1">
        <w:r w:rsidRPr="00460C94">
          <w:rPr>
            <w:rStyle w:val="Hyperlink"/>
            <w:rFonts w:asciiTheme="minorHAnsi" w:hAnsiTheme="minorHAnsi"/>
          </w:rPr>
          <w:t>www.setelagoas.mg.gov.br</w:t>
        </w:r>
      </w:hyperlink>
      <w:r>
        <w:rPr>
          <w:rFonts w:asciiTheme="minorHAnsi" w:hAnsiTheme="minorHAnsi"/>
        </w:rPr>
        <w:t>. Informações: (31) 3779-3720.</w:t>
      </w:r>
    </w:p>
    <w:p w14:paraId="7BD56D50" w14:textId="77777777" w:rsidR="004001A7" w:rsidRDefault="004001A7" w:rsidP="00886E77">
      <w:pPr>
        <w:tabs>
          <w:tab w:val="left" w:pos="8931"/>
        </w:tabs>
        <w:contextualSpacing/>
        <w:jc w:val="both"/>
        <w:rPr>
          <w:rFonts w:asciiTheme="minorHAnsi" w:hAnsiTheme="minorHAnsi"/>
        </w:rPr>
      </w:pPr>
    </w:p>
    <w:p w14:paraId="0E6FDF72" w14:textId="77777777" w:rsidR="0041125D" w:rsidRDefault="0041125D" w:rsidP="00886E77">
      <w:pPr>
        <w:tabs>
          <w:tab w:val="left" w:pos="8931"/>
        </w:tabs>
        <w:contextualSpacing/>
        <w:jc w:val="both"/>
        <w:rPr>
          <w:rFonts w:ascii="Calibri" w:hAnsi="Calibri"/>
        </w:rPr>
      </w:pPr>
    </w:p>
    <w:p w14:paraId="67822C8D" w14:textId="1C2A160B" w:rsidR="00C7233F" w:rsidRDefault="00C7233F"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Pr="00C7233F">
        <w:rPr>
          <w:rFonts w:asciiTheme="minorHAnsi" w:hAnsiTheme="minorHAnsi"/>
          <w:b/>
        </w:rPr>
        <w:t>ALPERCATA - TORNA PÚBLICO QUE FARÁ REALIZAR TP Nº 03/2020</w:t>
      </w:r>
    </w:p>
    <w:p w14:paraId="629816F7" w14:textId="2D1D9805" w:rsidR="00C7233F" w:rsidRPr="00C7233F" w:rsidRDefault="00C7233F" w:rsidP="00886E77">
      <w:pPr>
        <w:tabs>
          <w:tab w:val="left" w:pos="8931"/>
        </w:tabs>
        <w:contextualSpacing/>
        <w:jc w:val="both"/>
        <w:rPr>
          <w:rFonts w:asciiTheme="minorHAnsi" w:hAnsiTheme="minorHAnsi"/>
        </w:rPr>
      </w:pPr>
      <w:r>
        <w:rPr>
          <w:rFonts w:asciiTheme="minorHAnsi" w:hAnsiTheme="minorHAnsi"/>
        </w:rPr>
        <w:t>T</w:t>
      </w:r>
      <w:r w:rsidRPr="00C7233F">
        <w:rPr>
          <w:rFonts w:asciiTheme="minorHAnsi" w:hAnsiTheme="minorHAnsi"/>
        </w:rPr>
        <w:t xml:space="preserve">ipo menor preço global, no dia 12/02/2020, as 13h:00min, na sede da Prefeitura Municipal, à Rua João Massoriol, 55, Vila Eugenio. Objeto; Contratação de empresa especializada para execução de pavimentação em bloquetes sextavados em </w:t>
      </w:r>
      <w:r w:rsidRPr="00C7233F">
        <w:rPr>
          <w:rFonts w:asciiTheme="minorHAnsi" w:hAnsiTheme="minorHAnsi"/>
        </w:rPr>
        <w:t>trecho</w:t>
      </w:r>
      <w:r w:rsidRPr="00C7233F">
        <w:rPr>
          <w:rFonts w:asciiTheme="minorHAnsi" w:hAnsiTheme="minorHAnsi"/>
        </w:rPr>
        <w:t xml:space="preserve"> das Ruas Manoel Pedro da Cunha, Maria Luzia Marques, Célia Rodrigues, Clovis Marques, Terezinha Sarmento, no Bairro Era Nova e Rua João Martins de Lima, no Bairro Alvorada, Município de Alpercata, em conformidade com projetos e especificações do convênio n.1491000215-2019. Cadastramento até as 16h:00min do dia 10/02/2020. O edital poderá ser adquirido na Prefeitura Municipal, no horário de 13h:00min às 17h:00min. </w:t>
      </w:r>
    </w:p>
    <w:p w14:paraId="7FB5DDF7" w14:textId="77777777" w:rsidR="00C7233F" w:rsidRDefault="00C7233F" w:rsidP="00886E77">
      <w:pPr>
        <w:tabs>
          <w:tab w:val="left" w:pos="8931"/>
        </w:tabs>
        <w:contextualSpacing/>
        <w:jc w:val="both"/>
        <w:rPr>
          <w:rFonts w:ascii="Calibri" w:hAnsi="Calibri"/>
        </w:rPr>
      </w:pPr>
    </w:p>
    <w:p w14:paraId="7F113D92" w14:textId="77777777" w:rsidR="00C7233F" w:rsidRDefault="00C7233F" w:rsidP="00886E77">
      <w:pPr>
        <w:tabs>
          <w:tab w:val="left" w:pos="8931"/>
        </w:tabs>
        <w:contextualSpacing/>
        <w:jc w:val="both"/>
        <w:rPr>
          <w:rFonts w:ascii="Calibri" w:hAnsi="Calibri"/>
        </w:rPr>
      </w:pPr>
    </w:p>
    <w:p w14:paraId="3CF27704" w14:textId="77777777" w:rsidR="0096515E" w:rsidRDefault="001B73C3"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w:t>
      </w:r>
      <w:r w:rsidR="001D3DCB">
        <w:rPr>
          <w:rFonts w:ascii="Calibri" w:hAnsi="Calibri"/>
          <w:b/>
        </w:rPr>
        <w:t xml:space="preserve"> DE ARCOS – MG - </w:t>
      </w:r>
      <w:r w:rsidR="00343774" w:rsidRPr="00343774">
        <w:rPr>
          <w:rFonts w:asciiTheme="minorHAnsi" w:hAnsiTheme="minorHAnsi"/>
          <w:b/>
        </w:rPr>
        <w:t>DEPARTAMENTO DE LICITAÇÕES PREFEITURA MUNICIPAL DE ARCOS - PL691/2019 AVISO DE ABERTURA DE ABERTURA DOS ENVELOPES Nº02 PROCESSO LICITATÓRIO Nº691/2019-TOMADA DE PREÇOS Nº020/2019</w:t>
      </w:r>
      <w:r w:rsidR="00343774" w:rsidRPr="00343774">
        <w:rPr>
          <w:rFonts w:asciiTheme="minorHAnsi" w:hAnsiTheme="minorHAnsi"/>
        </w:rPr>
        <w:t xml:space="preserve"> </w:t>
      </w:r>
    </w:p>
    <w:p w14:paraId="755DE8E1" w14:textId="3CCCA05B" w:rsidR="00343774" w:rsidRDefault="00343774" w:rsidP="00886E77">
      <w:pPr>
        <w:tabs>
          <w:tab w:val="left" w:pos="8931"/>
        </w:tabs>
        <w:contextualSpacing/>
        <w:jc w:val="both"/>
        <w:rPr>
          <w:rFonts w:asciiTheme="minorHAnsi" w:hAnsiTheme="minorHAnsi"/>
        </w:rPr>
      </w:pPr>
      <w:r w:rsidRPr="00343774">
        <w:rPr>
          <w:rFonts w:asciiTheme="minorHAnsi" w:hAnsiTheme="minorHAnsi"/>
        </w:rPr>
        <w:t>OBJETO:</w:t>
      </w:r>
      <w:r>
        <w:rPr>
          <w:rFonts w:asciiTheme="minorHAnsi" w:hAnsiTheme="minorHAnsi"/>
        </w:rPr>
        <w:t xml:space="preserve"> </w:t>
      </w:r>
      <w:r w:rsidRPr="00343774">
        <w:rPr>
          <w:rFonts w:asciiTheme="minorHAnsi" w:hAnsiTheme="minorHAnsi"/>
        </w:rPr>
        <w:t>contratação de empresa para execução de sistema de abastecimento de água das comunidades dos varões e vermelhos do município de Arcos/MG. ABERTURA DA SESSÃO:</w:t>
      </w:r>
      <w:r>
        <w:rPr>
          <w:rFonts w:asciiTheme="minorHAnsi" w:hAnsiTheme="minorHAnsi"/>
        </w:rPr>
        <w:t xml:space="preserve"> </w:t>
      </w:r>
      <w:r w:rsidRPr="00343774">
        <w:rPr>
          <w:rFonts w:asciiTheme="minorHAnsi" w:hAnsiTheme="minorHAnsi"/>
        </w:rPr>
        <w:t>Dia 22 de janeiro de 2020 as 16:30 horas.</w:t>
      </w:r>
      <w:r>
        <w:rPr>
          <w:rFonts w:asciiTheme="minorHAnsi" w:hAnsiTheme="minorHAnsi"/>
        </w:rPr>
        <w:t xml:space="preserve"> </w:t>
      </w:r>
      <w:r w:rsidRPr="00343774">
        <w:rPr>
          <w:rFonts w:asciiTheme="minorHAnsi" w:hAnsiTheme="minorHAnsi"/>
        </w:rPr>
        <w:t>LOCAL:</w:t>
      </w:r>
      <w:r>
        <w:rPr>
          <w:rFonts w:asciiTheme="minorHAnsi" w:hAnsiTheme="minorHAnsi"/>
        </w:rPr>
        <w:t xml:space="preserve"> </w:t>
      </w:r>
      <w:r w:rsidRPr="00343774">
        <w:rPr>
          <w:rFonts w:asciiTheme="minorHAnsi" w:hAnsiTheme="minorHAnsi"/>
        </w:rPr>
        <w:t>Departamento de Licitações e Contratos, situado à Rua Getúlio Vargas, nº 228 – centro – Arcos/MG CONSULTAS AO EDITAL:</w:t>
      </w:r>
      <w:r>
        <w:rPr>
          <w:rFonts w:asciiTheme="minorHAnsi" w:hAnsiTheme="minorHAnsi"/>
        </w:rPr>
        <w:t xml:space="preserve"> </w:t>
      </w:r>
      <w:r w:rsidRPr="00343774">
        <w:rPr>
          <w:rFonts w:asciiTheme="minorHAnsi" w:hAnsiTheme="minorHAnsi"/>
        </w:rPr>
        <w:t xml:space="preserve">Na internet, no site </w:t>
      </w:r>
      <w:hyperlink r:id="rId15" w:history="1">
        <w:r w:rsidR="00937C0E" w:rsidRPr="00460C94">
          <w:rPr>
            <w:rStyle w:val="Hyperlink"/>
            <w:rFonts w:asciiTheme="minorHAnsi" w:hAnsiTheme="minorHAnsi"/>
          </w:rPr>
          <w:t>www.arcos.mg.gov.br</w:t>
        </w:r>
      </w:hyperlink>
      <w:r w:rsidR="00937C0E">
        <w:rPr>
          <w:rFonts w:asciiTheme="minorHAnsi" w:hAnsiTheme="minorHAnsi"/>
        </w:rPr>
        <w:t xml:space="preserve"> </w:t>
      </w:r>
      <w:r w:rsidRPr="00343774">
        <w:rPr>
          <w:rFonts w:asciiTheme="minorHAnsi" w:hAnsiTheme="minorHAnsi"/>
        </w:rPr>
        <w:t>ou no Departamento de Licitações e Contratos supracitado ESCLARECIMENTOS:</w:t>
      </w:r>
      <w:r>
        <w:rPr>
          <w:rFonts w:asciiTheme="minorHAnsi" w:hAnsiTheme="minorHAnsi"/>
        </w:rPr>
        <w:t xml:space="preserve"> </w:t>
      </w:r>
      <w:r w:rsidRPr="00343774">
        <w:rPr>
          <w:rFonts w:asciiTheme="minorHAnsi" w:hAnsiTheme="minorHAnsi"/>
        </w:rPr>
        <w:t xml:space="preserve">e-mail: </w:t>
      </w:r>
      <w:hyperlink r:id="rId16" w:history="1">
        <w:r w:rsidRPr="00460C94">
          <w:rPr>
            <w:rStyle w:val="Hyperlink"/>
            <w:rFonts w:asciiTheme="minorHAnsi" w:hAnsiTheme="minorHAnsi"/>
          </w:rPr>
          <w:t>arcoslicita@arcos.mg.gov.br</w:t>
        </w:r>
      </w:hyperlink>
      <w:r w:rsidRPr="00343774">
        <w:rPr>
          <w:rFonts w:asciiTheme="minorHAnsi" w:hAnsiTheme="minorHAnsi"/>
        </w:rPr>
        <w:t>,</w:t>
      </w:r>
      <w:r>
        <w:rPr>
          <w:rFonts w:asciiTheme="minorHAnsi" w:hAnsiTheme="minorHAnsi"/>
        </w:rPr>
        <w:t xml:space="preserve"> </w:t>
      </w:r>
      <w:r w:rsidRPr="00343774">
        <w:rPr>
          <w:rFonts w:asciiTheme="minorHAnsi" w:hAnsiTheme="minorHAnsi"/>
        </w:rPr>
        <w:t>telefone: (37) 3359-7905. Departamento de Licitações e Contratos supracitado</w:t>
      </w:r>
      <w:r w:rsidR="001D3DCB">
        <w:rPr>
          <w:rFonts w:asciiTheme="minorHAnsi" w:hAnsiTheme="minorHAnsi"/>
        </w:rPr>
        <w:t>.</w:t>
      </w:r>
    </w:p>
    <w:p w14:paraId="6187C423" w14:textId="77777777" w:rsidR="001D3DCB" w:rsidRDefault="001D3DCB" w:rsidP="00886E77">
      <w:pPr>
        <w:tabs>
          <w:tab w:val="left" w:pos="8931"/>
        </w:tabs>
        <w:contextualSpacing/>
        <w:jc w:val="both"/>
        <w:rPr>
          <w:rFonts w:asciiTheme="minorHAnsi" w:hAnsiTheme="minorHAnsi"/>
        </w:rPr>
      </w:pPr>
    </w:p>
    <w:p w14:paraId="7F0AAA53" w14:textId="77777777" w:rsidR="00343774" w:rsidRDefault="00343774" w:rsidP="00886E77">
      <w:pPr>
        <w:tabs>
          <w:tab w:val="left" w:pos="8931"/>
        </w:tabs>
        <w:contextualSpacing/>
        <w:jc w:val="both"/>
        <w:rPr>
          <w:rFonts w:asciiTheme="minorHAnsi" w:hAnsiTheme="minorHAnsi"/>
        </w:rPr>
      </w:pPr>
    </w:p>
    <w:p w14:paraId="34CF22F3" w14:textId="2200C693" w:rsidR="00343774" w:rsidRPr="000F60E1" w:rsidRDefault="00343774" w:rsidP="00886E77">
      <w:pPr>
        <w:tabs>
          <w:tab w:val="left" w:pos="8931"/>
        </w:tabs>
        <w:contextualSpacing/>
        <w:jc w:val="both"/>
        <w:rPr>
          <w:rFonts w:asciiTheme="minorHAnsi" w:hAnsiTheme="minorHAnsi"/>
          <w:b/>
        </w:rPr>
      </w:pPr>
      <w:r w:rsidRPr="000F60E1">
        <w:rPr>
          <w:rFonts w:asciiTheme="minorHAnsi" w:hAnsiTheme="minorHAnsi"/>
          <w:b/>
        </w:rPr>
        <w:t xml:space="preserve">PREFEITURA MUNICIPAL DE ARCOS - PL692/2019 </w:t>
      </w:r>
      <w:r w:rsidR="00996D69">
        <w:rPr>
          <w:rFonts w:asciiTheme="minorHAnsi" w:hAnsiTheme="minorHAnsi"/>
          <w:b/>
        </w:rPr>
        <w:t xml:space="preserve">- </w:t>
      </w:r>
      <w:r w:rsidRPr="000F60E1">
        <w:rPr>
          <w:rFonts w:asciiTheme="minorHAnsi" w:hAnsiTheme="minorHAnsi"/>
          <w:b/>
        </w:rPr>
        <w:t xml:space="preserve">AVISO DE ABERTURA DE PROPOSTA DE PREÇOS - PROCESSO LICITATÓRIO Nº692/2019-TOMADA DE PREÇOS Nº021/2019 </w:t>
      </w:r>
    </w:p>
    <w:p w14:paraId="57351F06" w14:textId="6DA13AB7" w:rsidR="00343774" w:rsidRPr="00343774" w:rsidRDefault="00343774" w:rsidP="00886E77">
      <w:pPr>
        <w:tabs>
          <w:tab w:val="left" w:pos="8931"/>
        </w:tabs>
        <w:contextualSpacing/>
        <w:jc w:val="both"/>
        <w:rPr>
          <w:rFonts w:asciiTheme="minorHAnsi" w:hAnsiTheme="minorHAnsi"/>
        </w:rPr>
      </w:pPr>
      <w:r w:rsidRPr="00343774">
        <w:rPr>
          <w:rFonts w:asciiTheme="minorHAnsi" w:hAnsiTheme="minorHAnsi"/>
        </w:rPr>
        <w:lastRenderedPageBreak/>
        <w:t>OBJETO:</w:t>
      </w:r>
      <w:r>
        <w:rPr>
          <w:rFonts w:asciiTheme="minorHAnsi" w:hAnsiTheme="minorHAnsi"/>
        </w:rPr>
        <w:t xml:space="preserve"> </w:t>
      </w:r>
      <w:r w:rsidRPr="00343774">
        <w:rPr>
          <w:rFonts w:asciiTheme="minorHAnsi" w:hAnsiTheme="minorHAnsi"/>
        </w:rPr>
        <w:t>Contratação de empresa para execução de obra de pavimentação em bloquete da rua da Saúde, na comunidade da Ilha. ABERTURA DA SESSÃO:</w:t>
      </w:r>
      <w:r>
        <w:rPr>
          <w:rFonts w:asciiTheme="minorHAnsi" w:hAnsiTheme="minorHAnsi"/>
        </w:rPr>
        <w:t xml:space="preserve"> </w:t>
      </w:r>
      <w:r w:rsidRPr="00343774">
        <w:rPr>
          <w:rFonts w:asciiTheme="minorHAnsi" w:hAnsiTheme="minorHAnsi"/>
        </w:rPr>
        <w:t>Dia 24 de janeiro de 2020 as 13:30 horas.</w:t>
      </w:r>
      <w:r>
        <w:rPr>
          <w:rFonts w:asciiTheme="minorHAnsi" w:hAnsiTheme="minorHAnsi"/>
        </w:rPr>
        <w:t xml:space="preserve"> </w:t>
      </w:r>
      <w:r w:rsidRPr="00343774">
        <w:rPr>
          <w:rFonts w:asciiTheme="minorHAnsi" w:hAnsiTheme="minorHAnsi"/>
        </w:rPr>
        <w:t>LOCAL:</w:t>
      </w:r>
      <w:r>
        <w:rPr>
          <w:rFonts w:asciiTheme="minorHAnsi" w:hAnsiTheme="minorHAnsi"/>
        </w:rPr>
        <w:t xml:space="preserve"> </w:t>
      </w:r>
      <w:r w:rsidRPr="00343774">
        <w:rPr>
          <w:rFonts w:asciiTheme="minorHAnsi" w:hAnsiTheme="minorHAnsi"/>
        </w:rPr>
        <w:t>Departamento de Licitações e Contratos, situado à Rua Getúlio Vargas, nº 228 – centro – Arcos/MG CONSULTAS AO EDITAL:</w:t>
      </w:r>
      <w:r>
        <w:rPr>
          <w:rFonts w:asciiTheme="minorHAnsi" w:hAnsiTheme="minorHAnsi"/>
        </w:rPr>
        <w:t xml:space="preserve"> </w:t>
      </w:r>
      <w:r w:rsidRPr="00343774">
        <w:rPr>
          <w:rFonts w:asciiTheme="minorHAnsi" w:hAnsiTheme="minorHAnsi"/>
        </w:rPr>
        <w:t>Na internet, no site www.arcos.mg.gov.br ou no Departamento de Licitações e Contratos supracitado ESCLARECIMENTOS:</w:t>
      </w:r>
      <w:r>
        <w:rPr>
          <w:rFonts w:asciiTheme="minorHAnsi" w:hAnsiTheme="minorHAnsi"/>
        </w:rPr>
        <w:t xml:space="preserve"> </w:t>
      </w:r>
      <w:r w:rsidRPr="00343774">
        <w:rPr>
          <w:rFonts w:asciiTheme="minorHAnsi" w:hAnsiTheme="minorHAnsi"/>
        </w:rPr>
        <w:t xml:space="preserve">e-mail: </w:t>
      </w:r>
      <w:hyperlink r:id="rId17" w:history="1">
        <w:r w:rsidRPr="00460C94">
          <w:rPr>
            <w:rStyle w:val="Hyperlink"/>
            <w:rFonts w:asciiTheme="minorHAnsi" w:hAnsiTheme="minorHAnsi"/>
          </w:rPr>
          <w:t>arcoslicita@arcos.mg.gov.br</w:t>
        </w:r>
      </w:hyperlink>
      <w:r w:rsidRPr="00343774">
        <w:rPr>
          <w:rFonts w:asciiTheme="minorHAnsi" w:hAnsiTheme="minorHAnsi"/>
        </w:rPr>
        <w:t>,</w:t>
      </w:r>
      <w:r>
        <w:rPr>
          <w:rFonts w:asciiTheme="minorHAnsi" w:hAnsiTheme="minorHAnsi"/>
        </w:rPr>
        <w:t xml:space="preserve"> </w:t>
      </w:r>
      <w:r w:rsidRPr="00343774">
        <w:rPr>
          <w:rFonts w:asciiTheme="minorHAnsi" w:hAnsiTheme="minorHAnsi"/>
        </w:rPr>
        <w:t>telefone: (37) 3359-7905. Departamento de Licitações e Contratos supracitado</w:t>
      </w:r>
      <w:r w:rsidR="00C761A9">
        <w:rPr>
          <w:rFonts w:asciiTheme="minorHAnsi" w:hAnsiTheme="minorHAnsi"/>
        </w:rPr>
        <w:t>.</w:t>
      </w:r>
    </w:p>
    <w:p w14:paraId="5E2CB1A5" w14:textId="77777777" w:rsidR="00343774" w:rsidRPr="00343774" w:rsidRDefault="00343774" w:rsidP="00886E77">
      <w:pPr>
        <w:tabs>
          <w:tab w:val="left" w:pos="8931"/>
        </w:tabs>
        <w:contextualSpacing/>
        <w:jc w:val="both"/>
        <w:rPr>
          <w:rFonts w:asciiTheme="minorHAnsi" w:hAnsiTheme="minorHAnsi"/>
        </w:rPr>
      </w:pPr>
    </w:p>
    <w:p w14:paraId="73A7ED24" w14:textId="77777777" w:rsidR="00343774" w:rsidRPr="00343774" w:rsidRDefault="00343774" w:rsidP="00886E77">
      <w:pPr>
        <w:tabs>
          <w:tab w:val="left" w:pos="8931"/>
        </w:tabs>
        <w:contextualSpacing/>
        <w:jc w:val="both"/>
        <w:rPr>
          <w:rFonts w:asciiTheme="minorHAnsi" w:hAnsiTheme="minorHAnsi"/>
        </w:rPr>
      </w:pPr>
    </w:p>
    <w:p w14:paraId="4DCECEEB" w14:textId="291D8342" w:rsidR="00343774" w:rsidRPr="000F60E1" w:rsidRDefault="0096515E"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1C1510">
        <w:rPr>
          <w:rFonts w:ascii="Calibri" w:hAnsi="Calibri"/>
          <w:b/>
        </w:rPr>
        <w:t xml:space="preserve">BRASILÂNDIA –MG -  </w:t>
      </w:r>
      <w:r w:rsidR="001C1510" w:rsidRPr="000F60E1">
        <w:rPr>
          <w:rFonts w:asciiTheme="minorHAnsi" w:hAnsiTheme="minorHAnsi"/>
          <w:b/>
        </w:rPr>
        <w:t>SEC EXEC DE ADMIN E PLANEJAMENTO PUBLICAÇÃO TP 01_2020 EDITAL DA TOMADA DE PREÇOS Nº 01/2020</w:t>
      </w:r>
    </w:p>
    <w:p w14:paraId="0C4174FE" w14:textId="6A35EE59" w:rsidR="00343774" w:rsidRDefault="00343774" w:rsidP="00886E77">
      <w:pPr>
        <w:tabs>
          <w:tab w:val="left" w:pos="8931"/>
        </w:tabs>
        <w:contextualSpacing/>
        <w:jc w:val="both"/>
        <w:rPr>
          <w:rFonts w:asciiTheme="minorHAnsi" w:hAnsiTheme="minorHAnsi"/>
        </w:rPr>
      </w:pPr>
      <w:r>
        <w:rPr>
          <w:rFonts w:asciiTheme="minorHAnsi" w:hAnsiTheme="minorHAnsi"/>
        </w:rPr>
        <w:t>A</w:t>
      </w:r>
      <w:r w:rsidRPr="00343774">
        <w:rPr>
          <w:rFonts w:asciiTheme="minorHAnsi" w:hAnsiTheme="minorHAnsi"/>
        </w:rPr>
        <w:t xml:space="preserve"> Prefeitura Municipal de Brasilândia de Minas MG, torna público que no dia 07 de fevereiro de 2020, a partir das 14h30min, será realizada a sessão relativa à licitação na modalidade Tomada de Preços cujo objeto é Contratação de empresa para execução de obras de serviços de engenharia civil do tipo menor preço por empreitada Global (mão de obra e materiais), com a execução de pavimentação asfáltica em CBUQ=2,5cm – concreto betuminoso usinado a quente – de 3.511,50m² e execução de 1.067,70m de meio fio (15x10x23)cm </w:t>
      </w:r>
      <w:proofErr w:type="gramStart"/>
      <w:r w:rsidRPr="00343774">
        <w:rPr>
          <w:rFonts w:asciiTheme="minorHAnsi" w:hAnsiTheme="minorHAnsi"/>
        </w:rPr>
        <w:t>com</w:t>
      </w:r>
      <w:proofErr w:type="gramEnd"/>
      <w:r w:rsidRPr="00343774">
        <w:rPr>
          <w:rFonts w:asciiTheme="minorHAnsi" w:hAnsiTheme="minorHAnsi"/>
        </w:rPr>
        <w:t xml:space="preserve"> sarjeta (30x8)cm executados com extrusora nas Ruas Antoniel Rodrigues e José Quirino – Bairro Porto, com recursos oriundos do convênio de saída 1491000286/2019 SEGOV/PADEM e o Município de Brasilândia de Minas MG. Maiores informações poderão ser obtidas pelo tel. 38- 35621202, ou e-mail – </w:t>
      </w:r>
      <w:hyperlink r:id="rId18" w:history="1">
        <w:r w:rsidR="000F60E1" w:rsidRPr="00460C94">
          <w:rPr>
            <w:rStyle w:val="Hyperlink"/>
            <w:rFonts w:asciiTheme="minorHAnsi" w:hAnsiTheme="minorHAnsi"/>
          </w:rPr>
          <w:t>licitacao@brasilandiademinas.mg.gov.br</w:t>
        </w:r>
      </w:hyperlink>
      <w:r w:rsidRPr="00343774">
        <w:rPr>
          <w:rFonts w:asciiTheme="minorHAnsi" w:hAnsiTheme="minorHAnsi"/>
        </w:rPr>
        <w:t>,</w:t>
      </w:r>
      <w:r w:rsidR="000F60E1">
        <w:rPr>
          <w:rFonts w:asciiTheme="minorHAnsi" w:hAnsiTheme="minorHAnsi"/>
        </w:rPr>
        <w:t xml:space="preserve"> </w:t>
      </w:r>
      <w:hyperlink r:id="rId19" w:history="1">
        <w:r w:rsidR="000F60E1" w:rsidRPr="00460C94">
          <w:rPr>
            <w:rStyle w:val="Hyperlink"/>
            <w:rFonts w:asciiTheme="minorHAnsi" w:hAnsiTheme="minorHAnsi"/>
          </w:rPr>
          <w:t>www.brasilandiademinas.mg.gov.br</w:t>
        </w:r>
      </w:hyperlink>
      <w:r w:rsidR="000F60E1">
        <w:rPr>
          <w:rFonts w:asciiTheme="minorHAnsi" w:hAnsiTheme="minorHAnsi"/>
        </w:rPr>
        <w:t xml:space="preserve"> </w:t>
      </w:r>
      <w:r w:rsidRPr="00343774">
        <w:rPr>
          <w:rFonts w:asciiTheme="minorHAnsi" w:hAnsiTheme="minorHAnsi"/>
        </w:rPr>
        <w:t>ou no edifício sede da Prefeitura.</w:t>
      </w:r>
    </w:p>
    <w:p w14:paraId="1D283C9E" w14:textId="77777777" w:rsidR="00343774" w:rsidRDefault="00343774" w:rsidP="00886E77">
      <w:pPr>
        <w:tabs>
          <w:tab w:val="left" w:pos="8931"/>
        </w:tabs>
        <w:contextualSpacing/>
        <w:jc w:val="both"/>
        <w:rPr>
          <w:rFonts w:asciiTheme="minorHAnsi" w:hAnsiTheme="minorHAnsi"/>
        </w:rPr>
      </w:pPr>
    </w:p>
    <w:p w14:paraId="46AFFDC1" w14:textId="0416EFA4" w:rsidR="00343774" w:rsidRPr="000F60E1" w:rsidRDefault="0096515E"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Pr>
          <w:rFonts w:ascii="Calibri" w:hAnsi="Calibri"/>
          <w:b/>
        </w:rPr>
        <w:t xml:space="preserve">CATAS ALTAS / MG - </w:t>
      </w:r>
      <w:r w:rsidR="00343774" w:rsidRPr="000F60E1">
        <w:rPr>
          <w:rFonts w:asciiTheme="minorHAnsi" w:hAnsiTheme="minorHAnsi"/>
          <w:b/>
        </w:rPr>
        <w:t xml:space="preserve">DEPARTAMENTO DE COMPRAS, LICITAÇÕES, CONTRATOS &amp; CONVÊNIOS TOMADA DE PREÇOS 002/2020 </w:t>
      </w:r>
    </w:p>
    <w:p w14:paraId="2BAA3A70" w14:textId="6C89BBFE" w:rsidR="00343774" w:rsidRDefault="00343774" w:rsidP="00886E77">
      <w:pPr>
        <w:tabs>
          <w:tab w:val="left" w:pos="8931"/>
        </w:tabs>
        <w:contextualSpacing/>
        <w:jc w:val="both"/>
        <w:rPr>
          <w:rFonts w:asciiTheme="minorHAnsi" w:hAnsiTheme="minorHAnsi"/>
        </w:rPr>
      </w:pPr>
      <w:r w:rsidRPr="00343774">
        <w:rPr>
          <w:rFonts w:asciiTheme="minorHAnsi" w:hAnsiTheme="minorHAnsi"/>
        </w:rPr>
        <w:t xml:space="preserve">O MUNICÍPIO DE CATAS ALTAS, torna público aos interessados a realização de Tomada de Preços n.º 002/2020, cujo objeto é contratação de empresa especializada para execução de instalação de placas de sinalização de trânsito e placas de identificação de ruas no município de Catas Altas, e distrito do Morro D’água Quente, conforme edital e seus anexos. Abertura das Propostas: 07 de fevereiro de 2020, às 09 horas, na sala de Licitações da Prefeitura Municipal de Catas Altas, à Pça. Monsenhor Mendes nº 136, Centro em Catas Altas/MG. O edital encontra-se disponível no site: </w:t>
      </w:r>
      <w:hyperlink r:id="rId20" w:history="1">
        <w:r w:rsidR="000F60E1" w:rsidRPr="00460C94">
          <w:rPr>
            <w:rStyle w:val="Hyperlink"/>
            <w:rFonts w:asciiTheme="minorHAnsi" w:hAnsiTheme="minorHAnsi"/>
          </w:rPr>
          <w:t>http://www.catasaltas.mg.gov.br</w:t>
        </w:r>
      </w:hyperlink>
      <w:r w:rsidRPr="00343774">
        <w:rPr>
          <w:rFonts w:asciiTheme="minorHAnsi" w:hAnsiTheme="minorHAnsi"/>
        </w:rPr>
        <w:t>.</w:t>
      </w:r>
      <w:r w:rsidR="000F60E1">
        <w:rPr>
          <w:rFonts w:asciiTheme="minorHAnsi" w:hAnsiTheme="minorHAnsi"/>
        </w:rPr>
        <w:t xml:space="preserve"> </w:t>
      </w:r>
      <w:r w:rsidRPr="00343774">
        <w:rPr>
          <w:rFonts w:asciiTheme="minorHAnsi" w:hAnsiTheme="minorHAnsi"/>
        </w:rPr>
        <w:t>Mais informações deverão ser solicitadas via e</w:t>
      </w:r>
      <w:r w:rsidR="000F60E1">
        <w:rPr>
          <w:rFonts w:asciiTheme="minorHAnsi" w:hAnsiTheme="minorHAnsi"/>
        </w:rPr>
        <w:t>-</w:t>
      </w:r>
      <w:r w:rsidRPr="00343774">
        <w:rPr>
          <w:rFonts w:asciiTheme="minorHAnsi" w:hAnsiTheme="minorHAnsi"/>
        </w:rPr>
        <w:t xml:space="preserve">mail: </w:t>
      </w:r>
      <w:hyperlink r:id="rId21" w:history="1">
        <w:r w:rsidR="000F60E1" w:rsidRPr="00460C94">
          <w:rPr>
            <w:rStyle w:val="Hyperlink"/>
            <w:rFonts w:asciiTheme="minorHAnsi" w:hAnsiTheme="minorHAnsi"/>
          </w:rPr>
          <w:t>cpl@catasaltas.mg.gov.br</w:t>
        </w:r>
      </w:hyperlink>
      <w:r w:rsidRPr="00343774">
        <w:rPr>
          <w:rFonts w:asciiTheme="minorHAnsi" w:hAnsiTheme="minorHAnsi"/>
        </w:rPr>
        <w:t>.</w:t>
      </w:r>
      <w:r w:rsidR="000F60E1">
        <w:rPr>
          <w:rFonts w:asciiTheme="minorHAnsi" w:hAnsiTheme="minorHAnsi"/>
        </w:rPr>
        <w:t xml:space="preserve"> </w:t>
      </w:r>
      <w:r w:rsidRPr="00343774">
        <w:rPr>
          <w:rFonts w:asciiTheme="minorHAnsi" w:hAnsiTheme="minorHAnsi"/>
        </w:rPr>
        <w:t>Telefones: 3832- 7112/3832-7208/3832-7583.</w:t>
      </w:r>
    </w:p>
    <w:p w14:paraId="11731A68" w14:textId="77777777" w:rsidR="007F6882" w:rsidRDefault="007F6882" w:rsidP="00886E77">
      <w:pPr>
        <w:tabs>
          <w:tab w:val="left" w:pos="8931"/>
        </w:tabs>
        <w:contextualSpacing/>
        <w:jc w:val="both"/>
        <w:rPr>
          <w:rFonts w:asciiTheme="minorHAnsi" w:hAnsiTheme="minorHAnsi"/>
        </w:rPr>
      </w:pPr>
    </w:p>
    <w:p w14:paraId="2C41230D" w14:textId="77777777" w:rsidR="007F6882" w:rsidRDefault="007F6882" w:rsidP="00886E77">
      <w:pPr>
        <w:tabs>
          <w:tab w:val="left" w:pos="8931"/>
        </w:tabs>
        <w:contextualSpacing/>
        <w:jc w:val="both"/>
        <w:rPr>
          <w:rFonts w:asciiTheme="minorHAnsi" w:hAnsiTheme="minorHAnsi"/>
        </w:rPr>
      </w:pPr>
    </w:p>
    <w:p w14:paraId="16F5F7B4" w14:textId="6281895F" w:rsidR="00343774" w:rsidRPr="000F60E1" w:rsidRDefault="0096515E"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343774" w:rsidRPr="000F60E1">
        <w:rPr>
          <w:rFonts w:asciiTheme="minorHAnsi" w:hAnsiTheme="minorHAnsi"/>
          <w:b/>
        </w:rPr>
        <w:t xml:space="preserve">DIVINÓPOLIS COMUNICADO. PROCESSO ADMINISTRATIVO LICITATÓRIO Nº 305/2019 </w:t>
      </w:r>
      <w:r w:rsidR="00343774" w:rsidRPr="000F60E1">
        <w:rPr>
          <w:rFonts w:asciiTheme="minorHAnsi" w:hAnsiTheme="minorHAnsi"/>
          <w:b/>
        </w:rPr>
        <w:t>– TOMADA DE PREÇOS Nº 007/2019</w:t>
      </w:r>
    </w:p>
    <w:p w14:paraId="7E7681BD" w14:textId="752C7C78" w:rsidR="00343774" w:rsidRPr="00343774" w:rsidRDefault="00343774" w:rsidP="00886E77">
      <w:pPr>
        <w:tabs>
          <w:tab w:val="left" w:pos="8931"/>
        </w:tabs>
        <w:contextualSpacing/>
        <w:jc w:val="both"/>
        <w:rPr>
          <w:rFonts w:asciiTheme="minorHAnsi" w:hAnsiTheme="minorHAnsi"/>
        </w:rPr>
      </w:pPr>
      <w:r w:rsidRPr="00343774">
        <w:rPr>
          <w:rFonts w:asciiTheme="minorHAnsi" w:hAnsiTheme="minorHAnsi"/>
        </w:rPr>
        <w:t xml:space="preserve">Objeto: Contratação de empresa para execução das obras de infraestrutura urbana no Bairro Nova </w:t>
      </w:r>
      <w:r w:rsidRPr="00343774">
        <w:rPr>
          <w:rFonts w:asciiTheme="minorHAnsi" w:hAnsiTheme="minorHAnsi"/>
        </w:rPr>
        <w:t>Suíça</w:t>
      </w:r>
      <w:r w:rsidRPr="00343774">
        <w:rPr>
          <w:rFonts w:asciiTheme="minorHAnsi" w:hAnsiTheme="minorHAnsi"/>
        </w:rPr>
        <w:t xml:space="preserve"> dentro do PPI Favelas - Programa de Intervenção em Favelas - programa de Urbanização, Regularização e Integração de Assentamentos Precários no município de Divinópolis/MG. Contrato de Repasse Nº 022353906/2016 - Ministério das Cidades. Comunicamos a quem possa interessar, que</w:t>
      </w:r>
      <w:r>
        <w:rPr>
          <w:rFonts w:asciiTheme="minorHAnsi" w:hAnsiTheme="minorHAnsi"/>
        </w:rPr>
        <w:t xml:space="preserve"> </w:t>
      </w:r>
      <w:r w:rsidRPr="00343774">
        <w:rPr>
          <w:rFonts w:asciiTheme="minorHAnsi" w:hAnsiTheme="minorHAnsi"/>
        </w:rPr>
        <w:t>decorrido o prazo recursal sem interposição de recursos, fica marcado a abertura dos envelopes propostas para o dia 30/01/2020 às 13h:00min, na sala de licitações situada à Avenida Paraná, nº 2.601 (3º andar – sala 315), Bairro São José – Divinópolis / MG.</w:t>
      </w:r>
    </w:p>
    <w:p w14:paraId="0DA0084E" w14:textId="77777777" w:rsidR="00343774" w:rsidRPr="00343774" w:rsidRDefault="00343774" w:rsidP="00886E77">
      <w:pPr>
        <w:tabs>
          <w:tab w:val="left" w:pos="8931"/>
        </w:tabs>
        <w:contextualSpacing/>
        <w:jc w:val="both"/>
        <w:rPr>
          <w:rFonts w:asciiTheme="minorHAnsi" w:hAnsiTheme="minorHAnsi"/>
        </w:rPr>
      </w:pPr>
    </w:p>
    <w:p w14:paraId="4F6B42F8" w14:textId="77777777" w:rsidR="00343774" w:rsidRPr="00343774" w:rsidRDefault="00343774" w:rsidP="00886E77">
      <w:pPr>
        <w:tabs>
          <w:tab w:val="left" w:pos="8931"/>
        </w:tabs>
        <w:contextualSpacing/>
        <w:jc w:val="both"/>
        <w:rPr>
          <w:rFonts w:asciiTheme="minorHAnsi" w:hAnsiTheme="minorHAnsi"/>
        </w:rPr>
      </w:pPr>
    </w:p>
    <w:p w14:paraId="26228EF3" w14:textId="1D27FC25" w:rsidR="00343774" w:rsidRPr="000F60E1" w:rsidRDefault="0096515E"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343774" w:rsidRPr="000F60E1">
        <w:rPr>
          <w:rFonts w:asciiTheme="minorHAnsi" w:hAnsiTheme="minorHAnsi"/>
          <w:b/>
        </w:rPr>
        <w:t>GRÃO MOGOL</w:t>
      </w:r>
      <w:r w:rsidR="00996D69">
        <w:rPr>
          <w:rFonts w:asciiTheme="minorHAnsi" w:hAnsiTheme="minorHAnsi"/>
          <w:b/>
        </w:rPr>
        <w:t>/MG -</w:t>
      </w:r>
      <w:r w:rsidR="00343774" w:rsidRPr="000F60E1">
        <w:rPr>
          <w:rFonts w:asciiTheme="minorHAnsi" w:hAnsiTheme="minorHAnsi"/>
          <w:b/>
        </w:rPr>
        <w:t xml:space="preserve"> SECRETARIA DE LICITAÇÕES E CONTRATOS TOMADA DE PREÇOS Nº. 003/2020 </w:t>
      </w:r>
    </w:p>
    <w:p w14:paraId="60F50B7E" w14:textId="4CC79582" w:rsidR="00343774" w:rsidRDefault="00343774" w:rsidP="00886E77">
      <w:pPr>
        <w:tabs>
          <w:tab w:val="left" w:pos="8931"/>
        </w:tabs>
        <w:contextualSpacing/>
        <w:jc w:val="both"/>
        <w:rPr>
          <w:rFonts w:asciiTheme="minorHAnsi" w:hAnsiTheme="minorHAnsi"/>
        </w:rPr>
      </w:pPr>
      <w:r w:rsidRPr="00343774">
        <w:rPr>
          <w:rFonts w:asciiTheme="minorHAnsi" w:hAnsiTheme="minorHAnsi"/>
        </w:rPr>
        <w:lastRenderedPageBreak/>
        <w:t>O Município de Grão Mogol,</w:t>
      </w:r>
      <w:r>
        <w:rPr>
          <w:rFonts w:asciiTheme="minorHAnsi" w:hAnsiTheme="minorHAnsi"/>
        </w:rPr>
        <w:t xml:space="preserve"> </w:t>
      </w:r>
      <w:r w:rsidRPr="00343774">
        <w:rPr>
          <w:rFonts w:asciiTheme="minorHAnsi" w:hAnsiTheme="minorHAnsi"/>
        </w:rPr>
        <w:t xml:space="preserve">estado de Minas Gerais, torna público para conhecimento dos interessados, que está realizando licitação na modalidade, Tomada de Preços nº. 003/2020, Processo Licitatório nº. 009/2020, Objeto: Contratação de empresa especializada em construção civil, para construção de praça no distrito de Vila Sítio neste município, conforme especificações constantes no edital. Credenciamento: 11/02/2020, a partir das 13:00hs. E-mail: </w:t>
      </w:r>
      <w:hyperlink r:id="rId22" w:history="1">
        <w:r w:rsidR="0096515E" w:rsidRPr="00460C94">
          <w:rPr>
            <w:rStyle w:val="Hyperlink"/>
            <w:rFonts w:asciiTheme="minorHAnsi" w:hAnsiTheme="minorHAnsi"/>
          </w:rPr>
          <w:t>licitagraomogol@hotmail.com</w:t>
        </w:r>
      </w:hyperlink>
      <w:r w:rsidR="0096515E">
        <w:rPr>
          <w:rFonts w:asciiTheme="minorHAnsi" w:hAnsiTheme="minorHAnsi"/>
        </w:rPr>
        <w:t xml:space="preserve"> </w:t>
      </w:r>
      <w:r w:rsidRPr="00343774">
        <w:rPr>
          <w:rFonts w:asciiTheme="minorHAnsi" w:hAnsiTheme="minorHAnsi"/>
        </w:rPr>
        <w:t>ou no SITE DA PREFEITURA.</w:t>
      </w:r>
    </w:p>
    <w:p w14:paraId="1FBF8341" w14:textId="77777777" w:rsidR="0096515E" w:rsidRDefault="0096515E" w:rsidP="00886E77">
      <w:pPr>
        <w:tabs>
          <w:tab w:val="left" w:pos="8931"/>
        </w:tabs>
        <w:contextualSpacing/>
        <w:jc w:val="both"/>
        <w:rPr>
          <w:rFonts w:asciiTheme="minorHAnsi" w:hAnsiTheme="minorHAnsi"/>
        </w:rPr>
      </w:pPr>
    </w:p>
    <w:p w14:paraId="41878A6E" w14:textId="77777777" w:rsidR="000B26F2" w:rsidRDefault="000B26F2" w:rsidP="00886E77">
      <w:pPr>
        <w:tabs>
          <w:tab w:val="left" w:pos="8931"/>
        </w:tabs>
        <w:contextualSpacing/>
        <w:jc w:val="both"/>
        <w:rPr>
          <w:rFonts w:asciiTheme="minorHAnsi" w:hAnsiTheme="minorHAnsi"/>
        </w:rPr>
      </w:pPr>
    </w:p>
    <w:p w14:paraId="62E0A318" w14:textId="3FDDFA25" w:rsidR="000B26F2" w:rsidRPr="000B26F2" w:rsidRDefault="000B26F2"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Pr="000B26F2">
        <w:rPr>
          <w:rFonts w:asciiTheme="minorHAnsi" w:hAnsiTheme="minorHAnsi"/>
          <w:b/>
        </w:rPr>
        <w:t xml:space="preserve">IGARATINGA TORNA PÚBLICA A ABERTURA DO PROCESSO LICITATÓRIO Nº09/20, TOMADA DE PREÇO N° 01/20. </w:t>
      </w:r>
    </w:p>
    <w:p w14:paraId="07D66A51" w14:textId="5EDDCE0C" w:rsidR="000B26F2" w:rsidRPr="000B26F2" w:rsidRDefault="000B26F2" w:rsidP="00886E77">
      <w:pPr>
        <w:tabs>
          <w:tab w:val="left" w:pos="8931"/>
        </w:tabs>
        <w:contextualSpacing/>
        <w:jc w:val="both"/>
        <w:rPr>
          <w:rFonts w:asciiTheme="minorHAnsi" w:hAnsiTheme="minorHAnsi"/>
        </w:rPr>
      </w:pPr>
      <w:r w:rsidRPr="000B26F2">
        <w:rPr>
          <w:rFonts w:asciiTheme="minorHAnsi" w:hAnsiTheme="minorHAnsi"/>
        </w:rPr>
        <w:t xml:space="preserve">Objeto: Contratação de empresa para prestação de serviço de pavimentação asfáltica de 4.790,19 M2, no parque de exposições no Município de Igaratinga/MG. Entrega dos envelopes – 12/02/20 às 08h45min. Dotação orçamentaria: 06.01.04.122.0043.1.013.4.4.90.51.00-206. Edital na integra no site: </w:t>
      </w:r>
      <w:hyperlink r:id="rId23" w:history="1">
        <w:r w:rsidRPr="00460C94">
          <w:rPr>
            <w:rStyle w:val="Hyperlink"/>
            <w:rFonts w:asciiTheme="minorHAnsi" w:hAnsiTheme="minorHAnsi"/>
          </w:rPr>
          <w:t>www.igaratinga.mg.gov.br</w:t>
        </w:r>
      </w:hyperlink>
      <w:r w:rsidRPr="000B26F2">
        <w:rPr>
          <w:rFonts w:asciiTheme="minorHAnsi" w:hAnsiTheme="minorHAnsi"/>
        </w:rPr>
        <w:t>,</w:t>
      </w:r>
      <w:r>
        <w:rPr>
          <w:rFonts w:asciiTheme="minorHAnsi" w:hAnsiTheme="minorHAnsi"/>
        </w:rPr>
        <w:t xml:space="preserve"> </w:t>
      </w:r>
      <w:r w:rsidRPr="000B26F2">
        <w:rPr>
          <w:rFonts w:asciiTheme="minorHAnsi" w:hAnsiTheme="minorHAnsi"/>
        </w:rPr>
        <w:t xml:space="preserve">mais informações pelo telefone – 37-3246-1134. </w:t>
      </w:r>
    </w:p>
    <w:p w14:paraId="21FAAE11" w14:textId="77777777" w:rsidR="000B26F2" w:rsidRDefault="000B26F2" w:rsidP="00886E77">
      <w:pPr>
        <w:tabs>
          <w:tab w:val="left" w:pos="8931"/>
        </w:tabs>
        <w:contextualSpacing/>
        <w:jc w:val="both"/>
        <w:rPr>
          <w:rFonts w:asciiTheme="minorHAnsi" w:hAnsiTheme="minorHAnsi"/>
        </w:rPr>
      </w:pPr>
    </w:p>
    <w:p w14:paraId="388974DC" w14:textId="77777777" w:rsidR="00C636C1" w:rsidRDefault="00C636C1" w:rsidP="00886E77">
      <w:pPr>
        <w:tabs>
          <w:tab w:val="left" w:pos="8931"/>
        </w:tabs>
        <w:contextualSpacing/>
        <w:jc w:val="both"/>
        <w:rPr>
          <w:rFonts w:asciiTheme="minorHAnsi" w:hAnsiTheme="minorHAnsi"/>
        </w:rPr>
      </w:pPr>
    </w:p>
    <w:p w14:paraId="4A021717" w14:textId="6A086BF2" w:rsidR="00C636C1" w:rsidRPr="00C636C1" w:rsidRDefault="00C636C1"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Pr="00C636C1">
        <w:rPr>
          <w:rFonts w:asciiTheme="minorHAnsi" w:hAnsiTheme="minorHAnsi"/>
          <w:b/>
        </w:rPr>
        <w:t>MUNICIPAL DE IPATINGA - AVISO DE PUBLICAÇÃO DE LICITAÇÃO – CONCORRÊNCIA PÚBLICA N°. 001/2020 - S</w:t>
      </w:r>
      <w:r w:rsidRPr="00C636C1">
        <w:rPr>
          <w:rFonts w:asciiTheme="minorHAnsi" w:hAnsiTheme="minorHAnsi"/>
          <w:b/>
        </w:rPr>
        <w:t xml:space="preserve">EMOP </w:t>
      </w:r>
    </w:p>
    <w:p w14:paraId="0C54DD43" w14:textId="36C3B534" w:rsidR="00C636C1" w:rsidRPr="00C636C1" w:rsidRDefault="00C636C1" w:rsidP="00886E77">
      <w:pPr>
        <w:tabs>
          <w:tab w:val="left" w:pos="8931"/>
        </w:tabs>
        <w:contextualSpacing/>
        <w:jc w:val="both"/>
        <w:rPr>
          <w:rFonts w:asciiTheme="minorHAnsi" w:hAnsiTheme="minorHAnsi"/>
        </w:rPr>
      </w:pPr>
      <w:r>
        <w:rPr>
          <w:rFonts w:asciiTheme="minorHAnsi" w:hAnsiTheme="minorHAnsi"/>
        </w:rPr>
        <w:t xml:space="preserve">Tipo Menor Preço Global - </w:t>
      </w:r>
      <w:r w:rsidRPr="00C636C1">
        <w:rPr>
          <w:rFonts w:asciiTheme="minorHAnsi" w:hAnsiTheme="minorHAnsi"/>
        </w:rPr>
        <w:t xml:space="preserve">Abertura: 27/02/2020 às 10h - Protocolo até às 09h do mesmo dia. OBJETO: Contratação, pelo regime de empreitada por preços unitários, de empresa para prestação dos serviços de fiscalização de obras dos seguintes programas: recapeamento, pavimentação e drenagem de vias; muros de contenções; modernização no edifício sede do poder executivo – contratadas com recursos do ‘’FINISA – Programa de Financiamento à Infraestrutura e ao Saneamento” do Município de Ipatinga-MG, em conformidade com os projetos básicos, especificações técnicas e demais normas integrantes do Edital e seus Anexos. Edital disponível no site da PMI: </w:t>
      </w:r>
      <w:hyperlink r:id="rId24" w:history="1">
        <w:r w:rsidR="009562CE" w:rsidRPr="00460C94">
          <w:rPr>
            <w:rStyle w:val="Hyperlink"/>
            <w:rFonts w:asciiTheme="minorHAnsi" w:hAnsiTheme="minorHAnsi"/>
          </w:rPr>
          <w:t>www.ipatinga.mg.gov.br/licitacoes</w:t>
        </w:r>
      </w:hyperlink>
      <w:r w:rsidR="009562CE">
        <w:rPr>
          <w:rFonts w:asciiTheme="minorHAnsi" w:hAnsiTheme="minorHAnsi"/>
        </w:rPr>
        <w:t xml:space="preserve">. </w:t>
      </w:r>
      <w:r w:rsidRPr="00C636C1">
        <w:rPr>
          <w:rFonts w:asciiTheme="minorHAnsi" w:hAnsiTheme="minorHAnsi"/>
        </w:rPr>
        <w:t>Demais informações: Seção de Compras e Licitações (31) 3829-8240, 12h às 18 h, Av. Maria Jorge Selim de Sales, 100, Centro, CEP: 35.160- 011, Ipatinga/MG. Francisco C. Neto, Sec. M. de Obras Públicas, 22/01/2020</w:t>
      </w:r>
    </w:p>
    <w:p w14:paraId="5039A18C" w14:textId="77777777" w:rsidR="00C636C1" w:rsidRDefault="00C636C1" w:rsidP="00886E77">
      <w:pPr>
        <w:tabs>
          <w:tab w:val="left" w:pos="8931"/>
        </w:tabs>
        <w:contextualSpacing/>
        <w:jc w:val="both"/>
        <w:rPr>
          <w:rFonts w:asciiTheme="minorHAnsi" w:hAnsiTheme="minorHAnsi"/>
        </w:rPr>
      </w:pPr>
    </w:p>
    <w:p w14:paraId="6CAE226B" w14:textId="77777777" w:rsidR="004C706C" w:rsidRDefault="004C706C" w:rsidP="00886E77">
      <w:pPr>
        <w:tabs>
          <w:tab w:val="left" w:pos="8931"/>
        </w:tabs>
        <w:contextualSpacing/>
        <w:jc w:val="both"/>
        <w:rPr>
          <w:rFonts w:asciiTheme="minorHAnsi" w:hAnsiTheme="minorHAnsi"/>
        </w:rPr>
      </w:pPr>
    </w:p>
    <w:p w14:paraId="3AE8A6E4" w14:textId="77777777" w:rsidR="004C706C" w:rsidRDefault="004C706C"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w:t>
      </w:r>
      <w:r w:rsidRPr="004C706C">
        <w:rPr>
          <w:rFonts w:asciiTheme="minorHAnsi" w:hAnsiTheme="minorHAnsi"/>
          <w:b/>
        </w:rPr>
        <w:t>DE MUTUM-MG TOMADA DE PREÇOS Nº 001/2020</w:t>
      </w:r>
      <w:r w:rsidRPr="004C706C">
        <w:rPr>
          <w:rFonts w:asciiTheme="minorHAnsi" w:hAnsiTheme="minorHAnsi"/>
        </w:rPr>
        <w:t xml:space="preserve"> </w:t>
      </w:r>
    </w:p>
    <w:p w14:paraId="50DBB575" w14:textId="28DACB18" w:rsidR="00322B92" w:rsidRDefault="004C706C" w:rsidP="00886E77">
      <w:pPr>
        <w:tabs>
          <w:tab w:val="left" w:pos="8931"/>
        </w:tabs>
        <w:contextualSpacing/>
        <w:jc w:val="both"/>
        <w:rPr>
          <w:rFonts w:asciiTheme="minorHAnsi" w:hAnsiTheme="minorHAnsi"/>
        </w:rPr>
      </w:pPr>
      <w:r w:rsidRPr="004C706C">
        <w:rPr>
          <w:rFonts w:asciiTheme="minorHAnsi" w:hAnsiTheme="minorHAnsi"/>
        </w:rPr>
        <w:t>O Município de Mutum, por intermédio da Comissão Permanente de Licitação, torna público que no dia 13/02/2020 às 09:00 horas, realizará o Processo Administrativo Licitatório n.º 008/2020, na modalidade Tomada de Preços nº 001/2020 – TIPO: Menor preço global - OBJETO: Contratação de empresa para Execução de obra e serviços com utilização de materiais e mão de obra, por empreitada global, na ampliação e reforma da Escola Municipal Agostinho Lourenço da Silva no Córrego do Mutunzinho neste município– CADASTRO – Até às 14:00 horas do dia 10/02/2020 –LOCAL: Praça Benedito Valadares, 178 – 3º andar – centro – Mutum(MG) - Para maiores informações: (33) 3312-1503</w:t>
      </w:r>
      <w:r>
        <w:rPr>
          <w:rFonts w:asciiTheme="minorHAnsi" w:hAnsiTheme="minorHAnsi"/>
        </w:rPr>
        <w:t>.</w:t>
      </w:r>
    </w:p>
    <w:p w14:paraId="5AB3D9C2" w14:textId="77777777" w:rsidR="004C706C" w:rsidRDefault="004C706C" w:rsidP="00886E77">
      <w:pPr>
        <w:tabs>
          <w:tab w:val="left" w:pos="8931"/>
        </w:tabs>
        <w:contextualSpacing/>
        <w:jc w:val="both"/>
        <w:rPr>
          <w:rFonts w:asciiTheme="minorHAnsi" w:hAnsiTheme="minorHAnsi"/>
        </w:rPr>
      </w:pPr>
    </w:p>
    <w:p w14:paraId="40B5BC5F" w14:textId="77777777" w:rsidR="004C706C" w:rsidRDefault="004C706C" w:rsidP="00886E77">
      <w:pPr>
        <w:tabs>
          <w:tab w:val="left" w:pos="8931"/>
        </w:tabs>
        <w:contextualSpacing/>
        <w:jc w:val="both"/>
        <w:rPr>
          <w:rFonts w:asciiTheme="minorHAnsi" w:hAnsiTheme="minorHAnsi"/>
        </w:rPr>
      </w:pPr>
    </w:p>
    <w:p w14:paraId="333737C0" w14:textId="69A1F59E" w:rsidR="00343774" w:rsidRPr="000F60E1" w:rsidRDefault="0096515E"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Pr>
          <w:rFonts w:ascii="Calibri" w:hAnsi="Calibri"/>
          <w:b/>
        </w:rPr>
        <w:t xml:space="preserve">NINHEIRA/ MG - </w:t>
      </w:r>
      <w:r w:rsidR="00322B92" w:rsidRPr="000F60E1">
        <w:rPr>
          <w:rFonts w:asciiTheme="minorHAnsi" w:hAnsiTheme="minorHAnsi"/>
          <w:b/>
        </w:rPr>
        <w:t xml:space="preserve">DEPARTAMENTO DE LICITAÇÃO AVISO DE RETIFICAÇÃO DE LICITAÇÃO TOMADA DE PREÇOS Nº004/2019 </w:t>
      </w:r>
    </w:p>
    <w:p w14:paraId="17CD193B" w14:textId="6CA51087" w:rsidR="00322B92" w:rsidRDefault="00322B92" w:rsidP="00886E77">
      <w:pPr>
        <w:tabs>
          <w:tab w:val="left" w:pos="8931"/>
        </w:tabs>
        <w:contextualSpacing/>
        <w:jc w:val="both"/>
        <w:rPr>
          <w:rFonts w:asciiTheme="minorHAnsi" w:hAnsiTheme="minorHAnsi"/>
        </w:rPr>
      </w:pPr>
      <w:r w:rsidRPr="008273DE">
        <w:rPr>
          <w:rFonts w:asciiTheme="minorHAnsi" w:hAnsiTheme="minorHAnsi"/>
        </w:rPr>
        <w:t>A PM NINHEIRA/MG,</w:t>
      </w:r>
      <w:r w:rsidR="00343774">
        <w:rPr>
          <w:rFonts w:asciiTheme="minorHAnsi" w:hAnsiTheme="minorHAnsi"/>
        </w:rPr>
        <w:t xml:space="preserve"> </w:t>
      </w:r>
      <w:r w:rsidRPr="008273DE">
        <w:rPr>
          <w:rFonts w:asciiTheme="minorHAnsi" w:hAnsiTheme="minorHAnsi"/>
        </w:rPr>
        <w:t>através da Presidente da CPL,</w:t>
      </w:r>
      <w:r w:rsidR="00343774">
        <w:rPr>
          <w:rFonts w:asciiTheme="minorHAnsi" w:hAnsiTheme="minorHAnsi"/>
        </w:rPr>
        <w:t xml:space="preserve"> </w:t>
      </w:r>
      <w:r w:rsidRPr="008273DE">
        <w:rPr>
          <w:rFonts w:asciiTheme="minorHAnsi" w:hAnsiTheme="minorHAnsi"/>
        </w:rPr>
        <w:t>torna pública a RETIFICAÇÃO da TOMADA DE PREÇOS Nº 004/2019,</w:t>
      </w:r>
      <w:r w:rsidR="000F60E1">
        <w:rPr>
          <w:rFonts w:asciiTheme="minorHAnsi" w:hAnsiTheme="minorHAnsi"/>
        </w:rPr>
        <w:t xml:space="preserve"> </w:t>
      </w:r>
      <w:r w:rsidRPr="008273DE">
        <w:rPr>
          <w:rFonts w:asciiTheme="minorHAnsi" w:hAnsiTheme="minorHAnsi"/>
        </w:rPr>
        <w:t xml:space="preserve">cujo objeto é CONTRATAÇÃO DE EMPRESA PARA REALIZAÇÃO DE OBRA DE PAVIMENTAÇÃO DAS RUAS: ABEL ALVES DE ANDRADE, CECÍLIA VENTURA DE SOUSA, DELFINA MARQUES DOS SANTOS, FRANCISCO GONÇALVES DOS SANTOS, LEORDINA NEVES RIBEIRO, MANOEL COMPANHEIRO DE MATOS e OLERINDO ROCHA </w:t>
      </w:r>
      <w:r w:rsidRPr="008273DE">
        <w:rPr>
          <w:rFonts w:asciiTheme="minorHAnsi" w:hAnsiTheme="minorHAnsi"/>
        </w:rPr>
        <w:lastRenderedPageBreak/>
        <w:t xml:space="preserve">NA SEDE DO MUNICÍPIO DE NINHEIRA E RUA DO DISTRITO DE VEREDA DO PARAÍSO. * Foi retirado do edital a exigência constante no item 5.2.1.3 letra b. b) É obrigatório conter no CNAE da empresa a atividade referente ao </w:t>
      </w:r>
      <w:r w:rsidR="00343774" w:rsidRPr="008273DE">
        <w:rPr>
          <w:rFonts w:asciiTheme="minorHAnsi" w:hAnsiTheme="minorHAnsi"/>
        </w:rPr>
        <w:t>objeto: podendo</w:t>
      </w:r>
      <w:r w:rsidRPr="008273DE">
        <w:rPr>
          <w:rFonts w:asciiTheme="minorHAnsi" w:hAnsiTheme="minorHAnsi"/>
        </w:rPr>
        <w:t xml:space="preserve"> </w:t>
      </w:r>
      <w:r w:rsidR="00343774" w:rsidRPr="008273DE">
        <w:rPr>
          <w:rFonts w:asciiTheme="minorHAnsi" w:hAnsiTheme="minorHAnsi"/>
        </w:rPr>
        <w:t>ser: Obras</w:t>
      </w:r>
      <w:r w:rsidRPr="008273DE">
        <w:rPr>
          <w:rFonts w:asciiTheme="minorHAnsi" w:hAnsiTheme="minorHAnsi"/>
        </w:rPr>
        <w:t xml:space="preserve"> de urbanização, ruas, praças e calçadas. * Altera os critérios para a Qualificação </w:t>
      </w:r>
      <w:r w:rsidR="00343774" w:rsidRPr="008273DE">
        <w:rPr>
          <w:rFonts w:asciiTheme="minorHAnsi" w:hAnsiTheme="minorHAnsi"/>
        </w:rPr>
        <w:t>econômico-financeira, e</w:t>
      </w:r>
      <w:r w:rsidRPr="008273DE">
        <w:rPr>
          <w:rFonts w:asciiTheme="minorHAnsi" w:hAnsiTheme="minorHAnsi"/>
        </w:rPr>
        <w:t xml:space="preserve"> * Qualificação </w:t>
      </w:r>
      <w:r w:rsidR="00343774" w:rsidRPr="008273DE">
        <w:rPr>
          <w:rFonts w:asciiTheme="minorHAnsi" w:hAnsiTheme="minorHAnsi"/>
        </w:rPr>
        <w:t>técnica, e</w:t>
      </w:r>
      <w:r w:rsidRPr="008273DE">
        <w:rPr>
          <w:rFonts w:asciiTheme="minorHAnsi" w:hAnsiTheme="minorHAnsi"/>
        </w:rPr>
        <w:t xml:space="preserve"> Altera a data de abertura para o dia 06/02/2020 às 09h00min, na sala de licitações no prédio da Prefeitura Municipal de Ninheira. Maiores informações pelo fone (38)3832-8335, O edital pode ser adquirido via </w:t>
      </w:r>
      <w:r w:rsidR="00343774" w:rsidRPr="008273DE">
        <w:rPr>
          <w:rFonts w:asciiTheme="minorHAnsi" w:hAnsiTheme="minorHAnsi"/>
        </w:rPr>
        <w:t>e-mail</w:t>
      </w:r>
      <w:r w:rsidRPr="008273DE">
        <w:rPr>
          <w:rFonts w:asciiTheme="minorHAnsi" w:hAnsiTheme="minorHAnsi"/>
        </w:rPr>
        <w:t xml:space="preserve">: licitacao@ninheira.mg.gov.br ou site </w:t>
      </w:r>
      <w:hyperlink r:id="rId25" w:history="1">
        <w:r w:rsidR="000F60E1" w:rsidRPr="00460C94">
          <w:rPr>
            <w:rStyle w:val="Hyperlink"/>
            <w:rFonts w:asciiTheme="minorHAnsi" w:hAnsiTheme="minorHAnsi"/>
          </w:rPr>
          <w:t>www.ninheira.mg.gov.br</w:t>
        </w:r>
      </w:hyperlink>
      <w:r w:rsidRPr="008273DE">
        <w:rPr>
          <w:rFonts w:asciiTheme="minorHAnsi" w:hAnsiTheme="minorHAnsi"/>
        </w:rPr>
        <w:t>.</w:t>
      </w:r>
      <w:r w:rsidR="000F60E1">
        <w:rPr>
          <w:rFonts w:asciiTheme="minorHAnsi" w:hAnsiTheme="minorHAnsi"/>
        </w:rPr>
        <w:t xml:space="preserve"> </w:t>
      </w:r>
    </w:p>
    <w:p w14:paraId="22BAB273" w14:textId="77777777" w:rsidR="00322B92" w:rsidRDefault="00322B92" w:rsidP="00886E77">
      <w:pPr>
        <w:tabs>
          <w:tab w:val="left" w:pos="8931"/>
        </w:tabs>
        <w:contextualSpacing/>
        <w:jc w:val="both"/>
        <w:rPr>
          <w:rFonts w:asciiTheme="minorHAnsi" w:hAnsiTheme="minorHAnsi"/>
        </w:rPr>
      </w:pPr>
    </w:p>
    <w:p w14:paraId="2C67F3F4" w14:textId="77777777" w:rsidR="00D362D0" w:rsidRDefault="00D362D0" w:rsidP="00886E77">
      <w:pPr>
        <w:tabs>
          <w:tab w:val="left" w:pos="8931"/>
        </w:tabs>
        <w:contextualSpacing/>
        <w:jc w:val="both"/>
        <w:rPr>
          <w:rFonts w:asciiTheme="minorHAnsi" w:hAnsiTheme="minorHAnsi"/>
        </w:rPr>
      </w:pPr>
    </w:p>
    <w:p w14:paraId="364481DD" w14:textId="77777777" w:rsidR="00D362D0" w:rsidRDefault="00D362D0"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w:t>
      </w:r>
      <w:r w:rsidRPr="00D362D0">
        <w:rPr>
          <w:rFonts w:asciiTheme="minorHAnsi" w:hAnsiTheme="minorHAnsi"/>
          <w:b/>
        </w:rPr>
        <w:t>DE ONÇA DE PITANGUIAVISO DE LICITAÇÂO-PROCESSO LICITATÓRIO 09/</w:t>
      </w:r>
      <w:r w:rsidRPr="00D362D0">
        <w:rPr>
          <w:rFonts w:asciiTheme="minorHAnsi" w:hAnsiTheme="minorHAnsi"/>
          <w:b/>
        </w:rPr>
        <w:t>2020, TOMADA DE PREÇOS 01/2020</w:t>
      </w:r>
    </w:p>
    <w:p w14:paraId="4D3EAC3D" w14:textId="7D36C5D6" w:rsidR="00D362D0" w:rsidRDefault="00D362D0" w:rsidP="00886E77">
      <w:pPr>
        <w:tabs>
          <w:tab w:val="left" w:pos="8931"/>
        </w:tabs>
        <w:contextualSpacing/>
        <w:jc w:val="both"/>
        <w:rPr>
          <w:rFonts w:asciiTheme="minorHAnsi" w:hAnsiTheme="minorHAnsi"/>
        </w:rPr>
      </w:pPr>
      <w:r w:rsidRPr="00D362D0">
        <w:rPr>
          <w:rFonts w:asciiTheme="minorHAnsi" w:hAnsiTheme="minorHAnsi"/>
        </w:rPr>
        <w:t>Objeto: Contratação de empresa para execução de obra de construção de duas salas no prédio da sede da Prefeitura Municipal de Onça de Pitangui. ABERTURA: 10/02/2020às 09:30h. Informações e edital: setor de Compras e Licitações (R. Gustavo Capanema, 101, Centro, Onça de Pitangui/MG, CEP 35.655-000), pelo Tel. 37 3273-1114, e-mail: licitacao@oncadopitangui.mg.gov.br, ou sit</w:t>
      </w:r>
      <w:r>
        <w:rPr>
          <w:rFonts w:asciiTheme="minorHAnsi" w:hAnsiTheme="minorHAnsi"/>
        </w:rPr>
        <w:t xml:space="preserve">e </w:t>
      </w:r>
      <w:hyperlink r:id="rId26" w:history="1">
        <w:r w:rsidRPr="00460C94">
          <w:rPr>
            <w:rStyle w:val="Hyperlink"/>
            <w:rFonts w:asciiTheme="minorHAnsi" w:hAnsiTheme="minorHAnsi"/>
          </w:rPr>
          <w:t>www.oncadopitangui.mg.gov.br</w:t>
        </w:r>
      </w:hyperlink>
      <w:r>
        <w:rPr>
          <w:rFonts w:asciiTheme="minorHAnsi" w:hAnsiTheme="minorHAnsi"/>
        </w:rPr>
        <w:t>.</w:t>
      </w:r>
    </w:p>
    <w:p w14:paraId="2EEAD4B6" w14:textId="77777777" w:rsidR="00D362D0" w:rsidRDefault="00D362D0" w:rsidP="00886E77">
      <w:pPr>
        <w:tabs>
          <w:tab w:val="left" w:pos="8931"/>
        </w:tabs>
        <w:contextualSpacing/>
        <w:jc w:val="both"/>
        <w:rPr>
          <w:rFonts w:asciiTheme="minorHAnsi" w:hAnsiTheme="minorHAnsi"/>
        </w:rPr>
      </w:pPr>
    </w:p>
    <w:p w14:paraId="02C179F5" w14:textId="77777777" w:rsidR="00322B92" w:rsidRPr="000F60E1" w:rsidRDefault="00322B92" w:rsidP="00886E77">
      <w:pPr>
        <w:tabs>
          <w:tab w:val="left" w:pos="8931"/>
        </w:tabs>
        <w:contextualSpacing/>
        <w:jc w:val="both"/>
        <w:rPr>
          <w:rFonts w:asciiTheme="minorHAnsi" w:hAnsiTheme="minorHAnsi"/>
          <w:b/>
        </w:rPr>
      </w:pPr>
    </w:p>
    <w:p w14:paraId="1CE980B5" w14:textId="75371887" w:rsidR="00343774" w:rsidRPr="000F60E1" w:rsidRDefault="006176B9"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0F60E1" w:rsidRPr="000F60E1">
        <w:rPr>
          <w:rFonts w:asciiTheme="minorHAnsi" w:hAnsiTheme="minorHAnsi"/>
          <w:b/>
        </w:rPr>
        <w:t>ORATÓRIOS PREFEITURA DE ORATÓRIOS AVISO DE LICITAÇÃO PROCESSO LICITATÓRIO Nº: 007/2020, TOMADA DE PREÇOS AUTUADA SOB O Nº: 002/2020</w:t>
      </w:r>
    </w:p>
    <w:p w14:paraId="6F5CA58A" w14:textId="2E050620" w:rsidR="00322B92" w:rsidRDefault="00322B92" w:rsidP="00886E77">
      <w:pPr>
        <w:tabs>
          <w:tab w:val="left" w:pos="8931"/>
        </w:tabs>
        <w:contextualSpacing/>
        <w:jc w:val="both"/>
        <w:rPr>
          <w:rFonts w:asciiTheme="minorHAnsi" w:hAnsiTheme="minorHAnsi"/>
        </w:rPr>
      </w:pPr>
      <w:r w:rsidRPr="008273DE">
        <w:rPr>
          <w:rFonts w:asciiTheme="minorHAnsi" w:hAnsiTheme="minorHAnsi"/>
        </w:rPr>
        <w:t xml:space="preserve">Através da CPL, nos termos Lei Federal nº. 8.666/93 e suas alterações, bem como demais condições fixadas neste edital, faz tornar público que irá realizar licitação, na forma presencial, no dia 05/02/2020. Sessão com </w:t>
      </w:r>
      <w:r w:rsidR="00343774" w:rsidRPr="008273DE">
        <w:rPr>
          <w:rFonts w:asciiTheme="minorHAnsi" w:hAnsiTheme="minorHAnsi"/>
        </w:rPr>
        <w:t>início</w:t>
      </w:r>
      <w:r w:rsidRPr="008273DE">
        <w:rPr>
          <w:rFonts w:asciiTheme="minorHAnsi" w:hAnsiTheme="minorHAnsi"/>
        </w:rPr>
        <w:t xml:space="preserve"> às 09:00 h – Tomada de Preços para contratação de empresa especializada em prestação de serviços de construção de caixa de captação para Sistema de Abastecimento de Água; construção de muros de contenção; recuperação de pavimentos, calçamentos e pavimentação asfáltica, nos critérios e condições contidas no Edital. O Edital poderá ser solicitado pelo e-mail: licitacao@oratorios.mg.gov.br ou ser retirado no </w:t>
      </w:r>
      <w:r w:rsidR="000F60E1">
        <w:rPr>
          <w:rFonts w:asciiTheme="minorHAnsi" w:hAnsiTheme="minorHAnsi"/>
        </w:rPr>
        <w:t xml:space="preserve">site – </w:t>
      </w:r>
      <w:hyperlink r:id="rId27" w:history="1">
        <w:r w:rsidR="000F60E1" w:rsidRPr="00460C94">
          <w:rPr>
            <w:rStyle w:val="Hyperlink"/>
            <w:rFonts w:asciiTheme="minorHAnsi" w:hAnsiTheme="minorHAnsi"/>
          </w:rPr>
          <w:t>www.oratorios.mg.gov.br</w:t>
        </w:r>
      </w:hyperlink>
      <w:r w:rsidR="000F60E1">
        <w:rPr>
          <w:rFonts w:asciiTheme="minorHAnsi" w:hAnsiTheme="minorHAnsi"/>
        </w:rPr>
        <w:t xml:space="preserve">. </w:t>
      </w:r>
      <w:r w:rsidRPr="008273DE">
        <w:rPr>
          <w:rFonts w:asciiTheme="minorHAnsi" w:hAnsiTheme="minorHAnsi"/>
        </w:rPr>
        <w:t>Informações: (31)3876-9101 com a C.P.L. no horário de 13:00 as 16:00.</w:t>
      </w:r>
    </w:p>
    <w:p w14:paraId="2AD54F1F" w14:textId="77777777" w:rsidR="009172CF" w:rsidRDefault="009172CF" w:rsidP="00886E77">
      <w:pPr>
        <w:tabs>
          <w:tab w:val="left" w:pos="8931"/>
        </w:tabs>
        <w:contextualSpacing/>
        <w:jc w:val="both"/>
        <w:rPr>
          <w:rFonts w:asciiTheme="minorHAnsi" w:hAnsiTheme="minorHAnsi"/>
        </w:rPr>
      </w:pPr>
    </w:p>
    <w:p w14:paraId="1B12D7B5" w14:textId="77777777" w:rsidR="00343774" w:rsidRDefault="00343774" w:rsidP="00886E77">
      <w:pPr>
        <w:tabs>
          <w:tab w:val="left" w:pos="8931"/>
        </w:tabs>
        <w:contextualSpacing/>
        <w:jc w:val="both"/>
        <w:rPr>
          <w:rFonts w:asciiTheme="minorHAnsi" w:hAnsiTheme="minorHAnsi"/>
        </w:rPr>
      </w:pPr>
    </w:p>
    <w:p w14:paraId="6B643381" w14:textId="7E1055CE" w:rsidR="00343774" w:rsidRPr="000F60E1" w:rsidRDefault="006176B9"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0F60E1" w:rsidRPr="000F60E1">
        <w:rPr>
          <w:rFonts w:asciiTheme="minorHAnsi" w:hAnsiTheme="minorHAnsi"/>
          <w:b/>
        </w:rPr>
        <w:t>PERDIGÃO-MG, TORNA PÚBLICO A ABERTURA DO PROCESSO LICITATÓRIO Nº: 000006/2020, TOMADA DE PREÇO Nº: 000001/2020</w:t>
      </w:r>
    </w:p>
    <w:p w14:paraId="3CEA0306" w14:textId="386FD516" w:rsidR="00343774" w:rsidRPr="00343774" w:rsidRDefault="00343774" w:rsidP="00886E77">
      <w:pPr>
        <w:tabs>
          <w:tab w:val="left" w:pos="8931"/>
        </w:tabs>
        <w:contextualSpacing/>
        <w:jc w:val="both"/>
        <w:rPr>
          <w:rFonts w:asciiTheme="minorHAnsi" w:hAnsiTheme="minorHAnsi"/>
        </w:rPr>
      </w:pPr>
      <w:r w:rsidRPr="00343774">
        <w:rPr>
          <w:rFonts w:asciiTheme="minorHAnsi" w:hAnsiTheme="minorHAnsi"/>
        </w:rPr>
        <w:t xml:space="preserve">Objeto: CONTRATAÇÃO DE EMPRESA ESPECIALIZADA PARA EXECUÇÃO DE OBRA DE RECAPEAMENTO SOBRE POLIÉDRICO EM CONCRETO BETUMINOSO USINADO A QUENTE NAS VIAS URBANAS E DO PARQUE DE EXPOSIÇÕES DO MUNICÍPIO DE PERDIGÃO. Entrega dos Envelopes: 06/02/2020 às 08:30. Mais informações pelo e-mail: </w:t>
      </w:r>
      <w:hyperlink r:id="rId28" w:history="1">
        <w:r w:rsidR="007F5A3C" w:rsidRPr="00460C94">
          <w:rPr>
            <w:rStyle w:val="Hyperlink"/>
            <w:rFonts w:asciiTheme="minorHAnsi" w:hAnsiTheme="minorHAnsi"/>
          </w:rPr>
          <w:t>licitacao@perdigao.mg.gov.br</w:t>
        </w:r>
      </w:hyperlink>
      <w:r w:rsidR="007F5A3C">
        <w:rPr>
          <w:rFonts w:asciiTheme="minorHAnsi" w:hAnsiTheme="minorHAnsi"/>
        </w:rPr>
        <w:t xml:space="preserve"> </w:t>
      </w:r>
      <w:r w:rsidRPr="00343774">
        <w:rPr>
          <w:rFonts w:asciiTheme="minorHAnsi" w:hAnsiTheme="minorHAnsi"/>
        </w:rPr>
        <w:t xml:space="preserve">ou website: </w:t>
      </w:r>
      <w:hyperlink r:id="rId29" w:history="1">
        <w:r w:rsidR="000F60E1" w:rsidRPr="00460C94">
          <w:rPr>
            <w:rStyle w:val="Hyperlink"/>
            <w:rFonts w:asciiTheme="minorHAnsi" w:hAnsiTheme="minorHAnsi"/>
          </w:rPr>
          <w:t>https://perdigao.mg.gov.br/arquivo/licitacoes</w:t>
        </w:r>
      </w:hyperlink>
      <w:r w:rsidRPr="00343774">
        <w:rPr>
          <w:rFonts w:asciiTheme="minorHAnsi" w:hAnsiTheme="minorHAnsi"/>
        </w:rPr>
        <w:t>.</w:t>
      </w:r>
      <w:r w:rsidR="000F60E1">
        <w:rPr>
          <w:rFonts w:asciiTheme="minorHAnsi" w:hAnsiTheme="minorHAnsi"/>
        </w:rPr>
        <w:t xml:space="preserve"> </w:t>
      </w:r>
    </w:p>
    <w:p w14:paraId="51A39E2A" w14:textId="77777777" w:rsidR="00343774" w:rsidRDefault="00343774" w:rsidP="00886E77">
      <w:pPr>
        <w:tabs>
          <w:tab w:val="left" w:pos="8931"/>
        </w:tabs>
        <w:contextualSpacing/>
        <w:jc w:val="both"/>
        <w:rPr>
          <w:rFonts w:asciiTheme="minorHAnsi" w:hAnsiTheme="minorHAnsi"/>
        </w:rPr>
      </w:pPr>
    </w:p>
    <w:p w14:paraId="04DA4F17" w14:textId="77777777" w:rsidR="00322B92" w:rsidRDefault="00322B92" w:rsidP="00886E77">
      <w:pPr>
        <w:tabs>
          <w:tab w:val="left" w:pos="8931"/>
        </w:tabs>
        <w:contextualSpacing/>
        <w:jc w:val="both"/>
        <w:rPr>
          <w:rFonts w:asciiTheme="minorHAnsi" w:hAnsiTheme="minorHAnsi"/>
        </w:rPr>
      </w:pPr>
    </w:p>
    <w:p w14:paraId="1A8ACDCA" w14:textId="7192329E" w:rsidR="00343774" w:rsidRPr="000F60E1" w:rsidRDefault="006176B9"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0F60E1" w:rsidRPr="000F60E1">
        <w:rPr>
          <w:rFonts w:asciiTheme="minorHAnsi" w:hAnsiTheme="minorHAnsi"/>
          <w:b/>
        </w:rPr>
        <w:t xml:space="preserve">SÃO BENTO ABADE - MG - SETOR DE LICITAÇÃO AVISO DE LICITAÇÃO PROCESSO 003/2020 - TOMADA DE PREÇOS 001/2020 AVISO DE EDITAL PROCESSO LICITATÓRIO Nº 003/2020 TOMADA DE PREÇO Nº 001/2020 </w:t>
      </w:r>
    </w:p>
    <w:p w14:paraId="4618D96E" w14:textId="4C3F28B2" w:rsidR="00322B92" w:rsidRPr="008273DE" w:rsidRDefault="00322B92" w:rsidP="00886E77">
      <w:pPr>
        <w:tabs>
          <w:tab w:val="left" w:pos="8931"/>
        </w:tabs>
        <w:contextualSpacing/>
        <w:jc w:val="both"/>
        <w:rPr>
          <w:rFonts w:asciiTheme="minorHAnsi" w:hAnsiTheme="minorHAnsi"/>
        </w:rPr>
      </w:pPr>
      <w:r w:rsidRPr="008273DE">
        <w:rPr>
          <w:rFonts w:asciiTheme="minorHAnsi" w:hAnsiTheme="minorHAnsi"/>
        </w:rPr>
        <w:t xml:space="preserve">A Prefeitura Municipal de São Bento Abade - MG torna pública a abertura do processo licitatório 003/2020 – Tomada de Preços 001/2020 – tendo como objeto a contratação de empresa de engenharia para construção do Parque Municipal da Nascente do Córrego Santa Cruz e Parque Municipal do Córrego da Serrinha, no Município de São Bento Abade – MG. Data: 10 de fevereiro de 2020. Abertura: 9h e 30 - Edital e informações através do telefone (35) 3236-1213, das 8h e 30 às 16h e 30, através do e-mail: </w:t>
      </w:r>
      <w:hyperlink r:id="rId30" w:history="1">
        <w:r w:rsidR="000F60E1" w:rsidRPr="00460C94">
          <w:rPr>
            <w:rStyle w:val="Hyperlink"/>
            <w:rFonts w:asciiTheme="minorHAnsi" w:hAnsiTheme="minorHAnsi"/>
          </w:rPr>
          <w:t>licitacao@saobentoabade.mg.gov.br</w:t>
        </w:r>
      </w:hyperlink>
      <w:r w:rsidR="000F60E1">
        <w:rPr>
          <w:rFonts w:asciiTheme="minorHAnsi" w:hAnsiTheme="minorHAnsi"/>
        </w:rPr>
        <w:t xml:space="preserve"> </w:t>
      </w:r>
      <w:r w:rsidRPr="008273DE">
        <w:rPr>
          <w:rFonts w:asciiTheme="minorHAnsi" w:hAnsiTheme="minorHAnsi"/>
        </w:rPr>
        <w:t xml:space="preserve">ou através do site </w:t>
      </w:r>
      <w:hyperlink r:id="rId31" w:history="1">
        <w:r w:rsidR="000F60E1" w:rsidRPr="00460C94">
          <w:rPr>
            <w:rStyle w:val="Hyperlink"/>
            <w:rFonts w:asciiTheme="minorHAnsi" w:hAnsiTheme="minorHAnsi"/>
          </w:rPr>
          <w:t>http://www.saobentoabade.mg.gov.br/site/</w:t>
        </w:r>
      </w:hyperlink>
      <w:r w:rsidRPr="008273DE">
        <w:rPr>
          <w:rFonts w:asciiTheme="minorHAnsi" w:hAnsiTheme="minorHAnsi"/>
        </w:rPr>
        <w:t>.</w:t>
      </w:r>
      <w:r w:rsidR="000F60E1">
        <w:rPr>
          <w:rFonts w:asciiTheme="minorHAnsi" w:hAnsiTheme="minorHAnsi"/>
        </w:rPr>
        <w:t xml:space="preserve"> </w:t>
      </w:r>
    </w:p>
    <w:p w14:paraId="6DDF590A" w14:textId="77777777" w:rsidR="00322B92" w:rsidRPr="008273DE" w:rsidRDefault="00322B92" w:rsidP="00886E77">
      <w:pPr>
        <w:tabs>
          <w:tab w:val="left" w:pos="8931"/>
        </w:tabs>
        <w:contextualSpacing/>
        <w:jc w:val="both"/>
        <w:rPr>
          <w:rFonts w:asciiTheme="minorHAnsi" w:hAnsiTheme="minorHAnsi"/>
        </w:rPr>
      </w:pPr>
    </w:p>
    <w:p w14:paraId="3BCF4516" w14:textId="77777777" w:rsidR="00322B92" w:rsidRPr="008273DE" w:rsidRDefault="00322B92" w:rsidP="00886E77">
      <w:pPr>
        <w:tabs>
          <w:tab w:val="left" w:pos="8931"/>
        </w:tabs>
        <w:contextualSpacing/>
        <w:jc w:val="both"/>
        <w:rPr>
          <w:rFonts w:asciiTheme="minorHAnsi" w:hAnsiTheme="minorHAnsi"/>
        </w:rPr>
      </w:pPr>
    </w:p>
    <w:p w14:paraId="5BF9C6DB" w14:textId="402C897A" w:rsidR="00343774" w:rsidRPr="000F60E1" w:rsidRDefault="00322B92" w:rsidP="00886E77">
      <w:pPr>
        <w:tabs>
          <w:tab w:val="left" w:pos="8931"/>
        </w:tabs>
        <w:contextualSpacing/>
        <w:jc w:val="both"/>
        <w:rPr>
          <w:rFonts w:asciiTheme="minorHAnsi" w:hAnsiTheme="minorHAnsi"/>
          <w:b/>
        </w:rPr>
      </w:pPr>
      <w:r w:rsidRPr="000F60E1">
        <w:rPr>
          <w:rFonts w:asciiTheme="minorHAnsi" w:hAnsiTheme="minorHAnsi"/>
          <w:b/>
        </w:rPr>
        <w:t xml:space="preserve">SETOR DE LICITAÇÃO AVISO DE LICITAÇÃO - PROCESSO 004/2020 - TOMADA DE PREÇOS 002/2020 </w:t>
      </w:r>
    </w:p>
    <w:p w14:paraId="199A33FD" w14:textId="3AAF7C00" w:rsidR="00322B92" w:rsidRDefault="00322B92" w:rsidP="00886E77">
      <w:pPr>
        <w:tabs>
          <w:tab w:val="left" w:pos="8931"/>
        </w:tabs>
        <w:contextualSpacing/>
        <w:jc w:val="both"/>
        <w:rPr>
          <w:rFonts w:asciiTheme="minorHAnsi" w:hAnsiTheme="minorHAnsi"/>
        </w:rPr>
      </w:pPr>
      <w:r w:rsidRPr="008273DE">
        <w:rPr>
          <w:rFonts w:asciiTheme="minorHAnsi" w:hAnsiTheme="minorHAnsi"/>
        </w:rPr>
        <w:t xml:space="preserve">A Prefeitura Municipal de São Bento Abade - MG torna pública a abertura do processo licitatório 004/2020 – Tomada de Preços 002/2020 – tendo como objeto a contratação de empresa de engenharia para execução da cobertura da Quadra Poliesportiva do Jardim das Oliveiras no Município de São Bento Abade – MG. Data: 10 de fevereiro de 2020. Abertura: 13h e 30 - Edital e informações através do telefone (35) 3236-1213, das 8h e 30 às 16h e 30, através do e-mail: </w:t>
      </w:r>
      <w:hyperlink r:id="rId32" w:history="1">
        <w:r w:rsidR="000F60E1" w:rsidRPr="00460C94">
          <w:rPr>
            <w:rStyle w:val="Hyperlink"/>
            <w:rFonts w:asciiTheme="minorHAnsi" w:hAnsiTheme="minorHAnsi"/>
          </w:rPr>
          <w:t>licitacao@saobentoabade.mg.gov.br</w:t>
        </w:r>
      </w:hyperlink>
      <w:r w:rsidR="000F60E1">
        <w:rPr>
          <w:rFonts w:asciiTheme="minorHAnsi" w:hAnsiTheme="minorHAnsi"/>
        </w:rPr>
        <w:t xml:space="preserve"> </w:t>
      </w:r>
      <w:r w:rsidRPr="008273DE">
        <w:rPr>
          <w:rFonts w:asciiTheme="minorHAnsi" w:hAnsiTheme="minorHAnsi"/>
        </w:rPr>
        <w:t xml:space="preserve">ou através do site </w:t>
      </w:r>
      <w:hyperlink r:id="rId33" w:history="1">
        <w:r w:rsidR="000F60E1" w:rsidRPr="00460C94">
          <w:rPr>
            <w:rStyle w:val="Hyperlink"/>
            <w:rFonts w:asciiTheme="minorHAnsi" w:hAnsiTheme="minorHAnsi"/>
          </w:rPr>
          <w:t>http://www.saobentoabade.mg.gov.br/site/</w:t>
        </w:r>
      </w:hyperlink>
      <w:r w:rsidRPr="008273DE">
        <w:rPr>
          <w:rFonts w:asciiTheme="minorHAnsi" w:hAnsiTheme="minorHAnsi"/>
        </w:rPr>
        <w:t>.</w:t>
      </w:r>
      <w:r w:rsidR="000F60E1">
        <w:rPr>
          <w:rFonts w:asciiTheme="minorHAnsi" w:hAnsiTheme="minorHAnsi"/>
        </w:rPr>
        <w:t xml:space="preserve"> </w:t>
      </w:r>
    </w:p>
    <w:p w14:paraId="4BF9AF54" w14:textId="77777777" w:rsidR="00322B92" w:rsidRDefault="00322B92" w:rsidP="00886E77">
      <w:pPr>
        <w:tabs>
          <w:tab w:val="left" w:pos="8931"/>
        </w:tabs>
        <w:contextualSpacing/>
        <w:jc w:val="both"/>
        <w:rPr>
          <w:rFonts w:asciiTheme="minorHAnsi" w:hAnsiTheme="minorHAnsi"/>
        </w:rPr>
      </w:pPr>
    </w:p>
    <w:p w14:paraId="4CDACF1B" w14:textId="77777777" w:rsidR="00322B92" w:rsidRDefault="00322B92" w:rsidP="00886E77">
      <w:pPr>
        <w:tabs>
          <w:tab w:val="left" w:pos="8931"/>
        </w:tabs>
        <w:contextualSpacing/>
        <w:jc w:val="both"/>
        <w:rPr>
          <w:rFonts w:asciiTheme="minorHAnsi" w:hAnsiTheme="minorHAnsi"/>
        </w:rPr>
      </w:pPr>
    </w:p>
    <w:p w14:paraId="6BA5BC26" w14:textId="2B784645" w:rsidR="00343774" w:rsidRPr="000F60E1" w:rsidRDefault="00322B92" w:rsidP="00886E77">
      <w:pPr>
        <w:tabs>
          <w:tab w:val="left" w:pos="8931"/>
        </w:tabs>
        <w:contextualSpacing/>
        <w:jc w:val="both"/>
        <w:rPr>
          <w:rFonts w:asciiTheme="minorHAnsi" w:hAnsiTheme="minorHAnsi"/>
          <w:b/>
        </w:rPr>
      </w:pPr>
      <w:r w:rsidRPr="000F60E1">
        <w:rPr>
          <w:rFonts w:asciiTheme="minorHAnsi" w:hAnsiTheme="minorHAnsi"/>
          <w:b/>
        </w:rPr>
        <w:t xml:space="preserve">SETOR DE LICITAÇÃO AVISO DE LICITAÇÃO PROCESSO 003/2020 - TOMADA DE PREÇOS 001/2020 </w:t>
      </w:r>
    </w:p>
    <w:p w14:paraId="0148223E" w14:textId="5B8E6A0D" w:rsidR="00322B92" w:rsidRPr="008273DE" w:rsidRDefault="00322B92" w:rsidP="00886E77">
      <w:pPr>
        <w:tabs>
          <w:tab w:val="left" w:pos="8931"/>
        </w:tabs>
        <w:contextualSpacing/>
        <w:jc w:val="both"/>
        <w:rPr>
          <w:rFonts w:asciiTheme="minorHAnsi" w:hAnsiTheme="minorHAnsi"/>
        </w:rPr>
      </w:pPr>
      <w:r w:rsidRPr="008273DE">
        <w:rPr>
          <w:rFonts w:asciiTheme="minorHAnsi" w:hAnsiTheme="minorHAnsi"/>
        </w:rPr>
        <w:t xml:space="preserve">A Prefeitura Municipal de São Bento Abade - MG torna pública a abertura do processo licitatório 003/2020 – Tomada de Preços 001/2020 – tendo como objeto a contratação de empresa de engenharia para construção do Parque Municipal da Nascente do Córrego Santa Cruz e Parque Municipal do Córrego da Serrinha, no Município de São Bento Abade – MG. Data: 10 de fevereiro de 2020. Abertura: 9h e 30 - Edital e informações através do telefone (35) 3236-1213, das 8h e 30 às 16h e 30, através do e-mail: </w:t>
      </w:r>
      <w:hyperlink r:id="rId34" w:history="1">
        <w:r w:rsidR="000F60E1" w:rsidRPr="00460C94">
          <w:rPr>
            <w:rStyle w:val="Hyperlink"/>
            <w:rFonts w:asciiTheme="minorHAnsi" w:hAnsiTheme="minorHAnsi"/>
          </w:rPr>
          <w:t>licitacao@saobentoabade.mg.gov.br</w:t>
        </w:r>
      </w:hyperlink>
      <w:r w:rsidR="000F60E1">
        <w:rPr>
          <w:rFonts w:asciiTheme="minorHAnsi" w:hAnsiTheme="minorHAnsi"/>
        </w:rPr>
        <w:t xml:space="preserve"> </w:t>
      </w:r>
      <w:r w:rsidRPr="008273DE">
        <w:rPr>
          <w:rFonts w:asciiTheme="minorHAnsi" w:hAnsiTheme="minorHAnsi"/>
        </w:rPr>
        <w:t xml:space="preserve">ou através do site </w:t>
      </w:r>
      <w:hyperlink r:id="rId35" w:history="1">
        <w:r w:rsidR="000F60E1" w:rsidRPr="00460C94">
          <w:rPr>
            <w:rStyle w:val="Hyperlink"/>
            <w:rFonts w:asciiTheme="minorHAnsi" w:hAnsiTheme="minorHAnsi"/>
          </w:rPr>
          <w:t>http://www.saobentoabade.mg.gov.br/site/</w:t>
        </w:r>
      </w:hyperlink>
      <w:r w:rsidRPr="008273DE">
        <w:rPr>
          <w:rFonts w:asciiTheme="minorHAnsi" w:hAnsiTheme="minorHAnsi"/>
        </w:rPr>
        <w:t>.</w:t>
      </w:r>
      <w:r w:rsidR="000F60E1">
        <w:rPr>
          <w:rFonts w:asciiTheme="minorHAnsi" w:hAnsiTheme="minorHAnsi"/>
        </w:rPr>
        <w:t xml:space="preserve"> </w:t>
      </w:r>
    </w:p>
    <w:p w14:paraId="1EBBAD10" w14:textId="77777777" w:rsidR="00322B92" w:rsidRPr="008273DE" w:rsidRDefault="00322B92" w:rsidP="00886E77">
      <w:pPr>
        <w:tabs>
          <w:tab w:val="left" w:pos="8931"/>
        </w:tabs>
        <w:contextualSpacing/>
        <w:jc w:val="both"/>
        <w:rPr>
          <w:rFonts w:asciiTheme="minorHAnsi" w:hAnsiTheme="minorHAnsi"/>
        </w:rPr>
      </w:pPr>
    </w:p>
    <w:p w14:paraId="079EAC63" w14:textId="77777777" w:rsidR="00322B92" w:rsidRPr="008273DE" w:rsidRDefault="00322B92" w:rsidP="00886E77">
      <w:pPr>
        <w:tabs>
          <w:tab w:val="left" w:pos="8931"/>
        </w:tabs>
        <w:contextualSpacing/>
        <w:jc w:val="both"/>
        <w:rPr>
          <w:rFonts w:asciiTheme="minorHAnsi" w:hAnsiTheme="minorHAnsi"/>
        </w:rPr>
      </w:pPr>
    </w:p>
    <w:p w14:paraId="1A8DF360" w14:textId="07A2E0F2" w:rsidR="00343774" w:rsidRDefault="00322B92" w:rsidP="00886E77">
      <w:pPr>
        <w:tabs>
          <w:tab w:val="left" w:pos="8931"/>
        </w:tabs>
        <w:contextualSpacing/>
        <w:jc w:val="both"/>
        <w:rPr>
          <w:rFonts w:asciiTheme="minorHAnsi" w:hAnsiTheme="minorHAnsi"/>
        </w:rPr>
      </w:pPr>
      <w:r w:rsidRPr="000F60E1">
        <w:rPr>
          <w:rFonts w:asciiTheme="minorHAnsi" w:hAnsiTheme="minorHAnsi"/>
          <w:b/>
        </w:rPr>
        <w:t xml:space="preserve">SETOR DE LICITAÇÃO AVISO DE LICITAÇÃO - PROCESSO 004/2020 - TOMADA DE PREÇOS 002/2020 </w:t>
      </w:r>
    </w:p>
    <w:p w14:paraId="7DFA3DBF" w14:textId="55A44981" w:rsidR="00322B92" w:rsidRPr="008273DE" w:rsidRDefault="00322B92" w:rsidP="00886E77">
      <w:pPr>
        <w:tabs>
          <w:tab w:val="left" w:pos="8931"/>
        </w:tabs>
        <w:contextualSpacing/>
        <w:jc w:val="both"/>
        <w:rPr>
          <w:rFonts w:asciiTheme="minorHAnsi" w:hAnsiTheme="minorHAnsi"/>
        </w:rPr>
      </w:pPr>
      <w:r w:rsidRPr="008273DE">
        <w:rPr>
          <w:rFonts w:asciiTheme="minorHAnsi" w:hAnsiTheme="minorHAnsi"/>
        </w:rPr>
        <w:t xml:space="preserve">A Prefeitura Municipal de São Bento Abade - MG torna pública a abertura do processo licitatório 004/2020 – Tomada de Preços 002/2020 – tendo como objeto a contratação de empresa de engenharia para execução da cobertura da Quadra Poliesportiva do Jardim das Oliveiras no Município de São Bento Abade – MG. Data: 10 de fevereiro de 2020. Abertura: 13h e 30 - Edital e informações através do telefone (35) 3236-1213, das 8h e 30 às 16h e 30, através do e-mail: </w:t>
      </w:r>
      <w:hyperlink r:id="rId36" w:history="1">
        <w:r w:rsidR="000F60E1" w:rsidRPr="00460C94">
          <w:rPr>
            <w:rStyle w:val="Hyperlink"/>
            <w:rFonts w:asciiTheme="minorHAnsi" w:hAnsiTheme="minorHAnsi"/>
          </w:rPr>
          <w:t>licitacao@saobentoabade.mg.gov.br</w:t>
        </w:r>
      </w:hyperlink>
      <w:r w:rsidR="000F60E1">
        <w:rPr>
          <w:rFonts w:asciiTheme="minorHAnsi" w:hAnsiTheme="minorHAnsi"/>
        </w:rPr>
        <w:t xml:space="preserve"> </w:t>
      </w:r>
      <w:r w:rsidRPr="008273DE">
        <w:rPr>
          <w:rFonts w:asciiTheme="minorHAnsi" w:hAnsiTheme="minorHAnsi"/>
        </w:rPr>
        <w:t xml:space="preserve">ou através do site </w:t>
      </w:r>
      <w:hyperlink r:id="rId37" w:history="1">
        <w:r w:rsidR="000F60E1" w:rsidRPr="00460C94">
          <w:rPr>
            <w:rStyle w:val="Hyperlink"/>
            <w:rFonts w:asciiTheme="minorHAnsi" w:hAnsiTheme="minorHAnsi"/>
          </w:rPr>
          <w:t>http://www.saobentoabade.mg.gov.br/site/</w:t>
        </w:r>
      </w:hyperlink>
      <w:r w:rsidRPr="008273DE">
        <w:rPr>
          <w:rFonts w:asciiTheme="minorHAnsi" w:hAnsiTheme="minorHAnsi"/>
        </w:rPr>
        <w:t>.</w:t>
      </w:r>
      <w:r w:rsidR="000F60E1">
        <w:rPr>
          <w:rFonts w:asciiTheme="minorHAnsi" w:hAnsiTheme="minorHAnsi"/>
        </w:rPr>
        <w:t xml:space="preserve"> </w:t>
      </w:r>
    </w:p>
    <w:p w14:paraId="6D47FE78" w14:textId="77777777" w:rsidR="00322B92" w:rsidRDefault="00322B92" w:rsidP="00886E77">
      <w:pPr>
        <w:tabs>
          <w:tab w:val="left" w:pos="8931"/>
        </w:tabs>
        <w:contextualSpacing/>
        <w:jc w:val="both"/>
        <w:rPr>
          <w:rFonts w:asciiTheme="minorHAnsi" w:hAnsiTheme="minorHAnsi"/>
        </w:rPr>
      </w:pPr>
    </w:p>
    <w:p w14:paraId="3ACDA6BD" w14:textId="77777777" w:rsidR="00322B92" w:rsidRDefault="00322B92" w:rsidP="00886E77">
      <w:pPr>
        <w:tabs>
          <w:tab w:val="left" w:pos="8931"/>
        </w:tabs>
        <w:contextualSpacing/>
        <w:jc w:val="both"/>
        <w:rPr>
          <w:rFonts w:asciiTheme="minorHAnsi" w:hAnsiTheme="minorHAnsi"/>
        </w:rPr>
      </w:pPr>
    </w:p>
    <w:p w14:paraId="14733E16" w14:textId="1F75389D" w:rsidR="00150861" w:rsidRDefault="002902AF" w:rsidP="00886E77">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Pr="002902AF">
        <w:rPr>
          <w:rFonts w:asciiTheme="minorHAnsi" w:hAnsiTheme="minorHAnsi"/>
          <w:b/>
        </w:rPr>
        <w:t>PREFEITURA MUNICIPAL DE SÃO PEDRO DOS FERROS - TOMADA DE PREÇO 002/2020 PROCESSO 007/2020</w:t>
      </w:r>
      <w:r w:rsidRPr="004D492E">
        <w:rPr>
          <w:rFonts w:asciiTheme="minorHAnsi" w:hAnsiTheme="minorHAnsi"/>
        </w:rPr>
        <w:t xml:space="preserve"> </w:t>
      </w:r>
      <w:r>
        <w:rPr>
          <w:rFonts w:asciiTheme="minorHAnsi" w:hAnsiTheme="minorHAnsi"/>
        </w:rPr>
        <w:t xml:space="preserve">A </w:t>
      </w:r>
      <w:r w:rsidR="00150861" w:rsidRPr="004D492E">
        <w:rPr>
          <w:rFonts w:asciiTheme="minorHAnsi" w:hAnsiTheme="minorHAnsi"/>
        </w:rPr>
        <w:t>PREFEITURA MUNICIPAL DE SÃO PEDRO DOS FERROS/MG - TONAR PUBLICO – Extrato de edital de Tomada de Preço n° 002/2020. OBJETO: CONTRATAÇÃO DE EMPRESA ESPECIALIZADA PARA EXECUÇÃO DAS OBRAS DE CALÇAMENTO NA RUA FREDERICO ZANETTI, BAIRRO SÃO JOSÉ OPERÁRIO, SÃO PEDRO DOS FERROS/MG. Tipo menor preço global – por empreitada. Protocolo até 07/02/2020 ás 09:30 horas. Abertura às 09:30 horas do mesmo dia. Vistoria técnica in loco, ás 09:00 horas do dia 31/01/2020. Edital disponível através do e</w:t>
      </w:r>
      <w:r w:rsidR="004D492E">
        <w:rPr>
          <w:rFonts w:asciiTheme="minorHAnsi" w:hAnsiTheme="minorHAnsi"/>
        </w:rPr>
        <w:t>-</w:t>
      </w:r>
      <w:r w:rsidR="00150861" w:rsidRPr="004D492E">
        <w:rPr>
          <w:rFonts w:asciiTheme="minorHAnsi" w:hAnsiTheme="minorHAnsi"/>
        </w:rPr>
        <w:t xml:space="preserve">mail - </w:t>
      </w:r>
      <w:hyperlink r:id="rId38" w:history="1">
        <w:r w:rsidR="004D492E" w:rsidRPr="00460C94">
          <w:rPr>
            <w:rStyle w:val="Hyperlink"/>
            <w:rFonts w:asciiTheme="minorHAnsi" w:hAnsiTheme="minorHAnsi"/>
          </w:rPr>
          <w:t>licitacao@saopedrodosferros.mg.gov.br</w:t>
        </w:r>
      </w:hyperlink>
      <w:r w:rsidR="00150861" w:rsidRPr="004D492E">
        <w:rPr>
          <w:rFonts w:asciiTheme="minorHAnsi" w:hAnsiTheme="minorHAnsi"/>
        </w:rPr>
        <w:t>,</w:t>
      </w:r>
      <w:r w:rsidR="004D492E">
        <w:rPr>
          <w:rFonts w:asciiTheme="minorHAnsi" w:hAnsiTheme="minorHAnsi"/>
        </w:rPr>
        <w:t xml:space="preserve"> </w:t>
      </w:r>
      <w:r w:rsidR="00150861" w:rsidRPr="004D492E">
        <w:rPr>
          <w:rFonts w:asciiTheme="minorHAnsi" w:hAnsiTheme="minorHAnsi"/>
        </w:rPr>
        <w:t>com a devida identificação ou retirada no espaço municipal.</w:t>
      </w:r>
    </w:p>
    <w:p w14:paraId="24219714" w14:textId="77777777" w:rsidR="00150861" w:rsidRDefault="00150861" w:rsidP="00886E77">
      <w:pPr>
        <w:tabs>
          <w:tab w:val="left" w:pos="8931"/>
        </w:tabs>
        <w:contextualSpacing/>
        <w:jc w:val="both"/>
        <w:rPr>
          <w:rFonts w:asciiTheme="minorHAnsi" w:hAnsiTheme="minorHAnsi"/>
        </w:rPr>
      </w:pPr>
    </w:p>
    <w:p w14:paraId="37AD9FE0" w14:textId="77777777" w:rsidR="00150861" w:rsidRDefault="00150861" w:rsidP="00886E77">
      <w:pPr>
        <w:tabs>
          <w:tab w:val="left" w:pos="8931"/>
        </w:tabs>
        <w:contextualSpacing/>
        <w:jc w:val="both"/>
        <w:rPr>
          <w:rFonts w:asciiTheme="minorHAnsi" w:hAnsiTheme="minorHAnsi"/>
        </w:rPr>
      </w:pPr>
    </w:p>
    <w:p w14:paraId="7F93D8A8" w14:textId="7E4E99E4" w:rsidR="00343774" w:rsidRPr="000F60E1" w:rsidRDefault="00974ADA" w:rsidP="00886E7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322B92" w:rsidRPr="000F60E1">
        <w:rPr>
          <w:rFonts w:asciiTheme="minorHAnsi" w:hAnsiTheme="minorHAnsi"/>
          <w:b/>
        </w:rPr>
        <w:t xml:space="preserve">TRÊS PONTAS PREFEITURA DE TRÊS PONTAS AVISO DE LICITAÇÃO – CONCORRÊNCIA Nº 001/2020 – PROCESSO Nº 110/2020 </w:t>
      </w:r>
    </w:p>
    <w:p w14:paraId="44C81350" w14:textId="1A18260B" w:rsidR="00322B92" w:rsidRPr="008273DE" w:rsidRDefault="00322B92" w:rsidP="00886E77">
      <w:pPr>
        <w:tabs>
          <w:tab w:val="left" w:pos="8931"/>
        </w:tabs>
        <w:contextualSpacing/>
        <w:jc w:val="both"/>
        <w:rPr>
          <w:rFonts w:asciiTheme="minorHAnsi" w:hAnsiTheme="minorHAnsi"/>
        </w:rPr>
      </w:pPr>
      <w:r w:rsidRPr="008273DE">
        <w:rPr>
          <w:rFonts w:asciiTheme="minorHAnsi" w:hAnsiTheme="minorHAnsi"/>
        </w:rPr>
        <w:t xml:space="preserve">A Prefeitura Municipal de Três Pontas - MG, através da Comissão Permanente de Licitação, torna pública a abertura de procedimento licitatório na modalidade Concorrência, do tipo MENOR PREÇO, para Contratação de Empresa para Prestação de Serviços de Reforma da Praça da Liberdade (Praça do Galo), no Município de Três Pontas, englobando fornecimento de material e mão de obra. O Edital completo e seus anexos poderão ser </w:t>
      </w:r>
      <w:r w:rsidRPr="008273DE">
        <w:rPr>
          <w:rFonts w:asciiTheme="minorHAnsi" w:hAnsiTheme="minorHAnsi"/>
        </w:rPr>
        <w:lastRenderedPageBreak/>
        <w:t xml:space="preserve">retirados gratuitamente no sítio </w:t>
      </w:r>
      <w:hyperlink r:id="rId39" w:history="1">
        <w:r w:rsidR="00996D69" w:rsidRPr="00460C94">
          <w:rPr>
            <w:rStyle w:val="Hyperlink"/>
            <w:rFonts w:asciiTheme="minorHAnsi" w:hAnsiTheme="minorHAnsi"/>
          </w:rPr>
          <w:t>www.trespontas.mg.gov.br</w:t>
        </w:r>
      </w:hyperlink>
      <w:r w:rsidRPr="008273DE">
        <w:rPr>
          <w:rFonts w:asciiTheme="minorHAnsi" w:hAnsiTheme="minorHAnsi"/>
        </w:rPr>
        <w:t>, 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27 de fevereiro de 2020, às 09 horas, na sala da Divisão de Licitações e Contratos.</w:t>
      </w:r>
    </w:p>
    <w:p w14:paraId="6BEC697D" w14:textId="77777777" w:rsidR="00322B92" w:rsidRPr="008273DE" w:rsidRDefault="00322B92" w:rsidP="00886E77">
      <w:pPr>
        <w:tabs>
          <w:tab w:val="left" w:pos="8931"/>
        </w:tabs>
        <w:contextualSpacing/>
        <w:jc w:val="both"/>
        <w:rPr>
          <w:rFonts w:asciiTheme="minorHAnsi" w:hAnsiTheme="minorHAnsi"/>
        </w:rPr>
      </w:pPr>
    </w:p>
    <w:p w14:paraId="6797DB97" w14:textId="77777777" w:rsidR="00322B92" w:rsidRPr="008273DE" w:rsidRDefault="00322B92" w:rsidP="00886E77">
      <w:pPr>
        <w:tabs>
          <w:tab w:val="left" w:pos="8931"/>
        </w:tabs>
        <w:contextualSpacing/>
        <w:jc w:val="both"/>
        <w:rPr>
          <w:rFonts w:asciiTheme="minorHAnsi" w:hAnsiTheme="minorHAnsi"/>
        </w:rPr>
      </w:pPr>
    </w:p>
    <w:p w14:paraId="47D0215F" w14:textId="1A259D35" w:rsidR="00322B92" w:rsidRDefault="00322B92" w:rsidP="00886E77">
      <w:pPr>
        <w:tabs>
          <w:tab w:val="left" w:pos="8931"/>
        </w:tabs>
        <w:contextualSpacing/>
        <w:jc w:val="both"/>
        <w:rPr>
          <w:rFonts w:asciiTheme="minorHAnsi" w:hAnsiTheme="minorHAnsi"/>
        </w:rPr>
      </w:pPr>
      <w:r w:rsidRPr="000F60E1">
        <w:rPr>
          <w:rFonts w:asciiTheme="minorHAnsi" w:hAnsiTheme="minorHAnsi"/>
          <w:b/>
        </w:rPr>
        <w:t>PREFEITURA DE TRÊS PONTAS AVISO DE LICITAÇÃO – CONCORRÊNCIA Nº 002/2020 – PROCESSO Nº 122/2020</w:t>
      </w:r>
      <w:r w:rsidRPr="008273DE">
        <w:rPr>
          <w:rFonts w:asciiTheme="minorHAnsi" w:hAnsiTheme="minorHAnsi"/>
        </w:rPr>
        <w:t xml:space="preserve"> A Prefeitura Municipal de Três Pontas - MG, através da Comissão Permanente de Licitação, torna pública a abertura de procedimento licitatório na modalidade Concorrência, do tipo MENOR PREÇO, para Contratação de Empresa para Prestação de Serviços de Reforma da Quadra Poliesportiva do Bairro Botafogo, no Município de Três Pontas, englobando fornecimento de material e mão de obra. O Edital completo e seus anexos poderão ser retirados gratuitamente no sítio </w:t>
      </w:r>
      <w:hyperlink r:id="rId40" w:history="1">
        <w:r w:rsidR="00996D69" w:rsidRPr="00460C94">
          <w:rPr>
            <w:rStyle w:val="Hyperlink"/>
            <w:rFonts w:asciiTheme="minorHAnsi" w:hAnsiTheme="minorHAnsi"/>
          </w:rPr>
          <w:t>www.trespontas.mg.gov.br</w:t>
        </w:r>
      </w:hyperlink>
      <w:r w:rsidRPr="008273DE">
        <w:rPr>
          <w:rFonts w:asciiTheme="minorHAnsi" w:hAnsiTheme="minorHAnsi"/>
        </w:rPr>
        <w:t>,</w:t>
      </w:r>
      <w:r w:rsidR="00996D69">
        <w:rPr>
          <w:rFonts w:asciiTheme="minorHAnsi" w:hAnsiTheme="minorHAnsi"/>
        </w:rPr>
        <w:t xml:space="preserve"> </w:t>
      </w:r>
      <w:r w:rsidRPr="008273DE">
        <w:rPr>
          <w:rFonts w:asciiTheme="minorHAnsi" w:hAnsiTheme="minorHAnsi"/>
        </w:rPr>
        <w:t>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w:t>
      </w:r>
      <w:r w:rsidRPr="008273DE">
        <w:rPr>
          <w:rFonts w:asciiTheme="minorHAnsi" w:hAnsiTheme="minorHAnsi"/>
        </w:rPr>
        <w:t xml:space="preserve"> </w:t>
      </w:r>
      <w:r w:rsidRPr="008273DE">
        <w:rPr>
          <w:rFonts w:asciiTheme="minorHAnsi" w:hAnsiTheme="minorHAnsi"/>
        </w:rPr>
        <w:t>dia 27 de fevereiro de 2020, às 14 horas, na sala da Divisão de Licitações e Contratos.</w:t>
      </w:r>
    </w:p>
    <w:p w14:paraId="544920CB" w14:textId="77777777" w:rsidR="009172CF" w:rsidRDefault="009172CF" w:rsidP="00886E77">
      <w:pPr>
        <w:tabs>
          <w:tab w:val="left" w:pos="8931"/>
        </w:tabs>
        <w:contextualSpacing/>
        <w:jc w:val="both"/>
        <w:rPr>
          <w:rFonts w:asciiTheme="minorHAnsi" w:hAnsiTheme="minorHAnsi"/>
        </w:rPr>
      </w:pPr>
    </w:p>
    <w:p w14:paraId="2EAB7582" w14:textId="77777777" w:rsidR="002A01C4" w:rsidRDefault="002A01C4" w:rsidP="00886E77">
      <w:pPr>
        <w:tabs>
          <w:tab w:val="left" w:pos="8931"/>
        </w:tabs>
        <w:contextualSpacing/>
        <w:jc w:val="both"/>
        <w:rPr>
          <w:rFonts w:asciiTheme="minorHAnsi" w:hAnsiTheme="minorHAnsi"/>
        </w:rPr>
      </w:pPr>
    </w:p>
    <w:p w14:paraId="086E2112" w14:textId="23EEBAAB" w:rsidR="002A01C4" w:rsidRPr="00AC0107" w:rsidRDefault="00AC0107" w:rsidP="00AC0107">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sidRPr="00AC0107">
        <w:rPr>
          <w:rFonts w:asciiTheme="minorHAnsi" w:hAnsiTheme="minorHAnsi"/>
          <w:b/>
        </w:rPr>
        <w:t>GOVERNO DO ESTADO DA BAHIA - COMPANHIA DE DESENVOLVIMENTO E AÇÃO REGIONAL – CAR - SECRETARIA DE DESENVOLVIMENTO RURAL – SDR - AVISO DE LICITAÇÃO MODO DE DISPUTA FECHADO Nº 01/2020</w:t>
      </w:r>
    </w:p>
    <w:p w14:paraId="7E29810F" w14:textId="47970D1F" w:rsidR="003414E3" w:rsidRDefault="002A01C4" w:rsidP="002A01C4">
      <w:pPr>
        <w:tabs>
          <w:tab w:val="left" w:pos="8931"/>
        </w:tabs>
        <w:contextualSpacing/>
        <w:jc w:val="both"/>
        <w:rPr>
          <w:rFonts w:asciiTheme="minorHAnsi" w:hAnsiTheme="minorHAnsi"/>
        </w:rPr>
      </w:pPr>
      <w:r w:rsidRPr="002A01C4">
        <w:rPr>
          <w:rFonts w:asciiTheme="minorHAnsi" w:hAnsiTheme="minorHAnsi"/>
        </w:rPr>
        <w:t xml:space="preserve">A CAR situada na Av. Luiz Viana Filho, 250, Av. II, Conjunto SEPLAN - CAB comunica aos interessados que realizará a Licitação no Modo de Disputa Fechado nº 01/2020 para Contratação de empresa especializada em engenharia para execução de obras e serviços de engenharia de Pavimentação de ruas no Município de Medeiros Neto, em 18/02/2020 às 10:00h, Horário de Brasília. O Edital encontra-se disponível para download no site da CAR: </w:t>
      </w:r>
      <w:hyperlink r:id="rId41" w:history="1">
        <w:r w:rsidR="00AC0107" w:rsidRPr="00460C94">
          <w:rPr>
            <w:rStyle w:val="Hyperlink"/>
            <w:rFonts w:asciiTheme="minorHAnsi" w:hAnsiTheme="minorHAnsi"/>
          </w:rPr>
          <w:t>http://www.car.ba.gov.br/</w:t>
        </w:r>
      </w:hyperlink>
      <w:r w:rsidRPr="002A01C4">
        <w:rPr>
          <w:rFonts w:asciiTheme="minorHAnsi" w:hAnsiTheme="minorHAnsi"/>
        </w:rPr>
        <w:t>. Salvador/BA, 22 de janeiro de 2020. Ana Clara Oliveira Rocha Nascimento. Presidente da Comissão.</w:t>
      </w:r>
    </w:p>
    <w:p w14:paraId="49562A68" w14:textId="77777777" w:rsidR="002A01C4" w:rsidRDefault="002A01C4" w:rsidP="002A01C4">
      <w:pPr>
        <w:tabs>
          <w:tab w:val="left" w:pos="8931"/>
        </w:tabs>
        <w:contextualSpacing/>
        <w:jc w:val="both"/>
        <w:rPr>
          <w:rFonts w:asciiTheme="minorHAnsi" w:hAnsiTheme="minorHAnsi"/>
        </w:rPr>
      </w:pPr>
    </w:p>
    <w:p w14:paraId="09A5B5AC" w14:textId="77777777" w:rsidR="002A01C4" w:rsidRDefault="002A01C4" w:rsidP="002A01C4">
      <w:pPr>
        <w:tabs>
          <w:tab w:val="left" w:pos="8931"/>
        </w:tabs>
        <w:contextualSpacing/>
        <w:jc w:val="both"/>
        <w:rPr>
          <w:rFonts w:asciiTheme="minorHAnsi" w:hAnsiTheme="minorHAnsi"/>
        </w:rPr>
      </w:pPr>
    </w:p>
    <w:p w14:paraId="26FBEC2C" w14:textId="67AA87A5" w:rsidR="002A01C4" w:rsidRPr="00AC0107" w:rsidRDefault="00AC0107" w:rsidP="002A01C4">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sidRPr="00AC0107">
        <w:rPr>
          <w:rFonts w:asciiTheme="minorHAnsi" w:hAnsiTheme="minorHAnsi"/>
          <w:b/>
        </w:rPr>
        <w:t>GOVERNO DA BA- EMPRESA BAIANA DE ÁGUAS E SANEAMENTO S.A.  – EMBASA - AVISO DA LICITAÇÃO Nº 007/20</w:t>
      </w:r>
    </w:p>
    <w:p w14:paraId="45539D03" w14:textId="5D27AABB" w:rsidR="002A01C4" w:rsidRPr="002A01C4" w:rsidRDefault="002A01C4" w:rsidP="002A01C4">
      <w:pPr>
        <w:tabs>
          <w:tab w:val="left" w:pos="8931"/>
        </w:tabs>
        <w:contextualSpacing/>
        <w:jc w:val="both"/>
        <w:rPr>
          <w:rFonts w:asciiTheme="minorHAnsi" w:hAnsiTheme="minorHAnsi"/>
        </w:rPr>
      </w:pPr>
      <w:r w:rsidRPr="002A01C4">
        <w:rPr>
          <w:rFonts w:asciiTheme="minorHAnsi" w:hAnsiTheme="minorHAnsi"/>
        </w:rPr>
        <w:t xml:space="preserve">A Embasa divulga, para conhecimento público, que está aberta a LICITAÇÃO n.º 007/20, que será processada de acordo com as disposições da Lei nº 13303/16, Lei complementar 123/06 e Regulamento Interno de Licitações e Contratos da EMBASA. 1) Objeto: CONSERVAÇÃO, MANUTENÇÃO E OPERAÇÃO DOS SISTEMAS DE ABASTECIMENTO DE ÁGUA E ESGOTAMENTO SANITÁRIO, SUPORTE ADMINISTRATIVO E ATIVIDADES COMERCIAIS, DA REGIÃO DO SISAL/SERRINHA, SENDO TODOS PERTENCENTES A UNIDADE REGIONAL DE FEIRA DE SANTANA - UNF DA SUPERINTENDÊNCIA DE OPERAÇÕES NORTE - IN. 2) Recebimento de propostas: 27/02/2020 às 14:00 horas. 3) Recursos Financeiros: Próprios. 4) Patrimônio líquido: 20% do valor do objeto ou do Lote. O Edital encontra-se disponível para download no site da Embasa: </w:t>
      </w:r>
      <w:hyperlink r:id="rId42" w:history="1">
        <w:r w:rsidR="007F5A3C" w:rsidRPr="00460C94">
          <w:rPr>
            <w:rStyle w:val="Hyperlink"/>
            <w:rFonts w:asciiTheme="minorHAnsi" w:hAnsiTheme="minorHAnsi"/>
          </w:rPr>
          <w:t>http://www.embasa2.ba.gov.br/novo/EditaisELicitacoes/Licitacao</w:t>
        </w:r>
      </w:hyperlink>
      <w:r w:rsidRPr="002A01C4">
        <w:rPr>
          <w:rFonts w:asciiTheme="minorHAnsi" w:hAnsiTheme="minorHAnsi"/>
        </w:rPr>
        <w:t>.</w:t>
      </w:r>
      <w:r w:rsidR="007F5A3C">
        <w:rPr>
          <w:rFonts w:asciiTheme="minorHAnsi" w:hAnsiTheme="minorHAnsi"/>
        </w:rPr>
        <w:t xml:space="preserve"> </w:t>
      </w:r>
      <w:r w:rsidRPr="002A01C4">
        <w:rPr>
          <w:rFonts w:asciiTheme="minorHAnsi" w:hAnsiTheme="minorHAnsi"/>
        </w:rPr>
        <w:t xml:space="preserve">As propostas serão recebidas na sala de reuniões da PLC, no Edifício Sede da EMBASA - Centro Administrativo da Bahia. Informações complementares </w:t>
      </w:r>
      <w:r w:rsidRPr="002A01C4">
        <w:rPr>
          <w:rFonts w:asciiTheme="minorHAnsi" w:hAnsiTheme="minorHAnsi"/>
        </w:rPr>
        <w:lastRenderedPageBreak/>
        <w:t>através dos Telefones: (71) 3372-4764/4756 ou pelo e-mail: plc.esclarecimentos@embasa.ba.gov.br. Salvador, 22 de janeiro de 2020 - Carlos Luís Lessa e Silva - Presidente da Comissão.</w:t>
      </w:r>
      <w:r w:rsidRPr="002A01C4">
        <w:t xml:space="preserve"> </w:t>
      </w:r>
      <w:hyperlink r:id="rId43" w:history="1">
        <w:r w:rsidR="00AC0107" w:rsidRPr="00460C94">
          <w:rPr>
            <w:rStyle w:val="Hyperlink"/>
            <w:rFonts w:asciiTheme="minorHAnsi" w:hAnsiTheme="minorHAnsi"/>
          </w:rPr>
          <w:t>http://diarios.egba.ba.gov.br/html/DO23/DO_frm0.html</w:t>
        </w:r>
      </w:hyperlink>
      <w:r>
        <w:rPr>
          <w:rFonts w:asciiTheme="minorHAnsi" w:hAnsiTheme="minorHAnsi"/>
        </w:rPr>
        <w:t>.</w:t>
      </w:r>
      <w:r w:rsidR="00AC0107">
        <w:rPr>
          <w:rFonts w:asciiTheme="minorHAnsi" w:hAnsiTheme="minorHAnsi"/>
        </w:rPr>
        <w:t xml:space="preserve"> </w:t>
      </w:r>
    </w:p>
    <w:p w14:paraId="18AD5206" w14:textId="77777777" w:rsidR="002A01C4" w:rsidRPr="002A01C4" w:rsidRDefault="002A01C4" w:rsidP="002A01C4">
      <w:pPr>
        <w:tabs>
          <w:tab w:val="left" w:pos="8931"/>
        </w:tabs>
        <w:contextualSpacing/>
        <w:jc w:val="both"/>
        <w:rPr>
          <w:rFonts w:asciiTheme="minorHAnsi" w:hAnsiTheme="minorHAnsi"/>
        </w:rPr>
      </w:pPr>
    </w:p>
    <w:p w14:paraId="35372B73" w14:textId="77777777" w:rsidR="002A01C4" w:rsidRPr="007D6EEA" w:rsidRDefault="002A01C4" w:rsidP="002A01C4">
      <w:pPr>
        <w:tabs>
          <w:tab w:val="left" w:pos="8931"/>
        </w:tabs>
        <w:contextualSpacing/>
        <w:jc w:val="both"/>
        <w:rPr>
          <w:rFonts w:asciiTheme="minorHAnsi" w:hAnsiTheme="minorHAnsi"/>
        </w:rPr>
      </w:pPr>
    </w:p>
    <w:sectPr w:rsidR="002A01C4" w:rsidRPr="007D6EEA" w:rsidSect="001042F4">
      <w:headerReference w:type="default" r:id="rId44"/>
      <w:footerReference w:type="default" r:id="rId4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9B4161" w:rsidRDefault="009B4161">
      <w:r>
        <w:separator/>
      </w:r>
    </w:p>
  </w:endnote>
  <w:endnote w:type="continuationSeparator" w:id="0">
    <w:p w14:paraId="764C7031" w14:textId="77777777" w:rsidR="009B4161" w:rsidRDefault="009B4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9B4161" w:rsidRDefault="009B416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9B4161" w:rsidRDefault="006E048D" w:rsidP="001042F4">
    <w:pPr>
      <w:shd w:val="clear" w:color="auto" w:fill="F2F2F2" w:themeFill="background1" w:themeFillShade="F2"/>
      <w:jc w:val="center"/>
      <w:rPr>
        <w:rStyle w:val="Hyperlink"/>
        <w:rFonts w:ascii="Arial" w:hAnsi="Arial" w:cs="Arial"/>
        <w:sz w:val="16"/>
      </w:rPr>
    </w:pPr>
    <w:hyperlink r:id="rId1" w:history="1">
      <w:r w:rsidR="009B4161" w:rsidRPr="003929A4">
        <w:rPr>
          <w:rStyle w:val="Hyperlink"/>
          <w:rFonts w:ascii="Arial" w:hAnsi="Arial" w:cs="Arial"/>
          <w:sz w:val="16"/>
        </w:rPr>
        <w:t>http://www.sicepot-mg.com.br/</w:t>
      </w:r>
    </w:hyperlink>
    <w:r w:rsidR="009B4161">
      <w:rPr>
        <w:rFonts w:ascii="Arial" w:hAnsi="Arial" w:cs="Arial"/>
        <w:sz w:val="16"/>
      </w:rPr>
      <w:t xml:space="preserve"> - E-mail: </w:t>
    </w:r>
    <w:hyperlink r:id="rId2" w:history="1">
      <w:r w:rsidR="009B4161" w:rsidRPr="003D5C3E">
        <w:rPr>
          <w:rStyle w:val="Hyperlink"/>
          <w:rFonts w:ascii="Arial" w:hAnsi="Arial" w:cs="Arial"/>
          <w:sz w:val="16"/>
        </w:rPr>
        <w:t>licitacao@sicepotmg.com</w:t>
      </w:r>
    </w:hyperlink>
    <w:r w:rsidR="009B4161">
      <w:rPr>
        <w:rFonts w:ascii="Arial" w:hAnsi="Arial" w:cs="Arial"/>
        <w:sz w:val="16"/>
      </w:rPr>
      <w:t xml:space="preserve"> </w:t>
    </w:r>
  </w:p>
  <w:p w14:paraId="785C3126" w14:textId="77777777" w:rsidR="009B4161" w:rsidRPr="001042F4" w:rsidRDefault="009B416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B4161" w14:paraId="4FD8F442" w14:textId="77777777" w:rsidTr="001042F4">
      <w:tc>
        <w:tcPr>
          <w:tcW w:w="2977" w:type="dxa"/>
          <w:shd w:val="clear" w:color="auto" w:fill="F2F2F2" w:themeFill="background1" w:themeFillShade="F2"/>
          <w:vAlign w:val="center"/>
        </w:tcPr>
        <w:p w14:paraId="03D66DED" w14:textId="77777777" w:rsidR="009B4161" w:rsidRDefault="009B4161" w:rsidP="001042F4">
          <w:pPr>
            <w:jc w:val="center"/>
            <w:rPr>
              <w:rFonts w:ascii="Arial" w:hAnsi="Arial" w:cs="Arial"/>
              <w:sz w:val="16"/>
            </w:rPr>
          </w:pPr>
        </w:p>
      </w:tc>
      <w:tc>
        <w:tcPr>
          <w:tcW w:w="1418" w:type="dxa"/>
          <w:shd w:val="clear" w:color="auto" w:fill="F2F2F2" w:themeFill="background1" w:themeFillShade="F2"/>
        </w:tcPr>
        <w:p w14:paraId="5443DEF5" w14:textId="77777777" w:rsidR="009B4161" w:rsidRPr="001042F4" w:rsidRDefault="009B416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9B4161" w:rsidRDefault="009B416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9B4161" w:rsidRDefault="009B416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8" name="Imagem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9B4161" w:rsidRDefault="009B416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9" name="Imagem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9B4161" w:rsidRDefault="009B416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0" name="Imagem 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9B4161" w:rsidRDefault="009B4161" w:rsidP="001042F4">
          <w:pPr>
            <w:jc w:val="center"/>
            <w:rPr>
              <w:rFonts w:ascii="Arial" w:hAnsi="Arial" w:cs="Arial"/>
              <w:noProof/>
              <w:sz w:val="16"/>
            </w:rPr>
          </w:pPr>
        </w:p>
      </w:tc>
    </w:tr>
  </w:tbl>
  <w:p w14:paraId="511F57B3" w14:textId="77777777" w:rsidR="009B4161" w:rsidRPr="18102E9A" w:rsidRDefault="009B416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9B4161" w:rsidRDefault="009B4161">
      <w:r>
        <w:separator/>
      </w:r>
    </w:p>
  </w:footnote>
  <w:footnote w:type="continuationSeparator" w:id="0">
    <w:p w14:paraId="3FC8576D" w14:textId="77777777" w:rsidR="009B4161" w:rsidRDefault="009B41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9B4161" w:rsidRDefault="009B4161"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56F8D6E9" w:rsidR="009B4161" w:rsidRPr="20774586" w:rsidRDefault="002B22AE" w:rsidP="281D1787">
                          <w:pPr>
                            <w:jc w:val="right"/>
                            <w:rPr>
                              <w:rFonts w:ascii="Arial" w:hAnsi="Arial" w:cs="Arial"/>
                              <w:b/>
                              <w:color w:val="FFFFFF"/>
                              <w:sz w:val="18"/>
                              <w:szCs w:val="18"/>
                            </w:rPr>
                          </w:pPr>
                          <w:r>
                            <w:rPr>
                              <w:rFonts w:ascii="Arial" w:hAnsi="Arial" w:cs="Arial"/>
                              <w:b/>
                              <w:bCs/>
                              <w:iCs/>
                              <w:caps/>
                              <w:color w:val="FFFFFF"/>
                              <w:sz w:val="18"/>
                              <w:szCs w:val="18"/>
                            </w:rPr>
                            <w:t>2</w:t>
                          </w:r>
                          <w:r w:rsidR="006E048D">
                            <w:rPr>
                              <w:rFonts w:ascii="Arial" w:hAnsi="Arial" w:cs="Arial"/>
                              <w:b/>
                              <w:bCs/>
                              <w:iCs/>
                              <w:caps/>
                              <w:color w:val="FFFFFF"/>
                              <w:sz w:val="18"/>
                              <w:szCs w:val="18"/>
                            </w:rPr>
                            <w:t>3</w:t>
                          </w:r>
                          <w:r w:rsidR="009B4161">
                            <w:rPr>
                              <w:rFonts w:ascii="Arial" w:hAnsi="Arial" w:cs="Arial"/>
                              <w:b/>
                              <w:bCs/>
                              <w:iCs/>
                              <w:caps/>
                              <w:color w:val="FFFFFF"/>
                              <w:sz w:val="18"/>
                              <w:szCs w:val="18"/>
                            </w:rPr>
                            <w:t>/01/2020 - EdiçÃo nº 0</w:t>
                          </w:r>
                          <w:r w:rsidR="006E048D">
                            <w:rPr>
                              <w:rFonts w:ascii="Arial" w:hAnsi="Arial" w:cs="Arial"/>
                              <w:b/>
                              <w:bCs/>
                              <w:iCs/>
                              <w:caps/>
                              <w:color w:val="FFFFFF"/>
                              <w:sz w:val="18"/>
                              <w:szCs w:val="18"/>
                            </w:rPr>
                            <w:t>7</w:t>
                          </w:r>
                          <w:r w:rsidR="009B4161">
                            <w:rPr>
                              <w:rFonts w:ascii="Arial" w:hAnsi="Arial" w:cs="Arial"/>
                              <w:b/>
                              <w:bCs/>
                              <w:iCs/>
                              <w:caps/>
                              <w:color w:val="FFFFFF"/>
                              <w:sz w:val="18"/>
                              <w:szCs w:val="18"/>
                            </w:rPr>
                            <w:t xml:space="preserve"> </w:t>
                          </w:r>
                          <w:r w:rsidR="009B4161">
                            <w:rPr>
                              <w:rFonts w:ascii="Arial" w:hAnsi="Arial" w:cs="Arial"/>
                              <w:b/>
                              <w:bCs/>
                              <w:iCs/>
                              <w:color w:val="FFFFFF"/>
                              <w:sz w:val="18"/>
                              <w:szCs w:val="18"/>
                            </w:rPr>
                            <w:t>PÁG. 0</w:t>
                          </w:r>
                          <w:r w:rsidR="009B4161">
                            <w:rPr>
                              <w:rStyle w:val="Nmerodepgina"/>
                              <w:rFonts w:ascii="Arial" w:hAnsi="Arial" w:cs="Arial"/>
                              <w:b/>
                              <w:color w:val="FFFFFF"/>
                              <w:sz w:val="18"/>
                              <w:szCs w:val="18"/>
                            </w:rPr>
                            <w:fldChar w:fldCharType="begin"/>
                          </w:r>
                          <w:r w:rsidR="009B4161">
                            <w:rPr>
                              <w:rStyle w:val="Nmerodepgina"/>
                              <w:rFonts w:ascii="Arial" w:hAnsi="Arial" w:cs="Arial"/>
                              <w:b/>
                              <w:color w:val="FFFFFF"/>
                              <w:sz w:val="18"/>
                              <w:szCs w:val="18"/>
                            </w:rPr>
                            <w:instrText xml:space="preserve"> PAGE </w:instrText>
                          </w:r>
                          <w:r w:rsidR="009B4161">
                            <w:rPr>
                              <w:rStyle w:val="Nmerodepgina"/>
                              <w:rFonts w:ascii="Arial" w:hAnsi="Arial" w:cs="Arial"/>
                              <w:b/>
                              <w:color w:val="FFFFFF"/>
                              <w:sz w:val="18"/>
                              <w:szCs w:val="18"/>
                            </w:rPr>
                            <w:fldChar w:fldCharType="separate"/>
                          </w:r>
                          <w:r w:rsidR="006E048D">
                            <w:rPr>
                              <w:rStyle w:val="Nmerodepgina"/>
                              <w:rFonts w:ascii="Arial" w:hAnsi="Arial" w:cs="Arial"/>
                              <w:b/>
                              <w:noProof/>
                              <w:color w:val="FFFFFF"/>
                              <w:sz w:val="18"/>
                              <w:szCs w:val="18"/>
                            </w:rPr>
                            <w:t>8</w:t>
                          </w:r>
                          <w:r w:rsidR="009B4161">
                            <w:rPr>
                              <w:rStyle w:val="Nmerodepgina"/>
                              <w:rFonts w:ascii="Arial" w:hAnsi="Arial" w:cs="Arial"/>
                              <w:b/>
                              <w:color w:val="FFFFFF"/>
                              <w:sz w:val="18"/>
                              <w:szCs w:val="18"/>
                            </w:rPr>
                            <w:fldChar w:fldCharType="end"/>
                          </w:r>
                          <w:r w:rsidR="009B4161">
                            <w:rPr>
                              <w:rStyle w:val="Nmerodepgina"/>
                              <w:rFonts w:ascii="Arial" w:hAnsi="Arial" w:cs="Arial"/>
                              <w:b/>
                              <w:color w:val="FFFFFF"/>
                              <w:sz w:val="18"/>
                              <w:szCs w:val="18"/>
                            </w:rPr>
                            <w:t>/</w:t>
                          </w:r>
                          <w:r w:rsidR="00BC2DEB">
                            <w:rPr>
                              <w:rStyle w:val="Nmerodepgina"/>
                              <w:rFonts w:ascii="Arial" w:hAnsi="Arial" w:cs="Arial"/>
                              <w:b/>
                              <w:color w:val="FFFFFF"/>
                              <w:sz w:val="18"/>
                              <w:szCs w:val="18"/>
                            </w:rPr>
                            <w:t>0</w:t>
                          </w:r>
                          <w:r w:rsidR="006E048D">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56F8D6E9" w:rsidR="009B4161" w:rsidRPr="20774586" w:rsidRDefault="002B22AE" w:rsidP="281D1787">
                    <w:pPr>
                      <w:jc w:val="right"/>
                      <w:rPr>
                        <w:rFonts w:ascii="Arial" w:hAnsi="Arial" w:cs="Arial"/>
                        <w:b/>
                        <w:color w:val="FFFFFF"/>
                        <w:sz w:val="18"/>
                        <w:szCs w:val="18"/>
                      </w:rPr>
                    </w:pPr>
                    <w:r>
                      <w:rPr>
                        <w:rFonts w:ascii="Arial" w:hAnsi="Arial" w:cs="Arial"/>
                        <w:b/>
                        <w:bCs/>
                        <w:iCs/>
                        <w:caps/>
                        <w:color w:val="FFFFFF"/>
                        <w:sz w:val="18"/>
                        <w:szCs w:val="18"/>
                      </w:rPr>
                      <w:t>2</w:t>
                    </w:r>
                    <w:r w:rsidR="006E048D">
                      <w:rPr>
                        <w:rFonts w:ascii="Arial" w:hAnsi="Arial" w:cs="Arial"/>
                        <w:b/>
                        <w:bCs/>
                        <w:iCs/>
                        <w:caps/>
                        <w:color w:val="FFFFFF"/>
                        <w:sz w:val="18"/>
                        <w:szCs w:val="18"/>
                      </w:rPr>
                      <w:t>3</w:t>
                    </w:r>
                    <w:r w:rsidR="009B4161">
                      <w:rPr>
                        <w:rFonts w:ascii="Arial" w:hAnsi="Arial" w:cs="Arial"/>
                        <w:b/>
                        <w:bCs/>
                        <w:iCs/>
                        <w:caps/>
                        <w:color w:val="FFFFFF"/>
                        <w:sz w:val="18"/>
                        <w:szCs w:val="18"/>
                      </w:rPr>
                      <w:t>/01/2020 - EdiçÃo nº 0</w:t>
                    </w:r>
                    <w:r w:rsidR="006E048D">
                      <w:rPr>
                        <w:rFonts w:ascii="Arial" w:hAnsi="Arial" w:cs="Arial"/>
                        <w:b/>
                        <w:bCs/>
                        <w:iCs/>
                        <w:caps/>
                        <w:color w:val="FFFFFF"/>
                        <w:sz w:val="18"/>
                        <w:szCs w:val="18"/>
                      </w:rPr>
                      <w:t>7</w:t>
                    </w:r>
                    <w:r w:rsidR="009B4161">
                      <w:rPr>
                        <w:rFonts w:ascii="Arial" w:hAnsi="Arial" w:cs="Arial"/>
                        <w:b/>
                        <w:bCs/>
                        <w:iCs/>
                        <w:caps/>
                        <w:color w:val="FFFFFF"/>
                        <w:sz w:val="18"/>
                        <w:szCs w:val="18"/>
                      </w:rPr>
                      <w:t xml:space="preserve"> </w:t>
                    </w:r>
                    <w:r w:rsidR="009B4161">
                      <w:rPr>
                        <w:rFonts w:ascii="Arial" w:hAnsi="Arial" w:cs="Arial"/>
                        <w:b/>
                        <w:bCs/>
                        <w:iCs/>
                        <w:color w:val="FFFFFF"/>
                        <w:sz w:val="18"/>
                        <w:szCs w:val="18"/>
                      </w:rPr>
                      <w:t>PÁG. 0</w:t>
                    </w:r>
                    <w:r w:rsidR="009B4161">
                      <w:rPr>
                        <w:rStyle w:val="Nmerodepgina"/>
                        <w:rFonts w:ascii="Arial" w:hAnsi="Arial" w:cs="Arial"/>
                        <w:b/>
                        <w:color w:val="FFFFFF"/>
                        <w:sz w:val="18"/>
                        <w:szCs w:val="18"/>
                      </w:rPr>
                      <w:fldChar w:fldCharType="begin"/>
                    </w:r>
                    <w:r w:rsidR="009B4161">
                      <w:rPr>
                        <w:rStyle w:val="Nmerodepgina"/>
                        <w:rFonts w:ascii="Arial" w:hAnsi="Arial" w:cs="Arial"/>
                        <w:b/>
                        <w:color w:val="FFFFFF"/>
                        <w:sz w:val="18"/>
                        <w:szCs w:val="18"/>
                      </w:rPr>
                      <w:instrText xml:space="preserve"> PAGE </w:instrText>
                    </w:r>
                    <w:r w:rsidR="009B4161">
                      <w:rPr>
                        <w:rStyle w:val="Nmerodepgina"/>
                        <w:rFonts w:ascii="Arial" w:hAnsi="Arial" w:cs="Arial"/>
                        <w:b/>
                        <w:color w:val="FFFFFF"/>
                        <w:sz w:val="18"/>
                        <w:szCs w:val="18"/>
                      </w:rPr>
                      <w:fldChar w:fldCharType="separate"/>
                    </w:r>
                    <w:r w:rsidR="006E048D">
                      <w:rPr>
                        <w:rStyle w:val="Nmerodepgina"/>
                        <w:rFonts w:ascii="Arial" w:hAnsi="Arial" w:cs="Arial"/>
                        <w:b/>
                        <w:noProof/>
                        <w:color w:val="FFFFFF"/>
                        <w:sz w:val="18"/>
                        <w:szCs w:val="18"/>
                      </w:rPr>
                      <w:t>8</w:t>
                    </w:r>
                    <w:r w:rsidR="009B4161">
                      <w:rPr>
                        <w:rStyle w:val="Nmerodepgina"/>
                        <w:rFonts w:ascii="Arial" w:hAnsi="Arial" w:cs="Arial"/>
                        <w:b/>
                        <w:color w:val="FFFFFF"/>
                        <w:sz w:val="18"/>
                        <w:szCs w:val="18"/>
                      </w:rPr>
                      <w:fldChar w:fldCharType="end"/>
                    </w:r>
                    <w:r w:rsidR="009B4161">
                      <w:rPr>
                        <w:rStyle w:val="Nmerodepgina"/>
                        <w:rFonts w:ascii="Arial" w:hAnsi="Arial" w:cs="Arial"/>
                        <w:b/>
                        <w:color w:val="FFFFFF"/>
                        <w:sz w:val="18"/>
                        <w:szCs w:val="18"/>
                      </w:rPr>
                      <w:t>/</w:t>
                    </w:r>
                    <w:r w:rsidR="00BC2DEB">
                      <w:rPr>
                        <w:rStyle w:val="Nmerodepgina"/>
                        <w:rFonts w:ascii="Arial" w:hAnsi="Arial" w:cs="Arial"/>
                        <w:b/>
                        <w:color w:val="FFFFFF"/>
                        <w:sz w:val="18"/>
                        <w:szCs w:val="18"/>
                      </w:rPr>
                      <w:t>0</w:t>
                    </w:r>
                    <w:r w:rsidR="006E048D">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2B235A42" wp14:editId="064A56DE">
          <wp:extent cx="6838950" cy="1057275"/>
          <wp:effectExtent l="0" t="0" r="0" b="9525"/>
          <wp:docPr id="7" name="Imagem 7"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0"/>
  </w:num>
  <w:num w:numId="6">
    <w:abstractNumId w:val="14"/>
  </w:num>
  <w:num w:numId="7">
    <w:abstractNumId w:val="22"/>
  </w:num>
  <w:num w:numId="8">
    <w:abstractNumId w:val="19"/>
  </w:num>
  <w:num w:numId="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D3"/>
    <w:rsid w:val="00016F31"/>
    <w:rsid w:val="00016F84"/>
    <w:rsid w:val="000170BD"/>
    <w:rsid w:val="000170FD"/>
    <w:rsid w:val="00017149"/>
    <w:rsid w:val="0001717D"/>
    <w:rsid w:val="000171A8"/>
    <w:rsid w:val="00017220"/>
    <w:rsid w:val="0001730F"/>
    <w:rsid w:val="000173BA"/>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320"/>
    <w:rsid w:val="000A732D"/>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C1"/>
    <w:rsid w:val="001570CD"/>
    <w:rsid w:val="001570E7"/>
    <w:rsid w:val="00157161"/>
    <w:rsid w:val="001572FD"/>
    <w:rsid w:val="0015730C"/>
    <w:rsid w:val="0015736C"/>
    <w:rsid w:val="001573C6"/>
    <w:rsid w:val="001573EA"/>
    <w:rsid w:val="0015742A"/>
    <w:rsid w:val="00157434"/>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44"/>
    <w:rsid w:val="00195393"/>
    <w:rsid w:val="0019541F"/>
    <w:rsid w:val="00195454"/>
    <w:rsid w:val="001954F7"/>
    <w:rsid w:val="001954FA"/>
    <w:rsid w:val="00195506"/>
    <w:rsid w:val="00195541"/>
    <w:rsid w:val="00195544"/>
    <w:rsid w:val="00195583"/>
    <w:rsid w:val="00195670"/>
    <w:rsid w:val="00195677"/>
    <w:rsid w:val="001956D0"/>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84B"/>
    <w:rsid w:val="001B78AB"/>
    <w:rsid w:val="001B791E"/>
    <w:rsid w:val="001B7B42"/>
    <w:rsid w:val="001B7B5D"/>
    <w:rsid w:val="001B7C17"/>
    <w:rsid w:val="001B7C42"/>
    <w:rsid w:val="001B7C9F"/>
    <w:rsid w:val="001B7D13"/>
    <w:rsid w:val="001B7D5E"/>
    <w:rsid w:val="001B7D94"/>
    <w:rsid w:val="001B7E29"/>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FB"/>
    <w:rsid w:val="001D72C1"/>
    <w:rsid w:val="001D72C2"/>
    <w:rsid w:val="001D740C"/>
    <w:rsid w:val="001D746E"/>
    <w:rsid w:val="001D7482"/>
    <w:rsid w:val="001D755C"/>
    <w:rsid w:val="001D7561"/>
    <w:rsid w:val="001D75DE"/>
    <w:rsid w:val="001D7637"/>
    <w:rsid w:val="001D7689"/>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CB"/>
    <w:rsid w:val="002506D9"/>
    <w:rsid w:val="0025070B"/>
    <w:rsid w:val="00250719"/>
    <w:rsid w:val="00250729"/>
    <w:rsid w:val="0025073D"/>
    <w:rsid w:val="002507F7"/>
    <w:rsid w:val="00250837"/>
    <w:rsid w:val="00250850"/>
    <w:rsid w:val="00250943"/>
    <w:rsid w:val="00250A14"/>
    <w:rsid w:val="00250A2B"/>
    <w:rsid w:val="00250D5C"/>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63"/>
    <w:rsid w:val="00282DCA"/>
    <w:rsid w:val="00282E05"/>
    <w:rsid w:val="00282E5E"/>
    <w:rsid w:val="00282F88"/>
    <w:rsid w:val="00283106"/>
    <w:rsid w:val="002831B7"/>
    <w:rsid w:val="00283207"/>
    <w:rsid w:val="002832E5"/>
    <w:rsid w:val="002833B8"/>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D3"/>
    <w:rsid w:val="002871D6"/>
    <w:rsid w:val="0028720F"/>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E0"/>
    <w:rsid w:val="00440DEF"/>
    <w:rsid w:val="00440E20"/>
    <w:rsid w:val="00440ED9"/>
    <w:rsid w:val="00440FA1"/>
    <w:rsid w:val="00440FBA"/>
    <w:rsid w:val="00440FC6"/>
    <w:rsid w:val="00440FF7"/>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32"/>
    <w:rsid w:val="00451D38"/>
    <w:rsid w:val="00451FD9"/>
    <w:rsid w:val="00451FE6"/>
    <w:rsid w:val="00452008"/>
    <w:rsid w:val="004520FA"/>
    <w:rsid w:val="004520FB"/>
    <w:rsid w:val="004521D1"/>
    <w:rsid w:val="004521D7"/>
    <w:rsid w:val="00452316"/>
    <w:rsid w:val="004523BE"/>
    <w:rsid w:val="004524DB"/>
    <w:rsid w:val="00452528"/>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F"/>
    <w:rsid w:val="004C5830"/>
    <w:rsid w:val="004C5845"/>
    <w:rsid w:val="004C584C"/>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518"/>
    <w:rsid w:val="0055651D"/>
    <w:rsid w:val="00556645"/>
    <w:rsid w:val="00556731"/>
    <w:rsid w:val="00556733"/>
    <w:rsid w:val="0055677C"/>
    <w:rsid w:val="005567EF"/>
    <w:rsid w:val="0055681A"/>
    <w:rsid w:val="0055689B"/>
    <w:rsid w:val="005568A7"/>
    <w:rsid w:val="005569BD"/>
    <w:rsid w:val="00556A5C"/>
    <w:rsid w:val="00556A88"/>
    <w:rsid w:val="00556A91"/>
    <w:rsid w:val="00556AEA"/>
    <w:rsid w:val="00556B2D"/>
    <w:rsid w:val="00556BDD"/>
    <w:rsid w:val="00556C19"/>
    <w:rsid w:val="00556D14"/>
    <w:rsid w:val="00556DF4"/>
    <w:rsid w:val="00556E2F"/>
    <w:rsid w:val="00556E55"/>
    <w:rsid w:val="00556E6C"/>
    <w:rsid w:val="00556F47"/>
    <w:rsid w:val="00556F7C"/>
    <w:rsid w:val="005570B1"/>
    <w:rsid w:val="00557161"/>
    <w:rsid w:val="00557172"/>
    <w:rsid w:val="005571E7"/>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DD"/>
    <w:rsid w:val="00561F13"/>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91C"/>
    <w:rsid w:val="005919A9"/>
    <w:rsid w:val="005919AD"/>
    <w:rsid w:val="005919B1"/>
    <w:rsid w:val="005919C6"/>
    <w:rsid w:val="00591A0C"/>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974"/>
    <w:rsid w:val="005B1A54"/>
    <w:rsid w:val="005B1A5F"/>
    <w:rsid w:val="005B1AC7"/>
    <w:rsid w:val="005B1B8A"/>
    <w:rsid w:val="005B1BF4"/>
    <w:rsid w:val="005B1BFC"/>
    <w:rsid w:val="005B1C52"/>
    <w:rsid w:val="005B1D2F"/>
    <w:rsid w:val="005B1E64"/>
    <w:rsid w:val="005B1F10"/>
    <w:rsid w:val="005B1F47"/>
    <w:rsid w:val="005B2095"/>
    <w:rsid w:val="005B209C"/>
    <w:rsid w:val="005B21FB"/>
    <w:rsid w:val="005B221D"/>
    <w:rsid w:val="005B224E"/>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DE"/>
    <w:rsid w:val="005C4D55"/>
    <w:rsid w:val="005C4DD9"/>
    <w:rsid w:val="005C4E67"/>
    <w:rsid w:val="005C4F48"/>
    <w:rsid w:val="005C4F6B"/>
    <w:rsid w:val="005C5023"/>
    <w:rsid w:val="005C5040"/>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62B"/>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EF"/>
    <w:rsid w:val="00762E25"/>
    <w:rsid w:val="00762EA8"/>
    <w:rsid w:val="00762FE6"/>
    <w:rsid w:val="00763004"/>
    <w:rsid w:val="00763043"/>
    <w:rsid w:val="00763080"/>
    <w:rsid w:val="00763090"/>
    <w:rsid w:val="0076309E"/>
    <w:rsid w:val="007630BB"/>
    <w:rsid w:val="007630D5"/>
    <w:rsid w:val="007631B1"/>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D6"/>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5E7"/>
    <w:rsid w:val="00796651"/>
    <w:rsid w:val="00796727"/>
    <w:rsid w:val="0079676F"/>
    <w:rsid w:val="0079684E"/>
    <w:rsid w:val="00796965"/>
    <w:rsid w:val="00796966"/>
    <w:rsid w:val="00796B33"/>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869"/>
    <w:rsid w:val="00830889"/>
    <w:rsid w:val="00830890"/>
    <w:rsid w:val="00830A56"/>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251"/>
    <w:rsid w:val="008B0285"/>
    <w:rsid w:val="008B0294"/>
    <w:rsid w:val="008B0547"/>
    <w:rsid w:val="008B0562"/>
    <w:rsid w:val="008B05B0"/>
    <w:rsid w:val="008B0757"/>
    <w:rsid w:val="008B07AE"/>
    <w:rsid w:val="008B07C5"/>
    <w:rsid w:val="008B07CF"/>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7"/>
    <w:rsid w:val="008C3757"/>
    <w:rsid w:val="008C383E"/>
    <w:rsid w:val="008C384C"/>
    <w:rsid w:val="008C38A7"/>
    <w:rsid w:val="008C390E"/>
    <w:rsid w:val="008C3A6E"/>
    <w:rsid w:val="008C3C35"/>
    <w:rsid w:val="008C3DA5"/>
    <w:rsid w:val="008C3E2F"/>
    <w:rsid w:val="008C3E6B"/>
    <w:rsid w:val="008C3FF0"/>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68"/>
    <w:rsid w:val="008D32C1"/>
    <w:rsid w:val="008D330E"/>
    <w:rsid w:val="008D3389"/>
    <w:rsid w:val="008D339C"/>
    <w:rsid w:val="008D33F1"/>
    <w:rsid w:val="008D3481"/>
    <w:rsid w:val="008D35B7"/>
    <w:rsid w:val="008D35FA"/>
    <w:rsid w:val="008D365C"/>
    <w:rsid w:val="008D374F"/>
    <w:rsid w:val="008D381D"/>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66B"/>
    <w:rsid w:val="009456F7"/>
    <w:rsid w:val="00945766"/>
    <w:rsid w:val="00945878"/>
    <w:rsid w:val="009458AD"/>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26B"/>
    <w:rsid w:val="009A62BB"/>
    <w:rsid w:val="009A62F6"/>
    <w:rsid w:val="009A6374"/>
    <w:rsid w:val="009A63B7"/>
    <w:rsid w:val="009A656C"/>
    <w:rsid w:val="009A65EE"/>
    <w:rsid w:val="009A665E"/>
    <w:rsid w:val="009A6666"/>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74"/>
    <w:rsid w:val="009F550F"/>
    <w:rsid w:val="009F557A"/>
    <w:rsid w:val="009F5631"/>
    <w:rsid w:val="009F5810"/>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821"/>
    <w:rsid w:val="00A0782C"/>
    <w:rsid w:val="00A0785C"/>
    <w:rsid w:val="00A07870"/>
    <w:rsid w:val="00A0788A"/>
    <w:rsid w:val="00A078F4"/>
    <w:rsid w:val="00A07900"/>
    <w:rsid w:val="00A07919"/>
    <w:rsid w:val="00A07923"/>
    <w:rsid w:val="00A07963"/>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B76"/>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AC"/>
    <w:rsid w:val="00A56825"/>
    <w:rsid w:val="00A56833"/>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D2"/>
    <w:rsid w:val="00A669D3"/>
    <w:rsid w:val="00A66A20"/>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A2"/>
    <w:rsid w:val="00A742DB"/>
    <w:rsid w:val="00A74322"/>
    <w:rsid w:val="00A74359"/>
    <w:rsid w:val="00A743B9"/>
    <w:rsid w:val="00A74421"/>
    <w:rsid w:val="00A746E9"/>
    <w:rsid w:val="00A747FD"/>
    <w:rsid w:val="00A748CA"/>
    <w:rsid w:val="00A7490A"/>
    <w:rsid w:val="00A7499D"/>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D7"/>
    <w:rsid w:val="00AA5344"/>
    <w:rsid w:val="00AA53B2"/>
    <w:rsid w:val="00AA5423"/>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7C3"/>
    <w:rsid w:val="00AC387F"/>
    <w:rsid w:val="00AC3943"/>
    <w:rsid w:val="00AC39E5"/>
    <w:rsid w:val="00AC3A1A"/>
    <w:rsid w:val="00AC3AF3"/>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EF"/>
    <w:rsid w:val="00B9613C"/>
    <w:rsid w:val="00B961E6"/>
    <w:rsid w:val="00B961F7"/>
    <w:rsid w:val="00B96225"/>
    <w:rsid w:val="00B9625B"/>
    <w:rsid w:val="00B96274"/>
    <w:rsid w:val="00B962CA"/>
    <w:rsid w:val="00B96314"/>
    <w:rsid w:val="00B9632E"/>
    <w:rsid w:val="00B96378"/>
    <w:rsid w:val="00B96475"/>
    <w:rsid w:val="00B96506"/>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E4"/>
    <w:rsid w:val="00BE0E7A"/>
    <w:rsid w:val="00BE0E96"/>
    <w:rsid w:val="00BE0EF9"/>
    <w:rsid w:val="00BE0F5C"/>
    <w:rsid w:val="00BE0FEA"/>
    <w:rsid w:val="00BE0FFA"/>
    <w:rsid w:val="00BE101C"/>
    <w:rsid w:val="00BE102D"/>
    <w:rsid w:val="00BE1061"/>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7F"/>
    <w:rsid w:val="00C103A8"/>
    <w:rsid w:val="00C10506"/>
    <w:rsid w:val="00C105AA"/>
    <w:rsid w:val="00C105E8"/>
    <w:rsid w:val="00C106C5"/>
    <w:rsid w:val="00C1070E"/>
    <w:rsid w:val="00C1071A"/>
    <w:rsid w:val="00C10782"/>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C0"/>
    <w:rsid w:val="00C31A7D"/>
    <w:rsid w:val="00C31AA6"/>
    <w:rsid w:val="00C31B03"/>
    <w:rsid w:val="00C31B6D"/>
    <w:rsid w:val="00C31BD2"/>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78"/>
    <w:rsid w:val="00C7748C"/>
    <w:rsid w:val="00C7749D"/>
    <w:rsid w:val="00C77531"/>
    <w:rsid w:val="00C775A3"/>
    <w:rsid w:val="00C7766D"/>
    <w:rsid w:val="00C777A5"/>
    <w:rsid w:val="00C77840"/>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319"/>
    <w:rsid w:val="00CA435D"/>
    <w:rsid w:val="00CA43A2"/>
    <w:rsid w:val="00CA43C8"/>
    <w:rsid w:val="00CA43F5"/>
    <w:rsid w:val="00CA4438"/>
    <w:rsid w:val="00CA4517"/>
    <w:rsid w:val="00CA452F"/>
    <w:rsid w:val="00CA4554"/>
    <w:rsid w:val="00CA456D"/>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3B"/>
    <w:rsid w:val="00D02557"/>
    <w:rsid w:val="00D02560"/>
    <w:rsid w:val="00D0256D"/>
    <w:rsid w:val="00D025AB"/>
    <w:rsid w:val="00D025FB"/>
    <w:rsid w:val="00D026F5"/>
    <w:rsid w:val="00D0275A"/>
    <w:rsid w:val="00D02774"/>
    <w:rsid w:val="00D027EB"/>
    <w:rsid w:val="00D02915"/>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578"/>
    <w:rsid w:val="00D616AF"/>
    <w:rsid w:val="00D616CF"/>
    <w:rsid w:val="00D61724"/>
    <w:rsid w:val="00D61767"/>
    <w:rsid w:val="00D617B9"/>
    <w:rsid w:val="00D61805"/>
    <w:rsid w:val="00D61885"/>
    <w:rsid w:val="00D6189F"/>
    <w:rsid w:val="00D6193C"/>
    <w:rsid w:val="00D61A6B"/>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73"/>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49"/>
    <w:rsid w:val="00F600E6"/>
    <w:rsid w:val="00F600FF"/>
    <w:rsid w:val="00F602EE"/>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B15"/>
    <w:rsid w:val="00FB7B69"/>
    <w:rsid w:val="00FB7C1A"/>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mailto:licitacao@brasilandiademinas.mg.gov.br" TargetMode="External"/><Relationship Id="rId26" Type="http://schemas.openxmlformats.org/officeDocument/2006/relationships/hyperlink" Target="http://www.oncadopitangui.mg.gov.br" TargetMode="External"/><Relationship Id="rId39" Type="http://schemas.openxmlformats.org/officeDocument/2006/relationships/hyperlink" Target="http://www.trespontas.mg.gov.br" TargetMode="External"/><Relationship Id="rId3" Type="http://schemas.openxmlformats.org/officeDocument/2006/relationships/styles" Target="styles.xml"/><Relationship Id="rId21" Type="http://schemas.openxmlformats.org/officeDocument/2006/relationships/hyperlink" Target="mailto:cpl@catasaltas.mg.gov.br" TargetMode="External"/><Relationship Id="rId34" Type="http://schemas.openxmlformats.org/officeDocument/2006/relationships/hyperlink" Target="mailto:licitacao@saobentoabade.mg.gov.br" TargetMode="External"/><Relationship Id="rId42" Type="http://schemas.openxmlformats.org/officeDocument/2006/relationships/hyperlink" Target="http://www.embasa2.ba.gov.br/novo/EditaisELicitacoes/Licitacao"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ibeiraodasneves.mg.gov.br" TargetMode="External"/><Relationship Id="rId17" Type="http://schemas.openxmlformats.org/officeDocument/2006/relationships/hyperlink" Target="mailto:arcoslicita@arcos.mg.gov.br" TargetMode="External"/><Relationship Id="rId25" Type="http://schemas.openxmlformats.org/officeDocument/2006/relationships/hyperlink" Target="http://www.ninheira.mg.gov.br" TargetMode="External"/><Relationship Id="rId33" Type="http://schemas.openxmlformats.org/officeDocument/2006/relationships/hyperlink" Target="http://www.saobentoabade.mg.gov.br/site/" TargetMode="External"/><Relationship Id="rId38" Type="http://schemas.openxmlformats.org/officeDocument/2006/relationships/hyperlink" Target="mailto:licitacao@saopedrodosferros.mg.gov.br"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rcoslicita@arcos.mg.gov.br" TargetMode="External"/><Relationship Id="rId20" Type="http://schemas.openxmlformats.org/officeDocument/2006/relationships/hyperlink" Target="http://www.catasaltas.mg.gov.br" TargetMode="External"/><Relationship Id="rId29" Type="http://schemas.openxmlformats.org/officeDocument/2006/relationships/hyperlink" Target="https://perdigao.mg.gov.br/arquivo/licitacoes" TargetMode="External"/><Relationship Id="rId41" Type="http://schemas.openxmlformats.org/officeDocument/2006/relationships/hyperlink" Target="http://www.car.ba.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asilandiademinas.mg.gov.br" TargetMode="External"/><Relationship Id="rId24" Type="http://schemas.openxmlformats.org/officeDocument/2006/relationships/hyperlink" Target="http://www.ipatinga.mg.gov.br/licitacoes" TargetMode="External"/><Relationship Id="rId32" Type="http://schemas.openxmlformats.org/officeDocument/2006/relationships/hyperlink" Target="mailto:licitacao@saobentoabade.mg.gov.br" TargetMode="External"/><Relationship Id="rId37" Type="http://schemas.openxmlformats.org/officeDocument/2006/relationships/hyperlink" Target="http://www.saobentoabade.mg.gov.br/site/" TargetMode="External"/><Relationship Id="rId40" Type="http://schemas.openxmlformats.org/officeDocument/2006/relationships/hyperlink" Target="http://www.trespontas.mg.gov.br"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rcos.mg.gov.br" TargetMode="External"/><Relationship Id="rId23" Type="http://schemas.openxmlformats.org/officeDocument/2006/relationships/hyperlink" Target="http://www.igaratinga.mg.gov.br" TargetMode="External"/><Relationship Id="rId28" Type="http://schemas.openxmlformats.org/officeDocument/2006/relationships/hyperlink" Target="mailto:licitacao@perdigao.mg.gov.br" TargetMode="External"/><Relationship Id="rId36" Type="http://schemas.openxmlformats.org/officeDocument/2006/relationships/hyperlink" Target="mailto:licitacao@saobentoabade.mg.gov.br" TargetMode="External"/><Relationship Id="rId10" Type="http://schemas.openxmlformats.org/officeDocument/2006/relationships/hyperlink" Target="mailto:licitacao@brasilandiademinas.mg.gov.br" TargetMode="External"/><Relationship Id="rId19" Type="http://schemas.openxmlformats.org/officeDocument/2006/relationships/hyperlink" Target="http://www.brasilandiademinas.mg.gov.br" TargetMode="External"/><Relationship Id="rId31" Type="http://schemas.openxmlformats.org/officeDocument/2006/relationships/hyperlink" Target="http://www.saobentoabade.mg.gov.br/site/"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ortaltransparencia.catasaltas.mg.gov.br/licitacoes" TargetMode="External"/><Relationship Id="rId14" Type="http://schemas.openxmlformats.org/officeDocument/2006/relationships/hyperlink" Target="http://www.setelagoas.mg.gov.br" TargetMode="External"/><Relationship Id="rId22" Type="http://schemas.openxmlformats.org/officeDocument/2006/relationships/hyperlink" Target="mailto:licitagraomogol@hotmail.com" TargetMode="External"/><Relationship Id="rId27" Type="http://schemas.openxmlformats.org/officeDocument/2006/relationships/hyperlink" Target="http://www.oratorios.mg.gov.br" TargetMode="External"/><Relationship Id="rId30" Type="http://schemas.openxmlformats.org/officeDocument/2006/relationships/hyperlink" Target="mailto:licitacao@saobentoabade.mg.gov.br" TargetMode="External"/><Relationship Id="rId35" Type="http://schemas.openxmlformats.org/officeDocument/2006/relationships/hyperlink" Target="http://www.saobentoabade.mg.gov.br/site/" TargetMode="External"/><Relationship Id="rId43" Type="http://schemas.openxmlformats.org/officeDocument/2006/relationships/hyperlink" Target="http://diarios.egba.ba.gov.br/html/DO23/DO_frm0.html"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00135-F6EF-43B4-BA7B-DA4E0C59A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8</Pages>
  <Words>3065</Words>
  <Characters>19998</Characters>
  <Application>Microsoft Office Word</Application>
  <DocSecurity>0</DocSecurity>
  <Lines>166</Lines>
  <Paragraphs>46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23017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41</cp:revision>
  <cp:lastPrinted>2020-01-23T18:18:00Z</cp:lastPrinted>
  <dcterms:created xsi:type="dcterms:W3CDTF">2020-01-23T18:19:00Z</dcterms:created>
  <dcterms:modified xsi:type="dcterms:W3CDTF">2020-01-24T13:39:00Z</dcterms:modified>
</cp:coreProperties>
</file>