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9774B" w14:textId="77777777" w:rsidR="007E3E6B" w:rsidRDefault="007E3E6B"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7A1D6135" w14:textId="77777777" w:rsidR="00BD732D" w:rsidRPr="002620BD" w:rsidRDefault="00BD732D" w:rsidP="00A03CA1">
      <w:pPr>
        <w:jc w:val="both"/>
        <w:rPr>
          <w:rFonts w:ascii="Calibri" w:hAnsi="Calibri"/>
          <w:noProof/>
          <w:sz w:val="16"/>
          <w:szCs w:val="16"/>
        </w:rPr>
      </w:pPr>
    </w:p>
    <w:p w14:paraId="3950DBE9" w14:textId="77777777" w:rsidR="00CA425C" w:rsidRDefault="00CA425C" w:rsidP="00A03CA1">
      <w:pPr>
        <w:jc w:val="both"/>
        <w:rPr>
          <w:rFonts w:ascii="Calibri" w:hAnsi="Calibri"/>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5098"/>
      </w:tblGrid>
      <w:tr w:rsidR="00CA425C" w14:paraId="573AA060" w14:textId="77777777" w:rsidTr="00D40405">
        <w:trPr>
          <w:cantSplit/>
        </w:trPr>
        <w:tc>
          <w:tcPr>
            <w:tcW w:w="5665" w:type="dxa"/>
            <w:tcBorders>
              <w:top w:val="single" w:sz="4" w:space="0" w:color="auto"/>
              <w:left w:val="single" w:sz="4" w:space="0" w:color="auto"/>
              <w:bottom w:val="single" w:sz="4" w:space="0" w:color="auto"/>
              <w:right w:val="single" w:sz="4" w:space="0" w:color="auto"/>
            </w:tcBorders>
            <w:vAlign w:val="center"/>
            <w:hideMark/>
          </w:tcPr>
          <w:p w14:paraId="282A1FD3" w14:textId="77777777" w:rsidR="00CA425C" w:rsidRDefault="00CA425C" w:rsidP="00D40405">
            <w:pPr>
              <w:rPr>
                <w:rFonts w:ascii="Arial" w:hAnsi="Arial" w:cs="Arial"/>
                <w:bCs/>
                <w:sz w:val="20"/>
                <w:szCs w:val="20"/>
              </w:rPr>
            </w:pPr>
            <w:r>
              <w:rPr>
                <w:rFonts w:ascii="Arial" w:hAnsi="Arial" w:cs="Arial"/>
                <w:bCs/>
                <w:sz w:val="20"/>
                <w:szCs w:val="20"/>
              </w:rPr>
              <w:t xml:space="preserve">ÓRGÃO LICITANTE: </w:t>
            </w:r>
            <w:r>
              <w:rPr>
                <w:rFonts w:ascii="Times New Roman" w:hAnsi="Times New Roman"/>
                <w:b/>
                <w:sz w:val="34"/>
                <w:szCs w:val="28"/>
              </w:rPr>
              <w:t xml:space="preserve">SMOBI - </w:t>
            </w:r>
            <w:r w:rsidRPr="00083D3B">
              <w:rPr>
                <w:rFonts w:ascii="Times New Roman" w:hAnsi="Times New Roman"/>
                <w:b/>
                <w:sz w:val="34"/>
                <w:szCs w:val="28"/>
              </w:rPr>
              <w:t>SECRETARIA MUNICIPAL DE OBRAS E INFRAESTRUTURA</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313BCB0" w14:textId="08C76058" w:rsidR="00CA425C" w:rsidRDefault="00CA425C" w:rsidP="00D40405">
            <w:pPr>
              <w:jc w:val="both"/>
              <w:rPr>
                <w:rFonts w:ascii="Frutiger-Bold" w:hAnsi="Frutiger-Bold"/>
                <w:b/>
                <w:sz w:val="30"/>
              </w:rPr>
            </w:pPr>
            <w:r>
              <w:rPr>
                <w:b/>
                <w:sz w:val="20"/>
                <w:szCs w:val="20"/>
              </w:rPr>
              <w:t xml:space="preserve"> </w:t>
            </w:r>
            <w:r>
              <w:rPr>
                <w:rFonts w:ascii="Arial" w:hAnsi="Arial" w:cs="Arial"/>
                <w:sz w:val="20"/>
                <w:szCs w:val="20"/>
              </w:rPr>
              <w:t>EDITAL:</w:t>
            </w:r>
            <w:r>
              <w:rPr>
                <w:b/>
                <w:sz w:val="20"/>
                <w:szCs w:val="20"/>
              </w:rPr>
              <w:t xml:space="preserve"> </w:t>
            </w:r>
            <w:r w:rsidRPr="00CA425C">
              <w:rPr>
                <w:rFonts w:ascii="Times New Roman" w:hAnsi="Times New Roman"/>
                <w:b/>
                <w:sz w:val="34"/>
                <w:szCs w:val="28"/>
              </w:rPr>
              <w:t>PREGÃO ELETRÔNICO SMOBI 048/2019</w:t>
            </w:r>
          </w:p>
        </w:tc>
      </w:tr>
      <w:tr w:rsidR="00CA425C" w:rsidRPr="00083D3B" w14:paraId="5EF79F4D" w14:textId="77777777" w:rsidTr="00D40405">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7F276733" w14:textId="77777777" w:rsidR="00CA425C" w:rsidRDefault="00CA425C" w:rsidP="00D40405">
            <w:pPr>
              <w:autoSpaceDE w:val="0"/>
              <w:autoSpaceDN w:val="0"/>
              <w:adjustRightInd w:val="0"/>
              <w:rPr>
                <w:sz w:val="18"/>
                <w:szCs w:val="18"/>
              </w:rPr>
            </w:pPr>
            <w:r>
              <w:rPr>
                <w:sz w:val="18"/>
                <w:szCs w:val="18"/>
              </w:rPr>
              <w:t>E</w:t>
            </w:r>
            <w:r>
              <w:rPr>
                <w:rFonts w:cs="Arial"/>
                <w:sz w:val="18"/>
                <w:szCs w:val="18"/>
              </w:rPr>
              <w:t>ndereço:</w:t>
            </w:r>
            <w:r>
              <w:rPr>
                <w:sz w:val="18"/>
                <w:szCs w:val="18"/>
              </w:rPr>
              <w:t xml:space="preserve"> Rua dos Guajajaras, 1107 - 2° andar – Lourdes – 30180-105 BH/MG</w:t>
            </w:r>
          </w:p>
          <w:p w14:paraId="25AF180C" w14:textId="77777777" w:rsidR="00CA425C" w:rsidRDefault="00CA425C" w:rsidP="00D40405">
            <w:pPr>
              <w:autoSpaceDE w:val="0"/>
              <w:autoSpaceDN w:val="0"/>
              <w:adjustRightInd w:val="0"/>
              <w:rPr>
                <w:sz w:val="18"/>
                <w:szCs w:val="18"/>
              </w:rPr>
            </w:pPr>
            <w:r>
              <w:rPr>
                <w:sz w:val="18"/>
                <w:szCs w:val="18"/>
              </w:rPr>
              <w:t>Fone: 31 3277-5020</w:t>
            </w:r>
          </w:p>
          <w:p w14:paraId="493A5C66" w14:textId="77777777" w:rsidR="00CA425C" w:rsidRPr="00083D3B" w:rsidRDefault="00CA425C" w:rsidP="00D40405">
            <w:pPr>
              <w:autoSpaceDE w:val="0"/>
              <w:autoSpaceDN w:val="0"/>
              <w:adjustRightInd w:val="0"/>
              <w:rPr>
                <w:sz w:val="18"/>
                <w:szCs w:val="18"/>
              </w:rPr>
            </w:pPr>
            <w:r>
              <w:rPr>
                <w:sz w:val="18"/>
                <w:szCs w:val="18"/>
              </w:rPr>
              <w:t>Sites</w:t>
            </w:r>
            <w:r w:rsidRPr="00083D3B">
              <w:rPr>
                <w:sz w:val="18"/>
                <w:szCs w:val="18"/>
              </w:rPr>
              <w:t xml:space="preserve"> </w:t>
            </w:r>
            <w:hyperlink r:id="rId9" w:history="1">
              <w:r w:rsidRPr="00F7747C">
                <w:rPr>
                  <w:rStyle w:val="Hyperlink"/>
                  <w:sz w:val="18"/>
                  <w:szCs w:val="18"/>
                </w:rPr>
                <w:t>www.licitacoes.caixa.gov.br</w:t>
              </w:r>
            </w:hyperlink>
            <w:r>
              <w:rPr>
                <w:sz w:val="18"/>
                <w:szCs w:val="18"/>
              </w:rPr>
              <w:t xml:space="preserve"> </w:t>
            </w:r>
            <w:r w:rsidRPr="00083D3B">
              <w:rPr>
                <w:sz w:val="18"/>
                <w:szCs w:val="18"/>
              </w:rPr>
              <w:t xml:space="preserve">e </w:t>
            </w:r>
            <w:hyperlink r:id="rId10" w:history="1">
              <w:r w:rsidRPr="00F7747C">
                <w:rPr>
                  <w:rStyle w:val="Hyperlink"/>
                  <w:sz w:val="18"/>
                  <w:szCs w:val="18"/>
                </w:rPr>
                <w:t>www.pbh.gov.br</w:t>
              </w:r>
            </w:hyperlink>
            <w:r>
              <w:rPr>
                <w:sz w:val="18"/>
                <w:szCs w:val="18"/>
              </w:rPr>
              <w:t xml:space="preserve"> - </w:t>
            </w:r>
            <w:r w:rsidRPr="00083D3B">
              <w:rPr>
                <w:sz w:val="18"/>
                <w:szCs w:val="18"/>
              </w:rPr>
              <w:t xml:space="preserve">E-mail </w:t>
            </w:r>
            <w:hyperlink r:id="rId11" w:history="1">
              <w:r w:rsidRPr="00083D3B">
                <w:rPr>
                  <w:rStyle w:val="Hyperlink"/>
                  <w:sz w:val="18"/>
                  <w:szCs w:val="18"/>
                </w:rPr>
                <w:t>anapaula.prado@pbh.gov.br</w:t>
              </w:r>
            </w:hyperlink>
            <w:r w:rsidRPr="00083D3B">
              <w:rPr>
                <w:sz w:val="18"/>
                <w:szCs w:val="18"/>
              </w:rPr>
              <w:t xml:space="preserve">. </w:t>
            </w:r>
          </w:p>
        </w:tc>
      </w:tr>
    </w:tbl>
    <w:p w14:paraId="5CA73C8A" w14:textId="77777777" w:rsidR="00CA425C" w:rsidRPr="00083D3B" w:rsidRDefault="00CA425C" w:rsidP="00CA425C">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5098"/>
      </w:tblGrid>
      <w:tr w:rsidR="00CA425C" w14:paraId="6CB314FF" w14:textId="77777777" w:rsidTr="00C72576">
        <w:trPr>
          <w:cantSplit/>
          <w:trHeight w:val="2322"/>
        </w:trPr>
        <w:tc>
          <w:tcPr>
            <w:tcW w:w="5665" w:type="dxa"/>
            <w:tcBorders>
              <w:top w:val="single" w:sz="4" w:space="0" w:color="auto"/>
              <w:left w:val="single" w:sz="4" w:space="0" w:color="auto"/>
              <w:bottom w:val="single" w:sz="4" w:space="0" w:color="auto"/>
              <w:right w:val="single" w:sz="4" w:space="0" w:color="auto"/>
            </w:tcBorders>
            <w:hideMark/>
          </w:tcPr>
          <w:p w14:paraId="35A65877" w14:textId="7367722B" w:rsidR="00CA425C" w:rsidRDefault="00CA425C" w:rsidP="00CA425C">
            <w:pPr>
              <w:jc w:val="both"/>
              <w:rPr>
                <w:bCs/>
                <w:sz w:val="18"/>
                <w:szCs w:val="18"/>
              </w:rPr>
            </w:pPr>
            <w:r>
              <w:rPr>
                <w:rFonts w:cs="Arial"/>
                <w:bCs/>
                <w:sz w:val="18"/>
                <w:szCs w:val="18"/>
              </w:rPr>
              <w:t xml:space="preserve">OBJETO: </w:t>
            </w:r>
            <w:r w:rsidRPr="00CA425C">
              <w:rPr>
                <w:bCs/>
                <w:sz w:val="18"/>
                <w:szCs w:val="18"/>
              </w:rPr>
              <w:t>EXECUÇÃO DE SERVIÇOS COMUNS DE ENGENHARIA PARA LIMPEZA E MANUTENÇÃO PREVENTIVA E CORRETIVA DAS BACIAS E DISPOSITIVOS DE DETENÇÃO DE CHEIAS NO MUNICÍPIO DE BELO HORIZONTE, COM O FORNECIMENTO DE MATERIAIS, INSUMOS E MÃO DE OBRA, CONFORME ESPECIFICAÇÕES E QUANTIDADES CONTIDAS NOS ANEXOS DESTE EDITAL.</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99CA7AB" w14:textId="77777777" w:rsidR="00CA425C" w:rsidRDefault="00CA425C" w:rsidP="00D40405">
            <w:pPr>
              <w:rPr>
                <w:rFonts w:ascii="Arial" w:hAnsi="Arial"/>
                <w:bCs/>
                <w:sz w:val="18"/>
                <w:szCs w:val="18"/>
              </w:rPr>
            </w:pPr>
            <w:r>
              <w:rPr>
                <w:rFonts w:ascii="Arial" w:hAnsi="Arial"/>
                <w:bCs/>
                <w:sz w:val="18"/>
                <w:szCs w:val="18"/>
              </w:rPr>
              <w:t>DATAS:</w:t>
            </w:r>
          </w:p>
          <w:p w14:paraId="19D92E2E" w14:textId="2F8330AA" w:rsidR="00CA425C" w:rsidRPr="00083D3B" w:rsidRDefault="00CA425C" w:rsidP="00CA425C">
            <w:pPr>
              <w:numPr>
                <w:ilvl w:val="0"/>
                <w:numId w:val="1"/>
              </w:numPr>
              <w:tabs>
                <w:tab w:val="num" w:pos="290"/>
                <w:tab w:val="num" w:pos="644"/>
              </w:tabs>
              <w:ind w:hanging="612"/>
              <w:rPr>
                <w:sz w:val="18"/>
                <w:szCs w:val="18"/>
              </w:rPr>
            </w:pPr>
            <w:r>
              <w:rPr>
                <w:sz w:val="18"/>
                <w:szCs w:val="18"/>
              </w:rPr>
              <w:t>Credenciamento: até às 8:00</w:t>
            </w:r>
            <w:r w:rsidRPr="00083D3B">
              <w:rPr>
                <w:sz w:val="18"/>
                <w:szCs w:val="18"/>
              </w:rPr>
              <w:t xml:space="preserve"> do dia </w:t>
            </w:r>
            <w:r w:rsidR="008D4EA4">
              <w:rPr>
                <w:sz w:val="18"/>
                <w:szCs w:val="18"/>
              </w:rPr>
              <w:t>12/02</w:t>
            </w:r>
            <w:r w:rsidRPr="00083D3B">
              <w:rPr>
                <w:sz w:val="18"/>
                <w:szCs w:val="18"/>
              </w:rPr>
              <w:t>/</w:t>
            </w:r>
            <w:r w:rsidR="008D4EA4">
              <w:rPr>
                <w:sz w:val="18"/>
                <w:szCs w:val="18"/>
              </w:rPr>
              <w:t>2020</w:t>
            </w:r>
            <w:r w:rsidRPr="00083D3B">
              <w:rPr>
                <w:sz w:val="18"/>
                <w:szCs w:val="18"/>
              </w:rPr>
              <w:t>;</w:t>
            </w:r>
          </w:p>
          <w:p w14:paraId="3BCD5322" w14:textId="1D7FBC89" w:rsidR="00CA425C" w:rsidRPr="00083D3B" w:rsidRDefault="00CA425C" w:rsidP="00CA425C">
            <w:pPr>
              <w:numPr>
                <w:ilvl w:val="0"/>
                <w:numId w:val="1"/>
              </w:numPr>
              <w:tabs>
                <w:tab w:val="num" w:pos="290"/>
                <w:tab w:val="num" w:pos="644"/>
              </w:tabs>
              <w:ind w:hanging="612"/>
              <w:rPr>
                <w:sz w:val="18"/>
                <w:szCs w:val="18"/>
              </w:rPr>
            </w:pPr>
            <w:r>
              <w:rPr>
                <w:sz w:val="18"/>
                <w:szCs w:val="18"/>
              </w:rPr>
              <w:t xml:space="preserve">Lançamento de proposta </w:t>
            </w:r>
            <w:r w:rsidRPr="00083D3B">
              <w:rPr>
                <w:sz w:val="18"/>
                <w:szCs w:val="18"/>
              </w:rPr>
              <w:t>c</w:t>
            </w:r>
            <w:r>
              <w:rPr>
                <w:sz w:val="18"/>
                <w:szCs w:val="18"/>
              </w:rPr>
              <w:t>omercial: até às 8:</w:t>
            </w:r>
            <w:r w:rsidRPr="00083D3B">
              <w:rPr>
                <w:sz w:val="18"/>
                <w:szCs w:val="18"/>
              </w:rPr>
              <w:t>30</w:t>
            </w:r>
            <w:r>
              <w:rPr>
                <w:sz w:val="18"/>
                <w:szCs w:val="18"/>
              </w:rPr>
              <w:t xml:space="preserve"> </w:t>
            </w:r>
            <w:r w:rsidRPr="00083D3B">
              <w:rPr>
                <w:sz w:val="18"/>
                <w:szCs w:val="18"/>
              </w:rPr>
              <w:t xml:space="preserve">do dia </w:t>
            </w:r>
            <w:r w:rsidR="008D4EA4">
              <w:rPr>
                <w:sz w:val="18"/>
                <w:szCs w:val="18"/>
              </w:rPr>
              <w:t>12/02/2020</w:t>
            </w:r>
            <w:r w:rsidRPr="00083D3B">
              <w:rPr>
                <w:sz w:val="18"/>
                <w:szCs w:val="18"/>
              </w:rPr>
              <w:t>;</w:t>
            </w:r>
          </w:p>
          <w:p w14:paraId="10B7AD59" w14:textId="5536B9C5" w:rsidR="00CA425C" w:rsidRPr="00C147A8" w:rsidRDefault="00CA425C" w:rsidP="00D40405">
            <w:pPr>
              <w:numPr>
                <w:ilvl w:val="0"/>
                <w:numId w:val="1"/>
              </w:numPr>
              <w:tabs>
                <w:tab w:val="num" w:pos="290"/>
                <w:tab w:val="num" w:pos="644"/>
              </w:tabs>
              <w:ind w:hanging="612"/>
              <w:rPr>
                <w:sz w:val="18"/>
                <w:szCs w:val="18"/>
              </w:rPr>
            </w:pPr>
            <w:r w:rsidRPr="00C147A8">
              <w:rPr>
                <w:sz w:val="18"/>
                <w:szCs w:val="18"/>
              </w:rPr>
              <w:t>Abertura da sessão pública de lances:</w:t>
            </w:r>
            <w:r w:rsidR="00C147A8">
              <w:rPr>
                <w:sz w:val="18"/>
                <w:szCs w:val="18"/>
              </w:rPr>
              <w:t xml:space="preserve"> </w:t>
            </w:r>
            <w:r w:rsidRPr="00C147A8">
              <w:rPr>
                <w:sz w:val="18"/>
                <w:szCs w:val="18"/>
              </w:rPr>
              <w:t xml:space="preserve">dia </w:t>
            </w:r>
            <w:r w:rsidR="008D4EA4" w:rsidRPr="00C147A8">
              <w:rPr>
                <w:sz w:val="18"/>
                <w:szCs w:val="18"/>
              </w:rPr>
              <w:t xml:space="preserve">12/02/2020 </w:t>
            </w:r>
            <w:r w:rsidRPr="00C147A8">
              <w:rPr>
                <w:sz w:val="18"/>
                <w:szCs w:val="18"/>
              </w:rPr>
              <w:t>às 10:00;</w:t>
            </w:r>
          </w:p>
          <w:p w14:paraId="20DDFA3E" w14:textId="77777777" w:rsidR="00CA425C" w:rsidRDefault="00CA425C" w:rsidP="00CA425C">
            <w:pPr>
              <w:numPr>
                <w:ilvl w:val="0"/>
                <w:numId w:val="1"/>
              </w:numPr>
              <w:tabs>
                <w:tab w:val="num" w:pos="290"/>
                <w:tab w:val="num" w:pos="644"/>
              </w:tabs>
              <w:ind w:hanging="612"/>
              <w:rPr>
                <w:sz w:val="18"/>
                <w:szCs w:val="18"/>
              </w:rPr>
            </w:pPr>
            <w:r>
              <w:rPr>
                <w:sz w:val="18"/>
                <w:szCs w:val="18"/>
              </w:rPr>
              <w:t xml:space="preserve">Visita: conforme edital. </w:t>
            </w:r>
          </w:p>
          <w:p w14:paraId="7ED5D757" w14:textId="06DB222D" w:rsidR="00CA425C" w:rsidRPr="00083D3B" w:rsidRDefault="00CA425C" w:rsidP="00A63D65">
            <w:pPr>
              <w:numPr>
                <w:ilvl w:val="0"/>
                <w:numId w:val="1"/>
              </w:numPr>
              <w:tabs>
                <w:tab w:val="num" w:pos="290"/>
                <w:tab w:val="num" w:pos="644"/>
              </w:tabs>
              <w:ind w:hanging="612"/>
              <w:rPr>
                <w:sz w:val="18"/>
                <w:szCs w:val="18"/>
              </w:rPr>
            </w:pPr>
            <w:r>
              <w:rPr>
                <w:rFonts w:cs="Arial"/>
                <w:sz w:val="18"/>
                <w:szCs w:val="18"/>
              </w:rPr>
              <w:t xml:space="preserve">Prazo de </w:t>
            </w:r>
            <w:r w:rsidRPr="00D47B42">
              <w:rPr>
                <w:sz w:val="18"/>
                <w:szCs w:val="18"/>
              </w:rPr>
              <w:t>Execução</w:t>
            </w:r>
            <w:r>
              <w:rPr>
                <w:rFonts w:cs="Arial"/>
                <w:sz w:val="18"/>
                <w:szCs w:val="18"/>
              </w:rPr>
              <w:t xml:space="preserve">: </w:t>
            </w:r>
            <w:r w:rsidR="00A63D65">
              <w:rPr>
                <w:sz w:val="18"/>
                <w:szCs w:val="18"/>
              </w:rPr>
              <w:t xml:space="preserve">730 dias. </w:t>
            </w:r>
          </w:p>
        </w:tc>
      </w:tr>
    </w:tbl>
    <w:p w14:paraId="2D396629" w14:textId="77777777" w:rsidR="00CA425C" w:rsidRDefault="00CA425C" w:rsidP="00CA425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3028"/>
        <w:gridCol w:w="2494"/>
        <w:gridCol w:w="2677"/>
      </w:tblGrid>
      <w:tr w:rsidR="00CA425C" w14:paraId="3D2870BB" w14:textId="77777777" w:rsidTr="00D40405">
        <w:trPr>
          <w:cantSplit/>
        </w:trPr>
        <w:tc>
          <w:tcPr>
            <w:tcW w:w="10913" w:type="dxa"/>
            <w:gridSpan w:val="4"/>
            <w:tcBorders>
              <w:top w:val="single" w:sz="4" w:space="0" w:color="auto"/>
              <w:left w:val="single" w:sz="4" w:space="0" w:color="auto"/>
              <w:bottom w:val="single" w:sz="4" w:space="0" w:color="auto"/>
              <w:right w:val="single" w:sz="4" w:space="0" w:color="auto"/>
            </w:tcBorders>
            <w:vAlign w:val="center"/>
            <w:hideMark/>
          </w:tcPr>
          <w:p w14:paraId="0E10FF8D" w14:textId="77777777" w:rsidR="00CA425C" w:rsidRDefault="00CA425C" w:rsidP="00D40405">
            <w:pPr>
              <w:tabs>
                <w:tab w:val="left" w:pos="4393"/>
                <w:tab w:val="center" w:pos="5386"/>
              </w:tabs>
              <w:jc w:val="center"/>
              <w:outlineLvl w:val="1"/>
              <w:rPr>
                <w:sz w:val="18"/>
                <w:szCs w:val="20"/>
              </w:rPr>
            </w:pPr>
            <w:r>
              <w:rPr>
                <w:sz w:val="18"/>
                <w:szCs w:val="20"/>
              </w:rPr>
              <w:t>VALORES</w:t>
            </w:r>
          </w:p>
        </w:tc>
      </w:tr>
      <w:tr w:rsidR="00CA425C" w14:paraId="3540CB5E" w14:textId="77777777" w:rsidTr="00D40405">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53798BBA" w14:textId="77777777" w:rsidR="00CA425C" w:rsidRDefault="00CA425C" w:rsidP="00D40405">
            <w:pPr>
              <w:keepNext/>
              <w:jc w:val="center"/>
              <w:outlineLvl w:val="2"/>
              <w:rPr>
                <w:rFonts w:cs="Arial"/>
                <w:sz w:val="18"/>
              </w:rPr>
            </w:pPr>
            <w:r>
              <w:rPr>
                <w:rFonts w:cs="Arial"/>
                <w:sz w:val="18"/>
              </w:rPr>
              <w:t>Valor Estimado da Obra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8F23795" w14:textId="77777777" w:rsidR="00CA425C" w:rsidRDefault="00CA425C" w:rsidP="00D40405">
            <w:pPr>
              <w:jc w:val="center"/>
              <w:outlineLvl w:val="1"/>
              <w:rPr>
                <w:sz w:val="18"/>
                <w:szCs w:val="20"/>
              </w:rPr>
            </w:pPr>
            <w:r>
              <w:rPr>
                <w:sz w:val="18"/>
                <w:szCs w:val="20"/>
              </w:rPr>
              <w:t>Capital Social Igual ou Superior</w:t>
            </w:r>
          </w:p>
        </w:tc>
        <w:tc>
          <w:tcPr>
            <w:tcW w:w="2534" w:type="dxa"/>
            <w:tcBorders>
              <w:top w:val="single" w:sz="4" w:space="0" w:color="auto"/>
              <w:left w:val="single" w:sz="4" w:space="0" w:color="auto"/>
              <w:bottom w:val="single" w:sz="4" w:space="0" w:color="auto"/>
              <w:right w:val="single" w:sz="4" w:space="0" w:color="auto"/>
            </w:tcBorders>
            <w:vAlign w:val="center"/>
            <w:hideMark/>
          </w:tcPr>
          <w:p w14:paraId="7F4B473C" w14:textId="77777777" w:rsidR="00CA425C" w:rsidRDefault="00CA425C" w:rsidP="00D40405">
            <w:pPr>
              <w:jc w:val="center"/>
              <w:outlineLvl w:val="1"/>
              <w:rPr>
                <w:sz w:val="18"/>
                <w:szCs w:val="20"/>
              </w:rPr>
            </w:pPr>
            <w:r>
              <w:rPr>
                <w:sz w:val="18"/>
                <w:szCs w:val="20"/>
              </w:rPr>
              <w:t>Garantia de Proposta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05F8CF99" w14:textId="77777777" w:rsidR="00CA425C" w:rsidRDefault="00CA425C" w:rsidP="00D40405">
            <w:pPr>
              <w:jc w:val="center"/>
              <w:outlineLvl w:val="1"/>
              <w:rPr>
                <w:sz w:val="18"/>
                <w:szCs w:val="20"/>
              </w:rPr>
            </w:pPr>
            <w:r>
              <w:rPr>
                <w:sz w:val="18"/>
                <w:szCs w:val="20"/>
              </w:rPr>
              <w:t>Valor do Edital</w:t>
            </w:r>
          </w:p>
        </w:tc>
      </w:tr>
      <w:tr w:rsidR="00CA425C" w14:paraId="2517D88F" w14:textId="77777777" w:rsidTr="00A63D65">
        <w:trPr>
          <w:cantSplit/>
          <w:trHeight w:val="498"/>
        </w:trPr>
        <w:tc>
          <w:tcPr>
            <w:tcW w:w="2590" w:type="dxa"/>
            <w:tcBorders>
              <w:top w:val="single" w:sz="4" w:space="0" w:color="auto"/>
              <w:left w:val="single" w:sz="4" w:space="0" w:color="auto"/>
              <w:bottom w:val="single" w:sz="4" w:space="0" w:color="auto"/>
              <w:right w:val="single" w:sz="4" w:space="0" w:color="auto"/>
            </w:tcBorders>
            <w:vAlign w:val="center"/>
            <w:hideMark/>
          </w:tcPr>
          <w:p w14:paraId="012FA838" w14:textId="77777777" w:rsidR="00A63D65" w:rsidRDefault="00A63D65" w:rsidP="00D40405">
            <w:pPr>
              <w:jc w:val="center"/>
              <w:outlineLvl w:val="1"/>
            </w:pPr>
          </w:p>
          <w:p w14:paraId="11C6A420" w14:textId="157D2C51" w:rsidR="00CA425C" w:rsidRDefault="00A63D65" w:rsidP="00D40405">
            <w:pPr>
              <w:jc w:val="center"/>
              <w:outlineLvl w:val="1"/>
              <w:rPr>
                <w:sz w:val="18"/>
                <w:szCs w:val="18"/>
              </w:rPr>
            </w:pPr>
            <w:r w:rsidRPr="00DE5C93">
              <w:pict w14:anchorId="30039BCF">
                <v:shape id="_x0000_i1091" type="#_x0000_t75" style="width:14.4pt;height:14.4pt;visibility:visible;mso-wrap-style:square">
                  <v:imagedata r:id="rId12" o:title=""/>
                </v:shape>
              </w:pict>
            </w:r>
            <w:r>
              <w:rPr>
                <w:noProof/>
              </w:rPr>
              <w:drawing>
                <wp:inline distT="0" distB="0" distL="0" distR="0" wp14:anchorId="151E9445" wp14:editId="512AE3F9">
                  <wp:extent cx="866775" cy="1619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775" cy="161925"/>
                          </a:xfrm>
                          <a:prstGeom prst="rect">
                            <a:avLst/>
                          </a:prstGeom>
                        </pic:spPr>
                      </pic:pic>
                    </a:graphicData>
                  </a:graphic>
                </wp:inline>
              </w:drawing>
            </w:r>
          </w:p>
          <w:p w14:paraId="0C932456" w14:textId="0B0696CA" w:rsidR="00CA425C" w:rsidRDefault="00CA425C" w:rsidP="00D40405">
            <w:pPr>
              <w:jc w:val="center"/>
              <w:outlineLvl w:val="1"/>
              <w:rPr>
                <w:sz w:val="18"/>
                <w:szCs w:val="18"/>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2011E125" w14:textId="4F220815" w:rsidR="00CA425C" w:rsidRDefault="00A63D65" w:rsidP="00A63D65">
            <w:pPr>
              <w:jc w:val="center"/>
              <w:outlineLvl w:val="1"/>
              <w:rPr>
                <w:sz w:val="18"/>
                <w:szCs w:val="18"/>
              </w:rPr>
            </w:pPr>
            <w:r>
              <w:rPr>
                <w:noProof/>
              </w:rPr>
              <w:drawing>
                <wp:inline distT="0" distB="0" distL="0" distR="0" wp14:anchorId="679CF999" wp14:editId="0C2058F9">
                  <wp:extent cx="1019175" cy="1714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9175" cy="171450"/>
                          </a:xfrm>
                          <a:prstGeom prst="rect">
                            <a:avLst/>
                          </a:prstGeom>
                        </pic:spPr>
                      </pic:pic>
                    </a:graphicData>
                  </a:graphic>
                </wp:inline>
              </w:drawing>
            </w:r>
          </w:p>
        </w:tc>
        <w:tc>
          <w:tcPr>
            <w:tcW w:w="2534" w:type="dxa"/>
            <w:tcBorders>
              <w:top w:val="single" w:sz="4" w:space="0" w:color="auto"/>
              <w:left w:val="single" w:sz="4" w:space="0" w:color="auto"/>
              <w:bottom w:val="single" w:sz="4" w:space="0" w:color="auto"/>
              <w:right w:val="single" w:sz="4" w:space="0" w:color="auto"/>
            </w:tcBorders>
            <w:vAlign w:val="center"/>
            <w:hideMark/>
          </w:tcPr>
          <w:p w14:paraId="68F6F9BE" w14:textId="77777777" w:rsidR="00CA425C" w:rsidRDefault="00CA425C" w:rsidP="00D40405">
            <w:pPr>
              <w:jc w:val="center"/>
              <w:outlineLvl w:val="1"/>
              <w:rPr>
                <w:sz w:val="18"/>
                <w:szCs w:val="18"/>
              </w:rPr>
            </w:pPr>
            <w:r>
              <w:rPr>
                <w:sz w:val="18"/>
                <w:szCs w:val="18"/>
              </w:rPr>
              <w:t>R$ -</w:t>
            </w:r>
          </w:p>
        </w:tc>
        <w:tc>
          <w:tcPr>
            <w:tcW w:w="2729" w:type="dxa"/>
            <w:tcBorders>
              <w:top w:val="single" w:sz="4" w:space="0" w:color="auto"/>
              <w:left w:val="single" w:sz="4" w:space="0" w:color="auto"/>
              <w:bottom w:val="single" w:sz="4" w:space="0" w:color="auto"/>
              <w:right w:val="single" w:sz="4" w:space="0" w:color="auto"/>
            </w:tcBorders>
            <w:vAlign w:val="center"/>
            <w:hideMark/>
          </w:tcPr>
          <w:p w14:paraId="65D7DBCB" w14:textId="77777777" w:rsidR="00CA425C" w:rsidRDefault="00CA425C" w:rsidP="00D40405">
            <w:pPr>
              <w:jc w:val="center"/>
              <w:outlineLvl w:val="1"/>
              <w:rPr>
                <w:sz w:val="18"/>
                <w:szCs w:val="18"/>
              </w:rPr>
            </w:pPr>
            <w:r>
              <w:rPr>
                <w:sz w:val="18"/>
                <w:szCs w:val="18"/>
              </w:rPr>
              <w:t>R$ -</w:t>
            </w:r>
          </w:p>
        </w:tc>
      </w:tr>
    </w:tbl>
    <w:p w14:paraId="1EDBA950" w14:textId="77777777" w:rsidR="00CA425C" w:rsidRDefault="00CA425C" w:rsidP="00CA425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CA425C" w14:paraId="1C282D47" w14:textId="77777777" w:rsidTr="00D40405">
        <w:trPr>
          <w:cantSplit/>
          <w:trHeight w:val="306"/>
        </w:trPr>
        <w:tc>
          <w:tcPr>
            <w:tcW w:w="10913" w:type="dxa"/>
            <w:tcBorders>
              <w:top w:val="single" w:sz="4" w:space="0" w:color="auto"/>
              <w:left w:val="single" w:sz="4" w:space="0" w:color="auto"/>
              <w:bottom w:val="single" w:sz="4" w:space="0" w:color="auto"/>
              <w:right w:val="single" w:sz="4" w:space="0" w:color="auto"/>
            </w:tcBorders>
            <w:hideMark/>
          </w:tcPr>
          <w:p w14:paraId="5BFCB173" w14:textId="77777777" w:rsidR="00CA425C" w:rsidRDefault="00CA425C" w:rsidP="00A63D65">
            <w:pPr>
              <w:autoSpaceDE w:val="0"/>
              <w:autoSpaceDN w:val="0"/>
              <w:adjustRightInd w:val="0"/>
              <w:jc w:val="both"/>
              <w:rPr>
                <w:sz w:val="18"/>
                <w:szCs w:val="18"/>
              </w:rPr>
            </w:pPr>
            <w:r>
              <w:rPr>
                <w:rFonts w:cs="Arial"/>
                <w:sz w:val="18"/>
                <w:szCs w:val="18"/>
              </w:rPr>
              <w:t>CAPACIDADE TÉCNICA</w:t>
            </w:r>
            <w:r>
              <w:rPr>
                <w:sz w:val="18"/>
                <w:szCs w:val="18"/>
              </w:rPr>
              <w:t xml:space="preserve">: </w:t>
            </w:r>
          </w:p>
          <w:p w14:paraId="6BFB20DA" w14:textId="29B59211" w:rsidR="00A63D65" w:rsidRDefault="00A63D65" w:rsidP="00A63D65">
            <w:pPr>
              <w:autoSpaceDE w:val="0"/>
              <w:autoSpaceDN w:val="0"/>
              <w:adjustRightInd w:val="0"/>
              <w:jc w:val="both"/>
              <w:rPr>
                <w:rFonts w:cs="Arial"/>
                <w:sz w:val="18"/>
                <w:szCs w:val="18"/>
              </w:rPr>
            </w:pPr>
            <w:r>
              <w:rPr>
                <w:noProof/>
              </w:rPr>
              <w:drawing>
                <wp:inline distT="0" distB="0" distL="0" distR="0" wp14:anchorId="35B1690C" wp14:editId="7217C726">
                  <wp:extent cx="3867150" cy="1228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7150" cy="1228725"/>
                          </a:xfrm>
                          <a:prstGeom prst="rect">
                            <a:avLst/>
                          </a:prstGeom>
                        </pic:spPr>
                      </pic:pic>
                    </a:graphicData>
                  </a:graphic>
                </wp:inline>
              </w:drawing>
            </w:r>
          </w:p>
        </w:tc>
      </w:tr>
      <w:tr w:rsidR="00CA425C" w14:paraId="1E0A04D7" w14:textId="77777777" w:rsidTr="00D40405">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4C5DCDCA" w14:textId="77777777" w:rsidR="00CA425C" w:rsidRDefault="00CA425C" w:rsidP="00D40405">
            <w:pPr>
              <w:autoSpaceDE w:val="0"/>
              <w:autoSpaceDN w:val="0"/>
              <w:adjustRightInd w:val="0"/>
              <w:jc w:val="both"/>
              <w:rPr>
                <w:rFonts w:cs="Arial"/>
                <w:sz w:val="18"/>
                <w:szCs w:val="18"/>
              </w:rPr>
            </w:pPr>
            <w:r>
              <w:rPr>
                <w:rFonts w:cs="Arial"/>
                <w:sz w:val="18"/>
                <w:szCs w:val="18"/>
              </w:rPr>
              <w:t>CAPACIDADE OPERACIONAL:</w:t>
            </w:r>
          </w:p>
          <w:p w14:paraId="45ACA5C9" w14:textId="70971E6A" w:rsidR="00CA425C" w:rsidRDefault="00A63D65" w:rsidP="00D40405">
            <w:pPr>
              <w:autoSpaceDE w:val="0"/>
              <w:autoSpaceDN w:val="0"/>
              <w:adjustRightInd w:val="0"/>
              <w:jc w:val="both"/>
              <w:rPr>
                <w:rFonts w:cs="Arial"/>
                <w:sz w:val="18"/>
                <w:szCs w:val="18"/>
              </w:rPr>
            </w:pPr>
            <w:r>
              <w:rPr>
                <w:noProof/>
              </w:rPr>
              <w:drawing>
                <wp:inline distT="0" distB="0" distL="0" distR="0" wp14:anchorId="7076B2FA" wp14:editId="14BD255F">
                  <wp:extent cx="3876675" cy="21907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6675" cy="2190750"/>
                          </a:xfrm>
                          <a:prstGeom prst="rect">
                            <a:avLst/>
                          </a:prstGeom>
                        </pic:spPr>
                      </pic:pic>
                    </a:graphicData>
                  </a:graphic>
                </wp:inline>
              </w:drawing>
            </w:r>
          </w:p>
          <w:p w14:paraId="0B60DCF9" w14:textId="4E541716" w:rsidR="00CA425C" w:rsidRDefault="00CA425C" w:rsidP="00D40405">
            <w:pPr>
              <w:autoSpaceDE w:val="0"/>
              <w:autoSpaceDN w:val="0"/>
              <w:adjustRightInd w:val="0"/>
              <w:jc w:val="both"/>
              <w:rPr>
                <w:rFonts w:cs="Arial"/>
                <w:sz w:val="18"/>
                <w:szCs w:val="18"/>
              </w:rPr>
            </w:pPr>
          </w:p>
        </w:tc>
      </w:tr>
    </w:tbl>
    <w:p w14:paraId="0168716B" w14:textId="77777777" w:rsidR="00CA425C" w:rsidRDefault="00CA425C" w:rsidP="00CA425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CA425C" w:rsidRPr="00D47B42" w14:paraId="2560C047" w14:textId="77777777" w:rsidTr="00D40405">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1ED3CA06" w14:textId="77777777" w:rsidR="00CA425C" w:rsidRDefault="00CA425C" w:rsidP="00D40405">
            <w:pPr>
              <w:rPr>
                <w:sz w:val="18"/>
                <w:szCs w:val="18"/>
              </w:rPr>
            </w:pPr>
            <w:r>
              <w:rPr>
                <w:rFonts w:ascii="Arial" w:hAnsi="Arial" w:cs="Arial"/>
                <w:sz w:val="18"/>
                <w:szCs w:val="18"/>
              </w:rPr>
              <w:lastRenderedPageBreak/>
              <w:t>ÍNDICES ECONÔMICOS</w:t>
            </w:r>
            <w:r>
              <w:rPr>
                <w:sz w:val="18"/>
                <w:szCs w:val="18"/>
              </w:rPr>
              <w:t>:</w:t>
            </w:r>
          </w:p>
          <w:p w14:paraId="3CA51D45" w14:textId="206480E3" w:rsidR="00CA425C" w:rsidRPr="00D47B42" w:rsidRDefault="00A63D65" w:rsidP="00D40405">
            <w:pPr>
              <w:rPr>
                <w:sz w:val="18"/>
                <w:szCs w:val="18"/>
              </w:rPr>
            </w:pPr>
            <w:r>
              <w:rPr>
                <w:noProof/>
              </w:rPr>
              <w:drawing>
                <wp:inline distT="0" distB="0" distL="0" distR="0" wp14:anchorId="4AB13F49" wp14:editId="0CD59D8D">
                  <wp:extent cx="3714750" cy="9048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750" cy="904875"/>
                          </a:xfrm>
                          <a:prstGeom prst="rect">
                            <a:avLst/>
                          </a:prstGeom>
                        </pic:spPr>
                      </pic:pic>
                    </a:graphicData>
                  </a:graphic>
                </wp:inline>
              </w:drawing>
            </w:r>
          </w:p>
        </w:tc>
        <w:bookmarkStart w:id="0" w:name="_GoBack"/>
        <w:bookmarkEnd w:id="0"/>
      </w:tr>
    </w:tbl>
    <w:p w14:paraId="0BBD1FF7" w14:textId="77777777" w:rsidR="00CA425C" w:rsidRPr="00D47B42" w:rsidRDefault="00CA425C" w:rsidP="00CA425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CA425C" w14:paraId="4E1587B4" w14:textId="77777777" w:rsidTr="00D40405">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25AE1FF8" w14:textId="77777777" w:rsidR="000F5F19" w:rsidRDefault="00CA425C" w:rsidP="000F5F19">
            <w:pPr>
              <w:jc w:val="both"/>
              <w:rPr>
                <w:sz w:val="18"/>
                <w:szCs w:val="18"/>
              </w:rPr>
            </w:pPr>
            <w:r>
              <w:rPr>
                <w:rFonts w:cs="Arial"/>
                <w:sz w:val="18"/>
                <w:szCs w:val="18"/>
              </w:rPr>
              <w:t>OBSERVAÇÕES</w:t>
            </w:r>
            <w:r>
              <w:rPr>
                <w:sz w:val="18"/>
                <w:szCs w:val="18"/>
              </w:rPr>
              <w:t>: Consórcio: Não.</w:t>
            </w:r>
          </w:p>
          <w:p w14:paraId="595951B4" w14:textId="77777777" w:rsidR="000F5F19" w:rsidRDefault="000F5F19" w:rsidP="000F5F19">
            <w:pPr>
              <w:jc w:val="both"/>
              <w:rPr>
                <w:sz w:val="18"/>
                <w:szCs w:val="18"/>
              </w:rPr>
            </w:pPr>
            <w:r>
              <w:rPr>
                <w:noProof/>
              </w:rPr>
              <w:drawing>
                <wp:inline distT="0" distB="0" distL="0" distR="0" wp14:anchorId="784A825B" wp14:editId="5D77D5FE">
                  <wp:extent cx="4467225" cy="9620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7225" cy="962025"/>
                          </a:xfrm>
                          <a:prstGeom prst="rect">
                            <a:avLst/>
                          </a:prstGeom>
                        </pic:spPr>
                      </pic:pic>
                    </a:graphicData>
                  </a:graphic>
                </wp:inline>
              </w:drawing>
            </w:r>
          </w:p>
          <w:p w14:paraId="337FEF8B" w14:textId="52A05DD3" w:rsidR="00CA425C" w:rsidRDefault="00CA425C" w:rsidP="000F5F19">
            <w:pPr>
              <w:jc w:val="both"/>
              <w:rPr>
                <w:sz w:val="18"/>
                <w:szCs w:val="18"/>
              </w:rPr>
            </w:pPr>
            <w:r>
              <w:rPr>
                <w:sz w:val="18"/>
                <w:szCs w:val="18"/>
              </w:rPr>
              <w:t xml:space="preserve"> </w:t>
            </w:r>
            <w:hyperlink r:id="rId19" w:history="1">
              <w:r>
                <w:rPr>
                  <w:rStyle w:val="Hyperlink"/>
                  <w:sz w:val="18"/>
                  <w:szCs w:val="18"/>
                </w:rPr>
                <w:t>Clique aqui para fazer o download deste edital</w:t>
              </w:r>
            </w:hyperlink>
            <w:r>
              <w:rPr>
                <w:sz w:val="18"/>
                <w:szCs w:val="18"/>
              </w:rPr>
              <w:t>.</w:t>
            </w:r>
          </w:p>
        </w:tc>
      </w:tr>
    </w:tbl>
    <w:p w14:paraId="2B03E6EC" w14:textId="77777777" w:rsidR="00CA425C" w:rsidRDefault="00CA425C" w:rsidP="00CA425C">
      <w:pPr>
        <w:rPr>
          <w:rFonts w:ascii="Calibri" w:hAnsi="Calibri"/>
        </w:rPr>
      </w:pPr>
    </w:p>
    <w:p w14:paraId="41019BB4" w14:textId="77777777" w:rsidR="00AB2363" w:rsidRPr="002620BD" w:rsidRDefault="00AB2363" w:rsidP="00A03CA1">
      <w:pPr>
        <w:jc w:val="both"/>
        <w:rPr>
          <w:rFonts w:ascii="Calibri" w:hAnsi="Calibri"/>
          <w:noProof/>
          <w:sz w:val="16"/>
          <w:szCs w:val="16"/>
        </w:rPr>
      </w:pPr>
    </w:p>
    <w:p w14:paraId="282E5C78" w14:textId="77777777" w:rsidR="007A0D41" w:rsidRDefault="007A0D41"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7A0D41" w:rsidRPr="000B1FB8" w14:paraId="07E03AD9" w14:textId="77777777" w:rsidTr="008B47A5">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734110FE" w14:textId="77777777" w:rsidR="007A0D41" w:rsidRPr="000B1FB8" w:rsidRDefault="007A0D41" w:rsidP="00D40405">
            <w:pPr>
              <w:jc w:val="both"/>
              <w:rPr>
                <w:rFonts w:ascii="Arial" w:hAnsi="Arial" w:cs="Arial"/>
                <w:bCs/>
                <w:sz w:val="28"/>
                <w:szCs w:val="28"/>
              </w:rPr>
            </w:pPr>
            <w:r w:rsidRPr="000B1FB8">
              <w:rPr>
                <w:rFonts w:ascii="Arial" w:hAnsi="Arial" w:cs="Arial"/>
                <w:bCs/>
                <w:szCs w:val="20"/>
              </w:rPr>
              <w:t xml:space="preserve">ÓRGÃO LICITANTE: </w:t>
            </w:r>
            <w:r w:rsidRPr="000B1FB8">
              <w:rPr>
                <w:rFonts w:ascii="Times New Roman" w:hAnsi="Times New Roman"/>
                <w:b/>
                <w:bCs/>
                <w:sz w:val="34"/>
                <w:szCs w:val="34"/>
              </w:rPr>
              <w:t xml:space="preserve">URBEL/ SMOBI </w:t>
            </w:r>
            <w:r w:rsidRPr="000B1FB8">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2235E007" w14:textId="08D9CDB5" w:rsidR="007A0D41" w:rsidRPr="000B1FB8" w:rsidRDefault="007A0D41" w:rsidP="00D40405">
            <w:pPr>
              <w:rPr>
                <w:rFonts w:ascii="Times New Roman" w:hAnsi="Times New Roman"/>
                <w:b/>
                <w:bCs/>
                <w:sz w:val="34"/>
                <w:szCs w:val="34"/>
              </w:rPr>
            </w:pPr>
            <w:r w:rsidRPr="000B1FB8">
              <w:rPr>
                <w:rFonts w:ascii="Arial" w:hAnsi="Arial" w:cs="Arial"/>
                <w:sz w:val="20"/>
                <w:szCs w:val="20"/>
              </w:rPr>
              <w:t>EDITAL:</w:t>
            </w:r>
            <w:r w:rsidRPr="000B1FB8">
              <w:rPr>
                <w:b/>
              </w:rPr>
              <w:t xml:space="preserve"> </w:t>
            </w:r>
            <w:r w:rsidRPr="007A0D41">
              <w:rPr>
                <w:rFonts w:ascii="Times New Roman" w:hAnsi="Times New Roman"/>
                <w:b/>
                <w:bCs/>
                <w:sz w:val="34"/>
                <w:szCs w:val="34"/>
              </w:rPr>
              <w:t>PREGÃO ELETRÔNICO URBEL/SMOBI Nº 008/2019</w:t>
            </w:r>
          </w:p>
        </w:tc>
      </w:tr>
      <w:tr w:rsidR="007A0D41" w:rsidRPr="000B1FB8" w14:paraId="7B3DA3E1" w14:textId="77777777" w:rsidTr="00D4040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03E4331" w14:textId="77777777" w:rsidR="007A0D41" w:rsidRPr="000B1FB8" w:rsidRDefault="007A0D41" w:rsidP="00D40405">
            <w:pPr>
              <w:rPr>
                <w:rFonts w:cs="Arial"/>
                <w:sz w:val="18"/>
                <w:szCs w:val="18"/>
              </w:rPr>
            </w:pPr>
            <w:r w:rsidRPr="000B1FB8">
              <w:rPr>
                <w:rFonts w:cs="Arial"/>
                <w:sz w:val="18"/>
                <w:szCs w:val="18"/>
              </w:rPr>
              <w:t>Endereço:</w:t>
            </w:r>
            <w:r w:rsidRPr="000B1FB8">
              <w:rPr>
                <w:rFonts w:ascii="Calibri" w:hAnsi="Calibri"/>
              </w:rPr>
              <w:t xml:space="preserve"> </w:t>
            </w:r>
            <w:r w:rsidRPr="000B1FB8">
              <w:rPr>
                <w:rFonts w:cs="Arial"/>
                <w:sz w:val="18"/>
                <w:szCs w:val="18"/>
              </w:rPr>
              <w:t>Av. do Contorno, 6.664, 1º Andar, Savassi</w:t>
            </w:r>
          </w:p>
          <w:p w14:paraId="2FA476A9" w14:textId="77777777" w:rsidR="007A0D41" w:rsidRPr="000B1FB8" w:rsidRDefault="007A0D41" w:rsidP="00D40405">
            <w:pPr>
              <w:rPr>
                <w:rFonts w:cs="Arial"/>
                <w:sz w:val="18"/>
                <w:szCs w:val="18"/>
              </w:rPr>
            </w:pPr>
            <w:r w:rsidRPr="000B1FB8">
              <w:rPr>
                <w:rFonts w:cs="Arial"/>
                <w:sz w:val="18"/>
                <w:szCs w:val="18"/>
              </w:rPr>
              <w:t xml:space="preserve">De segunda a sexta-feira, no horário de 09h00 às 12h00 e de 14h00 às 16h00 </w:t>
            </w:r>
          </w:p>
          <w:p w14:paraId="5368EC4A" w14:textId="77777777" w:rsidR="007A0D41" w:rsidRPr="000B1FB8" w:rsidRDefault="007A0D41" w:rsidP="00D40405">
            <w:pPr>
              <w:rPr>
                <w:sz w:val="18"/>
                <w:szCs w:val="18"/>
              </w:rPr>
            </w:pPr>
            <w:r w:rsidRPr="000B1FB8">
              <w:rPr>
                <w:rFonts w:cs="Arial"/>
                <w:sz w:val="18"/>
                <w:szCs w:val="18"/>
              </w:rPr>
              <w:t xml:space="preserve">Informações: </w:t>
            </w:r>
            <w:hyperlink r:id="rId20" w:history="1">
              <w:r w:rsidRPr="000B1FB8">
                <w:rPr>
                  <w:rStyle w:val="Hyperlink"/>
                  <w:rFonts w:cs="Arial"/>
                  <w:sz w:val="18"/>
                  <w:szCs w:val="18"/>
                </w:rPr>
                <w:t>www.</w:t>
              </w:r>
              <w:r w:rsidRPr="000B1FB8">
                <w:rPr>
                  <w:rStyle w:val="Hyperlink"/>
                  <w:rFonts w:ascii="Calibri" w:hAnsi="Calibri"/>
                </w:rPr>
                <w:t>prefeitura.pbh.gov.br/licitacoes</w:t>
              </w:r>
            </w:hyperlink>
            <w:r w:rsidRPr="000B1FB8">
              <w:rPr>
                <w:rFonts w:ascii="Calibri" w:hAnsi="Calibri"/>
              </w:rPr>
              <w:t xml:space="preserve"> </w:t>
            </w:r>
          </w:p>
        </w:tc>
      </w:tr>
      <w:tr w:rsidR="007A0D41" w:rsidRPr="000B1FB8" w14:paraId="50D9248C" w14:textId="77777777" w:rsidTr="008B47A5">
        <w:trPr>
          <w:cantSplit/>
          <w:trHeight w:val="1568"/>
        </w:trPr>
        <w:tc>
          <w:tcPr>
            <w:tcW w:w="5595" w:type="dxa"/>
            <w:tcBorders>
              <w:top w:val="single" w:sz="4" w:space="0" w:color="auto"/>
              <w:left w:val="single" w:sz="4" w:space="0" w:color="auto"/>
              <w:bottom w:val="single" w:sz="4" w:space="0" w:color="auto"/>
              <w:right w:val="single" w:sz="4" w:space="0" w:color="auto"/>
            </w:tcBorders>
            <w:hideMark/>
          </w:tcPr>
          <w:p w14:paraId="06C4D625" w14:textId="37683AC7" w:rsidR="007A0D41" w:rsidRPr="000B1FB8" w:rsidRDefault="007A0D41" w:rsidP="00645450">
            <w:pPr>
              <w:autoSpaceDE w:val="0"/>
              <w:autoSpaceDN w:val="0"/>
              <w:adjustRightInd w:val="0"/>
              <w:jc w:val="both"/>
              <w:rPr>
                <w:rFonts w:cs="ArialNarrow"/>
                <w:bCs/>
                <w:color w:val="000000"/>
                <w:sz w:val="18"/>
                <w:szCs w:val="17"/>
              </w:rPr>
            </w:pPr>
            <w:r w:rsidRPr="000B1FB8">
              <w:rPr>
                <w:rFonts w:cs="Arial"/>
                <w:bCs/>
                <w:color w:val="000000"/>
                <w:sz w:val="18"/>
                <w:szCs w:val="17"/>
              </w:rPr>
              <w:t xml:space="preserve">OBJETO: </w:t>
            </w:r>
            <w:r w:rsidR="00645450" w:rsidRPr="00645450">
              <w:rPr>
                <w:rFonts w:cs="Arial"/>
                <w:bCs/>
                <w:color w:val="000000"/>
                <w:sz w:val="18"/>
                <w:szCs w:val="17"/>
              </w:rPr>
              <w:t>PRESTAÇÃO DE SERVIÇOS DE MANUTENÇÃO DO EDIFÍCIO RESIDENCIAL</w:t>
            </w:r>
            <w:r w:rsidR="00645450">
              <w:rPr>
                <w:rFonts w:cs="Arial"/>
                <w:bCs/>
                <w:color w:val="000000"/>
                <w:sz w:val="18"/>
                <w:szCs w:val="17"/>
              </w:rPr>
              <w:t xml:space="preserve"> </w:t>
            </w:r>
            <w:r w:rsidR="00645450" w:rsidRPr="00645450">
              <w:rPr>
                <w:rFonts w:cs="Arial"/>
                <w:bCs/>
                <w:color w:val="000000"/>
                <w:sz w:val="18"/>
                <w:szCs w:val="17"/>
              </w:rPr>
              <w:t>RESPLENDOR NA VILA SENHOR DOS PASSOS.</w:t>
            </w:r>
            <w:r w:rsidR="00645450">
              <w:rPr>
                <w:rFonts w:cs="Arial"/>
                <w:bCs/>
                <w:color w:val="000000"/>
                <w:sz w:val="18"/>
                <w:szCs w:val="17"/>
              </w:rPr>
              <w:t xml:space="preserve"> </w:t>
            </w:r>
            <w:r w:rsidR="00645450" w:rsidRPr="00645450">
              <w:rPr>
                <w:rFonts w:cs="Arial"/>
                <w:bCs/>
                <w:color w:val="000000"/>
                <w:sz w:val="18"/>
                <w:szCs w:val="17"/>
              </w:rPr>
              <w:t>TIPO: MENOR PREÇO, AFERIDO PELO VALOR GLOBAL.</w:t>
            </w:r>
            <w:r w:rsidR="00645450">
              <w:rPr>
                <w:rFonts w:cs="Arial"/>
                <w:bCs/>
                <w:color w:val="000000"/>
                <w:sz w:val="18"/>
                <w:szCs w:val="17"/>
              </w:rPr>
              <w:t xml:space="preserve"> </w:t>
            </w:r>
            <w:r w:rsidR="00645450" w:rsidRPr="00645450">
              <w:rPr>
                <w:rFonts w:cs="Arial"/>
                <w:bCs/>
                <w:color w:val="000000"/>
                <w:sz w:val="18"/>
                <w:szCs w:val="17"/>
              </w:rPr>
              <w:t>REGIME DE EXECUÇÃO: EMPREITADA POR PREÇO UNITÁRIO.</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857F008" w14:textId="77777777" w:rsidR="007A0D41" w:rsidRPr="000B1FB8" w:rsidRDefault="007A0D41" w:rsidP="00D40405">
            <w:pPr>
              <w:rPr>
                <w:bCs/>
                <w:sz w:val="18"/>
                <w:szCs w:val="17"/>
              </w:rPr>
            </w:pPr>
            <w:r w:rsidRPr="000B1FB8">
              <w:rPr>
                <w:bCs/>
                <w:sz w:val="18"/>
                <w:szCs w:val="17"/>
              </w:rPr>
              <w:t xml:space="preserve">DATAS: </w:t>
            </w:r>
          </w:p>
          <w:p w14:paraId="3FC2405C" w14:textId="6640412A" w:rsidR="00645450" w:rsidRPr="00645450" w:rsidRDefault="00645450" w:rsidP="00645450">
            <w:pPr>
              <w:numPr>
                <w:ilvl w:val="0"/>
                <w:numId w:val="1"/>
              </w:numPr>
              <w:tabs>
                <w:tab w:val="num" w:pos="644"/>
              </w:tabs>
              <w:rPr>
                <w:sz w:val="18"/>
                <w:szCs w:val="17"/>
              </w:rPr>
            </w:pPr>
            <w:r w:rsidRPr="00645450">
              <w:rPr>
                <w:sz w:val="18"/>
                <w:szCs w:val="17"/>
              </w:rPr>
              <w:t>RECEBIMENTO DE PROPOSTAS COMERCIAIS: Até às 08</w:t>
            </w:r>
            <w:r>
              <w:rPr>
                <w:sz w:val="18"/>
                <w:szCs w:val="17"/>
              </w:rPr>
              <w:t>:30</w:t>
            </w:r>
            <w:r w:rsidRPr="00645450">
              <w:rPr>
                <w:sz w:val="18"/>
                <w:szCs w:val="17"/>
              </w:rPr>
              <w:t xml:space="preserve"> do dia 17 de fevereiro de 2020.</w:t>
            </w:r>
          </w:p>
          <w:p w14:paraId="1DC65507" w14:textId="293B8B5A" w:rsidR="00645450" w:rsidRDefault="00645450" w:rsidP="00645450">
            <w:pPr>
              <w:numPr>
                <w:ilvl w:val="0"/>
                <w:numId w:val="1"/>
              </w:numPr>
              <w:rPr>
                <w:sz w:val="18"/>
                <w:szCs w:val="17"/>
              </w:rPr>
            </w:pPr>
            <w:r w:rsidRPr="00645450">
              <w:rPr>
                <w:sz w:val="18"/>
                <w:szCs w:val="17"/>
              </w:rPr>
              <w:t>SESSÃO PÚBLICA DE LANCES: Aberta às 14</w:t>
            </w:r>
            <w:r>
              <w:rPr>
                <w:sz w:val="18"/>
                <w:szCs w:val="17"/>
              </w:rPr>
              <w:t>:00</w:t>
            </w:r>
            <w:r w:rsidRPr="00645450">
              <w:rPr>
                <w:sz w:val="18"/>
                <w:szCs w:val="17"/>
              </w:rPr>
              <w:t xml:space="preserve"> do dia 17 de fevereiro de 202</w:t>
            </w:r>
          </w:p>
          <w:p w14:paraId="4BAA7CEC" w14:textId="77777777" w:rsidR="00625D84" w:rsidRDefault="007A0D41" w:rsidP="00625D84">
            <w:pPr>
              <w:numPr>
                <w:ilvl w:val="0"/>
                <w:numId w:val="1"/>
              </w:numPr>
              <w:rPr>
                <w:sz w:val="18"/>
                <w:szCs w:val="17"/>
              </w:rPr>
            </w:pPr>
            <w:r>
              <w:rPr>
                <w:sz w:val="18"/>
                <w:szCs w:val="17"/>
              </w:rPr>
              <w:t>P</w:t>
            </w:r>
            <w:r w:rsidRPr="000B1FB8">
              <w:rPr>
                <w:sz w:val="18"/>
                <w:szCs w:val="17"/>
              </w:rPr>
              <w:t>razo de execução: Conforme edital.</w:t>
            </w:r>
          </w:p>
          <w:p w14:paraId="3DBE83F5" w14:textId="36ADC459" w:rsidR="007A0D41" w:rsidRPr="000B1FB8" w:rsidRDefault="007A0D41" w:rsidP="00D109E8">
            <w:pPr>
              <w:rPr>
                <w:sz w:val="18"/>
                <w:szCs w:val="17"/>
              </w:rPr>
            </w:pPr>
          </w:p>
        </w:tc>
      </w:tr>
    </w:tbl>
    <w:p w14:paraId="355BE0D5" w14:textId="77777777" w:rsidR="007A0D41" w:rsidRPr="000B1FB8" w:rsidRDefault="007A0D41" w:rsidP="007A0D4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2"/>
        <w:gridCol w:w="3269"/>
        <w:gridCol w:w="2286"/>
        <w:gridCol w:w="2636"/>
      </w:tblGrid>
      <w:tr w:rsidR="007A0D41" w:rsidRPr="000B1FB8" w14:paraId="7775F9E5" w14:textId="77777777" w:rsidTr="00D4040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0CD1A48" w14:textId="77777777" w:rsidR="007A0D41" w:rsidRPr="000B1FB8" w:rsidRDefault="007A0D41" w:rsidP="00D40405">
            <w:pPr>
              <w:tabs>
                <w:tab w:val="left" w:pos="4393"/>
                <w:tab w:val="center" w:pos="5386"/>
              </w:tabs>
              <w:jc w:val="center"/>
              <w:outlineLvl w:val="1"/>
              <w:rPr>
                <w:rFonts w:cs="Arial"/>
                <w:sz w:val="18"/>
                <w:szCs w:val="18"/>
              </w:rPr>
            </w:pPr>
            <w:r w:rsidRPr="000B1FB8">
              <w:rPr>
                <w:rFonts w:cs="Arial"/>
                <w:sz w:val="18"/>
                <w:szCs w:val="18"/>
              </w:rPr>
              <w:t>VALORES</w:t>
            </w:r>
          </w:p>
        </w:tc>
      </w:tr>
      <w:tr w:rsidR="007A0D41" w:rsidRPr="000B1FB8" w14:paraId="55A7E45E" w14:textId="77777777" w:rsidTr="00D4040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400B9CF" w14:textId="77777777" w:rsidR="007A0D41" w:rsidRPr="000B1FB8" w:rsidRDefault="007A0D41" w:rsidP="00D40405">
            <w:pPr>
              <w:keepNext/>
              <w:jc w:val="center"/>
              <w:outlineLvl w:val="2"/>
              <w:rPr>
                <w:rFonts w:cs="Arial"/>
                <w:sz w:val="18"/>
                <w:szCs w:val="18"/>
              </w:rPr>
            </w:pPr>
            <w:r w:rsidRPr="000B1FB8">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AE4F82B" w14:textId="77777777" w:rsidR="007A0D41" w:rsidRPr="000B1FB8" w:rsidRDefault="007A0D41" w:rsidP="00D40405">
            <w:pPr>
              <w:jc w:val="center"/>
              <w:outlineLvl w:val="1"/>
              <w:rPr>
                <w:rFonts w:cs="Arial"/>
                <w:bCs/>
                <w:sz w:val="18"/>
                <w:szCs w:val="18"/>
              </w:rPr>
            </w:pPr>
            <w:r w:rsidRPr="000B1FB8">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D11456A" w14:textId="77777777" w:rsidR="007A0D41" w:rsidRPr="000B1FB8" w:rsidRDefault="007A0D41" w:rsidP="00D40405">
            <w:pPr>
              <w:jc w:val="center"/>
              <w:outlineLvl w:val="1"/>
              <w:rPr>
                <w:rFonts w:cs="Arial"/>
                <w:sz w:val="18"/>
                <w:szCs w:val="18"/>
              </w:rPr>
            </w:pPr>
            <w:r w:rsidRPr="000B1FB8">
              <w:rPr>
                <w:rFonts w:cs="Arial"/>
                <w:sz w:val="18"/>
                <w:szCs w:val="18"/>
              </w:rPr>
              <w:t>Garantia</w:t>
            </w:r>
            <w:r w:rsidRPr="000B1FB8">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A0CB67" w14:textId="77777777" w:rsidR="007A0D41" w:rsidRPr="000B1FB8" w:rsidRDefault="007A0D41" w:rsidP="00D40405">
            <w:pPr>
              <w:jc w:val="center"/>
              <w:outlineLvl w:val="1"/>
              <w:rPr>
                <w:rFonts w:cs="Arial"/>
                <w:sz w:val="18"/>
                <w:szCs w:val="18"/>
              </w:rPr>
            </w:pPr>
            <w:r w:rsidRPr="000B1FB8">
              <w:rPr>
                <w:rFonts w:cs="Arial"/>
                <w:bCs/>
                <w:sz w:val="18"/>
                <w:szCs w:val="18"/>
              </w:rPr>
              <w:t>Valor do Edital</w:t>
            </w:r>
          </w:p>
        </w:tc>
      </w:tr>
      <w:tr w:rsidR="007A0D41" w:rsidRPr="000B1FB8" w14:paraId="7780E1EB" w14:textId="77777777" w:rsidTr="00D4040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4F0BB99" w14:textId="27136296" w:rsidR="007A0D41" w:rsidRPr="000B1FB8" w:rsidRDefault="007A0D41" w:rsidP="00451FCF">
            <w:pPr>
              <w:autoSpaceDE w:val="0"/>
              <w:autoSpaceDN w:val="0"/>
              <w:adjustRightInd w:val="0"/>
              <w:jc w:val="center"/>
              <w:rPr>
                <w:rFonts w:cs="Arial"/>
                <w:bCs/>
                <w:color w:val="000000"/>
                <w:sz w:val="18"/>
                <w:szCs w:val="18"/>
              </w:rPr>
            </w:pPr>
            <w:r w:rsidRPr="000B1FB8">
              <w:rPr>
                <w:rFonts w:cs="Arial"/>
                <w:bCs/>
                <w:color w:val="000000"/>
                <w:sz w:val="18"/>
                <w:szCs w:val="18"/>
              </w:rPr>
              <w:t xml:space="preserve">R$ </w:t>
            </w:r>
            <w:r w:rsidR="00451FCF">
              <w:rPr>
                <w:rFonts w:cs="Arial"/>
                <w:bCs/>
                <w:color w:val="000000"/>
                <w:sz w:val="18"/>
                <w:szCs w:val="18"/>
              </w:rPr>
              <w:t>-</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259A111" w14:textId="4656E896" w:rsidR="007A0D41" w:rsidRPr="000B1FB8" w:rsidRDefault="00645450" w:rsidP="00D40405">
            <w:pPr>
              <w:autoSpaceDE w:val="0"/>
              <w:autoSpaceDN w:val="0"/>
              <w:adjustRightInd w:val="0"/>
              <w:jc w:val="center"/>
              <w:rPr>
                <w:rFonts w:cs="Arial"/>
                <w:bCs/>
                <w:color w:val="000000"/>
                <w:sz w:val="18"/>
                <w:szCs w:val="18"/>
              </w:rPr>
            </w:pPr>
            <w:r w:rsidRPr="00645450">
              <w:rPr>
                <w:rFonts w:cs="Arial"/>
                <w:bCs/>
                <w:color w:val="000000"/>
                <w:sz w:val="18"/>
                <w:szCs w:val="18"/>
              </w:rPr>
              <w:t>R$64.879,39</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384E3C5" w14:textId="77777777" w:rsidR="007A0D41" w:rsidRPr="000B1FB8" w:rsidRDefault="007A0D41" w:rsidP="00D40405">
            <w:pPr>
              <w:autoSpaceDE w:val="0"/>
              <w:autoSpaceDN w:val="0"/>
              <w:adjustRightInd w:val="0"/>
              <w:jc w:val="center"/>
              <w:rPr>
                <w:rFonts w:cs="Arial"/>
                <w:bCs/>
                <w:color w:val="000000"/>
                <w:sz w:val="18"/>
                <w:szCs w:val="18"/>
              </w:rPr>
            </w:pPr>
            <w:r w:rsidRPr="000B1FB8">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C22A0D6" w14:textId="77777777" w:rsidR="007A0D41" w:rsidRPr="000B1FB8" w:rsidRDefault="007A0D41" w:rsidP="00D40405">
            <w:pPr>
              <w:keepNext/>
              <w:jc w:val="center"/>
              <w:outlineLvl w:val="0"/>
              <w:rPr>
                <w:rFonts w:cs="Arial"/>
                <w:bCs/>
                <w:color w:val="000000"/>
                <w:sz w:val="18"/>
                <w:szCs w:val="18"/>
              </w:rPr>
            </w:pPr>
            <w:r w:rsidRPr="000B1FB8">
              <w:rPr>
                <w:rFonts w:cs="Arial"/>
                <w:bCs/>
                <w:color w:val="000000"/>
                <w:sz w:val="18"/>
                <w:szCs w:val="18"/>
              </w:rPr>
              <w:t>R$ -</w:t>
            </w:r>
          </w:p>
        </w:tc>
      </w:tr>
      <w:tr w:rsidR="007A0D41" w:rsidRPr="000B1FB8" w14:paraId="5AD56C83" w14:textId="77777777" w:rsidTr="00D4040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3B77FB1" w14:textId="77777777" w:rsidR="00645450" w:rsidRDefault="007A0D41" w:rsidP="00D40405">
            <w:pPr>
              <w:autoSpaceDE w:val="0"/>
              <w:autoSpaceDN w:val="0"/>
              <w:adjustRightInd w:val="0"/>
              <w:jc w:val="both"/>
            </w:pPr>
            <w:r w:rsidRPr="000B1FB8">
              <w:rPr>
                <w:rFonts w:cs="Arial"/>
                <w:color w:val="000000"/>
                <w:sz w:val="18"/>
                <w:szCs w:val="18"/>
              </w:rPr>
              <w:t>CAPACIDADE TÉCNICA:</w:t>
            </w:r>
            <w:r w:rsidR="00645450">
              <w:t xml:space="preserve"> </w:t>
            </w:r>
          </w:p>
          <w:p w14:paraId="7BF0AACD" w14:textId="11AAA34A" w:rsidR="007A0D41" w:rsidRPr="000B1FB8" w:rsidRDefault="00645450" w:rsidP="00D40405">
            <w:pPr>
              <w:autoSpaceDE w:val="0"/>
              <w:autoSpaceDN w:val="0"/>
              <w:adjustRightInd w:val="0"/>
              <w:jc w:val="both"/>
              <w:rPr>
                <w:rFonts w:cs="ArialNarrow"/>
                <w:sz w:val="18"/>
                <w:szCs w:val="18"/>
              </w:rPr>
            </w:pPr>
            <w:r w:rsidRPr="00645450">
              <w:rPr>
                <w:rFonts w:cs="Arial"/>
                <w:color w:val="000000"/>
                <w:sz w:val="18"/>
                <w:szCs w:val="18"/>
              </w:rPr>
              <w:t>Atestado(s) de Capacidade Técnico-Profissional fornecido(s) por pessoa(s) jurídica(s) de direito público ou privado, devidamente registrado(s) na entidade profissional competente, de que o(s) profissional(is) comprovadamente integrante(s) do quadro permanente da LICITANTE e devidamente registrado(s) na entidade profissional competente, executou(aram), na qualidade de responsável(is) técnico(s), serviços de manutenção de edifício ou serviços de construção de edifício.</w:t>
            </w:r>
          </w:p>
        </w:tc>
      </w:tr>
      <w:tr w:rsidR="007A0D41" w:rsidRPr="000B1FB8" w14:paraId="48B43BC3" w14:textId="77777777" w:rsidTr="00D4040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4A60612" w14:textId="77777777" w:rsidR="00645450" w:rsidRDefault="007A0D41" w:rsidP="00D40405">
            <w:pPr>
              <w:autoSpaceDE w:val="0"/>
              <w:autoSpaceDN w:val="0"/>
              <w:adjustRightInd w:val="0"/>
              <w:jc w:val="both"/>
              <w:rPr>
                <w:rFonts w:cs="Arial"/>
                <w:color w:val="000000"/>
                <w:sz w:val="18"/>
                <w:szCs w:val="18"/>
              </w:rPr>
            </w:pPr>
            <w:r w:rsidRPr="000B1FB8">
              <w:rPr>
                <w:rFonts w:cs="Arial"/>
                <w:color w:val="000000"/>
                <w:sz w:val="18"/>
                <w:szCs w:val="18"/>
              </w:rPr>
              <w:t xml:space="preserve">CAPACIDADE OPERACIONAL:  </w:t>
            </w:r>
          </w:p>
          <w:p w14:paraId="6A3C1E83" w14:textId="77777777" w:rsidR="00645450" w:rsidRDefault="00645450" w:rsidP="00D40405">
            <w:pPr>
              <w:autoSpaceDE w:val="0"/>
              <w:autoSpaceDN w:val="0"/>
              <w:adjustRightInd w:val="0"/>
              <w:jc w:val="both"/>
              <w:rPr>
                <w:rFonts w:cs="Arial"/>
                <w:color w:val="000000"/>
                <w:sz w:val="18"/>
                <w:szCs w:val="18"/>
              </w:rPr>
            </w:pPr>
            <w:r w:rsidRPr="00645450">
              <w:rPr>
                <w:rFonts w:cs="Arial"/>
                <w:color w:val="000000"/>
                <w:sz w:val="18"/>
                <w:szCs w:val="18"/>
              </w:rPr>
              <w:t xml:space="preserve">Atestado(s) de capacidade técnico-operacional fornecido(s) por pessoa(s) jurídica(s) de direito público ou privado, comprovando que a LICITANTE realizou, diretamente, serviços de manutenção ou construção de edifício, comprovando a execução dos seguintes serviços e atividades relevantes: </w:t>
            </w:r>
          </w:p>
          <w:p w14:paraId="79F7D76B" w14:textId="77777777" w:rsidR="00645450" w:rsidRDefault="00645450" w:rsidP="00D40405">
            <w:pPr>
              <w:autoSpaceDE w:val="0"/>
              <w:autoSpaceDN w:val="0"/>
              <w:adjustRightInd w:val="0"/>
              <w:jc w:val="both"/>
              <w:rPr>
                <w:rFonts w:cs="Arial"/>
                <w:color w:val="000000"/>
                <w:sz w:val="18"/>
                <w:szCs w:val="18"/>
              </w:rPr>
            </w:pPr>
            <w:r w:rsidRPr="00645450">
              <w:rPr>
                <w:rFonts w:cs="Arial"/>
                <w:color w:val="000000"/>
                <w:sz w:val="18"/>
                <w:szCs w:val="18"/>
              </w:rPr>
              <w:t xml:space="preserve">12.1.2.3.1. Demolição; </w:t>
            </w:r>
          </w:p>
          <w:p w14:paraId="671A231E" w14:textId="77777777" w:rsidR="00645450" w:rsidRDefault="00645450" w:rsidP="00D40405">
            <w:pPr>
              <w:autoSpaceDE w:val="0"/>
              <w:autoSpaceDN w:val="0"/>
              <w:adjustRightInd w:val="0"/>
              <w:jc w:val="both"/>
              <w:rPr>
                <w:rFonts w:cs="Arial"/>
                <w:color w:val="000000"/>
                <w:sz w:val="18"/>
                <w:szCs w:val="18"/>
              </w:rPr>
            </w:pPr>
            <w:r w:rsidRPr="00645450">
              <w:rPr>
                <w:rFonts w:cs="Arial"/>
                <w:color w:val="000000"/>
                <w:sz w:val="18"/>
                <w:szCs w:val="18"/>
              </w:rPr>
              <w:t xml:space="preserve">12.1.2.3.2. Pintura em edifícios; </w:t>
            </w:r>
          </w:p>
          <w:p w14:paraId="236DDC96" w14:textId="70C2217E" w:rsidR="007A0D41" w:rsidRPr="000B1FB8" w:rsidRDefault="00645450" w:rsidP="00D40405">
            <w:pPr>
              <w:autoSpaceDE w:val="0"/>
              <w:autoSpaceDN w:val="0"/>
              <w:adjustRightInd w:val="0"/>
              <w:jc w:val="both"/>
              <w:rPr>
                <w:rFonts w:cs="Arial"/>
                <w:color w:val="000000"/>
                <w:sz w:val="18"/>
                <w:szCs w:val="18"/>
              </w:rPr>
            </w:pPr>
            <w:r w:rsidRPr="00645450">
              <w:rPr>
                <w:rFonts w:cs="Arial"/>
                <w:color w:val="000000"/>
                <w:sz w:val="18"/>
                <w:szCs w:val="18"/>
              </w:rPr>
              <w:t>12.1.2.3.3. Revestimento em edifícios</w:t>
            </w:r>
            <w:r w:rsidR="007A0D41" w:rsidRPr="00CA287D">
              <w:rPr>
                <w:rFonts w:cs="Arial"/>
                <w:color w:val="000000"/>
                <w:sz w:val="18"/>
                <w:szCs w:val="18"/>
              </w:rPr>
              <w:t>.</w:t>
            </w:r>
          </w:p>
        </w:tc>
      </w:tr>
      <w:tr w:rsidR="007A0D41" w:rsidRPr="000B1FB8" w14:paraId="607D9548" w14:textId="77777777" w:rsidTr="00D4040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5657671" w14:textId="77777777" w:rsidR="007A0D41" w:rsidRPr="000B1FB8" w:rsidRDefault="007A0D41" w:rsidP="00D40405">
            <w:pPr>
              <w:autoSpaceDE w:val="0"/>
              <w:autoSpaceDN w:val="0"/>
              <w:adjustRightInd w:val="0"/>
              <w:jc w:val="both"/>
              <w:rPr>
                <w:rFonts w:cs="Arial"/>
                <w:color w:val="000000"/>
                <w:sz w:val="18"/>
                <w:szCs w:val="18"/>
              </w:rPr>
            </w:pPr>
            <w:r w:rsidRPr="000B1FB8">
              <w:rPr>
                <w:rFonts w:cs="Arial"/>
                <w:color w:val="000000"/>
                <w:sz w:val="18"/>
                <w:szCs w:val="18"/>
              </w:rPr>
              <w:t>ÍNDICES ECONÔMICOS: Índice de Liquidez Corr</w:t>
            </w:r>
            <w:r>
              <w:rPr>
                <w:rFonts w:cs="Arial"/>
                <w:color w:val="000000"/>
                <w:sz w:val="18"/>
                <w:szCs w:val="18"/>
              </w:rPr>
              <w:t xml:space="preserve">ente (ILC), igual ou superior a </w:t>
            </w:r>
            <w:r w:rsidRPr="000B1FB8">
              <w:rPr>
                <w:rFonts w:cs="Arial"/>
                <w:color w:val="000000"/>
                <w:sz w:val="18"/>
                <w:szCs w:val="18"/>
              </w:rPr>
              <w:t xml:space="preserve">1,50 </w:t>
            </w:r>
            <w:r>
              <w:rPr>
                <w:rFonts w:cs="Arial"/>
                <w:color w:val="000000"/>
                <w:sz w:val="18"/>
                <w:szCs w:val="18"/>
              </w:rPr>
              <w:t xml:space="preserve">- </w:t>
            </w:r>
            <w:r w:rsidRPr="000B1FB8">
              <w:rPr>
                <w:rFonts w:cs="Arial"/>
                <w:color w:val="000000"/>
                <w:sz w:val="18"/>
                <w:szCs w:val="18"/>
              </w:rPr>
              <w:t>Índice de Endividamento (IE) ≤ 0,75</w:t>
            </w:r>
            <w:r>
              <w:rPr>
                <w:rFonts w:cs="Arial"/>
                <w:color w:val="000000"/>
                <w:sz w:val="18"/>
                <w:szCs w:val="18"/>
              </w:rPr>
              <w:t>.</w:t>
            </w:r>
          </w:p>
        </w:tc>
      </w:tr>
      <w:tr w:rsidR="007A0D41" w:rsidRPr="000B1FB8" w14:paraId="1A2BB596" w14:textId="77777777" w:rsidTr="00D4040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CD4C8E4" w14:textId="7FD6C0DB" w:rsidR="007A0D41" w:rsidRPr="000B1FB8" w:rsidRDefault="007A0D41" w:rsidP="00D40405">
            <w:pPr>
              <w:tabs>
                <w:tab w:val="num" w:pos="644"/>
              </w:tabs>
              <w:jc w:val="both"/>
              <w:rPr>
                <w:rFonts w:cs="Symbol"/>
                <w:color w:val="000000"/>
                <w:sz w:val="18"/>
                <w:szCs w:val="18"/>
              </w:rPr>
            </w:pPr>
            <w:r w:rsidRPr="000B1FB8">
              <w:rPr>
                <w:rFonts w:cs="Arial"/>
                <w:color w:val="000000"/>
                <w:sz w:val="18"/>
                <w:szCs w:val="18"/>
              </w:rPr>
              <w:t>OBSERVAÇÕES</w:t>
            </w:r>
            <w:r w:rsidRPr="000B1FB8">
              <w:rPr>
                <w:rFonts w:cs="ArialNarrow"/>
                <w:sz w:val="18"/>
                <w:szCs w:val="18"/>
              </w:rPr>
              <w:t xml:space="preserve">: - Consórcio: </w:t>
            </w:r>
            <w:r>
              <w:rPr>
                <w:rFonts w:cs="ArialNarrow"/>
                <w:sz w:val="18"/>
                <w:szCs w:val="18"/>
              </w:rPr>
              <w:t xml:space="preserve">Não. </w:t>
            </w:r>
            <w:r w:rsidRPr="000B1FB8">
              <w:rPr>
                <w:rFonts w:cs="ArialNarrow"/>
                <w:sz w:val="18"/>
                <w:szCs w:val="18"/>
              </w:rPr>
              <w:t>Conforme edital.</w:t>
            </w:r>
            <w:r w:rsidRPr="000B1FB8">
              <w:rPr>
                <w:rFonts w:cs="Symbol"/>
                <w:color w:val="000000"/>
                <w:sz w:val="18"/>
                <w:szCs w:val="18"/>
              </w:rPr>
              <w:t xml:space="preserve"> Visita:</w:t>
            </w:r>
            <w:r w:rsidRPr="000B1FB8">
              <w:rPr>
                <w:sz w:val="18"/>
                <w:szCs w:val="17"/>
              </w:rPr>
              <w:t xml:space="preserve"> Conforme edital.</w:t>
            </w:r>
            <w:r w:rsidRPr="000B1FB8">
              <w:rPr>
                <w:rFonts w:cs="Symbol"/>
                <w:color w:val="000000"/>
                <w:sz w:val="18"/>
                <w:szCs w:val="18"/>
              </w:rPr>
              <w:t xml:space="preserve"> </w:t>
            </w:r>
            <w:hyperlink r:id="rId21" w:history="1">
              <w:r w:rsidRPr="000B1FB8">
                <w:rPr>
                  <w:rStyle w:val="Hyperlink"/>
                  <w:rFonts w:cs="Symbol"/>
                  <w:sz w:val="18"/>
                  <w:szCs w:val="18"/>
                </w:rPr>
                <w:t>Clique aqui para faze</w:t>
              </w:r>
              <w:r>
                <w:rPr>
                  <w:rStyle w:val="Hyperlink"/>
                  <w:rFonts w:cs="Symbol"/>
                  <w:sz w:val="18"/>
                  <w:szCs w:val="18"/>
                </w:rPr>
                <w:t>r o download d</w:t>
              </w:r>
              <w:r w:rsidRPr="000B1FB8">
                <w:rPr>
                  <w:rStyle w:val="Hyperlink"/>
                  <w:rFonts w:cs="Symbol"/>
                  <w:sz w:val="18"/>
                  <w:szCs w:val="18"/>
                </w:rPr>
                <w:t>este edital</w:t>
              </w:r>
            </w:hyperlink>
            <w:r w:rsidRPr="000B1FB8">
              <w:rPr>
                <w:rFonts w:cs="Symbol"/>
                <w:color w:val="000000"/>
                <w:sz w:val="18"/>
                <w:szCs w:val="18"/>
              </w:rPr>
              <w:t xml:space="preserve">. </w:t>
            </w:r>
          </w:p>
        </w:tc>
      </w:tr>
    </w:tbl>
    <w:p w14:paraId="19E1FE68" w14:textId="77777777" w:rsidR="007A0D41" w:rsidRDefault="007A0D41" w:rsidP="007A0D41">
      <w:pPr>
        <w:jc w:val="both"/>
        <w:rPr>
          <w:rFonts w:ascii="Calibri" w:hAnsi="Calibri"/>
        </w:rPr>
      </w:pPr>
    </w:p>
    <w:p w14:paraId="6DE9675E" w14:textId="77777777" w:rsidR="00910A41" w:rsidRDefault="00910A41" w:rsidP="007A0D41">
      <w:pPr>
        <w:jc w:val="both"/>
        <w:rPr>
          <w:rFonts w:ascii="Calibri" w:hAnsi="Calibri"/>
        </w:rPr>
      </w:pPr>
    </w:p>
    <w:p w14:paraId="2E2F72BE" w14:textId="77777777" w:rsidR="00910A41" w:rsidRDefault="00910A41" w:rsidP="007A0D41">
      <w:pPr>
        <w:jc w:val="both"/>
        <w:rPr>
          <w:rFonts w:ascii="Calibri" w:hAnsi="Calibri"/>
        </w:rPr>
      </w:pPr>
    </w:p>
    <w:p w14:paraId="159E4170" w14:textId="77777777" w:rsidR="007A0D41" w:rsidRDefault="007A0D41"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992"/>
        <w:gridCol w:w="3822"/>
      </w:tblGrid>
      <w:tr w:rsidR="00CA425C" w14:paraId="1A323DD0" w14:textId="77777777" w:rsidTr="00D40405">
        <w:trPr>
          <w:cantSplit/>
          <w:trHeight w:val="931"/>
        </w:trPr>
        <w:tc>
          <w:tcPr>
            <w:tcW w:w="5879" w:type="dxa"/>
            <w:tcBorders>
              <w:top w:val="single" w:sz="4" w:space="0" w:color="auto"/>
              <w:left w:val="single" w:sz="4" w:space="0" w:color="auto"/>
              <w:bottom w:val="single" w:sz="4" w:space="0" w:color="auto"/>
              <w:right w:val="single" w:sz="4" w:space="0" w:color="auto"/>
            </w:tcBorders>
            <w:vAlign w:val="center"/>
            <w:hideMark/>
          </w:tcPr>
          <w:p w14:paraId="37F07C23" w14:textId="7D2F1329" w:rsidR="00CA425C" w:rsidRDefault="00CA425C" w:rsidP="00D40405">
            <w:pPr>
              <w:jc w:val="both"/>
              <w:rPr>
                <w:rFonts w:ascii="Arial" w:hAnsi="Arial" w:cs="Arial"/>
                <w:bCs/>
                <w:sz w:val="28"/>
                <w:szCs w:val="28"/>
              </w:rPr>
            </w:pPr>
            <w:r>
              <w:rPr>
                <w:rFonts w:ascii="Arial" w:hAnsi="Arial" w:cs="Arial"/>
                <w:bCs/>
                <w:szCs w:val="20"/>
              </w:rPr>
              <w:t xml:space="preserve">ÓRGÃO LICITANTE: </w:t>
            </w:r>
            <w:r w:rsidRPr="00FF72B5">
              <w:rPr>
                <w:rFonts w:ascii="Times New Roman" w:hAnsi="Times New Roman"/>
                <w:b/>
                <w:bCs/>
                <w:sz w:val="34"/>
                <w:szCs w:val="34"/>
              </w:rPr>
              <w:t>DEPARTAMENTO NACIONAL DE INFRAESTRUTURA DE TRANSPORTES</w:t>
            </w:r>
            <w:r>
              <w:rPr>
                <w:rFonts w:ascii="Times New Roman" w:hAnsi="Times New Roman"/>
                <w:b/>
                <w:bCs/>
                <w:sz w:val="34"/>
                <w:szCs w:val="34"/>
              </w:rPr>
              <w:t xml:space="preserve"> - </w:t>
            </w:r>
            <w:r w:rsidR="008B47A5" w:rsidRPr="008B47A5">
              <w:rPr>
                <w:rFonts w:ascii="Times New Roman" w:hAnsi="Times New Roman"/>
                <w:b/>
                <w:bCs/>
                <w:sz w:val="34"/>
                <w:szCs w:val="34"/>
              </w:rPr>
              <w:t>SUPERINTENDÊNCIA REGIONAL NO AMAZONAS E RORAIMA</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1FD71AF7" w14:textId="66A92CBC" w:rsidR="00CA425C" w:rsidRDefault="00CA425C" w:rsidP="00D40405">
            <w:pPr>
              <w:rPr>
                <w:rFonts w:ascii="Times New Roman" w:hAnsi="Times New Roman"/>
                <w:b/>
                <w:bCs/>
                <w:sz w:val="34"/>
                <w:szCs w:val="34"/>
              </w:rPr>
            </w:pPr>
            <w:r>
              <w:rPr>
                <w:rFonts w:ascii="Arial" w:hAnsi="Arial" w:cs="Arial"/>
                <w:sz w:val="20"/>
                <w:szCs w:val="20"/>
              </w:rPr>
              <w:t>EDITAL:</w:t>
            </w:r>
            <w:r>
              <w:rPr>
                <w:b/>
              </w:rPr>
              <w:t xml:space="preserve"> </w:t>
            </w:r>
            <w:r w:rsidR="008B47A5" w:rsidRPr="008B47A5">
              <w:rPr>
                <w:rFonts w:ascii="Times New Roman" w:hAnsi="Times New Roman"/>
                <w:b/>
                <w:bCs/>
                <w:sz w:val="34"/>
                <w:szCs w:val="34"/>
              </w:rPr>
              <w:t>AVISO DE LICITAÇÃO PREGÃO ELETRÔNICO Nº 13/2020</w:t>
            </w:r>
          </w:p>
        </w:tc>
      </w:tr>
      <w:tr w:rsidR="00CA425C" w:rsidRPr="287C33CA" w14:paraId="2CD1C86C" w14:textId="77777777" w:rsidTr="00D4040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47A245D" w14:textId="0426FF04" w:rsidR="00CA425C" w:rsidRPr="287C33CA" w:rsidRDefault="00CA425C" w:rsidP="00451D05">
            <w:pPr>
              <w:rPr>
                <w:sz w:val="18"/>
                <w:szCs w:val="18"/>
              </w:rPr>
            </w:pPr>
            <w:r w:rsidRPr="287C33CA">
              <w:rPr>
                <w:rFonts w:cs="Arial"/>
                <w:sz w:val="18"/>
                <w:szCs w:val="18"/>
              </w:rPr>
              <w:t>Endereço:</w:t>
            </w:r>
            <w:r>
              <w:t xml:space="preserve"> </w:t>
            </w:r>
            <w:r w:rsidR="00451D05" w:rsidRPr="00451D05">
              <w:rPr>
                <w:rFonts w:cs="Arial"/>
                <w:sz w:val="18"/>
                <w:szCs w:val="18"/>
              </w:rPr>
              <w:t xml:space="preserve">Rua Recife, Nr. 2479 - Flores, Flores - Manaus/AM ou </w:t>
            </w:r>
            <w:hyperlink r:id="rId22" w:history="1">
              <w:r w:rsidR="00451D05" w:rsidRPr="003B5E41">
                <w:rPr>
                  <w:rStyle w:val="Hyperlink"/>
                  <w:rFonts w:cs="Arial"/>
                  <w:sz w:val="18"/>
                  <w:szCs w:val="18"/>
                </w:rPr>
                <w:t>www.comprasgovernamentais.gov.br/edital/393009-5-00013-2020</w:t>
              </w:r>
            </w:hyperlink>
            <w:r w:rsidR="00451D05">
              <w:rPr>
                <w:rFonts w:cs="Arial"/>
                <w:sz w:val="18"/>
                <w:szCs w:val="18"/>
              </w:rPr>
              <w:t xml:space="preserve"> </w:t>
            </w:r>
            <w:r w:rsidRPr="00FF72B5">
              <w:rPr>
                <w:rFonts w:cs="Arial"/>
                <w:sz w:val="18"/>
                <w:szCs w:val="18"/>
              </w:rPr>
              <w:t xml:space="preserve">ou </w:t>
            </w:r>
            <w:r w:rsidR="008B47A5" w:rsidRPr="00451D05">
              <w:rPr>
                <w:rFonts w:cs="Arial"/>
                <w:sz w:val="18"/>
                <w:szCs w:val="18"/>
              </w:rPr>
              <w:t xml:space="preserve">site </w:t>
            </w:r>
            <w:hyperlink r:id="rId23" w:history="1">
              <w:r w:rsidR="008B47A5" w:rsidRPr="003B5E41">
                <w:rPr>
                  <w:rStyle w:val="Hyperlink"/>
                  <w:rFonts w:cs="Arial"/>
                  <w:sz w:val="18"/>
                  <w:szCs w:val="18"/>
                </w:rPr>
                <w:t>www.comprasnet.gov.br</w:t>
              </w:r>
            </w:hyperlink>
            <w:r w:rsidR="008B47A5" w:rsidRPr="008B47A5">
              <w:rPr>
                <w:rFonts w:cs="Arial"/>
                <w:sz w:val="18"/>
                <w:szCs w:val="18"/>
              </w:rPr>
              <w:t>.</w:t>
            </w:r>
            <w:r w:rsidR="008B47A5">
              <w:t xml:space="preserve"> </w:t>
            </w:r>
          </w:p>
        </w:tc>
      </w:tr>
      <w:tr w:rsidR="00CA425C" w:rsidRPr="287C33CA" w14:paraId="24934129" w14:textId="77777777" w:rsidTr="00D40405">
        <w:trPr>
          <w:cantSplit/>
          <w:trHeight w:val="158"/>
        </w:trPr>
        <w:tc>
          <w:tcPr>
            <w:tcW w:w="6871" w:type="dxa"/>
            <w:gridSpan w:val="2"/>
            <w:tcBorders>
              <w:top w:val="single" w:sz="4" w:space="0" w:color="auto"/>
              <w:left w:val="single" w:sz="4" w:space="0" w:color="auto"/>
              <w:bottom w:val="single" w:sz="4" w:space="0" w:color="auto"/>
              <w:right w:val="single" w:sz="4" w:space="0" w:color="auto"/>
            </w:tcBorders>
            <w:hideMark/>
          </w:tcPr>
          <w:p w14:paraId="07029966" w14:textId="4DBDB268" w:rsidR="00CA425C" w:rsidRPr="00451D05" w:rsidRDefault="00CA425C" w:rsidP="00451D05">
            <w:pPr>
              <w:jc w:val="both"/>
              <w:rPr>
                <w:rFonts w:asciiTheme="minorHAnsi" w:hAnsiTheme="minorHAnsi"/>
              </w:rPr>
            </w:pPr>
            <w:r>
              <w:rPr>
                <w:rFonts w:cs="Arial"/>
                <w:bCs/>
                <w:color w:val="000000"/>
                <w:sz w:val="18"/>
                <w:szCs w:val="17"/>
              </w:rPr>
              <w:t>OBJETO:</w:t>
            </w:r>
            <w:r>
              <w:t xml:space="preserve"> </w:t>
            </w:r>
            <w:r w:rsidRPr="000B446C">
              <w:rPr>
                <w:rFonts w:cs="Arial"/>
                <w:bCs/>
                <w:color w:val="000000"/>
                <w:sz w:val="18"/>
                <w:szCs w:val="17"/>
              </w:rPr>
              <w:t xml:space="preserve"> </w:t>
            </w:r>
            <w:r w:rsidR="00D14030" w:rsidRPr="00753712">
              <w:rPr>
                <w:rFonts w:asciiTheme="minorHAnsi" w:hAnsiTheme="minorHAnsi"/>
              </w:rPr>
              <w:t xml:space="preserve">CONTRATAÇÃO DE EMPRESA PARA EXECUÇÃO DE SERVIÇOS DE MANUTENÇÃO (CONSERVAÇÃO/RECUPERAÇÃO) NA RODOVIA BR-317/AM, TRECHO: ENTRONCAMENTO BR-230/AM (LÁBREA/AM) - DIVISA AM/RO, SUB-TRECHO: INÍCIO DA DUPLICAÇÃO (BOCA DO ACRE/AM) - DIVISA AM/AC, SEGMENTO: KM 415,30 - KM 526,00, EXTENSÃO DE 110,70 KM, CÓDIGO SNV2019: 317BAM0120 - 317BAM0160, A CARGO DO DNIT, SOB A COORDENAÇÃO DA SUPERINTENDÊNCIA REGIONAL DNIT/AM. TOTAL DE ITENS LICITADOS: 1.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9C3A072" w14:textId="77777777" w:rsidR="00CA425C" w:rsidRPr="287C33CA" w:rsidRDefault="00CA425C" w:rsidP="00D40405">
            <w:pPr>
              <w:rPr>
                <w:bCs/>
                <w:sz w:val="18"/>
                <w:szCs w:val="17"/>
              </w:rPr>
            </w:pPr>
            <w:r w:rsidRPr="287C33CA">
              <w:rPr>
                <w:bCs/>
                <w:sz w:val="18"/>
                <w:szCs w:val="17"/>
              </w:rPr>
              <w:t xml:space="preserve">DATAS: </w:t>
            </w:r>
          </w:p>
          <w:p w14:paraId="30EEE658" w14:textId="1C1F51BC" w:rsidR="00CA425C" w:rsidRPr="287C33CA" w:rsidRDefault="00CA425C" w:rsidP="00D4040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w:t>
            </w:r>
            <w:r w:rsidR="008B47A5">
              <w:rPr>
                <w:sz w:val="18"/>
                <w:szCs w:val="17"/>
              </w:rPr>
              <w:t>1</w:t>
            </w:r>
            <w:r>
              <w:rPr>
                <w:sz w:val="18"/>
                <w:szCs w:val="17"/>
              </w:rPr>
              <w:t>/02/2020, até às 1</w:t>
            </w:r>
            <w:r w:rsidR="008B47A5">
              <w:rPr>
                <w:sz w:val="18"/>
                <w:szCs w:val="17"/>
              </w:rPr>
              <w:t>1</w:t>
            </w:r>
            <w:r>
              <w:rPr>
                <w:sz w:val="18"/>
                <w:szCs w:val="17"/>
              </w:rPr>
              <w:t>:00</w:t>
            </w:r>
          </w:p>
          <w:p w14:paraId="580788E5" w14:textId="2E2A8676" w:rsidR="00CA425C" w:rsidRPr="287C33CA" w:rsidRDefault="00CA425C" w:rsidP="00D40405">
            <w:pPr>
              <w:numPr>
                <w:ilvl w:val="0"/>
                <w:numId w:val="1"/>
              </w:numPr>
              <w:tabs>
                <w:tab w:val="num" w:pos="290"/>
                <w:tab w:val="num" w:pos="644"/>
              </w:tabs>
              <w:ind w:hanging="612"/>
              <w:rPr>
                <w:sz w:val="18"/>
                <w:szCs w:val="17"/>
              </w:rPr>
            </w:pPr>
            <w:r>
              <w:rPr>
                <w:sz w:val="18"/>
                <w:szCs w:val="17"/>
              </w:rPr>
              <w:t>Abertura: 1</w:t>
            </w:r>
            <w:r w:rsidR="008B47A5">
              <w:rPr>
                <w:sz w:val="18"/>
                <w:szCs w:val="17"/>
              </w:rPr>
              <w:t>1</w:t>
            </w:r>
            <w:r>
              <w:rPr>
                <w:sz w:val="18"/>
                <w:szCs w:val="17"/>
              </w:rPr>
              <w:t>/02/2020, às 1</w:t>
            </w:r>
            <w:r w:rsidR="008B47A5">
              <w:rPr>
                <w:sz w:val="18"/>
                <w:szCs w:val="17"/>
              </w:rPr>
              <w:t>1</w:t>
            </w:r>
            <w:r>
              <w:rPr>
                <w:sz w:val="18"/>
                <w:szCs w:val="17"/>
              </w:rPr>
              <w:t>:00</w:t>
            </w:r>
          </w:p>
          <w:p w14:paraId="341BAB9C" w14:textId="77777777" w:rsidR="00CA425C" w:rsidRPr="287C33CA" w:rsidRDefault="00CA425C" w:rsidP="00D40405">
            <w:pPr>
              <w:tabs>
                <w:tab w:val="num" w:pos="720"/>
              </w:tabs>
              <w:ind w:left="108"/>
              <w:rPr>
                <w:sz w:val="18"/>
                <w:szCs w:val="17"/>
              </w:rPr>
            </w:pPr>
          </w:p>
        </w:tc>
      </w:tr>
      <w:tr w:rsidR="00CA425C" w:rsidRPr="287C33CA" w14:paraId="2EF41D44" w14:textId="77777777" w:rsidTr="00451D05">
        <w:trPr>
          <w:cantSplit/>
          <w:trHeight w:val="485"/>
        </w:trPr>
        <w:tc>
          <w:tcPr>
            <w:tcW w:w="10693" w:type="dxa"/>
            <w:gridSpan w:val="3"/>
            <w:tcBorders>
              <w:top w:val="single" w:sz="4" w:space="0" w:color="auto"/>
              <w:left w:val="single" w:sz="4" w:space="0" w:color="auto"/>
              <w:bottom w:val="single" w:sz="4" w:space="0" w:color="auto"/>
              <w:right w:val="single" w:sz="4" w:space="0" w:color="auto"/>
            </w:tcBorders>
          </w:tcPr>
          <w:p w14:paraId="4037924B" w14:textId="2E31E025" w:rsidR="00CA425C" w:rsidRPr="287C33CA" w:rsidRDefault="00CA425C" w:rsidP="00451D05">
            <w:pPr>
              <w:jc w:val="both"/>
              <w:rPr>
                <w:bCs/>
                <w:sz w:val="18"/>
                <w:szCs w:val="17"/>
              </w:rPr>
            </w:pPr>
            <w:r w:rsidRPr="00FF72B5">
              <w:rPr>
                <w:bCs/>
                <w:sz w:val="18"/>
                <w:szCs w:val="17"/>
              </w:rPr>
              <w:t xml:space="preserve">1. </w:t>
            </w:r>
            <w:r w:rsidR="00451D05" w:rsidRPr="00451D05">
              <w:rPr>
                <w:bCs/>
                <w:sz w:val="18"/>
                <w:szCs w:val="17"/>
              </w:rPr>
              <w:t xml:space="preserve">Edital: 30/01/2020 das 08h00 </w:t>
            </w:r>
            <w:r w:rsidR="00451D05">
              <w:rPr>
                <w:bCs/>
                <w:sz w:val="18"/>
                <w:szCs w:val="17"/>
              </w:rPr>
              <w:t xml:space="preserve">às 12h00 e das 13h00 às 17h00. </w:t>
            </w:r>
            <w:r w:rsidR="00451D05" w:rsidRPr="00451D05">
              <w:rPr>
                <w:bCs/>
                <w:sz w:val="18"/>
                <w:szCs w:val="17"/>
              </w:rPr>
              <w:t xml:space="preserve">Entrega das Propostas: a partir de 30/01/2020 às 08h00 no site www.comprasnet.gov.br. </w:t>
            </w:r>
            <w:r w:rsidRPr="00FF72B5">
              <w:rPr>
                <w:bCs/>
                <w:sz w:val="18"/>
                <w:szCs w:val="17"/>
              </w:rPr>
              <w:t xml:space="preserve"> sítios: </w:t>
            </w:r>
            <w:hyperlink r:id="rId24" w:history="1">
              <w:r w:rsidRPr="004E0EA6">
                <w:rPr>
                  <w:rStyle w:val="Hyperlink"/>
                  <w:bCs/>
                  <w:sz w:val="18"/>
                  <w:szCs w:val="17"/>
                </w:rPr>
                <w:t>www.dnit.gov.br</w:t>
              </w:r>
            </w:hyperlink>
            <w:r>
              <w:rPr>
                <w:bCs/>
                <w:sz w:val="18"/>
                <w:szCs w:val="17"/>
              </w:rPr>
              <w:t xml:space="preserve"> </w:t>
            </w:r>
            <w:r w:rsidRPr="00FF72B5">
              <w:rPr>
                <w:bCs/>
                <w:sz w:val="18"/>
                <w:szCs w:val="17"/>
              </w:rPr>
              <w:t xml:space="preserve">ou </w:t>
            </w:r>
            <w:hyperlink r:id="rId25" w:history="1">
              <w:r w:rsidRPr="004E0EA6">
                <w:rPr>
                  <w:rStyle w:val="Hyperlink"/>
                  <w:bCs/>
                  <w:sz w:val="18"/>
                  <w:szCs w:val="17"/>
                </w:rPr>
                <w:t>www.comprasgovernamentais.gov.br</w:t>
              </w:r>
            </w:hyperlink>
            <w:r>
              <w:rPr>
                <w:bCs/>
                <w:sz w:val="18"/>
                <w:szCs w:val="17"/>
              </w:rPr>
              <w:t xml:space="preserve">. </w:t>
            </w:r>
          </w:p>
        </w:tc>
      </w:tr>
    </w:tbl>
    <w:p w14:paraId="66138142" w14:textId="77777777" w:rsidR="00CA425C" w:rsidRDefault="00CA425C" w:rsidP="00CA425C"/>
    <w:p w14:paraId="0AC43C91" w14:textId="77777777" w:rsidR="00C72576" w:rsidRDefault="00C72576" w:rsidP="00CA425C"/>
    <w:p w14:paraId="51940E2C" w14:textId="77777777" w:rsidR="00CA425C" w:rsidRDefault="00CA425C"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992"/>
        <w:gridCol w:w="3822"/>
      </w:tblGrid>
      <w:tr w:rsidR="00D14030" w14:paraId="0F95D189" w14:textId="77777777" w:rsidTr="00D40405">
        <w:trPr>
          <w:cantSplit/>
          <w:trHeight w:val="931"/>
        </w:trPr>
        <w:tc>
          <w:tcPr>
            <w:tcW w:w="5879" w:type="dxa"/>
            <w:tcBorders>
              <w:top w:val="single" w:sz="4" w:space="0" w:color="auto"/>
              <w:left w:val="single" w:sz="4" w:space="0" w:color="auto"/>
              <w:bottom w:val="single" w:sz="4" w:space="0" w:color="auto"/>
              <w:right w:val="single" w:sz="4" w:space="0" w:color="auto"/>
            </w:tcBorders>
            <w:vAlign w:val="center"/>
            <w:hideMark/>
          </w:tcPr>
          <w:p w14:paraId="0BDDCEB1" w14:textId="77777777" w:rsidR="00D14030" w:rsidRDefault="00D14030" w:rsidP="00D40405">
            <w:pPr>
              <w:jc w:val="both"/>
              <w:rPr>
                <w:rFonts w:ascii="Arial" w:hAnsi="Arial" w:cs="Arial"/>
                <w:bCs/>
                <w:sz w:val="28"/>
                <w:szCs w:val="28"/>
              </w:rPr>
            </w:pPr>
            <w:r>
              <w:rPr>
                <w:rFonts w:ascii="Arial" w:hAnsi="Arial" w:cs="Arial"/>
                <w:bCs/>
                <w:szCs w:val="20"/>
              </w:rPr>
              <w:t xml:space="preserve">ÓRGÃO LICITANTE: </w:t>
            </w:r>
            <w:r w:rsidRPr="00FF72B5">
              <w:rPr>
                <w:rFonts w:ascii="Times New Roman" w:hAnsi="Times New Roman"/>
                <w:b/>
                <w:bCs/>
                <w:sz w:val="34"/>
                <w:szCs w:val="34"/>
              </w:rPr>
              <w:t>DEPARTAMENTO NACIONAL DE INFRAESTRUTURA DE TRANSPORTES</w:t>
            </w:r>
            <w:r>
              <w:rPr>
                <w:rFonts w:ascii="Times New Roman" w:hAnsi="Times New Roman"/>
                <w:b/>
                <w:bCs/>
                <w:sz w:val="34"/>
                <w:szCs w:val="34"/>
              </w:rPr>
              <w:t xml:space="preserve"> - </w:t>
            </w:r>
            <w:r w:rsidRPr="008B47A5">
              <w:rPr>
                <w:rFonts w:ascii="Times New Roman" w:hAnsi="Times New Roman"/>
                <w:b/>
                <w:bCs/>
                <w:sz w:val="34"/>
                <w:szCs w:val="34"/>
              </w:rPr>
              <w:t>SUPERINTENDÊNCIA REGIONAL NO AMAZONAS E RORAIMA</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574F12EC" w14:textId="7B6D4DA4" w:rsidR="00D14030" w:rsidRDefault="00D14030" w:rsidP="00D40405">
            <w:pPr>
              <w:rPr>
                <w:rFonts w:ascii="Times New Roman" w:hAnsi="Times New Roman"/>
                <w:b/>
                <w:bCs/>
                <w:sz w:val="34"/>
                <w:szCs w:val="34"/>
              </w:rPr>
            </w:pPr>
            <w:r>
              <w:rPr>
                <w:rFonts w:ascii="Arial" w:hAnsi="Arial" w:cs="Arial"/>
                <w:sz w:val="20"/>
                <w:szCs w:val="20"/>
              </w:rPr>
              <w:t>EDITAL:</w:t>
            </w:r>
            <w:r>
              <w:rPr>
                <w:b/>
              </w:rPr>
              <w:t xml:space="preserve"> </w:t>
            </w:r>
            <w:r w:rsidRPr="00D14030">
              <w:rPr>
                <w:rFonts w:ascii="Times New Roman" w:hAnsi="Times New Roman"/>
                <w:b/>
                <w:bCs/>
                <w:sz w:val="34"/>
                <w:szCs w:val="34"/>
              </w:rPr>
              <w:t>AVISO DE LICITAÇÃO PREGÃO ELETRÔNICO Nº 14/2020</w:t>
            </w:r>
          </w:p>
        </w:tc>
      </w:tr>
      <w:tr w:rsidR="00D14030" w:rsidRPr="287C33CA" w14:paraId="2E962B01" w14:textId="77777777" w:rsidTr="00D4040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1943A88" w14:textId="77777777" w:rsidR="00D14030" w:rsidRPr="287C33CA" w:rsidRDefault="00D14030" w:rsidP="00D40405">
            <w:pPr>
              <w:rPr>
                <w:sz w:val="18"/>
                <w:szCs w:val="18"/>
              </w:rPr>
            </w:pPr>
            <w:r w:rsidRPr="287C33CA">
              <w:rPr>
                <w:rFonts w:cs="Arial"/>
                <w:sz w:val="18"/>
                <w:szCs w:val="18"/>
              </w:rPr>
              <w:t>Endereço:</w:t>
            </w:r>
            <w:r>
              <w:t xml:space="preserve"> </w:t>
            </w:r>
            <w:r w:rsidRPr="00451D05">
              <w:rPr>
                <w:rFonts w:cs="Arial"/>
                <w:sz w:val="18"/>
                <w:szCs w:val="18"/>
              </w:rPr>
              <w:t xml:space="preserve">Rua Recife, Nr. 2479 - Flores, Flores - Manaus/AM ou </w:t>
            </w:r>
            <w:hyperlink r:id="rId26" w:history="1">
              <w:r w:rsidRPr="003B5E41">
                <w:rPr>
                  <w:rStyle w:val="Hyperlink"/>
                  <w:rFonts w:cs="Arial"/>
                  <w:sz w:val="18"/>
                  <w:szCs w:val="18"/>
                </w:rPr>
                <w:t>www.comprasgovernamentais.gov.br/edital/393009-5-00013-2020</w:t>
              </w:r>
            </w:hyperlink>
            <w:r>
              <w:rPr>
                <w:rFonts w:cs="Arial"/>
                <w:sz w:val="18"/>
                <w:szCs w:val="18"/>
              </w:rPr>
              <w:t xml:space="preserve"> </w:t>
            </w:r>
            <w:r w:rsidRPr="00FF72B5">
              <w:rPr>
                <w:rFonts w:cs="Arial"/>
                <w:sz w:val="18"/>
                <w:szCs w:val="18"/>
              </w:rPr>
              <w:t xml:space="preserve">ou </w:t>
            </w:r>
            <w:r w:rsidRPr="00451D05">
              <w:rPr>
                <w:rFonts w:cs="Arial"/>
                <w:sz w:val="18"/>
                <w:szCs w:val="18"/>
              </w:rPr>
              <w:t xml:space="preserve">site </w:t>
            </w:r>
            <w:hyperlink r:id="rId27" w:history="1">
              <w:r w:rsidRPr="003B5E41">
                <w:rPr>
                  <w:rStyle w:val="Hyperlink"/>
                  <w:rFonts w:cs="Arial"/>
                  <w:sz w:val="18"/>
                  <w:szCs w:val="18"/>
                </w:rPr>
                <w:t>www.comprasnet.gov.br</w:t>
              </w:r>
            </w:hyperlink>
            <w:r w:rsidRPr="008B47A5">
              <w:rPr>
                <w:rFonts w:cs="Arial"/>
                <w:sz w:val="18"/>
                <w:szCs w:val="18"/>
              </w:rPr>
              <w:t>.</w:t>
            </w:r>
            <w:r>
              <w:t xml:space="preserve"> </w:t>
            </w:r>
          </w:p>
        </w:tc>
      </w:tr>
      <w:tr w:rsidR="00D14030" w:rsidRPr="287C33CA" w14:paraId="2CBEB7DA" w14:textId="77777777" w:rsidTr="00D40405">
        <w:trPr>
          <w:cantSplit/>
          <w:trHeight w:val="158"/>
        </w:trPr>
        <w:tc>
          <w:tcPr>
            <w:tcW w:w="6871" w:type="dxa"/>
            <w:gridSpan w:val="2"/>
            <w:tcBorders>
              <w:top w:val="single" w:sz="4" w:space="0" w:color="auto"/>
              <w:left w:val="single" w:sz="4" w:space="0" w:color="auto"/>
              <w:bottom w:val="single" w:sz="4" w:space="0" w:color="auto"/>
              <w:right w:val="single" w:sz="4" w:space="0" w:color="auto"/>
            </w:tcBorders>
            <w:hideMark/>
          </w:tcPr>
          <w:p w14:paraId="51FC96A9" w14:textId="23A4D239" w:rsidR="00D14030" w:rsidRPr="00451D05" w:rsidRDefault="00D14030" w:rsidP="00D14030">
            <w:pPr>
              <w:jc w:val="both"/>
              <w:rPr>
                <w:rFonts w:asciiTheme="minorHAnsi" w:hAnsiTheme="minorHAnsi"/>
              </w:rPr>
            </w:pPr>
            <w:r>
              <w:rPr>
                <w:rFonts w:cs="Arial"/>
                <w:bCs/>
                <w:color w:val="000000"/>
                <w:sz w:val="18"/>
                <w:szCs w:val="17"/>
              </w:rPr>
              <w:t>OBJETO:</w:t>
            </w:r>
            <w:r>
              <w:t xml:space="preserve"> </w:t>
            </w:r>
            <w:r w:rsidRPr="000B446C">
              <w:rPr>
                <w:rFonts w:cs="Arial"/>
                <w:bCs/>
                <w:color w:val="000000"/>
                <w:sz w:val="18"/>
                <w:szCs w:val="17"/>
              </w:rPr>
              <w:t xml:space="preserve"> </w:t>
            </w:r>
            <w:r w:rsidRPr="00D14030">
              <w:rPr>
                <w:rFonts w:asciiTheme="minorHAnsi" w:hAnsiTheme="minorHAnsi"/>
              </w:rPr>
              <w:t>A PRESENTE LICITAÇÃO TEM POR OBJETO A CONTRATAÇÃO DE EMPRESA PARA EXECUÇÃO DE SERVIÇOS DE MANUTENÇÃO (CONSERVAÇÃO/RECUPERAÇÃO) NA RODOVIA BR-230/AM, TRECHO: DIVISA PA/AM - ENTRONCAMENTO BR-317/AM, SUB-TRECHO: RIO ASSUÃ - FIM DA PAVIMENTAÇÃO, SEGMENTO: KM 733,20 - KM 832,30, EXTENSÃO DE 99,10 KM, CÓDIGO SNV2019: 230BAM2110 - 230BAM2182, A CARGO DO DNIT, SOB A COORDENAÇÃO DA SUPERINTENDÊNCIA REGIONAL DNIT/AM. TOTAL DE ITENS LICITADOS: 1.</w:t>
            </w:r>
          </w:p>
        </w:tc>
        <w:tc>
          <w:tcPr>
            <w:tcW w:w="3822" w:type="dxa"/>
            <w:tcBorders>
              <w:top w:val="single" w:sz="4" w:space="0" w:color="auto"/>
              <w:left w:val="single" w:sz="4" w:space="0" w:color="auto"/>
              <w:bottom w:val="single" w:sz="4" w:space="0" w:color="auto"/>
              <w:right w:val="single" w:sz="4" w:space="0" w:color="auto"/>
            </w:tcBorders>
            <w:vAlign w:val="center"/>
            <w:hideMark/>
          </w:tcPr>
          <w:p w14:paraId="622CB9CE" w14:textId="77777777" w:rsidR="00D14030" w:rsidRPr="287C33CA" w:rsidRDefault="00D14030" w:rsidP="00D40405">
            <w:pPr>
              <w:rPr>
                <w:bCs/>
                <w:sz w:val="18"/>
                <w:szCs w:val="17"/>
              </w:rPr>
            </w:pPr>
            <w:r w:rsidRPr="287C33CA">
              <w:rPr>
                <w:bCs/>
                <w:sz w:val="18"/>
                <w:szCs w:val="17"/>
              </w:rPr>
              <w:t xml:space="preserve">DATAS: </w:t>
            </w:r>
          </w:p>
          <w:p w14:paraId="68E10546" w14:textId="659255CB" w:rsidR="00D14030" w:rsidRPr="287C33CA" w:rsidRDefault="00D14030" w:rsidP="00D4040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12/02/2020, até às 11:00</w:t>
            </w:r>
          </w:p>
          <w:p w14:paraId="1B944EC9" w14:textId="1D2EB298" w:rsidR="00D14030" w:rsidRPr="287C33CA" w:rsidRDefault="00D14030" w:rsidP="00D40405">
            <w:pPr>
              <w:numPr>
                <w:ilvl w:val="0"/>
                <w:numId w:val="1"/>
              </w:numPr>
              <w:tabs>
                <w:tab w:val="num" w:pos="290"/>
                <w:tab w:val="num" w:pos="644"/>
              </w:tabs>
              <w:ind w:hanging="612"/>
              <w:rPr>
                <w:sz w:val="18"/>
                <w:szCs w:val="17"/>
              </w:rPr>
            </w:pPr>
            <w:r>
              <w:rPr>
                <w:sz w:val="18"/>
                <w:szCs w:val="17"/>
              </w:rPr>
              <w:t>Abertura: 12/02/2020, às 11:00</w:t>
            </w:r>
          </w:p>
          <w:p w14:paraId="239F2E44" w14:textId="77777777" w:rsidR="00D14030" w:rsidRPr="287C33CA" w:rsidRDefault="00D14030" w:rsidP="00D40405">
            <w:pPr>
              <w:tabs>
                <w:tab w:val="num" w:pos="720"/>
              </w:tabs>
              <w:ind w:left="108"/>
              <w:rPr>
                <w:sz w:val="18"/>
                <w:szCs w:val="17"/>
              </w:rPr>
            </w:pPr>
          </w:p>
        </w:tc>
      </w:tr>
      <w:tr w:rsidR="00D14030" w:rsidRPr="287C33CA" w14:paraId="328D5DB2" w14:textId="77777777" w:rsidTr="00D40405">
        <w:trPr>
          <w:cantSplit/>
          <w:trHeight w:val="485"/>
        </w:trPr>
        <w:tc>
          <w:tcPr>
            <w:tcW w:w="10693" w:type="dxa"/>
            <w:gridSpan w:val="3"/>
            <w:tcBorders>
              <w:top w:val="single" w:sz="4" w:space="0" w:color="auto"/>
              <w:left w:val="single" w:sz="4" w:space="0" w:color="auto"/>
              <w:bottom w:val="single" w:sz="4" w:space="0" w:color="auto"/>
              <w:right w:val="single" w:sz="4" w:space="0" w:color="auto"/>
            </w:tcBorders>
          </w:tcPr>
          <w:p w14:paraId="2B9FF52C" w14:textId="6CE70A93" w:rsidR="00D14030" w:rsidRPr="287C33CA" w:rsidRDefault="00D14030" w:rsidP="00D14030">
            <w:pPr>
              <w:jc w:val="both"/>
              <w:rPr>
                <w:bCs/>
                <w:sz w:val="18"/>
                <w:szCs w:val="17"/>
              </w:rPr>
            </w:pPr>
            <w:r w:rsidRPr="00FF72B5">
              <w:rPr>
                <w:bCs/>
                <w:sz w:val="18"/>
                <w:szCs w:val="17"/>
              </w:rPr>
              <w:t xml:space="preserve">1. </w:t>
            </w:r>
            <w:r w:rsidRPr="00451D05">
              <w:rPr>
                <w:bCs/>
                <w:sz w:val="18"/>
                <w:szCs w:val="17"/>
              </w:rPr>
              <w:t xml:space="preserve">Edital: </w:t>
            </w:r>
            <w:r w:rsidRPr="00D14030">
              <w:rPr>
                <w:bCs/>
                <w:sz w:val="18"/>
                <w:szCs w:val="17"/>
              </w:rPr>
              <w:t xml:space="preserve">Entrega das Propostas: a partir de 30/01/2020 às 08h00 no site </w:t>
            </w:r>
            <w:hyperlink r:id="rId28" w:history="1">
              <w:r w:rsidRPr="003B5E41">
                <w:rPr>
                  <w:rStyle w:val="Hyperlink"/>
                  <w:bCs/>
                  <w:sz w:val="18"/>
                  <w:szCs w:val="17"/>
                </w:rPr>
                <w:t>www.comprasnet.gov.br</w:t>
              </w:r>
            </w:hyperlink>
            <w:r>
              <w:rPr>
                <w:bCs/>
                <w:sz w:val="18"/>
                <w:szCs w:val="17"/>
              </w:rPr>
              <w:t xml:space="preserve">. </w:t>
            </w:r>
            <w:r w:rsidRPr="00FF72B5">
              <w:rPr>
                <w:bCs/>
                <w:sz w:val="18"/>
                <w:szCs w:val="17"/>
              </w:rPr>
              <w:t xml:space="preserve">Sítios: </w:t>
            </w:r>
            <w:hyperlink r:id="rId29" w:history="1">
              <w:r w:rsidRPr="004E0EA6">
                <w:rPr>
                  <w:rStyle w:val="Hyperlink"/>
                  <w:bCs/>
                  <w:sz w:val="18"/>
                  <w:szCs w:val="17"/>
                </w:rPr>
                <w:t>www.dnit.gov.br</w:t>
              </w:r>
            </w:hyperlink>
            <w:r>
              <w:rPr>
                <w:bCs/>
                <w:sz w:val="18"/>
                <w:szCs w:val="17"/>
              </w:rPr>
              <w:t xml:space="preserve"> </w:t>
            </w:r>
            <w:r w:rsidRPr="00FF72B5">
              <w:rPr>
                <w:bCs/>
                <w:sz w:val="18"/>
                <w:szCs w:val="17"/>
              </w:rPr>
              <w:t xml:space="preserve">ou </w:t>
            </w:r>
            <w:hyperlink r:id="rId30" w:history="1">
              <w:r w:rsidRPr="004E0EA6">
                <w:rPr>
                  <w:rStyle w:val="Hyperlink"/>
                  <w:bCs/>
                  <w:sz w:val="18"/>
                  <w:szCs w:val="17"/>
                </w:rPr>
                <w:t>www.comprasgovernamentais.gov.br</w:t>
              </w:r>
            </w:hyperlink>
            <w:r>
              <w:rPr>
                <w:bCs/>
                <w:sz w:val="18"/>
                <w:szCs w:val="17"/>
              </w:rPr>
              <w:t xml:space="preserve">. </w:t>
            </w:r>
          </w:p>
        </w:tc>
      </w:tr>
    </w:tbl>
    <w:p w14:paraId="0B5B9B9D" w14:textId="77777777" w:rsidR="00435FC0" w:rsidRPr="00753712" w:rsidRDefault="00435FC0" w:rsidP="00753712">
      <w:pPr>
        <w:tabs>
          <w:tab w:val="left" w:pos="8931"/>
        </w:tabs>
        <w:contextualSpacing/>
        <w:jc w:val="both"/>
        <w:rPr>
          <w:rFonts w:asciiTheme="minorHAnsi" w:hAnsiTheme="minorHAnsi"/>
        </w:rPr>
      </w:pPr>
    </w:p>
    <w:p w14:paraId="4093A7E9" w14:textId="77777777" w:rsidR="00435FC0" w:rsidRPr="00753712" w:rsidRDefault="00435FC0" w:rsidP="00753712">
      <w:pPr>
        <w:tabs>
          <w:tab w:val="left" w:pos="8931"/>
        </w:tabs>
        <w:contextualSpacing/>
        <w:jc w:val="both"/>
        <w:rPr>
          <w:rFonts w:asciiTheme="minorHAnsi" w:hAnsiTheme="minorHAnsi"/>
        </w:rPr>
      </w:pPr>
    </w:p>
    <w:p w14:paraId="7B9D7B3E" w14:textId="77777777" w:rsidR="00435FC0" w:rsidRPr="00753712" w:rsidRDefault="00435FC0" w:rsidP="00753712">
      <w:pPr>
        <w:tabs>
          <w:tab w:val="left" w:pos="8931"/>
        </w:tabs>
        <w:contextualSpacing/>
        <w:jc w:val="both"/>
        <w:rPr>
          <w:rFonts w:asciiTheme="minorHAnsi" w:hAnsiTheme="min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8C415A" w14:paraId="6594DF6E" w14:textId="77777777" w:rsidTr="00811432">
        <w:trPr>
          <w:cantSplit/>
          <w:trHeight w:val="931"/>
        </w:trPr>
        <w:tc>
          <w:tcPr>
            <w:tcW w:w="7580" w:type="dxa"/>
            <w:tcBorders>
              <w:top w:val="single" w:sz="4" w:space="0" w:color="auto"/>
              <w:left w:val="single" w:sz="4" w:space="0" w:color="auto"/>
              <w:bottom w:val="single" w:sz="4" w:space="0" w:color="auto"/>
              <w:right w:val="single" w:sz="4" w:space="0" w:color="auto"/>
            </w:tcBorders>
            <w:vAlign w:val="center"/>
            <w:hideMark/>
          </w:tcPr>
          <w:p w14:paraId="0342F29E" w14:textId="42E1CD2E" w:rsidR="008C415A" w:rsidRDefault="008C415A" w:rsidP="00D40405">
            <w:pPr>
              <w:jc w:val="both"/>
              <w:rPr>
                <w:rFonts w:ascii="Arial" w:hAnsi="Arial" w:cs="Arial"/>
                <w:bCs/>
                <w:sz w:val="28"/>
                <w:szCs w:val="28"/>
              </w:rPr>
            </w:pPr>
            <w:r>
              <w:rPr>
                <w:rFonts w:ascii="Arial" w:hAnsi="Arial" w:cs="Arial"/>
                <w:bCs/>
                <w:szCs w:val="20"/>
              </w:rPr>
              <w:t xml:space="preserve">ÓRGÃO LICITANTE: </w:t>
            </w:r>
            <w:r w:rsidRPr="00FF72B5">
              <w:rPr>
                <w:rFonts w:ascii="Times New Roman" w:hAnsi="Times New Roman"/>
                <w:b/>
                <w:bCs/>
                <w:sz w:val="34"/>
                <w:szCs w:val="34"/>
              </w:rPr>
              <w:t>DEPARTAMENTO NACIONAL DE INFRAESTRUTURA DE TRANSPORTES</w:t>
            </w:r>
            <w:r>
              <w:rPr>
                <w:rFonts w:ascii="Times New Roman" w:hAnsi="Times New Roman"/>
                <w:b/>
                <w:bCs/>
                <w:sz w:val="34"/>
                <w:szCs w:val="34"/>
              </w:rPr>
              <w:t xml:space="preserve"> - </w:t>
            </w:r>
            <w:r w:rsidRPr="008C415A">
              <w:rPr>
                <w:rFonts w:ascii="Times New Roman" w:hAnsi="Times New Roman"/>
                <w:b/>
                <w:bCs/>
                <w:sz w:val="34"/>
                <w:szCs w:val="34"/>
              </w:rPr>
              <w:t>SUPERINTENDÊNCIA REGIONAL EM GOIÁS E DISTRITO FEDERAL</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A623B97" w14:textId="375A9615" w:rsidR="008C415A" w:rsidRDefault="008C415A" w:rsidP="00D40405">
            <w:pPr>
              <w:rPr>
                <w:rFonts w:ascii="Times New Roman" w:hAnsi="Times New Roman"/>
                <w:b/>
                <w:bCs/>
                <w:sz w:val="34"/>
                <w:szCs w:val="34"/>
              </w:rPr>
            </w:pPr>
            <w:r>
              <w:rPr>
                <w:rFonts w:ascii="Arial" w:hAnsi="Arial" w:cs="Arial"/>
                <w:sz w:val="20"/>
                <w:szCs w:val="20"/>
              </w:rPr>
              <w:t>EDITAL:</w:t>
            </w:r>
            <w:r>
              <w:rPr>
                <w:b/>
              </w:rPr>
              <w:t xml:space="preserve"> </w:t>
            </w:r>
            <w:r w:rsidRPr="00D14030">
              <w:rPr>
                <w:rFonts w:ascii="Times New Roman" w:hAnsi="Times New Roman"/>
                <w:b/>
                <w:bCs/>
                <w:sz w:val="34"/>
                <w:szCs w:val="34"/>
              </w:rPr>
              <w:t xml:space="preserve">AVISO DE LICITAÇÃO </w:t>
            </w:r>
            <w:r w:rsidRPr="008C415A">
              <w:rPr>
                <w:rFonts w:ascii="Times New Roman" w:hAnsi="Times New Roman"/>
                <w:b/>
                <w:bCs/>
                <w:sz w:val="34"/>
                <w:szCs w:val="34"/>
              </w:rPr>
              <w:t>PREGÃO ELETRÔNICO Nº 16/2020</w:t>
            </w:r>
          </w:p>
        </w:tc>
      </w:tr>
      <w:tr w:rsidR="008C415A" w:rsidRPr="287C33CA" w14:paraId="5DDA40E8" w14:textId="77777777" w:rsidTr="00D4040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4C6C0F" w14:textId="1BEF4931" w:rsidR="008C415A" w:rsidRPr="287C33CA" w:rsidRDefault="008C415A" w:rsidP="00D40405">
            <w:pPr>
              <w:rPr>
                <w:sz w:val="18"/>
                <w:szCs w:val="18"/>
              </w:rPr>
            </w:pPr>
            <w:r w:rsidRPr="287C33CA">
              <w:rPr>
                <w:rFonts w:cs="Arial"/>
                <w:sz w:val="18"/>
                <w:szCs w:val="18"/>
              </w:rPr>
              <w:t>Endereço:</w:t>
            </w:r>
            <w:r>
              <w:t xml:space="preserve"> </w:t>
            </w:r>
            <w:r w:rsidR="00811432" w:rsidRPr="00811432">
              <w:rPr>
                <w:rFonts w:cs="Arial"/>
                <w:sz w:val="18"/>
                <w:szCs w:val="18"/>
              </w:rPr>
              <w:t xml:space="preserve">Av. 24 de Outubro, 311, Setor Dos Funcionários - Goiânia/GO ou </w:t>
            </w:r>
            <w:hyperlink r:id="rId31" w:history="1">
              <w:r w:rsidR="00811432" w:rsidRPr="003B5E41">
                <w:rPr>
                  <w:rStyle w:val="Hyperlink"/>
                  <w:rFonts w:cs="Arial"/>
                  <w:sz w:val="18"/>
                  <w:szCs w:val="18"/>
                </w:rPr>
                <w:t>www.comprasgovernamentais.gov.br/edital/393011-5-00016-2020</w:t>
              </w:r>
            </w:hyperlink>
            <w:r w:rsidR="00811432" w:rsidRPr="00811432">
              <w:rPr>
                <w:rFonts w:cs="Arial"/>
                <w:sz w:val="18"/>
                <w:szCs w:val="18"/>
              </w:rPr>
              <w:t>.</w:t>
            </w:r>
            <w:r w:rsidR="00811432">
              <w:rPr>
                <w:rFonts w:cs="Arial"/>
                <w:sz w:val="18"/>
                <w:szCs w:val="18"/>
              </w:rPr>
              <w:t xml:space="preserve"> </w:t>
            </w:r>
          </w:p>
        </w:tc>
      </w:tr>
      <w:tr w:rsidR="008C415A" w:rsidRPr="287C33CA" w14:paraId="3CD75DED" w14:textId="77777777" w:rsidTr="00425AD4">
        <w:trPr>
          <w:cantSplit/>
          <w:trHeight w:val="2192"/>
        </w:trPr>
        <w:tc>
          <w:tcPr>
            <w:tcW w:w="7580" w:type="dxa"/>
            <w:tcBorders>
              <w:top w:val="single" w:sz="4" w:space="0" w:color="auto"/>
              <w:left w:val="single" w:sz="4" w:space="0" w:color="auto"/>
              <w:bottom w:val="single" w:sz="4" w:space="0" w:color="auto"/>
              <w:right w:val="single" w:sz="4" w:space="0" w:color="auto"/>
            </w:tcBorders>
            <w:hideMark/>
          </w:tcPr>
          <w:p w14:paraId="18F8ECBC" w14:textId="6621A457" w:rsidR="008C415A" w:rsidRPr="00451D05" w:rsidRDefault="008C415A" w:rsidP="008C415A">
            <w:pPr>
              <w:jc w:val="both"/>
              <w:rPr>
                <w:rFonts w:asciiTheme="minorHAnsi" w:hAnsiTheme="minorHAnsi"/>
              </w:rPr>
            </w:pPr>
            <w:r>
              <w:rPr>
                <w:rFonts w:cs="Arial"/>
                <w:bCs/>
                <w:color w:val="000000"/>
                <w:sz w:val="18"/>
                <w:szCs w:val="17"/>
              </w:rPr>
              <w:t>OBJETO:</w:t>
            </w:r>
            <w:r>
              <w:t xml:space="preserve"> </w:t>
            </w:r>
            <w:r w:rsidRPr="000B446C">
              <w:rPr>
                <w:rFonts w:cs="Arial"/>
                <w:bCs/>
                <w:color w:val="000000"/>
                <w:sz w:val="18"/>
                <w:szCs w:val="17"/>
              </w:rPr>
              <w:t xml:space="preserve"> </w:t>
            </w:r>
            <w:r w:rsidR="00811432" w:rsidRPr="008C415A">
              <w:rPr>
                <w:rFonts w:asciiTheme="minorHAnsi" w:hAnsiTheme="minorHAnsi"/>
              </w:rPr>
              <w:t xml:space="preserve">CONTRATAÇÃO DE EMPRESA PARA EXECUÇÃO DOS SERVIÇOS DE CONSERVAÇÃO E MANUTENÇÃO NA RODOVIA FEDERAL BR-364/GO, TRECHO: DIV MG/GO - DIV GO/MT (SANTA RITA DO ARAGUAIA) *TRECHO URBANO*, SUB-TRECHO: ENTR BR-359/GO-341(A) - DIV GO/MT (SANTA RITA DO ARAGUAIA) *TRECHO URBANO*, SEGMENTO: KM 296,20 AO KM 387,50 (364BGO0540 AO 364BGO0580 - VERSÃO: SNV 201910A), EXTENSÃO: 91,30 QUILÔMETROS. TOTAL DE ITENS LICITADOS: 1. </w:t>
            </w:r>
            <w:r w:rsidRPr="008C415A">
              <w:rPr>
                <w:rFonts w:asciiTheme="minorHAnsi" w:hAnsiTheme="minorHAnsi"/>
              </w:rPr>
              <w:t>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09EA3B8" w14:textId="77777777" w:rsidR="008C415A" w:rsidRPr="287C33CA" w:rsidRDefault="008C415A" w:rsidP="00D40405">
            <w:pPr>
              <w:rPr>
                <w:bCs/>
                <w:sz w:val="18"/>
                <w:szCs w:val="17"/>
              </w:rPr>
            </w:pPr>
            <w:r w:rsidRPr="287C33CA">
              <w:rPr>
                <w:bCs/>
                <w:sz w:val="18"/>
                <w:szCs w:val="17"/>
              </w:rPr>
              <w:t xml:space="preserve">DATAS: </w:t>
            </w:r>
          </w:p>
          <w:p w14:paraId="00FB7EE6" w14:textId="7AB83A99" w:rsidR="008C415A" w:rsidRPr="287C33CA" w:rsidRDefault="008C415A" w:rsidP="00D4040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w:t>
            </w:r>
            <w:r w:rsidR="00811432">
              <w:rPr>
                <w:sz w:val="18"/>
                <w:szCs w:val="17"/>
              </w:rPr>
              <w:t>3</w:t>
            </w:r>
            <w:r>
              <w:rPr>
                <w:sz w:val="18"/>
                <w:szCs w:val="17"/>
              </w:rPr>
              <w:t>/02/2020, até às 11:00</w:t>
            </w:r>
          </w:p>
          <w:p w14:paraId="4B3FE1BF" w14:textId="6FA9D617" w:rsidR="008C415A" w:rsidRPr="287C33CA" w:rsidRDefault="008C415A" w:rsidP="00D40405">
            <w:pPr>
              <w:numPr>
                <w:ilvl w:val="0"/>
                <w:numId w:val="1"/>
              </w:numPr>
              <w:tabs>
                <w:tab w:val="num" w:pos="290"/>
                <w:tab w:val="num" w:pos="644"/>
              </w:tabs>
              <w:ind w:hanging="612"/>
              <w:rPr>
                <w:sz w:val="18"/>
                <w:szCs w:val="17"/>
              </w:rPr>
            </w:pPr>
            <w:r>
              <w:rPr>
                <w:sz w:val="18"/>
                <w:szCs w:val="17"/>
              </w:rPr>
              <w:t>Abertura: 1</w:t>
            </w:r>
            <w:r w:rsidR="00811432">
              <w:rPr>
                <w:sz w:val="18"/>
                <w:szCs w:val="17"/>
              </w:rPr>
              <w:t>3</w:t>
            </w:r>
            <w:r>
              <w:rPr>
                <w:sz w:val="18"/>
                <w:szCs w:val="17"/>
              </w:rPr>
              <w:t>/02/2020, às 11:00</w:t>
            </w:r>
          </w:p>
          <w:p w14:paraId="6CC42BF6" w14:textId="77777777" w:rsidR="008C415A" w:rsidRPr="287C33CA" w:rsidRDefault="008C415A" w:rsidP="00D40405">
            <w:pPr>
              <w:tabs>
                <w:tab w:val="num" w:pos="720"/>
              </w:tabs>
              <w:ind w:left="108"/>
              <w:rPr>
                <w:sz w:val="18"/>
                <w:szCs w:val="17"/>
              </w:rPr>
            </w:pPr>
          </w:p>
        </w:tc>
      </w:tr>
      <w:tr w:rsidR="008C415A" w:rsidRPr="287C33CA" w14:paraId="4E71B7F7" w14:textId="77777777" w:rsidTr="00D40405">
        <w:trPr>
          <w:cantSplit/>
          <w:trHeight w:val="485"/>
        </w:trPr>
        <w:tc>
          <w:tcPr>
            <w:tcW w:w="10693" w:type="dxa"/>
            <w:gridSpan w:val="2"/>
            <w:tcBorders>
              <w:top w:val="single" w:sz="4" w:space="0" w:color="auto"/>
              <w:left w:val="single" w:sz="4" w:space="0" w:color="auto"/>
              <w:bottom w:val="single" w:sz="4" w:space="0" w:color="auto"/>
              <w:right w:val="single" w:sz="4" w:space="0" w:color="auto"/>
            </w:tcBorders>
          </w:tcPr>
          <w:p w14:paraId="2D3B13C2" w14:textId="1F1831CA" w:rsidR="008C415A" w:rsidRPr="287C33CA" w:rsidRDefault="008C415A" w:rsidP="00811432">
            <w:pPr>
              <w:jc w:val="both"/>
              <w:rPr>
                <w:bCs/>
                <w:sz w:val="18"/>
                <w:szCs w:val="17"/>
              </w:rPr>
            </w:pPr>
            <w:r w:rsidRPr="00FF72B5">
              <w:rPr>
                <w:bCs/>
                <w:sz w:val="18"/>
                <w:szCs w:val="17"/>
              </w:rPr>
              <w:t xml:space="preserve">1. </w:t>
            </w:r>
            <w:r w:rsidRPr="00451D05">
              <w:rPr>
                <w:bCs/>
                <w:sz w:val="18"/>
                <w:szCs w:val="17"/>
              </w:rPr>
              <w:t>Edital:</w:t>
            </w:r>
            <w:r w:rsidR="00811432" w:rsidRPr="00811432">
              <w:rPr>
                <w:bCs/>
                <w:sz w:val="18"/>
                <w:szCs w:val="17"/>
              </w:rPr>
              <w:t>30/01/2020 das 08h30 às 12h00 e das 13h30 às 17h00. Entrega das Propostas: a partir de 30/01/2020 às 08h30</w:t>
            </w:r>
            <w:r w:rsidR="00811432">
              <w:rPr>
                <w:bCs/>
                <w:sz w:val="18"/>
                <w:szCs w:val="17"/>
              </w:rPr>
              <w:t xml:space="preserve"> no site </w:t>
            </w:r>
            <w:hyperlink r:id="rId32" w:history="1">
              <w:r w:rsidR="00811432" w:rsidRPr="003B5E41">
                <w:rPr>
                  <w:rStyle w:val="Hyperlink"/>
                  <w:bCs/>
                  <w:sz w:val="18"/>
                  <w:szCs w:val="17"/>
                </w:rPr>
                <w:t>www.comprasnet.gov.br</w:t>
              </w:r>
            </w:hyperlink>
            <w:r w:rsidR="00811432">
              <w:rPr>
                <w:bCs/>
                <w:sz w:val="18"/>
                <w:szCs w:val="17"/>
              </w:rPr>
              <w:t xml:space="preserve">. </w:t>
            </w:r>
            <w:r w:rsidR="00811432" w:rsidRPr="00811432">
              <w:rPr>
                <w:bCs/>
                <w:sz w:val="18"/>
                <w:szCs w:val="17"/>
              </w:rPr>
              <w:t xml:space="preserve">Informações Gerais: O Edital e demais informações poderão ser obtidos por meio dos sítios www.dnit.gov.br/licitacoes/superintendencias e/ou </w:t>
            </w:r>
            <w:hyperlink r:id="rId33" w:history="1">
              <w:r w:rsidR="00811432" w:rsidRPr="003B5E41">
                <w:rPr>
                  <w:rStyle w:val="Hyperlink"/>
                  <w:bCs/>
                  <w:sz w:val="18"/>
                  <w:szCs w:val="17"/>
                </w:rPr>
                <w:t>www.comprasgovernamentais.gov.br</w:t>
              </w:r>
            </w:hyperlink>
            <w:r w:rsidR="00811432" w:rsidRPr="00811432">
              <w:rPr>
                <w:bCs/>
                <w:sz w:val="18"/>
                <w:szCs w:val="17"/>
              </w:rPr>
              <w:t>.</w:t>
            </w:r>
            <w:r w:rsidR="00811432">
              <w:rPr>
                <w:bCs/>
                <w:sz w:val="18"/>
                <w:szCs w:val="17"/>
              </w:rPr>
              <w:t xml:space="preserve"> </w:t>
            </w:r>
            <w:r w:rsidRPr="00FF72B5">
              <w:rPr>
                <w:bCs/>
                <w:sz w:val="18"/>
                <w:szCs w:val="17"/>
              </w:rPr>
              <w:t xml:space="preserve">Sítios: </w:t>
            </w:r>
            <w:hyperlink r:id="rId34" w:history="1">
              <w:r w:rsidRPr="004E0EA6">
                <w:rPr>
                  <w:rStyle w:val="Hyperlink"/>
                  <w:bCs/>
                  <w:sz w:val="18"/>
                  <w:szCs w:val="17"/>
                </w:rPr>
                <w:t>www.dnit.gov.br</w:t>
              </w:r>
            </w:hyperlink>
            <w:r>
              <w:rPr>
                <w:bCs/>
                <w:sz w:val="18"/>
                <w:szCs w:val="17"/>
              </w:rPr>
              <w:t xml:space="preserve"> </w:t>
            </w:r>
            <w:r w:rsidRPr="00FF72B5">
              <w:rPr>
                <w:bCs/>
                <w:sz w:val="18"/>
                <w:szCs w:val="17"/>
              </w:rPr>
              <w:t xml:space="preserve">ou </w:t>
            </w:r>
            <w:hyperlink r:id="rId35" w:history="1">
              <w:r w:rsidRPr="004E0EA6">
                <w:rPr>
                  <w:rStyle w:val="Hyperlink"/>
                  <w:bCs/>
                  <w:sz w:val="18"/>
                  <w:szCs w:val="17"/>
                </w:rPr>
                <w:t>www.comprasgovernamentais.gov.br</w:t>
              </w:r>
            </w:hyperlink>
            <w:r>
              <w:rPr>
                <w:bCs/>
                <w:sz w:val="18"/>
                <w:szCs w:val="17"/>
              </w:rPr>
              <w:t xml:space="preserve">. </w:t>
            </w:r>
          </w:p>
        </w:tc>
      </w:tr>
    </w:tbl>
    <w:p w14:paraId="638E056A" w14:textId="77777777" w:rsidR="00435FC0" w:rsidRDefault="00435FC0" w:rsidP="00753712">
      <w:pPr>
        <w:tabs>
          <w:tab w:val="left" w:pos="8931"/>
        </w:tabs>
        <w:contextualSpacing/>
        <w:jc w:val="both"/>
        <w:rPr>
          <w:rFonts w:asciiTheme="minorHAnsi" w:hAnsiTheme="minorHAnsi"/>
        </w:rPr>
      </w:pPr>
    </w:p>
    <w:p w14:paraId="5A9E3ACF" w14:textId="77777777" w:rsidR="008C415A" w:rsidRPr="00753712" w:rsidRDefault="008C415A" w:rsidP="00753712">
      <w:pPr>
        <w:tabs>
          <w:tab w:val="left" w:pos="8931"/>
        </w:tabs>
        <w:contextualSpacing/>
        <w:jc w:val="both"/>
        <w:rPr>
          <w:rFonts w:asciiTheme="minorHAnsi" w:hAnsiTheme="minorHAnsi"/>
        </w:rPr>
      </w:pPr>
    </w:p>
    <w:p w14:paraId="08913693" w14:textId="302604CA" w:rsidR="007C2AE1" w:rsidRDefault="007C2AE1">
      <w:pPr>
        <w:rPr>
          <w:rFonts w:ascii="Calibri" w:hAnsi="Calibri"/>
          <w:noProof/>
        </w:rPr>
      </w:pPr>
      <w:r>
        <w:rPr>
          <w:rFonts w:ascii="Calibri" w:hAnsi="Calibri"/>
          <w:noProof/>
        </w:rPr>
        <w:br w:type="page"/>
      </w:r>
    </w:p>
    <w:p w14:paraId="3D928121" w14:textId="77777777" w:rsidR="00435FC0" w:rsidRDefault="00435FC0" w:rsidP="00A03CA1">
      <w:pPr>
        <w:jc w:val="both"/>
        <w:rPr>
          <w:rFonts w:ascii="Calibri" w:hAnsi="Calibri"/>
          <w:noProof/>
        </w:rPr>
      </w:pPr>
    </w:p>
    <w:p w14:paraId="782CAC45" w14:textId="77777777" w:rsidR="008C415A" w:rsidRDefault="008C415A"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D065703" w14:textId="77777777" w:rsidR="003562A5" w:rsidRDefault="003562A5" w:rsidP="00886E77">
      <w:pPr>
        <w:tabs>
          <w:tab w:val="left" w:pos="8931"/>
        </w:tabs>
        <w:contextualSpacing/>
        <w:jc w:val="both"/>
        <w:rPr>
          <w:rFonts w:asciiTheme="minorHAnsi" w:hAnsiTheme="minorHAnsi"/>
        </w:rPr>
      </w:pPr>
    </w:p>
    <w:p w14:paraId="50D06572" w14:textId="69F9D315" w:rsidR="00D515E5" w:rsidRPr="00D515E5" w:rsidRDefault="00534FB8"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5D7605" w:rsidRPr="00534FB8">
        <w:rPr>
          <w:rFonts w:asciiTheme="minorHAnsi" w:hAnsiTheme="minorHAnsi"/>
        </w:rPr>
        <w:t xml:space="preserve"> </w:t>
      </w:r>
      <w:r w:rsidR="00D515E5" w:rsidRPr="00D515E5">
        <w:rPr>
          <w:rFonts w:asciiTheme="minorHAnsi" w:hAnsiTheme="minorHAnsi"/>
          <w:b/>
        </w:rPr>
        <w:t xml:space="preserve">CAMPOS ALTOS COMISSÃO DE LICITAÇÃO AVISO DE LICITAÇÃO – TP 01/2020 </w:t>
      </w:r>
    </w:p>
    <w:p w14:paraId="4D181240" w14:textId="6EAEA2C8" w:rsidR="005D7605" w:rsidRPr="00534FB8" w:rsidRDefault="005D7605" w:rsidP="00886E77">
      <w:pPr>
        <w:tabs>
          <w:tab w:val="left" w:pos="8931"/>
        </w:tabs>
        <w:contextualSpacing/>
        <w:jc w:val="both"/>
        <w:rPr>
          <w:rFonts w:asciiTheme="minorHAnsi" w:hAnsiTheme="minorHAnsi"/>
        </w:rPr>
      </w:pPr>
      <w:r w:rsidRPr="00534FB8">
        <w:rPr>
          <w:rFonts w:asciiTheme="minorHAnsi" w:hAnsiTheme="minorHAnsi"/>
        </w:rPr>
        <w:t xml:space="preserve">O Município de Campos Altos-MG, torna público a quem interessar possa que, está REABERTA licitação modalidade Tomada de preço Nº 01/2020, Processo Nº 03/2020, para CONTRATAÇÃO DE EMPRESA PARA EXECUÇÃO DA OBRA DE PAVIMENTAÇÃO ASFÁLTICA DE 2.714,22M² EM CBUQ E EXECUÇÃO DE 484,60 METROS LINEARES DE MEIO-FIO COM SARJETA (EXTRUSORA) E DE 175,00 METROS LINEARES DE SARJETA TIPO 1, PADRÃO DEER/MG EM TRECHOS DAS RUAS WILSON FALCO FILHO E GERALDO DE SÁ, BAIRRO BARREIRO E AINDA TRECHOS DA RUA MURILO AMARAL E DA AVENIDA SALVADOR RAIMUNDO, BAIRRO SANTA TEREZINHA, EM CONSONÂNCIA COM O CONVÊNIO Nº 1491000523/2019/SEGOV/PADEM FIRMADO ENTRE O MUNICÍPIO DE CAMPOS ALTOS E O ESTADO DE MINAS GERAIS POR INTERMÉDIO DA SECRETARIA DE ESTADO DE GOVERNO. Abertura prevista para o dia 17/02/2020 às 08:30 horas. Prazo para cadastramento dos interessados até o dia 13/02/2020. O Edital encontra-se a disposição no Setor de Licitação desta Prefeitura ou pelo site: </w:t>
      </w:r>
      <w:hyperlink r:id="rId37" w:history="1">
        <w:r w:rsidR="00955BE3" w:rsidRPr="003B5E41">
          <w:rPr>
            <w:rStyle w:val="Hyperlink"/>
            <w:rFonts w:asciiTheme="minorHAnsi" w:hAnsiTheme="minorHAnsi"/>
          </w:rPr>
          <w:t>www.camposaltos.mg.gov.br</w:t>
        </w:r>
      </w:hyperlink>
      <w:r w:rsidR="006A67EE">
        <w:rPr>
          <w:rFonts w:asciiTheme="minorHAnsi" w:hAnsiTheme="minorHAnsi"/>
        </w:rPr>
        <w:t>.</w:t>
      </w:r>
      <w:r w:rsidR="00955BE3">
        <w:rPr>
          <w:rFonts w:asciiTheme="minorHAnsi" w:hAnsiTheme="minorHAnsi"/>
        </w:rPr>
        <w:t xml:space="preserve"> </w:t>
      </w:r>
      <w:r w:rsidR="006A67EE">
        <w:rPr>
          <w:rFonts w:asciiTheme="minorHAnsi" w:hAnsiTheme="minorHAnsi"/>
        </w:rPr>
        <w:t xml:space="preserve"> </w:t>
      </w:r>
    </w:p>
    <w:p w14:paraId="5F902980" w14:textId="77777777" w:rsidR="005D7605" w:rsidRPr="00534FB8" w:rsidRDefault="005D7605" w:rsidP="00886E77">
      <w:pPr>
        <w:tabs>
          <w:tab w:val="left" w:pos="8931"/>
        </w:tabs>
        <w:contextualSpacing/>
        <w:jc w:val="both"/>
        <w:rPr>
          <w:rFonts w:asciiTheme="minorHAnsi" w:hAnsiTheme="minorHAnsi"/>
        </w:rPr>
      </w:pPr>
    </w:p>
    <w:p w14:paraId="1DD717DB" w14:textId="77777777" w:rsidR="00A17032" w:rsidRPr="00534FB8" w:rsidRDefault="00A17032" w:rsidP="00886E77">
      <w:pPr>
        <w:tabs>
          <w:tab w:val="left" w:pos="8931"/>
        </w:tabs>
        <w:contextualSpacing/>
        <w:jc w:val="both"/>
        <w:rPr>
          <w:rFonts w:asciiTheme="minorHAnsi" w:hAnsiTheme="minorHAnsi"/>
        </w:rPr>
      </w:pPr>
    </w:p>
    <w:p w14:paraId="2CE8851B" w14:textId="0229DD50" w:rsidR="00D515E5" w:rsidRPr="00D515E5" w:rsidRDefault="00D515E5" w:rsidP="00886E77">
      <w:pPr>
        <w:tabs>
          <w:tab w:val="left" w:pos="8931"/>
        </w:tabs>
        <w:contextualSpacing/>
        <w:jc w:val="both"/>
        <w:rPr>
          <w:rFonts w:asciiTheme="minorHAnsi" w:hAnsiTheme="minorHAnsi"/>
          <w:b/>
        </w:rPr>
      </w:pPr>
      <w:r w:rsidRPr="00D515E5">
        <w:rPr>
          <w:rFonts w:asciiTheme="minorHAnsi" w:hAnsiTheme="minorHAnsi"/>
          <w:b/>
        </w:rPr>
        <w:t>AVISO DE LICITAÇÃO – TP 02/2020</w:t>
      </w:r>
    </w:p>
    <w:p w14:paraId="694486C4" w14:textId="6F47305A" w:rsidR="005D7605" w:rsidRDefault="005D7605" w:rsidP="00886E77">
      <w:pPr>
        <w:tabs>
          <w:tab w:val="left" w:pos="8931"/>
        </w:tabs>
        <w:contextualSpacing/>
        <w:jc w:val="both"/>
        <w:rPr>
          <w:rFonts w:asciiTheme="minorHAnsi" w:hAnsiTheme="minorHAnsi"/>
        </w:rPr>
      </w:pPr>
      <w:r w:rsidRPr="00534FB8">
        <w:rPr>
          <w:rFonts w:asciiTheme="minorHAnsi" w:hAnsiTheme="minorHAnsi"/>
        </w:rPr>
        <w:t>O Município de Campos Altos-MG, torna público a quem interessar possa que, está REABERTA licitação modalidade Tomada de preço Nº 02/2020, Processo Nº 04/2020, para CONTRATAÇÃO DE EMPRESA PARA EXECUÇÃO DA OBRA DE RECAPEAMENTO ASFÁLTICO COM CBUQ DE 2.915,04M² E EXECUÇÃO DE 712,18M DE SARJETA TIPO 1 - 50X5 i=3% NAS RUAS SANTA TEREZINHA, PADRE RUI NUNES VALE, WILSON FALCO FILHO E PRATINHA, EM CONSONÂNCIA COM O CONVÊNIO Nº 1491000176/2019/SEGOV/PADEM FIRMADO ENTRE O MUNICÍPIO DE CAMPOS ALTOS E O ESTADO DE MINAS GERAIS POR INTERMÉDIO DA SECRETARIA DE ESTADO DE GOVERNO. Abertura prevista para o dia 17/02/2020 às 13:30 horas. Prazo para cadastramento dos interessados até o dia 13/02/2020. O Edital encontra-se a disposição no Setor de Licitação desta Prefeitura ou pelo s</w:t>
      </w:r>
      <w:r w:rsidR="006A67EE">
        <w:rPr>
          <w:rFonts w:asciiTheme="minorHAnsi" w:hAnsiTheme="minorHAnsi"/>
        </w:rPr>
        <w:t xml:space="preserve">ite: </w:t>
      </w:r>
      <w:hyperlink r:id="rId38" w:history="1">
        <w:r w:rsidR="006A67EE" w:rsidRPr="003B5E41">
          <w:rPr>
            <w:rStyle w:val="Hyperlink"/>
            <w:rFonts w:asciiTheme="minorHAnsi" w:hAnsiTheme="minorHAnsi"/>
          </w:rPr>
          <w:t>www.camposaltos.mg.gov.br</w:t>
        </w:r>
      </w:hyperlink>
      <w:r w:rsidR="006A67EE">
        <w:rPr>
          <w:rFonts w:asciiTheme="minorHAnsi" w:hAnsiTheme="minorHAnsi"/>
        </w:rPr>
        <w:t>.</w:t>
      </w:r>
    </w:p>
    <w:p w14:paraId="73EA0C65" w14:textId="77777777" w:rsidR="00E17CBD" w:rsidRDefault="00E17CBD" w:rsidP="00886E77">
      <w:pPr>
        <w:tabs>
          <w:tab w:val="left" w:pos="8931"/>
        </w:tabs>
        <w:contextualSpacing/>
        <w:jc w:val="both"/>
        <w:rPr>
          <w:rFonts w:asciiTheme="minorHAnsi" w:hAnsiTheme="minorHAnsi"/>
        </w:rPr>
      </w:pPr>
    </w:p>
    <w:p w14:paraId="4E9F2F89" w14:textId="77777777" w:rsidR="007F1F98" w:rsidRDefault="007F1F98" w:rsidP="00886E77">
      <w:pPr>
        <w:tabs>
          <w:tab w:val="left" w:pos="8931"/>
        </w:tabs>
        <w:contextualSpacing/>
        <w:jc w:val="both"/>
        <w:rPr>
          <w:rFonts w:asciiTheme="minorHAnsi" w:hAnsiTheme="minorHAnsi"/>
        </w:rPr>
      </w:pPr>
    </w:p>
    <w:p w14:paraId="3E43EEF6" w14:textId="77777777" w:rsidR="008B01B7" w:rsidRDefault="007F1F98"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w:t>
      </w:r>
      <w:r w:rsidRPr="00E17CBD">
        <w:rPr>
          <w:rFonts w:asciiTheme="minorHAnsi" w:hAnsiTheme="minorHAnsi"/>
          <w:b/>
        </w:rPr>
        <w:t xml:space="preserve">REFEITURA MUNICIPAL DE </w:t>
      </w:r>
      <w:r w:rsidRPr="007F1F98">
        <w:rPr>
          <w:rFonts w:asciiTheme="minorHAnsi" w:hAnsiTheme="minorHAnsi"/>
          <w:b/>
        </w:rPr>
        <w:t>CONCEIÇÃO DAS PEDRAS/MG – TORNA PÚBLICO O PROCESSO LICITATÓRIO Nº 07/2020</w:t>
      </w:r>
      <w:r w:rsidR="008B01B7">
        <w:rPr>
          <w:rFonts w:asciiTheme="minorHAnsi" w:hAnsiTheme="minorHAnsi"/>
          <w:b/>
        </w:rPr>
        <w:t xml:space="preserve"> -</w:t>
      </w:r>
      <w:r w:rsidR="008B01B7" w:rsidRPr="008B01B7">
        <w:rPr>
          <w:rFonts w:asciiTheme="minorHAnsi" w:hAnsiTheme="minorHAnsi"/>
          <w:b/>
        </w:rPr>
        <w:t>NA MODALIDADE DE TOMADA DE PREÇOS Nº 02/2020</w:t>
      </w:r>
      <w:r w:rsidR="008B01B7" w:rsidRPr="007F1F98">
        <w:rPr>
          <w:rFonts w:asciiTheme="minorHAnsi" w:hAnsiTheme="minorHAnsi"/>
        </w:rPr>
        <w:t xml:space="preserve"> </w:t>
      </w:r>
    </w:p>
    <w:p w14:paraId="4BEF87F1" w14:textId="4F331C92" w:rsidR="007F1F98" w:rsidRDefault="007F1F98" w:rsidP="00886E77">
      <w:pPr>
        <w:tabs>
          <w:tab w:val="left" w:pos="8931"/>
        </w:tabs>
        <w:contextualSpacing/>
        <w:jc w:val="both"/>
        <w:rPr>
          <w:rFonts w:asciiTheme="minorHAnsi" w:hAnsiTheme="minorHAnsi"/>
        </w:rPr>
      </w:pPr>
      <w:r w:rsidRPr="007F1F98">
        <w:rPr>
          <w:rFonts w:asciiTheme="minorHAnsi" w:hAnsiTheme="minorHAnsi"/>
        </w:rPr>
        <w:t>Objetivo: Contratação de empresa especializada para execução da pavimentação da Rua Projetada Bairro São José no município de Conceição das Pedras,</w:t>
      </w:r>
      <w:r>
        <w:rPr>
          <w:rFonts w:asciiTheme="minorHAnsi" w:hAnsiTheme="minorHAnsi"/>
        </w:rPr>
        <w:t xml:space="preserve"> </w:t>
      </w:r>
      <w:r w:rsidRPr="007F1F98">
        <w:rPr>
          <w:rFonts w:asciiTheme="minorHAnsi" w:hAnsiTheme="minorHAnsi"/>
        </w:rPr>
        <w:t>conforme convenio nº 1301000134/2019 SEINFRA,</w:t>
      </w:r>
      <w:r>
        <w:rPr>
          <w:rFonts w:asciiTheme="minorHAnsi" w:hAnsiTheme="minorHAnsi"/>
        </w:rPr>
        <w:t xml:space="preserve"> </w:t>
      </w:r>
      <w:r w:rsidRPr="007F1F98">
        <w:rPr>
          <w:rFonts w:asciiTheme="minorHAnsi" w:hAnsiTheme="minorHAnsi"/>
        </w:rPr>
        <w:t>com for</w:t>
      </w:r>
      <w:r>
        <w:rPr>
          <w:rFonts w:asciiTheme="minorHAnsi" w:hAnsiTheme="minorHAnsi"/>
        </w:rPr>
        <w:t>necimento de todos os materiais</w:t>
      </w:r>
      <w:r w:rsidRPr="007F1F98">
        <w:rPr>
          <w:rFonts w:asciiTheme="minorHAnsi" w:hAnsiTheme="minorHAnsi"/>
        </w:rPr>
        <w:t>,</w:t>
      </w:r>
      <w:r>
        <w:rPr>
          <w:rFonts w:asciiTheme="minorHAnsi" w:hAnsiTheme="minorHAnsi"/>
        </w:rPr>
        <w:t xml:space="preserve"> </w:t>
      </w:r>
      <w:r w:rsidRPr="007F1F98">
        <w:rPr>
          <w:rFonts w:asciiTheme="minorHAnsi" w:hAnsiTheme="minorHAnsi"/>
        </w:rPr>
        <w:t>ferramentas,</w:t>
      </w:r>
      <w:r>
        <w:rPr>
          <w:rFonts w:asciiTheme="minorHAnsi" w:hAnsiTheme="minorHAnsi"/>
        </w:rPr>
        <w:t xml:space="preserve"> </w:t>
      </w:r>
      <w:r w:rsidRPr="007F1F98">
        <w:rPr>
          <w:rFonts w:asciiTheme="minorHAnsi" w:hAnsiTheme="minorHAnsi"/>
        </w:rPr>
        <w:t>equipamentos e mão de obras,</w:t>
      </w:r>
      <w:r>
        <w:rPr>
          <w:rFonts w:asciiTheme="minorHAnsi" w:hAnsiTheme="minorHAnsi"/>
        </w:rPr>
        <w:t xml:space="preserve"> </w:t>
      </w:r>
      <w:r w:rsidRPr="007F1F98">
        <w:rPr>
          <w:rFonts w:asciiTheme="minorHAnsi" w:hAnsiTheme="minorHAnsi"/>
        </w:rPr>
        <w:t>empreitada global indireta. Credenciamento ás 08:00 horas do dia 14/02/2020, e sua abertura marcada para às 08:30 horas do dia14/02/2020,</w:t>
      </w:r>
      <w:r>
        <w:rPr>
          <w:rFonts w:asciiTheme="minorHAnsi" w:hAnsiTheme="minorHAnsi"/>
        </w:rPr>
        <w:t xml:space="preserve"> </w:t>
      </w:r>
      <w:r w:rsidRPr="007F1F98">
        <w:rPr>
          <w:rFonts w:asciiTheme="minorHAnsi" w:hAnsiTheme="minorHAnsi"/>
        </w:rPr>
        <w:t>Informações:(35)3664-1222 das 8h às 16 h ou e</w:t>
      </w:r>
      <w:r>
        <w:rPr>
          <w:rFonts w:asciiTheme="minorHAnsi" w:hAnsiTheme="minorHAnsi"/>
        </w:rPr>
        <w:t>-</w:t>
      </w:r>
      <w:r w:rsidRPr="007F1F98">
        <w:rPr>
          <w:rFonts w:asciiTheme="minorHAnsi" w:hAnsiTheme="minorHAnsi"/>
        </w:rPr>
        <w:t>mail:</w:t>
      </w:r>
      <w:r>
        <w:rPr>
          <w:rFonts w:asciiTheme="minorHAnsi" w:hAnsiTheme="minorHAnsi"/>
        </w:rPr>
        <w:t xml:space="preserve"> </w:t>
      </w:r>
      <w:hyperlink r:id="rId39" w:history="1">
        <w:r w:rsidRPr="003B5E41">
          <w:rPr>
            <w:rStyle w:val="Hyperlink"/>
            <w:rFonts w:asciiTheme="minorHAnsi" w:hAnsiTheme="minorHAnsi"/>
          </w:rPr>
          <w:t>licitacao@cobnceicaodaspedras.mg.gov.br</w:t>
        </w:r>
      </w:hyperlink>
      <w:r>
        <w:rPr>
          <w:rFonts w:asciiTheme="minorHAnsi" w:hAnsiTheme="minorHAnsi"/>
        </w:rPr>
        <w:t xml:space="preserve">. </w:t>
      </w:r>
    </w:p>
    <w:p w14:paraId="74EA6664" w14:textId="77777777" w:rsidR="00E17CBD" w:rsidRDefault="00E17CBD" w:rsidP="00886E77">
      <w:pPr>
        <w:tabs>
          <w:tab w:val="left" w:pos="8931"/>
        </w:tabs>
        <w:contextualSpacing/>
        <w:jc w:val="both"/>
        <w:rPr>
          <w:rFonts w:asciiTheme="minorHAnsi" w:hAnsiTheme="minorHAnsi"/>
        </w:rPr>
      </w:pPr>
    </w:p>
    <w:p w14:paraId="4AAF7A13" w14:textId="77777777" w:rsidR="007F1F98" w:rsidRDefault="007F1F98" w:rsidP="00886E77">
      <w:pPr>
        <w:tabs>
          <w:tab w:val="left" w:pos="8931"/>
        </w:tabs>
        <w:contextualSpacing/>
        <w:jc w:val="both"/>
        <w:rPr>
          <w:rFonts w:asciiTheme="minorHAnsi" w:hAnsiTheme="minorHAnsi"/>
        </w:rPr>
      </w:pPr>
    </w:p>
    <w:p w14:paraId="3897C1E8" w14:textId="0AD6CF2E" w:rsidR="00E17CBD" w:rsidRDefault="00D40405"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w:t>
      </w:r>
      <w:r w:rsidR="00E17CBD" w:rsidRPr="00E17CBD">
        <w:rPr>
          <w:rFonts w:asciiTheme="minorHAnsi" w:hAnsiTheme="minorHAnsi"/>
          <w:b/>
        </w:rPr>
        <w:t>REFEITURA MUNICIPAL DE CAPITÓLIO/MG - TOMADA DE PREÇOS N. º 04/2020, CNPJ Nº. 16.726.028/0001-40</w:t>
      </w:r>
    </w:p>
    <w:p w14:paraId="5F66F327" w14:textId="1967D649" w:rsidR="00E17CBD" w:rsidRDefault="00E17CBD" w:rsidP="00886E77">
      <w:pPr>
        <w:tabs>
          <w:tab w:val="left" w:pos="8931"/>
        </w:tabs>
        <w:contextualSpacing/>
        <w:jc w:val="both"/>
        <w:rPr>
          <w:rFonts w:asciiTheme="minorHAnsi" w:hAnsiTheme="minorHAnsi"/>
        </w:rPr>
      </w:pPr>
      <w:r>
        <w:rPr>
          <w:rFonts w:asciiTheme="minorHAnsi" w:hAnsiTheme="minorHAnsi"/>
        </w:rPr>
        <w:lastRenderedPageBreak/>
        <w:t>T</w:t>
      </w:r>
      <w:r w:rsidRPr="00E17CBD">
        <w:rPr>
          <w:rFonts w:asciiTheme="minorHAnsi" w:hAnsiTheme="minorHAnsi"/>
        </w:rPr>
        <w:t>orna público através da Presid. da CPL, Ana Paula de Pádua Pristo Almeida, que se acha aberto o Procedimento Licitatório nº. 21/2020, do tipo menor preço item, objetivando execução de obra de PAVIMENTAÇÃO DA RUA FRANCISCO JOAQUIM DOS SANTOS E RUA D. Devendo os Envelopes contendo Documentação Habilitação (Envelope 01) e Proposta Comercial (Envelope 02) serem entregues na Seção de Licitação, até às 09:00 horas do dia 05/03/2020, sendo que o Envelope 01 referente à Habilitação será aberto às09:30 horas do dia 05/03/2020, no mesmo local. Informações através do telefone (37)33730</w:t>
      </w:r>
      <w:r w:rsidR="00D40405">
        <w:rPr>
          <w:rFonts w:asciiTheme="minorHAnsi" w:hAnsiTheme="minorHAnsi"/>
        </w:rPr>
        <w:t xml:space="preserve">300 ou </w:t>
      </w:r>
      <w:hyperlink r:id="rId40" w:history="1">
        <w:r w:rsidR="00D40405" w:rsidRPr="003B5E41">
          <w:rPr>
            <w:rStyle w:val="Hyperlink"/>
            <w:rFonts w:asciiTheme="minorHAnsi" w:hAnsiTheme="minorHAnsi"/>
          </w:rPr>
          <w:t>www.capitolio.mg.gov.br</w:t>
        </w:r>
      </w:hyperlink>
      <w:r w:rsidR="00D40405">
        <w:rPr>
          <w:rFonts w:asciiTheme="minorHAnsi" w:hAnsiTheme="minorHAnsi"/>
        </w:rPr>
        <w:t xml:space="preserve">. </w:t>
      </w:r>
    </w:p>
    <w:p w14:paraId="4DED5B33" w14:textId="77777777" w:rsidR="005D7605" w:rsidRPr="00534FB8" w:rsidRDefault="005D7605" w:rsidP="00886E77">
      <w:pPr>
        <w:tabs>
          <w:tab w:val="left" w:pos="8931"/>
        </w:tabs>
        <w:contextualSpacing/>
        <w:jc w:val="both"/>
        <w:rPr>
          <w:rFonts w:asciiTheme="minorHAnsi" w:hAnsiTheme="minorHAnsi"/>
        </w:rPr>
      </w:pPr>
    </w:p>
    <w:p w14:paraId="25D08AD2" w14:textId="77777777" w:rsidR="005D7605" w:rsidRPr="00534FB8" w:rsidRDefault="005D7605" w:rsidP="00886E77">
      <w:pPr>
        <w:tabs>
          <w:tab w:val="left" w:pos="8931"/>
        </w:tabs>
        <w:contextualSpacing/>
        <w:jc w:val="both"/>
        <w:rPr>
          <w:rFonts w:asciiTheme="minorHAnsi" w:hAnsiTheme="minorHAnsi"/>
        </w:rPr>
      </w:pPr>
    </w:p>
    <w:p w14:paraId="1916DAD8" w14:textId="298FD701" w:rsidR="00D515E5" w:rsidRDefault="00534FB8"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D515E5" w:rsidRPr="00D515E5">
        <w:rPr>
          <w:rFonts w:asciiTheme="minorHAnsi" w:hAnsiTheme="minorHAnsi"/>
          <w:b/>
        </w:rPr>
        <w:t>DIAMANTINA – MG - SECRETARIA MUNICIPAL DE DESENVOLVIMENTO URBANO AVISO DE LICITAÇÃO PROCESSO LICITATÓRIO N.º 015/2020, MODALIDADE: TOMADA DE PREÇOS N.º 002/2020</w:t>
      </w:r>
      <w:r w:rsidR="005D7605" w:rsidRPr="00534FB8">
        <w:rPr>
          <w:rFonts w:asciiTheme="minorHAnsi" w:hAnsiTheme="minorHAnsi"/>
        </w:rPr>
        <w:t xml:space="preserve">. </w:t>
      </w:r>
    </w:p>
    <w:p w14:paraId="4C6A6538" w14:textId="58BD7BFD" w:rsidR="005D7605" w:rsidRPr="00534FB8" w:rsidRDefault="005D7605" w:rsidP="00886E77">
      <w:pPr>
        <w:tabs>
          <w:tab w:val="left" w:pos="8931"/>
        </w:tabs>
        <w:contextualSpacing/>
        <w:jc w:val="both"/>
        <w:rPr>
          <w:rFonts w:asciiTheme="minorHAnsi" w:hAnsiTheme="minorHAnsi"/>
        </w:rPr>
      </w:pPr>
      <w:r w:rsidRPr="00534FB8">
        <w:rPr>
          <w:rFonts w:asciiTheme="minorHAnsi" w:hAnsiTheme="minorHAnsi"/>
        </w:rPr>
        <w:t xml:space="preserve">Objeto: contratação de empresa para a execução de obras de pavimentação asfáltica em ruas dos Distritos de Guinda e Inhaí, Município de Diamantina (MG). Fonte de Recursos: Contrato de Repasse nº 865745/2018/MCIDADES/CAIXA. Data do recebimento dos envelopes de propostas e abertura dos envelopes de documentação: 17/02/2020, às 09:00 horas. Edital também disponível no endereço </w:t>
      </w:r>
      <w:hyperlink r:id="rId41" w:history="1">
        <w:r w:rsidR="00D515E5" w:rsidRPr="003B5E41">
          <w:rPr>
            <w:rStyle w:val="Hyperlink"/>
            <w:rFonts w:asciiTheme="minorHAnsi" w:hAnsiTheme="minorHAnsi"/>
          </w:rPr>
          <w:t>www.diamantina.mg.gov.br</w:t>
        </w:r>
      </w:hyperlink>
      <w:r w:rsidRPr="00534FB8">
        <w:rPr>
          <w:rFonts w:asciiTheme="minorHAnsi" w:hAnsiTheme="minorHAnsi"/>
        </w:rPr>
        <w:t>.</w:t>
      </w:r>
      <w:r w:rsidR="00D515E5">
        <w:rPr>
          <w:rFonts w:asciiTheme="minorHAnsi" w:hAnsiTheme="minorHAnsi"/>
        </w:rPr>
        <w:t xml:space="preserve"> </w:t>
      </w:r>
    </w:p>
    <w:p w14:paraId="43DCDAC8" w14:textId="77777777" w:rsidR="005D7605" w:rsidRPr="00534FB8" w:rsidRDefault="005D7605" w:rsidP="00886E77">
      <w:pPr>
        <w:tabs>
          <w:tab w:val="left" w:pos="8931"/>
        </w:tabs>
        <w:contextualSpacing/>
        <w:jc w:val="both"/>
        <w:rPr>
          <w:rFonts w:asciiTheme="minorHAnsi" w:hAnsiTheme="minorHAnsi"/>
        </w:rPr>
      </w:pPr>
    </w:p>
    <w:p w14:paraId="547AF254" w14:textId="77777777" w:rsidR="00A17032" w:rsidRPr="00534FB8" w:rsidRDefault="00A17032" w:rsidP="00886E77">
      <w:pPr>
        <w:tabs>
          <w:tab w:val="left" w:pos="8931"/>
        </w:tabs>
        <w:contextualSpacing/>
        <w:jc w:val="both"/>
        <w:rPr>
          <w:rFonts w:asciiTheme="minorHAnsi" w:hAnsiTheme="minorHAnsi"/>
        </w:rPr>
      </w:pPr>
    </w:p>
    <w:p w14:paraId="53968B15" w14:textId="6EBD263A" w:rsidR="00D515E5" w:rsidRDefault="00534FB8"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D515E5" w:rsidRPr="00D515E5">
        <w:rPr>
          <w:rFonts w:asciiTheme="minorHAnsi" w:hAnsiTheme="minorHAnsi"/>
          <w:b/>
        </w:rPr>
        <w:t>DIAMANTINA – MG - SECRETARIA MUNICIPAL DE DESENVOLVIMENTO URBANO AVISO DE LICITAÇÃO PROCESSO LICITATÓRIO N.º 016/2020, MODALIDADE: TOMADA DE PREÇOS N.º 003/2020</w:t>
      </w:r>
    </w:p>
    <w:p w14:paraId="102EF1C7" w14:textId="2AFE5B7B" w:rsidR="005D7605" w:rsidRDefault="005D7605" w:rsidP="00886E77">
      <w:pPr>
        <w:tabs>
          <w:tab w:val="left" w:pos="8931"/>
        </w:tabs>
        <w:contextualSpacing/>
        <w:jc w:val="both"/>
        <w:rPr>
          <w:rFonts w:asciiTheme="minorHAnsi" w:hAnsiTheme="minorHAnsi"/>
        </w:rPr>
      </w:pPr>
      <w:r w:rsidRPr="00534FB8">
        <w:rPr>
          <w:rFonts w:asciiTheme="minorHAnsi" w:hAnsiTheme="minorHAnsi"/>
        </w:rPr>
        <w:t>Objeto: contratação de empresa para a execução de obras de pavimentação com bloquetes em ruas do Município de Diamantina (MG). Fonte de Recursos: Contrato de Repasse nº 857179/2017/MCIDADES/CAIXA. Data do recebimento dos envelopes de propostas e abertura dos envelopes de documentação: 18/02/2020, às 09:00 horas. Edital também disponível no end</w:t>
      </w:r>
      <w:r w:rsidR="00D515E5">
        <w:rPr>
          <w:rFonts w:asciiTheme="minorHAnsi" w:hAnsiTheme="minorHAnsi"/>
        </w:rPr>
        <w:t xml:space="preserve">ereço </w:t>
      </w:r>
      <w:hyperlink r:id="rId42" w:history="1">
        <w:r w:rsidR="00D515E5" w:rsidRPr="003B5E41">
          <w:rPr>
            <w:rStyle w:val="Hyperlink"/>
            <w:rFonts w:asciiTheme="minorHAnsi" w:hAnsiTheme="minorHAnsi"/>
          </w:rPr>
          <w:t>www.diamantina.mg.gov.br</w:t>
        </w:r>
      </w:hyperlink>
      <w:r w:rsidR="00D515E5">
        <w:rPr>
          <w:rFonts w:asciiTheme="minorHAnsi" w:hAnsiTheme="minorHAnsi"/>
        </w:rPr>
        <w:t xml:space="preserve">. </w:t>
      </w:r>
    </w:p>
    <w:p w14:paraId="37A70B40" w14:textId="77777777" w:rsidR="003562A5" w:rsidRDefault="003562A5" w:rsidP="00886E77">
      <w:pPr>
        <w:tabs>
          <w:tab w:val="left" w:pos="8931"/>
        </w:tabs>
        <w:contextualSpacing/>
        <w:jc w:val="both"/>
        <w:rPr>
          <w:rFonts w:asciiTheme="minorHAnsi" w:hAnsiTheme="minorHAnsi"/>
        </w:rPr>
      </w:pPr>
    </w:p>
    <w:p w14:paraId="7B249294" w14:textId="77777777" w:rsidR="003562A5" w:rsidRDefault="003562A5" w:rsidP="00886E77">
      <w:pPr>
        <w:tabs>
          <w:tab w:val="left" w:pos="8931"/>
        </w:tabs>
        <w:contextualSpacing/>
        <w:jc w:val="both"/>
        <w:rPr>
          <w:rFonts w:asciiTheme="minorHAnsi" w:hAnsiTheme="minorHAnsi"/>
        </w:rPr>
      </w:pPr>
    </w:p>
    <w:p w14:paraId="58F0005C" w14:textId="77777777" w:rsidR="00D515E5" w:rsidRDefault="00534FB8"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D515E5" w:rsidRPr="00D515E5">
        <w:rPr>
          <w:rFonts w:asciiTheme="minorHAnsi" w:hAnsiTheme="minorHAnsi"/>
          <w:b/>
        </w:rPr>
        <w:t>DIAMANTINA – MG - SECRETARIA MUNICIPAL DE DESENVOLVIMENTO URBANO AVISO DE LICITAÇÃO PROCESSO LICITATÓRIO N.º 031/2020, MODALIDADE: TOMADA DE PREÇOS N.º 004/2020</w:t>
      </w:r>
    </w:p>
    <w:p w14:paraId="0C2AFE55" w14:textId="0A4AA55D" w:rsidR="005D7605" w:rsidRDefault="005D7605" w:rsidP="00886E77">
      <w:pPr>
        <w:tabs>
          <w:tab w:val="left" w:pos="8931"/>
        </w:tabs>
        <w:contextualSpacing/>
        <w:jc w:val="both"/>
        <w:rPr>
          <w:rFonts w:asciiTheme="minorHAnsi" w:hAnsiTheme="minorHAnsi"/>
        </w:rPr>
      </w:pPr>
      <w:r w:rsidRPr="00534FB8">
        <w:rPr>
          <w:rFonts w:asciiTheme="minorHAnsi" w:hAnsiTheme="minorHAnsi"/>
        </w:rPr>
        <w:t xml:space="preserve">Objeto: contratação de empresa para a execução de obras de pavimentação asfáltica em ruas da Comunidade de Capoeirão, Distrito de Desembargador Otoni, Município de Diamantina (MG). Fonte de Recursos: Convênio de Saída nº 1491000526/2019/SEGOV/PADEM. Data do recebimento dos envelopes de propostas e abertura dos envelopes de documentação: 19/02/2020, às 09:00 horas. Edital também disponível no endereço </w:t>
      </w:r>
      <w:hyperlink r:id="rId43" w:history="1">
        <w:r w:rsidR="00D515E5" w:rsidRPr="003B5E41">
          <w:rPr>
            <w:rStyle w:val="Hyperlink"/>
            <w:rFonts w:asciiTheme="minorHAnsi" w:hAnsiTheme="minorHAnsi"/>
          </w:rPr>
          <w:t>www.diamantina.mg.gov.br</w:t>
        </w:r>
      </w:hyperlink>
      <w:r w:rsidRPr="00534FB8">
        <w:rPr>
          <w:rFonts w:asciiTheme="minorHAnsi" w:hAnsiTheme="minorHAnsi"/>
        </w:rPr>
        <w:t>.</w:t>
      </w:r>
      <w:r w:rsidR="00D515E5">
        <w:rPr>
          <w:rFonts w:asciiTheme="minorHAnsi" w:hAnsiTheme="minorHAnsi"/>
        </w:rPr>
        <w:t xml:space="preserve"> </w:t>
      </w:r>
    </w:p>
    <w:p w14:paraId="435E801A" w14:textId="77777777" w:rsidR="00435FC0" w:rsidRDefault="00435FC0" w:rsidP="00886E77">
      <w:pPr>
        <w:tabs>
          <w:tab w:val="left" w:pos="8931"/>
        </w:tabs>
        <w:contextualSpacing/>
        <w:jc w:val="both"/>
        <w:rPr>
          <w:rFonts w:asciiTheme="minorHAnsi" w:hAnsiTheme="minorHAnsi"/>
        </w:rPr>
      </w:pPr>
    </w:p>
    <w:p w14:paraId="7EC0243F" w14:textId="77777777" w:rsidR="005D7605" w:rsidRDefault="005D7605" w:rsidP="00886E77">
      <w:pPr>
        <w:tabs>
          <w:tab w:val="left" w:pos="8931"/>
        </w:tabs>
        <w:contextualSpacing/>
        <w:jc w:val="both"/>
        <w:rPr>
          <w:rFonts w:asciiTheme="minorHAnsi" w:hAnsiTheme="minorHAnsi"/>
        </w:rPr>
      </w:pPr>
    </w:p>
    <w:p w14:paraId="69C089A9" w14:textId="77777777" w:rsidR="00D515E5" w:rsidRDefault="00534FB8"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D515E5" w:rsidRPr="00D515E5">
        <w:rPr>
          <w:rFonts w:asciiTheme="minorHAnsi" w:hAnsiTheme="minorHAnsi"/>
          <w:b/>
        </w:rPr>
        <w:t>DIAMANTINA – MG - SECRETARIA MUNICIPAL DE DESENVOLVIMENTO URBANO AVISO DE LICITAÇÃO - PROCESSO LICITATÓRIO N.º 046/2020, MODALIDADE: TOMADA DE PREÇOS N.º 005/2020</w:t>
      </w:r>
    </w:p>
    <w:p w14:paraId="2C3B7BE0" w14:textId="1A6DFB9A" w:rsidR="005D7605" w:rsidRDefault="005D7605" w:rsidP="00886E77">
      <w:pPr>
        <w:tabs>
          <w:tab w:val="left" w:pos="8931"/>
        </w:tabs>
        <w:contextualSpacing/>
        <w:jc w:val="both"/>
        <w:rPr>
          <w:rFonts w:asciiTheme="minorHAnsi" w:hAnsiTheme="minorHAnsi"/>
        </w:rPr>
      </w:pPr>
      <w:r w:rsidRPr="00534FB8">
        <w:rPr>
          <w:rFonts w:asciiTheme="minorHAnsi" w:hAnsiTheme="minorHAnsi"/>
        </w:rPr>
        <w:t xml:space="preserve">Objeto: contratação de empresa para a execução de obras de construção de uma praça na Comunidade de Maria Nunes, Distrito de Mendanha, Município de Diamantina (MG). Data do recebimento dos envelopes de propostas e abertura dos envelopes de documentação: 20/02/2020, às 09:00 horas. Edital também disponível no endereço </w:t>
      </w:r>
      <w:hyperlink r:id="rId44" w:history="1">
        <w:r w:rsidR="00D515E5" w:rsidRPr="003B5E41">
          <w:rPr>
            <w:rStyle w:val="Hyperlink"/>
            <w:rFonts w:asciiTheme="minorHAnsi" w:hAnsiTheme="minorHAnsi"/>
          </w:rPr>
          <w:t>www.diamantina.mg.gov.br</w:t>
        </w:r>
      </w:hyperlink>
      <w:r w:rsidRPr="00534FB8">
        <w:rPr>
          <w:rFonts w:asciiTheme="minorHAnsi" w:hAnsiTheme="minorHAnsi"/>
        </w:rPr>
        <w:t>.</w:t>
      </w:r>
      <w:r w:rsidR="00D515E5">
        <w:rPr>
          <w:rFonts w:asciiTheme="minorHAnsi" w:hAnsiTheme="minorHAnsi"/>
        </w:rPr>
        <w:t xml:space="preserve"> </w:t>
      </w:r>
    </w:p>
    <w:p w14:paraId="010C04F0" w14:textId="77777777" w:rsidR="005D7605" w:rsidRDefault="005D7605" w:rsidP="00886E77">
      <w:pPr>
        <w:tabs>
          <w:tab w:val="left" w:pos="8931"/>
        </w:tabs>
        <w:contextualSpacing/>
        <w:jc w:val="both"/>
        <w:rPr>
          <w:rFonts w:asciiTheme="minorHAnsi" w:hAnsiTheme="minorHAnsi"/>
        </w:rPr>
      </w:pPr>
    </w:p>
    <w:p w14:paraId="3906A9D3" w14:textId="77777777" w:rsidR="005D7605" w:rsidRDefault="005D7605" w:rsidP="00886E77">
      <w:pPr>
        <w:tabs>
          <w:tab w:val="left" w:pos="8931"/>
        </w:tabs>
        <w:contextualSpacing/>
        <w:jc w:val="both"/>
        <w:rPr>
          <w:rFonts w:asciiTheme="minorHAnsi" w:hAnsiTheme="minorHAnsi"/>
        </w:rPr>
      </w:pPr>
    </w:p>
    <w:p w14:paraId="5349001E" w14:textId="77777777" w:rsidR="00D515E5" w:rsidRDefault="00534FB8"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D515E5" w:rsidRPr="00D515E5">
        <w:rPr>
          <w:rFonts w:asciiTheme="minorHAnsi" w:hAnsiTheme="minorHAnsi"/>
          <w:b/>
        </w:rPr>
        <w:t>DIAMANTINA – MG - SECRETARIA MUNICIPAL DE DESENVOLVIMENTO URBANO AVISO DE LICITAÇÃO PROCESSO LICITATÓRIO N.º 049/2020, MODALIDADE: TOMADA DE PREÇOS N.º 006/2020</w:t>
      </w:r>
    </w:p>
    <w:p w14:paraId="4FADCF54" w14:textId="32965ECF" w:rsidR="005D7605" w:rsidRPr="00534FB8" w:rsidRDefault="005D7605" w:rsidP="00886E77">
      <w:pPr>
        <w:tabs>
          <w:tab w:val="left" w:pos="8931"/>
        </w:tabs>
        <w:contextualSpacing/>
        <w:jc w:val="both"/>
        <w:rPr>
          <w:rFonts w:asciiTheme="minorHAnsi" w:hAnsiTheme="minorHAnsi"/>
        </w:rPr>
      </w:pPr>
      <w:r w:rsidRPr="00534FB8">
        <w:rPr>
          <w:rFonts w:asciiTheme="minorHAnsi" w:hAnsiTheme="minorHAnsi"/>
        </w:rPr>
        <w:t xml:space="preserve">Objeto: contratação de empresa para a execução de obras pavimentação asfáltica de ruas na Comunidade de Maria Nunes, Distrito de Mendanha, Município de Diamantina (MG). Data do recebimento dos envelopes de propostas e abertura dos envelopes de documentação: 21/02/2020, às 09:00 horas. Edital também disponível no endereço </w:t>
      </w:r>
      <w:hyperlink r:id="rId45" w:history="1">
        <w:r w:rsidR="00D515E5" w:rsidRPr="003B5E41">
          <w:rPr>
            <w:rStyle w:val="Hyperlink"/>
            <w:rFonts w:asciiTheme="minorHAnsi" w:hAnsiTheme="minorHAnsi"/>
          </w:rPr>
          <w:t>www.diamantina.mg.gov.br</w:t>
        </w:r>
      </w:hyperlink>
      <w:r w:rsidRPr="00534FB8">
        <w:rPr>
          <w:rFonts w:asciiTheme="minorHAnsi" w:hAnsiTheme="minorHAnsi"/>
        </w:rPr>
        <w:t>.</w:t>
      </w:r>
      <w:r w:rsidR="00D515E5">
        <w:rPr>
          <w:rFonts w:asciiTheme="minorHAnsi" w:hAnsiTheme="minorHAnsi"/>
        </w:rPr>
        <w:t xml:space="preserve"> </w:t>
      </w:r>
    </w:p>
    <w:p w14:paraId="71C422C4" w14:textId="77777777" w:rsidR="005D7605" w:rsidRDefault="005D7605" w:rsidP="00886E77">
      <w:pPr>
        <w:tabs>
          <w:tab w:val="left" w:pos="8931"/>
        </w:tabs>
        <w:contextualSpacing/>
        <w:jc w:val="both"/>
        <w:rPr>
          <w:rFonts w:asciiTheme="minorHAnsi" w:hAnsiTheme="minorHAnsi"/>
        </w:rPr>
      </w:pPr>
    </w:p>
    <w:p w14:paraId="4A4BD4CF" w14:textId="77777777" w:rsidR="002130E7" w:rsidRDefault="002130E7" w:rsidP="00886E77">
      <w:pPr>
        <w:tabs>
          <w:tab w:val="left" w:pos="8931"/>
        </w:tabs>
        <w:contextualSpacing/>
        <w:jc w:val="both"/>
        <w:rPr>
          <w:rFonts w:asciiTheme="minorHAnsi" w:hAnsiTheme="minorHAnsi"/>
        </w:rPr>
      </w:pPr>
    </w:p>
    <w:p w14:paraId="60EBC888" w14:textId="5B841A42" w:rsidR="002130E7" w:rsidRDefault="002130E7"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2130E7">
        <w:rPr>
          <w:rFonts w:ascii="Calibri" w:hAnsi="Calibri"/>
          <w:b/>
        </w:rPr>
        <w:t>PREFEITURA MUNICIPAL DE</w:t>
      </w:r>
      <w:r w:rsidRPr="002130E7">
        <w:rPr>
          <w:rFonts w:asciiTheme="minorHAnsi" w:hAnsiTheme="minorHAnsi"/>
          <w:b/>
        </w:rPr>
        <w:t xml:space="preserve"> FORMIGA/MG T.P Nº 002/2020.PROCESSO DE LICITAÇÃO Nº. 007/2020.MOD. TOMADA DE PREÇOS Nº 002/2020</w:t>
      </w:r>
      <w:r w:rsidRPr="002130E7">
        <w:rPr>
          <w:rFonts w:asciiTheme="minorHAnsi" w:hAnsiTheme="minorHAnsi"/>
        </w:rPr>
        <w:t>.</w:t>
      </w:r>
    </w:p>
    <w:p w14:paraId="5A2FD64D" w14:textId="5078EA5D" w:rsidR="002130E7" w:rsidRDefault="002130E7" w:rsidP="00886E77">
      <w:pPr>
        <w:tabs>
          <w:tab w:val="left" w:pos="8931"/>
        </w:tabs>
        <w:contextualSpacing/>
        <w:jc w:val="both"/>
        <w:rPr>
          <w:rFonts w:asciiTheme="minorHAnsi" w:hAnsiTheme="minorHAnsi"/>
        </w:rPr>
      </w:pPr>
      <w:r w:rsidRPr="002130E7">
        <w:rPr>
          <w:rFonts w:asciiTheme="minorHAnsi" w:hAnsiTheme="minorHAnsi"/>
        </w:rPr>
        <w:t xml:space="preserve">REGIME </w:t>
      </w:r>
      <w:r w:rsidRPr="002130E7">
        <w:rPr>
          <w:rFonts w:asciiTheme="minorHAnsi" w:hAnsiTheme="minorHAnsi"/>
        </w:rPr>
        <w:t>De Execução: empreitada por preço unitário. Tipo:</w:t>
      </w:r>
      <w:r>
        <w:rPr>
          <w:rFonts w:asciiTheme="minorHAnsi" w:hAnsiTheme="minorHAnsi"/>
        </w:rPr>
        <w:t xml:space="preserve"> </w:t>
      </w:r>
      <w:r w:rsidRPr="002130E7">
        <w:rPr>
          <w:rFonts w:asciiTheme="minorHAnsi" w:hAnsiTheme="minorHAnsi"/>
        </w:rPr>
        <w:t>Menor</w:t>
      </w:r>
      <w:r>
        <w:rPr>
          <w:rFonts w:asciiTheme="minorHAnsi" w:hAnsiTheme="minorHAnsi"/>
        </w:rPr>
        <w:t xml:space="preserve"> </w:t>
      </w:r>
      <w:r w:rsidRPr="002130E7">
        <w:rPr>
          <w:rFonts w:asciiTheme="minorHAnsi" w:hAnsiTheme="minorHAnsi"/>
        </w:rPr>
        <w:t>Preço.</w:t>
      </w:r>
      <w:r>
        <w:rPr>
          <w:rFonts w:asciiTheme="minorHAnsi" w:hAnsiTheme="minorHAnsi"/>
        </w:rPr>
        <w:t xml:space="preserve"> </w:t>
      </w:r>
      <w:r w:rsidRPr="002130E7">
        <w:rPr>
          <w:rFonts w:asciiTheme="minorHAnsi" w:hAnsiTheme="minorHAnsi"/>
        </w:rPr>
        <w:t xml:space="preserve">Objeto: Contratação de empresa especializada para executar obras de pavimentação de ruas em asfalto (CBUQ) no Bairro Planalto em área urbana do Município de Formiga, por meio de recursos próprios do Município. O protocolo dos envelopes será dia 14/02/2020 até às 08:00 h. A abertura da sessão será às 08:10 h., no dia 14/02/2020. Local: R. Barão de Piumhi 92-A, Diretoria de Compras Públicas, Formiga – MG. Informações: telefone (37) 3329-1843 / 3329-1844; e-mail: </w:t>
      </w:r>
      <w:hyperlink r:id="rId46" w:history="1">
        <w:r w:rsidRPr="003B5E41">
          <w:rPr>
            <w:rStyle w:val="Hyperlink"/>
            <w:rFonts w:asciiTheme="minorHAnsi" w:hAnsiTheme="minorHAnsi"/>
          </w:rPr>
          <w:t>licitacao@formiga.mg.gov.br</w:t>
        </w:r>
      </w:hyperlink>
      <w:r>
        <w:rPr>
          <w:rFonts w:asciiTheme="minorHAnsi" w:hAnsiTheme="minorHAnsi"/>
        </w:rPr>
        <w:t xml:space="preserve">; </w:t>
      </w:r>
      <w:r w:rsidRPr="002130E7">
        <w:rPr>
          <w:rFonts w:asciiTheme="minorHAnsi" w:hAnsiTheme="minorHAnsi"/>
        </w:rPr>
        <w:t xml:space="preserve">site: </w:t>
      </w:r>
      <w:hyperlink r:id="rId47" w:history="1">
        <w:r w:rsidRPr="003B5E41">
          <w:rPr>
            <w:rStyle w:val="Hyperlink"/>
            <w:rFonts w:asciiTheme="minorHAnsi" w:hAnsiTheme="minorHAnsi"/>
          </w:rPr>
          <w:t>www.formiga.mg.gov.br</w:t>
        </w:r>
      </w:hyperlink>
      <w:r>
        <w:rPr>
          <w:rFonts w:asciiTheme="minorHAnsi" w:hAnsiTheme="minorHAnsi"/>
        </w:rPr>
        <w:t xml:space="preserve">. </w:t>
      </w:r>
    </w:p>
    <w:p w14:paraId="783D1E49" w14:textId="77777777" w:rsidR="002130E7" w:rsidRDefault="002130E7" w:rsidP="00886E77">
      <w:pPr>
        <w:tabs>
          <w:tab w:val="left" w:pos="8931"/>
        </w:tabs>
        <w:contextualSpacing/>
        <w:jc w:val="both"/>
        <w:rPr>
          <w:rFonts w:asciiTheme="minorHAnsi" w:hAnsiTheme="minorHAnsi"/>
        </w:rPr>
      </w:pPr>
    </w:p>
    <w:p w14:paraId="7EF0D1B7" w14:textId="77777777" w:rsidR="005D7605" w:rsidRDefault="005D7605" w:rsidP="00886E77">
      <w:pPr>
        <w:tabs>
          <w:tab w:val="left" w:pos="8931"/>
        </w:tabs>
        <w:contextualSpacing/>
        <w:jc w:val="both"/>
        <w:rPr>
          <w:rFonts w:asciiTheme="minorHAnsi" w:hAnsiTheme="minorHAnsi"/>
        </w:rPr>
      </w:pPr>
    </w:p>
    <w:p w14:paraId="59660FA0" w14:textId="77777777" w:rsidR="00D515E5" w:rsidRDefault="00534FB8"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D515E5" w:rsidRPr="00D515E5">
        <w:rPr>
          <w:rFonts w:asciiTheme="minorHAnsi" w:hAnsiTheme="minorHAnsi"/>
          <w:b/>
        </w:rPr>
        <w:t>JOÃO PINHEIRO/MG - AVISO DE LICITAÇÃO: TOMADA DE PREÇOS Nº 001/2020</w:t>
      </w:r>
    </w:p>
    <w:p w14:paraId="77AA48D2" w14:textId="17ADEA0D" w:rsidR="005D7605" w:rsidRPr="00534FB8" w:rsidRDefault="00D515E5" w:rsidP="00886E77">
      <w:pPr>
        <w:tabs>
          <w:tab w:val="left" w:pos="8931"/>
        </w:tabs>
        <w:contextualSpacing/>
        <w:jc w:val="both"/>
        <w:rPr>
          <w:rFonts w:asciiTheme="minorHAnsi" w:hAnsiTheme="minorHAnsi"/>
        </w:rPr>
      </w:pPr>
      <w:r>
        <w:rPr>
          <w:rFonts w:asciiTheme="minorHAnsi" w:hAnsiTheme="minorHAnsi"/>
        </w:rPr>
        <w:t>A</w:t>
      </w:r>
      <w:r w:rsidR="005D7605" w:rsidRPr="00534FB8">
        <w:rPr>
          <w:rFonts w:asciiTheme="minorHAnsi" w:hAnsiTheme="minorHAnsi"/>
        </w:rPr>
        <w:t>bertura dia 18/02/2020, às 09h00, tipo menor preço global, objetivando a contratação, sob o regime de empreitada global e com o fornecimento de mão-de-obra, equipamentos, materiais, ferramentas e etc., para a Execução de Obra de Restauração da Praça Luzia Mendes Romero no Município de João Pinheiro MG. O Edital poderá ser retirado no site www.joaopinheiro.mg.gov.br (editais de licitações) ou no Dpto. de Compras da Prefeitura. Maiores informações pelo telefone (38) 3561-5511 (ramal 220) ou p/ e-mail:</w:t>
      </w:r>
      <w:r w:rsidR="00AB514B">
        <w:rPr>
          <w:rFonts w:asciiTheme="minorHAnsi" w:hAnsiTheme="minorHAnsi"/>
        </w:rPr>
        <w:t xml:space="preserve"> </w:t>
      </w:r>
      <w:hyperlink r:id="rId48" w:history="1">
        <w:r w:rsidR="00AB514B" w:rsidRPr="003B5E41">
          <w:rPr>
            <w:rStyle w:val="Hyperlink"/>
            <w:rFonts w:asciiTheme="minorHAnsi" w:hAnsiTheme="minorHAnsi"/>
          </w:rPr>
          <w:t>licita@joaopinheiro.mg.gov.br</w:t>
        </w:r>
      </w:hyperlink>
      <w:r w:rsidR="00AB514B">
        <w:rPr>
          <w:rFonts w:asciiTheme="minorHAnsi" w:hAnsiTheme="minorHAnsi"/>
        </w:rPr>
        <w:t xml:space="preserve">, </w:t>
      </w:r>
      <w:r w:rsidR="005D7605" w:rsidRPr="00534FB8">
        <w:rPr>
          <w:rFonts w:asciiTheme="minorHAnsi" w:hAnsiTheme="minorHAnsi"/>
        </w:rPr>
        <w:t>de 08h00 as 11h00 e de 13h00 as 17h30.</w:t>
      </w:r>
    </w:p>
    <w:p w14:paraId="5C0C777D" w14:textId="77777777" w:rsidR="005D7605" w:rsidRDefault="005D7605" w:rsidP="00886E77">
      <w:pPr>
        <w:tabs>
          <w:tab w:val="left" w:pos="8931"/>
        </w:tabs>
        <w:contextualSpacing/>
        <w:jc w:val="both"/>
        <w:rPr>
          <w:rFonts w:asciiTheme="minorHAnsi" w:hAnsiTheme="minorHAnsi"/>
        </w:rPr>
      </w:pPr>
    </w:p>
    <w:p w14:paraId="14B8C5A0" w14:textId="77777777" w:rsidR="00B976D4" w:rsidRDefault="00B976D4" w:rsidP="00886E77">
      <w:pPr>
        <w:tabs>
          <w:tab w:val="left" w:pos="8931"/>
        </w:tabs>
        <w:contextualSpacing/>
        <w:jc w:val="both"/>
        <w:rPr>
          <w:rFonts w:asciiTheme="minorHAnsi" w:hAnsiTheme="minorHAnsi"/>
        </w:rPr>
      </w:pPr>
    </w:p>
    <w:p w14:paraId="17EF75DD" w14:textId="4F490712" w:rsidR="00B976D4" w:rsidRDefault="00B976D4"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t xml:space="preserve"> </w:t>
      </w:r>
      <w:r w:rsidRPr="00B976D4">
        <w:rPr>
          <w:rFonts w:ascii="Calibri" w:hAnsi="Calibri"/>
          <w:b/>
        </w:rPr>
        <w:t>ITINGA/</w:t>
      </w:r>
      <w:r w:rsidRPr="00B976D4">
        <w:rPr>
          <w:rFonts w:ascii="Calibri" w:hAnsi="Calibri"/>
          <w:b/>
        </w:rPr>
        <w:t>MG – T.P 001/2020 - INSCRITA NO CNPJ 18.348.748/0001-45</w:t>
      </w:r>
    </w:p>
    <w:p w14:paraId="0F824C64" w14:textId="03EDF2C4" w:rsidR="00B976D4" w:rsidRDefault="00B976D4" w:rsidP="00886E77">
      <w:pPr>
        <w:tabs>
          <w:tab w:val="left" w:pos="8931"/>
        </w:tabs>
        <w:contextualSpacing/>
        <w:jc w:val="both"/>
        <w:rPr>
          <w:rFonts w:asciiTheme="minorHAnsi" w:hAnsiTheme="minorHAnsi"/>
        </w:rPr>
      </w:pPr>
      <w:r w:rsidRPr="00B976D4">
        <w:rPr>
          <w:rFonts w:asciiTheme="minorHAnsi" w:hAnsiTheme="minorHAnsi"/>
        </w:rPr>
        <w:t>Torna</w:t>
      </w:r>
      <w:r w:rsidRPr="00B976D4">
        <w:rPr>
          <w:rFonts w:asciiTheme="minorHAnsi" w:hAnsiTheme="minorHAnsi"/>
        </w:rPr>
        <w:t xml:space="preserve"> público que realizará licitação na modalidade T.P nº 001/2020, Menor Preço, nos termos da Lei 8.666/93 e do Decreto Municipal Nº 001/2006, destinado a Seleção e Contratação de Pessoa Jurídica para Prestação de Serviços com fornecimento de material e mão de obra para Prestação de Serviços na Execução de Obra de Pavimentação de Vias Públicas do Povoado de Pasmadinho Município de Itinga/MG, no dia 18/02/2020 as 09:00 horas. O edital completo e maiores informações poderão ser obtidos na sede da prefeitura situada na Av. Prof. Maria Antônia G. Reis, 34, Centro, CEP 39.610-000, fone/fax (33) 3733- 1616, pelo site www.itinga.mg.gov.br ou pelo e-mail </w:t>
      </w:r>
      <w:hyperlink r:id="rId49" w:history="1">
        <w:r w:rsidRPr="003B5E41">
          <w:rPr>
            <w:rStyle w:val="Hyperlink"/>
            <w:rFonts w:asciiTheme="minorHAnsi" w:hAnsiTheme="minorHAnsi"/>
          </w:rPr>
          <w:t>licitaitinga@hotmail.com</w:t>
        </w:r>
      </w:hyperlink>
      <w:r>
        <w:rPr>
          <w:rFonts w:asciiTheme="minorHAnsi" w:hAnsiTheme="minorHAnsi"/>
        </w:rPr>
        <w:t xml:space="preserve">. </w:t>
      </w:r>
    </w:p>
    <w:p w14:paraId="03FC1345" w14:textId="77777777" w:rsidR="00B976D4" w:rsidRDefault="00B976D4" w:rsidP="00886E77">
      <w:pPr>
        <w:tabs>
          <w:tab w:val="left" w:pos="8931"/>
        </w:tabs>
        <w:contextualSpacing/>
        <w:jc w:val="both"/>
        <w:rPr>
          <w:rFonts w:asciiTheme="minorHAnsi" w:hAnsiTheme="minorHAnsi"/>
        </w:rPr>
      </w:pPr>
    </w:p>
    <w:p w14:paraId="5A6CC990" w14:textId="77777777" w:rsidR="00B976D4" w:rsidRPr="00B976D4" w:rsidRDefault="00B976D4" w:rsidP="00886E77">
      <w:pPr>
        <w:tabs>
          <w:tab w:val="left" w:pos="8931"/>
        </w:tabs>
        <w:contextualSpacing/>
        <w:jc w:val="both"/>
        <w:rPr>
          <w:rFonts w:asciiTheme="minorHAnsi" w:hAnsiTheme="minorHAnsi"/>
        </w:rPr>
      </w:pPr>
    </w:p>
    <w:p w14:paraId="5AA5A599" w14:textId="77777777" w:rsidR="00B976D4" w:rsidRDefault="00B976D4" w:rsidP="00886E77">
      <w:pPr>
        <w:tabs>
          <w:tab w:val="left" w:pos="8931"/>
        </w:tabs>
        <w:contextualSpacing/>
        <w:jc w:val="both"/>
        <w:rPr>
          <w:rFonts w:asciiTheme="minorHAnsi" w:hAnsiTheme="minorHAnsi"/>
          <w:b/>
        </w:rPr>
      </w:pPr>
      <w:r w:rsidRPr="00B976D4">
        <w:rPr>
          <w:rFonts w:asciiTheme="minorHAnsi" w:hAnsiTheme="minorHAnsi"/>
          <w:b/>
        </w:rPr>
        <w:t>T.P 002/2020 - INSC</w:t>
      </w:r>
      <w:r>
        <w:rPr>
          <w:rFonts w:asciiTheme="minorHAnsi" w:hAnsiTheme="minorHAnsi"/>
          <w:b/>
        </w:rPr>
        <w:t>RITA NO CNPJ 18.348.748/0001-45</w:t>
      </w:r>
    </w:p>
    <w:p w14:paraId="787BE4A7" w14:textId="14B57753" w:rsidR="00B976D4" w:rsidRPr="00B976D4" w:rsidRDefault="00B976D4" w:rsidP="00886E77">
      <w:pPr>
        <w:tabs>
          <w:tab w:val="left" w:pos="8931"/>
        </w:tabs>
        <w:contextualSpacing/>
        <w:jc w:val="both"/>
        <w:rPr>
          <w:rFonts w:asciiTheme="minorHAnsi" w:hAnsiTheme="minorHAnsi"/>
        </w:rPr>
      </w:pPr>
      <w:r>
        <w:rPr>
          <w:rFonts w:asciiTheme="minorHAnsi" w:hAnsiTheme="minorHAnsi"/>
        </w:rPr>
        <w:t>T</w:t>
      </w:r>
      <w:r w:rsidRPr="00B976D4">
        <w:rPr>
          <w:rFonts w:asciiTheme="minorHAnsi" w:hAnsiTheme="minorHAnsi"/>
        </w:rPr>
        <w:t xml:space="preserve">orna público que realizará licitação na modalidade T.P nº 002/2020, Menor Preço, nos termos da Lei 8.666/93 e do Decreto Municipal Nº 001/2006, destinado a Seleção e Contratação de Pessoa Jurídica para Prestação de Serviços com Fornecimento de Material e Mão de Obra para Prestação de Serviços na Execução de Obra de </w:t>
      </w:r>
      <w:r w:rsidRPr="00B976D4">
        <w:rPr>
          <w:rFonts w:asciiTheme="minorHAnsi" w:hAnsiTheme="minorHAnsi"/>
        </w:rPr>
        <w:lastRenderedPageBreak/>
        <w:t xml:space="preserve">Pavimentação de Vias Públicas do Bairro Planalto, Município de Itinga/MG, no dia 19/02/2020 as 09:00 horas. O edital completo e maiores informações poderão ser obtidos na sede da prefeitura situada na Av. Prof. Maria Antônia G. Reis, 34, Centro, CEP 39.610-000, fone/fax (33) 3733- 1616, pelo site www.itinga.mg.gov.br ou pelo e-mail </w:t>
      </w:r>
      <w:hyperlink r:id="rId50" w:history="1">
        <w:r w:rsidRPr="003B5E41">
          <w:rPr>
            <w:rStyle w:val="Hyperlink"/>
            <w:rFonts w:asciiTheme="minorHAnsi" w:hAnsiTheme="minorHAnsi"/>
          </w:rPr>
          <w:t>licitaitinga@hotmail.com</w:t>
        </w:r>
      </w:hyperlink>
      <w:r>
        <w:rPr>
          <w:rFonts w:asciiTheme="minorHAnsi" w:hAnsiTheme="minorHAnsi"/>
        </w:rPr>
        <w:t xml:space="preserve">. </w:t>
      </w:r>
    </w:p>
    <w:p w14:paraId="266939D9" w14:textId="77777777" w:rsidR="00B976D4" w:rsidRDefault="00B976D4" w:rsidP="00886E77">
      <w:pPr>
        <w:tabs>
          <w:tab w:val="left" w:pos="8931"/>
        </w:tabs>
        <w:contextualSpacing/>
        <w:jc w:val="both"/>
      </w:pPr>
    </w:p>
    <w:p w14:paraId="00153E15" w14:textId="77777777" w:rsidR="00B976D4" w:rsidRDefault="00B976D4" w:rsidP="00886E77">
      <w:pPr>
        <w:tabs>
          <w:tab w:val="left" w:pos="8931"/>
        </w:tabs>
        <w:contextualSpacing/>
        <w:jc w:val="both"/>
      </w:pPr>
    </w:p>
    <w:p w14:paraId="4980FA52" w14:textId="77777777" w:rsidR="00FC2852" w:rsidRDefault="00B976D4" w:rsidP="00886E77">
      <w:pPr>
        <w:tabs>
          <w:tab w:val="left" w:pos="8931"/>
        </w:tabs>
        <w:contextualSpacing/>
        <w:jc w:val="both"/>
      </w:pPr>
      <w:r w:rsidRPr="00B25108">
        <w:rPr>
          <w:rFonts w:ascii="Wingdings" w:hAnsi="Wingdings"/>
          <w:spacing w:val="6"/>
        </w:rPr>
        <w:t></w:t>
      </w:r>
      <w:r w:rsidRPr="00B25108">
        <w:rPr>
          <w:rFonts w:ascii="Arial" w:hAnsi="Arial"/>
          <w:b/>
          <w:spacing w:val="6"/>
        </w:rPr>
        <w:t xml:space="preserve"> </w:t>
      </w:r>
      <w:r w:rsidRPr="00FC2852">
        <w:rPr>
          <w:rFonts w:asciiTheme="minorHAnsi" w:hAnsiTheme="minorHAnsi"/>
          <w:b/>
        </w:rPr>
        <w:t>PREFEITURA MUNICIPAL DE</w:t>
      </w:r>
      <w:r w:rsidRPr="00FC2852">
        <w:rPr>
          <w:rFonts w:asciiTheme="minorHAnsi" w:hAnsiTheme="minorHAnsi"/>
          <w:b/>
        </w:rPr>
        <w:t xml:space="preserve"> </w:t>
      </w:r>
      <w:r w:rsidRPr="00FC2852">
        <w:rPr>
          <w:rFonts w:asciiTheme="minorHAnsi" w:hAnsiTheme="minorHAnsi"/>
          <w:b/>
        </w:rPr>
        <w:t xml:space="preserve">ITURAMA/MG </w:t>
      </w:r>
      <w:r w:rsidRPr="00FC2852">
        <w:rPr>
          <w:rFonts w:asciiTheme="minorHAnsi" w:hAnsiTheme="minorHAnsi"/>
          <w:b/>
        </w:rPr>
        <w:t>– AVISO DE LICITAÇÃO - TOMADA DE PREÇOS Nº 01/2020 TOMADA DE PREÇOS Nº 01/2020</w:t>
      </w:r>
      <w:r>
        <w:t xml:space="preserve"> </w:t>
      </w:r>
    </w:p>
    <w:p w14:paraId="49FB4D59" w14:textId="22F0176E" w:rsidR="00B976D4" w:rsidRPr="00FC2852" w:rsidRDefault="00B976D4" w:rsidP="00886E77">
      <w:pPr>
        <w:tabs>
          <w:tab w:val="left" w:pos="8931"/>
        </w:tabs>
        <w:contextualSpacing/>
        <w:jc w:val="both"/>
        <w:rPr>
          <w:rFonts w:asciiTheme="minorHAnsi" w:hAnsiTheme="minorHAnsi"/>
        </w:rPr>
      </w:pPr>
      <w:r w:rsidRPr="00FC2852">
        <w:rPr>
          <w:rFonts w:asciiTheme="minorHAnsi" w:hAnsiTheme="minorHAnsi"/>
        </w:rPr>
        <w:t>Objeto: Contratação de empresa para execução de obras de ampliação de Unidade de Atenção Especializada em Saúde, com recursos provenientes da União Federal, por intermédio do Ministério da Saúde, representada peça Caixa Econômica Federal, referente ao Contrato de Repasse nº852307/2017/MS/Caixa – Processo nº 1046862-70. Data/hora de abertura dos Envelopes: 17 de fevereiro de 2020, às 09:00 hs. Informações: Comissão Permanente de Licitação, Av. Alexandrita, nº 1.314, Jd. Eldorado, CEP 38280-000, Iturama/MG, Tel.: (0**34) 3411-9526. Iturama, 24 de janeiro de 2020. Joice José Severino Filho - Presidente da CP</w:t>
      </w:r>
      <w:r w:rsidR="00FC2852">
        <w:rPr>
          <w:rFonts w:asciiTheme="minorHAnsi" w:hAnsiTheme="minorHAnsi"/>
        </w:rPr>
        <w:t>.</w:t>
      </w:r>
    </w:p>
    <w:p w14:paraId="2DDD0FED" w14:textId="77777777" w:rsidR="00B976D4" w:rsidRDefault="00B976D4" w:rsidP="00886E77">
      <w:pPr>
        <w:tabs>
          <w:tab w:val="left" w:pos="8931"/>
        </w:tabs>
        <w:contextualSpacing/>
        <w:jc w:val="both"/>
        <w:rPr>
          <w:rFonts w:asciiTheme="minorHAnsi" w:hAnsiTheme="minorHAnsi"/>
        </w:rPr>
      </w:pPr>
    </w:p>
    <w:p w14:paraId="6550EEE5" w14:textId="77777777" w:rsidR="005D7605" w:rsidRDefault="005D7605" w:rsidP="00886E77">
      <w:pPr>
        <w:tabs>
          <w:tab w:val="left" w:pos="8931"/>
        </w:tabs>
        <w:contextualSpacing/>
        <w:jc w:val="both"/>
        <w:rPr>
          <w:rFonts w:asciiTheme="minorHAnsi" w:hAnsiTheme="minorHAnsi"/>
        </w:rPr>
      </w:pPr>
    </w:p>
    <w:p w14:paraId="32E5D555" w14:textId="36BE3C9D" w:rsidR="00AB514B" w:rsidRDefault="00534FB8"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AB514B" w:rsidRPr="00AB514B">
        <w:rPr>
          <w:rFonts w:asciiTheme="minorHAnsi" w:hAnsiTheme="minorHAnsi"/>
          <w:b/>
        </w:rPr>
        <w:t>MOEMA/MG, TORNA PÚBLICO QUE FARÁ REALIZAR PROCESSO LICITATÓRIO SOB A MODALIDADE TOMADA DE PREÇOS Nº 02/2020</w:t>
      </w:r>
    </w:p>
    <w:p w14:paraId="6CE9A406" w14:textId="19D7FB65" w:rsidR="005D7605" w:rsidRPr="00534FB8" w:rsidRDefault="00AB514B" w:rsidP="00886E77">
      <w:pPr>
        <w:tabs>
          <w:tab w:val="left" w:pos="8931"/>
        </w:tabs>
        <w:contextualSpacing/>
        <w:jc w:val="both"/>
        <w:rPr>
          <w:rFonts w:asciiTheme="minorHAnsi" w:hAnsiTheme="minorHAnsi"/>
        </w:rPr>
      </w:pPr>
      <w:r>
        <w:rPr>
          <w:rFonts w:asciiTheme="minorHAnsi" w:hAnsiTheme="minorHAnsi"/>
        </w:rPr>
        <w:t>A</w:t>
      </w:r>
      <w:r w:rsidR="005D7605" w:rsidRPr="00534FB8">
        <w:rPr>
          <w:rFonts w:asciiTheme="minorHAnsi" w:hAnsiTheme="minorHAnsi"/>
        </w:rPr>
        <w:t xml:space="preserve">bertura dia 19/02/2020 às 13:00 horas, cujo objeto é a contratação de empresa especializada para execução de obras de ampliação da UBS Distrito de Chapada, Convênio Proposta nº 11302.3350001/19-002-SUS, nos exatos termos do Edital e seus Anexos – maiores informações: www.moema.mg.gov.br aba licitações - Moema/MG - 29/01/2020. Documentos e informações complementares decorrentes deste processo, consultar neste site oficial: </w:t>
      </w:r>
      <w:hyperlink r:id="rId51" w:history="1">
        <w:r w:rsidR="00117CC6" w:rsidRPr="003B5E41">
          <w:rPr>
            <w:rStyle w:val="Hyperlink"/>
            <w:rFonts w:asciiTheme="minorHAnsi" w:hAnsiTheme="minorHAnsi"/>
          </w:rPr>
          <w:t>www.moema.mg.gov.br</w:t>
        </w:r>
      </w:hyperlink>
      <w:r w:rsidR="00117CC6">
        <w:rPr>
          <w:rFonts w:asciiTheme="minorHAnsi" w:hAnsiTheme="minorHAnsi"/>
        </w:rPr>
        <w:t xml:space="preserve"> </w:t>
      </w:r>
      <w:r w:rsidR="005D7605" w:rsidRPr="00534FB8">
        <w:rPr>
          <w:rFonts w:asciiTheme="minorHAnsi" w:hAnsiTheme="minorHAnsi"/>
        </w:rPr>
        <w:t>aba Diário Oficial.</w:t>
      </w:r>
    </w:p>
    <w:p w14:paraId="3DA3C243" w14:textId="77777777" w:rsidR="005D7605" w:rsidRDefault="005D7605" w:rsidP="00886E77">
      <w:pPr>
        <w:tabs>
          <w:tab w:val="left" w:pos="8931"/>
        </w:tabs>
        <w:contextualSpacing/>
        <w:jc w:val="both"/>
        <w:rPr>
          <w:rFonts w:asciiTheme="minorHAnsi" w:hAnsiTheme="minorHAnsi"/>
        </w:rPr>
      </w:pPr>
    </w:p>
    <w:p w14:paraId="6E9F6249" w14:textId="77777777" w:rsidR="00430DD9" w:rsidRDefault="00430DD9" w:rsidP="00886E77">
      <w:pPr>
        <w:tabs>
          <w:tab w:val="left" w:pos="8931"/>
        </w:tabs>
        <w:contextualSpacing/>
        <w:jc w:val="both"/>
        <w:rPr>
          <w:rFonts w:asciiTheme="minorHAnsi" w:hAnsiTheme="minorHAnsi"/>
        </w:rPr>
      </w:pPr>
    </w:p>
    <w:p w14:paraId="08BC2714" w14:textId="77777777" w:rsidR="00430DD9" w:rsidRDefault="00430DD9"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Pr="00430DD9">
        <w:rPr>
          <w:rFonts w:asciiTheme="minorHAnsi" w:hAnsiTheme="minorHAnsi"/>
          <w:b/>
        </w:rPr>
        <w:t>PAPAGAIOS/MG COMUNICA A ABERTURA DE PROCESSO LICIT. Nº 019/2020 - TP Nº 001/2020</w:t>
      </w:r>
    </w:p>
    <w:p w14:paraId="24C20F57" w14:textId="2E14C0C8" w:rsidR="00430DD9" w:rsidRDefault="00430DD9" w:rsidP="00886E77">
      <w:pPr>
        <w:tabs>
          <w:tab w:val="left" w:pos="8931"/>
        </w:tabs>
        <w:contextualSpacing/>
        <w:jc w:val="both"/>
        <w:rPr>
          <w:rFonts w:asciiTheme="minorHAnsi" w:hAnsiTheme="minorHAnsi"/>
        </w:rPr>
      </w:pPr>
      <w:r>
        <w:rPr>
          <w:rFonts w:asciiTheme="minorHAnsi" w:hAnsiTheme="minorHAnsi"/>
        </w:rPr>
        <w:t>P</w:t>
      </w:r>
      <w:r w:rsidRPr="00430DD9">
        <w:rPr>
          <w:rFonts w:asciiTheme="minorHAnsi" w:hAnsiTheme="minorHAnsi"/>
        </w:rPr>
        <w:t>ara contratação de empresa para pavimentação asfáltica em CBUQ, conforme Convênio 1491001779/2019; celebrado entre o Município de Papagaios/MG e a SEGOV - Secretaria de Estado de Governo e projeto e planilhas. Dt. Abertura: 14/02/2020 às 09:00h. Informações no site: www.papagaios.mg.gov.br ou e-mail: licitacao@papagaios.mg.gov.br ou pelo Tel.: (37) 3274-1260.</w:t>
      </w:r>
    </w:p>
    <w:p w14:paraId="738A894C" w14:textId="77777777" w:rsidR="00430DD9" w:rsidRDefault="00430DD9" w:rsidP="00886E77">
      <w:pPr>
        <w:tabs>
          <w:tab w:val="left" w:pos="8931"/>
        </w:tabs>
        <w:contextualSpacing/>
        <w:jc w:val="both"/>
        <w:rPr>
          <w:rFonts w:asciiTheme="minorHAnsi" w:hAnsiTheme="minorHAnsi"/>
        </w:rPr>
      </w:pPr>
    </w:p>
    <w:p w14:paraId="30F9F4EC" w14:textId="77777777" w:rsidR="00430DD9" w:rsidRPr="00534FB8" w:rsidRDefault="00430DD9" w:rsidP="00886E77">
      <w:pPr>
        <w:tabs>
          <w:tab w:val="left" w:pos="8931"/>
        </w:tabs>
        <w:contextualSpacing/>
        <w:jc w:val="both"/>
        <w:rPr>
          <w:rFonts w:asciiTheme="minorHAnsi" w:hAnsiTheme="minorHAnsi"/>
        </w:rPr>
      </w:pPr>
    </w:p>
    <w:p w14:paraId="51DF83A4" w14:textId="77777777" w:rsidR="00AB514B" w:rsidRDefault="00534FB8"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AB514B" w:rsidRPr="00AB514B">
        <w:rPr>
          <w:rFonts w:asciiTheme="minorHAnsi" w:hAnsiTheme="minorHAnsi"/>
          <w:b/>
        </w:rPr>
        <w:t>PEDRA BONITA MG, TORNA PÚBLICA A ABERTURA DA TOMADA DE PREÇO Nº002/2020</w:t>
      </w:r>
      <w:r w:rsidR="005D7605" w:rsidRPr="00534FB8">
        <w:rPr>
          <w:rFonts w:asciiTheme="minorHAnsi" w:hAnsiTheme="minorHAnsi"/>
        </w:rPr>
        <w:t>,</w:t>
      </w:r>
    </w:p>
    <w:p w14:paraId="22715E05" w14:textId="5680458F" w:rsidR="005D7605" w:rsidRPr="00534FB8" w:rsidRDefault="00AB514B" w:rsidP="00886E77">
      <w:pPr>
        <w:tabs>
          <w:tab w:val="left" w:pos="8931"/>
        </w:tabs>
        <w:contextualSpacing/>
        <w:jc w:val="both"/>
        <w:rPr>
          <w:rFonts w:asciiTheme="minorHAnsi" w:hAnsiTheme="minorHAnsi"/>
        </w:rPr>
      </w:pPr>
      <w:r>
        <w:rPr>
          <w:rFonts w:asciiTheme="minorHAnsi" w:hAnsiTheme="minorHAnsi"/>
        </w:rPr>
        <w:t xml:space="preserve">Tipo menor preço - </w:t>
      </w:r>
      <w:r w:rsidR="005D7605" w:rsidRPr="00534FB8">
        <w:rPr>
          <w:rFonts w:asciiTheme="minorHAnsi" w:hAnsiTheme="minorHAnsi"/>
        </w:rPr>
        <w:t>Objeto: Contratação de empresa, especializada, por meio de preço global e sob regime de empreitada global, com fornecimento de mão de obra, material e equipamento, para construção de um campo de futebol com execução de alambrado, plantio de grama e vestiário do povoado de Matipó Grande, Município de Pedra Bonita/MG. Credenciamento: 18/02/2020 até ás 12:30 horas. Abertura Oficial: 18/02/2020 às 12:30 horas. Local: Rua Leopoldino de Almeida, 290, centro, CEP 35.364-000, Pedra Bonita/MG. Informações pelo telefone (31) 3872-9104 das 12:00 às 16:00 horas.</w:t>
      </w:r>
    </w:p>
    <w:p w14:paraId="697AE7EF" w14:textId="77777777" w:rsidR="005D7605" w:rsidRPr="00534FB8" w:rsidRDefault="005D7605" w:rsidP="00886E77">
      <w:pPr>
        <w:tabs>
          <w:tab w:val="left" w:pos="8931"/>
        </w:tabs>
        <w:contextualSpacing/>
        <w:jc w:val="both"/>
        <w:rPr>
          <w:rFonts w:asciiTheme="minorHAnsi" w:hAnsiTheme="minorHAnsi"/>
        </w:rPr>
      </w:pPr>
    </w:p>
    <w:p w14:paraId="2B20B103" w14:textId="77777777" w:rsidR="005D7605" w:rsidRPr="00534FB8" w:rsidRDefault="005D7605" w:rsidP="00886E77">
      <w:pPr>
        <w:tabs>
          <w:tab w:val="left" w:pos="8931"/>
        </w:tabs>
        <w:contextualSpacing/>
        <w:jc w:val="both"/>
        <w:rPr>
          <w:rFonts w:asciiTheme="minorHAnsi" w:hAnsiTheme="minorHAnsi"/>
        </w:rPr>
      </w:pPr>
    </w:p>
    <w:p w14:paraId="70980E1D" w14:textId="0D3958DB" w:rsidR="003E4758" w:rsidRDefault="00534FB8" w:rsidP="00886E77">
      <w:pPr>
        <w:tabs>
          <w:tab w:val="left" w:pos="8931"/>
        </w:tabs>
        <w:contextualSpacing/>
        <w:jc w:val="both"/>
        <w:rPr>
          <w:rFonts w:asciiTheme="minorHAnsi" w:hAnsiTheme="minorHAnsi"/>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3E4758" w:rsidRPr="003E4758">
        <w:rPr>
          <w:rFonts w:asciiTheme="minorHAnsi" w:hAnsiTheme="minorHAnsi"/>
          <w:b/>
        </w:rPr>
        <w:t>SÃO FRANCISCO DO GLÓRIA, NOS TERMOS DA LEI FEDERAL Nº. 8.666/93 E A PRESIDENTE DA CPL, TORNAM PÚBLICO QUE SERÁ REALIZADO O PROCESSO DE LICITAÇÃO Nº. 014/2020/TOMADA DE PREÇO Nº. 002/2020</w:t>
      </w:r>
    </w:p>
    <w:p w14:paraId="29A951EF" w14:textId="69B83D22" w:rsidR="005D7605" w:rsidRDefault="003E4758" w:rsidP="00886E77">
      <w:pPr>
        <w:tabs>
          <w:tab w:val="left" w:pos="8931"/>
        </w:tabs>
        <w:contextualSpacing/>
        <w:jc w:val="both"/>
        <w:rPr>
          <w:rFonts w:asciiTheme="minorHAnsi" w:hAnsiTheme="minorHAnsi"/>
        </w:rPr>
      </w:pPr>
      <w:r>
        <w:rPr>
          <w:rFonts w:asciiTheme="minorHAnsi" w:hAnsiTheme="minorHAnsi"/>
        </w:rPr>
        <w:t>O</w:t>
      </w:r>
      <w:r w:rsidR="005D7605" w:rsidRPr="00534FB8">
        <w:rPr>
          <w:rFonts w:asciiTheme="minorHAnsi" w:hAnsiTheme="minorHAnsi"/>
        </w:rPr>
        <w:t xml:space="preserve">bjeto é a contratação de empresa especializada para execução de obras de infraestrutura básica do loteamento municipal de São Francisco do Glória, englobando terraplanagem, rede de abastecimento de água, esgotamento sanitário e drenagem pluvial, inclusive material e mão de obra especializada. O certame será realizado no dia 20 de fevereiro de 2020, com início às 09h00min. Os licitantes interessados deverão encaminhar para o e-mail licitacao@saofranciscodogloria.mg.gov.br: 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w:t>
      </w:r>
      <w:hyperlink r:id="rId52" w:history="1">
        <w:r w:rsidRPr="003B5E41">
          <w:rPr>
            <w:rStyle w:val="Hyperlink"/>
            <w:rFonts w:asciiTheme="minorHAnsi" w:hAnsiTheme="minorHAnsi"/>
          </w:rPr>
          <w:t>licitacao@saofranciscodogloria.mg.gov.br</w:t>
        </w:r>
      </w:hyperlink>
      <w:r w:rsidR="005D7605" w:rsidRPr="00534FB8">
        <w:rPr>
          <w:rFonts w:asciiTheme="minorHAnsi" w:hAnsiTheme="minorHAnsi"/>
        </w:rPr>
        <w:t>,</w:t>
      </w:r>
      <w:r>
        <w:rPr>
          <w:rFonts w:asciiTheme="minorHAnsi" w:hAnsiTheme="minorHAnsi"/>
        </w:rPr>
        <w:t xml:space="preserve"> </w:t>
      </w:r>
      <w:r w:rsidR="005D7605" w:rsidRPr="00534FB8">
        <w:rPr>
          <w:rFonts w:asciiTheme="minorHAnsi" w:hAnsiTheme="minorHAnsi"/>
        </w:rPr>
        <w:t xml:space="preserve">no horário de 8h às 16h e no site </w:t>
      </w:r>
      <w:hyperlink r:id="rId53" w:history="1">
        <w:r w:rsidRPr="003B5E41">
          <w:rPr>
            <w:rStyle w:val="Hyperlink"/>
            <w:rFonts w:asciiTheme="minorHAnsi" w:hAnsiTheme="minorHAnsi"/>
          </w:rPr>
          <w:t>www.saofranciscodogloria.mg.gov.br</w:t>
        </w:r>
      </w:hyperlink>
      <w:r w:rsidR="005D7605" w:rsidRPr="00534FB8">
        <w:rPr>
          <w:rFonts w:asciiTheme="minorHAnsi" w:hAnsiTheme="minorHAnsi"/>
        </w:rPr>
        <w:t>.</w:t>
      </w:r>
      <w:r>
        <w:rPr>
          <w:rFonts w:asciiTheme="minorHAnsi" w:hAnsiTheme="minorHAnsi"/>
        </w:rPr>
        <w:t xml:space="preserve"> </w:t>
      </w:r>
    </w:p>
    <w:p w14:paraId="45262662" w14:textId="77777777" w:rsidR="005D7605" w:rsidRDefault="005D7605" w:rsidP="00886E77">
      <w:pPr>
        <w:tabs>
          <w:tab w:val="left" w:pos="8931"/>
        </w:tabs>
        <w:contextualSpacing/>
        <w:jc w:val="both"/>
        <w:rPr>
          <w:rFonts w:asciiTheme="minorHAnsi" w:hAnsiTheme="minorHAnsi"/>
        </w:rPr>
      </w:pPr>
    </w:p>
    <w:p w14:paraId="55833A6E" w14:textId="77777777" w:rsidR="00B976D4" w:rsidRDefault="00B976D4" w:rsidP="00886E77">
      <w:pPr>
        <w:tabs>
          <w:tab w:val="left" w:pos="8931"/>
        </w:tabs>
        <w:contextualSpacing/>
        <w:jc w:val="both"/>
        <w:rPr>
          <w:rFonts w:asciiTheme="minorHAnsi" w:hAnsiTheme="minorHAnsi"/>
        </w:rPr>
      </w:pPr>
    </w:p>
    <w:p w14:paraId="2D517B3F" w14:textId="76809C09" w:rsidR="00F425BE" w:rsidRDefault="00B976D4"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B976D4">
        <w:rPr>
          <w:rFonts w:asciiTheme="minorHAnsi" w:hAnsiTheme="minorHAnsi"/>
        </w:rPr>
        <w:t xml:space="preserve"> </w:t>
      </w:r>
      <w:r w:rsidR="00F425BE" w:rsidRPr="00F425BE">
        <w:rPr>
          <w:rFonts w:asciiTheme="minorHAnsi" w:hAnsiTheme="minorHAnsi"/>
          <w:b/>
        </w:rPr>
        <w:t xml:space="preserve">SARDOÁ/MG – AVISO DE LICITAÇÃO – TOMADA DE PREÇOS Nº 001/2020 </w:t>
      </w:r>
    </w:p>
    <w:p w14:paraId="306A7018" w14:textId="353CDDF8" w:rsidR="00B976D4" w:rsidRDefault="00B976D4" w:rsidP="00886E77">
      <w:pPr>
        <w:tabs>
          <w:tab w:val="left" w:pos="8931"/>
        </w:tabs>
        <w:contextualSpacing/>
        <w:jc w:val="both"/>
        <w:rPr>
          <w:rFonts w:asciiTheme="minorHAnsi" w:hAnsiTheme="minorHAnsi"/>
        </w:rPr>
      </w:pPr>
      <w:r w:rsidRPr="00B976D4">
        <w:rPr>
          <w:rFonts w:asciiTheme="minorHAnsi" w:hAnsiTheme="minorHAnsi"/>
        </w:rPr>
        <w:t xml:space="preserve">Objeto: contratação de empresa especializada em execução de obras de engenharia para executar serviços de drenagem e pavimentação das ruas três, sete e nove da COHAB na sede do Município de Sardoá, a ser custeada com recursos próprios do Município. Data: 13/02/2020 Horário: 09:00. O Edital poderá ser retirado diretamente no Setor de Licitações, no horário das 08h00min às 16h00min, na Rua Padre Sady Rabelo, 121, centro, Sardoá ou solicitado através do site do município https://www.sardoa.mg.gov.br/licitacoes ou no e-mail: </w:t>
      </w:r>
      <w:hyperlink r:id="rId54" w:history="1">
        <w:r w:rsidR="00983919" w:rsidRPr="003B5E41">
          <w:rPr>
            <w:rStyle w:val="Hyperlink"/>
            <w:rFonts w:asciiTheme="minorHAnsi" w:hAnsiTheme="minorHAnsi"/>
          </w:rPr>
          <w:t>licitacao@sardoa.mg.gov.br</w:t>
        </w:r>
      </w:hyperlink>
      <w:r w:rsidRPr="00B976D4">
        <w:rPr>
          <w:rFonts w:asciiTheme="minorHAnsi" w:hAnsiTheme="minorHAnsi"/>
        </w:rPr>
        <w:t>.</w:t>
      </w:r>
      <w:r w:rsidR="00983919">
        <w:rPr>
          <w:rFonts w:asciiTheme="minorHAnsi" w:hAnsiTheme="minorHAnsi"/>
        </w:rPr>
        <w:t xml:space="preserve"> </w:t>
      </w:r>
      <w:r w:rsidRPr="00B976D4">
        <w:rPr>
          <w:rFonts w:asciiTheme="minorHAnsi" w:hAnsiTheme="minorHAnsi"/>
        </w:rPr>
        <w:t>Informações: Tel.: (33) 3296-1265 com Renato Ferreira d</w:t>
      </w:r>
      <w:r w:rsidR="00A15FF6">
        <w:rPr>
          <w:rFonts w:asciiTheme="minorHAnsi" w:hAnsiTheme="minorHAnsi"/>
        </w:rPr>
        <w:t>e Oliveira .</w:t>
      </w:r>
    </w:p>
    <w:p w14:paraId="6E693CF6" w14:textId="77777777" w:rsidR="00B976D4" w:rsidRDefault="00B976D4" w:rsidP="00886E77">
      <w:pPr>
        <w:tabs>
          <w:tab w:val="left" w:pos="8931"/>
        </w:tabs>
        <w:contextualSpacing/>
        <w:jc w:val="both"/>
        <w:rPr>
          <w:rFonts w:asciiTheme="minorHAnsi" w:hAnsiTheme="minorHAnsi"/>
        </w:rPr>
      </w:pPr>
    </w:p>
    <w:p w14:paraId="06725A58" w14:textId="77777777" w:rsidR="00B976D4" w:rsidRDefault="00B976D4" w:rsidP="00886E77">
      <w:pPr>
        <w:tabs>
          <w:tab w:val="left" w:pos="8931"/>
        </w:tabs>
        <w:contextualSpacing/>
        <w:jc w:val="both"/>
        <w:rPr>
          <w:rFonts w:asciiTheme="minorHAnsi" w:hAnsiTheme="minorHAnsi"/>
        </w:rPr>
      </w:pPr>
    </w:p>
    <w:p w14:paraId="6F0D47DC" w14:textId="77777777" w:rsidR="00F425BE" w:rsidRDefault="00F425BE" w:rsidP="00886E77">
      <w:pPr>
        <w:tabs>
          <w:tab w:val="left" w:pos="8931"/>
        </w:tabs>
        <w:contextualSpacing/>
        <w:jc w:val="both"/>
        <w:rPr>
          <w:rFonts w:asciiTheme="minorHAnsi" w:hAnsiTheme="minorHAnsi"/>
        </w:rPr>
      </w:pPr>
      <w:r w:rsidRPr="00F425BE">
        <w:rPr>
          <w:rFonts w:asciiTheme="minorHAnsi" w:hAnsiTheme="minorHAnsi"/>
          <w:b/>
        </w:rPr>
        <w:t>PREFEITURA MUNICIPAL DE SARDOÁ/MG – AVISO DE LICITAÇÃO – TOMADA DE PREÇOS Nº 002/2020</w:t>
      </w:r>
      <w:r w:rsidRPr="00B976D4">
        <w:rPr>
          <w:rFonts w:asciiTheme="minorHAnsi" w:hAnsiTheme="minorHAnsi"/>
        </w:rPr>
        <w:t xml:space="preserve"> </w:t>
      </w:r>
    </w:p>
    <w:p w14:paraId="26657032" w14:textId="02C317F9" w:rsidR="00B976D4" w:rsidRDefault="00B976D4" w:rsidP="00886E77">
      <w:pPr>
        <w:tabs>
          <w:tab w:val="left" w:pos="8931"/>
        </w:tabs>
        <w:contextualSpacing/>
        <w:jc w:val="both"/>
        <w:rPr>
          <w:rFonts w:asciiTheme="minorHAnsi" w:hAnsiTheme="minorHAnsi"/>
        </w:rPr>
      </w:pPr>
      <w:r w:rsidRPr="00B976D4">
        <w:rPr>
          <w:rFonts w:asciiTheme="minorHAnsi" w:hAnsiTheme="minorHAnsi"/>
        </w:rPr>
        <w:t xml:space="preserve">O Município de Sardoá - MG torna público para ciência dos interessados, que estará realizando a Tomada de Preços 002/2020, Objeto: contratação de empresa especializada em execução de obras de engenharia para executar serviços de pavimentação das ruas A, B, C, D, E, F, G e rua Professora Maria Nascente Silva na sede do Município de Sardoá, a ser custeada com recursos próprios do município. Data: 13/02/2020 Horário: 13:00. O Edital poderá ser retirado diretamente no Setor de Licitações, no horário das 08h00min às 16h00min, na Rua Padre Sady Rabelo, 121, centro, Sardoá ou solicitado através do site do município https://www.sardoa.mg.gov.br/licitacoes ou no e-mail: </w:t>
      </w:r>
      <w:hyperlink r:id="rId55" w:history="1">
        <w:r w:rsidR="00846DC5" w:rsidRPr="003B5E41">
          <w:rPr>
            <w:rStyle w:val="Hyperlink"/>
            <w:rFonts w:asciiTheme="minorHAnsi" w:hAnsiTheme="minorHAnsi"/>
          </w:rPr>
          <w:t>licitacao@sardoa.mg.gov.br</w:t>
        </w:r>
      </w:hyperlink>
      <w:r w:rsidRPr="00B976D4">
        <w:rPr>
          <w:rFonts w:asciiTheme="minorHAnsi" w:hAnsiTheme="minorHAnsi"/>
        </w:rPr>
        <w:t xml:space="preserve"> Informações: Tel.: (33) 3296-1265 com Renato Ferreira de Oliveira – Presidente da CP</w:t>
      </w:r>
      <w:r>
        <w:rPr>
          <w:rFonts w:asciiTheme="minorHAnsi" w:hAnsiTheme="minorHAnsi"/>
        </w:rPr>
        <w:t>.</w:t>
      </w:r>
    </w:p>
    <w:p w14:paraId="6CD3B5D8" w14:textId="77777777" w:rsidR="00B976D4" w:rsidRDefault="00B976D4" w:rsidP="00886E77">
      <w:pPr>
        <w:tabs>
          <w:tab w:val="left" w:pos="8931"/>
        </w:tabs>
        <w:contextualSpacing/>
        <w:jc w:val="both"/>
        <w:rPr>
          <w:rFonts w:asciiTheme="minorHAnsi" w:hAnsiTheme="minorHAnsi"/>
        </w:rPr>
      </w:pPr>
    </w:p>
    <w:p w14:paraId="6393C2BF" w14:textId="77777777" w:rsidR="00A17032" w:rsidRDefault="00A17032" w:rsidP="00886E77">
      <w:pPr>
        <w:tabs>
          <w:tab w:val="left" w:pos="8931"/>
        </w:tabs>
        <w:contextualSpacing/>
        <w:jc w:val="both"/>
        <w:rPr>
          <w:rFonts w:asciiTheme="minorHAnsi" w:hAnsiTheme="minorHAnsi"/>
        </w:rPr>
      </w:pPr>
    </w:p>
    <w:p w14:paraId="69F82D79" w14:textId="4D975AE9" w:rsidR="003E4758" w:rsidRDefault="00534FB8" w:rsidP="00A17032">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3E4758" w:rsidRPr="003E4758">
        <w:rPr>
          <w:rFonts w:asciiTheme="minorHAnsi" w:hAnsiTheme="minorHAnsi"/>
          <w:b/>
        </w:rPr>
        <w:t>MUNICÍPIO DE SERRA DOS AIMORÉS – /MG</w:t>
      </w:r>
      <w:r w:rsidR="003E4758">
        <w:rPr>
          <w:rFonts w:asciiTheme="minorHAnsi" w:hAnsiTheme="minorHAnsi"/>
          <w:b/>
        </w:rPr>
        <w:t xml:space="preserve"> - </w:t>
      </w:r>
      <w:r w:rsidR="003E4758" w:rsidRPr="003E4758">
        <w:rPr>
          <w:rFonts w:asciiTheme="minorHAnsi" w:hAnsiTheme="minorHAnsi"/>
          <w:b/>
        </w:rPr>
        <w:t>TOMADA DE PREÇOS Nº 002/2020</w:t>
      </w:r>
    </w:p>
    <w:p w14:paraId="7515FB9A" w14:textId="74FF57D7" w:rsidR="00A17032" w:rsidRPr="00534FB8" w:rsidRDefault="003E4758" w:rsidP="00A17032">
      <w:pPr>
        <w:tabs>
          <w:tab w:val="left" w:pos="8931"/>
        </w:tabs>
        <w:contextualSpacing/>
        <w:jc w:val="both"/>
        <w:rPr>
          <w:rFonts w:asciiTheme="minorHAnsi" w:hAnsiTheme="minorHAnsi"/>
        </w:rPr>
      </w:pPr>
      <w:r>
        <w:rPr>
          <w:rFonts w:asciiTheme="minorHAnsi" w:hAnsiTheme="minorHAnsi"/>
        </w:rPr>
        <w:t>P</w:t>
      </w:r>
      <w:r w:rsidR="00A17032" w:rsidRPr="00534FB8">
        <w:rPr>
          <w:rFonts w:asciiTheme="minorHAnsi" w:hAnsiTheme="minorHAnsi"/>
        </w:rPr>
        <w:t xml:space="preserve">or intermédio do Presidente da Comissão Permanente de Licitação, faz saber estará realizando no dia20 de Fevereiro às de 2020, às 09:00horas, na sala da COPEL localizada na Avenida Rio Amazonas, nº 700, Centro, Serra dos Aimorés – Minas Gerais Licitação na modalidade Tomada de Preços nº 002/2020, do Processo Administrativo nº 006/2020 do Tipo menor Preço Global, cujo objeto é a CONTRATAÇÃO DE PESSOA JURÍDICA PARA EXECUÇÃO DE OBRAS E SERVIÇOS DE RECAPEAMENTO ASFÁLTICO EM PMF (PRÉ-MISTURADO A FRIO) E </w:t>
      </w:r>
      <w:r w:rsidR="00A17032" w:rsidRPr="00534FB8">
        <w:rPr>
          <w:rFonts w:asciiTheme="minorHAnsi" w:hAnsiTheme="minorHAnsi"/>
        </w:rPr>
        <w:lastRenderedPageBreak/>
        <w:t xml:space="preserve">MEIO FIO DE CONCRETO PRÉ-MOLDADO (COM O FORNECIMENTO DE MATERIAIS E MÃO DE OBRA), NAS RUAS RIO JEQUITINHONHA, SÃO MARCOS, CARINHANHA, PARAOPEBA E CAPIBERIBE, TODAS NA SEDE DO MUNICÍPIO, EM VIRTUDE DOS CONVÊNIOS DE </w:t>
      </w:r>
      <w:r w:rsidR="00534FB8" w:rsidRPr="00534FB8">
        <w:rPr>
          <w:rFonts w:asciiTheme="minorHAnsi" w:hAnsiTheme="minorHAnsi"/>
        </w:rPr>
        <w:t>N.º</w:t>
      </w:r>
      <w:r w:rsidR="00A17032" w:rsidRPr="00534FB8">
        <w:rPr>
          <w:rFonts w:asciiTheme="minorHAnsi" w:hAnsiTheme="minorHAnsi"/>
        </w:rPr>
        <w:t xml:space="preserve"> 1491000381/2018, 1491000380/2018, 1491000775/2019SEGOV/PADEM.O edital poderá ser adquirido no site </w:t>
      </w:r>
      <w:hyperlink r:id="rId56" w:history="1">
        <w:r w:rsidR="001B7F3D" w:rsidRPr="003B5E41">
          <w:rPr>
            <w:rStyle w:val="Hyperlink"/>
            <w:rFonts w:asciiTheme="minorHAnsi" w:hAnsiTheme="minorHAnsi"/>
          </w:rPr>
          <w:t>www.pmsa.mg.gov.br</w:t>
        </w:r>
      </w:hyperlink>
      <w:r w:rsidR="00A17032" w:rsidRPr="00534FB8">
        <w:rPr>
          <w:rFonts w:asciiTheme="minorHAnsi" w:hAnsiTheme="minorHAnsi"/>
        </w:rPr>
        <w:t xml:space="preserve">, ou no endereço acima citado. </w:t>
      </w:r>
    </w:p>
    <w:p w14:paraId="67623848" w14:textId="77777777" w:rsidR="00A17032" w:rsidRPr="00534FB8" w:rsidRDefault="00A17032" w:rsidP="00A17032">
      <w:pPr>
        <w:tabs>
          <w:tab w:val="left" w:pos="8931"/>
        </w:tabs>
        <w:contextualSpacing/>
        <w:jc w:val="both"/>
        <w:rPr>
          <w:rFonts w:asciiTheme="minorHAnsi" w:hAnsiTheme="minorHAnsi"/>
        </w:rPr>
      </w:pPr>
    </w:p>
    <w:p w14:paraId="6F0C194D" w14:textId="77777777" w:rsidR="00A17032" w:rsidRPr="00534FB8" w:rsidRDefault="00A17032" w:rsidP="00A17032">
      <w:pPr>
        <w:tabs>
          <w:tab w:val="left" w:pos="8931"/>
        </w:tabs>
        <w:contextualSpacing/>
        <w:jc w:val="both"/>
        <w:rPr>
          <w:rFonts w:asciiTheme="minorHAnsi" w:hAnsiTheme="minorHAnsi"/>
        </w:rPr>
      </w:pPr>
    </w:p>
    <w:p w14:paraId="56F11E10" w14:textId="2A7E884B" w:rsidR="00F560F3" w:rsidRDefault="00534FB8" w:rsidP="00A17032">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F560F3" w:rsidRPr="00F560F3">
        <w:rPr>
          <w:rFonts w:asciiTheme="minorHAnsi" w:hAnsiTheme="minorHAnsi"/>
          <w:b/>
        </w:rPr>
        <w:t xml:space="preserve">TURVOLÂNDIA </w:t>
      </w:r>
      <w:r w:rsidR="005D1835">
        <w:rPr>
          <w:rFonts w:asciiTheme="minorHAnsi" w:hAnsiTheme="minorHAnsi"/>
          <w:b/>
        </w:rPr>
        <w:t>-</w:t>
      </w:r>
      <w:r w:rsidR="00F560F3" w:rsidRPr="00F560F3">
        <w:rPr>
          <w:rFonts w:asciiTheme="minorHAnsi" w:hAnsiTheme="minorHAnsi"/>
          <w:b/>
        </w:rPr>
        <w:t xml:space="preserve"> ESTADO DE MINAS GERAIS – AVISO DE LICITAÇÃO – PROCESSO LICITATÓRIO Nº 15/2020 – TOMADA DE PREÇO Nº. 01/2020</w:t>
      </w:r>
      <w:r w:rsidR="00F560F3" w:rsidRPr="00534FB8">
        <w:rPr>
          <w:rFonts w:asciiTheme="minorHAnsi" w:hAnsiTheme="minorHAnsi"/>
        </w:rPr>
        <w:t xml:space="preserve"> </w:t>
      </w:r>
    </w:p>
    <w:p w14:paraId="5DD00EB2" w14:textId="71B3765C" w:rsidR="00A17032" w:rsidRPr="00534FB8" w:rsidRDefault="00A17032" w:rsidP="00A17032">
      <w:pPr>
        <w:tabs>
          <w:tab w:val="left" w:pos="8931"/>
        </w:tabs>
        <w:contextualSpacing/>
        <w:jc w:val="both"/>
        <w:rPr>
          <w:rFonts w:asciiTheme="minorHAnsi" w:hAnsiTheme="minorHAnsi"/>
        </w:rPr>
      </w:pPr>
      <w:r w:rsidRPr="00534FB8">
        <w:rPr>
          <w:rFonts w:asciiTheme="minorHAnsi" w:hAnsiTheme="minorHAnsi"/>
        </w:rPr>
        <w:t>O Município de Turvolândia Estado de Minas Gerais, através de sua Comissão Permanente de Licitação, torna público para o conhecimento dos interessados, que receberá até o dia 24 de Fevereiro de 2020 às 09:00 hs. no serviço de Protocolo Geral da Prefeitura, no endereço Praça Dom Otávio, nº. 240 - Centro - Turvolândia/MG, envelopes de habilitação e proposta de preço da licitação acima mencionada, para Contratação de empresa de construção civil para realização de serviços em regime de empreitada global para construção da primeira etapa do ginásio de esportes no Município de Turvolândia/MG. Mais informações pelo telefone (35) 3242 1174 pelo E-mai</w:t>
      </w:r>
      <w:r w:rsidR="001B7F3D">
        <w:rPr>
          <w:rFonts w:asciiTheme="minorHAnsi" w:hAnsiTheme="minorHAnsi"/>
        </w:rPr>
        <w:t xml:space="preserve">l </w:t>
      </w:r>
      <w:hyperlink r:id="rId57" w:history="1">
        <w:r w:rsidR="001B7F3D" w:rsidRPr="003B5E41">
          <w:rPr>
            <w:rStyle w:val="Hyperlink"/>
            <w:rFonts w:asciiTheme="minorHAnsi" w:hAnsiTheme="minorHAnsi"/>
          </w:rPr>
          <w:t>licitaturvolandia@hotmail.com</w:t>
        </w:r>
      </w:hyperlink>
      <w:r w:rsidR="001B7F3D">
        <w:rPr>
          <w:rFonts w:asciiTheme="minorHAnsi" w:hAnsiTheme="minorHAnsi"/>
        </w:rPr>
        <w:t xml:space="preserve"> </w:t>
      </w:r>
      <w:r w:rsidRPr="00534FB8">
        <w:rPr>
          <w:rFonts w:asciiTheme="minorHAnsi" w:hAnsiTheme="minorHAnsi"/>
        </w:rPr>
        <w:t xml:space="preserve">e pelo Site </w:t>
      </w:r>
      <w:hyperlink r:id="rId58" w:history="1">
        <w:r w:rsidR="001B7F3D" w:rsidRPr="003B5E41">
          <w:rPr>
            <w:rStyle w:val="Hyperlink"/>
            <w:rFonts w:asciiTheme="minorHAnsi" w:hAnsiTheme="minorHAnsi"/>
          </w:rPr>
          <w:t>www.turvolandia.mg.gov.br</w:t>
        </w:r>
      </w:hyperlink>
      <w:r w:rsidRPr="00534FB8">
        <w:rPr>
          <w:rFonts w:asciiTheme="minorHAnsi" w:hAnsiTheme="minorHAnsi"/>
        </w:rPr>
        <w:t>.</w:t>
      </w:r>
      <w:r w:rsidR="001B7F3D">
        <w:rPr>
          <w:rFonts w:asciiTheme="minorHAnsi" w:hAnsiTheme="minorHAnsi"/>
        </w:rPr>
        <w:t xml:space="preserve"> </w:t>
      </w:r>
    </w:p>
    <w:p w14:paraId="11D0B05D" w14:textId="77777777" w:rsidR="00A17032" w:rsidRPr="00534FB8" w:rsidRDefault="00A17032" w:rsidP="00A17032">
      <w:pPr>
        <w:tabs>
          <w:tab w:val="left" w:pos="8931"/>
        </w:tabs>
        <w:contextualSpacing/>
        <w:jc w:val="both"/>
        <w:rPr>
          <w:rFonts w:asciiTheme="minorHAnsi" w:hAnsiTheme="minorHAnsi"/>
        </w:rPr>
      </w:pPr>
    </w:p>
    <w:p w14:paraId="0E0A9044" w14:textId="77777777" w:rsidR="00A17032" w:rsidRPr="00534FB8" w:rsidRDefault="00A17032" w:rsidP="00A17032">
      <w:pPr>
        <w:tabs>
          <w:tab w:val="left" w:pos="8931"/>
        </w:tabs>
        <w:contextualSpacing/>
        <w:jc w:val="both"/>
        <w:rPr>
          <w:rFonts w:asciiTheme="minorHAnsi" w:hAnsiTheme="minorHAnsi"/>
        </w:rPr>
      </w:pPr>
    </w:p>
    <w:p w14:paraId="16F15E1E" w14:textId="697D4E66" w:rsidR="00F560F3" w:rsidRPr="00F560F3" w:rsidRDefault="00534FB8" w:rsidP="00A17032">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56E2D">
        <w:rPr>
          <w:rFonts w:asciiTheme="minorHAnsi" w:hAnsiTheme="minorHAnsi"/>
        </w:rPr>
        <w:t xml:space="preserve"> </w:t>
      </w:r>
      <w:r w:rsidR="00F560F3" w:rsidRPr="00F560F3">
        <w:rPr>
          <w:rFonts w:asciiTheme="minorHAnsi" w:hAnsiTheme="minorHAnsi"/>
          <w:b/>
        </w:rPr>
        <w:t xml:space="preserve">URUANA DE MINAS/MG, AVISO DE LICITAÇÃO EDITAL TOMADA DE PREÇOS Nº 002/2020. </w:t>
      </w:r>
    </w:p>
    <w:p w14:paraId="464D482F" w14:textId="44B460C4" w:rsidR="00A17032" w:rsidRPr="00534FB8" w:rsidRDefault="00A17032" w:rsidP="00A17032">
      <w:pPr>
        <w:tabs>
          <w:tab w:val="left" w:pos="8931"/>
        </w:tabs>
        <w:contextualSpacing/>
        <w:jc w:val="both"/>
        <w:rPr>
          <w:rFonts w:asciiTheme="minorHAnsi" w:hAnsiTheme="minorHAnsi"/>
        </w:rPr>
      </w:pPr>
      <w:r w:rsidRPr="00534FB8">
        <w:rPr>
          <w:rFonts w:asciiTheme="minorHAnsi" w:hAnsiTheme="minorHAnsi"/>
        </w:rPr>
        <w:t xml:space="preserve">Torna </w:t>
      </w:r>
      <w:r w:rsidR="00534FB8" w:rsidRPr="00534FB8">
        <w:rPr>
          <w:rFonts w:asciiTheme="minorHAnsi" w:hAnsiTheme="minorHAnsi"/>
        </w:rPr>
        <w:t>público</w:t>
      </w:r>
      <w:r w:rsidRPr="00534FB8">
        <w:rPr>
          <w:rFonts w:asciiTheme="minorHAnsi" w:hAnsiTheme="minorHAnsi"/>
        </w:rPr>
        <w:t xml:space="preserve"> para o conhecimento dos interessados que no dia 17 de Fevereiro de 2020, às 11:00 horas, realizara Tomada de Preços nº 002/2020, objeto: Recapeamento </w:t>
      </w:r>
      <w:r w:rsidR="00534FB8" w:rsidRPr="00534FB8">
        <w:rPr>
          <w:rFonts w:asciiTheme="minorHAnsi" w:hAnsiTheme="minorHAnsi"/>
        </w:rPr>
        <w:t>Asfáltica</w:t>
      </w:r>
      <w:r w:rsidRPr="00534FB8">
        <w:rPr>
          <w:rFonts w:asciiTheme="minorHAnsi" w:hAnsiTheme="minorHAnsi"/>
        </w:rPr>
        <w:t xml:space="preserve"> em CBUQ. Informações Telefone (038) 3678-9090.</w:t>
      </w:r>
    </w:p>
    <w:p w14:paraId="36A30AD4" w14:textId="77777777" w:rsidR="00A17032" w:rsidRDefault="00A17032" w:rsidP="00886E77">
      <w:pPr>
        <w:tabs>
          <w:tab w:val="left" w:pos="8931"/>
        </w:tabs>
        <w:contextualSpacing/>
        <w:jc w:val="both"/>
        <w:rPr>
          <w:rFonts w:asciiTheme="minorHAnsi" w:hAnsiTheme="minorHAnsi"/>
        </w:rPr>
      </w:pPr>
    </w:p>
    <w:p w14:paraId="5441A2F9" w14:textId="77777777" w:rsidR="00A17032" w:rsidRDefault="00A17032" w:rsidP="00886E77">
      <w:pPr>
        <w:tabs>
          <w:tab w:val="left" w:pos="8931"/>
        </w:tabs>
        <w:contextualSpacing/>
        <w:jc w:val="both"/>
        <w:rPr>
          <w:rFonts w:asciiTheme="minorHAnsi" w:hAnsiTheme="minorHAnsi"/>
        </w:rPr>
      </w:pPr>
    </w:p>
    <w:p w14:paraId="16F534CF" w14:textId="0DCAE0B3" w:rsidR="002620BD" w:rsidRDefault="0028721B"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002620BD" w:rsidRPr="002620BD">
        <w:rPr>
          <w:rFonts w:ascii="Calibri" w:hAnsi="Calibri"/>
          <w:b/>
        </w:rPr>
        <w:t>MINISTÉRIO DE MINAS E ENERGIA - CENTRAIS ELÉTRICAS BRASILEIRAS S/A - FURNAS CENTRAIS ELÉ</w:t>
      </w:r>
      <w:r w:rsidR="002620BD">
        <w:rPr>
          <w:rFonts w:ascii="Calibri" w:hAnsi="Calibri"/>
          <w:b/>
        </w:rPr>
        <w:t>TRICAS S/A- AVISO DE LICITAÇÃO -</w:t>
      </w:r>
      <w:r w:rsidR="002620BD" w:rsidRPr="002620BD">
        <w:rPr>
          <w:rFonts w:ascii="Calibri" w:hAnsi="Calibri"/>
          <w:b/>
        </w:rPr>
        <w:t xml:space="preserve"> LI.GS.A.00098.2019. </w:t>
      </w:r>
    </w:p>
    <w:p w14:paraId="1B653925" w14:textId="0C7DF798" w:rsidR="00435FC0" w:rsidRPr="00E26859" w:rsidRDefault="00435FC0" w:rsidP="00886E77">
      <w:pPr>
        <w:tabs>
          <w:tab w:val="left" w:pos="8931"/>
        </w:tabs>
        <w:contextualSpacing/>
        <w:jc w:val="both"/>
        <w:rPr>
          <w:rFonts w:asciiTheme="minorHAnsi" w:hAnsiTheme="minorHAnsi"/>
        </w:rPr>
      </w:pPr>
      <w:r w:rsidRPr="00E26859">
        <w:rPr>
          <w:rFonts w:asciiTheme="minorHAnsi" w:hAnsiTheme="minorHAnsi"/>
        </w:rPr>
        <w:t>FURNAS torna público que realizará Licitação, nos termos da Lei 13.303/2016, para a contratação Execução dos Serviços de Obras Civis relativos à Continuidade do Programa de Recuperação de Áreas Degradadas - PRAD na LT 138 kV Simplício - Rocha Leão. 3. Regime de execução: Empreitada por Preço Unitário. 4. Tipo de Licitação: Menor Preço Global. 5. Modo de disputa: combinado fechado/aberto. 6. O Edital está disponível a partir desta data no site de FURNAS (</w:t>
      </w:r>
      <w:hyperlink r:id="rId59" w:history="1">
        <w:r w:rsidR="00BD3D6D" w:rsidRPr="003B5E41">
          <w:rPr>
            <w:rStyle w:val="Hyperlink"/>
            <w:rFonts w:asciiTheme="minorHAnsi" w:hAnsiTheme="minorHAnsi"/>
          </w:rPr>
          <w:t>www.furnas.com.br</w:t>
        </w:r>
      </w:hyperlink>
      <w:r w:rsidR="00BD3D6D">
        <w:rPr>
          <w:rFonts w:asciiTheme="minorHAnsi" w:hAnsiTheme="minorHAnsi"/>
        </w:rPr>
        <w:t xml:space="preserve"> </w:t>
      </w:r>
      <w:r w:rsidRPr="00E26859">
        <w:rPr>
          <w:rFonts w:asciiTheme="minorHAnsi" w:hAnsiTheme="minorHAnsi"/>
        </w:rPr>
        <w:t>- opção "Fornecedores / Editais"), gratuitamente. 7. As propostas deverão ser entregues até às 14:00h do dia 21/02/2020, no endereço Rua Real Grandeza, 219 - sala 705, do Bloco B - Botafogo - Rio de Janeiro - RJ.</w:t>
      </w:r>
    </w:p>
    <w:p w14:paraId="2BF10338" w14:textId="77777777" w:rsidR="00435FC0" w:rsidRPr="00E26859" w:rsidRDefault="00435FC0" w:rsidP="00886E77">
      <w:pPr>
        <w:tabs>
          <w:tab w:val="left" w:pos="8931"/>
        </w:tabs>
        <w:contextualSpacing/>
        <w:jc w:val="both"/>
        <w:rPr>
          <w:rFonts w:asciiTheme="minorHAnsi" w:hAnsiTheme="minorHAnsi"/>
        </w:rPr>
      </w:pPr>
    </w:p>
    <w:p w14:paraId="58153629" w14:textId="77777777" w:rsidR="00435FC0" w:rsidRPr="00E26859" w:rsidRDefault="00435FC0" w:rsidP="00886E77">
      <w:pPr>
        <w:tabs>
          <w:tab w:val="left" w:pos="8931"/>
        </w:tabs>
        <w:contextualSpacing/>
        <w:jc w:val="both"/>
        <w:rPr>
          <w:rFonts w:asciiTheme="minorHAnsi" w:hAnsiTheme="minorHAnsi"/>
        </w:rPr>
      </w:pPr>
    </w:p>
    <w:p w14:paraId="09164742" w14:textId="3B1AE408" w:rsidR="002620BD" w:rsidRDefault="0028721B"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2620BD">
        <w:rPr>
          <w:rFonts w:ascii="Calibri" w:hAnsi="Calibri"/>
          <w:b/>
        </w:rPr>
        <w:t>MINISTÉRIO DE MINAS E ENERGIA - CENTRAIS ELÉTRICAS BRASILEIRAS S/A - AVISO DE LICITAÇÃO PREGÃO ELETRÔNICO Nº PE.CSAQ.A.00172.2019 - UASG 926137</w:t>
      </w:r>
      <w:r>
        <w:rPr>
          <w:rFonts w:asciiTheme="minorHAnsi" w:hAnsiTheme="minorHAnsi"/>
        </w:rPr>
        <w:t xml:space="preserve"> </w:t>
      </w:r>
    </w:p>
    <w:p w14:paraId="40CBB34A" w14:textId="5B50ABFC" w:rsidR="00435FC0" w:rsidRPr="00E26859" w:rsidRDefault="00435FC0" w:rsidP="00886E77">
      <w:pPr>
        <w:tabs>
          <w:tab w:val="left" w:pos="8931"/>
        </w:tabs>
        <w:contextualSpacing/>
        <w:jc w:val="both"/>
        <w:rPr>
          <w:rFonts w:asciiTheme="minorHAnsi" w:hAnsiTheme="minorHAnsi"/>
        </w:rPr>
      </w:pPr>
      <w:r w:rsidRPr="00E26859">
        <w:rPr>
          <w:rFonts w:asciiTheme="minorHAnsi" w:hAnsiTheme="minorHAnsi"/>
        </w:rPr>
        <w:t>FURNAS CENTRAIS ELÉTRICAS S.A., torna público que realizará licitação na modalidade pregão eletrônico para aquisição de materiais com prestação de serviço, para execução de modernização e reforma geral de um Guindaste Hidráulico Modelo 150 / série A - Fabricação GALION</w:t>
      </w:r>
      <w:r w:rsidR="0028721B">
        <w:rPr>
          <w:rFonts w:asciiTheme="minorHAnsi" w:hAnsiTheme="minorHAnsi"/>
        </w:rPr>
        <w:t>.</w:t>
      </w:r>
      <w:r w:rsidRPr="00E26859">
        <w:rPr>
          <w:rFonts w:asciiTheme="minorHAnsi" w:hAnsiTheme="minorHAnsi"/>
        </w:rPr>
        <w:t xml:space="preserve"> Número do Pregão: PE.CSAQ.A.00172.2019. 3. Tipo de Licitação: Menor Preço. 4. Consulta do Edital: O edital poderá ser consultado e obtido a partir das 8h do dia 23/01/2020 no website Comprasnet: </w:t>
      </w:r>
      <w:hyperlink r:id="rId60" w:history="1">
        <w:r w:rsidR="00BD3D6D" w:rsidRPr="003B5E41">
          <w:rPr>
            <w:rStyle w:val="Hyperlink"/>
            <w:rFonts w:asciiTheme="minorHAnsi" w:hAnsiTheme="minorHAnsi"/>
          </w:rPr>
          <w:t>www.comprasgovernamentais.gov.br</w:t>
        </w:r>
      </w:hyperlink>
      <w:r w:rsidR="00BD3D6D">
        <w:rPr>
          <w:rFonts w:asciiTheme="minorHAnsi" w:hAnsiTheme="minorHAnsi"/>
        </w:rPr>
        <w:t xml:space="preserve"> </w:t>
      </w:r>
      <w:r w:rsidRPr="00E26859">
        <w:rPr>
          <w:rFonts w:asciiTheme="minorHAnsi" w:hAnsiTheme="minorHAnsi"/>
        </w:rPr>
        <w:t xml:space="preserve">(UASG 926137 - número da </w:t>
      </w:r>
      <w:r w:rsidRPr="00E26859">
        <w:rPr>
          <w:rFonts w:asciiTheme="minorHAnsi" w:hAnsiTheme="minorHAnsi"/>
        </w:rPr>
        <w:lastRenderedPageBreak/>
        <w:t>licitação 172.2019). 5. Apresentação de Propostas: As propostas deverão ser apresentadas até às 9h do dia 11/02/2020, no mesmo endereço citado acima.</w:t>
      </w:r>
    </w:p>
    <w:p w14:paraId="2C73C604" w14:textId="77777777" w:rsidR="0017239E" w:rsidRDefault="0017239E" w:rsidP="00886E77">
      <w:pPr>
        <w:tabs>
          <w:tab w:val="left" w:pos="8931"/>
        </w:tabs>
        <w:contextualSpacing/>
        <w:jc w:val="both"/>
        <w:rPr>
          <w:rFonts w:asciiTheme="minorHAnsi" w:hAnsiTheme="minorHAnsi"/>
        </w:rPr>
      </w:pPr>
    </w:p>
    <w:p w14:paraId="218F28C6" w14:textId="77777777" w:rsidR="00B84CDE" w:rsidRPr="00E26859" w:rsidRDefault="00B84CDE" w:rsidP="00886E77">
      <w:pPr>
        <w:tabs>
          <w:tab w:val="left" w:pos="8931"/>
        </w:tabs>
        <w:contextualSpacing/>
        <w:jc w:val="both"/>
        <w:rPr>
          <w:rFonts w:asciiTheme="minorHAnsi" w:hAnsiTheme="minorHAnsi"/>
        </w:rPr>
      </w:pPr>
    </w:p>
    <w:p w14:paraId="1675FA9C" w14:textId="77777777" w:rsidR="0028721B" w:rsidRDefault="0028721B"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28721B">
        <w:rPr>
          <w:rFonts w:asciiTheme="minorHAnsi" w:hAnsiTheme="minorHAnsi"/>
          <w:b/>
        </w:rPr>
        <w:t xml:space="preserve">MINISTÉRIO DE MINAS E ENERGIA - CENTRAIS ELÉTRICAS BRASILEIRAS S/A - DIRETORIA DE ADMINISTRAÇÃO E FINANÇAS SUPERINTENDÊNCIA DE AQUISIÇÃO E INFRAESTRUTURA DEPARTAMENTO DE AQUISIÇÃO NACIONAL DE BENS E SERVIÇOS AVISO DE LICITAÇÃO DABS.A/LCT-010/2019 </w:t>
      </w:r>
    </w:p>
    <w:p w14:paraId="05838A0E" w14:textId="413A000D" w:rsidR="0017239E" w:rsidRDefault="0017239E" w:rsidP="00886E77">
      <w:pPr>
        <w:tabs>
          <w:tab w:val="left" w:pos="8931"/>
        </w:tabs>
        <w:contextualSpacing/>
        <w:jc w:val="both"/>
        <w:rPr>
          <w:rFonts w:asciiTheme="minorHAnsi" w:hAnsiTheme="minorHAnsi"/>
        </w:rPr>
      </w:pPr>
      <w:r w:rsidRPr="00E26859">
        <w:rPr>
          <w:rFonts w:asciiTheme="minorHAnsi" w:hAnsiTheme="minorHAnsi"/>
        </w:rPr>
        <w:t xml:space="preserve">A ELETROBRAS ELETRONUCLEAR torna público que realizará a LICITAÇÃO para a contratação de serviços de engenharia para a execução das obras de construção do reservatório de emergência de água doce. 2. O edital poderá ser consultado e obtido gratuitamente a partir do dia 30/01/2020, através do site </w:t>
      </w:r>
      <w:hyperlink r:id="rId61" w:history="1">
        <w:r w:rsidR="00753712" w:rsidRPr="003B5E41">
          <w:rPr>
            <w:rStyle w:val="Hyperlink"/>
            <w:rFonts w:asciiTheme="minorHAnsi" w:hAnsiTheme="minorHAnsi"/>
          </w:rPr>
          <w:t>www.eletronuclear.gov.br</w:t>
        </w:r>
      </w:hyperlink>
      <w:r w:rsidRPr="00E26859">
        <w:rPr>
          <w:rFonts w:asciiTheme="minorHAnsi" w:hAnsiTheme="minorHAnsi"/>
        </w:rPr>
        <w:t>.</w:t>
      </w:r>
      <w:r w:rsidR="00753712">
        <w:rPr>
          <w:rFonts w:asciiTheme="minorHAnsi" w:hAnsiTheme="minorHAnsi"/>
        </w:rPr>
        <w:t xml:space="preserve"> </w:t>
      </w:r>
      <w:r w:rsidRPr="00E26859">
        <w:rPr>
          <w:rFonts w:asciiTheme="minorHAnsi" w:hAnsiTheme="minorHAnsi"/>
        </w:rPr>
        <w:t>A sessão pública será realizada às 10hs do dia 20/02/2020, no Auditório localizado no 9º andar na Rua da Candelária, 65, 12º andar, Centro, Rio de Janeiro.</w:t>
      </w:r>
    </w:p>
    <w:p w14:paraId="56D32CD5" w14:textId="77777777" w:rsidR="00D5293E" w:rsidRDefault="00D5293E" w:rsidP="00886E77">
      <w:pPr>
        <w:tabs>
          <w:tab w:val="left" w:pos="8931"/>
        </w:tabs>
        <w:contextualSpacing/>
        <w:jc w:val="both"/>
        <w:rPr>
          <w:rFonts w:asciiTheme="minorHAnsi" w:hAnsiTheme="minorHAnsi"/>
        </w:rPr>
      </w:pPr>
    </w:p>
    <w:p w14:paraId="30EAF419" w14:textId="77777777" w:rsidR="00E26859" w:rsidRDefault="00E26859" w:rsidP="00886E77">
      <w:pPr>
        <w:tabs>
          <w:tab w:val="left" w:pos="8931"/>
        </w:tabs>
        <w:contextualSpacing/>
        <w:jc w:val="both"/>
        <w:rPr>
          <w:rFonts w:asciiTheme="minorHAnsi" w:hAnsiTheme="minorHAnsi"/>
        </w:rPr>
      </w:pPr>
    </w:p>
    <w:p w14:paraId="134ADDA3" w14:textId="77777777" w:rsidR="0028721B" w:rsidRDefault="005D089F" w:rsidP="00D5293E">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226872" w:rsidRPr="00BD3D6D">
        <w:rPr>
          <w:rFonts w:asciiTheme="minorHAnsi" w:hAnsiTheme="minorHAnsi"/>
          <w:b/>
        </w:rPr>
        <w:t xml:space="preserve">PREFEITURA MUNICIPAL DE NOVA VIÇOSA </w:t>
      </w:r>
      <w:r w:rsidR="0041595D" w:rsidRPr="00BD3D6D">
        <w:rPr>
          <w:rFonts w:asciiTheme="minorHAnsi" w:hAnsiTheme="minorHAnsi"/>
          <w:b/>
        </w:rPr>
        <w:t>- RDC Nº 2/2020 PROCESSO ADMINISTRATIVO 732/2020 REGIME DIFERENCIADO DE CONTRATAÇÃO</w:t>
      </w:r>
      <w:r w:rsidR="0041595D" w:rsidRPr="00E26859">
        <w:rPr>
          <w:rFonts w:asciiTheme="minorHAnsi" w:hAnsiTheme="minorHAnsi"/>
        </w:rPr>
        <w:t xml:space="preserve"> </w:t>
      </w:r>
    </w:p>
    <w:p w14:paraId="1F87CFA9" w14:textId="1B686656" w:rsidR="00226872" w:rsidRPr="00E26859" w:rsidRDefault="0041595D" w:rsidP="00D5293E">
      <w:pPr>
        <w:tabs>
          <w:tab w:val="left" w:pos="8931"/>
        </w:tabs>
        <w:contextualSpacing/>
        <w:jc w:val="both"/>
        <w:rPr>
          <w:rFonts w:asciiTheme="minorHAnsi" w:hAnsiTheme="minorHAnsi"/>
        </w:rPr>
      </w:pPr>
      <w:r w:rsidRPr="00E26859">
        <w:rPr>
          <w:rFonts w:asciiTheme="minorHAnsi" w:hAnsiTheme="minorHAnsi"/>
        </w:rPr>
        <w:t xml:space="preserve">A CPL do Município de Nova Viçosa-BA, torna público que será realizado no dia 21/02/2020 às 14h na sala da CPL, situada a Av. Oceânica 2.994, Bairro Abrolhos I Nova Viçosa Bahia, Processo Licitatório na Modalidade REGIME DIFERENCIADO DE CONTRATAÇÃO - RDC Nº. 001/2020 para contratação de empresa especializada para prestação de serviço de engenharia, voltado a reforma das escolas municipais: ESCOLA AILTON MARQUES e ESCOLA ANÍSIO MARQUES, de acordo com Termo de Referência Anexo I. O Edital deverá ser retirado pelos interessados junto </w:t>
      </w:r>
      <w:r w:rsidR="00C450E1" w:rsidRPr="00E26859">
        <w:rPr>
          <w:rFonts w:asciiTheme="minorHAnsi" w:hAnsiTheme="minorHAnsi"/>
        </w:rPr>
        <w:t>à</w:t>
      </w:r>
      <w:r w:rsidRPr="00E26859">
        <w:rPr>
          <w:rFonts w:asciiTheme="minorHAnsi" w:hAnsiTheme="minorHAnsi"/>
        </w:rPr>
        <w:t xml:space="preserve"> Comissão de Licitação no endereço acima.</w:t>
      </w:r>
    </w:p>
    <w:p w14:paraId="35047AE1" w14:textId="77777777" w:rsidR="0041595D" w:rsidRPr="00E26859" w:rsidRDefault="0041595D" w:rsidP="00D5293E">
      <w:pPr>
        <w:tabs>
          <w:tab w:val="left" w:pos="8931"/>
        </w:tabs>
        <w:contextualSpacing/>
        <w:jc w:val="both"/>
        <w:rPr>
          <w:rFonts w:asciiTheme="minorHAnsi" w:hAnsiTheme="minorHAnsi"/>
        </w:rPr>
      </w:pPr>
    </w:p>
    <w:p w14:paraId="179860AC" w14:textId="77777777" w:rsidR="00226872" w:rsidRPr="00E26859" w:rsidRDefault="00226872" w:rsidP="00D5293E">
      <w:pPr>
        <w:tabs>
          <w:tab w:val="left" w:pos="8931"/>
        </w:tabs>
        <w:contextualSpacing/>
        <w:jc w:val="both"/>
        <w:rPr>
          <w:rFonts w:asciiTheme="minorHAnsi" w:hAnsiTheme="minorHAnsi"/>
        </w:rPr>
      </w:pPr>
    </w:p>
    <w:p w14:paraId="48D2F748" w14:textId="5AB43C40" w:rsidR="0028721B" w:rsidRPr="00BD3D6D" w:rsidRDefault="0028721B" w:rsidP="00D5293E">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226872" w:rsidRPr="00BD3D6D">
        <w:rPr>
          <w:rFonts w:asciiTheme="minorHAnsi" w:hAnsiTheme="minorHAnsi"/>
          <w:b/>
        </w:rPr>
        <w:t xml:space="preserve">RDC Nº 2/2020 PROCESSO ADMINISTRATIVO 732/2020 REGIME DIFERENCIADO DE CONTRATAÇÃO </w:t>
      </w:r>
    </w:p>
    <w:p w14:paraId="682C922E" w14:textId="35817D97" w:rsidR="00226872" w:rsidRPr="00E26859" w:rsidRDefault="00226872" w:rsidP="00D5293E">
      <w:pPr>
        <w:tabs>
          <w:tab w:val="left" w:pos="8931"/>
        </w:tabs>
        <w:contextualSpacing/>
        <w:jc w:val="both"/>
        <w:rPr>
          <w:rFonts w:asciiTheme="minorHAnsi" w:hAnsiTheme="minorHAnsi"/>
        </w:rPr>
      </w:pPr>
      <w:r w:rsidRPr="00E26859">
        <w:rPr>
          <w:rFonts w:asciiTheme="minorHAnsi" w:hAnsiTheme="minorHAnsi"/>
        </w:rPr>
        <w:t xml:space="preserve">A CPL do Município de Nova Viçosa-BA, torna público que será realizado no dia 21/02/2020 às 14h na sala da CPL, situada a Av. Oceânica 2.994, Bairro Abrolhos I Nova Viçosa Bahia, Processo Licitatório na Modalidade REGIME DIFERENCIADO DE CONTRATAÇÃO - RDC Nº. 001/2020 para contratação de empresa especializada para prestação de serviço de engenharia, voltado a reforma das escolas municipais: ESCOLA AILTON MARQUES e ESCOLA ANÍSIO MARQUES, de acordo com Termo de Referência Anexo I. O Edital deverá ser retirado pelos interessados junto </w:t>
      </w:r>
      <w:r w:rsidR="00C450E1" w:rsidRPr="00E26859">
        <w:rPr>
          <w:rFonts w:asciiTheme="minorHAnsi" w:hAnsiTheme="minorHAnsi"/>
        </w:rPr>
        <w:t>à</w:t>
      </w:r>
      <w:r w:rsidRPr="00E26859">
        <w:rPr>
          <w:rFonts w:asciiTheme="minorHAnsi" w:hAnsiTheme="minorHAnsi"/>
        </w:rPr>
        <w:t xml:space="preserve"> Comissão de Licitação no endereço acima.</w:t>
      </w:r>
    </w:p>
    <w:p w14:paraId="0569308F" w14:textId="77777777" w:rsidR="00A56846" w:rsidRPr="00E26859" w:rsidRDefault="00A56846" w:rsidP="00D5293E">
      <w:pPr>
        <w:tabs>
          <w:tab w:val="left" w:pos="8931"/>
        </w:tabs>
        <w:contextualSpacing/>
        <w:jc w:val="both"/>
        <w:rPr>
          <w:rFonts w:asciiTheme="minorHAnsi" w:hAnsiTheme="minorHAnsi"/>
        </w:rPr>
      </w:pPr>
    </w:p>
    <w:p w14:paraId="2F7899D1" w14:textId="77777777" w:rsidR="00A56846" w:rsidRPr="00E26859" w:rsidRDefault="00A56846" w:rsidP="00D5293E">
      <w:pPr>
        <w:tabs>
          <w:tab w:val="left" w:pos="8931"/>
        </w:tabs>
        <w:contextualSpacing/>
        <w:jc w:val="both"/>
        <w:rPr>
          <w:rFonts w:asciiTheme="minorHAnsi" w:hAnsiTheme="minorHAnsi"/>
        </w:rPr>
      </w:pPr>
    </w:p>
    <w:p w14:paraId="2D7B5CFB" w14:textId="4F784EB2" w:rsidR="0028721B" w:rsidRPr="00BD3D6D" w:rsidRDefault="0028721B" w:rsidP="00D5293E">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A56846" w:rsidRPr="00BD3D6D">
        <w:rPr>
          <w:rFonts w:asciiTheme="minorHAnsi" w:hAnsiTheme="minorHAnsi"/>
          <w:b/>
        </w:rPr>
        <w:t>PREFEITURA MUNICIPAL DE SÃO DESIDÉRIO</w:t>
      </w:r>
      <w:r w:rsidRPr="00BD3D6D">
        <w:rPr>
          <w:rFonts w:asciiTheme="minorHAnsi" w:hAnsiTheme="minorHAnsi"/>
          <w:b/>
        </w:rPr>
        <w:t xml:space="preserve"> - </w:t>
      </w:r>
      <w:r w:rsidR="00A56846" w:rsidRPr="00BD3D6D">
        <w:rPr>
          <w:rFonts w:asciiTheme="minorHAnsi" w:hAnsiTheme="minorHAnsi"/>
          <w:b/>
        </w:rPr>
        <w:t xml:space="preserve">AVISOS DE LICITAÇÃO CONCORRÊCIA Nº 1/2020 </w:t>
      </w:r>
    </w:p>
    <w:p w14:paraId="41823B76" w14:textId="510A3B23" w:rsidR="00A56846" w:rsidRPr="00E26859" w:rsidRDefault="00A56846" w:rsidP="00D5293E">
      <w:pPr>
        <w:tabs>
          <w:tab w:val="left" w:pos="8931"/>
        </w:tabs>
        <w:contextualSpacing/>
        <w:jc w:val="both"/>
        <w:rPr>
          <w:rFonts w:asciiTheme="minorHAnsi" w:hAnsiTheme="minorHAnsi"/>
        </w:rPr>
      </w:pPr>
      <w:r w:rsidRPr="00E26859">
        <w:rPr>
          <w:rFonts w:asciiTheme="minorHAnsi" w:hAnsiTheme="minorHAnsi"/>
        </w:rPr>
        <w:t>"A Prefeitura Municipal de São Desidério torna público que realizará licitação na modalidade Concorrência n° 001/2020 para Contratação de empresa especializada no ramo da construção civil, pelo regime de Empreitada Global, para execução da obra de Construção de casas populares em diversas localidades d</w:t>
      </w:r>
      <w:r w:rsidR="00C450E1">
        <w:rPr>
          <w:rFonts w:asciiTheme="minorHAnsi" w:hAnsiTheme="minorHAnsi"/>
        </w:rPr>
        <w:t>o município de São Desidério/BA</w:t>
      </w:r>
      <w:r w:rsidRPr="00E26859">
        <w:rPr>
          <w:rFonts w:asciiTheme="minorHAnsi" w:hAnsiTheme="minorHAnsi"/>
        </w:rPr>
        <w:t xml:space="preserve">. A entrega e abertura das propostas serão no dia 04 de março de 2020, as 8:15 horas, na sede da Prefeitura Municipal situada à Praça Emerson Barbosa, nº 01, centro, São Desidério-BA. Edital estará à disposição dos interessados no site </w:t>
      </w:r>
      <w:hyperlink r:id="rId62" w:history="1">
        <w:r w:rsidR="00753712" w:rsidRPr="003B5E41">
          <w:rPr>
            <w:rStyle w:val="Hyperlink"/>
            <w:rFonts w:asciiTheme="minorHAnsi" w:hAnsiTheme="minorHAnsi"/>
          </w:rPr>
          <w:t>www.saodesiderio.ba.gov.br</w:t>
        </w:r>
      </w:hyperlink>
      <w:r w:rsidRPr="00E26859">
        <w:rPr>
          <w:rFonts w:asciiTheme="minorHAnsi" w:hAnsiTheme="minorHAnsi"/>
        </w:rPr>
        <w:t>.</w:t>
      </w:r>
      <w:r w:rsidR="00753712">
        <w:rPr>
          <w:rFonts w:asciiTheme="minorHAnsi" w:hAnsiTheme="minorHAnsi"/>
        </w:rPr>
        <w:t xml:space="preserve"> </w:t>
      </w:r>
      <w:r w:rsidRPr="00E26859">
        <w:rPr>
          <w:rFonts w:asciiTheme="minorHAnsi" w:hAnsiTheme="minorHAnsi"/>
        </w:rPr>
        <w:t xml:space="preserve">Quaisquer informações pelo tel. (77) 3623-2145. </w:t>
      </w:r>
    </w:p>
    <w:p w14:paraId="18809DF2" w14:textId="77777777" w:rsidR="00A56846" w:rsidRPr="00E26859" w:rsidRDefault="00A56846" w:rsidP="00D5293E">
      <w:pPr>
        <w:tabs>
          <w:tab w:val="left" w:pos="8931"/>
        </w:tabs>
        <w:contextualSpacing/>
        <w:jc w:val="both"/>
        <w:rPr>
          <w:rFonts w:asciiTheme="minorHAnsi" w:hAnsiTheme="minorHAnsi"/>
        </w:rPr>
      </w:pPr>
    </w:p>
    <w:p w14:paraId="1937FEBE" w14:textId="77777777" w:rsidR="00A56846" w:rsidRPr="00E26859" w:rsidRDefault="00A56846" w:rsidP="00D5293E">
      <w:pPr>
        <w:tabs>
          <w:tab w:val="left" w:pos="8931"/>
        </w:tabs>
        <w:contextualSpacing/>
        <w:jc w:val="both"/>
        <w:rPr>
          <w:rFonts w:asciiTheme="minorHAnsi" w:hAnsiTheme="minorHAnsi"/>
        </w:rPr>
      </w:pPr>
    </w:p>
    <w:p w14:paraId="7C96A6EC" w14:textId="4C18D5A6" w:rsidR="008B07F2" w:rsidRDefault="0028721B" w:rsidP="00D5293E">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008B07F2" w:rsidRPr="008B07F2">
        <w:rPr>
          <w:rFonts w:asciiTheme="minorHAnsi" w:hAnsiTheme="minorHAnsi"/>
          <w:b/>
        </w:rPr>
        <w:t>PREFEITURA MUNICIPAL DE SÃO DESIDÉRIO -</w:t>
      </w:r>
      <w:r w:rsidR="008B07F2">
        <w:rPr>
          <w:rFonts w:asciiTheme="minorHAnsi" w:hAnsiTheme="minorHAnsi"/>
        </w:rPr>
        <w:t xml:space="preserve"> </w:t>
      </w:r>
      <w:r w:rsidR="00A56846" w:rsidRPr="008B07F2">
        <w:rPr>
          <w:rFonts w:asciiTheme="minorHAnsi" w:hAnsiTheme="minorHAnsi"/>
          <w:b/>
        </w:rPr>
        <w:t>CONCORRÊCIA Nº 2/2020</w:t>
      </w:r>
      <w:r w:rsidR="00A56846" w:rsidRPr="00E26859">
        <w:rPr>
          <w:rFonts w:asciiTheme="minorHAnsi" w:hAnsiTheme="minorHAnsi"/>
        </w:rPr>
        <w:t xml:space="preserve"> </w:t>
      </w:r>
    </w:p>
    <w:p w14:paraId="15B7A101" w14:textId="16AB5B4C" w:rsidR="00A56846" w:rsidRPr="00E26859" w:rsidRDefault="00A56846" w:rsidP="00D5293E">
      <w:pPr>
        <w:tabs>
          <w:tab w:val="left" w:pos="8931"/>
        </w:tabs>
        <w:contextualSpacing/>
        <w:jc w:val="both"/>
        <w:rPr>
          <w:rFonts w:asciiTheme="minorHAnsi" w:hAnsiTheme="minorHAnsi"/>
        </w:rPr>
      </w:pPr>
      <w:r w:rsidRPr="00E26859">
        <w:rPr>
          <w:rFonts w:asciiTheme="minorHAnsi" w:hAnsiTheme="minorHAnsi"/>
        </w:rPr>
        <w:t>"A Prefeitura Municipal de São Desidério torna público que realizará licitação na modalidade Concorrência n° 002/2020 para Contratação de empresa especializada para obra PAVIMENTAÇÃO EM TSD COM CAPA SELANTE, DRENAGEM DE ÁGUAS PLUVIAIS E SINALIZAÇÃO VIÁRIA NA RODOVIA QUE LIGA O POVOADO DE ALMAS A RODOVIA BA 463 - TRECHO 1 - MUNICÍPIO DE SÃO DESIDERIO. A entrega e abertura das propostas serão no dia 05 de março de 2020, as 8:15 horas, na sede da Prefeitura Municipal situada à Praça Emerson Barbosa, nº 01, centro, São Desidério-BA. Edital estará à disposição dos interessados no s</w:t>
      </w:r>
      <w:r w:rsidR="00BD3D6D">
        <w:rPr>
          <w:rFonts w:asciiTheme="minorHAnsi" w:hAnsiTheme="minorHAnsi"/>
        </w:rPr>
        <w:t xml:space="preserve">ite </w:t>
      </w:r>
      <w:hyperlink r:id="rId63" w:history="1">
        <w:r w:rsidR="00BD3D6D" w:rsidRPr="003B5E41">
          <w:rPr>
            <w:rStyle w:val="Hyperlink"/>
            <w:rFonts w:asciiTheme="minorHAnsi" w:hAnsiTheme="minorHAnsi"/>
          </w:rPr>
          <w:t>www.saodesiderio.ba.gov.br</w:t>
        </w:r>
      </w:hyperlink>
      <w:r w:rsidR="00BD3D6D">
        <w:rPr>
          <w:rFonts w:asciiTheme="minorHAnsi" w:hAnsiTheme="minorHAnsi"/>
        </w:rPr>
        <w:t xml:space="preserve">. </w:t>
      </w:r>
      <w:r w:rsidRPr="00E26859">
        <w:rPr>
          <w:rFonts w:asciiTheme="minorHAnsi" w:hAnsiTheme="minorHAnsi"/>
        </w:rPr>
        <w:t>Quaisquer informações pelo tel. (77) 3623-2145.</w:t>
      </w:r>
    </w:p>
    <w:p w14:paraId="143490D9" w14:textId="77777777" w:rsidR="00A56846" w:rsidRPr="00E26859" w:rsidRDefault="00A56846" w:rsidP="00D5293E">
      <w:pPr>
        <w:tabs>
          <w:tab w:val="left" w:pos="8931"/>
        </w:tabs>
        <w:contextualSpacing/>
        <w:jc w:val="both"/>
        <w:rPr>
          <w:rFonts w:asciiTheme="minorHAnsi" w:hAnsiTheme="minorHAnsi"/>
        </w:rPr>
      </w:pPr>
    </w:p>
    <w:p w14:paraId="3FA595CC" w14:textId="77777777" w:rsidR="00A56846" w:rsidRPr="00E26859" w:rsidRDefault="00A56846" w:rsidP="00D5293E">
      <w:pPr>
        <w:tabs>
          <w:tab w:val="left" w:pos="8931"/>
        </w:tabs>
        <w:contextualSpacing/>
        <w:jc w:val="both"/>
        <w:rPr>
          <w:rFonts w:asciiTheme="minorHAnsi" w:hAnsiTheme="minorHAnsi"/>
        </w:rPr>
      </w:pPr>
    </w:p>
    <w:p w14:paraId="1291D347" w14:textId="370D1A7B" w:rsidR="008B07F2" w:rsidRDefault="0028721B" w:rsidP="00D5293E">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DAO RJ- </w:t>
      </w:r>
      <w:r w:rsidR="00A56846" w:rsidRPr="008B07F2">
        <w:rPr>
          <w:rFonts w:asciiTheme="minorHAnsi" w:hAnsiTheme="minorHAnsi"/>
          <w:b/>
        </w:rPr>
        <w:t xml:space="preserve">PREFEITURA MUNICIPAL DE ITAGUAÍ </w:t>
      </w:r>
      <w:r w:rsidR="00BD3D6D">
        <w:rPr>
          <w:rFonts w:asciiTheme="minorHAnsi" w:hAnsiTheme="minorHAnsi"/>
          <w:b/>
        </w:rPr>
        <w:t xml:space="preserve">- </w:t>
      </w:r>
      <w:r w:rsidR="00A56846" w:rsidRPr="008B07F2">
        <w:rPr>
          <w:rFonts w:asciiTheme="minorHAnsi" w:hAnsiTheme="minorHAnsi"/>
          <w:b/>
        </w:rPr>
        <w:t>AVISO DE LICITAÇÃO CONCORRÊNCIA PÚBLICA Nº 8/2020 (PA 22.421/2019).</w:t>
      </w:r>
      <w:r w:rsidR="00A56846" w:rsidRPr="00E26859">
        <w:rPr>
          <w:rFonts w:asciiTheme="minorHAnsi" w:hAnsiTheme="minorHAnsi"/>
        </w:rPr>
        <w:t xml:space="preserve"> </w:t>
      </w:r>
    </w:p>
    <w:p w14:paraId="4E707918" w14:textId="0B1D42C1" w:rsidR="00A56846" w:rsidRPr="00E26859" w:rsidRDefault="00A56846" w:rsidP="00D5293E">
      <w:pPr>
        <w:tabs>
          <w:tab w:val="left" w:pos="8931"/>
        </w:tabs>
        <w:contextualSpacing/>
        <w:jc w:val="both"/>
        <w:rPr>
          <w:rFonts w:asciiTheme="minorHAnsi" w:hAnsiTheme="minorHAnsi"/>
        </w:rPr>
      </w:pPr>
      <w:r w:rsidRPr="00E26859">
        <w:rPr>
          <w:rFonts w:asciiTheme="minorHAnsi" w:hAnsiTheme="minorHAnsi"/>
        </w:rPr>
        <w:t>Objeto resumido: O objeto da presente Concorrência Pública, é a contratação de empresa para reforma de praças no Município de Itaguaí - Abeilardo Goulart (Bairro SASE) e Estrela do Céu (Bairro Estrela do Céu),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w:t>
      </w:r>
      <w:hyperlink r:id="rId64" w:history="1">
        <w:r w:rsidR="008B07F2" w:rsidRPr="003B5E41">
          <w:rPr>
            <w:rStyle w:val="Hyperlink"/>
            <w:rFonts w:asciiTheme="minorHAnsi" w:hAnsiTheme="minorHAnsi"/>
          </w:rPr>
          <w:t>http://www.itaguai.rj.gov.br</w:t>
        </w:r>
      </w:hyperlink>
      <w:r w:rsidRPr="00E26859">
        <w:rPr>
          <w:rFonts w:asciiTheme="minorHAnsi" w:hAnsiTheme="minorHAnsi"/>
        </w:rPr>
        <w:t>).</w:t>
      </w:r>
      <w:r w:rsidR="008B07F2">
        <w:rPr>
          <w:rFonts w:asciiTheme="minorHAnsi" w:hAnsiTheme="minorHAnsi"/>
        </w:rPr>
        <w:t xml:space="preserve"> </w:t>
      </w:r>
      <w:r w:rsidRPr="00E26859">
        <w:rPr>
          <w:rFonts w:asciiTheme="minorHAnsi" w:hAnsiTheme="minorHAnsi"/>
        </w:rPr>
        <w:t xml:space="preserve">Data e hora da realização: dia 10 de Março de 2020, às 10 horas. Local: A sessão </w:t>
      </w:r>
      <w:r w:rsidR="00C450E1" w:rsidRPr="00E26859">
        <w:rPr>
          <w:rFonts w:asciiTheme="minorHAnsi" w:hAnsiTheme="minorHAnsi"/>
        </w:rPr>
        <w:t>realizar-se-á</w:t>
      </w:r>
      <w:r w:rsidRPr="00E26859">
        <w:rPr>
          <w:rFonts w:asciiTheme="minorHAnsi" w:hAnsiTheme="minorHAnsi"/>
        </w:rPr>
        <w:t xml:space="preserve"> no endereço supramencionado, no auditório da Secretaria Municipal de Licitações e Contratos.</w:t>
      </w:r>
    </w:p>
    <w:p w14:paraId="15818034" w14:textId="77777777" w:rsidR="00A56846" w:rsidRPr="00E26859" w:rsidRDefault="00A56846" w:rsidP="00D5293E">
      <w:pPr>
        <w:tabs>
          <w:tab w:val="left" w:pos="8931"/>
        </w:tabs>
        <w:contextualSpacing/>
        <w:jc w:val="both"/>
        <w:rPr>
          <w:rFonts w:asciiTheme="minorHAnsi" w:hAnsiTheme="minorHAnsi"/>
        </w:rPr>
      </w:pPr>
    </w:p>
    <w:p w14:paraId="24200B42" w14:textId="77777777" w:rsidR="00A56846" w:rsidRPr="00E26859" w:rsidRDefault="00A56846" w:rsidP="00D5293E">
      <w:pPr>
        <w:tabs>
          <w:tab w:val="left" w:pos="8931"/>
        </w:tabs>
        <w:contextualSpacing/>
        <w:jc w:val="both"/>
        <w:rPr>
          <w:rFonts w:asciiTheme="minorHAnsi" w:hAnsiTheme="minorHAnsi"/>
        </w:rPr>
      </w:pPr>
    </w:p>
    <w:p w14:paraId="16A14DA2" w14:textId="2A88F234" w:rsidR="008B07F2" w:rsidRDefault="0028721B" w:rsidP="00D5293E">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DE SP- </w:t>
      </w:r>
      <w:r w:rsidR="008B07F2" w:rsidRPr="008B07F2">
        <w:rPr>
          <w:rFonts w:asciiTheme="minorHAnsi" w:hAnsiTheme="minorHAnsi"/>
          <w:b/>
        </w:rPr>
        <w:t>PREFEITURA MUNICIPAL DA ESTÂNCIA BALNEÁRIA DE PRAIA GRANDE - CONCORRÊNCIA PÚBLICA Nº 1/2020</w:t>
      </w:r>
      <w:r w:rsidR="008B07F2" w:rsidRPr="00E26859">
        <w:rPr>
          <w:rFonts w:asciiTheme="minorHAnsi" w:hAnsiTheme="minorHAnsi"/>
        </w:rPr>
        <w:t xml:space="preserve"> </w:t>
      </w:r>
    </w:p>
    <w:p w14:paraId="7C5C9793" w14:textId="452C0636" w:rsidR="00A56846" w:rsidRPr="00E26859" w:rsidRDefault="00A56846" w:rsidP="00D5293E">
      <w:pPr>
        <w:tabs>
          <w:tab w:val="left" w:pos="8931"/>
        </w:tabs>
        <w:contextualSpacing/>
        <w:jc w:val="both"/>
        <w:rPr>
          <w:rFonts w:asciiTheme="minorHAnsi" w:hAnsiTheme="minorHAnsi"/>
        </w:rPr>
      </w:pPr>
      <w:r w:rsidRPr="00E26859">
        <w:rPr>
          <w:rFonts w:asciiTheme="minorHAnsi" w:hAnsiTheme="minorHAnsi"/>
        </w:rPr>
        <w:t>Objeto: "Recapeamento de Vias No Município de Praia Grande, Nos Bairros Canto do Forte, Boqueirão, Guilhermina, Aviação, Tupi, Ocian, Mirim, Maracanã, Caiçara, Real, Sítio do Campo, Glória, Antártica, Quietude, Anhanguera, Nova Mirim, Ribeirópolis, Esmeralda, Samambaia e Vila Sônia". Tipo: Menor Preços. Regime de Execução: Empreitada Por Preços Unitários. Processo Administrativo: 750/2020. Data e horário da licitação: 05/03/2020 às 10:00 Hs. Lei Federal N.º 8.666/93, suas alterações e Normas Complementares, Lei Federal 12.844/2013 alterada pela Lei Federal n° 13.161/2015 e lei Federal n° 13.670/2018, Lei Federal Nº 4.320/64, Lei Complementar Federal Nº 101/00, Lei Federal Nº 10.028/00, Lei Federal Nº 11.079/04, Lei federal 12.305/2010, Lei Complementar 1.660/2013, Decreto Municipal n° 5.919/2015, Lei Complementar Federal Nº 123 De 14/12/06, Lei Complementar n° 147/14, Decreto Federal 7.983/2013, Acórdão 2.622/2013 TCU-Plenário, Lei Complementar Municipal Nº 667/13, Complementar Municipal nº 714/15 alterada pelas Lei Complementar n° 726/16, Lei Complementar n° 735/17 e Lei Complementar n° 739/17, Decreto Municipal 3.855/05 e Demais Legislações Pertinentes a matéria. Os interessados poderão obter o Caderno Integral do Edital através do site www.praiagrande.sp.gov.br a partir do dia 31/01/2020 ou consultar o presente Edital na Secretaria Municipal de Obras Públicas - SEOP, situada na Avenida Presidente Kennedy, nº 9.000, Mirim, Praia Grande - SP no horário das 09:00 às 12:00 e das 14:00 às 16:00 hs. O interessado poderá de forma facultativa remeter por e-mail o Recibo de Retirada de Edital pela Internet (Anexo G) deste edital informando a Razão Social/Nome, CNPJ/CPF, Número do telefone e e-mail em que poderá receber eventuais informações, esclarecimentos ou elementos complementares, na forma do disposto do supracitado Anexo "G".</w:t>
      </w:r>
    </w:p>
    <w:p w14:paraId="1B83539E" w14:textId="77777777" w:rsidR="00A56846" w:rsidRDefault="00A56846" w:rsidP="00D5293E">
      <w:pPr>
        <w:tabs>
          <w:tab w:val="left" w:pos="8931"/>
        </w:tabs>
        <w:contextualSpacing/>
        <w:jc w:val="both"/>
        <w:rPr>
          <w:rFonts w:asciiTheme="minorHAnsi" w:hAnsiTheme="minorHAnsi"/>
        </w:rPr>
      </w:pPr>
    </w:p>
    <w:p w14:paraId="1E8AC646" w14:textId="77777777" w:rsidR="0028721B" w:rsidRPr="00E26859" w:rsidRDefault="0028721B" w:rsidP="00D5293E">
      <w:pPr>
        <w:tabs>
          <w:tab w:val="left" w:pos="8931"/>
        </w:tabs>
        <w:contextualSpacing/>
        <w:jc w:val="both"/>
        <w:rPr>
          <w:rFonts w:asciiTheme="minorHAnsi" w:hAnsiTheme="minorHAnsi"/>
        </w:rPr>
      </w:pPr>
    </w:p>
    <w:p w14:paraId="54F7DA46" w14:textId="796872E8" w:rsidR="008B07F2" w:rsidRDefault="0028721B" w:rsidP="00D5293E">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DE SP- </w:t>
      </w:r>
      <w:r w:rsidR="008B07F2" w:rsidRPr="008B07F2">
        <w:rPr>
          <w:rFonts w:asciiTheme="minorHAnsi" w:hAnsiTheme="minorHAnsi"/>
          <w:b/>
        </w:rPr>
        <w:t>PREFEITURA MUNICIPAL DA ESTÂNCIA BAL</w:t>
      </w:r>
      <w:r w:rsidR="00BD3D6D">
        <w:rPr>
          <w:rFonts w:asciiTheme="minorHAnsi" w:hAnsiTheme="minorHAnsi"/>
          <w:b/>
        </w:rPr>
        <w:t>NEÁRIA DE PRAIA GRANDE - AVIS</w:t>
      </w:r>
      <w:r w:rsidR="008B07F2" w:rsidRPr="008B07F2">
        <w:rPr>
          <w:rFonts w:asciiTheme="minorHAnsi" w:hAnsiTheme="minorHAnsi"/>
          <w:b/>
        </w:rPr>
        <w:t>O CONCORRÊNCIA PÚBLICA INTERNACIONAL Nº 15/2019 PMH 13425/19</w:t>
      </w:r>
      <w:r w:rsidR="008B07F2">
        <w:rPr>
          <w:rFonts w:asciiTheme="minorHAnsi" w:hAnsiTheme="minorHAnsi"/>
        </w:rPr>
        <w:t xml:space="preserve"> </w:t>
      </w:r>
    </w:p>
    <w:p w14:paraId="182B95E3" w14:textId="437D8F57" w:rsidR="00A56846" w:rsidRPr="00E26859" w:rsidRDefault="00A56846" w:rsidP="00D5293E">
      <w:pPr>
        <w:tabs>
          <w:tab w:val="left" w:pos="8931"/>
        </w:tabs>
        <w:contextualSpacing/>
        <w:jc w:val="both"/>
        <w:rPr>
          <w:rFonts w:asciiTheme="minorHAnsi" w:hAnsiTheme="minorHAnsi"/>
        </w:rPr>
      </w:pPr>
      <w:r w:rsidRPr="00E26859">
        <w:rPr>
          <w:rFonts w:asciiTheme="minorHAnsi" w:hAnsiTheme="minorHAnsi"/>
        </w:rPr>
        <w:t>Objeto - Contratação de empresa especializada para execução das obras de continuação da duplicação da Avenida Thereza Ana Cecon Breda e implantação de Posto de Monitoramento Ambiental, município de Hortolândia, SP. Comunicamos a todos os interessados que, decorrido o prazo para interposição de recursos administrativos, fica agendado o dia 31 de janeiro de 2020 às 09h00min para a abertura dos envelopes 02 - Proposta Comercial das proponentes habilitadas.</w:t>
      </w:r>
    </w:p>
    <w:p w14:paraId="72AC7090" w14:textId="77777777" w:rsidR="00A56846" w:rsidRPr="00E26859" w:rsidRDefault="00A56846" w:rsidP="00D5293E">
      <w:pPr>
        <w:tabs>
          <w:tab w:val="left" w:pos="8931"/>
        </w:tabs>
        <w:contextualSpacing/>
        <w:jc w:val="both"/>
        <w:rPr>
          <w:rFonts w:asciiTheme="minorHAnsi" w:hAnsiTheme="minorHAnsi"/>
        </w:rPr>
      </w:pPr>
    </w:p>
    <w:p w14:paraId="5C6744AA" w14:textId="77777777" w:rsidR="00A56846" w:rsidRPr="00E26859" w:rsidRDefault="00A56846" w:rsidP="00D5293E">
      <w:pPr>
        <w:tabs>
          <w:tab w:val="left" w:pos="8931"/>
        </w:tabs>
        <w:contextualSpacing/>
        <w:jc w:val="both"/>
        <w:rPr>
          <w:rFonts w:asciiTheme="minorHAnsi" w:hAnsiTheme="minorHAnsi"/>
        </w:rPr>
      </w:pPr>
    </w:p>
    <w:p w14:paraId="297FC632" w14:textId="28268F93" w:rsidR="008B07F2" w:rsidRDefault="0028721B" w:rsidP="00D5293E">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DE SP- </w:t>
      </w:r>
      <w:r w:rsidR="008B07F2" w:rsidRPr="008B07F2">
        <w:rPr>
          <w:rFonts w:asciiTheme="minorHAnsi" w:hAnsiTheme="minorHAnsi"/>
          <w:b/>
        </w:rPr>
        <w:t xml:space="preserve">PREFEITURA MUNICIPAL DE ITATIBA </w:t>
      </w:r>
      <w:r w:rsidR="00BD3D6D">
        <w:rPr>
          <w:rFonts w:asciiTheme="minorHAnsi" w:hAnsiTheme="minorHAnsi"/>
          <w:b/>
        </w:rPr>
        <w:t xml:space="preserve">- </w:t>
      </w:r>
      <w:r w:rsidR="008B07F2" w:rsidRPr="008B07F2">
        <w:rPr>
          <w:rFonts w:asciiTheme="minorHAnsi" w:hAnsiTheme="minorHAnsi"/>
          <w:b/>
        </w:rPr>
        <w:t>AVISO DE ADIAMENTO CONCORRÊNCIA PÚBLICA Nº 12/2019 TIPO MENOR PREÇO GLOBAL - EDITAL Nº 154/19</w:t>
      </w:r>
      <w:r w:rsidR="008B07F2">
        <w:rPr>
          <w:rFonts w:asciiTheme="minorHAnsi" w:hAnsiTheme="minorHAnsi"/>
        </w:rPr>
        <w:t xml:space="preserve"> </w:t>
      </w:r>
    </w:p>
    <w:p w14:paraId="229B31B4" w14:textId="6F66CA13" w:rsidR="00A56846" w:rsidRPr="00E26859" w:rsidRDefault="00A56846" w:rsidP="00D5293E">
      <w:pPr>
        <w:tabs>
          <w:tab w:val="left" w:pos="8931"/>
        </w:tabs>
        <w:contextualSpacing/>
        <w:jc w:val="both"/>
        <w:rPr>
          <w:rFonts w:asciiTheme="minorHAnsi" w:hAnsiTheme="minorHAnsi"/>
        </w:rPr>
      </w:pPr>
      <w:r w:rsidRPr="00E26859">
        <w:rPr>
          <w:rFonts w:asciiTheme="minorHAnsi" w:hAnsiTheme="minorHAnsi"/>
        </w:rPr>
        <w:t>Ob</w:t>
      </w:r>
      <w:r w:rsidR="008B07F2">
        <w:rPr>
          <w:rFonts w:asciiTheme="minorHAnsi" w:hAnsiTheme="minorHAnsi"/>
        </w:rPr>
        <w:t>.</w:t>
      </w:r>
      <w:r w:rsidRPr="00E26859">
        <w:rPr>
          <w:rFonts w:asciiTheme="minorHAnsi" w:hAnsiTheme="minorHAnsi"/>
        </w:rPr>
        <w:t xml:space="preserve">: Contratação de empresa para construção do Parque do Idoso, com fornecimento de material e mão-de-obra, em conformidade com o projeto básico, planilha orçamentária e demais elementos constantes do edital, disponível na íntegra, na S. de Licitações, Av. Luciano Consoline, 600, Jd de Lucca, e endereço eletrônico </w:t>
      </w:r>
      <w:hyperlink r:id="rId65" w:history="1">
        <w:r w:rsidR="008B07F2" w:rsidRPr="003B5E41">
          <w:rPr>
            <w:rStyle w:val="Hyperlink"/>
            <w:rFonts w:asciiTheme="minorHAnsi" w:hAnsiTheme="minorHAnsi"/>
          </w:rPr>
          <w:t>www.itatiba.sp.gov.br</w:t>
        </w:r>
      </w:hyperlink>
      <w:r w:rsidRPr="00E26859">
        <w:rPr>
          <w:rFonts w:asciiTheme="minorHAnsi" w:hAnsiTheme="minorHAnsi"/>
        </w:rPr>
        <w:t>.</w:t>
      </w:r>
      <w:r w:rsidR="008B07F2">
        <w:rPr>
          <w:rFonts w:asciiTheme="minorHAnsi" w:hAnsiTheme="minorHAnsi"/>
        </w:rPr>
        <w:t xml:space="preserve"> </w:t>
      </w:r>
      <w:r w:rsidRPr="00E26859">
        <w:rPr>
          <w:rFonts w:asciiTheme="minorHAnsi" w:hAnsiTheme="minorHAnsi"/>
        </w:rPr>
        <w:t xml:space="preserve">A entrega dos envelopes que se encerraria no dia 04/02/20 às 15h, se encerrará no dia 16/03/20, às 10h. Fone (11)3183-0655. ADRIANA STOCCO Presidente da CPL </w:t>
      </w:r>
    </w:p>
    <w:p w14:paraId="2C5C51D8" w14:textId="77777777" w:rsidR="00A56846" w:rsidRDefault="00A56846" w:rsidP="00D5293E">
      <w:pPr>
        <w:tabs>
          <w:tab w:val="left" w:pos="8931"/>
        </w:tabs>
        <w:contextualSpacing/>
        <w:jc w:val="both"/>
        <w:rPr>
          <w:rFonts w:asciiTheme="minorHAnsi" w:hAnsiTheme="minorHAnsi"/>
        </w:rPr>
      </w:pPr>
    </w:p>
    <w:p w14:paraId="41697C90" w14:textId="77777777" w:rsidR="008B07F2" w:rsidRPr="00E26859" w:rsidRDefault="008B07F2" w:rsidP="00D5293E">
      <w:pPr>
        <w:tabs>
          <w:tab w:val="left" w:pos="8931"/>
        </w:tabs>
        <w:contextualSpacing/>
        <w:jc w:val="both"/>
        <w:rPr>
          <w:rFonts w:asciiTheme="minorHAnsi" w:hAnsiTheme="minorHAnsi"/>
        </w:rPr>
      </w:pPr>
    </w:p>
    <w:p w14:paraId="1A1D5CE4" w14:textId="03672C99" w:rsidR="008B07F2" w:rsidRDefault="0028721B" w:rsidP="00D5293E">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DE SP- </w:t>
      </w:r>
      <w:r w:rsidR="00BD3D6D" w:rsidRPr="00BD3D6D">
        <w:rPr>
          <w:rFonts w:asciiTheme="minorHAnsi" w:hAnsiTheme="minorHAnsi"/>
          <w:b/>
        </w:rPr>
        <w:t>PREFEITURA MUNICIPAL DE ITATIBA -</w:t>
      </w:r>
      <w:r w:rsidR="00BD3D6D">
        <w:rPr>
          <w:rFonts w:asciiTheme="minorHAnsi" w:hAnsiTheme="minorHAnsi"/>
        </w:rPr>
        <w:t xml:space="preserve"> </w:t>
      </w:r>
      <w:r w:rsidR="008B07F2" w:rsidRPr="008B07F2">
        <w:rPr>
          <w:rFonts w:asciiTheme="minorHAnsi" w:hAnsiTheme="minorHAnsi"/>
          <w:b/>
        </w:rPr>
        <w:t xml:space="preserve">AVISO DE LICITAÇÃO CONCORRÊNCIA PÚBLICA Nº 4/2020 TIPO MENOR PREÇO GLOBAL - EDITAL 08/20 </w:t>
      </w:r>
    </w:p>
    <w:p w14:paraId="00C20D72" w14:textId="1D0794A9" w:rsidR="00A56846" w:rsidRPr="00C31998" w:rsidRDefault="00A56846" w:rsidP="00D5293E">
      <w:pPr>
        <w:tabs>
          <w:tab w:val="left" w:pos="8931"/>
        </w:tabs>
        <w:contextualSpacing/>
        <w:jc w:val="both"/>
        <w:rPr>
          <w:rFonts w:asciiTheme="minorHAnsi" w:hAnsiTheme="minorHAnsi"/>
        </w:rPr>
      </w:pPr>
      <w:r w:rsidRPr="00E26859">
        <w:rPr>
          <w:rFonts w:asciiTheme="minorHAnsi" w:hAnsiTheme="minorHAnsi"/>
        </w:rPr>
        <w:t>Ob</w:t>
      </w:r>
      <w:r w:rsidR="008B07F2">
        <w:rPr>
          <w:rFonts w:asciiTheme="minorHAnsi" w:hAnsiTheme="minorHAnsi"/>
        </w:rPr>
        <w:t>.</w:t>
      </w:r>
      <w:r w:rsidRPr="00E26859">
        <w:rPr>
          <w:rFonts w:asciiTheme="minorHAnsi" w:hAnsiTheme="minorHAnsi"/>
        </w:rPr>
        <w:t xml:space="preserve">: Contratação de empresa para reforma de prédio para instalação de creche, com fornecimento de material e mão-de-obra, em conformidade com o projeto básico, planilha orçamentária e demais elementos constantes do edital, disponível na íntegra, S. de Licitações, Av. Luciano Consoline, 600, Jd de Lucca, e endereço eletrônico </w:t>
      </w:r>
      <w:hyperlink r:id="rId66" w:history="1">
        <w:r w:rsidR="008B07F2" w:rsidRPr="003B5E41">
          <w:rPr>
            <w:rStyle w:val="Hyperlink"/>
            <w:rFonts w:asciiTheme="minorHAnsi" w:hAnsiTheme="minorHAnsi"/>
          </w:rPr>
          <w:t>www.itatiba.sp.gov.br</w:t>
        </w:r>
      </w:hyperlink>
      <w:r w:rsidRPr="00E26859">
        <w:rPr>
          <w:rFonts w:asciiTheme="minorHAnsi" w:hAnsiTheme="minorHAnsi"/>
        </w:rPr>
        <w:t>.</w:t>
      </w:r>
      <w:r w:rsidR="008B07F2">
        <w:rPr>
          <w:rFonts w:asciiTheme="minorHAnsi" w:hAnsiTheme="minorHAnsi"/>
        </w:rPr>
        <w:t xml:space="preserve"> </w:t>
      </w:r>
      <w:r w:rsidRPr="00E26859">
        <w:rPr>
          <w:rFonts w:asciiTheme="minorHAnsi" w:hAnsiTheme="minorHAnsi"/>
        </w:rPr>
        <w:t>A entrega dos envelopes se encerrará no dia 02/03/20, às 10h. Fone (11) 3183-0655.</w:t>
      </w:r>
    </w:p>
    <w:sectPr w:rsidR="00A56846" w:rsidRPr="00C31998"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D40405" w:rsidRDefault="00D40405">
      <w:r>
        <w:separator/>
      </w:r>
    </w:p>
  </w:endnote>
  <w:endnote w:type="continuationSeparator" w:id="0">
    <w:p w14:paraId="764C7031" w14:textId="77777777" w:rsidR="00D40405" w:rsidRDefault="00D4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0405" w:rsidRDefault="00D4040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D40405" w:rsidRDefault="00D40405"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D40405" w:rsidRPr="001042F4" w:rsidRDefault="00D4040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0405" w14:paraId="4FD8F442" w14:textId="77777777" w:rsidTr="001042F4">
      <w:tc>
        <w:tcPr>
          <w:tcW w:w="2977" w:type="dxa"/>
          <w:shd w:val="clear" w:color="auto" w:fill="F2F2F2" w:themeFill="background1" w:themeFillShade="F2"/>
          <w:vAlign w:val="center"/>
        </w:tcPr>
        <w:p w14:paraId="03D66DED" w14:textId="77777777" w:rsidR="00D40405" w:rsidRDefault="00D40405" w:rsidP="001042F4">
          <w:pPr>
            <w:jc w:val="center"/>
            <w:rPr>
              <w:rFonts w:ascii="Arial" w:hAnsi="Arial" w:cs="Arial"/>
              <w:sz w:val="16"/>
            </w:rPr>
          </w:pPr>
        </w:p>
      </w:tc>
      <w:tc>
        <w:tcPr>
          <w:tcW w:w="1418" w:type="dxa"/>
          <w:shd w:val="clear" w:color="auto" w:fill="F2F2F2" w:themeFill="background1" w:themeFillShade="F2"/>
        </w:tcPr>
        <w:p w14:paraId="5443DEF5" w14:textId="77777777" w:rsidR="00D40405" w:rsidRPr="001042F4" w:rsidRDefault="00D4040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0405" w:rsidRDefault="00D4040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0405" w:rsidRDefault="00D4040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0405" w:rsidRDefault="00D4040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6" name="Imagem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0405" w:rsidRDefault="00D4040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1" name="Imagem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0405" w:rsidRDefault="00D40405" w:rsidP="001042F4">
          <w:pPr>
            <w:jc w:val="center"/>
            <w:rPr>
              <w:rFonts w:ascii="Arial" w:hAnsi="Arial" w:cs="Arial"/>
              <w:noProof/>
              <w:sz w:val="16"/>
            </w:rPr>
          </w:pPr>
        </w:p>
      </w:tc>
    </w:tr>
  </w:tbl>
  <w:p w14:paraId="511F57B3" w14:textId="77777777" w:rsidR="00D40405" w:rsidRPr="18102E9A" w:rsidRDefault="00D4040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D40405" w:rsidRDefault="00D40405">
      <w:r>
        <w:separator/>
      </w:r>
    </w:p>
  </w:footnote>
  <w:footnote w:type="continuationSeparator" w:id="0">
    <w:p w14:paraId="3FC8576D" w14:textId="77777777" w:rsidR="00D40405" w:rsidRDefault="00D40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0405" w:rsidRDefault="00D4040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31AD676" w:rsidR="00D40405" w:rsidRPr="20774586" w:rsidRDefault="00D40405" w:rsidP="281D1787">
                          <w:pPr>
                            <w:jc w:val="right"/>
                            <w:rPr>
                              <w:rFonts w:ascii="Arial" w:hAnsi="Arial" w:cs="Arial"/>
                              <w:b/>
                              <w:color w:val="FFFFFF"/>
                              <w:sz w:val="18"/>
                              <w:szCs w:val="18"/>
                            </w:rPr>
                          </w:pPr>
                          <w:r>
                            <w:rPr>
                              <w:rFonts w:ascii="Arial" w:hAnsi="Arial" w:cs="Arial"/>
                              <w:b/>
                              <w:bCs/>
                              <w:iCs/>
                              <w:caps/>
                              <w:color w:val="FFFFFF"/>
                              <w:sz w:val="18"/>
                              <w:szCs w:val="18"/>
                            </w:rPr>
                            <w:t xml:space="preserve">30/01/2020 - EdiçÃo nº 12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D4DD3">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D4DD3">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31AD676" w:rsidR="00D40405" w:rsidRPr="20774586" w:rsidRDefault="00D40405" w:rsidP="281D1787">
                    <w:pPr>
                      <w:jc w:val="right"/>
                      <w:rPr>
                        <w:rFonts w:ascii="Arial" w:hAnsi="Arial" w:cs="Arial"/>
                        <w:b/>
                        <w:color w:val="FFFFFF"/>
                        <w:sz w:val="18"/>
                        <w:szCs w:val="18"/>
                      </w:rPr>
                    </w:pPr>
                    <w:r>
                      <w:rPr>
                        <w:rFonts w:ascii="Arial" w:hAnsi="Arial" w:cs="Arial"/>
                        <w:b/>
                        <w:bCs/>
                        <w:iCs/>
                        <w:caps/>
                        <w:color w:val="FFFFFF"/>
                        <w:sz w:val="18"/>
                        <w:szCs w:val="18"/>
                      </w:rPr>
                      <w:t xml:space="preserve">30/01/2020 - EdiçÃo nº 12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D4DD3">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D4DD3">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9" o:spid="_x0000_i1045"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omprasgovernamentais.gov.br/edital/393009-5-00013-2020" TargetMode="External"/><Relationship Id="rId39" Type="http://schemas.openxmlformats.org/officeDocument/2006/relationships/hyperlink" Target="mailto:licitacao@cobnceicaodaspedras.mg.gov.br" TargetMode="External"/><Relationship Id="rId21" Type="http://schemas.openxmlformats.org/officeDocument/2006/relationships/hyperlink" Target="https://prefeitura.pbh.gov.br/urbel/licitacao/pregao-eletronico-008-2019" TargetMode="External"/><Relationship Id="rId34" Type="http://schemas.openxmlformats.org/officeDocument/2006/relationships/hyperlink" Target="http://www.dnit.gov.br" TargetMode="External"/><Relationship Id="rId42" Type="http://schemas.openxmlformats.org/officeDocument/2006/relationships/hyperlink" Target="http://www.diamantina.mg.gov.br" TargetMode="External"/><Relationship Id="rId47" Type="http://schemas.openxmlformats.org/officeDocument/2006/relationships/hyperlink" Target="http://www.formiga.mg.gov.br" TargetMode="External"/><Relationship Id="rId50" Type="http://schemas.openxmlformats.org/officeDocument/2006/relationships/hyperlink" Target="mailto:licitaitinga@hotmail.com" TargetMode="External"/><Relationship Id="rId55" Type="http://schemas.openxmlformats.org/officeDocument/2006/relationships/hyperlink" Target="mailto:licitacao@sardoa.mg.gov.br" TargetMode="External"/><Relationship Id="rId63" Type="http://schemas.openxmlformats.org/officeDocument/2006/relationships/hyperlink" Target="http://www.saodesiderio.ba.gov.b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dni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paula.prado@pbh.gov.br" TargetMode="External"/><Relationship Id="rId24" Type="http://schemas.openxmlformats.org/officeDocument/2006/relationships/hyperlink" Target="http://www.dnit.gov.br" TargetMode="External"/><Relationship Id="rId32" Type="http://schemas.openxmlformats.org/officeDocument/2006/relationships/hyperlink" Target="http://www.comprasnet.gov.br" TargetMode="External"/><Relationship Id="rId37" Type="http://schemas.openxmlformats.org/officeDocument/2006/relationships/hyperlink" Target="http://www.camposaltos.mg.gov.br" TargetMode="External"/><Relationship Id="rId40" Type="http://schemas.openxmlformats.org/officeDocument/2006/relationships/hyperlink" Target="http://www.capitolio.mg.gov.br" TargetMode="External"/><Relationship Id="rId45" Type="http://schemas.openxmlformats.org/officeDocument/2006/relationships/hyperlink" Target="http://www.diamantina.mg.gov.br" TargetMode="External"/><Relationship Id="rId53" Type="http://schemas.openxmlformats.org/officeDocument/2006/relationships/hyperlink" Target="http://www.saofranciscodogloria.mg.gov.br" TargetMode="External"/><Relationship Id="rId58" Type="http://schemas.openxmlformats.org/officeDocument/2006/relationships/hyperlink" Target="http://www.turvolandia.mg.gov.br" TargetMode="External"/><Relationship Id="rId66" Type="http://schemas.openxmlformats.org/officeDocument/2006/relationships/hyperlink" Target="http://www.itatiba.sp.gov.b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comprasnet.gov.br" TargetMode="External"/><Relationship Id="rId28" Type="http://schemas.openxmlformats.org/officeDocument/2006/relationships/hyperlink" Target="http://www.comprasnet.gov.br" TargetMode="External"/><Relationship Id="rId36" Type="http://schemas.openxmlformats.org/officeDocument/2006/relationships/image" Target="media/image9.jpeg"/><Relationship Id="rId49" Type="http://schemas.openxmlformats.org/officeDocument/2006/relationships/hyperlink" Target="mailto:licitaitinga@hotmail.com" TargetMode="External"/><Relationship Id="rId57" Type="http://schemas.openxmlformats.org/officeDocument/2006/relationships/hyperlink" Target="mailto:licitaturvolandia@hotmail.com" TargetMode="External"/><Relationship Id="rId61" Type="http://schemas.openxmlformats.org/officeDocument/2006/relationships/hyperlink" Target="http://www.eletronuclear.gov.br" TargetMode="External"/><Relationship Id="rId10" Type="http://schemas.openxmlformats.org/officeDocument/2006/relationships/hyperlink" Target="http://www.pbh.gov.br" TargetMode="External"/><Relationship Id="rId19" Type="http://schemas.openxmlformats.org/officeDocument/2006/relationships/hyperlink" Target="https://prefeitura.pbh.gov.br/obras-e-infraestrutura/licitacao/pregao-eletronico-048-2019" TargetMode="External"/><Relationship Id="rId31" Type="http://schemas.openxmlformats.org/officeDocument/2006/relationships/hyperlink" Target="http://www.comprasgovernamentais.gov.br/edital/393011-5-00016-2020" TargetMode="External"/><Relationship Id="rId44" Type="http://schemas.openxmlformats.org/officeDocument/2006/relationships/hyperlink" Target="http://www.diamantina.mg.gov.br" TargetMode="External"/><Relationship Id="rId52" Type="http://schemas.openxmlformats.org/officeDocument/2006/relationships/hyperlink" Target="mailto:licitacao@saofranciscodogloria.mg.gov.br" TargetMode="External"/><Relationship Id="rId60" Type="http://schemas.openxmlformats.org/officeDocument/2006/relationships/hyperlink" Target="http://www.comprasgovernamentais.gov.br" TargetMode="External"/><Relationship Id="rId65" Type="http://schemas.openxmlformats.org/officeDocument/2006/relationships/hyperlink" Target="http://www.itatiba.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hyperlink" Target="http://www.comprasgovernamentais.gov.br/edital/393009-5-00013-2020" TargetMode="External"/><Relationship Id="rId27" Type="http://schemas.openxmlformats.org/officeDocument/2006/relationships/hyperlink" Target="http://www.comprasnet.gov.br" TargetMode="External"/><Relationship Id="rId30" Type="http://schemas.openxmlformats.org/officeDocument/2006/relationships/hyperlink" Target="http://www.comprasgovernamentais.gov.br" TargetMode="External"/><Relationship Id="rId35" Type="http://schemas.openxmlformats.org/officeDocument/2006/relationships/hyperlink" Target="http://www.comprasgovernamentais.gov.br" TargetMode="External"/><Relationship Id="rId43" Type="http://schemas.openxmlformats.org/officeDocument/2006/relationships/hyperlink" Target="http://www.diamantina.mg.gov.br" TargetMode="External"/><Relationship Id="rId48" Type="http://schemas.openxmlformats.org/officeDocument/2006/relationships/hyperlink" Target="mailto:licita@joaopinheiro.mg.gov.br" TargetMode="External"/><Relationship Id="rId56" Type="http://schemas.openxmlformats.org/officeDocument/2006/relationships/hyperlink" Target="http://www.pmsa.mg.gov.br" TargetMode="External"/><Relationship Id="rId64" Type="http://schemas.openxmlformats.org/officeDocument/2006/relationships/hyperlink" Target="http://www.itaguai.rj.gov.br"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moema.mg.gov.br"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hyperlink" Target="http://www.comprasgovernamentais.gov.br" TargetMode="External"/><Relationship Id="rId33" Type="http://schemas.openxmlformats.org/officeDocument/2006/relationships/hyperlink" Target="http://www.comprasgovernamentais.gov.br" TargetMode="External"/><Relationship Id="rId38" Type="http://schemas.openxmlformats.org/officeDocument/2006/relationships/hyperlink" Target="http://www.camposaltos.mg.gov.br" TargetMode="External"/><Relationship Id="rId46" Type="http://schemas.openxmlformats.org/officeDocument/2006/relationships/hyperlink" Target="mailto:licitacao@formiga.mg.gov.br" TargetMode="External"/><Relationship Id="rId59" Type="http://schemas.openxmlformats.org/officeDocument/2006/relationships/hyperlink" Target="http://www.furnas.com.br" TargetMode="External"/><Relationship Id="rId67" Type="http://schemas.openxmlformats.org/officeDocument/2006/relationships/header" Target="header1.xml"/><Relationship Id="rId20" Type="http://schemas.openxmlformats.org/officeDocument/2006/relationships/hyperlink" Target="http://www.prefeitura.pbh.gov.br/licitacoes" TargetMode="External"/><Relationship Id="rId41" Type="http://schemas.openxmlformats.org/officeDocument/2006/relationships/hyperlink" Target="http://www.diamantina.mg.gov.br" TargetMode="External"/><Relationship Id="rId54" Type="http://schemas.openxmlformats.org/officeDocument/2006/relationships/hyperlink" Target="mailto:licitacao@sardoa.mg.gov.br" TargetMode="External"/><Relationship Id="rId62" Type="http://schemas.openxmlformats.org/officeDocument/2006/relationships/hyperlink" Target="http://www.saodesiderio.ba.gov.b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C8A35-5654-469B-9CBA-AC5D15C7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13</Pages>
  <Words>4773</Words>
  <Characters>31062</Characters>
  <Application>Microsoft Office Word</Application>
  <DocSecurity>0</DocSecurity>
  <Lines>535</Lines>
  <Paragraphs>104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35731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58</cp:revision>
  <cp:lastPrinted>2020-01-24T20:43:00Z</cp:lastPrinted>
  <dcterms:created xsi:type="dcterms:W3CDTF">2020-01-30T12:18:00Z</dcterms:created>
  <dcterms:modified xsi:type="dcterms:W3CDTF">2020-01-30T20:48:00Z</dcterms:modified>
</cp:coreProperties>
</file>