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19774B" w14:textId="77777777" w:rsidR="007E3E6B" w:rsidRDefault="007E3E6B" w:rsidP="00A03CA1">
      <w:pPr>
        <w:jc w:val="both"/>
        <w:rPr>
          <w:rFonts w:ascii="Calibri" w:hAnsi="Calibri"/>
          <w:sz w:val="16"/>
          <w:szCs w:val="16"/>
        </w:rPr>
      </w:pPr>
      <w:bookmarkStart w:id="0" w:name="_GoBack"/>
      <w:bookmarkEnd w:id="0"/>
    </w:p>
    <w:p w14:paraId="5938F5D9" w14:textId="77777777" w:rsidR="0031422E" w:rsidRPr="28222B4B" w:rsidRDefault="0031422E" w:rsidP="00A03CA1">
      <w:pPr>
        <w:jc w:val="both"/>
        <w:rPr>
          <w:rFonts w:ascii="Calibri" w:hAnsi="Calibri"/>
          <w:sz w:val="16"/>
          <w:szCs w:val="16"/>
        </w:rPr>
      </w:pPr>
    </w:p>
    <w:p w14:paraId="63AB7C7F" w14:textId="77777777" w:rsidR="282A0493" w:rsidRDefault="283663D3" w:rsidP="00A03CA1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5C87EF5E" wp14:editId="65F6C66F">
            <wp:extent cx="6838950" cy="238125"/>
            <wp:effectExtent l="0" t="0" r="0" b="9525"/>
            <wp:docPr id="5" name="Imagem 1" descr="LinhaBoletimLicitacoesDetalh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haBoletimLicitacoesDetalh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0DBE9" w14:textId="77777777" w:rsidR="00CA425C" w:rsidRDefault="00CA425C" w:rsidP="00A03CA1">
      <w:pPr>
        <w:jc w:val="both"/>
        <w:rPr>
          <w:rFonts w:ascii="Calibri" w:hAnsi="Calibri"/>
          <w:noProof/>
        </w:rPr>
      </w:pPr>
    </w:p>
    <w:p w14:paraId="3D928121" w14:textId="77777777" w:rsidR="00435FC0" w:rsidRDefault="00435FC0" w:rsidP="00A03CA1">
      <w:pPr>
        <w:jc w:val="both"/>
        <w:rPr>
          <w:rFonts w:ascii="Calibri" w:hAnsi="Calibri"/>
          <w:noProof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8"/>
        <w:gridCol w:w="4105"/>
      </w:tblGrid>
      <w:tr w:rsidR="00D803FD" w14:paraId="45BA9716" w14:textId="77777777" w:rsidTr="00861471">
        <w:trPr>
          <w:cantSplit/>
          <w:trHeight w:val="412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472F1" w14:textId="77777777" w:rsidR="00D803FD" w:rsidRDefault="00D803FD" w:rsidP="0086147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A7F84" w14:textId="45250E39" w:rsidR="00D803FD" w:rsidRDefault="00D803FD" w:rsidP="00861471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Pr="00D803FD">
              <w:rPr>
                <w:rFonts w:ascii="Times New Roman" w:hAnsi="Times New Roman"/>
                <w:b/>
                <w:bCs/>
                <w:sz w:val="34"/>
                <w:szCs w:val="34"/>
              </w:rPr>
              <w:t>1120200008</w:t>
            </w:r>
          </w:p>
        </w:tc>
      </w:tr>
      <w:tr w:rsidR="00D803FD" w:rsidRPr="287C33CA" w14:paraId="780B8FE0" w14:textId="77777777" w:rsidTr="0086147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3004F" w14:textId="77777777" w:rsidR="00D803FD" w:rsidRPr="287C33CA" w:rsidRDefault="00D803FD" w:rsidP="00861471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7F6F9DF4" w14:textId="77777777" w:rsidR="00D803FD" w:rsidRPr="287C33CA" w:rsidRDefault="00D803FD" w:rsidP="00861471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D803FD" w:rsidRPr="287C33CA" w14:paraId="081E672F" w14:textId="77777777" w:rsidTr="00861471">
        <w:trPr>
          <w:cantSplit/>
          <w:trHeight w:val="691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B767D" w14:textId="189F584C" w:rsidR="00D803FD" w:rsidRPr="287C33CA" w:rsidRDefault="00D803FD" w:rsidP="00D803FD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D803FD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DE MATERIAIS, DAS OBRAS E SERVIÇOS DE MANUTENÇÃO DE ÁGUA E ESGOTO, BEM COMO DE RECOMPOSIÇÃO DE PAVIMENTOS NAS ÁREAS DE ABRANGÊNCIA DOS POLOS MONTES CLAROS E VÁRZEA DA PALMA.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D8BD3" w14:textId="77777777" w:rsidR="00D803FD" w:rsidRPr="287C33CA" w:rsidRDefault="00D803FD" w:rsidP="00861471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518A0594" w14:textId="6FEA9838" w:rsidR="00D803FD" w:rsidRPr="287C33CA" w:rsidRDefault="00D803FD" w:rsidP="0086147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>
              <w:rPr>
                <w:sz w:val="18"/>
                <w:szCs w:val="17"/>
              </w:rPr>
              <w:t>28/02/2020, até às 08</w:t>
            </w:r>
            <w:r w:rsidRPr="287C33CA">
              <w:rPr>
                <w:sz w:val="18"/>
                <w:szCs w:val="17"/>
              </w:rPr>
              <w:t>:30.</w:t>
            </w:r>
          </w:p>
          <w:p w14:paraId="3704D622" w14:textId="13712EED" w:rsidR="00D803FD" w:rsidRPr="287C33CA" w:rsidRDefault="00D803FD" w:rsidP="0086147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28/02/2020, às 08</w:t>
            </w:r>
            <w:r w:rsidRPr="287C33CA">
              <w:rPr>
                <w:sz w:val="18"/>
                <w:szCs w:val="17"/>
              </w:rPr>
              <w:t>:30.</w:t>
            </w:r>
          </w:p>
          <w:p w14:paraId="4F97A83F" w14:textId="64DD45CD" w:rsidR="00D803FD" w:rsidRPr="287C33CA" w:rsidRDefault="00D803FD" w:rsidP="0036573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365737">
              <w:rPr>
                <w:sz w:val="18"/>
                <w:szCs w:val="17"/>
              </w:rPr>
              <w:t>12</w:t>
            </w:r>
            <w:r>
              <w:rPr>
                <w:sz w:val="18"/>
                <w:szCs w:val="17"/>
              </w:rPr>
              <w:t xml:space="preserve">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116937F0" w14:textId="77777777" w:rsidR="00D803FD" w:rsidRPr="287C33CA" w:rsidRDefault="00D803FD" w:rsidP="00D803FD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8"/>
        <w:gridCol w:w="3264"/>
        <w:gridCol w:w="2286"/>
        <w:gridCol w:w="2635"/>
      </w:tblGrid>
      <w:tr w:rsidR="00D803FD" w:rsidRPr="287C33CA" w14:paraId="1B15B097" w14:textId="77777777" w:rsidTr="00861471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3BF11" w14:textId="77777777" w:rsidR="00D803FD" w:rsidRPr="287C33CA" w:rsidRDefault="00D803FD" w:rsidP="0086147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D803FD" w:rsidRPr="287C33CA" w14:paraId="62A4CA35" w14:textId="77777777" w:rsidTr="00861471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45A49" w14:textId="77777777" w:rsidR="00D803FD" w:rsidRPr="287C33CA" w:rsidRDefault="00D803FD" w:rsidP="00861471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87CA8" w14:textId="77777777" w:rsidR="00D803FD" w:rsidRPr="287C33CA" w:rsidRDefault="00D803FD" w:rsidP="00861471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32694" w14:textId="77777777" w:rsidR="00D803FD" w:rsidRPr="287C33CA" w:rsidRDefault="00D803FD" w:rsidP="00861471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BC4AD" w14:textId="77777777" w:rsidR="00D803FD" w:rsidRPr="287C33CA" w:rsidRDefault="00D803FD" w:rsidP="00861471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D803FD" w:rsidRPr="287C33CA" w14:paraId="715E3179" w14:textId="77777777" w:rsidTr="00861471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E3748" w14:textId="60F9134C" w:rsidR="00D803FD" w:rsidRPr="287C33CA" w:rsidRDefault="00D803FD" w:rsidP="00861471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B8339F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 w:rsidRPr="00D803FD">
              <w:rPr>
                <w:rFonts w:cs="Arial"/>
                <w:bCs/>
                <w:color w:val="000000"/>
                <w:sz w:val="18"/>
                <w:szCs w:val="18"/>
              </w:rPr>
              <w:t>12.385.282,35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BB1CD" w14:textId="77777777" w:rsidR="00D803FD" w:rsidRPr="287C33CA" w:rsidRDefault="00D803FD" w:rsidP="00861471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0EDD9" w14:textId="77777777" w:rsidR="00D803FD" w:rsidRPr="287C33CA" w:rsidRDefault="00D803FD" w:rsidP="00861471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178A4" w14:textId="77777777" w:rsidR="00D803FD" w:rsidRPr="287C33CA" w:rsidRDefault="00D803FD" w:rsidP="00861471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D803FD" w:rsidRPr="287C33CA" w14:paraId="39B2D4AA" w14:textId="77777777" w:rsidTr="00861471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CDF93" w14:textId="77777777" w:rsidR="00D803FD" w:rsidRDefault="00D803FD" w:rsidP="0086147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4C15C131" w14:textId="77777777" w:rsidR="005A1BD7" w:rsidRPr="005A1BD7" w:rsidRDefault="005A1BD7" w:rsidP="005A1BD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A1BD7">
              <w:rPr>
                <w:rFonts w:cs="Arial"/>
                <w:color w:val="000000"/>
                <w:sz w:val="18"/>
                <w:szCs w:val="18"/>
              </w:rPr>
              <w:t> Correção de vazamento de água ou construção de rede de água</w:t>
            </w:r>
          </w:p>
          <w:p w14:paraId="79A15CA6" w14:textId="77777777" w:rsidR="005A1BD7" w:rsidRPr="005A1BD7" w:rsidRDefault="005A1BD7" w:rsidP="005A1BD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A1BD7">
              <w:rPr>
                <w:rFonts w:cs="Arial"/>
                <w:color w:val="000000"/>
                <w:sz w:val="18"/>
                <w:szCs w:val="18"/>
              </w:rPr>
              <w:t> Manutenção de rede de esgoto;</w:t>
            </w:r>
          </w:p>
          <w:p w14:paraId="0BEA61B3" w14:textId="3E6C4311" w:rsidR="00D803FD" w:rsidRPr="0082369B" w:rsidRDefault="005A1BD7" w:rsidP="005A1BD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A1BD7">
              <w:rPr>
                <w:rFonts w:cs="Arial"/>
                <w:color w:val="000000"/>
                <w:sz w:val="18"/>
                <w:szCs w:val="18"/>
              </w:rPr>
              <w:t> Manutenção de ligação predial de esgoto;</w:t>
            </w:r>
          </w:p>
        </w:tc>
      </w:tr>
      <w:tr w:rsidR="00D803FD" w14:paraId="2EF21F51" w14:textId="77777777" w:rsidTr="00861471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53FEC" w14:textId="77777777" w:rsidR="00D803FD" w:rsidRDefault="00D803FD" w:rsidP="0086147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04B0BA3B" w14:textId="77777777" w:rsidR="005A1BD7" w:rsidRPr="005A1BD7" w:rsidRDefault="005A1BD7" w:rsidP="005A1BD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5A1BD7">
              <w:rPr>
                <w:rFonts w:cs="ArialNarrow"/>
                <w:sz w:val="18"/>
                <w:szCs w:val="18"/>
              </w:rPr>
              <w:t> Correção de vazamento de água em rede e/ou ramal, em pista e/ou passeio, em qualquer diâmetro, com quantidade igual ou superior a 5.900 (cinco mil e novecentas) unidades ou rede de água com diâmetro igual ou superior a 50 (cinquenta) mm e com extensão igual ou superior a 11.800 (onze mil e oitocentos) m;</w:t>
            </w:r>
          </w:p>
          <w:p w14:paraId="1042C2F6" w14:textId="77777777" w:rsidR="00D803FD" w:rsidRDefault="005A1BD7" w:rsidP="005A1BD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5A1BD7">
              <w:rPr>
                <w:rFonts w:cs="ArialNarrow"/>
                <w:sz w:val="18"/>
                <w:szCs w:val="18"/>
              </w:rPr>
              <w:t> Manutenção de rede de esgoto em pista e/ou passeio, com qualquer profundidade, com quantidade igual ou superior a 1.200 (hum mil e duzentos) m, sendo que cada unidade de manutenção de rede de esgoto corresponde a 4 (quatro) m de manutenção de rede de esgoto;</w:t>
            </w:r>
          </w:p>
          <w:p w14:paraId="5F636D65" w14:textId="77777777" w:rsidR="005A1BD7" w:rsidRPr="005A1BD7" w:rsidRDefault="005A1BD7" w:rsidP="005A1BD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5A1BD7">
              <w:rPr>
                <w:rFonts w:cs="ArialNarrow"/>
                <w:sz w:val="18"/>
                <w:szCs w:val="18"/>
              </w:rPr>
              <w:t> Manutenção de ligação predial de esgoto em pista e/ou passeio, com quantidade igual ou superior a 900 (novecentos) m, sendo que cada unidade de manutenção de ligação de esgoto corresponde a 2 (dois) m de manutenção de ligação de esgoto;</w:t>
            </w:r>
          </w:p>
          <w:p w14:paraId="0468948F" w14:textId="77777777" w:rsidR="005A1BD7" w:rsidRPr="005A1BD7" w:rsidRDefault="005A1BD7" w:rsidP="005A1BD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5A1BD7">
              <w:rPr>
                <w:rFonts w:cs="ArialNarrow"/>
                <w:sz w:val="18"/>
                <w:szCs w:val="18"/>
              </w:rPr>
              <w:t> Pavimento asfáltico (CBUQ e/ou PMF), com quantidade igual ou superior a 8.300 (oito mil e trezentos) m²;</w:t>
            </w:r>
          </w:p>
          <w:p w14:paraId="3B17F5C3" w14:textId="77777777" w:rsidR="005A1BD7" w:rsidRPr="005A1BD7" w:rsidRDefault="005A1BD7" w:rsidP="005A1BD7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5A1BD7">
              <w:rPr>
                <w:rFonts w:cs="ArialNarrow"/>
                <w:sz w:val="18"/>
                <w:szCs w:val="18"/>
              </w:rPr>
              <w:t> Pavimentação de pista de poliédrico e/ou em paralelepípedo e/ou em pré-moldados de concreto, com quantidade igual ou superior a 110 (cento e dez) m²;</w:t>
            </w:r>
          </w:p>
          <w:p w14:paraId="6E64DFFF" w14:textId="4DA8A6E2" w:rsidR="005A1BD7" w:rsidRDefault="005A1BD7" w:rsidP="00A5749C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5A1BD7">
              <w:rPr>
                <w:rFonts w:cs="ArialNarrow"/>
                <w:sz w:val="18"/>
                <w:szCs w:val="18"/>
              </w:rPr>
              <w:t> Passeio cimentado, com quantidade igual ou superior a 2.300 (dois mil e trezentos) m².</w:t>
            </w:r>
          </w:p>
        </w:tc>
      </w:tr>
      <w:tr w:rsidR="00D803FD" w14:paraId="63C52442" w14:textId="77777777" w:rsidTr="00861471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82CA3" w14:textId="77777777" w:rsidR="00D803FD" w:rsidRDefault="00D803FD" w:rsidP="0086147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D803FD" w14:paraId="066FB78A" w14:textId="77777777" w:rsidTr="00861471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CD6EA" w14:textId="0D0DCE4C" w:rsidR="00D803FD" w:rsidRDefault="00D803FD" w:rsidP="00861471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Conforme edital.</w:t>
            </w:r>
            <w:r>
              <w:t xml:space="preserve"> </w:t>
            </w:r>
            <w:r w:rsidRPr="00D803FD">
              <w:rPr>
                <w:rFonts w:cs="ArialNarrow"/>
                <w:sz w:val="18"/>
                <w:szCs w:val="18"/>
              </w:rPr>
              <w:t>Sr. Antônio Carlos Câmara Júnior ou outro empregado da COPASA MG, do dia 03 de fevereiro de 2020 ao dia 27 de fevereiro de 2020. O agendamento da visita poderá ser feito pelo e-mai</w:t>
            </w:r>
            <w:r w:rsidR="001E568C">
              <w:rPr>
                <w:rFonts w:cs="ArialNarrow"/>
                <w:sz w:val="18"/>
                <w:szCs w:val="18"/>
              </w:rPr>
              <w:t xml:space="preserve">l: </w:t>
            </w:r>
            <w:hyperlink r:id="rId10" w:history="1">
              <w:r w:rsidR="001E568C" w:rsidRPr="007611C8">
                <w:rPr>
                  <w:rStyle w:val="Hyperlink"/>
                  <w:rFonts w:cs="ArialNarrow"/>
                  <w:sz w:val="18"/>
                  <w:szCs w:val="18"/>
                </w:rPr>
                <w:t>antonio.camara@copasa.com.br</w:t>
              </w:r>
            </w:hyperlink>
            <w:r w:rsidR="001E568C">
              <w:rPr>
                <w:rFonts w:cs="ArialNarrow"/>
                <w:sz w:val="18"/>
                <w:szCs w:val="18"/>
              </w:rPr>
              <w:t xml:space="preserve"> </w:t>
            </w:r>
            <w:r w:rsidRPr="00D803FD">
              <w:rPr>
                <w:rFonts w:cs="ArialNarrow"/>
                <w:sz w:val="18"/>
                <w:szCs w:val="18"/>
              </w:rPr>
              <w:t>ou pelo telefone (38) 3229-5769 ou (38) 3229-</w:t>
            </w:r>
            <w:r>
              <w:t xml:space="preserve"> </w:t>
            </w:r>
            <w:r w:rsidRPr="00D803FD">
              <w:rPr>
                <w:rFonts w:cs="ArialNarrow"/>
                <w:sz w:val="18"/>
                <w:szCs w:val="18"/>
              </w:rPr>
              <w:t xml:space="preserve">5714. A visita será realizada na Rua </w:t>
            </w:r>
            <w:proofErr w:type="spellStart"/>
            <w:r w:rsidRPr="00D803FD">
              <w:rPr>
                <w:rFonts w:cs="ArialNarrow"/>
                <w:sz w:val="18"/>
                <w:szCs w:val="18"/>
              </w:rPr>
              <w:t>Dr</w:t>
            </w:r>
            <w:proofErr w:type="spellEnd"/>
            <w:r w:rsidRPr="00D803FD">
              <w:rPr>
                <w:rFonts w:cs="ArialNarrow"/>
                <w:sz w:val="18"/>
                <w:szCs w:val="18"/>
              </w:rPr>
              <w:t xml:space="preserve"> Santos, nº 14, Bairro Centr</w:t>
            </w:r>
            <w:r>
              <w:rPr>
                <w:rFonts w:cs="ArialNarrow"/>
                <w:sz w:val="18"/>
                <w:szCs w:val="18"/>
              </w:rPr>
              <w:t>o, Cidade de Montes Claros / MG</w:t>
            </w:r>
            <w:r w:rsidRPr="00B8339F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11" w:anchor="/pesquisaDetalhes/2648E00C00261EDA918C35C76781F51C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109D87CF" w14:textId="77777777" w:rsidR="00D803FD" w:rsidRDefault="00D803FD" w:rsidP="00861471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49B2E4E8" w14:textId="77777777" w:rsidR="00D803FD" w:rsidRDefault="00D803FD" w:rsidP="00A03CA1">
      <w:pPr>
        <w:jc w:val="both"/>
        <w:rPr>
          <w:rFonts w:ascii="Calibri" w:hAnsi="Calibri"/>
          <w:noProof/>
        </w:rPr>
      </w:pPr>
    </w:p>
    <w:p w14:paraId="6F88EABE" w14:textId="77777777" w:rsidR="00737EA7" w:rsidRDefault="00737EA7" w:rsidP="00A03CA1">
      <w:pPr>
        <w:jc w:val="both"/>
        <w:rPr>
          <w:rFonts w:ascii="Calibri" w:hAnsi="Calibri"/>
          <w:noProof/>
        </w:rPr>
      </w:pPr>
    </w:p>
    <w:p w14:paraId="202D86A1" w14:textId="77777777" w:rsidR="00102D3A" w:rsidRDefault="00102D3A" w:rsidP="00A03CA1">
      <w:pPr>
        <w:jc w:val="both"/>
        <w:rPr>
          <w:rFonts w:ascii="Calibri" w:hAnsi="Calibri"/>
          <w:noProof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8"/>
        <w:gridCol w:w="4105"/>
      </w:tblGrid>
      <w:tr w:rsidR="00102D3A" w14:paraId="1BD46ACF" w14:textId="77777777" w:rsidTr="00861471">
        <w:trPr>
          <w:cantSplit/>
          <w:trHeight w:val="412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E69DE" w14:textId="12239CB8" w:rsidR="00102D3A" w:rsidRDefault="00102D3A" w:rsidP="0086147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102D3A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PREFEITURA MUNICIPAL DE DIVINÓPOLIS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03F97" w14:textId="0E1B842A" w:rsidR="00102D3A" w:rsidRDefault="00102D3A" w:rsidP="00861471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102D3A">
              <w:rPr>
                <w:rFonts w:ascii="Times New Roman" w:hAnsi="Times New Roman"/>
                <w:b/>
                <w:bCs/>
                <w:sz w:val="34"/>
                <w:szCs w:val="34"/>
              </w:rPr>
              <w:t>CONCORRÊNCIA Nº. 001/2020</w:t>
            </w:r>
          </w:p>
        </w:tc>
      </w:tr>
      <w:tr w:rsidR="00102D3A" w:rsidRPr="287C33CA" w14:paraId="1D66F390" w14:textId="77777777" w:rsidTr="0086147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0E9D3" w14:textId="77777777" w:rsidR="00102D3A" w:rsidRDefault="00102D3A" w:rsidP="00861471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</w:t>
            </w:r>
            <w:r w:rsidRPr="00102D3A">
              <w:rPr>
                <w:sz w:val="18"/>
                <w:szCs w:val="18"/>
              </w:rPr>
              <w:t>Av. Paraná nº. 2.601 - 3º andar (sala 313), São José, CEP 35.501-170, Município de Divinópolis</w:t>
            </w:r>
          </w:p>
          <w:p w14:paraId="3CAEEA80" w14:textId="249A9F47" w:rsidR="00102D3A" w:rsidRPr="287C33CA" w:rsidRDefault="00102D3A" w:rsidP="00102D3A">
            <w:pPr>
              <w:rPr>
                <w:sz w:val="18"/>
                <w:szCs w:val="18"/>
              </w:rPr>
            </w:pPr>
            <w:hyperlink r:id="rId12" w:history="1">
              <w:r w:rsidRPr="007611C8">
                <w:rPr>
                  <w:rStyle w:val="Hyperlink"/>
                  <w:sz w:val="18"/>
                  <w:szCs w:val="18"/>
                </w:rPr>
                <w:t>www.divinopolis.mg.gov.br</w:t>
              </w:r>
            </w:hyperlink>
            <w:r w:rsidRPr="00102D3A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</w:t>
            </w:r>
            <w:r w:rsidRPr="00102D3A">
              <w:rPr>
                <w:sz w:val="18"/>
                <w:szCs w:val="18"/>
              </w:rPr>
              <w:t>informações e esclarecimento pelo telefone (37) 3229-8127 / 3229-8128.</w:t>
            </w:r>
          </w:p>
        </w:tc>
      </w:tr>
      <w:tr w:rsidR="00102D3A" w:rsidRPr="287C33CA" w14:paraId="4DD88BC9" w14:textId="77777777" w:rsidTr="00861471">
        <w:trPr>
          <w:cantSplit/>
          <w:trHeight w:val="691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AA498" w14:textId="1B4E287F" w:rsidR="00102D3A" w:rsidRPr="287C33CA" w:rsidRDefault="00102D3A" w:rsidP="00861471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102D3A">
              <w:rPr>
                <w:rFonts w:cs="Arial"/>
                <w:bCs/>
                <w:color w:val="000000"/>
                <w:sz w:val="18"/>
                <w:szCs w:val="17"/>
              </w:rPr>
              <w:t>TIPO MENOR PREÇO, CUJO OBJETO É A CONTRATAÇÃO DE EMPRESA PARA EXECUÇÃO DAS OBRAS DE PAVIMENTAÇÃO E DRENAGEM EM DIVERSAS VIAS DO MUNICÍPIO DE DIVINÓPOLIS CONFORME TERMO DE REFERÊNCIA E ANEXOS.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276B" w14:textId="77777777" w:rsidR="00102D3A" w:rsidRPr="287C33CA" w:rsidRDefault="00102D3A" w:rsidP="00861471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185A29A9" w14:textId="2FC458DE" w:rsidR="00102D3A" w:rsidRPr="287C33CA" w:rsidRDefault="00102D3A" w:rsidP="0086147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>
              <w:rPr>
                <w:sz w:val="18"/>
                <w:szCs w:val="17"/>
              </w:rPr>
              <w:t>20/03/2020, até às 13:00</w:t>
            </w:r>
            <w:r w:rsidRPr="287C33CA">
              <w:rPr>
                <w:sz w:val="18"/>
                <w:szCs w:val="17"/>
              </w:rPr>
              <w:t>.</w:t>
            </w:r>
          </w:p>
          <w:p w14:paraId="55FD008D" w14:textId="0F57B7CA" w:rsidR="00102D3A" w:rsidRPr="287C33CA" w:rsidRDefault="00102D3A" w:rsidP="0086147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20/03/2020, às 13:00</w:t>
            </w:r>
            <w:r w:rsidRPr="287C33CA">
              <w:rPr>
                <w:sz w:val="18"/>
                <w:szCs w:val="17"/>
              </w:rPr>
              <w:t>.</w:t>
            </w:r>
          </w:p>
          <w:p w14:paraId="660AF7FD" w14:textId="333277C2" w:rsidR="00102D3A" w:rsidRPr="287C33CA" w:rsidRDefault="00102D3A" w:rsidP="00102D3A">
            <w:pPr>
              <w:tabs>
                <w:tab w:val="num" w:pos="644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077786EC" w14:textId="77777777" w:rsidR="00102D3A" w:rsidRPr="287C33CA" w:rsidRDefault="00102D3A" w:rsidP="00102D3A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102D3A" w:rsidRPr="287C33CA" w14:paraId="348C38A2" w14:textId="77777777" w:rsidTr="00861471">
        <w:trPr>
          <w:cantSplit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FCA9A" w14:textId="5ADD3B76" w:rsidR="00102D3A" w:rsidRPr="287C33CA" w:rsidRDefault="00102D3A" w:rsidP="00102D3A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102D3A">
              <w:rPr>
                <w:rFonts w:cs="Arial"/>
                <w:sz w:val="18"/>
                <w:szCs w:val="18"/>
              </w:rPr>
              <w:lastRenderedPageBreak/>
              <w:t>O edital em inteiro teor estará à disposição dos interessados de segunda a sexta-feira, de 12:00h às 17:30h, na Av. Paraná nº. 2.601 - 3º andar (sala 313), São José, CEP 35.501-170, Município de Divinópolis. Quaisquer informações poderão ser obtidas no endereço acima ou pelo site</w:t>
            </w:r>
            <w:r>
              <w:rPr>
                <w:rFonts w:cs="Arial"/>
                <w:sz w:val="18"/>
                <w:szCs w:val="18"/>
              </w:rPr>
              <w:t xml:space="preserve"> www.</w:t>
            </w:r>
            <w:r w:rsidRPr="00102D3A">
              <w:rPr>
                <w:rFonts w:cs="Arial"/>
                <w:sz w:val="18"/>
                <w:szCs w:val="18"/>
              </w:rPr>
              <w:t xml:space="preserve">divinopolis.mg.gov.br, informações e esclarecimento pelo telefone (37) 3229-8127 / 3229-8128. </w:t>
            </w:r>
          </w:p>
        </w:tc>
      </w:tr>
    </w:tbl>
    <w:p w14:paraId="0D9286EA" w14:textId="77777777" w:rsidR="00102D3A" w:rsidRDefault="00102D3A" w:rsidP="00A03CA1">
      <w:pPr>
        <w:jc w:val="both"/>
        <w:rPr>
          <w:rFonts w:ascii="Calibri" w:hAnsi="Calibri"/>
          <w:noProof/>
        </w:rPr>
      </w:pPr>
    </w:p>
    <w:p w14:paraId="74D37153" w14:textId="77777777" w:rsidR="00737EA7" w:rsidRDefault="00737EA7" w:rsidP="00737EA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2EB24E2E" w14:textId="77777777" w:rsidR="00992000" w:rsidRDefault="00992000" w:rsidP="00737EA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8"/>
        <w:gridCol w:w="4105"/>
      </w:tblGrid>
      <w:tr w:rsidR="00992000" w14:paraId="4FCDBEF6" w14:textId="77777777" w:rsidTr="00861471">
        <w:trPr>
          <w:cantSplit/>
          <w:trHeight w:val="412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01292" w14:textId="10DB1EF3" w:rsidR="00992000" w:rsidRDefault="00992000" w:rsidP="0086147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102D3A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PREFEITURA MUNICIPAL DE </w:t>
            </w:r>
            <w:r w:rsidRPr="00992000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MURIAÉ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543FA" w14:textId="5E83C063" w:rsidR="00992000" w:rsidRDefault="00992000" w:rsidP="00861471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992000">
              <w:rPr>
                <w:rFonts w:ascii="Times New Roman" w:hAnsi="Times New Roman"/>
                <w:b/>
                <w:bCs/>
                <w:sz w:val="34"/>
                <w:szCs w:val="34"/>
              </w:rPr>
              <w:t>CONCORRÊNCIA PÚBLICA Nº 003/2020</w:t>
            </w:r>
          </w:p>
        </w:tc>
      </w:tr>
      <w:tr w:rsidR="00992000" w:rsidRPr="287C33CA" w14:paraId="2E2DF8F6" w14:textId="77777777" w:rsidTr="0086147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947CD" w14:textId="7086CABE" w:rsidR="00992000" w:rsidRDefault="00992000" w:rsidP="00861471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</w:t>
            </w:r>
            <w:r w:rsidRPr="00992000">
              <w:rPr>
                <w:sz w:val="18"/>
                <w:szCs w:val="18"/>
              </w:rPr>
              <w:t>Av. Maestro Sansão, 236, 3º And</w:t>
            </w:r>
            <w:r>
              <w:rPr>
                <w:sz w:val="18"/>
                <w:szCs w:val="18"/>
              </w:rPr>
              <w:t>.</w:t>
            </w:r>
            <w:r w:rsidRPr="0099200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- </w:t>
            </w:r>
            <w:r w:rsidRPr="00992000">
              <w:rPr>
                <w:sz w:val="18"/>
                <w:szCs w:val="18"/>
              </w:rPr>
              <w:t>Ed. Centro Adm</w:t>
            </w:r>
            <w:r>
              <w:rPr>
                <w:sz w:val="18"/>
                <w:szCs w:val="18"/>
              </w:rPr>
              <w:t>.</w:t>
            </w:r>
            <w:r w:rsidRPr="00992000">
              <w:rPr>
                <w:sz w:val="18"/>
                <w:szCs w:val="18"/>
              </w:rPr>
              <w:t xml:space="preserve"> “Pres. T</w:t>
            </w:r>
            <w:r>
              <w:rPr>
                <w:sz w:val="18"/>
                <w:szCs w:val="18"/>
              </w:rPr>
              <w:t>ancredo Neves”</w:t>
            </w:r>
            <w:r w:rsidR="00D50AA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- Centro- Muriaé/</w:t>
            </w:r>
            <w:r w:rsidRPr="00992000">
              <w:rPr>
                <w:sz w:val="18"/>
                <w:szCs w:val="18"/>
              </w:rPr>
              <w:t>MG</w:t>
            </w:r>
          </w:p>
          <w:p w14:paraId="2EB69990" w14:textId="69D49198" w:rsidR="00992000" w:rsidRPr="287C33CA" w:rsidRDefault="00992000" w:rsidP="00992000">
            <w:pPr>
              <w:rPr>
                <w:sz w:val="18"/>
                <w:szCs w:val="18"/>
              </w:rPr>
            </w:pPr>
            <w:r w:rsidRPr="00992000">
              <w:rPr>
                <w:sz w:val="18"/>
                <w:szCs w:val="18"/>
              </w:rPr>
              <w:t>Site</w:t>
            </w:r>
            <w:r>
              <w:rPr>
                <w:sz w:val="18"/>
                <w:szCs w:val="18"/>
              </w:rPr>
              <w:t xml:space="preserve"> </w:t>
            </w:r>
            <w:hyperlink r:id="rId13" w:history="1">
              <w:r w:rsidRPr="007611C8">
                <w:rPr>
                  <w:rStyle w:val="Hyperlink"/>
                  <w:sz w:val="18"/>
                  <w:szCs w:val="18"/>
                </w:rPr>
                <w:t>www.muriae.mg.gov.br</w:t>
              </w:r>
            </w:hyperlink>
            <w:r>
              <w:rPr>
                <w:sz w:val="18"/>
                <w:szCs w:val="18"/>
              </w:rPr>
              <w:t xml:space="preserve"> -</w:t>
            </w:r>
            <w:r w:rsidRPr="00992000">
              <w:rPr>
                <w:sz w:val="18"/>
                <w:szCs w:val="18"/>
              </w:rPr>
              <w:t xml:space="preserve"> telefone (32) 3696- 3317</w:t>
            </w:r>
          </w:p>
        </w:tc>
      </w:tr>
      <w:tr w:rsidR="00992000" w:rsidRPr="287C33CA" w14:paraId="651DF232" w14:textId="77777777" w:rsidTr="00861471">
        <w:trPr>
          <w:cantSplit/>
          <w:trHeight w:val="691"/>
        </w:trPr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3D3D8" w14:textId="69CEE5AA" w:rsidR="00992000" w:rsidRDefault="00992000" w:rsidP="00861471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992000">
              <w:rPr>
                <w:rFonts w:cs="Arial"/>
                <w:bCs/>
                <w:color w:val="000000"/>
                <w:sz w:val="18"/>
                <w:szCs w:val="17"/>
              </w:rPr>
              <w:t>CONTRATAÇÃO DE EMPRESA PARA CONSTRUÇÃO DE PAVIMENTAÇÃO ASFÁLTICA EM CBUQ NAS RUAS DOS BAIRROS BOM PASTOR E SANTANA, NO MUNICÍPIO DE MURIAÉ – MG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>.</w:t>
            </w:r>
          </w:p>
          <w:p w14:paraId="34B4D26E" w14:textId="002AC266" w:rsidR="00992000" w:rsidRPr="287C33CA" w:rsidRDefault="00992000" w:rsidP="00992000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00992000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9905E" w14:textId="77777777" w:rsidR="00992000" w:rsidRPr="287C33CA" w:rsidRDefault="00992000" w:rsidP="00861471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5C2427C9" w14:textId="27B2EB6C" w:rsidR="00992000" w:rsidRPr="287C33CA" w:rsidRDefault="00992000" w:rsidP="0086147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>
              <w:rPr>
                <w:sz w:val="18"/>
                <w:szCs w:val="17"/>
              </w:rPr>
              <w:t>05/03/2020, até às 08:30</w:t>
            </w:r>
            <w:r w:rsidRPr="287C33CA">
              <w:rPr>
                <w:sz w:val="18"/>
                <w:szCs w:val="17"/>
              </w:rPr>
              <w:t>.</w:t>
            </w:r>
          </w:p>
          <w:p w14:paraId="7217285A" w14:textId="5A9561F6" w:rsidR="00992000" w:rsidRPr="287C33CA" w:rsidRDefault="00992000" w:rsidP="0086147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05/03/2020, às 08:30</w:t>
            </w:r>
            <w:r w:rsidRPr="287C33CA">
              <w:rPr>
                <w:sz w:val="18"/>
                <w:szCs w:val="17"/>
              </w:rPr>
              <w:t>.</w:t>
            </w:r>
          </w:p>
          <w:p w14:paraId="7D73F8D5" w14:textId="77777777" w:rsidR="00992000" w:rsidRPr="287C33CA" w:rsidRDefault="00992000" w:rsidP="00861471">
            <w:pPr>
              <w:tabs>
                <w:tab w:val="num" w:pos="644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48E15AE1" w14:textId="77777777" w:rsidR="00992000" w:rsidRPr="287C33CA" w:rsidRDefault="00992000" w:rsidP="00992000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992000" w:rsidRPr="287C33CA" w14:paraId="237C705C" w14:textId="77777777" w:rsidTr="00992000">
        <w:trPr>
          <w:cantSplit/>
          <w:trHeight w:val="305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8471A" w14:textId="4E716D9C" w:rsidR="00992000" w:rsidRPr="287C33CA" w:rsidRDefault="00992000" w:rsidP="00D50AA5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992000">
              <w:rPr>
                <w:rFonts w:cs="Arial"/>
                <w:sz w:val="18"/>
                <w:szCs w:val="18"/>
              </w:rPr>
              <w:t xml:space="preserve">O Edital poderá ser obtido no site </w:t>
            </w:r>
            <w:hyperlink r:id="rId14" w:history="1">
              <w:r w:rsidR="00D50AA5" w:rsidRPr="007611C8">
                <w:rPr>
                  <w:rStyle w:val="Hyperlink"/>
                  <w:rFonts w:cs="Arial"/>
                  <w:sz w:val="18"/>
                  <w:szCs w:val="18"/>
                </w:rPr>
                <w:t>www.muriae.mg.gov.br</w:t>
              </w:r>
            </w:hyperlink>
            <w:r w:rsidR="00D50AA5">
              <w:rPr>
                <w:rFonts w:cs="Arial"/>
                <w:sz w:val="18"/>
                <w:szCs w:val="18"/>
              </w:rPr>
              <w:t xml:space="preserve"> </w:t>
            </w:r>
            <w:r w:rsidRPr="00992000">
              <w:rPr>
                <w:rFonts w:cs="Arial"/>
                <w:sz w:val="18"/>
                <w:szCs w:val="18"/>
              </w:rPr>
              <w:t xml:space="preserve">e no Depto. </w:t>
            </w:r>
            <w:proofErr w:type="gramStart"/>
            <w:r w:rsidRPr="00992000">
              <w:rPr>
                <w:rFonts w:cs="Arial"/>
                <w:sz w:val="18"/>
                <w:szCs w:val="18"/>
              </w:rPr>
              <w:t>de</w:t>
            </w:r>
            <w:proofErr w:type="gramEnd"/>
            <w:r w:rsidRPr="00992000">
              <w:rPr>
                <w:rFonts w:cs="Arial"/>
                <w:sz w:val="18"/>
                <w:szCs w:val="18"/>
              </w:rPr>
              <w:t xml:space="preserve"> Licitações, no horário de 13:00 h às 17:00 h - Maiores informações pelo telefone (32) 3696- 3317</w:t>
            </w:r>
          </w:p>
        </w:tc>
      </w:tr>
    </w:tbl>
    <w:p w14:paraId="77EF50EF" w14:textId="77777777" w:rsidR="00992000" w:rsidRDefault="00992000" w:rsidP="00992000">
      <w:pPr>
        <w:jc w:val="both"/>
        <w:rPr>
          <w:rFonts w:ascii="Calibri" w:hAnsi="Calibri"/>
          <w:noProof/>
        </w:rPr>
      </w:pPr>
    </w:p>
    <w:p w14:paraId="096E0485" w14:textId="77777777" w:rsidR="00992000" w:rsidRPr="007802B0" w:rsidRDefault="00992000" w:rsidP="00737EA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6E7E9B75" w14:textId="3910A9CB" w:rsidR="00E250A6" w:rsidRDefault="00E250A6">
      <w:pPr>
        <w:rPr>
          <w:rFonts w:ascii="Calibri" w:hAnsi="Calibri"/>
          <w:noProof/>
          <w:sz w:val="22"/>
        </w:rPr>
      </w:pPr>
      <w:r>
        <w:rPr>
          <w:rFonts w:ascii="Calibri" w:hAnsi="Calibri"/>
          <w:noProof/>
          <w:sz w:val="22"/>
        </w:rPr>
        <w:br w:type="page"/>
      </w:r>
    </w:p>
    <w:p w14:paraId="782CAC45" w14:textId="77777777" w:rsidR="008C415A" w:rsidRDefault="008C415A" w:rsidP="00A03CA1">
      <w:pPr>
        <w:jc w:val="both"/>
        <w:rPr>
          <w:rFonts w:ascii="Calibri" w:hAnsi="Calibri"/>
          <w:noProof/>
        </w:rPr>
      </w:pPr>
    </w:p>
    <w:p w14:paraId="1549CCD1" w14:textId="77777777" w:rsidR="00E250A6" w:rsidRDefault="00E250A6" w:rsidP="00A03CA1">
      <w:pPr>
        <w:jc w:val="both"/>
        <w:rPr>
          <w:rFonts w:ascii="Calibri" w:hAnsi="Calibri"/>
          <w:noProof/>
        </w:rPr>
      </w:pPr>
    </w:p>
    <w:p w14:paraId="24AD6822" w14:textId="77777777" w:rsidR="00C156D9" w:rsidRPr="28727F22" w:rsidRDefault="00C156D9" w:rsidP="00A03CA1">
      <w:pPr>
        <w:jc w:val="both"/>
        <w:rPr>
          <w:rFonts w:ascii="Calibri" w:hAnsi="Calibri"/>
        </w:rPr>
      </w:pPr>
      <w:r w:rsidRPr="28727F22">
        <w:rPr>
          <w:rFonts w:ascii="Calibri" w:hAnsi="Calibri"/>
          <w:noProof/>
        </w:rPr>
        <w:drawing>
          <wp:inline distT="0" distB="0" distL="0" distR="0" wp14:anchorId="47276FA2" wp14:editId="4EF2757D">
            <wp:extent cx="6877050" cy="238125"/>
            <wp:effectExtent l="0" t="0" r="0" b="9525"/>
            <wp:docPr id="2" name="Imagem 2" descr="LinhaBoletimLicitacoesResu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haBoletimLicitacoesResumid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F95D3" w14:textId="77777777" w:rsidR="002661F2" w:rsidRDefault="002661F2" w:rsidP="00886E77">
      <w:pPr>
        <w:tabs>
          <w:tab w:val="left" w:pos="8931"/>
        </w:tabs>
        <w:contextualSpacing/>
        <w:jc w:val="both"/>
        <w:rPr>
          <w:rFonts w:ascii="Calibri" w:hAnsi="Calibri"/>
        </w:rPr>
      </w:pPr>
    </w:p>
    <w:p w14:paraId="0D065703" w14:textId="77777777" w:rsidR="003562A5" w:rsidRDefault="003562A5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4407E2D5" w14:textId="77777777" w:rsidR="00302287" w:rsidRDefault="00534FB8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="005D7605" w:rsidRPr="00534FB8">
        <w:rPr>
          <w:rFonts w:asciiTheme="minorHAnsi" w:hAnsiTheme="minorHAnsi"/>
        </w:rPr>
        <w:t xml:space="preserve"> </w:t>
      </w:r>
      <w:r w:rsidR="00302287" w:rsidRPr="00302287">
        <w:rPr>
          <w:rFonts w:ascii="Calibri" w:hAnsi="Calibri"/>
          <w:b/>
        </w:rPr>
        <w:t>BAMBUÍ/MG PROCESSO 014-2020 - PREGÃO PRESENCIAL 008-2020</w:t>
      </w:r>
      <w:r w:rsidR="00302287" w:rsidRPr="007802B0">
        <w:rPr>
          <w:rFonts w:asciiTheme="minorHAnsi" w:hAnsiTheme="minorHAnsi"/>
        </w:rPr>
        <w:t xml:space="preserve"> </w:t>
      </w:r>
    </w:p>
    <w:p w14:paraId="47A7F6B5" w14:textId="6EEB7DCC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802B0">
        <w:rPr>
          <w:rFonts w:asciiTheme="minorHAnsi" w:hAnsiTheme="minorHAnsi"/>
        </w:rPr>
        <w:t xml:space="preserve">Execução Tapa Buracos com Usinagem, Transporte e Aplicação, torna público a abertura do Processo Licitatório cujo objeto é a contratação dos serviços de usinagem, transporte e aplicação de massa asfáltica tipo CBUQ destinados a operação “tapa buracos” a ser realizada periodicamente para conservação da malha viária urbana no município, para atender as necessidades da Secretaria Municipal de Obras, Urbanismo e Serviços Públicos. Abertura dia 12/02/2020, às 14:00 horas. Local para informações e retirada do edital: Sede da Prefeitura ou pelo site </w:t>
      </w:r>
      <w:hyperlink r:id="rId16" w:history="1">
        <w:r w:rsidR="00302287" w:rsidRPr="007611C8">
          <w:rPr>
            <w:rStyle w:val="Hyperlink"/>
            <w:rFonts w:asciiTheme="minorHAnsi" w:hAnsiTheme="minorHAnsi"/>
          </w:rPr>
          <w:t>www.bambui.mg.gov.br</w:t>
        </w:r>
      </w:hyperlink>
      <w:r w:rsidRPr="007802B0">
        <w:rPr>
          <w:rFonts w:asciiTheme="minorHAnsi" w:hAnsiTheme="minorHAnsi"/>
        </w:rPr>
        <w:t>.</w:t>
      </w:r>
      <w:r w:rsidR="00302287">
        <w:rPr>
          <w:rFonts w:asciiTheme="minorHAnsi" w:hAnsiTheme="minorHAnsi"/>
        </w:rPr>
        <w:t xml:space="preserve"> </w:t>
      </w:r>
      <w:r w:rsidRPr="007802B0">
        <w:rPr>
          <w:rFonts w:asciiTheme="minorHAnsi" w:hAnsiTheme="minorHAnsi"/>
        </w:rPr>
        <w:t xml:space="preserve">Fone: (37) 3431-5496. </w:t>
      </w:r>
    </w:p>
    <w:p w14:paraId="55195392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2725BF49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32F3CF00" w14:textId="4D64F4FD" w:rsidR="00FA143B" w:rsidRPr="00302287" w:rsidRDefault="00302287" w:rsidP="00886E77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Pr="00302287">
        <w:rPr>
          <w:rFonts w:asciiTheme="minorHAnsi" w:hAnsiTheme="minorHAnsi"/>
          <w:b/>
        </w:rPr>
        <w:t>BURITIZEIRO/MG TOMADA DE PREÇOS 01/2020</w:t>
      </w:r>
    </w:p>
    <w:p w14:paraId="6E280B1D" w14:textId="3F23EFAF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802B0">
        <w:rPr>
          <w:rFonts w:asciiTheme="minorHAnsi" w:hAnsiTheme="minorHAnsi"/>
        </w:rPr>
        <w:t>OBJETO:</w:t>
      </w:r>
      <w:r w:rsidR="00302287">
        <w:rPr>
          <w:rFonts w:asciiTheme="minorHAnsi" w:hAnsiTheme="minorHAnsi"/>
        </w:rPr>
        <w:t xml:space="preserve"> </w:t>
      </w:r>
      <w:r w:rsidRPr="007802B0">
        <w:rPr>
          <w:rFonts w:asciiTheme="minorHAnsi" w:hAnsiTheme="minorHAnsi"/>
        </w:rPr>
        <w:t xml:space="preserve">Contratação de empresa para execução de obra de construção do MIRANTE VELHO CHICO, compreendendo o fornecimento de mão de obra, matérias e equipamentos necessários à completa e perfeita implantação de todos os elementos definidos, em conformidade com os projetos básico e executivo. O Município de Buritizeiro torna público que fará realizar licitação na modalidade TOMADA DE PREÇOS no dia 18 de Fevereiro de 2020, às 09:00 horas. O edital se encontra a disposição no Departamento de Licitações, na Prefeitura Municipal, sito à Praça Coronel José Geraldo, nº 01, Centro, Buritizeiro/MG, ou pelo site: </w:t>
      </w:r>
      <w:hyperlink r:id="rId17" w:history="1">
        <w:r w:rsidR="00302287" w:rsidRPr="007611C8">
          <w:rPr>
            <w:rStyle w:val="Hyperlink"/>
            <w:rFonts w:asciiTheme="minorHAnsi" w:hAnsiTheme="minorHAnsi"/>
          </w:rPr>
          <w:t>www.buritizeiro.mg.gov.br/edital</w:t>
        </w:r>
      </w:hyperlink>
      <w:r w:rsidR="00302287">
        <w:rPr>
          <w:rFonts w:asciiTheme="minorHAnsi" w:hAnsiTheme="minorHAnsi"/>
        </w:rPr>
        <w:t xml:space="preserve"> </w:t>
      </w:r>
      <w:r w:rsidRPr="007802B0">
        <w:rPr>
          <w:rFonts w:asciiTheme="minorHAnsi" w:hAnsiTheme="minorHAnsi"/>
        </w:rPr>
        <w:t>– usuário: edital –senha: edital. Jorge Humberto Rodrigues Prefeito</w:t>
      </w:r>
    </w:p>
    <w:p w14:paraId="25EC54B2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7679F106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27D11F5C" w14:textId="77777777" w:rsidR="00302287" w:rsidRPr="00302287" w:rsidRDefault="00302287" w:rsidP="00886E77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7802B0" w:rsidRPr="00302287">
        <w:rPr>
          <w:rFonts w:asciiTheme="minorHAnsi" w:hAnsiTheme="minorHAnsi"/>
          <w:b/>
        </w:rPr>
        <w:t xml:space="preserve">CACHOEIRA DE PAJEÚ/MG AVISO DE LICITAÇÕES - TP Nº 001/2020 - TP Nº 002/2020 </w:t>
      </w:r>
    </w:p>
    <w:p w14:paraId="6415F274" w14:textId="60AED6FA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802B0">
        <w:rPr>
          <w:rFonts w:asciiTheme="minorHAnsi" w:hAnsiTheme="minorHAnsi"/>
        </w:rPr>
        <w:t xml:space="preserve">A Prefeitura Municipal de Cachoeira de Pajeú/MG torna público a realização de licitações nas modalidades: TOMADA DE PREÇOS 001/2020, tipo menor preço GLOBAL sendo o objeto a Contratação de empresa para realização de obra de Pavimentação em Bloquetes, execução e assentamento de meio fio e execução de sarjetas em diversas ruas do Município (Ruas: Eurico de Oliveira Porto – JK – M – N – Z no Bairro Planalto / Rua Sergipe no Distrito de Águas Altas), conforme Convênio nº 1491.000329/2019/SEGOV/PADEM, bem como projeto e especificações contidas no Edital, cujos envelopes de habilitação e propostas deverão ser entregues até às 09:00 horas do dia 19 (dezenove) de fevereiro de 2020 </w:t>
      </w:r>
      <w:r w:rsidR="00302287">
        <w:rPr>
          <w:rFonts w:asciiTheme="minorHAnsi" w:hAnsiTheme="minorHAnsi"/>
        </w:rPr>
        <w:t>.</w:t>
      </w:r>
    </w:p>
    <w:p w14:paraId="4E721F31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0B237F48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5826E988" w14:textId="436D2524" w:rsidR="00FA143B" w:rsidRPr="00302287" w:rsidRDefault="00302287" w:rsidP="00886E77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302287">
        <w:rPr>
          <w:rFonts w:asciiTheme="minorHAnsi" w:hAnsiTheme="minorHAnsi"/>
          <w:b/>
        </w:rPr>
        <w:t>TOMADA DE PREÇOS 002/2020</w:t>
      </w:r>
    </w:p>
    <w:p w14:paraId="3F207482" w14:textId="03BBCFDB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802B0">
        <w:rPr>
          <w:rFonts w:asciiTheme="minorHAnsi" w:hAnsiTheme="minorHAnsi"/>
        </w:rPr>
        <w:t xml:space="preserve">tipo menor preço GLOBAL sendo objeto a Contratação de empresa para realização de obra de Pavimentação em Bloquetes, execução e assentamento de meio fio e execução de sarjetas em diversas ruas do Município (Ruas: Donato Bispo no Distrito de Águas Altas / Vale dos Coelhos no Distrito Tancredo Neves), conforme Convênio nº 1491.001418/2019/SEGOV/PADEM, bem como projeto e especificações contidas no Edital, cujos envelopes de habilitação e propostas deverão ser entregues até às 10:00 horas do dia 19 (dezenove) de fevereiro de 2020. Maiores informações, bem como Editais completos, junto a Prefeitura Municipal de Cachoeira de Pajeú - MG, com sede na Rua Afonso Pena, 14 – Centro, pelo telefone (33) 3754 1200, e-mail </w:t>
      </w:r>
      <w:hyperlink r:id="rId18" w:history="1">
        <w:r w:rsidR="00302287" w:rsidRPr="007611C8">
          <w:rPr>
            <w:rStyle w:val="Hyperlink"/>
            <w:rFonts w:asciiTheme="minorHAnsi" w:hAnsiTheme="minorHAnsi"/>
          </w:rPr>
          <w:t>licitacaopmcp@yahoo.com.br</w:t>
        </w:r>
      </w:hyperlink>
      <w:r w:rsidR="00302287">
        <w:rPr>
          <w:rFonts w:asciiTheme="minorHAnsi" w:hAnsiTheme="minorHAnsi"/>
        </w:rPr>
        <w:t xml:space="preserve"> ou site </w:t>
      </w:r>
      <w:hyperlink r:id="rId19" w:history="1">
        <w:r w:rsidR="00302287" w:rsidRPr="007611C8">
          <w:rPr>
            <w:rStyle w:val="Hyperlink"/>
            <w:rFonts w:asciiTheme="minorHAnsi" w:hAnsiTheme="minorHAnsi"/>
          </w:rPr>
          <w:t>www.cachoeiradepajeu.mg.gov.br</w:t>
        </w:r>
      </w:hyperlink>
      <w:r w:rsidR="00302287">
        <w:rPr>
          <w:rFonts w:asciiTheme="minorHAnsi" w:hAnsiTheme="minorHAnsi"/>
        </w:rPr>
        <w:t xml:space="preserve">. </w:t>
      </w:r>
    </w:p>
    <w:p w14:paraId="7CA5DAFF" w14:textId="77777777" w:rsid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58E5E260" w14:textId="77777777" w:rsidR="003919E0" w:rsidRDefault="003919E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0EF27FA7" w14:textId="55050954" w:rsidR="00302287" w:rsidRDefault="00302287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="003919E0" w:rsidRPr="006F1209">
        <w:rPr>
          <w:rFonts w:asciiTheme="minorHAnsi" w:hAnsiTheme="minorHAnsi"/>
        </w:rPr>
        <w:t xml:space="preserve"> </w:t>
      </w:r>
      <w:r w:rsidRPr="00302287">
        <w:rPr>
          <w:rFonts w:asciiTheme="minorHAnsi" w:hAnsiTheme="minorHAnsi"/>
          <w:b/>
        </w:rPr>
        <w:t>COQUEIRAL – EXTRATO DE PUBLICAÇÃO - PROCESSO LICITATÓRIO Nº 012/2020 – TOMADA DE PREÇOS Nº 002/2020</w:t>
      </w:r>
      <w:r w:rsidR="003919E0" w:rsidRPr="006F1209">
        <w:rPr>
          <w:rFonts w:asciiTheme="minorHAnsi" w:hAnsiTheme="minorHAnsi"/>
        </w:rPr>
        <w:t>.</w:t>
      </w:r>
    </w:p>
    <w:p w14:paraId="062A6195" w14:textId="534E0539" w:rsidR="003919E0" w:rsidRDefault="003919E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6F1209">
        <w:rPr>
          <w:rFonts w:asciiTheme="minorHAnsi" w:hAnsiTheme="minorHAnsi"/>
        </w:rPr>
        <w:t xml:space="preserve">A PMC através da CPL REALIZARÁ licitação para seleção de proposta de menor preço global; para a contratação de empresa especializada na prestação de serviços de pavimentação, recapeamento asfáltico e sinalização viária em diversas ruas do município de coqueiral/mg, a serem executadas em conformidade com a metodologia e especificações anexas e em consonância com as normas técnicas brasileiras vigentes. as obras e serviços, objeto deste termo de referência, serão executadas mediante contratação de empresa através deste procedimento licitatório, visando otimizar e agilizar a utilização dos recursos disponibilizados pelo Tesouro Nacional e Municipal, através de Contrato Repasse nº 875682/2018/MCIDADES/CAIXA, celebrado ente o Ministério das Cidades e Município de Coqueiral/MG, Estado de Minas Gerais, a serem executadas em conformidade com a metodologia e especificações anexas e em consonância com as Normas Técnicas Brasileiras vigentes. </w:t>
      </w:r>
      <w:r w:rsidR="00302287" w:rsidRPr="006F1209">
        <w:rPr>
          <w:rFonts w:asciiTheme="minorHAnsi" w:hAnsiTheme="minorHAnsi"/>
        </w:rPr>
        <w:t>Frete</w:t>
      </w:r>
      <w:r w:rsidRPr="006F1209">
        <w:rPr>
          <w:rFonts w:asciiTheme="minorHAnsi" w:hAnsiTheme="minorHAnsi"/>
        </w:rPr>
        <w:t xml:space="preserve"> incluso da origem até a sede do município, a serem a serem executadas em conformidade com a metodologia e especificações anexas e em consonância com as normas técnicas brasileiras vigentes, cujas especificações discriminadas no Anexo I – Termo de Referência e Memorial Descritivo, que fará parte integrante do processo licitatório. A obra de pavimentação supra, objeto deste projeto básico, serão executadas mediante contratação de empresa através de procedimento licitatório, visando otimizar e agilizar a utilização dos recursos disponibilizados pelo tesouro federal, através contrato repasse nº 875682/2018/MCIDADES/CAIXA, e recursos próprios do tesouro municipal, cujas especificações discriminadas no Anexo I – Termo de Referência e anexos que farão parte int</w:t>
      </w:r>
      <w:r w:rsidR="00302287">
        <w:rPr>
          <w:rFonts w:asciiTheme="minorHAnsi" w:hAnsiTheme="minorHAnsi"/>
        </w:rPr>
        <w:t>egrante do processo licitatório</w:t>
      </w:r>
      <w:r w:rsidRPr="006F1209">
        <w:rPr>
          <w:rFonts w:asciiTheme="minorHAnsi" w:hAnsiTheme="minorHAnsi"/>
        </w:rPr>
        <w:t xml:space="preserve">. Entrega Envelopes, Sessão de Julgamento no dia 19/02/2020 às 08h00min. Todos os atos praticados pela CPL, serão publicadas no site </w:t>
      </w:r>
      <w:hyperlink r:id="rId20" w:history="1">
        <w:r w:rsidR="00302287" w:rsidRPr="007611C8">
          <w:rPr>
            <w:rStyle w:val="Hyperlink"/>
            <w:rFonts w:asciiTheme="minorHAnsi" w:hAnsiTheme="minorHAnsi"/>
          </w:rPr>
          <w:t>www.coqueiral.mg.gov.br</w:t>
        </w:r>
      </w:hyperlink>
      <w:r w:rsidRPr="006F1209">
        <w:rPr>
          <w:rFonts w:asciiTheme="minorHAnsi" w:hAnsiTheme="minorHAnsi"/>
        </w:rPr>
        <w:t>.</w:t>
      </w:r>
      <w:r w:rsidR="00302287">
        <w:rPr>
          <w:rFonts w:asciiTheme="minorHAnsi" w:hAnsiTheme="minorHAnsi"/>
        </w:rPr>
        <w:t xml:space="preserve"> </w:t>
      </w:r>
    </w:p>
    <w:p w14:paraId="31AD300F" w14:textId="77777777" w:rsidR="003919E0" w:rsidRDefault="003919E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5C197D39" w14:textId="77777777" w:rsidR="003919E0" w:rsidRDefault="003919E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00E01C9B" w14:textId="670DA478" w:rsidR="00FA143B" w:rsidRPr="00302287" w:rsidRDefault="008B1C6D" w:rsidP="00886E77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 xml:space="preserve">PREFEITURA </w:t>
      </w:r>
      <w:r w:rsidR="00302287" w:rsidRPr="00302287">
        <w:rPr>
          <w:rFonts w:asciiTheme="minorHAnsi" w:hAnsiTheme="minorHAnsi"/>
          <w:b/>
        </w:rPr>
        <w:t>MUNICIPAL DE COLUNA TORNA PÚBLICO O PROCESSO 10/20–TP 03/20</w:t>
      </w:r>
    </w:p>
    <w:p w14:paraId="1E437A98" w14:textId="7B695F76" w:rsidR="001E7E14" w:rsidRPr="00737EA7" w:rsidRDefault="001E7E14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37EA7">
        <w:rPr>
          <w:rFonts w:asciiTheme="minorHAnsi" w:hAnsiTheme="minorHAnsi"/>
        </w:rPr>
        <w:t>Obj: “Contratação de Empresa de Engenharia para execução de obras de Pavimentação de vias públicas no Município de Coluna, conforme Projeto/Planta e demais anexo do Projeto, recurso próprio do município. Sessão dia 13.02.2020, às 13:00hs. Informações: (33) 34351255-Em</w:t>
      </w:r>
      <w:r w:rsidR="00302287">
        <w:rPr>
          <w:rFonts w:asciiTheme="minorHAnsi" w:hAnsiTheme="minorHAnsi"/>
        </w:rPr>
        <w:t xml:space="preserve">ail: </w:t>
      </w:r>
      <w:hyperlink r:id="rId21" w:history="1">
        <w:r w:rsidR="00302287" w:rsidRPr="007611C8">
          <w:rPr>
            <w:rStyle w:val="Hyperlink"/>
            <w:rFonts w:asciiTheme="minorHAnsi" w:hAnsiTheme="minorHAnsi"/>
          </w:rPr>
          <w:t>licitacaocoluna@gmail.com</w:t>
        </w:r>
      </w:hyperlink>
      <w:r w:rsidR="00302287">
        <w:rPr>
          <w:rFonts w:asciiTheme="minorHAnsi" w:hAnsiTheme="minorHAnsi"/>
        </w:rPr>
        <w:t xml:space="preserve">. </w:t>
      </w:r>
    </w:p>
    <w:p w14:paraId="08A2E129" w14:textId="77777777" w:rsidR="001E7E14" w:rsidRPr="00737EA7" w:rsidRDefault="001E7E14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6BA4A853" w14:textId="77777777" w:rsidR="001E7E14" w:rsidRPr="00737EA7" w:rsidRDefault="001E7E14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3EB87255" w14:textId="18EDC4AF" w:rsidR="00302287" w:rsidRPr="00302287" w:rsidRDefault="00302287" w:rsidP="00886E77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Pr="00302287">
        <w:rPr>
          <w:rFonts w:asciiTheme="minorHAnsi" w:hAnsiTheme="minorHAnsi"/>
          <w:b/>
        </w:rPr>
        <w:t xml:space="preserve">CONCEIÇÃO DOS OUROS (MG) - TOMADA DE PREÇOS N° 001/2020 - PROCESSO ADMINISTRATIVO N° 014/2020 </w:t>
      </w:r>
    </w:p>
    <w:p w14:paraId="26DA6E77" w14:textId="3976DBB9" w:rsidR="001E7E14" w:rsidRDefault="00302287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</w:t>
      </w:r>
      <w:r w:rsidR="001E7E14" w:rsidRPr="00737EA7">
        <w:rPr>
          <w:rFonts w:asciiTheme="minorHAnsi" w:hAnsiTheme="minorHAnsi"/>
        </w:rPr>
        <w:t xml:space="preserve">bjetivando a Contratação de Empresa para Execução de Obra de Pavimentação em Piso de Concreto Sextavado em Vias do Município de Conceição dos Ouros (MG). As Propostas Serão Recebidas até as 10:00 horas do dia 12 de fevereiro de 2020. </w:t>
      </w:r>
    </w:p>
    <w:p w14:paraId="2CC71ECA" w14:textId="77777777" w:rsidR="008B1C6D" w:rsidRPr="007802B0" w:rsidRDefault="008B1C6D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12FC9CA7" w14:textId="77777777" w:rsidR="007802B0" w:rsidRPr="007802B0" w:rsidRDefault="007802B0" w:rsidP="007802B0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599884FC" w14:textId="1BAEF1C6" w:rsidR="00302287" w:rsidRPr="00302287" w:rsidRDefault="00302287" w:rsidP="007802B0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Pr="00302287">
        <w:rPr>
          <w:rFonts w:asciiTheme="minorHAnsi" w:hAnsiTheme="minorHAnsi"/>
          <w:b/>
        </w:rPr>
        <w:t>CÓRREGO DO BOM JESUS/MG - TOMADA DE PREÇO Nº 001/2020</w:t>
      </w:r>
    </w:p>
    <w:p w14:paraId="00125BA8" w14:textId="25C9C46A" w:rsidR="007802B0" w:rsidRPr="00534FB8" w:rsidRDefault="007802B0" w:rsidP="007802B0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802B0">
        <w:rPr>
          <w:rFonts w:asciiTheme="minorHAnsi" w:hAnsiTheme="minorHAnsi"/>
        </w:rPr>
        <w:t xml:space="preserve">O Município de Córrego do Bom Jesus/MG, através de sua Comissão Permanente de Licitação, torna público que fará realizar Processo Licitatório nº 012/2020 - Tomada de Preço nº 001/2020. Objeto: Contratação de Empresa para execução de obra de engenharia de pavimentação em bloquete em trechos da estrada vicinal que liga a sede do Município ao Bairro Rural Campos dos Raposos, para atender à solicitação da Secretaria de Obras. Entrega e abertura dos envelopes no dia 19/02/2020 às 09h00min. Edital e mais informações na sede da </w:t>
      </w:r>
      <w:r w:rsidRPr="007802B0">
        <w:rPr>
          <w:rFonts w:asciiTheme="minorHAnsi" w:hAnsiTheme="minorHAnsi"/>
        </w:rPr>
        <w:lastRenderedPageBreak/>
        <w:t xml:space="preserve">Prefeitura na Rua Doze de Dezembro, 347, tel.: (35) 3432-1122, site: </w:t>
      </w:r>
      <w:hyperlink r:id="rId22" w:history="1">
        <w:r w:rsidR="00830A6F" w:rsidRPr="007611C8">
          <w:rPr>
            <w:rStyle w:val="Hyperlink"/>
            <w:rFonts w:asciiTheme="minorHAnsi" w:hAnsiTheme="minorHAnsi"/>
          </w:rPr>
          <w:t>www.corregodobomjesus.mg.gov.br</w:t>
        </w:r>
      </w:hyperlink>
      <w:r w:rsidR="00830A6F">
        <w:rPr>
          <w:rFonts w:asciiTheme="minorHAnsi" w:hAnsiTheme="minorHAnsi"/>
        </w:rPr>
        <w:t xml:space="preserve"> </w:t>
      </w:r>
      <w:r w:rsidRPr="007802B0">
        <w:rPr>
          <w:rFonts w:asciiTheme="minorHAnsi" w:hAnsiTheme="minorHAnsi"/>
        </w:rPr>
        <w:t xml:space="preserve">ou pelo e-mail: </w:t>
      </w:r>
      <w:hyperlink r:id="rId23" w:history="1">
        <w:r w:rsidR="00302287" w:rsidRPr="007611C8">
          <w:rPr>
            <w:rStyle w:val="Hyperlink"/>
            <w:rFonts w:asciiTheme="minorHAnsi" w:hAnsiTheme="minorHAnsi"/>
          </w:rPr>
          <w:t>compras@corregodobomjesus.mg.gov.br</w:t>
        </w:r>
      </w:hyperlink>
      <w:r w:rsidR="00302287">
        <w:rPr>
          <w:rFonts w:asciiTheme="minorHAnsi" w:hAnsiTheme="minorHAnsi"/>
        </w:rPr>
        <w:t xml:space="preserve">. </w:t>
      </w:r>
    </w:p>
    <w:p w14:paraId="01CF71D6" w14:textId="5BDF1A42" w:rsidR="007802B0" w:rsidRDefault="007802B0" w:rsidP="007802B0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18FF4AB8" w14:textId="77777777" w:rsidR="007802B0" w:rsidRPr="007802B0" w:rsidRDefault="007802B0" w:rsidP="007802B0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28CB0A20" w14:textId="78220B12" w:rsidR="00302287" w:rsidRDefault="00302287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Pr="00302287">
        <w:rPr>
          <w:rFonts w:asciiTheme="minorHAnsi" w:hAnsiTheme="minorHAnsi"/>
          <w:b/>
        </w:rPr>
        <w:t>DIAMANTINA AVISO DE LICITAÇÃO - PROCESSO LICITATÓRIO N.º 031/2020, MODALIDADE: TOMADA DE PREÇOS N.º 004/2020</w:t>
      </w:r>
    </w:p>
    <w:p w14:paraId="7E821B6E" w14:textId="0DAF77D8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802B0">
        <w:rPr>
          <w:rFonts w:asciiTheme="minorHAnsi" w:hAnsiTheme="minorHAnsi"/>
        </w:rPr>
        <w:t>Objeto: contratação de empresa para a execução de obras de pavimentação asfáltica em ruas da Comunidade de Capoeirão, Distrito de Desembargador Otoni, Município de Diamantina (MG). Fonte de Recursos: Convênio de Saída nº 1491000526/2019/SEGOV/PADEM. Data do recebimento dos envelopes de propostas e abertura dos envelopes de documentação: 19/02/2020, às 09:00 horas. Edital também disponível no end</w:t>
      </w:r>
      <w:r w:rsidR="00580950">
        <w:rPr>
          <w:rFonts w:asciiTheme="minorHAnsi" w:hAnsiTheme="minorHAnsi"/>
        </w:rPr>
        <w:t xml:space="preserve">ereço </w:t>
      </w:r>
      <w:hyperlink r:id="rId24" w:history="1">
        <w:r w:rsidR="00580950" w:rsidRPr="007611C8">
          <w:rPr>
            <w:rStyle w:val="Hyperlink"/>
            <w:rFonts w:asciiTheme="minorHAnsi" w:hAnsiTheme="minorHAnsi"/>
          </w:rPr>
          <w:t>www.diamantina.mg.gov.br</w:t>
        </w:r>
      </w:hyperlink>
      <w:r w:rsidR="00580950">
        <w:rPr>
          <w:rFonts w:asciiTheme="minorHAnsi" w:hAnsiTheme="minorHAnsi"/>
        </w:rPr>
        <w:t xml:space="preserve">. </w:t>
      </w:r>
    </w:p>
    <w:p w14:paraId="739E247E" w14:textId="77777777" w:rsid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1258F0AA" w14:textId="77777777" w:rsidR="005B0A42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221A4980" w14:textId="4FA2F94F" w:rsidR="00302287" w:rsidRDefault="00302287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Pr="00302287">
        <w:rPr>
          <w:rFonts w:asciiTheme="minorHAnsi" w:hAnsiTheme="minorHAnsi"/>
          <w:b/>
        </w:rPr>
        <w:t>DORES DE CAMPOS PROCESSO Nº 11/2020 – TOMADA DE PREÇOS Nº 03/2020</w:t>
      </w:r>
      <w:r w:rsidRPr="005B3F41">
        <w:rPr>
          <w:rFonts w:asciiTheme="minorHAnsi" w:hAnsiTheme="minorHAnsi"/>
        </w:rPr>
        <w:t xml:space="preserve"> </w:t>
      </w:r>
    </w:p>
    <w:p w14:paraId="3CB6DFF3" w14:textId="7D37EF94" w:rsidR="004E60C8" w:rsidRDefault="00302287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="004E60C8" w:rsidRPr="005B3F41">
        <w:rPr>
          <w:rFonts w:asciiTheme="minorHAnsi" w:hAnsiTheme="minorHAnsi"/>
        </w:rPr>
        <w:t xml:space="preserve">ontratação de empresa especializada para execução de calçamento em pedra poliédrica em estradas rurais do município. Os interessados poderão retirar o edital no site: </w:t>
      </w:r>
      <w:hyperlink r:id="rId25" w:history="1">
        <w:r w:rsidR="00580950" w:rsidRPr="007611C8">
          <w:rPr>
            <w:rStyle w:val="Hyperlink"/>
            <w:rFonts w:asciiTheme="minorHAnsi" w:hAnsiTheme="minorHAnsi"/>
          </w:rPr>
          <w:t>http://www.doresdecampos.mg.gov.br</w:t>
        </w:r>
      </w:hyperlink>
      <w:r w:rsidR="004E60C8" w:rsidRPr="005B3F41">
        <w:rPr>
          <w:rFonts w:asciiTheme="minorHAnsi" w:hAnsiTheme="minorHAnsi"/>
        </w:rPr>
        <w:t>,</w:t>
      </w:r>
      <w:r w:rsidR="00580950">
        <w:rPr>
          <w:rFonts w:asciiTheme="minorHAnsi" w:hAnsiTheme="minorHAnsi"/>
        </w:rPr>
        <w:t xml:space="preserve"> </w:t>
      </w:r>
      <w:r w:rsidR="004E60C8" w:rsidRPr="005B3F41">
        <w:rPr>
          <w:rFonts w:asciiTheme="minorHAnsi" w:hAnsiTheme="minorHAnsi"/>
        </w:rPr>
        <w:t xml:space="preserve">ou solicitar por e-mail a licitagovdores@doresnet.com.br e deverão cadastrar ou renovar o cadastro até 14/02/2020. O recebimento dos envelopes de habilitação e proposta será até às 09:00 horas do dia 19/02/2020 e serão abertos os envelopes de habilitação às 09:00 horas, na mesma data. </w:t>
      </w:r>
    </w:p>
    <w:p w14:paraId="6207C3CA" w14:textId="77777777" w:rsidR="00302287" w:rsidRDefault="00302287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005043B5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3554E781" w14:textId="2EED4C03" w:rsidR="00302287" w:rsidRDefault="00302287" w:rsidP="007802B0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Pr="00302287">
        <w:rPr>
          <w:rFonts w:asciiTheme="minorHAnsi" w:hAnsiTheme="minorHAnsi"/>
          <w:b/>
        </w:rPr>
        <w:t>FELIXLÂNDIA/MG TORNA PÚBLICO QUE REALIZARÁ LICITAÇÃO NA MODALIDADE TOMADA DE PREÇO Nº 03/2020– PROCESSO 13/</w:t>
      </w:r>
      <w:r>
        <w:rPr>
          <w:rFonts w:asciiTheme="minorHAnsi" w:hAnsiTheme="minorHAnsi"/>
        </w:rPr>
        <w:t>2020,</w:t>
      </w:r>
    </w:p>
    <w:p w14:paraId="61A18F8B" w14:textId="2E3480EC" w:rsidR="007802B0" w:rsidRDefault="00302287" w:rsidP="007802B0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</w:t>
      </w:r>
      <w:r w:rsidR="007802B0" w:rsidRPr="007802B0">
        <w:rPr>
          <w:rFonts w:asciiTheme="minorHAnsi" w:hAnsiTheme="minorHAnsi"/>
        </w:rPr>
        <w:t xml:space="preserve">ipo Menor Preço, para Contratação de empresa para construção de Academia da Saúde, Modalidade Básica, conforme projeto aprovado pela GIEF/ANVISA/SES/MG e Parecer Técnico de nº 485/19, de 24/06/2019, que será realizada na data 21/02/2020 às 13h00min, para apresentação de envelopes de proposta de preço e habilitação. O edital poderá ser retirado no endereço: Rua Menino Deus, nº 86, Centro, Felixlândia/MG – CEP 39.237.000, e-mail: </w:t>
      </w:r>
      <w:hyperlink r:id="rId26" w:history="1">
        <w:r w:rsidR="00580950" w:rsidRPr="007611C8">
          <w:rPr>
            <w:rStyle w:val="Hyperlink"/>
            <w:rFonts w:asciiTheme="minorHAnsi" w:hAnsiTheme="minorHAnsi"/>
          </w:rPr>
          <w:t>licitacao@felixlandia.mg.gov.br</w:t>
        </w:r>
      </w:hyperlink>
      <w:r w:rsidR="00580950">
        <w:rPr>
          <w:rFonts w:asciiTheme="minorHAnsi" w:hAnsiTheme="minorHAnsi"/>
        </w:rPr>
        <w:t xml:space="preserve"> </w:t>
      </w:r>
      <w:r w:rsidR="007802B0" w:rsidRPr="007802B0">
        <w:rPr>
          <w:rFonts w:asciiTheme="minorHAnsi" w:hAnsiTheme="minorHAnsi"/>
        </w:rPr>
        <w:t>ou pelo fone (38) 3753-1311.</w:t>
      </w:r>
    </w:p>
    <w:p w14:paraId="7AF3B3E7" w14:textId="77777777" w:rsidR="005B0A42" w:rsidRDefault="005B0A42" w:rsidP="007802B0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7249AF3C" w14:textId="77777777" w:rsidR="005B0A42" w:rsidRDefault="005B0A42" w:rsidP="007802B0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4A3E4DCA" w14:textId="194D4931" w:rsidR="00302287" w:rsidRDefault="00302287" w:rsidP="007802B0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Pr="00302287">
        <w:rPr>
          <w:rFonts w:asciiTheme="minorHAnsi" w:hAnsiTheme="minorHAnsi"/>
          <w:b/>
        </w:rPr>
        <w:t>FERVEDOURO/MG AVISO DE LICITAÇÃO TOMADA DE PREÇOS Nº 004/2020</w:t>
      </w:r>
      <w:r w:rsidRPr="00737EA7">
        <w:rPr>
          <w:rFonts w:asciiTheme="minorHAnsi" w:hAnsiTheme="minorHAnsi"/>
        </w:rPr>
        <w:t xml:space="preserve"> </w:t>
      </w:r>
    </w:p>
    <w:p w14:paraId="0FD476A1" w14:textId="30289F11" w:rsidR="005B0A42" w:rsidRPr="007802B0" w:rsidRDefault="005B0A42" w:rsidP="007802B0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37EA7">
        <w:rPr>
          <w:rFonts w:asciiTheme="minorHAnsi" w:hAnsiTheme="minorHAnsi"/>
        </w:rPr>
        <w:t xml:space="preserve">A Prefeitura Municipal de Fervedouro/MG, torna pública a realização do Procedimento de Licitação na Modalidade Tomada de Preços n° 004/2020 – Contratação de empreitada global para urbanização e construção de calçamento das Ruas Osvaldo Fernandes e Rua Manoel Justiniano Roberto – Fervedouro/MG, revitalização e urbanização de praça na Avenida Braulir Marcelino do Prado com construção de muro de contenção e urbanização com construção de calçadas na Avenida Braulir Marcelino do Prado – Fervedouro/MG. Para data de abertura: 20 de fevereiro de 2020 (às 08:45 horas). Maiores informações: </w:t>
      </w:r>
      <w:r w:rsidR="00580950" w:rsidRPr="00737EA7">
        <w:rPr>
          <w:rFonts w:asciiTheme="minorHAnsi" w:hAnsiTheme="minorHAnsi"/>
        </w:rPr>
        <w:t>Tel.</w:t>
      </w:r>
      <w:r w:rsidRPr="00737EA7">
        <w:rPr>
          <w:rFonts w:asciiTheme="minorHAnsi" w:hAnsiTheme="minorHAnsi"/>
        </w:rPr>
        <w:t xml:space="preserve">: (32) 3742-1167, site: </w:t>
      </w:r>
      <w:hyperlink r:id="rId27" w:history="1">
        <w:r w:rsidR="00302287" w:rsidRPr="007611C8">
          <w:rPr>
            <w:rStyle w:val="Hyperlink"/>
            <w:rFonts w:asciiTheme="minorHAnsi" w:hAnsiTheme="minorHAnsi"/>
          </w:rPr>
          <w:t>www.fervedouro.mg.gov.br</w:t>
        </w:r>
      </w:hyperlink>
      <w:r w:rsidRPr="00737EA7">
        <w:rPr>
          <w:rFonts w:asciiTheme="minorHAnsi" w:hAnsiTheme="minorHAnsi"/>
        </w:rPr>
        <w:t>,</w:t>
      </w:r>
      <w:r w:rsidR="00302287">
        <w:rPr>
          <w:rFonts w:asciiTheme="minorHAnsi" w:hAnsiTheme="minorHAnsi"/>
        </w:rPr>
        <w:t xml:space="preserve"> </w:t>
      </w:r>
      <w:r w:rsidRPr="00737EA7">
        <w:rPr>
          <w:rFonts w:asciiTheme="minorHAnsi" w:hAnsiTheme="minorHAnsi"/>
        </w:rPr>
        <w:t xml:space="preserve">pelo </w:t>
      </w:r>
      <w:hyperlink r:id="rId28" w:history="1">
        <w:r w:rsidR="00302287" w:rsidRPr="007611C8">
          <w:rPr>
            <w:rStyle w:val="Hyperlink"/>
            <w:rFonts w:asciiTheme="minorHAnsi" w:hAnsiTheme="minorHAnsi"/>
          </w:rPr>
          <w:t>e-mailcompraselicitacoes@fervedouro.mg.gov.br</w:t>
        </w:r>
      </w:hyperlink>
      <w:r w:rsidR="00302287">
        <w:rPr>
          <w:rFonts w:asciiTheme="minorHAnsi" w:hAnsiTheme="minorHAnsi"/>
        </w:rPr>
        <w:t xml:space="preserve"> </w:t>
      </w:r>
      <w:r w:rsidRPr="00737EA7">
        <w:rPr>
          <w:rFonts w:asciiTheme="minorHAnsi" w:hAnsiTheme="minorHAnsi"/>
        </w:rPr>
        <w:t xml:space="preserve">ou na Sede da Prefeitura Municipal de Fervedouro. </w:t>
      </w:r>
    </w:p>
    <w:p w14:paraId="22422AD5" w14:textId="77777777" w:rsid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42529AC6" w14:textId="77777777" w:rsidR="004E60C8" w:rsidRDefault="004E60C8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395C233C" w14:textId="77777777" w:rsidR="00580950" w:rsidRDefault="00302287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580950" w:rsidRPr="00580950">
        <w:rPr>
          <w:rFonts w:asciiTheme="minorHAnsi" w:hAnsiTheme="minorHAnsi"/>
          <w:b/>
        </w:rPr>
        <w:t>FRANCISCO DUMONT/MG PROCESSO LICITATÓRIO Nº 005/2020</w:t>
      </w:r>
      <w:r w:rsidR="00580950" w:rsidRPr="00737EA7">
        <w:rPr>
          <w:rFonts w:asciiTheme="minorHAnsi" w:hAnsiTheme="minorHAnsi"/>
        </w:rPr>
        <w:t xml:space="preserve"> </w:t>
      </w:r>
    </w:p>
    <w:p w14:paraId="2C636C95" w14:textId="1EC0747D" w:rsidR="005B0A42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37EA7">
        <w:rPr>
          <w:rFonts w:asciiTheme="minorHAnsi" w:hAnsiTheme="minorHAnsi"/>
        </w:rPr>
        <w:t xml:space="preserve">O município de Francisco Dumont/ MG - Torna público o Processo Licitatório nº 005/2020, Tomada de Preços nº 002/2020; a se realizar no dia 18/02/2020 ás 09:00 hs na sala de Licitação, localizada na Rua Frey Henrique </w:t>
      </w:r>
      <w:r w:rsidRPr="00737EA7">
        <w:rPr>
          <w:rFonts w:asciiTheme="minorHAnsi" w:hAnsiTheme="minorHAnsi"/>
        </w:rPr>
        <w:lastRenderedPageBreak/>
        <w:t>nº 99B, Bairro Vila Nova. Tomada de Preços Tipo Menor Preço GLOBAL. Objeto: Contratação de Empresa para Calçamento em Bloquetes das Ruas A, B e C no Distrito de Covancas, conforme Termo de Convênio 149100507/2019 firmado entre o Município de Francisco Dumont x SEGOV – Secretaria de Estado de Governo de Minas Gerais. Esclarecimentos ao edital: (38) 3733-1123 ou através do e-</w:t>
      </w:r>
      <w:r w:rsidR="00302287">
        <w:rPr>
          <w:rFonts w:asciiTheme="minorHAnsi" w:hAnsiTheme="minorHAnsi"/>
        </w:rPr>
        <w:t xml:space="preserve">mail: </w:t>
      </w:r>
      <w:hyperlink r:id="rId29" w:history="1">
        <w:r w:rsidR="00302287" w:rsidRPr="007611C8">
          <w:rPr>
            <w:rStyle w:val="Hyperlink"/>
            <w:rFonts w:asciiTheme="minorHAnsi" w:hAnsiTheme="minorHAnsi"/>
          </w:rPr>
          <w:t>franciscodumontlicitacao@gmail.com</w:t>
        </w:r>
      </w:hyperlink>
      <w:r w:rsidR="00302287">
        <w:rPr>
          <w:rFonts w:asciiTheme="minorHAnsi" w:hAnsiTheme="minorHAnsi"/>
        </w:rPr>
        <w:t xml:space="preserve">. </w:t>
      </w:r>
    </w:p>
    <w:p w14:paraId="7B2CB343" w14:textId="77777777" w:rsidR="005B0A42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4A3DEA9D" w14:textId="77777777" w:rsidR="00AE7D7F" w:rsidRDefault="00AE7D7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5FD1ECB1" w14:textId="77777777" w:rsidR="00580950" w:rsidRDefault="00302287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580950" w:rsidRPr="00580950">
        <w:rPr>
          <w:rFonts w:asciiTheme="minorHAnsi" w:hAnsiTheme="minorHAnsi"/>
          <w:b/>
        </w:rPr>
        <w:t>FUNILÂNDIA TORNA PÚBLICO PARA CONHECIMENTO DOS INTERESSADOS CANCELAMENTO DA LICITAÇÃO TOMADA DE PREÇO Nº 001/2020</w:t>
      </w:r>
    </w:p>
    <w:p w14:paraId="445E7874" w14:textId="5608AB10" w:rsidR="00AE7D7F" w:rsidRPr="005B3F41" w:rsidRDefault="0058095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</w:t>
      </w:r>
      <w:r w:rsidR="00AE7D7F" w:rsidRPr="005B3F41">
        <w:rPr>
          <w:rFonts w:asciiTheme="minorHAnsi" w:hAnsiTheme="minorHAnsi"/>
        </w:rPr>
        <w:t>ipo “MENOR PREÇO”, Por empreitada Global a ser realizada as 09h00min do dia 11 de Fevereiro de 2020, em sua sede, visando a contratação de empresa especializada para execução de obra de construção da praça do lagoinha no município de Funilândia/MG, em conformidade com a planilha orçamentária, especificações e quantitativos, Assim sendo, será publicado novo edital oportunamente divulgado através do Diário Oficial do município- e pelo</w:t>
      </w:r>
      <w:r>
        <w:rPr>
          <w:rFonts w:asciiTheme="minorHAnsi" w:hAnsiTheme="minorHAnsi"/>
        </w:rPr>
        <w:t xml:space="preserve"> site </w:t>
      </w:r>
      <w:hyperlink r:id="rId30" w:history="1">
        <w:r w:rsidRPr="007611C8">
          <w:rPr>
            <w:rStyle w:val="Hyperlink"/>
            <w:rFonts w:asciiTheme="minorHAnsi" w:hAnsiTheme="minorHAnsi"/>
          </w:rPr>
          <w:t>www.funilandia.mg.gov.br</w:t>
        </w:r>
      </w:hyperlink>
      <w:r>
        <w:rPr>
          <w:rFonts w:asciiTheme="minorHAnsi" w:hAnsiTheme="minorHAnsi"/>
        </w:rPr>
        <w:t xml:space="preserve">. </w:t>
      </w:r>
    </w:p>
    <w:p w14:paraId="5E74CB27" w14:textId="77777777" w:rsidR="00AE7D7F" w:rsidRDefault="00AE7D7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1F8CDB61" w14:textId="77777777" w:rsidR="00737EA7" w:rsidRDefault="00737EA7" w:rsidP="005B3F41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43AFD011" w14:textId="77777777" w:rsidR="00580950" w:rsidRDefault="00302287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580950" w:rsidRPr="00580950">
        <w:rPr>
          <w:rFonts w:asciiTheme="minorHAnsi" w:hAnsiTheme="minorHAnsi"/>
          <w:b/>
        </w:rPr>
        <w:t>ILICINEA/MG. PUBLICAAVISO DE LICITAÇÃO: PROCESSO 007/2020 - PREGÃO PRESENCIAL 004/2020.</w:t>
      </w:r>
      <w:r w:rsidR="005B0A42" w:rsidRPr="00737EA7">
        <w:rPr>
          <w:rFonts w:asciiTheme="minorHAnsi" w:hAnsiTheme="minorHAnsi"/>
        </w:rPr>
        <w:t xml:space="preserve"> </w:t>
      </w:r>
    </w:p>
    <w:p w14:paraId="7CE61E20" w14:textId="4ACDF7AA" w:rsidR="005B0A42" w:rsidRPr="007802B0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37EA7">
        <w:rPr>
          <w:rFonts w:asciiTheme="minorHAnsi" w:hAnsiTheme="minorHAnsi"/>
        </w:rPr>
        <w:t xml:space="preserve">Registro de Preços para futura e eventual contratação de pessoa jurídica para prestação de serviços de manutenção e pavimentação de vias públicas, como execução de remendo (tapa buraco), recapeamento, pavimentação e confecção de quebra-molas, com fornecimento de Emulsão Asfáltica RR-C1 e C. B. U. Q. (concreto betuminoso usinado a quente). Abertura dos envelopes dia 12/02/2020 às 9h na Prefeitura Municipal de Ilicínea. Maiores informações no Dep. de Licitações, sito à Pça. Pe. João Lourenço Leite, 53, Centro, Ilicínea – MG, ou através do site: </w:t>
      </w:r>
      <w:hyperlink r:id="rId31" w:history="1">
        <w:r w:rsidR="00580950" w:rsidRPr="007611C8">
          <w:rPr>
            <w:rStyle w:val="Hyperlink"/>
            <w:rFonts w:asciiTheme="minorHAnsi" w:hAnsiTheme="minorHAnsi"/>
          </w:rPr>
          <w:t>http://www.ilicinea.mg.gov.br/licitacao/</w:t>
        </w:r>
      </w:hyperlink>
      <w:r w:rsidR="00580950">
        <w:rPr>
          <w:rFonts w:asciiTheme="minorHAnsi" w:hAnsiTheme="minorHAnsi"/>
        </w:rPr>
        <w:t xml:space="preserve">. </w:t>
      </w:r>
    </w:p>
    <w:p w14:paraId="5F71EA12" w14:textId="77777777" w:rsid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3D3CF664" w14:textId="77777777" w:rsidR="00580950" w:rsidRPr="007802B0" w:rsidRDefault="0058095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5AA30647" w14:textId="77777777" w:rsidR="00580950" w:rsidRDefault="0058095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4E60C8" w:rsidRPr="005B3F41">
        <w:rPr>
          <w:rFonts w:asciiTheme="minorHAnsi" w:hAnsiTheme="minorHAnsi"/>
        </w:rPr>
        <w:t>I</w:t>
      </w:r>
      <w:r w:rsidRPr="00580950">
        <w:rPr>
          <w:rFonts w:asciiTheme="minorHAnsi" w:hAnsiTheme="minorHAnsi"/>
          <w:b/>
        </w:rPr>
        <w:t>NHAPIM/MG TORNA PÚBLICO - EXTRATO DE EDITAL DO PROC. Nº 014/2020 – TP Nº 001/2020.</w:t>
      </w:r>
      <w:r w:rsidRPr="005B3F41">
        <w:rPr>
          <w:rFonts w:asciiTheme="minorHAnsi" w:hAnsiTheme="minorHAnsi"/>
        </w:rPr>
        <w:t xml:space="preserve"> </w:t>
      </w:r>
    </w:p>
    <w:p w14:paraId="302DA1B6" w14:textId="3B34C39C" w:rsidR="007802B0" w:rsidRDefault="004E60C8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5B3F41">
        <w:rPr>
          <w:rFonts w:asciiTheme="minorHAnsi" w:hAnsiTheme="minorHAnsi"/>
        </w:rPr>
        <w:t xml:space="preserve">Objeto: Seleção de empresa para execução de calçamento em blocos de concreto e drenagens de vias, da Serra do Izolino, Zona Rural, próximo ao distrito de São Tomé e da Rua Peregrino Gomes Aguiar, no distrito de São Tomé, conforme Convenio 1491001861/2019/SEGOV/ PADEM. Protocolo 18/02/2020 às 09:00 horas. Abertura às 09:00 horas do mesmo dia. Edital e seus anexos a disposição na Praça Alaíde Quintela Soares, nº 115, centro, Inhapim. Telefone: (.33)3315-1511. </w:t>
      </w:r>
    </w:p>
    <w:p w14:paraId="54921D79" w14:textId="77777777" w:rsidR="004E60C8" w:rsidRDefault="004E60C8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04819A74" w14:textId="77777777" w:rsidR="004E60C8" w:rsidRPr="007802B0" w:rsidRDefault="004E60C8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14AC0C6A" w14:textId="484A466D" w:rsidR="007802B0" w:rsidRPr="007802B0" w:rsidRDefault="0058095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Pr="00580950">
        <w:rPr>
          <w:rFonts w:asciiTheme="minorHAnsi" w:hAnsiTheme="minorHAnsi"/>
          <w:b/>
        </w:rPr>
        <w:t>JANUÁRIA-MG TORNA PÚBLICO O AVISO DE LICITAÇÃO DO PROCEDIMENTO LICITATÓRIO Nº 011/2020 – PROCESSO LICITATÓRIO Nº 004/2020 – TOMADA DE PREÇOS Nº 001/2020.</w:t>
      </w:r>
      <w:r w:rsidRPr="007802B0">
        <w:rPr>
          <w:rFonts w:asciiTheme="minorHAnsi" w:hAnsiTheme="minorHAnsi"/>
        </w:rPr>
        <w:t xml:space="preserve"> </w:t>
      </w:r>
      <w:r w:rsidR="007802B0" w:rsidRPr="007802B0">
        <w:rPr>
          <w:rFonts w:asciiTheme="minorHAnsi" w:hAnsiTheme="minorHAnsi"/>
        </w:rPr>
        <w:t xml:space="preserve">Objeto: Contratação de pessoa jurídica de execução de obras de engenharia, construção de salas no Cemei Dona Judith Jacques, em atendimento a Secretaria Municipal de Educação. Abertura dos envelopes dia 17.02.2020, às 09:00 horas. Interessados deverão manter contato pelo </w:t>
      </w:r>
      <w:r>
        <w:rPr>
          <w:rFonts w:asciiTheme="minorHAnsi" w:hAnsiTheme="minorHAnsi"/>
        </w:rPr>
        <w:t>E-</w:t>
      </w:r>
      <w:r w:rsidR="007802B0" w:rsidRPr="007802B0">
        <w:rPr>
          <w:rFonts w:asciiTheme="minorHAnsi" w:hAnsiTheme="minorHAnsi"/>
        </w:rPr>
        <w:t>mail:</w:t>
      </w:r>
      <w:r>
        <w:rPr>
          <w:rFonts w:asciiTheme="minorHAnsi" w:hAnsiTheme="minorHAnsi"/>
        </w:rPr>
        <w:t xml:space="preserve"> </w:t>
      </w:r>
      <w:hyperlink r:id="rId32" w:history="1">
        <w:r w:rsidRPr="007611C8">
          <w:rPr>
            <w:rStyle w:val="Hyperlink"/>
            <w:rFonts w:asciiTheme="minorHAnsi" w:hAnsiTheme="minorHAnsi"/>
          </w:rPr>
          <w:t>licitacaojanuaria@yahoo.com.br</w:t>
        </w:r>
      </w:hyperlink>
      <w:r w:rsidR="007802B0" w:rsidRPr="007802B0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="007802B0" w:rsidRPr="007802B0">
        <w:rPr>
          <w:rFonts w:asciiTheme="minorHAnsi" w:hAnsiTheme="minorHAnsi"/>
        </w:rPr>
        <w:t>Tel. (38) 984237608, ou dire</w:t>
      </w:r>
      <w:r w:rsidR="00830A6F">
        <w:rPr>
          <w:rFonts w:asciiTheme="minorHAnsi" w:hAnsiTheme="minorHAnsi"/>
        </w:rPr>
        <w:t>tamente no Setor de Licitação. L</w:t>
      </w:r>
      <w:r w:rsidR="007802B0" w:rsidRPr="007802B0">
        <w:rPr>
          <w:rFonts w:asciiTheme="minorHAnsi" w:hAnsiTheme="minorHAnsi"/>
        </w:rPr>
        <w:t xml:space="preserve">ink para acesso ao edital: </w:t>
      </w:r>
      <w:hyperlink r:id="rId33" w:history="1">
        <w:r w:rsidR="00830A6F" w:rsidRPr="007611C8">
          <w:rPr>
            <w:rStyle w:val="Hyperlink"/>
            <w:rFonts w:asciiTheme="minorHAnsi" w:hAnsiTheme="minorHAnsi"/>
          </w:rPr>
          <w:t>https://januaria-mg.portaltp.com.br/consultas/documentos.aspx?id=34</w:t>
        </w:r>
      </w:hyperlink>
      <w:r w:rsidR="00830A6F">
        <w:rPr>
          <w:rFonts w:asciiTheme="minorHAnsi" w:hAnsiTheme="minorHAnsi"/>
        </w:rPr>
        <w:t xml:space="preserve">. </w:t>
      </w:r>
    </w:p>
    <w:p w14:paraId="219C3316" w14:textId="74181AD3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7EC5BFE3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035F6400" w14:textId="60BEB27D" w:rsidR="007802B0" w:rsidRDefault="00830A6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lastRenderedPageBreak/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6F68A0" w:rsidRPr="006F68A0">
        <w:rPr>
          <w:rFonts w:asciiTheme="minorHAnsi" w:hAnsiTheme="minorHAnsi"/>
          <w:b/>
        </w:rPr>
        <w:t>JANUÁRIA-MG TORNA PÚBLICO O AVISO DE LICITAÇÃO DO PROCEDIMENTO LICITATÓRIO Nº 012/2020 – PROCESSO LICITATÓRIO Nº 005/2020 – TOMADA DE PREÇOS Nº 002/2020</w:t>
      </w:r>
      <w:r w:rsidR="007802B0" w:rsidRPr="007802B0">
        <w:rPr>
          <w:rFonts w:asciiTheme="minorHAnsi" w:hAnsiTheme="minorHAnsi"/>
        </w:rPr>
        <w:t xml:space="preserve">. Objeto: Contratação de pessoa jurídica de execução de obras de engenharia, conclusão da obra do Cemei do Bairro Novo Milênio, em atendimento a Secretaria Municipal de Educação. Abertura dos envelopes dia 18.02.2020, às 09:00 horas. Interessados deverão manter contato pelo mail:licitacaojanuaria@yahoo.com.br, Tel. (38) 984237608, ou diretamente no Setor de Licitação. </w:t>
      </w:r>
      <w:r>
        <w:rPr>
          <w:rFonts w:asciiTheme="minorHAnsi" w:hAnsiTheme="minorHAnsi"/>
        </w:rPr>
        <w:t>L</w:t>
      </w:r>
      <w:r w:rsidR="007802B0" w:rsidRPr="007802B0">
        <w:rPr>
          <w:rFonts w:asciiTheme="minorHAnsi" w:hAnsiTheme="minorHAnsi"/>
        </w:rPr>
        <w:t xml:space="preserve">ink para acesso ao edital: </w:t>
      </w:r>
      <w:hyperlink r:id="rId34" w:history="1">
        <w:r w:rsidRPr="007611C8">
          <w:rPr>
            <w:rStyle w:val="Hyperlink"/>
            <w:rFonts w:asciiTheme="minorHAnsi" w:hAnsiTheme="minorHAnsi"/>
          </w:rPr>
          <w:t>https://januaria-mg.portaltp.com.br/consultas/documentos.aspx?id=34</w:t>
        </w:r>
      </w:hyperlink>
      <w:r>
        <w:rPr>
          <w:rFonts w:asciiTheme="minorHAnsi" w:hAnsiTheme="minorHAnsi"/>
        </w:rPr>
        <w:t xml:space="preserve">. </w:t>
      </w:r>
    </w:p>
    <w:p w14:paraId="34C5D27A" w14:textId="77777777" w:rsidR="005B0A42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40C285FB" w14:textId="77777777" w:rsidR="005B0A42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45AE853C" w14:textId="77777777" w:rsidR="006F68A0" w:rsidRDefault="00830A6F" w:rsidP="00886E77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6F68A0" w:rsidRPr="006F68A0">
        <w:rPr>
          <w:rFonts w:asciiTheme="minorHAnsi" w:hAnsiTheme="minorHAnsi"/>
          <w:b/>
        </w:rPr>
        <w:t>LAGAMAR/MG TORNA PÚBLICO A REABERTURA DO PROCESSO LICITATÓRIO Nº 001/2020 - PREGÃO PRESENCIAL Nº 001/2020</w:t>
      </w:r>
    </w:p>
    <w:p w14:paraId="019AD7FD" w14:textId="252576A7" w:rsidR="005B0A42" w:rsidRPr="00737EA7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37EA7">
        <w:rPr>
          <w:rFonts w:asciiTheme="minorHAnsi" w:hAnsiTheme="minorHAnsi"/>
        </w:rPr>
        <w:t xml:space="preserve">Objeto: Contratação de empresa especializada para prestação de serviços de pavimentação de vias públicas no povoado de Retiro da Roça. Publicação na íntegra no site: </w:t>
      </w:r>
      <w:hyperlink r:id="rId35" w:history="1">
        <w:r w:rsidRPr="00737EA7">
          <w:rPr>
            <w:rFonts w:asciiTheme="minorHAnsi" w:hAnsiTheme="minorHAnsi"/>
          </w:rPr>
          <w:t>www.diariomunicipal.com.br</w:t>
        </w:r>
      </w:hyperlink>
      <w:r w:rsidR="006F68A0">
        <w:rPr>
          <w:rFonts w:asciiTheme="minorHAnsi" w:hAnsiTheme="minorHAnsi"/>
        </w:rPr>
        <w:t xml:space="preserve">. </w:t>
      </w:r>
    </w:p>
    <w:p w14:paraId="05CB3455" w14:textId="23A0D14B" w:rsidR="005B0A42" w:rsidRDefault="006F68A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0804FFD9" w14:textId="77777777" w:rsidR="005B0A42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7B01B231" w14:textId="2F62064E" w:rsidR="006F68A0" w:rsidRDefault="00830A6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="004E60C8" w:rsidRPr="005B3F41">
        <w:rPr>
          <w:rFonts w:asciiTheme="minorHAnsi" w:hAnsiTheme="minorHAnsi"/>
        </w:rPr>
        <w:t xml:space="preserve"> </w:t>
      </w:r>
      <w:r w:rsidR="006F68A0" w:rsidRPr="006F68A0">
        <w:rPr>
          <w:rFonts w:asciiTheme="minorHAnsi" w:hAnsiTheme="minorHAnsi"/>
          <w:b/>
        </w:rPr>
        <w:t>LAVRAS – MG. AVISO DE PUBLICAÇÃO DO PROCESSO LICITATÓRIO Nº 002/2020 – PREGÃO 001/2020.</w:t>
      </w:r>
      <w:r w:rsidR="004E60C8" w:rsidRPr="005B3F41">
        <w:rPr>
          <w:rFonts w:asciiTheme="minorHAnsi" w:hAnsiTheme="minorHAnsi"/>
        </w:rPr>
        <w:t xml:space="preserve"> </w:t>
      </w:r>
    </w:p>
    <w:p w14:paraId="350B60C2" w14:textId="6B187080" w:rsidR="004E60C8" w:rsidRDefault="004E60C8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5B3F41">
        <w:rPr>
          <w:rFonts w:asciiTheme="minorHAnsi" w:hAnsiTheme="minorHAnsi"/>
        </w:rPr>
        <w:t xml:space="preserve">Registro de Preços para futura e eventual aquisição de tubos de concreto para manutenção e ampliação dos sistemas de drenagem, em atendimento a Secretaria Municipal Obras, Regulação Urbana e Defesa Civil. Data de apresentação de envelopes e julgamento: 09h00min do dia 20/02/2020. O Edital encontra-se na sede da Prefeitura Municipal, à Av. Dr. Sylvio Menicucci, nº 1575, Bairro Presidente Kennedy ou pelo site </w:t>
      </w:r>
      <w:hyperlink r:id="rId36" w:history="1">
        <w:r w:rsidR="006F68A0" w:rsidRPr="007611C8">
          <w:rPr>
            <w:rStyle w:val="Hyperlink"/>
            <w:rFonts w:asciiTheme="minorHAnsi" w:hAnsiTheme="minorHAnsi"/>
          </w:rPr>
          <w:t>www.lavras.mg.gov.br</w:t>
        </w:r>
      </w:hyperlink>
      <w:r w:rsidRPr="005B3F41">
        <w:rPr>
          <w:rFonts w:asciiTheme="minorHAnsi" w:hAnsiTheme="minorHAnsi"/>
        </w:rPr>
        <w:t>.</w:t>
      </w:r>
      <w:r w:rsidR="006F68A0">
        <w:rPr>
          <w:rFonts w:asciiTheme="minorHAnsi" w:hAnsiTheme="minorHAnsi"/>
        </w:rPr>
        <w:t xml:space="preserve"> </w:t>
      </w:r>
      <w:r w:rsidRPr="005B3F41">
        <w:rPr>
          <w:rFonts w:asciiTheme="minorHAnsi" w:hAnsiTheme="minorHAnsi"/>
        </w:rPr>
        <w:t>Telefone: (35) 3694-4021. Rodrigo Moreti Pedroza – Diretor de Suprimentos</w:t>
      </w:r>
    </w:p>
    <w:p w14:paraId="108BB684" w14:textId="77777777" w:rsidR="004E60C8" w:rsidRDefault="004E60C8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5AE596BB" w14:textId="77777777" w:rsidR="004E60C8" w:rsidRDefault="004E60C8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181A7F4E" w14:textId="77777777" w:rsidR="006F68A0" w:rsidRDefault="00830A6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="005B0A42" w:rsidRPr="00737EA7">
        <w:rPr>
          <w:rFonts w:asciiTheme="minorHAnsi" w:hAnsiTheme="minorHAnsi"/>
        </w:rPr>
        <w:t xml:space="preserve"> </w:t>
      </w:r>
      <w:r w:rsidR="006F68A0" w:rsidRPr="006F68A0">
        <w:rPr>
          <w:rFonts w:asciiTheme="minorHAnsi" w:hAnsiTheme="minorHAnsi"/>
          <w:b/>
        </w:rPr>
        <w:t>LEME DO PRADO/MG TOMADA DE PREÇO 002/2020</w:t>
      </w:r>
      <w:r w:rsidR="005B0A42" w:rsidRPr="00737EA7">
        <w:rPr>
          <w:rFonts w:asciiTheme="minorHAnsi" w:hAnsiTheme="minorHAnsi"/>
        </w:rPr>
        <w:t xml:space="preserve"> </w:t>
      </w:r>
    </w:p>
    <w:p w14:paraId="42D7DADC" w14:textId="7BDB22BA" w:rsidR="005B0A42" w:rsidRPr="007802B0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37EA7">
        <w:rPr>
          <w:rFonts w:asciiTheme="minorHAnsi" w:hAnsiTheme="minorHAnsi"/>
        </w:rPr>
        <w:t>A Prefeitura Municipal de Leme do Prado/MG, torna público, que fará realizar licitação na modalidade Tomada de Preço n.º 002/2020. Objeto: Contratação de empresa especializada para execução dos serviços de pavimentação asfáltica de vias públicas do município de Leme do Prado/MG. Convênio Nº 1491000705/2019 - Secretaria de Estado de Governo.</w:t>
      </w:r>
      <w:r w:rsidR="006F68A0">
        <w:rPr>
          <w:rFonts w:asciiTheme="minorHAnsi" w:hAnsiTheme="minorHAnsi"/>
        </w:rPr>
        <w:t xml:space="preserve"> </w:t>
      </w:r>
      <w:r w:rsidRPr="00737EA7">
        <w:rPr>
          <w:rFonts w:asciiTheme="minorHAnsi" w:hAnsiTheme="minorHAnsi"/>
        </w:rPr>
        <w:t xml:space="preserve">Entrega dos envelopes: Até as 09:00 horas do dia 20 de fevereiro de 2020. Aos interessados, demais informações bem como edital completo estará à disposição na sede do município de Leme do Prado/ MG, situada à av. são Geraldo, 259, bairro </w:t>
      </w:r>
      <w:r w:rsidR="002D7BF5">
        <w:rPr>
          <w:rFonts w:asciiTheme="minorHAnsi" w:hAnsiTheme="minorHAnsi"/>
        </w:rPr>
        <w:t xml:space="preserve">Gabriel pereira, </w:t>
      </w:r>
      <w:hyperlink r:id="rId37" w:history="1">
        <w:r w:rsidR="002D7BF5" w:rsidRPr="007611C8">
          <w:rPr>
            <w:rStyle w:val="Hyperlink"/>
            <w:rFonts w:asciiTheme="minorHAnsi" w:hAnsiTheme="minorHAnsi"/>
          </w:rPr>
          <w:t>www.cidadesmg.com.br/portaltransparencia/faces/user/outros/FRelatorioEdital.xhtml?Param=LemeDoPrado</w:t>
        </w:r>
      </w:hyperlink>
      <w:r w:rsidR="002D7BF5">
        <w:rPr>
          <w:rFonts w:asciiTheme="minorHAnsi" w:hAnsiTheme="minorHAnsi"/>
        </w:rPr>
        <w:t xml:space="preserve">   </w:t>
      </w:r>
      <w:r w:rsidR="006F68A0">
        <w:rPr>
          <w:rFonts w:asciiTheme="minorHAnsi" w:hAnsiTheme="minorHAnsi"/>
        </w:rPr>
        <w:t xml:space="preserve"> </w:t>
      </w:r>
      <w:r w:rsidRPr="00737EA7">
        <w:rPr>
          <w:rFonts w:asciiTheme="minorHAnsi" w:hAnsiTheme="minorHAnsi"/>
        </w:rPr>
        <w:t xml:space="preserve">ou através dos telefones nº (33) 3764-8218 - (33) 3764-8000, em horário comercial. </w:t>
      </w:r>
    </w:p>
    <w:p w14:paraId="32C84922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645584B1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49235721" w14:textId="77777777" w:rsidR="006F68A0" w:rsidRDefault="00830A6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6F68A0" w:rsidRPr="006F68A0">
        <w:rPr>
          <w:rFonts w:asciiTheme="minorHAnsi" w:hAnsiTheme="minorHAnsi"/>
          <w:b/>
        </w:rPr>
        <w:t xml:space="preserve">MARLIÉRIA/MG AVISO DE LICITAÇÃO - PROCESSO LICITATÓRIO Nº 07/2020 - TOMADA DE PREÇOS Nº 01/2020 </w:t>
      </w:r>
    </w:p>
    <w:p w14:paraId="687F1FAB" w14:textId="6BD270CA" w:rsid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802B0">
        <w:rPr>
          <w:rFonts w:asciiTheme="minorHAnsi" w:hAnsiTheme="minorHAnsi"/>
        </w:rPr>
        <w:t xml:space="preserve">O Município de Marliéria/MG torna público que se encontra aberto o Processo nº 07/2020, na modalidade Tomada de Preços nº 01/2020, objetivando a contratação de empresa especializada para pavimentação em bloquetes e execução de meio-fio de concreto e de sarjeta na rua Cristiano Martins da Costa. O edital deverá ser retirado através do site http://marlieria.mg.gov.br - Os interessados deverão entregar os documentos e propostas em envelopes lacrados e devidamente identificados até às 08h do dia 18/02/2020. Maiores informações pelo tel.: (31) 3844-1160 ou pelo e-mail: </w:t>
      </w:r>
      <w:hyperlink r:id="rId38" w:history="1">
        <w:r w:rsidR="006F68A0" w:rsidRPr="007611C8">
          <w:rPr>
            <w:rStyle w:val="Hyperlink"/>
            <w:rFonts w:asciiTheme="minorHAnsi" w:hAnsiTheme="minorHAnsi"/>
          </w:rPr>
          <w:t>licitacoes.marlieria@gmail.com</w:t>
        </w:r>
      </w:hyperlink>
      <w:r w:rsidR="006F68A0">
        <w:rPr>
          <w:rFonts w:asciiTheme="minorHAnsi" w:hAnsiTheme="minorHAnsi"/>
        </w:rPr>
        <w:t>.</w:t>
      </w:r>
    </w:p>
    <w:p w14:paraId="44413B9B" w14:textId="77777777" w:rsidR="006F68A0" w:rsidRDefault="006F68A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7165A982" w14:textId="77777777" w:rsidR="005B0A42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75B72E39" w14:textId="5EB0FF7E" w:rsidR="005B0A42" w:rsidRPr="007802B0" w:rsidRDefault="00830A6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6F68A0" w:rsidRPr="006F68A0">
        <w:rPr>
          <w:rFonts w:asciiTheme="minorHAnsi" w:hAnsiTheme="minorHAnsi"/>
          <w:b/>
        </w:rPr>
        <w:t>NANUQUE/MG AVISO DE LICITAÇÃO – TOMADA DE PREÇOS Nº 007/2019</w:t>
      </w:r>
      <w:r w:rsidR="006F68A0" w:rsidRPr="00737EA7">
        <w:rPr>
          <w:rFonts w:asciiTheme="minorHAnsi" w:hAnsiTheme="minorHAnsi"/>
        </w:rPr>
        <w:t xml:space="preserve"> </w:t>
      </w:r>
      <w:r w:rsidR="005B0A42" w:rsidRPr="00737EA7">
        <w:rPr>
          <w:rFonts w:asciiTheme="minorHAnsi" w:hAnsiTheme="minorHAnsi"/>
        </w:rPr>
        <w:t xml:space="preserve">A Prefeitura Municipal de Nanuque/MG torna público que estará realizando a Tomada de Preçosnº007/2019 - Contratação de Empresa para execução de Calçamento em bloquete sextavado do Beco São Geraldo. (Convênio1491000479/19). Abertura será às 09:00h do dia 18/02/2020. O edital poderá ser obtido na íntegra na Prefeitura de Nanuque ou através do site </w:t>
      </w:r>
      <w:hyperlink r:id="rId39" w:history="1">
        <w:r w:rsidR="006F68A0" w:rsidRPr="007611C8">
          <w:rPr>
            <w:rStyle w:val="Hyperlink"/>
            <w:rFonts w:asciiTheme="minorHAnsi" w:hAnsiTheme="minorHAnsi"/>
          </w:rPr>
          <w:t>www.nanuque.mg.gov.br</w:t>
        </w:r>
      </w:hyperlink>
      <w:r w:rsidR="006F68A0">
        <w:rPr>
          <w:rFonts w:asciiTheme="minorHAnsi" w:hAnsiTheme="minorHAnsi"/>
        </w:rPr>
        <w:t xml:space="preserve">. </w:t>
      </w:r>
    </w:p>
    <w:p w14:paraId="6FEEDADB" w14:textId="77777777" w:rsid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6DC5C4E3" w14:textId="77777777" w:rsidR="003919E0" w:rsidRDefault="003919E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500582D4" w14:textId="77777777" w:rsidR="006F68A0" w:rsidRDefault="00830A6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6F68A0" w:rsidRPr="006F68A0">
        <w:rPr>
          <w:rFonts w:asciiTheme="minorHAnsi" w:hAnsiTheme="minorHAnsi"/>
          <w:b/>
        </w:rPr>
        <w:t>NEPOMUCENO/MG – AVISO DE LICITAÇÃO. PROCESSO LICITATÓRIO Nº 014/2020. PREGÃO PRESENCIAL Nº 008/2020</w:t>
      </w:r>
      <w:r w:rsidR="003919E0" w:rsidRPr="006F1209">
        <w:rPr>
          <w:rFonts w:asciiTheme="minorHAnsi" w:hAnsiTheme="minorHAnsi"/>
        </w:rPr>
        <w:t xml:space="preserve">. </w:t>
      </w:r>
    </w:p>
    <w:p w14:paraId="571F2230" w14:textId="411AB9E7" w:rsidR="003919E0" w:rsidRDefault="003919E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6F1209">
        <w:rPr>
          <w:rFonts w:asciiTheme="minorHAnsi" w:hAnsiTheme="minorHAnsi"/>
        </w:rPr>
        <w:t xml:space="preserve">Objeto: Registro de Preço é a contratação de empresa apta para o fornecimento e aplicação de concreto betuminoso usinado a quente (CBUQ faixa “C”), para os serviços de recapeamento, pavimentação completa, obras de arte (meio fio e sarjeta), </w:t>
      </w:r>
      <w:r w:rsidR="006F68A0" w:rsidRPr="006F1209">
        <w:rPr>
          <w:rFonts w:asciiTheme="minorHAnsi" w:hAnsiTheme="minorHAnsi"/>
        </w:rPr>
        <w:t>até</w:t>
      </w:r>
      <w:r w:rsidRPr="006F1209">
        <w:rPr>
          <w:rFonts w:asciiTheme="minorHAnsi" w:hAnsiTheme="minorHAnsi"/>
        </w:rPr>
        <w:t xml:space="preserve"> 31 de dezembro de 2020, solicitado pela Secretaria Municipal de Obras Públicas e Serviços Urbanos. Data de Abertura: 19/02/2020 às 13:00 horas. Edital e informações sala de licitações da Prefeitura de Nepomuceno, estabelecida Praça Padre José, 180, centro. </w:t>
      </w:r>
      <w:r w:rsidR="006F68A0" w:rsidRPr="006F1209">
        <w:rPr>
          <w:rFonts w:asciiTheme="minorHAnsi" w:hAnsiTheme="minorHAnsi"/>
        </w:rPr>
        <w:t>Tel.</w:t>
      </w:r>
      <w:r w:rsidRPr="006F1209">
        <w:rPr>
          <w:rFonts w:asciiTheme="minorHAnsi" w:hAnsiTheme="minorHAnsi"/>
        </w:rPr>
        <w:t xml:space="preserve"> (35) 3861-3686, Site: </w:t>
      </w:r>
      <w:hyperlink r:id="rId40" w:history="1">
        <w:r w:rsidR="0089281E" w:rsidRPr="007611C8">
          <w:rPr>
            <w:rStyle w:val="Hyperlink"/>
            <w:rFonts w:asciiTheme="minorHAnsi" w:hAnsiTheme="minorHAnsi"/>
          </w:rPr>
          <w:t>www.nepomuceno.mg.gov.br</w:t>
        </w:r>
      </w:hyperlink>
      <w:r w:rsidRPr="006F1209">
        <w:rPr>
          <w:rFonts w:asciiTheme="minorHAnsi" w:hAnsiTheme="minorHAnsi"/>
        </w:rPr>
        <w:t>.</w:t>
      </w:r>
    </w:p>
    <w:p w14:paraId="291A80B0" w14:textId="77777777" w:rsidR="001E7E14" w:rsidRDefault="001E7E14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0F464F4D" w14:textId="77777777" w:rsidR="0089281E" w:rsidRDefault="0089281E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7D2CBAD7" w14:textId="77777777" w:rsidR="006F68A0" w:rsidRDefault="00830A6F" w:rsidP="00886E77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6F68A0" w:rsidRPr="006F68A0">
        <w:rPr>
          <w:rFonts w:asciiTheme="minorHAnsi" w:hAnsiTheme="minorHAnsi"/>
          <w:b/>
        </w:rPr>
        <w:t>NOVO CRUZEIRO/MG - AVISO DE LICITAÇÃO – TOMADA DE PREÇOS N° 01/2020 E 02/2020.</w:t>
      </w:r>
    </w:p>
    <w:p w14:paraId="6A9F95A9" w14:textId="425D606E" w:rsidR="004E60C8" w:rsidRPr="005B3F41" w:rsidRDefault="00AE7D7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5B3F41">
        <w:rPr>
          <w:rFonts w:asciiTheme="minorHAnsi" w:hAnsiTheme="minorHAnsi"/>
        </w:rPr>
        <w:t>O município de Novo Cruzeiro – MG torna pública a realização das seguintes tomada de preços: TP nº 01/2020 no dia 19/02/2020 às09h00min. Objeto: contratação de empresa para execução de obra de muro de arrimo e muro divisório na escola municipal prof.ª Maria das Dores Gomes de Souza;</w:t>
      </w:r>
    </w:p>
    <w:p w14:paraId="5ACEAD57" w14:textId="77777777" w:rsidR="004E60C8" w:rsidRPr="005B3F41" w:rsidRDefault="004E60C8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45DCCA88" w14:textId="77777777" w:rsidR="004E60C8" w:rsidRPr="005B3F41" w:rsidRDefault="004E60C8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60F202E9" w14:textId="77777777" w:rsidR="002D7BF5" w:rsidRDefault="002D7BF5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2D7BF5">
        <w:rPr>
          <w:rFonts w:asciiTheme="minorHAnsi" w:hAnsiTheme="minorHAnsi"/>
          <w:b/>
        </w:rPr>
        <w:t>TP Nº 02/2020</w:t>
      </w:r>
      <w:r w:rsidRPr="005B3F41">
        <w:rPr>
          <w:rFonts w:asciiTheme="minorHAnsi" w:hAnsiTheme="minorHAnsi"/>
        </w:rPr>
        <w:t xml:space="preserve"> </w:t>
      </w:r>
    </w:p>
    <w:p w14:paraId="3FA0E7CF" w14:textId="08F64237" w:rsidR="00AE7D7F" w:rsidRDefault="002D7BF5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Abertura: </w:t>
      </w:r>
      <w:r w:rsidR="00AE7D7F" w:rsidRPr="005B3F41">
        <w:rPr>
          <w:rFonts w:asciiTheme="minorHAnsi" w:hAnsiTheme="minorHAnsi"/>
        </w:rPr>
        <w:t>no dia 19/02/2020 às14h00min. Objeto: contratação de empresa para prestação de serviços de implantação e adequação do sistema de drenagem, irrigação e implantação de gramado no Campo de Futebol do Estádio Municipal Domingos Machado de Lima. Integra dos editais e demais informações atinentes ao certame encontram-se à disposição dos interessados na divisão de licitação situada na Av. Júlio Campos, 172, Centro nos dias úteis no horário de 07 às 12 horas, atra</w:t>
      </w:r>
      <w:r w:rsidR="0089281E">
        <w:rPr>
          <w:rFonts w:asciiTheme="minorHAnsi" w:hAnsiTheme="minorHAnsi"/>
        </w:rPr>
        <w:t xml:space="preserve">vés do telefone 33 3533-1200 e </w:t>
      </w:r>
      <w:r w:rsidR="00AE7D7F" w:rsidRPr="005B3F41">
        <w:rPr>
          <w:rFonts w:asciiTheme="minorHAnsi" w:hAnsiTheme="minorHAnsi"/>
        </w:rPr>
        <w:t>e</w:t>
      </w:r>
      <w:r w:rsidR="0089281E">
        <w:rPr>
          <w:rFonts w:asciiTheme="minorHAnsi" w:hAnsiTheme="minorHAnsi"/>
        </w:rPr>
        <w:t>-</w:t>
      </w:r>
      <w:r w:rsidR="00AE7D7F" w:rsidRPr="005B3F41">
        <w:rPr>
          <w:rFonts w:asciiTheme="minorHAnsi" w:hAnsiTheme="minorHAnsi"/>
        </w:rPr>
        <w:t xml:space="preserve">mail: </w:t>
      </w:r>
      <w:hyperlink r:id="rId41" w:history="1">
        <w:r w:rsidRPr="007611C8">
          <w:rPr>
            <w:rStyle w:val="Hyperlink"/>
            <w:rFonts w:asciiTheme="minorHAnsi" w:hAnsiTheme="minorHAnsi"/>
          </w:rPr>
          <w:t>licitacoesnc@yahoo.com.br</w:t>
        </w:r>
      </w:hyperlink>
      <w:r w:rsidR="00AE7D7F" w:rsidRPr="005B3F41">
        <w:rPr>
          <w:rFonts w:asciiTheme="minorHAnsi" w:hAnsiTheme="minorHAnsi"/>
        </w:rPr>
        <w:t>;</w:t>
      </w:r>
      <w:r>
        <w:rPr>
          <w:rFonts w:asciiTheme="minorHAnsi" w:hAnsiTheme="minorHAnsi"/>
        </w:rPr>
        <w:t xml:space="preserve"> </w:t>
      </w:r>
      <w:hyperlink r:id="rId42" w:history="1">
        <w:r w:rsidRPr="007611C8">
          <w:rPr>
            <w:rStyle w:val="Hyperlink"/>
            <w:rFonts w:asciiTheme="minorHAnsi" w:hAnsiTheme="minorHAnsi"/>
          </w:rPr>
          <w:t>http://novocruzeiro.mg.gov.br/site/</w:t>
        </w:r>
      </w:hyperlink>
      <w:r>
        <w:rPr>
          <w:rFonts w:asciiTheme="minorHAnsi" w:hAnsiTheme="minorHAnsi"/>
        </w:rPr>
        <w:t>.</w:t>
      </w:r>
    </w:p>
    <w:p w14:paraId="2729C84F" w14:textId="77777777" w:rsidR="002D7BF5" w:rsidRDefault="002D7BF5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1AE9CDA3" w14:textId="77777777" w:rsidR="00AE7D7F" w:rsidRPr="007802B0" w:rsidRDefault="00AE7D7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03678581" w14:textId="18FD308B" w:rsidR="002D7BF5" w:rsidRDefault="00830A6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2D7BF5" w:rsidRPr="002D7BF5">
        <w:rPr>
          <w:rFonts w:asciiTheme="minorHAnsi" w:hAnsiTheme="minorHAnsi"/>
          <w:b/>
        </w:rPr>
        <w:t>OLIVEIRA – AVISO DE EDITAL DO PROCESSO LICITATÓRIO Nº 11/2020 – TOMADA DE PREÇOS Nº 001/2020 – MENOR PREÇO GLOBAL.</w:t>
      </w:r>
      <w:r w:rsidR="002D7BF5" w:rsidRPr="007802B0">
        <w:rPr>
          <w:rFonts w:asciiTheme="minorHAnsi" w:hAnsiTheme="minorHAnsi"/>
        </w:rPr>
        <w:t xml:space="preserve"> </w:t>
      </w:r>
    </w:p>
    <w:p w14:paraId="3FD07735" w14:textId="0FC642E9" w:rsidR="007802B0" w:rsidRPr="007802B0" w:rsidRDefault="002D7BF5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802B0">
        <w:rPr>
          <w:rFonts w:asciiTheme="minorHAnsi" w:hAnsiTheme="minorHAnsi"/>
        </w:rPr>
        <w:t>Objeto:</w:t>
      </w:r>
      <w:r w:rsidR="007802B0" w:rsidRPr="007802B0">
        <w:rPr>
          <w:rFonts w:asciiTheme="minorHAnsi" w:hAnsiTheme="minorHAnsi"/>
        </w:rPr>
        <w:t xml:space="preserve"> Pavimentação e CBUQ da Rua Vicente Lemos. Abertura em17/02/2020, às 13h00min. Edital em </w:t>
      </w:r>
      <w:hyperlink r:id="rId43" w:history="1">
        <w:r w:rsidRPr="007611C8">
          <w:rPr>
            <w:rStyle w:val="Hyperlink"/>
            <w:rFonts w:asciiTheme="minorHAnsi" w:hAnsiTheme="minorHAnsi"/>
          </w:rPr>
          <w:t>www.oliveira.mg.gov.br/licitacoes</w:t>
        </w:r>
      </w:hyperlink>
      <w:r>
        <w:rPr>
          <w:rFonts w:asciiTheme="minorHAnsi" w:hAnsiTheme="minorHAnsi"/>
        </w:rPr>
        <w:t xml:space="preserve">. </w:t>
      </w:r>
    </w:p>
    <w:p w14:paraId="7D662872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333F29D5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59E82E5D" w14:textId="77777777" w:rsidR="0001747E" w:rsidRDefault="00830A6F" w:rsidP="00886E77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01747E" w:rsidRPr="0001747E">
        <w:rPr>
          <w:rFonts w:asciiTheme="minorHAnsi" w:hAnsiTheme="minorHAnsi"/>
          <w:b/>
        </w:rPr>
        <w:t xml:space="preserve">OURO PRETO TORNA PÚBLICO ALTERAÇÃO NA DATA DE REABERTURA DA TOMADA DE PREÇOS Nº 004/2019 </w:t>
      </w:r>
    </w:p>
    <w:p w14:paraId="28F38AFA" w14:textId="50D48FFA" w:rsidR="007802B0" w:rsidRPr="005B3F41" w:rsidRDefault="0001747E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T</w:t>
      </w:r>
      <w:r w:rsidR="00AE7D7F" w:rsidRPr="005B3F41">
        <w:rPr>
          <w:rFonts w:asciiTheme="minorHAnsi" w:hAnsiTheme="minorHAnsi"/>
        </w:rPr>
        <w:t xml:space="preserve">ipo menor preço global de objeto contratação de empresa especializada na área de engenharia para a execução de obras civis pavimentação em CBUQ, meio fio, sarjeta, sinalização vertical e horizontal, pintura de </w:t>
      </w:r>
      <w:r w:rsidR="00AE7D7F" w:rsidRPr="005B3F41">
        <w:rPr>
          <w:rFonts w:asciiTheme="minorHAnsi" w:hAnsiTheme="minorHAnsi"/>
        </w:rPr>
        <w:lastRenderedPageBreak/>
        <w:t>faixas e serviços complementares na Estrada de Matias na Localidade Coelhos – Distrito de Amarantina em Ouro Preto- MG. Protocolo de habilitação e propostas até o dia 19/02/2020 às 08h30min, abertura do certame às 09h00min do dia 19/02/2020. Edital n</w:t>
      </w:r>
      <w:r w:rsidR="008C142D">
        <w:rPr>
          <w:rFonts w:asciiTheme="minorHAnsi" w:hAnsiTheme="minorHAnsi"/>
        </w:rPr>
        <w:t xml:space="preserve">o site </w:t>
      </w:r>
      <w:hyperlink r:id="rId44" w:history="1">
        <w:r w:rsidR="008C142D" w:rsidRPr="007611C8">
          <w:rPr>
            <w:rStyle w:val="Hyperlink"/>
            <w:rFonts w:asciiTheme="minorHAnsi" w:hAnsiTheme="minorHAnsi"/>
          </w:rPr>
          <w:t>www.ouropreto.mg.gov.br</w:t>
        </w:r>
      </w:hyperlink>
      <w:r w:rsidR="008C142D">
        <w:rPr>
          <w:rFonts w:asciiTheme="minorHAnsi" w:hAnsiTheme="minorHAnsi"/>
        </w:rPr>
        <w:t xml:space="preserve">. </w:t>
      </w:r>
    </w:p>
    <w:p w14:paraId="7D8EC14D" w14:textId="77777777" w:rsidR="00AE7D7F" w:rsidRPr="007802B0" w:rsidRDefault="00AE7D7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22275225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44147D5A" w14:textId="77777777" w:rsidR="008C142D" w:rsidRDefault="005314AC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7802B0" w:rsidRPr="008C142D">
        <w:rPr>
          <w:rFonts w:asciiTheme="minorHAnsi" w:hAnsiTheme="minorHAnsi"/>
          <w:b/>
        </w:rPr>
        <w:t>PRATINHA-MG TOMADA DE PREÇOS Nº 02/2020</w:t>
      </w:r>
    </w:p>
    <w:p w14:paraId="59870731" w14:textId="62C5927F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802B0">
        <w:rPr>
          <w:rFonts w:asciiTheme="minorHAnsi" w:hAnsiTheme="minorHAnsi"/>
        </w:rPr>
        <w:t xml:space="preserve">AVISO DE LICITAÇÃOO Prefeito Municipal de Pratinha-MG, torna público para conhecimento dos interessados que fará realizar-se na sede da Prefeitura Municipal de Pratinha localizada à Praça do Rosário nº 365, sala de licitações a seguinte licitação: Processo nº 06/2020 Tomada de Preço nº 02/2020 Objeto: Execução de obra sob o regime de Empreitada Global de Pavimentação Asfáltica de vias urbanas na cidade de Pratinha-MG, conforme convênio nº 1491000173/2019- SEGOV/MG. Dia 18/ Fevereiro /2020: Entrega dos envelopes da Documentação de Habilitação e com as Propostas até às 09:30 horas. Dia 18/ Fevereiro /2020: Abertura dos envelopes com a Documentação de habilitação às 09: 31 horas. O Edital em inteiro teor estará </w:t>
      </w:r>
      <w:r w:rsidR="001F5668" w:rsidRPr="007802B0">
        <w:rPr>
          <w:rFonts w:asciiTheme="minorHAnsi" w:hAnsiTheme="minorHAnsi"/>
        </w:rPr>
        <w:t>à</w:t>
      </w:r>
      <w:r w:rsidRPr="007802B0">
        <w:rPr>
          <w:rFonts w:asciiTheme="minorHAnsi" w:hAnsiTheme="minorHAnsi"/>
        </w:rPr>
        <w:t xml:space="preserve"> disposição dos interessados</w:t>
      </w:r>
      <w:r w:rsidR="001F5668">
        <w:rPr>
          <w:rFonts w:asciiTheme="minorHAnsi" w:hAnsiTheme="minorHAnsi"/>
        </w:rPr>
        <w:t xml:space="preserve"> no site </w:t>
      </w:r>
      <w:hyperlink r:id="rId45" w:history="1">
        <w:r w:rsidR="001F5668" w:rsidRPr="007611C8">
          <w:rPr>
            <w:rStyle w:val="Hyperlink"/>
            <w:rFonts w:asciiTheme="minorHAnsi" w:hAnsiTheme="minorHAnsi"/>
          </w:rPr>
          <w:t>WWW.pratinha.mg.gov.br</w:t>
        </w:r>
      </w:hyperlink>
      <w:r w:rsidR="001F5668">
        <w:rPr>
          <w:rFonts w:asciiTheme="minorHAnsi" w:hAnsiTheme="minorHAnsi"/>
        </w:rPr>
        <w:t xml:space="preserve"> </w:t>
      </w:r>
      <w:r w:rsidRPr="007802B0">
        <w:rPr>
          <w:rFonts w:asciiTheme="minorHAnsi" w:hAnsiTheme="minorHAnsi"/>
        </w:rPr>
        <w:t xml:space="preserve">e de 2ª a 6ª feira, das 08:00 às 17:00 horas, maiores informações na sede da Prefeitura no endereço acima, ou pelo telefone (34)3637-1220. </w:t>
      </w:r>
    </w:p>
    <w:p w14:paraId="09D802F2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78B1913C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35B2E6F9" w14:textId="77777777" w:rsidR="008C142D" w:rsidRDefault="005314AC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 xml:space="preserve">PREFEITURA MUNICIPAL </w:t>
      </w:r>
      <w:r w:rsidRPr="008C142D">
        <w:rPr>
          <w:rFonts w:ascii="Calibri" w:hAnsi="Calibri"/>
          <w:b/>
        </w:rPr>
        <w:t>DE</w:t>
      </w:r>
      <w:r w:rsidRPr="008C142D">
        <w:rPr>
          <w:rFonts w:asciiTheme="minorHAnsi" w:hAnsiTheme="minorHAnsi"/>
          <w:b/>
        </w:rPr>
        <w:t xml:space="preserve"> </w:t>
      </w:r>
      <w:r w:rsidR="007802B0" w:rsidRPr="008C142D">
        <w:rPr>
          <w:rFonts w:asciiTheme="minorHAnsi" w:hAnsiTheme="minorHAnsi"/>
          <w:b/>
        </w:rPr>
        <w:t>PATIS/MG P. L. 011/20 - TP 001/20.</w:t>
      </w:r>
      <w:r w:rsidR="007802B0" w:rsidRPr="007802B0">
        <w:rPr>
          <w:rFonts w:asciiTheme="minorHAnsi" w:hAnsiTheme="minorHAnsi"/>
        </w:rPr>
        <w:t xml:space="preserve"> </w:t>
      </w:r>
    </w:p>
    <w:p w14:paraId="4F1D9E1C" w14:textId="17BF4F36" w:rsidR="007802B0" w:rsidRDefault="008C142D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802B0">
        <w:rPr>
          <w:rFonts w:asciiTheme="minorHAnsi" w:hAnsiTheme="minorHAnsi"/>
        </w:rPr>
        <w:t>Obj.</w:t>
      </w:r>
      <w:r w:rsidR="007802B0" w:rsidRPr="007802B0">
        <w:rPr>
          <w:rFonts w:asciiTheme="minorHAnsi" w:hAnsiTheme="minorHAnsi"/>
        </w:rPr>
        <w:t xml:space="preserve"> Contratação de empresa especializada p/ execução de obra de construção de quadra poliesportiva na Com. de Brejão - Patis-MG. Entr. Env. Até às 07:50hs. </w:t>
      </w:r>
      <w:r w:rsidRPr="007802B0">
        <w:rPr>
          <w:rFonts w:asciiTheme="minorHAnsi" w:hAnsiTheme="minorHAnsi"/>
        </w:rPr>
        <w:t>Do</w:t>
      </w:r>
      <w:r w:rsidR="007802B0" w:rsidRPr="007802B0">
        <w:rPr>
          <w:rFonts w:asciiTheme="minorHAnsi" w:hAnsiTheme="minorHAnsi"/>
        </w:rPr>
        <w:t xml:space="preserve"> dia 19/02/20. Inf. (38)3239-8131. Edital: patis.mg.gov.br - Érica Katiane M. dos Santos - Presidente da CP</w:t>
      </w:r>
    </w:p>
    <w:p w14:paraId="02536E7F" w14:textId="77777777" w:rsidR="005B0A42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55C2AA0B" w14:textId="77777777" w:rsidR="005B0A42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24D24BE2" w14:textId="43AB2DCE" w:rsidR="008C142D" w:rsidRDefault="005314AC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8C142D" w:rsidRPr="008C142D">
        <w:rPr>
          <w:rFonts w:asciiTheme="minorHAnsi" w:hAnsiTheme="minorHAnsi"/>
          <w:b/>
        </w:rPr>
        <w:t>PRUDENTE DE MORAIS/MG TORNA PÚBLICO QUE FARÁ REALIZAR PROCESSO LICITATÓRIO Nº 06/2020 - TOMADA DE PREÇOS Nº 02/2020</w:t>
      </w:r>
    </w:p>
    <w:p w14:paraId="280252C6" w14:textId="054522AF" w:rsidR="005B0A42" w:rsidRPr="007802B0" w:rsidRDefault="008C142D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</w:t>
      </w:r>
      <w:r w:rsidR="005B0A42" w:rsidRPr="00737EA7">
        <w:rPr>
          <w:rFonts w:asciiTheme="minorHAnsi" w:hAnsiTheme="minorHAnsi"/>
        </w:rPr>
        <w:t xml:space="preserve">ipo “menor preço global”. OBJETO: Obra de recapeamento asfáltico e drenagem pluvial da Rua Joaquim dos Santos, situada no Centro de Prudente de Morais (Convênio nº 38353/18 - Ministério das Cidades). Abertura/sessão: 18/02/2020, 9h. Local: Sala de Licitações da Prefeitura/Rua Prefeito João Dias Jeunnon, nº 56, Centro. Edital disponível em: </w:t>
      </w:r>
      <w:hyperlink r:id="rId46" w:history="1">
        <w:r w:rsidR="00440D28" w:rsidRPr="007611C8">
          <w:rPr>
            <w:rStyle w:val="Hyperlink"/>
            <w:rFonts w:asciiTheme="minorHAnsi" w:hAnsiTheme="minorHAnsi"/>
          </w:rPr>
          <w:t>www.prudentedemorais.mg.gov.br</w:t>
        </w:r>
      </w:hyperlink>
      <w:r w:rsidR="00440D28">
        <w:rPr>
          <w:rFonts w:asciiTheme="minorHAnsi" w:hAnsiTheme="minorHAnsi"/>
        </w:rPr>
        <w:t xml:space="preserve"> </w:t>
      </w:r>
      <w:r w:rsidR="005B0A42" w:rsidRPr="00737EA7">
        <w:rPr>
          <w:rFonts w:asciiTheme="minorHAnsi" w:hAnsiTheme="minorHAnsi"/>
        </w:rPr>
        <w:t xml:space="preserve">- Informações: (31) 3711-1212 ou (31) 3711-1390 e/ou </w:t>
      </w:r>
      <w:hyperlink r:id="rId47" w:history="1">
        <w:r w:rsidRPr="007611C8">
          <w:rPr>
            <w:rStyle w:val="Hyperlink"/>
            <w:rFonts w:asciiTheme="minorHAnsi" w:hAnsiTheme="minorHAnsi"/>
          </w:rPr>
          <w:t>licitacoes@prudentedemorais.mg.gov.br</w:t>
        </w:r>
      </w:hyperlink>
      <w:r>
        <w:rPr>
          <w:rFonts w:asciiTheme="minorHAnsi" w:hAnsiTheme="minorHAnsi"/>
        </w:rPr>
        <w:t xml:space="preserve">. </w:t>
      </w:r>
    </w:p>
    <w:p w14:paraId="3EF5B85C" w14:textId="77777777" w:rsid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4AC96D44" w14:textId="77777777" w:rsidR="001E7E14" w:rsidRDefault="001E7E14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1BE999B5" w14:textId="77777777" w:rsidR="001F5668" w:rsidRDefault="005314AC" w:rsidP="00886E77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1F5668" w:rsidRPr="001F5668">
        <w:rPr>
          <w:rFonts w:asciiTheme="minorHAnsi" w:hAnsiTheme="minorHAnsi"/>
          <w:b/>
        </w:rPr>
        <w:t>REDUTO. TORNA PÚBLICO QUE REALIZARÁ LICITAÇÃO NA MODALIDADE TOMADA DE PREÇOS 01/2020</w:t>
      </w:r>
    </w:p>
    <w:p w14:paraId="2C719828" w14:textId="01E41FB6" w:rsidR="001E7E14" w:rsidRPr="00737EA7" w:rsidRDefault="001E7E14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37EA7">
        <w:rPr>
          <w:rFonts w:asciiTheme="minorHAnsi" w:hAnsiTheme="minorHAnsi"/>
        </w:rPr>
        <w:t xml:space="preserve">Objeto: Contratação de empresa para prestação de serviço de execução de obra de Reforma e Ampliação da Escola Municipal Fernando Maurílio Lopes na Rua Napoleão Alves Pegas Centro – Reduto/ MG, com recursos próprios. Abertura para o dia 19/02//2020, às 09:00 horas. O edital e informações poderão ser obtidos no site </w:t>
      </w:r>
      <w:hyperlink r:id="rId48" w:history="1">
        <w:r w:rsidR="001F5668" w:rsidRPr="007611C8">
          <w:rPr>
            <w:rStyle w:val="Hyperlink"/>
            <w:rFonts w:asciiTheme="minorHAnsi" w:hAnsiTheme="minorHAnsi"/>
          </w:rPr>
          <w:t>www.reduto.mg.gov.br</w:t>
        </w:r>
      </w:hyperlink>
      <w:r w:rsidR="001F5668">
        <w:rPr>
          <w:rFonts w:asciiTheme="minorHAnsi" w:hAnsiTheme="minorHAnsi"/>
        </w:rPr>
        <w:t xml:space="preserve"> </w:t>
      </w:r>
      <w:r w:rsidRPr="00737EA7">
        <w:rPr>
          <w:rFonts w:asciiTheme="minorHAnsi" w:hAnsiTheme="minorHAnsi"/>
        </w:rPr>
        <w:t xml:space="preserve">ou </w:t>
      </w:r>
      <w:r w:rsidR="001F5668" w:rsidRPr="00737EA7">
        <w:rPr>
          <w:rFonts w:asciiTheme="minorHAnsi" w:hAnsiTheme="minorHAnsi"/>
        </w:rPr>
        <w:t>tel.</w:t>
      </w:r>
      <w:r w:rsidRPr="00737EA7">
        <w:rPr>
          <w:rFonts w:asciiTheme="minorHAnsi" w:hAnsiTheme="minorHAnsi"/>
        </w:rPr>
        <w:t xml:space="preserve">: (33) 3378-4155; ou pelo </w:t>
      </w:r>
      <w:r w:rsidR="001F5668" w:rsidRPr="00737EA7">
        <w:rPr>
          <w:rFonts w:asciiTheme="minorHAnsi" w:hAnsiTheme="minorHAnsi"/>
        </w:rPr>
        <w:t>e-mail</w:t>
      </w:r>
      <w:r w:rsidR="001F5668">
        <w:rPr>
          <w:rFonts w:asciiTheme="minorHAnsi" w:hAnsiTheme="minorHAnsi"/>
        </w:rPr>
        <w:t xml:space="preserve">: </w:t>
      </w:r>
      <w:hyperlink r:id="rId49" w:history="1">
        <w:r w:rsidR="001F5668" w:rsidRPr="007611C8">
          <w:rPr>
            <w:rStyle w:val="Hyperlink"/>
            <w:rFonts w:asciiTheme="minorHAnsi" w:hAnsiTheme="minorHAnsi"/>
          </w:rPr>
          <w:t>analucilicitacoes@yahoo.com.br</w:t>
        </w:r>
      </w:hyperlink>
      <w:r w:rsidR="001F5668">
        <w:rPr>
          <w:rFonts w:asciiTheme="minorHAnsi" w:hAnsiTheme="minorHAnsi"/>
        </w:rPr>
        <w:t xml:space="preserve">. </w:t>
      </w:r>
    </w:p>
    <w:p w14:paraId="593A294C" w14:textId="77777777" w:rsidR="001E7E14" w:rsidRPr="007802B0" w:rsidRDefault="001E7E14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532A98D2" w14:textId="77777777" w:rsid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238AA195" w14:textId="77777777" w:rsidR="005161B2" w:rsidRDefault="005161B2" w:rsidP="00886E77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 xml:space="preserve">PREFEITURA </w:t>
      </w:r>
      <w:r w:rsidRPr="005161B2">
        <w:rPr>
          <w:rFonts w:asciiTheme="minorHAnsi" w:hAnsiTheme="minorHAnsi"/>
          <w:b/>
        </w:rPr>
        <w:t>MUNICIPAL DE RESPLENDOR/MG. PROCESSO LICITATÓRIO Nº 4/2020, TOMADA DE PREÇOS Nº 1/2020</w:t>
      </w:r>
    </w:p>
    <w:p w14:paraId="7344A1FC" w14:textId="3C2CCBF4" w:rsidR="004E60C8" w:rsidRDefault="004E60C8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5B3F41">
        <w:rPr>
          <w:rFonts w:asciiTheme="minorHAnsi" w:hAnsiTheme="minorHAnsi"/>
        </w:rPr>
        <w:t xml:space="preserve">O Município de Resplendor torna público a abertura de licitação cujo objeto é a contratação de empresa especializada para construção de muro de arrimo, com 74,12m², 87,00m de alambrado h = 2,00m em tela </w:t>
      </w:r>
      <w:r w:rsidRPr="005B3F41">
        <w:rPr>
          <w:rFonts w:asciiTheme="minorHAnsi" w:hAnsiTheme="minorHAnsi"/>
        </w:rPr>
        <w:lastRenderedPageBreak/>
        <w:t xml:space="preserve">galvanizada fio 12 # 7,5cm, calçamento em bloquete e = 8cm de 987,00m², execução de 90,00m de sarjeta tipo 1- 50x5cm, na Escola José Clemente da Silva, localizada à Rua Getúlio Vargas, nº 25, Distrito de Independência, em Resplendor/MG, CEP 35.230-000, em atenção ao Convênio nº1491002241/2015 – Emenda Parlamentar, conforme projetos e especificações constantes do termo de referência e demais anexos do edital. Entrega dos envelopes será no dia 19/2/2020 até as 8h00min. Abertura dos envelopes será dia 19/2/2020, a partir das 8h00min. O Edital poderá ser consultado e as informações poderão ser obtidas a partir desta data, de 08h00 às 15h00, na sede da Prefeitura à Praça Pedro Nolasco, 020, Centro, Resplendor/MG, no e-mail: licitacoes@resplendor.mg.gov.br ou licitacaopmresplendor@gmail.com, telefone (33) 3263-2003 ou no </w:t>
      </w:r>
      <w:r w:rsidR="008B1C6D">
        <w:rPr>
          <w:rFonts w:asciiTheme="minorHAnsi" w:hAnsiTheme="minorHAnsi"/>
        </w:rPr>
        <w:t xml:space="preserve">sítio </w:t>
      </w:r>
      <w:hyperlink r:id="rId50" w:history="1">
        <w:r w:rsidR="008B1C6D" w:rsidRPr="007611C8">
          <w:rPr>
            <w:rStyle w:val="Hyperlink"/>
            <w:rFonts w:asciiTheme="minorHAnsi" w:hAnsiTheme="minorHAnsi"/>
          </w:rPr>
          <w:t>www.resplendor.mg.gov.br</w:t>
        </w:r>
      </w:hyperlink>
      <w:r w:rsidR="008B1C6D">
        <w:rPr>
          <w:rFonts w:asciiTheme="minorHAnsi" w:hAnsiTheme="minorHAnsi"/>
        </w:rPr>
        <w:t xml:space="preserve">. </w:t>
      </w:r>
    </w:p>
    <w:p w14:paraId="1D992A62" w14:textId="77777777" w:rsidR="008B1C6D" w:rsidRDefault="008B1C6D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2B073B35" w14:textId="77777777" w:rsidR="004E60C8" w:rsidRDefault="004E60C8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1002D2C2" w14:textId="11DE5B6B" w:rsidR="008B1C6D" w:rsidRPr="008B1C6D" w:rsidRDefault="00D548A4" w:rsidP="00886E77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8B1C6D" w:rsidRPr="008B1C6D">
        <w:rPr>
          <w:rFonts w:asciiTheme="minorHAnsi" w:hAnsiTheme="minorHAnsi"/>
          <w:b/>
        </w:rPr>
        <w:t>RIO DO PRADO/MG PROCESSO LICITATÓRIO Nº 006/2020 – TOMADA DE PREÇO Nº 001/2020</w:t>
      </w:r>
    </w:p>
    <w:p w14:paraId="490084A6" w14:textId="575C071C" w:rsidR="005B0A42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37EA7">
        <w:rPr>
          <w:rFonts w:asciiTheme="minorHAnsi" w:hAnsiTheme="minorHAnsi"/>
        </w:rPr>
        <w:t>Objeto: Contratação de empresa sob o regime de empreitada global, para a execução de Obras de Reforma de quadra poliesportiva com vestiários, com fornecimento total de materiais e mão-de-obra, conforme Convênio nº 1671001214/2019/SEGOV firmado entre a SEGOV e o Município de Rio do Prado/MG, Data de Abertura: 18/02/2020, ás 08:00hs. Interessados poderão retirar o edital na sala de licitações à Rua Severiano Fonseca, 43, Centro, de 07:00 ás 12:00hs, (33) 3744- 1363</w:t>
      </w:r>
      <w:r w:rsidR="008B1C6D">
        <w:rPr>
          <w:rFonts w:asciiTheme="minorHAnsi" w:hAnsiTheme="minorHAnsi"/>
        </w:rPr>
        <w:t>.</w:t>
      </w:r>
    </w:p>
    <w:p w14:paraId="33EDBBC8" w14:textId="77777777" w:rsidR="005B0A42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4249BB93" w14:textId="77777777" w:rsidR="005B0A42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3B7B685B" w14:textId="5ACC0284" w:rsidR="008B1C6D" w:rsidRDefault="005314AC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="004E60C8" w:rsidRPr="005B3F41">
        <w:rPr>
          <w:rFonts w:asciiTheme="minorHAnsi" w:hAnsiTheme="minorHAnsi"/>
        </w:rPr>
        <w:t xml:space="preserve"> </w:t>
      </w:r>
      <w:r w:rsidR="008B1C6D" w:rsidRPr="008B1C6D">
        <w:rPr>
          <w:rFonts w:asciiTheme="minorHAnsi" w:hAnsiTheme="minorHAnsi"/>
          <w:b/>
        </w:rPr>
        <w:t>RIBEIRÃO VERMELHO/MG. O MUNICÍPIO DE RIBEIRÃO VERMELHO/MG TORNA PÚBLICO A REALIZAÇÃO DA TOMADA DE PREÇO Nº 001/2020</w:t>
      </w:r>
    </w:p>
    <w:p w14:paraId="1F31BD0F" w14:textId="702718C1" w:rsidR="004E60C8" w:rsidRDefault="004E60C8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5B3F41">
        <w:rPr>
          <w:rFonts w:asciiTheme="minorHAnsi" w:hAnsiTheme="minorHAnsi"/>
        </w:rPr>
        <w:t xml:space="preserve">Objeto: Contratação de empresa especializada na produção e aplicação de CBUQ (Concreto betuminoso usinado a quente) sobre o calçamento de pedras irregulares para as Ruas Abílio Rodrigues Patto e Antônio Pereira, mediante maior desconto sobre a Tabela SINAPI-10/2019, relacionados no Termo de Referência - Memorial Descritivo, conforme especificações e condições estabelecidas no projeto básico. Edital disponível no site: </w:t>
      </w:r>
      <w:hyperlink r:id="rId51" w:history="1">
        <w:r w:rsidR="008B1C6D" w:rsidRPr="007611C8">
          <w:rPr>
            <w:rStyle w:val="Hyperlink"/>
            <w:rFonts w:asciiTheme="minorHAnsi" w:hAnsiTheme="minorHAnsi"/>
          </w:rPr>
          <w:t>www.ribeiraovermelho.mg.gov.br</w:t>
        </w:r>
      </w:hyperlink>
      <w:r w:rsidRPr="005B3F41">
        <w:rPr>
          <w:rFonts w:asciiTheme="minorHAnsi" w:hAnsiTheme="minorHAnsi"/>
        </w:rPr>
        <w:t>.</w:t>
      </w:r>
      <w:r w:rsidR="008B1C6D">
        <w:rPr>
          <w:rFonts w:asciiTheme="minorHAnsi" w:hAnsiTheme="minorHAnsi"/>
        </w:rPr>
        <w:t xml:space="preserve"> </w:t>
      </w:r>
      <w:r w:rsidRPr="005B3F41">
        <w:rPr>
          <w:rFonts w:asciiTheme="minorHAnsi" w:hAnsiTheme="minorHAnsi"/>
        </w:rPr>
        <w:t>Recebimento dos envelopes: Até às 08:45h do dia 18 (Dezoito) de fevereiro de 2020. Sessão Pública: 18 (Dezoito) de fevereiro de 2020 às 09 horas, na sede da Prefeitura Municipal</w:t>
      </w:r>
      <w:r w:rsidR="008B1C6D">
        <w:rPr>
          <w:rFonts w:asciiTheme="minorHAnsi" w:hAnsiTheme="minorHAnsi"/>
        </w:rPr>
        <w:t>.</w:t>
      </w:r>
    </w:p>
    <w:p w14:paraId="63E8AC4E" w14:textId="77777777" w:rsidR="008B1C6D" w:rsidRDefault="008B1C6D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522EBD0B" w14:textId="77777777" w:rsidR="004E60C8" w:rsidRPr="007802B0" w:rsidRDefault="004E60C8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68CDF481" w14:textId="77777777" w:rsidR="008B1C6D" w:rsidRDefault="005314AC" w:rsidP="00886E77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8B1C6D" w:rsidRPr="008B1C6D">
        <w:rPr>
          <w:rFonts w:asciiTheme="minorHAnsi" w:hAnsiTheme="minorHAnsi"/>
          <w:b/>
        </w:rPr>
        <w:t xml:space="preserve">RUBIM/MG – TOMADA DE PREÇOS Nº 01/2020 </w:t>
      </w:r>
    </w:p>
    <w:p w14:paraId="2435906D" w14:textId="1CF0142B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802B0">
        <w:rPr>
          <w:rFonts w:asciiTheme="minorHAnsi" w:hAnsiTheme="minorHAnsi"/>
        </w:rPr>
        <w:t>A Prefeitura Municipal de Rubim/MG através da Comissão Permanente de Licitação torna público que realizará TOMADA DE PREÇOS nº 01/2020 - Tipo Menor Global, para</w:t>
      </w:r>
      <w:r w:rsidR="005161B2">
        <w:rPr>
          <w:rFonts w:asciiTheme="minorHAnsi" w:hAnsiTheme="minorHAnsi"/>
        </w:rPr>
        <w:t xml:space="preserve"> </w:t>
      </w:r>
      <w:r w:rsidRPr="007802B0">
        <w:rPr>
          <w:rFonts w:asciiTheme="minorHAnsi" w:hAnsiTheme="minorHAnsi"/>
        </w:rPr>
        <w:t>Contratação de empresa especializada para construção e execução de pavimentação em Blocos sextavados de Concreto na Rua Tapajós e Rua Ouro Preto no município de Rubim/MG, com fabricação dos blocos sextavados de concreto</w:t>
      </w:r>
      <w:r w:rsidR="005161B2">
        <w:rPr>
          <w:rFonts w:asciiTheme="minorHAnsi" w:hAnsiTheme="minorHAnsi"/>
        </w:rPr>
        <w:t xml:space="preserve"> </w:t>
      </w:r>
      <w:r w:rsidRPr="007802B0">
        <w:rPr>
          <w:rFonts w:asciiTheme="minorHAnsi" w:hAnsiTheme="minorHAnsi"/>
        </w:rPr>
        <w:t>in loco, em atendimento ao convenio nº 1491000230/2019/ SEGOV/PADEM. A abertura será às 10h00min do dia 19/02/2020. O edital poderá ser obtido na íntegra na Prefeitura de Rubim ou si</w:t>
      </w:r>
      <w:r w:rsidR="008B1C6D">
        <w:rPr>
          <w:rFonts w:asciiTheme="minorHAnsi" w:hAnsiTheme="minorHAnsi"/>
        </w:rPr>
        <w:t xml:space="preserve">te </w:t>
      </w:r>
      <w:hyperlink r:id="rId52" w:history="1">
        <w:r w:rsidR="008B1C6D" w:rsidRPr="007611C8">
          <w:rPr>
            <w:rStyle w:val="Hyperlink"/>
            <w:rFonts w:asciiTheme="minorHAnsi" w:hAnsiTheme="minorHAnsi"/>
          </w:rPr>
          <w:t>http://www.rubim.mg.gov.br/</w:t>
        </w:r>
      </w:hyperlink>
      <w:r w:rsidR="008B1C6D">
        <w:rPr>
          <w:rFonts w:asciiTheme="minorHAnsi" w:hAnsiTheme="minorHAnsi"/>
        </w:rPr>
        <w:t xml:space="preserve">. </w:t>
      </w:r>
      <w:r w:rsidRPr="007802B0">
        <w:rPr>
          <w:rFonts w:asciiTheme="minorHAnsi" w:hAnsiTheme="minorHAnsi"/>
        </w:rPr>
        <w:t>Informações: Fone (33) 3746-1034 – Clívia Pereira Brito (Presidente da CPL)</w:t>
      </w:r>
      <w:r w:rsidR="008B1C6D">
        <w:rPr>
          <w:rFonts w:asciiTheme="minorHAnsi" w:hAnsiTheme="minorHAnsi"/>
        </w:rPr>
        <w:t>.</w:t>
      </w:r>
    </w:p>
    <w:p w14:paraId="5B52FD38" w14:textId="77777777" w:rsid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274F3974" w14:textId="77777777" w:rsidR="001E7E14" w:rsidRPr="007802B0" w:rsidRDefault="001E7E14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321A0C47" w14:textId="77777777" w:rsidR="008B1C6D" w:rsidRDefault="00D548A4" w:rsidP="00886E77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8B1C6D" w:rsidRPr="008B1C6D">
        <w:rPr>
          <w:rFonts w:asciiTheme="minorHAnsi" w:hAnsiTheme="minorHAnsi"/>
          <w:b/>
        </w:rPr>
        <w:t>SANTANA DO MANHUAÇU AVISO DE LICITAÇÃO PROCESSO Nº 007/2020 PREGÃO PRESENCIAL Nº 003/2020</w:t>
      </w:r>
    </w:p>
    <w:p w14:paraId="73AE6EF8" w14:textId="71B0CE5F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802B0">
        <w:rPr>
          <w:rFonts w:asciiTheme="minorHAnsi" w:hAnsiTheme="minorHAnsi"/>
        </w:rPr>
        <w:lastRenderedPageBreak/>
        <w:t xml:space="preserve">Torna pública a abertura do Processo Licitatório nº 007/2020, na modalidade Pregão nº 003/2020, na forma Presencial, tipo menor preço por item, regido pela Lei Federal nº 10.520, de 17/07/2002, Lei Federal nº 8.666 de 21/06/1993 e suas alterações. Objeto: Contratação de Empresa para locação de máquinas e equipamentos para execução de obra de pavimentação em bloquete em diversas ruas do município de Santana do Manhuaçu/Mg, conforme convênio de n° 1491000407/2018. Abertura da Sessão Oficial do Pregão dia 12 de Fevereiro de 2020 às 08h00min. Local: Rua Major Custódio, 96, Centro, CEP: 36.940-000 Santana do Manhuaçu/MG, informações pelo telefone 0xx33-3373-1149, das 13h00min às 17h00min horas. O edital e seus anexos encontram-se disponíveis no endereço acima. </w:t>
      </w:r>
    </w:p>
    <w:p w14:paraId="38B81B07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09F1A846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241B9FF4" w14:textId="00E76B01" w:rsidR="00861471" w:rsidRDefault="00D548A4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861471" w:rsidRPr="00861471">
        <w:rPr>
          <w:rFonts w:asciiTheme="minorHAnsi" w:hAnsiTheme="minorHAnsi"/>
          <w:b/>
        </w:rPr>
        <w:t>SARZEDO/MG TORNA PÚBLICO ADIAMENTO DO PREGÃO PRESENCIAL Nº 07/20</w:t>
      </w:r>
    </w:p>
    <w:p w14:paraId="0E0CABD4" w14:textId="193BC4C6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802B0">
        <w:rPr>
          <w:rFonts w:asciiTheme="minorHAnsi" w:hAnsiTheme="minorHAnsi"/>
        </w:rPr>
        <w:t>Objeto</w:t>
      </w:r>
      <w:r w:rsidR="00861471">
        <w:rPr>
          <w:rFonts w:asciiTheme="minorHAnsi" w:hAnsiTheme="minorHAnsi"/>
        </w:rPr>
        <w:t xml:space="preserve"> </w:t>
      </w:r>
      <w:r w:rsidRPr="007802B0">
        <w:rPr>
          <w:rFonts w:asciiTheme="minorHAnsi" w:hAnsiTheme="minorHAnsi"/>
        </w:rPr>
        <w:t>“Contratação de empresa especializada de engenharia para execução de serviço de recapeamento asfáltico e drenagem superficial nas ruas Elói Candido de melo e Dorremi, conforme convenio SIGCON nº 3097/2019 proveniente da Emenda Parlamentar nº 28.297 da Dep. Ione Pinheiro”. Motivo: Recontagem de prazo. Nova data de Abertura: 14/02/20, horário: 09:00h, local: Sala de Licitações, Rua Eduardo Cozac, nº 357, Centro, Sarzedo/MG.</w:t>
      </w:r>
      <w:r w:rsidR="004D1B0C">
        <w:rPr>
          <w:rFonts w:asciiTheme="minorHAnsi" w:hAnsiTheme="minorHAnsi"/>
        </w:rPr>
        <w:t xml:space="preserve"> Edital: </w:t>
      </w:r>
      <w:hyperlink r:id="rId53" w:history="1">
        <w:r w:rsidR="004D1B0C" w:rsidRPr="007611C8">
          <w:rPr>
            <w:rStyle w:val="Hyperlink"/>
            <w:rFonts w:asciiTheme="minorHAnsi" w:hAnsiTheme="minorHAnsi"/>
          </w:rPr>
          <w:t>www.sarzedo.mg.gov.br</w:t>
        </w:r>
      </w:hyperlink>
      <w:r w:rsidR="004D1B0C">
        <w:rPr>
          <w:rFonts w:asciiTheme="minorHAnsi" w:hAnsiTheme="minorHAnsi"/>
        </w:rPr>
        <w:t xml:space="preserve">. </w:t>
      </w:r>
    </w:p>
    <w:p w14:paraId="6336E232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4B9076B9" w14:textId="77777777" w:rsid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4241FA90" w14:textId="77777777" w:rsidR="00C60D8F" w:rsidRDefault="00D548A4" w:rsidP="00886E77">
      <w:pPr>
        <w:tabs>
          <w:tab w:val="left" w:pos="8931"/>
        </w:tabs>
        <w:contextualSpacing/>
        <w:jc w:val="both"/>
        <w:rPr>
          <w:rFonts w:ascii="Calibri" w:hAnsi="Calibr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D12375" w:rsidRPr="00D12375">
        <w:rPr>
          <w:rFonts w:ascii="Calibri" w:hAnsi="Calibri"/>
          <w:b/>
        </w:rPr>
        <w:t xml:space="preserve">SÃO JOÃO BATISTA DO GLÓRIA/MG </w:t>
      </w:r>
      <w:r w:rsidR="00D12375">
        <w:rPr>
          <w:rFonts w:ascii="Calibri" w:hAnsi="Calibri"/>
          <w:b/>
        </w:rPr>
        <w:t>-</w:t>
      </w:r>
      <w:r w:rsidR="00D12375" w:rsidRPr="00D12375">
        <w:rPr>
          <w:rFonts w:ascii="Calibri" w:hAnsi="Calibri"/>
          <w:b/>
        </w:rPr>
        <w:t xml:space="preserve"> TOMADA DE PREÇO Nº 001/2020. PROCEDIMENTO LICITATÓRIO Nº 0036/2020</w:t>
      </w:r>
    </w:p>
    <w:p w14:paraId="689A981D" w14:textId="78362B51" w:rsidR="00AE7D7F" w:rsidRDefault="00AE7D7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5B3F41">
        <w:rPr>
          <w:rFonts w:asciiTheme="minorHAnsi" w:hAnsiTheme="minorHAnsi"/>
        </w:rPr>
        <w:t xml:space="preserve">Sessão Oficial dia 20/02/2020 às 10hrs. Objeto: </w:t>
      </w:r>
      <w:r w:rsidR="00D12375" w:rsidRPr="005B3F41">
        <w:rPr>
          <w:rFonts w:asciiTheme="minorHAnsi" w:hAnsiTheme="minorHAnsi"/>
        </w:rPr>
        <w:t>“Contratação</w:t>
      </w:r>
      <w:r w:rsidRPr="005B3F41">
        <w:rPr>
          <w:rFonts w:asciiTheme="minorHAnsi" w:hAnsiTheme="minorHAnsi"/>
        </w:rPr>
        <w:t xml:space="preserve"> de empresa especializada para execução de obra de engenharia para calçamento do trecho da estrada que liga a MG 146 a BR 464 na zona rural do Município de São João Batista do Glória/MG”. O Edital poderá ser retirado pelo site: </w:t>
      </w:r>
      <w:hyperlink r:id="rId54" w:history="1">
        <w:r w:rsidR="00D12375" w:rsidRPr="007611C8">
          <w:rPr>
            <w:rStyle w:val="Hyperlink"/>
            <w:rFonts w:asciiTheme="minorHAnsi" w:hAnsiTheme="minorHAnsi"/>
          </w:rPr>
          <w:t>www.gloria.mg.gov.br</w:t>
        </w:r>
      </w:hyperlink>
      <w:r w:rsidR="00D12375">
        <w:rPr>
          <w:rFonts w:asciiTheme="minorHAnsi" w:hAnsiTheme="minorHAnsi"/>
        </w:rPr>
        <w:t xml:space="preserve"> </w:t>
      </w:r>
      <w:r w:rsidRPr="005B3F41">
        <w:rPr>
          <w:rFonts w:asciiTheme="minorHAnsi" w:hAnsiTheme="minorHAnsi"/>
        </w:rPr>
        <w:t xml:space="preserve">ou na sede da Prefeitura Municipal na sala de licitações. Informações pelo telefax (35) 3524-0908. </w:t>
      </w:r>
    </w:p>
    <w:p w14:paraId="0DCA752B" w14:textId="77777777" w:rsidR="00AE7D7F" w:rsidRDefault="00AE7D7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2AFDA3ED" w14:textId="77777777" w:rsidR="00AE7D7F" w:rsidRPr="007802B0" w:rsidRDefault="00AE7D7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4CA6E3C8" w14:textId="1DB28B21" w:rsidR="00F74F7F" w:rsidRDefault="008C142D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 xml:space="preserve">PREFEITURA </w:t>
      </w:r>
      <w:r w:rsidR="00F74F7F" w:rsidRPr="00F74F7F">
        <w:rPr>
          <w:rFonts w:asciiTheme="minorHAnsi" w:hAnsiTheme="minorHAnsi"/>
          <w:b/>
        </w:rPr>
        <w:t>MUNICIPAL DE SÃO JOSÉ DA VARGINHA/MG PROCESSO LICITATÓRIO Nº. 011/2020</w:t>
      </w:r>
      <w:r w:rsidR="00F74F7F">
        <w:rPr>
          <w:rFonts w:asciiTheme="minorHAnsi" w:hAnsiTheme="minorHAnsi"/>
          <w:b/>
        </w:rPr>
        <w:t xml:space="preserve"> - </w:t>
      </w:r>
      <w:r w:rsidR="00F74F7F" w:rsidRPr="00F74F7F">
        <w:rPr>
          <w:rFonts w:asciiTheme="minorHAnsi" w:hAnsiTheme="minorHAnsi"/>
          <w:b/>
        </w:rPr>
        <w:t>MODALIDADE: TOMADA DE PREÇOS Nº 001/2020</w:t>
      </w:r>
    </w:p>
    <w:p w14:paraId="002779E4" w14:textId="2566ECC6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802B0">
        <w:rPr>
          <w:rFonts w:asciiTheme="minorHAnsi" w:hAnsiTheme="minorHAnsi"/>
        </w:rPr>
        <w:t xml:space="preserve">Objeto: Pavimentação e infraestrutura de vias públicas do Bairro São Francisco. Data da sessão dia 14/02/2020, as 08:00 horas. Sala de Licitações da Prefeitura Municipal de São José da Varginha, Rua Jacinta Braga, nº 69, Prédio Garagem Municipal, Centro, CEP 35.694-000, São José da Varginha/MG, ou através do e-mail: </w:t>
      </w:r>
      <w:hyperlink r:id="rId55" w:history="1">
        <w:r w:rsidR="00F74F7F" w:rsidRPr="007611C8">
          <w:rPr>
            <w:rStyle w:val="Hyperlink"/>
            <w:rFonts w:asciiTheme="minorHAnsi" w:hAnsiTheme="minorHAnsi"/>
          </w:rPr>
          <w:t>licitacao@saojosedavarginha.mg.gov.br</w:t>
        </w:r>
      </w:hyperlink>
      <w:r w:rsidR="00F74F7F">
        <w:rPr>
          <w:rFonts w:asciiTheme="minorHAnsi" w:hAnsiTheme="minorHAnsi"/>
        </w:rPr>
        <w:t xml:space="preserve"> -</w:t>
      </w:r>
      <w:r w:rsidRPr="007802B0">
        <w:rPr>
          <w:rFonts w:asciiTheme="minorHAnsi" w:hAnsiTheme="minorHAnsi"/>
        </w:rPr>
        <w:t xml:space="preserve"> Telefone 0xx37 3275-1242. </w:t>
      </w:r>
    </w:p>
    <w:p w14:paraId="72DF2032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74E3216F" w14:textId="77777777" w:rsidR="007802B0" w:rsidRP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58E37481" w14:textId="652182EB" w:rsidR="00F74F7F" w:rsidRDefault="008C142D" w:rsidP="00886E77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 xml:space="preserve">PREFEITURA </w:t>
      </w:r>
      <w:r w:rsidR="00F74F7F" w:rsidRPr="00F74F7F">
        <w:rPr>
          <w:rFonts w:asciiTheme="minorHAnsi" w:hAnsiTheme="minorHAnsi"/>
          <w:b/>
        </w:rPr>
        <w:t>MUNICIPAL DE SÃO BRÁS DO SUAÇUÍ/MG AVISO DE LICITAÇÃO - PREGÃO PRESENCIAL NO 03/2020</w:t>
      </w:r>
    </w:p>
    <w:p w14:paraId="4886A885" w14:textId="1A1D0143" w:rsidR="007802B0" w:rsidRDefault="007802B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802B0">
        <w:rPr>
          <w:rFonts w:asciiTheme="minorHAnsi" w:hAnsiTheme="minorHAnsi"/>
        </w:rPr>
        <w:t>O Município de São Brás do Suaçuí/MG, torna público que fará realizar uma licitação na modalidade Pregão Presencial, no dia 17/02/2020, às 09 horas, na sala de reuniões da Prefeitura Municipal, localizada na Avenida Dr. Aprígio Ribeiro de Oliveira, nº 150 - 3º Pavimento - centro, visando Contratação de pessoa jurídica para prestar serviços de realização de SCFV (Serviço de Convivência e For</w:t>
      </w:r>
      <w:r w:rsidR="004C591A">
        <w:rPr>
          <w:rFonts w:asciiTheme="minorHAnsi" w:hAnsiTheme="minorHAnsi"/>
        </w:rPr>
        <w:t>talecimento de Vínculos) e ofi</w:t>
      </w:r>
      <w:r w:rsidRPr="007802B0">
        <w:rPr>
          <w:rFonts w:asciiTheme="minorHAnsi" w:hAnsiTheme="minorHAnsi"/>
        </w:rPr>
        <w:t xml:space="preserve">cinas de Arte Terapia no CRAS (Centro de Referência em Assistência Social) em atendimento ao PAIF (Proteção e Atendimento Integral à Família). Cópia do Edital disponível no site: </w:t>
      </w:r>
      <w:hyperlink r:id="rId56" w:history="1">
        <w:r w:rsidR="004C591A" w:rsidRPr="007611C8">
          <w:rPr>
            <w:rStyle w:val="Hyperlink"/>
            <w:rFonts w:asciiTheme="minorHAnsi" w:hAnsiTheme="minorHAnsi"/>
          </w:rPr>
          <w:t>www.saobrasdosuacui.mg.gov.br</w:t>
        </w:r>
      </w:hyperlink>
      <w:r w:rsidR="004C591A">
        <w:rPr>
          <w:rFonts w:asciiTheme="minorHAnsi" w:hAnsiTheme="minorHAnsi"/>
        </w:rPr>
        <w:t xml:space="preserve"> </w:t>
      </w:r>
      <w:r w:rsidRPr="007802B0">
        <w:rPr>
          <w:rFonts w:asciiTheme="minorHAnsi" w:hAnsiTheme="minorHAnsi"/>
        </w:rPr>
        <w:t xml:space="preserve">e mais informações pelo telefone (31) 3738-1570. </w:t>
      </w:r>
    </w:p>
    <w:p w14:paraId="0CE8718C" w14:textId="77777777" w:rsidR="005B0A42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10554175" w14:textId="77777777" w:rsidR="00D548A4" w:rsidRDefault="00D548A4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47FDD558" w14:textId="77777777" w:rsidR="004D1B0C" w:rsidRDefault="00D548A4" w:rsidP="00886E77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4D1B0C" w:rsidRPr="004D1B0C">
        <w:rPr>
          <w:rFonts w:asciiTheme="minorHAnsi" w:hAnsiTheme="minorHAnsi"/>
          <w:b/>
        </w:rPr>
        <w:t>SERRANIA. EXTRATO DE TOMADA DE PREÇO Nº 01/2020. PROCESSO Nº 23/2020</w:t>
      </w:r>
    </w:p>
    <w:p w14:paraId="60EC88B7" w14:textId="6FEE5AD8" w:rsidR="003919E0" w:rsidRDefault="003919E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6F1209">
        <w:rPr>
          <w:rFonts w:asciiTheme="minorHAnsi" w:hAnsiTheme="minorHAnsi"/>
        </w:rPr>
        <w:t xml:space="preserve">OBJETO: execução indireta de obra de engenharia objetivando-se a reforma do estádio municipal Bruno Barbosa da Costa com a pavimentação em blocos de concreto e instalação de SPDA, incluindo o fornecimento de todo o material e mão de obra, conforme os projetos pertinentes que fazem parte integrante do edital. Abertura dia 20/02/2020 às 09:00 horas. Edital no site </w:t>
      </w:r>
      <w:hyperlink r:id="rId57" w:history="1">
        <w:r w:rsidR="004D1B0C" w:rsidRPr="007611C8">
          <w:rPr>
            <w:rStyle w:val="Hyperlink"/>
            <w:rFonts w:asciiTheme="minorHAnsi" w:hAnsiTheme="minorHAnsi"/>
          </w:rPr>
          <w:t>www.serrania.mg.gov.br</w:t>
        </w:r>
      </w:hyperlink>
      <w:r w:rsidRPr="006F1209">
        <w:rPr>
          <w:rFonts w:asciiTheme="minorHAnsi" w:hAnsiTheme="minorHAnsi"/>
        </w:rPr>
        <w:t>.</w:t>
      </w:r>
      <w:r w:rsidR="004D1B0C">
        <w:rPr>
          <w:rFonts w:asciiTheme="minorHAnsi" w:hAnsiTheme="minorHAnsi"/>
        </w:rPr>
        <w:t xml:space="preserve"> </w:t>
      </w:r>
    </w:p>
    <w:p w14:paraId="6D45C8EB" w14:textId="77777777" w:rsidR="003919E0" w:rsidRDefault="003919E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2939C38D" w14:textId="77777777" w:rsidR="003919E0" w:rsidRDefault="003919E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31408AC2" w14:textId="77777777" w:rsidR="00F74F7F" w:rsidRDefault="00D548A4" w:rsidP="00886E77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="00F74F7F" w:rsidRPr="00F74F7F">
        <w:rPr>
          <w:rFonts w:asciiTheme="minorHAnsi" w:hAnsiTheme="minorHAnsi"/>
          <w:b/>
        </w:rPr>
        <w:t>SETE LAGOAS/MG – TOMADA DE PREÇO N° 003/2020</w:t>
      </w:r>
    </w:p>
    <w:p w14:paraId="021AAF4C" w14:textId="726290A8" w:rsidR="005B0A42" w:rsidRPr="00737EA7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37EA7">
        <w:rPr>
          <w:rFonts w:asciiTheme="minorHAnsi" w:hAnsiTheme="minorHAnsi"/>
        </w:rPr>
        <w:t xml:space="preserve">O Núcleo de Licitações e Compras, torna público aos interessados que será realizado Processo Licitatório na modalidade de Tomada de Preço n° 003/2020 cujo objeto é contratação de empresa para realizar Pavimentação Asfáltica em CBUQ na Rua Jaime Rodrigues Branco. Credenciamento e Recebimento dos envelopes até as 08h45min do dia 18/02/2020 no Núcleo de Licitações e Compras (Travessa Juarez Tanure, nº 15 / 4º andar - Centro). Sessão para abertura de envelopes e julgamento às 09h00min do dia 18/02/2020. O edital estará à disposição dos interessados no prédio do Núcleo de Licitações e Compras e no site da Prefeitura Municipal de Sete Lagoas, endereço: </w:t>
      </w:r>
      <w:hyperlink r:id="rId58" w:history="1">
        <w:r w:rsidR="00F74F7F" w:rsidRPr="007611C8">
          <w:rPr>
            <w:rStyle w:val="Hyperlink"/>
            <w:rFonts w:asciiTheme="minorHAnsi" w:hAnsiTheme="minorHAnsi"/>
          </w:rPr>
          <w:t>www.setelagoas.mg.gov.br</w:t>
        </w:r>
      </w:hyperlink>
      <w:r w:rsidRPr="00737EA7">
        <w:rPr>
          <w:rFonts w:asciiTheme="minorHAnsi" w:hAnsiTheme="minorHAnsi"/>
        </w:rPr>
        <w:t>.</w:t>
      </w:r>
      <w:r w:rsidR="00F74F7F">
        <w:rPr>
          <w:rFonts w:asciiTheme="minorHAnsi" w:hAnsiTheme="minorHAnsi"/>
        </w:rPr>
        <w:t xml:space="preserve"> </w:t>
      </w:r>
      <w:r w:rsidRPr="00737EA7">
        <w:rPr>
          <w:rFonts w:asciiTheme="minorHAnsi" w:hAnsiTheme="minorHAnsi"/>
        </w:rPr>
        <w:t>Informações: (31) 3779-3700.</w:t>
      </w:r>
    </w:p>
    <w:p w14:paraId="40C152C7" w14:textId="77777777" w:rsidR="005B0A42" w:rsidRPr="00737EA7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53918006" w14:textId="77777777" w:rsidR="005B0A42" w:rsidRPr="00737EA7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2EF0B92C" w14:textId="3B0D40E6" w:rsidR="00F74F7F" w:rsidRPr="00F74F7F" w:rsidRDefault="00F74F7F" w:rsidP="00886E77">
      <w:pPr>
        <w:tabs>
          <w:tab w:val="left" w:pos="8931"/>
        </w:tabs>
        <w:contextualSpacing/>
        <w:jc w:val="both"/>
        <w:rPr>
          <w:rFonts w:asciiTheme="minorHAnsi" w:hAnsiTheme="minorHAnsi"/>
          <w:b/>
        </w:rPr>
      </w:pPr>
      <w:r w:rsidRPr="00F74F7F">
        <w:rPr>
          <w:rFonts w:asciiTheme="minorHAnsi" w:hAnsiTheme="minorHAnsi"/>
          <w:b/>
        </w:rPr>
        <w:t xml:space="preserve">TOMADA DE PREÇO N° 004/2020 </w:t>
      </w:r>
    </w:p>
    <w:p w14:paraId="0FE936F5" w14:textId="63FC86D4" w:rsidR="005B0A42" w:rsidRPr="00737EA7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37EA7">
        <w:rPr>
          <w:rFonts w:asciiTheme="minorHAnsi" w:hAnsiTheme="minorHAnsi"/>
        </w:rPr>
        <w:t xml:space="preserve">O Núcleo de Licitações e Compras, torna público aos interessados que será realizado Processo Licitatório na modalidade de Tomada de Preço n° 004/2020 cujo objeto é contratação de empresa para realizar Pavimentação em Alvenaria Poliédrica na Comunidade de Silva Xavier. Credenciamento e Recebimento dos envelopes até as 08h45min do dia 19/02/2020 no Núcleo de Licitações e Compras (Travessa Juarez Tanure, nº 15 / 4º andar - Centro). Sessão para abertura de envelopes e julgamento às 09h00min do dia 19/02/2020. O edital estará à disposição dos interessados no prédio do Núcleo de Licitações e Compras e no site da Prefeitura Municipal de Sete Lagoas, endereço: </w:t>
      </w:r>
      <w:hyperlink r:id="rId59" w:history="1">
        <w:r w:rsidR="00F74F7F" w:rsidRPr="007611C8">
          <w:rPr>
            <w:rStyle w:val="Hyperlink"/>
            <w:rFonts w:asciiTheme="minorHAnsi" w:hAnsiTheme="minorHAnsi"/>
          </w:rPr>
          <w:t>www.setelagoas.mg.gov.br</w:t>
        </w:r>
      </w:hyperlink>
      <w:r w:rsidRPr="00737EA7">
        <w:rPr>
          <w:rFonts w:asciiTheme="minorHAnsi" w:hAnsiTheme="minorHAnsi"/>
        </w:rPr>
        <w:t>.</w:t>
      </w:r>
      <w:r w:rsidR="00F74F7F">
        <w:rPr>
          <w:rFonts w:asciiTheme="minorHAnsi" w:hAnsiTheme="minorHAnsi"/>
        </w:rPr>
        <w:t xml:space="preserve"> </w:t>
      </w:r>
      <w:r w:rsidRPr="00737EA7">
        <w:rPr>
          <w:rFonts w:asciiTheme="minorHAnsi" w:hAnsiTheme="minorHAnsi"/>
        </w:rPr>
        <w:t xml:space="preserve">Informações: (31) 3779-3700. </w:t>
      </w:r>
    </w:p>
    <w:p w14:paraId="0CB8395D" w14:textId="77777777" w:rsidR="005B0A42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3A9589D7" w14:textId="77777777" w:rsidR="003919E0" w:rsidRDefault="003919E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53E01AAB" w14:textId="77777777" w:rsidR="00F74F7F" w:rsidRDefault="00F74F7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F74F7F">
        <w:rPr>
          <w:rFonts w:asciiTheme="minorHAnsi" w:hAnsiTheme="minorHAnsi"/>
          <w:b/>
        </w:rPr>
        <w:t>TOMADA DE PREÇO N° 005/2020</w:t>
      </w:r>
      <w:r w:rsidRPr="00737EA7">
        <w:rPr>
          <w:rFonts w:asciiTheme="minorHAnsi" w:hAnsiTheme="minorHAnsi"/>
        </w:rPr>
        <w:t xml:space="preserve"> </w:t>
      </w:r>
    </w:p>
    <w:p w14:paraId="6C7961FA" w14:textId="14477920" w:rsidR="005B0A42" w:rsidRDefault="005B0A42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737EA7">
        <w:rPr>
          <w:rFonts w:asciiTheme="minorHAnsi" w:hAnsiTheme="minorHAnsi"/>
        </w:rPr>
        <w:t xml:space="preserve">O Núcleo de Licitações e Compras, torna público aos interessados que será realizado Processo Licitatório na modalidade de Tomada de Preço n° 005/2020 cujo objeto é contratação de empresa para realizar Pavimentação Asfáltica na Rua Aldo Costa e Adjacências. Credenciamento e Recebimento dos envelopes até as 08h45min do dia 20/02/2020 no Núcleo de Licitações e Compras (Travessa Juarez Tanure, nº 15 / 4º andar - Centro). Sessão para abertura de envelopes e julgamento às 09h00min do dia 20/02/2020. O edital estará à disposição dos interessados no prédio do Núcleo de Licitações e Compras e no site da Prefeitura Municipal de Sete Lagoas, endereço: </w:t>
      </w:r>
      <w:hyperlink r:id="rId60" w:history="1">
        <w:r w:rsidR="00F74F7F" w:rsidRPr="007611C8">
          <w:rPr>
            <w:rStyle w:val="Hyperlink"/>
            <w:rFonts w:asciiTheme="minorHAnsi" w:hAnsiTheme="minorHAnsi"/>
          </w:rPr>
          <w:t>www.setelagoas.mg.gov.br</w:t>
        </w:r>
      </w:hyperlink>
      <w:r w:rsidRPr="00737EA7">
        <w:rPr>
          <w:rFonts w:asciiTheme="minorHAnsi" w:hAnsiTheme="minorHAnsi"/>
        </w:rPr>
        <w:t>.</w:t>
      </w:r>
      <w:r w:rsidR="00F74F7F">
        <w:rPr>
          <w:rFonts w:asciiTheme="minorHAnsi" w:hAnsiTheme="minorHAnsi"/>
        </w:rPr>
        <w:t xml:space="preserve"> </w:t>
      </w:r>
      <w:r w:rsidRPr="00737EA7">
        <w:rPr>
          <w:rFonts w:asciiTheme="minorHAnsi" w:hAnsiTheme="minorHAnsi"/>
        </w:rPr>
        <w:t>Informações: (31) 3779-3700. Aparecida Maria Duarte Barbosa. Presidente da Comissão</w:t>
      </w:r>
    </w:p>
    <w:p w14:paraId="7EE04A02" w14:textId="77777777" w:rsidR="00AE7D7F" w:rsidRDefault="00AE7D7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7D841D18" w14:textId="77777777" w:rsidR="00AE7D7F" w:rsidRDefault="00AE7D7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12F82AEC" w14:textId="047542D8" w:rsidR="00D548A4" w:rsidRDefault="00D548A4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Pr="00D548A4">
        <w:rPr>
          <w:rFonts w:asciiTheme="minorHAnsi" w:hAnsiTheme="minorHAnsi"/>
          <w:b/>
        </w:rPr>
        <w:t>UBERLÂNDIA T.P Nº 914/2019.AVISO DE LICITAÇÃO.</w:t>
      </w:r>
      <w:r>
        <w:rPr>
          <w:rFonts w:asciiTheme="minorHAnsi" w:hAnsiTheme="minorHAnsi"/>
        </w:rPr>
        <w:t xml:space="preserve"> </w:t>
      </w:r>
    </w:p>
    <w:p w14:paraId="505D10FD" w14:textId="570FA886" w:rsidR="00AE7D7F" w:rsidRPr="005B3F41" w:rsidRDefault="00AE7D7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5B3F41">
        <w:rPr>
          <w:rFonts w:asciiTheme="minorHAnsi" w:hAnsiTheme="minorHAnsi"/>
        </w:rPr>
        <w:t>Tomada De Preços Nº. 914/2019. Tipo</w:t>
      </w:r>
      <w:r w:rsidR="00D548A4">
        <w:rPr>
          <w:rFonts w:asciiTheme="minorHAnsi" w:hAnsiTheme="minorHAnsi"/>
        </w:rPr>
        <w:t xml:space="preserve"> </w:t>
      </w:r>
      <w:r w:rsidRPr="005B3F41">
        <w:rPr>
          <w:rFonts w:asciiTheme="minorHAnsi" w:hAnsiTheme="minorHAnsi"/>
        </w:rPr>
        <w:t>“Menor Preço Global”</w:t>
      </w:r>
      <w:r w:rsidR="00D548A4">
        <w:rPr>
          <w:rFonts w:asciiTheme="minorHAnsi" w:hAnsiTheme="minorHAnsi"/>
        </w:rPr>
        <w:t xml:space="preserve"> </w:t>
      </w:r>
      <w:r w:rsidRPr="005B3F41">
        <w:rPr>
          <w:rFonts w:asciiTheme="minorHAnsi" w:hAnsiTheme="minorHAnsi"/>
        </w:rPr>
        <w:t>Prefeitura Municipal De Uberlândia. Secretaria Municipal De Educação E Obras através da Diretoria De Compras.</w:t>
      </w:r>
      <w:r w:rsidR="00D548A4">
        <w:rPr>
          <w:rFonts w:asciiTheme="minorHAnsi" w:hAnsiTheme="minorHAnsi"/>
        </w:rPr>
        <w:t xml:space="preserve"> </w:t>
      </w:r>
      <w:r w:rsidRPr="005B3F41">
        <w:rPr>
          <w:rFonts w:asciiTheme="minorHAnsi" w:hAnsiTheme="minorHAnsi"/>
        </w:rPr>
        <w:t xml:space="preserve">Fará realizar licitação supramencionada. </w:t>
      </w:r>
      <w:r w:rsidRPr="005B3F41">
        <w:rPr>
          <w:rFonts w:asciiTheme="minorHAnsi" w:hAnsiTheme="minorHAnsi"/>
        </w:rPr>
        <w:lastRenderedPageBreak/>
        <w:t>Objeto: Seleção e contratação de empresa de engenharia para realizar execução de obras de reforma da escola municipal de ensino fundamental Professor Sérgio de Oliveira Marquez, situada à Rua Maria Abrão Calil, nº 25, Bairro Pacaembu, em Uberlândia/MG. Os documentos que integram o edital serão disponibilizados somente no site de licitações da Prefeitura Municipal de Uberlândia, no endereço eletrônico https://goo.gl/ho2JED, acesso online:</w:t>
      </w:r>
      <w:r w:rsidR="00D548A4">
        <w:rPr>
          <w:rFonts w:asciiTheme="minorHAnsi" w:hAnsiTheme="minorHAnsi"/>
        </w:rPr>
        <w:t xml:space="preserve"> </w:t>
      </w:r>
      <w:hyperlink r:id="rId61" w:history="1">
        <w:r w:rsidR="00D548A4" w:rsidRPr="007611C8">
          <w:rPr>
            <w:rStyle w:val="Hyperlink"/>
            <w:rFonts w:asciiTheme="minorHAnsi" w:hAnsiTheme="minorHAnsi"/>
          </w:rPr>
          <w:t>www.bit.ly/2YdBXBi</w:t>
        </w:r>
      </w:hyperlink>
      <w:r w:rsidRPr="005B3F41">
        <w:rPr>
          <w:rFonts w:asciiTheme="minorHAnsi" w:hAnsiTheme="minorHAnsi"/>
        </w:rPr>
        <w:t>. A Sessão Pública para entrega dos Envelopes das propostas e documentação será no dia: 27/02/2020, às 13:00 horas, na Diretoria de Compras.</w:t>
      </w:r>
      <w:r w:rsidR="00D548A4">
        <w:rPr>
          <w:rFonts w:asciiTheme="minorHAnsi" w:hAnsiTheme="minorHAnsi"/>
        </w:rPr>
        <w:t xml:space="preserve"> </w:t>
      </w:r>
      <w:r w:rsidRPr="005B3F41">
        <w:rPr>
          <w:rFonts w:asciiTheme="minorHAnsi" w:hAnsiTheme="minorHAnsi"/>
        </w:rPr>
        <w:t>Uberlândia/MG</w:t>
      </w:r>
      <w:r w:rsidR="00D548A4">
        <w:rPr>
          <w:rFonts w:asciiTheme="minorHAnsi" w:hAnsiTheme="minorHAnsi"/>
        </w:rPr>
        <w:t>.</w:t>
      </w:r>
    </w:p>
    <w:p w14:paraId="35550876" w14:textId="77777777" w:rsidR="00AE7D7F" w:rsidRDefault="00AE7D7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75EBF034" w14:textId="5119CF83" w:rsidR="003919E0" w:rsidRDefault="003919E0" w:rsidP="006F1209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4D7F557B" w14:textId="0EFA8D72" w:rsidR="00D548A4" w:rsidRDefault="00D548A4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Pr="00D548A4">
        <w:rPr>
          <w:rFonts w:asciiTheme="minorHAnsi" w:hAnsiTheme="minorHAnsi"/>
          <w:b/>
        </w:rPr>
        <w:t>UBAPORANGA PREFEITURA MUNICIPAL DE UBAPORANGA PREGÃO EXTRATO DE EDITAL – PREGÃO PRESENCIAL SRP Nº 008/2020</w:t>
      </w:r>
    </w:p>
    <w:p w14:paraId="5A4D0636" w14:textId="084A883D" w:rsidR="003919E0" w:rsidRPr="005B3F41" w:rsidRDefault="003919E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6F1209">
        <w:rPr>
          <w:rFonts w:asciiTheme="minorHAnsi" w:hAnsiTheme="minorHAnsi"/>
        </w:rPr>
        <w:t xml:space="preserve">Objeto: Contratação de empresa para fornecimento de massa </w:t>
      </w:r>
      <w:r w:rsidR="00D548A4" w:rsidRPr="006F1209">
        <w:rPr>
          <w:rFonts w:asciiTheme="minorHAnsi" w:hAnsiTheme="minorHAnsi"/>
        </w:rPr>
        <w:t>Asfáltica</w:t>
      </w:r>
      <w:r w:rsidRPr="006F1209">
        <w:rPr>
          <w:rFonts w:asciiTheme="minorHAnsi" w:hAnsiTheme="minorHAnsi"/>
        </w:rPr>
        <w:t xml:space="preserve"> Pré - Misturada a Frio (PMF) e Emulsão do tipo RL-1c para operação tapa buracos a ser realizada nas Ruas e Avenidas do Município de Ubaporanga/MG, destinado as necessidades da Secretaria Municipal de Obras, conforme anexo I constante neste edital Pregão Presencial SRP 008/2020. ABERTURA 17/02/2020 as 13:30 Horas. O edital encontra-se à disposição na sede da Prefeitura Municipal (33)3323- 1200.</w:t>
      </w:r>
    </w:p>
    <w:p w14:paraId="1CD858E5" w14:textId="77777777" w:rsidR="00AE7D7F" w:rsidRDefault="00AE7D7F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663AC607" w14:textId="77777777" w:rsidR="003919E0" w:rsidRDefault="003919E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</w:p>
    <w:p w14:paraId="297D18FF" w14:textId="268E36FD" w:rsidR="00D548A4" w:rsidRDefault="00D548A4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 w:rsidRPr="00B25108">
        <w:rPr>
          <w:rFonts w:ascii="Arial" w:hAnsi="Arial"/>
          <w:b/>
          <w:spacing w:val="6"/>
        </w:rPr>
        <w:t xml:space="preserve"> </w:t>
      </w:r>
      <w:r>
        <w:rPr>
          <w:rFonts w:ascii="Calibri" w:hAnsi="Calibri"/>
          <w:b/>
        </w:rPr>
        <w:t>PREFEITURA MUNICIPAL DE</w:t>
      </w:r>
      <w:r w:rsidRPr="00534FB8">
        <w:rPr>
          <w:rFonts w:asciiTheme="minorHAnsi" w:hAnsiTheme="minorHAnsi"/>
        </w:rPr>
        <w:t xml:space="preserve"> </w:t>
      </w:r>
      <w:r w:rsidRPr="00D548A4">
        <w:rPr>
          <w:rFonts w:asciiTheme="minorHAnsi" w:hAnsiTheme="minorHAnsi"/>
          <w:b/>
        </w:rPr>
        <w:t>VISCONDE DO RIO BRANCO/ MG - DEPARTAMENTO DE LICITAÇÃO E CONTRATOS AVISO DE LICITAÇÃO AVISO DE LICITAÇÃO – PREGÃO Nº 005/2020 – PROCESSO LICITATÓRIO Nº 021/2020</w:t>
      </w:r>
      <w:r w:rsidRPr="006F1209">
        <w:rPr>
          <w:rFonts w:asciiTheme="minorHAnsi" w:hAnsiTheme="minorHAnsi"/>
        </w:rPr>
        <w:t xml:space="preserve"> </w:t>
      </w:r>
    </w:p>
    <w:p w14:paraId="77CBFAE4" w14:textId="415BD1AD" w:rsidR="003919E0" w:rsidRPr="007802B0" w:rsidRDefault="003919E0" w:rsidP="00886E77">
      <w:pPr>
        <w:tabs>
          <w:tab w:val="left" w:pos="8931"/>
        </w:tabs>
        <w:contextualSpacing/>
        <w:jc w:val="both"/>
        <w:rPr>
          <w:rFonts w:asciiTheme="minorHAnsi" w:hAnsiTheme="minorHAnsi"/>
        </w:rPr>
      </w:pPr>
      <w:r w:rsidRPr="006F1209">
        <w:rPr>
          <w:rFonts w:asciiTheme="minorHAnsi" w:hAnsiTheme="minorHAnsi"/>
        </w:rPr>
        <w:t xml:space="preserve">A Administração Municipal de Visconde do Rio Branco, através de sua Pregoeira, torna público que fará licitação na modalidade Pregão, visando à seleção de empresa(s) especializada(s) no ramo, para Execução de Obra para pavimentação dos canteiros da Praça Jorge Carone Filho (Avenida São João Batista), com área total de 944,16m². (Ver maiores especificações no Edital) – Entrega de propostas, documentações e credenciais até o dia 13/02/2020 às 09:00 horas, quando será dado início aos trabalhos. Cópia do edital já se encontra disponível para os interessados, à Praça 28 de Setembro, Centro, ou pelo site: </w:t>
      </w:r>
      <w:hyperlink r:id="rId62" w:history="1">
        <w:r w:rsidR="00D548A4" w:rsidRPr="007611C8">
          <w:rPr>
            <w:rStyle w:val="Hyperlink"/>
            <w:rFonts w:asciiTheme="minorHAnsi" w:hAnsiTheme="minorHAnsi"/>
          </w:rPr>
          <w:t>www.viscondedoriobranco.mg.gov.br</w:t>
        </w:r>
      </w:hyperlink>
      <w:r w:rsidRPr="006F1209">
        <w:rPr>
          <w:rFonts w:asciiTheme="minorHAnsi" w:hAnsiTheme="minorHAnsi"/>
        </w:rPr>
        <w:t>.</w:t>
      </w:r>
      <w:r w:rsidR="00D548A4">
        <w:rPr>
          <w:rFonts w:asciiTheme="minorHAnsi" w:hAnsiTheme="minorHAnsi"/>
        </w:rPr>
        <w:t xml:space="preserve"> </w:t>
      </w:r>
      <w:r w:rsidRPr="006F1209">
        <w:rPr>
          <w:rFonts w:asciiTheme="minorHAnsi" w:hAnsiTheme="minorHAnsi"/>
        </w:rPr>
        <w:t xml:space="preserve">Informações pelo </w:t>
      </w:r>
      <w:r w:rsidR="00D548A4" w:rsidRPr="006F1209">
        <w:rPr>
          <w:rFonts w:asciiTheme="minorHAnsi" w:hAnsiTheme="minorHAnsi"/>
        </w:rPr>
        <w:t>Tel.</w:t>
      </w:r>
      <w:r w:rsidRPr="006F1209">
        <w:rPr>
          <w:rFonts w:asciiTheme="minorHAnsi" w:hAnsiTheme="minorHAnsi"/>
        </w:rPr>
        <w:t>: (32) 3551-8150. (Ass.) Flaviana Lima Teixeira – Pregoeira Oficial.</w:t>
      </w:r>
    </w:p>
    <w:sectPr w:rsidR="003919E0" w:rsidRPr="007802B0" w:rsidSect="001042F4">
      <w:headerReference w:type="default" r:id="rId63"/>
      <w:footerReference w:type="default" r:id="rId6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63CEDD" w14:textId="77777777" w:rsidR="00861471" w:rsidRDefault="00861471">
      <w:r>
        <w:separator/>
      </w:r>
    </w:p>
  </w:endnote>
  <w:endnote w:type="continuationSeparator" w:id="0">
    <w:p w14:paraId="764C7031" w14:textId="77777777" w:rsidR="00861471" w:rsidRDefault="00861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861471" w:rsidRDefault="00861471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861471" w:rsidRDefault="00861471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>
      <w:rPr>
        <w:rFonts w:ascii="Arial" w:hAnsi="Arial" w:cs="Arial"/>
        <w:sz w:val="16"/>
      </w:rPr>
      <w:t xml:space="preserve"> - E-mail: </w:t>
    </w:r>
    <w:hyperlink r:id="rId2" w:history="1">
      <w:r w:rsidRPr="003D5C3E">
        <w:rPr>
          <w:rStyle w:val="Hyperlink"/>
          <w:rFonts w:ascii="Arial" w:hAnsi="Arial" w:cs="Arial"/>
          <w:sz w:val="16"/>
        </w:rPr>
        <w:t>licitacao@sicepotmg.com</w:t>
      </w:r>
    </w:hyperlink>
    <w:r>
      <w:rPr>
        <w:rFonts w:ascii="Arial" w:hAnsi="Arial" w:cs="Arial"/>
        <w:sz w:val="16"/>
      </w:rPr>
      <w:t xml:space="preserve"> </w:t>
    </w:r>
  </w:p>
  <w:p w14:paraId="785C3126" w14:textId="77777777" w:rsidR="00861471" w:rsidRPr="001042F4" w:rsidRDefault="00861471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61471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861471" w:rsidRDefault="0086147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861471" w:rsidRPr="001042F4" w:rsidRDefault="0086147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861471" w:rsidRDefault="00861471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861471" w:rsidRDefault="0086147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4" name="Imagem 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861471" w:rsidRDefault="0086147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6" name="Imagem 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861471" w:rsidRDefault="0086147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1" name="Imagem 11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861471" w:rsidRDefault="00861471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861471" w:rsidRPr="18102E9A" w:rsidRDefault="0086147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9B055F" w14:textId="77777777" w:rsidR="00861471" w:rsidRDefault="00861471">
      <w:r>
        <w:separator/>
      </w:r>
    </w:p>
  </w:footnote>
  <w:footnote w:type="continuationSeparator" w:id="0">
    <w:p w14:paraId="3FC8576D" w14:textId="77777777" w:rsidR="00861471" w:rsidRDefault="00861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861471" w:rsidRDefault="0086147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34C549C6" w:rsidR="00861471" w:rsidRPr="20774586" w:rsidRDefault="00D61A76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04</w:t>
                          </w:r>
                          <w:r w:rsidR="0086147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/02/2020 - EdiçÃo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86147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86147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13</w:t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86147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34C549C6" w:rsidR="00861471" w:rsidRPr="20774586" w:rsidRDefault="00D61A76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04</w:t>
                    </w:r>
                    <w:r w:rsidR="0086147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/02/2020 - EdiçÃo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</w:t>
                    </w:r>
                    <w:r w:rsidR="0086147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86147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13</w:t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86147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3" name="Imagem 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C87EF5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5.25pt;height:14.2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5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4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7">
    <w:nsid w:val="682C2A08"/>
    <w:multiLevelType w:val="hybridMultilevel"/>
    <w:tmpl w:val="15C0A774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27"/>
  </w:num>
  <w:num w:numId="2">
    <w:abstractNumId w:val="0"/>
  </w:num>
  <w:num w:numId="3">
    <w:abstractNumId w:val="21"/>
  </w:num>
  <w:num w:numId="4">
    <w:abstractNumId w:val="24"/>
  </w:num>
  <w:num w:numId="5">
    <w:abstractNumId w:val="30"/>
  </w:num>
  <w:num w:numId="6">
    <w:abstractNumId w:val="14"/>
  </w:num>
  <w:num w:numId="7">
    <w:abstractNumId w:val="22"/>
  </w:num>
  <w:num w:numId="8">
    <w:abstractNumId w:val="19"/>
  </w:num>
  <w:num w:numId="9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604"/>
    <w:rsid w:val="00000686"/>
    <w:rsid w:val="000006A8"/>
    <w:rsid w:val="000006D3"/>
    <w:rsid w:val="00000721"/>
    <w:rsid w:val="000007D0"/>
    <w:rsid w:val="00000857"/>
    <w:rsid w:val="000008BB"/>
    <w:rsid w:val="00000971"/>
    <w:rsid w:val="000009F4"/>
    <w:rsid w:val="00000A33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A0"/>
    <w:rsid w:val="00005D2A"/>
    <w:rsid w:val="00005D40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FC"/>
    <w:rsid w:val="00006E02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70BD"/>
    <w:rsid w:val="000170FD"/>
    <w:rsid w:val="00017149"/>
    <w:rsid w:val="0001717D"/>
    <w:rsid w:val="000171A8"/>
    <w:rsid w:val="00017220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D"/>
    <w:rsid w:val="00020AE9"/>
    <w:rsid w:val="00020BA1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3C"/>
    <w:rsid w:val="00037D50"/>
    <w:rsid w:val="00037DF8"/>
    <w:rsid w:val="00037EA7"/>
    <w:rsid w:val="00037EE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73"/>
    <w:rsid w:val="00046EA8"/>
    <w:rsid w:val="00046EC4"/>
    <w:rsid w:val="00046F4D"/>
    <w:rsid w:val="00046FF8"/>
    <w:rsid w:val="00047124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E"/>
    <w:rsid w:val="00060812"/>
    <w:rsid w:val="00060879"/>
    <w:rsid w:val="00060927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62"/>
    <w:rsid w:val="00064201"/>
    <w:rsid w:val="00064331"/>
    <w:rsid w:val="00064387"/>
    <w:rsid w:val="00064424"/>
    <w:rsid w:val="000644B5"/>
    <w:rsid w:val="000644E9"/>
    <w:rsid w:val="000645BF"/>
    <w:rsid w:val="00064669"/>
    <w:rsid w:val="0006472D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77"/>
    <w:rsid w:val="000662AC"/>
    <w:rsid w:val="00066317"/>
    <w:rsid w:val="00066354"/>
    <w:rsid w:val="000663C8"/>
    <w:rsid w:val="00066511"/>
    <w:rsid w:val="00066513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C2"/>
    <w:rsid w:val="000830D3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A5"/>
    <w:rsid w:val="00090BC5"/>
    <w:rsid w:val="00090C1F"/>
    <w:rsid w:val="00090C46"/>
    <w:rsid w:val="00090C73"/>
    <w:rsid w:val="00090CA1"/>
    <w:rsid w:val="00090D37"/>
    <w:rsid w:val="00090D9B"/>
    <w:rsid w:val="00090E0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D1"/>
    <w:rsid w:val="0009236A"/>
    <w:rsid w:val="00092403"/>
    <w:rsid w:val="00092416"/>
    <w:rsid w:val="00092439"/>
    <w:rsid w:val="00092441"/>
    <w:rsid w:val="00092444"/>
    <w:rsid w:val="000924E0"/>
    <w:rsid w:val="00092590"/>
    <w:rsid w:val="000926D7"/>
    <w:rsid w:val="00092737"/>
    <w:rsid w:val="0009276E"/>
    <w:rsid w:val="0009286A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F"/>
    <w:rsid w:val="000A7444"/>
    <w:rsid w:val="000A74EB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98"/>
    <w:rsid w:val="000B0CEC"/>
    <w:rsid w:val="000B0DD6"/>
    <w:rsid w:val="000B0E0E"/>
    <w:rsid w:val="000B0E52"/>
    <w:rsid w:val="000B0E79"/>
    <w:rsid w:val="000B0ECE"/>
    <w:rsid w:val="000B0F66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F0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516"/>
    <w:rsid w:val="000B7562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4B"/>
    <w:rsid w:val="000C06C2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8A"/>
    <w:rsid w:val="000C19C9"/>
    <w:rsid w:val="000C1A55"/>
    <w:rsid w:val="000C1A56"/>
    <w:rsid w:val="000C1A95"/>
    <w:rsid w:val="000C1B92"/>
    <w:rsid w:val="000C1BF0"/>
    <w:rsid w:val="000C1CDF"/>
    <w:rsid w:val="000C1E1A"/>
    <w:rsid w:val="000C1E23"/>
    <w:rsid w:val="000C1E3D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82"/>
    <w:rsid w:val="000C2A24"/>
    <w:rsid w:val="000C2B1B"/>
    <w:rsid w:val="000C2B73"/>
    <w:rsid w:val="000C2C2B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32"/>
    <w:rsid w:val="000C3544"/>
    <w:rsid w:val="000C35A6"/>
    <w:rsid w:val="000C3631"/>
    <w:rsid w:val="000C367A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28B"/>
    <w:rsid w:val="000C72B4"/>
    <w:rsid w:val="000C7316"/>
    <w:rsid w:val="000C7409"/>
    <w:rsid w:val="000C756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DA"/>
    <w:rsid w:val="000D0D49"/>
    <w:rsid w:val="000D0D89"/>
    <w:rsid w:val="000D0DB4"/>
    <w:rsid w:val="000D0E52"/>
    <w:rsid w:val="000D0EF1"/>
    <w:rsid w:val="000D0FA0"/>
    <w:rsid w:val="000D1011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F6"/>
    <w:rsid w:val="000D165A"/>
    <w:rsid w:val="000D16AB"/>
    <w:rsid w:val="000D171C"/>
    <w:rsid w:val="000D1750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C1"/>
    <w:rsid w:val="000D766F"/>
    <w:rsid w:val="000D7678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E2D"/>
    <w:rsid w:val="000E2EF0"/>
    <w:rsid w:val="000E2FAC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F10"/>
    <w:rsid w:val="000E7FBE"/>
    <w:rsid w:val="000E7FDA"/>
    <w:rsid w:val="000F0058"/>
    <w:rsid w:val="000F00F2"/>
    <w:rsid w:val="000F010C"/>
    <w:rsid w:val="000F017F"/>
    <w:rsid w:val="000F01B6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77"/>
    <w:rsid w:val="000F3CB8"/>
    <w:rsid w:val="000F3E0D"/>
    <w:rsid w:val="000F3E44"/>
    <w:rsid w:val="000F3F6B"/>
    <w:rsid w:val="000F3FC3"/>
    <w:rsid w:val="000F3FC8"/>
    <w:rsid w:val="000F3FDA"/>
    <w:rsid w:val="000F4013"/>
    <w:rsid w:val="000F40D6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CF"/>
    <w:rsid w:val="00100D3F"/>
    <w:rsid w:val="00100D56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869"/>
    <w:rsid w:val="00105890"/>
    <w:rsid w:val="001058C5"/>
    <w:rsid w:val="00105B0E"/>
    <w:rsid w:val="00105B4A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544"/>
    <w:rsid w:val="00113578"/>
    <w:rsid w:val="00113772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D2"/>
    <w:rsid w:val="00125601"/>
    <w:rsid w:val="00125672"/>
    <w:rsid w:val="00125A14"/>
    <w:rsid w:val="00125ABB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EC"/>
    <w:rsid w:val="001265F4"/>
    <w:rsid w:val="0012661E"/>
    <w:rsid w:val="001266F2"/>
    <w:rsid w:val="00126711"/>
    <w:rsid w:val="0012674F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E1"/>
    <w:rsid w:val="00131EE5"/>
    <w:rsid w:val="00131F4A"/>
    <w:rsid w:val="00131F6C"/>
    <w:rsid w:val="0013201C"/>
    <w:rsid w:val="00132037"/>
    <w:rsid w:val="00132066"/>
    <w:rsid w:val="0013209D"/>
    <w:rsid w:val="0013214C"/>
    <w:rsid w:val="00132170"/>
    <w:rsid w:val="00132283"/>
    <w:rsid w:val="0013232C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609"/>
    <w:rsid w:val="00133674"/>
    <w:rsid w:val="001336D3"/>
    <w:rsid w:val="0013371C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C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B4"/>
    <w:rsid w:val="00157764"/>
    <w:rsid w:val="0015776B"/>
    <w:rsid w:val="001577AE"/>
    <w:rsid w:val="001577FF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66"/>
    <w:rsid w:val="001616D1"/>
    <w:rsid w:val="001617B9"/>
    <w:rsid w:val="001617BE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67"/>
    <w:rsid w:val="00174EB1"/>
    <w:rsid w:val="00174EBB"/>
    <w:rsid w:val="00175004"/>
    <w:rsid w:val="0017502E"/>
    <w:rsid w:val="00175197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A6"/>
    <w:rsid w:val="00175F9F"/>
    <w:rsid w:val="00175FD6"/>
    <w:rsid w:val="00175FF2"/>
    <w:rsid w:val="00176061"/>
    <w:rsid w:val="0017607F"/>
    <w:rsid w:val="0017625C"/>
    <w:rsid w:val="001762A0"/>
    <w:rsid w:val="001762BC"/>
    <w:rsid w:val="0017633A"/>
    <w:rsid w:val="00176366"/>
    <w:rsid w:val="001763DD"/>
    <w:rsid w:val="00176456"/>
    <w:rsid w:val="001764F5"/>
    <w:rsid w:val="00176608"/>
    <w:rsid w:val="00176645"/>
    <w:rsid w:val="0017666A"/>
    <w:rsid w:val="001766D6"/>
    <w:rsid w:val="001766F6"/>
    <w:rsid w:val="00176777"/>
    <w:rsid w:val="0017677C"/>
    <w:rsid w:val="00176806"/>
    <w:rsid w:val="001768FB"/>
    <w:rsid w:val="00176905"/>
    <w:rsid w:val="00176972"/>
    <w:rsid w:val="00176A08"/>
    <w:rsid w:val="00176AE5"/>
    <w:rsid w:val="00176BA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F"/>
    <w:rsid w:val="00182A77"/>
    <w:rsid w:val="00182A7C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5059"/>
    <w:rsid w:val="001950BB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9"/>
    <w:rsid w:val="001A1585"/>
    <w:rsid w:val="001A15E0"/>
    <w:rsid w:val="001A1747"/>
    <w:rsid w:val="001A174E"/>
    <w:rsid w:val="001A1774"/>
    <w:rsid w:val="001A1816"/>
    <w:rsid w:val="001A1882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84B"/>
    <w:rsid w:val="001B78AB"/>
    <w:rsid w:val="001B791E"/>
    <w:rsid w:val="001B7B42"/>
    <w:rsid w:val="001B7B5D"/>
    <w:rsid w:val="001B7C17"/>
    <w:rsid w:val="001B7C42"/>
    <w:rsid w:val="001B7C9F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80B"/>
    <w:rsid w:val="001C4953"/>
    <w:rsid w:val="001C49B5"/>
    <w:rsid w:val="001C49F3"/>
    <w:rsid w:val="001C4A1F"/>
    <w:rsid w:val="001C4A8A"/>
    <w:rsid w:val="001C4AC9"/>
    <w:rsid w:val="001C4ADB"/>
    <w:rsid w:val="001C4C29"/>
    <w:rsid w:val="001C4C5F"/>
    <w:rsid w:val="001C4CE2"/>
    <w:rsid w:val="001C4D23"/>
    <w:rsid w:val="001C4D6C"/>
    <w:rsid w:val="001C4D9B"/>
    <w:rsid w:val="001C4DA1"/>
    <w:rsid w:val="001C4DB1"/>
    <w:rsid w:val="001C4DCC"/>
    <w:rsid w:val="001C4E51"/>
    <w:rsid w:val="001C4F08"/>
    <w:rsid w:val="001C4F29"/>
    <w:rsid w:val="001C5013"/>
    <w:rsid w:val="001C5016"/>
    <w:rsid w:val="001C5060"/>
    <w:rsid w:val="001C506E"/>
    <w:rsid w:val="001C50BD"/>
    <w:rsid w:val="001C522D"/>
    <w:rsid w:val="001C5237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D0015"/>
    <w:rsid w:val="001D0027"/>
    <w:rsid w:val="001D00FA"/>
    <w:rsid w:val="001D01AF"/>
    <w:rsid w:val="001D02D3"/>
    <w:rsid w:val="001D0383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F3"/>
    <w:rsid w:val="001D59C0"/>
    <w:rsid w:val="001D5AC2"/>
    <w:rsid w:val="001D5AEE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94"/>
    <w:rsid w:val="002018B2"/>
    <w:rsid w:val="002018F2"/>
    <w:rsid w:val="00201905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B32"/>
    <w:rsid w:val="00212B79"/>
    <w:rsid w:val="00212C28"/>
    <w:rsid w:val="00212C84"/>
    <w:rsid w:val="00212CEF"/>
    <w:rsid w:val="00212E66"/>
    <w:rsid w:val="00212FC7"/>
    <w:rsid w:val="00212FE4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52"/>
    <w:rsid w:val="00214B6D"/>
    <w:rsid w:val="00214BFD"/>
    <w:rsid w:val="00214C09"/>
    <w:rsid w:val="00214D04"/>
    <w:rsid w:val="00214D7F"/>
    <w:rsid w:val="00214D9D"/>
    <w:rsid w:val="00214DC8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F5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18"/>
    <w:rsid w:val="00216744"/>
    <w:rsid w:val="00216767"/>
    <w:rsid w:val="002168BC"/>
    <w:rsid w:val="002168D7"/>
    <w:rsid w:val="002168E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E25"/>
    <w:rsid w:val="00217F2B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65"/>
    <w:rsid w:val="0022186A"/>
    <w:rsid w:val="002218CB"/>
    <w:rsid w:val="002218FD"/>
    <w:rsid w:val="0022192E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FD"/>
    <w:rsid w:val="00227051"/>
    <w:rsid w:val="00227089"/>
    <w:rsid w:val="0022709B"/>
    <w:rsid w:val="002270A6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F04"/>
    <w:rsid w:val="0023200C"/>
    <w:rsid w:val="00232071"/>
    <w:rsid w:val="002320A4"/>
    <w:rsid w:val="00232145"/>
    <w:rsid w:val="00232171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505F"/>
    <w:rsid w:val="002551FF"/>
    <w:rsid w:val="0025527B"/>
    <w:rsid w:val="0025531A"/>
    <w:rsid w:val="00255346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1E2"/>
    <w:rsid w:val="0027123F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3B"/>
    <w:rsid w:val="002727D4"/>
    <w:rsid w:val="00272831"/>
    <w:rsid w:val="00272872"/>
    <w:rsid w:val="00272895"/>
    <w:rsid w:val="002728C4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8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5058"/>
    <w:rsid w:val="0028506B"/>
    <w:rsid w:val="002850B0"/>
    <w:rsid w:val="002851E4"/>
    <w:rsid w:val="00285237"/>
    <w:rsid w:val="00285238"/>
    <w:rsid w:val="00285273"/>
    <w:rsid w:val="00285363"/>
    <w:rsid w:val="002853BA"/>
    <w:rsid w:val="0028547E"/>
    <w:rsid w:val="00285500"/>
    <w:rsid w:val="00285554"/>
    <w:rsid w:val="002855BE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DB0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8"/>
    <w:rsid w:val="0029233C"/>
    <w:rsid w:val="00292381"/>
    <w:rsid w:val="002923B8"/>
    <w:rsid w:val="0029245B"/>
    <w:rsid w:val="002924B2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B50"/>
    <w:rsid w:val="002A0D77"/>
    <w:rsid w:val="002A0DD0"/>
    <w:rsid w:val="002A0F51"/>
    <w:rsid w:val="002A0FC9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D4"/>
    <w:rsid w:val="002A21EB"/>
    <w:rsid w:val="002A2264"/>
    <w:rsid w:val="002A2309"/>
    <w:rsid w:val="002A2362"/>
    <w:rsid w:val="002A2378"/>
    <w:rsid w:val="002A24AF"/>
    <w:rsid w:val="002A2500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E"/>
    <w:rsid w:val="002A46EA"/>
    <w:rsid w:val="002A472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C6"/>
    <w:rsid w:val="002C75E3"/>
    <w:rsid w:val="002C75F0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65"/>
    <w:rsid w:val="002D3DD9"/>
    <w:rsid w:val="002D3E59"/>
    <w:rsid w:val="002D3EC7"/>
    <w:rsid w:val="002D3EE1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40"/>
    <w:rsid w:val="002D6296"/>
    <w:rsid w:val="002D62DE"/>
    <w:rsid w:val="002D6339"/>
    <w:rsid w:val="002D6353"/>
    <w:rsid w:val="002D63AE"/>
    <w:rsid w:val="002D63F1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76C"/>
    <w:rsid w:val="002E279A"/>
    <w:rsid w:val="002E27E0"/>
    <w:rsid w:val="002E289B"/>
    <w:rsid w:val="002E296C"/>
    <w:rsid w:val="002E29E2"/>
    <w:rsid w:val="002E2A13"/>
    <w:rsid w:val="002E2A1A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B8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9FB"/>
    <w:rsid w:val="00300B3B"/>
    <w:rsid w:val="00300BC2"/>
    <w:rsid w:val="00300E5F"/>
    <w:rsid w:val="00300EF0"/>
    <w:rsid w:val="0030103D"/>
    <w:rsid w:val="00301054"/>
    <w:rsid w:val="003011B3"/>
    <w:rsid w:val="003011B9"/>
    <w:rsid w:val="0030124C"/>
    <w:rsid w:val="00301255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E8"/>
    <w:rsid w:val="00301685"/>
    <w:rsid w:val="003017EC"/>
    <w:rsid w:val="003018D7"/>
    <w:rsid w:val="0030192F"/>
    <w:rsid w:val="0030199D"/>
    <w:rsid w:val="00301A10"/>
    <w:rsid w:val="00301A2B"/>
    <w:rsid w:val="00301A89"/>
    <w:rsid w:val="00301AD9"/>
    <w:rsid w:val="00301B13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25D"/>
    <w:rsid w:val="0030328C"/>
    <w:rsid w:val="00303311"/>
    <w:rsid w:val="003035E4"/>
    <w:rsid w:val="00303661"/>
    <w:rsid w:val="00303688"/>
    <w:rsid w:val="0030379C"/>
    <w:rsid w:val="003037BB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D2"/>
    <w:rsid w:val="003116F4"/>
    <w:rsid w:val="003116FB"/>
    <w:rsid w:val="00311787"/>
    <w:rsid w:val="003117A4"/>
    <w:rsid w:val="0031182B"/>
    <w:rsid w:val="00311876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EC"/>
    <w:rsid w:val="00315BA3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935"/>
    <w:rsid w:val="003169F2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70"/>
    <w:rsid w:val="00326973"/>
    <w:rsid w:val="00326A78"/>
    <w:rsid w:val="00326B1E"/>
    <w:rsid w:val="00326B6F"/>
    <w:rsid w:val="00326B9C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8CF"/>
    <w:rsid w:val="003318D8"/>
    <w:rsid w:val="003318DA"/>
    <w:rsid w:val="00331993"/>
    <w:rsid w:val="00331A2B"/>
    <w:rsid w:val="00331AE1"/>
    <w:rsid w:val="00331BAA"/>
    <w:rsid w:val="00331C1D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9D"/>
    <w:rsid w:val="0033781F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49"/>
    <w:rsid w:val="00341D06"/>
    <w:rsid w:val="00341D21"/>
    <w:rsid w:val="00341D71"/>
    <w:rsid w:val="00341DA9"/>
    <w:rsid w:val="00341DBD"/>
    <w:rsid w:val="00341E97"/>
    <w:rsid w:val="00341EB7"/>
    <w:rsid w:val="00341FC2"/>
    <w:rsid w:val="00342054"/>
    <w:rsid w:val="00342147"/>
    <w:rsid w:val="00342234"/>
    <w:rsid w:val="003422C0"/>
    <w:rsid w:val="0034231C"/>
    <w:rsid w:val="00342409"/>
    <w:rsid w:val="0034242A"/>
    <w:rsid w:val="00342435"/>
    <w:rsid w:val="0034243B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9B"/>
    <w:rsid w:val="0034339F"/>
    <w:rsid w:val="00343430"/>
    <w:rsid w:val="003434BB"/>
    <w:rsid w:val="003434CE"/>
    <w:rsid w:val="00343552"/>
    <w:rsid w:val="003435D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FE"/>
    <w:rsid w:val="003472D5"/>
    <w:rsid w:val="0034734E"/>
    <w:rsid w:val="00347378"/>
    <w:rsid w:val="00347380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54"/>
    <w:rsid w:val="00381118"/>
    <w:rsid w:val="0038113C"/>
    <w:rsid w:val="0038113E"/>
    <w:rsid w:val="0038119E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6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BC1"/>
    <w:rsid w:val="00382D72"/>
    <w:rsid w:val="00382E23"/>
    <w:rsid w:val="00382E2E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B6"/>
    <w:rsid w:val="00384D58"/>
    <w:rsid w:val="00384E1B"/>
    <w:rsid w:val="00384E96"/>
    <w:rsid w:val="00384F5D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D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8"/>
    <w:rsid w:val="003C2F33"/>
    <w:rsid w:val="003C2F73"/>
    <w:rsid w:val="003C312D"/>
    <w:rsid w:val="003C31A5"/>
    <w:rsid w:val="003C31B7"/>
    <w:rsid w:val="003C31BB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E7"/>
    <w:rsid w:val="003C5D69"/>
    <w:rsid w:val="003C5D6B"/>
    <w:rsid w:val="003C5DC4"/>
    <w:rsid w:val="003C5DF8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11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A5"/>
    <w:rsid w:val="003D25B4"/>
    <w:rsid w:val="003D25C0"/>
    <w:rsid w:val="003D260F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82D"/>
    <w:rsid w:val="003E483C"/>
    <w:rsid w:val="003E48D7"/>
    <w:rsid w:val="003E492D"/>
    <w:rsid w:val="003E4947"/>
    <w:rsid w:val="003E4968"/>
    <w:rsid w:val="003E49FC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809"/>
    <w:rsid w:val="003F2856"/>
    <w:rsid w:val="003F2884"/>
    <w:rsid w:val="003F289A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A09"/>
    <w:rsid w:val="00400A4C"/>
    <w:rsid w:val="00400A6A"/>
    <w:rsid w:val="00400A88"/>
    <w:rsid w:val="00400AC4"/>
    <w:rsid w:val="00400B64"/>
    <w:rsid w:val="00400BF9"/>
    <w:rsid w:val="00400BFC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D3"/>
    <w:rsid w:val="00401EEE"/>
    <w:rsid w:val="0040208B"/>
    <w:rsid w:val="004020B1"/>
    <w:rsid w:val="004020B7"/>
    <w:rsid w:val="004020D1"/>
    <w:rsid w:val="004020D7"/>
    <w:rsid w:val="004021D5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C"/>
    <w:rsid w:val="0041106E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98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F64"/>
    <w:rsid w:val="00423FAA"/>
    <w:rsid w:val="00423FEB"/>
    <w:rsid w:val="004240FF"/>
    <w:rsid w:val="00424107"/>
    <w:rsid w:val="0042417C"/>
    <w:rsid w:val="004242ED"/>
    <w:rsid w:val="00424351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E3"/>
    <w:rsid w:val="0044211D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F4"/>
    <w:rsid w:val="00446F74"/>
    <w:rsid w:val="00446F84"/>
    <w:rsid w:val="0044709A"/>
    <w:rsid w:val="004470FF"/>
    <w:rsid w:val="0044717D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C0"/>
    <w:rsid w:val="0045082D"/>
    <w:rsid w:val="0045084B"/>
    <w:rsid w:val="0045088E"/>
    <w:rsid w:val="004508B4"/>
    <w:rsid w:val="004509F2"/>
    <w:rsid w:val="00450A7E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16"/>
    <w:rsid w:val="00452A81"/>
    <w:rsid w:val="00452A83"/>
    <w:rsid w:val="00452AB2"/>
    <w:rsid w:val="00452AEF"/>
    <w:rsid w:val="00452B47"/>
    <w:rsid w:val="00452C17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87B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C"/>
    <w:rsid w:val="004637F0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600B"/>
    <w:rsid w:val="00466015"/>
    <w:rsid w:val="00466030"/>
    <w:rsid w:val="00466061"/>
    <w:rsid w:val="00466062"/>
    <w:rsid w:val="004660AE"/>
    <w:rsid w:val="004661B7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731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87"/>
    <w:rsid w:val="0047232B"/>
    <w:rsid w:val="00472391"/>
    <w:rsid w:val="0047240E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34"/>
    <w:rsid w:val="00477BE5"/>
    <w:rsid w:val="00477CA3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93"/>
    <w:rsid w:val="004903A4"/>
    <w:rsid w:val="004903E7"/>
    <w:rsid w:val="0049040E"/>
    <w:rsid w:val="00490484"/>
    <w:rsid w:val="004904AC"/>
    <w:rsid w:val="004904EA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CC6"/>
    <w:rsid w:val="004A0D04"/>
    <w:rsid w:val="004A0D2E"/>
    <w:rsid w:val="004A0DE5"/>
    <w:rsid w:val="004A0DE6"/>
    <w:rsid w:val="004A0E3D"/>
    <w:rsid w:val="004A0F65"/>
    <w:rsid w:val="004A118A"/>
    <w:rsid w:val="004A1218"/>
    <w:rsid w:val="004A12BC"/>
    <w:rsid w:val="004A130C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4F"/>
    <w:rsid w:val="004A4D0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DA3"/>
    <w:rsid w:val="004A7DE7"/>
    <w:rsid w:val="004A7E24"/>
    <w:rsid w:val="004A7E5D"/>
    <w:rsid w:val="004A7F63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54A"/>
    <w:rsid w:val="004C0702"/>
    <w:rsid w:val="004C0786"/>
    <w:rsid w:val="004C078A"/>
    <w:rsid w:val="004C07A1"/>
    <w:rsid w:val="004C087B"/>
    <w:rsid w:val="004C08BC"/>
    <w:rsid w:val="004C0951"/>
    <w:rsid w:val="004C0AA9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49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65"/>
    <w:rsid w:val="004D72DD"/>
    <w:rsid w:val="004D7329"/>
    <w:rsid w:val="004D7407"/>
    <w:rsid w:val="004D740F"/>
    <w:rsid w:val="004D7458"/>
    <w:rsid w:val="004D7480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D"/>
    <w:rsid w:val="004E3747"/>
    <w:rsid w:val="004E3758"/>
    <w:rsid w:val="004E37A4"/>
    <w:rsid w:val="004E37EA"/>
    <w:rsid w:val="004E37F3"/>
    <w:rsid w:val="004E382D"/>
    <w:rsid w:val="004E388E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707"/>
    <w:rsid w:val="004F173D"/>
    <w:rsid w:val="004F1752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F25"/>
    <w:rsid w:val="004F7F8C"/>
    <w:rsid w:val="004F7FCF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DD"/>
    <w:rsid w:val="00505830"/>
    <w:rsid w:val="00505851"/>
    <w:rsid w:val="00505857"/>
    <w:rsid w:val="0050588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CCE"/>
    <w:rsid w:val="00511D19"/>
    <w:rsid w:val="00511D39"/>
    <w:rsid w:val="00511E0C"/>
    <w:rsid w:val="00511E61"/>
    <w:rsid w:val="00511F77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9D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A6"/>
    <w:rsid w:val="005337B5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443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930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C9"/>
    <w:rsid w:val="005550C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518"/>
    <w:rsid w:val="0055651D"/>
    <w:rsid w:val="00556645"/>
    <w:rsid w:val="00556731"/>
    <w:rsid w:val="00556733"/>
    <w:rsid w:val="0055677C"/>
    <w:rsid w:val="005567EF"/>
    <w:rsid w:val="0055681A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DD"/>
    <w:rsid w:val="00561F13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D1"/>
    <w:rsid w:val="00565CFA"/>
    <w:rsid w:val="00565E34"/>
    <w:rsid w:val="00565EE4"/>
    <w:rsid w:val="00565F4F"/>
    <w:rsid w:val="00565F72"/>
    <w:rsid w:val="00565FA2"/>
    <w:rsid w:val="0056603D"/>
    <w:rsid w:val="0056612C"/>
    <w:rsid w:val="0056615E"/>
    <w:rsid w:val="00566190"/>
    <w:rsid w:val="00566202"/>
    <w:rsid w:val="00566205"/>
    <w:rsid w:val="0056622A"/>
    <w:rsid w:val="00566250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65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A7"/>
    <w:rsid w:val="00573523"/>
    <w:rsid w:val="005735E5"/>
    <w:rsid w:val="0057362B"/>
    <w:rsid w:val="0057377C"/>
    <w:rsid w:val="005737EE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DB6"/>
    <w:rsid w:val="00583DCA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104"/>
    <w:rsid w:val="00591283"/>
    <w:rsid w:val="00591284"/>
    <w:rsid w:val="005912AF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41A"/>
    <w:rsid w:val="005B64F8"/>
    <w:rsid w:val="005B6545"/>
    <w:rsid w:val="005B6635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D"/>
    <w:rsid w:val="005C180B"/>
    <w:rsid w:val="005C183D"/>
    <w:rsid w:val="005C18CD"/>
    <w:rsid w:val="005C18DC"/>
    <w:rsid w:val="005C1A1C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5023"/>
    <w:rsid w:val="005C5040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424"/>
    <w:rsid w:val="005D343B"/>
    <w:rsid w:val="005D3456"/>
    <w:rsid w:val="005D3512"/>
    <w:rsid w:val="005D35F2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A7C"/>
    <w:rsid w:val="005E3A91"/>
    <w:rsid w:val="005E3B02"/>
    <w:rsid w:val="005E3B57"/>
    <w:rsid w:val="005E3C64"/>
    <w:rsid w:val="005E3D8D"/>
    <w:rsid w:val="005E3E3B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FF4"/>
    <w:rsid w:val="005F301B"/>
    <w:rsid w:val="005F3163"/>
    <w:rsid w:val="005F31C8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B22"/>
    <w:rsid w:val="00607B64"/>
    <w:rsid w:val="00607BE0"/>
    <w:rsid w:val="00607C41"/>
    <w:rsid w:val="00607C6D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5E"/>
    <w:rsid w:val="006116B3"/>
    <w:rsid w:val="006116D8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C4"/>
    <w:rsid w:val="00612815"/>
    <w:rsid w:val="00612888"/>
    <w:rsid w:val="006128F3"/>
    <w:rsid w:val="0061293E"/>
    <w:rsid w:val="00612A70"/>
    <w:rsid w:val="00612AB8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B52"/>
    <w:rsid w:val="00653B94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E9"/>
    <w:rsid w:val="00654C49"/>
    <w:rsid w:val="00654C9E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FF"/>
    <w:rsid w:val="00661E05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1F"/>
    <w:rsid w:val="00681564"/>
    <w:rsid w:val="0068169D"/>
    <w:rsid w:val="006817A8"/>
    <w:rsid w:val="0068187D"/>
    <w:rsid w:val="006818E1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9F"/>
    <w:rsid w:val="0068285D"/>
    <w:rsid w:val="0068286E"/>
    <w:rsid w:val="006828DB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DE"/>
    <w:rsid w:val="006B0526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62B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9A"/>
    <w:rsid w:val="006E10C1"/>
    <w:rsid w:val="006E1122"/>
    <w:rsid w:val="006E112C"/>
    <w:rsid w:val="006E11CA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E6"/>
    <w:rsid w:val="006E491E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DB"/>
    <w:rsid w:val="006E5E17"/>
    <w:rsid w:val="006E6057"/>
    <w:rsid w:val="006E60B4"/>
    <w:rsid w:val="006E6122"/>
    <w:rsid w:val="006E617B"/>
    <w:rsid w:val="006E618C"/>
    <w:rsid w:val="006E620A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75"/>
    <w:rsid w:val="006F6A10"/>
    <w:rsid w:val="006F6A2B"/>
    <w:rsid w:val="006F6A52"/>
    <w:rsid w:val="006F6A54"/>
    <w:rsid w:val="006F6A75"/>
    <w:rsid w:val="006F6A93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1B3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47"/>
    <w:rsid w:val="00736CEC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C2B"/>
    <w:rsid w:val="00760C88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87"/>
    <w:rsid w:val="00762B3B"/>
    <w:rsid w:val="00762BE2"/>
    <w:rsid w:val="00762C9E"/>
    <w:rsid w:val="00762D19"/>
    <w:rsid w:val="00762D1E"/>
    <w:rsid w:val="00762D9A"/>
    <w:rsid w:val="00762DD1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AB3"/>
    <w:rsid w:val="00763ABD"/>
    <w:rsid w:val="00763AF3"/>
    <w:rsid w:val="00763B8C"/>
    <w:rsid w:val="00763BB0"/>
    <w:rsid w:val="00763C34"/>
    <w:rsid w:val="00763CC6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458"/>
    <w:rsid w:val="00764486"/>
    <w:rsid w:val="00764508"/>
    <w:rsid w:val="00764588"/>
    <w:rsid w:val="0076458C"/>
    <w:rsid w:val="007645C8"/>
    <w:rsid w:val="007645DD"/>
    <w:rsid w:val="0076472E"/>
    <w:rsid w:val="00764761"/>
    <w:rsid w:val="007647B4"/>
    <w:rsid w:val="007647D1"/>
    <w:rsid w:val="007647DA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A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ED"/>
    <w:rsid w:val="0077408C"/>
    <w:rsid w:val="007740C7"/>
    <w:rsid w:val="00774144"/>
    <w:rsid w:val="0077414E"/>
    <w:rsid w:val="00774183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D6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80"/>
    <w:rsid w:val="007963AA"/>
    <w:rsid w:val="007963C4"/>
    <w:rsid w:val="007963E7"/>
    <w:rsid w:val="00796414"/>
    <w:rsid w:val="00796424"/>
    <w:rsid w:val="007965E7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79"/>
    <w:rsid w:val="00797677"/>
    <w:rsid w:val="007976DC"/>
    <w:rsid w:val="00797855"/>
    <w:rsid w:val="007979C9"/>
    <w:rsid w:val="007979D8"/>
    <w:rsid w:val="00797BB6"/>
    <w:rsid w:val="00797C3F"/>
    <w:rsid w:val="00797C7E"/>
    <w:rsid w:val="00797CB1"/>
    <w:rsid w:val="00797E47"/>
    <w:rsid w:val="00797E96"/>
    <w:rsid w:val="00797F4C"/>
    <w:rsid w:val="007A004E"/>
    <w:rsid w:val="007A00A4"/>
    <w:rsid w:val="007A010B"/>
    <w:rsid w:val="007A0130"/>
    <w:rsid w:val="007A01F0"/>
    <w:rsid w:val="007A02F7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2EC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F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A49"/>
    <w:rsid w:val="007B0A67"/>
    <w:rsid w:val="007B0A80"/>
    <w:rsid w:val="007B0B99"/>
    <w:rsid w:val="007B0BB7"/>
    <w:rsid w:val="007B0BFB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DD"/>
    <w:rsid w:val="007C0DBA"/>
    <w:rsid w:val="007C0E68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CF"/>
    <w:rsid w:val="007C586D"/>
    <w:rsid w:val="007C58FE"/>
    <w:rsid w:val="007C5917"/>
    <w:rsid w:val="007C59A4"/>
    <w:rsid w:val="007C5A52"/>
    <w:rsid w:val="007C5A85"/>
    <w:rsid w:val="007C5A8A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A3E"/>
    <w:rsid w:val="007C7A8E"/>
    <w:rsid w:val="007C7B0D"/>
    <w:rsid w:val="007C7B44"/>
    <w:rsid w:val="007C7BCE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7D"/>
    <w:rsid w:val="007D2966"/>
    <w:rsid w:val="007D29EC"/>
    <w:rsid w:val="007D2A28"/>
    <w:rsid w:val="007D2A57"/>
    <w:rsid w:val="007D2B6C"/>
    <w:rsid w:val="007D2C3E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F7"/>
    <w:rsid w:val="007E4840"/>
    <w:rsid w:val="007E4896"/>
    <w:rsid w:val="007E48A2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BA"/>
    <w:rsid w:val="007F2D26"/>
    <w:rsid w:val="007F2D5C"/>
    <w:rsid w:val="007F2E0B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720"/>
    <w:rsid w:val="008017DA"/>
    <w:rsid w:val="008018F5"/>
    <w:rsid w:val="008018FB"/>
    <w:rsid w:val="0080197D"/>
    <w:rsid w:val="0080199F"/>
    <w:rsid w:val="00801A5C"/>
    <w:rsid w:val="00801A83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EE"/>
    <w:rsid w:val="00815CED"/>
    <w:rsid w:val="00815D52"/>
    <w:rsid w:val="00815DAA"/>
    <w:rsid w:val="00815E2B"/>
    <w:rsid w:val="00815E8C"/>
    <w:rsid w:val="00815EF9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E3"/>
    <w:rsid w:val="00824518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E01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B3"/>
    <w:rsid w:val="00825D01"/>
    <w:rsid w:val="00825D0E"/>
    <w:rsid w:val="00825D22"/>
    <w:rsid w:val="00825D52"/>
    <w:rsid w:val="00825D6E"/>
    <w:rsid w:val="00825E6D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CE"/>
    <w:rsid w:val="008326E1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28C"/>
    <w:rsid w:val="00833300"/>
    <w:rsid w:val="008333CD"/>
    <w:rsid w:val="0083349C"/>
    <w:rsid w:val="00833508"/>
    <w:rsid w:val="00833516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854"/>
    <w:rsid w:val="0084593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16A"/>
    <w:rsid w:val="008511DA"/>
    <w:rsid w:val="00851248"/>
    <w:rsid w:val="0085127D"/>
    <w:rsid w:val="008512F0"/>
    <w:rsid w:val="00851343"/>
    <w:rsid w:val="00851360"/>
    <w:rsid w:val="00851362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72"/>
    <w:rsid w:val="008538B1"/>
    <w:rsid w:val="008538C6"/>
    <w:rsid w:val="008538C9"/>
    <w:rsid w:val="0085390A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D69"/>
    <w:rsid w:val="00854D8E"/>
    <w:rsid w:val="00854DA7"/>
    <w:rsid w:val="00854DAE"/>
    <w:rsid w:val="00854DF2"/>
    <w:rsid w:val="00854E7F"/>
    <w:rsid w:val="00854F36"/>
    <w:rsid w:val="00854FEA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530"/>
    <w:rsid w:val="0085756F"/>
    <w:rsid w:val="00857582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D5"/>
    <w:rsid w:val="00864E79"/>
    <w:rsid w:val="00864F16"/>
    <w:rsid w:val="00865102"/>
    <w:rsid w:val="00865105"/>
    <w:rsid w:val="0086511A"/>
    <w:rsid w:val="0086517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76"/>
    <w:rsid w:val="008712F9"/>
    <w:rsid w:val="00871329"/>
    <w:rsid w:val="00871335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87"/>
    <w:rsid w:val="00884203"/>
    <w:rsid w:val="00884206"/>
    <w:rsid w:val="008842FB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8C"/>
    <w:rsid w:val="0088518E"/>
    <w:rsid w:val="00885248"/>
    <w:rsid w:val="00885261"/>
    <w:rsid w:val="00885345"/>
    <w:rsid w:val="00885366"/>
    <w:rsid w:val="008853DF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C"/>
    <w:rsid w:val="008A0F7A"/>
    <w:rsid w:val="008A1099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C"/>
    <w:rsid w:val="008B6E95"/>
    <w:rsid w:val="008B6EB7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2D"/>
    <w:rsid w:val="008C004D"/>
    <w:rsid w:val="008C004F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68"/>
    <w:rsid w:val="008D32C1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E"/>
    <w:rsid w:val="008F1622"/>
    <w:rsid w:val="008F166B"/>
    <w:rsid w:val="008F1768"/>
    <w:rsid w:val="008F176C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37"/>
    <w:rsid w:val="008F6C72"/>
    <w:rsid w:val="008F6D02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F"/>
    <w:rsid w:val="0090091E"/>
    <w:rsid w:val="0090091F"/>
    <w:rsid w:val="00900960"/>
    <w:rsid w:val="00900A2B"/>
    <w:rsid w:val="00900AC4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780"/>
    <w:rsid w:val="0090479C"/>
    <w:rsid w:val="009047D0"/>
    <w:rsid w:val="009047D2"/>
    <w:rsid w:val="009047E9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EE"/>
    <w:rsid w:val="00927989"/>
    <w:rsid w:val="00927A2C"/>
    <w:rsid w:val="00927B76"/>
    <w:rsid w:val="00927D32"/>
    <w:rsid w:val="00927D6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B9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6BF"/>
    <w:rsid w:val="009366E3"/>
    <w:rsid w:val="0093681E"/>
    <w:rsid w:val="0093686D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D8C"/>
    <w:rsid w:val="00940EA9"/>
    <w:rsid w:val="00940EB8"/>
    <w:rsid w:val="00940EC6"/>
    <w:rsid w:val="00940F27"/>
    <w:rsid w:val="00940F56"/>
    <w:rsid w:val="00940FA1"/>
    <w:rsid w:val="009411C0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1E0"/>
    <w:rsid w:val="00945254"/>
    <w:rsid w:val="009452C9"/>
    <w:rsid w:val="0094537F"/>
    <w:rsid w:val="0094566B"/>
    <w:rsid w:val="009456F7"/>
    <w:rsid w:val="00945766"/>
    <w:rsid w:val="00945878"/>
    <w:rsid w:val="009458AD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7B"/>
    <w:rsid w:val="00947D8B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623"/>
    <w:rsid w:val="0095462D"/>
    <w:rsid w:val="0095465F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176"/>
    <w:rsid w:val="009601AA"/>
    <w:rsid w:val="009601E2"/>
    <w:rsid w:val="00960261"/>
    <w:rsid w:val="00960268"/>
    <w:rsid w:val="009602B8"/>
    <w:rsid w:val="00960302"/>
    <w:rsid w:val="0096030D"/>
    <w:rsid w:val="009603D0"/>
    <w:rsid w:val="009603D5"/>
    <w:rsid w:val="0096058C"/>
    <w:rsid w:val="00960609"/>
    <w:rsid w:val="00960652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4F6"/>
    <w:rsid w:val="00983565"/>
    <w:rsid w:val="00983596"/>
    <w:rsid w:val="0098370A"/>
    <w:rsid w:val="00983717"/>
    <w:rsid w:val="0098377B"/>
    <w:rsid w:val="00983801"/>
    <w:rsid w:val="00983878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97"/>
    <w:rsid w:val="0099287D"/>
    <w:rsid w:val="0099288E"/>
    <w:rsid w:val="009928AE"/>
    <w:rsid w:val="009928D4"/>
    <w:rsid w:val="0099294E"/>
    <w:rsid w:val="009929C6"/>
    <w:rsid w:val="00992A35"/>
    <w:rsid w:val="00992B69"/>
    <w:rsid w:val="00992CED"/>
    <w:rsid w:val="00992D06"/>
    <w:rsid w:val="00992D83"/>
    <w:rsid w:val="00992DAA"/>
    <w:rsid w:val="00992DB0"/>
    <w:rsid w:val="00992DD0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77F"/>
    <w:rsid w:val="009A27F6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8C"/>
    <w:rsid w:val="009A3090"/>
    <w:rsid w:val="009A317E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26B"/>
    <w:rsid w:val="009A62BB"/>
    <w:rsid w:val="009A62F6"/>
    <w:rsid w:val="009A6374"/>
    <w:rsid w:val="009A63B7"/>
    <w:rsid w:val="009A656C"/>
    <w:rsid w:val="009A65EE"/>
    <w:rsid w:val="009A665E"/>
    <w:rsid w:val="009A6666"/>
    <w:rsid w:val="009A6703"/>
    <w:rsid w:val="009A67DF"/>
    <w:rsid w:val="009A6849"/>
    <w:rsid w:val="009A6854"/>
    <w:rsid w:val="009A685F"/>
    <w:rsid w:val="009A6870"/>
    <w:rsid w:val="009A68D4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FD"/>
    <w:rsid w:val="009B1FB2"/>
    <w:rsid w:val="009B1FE2"/>
    <w:rsid w:val="009B200D"/>
    <w:rsid w:val="009B2082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825"/>
    <w:rsid w:val="009C485A"/>
    <w:rsid w:val="009C487D"/>
    <w:rsid w:val="009C4927"/>
    <w:rsid w:val="009C4935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D39"/>
    <w:rsid w:val="009D1E64"/>
    <w:rsid w:val="009D1F53"/>
    <w:rsid w:val="009D1FB3"/>
    <w:rsid w:val="009D1FE9"/>
    <w:rsid w:val="009D20BB"/>
    <w:rsid w:val="009D20BC"/>
    <w:rsid w:val="009D211E"/>
    <w:rsid w:val="009D2185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602C"/>
    <w:rsid w:val="009D605A"/>
    <w:rsid w:val="009D60AE"/>
    <w:rsid w:val="009D60B8"/>
    <w:rsid w:val="009D6126"/>
    <w:rsid w:val="009D6182"/>
    <w:rsid w:val="009D6274"/>
    <w:rsid w:val="009D62C3"/>
    <w:rsid w:val="009D6511"/>
    <w:rsid w:val="009D6584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838"/>
    <w:rsid w:val="009E18B4"/>
    <w:rsid w:val="009E19C8"/>
    <w:rsid w:val="009E19EC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B60"/>
    <w:rsid w:val="009F4BE3"/>
    <w:rsid w:val="009F4C8D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62"/>
    <w:rsid w:val="009F74CA"/>
    <w:rsid w:val="009F754A"/>
    <w:rsid w:val="009F756B"/>
    <w:rsid w:val="009F7583"/>
    <w:rsid w:val="009F775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3C"/>
    <w:rsid w:val="00A05551"/>
    <w:rsid w:val="00A0562D"/>
    <w:rsid w:val="00A05666"/>
    <w:rsid w:val="00A056AE"/>
    <w:rsid w:val="00A056E7"/>
    <w:rsid w:val="00A0577D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86"/>
    <w:rsid w:val="00A32053"/>
    <w:rsid w:val="00A320B5"/>
    <w:rsid w:val="00A320DE"/>
    <w:rsid w:val="00A3212B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F4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1F"/>
    <w:rsid w:val="00A6324A"/>
    <w:rsid w:val="00A6324D"/>
    <w:rsid w:val="00A6328D"/>
    <w:rsid w:val="00A63291"/>
    <w:rsid w:val="00A6332C"/>
    <w:rsid w:val="00A6332E"/>
    <w:rsid w:val="00A63383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2E"/>
    <w:rsid w:val="00A65195"/>
    <w:rsid w:val="00A6528D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D18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F21"/>
    <w:rsid w:val="00A80F76"/>
    <w:rsid w:val="00A810F0"/>
    <w:rsid w:val="00A810FC"/>
    <w:rsid w:val="00A811B9"/>
    <w:rsid w:val="00A811DC"/>
    <w:rsid w:val="00A81367"/>
    <w:rsid w:val="00A8139B"/>
    <w:rsid w:val="00A813B7"/>
    <w:rsid w:val="00A81443"/>
    <w:rsid w:val="00A814F6"/>
    <w:rsid w:val="00A8155F"/>
    <w:rsid w:val="00A815DA"/>
    <w:rsid w:val="00A8163D"/>
    <w:rsid w:val="00A816FB"/>
    <w:rsid w:val="00A81786"/>
    <w:rsid w:val="00A817BE"/>
    <w:rsid w:val="00A818D9"/>
    <w:rsid w:val="00A81967"/>
    <w:rsid w:val="00A819C2"/>
    <w:rsid w:val="00A819EF"/>
    <w:rsid w:val="00A819FB"/>
    <w:rsid w:val="00A81A05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D2"/>
    <w:rsid w:val="00A825E9"/>
    <w:rsid w:val="00A8267A"/>
    <w:rsid w:val="00A82710"/>
    <w:rsid w:val="00A82724"/>
    <w:rsid w:val="00A8273A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E0"/>
    <w:rsid w:val="00A8551D"/>
    <w:rsid w:val="00A85530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59F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642"/>
    <w:rsid w:val="00A9064E"/>
    <w:rsid w:val="00A9070E"/>
    <w:rsid w:val="00A90737"/>
    <w:rsid w:val="00A9075E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71"/>
    <w:rsid w:val="00A96F1D"/>
    <w:rsid w:val="00A96F32"/>
    <w:rsid w:val="00A96FFC"/>
    <w:rsid w:val="00A971B0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D7"/>
    <w:rsid w:val="00AA5344"/>
    <w:rsid w:val="00AA53B2"/>
    <w:rsid w:val="00AA5423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C0"/>
    <w:rsid w:val="00AA6CF3"/>
    <w:rsid w:val="00AA6D1A"/>
    <w:rsid w:val="00AA6D86"/>
    <w:rsid w:val="00AA6E54"/>
    <w:rsid w:val="00AA6F67"/>
    <w:rsid w:val="00AA6F70"/>
    <w:rsid w:val="00AA7053"/>
    <w:rsid w:val="00AA70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E85"/>
    <w:rsid w:val="00AA7EFA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F5"/>
    <w:rsid w:val="00AB2C5C"/>
    <w:rsid w:val="00AB2C74"/>
    <w:rsid w:val="00AB2CA6"/>
    <w:rsid w:val="00AB2CB6"/>
    <w:rsid w:val="00AB2CD4"/>
    <w:rsid w:val="00AB2D50"/>
    <w:rsid w:val="00AB2DFD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59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92"/>
    <w:rsid w:val="00AB4ACB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87C"/>
    <w:rsid w:val="00AB6889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D2"/>
    <w:rsid w:val="00AB7C3F"/>
    <w:rsid w:val="00AB7C6D"/>
    <w:rsid w:val="00AB7C73"/>
    <w:rsid w:val="00AB7CFC"/>
    <w:rsid w:val="00AB7D34"/>
    <w:rsid w:val="00AB7DAE"/>
    <w:rsid w:val="00AB7EF6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EB"/>
    <w:rsid w:val="00AC30F9"/>
    <w:rsid w:val="00AC315F"/>
    <w:rsid w:val="00AC317A"/>
    <w:rsid w:val="00AC3216"/>
    <w:rsid w:val="00AC32B4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94"/>
    <w:rsid w:val="00AD3B9E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BD"/>
    <w:rsid w:val="00AE685D"/>
    <w:rsid w:val="00AE6894"/>
    <w:rsid w:val="00AE6947"/>
    <w:rsid w:val="00AE69F9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B8"/>
    <w:rsid w:val="00AF3DDD"/>
    <w:rsid w:val="00AF3E09"/>
    <w:rsid w:val="00AF3EAB"/>
    <w:rsid w:val="00AF3F28"/>
    <w:rsid w:val="00AF3FC5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C"/>
    <w:rsid w:val="00B00D67"/>
    <w:rsid w:val="00B00D9D"/>
    <w:rsid w:val="00B00EB9"/>
    <w:rsid w:val="00B00F3C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F8"/>
    <w:rsid w:val="00B1340F"/>
    <w:rsid w:val="00B1348E"/>
    <w:rsid w:val="00B134E7"/>
    <w:rsid w:val="00B1354C"/>
    <w:rsid w:val="00B135B4"/>
    <w:rsid w:val="00B1361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E4D"/>
    <w:rsid w:val="00B32E5C"/>
    <w:rsid w:val="00B32E66"/>
    <w:rsid w:val="00B32F0B"/>
    <w:rsid w:val="00B32F72"/>
    <w:rsid w:val="00B330EC"/>
    <w:rsid w:val="00B331BA"/>
    <w:rsid w:val="00B331C5"/>
    <w:rsid w:val="00B331DD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606"/>
    <w:rsid w:val="00B34636"/>
    <w:rsid w:val="00B34653"/>
    <w:rsid w:val="00B346BD"/>
    <w:rsid w:val="00B346D5"/>
    <w:rsid w:val="00B34746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27"/>
    <w:rsid w:val="00B4238F"/>
    <w:rsid w:val="00B42417"/>
    <w:rsid w:val="00B4246A"/>
    <w:rsid w:val="00B42498"/>
    <w:rsid w:val="00B424DE"/>
    <w:rsid w:val="00B425A1"/>
    <w:rsid w:val="00B4269C"/>
    <w:rsid w:val="00B4271F"/>
    <w:rsid w:val="00B42730"/>
    <w:rsid w:val="00B4278F"/>
    <w:rsid w:val="00B42895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98"/>
    <w:rsid w:val="00B45FC1"/>
    <w:rsid w:val="00B460DD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AB"/>
    <w:rsid w:val="00B508F6"/>
    <w:rsid w:val="00B5095D"/>
    <w:rsid w:val="00B5099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74B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98"/>
    <w:rsid w:val="00B5449E"/>
    <w:rsid w:val="00B54500"/>
    <w:rsid w:val="00B545A2"/>
    <w:rsid w:val="00B5466B"/>
    <w:rsid w:val="00B5472A"/>
    <w:rsid w:val="00B547B7"/>
    <w:rsid w:val="00B547EF"/>
    <w:rsid w:val="00B54896"/>
    <w:rsid w:val="00B54976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408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DB"/>
    <w:rsid w:val="00B72E2A"/>
    <w:rsid w:val="00B72E67"/>
    <w:rsid w:val="00B72EBD"/>
    <w:rsid w:val="00B73036"/>
    <w:rsid w:val="00B730C2"/>
    <w:rsid w:val="00B7312E"/>
    <w:rsid w:val="00B731B2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B5"/>
    <w:rsid w:val="00B760AE"/>
    <w:rsid w:val="00B76115"/>
    <w:rsid w:val="00B76218"/>
    <w:rsid w:val="00B7629D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914"/>
    <w:rsid w:val="00B819DD"/>
    <w:rsid w:val="00B81A33"/>
    <w:rsid w:val="00B81A4A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3A"/>
    <w:rsid w:val="00B8774C"/>
    <w:rsid w:val="00B87778"/>
    <w:rsid w:val="00B877A3"/>
    <w:rsid w:val="00B87832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CA"/>
    <w:rsid w:val="00B90C60"/>
    <w:rsid w:val="00B90C9D"/>
    <w:rsid w:val="00B90D06"/>
    <w:rsid w:val="00B90E29"/>
    <w:rsid w:val="00B90F15"/>
    <w:rsid w:val="00B91049"/>
    <w:rsid w:val="00B910E6"/>
    <w:rsid w:val="00B910E8"/>
    <w:rsid w:val="00B91123"/>
    <w:rsid w:val="00B91142"/>
    <w:rsid w:val="00B911FA"/>
    <w:rsid w:val="00B91342"/>
    <w:rsid w:val="00B91399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F51"/>
    <w:rsid w:val="00B93FF6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B0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B000B"/>
    <w:rsid w:val="00BB02DD"/>
    <w:rsid w:val="00BB0323"/>
    <w:rsid w:val="00BB0341"/>
    <w:rsid w:val="00BB03ED"/>
    <w:rsid w:val="00BB0400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8F"/>
    <w:rsid w:val="00BB1003"/>
    <w:rsid w:val="00BB1030"/>
    <w:rsid w:val="00BB10A2"/>
    <w:rsid w:val="00BB10D7"/>
    <w:rsid w:val="00BB1137"/>
    <w:rsid w:val="00BB1154"/>
    <w:rsid w:val="00BB118B"/>
    <w:rsid w:val="00BB119C"/>
    <w:rsid w:val="00BB124A"/>
    <w:rsid w:val="00BB1250"/>
    <w:rsid w:val="00BB1357"/>
    <w:rsid w:val="00BB13C1"/>
    <w:rsid w:val="00BB13F7"/>
    <w:rsid w:val="00BB15AA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F17"/>
    <w:rsid w:val="00BB4F4A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31"/>
    <w:rsid w:val="00BC1B3D"/>
    <w:rsid w:val="00BC1B52"/>
    <w:rsid w:val="00BC1B5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E"/>
    <w:rsid w:val="00BC269E"/>
    <w:rsid w:val="00BC27C2"/>
    <w:rsid w:val="00BC2897"/>
    <w:rsid w:val="00BC28E1"/>
    <w:rsid w:val="00BC291F"/>
    <w:rsid w:val="00BC2984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59C"/>
    <w:rsid w:val="00BC65D0"/>
    <w:rsid w:val="00BC6656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D0150"/>
    <w:rsid w:val="00BD018B"/>
    <w:rsid w:val="00BD023C"/>
    <w:rsid w:val="00BD026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90"/>
    <w:rsid w:val="00BD44B2"/>
    <w:rsid w:val="00BD4515"/>
    <w:rsid w:val="00BD466B"/>
    <w:rsid w:val="00BD47E1"/>
    <w:rsid w:val="00BD490F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82A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A2"/>
    <w:rsid w:val="00C24F61"/>
    <w:rsid w:val="00C250C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901"/>
    <w:rsid w:val="00C31909"/>
    <w:rsid w:val="00C31940"/>
    <w:rsid w:val="00C31998"/>
    <w:rsid w:val="00C319C0"/>
    <w:rsid w:val="00C31A7D"/>
    <w:rsid w:val="00C31AA6"/>
    <w:rsid w:val="00C31B03"/>
    <w:rsid w:val="00C31B6D"/>
    <w:rsid w:val="00C31BD2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E"/>
    <w:rsid w:val="00C353DB"/>
    <w:rsid w:val="00C353DC"/>
    <w:rsid w:val="00C35402"/>
    <w:rsid w:val="00C35438"/>
    <w:rsid w:val="00C35481"/>
    <w:rsid w:val="00C35560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2A7"/>
    <w:rsid w:val="00C424BC"/>
    <w:rsid w:val="00C424E7"/>
    <w:rsid w:val="00C425FD"/>
    <w:rsid w:val="00C4262B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4"/>
    <w:rsid w:val="00C449B3"/>
    <w:rsid w:val="00C44A23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F05"/>
    <w:rsid w:val="00C55F0E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62D"/>
    <w:rsid w:val="00C65671"/>
    <w:rsid w:val="00C656A3"/>
    <w:rsid w:val="00C656BE"/>
    <w:rsid w:val="00C6572E"/>
    <w:rsid w:val="00C6573A"/>
    <w:rsid w:val="00C657DE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79"/>
    <w:rsid w:val="00C761A9"/>
    <w:rsid w:val="00C7620A"/>
    <w:rsid w:val="00C76252"/>
    <w:rsid w:val="00C76254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A5"/>
    <w:rsid w:val="00C77840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61"/>
    <w:rsid w:val="00C80DD9"/>
    <w:rsid w:val="00C80E76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84"/>
    <w:rsid w:val="00C81C0F"/>
    <w:rsid w:val="00C81CF2"/>
    <w:rsid w:val="00C81D3B"/>
    <w:rsid w:val="00C81E0D"/>
    <w:rsid w:val="00C81EE8"/>
    <w:rsid w:val="00C81F0E"/>
    <w:rsid w:val="00C81FD0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96"/>
    <w:rsid w:val="00C841B7"/>
    <w:rsid w:val="00C841F5"/>
    <w:rsid w:val="00C84307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DDE"/>
    <w:rsid w:val="00CB3DE1"/>
    <w:rsid w:val="00CB3E1C"/>
    <w:rsid w:val="00CB3E46"/>
    <w:rsid w:val="00CB3E80"/>
    <w:rsid w:val="00CB3EF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162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DF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BC"/>
    <w:rsid w:val="00CD5AC7"/>
    <w:rsid w:val="00CD5ACB"/>
    <w:rsid w:val="00CD5B00"/>
    <w:rsid w:val="00CD5B89"/>
    <w:rsid w:val="00CD5BCF"/>
    <w:rsid w:val="00CD5BFD"/>
    <w:rsid w:val="00CD5C0E"/>
    <w:rsid w:val="00CD5C42"/>
    <w:rsid w:val="00CD5C7D"/>
    <w:rsid w:val="00CD5CA0"/>
    <w:rsid w:val="00CD5CAF"/>
    <w:rsid w:val="00CD5CE7"/>
    <w:rsid w:val="00CD5D47"/>
    <w:rsid w:val="00CD5DDC"/>
    <w:rsid w:val="00CD5DDE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6B"/>
    <w:rsid w:val="00CE3333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B"/>
    <w:rsid w:val="00CE5E71"/>
    <w:rsid w:val="00CE5F0E"/>
    <w:rsid w:val="00CE5F2D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415"/>
    <w:rsid w:val="00CF047B"/>
    <w:rsid w:val="00CF0537"/>
    <w:rsid w:val="00CF05FD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3B"/>
    <w:rsid w:val="00D02557"/>
    <w:rsid w:val="00D02560"/>
    <w:rsid w:val="00D0256D"/>
    <w:rsid w:val="00D025AB"/>
    <w:rsid w:val="00D025FB"/>
    <w:rsid w:val="00D026F5"/>
    <w:rsid w:val="00D0275A"/>
    <w:rsid w:val="00D02774"/>
    <w:rsid w:val="00D027EB"/>
    <w:rsid w:val="00D02915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33A"/>
    <w:rsid w:val="00D2534E"/>
    <w:rsid w:val="00D253A8"/>
    <w:rsid w:val="00D25434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C74"/>
    <w:rsid w:val="00D31C91"/>
    <w:rsid w:val="00D31C94"/>
    <w:rsid w:val="00D31C96"/>
    <w:rsid w:val="00D31DAF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397"/>
    <w:rsid w:val="00D4440F"/>
    <w:rsid w:val="00D44468"/>
    <w:rsid w:val="00D444BA"/>
    <w:rsid w:val="00D44522"/>
    <w:rsid w:val="00D4452E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F9"/>
    <w:rsid w:val="00D5770B"/>
    <w:rsid w:val="00D57775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A9"/>
    <w:rsid w:val="00D64D65"/>
    <w:rsid w:val="00D64EDC"/>
    <w:rsid w:val="00D64F10"/>
    <w:rsid w:val="00D64F31"/>
    <w:rsid w:val="00D6512B"/>
    <w:rsid w:val="00D65139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983"/>
    <w:rsid w:val="00D809C7"/>
    <w:rsid w:val="00D80A12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759"/>
    <w:rsid w:val="00D93798"/>
    <w:rsid w:val="00D9387E"/>
    <w:rsid w:val="00D93A13"/>
    <w:rsid w:val="00D93A9F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117"/>
    <w:rsid w:val="00D962FC"/>
    <w:rsid w:val="00D96477"/>
    <w:rsid w:val="00D96504"/>
    <w:rsid w:val="00D96613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A4C"/>
    <w:rsid w:val="00DA2A80"/>
    <w:rsid w:val="00DA2A98"/>
    <w:rsid w:val="00DA2C5B"/>
    <w:rsid w:val="00DA2C61"/>
    <w:rsid w:val="00DA2DA7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A52"/>
    <w:rsid w:val="00DC0AD0"/>
    <w:rsid w:val="00DC0B58"/>
    <w:rsid w:val="00DC0C44"/>
    <w:rsid w:val="00DC0C79"/>
    <w:rsid w:val="00DC0CBE"/>
    <w:rsid w:val="00DC0D11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15"/>
    <w:rsid w:val="00DC16CA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E"/>
    <w:rsid w:val="00DD5D75"/>
    <w:rsid w:val="00DD5D7A"/>
    <w:rsid w:val="00DD5DE1"/>
    <w:rsid w:val="00DD5E0C"/>
    <w:rsid w:val="00DD5E33"/>
    <w:rsid w:val="00DD5F81"/>
    <w:rsid w:val="00DD6056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B27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4F"/>
    <w:rsid w:val="00DE0285"/>
    <w:rsid w:val="00DE029E"/>
    <w:rsid w:val="00DE0321"/>
    <w:rsid w:val="00DE046A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E40"/>
    <w:rsid w:val="00DF5EB1"/>
    <w:rsid w:val="00DF5EEB"/>
    <w:rsid w:val="00DF5F30"/>
    <w:rsid w:val="00DF6028"/>
    <w:rsid w:val="00DF6071"/>
    <w:rsid w:val="00DF61D3"/>
    <w:rsid w:val="00DF6213"/>
    <w:rsid w:val="00DF6253"/>
    <w:rsid w:val="00DF62B7"/>
    <w:rsid w:val="00DF62C4"/>
    <w:rsid w:val="00DF6303"/>
    <w:rsid w:val="00DF635C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28E"/>
    <w:rsid w:val="00E012F3"/>
    <w:rsid w:val="00E01332"/>
    <w:rsid w:val="00E0136E"/>
    <w:rsid w:val="00E013E5"/>
    <w:rsid w:val="00E01467"/>
    <w:rsid w:val="00E01501"/>
    <w:rsid w:val="00E01504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51F"/>
    <w:rsid w:val="00E105CB"/>
    <w:rsid w:val="00E105D5"/>
    <w:rsid w:val="00E1070F"/>
    <w:rsid w:val="00E10759"/>
    <w:rsid w:val="00E107B9"/>
    <w:rsid w:val="00E107CA"/>
    <w:rsid w:val="00E10809"/>
    <w:rsid w:val="00E108ED"/>
    <w:rsid w:val="00E10945"/>
    <w:rsid w:val="00E10998"/>
    <w:rsid w:val="00E109EF"/>
    <w:rsid w:val="00E10A90"/>
    <w:rsid w:val="00E10B38"/>
    <w:rsid w:val="00E10B74"/>
    <w:rsid w:val="00E10B7D"/>
    <w:rsid w:val="00E10C7F"/>
    <w:rsid w:val="00E10C9C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E1F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8A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4013"/>
    <w:rsid w:val="00E14042"/>
    <w:rsid w:val="00E1409B"/>
    <w:rsid w:val="00E140A5"/>
    <w:rsid w:val="00E14180"/>
    <w:rsid w:val="00E141A5"/>
    <w:rsid w:val="00E141AB"/>
    <w:rsid w:val="00E142D2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703C"/>
    <w:rsid w:val="00E1704D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348"/>
    <w:rsid w:val="00E20407"/>
    <w:rsid w:val="00E20469"/>
    <w:rsid w:val="00E2048B"/>
    <w:rsid w:val="00E204C8"/>
    <w:rsid w:val="00E20590"/>
    <w:rsid w:val="00E205C2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17E"/>
    <w:rsid w:val="00E251D1"/>
    <w:rsid w:val="00E2522D"/>
    <w:rsid w:val="00E25239"/>
    <w:rsid w:val="00E252D5"/>
    <w:rsid w:val="00E2533E"/>
    <w:rsid w:val="00E253BA"/>
    <w:rsid w:val="00E2545B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6D"/>
    <w:rsid w:val="00E81D9F"/>
    <w:rsid w:val="00E81DB9"/>
    <w:rsid w:val="00E81EAC"/>
    <w:rsid w:val="00E81ED2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B9"/>
    <w:rsid w:val="00EA13F4"/>
    <w:rsid w:val="00EA1459"/>
    <w:rsid w:val="00EA14D2"/>
    <w:rsid w:val="00EA1595"/>
    <w:rsid w:val="00EA1664"/>
    <w:rsid w:val="00EA1698"/>
    <w:rsid w:val="00EA17B0"/>
    <w:rsid w:val="00EA1909"/>
    <w:rsid w:val="00EA1917"/>
    <w:rsid w:val="00EA1988"/>
    <w:rsid w:val="00EA19BD"/>
    <w:rsid w:val="00EA19DF"/>
    <w:rsid w:val="00EA1AC1"/>
    <w:rsid w:val="00EA1B00"/>
    <w:rsid w:val="00EA1B63"/>
    <w:rsid w:val="00EA1BBC"/>
    <w:rsid w:val="00EA1C0D"/>
    <w:rsid w:val="00EA1CE7"/>
    <w:rsid w:val="00EA1DC9"/>
    <w:rsid w:val="00EA1E45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422"/>
    <w:rsid w:val="00EB642A"/>
    <w:rsid w:val="00EB6517"/>
    <w:rsid w:val="00EB652E"/>
    <w:rsid w:val="00EB659A"/>
    <w:rsid w:val="00EB65B9"/>
    <w:rsid w:val="00EB6615"/>
    <w:rsid w:val="00EB6634"/>
    <w:rsid w:val="00EB6666"/>
    <w:rsid w:val="00EB672D"/>
    <w:rsid w:val="00EB67B0"/>
    <w:rsid w:val="00EB67C4"/>
    <w:rsid w:val="00EB6869"/>
    <w:rsid w:val="00EB686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73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A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7B"/>
    <w:rsid w:val="00EF1736"/>
    <w:rsid w:val="00EF1749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BF"/>
    <w:rsid w:val="00F0717D"/>
    <w:rsid w:val="00F071B3"/>
    <w:rsid w:val="00F07226"/>
    <w:rsid w:val="00F0722D"/>
    <w:rsid w:val="00F07294"/>
    <w:rsid w:val="00F07358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DB"/>
    <w:rsid w:val="00F144DE"/>
    <w:rsid w:val="00F144E5"/>
    <w:rsid w:val="00F1450C"/>
    <w:rsid w:val="00F14647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E"/>
    <w:rsid w:val="00F1522C"/>
    <w:rsid w:val="00F15375"/>
    <w:rsid w:val="00F154C8"/>
    <w:rsid w:val="00F1554F"/>
    <w:rsid w:val="00F1559E"/>
    <w:rsid w:val="00F1568B"/>
    <w:rsid w:val="00F15744"/>
    <w:rsid w:val="00F1575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62"/>
    <w:rsid w:val="00F24123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A3"/>
    <w:rsid w:val="00F249CE"/>
    <w:rsid w:val="00F249DF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303"/>
    <w:rsid w:val="00F36371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B2"/>
    <w:rsid w:val="00F40428"/>
    <w:rsid w:val="00F4045E"/>
    <w:rsid w:val="00F4046A"/>
    <w:rsid w:val="00F40489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C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97"/>
    <w:rsid w:val="00F446D2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5A5"/>
    <w:rsid w:val="00F546F1"/>
    <w:rsid w:val="00F54720"/>
    <w:rsid w:val="00F5476C"/>
    <w:rsid w:val="00F547AE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49"/>
    <w:rsid w:val="00F600E6"/>
    <w:rsid w:val="00F600FF"/>
    <w:rsid w:val="00F602EE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D0B"/>
    <w:rsid w:val="00F66D4F"/>
    <w:rsid w:val="00F66D92"/>
    <w:rsid w:val="00F66EEA"/>
    <w:rsid w:val="00F66F11"/>
    <w:rsid w:val="00F66FD4"/>
    <w:rsid w:val="00F67037"/>
    <w:rsid w:val="00F67091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51"/>
    <w:rsid w:val="00F7588E"/>
    <w:rsid w:val="00F75919"/>
    <w:rsid w:val="00F75A5C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8E"/>
    <w:rsid w:val="00F77A59"/>
    <w:rsid w:val="00F77B1E"/>
    <w:rsid w:val="00F77C1A"/>
    <w:rsid w:val="00F77C31"/>
    <w:rsid w:val="00F77CBE"/>
    <w:rsid w:val="00F77D5A"/>
    <w:rsid w:val="00F77D9C"/>
    <w:rsid w:val="00F77DB9"/>
    <w:rsid w:val="00F77E10"/>
    <w:rsid w:val="00F77F96"/>
    <w:rsid w:val="00F77FF7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B"/>
    <w:rsid w:val="00F86F9A"/>
    <w:rsid w:val="00F86FC9"/>
    <w:rsid w:val="00F86FF7"/>
    <w:rsid w:val="00F870C6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90065"/>
    <w:rsid w:val="00F90079"/>
    <w:rsid w:val="00F900F1"/>
    <w:rsid w:val="00F90115"/>
    <w:rsid w:val="00F901A3"/>
    <w:rsid w:val="00F901AB"/>
    <w:rsid w:val="00F901DA"/>
    <w:rsid w:val="00F90223"/>
    <w:rsid w:val="00F9023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B2"/>
    <w:rsid w:val="00F90750"/>
    <w:rsid w:val="00F907FF"/>
    <w:rsid w:val="00F908B4"/>
    <w:rsid w:val="00F908F5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DB"/>
    <w:rsid w:val="00F95C10"/>
    <w:rsid w:val="00F95C51"/>
    <w:rsid w:val="00F95D40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B3"/>
    <w:rsid w:val="00F970C7"/>
    <w:rsid w:val="00F9710B"/>
    <w:rsid w:val="00F9710C"/>
    <w:rsid w:val="00F9711B"/>
    <w:rsid w:val="00F9716F"/>
    <w:rsid w:val="00F97184"/>
    <w:rsid w:val="00F9720E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76"/>
    <w:rsid w:val="00FA2499"/>
    <w:rsid w:val="00FA24C5"/>
    <w:rsid w:val="00FA24C7"/>
    <w:rsid w:val="00FA24F7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B15"/>
    <w:rsid w:val="00FB7B69"/>
    <w:rsid w:val="00FB7C1A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23"/>
    <w:rsid w:val="00FC0826"/>
    <w:rsid w:val="00FC0885"/>
    <w:rsid w:val="00FC0963"/>
    <w:rsid w:val="00FC09A6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C"/>
    <w:rsid w:val="00FF0FB2"/>
    <w:rsid w:val="00FF0FF1"/>
    <w:rsid w:val="00FF0FF8"/>
    <w:rsid w:val="00FF1122"/>
    <w:rsid w:val="00FF1183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5"/>
    <w:rsid w:val="00FF1ECA"/>
    <w:rsid w:val="00FF20E2"/>
    <w:rsid w:val="00FF22EB"/>
    <w:rsid w:val="00FF2396"/>
    <w:rsid w:val="00FF24AC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uriae.mg.gov.br" TargetMode="External"/><Relationship Id="rId18" Type="http://schemas.openxmlformats.org/officeDocument/2006/relationships/hyperlink" Target="mailto:licitacaopmcp@yahoo.com.br" TargetMode="External"/><Relationship Id="rId26" Type="http://schemas.openxmlformats.org/officeDocument/2006/relationships/hyperlink" Target="mailto:licitacao@felixlandia.mg.gov.br" TargetMode="External"/><Relationship Id="rId39" Type="http://schemas.openxmlformats.org/officeDocument/2006/relationships/hyperlink" Target="http://www.nanuque.mg.gov.br" TargetMode="External"/><Relationship Id="rId21" Type="http://schemas.openxmlformats.org/officeDocument/2006/relationships/hyperlink" Target="mailto:licitacaocoluna@gmail.com" TargetMode="External"/><Relationship Id="rId34" Type="http://schemas.openxmlformats.org/officeDocument/2006/relationships/hyperlink" Target="https://januaria-mg.portaltp.com.br/consultas/documentos.aspx?id=34" TargetMode="External"/><Relationship Id="rId42" Type="http://schemas.openxmlformats.org/officeDocument/2006/relationships/hyperlink" Target="http://novocruzeiro.mg.gov.br/site/" TargetMode="External"/><Relationship Id="rId47" Type="http://schemas.openxmlformats.org/officeDocument/2006/relationships/hyperlink" Target="mailto:licitacoes@prudentedemorais.mg.gov.br" TargetMode="External"/><Relationship Id="rId50" Type="http://schemas.openxmlformats.org/officeDocument/2006/relationships/hyperlink" Target="http://www.resplendor.mg.gov.br" TargetMode="External"/><Relationship Id="rId55" Type="http://schemas.openxmlformats.org/officeDocument/2006/relationships/hyperlink" Target="mailto:licitacao@saojosedavarginha.mg.gov.br" TargetMode="External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bambui.mg.gov.br" TargetMode="External"/><Relationship Id="rId20" Type="http://schemas.openxmlformats.org/officeDocument/2006/relationships/hyperlink" Target="http://www.coqueiral.mg.gov.br" TargetMode="External"/><Relationship Id="rId29" Type="http://schemas.openxmlformats.org/officeDocument/2006/relationships/hyperlink" Target="mailto:franciscodumontlicitacao@gmail.com" TargetMode="External"/><Relationship Id="rId41" Type="http://schemas.openxmlformats.org/officeDocument/2006/relationships/hyperlink" Target="mailto:licitacoesnc@yahoo.com.br" TargetMode="External"/><Relationship Id="rId54" Type="http://schemas.openxmlformats.org/officeDocument/2006/relationships/hyperlink" Target="http://www.gloria.mg.gov.br" TargetMode="External"/><Relationship Id="rId62" Type="http://schemas.openxmlformats.org/officeDocument/2006/relationships/hyperlink" Target="http://www.viscondedoriobranco.mg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2.copasa.com.br:8888/" TargetMode="External"/><Relationship Id="rId24" Type="http://schemas.openxmlformats.org/officeDocument/2006/relationships/hyperlink" Target="http://www.diamantina.mg.gov.br" TargetMode="External"/><Relationship Id="rId32" Type="http://schemas.openxmlformats.org/officeDocument/2006/relationships/hyperlink" Target="mailto:licitacaojanuaria@yahoo.com.br" TargetMode="External"/><Relationship Id="rId37" Type="http://schemas.openxmlformats.org/officeDocument/2006/relationships/hyperlink" Target="http://www.cidadesmg.com.br/portaltransparencia/faces/user/outros/FRelatorioEdital.xhtml?Param=LemeDoPrado" TargetMode="External"/><Relationship Id="rId40" Type="http://schemas.openxmlformats.org/officeDocument/2006/relationships/hyperlink" Target="http://www.nepomuceno.mg.gov.br" TargetMode="External"/><Relationship Id="rId45" Type="http://schemas.openxmlformats.org/officeDocument/2006/relationships/hyperlink" Target="http://WWW.pratinha.mg.gov.br" TargetMode="External"/><Relationship Id="rId53" Type="http://schemas.openxmlformats.org/officeDocument/2006/relationships/hyperlink" Target="http://www.sarzedo.mg.gov.br" TargetMode="External"/><Relationship Id="rId58" Type="http://schemas.openxmlformats.org/officeDocument/2006/relationships/hyperlink" Target="http://www.setelagoas.mg.gov.br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mailto:compras@corregodobomjesus.mg.gov.br" TargetMode="External"/><Relationship Id="rId28" Type="http://schemas.openxmlformats.org/officeDocument/2006/relationships/hyperlink" Target="mailto:e-mailcompraselicitacoes@fervedouro.mg.gov.br" TargetMode="External"/><Relationship Id="rId36" Type="http://schemas.openxmlformats.org/officeDocument/2006/relationships/hyperlink" Target="http://www.lavras.mg.gov.br" TargetMode="External"/><Relationship Id="rId49" Type="http://schemas.openxmlformats.org/officeDocument/2006/relationships/hyperlink" Target="mailto:analucilicitacoes@yahoo.com.br" TargetMode="External"/><Relationship Id="rId57" Type="http://schemas.openxmlformats.org/officeDocument/2006/relationships/hyperlink" Target="http://www.serrania.mg.gov.br" TargetMode="External"/><Relationship Id="rId61" Type="http://schemas.openxmlformats.org/officeDocument/2006/relationships/hyperlink" Target="http://www.bit.ly/2YdBXBi" TargetMode="External"/><Relationship Id="rId10" Type="http://schemas.openxmlformats.org/officeDocument/2006/relationships/hyperlink" Target="mailto:antonio.camara@copasa.com.br" TargetMode="External"/><Relationship Id="rId19" Type="http://schemas.openxmlformats.org/officeDocument/2006/relationships/hyperlink" Target="http://www.cachoeiradepajeu.mg.gov.br" TargetMode="External"/><Relationship Id="rId31" Type="http://schemas.openxmlformats.org/officeDocument/2006/relationships/hyperlink" Target="http://www.ilicinea.mg.gov.br/licitacao/" TargetMode="External"/><Relationship Id="rId44" Type="http://schemas.openxmlformats.org/officeDocument/2006/relationships/hyperlink" Target="http://www.ouropreto.mg.gov.br" TargetMode="External"/><Relationship Id="rId52" Type="http://schemas.openxmlformats.org/officeDocument/2006/relationships/hyperlink" Target="http://www.rubim.mg.gov.br/" TargetMode="External"/><Relationship Id="rId60" Type="http://schemas.openxmlformats.org/officeDocument/2006/relationships/hyperlink" Target="http://www.setelagoas.mg.gov.br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muriae.mg.gov.br" TargetMode="External"/><Relationship Id="rId22" Type="http://schemas.openxmlformats.org/officeDocument/2006/relationships/hyperlink" Target="http://www.corregodobomjesus.mg.gov.br" TargetMode="External"/><Relationship Id="rId27" Type="http://schemas.openxmlformats.org/officeDocument/2006/relationships/hyperlink" Target="http://www.fervedouro.mg.gov.br" TargetMode="External"/><Relationship Id="rId30" Type="http://schemas.openxmlformats.org/officeDocument/2006/relationships/hyperlink" Target="http://www.funilandia.mg.gov.br" TargetMode="External"/><Relationship Id="rId35" Type="http://schemas.openxmlformats.org/officeDocument/2006/relationships/hyperlink" Target="http://www.diariomunicipal.com.br" TargetMode="External"/><Relationship Id="rId43" Type="http://schemas.openxmlformats.org/officeDocument/2006/relationships/hyperlink" Target="http://www.oliveira.mg.gov.br/licitacoes" TargetMode="External"/><Relationship Id="rId48" Type="http://schemas.openxmlformats.org/officeDocument/2006/relationships/hyperlink" Target="http://www.reduto.mg.gov.br" TargetMode="External"/><Relationship Id="rId56" Type="http://schemas.openxmlformats.org/officeDocument/2006/relationships/hyperlink" Target="http://www.saobrasdosuacui.mg.gov.br" TargetMode="External"/><Relationship Id="rId64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hyperlink" Target="http://www.ribeiraovermelho.mg.gov.br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divinopolis.mg.gov.br" TargetMode="External"/><Relationship Id="rId17" Type="http://schemas.openxmlformats.org/officeDocument/2006/relationships/hyperlink" Target="http://www.buritizeiro.mg.gov.br/edital" TargetMode="External"/><Relationship Id="rId25" Type="http://schemas.openxmlformats.org/officeDocument/2006/relationships/hyperlink" Target="http://www.doresdecampos.mg.gov.br" TargetMode="External"/><Relationship Id="rId33" Type="http://schemas.openxmlformats.org/officeDocument/2006/relationships/hyperlink" Target="https://januaria-mg.portaltp.com.br/consultas/documentos.aspx?id=34" TargetMode="External"/><Relationship Id="rId38" Type="http://schemas.openxmlformats.org/officeDocument/2006/relationships/hyperlink" Target="mailto:licitacoes.marlieria@gmail.com" TargetMode="External"/><Relationship Id="rId46" Type="http://schemas.openxmlformats.org/officeDocument/2006/relationships/hyperlink" Target="http://www.prudentedemorais.mg.gov.br" TargetMode="External"/><Relationship Id="rId59" Type="http://schemas.openxmlformats.org/officeDocument/2006/relationships/hyperlink" Target="http://www.setelagoas.mg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2038C-0456-4B78-9C42-AC9F0B54E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13</Pages>
  <Words>5424</Words>
  <Characters>34668</Characters>
  <Application>Microsoft Office Word</Application>
  <DocSecurity>0</DocSecurity>
  <Lines>288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40012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48</cp:revision>
  <cp:lastPrinted>2020-02-04T12:40:00Z</cp:lastPrinted>
  <dcterms:created xsi:type="dcterms:W3CDTF">2020-02-03T13:57:00Z</dcterms:created>
  <dcterms:modified xsi:type="dcterms:W3CDTF">2020-02-04T12:40:00Z</dcterms:modified>
</cp:coreProperties>
</file>