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p>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3950DBE9" w14:textId="77777777" w:rsidR="00CA425C" w:rsidRDefault="00CA425C" w:rsidP="00A03CA1">
      <w:pPr>
        <w:jc w:val="both"/>
        <w:rPr>
          <w:rFonts w:ascii="Calibri" w:hAnsi="Calibri"/>
          <w:noProof/>
        </w:rPr>
      </w:pPr>
    </w:p>
    <w:p w14:paraId="5EDFB42D" w14:textId="77777777" w:rsidR="00A85553" w:rsidRDefault="00A85553"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992"/>
        <w:gridCol w:w="5098"/>
      </w:tblGrid>
      <w:tr w:rsidR="00373981" w14:paraId="1DA8814B" w14:textId="77777777" w:rsidTr="00A06C07">
        <w:trPr>
          <w:cantSplit/>
          <w:trHeight w:val="412"/>
        </w:trPr>
        <w:tc>
          <w:tcPr>
            <w:tcW w:w="4603" w:type="dxa"/>
            <w:tcBorders>
              <w:top w:val="single" w:sz="4" w:space="0" w:color="auto"/>
              <w:left w:val="single" w:sz="4" w:space="0" w:color="auto"/>
              <w:bottom w:val="single" w:sz="4" w:space="0" w:color="auto"/>
              <w:right w:val="single" w:sz="4" w:space="0" w:color="auto"/>
            </w:tcBorders>
            <w:vAlign w:val="center"/>
            <w:hideMark/>
          </w:tcPr>
          <w:p w14:paraId="3FFB9D1D" w14:textId="77777777" w:rsidR="00373981" w:rsidRDefault="00373981" w:rsidP="00A06C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090" w:type="dxa"/>
            <w:gridSpan w:val="2"/>
            <w:tcBorders>
              <w:top w:val="single" w:sz="4" w:space="0" w:color="auto"/>
              <w:left w:val="single" w:sz="4" w:space="0" w:color="auto"/>
              <w:bottom w:val="single" w:sz="4" w:space="0" w:color="auto"/>
              <w:right w:val="single" w:sz="4" w:space="0" w:color="auto"/>
            </w:tcBorders>
            <w:vAlign w:val="center"/>
            <w:hideMark/>
          </w:tcPr>
          <w:p w14:paraId="32C72A24" w14:textId="45106C03" w:rsidR="00373981" w:rsidRDefault="00373981" w:rsidP="00373981">
            <w:pPr>
              <w:jc w:val="both"/>
              <w:rPr>
                <w:rFonts w:ascii="Times New Roman" w:hAnsi="Times New Roman"/>
                <w:b/>
                <w:bCs/>
                <w:sz w:val="34"/>
                <w:szCs w:val="34"/>
              </w:rPr>
            </w:pPr>
            <w:r>
              <w:rPr>
                <w:rFonts w:ascii="Arial" w:hAnsi="Arial" w:cs="Arial"/>
                <w:sz w:val="20"/>
                <w:szCs w:val="20"/>
              </w:rPr>
              <w:t>EDITAL:</w:t>
            </w:r>
            <w:r>
              <w:rPr>
                <w:b/>
              </w:rPr>
              <w:t xml:space="preserve"> </w:t>
            </w:r>
            <w:r w:rsidR="00D02512" w:rsidRPr="00D02512">
              <w:rPr>
                <w:rFonts w:ascii="Times New Roman" w:hAnsi="Times New Roman"/>
                <w:b/>
                <w:bCs/>
                <w:sz w:val="34"/>
                <w:szCs w:val="34"/>
              </w:rPr>
              <w:t xml:space="preserve">PREGÃO </w:t>
            </w:r>
            <w:r w:rsidR="00A110E4" w:rsidRPr="00D02512">
              <w:rPr>
                <w:rFonts w:ascii="Times New Roman" w:hAnsi="Times New Roman"/>
                <w:b/>
                <w:bCs/>
                <w:sz w:val="34"/>
                <w:szCs w:val="34"/>
              </w:rPr>
              <w:t>ELETRÔNICO SMOBI 049/2019 PROCESSO Nº 01-130.716/19-57</w:t>
            </w:r>
          </w:p>
        </w:tc>
      </w:tr>
      <w:tr w:rsidR="00373981" w14:paraId="45C410F7" w14:textId="77777777" w:rsidTr="00A06C0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474E865" w14:textId="77777777" w:rsidR="00373981" w:rsidRPr="00A57A86" w:rsidRDefault="00373981" w:rsidP="00A06C07">
            <w:pPr>
              <w:rPr>
                <w:rFonts w:cs="Arial"/>
                <w:sz w:val="18"/>
                <w:szCs w:val="18"/>
              </w:rPr>
            </w:pPr>
            <w:r w:rsidRPr="00A57A86">
              <w:rPr>
                <w:rFonts w:cs="Arial"/>
                <w:sz w:val="18"/>
                <w:szCs w:val="18"/>
              </w:rPr>
              <w:t>Endereço: Rua dos Guajajaras, 1107 – 12° andar - Centro, Belo Horizonte - MG, 30180-105</w:t>
            </w:r>
          </w:p>
          <w:p w14:paraId="740455D6" w14:textId="77777777" w:rsidR="00373981" w:rsidRDefault="00373981" w:rsidP="00A06C07">
            <w:pPr>
              <w:rPr>
                <w:rFonts w:cs="Arial"/>
                <w:sz w:val="18"/>
                <w:szCs w:val="18"/>
              </w:rPr>
            </w:pPr>
            <w:r w:rsidRPr="00A57A86">
              <w:rPr>
                <w:rFonts w:cs="Arial"/>
                <w:sz w:val="18"/>
                <w:szCs w:val="18"/>
              </w:rPr>
              <w:t>Informa</w:t>
            </w:r>
            <w:r>
              <w:rPr>
                <w:rFonts w:cs="Arial"/>
                <w:sz w:val="18"/>
                <w:szCs w:val="18"/>
              </w:rPr>
              <w:t>ções: Telefone: (31) 3277-8102 - (31) 3277-5020</w:t>
            </w:r>
          </w:p>
          <w:p w14:paraId="655DE934" w14:textId="77777777" w:rsidR="00373981" w:rsidRPr="00A57A86" w:rsidRDefault="00373981" w:rsidP="00A06C07">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5EC85079" w14:textId="77777777" w:rsidR="00373981" w:rsidRDefault="00373981" w:rsidP="00A06C07">
            <w:pPr>
              <w:rPr>
                <w:sz w:val="18"/>
                <w:szCs w:val="18"/>
              </w:rPr>
            </w:pPr>
            <w:r w:rsidRPr="00A57A86">
              <w:rPr>
                <w:rFonts w:cs="Arial"/>
                <w:sz w:val="18"/>
                <w:szCs w:val="18"/>
              </w:rPr>
              <w:t xml:space="preserve">E-mail </w:t>
            </w:r>
            <w:hyperlink r:id="rId11" w:history="1">
              <w:r w:rsidRPr="0019302D">
                <w:rPr>
                  <w:rStyle w:val="Hyperlink"/>
                  <w:rFonts w:cs="Arial"/>
                  <w:sz w:val="18"/>
                  <w:szCs w:val="18"/>
                </w:rPr>
                <w:t>anapaula.prado@pbh.gov.br</w:t>
              </w:r>
            </w:hyperlink>
          </w:p>
        </w:tc>
      </w:tr>
      <w:tr w:rsidR="00373981" w14:paraId="16DB5417" w14:textId="77777777" w:rsidTr="00373981">
        <w:trPr>
          <w:cantSplit/>
          <w:trHeight w:val="1272"/>
        </w:trPr>
        <w:tc>
          <w:tcPr>
            <w:tcW w:w="5595" w:type="dxa"/>
            <w:gridSpan w:val="2"/>
            <w:tcBorders>
              <w:top w:val="single" w:sz="4" w:space="0" w:color="auto"/>
              <w:left w:val="single" w:sz="4" w:space="0" w:color="auto"/>
              <w:bottom w:val="single" w:sz="4" w:space="0" w:color="auto"/>
              <w:right w:val="single" w:sz="4" w:space="0" w:color="auto"/>
            </w:tcBorders>
            <w:hideMark/>
          </w:tcPr>
          <w:p w14:paraId="08EE7494" w14:textId="48B5274A" w:rsidR="00373981" w:rsidRDefault="00373981" w:rsidP="00A06C07">
            <w:pPr>
              <w:autoSpaceDE w:val="0"/>
              <w:autoSpaceDN w:val="0"/>
              <w:adjustRightInd w:val="0"/>
              <w:jc w:val="both"/>
              <w:rPr>
                <w:rFonts w:cs="ArialNarrow"/>
                <w:bCs/>
                <w:color w:val="000000"/>
                <w:sz w:val="18"/>
                <w:szCs w:val="17"/>
              </w:rPr>
            </w:pPr>
            <w:r>
              <w:rPr>
                <w:rFonts w:cs="Arial"/>
                <w:bCs/>
                <w:color w:val="000000"/>
                <w:sz w:val="18"/>
                <w:szCs w:val="17"/>
              </w:rPr>
              <w:t>OBJETO:</w:t>
            </w:r>
            <w:r w:rsidR="00424379">
              <w:t xml:space="preserve"> </w:t>
            </w:r>
            <w:r w:rsidR="00B87725" w:rsidRPr="00424379">
              <w:rPr>
                <w:rFonts w:cs="Arial"/>
                <w:bCs/>
                <w:color w:val="000000"/>
                <w:sz w:val="18"/>
                <w:szCs w:val="17"/>
              </w:rPr>
              <w:t>EXECUÇÃO DE SERVIÇOS COMUNS DE ENGENHARIA PARA RECONSTRUÇÃO DAS JUNTAS DE DILATAÇÃO DO VIADUTO ENGENHEIRO ANDRADE PINTO, COM O FORNECIMENTO DE MATERIAIS, INSUMOS E MÃO DE OBRA, CONFORME ESPECIFICAÇÕES E QUANTIDADES CONTIDAS NOS ANEXOS DESTE EDITAL.</w:t>
            </w:r>
          </w:p>
        </w:tc>
        <w:tc>
          <w:tcPr>
            <w:tcW w:w="5098" w:type="dxa"/>
            <w:tcBorders>
              <w:top w:val="single" w:sz="4" w:space="0" w:color="auto"/>
              <w:left w:val="single" w:sz="4" w:space="0" w:color="auto"/>
              <w:bottom w:val="single" w:sz="4" w:space="0" w:color="auto"/>
              <w:right w:val="single" w:sz="4" w:space="0" w:color="auto"/>
            </w:tcBorders>
            <w:vAlign w:val="center"/>
            <w:hideMark/>
          </w:tcPr>
          <w:p w14:paraId="3EFB10B5" w14:textId="77777777" w:rsidR="00373981" w:rsidRDefault="00373981" w:rsidP="00A06C07">
            <w:pPr>
              <w:rPr>
                <w:bCs/>
                <w:sz w:val="18"/>
                <w:szCs w:val="17"/>
              </w:rPr>
            </w:pPr>
            <w:r>
              <w:rPr>
                <w:bCs/>
                <w:sz w:val="18"/>
                <w:szCs w:val="17"/>
              </w:rPr>
              <w:t xml:space="preserve">DATAS: </w:t>
            </w:r>
          </w:p>
          <w:p w14:paraId="40BCB969" w14:textId="2A2BCFE9" w:rsidR="00373981" w:rsidRPr="00373981" w:rsidRDefault="00373981" w:rsidP="00A06C07">
            <w:pPr>
              <w:numPr>
                <w:ilvl w:val="0"/>
                <w:numId w:val="1"/>
              </w:numPr>
              <w:tabs>
                <w:tab w:val="num" w:pos="290"/>
                <w:tab w:val="num" w:pos="644"/>
              </w:tabs>
              <w:ind w:hanging="612"/>
              <w:rPr>
                <w:sz w:val="18"/>
                <w:szCs w:val="17"/>
              </w:rPr>
            </w:pPr>
            <w:r w:rsidRPr="00373981">
              <w:rPr>
                <w:sz w:val="18"/>
                <w:szCs w:val="17"/>
              </w:rPr>
              <w:t>RECEBIMENTO DAS PROPOSTAS: ATÉ AS 0</w:t>
            </w:r>
            <w:r w:rsidR="00BD6DA9">
              <w:rPr>
                <w:sz w:val="18"/>
                <w:szCs w:val="17"/>
              </w:rPr>
              <w:t>8</w:t>
            </w:r>
            <w:bookmarkStart w:id="0" w:name="_GoBack"/>
            <w:bookmarkEnd w:id="0"/>
            <w:r w:rsidRPr="00373981">
              <w:rPr>
                <w:sz w:val="18"/>
                <w:szCs w:val="17"/>
              </w:rPr>
              <w:t xml:space="preserve">:00 DO DIA </w:t>
            </w:r>
            <w:r w:rsidR="00D02512">
              <w:rPr>
                <w:sz w:val="18"/>
                <w:szCs w:val="17"/>
              </w:rPr>
              <w:t>21/02</w:t>
            </w:r>
            <w:r w:rsidRPr="00373981">
              <w:rPr>
                <w:sz w:val="18"/>
                <w:szCs w:val="17"/>
              </w:rPr>
              <w:t>/2020.</w:t>
            </w:r>
          </w:p>
          <w:p w14:paraId="2321B9D4" w14:textId="76864869" w:rsidR="00373981" w:rsidRPr="00373981" w:rsidRDefault="00373981" w:rsidP="00A06C07">
            <w:pPr>
              <w:numPr>
                <w:ilvl w:val="0"/>
                <w:numId w:val="1"/>
              </w:numPr>
              <w:tabs>
                <w:tab w:val="num" w:pos="290"/>
                <w:tab w:val="num" w:pos="644"/>
              </w:tabs>
              <w:ind w:hanging="612"/>
              <w:rPr>
                <w:sz w:val="18"/>
                <w:szCs w:val="17"/>
              </w:rPr>
            </w:pPr>
            <w:r w:rsidRPr="00373981">
              <w:rPr>
                <w:sz w:val="18"/>
                <w:szCs w:val="17"/>
              </w:rPr>
              <w:t>JULGAMENTO DAS PROPOSTAS: A PARTIR D</w:t>
            </w:r>
            <w:r w:rsidR="00D02512">
              <w:rPr>
                <w:sz w:val="18"/>
                <w:szCs w:val="17"/>
              </w:rPr>
              <w:t>AS 10</w:t>
            </w:r>
            <w:r w:rsidRPr="00373981">
              <w:rPr>
                <w:sz w:val="18"/>
                <w:szCs w:val="17"/>
              </w:rPr>
              <w:t xml:space="preserve">:00 DO DIA </w:t>
            </w:r>
            <w:r w:rsidR="00D02512">
              <w:rPr>
                <w:sz w:val="18"/>
                <w:szCs w:val="17"/>
              </w:rPr>
              <w:t>21/02</w:t>
            </w:r>
            <w:r w:rsidRPr="00373981">
              <w:rPr>
                <w:sz w:val="18"/>
                <w:szCs w:val="17"/>
              </w:rPr>
              <w:t>/2020.</w:t>
            </w:r>
          </w:p>
          <w:p w14:paraId="5FE2B4D5" w14:textId="0BF8CDDE" w:rsidR="00373981" w:rsidRDefault="00373981" w:rsidP="00A06C07">
            <w:pPr>
              <w:numPr>
                <w:ilvl w:val="0"/>
                <w:numId w:val="1"/>
              </w:numPr>
              <w:tabs>
                <w:tab w:val="num" w:pos="290"/>
                <w:tab w:val="num" w:pos="644"/>
              </w:tabs>
              <w:ind w:hanging="612"/>
              <w:rPr>
                <w:sz w:val="18"/>
                <w:szCs w:val="17"/>
              </w:rPr>
            </w:pPr>
            <w:r>
              <w:rPr>
                <w:sz w:val="18"/>
                <w:szCs w:val="17"/>
              </w:rPr>
              <w:t xml:space="preserve">Prazo de execução: </w:t>
            </w:r>
            <w:r w:rsidR="008D0CD9">
              <w:rPr>
                <w:sz w:val="18"/>
                <w:szCs w:val="17"/>
              </w:rPr>
              <w:t>60</w:t>
            </w:r>
            <w:r>
              <w:rPr>
                <w:sz w:val="18"/>
                <w:szCs w:val="17"/>
              </w:rPr>
              <w:t xml:space="preserve"> dias. </w:t>
            </w:r>
          </w:p>
          <w:p w14:paraId="17403FC6" w14:textId="77777777" w:rsidR="00373981" w:rsidRDefault="00373981" w:rsidP="00A06C07">
            <w:pPr>
              <w:tabs>
                <w:tab w:val="num" w:pos="720"/>
              </w:tabs>
              <w:ind w:left="108"/>
              <w:rPr>
                <w:sz w:val="18"/>
                <w:szCs w:val="17"/>
              </w:rPr>
            </w:pPr>
          </w:p>
        </w:tc>
      </w:tr>
    </w:tbl>
    <w:p w14:paraId="7735C2EE" w14:textId="77777777" w:rsidR="00373981" w:rsidRDefault="00373981" w:rsidP="0037398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69"/>
        <w:gridCol w:w="2284"/>
        <w:gridCol w:w="2629"/>
      </w:tblGrid>
      <w:tr w:rsidR="00373981" w14:paraId="3A68B78F" w14:textId="77777777" w:rsidTr="00A06C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48416BA" w14:textId="77777777" w:rsidR="00373981" w:rsidRDefault="00373981" w:rsidP="00A06C07">
            <w:pPr>
              <w:tabs>
                <w:tab w:val="left" w:pos="4393"/>
                <w:tab w:val="center" w:pos="5386"/>
              </w:tabs>
              <w:jc w:val="center"/>
              <w:outlineLvl w:val="1"/>
              <w:rPr>
                <w:rFonts w:cs="Arial"/>
                <w:sz w:val="18"/>
                <w:szCs w:val="18"/>
              </w:rPr>
            </w:pPr>
            <w:r>
              <w:rPr>
                <w:rFonts w:cs="Arial"/>
                <w:sz w:val="18"/>
                <w:szCs w:val="18"/>
              </w:rPr>
              <w:t>VALORES</w:t>
            </w:r>
          </w:p>
        </w:tc>
      </w:tr>
      <w:tr w:rsidR="00373981" w14:paraId="3A296306" w14:textId="77777777" w:rsidTr="00A06C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56C88E" w14:textId="77777777" w:rsidR="00373981" w:rsidRDefault="00373981" w:rsidP="00A06C0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58E719" w14:textId="77777777" w:rsidR="00373981" w:rsidRDefault="00373981" w:rsidP="00A06C0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7A6790E" w14:textId="77777777" w:rsidR="00373981" w:rsidRDefault="00373981" w:rsidP="00A06C0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87EF928" w14:textId="77777777" w:rsidR="00373981" w:rsidRDefault="00373981" w:rsidP="00A06C07">
            <w:pPr>
              <w:jc w:val="center"/>
              <w:outlineLvl w:val="1"/>
              <w:rPr>
                <w:rFonts w:cs="Arial"/>
                <w:sz w:val="18"/>
                <w:szCs w:val="18"/>
              </w:rPr>
            </w:pPr>
            <w:r>
              <w:rPr>
                <w:rFonts w:cs="Arial"/>
                <w:bCs/>
                <w:sz w:val="18"/>
                <w:szCs w:val="18"/>
              </w:rPr>
              <w:t>Valor do Edital</w:t>
            </w:r>
          </w:p>
        </w:tc>
      </w:tr>
      <w:tr w:rsidR="00373981" w14:paraId="7B6DE1E9" w14:textId="77777777" w:rsidTr="00A06C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0C8C1CF" w14:textId="607F6822" w:rsidR="00373981" w:rsidRDefault="00373981" w:rsidP="00A06C07">
            <w:pPr>
              <w:autoSpaceDE w:val="0"/>
              <w:autoSpaceDN w:val="0"/>
              <w:adjustRightInd w:val="0"/>
              <w:jc w:val="center"/>
              <w:rPr>
                <w:rFonts w:cs="Arial"/>
                <w:bCs/>
                <w:color w:val="000000"/>
                <w:sz w:val="18"/>
                <w:szCs w:val="18"/>
              </w:rPr>
            </w:pPr>
            <w:r>
              <w:rPr>
                <w:rFonts w:cs="Arial"/>
                <w:bCs/>
                <w:color w:val="000000"/>
                <w:sz w:val="18"/>
                <w:szCs w:val="18"/>
              </w:rPr>
              <w:t xml:space="preserve">R$ </w:t>
            </w:r>
            <w:r w:rsidR="00A110E4">
              <w:rPr>
                <w:noProof/>
              </w:rPr>
              <w:drawing>
                <wp:inline distT="0" distB="0" distL="0" distR="0" wp14:anchorId="12CABB8B" wp14:editId="06897926">
                  <wp:extent cx="819150" cy="1809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150" cy="18097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10BFF9DE" w14:textId="64BE2B61" w:rsidR="00373981" w:rsidRDefault="00A0774D" w:rsidP="00A06C07">
            <w:pPr>
              <w:autoSpaceDE w:val="0"/>
              <w:autoSpaceDN w:val="0"/>
              <w:adjustRightInd w:val="0"/>
              <w:jc w:val="center"/>
              <w:rPr>
                <w:rFonts w:cs="Arial"/>
                <w:bCs/>
                <w:color w:val="000000"/>
                <w:sz w:val="18"/>
                <w:szCs w:val="18"/>
              </w:rPr>
            </w:pPr>
            <w:r>
              <w:rPr>
                <w:noProof/>
              </w:rPr>
              <w:drawing>
                <wp:inline distT="0" distB="0" distL="0" distR="0" wp14:anchorId="6E932212" wp14:editId="1D8EF3B8">
                  <wp:extent cx="838200" cy="152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200" cy="15240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2FE1810E" w14:textId="77777777" w:rsidR="00373981" w:rsidRDefault="00373981" w:rsidP="00A06C0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920D3E5" w14:textId="77777777" w:rsidR="00373981" w:rsidRDefault="00373981" w:rsidP="00A06C07">
            <w:pPr>
              <w:keepNext/>
              <w:jc w:val="center"/>
              <w:outlineLvl w:val="0"/>
              <w:rPr>
                <w:rFonts w:cs="Arial"/>
                <w:bCs/>
                <w:color w:val="000000"/>
                <w:sz w:val="18"/>
                <w:szCs w:val="18"/>
              </w:rPr>
            </w:pPr>
            <w:r>
              <w:rPr>
                <w:rFonts w:cs="Arial"/>
                <w:bCs/>
                <w:color w:val="000000"/>
                <w:sz w:val="18"/>
                <w:szCs w:val="18"/>
              </w:rPr>
              <w:t>R$ -</w:t>
            </w:r>
          </w:p>
        </w:tc>
      </w:tr>
      <w:tr w:rsidR="00373981" w14:paraId="1051E1A7" w14:textId="77777777" w:rsidTr="00A06C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180B33C" w14:textId="77777777" w:rsidR="00373981" w:rsidRDefault="00373981" w:rsidP="00A06C07">
            <w:pPr>
              <w:autoSpaceDE w:val="0"/>
              <w:autoSpaceDN w:val="0"/>
              <w:adjustRightInd w:val="0"/>
              <w:jc w:val="both"/>
              <w:rPr>
                <w:rFonts w:cs="Arial"/>
                <w:color w:val="000000"/>
                <w:sz w:val="18"/>
                <w:szCs w:val="18"/>
              </w:rPr>
            </w:pPr>
            <w:r>
              <w:rPr>
                <w:rFonts w:cs="Arial"/>
                <w:color w:val="000000"/>
                <w:sz w:val="18"/>
                <w:szCs w:val="18"/>
              </w:rPr>
              <w:t>CAPACIDADE TÉCNICA:</w:t>
            </w:r>
          </w:p>
          <w:p w14:paraId="0843138E" w14:textId="69E1DEB9" w:rsidR="00373981" w:rsidRDefault="00373981" w:rsidP="00A110E4">
            <w:pPr>
              <w:autoSpaceDE w:val="0"/>
              <w:autoSpaceDN w:val="0"/>
              <w:adjustRightInd w:val="0"/>
              <w:jc w:val="both"/>
              <w:rPr>
                <w:rFonts w:cs="Arial"/>
                <w:color w:val="000000"/>
                <w:sz w:val="18"/>
                <w:szCs w:val="18"/>
              </w:rPr>
            </w:pPr>
            <w:r>
              <w:t xml:space="preserve"> </w:t>
            </w:r>
            <w:r w:rsidR="00A110E4">
              <w:rPr>
                <w:noProof/>
              </w:rPr>
              <w:drawing>
                <wp:inline distT="0" distB="0" distL="0" distR="0" wp14:anchorId="3AD42A3B" wp14:editId="7864DD77">
                  <wp:extent cx="3714750" cy="10572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4750" cy="1057275"/>
                          </a:xfrm>
                          <a:prstGeom prst="rect">
                            <a:avLst/>
                          </a:prstGeom>
                        </pic:spPr>
                      </pic:pic>
                    </a:graphicData>
                  </a:graphic>
                </wp:inline>
              </w:drawing>
            </w:r>
          </w:p>
        </w:tc>
      </w:tr>
      <w:tr w:rsidR="00373981" w14:paraId="0AADAD46" w14:textId="77777777" w:rsidTr="00A06C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571950A" w14:textId="192A60D6" w:rsidR="00373981" w:rsidRDefault="00373981" w:rsidP="00A06C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1F9668B" w14:textId="369E3D1C" w:rsidR="00A110E4" w:rsidRDefault="00A110E4" w:rsidP="00A06C07">
            <w:pPr>
              <w:autoSpaceDE w:val="0"/>
              <w:autoSpaceDN w:val="0"/>
              <w:adjustRightInd w:val="0"/>
              <w:jc w:val="both"/>
              <w:rPr>
                <w:rFonts w:cs="Arial"/>
                <w:color w:val="000000"/>
                <w:sz w:val="18"/>
                <w:szCs w:val="18"/>
              </w:rPr>
            </w:pPr>
            <w:r>
              <w:rPr>
                <w:noProof/>
              </w:rPr>
              <w:drawing>
                <wp:inline distT="0" distB="0" distL="0" distR="0" wp14:anchorId="6F9B30F6" wp14:editId="2FB24CBF">
                  <wp:extent cx="3733800" cy="16478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1647825"/>
                          </a:xfrm>
                          <a:prstGeom prst="rect">
                            <a:avLst/>
                          </a:prstGeom>
                        </pic:spPr>
                      </pic:pic>
                    </a:graphicData>
                  </a:graphic>
                </wp:inline>
              </w:drawing>
            </w:r>
          </w:p>
          <w:p w14:paraId="616F6CCC" w14:textId="77777777" w:rsidR="00373981" w:rsidRDefault="00373981" w:rsidP="00A06C07">
            <w:pPr>
              <w:autoSpaceDE w:val="0"/>
              <w:autoSpaceDN w:val="0"/>
              <w:adjustRightInd w:val="0"/>
              <w:jc w:val="both"/>
              <w:rPr>
                <w:rFonts w:cs="Arial"/>
                <w:color w:val="000000"/>
                <w:sz w:val="18"/>
                <w:szCs w:val="18"/>
              </w:rPr>
            </w:pPr>
          </w:p>
        </w:tc>
      </w:tr>
      <w:tr w:rsidR="00373981" w14:paraId="10002FE8" w14:textId="77777777" w:rsidTr="00A06C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F85F261" w14:textId="77777777" w:rsidR="00373981" w:rsidRDefault="00373981" w:rsidP="000A7402">
            <w:pPr>
              <w:autoSpaceDE w:val="0"/>
              <w:autoSpaceDN w:val="0"/>
              <w:adjustRightInd w:val="0"/>
              <w:jc w:val="both"/>
              <w:rPr>
                <w:rFonts w:cs="Arial"/>
                <w:color w:val="000000"/>
                <w:sz w:val="18"/>
                <w:szCs w:val="18"/>
              </w:rPr>
            </w:pPr>
            <w:r>
              <w:rPr>
                <w:rFonts w:cs="Arial"/>
                <w:color w:val="000000"/>
                <w:sz w:val="18"/>
                <w:szCs w:val="18"/>
              </w:rPr>
              <w:lastRenderedPageBreak/>
              <w:t xml:space="preserve">ÍNDICES ECONÔMICOS: </w:t>
            </w:r>
          </w:p>
          <w:p w14:paraId="4D6764A5" w14:textId="77777777" w:rsidR="000A7402" w:rsidRDefault="000A7402" w:rsidP="000A7402">
            <w:pPr>
              <w:autoSpaceDE w:val="0"/>
              <w:autoSpaceDN w:val="0"/>
              <w:adjustRightInd w:val="0"/>
              <w:jc w:val="both"/>
              <w:rPr>
                <w:rFonts w:cs="Arial"/>
                <w:color w:val="000000"/>
                <w:sz w:val="18"/>
                <w:szCs w:val="18"/>
              </w:rPr>
            </w:pPr>
            <w:r>
              <w:rPr>
                <w:noProof/>
              </w:rPr>
              <w:drawing>
                <wp:inline distT="0" distB="0" distL="0" distR="0" wp14:anchorId="088C8AE1" wp14:editId="12B88F8A">
                  <wp:extent cx="3686175" cy="13525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6175" cy="1352550"/>
                          </a:xfrm>
                          <a:prstGeom prst="rect">
                            <a:avLst/>
                          </a:prstGeom>
                        </pic:spPr>
                      </pic:pic>
                    </a:graphicData>
                  </a:graphic>
                </wp:inline>
              </w:drawing>
            </w:r>
          </w:p>
          <w:p w14:paraId="43DCFDC4" w14:textId="45E1F54E" w:rsidR="000A7402" w:rsidRDefault="000A7402" w:rsidP="000A7402">
            <w:pPr>
              <w:autoSpaceDE w:val="0"/>
              <w:autoSpaceDN w:val="0"/>
              <w:adjustRightInd w:val="0"/>
              <w:jc w:val="both"/>
              <w:rPr>
                <w:rFonts w:cs="Arial"/>
                <w:color w:val="000000"/>
                <w:sz w:val="18"/>
                <w:szCs w:val="18"/>
              </w:rPr>
            </w:pPr>
          </w:p>
        </w:tc>
      </w:tr>
      <w:tr w:rsidR="00373981" w14:paraId="4D28EC48" w14:textId="77777777" w:rsidTr="00A06C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3A99BD" w14:textId="3CEB2ADD" w:rsidR="00373981" w:rsidRDefault="00373981" w:rsidP="00B87725">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D02512" w:rsidRPr="00D02512">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w:t>
            </w:r>
            <w:r w:rsidR="00B87725">
              <w:rPr>
                <w:rFonts w:cs="ArialNarrow"/>
                <w:sz w:val="18"/>
                <w:szCs w:val="18"/>
              </w:rPr>
              <w:t xml:space="preserve">vés dos “sites” </w:t>
            </w:r>
            <w:hyperlink r:id="rId17" w:history="1">
              <w:r w:rsidR="00B87725" w:rsidRPr="00A14EE1">
                <w:rPr>
                  <w:rStyle w:val="Hyperlink"/>
                  <w:rFonts w:cs="ArialNarrow"/>
                  <w:sz w:val="18"/>
                  <w:szCs w:val="18"/>
                </w:rPr>
                <w:t>www.licitacoes.caixa.gov.br</w:t>
              </w:r>
            </w:hyperlink>
            <w:r w:rsidR="00B87725">
              <w:rPr>
                <w:rFonts w:cs="ArialNarrow"/>
                <w:sz w:val="18"/>
                <w:szCs w:val="18"/>
              </w:rPr>
              <w:t xml:space="preserve"> </w:t>
            </w:r>
            <w:r w:rsidR="00D02512" w:rsidRPr="00D02512">
              <w:rPr>
                <w:rFonts w:cs="ArialNarrow"/>
                <w:sz w:val="18"/>
                <w:szCs w:val="18"/>
              </w:rPr>
              <w:t xml:space="preserve">e </w:t>
            </w:r>
            <w:hyperlink r:id="rId18" w:history="1">
              <w:r w:rsidR="00B87725" w:rsidRPr="00A14EE1">
                <w:rPr>
                  <w:rStyle w:val="Hyperlink"/>
                  <w:rFonts w:cs="ArialNarrow"/>
                  <w:sz w:val="18"/>
                  <w:szCs w:val="18"/>
                </w:rPr>
                <w:t>www.pbh.gov.br</w:t>
              </w:r>
            </w:hyperlink>
            <w:r w:rsidR="00B87725">
              <w:rPr>
                <w:rFonts w:cs="ArialNarrow"/>
                <w:sz w:val="18"/>
                <w:szCs w:val="18"/>
              </w:rPr>
              <w:t xml:space="preserve"> </w:t>
            </w:r>
            <w:r>
              <w:rPr>
                <w:rFonts w:cs="Symbol"/>
                <w:color w:val="000000"/>
                <w:sz w:val="18"/>
                <w:szCs w:val="18"/>
              </w:rPr>
              <w:t>Visita:</w:t>
            </w:r>
            <w:r>
              <w:rPr>
                <w:sz w:val="18"/>
                <w:szCs w:val="17"/>
              </w:rPr>
              <w:t xml:space="preserve"> Conforme edital.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5FD737A" w14:textId="77777777" w:rsidR="00373981" w:rsidRDefault="00373981" w:rsidP="00373981">
      <w:pPr>
        <w:tabs>
          <w:tab w:val="left" w:pos="8931"/>
        </w:tabs>
        <w:jc w:val="both"/>
        <w:rPr>
          <w:rFonts w:ascii="Calibri" w:hAnsi="Calibri"/>
        </w:rPr>
      </w:pPr>
    </w:p>
    <w:p w14:paraId="2AC76F0A" w14:textId="77777777" w:rsidR="00373981" w:rsidRDefault="00373981" w:rsidP="009B1EE1">
      <w:pPr>
        <w:autoSpaceDE w:val="0"/>
        <w:autoSpaceDN w:val="0"/>
        <w:adjustRightInd w:val="0"/>
        <w:jc w:val="both"/>
        <w:rPr>
          <w:rFonts w:asciiTheme="minorHAnsi" w:hAnsiTheme="minorHAnsi" w:cs="Arial"/>
          <w:bCs/>
          <w:color w:val="000000"/>
        </w:rPr>
      </w:pPr>
    </w:p>
    <w:p w14:paraId="154B00C4" w14:textId="77777777" w:rsidR="00EC3AF9" w:rsidRDefault="00EC3AF9" w:rsidP="009B1EE1">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EC3AF9" w14:paraId="1EF41C81" w14:textId="77777777" w:rsidTr="00A06C07">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51D88E09" w14:textId="77777777" w:rsidR="00EC3AF9" w:rsidRDefault="00EC3AF9" w:rsidP="00A06C07">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7BCDBDB7" w14:textId="472669FC" w:rsidR="00EC3AF9" w:rsidRDefault="00EC3AF9" w:rsidP="00A06C07">
            <w:pPr>
              <w:jc w:val="both"/>
              <w:rPr>
                <w:rFonts w:ascii="Times New Roman" w:hAnsi="Times New Roman"/>
                <w:b/>
                <w:bCs/>
                <w:sz w:val="34"/>
                <w:szCs w:val="34"/>
              </w:rPr>
            </w:pPr>
            <w:r>
              <w:rPr>
                <w:rFonts w:ascii="Arial" w:hAnsi="Arial" w:cs="Arial"/>
                <w:sz w:val="20"/>
                <w:szCs w:val="20"/>
              </w:rPr>
              <w:t>EDITAL:</w:t>
            </w:r>
            <w:r>
              <w:rPr>
                <w:b/>
              </w:rPr>
              <w:t xml:space="preserve"> </w:t>
            </w:r>
            <w:r w:rsidRPr="00EC3AF9">
              <w:rPr>
                <w:rFonts w:ascii="Times New Roman" w:hAnsi="Times New Roman"/>
                <w:b/>
                <w:bCs/>
                <w:sz w:val="34"/>
                <w:szCs w:val="34"/>
              </w:rPr>
              <w:t>PREGÃO ELETRÔNICO N.º 01/2020</w:t>
            </w:r>
          </w:p>
        </w:tc>
      </w:tr>
      <w:tr w:rsidR="00EC3AF9" w:rsidRPr="287C33CA" w14:paraId="71789A8D" w14:textId="77777777" w:rsidTr="00A06C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5F640A1" w14:textId="77777777" w:rsidR="00EC3AF9" w:rsidRDefault="00EC3AF9" w:rsidP="00A06C07">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r w:rsidRPr="28533B4C">
              <w:rPr>
                <w:rFonts w:cs="Arial"/>
                <w:sz w:val="18"/>
                <w:szCs w:val="18"/>
              </w:rPr>
              <w:t>Informações</w:t>
            </w:r>
            <w:r w:rsidRPr="28533B4C">
              <w:rPr>
                <w:sz w:val="18"/>
                <w:szCs w:val="18"/>
              </w:rPr>
              <w:t xml:space="preserve">: </w:t>
            </w:r>
          </w:p>
          <w:p w14:paraId="231A2A12" w14:textId="77777777" w:rsidR="00EC3AF9" w:rsidRDefault="00EC3AF9" w:rsidP="00A06C07">
            <w:pPr>
              <w:rPr>
                <w:sz w:val="18"/>
                <w:szCs w:val="18"/>
              </w:rPr>
            </w:pPr>
            <w:r w:rsidRPr="28533B4C">
              <w:rPr>
                <w:sz w:val="18"/>
                <w:szCs w:val="18"/>
              </w:rPr>
              <w:t xml:space="preserve">Sites: </w:t>
            </w:r>
            <w:hyperlink r:id="rId20" w:history="1">
              <w:r w:rsidRPr="00E72261">
                <w:rPr>
                  <w:rStyle w:val="Hyperlink"/>
                  <w:sz w:val="18"/>
                  <w:szCs w:val="18"/>
                </w:rPr>
                <w:t>www.pbh.gov.br</w:t>
              </w:r>
            </w:hyperlink>
            <w:r w:rsidRPr="000B4185">
              <w:rPr>
                <w:sz w:val="18"/>
                <w:szCs w:val="18"/>
              </w:rPr>
              <w:t xml:space="preserve"> e </w:t>
            </w:r>
            <w:hyperlink r:id="rId21" w:history="1">
              <w:r w:rsidRPr="00E72261">
                <w:rPr>
                  <w:rStyle w:val="Hyperlink"/>
                  <w:sz w:val="18"/>
                  <w:szCs w:val="18"/>
                </w:rPr>
                <w:t>www.licitacoes-e.com.br</w:t>
              </w:r>
            </w:hyperlink>
            <w:r>
              <w:rPr>
                <w:sz w:val="18"/>
                <w:szCs w:val="18"/>
              </w:rPr>
              <w:t xml:space="preserve"> </w:t>
            </w:r>
          </w:p>
          <w:p w14:paraId="3DCCB640" w14:textId="77777777" w:rsidR="00EC3AF9" w:rsidRPr="287C33CA" w:rsidRDefault="00EC3AF9" w:rsidP="00A06C07">
            <w:pPr>
              <w:rPr>
                <w:sz w:val="18"/>
                <w:szCs w:val="18"/>
              </w:rPr>
            </w:pPr>
            <w:r w:rsidRPr="00176AE5">
              <w:rPr>
                <w:sz w:val="18"/>
                <w:szCs w:val="18"/>
              </w:rPr>
              <w:t>Site para realização do Pregão: www.licitações-e.com.br (Banco do Brasil)</w:t>
            </w:r>
            <w:r>
              <w:rPr>
                <w:sz w:val="18"/>
                <w:szCs w:val="18"/>
              </w:rPr>
              <w:t xml:space="preserve"> </w:t>
            </w:r>
          </w:p>
        </w:tc>
      </w:tr>
      <w:tr w:rsidR="00EC3AF9" w:rsidRPr="287C33CA" w14:paraId="54199E2F" w14:textId="77777777" w:rsidTr="00A06C07">
        <w:trPr>
          <w:cantSplit/>
          <w:trHeight w:val="980"/>
        </w:trPr>
        <w:tc>
          <w:tcPr>
            <w:tcW w:w="5170" w:type="dxa"/>
            <w:tcBorders>
              <w:top w:val="single" w:sz="4" w:space="0" w:color="auto"/>
              <w:left w:val="single" w:sz="4" w:space="0" w:color="auto"/>
              <w:bottom w:val="single" w:sz="4" w:space="0" w:color="auto"/>
              <w:right w:val="single" w:sz="4" w:space="0" w:color="auto"/>
            </w:tcBorders>
            <w:hideMark/>
          </w:tcPr>
          <w:p w14:paraId="3ACE033E" w14:textId="3E0B8FDC" w:rsidR="00EC3AF9" w:rsidRPr="287C33CA" w:rsidRDefault="00EC3AF9" w:rsidP="00EC3AF9">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EC3AF9">
              <w:rPr>
                <w:rFonts w:cs="Arial"/>
                <w:bCs/>
                <w:color w:val="000000"/>
                <w:sz w:val="18"/>
                <w:szCs w:val="17"/>
              </w:rPr>
              <w:t>Prestação de serviços comuns de engenharia para adequação do sistema de combate a incêndio e pânico da Estação de Integração São Gabriel, em atendimento à legislação atual do Corpo de Bombeiros Militar de Minas Gerais – CBM/MG.</w:t>
            </w:r>
          </w:p>
        </w:tc>
        <w:tc>
          <w:tcPr>
            <w:tcW w:w="5523" w:type="dxa"/>
            <w:tcBorders>
              <w:top w:val="single" w:sz="4" w:space="0" w:color="auto"/>
              <w:left w:val="single" w:sz="4" w:space="0" w:color="auto"/>
              <w:bottom w:val="single" w:sz="4" w:space="0" w:color="auto"/>
              <w:right w:val="single" w:sz="4" w:space="0" w:color="auto"/>
            </w:tcBorders>
            <w:vAlign w:val="center"/>
            <w:hideMark/>
          </w:tcPr>
          <w:p w14:paraId="0C5F2A48" w14:textId="77777777" w:rsidR="00EC3AF9" w:rsidRPr="287C33CA" w:rsidRDefault="00EC3AF9" w:rsidP="00A06C07">
            <w:pPr>
              <w:rPr>
                <w:bCs/>
                <w:sz w:val="18"/>
                <w:szCs w:val="17"/>
              </w:rPr>
            </w:pPr>
            <w:r w:rsidRPr="287C33CA">
              <w:rPr>
                <w:bCs/>
                <w:sz w:val="18"/>
                <w:szCs w:val="17"/>
              </w:rPr>
              <w:t xml:space="preserve">DATAS: </w:t>
            </w:r>
          </w:p>
          <w:p w14:paraId="39E5CDF2" w14:textId="6A583847" w:rsidR="00EC3AF9" w:rsidRPr="00176AE5" w:rsidRDefault="00EC3AF9" w:rsidP="00A06C07">
            <w:pPr>
              <w:numPr>
                <w:ilvl w:val="0"/>
                <w:numId w:val="1"/>
              </w:numPr>
              <w:rPr>
                <w:sz w:val="18"/>
                <w:szCs w:val="17"/>
              </w:rPr>
            </w:pPr>
            <w:r w:rsidRPr="00176AE5">
              <w:rPr>
                <w:sz w:val="18"/>
                <w:szCs w:val="17"/>
              </w:rPr>
              <w:t>Abertura das</w:t>
            </w:r>
            <w:r>
              <w:rPr>
                <w:sz w:val="18"/>
                <w:szCs w:val="17"/>
              </w:rPr>
              <w:t xml:space="preserve"> Propostas: dia 21/02/2020 às 9:00</w:t>
            </w:r>
          </w:p>
          <w:p w14:paraId="401A82D3" w14:textId="4BF624C9" w:rsidR="00EC3AF9" w:rsidRPr="003A374C" w:rsidRDefault="00EC3AF9" w:rsidP="00EC3AF9">
            <w:pPr>
              <w:numPr>
                <w:ilvl w:val="0"/>
                <w:numId w:val="1"/>
              </w:numPr>
              <w:rPr>
                <w:sz w:val="18"/>
                <w:szCs w:val="17"/>
              </w:rPr>
            </w:pPr>
            <w:r w:rsidRPr="00176AE5">
              <w:rPr>
                <w:sz w:val="18"/>
                <w:szCs w:val="17"/>
              </w:rPr>
              <w:t>Início</w:t>
            </w:r>
            <w:r>
              <w:rPr>
                <w:sz w:val="18"/>
                <w:szCs w:val="17"/>
              </w:rPr>
              <w:t xml:space="preserve"> da Fase de Disputas de Preços</w:t>
            </w:r>
            <w:r w:rsidRPr="00176AE5">
              <w:rPr>
                <w:sz w:val="18"/>
                <w:szCs w:val="17"/>
              </w:rPr>
              <w:t xml:space="preserve">: dia </w:t>
            </w:r>
            <w:r>
              <w:rPr>
                <w:sz w:val="18"/>
                <w:szCs w:val="17"/>
              </w:rPr>
              <w:t>21/02</w:t>
            </w:r>
            <w:r w:rsidRPr="00176AE5">
              <w:rPr>
                <w:sz w:val="18"/>
                <w:szCs w:val="17"/>
              </w:rPr>
              <w:t>/2020 às 10</w:t>
            </w:r>
            <w:r>
              <w:rPr>
                <w:sz w:val="18"/>
                <w:szCs w:val="17"/>
              </w:rPr>
              <w:t>:00</w:t>
            </w:r>
          </w:p>
        </w:tc>
      </w:tr>
    </w:tbl>
    <w:p w14:paraId="75D6607D" w14:textId="77777777" w:rsidR="00EC3AF9" w:rsidRPr="287C33CA" w:rsidRDefault="00EC3AF9" w:rsidP="00EC3AF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EC3AF9" w:rsidRPr="287C33CA" w14:paraId="16314144" w14:textId="77777777" w:rsidTr="00A06C0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C409F6F" w14:textId="77777777" w:rsidR="00EC3AF9" w:rsidRPr="287C33CA" w:rsidRDefault="00EC3AF9" w:rsidP="00A06C07">
            <w:pPr>
              <w:tabs>
                <w:tab w:val="left" w:pos="4393"/>
                <w:tab w:val="center" w:pos="5386"/>
              </w:tabs>
              <w:jc w:val="center"/>
              <w:outlineLvl w:val="1"/>
              <w:rPr>
                <w:rFonts w:cs="Arial"/>
                <w:sz w:val="18"/>
                <w:szCs w:val="18"/>
              </w:rPr>
            </w:pPr>
            <w:r w:rsidRPr="287C33CA">
              <w:rPr>
                <w:rFonts w:cs="Arial"/>
                <w:sz w:val="18"/>
                <w:szCs w:val="18"/>
              </w:rPr>
              <w:t>VALORES</w:t>
            </w:r>
          </w:p>
        </w:tc>
      </w:tr>
      <w:tr w:rsidR="00EC3AF9" w:rsidRPr="287C33CA" w14:paraId="0558022A" w14:textId="77777777" w:rsidTr="00A06C07">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7AA17C4E" w14:textId="77777777" w:rsidR="00EC3AF9" w:rsidRPr="287C33CA" w:rsidRDefault="00EC3AF9" w:rsidP="00A06C07">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2ABBCB" w14:textId="77777777" w:rsidR="00EC3AF9" w:rsidRPr="287C33CA" w:rsidRDefault="00EC3AF9" w:rsidP="00A06C07">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730D2D" w14:textId="77777777" w:rsidR="00EC3AF9" w:rsidRPr="287C33CA" w:rsidRDefault="00EC3AF9" w:rsidP="00A06C0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2CD3431" w14:textId="77777777" w:rsidR="00EC3AF9" w:rsidRPr="287C33CA" w:rsidRDefault="00EC3AF9" w:rsidP="00A06C07">
            <w:pPr>
              <w:jc w:val="center"/>
              <w:outlineLvl w:val="1"/>
              <w:rPr>
                <w:rFonts w:cs="Arial"/>
                <w:sz w:val="18"/>
                <w:szCs w:val="18"/>
              </w:rPr>
            </w:pPr>
            <w:r w:rsidRPr="287C33CA">
              <w:rPr>
                <w:rFonts w:cs="Arial"/>
                <w:bCs/>
                <w:sz w:val="18"/>
                <w:szCs w:val="18"/>
              </w:rPr>
              <w:t>Valor do Edital</w:t>
            </w:r>
          </w:p>
        </w:tc>
      </w:tr>
      <w:tr w:rsidR="00EC3AF9" w:rsidRPr="287C33CA" w14:paraId="43A9AD55" w14:textId="77777777" w:rsidTr="00A06C07">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6E785315" w14:textId="7A4A48AD" w:rsidR="00EC3AF9" w:rsidRPr="00EC3AF9" w:rsidRDefault="00EC3AF9" w:rsidP="00EC3AF9">
            <w:pPr>
              <w:autoSpaceDE w:val="0"/>
              <w:autoSpaceDN w:val="0"/>
              <w:adjustRightInd w:val="0"/>
              <w:jc w:val="center"/>
              <w:rPr>
                <w:rFonts w:cs="Arial"/>
                <w:bCs/>
                <w:color w:val="000000"/>
                <w:sz w:val="18"/>
                <w:szCs w:val="18"/>
              </w:rPr>
            </w:pPr>
            <w:r w:rsidRPr="00EC3AF9">
              <w:rPr>
                <w:rFonts w:cs="Arial"/>
                <w:bCs/>
                <w:color w:val="000000"/>
                <w:sz w:val="18"/>
                <w:szCs w:val="18"/>
              </w:rPr>
              <w:t>R$ 122.203,31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687A3B" w14:textId="4D839675" w:rsidR="00EC3AF9" w:rsidRPr="287C33CA" w:rsidRDefault="00EC3AF9" w:rsidP="00A06C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0261CF9" w14:textId="77777777" w:rsidR="00EC3AF9" w:rsidRPr="287C33CA" w:rsidRDefault="00EC3AF9" w:rsidP="00A06C0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413259BE" w14:textId="77777777" w:rsidR="00EC3AF9" w:rsidRPr="287C33CA" w:rsidRDefault="00EC3AF9" w:rsidP="00A06C07">
            <w:pPr>
              <w:keepNext/>
              <w:jc w:val="center"/>
              <w:outlineLvl w:val="0"/>
              <w:rPr>
                <w:rFonts w:cs="Arial"/>
                <w:bCs/>
                <w:color w:val="000000"/>
                <w:sz w:val="18"/>
                <w:szCs w:val="18"/>
              </w:rPr>
            </w:pPr>
            <w:r w:rsidRPr="287C33CA">
              <w:rPr>
                <w:rFonts w:cs="Arial"/>
                <w:bCs/>
                <w:color w:val="000000"/>
                <w:sz w:val="18"/>
                <w:szCs w:val="18"/>
              </w:rPr>
              <w:t>R$ -</w:t>
            </w:r>
          </w:p>
        </w:tc>
      </w:tr>
      <w:tr w:rsidR="00EC3AF9" w:rsidRPr="287C33CA" w14:paraId="37EEB46A" w14:textId="77777777" w:rsidTr="00A06C07">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5F6B7184" w14:textId="18FBC835" w:rsidR="00EC3AF9" w:rsidRPr="287C33CA" w:rsidRDefault="00EC3AF9" w:rsidP="00EC3AF9">
            <w:pPr>
              <w:autoSpaceDE w:val="0"/>
              <w:autoSpaceDN w:val="0"/>
              <w:adjustRightInd w:val="0"/>
              <w:jc w:val="both"/>
              <w:rPr>
                <w:rFonts w:cs="ArialNarrow"/>
                <w:sz w:val="18"/>
                <w:szCs w:val="18"/>
              </w:rPr>
            </w:pPr>
            <w:r w:rsidRPr="287C33CA">
              <w:rPr>
                <w:rFonts w:cs="Arial"/>
                <w:color w:val="000000"/>
                <w:sz w:val="18"/>
                <w:szCs w:val="18"/>
              </w:rPr>
              <w:t>CAPACIDADE TÉCNICA:</w:t>
            </w:r>
            <w:r w:rsidRPr="287C33CA">
              <w:rPr>
                <w:rFonts w:cs="ArialNarrow"/>
                <w:sz w:val="18"/>
                <w:szCs w:val="18"/>
              </w:rPr>
              <w:t xml:space="preserve"> </w:t>
            </w:r>
            <w:r w:rsidRPr="00EC3AF9">
              <w:rPr>
                <w:rFonts w:cs="ArialNarrow"/>
                <w:sz w:val="18"/>
                <w:szCs w:val="18"/>
              </w:rPr>
              <w:t>quando exigidos no Capítulo 7, para apreciação/análise da Gerência de Administração e Manutenção Predial – GEAMP da BHTRANS, mediante parecer fundamentado.</w:t>
            </w:r>
          </w:p>
        </w:tc>
      </w:tr>
      <w:tr w:rsidR="00EC3AF9" w14:paraId="7CA07511" w14:textId="77777777" w:rsidTr="00A06C0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A83C81B" w14:textId="71116475" w:rsidR="00EC3AF9" w:rsidRDefault="00EC3AF9" w:rsidP="00A06C07">
            <w:pPr>
              <w:autoSpaceDE w:val="0"/>
              <w:autoSpaceDN w:val="0"/>
              <w:adjustRightInd w:val="0"/>
              <w:jc w:val="both"/>
              <w:rPr>
                <w:rFonts w:cs="ArialNarrow"/>
                <w:sz w:val="18"/>
                <w:szCs w:val="18"/>
              </w:rPr>
            </w:pPr>
            <w:r>
              <w:rPr>
                <w:rFonts w:cs="Arial"/>
                <w:color w:val="000000"/>
                <w:sz w:val="18"/>
                <w:szCs w:val="18"/>
              </w:rPr>
              <w:t xml:space="preserve">CAPACIDADE OPERACIONAL: </w:t>
            </w:r>
            <w:r w:rsidRPr="00EC3AF9">
              <w:rPr>
                <w:rFonts w:cs="Arial"/>
                <w:color w:val="000000"/>
                <w:sz w:val="18"/>
                <w:szCs w:val="18"/>
              </w:rPr>
              <w:t>fornecido(s) por pessoa(s) jurídica(s) de direito público ou privado, comprovando que a LICITANTE prestou serviços de adequação de sistema de combate a incêndio e pânico em edificação com área mínima de 5.023,75m² (cinco mil e vinte e três vírgula setenta e cinco metros quadrados).</w:t>
            </w:r>
          </w:p>
        </w:tc>
      </w:tr>
      <w:tr w:rsidR="00EC3AF9" w14:paraId="5B19A639" w14:textId="77777777" w:rsidTr="00A06C0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2B81566" w14:textId="77777777" w:rsidR="00EC3AF9" w:rsidRDefault="00EC3AF9" w:rsidP="00A06C07">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EC3AF9" w14:paraId="6E9E9FF8" w14:textId="77777777" w:rsidTr="00A06C0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99EEC2F" w14:textId="77777777" w:rsidR="00EC3AF9" w:rsidRPr="00EC3AF9" w:rsidRDefault="00EC3AF9" w:rsidP="00EC3AF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Visita: </w:t>
            </w:r>
            <w:r w:rsidRPr="00EC3AF9">
              <w:rPr>
                <w:rFonts w:cs="Symbol"/>
                <w:color w:val="000000"/>
                <w:sz w:val="18"/>
                <w:szCs w:val="18"/>
              </w:rPr>
              <w:t>2.2.1 – Todas as empresas interessadas em participar desta licitação deverão efetuar, OBRIGATORIAMENTE, visita técnica prévia para que possam analisar o escopo de reforma, no local de realização dos serviços, para constatar as condições de execução e peculiaridades inerentes à natureza dos trabalhos.</w:t>
            </w:r>
          </w:p>
          <w:p w14:paraId="10D7B4FF" w14:textId="77777777" w:rsidR="00EC3AF9" w:rsidRPr="00EC3AF9" w:rsidRDefault="00EC3AF9" w:rsidP="00EC3AF9">
            <w:pPr>
              <w:autoSpaceDE w:val="0"/>
              <w:autoSpaceDN w:val="0"/>
              <w:adjustRightInd w:val="0"/>
              <w:jc w:val="both"/>
              <w:rPr>
                <w:rFonts w:cs="Symbol"/>
                <w:color w:val="000000"/>
                <w:sz w:val="18"/>
                <w:szCs w:val="18"/>
              </w:rPr>
            </w:pPr>
            <w:r w:rsidRPr="00EC3AF9">
              <w:rPr>
                <w:rFonts w:cs="Symbol"/>
                <w:color w:val="000000"/>
                <w:sz w:val="18"/>
                <w:szCs w:val="18"/>
              </w:rPr>
              <w:t>2.2.2 – O(s) representante(s) legal(ais) da empresa interessada deverá(ão) nomear um(a) técnico(a) capacitado(a) a dirimir as dúvidas e solicitar os esclarecimentos que julgar necessários, por meio de documento, com autorização para realizar a visita técnica.</w:t>
            </w:r>
          </w:p>
          <w:p w14:paraId="3E476005" w14:textId="77777777" w:rsidR="00EC3AF9" w:rsidRPr="00EC3AF9" w:rsidRDefault="00EC3AF9" w:rsidP="00EC3AF9">
            <w:pPr>
              <w:autoSpaceDE w:val="0"/>
              <w:autoSpaceDN w:val="0"/>
              <w:adjustRightInd w:val="0"/>
              <w:jc w:val="both"/>
              <w:rPr>
                <w:rFonts w:cs="Symbol"/>
                <w:color w:val="000000"/>
                <w:sz w:val="18"/>
                <w:szCs w:val="18"/>
              </w:rPr>
            </w:pPr>
            <w:r w:rsidRPr="00EC3AF9">
              <w:rPr>
                <w:rFonts w:cs="Symbol"/>
                <w:color w:val="000000"/>
                <w:sz w:val="18"/>
                <w:szCs w:val="18"/>
              </w:rPr>
              <w:t>2.2.3 – Para realizar a visita, a(s) empresa(s) interessada(as) deverá(ao) entrar em contato com a Gerência de Administração e Manutenção Predial – GEAMP da BHTRANS, através do telefone: (31) 3379-5650, e agendá-la para uma das datas previstas no subitem seguinte.</w:t>
            </w:r>
          </w:p>
          <w:p w14:paraId="533B814C" w14:textId="77777777" w:rsidR="00EC3AF9" w:rsidRPr="00EC3AF9" w:rsidRDefault="00EC3AF9" w:rsidP="00EC3AF9">
            <w:pPr>
              <w:autoSpaceDE w:val="0"/>
              <w:autoSpaceDN w:val="0"/>
              <w:adjustRightInd w:val="0"/>
              <w:jc w:val="both"/>
              <w:rPr>
                <w:rFonts w:cs="Symbol"/>
                <w:color w:val="000000"/>
                <w:sz w:val="18"/>
                <w:szCs w:val="18"/>
              </w:rPr>
            </w:pPr>
            <w:r w:rsidRPr="00EC3AF9">
              <w:rPr>
                <w:rFonts w:cs="Symbol"/>
                <w:color w:val="000000"/>
                <w:sz w:val="18"/>
                <w:szCs w:val="18"/>
              </w:rPr>
              <w:t>2.2.4 – As visitas ficam estabelecidas para os dias 14/02/2020 e 20/02/2020.</w:t>
            </w:r>
          </w:p>
          <w:p w14:paraId="2CDC2683" w14:textId="77777777" w:rsidR="00EC3AF9" w:rsidRPr="00EC3AF9" w:rsidRDefault="00EC3AF9" w:rsidP="00EC3AF9">
            <w:pPr>
              <w:autoSpaceDE w:val="0"/>
              <w:autoSpaceDN w:val="0"/>
              <w:adjustRightInd w:val="0"/>
              <w:jc w:val="both"/>
              <w:rPr>
                <w:rFonts w:cs="Symbol"/>
                <w:color w:val="000000"/>
                <w:sz w:val="18"/>
                <w:szCs w:val="18"/>
              </w:rPr>
            </w:pPr>
            <w:r w:rsidRPr="00EC3AF9">
              <w:rPr>
                <w:rFonts w:cs="Symbol"/>
                <w:color w:val="000000"/>
                <w:sz w:val="18"/>
                <w:szCs w:val="18"/>
              </w:rPr>
              <w:t>2.2.5 – Ao término da visita, a BHTRANS emitirá o Termo de Visita Técnica – Anexo VI, que deverá ser incluído no Envelope nº 02 – Documentos para Habilitação, sob pena de inabilitação.</w:t>
            </w:r>
          </w:p>
          <w:p w14:paraId="6EEB087D" w14:textId="77777777" w:rsidR="00EC3AF9" w:rsidRDefault="00EC3AF9" w:rsidP="00EC3AF9">
            <w:pPr>
              <w:autoSpaceDE w:val="0"/>
              <w:autoSpaceDN w:val="0"/>
              <w:adjustRightInd w:val="0"/>
              <w:jc w:val="both"/>
              <w:rPr>
                <w:rFonts w:cs="Symbol"/>
                <w:color w:val="000000"/>
                <w:sz w:val="18"/>
                <w:szCs w:val="18"/>
              </w:rPr>
            </w:pPr>
            <w:r w:rsidRPr="00EC3AF9">
              <w:rPr>
                <w:rFonts w:cs="Symbol"/>
                <w:color w:val="000000"/>
                <w:sz w:val="18"/>
                <w:szCs w:val="18"/>
              </w:rPr>
              <w:t>2.2.6 – Não serão consideradas quaisquer reclamações posteriores, relativas ao desconhecimento dos locais e das condições de execução e peculiaridades inerentes à natureza dos trabalhos.</w:t>
            </w:r>
          </w:p>
          <w:p w14:paraId="020AAD15" w14:textId="3E06F968" w:rsidR="00EC3AF9" w:rsidRDefault="00BD6DA9" w:rsidP="00EC3AF9">
            <w:pPr>
              <w:autoSpaceDE w:val="0"/>
              <w:autoSpaceDN w:val="0"/>
              <w:adjustRightInd w:val="0"/>
              <w:jc w:val="both"/>
              <w:rPr>
                <w:rFonts w:cs="Symbol"/>
                <w:color w:val="000000"/>
                <w:sz w:val="18"/>
                <w:szCs w:val="18"/>
              </w:rPr>
            </w:pPr>
            <w:hyperlink r:id="rId22" w:history="1">
              <w:r w:rsidR="00EC3AF9">
                <w:rPr>
                  <w:rStyle w:val="Hyperlink"/>
                  <w:rFonts w:cs="Symbol"/>
                  <w:sz w:val="18"/>
                  <w:szCs w:val="18"/>
                </w:rPr>
                <w:t>Clique aqui para obter informações do edital</w:t>
              </w:r>
            </w:hyperlink>
            <w:r w:rsidR="00EC3AF9">
              <w:rPr>
                <w:rFonts w:cs="Symbol"/>
                <w:color w:val="000000"/>
                <w:sz w:val="18"/>
                <w:szCs w:val="18"/>
              </w:rPr>
              <w:t xml:space="preserve">. </w:t>
            </w:r>
          </w:p>
        </w:tc>
      </w:tr>
    </w:tbl>
    <w:p w14:paraId="796925B5" w14:textId="77777777" w:rsidR="00EC3AF9" w:rsidRPr="009B1EE1" w:rsidRDefault="00EC3AF9" w:rsidP="009B1EE1">
      <w:pPr>
        <w:autoSpaceDE w:val="0"/>
        <w:autoSpaceDN w:val="0"/>
        <w:adjustRightInd w:val="0"/>
        <w:jc w:val="both"/>
        <w:rPr>
          <w:rFonts w:asciiTheme="minorHAnsi" w:hAnsiTheme="minorHAnsi" w:cs="Arial"/>
          <w:bCs/>
          <w:color w:val="000000"/>
        </w:rPr>
      </w:pPr>
    </w:p>
    <w:p w14:paraId="505BAD40" w14:textId="77777777" w:rsidR="0047240F" w:rsidRDefault="0047240F"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02A7C" w14:paraId="5D4D4313" w14:textId="77777777" w:rsidTr="00A06C0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3EBBBE8" w14:textId="7B23D84A" w:rsidR="00B02A7C" w:rsidRDefault="00B02A7C" w:rsidP="00B02A7C">
            <w:pPr>
              <w:jc w:val="both"/>
              <w:rPr>
                <w:rFonts w:ascii="Arial" w:hAnsi="Arial" w:cs="Arial"/>
                <w:bCs/>
                <w:sz w:val="28"/>
                <w:szCs w:val="28"/>
              </w:rPr>
            </w:pPr>
            <w:r>
              <w:rPr>
                <w:rFonts w:ascii="Arial" w:hAnsi="Arial" w:cs="Arial"/>
                <w:bCs/>
                <w:szCs w:val="20"/>
              </w:rPr>
              <w:t xml:space="preserve">ÓRGÃO LICITANTE: </w:t>
            </w:r>
            <w:r w:rsidR="0039431E" w:rsidRPr="0039431E">
              <w:rPr>
                <w:rFonts w:ascii="Times New Roman" w:hAnsi="Times New Roman"/>
                <w:b/>
                <w:bCs/>
                <w:sz w:val="34"/>
                <w:szCs w:val="34"/>
              </w:rPr>
              <w:t>SECRETARIA DE INFRAESTRUTURA E URBANISMO</w:t>
            </w:r>
            <w:r w:rsidR="0039431E">
              <w:rPr>
                <w:rFonts w:ascii="Times New Roman" w:hAnsi="Times New Roman"/>
                <w:b/>
                <w:bCs/>
                <w:sz w:val="34"/>
                <w:szCs w:val="34"/>
              </w:rPr>
              <w:t xml:space="preserve"> DE ITATIAIUÇU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5948207" w14:textId="37BEBC2E" w:rsidR="00B02A7C" w:rsidRDefault="00B02A7C" w:rsidP="00026387">
            <w:pPr>
              <w:jc w:val="both"/>
              <w:rPr>
                <w:rFonts w:ascii="Times New Roman" w:hAnsi="Times New Roman"/>
                <w:b/>
                <w:bCs/>
                <w:sz w:val="34"/>
                <w:szCs w:val="34"/>
              </w:rPr>
            </w:pPr>
            <w:r>
              <w:rPr>
                <w:rFonts w:ascii="Arial" w:hAnsi="Arial" w:cs="Arial"/>
                <w:sz w:val="20"/>
                <w:szCs w:val="20"/>
              </w:rPr>
              <w:t>EDITAL:</w:t>
            </w:r>
            <w:r>
              <w:rPr>
                <w:b/>
              </w:rPr>
              <w:t xml:space="preserve"> </w:t>
            </w:r>
            <w:r w:rsidR="00026387" w:rsidRPr="00026387">
              <w:rPr>
                <w:rFonts w:ascii="Times New Roman" w:hAnsi="Times New Roman"/>
                <w:b/>
                <w:bCs/>
                <w:sz w:val="34"/>
                <w:szCs w:val="34"/>
              </w:rPr>
              <w:t xml:space="preserve">CONCORRÊNCIA PÚBLICA Nº 5/2020 </w:t>
            </w:r>
            <w:r w:rsidR="00026387">
              <w:rPr>
                <w:rFonts w:ascii="Times New Roman" w:hAnsi="Times New Roman"/>
                <w:b/>
                <w:bCs/>
                <w:sz w:val="34"/>
                <w:szCs w:val="34"/>
              </w:rPr>
              <w:t>-</w:t>
            </w:r>
            <w:r w:rsidR="0039431E" w:rsidRPr="0039431E">
              <w:rPr>
                <w:rFonts w:ascii="Times New Roman" w:hAnsi="Times New Roman"/>
                <w:b/>
                <w:bCs/>
                <w:sz w:val="34"/>
                <w:szCs w:val="34"/>
              </w:rPr>
              <w:t>PROCESSO LICITATÓRIO Nº 22/2020</w:t>
            </w:r>
          </w:p>
        </w:tc>
      </w:tr>
      <w:tr w:rsidR="00B02A7C" w:rsidRPr="287C33CA" w14:paraId="0CC896F1" w14:textId="77777777" w:rsidTr="00A06C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62B1A0" w14:textId="7BBFD14C" w:rsidR="00217241" w:rsidRPr="00217241" w:rsidRDefault="00217241" w:rsidP="00217241">
            <w:pPr>
              <w:autoSpaceDE w:val="0"/>
              <w:autoSpaceDN w:val="0"/>
              <w:adjustRightInd w:val="0"/>
              <w:jc w:val="both"/>
              <w:rPr>
                <w:rFonts w:cs="Symbol"/>
                <w:color w:val="000000"/>
                <w:sz w:val="18"/>
                <w:szCs w:val="18"/>
              </w:rPr>
            </w:pPr>
            <w:r w:rsidRPr="00217241">
              <w:rPr>
                <w:rFonts w:cs="Symbol"/>
                <w:color w:val="000000"/>
                <w:sz w:val="18"/>
                <w:szCs w:val="18"/>
              </w:rPr>
              <w:t xml:space="preserve">Endereço: Praça Antônio Quirino da Silva, 404 - Centro - Itatiaiuçu/MG </w:t>
            </w:r>
          </w:p>
          <w:p w14:paraId="7E452F32" w14:textId="77777777" w:rsidR="00217241" w:rsidRPr="00217241" w:rsidRDefault="00217241" w:rsidP="00217241">
            <w:pPr>
              <w:autoSpaceDE w:val="0"/>
              <w:autoSpaceDN w:val="0"/>
              <w:adjustRightInd w:val="0"/>
              <w:jc w:val="both"/>
              <w:rPr>
                <w:rFonts w:cs="Symbol"/>
                <w:color w:val="000000"/>
                <w:sz w:val="18"/>
                <w:szCs w:val="18"/>
              </w:rPr>
            </w:pPr>
            <w:r w:rsidRPr="00217241">
              <w:rPr>
                <w:rFonts w:cs="Symbol"/>
                <w:color w:val="000000"/>
                <w:sz w:val="18"/>
                <w:szCs w:val="18"/>
              </w:rPr>
              <w:t xml:space="preserve">Horário de funcionamento: 08:00h às 11:00h - 13:00h às 17:00h </w:t>
            </w:r>
          </w:p>
          <w:p w14:paraId="7813058B" w14:textId="487A466B" w:rsidR="00B02A7C" w:rsidRPr="00217241" w:rsidRDefault="00217241" w:rsidP="00217241">
            <w:pPr>
              <w:autoSpaceDE w:val="0"/>
              <w:autoSpaceDN w:val="0"/>
              <w:adjustRightInd w:val="0"/>
              <w:jc w:val="both"/>
              <w:rPr>
                <w:rFonts w:cs="Symbol"/>
                <w:color w:val="000000"/>
                <w:sz w:val="18"/>
                <w:szCs w:val="18"/>
              </w:rPr>
            </w:pPr>
            <w:r w:rsidRPr="00217241">
              <w:rPr>
                <w:rFonts w:cs="Symbol"/>
                <w:color w:val="000000"/>
                <w:sz w:val="18"/>
                <w:szCs w:val="18"/>
              </w:rPr>
              <w:t xml:space="preserve">Fone: (31) 3572-1244 - E-mail: </w:t>
            </w:r>
            <w:hyperlink r:id="rId23" w:history="1">
              <w:r w:rsidR="001C4DBA" w:rsidRPr="00A14EE1">
                <w:rPr>
                  <w:rStyle w:val="Hyperlink"/>
                  <w:rFonts w:cs="Symbol"/>
                  <w:sz w:val="18"/>
                  <w:szCs w:val="18"/>
                </w:rPr>
                <w:t>siema@itatiaiucu.mg.gov.br</w:t>
              </w:r>
            </w:hyperlink>
            <w:r w:rsidR="001C4DBA">
              <w:rPr>
                <w:rFonts w:cs="Arial"/>
                <w:sz w:val="18"/>
                <w:szCs w:val="18"/>
              </w:rPr>
              <w:t xml:space="preserve"> </w:t>
            </w:r>
          </w:p>
        </w:tc>
      </w:tr>
      <w:tr w:rsidR="00B02A7C" w:rsidRPr="287C33CA" w14:paraId="05E04E1D" w14:textId="77777777" w:rsidTr="00A06C0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6534F55" w14:textId="14F91FB2" w:rsidR="00B02A7C" w:rsidRPr="287C33CA" w:rsidRDefault="00B02A7C" w:rsidP="007B1655">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217241" w:rsidRPr="00026387">
              <w:rPr>
                <w:rFonts w:cs="Arial"/>
                <w:bCs/>
                <w:color w:val="000000"/>
                <w:sz w:val="18"/>
                <w:szCs w:val="17"/>
              </w:rPr>
              <w:t>CONTRATAÇÃO DE EMPRESA PARA EXECUÇÃO DE OBRA DE CONSTRUÇÃO DE QUADRA POLIESPORTIVA NA ESCOLA MUNICIPAL JOÃO GOMES FERREIRA, SITUADA NO POVOADO DE VIEIRAS, NO MUNICÍPIO DE ITATIAIUÇU, SOB O REGIME DE EMPREITADA POR PREÇO GLOBAL, COM FORNECIMENTO DE MÃO DE OBRA, EQUIPAMENTOS, MATERIAIS E AGREGADOS NECESSÁRIOS, CONFORME ESPECIFICAÇÕES TÉCNICAS, PROJETOS, PLANILHAS E CRONOGRAMA FÍSICO-FINANCEIRO APRESENTADOS PELA SECRETARIA DE INFRAESTRUTURA E URBANISMO, ÓRGÃO AUTÔNOMO DA ADMINISTRAÇÃO DIRETA DO MUNICÍPIO COM ATRIBUIÇÃO LEGAL DE COORDENAR, GERENCIAR, EXECUTAR E FISCALIZAR OS PROJETOS E AS RESPECTIVAS EXECUÇÕES DE OBRAS PÚBLICAS MUNICIPAIS (ART. 17, I E II DA LC Nº 79/2013).</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51710B3" w14:textId="77777777" w:rsidR="00B02A7C" w:rsidRPr="287C33CA" w:rsidRDefault="00B02A7C" w:rsidP="00A06C07">
            <w:pPr>
              <w:rPr>
                <w:bCs/>
                <w:sz w:val="18"/>
                <w:szCs w:val="17"/>
              </w:rPr>
            </w:pPr>
            <w:r w:rsidRPr="287C33CA">
              <w:rPr>
                <w:bCs/>
                <w:sz w:val="18"/>
                <w:szCs w:val="17"/>
              </w:rPr>
              <w:t xml:space="preserve">DATAS: </w:t>
            </w:r>
          </w:p>
          <w:p w14:paraId="20E86BEF" w14:textId="26CC5EEC" w:rsidR="00B02A7C" w:rsidRPr="287C33CA" w:rsidRDefault="00B02A7C" w:rsidP="00A06C07">
            <w:pPr>
              <w:numPr>
                <w:ilvl w:val="0"/>
                <w:numId w:val="1"/>
              </w:numPr>
              <w:tabs>
                <w:tab w:val="num" w:pos="290"/>
                <w:tab w:val="num" w:pos="644"/>
              </w:tabs>
              <w:ind w:hanging="612"/>
              <w:rPr>
                <w:sz w:val="18"/>
                <w:szCs w:val="17"/>
              </w:rPr>
            </w:pPr>
            <w:r w:rsidRPr="287C33CA">
              <w:rPr>
                <w:sz w:val="18"/>
                <w:szCs w:val="17"/>
              </w:rPr>
              <w:t xml:space="preserve">Entrega: </w:t>
            </w:r>
            <w:r w:rsidR="00026387">
              <w:rPr>
                <w:sz w:val="18"/>
                <w:szCs w:val="17"/>
              </w:rPr>
              <w:t>24/03</w:t>
            </w:r>
            <w:r>
              <w:rPr>
                <w:sz w:val="18"/>
                <w:szCs w:val="17"/>
              </w:rPr>
              <w:t xml:space="preserve">/2020, até às </w:t>
            </w:r>
            <w:r w:rsidR="00026387">
              <w:rPr>
                <w:sz w:val="18"/>
                <w:szCs w:val="17"/>
              </w:rPr>
              <w:t>08:30</w:t>
            </w:r>
            <w:r w:rsidRPr="287C33CA">
              <w:rPr>
                <w:sz w:val="18"/>
                <w:szCs w:val="17"/>
              </w:rPr>
              <w:t>.</w:t>
            </w:r>
          </w:p>
          <w:p w14:paraId="0F817F8D" w14:textId="1B7D5D3A" w:rsidR="00B02A7C" w:rsidRPr="287C33CA" w:rsidRDefault="00B02A7C" w:rsidP="00A06C07">
            <w:pPr>
              <w:numPr>
                <w:ilvl w:val="0"/>
                <w:numId w:val="1"/>
              </w:numPr>
              <w:tabs>
                <w:tab w:val="num" w:pos="290"/>
                <w:tab w:val="num" w:pos="644"/>
              </w:tabs>
              <w:ind w:hanging="612"/>
              <w:rPr>
                <w:sz w:val="18"/>
                <w:szCs w:val="17"/>
              </w:rPr>
            </w:pPr>
            <w:r>
              <w:rPr>
                <w:sz w:val="18"/>
                <w:szCs w:val="17"/>
              </w:rPr>
              <w:t xml:space="preserve">Abertura: </w:t>
            </w:r>
            <w:r w:rsidR="00026387">
              <w:rPr>
                <w:sz w:val="18"/>
                <w:szCs w:val="17"/>
              </w:rPr>
              <w:t>24/03</w:t>
            </w:r>
            <w:r>
              <w:rPr>
                <w:sz w:val="18"/>
                <w:szCs w:val="17"/>
              </w:rPr>
              <w:t xml:space="preserve">/2020, às </w:t>
            </w:r>
            <w:r w:rsidR="00026387">
              <w:rPr>
                <w:sz w:val="18"/>
                <w:szCs w:val="17"/>
              </w:rPr>
              <w:t>08:30</w:t>
            </w:r>
            <w:r w:rsidRPr="287C33CA">
              <w:rPr>
                <w:sz w:val="18"/>
                <w:szCs w:val="17"/>
              </w:rPr>
              <w:t>.</w:t>
            </w:r>
          </w:p>
          <w:p w14:paraId="760701E3" w14:textId="77777777" w:rsidR="00B02A7C" w:rsidRPr="287C33CA" w:rsidRDefault="00B02A7C" w:rsidP="00A06C07">
            <w:pPr>
              <w:tabs>
                <w:tab w:val="num" w:pos="644"/>
              </w:tabs>
              <w:ind w:left="108"/>
              <w:rPr>
                <w:sz w:val="18"/>
                <w:szCs w:val="17"/>
              </w:rPr>
            </w:pPr>
          </w:p>
        </w:tc>
      </w:tr>
    </w:tbl>
    <w:p w14:paraId="092170B3" w14:textId="77777777" w:rsidR="00B02A7C" w:rsidRPr="287C33CA" w:rsidRDefault="00B02A7C" w:rsidP="00B02A7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02A7C" w:rsidRPr="287C33CA" w14:paraId="438CCACD" w14:textId="77777777" w:rsidTr="00A06C0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2ED4569" w14:textId="08098C70" w:rsidR="00B02A7C" w:rsidRPr="287C33CA" w:rsidRDefault="00026387" w:rsidP="009458B1">
            <w:pPr>
              <w:tabs>
                <w:tab w:val="left" w:pos="4393"/>
                <w:tab w:val="center" w:pos="5386"/>
              </w:tabs>
              <w:jc w:val="both"/>
              <w:outlineLvl w:val="1"/>
              <w:rPr>
                <w:rFonts w:cs="Arial"/>
                <w:sz w:val="18"/>
                <w:szCs w:val="18"/>
              </w:rPr>
            </w:pPr>
            <w:r w:rsidRPr="00026387">
              <w:rPr>
                <w:rFonts w:cs="Arial"/>
                <w:sz w:val="18"/>
                <w:szCs w:val="18"/>
              </w:rPr>
              <w:t xml:space="preserve">O edital e seus anexos encontram-se disponíveis através do sítio eletrônico oficial </w:t>
            </w:r>
            <w:hyperlink r:id="rId24" w:history="1">
              <w:r w:rsidRPr="00A14EE1">
                <w:rPr>
                  <w:rStyle w:val="Hyperlink"/>
                  <w:rFonts w:cs="Arial"/>
                  <w:sz w:val="18"/>
                  <w:szCs w:val="18"/>
                </w:rPr>
                <w:t>www.itatiaiucu.mg.gov.br</w:t>
              </w:r>
            </w:hyperlink>
            <w:r>
              <w:rPr>
                <w:rFonts w:cs="Arial"/>
                <w:sz w:val="18"/>
                <w:szCs w:val="18"/>
              </w:rPr>
              <w:t xml:space="preserve">. </w:t>
            </w:r>
          </w:p>
        </w:tc>
      </w:tr>
    </w:tbl>
    <w:p w14:paraId="6BDA61ED" w14:textId="77777777" w:rsidR="00B02A7C" w:rsidRDefault="00B02A7C" w:rsidP="00737EA7">
      <w:pPr>
        <w:tabs>
          <w:tab w:val="left" w:pos="8931"/>
        </w:tabs>
        <w:contextualSpacing/>
        <w:jc w:val="both"/>
        <w:rPr>
          <w:rFonts w:asciiTheme="minorHAnsi" w:hAnsiTheme="minorHAnsi"/>
        </w:rPr>
      </w:pPr>
    </w:p>
    <w:p w14:paraId="065B0383" w14:textId="77777777" w:rsidR="001C4DBA" w:rsidRDefault="001C4DBA" w:rsidP="00737EA7">
      <w:pPr>
        <w:tabs>
          <w:tab w:val="left" w:pos="8931"/>
        </w:tabs>
        <w:contextualSpacing/>
        <w:jc w:val="both"/>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C4DBA" w14:paraId="2A6D2676" w14:textId="77777777" w:rsidTr="00A06C0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03AC147" w14:textId="258AEBAC" w:rsidR="001C4DBA" w:rsidRDefault="001C4DBA" w:rsidP="001C4D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PREFEITURA MUNICIPAL DE JOÃO MONLEVADE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9158A72" w14:textId="4A207E4E" w:rsidR="001C4DBA" w:rsidRDefault="001C4DBA" w:rsidP="001C4DBA">
            <w:pPr>
              <w:jc w:val="both"/>
              <w:rPr>
                <w:rFonts w:ascii="Times New Roman" w:hAnsi="Times New Roman"/>
                <w:b/>
                <w:bCs/>
                <w:sz w:val="34"/>
                <w:szCs w:val="34"/>
              </w:rPr>
            </w:pPr>
            <w:r>
              <w:rPr>
                <w:rFonts w:ascii="Arial" w:hAnsi="Arial" w:cs="Arial"/>
                <w:sz w:val="20"/>
                <w:szCs w:val="20"/>
              </w:rPr>
              <w:t>EDITAL:</w:t>
            </w:r>
            <w:r>
              <w:rPr>
                <w:b/>
              </w:rPr>
              <w:t xml:space="preserve"> </w:t>
            </w:r>
            <w:r w:rsidRPr="00026387">
              <w:rPr>
                <w:rFonts w:ascii="Times New Roman" w:hAnsi="Times New Roman"/>
                <w:b/>
                <w:bCs/>
                <w:sz w:val="34"/>
                <w:szCs w:val="34"/>
              </w:rPr>
              <w:t xml:space="preserve">CONCORRÊNCIA Nº </w:t>
            </w:r>
            <w:r>
              <w:rPr>
                <w:rFonts w:ascii="Times New Roman" w:hAnsi="Times New Roman"/>
                <w:b/>
                <w:bCs/>
                <w:sz w:val="34"/>
                <w:szCs w:val="34"/>
              </w:rPr>
              <w:t>01/</w:t>
            </w:r>
            <w:r w:rsidRPr="00026387">
              <w:rPr>
                <w:rFonts w:ascii="Times New Roman" w:hAnsi="Times New Roman"/>
                <w:b/>
                <w:bCs/>
                <w:sz w:val="34"/>
                <w:szCs w:val="34"/>
              </w:rPr>
              <w:t xml:space="preserve">2020 </w:t>
            </w:r>
          </w:p>
        </w:tc>
      </w:tr>
      <w:tr w:rsidR="001C4DBA" w:rsidRPr="287C33CA" w14:paraId="59BEA130" w14:textId="77777777" w:rsidTr="00A06C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6D4A833" w14:textId="77777777" w:rsidR="00B46F63" w:rsidRPr="00B46F63" w:rsidRDefault="001C4DBA" w:rsidP="00B46F63">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00B46F63" w:rsidRPr="00B46F63">
              <w:rPr>
                <w:rFonts w:cs="Symbol"/>
                <w:color w:val="000000"/>
                <w:sz w:val="18"/>
                <w:szCs w:val="18"/>
              </w:rPr>
              <w:t>R. Geraldo Miranda, 337 - Carneirinhos, João Monlevade - MG, 35930-027</w:t>
            </w:r>
          </w:p>
          <w:p w14:paraId="386937B0" w14:textId="761A5206" w:rsidR="001C4DBA" w:rsidRPr="00217241" w:rsidRDefault="00B46F63" w:rsidP="00B46F63">
            <w:pPr>
              <w:autoSpaceDE w:val="0"/>
              <w:autoSpaceDN w:val="0"/>
              <w:adjustRightInd w:val="0"/>
              <w:jc w:val="both"/>
              <w:rPr>
                <w:rFonts w:cs="Symbol"/>
                <w:color w:val="000000"/>
                <w:sz w:val="18"/>
                <w:szCs w:val="18"/>
              </w:rPr>
            </w:pPr>
            <w:r w:rsidRPr="00B46F63">
              <w:rPr>
                <w:rFonts w:cs="Symbol"/>
                <w:color w:val="000000"/>
                <w:sz w:val="18"/>
                <w:szCs w:val="18"/>
              </w:rPr>
              <w:t>Telefone: (31) 3859-2500</w:t>
            </w:r>
          </w:p>
          <w:p w14:paraId="49B90341" w14:textId="766A5028" w:rsidR="001C4DBA" w:rsidRPr="00217241" w:rsidRDefault="00BD6DA9" w:rsidP="001C4DBA">
            <w:pPr>
              <w:autoSpaceDE w:val="0"/>
              <w:autoSpaceDN w:val="0"/>
              <w:adjustRightInd w:val="0"/>
              <w:jc w:val="both"/>
              <w:rPr>
                <w:rFonts w:cs="Symbol"/>
                <w:color w:val="000000"/>
                <w:sz w:val="18"/>
                <w:szCs w:val="18"/>
              </w:rPr>
            </w:pPr>
            <w:hyperlink r:id="rId25" w:history="1">
              <w:r w:rsidR="001C4DBA" w:rsidRPr="00A14EE1">
                <w:rPr>
                  <w:rStyle w:val="Hyperlink"/>
                  <w:rFonts w:cs="Symbol"/>
                  <w:sz w:val="18"/>
                  <w:szCs w:val="18"/>
                </w:rPr>
                <w:t>www.pmjm.mg.gov.br</w:t>
              </w:r>
            </w:hyperlink>
            <w:r w:rsidR="001C4DBA" w:rsidRPr="001C4DBA">
              <w:rPr>
                <w:rFonts w:cs="Symbol"/>
                <w:color w:val="000000"/>
                <w:sz w:val="18"/>
                <w:szCs w:val="18"/>
              </w:rPr>
              <w:t>.</w:t>
            </w:r>
            <w:r w:rsidR="001C4DBA">
              <w:rPr>
                <w:rFonts w:cs="Symbol"/>
                <w:color w:val="000000"/>
                <w:sz w:val="18"/>
                <w:szCs w:val="18"/>
              </w:rPr>
              <w:t xml:space="preserve"> </w:t>
            </w:r>
            <w:r w:rsidR="001C4DBA" w:rsidRPr="001C4DBA">
              <w:rPr>
                <w:rFonts w:cs="Symbol"/>
                <w:color w:val="000000"/>
                <w:sz w:val="18"/>
                <w:szCs w:val="18"/>
              </w:rPr>
              <w:t>Mais informações: 31 3859-2525 (Setor de Licitações).</w:t>
            </w:r>
          </w:p>
        </w:tc>
      </w:tr>
      <w:tr w:rsidR="001C4DBA" w:rsidRPr="287C33CA" w14:paraId="3E30CB0C" w14:textId="77777777" w:rsidTr="00A06C0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13AA0B5" w14:textId="21DED369" w:rsidR="001C4DBA" w:rsidRPr="287C33CA" w:rsidRDefault="001C4DBA" w:rsidP="00A06C07">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1C4DBA">
              <w:rPr>
                <w:rFonts w:cs="Arial"/>
                <w:bCs/>
                <w:color w:val="000000"/>
                <w:sz w:val="18"/>
                <w:szCs w:val="17"/>
              </w:rPr>
              <w:t>CONTRATAÇÃO DE EMPRESA PARA EXECUÇÃO DE OBRAS DE PAVIMENTAÇÃO NOVA, MICRODRENAGEM, REDE COLETORA DE ESGOTAMENTO SANITÁRIO, CALÇADAS COM ACESSIBILIDADE E SINALIZAÇÃO VIÁRIA NAS RUAS B, C E GERALDO FERREIRA DE ARAÚJO NO BAIRRO TANQUINHO, PERÍMETRO URBANO.</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33F34E" w14:textId="77777777" w:rsidR="001C4DBA" w:rsidRPr="287C33CA" w:rsidRDefault="001C4DBA" w:rsidP="00A06C07">
            <w:pPr>
              <w:rPr>
                <w:bCs/>
                <w:sz w:val="18"/>
                <w:szCs w:val="17"/>
              </w:rPr>
            </w:pPr>
            <w:r w:rsidRPr="287C33CA">
              <w:rPr>
                <w:bCs/>
                <w:sz w:val="18"/>
                <w:szCs w:val="17"/>
              </w:rPr>
              <w:t xml:space="preserve">DATAS: </w:t>
            </w:r>
          </w:p>
          <w:p w14:paraId="0109CFFB" w14:textId="0B160D32" w:rsidR="001C4DBA" w:rsidRPr="287C33CA" w:rsidRDefault="001C4DBA" w:rsidP="00A06C0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11/03/2020, até às 14:00</w:t>
            </w:r>
            <w:r w:rsidRPr="287C33CA">
              <w:rPr>
                <w:sz w:val="18"/>
                <w:szCs w:val="17"/>
              </w:rPr>
              <w:t>.</w:t>
            </w:r>
          </w:p>
          <w:p w14:paraId="707C8A8D" w14:textId="43F3CC87" w:rsidR="001C4DBA" w:rsidRPr="287C33CA" w:rsidRDefault="001C4DBA" w:rsidP="00A06C07">
            <w:pPr>
              <w:numPr>
                <w:ilvl w:val="0"/>
                <w:numId w:val="1"/>
              </w:numPr>
              <w:tabs>
                <w:tab w:val="num" w:pos="290"/>
                <w:tab w:val="num" w:pos="644"/>
              </w:tabs>
              <w:ind w:hanging="612"/>
              <w:rPr>
                <w:sz w:val="18"/>
                <w:szCs w:val="17"/>
              </w:rPr>
            </w:pPr>
            <w:r>
              <w:rPr>
                <w:sz w:val="18"/>
                <w:szCs w:val="17"/>
              </w:rPr>
              <w:t>Abertura: 11/03/2020, às 14:00</w:t>
            </w:r>
            <w:r w:rsidRPr="287C33CA">
              <w:rPr>
                <w:sz w:val="18"/>
                <w:szCs w:val="17"/>
              </w:rPr>
              <w:t>.</w:t>
            </w:r>
          </w:p>
          <w:p w14:paraId="74DC302B" w14:textId="77777777" w:rsidR="001C4DBA" w:rsidRPr="287C33CA" w:rsidRDefault="001C4DBA" w:rsidP="00A06C07">
            <w:pPr>
              <w:tabs>
                <w:tab w:val="num" w:pos="644"/>
              </w:tabs>
              <w:ind w:left="108"/>
              <w:rPr>
                <w:sz w:val="18"/>
                <w:szCs w:val="17"/>
              </w:rPr>
            </w:pPr>
          </w:p>
        </w:tc>
      </w:tr>
    </w:tbl>
    <w:p w14:paraId="70EA54B6" w14:textId="77777777" w:rsidR="001C4DBA" w:rsidRPr="287C33CA" w:rsidRDefault="001C4DBA" w:rsidP="001C4D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C4DBA" w:rsidRPr="287C33CA" w14:paraId="461EA91F" w14:textId="77777777" w:rsidTr="00A06C0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8C0C3A6" w14:textId="77777777" w:rsidR="001C4DBA" w:rsidRPr="287C33CA" w:rsidRDefault="001C4DBA" w:rsidP="00A06C07">
            <w:pPr>
              <w:tabs>
                <w:tab w:val="left" w:pos="4393"/>
                <w:tab w:val="center" w:pos="5386"/>
              </w:tabs>
              <w:jc w:val="both"/>
              <w:outlineLvl w:val="1"/>
              <w:rPr>
                <w:rFonts w:cs="Arial"/>
                <w:sz w:val="18"/>
                <w:szCs w:val="18"/>
              </w:rPr>
            </w:pPr>
            <w:r w:rsidRPr="00026387">
              <w:rPr>
                <w:rFonts w:cs="Arial"/>
                <w:sz w:val="18"/>
                <w:szCs w:val="18"/>
              </w:rPr>
              <w:t xml:space="preserve">O edital e seus anexos encontram-se disponíveis através do sítio eletrônico oficial </w:t>
            </w:r>
            <w:hyperlink r:id="rId26" w:history="1">
              <w:r w:rsidRPr="00A14EE1">
                <w:rPr>
                  <w:rStyle w:val="Hyperlink"/>
                  <w:rFonts w:cs="Arial"/>
                  <w:sz w:val="18"/>
                  <w:szCs w:val="18"/>
                </w:rPr>
                <w:t>www.itatiaiucu.mg.gov.br</w:t>
              </w:r>
            </w:hyperlink>
            <w:r>
              <w:rPr>
                <w:rFonts w:cs="Arial"/>
                <w:sz w:val="18"/>
                <w:szCs w:val="18"/>
              </w:rPr>
              <w:t xml:space="preserve">. </w:t>
            </w:r>
          </w:p>
        </w:tc>
      </w:tr>
    </w:tbl>
    <w:p w14:paraId="214AE0BB" w14:textId="77777777" w:rsidR="001C4DBA" w:rsidRDefault="001C4DBA" w:rsidP="001C4DBA">
      <w:pPr>
        <w:tabs>
          <w:tab w:val="left" w:pos="8931"/>
        </w:tabs>
        <w:contextualSpacing/>
        <w:jc w:val="both"/>
        <w:rPr>
          <w:rFonts w:asciiTheme="minorHAnsi" w:hAnsiTheme="minorHAnsi"/>
        </w:rPr>
      </w:pPr>
    </w:p>
    <w:p w14:paraId="6CA27A4D" w14:textId="77777777" w:rsidR="001C4DBA" w:rsidRDefault="001C4DBA" w:rsidP="00737EA7">
      <w:pPr>
        <w:tabs>
          <w:tab w:val="left" w:pos="8931"/>
        </w:tabs>
        <w:contextualSpacing/>
        <w:jc w:val="both"/>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46F63" w14:paraId="463C97A7" w14:textId="77777777" w:rsidTr="00A06C0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4EF0C49" w14:textId="77777777" w:rsidR="00B46F63" w:rsidRDefault="00B46F63" w:rsidP="00A06C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PREFEITURA MUNICIPAL DE JOÃO MONLEVADE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1B70B62" w14:textId="295305CE" w:rsidR="00B46F63" w:rsidRDefault="00B46F63" w:rsidP="00A06C07">
            <w:pPr>
              <w:jc w:val="both"/>
              <w:rPr>
                <w:rFonts w:ascii="Times New Roman" w:hAnsi="Times New Roman"/>
                <w:b/>
                <w:bCs/>
                <w:sz w:val="34"/>
                <w:szCs w:val="34"/>
              </w:rPr>
            </w:pPr>
            <w:r>
              <w:rPr>
                <w:rFonts w:ascii="Arial" w:hAnsi="Arial" w:cs="Arial"/>
                <w:sz w:val="20"/>
                <w:szCs w:val="20"/>
              </w:rPr>
              <w:t>EDITAL:</w:t>
            </w:r>
            <w:r>
              <w:rPr>
                <w:b/>
              </w:rPr>
              <w:t xml:space="preserve"> </w:t>
            </w:r>
            <w:r w:rsidRPr="00026387">
              <w:rPr>
                <w:rFonts w:ascii="Times New Roman" w:hAnsi="Times New Roman"/>
                <w:b/>
                <w:bCs/>
                <w:sz w:val="34"/>
                <w:szCs w:val="34"/>
              </w:rPr>
              <w:t xml:space="preserve">CONCORRÊNCIA Nº </w:t>
            </w:r>
            <w:r>
              <w:rPr>
                <w:rFonts w:ascii="Times New Roman" w:hAnsi="Times New Roman"/>
                <w:b/>
                <w:bCs/>
                <w:sz w:val="34"/>
                <w:szCs w:val="34"/>
              </w:rPr>
              <w:t>02/</w:t>
            </w:r>
            <w:r w:rsidRPr="00026387">
              <w:rPr>
                <w:rFonts w:ascii="Times New Roman" w:hAnsi="Times New Roman"/>
                <w:b/>
                <w:bCs/>
                <w:sz w:val="34"/>
                <w:szCs w:val="34"/>
              </w:rPr>
              <w:t xml:space="preserve">2020 </w:t>
            </w:r>
          </w:p>
        </w:tc>
      </w:tr>
      <w:tr w:rsidR="00B46F63" w:rsidRPr="287C33CA" w14:paraId="72CFF1DB" w14:textId="77777777" w:rsidTr="00A06C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92AE79" w14:textId="77777777" w:rsidR="00B46F63" w:rsidRPr="00B46F63" w:rsidRDefault="00B46F63" w:rsidP="00A06C07">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Pr="00B46F63">
              <w:rPr>
                <w:rFonts w:cs="Symbol"/>
                <w:color w:val="000000"/>
                <w:sz w:val="18"/>
                <w:szCs w:val="18"/>
              </w:rPr>
              <w:t>R. Geraldo Miranda, 337 - Carneirinhos, João Monlevade - MG, 35930-027</w:t>
            </w:r>
          </w:p>
          <w:p w14:paraId="1F3C1267" w14:textId="77777777" w:rsidR="00B46F63" w:rsidRPr="00217241" w:rsidRDefault="00B46F63" w:rsidP="00A06C07">
            <w:pPr>
              <w:autoSpaceDE w:val="0"/>
              <w:autoSpaceDN w:val="0"/>
              <w:adjustRightInd w:val="0"/>
              <w:jc w:val="both"/>
              <w:rPr>
                <w:rFonts w:cs="Symbol"/>
                <w:color w:val="000000"/>
                <w:sz w:val="18"/>
                <w:szCs w:val="18"/>
              </w:rPr>
            </w:pPr>
            <w:r w:rsidRPr="00B46F63">
              <w:rPr>
                <w:rFonts w:cs="Symbol"/>
                <w:color w:val="000000"/>
                <w:sz w:val="18"/>
                <w:szCs w:val="18"/>
              </w:rPr>
              <w:t>Telefone: (31) 3859-2500</w:t>
            </w:r>
          </w:p>
          <w:p w14:paraId="5E9AC6F8" w14:textId="77777777" w:rsidR="00B46F63" w:rsidRPr="00217241" w:rsidRDefault="00BD6DA9" w:rsidP="00A06C07">
            <w:pPr>
              <w:autoSpaceDE w:val="0"/>
              <w:autoSpaceDN w:val="0"/>
              <w:adjustRightInd w:val="0"/>
              <w:jc w:val="both"/>
              <w:rPr>
                <w:rFonts w:cs="Symbol"/>
                <w:color w:val="000000"/>
                <w:sz w:val="18"/>
                <w:szCs w:val="18"/>
              </w:rPr>
            </w:pPr>
            <w:hyperlink r:id="rId27" w:history="1">
              <w:r w:rsidR="00B46F63" w:rsidRPr="00A14EE1">
                <w:rPr>
                  <w:rStyle w:val="Hyperlink"/>
                  <w:rFonts w:cs="Symbol"/>
                  <w:sz w:val="18"/>
                  <w:szCs w:val="18"/>
                </w:rPr>
                <w:t>www.pmjm.mg.gov.br</w:t>
              </w:r>
            </w:hyperlink>
            <w:r w:rsidR="00B46F63" w:rsidRPr="001C4DBA">
              <w:rPr>
                <w:rFonts w:cs="Symbol"/>
                <w:color w:val="000000"/>
                <w:sz w:val="18"/>
                <w:szCs w:val="18"/>
              </w:rPr>
              <w:t>.</w:t>
            </w:r>
            <w:r w:rsidR="00B46F63">
              <w:rPr>
                <w:rFonts w:cs="Symbol"/>
                <w:color w:val="000000"/>
                <w:sz w:val="18"/>
                <w:szCs w:val="18"/>
              </w:rPr>
              <w:t xml:space="preserve"> </w:t>
            </w:r>
            <w:r w:rsidR="00B46F63" w:rsidRPr="001C4DBA">
              <w:rPr>
                <w:rFonts w:cs="Symbol"/>
                <w:color w:val="000000"/>
                <w:sz w:val="18"/>
                <w:szCs w:val="18"/>
              </w:rPr>
              <w:t>Mais informações: 31 3859-2525 (Setor de Licitações).</w:t>
            </w:r>
          </w:p>
        </w:tc>
      </w:tr>
      <w:tr w:rsidR="00B46F63" w:rsidRPr="287C33CA" w14:paraId="076AEFCE" w14:textId="77777777" w:rsidTr="00A06C0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E7E4FA0" w14:textId="218DB63E" w:rsidR="00B46F63" w:rsidRPr="287C33CA" w:rsidRDefault="00B46F63" w:rsidP="00A06C07">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B46F63">
              <w:rPr>
                <w:rFonts w:cs="Arial"/>
                <w:bCs/>
                <w:color w:val="000000"/>
                <w:sz w:val="18"/>
                <w:szCs w:val="17"/>
              </w:rPr>
              <w:t>CONTRATAÇÃO DE EMPRESA PARA EXECUÇÃO DE OBRAS DE PAVIMENTAÇÃO, MICRODRENAGEM, REDE DE ABASTECIMENTO DE ÁGUA, REDE DE ESGOTAMENTO SANITÁRIO, CALÇADAS COM ACESSIBILIDADE E SINALIZAÇÃO VIÁRIA NAS RUAS COLINA, COLOMBO, COMETA, GIGLIANE TÂMARA DE ALMEIDA, GUARUJÁ, IRIRI e OSVALDO LARA E AS AVENIDAS CAMBURI E SEBASTIÃO SIMÃO DE ALMEIDA, BAIRRO SION, PERÍMETRO URBANO.</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EC18AB6" w14:textId="77777777" w:rsidR="00B46F63" w:rsidRPr="287C33CA" w:rsidRDefault="00B46F63" w:rsidP="00A06C07">
            <w:pPr>
              <w:rPr>
                <w:bCs/>
                <w:sz w:val="18"/>
                <w:szCs w:val="17"/>
              </w:rPr>
            </w:pPr>
            <w:r w:rsidRPr="287C33CA">
              <w:rPr>
                <w:bCs/>
                <w:sz w:val="18"/>
                <w:szCs w:val="17"/>
              </w:rPr>
              <w:t xml:space="preserve">DATAS: </w:t>
            </w:r>
          </w:p>
          <w:p w14:paraId="21F33CF0" w14:textId="7A459C4D" w:rsidR="00B46F63" w:rsidRPr="287C33CA" w:rsidRDefault="00B46F63" w:rsidP="00A06C0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12/03/2020, até às 14:00</w:t>
            </w:r>
            <w:r w:rsidRPr="287C33CA">
              <w:rPr>
                <w:sz w:val="18"/>
                <w:szCs w:val="17"/>
              </w:rPr>
              <w:t>.</w:t>
            </w:r>
          </w:p>
          <w:p w14:paraId="0B758E58" w14:textId="61DF9BFD" w:rsidR="00B46F63" w:rsidRPr="287C33CA" w:rsidRDefault="00B46F63" w:rsidP="00A06C07">
            <w:pPr>
              <w:numPr>
                <w:ilvl w:val="0"/>
                <w:numId w:val="1"/>
              </w:numPr>
              <w:tabs>
                <w:tab w:val="num" w:pos="290"/>
                <w:tab w:val="num" w:pos="644"/>
              </w:tabs>
              <w:ind w:hanging="612"/>
              <w:rPr>
                <w:sz w:val="18"/>
                <w:szCs w:val="17"/>
              </w:rPr>
            </w:pPr>
            <w:r>
              <w:rPr>
                <w:sz w:val="18"/>
                <w:szCs w:val="17"/>
              </w:rPr>
              <w:t>Abertura: 12/03/2020, às 14:00</w:t>
            </w:r>
            <w:r w:rsidRPr="287C33CA">
              <w:rPr>
                <w:sz w:val="18"/>
                <w:szCs w:val="17"/>
              </w:rPr>
              <w:t>.</w:t>
            </w:r>
          </w:p>
          <w:p w14:paraId="37E28090" w14:textId="77777777" w:rsidR="00B46F63" w:rsidRPr="287C33CA" w:rsidRDefault="00B46F63" w:rsidP="00A06C07">
            <w:pPr>
              <w:tabs>
                <w:tab w:val="num" w:pos="644"/>
              </w:tabs>
              <w:ind w:left="108"/>
              <w:rPr>
                <w:sz w:val="18"/>
                <w:szCs w:val="17"/>
              </w:rPr>
            </w:pPr>
          </w:p>
        </w:tc>
      </w:tr>
    </w:tbl>
    <w:p w14:paraId="2C7E5CFF" w14:textId="77777777" w:rsidR="00B46F63" w:rsidRPr="287C33CA" w:rsidRDefault="00B46F63" w:rsidP="00B46F6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46F63" w:rsidRPr="287C33CA" w14:paraId="6C063ED2" w14:textId="77777777" w:rsidTr="00A06C0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06C26E18" w14:textId="77777777" w:rsidR="00B46F63" w:rsidRPr="287C33CA" w:rsidRDefault="00B46F63" w:rsidP="00A06C07">
            <w:pPr>
              <w:tabs>
                <w:tab w:val="left" w:pos="4393"/>
                <w:tab w:val="center" w:pos="5386"/>
              </w:tabs>
              <w:jc w:val="both"/>
              <w:outlineLvl w:val="1"/>
              <w:rPr>
                <w:rFonts w:cs="Arial"/>
                <w:sz w:val="18"/>
                <w:szCs w:val="18"/>
              </w:rPr>
            </w:pPr>
            <w:r w:rsidRPr="00026387">
              <w:rPr>
                <w:rFonts w:cs="Arial"/>
                <w:sz w:val="18"/>
                <w:szCs w:val="18"/>
              </w:rPr>
              <w:t xml:space="preserve">O edital e seus anexos encontram-se disponíveis através do sítio eletrônico oficial </w:t>
            </w:r>
            <w:hyperlink r:id="rId28" w:history="1">
              <w:r w:rsidRPr="00A14EE1">
                <w:rPr>
                  <w:rStyle w:val="Hyperlink"/>
                  <w:rFonts w:cs="Arial"/>
                  <w:sz w:val="18"/>
                  <w:szCs w:val="18"/>
                </w:rPr>
                <w:t>www.itatiaiucu.mg.gov.br</w:t>
              </w:r>
            </w:hyperlink>
            <w:r>
              <w:rPr>
                <w:rFonts w:cs="Arial"/>
                <w:sz w:val="18"/>
                <w:szCs w:val="18"/>
              </w:rPr>
              <w:t xml:space="preserve">. </w:t>
            </w:r>
          </w:p>
        </w:tc>
      </w:tr>
    </w:tbl>
    <w:p w14:paraId="46A4EFA8" w14:textId="77777777" w:rsidR="00B46F63" w:rsidRDefault="00B46F63" w:rsidP="00B46F63">
      <w:pPr>
        <w:tabs>
          <w:tab w:val="left" w:pos="8931"/>
        </w:tabs>
        <w:contextualSpacing/>
        <w:jc w:val="both"/>
        <w:rPr>
          <w:rFonts w:asciiTheme="minorHAnsi" w:hAnsiTheme="minorHAnsi"/>
        </w:rPr>
      </w:pPr>
    </w:p>
    <w:p w14:paraId="3A2FA927" w14:textId="77777777" w:rsidR="00B46F63" w:rsidRDefault="00B46F63" w:rsidP="00B46F63">
      <w:pPr>
        <w:tabs>
          <w:tab w:val="left" w:pos="8931"/>
        </w:tabs>
        <w:contextualSpacing/>
        <w:jc w:val="both"/>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46F63" w14:paraId="4F323B52" w14:textId="77777777" w:rsidTr="00A06C0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9BA2456" w14:textId="343D516F" w:rsidR="00B46F63" w:rsidRDefault="00B46F63" w:rsidP="00A06C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PREFEITURA MUNICIPAL DE </w:t>
            </w:r>
            <w:r w:rsidRPr="00B46F63">
              <w:rPr>
                <w:rFonts w:ascii="Times New Roman" w:hAnsi="Times New Roman"/>
                <w:b/>
                <w:bCs/>
                <w:sz w:val="34"/>
                <w:szCs w:val="34"/>
              </w:rPr>
              <w:t xml:space="preserve">PATOS DE MINAS </w:t>
            </w:r>
            <w:r>
              <w:rPr>
                <w:rFonts w:ascii="Times New Roman" w:hAnsi="Times New Roman"/>
                <w:b/>
                <w:bCs/>
                <w:sz w:val="34"/>
                <w:szCs w:val="34"/>
              </w:rPr>
              <w:t xml:space="preserve">/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510C3BE" w14:textId="0A4E6286" w:rsidR="00B46F63" w:rsidRDefault="00B46F63" w:rsidP="00A06C07">
            <w:pPr>
              <w:jc w:val="both"/>
              <w:rPr>
                <w:rFonts w:ascii="Times New Roman" w:hAnsi="Times New Roman"/>
                <w:b/>
                <w:bCs/>
                <w:sz w:val="34"/>
                <w:szCs w:val="34"/>
              </w:rPr>
            </w:pPr>
            <w:r>
              <w:rPr>
                <w:rFonts w:ascii="Arial" w:hAnsi="Arial" w:cs="Arial"/>
                <w:sz w:val="20"/>
                <w:szCs w:val="20"/>
              </w:rPr>
              <w:t>EDITAL:</w:t>
            </w:r>
            <w:r>
              <w:rPr>
                <w:b/>
              </w:rPr>
              <w:t xml:space="preserve"> </w:t>
            </w:r>
            <w:r w:rsidRPr="00026387">
              <w:rPr>
                <w:rFonts w:ascii="Times New Roman" w:hAnsi="Times New Roman"/>
                <w:b/>
                <w:bCs/>
                <w:sz w:val="34"/>
                <w:szCs w:val="34"/>
              </w:rPr>
              <w:t xml:space="preserve">CONCORRÊNCIA Nº </w:t>
            </w:r>
            <w:r>
              <w:rPr>
                <w:rFonts w:ascii="Times New Roman" w:hAnsi="Times New Roman"/>
                <w:b/>
                <w:bCs/>
                <w:sz w:val="34"/>
                <w:szCs w:val="34"/>
              </w:rPr>
              <w:t>01/</w:t>
            </w:r>
            <w:r w:rsidRPr="00026387">
              <w:rPr>
                <w:rFonts w:ascii="Times New Roman" w:hAnsi="Times New Roman"/>
                <w:b/>
                <w:bCs/>
                <w:sz w:val="34"/>
                <w:szCs w:val="34"/>
              </w:rPr>
              <w:t xml:space="preserve">2020 </w:t>
            </w:r>
          </w:p>
        </w:tc>
      </w:tr>
      <w:tr w:rsidR="00B46F63" w:rsidRPr="287C33CA" w14:paraId="61A46C2C" w14:textId="77777777" w:rsidTr="00A06C0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E349F0" w14:textId="0CBF9E22" w:rsidR="00B46F63" w:rsidRDefault="00B46F63" w:rsidP="00B46F63">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00511BF2" w:rsidRPr="00511BF2">
              <w:rPr>
                <w:rFonts w:cs="Symbol"/>
                <w:color w:val="000000"/>
                <w:sz w:val="18"/>
                <w:szCs w:val="18"/>
              </w:rPr>
              <w:t xml:space="preserve">Rua Dr. José Olympio de Mello, 151 - Eldorado, Patos de Minas - MG, 38700-900 </w:t>
            </w:r>
            <w:r w:rsidR="00511BF2">
              <w:rPr>
                <w:rFonts w:cs="Symbol"/>
                <w:color w:val="000000"/>
                <w:sz w:val="18"/>
                <w:szCs w:val="18"/>
              </w:rPr>
              <w:t xml:space="preserve">- </w:t>
            </w:r>
            <w:r w:rsidRPr="00B46F63">
              <w:rPr>
                <w:rFonts w:cs="Symbol"/>
                <w:color w:val="000000"/>
                <w:sz w:val="18"/>
                <w:szCs w:val="18"/>
              </w:rPr>
              <w:t>Sal</w:t>
            </w:r>
            <w:r>
              <w:rPr>
                <w:rFonts w:cs="Symbol"/>
                <w:color w:val="000000"/>
                <w:sz w:val="18"/>
                <w:szCs w:val="18"/>
              </w:rPr>
              <w:t>a de Reunião da CPL no 2º andar</w:t>
            </w:r>
          </w:p>
          <w:p w14:paraId="7078B429" w14:textId="27C7714F" w:rsidR="00B46F63" w:rsidRPr="00217241" w:rsidRDefault="00B46F63" w:rsidP="00511BF2">
            <w:pPr>
              <w:autoSpaceDE w:val="0"/>
              <w:autoSpaceDN w:val="0"/>
              <w:adjustRightInd w:val="0"/>
              <w:jc w:val="both"/>
              <w:rPr>
                <w:rFonts w:cs="Symbol"/>
                <w:color w:val="000000"/>
                <w:sz w:val="18"/>
                <w:szCs w:val="18"/>
              </w:rPr>
            </w:pPr>
            <w:r>
              <w:rPr>
                <w:rFonts w:cs="Symbol"/>
                <w:color w:val="000000"/>
                <w:sz w:val="18"/>
                <w:szCs w:val="18"/>
              </w:rPr>
              <w:t>T</w:t>
            </w:r>
            <w:r w:rsidRPr="00B46F63">
              <w:rPr>
                <w:rFonts w:cs="Symbol"/>
                <w:color w:val="000000"/>
                <w:sz w:val="18"/>
                <w:szCs w:val="18"/>
              </w:rPr>
              <w:t>elefone: (34) 3822- 9607 das 12h00 às 18h00</w:t>
            </w:r>
          </w:p>
        </w:tc>
      </w:tr>
      <w:tr w:rsidR="00B46F63" w:rsidRPr="287C33CA" w14:paraId="2BA8ACDD" w14:textId="77777777" w:rsidTr="00B46F63">
        <w:trPr>
          <w:cantSplit/>
          <w:trHeight w:val="1322"/>
        </w:trPr>
        <w:tc>
          <w:tcPr>
            <w:tcW w:w="6588" w:type="dxa"/>
            <w:tcBorders>
              <w:top w:val="single" w:sz="4" w:space="0" w:color="auto"/>
              <w:left w:val="single" w:sz="4" w:space="0" w:color="auto"/>
              <w:bottom w:val="single" w:sz="4" w:space="0" w:color="auto"/>
              <w:right w:val="single" w:sz="4" w:space="0" w:color="auto"/>
            </w:tcBorders>
            <w:hideMark/>
          </w:tcPr>
          <w:p w14:paraId="7BD6C7BF" w14:textId="4D4162EE" w:rsidR="00B46F63" w:rsidRPr="287C33CA" w:rsidRDefault="00B46F63" w:rsidP="00A06C07">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B46F63">
              <w:rPr>
                <w:rFonts w:cs="Arial"/>
                <w:bCs/>
                <w:color w:val="000000"/>
                <w:sz w:val="18"/>
                <w:szCs w:val="17"/>
              </w:rPr>
              <w:t>TIPO: MENOR PREÇO GLOBAL, SENDO O REGIME DE EXECUÇÃO A EMPREITADA POR PREÇO UNITÁRIO. OBJETO: CONTRATAÇÃO DE EMPRESA DE ENGENHARIA PARA EXECUÇÃO DE OBRAS DE PAVIMENTAÇÃO ASFÁLTICA NA AVENIDA BURITIS, ATRAVÉS DO CONVÊNIO Nº 1491001937/2019 – CELEBRADO ENTRE A SECRETARIA DE ESTADO DE GOVERNO E O MUNICÍPIO DE PATOS DE MINAS E ATRAVÉS DO CONTRATO Nº 0529.406-03/2019, CELEBRADO ENTRE A CAIXA ECONÔMICA FEDERAL E O MUNICÍPIO DE PATOS DE MINAS</w:t>
            </w:r>
            <w:r>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9B9DC93" w14:textId="77777777" w:rsidR="00B46F63" w:rsidRPr="287C33CA" w:rsidRDefault="00B46F63" w:rsidP="00A06C07">
            <w:pPr>
              <w:rPr>
                <w:bCs/>
                <w:sz w:val="18"/>
                <w:szCs w:val="17"/>
              </w:rPr>
            </w:pPr>
            <w:r w:rsidRPr="287C33CA">
              <w:rPr>
                <w:bCs/>
                <w:sz w:val="18"/>
                <w:szCs w:val="17"/>
              </w:rPr>
              <w:t xml:space="preserve">DATAS: </w:t>
            </w:r>
          </w:p>
          <w:p w14:paraId="6A4FECB6" w14:textId="15D221E1" w:rsidR="00B46F63" w:rsidRPr="287C33CA" w:rsidRDefault="00B46F63" w:rsidP="00A06C0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10/03/2020, até às 13:00</w:t>
            </w:r>
            <w:r w:rsidRPr="287C33CA">
              <w:rPr>
                <w:sz w:val="18"/>
                <w:szCs w:val="17"/>
              </w:rPr>
              <w:t>.</w:t>
            </w:r>
          </w:p>
          <w:p w14:paraId="1738DEF5" w14:textId="4F202FC5" w:rsidR="00B46F63" w:rsidRPr="287C33CA" w:rsidRDefault="00B46F63" w:rsidP="00A06C07">
            <w:pPr>
              <w:numPr>
                <w:ilvl w:val="0"/>
                <w:numId w:val="1"/>
              </w:numPr>
              <w:tabs>
                <w:tab w:val="num" w:pos="290"/>
                <w:tab w:val="num" w:pos="644"/>
              </w:tabs>
              <w:ind w:hanging="612"/>
              <w:rPr>
                <w:sz w:val="18"/>
                <w:szCs w:val="17"/>
              </w:rPr>
            </w:pPr>
            <w:r>
              <w:rPr>
                <w:sz w:val="18"/>
                <w:szCs w:val="17"/>
              </w:rPr>
              <w:t>Abertura: 10/03/2020, às 13:30</w:t>
            </w:r>
            <w:r w:rsidRPr="287C33CA">
              <w:rPr>
                <w:sz w:val="18"/>
                <w:szCs w:val="17"/>
              </w:rPr>
              <w:t>.</w:t>
            </w:r>
          </w:p>
          <w:p w14:paraId="7BCE1280" w14:textId="77777777" w:rsidR="00B46F63" w:rsidRPr="287C33CA" w:rsidRDefault="00B46F63" w:rsidP="00A06C07">
            <w:pPr>
              <w:tabs>
                <w:tab w:val="num" w:pos="644"/>
              </w:tabs>
              <w:ind w:left="108"/>
              <w:rPr>
                <w:sz w:val="18"/>
                <w:szCs w:val="17"/>
              </w:rPr>
            </w:pPr>
          </w:p>
        </w:tc>
      </w:tr>
    </w:tbl>
    <w:p w14:paraId="00FC7793" w14:textId="77777777" w:rsidR="00B46F63" w:rsidRPr="287C33CA" w:rsidRDefault="00B46F63" w:rsidP="00B46F6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46F63" w:rsidRPr="287C33CA" w14:paraId="124E60F9" w14:textId="77777777" w:rsidTr="00A06C0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7083FB58" w14:textId="7DB1F76D" w:rsidR="00B46F63" w:rsidRPr="287C33CA" w:rsidRDefault="00B46F63" w:rsidP="00A06C07">
            <w:pPr>
              <w:tabs>
                <w:tab w:val="left" w:pos="4393"/>
                <w:tab w:val="center" w:pos="5386"/>
              </w:tabs>
              <w:jc w:val="both"/>
              <w:outlineLvl w:val="1"/>
              <w:rPr>
                <w:rFonts w:cs="Arial"/>
                <w:sz w:val="18"/>
                <w:szCs w:val="18"/>
              </w:rPr>
            </w:pPr>
            <w:r w:rsidRPr="00B46F63">
              <w:rPr>
                <w:rFonts w:cs="Arial"/>
                <w:sz w:val="18"/>
                <w:szCs w:val="18"/>
              </w:rPr>
              <w:t>O edital completo encontra-se no site do Município nos ícones: Portal da Transparência e Licitações. Maiores informações, junto à Prefeitura Municipal de Patos de Minas, através do telefone: (34) 3822- 9607 das 12h00 às 18h00</w:t>
            </w:r>
            <w:r>
              <w:rPr>
                <w:rFonts w:cs="Arial"/>
                <w:sz w:val="18"/>
                <w:szCs w:val="18"/>
              </w:rPr>
              <w:t>.</w:t>
            </w:r>
          </w:p>
        </w:tc>
      </w:tr>
    </w:tbl>
    <w:p w14:paraId="63EAF52A" w14:textId="77777777" w:rsidR="00B46F63" w:rsidRDefault="00B46F63" w:rsidP="00B46F63">
      <w:pPr>
        <w:tabs>
          <w:tab w:val="left" w:pos="8931"/>
        </w:tabs>
        <w:contextualSpacing/>
        <w:jc w:val="both"/>
        <w:rPr>
          <w:rFonts w:asciiTheme="minorHAnsi" w:hAnsiTheme="minorHAnsi"/>
        </w:rPr>
      </w:pPr>
    </w:p>
    <w:p w14:paraId="47CC3BC0" w14:textId="77777777" w:rsidR="00B46F63" w:rsidRDefault="00B46F63" w:rsidP="00B46F63">
      <w:pPr>
        <w:tabs>
          <w:tab w:val="left" w:pos="8931"/>
        </w:tabs>
        <w:contextualSpacing/>
        <w:jc w:val="both"/>
        <w:rPr>
          <w:rFonts w:asciiTheme="minorHAnsi" w:hAnsiTheme="minorHAnsi"/>
        </w:rPr>
      </w:pPr>
    </w:p>
    <w:p w14:paraId="5178FE21" w14:textId="77777777" w:rsidR="00B46F63" w:rsidRDefault="00B46F63" w:rsidP="00B46F63">
      <w:pPr>
        <w:tabs>
          <w:tab w:val="left" w:pos="8931"/>
        </w:tabs>
        <w:contextualSpacing/>
        <w:jc w:val="both"/>
        <w:rPr>
          <w:rFonts w:asciiTheme="minorHAnsi" w:hAnsiTheme="minorHAnsi"/>
        </w:rPr>
      </w:pPr>
    </w:p>
    <w:p w14:paraId="408AD321" w14:textId="77777777" w:rsidR="00B46F63" w:rsidRDefault="00B46F63" w:rsidP="00B46F63">
      <w:pPr>
        <w:tabs>
          <w:tab w:val="left" w:pos="8931"/>
        </w:tabs>
        <w:contextualSpacing/>
        <w:jc w:val="both"/>
        <w:rPr>
          <w:rFonts w:asciiTheme="minorHAnsi" w:hAnsiTheme="minorHAnsi"/>
        </w:rPr>
      </w:pPr>
    </w:p>
    <w:p w14:paraId="0B1A73DF" w14:textId="77777777" w:rsidR="00B02A7C" w:rsidRDefault="00B02A7C" w:rsidP="007F7E8F">
      <w:pPr>
        <w:autoSpaceDE w:val="0"/>
        <w:autoSpaceDN w:val="0"/>
        <w:adjustRightInd w:val="0"/>
        <w:jc w:val="both"/>
        <w:rPr>
          <w:rFonts w:asciiTheme="minorHAnsi" w:hAnsiTheme="minorHAnsi" w:cs="Arial"/>
          <w:bCs/>
          <w:color w:val="000000"/>
        </w:rPr>
      </w:pPr>
    </w:p>
    <w:p w14:paraId="3F60BC17" w14:textId="77777777" w:rsidR="00E250A6" w:rsidRDefault="00E250A6" w:rsidP="00A03CA1">
      <w:pPr>
        <w:jc w:val="both"/>
        <w:rPr>
          <w:rFonts w:ascii="Calibri" w:hAnsi="Calibri"/>
          <w:noProof/>
        </w:rPr>
      </w:pPr>
    </w:p>
    <w:p w14:paraId="03035791" w14:textId="5392CCC6" w:rsidR="00556872" w:rsidRDefault="00556872">
      <w:pPr>
        <w:rPr>
          <w:rFonts w:ascii="Calibri" w:hAnsi="Calibri"/>
          <w:noProof/>
        </w:rPr>
      </w:pPr>
      <w:r>
        <w:rPr>
          <w:rFonts w:ascii="Calibri" w:hAnsi="Calibri"/>
          <w:noProof/>
        </w:rPr>
        <w:br w:type="page"/>
      </w:r>
    </w:p>
    <w:p w14:paraId="41C699D4" w14:textId="77777777" w:rsidR="00E62650" w:rsidRDefault="00E62650" w:rsidP="00A03CA1">
      <w:pPr>
        <w:jc w:val="both"/>
        <w:rPr>
          <w:rFonts w:ascii="Calibri" w:hAnsi="Calibri"/>
          <w:noProof/>
        </w:rPr>
      </w:pPr>
    </w:p>
    <w:p w14:paraId="5A11868A" w14:textId="77777777" w:rsidR="00BD4F4F" w:rsidRDefault="00BD4F4F"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5AF6E0FD" w14:textId="77777777" w:rsidR="00AE4B94" w:rsidRDefault="00AE4B94" w:rsidP="00886E77">
      <w:pPr>
        <w:tabs>
          <w:tab w:val="left" w:pos="8931"/>
        </w:tabs>
        <w:contextualSpacing/>
        <w:jc w:val="both"/>
        <w:rPr>
          <w:rFonts w:ascii="Calibri" w:hAnsi="Calibri"/>
        </w:rPr>
      </w:pPr>
    </w:p>
    <w:p w14:paraId="2C85B426" w14:textId="5B674007" w:rsidR="005E344A" w:rsidRDefault="005E344A" w:rsidP="005E344A">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009B1EE1" w:rsidRPr="005E344A">
        <w:rPr>
          <w:rFonts w:ascii="Calibri" w:hAnsi="Calibri"/>
          <w:b/>
        </w:rPr>
        <w:t xml:space="preserve">CONSÓRCIO </w:t>
      </w:r>
      <w:r w:rsidR="00160B3E" w:rsidRPr="005E344A">
        <w:rPr>
          <w:rFonts w:ascii="Calibri" w:hAnsi="Calibri"/>
          <w:b/>
        </w:rPr>
        <w:t>INTERMUNICIPAL MULTIFINALITÁRIO DA MICRORREGIÃO DO ALTO DO SAPUCAÍ-CIMASP C</w:t>
      </w:r>
      <w:r w:rsidR="00160B3E">
        <w:rPr>
          <w:rFonts w:ascii="Calibri" w:hAnsi="Calibri"/>
          <w:b/>
        </w:rPr>
        <w:t>ONCORRÊNCIA PÚBLICA Nº 001/2020</w:t>
      </w:r>
    </w:p>
    <w:p w14:paraId="1A7CC892" w14:textId="7E59193C" w:rsidR="009B1EE1" w:rsidRPr="005E344A" w:rsidRDefault="009B1EE1" w:rsidP="005E344A">
      <w:pPr>
        <w:tabs>
          <w:tab w:val="left" w:pos="8931"/>
        </w:tabs>
        <w:contextualSpacing/>
        <w:jc w:val="both"/>
        <w:rPr>
          <w:rFonts w:asciiTheme="minorHAnsi" w:hAnsiTheme="minorHAnsi" w:cs="Arial"/>
          <w:bCs/>
          <w:color w:val="000000"/>
        </w:rPr>
      </w:pPr>
      <w:r w:rsidRPr="005E344A">
        <w:rPr>
          <w:rFonts w:asciiTheme="minorHAnsi" w:hAnsiTheme="minorHAnsi" w:cs="Arial"/>
          <w:bCs/>
          <w:color w:val="000000"/>
        </w:rPr>
        <w:t xml:space="preserve">Objeto: Contratação de empresa para a execução de obras e serviços de engenharia elétrica, para a Construção e Extensão de Rede de Energia Elétrica e Iluminação Pública, Melhoria e Ampliação no Índice de Iluminamento de Vias Públicas dos Municípios que compõem - CIMASP, englobando o Perímetro Urbano, Zona Rural e Bairros mais afastados (antes conhecidos como Distritos), com fornecimento de Materiais, Equipamentos e Mão de Obra. Data abertura: 12/03/2020 às 09:00 horas. Os interessados poderão adquirir o edital completo, na página do CONSÓRCIO - CIMASP. Mais Informações: (35) 3622-4211 - (35) 9 9824-3346 ou pelo e-mail: </w:t>
      </w:r>
      <w:hyperlink r:id="rId30" w:history="1">
        <w:r w:rsidR="00160B3E" w:rsidRPr="00A14EE1">
          <w:rPr>
            <w:rStyle w:val="Hyperlink"/>
            <w:rFonts w:asciiTheme="minorHAnsi" w:hAnsiTheme="minorHAnsi" w:cs="Arial"/>
            <w:bCs/>
          </w:rPr>
          <w:t>administra@piranguinho.mg.gov.br</w:t>
        </w:r>
      </w:hyperlink>
      <w:r w:rsidR="00160B3E">
        <w:rPr>
          <w:rFonts w:asciiTheme="minorHAnsi" w:hAnsiTheme="minorHAnsi" w:cs="Arial"/>
          <w:bCs/>
          <w:color w:val="000000"/>
        </w:rPr>
        <w:t xml:space="preserve">. </w:t>
      </w:r>
    </w:p>
    <w:p w14:paraId="40273792" w14:textId="77777777" w:rsidR="009B1EE1" w:rsidRPr="005E344A" w:rsidRDefault="009B1EE1" w:rsidP="005E344A">
      <w:pPr>
        <w:autoSpaceDE w:val="0"/>
        <w:autoSpaceDN w:val="0"/>
        <w:adjustRightInd w:val="0"/>
        <w:jc w:val="both"/>
        <w:rPr>
          <w:rFonts w:asciiTheme="minorHAnsi" w:hAnsiTheme="minorHAnsi" w:cs="Arial"/>
          <w:bCs/>
          <w:color w:val="000000"/>
        </w:rPr>
      </w:pPr>
    </w:p>
    <w:p w14:paraId="3B8BAE29" w14:textId="77777777" w:rsidR="009B1EE1" w:rsidRPr="005E344A" w:rsidRDefault="009B1EE1" w:rsidP="005E344A">
      <w:pPr>
        <w:autoSpaceDE w:val="0"/>
        <w:autoSpaceDN w:val="0"/>
        <w:adjustRightInd w:val="0"/>
        <w:jc w:val="both"/>
        <w:rPr>
          <w:rFonts w:asciiTheme="minorHAnsi" w:hAnsiTheme="minorHAnsi" w:cs="Arial"/>
          <w:bCs/>
          <w:color w:val="000000"/>
        </w:rPr>
      </w:pPr>
    </w:p>
    <w:p w14:paraId="7500C2B5" w14:textId="11DD7821" w:rsidR="00F412B2" w:rsidRPr="00F412B2" w:rsidRDefault="00AE4B94" w:rsidP="00F412B2">
      <w:pPr>
        <w:autoSpaceDE w:val="0"/>
        <w:autoSpaceDN w:val="0"/>
        <w:adjustRightInd w:val="0"/>
        <w:jc w:val="both"/>
        <w:rPr>
          <w:rFonts w:ascii="Calibri" w:hAnsi="Calibri"/>
          <w:b/>
        </w:rPr>
      </w:pPr>
      <w:r w:rsidRPr="00B25108">
        <w:rPr>
          <w:rFonts w:ascii="Wingdings" w:hAnsi="Wingdings"/>
          <w:spacing w:val="6"/>
        </w:rPr>
        <w:t></w:t>
      </w:r>
      <w:r w:rsidRPr="00B25108">
        <w:rPr>
          <w:rFonts w:ascii="Arial" w:hAnsi="Arial"/>
          <w:b/>
          <w:spacing w:val="6"/>
        </w:rPr>
        <w:t xml:space="preserve"> </w:t>
      </w:r>
      <w:r w:rsidR="00556872" w:rsidRPr="00F412B2">
        <w:rPr>
          <w:rFonts w:ascii="Calibri" w:hAnsi="Calibri"/>
          <w:b/>
        </w:rPr>
        <w:t>ESTADO DE MINAS GERAIS DEPARTAMENTO DE AUTONOMO DE ÁGUA E ESGOTO DE OURO FINO DEPARTAMENTO DE LICITAÇÃO PROCESSO LICITATÓRIO Nº 019/2020 TOMADA DE PREÇOS Nº 001/2020</w:t>
      </w:r>
    </w:p>
    <w:p w14:paraId="020B2925" w14:textId="2648A5D8" w:rsidR="00556872" w:rsidRDefault="00556872" w:rsidP="00F412B2">
      <w:pPr>
        <w:tabs>
          <w:tab w:val="left" w:pos="8931"/>
        </w:tabs>
        <w:contextualSpacing/>
        <w:jc w:val="both"/>
        <w:rPr>
          <w:rFonts w:asciiTheme="minorHAnsi" w:hAnsiTheme="minorHAnsi" w:cs="Arial"/>
          <w:bCs/>
          <w:color w:val="000000"/>
        </w:rPr>
      </w:pPr>
      <w:r w:rsidRPr="00556872">
        <w:rPr>
          <w:rFonts w:asciiTheme="minorHAnsi" w:hAnsiTheme="minorHAnsi" w:cs="Arial"/>
          <w:bCs/>
          <w:color w:val="000000"/>
        </w:rPr>
        <w:t>O DEPARTAMENTO MUNICIPAL DE AGUA E ESGOTO DE OURO FINO INFORMA AOS INTERESSADOS O PROCESSO LICITATÓRIO Nº 019/2020 TOMADA DE PREÇOS Nº 001/2020 OBJETO: CONTRATAÇÃO DE EMPRESA PARA EXECUÇÃO DE OBRA PÚBLICA,</w:t>
      </w:r>
      <w:r w:rsidR="00F412B2">
        <w:rPr>
          <w:rFonts w:asciiTheme="minorHAnsi" w:hAnsiTheme="minorHAnsi" w:cs="Arial"/>
          <w:bCs/>
          <w:color w:val="000000"/>
        </w:rPr>
        <w:t xml:space="preserve"> </w:t>
      </w:r>
      <w:r w:rsidRPr="00556872">
        <w:rPr>
          <w:rFonts w:asciiTheme="minorHAnsi" w:hAnsiTheme="minorHAnsi" w:cs="Arial"/>
          <w:bCs/>
          <w:color w:val="000000"/>
        </w:rPr>
        <w:t xml:space="preserve">INCLUINDO MATERIAL E MÃO DE OBRA, PARA PRESTAÇÃO DOS SERVIÇOS DE REFORMA E ADEQUAÇÃO DE ENERGIA ELETRICA TRIFASICA ALTERANDO A CARGA DE 75 KVA PARA 300 KVA NA CAPTAÇÃO BRUTA DO DMAAE, CONFORME, PLANILHA ORÇAMENTÁRIA, CRONOGRAMA FÍSICO FINANCEIRO, E PROJETOS ANEXOS. HORA E DATA PARA ENTREGA DO(S) DOCUMENTO(S) PARA CREDENCIAMENTO E DOS ENVELOPES PROPOSTA E DOCUMENTAÇÃO: até às 09:00h (nove) horas do dia 02/03/2020. - Optando o licitante em não credenciar representante para os atos presenciais, a declaração de ME/EPP, deverão ser apresentados em envelope a parte devidamente identificado e os envelopes documentação e proposta, poderão ser entregues no protocolo da Divisão de Licitações, no mesmo endereço em que será realizada a sessão pública, até o dia e horário aprazados no presente edital. LOCAL PARA REALIZAÇÃO DA LICITAÇÃO: Sede do DMAAE de Ouro Fino, localizada na Rua Padre João Rabelo, 60, Centro, Ouro Fino/MG. </w:t>
      </w:r>
      <w:r w:rsidR="00F412B2" w:rsidRPr="00556872">
        <w:rPr>
          <w:rFonts w:asciiTheme="minorHAnsi" w:hAnsiTheme="minorHAnsi" w:cs="Arial"/>
          <w:bCs/>
          <w:color w:val="000000"/>
        </w:rPr>
        <w:t>E-mail</w:t>
      </w:r>
      <w:r w:rsidR="00F412B2">
        <w:rPr>
          <w:rFonts w:asciiTheme="minorHAnsi" w:hAnsiTheme="minorHAnsi" w:cs="Arial"/>
          <w:bCs/>
          <w:color w:val="000000"/>
        </w:rPr>
        <w:t xml:space="preserve">: </w:t>
      </w:r>
      <w:hyperlink r:id="rId31" w:history="1">
        <w:r w:rsidR="00F412B2" w:rsidRPr="00A14EE1">
          <w:rPr>
            <w:rStyle w:val="Hyperlink"/>
            <w:rFonts w:asciiTheme="minorHAnsi" w:hAnsiTheme="minorHAnsi" w:cs="Arial"/>
            <w:bCs/>
          </w:rPr>
          <w:t>licitacao@dmaaeof.com.br</w:t>
        </w:r>
      </w:hyperlink>
      <w:r w:rsidR="00F412B2">
        <w:rPr>
          <w:rFonts w:asciiTheme="minorHAnsi" w:hAnsiTheme="minorHAnsi" w:cs="Arial"/>
          <w:bCs/>
          <w:color w:val="000000"/>
        </w:rPr>
        <w:t xml:space="preserve"> </w:t>
      </w:r>
      <w:r w:rsidRPr="00556872">
        <w:rPr>
          <w:rFonts w:asciiTheme="minorHAnsi" w:hAnsiTheme="minorHAnsi" w:cs="Arial"/>
          <w:bCs/>
          <w:color w:val="000000"/>
        </w:rPr>
        <w:t>ou Telefone: (35) 3441-1346.</w:t>
      </w:r>
    </w:p>
    <w:p w14:paraId="22E8C461" w14:textId="77777777" w:rsidR="00556872" w:rsidRDefault="00556872" w:rsidP="00F412B2">
      <w:pPr>
        <w:tabs>
          <w:tab w:val="left" w:pos="8931"/>
        </w:tabs>
        <w:contextualSpacing/>
        <w:jc w:val="both"/>
        <w:rPr>
          <w:rFonts w:asciiTheme="minorHAnsi" w:hAnsiTheme="minorHAnsi" w:cs="Arial"/>
          <w:bCs/>
          <w:color w:val="000000"/>
        </w:rPr>
      </w:pPr>
    </w:p>
    <w:p w14:paraId="56C27283" w14:textId="77777777" w:rsidR="00556872" w:rsidRDefault="00556872" w:rsidP="00F412B2">
      <w:pPr>
        <w:tabs>
          <w:tab w:val="left" w:pos="8931"/>
        </w:tabs>
        <w:contextualSpacing/>
        <w:jc w:val="both"/>
        <w:rPr>
          <w:rFonts w:asciiTheme="minorHAnsi" w:hAnsiTheme="minorHAnsi" w:cs="Arial"/>
          <w:bCs/>
          <w:color w:val="000000"/>
        </w:rPr>
      </w:pPr>
    </w:p>
    <w:p w14:paraId="6479996B" w14:textId="13E47623" w:rsidR="00F412B2" w:rsidRDefault="00F412B2" w:rsidP="00F412B2">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556872" w:rsidRPr="00F412B2">
        <w:rPr>
          <w:rFonts w:ascii="Calibri" w:hAnsi="Calibri"/>
          <w:b/>
        </w:rPr>
        <w:t xml:space="preserve">DEMSUR - DEPARTAMENTO MUNICIPAL DE SANEAMENTO URBANO TOMADA DE PREÇOS Nº 001/2020 </w:t>
      </w:r>
    </w:p>
    <w:p w14:paraId="7CAFEB0C" w14:textId="2BB05D1D" w:rsidR="00556872" w:rsidRPr="00556872" w:rsidRDefault="00556872" w:rsidP="00F412B2">
      <w:pPr>
        <w:tabs>
          <w:tab w:val="left" w:pos="8931"/>
        </w:tabs>
        <w:contextualSpacing/>
        <w:jc w:val="both"/>
        <w:rPr>
          <w:rFonts w:asciiTheme="minorHAnsi" w:hAnsiTheme="minorHAnsi" w:cs="Arial"/>
          <w:bCs/>
          <w:color w:val="000000"/>
        </w:rPr>
      </w:pPr>
      <w:r w:rsidRPr="00556872">
        <w:rPr>
          <w:rFonts w:asciiTheme="minorHAnsi" w:hAnsiTheme="minorHAnsi" w:cs="Arial"/>
          <w:bCs/>
          <w:color w:val="000000"/>
        </w:rPr>
        <w:t xml:space="preserve">CONTENTORES SOTERRADOS DEMSUR - DEPARTAMENTO MUNICIPAL DE SANEAMENTO URBANO - MURIAÉ - MG – PUBLICA A TOMADA DE PREÇOS Nº 001/2020 – OBJETO: CONTRATAÇÃO DE EMPRESA PARA AQUISIÇÃO E INSTALAÇÃO DE SISTEMA SOTERRADO DE ARMAZENAMENTO DE RESÍDUOS SÓLIDOS URBANOS, COMPATÍVEIS COM SISTEMA DE COLETA DE CARGA TRASEIRA, A SER ENTREGUE E INSTALADO NOS LOCAIS INDICADOS PELO DEMSUR. ABERTURA DIA 05/03/2020 ÀS 08:00 HORAS. EDITAL DISPONÍVEL A PARTIR DE 10/02/2020 – INFORMAÇÕES PELO SITE </w:t>
      </w:r>
      <w:hyperlink r:id="rId32" w:history="1">
        <w:r w:rsidR="007B464F" w:rsidRPr="00A14EE1">
          <w:rPr>
            <w:rStyle w:val="Hyperlink"/>
            <w:rFonts w:asciiTheme="minorHAnsi" w:hAnsiTheme="minorHAnsi" w:cs="Arial"/>
            <w:bCs/>
          </w:rPr>
          <w:t>WWW.DEMSUR.COM.BR</w:t>
        </w:r>
      </w:hyperlink>
      <w:r w:rsidR="007B464F">
        <w:rPr>
          <w:rFonts w:asciiTheme="minorHAnsi" w:hAnsiTheme="minorHAnsi" w:cs="Arial"/>
          <w:bCs/>
          <w:color w:val="000000"/>
        </w:rPr>
        <w:t xml:space="preserve"> </w:t>
      </w:r>
      <w:r w:rsidRPr="00556872">
        <w:rPr>
          <w:rFonts w:asciiTheme="minorHAnsi" w:hAnsiTheme="minorHAnsi" w:cs="Arial"/>
          <w:bCs/>
          <w:color w:val="000000"/>
        </w:rPr>
        <w:t>OU</w:t>
      </w:r>
      <w:r w:rsidR="00F412B2">
        <w:rPr>
          <w:rFonts w:asciiTheme="minorHAnsi" w:hAnsiTheme="minorHAnsi" w:cs="Arial"/>
          <w:bCs/>
          <w:color w:val="000000"/>
        </w:rPr>
        <w:t xml:space="preserve"> PELO TELEFONE (32) 3696- 3459.</w:t>
      </w:r>
    </w:p>
    <w:p w14:paraId="0D065703" w14:textId="77777777" w:rsidR="003562A5" w:rsidRPr="009B1EE1" w:rsidRDefault="003562A5" w:rsidP="00F412B2">
      <w:pPr>
        <w:tabs>
          <w:tab w:val="left" w:pos="8931"/>
        </w:tabs>
        <w:contextualSpacing/>
        <w:jc w:val="both"/>
        <w:rPr>
          <w:rFonts w:asciiTheme="minorHAnsi" w:hAnsiTheme="minorHAnsi" w:cs="Arial"/>
          <w:bCs/>
          <w:color w:val="000000"/>
        </w:rPr>
      </w:pPr>
    </w:p>
    <w:p w14:paraId="201AF48E" w14:textId="77777777" w:rsidR="0047240F" w:rsidRPr="009B1EE1" w:rsidRDefault="0047240F" w:rsidP="00F412B2">
      <w:pPr>
        <w:tabs>
          <w:tab w:val="left" w:pos="8931"/>
        </w:tabs>
        <w:contextualSpacing/>
        <w:jc w:val="both"/>
        <w:rPr>
          <w:rFonts w:asciiTheme="minorHAnsi" w:hAnsiTheme="minorHAnsi" w:cs="Arial"/>
          <w:bCs/>
          <w:color w:val="000000"/>
        </w:rPr>
      </w:pPr>
    </w:p>
    <w:p w14:paraId="4CAA319E" w14:textId="2D6CE850" w:rsidR="00F412B2" w:rsidRDefault="00F412B2" w:rsidP="00F412B2">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F412B2">
        <w:rPr>
          <w:rFonts w:ascii="Calibri" w:hAnsi="Calibri"/>
          <w:b/>
        </w:rPr>
        <w:t xml:space="preserve">SAAE / FORMIGA / MG </w:t>
      </w:r>
      <w:r w:rsidR="00A06C07">
        <w:rPr>
          <w:rFonts w:ascii="Calibri" w:hAnsi="Calibri"/>
          <w:b/>
        </w:rPr>
        <w:t xml:space="preserve">- </w:t>
      </w:r>
      <w:r w:rsidRPr="00F412B2">
        <w:rPr>
          <w:rFonts w:ascii="Calibri" w:hAnsi="Calibri"/>
          <w:b/>
        </w:rPr>
        <w:t xml:space="preserve">TORNA PÚBLICO QUE FARÁ REALIZAR O PROCESSO LICITATÓRIO Nº 0004/2020 – PREGÃO PRESENCIAL Nº 002/2020 </w:t>
      </w:r>
    </w:p>
    <w:p w14:paraId="2910D952" w14:textId="0B7B154D" w:rsidR="0047240F" w:rsidRDefault="0047240F" w:rsidP="00F412B2">
      <w:pPr>
        <w:tabs>
          <w:tab w:val="left" w:pos="8931"/>
        </w:tabs>
        <w:contextualSpacing/>
        <w:jc w:val="both"/>
        <w:rPr>
          <w:rFonts w:asciiTheme="minorHAnsi" w:hAnsiTheme="minorHAnsi" w:cs="Arial"/>
          <w:bCs/>
          <w:color w:val="000000"/>
        </w:rPr>
      </w:pPr>
      <w:r w:rsidRPr="00556872">
        <w:rPr>
          <w:rFonts w:asciiTheme="minorHAnsi" w:hAnsiTheme="minorHAnsi" w:cs="Arial"/>
          <w:bCs/>
          <w:color w:val="000000"/>
        </w:rPr>
        <w:t xml:space="preserve">Tipo: Menor Preço Global. Objeto: eventual e futura contratação de empresa para prestação de serviço de RECOMPOSIÇÃO DE CALÇAMENTO EM PARALELEPÍPEDO OU BLOQUETE – retirada, reassentamento e assentamento com aproveitamento das pedras em diversas ruas e avenidas, neste Município. A abertura da sessão será às 08h30min, do dia: 19/02/2020. Local: Rua Antônio José Barbosa, 723 – Bairro Santa Luzia. Aos interessados, informações, bem como o edital completo está à disposição no site: </w:t>
      </w:r>
      <w:hyperlink r:id="rId33" w:history="1">
        <w:r w:rsidR="00F412B2" w:rsidRPr="00A14EE1">
          <w:rPr>
            <w:rStyle w:val="Hyperlink"/>
            <w:rFonts w:asciiTheme="minorHAnsi" w:hAnsiTheme="minorHAnsi" w:cs="Arial"/>
            <w:bCs/>
          </w:rPr>
          <w:t>www.saaeformiga.com.br</w:t>
        </w:r>
      </w:hyperlink>
      <w:r w:rsidRPr="00556872">
        <w:rPr>
          <w:rFonts w:asciiTheme="minorHAnsi" w:hAnsiTheme="minorHAnsi" w:cs="Arial"/>
          <w:bCs/>
          <w:color w:val="000000"/>
        </w:rPr>
        <w:t>.</w:t>
      </w:r>
      <w:r w:rsidR="00F412B2">
        <w:rPr>
          <w:rFonts w:asciiTheme="minorHAnsi" w:hAnsiTheme="minorHAnsi" w:cs="Arial"/>
          <w:bCs/>
          <w:color w:val="000000"/>
        </w:rPr>
        <w:t xml:space="preserve"> </w:t>
      </w:r>
    </w:p>
    <w:p w14:paraId="0BECE2A6" w14:textId="77777777" w:rsidR="00F412B2" w:rsidRPr="00F412B2" w:rsidRDefault="00F412B2" w:rsidP="00F412B2">
      <w:pPr>
        <w:tabs>
          <w:tab w:val="left" w:pos="8931"/>
        </w:tabs>
        <w:contextualSpacing/>
        <w:jc w:val="both"/>
        <w:rPr>
          <w:rFonts w:asciiTheme="minorHAnsi" w:hAnsiTheme="minorHAnsi" w:cs="Arial"/>
          <w:b/>
          <w:bCs/>
          <w:color w:val="000000"/>
        </w:rPr>
      </w:pPr>
    </w:p>
    <w:p w14:paraId="45249FBC" w14:textId="77777777" w:rsidR="0047240F" w:rsidRPr="009B1EE1" w:rsidRDefault="0047240F" w:rsidP="00F412B2">
      <w:pPr>
        <w:tabs>
          <w:tab w:val="left" w:pos="8931"/>
        </w:tabs>
        <w:contextualSpacing/>
        <w:jc w:val="both"/>
        <w:rPr>
          <w:rFonts w:asciiTheme="minorHAnsi" w:hAnsiTheme="minorHAnsi" w:cs="Arial"/>
          <w:bCs/>
          <w:color w:val="000000"/>
        </w:rPr>
      </w:pPr>
    </w:p>
    <w:p w14:paraId="5641C769" w14:textId="41F9F65B" w:rsidR="00D47F3F" w:rsidRPr="00D47F3F" w:rsidRDefault="005E344A" w:rsidP="00D47F3F">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A06C07">
        <w:rPr>
          <w:rFonts w:asciiTheme="minorHAnsi" w:hAnsiTheme="minorHAnsi" w:cs="Arial"/>
          <w:b/>
          <w:bCs/>
          <w:color w:val="000000"/>
        </w:rPr>
        <w:t xml:space="preserve">AIURUOCA-MG - </w:t>
      </w:r>
      <w:r w:rsidR="00D47F3F" w:rsidRPr="00D47F3F">
        <w:rPr>
          <w:rFonts w:asciiTheme="minorHAnsi" w:hAnsiTheme="minorHAnsi" w:cs="Arial"/>
          <w:b/>
          <w:bCs/>
          <w:color w:val="000000"/>
        </w:rPr>
        <w:t>AVISO DE PRORROGAÇÃO DE LICITAÇÃO. PROCESSO N° 04/2020, TOMADA DE PREÇO Nº 01/2020</w:t>
      </w:r>
    </w:p>
    <w:p w14:paraId="19ADDC8F" w14:textId="348BDF43" w:rsidR="00556872" w:rsidRDefault="001A557D" w:rsidP="00D47F3F">
      <w:pPr>
        <w:tabs>
          <w:tab w:val="left" w:pos="8931"/>
        </w:tabs>
        <w:contextualSpacing/>
        <w:jc w:val="both"/>
        <w:rPr>
          <w:rFonts w:asciiTheme="minorHAnsi" w:hAnsiTheme="minorHAnsi" w:cs="Arial"/>
          <w:bCs/>
          <w:color w:val="000000"/>
        </w:rPr>
      </w:pPr>
      <w:r w:rsidRPr="005E344A">
        <w:rPr>
          <w:rFonts w:asciiTheme="minorHAnsi" w:hAnsiTheme="minorHAnsi" w:cs="Arial"/>
          <w:bCs/>
          <w:color w:val="000000"/>
        </w:rPr>
        <w:t xml:space="preserve">Objeto: Contratação de empresa especializada para prestação de serviços engenharia visando o fornecimento de mão de obra para construção de Muro de Contenção em estrutura mista de concreto armado e alvenarias de blocos de concreto, conforme condições e especificações contidas no Projeto Básico – Anexo II e seus anexos. O prazo para entrega de envelopes e Sessão Pública foi PRORROGADO para o dia 21/02/2020 com início às 13:00 horas. Informações pelo Tel.: (035) 3344-1841 e </w:t>
      </w:r>
      <w:r w:rsidR="008D03BF" w:rsidRPr="005E344A">
        <w:rPr>
          <w:rFonts w:asciiTheme="minorHAnsi" w:hAnsiTheme="minorHAnsi" w:cs="Arial"/>
          <w:bCs/>
          <w:color w:val="000000"/>
        </w:rPr>
        <w:t>E-mail</w:t>
      </w:r>
      <w:r w:rsidRPr="005E344A">
        <w:rPr>
          <w:rFonts w:asciiTheme="minorHAnsi" w:hAnsiTheme="minorHAnsi" w:cs="Arial"/>
          <w:bCs/>
          <w:color w:val="000000"/>
        </w:rPr>
        <w:t xml:space="preserve">: </w:t>
      </w:r>
      <w:hyperlink r:id="rId34" w:history="1">
        <w:r w:rsidR="00D47F3F" w:rsidRPr="00A14EE1">
          <w:rPr>
            <w:rStyle w:val="Hyperlink"/>
            <w:rFonts w:asciiTheme="minorHAnsi" w:hAnsiTheme="minorHAnsi" w:cs="Arial"/>
            <w:bCs/>
          </w:rPr>
          <w:t>licitacao.pmaiuruoca@gmail.com</w:t>
        </w:r>
      </w:hyperlink>
      <w:r w:rsidR="00D47F3F">
        <w:rPr>
          <w:rFonts w:asciiTheme="minorHAnsi" w:hAnsiTheme="minorHAnsi" w:cs="Arial"/>
          <w:bCs/>
          <w:color w:val="000000"/>
        </w:rPr>
        <w:t xml:space="preserve">. </w:t>
      </w:r>
    </w:p>
    <w:p w14:paraId="3DF316B7" w14:textId="77777777" w:rsidR="00556872" w:rsidRDefault="00556872" w:rsidP="007F7E8F">
      <w:pPr>
        <w:autoSpaceDE w:val="0"/>
        <w:autoSpaceDN w:val="0"/>
        <w:adjustRightInd w:val="0"/>
        <w:jc w:val="both"/>
        <w:rPr>
          <w:rFonts w:asciiTheme="minorHAnsi" w:hAnsiTheme="minorHAnsi" w:cs="Arial"/>
          <w:bCs/>
          <w:color w:val="000000"/>
        </w:rPr>
      </w:pPr>
    </w:p>
    <w:p w14:paraId="54367185" w14:textId="77777777" w:rsidR="0047240F" w:rsidRDefault="0047240F" w:rsidP="007F7E8F">
      <w:pPr>
        <w:autoSpaceDE w:val="0"/>
        <w:autoSpaceDN w:val="0"/>
        <w:adjustRightInd w:val="0"/>
        <w:jc w:val="both"/>
        <w:rPr>
          <w:rFonts w:asciiTheme="minorHAnsi" w:hAnsiTheme="minorHAnsi" w:cs="Arial"/>
          <w:bCs/>
          <w:color w:val="000000"/>
        </w:rPr>
      </w:pPr>
    </w:p>
    <w:p w14:paraId="02433F28" w14:textId="36F5D96D" w:rsidR="00657B65" w:rsidRPr="00657B65" w:rsidRDefault="00657B65"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B1EE1">
        <w:rPr>
          <w:rFonts w:asciiTheme="minorHAnsi" w:hAnsiTheme="minorHAnsi" w:cs="Arial"/>
          <w:bCs/>
          <w:color w:val="000000"/>
        </w:rPr>
        <w:t xml:space="preserve"> </w:t>
      </w:r>
      <w:r w:rsidRPr="00657B65">
        <w:rPr>
          <w:rFonts w:asciiTheme="minorHAnsi" w:hAnsiTheme="minorHAnsi" w:cs="Arial"/>
          <w:b/>
          <w:bCs/>
          <w:color w:val="000000"/>
        </w:rPr>
        <w:t xml:space="preserve">ARAÚJOS/MG – AVISO DE LICITAÇÃO: PROCESSO 073/2019 – PREGÃO PRESENCIAL 050/2019 </w:t>
      </w:r>
    </w:p>
    <w:p w14:paraId="6B7EFBB2" w14:textId="06266754" w:rsidR="0047240F" w:rsidRDefault="0047240F" w:rsidP="007F7E8F">
      <w:pPr>
        <w:autoSpaceDE w:val="0"/>
        <w:autoSpaceDN w:val="0"/>
        <w:adjustRightInd w:val="0"/>
        <w:jc w:val="both"/>
        <w:rPr>
          <w:rFonts w:asciiTheme="minorHAnsi" w:hAnsiTheme="minorHAnsi" w:cs="Arial"/>
          <w:bCs/>
          <w:color w:val="000000"/>
        </w:rPr>
      </w:pPr>
      <w:r w:rsidRPr="009B1EE1">
        <w:rPr>
          <w:rFonts w:asciiTheme="minorHAnsi" w:hAnsiTheme="minorHAnsi" w:cs="Arial"/>
          <w:bCs/>
          <w:color w:val="000000"/>
        </w:rPr>
        <w:t xml:space="preserve">Tipo: Menor Preço por Item – Objeto: Contratação de Empresa para Prestação de Serviços de Coleta de Resíduos Sólidos do Serviço de Saúde – Entrega dos Envelopes: Dia 18 de fevereiro de 2020 às 13h00min – Abertura dos envelopes: Dia 18 de fevereiro de 2020 às 13h15min – Informações/edital: Avenida Primeiro de Janeiro, 1748 – Centro – Araújos/MG – Telefone (37) 3288-3010 – e-mail: licitacao@araujos.mg.gov.br – O edital encontra-se disponível no site </w:t>
      </w:r>
      <w:hyperlink r:id="rId35" w:history="1">
        <w:r w:rsidR="00657B65" w:rsidRPr="00A14EE1">
          <w:rPr>
            <w:rStyle w:val="Hyperlink"/>
            <w:rFonts w:asciiTheme="minorHAnsi" w:hAnsiTheme="minorHAnsi" w:cs="Arial"/>
            <w:bCs/>
          </w:rPr>
          <w:t>www.araujos.mg.gov.br</w:t>
        </w:r>
      </w:hyperlink>
      <w:r w:rsidR="00657B65">
        <w:rPr>
          <w:rFonts w:asciiTheme="minorHAnsi" w:hAnsiTheme="minorHAnsi" w:cs="Arial"/>
          <w:bCs/>
          <w:color w:val="000000"/>
        </w:rPr>
        <w:t xml:space="preserve">. </w:t>
      </w:r>
    </w:p>
    <w:p w14:paraId="018AD92C" w14:textId="77777777" w:rsidR="0047240F" w:rsidRDefault="0047240F" w:rsidP="007F7E8F">
      <w:pPr>
        <w:autoSpaceDE w:val="0"/>
        <w:autoSpaceDN w:val="0"/>
        <w:adjustRightInd w:val="0"/>
        <w:jc w:val="both"/>
        <w:rPr>
          <w:rFonts w:asciiTheme="minorHAnsi" w:hAnsiTheme="minorHAnsi" w:cs="Arial"/>
          <w:bCs/>
          <w:color w:val="000000"/>
        </w:rPr>
      </w:pPr>
    </w:p>
    <w:p w14:paraId="3EF5316A" w14:textId="77777777" w:rsidR="00657B65" w:rsidRDefault="00657B65" w:rsidP="007F7E8F">
      <w:pPr>
        <w:autoSpaceDE w:val="0"/>
        <w:autoSpaceDN w:val="0"/>
        <w:adjustRightInd w:val="0"/>
        <w:jc w:val="both"/>
        <w:rPr>
          <w:rFonts w:asciiTheme="minorHAnsi" w:hAnsiTheme="minorHAnsi" w:cs="Arial"/>
          <w:bCs/>
          <w:color w:val="000000"/>
        </w:rPr>
      </w:pPr>
    </w:p>
    <w:p w14:paraId="0A56B957" w14:textId="79F8ED87" w:rsidR="00657B65" w:rsidRDefault="00657B65"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56872">
        <w:rPr>
          <w:rFonts w:asciiTheme="minorHAnsi" w:hAnsiTheme="minorHAnsi" w:cs="Arial"/>
          <w:bCs/>
          <w:color w:val="000000"/>
        </w:rPr>
        <w:t xml:space="preserve"> </w:t>
      </w:r>
      <w:r w:rsidRPr="00657B65">
        <w:rPr>
          <w:rFonts w:asciiTheme="minorHAnsi" w:hAnsiTheme="minorHAnsi" w:cs="Arial"/>
          <w:b/>
          <w:bCs/>
          <w:color w:val="000000"/>
        </w:rPr>
        <w:t>BURITIS</w:t>
      </w:r>
      <w:r w:rsidR="00A06C07">
        <w:rPr>
          <w:rFonts w:asciiTheme="minorHAnsi" w:hAnsiTheme="minorHAnsi" w:cs="Arial"/>
          <w:b/>
          <w:bCs/>
          <w:color w:val="000000"/>
        </w:rPr>
        <w:t xml:space="preserve"> - MG- </w:t>
      </w:r>
      <w:r w:rsidRPr="00657B65">
        <w:rPr>
          <w:rFonts w:asciiTheme="minorHAnsi" w:hAnsiTheme="minorHAnsi" w:cs="Arial"/>
          <w:b/>
          <w:bCs/>
          <w:color w:val="000000"/>
        </w:rPr>
        <w:t xml:space="preserve">DEP. DE COMPRAS E LICITAÇÕES PREFEITURA MUNICIPAL DE BURITIS - MG - AVISO DE TOMADA DE PREÇOS Nº 004/2020 </w:t>
      </w:r>
    </w:p>
    <w:p w14:paraId="31BB503C" w14:textId="72FE2BF6" w:rsidR="00556872" w:rsidRDefault="00657B65" w:rsidP="007F7E8F">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A </w:t>
      </w:r>
      <w:r w:rsidR="00556872" w:rsidRPr="00556872">
        <w:rPr>
          <w:rFonts w:asciiTheme="minorHAnsi" w:hAnsiTheme="minorHAnsi" w:cs="Arial"/>
          <w:bCs/>
          <w:color w:val="000000"/>
        </w:rPr>
        <w:t>PREFEITURA MUNICIPAL DE BURITIS - MG - Aviso de Tomada de Preços nº 004/2020. O Município de Buritis – MG, através da Comissão Permanente de Licitação, sediada à Avenida Bandeirantes, Nº 723 Centro em Buritis – MG, torna público para conhecimento dos interessados, que fará realizar ás 09h, do dia 27 de fevereiro de 2020, em sua sede, licitação na modalidade Tomada de Preços, do tipo menor preço global para Contratação de Empresa Especializada em Execução de Obra de Pavimentação em Bloco Sextavado na Avenida Guimarães Rosa e Rua dos Imigrantes, no Distrito de São Pedro do Passa Três.</w:t>
      </w:r>
    </w:p>
    <w:p w14:paraId="5E814001" w14:textId="77777777" w:rsidR="001A557D" w:rsidRDefault="001A557D" w:rsidP="007F7E8F">
      <w:pPr>
        <w:autoSpaceDE w:val="0"/>
        <w:autoSpaceDN w:val="0"/>
        <w:adjustRightInd w:val="0"/>
        <w:jc w:val="both"/>
        <w:rPr>
          <w:rFonts w:asciiTheme="minorHAnsi" w:hAnsiTheme="minorHAnsi" w:cs="Arial"/>
          <w:bCs/>
          <w:color w:val="000000"/>
        </w:rPr>
      </w:pPr>
    </w:p>
    <w:p w14:paraId="783F3B42" w14:textId="77777777" w:rsidR="00657B65" w:rsidRDefault="00657B65" w:rsidP="007F7E8F">
      <w:pPr>
        <w:autoSpaceDE w:val="0"/>
        <w:autoSpaceDN w:val="0"/>
        <w:adjustRightInd w:val="0"/>
        <w:jc w:val="both"/>
        <w:rPr>
          <w:rFonts w:asciiTheme="minorHAnsi" w:hAnsiTheme="minorHAnsi" w:cs="Arial"/>
          <w:bCs/>
          <w:color w:val="000000"/>
        </w:rPr>
      </w:pPr>
    </w:p>
    <w:p w14:paraId="67A5B7CC" w14:textId="715D0336" w:rsidR="00AC3513" w:rsidRDefault="00657B65"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Pr="00657B65">
        <w:rPr>
          <w:rFonts w:asciiTheme="minorHAnsi" w:hAnsiTheme="minorHAnsi" w:cs="Arial"/>
          <w:b/>
          <w:bCs/>
          <w:color w:val="000000"/>
        </w:rPr>
        <w:t>BURITIZEIRO/MG</w:t>
      </w:r>
      <w:r w:rsidR="00A06C07">
        <w:rPr>
          <w:rFonts w:asciiTheme="minorHAnsi" w:hAnsiTheme="minorHAnsi" w:cs="Arial"/>
          <w:b/>
          <w:bCs/>
          <w:color w:val="000000"/>
        </w:rPr>
        <w:t xml:space="preserve"> -</w:t>
      </w:r>
      <w:r w:rsidRPr="00657B65">
        <w:rPr>
          <w:rFonts w:asciiTheme="minorHAnsi" w:hAnsiTheme="minorHAnsi" w:cs="Arial"/>
          <w:b/>
          <w:bCs/>
          <w:color w:val="000000"/>
        </w:rPr>
        <w:t xml:space="preserve"> PRORROGAÇÃO DE LICITAÇÃO/ TOMADA DE PREÇOS Nº 01/2020 </w:t>
      </w:r>
    </w:p>
    <w:p w14:paraId="1F815BB4" w14:textId="75E15F57" w:rsidR="001A557D"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OBJETO: Contratação de empresa para execução de obra de construção do Mirante Velho Chico, compreendendo o fornecimento de mão de obra, materiais e equipamentos necessários à completa e perfeita implantação de todos os elementos definidos, em conformidade com os projetos básico e executivo. O Município de Buritizeiro torna público a quem possa interessar a PRORROGAÇÃO do prazo para recebimentos dos envelopes de habilitação e propostas de preços do referido processo, que se daria no dia 18 de fevereiro de 2020, passando do dia 18/02/2020 para o dia 28/02/2020, às 14:00, O edital e seus anexos se encontram a disposição no Departamento de Licitações, na Prefeitura Municipal, sito à Praça Coronel José Geraldo, nº 01, Centro, Buritizeiro/MG, ou pelo site: wwwburitizeiro.mg.gov.br/edital</w:t>
      </w:r>
      <w:r w:rsidR="00AC3513">
        <w:rPr>
          <w:rFonts w:asciiTheme="minorHAnsi" w:hAnsiTheme="minorHAnsi" w:cs="Arial"/>
          <w:bCs/>
          <w:color w:val="000000"/>
        </w:rPr>
        <w:t xml:space="preserve">. </w:t>
      </w:r>
    </w:p>
    <w:p w14:paraId="550BEBAF" w14:textId="77777777" w:rsidR="00556872" w:rsidRDefault="00556872" w:rsidP="007F7E8F">
      <w:pPr>
        <w:autoSpaceDE w:val="0"/>
        <w:autoSpaceDN w:val="0"/>
        <w:adjustRightInd w:val="0"/>
        <w:jc w:val="both"/>
        <w:rPr>
          <w:rFonts w:asciiTheme="minorHAnsi" w:hAnsiTheme="minorHAnsi" w:cs="Arial"/>
          <w:bCs/>
          <w:color w:val="000000"/>
        </w:rPr>
      </w:pPr>
    </w:p>
    <w:p w14:paraId="62137CEC" w14:textId="77777777" w:rsidR="00AC3513" w:rsidRDefault="00AC3513" w:rsidP="007F7E8F">
      <w:pPr>
        <w:autoSpaceDE w:val="0"/>
        <w:autoSpaceDN w:val="0"/>
        <w:adjustRightInd w:val="0"/>
        <w:jc w:val="both"/>
        <w:rPr>
          <w:rFonts w:asciiTheme="minorHAnsi" w:hAnsiTheme="minorHAnsi" w:cs="Arial"/>
          <w:bCs/>
          <w:color w:val="000000"/>
        </w:rPr>
      </w:pPr>
    </w:p>
    <w:p w14:paraId="18E61AB3" w14:textId="2C180229" w:rsidR="00AC3513"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00AC3513" w:rsidRPr="00AC3513">
        <w:rPr>
          <w:rFonts w:asciiTheme="minorHAnsi" w:hAnsiTheme="minorHAnsi" w:cs="Arial"/>
          <w:b/>
          <w:bCs/>
          <w:color w:val="000000"/>
        </w:rPr>
        <w:t>DA CAMPANHA – MG– TORNA PÚBLICA NOVA DATA DE ABERTURA DO PROCESSO LICITATÓRIO Nº 00098/2019 – MODALIDADE: PREGÃO Nº 00059/2019</w:t>
      </w:r>
    </w:p>
    <w:p w14:paraId="455D6D65" w14:textId="5B73B0D4" w:rsidR="00556872" w:rsidRPr="00556872" w:rsidRDefault="00556872" w:rsidP="007F7E8F">
      <w:pPr>
        <w:autoSpaceDE w:val="0"/>
        <w:autoSpaceDN w:val="0"/>
        <w:adjustRightInd w:val="0"/>
        <w:jc w:val="both"/>
        <w:rPr>
          <w:rFonts w:asciiTheme="minorHAnsi" w:hAnsiTheme="minorHAnsi" w:cs="Arial"/>
          <w:bCs/>
          <w:color w:val="000000"/>
        </w:rPr>
      </w:pPr>
      <w:r w:rsidRPr="00556872">
        <w:rPr>
          <w:rFonts w:asciiTheme="minorHAnsi" w:hAnsiTheme="minorHAnsi" w:cs="Arial"/>
          <w:bCs/>
          <w:color w:val="000000"/>
        </w:rPr>
        <w:t xml:space="preserve">REGISTRO DE PREÇOS Objeto: REGISTRO DE PREÇOS PARA EVENTUAL E FUTURA CONTRATAÇÃO DE EMPRESA ESPECIALIZADA EM PRESTAÇÃO DE SERVIÇOS DE ARMAZENAMENTO TEMPORÁRIO (COM CESSÃO DE DUAS CAÇAMBAS DO TIPO ROLLON – ROMEU E JULIETA) E TRANSPORTE RODOVIÁRIO DE CARGA E EMPRESA ESPECIALIZADA EM RECEBIMENTO E DESTINAÇÃO FINAL DOS RESÍDUOS SÓLIDOS URBANOS DOMICILIARES E COMERCIAIS, CLASSE II, EM ATERRO SANITÁRIO LICENCIADO POR ÓRGÃO COMPETENTE, PROVENIENTES DO MUNICÍPIO DA CAMPANHA/MG. NOVA DATA DE ABERTURA: 20/02/2020 às 14:00. - Valor Estimado R$ 594.599,76 Informações </w:t>
      </w:r>
      <w:hyperlink r:id="rId36" w:history="1">
        <w:r w:rsidR="00AC3513" w:rsidRPr="00A14EE1">
          <w:rPr>
            <w:rStyle w:val="Hyperlink"/>
            <w:rFonts w:asciiTheme="minorHAnsi" w:hAnsiTheme="minorHAnsi" w:cs="Arial"/>
            <w:bCs/>
          </w:rPr>
          <w:t>licitacampanha@gmail.com</w:t>
        </w:r>
      </w:hyperlink>
      <w:r w:rsidR="00AC3513">
        <w:rPr>
          <w:rFonts w:asciiTheme="minorHAnsi" w:hAnsiTheme="minorHAnsi" w:cs="Arial"/>
          <w:bCs/>
          <w:color w:val="000000"/>
        </w:rPr>
        <w:t xml:space="preserve"> </w:t>
      </w:r>
      <w:r w:rsidRPr="00556872">
        <w:rPr>
          <w:rFonts w:asciiTheme="minorHAnsi" w:hAnsiTheme="minorHAnsi" w:cs="Arial"/>
          <w:bCs/>
          <w:color w:val="000000"/>
        </w:rPr>
        <w:t>ou Rua Dr. Brandão n° 59 – Centro – Campanha – MG, Cep 37400-000 – Fone/Fax: (35) 3261-1059. Plataforma:</w:t>
      </w:r>
      <w:r w:rsidR="00AC3513">
        <w:rPr>
          <w:rFonts w:asciiTheme="minorHAnsi" w:hAnsiTheme="minorHAnsi" w:cs="Arial"/>
          <w:bCs/>
          <w:color w:val="000000"/>
        </w:rPr>
        <w:t xml:space="preserve"> </w:t>
      </w:r>
      <w:hyperlink r:id="rId37" w:history="1">
        <w:r w:rsidR="00AC3513" w:rsidRPr="00A14EE1">
          <w:rPr>
            <w:rStyle w:val="Hyperlink"/>
            <w:rFonts w:asciiTheme="minorHAnsi" w:hAnsiTheme="minorHAnsi" w:cs="Arial"/>
            <w:bCs/>
          </w:rPr>
          <w:t>www.bbmnet.com.br</w:t>
        </w:r>
      </w:hyperlink>
      <w:r w:rsidR="00AC3513">
        <w:rPr>
          <w:rFonts w:asciiTheme="minorHAnsi" w:hAnsiTheme="minorHAnsi" w:cs="Arial"/>
          <w:bCs/>
          <w:color w:val="000000"/>
        </w:rPr>
        <w:t xml:space="preserve">. </w:t>
      </w:r>
    </w:p>
    <w:p w14:paraId="06AAA5EE" w14:textId="77777777" w:rsidR="00556872" w:rsidRDefault="00556872" w:rsidP="007F7E8F">
      <w:pPr>
        <w:autoSpaceDE w:val="0"/>
        <w:autoSpaceDN w:val="0"/>
        <w:adjustRightInd w:val="0"/>
        <w:jc w:val="both"/>
        <w:rPr>
          <w:rFonts w:asciiTheme="minorHAnsi" w:hAnsiTheme="minorHAnsi" w:cs="Arial"/>
          <w:bCs/>
          <w:color w:val="000000"/>
        </w:rPr>
      </w:pPr>
    </w:p>
    <w:p w14:paraId="153B5212" w14:textId="77777777" w:rsidR="0047240F" w:rsidRDefault="0047240F" w:rsidP="007F7E8F">
      <w:pPr>
        <w:autoSpaceDE w:val="0"/>
        <w:autoSpaceDN w:val="0"/>
        <w:adjustRightInd w:val="0"/>
        <w:jc w:val="both"/>
        <w:rPr>
          <w:rFonts w:asciiTheme="minorHAnsi" w:hAnsiTheme="minorHAnsi" w:cs="Arial"/>
          <w:bCs/>
          <w:color w:val="000000"/>
        </w:rPr>
      </w:pPr>
    </w:p>
    <w:p w14:paraId="31F9F998" w14:textId="78A51D2B" w:rsidR="00AC3513"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9B1EE1">
        <w:rPr>
          <w:rFonts w:asciiTheme="minorHAnsi" w:hAnsiTheme="minorHAnsi" w:cs="Arial"/>
          <w:bCs/>
          <w:color w:val="000000"/>
        </w:rPr>
        <w:t xml:space="preserve"> </w:t>
      </w:r>
      <w:r w:rsidR="0047240F" w:rsidRPr="00AC3513">
        <w:rPr>
          <w:rFonts w:asciiTheme="minorHAnsi" w:hAnsiTheme="minorHAnsi" w:cs="Arial"/>
          <w:b/>
          <w:bCs/>
          <w:color w:val="000000"/>
        </w:rPr>
        <w:t xml:space="preserve">CABECEIRA GRANDE </w:t>
      </w:r>
      <w:r w:rsidR="00A06C07">
        <w:rPr>
          <w:rFonts w:asciiTheme="minorHAnsi" w:hAnsiTheme="minorHAnsi" w:cs="Arial"/>
          <w:b/>
          <w:bCs/>
          <w:color w:val="000000"/>
        </w:rPr>
        <w:t xml:space="preserve">- MG- </w:t>
      </w:r>
      <w:r w:rsidR="0047240F" w:rsidRPr="00AC3513">
        <w:rPr>
          <w:rFonts w:asciiTheme="minorHAnsi" w:hAnsiTheme="minorHAnsi" w:cs="Arial"/>
          <w:b/>
          <w:bCs/>
          <w:color w:val="000000"/>
        </w:rPr>
        <w:t>AVISO DE LICITAÇÃO PROCESSO ADMINISTRATIVO LICITATÓRIO N.º 001/2020 – TOMADA DE PREÇOS N.º 001/2020</w:t>
      </w:r>
      <w:r w:rsidR="0047240F" w:rsidRPr="009B1EE1">
        <w:rPr>
          <w:rFonts w:asciiTheme="minorHAnsi" w:hAnsiTheme="minorHAnsi" w:cs="Arial"/>
          <w:bCs/>
          <w:color w:val="000000"/>
        </w:rPr>
        <w:t xml:space="preserve"> </w:t>
      </w:r>
    </w:p>
    <w:p w14:paraId="1FC830EB" w14:textId="5DE907D2" w:rsidR="0047240F" w:rsidRPr="00556872" w:rsidRDefault="0047240F" w:rsidP="007F7E8F">
      <w:pPr>
        <w:autoSpaceDE w:val="0"/>
        <w:autoSpaceDN w:val="0"/>
        <w:adjustRightInd w:val="0"/>
        <w:jc w:val="both"/>
        <w:rPr>
          <w:rFonts w:asciiTheme="minorHAnsi" w:hAnsiTheme="minorHAnsi" w:cs="Arial"/>
          <w:bCs/>
          <w:color w:val="000000"/>
        </w:rPr>
      </w:pPr>
      <w:r w:rsidRPr="009B1EE1">
        <w:rPr>
          <w:rFonts w:asciiTheme="minorHAnsi" w:hAnsiTheme="minorHAnsi" w:cs="Arial"/>
          <w:bCs/>
          <w:color w:val="000000"/>
        </w:rPr>
        <w:t>A Prefeitura Municipal de Cabeceira Grande, torna público aos interessados que fará realizar no dia 03 de março de 2020 às 08:30, licitação na modalidade de Tomada de Preços, Tipo: menor preço Global, sob a regência da Lei Federal n.º 10.520/02, Decreto Municipal n.º 1.202, de 18/02/2009 e subsidiariamente da Lei 8.666/93 e alterações posteriores, para contratação de empresa especializada para execução de obra de Quadra poliesportiva no Distrito de Palmital de Minas, Município de Cabeceira Grande (MG), em conformidade com as peças técnicas de Engenharia Civil relativamente ao Contrato de Repasse n.º 874695/2018, Operação n.º 1057.905-47/2018, firmado entre o Município e a União Federal por intermédio do Ministério da Cidadania representado pela Caixa Econômica Federal para atender as necessidades da Secretaria Municipal da Educação. O edital contendo as linhas e demais especificações se encontra à disposição dos interessados na sede da Prefeitura Municipal, situada na Praça São José s/n°, em Cabeceira Grande (MG), e poderá ser obtido em horário comercial. Maiores informações poderão ser obtidas pelo e-mail: licitacaocabeceiragrande@hotmail.com ou telefax: (38) 3677-8044/ 8093</w:t>
      </w:r>
      <w:r w:rsidR="00657B65">
        <w:rPr>
          <w:rFonts w:asciiTheme="minorHAnsi" w:hAnsiTheme="minorHAnsi" w:cs="Arial"/>
          <w:bCs/>
          <w:color w:val="000000"/>
        </w:rPr>
        <w:t>.</w:t>
      </w:r>
    </w:p>
    <w:p w14:paraId="1BA08198" w14:textId="77777777" w:rsidR="00556872" w:rsidRDefault="00556872" w:rsidP="007F7E8F">
      <w:pPr>
        <w:autoSpaceDE w:val="0"/>
        <w:autoSpaceDN w:val="0"/>
        <w:adjustRightInd w:val="0"/>
        <w:jc w:val="both"/>
        <w:rPr>
          <w:rFonts w:asciiTheme="minorHAnsi" w:hAnsiTheme="minorHAnsi" w:cs="Arial"/>
          <w:bCs/>
          <w:color w:val="000000"/>
        </w:rPr>
      </w:pPr>
    </w:p>
    <w:p w14:paraId="09B2F151" w14:textId="77777777" w:rsidR="001A557D" w:rsidRDefault="001A557D" w:rsidP="007F7E8F">
      <w:pPr>
        <w:autoSpaceDE w:val="0"/>
        <w:autoSpaceDN w:val="0"/>
        <w:adjustRightInd w:val="0"/>
        <w:jc w:val="both"/>
        <w:rPr>
          <w:rFonts w:asciiTheme="minorHAnsi" w:hAnsiTheme="minorHAnsi" w:cs="Arial"/>
          <w:bCs/>
          <w:color w:val="000000"/>
        </w:rPr>
      </w:pPr>
    </w:p>
    <w:p w14:paraId="0F0E5A6E" w14:textId="0BA4BCAC" w:rsidR="00AC3513"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AC3513" w:rsidRPr="00AC3513">
        <w:rPr>
          <w:rFonts w:asciiTheme="minorHAnsi" w:hAnsiTheme="minorHAnsi" w:cs="Arial"/>
          <w:b/>
          <w:bCs/>
          <w:color w:val="000000"/>
        </w:rPr>
        <w:t>CAPELINHA-MG T.P Nº 003/2020</w:t>
      </w:r>
    </w:p>
    <w:p w14:paraId="30E05511" w14:textId="3791EA6D" w:rsidR="001A557D"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 xml:space="preserve">Torna Tomada de Preços 003/2020, Contratação de Empresa para execução de Pavimentação Asfáltica em Ruas Comunidade de Ponte Nova – zona rural – Capelinha MG. Conforme contrato Repasse OGU 867086/2018 firmado entre o Município e o Governo Federal. Abertura: 02/03/2020 às 08:30Hs. Informações: Site: </w:t>
      </w:r>
      <w:hyperlink r:id="rId38" w:history="1">
        <w:r w:rsidR="00AC3513" w:rsidRPr="00A14EE1">
          <w:rPr>
            <w:rStyle w:val="Hyperlink"/>
            <w:rFonts w:asciiTheme="minorHAnsi" w:hAnsiTheme="minorHAnsi" w:cs="Arial"/>
            <w:bCs/>
          </w:rPr>
          <w:t>www.pmcapelinha.mg.gov.br</w:t>
        </w:r>
      </w:hyperlink>
      <w:r w:rsidRPr="005E344A">
        <w:rPr>
          <w:rFonts w:asciiTheme="minorHAnsi" w:hAnsiTheme="minorHAnsi" w:cs="Arial"/>
          <w:bCs/>
          <w:color w:val="000000"/>
        </w:rPr>
        <w:t>.</w:t>
      </w:r>
      <w:r w:rsidR="00AC3513">
        <w:rPr>
          <w:rFonts w:asciiTheme="minorHAnsi" w:hAnsiTheme="minorHAnsi" w:cs="Arial"/>
          <w:bCs/>
          <w:color w:val="000000"/>
        </w:rPr>
        <w:t xml:space="preserve"> </w:t>
      </w:r>
      <w:r w:rsidRPr="005E344A">
        <w:rPr>
          <w:rFonts w:asciiTheme="minorHAnsi" w:hAnsiTheme="minorHAnsi" w:cs="Arial"/>
          <w:bCs/>
          <w:color w:val="000000"/>
        </w:rPr>
        <w:t xml:space="preserve">(33)3516-1348. </w:t>
      </w:r>
    </w:p>
    <w:p w14:paraId="066DF975" w14:textId="77777777" w:rsidR="0047240F" w:rsidRDefault="0047240F" w:rsidP="007F7E8F">
      <w:pPr>
        <w:autoSpaceDE w:val="0"/>
        <w:autoSpaceDN w:val="0"/>
        <w:adjustRightInd w:val="0"/>
        <w:jc w:val="both"/>
        <w:rPr>
          <w:rFonts w:asciiTheme="minorHAnsi" w:hAnsiTheme="minorHAnsi" w:cs="Arial"/>
          <w:bCs/>
          <w:color w:val="000000"/>
        </w:rPr>
      </w:pPr>
    </w:p>
    <w:p w14:paraId="4AF236F9" w14:textId="77777777" w:rsidR="00657B65" w:rsidRDefault="00657B65" w:rsidP="007F7E8F">
      <w:pPr>
        <w:autoSpaceDE w:val="0"/>
        <w:autoSpaceDN w:val="0"/>
        <w:adjustRightInd w:val="0"/>
        <w:jc w:val="both"/>
        <w:rPr>
          <w:rFonts w:asciiTheme="minorHAnsi" w:hAnsiTheme="minorHAnsi" w:cs="Arial"/>
          <w:bCs/>
          <w:color w:val="000000"/>
        </w:rPr>
      </w:pPr>
    </w:p>
    <w:p w14:paraId="3169563D" w14:textId="35E5D258" w:rsidR="00AC3513"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47240F" w:rsidRPr="009B1EE1">
        <w:rPr>
          <w:rFonts w:asciiTheme="minorHAnsi" w:hAnsiTheme="minorHAnsi" w:cs="Arial"/>
          <w:bCs/>
          <w:color w:val="000000"/>
        </w:rPr>
        <w:t xml:space="preserve"> </w:t>
      </w:r>
      <w:r w:rsidR="00AC3513" w:rsidRPr="00AC3513">
        <w:rPr>
          <w:rFonts w:asciiTheme="minorHAnsi" w:hAnsiTheme="minorHAnsi" w:cs="Arial"/>
          <w:b/>
          <w:bCs/>
          <w:color w:val="000000"/>
        </w:rPr>
        <w:t>CATAS ALTAS/MG</w:t>
      </w:r>
      <w:r w:rsidR="00A06C07">
        <w:rPr>
          <w:rFonts w:asciiTheme="minorHAnsi" w:hAnsiTheme="minorHAnsi" w:cs="Arial"/>
          <w:b/>
          <w:bCs/>
          <w:color w:val="000000"/>
        </w:rPr>
        <w:t xml:space="preserve"> -</w:t>
      </w:r>
      <w:r w:rsidR="00AC3513" w:rsidRPr="00AC3513">
        <w:rPr>
          <w:rFonts w:asciiTheme="minorHAnsi" w:hAnsiTheme="minorHAnsi" w:cs="Arial"/>
          <w:b/>
          <w:bCs/>
          <w:color w:val="000000"/>
        </w:rPr>
        <w:t xml:space="preserve"> TORNA PÚBLICO AOS INTERESSADOS A REALIZAÇÃO DE TOMADA DE PREÇOS Nº 006/2020, PRC 021/2020</w:t>
      </w:r>
      <w:r w:rsidR="0047240F" w:rsidRPr="009B1EE1">
        <w:rPr>
          <w:rFonts w:asciiTheme="minorHAnsi" w:hAnsiTheme="minorHAnsi" w:cs="Arial"/>
          <w:bCs/>
          <w:color w:val="000000"/>
        </w:rPr>
        <w:t>,</w:t>
      </w:r>
    </w:p>
    <w:p w14:paraId="4407A8BD" w14:textId="77A46CB5" w:rsidR="0047240F" w:rsidRPr="00556872" w:rsidRDefault="00AC3513" w:rsidP="007F7E8F">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47240F" w:rsidRPr="009B1EE1">
        <w:rPr>
          <w:rFonts w:asciiTheme="minorHAnsi" w:hAnsiTheme="minorHAnsi" w:cs="Arial"/>
          <w:bCs/>
          <w:color w:val="000000"/>
        </w:rPr>
        <w:t xml:space="preserve">bjeto é contratação de empresa especializada para execução de obras de construção de Ponte na Comunidade do Bileto, Zona Rural de Catas Altas e reforma e ampliação da Ponte da Rua da Outra Banda, em Catas Altas, incluindo o fornecimento de materiais e mão de obra, conforme cronograma, planilhas, termo de referência, projetos, especificações técnicas e demais anexos. O edital </w:t>
      </w:r>
      <w:r w:rsidRPr="009B1EE1">
        <w:rPr>
          <w:rFonts w:asciiTheme="minorHAnsi" w:hAnsiTheme="minorHAnsi" w:cs="Arial"/>
          <w:bCs/>
          <w:color w:val="000000"/>
        </w:rPr>
        <w:t>encontrasse</w:t>
      </w:r>
      <w:r w:rsidR="0047240F" w:rsidRPr="009B1EE1">
        <w:rPr>
          <w:rFonts w:asciiTheme="minorHAnsi" w:hAnsiTheme="minorHAnsi" w:cs="Arial"/>
          <w:bCs/>
          <w:color w:val="000000"/>
        </w:rPr>
        <w:t xml:space="preserve"> disponível no site: http://portaltransparencia.catasaltas.mg.gov.br/licitacoes. Mais informações via e-mail: </w:t>
      </w:r>
      <w:hyperlink r:id="rId39" w:history="1">
        <w:r w:rsidRPr="00A14EE1">
          <w:rPr>
            <w:rStyle w:val="Hyperlink"/>
            <w:rFonts w:asciiTheme="minorHAnsi" w:hAnsiTheme="minorHAnsi" w:cs="Arial"/>
            <w:bCs/>
          </w:rPr>
          <w:t>licitacoes@catasaltas.mg.gov.br</w:t>
        </w:r>
      </w:hyperlink>
      <w:r>
        <w:rPr>
          <w:rFonts w:asciiTheme="minorHAnsi" w:hAnsiTheme="minorHAnsi" w:cs="Arial"/>
          <w:bCs/>
          <w:color w:val="000000"/>
        </w:rPr>
        <w:t xml:space="preserve"> </w:t>
      </w:r>
      <w:r w:rsidR="0047240F" w:rsidRPr="009B1EE1">
        <w:rPr>
          <w:rFonts w:asciiTheme="minorHAnsi" w:hAnsiTheme="minorHAnsi" w:cs="Arial"/>
          <w:bCs/>
          <w:color w:val="000000"/>
        </w:rPr>
        <w:t xml:space="preserve">e </w:t>
      </w:r>
      <w:hyperlink r:id="rId40" w:history="1">
        <w:r w:rsidRPr="00A14EE1">
          <w:rPr>
            <w:rStyle w:val="Hyperlink"/>
            <w:rFonts w:asciiTheme="minorHAnsi" w:hAnsiTheme="minorHAnsi" w:cs="Arial"/>
            <w:bCs/>
          </w:rPr>
          <w:t>cpl@catasaltas.mg.gov.br</w:t>
        </w:r>
      </w:hyperlink>
      <w:r w:rsidR="0047240F" w:rsidRPr="009B1EE1">
        <w:rPr>
          <w:rFonts w:asciiTheme="minorHAnsi" w:hAnsiTheme="minorHAnsi" w:cs="Arial"/>
          <w:bCs/>
          <w:color w:val="000000"/>
        </w:rPr>
        <w:t>.</w:t>
      </w:r>
      <w:r>
        <w:rPr>
          <w:rFonts w:asciiTheme="minorHAnsi" w:hAnsiTheme="minorHAnsi" w:cs="Arial"/>
          <w:bCs/>
          <w:color w:val="000000"/>
        </w:rPr>
        <w:t xml:space="preserve"> </w:t>
      </w:r>
      <w:r w:rsidR="0047240F" w:rsidRPr="009B1EE1">
        <w:rPr>
          <w:rFonts w:asciiTheme="minorHAnsi" w:hAnsiTheme="minorHAnsi" w:cs="Arial"/>
          <w:bCs/>
          <w:color w:val="000000"/>
        </w:rPr>
        <w:t>Telefone: 031 3832-7113.</w:t>
      </w:r>
    </w:p>
    <w:p w14:paraId="5BAC402D" w14:textId="77777777" w:rsidR="00556872" w:rsidRDefault="00556872" w:rsidP="007F7E8F">
      <w:pPr>
        <w:autoSpaceDE w:val="0"/>
        <w:autoSpaceDN w:val="0"/>
        <w:adjustRightInd w:val="0"/>
        <w:jc w:val="both"/>
        <w:rPr>
          <w:rFonts w:asciiTheme="minorHAnsi" w:hAnsiTheme="minorHAnsi" w:cs="Arial"/>
          <w:bCs/>
          <w:color w:val="000000"/>
        </w:rPr>
      </w:pPr>
    </w:p>
    <w:p w14:paraId="54E2C723" w14:textId="77777777" w:rsidR="00556872" w:rsidRDefault="00556872" w:rsidP="007F7E8F">
      <w:pPr>
        <w:autoSpaceDE w:val="0"/>
        <w:autoSpaceDN w:val="0"/>
        <w:adjustRightInd w:val="0"/>
        <w:jc w:val="both"/>
        <w:rPr>
          <w:rFonts w:asciiTheme="minorHAnsi" w:hAnsiTheme="minorHAnsi" w:cs="Arial"/>
          <w:bCs/>
          <w:color w:val="000000"/>
        </w:rPr>
      </w:pPr>
    </w:p>
    <w:p w14:paraId="62F8EF52" w14:textId="51CCB919" w:rsidR="00AC3513" w:rsidRPr="00AC3513" w:rsidRDefault="00657B65"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56872">
        <w:rPr>
          <w:rFonts w:asciiTheme="minorHAnsi" w:hAnsiTheme="minorHAnsi" w:cs="Arial"/>
          <w:bCs/>
          <w:color w:val="000000"/>
        </w:rPr>
        <w:t xml:space="preserve"> </w:t>
      </w:r>
      <w:r w:rsidR="00AC3513" w:rsidRPr="00AC3513">
        <w:rPr>
          <w:rFonts w:asciiTheme="minorHAnsi" w:hAnsiTheme="minorHAnsi" w:cs="Arial"/>
          <w:b/>
          <w:bCs/>
          <w:color w:val="000000"/>
        </w:rPr>
        <w:t>GUARDA MOR –</w:t>
      </w:r>
      <w:r w:rsidR="00A06C07" w:rsidRPr="00A06C07">
        <w:rPr>
          <w:rFonts w:asciiTheme="minorHAnsi" w:hAnsiTheme="minorHAnsi" w:cs="Arial"/>
          <w:b/>
          <w:bCs/>
          <w:color w:val="000000"/>
        </w:rPr>
        <w:t xml:space="preserve"> </w:t>
      </w:r>
      <w:r w:rsidR="00A06C07">
        <w:rPr>
          <w:rFonts w:asciiTheme="minorHAnsi" w:hAnsiTheme="minorHAnsi" w:cs="Arial"/>
          <w:b/>
          <w:bCs/>
          <w:color w:val="000000"/>
        </w:rPr>
        <w:t>MG-</w:t>
      </w:r>
      <w:r w:rsidR="00AC3513" w:rsidRPr="00AC3513">
        <w:rPr>
          <w:rFonts w:asciiTheme="minorHAnsi" w:hAnsiTheme="minorHAnsi" w:cs="Arial"/>
          <w:b/>
          <w:bCs/>
          <w:color w:val="000000"/>
        </w:rPr>
        <w:t xml:space="preserve"> PROCESSO LICITATÓRIO Nº17 /2020, MODALIDADE PREGÃO PRESENCIAL – Nº 07/2020 </w:t>
      </w:r>
    </w:p>
    <w:p w14:paraId="1AFE7DA2" w14:textId="1A147A59" w:rsidR="00556872" w:rsidRPr="00556872" w:rsidRDefault="00556872" w:rsidP="007F7E8F">
      <w:pPr>
        <w:autoSpaceDE w:val="0"/>
        <w:autoSpaceDN w:val="0"/>
        <w:adjustRightInd w:val="0"/>
        <w:jc w:val="both"/>
        <w:rPr>
          <w:rFonts w:asciiTheme="minorHAnsi" w:hAnsiTheme="minorHAnsi" w:cs="Arial"/>
          <w:bCs/>
          <w:color w:val="000000"/>
        </w:rPr>
      </w:pPr>
      <w:r w:rsidRPr="00556872">
        <w:rPr>
          <w:rFonts w:asciiTheme="minorHAnsi" w:hAnsiTheme="minorHAnsi" w:cs="Arial"/>
          <w:bCs/>
          <w:color w:val="000000"/>
        </w:rPr>
        <w:t xml:space="preserve">Objeto: CONTRATACAO DE PROFISSIONAL ESPECIALIZADA PARA FORNECIMENTO DE MAO DE OBRA PARA EXECUCAO DE OBRAS E MANUTENCAO EM DIVERSAS OBRAS DESTA MUNICIPALIDADE. Menor preço por Item JULGAMENTO: 19/02/2020 as 09:00 hs. Informações setor de Compras e Licitação da Prefeitura Municipal: Rua Goiás,166 centro CEP 38570-000 Fone (38) 3673-1166 site: www.guardamor.mg.gov.br, </w:t>
      </w:r>
      <w:r w:rsidR="00AC3513" w:rsidRPr="00556872">
        <w:rPr>
          <w:rFonts w:asciiTheme="minorHAnsi" w:hAnsiTheme="minorHAnsi" w:cs="Arial"/>
          <w:bCs/>
          <w:color w:val="000000"/>
        </w:rPr>
        <w:t>E-mail</w:t>
      </w:r>
      <w:r w:rsidR="00AC3513">
        <w:rPr>
          <w:rFonts w:asciiTheme="minorHAnsi" w:hAnsiTheme="minorHAnsi" w:cs="Arial"/>
          <w:bCs/>
          <w:color w:val="000000"/>
        </w:rPr>
        <w:t xml:space="preserve">: </w:t>
      </w:r>
      <w:hyperlink r:id="rId41" w:history="1">
        <w:r w:rsidR="00AC3513" w:rsidRPr="00A14EE1">
          <w:rPr>
            <w:rStyle w:val="Hyperlink"/>
            <w:rFonts w:asciiTheme="minorHAnsi" w:hAnsiTheme="minorHAnsi" w:cs="Arial"/>
            <w:bCs/>
          </w:rPr>
          <w:t>licitacomprasgmor@gmail.com</w:t>
        </w:r>
      </w:hyperlink>
      <w:r w:rsidR="00AC3513">
        <w:rPr>
          <w:rFonts w:asciiTheme="minorHAnsi" w:hAnsiTheme="minorHAnsi" w:cs="Arial"/>
          <w:bCs/>
          <w:color w:val="000000"/>
        </w:rPr>
        <w:t xml:space="preserve">. </w:t>
      </w:r>
    </w:p>
    <w:p w14:paraId="25DF6A77" w14:textId="77777777" w:rsidR="00556872" w:rsidRPr="00556872" w:rsidRDefault="00556872" w:rsidP="007F7E8F">
      <w:pPr>
        <w:autoSpaceDE w:val="0"/>
        <w:autoSpaceDN w:val="0"/>
        <w:adjustRightInd w:val="0"/>
        <w:jc w:val="both"/>
        <w:rPr>
          <w:rFonts w:asciiTheme="minorHAnsi" w:hAnsiTheme="minorHAnsi" w:cs="Arial"/>
          <w:bCs/>
          <w:color w:val="000000"/>
        </w:rPr>
      </w:pPr>
    </w:p>
    <w:p w14:paraId="5112374A" w14:textId="77777777" w:rsidR="001A557D" w:rsidRPr="005E344A" w:rsidRDefault="001A557D" w:rsidP="007F7E8F">
      <w:pPr>
        <w:autoSpaceDE w:val="0"/>
        <w:autoSpaceDN w:val="0"/>
        <w:adjustRightInd w:val="0"/>
        <w:jc w:val="both"/>
        <w:rPr>
          <w:rFonts w:asciiTheme="minorHAnsi" w:hAnsiTheme="minorHAnsi" w:cs="Arial"/>
          <w:bCs/>
          <w:color w:val="000000"/>
        </w:rPr>
      </w:pPr>
    </w:p>
    <w:p w14:paraId="4C8F57F3" w14:textId="7B0B41BD" w:rsidR="00657B65"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657B65">
        <w:rPr>
          <w:rFonts w:asciiTheme="minorHAnsi" w:hAnsiTheme="minorHAnsi" w:cs="Arial"/>
          <w:bCs/>
          <w:color w:val="000000"/>
        </w:rPr>
        <w:t xml:space="preserve"> </w:t>
      </w:r>
      <w:r w:rsidR="00AC3513" w:rsidRPr="00AC3513">
        <w:rPr>
          <w:rFonts w:asciiTheme="minorHAnsi" w:hAnsiTheme="minorHAnsi" w:cs="Arial"/>
          <w:b/>
          <w:bCs/>
          <w:color w:val="000000"/>
        </w:rPr>
        <w:t xml:space="preserve">ITAOBIM/MG VISO DE LICITAÇÃO - CONCORRÊNCIA PÚBLICA Nº. 002/2020. </w:t>
      </w:r>
    </w:p>
    <w:p w14:paraId="42DFE581" w14:textId="5D3E32FA" w:rsidR="001A557D" w:rsidRPr="005E344A"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 xml:space="preserve">Tipo: menor preço Global – para Contratação de empresa especializada no ramo de construção civil para execução de Obra de Pavimentação de vias públicas. Abertura dos envelopes dar-se-á no dia: 10/03/2020, às 08h30min. As cópias do Edital nº. 012/2020 – CONCORRÊNCIA PÚBLICA Nº. 002/2020 - PAL Nº. 013/2020, bem como esclarecimentos e informações poderão ser obtidos no Depto. Municipal de Licitação e Patrimônio - Rua Belo Horizonte, 360, Centro, CEP: 39.625-000 – Itaobim/MG, Fone: (33) 3734-1157. E-mail: licitacao@itaobim.mg.gov.br. Edital disponível pelo site </w:t>
      </w:r>
      <w:hyperlink r:id="rId42" w:history="1">
        <w:r w:rsidR="00AC3513" w:rsidRPr="00A14EE1">
          <w:rPr>
            <w:rStyle w:val="Hyperlink"/>
            <w:rFonts w:asciiTheme="minorHAnsi" w:hAnsiTheme="minorHAnsi" w:cs="Arial"/>
            <w:bCs/>
          </w:rPr>
          <w:t>www.itaobim.mg.gov.br</w:t>
        </w:r>
      </w:hyperlink>
      <w:r w:rsidR="00657B65">
        <w:rPr>
          <w:rFonts w:asciiTheme="minorHAnsi" w:hAnsiTheme="minorHAnsi" w:cs="Arial"/>
          <w:bCs/>
          <w:color w:val="000000"/>
        </w:rPr>
        <w:t>.</w:t>
      </w:r>
      <w:r w:rsidR="00AC3513">
        <w:rPr>
          <w:rFonts w:asciiTheme="minorHAnsi" w:hAnsiTheme="minorHAnsi" w:cs="Arial"/>
          <w:bCs/>
          <w:color w:val="000000"/>
        </w:rPr>
        <w:t xml:space="preserve"> </w:t>
      </w:r>
    </w:p>
    <w:p w14:paraId="52242E54" w14:textId="77777777" w:rsidR="001A557D" w:rsidRDefault="001A557D" w:rsidP="007F7E8F">
      <w:pPr>
        <w:autoSpaceDE w:val="0"/>
        <w:autoSpaceDN w:val="0"/>
        <w:adjustRightInd w:val="0"/>
        <w:jc w:val="both"/>
        <w:rPr>
          <w:rFonts w:asciiTheme="minorHAnsi" w:hAnsiTheme="minorHAnsi" w:cs="Arial"/>
          <w:bCs/>
          <w:color w:val="000000"/>
        </w:rPr>
      </w:pPr>
    </w:p>
    <w:p w14:paraId="4269F719" w14:textId="77777777" w:rsidR="00657B65" w:rsidRPr="005E344A" w:rsidRDefault="00657B65" w:rsidP="007F7E8F">
      <w:pPr>
        <w:autoSpaceDE w:val="0"/>
        <w:autoSpaceDN w:val="0"/>
        <w:adjustRightInd w:val="0"/>
        <w:jc w:val="both"/>
        <w:rPr>
          <w:rFonts w:asciiTheme="minorHAnsi" w:hAnsiTheme="minorHAnsi" w:cs="Arial"/>
          <w:bCs/>
          <w:color w:val="000000"/>
        </w:rPr>
      </w:pPr>
    </w:p>
    <w:p w14:paraId="6096A536" w14:textId="77777777" w:rsidR="00AC3513" w:rsidRDefault="00657B65"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AC3513" w:rsidRPr="00AC3513">
        <w:rPr>
          <w:rFonts w:asciiTheme="minorHAnsi" w:hAnsiTheme="minorHAnsi" w:cs="Arial"/>
          <w:b/>
          <w:bCs/>
          <w:color w:val="000000"/>
        </w:rPr>
        <w:t xml:space="preserve">JACUTINGA – MG – AVISO DE LICITAÇÃO. PROCESSO Nº 48/2020. TOMADA DE PREÇOS Nº 02/2020. </w:t>
      </w:r>
    </w:p>
    <w:p w14:paraId="7A42E489" w14:textId="122CF65F" w:rsidR="001A557D" w:rsidRPr="00556872"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Encontra-se aberta junto a esta Prefeitura Municipal o Processo Licitatório em epígrafe, do tipo Menor Preço por Empreitada Global, para Execução de Obra Pública de construção de ponte sobre o rio no bairro São Sebastião dos Robertos, município de Jacutinga-MG, compreendendo material e mão de obra, para atender a Secretaria Municipal de Obras, conforme Memorial Descritivo, Planilha Orçamentária, Cronograma Físico Financeiro e Projeto anexos, com valor estimado de R$ 285.499,56 (duzentos e oitenta e cinco mil quatrocentos e noventa e nove reais e cinquenta e seis centavos). Data de Abertura 28 de Fevereiro de 2020 às 09h00mim. Rita de Cássia Bertoncini – Presidente da Comissão Permanente de Licitações. O Edital poderá ser adquirido através do site: www.jacutinga.mg.gov.br – link licitações. Dúvidas através</w:t>
      </w:r>
      <w:r w:rsidR="00AC3513">
        <w:rPr>
          <w:rFonts w:asciiTheme="minorHAnsi" w:hAnsiTheme="minorHAnsi" w:cs="Arial"/>
          <w:bCs/>
          <w:color w:val="000000"/>
        </w:rPr>
        <w:t xml:space="preserve"> do e-mail: </w:t>
      </w:r>
      <w:hyperlink r:id="rId43" w:history="1">
        <w:r w:rsidR="00AC3513" w:rsidRPr="00A14EE1">
          <w:rPr>
            <w:rStyle w:val="Hyperlink"/>
            <w:rFonts w:asciiTheme="minorHAnsi" w:hAnsiTheme="minorHAnsi" w:cs="Arial"/>
            <w:bCs/>
          </w:rPr>
          <w:t>comissaopermanente@jacutinga.mg.gov.br</w:t>
        </w:r>
      </w:hyperlink>
      <w:r w:rsidR="00AC3513">
        <w:rPr>
          <w:rFonts w:asciiTheme="minorHAnsi" w:hAnsiTheme="minorHAnsi" w:cs="Arial"/>
          <w:bCs/>
          <w:color w:val="000000"/>
        </w:rPr>
        <w:t xml:space="preserve">. </w:t>
      </w:r>
    </w:p>
    <w:p w14:paraId="57B0C23A" w14:textId="77777777" w:rsidR="001A557D" w:rsidRDefault="001A557D" w:rsidP="007F7E8F">
      <w:pPr>
        <w:autoSpaceDE w:val="0"/>
        <w:autoSpaceDN w:val="0"/>
        <w:adjustRightInd w:val="0"/>
        <w:jc w:val="both"/>
        <w:rPr>
          <w:rFonts w:asciiTheme="minorHAnsi" w:hAnsiTheme="minorHAnsi" w:cs="Arial"/>
          <w:bCs/>
          <w:color w:val="000000"/>
        </w:rPr>
      </w:pPr>
    </w:p>
    <w:p w14:paraId="7F015588" w14:textId="77777777" w:rsidR="001A557D" w:rsidRDefault="001A557D" w:rsidP="007F7E8F">
      <w:pPr>
        <w:autoSpaceDE w:val="0"/>
        <w:autoSpaceDN w:val="0"/>
        <w:adjustRightInd w:val="0"/>
        <w:jc w:val="both"/>
        <w:rPr>
          <w:rFonts w:asciiTheme="minorHAnsi" w:hAnsiTheme="minorHAnsi" w:cs="Arial"/>
          <w:bCs/>
          <w:color w:val="000000"/>
        </w:rPr>
      </w:pPr>
    </w:p>
    <w:p w14:paraId="0B7E7A37" w14:textId="1113B3C8" w:rsidR="00AC3513" w:rsidRDefault="00657B65"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AC3513" w:rsidRPr="00AC3513">
        <w:rPr>
          <w:rFonts w:asciiTheme="minorHAnsi" w:hAnsiTheme="minorHAnsi" w:cs="Arial"/>
          <w:b/>
          <w:bCs/>
          <w:color w:val="000000"/>
        </w:rPr>
        <w:t xml:space="preserve">JUVENILIA/MG </w:t>
      </w:r>
      <w:r w:rsidR="00A06C07">
        <w:rPr>
          <w:rFonts w:asciiTheme="minorHAnsi" w:hAnsiTheme="minorHAnsi" w:cs="Arial"/>
          <w:b/>
          <w:bCs/>
          <w:color w:val="000000"/>
        </w:rPr>
        <w:t xml:space="preserve">- </w:t>
      </w:r>
      <w:r w:rsidR="00AC3513" w:rsidRPr="00AC3513">
        <w:rPr>
          <w:rFonts w:asciiTheme="minorHAnsi" w:hAnsiTheme="minorHAnsi" w:cs="Arial"/>
          <w:b/>
          <w:bCs/>
          <w:color w:val="000000"/>
        </w:rPr>
        <w:t>TOMADA DE PREÇOS Nº 001/2020</w:t>
      </w:r>
      <w:r w:rsidR="00AC3513">
        <w:rPr>
          <w:rFonts w:asciiTheme="minorHAnsi" w:hAnsiTheme="minorHAnsi" w:cs="Arial"/>
          <w:bCs/>
          <w:color w:val="000000"/>
        </w:rPr>
        <w:t xml:space="preserve"> </w:t>
      </w:r>
    </w:p>
    <w:p w14:paraId="713B2EFA" w14:textId="4F63E6B9" w:rsidR="001A557D" w:rsidRPr="005E344A"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Torna público o aviso de licitação objetivando a seleção de proposta mais vantajosa para execução de obra de pavimentação asfáltica pré-fabricada a frio (PMF), incluso obras complementares de construção de sarjetas, meios-fios e rampa de acessibilidade. Processo Licitatório nº 006/2020 - Tomada de Preços nº 001/2020. Edital public</w:t>
      </w:r>
      <w:r w:rsidR="00AC3513">
        <w:rPr>
          <w:rFonts w:asciiTheme="minorHAnsi" w:hAnsiTheme="minorHAnsi" w:cs="Arial"/>
          <w:bCs/>
          <w:color w:val="000000"/>
        </w:rPr>
        <w:t xml:space="preserve">ado no site do Município </w:t>
      </w:r>
      <w:hyperlink r:id="rId44" w:history="1">
        <w:r w:rsidR="007B464F" w:rsidRPr="00A14EE1">
          <w:rPr>
            <w:rStyle w:val="Hyperlink"/>
            <w:rFonts w:asciiTheme="minorHAnsi" w:hAnsiTheme="minorHAnsi" w:cs="Arial"/>
            <w:bCs/>
          </w:rPr>
          <w:t>http://www.juvenilia.mg.gov.br</w:t>
        </w:r>
      </w:hyperlink>
      <w:r w:rsidR="00AC3513">
        <w:rPr>
          <w:rFonts w:asciiTheme="minorHAnsi" w:hAnsiTheme="minorHAnsi" w:cs="Arial"/>
          <w:bCs/>
          <w:color w:val="000000"/>
        </w:rPr>
        <w:t>.</w:t>
      </w:r>
      <w:r w:rsidR="007B464F">
        <w:rPr>
          <w:rFonts w:asciiTheme="minorHAnsi" w:hAnsiTheme="minorHAnsi" w:cs="Arial"/>
          <w:bCs/>
          <w:color w:val="000000"/>
        </w:rPr>
        <w:t xml:space="preserve"> </w:t>
      </w:r>
      <w:r w:rsidRPr="005E344A">
        <w:rPr>
          <w:rFonts w:asciiTheme="minorHAnsi" w:hAnsiTheme="minorHAnsi" w:cs="Arial"/>
          <w:bCs/>
          <w:color w:val="000000"/>
        </w:rPr>
        <w:t>Prazo entrega dos envelopes até o dia 25.02.2020, até as 08:00 horas - Departamento de Licitações</w:t>
      </w:r>
      <w:r w:rsidR="00AC3513">
        <w:rPr>
          <w:rFonts w:asciiTheme="minorHAnsi" w:hAnsiTheme="minorHAnsi" w:cs="Arial"/>
          <w:bCs/>
          <w:color w:val="000000"/>
        </w:rPr>
        <w:t>.</w:t>
      </w:r>
    </w:p>
    <w:p w14:paraId="07D08695" w14:textId="77777777" w:rsidR="001A557D" w:rsidRDefault="001A557D" w:rsidP="007F7E8F">
      <w:pPr>
        <w:autoSpaceDE w:val="0"/>
        <w:autoSpaceDN w:val="0"/>
        <w:adjustRightInd w:val="0"/>
        <w:jc w:val="both"/>
        <w:rPr>
          <w:rFonts w:asciiTheme="minorHAnsi" w:hAnsiTheme="minorHAnsi" w:cs="Arial"/>
          <w:bCs/>
          <w:color w:val="000000"/>
        </w:rPr>
      </w:pPr>
    </w:p>
    <w:p w14:paraId="3317FF71" w14:textId="77777777" w:rsidR="001A557D" w:rsidRDefault="001A557D" w:rsidP="007F7E8F">
      <w:pPr>
        <w:autoSpaceDE w:val="0"/>
        <w:autoSpaceDN w:val="0"/>
        <w:adjustRightInd w:val="0"/>
        <w:jc w:val="both"/>
        <w:rPr>
          <w:rFonts w:asciiTheme="minorHAnsi" w:hAnsiTheme="minorHAnsi" w:cs="Arial"/>
          <w:bCs/>
          <w:color w:val="000000"/>
        </w:rPr>
      </w:pPr>
    </w:p>
    <w:p w14:paraId="4014747E" w14:textId="1CCD7524" w:rsidR="003D6CA4"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556872" w:rsidRPr="00556872">
        <w:rPr>
          <w:rFonts w:asciiTheme="minorHAnsi" w:hAnsiTheme="minorHAnsi" w:cs="Arial"/>
          <w:bCs/>
          <w:color w:val="000000"/>
        </w:rPr>
        <w:t xml:space="preserve"> </w:t>
      </w:r>
      <w:r w:rsidR="003D6CA4" w:rsidRPr="003D6CA4">
        <w:rPr>
          <w:rFonts w:asciiTheme="minorHAnsi" w:hAnsiTheme="minorHAnsi" w:cs="Arial"/>
          <w:b/>
          <w:bCs/>
          <w:color w:val="000000"/>
        </w:rPr>
        <w:t xml:space="preserve">LEOPOLDINA </w:t>
      </w:r>
      <w:r w:rsidR="00A06C07">
        <w:rPr>
          <w:rFonts w:asciiTheme="minorHAnsi" w:hAnsiTheme="minorHAnsi" w:cs="Arial"/>
          <w:b/>
          <w:bCs/>
          <w:color w:val="000000"/>
        </w:rPr>
        <w:t>-</w:t>
      </w:r>
      <w:r w:rsidR="00A06C07" w:rsidRPr="00A06C07">
        <w:rPr>
          <w:rFonts w:asciiTheme="minorHAnsi" w:hAnsiTheme="minorHAnsi" w:cs="Arial"/>
          <w:b/>
          <w:bCs/>
          <w:color w:val="000000"/>
        </w:rPr>
        <w:t xml:space="preserve"> </w:t>
      </w:r>
      <w:r w:rsidR="00A06C07">
        <w:rPr>
          <w:rFonts w:asciiTheme="minorHAnsi" w:hAnsiTheme="minorHAnsi" w:cs="Arial"/>
          <w:b/>
          <w:bCs/>
          <w:color w:val="000000"/>
        </w:rPr>
        <w:t xml:space="preserve">MG- </w:t>
      </w:r>
      <w:r w:rsidR="003D6CA4" w:rsidRPr="003D6CA4">
        <w:rPr>
          <w:rFonts w:asciiTheme="minorHAnsi" w:hAnsiTheme="minorHAnsi" w:cs="Arial"/>
          <w:b/>
          <w:bCs/>
          <w:color w:val="000000"/>
        </w:rPr>
        <w:t>PREGÃO PRESENCIAL Nº 009/2020 O MUNICÍPIO DE LEOPOLDINA - PREGÃO PR</w:t>
      </w:r>
      <w:r w:rsidR="003D6CA4">
        <w:rPr>
          <w:rFonts w:asciiTheme="minorHAnsi" w:hAnsiTheme="minorHAnsi" w:cs="Arial"/>
          <w:b/>
          <w:bCs/>
          <w:color w:val="000000"/>
        </w:rPr>
        <w:t>ESENCIAL Nº 009/2020, PRC 51/20</w:t>
      </w:r>
    </w:p>
    <w:p w14:paraId="48E12C10" w14:textId="2DE24AF7" w:rsidR="00556872" w:rsidRDefault="00556872" w:rsidP="007F7E8F">
      <w:pPr>
        <w:autoSpaceDE w:val="0"/>
        <w:autoSpaceDN w:val="0"/>
        <w:adjustRightInd w:val="0"/>
        <w:jc w:val="both"/>
        <w:rPr>
          <w:rFonts w:asciiTheme="minorHAnsi" w:hAnsiTheme="minorHAnsi" w:cs="Arial"/>
          <w:bCs/>
          <w:color w:val="000000"/>
        </w:rPr>
      </w:pPr>
      <w:r w:rsidRPr="00556872">
        <w:rPr>
          <w:rFonts w:asciiTheme="minorHAnsi" w:hAnsiTheme="minorHAnsi" w:cs="Arial"/>
          <w:bCs/>
          <w:color w:val="000000"/>
        </w:rPr>
        <w:t xml:space="preserve">Objeto: Registro de preços, para futuras e eventuais aquisições de brita 0, pó de pedra e emulsão asfáltica, necessários para produção de asfalto, visando a realização de Operação Tapa Buracos em diversas ruas do município. Dia da Licitação: 20/02/2020, às 08:30 horas. Local: Pça Prof. Botelho Reis, n° 28, 2º andar. – Centro – Leopoldina – MG. O edital </w:t>
      </w:r>
      <w:r w:rsidR="003B31FC" w:rsidRPr="00556872">
        <w:rPr>
          <w:rFonts w:asciiTheme="minorHAnsi" w:hAnsiTheme="minorHAnsi" w:cs="Arial"/>
          <w:bCs/>
          <w:color w:val="000000"/>
        </w:rPr>
        <w:t>encontrasse</w:t>
      </w:r>
      <w:r w:rsidRPr="00556872">
        <w:rPr>
          <w:rFonts w:asciiTheme="minorHAnsi" w:hAnsiTheme="minorHAnsi" w:cs="Arial"/>
          <w:bCs/>
          <w:color w:val="000000"/>
        </w:rPr>
        <w:t xml:space="preserve"> disponível no site </w:t>
      </w:r>
      <w:hyperlink r:id="rId45" w:history="1">
        <w:r w:rsidR="00B24D9D" w:rsidRPr="00A14EE1">
          <w:rPr>
            <w:rStyle w:val="Hyperlink"/>
            <w:rFonts w:asciiTheme="minorHAnsi" w:hAnsiTheme="minorHAnsi" w:cs="Arial"/>
            <w:bCs/>
          </w:rPr>
          <w:t>www.leopoldina.mg.gov.br</w:t>
        </w:r>
      </w:hyperlink>
      <w:r w:rsidRPr="00556872">
        <w:rPr>
          <w:rFonts w:asciiTheme="minorHAnsi" w:hAnsiTheme="minorHAnsi" w:cs="Arial"/>
          <w:bCs/>
          <w:color w:val="000000"/>
        </w:rPr>
        <w:t>,</w:t>
      </w:r>
      <w:r w:rsidR="00B24D9D">
        <w:rPr>
          <w:rFonts w:asciiTheme="minorHAnsi" w:hAnsiTheme="minorHAnsi" w:cs="Arial"/>
          <w:bCs/>
          <w:color w:val="000000"/>
        </w:rPr>
        <w:t xml:space="preserve"> </w:t>
      </w:r>
      <w:r w:rsidRPr="00556872">
        <w:rPr>
          <w:rFonts w:asciiTheme="minorHAnsi" w:hAnsiTheme="minorHAnsi" w:cs="Arial"/>
          <w:bCs/>
          <w:color w:val="000000"/>
        </w:rPr>
        <w:t xml:space="preserve">link Licitação, ou na sala do Pregão (endereço acima), sendo que, as empresas deverão enviar recibo de edital para o </w:t>
      </w:r>
      <w:r w:rsidR="003B31FC" w:rsidRPr="00556872">
        <w:rPr>
          <w:rFonts w:asciiTheme="minorHAnsi" w:hAnsiTheme="minorHAnsi" w:cs="Arial"/>
          <w:bCs/>
          <w:color w:val="000000"/>
        </w:rPr>
        <w:t>e-mail</w:t>
      </w:r>
      <w:r w:rsidRPr="00556872">
        <w:rPr>
          <w:rFonts w:asciiTheme="minorHAnsi" w:hAnsiTheme="minorHAnsi" w:cs="Arial"/>
          <w:bCs/>
          <w:color w:val="000000"/>
        </w:rPr>
        <w:t xml:space="preserve"> </w:t>
      </w:r>
      <w:hyperlink r:id="rId46" w:history="1">
        <w:r w:rsidR="003D6CA4" w:rsidRPr="00A14EE1">
          <w:rPr>
            <w:rStyle w:val="Hyperlink"/>
            <w:rFonts w:asciiTheme="minorHAnsi" w:hAnsiTheme="minorHAnsi" w:cs="Arial"/>
            <w:bCs/>
          </w:rPr>
          <w:t>pregaopml@yahoo.com.br</w:t>
        </w:r>
      </w:hyperlink>
      <w:r w:rsidRPr="00556872">
        <w:rPr>
          <w:rFonts w:asciiTheme="minorHAnsi" w:hAnsiTheme="minorHAnsi" w:cs="Arial"/>
          <w:bCs/>
          <w:color w:val="000000"/>
        </w:rPr>
        <w:t>,</w:t>
      </w:r>
      <w:r w:rsidR="003D6CA4">
        <w:rPr>
          <w:rFonts w:asciiTheme="minorHAnsi" w:hAnsiTheme="minorHAnsi" w:cs="Arial"/>
          <w:bCs/>
          <w:color w:val="000000"/>
        </w:rPr>
        <w:t xml:space="preserve"> </w:t>
      </w:r>
      <w:r w:rsidRPr="00556872">
        <w:rPr>
          <w:rFonts w:asciiTheme="minorHAnsi" w:hAnsiTheme="minorHAnsi" w:cs="Arial"/>
          <w:bCs/>
          <w:color w:val="000000"/>
        </w:rPr>
        <w:t>para que possamos comunicar possíveis alterações que se fizerem necessárias.</w:t>
      </w:r>
    </w:p>
    <w:p w14:paraId="43DD121A" w14:textId="77777777" w:rsidR="001A557D" w:rsidRDefault="001A557D" w:rsidP="007F7E8F">
      <w:pPr>
        <w:autoSpaceDE w:val="0"/>
        <w:autoSpaceDN w:val="0"/>
        <w:adjustRightInd w:val="0"/>
        <w:jc w:val="both"/>
        <w:rPr>
          <w:rFonts w:asciiTheme="minorHAnsi" w:hAnsiTheme="minorHAnsi" w:cs="Arial"/>
          <w:bCs/>
          <w:color w:val="000000"/>
        </w:rPr>
      </w:pPr>
    </w:p>
    <w:p w14:paraId="4A9DE452" w14:textId="77777777" w:rsidR="001A557D" w:rsidRDefault="001A557D" w:rsidP="007F7E8F">
      <w:pPr>
        <w:autoSpaceDE w:val="0"/>
        <w:autoSpaceDN w:val="0"/>
        <w:adjustRightInd w:val="0"/>
        <w:jc w:val="both"/>
        <w:rPr>
          <w:rFonts w:asciiTheme="minorHAnsi" w:hAnsiTheme="minorHAnsi" w:cs="Arial"/>
          <w:bCs/>
          <w:color w:val="000000"/>
        </w:rPr>
      </w:pPr>
    </w:p>
    <w:p w14:paraId="33DCAB94" w14:textId="5FB8411D" w:rsidR="003B31FC"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3B31FC" w:rsidRPr="003B31FC">
        <w:rPr>
          <w:rFonts w:asciiTheme="minorHAnsi" w:hAnsiTheme="minorHAnsi" w:cs="Arial"/>
          <w:b/>
          <w:bCs/>
          <w:color w:val="000000"/>
        </w:rPr>
        <w:t xml:space="preserve">MANGA/MG </w:t>
      </w:r>
      <w:r w:rsidR="00A06C07">
        <w:rPr>
          <w:rFonts w:asciiTheme="minorHAnsi" w:hAnsiTheme="minorHAnsi" w:cs="Arial"/>
          <w:b/>
          <w:bCs/>
          <w:color w:val="000000"/>
        </w:rPr>
        <w:t xml:space="preserve">- </w:t>
      </w:r>
      <w:r w:rsidR="003B31FC" w:rsidRPr="003B31FC">
        <w:rPr>
          <w:rFonts w:asciiTheme="minorHAnsi" w:hAnsiTheme="minorHAnsi" w:cs="Arial"/>
          <w:b/>
          <w:bCs/>
          <w:color w:val="000000"/>
        </w:rPr>
        <w:t>PUBLICAÇÃO DE EDITAL - PROCESSO Nº. 000006/2020 - TOMADA DE PREÇOS Nº 000002/2020</w:t>
      </w:r>
    </w:p>
    <w:p w14:paraId="264CFF1F" w14:textId="33AF0CFB" w:rsidR="001A557D" w:rsidRPr="005E344A"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O Município de Manga-MG torna público para conhecimento dos interessados, que realizará no dia 03/03/2020 09:00:00, em sua sede a Praça Coronel Bembem, nº. 1477, Centro, Manga-MG, licitação na modalidade de Tomada de Preços, do tipo menor preço global, para Contratação de empresa para pavimentação de vias públicas - Pavimentação asfáltica em CBUQ, em atendimento ao Convênio 1301001637/2019/SENFRA,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w:t>
      </w:r>
      <w:r w:rsidR="003B31FC">
        <w:rPr>
          <w:rFonts w:asciiTheme="minorHAnsi" w:hAnsiTheme="minorHAnsi" w:cs="Arial"/>
          <w:bCs/>
          <w:color w:val="000000"/>
        </w:rPr>
        <w:t xml:space="preserve">-mail: </w:t>
      </w:r>
      <w:hyperlink r:id="rId47" w:history="1">
        <w:r w:rsidR="003B31FC" w:rsidRPr="00A14EE1">
          <w:rPr>
            <w:rStyle w:val="Hyperlink"/>
            <w:rFonts w:asciiTheme="minorHAnsi" w:hAnsiTheme="minorHAnsi" w:cs="Arial"/>
            <w:bCs/>
          </w:rPr>
          <w:t>licitacaomanga@gmail.com</w:t>
        </w:r>
      </w:hyperlink>
      <w:r w:rsidR="003B31FC">
        <w:rPr>
          <w:rFonts w:asciiTheme="minorHAnsi" w:hAnsiTheme="minorHAnsi" w:cs="Arial"/>
          <w:bCs/>
          <w:color w:val="000000"/>
        </w:rPr>
        <w:t xml:space="preserve"> </w:t>
      </w:r>
      <w:r w:rsidRPr="005E344A">
        <w:rPr>
          <w:rFonts w:asciiTheme="minorHAnsi" w:hAnsiTheme="minorHAnsi" w:cs="Arial"/>
          <w:bCs/>
          <w:color w:val="000000"/>
        </w:rPr>
        <w:t xml:space="preserve">ou pelo telefone: 38-3615-2601. </w:t>
      </w:r>
    </w:p>
    <w:p w14:paraId="580B5F71" w14:textId="77777777" w:rsidR="001A557D" w:rsidRDefault="001A557D" w:rsidP="007F7E8F">
      <w:pPr>
        <w:autoSpaceDE w:val="0"/>
        <w:autoSpaceDN w:val="0"/>
        <w:adjustRightInd w:val="0"/>
        <w:jc w:val="both"/>
        <w:rPr>
          <w:rFonts w:asciiTheme="minorHAnsi" w:hAnsiTheme="minorHAnsi" w:cs="Arial"/>
          <w:bCs/>
          <w:color w:val="000000"/>
        </w:rPr>
      </w:pPr>
    </w:p>
    <w:p w14:paraId="130C59FF" w14:textId="77777777" w:rsidR="001A557D" w:rsidRDefault="001A557D" w:rsidP="007F7E8F">
      <w:pPr>
        <w:autoSpaceDE w:val="0"/>
        <w:autoSpaceDN w:val="0"/>
        <w:adjustRightInd w:val="0"/>
        <w:jc w:val="both"/>
        <w:rPr>
          <w:rFonts w:asciiTheme="minorHAnsi" w:hAnsiTheme="minorHAnsi" w:cs="Arial"/>
          <w:bCs/>
          <w:color w:val="000000"/>
        </w:rPr>
      </w:pPr>
    </w:p>
    <w:p w14:paraId="258E5268" w14:textId="1A74460C" w:rsidR="00B24D9D" w:rsidRDefault="00AC3513"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B24D9D" w:rsidRPr="00B24D9D">
        <w:rPr>
          <w:rFonts w:asciiTheme="minorHAnsi" w:hAnsiTheme="minorHAnsi" w:cs="Arial"/>
          <w:b/>
          <w:bCs/>
          <w:color w:val="000000"/>
        </w:rPr>
        <w:t>MONTEZUMA-MG. TORNA PÚBLICA A REALIZAÇÃO DA TOMADA DE PREÇOS Nº 002/2020</w:t>
      </w:r>
    </w:p>
    <w:p w14:paraId="5BE54A5A" w14:textId="5FFC3473" w:rsidR="001A557D"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OBJETO: Contratação de empresa especializada em engenharia para execução de obra de pavimentação de vias urbanas com blocos sextavados de concreto, através de recursos provenientes da linha de financiamento “BDMG URBANIZA 2019”. Abertura 21/02/2020 às 08h00min. Edital disponível no setor de licitações situado à Praça José Batista, 1.000, Centro, Montezuma/MG e no Site: www.montezuma.mg.gov.br. Informações através do telefone: (38) 3825 1104 e e-mail</w:t>
      </w:r>
      <w:r w:rsidR="003B31FC">
        <w:rPr>
          <w:rFonts w:asciiTheme="minorHAnsi" w:hAnsiTheme="minorHAnsi" w:cs="Arial"/>
          <w:bCs/>
          <w:color w:val="000000"/>
        </w:rPr>
        <w:t xml:space="preserve">: </w:t>
      </w:r>
      <w:hyperlink r:id="rId48" w:history="1">
        <w:r w:rsidR="003B31FC" w:rsidRPr="00A14EE1">
          <w:rPr>
            <w:rStyle w:val="Hyperlink"/>
            <w:rFonts w:asciiTheme="minorHAnsi" w:hAnsiTheme="minorHAnsi" w:cs="Arial"/>
            <w:bCs/>
          </w:rPr>
          <w:t>licitação@montezuma.mg.gov.br</w:t>
        </w:r>
      </w:hyperlink>
      <w:r w:rsidR="003B31FC">
        <w:rPr>
          <w:rFonts w:asciiTheme="minorHAnsi" w:hAnsiTheme="minorHAnsi" w:cs="Arial"/>
          <w:bCs/>
          <w:color w:val="000000"/>
        </w:rPr>
        <w:t xml:space="preserve">. </w:t>
      </w:r>
    </w:p>
    <w:p w14:paraId="47E00107" w14:textId="77777777" w:rsidR="0047240F" w:rsidRDefault="0047240F" w:rsidP="007F7E8F">
      <w:pPr>
        <w:autoSpaceDE w:val="0"/>
        <w:autoSpaceDN w:val="0"/>
        <w:adjustRightInd w:val="0"/>
        <w:jc w:val="both"/>
        <w:rPr>
          <w:rFonts w:asciiTheme="minorHAnsi" w:hAnsiTheme="minorHAnsi" w:cs="Arial"/>
          <w:bCs/>
          <w:color w:val="000000"/>
        </w:rPr>
      </w:pPr>
    </w:p>
    <w:p w14:paraId="38545D9D" w14:textId="77777777" w:rsidR="00AC3513" w:rsidRDefault="00AC3513" w:rsidP="007F7E8F">
      <w:pPr>
        <w:autoSpaceDE w:val="0"/>
        <w:autoSpaceDN w:val="0"/>
        <w:adjustRightInd w:val="0"/>
        <w:jc w:val="both"/>
        <w:rPr>
          <w:rFonts w:asciiTheme="minorHAnsi" w:hAnsiTheme="minorHAnsi" w:cs="Arial"/>
          <w:bCs/>
          <w:color w:val="000000"/>
        </w:rPr>
      </w:pPr>
    </w:p>
    <w:p w14:paraId="4E5238F9" w14:textId="6571F45B" w:rsidR="00B24D9D" w:rsidRPr="00B24D9D"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00A06C07">
        <w:rPr>
          <w:rFonts w:asciiTheme="minorHAnsi" w:hAnsiTheme="minorHAnsi" w:cs="Arial"/>
          <w:b/>
          <w:bCs/>
          <w:color w:val="000000"/>
        </w:rPr>
        <w:t xml:space="preserve">MURIAÉ- MG- </w:t>
      </w:r>
      <w:r w:rsidR="00B24D9D" w:rsidRPr="00B24D9D">
        <w:rPr>
          <w:rFonts w:asciiTheme="minorHAnsi" w:hAnsiTheme="minorHAnsi" w:cs="Arial"/>
          <w:b/>
          <w:bCs/>
          <w:color w:val="000000"/>
        </w:rPr>
        <w:t xml:space="preserve">PUBLICA CONCORRÊNCIA PÚBLICA Nº 004/2020 – PROCESSO Nº 042/2020 - REQUISITANTE: SMOP </w:t>
      </w:r>
    </w:p>
    <w:p w14:paraId="779436CA" w14:textId="436082BF" w:rsidR="0047240F" w:rsidRDefault="0047240F" w:rsidP="007F7E8F">
      <w:pPr>
        <w:autoSpaceDE w:val="0"/>
        <w:autoSpaceDN w:val="0"/>
        <w:adjustRightInd w:val="0"/>
        <w:jc w:val="both"/>
        <w:rPr>
          <w:rFonts w:asciiTheme="minorHAnsi" w:hAnsiTheme="minorHAnsi" w:cs="Arial"/>
          <w:bCs/>
          <w:color w:val="000000"/>
        </w:rPr>
      </w:pPr>
      <w:r w:rsidRPr="009B1EE1">
        <w:rPr>
          <w:rFonts w:asciiTheme="minorHAnsi" w:hAnsiTheme="minorHAnsi" w:cs="Arial"/>
          <w:bCs/>
          <w:color w:val="000000"/>
        </w:rPr>
        <w:t xml:space="preserve">Objeto: Contratação de empresa especializada para Construção de Pavimentação Asfáltica em CBUQ nas ruas dos Bairros São Joaquim e </w:t>
      </w:r>
      <w:r w:rsidR="003B31FC" w:rsidRPr="009B1EE1">
        <w:rPr>
          <w:rFonts w:asciiTheme="minorHAnsi" w:hAnsiTheme="minorHAnsi" w:cs="Arial"/>
          <w:bCs/>
          <w:color w:val="000000"/>
        </w:rPr>
        <w:t>Joanópolis</w:t>
      </w:r>
      <w:r w:rsidRPr="009B1EE1">
        <w:rPr>
          <w:rFonts w:asciiTheme="minorHAnsi" w:hAnsiTheme="minorHAnsi" w:cs="Arial"/>
          <w:bCs/>
          <w:color w:val="000000"/>
        </w:rPr>
        <w:t>, no município de Muriaé - MG – Abertura da sessão de licitação dia 16/03/2020 às 08:30 horas na Sala de Reuniões do Depto. de Licitações, situado na Av. Maestro Sansão, 236, 3º Andar, Ed. Centro Administrativo “Pres. Tancredo Neves”, Centro, Muriaé, MG – O Edital poderá ser obti</w:t>
      </w:r>
      <w:r w:rsidR="00B24D9D">
        <w:rPr>
          <w:rFonts w:asciiTheme="minorHAnsi" w:hAnsiTheme="minorHAnsi" w:cs="Arial"/>
          <w:bCs/>
          <w:color w:val="000000"/>
        </w:rPr>
        <w:t xml:space="preserve">do no site </w:t>
      </w:r>
      <w:hyperlink r:id="rId49" w:history="1">
        <w:r w:rsidR="00B24D9D" w:rsidRPr="00A14EE1">
          <w:rPr>
            <w:rStyle w:val="Hyperlink"/>
            <w:rFonts w:asciiTheme="minorHAnsi" w:hAnsiTheme="minorHAnsi" w:cs="Arial"/>
            <w:bCs/>
          </w:rPr>
          <w:t>www.muriae.mg.gov.br</w:t>
        </w:r>
      </w:hyperlink>
      <w:r w:rsidR="00B24D9D">
        <w:rPr>
          <w:rFonts w:asciiTheme="minorHAnsi" w:hAnsiTheme="minorHAnsi" w:cs="Arial"/>
          <w:bCs/>
          <w:color w:val="000000"/>
        </w:rPr>
        <w:t xml:space="preserve"> </w:t>
      </w:r>
      <w:r w:rsidRPr="009B1EE1">
        <w:rPr>
          <w:rFonts w:asciiTheme="minorHAnsi" w:hAnsiTheme="minorHAnsi" w:cs="Arial"/>
          <w:bCs/>
          <w:color w:val="000000"/>
        </w:rPr>
        <w:t>e no Depto. de Licitações, no horário de 13:00 h às 17:00 h - Maiores informações pelo telefone (32) 3696-3317</w:t>
      </w:r>
      <w:r w:rsidR="003B31FC">
        <w:rPr>
          <w:rFonts w:asciiTheme="minorHAnsi" w:hAnsiTheme="minorHAnsi" w:cs="Arial"/>
          <w:bCs/>
          <w:color w:val="000000"/>
        </w:rPr>
        <w:t>.</w:t>
      </w:r>
    </w:p>
    <w:p w14:paraId="5CCC6640" w14:textId="77777777" w:rsidR="003B31FC" w:rsidRPr="00556872" w:rsidRDefault="003B31FC" w:rsidP="007F7E8F">
      <w:pPr>
        <w:autoSpaceDE w:val="0"/>
        <w:autoSpaceDN w:val="0"/>
        <w:adjustRightInd w:val="0"/>
        <w:jc w:val="both"/>
        <w:rPr>
          <w:rFonts w:asciiTheme="minorHAnsi" w:hAnsiTheme="minorHAnsi" w:cs="Arial"/>
          <w:bCs/>
          <w:color w:val="000000"/>
        </w:rPr>
      </w:pPr>
    </w:p>
    <w:p w14:paraId="070414E6" w14:textId="77777777" w:rsidR="00556872" w:rsidRPr="00556872" w:rsidRDefault="00556872" w:rsidP="007F7E8F">
      <w:pPr>
        <w:autoSpaceDE w:val="0"/>
        <w:autoSpaceDN w:val="0"/>
        <w:adjustRightInd w:val="0"/>
        <w:jc w:val="both"/>
        <w:rPr>
          <w:rFonts w:asciiTheme="minorHAnsi" w:hAnsiTheme="minorHAnsi" w:cs="Arial"/>
          <w:bCs/>
          <w:color w:val="000000"/>
        </w:rPr>
      </w:pPr>
    </w:p>
    <w:p w14:paraId="292697AC" w14:textId="327A6A98" w:rsidR="00B24D9D"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A06C07">
        <w:rPr>
          <w:rFonts w:ascii="Calibri" w:hAnsi="Calibri"/>
          <w:b/>
        </w:rPr>
        <w:t>DE</w:t>
      </w:r>
      <w:r w:rsidRPr="00A06C07">
        <w:rPr>
          <w:rFonts w:asciiTheme="minorHAnsi" w:hAnsiTheme="minorHAnsi" w:cs="Arial"/>
          <w:b/>
          <w:bCs/>
          <w:color w:val="000000"/>
        </w:rPr>
        <w:t xml:space="preserve"> </w:t>
      </w:r>
      <w:r w:rsidR="00A06C07" w:rsidRPr="00A06C07">
        <w:rPr>
          <w:rFonts w:asciiTheme="minorHAnsi" w:hAnsiTheme="minorHAnsi" w:cs="Arial"/>
          <w:b/>
          <w:bCs/>
          <w:color w:val="000000"/>
        </w:rPr>
        <w:t>PARA DE MINAS -</w:t>
      </w:r>
      <w:r w:rsidR="00A06C07">
        <w:rPr>
          <w:rFonts w:asciiTheme="minorHAnsi" w:hAnsiTheme="minorHAnsi" w:cs="Arial"/>
          <w:bCs/>
          <w:color w:val="000000"/>
        </w:rPr>
        <w:t xml:space="preserve"> </w:t>
      </w:r>
      <w:r w:rsidR="00A06C07">
        <w:rPr>
          <w:rFonts w:asciiTheme="minorHAnsi" w:hAnsiTheme="minorHAnsi" w:cs="Arial"/>
          <w:b/>
          <w:bCs/>
          <w:color w:val="000000"/>
        </w:rPr>
        <w:t>MG-</w:t>
      </w:r>
      <w:r w:rsidR="00B24D9D" w:rsidRPr="00B24D9D">
        <w:rPr>
          <w:rFonts w:asciiTheme="minorHAnsi" w:hAnsiTheme="minorHAnsi" w:cs="Arial"/>
          <w:b/>
          <w:bCs/>
          <w:color w:val="000000"/>
        </w:rPr>
        <w:t xml:space="preserve">DIVISÃO DE LICITAÇÕES AVISO DE TOMADA DE PREÇOS Nº 001/2020 – PRC Nº 0010/20 </w:t>
      </w:r>
    </w:p>
    <w:p w14:paraId="2534C6E9" w14:textId="48956C56" w:rsidR="00556872" w:rsidRPr="00556872" w:rsidRDefault="00556872" w:rsidP="007F7E8F">
      <w:pPr>
        <w:autoSpaceDE w:val="0"/>
        <w:autoSpaceDN w:val="0"/>
        <w:adjustRightInd w:val="0"/>
        <w:jc w:val="both"/>
        <w:rPr>
          <w:rFonts w:asciiTheme="minorHAnsi" w:hAnsiTheme="minorHAnsi" w:cs="Arial"/>
          <w:bCs/>
          <w:color w:val="000000"/>
        </w:rPr>
      </w:pPr>
      <w:r w:rsidRPr="00556872">
        <w:rPr>
          <w:rFonts w:asciiTheme="minorHAnsi" w:hAnsiTheme="minorHAnsi" w:cs="Arial"/>
          <w:bCs/>
          <w:color w:val="000000"/>
        </w:rPr>
        <w:t xml:space="preserve">A Prefeitura Municipal de Pará de Minas, através da Diretoria de Compras e Contratos, torna público para conhecimento dos interessados a abertura da licitação sob a modalidade TOMADA DE PREÇOS Nº 001/2020 – PRC Nº 0010/20. Objeto: Contratação de empresa para pavimentação poliédrica (calçamento) de vias do distrito de Tavares. </w:t>
      </w:r>
      <w:r w:rsidR="003B31FC" w:rsidRPr="00556872">
        <w:rPr>
          <w:rFonts w:asciiTheme="minorHAnsi" w:hAnsiTheme="minorHAnsi" w:cs="Arial"/>
          <w:bCs/>
          <w:color w:val="000000"/>
        </w:rPr>
        <w:t>Tipo</w:t>
      </w:r>
      <w:r w:rsidRPr="00556872">
        <w:rPr>
          <w:rFonts w:asciiTheme="minorHAnsi" w:hAnsiTheme="minorHAnsi" w:cs="Arial"/>
          <w:bCs/>
          <w:color w:val="000000"/>
        </w:rPr>
        <w:t xml:space="preserve">: menor preço. A abertura será no dia 03/03/2020 às 09:00 horas. O edital poderá ser obtido na íntegra na Diretoria de Compras e Contratos ou através do site </w:t>
      </w:r>
      <w:hyperlink r:id="rId50" w:history="1">
        <w:r w:rsidR="003B31FC" w:rsidRPr="00A14EE1">
          <w:rPr>
            <w:rStyle w:val="Hyperlink"/>
            <w:rFonts w:asciiTheme="minorHAnsi" w:hAnsiTheme="minorHAnsi" w:cs="Arial"/>
            <w:bCs/>
          </w:rPr>
          <w:t>http://transparencia.parademinas.mg.gov.br</w:t>
        </w:r>
      </w:hyperlink>
      <w:r w:rsidRPr="00556872">
        <w:rPr>
          <w:rFonts w:asciiTheme="minorHAnsi" w:hAnsiTheme="minorHAnsi" w:cs="Arial"/>
          <w:bCs/>
          <w:color w:val="000000"/>
        </w:rPr>
        <w:t>.</w:t>
      </w:r>
      <w:r w:rsidR="003B31FC">
        <w:rPr>
          <w:rFonts w:asciiTheme="minorHAnsi" w:hAnsiTheme="minorHAnsi" w:cs="Arial"/>
          <w:bCs/>
          <w:color w:val="000000"/>
        </w:rPr>
        <w:t xml:space="preserve"> </w:t>
      </w:r>
    </w:p>
    <w:p w14:paraId="74BFB1A8" w14:textId="77777777" w:rsidR="00556872" w:rsidRDefault="00556872" w:rsidP="007F7E8F">
      <w:pPr>
        <w:autoSpaceDE w:val="0"/>
        <w:autoSpaceDN w:val="0"/>
        <w:adjustRightInd w:val="0"/>
        <w:jc w:val="both"/>
        <w:rPr>
          <w:rFonts w:asciiTheme="minorHAnsi" w:hAnsiTheme="minorHAnsi" w:cs="Arial"/>
          <w:bCs/>
          <w:color w:val="000000"/>
        </w:rPr>
      </w:pPr>
    </w:p>
    <w:p w14:paraId="5FFA5A4B" w14:textId="77777777" w:rsidR="001A557D" w:rsidRDefault="001A557D" w:rsidP="007F7E8F">
      <w:pPr>
        <w:autoSpaceDE w:val="0"/>
        <w:autoSpaceDN w:val="0"/>
        <w:adjustRightInd w:val="0"/>
        <w:jc w:val="both"/>
        <w:rPr>
          <w:rFonts w:asciiTheme="minorHAnsi" w:hAnsiTheme="minorHAnsi" w:cs="Arial"/>
          <w:bCs/>
          <w:color w:val="000000"/>
        </w:rPr>
      </w:pPr>
    </w:p>
    <w:p w14:paraId="74CFAFBA" w14:textId="77777777" w:rsidR="00AC3513" w:rsidRDefault="00AC3513"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Pr="00AC3513">
        <w:rPr>
          <w:rFonts w:asciiTheme="minorHAnsi" w:hAnsiTheme="minorHAnsi" w:cs="Arial"/>
          <w:b/>
          <w:bCs/>
          <w:color w:val="000000"/>
        </w:rPr>
        <w:t>PEDRA DO ANTA-MG - AVISO DE LICITAÇÃO. CONCORRÊNCIA PÚBLICA N° 001/2020, PROCESSO 004/2020</w:t>
      </w:r>
    </w:p>
    <w:p w14:paraId="2266CE55" w14:textId="17AFE8A4" w:rsidR="001A557D"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 xml:space="preserve">Objeto: execução de calçamento de 1.143,25 m2 em bloquetes e execução de 136,57 metro lineares de meio-fio pré-moldado, inclusive travamento, e de 464,31 metros lineares de sarjeta na Travessa Sebastião Carlos e na Rua São Sebastião, centro, Pedra do Anta, através de uma atuação harmônica aportada pelo Convênio de Saída 1491.000323/2019/SEGOV/PADEM. Maiores informações e solicitação do edital será disponibilizado no site </w:t>
      </w:r>
      <w:hyperlink r:id="rId51" w:history="1">
        <w:r w:rsidR="003B31FC" w:rsidRPr="00A14EE1">
          <w:rPr>
            <w:rStyle w:val="Hyperlink"/>
            <w:rFonts w:asciiTheme="minorHAnsi" w:hAnsiTheme="minorHAnsi" w:cs="Arial"/>
            <w:bCs/>
          </w:rPr>
          <w:t>http://www.pedradoanta.mg.gov.br</w:t>
        </w:r>
      </w:hyperlink>
      <w:r w:rsidR="003B31FC">
        <w:rPr>
          <w:rFonts w:asciiTheme="minorHAnsi" w:hAnsiTheme="minorHAnsi" w:cs="Arial"/>
          <w:bCs/>
          <w:color w:val="000000"/>
        </w:rPr>
        <w:t xml:space="preserve">. </w:t>
      </w:r>
    </w:p>
    <w:p w14:paraId="1EE838D4" w14:textId="77777777" w:rsidR="00AC3513" w:rsidRPr="00556872" w:rsidRDefault="00AC3513" w:rsidP="007F7E8F">
      <w:pPr>
        <w:autoSpaceDE w:val="0"/>
        <w:autoSpaceDN w:val="0"/>
        <w:adjustRightInd w:val="0"/>
        <w:jc w:val="both"/>
        <w:rPr>
          <w:rFonts w:asciiTheme="minorHAnsi" w:hAnsiTheme="minorHAnsi" w:cs="Arial"/>
          <w:bCs/>
          <w:color w:val="000000"/>
        </w:rPr>
      </w:pPr>
    </w:p>
    <w:p w14:paraId="42A281D6" w14:textId="77777777" w:rsidR="00556872" w:rsidRPr="00556872" w:rsidRDefault="00556872" w:rsidP="007F7E8F">
      <w:pPr>
        <w:autoSpaceDE w:val="0"/>
        <w:autoSpaceDN w:val="0"/>
        <w:adjustRightInd w:val="0"/>
        <w:jc w:val="both"/>
        <w:rPr>
          <w:rFonts w:asciiTheme="minorHAnsi" w:hAnsiTheme="minorHAnsi" w:cs="Arial"/>
          <w:bCs/>
          <w:color w:val="000000"/>
        </w:rPr>
      </w:pPr>
    </w:p>
    <w:p w14:paraId="59B8F161" w14:textId="66AE2D0A" w:rsidR="00AC3513" w:rsidRPr="00AC3513"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Pr="00AC3513">
        <w:rPr>
          <w:rFonts w:asciiTheme="minorHAnsi" w:hAnsiTheme="minorHAnsi" w:cs="Arial"/>
          <w:b/>
          <w:bCs/>
          <w:color w:val="000000"/>
        </w:rPr>
        <w:t xml:space="preserve">POUSO ALEGRE – MG. TOMADA DE PREÇOS Nº 10/2019 - PROCESSO LICITATÓRIO Nº 240/2019 </w:t>
      </w:r>
    </w:p>
    <w:p w14:paraId="6F5BD71D" w14:textId="774E8F39" w:rsidR="00556872" w:rsidRPr="007F7E8F" w:rsidRDefault="00556872" w:rsidP="007F7E8F">
      <w:pPr>
        <w:autoSpaceDE w:val="0"/>
        <w:autoSpaceDN w:val="0"/>
        <w:adjustRightInd w:val="0"/>
        <w:jc w:val="both"/>
        <w:rPr>
          <w:rFonts w:asciiTheme="minorHAnsi" w:hAnsiTheme="minorHAnsi" w:cs="Arial"/>
          <w:bCs/>
          <w:color w:val="000000"/>
        </w:rPr>
      </w:pPr>
      <w:r w:rsidRPr="00556872">
        <w:rPr>
          <w:rFonts w:asciiTheme="minorHAnsi" w:hAnsiTheme="minorHAnsi" w:cs="Arial"/>
          <w:bCs/>
          <w:color w:val="000000"/>
        </w:rPr>
        <w:t>“Contratação de empresa especializada na prestação de serviços de engenharia para a execução de obra de ampliação de 04 (quatro) salas no imóvel da Prefeitura Municipal de Pouso Alegre onde funciona a escola Jandyra Tosta de Souza, localizado na Rua Aparecida Ribeiro Rios, nº 50, bairro Belo Horizonte, pertencente à Secretaria Municipal de Educação e Cultura”. Ficam todos os licitantes</w:t>
      </w:r>
      <w:r w:rsidR="00AC3513">
        <w:rPr>
          <w:rFonts w:asciiTheme="minorHAnsi" w:hAnsiTheme="minorHAnsi" w:cs="Arial"/>
          <w:bCs/>
          <w:color w:val="000000"/>
        </w:rPr>
        <w:t xml:space="preserve"> </w:t>
      </w:r>
      <w:r w:rsidRPr="00556872">
        <w:rPr>
          <w:rFonts w:asciiTheme="minorHAnsi" w:hAnsiTheme="minorHAnsi" w:cs="Arial"/>
          <w:bCs/>
          <w:color w:val="000000"/>
        </w:rPr>
        <w:t>intimados</w:t>
      </w:r>
      <w:r w:rsidR="00AC3513">
        <w:rPr>
          <w:rFonts w:asciiTheme="minorHAnsi" w:hAnsiTheme="minorHAnsi" w:cs="Arial"/>
          <w:bCs/>
          <w:color w:val="000000"/>
        </w:rPr>
        <w:t xml:space="preserve"> </w:t>
      </w:r>
      <w:r w:rsidRPr="00556872">
        <w:rPr>
          <w:rFonts w:asciiTheme="minorHAnsi" w:hAnsiTheme="minorHAnsi" w:cs="Arial"/>
          <w:bCs/>
          <w:color w:val="000000"/>
        </w:rPr>
        <w:t>para, caso queiram, interpor recurso acerca da PROPOSTA DE PREÇOS, obedecendo ao disposto no artigo 109 da lei 8.666/1993. Informo na ocasião que o processo</w:t>
      </w:r>
      <w:r w:rsidR="00AC3513">
        <w:rPr>
          <w:rFonts w:asciiTheme="minorHAnsi" w:hAnsiTheme="minorHAnsi" w:cs="Arial"/>
          <w:bCs/>
          <w:color w:val="000000"/>
        </w:rPr>
        <w:t xml:space="preserve"> </w:t>
      </w:r>
      <w:r w:rsidRPr="00556872">
        <w:rPr>
          <w:rFonts w:asciiTheme="minorHAnsi" w:hAnsiTheme="minorHAnsi" w:cs="Arial"/>
          <w:bCs/>
          <w:color w:val="000000"/>
        </w:rPr>
        <w:t xml:space="preserve">encontra-se com vistas franqueadas aos interessados. Mais informações: (35) 3449-4023 ou </w:t>
      </w:r>
      <w:r w:rsidR="00AC3513" w:rsidRPr="00556872">
        <w:rPr>
          <w:rFonts w:asciiTheme="minorHAnsi" w:hAnsiTheme="minorHAnsi" w:cs="Arial"/>
          <w:bCs/>
          <w:color w:val="000000"/>
        </w:rPr>
        <w:t>e-mail</w:t>
      </w:r>
      <w:r w:rsidRPr="00556872">
        <w:rPr>
          <w:rFonts w:asciiTheme="minorHAnsi" w:hAnsiTheme="minorHAnsi" w:cs="Arial"/>
          <w:bCs/>
          <w:color w:val="000000"/>
        </w:rPr>
        <w:t xml:space="preserve">: </w:t>
      </w:r>
      <w:hyperlink r:id="rId52" w:history="1">
        <w:r w:rsidR="003B31FC" w:rsidRPr="00A14EE1">
          <w:rPr>
            <w:rStyle w:val="Hyperlink"/>
            <w:rFonts w:asciiTheme="minorHAnsi" w:hAnsiTheme="minorHAnsi" w:cs="Arial"/>
            <w:bCs/>
          </w:rPr>
          <w:t>licitapamg@gmail.com</w:t>
        </w:r>
      </w:hyperlink>
      <w:r w:rsidRPr="00556872">
        <w:rPr>
          <w:rFonts w:asciiTheme="minorHAnsi" w:hAnsiTheme="minorHAnsi" w:cs="Arial"/>
          <w:bCs/>
          <w:color w:val="000000"/>
        </w:rPr>
        <w:t>.</w:t>
      </w:r>
      <w:r w:rsidR="003B31FC">
        <w:rPr>
          <w:rFonts w:asciiTheme="minorHAnsi" w:hAnsiTheme="minorHAnsi" w:cs="Arial"/>
          <w:bCs/>
          <w:color w:val="000000"/>
        </w:rPr>
        <w:t xml:space="preserve"> </w:t>
      </w:r>
    </w:p>
    <w:p w14:paraId="64EED81B" w14:textId="77777777" w:rsidR="001A557D" w:rsidRDefault="001A557D" w:rsidP="007F7E8F">
      <w:pPr>
        <w:autoSpaceDE w:val="0"/>
        <w:autoSpaceDN w:val="0"/>
        <w:adjustRightInd w:val="0"/>
        <w:jc w:val="both"/>
        <w:rPr>
          <w:rFonts w:asciiTheme="minorHAnsi" w:hAnsiTheme="minorHAnsi" w:cs="Arial"/>
          <w:bCs/>
          <w:color w:val="000000"/>
        </w:rPr>
      </w:pPr>
    </w:p>
    <w:p w14:paraId="39E580CA" w14:textId="77777777" w:rsidR="001A557D" w:rsidRDefault="001A557D" w:rsidP="007F7E8F">
      <w:pPr>
        <w:autoSpaceDE w:val="0"/>
        <w:autoSpaceDN w:val="0"/>
        <w:adjustRightInd w:val="0"/>
        <w:jc w:val="both"/>
        <w:rPr>
          <w:rFonts w:asciiTheme="minorHAnsi" w:hAnsiTheme="minorHAnsi" w:cs="Arial"/>
          <w:bCs/>
          <w:color w:val="000000"/>
        </w:rPr>
      </w:pPr>
    </w:p>
    <w:p w14:paraId="03FD7985" w14:textId="58099421" w:rsidR="00AC3513" w:rsidRDefault="00AC3513"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Pr="00AC3513">
        <w:rPr>
          <w:rFonts w:asciiTheme="minorHAnsi" w:hAnsiTheme="minorHAnsi" w:cs="Arial"/>
          <w:b/>
          <w:bCs/>
          <w:color w:val="000000"/>
        </w:rPr>
        <w:t>RIO POMBA –</w:t>
      </w:r>
      <w:r w:rsidR="00A06C07" w:rsidRPr="00A06C07">
        <w:rPr>
          <w:rFonts w:asciiTheme="minorHAnsi" w:hAnsiTheme="minorHAnsi" w:cs="Arial"/>
          <w:b/>
          <w:bCs/>
          <w:color w:val="000000"/>
        </w:rPr>
        <w:t xml:space="preserve"> </w:t>
      </w:r>
      <w:r w:rsidR="00A06C07">
        <w:rPr>
          <w:rFonts w:asciiTheme="minorHAnsi" w:hAnsiTheme="minorHAnsi" w:cs="Arial"/>
          <w:b/>
          <w:bCs/>
          <w:color w:val="000000"/>
        </w:rPr>
        <w:t>MG-</w:t>
      </w:r>
      <w:r w:rsidRPr="00AC3513">
        <w:rPr>
          <w:rFonts w:asciiTheme="minorHAnsi" w:hAnsiTheme="minorHAnsi" w:cs="Arial"/>
          <w:b/>
          <w:bCs/>
          <w:color w:val="000000"/>
        </w:rPr>
        <w:t xml:space="preserve"> LICITAÇÃO 019/2020 O MUNICÍPIO DE RIO POMBA TORNA PÚBLICO QUE FARÁ REALIZAR A LICITAÇÃO Nº 019/2020</w:t>
      </w:r>
    </w:p>
    <w:p w14:paraId="0D0739B4" w14:textId="33D0B806" w:rsidR="001A557D" w:rsidRPr="005E344A" w:rsidRDefault="001A557D" w:rsidP="007F7E8F">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 xml:space="preserve">Modalidade “Tomada de Preço” e julgamento pelo “Tipo Menor Preço”, para execução de obra de engenharia de reforma das Unidades Básicas de Saúde e da Farmácia Municipal. Abertura da documentação: às 14:00 horas do dia 27 de fevereiro de 2020, na Sala de Licitações da Prefeitura, Av. Raul Soares, 15, onde se encontra o Edital à disposição dos interessados. </w:t>
      </w:r>
    </w:p>
    <w:p w14:paraId="693D55CD" w14:textId="77777777" w:rsidR="001A557D" w:rsidRPr="005E344A" w:rsidRDefault="001A557D" w:rsidP="007F7E8F">
      <w:pPr>
        <w:autoSpaceDE w:val="0"/>
        <w:autoSpaceDN w:val="0"/>
        <w:adjustRightInd w:val="0"/>
        <w:jc w:val="both"/>
        <w:rPr>
          <w:rFonts w:asciiTheme="minorHAnsi" w:hAnsiTheme="minorHAnsi" w:cs="Arial"/>
          <w:bCs/>
          <w:color w:val="000000"/>
        </w:rPr>
      </w:pPr>
    </w:p>
    <w:p w14:paraId="5BECA49A" w14:textId="77777777" w:rsidR="001A557D" w:rsidRPr="005E344A" w:rsidRDefault="001A557D" w:rsidP="007F7E8F">
      <w:pPr>
        <w:autoSpaceDE w:val="0"/>
        <w:autoSpaceDN w:val="0"/>
        <w:adjustRightInd w:val="0"/>
        <w:jc w:val="both"/>
        <w:rPr>
          <w:rFonts w:asciiTheme="minorHAnsi" w:hAnsiTheme="minorHAnsi" w:cs="Arial"/>
          <w:bCs/>
          <w:color w:val="000000"/>
        </w:rPr>
      </w:pPr>
    </w:p>
    <w:p w14:paraId="392BFF04" w14:textId="274469D1" w:rsidR="00AC3513" w:rsidRPr="00AC3513" w:rsidRDefault="00AC3513" w:rsidP="007F7E8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E344A">
        <w:rPr>
          <w:rFonts w:asciiTheme="minorHAnsi" w:hAnsiTheme="minorHAnsi" w:cs="Arial"/>
          <w:bCs/>
          <w:color w:val="000000"/>
        </w:rPr>
        <w:t xml:space="preserve"> </w:t>
      </w:r>
      <w:r w:rsidRPr="00AC3513">
        <w:rPr>
          <w:rFonts w:asciiTheme="minorHAnsi" w:hAnsiTheme="minorHAnsi" w:cs="Arial"/>
          <w:b/>
          <w:bCs/>
          <w:color w:val="000000"/>
        </w:rPr>
        <w:t>RIO VERMELHO/MG T.P Nº 001/2020.TORNA PÚBLICO TOMADA DE PREÇOS Nº. 001/2020</w:t>
      </w:r>
    </w:p>
    <w:p w14:paraId="20738861" w14:textId="48F897CF" w:rsidR="001A557D" w:rsidRPr="005E344A" w:rsidRDefault="00AC3513" w:rsidP="007F7E8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A557D" w:rsidRPr="005E344A">
        <w:rPr>
          <w:rFonts w:asciiTheme="minorHAnsi" w:hAnsiTheme="minorHAnsi" w:cs="Arial"/>
          <w:bCs/>
          <w:color w:val="000000"/>
        </w:rPr>
        <w:t xml:space="preserve">ipo “Menor preço Global”. Objeto: Contratação de empresa para execução de pavimentação asfáltica em trechos das ruas: Maximínio Ferreira Caldas, Rua B, Rua D e Rua E e Rua G. Entrega dos envelopes “documentação e propostas”: Dia 03 de março de 2020 até às 09:00 horas Praça Nossa Senhora da Pena, 380, Centro, Rio Vermelho/MG. Maiores informações e o edital completo poderão ser obtidos na Prefeitura Municipal de Rio Vermelho, na Praça Nossa Senhora da Pena nº 380 - Centro, Tel.: (33) 3436-1361/ E-mail: </w:t>
      </w:r>
      <w:hyperlink r:id="rId53" w:history="1">
        <w:r w:rsidRPr="00A14EE1">
          <w:rPr>
            <w:rStyle w:val="Hyperlink"/>
            <w:rFonts w:asciiTheme="minorHAnsi" w:hAnsiTheme="minorHAnsi" w:cs="Arial"/>
            <w:bCs/>
          </w:rPr>
          <w:t>licitar@riovermelho.mg.gov.br</w:t>
        </w:r>
      </w:hyperlink>
      <w:r>
        <w:rPr>
          <w:rFonts w:asciiTheme="minorHAnsi" w:hAnsiTheme="minorHAnsi" w:cs="Arial"/>
          <w:bCs/>
          <w:color w:val="000000"/>
        </w:rPr>
        <w:t xml:space="preserve"> </w:t>
      </w:r>
      <w:r w:rsidR="001A557D" w:rsidRPr="005E344A">
        <w:rPr>
          <w:rFonts w:asciiTheme="minorHAnsi" w:hAnsiTheme="minorHAnsi" w:cs="Arial"/>
          <w:bCs/>
          <w:color w:val="000000"/>
        </w:rPr>
        <w:t xml:space="preserve">–Site: </w:t>
      </w:r>
      <w:hyperlink r:id="rId54" w:history="1">
        <w:r w:rsidRPr="00A14EE1">
          <w:rPr>
            <w:rStyle w:val="Hyperlink"/>
            <w:rFonts w:asciiTheme="minorHAnsi" w:hAnsiTheme="minorHAnsi" w:cs="Arial"/>
            <w:bCs/>
          </w:rPr>
          <w:t>www.riovermelho.mg.gov.br</w:t>
        </w:r>
      </w:hyperlink>
      <w:r>
        <w:rPr>
          <w:rFonts w:asciiTheme="minorHAnsi" w:hAnsiTheme="minorHAnsi" w:cs="Arial"/>
          <w:bCs/>
          <w:color w:val="000000"/>
        </w:rPr>
        <w:t xml:space="preserve">. </w:t>
      </w:r>
    </w:p>
    <w:p w14:paraId="41823F12" w14:textId="77777777" w:rsidR="001A557D" w:rsidRDefault="001A557D" w:rsidP="007F7E8F">
      <w:pPr>
        <w:autoSpaceDE w:val="0"/>
        <w:autoSpaceDN w:val="0"/>
        <w:adjustRightInd w:val="0"/>
        <w:jc w:val="both"/>
        <w:rPr>
          <w:rFonts w:asciiTheme="minorHAnsi" w:hAnsiTheme="minorHAnsi" w:cs="Arial"/>
          <w:bCs/>
          <w:color w:val="000000"/>
        </w:rPr>
      </w:pPr>
    </w:p>
    <w:p w14:paraId="73B07993" w14:textId="77777777" w:rsidR="00B24D9D" w:rsidRPr="005E344A" w:rsidRDefault="00B24D9D" w:rsidP="007F7E8F">
      <w:pPr>
        <w:autoSpaceDE w:val="0"/>
        <w:autoSpaceDN w:val="0"/>
        <w:adjustRightInd w:val="0"/>
        <w:jc w:val="both"/>
        <w:rPr>
          <w:rFonts w:asciiTheme="minorHAnsi" w:hAnsiTheme="minorHAnsi" w:cs="Arial"/>
          <w:bCs/>
          <w:color w:val="000000"/>
        </w:rPr>
      </w:pPr>
    </w:p>
    <w:p w14:paraId="0DB4F01D" w14:textId="4076BAB0" w:rsidR="00B24D9D" w:rsidRDefault="00B24D9D"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AC3513">
        <w:rPr>
          <w:rFonts w:ascii="Calibri" w:hAnsi="Calibri"/>
          <w:b/>
        </w:rPr>
        <w:t>DE</w:t>
      </w:r>
      <w:r w:rsidRPr="00AC3513">
        <w:rPr>
          <w:rFonts w:asciiTheme="minorHAnsi" w:hAnsiTheme="minorHAnsi" w:cs="Arial"/>
          <w:b/>
          <w:bCs/>
          <w:color w:val="000000"/>
        </w:rPr>
        <w:t xml:space="preserve"> </w:t>
      </w:r>
      <w:r w:rsidRPr="00B24D9D">
        <w:rPr>
          <w:rFonts w:asciiTheme="minorHAnsi" w:hAnsiTheme="minorHAnsi" w:cs="Arial"/>
          <w:b/>
          <w:bCs/>
          <w:color w:val="000000"/>
        </w:rPr>
        <w:t>SANTA BÁRBARA DO MONTE VERDE/MG</w:t>
      </w:r>
      <w:r w:rsidR="00A06C07">
        <w:rPr>
          <w:rFonts w:asciiTheme="minorHAnsi" w:hAnsiTheme="minorHAnsi" w:cs="Arial"/>
          <w:b/>
          <w:bCs/>
          <w:color w:val="000000"/>
        </w:rPr>
        <w:t xml:space="preserve"> -</w:t>
      </w:r>
      <w:r w:rsidRPr="00B24D9D">
        <w:rPr>
          <w:rFonts w:asciiTheme="minorHAnsi" w:hAnsiTheme="minorHAnsi" w:cs="Arial"/>
          <w:b/>
          <w:bCs/>
          <w:color w:val="000000"/>
        </w:rPr>
        <w:t xml:space="preserve"> TORNA PÚBLICO QUE REALIZARÁ LICITAÇÃO SOB PROCESSO Nº 013/2020, TOMADA DE PREÇO Nº 002/2020</w:t>
      </w:r>
    </w:p>
    <w:p w14:paraId="71118824" w14:textId="4C88BBE3" w:rsidR="001A557D" w:rsidRPr="007F7E8F" w:rsidRDefault="00B24D9D" w:rsidP="007F7E8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A557D" w:rsidRPr="005E344A">
        <w:rPr>
          <w:rFonts w:asciiTheme="minorHAnsi" w:hAnsiTheme="minorHAnsi" w:cs="Arial"/>
          <w:bCs/>
          <w:color w:val="000000"/>
        </w:rPr>
        <w:t xml:space="preserve">ipo Menor Preço Global. Objeto: Contratação de empresa do ramo de construção civil para execução de obra de engenharia para Calçamento em Bloquetes Sextavados e Drenagem Pluvial, na Rua Adelino de Paiva e Rua C, Distrito de Conceição do Monte Alegre, Santa Bárbara do Monte Verde/MG, conforme recurso próprio. Credenciamento e abertura dia 28/02/2020, as 09h00min. O Edital completo encontra-se na Prefeitura Municipal de Santa Bárbara do Monte Verde/MG de 2ª a 6ª feira das 08h00min às 17h00min. Informações tel.: (32) 3283-8272 ou </w:t>
      </w:r>
      <w:hyperlink r:id="rId55" w:history="1">
        <w:r w:rsidR="003B31FC" w:rsidRPr="00A14EE1">
          <w:rPr>
            <w:rStyle w:val="Hyperlink"/>
            <w:rFonts w:asciiTheme="minorHAnsi" w:hAnsiTheme="minorHAnsi" w:cs="Arial"/>
            <w:bCs/>
          </w:rPr>
          <w:t>licitacao@santabarbaradomonteverde.mg.gov.br</w:t>
        </w:r>
      </w:hyperlink>
      <w:r w:rsidR="003B31FC">
        <w:rPr>
          <w:rFonts w:asciiTheme="minorHAnsi" w:hAnsiTheme="minorHAnsi" w:cs="Arial"/>
          <w:bCs/>
          <w:color w:val="000000"/>
        </w:rPr>
        <w:t>.</w:t>
      </w:r>
      <w:r w:rsidR="001A557D" w:rsidRPr="005E344A">
        <w:rPr>
          <w:rFonts w:asciiTheme="minorHAnsi" w:hAnsiTheme="minorHAnsi" w:cs="Arial"/>
          <w:bCs/>
          <w:color w:val="000000"/>
        </w:rPr>
        <w:t xml:space="preserve"> </w:t>
      </w:r>
    </w:p>
    <w:p w14:paraId="48AD32FB" w14:textId="77777777" w:rsidR="00A874BA" w:rsidRDefault="00A874BA" w:rsidP="00556872">
      <w:pPr>
        <w:autoSpaceDE w:val="0"/>
        <w:autoSpaceDN w:val="0"/>
        <w:adjustRightInd w:val="0"/>
        <w:jc w:val="both"/>
        <w:rPr>
          <w:rFonts w:asciiTheme="minorHAnsi" w:hAnsiTheme="minorHAnsi" w:cs="Arial"/>
          <w:bCs/>
          <w:color w:val="000000"/>
        </w:rPr>
      </w:pPr>
    </w:p>
    <w:p w14:paraId="65C7C902" w14:textId="77777777" w:rsidR="001A557D" w:rsidRDefault="001A557D" w:rsidP="00556872">
      <w:pPr>
        <w:autoSpaceDE w:val="0"/>
        <w:autoSpaceDN w:val="0"/>
        <w:adjustRightInd w:val="0"/>
        <w:jc w:val="both"/>
        <w:rPr>
          <w:rFonts w:asciiTheme="minorHAnsi" w:hAnsiTheme="minorHAnsi" w:cs="Arial"/>
          <w:bCs/>
          <w:color w:val="000000"/>
        </w:rPr>
      </w:pPr>
    </w:p>
    <w:p w14:paraId="0B4B9502" w14:textId="2D9ECEF8" w:rsidR="003B31FC" w:rsidRPr="003B31FC" w:rsidRDefault="003B31F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AC3513">
        <w:rPr>
          <w:rFonts w:ascii="Calibri" w:hAnsi="Calibri"/>
          <w:b/>
        </w:rPr>
        <w:t>DE</w:t>
      </w:r>
      <w:r w:rsidRPr="00AC3513">
        <w:rPr>
          <w:rFonts w:asciiTheme="minorHAnsi" w:hAnsiTheme="minorHAnsi" w:cs="Arial"/>
          <w:b/>
          <w:bCs/>
          <w:color w:val="000000"/>
        </w:rPr>
        <w:t xml:space="preserve"> </w:t>
      </w:r>
      <w:r w:rsidRPr="003B31FC">
        <w:rPr>
          <w:rFonts w:asciiTheme="minorHAnsi" w:hAnsiTheme="minorHAnsi" w:cs="Arial"/>
          <w:b/>
          <w:bCs/>
          <w:color w:val="000000"/>
        </w:rPr>
        <w:t xml:space="preserve">SÃO BRÁS DO SUAÇUÍ/MG </w:t>
      </w:r>
      <w:r w:rsidR="00A06C07">
        <w:rPr>
          <w:rFonts w:asciiTheme="minorHAnsi" w:hAnsiTheme="minorHAnsi" w:cs="Arial"/>
          <w:b/>
          <w:bCs/>
          <w:color w:val="000000"/>
        </w:rPr>
        <w:t xml:space="preserve">- </w:t>
      </w:r>
      <w:r w:rsidRPr="003B31FC">
        <w:rPr>
          <w:rFonts w:asciiTheme="minorHAnsi" w:hAnsiTheme="minorHAnsi" w:cs="Arial"/>
          <w:b/>
          <w:bCs/>
          <w:color w:val="000000"/>
        </w:rPr>
        <w:t>AVISO DE LICITAÇÃO - TOMADA DE PREÇOS Nº 01/2020</w:t>
      </w:r>
    </w:p>
    <w:p w14:paraId="3C774B7C" w14:textId="6DA016B6" w:rsidR="001A557D" w:rsidRDefault="001A557D" w:rsidP="00556872">
      <w:pPr>
        <w:autoSpaceDE w:val="0"/>
        <w:autoSpaceDN w:val="0"/>
        <w:adjustRightInd w:val="0"/>
        <w:jc w:val="both"/>
        <w:rPr>
          <w:rFonts w:asciiTheme="minorHAnsi" w:hAnsiTheme="minorHAnsi" w:cs="Arial"/>
          <w:bCs/>
          <w:color w:val="000000"/>
        </w:rPr>
      </w:pPr>
      <w:r w:rsidRPr="005E344A">
        <w:rPr>
          <w:rFonts w:asciiTheme="minorHAnsi" w:hAnsiTheme="minorHAnsi" w:cs="Arial"/>
          <w:bCs/>
          <w:color w:val="000000"/>
        </w:rPr>
        <w:t xml:space="preserve">O Município de São Brás do Suaçuí/MG, torna público que fará realizar uma licitação na modalidade Tomada de Preços, no dia 05/03/2020, às 09 horas, na sala de reuniões da Prefeitura Municipal, localizada na Avenida Dr. Aprígio Ribeiro de Oliveira, nº 150 - 3º pavimento - bairro centro, visando a contratação de pessoa jurídica para execução de obra de ampliação da sede do Centro de Referência da Assistência Social - CRAS, localizada na Rua Dona Maria Joana, nº 91, bairro Alto dos Alecrins, no Município de São Brás do Suaçuí/MG, em conformidade com as especificações técnicas da Planilha Orçamentária de Custos, do Cronograma Físico-Financeiro e demais anexos que fazem parte do Edital. A visita técnica acontecerá nas datas de 27/02/2020 e 28/02/2020, com início às 09 horas, na sede da Prefeitura Municipal, localizada na Avenida Doutor Aprígio Ribeiro de Oliveira, nº 150, bairro centro - São Brás do Suaçuí/MG - 3º pavimento. Cópia do Edital disponível no site: </w:t>
      </w:r>
      <w:hyperlink r:id="rId56" w:history="1">
        <w:r w:rsidR="003B31FC" w:rsidRPr="00A14EE1">
          <w:rPr>
            <w:rStyle w:val="Hyperlink"/>
            <w:rFonts w:asciiTheme="minorHAnsi" w:hAnsiTheme="minorHAnsi" w:cs="Arial"/>
            <w:bCs/>
          </w:rPr>
          <w:t>www.saobrasdosuacui.mg.gov.br</w:t>
        </w:r>
      </w:hyperlink>
      <w:r w:rsidR="003B31FC">
        <w:rPr>
          <w:rFonts w:asciiTheme="minorHAnsi" w:hAnsiTheme="minorHAnsi" w:cs="Arial"/>
          <w:bCs/>
          <w:color w:val="000000"/>
        </w:rPr>
        <w:t xml:space="preserve"> </w:t>
      </w:r>
      <w:r w:rsidRPr="005E344A">
        <w:rPr>
          <w:rFonts w:asciiTheme="minorHAnsi" w:hAnsiTheme="minorHAnsi" w:cs="Arial"/>
          <w:bCs/>
          <w:color w:val="000000"/>
        </w:rPr>
        <w:t xml:space="preserve">e mais informações pelo telefone (31) 3738-1570. São Brás do Suaçuí, 04 de fevereiro de 2020. </w:t>
      </w:r>
    </w:p>
    <w:p w14:paraId="4797B441" w14:textId="77777777" w:rsidR="001A557D" w:rsidRDefault="001A557D" w:rsidP="00556872">
      <w:pPr>
        <w:autoSpaceDE w:val="0"/>
        <w:autoSpaceDN w:val="0"/>
        <w:adjustRightInd w:val="0"/>
        <w:jc w:val="both"/>
        <w:rPr>
          <w:rFonts w:asciiTheme="minorHAnsi" w:hAnsiTheme="minorHAnsi" w:cs="Arial"/>
          <w:bCs/>
          <w:color w:val="000000"/>
        </w:rPr>
      </w:pPr>
    </w:p>
    <w:p w14:paraId="21EB0425" w14:textId="77777777" w:rsidR="001A557D" w:rsidRPr="00556872" w:rsidRDefault="001A557D" w:rsidP="00556872">
      <w:pPr>
        <w:autoSpaceDE w:val="0"/>
        <w:autoSpaceDN w:val="0"/>
        <w:adjustRightInd w:val="0"/>
        <w:jc w:val="both"/>
        <w:rPr>
          <w:rFonts w:asciiTheme="minorHAnsi" w:hAnsiTheme="minorHAnsi" w:cs="Arial"/>
          <w:bCs/>
          <w:color w:val="000000"/>
        </w:rPr>
      </w:pPr>
    </w:p>
    <w:p w14:paraId="4314D8B9" w14:textId="07A18FC1" w:rsidR="00AC3513" w:rsidRDefault="00AC3513"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AC3513">
        <w:rPr>
          <w:rFonts w:ascii="Calibri" w:hAnsi="Calibri"/>
          <w:b/>
        </w:rPr>
        <w:t>DE</w:t>
      </w:r>
      <w:r w:rsidRPr="00AC3513">
        <w:rPr>
          <w:rFonts w:asciiTheme="minorHAnsi" w:hAnsiTheme="minorHAnsi" w:cs="Arial"/>
          <w:b/>
          <w:bCs/>
          <w:color w:val="000000"/>
        </w:rPr>
        <w:t xml:space="preserve"> TRÊS MARIAS- </w:t>
      </w:r>
      <w:r w:rsidR="00A06C07">
        <w:rPr>
          <w:rFonts w:asciiTheme="minorHAnsi" w:hAnsiTheme="minorHAnsi" w:cs="Arial"/>
          <w:b/>
          <w:bCs/>
          <w:color w:val="000000"/>
        </w:rPr>
        <w:t>MG-</w:t>
      </w:r>
      <w:r w:rsidRPr="00AC3513">
        <w:rPr>
          <w:rFonts w:asciiTheme="minorHAnsi" w:hAnsiTheme="minorHAnsi" w:cs="Arial"/>
          <w:b/>
          <w:bCs/>
          <w:color w:val="000000"/>
        </w:rPr>
        <w:t>SECRETARIA MUNICIPAL DE OBRAS AVISO DE LICITAÇÃO NA MODALIDADE TOMADA DE PREÇOS Nº 001/2020</w:t>
      </w:r>
      <w:r w:rsidRPr="00556872">
        <w:rPr>
          <w:rFonts w:asciiTheme="minorHAnsi" w:hAnsiTheme="minorHAnsi" w:cs="Arial"/>
          <w:bCs/>
          <w:color w:val="000000"/>
        </w:rPr>
        <w:t xml:space="preserve"> </w:t>
      </w:r>
    </w:p>
    <w:p w14:paraId="1FB30484" w14:textId="551D2CE2" w:rsidR="00556872" w:rsidRPr="00556872" w:rsidRDefault="00AC3513"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556872" w:rsidRPr="00556872">
        <w:rPr>
          <w:rFonts w:asciiTheme="minorHAnsi" w:hAnsiTheme="minorHAnsi" w:cs="Arial"/>
          <w:bCs/>
          <w:color w:val="000000"/>
        </w:rPr>
        <w:t xml:space="preserve"> Comissão Permanente de Licitação de Três Marias, torna público para conhecimento dos interessados, que até as 13:15 horas do dia 21/02/2020, estará recebendo propostas para contratação de empresa especializada para execução dos serviços de recapeamento asfáltico em vias públicas urbanas do Município de Três Marias, conforme o Contrato de Repasse nº 867087/2018, que entre si celebram a União Federal, por intermédio do Ministério das Cidades, representado pela Caixa Econômica Federal e o Município de Três Marias/MG, do tipo, MENOR PREÇO GLOBAL. O Edital completo estará à disposição dos interessados no site: </w:t>
      </w:r>
      <w:hyperlink r:id="rId57" w:history="1">
        <w:r w:rsidRPr="00A14EE1">
          <w:rPr>
            <w:rStyle w:val="Hyperlink"/>
            <w:rFonts w:asciiTheme="minorHAnsi" w:hAnsiTheme="minorHAnsi" w:cs="Arial"/>
            <w:bCs/>
          </w:rPr>
          <w:t>www.tresmarias.mg.gov.br</w:t>
        </w:r>
      </w:hyperlink>
      <w:r>
        <w:rPr>
          <w:rFonts w:asciiTheme="minorHAnsi" w:hAnsiTheme="minorHAnsi" w:cs="Arial"/>
          <w:bCs/>
          <w:color w:val="000000"/>
        </w:rPr>
        <w:t xml:space="preserve"> </w:t>
      </w:r>
      <w:r w:rsidR="00556872" w:rsidRPr="00556872">
        <w:rPr>
          <w:rFonts w:asciiTheme="minorHAnsi" w:hAnsiTheme="minorHAnsi" w:cs="Arial"/>
          <w:bCs/>
          <w:color w:val="000000"/>
        </w:rPr>
        <w:t xml:space="preserve">e no Setor de Licitação da Prefeitura Municipal de Três Marias, à Praça Castelo Branco, 03 – Centro. Maiores informações pelo Telefax (38) 3754-5338 - ou E-mail: </w:t>
      </w:r>
      <w:hyperlink r:id="rId58" w:history="1">
        <w:r w:rsidRPr="00A14EE1">
          <w:rPr>
            <w:rStyle w:val="Hyperlink"/>
            <w:rFonts w:asciiTheme="minorHAnsi" w:hAnsiTheme="minorHAnsi" w:cs="Arial"/>
            <w:bCs/>
          </w:rPr>
          <w:t>licitacao@tresmarias.mg.gov.br</w:t>
        </w:r>
      </w:hyperlink>
      <w:r w:rsidR="00556872" w:rsidRPr="00556872">
        <w:rPr>
          <w:rFonts w:asciiTheme="minorHAnsi" w:hAnsiTheme="minorHAnsi" w:cs="Arial"/>
          <w:bCs/>
          <w:color w:val="000000"/>
        </w:rPr>
        <w:t>.</w:t>
      </w:r>
      <w:r>
        <w:rPr>
          <w:rFonts w:asciiTheme="minorHAnsi" w:hAnsiTheme="minorHAnsi" w:cs="Arial"/>
          <w:bCs/>
          <w:color w:val="000000"/>
        </w:rPr>
        <w:t xml:space="preserve"> </w:t>
      </w:r>
    </w:p>
    <w:sectPr w:rsidR="00556872" w:rsidRPr="00556872"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A06C07" w:rsidRDefault="00A06C07">
      <w:r>
        <w:separator/>
      </w:r>
    </w:p>
  </w:endnote>
  <w:endnote w:type="continuationSeparator" w:id="0">
    <w:p w14:paraId="764C7031" w14:textId="77777777" w:rsidR="00A06C07" w:rsidRDefault="00A06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06C07" w:rsidRDefault="00A06C07"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06C07" w:rsidRDefault="00BD6DA9" w:rsidP="001042F4">
    <w:pPr>
      <w:shd w:val="clear" w:color="auto" w:fill="F2F2F2" w:themeFill="background1" w:themeFillShade="F2"/>
      <w:jc w:val="center"/>
      <w:rPr>
        <w:rStyle w:val="Hyperlink"/>
        <w:rFonts w:ascii="Arial" w:hAnsi="Arial" w:cs="Arial"/>
        <w:sz w:val="16"/>
      </w:rPr>
    </w:pPr>
    <w:hyperlink r:id="rId1" w:history="1">
      <w:r w:rsidR="00A06C07" w:rsidRPr="003929A4">
        <w:rPr>
          <w:rStyle w:val="Hyperlink"/>
          <w:rFonts w:ascii="Arial" w:hAnsi="Arial" w:cs="Arial"/>
          <w:sz w:val="16"/>
        </w:rPr>
        <w:t>http://www.sicepot-mg.com.br/</w:t>
      </w:r>
    </w:hyperlink>
    <w:r w:rsidR="00A06C07">
      <w:rPr>
        <w:rFonts w:ascii="Arial" w:hAnsi="Arial" w:cs="Arial"/>
        <w:sz w:val="16"/>
      </w:rPr>
      <w:t xml:space="preserve"> - E-mail: </w:t>
    </w:r>
    <w:hyperlink r:id="rId2" w:history="1">
      <w:r w:rsidR="00A06C07" w:rsidRPr="003D5C3E">
        <w:rPr>
          <w:rStyle w:val="Hyperlink"/>
          <w:rFonts w:ascii="Arial" w:hAnsi="Arial" w:cs="Arial"/>
          <w:sz w:val="16"/>
        </w:rPr>
        <w:t>licitacao@sicepotmg.com</w:t>
      </w:r>
    </w:hyperlink>
    <w:r w:rsidR="00A06C07">
      <w:rPr>
        <w:rFonts w:ascii="Arial" w:hAnsi="Arial" w:cs="Arial"/>
        <w:sz w:val="16"/>
      </w:rPr>
      <w:t xml:space="preserve"> </w:t>
    </w:r>
  </w:p>
  <w:p w14:paraId="785C3126" w14:textId="77777777" w:rsidR="00A06C07" w:rsidRPr="001042F4" w:rsidRDefault="00A06C07"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06C07" w14:paraId="4FD8F442" w14:textId="77777777" w:rsidTr="001042F4">
      <w:tc>
        <w:tcPr>
          <w:tcW w:w="2977" w:type="dxa"/>
          <w:shd w:val="clear" w:color="auto" w:fill="F2F2F2" w:themeFill="background1" w:themeFillShade="F2"/>
          <w:vAlign w:val="center"/>
        </w:tcPr>
        <w:p w14:paraId="03D66DED" w14:textId="77777777" w:rsidR="00A06C07" w:rsidRDefault="00A06C07" w:rsidP="001042F4">
          <w:pPr>
            <w:jc w:val="center"/>
            <w:rPr>
              <w:rFonts w:ascii="Arial" w:hAnsi="Arial" w:cs="Arial"/>
              <w:sz w:val="16"/>
            </w:rPr>
          </w:pPr>
        </w:p>
      </w:tc>
      <w:tc>
        <w:tcPr>
          <w:tcW w:w="1418" w:type="dxa"/>
          <w:shd w:val="clear" w:color="auto" w:fill="F2F2F2" w:themeFill="background1" w:themeFillShade="F2"/>
        </w:tcPr>
        <w:p w14:paraId="5443DEF5" w14:textId="77777777" w:rsidR="00A06C07" w:rsidRPr="001042F4" w:rsidRDefault="00A06C07"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06C07" w:rsidRDefault="00A06C0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06C07" w:rsidRDefault="00A06C07"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06C07" w:rsidRDefault="00A06C07"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06C07" w:rsidRDefault="00A06C07"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06C07" w:rsidRDefault="00A06C07" w:rsidP="001042F4">
          <w:pPr>
            <w:jc w:val="center"/>
            <w:rPr>
              <w:rFonts w:ascii="Arial" w:hAnsi="Arial" w:cs="Arial"/>
              <w:noProof/>
              <w:sz w:val="16"/>
            </w:rPr>
          </w:pPr>
        </w:p>
      </w:tc>
    </w:tr>
  </w:tbl>
  <w:p w14:paraId="511F57B3" w14:textId="77777777" w:rsidR="00A06C07" w:rsidRPr="18102E9A" w:rsidRDefault="00A06C0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A06C07" w:rsidRDefault="00A06C07">
      <w:r>
        <w:separator/>
      </w:r>
    </w:p>
  </w:footnote>
  <w:footnote w:type="continuationSeparator" w:id="0">
    <w:p w14:paraId="3FC8576D" w14:textId="77777777" w:rsidR="00A06C07" w:rsidRDefault="00A06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06C07" w:rsidRDefault="00A06C07"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A85807B" w:rsidR="00A06C07" w:rsidRPr="20774586" w:rsidRDefault="00A06C07" w:rsidP="281D1787">
                          <w:pPr>
                            <w:jc w:val="right"/>
                            <w:rPr>
                              <w:rFonts w:ascii="Arial" w:hAnsi="Arial" w:cs="Arial"/>
                              <w:b/>
                              <w:color w:val="FFFFFF"/>
                              <w:sz w:val="18"/>
                              <w:szCs w:val="18"/>
                            </w:rPr>
                          </w:pPr>
                          <w:r>
                            <w:rPr>
                              <w:rFonts w:ascii="Arial" w:hAnsi="Arial" w:cs="Arial"/>
                              <w:b/>
                              <w:bCs/>
                              <w:iCs/>
                              <w:caps/>
                              <w:color w:val="FFFFFF"/>
                              <w:sz w:val="18"/>
                              <w:szCs w:val="18"/>
                            </w:rPr>
                            <w:t xml:space="preserve">10/02/2020 - EdiçÃo nº 15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6DA9">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A85807B" w:rsidR="00A06C07" w:rsidRPr="20774586" w:rsidRDefault="00A06C07" w:rsidP="281D1787">
                    <w:pPr>
                      <w:jc w:val="right"/>
                      <w:rPr>
                        <w:rFonts w:ascii="Arial" w:hAnsi="Arial" w:cs="Arial"/>
                        <w:b/>
                        <w:color w:val="FFFFFF"/>
                        <w:sz w:val="18"/>
                        <w:szCs w:val="18"/>
                      </w:rPr>
                    </w:pPr>
                    <w:r>
                      <w:rPr>
                        <w:rFonts w:ascii="Arial" w:hAnsi="Arial" w:cs="Arial"/>
                        <w:b/>
                        <w:bCs/>
                        <w:iCs/>
                        <w:caps/>
                        <w:color w:val="FFFFFF"/>
                        <w:sz w:val="18"/>
                        <w:szCs w:val="18"/>
                      </w:rPr>
                      <w:t xml:space="preserve">10/02/2020 - EdiçÃo nº 15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6DA9">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4B499054">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3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C"/>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CA4"/>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4A"/>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65"/>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F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4F"/>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BF"/>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2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07"/>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D6"/>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13"/>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94"/>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D9D"/>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4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A9"/>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3F"/>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B2"/>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E"/>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bh.gov.br" TargetMode="External"/><Relationship Id="rId26" Type="http://schemas.openxmlformats.org/officeDocument/2006/relationships/hyperlink" Target="http://www.itatiaiucu.mg.gov.br" TargetMode="External"/><Relationship Id="rId39" Type="http://schemas.openxmlformats.org/officeDocument/2006/relationships/hyperlink" Target="mailto:licitacoes@catasaltas.mg.gov.br" TargetMode="External"/><Relationship Id="rId21" Type="http://schemas.openxmlformats.org/officeDocument/2006/relationships/hyperlink" Target="http://www.licitacoes-e.com.br" TargetMode="External"/><Relationship Id="rId34" Type="http://schemas.openxmlformats.org/officeDocument/2006/relationships/hyperlink" Target="mailto:licitacao.pmaiuruoca@gmail.com" TargetMode="External"/><Relationship Id="rId42" Type="http://schemas.openxmlformats.org/officeDocument/2006/relationships/hyperlink" Target="http://www.itaobim.mg.gov.br" TargetMode="External"/><Relationship Id="rId47" Type="http://schemas.openxmlformats.org/officeDocument/2006/relationships/hyperlink" Target="mailto:licitacaomanga@gmail.com" TargetMode="External"/><Relationship Id="rId50" Type="http://schemas.openxmlformats.org/officeDocument/2006/relationships/hyperlink" Target="http://transparencia.parademinas.mg.gov.br" TargetMode="External"/><Relationship Id="rId55" Type="http://schemas.openxmlformats.org/officeDocument/2006/relationships/hyperlink" Target="mailto:licitacao@santabarbaradomonteverde.mg.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bh.gov.br" TargetMode="External"/><Relationship Id="rId29" Type="http://schemas.openxmlformats.org/officeDocument/2006/relationships/image" Target="media/image8.jpeg"/><Relationship Id="rId41" Type="http://schemas.openxmlformats.org/officeDocument/2006/relationships/hyperlink" Target="mailto:licitacomprasgmor@gmail.com" TargetMode="External"/><Relationship Id="rId54" Type="http://schemas.openxmlformats.org/officeDocument/2006/relationships/hyperlink" Target="http://www.riovermelho.mg.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itatiaiucu.mg.gov.br" TargetMode="External"/><Relationship Id="rId32" Type="http://schemas.openxmlformats.org/officeDocument/2006/relationships/hyperlink" Target="http://WWW.DEMSUR.COM.BR" TargetMode="External"/><Relationship Id="rId37" Type="http://schemas.openxmlformats.org/officeDocument/2006/relationships/hyperlink" Target="http://www.bbmnet.com.br" TargetMode="External"/><Relationship Id="rId40" Type="http://schemas.openxmlformats.org/officeDocument/2006/relationships/hyperlink" Target="mailto:cpl@catasaltas.mg.gov.br" TargetMode="External"/><Relationship Id="rId45" Type="http://schemas.openxmlformats.org/officeDocument/2006/relationships/hyperlink" Target="http://www.leopoldina.mg.gov.br" TargetMode="External"/><Relationship Id="rId53" Type="http://schemas.openxmlformats.org/officeDocument/2006/relationships/hyperlink" Target="mailto:licitar@riovermelho.mg.gov.br" TargetMode="External"/><Relationship Id="rId58" Type="http://schemas.openxmlformats.org/officeDocument/2006/relationships/hyperlink" Target="mailto:licitacao@tresmarias.mg.gov.b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siema@itatiaiucu.mg.gov.br" TargetMode="External"/><Relationship Id="rId28" Type="http://schemas.openxmlformats.org/officeDocument/2006/relationships/hyperlink" Target="http://www.itatiaiucu.mg.gov.br" TargetMode="External"/><Relationship Id="rId36" Type="http://schemas.openxmlformats.org/officeDocument/2006/relationships/hyperlink" Target="mailto:licitacampanha@gmail.com" TargetMode="External"/><Relationship Id="rId49" Type="http://schemas.openxmlformats.org/officeDocument/2006/relationships/hyperlink" Target="http://www.muriae.mg.gov.br" TargetMode="External"/><Relationship Id="rId57" Type="http://schemas.openxmlformats.org/officeDocument/2006/relationships/hyperlink" Target="http://www.tresmarias.mg.gov.br" TargetMode="External"/><Relationship Id="rId61"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hyperlink" Target="https://prefeitura.pbh.gov.br/obras-e-infraestrutura/licitacao/pregao-eletronico-049-2019" TargetMode="External"/><Relationship Id="rId31" Type="http://schemas.openxmlformats.org/officeDocument/2006/relationships/hyperlink" Target="mailto:licitacao@dmaaeof.com.br" TargetMode="External"/><Relationship Id="rId44" Type="http://schemas.openxmlformats.org/officeDocument/2006/relationships/hyperlink" Target="http://www.juvenilia.mg.gov.br" TargetMode="External"/><Relationship Id="rId52" Type="http://schemas.openxmlformats.org/officeDocument/2006/relationships/hyperlink" Target="mailto:licitapamg@gmail.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5.png"/><Relationship Id="rId22" Type="http://schemas.openxmlformats.org/officeDocument/2006/relationships/hyperlink" Target="https://prefeitura.pbh.gov.br/licitacoes/obras-e-infraestrutura" TargetMode="External"/><Relationship Id="rId27" Type="http://schemas.openxmlformats.org/officeDocument/2006/relationships/hyperlink" Target="http://www.pmjm.mg.gov.br" TargetMode="External"/><Relationship Id="rId30" Type="http://schemas.openxmlformats.org/officeDocument/2006/relationships/hyperlink" Target="mailto:administra@piranguinho.mg.gov.br" TargetMode="External"/><Relationship Id="rId35" Type="http://schemas.openxmlformats.org/officeDocument/2006/relationships/hyperlink" Target="http://www.araujos.mg.gov.br" TargetMode="External"/><Relationship Id="rId43" Type="http://schemas.openxmlformats.org/officeDocument/2006/relationships/hyperlink" Target="mailto:comissaopermanente@jacutinga.mg.gov.br" TargetMode="External"/><Relationship Id="rId48" Type="http://schemas.openxmlformats.org/officeDocument/2006/relationships/hyperlink" Target="mailto:licita&#231;&#227;o@montezuma.mg.gov.br" TargetMode="External"/><Relationship Id="rId56" Type="http://schemas.openxmlformats.org/officeDocument/2006/relationships/hyperlink" Target="http://www.saobrasdosuacui.mg.gov.br" TargetMode="External"/><Relationship Id="rId8" Type="http://schemas.openxmlformats.org/officeDocument/2006/relationships/image" Target="media/image2.jpeg"/><Relationship Id="rId51" Type="http://schemas.openxmlformats.org/officeDocument/2006/relationships/hyperlink" Target="http://www.pedradoanta.mg.gov.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licitacoes.caixa.gov.br" TargetMode="External"/><Relationship Id="rId25" Type="http://schemas.openxmlformats.org/officeDocument/2006/relationships/hyperlink" Target="http://www.pmjm.mg.gov.br" TargetMode="External"/><Relationship Id="rId33" Type="http://schemas.openxmlformats.org/officeDocument/2006/relationships/hyperlink" Target="http://www.saaeformiga.com.br" TargetMode="External"/><Relationship Id="rId38" Type="http://schemas.openxmlformats.org/officeDocument/2006/relationships/hyperlink" Target="http://www.pmcapelinha.mg.gov.br" TargetMode="External"/><Relationship Id="rId46" Type="http://schemas.openxmlformats.org/officeDocument/2006/relationships/hyperlink" Target="mailto:pregaopml@yahoo.com.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E584D-544B-4EAC-9ED0-DEF8233F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11</Pages>
  <Words>4970</Words>
  <Characters>26842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31749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38</cp:revision>
  <cp:lastPrinted>2020-02-06T16:03:00Z</cp:lastPrinted>
  <dcterms:created xsi:type="dcterms:W3CDTF">2020-02-10T11:58:00Z</dcterms:created>
  <dcterms:modified xsi:type="dcterms:W3CDTF">2020-02-10T19:57:00Z</dcterms:modified>
</cp:coreProperties>
</file>