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9774B" w14:textId="77777777" w:rsidR="007E3E6B" w:rsidRDefault="007E3E6B" w:rsidP="00A03CA1">
      <w:pPr>
        <w:jc w:val="both"/>
        <w:rPr>
          <w:rFonts w:ascii="Calibri" w:hAnsi="Calibri"/>
          <w:sz w:val="16"/>
          <w:szCs w:val="16"/>
        </w:rPr>
      </w:pPr>
    </w:p>
    <w:p w14:paraId="56831019" w14:textId="77777777" w:rsidR="00B02A7C" w:rsidRDefault="00B02A7C" w:rsidP="00A03CA1">
      <w:pPr>
        <w:jc w:val="both"/>
        <w:rPr>
          <w:rFonts w:ascii="Calibri" w:hAnsi="Calibri"/>
          <w:sz w:val="16"/>
          <w:szCs w:val="16"/>
        </w:rPr>
      </w:pPr>
    </w:p>
    <w:p w14:paraId="5938F5D9" w14:textId="77777777" w:rsidR="0031422E" w:rsidRPr="28222B4B" w:rsidRDefault="0031422E" w:rsidP="00A03CA1">
      <w:pPr>
        <w:jc w:val="both"/>
        <w:rPr>
          <w:rFonts w:ascii="Calibri" w:hAnsi="Calibri"/>
          <w:sz w:val="16"/>
          <w:szCs w:val="16"/>
        </w:rPr>
      </w:pPr>
    </w:p>
    <w:p w14:paraId="63AB7C7F" w14:textId="77777777" w:rsidR="282A0493" w:rsidRDefault="283663D3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5C87EF5E" wp14:editId="65F6C66F">
            <wp:extent cx="6838950" cy="238125"/>
            <wp:effectExtent l="0" t="0" r="0" b="9525"/>
            <wp:docPr id="5" name="Imagem 1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DBE9" w14:textId="77777777" w:rsidR="00CA425C" w:rsidRDefault="00CA425C" w:rsidP="00A03CA1">
      <w:pPr>
        <w:jc w:val="both"/>
        <w:rPr>
          <w:rFonts w:ascii="Calibri" w:hAnsi="Calibri"/>
          <w:noProof/>
        </w:rPr>
      </w:pPr>
    </w:p>
    <w:p w14:paraId="5EDFB42D" w14:textId="77777777" w:rsidR="00A85553" w:rsidRDefault="00A85553" w:rsidP="00A03CA1">
      <w:pPr>
        <w:jc w:val="both"/>
      </w:pPr>
    </w:p>
    <w:p w14:paraId="2A9D967E" w14:textId="77777777" w:rsidR="001956F6" w:rsidRDefault="001956F6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6"/>
        <w:gridCol w:w="4407"/>
      </w:tblGrid>
      <w:tr w:rsidR="005438F6" w:rsidRPr="28D97BB6" w14:paraId="650A877D" w14:textId="77777777" w:rsidTr="008E0F8B">
        <w:trPr>
          <w:cantSplit/>
          <w:trHeight w:val="45"/>
        </w:trPr>
        <w:tc>
          <w:tcPr>
            <w:tcW w:w="6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D24D" w14:textId="77777777" w:rsidR="005438F6" w:rsidRPr="28D97BB6" w:rsidRDefault="005438F6" w:rsidP="00CB27B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D97BB6"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28D97BB6">
              <w:rPr>
                <w:rFonts w:ascii="Times New Roman" w:hAnsi="Times New Roman"/>
                <w:b/>
                <w:bCs/>
                <w:sz w:val="34"/>
                <w:szCs w:val="30"/>
              </w:rPr>
              <w:t>COMPANHIA DE GÁS DE MINAS GERAIS – GASMIG</w:t>
            </w:r>
            <w:r w:rsidRPr="28D97BB6"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2B65A" w14:textId="394A9BD2" w:rsidR="005438F6" w:rsidRPr="28D97BB6" w:rsidRDefault="005438F6" w:rsidP="005438F6">
            <w:pPr>
              <w:autoSpaceDE w:val="0"/>
              <w:autoSpaceDN w:val="0"/>
              <w:adjustRightInd w:val="0"/>
              <w:rPr>
                <w:rFonts w:ascii="Frutiger-Bold" w:hAnsi="Frutiger-Bold"/>
                <w:b/>
                <w:iCs/>
                <w:sz w:val="30"/>
              </w:rPr>
            </w:pPr>
            <w:r w:rsidRPr="28D97BB6">
              <w:rPr>
                <w:rFonts w:ascii="Arial" w:hAnsi="Arial" w:cs="Arial"/>
                <w:sz w:val="20"/>
                <w:szCs w:val="20"/>
              </w:rPr>
              <w:t>EDITAL:</w:t>
            </w:r>
            <w:r w:rsidRPr="28D97BB6">
              <w:rPr>
                <w:b/>
              </w:rPr>
              <w:t xml:space="preserve"> </w:t>
            </w:r>
            <w:r w:rsidR="008E0F8B" w:rsidRPr="008E0F8B">
              <w:rPr>
                <w:rFonts w:ascii="Times New Roman" w:hAnsi="Times New Roman"/>
                <w:b/>
                <w:bCs/>
                <w:sz w:val="34"/>
                <w:szCs w:val="30"/>
              </w:rPr>
              <w:t>MODO DE DISPUTA FECHADO- FMP-0001/20</w:t>
            </w:r>
            <w:r w:rsidR="00507E5E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– </w:t>
            </w:r>
            <w:r w:rsidR="00507E5E" w:rsidRPr="0016493E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 xml:space="preserve">REVOGADO </w:t>
            </w:r>
          </w:p>
        </w:tc>
      </w:tr>
      <w:tr w:rsidR="005438F6" w:rsidRPr="28D97BB6" w14:paraId="0D5569FB" w14:textId="77777777" w:rsidTr="008E0F8B">
        <w:trPr>
          <w:cantSplit/>
        </w:trPr>
        <w:tc>
          <w:tcPr>
            <w:tcW w:w="10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BCB8" w14:textId="77777777" w:rsidR="005438F6" w:rsidRPr="28D97BB6" w:rsidRDefault="005438F6" w:rsidP="00CB27B0">
            <w:pPr>
              <w:rPr>
                <w:rFonts w:cs="Arial"/>
                <w:sz w:val="18"/>
                <w:szCs w:val="18"/>
              </w:rPr>
            </w:pPr>
            <w:r w:rsidRPr="28D97BB6">
              <w:rPr>
                <w:rFonts w:cs="Arial"/>
                <w:sz w:val="18"/>
                <w:szCs w:val="18"/>
              </w:rPr>
              <w:t>Endereço:</w:t>
            </w:r>
            <w:r w:rsidRPr="28D97BB6">
              <w:rPr>
                <w:sz w:val="18"/>
                <w:szCs w:val="18"/>
              </w:rPr>
              <w:t xml:space="preserve"> Av. do Contorno, 6594 – 10º andar – </w:t>
            </w:r>
            <w:r w:rsidRPr="2897633F">
              <w:rPr>
                <w:sz w:val="18"/>
                <w:szCs w:val="18"/>
              </w:rPr>
              <w:t>Lourdes</w:t>
            </w:r>
            <w:r w:rsidRPr="28D97BB6">
              <w:rPr>
                <w:sz w:val="18"/>
                <w:szCs w:val="18"/>
              </w:rPr>
              <w:t xml:space="preserve"> - Belo Horizonte/MG.</w:t>
            </w:r>
          </w:p>
          <w:p w14:paraId="7DE0D7C6" w14:textId="77777777" w:rsidR="005438F6" w:rsidRDefault="005438F6" w:rsidP="00CB27B0">
            <w:pPr>
              <w:rPr>
                <w:sz w:val="18"/>
                <w:szCs w:val="18"/>
              </w:rPr>
            </w:pPr>
            <w:r w:rsidRPr="28D97BB6">
              <w:rPr>
                <w:rFonts w:cs="Arial"/>
                <w:sz w:val="18"/>
                <w:szCs w:val="18"/>
              </w:rPr>
              <w:t xml:space="preserve">Maiores Informações: </w:t>
            </w:r>
            <w:r w:rsidRPr="28D97BB6">
              <w:rPr>
                <w:sz w:val="18"/>
                <w:szCs w:val="18"/>
              </w:rPr>
              <w:t xml:space="preserve">E-mail: </w:t>
            </w:r>
            <w:hyperlink r:id="rId9" w:history="1">
              <w:r w:rsidRPr="28D97BB6">
                <w:rPr>
                  <w:color w:val="0000FF"/>
                  <w:sz w:val="18"/>
                  <w:szCs w:val="18"/>
                  <w:u w:val="single"/>
                </w:rPr>
                <w:t>licita@gasmig.com.br</w:t>
              </w:r>
            </w:hyperlink>
            <w:r w:rsidRPr="28D97BB6">
              <w:rPr>
                <w:sz w:val="18"/>
                <w:szCs w:val="18"/>
              </w:rPr>
              <w:t xml:space="preserve">. </w:t>
            </w:r>
          </w:p>
          <w:p w14:paraId="35C2CD94" w14:textId="77777777" w:rsidR="005438F6" w:rsidRPr="28D97BB6" w:rsidRDefault="005438F6" w:rsidP="00CB27B0">
            <w:pPr>
              <w:rPr>
                <w:sz w:val="18"/>
                <w:szCs w:val="18"/>
              </w:rPr>
            </w:pPr>
            <w:r w:rsidRPr="002E4047">
              <w:rPr>
                <w:sz w:val="18"/>
                <w:szCs w:val="18"/>
              </w:rPr>
              <w:t xml:space="preserve">Envio das propostas: Através do sítio da Bolsa Brasileira de Mercadorias </w:t>
            </w:r>
            <w:hyperlink r:id="rId10" w:history="1">
              <w:r w:rsidRPr="0019302D">
                <w:rPr>
                  <w:rStyle w:val="Hyperlink"/>
                  <w:sz w:val="18"/>
                  <w:szCs w:val="18"/>
                </w:rPr>
                <w:t>www.bbmnetlicitacoes.com.br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</w:tbl>
    <w:p w14:paraId="20CF730A" w14:textId="77777777" w:rsidR="005438F6" w:rsidRPr="28D97BB6" w:rsidRDefault="005438F6" w:rsidP="005438F6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5"/>
        <w:gridCol w:w="5098"/>
      </w:tblGrid>
      <w:tr w:rsidR="005438F6" w:rsidRPr="28D97BB6" w14:paraId="68A59BCE" w14:textId="77777777" w:rsidTr="00CB27B0">
        <w:trPr>
          <w:cantSplit/>
          <w:trHeight w:val="941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84D5" w14:textId="4B519D46" w:rsidR="008E0F8B" w:rsidRDefault="005438F6" w:rsidP="008E0F8B">
            <w:pPr>
              <w:autoSpaceDE w:val="0"/>
              <w:autoSpaceDN w:val="0"/>
              <w:adjustRightInd w:val="0"/>
              <w:jc w:val="both"/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8E0F8B" w:rsidRPr="008E0F8B">
              <w:rPr>
                <w:rFonts w:cs="Arial"/>
                <w:bCs/>
                <w:color w:val="000000"/>
                <w:sz w:val="18"/>
                <w:szCs w:val="17"/>
              </w:rPr>
              <w:t>PRESTAÇÃO DE SERVIÇOS DE CONSTRUÇÃO, MONTAGEM, ENSAIOS E TESTES APÓS CONSTRUÇÃO, CONDICIONAMENTO PRÉ-OPERACIONAL E ELABORAÇÃO DE ASBUILT DE APROXIMADAMENTE 100 KM (CEM QUILÔMETROS) DE REDES DE DISTRIBUIÇÃO DE GÁS NATURAL – RDGN EM POLIETILENO DE ALTA DENSIDADE –PEAD, NA REGIÃO METROPOLITANA DE BELO HORIZONTE – RMBH, EM 2 (DOIS) LOTES, PELO PRAZO DE 15 (QUINZE) MESES.</w:t>
            </w:r>
            <w:r w:rsidR="008E0F8B">
              <w:t xml:space="preserve"> </w:t>
            </w:r>
          </w:p>
          <w:p w14:paraId="745B428D" w14:textId="77777777" w:rsidR="008E0F8B" w:rsidRDefault="008E0F8B" w:rsidP="008E0F8B">
            <w:pPr>
              <w:autoSpaceDE w:val="0"/>
              <w:autoSpaceDN w:val="0"/>
              <w:adjustRightInd w:val="0"/>
              <w:jc w:val="both"/>
            </w:pPr>
          </w:p>
          <w:p w14:paraId="517D0A98" w14:textId="03DD8466" w:rsidR="005438F6" w:rsidRPr="28D97BB6" w:rsidRDefault="005438F6" w:rsidP="008E0F8B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</w:p>
        </w:tc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C3964" w14:textId="77777777" w:rsidR="005438F6" w:rsidRPr="28D97BB6" w:rsidRDefault="005438F6" w:rsidP="00CB27B0">
            <w:pPr>
              <w:rPr>
                <w:bCs/>
                <w:sz w:val="18"/>
                <w:szCs w:val="17"/>
              </w:rPr>
            </w:pPr>
            <w:r w:rsidRPr="28D97BB6">
              <w:rPr>
                <w:bCs/>
                <w:sz w:val="18"/>
                <w:szCs w:val="17"/>
              </w:rPr>
              <w:t>DATAS:</w:t>
            </w:r>
          </w:p>
          <w:p w14:paraId="015AF94B" w14:textId="77777777" w:rsidR="008E0F8B" w:rsidRPr="00507E5E" w:rsidRDefault="008E0F8B" w:rsidP="008E0F8B">
            <w:pPr>
              <w:numPr>
                <w:ilvl w:val="0"/>
                <w:numId w:val="1"/>
              </w:numPr>
              <w:rPr>
                <w:strike/>
                <w:sz w:val="18"/>
                <w:szCs w:val="17"/>
              </w:rPr>
            </w:pPr>
            <w:r w:rsidRPr="00507E5E">
              <w:rPr>
                <w:strike/>
                <w:sz w:val="18"/>
                <w:szCs w:val="17"/>
              </w:rPr>
              <w:t xml:space="preserve">Entrega dos documentos de habilitação e proposta para ambos os lotes: 10:00 horas do dia 09/03/2020. </w:t>
            </w:r>
          </w:p>
          <w:p w14:paraId="13B6D8BE" w14:textId="1A1A6E7E" w:rsidR="005438F6" w:rsidRPr="28390D7C" w:rsidRDefault="008E0F8B" w:rsidP="008E0F8B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507E5E">
              <w:rPr>
                <w:strike/>
                <w:sz w:val="18"/>
                <w:szCs w:val="17"/>
              </w:rPr>
              <w:t>Abertura dos documentos de habilitação e proposta (Lote 01): 10:00 horas do dia 09/03/2020, (Lote 02): 15:00 horas do dia 09/03/2020</w:t>
            </w:r>
          </w:p>
        </w:tc>
      </w:tr>
    </w:tbl>
    <w:p w14:paraId="3457232D" w14:textId="77777777" w:rsidR="005438F6" w:rsidRPr="28D97BB6" w:rsidRDefault="005438F6" w:rsidP="005438F6">
      <w:pPr>
        <w:jc w:val="both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5438F6" w:rsidRPr="28D97BB6" w14:paraId="60D91A94" w14:textId="77777777" w:rsidTr="00CB27B0">
        <w:trPr>
          <w:cantSplit/>
        </w:trPr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D3A0F" w14:textId="7438D7B5" w:rsidR="005438F6" w:rsidRPr="28D97BB6" w:rsidRDefault="005438F6" w:rsidP="00CB27B0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7"/>
              </w:rPr>
            </w:pPr>
            <w:r w:rsidRPr="28D97BB6"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8E0F8B" w:rsidRPr="008E0F8B">
              <w:rPr>
                <w:rFonts w:cs="Arial"/>
                <w:color w:val="000000"/>
                <w:sz w:val="18"/>
                <w:szCs w:val="18"/>
              </w:rPr>
              <w:t>Em caso de indisponibilidade do edital neste site, o mesmo deverá ser adquirido na sede da Gasmig, conforme endereço acima, no horário de 09:00 às 11:00 e 14:00 às 17:00hs, mediante o pagamento da importância não reembolsável de R$10,00 (dez reais) a partir do dia 12/02/2020</w:t>
            </w:r>
            <w:r w:rsidR="008E0F8B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</w:tbl>
    <w:p w14:paraId="164B871B" w14:textId="77777777" w:rsidR="005438F6" w:rsidRDefault="005438F6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F0BC349" w14:textId="77777777" w:rsidR="00ED3E00" w:rsidRPr="00ED3E00" w:rsidRDefault="00ED3E00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F8291B4" w14:textId="77777777" w:rsidR="000F31BA" w:rsidRDefault="000F31BA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7"/>
        <w:gridCol w:w="2521"/>
        <w:gridCol w:w="960"/>
        <w:gridCol w:w="1819"/>
        <w:gridCol w:w="2596"/>
      </w:tblGrid>
      <w:tr w:rsidR="00B11C4F" w:rsidRPr="288162A2" w14:paraId="471544A6" w14:textId="77777777" w:rsidTr="00EF4833">
        <w:trPr>
          <w:cantSplit/>
        </w:trPr>
        <w:tc>
          <w:tcPr>
            <w:tcW w:w="6449" w:type="dxa"/>
            <w:gridSpan w:val="3"/>
            <w:vAlign w:val="center"/>
          </w:tcPr>
          <w:p w14:paraId="0355CE7D" w14:textId="77777777" w:rsidR="00B11C4F" w:rsidRPr="288162A2" w:rsidRDefault="00B11C4F" w:rsidP="00EF483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288162A2">
              <w:rPr>
                <w:rFonts w:ascii="Arial" w:hAnsi="Arial" w:cs="Arial"/>
                <w:bCs/>
                <w:sz w:val="20"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-</w:t>
            </w:r>
            <w:r w:rsidRPr="288162A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2872772F"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4464" w:type="dxa"/>
            <w:gridSpan w:val="2"/>
            <w:vAlign w:val="center"/>
          </w:tcPr>
          <w:p w14:paraId="0DDF3587" w14:textId="220AEA05" w:rsidR="00B11C4F" w:rsidRPr="288162A2" w:rsidRDefault="00B11C4F" w:rsidP="00EF4833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288162A2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2872772F">
              <w:rPr>
                <w:rFonts w:ascii="Times New Roman" w:hAnsi="Times New Roman"/>
                <w:b/>
                <w:bCs/>
                <w:sz w:val="34"/>
                <w:szCs w:val="30"/>
              </w:rPr>
              <w:t>CONCORRÊNCIA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</w:t>
            </w:r>
            <w:r w:rsidR="008039F7" w:rsidRPr="008039F7">
              <w:rPr>
                <w:rFonts w:ascii="Times New Roman" w:hAnsi="Times New Roman"/>
                <w:b/>
                <w:bCs/>
                <w:sz w:val="34"/>
                <w:szCs w:val="30"/>
              </w:rPr>
              <w:t>EDITAL Nº 031/2020</w:t>
            </w:r>
          </w:p>
        </w:tc>
      </w:tr>
      <w:tr w:rsidR="00B11C4F" w:rsidRPr="28460D7A" w14:paraId="4F666A61" w14:textId="77777777" w:rsidTr="00EF4833">
        <w:trPr>
          <w:cantSplit/>
        </w:trPr>
        <w:tc>
          <w:tcPr>
            <w:tcW w:w="10913" w:type="dxa"/>
            <w:gridSpan w:val="5"/>
            <w:vAlign w:val="center"/>
          </w:tcPr>
          <w:p w14:paraId="15F76E85" w14:textId="77777777" w:rsidR="00B11C4F" w:rsidRDefault="00B11C4F" w:rsidP="00EF4833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284410D5">
              <w:rPr>
                <w:rFonts w:cs="Arial"/>
                <w:sz w:val="18"/>
                <w:szCs w:val="18"/>
              </w:rPr>
              <w:t>Endereço:</w:t>
            </w:r>
            <w:r w:rsidRPr="284410D5">
              <w:rPr>
                <w:sz w:val="18"/>
                <w:szCs w:val="18"/>
              </w:rPr>
              <w:t xml:space="preserve"> </w:t>
            </w:r>
            <w:r w:rsidRPr="282B2734">
              <w:rPr>
                <w:sz w:val="18"/>
                <w:szCs w:val="18"/>
              </w:rPr>
              <w:t>Rua Gonçalves Dias, 1260 – Funcionários – Belo Horizonte/MG</w:t>
            </w:r>
            <w:r>
              <w:rPr>
                <w:sz w:val="18"/>
                <w:szCs w:val="18"/>
              </w:rPr>
              <w:t>.</w:t>
            </w:r>
          </w:p>
          <w:p w14:paraId="5057B277" w14:textId="77777777" w:rsidR="00B11C4F" w:rsidRPr="28460D7A" w:rsidRDefault="00B11C4F" w:rsidP="00EF4833">
            <w:pPr>
              <w:jc w:val="both"/>
              <w:rPr>
                <w:sz w:val="18"/>
                <w:szCs w:val="18"/>
              </w:rPr>
            </w:pPr>
            <w:r w:rsidRPr="284410D5"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>: Telefone: (</w:t>
            </w:r>
            <w:r w:rsidRPr="28F97C15">
              <w:rPr>
                <w:sz w:val="18"/>
                <w:szCs w:val="18"/>
              </w:rPr>
              <w:t>31)</w:t>
            </w:r>
            <w:r>
              <w:rPr>
                <w:sz w:val="18"/>
                <w:szCs w:val="18"/>
              </w:rPr>
              <w:t xml:space="preserve"> </w:t>
            </w:r>
            <w:r w:rsidRPr="28F97C15">
              <w:rPr>
                <w:sz w:val="18"/>
                <w:szCs w:val="18"/>
              </w:rPr>
              <w:t>3249</w:t>
            </w:r>
            <w:r>
              <w:rPr>
                <w:sz w:val="18"/>
                <w:szCs w:val="18"/>
              </w:rPr>
              <w:t>-</w:t>
            </w:r>
            <w:r w:rsidRPr="28F97C15">
              <w:rPr>
                <w:sz w:val="18"/>
                <w:szCs w:val="18"/>
              </w:rPr>
              <w:t>8033 e 3249</w:t>
            </w:r>
            <w:r>
              <w:rPr>
                <w:sz w:val="18"/>
                <w:szCs w:val="18"/>
              </w:rPr>
              <w:t>-</w:t>
            </w:r>
            <w:r w:rsidRPr="28F97C15">
              <w:rPr>
                <w:sz w:val="18"/>
                <w:szCs w:val="18"/>
              </w:rPr>
              <w:t>8034</w:t>
            </w:r>
            <w:r w:rsidRPr="284410D5">
              <w:rPr>
                <w:sz w:val="18"/>
                <w:szCs w:val="18"/>
              </w:rPr>
              <w:t xml:space="preserve">. </w:t>
            </w:r>
            <w:r w:rsidRPr="282B2734">
              <w:rPr>
                <w:sz w:val="18"/>
                <w:szCs w:val="18"/>
              </w:rPr>
              <w:t xml:space="preserve">E-mail </w:t>
            </w:r>
            <w:hyperlink r:id="rId11" w:history="1">
              <w:r w:rsidRPr="00E3572E"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 w:rsidRPr="282B273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B11C4F" w:rsidRPr="280168BA" w14:paraId="18F9F311" w14:textId="77777777" w:rsidTr="00EF4833">
        <w:trPr>
          <w:cantSplit/>
          <w:trHeight w:val="447"/>
        </w:trPr>
        <w:tc>
          <w:tcPr>
            <w:tcW w:w="6449" w:type="dxa"/>
            <w:gridSpan w:val="3"/>
          </w:tcPr>
          <w:p w14:paraId="270BDB57" w14:textId="57962051" w:rsidR="00B11C4F" w:rsidRPr="288162A2" w:rsidRDefault="00B11C4F" w:rsidP="008039F7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 w:rsidRPr="00356B6E">
              <w:rPr>
                <w:rFonts w:cs="Arial"/>
                <w:bCs/>
                <w:sz w:val="18"/>
                <w:szCs w:val="15"/>
              </w:rPr>
              <w:t>MODALIDADE:</w:t>
            </w:r>
            <w:r w:rsidR="008039F7">
              <w:t xml:space="preserve"> </w:t>
            </w:r>
            <w:r w:rsidR="008039F7" w:rsidRPr="008039F7">
              <w:rPr>
                <w:rFonts w:cs="Arial"/>
                <w:bCs/>
                <w:sz w:val="18"/>
                <w:szCs w:val="15"/>
              </w:rPr>
              <w:t>REGIME DE EXECUÇÃO: EMPREITADA POR PREÇO GLOBAL - TIPO: MENOR PREÇO</w:t>
            </w:r>
            <w:r w:rsidR="008039F7">
              <w:rPr>
                <w:rFonts w:cs="Arial"/>
                <w:bCs/>
                <w:sz w:val="18"/>
                <w:szCs w:val="15"/>
              </w:rPr>
              <w:t xml:space="preserve">. </w:t>
            </w:r>
            <w:r w:rsidR="008039F7" w:rsidRPr="008039F7">
              <w:rPr>
                <w:rFonts w:cs="Arial"/>
                <w:bCs/>
                <w:sz w:val="18"/>
                <w:szCs w:val="15"/>
              </w:rPr>
              <w:t>OBRA DE CONSTRUÇÃO DO NOVO PRÉDIO DO FÓRUM DA COMARCA DE ALÉM PARAÍBA, CONFORME PROJETO</w:t>
            </w:r>
            <w:r w:rsidR="008039F7">
              <w:rPr>
                <w:rFonts w:cs="Arial"/>
                <w:bCs/>
                <w:sz w:val="18"/>
                <w:szCs w:val="15"/>
              </w:rPr>
              <w:t xml:space="preserve"> </w:t>
            </w:r>
            <w:r w:rsidR="008039F7" w:rsidRPr="008039F7">
              <w:rPr>
                <w:rFonts w:cs="Arial"/>
                <w:bCs/>
                <w:sz w:val="18"/>
                <w:szCs w:val="15"/>
              </w:rPr>
              <w:t>BÁSICO E DEMAIS ANEXOS, PARTES INTEGRANTES E INSEPARÁVEIS DESTE EDITAL.</w:t>
            </w:r>
          </w:p>
        </w:tc>
        <w:tc>
          <w:tcPr>
            <w:tcW w:w="4464" w:type="dxa"/>
            <w:gridSpan w:val="2"/>
            <w:vAlign w:val="center"/>
          </w:tcPr>
          <w:p w14:paraId="0CEA52C1" w14:textId="77777777" w:rsidR="00B11C4F" w:rsidRPr="280168BA" w:rsidRDefault="00B11C4F" w:rsidP="00EF4833">
            <w:pPr>
              <w:rPr>
                <w:rFonts w:ascii="Arial" w:hAnsi="Arial"/>
                <w:bCs/>
                <w:sz w:val="18"/>
                <w:szCs w:val="17"/>
              </w:rPr>
            </w:pPr>
            <w:r w:rsidRPr="280168BA"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147567CB" w14:textId="1CD2AF02" w:rsidR="00B11C4F" w:rsidRPr="280168BA" w:rsidRDefault="00B11C4F" w:rsidP="00EF4833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Entrega: </w:t>
            </w:r>
            <w:r w:rsidR="003B40C1">
              <w:rPr>
                <w:sz w:val="18"/>
                <w:szCs w:val="17"/>
              </w:rPr>
              <w:t>16/03</w:t>
            </w:r>
            <w:r>
              <w:rPr>
                <w:sz w:val="18"/>
                <w:szCs w:val="17"/>
              </w:rPr>
              <w:t>/2020</w:t>
            </w:r>
            <w:r w:rsidRPr="28891A89">
              <w:rPr>
                <w:sz w:val="18"/>
                <w:szCs w:val="17"/>
              </w:rPr>
              <w:t>,</w:t>
            </w:r>
            <w:r w:rsidRPr="280168BA">
              <w:rPr>
                <w:sz w:val="18"/>
                <w:szCs w:val="17"/>
              </w:rPr>
              <w:t xml:space="preserve"> até ás </w:t>
            </w:r>
            <w:r>
              <w:rPr>
                <w:sz w:val="18"/>
                <w:szCs w:val="17"/>
              </w:rPr>
              <w:t>17:00</w:t>
            </w:r>
            <w:r w:rsidRPr="280168BA">
              <w:rPr>
                <w:sz w:val="18"/>
                <w:szCs w:val="17"/>
              </w:rPr>
              <w:t>.</w:t>
            </w:r>
          </w:p>
          <w:p w14:paraId="771B9AA1" w14:textId="1DE726FA" w:rsidR="00B11C4F" w:rsidRPr="280168BA" w:rsidRDefault="00B11C4F" w:rsidP="00EF4833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Abertura: </w:t>
            </w:r>
            <w:r w:rsidR="003B40C1">
              <w:rPr>
                <w:sz w:val="18"/>
                <w:szCs w:val="17"/>
              </w:rPr>
              <w:t>17/03</w:t>
            </w:r>
            <w:r>
              <w:rPr>
                <w:sz w:val="18"/>
                <w:szCs w:val="17"/>
              </w:rPr>
              <w:t>/2020</w:t>
            </w:r>
            <w:r w:rsidRPr="280168BA">
              <w:rPr>
                <w:sz w:val="18"/>
                <w:szCs w:val="17"/>
              </w:rPr>
              <w:t xml:space="preserve">, ás </w:t>
            </w:r>
            <w:r>
              <w:rPr>
                <w:sz w:val="18"/>
                <w:szCs w:val="17"/>
              </w:rPr>
              <w:t>09:00</w:t>
            </w:r>
            <w:r w:rsidRPr="280168BA">
              <w:rPr>
                <w:sz w:val="18"/>
                <w:szCs w:val="17"/>
              </w:rPr>
              <w:t>.</w:t>
            </w:r>
          </w:p>
          <w:p w14:paraId="7908020E" w14:textId="77777777" w:rsidR="00B11C4F" w:rsidRPr="284620A4" w:rsidRDefault="00B11C4F" w:rsidP="00EF4833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rFonts w:ascii="Arial" w:hAnsi="Arial"/>
                <w:sz w:val="18"/>
                <w:szCs w:val="17"/>
              </w:rPr>
            </w:pPr>
            <w:r w:rsidRPr="280168BA">
              <w:rPr>
                <w:sz w:val="18"/>
                <w:szCs w:val="17"/>
              </w:rPr>
              <w:t xml:space="preserve">Visita: </w:t>
            </w:r>
            <w:r w:rsidRPr="280168BA">
              <w:rPr>
                <w:rFonts w:cs="Arial"/>
                <w:sz w:val="18"/>
                <w:szCs w:val="18"/>
              </w:rPr>
              <w:t xml:space="preserve">- </w:t>
            </w:r>
            <w:r w:rsidRPr="28D32736">
              <w:rPr>
                <w:rFonts w:cs="Arial"/>
                <w:sz w:val="18"/>
                <w:szCs w:val="18"/>
              </w:rPr>
              <w:t>agendamento prévio com a Administração</w:t>
            </w:r>
            <w:r>
              <w:rPr>
                <w:rFonts w:cs="Arial"/>
                <w:sz w:val="18"/>
                <w:szCs w:val="18"/>
              </w:rPr>
              <w:t xml:space="preserve"> de cada Fórum. </w:t>
            </w:r>
          </w:p>
          <w:p w14:paraId="4343BEC2" w14:textId="19588F6A" w:rsidR="00B11C4F" w:rsidRPr="280168BA" w:rsidRDefault="00B11C4F" w:rsidP="005B6C6F">
            <w:pPr>
              <w:numPr>
                <w:ilvl w:val="0"/>
                <w:numId w:val="1"/>
              </w:numPr>
              <w:tabs>
                <w:tab w:val="num" w:pos="290"/>
              </w:tabs>
              <w:ind w:hanging="612"/>
              <w:rPr>
                <w:rFonts w:ascii="Arial" w:hAnsi="Arial"/>
                <w:sz w:val="18"/>
                <w:szCs w:val="17"/>
              </w:rPr>
            </w:pPr>
            <w:r w:rsidRPr="280168BA">
              <w:rPr>
                <w:rFonts w:cs="Arial"/>
                <w:sz w:val="18"/>
                <w:szCs w:val="17"/>
              </w:rPr>
              <w:t xml:space="preserve">Prazo de Execução: </w:t>
            </w:r>
            <w:r w:rsidR="005B6C6F">
              <w:rPr>
                <w:rFonts w:cs="Arial"/>
                <w:sz w:val="18"/>
                <w:szCs w:val="17"/>
              </w:rPr>
              <w:t>450</w:t>
            </w:r>
            <w:r w:rsidRPr="280168BA">
              <w:rPr>
                <w:rFonts w:cs="Arial"/>
                <w:sz w:val="18"/>
                <w:szCs w:val="17"/>
              </w:rPr>
              <w:t xml:space="preserve"> dias</w:t>
            </w:r>
            <w:r>
              <w:rPr>
                <w:rFonts w:cs="Arial"/>
                <w:sz w:val="18"/>
                <w:szCs w:val="17"/>
              </w:rPr>
              <w:t>.</w:t>
            </w:r>
          </w:p>
        </w:tc>
      </w:tr>
      <w:tr w:rsidR="00B11C4F" w:rsidRPr="288162A2" w14:paraId="2828BE61" w14:textId="77777777" w:rsidTr="00EF4833">
        <w:trPr>
          <w:cantSplit/>
        </w:trPr>
        <w:tc>
          <w:tcPr>
            <w:tcW w:w="10913" w:type="dxa"/>
            <w:gridSpan w:val="5"/>
            <w:vAlign w:val="center"/>
          </w:tcPr>
          <w:p w14:paraId="47EE9DCE" w14:textId="77777777" w:rsidR="00B11C4F" w:rsidRPr="288162A2" w:rsidRDefault="00B11C4F" w:rsidP="00EF483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8162A2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11C4F" w:rsidRPr="288162A2" w14:paraId="1854CE49" w14:textId="77777777" w:rsidTr="00EF4833">
        <w:trPr>
          <w:cantSplit/>
        </w:trPr>
        <w:tc>
          <w:tcPr>
            <w:tcW w:w="2905" w:type="dxa"/>
            <w:vAlign w:val="center"/>
          </w:tcPr>
          <w:p w14:paraId="3E1C6136" w14:textId="77777777" w:rsidR="00B11C4F" w:rsidRPr="288162A2" w:rsidRDefault="00B11C4F" w:rsidP="00EF4833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2552" w:type="dxa"/>
            <w:vAlign w:val="center"/>
          </w:tcPr>
          <w:p w14:paraId="61CA2384" w14:textId="77777777" w:rsidR="00B11C4F" w:rsidRPr="288162A2" w:rsidRDefault="00B11C4F" w:rsidP="00EF4833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835" w:type="dxa"/>
            <w:gridSpan w:val="2"/>
            <w:vAlign w:val="center"/>
          </w:tcPr>
          <w:p w14:paraId="22C1630F" w14:textId="77777777" w:rsidR="00B11C4F" w:rsidRPr="288162A2" w:rsidRDefault="00B11C4F" w:rsidP="00EF4833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621" w:type="dxa"/>
            <w:vAlign w:val="center"/>
          </w:tcPr>
          <w:p w14:paraId="700203B3" w14:textId="77777777" w:rsidR="00B11C4F" w:rsidRPr="288162A2" w:rsidRDefault="00B11C4F" w:rsidP="00EF4833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8162A2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B11C4F" w:rsidRPr="288162A2" w14:paraId="7F585442" w14:textId="77777777" w:rsidTr="00EF4833">
        <w:trPr>
          <w:cantSplit/>
          <w:trHeight w:val="69"/>
        </w:trPr>
        <w:tc>
          <w:tcPr>
            <w:tcW w:w="2905" w:type="dxa"/>
            <w:vAlign w:val="center"/>
          </w:tcPr>
          <w:p w14:paraId="087A7B7F" w14:textId="267B6283" w:rsidR="00B11C4F" w:rsidRPr="288162A2" w:rsidRDefault="008039F7" w:rsidP="00EF483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8039F7">
              <w:rPr>
                <w:rFonts w:cs="Arial"/>
                <w:bCs/>
                <w:sz w:val="18"/>
                <w:szCs w:val="18"/>
              </w:rPr>
              <w:t>R$11.421.843,75</w:t>
            </w:r>
          </w:p>
        </w:tc>
        <w:tc>
          <w:tcPr>
            <w:tcW w:w="2552" w:type="dxa"/>
            <w:vAlign w:val="center"/>
          </w:tcPr>
          <w:p w14:paraId="5DE07AB8" w14:textId="2D723941" w:rsidR="00B11C4F" w:rsidRPr="288162A2" w:rsidRDefault="008039F7" w:rsidP="00EF483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R$1.142.184,3</w:t>
            </w:r>
            <w:r w:rsidRPr="008039F7">
              <w:rPr>
                <w:rFonts w:cs="Arial"/>
                <w:bCs/>
                <w:sz w:val="18"/>
                <w:szCs w:val="18"/>
              </w:rPr>
              <w:t>7</w:t>
            </w:r>
          </w:p>
        </w:tc>
        <w:tc>
          <w:tcPr>
            <w:tcW w:w="2835" w:type="dxa"/>
            <w:gridSpan w:val="2"/>
            <w:vAlign w:val="center"/>
          </w:tcPr>
          <w:p w14:paraId="07D0DEE8" w14:textId="77777777" w:rsidR="00B11C4F" w:rsidRPr="288162A2" w:rsidRDefault="00B11C4F" w:rsidP="00EF483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288162A2"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621" w:type="dxa"/>
            <w:vAlign w:val="center"/>
          </w:tcPr>
          <w:p w14:paraId="730419A2" w14:textId="77777777" w:rsidR="00B11C4F" w:rsidRPr="288162A2" w:rsidRDefault="00B11C4F" w:rsidP="00EF4833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8162A2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8162A2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B11C4F" w:rsidRPr="288162A2" w14:paraId="33707FC5" w14:textId="77777777" w:rsidTr="00EF4833">
        <w:trPr>
          <w:cantSplit/>
        </w:trPr>
        <w:tc>
          <w:tcPr>
            <w:tcW w:w="10913" w:type="dxa"/>
            <w:gridSpan w:val="5"/>
            <w:vAlign w:val="center"/>
          </w:tcPr>
          <w:p w14:paraId="53D78E76" w14:textId="77777777" w:rsidR="00B11C4F" w:rsidRDefault="00B11C4F" w:rsidP="00B11C4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8162A2"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TÉCNICA: </w:t>
            </w:r>
          </w:p>
          <w:p w14:paraId="53EFD94F" w14:textId="21F50805" w:rsidR="008039F7" w:rsidRPr="288162A2" w:rsidRDefault="008039F7" w:rsidP="00B11C4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8039F7">
              <w:rPr>
                <w:rFonts w:cs="Arial"/>
                <w:bCs/>
                <w:sz w:val="18"/>
                <w:szCs w:val="15"/>
              </w:rPr>
              <w:t>Atestado de Capacidade Técnico-Profissional comprovando aptidão para desempenho de atividade pertinente e compatível em características com o objeto da licitação, em nome de profissional(</w:t>
            </w:r>
            <w:proofErr w:type="spellStart"/>
            <w:r w:rsidRPr="008039F7">
              <w:rPr>
                <w:rFonts w:cs="Arial"/>
                <w:bCs/>
                <w:sz w:val="18"/>
                <w:szCs w:val="15"/>
              </w:rPr>
              <w:t>is</w:t>
            </w:r>
            <w:proofErr w:type="spellEnd"/>
            <w:r w:rsidRPr="008039F7">
              <w:rPr>
                <w:rFonts w:cs="Arial"/>
                <w:bCs/>
                <w:sz w:val="18"/>
                <w:szCs w:val="15"/>
              </w:rPr>
              <w:t>) de nível superior ou outros devidamente reconhecidos pela entidade competente, que tenham vínculo profissional formal com a licitante ou apresentar declaração de contratação futura do profissional indicado, devidamente comprovado por documentação pertinente, na data prevista para a entrega da proposta e que constem na Certidão de Registro do CREA ou CAU como responsável técnico do licitante. Tal(</w:t>
            </w:r>
            <w:proofErr w:type="spellStart"/>
            <w:r w:rsidRPr="008039F7">
              <w:rPr>
                <w:rFonts w:cs="Arial"/>
                <w:bCs/>
                <w:sz w:val="18"/>
                <w:szCs w:val="15"/>
              </w:rPr>
              <w:t>is</w:t>
            </w:r>
            <w:proofErr w:type="spellEnd"/>
            <w:r w:rsidRPr="008039F7">
              <w:rPr>
                <w:rFonts w:cs="Arial"/>
                <w:bCs/>
                <w:sz w:val="18"/>
                <w:szCs w:val="15"/>
              </w:rPr>
              <w:t>) atestado(s), devidamente registrado(s) no CREA ou CAU, deverá(</w:t>
            </w:r>
            <w:proofErr w:type="spellStart"/>
            <w:r w:rsidRPr="008039F7">
              <w:rPr>
                <w:rFonts w:cs="Arial"/>
                <w:bCs/>
                <w:sz w:val="18"/>
                <w:szCs w:val="15"/>
              </w:rPr>
              <w:t>ão</w:t>
            </w:r>
            <w:proofErr w:type="spellEnd"/>
            <w:r w:rsidRPr="008039F7">
              <w:rPr>
                <w:rFonts w:cs="Arial"/>
                <w:bCs/>
                <w:sz w:val="18"/>
                <w:szCs w:val="15"/>
              </w:rPr>
              <w:t>) ter sido emitido(s) por pessoa jurídica de direito público ou privado, e estar acompanhado(s) da(s) respectiva(s) Certidão(</w:t>
            </w:r>
            <w:proofErr w:type="spellStart"/>
            <w:r w:rsidRPr="008039F7">
              <w:rPr>
                <w:rFonts w:cs="Arial"/>
                <w:bCs/>
                <w:sz w:val="18"/>
                <w:szCs w:val="15"/>
              </w:rPr>
              <w:t>ões</w:t>
            </w:r>
            <w:proofErr w:type="spellEnd"/>
            <w:r w:rsidRPr="008039F7">
              <w:rPr>
                <w:rFonts w:cs="Arial"/>
                <w:bCs/>
                <w:sz w:val="18"/>
                <w:szCs w:val="15"/>
              </w:rPr>
              <w:t>) de Acervo Técnico – CAT, que comprove(m) a execução das seguintes parcelas de maior relevância técnica e valor significativo: Execução de estrutura de concreto armado moldada “in loco”, em edificações; Instalações elétricas de baixa tensão em edificações.</w:t>
            </w:r>
          </w:p>
        </w:tc>
      </w:tr>
      <w:tr w:rsidR="00B11C4F" w:rsidRPr="288162A2" w14:paraId="600AD0B8" w14:textId="77777777" w:rsidTr="00EF4833">
        <w:trPr>
          <w:cantSplit/>
          <w:trHeight w:val="78"/>
        </w:trPr>
        <w:tc>
          <w:tcPr>
            <w:tcW w:w="10913" w:type="dxa"/>
            <w:gridSpan w:val="5"/>
            <w:vAlign w:val="center"/>
          </w:tcPr>
          <w:p w14:paraId="7DB1B0A5" w14:textId="77777777" w:rsidR="00B11C4F" w:rsidRDefault="00B11C4F" w:rsidP="00B11C4F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288162A2"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 w:rsidRPr="288162A2">
              <w:rPr>
                <w:bCs/>
                <w:sz w:val="18"/>
                <w:szCs w:val="18"/>
              </w:rPr>
              <w:t xml:space="preserve">: </w:t>
            </w:r>
          </w:p>
          <w:p w14:paraId="25A5ADD7" w14:textId="040C654F" w:rsidR="008039F7" w:rsidRPr="00CB7572" w:rsidRDefault="008039F7" w:rsidP="00B11C4F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8039F7">
              <w:rPr>
                <w:rFonts w:cs="Arial"/>
                <w:bCs/>
                <w:sz w:val="18"/>
                <w:szCs w:val="15"/>
              </w:rPr>
              <w:t>Atestado de Capacidade Técnico-Operacional emitido(s) por pessoa jurídica de direito público ou privado, comprovando aptidão para desempenho de atividade pertinente e compatível em características tecnológicas e operacionais, quantidades e prazos com o objeto da licitação, que conste a licitante como executora do serviço. O(s) atestado(s) deverão estar acompanhado(s) da(s) respectiva(s) Certidão(</w:t>
            </w:r>
            <w:proofErr w:type="spellStart"/>
            <w:r w:rsidRPr="008039F7">
              <w:rPr>
                <w:rFonts w:cs="Arial"/>
                <w:bCs/>
                <w:sz w:val="18"/>
                <w:szCs w:val="15"/>
              </w:rPr>
              <w:t>ões</w:t>
            </w:r>
            <w:proofErr w:type="spellEnd"/>
            <w:r w:rsidRPr="008039F7">
              <w:rPr>
                <w:rFonts w:cs="Arial"/>
                <w:bCs/>
                <w:sz w:val="18"/>
                <w:szCs w:val="15"/>
              </w:rPr>
              <w:t>) de Acervo Técnico – CAT (CAT/CAT-A) emitida(s) pelo CREA ou CAU, em nome dos profissionais vinculados aos referidos atestados, como forma de conferir autenticidade e veracidade à comprovação da execução das seguintes parcelas de maior relevância técnica e valor significativo: Estrutura em concreto armado moldada “in loco”, em edificações, com no mínimo 430m³; Instalações elétricas de baixa tensão, em edificações, com carga instalada ou demandada de no mínimo 66kVA ou 60kW.</w:t>
            </w:r>
          </w:p>
        </w:tc>
      </w:tr>
      <w:tr w:rsidR="00B11C4F" w:rsidRPr="288162A2" w14:paraId="0E24E927" w14:textId="77777777" w:rsidTr="00EF4833">
        <w:trPr>
          <w:cantSplit/>
        </w:trPr>
        <w:tc>
          <w:tcPr>
            <w:tcW w:w="10913" w:type="dxa"/>
            <w:gridSpan w:val="5"/>
            <w:vAlign w:val="center"/>
          </w:tcPr>
          <w:p w14:paraId="19F604DA" w14:textId="7C11A0D6" w:rsidR="00B11C4F" w:rsidRPr="288162A2" w:rsidRDefault="00B11C4F" w:rsidP="008039F7">
            <w:pPr>
              <w:jc w:val="both"/>
              <w:outlineLvl w:val="1"/>
              <w:rPr>
                <w:sz w:val="18"/>
                <w:szCs w:val="18"/>
              </w:rPr>
            </w:pPr>
            <w:r w:rsidRPr="288162A2">
              <w:rPr>
                <w:sz w:val="4"/>
                <w:szCs w:val="4"/>
              </w:rPr>
              <w:t xml:space="preserve"> </w:t>
            </w:r>
            <w:r w:rsidRPr="288162A2">
              <w:rPr>
                <w:sz w:val="18"/>
                <w:szCs w:val="18"/>
              </w:rPr>
              <w:t>ÍNDICES ECONÔMICOS</w:t>
            </w:r>
            <w:r w:rsidRPr="28891A89">
              <w:rPr>
                <w:sz w:val="18"/>
                <w:szCs w:val="18"/>
              </w:rPr>
              <w:t>:</w:t>
            </w:r>
            <w:r w:rsidRPr="28891A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28891A89">
              <w:rPr>
                <w:sz w:val="18"/>
                <w:szCs w:val="18"/>
              </w:rPr>
              <w:t>ILC</w:t>
            </w:r>
            <w:r>
              <w:rPr>
                <w:sz w:val="18"/>
                <w:szCs w:val="18"/>
              </w:rPr>
              <w:t xml:space="preserve"> </w:t>
            </w:r>
            <w:r w:rsidRPr="288C58BF">
              <w:rPr>
                <w:sz w:val="18"/>
                <w:szCs w:val="18"/>
              </w:rPr>
              <w:t>MÍNIMO DE</w:t>
            </w:r>
            <w:r>
              <w:rPr>
                <w:sz w:val="18"/>
                <w:szCs w:val="18"/>
              </w:rPr>
              <w:t xml:space="preserve"> </w:t>
            </w:r>
            <w:r w:rsidR="008039F7">
              <w:rPr>
                <w:sz w:val="18"/>
                <w:szCs w:val="18"/>
              </w:rPr>
              <w:t>2,0</w:t>
            </w:r>
            <w:r>
              <w:rPr>
                <w:sz w:val="18"/>
                <w:szCs w:val="18"/>
              </w:rPr>
              <w:t xml:space="preserve">, ILG </w:t>
            </w:r>
            <w:r w:rsidRPr="288C58BF">
              <w:rPr>
                <w:sz w:val="18"/>
                <w:szCs w:val="18"/>
              </w:rPr>
              <w:t>MÍNIMO DE</w:t>
            </w:r>
            <w:r>
              <w:rPr>
                <w:sz w:val="18"/>
                <w:szCs w:val="18"/>
              </w:rPr>
              <w:t xml:space="preserve"> </w:t>
            </w:r>
            <w:r w:rsidR="008039F7">
              <w:rPr>
                <w:sz w:val="18"/>
                <w:szCs w:val="18"/>
              </w:rPr>
              <w:t>2,0</w:t>
            </w:r>
            <w:r>
              <w:rPr>
                <w:sz w:val="18"/>
                <w:szCs w:val="18"/>
              </w:rPr>
              <w:t xml:space="preserve"> E ISG</w:t>
            </w:r>
            <w:r w:rsidRPr="28891A89">
              <w:rPr>
                <w:sz w:val="18"/>
                <w:szCs w:val="18"/>
              </w:rPr>
              <w:t xml:space="preserve"> </w:t>
            </w:r>
            <w:r w:rsidRPr="288C58BF">
              <w:rPr>
                <w:sz w:val="18"/>
                <w:szCs w:val="18"/>
              </w:rPr>
              <w:t>MÍNIMO DE</w:t>
            </w:r>
            <w:r w:rsidRPr="28891A89">
              <w:rPr>
                <w:sz w:val="18"/>
                <w:szCs w:val="18"/>
              </w:rPr>
              <w:t xml:space="preserve"> </w:t>
            </w:r>
            <w:r w:rsidR="008039F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,5.</w:t>
            </w:r>
            <w:r w:rsidRPr="282B2734">
              <w:t xml:space="preserve"> </w:t>
            </w:r>
          </w:p>
        </w:tc>
      </w:tr>
      <w:tr w:rsidR="00B11C4F" w:rsidRPr="28515B77" w14:paraId="651F091E" w14:textId="77777777" w:rsidTr="00EF4833">
        <w:trPr>
          <w:cantSplit/>
        </w:trPr>
        <w:tc>
          <w:tcPr>
            <w:tcW w:w="10913" w:type="dxa"/>
            <w:gridSpan w:val="5"/>
            <w:vAlign w:val="center"/>
          </w:tcPr>
          <w:p w14:paraId="39113B5C" w14:textId="3765FEF3" w:rsidR="00B11C4F" w:rsidRPr="28515B77" w:rsidRDefault="00B11C4F" w:rsidP="00EF4833">
            <w:pPr>
              <w:autoSpaceDE w:val="0"/>
              <w:autoSpaceDN w:val="0"/>
              <w:adjustRightInd w:val="0"/>
              <w:jc w:val="both"/>
              <w:rPr>
                <w:rFonts w:ascii="Symbol" w:hAnsi="Symbol" w:cs="Symbol"/>
                <w:color w:val="000000"/>
                <w:sz w:val="18"/>
                <w:szCs w:val="18"/>
              </w:rPr>
            </w:pPr>
            <w:r w:rsidRPr="28515B77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515B77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515B77">
              <w:rPr>
                <w:rFonts w:cs="Arial"/>
                <w:sz w:val="18"/>
                <w:szCs w:val="18"/>
              </w:rPr>
              <w:t xml:space="preserve">Consórcio: </w:t>
            </w:r>
            <w:r>
              <w:rPr>
                <w:rFonts w:cs="Arial"/>
                <w:sz w:val="18"/>
                <w:szCs w:val="18"/>
              </w:rPr>
              <w:t>Não</w:t>
            </w:r>
            <w:r w:rsidRPr="28515B77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Visita:</w:t>
            </w:r>
            <w:r>
              <w:t xml:space="preserve"> </w:t>
            </w:r>
            <w:r w:rsidR="008039F7" w:rsidRPr="008039F7">
              <w:rPr>
                <w:rFonts w:cs="Arial"/>
                <w:sz w:val="18"/>
                <w:szCs w:val="18"/>
              </w:rPr>
              <w:t>As visitas deverão ser realizadas em conjunto com representantes do TJMG, no local destinado à obra, no seguinte endereço: Comarca: Além Paraíba Endereço: Praça Coronel Breves, 89, São José, Além Paraíba/ MG Telefone: (32) 3462-6588 Horário: 12:00 às 17:00 horas</w:t>
            </w:r>
            <w:r>
              <w:rPr>
                <w:rFonts w:cs="Arial"/>
                <w:sz w:val="18"/>
                <w:szCs w:val="18"/>
              </w:rPr>
              <w:t xml:space="preserve">. </w:t>
            </w:r>
            <w:hyperlink r:id="rId12" w:history="1">
              <w:r w:rsidRPr="28515B77">
                <w:rPr>
                  <w:color w:val="0000FF"/>
                  <w:sz w:val="18"/>
                  <w:szCs w:val="18"/>
                  <w:u w:val="single"/>
                </w:rPr>
                <w:t xml:space="preserve">Clique aqui para </w:t>
              </w:r>
              <w:r>
                <w:rPr>
                  <w:color w:val="0000FF"/>
                  <w:sz w:val="18"/>
                  <w:szCs w:val="18"/>
                  <w:u w:val="single"/>
                </w:rPr>
                <w:t>obter informações do</w:t>
              </w:r>
              <w:r w:rsidRPr="28515B77">
                <w:rPr>
                  <w:color w:val="0000FF"/>
                  <w:sz w:val="18"/>
                  <w:szCs w:val="18"/>
                  <w:u w:val="single"/>
                </w:rPr>
                <w:t xml:space="preserve"> edital</w:t>
              </w:r>
            </w:hyperlink>
            <w:r w:rsidRPr="28515B77">
              <w:rPr>
                <w:sz w:val="18"/>
                <w:szCs w:val="18"/>
              </w:rPr>
              <w:t xml:space="preserve">. </w:t>
            </w:r>
          </w:p>
        </w:tc>
      </w:tr>
    </w:tbl>
    <w:p w14:paraId="72ADB5C9" w14:textId="77777777" w:rsidR="00B11C4F" w:rsidRDefault="00B11C4F" w:rsidP="00B11C4F">
      <w:pPr>
        <w:rPr>
          <w:rFonts w:cs="Arial"/>
          <w:bCs/>
          <w:sz w:val="18"/>
          <w:szCs w:val="15"/>
        </w:rPr>
      </w:pPr>
    </w:p>
    <w:p w14:paraId="1189941E" w14:textId="77777777" w:rsidR="005438F6" w:rsidRPr="00ED3E00" w:rsidRDefault="005438F6" w:rsidP="00ED3E0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C3945C" w14:textId="3230C8C1" w:rsidR="00ED3364" w:rsidRDefault="00ED3364">
      <w:pPr>
        <w:rPr>
          <w:rFonts w:ascii="Calibri" w:hAnsi="Calibri"/>
          <w:noProof/>
        </w:rPr>
      </w:pPr>
      <w:r>
        <w:rPr>
          <w:rFonts w:ascii="Calibri" w:hAnsi="Calibri"/>
          <w:noProof/>
        </w:rPr>
        <w:br w:type="page"/>
      </w:r>
    </w:p>
    <w:p w14:paraId="14925A19" w14:textId="77777777" w:rsidR="00782576" w:rsidRDefault="00782576" w:rsidP="00A03CA1">
      <w:pPr>
        <w:jc w:val="both"/>
        <w:rPr>
          <w:rFonts w:ascii="Calibri" w:hAnsi="Calibri"/>
          <w:noProof/>
        </w:rPr>
      </w:pPr>
      <w:bookmarkStart w:id="0" w:name="_GoBack"/>
      <w:bookmarkEnd w:id="0"/>
    </w:p>
    <w:p w14:paraId="6422D79E" w14:textId="77777777" w:rsidR="002E3B29" w:rsidRDefault="002E3B29" w:rsidP="00A03CA1">
      <w:pPr>
        <w:jc w:val="both"/>
        <w:rPr>
          <w:rFonts w:ascii="Calibri" w:hAnsi="Calibri"/>
          <w:noProof/>
        </w:rPr>
      </w:pPr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95D3" w14:textId="77777777" w:rsidR="002661F2" w:rsidRDefault="002661F2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161F4E16" w14:textId="77777777" w:rsidR="00782576" w:rsidRDefault="00782576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288DB822" w14:textId="66D9E2BB" w:rsidR="00507E5E" w:rsidRDefault="005E0F6D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507E5E" w:rsidRPr="00507E5E">
        <w:rPr>
          <w:rFonts w:asciiTheme="minorHAnsi" w:hAnsiTheme="minorHAnsi" w:cs="Arial"/>
          <w:b/>
          <w:bCs/>
          <w:color w:val="000000"/>
        </w:rPr>
        <w:t>ABRE CAMPO/MG. CHAMAMENTO PÚBLICO Nº 001/2020.</w:t>
      </w:r>
      <w:r w:rsidR="00507E5E" w:rsidRPr="00ED3364">
        <w:rPr>
          <w:rFonts w:asciiTheme="minorHAnsi" w:hAnsiTheme="minorHAnsi" w:cs="Arial"/>
          <w:bCs/>
          <w:color w:val="000000"/>
        </w:rPr>
        <w:t xml:space="preserve"> </w:t>
      </w:r>
    </w:p>
    <w:p w14:paraId="0586C7E4" w14:textId="5FDDB3DC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O Município de Abre Campo/MG torna público a abertura de inscrições para seleção de entidades civis para integrarem o Grupo de Trabalho e Acompanhamento - GTA para o acompanhamento da elaboração do Plano Intermunicipal de Gestão Integrada de Resíduos Sólidos - Vale do Piranga (PIGIRS/CIMVALPI). As inscrições serão realizadas por e-mail a serem enviados até a data de 27 de fevereiro de 2020 para o endereço eletrônico: </w:t>
      </w:r>
      <w:hyperlink r:id="rId14" w:history="1">
        <w:r w:rsidR="00507E5E" w:rsidRPr="006D3767">
          <w:rPr>
            <w:rStyle w:val="Hyperlink"/>
            <w:rFonts w:asciiTheme="minorHAnsi" w:hAnsiTheme="minorHAnsi" w:cs="Arial"/>
            <w:bCs/>
          </w:rPr>
          <w:t>deptoagriculturapmac@abrecampo.mg.gov.br</w:t>
        </w:r>
      </w:hyperlink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ED3364">
        <w:rPr>
          <w:rFonts w:asciiTheme="minorHAnsi" w:hAnsiTheme="minorHAnsi" w:cs="Arial"/>
          <w:bCs/>
          <w:color w:val="000000"/>
        </w:rPr>
        <w:t>ou pessoalmente, através de envelope fechado com os documentos na Rua Santo Antônio, nº 228, Bairro Centro - Abre Campo/MG, onde deverá ser retirado o Edital no horário das 12:00 às 17:00 horas, ou pelo e-mail: deptoagriculturapmac@abrecampo.mg.gov.br. Informações pelo telefone: (31) 3872-1254. Victor Henrique Moreira Ferreira de Oliveira - Secretário Municipal de Agricultura, Pecuária, Abastecimento e Meio Ambiente</w:t>
      </w:r>
    </w:p>
    <w:p w14:paraId="09D3CB01" w14:textId="77777777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1D1F9E63" w14:textId="77777777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5749F203" w14:textId="1FCD0BB2" w:rsidR="00507E5E" w:rsidRPr="00507E5E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507E5E">
        <w:rPr>
          <w:rFonts w:asciiTheme="minorHAnsi" w:hAnsiTheme="minorHAnsi" w:cs="Arial"/>
          <w:b/>
          <w:bCs/>
          <w:color w:val="000000"/>
        </w:rPr>
        <w:t xml:space="preserve">PREFEITURA MUNICIPAL DE BARBACENA AVISO DE LICITAÇÃO – TP 002/2019 – PRC 114/2019. </w:t>
      </w:r>
    </w:p>
    <w:p w14:paraId="610BF835" w14:textId="0F3E4190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>OBJETO: Contratação de empresa para obras de pavimentação em bloco intertravado, através de Contrato de Repasse Federal. Abertura</w:t>
      </w:r>
      <w:r w:rsidR="0016493E">
        <w:rPr>
          <w:rFonts w:asciiTheme="minorHAnsi" w:hAnsiTheme="minorHAnsi" w:cs="Arial"/>
          <w:bCs/>
          <w:color w:val="000000"/>
        </w:rPr>
        <w:t>: 28/02/2020 – Horário: 14:00</w:t>
      </w:r>
      <w:r w:rsidRPr="00ED3364">
        <w:rPr>
          <w:rFonts w:asciiTheme="minorHAnsi" w:hAnsiTheme="minorHAnsi" w:cs="Arial"/>
          <w:bCs/>
          <w:color w:val="000000"/>
        </w:rPr>
        <w:t>. Informações:</w:t>
      </w:r>
      <w:r w:rsidR="0016493E">
        <w:rPr>
          <w:rFonts w:asciiTheme="minorHAnsi" w:hAnsiTheme="minorHAnsi" w:cs="Arial"/>
          <w:bCs/>
          <w:color w:val="000000"/>
        </w:rPr>
        <w:t xml:space="preserve"> </w:t>
      </w:r>
      <w:hyperlink r:id="rId15" w:history="1">
        <w:r w:rsidR="0016493E" w:rsidRPr="006D3767">
          <w:rPr>
            <w:rStyle w:val="Hyperlink"/>
            <w:rFonts w:asciiTheme="minorHAnsi" w:hAnsiTheme="minorHAnsi" w:cs="Arial"/>
            <w:bCs/>
          </w:rPr>
          <w:t>licitacao@barbacena.mg.gov.br</w:t>
        </w:r>
      </w:hyperlink>
      <w:r w:rsidR="0016493E">
        <w:rPr>
          <w:rFonts w:asciiTheme="minorHAnsi" w:hAnsiTheme="minorHAnsi" w:cs="Arial"/>
          <w:bCs/>
          <w:color w:val="000000"/>
        </w:rPr>
        <w:t xml:space="preserve">. </w:t>
      </w:r>
    </w:p>
    <w:p w14:paraId="0EA1E197" w14:textId="77777777" w:rsidR="002651A0" w:rsidRDefault="002651A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10DC3AD6" w14:textId="77777777" w:rsidR="00A77890" w:rsidRPr="00507E5E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</w:p>
    <w:p w14:paraId="17061A23" w14:textId="18467F83" w:rsidR="00507E5E" w:rsidRPr="00507E5E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507E5E">
        <w:rPr>
          <w:rFonts w:asciiTheme="minorHAnsi" w:hAnsiTheme="minorHAnsi" w:cs="Arial"/>
          <w:b/>
          <w:bCs/>
          <w:color w:val="000000"/>
        </w:rPr>
        <w:t xml:space="preserve">PREFEITURA MUNICIPAL DE BRAÚNAS RETIFICAÇÃO. AVISO DE LICITAÇÃO TP 001/2020. </w:t>
      </w:r>
    </w:p>
    <w:p w14:paraId="6BC9DD5C" w14:textId="13659BD3" w:rsidR="00A77890" w:rsidRPr="002651A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 xml:space="preserve">Objeto: Registro de preços. Contratação de empresa, para execução de obras de montagem, instalação e configuração de torres repetidoras de telefonia celular, com fornecimento de mão-de-obra, equipamentos, ferramentas e materiais necessários, nas localidades de Barroadas, Santa Rita, Gerônimo, Candinhos e Ivo, zona rural do Município de Braúnas, com recursos próprios. Abertura: 03/03/2020 às 09hrs. O edital e seus anexos estão disponíveis no site www.braunas.mg.gov.br link licitações ou poderá ser retirado junto à CPL, na Prefeitura, à Rua São Bento, nº 421, Centro, Braúnas-MG, das 11 </w:t>
      </w:r>
      <w:r w:rsidR="00696EA2" w:rsidRPr="002651A0">
        <w:rPr>
          <w:rFonts w:asciiTheme="minorHAnsi" w:hAnsiTheme="minorHAnsi" w:cs="Arial"/>
          <w:bCs/>
          <w:color w:val="000000"/>
        </w:rPr>
        <w:t>às</w:t>
      </w:r>
      <w:r w:rsidRPr="002651A0">
        <w:rPr>
          <w:rFonts w:asciiTheme="minorHAnsi" w:hAnsiTheme="minorHAnsi" w:cs="Arial"/>
          <w:bCs/>
          <w:color w:val="000000"/>
        </w:rPr>
        <w:t xml:space="preserve"> 16 horas, em dias úteis. Informações (33) 3425- 1155. </w:t>
      </w:r>
    </w:p>
    <w:p w14:paraId="7B0DA8CD" w14:textId="77777777" w:rsidR="00A7789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4B7B9BA" w14:textId="77777777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15703E40" w14:textId="40CB91F7" w:rsidR="00507E5E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16493E" w:rsidRPr="0016493E">
        <w:rPr>
          <w:rFonts w:asciiTheme="minorHAnsi" w:hAnsiTheme="minorHAnsi" w:cs="Arial"/>
          <w:b/>
          <w:bCs/>
          <w:color w:val="000000"/>
        </w:rPr>
        <w:t>PREFEITURA MUNICIPAL DE JACUTINGA – MG – AVISO DE LICITAÇÃO. PROCESSO Nº 91/2020. TOMADA DE PREÇOS Nº 03/2020.</w:t>
      </w:r>
      <w:r w:rsidR="0016493E" w:rsidRPr="00ED3364">
        <w:rPr>
          <w:rFonts w:asciiTheme="minorHAnsi" w:hAnsiTheme="minorHAnsi" w:cs="Arial"/>
          <w:bCs/>
          <w:color w:val="000000"/>
        </w:rPr>
        <w:t xml:space="preserve"> </w:t>
      </w:r>
    </w:p>
    <w:p w14:paraId="575CF1B5" w14:textId="4B2105F3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Encontra-se aberta junto a esta Prefeitura Municipal o Processo Licitatório em epígrafe, do tipo Menor Preço por Empreitada Global, para Execução de Obra Pública de assentamento de tubulação para drenagem e coleta de água pluvial, com reparação da pavimentação asfáltica já existente, compreendendo material e mão de obra, para atender a Secretaria Municipal de Obras, conforme Memoriais Descritivos, Planilhas Orçamentárias, Cronogramas Físico Financeiro e Projeto anexos, com valor estimado de R$ 260.395,62 (duzentos e sessenta mil trezentos e noventa e cinco reais e sessenta e dois centavos). Data de Abertura 03 de Março de 2020 às 09h00mim. Rita de Cássia Bertoncini – Presidente da Comissão Permanente de Licitações. O Edital poderá ser adquirido através do site: </w:t>
      </w:r>
      <w:hyperlink r:id="rId16" w:history="1">
        <w:r w:rsidR="0016493E" w:rsidRPr="006D3767">
          <w:rPr>
            <w:rStyle w:val="Hyperlink"/>
            <w:rFonts w:asciiTheme="minorHAnsi" w:hAnsiTheme="minorHAnsi" w:cs="Arial"/>
            <w:bCs/>
          </w:rPr>
          <w:t>www.jacutinga.mg.gov.br</w:t>
        </w:r>
      </w:hyperlink>
      <w:r w:rsidR="0016493E">
        <w:rPr>
          <w:rFonts w:asciiTheme="minorHAnsi" w:hAnsiTheme="minorHAnsi" w:cs="Arial"/>
          <w:bCs/>
          <w:color w:val="000000"/>
        </w:rPr>
        <w:t xml:space="preserve"> </w:t>
      </w:r>
      <w:r w:rsidRPr="00ED3364">
        <w:rPr>
          <w:rFonts w:asciiTheme="minorHAnsi" w:hAnsiTheme="minorHAnsi" w:cs="Arial"/>
          <w:bCs/>
          <w:color w:val="000000"/>
        </w:rPr>
        <w:t xml:space="preserve">– link licitações. Dúvidas através do e-mail: </w:t>
      </w:r>
      <w:hyperlink r:id="rId17" w:history="1">
        <w:r w:rsidR="0016493E" w:rsidRPr="006D3767">
          <w:rPr>
            <w:rStyle w:val="Hyperlink"/>
            <w:rFonts w:asciiTheme="minorHAnsi" w:hAnsiTheme="minorHAnsi" w:cs="Arial"/>
            <w:bCs/>
          </w:rPr>
          <w:t>comissaopermanente@jacutinga.mg.gov.br</w:t>
        </w:r>
      </w:hyperlink>
      <w:r w:rsidR="0016493E">
        <w:rPr>
          <w:rFonts w:asciiTheme="minorHAnsi" w:hAnsiTheme="minorHAnsi" w:cs="Arial"/>
          <w:bCs/>
          <w:color w:val="000000"/>
        </w:rPr>
        <w:t xml:space="preserve">. </w:t>
      </w:r>
    </w:p>
    <w:p w14:paraId="1E53DBA3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3674710E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D7620EE" w14:textId="05461371" w:rsidR="00507E5E" w:rsidRPr="00696EA2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>PREFEITURA MUNICIPAL DE MÁRIO CAMPOS - AVISO DE LICITAÇÃO PROC. 12/20 TOMADA DE PREÇOS 01/20</w:t>
      </w:r>
    </w:p>
    <w:p w14:paraId="255E91B9" w14:textId="27DA201B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>Obj: Contratação de empresa para execução de pavimentação asfáltica, drenagem e urbanização das Ruas Manoel Batista Sampaio e Paulina Ferreira Damasceno e execução de pavimentação em alvenaria poliédrica e melhoria no sistema de drenagem na Rua Antônio Moreira de Oliveira, incluindo mão de obra, fornecimento de materiais e todos os equipamentos necessários. Recurso:1058699-64 – MDR / SICONV: 045171/2018. Protocolo de envelopes até 09:30 do dia 27/02/20, Abertura Habilitação às 09:30 de 27/02/20. Edital disp. www.mariocampos. mg.gov.br Informações: (31)3577-2006</w:t>
      </w:r>
    </w:p>
    <w:p w14:paraId="2C21FF67" w14:textId="77777777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5611AFD1" w14:textId="77777777" w:rsidR="00A7789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58918DD3" w14:textId="15FE80FE" w:rsidR="00507E5E" w:rsidRPr="00696EA2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>PREFEITURA MUNICIPAL DE MATO VERDE/MG – TORNA PÚBLICO O PROCEDIMENTO LICITATÓRIO Nº 15/2020, MODALIDADE TOMADA DE PREÇO Nº 02/2020</w:t>
      </w:r>
    </w:p>
    <w:p w14:paraId="7F92BBC4" w14:textId="12C1C16B" w:rsidR="00A77890" w:rsidRPr="002651A0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A</w:t>
      </w:r>
      <w:r w:rsidR="00A77890" w:rsidRPr="002651A0">
        <w:rPr>
          <w:rFonts w:asciiTheme="minorHAnsi" w:hAnsiTheme="minorHAnsi" w:cs="Arial"/>
          <w:bCs/>
          <w:color w:val="000000"/>
        </w:rPr>
        <w:t xml:space="preserve">bertura no dia 27/02/2020, às 08h00m, cujo objeto é a contratação de empresa para execução de obra de Reforma da UBS do Alto São João. </w:t>
      </w:r>
    </w:p>
    <w:p w14:paraId="3013B63D" w14:textId="77777777" w:rsidR="00A77890" w:rsidRPr="002651A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F4300F2" w14:textId="77777777" w:rsidR="00A77890" w:rsidRPr="002651A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2B58F13" w14:textId="3B1C33CD" w:rsidR="00507E5E" w:rsidRPr="00696EA2" w:rsidRDefault="00696EA2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696EA2">
        <w:rPr>
          <w:rFonts w:asciiTheme="minorHAnsi" w:hAnsiTheme="minorHAnsi" w:cs="Arial"/>
          <w:b/>
          <w:bCs/>
          <w:color w:val="000000"/>
        </w:rPr>
        <w:t>PROCEDIMENTO LICITATÓRIO Nº 17/2020, MODALIDADE TOMADA DE PREÇO Nº 04/2020</w:t>
      </w:r>
    </w:p>
    <w:p w14:paraId="48884C5C" w14:textId="7CB3A4AF" w:rsidR="00A77890" w:rsidRPr="002651A0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A</w:t>
      </w:r>
      <w:r w:rsidR="00A77890" w:rsidRPr="002651A0">
        <w:rPr>
          <w:rFonts w:asciiTheme="minorHAnsi" w:hAnsiTheme="minorHAnsi" w:cs="Arial"/>
          <w:bCs/>
          <w:color w:val="000000"/>
        </w:rPr>
        <w:t xml:space="preserve">bertura no dia 28/02/2020, às 08h00m, cujo objeto é a contratação de empresa para execução de obra de Construção de moro de arrimo na UBS São José. </w:t>
      </w:r>
    </w:p>
    <w:p w14:paraId="189F560E" w14:textId="77777777" w:rsidR="00A7789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17889253" w14:textId="77777777" w:rsidR="00507E5E" w:rsidRPr="002651A0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31EC7FD3" w14:textId="77777777" w:rsidR="00696EA2" w:rsidRDefault="00696EA2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696EA2">
        <w:rPr>
          <w:rFonts w:asciiTheme="minorHAnsi" w:hAnsiTheme="minorHAnsi" w:cs="Arial"/>
          <w:b/>
          <w:bCs/>
          <w:color w:val="000000"/>
        </w:rPr>
        <w:t>PROCEDIMENTO LICITATÓRIO Nº 16/2020, MODALIDADE TOMADA DE PREÇO Nº 03/2020</w:t>
      </w:r>
    </w:p>
    <w:p w14:paraId="43350A0E" w14:textId="6449C266" w:rsidR="00A77890" w:rsidRPr="002651A0" w:rsidRDefault="00696EA2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696EA2">
        <w:rPr>
          <w:rFonts w:asciiTheme="minorHAnsi" w:hAnsiTheme="minorHAnsi" w:cs="Arial"/>
          <w:bCs/>
          <w:color w:val="000000"/>
        </w:rPr>
        <w:t>A</w:t>
      </w:r>
      <w:r w:rsidR="00A77890" w:rsidRPr="002651A0">
        <w:rPr>
          <w:rFonts w:asciiTheme="minorHAnsi" w:hAnsiTheme="minorHAnsi" w:cs="Arial"/>
          <w:bCs/>
          <w:color w:val="000000"/>
        </w:rPr>
        <w:t xml:space="preserve">bertura no dia 27/02/2020, às 10h00m, cujo objeto é a contratação de empresa para execução de obra de Construção de lavandeira na UBS São José. </w:t>
      </w:r>
    </w:p>
    <w:p w14:paraId="1E3D3562" w14:textId="77777777" w:rsidR="00A77890" w:rsidRPr="002651A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D35BFCD" w14:textId="77777777" w:rsidR="00A77890" w:rsidRPr="002651A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5C1BD53B" w14:textId="77777777" w:rsidR="00671AF8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71AF8" w:rsidRPr="00671AF8">
        <w:rPr>
          <w:rFonts w:asciiTheme="minorHAnsi" w:hAnsiTheme="minorHAnsi" w:cs="Arial"/>
          <w:b/>
          <w:bCs/>
          <w:color w:val="000000"/>
        </w:rPr>
        <w:t>PREFEITURA MUNICIPAL DE MONJOLOS/MG TORNA PÚBLICO QUE FARÁ REALIZAR PROCESSO LICITATÓRIO Nº. 008/2020 – TOMADA DE PREÇOS Nº. 001/2020</w:t>
      </w:r>
      <w:r w:rsidR="00A77890" w:rsidRPr="002651A0">
        <w:rPr>
          <w:rFonts w:asciiTheme="minorHAnsi" w:hAnsiTheme="minorHAnsi" w:cs="Arial"/>
          <w:bCs/>
          <w:color w:val="000000"/>
        </w:rPr>
        <w:t xml:space="preserve"> </w:t>
      </w:r>
    </w:p>
    <w:p w14:paraId="020BF517" w14:textId="7622B907" w:rsidR="00A77890" w:rsidRPr="00ED3364" w:rsidRDefault="00671AF8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ABERTURA: </w:t>
      </w:r>
      <w:r w:rsidR="00A77890" w:rsidRPr="002651A0">
        <w:rPr>
          <w:rFonts w:asciiTheme="minorHAnsi" w:hAnsiTheme="minorHAnsi" w:cs="Arial"/>
          <w:bCs/>
          <w:color w:val="000000"/>
        </w:rPr>
        <w:t>ás 09:00 do dia 28/02/2020 para contratação de empresa para execução de obra de pavimentação, assentamento de blocos sextavados de concreto em estrada vicinal situada, Distrito de Quebra-Pé no município de Monjolos e</w:t>
      </w:r>
      <w:r w:rsidR="00696EA2">
        <w:rPr>
          <w:rFonts w:asciiTheme="minorHAnsi" w:hAnsiTheme="minorHAnsi" w:cs="Arial"/>
          <w:bCs/>
          <w:color w:val="000000"/>
        </w:rPr>
        <w:t xml:space="preserve"> </w:t>
      </w:r>
      <w:r w:rsidR="00A77890" w:rsidRPr="002651A0">
        <w:rPr>
          <w:rFonts w:asciiTheme="minorHAnsi" w:hAnsiTheme="minorHAnsi" w:cs="Arial"/>
          <w:bCs/>
          <w:color w:val="000000"/>
        </w:rPr>
        <w:t xml:space="preserve">Processo Licitatório nº. 009/2020 – Tomada de Preços nº. 002/2020 ás 14:00 do dia 28/02/2020, contratação de empresa para execução de obra de pavimentação, assentamento de blocos sextavados de concreto em estrada vicinal situada, em Cocal, no município de Monjolos. Tipo de Licitação: Menor Preço. Critério de julgamento Menor Valor Global. Maiores informações na Prefeitura Municipal de Monjolos, ou pelo telefax: (38) 3727-1120 - E-mail: </w:t>
      </w:r>
      <w:hyperlink r:id="rId18" w:history="1">
        <w:r w:rsidR="00696EA2" w:rsidRPr="006D3767">
          <w:rPr>
            <w:rStyle w:val="Hyperlink"/>
            <w:rFonts w:asciiTheme="minorHAnsi" w:hAnsiTheme="minorHAnsi" w:cs="Arial"/>
            <w:bCs/>
          </w:rPr>
          <w:t>licitacao@prefeituramonjolos.mg.gov.br</w:t>
        </w:r>
      </w:hyperlink>
      <w:r w:rsidR="00696EA2">
        <w:rPr>
          <w:rFonts w:asciiTheme="minorHAnsi" w:hAnsiTheme="minorHAnsi" w:cs="Arial"/>
          <w:bCs/>
          <w:color w:val="000000"/>
        </w:rPr>
        <w:t xml:space="preserve"> - </w:t>
      </w:r>
      <w:hyperlink r:id="rId19" w:history="1">
        <w:r w:rsidR="00696EA2" w:rsidRPr="006D3767">
          <w:rPr>
            <w:rStyle w:val="Hyperlink"/>
            <w:rFonts w:asciiTheme="minorHAnsi" w:hAnsiTheme="minorHAnsi" w:cs="Arial"/>
            <w:bCs/>
          </w:rPr>
          <w:t>www.prefeituramonjolos.mg.gov.br</w:t>
        </w:r>
      </w:hyperlink>
      <w:r w:rsidR="00696EA2">
        <w:rPr>
          <w:rFonts w:asciiTheme="minorHAnsi" w:hAnsiTheme="minorHAnsi" w:cs="Arial"/>
          <w:bCs/>
          <w:color w:val="000000"/>
        </w:rPr>
        <w:t xml:space="preserve">. </w:t>
      </w:r>
    </w:p>
    <w:p w14:paraId="2F4FD9AD" w14:textId="77777777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83B8674" w14:textId="77777777" w:rsidR="002651A0" w:rsidRPr="00ED3364" w:rsidRDefault="002651A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5ED5A619" w14:textId="77777777" w:rsidR="00696EA2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>PREFEITURA MUNICIPAL DE MONTE SIÃO/MG. AVISO DE LICITAÇÃO. ABERTURA DE CP 001/2020, PRC 034/2020</w:t>
      </w:r>
    </w:p>
    <w:p w14:paraId="121DCB91" w14:textId="25F51D14" w:rsidR="00ED3364" w:rsidRPr="00ED3364" w:rsidRDefault="00696EA2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ED3364" w:rsidRPr="00ED3364">
        <w:rPr>
          <w:rFonts w:asciiTheme="minorHAnsi" w:hAnsiTheme="minorHAnsi" w:cs="Arial"/>
          <w:bCs/>
          <w:color w:val="000000"/>
        </w:rPr>
        <w:t xml:space="preserve">ipo menor preço empreitada global, para Execução de Obra Pública para Recapeamento Asfáltico no Loteamento Simoneti, Bairro dos Alves para a Diretoria de Obras Urbanas e Rurais, dar-se-á no dia 12/03/2020, </w:t>
      </w:r>
      <w:r w:rsidR="00ED3364" w:rsidRPr="00ED3364">
        <w:rPr>
          <w:rFonts w:asciiTheme="minorHAnsi" w:hAnsiTheme="minorHAnsi" w:cs="Arial"/>
          <w:bCs/>
          <w:color w:val="000000"/>
        </w:rPr>
        <w:lastRenderedPageBreak/>
        <w:t xml:space="preserve">às 10 horas. O Edital em inteiro teor está disponível no site oficial </w:t>
      </w:r>
      <w:hyperlink r:id="rId20" w:history="1">
        <w:r w:rsidRPr="006D3767">
          <w:rPr>
            <w:rStyle w:val="Hyperlink"/>
            <w:rFonts w:asciiTheme="minorHAnsi" w:hAnsiTheme="minorHAnsi" w:cs="Arial"/>
            <w:bCs/>
          </w:rPr>
          <w:t>www.montesiao.mg.gov.br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ED3364" w:rsidRPr="00ED3364">
        <w:rPr>
          <w:rFonts w:asciiTheme="minorHAnsi" w:hAnsiTheme="minorHAnsi" w:cs="Arial"/>
          <w:bCs/>
          <w:color w:val="000000"/>
        </w:rPr>
        <w:t xml:space="preserve">ou de 2ª. a 6ª. Feira, das 10 às 16 horas, na Rua Maurício Zucato, 111, Monte Sião, CEP 37580-000. Tel. (35) 3465- 4793. </w:t>
      </w:r>
    </w:p>
    <w:p w14:paraId="497D6767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5EFC39BC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6270519A" w14:textId="77777777" w:rsidR="00696EA2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 xml:space="preserve">PREFEITURA MUNICIPAL DE PARAGUAÇU EXTRATO DO 6º TERMO ADITIVO AO CONTRATO Nº 251/2018 - TOMADADE PREÇOS Nº 012/2018 - PROCESSO LICITATÓRIO Nº 085/2018 </w:t>
      </w:r>
    </w:p>
    <w:p w14:paraId="0D3FDA89" w14:textId="4620EDC7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Objeto: Contratação de empresa especializada para execução de recapeamento em diversas ruas do município. Aditivo referente a um acréscimo no quantitativo dos itens 1,2,4.2,5, sendo o valor aditivado ao contrato R$ 15.532,08 (quinze mil, quinhentos e trinta e dois reais e oito centavos). EXTRATO DO PREGÃO ELETRÔNICO Nº 007/2020 - PROCESSO LICITATÓRIO Nº 012/202 0 - Objeto: Contratação de pessoa física e jurídica p/ prestação de serviços técnicos para a realização da 11ª Festa do Marolo que acontecerá no período de 13 a 15 de março de 2020. Recebimento das propostas: do dia 10/022020 ao dia 20/02/2020. Abertura das propostas: dia 20/02/2020 - Hora: 12h30min. Local: No endereço web: </w:t>
      </w:r>
      <w:hyperlink r:id="rId21" w:history="1">
        <w:r w:rsidR="00696EA2" w:rsidRPr="006D3767">
          <w:rPr>
            <w:rStyle w:val="Hyperlink"/>
            <w:rFonts w:asciiTheme="minorHAnsi" w:hAnsiTheme="minorHAnsi" w:cs="Arial"/>
            <w:bCs/>
          </w:rPr>
          <w:t>www.bll.org.br</w:t>
        </w:r>
      </w:hyperlink>
      <w:r w:rsidRPr="00ED3364">
        <w:rPr>
          <w:rFonts w:asciiTheme="minorHAnsi" w:hAnsiTheme="minorHAnsi" w:cs="Arial"/>
          <w:bCs/>
          <w:color w:val="000000"/>
        </w:rPr>
        <w:t>.</w:t>
      </w:r>
      <w:r w:rsidR="00696EA2">
        <w:rPr>
          <w:rFonts w:asciiTheme="minorHAnsi" w:hAnsiTheme="minorHAnsi" w:cs="Arial"/>
          <w:bCs/>
          <w:color w:val="000000"/>
        </w:rPr>
        <w:t xml:space="preserve"> </w:t>
      </w:r>
      <w:r w:rsidRPr="00ED3364">
        <w:rPr>
          <w:rFonts w:asciiTheme="minorHAnsi" w:hAnsiTheme="minorHAnsi" w:cs="Arial"/>
          <w:bCs/>
          <w:color w:val="000000"/>
        </w:rPr>
        <w:t xml:space="preserve">Editais completos no site </w:t>
      </w:r>
      <w:hyperlink r:id="rId22" w:history="1">
        <w:r w:rsidR="00314B9B" w:rsidRPr="006D3767">
          <w:rPr>
            <w:rStyle w:val="Hyperlink"/>
            <w:rFonts w:asciiTheme="minorHAnsi" w:hAnsiTheme="minorHAnsi" w:cs="Arial"/>
            <w:bCs/>
          </w:rPr>
          <w:t>www.paraguacu.mg.gov.br</w:t>
        </w:r>
      </w:hyperlink>
      <w:r w:rsidR="00314B9B">
        <w:rPr>
          <w:rFonts w:asciiTheme="minorHAnsi" w:hAnsiTheme="minorHAnsi" w:cs="Arial"/>
          <w:bCs/>
          <w:color w:val="000000"/>
        </w:rPr>
        <w:t xml:space="preserve"> </w:t>
      </w:r>
      <w:r w:rsidRPr="00ED3364">
        <w:rPr>
          <w:rFonts w:asciiTheme="minorHAnsi" w:hAnsiTheme="minorHAnsi" w:cs="Arial"/>
          <w:bCs/>
          <w:color w:val="000000"/>
        </w:rPr>
        <w:t xml:space="preserve">ou </w:t>
      </w:r>
      <w:r w:rsidR="00696EA2" w:rsidRPr="00ED3364">
        <w:rPr>
          <w:rFonts w:asciiTheme="minorHAnsi" w:hAnsiTheme="minorHAnsi" w:cs="Arial"/>
          <w:bCs/>
          <w:color w:val="000000"/>
        </w:rPr>
        <w:t>e-mail</w:t>
      </w:r>
      <w:r w:rsidRPr="00ED3364">
        <w:rPr>
          <w:rFonts w:asciiTheme="minorHAnsi" w:hAnsiTheme="minorHAnsi" w:cs="Arial"/>
          <w:bCs/>
          <w:color w:val="000000"/>
        </w:rPr>
        <w:t xml:space="preserve">: </w:t>
      </w:r>
      <w:hyperlink r:id="rId23" w:history="1">
        <w:r w:rsidR="00696EA2" w:rsidRPr="006D3767">
          <w:rPr>
            <w:rStyle w:val="Hyperlink"/>
            <w:rFonts w:asciiTheme="minorHAnsi" w:hAnsiTheme="minorHAnsi" w:cs="Arial"/>
            <w:bCs/>
          </w:rPr>
          <w:t>licitacao.paraguacumg@hotmail.com</w:t>
        </w:r>
      </w:hyperlink>
      <w:r w:rsidRPr="00ED3364">
        <w:rPr>
          <w:rFonts w:asciiTheme="minorHAnsi" w:hAnsiTheme="minorHAnsi" w:cs="Arial"/>
          <w:bCs/>
          <w:color w:val="000000"/>
        </w:rPr>
        <w:t>.</w:t>
      </w:r>
      <w:r w:rsidR="00696EA2">
        <w:rPr>
          <w:rFonts w:asciiTheme="minorHAnsi" w:hAnsiTheme="minorHAnsi" w:cs="Arial"/>
          <w:bCs/>
          <w:color w:val="000000"/>
        </w:rPr>
        <w:t xml:space="preserve"> </w:t>
      </w:r>
      <w:r w:rsidRPr="00ED3364">
        <w:rPr>
          <w:rFonts w:asciiTheme="minorHAnsi" w:hAnsiTheme="minorHAnsi" w:cs="Arial"/>
          <w:bCs/>
          <w:color w:val="000000"/>
        </w:rPr>
        <w:t xml:space="preserve">Esclarecimentos: (35) 3267-1032. </w:t>
      </w:r>
    </w:p>
    <w:p w14:paraId="4D612985" w14:textId="77777777" w:rsidR="002651A0" w:rsidRDefault="002651A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382C3F0" w14:textId="77777777" w:rsidR="002651A0" w:rsidRDefault="002651A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C744052" w14:textId="77777777" w:rsidR="00696EA2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>PREFEITURA MUNICIPAL DE PEDRAS DE MARIA DA CRUZ/MG. TP Nº 002/2020</w:t>
      </w:r>
      <w:r w:rsidR="002651A0" w:rsidRPr="002651A0">
        <w:rPr>
          <w:rFonts w:asciiTheme="minorHAnsi" w:hAnsiTheme="minorHAnsi" w:cs="Arial"/>
          <w:bCs/>
          <w:color w:val="000000"/>
        </w:rPr>
        <w:t xml:space="preserve">. </w:t>
      </w:r>
    </w:p>
    <w:p w14:paraId="6AA381E3" w14:textId="12D47337" w:rsidR="002651A0" w:rsidRPr="00ED3364" w:rsidRDefault="002651A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 xml:space="preserve">PUBLICAÇÃO DE EDITAL. O Município de Pedras de Maria da Cruz/MG torna público o Processo Licitatório nº 009/2020 - TP Nº 002/2020. Objeto: Contratação de empresa para pavimentação de via urbana com bloquetes sextavados. Abertura de envelopes no dia 27/02/2020 às 09h00min. Informações, tel.: (38) 3622-4140, 99744- 2271, site: </w:t>
      </w:r>
      <w:hyperlink r:id="rId24" w:history="1">
        <w:r w:rsidR="00696EA2" w:rsidRPr="006D3767">
          <w:rPr>
            <w:rStyle w:val="Hyperlink"/>
            <w:rFonts w:asciiTheme="minorHAnsi" w:hAnsiTheme="minorHAnsi" w:cs="Arial"/>
            <w:bCs/>
          </w:rPr>
          <w:t>www.pedrasdemariadacruz.mg.gov.br</w:t>
        </w:r>
      </w:hyperlink>
      <w:r w:rsidR="00696EA2">
        <w:rPr>
          <w:rFonts w:asciiTheme="minorHAnsi" w:hAnsiTheme="minorHAnsi" w:cs="Arial"/>
          <w:bCs/>
          <w:color w:val="000000"/>
        </w:rPr>
        <w:t xml:space="preserve">, </w:t>
      </w:r>
      <w:r w:rsidRPr="002651A0">
        <w:rPr>
          <w:rFonts w:asciiTheme="minorHAnsi" w:hAnsiTheme="minorHAnsi" w:cs="Arial"/>
          <w:bCs/>
          <w:color w:val="000000"/>
        </w:rPr>
        <w:t xml:space="preserve">ou e-mail: </w:t>
      </w:r>
      <w:hyperlink r:id="rId25" w:history="1">
        <w:r w:rsidR="00696EA2" w:rsidRPr="006D3767">
          <w:rPr>
            <w:rStyle w:val="Hyperlink"/>
            <w:rFonts w:asciiTheme="minorHAnsi" w:hAnsiTheme="minorHAnsi" w:cs="Arial"/>
            <w:bCs/>
          </w:rPr>
          <w:t>licitacao@pedrasdemariadacruz.mg.gov.br</w:t>
        </w:r>
      </w:hyperlink>
      <w:r w:rsidR="00696EA2">
        <w:rPr>
          <w:rFonts w:asciiTheme="minorHAnsi" w:hAnsiTheme="minorHAnsi" w:cs="Arial"/>
          <w:bCs/>
          <w:color w:val="000000"/>
        </w:rPr>
        <w:t xml:space="preserve">. </w:t>
      </w:r>
    </w:p>
    <w:p w14:paraId="65AF6932" w14:textId="77777777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18FA9244" w14:textId="77777777" w:rsidR="002651A0" w:rsidRDefault="002651A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5FC9F239" w14:textId="5C513F74" w:rsidR="002651A0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2651A0" w:rsidRPr="002651A0">
        <w:rPr>
          <w:rFonts w:asciiTheme="minorHAnsi" w:hAnsiTheme="minorHAnsi" w:cs="Arial"/>
          <w:bCs/>
          <w:color w:val="000000"/>
        </w:rPr>
        <w:t>P</w:t>
      </w:r>
      <w:r w:rsidR="00696EA2" w:rsidRPr="00696EA2">
        <w:rPr>
          <w:rFonts w:asciiTheme="minorHAnsi" w:hAnsiTheme="minorHAnsi" w:cs="Arial"/>
          <w:b/>
          <w:bCs/>
          <w:color w:val="000000"/>
        </w:rPr>
        <w:t>REFEITURA MUNICIPAL DE PERDIGÃO-MG, TORNA PÚBLICO A ABERTURA DO PROCESSO LICITATÓRIO Nº: 000015/2020, TOMADA DE PREÇO Nº: 000003/2020</w:t>
      </w:r>
      <w:r w:rsidR="002651A0" w:rsidRPr="002651A0">
        <w:rPr>
          <w:rFonts w:asciiTheme="minorHAnsi" w:hAnsiTheme="minorHAnsi" w:cs="Arial"/>
          <w:bCs/>
          <w:color w:val="000000"/>
        </w:rPr>
        <w:t xml:space="preserve">, Objeto: CONTRATAÇÃO DE EMPRESA ESPECIALIZADA PARA EXECUÇÃO DE OBRA DE RECAPEAMENTO SOBRE POLIÉDRICO EM CONCRETO BETUMINOSO USINADO A QUENTE NAS VIAS URBANAS E DO PARQUE DE EXPOSIÇÕES DO MUNICÍPIO DE PERDIGÃO. Entrega dos Envelopes: 27/02/2020, às 08:30. Mais informações pelo e-mail: licitacao@perdigao.mg.gov.br ou website: </w:t>
      </w:r>
      <w:hyperlink r:id="rId26" w:history="1">
        <w:r w:rsidR="00696EA2" w:rsidRPr="006D3767">
          <w:rPr>
            <w:rStyle w:val="Hyperlink"/>
            <w:rFonts w:asciiTheme="minorHAnsi" w:hAnsiTheme="minorHAnsi" w:cs="Arial"/>
            <w:bCs/>
          </w:rPr>
          <w:t>https://perdigao.mg.gov.br/arquivo/licitacoes</w:t>
        </w:r>
      </w:hyperlink>
      <w:r w:rsidR="002651A0" w:rsidRPr="002651A0">
        <w:rPr>
          <w:rFonts w:asciiTheme="minorHAnsi" w:hAnsiTheme="minorHAnsi" w:cs="Arial"/>
          <w:bCs/>
          <w:color w:val="000000"/>
        </w:rPr>
        <w:t>.</w:t>
      </w:r>
      <w:r w:rsidR="00696EA2">
        <w:rPr>
          <w:rFonts w:asciiTheme="minorHAnsi" w:hAnsiTheme="minorHAnsi" w:cs="Arial"/>
          <w:bCs/>
          <w:color w:val="000000"/>
        </w:rPr>
        <w:t xml:space="preserve"> </w:t>
      </w:r>
    </w:p>
    <w:p w14:paraId="50E9F67E" w14:textId="77777777" w:rsidR="00A7789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0FAA80B5" w14:textId="77777777" w:rsidR="00507E5E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AC5ECAF" w14:textId="77777777" w:rsidR="00696EA2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>PREFEITURA MUNICIPAL DE PONTO CHIQUE-MG TORNA PÚBLICO O P. Nº 03/20, TP Nº 02/20</w:t>
      </w:r>
    </w:p>
    <w:p w14:paraId="03BF8492" w14:textId="467980A9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Objeto: contratação de empresa para execução de pavimentação com blocos sextavados de concreto, contrato de repasse n° 866291/2018. Sessão: 03/03/2020 às 08:00 hs. Edital: Prefeitura, e-mail: </w:t>
      </w:r>
      <w:hyperlink r:id="rId27" w:history="1">
        <w:r w:rsidR="00696EA2" w:rsidRPr="006D3767">
          <w:rPr>
            <w:rStyle w:val="Hyperlink"/>
            <w:rFonts w:asciiTheme="minorHAnsi" w:hAnsiTheme="minorHAnsi" w:cs="Arial"/>
            <w:bCs/>
          </w:rPr>
          <w:t>licitacaopontochique2017@gmail.com</w:t>
        </w:r>
      </w:hyperlink>
      <w:r w:rsidR="00696EA2">
        <w:rPr>
          <w:rFonts w:asciiTheme="minorHAnsi" w:hAnsiTheme="minorHAnsi" w:cs="Arial"/>
          <w:bCs/>
          <w:color w:val="000000"/>
        </w:rPr>
        <w:t>.</w:t>
      </w:r>
    </w:p>
    <w:p w14:paraId="654D9879" w14:textId="77777777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657AE4B7" w14:textId="77777777" w:rsidR="00A7789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F88893A" w14:textId="77777777" w:rsidR="00696EA2" w:rsidRDefault="00507E5E" w:rsidP="00A77890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>PREFEITURA MUNICIPAL DE PRATINHA-MG TOMADA DE PREÇOS Nº 04/2020</w:t>
      </w:r>
      <w:r w:rsidR="00A77890" w:rsidRPr="002651A0">
        <w:rPr>
          <w:rFonts w:asciiTheme="minorHAnsi" w:hAnsiTheme="minorHAnsi" w:cs="Arial"/>
          <w:bCs/>
          <w:color w:val="000000"/>
        </w:rPr>
        <w:t xml:space="preserve"> </w:t>
      </w:r>
    </w:p>
    <w:p w14:paraId="517CA7A1" w14:textId="70D42007" w:rsidR="00A77890" w:rsidRPr="002651A0" w:rsidRDefault="00A77890" w:rsidP="00A77890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 xml:space="preserve">AVISO DE LICITAÇÃOO Prefeito Municipal de Pratinha-MG, torna público para conhecimento dos interessados que fará realizar-se na sede da Prefeitura Municipal de Pratinha localizada à Praça do Rosário nº 365, sala de licitações a seguinte licitação: Processo nº 13/2020 Tomada de Preço nº 04/2020 Objeto: Execução de obra sob o regime de Empreitada Global para construção de cobertura metálica e reforma no prédio localizado à Av. Francisco Machado Borges nº 209 Bairro Zacarias Pereira na cidade de Pratinha-MG. Dia 05/ Março /2020: Entrega dos envelopes da Documentação de Habilitação e com as Propostas até às 09:30 horas. Dia 05/ Março /2020: Abertura dos envelopes com a Documentação de habilitação às 09: 31 horas. O Edital em inteiro teor estará </w:t>
      </w:r>
      <w:r w:rsidR="00696EA2" w:rsidRPr="002651A0">
        <w:rPr>
          <w:rFonts w:asciiTheme="minorHAnsi" w:hAnsiTheme="minorHAnsi" w:cs="Arial"/>
          <w:bCs/>
          <w:color w:val="000000"/>
        </w:rPr>
        <w:t>à</w:t>
      </w:r>
      <w:r w:rsidRPr="002651A0">
        <w:rPr>
          <w:rFonts w:asciiTheme="minorHAnsi" w:hAnsiTheme="minorHAnsi" w:cs="Arial"/>
          <w:bCs/>
          <w:color w:val="000000"/>
        </w:rPr>
        <w:t xml:space="preserve"> disposição dos interessados no site WWW.pratinha.mg.gov.br e de 2ª a 6ª feira, das 08:00 às 17:00 horas, maiores informações na sede da Prefeitura no endereço acima, ou pelo telefone (34)3637-1220. </w:t>
      </w:r>
    </w:p>
    <w:p w14:paraId="31C60E4D" w14:textId="77777777" w:rsidR="00A7789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161F7FF5" w14:textId="77777777" w:rsidR="00A77890" w:rsidRDefault="00A7789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1373C23" w14:textId="77777777" w:rsidR="00696EA2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>PREFEITURA MUNICIPAL DE PRUDENTE DE MORAIS/MG TORNA PÚBLICO QUE FARÁ REALIZAR PROCESSO LICITATÓRIO 012/2020 - TOMADA DE PREÇOS Nº 04/2020</w:t>
      </w:r>
    </w:p>
    <w:p w14:paraId="36A52569" w14:textId="29969301" w:rsidR="00A77890" w:rsidRPr="00ED3364" w:rsidRDefault="00696EA2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A77890" w:rsidRPr="002651A0">
        <w:rPr>
          <w:rFonts w:asciiTheme="minorHAnsi" w:hAnsiTheme="minorHAnsi" w:cs="Arial"/>
          <w:bCs/>
          <w:color w:val="000000"/>
        </w:rPr>
        <w:t xml:space="preserve">ipo “menor preço global”. OBJETO: Execução de obra de pavimentação asfáltica com CBUQ (concreto betuminoso usinado a quente) e recapeamento asfáltico em diversas ruas do Município. Abertura/sessão: 03/03/2020, 9 h. Local: Sala de Licitações da Prefeitura/Rua Prefeito João Dias Jeunnon, nº 56, Centro. Edital disponível em: </w:t>
      </w:r>
      <w:hyperlink r:id="rId28" w:history="1">
        <w:r w:rsidRPr="006D3767">
          <w:rPr>
            <w:rStyle w:val="Hyperlink"/>
            <w:rFonts w:asciiTheme="minorHAnsi" w:hAnsiTheme="minorHAnsi" w:cs="Arial"/>
            <w:bCs/>
          </w:rPr>
          <w:t>www.prudentedemorais.mg.gov.br</w:t>
        </w:r>
      </w:hyperlink>
      <w:r w:rsidR="00A77890" w:rsidRPr="002651A0">
        <w:rPr>
          <w:rFonts w:asciiTheme="minorHAnsi" w:hAnsiTheme="minorHAnsi" w:cs="Arial"/>
          <w:bCs/>
          <w:color w:val="000000"/>
        </w:rPr>
        <w:t xml:space="preserve">- Informações: (31) 3711-1212 ou (31) 3711-1390 e/ou </w:t>
      </w:r>
      <w:hyperlink r:id="rId29" w:history="1">
        <w:r w:rsidRPr="006D3767">
          <w:rPr>
            <w:rStyle w:val="Hyperlink"/>
            <w:rFonts w:asciiTheme="minorHAnsi" w:hAnsiTheme="minorHAnsi" w:cs="Arial"/>
            <w:bCs/>
          </w:rPr>
          <w:t>licitacoes@prudentedemorais.mg.gov.br</w:t>
        </w:r>
      </w:hyperlink>
      <w:r w:rsidR="002651A0" w:rsidRPr="002651A0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34444D52" w14:textId="77777777" w:rsidR="002651A0" w:rsidRDefault="002651A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3B572386" w14:textId="77777777" w:rsidR="002651A0" w:rsidRPr="00ED3364" w:rsidRDefault="002651A0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75FEA1B" w14:textId="77777777" w:rsidR="00696EA2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696EA2" w:rsidRPr="00696EA2">
        <w:rPr>
          <w:rFonts w:asciiTheme="minorHAnsi" w:hAnsiTheme="minorHAnsi" w:cs="Arial"/>
          <w:b/>
          <w:bCs/>
          <w:color w:val="000000"/>
        </w:rPr>
        <w:t>PREFEITURA MUNICIPAL DE RIO MANSO PROCESSO LICITATÓRIO Nº 013/ 2020 - MODALIDADE DE LICITAÇÃO: TOMADA DE PREÇOS Nº 003/2020</w:t>
      </w:r>
    </w:p>
    <w:p w14:paraId="6AF4C0D8" w14:textId="1ABF077E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 Síntese do objeto: Execução de obra de pavimentação asfáltica em CBUQ, assentamento de meio-fio e construção de sarjetas das ruas Novo Horizonte, José Rosa, Brumadinho e Pequi, no Distrito de Souza e ruas Paulo Dutra e João Mota no Distrito de Bernardas, conforme Convênio nº 1491000894/2019, firmado entre o Estado de Minas Gerais, através da SEGOV e o Município de Rio Manso/MG). Tipo de Licitação: menor preço.</w:t>
      </w:r>
      <w:r w:rsidR="00696EA2">
        <w:rPr>
          <w:rFonts w:asciiTheme="minorHAnsi" w:hAnsiTheme="minorHAnsi" w:cs="Arial"/>
          <w:bCs/>
          <w:color w:val="000000"/>
        </w:rPr>
        <w:t xml:space="preserve"> </w:t>
      </w:r>
      <w:r w:rsidRPr="00ED3364">
        <w:rPr>
          <w:rFonts w:asciiTheme="minorHAnsi" w:hAnsiTheme="minorHAnsi" w:cs="Arial"/>
          <w:bCs/>
          <w:color w:val="000000"/>
        </w:rPr>
        <w:t xml:space="preserve">Critério de Julgamento: Por preço global. Entrega de envelopes: 02/03/2020 às 13:00 horas. Sessão de julgamento: 02/03/2020 às 13:00 horas. Edital completo e informações na sede da Prefeitura com Magna, pelo fone (31) 3573- 1120, ou pelo </w:t>
      </w:r>
      <w:r w:rsidR="00696EA2" w:rsidRPr="00ED3364">
        <w:rPr>
          <w:rFonts w:asciiTheme="minorHAnsi" w:hAnsiTheme="minorHAnsi" w:cs="Arial"/>
          <w:bCs/>
          <w:color w:val="000000"/>
        </w:rPr>
        <w:t>e-mail</w:t>
      </w:r>
      <w:r w:rsidR="00696EA2">
        <w:rPr>
          <w:rFonts w:asciiTheme="minorHAnsi" w:hAnsiTheme="minorHAnsi" w:cs="Arial"/>
          <w:bCs/>
          <w:color w:val="000000"/>
        </w:rPr>
        <w:t xml:space="preserve">: </w:t>
      </w:r>
      <w:hyperlink r:id="rId30" w:history="1">
        <w:r w:rsidR="00696EA2" w:rsidRPr="006D3767">
          <w:rPr>
            <w:rStyle w:val="Hyperlink"/>
            <w:rFonts w:asciiTheme="minorHAnsi" w:hAnsiTheme="minorHAnsi" w:cs="Arial"/>
            <w:bCs/>
          </w:rPr>
          <w:t>licitacaocomprasrm@gmail.com</w:t>
        </w:r>
      </w:hyperlink>
      <w:r w:rsidR="00696EA2">
        <w:rPr>
          <w:rFonts w:asciiTheme="minorHAnsi" w:hAnsiTheme="minorHAnsi" w:cs="Arial"/>
          <w:bCs/>
          <w:color w:val="000000"/>
        </w:rPr>
        <w:t xml:space="preserve">. </w:t>
      </w:r>
    </w:p>
    <w:p w14:paraId="37ACDA5F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D4245B0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30EE4B6" w14:textId="77777777" w:rsidR="00DD74F3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ED3364" w:rsidRPr="00DD74F3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DD74F3" w:rsidRPr="00DD74F3">
        <w:rPr>
          <w:rFonts w:asciiTheme="minorHAnsi" w:hAnsiTheme="minorHAnsi" w:cs="Arial"/>
          <w:b/>
          <w:bCs/>
          <w:color w:val="000000"/>
        </w:rPr>
        <w:t>RIO MANSO PROCESSO LICITATÓRIO Nº 012/2020 - MODALIDADE DE LICITAÇÃO: TOMADA DE PREÇOS Nº 002/2020.</w:t>
      </w:r>
    </w:p>
    <w:p w14:paraId="72786AEB" w14:textId="2A1A9F41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Síntese do objeto: Execução de obra de drenagem e pavimentação em CBUQ de vias públicas da sede do Município (ruas São Vicente, Capitão Eduardo e Francisco Romualdo de Morais), conforme Contrato BF nº 240.990/17 com o Banco de Desenvolvimento de Minas Gerais S.A - Linha de Financiamento BDMG URBANIZA/2017. Tipo de Licitação: menor preço. Critério de Julgamento: Por preço global. Entrega de envelopes: 02/03/2020 às 09:00 horas. Sessão de julgamento: 02/03/2020 às 09:00 horas. Edital completo e informações na sede da Prefeitura com Magna, pelo fone (31) 3573-1120, ou pelo </w:t>
      </w:r>
      <w:r w:rsidR="00DD74F3" w:rsidRPr="00ED3364">
        <w:rPr>
          <w:rFonts w:asciiTheme="minorHAnsi" w:hAnsiTheme="minorHAnsi" w:cs="Arial"/>
          <w:bCs/>
          <w:color w:val="000000"/>
        </w:rPr>
        <w:t>e</w:t>
      </w:r>
      <w:r w:rsidR="00DD74F3">
        <w:rPr>
          <w:rFonts w:asciiTheme="minorHAnsi" w:hAnsiTheme="minorHAnsi" w:cs="Arial"/>
          <w:bCs/>
          <w:color w:val="000000"/>
        </w:rPr>
        <w:t xml:space="preserve">-mail: </w:t>
      </w:r>
      <w:hyperlink r:id="rId31" w:history="1">
        <w:r w:rsidR="00DD74F3" w:rsidRPr="006D3767">
          <w:rPr>
            <w:rStyle w:val="Hyperlink"/>
            <w:rFonts w:asciiTheme="minorHAnsi" w:hAnsiTheme="minorHAnsi" w:cs="Arial"/>
            <w:bCs/>
          </w:rPr>
          <w:t>licitacao@riomanso.com.br</w:t>
        </w:r>
      </w:hyperlink>
      <w:r w:rsidR="00DD74F3">
        <w:rPr>
          <w:rFonts w:asciiTheme="minorHAnsi" w:hAnsiTheme="minorHAnsi" w:cs="Arial"/>
          <w:bCs/>
          <w:color w:val="000000"/>
        </w:rPr>
        <w:t xml:space="preserve">. </w:t>
      </w:r>
    </w:p>
    <w:p w14:paraId="1EBEFEDA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043BCE0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DEC892C" w14:textId="77777777" w:rsidR="00DD74F3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DD74F3" w:rsidRPr="00DD74F3">
        <w:rPr>
          <w:rFonts w:asciiTheme="minorHAnsi" w:hAnsiTheme="minorHAnsi" w:cs="Arial"/>
          <w:b/>
          <w:bCs/>
          <w:color w:val="000000"/>
        </w:rPr>
        <w:t>PREFEITURA MUNICIPAL DE RIO PARANAÍBA – MG TORNA PÚBLICO QUE FARÁ REALIZAR OS SEGUINTES PROCEDIMENTOS LICITATÓRIOS:- TOMADA DE PREÇOS Nº 001/2020</w:t>
      </w:r>
      <w:r w:rsidR="00DD74F3" w:rsidRPr="00ED3364">
        <w:rPr>
          <w:rFonts w:asciiTheme="minorHAnsi" w:hAnsiTheme="minorHAnsi" w:cs="Arial"/>
          <w:bCs/>
          <w:color w:val="000000"/>
        </w:rPr>
        <w:t xml:space="preserve"> </w:t>
      </w:r>
    </w:p>
    <w:p w14:paraId="61B1A262" w14:textId="665725D0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Objeto: Contratação de empresa especializada em Obras de Construção e Pavimentação de Vias para executar serviços de Pavimentação Asfáltica na Av. João Clemente Sobrinho, no município de Rio Paranaíba-MG, através do Convênio de Saída nº 1491001748/2019/SEGOV/PADEM. Abertura dia 28/02/2020 às 12 horas e 30 minutos. - Pregão Presencial nº 008/2020 – Objeto: Registro de Preços para aquisição de madeira de eucalipto não tratada e madeira de pequi, para serem usadas na construção e reforma de pontes no município de Rio Paranaíba/MG. Abertura dia 27/02/2020 às 12 horas e 30 minutos. Maiores informações podem ser obtidas através do e-mail </w:t>
      </w:r>
      <w:hyperlink r:id="rId32" w:history="1">
        <w:r w:rsidR="00DD74F3" w:rsidRPr="006D3767">
          <w:rPr>
            <w:rStyle w:val="Hyperlink"/>
            <w:rFonts w:asciiTheme="minorHAnsi" w:hAnsiTheme="minorHAnsi" w:cs="Arial"/>
            <w:bCs/>
          </w:rPr>
          <w:t>licitacaorioparanaiba@gmail.com</w:t>
        </w:r>
      </w:hyperlink>
      <w:r w:rsidR="00DD74F3">
        <w:rPr>
          <w:rFonts w:asciiTheme="minorHAnsi" w:hAnsiTheme="minorHAnsi" w:cs="Arial"/>
          <w:bCs/>
          <w:color w:val="000000"/>
        </w:rPr>
        <w:t xml:space="preserve">. </w:t>
      </w:r>
    </w:p>
    <w:p w14:paraId="00091D34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8B20664" w14:textId="77777777" w:rsidR="00ED3364" w:rsidRP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6941B351" w14:textId="77777777" w:rsidR="00DD74F3" w:rsidRDefault="00507E5E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="00DD74F3" w:rsidRPr="00DD74F3">
        <w:rPr>
          <w:rFonts w:asciiTheme="minorHAnsi" w:hAnsiTheme="minorHAnsi" w:cs="Arial"/>
          <w:b/>
          <w:bCs/>
          <w:color w:val="000000"/>
        </w:rPr>
        <w:t>PREFEITURA MUNICIPAL DE RIO VERMELHO/MG T.P Nº 001/2020</w:t>
      </w:r>
    </w:p>
    <w:p w14:paraId="60AC1480" w14:textId="7BF5DB42" w:rsidR="00ED3364" w:rsidRDefault="00ED3364" w:rsidP="00B42A21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Torna público – alteração da modalidade referente à Tomada De Preços Nº. 001/2020, cujo objeto é a Contratação de empresa para execução de pavimentação asfáltica em trechos das ruas: Maximínio Ferreira Caldas, Rua B, Rua D e Rua E e Rua G. Onde se lê Tomada De Preços 001/2020 – Leia-se Tomada De Preços 002/2020. Maiores informações Praça Nossa Senhora da Pena nº 380 - Centro, Tel.: (33) 3436-1361/ E-mail: </w:t>
      </w:r>
      <w:hyperlink r:id="rId33" w:history="1">
        <w:r w:rsidR="00DD74F3" w:rsidRPr="006D3767">
          <w:rPr>
            <w:rStyle w:val="Hyperlink"/>
            <w:rFonts w:asciiTheme="minorHAnsi" w:hAnsiTheme="minorHAnsi" w:cs="Arial"/>
            <w:bCs/>
          </w:rPr>
          <w:t>licitar@riovermelho.mg.gov.br</w:t>
        </w:r>
      </w:hyperlink>
      <w:r w:rsidR="00DD74F3">
        <w:rPr>
          <w:rFonts w:asciiTheme="minorHAnsi" w:hAnsiTheme="minorHAnsi" w:cs="Arial"/>
          <w:bCs/>
          <w:color w:val="000000"/>
        </w:rPr>
        <w:t xml:space="preserve">. </w:t>
      </w:r>
    </w:p>
    <w:p w14:paraId="2AE9F68F" w14:textId="77777777" w:rsidR="001A683B" w:rsidRDefault="001A683B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614CA042" w14:textId="77777777" w:rsidR="00ED3364" w:rsidRDefault="00ED3364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B9D0D24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507E5E">
        <w:rPr>
          <w:rFonts w:asciiTheme="minorHAnsi" w:hAnsiTheme="minorHAnsi" w:cs="Arial"/>
          <w:b/>
          <w:bCs/>
          <w:color w:val="000000"/>
        </w:rPr>
        <w:t>PREFEITURA MUNICIPAL DE SANTA RITA DE MINAS/MG PROCESSO LICITATÓRIO Nº013/2020-MODALIDADE TOMADA DE PREÇOS Nº002/2020</w:t>
      </w:r>
    </w:p>
    <w:p w14:paraId="677771BB" w14:textId="2A41B974" w:rsidR="002651A0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O</w:t>
      </w:r>
      <w:r w:rsidR="002651A0" w:rsidRPr="002651A0">
        <w:rPr>
          <w:rFonts w:asciiTheme="minorHAnsi" w:hAnsiTheme="minorHAnsi" w:cs="Arial"/>
          <w:bCs/>
          <w:color w:val="000000"/>
        </w:rPr>
        <w:t>bjeto: Contratação de empresa para execução da obra de construção do muro de contenção na Rua Coronel Galdino Pires, Sn, centro.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2651A0" w:rsidRPr="002651A0">
        <w:rPr>
          <w:rFonts w:asciiTheme="minorHAnsi" w:hAnsiTheme="minorHAnsi" w:cs="Arial"/>
          <w:bCs/>
          <w:color w:val="000000"/>
        </w:rPr>
        <w:t>Edital no setor de Licitações e Contratos,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2651A0" w:rsidRPr="002651A0">
        <w:rPr>
          <w:rFonts w:asciiTheme="minorHAnsi" w:hAnsiTheme="minorHAnsi" w:cs="Arial"/>
          <w:bCs/>
          <w:color w:val="000000"/>
        </w:rPr>
        <w:t xml:space="preserve">site </w:t>
      </w:r>
      <w:hyperlink r:id="rId34" w:history="1">
        <w:r w:rsidRPr="006D3767">
          <w:rPr>
            <w:rStyle w:val="Hyperlink"/>
            <w:rFonts w:asciiTheme="minorHAnsi" w:hAnsiTheme="minorHAnsi" w:cs="Arial"/>
            <w:bCs/>
          </w:rPr>
          <w:t>www.santaritademinas.mg.gov.br.Envelopes/documentações/propostas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2651A0" w:rsidRPr="002651A0">
        <w:rPr>
          <w:rFonts w:asciiTheme="minorHAnsi" w:hAnsiTheme="minorHAnsi" w:cs="Arial"/>
          <w:bCs/>
          <w:color w:val="000000"/>
        </w:rPr>
        <w:t xml:space="preserve">deverão ser entregues até as 09h00min do dia 02/03/2020, na sede. Informações complementares rua Álvaro Correia de Faria, 82, centro, dias úteis, de 08:00 às 11:00h. e das 12:00 às 17:00 horas, pelo fone (33) 3326-6000. </w:t>
      </w:r>
    </w:p>
    <w:p w14:paraId="6C52FA42" w14:textId="77777777" w:rsidR="002651A0" w:rsidRDefault="002651A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657A253" w14:textId="77777777" w:rsidR="002651A0" w:rsidRDefault="002651A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1A270A19" w14:textId="2CF9B97B" w:rsidR="00ED3364" w:rsidRP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507E5E">
        <w:rPr>
          <w:rFonts w:asciiTheme="minorHAnsi" w:hAnsiTheme="minorHAnsi" w:cs="Arial"/>
          <w:b/>
          <w:bCs/>
          <w:color w:val="000000"/>
        </w:rPr>
        <w:t xml:space="preserve">PREFEITURA MUNICIPAL DE SÃO DOMINGOS DO PRATA/MG. PREGÃO PRESENCIAL Nº 008/2020 E OUTRO. </w:t>
      </w:r>
    </w:p>
    <w:p w14:paraId="27EF92B2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507E5E">
        <w:rPr>
          <w:rFonts w:asciiTheme="minorHAnsi" w:hAnsiTheme="minorHAnsi" w:cs="Arial"/>
          <w:b/>
          <w:bCs/>
          <w:color w:val="000000"/>
        </w:rPr>
        <w:t>PREGÃO PRESENCIAL Nº 001/2020</w:t>
      </w:r>
      <w:r w:rsidR="00ED3364" w:rsidRPr="00ED3364">
        <w:rPr>
          <w:rFonts w:asciiTheme="minorHAnsi" w:hAnsiTheme="minorHAnsi" w:cs="Arial"/>
          <w:bCs/>
          <w:color w:val="000000"/>
        </w:rPr>
        <w:t>.</w:t>
      </w:r>
    </w:p>
    <w:p w14:paraId="53ACEF33" w14:textId="2BFF7751" w:rsidR="00ED3364" w:rsidRDefault="00ED3364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ED3364">
        <w:rPr>
          <w:rFonts w:asciiTheme="minorHAnsi" w:hAnsiTheme="minorHAnsi" w:cs="Arial"/>
          <w:bCs/>
          <w:color w:val="000000"/>
        </w:rPr>
        <w:t xml:space="preserve">RETIFICAÇÃO das condições de habilitação do Edital do Pregão nº 001/2020, objetivando o Registro de Preços para futura e eventual prestação de serviços diversos (Pequenos reparos, pintura, calçamento, capina, limpeza e varrição). A nova data da sessão será no dia 21 de fevereiro de 2020 às 08:30h. Cópia dos Editais disponíveis no site: www.saodomingosdoprata.mg.gov.br. Mais informações p/ e-mail: </w:t>
      </w:r>
      <w:hyperlink r:id="rId35" w:history="1">
        <w:r w:rsidR="00DD74F3" w:rsidRPr="006D3767">
          <w:rPr>
            <w:rStyle w:val="Hyperlink"/>
            <w:rFonts w:asciiTheme="minorHAnsi" w:hAnsiTheme="minorHAnsi" w:cs="Arial"/>
            <w:bCs/>
          </w:rPr>
          <w:t>licitacao@saodomingosdoprata.mg.gov.br</w:t>
        </w:r>
      </w:hyperlink>
      <w:r w:rsidR="00DD74F3">
        <w:rPr>
          <w:rFonts w:asciiTheme="minorHAnsi" w:hAnsiTheme="minorHAnsi" w:cs="Arial"/>
          <w:bCs/>
          <w:color w:val="000000"/>
        </w:rPr>
        <w:t xml:space="preserve"> </w:t>
      </w:r>
      <w:r w:rsidRPr="00ED3364">
        <w:rPr>
          <w:rFonts w:asciiTheme="minorHAnsi" w:hAnsiTheme="minorHAnsi" w:cs="Arial"/>
          <w:bCs/>
          <w:color w:val="000000"/>
        </w:rPr>
        <w:t xml:space="preserve">ou p/ tel.: (31) 3856-1385. </w:t>
      </w:r>
    </w:p>
    <w:p w14:paraId="3637AC39" w14:textId="77777777" w:rsidR="00A7789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CEB431E" w14:textId="77777777" w:rsidR="002651A0" w:rsidRDefault="002651A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B3E3952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507E5E">
        <w:rPr>
          <w:rFonts w:asciiTheme="minorHAnsi" w:hAnsiTheme="minorHAnsi" w:cs="Arial"/>
          <w:b/>
          <w:bCs/>
          <w:color w:val="000000"/>
        </w:rPr>
        <w:t>PREFEITURA MUNICIPAL DE SÃO JOAQUIM DE BICAS/MG TORNA PÚBLICO: PROCESSO LICITATÓRIO Nº 20/2020, TOMADA DE PREÇOS Nº 02/2020</w:t>
      </w:r>
    </w:p>
    <w:p w14:paraId="6E7E8F93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</w:p>
    <w:p w14:paraId="587A91D7" w14:textId="2C05F675" w:rsidR="002651A0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O</w:t>
      </w:r>
      <w:r w:rsidR="002651A0" w:rsidRPr="002651A0">
        <w:rPr>
          <w:rFonts w:asciiTheme="minorHAnsi" w:hAnsiTheme="minorHAnsi" w:cs="Arial"/>
          <w:bCs/>
          <w:color w:val="000000"/>
        </w:rPr>
        <w:t xml:space="preserve">bjeto: Contratação de empresa especializada em execução de Terraplenagem, Drenagem Pluvial e Pavimentação Asfáltica em Concreto Betuminoso Usinado a Quente (C.B.UQ.) na Rua Apinagé, do Bairro Marques Industrial. Data da sessão: 02/03/2020 às 08h30min. O Edital poderá ser retirado no site: </w:t>
      </w:r>
      <w:hyperlink r:id="rId36" w:history="1">
        <w:r w:rsidRPr="006D3767">
          <w:rPr>
            <w:rStyle w:val="Hyperlink"/>
            <w:rFonts w:asciiTheme="minorHAnsi" w:hAnsiTheme="minorHAnsi" w:cs="Arial"/>
            <w:bCs/>
          </w:rPr>
          <w:t>http://www.saojoaquimdebicas.mg.gov.br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2651A0" w:rsidRPr="002651A0">
        <w:rPr>
          <w:rFonts w:asciiTheme="minorHAnsi" w:hAnsiTheme="minorHAnsi" w:cs="Arial"/>
          <w:bCs/>
          <w:color w:val="000000"/>
        </w:rPr>
        <w:t>ou diretamente no Departamento de Compras</w:t>
      </w:r>
      <w:r w:rsidR="002651A0" w:rsidRPr="00507E5E">
        <w:rPr>
          <w:rFonts w:asciiTheme="minorHAnsi" w:hAnsiTheme="minorHAnsi" w:cs="Arial"/>
          <w:bCs/>
          <w:color w:val="000000"/>
        </w:rPr>
        <w:t xml:space="preserve"> e Licitações do Município</w:t>
      </w:r>
      <w:r>
        <w:rPr>
          <w:rFonts w:asciiTheme="minorHAnsi" w:hAnsiTheme="minorHAnsi" w:cs="Arial"/>
          <w:bCs/>
          <w:color w:val="000000"/>
        </w:rPr>
        <w:t>.</w:t>
      </w:r>
    </w:p>
    <w:p w14:paraId="7139CAEE" w14:textId="77777777" w:rsidR="002651A0" w:rsidRDefault="002651A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10D6CD4B" w14:textId="77777777" w:rsidR="00A7789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AE45402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 w:rsidRPr="00507E5E">
        <w:rPr>
          <w:rFonts w:asciiTheme="minorHAnsi" w:hAnsiTheme="minorHAnsi" w:cs="Arial"/>
          <w:b/>
          <w:bCs/>
          <w:color w:val="000000"/>
        </w:rPr>
        <w:t>PREFEITURA MUNICIPAL DE UBERLÂNDIA T.P Nº 913/2019</w:t>
      </w:r>
      <w:r w:rsidR="00A77890" w:rsidRPr="002651A0">
        <w:rPr>
          <w:rFonts w:asciiTheme="minorHAnsi" w:hAnsiTheme="minorHAnsi" w:cs="Arial"/>
          <w:bCs/>
          <w:color w:val="000000"/>
        </w:rPr>
        <w:t>.</w:t>
      </w:r>
    </w:p>
    <w:p w14:paraId="620D6A6D" w14:textId="2477BF2C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>Aviso De Licitação.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Tomada De Preços Nº. 913/2019 Tipo “Menor Preço Global”.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Prefeitura Municipal De Uberlândia Secretaria Municipal De Educação E Obras através da Diretoria De Compras.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Fará realizar licitação supramencionada. Objeto: Seleção e contratação de empresa de engenharia para realizar execução de obras de reforma da escola municipal de ensino fundamental Professora Irene Monteiro Jorge, situada à Rua Canoas, nº 113, Bairro Morumbi, em Uberlândia/MG. Os documentos que integram o edital serão disponibilizados somente no site de licitações da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 xml:space="preserve">Prefeitura Municipal de Uberlândia, no endereço eletrônico https://goo.gl/ho2JED, acesso online: hhtt://bit.ly/38TnShq. A Sessão Pública para entrega dos Envelopes das propostas e documentação será no dia: _09/03/2020, às 13:00_horas, na Diretoria de Compras. </w:t>
      </w:r>
    </w:p>
    <w:p w14:paraId="487DEDAE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214090D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5602D15C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507E5E">
        <w:rPr>
          <w:rFonts w:asciiTheme="minorHAnsi" w:hAnsiTheme="minorHAnsi" w:cs="Arial"/>
          <w:b/>
          <w:bCs/>
          <w:color w:val="000000"/>
        </w:rPr>
        <w:t>TOMADA DE PREÇOS Nº. 912/2019.</w:t>
      </w:r>
    </w:p>
    <w:p w14:paraId="75ABED38" w14:textId="4526AC5C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>Tipo “Menor Preço Global”.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Prefeitura Municipal De Uberlândia.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Secretaria Municipal De Educação E Obras.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 xml:space="preserve">Através da Diretoria De Compras Fará realizar licitação supramencionada. Objeto: Seleção e contratação de empresa de engenharia para realizar execução de obras de reforma da escola municipal de ensino fundamental Afrânio Rodrigues da Cunha, situada à Rua Mundial, nº 640, bairro Jardim Brasília, em Uberlândia/MG. Os documentos que integram o edital serão disponibilizados somente no site de licitações da Prefeitura Municipal de Uberlândia, no endereço eletrônico https://goo.gl/ho2JED, acesso online: hhtt://bit. </w:t>
      </w:r>
      <w:proofErr w:type="spellStart"/>
      <w:proofErr w:type="gramStart"/>
      <w:r w:rsidRPr="002651A0">
        <w:rPr>
          <w:rFonts w:asciiTheme="minorHAnsi" w:hAnsiTheme="minorHAnsi" w:cs="Arial"/>
          <w:bCs/>
          <w:color w:val="000000"/>
        </w:rPr>
        <w:t>ly</w:t>
      </w:r>
      <w:proofErr w:type="spellEnd"/>
      <w:proofErr w:type="gramEnd"/>
      <w:r w:rsidRPr="002651A0">
        <w:rPr>
          <w:rFonts w:asciiTheme="minorHAnsi" w:hAnsiTheme="minorHAnsi" w:cs="Arial"/>
          <w:bCs/>
          <w:color w:val="000000"/>
        </w:rPr>
        <w:t xml:space="preserve">/2YNE9A5. A Sessão Pública para entrega dos Envelopes das propostas e documentação será no dia: _10/03/2020, às 13:00_horas, na Diretoria de Compras. 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</w:p>
    <w:p w14:paraId="41EF0A0A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0A6100F2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E2890C9" w14:textId="704B05CB" w:rsidR="00507E5E" w:rsidRP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507E5E">
        <w:rPr>
          <w:rFonts w:asciiTheme="minorHAnsi" w:hAnsiTheme="minorHAnsi" w:cs="Arial"/>
          <w:b/>
          <w:bCs/>
          <w:color w:val="000000"/>
        </w:rPr>
        <w:t>AVISO DE LICITAÇÃO.TOMADA DE PREÇOS Nº. 051/2020.</w:t>
      </w:r>
    </w:p>
    <w:p w14:paraId="466DF930" w14:textId="60388B01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>Tipo “Menor Preço Global”.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Prefeitura Municipal De Uberlândia.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Secretaria Municipal De Educação E Obras.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 xml:space="preserve">Através da Diretoria De Compras Fará realizar licitação supramencionada. Objeto: Seleção e contratação de empresa de engenharia para realizar execução de obras de reforma da escola municipal de ensino infantil Maria Beatriz Vilela de Oliveira, situada à Rua Michel Barcha, nº 90, bairro Marta Helena, em Uberlândia/MG. Os documentos que integram o edital serão disponibilizados somente no site de licitações da Prefeitura Municipal de Uberlândia, no endereço eletrônico https://goo.gl/ho2JED, acesso online: http://bit. </w:t>
      </w:r>
      <w:proofErr w:type="spellStart"/>
      <w:proofErr w:type="gramStart"/>
      <w:r w:rsidRPr="002651A0">
        <w:rPr>
          <w:rFonts w:asciiTheme="minorHAnsi" w:hAnsiTheme="minorHAnsi" w:cs="Arial"/>
          <w:bCs/>
          <w:color w:val="000000"/>
        </w:rPr>
        <w:t>ly</w:t>
      </w:r>
      <w:proofErr w:type="spellEnd"/>
      <w:proofErr w:type="gramEnd"/>
      <w:r w:rsidRPr="002651A0">
        <w:rPr>
          <w:rFonts w:asciiTheme="minorHAnsi" w:hAnsiTheme="minorHAnsi" w:cs="Arial"/>
          <w:bCs/>
          <w:color w:val="000000"/>
        </w:rPr>
        <w:t xml:space="preserve">/2DEzNRP. A Sessão Pública para entrega dos Envelopes das propostas e documentação será no dia: __11/03/2020, às 13:00 horas, na Diretoria de Compras. </w:t>
      </w:r>
    </w:p>
    <w:p w14:paraId="30068BC4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7C38B431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05F2891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507E5E">
        <w:rPr>
          <w:rFonts w:asciiTheme="minorHAnsi" w:hAnsiTheme="minorHAnsi" w:cs="Arial"/>
          <w:b/>
          <w:bCs/>
          <w:color w:val="000000"/>
        </w:rPr>
        <w:t>AVISO DE LICITAÇÃO. TOMADA DE PREÇOS Nº. 052/2020</w:t>
      </w:r>
    </w:p>
    <w:p w14:paraId="1B8E6DC5" w14:textId="1DA40BE2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>Tipo “Menor Preço Global”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Prefeitura Municipal De Uberlândia.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Secretaria Municipal De Educação E Obras.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 xml:space="preserve">Através da Diretoria De Compras Fará realizar licitação supramencionada. Objeto: Seleção e contratação de empresa de engenharia para realizar execução de obras de reforma da escola municipal de ensino infantil do Bairro Marta Helena, situada à Rua Bahia, nº 2.319, bairro Marta Helena, em Uberlândia/MG. Os documentos que integram o edital serão disponibilizados somente no site de licitações da Prefeitura Municipal de Uberlândia, no endereço eletrônico https://goo.gl/ho2JED, acesso online: http://bit.ly/38zyats. A Sessão Pública para entrega dos Envelopes das propostas e documentação será no dia: _12/03/2020, às 13:00 horas, na Diretoria de Compras. </w:t>
      </w:r>
    </w:p>
    <w:p w14:paraId="2665B257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267774DF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0396C93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507E5E">
        <w:rPr>
          <w:rFonts w:asciiTheme="minorHAnsi" w:hAnsiTheme="minorHAnsi" w:cs="Arial"/>
          <w:b/>
          <w:bCs/>
          <w:color w:val="000000"/>
        </w:rPr>
        <w:t>AVISO DE LICITAÇÃO.TOMADA DE PREÇOS Nº. 053/2020</w:t>
      </w:r>
    </w:p>
    <w:p w14:paraId="0C421969" w14:textId="0FFD4025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>Tipo “Menor Preço Global”.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Prefeitura Municipal De Uberlândia.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Secretaria Municipal De Educação E Obras.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 xml:space="preserve">Através da Diretoria De Compras Fará realizar licitação supramencionada. Objeto: Seleção e contratação de empresa de engenharia para realizar execução de obras de reforma da escola municipal de ensino fundamental Professor Milton de Magalhães Porto, situada à Rua do Serviço, nº 136, bairro Segismundo Pereira, em Uberlândia/MG. Os documentos que integram o edital serão disponibilizados somente no site de licitações da Prefeitura Municipal de Uberlândia, no endereço eletrônico https://goo.gl/ho2JED, acesso online: http://bit. </w:t>
      </w:r>
      <w:proofErr w:type="spellStart"/>
      <w:proofErr w:type="gramStart"/>
      <w:r w:rsidRPr="002651A0">
        <w:rPr>
          <w:rFonts w:asciiTheme="minorHAnsi" w:hAnsiTheme="minorHAnsi" w:cs="Arial"/>
          <w:bCs/>
          <w:color w:val="000000"/>
        </w:rPr>
        <w:t>ly</w:t>
      </w:r>
      <w:proofErr w:type="spellEnd"/>
      <w:proofErr w:type="gramEnd"/>
      <w:r w:rsidRPr="002651A0">
        <w:rPr>
          <w:rFonts w:asciiTheme="minorHAnsi" w:hAnsiTheme="minorHAnsi" w:cs="Arial"/>
          <w:bCs/>
          <w:color w:val="000000"/>
        </w:rPr>
        <w:t xml:space="preserve">/2PYHB6C. A Sessão Pública para entrega dos Envelopes das propostas e documentação será no dia: _16/03/2020, às 13:00 horas, na Diretoria de Compras. </w:t>
      </w:r>
    </w:p>
    <w:p w14:paraId="3ECC6AC3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328A35D" w14:textId="77777777" w:rsidR="00A77890" w:rsidRPr="002651A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</w:p>
    <w:p w14:paraId="41889B44" w14:textId="77777777" w:rsidR="00507E5E" w:rsidRDefault="00507E5E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/>
          <w:bCs/>
          <w:color w:val="000000"/>
        </w:rPr>
      </w:pPr>
      <w:r w:rsidRPr="00507E5E">
        <w:rPr>
          <w:rFonts w:asciiTheme="minorHAnsi" w:hAnsiTheme="minorHAnsi" w:cs="Arial"/>
          <w:b/>
          <w:bCs/>
          <w:color w:val="000000"/>
        </w:rPr>
        <w:t>AVISO DE LICITAÇÃO.TOMADA DE PREÇOS Nº. 054/2020</w:t>
      </w:r>
    </w:p>
    <w:p w14:paraId="4FCB4A81" w14:textId="674C68B2" w:rsidR="00A77890" w:rsidRDefault="00A77890" w:rsidP="00ED3364">
      <w:pPr>
        <w:tabs>
          <w:tab w:val="left" w:pos="8931"/>
        </w:tabs>
        <w:contextualSpacing/>
        <w:jc w:val="both"/>
        <w:rPr>
          <w:rFonts w:asciiTheme="minorHAnsi" w:hAnsiTheme="minorHAnsi" w:cs="Arial"/>
          <w:bCs/>
          <w:color w:val="000000"/>
        </w:rPr>
      </w:pPr>
      <w:r w:rsidRPr="002651A0">
        <w:rPr>
          <w:rFonts w:asciiTheme="minorHAnsi" w:hAnsiTheme="minorHAnsi" w:cs="Arial"/>
          <w:bCs/>
          <w:color w:val="000000"/>
        </w:rPr>
        <w:t>Tipo “Menor Preço Global”.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>Prefeitura Municipal De Uberlândia.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 xml:space="preserve">Secretaria Municipal De Educação E </w:t>
      </w:r>
      <w:r w:rsidR="00507E5E" w:rsidRPr="002651A0">
        <w:rPr>
          <w:rFonts w:asciiTheme="minorHAnsi" w:hAnsiTheme="minorHAnsi" w:cs="Arial"/>
          <w:bCs/>
          <w:color w:val="000000"/>
        </w:rPr>
        <w:t>Obras</w:t>
      </w:r>
      <w:r w:rsidR="00507E5E">
        <w:rPr>
          <w:rFonts w:asciiTheme="minorHAnsi" w:hAnsiTheme="minorHAnsi" w:cs="Arial"/>
          <w:bCs/>
          <w:color w:val="000000"/>
        </w:rPr>
        <w:t>, através</w:t>
      </w:r>
      <w:r w:rsidRPr="002651A0">
        <w:rPr>
          <w:rFonts w:asciiTheme="minorHAnsi" w:hAnsiTheme="minorHAnsi" w:cs="Arial"/>
          <w:bCs/>
          <w:color w:val="000000"/>
        </w:rPr>
        <w:t xml:space="preserve"> da Diretoria De Compras Fará realizar licitação supramencionada. Objeto: Seleção e contratação de empresa de engenharia para realizar execução de obras de reforma da escola municipal de ensino fundamental José Marra da Fonseca, situada à Rua da Educação, nº 146, Distrito de Cruzeiro dos Peixotos, em Uberlândia/MG. Os documentos que integram o edital serão disponibilizados somente no site de licitações da Prefeitura Municipal de Uberlândia, no endereço eletrônico https://goo.gl/ho2JED, acesso online: hhtt://tinyurl.com/umpwxlk.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  <w:r w:rsidRPr="002651A0">
        <w:rPr>
          <w:rFonts w:asciiTheme="minorHAnsi" w:hAnsiTheme="minorHAnsi" w:cs="Arial"/>
          <w:bCs/>
          <w:color w:val="000000"/>
        </w:rPr>
        <w:t xml:space="preserve"> A Sessão Pública para entrega dos Envelopes das propostas e documentação será no dia: _17/03/2020, às 13:00 horas, na Diretoria de Compras.</w:t>
      </w:r>
      <w:r w:rsidR="00507E5E">
        <w:rPr>
          <w:rFonts w:asciiTheme="minorHAnsi" w:hAnsiTheme="minorHAnsi" w:cs="Arial"/>
          <w:bCs/>
          <w:color w:val="000000"/>
        </w:rPr>
        <w:t xml:space="preserve"> </w:t>
      </w:r>
    </w:p>
    <w:sectPr w:rsidR="00A77890" w:rsidSect="001042F4">
      <w:headerReference w:type="default" r:id="rId37"/>
      <w:footerReference w:type="default" r:id="rId3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3CEDD" w14:textId="77777777" w:rsidR="00861471" w:rsidRDefault="00861471">
      <w:r>
        <w:separator/>
      </w:r>
    </w:p>
  </w:endnote>
  <w:endnote w:type="continuationSeparator" w:id="0">
    <w:p w14:paraId="764C7031" w14:textId="77777777" w:rsidR="00861471" w:rsidRDefault="0086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861471" w:rsidRDefault="00861471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861471" w:rsidRDefault="00314B9B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861471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861471">
      <w:rPr>
        <w:rFonts w:ascii="Arial" w:hAnsi="Arial" w:cs="Arial"/>
        <w:sz w:val="16"/>
      </w:rPr>
      <w:t xml:space="preserve"> - E-mail: </w:t>
    </w:r>
    <w:hyperlink r:id="rId2" w:history="1">
      <w:r w:rsidR="00861471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861471">
      <w:rPr>
        <w:rFonts w:ascii="Arial" w:hAnsi="Arial" w:cs="Arial"/>
        <w:sz w:val="16"/>
      </w:rPr>
      <w:t xml:space="preserve"> </w:t>
    </w:r>
  </w:p>
  <w:p w14:paraId="785C3126" w14:textId="77777777" w:rsidR="00861471" w:rsidRPr="001042F4" w:rsidRDefault="00861471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61471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861471" w:rsidRPr="001042F4" w:rsidRDefault="0086147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861471" w:rsidRDefault="0086147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4" name="Imagem 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6" name="Imagem 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1" name="Imagem 1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861471" w:rsidRDefault="0086147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861471" w:rsidRPr="18102E9A" w:rsidRDefault="0086147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B055F" w14:textId="77777777" w:rsidR="00861471" w:rsidRDefault="00861471">
      <w:r>
        <w:separator/>
      </w:r>
    </w:p>
  </w:footnote>
  <w:footnote w:type="continuationSeparator" w:id="0">
    <w:p w14:paraId="3FC8576D" w14:textId="77777777" w:rsidR="00861471" w:rsidRDefault="00861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861471" w:rsidRDefault="0086147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4252273" w:rsidR="00861471" w:rsidRPr="20774586" w:rsidRDefault="00A93D41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B11C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86147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/02/2020 - EdiçÃo nº 1</w:t>
                          </w:r>
                          <w:r w:rsidR="00B11C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8 </w:t>
                          </w:r>
                          <w:r w:rsidR="0086147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14B9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314B9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34252273" w:rsidR="00861471" w:rsidRPr="20774586" w:rsidRDefault="00A93D41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B11C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86147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/02/2020 - EdiçÃo nº 1</w:t>
                    </w:r>
                    <w:r w:rsidR="00B11C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8 </w:t>
                    </w:r>
                    <w:r w:rsidR="0086147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14B9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314B9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3" name="Imagem 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05pt;height:15.0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7">
    <w:nsid w:val="682C2A08"/>
    <w:multiLevelType w:val="hybridMultilevel"/>
    <w:tmpl w:val="15C0A774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27"/>
  </w:num>
  <w:num w:numId="2">
    <w:abstractNumId w:val="0"/>
  </w:num>
  <w:num w:numId="3">
    <w:abstractNumId w:val="21"/>
  </w:num>
  <w:num w:numId="4">
    <w:abstractNumId w:val="24"/>
  </w:num>
  <w:num w:numId="5">
    <w:abstractNumId w:val="30"/>
  </w:num>
  <w:num w:numId="6">
    <w:abstractNumId w:val="14"/>
  </w:num>
  <w:num w:numId="7">
    <w:abstractNumId w:val="22"/>
  </w:num>
  <w:num w:numId="8">
    <w:abstractNumId w:val="19"/>
  </w:num>
  <w:num w:numId="9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11C"/>
    <w:rsid w:val="0001113B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D"/>
    <w:rsid w:val="00020AE9"/>
    <w:rsid w:val="00020BA1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6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77"/>
    <w:rsid w:val="000662AC"/>
    <w:rsid w:val="00066317"/>
    <w:rsid w:val="00066354"/>
    <w:rsid w:val="000663C8"/>
    <w:rsid w:val="00066511"/>
    <w:rsid w:val="00066513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590"/>
    <w:rsid w:val="000926D7"/>
    <w:rsid w:val="00092737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4B"/>
    <w:rsid w:val="000C06C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8A"/>
    <w:rsid w:val="000C19C9"/>
    <w:rsid w:val="000C1A55"/>
    <w:rsid w:val="000C1A56"/>
    <w:rsid w:val="000C1A95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C1"/>
    <w:rsid w:val="000D766F"/>
    <w:rsid w:val="000D7678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1BA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0A2"/>
    <w:rsid w:val="001131C4"/>
    <w:rsid w:val="0011325D"/>
    <w:rsid w:val="00113470"/>
    <w:rsid w:val="00113484"/>
    <w:rsid w:val="00113544"/>
    <w:rsid w:val="00113578"/>
    <w:rsid w:val="00113772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A14"/>
    <w:rsid w:val="00125ABB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66"/>
    <w:rsid w:val="001616D1"/>
    <w:rsid w:val="001617B9"/>
    <w:rsid w:val="001617BE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3E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DD"/>
    <w:rsid w:val="00176456"/>
    <w:rsid w:val="001764F5"/>
    <w:rsid w:val="00176608"/>
    <w:rsid w:val="00176645"/>
    <w:rsid w:val="0017666A"/>
    <w:rsid w:val="001766D6"/>
    <w:rsid w:val="001766F6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5059"/>
    <w:rsid w:val="001950BB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D0015"/>
    <w:rsid w:val="001D0027"/>
    <w:rsid w:val="001D00FA"/>
    <w:rsid w:val="001D01AF"/>
    <w:rsid w:val="001D02D3"/>
    <w:rsid w:val="001D0383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F3"/>
    <w:rsid w:val="001D59C0"/>
    <w:rsid w:val="001D5AC2"/>
    <w:rsid w:val="001D5AEE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64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B32"/>
    <w:rsid w:val="00212B79"/>
    <w:rsid w:val="00212C28"/>
    <w:rsid w:val="00212C84"/>
    <w:rsid w:val="00212CEF"/>
    <w:rsid w:val="00212E66"/>
    <w:rsid w:val="00212FC7"/>
    <w:rsid w:val="00212FE4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18"/>
    <w:rsid w:val="00216744"/>
    <w:rsid w:val="00216767"/>
    <w:rsid w:val="002168BC"/>
    <w:rsid w:val="002168D7"/>
    <w:rsid w:val="002168E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F04"/>
    <w:rsid w:val="0023200C"/>
    <w:rsid w:val="00232071"/>
    <w:rsid w:val="002320A4"/>
    <w:rsid w:val="00232145"/>
    <w:rsid w:val="00232171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A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1E2"/>
    <w:rsid w:val="0027123F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5058"/>
    <w:rsid w:val="0028506B"/>
    <w:rsid w:val="002850B0"/>
    <w:rsid w:val="002851E4"/>
    <w:rsid w:val="00285237"/>
    <w:rsid w:val="00285238"/>
    <w:rsid w:val="00285273"/>
    <w:rsid w:val="00285363"/>
    <w:rsid w:val="002853BA"/>
    <w:rsid w:val="0028547E"/>
    <w:rsid w:val="00285500"/>
    <w:rsid w:val="00285554"/>
    <w:rsid w:val="002855BE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B9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B50"/>
    <w:rsid w:val="002A0D77"/>
    <w:rsid w:val="002A0DD0"/>
    <w:rsid w:val="002A0F51"/>
    <w:rsid w:val="002A0FC9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D4"/>
    <w:rsid w:val="002A21EB"/>
    <w:rsid w:val="002A2264"/>
    <w:rsid w:val="002A2309"/>
    <w:rsid w:val="002A2362"/>
    <w:rsid w:val="002A2378"/>
    <w:rsid w:val="002A24AF"/>
    <w:rsid w:val="002A2500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6D4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65"/>
    <w:rsid w:val="002D3DD9"/>
    <w:rsid w:val="002D3E59"/>
    <w:rsid w:val="002D3EC7"/>
    <w:rsid w:val="002D3EE1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76C"/>
    <w:rsid w:val="002E279A"/>
    <w:rsid w:val="002E27E0"/>
    <w:rsid w:val="002E289B"/>
    <w:rsid w:val="002E296C"/>
    <w:rsid w:val="002E29E2"/>
    <w:rsid w:val="002E2A13"/>
    <w:rsid w:val="002E2A1A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25D"/>
    <w:rsid w:val="0030328C"/>
    <w:rsid w:val="00303311"/>
    <w:rsid w:val="003035E4"/>
    <w:rsid w:val="00303661"/>
    <w:rsid w:val="00303688"/>
    <w:rsid w:val="0030379C"/>
    <w:rsid w:val="003037BB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9B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935"/>
    <w:rsid w:val="003169F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8CF"/>
    <w:rsid w:val="003318D8"/>
    <w:rsid w:val="003318DA"/>
    <w:rsid w:val="00331993"/>
    <w:rsid w:val="00331A2B"/>
    <w:rsid w:val="00331AE1"/>
    <w:rsid w:val="00331BAA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BC1"/>
    <w:rsid w:val="00382D72"/>
    <w:rsid w:val="00382E23"/>
    <w:rsid w:val="00382E2E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B6"/>
    <w:rsid w:val="00384D58"/>
    <w:rsid w:val="00384E1B"/>
    <w:rsid w:val="00384E96"/>
    <w:rsid w:val="00384F5D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C1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A5"/>
    <w:rsid w:val="003D25B4"/>
    <w:rsid w:val="003D25C0"/>
    <w:rsid w:val="003D260F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02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82D"/>
    <w:rsid w:val="003E483C"/>
    <w:rsid w:val="003E48D7"/>
    <w:rsid w:val="003E492D"/>
    <w:rsid w:val="003E4947"/>
    <w:rsid w:val="003E4968"/>
    <w:rsid w:val="003E49FC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A09"/>
    <w:rsid w:val="00400A4C"/>
    <w:rsid w:val="00400A6A"/>
    <w:rsid w:val="00400A88"/>
    <w:rsid w:val="00400AC4"/>
    <w:rsid w:val="00400B64"/>
    <w:rsid w:val="00400BF9"/>
    <w:rsid w:val="00400BFC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F64"/>
    <w:rsid w:val="00423FAA"/>
    <w:rsid w:val="00423FEB"/>
    <w:rsid w:val="004240FF"/>
    <w:rsid w:val="00424107"/>
    <w:rsid w:val="0042417C"/>
    <w:rsid w:val="0042420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F2"/>
    <w:rsid w:val="00450A7E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8AA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D"/>
    <w:rsid w:val="004E3747"/>
    <w:rsid w:val="004E3758"/>
    <w:rsid w:val="004E37A4"/>
    <w:rsid w:val="004E37EA"/>
    <w:rsid w:val="004E37F3"/>
    <w:rsid w:val="004E382D"/>
    <w:rsid w:val="004E388E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DD"/>
    <w:rsid w:val="00505830"/>
    <w:rsid w:val="00505851"/>
    <w:rsid w:val="00505857"/>
    <w:rsid w:val="0050588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2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E5E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8F6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443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DD"/>
    <w:rsid w:val="00561F13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12C"/>
    <w:rsid w:val="0056615E"/>
    <w:rsid w:val="00566190"/>
    <w:rsid w:val="00566202"/>
    <w:rsid w:val="00566205"/>
    <w:rsid w:val="0056622A"/>
    <w:rsid w:val="00566250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16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A0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6F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5023"/>
    <w:rsid w:val="005C5040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2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B52"/>
    <w:rsid w:val="00653B94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AF8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F8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A2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0FE6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A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76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25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A2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BA"/>
    <w:rsid w:val="007F2D26"/>
    <w:rsid w:val="007F2D5C"/>
    <w:rsid w:val="007F2E0B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8FB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9F7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28C"/>
    <w:rsid w:val="00833300"/>
    <w:rsid w:val="008333CD"/>
    <w:rsid w:val="0083349C"/>
    <w:rsid w:val="00833508"/>
    <w:rsid w:val="00833516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72"/>
    <w:rsid w:val="008538B1"/>
    <w:rsid w:val="008538C6"/>
    <w:rsid w:val="008538C9"/>
    <w:rsid w:val="0085390A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3D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DC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8B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E0"/>
    <w:rsid w:val="00945254"/>
    <w:rsid w:val="009452C9"/>
    <w:rsid w:val="0094537F"/>
    <w:rsid w:val="0094538B"/>
    <w:rsid w:val="0094566B"/>
    <w:rsid w:val="009456F7"/>
    <w:rsid w:val="00945766"/>
    <w:rsid w:val="0094587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623"/>
    <w:rsid w:val="0095462D"/>
    <w:rsid w:val="0095465F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74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26B"/>
    <w:rsid w:val="009A62BB"/>
    <w:rsid w:val="009A62F6"/>
    <w:rsid w:val="009A6374"/>
    <w:rsid w:val="009A63B7"/>
    <w:rsid w:val="009A656C"/>
    <w:rsid w:val="009A65EE"/>
    <w:rsid w:val="009A665E"/>
    <w:rsid w:val="009A6666"/>
    <w:rsid w:val="009A6703"/>
    <w:rsid w:val="009A67DF"/>
    <w:rsid w:val="009A6849"/>
    <w:rsid w:val="009A6854"/>
    <w:rsid w:val="009A685F"/>
    <w:rsid w:val="009A6870"/>
    <w:rsid w:val="009A68D4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838"/>
    <w:rsid w:val="009E18B4"/>
    <w:rsid w:val="009E19C8"/>
    <w:rsid w:val="009E19EC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4F1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E97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90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D9"/>
    <w:rsid w:val="00A81967"/>
    <w:rsid w:val="00A819C2"/>
    <w:rsid w:val="00A819EF"/>
    <w:rsid w:val="00A819FB"/>
    <w:rsid w:val="00A81A05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D2"/>
    <w:rsid w:val="00A825E9"/>
    <w:rsid w:val="00A8267A"/>
    <w:rsid w:val="00A82710"/>
    <w:rsid w:val="00A82724"/>
    <w:rsid w:val="00A8273A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F"/>
    <w:rsid w:val="00A93D04"/>
    <w:rsid w:val="00A93D07"/>
    <w:rsid w:val="00A93D41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D7"/>
    <w:rsid w:val="00AA5344"/>
    <w:rsid w:val="00AA53B2"/>
    <w:rsid w:val="00AA5423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D72"/>
    <w:rsid w:val="00AA5EBD"/>
    <w:rsid w:val="00AA5ED0"/>
    <w:rsid w:val="00AA60DE"/>
    <w:rsid w:val="00AA6202"/>
    <w:rsid w:val="00AA622F"/>
    <w:rsid w:val="00AA6238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C0"/>
    <w:rsid w:val="00AA6CF3"/>
    <w:rsid w:val="00AA6D1A"/>
    <w:rsid w:val="00AA6D86"/>
    <w:rsid w:val="00AA6E54"/>
    <w:rsid w:val="00AA6F67"/>
    <w:rsid w:val="00AA6F70"/>
    <w:rsid w:val="00AA7053"/>
    <w:rsid w:val="00AA70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94"/>
    <w:rsid w:val="00AD3B9E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4F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F8"/>
    <w:rsid w:val="00B1340F"/>
    <w:rsid w:val="00B1348E"/>
    <w:rsid w:val="00B134E7"/>
    <w:rsid w:val="00B1354C"/>
    <w:rsid w:val="00B135B4"/>
    <w:rsid w:val="00B1361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E4D"/>
    <w:rsid w:val="00B32E5C"/>
    <w:rsid w:val="00B32E66"/>
    <w:rsid w:val="00B32F0B"/>
    <w:rsid w:val="00B32F72"/>
    <w:rsid w:val="00B330EC"/>
    <w:rsid w:val="00B331BA"/>
    <w:rsid w:val="00B331C5"/>
    <w:rsid w:val="00B331DD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DB"/>
    <w:rsid w:val="00B72E2A"/>
    <w:rsid w:val="00B72E67"/>
    <w:rsid w:val="00B72EBD"/>
    <w:rsid w:val="00B73036"/>
    <w:rsid w:val="00B730C2"/>
    <w:rsid w:val="00B7312E"/>
    <w:rsid w:val="00B731B2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8F"/>
    <w:rsid w:val="00BB1003"/>
    <w:rsid w:val="00BB1030"/>
    <w:rsid w:val="00BB10A2"/>
    <w:rsid w:val="00BB10D7"/>
    <w:rsid w:val="00BB1137"/>
    <w:rsid w:val="00BB1154"/>
    <w:rsid w:val="00BB118B"/>
    <w:rsid w:val="00BB119C"/>
    <w:rsid w:val="00BB124A"/>
    <w:rsid w:val="00BB1250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31"/>
    <w:rsid w:val="00BC1B3D"/>
    <w:rsid w:val="00BC1B52"/>
    <w:rsid w:val="00BC1B5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1B2"/>
    <w:rsid w:val="00C422A7"/>
    <w:rsid w:val="00C424BC"/>
    <w:rsid w:val="00C424E7"/>
    <w:rsid w:val="00C425FD"/>
    <w:rsid w:val="00C4262B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0B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A5"/>
    <w:rsid w:val="00C77840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1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6B"/>
    <w:rsid w:val="00CE3333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FB"/>
    <w:rsid w:val="00D026F5"/>
    <w:rsid w:val="00D0275A"/>
    <w:rsid w:val="00D02774"/>
    <w:rsid w:val="00D027EB"/>
    <w:rsid w:val="00D02915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33A"/>
    <w:rsid w:val="00D2534E"/>
    <w:rsid w:val="00D253A8"/>
    <w:rsid w:val="00D25434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68"/>
    <w:rsid w:val="00D444BA"/>
    <w:rsid w:val="00D44522"/>
    <w:rsid w:val="00D4452E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C9C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15"/>
    <w:rsid w:val="00DC16CA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F3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ED"/>
    <w:rsid w:val="00E10945"/>
    <w:rsid w:val="00E10998"/>
    <w:rsid w:val="00E109EF"/>
    <w:rsid w:val="00E10A90"/>
    <w:rsid w:val="00E10B38"/>
    <w:rsid w:val="00E10B74"/>
    <w:rsid w:val="00E10B7D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D2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6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81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C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49"/>
    <w:rsid w:val="00F600E6"/>
    <w:rsid w:val="00F600FF"/>
    <w:rsid w:val="00F602EE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B15"/>
    <w:rsid w:val="00FB7B69"/>
    <w:rsid w:val="00FB7C1A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mailto:licitacao@prefeituramonjolos.mg.gov.br" TargetMode="External"/><Relationship Id="rId26" Type="http://schemas.openxmlformats.org/officeDocument/2006/relationships/hyperlink" Target="https://perdigao.mg.gov.br/arquivo/licitacoes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bll.org.br" TargetMode="External"/><Relationship Id="rId34" Type="http://schemas.openxmlformats.org/officeDocument/2006/relationships/hyperlink" Target="http://www.santaritademinas.mg.gov.br.Envelopes/documenta&#231;&#245;es/proposta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8.tjmg.gov.br/licitacoes/consulta/consultaLicitacao.jsf?anoLicitacao=2020&amp;numeroLicitacao=31" TargetMode="External"/><Relationship Id="rId17" Type="http://schemas.openxmlformats.org/officeDocument/2006/relationships/hyperlink" Target="mailto:comissaopermanente@jacutinga.mg.gov.br" TargetMode="External"/><Relationship Id="rId25" Type="http://schemas.openxmlformats.org/officeDocument/2006/relationships/hyperlink" Target="mailto:licitacao@pedrasdemariadacruz.mg.gov.br" TargetMode="External"/><Relationship Id="rId33" Type="http://schemas.openxmlformats.org/officeDocument/2006/relationships/hyperlink" Target="mailto:licitar@riovermelho.mg.gov.br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jacutinga.mg.gov.br" TargetMode="External"/><Relationship Id="rId20" Type="http://schemas.openxmlformats.org/officeDocument/2006/relationships/hyperlink" Target="http://www.montesiao.mg.gov.br" TargetMode="External"/><Relationship Id="rId29" Type="http://schemas.openxmlformats.org/officeDocument/2006/relationships/hyperlink" Target="mailto:licitacoes@prudentedemorais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@tjmg.jus.br" TargetMode="External"/><Relationship Id="rId24" Type="http://schemas.openxmlformats.org/officeDocument/2006/relationships/hyperlink" Target="http://www.pedrasdemariadacruz.mg.gov.br" TargetMode="External"/><Relationship Id="rId32" Type="http://schemas.openxmlformats.org/officeDocument/2006/relationships/hyperlink" Target="mailto:licitacaorioparanaiba@gmail.com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icitacao@barbacena.mg.gov.br" TargetMode="External"/><Relationship Id="rId23" Type="http://schemas.openxmlformats.org/officeDocument/2006/relationships/hyperlink" Target="mailto:licitacao.paraguacumg@hotmail.com" TargetMode="External"/><Relationship Id="rId28" Type="http://schemas.openxmlformats.org/officeDocument/2006/relationships/hyperlink" Target="http://www.prudentedemorais.mg.gov.br" TargetMode="External"/><Relationship Id="rId36" Type="http://schemas.openxmlformats.org/officeDocument/2006/relationships/hyperlink" Target="http://www.saojoaquimdebicas.mg.gov.br" TargetMode="External"/><Relationship Id="rId10" Type="http://schemas.openxmlformats.org/officeDocument/2006/relationships/hyperlink" Target="http://www.bbmnetlicitacoes.com.br" TargetMode="External"/><Relationship Id="rId19" Type="http://schemas.openxmlformats.org/officeDocument/2006/relationships/hyperlink" Target="http://www.prefeituramonjolos.mg.gov.br" TargetMode="External"/><Relationship Id="rId31" Type="http://schemas.openxmlformats.org/officeDocument/2006/relationships/hyperlink" Target="mailto:licitacao@riomanso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cita@gasmig.com.br" TargetMode="External"/><Relationship Id="rId14" Type="http://schemas.openxmlformats.org/officeDocument/2006/relationships/hyperlink" Target="mailto:deptoagriculturapmac@abrecampo.mg.gov.br" TargetMode="External"/><Relationship Id="rId22" Type="http://schemas.openxmlformats.org/officeDocument/2006/relationships/hyperlink" Target="http://www.paraguacu.mg.gov.br" TargetMode="External"/><Relationship Id="rId27" Type="http://schemas.openxmlformats.org/officeDocument/2006/relationships/hyperlink" Target="mailto:licitacaopontochique2017@gmail.com" TargetMode="External"/><Relationship Id="rId30" Type="http://schemas.openxmlformats.org/officeDocument/2006/relationships/hyperlink" Target="mailto:licitacaocomprasrm@gmail.com" TargetMode="External"/><Relationship Id="rId35" Type="http://schemas.openxmlformats.org/officeDocument/2006/relationships/hyperlink" Target="mailto:licitacao@saodomingosdoprata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386F3-BD62-41E2-9652-60A95C23F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9</Pages>
  <Words>3373</Words>
  <Characters>21955</Characters>
  <Application>Microsoft Office Word</Application>
  <DocSecurity>0</DocSecurity>
  <Lines>182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25278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19</cp:revision>
  <cp:lastPrinted>2020-02-14T20:46:00Z</cp:lastPrinted>
  <dcterms:created xsi:type="dcterms:W3CDTF">2020-02-13T18:22:00Z</dcterms:created>
  <dcterms:modified xsi:type="dcterms:W3CDTF">2020-02-14T20:55:00Z</dcterms:modified>
</cp:coreProperties>
</file>