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31019" w14:textId="77777777" w:rsidR="00B02A7C" w:rsidRDefault="00B02A7C" w:rsidP="00A03CA1">
      <w:pPr>
        <w:jc w:val="both"/>
        <w:rPr>
          <w:rFonts w:ascii="Calibri" w:hAnsi="Calibri"/>
          <w:sz w:val="16"/>
          <w:szCs w:val="16"/>
        </w:rPr>
      </w:pPr>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5EDFB42D" w14:textId="77777777" w:rsidR="00A85553" w:rsidRDefault="00A85553" w:rsidP="00A03CA1">
      <w:pPr>
        <w:jc w:val="both"/>
      </w:pPr>
    </w:p>
    <w:p w14:paraId="2D7AAE73" w14:textId="77777777" w:rsidR="005C3B81" w:rsidRDefault="005C3B81" w:rsidP="00A03CA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7"/>
        <w:gridCol w:w="4926"/>
      </w:tblGrid>
      <w:tr w:rsidR="005C3B81" w:rsidRPr="28CF5659" w14:paraId="47D9E4E0" w14:textId="77777777" w:rsidTr="00B32C75">
        <w:trPr>
          <w:cantSplit/>
          <w:trHeight w:val="45"/>
        </w:trPr>
        <w:tc>
          <w:tcPr>
            <w:tcW w:w="5767" w:type="dxa"/>
            <w:tcBorders>
              <w:top w:val="single" w:sz="4" w:space="0" w:color="auto"/>
              <w:left w:val="single" w:sz="4" w:space="0" w:color="auto"/>
              <w:bottom w:val="single" w:sz="4" w:space="0" w:color="auto"/>
              <w:right w:val="single" w:sz="4" w:space="0" w:color="auto"/>
            </w:tcBorders>
            <w:vAlign w:val="center"/>
            <w:hideMark/>
          </w:tcPr>
          <w:p w14:paraId="05ED3E97" w14:textId="77777777" w:rsidR="005C3B81" w:rsidRPr="28CF5659" w:rsidRDefault="005C3B81" w:rsidP="00B32C75">
            <w:pPr>
              <w:jc w:val="both"/>
              <w:rPr>
                <w:rFonts w:ascii="Arial" w:hAnsi="Arial" w:cs="Arial"/>
                <w:bCs/>
                <w:sz w:val="28"/>
                <w:szCs w:val="28"/>
              </w:rPr>
            </w:pPr>
            <w:r w:rsidRPr="28CF5659">
              <w:rPr>
                <w:rFonts w:ascii="Arial" w:hAnsi="Arial" w:cs="Arial"/>
                <w:bCs/>
                <w:sz w:val="20"/>
                <w:szCs w:val="20"/>
              </w:rPr>
              <w:t xml:space="preserve">ÓRGÃO LICITANTE: </w:t>
            </w:r>
            <w:r w:rsidRPr="28EC7EEF">
              <w:rPr>
                <w:rFonts w:ascii="Times New Roman" w:hAnsi="Times New Roman"/>
                <w:b/>
                <w:bCs/>
                <w:sz w:val="34"/>
                <w:szCs w:val="30"/>
              </w:rPr>
              <w:t>DEER-MG</w:t>
            </w:r>
          </w:p>
        </w:tc>
        <w:tc>
          <w:tcPr>
            <w:tcW w:w="4926" w:type="dxa"/>
            <w:tcBorders>
              <w:top w:val="single" w:sz="4" w:space="0" w:color="auto"/>
              <w:left w:val="single" w:sz="4" w:space="0" w:color="auto"/>
              <w:bottom w:val="single" w:sz="4" w:space="0" w:color="auto"/>
              <w:right w:val="single" w:sz="4" w:space="0" w:color="auto"/>
            </w:tcBorders>
            <w:vAlign w:val="center"/>
            <w:hideMark/>
          </w:tcPr>
          <w:p w14:paraId="7986EA5D" w14:textId="3B1C928A" w:rsidR="005C3B81" w:rsidRPr="28CF5659" w:rsidRDefault="005C3B81" w:rsidP="00986ADD">
            <w:pPr>
              <w:autoSpaceDE w:val="0"/>
              <w:autoSpaceDN w:val="0"/>
              <w:adjustRightInd w:val="0"/>
              <w:rPr>
                <w:rFonts w:ascii="Frutiger-Bold" w:hAnsi="Frutiger-Bold"/>
                <w:b/>
                <w:iCs/>
                <w:sz w:val="30"/>
              </w:rPr>
            </w:pPr>
            <w:r w:rsidRPr="28CF5659">
              <w:rPr>
                <w:rFonts w:ascii="Arial" w:hAnsi="Arial" w:cs="Arial"/>
                <w:sz w:val="20"/>
                <w:szCs w:val="20"/>
              </w:rPr>
              <w:t>EDITAL:</w:t>
            </w:r>
            <w:r w:rsidRPr="00C353A7">
              <w:rPr>
                <w:rFonts w:ascii="Times New Roman" w:hAnsi="Times New Roman"/>
                <w:b/>
                <w:bCs/>
                <w:sz w:val="34"/>
                <w:szCs w:val="30"/>
              </w:rPr>
              <w:t xml:space="preserve"> </w:t>
            </w:r>
            <w:r w:rsidR="00331BB6" w:rsidRPr="00331BB6">
              <w:rPr>
                <w:rFonts w:ascii="Times New Roman" w:hAnsi="Times New Roman"/>
                <w:b/>
                <w:bCs/>
                <w:sz w:val="34"/>
                <w:szCs w:val="30"/>
              </w:rPr>
              <w:t>CONCORRÊNCIA</w:t>
            </w:r>
            <w:r w:rsidR="00331BB6">
              <w:rPr>
                <w:rFonts w:ascii="Times New Roman" w:hAnsi="Times New Roman"/>
                <w:b/>
                <w:bCs/>
                <w:sz w:val="34"/>
                <w:szCs w:val="30"/>
              </w:rPr>
              <w:t xml:space="preserve"> </w:t>
            </w:r>
            <w:r w:rsidR="00331BB6" w:rsidRPr="00331BB6">
              <w:rPr>
                <w:rFonts w:ascii="Times New Roman" w:hAnsi="Times New Roman"/>
                <w:b/>
                <w:bCs/>
                <w:sz w:val="34"/>
                <w:szCs w:val="30"/>
              </w:rPr>
              <w:t>EDITAL 012/2020</w:t>
            </w:r>
            <w:bookmarkStart w:id="0" w:name="_GoBack"/>
            <w:bookmarkEnd w:id="0"/>
          </w:p>
        </w:tc>
      </w:tr>
      <w:tr w:rsidR="005C3B81" w:rsidRPr="28CF5659" w14:paraId="67CC6FAC" w14:textId="77777777" w:rsidTr="00D45540">
        <w:trPr>
          <w:cantSplit/>
          <w:trHeight w:val="567"/>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D2E3F38" w14:textId="77777777" w:rsidR="005C3B81" w:rsidRPr="28CF5659" w:rsidRDefault="005C3B81" w:rsidP="00B32C75">
            <w:pPr>
              <w:rPr>
                <w:rFonts w:cs="Arial"/>
                <w:sz w:val="18"/>
                <w:szCs w:val="18"/>
              </w:rPr>
            </w:pPr>
            <w:r w:rsidRPr="28CF5659">
              <w:rPr>
                <w:rFonts w:cs="Arial"/>
                <w:sz w:val="18"/>
                <w:szCs w:val="18"/>
              </w:rPr>
              <w:t>Endereço:</w:t>
            </w:r>
            <w:r w:rsidRPr="28CF5659">
              <w:rPr>
                <w:sz w:val="18"/>
                <w:szCs w:val="18"/>
              </w:rPr>
              <w:t xml:space="preserve"> Av. dos Andradas, 1.120, sala 1009, Belo Horizonte/MG.</w:t>
            </w:r>
          </w:p>
          <w:p w14:paraId="423BF2A7" w14:textId="77777777" w:rsidR="005C3B81" w:rsidRDefault="005C3B81" w:rsidP="00B32C75">
            <w:pPr>
              <w:rPr>
                <w:sz w:val="18"/>
                <w:szCs w:val="18"/>
              </w:rPr>
            </w:pPr>
            <w:r w:rsidRPr="28CF5659">
              <w:rPr>
                <w:rFonts w:cs="Arial"/>
                <w:sz w:val="18"/>
                <w:szCs w:val="18"/>
              </w:rPr>
              <w:t xml:space="preserve">Maiores Informações: </w:t>
            </w:r>
            <w:r w:rsidRPr="28CF5659">
              <w:rPr>
                <w:sz w:val="18"/>
                <w:szCs w:val="18"/>
              </w:rPr>
              <w:t xml:space="preserve">Telefone: (31) 3235-1272 </w:t>
            </w:r>
            <w:r>
              <w:rPr>
                <w:sz w:val="18"/>
                <w:szCs w:val="18"/>
              </w:rPr>
              <w:t xml:space="preserve">- </w:t>
            </w:r>
            <w:r w:rsidRPr="28CF5659">
              <w:rPr>
                <w:sz w:val="18"/>
                <w:szCs w:val="18"/>
              </w:rPr>
              <w:t xml:space="preserve">Fax: (31) 3235-1004. E-mail: </w:t>
            </w:r>
            <w:hyperlink r:id="rId9" w:history="1">
              <w:r w:rsidRPr="28CF5659">
                <w:rPr>
                  <w:color w:val="0000FF"/>
                  <w:sz w:val="18"/>
                  <w:szCs w:val="18"/>
                  <w:u w:val="single"/>
                </w:rPr>
                <w:t>asl@der.mg.gov.br</w:t>
              </w:r>
            </w:hyperlink>
            <w:r w:rsidRPr="28CF5659">
              <w:rPr>
                <w:sz w:val="18"/>
                <w:szCs w:val="18"/>
              </w:rPr>
              <w:t>.</w:t>
            </w:r>
          </w:p>
          <w:p w14:paraId="10D8CA10" w14:textId="77777777" w:rsidR="005C3B81" w:rsidRPr="28CF5659" w:rsidRDefault="005C3B81" w:rsidP="00B32C75">
            <w:pPr>
              <w:rPr>
                <w:sz w:val="18"/>
                <w:szCs w:val="18"/>
              </w:rPr>
            </w:pPr>
          </w:p>
        </w:tc>
      </w:tr>
    </w:tbl>
    <w:p w14:paraId="28E50B9A" w14:textId="77777777" w:rsidR="005C3B81" w:rsidRPr="28CF5659" w:rsidRDefault="005C3B81" w:rsidP="005C3B81">
      <w:pPr>
        <w:jc w:val="both"/>
        <w:rPr>
          <w:rFonts w:ascii="Arial" w:hAnsi="Arial"/>
          <w:sz w:val="2"/>
          <w:szCs w:val="2"/>
        </w:rPr>
      </w:pPr>
    </w:p>
    <w:p w14:paraId="75FADEEB" w14:textId="77777777" w:rsidR="005C3B81" w:rsidRPr="28CF5659" w:rsidRDefault="005C3B81" w:rsidP="005C3B81">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561"/>
        <w:gridCol w:w="2112"/>
        <w:gridCol w:w="2117"/>
      </w:tblGrid>
      <w:tr w:rsidR="005C3B81" w:rsidRPr="28A43464" w14:paraId="1629ED08" w14:textId="77777777" w:rsidTr="005C3B81">
        <w:trPr>
          <w:cantSplit/>
          <w:trHeight w:val="1039"/>
        </w:trPr>
        <w:tc>
          <w:tcPr>
            <w:tcW w:w="6464" w:type="dxa"/>
            <w:gridSpan w:val="3"/>
            <w:tcBorders>
              <w:top w:val="single" w:sz="4" w:space="0" w:color="auto"/>
              <w:left w:val="single" w:sz="4" w:space="0" w:color="auto"/>
              <w:bottom w:val="single" w:sz="4" w:space="0" w:color="auto"/>
              <w:right w:val="single" w:sz="4" w:space="0" w:color="auto"/>
            </w:tcBorders>
            <w:hideMark/>
          </w:tcPr>
          <w:p w14:paraId="3446E49E" w14:textId="4441D71E" w:rsidR="005C3B81" w:rsidRPr="28A43464" w:rsidRDefault="005C3B81" w:rsidP="00FE4F2D">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E7120B" w:rsidRPr="00E7120B">
              <w:rPr>
                <w:rFonts w:cs="ArialNarrow"/>
                <w:bCs/>
                <w:color w:val="000000"/>
                <w:sz w:val="18"/>
                <w:szCs w:val="18"/>
              </w:rPr>
              <w:t>IMPLANTAÇÃO DE VIAS LATERAIS NO ANEL RODOVIÁRIO SUL DE MONTES CLAROS, 4,65 KM (PISTA DIREITA) E 4,61 KM (PISTA ESQUERDA), COM EXTENSÃO MÉDIA DE 4,63 KM.</w:t>
            </w:r>
          </w:p>
        </w:tc>
        <w:tc>
          <w:tcPr>
            <w:tcW w:w="4229" w:type="dxa"/>
            <w:gridSpan w:val="2"/>
            <w:tcBorders>
              <w:top w:val="single" w:sz="4" w:space="0" w:color="auto"/>
              <w:left w:val="single" w:sz="4" w:space="0" w:color="auto"/>
              <w:bottom w:val="single" w:sz="4" w:space="0" w:color="auto"/>
              <w:right w:val="single" w:sz="4" w:space="0" w:color="auto"/>
            </w:tcBorders>
            <w:vAlign w:val="center"/>
            <w:hideMark/>
          </w:tcPr>
          <w:p w14:paraId="4F304486" w14:textId="77777777" w:rsidR="005C3B81" w:rsidRPr="28A43464" w:rsidRDefault="005C3B81" w:rsidP="005C3B81">
            <w:pPr>
              <w:rPr>
                <w:rFonts w:ascii="Arial" w:hAnsi="Arial"/>
                <w:bCs/>
                <w:sz w:val="18"/>
                <w:szCs w:val="15"/>
              </w:rPr>
            </w:pPr>
            <w:r w:rsidRPr="28A43464">
              <w:rPr>
                <w:rFonts w:ascii="Arial" w:hAnsi="Arial"/>
                <w:bCs/>
                <w:sz w:val="18"/>
                <w:szCs w:val="15"/>
              </w:rPr>
              <w:t>DATAS:</w:t>
            </w:r>
          </w:p>
          <w:p w14:paraId="09C1B195" w14:textId="45ECAB3A" w:rsidR="005C3B81" w:rsidRPr="289865E6" w:rsidRDefault="005C3B81" w:rsidP="005C3B81">
            <w:pPr>
              <w:numPr>
                <w:ilvl w:val="0"/>
                <w:numId w:val="1"/>
              </w:numPr>
              <w:tabs>
                <w:tab w:val="num" w:pos="290"/>
                <w:tab w:val="num" w:pos="644"/>
              </w:tabs>
              <w:ind w:hanging="612"/>
              <w:rPr>
                <w:sz w:val="18"/>
                <w:szCs w:val="17"/>
              </w:rPr>
            </w:pPr>
            <w:r w:rsidRPr="289865E6">
              <w:rPr>
                <w:sz w:val="18"/>
                <w:szCs w:val="17"/>
              </w:rPr>
              <w:t xml:space="preserve">Entrega: </w:t>
            </w:r>
            <w:r w:rsidR="003037E7">
              <w:rPr>
                <w:b/>
                <w:sz w:val="18"/>
                <w:szCs w:val="17"/>
              </w:rPr>
              <w:t>23</w:t>
            </w:r>
            <w:r>
              <w:rPr>
                <w:b/>
                <w:sz w:val="18"/>
                <w:szCs w:val="17"/>
              </w:rPr>
              <w:t>/03/2020</w:t>
            </w:r>
            <w:r>
              <w:rPr>
                <w:sz w:val="18"/>
                <w:szCs w:val="17"/>
              </w:rPr>
              <w:t>, até ás 17:00</w:t>
            </w:r>
            <w:r w:rsidRPr="289865E6">
              <w:rPr>
                <w:sz w:val="18"/>
                <w:szCs w:val="17"/>
              </w:rPr>
              <w:t>.</w:t>
            </w:r>
          </w:p>
          <w:p w14:paraId="66C65FFE" w14:textId="0878C6B3" w:rsidR="005C3B81" w:rsidRPr="289865E6" w:rsidRDefault="005C3B81" w:rsidP="005C3B81">
            <w:pPr>
              <w:numPr>
                <w:ilvl w:val="0"/>
                <w:numId w:val="1"/>
              </w:numPr>
              <w:tabs>
                <w:tab w:val="num" w:pos="290"/>
                <w:tab w:val="num" w:pos="644"/>
              </w:tabs>
              <w:ind w:hanging="612"/>
              <w:rPr>
                <w:sz w:val="18"/>
                <w:szCs w:val="17"/>
              </w:rPr>
            </w:pPr>
            <w:r w:rsidRPr="289865E6">
              <w:rPr>
                <w:sz w:val="18"/>
                <w:szCs w:val="17"/>
              </w:rPr>
              <w:t xml:space="preserve">Abertura: </w:t>
            </w:r>
            <w:r w:rsidR="00E7120B">
              <w:rPr>
                <w:b/>
                <w:sz w:val="18"/>
                <w:szCs w:val="17"/>
              </w:rPr>
              <w:t>24</w:t>
            </w:r>
            <w:r>
              <w:rPr>
                <w:b/>
                <w:sz w:val="18"/>
                <w:szCs w:val="17"/>
              </w:rPr>
              <w:t>/03/2020</w:t>
            </w:r>
            <w:r w:rsidRPr="289865E6">
              <w:rPr>
                <w:sz w:val="18"/>
                <w:szCs w:val="17"/>
              </w:rPr>
              <w:t xml:space="preserve">, ás </w:t>
            </w:r>
            <w:r w:rsidR="00E7120B">
              <w:rPr>
                <w:sz w:val="18"/>
                <w:szCs w:val="17"/>
              </w:rPr>
              <w:t>09</w:t>
            </w:r>
            <w:r w:rsidRPr="289865E6">
              <w:rPr>
                <w:sz w:val="18"/>
                <w:szCs w:val="17"/>
              </w:rPr>
              <w:t>:30.</w:t>
            </w:r>
          </w:p>
          <w:p w14:paraId="56C672AB" w14:textId="4B837BDC" w:rsidR="005C3B81" w:rsidRPr="28A43464" w:rsidRDefault="005C3B81" w:rsidP="00E7120B">
            <w:pPr>
              <w:numPr>
                <w:ilvl w:val="0"/>
                <w:numId w:val="1"/>
              </w:numPr>
              <w:tabs>
                <w:tab w:val="num" w:pos="290"/>
                <w:tab w:val="num" w:pos="644"/>
              </w:tabs>
              <w:ind w:hanging="612"/>
              <w:rPr>
                <w:rFonts w:cs="ArialNarrow"/>
                <w:sz w:val="18"/>
                <w:szCs w:val="17"/>
              </w:rPr>
            </w:pPr>
            <w:r>
              <w:rPr>
                <w:rFonts w:cs="ArialNarrow"/>
                <w:sz w:val="18"/>
                <w:szCs w:val="17"/>
              </w:rPr>
              <w:t xml:space="preserve">Prazo de execução: </w:t>
            </w:r>
            <w:r w:rsidR="00E7120B">
              <w:rPr>
                <w:rFonts w:cs="ArialNarrow"/>
                <w:sz w:val="18"/>
                <w:szCs w:val="17"/>
              </w:rPr>
              <w:t>360 dias</w:t>
            </w:r>
            <w:r>
              <w:rPr>
                <w:rFonts w:cs="ArialNarrow"/>
                <w:sz w:val="18"/>
                <w:szCs w:val="17"/>
              </w:rPr>
              <w:t>.</w:t>
            </w:r>
          </w:p>
        </w:tc>
      </w:tr>
      <w:tr w:rsidR="005C3B81" w:rsidRPr="28A43464" w14:paraId="2BD733CB" w14:textId="77777777" w:rsidTr="005C3B81">
        <w:tblPrEx>
          <w:tblLook w:val="0000" w:firstRow="0" w:lastRow="0" w:firstColumn="0" w:lastColumn="0" w:noHBand="0" w:noVBand="0"/>
        </w:tblPrEx>
        <w:trPr>
          <w:cantSplit/>
        </w:trPr>
        <w:tc>
          <w:tcPr>
            <w:tcW w:w="10693" w:type="dxa"/>
            <w:gridSpan w:val="5"/>
            <w:vAlign w:val="center"/>
          </w:tcPr>
          <w:p w14:paraId="6176F664" w14:textId="77777777" w:rsidR="005C3B81" w:rsidRPr="28A43464" w:rsidRDefault="005C3B81" w:rsidP="005C3B81">
            <w:pPr>
              <w:tabs>
                <w:tab w:val="left" w:pos="4393"/>
                <w:tab w:val="center" w:pos="5386"/>
              </w:tabs>
              <w:jc w:val="center"/>
              <w:outlineLvl w:val="1"/>
              <w:rPr>
                <w:rFonts w:cs="Arial"/>
                <w:sz w:val="18"/>
                <w:szCs w:val="18"/>
              </w:rPr>
            </w:pPr>
            <w:r w:rsidRPr="28A43464">
              <w:rPr>
                <w:rFonts w:cs="Arial"/>
                <w:sz w:val="18"/>
                <w:szCs w:val="18"/>
              </w:rPr>
              <w:t>VALORES</w:t>
            </w:r>
          </w:p>
        </w:tc>
      </w:tr>
      <w:tr w:rsidR="005C3B81" w:rsidRPr="28A43464" w14:paraId="74218647" w14:textId="77777777" w:rsidTr="005C3B81">
        <w:tblPrEx>
          <w:tblLook w:val="0000" w:firstRow="0" w:lastRow="0" w:firstColumn="0" w:lastColumn="0" w:noHBand="0" w:noVBand="0"/>
        </w:tblPrEx>
        <w:trPr>
          <w:cantSplit/>
        </w:trPr>
        <w:tc>
          <w:tcPr>
            <w:tcW w:w="2392" w:type="dxa"/>
            <w:vAlign w:val="center"/>
          </w:tcPr>
          <w:p w14:paraId="79EAC7F0" w14:textId="77777777" w:rsidR="005C3B81" w:rsidRPr="28A43464" w:rsidRDefault="005C3B81" w:rsidP="005C3B81">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3F05302F" w14:textId="77777777" w:rsidR="005C3B81" w:rsidRPr="28A43464" w:rsidRDefault="005C3B81" w:rsidP="005C3B81">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4516476D" w14:textId="77777777" w:rsidR="005C3B81" w:rsidRPr="28A43464" w:rsidRDefault="005C3B81" w:rsidP="005C3B81">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02BEFDF6" w14:textId="77777777" w:rsidR="005C3B81" w:rsidRPr="28A43464" w:rsidRDefault="005C3B81" w:rsidP="005C3B81">
            <w:pPr>
              <w:keepNext/>
              <w:jc w:val="center"/>
              <w:outlineLvl w:val="0"/>
              <w:rPr>
                <w:iCs/>
                <w:sz w:val="18"/>
                <w:lang w:val="x-none" w:eastAsia="x-none"/>
              </w:rPr>
            </w:pPr>
            <w:r w:rsidRPr="28A43464">
              <w:rPr>
                <w:iCs/>
                <w:sz w:val="18"/>
                <w:lang w:val="x-none" w:eastAsia="x-none"/>
              </w:rPr>
              <w:t>Valor do Edital</w:t>
            </w:r>
          </w:p>
        </w:tc>
      </w:tr>
      <w:tr w:rsidR="005C3B81" w:rsidRPr="28A43464" w14:paraId="08C442F9" w14:textId="77777777" w:rsidTr="005C3B81">
        <w:tblPrEx>
          <w:tblLook w:val="0000" w:firstRow="0" w:lastRow="0" w:firstColumn="0" w:lastColumn="0" w:noHBand="0" w:noVBand="0"/>
        </w:tblPrEx>
        <w:trPr>
          <w:cantSplit/>
          <w:trHeight w:val="394"/>
        </w:trPr>
        <w:tc>
          <w:tcPr>
            <w:tcW w:w="2392" w:type="dxa"/>
            <w:vAlign w:val="center"/>
          </w:tcPr>
          <w:p w14:paraId="45294FAD" w14:textId="72042637" w:rsidR="005C3B81" w:rsidRPr="28616A10" w:rsidRDefault="0076455A" w:rsidP="005C3B81">
            <w:pPr>
              <w:autoSpaceDE w:val="0"/>
              <w:autoSpaceDN w:val="0"/>
              <w:adjustRightInd w:val="0"/>
              <w:jc w:val="center"/>
              <w:rPr>
                <w:rFonts w:cs="Arial"/>
                <w:bCs/>
                <w:sz w:val="18"/>
              </w:rPr>
            </w:pPr>
            <w:r w:rsidRPr="0076455A">
              <w:rPr>
                <w:rFonts w:cs="Arial"/>
                <w:bCs/>
                <w:sz w:val="18"/>
              </w:rPr>
              <w:t>R$ 16.658.142,34</w:t>
            </w:r>
          </w:p>
        </w:tc>
        <w:tc>
          <w:tcPr>
            <w:tcW w:w="3511" w:type="dxa"/>
            <w:vAlign w:val="center"/>
          </w:tcPr>
          <w:p w14:paraId="5CE27065" w14:textId="77777777" w:rsidR="005C3B81" w:rsidRPr="28616A10" w:rsidRDefault="005C3B81" w:rsidP="005C3B81">
            <w:pPr>
              <w:autoSpaceDE w:val="0"/>
              <w:autoSpaceDN w:val="0"/>
              <w:adjustRightInd w:val="0"/>
              <w:jc w:val="center"/>
              <w:rPr>
                <w:rFonts w:cs="Arial"/>
                <w:color w:val="000000"/>
                <w:sz w:val="18"/>
              </w:rPr>
            </w:pPr>
            <w:r w:rsidRPr="28616A10">
              <w:rPr>
                <w:rFonts w:cs="Arial"/>
                <w:bCs/>
                <w:sz w:val="18"/>
              </w:rPr>
              <w:t>R$ -</w:t>
            </w:r>
          </w:p>
        </w:tc>
        <w:tc>
          <w:tcPr>
            <w:tcW w:w="2673" w:type="dxa"/>
            <w:gridSpan w:val="2"/>
            <w:vAlign w:val="center"/>
          </w:tcPr>
          <w:p w14:paraId="75FEB6A5" w14:textId="05F7387E" w:rsidR="005C3B81" w:rsidRPr="28616A10" w:rsidRDefault="009701E9" w:rsidP="005C3B81">
            <w:pPr>
              <w:autoSpaceDE w:val="0"/>
              <w:autoSpaceDN w:val="0"/>
              <w:adjustRightInd w:val="0"/>
              <w:jc w:val="center"/>
              <w:rPr>
                <w:rFonts w:cs="Arial"/>
                <w:bCs/>
                <w:sz w:val="18"/>
                <w:szCs w:val="18"/>
              </w:rPr>
            </w:pPr>
            <w:r w:rsidRPr="28616A10">
              <w:rPr>
                <w:rFonts w:cs="Arial"/>
                <w:bCs/>
                <w:sz w:val="18"/>
              </w:rPr>
              <w:t>R$ -</w:t>
            </w:r>
          </w:p>
        </w:tc>
        <w:tc>
          <w:tcPr>
            <w:tcW w:w="2117" w:type="dxa"/>
            <w:vAlign w:val="center"/>
          </w:tcPr>
          <w:p w14:paraId="47B1BD9E" w14:textId="77777777" w:rsidR="005C3B81" w:rsidRPr="28A43464" w:rsidRDefault="005C3B81" w:rsidP="005C3B81">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5C3B81" w:rsidRPr="28395D6B" w14:paraId="3DB4AEE9" w14:textId="77777777" w:rsidTr="005C3B81">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6C4A0580" w14:textId="77777777" w:rsidR="005C3B81" w:rsidRDefault="005C3B81" w:rsidP="005C3B81">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p>
          <w:p w14:paraId="0C5833A7" w14:textId="77777777" w:rsidR="005C3B81" w:rsidRDefault="0076455A" w:rsidP="005C3B81">
            <w:pPr>
              <w:autoSpaceDE w:val="0"/>
              <w:autoSpaceDN w:val="0"/>
              <w:adjustRightInd w:val="0"/>
              <w:jc w:val="both"/>
              <w:rPr>
                <w:rFonts w:cs="ArialNarrow"/>
                <w:sz w:val="18"/>
                <w:szCs w:val="18"/>
              </w:rPr>
            </w:pPr>
            <w:r>
              <w:rPr>
                <w:noProof/>
              </w:rPr>
              <w:drawing>
                <wp:inline distT="0" distB="0" distL="0" distR="0" wp14:anchorId="6C3F5B9D" wp14:editId="55AA9663">
                  <wp:extent cx="5286375" cy="7524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6375" cy="752475"/>
                          </a:xfrm>
                          <a:prstGeom prst="rect">
                            <a:avLst/>
                          </a:prstGeom>
                        </pic:spPr>
                      </pic:pic>
                    </a:graphicData>
                  </a:graphic>
                </wp:inline>
              </w:drawing>
            </w:r>
          </w:p>
          <w:p w14:paraId="4D9A5FCD" w14:textId="77777777" w:rsidR="0076455A" w:rsidRDefault="0076455A" w:rsidP="005C3B81">
            <w:pPr>
              <w:autoSpaceDE w:val="0"/>
              <w:autoSpaceDN w:val="0"/>
              <w:adjustRightInd w:val="0"/>
              <w:jc w:val="both"/>
              <w:rPr>
                <w:rFonts w:cs="ArialNarrow"/>
                <w:sz w:val="18"/>
                <w:szCs w:val="18"/>
              </w:rPr>
            </w:pPr>
            <w:r>
              <w:rPr>
                <w:noProof/>
              </w:rPr>
              <w:drawing>
                <wp:inline distT="0" distB="0" distL="0" distR="0" wp14:anchorId="1FA63C76" wp14:editId="476A3DEE">
                  <wp:extent cx="5276850" cy="40957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6850" cy="409575"/>
                          </a:xfrm>
                          <a:prstGeom prst="rect">
                            <a:avLst/>
                          </a:prstGeom>
                        </pic:spPr>
                      </pic:pic>
                    </a:graphicData>
                  </a:graphic>
                </wp:inline>
              </w:drawing>
            </w:r>
          </w:p>
          <w:p w14:paraId="365A2725" w14:textId="77777777" w:rsidR="0076455A" w:rsidRDefault="0076455A" w:rsidP="005C3B81">
            <w:pPr>
              <w:autoSpaceDE w:val="0"/>
              <w:autoSpaceDN w:val="0"/>
              <w:adjustRightInd w:val="0"/>
              <w:jc w:val="both"/>
              <w:rPr>
                <w:rFonts w:cs="ArialNarrow"/>
                <w:sz w:val="18"/>
                <w:szCs w:val="18"/>
              </w:rPr>
            </w:pPr>
          </w:p>
          <w:p w14:paraId="4B7E3455" w14:textId="77777777" w:rsidR="0076455A" w:rsidRDefault="0076455A" w:rsidP="005C3B81">
            <w:pPr>
              <w:autoSpaceDE w:val="0"/>
              <w:autoSpaceDN w:val="0"/>
              <w:adjustRightInd w:val="0"/>
              <w:jc w:val="both"/>
              <w:rPr>
                <w:rFonts w:cs="ArialNarrow"/>
                <w:sz w:val="18"/>
                <w:szCs w:val="18"/>
              </w:rPr>
            </w:pPr>
            <w:r>
              <w:rPr>
                <w:noProof/>
              </w:rPr>
              <w:drawing>
                <wp:inline distT="0" distB="0" distL="0" distR="0" wp14:anchorId="55E504A7" wp14:editId="4DF054BB">
                  <wp:extent cx="5305425" cy="223837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5425" cy="2238375"/>
                          </a:xfrm>
                          <a:prstGeom prst="rect">
                            <a:avLst/>
                          </a:prstGeom>
                        </pic:spPr>
                      </pic:pic>
                    </a:graphicData>
                  </a:graphic>
                </wp:inline>
              </w:drawing>
            </w:r>
          </w:p>
          <w:p w14:paraId="770609D9" w14:textId="60FFF19D" w:rsidR="00E26789" w:rsidRPr="284C5A72" w:rsidRDefault="00E26789" w:rsidP="005C3B81">
            <w:pPr>
              <w:autoSpaceDE w:val="0"/>
              <w:autoSpaceDN w:val="0"/>
              <w:adjustRightInd w:val="0"/>
              <w:jc w:val="both"/>
              <w:rPr>
                <w:rFonts w:cs="ArialNarrow"/>
                <w:sz w:val="18"/>
                <w:szCs w:val="18"/>
              </w:rPr>
            </w:pPr>
          </w:p>
        </w:tc>
      </w:tr>
      <w:tr w:rsidR="005C3B81" w:rsidRPr="28395D6B" w14:paraId="7E543643" w14:textId="77777777" w:rsidTr="005C3B81">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57A6FBD5" w14:textId="77777777" w:rsidR="005C3B81" w:rsidRDefault="005C3B81" w:rsidP="005C3B81">
            <w:pPr>
              <w:autoSpaceDE w:val="0"/>
              <w:autoSpaceDN w:val="0"/>
              <w:adjustRightInd w:val="0"/>
              <w:jc w:val="both"/>
              <w:rPr>
                <w:rFonts w:cs="Arial"/>
                <w:color w:val="000000"/>
                <w:sz w:val="18"/>
                <w:szCs w:val="18"/>
              </w:rPr>
            </w:pPr>
            <w:r w:rsidRPr="28395D6B">
              <w:rPr>
                <w:rFonts w:cs="Arial"/>
                <w:color w:val="000000"/>
                <w:sz w:val="18"/>
                <w:szCs w:val="18"/>
              </w:rPr>
              <w:lastRenderedPageBreak/>
              <w:t xml:space="preserve">CAPACIDADE OPERACIONAL: </w:t>
            </w:r>
          </w:p>
          <w:p w14:paraId="3C17F664" w14:textId="7EFEDFB6" w:rsidR="005C3B81" w:rsidRPr="28395D6B" w:rsidRDefault="0076455A" w:rsidP="005C3B81">
            <w:pPr>
              <w:autoSpaceDE w:val="0"/>
              <w:autoSpaceDN w:val="0"/>
              <w:adjustRightInd w:val="0"/>
              <w:jc w:val="both"/>
              <w:rPr>
                <w:rFonts w:cs="Arial"/>
                <w:color w:val="000000"/>
                <w:sz w:val="18"/>
                <w:szCs w:val="18"/>
              </w:rPr>
            </w:pPr>
            <w:r>
              <w:rPr>
                <w:noProof/>
              </w:rPr>
              <w:drawing>
                <wp:inline distT="0" distB="0" distL="0" distR="0" wp14:anchorId="12D95888" wp14:editId="3726265C">
                  <wp:extent cx="5400675" cy="309562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3095625"/>
                          </a:xfrm>
                          <a:prstGeom prst="rect">
                            <a:avLst/>
                          </a:prstGeom>
                        </pic:spPr>
                      </pic:pic>
                    </a:graphicData>
                  </a:graphic>
                </wp:inline>
              </w:drawing>
            </w:r>
          </w:p>
        </w:tc>
      </w:tr>
      <w:tr w:rsidR="005C3B81" w:rsidRPr="28A43464" w14:paraId="033DD6BA" w14:textId="77777777" w:rsidTr="005C3B81">
        <w:tblPrEx>
          <w:tblLook w:val="0000" w:firstRow="0" w:lastRow="0" w:firstColumn="0" w:lastColumn="0" w:noHBand="0" w:noVBand="0"/>
        </w:tblPrEx>
        <w:trPr>
          <w:cantSplit/>
        </w:trPr>
        <w:tc>
          <w:tcPr>
            <w:tcW w:w="10693" w:type="dxa"/>
            <w:gridSpan w:val="5"/>
            <w:shd w:val="clear" w:color="auto" w:fill="auto"/>
            <w:vAlign w:val="center"/>
          </w:tcPr>
          <w:p w14:paraId="7FB2A3AB" w14:textId="35AEBF26" w:rsidR="005C3B81" w:rsidRPr="28A43464" w:rsidRDefault="005C3B81" w:rsidP="005C3B81">
            <w:pPr>
              <w:jc w:val="both"/>
              <w:outlineLvl w:val="1"/>
              <w:rPr>
                <w:sz w:val="18"/>
                <w:szCs w:val="18"/>
              </w:rPr>
            </w:pPr>
            <w:r w:rsidRPr="28A43464">
              <w:rPr>
                <w:sz w:val="4"/>
                <w:szCs w:val="4"/>
              </w:rPr>
              <w:t xml:space="preserve"> </w:t>
            </w:r>
            <w:r w:rsidRPr="28A43464">
              <w:rPr>
                <w:sz w:val="18"/>
                <w:szCs w:val="18"/>
              </w:rPr>
              <w:t xml:space="preserve">ÍNDICES ECONÔMICOS: </w:t>
            </w:r>
            <w:r>
              <w:rPr>
                <w:sz w:val="18"/>
                <w:szCs w:val="18"/>
              </w:rPr>
              <w:t xml:space="preserve">- </w:t>
            </w:r>
            <w:r w:rsidRPr="28A43464">
              <w:rPr>
                <w:sz w:val="18"/>
                <w:szCs w:val="18"/>
              </w:rPr>
              <w:t>ILC &gt; 1,0</w:t>
            </w:r>
            <w:r>
              <w:rPr>
                <w:sz w:val="18"/>
                <w:szCs w:val="18"/>
              </w:rPr>
              <w:t>;</w:t>
            </w:r>
            <w:r w:rsidRPr="28A43464">
              <w:rPr>
                <w:sz w:val="18"/>
                <w:szCs w:val="18"/>
              </w:rPr>
              <w:t xml:space="preserve"> - ILG &gt; 1,0</w:t>
            </w:r>
            <w:r>
              <w:rPr>
                <w:sz w:val="18"/>
                <w:szCs w:val="18"/>
              </w:rPr>
              <w:t>;</w:t>
            </w:r>
            <w:r w:rsidRPr="28A43464">
              <w:rPr>
                <w:sz w:val="18"/>
                <w:szCs w:val="18"/>
              </w:rPr>
              <w:t xml:space="preserve"> - SG &gt; </w:t>
            </w:r>
            <w:r>
              <w:rPr>
                <w:bCs/>
                <w:sz w:val="18"/>
                <w:szCs w:val="18"/>
              </w:rPr>
              <w:t xml:space="preserve">1,0; </w:t>
            </w:r>
            <w:r w:rsidR="0076455A">
              <w:rPr>
                <w:bCs/>
                <w:sz w:val="18"/>
                <w:szCs w:val="18"/>
              </w:rPr>
              <w:t>RF ≥ 0,10</w:t>
            </w:r>
          </w:p>
        </w:tc>
      </w:tr>
      <w:tr w:rsidR="005C3B81" w:rsidRPr="28CF5659" w14:paraId="550E6BE1" w14:textId="77777777" w:rsidTr="005C3B81">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76635DEE" w14:textId="247AD060" w:rsidR="005C3B81" w:rsidRDefault="005C3B81" w:rsidP="005C3B81">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Conforme edital.</w:t>
            </w:r>
          </w:p>
          <w:p w14:paraId="17EF7083" w14:textId="3C7D944B" w:rsidR="0076455A" w:rsidRDefault="0076455A" w:rsidP="005C3B81">
            <w:pPr>
              <w:jc w:val="both"/>
              <w:outlineLvl w:val="1"/>
              <w:rPr>
                <w:rFonts w:cs="ArialNarrow"/>
                <w:sz w:val="18"/>
                <w:szCs w:val="17"/>
              </w:rPr>
            </w:pPr>
            <w:r>
              <w:rPr>
                <w:noProof/>
              </w:rPr>
              <w:drawing>
                <wp:inline distT="0" distB="0" distL="0" distR="0" wp14:anchorId="38AEE846" wp14:editId="291195E8">
                  <wp:extent cx="5229225" cy="7239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9225" cy="723900"/>
                          </a:xfrm>
                          <a:prstGeom prst="rect">
                            <a:avLst/>
                          </a:prstGeom>
                        </pic:spPr>
                      </pic:pic>
                    </a:graphicData>
                  </a:graphic>
                </wp:inline>
              </w:drawing>
            </w:r>
          </w:p>
          <w:p w14:paraId="22B09BE8" w14:textId="48F2BE4B" w:rsidR="0076455A" w:rsidRDefault="0076455A" w:rsidP="005C3B81">
            <w:pPr>
              <w:jc w:val="both"/>
              <w:outlineLvl w:val="1"/>
              <w:rPr>
                <w:rFonts w:cs="ArialNarrow"/>
                <w:sz w:val="18"/>
                <w:szCs w:val="17"/>
              </w:rPr>
            </w:pPr>
            <w:r>
              <w:rPr>
                <w:noProof/>
              </w:rPr>
              <w:drawing>
                <wp:inline distT="0" distB="0" distL="0" distR="0" wp14:anchorId="237B28DA" wp14:editId="46DAF25C">
                  <wp:extent cx="5286375" cy="54292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6375" cy="542925"/>
                          </a:xfrm>
                          <a:prstGeom prst="rect">
                            <a:avLst/>
                          </a:prstGeom>
                        </pic:spPr>
                      </pic:pic>
                    </a:graphicData>
                  </a:graphic>
                </wp:inline>
              </w:drawing>
            </w:r>
          </w:p>
          <w:p w14:paraId="67E84791" w14:textId="66CC276A" w:rsidR="005C3B81" w:rsidRPr="28CF5659" w:rsidRDefault="005C3B81" w:rsidP="005C3B81">
            <w:pPr>
              <w:jc w:val="both"/>
              <w:outlineLvl w:val="1"/>
              <w:rPr>
                <w:sz w:val="18"/>
                <w:szCs w:val="18"/>
              </w:rPr>
            </w:pPr>
            <w:r w:rsidRPr="007A08A4">
              <w:rPr>
                <w:rFonts w:cs="ArialNarrow"/>
                <w:sz w:val="18"/>
                <w:szCs w:val="17"/>
              </w:rPr>
              <w:t>Fone: (31) 3235-1272</w:t>
            </w:r>
            <w:r>
              <w:rPr>
                <w:rFonts w:cs="ArialNarrow"/>
                <w:sz w:val="18"/>
                <w:szCs w:val="17"/>
              </w:rPr>
              <w:t xml:space="preserve"> - </w:t>
            </w:r>
            <w:r w:rsidRPr="007A08A4">
              <w:rPr>
                <w:rFonts w:cs="ArialNarrow"/>
                <w:sz w:val="18"/>
                <w:szCs w:val="17"/>
              </w:rPr>
              <w:t xml:space="preserve">E-mail: </w:t>
            </w:r>
            <w:hyperlink r:id="rId16" w:history="1">
              <w:r w:rsidRPr="00C85751">
                <w:rPr>
                  <w:rStyle w:val="Hyperlink"/>
                  <w:rFonts w:cs="ArialNarrow"/>
                  <w:sz w:val="18"/>
                  <w:szCs w:val="17"/>
                </w:rPr>
                <w:t>asl@deer.mg.gov.br</w:t>
              </w:r>
            </w:hyperlink>
            <w:r>
              <w:rPr>
                <w:rFonts w:cs="ArialNarrow"/>
                <w:sz w:val="18"/>
                <w:szCs w:val="17"/>
              </w:rPr>
              <w:t xml:space="preserve">. </w:t>
            </w:r>
            <w:hyperlink r:id="rId17"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254D674A" w14:textId="77777777" w:rsidR="005C3B81" w:rsidRDefault="005C3B81" w:rsidP="005C3B81">
      <w:pPr>
        <w:rPr>
          <w:rFonts w:eastAsia="Times New Roman"/>
          <w:color w:val="000000"/>
          <w:sz w:val="17"/>
          <w:szCs w:val="17"/>
        </w:rPr>
      </w:pPr>
    </w:p>
    <w:p w14:paraId="25803F7A" w14:textId="77777777" w:rsidR="005C3B81" w:rsidRDefault="005C3B81" w:rsidP="005C3B81">
      <w:pPr>
        <w:rPr>
          <w:rFonts w:eastAsia="Times New Roman"/>
          <w:color w:val="000000"/>
          <w:sz w:val="17"/>
          <w:szCs w:val="17"/>
        </w:rPr>
      </w:pPr>
    </w:p>
    <w:p w14:paraId="2BFB250C" w14:textId="72F09E1F" w:rsidR="000D628C" w:rsidRDefault="000D628C">
      <w:pPr>
        <w:rPr>
          <w:rFonts w:asciiTheme="minorHAnsi" w:hAnsiTheme="minorHAnsi" w:cs="Arial"/>
          <w:bCs/>
          <w:color w:val="000000"/>
        </w:rPr>
      </w:pPr>
      <w:r>
        <w:rPr>
          <w:rFonts w:asciiTheme="minorHAnsi" w:hAnsiTheme="minorHAnsi" w:cs="Arial"/>
          <w:bCs/>
          <w:color w:val="000000"/>
        </w:rPr>
        <w:br w:type="page"/>
      </w:r>
    </w:p>
    <w:p w14:paraId="13EF1176" w14:textId="77777777" w:rsidR="00B245D1" w:rsidRDefault="00B245D1" w:rsidP="00ED3E00">
      <w:pPr>
        <w:autoSpaceDE w:val="0"/>
        <w:autoSpaceDN w:val="0"/>
        <w:adjustRightInd w:val="0"/>
        <w:jc w:val="both"/>
        <w:rPr>
          <w:rFonts w:asciiTheme="minorHAnsi" w:hAnsiTheme="minorHAnsi" w:cs="Arial"/>
          <w:bCs/>
          <w:color w:val="000000"/>
        </w:rPr>
      </w:pPr>
    </w:p>
    <w:p w14:paraId="55D2C1DB" w14:textId="77777777" w:rsidR="00B33260" w:rsidRDefault="00B33260" w:rsidP="00ED3E00">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559C8E5B" w14:textId="77777777" w:rsidR="007955A5" w:rsidRPr="000D628C" w:rsidRDefault="007955A5" w:rsidP="000D628C">
      <w:pPr>
        <w:autoSpaceDE w:val="0"/>
        <w:autoSpaceDN w:val="0"/>
        <w:adjustRightInd w:val="0"/>
        <w:jc w:val="both"/>
        <w:rPr>
          <w:rFonts w:asciiTheme="minorHAnsi" w:hAnsiTheme="minorHAnsi" w:cs="Arial"/>
          <w:bCs/>
          <w:color w:val="000000"/>
        </w:rPr>
      </w:pPr>
    </w:p>
    <w:p w14:paraId="38488AFF" w14:textId="77777777" w:rsidR="000D628C" w:rsidRDefault="000D628C"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0D628C">
        <w:rPr>
          <w:rFonts w:asciiTheme="minorHAnsi" w:hAnsiTheme="minorHAnsi" w:cs="Arial"/>
          <w:b/>
          <w:bCs/>
          <w:color w:val="000000"/>
        </w:rPr>
        <w:t>COMPANHIA OPERACIONAL DE DESENVOLVIMENTO, SANEAMENTO E AÇÕES URBANAS – CODAU. TORNA PÚBLICO QUE MARCOU A LICITAÇÃO, MODALIDADE</w:t>
      </w:r>
      <w:r>
        <w:rPr>
          <w:rFonts w:asciiTheme="minorHAnsi" w:hAnsiTheme="minorHAnsi" w:cs="Arial"/>
          <w:b/>
          <w:bCs/>
          <w:color w:val="000000"/>
        </w:rPr>
        <w:t xml:space="preserve"> PREGÃO PRESENCIAL Nº. 018/2020</w:t>
      </w:r>
    </w:p>
    <w:p w14:paraId="720E1392" w14:textId="50773D25" w:rsidR="007955A5" w:rsidRPr="000D628C" w:rsidRDefault="000D628C" w:rsidP="000D628C">
      <w:pPr>
        <w:autoSpaceDE w:val="0"/>
        <w:autoSpaceDN w:val="0"/>
        <w:adjustRightInd w:val="0"/>
        <w:jc w:val="both"/>
        <w:rPr>
          <w:rFonts w:asciiTheme="minorHAnsi" w:hAnsiTheme="minorHAnsi" w:cs="Arial"/>
          <w:bCs/>
          <w:color w:val="000000"/>
        </w:rPr>
      </w:pPr>
      <w:r w:rsidRPr="000D628C">
        <w:rPr>
          <w:rFonts w:asciiTheme="minorHAnsi" w:hAnsiTheme="minorHAnsi" w:cs="Arial"/>
          <w:bCs/>
          <w:color w:val="000000"/>
        </w:rPr>
        <w:t>T</w:t>
      </w:r>
      <w:r w:rsidR="007955A5" w:rsidRPr="000D628C">
        <w:rPr>
          <w:rFonts w:asciiTheme="minorHAnsi" w:hAnsiTheme="minorHAnsi" w:cs="Arial"/>
          <w:bCs/>
          <w:color w:val="000000"/>
        </w:rPr>
        <w:t xml:space="preserve">ipo do tipo menor preço global sobre regime de empreitada por preços unitários, objetivando a contratação de empresa especializada para construção de um muro de arrimo em alvenaria e concreto armado, a ser executado na obra do Mirante da Univerdecidade, em atendimento a solicitação da Diretoria de Desenvolvimento e Saneamento. Leis Federais nº. 10.520/2002, 8.666/93, Lei Complementar nº. 123/06 e Decreto 3.555/00. Data/horário para realização da licitação: 09h do dia 03 de março de 2020. Local aquisição do edital, entrega da documentação e proposta de preços, bem como abertura dos envelopes: Av. Saudade, 755 – Uberaba/MG. Informações pelo telefone (0xx34) 3318-6036 </w:t>
      </w:r>
      <w:r>
        <w:rPr>
          <w:rFonts w:asciiTheme="minorHAnsi" w:hAnsiTheme="minorHAnsi" w:cs="Arial"/>
          <w:bCs/>
          <w:color w:val="000000"/>
        </w:rPr>
        <w:t>/ 6037 Site: www.codau.com.br.</w:t>
      </w:r>
    </w:p>
    <w:p w14:paraId="4B258B68" w14:textId="77777777" w:rsidR="007955A5" w:rsidRDefault="007955A5" w:rsidP="000D628C">
      <w:pPr>
        <w:autoSpaceDE w:val="0"/>
        <w:autoSpaceDN w:val="0"/>
        <w:adjustRightInd w:val="0"/>
        <w:jc w:val="both"/>
        <w:rPr>
          <w:rFonts w:asciiTheme="minorHAnsi" w:hAnsiTheme="minorHAnsi" w:cs="Arial"/>
          <w:bCs/>
          <w:color w:val="000000"/>
        </w:rPr>
      </w:pPr>
    </w:p>
    <w:p w14:paraId="0971934E" w14:textId="77777777" w:rsidR="000D628C" w:rsidRPr="000D628C" w:rsidRDefault="000D628C" w:rsidP="000D628C">
      <w:pPr>
        <w:autoSpaceDE w:val="0"/>
        <w:autoSpaceDN w:val="0"/>
        <w:adjustRightInd w:val="0"/>
        <w:jc w:val="both"/>
        <w:rPr>
          <w:rFonts w:asciiTheme="minorHAnsi" w:hAnsiTheme="minorHAnsi" w:cs="Arial"/>
          <w:bCs/>
          <w:color w:val="000000"/>
        </w:rPr>
      </w:pPr>
    </w:p>
    <w:p w14:paraId="5C205743" w14:textId="7B0EE903" w:rsidR="000D628C" w:rsidRDefault="000D628C"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7955A5" w:rsidRPr="000D628C">
        <w:rPr>
          <w:rFonts w:asciiTheme="minorHAnsi" w:hAnsiTheme="minorHAnsi" w:cs="Arial"/>
          <w:b/>
          <w:bCs/>
          <w:color w:val="000000"/>
        </w:rPr>
        <w:t>SAE - SUPERINTENDÊNCIA DE ÁGUA E ESGOTOS DE ITUIUTABA - MG EDITAL DE TOMADA DE PREÇOS Nº 001/2020.</w:t>
      </w:r>
      <w:r w:rsidR="007955A5" w:rsidRPr="000D628C">
        <w:rPr>
          <w:rFonts w:asciiTheme="minorHAnsi" w:hAnsiTheme="minorHAnsi" w:cs="Arial"/>
          <w:bCs/>
          <w:color w:val="000000"/>
        </w:rPr>
        <w:t xml:space="preserve"> </w:t>
      </w:r>
    </w:p>
    <w:p w14:paraId="7A61FC2E" w14:textId="060E111A" w:rsidR="007955A5" w:rsidRPr="000D628C" w:rsidRDefault="007955A5" w:rsidP="000D628C">
      <w:pPr>
        <w:autoSpaceDE w:val="0"/>
        <w:autoSpaceDN w:val="0"/>
        <w:adjustRightInd w:val="0"/>
        <w:jc w:val="both"/>
        <w:rPr>
          <w:rFonts w:asciiTheme="minorHAnsi" w:hAnsiTheme="minorHAnsi" w:cs="Arial"/>
          <w:bCs/>
          <w:color w:val="000000"/>
        </w:rPr>
      </w:pPr>
      <w:r w:rsidRPr="000D628C">
        <w:rPr>
          <w:rFonts w:asciiTheme="minorHAnsi" w:hAnsiTheme="minorHAnsi" w:cs="Arial"/>
          <w:bCs/>
          <w:color w:val="000000"/>
        </w:rPr>
        <w:t xml:space="preserve">A SAE, através de sua Diretoria e da Comissão Permanente de Licitação, situada na Rua 33, nº 474, Setor Sul, cidade de Ituiutaba, estado de Minas Gerais, CEP – 38300-030, torna público que se acha aberta a presente Tomada de Preços, sob o nº 001/2020, tipo MENOR PREÇO POR LOTE, </w:t>
      </w:r>
      <w:proofErr w:type="spellStart"/>
      <w:r w:rsidRPr="000D628C">
        <w:rPr>
          <w:rFonts w:asciiTheme="minorHAnsi" w:hAnsiTheme="minorHAnsi" w:cs="Arial"/>
          <w:bCs/>
          <w:color w:val="000000"/>
        </w:rPr>
        <w:t>a</w:t>
      </w:r>
      <w:proofErr w:type="spellEnd"/>
      <w:r w:rsidRPr="000D628C">
        <w:rPr>
          <w:rFonts w:asciiTheme="minorHAnsi" w:hAnsiTheme="minorHAnsi" w:cs="Arial"/>
          <w:bCs/>
          <w:color w:val="000000"/>
        </w:rPr>
        <w:t xml:space="preserve"> qual será processada e julgada em conformidade com a Lei nº 8.666/93. Objeto: Execução de obra de substituição de redes e ramais domiciliares de água e esgotos em diversos logradouros da cidade de Ituiutaba/MG, conforme quantidades e especificações constantes no Edital. Departamento responsável: Projetos e Obras. Recursos orçamentários: 17.512.0014.1.047.4.4.90.51.00 e 17.512.0014.1.048.4.4.90.51.00. Prazo de recebimento da documentação para cadastro ATÉ o dia 02/03/2020, ATÉ às 17h00. Prazo para protocolo dos envelopes Habilitação e Proposta - Data: 05/03/2020, ATÉ às 09h00. Abertura dos envelopes: Data: 05/03/2020, às 09h00. O Edital na íntegra e as informações complementares à Licitação encontram-se à disposição dos interessados no site www.sae.com.br, ou na sala da Comissão de Licitação, na Rua 33, n.º 474 - Setor Sul Ituiutaba-MG, CEP 38300-030. Fones: (34)3268-0401 / (34)3268-0404. </w:t>
      </w:r>
    </w:p>
    <w:p w14:paraId="13560010" w14:textId="77777777" w:rsidR="00A4671A" w:rsidRDefault="00A4671A" w:rsidP="00886E77">
      <w:pPr>
        <w:tabs>
          <w:tab w:val="left" w:pos="8931"/>
        </w:tabs>
        <w:contextualSpacing/>
        <w:jc w:val="both"/>
        <w:rPr>
          <w:rFonts w:ascii="Calibri" w:hAnsi="Calibri"/>
        </w:rPr>
      </w:pPr>
    </w:p>
    <w:p w14:paraId="1163D643" w14:textId="77777777" w:rsidR="00B33260" w:rsidRDefault="00B33260" w:rsidP="00886E77">
      <w:pPr>
        <w:tabs>
          <w:tab w:val="left" w:pos="8931"/>
        </w:tabs>
        <w:contextualSpacing/>
        <w:jc w:val="both"/>
        <w:rPr>
          <w:rFonts w:ascii="Calibri" w:hAnsi="Calibri"/>
        </w:rPr>
      </w:pPr>
    </w:p>
    <w:p w14:paraId="6AD5F683" w14:textId="1267973D" w:rsidR="00D45540" w:rsidRPr="00B33260" w:rsidRDefault="00D047CD"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006D25D4">
        <w:rPr>
          <w:rFonts w:asciiTheme="minorHAnsi" w:hAnsiTheme="minorHAnsi" w:cs="Arial"/>
          <w:b/>
          <w:bCs/>
          <w:color w:val="000000"/>
        </w:rPr>
        <w:t xml:space="preserve"> P</w:t>
      </w:r>
      <w:r w:rsidR="007964FA" w:rsidRPr="00503340">
        <w:rPr>
          <w:rFonts w:asciiTheme="minorHAnsi" w:hAnsiTheme="minorHAnsi" w:cs="Arial"/>
          <w:b/>
          <w:bCs/>
          <w:color w:val="000000"/>
        </w:rPr>
        <w:t xml:space="preserve">REFEITURA MUNICIPAL DE </w:t>
      </w:r>
      <w:r w:rsidR="00B33260" w:rsidRPr="00B33260">
        <w:rPr>
          <w:rFonts w:asciiTheme="minorHAnsi" w:hAnsiTheme="minorHAnsi" w:cs="Arial"/>
          <w:b/>
          <w:bCs/>
          <w:color w:val="000000"/>
        </w:rPr>
        <w:t xml:space="preserve">AIMORÉS/MG. TP Nº 001/2020. TORNA PÚBLICO NOS TERMOS DA LEI 8.666/93, O PROCESSO Nº 011/2020. </w:t>
      </w:r>
    </w:p>
    <w:p w14:paraId="56A80D0E" w14:textId="71A6CCE5" w:rsidR="00986ADD" w:rsidRPr="00986ADD" w:rsidRDefault="00986ADD" w:rsidP="00556872">
      <w:pPr>
        <w:autoSpaceDE w:val="0"/>
        <w:autoSpaceDN w:val="0"/>
        <w:adjustRightInd w:val="0"/>
        <w:jc w:val="both"/>
        <w:rPr>
          <w:rFonts w:asciiTheme="minorHAnsi" w:hAnsiTheme="minorHAnsi" w:cs="Arial"/>
          <w:bCs/>
          <w:color w:val="000000"/>
        </w:rPr>
      </w:pPr>
      <w:r w:rsidRPr="00986ADD">
        <w:rPr>
          <w:rFonts w:asciiTheme="minorHAnsi" w:hAnsiTheme="minorHAnsi" w:cs="Arial"/>
          <w:bCs/>
          <w:color w:val="000000"/>
        </w:rPr>
        <w:t>Objeto: Contratação de empresa técnica especializada, através de Empreitada por Menor Preço Global, para execução de obra de calçamento de 1.568,69m² com piso intertravado (Bloco de concreto) na Rua José Henrique Filho no Distrito de Conceição do Capim, em atenção ao “Convênio de Saída nº 149/000973/2019/SEGOV/ PADEM - Celebrado entre o Estado de Minas, por intermédio da Secretaria de Estado de Governo e o Município de Aimorés”. Abertura: Dia 06/03/2020 às 08:00 horas. Melhores informações à Av. Raul Soares, 310, Centro, Aimorés/MG. Fone: (33) 3267-1932</w:t>
      </w:r>
      <w:r w:rsidR="00AA546E">
        <w:rPr>
          <w:rFonts w:asciiTheme="minorHAnsi" w:hAnsiTheme="minorHAnsi" w:cs="Arial"/>
          <w:bCs/>
          <w:color w:val="000000"/>
        </w:rPr>
        <w:t>.</w:t>
      </w:r>
    </w:p>
    <w:p w14:paraId="512C6D2C" w14:textId="77777777" w:rsidR="00986ADD" w:rsidRDefault="00986ADD" w:rsidP="00556872">
      <w:pPr>
        <w:autoSpaceDE w:val="0"/>
        <w:autoSpaceDN w:val="0"/>
        <w:adjustRightInd w:val="0"/>
        <w:jc w:val="both"/>
        <w:rPr>
          <w:rFonts w:asciiTheme="minorHAnsi" w:hAnsiTheme="minorHAnsi" w:cs="Arial"/>
          <w:bCs/>
          <w:color w:val="000000"/>
        </w:rPr>
      </w:pPr>
    </w:p>
    <w:p w14:paraId="06AB1E4E" w14:textId="77777777" w:rsidR="00986ADD" w:rsidRDefault="00986ADD" w:rsidP="00556872">
      <w:pPr>
        <w:autoSpaceDE w:val="0"/>
        <w:autoSpaceDN w:val="0"/>
        <w:adjustRightInd w:val="0"/>
        <w:jc w:val="both"/>
        <w:rPr>
          <w:rFonts w:asciiTheme="minorHAnsi" w:hAnsiTheme="minorHAnsi" w:cs="Arial"/>
          <w:bCs/>
          <w:color w:val="000000"/>
        </w:rPr>
      </w:pPr>
    </w:p>
    <w:p w14:paraId="2DD31FBD" w14:textId="738C826E" w:rsidR="00D45540" w:rsidRDefault="00B33260"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Pr="00B33260">
        <w:rPr>
          <w:rFonts w:asciiTheme="minorHAnsi" w:hAnsiTheme="minorHAnsi" w:cs="Arial"/>
          <w:b/>
          <w:bCs/>
          <w:color w:val="000000"/>
        </w:rPr>
        <w:t>MUNICIPAL DE BELO VALE-MG AVISO DE ABERTURA DO ENVELOPE DE PROPOSTA DA CONCORRÊNCIA 024/19, PRC: 150/2019</w:t>
      </w:r>
      <w:r w:rsidR="00986ADD" w:rsidRPr="00986ADD">
        <w:rPr>
          <w:rFonts w:asciiTheme="minorHAnsi" w:hAnsiTheme="minorHAnsi" w:cs="Arial"/>
          <w:bCs/>
          <w:color w:val="000000"/>
        </w:rPr>
        <w:t xml:space="preserve"> </w:t>
      </w:r>
    </w:p>
    <w:p w14:paraId="6DB64071" w14:textId="270F6CCC" w:rsidR="00986ADD" w:rsidRDefault="00D45540" w:rsidP="00556872">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986ADD" w:rsidRPr="00986ADD">
        <w:rPr>
          <w:rFonts w:asciiTheme="minorHAnsi" w:hAnsiTheme="minorHAnsi" w:cs="Arial"/>
          <w:bCs/>
          <w:color w:val="000000"/>
        </w:rPr>
        <w:t>bjeto: Contratação de empresa prestadora de serviços para construção do prédio de arquivos, almoxarifado e CRAS municipal de Belo Vale, a prefeitura convoca a empresas habilitada para a abertura no dia 28/02/2020 as 14:00 horas na sala de licitações.</w:t>
      </w:r>
    </w:p>
    <w:p w14:paraId="18612B05" w14:textId="77777777" w:rsidR="00986ADD" w:rsidRDefault="00986ADD" w:rsidP="00556872">
      <w:pPr>
        <w:autoSpaceDE w:val="0"/>
        <w:autoSpaceDN w:val="0"/>
        <w:adjustRightInd w:val="0"/>
        <w:jc w:val="both"/>
        <w:rPr>
          <w:rFonts w:asciiTheme="minorHAnsi" w:hAnsiTheme="minorHAnsi" w:cs="Arial"/>
          <w:bCs/>
          <w:color w:val="000000"/>
        </w:rPr>
      </w:pPr>
    </w:p>
    <w:p w14:paraId="695F7228" w14:textId="77777777" w:rsidR="00986ADD" w:rsidRPr="00986ADD" w:rsidRDefault="00986ADD" w:rsidP="00556872">
      <w:pPr>
        <w:autoSpaceDE w:val="0"/>
        <w:autoSpaceDN w:val="0"/>
        <w:adjustRightInd w:val="0"/>
        <w:jc w:val="both"/>
        <w:rPr>
          <w:rFonts w:asciiTheme="minorHAnsi" w:hAnsiTheme="minorHAnsi" w:cs="Arial"/>
          <w:bCs/>
          <w:color w:val="000000"/>
        </w:rPr>
      </w:pPr>
    </w:p>
    <w:p w14:paraId="3A0E8691" w14:textId="77777777" w:rsidR="00B33260" w:rsidRDefault="00B33260"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Pr="00B33260">
        <w:rPr>
          <w:rFonts w:asciiTheme="minorHAnsi" w:hAnsiTheme="minorHAnsi" w:cs="Arial"/>
          <w:b/>
          <w:bCs/>
          <w:color w:val="000000"/>
        </w:rPr>
        <w:t>MUNICIPAL DE BUENO BRANDÃO – MG. CONCORRÊNCIA PÚBLICA Nº 01/2020. PROCESSO Nº 056/2020</w:t>
      </w:r>
    </w:p>
    <w:p w14:paraId="30650907" w14:textId="5A4D3BEB" w:rsidR="00986ADD" w:rsidRDefault="00986ADD" w:rsidP="00556872">
      <w:pPr>
        <w:autoSpaceDE w:val="0"/>
        <w:autoSpaceDN w:val="0"/>
        <w:adjustRightInd w:val="0"/>
        <w:jc w:val="both"/>
        <w:rPr>
          <w:rFonts w:asciiTheme="minorHAnsi" w:hAnsiTheme="minorHAnsi" w:cs="Arial"/>
          <w:bCs/>
          <w:color w:val="000000"/>
        </w:rPr>
      </w:pPr>
      <w:r w:rsidRPr="00986ADD">
        <w:rPr>
          <w:rFonts w:asciiTheme="minorHAnsi" w:hAnsiTheme="minorHAnsi" w:cs="Arial"/>
          <w:bCs/>
          <w:color w:val="000000"/>
        </w:rPr>
        <w:t>Aviso de Licitação. Encontra-se aberto junto a esta prefeitura o processo licitatório em epígrafe, do tipo menor preço por empreitada global, compreendendo material e mão de obra, para execução de obra pública de fechamento, banheiro e arquibancada na Quadra Poliesportiva, para atender ao Departamento Municipal de Desporto e Lazer. A abertura dos envelopes dar-se-á no dia 18/03/2020, às 10 horas. O edital em inteiro teor estará à disposição dos interessados de 2ª a 6ª feira, das 09h às 16h, na Rua Afonso Pena, nº 225, Centro, Bueno Brandão – MG. Fone: (035) 3463-1377 e/ou através do s</w:t>
      </w:r>
      <w:r w:rsidR="00AA546E">
        <w:rPr>
          <w:rFonts w:asciiTheme="minorHAnsi" w:hAnsiTheme="minorHAnsi" w:cs="Arial"/>
          <w:bCs/>
          <w:color w:val="000000"/>
        </w:rPr>
        <w:t xml:space="preserve">ite </w:t>
      </w:r>
      <w:hyperlink r:id="rId19" w:history="1">
        <w:r w:rsidR="00AA546E" w:rsidRPr="00AB2F13">
          <w:rPr>
            <w:rStyle w:val="Hyperlink"/>
            <w:rFonts w:asciiTheme="minorHAnsi" w:hAnsiTheme="minorHAnsi" w:cs="Arial"/>
            <w:bCs/>
          </w:rPr>
          <w:t>www.buenobrandao.mg.gov.br</w:t>
        </w:r>
      </w:hyperlink>
      <w:r w:rsidR="00AA546E">
        <w:rPr>
          <w:rFonts w:asciiTheme="minorHAnsi" w:hAnsiTheme="minorHAnsi" w:cs="Arial"/>
          <w:bCs/>
          <w:color w:val="000000"/>
        </w:rPr>
        <w:t xml:space="preserve">. </w:t>
      </w:r>
    </w:p>
    <w:p w14:paraId="1D839278" w14:textId="77777777" w:rsidR="00986ADD" w:rsidRDefault="00986ADD" w:rsidP="00556872">
      <w:pPr>
        <w:autoSpaceDE w:val="0"/>
        <w:autoSpaceDN w:val="0"/>
        <w:adjustRightInd w:val="0"/>
        <w:jc w:val="both"/>
        <w:rPr>
          <w:rFonts w:asciiTheme="minorHAnsi" w:hAnsiTheme="minorHAnsi" w:cs="Arial"/>
          <w:bCs/>
          <w:color w:val="000000"/>
        </w:rPr>
      </w:pPr>
    </w:p>
    <w:p w14:paraId="0E659059" w14:textId="77777777" w:rsidR="00986ADD" w:rsidRDefault="00986ADD" w:rsidP="00556872">
      <w:pPr>
        <w:autoSpaceDE w:val="0"/>
        <w:autoSpaceDN w:val="0"/>
        <w:adjustRightInd w:val="0"/>
        <w:jc w:val="both"/>
        <w:rPr>
          <w:rFonts w:asciiTheme="minorHAnsi" w:hAnsiTheme="minorHAnsi" w:cs="Arial"/>
          <w:bCs/>
          <w:color w:val="000000"/>
        </w:rPr>
      </w:pPr>
    </w:p>
    <w:p w14:paraId="6E1E8A39" w14:textId="6D5399C7" w:rsidR="00D45540" w:rsidRPr="00B33260" w:rsidRDefault="00B33260"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Pr="00B33260">
        <w:rPr>
          <w:rFonts w:asciiTheme="minorHAnsi" w:hAnsiTheme="minorHAnsi" w:cs="Arial"/>
          <w:b/>
          <w:bCs/>
          <w:color w:val="000000"/>
        </w:rPr>
        <w:t xml:space="preserve">MUNICIPAL DE CABO VERDE/MG AVISO DE LICITAÇÃO - 1º ADENDO AO EDITAL/PRORROGAÇÃO DE DATA </w:t>
      </w:r>
    </w:p>
    <w:p w14:paraId="5B96BC24" w14:textId="4EBCCACF" w:rsidR="00986ADD" w:rsidRPr="00FE4F2D" w:rsidRDefault="00986ADD" w:rsidP="00556872">
      <w:pPr>
        <w:autoSpaceDE w:val="0"/>
        <w:autoSpaceDN w:val="0"/>
        <w:adjustRightInd w:val="0"/>
        <w:jc w:val="both"/>
        <w:rPr>
          <w:rFonts w:asciiTheme="minorHAnsi" w:hAnsiTheme="minorHAnsi" w:cs="Arial"/>
          <w:bCs/>
          <w:color w:val="000000"/>
        </w:rPr>
      </w:pPr>
      <w:r w:rsidRPr="00FE4F2D">
        <w:rPr>
          <w:rFonts w:asciiTheme="minorHAnsi" w:hAnsiTheme="minorHAnsi" w:cs="Arial"/>
          <w:bCs/>
          <w:color w:val="000000"/>
        </w:rPr>
        <w:t>A Prefeitura Municipal de Cabo Verde, Estado de Minas Gerais, através de sua Comissão Permanente de Licitação, nomeada pela Portaria nº 004/2020, de 02/01/2020, torna público o Primeiro Adendo ao Edital do Processo Licitatório nº 018/2020, Concorrência nº 004/2020, cujo objeto é a concessão administrativa de uso, a título precário, onerosa, de espaço físico para exploração comercial de quiosque da praça de alimentação do município de Cabo Verde/ MG, para alterar a data de abertura da sessão pública inicialmente prevista para o dia 09/03/2020, às 10:00 hs, para o dia 23/03/2020, às 10:00 hs, uma vez que a Administração Municipal não publicou o aviso de edital no Diário Oficial dos Municípios Mineiros, imprensa oficial do município de Cabo Verde/MG e no DOE/MG - Diário Oficial do Estado de Minas Gerais, tornando-se necessário a prorrogação do procedimento licitatório, para a Administração sanar o vício cometido</w:t>
      </w:r>
      <w:r w:rsidR="00AA546E">
        <w:rPr>
          <w:rFonts w:asciiTheme="minorHAnsi" w:hAnsiTheme="minorHAnsi" w:cs="Arial"/>
          <w:bCs/>
          <w:color w:val="000000"/>
        </w:rPr>
        <w:t>.</w:t>
      </w:r>
    </w:p>
    <w:p w14:paraId="6C2CF713" w14:textId="77777777" w:rsidR="009A668A" w:rsidRPr="00FE4F2D" w:rsidRDefault="009A668A" w:rsidP="00556872">
      <w:pPr>
        <w:autoSpaceDE w:val="0"/>
        <w:autoSpaceDN w:val="0"/>
        <w:adjustRightInd w:val="0"/>
        <w:jc w:val="both"/>
        <w:rPr>
          <w:rFonts w:asciiTheme="minorHAnsi" w:hAnsiTheme="minorHAnsi" w:cs="Arial"/>
          <w:bCs/>
          <w:color w:val="000000"/>
        </w:rPr>
      </w:pPr>
    </w:p>
    <w:p w14:paraId="140F8798" w14:textId="77777777" w:rsidR="009A668A" w:rsidRPr="00FE4F2D" w:rsidRDefault="009A668A" w:rsidP="00556872">
      <w:pPr>
        <w:autoSpaceDE w:val="0"/>
        <w:autoSpaceDN w:val="0"/>
        <w:adjustRightInd w:val="0"/>
        <w:jc w:val="both"/>
        <w:rPr>
          <w:rFonts w:asciiTheme="minorHAnsi" w:hAnsiTheme="minorHAnsi" w:cs="Arial"/>
          <w:bCs/>
          <w:color w:val="000000"/>
        </w:rPr>
      </w:pPr>
    </w:p>
    <w:p w14:paraId="1892840D" w14:textId="613B0185" w:rsidR="00D45540" w:rsidRDefault="00B33260"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Pr>
          <w:rFonts w:asciiTheme="minorHAnsi" w:hAnsiTheme="minorHAnsi" w:cs="Arial"/>
          <w:b/>
          <w:bCs/>
          <w:color w:val="000000"/>
        </w:rPr>
        <w:t xml:space="preserve">MUNICIPAL DE </w:t>
      </w:r>
      <w:r w:rsidRPr="00B33260">
        <w:rPr>
          <w:rFonts w:asciiTheme="minorHAnsi" w:hAnsiTheme="minorHAnsi" w:cs="Arial"/>
          <w:b/>
          <w:bCs/>
          <w:color w:val="000000"/>
        </w:rPr>
        <w:t xml:space="preserve">CENTRALINA-MG </w:t>
      </w:r>
      <w:r>
        <w:rPr>
          <w:rFonts w:asciiTheme="minorHAnsi" w:hAnsiTheme="minorHAnsi" w:cs="Arial"/>
          <w:b/>
          <w:bCs/>
          <w:color w:val="000000"/>
        </w:rPr>
        <w:t xml:space="preserve">- </w:t>
      </w:r>
      <w:r w:rsidR="009A668A" w:rsidRPr="00B33260">
        <w:rPr>
          <w:rFonts w:asciiTheme="minorHAnsi" w:hAnsiTheme="minorHAnsi" w:cs="Arial"/>
          <w:b/>
          <w:bCs/>
          <w:color w:val="000000"/>
        </w:rPr>
        <w:t xml:space="preserve">SECRETARIA MUNICIPAL DA FAZENDA E PLANEJAMENTO AVISO DE ABERTURA DE LICITAÇÃO TOMADA DE PREÇOS 002/2020 </w:t>
      </w:r>
    </w:p>
    <w:p w14:paraId="32D19714" w14:textId="47E0AF67" w:rsidR="009A668A" w:rsidRPr="00986ADD" w:rsidRDefault="009A668A" w:rsidP="00556872">
      <w:pPr>
        <w:autoSpaceDE w:val="0"/>
        <w:autoSpaceDN w:val="0"/>
        <w:adjustRightInd w:val="0"/>
        <w:jc w:val="both"/>
        <w:rPr>
          <w:rFonts w:asciiTheme="minorHAnsi" w:hAnsiTheme="minorHAnsi" w:cs="Arial"/>
          <w:bCs/>
          <w:color w:val="000000"/>
        </w:rPr>
      </w:pPr>
      <w:r w:rsidRPr="00FE4F2D">
        <w:rPr>
          <w:rFonts w:asciiTheme="minorHAnsi" w:hAnsiTheme="minorHAnsi" w:cs="Arial"/>
          <w:bCs/>
          <w:color w:val="000000"/>
        </w:rPr>
        <w:t>O Município de Centralina-MG., por meio da Comissão Permanente de Licitação, torna público, para conhecimento dos interessados, que realizará licitação na modalidade TOMADA DE PREÇOS Nº 002/2020, cujo objeto é a CONTRATAÇÃO DE EMPRESA HABILITADA EM PRESTAÇÃO DE SERVIÇOS DE OBRA DE ENGENHARIA PARA EXECUÇÃO DE OBRA PAVIMENTAÇÃO ASFÁLTICA EM DIVERSAS VIAS URBANAS DE CENTRALINA, NO REGIME DE EMPREITADA GLOBAL, INCLUINDO, O FORNECIMENTO DE MÃO-DE-OBRA, MATERIAIS E EQUIPAMENTOS NECESSÁRIOS PARA A EXECUÇÃO DOS SERVIÇOS, TUDO EM CONFORMIDADE COM AS ESPECIFICAÇÕES TÉCNICAS CONTIDAS NO MEMORIAL DESCRITIVO, PROJETO DE BÁSICO, PLANILHA (ORÇAMENTÁRIA) QUANTITATIVA DE CUSTO E CRONOGRAMA FÍSICO-FINANCEIRO, CONSTANTES NA PASTA TÉCNICA DO EDITAL. CONFORME R875689/2018 - Operação 1059428-31/2018/Ministério do Desenvolvimento Regional/CAIXA. Abertura será no dia 04/03/2020 às 15h00min. As informações poderão ser obtidas na Prefeitura Municipal de Centralina pelo telefone (34) 3267-8000 ou pelo e-mail: licitacao.centralina@gmail.com das 08h:00 às 17:00 horas.</w:t>
      </w:r>
    </w:p>
    <w:p w14:paraId="33717069" w14:textId="77777777" w:rsidR="00986ADD" w:rsidRDefault="00986ADD" w:rsidP="00556872">
      <w:pPr>
        <w:autoSpaceDE w:val="0"/>
        <w:autoSpaceDN w:val="0"/>
        <w:adjustRightInd w:val="0"/>
        <w:jc w:val="both"/>
        <w:rPr>
          <w:rFonts w:asciiTheme="minorHAnsi" w:hAnsiTheme="minorHAnsi" w:cs="Arial"/>
          <w:bCs/>
          <w:color w:val="000000"/>
        </w:rPr>
      </w:pPr>
    </w:p>
    <w:p w14:paraId="720237FB" w14:textId="77777777" w:rsidR="007955A5" w:rsidRDefault="007955A5" w:rsidP="00556872">
      <w:pPr>
        <w:autoSpaceDE w:val="0"/>
        <w:autoSpaceDN w:val="0"/>
        <w:adjustRightInd w:val="0"/>
        <w:jc w:val="both"/>
        <w:rPr>
          <w:rFonts w:asciiTheme="minorHAnsi" w:hAnsiTheme="minorHAnsi" w:cs="Arial"/>
          <w:bCs/>
          <w:color w:val="000000"/>
        </w:rPr>
      </w:pPr>
    </w:p>
    <w:p w14:paraId="5ED08CBB" w14:textId="23440604" w:rsidR="00B33260" w:rsidRPr="00B33260" w:rsidRDefault="00B33260"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00BC1B68">
        <w:rPr>
          <w:rFonts w:asciiTheme="minorHAnsi" w:hAnsiTheme="minorHAnsi" w:cs="Arial"/>
          <w:b/>
          <w:bCs/>
          <w:color w:val="000000"/>
        </w:rPr>
        <w:t xml:space="preserve">MUNICIPAL DE ENTRE FOLHAS/ MG - </w:t>
      </w:r>
      <w:r w:rsidRPr="00B33260">
        <w:rPr>
          <w:rFonts w:asciiTheme="minorHAnsi" w:hAnsiTheme="minorHAnsi" w:cs="Arial"/>
          <w:b/>
          <w:bCs/>
          <w:color w:val="000000"/>
        </w:rPr>
        <w:t>TORNA PUBLICO AVISO DE LICITAÇÃO TOMADA DE PREÇON. 02/2020</w:t>
      </w:r>
    </w:p>
    <w:p w14:paraId="5A2A7F49" w14:textId="5ADB1F82" w:rsidR="007955A5" w:rsidRDefault="00B33260" w:rsidP="00556872">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 </w:t>
      </w:r>
      <w:r w:rsidR="007955A5" w:rsidRPr="00B33260">
        <w:rPr>
          <w:rFonts w:asciiTheme="minorHAnsi" w:hAnsiTheme="minorHAnsi" w:cs="Arial"/>
          <w:bCs/>
          <w:color w:val="000000"/>
        </w:rPr>
        <w:t>objeto e a</w:t>
      </w:r>
      <w:r>
        <w:rPr>
          <w:rFonts w:asciiTheme="minorHAnsi" w:hAnsiTheme="minorHAnsi" w:cs="Arial"/>
          <w:bCs/>
          <w:color w:val="000000"/>
        </w:rPr>
        <w:t xml:space="preserve"> </w:t>
      </w:r>
      <w:r w:rsidR="007955A5" w:rsidRPr="00B33260">
        <w:rPr>
          <w:rFonts w:asciiTheme="minorHAnsi" w:hAnsiTheme="minorHAnsi" w:cs="Arial"/>
          <w:bCs/>
          <w:color w:val="000000"/>
        </w:rPr>
        <w:t xml:space="preserve">Contratação de empresa sob o regime de empreitada global, para a execução de Obras e serviço de recapeamento asfáltico de ruas urbanas no município de Entre Folhas, conforme objeto do Contrato de Repasse N.º 1053744-70, Programa Planejamento Urbano, em conformidade com as planilhas e projetos anexos. Abertura: 10/03/2020as 10 Horas. Entre Folhas 13/02/2020.Presidente da CPL e membros da comissão. O edital encontra-se a disposição no site e na Sede da Prefeitura Municipal. Maiores informações, de segunda a sexta-feira, na sede da Prefeitura Municipal de Entre Folhas – MG. </w:t>
      </w:r>
    </w:p>
    <w:p w14:paraId="1B1AE0B9" w14:textId="77777777" w:rsidR="00986ADD" w:rsidRDefault="00986ADD" w:rsidP="00556872">
      <w:pPr>
        <w:autoSpaceDE w:val="0"/>
        <w:autoSpaceDN w:val="0"/>
        <w:adjustRightInd w:val="0"/>
        <w:jc w:val="both"/>
        <w:rPr>
          <w:rFonts w:asciiTheme="minorHAnsi" w:hAnsiTheme="minorHAnsi" w:cs="Arial"/>
          <w:bCs/>
          <w:color w:val="000000"/>
        </w:rPr>
      </w:pPr>
    </w:p>
    <w:p w14:paraId="2354A21C" w14:textId="77777777" w:rsidR="00B33260" w:rsidRDefault="00B33260" w:rsidP="00556872">
      <w:pPr>
        <w:autoSpaceDE w:val="0"/>
        <w:autoSpaceDN w:val="0"/>
        <w:adjustRightInd w:val="0"/>
        <w:jc w:val="both"/>
        <w:rPr>
          <w:rFonts w:asciiTheme="minorHAnsi" w:hAnsiTheme="minorHAnsi" w:cs="Arial"/>
          <w:bCs/>
          <w:color w:val="000000"/>
        </w:rPr>
      </w:pPr>
    </w:p>
    <w:p w14:paraId="11B5E39A" w14:textId="03A79B27" w:rsidR="00D45540" w:rsidRPr="00B33260" w:rsidRDefault="00B33260"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Pr="00B33260">
        <w:rPr>
          <w:rFonts w:asciiTheme="minorHAnsi" w:hAnsiTheme="minorHAnsi" w:cs="Arial"/>
          <w:b/>
          <w:bCs/>
          <w:color w:val="000000"/>
        </w:rPr>
        <w:t xml:space="preserve">MUNICIPAL DE ENTRE RIOS DE MINAS (MG) </w:t>
      </w:r>
      <w:r w:rsidR="00BC1B68">
        <w:rPr>
          <w:rFonts w:asciiTheme="minorHAnsi" w:hAnsiTheme="minorHAnsi" w:cs="Arial"/>
          <w:b/>
          <w:bCs/>
          <w:color w:val="000000"/>
        </w:rPr>
        <w:t xml:space="preserve">- </w:t>
      </w:r>
      <w:r w:rsidRPr="00B33260">
        <w:rPr>
          <w:rFonts w:asciiTheme="minorHAnsi" w:hAnsiTheme="minorHAnsi" w:cs="Arial"/>
          <w:b/>
          <w:bCs/>
          <w:color w:val="000000"/>
        </w:rPr>
        <w:t xml:space="preserve">AVISO DE LICITAÇÃO - TOMADA DE PREÇOS Nº 001/2020. </w:t>
      </w:r>
    </w:p>
    <w:p w14:paraId="58FE0CFC" w14:textId="3BBD55DE" w:rsidR="00986ADD" w:rsidRDefault="00986ADD" w:rsidP="00556872">
      <w:pPr>
        <w:autoSpaceDE w:val="0"/>
        <w:autoSpaceDN w:val="0"/>
        <w:adjustRightInd w:val="0"/>
        <w:jc w:val="both"/>
        <w:rPr>
          <w:rFonts w:asciiTheme="minorHAnsi" w:hAnsiTheme="minorHAnsi" w:cs="Arial"/>
          <w:bCs/>
          <w:color w:val="000000"/>
        </w:rPr>
      </w:pPr>
      <w:r w:rsidRPr="00986ADD">
        <w:rPr>
          <w:rFonts w:asciiTheme="minorHAnsi" w:hAnsiTheme="minorHAnsi" w:cs="Arial"/>
          <w:bCs/>
          <w:color w:val="000000"/>
        </w:rPr>
        <w:t xml:space="preserve">A Prefeitura Municipal de Entre Rios de Minas/MG, torna público, a abertura do Processo Licitatório n.º 026/2020 - Tomada de Preços n.º 001/2020. Objeto: Contratação de pessoa jurídica para realização das obras de engenharia pertinentes ao Contrato de Repasse Nº 1.064.481-13/2019, Convênio SICONV N.º 885842/2019, consistentes em pavimentação em CBUQ (Concreto Betuminoso Usinado a Quente) de parte da Rua Amador de Souza Leão, localizada no Bairro Vargem do Engenho, neste Município de Entre Rios de Minas (MG). Critério de julgamento: Empreitada por Menor Preço Global. Data de abertura: 05 de março de 2020, às 09:00 horas. Local: Salão do Auditório Municipal, situado à Rua Monsenhor Leão, nº 95 - Centro, em Entre Rios de Minas (MG). O Edital e seus Anexos poderão ser adquiridos na sede da Prefeitura Municipal, junto à Comissão Permanente de Licitações, à Rua Monsenhor Leão, n.º 110 - Centro, em Entre Rios de Minas (MG), ou no link “Licitações”, sub-link “Licitações 2020” do sítio eletrônico </w:t>
      </w:r>
      <w:hyperlink r:id="rId20" w:history="1">
        <w:r w:rsidR="00D45540" w:rsidRPr="00AB2F13">
          <w:rPr>
            <w:rStyle w:val="Hyperlink"/>
            <w:rFonts w:asciiTheme="minorHAnsi" w:hAnsiTheme="minorHAnsi" w:cs="Arial"/>
            <w:bCs/>
          </w:rPr>
          <w:t>www.entreriosdeminas.mg.gov.br</w:t>
        </w:r>
      </w:hyperlink>
      <w:r w:rsidR="00D45540">
        <w:rPr>
          <w:rFonts w:asciiTheme="minorHAnsi" w:hAnsiTheme="minorHAnsi" w:cs="Arial"/>
          <w:bCs/>
          <w:color w:val="000000"/>
        </w:rPr>
        <w:t xml:space="preserve">. </w:t>
      </w:r>
      <w:r w:rsidRPr="00986ADD">
        <w:rPr>
          <w:rFonts w:asciiTheme="minorHAnsi" w:hAnsiTheme="minorHAnsi" w:cs="Arial"/>
          <w:bCs/>
          <w:color w:val="000000"/>
        </w:rPr>
        <w:t xml:space="preserve">Mais informações pelo telefone (31) 3751-2747. </w:t>
      </w:r>
    </w:p>
    <w:p w14:paraId="64DEA3D5" w14:textId="77777777" w:rsidR="007955A5" w:rsidRDefault="007955A5" w:rsidP="00556872">
      <w:pPr>
        <w:autoSpaceDE w:val="0"/>
        <w:autoSpaceDN w:val="0"/>
        <w:adjustRightInd w:val="0"/>
        <w:jc w:val="both"/>
        <w:rPr>
          <w:rFonts w:asciiTheme="minorHAnsi" w:hAnsiTheme="minorHAnsi" w:cs="Arial"/>
          <w:bCs/>
          <w:color w:val="000000"/>
        </w:rPr>
      </w:pPr>
    </w:p>
    <w:p w14:paraId="00DBC486" w14:textId="77777777" w:rsidR="00B33260" w:rsidRDefault="00B33260" w:rsidP="00556872">
      <w:pPr>
        <w:autoSpaceDE w:val="0"/>
        <w:autoSpaceDN w:val="0"/>
        <w:adjustRightInd w:val="0"/>
        <w:jc w:val="both"/>
        <w:rPr>
          <w:rFonts w:asciiTheme="minorHAnsi" w:hAnsiTheme="minorHAnsi" w:cs="Arial"/>
          <w:bCs/>
          <w:color w:val="000000"/>
        </w:rPr>
      </w:pPr>
    </w:p>
    <w:p w14:paraId="7CFA10A0" w14:textId="77777777" w:rsidR="00B33260" w:rsidRDefault="00B33260"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Pr="00B33260">
        <w:rPr>
          <w:rFonts w:asciiTheme="minorHAnsi" w:hAnsiTheme="minorHAnsi" w:cs="Arial"/>
          <w:b/>
          <w:bCs/>
          <w:color w:val="000000"/>
        </w:rPr>
        <w:t>MUNICIPAL DE EXTREMA - MG - PROCESSO LICITATÓRIO Nº 047/2020 – CONCORRÊNCIA PÚBLICA Nº 004/2020</w:t>
      </w:r>
    </w:p>
    <w:p w14:paraId="4C401086" w14:textId="205CD7D1" w:rsidR="007955A5" w:rsidRPr="00B33260" w:rsidRDefault="007955A5" w:rsidP="00556872">
      <w:pPr>
        <w:autoSpaceDE w:val="0"/>
        <w:autoSpaceDN w:val="0"/>
        <w:adjustRightInd w:val="0"/>
        <w:jc w:val="both"/>
        <w:rPr>
          <w:rFonts w:asciiTheme="minorHAnsi" w:hAnsiTheme="minorHAnsi" w:cs="Arial"/>
          <w:bCs/>
          <w:color w:val="000000"/>
        </w:rPr>
      </w:pPr>
      <w:r w:rsidRPr="00B33260">
        <w:rPr>
          <w:rFonts w:asciiTheme="minorHAnsi" w:hAnsiTheme="minorHAnsi" w:cs="Arial"/>
          <w:bCs/>
          <w:color w:val="000000"/>
        </w:rPr>
        <w:t>O Município de Extrema, através da Comissão Permanente de Licitação, torna público que fará realizar às 09:00 horas do dia 19 de março de 2020, em sua sede Av. Delegado Waldemar Gomes Pinto, 1624, Bairro da Ponte Nova, a habilitação para o Processo Licitatório nº 000047/2020 na modalidade Concorrência Pública nº 000004/2020, objetivando a Contratação de empresa para execução de obras de pavimentação e drenagem (sem fornecimento de materiais), incluso fornecimento de equipamentos para execução dos serviços. Mais informações pelo endereço eletr</w:t>
      </w:r>
      <w:r w:rsidR="00B33260">
        <w:rPr>
          <w:rFonts w:asciiTheme="minorHAnsi" w:hAnsiTheme="minorHAnsi" w:cs="Arial"/>
          <w:bCs/>
          <w:color w:val="000000"/>
        </w:rPr>
        <w:t xml:space="preserve">ônico </w:t>
      </w:r>
      <w:hyperlink r:id="rId21" w:history="1">
        <w:r w:rsidR="00B33260" w:rsidRPr="00AB2F13">
          <w:rPr>
            <w:rStyle w:val="Hyperlink"/>
            <w:rFonts w:asciiTheme="minorHAnsi" w:hAnsiTheme="minorHAnsi" w:cs="Arial"/>
            <w:bCs/>
          </w:rPr>
          <w:t>http://extrema.mg.gov.br/licitacoes</w:t>
        </w:r>
      </w:hyperlink>
      <w:r w:rsidR="00B33260">
        <w:rPr>
          <w:rFonts w:asciiTheme="minorHAnsi" w:hAnsiTheme="minorHAnsi" w:cs="Arial"/>
          <w:bCs/>
          <w:color w:val="000000"/>
        </w:rPr>
        <w:t xml:space="preserve">. </w:t>
      </w:r>
    </w:p>
    <w:p w14:paraId="2787BE3A" w14:textId="77777777" w:rsidR="007955A5" w:rsidRPr="00B33260" w:rsidRDefault="007955A5" w:rsidP="00556872">
      <w:pPr>
        <w:autoSpaceDE w:val="0"/>
        <w:autoSpaceDN w:val="0"/>
        <w:adjustRightInd w:val="0"/>
        <w:jc w:val="both"/>
        <w:rPr>
          <w:rFonts w:asciiTheme="minorHAnsi" w:hAnsiTheme="minorHAnsi" w:cs="Arial"/>
          <w:bCs/>
          <w:color w:val="000000"/>
        </w:rPr>
      </w:pPr>
    </w:p>
    <w:p w14:paraId="1D9973C4" w14:textId="541F7D62" w:rsidR="007955A5" w:rsidRPr="00B33260" w:rsidRDefault="007955A5" w:rsidP="00B33260">
      <w:pPr>
        <w:autoSpaceDE w:val="0"/>
        <w:autoSpaceDN w:val="0"/>
        <w:adjustRightInd w:val="0"/>
        <w:jc w:val="both"/>
        <w:rPr>
          <w:rFonts w:asciiTheme="minorHAnsi" w:hAnsiTheme="minorHAnsi" w:cs="Arial"/>
          <w:bCs/>
          <w:color w:val="000000"/>
        </w:rPr>
      </w:pPr>
    </w:p>
    <w:p w14:paraId="0417089D" w14:textId="4FF7D686" w:rsidR="00B33260" w:rsidRDefault="00B33260" w:rsidP="00556872">
      <w:pPr>
        <w:autoSpaceDE w:val="0"/>
        <w:autoSpaceDN w:val="0"/>
        <w:adjustRightInd w:val="0"/>
        <w:jc w:val="both"/>
        <w:rPr>
          <w:rFonts w:asciiTheme="minorHAnsi" w:hAnsiTheme="minorHAnsi" w:cs="Arial"/>
          <w:bCs/>
          <w:color w:val="000000"/>
        </w:rPr>
      </w:pPr>
      <w:r w:rsidRPr="00B33260">
        <w:rPr>
          <w:rFonts w:asciiTheme="minorHAnsi" w:hAnsiTheme="minorHAnsi" w:cs="Arial"/>
          <w:b/>
          <w:bCs/>
          <w:color w:val="000000"/>
        </w:rPr>
        <w:t>PROCESSO LICITATÓRIO Nº 029/2020 – CONCORRÊNCIA PÚBLICA Nº 002/2020</w:t>
      </w:r>
    </w:p>
    <w:p w14:paraId="0D3B715A" w14:textId="4802B456" w:rsidR="007955A5" w:rsidRDefault="007955A5" w:rsidP="00556872">
      <w:pPr>
        <w:autoSpaceDE w:val="0"/>
        <w:autoSpaceDN w:val="0"/>
        <w:adjustRightInd w:val="0"/>
        <w:jc w:val="both"/>
        <w:rPr>
          <w:rFonts w:asciiTheme="minorHAnsi" w:hAnsiTheme="minorHAnsi" w:cs="Arial"/>
          <w:bCs/>
          <w:color w:val="000000"/>
        </w:rPr>
      </w:pPr>
      <w:r w:rsidRPr="00B33260">
        <w:rPr>
          <w:rFonts w:asciiTheme="minorHAnsi" w:hAnsiTheme="minorHAnsi" w:cs="Arial"/>
          <w:bCs/>
          <w:color w:val="000000"/>
        </w:rPr>
        <w:t xml:space="preserve">O Município de Extrema, através da Comissão Permanente de Licitação, torna público que devido a alterações no edital e anexos, reabriu o prazo e fará realizar às 09:00 horas do dia 18 de março de 2020, em sua sede Av. Delegado Waldemar Gomes Pinto, 1624, Bairro da Ponte Nova, a habilitação para o processo licitatório nº 000029/2020 na modalidade Concorrência Pública nº 000002/2020, objetivando a contratação de empresa especializada para prestação de serviços de obras de qualificação viária - lotes 1 e 2, bem como, elaboração de estudos e projetos executivos a serem executados na via de acesso ao Bairro Pessegueiros e na via de Acesso da Av. Jardim Bela Vista – Barreiro - Extrema - MG., que estava prevista para às 09:00 horas do dia 11 de março de 2020. Mais informações pelo </w:t>
      </w:r>
      <w:r w:rsidR="00B33260">
        <w:rPr>
          <w:rFonts w:asciiTheme="minorHAnsi" w:hAnsiTheme="minorHAnsi" w:cs="Arial"/>
          <w:bCs/>
          <w:color w:val="000000"/>
        </w:rPr>
        <w:t xml:space="preserve">e-mail </w:t>
      </w:r>
      <w:hyperlink r:id="rId22" w:history="1">
        <w:r w:rsidR="00B33260" w:rsidRPr="00AB2F13">
          <w:rPr>
            <w:rStyle w:val="Hyperlink"/>
            <w:rFonts w:asciiTheme="minorHAnsi" w:hAnsiTheme="minorHAnsi" w:cs="Arial"/>
            <w:bCs/>
          </w:rPr>
          <w:t>decol@extrema.mg.gov.br</w:t>
        </w:r>
      </w:hyperlink>
      <w:r w:rsidR="00B33260">
        <w:rPr>
          <w:rFonts w:asciiTheme="minorHAnsi" w:hAnsiTheme="minorHAnsi" w:cs="Arial"/>
          <w:bCs/>
          <w:color w:val="000000"/>
        </w:rPr>
        <w:t xml:space="preserve">. </w:t>
      </w:r>
    </w:p>
    <w:p w14:paraId="398772EF" w14:textId="77777777" w:rsidR="009A668A" w:rsidRDefault="009A668A" w:rsidP="00556872">
      <w:pPr>
        <w:autoSpaceDE w:val="0"/>
        <w:autoSpaceDN w:val="0"/>
        <w:adjustRightInd w:val="0"/>
        <w:jc w:val="both"/>
        <w:rPr>
          <w:rFonts w:asciiTheme="minorHAnsi" w:hAnsiTheme="minorHAnsi" w:cs="Arial"/>
          <w:bCs/>
          <w:color w:val="000000"/>
        </w:rPr>
      </w:pPr>
    </w:p>
    <w:p w14:paraId="1CAB7B16" w14:textId="71EDA4B9" w:rsidR="00B33260" w:rsidRDefault="007955A5" w:rsidP="00556872">
      <w:pPr>
        <w:autoSpaceDE w:val="0"/>
        <w:autoSpaceDN w:val="0"/>
        <w:adjustRightInd w:val="0"/>
        <w:jc w:val="both"/>
        <w:rPr>
          <w:rFonts w:asciiTheme="minorHAnsi" w:hAnsiTheme="minorHAnsi" w:cs="Arial"/>
          <w:bCs/>
          <w:color w:val="000000"/>
        </w:rPr>
      </w:pPr>
      <w:r w:rsidRPr="00B33260">
        <w:rPr>
          <w:rFonts w:asciiTheme="minorHAnsi" w:hAnsiTheme="minorHAnsi" w:cs="Arial"/>
          <w:b/>
          <w:bCs/>
          <w:color w:val="000000"/>
        </w:rPr>
        <w:t>PROCESSO LICITATÓRIO Nº 006/2020 - CO</w:t>
      </w:r>
      <w:r w:rsidR="00B33260" w:rsidRPr="00B33260">
        <w:rPr>
          <w:rFonts w:asciiTheme="minorHAnsi" w:hAnsiTheme="minorHAnsi" w:cs="Arial"/>
          <w:b/>
          <w:bCs/>
          <w:color w:val="000000"/>
        </w:rPr>
        <w:t>NCORRÊNCIA PÚBLICA Nº 001/2020</w:t>
      </w:r>
    </w:p>
    <w:p w14:paraId="19798A99" w14:textId="30E2F41F" w:rsidR="007955A5" w:rsidRDefault="007955A5" w:rsidP="00556872">
      <w:pPr>
        <w:autoSpaceDE w:val="0"/>
        <w:autoSpaceDN w:val="0"/>
        <w:adjustRightInd w:val="0"/>
        <w:jc w:val="both"/>
        <w:rPr>
          <w:rFonts w:asciiTheme="minorHAnsi" w:hAnsiTheme="minorHAnsi" w:cs="Arial"/>
          <w:bCs/>
          <w:color w:val="000000"/>
        </w:rPr>
      </w:pPr>
      <w:r w:rsidRPr="00B33260">
        <w:rPr>
          <w:rFonts w:asciiTheme="minorHAnsi" w:hAnsiTheme="minorHAnsi" w:cs="Arial"/>
          <w:bCs/>
          <w:color w:val="000000"/>
        </w:rPr>
        <w:t>O Município de Extrema, através da Comissão Permanente de Licitação, torna público que devido à alterações na Planilha Orçamentária, fará realizar às 09:00 horas do dia 20 de março de 2020, em sua sede Av. Delegado Waldemar Gomes Pinto, 1624, Bairro da Ponte Nova, a habilitação para o Processo Licitatório nº 000006/2020 na modalidade Concorrência Pública nº 000001/2020, objetivando a CONTRATAÇÃO DE EMPRESA PARA FORNECIMENTO DE MATERIAIS E MÃO DE OBRA PARA CONSTRUÇÃO DE ESCOLA DE ENSINO FUNDAMENTAL NO BAIRRO DO SALTO, EXTREMA-MG., que estava prevista para às 09:00 horas do dia 28 de fevereiro de 2020. Mais</w:t>
      </w:r>
      <w:r w:rsidR="00B33260">
        <w:rPr>
          <w:rFonts w:asciiTheme="minorHAnsi" w:hAnsiTheme="minorHAnsi" w:cs="Arial"/>
          <w:bCs/>
          <w:color w:val="000000"/>
        </w:rPr>
        <w:t xml:space="preserve"> informações pelo e-mail </w:t>
      </w:r>
      <w:hyperlink r:id="rId23" w:history="1">
        <w:r w:rsidR="00B33260" w:rsidRPr="00AB2F13">
          <w:rPr>
            <w:rStyle w:val="Hyperlink"/>
            <w:rFonts w:asciiTheme="minorHAnsi" w:hAnsiTheme="minorHAnsi" w:cs="Arial"/>
            <w:bCs/>
          </w:rPr>
          <w:t>decol@extrema.mg.gov.br</w:t>
        </w:r>
      </w:hyperlink>
      <w:r w:rsidR="00B33260">
        <w:rPr>
          <w:rFonts w:asciiTheme="minorHAnsi" w:hAnsiTheme="minorHAnsi" w:cs="Arial"/>
          <w:bCs/>
          <w:color w:val="000000"/>
        </w:rPr>
        <w:t xml:space="preserve">. </w:t>
      </w:r>
    </w:p>
    <w:p w14:paraId="1C50FC9D" w14:textId="77777777" w:rsidR="009A668A" w:rsidRDefault="009A668A" w:rsidP="00556872">
      <w:pPr>
        <w:autoSpaceDE w:val="0"/>
        <w:autoSpaceDN w:val="0"/>
        <w:adjustRightInd w:val="0"/>
        <w:jc w:val="both"/>
        <w:rPr>
          <w:rFonts w:asciiTheme="minorHAnsi" w:hAnsiTheme="minorHAnsi" w:cs="Arial"/>
          <w:bCs/>
          <w:color w:val="000000"/>
        </w:rPr>
      </w:pPr>
    </w:p>
    <w:p w14:paraId="330AA7C8" w14:textId="77777777" w:rsidR="007955A5" w:rsidRDefault="007955A5" w:rsidP="00556872">
      <w:pPr>
        <w:autoSpaceDE w:val="0"/>
        <w:autoSpaceDN w:val="0"/>
        <w:adjustRightInd w:val="0"/>
        <w:jc w:val="both"/>
        <w:rPr>
          <w:rFonts w:asciiTheme="minorHAnsi" w:hAnsiTheme="minorHAnsi" w:cs="Arial"/>
          <w:bCs/>
          <w:color w:val="000000"/>
        </w:rPr>
      </w:pPr>
    </w:p>
    <w:p w14:paraId="0AC4A38A" w14:textId="2FC0DAE0" w:rsidR="00D45540" w:rsidRDefault="00B33260"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00BC1B68">
        <w:rPr>
          <w:rFonts w:asciiTheme="minorHAnsi" w:hAnsiTheme="minorHAnsi" w:cs="Arial"/>
          <w:b/>
          <w:bCs/>
          <w:color w:val="000000"/>
        </w:rPr>
        <w:t>MUBNICIPAL DE ITAPEVA</w:t>
      </w:r>
      <w:r w:rsidR="00BC1B68" w:rsidRPr="00BC1B68">
        <w:rPr>
          <w:rFonts w:asciiTheme="minorHAnsi" w:hAnsiTheme="minorHAnsi" w:cs="Arial"/>
          <w:b/>
          <w:bCs/>
          <w:color w:val="000000"/>
        </w:rPr>
        <w:t>/MG – PREGÃO PRESENCIAL 019/2020 PROCESSO LICITATÓRIO 035/2020, EDITAL 016/2020</w:t>
      </w:r>
      <w:r w:rsidR="00BC1B68" w:rsidRPr="00FE4F2D">
        <w:rPr>
          <w:rFonts w:asciiTheme="minorHAnsi" w:hAnsiTheme="minorHAnsi" w:cs="Arial"/>
          <w:bCs/>
          <w:color w:val="000000"/>
        </w:rPr>
        <w:t xml:space="preserve"> </w:t>
      </w:r>
    </w:p>
    <w:p w14:paraId="69F7D8F1" w14:textId="34C28FC5" w:rsidR="009A668A" w:rsidRDefault="009A668A" w:rsidP="00556872">
      <w:pPr>
        <w:autoSpaceDE w:val="0"/>
        <w:autoSpaceDN w:val="0"/>
        <w:adjustRightInd w:val="0"/>
        <w:jc w:val="both"/>
        <w:rPr>
          <w:rFonts w:asciiTheme="minorHAnsi" w:hAnsiTheme="minorHAnsi" w:cs="Arial"/>
          <w:bCs/>
          <w:color w:val="000000"/>
        </w:rPr>
      </w:pPr>
      <w:r w:rsidRPr="00FE4F2D">
        <w:rPr>
          <w:rFonts w:asciiTheme="minorHAnsi" w:hAnsiTheme="minorHAnsi" w:cs="Arial"/>
          <w:bCs/>
          <w:color w:val="000000"/>
        </w:rPr>
        <w:t>Tipo: Menor Preço Global. Objeto: Registro de preço para contratação de empresa especializada para o fornecimento, conforme a demanda, de CBUQ (concreto betuminoso usinado quente) para recomposição asfáltica, com fornecimento de materiais, equipamento e mão de obra, incluindo nos serviços a usinagem, transporte da massa, recorte, limpeza e imprimação de pintura de ligação RR-1C com aplicação no local com rolo compactador para fins de operação tapa-buraco e construção de lombadas em diversas ruas do município. A sessão realizar-se às 09 horas do dia 04 de março de 2020 na sede da CPL, na Rua Ulisses Escobar, 30, Centro, Itapeva, Estado de Minas Gerais. Edital encontra-se no site www.itapeva.mg.gov.br. Mais informações pelos e-mails licitacao@itapeva.mg.gov.br e/ou licitacao2@itapeva.mg.gov.br ou pelo telefone (35) 3434-1354.</w:t>
      </w:r>
    </w:p>
    <w:p w14:paraId="2712399B" w14:textId="77777777" w:rsidR="00D45540" w:rsidRDefault="00D45540" w:rsidP="00556872">
      <w:pPr>
        <w:autoSpaceDE w:val="0"/>
        <w:autoSpaceDN w:val="0"/>
        <w:adjustRightInd w:val="0"/>
        <w:jc w:val="both"/>
        <w:rPr>
          <w:rFonts w:asciiTheme="minorHAnsi" w:hAnsiTheme="minorHAnsi" w:cs="Arial"/>
          <w:bCs/>
          <w:color w:val="000000"/>
        </w:rPr>
      </w:pPr>
    </w:p>
    <w:p w14:paraId="2A339A54" w14:textId="77777777" w:rsidR="007955A5" w:rsidRDefault="007955A5" w:rsidP="00556872">
      <w:pPr>
        <w:autoSpaceDE w:val="0"/>
        <w:autoSpaceDN w:val="0"/>
        <w:adjustRightInd w:val="0"/>
        <w:jc w:val="both"/>
        <w:rPr>
          <w:rFonts w:asciiTheme="minorHAnsi" w:hAnsiTheme="minorHAnsi" w:cs="Arial"/>
          <w:bCs/>
          <w:color w:val="000000"/>
        </w:rPr>
      </w:pPr>
    </w:p>
    <w:p w14:paraId="268B9802" w14:textId="77777777" w:rsidR="00BC1B68" w:rsidRDefault="00B33260"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00BC1B68" w:rsidRPr="00BC1B68">
        <w:rPr>
          <w:rFonts w:asciiTheme="minorHAnsi" w:hAnsiTheme="minorHAnsi" w:cs="Arial"/>
          <w:b/>
          <w:bCs/>
          <w:color w:val="000000"/>
        </w:rPr>
        <w:t>MUNICIPAL DE JOÃO MONLEVADE AVISO DE LICITAÇÃO NOVA DATA – CONCORRÊNCIA 01/2020</w:t>
      </w:r>
    </w:p>
    <w:p w14:paraId="18B45731" w14:textId="4AE1B5E4" w:rsidR="007955A5" w:rsidRPr="00B33260" w:rsidRDefault="007955A5" w:rsidP="00556872">
      <w:pPr>
        <w:autoSpaceDE w:val="0"/>
        <w:autoSpaceDN w:val="0"/>
        <w:adjustRightInd w:val="0"/>
        <w:jc w:val="both"/>
        <w:rPr>
          <w:rFonts w:asciiTheme="minorHAnsi" w:hAnsiTheme="minorHAnsi" w:cs="Arial"/>
          <w:bCs/>
          <w:color w:val="000000"/>
        </w:rPr>
      </w:pPr>
      <w:r w:rsidRPr="00B33260">
        <w:rPr>
          <w:rFonts w:asciiTheme="minorHAnsi" w:hAnsiTheme="minorHAnsi" w:cs="Arial"/>
          <w:bCs/>
          <w:color w:val="000000"/>
        </w:rPr>
        <w:t xml:space="preserve">O Município de João Monlevade torna pública a licitação na modalidade Concorrência01/2020. Objeto: Contratação de empresa para execução de obras de pavimentação nova, microdrenagem, rede coletora de esgotamento sanitário, calçadas com acessibilidade e sinalização viária nas ruas b, c e </w:t>
      </w:r>
      <w:r w:rsidR="00BC1B68" w:rsidRPr="00B33260">
        <w:rPr>
          <w:rFonts w:asciiTheme="minorHAnsi" w:hAnsiTheme="minorHAnsi" w:cs="Arial"/>
          <w:bCs/>
          <w:color w:val="000000"/>
        </w:rPr>
        <w:t>Geraldo</w:t>
      </w:r>
      <w:r w:rsidRPr="00B33260">
        <w:rPr>
          <w:rFonts w:asciiTheme="minorHAnsi" w:hAnsiTheme="minorHAnsi" w:cs="Arial"/>
          <w:bCs/>
          <w:color w:val="000000"/>
        </w:rPr>
        <w:t xml:space="preserve"> </w:t>
      </w:r>
      <w:r w:rsidR="00BC1B68" w:rsidRPr="00B33260">
        <w:rPr>
          <w:rFonts w:asciiTheme="minorHAnsi" w:hAnsiTheme="minorHAnsi" w:cs="Arial"/>
          <w:bCs/>
          <w:color w:val="000000"/>
        </w:rPr>
        <w:t>Ferreira</w:t>
      </w:r>
      <w:r w:rsidRPr="00B33260">
        <w:rPr>
          <w:rFonts w:asciiTheme="minorHAnsi" w:hAnsiTheme="minorHAnsi" w:cs="Arial"/>
          <w:bCs/>
          <w:color w:val="000000"/>
        </w:rPr>
        <w:t xml:space="preserve"> de </w:t>
      </w:r>
      <w:r w:rsidR="00BC1B68" w:rsidRPr="00B33260">
        <w:rPr>
          <w:rFonts w:asciiTheme="minorHAnsi" w:hAnsiTheme="minorHAnsi" w:cs="Arial"/>
          <w:bCs/>
          <w:color w:val="000000"/>
        </w:rPr>
        <w:t>Araújo</w:t>
      </w:r>
      <w:r w:rsidRPr="00B33260">
        <w:rPr>
          <w:rFonts w:asciiTheme="minorHAnsi" w:hAnsiTheme="minorHAnsi" w:cs="Arial"/>
          <w:bCs/>
          <w:color w:val="000000"/>
        </w:rPr>
        <w:t xml:space="preserve"> no bairro tanquinho, perímetro urbano. Data de abertura:23/03/2020 às 14:00 horas. Edital disponível no Setor de Licitações para cópia magnética e no site do </w:t>
      </w:r>
      <w:r w:rsidR="00BC1B68">
        <w:rPr>
          <w:rFonts w:asciiTheme="minorHAnsi" w:hAnsiTheme="minorHAnsi" w:cs="Arial"/>
          <w:bCs/>
          <w:color w:val="000000"/>
        </w:rPr>
        <w:t>município (</w:t>
      </w:r>
      <w:hyperlink r:id="rId24" w:history="1">
        <w:r w:rsidR="00BC1B68" w:rsidRPr="00AB2F13">
          <w:rPr>
            <w:rStyle w:val="Hyperlink"/>
            <w:rFonts w:asciiTheme="minorHAnsi" w:hAnsiTheme="minorHAnsi" w:cs="Arial"/>
            <w:bCs/>
          </w:rPr>
          <w:t>www.pmjm.mg.gov.br</w:t>
        </w:r>
      </w:hyperlink>
      <w:r w:rsidR="00BC1B68">
        <w:rPr>
          <w:rFonts w:asciiTheme="minorHAnsi" w:hAnsiTheme="minorHAnsi" w:cs="Arial"/>
          <w:bCs/>
          <w:color w:val="000000"/>
        </w:rPr>
        <w:t xml:space="preserve">). </w:t>
      </w:r>
      <w:r w:rsidRPr="00B33260">
        <w:rPr>
          <w:rFonts w:asciiTheme="minorHAnsi" w:hAnsiTheme="minorHAnsi" w:cs="Arial"/>
          <w:bCs/>
          <w:color w:val="000000"/>
        </w:rPr>
        <w:t xml:space="preserve">Mais informações: 31 3859-2525 (Setor de Licitações). </w:t>
      </w:r>
    </w:p>
    <w:p w14:paraId="3AD36046" w14:textId="77777777" w:rsidR="007955A5" w:rsidRPr="00B33260" w:rsidRDefault="007955A5" w:rsidP="00556872">
      <w:pPr>
        <w:autoSpaceDE w:val="0"/>
        <w:autoSpaceDN w:val="0"/>
        <w:adjustRightInd w:val="0"/>
        <w:jc w:val="both"/>
        <w:rPr>
          <w:rFonts w:asciiTheme="minorHAnsi" w:hAnsiTheme="minorHAnsi" w:cs="Arial"/>
          <w:bCs/>
          <w:color w:val="000000"/>
        </w:rPr>
      </w:pPr>
    </w:p>
    <w:p w14:paraId="5A21353F" w14:textId="77777777" w:rsidR="007955A5" w:rsidRPr="00B33260" w:rsidRDefault="007955A5" w:rsidP="00556872">
      <w:pPr>
        <w:autoSpaceDE w:val="0"/>
        <w:autoSpaceDN w:val="0"/>
        <w:adjustRightInd w:val="0"/>
        <w:jc w:val="both"/>
        <w:rPr>
          <w:rFonts w:asciiTheme="minorHAnsi" w:hAnsiTheme="minorHAnsi" w:cs="Arial"/>
          <w:bCs/>
          <w:color w:val="000000"/>
        </w:rPr>
      </w:pPr>
    </w:p>
    <w:p w14:paraId="06A22716" w14:textId="1239F70F" w:rsidR="00BC1B68" w:rsidRDefault="00B33260"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00BC1B68">
        <w:rPr>
          <w:rFonts w:asciiTheme="minorHAnsi" w:hAnsiTheme="minorHAnsi" w:cs="Arial"/>
          <w:b/>
          <w:bCs/>
          <w:color w:val="000000"/>
        </w:rPr>
        <w:t xml:space="preserve">MUNICIPAL DE JOÃO MONLEVADE/ MG - </w:t>
      </w:r>
      <w:r w:rsidR="00BC1B68" w:rsidRPr="00BC1B68">
        <w:rPr>
          <w:rFonts w:asciiTheme="minorHAnsi" w:hAnsiTheme="minorHAnsi" w:cs="Arial"/>
          <w:b/>
          <w:bCs/>
          <w:color w:val="000000"/>
        </w:rPr>
        <w:t>AVISO DE LICITAÇÃO NOVA DATA – CONCORRÊNCIA 02/2020</w:t>
      </w:r>
    </w:p>
    <w:p w14:paraId="4704873B" w14:textId="7F6F6093" w:rsidR="007955A5" w:rsidRDefault="007955A5" w:rsidP="00556872">
      <w:pPr>
        <w:autoSpaceDE w:val="0"/>
        <w:autoSpaceDN w:val="0"/>
        <w:adjustRightInd w:val="0"/>
        <w:jc w:val="both"/>
        <w:rPr>
          <w:rFonts w:asciiTheme="minorHAnsi" w:hAnsiTheme="minorHAnsi" w:cs="Arial"/>
          <w:bCs/>
          <w:color w:val="000000"/>
        </w:rPr>
      </w:pPr>
      <w:r w:rsidRPr="00B33260">
        <w:rPr>
          <w:rFonts w:asciiTheme="minorHAnsi" w:hAnsiTheme="minorHAnsi" w:cs="Arial"/>
          <w:bCs/>
          <w:color w:val="000000"/>
        </w:rPr>
        <w:t xml:space="preserve">O Município de João Monlevade torna pública a licitação na modalidade Concorrência 02/2020. Objeto: Contratação de empresa para execução de obras de pavimentação, microdrenagem, rede de abastecimento de água, rede de esgotamento sanitário, calçadas com acessibilidade e sinalização viária nas ruas colina, colombo, cometa, </w:t>
      </w:r>
      <w:r w:rsidR="00BC1B68">
        <w:rPr>
          <w:rFonts w:asciiTheme="minorHAnsi" w:hAnsiTheme="minorHAnsi" w:cs="Arial"/>
          <w:bCs/>
          <w:color w:val="000000"/>
        </w:rPr>
        <w:t>G</w:t>
      </w:r>
      <w:r w:rsidRPr="00B33260">
        <w:rPr>
          <w:rFonts w:asciiTheme="minorHAnsi" w:hAnsiTheme="minorHAnsi" w:cs="Arial"/>
          <w:bCs/>
          <w:color w:val="000000"/>
        </w:rPr>
        <w:t xml:space="preserve">igliane tâmara de almeida, </w:t>
      </w:r>
      <w:r w:rsidR="00BC1B68" w:rsidRPr="00B33260">
        <w:rPr>
          <w:rFonts w:asciiTheme="minorHAnsi" w:hAnsiTheme="minorHAnsi" w:cs="Arial"/>
          <w:bCs/>
          <w:color w:val="000000"/>
        </w:rPr>
        <w:t>Guarujá</w:t>
      </w:r>
      <w:r w:rsidRPr="00B33260">
        <w:rPr>
          <w:rFonts w:asciiTheme="minorHAnsi" w:hAnsiTheme="minorHAnsi" w:cs="Arial"/>
          <w:bCs/>
          <w:color w:val="000000"/>
        </w:rPr>
        <w:t xml:space="preserve">, </w:t>
      </w:r>
      <w:r w:rsidR="00BC1B68" w:rsidRPr="00B33260">
        <w:rPr>
          <w:rFonts w:asciiTheme="minorHAnsi" w:hAnsiTheme="minorHAnsi" w:cs="Arial"/>
          <w:bCs/>
          <w:color w:val="000000"/>
        </w:rPr>
        <w:t>Iriri</w:t>
      </w:r>
      <w:r w:rsidRPr="00B33260">
        <w:rPr>
          <w:rFonts w:asciiTheme="minorHAnsi" w:hAnsiTheme="minorHAnsi" w:cs="Arial"/>
          <w:bCs/>
          <w:color w:val="000000"/>
        </w:rPr>
        <w:t xml:space="preserve"> e </w:t>
      </w:r>
      <w:r w:rsidR="00BC1B68" w:rsidRPr="00B33260">
        <w:rPr>
          <w:rFonts w:asciiTheme="minorHAnsi" w:hAnsiTheme="minorHAnsi" w:cs="Arial"/>
          <w:bCs/>
          <w:color w:val="000000"/>
        </w:rPr>
        <w:t>Osvaldo</w:t>
      </w:r>
      <w:r w:rsidRPr="00B33260">
        <w:rPr>
          <w:rFonts w:asciiTheme="minorHAnsi" w:hAnsiTheme="minorHAnsi" w:cs="Arial"/>
          <w:bCs/>
          <w:color w:val="000000"/>
        </w:rPr>
        <w:t xml:space="preserve"> </w:t>
      </w:r>
      <w:r w:rsidR="00BC1B68" w:rsidRPr="00B33260">
        <w:rPr>
          <w:rFonts w:asciiTheme="minorHAnsi" w:hAnsiTheme="minorHAnsi" w:cs="Arial"/>
          <w:bCs/>
          <w:color w:val="000000"/>
        </w:rPr>
        <w:t>Lara</w:t>
      </w:r>
      <w:r w:rsidR="00BC1B68">
        <w:rPr>
          <w:rFonts w:asciiTheme="minorHAnsi" w:hAnsiTheme="minorHAnsi" w:cs="Arial"/>
          <w:bCs/>
          <w:color w:val="000000"/>
        </w:rPr>
        <w:t xml:space="preserve"> e as avenidas C</w:t>
      </w:r>
      <w:r w:rsidRPr="00B33260">
        <w:rPr>
          <w:rFonts w:asciiTheme="minorHAnsi" w:hAnsiTheme="minorHAnsi" w:cs="Arial"/>
          <w:bCs/>
          <w:color w:val="000000"/>
        </w:rPr>
        <w:t xml:space="preserve">amburi e </w:t>
      </w:r>
      <w:r w:rsidR="00BC1B68" w:rsidRPr="00B33260">
        <w:rPr>
          <w:rFonts w:asciiTheme="minorHAnsi" w:hAnsiTheme="minorHAnsi" w:cs="Arial"/>
          <w:bCs/>
          <w:color w:val="000000"/>
        </w:rPr>
        <w:t>Sebastião</w:t>
      </w:r>
      <w:r w:rsidRPr="00B33260">
        <w:rPr>
          <w:rFonts w:asciiTheme="minorHAnsi" w:hAnsiTheme="minorHAnsi" w:cs="Arial"/>
          <w:bCs/>
          <w:color w:val="000000"/>
        </w:rPr>
        <w:t xml:space="preserve"> </w:t>
      </w:r>
      <w:r w:rsidR="00BC1B68" w:rsidRPr="00B33260">
        <w:rPr>
          <w:rFonts w:asciiTheme="minorHAnsi" w:hAnsiTheme="minorHAnsi" w:cs="Arial"/>
          <w:bCs/>
          <w:color w:val="000000"/>
        </w:rPr>
        <w:t>Simão</w:t>
      </w:r>
      <w:r w:rsidRPr="00B33260">
        <w:rPr>
          <w:rFonts w:asciiTheme="minorHAnsi" w:hAnsiTheme="minorHAnsi" w:cs="Arial"/>
          <w:bCs/>
          <w:color w:val="000000"/>
        </w:rPr>
        <w:t xml:space="preserve"> de almeida, bairro </w:t>
      </w:r>
      <w:r w:rsidR="00BC1B68">
        <w:rPr>
          <w:rFonts w:asciiTheme="minorHAnsi" w:hAnsiTheme="minorHAnsi" w:cs="Arial"/>
          <w:bCs/>
          <w:color w:val="000000"/>
        </w:rPr>
        <w:t>S</w:t>
      </w:r>
      <w:r w:rsidRPr="00B33260">
        <w:rPr>
          <w:rFonts w:asciiTheme="minorHAnsi" w:hAnsiTheme="minorHAnsi" w:cs="Arial"/>
          <w:bCs/>
          <w:color w:val="000000"/>
        </w:rPr>
        <w:t>ion, perímetro urbano.</w:t>
      </w:r>
      <w:r w:rsidR="00BC1B68">
        <w:rPr>
          <w:rFonts w:asciiTheme="minorHAnsi" w:hAnsiTheme="minorHAnsi" w:cs="Arial"/>
          <w:bCs/>
          <w:color w:val="000000"/>
        </w:rPr>
        <w:t xml:space="preserve"> </w:t>
      </w:r>
      <w:r w:rsidRPr="00B33260">
        <w:rPr>
          <w:rFonts w:asciiTheme="minorHAnsi" w:hAnsiTheme="minorHAnsi" w:cs="Arial"/>
          <w:bCs/>
          <w:color w:val="000000"/>
        </w:rPr>
        <w:t xml:space="preserve">Data de abertura: 24/03/2020 às 14:00 horas. Edital disponível no Setor de Licitações para cópia magnética e no site do município (www.pmjm. mg.gov.br). Mais informações: 31 3859-2525 (Setor de Licitações). </w:t>
      </w:r>
    </w:p>
    <w:p w14:paraId="0138BC44" w14:textId="77777777" w:rsidR="00D45540" w:rsidRPr="00986ADD" w:rsidRDefault="00D45540" w:rsidP="00556872">
      <w:pPr>
        <w:autoSpaceDE w:val="0"/>
        <w:autoSpaceDN w:val="0"/>
        <w:adjustRightInd w:val="0"/>
        <w:jc w:val="both"/>
        <w:rPr>
          <w:rFonts w:asciiTheme="minorHAnsi" w:hAnsiTheme="minorHAnsi" w:cs="Arial"/>
          <w:bCs/>
          <w:color w:val="000000"/>
        </w:rPr>
      </w:pPr>
    </w:p>
    <w:p w14:paraId="7A0E61FD" w14:textId="77777777" w:rsidR="00986ADD" w:rsidRDefault="00986ADD" w:rsidP="00556872">
      <w:pPr>
        <w:autoSpaceDE w:val="0"/>
        <w:autoSpaceDN w:val="0"/>
        <w:adjustRightInd w:val="0"/>
        <w:jc w:val="both"/>
        <w:rPr>
          <w:rFonts w:asciiTheme="minorHAnsi" w:hAnsiTheme="minorHAnsi" w:cs="Arial"/>
          <w:bCs/>
          <w:color w:val="000000"/>
        </w:rPr>
      </w:pPr>
    </w:p>
    <w:p w14:paraId="15E5C54A" w14:textId="77777777" w:rsidR="005B18B1" w:rsidRDefault="005B18B1" w:rsidP="00556872">
      <w:pPr>
        <w:autoSpaceDE w:val="0"/>
        <w:autoSpaceDN w:val="0"/>
        <w:adjustRightInd w:val="0"/>
        <w:jc w:val="both"/>
        <w:rPr>
          <w:rFonts w:ascii="Wingdings" w:hAnsi="Wingdings"/>
          <w:spacing w:val="6"/>
        </w:rPr>
      </w:pPr>
    </w:p>
    <w:p w14:paraId="54C7B485" w14:textId="56868A2E" w:rsidR="00BC1B68" w:rsidRDefault="00B33260"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00BC1B68" w:rsidRPr="00BC1B68">
        <w:rPr>
          <w:rFonts w:asciiTheme="minorHAnsi" w:hAnsiTheme="minorHAnsi" w:cs="Arial"/>
          <w:b/>
          <w:bCs/>
          <w:color w:val="000000"/>
        </w:rPr>
        <w:t>MUNICIPAL DE MONTE B</w:t>
      </w:r>
      <w:r w:rsidR="00BC1B68">
        <w:rPr>
          <w:rFonts w:asciiTheme="minorHAnsi" w:hAnsiTheme="minorHAnsi" w:cs="Arial"/>
          <w:b/>
          <w:bCs/>
          <w:color w:val="000000"/>
        </w:rPr>
        <w:t xml:space="preserve">ELO/ MG - </w:t>
      </w:r>
      <w:r w:rsidR="00BC1B68" w:rsidRPr="00BC1B68">
        <w:rPr>
          <w:rFonts w:asciiTheme="minorHAnsi" w:hAnsiTheme="minorHAnsi" w:cs="Arial"/>
          <w:b/>
          <w:bCs/>
          <w:color w:val="000000"/>
        </w:rPr>
        <w:t>TOMADA DE PREÇO Nº 04/2020. PROCESSO Nº 014/2020.</w:t>
      </w:r>
      <w:r w:rsidR="00BC1B68" w:rsidRPr="00B33260">
        <w:rPr>
          <w:rFonts w:asciiTheme="minorHAnsi" w:hAnsiTheme="minorHAnsi" w:cs="Arial"/>
          <w:bCs/>
          <w:color w:val="000000"/>
        </w:rPr>
        <w:t xml:space="preserve"> </w:t>
      </w:r>
    </w:p>
    <w:p w14:paraId="6FCBE52A" w14:textId="77777777" w:rsidR="00BC1B68" w:rsidRDefault="007955A5" w:rsidP="00BC1B68">
      <w:pPr>
        <w:autoSpaceDE w:val="0"/>
        <w:autoSpaceDN w:val="0"/>
        <w:adjustRightInd w:val="0"/>
        <w:jc w:val="both"/>
        <w:rPr>
          <w:rFonts w:asciiTheme="minorHAnsi" w:hAnsiTheme="minorHAnsi" w:cs="Arial"/>
          <w:bCs/>
          <w:color w:val="000000"/>
        </w:rPr>
      </w:pPr>
      <w:r w:rsidRPr="00B33260">
        <w:rPr>
          <w:rFonts w:asciiTheme="minorHAnsi" w:hAnsiTheme="minorHAnsi" w:cs="Arial"/>
          <w:bCs/>
          <w:color w:val="000000"/>
        </w:rPr>
        <w:t xml:space="preserve">Objeto: Contratação de empresa especializada na execução de obras de pavimentação asfáltica de 3119,00 m² nas ruas Dona Sarah, do Correio, Antônio Araújo Pimenta e Francisco F. da Rocha no Distrito de Santa Cruz da Aparecida no Município de Monte Belo/MG, conforme Projeto Básico vinculado ao Convênio N° 1491000264/2019, firmado com a Secretaria de Estado de Governo, de acordo com especificações constantes no edital. Abertura e Protocolo: 04/03/2020, sendo protocolo 12h30 às 13h, na Divisão de Material e Patrimônio da Prefeitura e posterior abertura às 13h30. </w:t>
      </w:r>
      <w:r w:rsidR="00BC1B68" w:rsidRPr="00B33260">
        <w:rPr>
          <w:rFonts w:asciiTheme="minorHAnsi" w:hAnsiTheme="minorHAnsi" w:cs="Arial"/>
          <w:bCs/>
          <w:color w:val="000000"/>
        </w:rPr>
        <w:t xml:space="preserve">Editais e informações no site: </w:t>
      </w:r>
      <w:hyperlink r:id="rId25" w:history="1">
        <w:r w:rsidR="00BC1B68" w:rsidRPr="00AB2F13">
          <w:rPr>
            <w:rStyle w:val="Hyperlink"/>
            <w:rFonts w:asciiTheme="minorHAnsi" w:hAnsiTheme="minorHAnsi" w:cs="Arial"/>
            <w:bCs/>
          </w:rPr>
          <w:t>www.montebelo.mg.gov.br</w:t>
        </w:r>
      </w:hyperlink>
      <w:r w:rsidR="00BC1B68">
        <w:rPr>
          <w:rFonts w:asciiTheme="minorHAnsi" w:hAnsiTheme="minorHAnsi" w:cs="Arial"/>
          <w:bCs/>
          <w:color w:val="000000"/>
        </w:rPr>
        <w:t xml:space="preserve"> </w:t>
      </w:r>
      <w:r w:rsidR="00BC1B68" w:rsidRPr="00B33260">
        <w:rPr>
          <w:rFonts w:asciiTheme="minorHAnsi" w:hAnsiTheme="minorHAnsi" w:cs="Arial"/>
          <w:bCs/>
          <w:color w:val="000000"/>
        </w:rPr>
        <w:t xml:space="preserve">ou na Divisão de Material e Patrimônio, sito à Rua XV de Novembro, n° 834 - Centro. </w:t>
      </w:r>
    </w:p>
    <w:p w14:paraId="00C8F8B7" w14:textId="77777777" w:rsidR="007955A5" w:rsidRPr="00B33260" w:rsidRDefault="007955A5" w:rsidP="00556872">
      <w:pPr>
        <w:autoSpaceDE w:val="0"/>
        <w:autoSpaceDN w:val="0"/>
        <w:adjustRightInd w:val="0"/>
        <w:jc w:val="both"/>
        <w:rPr>
          <w:rFonts w:asciiTheme="minorHAnsi" w:hAnsiTheme="minorHAnsi" w:cs="Arial"/>
          <w:bCs/>
          <w:color w:val="000000"/>
        </w:rPr>
      </w:pPr>
    </w:p>
    <w:p w14:paraId="38FA2A2C" w14:textId="77777777" w:rsidR="007955A5" w:rsidRPr="00B33260" w:rsidRDefault="007955A5" w:rsidP="00556872">
      <w:pPr>
        <w:autoSpaceDE w:val="0"/>
        <w:autoSpaceDN w:val="0"/>
        <w:adjustRightInd w:val="0"/>
        <w:jc w:val="both"/>
        <w:rPr>
          <w:rFonts w:asciiTheme="minorHAnsi" w:hAnsiTheme="minorHAnsi" w:cs="Arial"/>
          <w:bCs/>
          <w:color w:val="000000"/>
        </w:rPr>
      </w:pPr>
    </w:p>
    <w:p w14:paraId="1F0B7B56" w14:textId="0373D65F" w:rsidR="00BC1B68" w:rsidRDefault="00BC1B68" w:rsidP="00556872">
      <w:pPr>
        <w:autoSpaceDE w:val="0"/>
        <w:autoSpaceDN w:val="0"/>
        <w:adjustRightInd w:val="0"/>
        <w:jc w:val="both"/>
        <w:rPr>
          <w:rFonts w:asciiTheme="minorHAnsi" w:hAnsiTheme="minorHAnsi" w:cs="Arial"/>
          <w:bCs/>
          <w:color w:val="000000"/>
        </w:rPr>
      </w:pPr>
      <w:r w:rsidRPr="00BC1B68">
        <w:rPr>
          <w:rFonts w:asciiTheme="minorHAnsi" w:hAnsiTheme="minorHAnsi" w:cs="Arial"/>
          <w:b/>
          <w:bCs/>
          <w:color w:val="000000"/>
        </w:rPr>
        <w:t>TOMADA DE PREÇO Nº 05/2020. PROCESSO Nº 022/2020.</w:t>
      </w:r>
      <w:r w:rsidRPr="00B33260">
        <w:rPr>
          <w:rFonts w:asciiTheme="minorHAnsi" w:hAnsiTheme="minorHAnsi" w:cs="Arial"/>
          <w:bCs/>
          <w:color w:val="000000"/>
        </w:rPr>
        <w:t xml:space="preserve"> </w:t>
      </w:r>
    </w:p>
    <w:p w14:paraId="3B275A9C" w14:textId="77777777" w:rsidR="00BC1B68" w:rsidRDefault="007955A5" w:rsidP="00BC1B68">
      <w:pPr>
        <w:autoSpaceDE w:val="0"/>
        <w:autoSpaceDN w:val="0"/>
        <w:adjustRightInd w:val="0"/>
        <w:jc w:val="both"/>
        <w:rPr>
          <w:rFonts w:asciiTheme="minorHAnsi" w:hAnsiTheme="minorHAnsi" w:cs="Arial"/>
          <w:bCs/>
          <w:color w:val="000000"/>
        </w:rPr>
      </w:pPr>
      <w:r w:rsidRPr="00B33260">
        <w:rPr>
          <w:rFonts w:asciiTheme="minorHAnsi" w:hAnsiTheme="minorHAnsi" w:cs="Arial"/>
          <w:bCs/>
          <w:color w:val="000000"/>
        </w:rPr>
        <w:t xml:space="preserve">Objeto: Contratação de empresa especializada para execução de reforma da Praça João Pedro Boneli, em Monte Belo, em atendimento a Secretaria Municipal de Obras e Serviços Públicos, de acordo com especificações constantes no edital. Abertura e Protocolo: 05/03/2020, sendo protocolo 12h30 às 13h na Divisão de Material e Patrimônio da Prefeitura e posterior abertura às 13h30. </w:t>
      </w:r>
      <w:r w:rsidR="00BC1B68" w:rsidRPr="00B33260">
        <w:rPr>
          <w:rFonts w:asciiTheme="minorHAnsi" w:hAnsiTheme="minorHAnsi" w:cs="Arial"/>
          <w:bCs/>
          <w:color w:val="000000"/>
        </w:rPr>
        <w:t xml:space="preserve">Editais e informações no site: </w:t>
      </w:r>
      <w:hyperlink r:id="rId26" w:history="1">
        <w:r w:rsidR="00BC1B68" w:rsidRPr="00AB2F13">
          <w:rPr>
            <w:rStyle w:val="Hyperlink"/>
            <w:rFonts w:asciiTheme="minorHAnsi" w:hAnsiTheme="minorHAnsi" w:cs="Arial"/>
            <w:bCs/>
          </w:rPr>
          <w:t>www.montebelo.mg.gov.br</w:t>
        </w:r>
      </w:hyperlink>
      <w:r w:rsidR="00BC1B68">
        <w:rPr>
          <w:rFonts w:asciiTheme="minorHAnsi" w:hAnsiTheme="minorHAnsi" w:cs="Arial"/>
          <w:bCs/>
          <w:color w:val="000000"/>
        </w:rPr>
        <w:t xml:space="preserve"> </w:t>
      </w:r>
      <w:r w:rsidR="00BC1B68" w:rsidRPr="00B33260">
        <w:rPr>
          <w:rFonts w:asciiTheme="minorHAnsi" w:hAnsiTheme="minorHAnsi" w:cs="Arial"/>
          <w:bCs/>
          <w:color w:val="000000"/>
        </w:rPr>
        <w:t xml:space="preserve">ou na Divisão de Material e Patrimônio, sito à Rua XV de Novembro, n° 834 - Centro. </w:t>
      </w:r>
    </w:p>
    <w:p w14:paraId="4DA8FF3B" w14:textId="77777777" w:rsidR="007955A5" w:rsidRPr="00B33260" w:rsidRDefault="007955A5" w:rsidP="00556872">
      <w:pPr>
        <w:autoSpaceDE w:val="0"/>
        <w:autoSpaceDN w:val="0"/>
        <w:adjustRightInd w:val="0"/>
        <w:jc w:val="both"/>
        <w:rPr>
          <w:rFonts w:asciiTheme="minorHAnsi" w:hAnsiTheme="minorHAnsi" w:cs="Arial"/>
          <w:bCs/>
          <w:color w:val="000000"/>
        </w:rPr>
      </w:pPr>
    </w:p>
    <w:p w14:paraId="675462F5" w14:textId="77777777" w:rsidR="007955A5" w:rsidRPr="00B33260" w:rsidRDefault="007955A5" w:rsidP="00556872">
      <w:pPr>
        <w:autoSpaceDE w:val="0"/>
        <w:autoSpaceDN w:val="0"/>
        <w:adjustRightInd w:val="0"/>
        <w:jc w:val="both"/>
        <w:rPr>
          <w:rFonts w:asciiTheme="minorHAnsi" w:hAnsiTheme="minorHAnsi" w:cs="Arial"/>
          <w:bCs/>
          <w:color w:val="000000"/>
        </w:rPr>
      </w:pPr>
    </w:p>
    <w:p w14:paraId="026FDDC8" w14:textId="3F56B475" w:rsidR="00BC1B68" w:rsidRDefault="00BC1B68" w:rsidP="00556872">
      <w:pPr>
        <w:autoSpaceDE w:val="0"/>
        <w:autoSpaceDN w:val="0"/>
        <w:adjustRightInd w:val="0"/>
        <w:jc w:val="both"/>
        <w:rPr>
          <w:rFonts w:asciiTheme="minorHAnsi" w:hAnsiTheme="minorHAnsi" w:cs="Arial"/>
          <w:bCs/>
          <w:color w:val="000000"/>
        </w:rPr>
      </w:pPr>
      <w:r w:rsidRPr="00BC1B68">
        <w:rPr>
          <w:rFonts w:asciiTheme="minorHAnsi" w:hAnsiTheme="minorHAnsi" w:cs="Arial"/>
          <w:b/>
          <w:bCs/>
          <w:color w:val="000000"/>
        </w:rPr>
        <w:t>TOMADA DE PREÇO Nº 06/2020. PROCESSO N° 025/2020</w:t>
      </w:r>
      <w:r w:rsidR="007955A5" w:rsidRPr="00B33260">
        <w:rPr>
          <w:rFonts w:asciiTheme="minorHAnsi" w:hAnsiTheme="minorHAnsi" w:cs="Arial"/>
          <w:bCs/>
          <w:color w:val="000000"/>
        </w:rPr>
        <w:t xml:space="preserve">. </w:t>
      </w:r>
    </w:p>
    <w:p w14:paraId="35F5DA4F" w14:textId="3941EC32" w:rsidR="007955A5" w:rsidRDefault="007955A5" w:rsidP="00556872">
      <w:pPr>
        <w:autoSpaceDE w:val="0"/>
        <w:autoSpaceDN w:val="0"/>
        <w:adjustRightInd w:val="0"/>
        <w:jc w:val="both"/>
        <w:rPr>
          <w:rFonts w:asciiTheme="minorHAnsi" w:hAnsiTheme="minorHAnsi" w:cs="Arial"/>
          <w:bCs/>
          <w:color w:val="000000"/>
        </w:rPr>
      </w:pPr>
      <w:r w:rsidRPr="00B33260">
        <w:rPr>
          <w:rFonts w:asciiTheme="minorHAnsi" w:hAnsiTheme="minorHAnsi" w:cs="Arial"/>
          <w:bCs/>
          <w:color w:val="000000"/>
        </w:rPr>
        <w:t xml:space="preserve">Objeto: Contratação de empresa especializada para execução de obras de reconstrução da infraestrutura para recuperação de área danificada no Bairro Santa Rita, em atendimento a Secretaria Municipal de Obras e Serviços Públicos, de acordo com especificações constantes no edital. Abertura e Protocolo: 06/03/2020, sendo protocolo 12h30 às 13h na Divisão de Material e Patrimônio da Prefeitura e posterior abertura às 13h30. Editais e informações no site: </w:t>
      </w:r>
      <w:hyperlink r:id="rId27" w:history="1">
        <w:r w:rsidR="00BC1B68" w:rsidRPr="00AB2F13">
          <w:rPr>
            <w:rStyle w:val="Hyperlink"/>
            <w:rFonts w:asciiTheme="minorHAnsi" w:hAnsiTheme="minorHAnsi" w:cs="Arial"/>
            <w:bCs/>
          </w:rPr>
          <w:t>www.montebelo.mg.gov.br</w:t>
        </w:r>
      </w:hyperlink>
      <w:r w:rsidR="00BC1B68">
        <w:rPr>
          <w:rFonts w:asciiTheme="minorHAnsi" w:hAnsiTheme="minorHAnsi" w:cs="Arial"/>
          <w:bCs/>
          <w:color w:val="000000"/>
        </w:rPr>
        <w:t xml:space="preserve"> </w:t>
      </w:r>
      <w:r w:rsidRPr="00B33260">
        <w:rPr>
          <w:rFonts w:asciiTheme="minorHAnsi" w:hAnsiTheme="minorHAnsi" w:cs="Arial"/>
          <w:bCs/>
          <w:color w:val="000000"/>
        </w:rPr>
        <w:t xml:space="preserve">ou na Divisão de Material e Patrimônio, sito à Rua XV de Novembro, n° 834 - Centro. </w:t>
      </w:r>
    </w:p>
    <w:p w14:paraId="33C4C9F6" w14:textId="77777777" w:rsidR="007955A5" w:rsidRDefault="007955A5" w:rsidP="00556872">
      <w:pPr>
        <w:autoSpaceDE w:val="0"/>
        <w:autoSpaceDN w:val="0"/>
        <w:adjustRightInd w:val="0"/>
        <w:jc w:val="both"/>
        <w:rPr>
          <w:rFonts w:asciiTheme="minorHAnsi" w:hAnsiTheme="minorHAnsi" w:cs="Arial"/>
          <w:bCs/>
          <w:color w:val="000000"/>
        </w:rPr>
      </w:pPr>
    </w:p>
    <w:p w14:paraId="1F84C43A" w14:textId="77777777" w:rsidR="007955A5" w:rsidRDefault="007955A5" w:rsidP="00556872">
      <w:pPr>
        <w:autoSpaceDE w:val="0"/>
        <w:autoSpaceDN w:val="0"/>
        <w:adjustRightInd w:val="0"/>
        <w:jc w:val="both"/>
        <w:rPr>
          <w:rFonts w:asciiTheme="minorHAnsi" w:hAnsiTheme="minorHAnsi" w:cs="Arial"/>
          <w:bCs/>
          <w:color w:val="000000"/>
        </w:rPr>
      </w:pPr>
    </w:p>
    <w:p w14:paraId="7C237BEF" w14:textId="77777777" w:rsidR="00BC1B68" w:rsidRPr="00BC1B68" w:rsidRDefault="00B33260"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007955A5" w:rsidRPr="00BC1B68">
        <w:rPr>
          <w:rFonts w:asciiTheme="minorHAnsi" w:hAnsiTheme="minorHAnsi" w:cs="Arial"/>
          <w:b/>
          <w:bCs/>
          <w:color w:val="000000"/>
        </w:rPr>
        <w:t xml:space="preserve">MUNICIPAL DE MONTE CARMELO –MG. AVISO DE LICITAÇÃO – TOMADA DE PREÇOS - Nº 01/2020. </w:t>
      </w:r>
    </w:p>
    <w:p w14:paraId="00B5CB3E" w14:textId="4094C4C2" w:rsidR="007955A5" w:rsidRDefault="007955A5" w:rsidP="00556872">
      <w:pPr>
        <w:autoSpaceDE w:val="0"/>
        <w:autoSpaceDN w:val="0"/>
        <w:adjustRightInd w:val="0"/>
        <w:jc w:val="both"/>
        <w:rPr>
          <w:rFonts w:asciiTheme="minorHAnsi" w:hAnsiTheme="minorHAnsi" w:cs="Arial"/>
          <w:bCs/>
          <w:color w:val="000000"/>
        </w:rPr>
      </w:pPr>
      <w:r w:rsidRPr="00B33260">
        <w:rPr>
          <w:rFonts w:asciiTheme="minorHAnsi" w:hAnsiTheme="minorHAnsi" w:cs="Arial"/>
          <w:bCs/>
          <w:color w:val="000000"/>
        </w:rPr>
        <w:t xml:space="preserve">O Secretário Municipal de Fazenda, no uso de suas atribuições legais, torna público que fará realizar no dia 03 de março de 2020, às 09:00 horas no setor de Licitações, da Prefeitura Municipal de Monte Carmelo - MG, situado à Avenida Olegário Maciel nº 129 – 2º Andar, Bairro Centro, perante Comissão para tal designada, a Tomada de Preços – nº 01/2020, tipo Menor Preço Global. Cujo Objeto: Refere-se à Contratação de Empresa Especializada em Engenharia, para a Execução de Obra da Ponte da Avenida João Pinheiro, no Centro da Cidade de Monte Carmelo-MG. Para obterem maiores informações os interessados poderão procurar o Setor de Licitação, de 08:00 às 11:30, e de 13:30 às 17:00 ou ligue (34) 3842-5880 </w:t>
      </w:r>
      <w:r w:rsidR="00BC1B68">
        <w:rPr>
          <w:rFonts w:asciiTheme="minorHAnsi" w:hAnsiTheme="minorHAnsi" w:cs="Arial"/>
          <w:bCs/>
          <w:color w:val="000000"/>
        </w:rPr>
        <w:t xml:space="preserve">ou ainda pelo e-mail </w:t>
      </w:r>
      <w:hyperlink r:id="rId28" w:history="1">
        <w:r w:rsidR="00BC1B68" w:rsidRPr="00AB2F13">
          <w:rPr>
            <w:rStyle w:val="Hyperlink"/>
            <w:rFonts w:asciiTheme="minorHAnsi" w:hAnsiTheme="minorHAnsi" w:cs="Arial"/>
            <w:bCs/>
          </w:rPr>
          <w:t>licitacao@montecarmelo.mg.gov.br</w:t>
        </w:r>
      </w:hyperlink>
      <w:r w:rsidR="00BC1B68">
        <w:rPr>
          <w:rFonts w:asciiTheme="minorHAnsi" w:hAnsiTheme="minorHAnsi" w:cs="Arial"/>
          <w:bCs/>
          <w:color w:val="000000"/>
        </w:rPr>
        <w:t xml:space="preserve">. </w:t>
      </w:r>
      <w:r w:rsidRPr="00B33260">
        <w:rPr>
          <w:rFonts w:asciiTheme="minorHAnsi" w:hAnsiTheme="minorHAnsi" w:cs="Arial"/>
          <w:bCs/>
          <w:color w:val="000000"/>
        </w:rPr>
        <w:t xml:space="preserve">O edital encontra-se a disposição dos interessados no site www.montecarmelo.mg.gov.br, ou na sede da Prefeitura. </w:t>
      </w:r>
    </w:p>
    <w:p w14:paraId="2DF1E480" w14:textId="77777777" w:rsidR="007955A5" w:rsidRDefault="007955A5" w:rsidP="00556872">
      <w:pPr>
        <w:autoSpaceDE w:val="0"/>
        <w:autoSpaceDN w:val="0"/>
        <w:adjustRightInd w:val="0"/>
        <w:jc w:val="both"/>
        <w:rPr>
          <w:rFonts w:asciiTheme="minorHAnsi" w:hAnsiTheme="minorHAnsi" w:cs="Arial"/>
          <w:bCs/>
          <w:color w:val="000000"/>
        </w:rPr>
      </w:pPr>
    </w:p>
    <w:p w14:paraId="33D7D7C5" w14:textId="77777777" w:rsidR="007955A5" w:rsidRPr="00986ADD" w:rsidRDefault="007955A5" w:rsidP="00556872">
      <w:pPr>
        <w:autoSpaceDE w:val="0"/>
        <w:autoSpaceDN w:val="0"/>
        <w:adjustRightInd w:val="0"/>
        <w:jc w:val="both"/>
        <w:rPr>
          <w:rFonts w:asciiTheme="minorHAnsi" w:hAnsiTheme="minorHAnsi" w:cs="Arial"/>
          <w:bCs/>
          <w:color w:val="000000"/>
        </w:rPr>
      </w:pPr>
    </w:p>
    <w:p w14:paraId="264D1F6B" w14:textId="22F95EAE" w:rsidR="00BC1B68" w:rsidRPr="00BC1B68" w:rsidRDefault="00B33260"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00BC1B68" w:rsidRPr="00BC1B68">
        <w:rPr>
          <w:rFonts w:asciiTheme="minorHAnsi" w:hAnsiTheme="minorHAnsi" w:cs="Arial"/>
          <w:b/>
          <w:bCs/>
          <w:color w:val="000000"/>
        </w:rPr>
        <w:t>MUNICIPAL DE MURIAÉ</w:t>
      </w:r>
      <w:r w:rsidR="00BC1B68">
        <w:rPr>
          <w:rFonts w:asciiTheme="minorHAnsi" w:hAnsiTheme="minorHAnsi" w:cs="Arial"/>
          <w:b/>
          <w:bCs/>
          <w:color w:val="000000"/>
        </w:rPr>
        <w:t xml:space="preserve">/ MG - </w:t>
      </w:r>
      <w:r w:rsidR="009A668A" w:rsidRPr="00BC1B68">
        <w:rPr>
          <w:rFonts w:asciiTheme="minorHAnsi" w:hAnsiTheme="minorHAnsi" w:cs="Arial"/>
          <w:b/>
          <w:bCs/>
          <w:color w:val="000000"/>
        </w:rPr>
        <w:t xml:space="preserve">LICITAÇÃO CONCORRÊNCIA PÚBLICA 005/2020 </w:t>
      </w:r>
    </w:p>
    <w:p w14:paraId="4E0BA948" w14:textId="77BB16A5" w:rsidR="00D45540" w:rsidRDefault="009A668A" w:rsidP="00556872">
      <w:pPr>
        <w:autoSpaceDE w:val="0"/>
        <w:autoSpaceDN w:val="0"/>
        <w:adjustRightInd w:val="0"/>
        <w:jc w:val="both"/>
        <w:rPr>
          <w:rFonts w:asciiTheme="minorHAnsi" w:hAnsiTheme="minorHAnsi" w:cs="Arial"/>
          <w:bCs/>
          <w:color w:val="000000"/>
        </w:rPr>
      </w:pPr>
      <w:r w:rsidRPr="00FE4F2D">
        <w:rPr>
          <w:rFonts w:asciiTheme="minorHAnsi" w:hAnsiTheme="minorHAnsi" w:cs="Arial"/>
          <w:bCs/>
          <w:color w:val="000000"/>
        </w:rPr>
        <w:t>Prefeitura Municipal de Muriaé publica Concorrência Pública nº 005/2020 – Processo nº</w:t>
      </w:r>
      <w:r w:rsidR="00D45540">
        <w:rPr>
          <w:rFonts w:asciiTheme="minorHAnsi" w:hAnsiTheme="minorHAnsi" w:cs="Arial"/>
          <w:bCs/>
          <w:color w:val="000000"/>
        </w:rPr>
        <w:t xml:space="preserve"> 047/2020 - Requisitante: SMOP </w:t>
      </w:r>
    </w:p>
    <w:p w14:paraId="0197BA4C" w14:textId="51EA3E4B" w:rsidR="00986ADD" w:rsidRDefault="009A668A" w:rsidP="00556872">
      <w:pPr>
        <w:autoSpaceDE w:val="0"/>
        <w:autoSpaceDN w:val="0"/>
        <w:adjustRightInd w:val="0"/>
        <w:jc w:val="both"/>
        <w:rPr>
          <w:rFonts w:asciiTheme="minorHAnsi" w:hAnsiTheme="minorHAnsi" w:cs="Arial"/>
          <w:bCs/>
          <w:color w:val="000000"/>
        </w:rPr>
      </w:pPr>
      <w:r w:rsidRPr="00FE4F2D">
        <w:rPr>
          <w:rFonts w:asciiTheme="minorHAnsi" w:hAnsiTheme="minorHAnsi" w:cs="Arial"/>
          <w:bCs/>
          <w:color w:val="000000"/>
        </w:rPr>
        <w:t xml:space="preserve">Objeto: Contratação de empresa especializada para Construção de Pavimentação Asfáltica em CBUQ nas ruas dos Bairros Dornelas, Dornelas II e José Cirilo, no município de Muriaé - MG – Abertura da sessão de licitação dia 25/03/2020 às 08:30 horas na Sala de Reuniões do Depto. </w:t>
      </w:r>
      <w:proofErr w:type="gramStart"/>
      <w:r w:rsidRPr="00FE4F2D">
        <w:rPr>
          <w:rFonts w:asciiTheme="minorHAnsi" w:hAnsiTheme="minorHAnsi" w:cs="Arial"/>
          <w:bCs/>
          <w:color w:val="000000"/>
        </w:rPr>
        <w:t>de</w:t>
      </w:r>
      <w:proofErr w:type="gramEnd"/>
      <w:r w:rsidRPr="00FE4F2D">
        <w:rPr>
          <w:rFonts w:asciiTheme="minorHAnsi" w:hAnsiTheme="minorHAnsi" w:cs="Arial"/>
          <w:bCs/>
          <w:color w:val="000000"/>
        </w:rPr>
        <w:t xml:space="preserve"> Licitações, situado na Av. Maestro Sansão, 236, 3º Andar, Ed. Centro Administrativo “Pres. Tancredo Neves”, Centro, Muriaé, MG – O Edital poderá ser obti</w:t>
      </w:r>
      <w:r w:rsidR="00BC1B68">
        <w:rPr>
          <w:rFonts w:asciiTheme="minorHAnsi" w:hAnsiTheme="minorHAnsi" w:cs="Arial"/>
          <w:bCs/>
          <w:color w:val="000000"/>
        </w:rPr>
        <w:t xml:space="preserve">do no site </w:t>
      </w:r>
      <w:hyperlink r:id="rId29" w:history="1">
        <w:r w:rsidR="00BC1B68" w:rsidRPr="00AB2F13">
          <w:rPr>
            <w:rStyle w:val="Hyperlink"/>
            <w:rFonts w:asciiTheme="minorHAnsi" w:hAnsiTheme="minorHAnsi" w:cs="Arial"/>
            <w:bCs/>
          </w:rPr>
          <w:t>www.muriae.mg.gov.br</w:t>
        </w:r>
      </w:hyperlink>
      <w:r w:rsidR="00BC1B68">
        <w:rPr>
          <w:rFonts w:asciiTheme="minorHAnsi" w:hAnsiTheme="minorHAnsi" w:cs="Arial"/>
          <w:bCs/>
          <w:color w:val="000000"/>
        </w:rPr>
        <w:t xml:space="preserve"> </w:t>
      </w:r>
      <w:r w:rsidRPr="00FE4F2D">
        <w:rPr>
          <w:rFonts w:asciiTheme="minorHAnsi" w:hAnsiTheme="minorHAnsi" w:cs="Arial"/>
          <w:bCs/>
          <w:color w:val="000000"/>
        </w:rPr>
        <w:t xml:space="preserve">e no Depto. </w:t>
      </w:r>
      <w:proofErr w:type="gramStart"/>
      <w:r w:rsidRPr="00FE4F2D">
        <w:rPr>
          <w:rFonts w:asciiTheme="minorHAnsi" w:hAnsiTheme="minorHAnsi" w:cs="Arial"/>
          <w:bCs/>
          <w:color w:val="000000"/>
        </w:rPr>
        <w:t>de</w:t>
      </w:r>
      <w:proofErr w:type="gramEnd"/>
      <w:r w:rsidRPr="00FE4F2D">
        <w:rPr>
          <w:rFonts w:asciiTheme="minorHAnsi" w:hAnsiTheme="minorHAnsi" w:cs="Arial"/>
          <w:bCs/>
          <w:color w:val="000000"/>
        </w:rPr>
        <w:t xml:space="preserve"> Licitações, no horário de 13:00 h às 17:00 h - Maiores informações pelo telefone (32) 3696- 3317</w:t>
      </w:r>
      <w:r w:rsidR="00AA546E">
        <w:rPr>
          <w:rFonts w:asciiTheme="minorHAnsi" w:hAnsiTheme="minorHAnsi" w:cs="Arial"/>
          <w:bCs/>
          <w:color w:val="000000"/>
        </w:rPr>
        <w:t>.</w:t>
      </w:r>
    </w:p>
    <w:p w14:paraId="7A6DF125" w14:textId="77777777" w:rsidR="009A668A" w:rsidRDefault="009A668A" w:rsidP="00556872">
      <w:pPr>
        <w:autoSpaceDE w:val="0"/>
        <w:autoSpaceDN w:val="0"/>
        <w:adjustRightInd w:val="0"/>
        <w:jc w:val="both"/>
        <w:rPr>
          <w:rFonts w:asciiTheme="minorHAnsi" w:hAnsiTheme="minorHAnsi" w:cs="Arial"/>
          <w:bCs/>
          <w:color w:val="000000"/>
        </w:rPr>
      </w:pPr>
    </w:p>
    <w:p w14:paraId="66C90EAD" w14:textId="77777777" w:rsidR="009A668A" w:rsidRPr="00986ADD" w:rsidRDefault="009A668A" w:rsidP="00556872">
      <w:pPr>
        <w:autoSpaceDE w:val="0"/>
        <w:autoSpaceDN w:val="0"/>
        <w:adjustRightInd w:val="0"/>
        <w:jc w:val="both"/>
        <w:rPr>
          <w:rFonts w:asciiTheme="minorHAnsi" w:hAnsiTheme="minorHAnsi" w:cs="Arial"/>
          <w:bCs/>
          <w:color w:val="000000"/>
        </w:rPr>
      </w:pPr>
    </w:p>
    <w:p w14:paraId="28596CE2" w14:textId="3B9698B1" w:rsidR="00BC1B68" w:rsidRPr="00BC1B68" w:rsidRDefault="00B33260" w:rsidP="00556872">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00BC1B68" w:rsidRPr="00BC1B68">
        <w:rPr>
          <w:rFonts w:asciiTheme="minorHAnsi" w:hAnsiTheme="minorHAnsi" w:cs="Arial"/>
          <w:b/>
          <w:bCs/>
          <w:color w:val="000000"/>
        </w:rPr>
        <w:t>MUNICIPAL DE OLÍMPIO NORONHA/MG - PROCESSO LICITATÓRIO 12-2020 TOMADA DE PREÇOS 02-2020</w:t>
      </w:r>
    </w:p>
    <w:p w14:paraId="34D2AC3C" w14:textId="384C6465" w:rsidR="00986ADD" w:rsidRPr="00986ADD" w:rsidRDefault="00BC1B68" w:rsidP="00556872">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986ADD" w:rsidRPr="00986ADD">
        <w:rPr>
          <w:rFonts w:asciiTheme="minorHAnsi" w:hAnsiTheme="minorHAnsi" w:cs="Arial"/>
          <w:bCs/>
          <w:color w:val="000000"/>
        </w:rPr>
        <w:t>bjeto:</w:t>
      </w:r>
      <w:r w:rsidR="00AA546E">
        <w:rPr>
          <w:rFonts w:asciiTheme="minorHAnsi" w:hAnsiTheme="minorHAnsi" w:cs="Arial"/>
          <w:bCs/>
          <w:color w:val="000000"/>
        </w:rPr>
        <w:t xml:space="preserve"> </w:t>
      </w:r>
      <w:r w:rsidR="00986ADD" w:rsidRPr="00986ADD">
        <w:rPr>
          <w:rFonts w:asciiTheme="minorHAnsi" w:hAnsiTheme="minorHAnsi" w:cs="Arial"/>
          <w:bCs/>
          <w:color w:val="000000"/>
        </w:rPr>
        <w:t xml:space="preserve">Contratação de empresa especializada para execução de obra de reforma e modernização do Estádio Municipal Pedro Pinelli deste município de </w:t>
      </w:r>
      <w:r w:rsidR="00F9032E" w:rsidRPr="00986ADD">
        <w:rPr>
          <w:rFonts w:asciiTheme="minorHAnsi" w:hAnsiTheme="minorHAnsi" w:cs="Arial"/>
          <w:bCs/>
          <w:color w:val="000000"/>
        </w:rPr>
        <w:t>Olímpio</w:t>
      </w:r>
      <w:r w:rsidR="00986ADD" w:rsidRPr="00986ADD">
        <w:rPr>
          <w:rFonts w:asciiTheme="minorHAnsi" w:hAnsiTheme="minorHAnsi" w:cs="Arial"/>
          <w:bCs/>
          <w:color w:val="000000"/>
        </w:rPr>
        <w:t xml:space="preserve"> Noronha conforme projeto básico anexo deste edital, incluindo o fornecimento de materiais, transporte, equipamentos e mão-de-obra, conforme convênio Siconv nº 874690/2018. A Sessão pública para entrega dos envelopes como os documentos de habilitação e proposta de preços será no dia 28 de fevereiro de 2020 às 08h, na Prefeitura Municipal de </w:t>
      </w:r>
      <w:r w:rsidR="00F9032E" w:rsidRPr="00986ADD">
        <w:rPr>
          <w:rFonts w:asciiTheme="minorHAnsi" w:hAnsiTheme="minorHAnsi" w:cs="Arial"/>
          <w:bCs/>
          <w:color w:val="000000"/>
        </w:rPr>
        <w:t>Olímpio</w:t>
      </w:r>
      <w:r w:rsidR="00986ADD" w:rsidRPr="00986ADD">
        <w:rPr>
          <w:rFonts w:asciiTheme="minorHAnsi" w:hAnsiTheme="minorHAnsi" w:cs="Arial"/>
          <w:bCs/>
          <w:color w:val="000000"/>
        </w:rPr>
        <w:t xml:space="preserve"> Noronha/MG, na Rua 1º de março,450 – Centro - Olímpio Noronha – MG, o edital e seus anexos</w:t>
      </w:r>
      <w:r w:rsidR="00F9032E">
        <w:rPr>
          <w:rFonts w:asciiTheme="minorHAnsi" w:hAnsiTheme="minorHAnsi" w:cs="Arial"/>
          <w:bCs/>
          <w:color w:val="000000"/>
        </w:rPr>
        <w:t xml:space="preserve"> estão disponíveis no site </w:t>
      </w:r>
      <w:hyperlink r:id="rId30" w:history="1">
        <w:r w:rsidR="00F9032E" w:rsidRPr="00AB2F13">
          <w:rPr>
            <w:rStyle w:val="Hyperlink"/>
            <w:rFonts w:asciiTheme="minorHAnsi" w:hAnsiTheme="minorHAnsi" w:cs="Arial"/>
            <w:bCs/>
          </w:rPr>
          <w:t>www.olimpionoronha.mg.gov.br</w:t>
        </w:r>
      </w:hyperlink>
      <w:r w:rsidR="00F9032E">
        <w:rPr>
          <w:rFonts w:asciiTheme="minorHAnsi" w:hAnsiTheme="minorHAnsi" w:cs="Arial"/>
          <w:bCs/>
          <w:color w:val="000000"/>
        </w:rPr>
        <w:t xml:space="preserve"> </w:t>
      </w:r>
      <w:r w:rsidR="00986ADD" w:rsidRPr="00986ADD">
        <w:rPr>
          <w:rFonts w:asciiTheme="minorHAnsi" w:hAnsiTheme="minorHAnsi" w:cs="Arial"/>
          <w:bCs/>
          <w:color w:val="000000"/>
        </w:rPr>
        <w:t xml:space="preserve">para download e poderá ser solicitado através do e-mail </w:t>
      </w:r>
      <w:hyperlink r:id="rId31" w:history="1">
        <w:r w:rsidR="00F9032E" w:rsidRPr="00AB2F13">
          <w:rPr>
            <w:rStyle w:val="Hyperlink"/>
            <w:rFonts w:asciiTheme="minorHAnsi" w:hAnsiTheme="minorHAnsi" w:cs="Arial"/>
            <w:bCs/>
          </w:rPr>
          <w:t>compraslicitacoes@olimpionoronha.mg.gov.br</w:t>
        </w:r>
      </w:hyperlink>
      <w:r w:rsidR="00F9032E">
        <w:rPr>
          <w:rFonts w:asciiTheme="minorHAnsi" w:hAnsiTheme="minorHAnsi" w:cs="Arial"/>
          <w:bCs/>
          <w:color w:val="000000"/>
        </w:rPr>
        <w:t xml:space="preserve">. </w:t>
      </w:r>
    </w:p>
    <w:p w14:paraId="100A41D9" w14:textId="77777777" w:rsidR="00986ADD" w:rsidRPr="00986ADD" w:rsidRDefault="00986ADD" w:rsidP="00556872">
      <w:pPr>
        <w:autoSpaceDE w:val="0"/>
        <w:autoSpaceDN w:val="0"/>
        <w:adjustRightInd w:val="0"/>
        <w:jc w:val="both"/>
        <w:rPr>
          <w:rFonts w:asciiTheme="minorHAnsi" w:hAnsiTheme="minorHAnsi" w:cs="Arial"/>
          <w:bCs/>
          <w:color w:val="000000"/>
        </w:rPr>
      </w:pPr>
    </w:p>
    <w:p w14:paraId="748CCE90" w14:textId="77777777" w:rsidR="00986ADD" w:rsidRPr="00986ADD" w:rsidRDefault="00986ADD" w:rsidP="00556872">
      <w:pPr>
        <w:autoSpaceDE w:val="0"/>
        <w:autoSpaceDN w:val="0"/>
        <w:adjustRightInd w:val="0"/>
        <w:jc w:val="both"/>
        <w:rPr>
          <w:rFonts w:asciiTheme="minorHAnsi" w:hAnsiTheme="minorHAnsi" w:cs="Arial"/>
          <w:bCs/>
          <w:color w:val="000000"/>
        </w:rPr>
      </w:pPr>
    </w:p>
    <w:p w14:paraId="44731232" w14:textId="56974E8A" w:rsidR="00AA546E" w:rsidRDefault="00B33260"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00161916" w:rsidRPr="00161916">
        <w:rPr>
          <w:rFonts w:asciiTheme="minorHAnsi" w:hAnsiTheme="minorHAnsi" w:cs="Arial"/>
          <w:b/>
          <w:bCs/>
          <w:color w:val="000000"/>
        </w:rPr>
        <w:t xml:space="preserve">MUNICIPAL DE PEDRA DOURADA - MG - P.L. Nº 015/2020 NA MODALIDADE P.P. Nº 008/2020 </w:t>
      </w:r>
    </w:p>
    <w:p w14:paraId="58DD5502" w14:textId="5352A90C" w:rsidR="00986ADD" w:rsidRDefault="00AA546E" w:rsidP="00556872">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ABERTURA: </w:t>
      </w:r>
      <w:r w:rsidR="00986ADD" w:rsidRPr="00986ADD">
        <w:rPr>
          <w:rFonts w:asciiTheme="minorHAnsi" w:hAnsiTheme="minorHAnsi" w:cs="Arial"/>
          <w:bCs/>
          <w:color w:val="000000"/>
        </w:rPr>
        <w:t xml:space="preserve">às 09:00h do dia 03/03/2020.Objeto: Equipamentos para infraestrutura de pavimentação em vias do município. O resumo do edital pode ser obtido através do </w:t>
      </w:r>
      <w:hyperlink r:id="rId32" w:history="1">
        <w:r w:rsidRPr="00AB2F13">
          <w:rPr>
            <w:rStyle w:val="Hyperlink"/>
            <w:rFonts w:asciiTheme="minorHAnsi" w:hAnsiTheme="minorHAnsi" w:cs="Arial"/>
            <w:bCs/>
          </w:rPr>
          <w:t>www.diariomunicipal.com.br/amm-mg</w:t>
        </w:r>
      </w:hyperlink>
      <w:r w:rsidR="00986ADD" w:rsidRPr="00986ADD">
        <w:rPr>
          <w:rFonts w:asciiTheme="minorHAnsi" w:hAnsiTheme="minorHAnsi" w:cs="Arial"/>
          <w:bCs/>
          <w:color w:val="000000"/>
        </w:rPr>
        <w:t>.</w:t>
      </w:r>
      <w:r>
        <w:rPr>
          <w:rFonts w:asciiTheme="minorHAnsi" w:hAnsiTheme="minorHAnsi" w:cs="Arial"/>
          <w:bCs/>
          <w:color w:val="000000"/>
        </w:rPr>
        <w:t xml:space="preserve"> </w:t>
      </w:r>
      <w:r w:rsidR="00986ADD" w:rsidRPr="00986ADD">
        <w:rPr>
          <w:rFonts w:asciiTheme="minorHAnsi" w:hAnsiTheme="minorHAnsi" w:cs="Arial"/>
          <w:bCs/>
          <w:color w:val="000000"/>
        </w:rPr>
        <w:t xml:space="preserve">Pedra Dourada 12/02/2020.Juliana Medeiros Janeti Soares. Pregoeira. 2 cm -12 1323441 - 1 PREFEITURA MUNICÍPAL DE PIMENTA/MG Pregão Presencial nº 005/2020. Procedimento Licitatório nº 007/2020. Sessão Oficial: 04/03/2020 às 08:00 hs. Objeto: Registro de Preços para futura e eventual contratação de serviços de Psicologia, Médico Clinica Geral e Médico Pediatra para atender a demanda da Secretaria de Saúde e Vigilância Sanitária, Secretaria de Assistência Social e Secretaria de Educação do Município. O Edital poderá ser solicitado pelo </w:t>
      </w:r>
      <w:r w:rsidRPr="00986ADD">
        <w:rPr>
          <w:rFonts w:asciiTheme="minorHAnsi" w:hAnsiTheme="minorHAnsi" w:cs="Arial"/>
          <w:bCs/>
          <w:color w:val="000000"/>
        </w:rPr>
        <w:t>e-mail</w:t>
      </w:r>
      <w:r w:rsidR="00986ADD" w:rsidRPr="00986ADD">
        <w:rPr>
          <w:rFonts w:asciiTheme="minorHAnsi" w:hAnsiTheme="minorHAnsi" w:cs="Arial"/>
          <w:bCs/>
          <w:color w:val="000000"/>
        </w:rPr>
        <w:t xml:space="preserve"> licitapta@gmail.com ou na sede da Prefeitura Municipal. Informações (37) 3324-1057. Pimenta/MG, 12 de fevereiro de 2020. Allysson José Ribas de Oliveira – Pregoeiro. 3 cm -13 1324014 - 1 PREFEITURA MUNICIPAL DE PIRAPORA RATIFICAÇÃO/HOMOLOGAÇÃO - Processo nº086/2019 – Inexigibilidade nº 008/2019. Objeto: contratação prestação de serviços de publicação de atos oficiais no diário Oficial “Minas Gerais”, órgão oficial dos poderes do Estado. </w:t>
      </w:r>
    </w:p>
    <w:p w14:paraId="57BB8927" w14:textId="77777777" w:rsidR="00986ADD" w:rsidRDefault="00986ADD" w:rsidP="00556872">
      <w:pPr>
        <w:autoSpaceDE w:val="0"/>
        <w:autoSpaceDN w:val="0"/>
        <w:adjustRightInd w:val="0"/>
        <w:jc w:val="both"/>
        <w:rPr>
          <w:rFonts w:asciiTheme="minorHAnsi" w:hAnsiTheme="minorHAnsi" w:cs="Arial"/>
          <w:bCs/>
          <w:color w:val="000000"/>
        </w:rPr>
      </w:pPr>
    </w:p>
    <w:p w14:paraId="508991FB" w14:textId="77777777" w:rsidR="00986ADD" w:rsidRDefault="00986ADD" w:rsidP="00556872">
      <w:pPr>
        <w:autoSpaceDE w:val="0"/>
        <w:autoSpaceDN w:val="0"/>
        <w:adjustRightInd w:val="0"/>
        <w:jc w:val="both"/>
        <w:rPr>
          <w:rFonts w:asciiTheme="minorHAnsi" w:hAnsiTheme="minorHAnsi" w:cs="Arial"/>
          <w:bCs/>
          <w:color w:val="000000"/>
        </w:rPr>
      </w:pPr>
    </w:p>
    <w:p w14:paraId="53714099" w14:textId="2C6DB10B" w:rsidR="00AA546E" w:rsidRDefault="00B33260"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00161916" w:rsidRPr="00161916">
        <w:rPr>
          <w:rFonts w:asciiTheme="minorHAnsi" w:hAnsiTheme="minorHAnsi" w:cs="Arial"/>
          <w:b/>
          <w:bCs/>
          <w:color w:val="000000"/>
        </w:rPr>
        <w:t>MUNICIPAL DE POMPÉU</w:t>
      </w:r>
      <w:r w:rsidR="00161916">
        <w:rPr>
          <w:rFonts w:asciiTheme="minorHAnsi" w:hAnsiTheme="minorHAnsi" w:cs="Arial"/>
          <w:b/>
          <w:bCs/>
          <w:color w:val="000000"/>
        </w:rPr>
        <w:t>/ MG -</w:t>
      </w:r>
      <w:r w:rsidR="00161916" w:rsidRPr="00161916">
        <w:rPr>
          <w:rFonts w:asciiTheme="minorHAnsi" w:hAnsiTheme="minorHAnsi" w:cs="Arial"/>
          <w:b/>
          <w:bCs/>
          <w:color w:val="000000"/>
        </w:rPr>
        <w:t xml:space="preserve"> PROCESSO LICITATÓRIO 013/2020, CONCORRENCIA PÚBLICA 002/2020.O </w:t>
      </w:r>
    </w:p>
    <w:p w14:paraId="421CCC4F" w14:textId="4B1926A6" w:rsidR="00986ADD" w:rsidRDefault="00986ADD" w:rsidP="00556872">
      <w:pPr>
        <w:autoSpaceDE w:val="0"/>
        <w:autoSpaceDN w:val="0"/>
        <w:adjustRightInd w:val="0"/>
        <w:jc w:val="both"/>
        <w:rPr>
          <w:rFonts w:asciiTheme="minorHAnsi" w:hAnsiTheme="minorHAnsi" w:cs="Arial"/>
          <w:bCs/>
          <w:color w:val="000000"/>
        </w:rPr>
      </w:pPr>
      <w:r w:rsidRPr="00FE4F2D">
        <w:rPr>
          <w:rFonts w:asciiTheme="minorHAnsi" w:hAnsiTheme="minorHAnsi" w:cs="Arial"/>
          <w:bCs/>
          <w:color w:val="000000"/>
        </w:rPr>
        <w:t>Objeto:</w:t>
      </w:r>
      <w:r w:rsidR="00AA546E">
        <w:rPr>
          <w:rFonts w:asciiTheme="minorHAnsi" w:hAnsiTheme="minorHAnsi" w:cs="Arial"/>
          <w:bCs/>
          <w:color w:val="000000"/>
        </w:rPr>
        <w:t xml:space="preserve"> </w:t>
      </w:r>
      <w:r w:rsidRPr="00FE4F2D">
        <w:rPr>
          <w:rFonts w:asciiTheme="minorHAnsi" w:hAnsiTheme="minorHAnsi" w:cs="Arial"/>
          <w:bCs/>
          <w:color w:val="000000"/>
        </w:rPr>
        <w:t>Contratação</w:t>
      </w:r>
      <w:r w:rsidR="00AA546E">
        <w:rPr>
          <w:rFonts w:asciiTheme="minorHAnsi" w:hAnsiTheme="minorHAnsi" w:cs="Arial"/>
          <w:bCs/>
          <w:color w:val="000000"/>
        </w:rPr>
        <w:t xml:space="preserve"> </w:t>
      </w:r>
      <w:r w:rsidRPr="00FE4F2D">
        <w:rPr>
          <w:rFonts w:asciiTheme="minorHAnsi" w:hAnsiTheme="minorHAnsi" w:cs="Arial"/>
          <w:bCs/>
          <w:color w:val="000000"/>
        </w:rPr>
        <w:t>de</w:t>
      </w:r>
      <w:r w:rsidR="00AA546E">
        <w:rPr>
          <w:rFonts w:asciiTheme="minorHAnsi" w:hAnsiTheme="minorHAnsi" w:cs="Arial"/>
          <w:bCs/>
          <w:color w:val="000000"/>
        </w:rPr>
        <w:t xml:space="preserve"> </w:t>
      </w:r>
      <w:r w:rsidRPr="00FE4F2D">
        <w:rPr>
          <w:rFonts w:asciiTheme="minorHAnsi" w:hAnsiTheme="minorHAnsi" w:cs="Arial"/>
          <w:bCs/>
          <w:color w:val="000000"/>
        </w:rPr>
        <w:t>empresa para revitalização dos canteiros das Avenidas Capitão Joaquim Antônio e Aurora Alves, conforme Contrato de Financiamento BDMG/ BF nº 245.808/18,</w:t>
      </w:r>
      <w:r w:rsidR="00AA546E">
        <w:rPr>
          <w:rFonts w:asciiTheme="minorHAnsi" w:hAnsiTheme="minorHAnsi" w:cs="Arial"/>
          <w:bCs/>
          <w:color w:val="000000"/>
        </w:rPr>
        <w:t xml:space="preserve"> </w:t>
      </w:r>
      <w:r w:rsidRPr="00FE4F2D">
        <w:rPr>
          <w:rFonts w:asciiTheme="minorHAnsi" w:hAnsiTheme="minorHAnsi" w:cs="Arial"/>
          <w:bCs/>
          <w:color w:val="000000"/>
        </w:rPr>
        <w:t>conforme despacho do Prefeito com base no art. 49 da Lei 8.666/93.Inf:Tel: (37) 3523 1000, ramal 211,</w:t>
      </w:r>
      <w:r w:rsidR="00AA546E">
        <w:rPr>
          <w:rFonts w:asciiTheme="minorHAnsi" w:hAnsiTheme="minorHAnsi" w:cs="Arial"/>
          <w:bCs/>
          <w:color w:val="000000"/>
        </w:rPr>
        <w:t xml:space="preserve"> </w:t>
      </w:r>
      <w:r w:rsidRPr="00FE4F2D">
        <w:rPr>
          <w:rFonts w:asciiTheme="minorHAnsi" w:hAnsiTheme="minorHAnsi" w:cs="Arial"/>
          <w:bCs/>
          <w:color w:val="000000"/>
        </w:rPr>
        <w:t>e</w:t>
      </w:r>
      <w:r w:rsidR="00AA546E">
        <w:rPr>
          <w:rFonts w:asciiTheme="minorHAnsi" w:hAnsiTheme="minorHAnsi" w:cs="Arial"/>
          <w:bCs/>
          <w:color w:val="000000"/>
        </w:rPr>
        <w:t>-</w:t>
      </w:r>
      <w:r w:rsidRPr="00FE4F2D">
        <w:rPr>
          <w:rFonts w:asciiTheme="minorHAnsi" w:hAnsiTheme="minorHAnsi" w:cs="Arial"/>
          <w:bCs/>
          <w:color w:val="000000"/>
        </w:rPr>
        <w:t>mail:</w:t>
      </w:r>
      <w:r w:rsidR="00AA546E">
        <w:rPr>
          <w:rFonts w:asciiTheme="minorHAnsi" w:hAnsiTheme="minorHAnsi" w:cs="Arial"/>
          <w:bCs/>
          <w:color w:val="000000"/>
        </w:rPr>
        <w:t xml:space="preserve"> </w:t>
      </w:r>
      <w:hyperlink r:id="rId33" w:history="1">
        <w:r w:rsidR="00AA546E" w:rsidRPr="00AB2F13">
          <w:rPr>
            <w:rStyle w:val="Hyperlink"/>
            <w:rFonts w:asciiTheme="minorHAnsi" w:hAnsiTheme="minorHAnsi" w:cs="Arial"/>
            <w:bCs/>
          </w:rPr>
          <w:t>editaislicitacao@pompeu.mg.gov.br</w:t>
        </w:r>
      </w:hyperlink>
      <w:r w:rsidR="00AA546E">
        <w:rPr>
          <w:rFonts w:asciiTheme="minorHAnsi" w:hAnsiTheme="minorHAnsi" w:cs="Arial"/>
          <w:bCs/>
          <w:color w:val="000000"/>
        </w:rPr>
        <w:t xml:space="preserve"> ou site </w:t>
      </w:r>
      <w:hyperlink r:id="rId34" w:history="1">
        <w:r w:rsidR="00AA546E" w:rsidRPr="00AB2F13">
          <w:rPr>
            <w:rStyle w:val="Hyperlink"/>
            <w:rFonts w:asciiTheme="minorHAnsi" w:hAnsiTheme="minorHAnsi" w:cs="Arial"/>
            <w:bCs/>
          </w:rPr>
          <w:t>www.pompeu.mg.gov.br</w:t>
        </w:r>
      </w:hyperlink>
      <w:r w:rsidR="00AA546E">
        <w:rPr>
          <w:rFonts w:asciiTheme="minorHAnsi" w:hAnsiTheme="minorHAnsi" w:cs="Arial"/>
          <w:bCs/>
          <w:color w:val="000000"/>
        </w:rPr>
        <w:t xml:space="preserve">. </w:t>
      </w:r>
    </w:p>
    <w:p w14:paraId="65D6BD53" w14:textId="77777777" w:rsidR="00986ADD" w:rsidRDefault="00986ADD" w:rsidP="00556872">
      <w:pPr>
        <w:autoSpaceDE w:val="0"/>
        <w:autoSpaceDN w:val="0"/>
        <w:adjustRightInd w:val="0"/>
        <w:jc w:val="both"/>
        <w:rPr>
          <w:rFonts w:asciiTheme="minorHAnsi" w:hAnsiTheme="minorHAnsi" w:cs="Arial"/>
          <w:bCs/>
          <w:color w:val="000000"/>
        </w:rPr>
      </w:pPr>
    </w:p>
    <w:p w14:paraId="007FBD94" w14:textId="77777777" w:rsidR="00444468" w:rsidRDefault="00444468" w:rsidP="00556872">
      <w:pPr>
        <w:autoSpaceDE w:val="0"/>
        <w:autoSpaceDN w:val="0"/>
        <w:adjustRightInd w:val="0"/>
        <w:jc w:val="both"/>
        <w:rPr>
          <w:rFonts w:asciiTheme="minorHAnsi" w:hAnsiTheme="minorHAnsi" w:cs="Arial"/>
          <w:bCs/>
          <w:color w:val="000000"/>
        </w:rPr>
      </w:pPr>
    </w:p>
    <w:p w14:paraId="2ACE64A7" w14:textId="77777777" w:rsidR="005B18B1" w:rsidRDefault="005B18B1" w:rsidP="00556872">
      <w:pPr>
        <w:autoSpaceDE w:val="0"/>
        <w:autoSpaceDN w:val="0"/>
        <w:adjustRightInd w:val="0"/>
        <w:jc w:val="both"/>
        <w:rPr>
          <w:rFonts w:ascii="Wingdings" w:hAnsi="Wingdings"/>
          <w:spacing w:val="6"/>
        </w:rPr>
      </w:pPr>
    </w:p>
    <w:p w14:paraId="4AF81A0F" w14:textId="77777777" w:rsidR="005B18B1" w:rsidRDefault="005B18B1" w:rsidP="00556872">
      <w:pPr>
        <w:autoSpaceDE w:val="0"/>
        <w:autoSpaceDN w:val="0"/>
        <w:adjustRightInd w:val="0"/>
        <w:jc w:val="both"/>
        <w:rPr>
          <w:rFonts w:ascii="Wingdings" w:hAnsi="Wingdings"/>
          <w:spacing w:val="6"/>
        </w:rPr>
      </w:pPr>
    </w:p>
    <w:p w14:paraId="20C55FF2" w14:textId="77777777" w:rsidR="00444468" w:rsidRDefault="00B33260"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00444468" w:rsidRPr="00444468">
        <w:rPr>
          <w:rFonts w:asciiTheme="minorHAnsi" w:hAnsiTheme="minorHAnsi" w:cs="Arial"/>
          <w:b/>
          <w:bCs/>
          <w:color w:val="000000"/>
        </w:rPr>
        <w:t>MUNICIPAL DE SANTA CRUZ DO ESCALVADO - MG. RETIFICAÇÃO DE AVISO DE LICITAÇÃO Nº 025/2020.</w:t>
      </w:r>
      <w:r w:rsidR="00986ADD" w:rsidRPr="00FE4F2D">
        <w:rPr>
          <w:rFonts w:asciiTheme="minorHAnsi" w:hAnsiTheme="minorHAnsi" w:cs="Arial"/>
          <w:bCs/>
          <w:color w:val="000000"/>
        </w:rPr>
        <w:t xml:space="preserve"> </w:t>
      </w:r>
    </w:p>
    <w:p w14:paraId="48B22AD7" w14:textId="4EFE9224" w:rsidR="00986ADD" w:rsidRPr="00F80084" w:rsidRDefault="00986ADD" w:rsidP="00556872">
      <w:pPr>
        <w:autoSpaceDE w:val="0"/>
        <w:autoSpaceDN w:val="0"/>
        <w:adjustRightInd w:val="0"/>
        <w:jc w:val="both"/>
        <w:rPr>
          <w:rFonts w:asciiTheme="minorHAnsi" w:hAnsiTheme="minorHAnsi" w:cs="Arial"/>
          <w:bCs/>
          <w:color w:val="000000"/>
        </w:rPr>
      </w:pPr>
      <w:r w:rsidRPr="00FE4F2D">
        <w:rPr>
          <w:rFonts w:asciiTheme="minorHAnsi" w:hAnsiTheme="minorHAnsi" w:cs="Arial"/>
          <w:bCs/>
          <w:color w:val="000000"/>
        </w:rPr>
        <w:t>O Município de Santa Cruz do Escalvado-MG, torna público, para conhecimento dos interessados que fará realizar licitação na modalidade de Tomada de Preço nº 003/2020, no dia 03 de março de 2020 às 13:00 hs, para contratação de empresa para executar obras de pavimentação em bloquete sextavado e drenagem no Córrego dos Henriques, Santa Cruz do Escalvado/MG de acordo com o Convênio de Cooperação Técnica e Financeira nº 5191.000</w:t>
      </w:r>
      <w:r w:rsidR="00AA546E">
        <w:rPr>
          <w:rFonts w:asciiTheme="minorHAnsi" w:hAnsiTheme="minorHAnsi" w:cs="Arial"/>
          <w:bCs/>
          <w:color w:val="000000"/>
        </w:rPr>
        <w:t>.162/2016 – MGI. Maiores infor</w:t>
      </w:r>
      <w:r w:rsidRPr="00FE4F2D">
        <w:rPr>
          <w:rFonts w:asciiTheme="minorHAnsi" w:hAnsiTheme="minorHAnsi" w:cs="Arial"/>
          <w:bCs/>
          <w:color w:val="000000"/>
        </w:rPr>
        <w:t xml:space="preserve">mações pelo telefone (31) 3883-1153, do Setor de Licitação. </w:t>
      </w:r>
    </w:p>
    <w:p w14:paraId="6D5E4B40" w14:textId="77777777" w:rsidR="00C77869" w:rsidRDefault="00C77869" w:rsidP="00556872">
      <w:pPr>
        <w:autoSpaceDE w:val="0"/>
        <w:autoSpaceDN w:val="0"/>
        <w:adjustRightInd w:val="0"/>
        <w:jc w:val="both"/>
        <w:rPr>
          <w:rFonts w:asciiTheme="minorHAnsi" w:hAnsiTheme="minorHAnsi" w:cs="Arial"/>
          <w:bCs/>
          <w:color w:val="000000"/>
        </w:rPr>
      </w:pPr>
    </w:p>
    <w:p w14:paraId="1EEC8BAB" w14:textId="77777777" w:rsidR="00AA546E" w:rsidRPr="00F80084" w:rsidRDefault="00AA546E" w:rsidP="00556872">
      <w:pPr>
        <w:autoSpaceDE w:val="0"/>
        <w:autoSpaceDN w:val="0"/>
        <w:adjustRightInd w:val="0"/>
        <w:jc w:val="both"/>
        <w:rPr>
          <w:rFonts w:asciiTheme="minorHAnsi" w:hAnsiTheme="minorHAnsi" w:cs="Arial"/>
          <w:bCs/>
          <w:color w:val="000000"/>
        </w:rPr>
      </w:pPr>
    </w:p>
    <w:p w14:paraId="561FBD31" w14:textId="14FF2650" w:rsidR="00AA546E" w:rsidRDefault="00B33260" w:rsidP="00556872">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w:t>
      </w:r>
      <w:r w:rsidRPr="00503340">
        <w:rPr>
          <w:rFonts w:asciiTheme="minorHAnsi" w:hAnsiTheme="minorHAnsi" w:cs="Arial"/>
          <w:b/>
          <w:bCs/>
          <w:color w:val="000000"/>
        </w:rPr>
        <w:t xml:space="preserve">REFEITURA </w:t>
      </w:r>
      <w:r w:rsidR="00444468" w:rsidRPr="00444468">
        <w:rPr>
          <w:rFonts w:asciiTheme="minorHAnsi" w:hAnsiTheme="minorHAnsi" w:cs="Arial"/>
          <w:b/>
          <w:bCs/>
          <w:color w:val="000000"/>
        </w:rPr>
        <w:t>MUNICIPAL DE TRÊS PONTAS-MG. – AVISO DE LICITAÇÃO – CONCORRÊNCIA N.º 005/2020 – PROCESSO N.º 226/2020</w:t>
      </w:r>
      <w:r w:rsidR="00444468" w:rsidRPr="00FE4F2D">
        <w:rPr>
          <w:rFonts w:asciiTheme="minorHAnsi" w:hAnsiTheme="minorHAnsi" w:cs="Arial"/>
          <w:bCs/>
          <w:color w:val="000000"/>
        </w:rPr>
        <w:t xml:space="preserve"> </w:t>
      </w:r>
    </w:p>
    <w:p w14:paraId="5579BCE7" w14:textId="1AA9F59E" w:rsidR="00C77869" w:rsidRDefault="00986ADD" w:rsidP="00556872">
      <w:pPr>
        <w:autoSpaceDE w:val="0"/>
        <w:autoSpaceDN w:val="0"/>
        <w:adjustRightInd w:val="0"/>
        <w:jc w:val="both"/>
        <w:rPr>
          <w:rFonts w:asciiTheme="minorHAnsi" w:hAnsiTheme="minorHAnsi" w:cs="Arial"/>
          <w:bCs/>
          <w:color w:val="000000"/>
        </w:rPr>
      </w:pPr>
      <w:r w:rsidRPr="00FE4F2D">
        <w:rPr>
          <w:rFonts w:asciiTheme="minorHAnsi" w:hAnsiTheme="minorHAnsi" w:cs="Arial"/>
          <w:bCs/>
          <w:color w:val="000000"/>
        </w:rPr>
        <w:t xml:space="preserve">A Prefeitura Municipal de Três Pontas - MG, através da Comissão Permanente de Licitação, torna pública a abertura de procedimento licitatório na modalidade Concorrência, do tipo Menor Preço, para Contratação de empresa para Prestação de Serviço de Reforma de imóvel da Prefeitura, situado na Rua Barão da Boa Esperança, n.º 1.269, para instalação de Centro Municipal de Educação Infantil, com fornecimento de material e mão de obra. O Edital completo e seus anexos poderão ser retirados gratuitamente no sítio www.trespontas.mg.gov.br, 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18 de março de 2020, às 09 horas, na sala da Divisão de Licitações e Contratos. </w:t>
      </w:r>
    </w:p>
    <w:p w14:paraId="51AFB888" w14:textId="77777777" w:rsidR="007955A5" w:rsidRDefault="007955A5" w:rsidP="00556872">
      <w:pPr>
        <w:autoSpaceDE w:val="0"/>
        <w:autoSpaceDN w:val="0"/>
        <w:adjustRightInd w:val="0"/>
        <w:jc w:val="both"/>
        <w:rPr>
          <w:rFonts w:asciiTheme="minorHAnsi" w:hAnsiTheme="minorHAnsi" w:cs="Arial"/>
          <w:bCs/>
          <w:color w:val="000000"/>
        </w:rPr>
      </w:pPr>
    </w:p>
    <w:p w14:paraId="5D4711F8" w14:textId="77777777" w:rsidR="007955A5" w:rsidRDefault="007955A5" w:rsidP="00556872">
      <w:pPr>
        <w:autoSpaceDE w:val="0"/>
        <w:autoSpaceDN w:val="0"/>
        <w:adjustRightInd w:val="0"/>
        <w:jc w:val="both"/>
        <w:rPr>
          <w:rFonts w:asciiTheme="minorHAnsi" w:hAnsiTheme="minorHAnsi" w:cs="Arial"/>
          <w:bCs/>
          <w:color w:val="000000"/>
        </w:rPr>
      </w:pPr>
    </w:p>
    <w:p w14:paraId="0325A0CE" w14:textId="0EB9D5F8" w:rsidR="00444468" w:rsidRDefault="00444468" w:rsidP="00556872">
      <w:pPr>
        <w:autoSpaceDE w:val="0"/>
        <w:autoSpaceDN w:val="0"/>
        <w:adjustRightInd w:val="0"/>
        <w:jc w:val="both"/>
        <w:rPr>
          <w:rFonts w:asciiTheme="minorHAnsi" w:hAnsiTheme="minorHAnsi" w:cs="Arial"/>
          <w:bCs/>
          <w:color w:val="000000"/>
        </w:rPr>
      </w:pPr>
      <w:r w:rsidRPr="00444468">
        <w:rPr>
          <w:rFonts w:asciiTheme="minorHAnsi" w:hAnsiTheme="minorHAnsi" w:cs="Arial"/>
          <w:b/>
          <w:bCs/>
          <w:color w:val="000000"/>
        </w:rPr>
        <w:t>CONCORRÊNCIA N.º 007/2020 – PROCESSO N.º 251/2020</w:t>
      </w:r>
      <w:r w:rsidRPr="00B33260">
        <w:rPr>
          <w:rFonts w:asciiTheme="minorHAnsi" w:hAnsiTheme="minorHAnsi" w:cs="Arial"/>
          <w:bCs/>
          <w:color w:val="000000"/>
        </w:rPr>
        <w:t xml:space="preserve"> </w:t>
      </w:r>
    </w:p>
    <w:p w14:paraId="0A894BC3" w14:textId="0A523967" w:rsidR="007955A5" w:rsidRPr="00F80084" w:rsidRDefault="007955A5" w:rsidP="00556872">
      <w:pPr>
        <w:autoSpaceDE w:val="0"/>
        <w:autoSpaceDN w:val="0"/>
        <w:adjustRightInd w:val="0"/>
        <w:jc w:val="both"/>
        <w:rPr>
          <w:rFonts w:asciiTheme="minorHAnsi" w:hAnsiTheme="minorHAnsi" w:cs="Arial"/>
          <w:bCs/>
          <w:color w:val="000000"/>
        </w:rPr>
      </w:pPr>
      <w:r w:rsidRPr="00B33260">
        <w:rPr>
          <w:rFonts w:asciiTheme="minorHAnsi" w:hAnsiTheme="minorHAnsi" w:cs="Arial"/>
          <w:bCs/>
          <w:color w:val="000000"/>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Pavimentação Asfáltica e Recape Tipo CBUQ em trecho de vias urbanas do Bairro São Benedito, no Município de Três Pontas. O Edital completo e seus anexos poderão ser retirados gratuitamente no sítio www.trespontas.mg.gov.br, 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20 de março de 2020, às 09 horas, na sala da Divisão de Licitações e Contratos. </w:t>
      </w:r>
    </w:p>
    <w:sectPr w:rsidR="007955A5" w:rsidRPr="00F80084" w:rsidSect="001042F4">
      <w:headerReference w:type="default" r:id="rId35"/>
      <w:footerReference w:type="default" r:id="rId3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861471" w:rsidRDefault="00861471">
      <w:r>
        <w:separator/>
      </w:r>
    </w:p>
  </w:endnote>
  <w:endnote w:type="continuationSeparator" w:id="0">
    <w:p w14:paraId="764C7031" w14:textId="77777777" w:rsidR="00861471" w:rsidRDefault="0086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61471" w:rsidRDefault="0086147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61471" w:rsidRDefault="00331BB6" w:rsidP="001042F4">
    <w:pPr>
      <w:shd w:val="clear" w:color="auto" w:fill="F2F2F2" w:themeFill="background1" w:themeFillShade="F2"/>
      <w:jc w:val="center"/>
      <w:rPr>
        <w:rStyle w:val="Hyperlink"/>
        <w:rFonts w:ascii="Arial" w:hAnsi="Arial" w:cs="Arial"/>
        <w:sz w:val="16"/>
      </w:rPr>
    </w:pPr>
    <w:hyperlink r:id="rId1" w:history="1">
      <w:r w:rsidR="00861471" w:rsidRPr="003929A4">
        <w:rPr>
          <w:rStyle w:val="Hyperlink"/>
          <w:rFonts w:ascii="Arial" w:hAnsi="Arial" w:cs="Arial"/>
          <w:sz w:val="16"/>
        </w:rPr>
        <w:t>http://www.sicepot-mg.com.br/</w:t>
      </w:r>
    </w:hyperlink>
    <w:r w:rsidR="00861471">
      <w:rPr>
        <w:rFonts w:ascii="Arial" w:hAnsi="Arial" w:cs="Arial"/>
        <w:sz w:val="16"/>
      </w:rPr>
      <w:t xml:space="preserve"> - E-mail: </w:t>
    </w:r>
    <w:hyperlink r:id="rId2" w:history="1">
      <w:r w:rsidR="00861471" w:rsidRPr="003D5C3E">
        <w:rPr>
          <w:rStyle w:val="Hyperlink"/>
          <w:rFonts w:ascii="Arial" w:hAnsi="Arial" w:cs="Arial"/>
          <w:sz w:val="16"/>
        </w:rPr>
        <w:t>licitacao@sicepotmg.com</w:t>
      </w:r>
    </w:hyperlink>
    <w:r w:rsidR="00861471">
      <w:rPr>
        <w:rFonts w:ascii="Arial" w:hAnsi="Arial" w:cs="Arial"/>
        <w:sz w:val="16"/>
      </w:rPr>
      <w:t xml:space="preserve"> </w:t>
    </w:r>
  </w:p>
  <w:p w14:paraId="785C3126" w14:textId="77777777" w:rsidR="00861471" w:rsidRPr="001042F4" w:rsidRDefault="0086147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61471" w14:paraId="4FD8F442" w14:textId="77777777" w:rsidTr="001042F4">
      <w:tc>
        <w:tcPr>
          <w:tcW w:w="2977" w:type="dxa"/>
          <w:shd w:val="clear" w:color="auto" w:fill="F2F2F2" w:themeFill="background1" w:themeFillShade="F2"/>
          <w:vAlign w:val="center"/>
        </w:tcPr>
        <w:p w14:paraId="03D66DED" w14:textId="77777777" w:rsidR="00861471" w:rsidRDefault="00861471" w:rsidP="001042F4">
          <w:pPr>
            <w:jc w:val="center"/>
            <w:rPr>
              <w:rFonts w:ascii="Arial" w:hAnsi="Arial" w:cs="Arial"/>
              <w:sz w:val="16"/>
            </w:rPr>
          </w:pPr>
        </w:p>
      </w:tc>
      <w:tc>
        <w:tcPr>
          <w:tcW w:w="1418" w:type="dxa"/>
          <w:shd w:val="clear" w:color="auto" w:fill="F2F2F2" w:themeFill="background1" w:themeFillShade="F2"/>
        </w:tcPr>
        <w:p w14:paraId="5443DEF5" w14:textId="77777777" w:rsidR="00861471" w:rsidRPr="001042F4" w:rsidRDefault="0086147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61471" w:rsidRDefault="0086147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61471" w:rsidRDefault="00861471" w:rsidP="001042F4">
          <w:pPr>
            <w:jc w:val="center"/>
            <w:rPr>
              <w:rFonts w:ascii="Arial" w:hAnsi="Arial" w:cs="Arial"/>
              <w:noProof/>
              <w:sz w:val="16"/>
            </w:rPr>
          </w:pPr>
        </w:p>
      </w:tc>
    </w:tr>
  </w:tbl>
  <w:p w14:paraId="511F57B3" w14:textId="77777777" w:rsidR="00861471" w:rsidRPr="18102E9A" w:rsidRDefault="0086147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861471" w:rsidRDefault="00861471">
      <w:r>
        <w:separator/>
      </w:r>
    </w:p>
  </w:footnote>
  <w:footnote w:type="continuationSeparator" w:id="0">
    <w:p w14:paraId="3FC8576D" w14:textId="77777777" w:rsidR="00861471" w:rsidRDefault="00861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61471" w:rsidRDefault="0086147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4E525BD" w:rsidR="00861471" w:rsidRPr="20774586" w:rsidRDefault="00EF0074" w:rsidP="281D1787">
                          <w:pPr>
                            <w:jc w:val="right"/>
                            <w:rPr>
                              <w:rFonts w:ascii="Arial" w:hAnsi="Arial" w:cs="Arial"/>
                              <w:b/>
                              <w:color w:val="FFFFFF"/>
                              <w:sz w:val="18"/>
                              <w:szCs w:val="18"/>
                            </w:rPr>
                          </w:pPr>
                          <w:r>
                            <w:rPr>
                              <w:rFonts w:ascii="Arial" w:hAnsi="Arial" w:cs="Arial"/>
                              <w:b/>
                              <w:bCs/>
                              <w:iCs/>
                              <w:caps/>
                              <w:color w:val="FFFFFF"/>
                              <w:sz w:val="18"/>
                              <w:szCs w:val="18"/>
                            </w:rPr>
                            <w:t>1</w:t>
                          </w:r>
                          <w:r w:rsidR="00986ADD">
                            <w:rPr>
                              <w:rFonts w:ascii="Arial" w:hAnsi="Arial" w:cs="Arial"/>
                              <w:b/>
                              <w:bCs/>
                              <w:iCs/>
                              <w:caps/>
                              <w:color w:val="FFFFFF"/>
                              <w:sz w:val="18"/>
                              <w:szCs w:val="18"/>
                            </w:rPr>
                            <w:t>9</w:t>
                          </w:r>
                          <w:r w:rsidR="00021E3F">
                            <w:rPr>
                              <w:rFonts w:ascii="Arial" w:hAnsi="Arial" w:cs="Arial"/>
                              <w:b/>
                              <w:bCs/>
                              <w:iCs/>
                              <w:caps/>
                              <w:color w:val="FFFFFF"/>
                              <w:sz w:val="18"/>
                              <w:szCs w:val="18"/>
                            </w:rPr>
                            <w:t>/02/2020 - EdiçÃo nº 2</w:t>
                          </w:r>
                          <w:r w:rsidR="00986ADD">
                            <w:rPr>
                              <w:rFonts w:ascii="Arial" w:hAnsi="Arial" w:cs="Arial"/>
                              <w:b/>
                              <w:bCs/>
                              <w:iCs/>
                              <w:caps/>
                              <w:color w:val="FFFFFF"/>
                              <w:sz w:val="18"/>
                              <w:szCs w:val="18"/>
                            </w:rPr>
                            <w:t xml:space="preserve">1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sidR="00331BB6">
                            <w:rPr>
                              <w:rStyle w:val="Nmerodepgina"/>
                              <w:rFonts w:ascii="Arial" w:hAnsi="Arial" w:cs="Arial"/>
                              <w:b/>
                              <w:noProof/>
                              <w:color w:val="FFFFFF"/>
                              <w:sz w:val="18"/>
                              <w:szCs w:val="18"/>
                            </w:rPr>
                            <w:t>9</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w:t>
                          </w:r>
                          <w:r w:rsidR="000C0606">
                            <w:rPr>
                              <w:rStyle w:val="Nmerodepgina"/>
                              <w:rFonts w:ascii="Arial" w:hAnsi="Arial" w:cs="Arial"/>
                              <w:b/>
                              <w:color w:val="FFFFFF"/>
                              <w:sz w:val="18"/>
                              <w:szCs w:val="18"/>
                            </w:rPr>
                            <w:t>0</w:t>
                          </w:r>
                          <w:r w:rsidR="005B18B1">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74E525BD" w:rsidR="00861471" w:rsidRPr="20774586" w:rsidRDefault="00EF0074" w:rsidP="281D1787">
                    <w:pPr>
                      <w:jc w:val="right"/>
                      <w:rPr>
                        <w:rFonts w:ascii="Arial" w:hAnsi="Arial" w:cs="Arial"/>
                        <w:b/>
                        <w:color w:val="FFFFFF"/>
                        <w:sz w:val="18"/>
                        <w:szCs w:val="18"/>
                      </w:rPr>
                    </w:pPr>
                    <w:r>
                      <w:rPr>
                        <w:rFonts w:ascii="Arial" w:hAnsi="Arial" w:cs="Arial"/>
                        <w:b/>
                        <w:bCs/>
                        <w:iCs/>
                        <w:caps/>
                        <w:color w:val="FFFFFF"/>
                        <w:sz w:val="18"/>
                        <w:szCs w:val="18"/>
                      </w:rPr>
                      <w:t>1</w:t>
                    </w:r>
                    <w:r w:rsidR="00986ADD">
                      <w:rPr>
                        <w:rFonts w:ascii="Arial" w:hAnsi="Arial" w:cs="Arial"/>
                        <w:b/>
                        <w:bCs/>
                        <w:iCs/>
                        <w:caps/>
                        <w:color w:val="FFFFFF"/>
                        <w:sz w:val="18"/>
                        <w:szCs w:val="18"/>
                      </w:rPr>
                      <w:t>9</w:t>
                    </w:r>
                    <w:r w:rsidR="00021E3F">
                      <w:rPr>
                        <w:rFonts w:ascii="Arial" w:hAnsi="Arial" w:cs="Arial"/>
                        <w:b/>
                        <w:bCs/>
                        <w:iCs/>
                        <w:caps/>
                        <w:color w:val="FFFFFF"/>
                        <w:sz w:val="18"/>
                        <w:szCs w:val="18"/>
                      </w:rPr>
                      <w:t>/02/2020 - EdiçÃo nº 2</w:t>
                    </w:r>
                    <w:r w:rsidR="00986ADD">
                      <w:rPr>
                        <w:rFonts w:ascii="Arial" w:hAnsi="Arial" w:cs="Arial"/>
                        <w:b/>
                        <w:bCs/>
                        <w:iCs/>
                        <w:caps/>
                        <w:color w:val="FFFFFF"/>
                        <w:sz w:val="18"/>
                        <w:szCs w:val="18"/>
                      </w:rPr>
                      <w:t xml:space="preserve">1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sidR="00331BB6">
                      <w:rPr>
                        <w:rStyle w:val="Nmerodepgina"/>
                        <w:rFonts w:ascii="Arial" w:hAnsi="Arial" w:cs="Arial"/>
                        <w:b/>
                        <w:noProof/>
                        <w:color w:val="FFFFFF"/>
                        <w:sz w:val="18"/>
                        <w:szCs w:val="18"/>
                      </w:rPr>
                      <w:t>9</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w:t>
                    </w:r>
                    <w:r w:rsidR="000C0606">
                      <w:rPr>
                        <w:rStyle w:val="Nmerodepgina"/>
                        <w:rFonts w:ascii="Arial" w:hAnsi="Arial" w:cs="Arial"/>
                        <w:b/>
                        <w:color w:val="FFFFFF"/>
                        <w:sz w:val="18"/>
                        <w:szCs w:val="18"/>
                      </w:rPr>
                      <w:t>0</w:t>
                    </w:r>
                    <w:r w:rsidR="005B18B1">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C87EF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4.25pt;height:14.2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0"/>
  </w:num>
  <w:num w:numId="6">
    <w:abstractNumId w:val="14"/>
  </w:num>
  <w:num w:numId="7">
    <w:abstractNumId w:val="22"/>
  </w:num>
  <w:num w:numId="8">
    <w:abstractNumId w:val="19"/>
  </w:num>
  <w:num w:numId="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56C"/>
    <w:rsid w:val="009A65EE"/>
    <w:rsid w:val="009A665E"/>
    <w:rsid w:val="009A6666"/>
    <w:rsid w:val="009A668A"/>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787"/>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www.montebelo.mg.gov.br" TargetMode="External"/><Relationship Id="rId3" Type="http://schemas.openxmlformats.org/officeDocument/2006/relationships/styles" Target="styles.xml"/><Relationship Id="rId21" Type="http://schemas.openxmlformats.org/officeDocument/2006/relationships/hyperlink" Target="http://extrema.mg.gov.br/licitacoes" TargetMode="External"/><Relationship Id="rId34" Type="http://schemas.openxmlformats.org/officeDocument/2006/relationships/hyperlink" Target="http://www.pompeu.mg.gov.b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deer.mg.gov.br/transparencia/licitacoes/concorrencias-tomada-de-precos-2020/1611-licitacoes/concorrencia-tomada-de-precos-2020/2266-edital-012-2020" TargetMode="External"/><Relationship Id="rId25" Type="http://schemas.openxmlformats.org/officeDocument/2006/relationships/hyperlink" Target="http://www.montebelo.mg.gov.br" TargetMode="External"/><Relationship Id="rId33" Type="http://schemas.openxmlformats.org/officeDocument/2006/relationships/hyperlink" Target="mailto:editaislicitacao@pompeu.mg.gov.br"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sl@deer.mg.gov.br" TargetMode="External"/><Relationship Id="rId20" Type="http://schemas.openxmlformats.org/officeDocument/2006/relationships/hyperlink" Target="http://www.entreriosdeminas.mg.gov.br" TargetMode="External"/><Relationship Id="rId29" Type="http://schemas.openxmlformats.org/officeDocument/2006/relationships/hyperlink" Target="http://www.muriae.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mjm.mg.gov.br" TargetMode="External"/><Relationship Id="rId32" Type="http://schemas.openxmlformats.org/officeDocument/2006/relationships/hyperlink" Target="http://www.diariomunicipal.com.br/amm-m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decol@extrema.mg.gov.br" TargetMode="External"/><Relationship Id="rId28" Type="http://schemas.openxmlformats.org/officeDocument/2006/relationships/hyperlink" Target="mailto:licitacao@montecarmelo.mg.gov.br"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buenobrandao.mg.gov.br" TargetMode="External"/><Relationship Id="rId31" Type="http://schemas.openxmlformats.org/officeDocument/2006/relationships/hyperlink" Target="mailto:compraslicitacoes@olimpionoronha.mg.gov.br" TargetMode="External"/><Relationship Id="rId4" Type="http://schemas.openxmlformats.org/officeDocument/2006/relationships/settings" Target="settings.xml"/><Relationship Id="rId9" Type="http://schemas.openxmlformats.org/officeDocument/2006/relationships/hyperlink" Target="mailto:asl@der.mg.gov.br" TargetMode="External"/><Relationship Id="rId14" Type="http://schemas.openxmlformats.org/officeDocument/2006/relationships/image" Target="media/image7.png"/><Relationship Id="rId22" Type="http://schemas.openxmlformats.org/officeDocument/2006/relationships/hyperlink" Target="mailto:decol@extrema.mg.gov.br" TargetMode="External"/><Relationship Id="rId27" Type="http://schemas.openxmlformats.org/officeDocument/2006/relationships/hyperlink" Target="http://www.montebelo.mg.gov.br" TargetMode="External"/><Relationship Id="rId30" Type="http://schemas.openxmlformats.org/officeDocument/2006/relationships/hyperlink" Target="http://www.olimpionoronha.mg.gov.br"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72002-E4DD-4397-8823-0CE49BE9C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9</Pages>
  <Words>3403</Words>
  <Characters>20626</Characters>
  <Application>Microsoft Office Word</Application>
  <DocSecurity>0</DocSecurity>
  <Lines>171</Lines>
  <Paragraphs>47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23982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29</cp:revision>
  <cp:lastPrinted>2020-02-06T16:03:00Z</cp:lastPrinted>
  <dcterms:created xsi:type="dcterms:W3CDTF">2020-02-19T13:37:00Z</dcterms:created>
  <dcterms:modified xsi:type="dcterms:W3CDTF">2020-02-20T12:56:00Z</dcterms:modified>
</cp:coreProperties>
</file>