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31019" w14:textId="77777777" w:rsidR="00B02A7C" w:rsidRDefault="00B02A7C" w:rsidP="00A03CA1">
      <w:pPr>
        <w:jc w:val="both"/>
        <w:rPr>
          <w:rFonts w:ascii="Calibri" w:hAnsi="Calibri"/>
          <w:sz w:val="16"/>
          <w:szCs w:val="16"/>
        </w:rPr>
      </w:pPr>
      <w:bookmarkStart w:id="0" w:name="_GoBack"/>
      <w:bookmarkEnd w:id="0"/>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EDFB42D" w14:textId="77777777" w:rsidR="00A85553" w:rsidRDefault="00A85553" w:rsidP="00A03CA1">
      <w:pPr>
        <w:jc w:val="both"/>
      </w:pPr>
    </w:p>
    <w:p w14:paraId="619820C1" w14:textId="77777777" w:rsidR="00EB413F" w:rsidRDefault="00EB413F" w:rsidP="00A03CA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3"/>
        <w:gridCol w:w="992"/>
        <w:gridCol w:w="5098"/>
      </w:tblGrid>
      <w:tr w:rsidR="00EB413F" w14:paraId="0B5F00F5" w14:textId="77777777" w:rsidTr="00B32C75">
        <w:trPr>
          <w:cantSplit/>
          <w:trHeight w:val="412"/>
        </w:trPr>
        <w:tc>
          <w:tcPr>
            <w:tcW w:w="4603" w:type="dxa"/>
            <w:tcBorders>
              <w:top w:val="single" w:sz="4" w:space="0" w:color="auto"/>
              <w:left w:val="single" w:sz="4" w:space="0" w:color="auto"/>
              <w:bottom w:val="single" w:sz="4" w:space="0" w:color="auto"/>
              <w:right w:val="single" w:sz="4" w:space="0" w:color="auto"/>
            </w:tcBorders>
            <w:vAlign w:val="center"/>
            <w:hideMark/>
          </w:tcPr>
          <w:p w14:paraId="2C32FE95" w14:textId="77777777" w:rsidR="00EB413F" w:rsidRDefault="00EB413F" w:rsidP="00B32C7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6090" w:type="dxa"/>
            <w:gridSpan w:val="2"/>
            <w:tcBorders>
              <w:top w:val="single" w:sz="4" w:space="0" w:color="auto"/>
              <w:left w:val="single" w:sz="4" w:space="0" w:color="auto"/>
              <w:bottom w:val="single" w:sz="4" w:space="0" w:color="auto"/>
              <w:right w:val="single" w:sz="4" w:space="0" w:color="auto"/>
            </w:tcBorders>
            <w:vAlign w:val="center"/>
            <w:hideMark/>
          </w:tcPr>
          <w:p w14:paraId="3B5D7504" w14:textId="4C2D17AD" w:rsidR="00EB413F" w:rsidRDefault="00EB413F" w:rsidP="00850A1E">
            <w:pPr>
              <w:jc w:val="both"/>
              <w:rPr>
                <w:rFonts w:ascii="Times New Roman" w:hAnsi="Times New Roman"/>
                <w:b/>
                <w:bCs/>
                <w:sz w:val="34"/>
                <w:szCs w:val="34"/>
              </w:rPr>
            </w:pPr>
            <w:r>
              <w:rPr>
                <w:rFonts w:ascii="Arial" w:hAnsi="Arial" w:cs="Arial"/>
                <w:sz w:val="20"/>
                <w:szCs w:val="20"/>
              </w:rPr>
              <w:t>EDITAL:</w:t>
            </w:r>
            <w:r>
              <w:rPr>
                <w:b/>
              </w:rPr>
              <w:t xml:space="preserve"> </w:t>
            </w:r>
            <w:r w:rsidRPr="00D02512">
              <w:rPr>
                <w:rFonts w:ascii="Times New Roman" w:hAnsi="Times New Roman"/>
                <w:b/>
                <w:bCs/>
                <w:sz w:val="34"/>
                <w:szCs w:val="34"/>
              </w:rPr>
              <w:t xml:space="preserve">PREGÃO ELETRÔNICO SMOBI 049/2019 </w:t>
            </w:r>
            <w:r w:rsidR="00850A1E">
              <w:rPr>
                <w:rFonts w:ascii="Times New Roman" w:hAnsi="Times New Roman"/>
                <w:b/>
                <w:bCs/>
                <w:sz w:val="34"/>
                <w:szCs w:val="34"/>
              </w:rPr>
              <w:t xml:space="preserve">- REAGENDAMENTO </w:t>
            </w:r>
          </w:p>
        </w:tc>
      </w:tr>
      <w:tr w:rsidR="00EB413F" w14:paraId="01275DA2" w14:textId="77777777" w:rsidTr="00B32C75">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6B47D10" w14:textId="77777777" w:rsidR="00EB413F" w:rsidRPr="00A57A86" w:rsidRDefault="00EB413F" w:rsidP="00B32C75">
            <w:pPr>
              <w:rPr>
                <w:rFonts w:cs="Arial"/>
                <w:sz w:val="18"/>
                <w:szCs w:val="18"/>
              </w:rPr>
            </w:pPr>
            <w:r w:rsidRPr="00A57A86">
              <w:rPr>
                <w:rFonts w:cs="Arial"/>
                <w:sz w:val="18"/>
                <w:szCs w:val="18"/>
              </w:rPr>
              <w:t>Endereço: Rua dos Guajajaras, 1107 – 12° andar - Centro, Belo Horizonte - MG, 30180-105</w:t>
            </w:r>
          </w:p>
          <w:p w14:paraId="652EA248" w14:textId="77777777" w:rsidR="00EB413F" w:rsidRDefault="00EB413F" w:rsidP="00B32C75">
            <w:pPr>
              <w:rPr>
                <w:rFonts w:cs="Arial"/>
                <w:sz w:val="18"/>
                <w:szCs w:val="18"/>
              </w:rPr>
            </w:pPr>
            <w:r w:rsidRPr="00A57A86">
              <w:rPr>
                <w:rFonts w:cs="Arial"/>
                <w:sz w:val="18"/>
                <w:szCs w:val="18"/>
              </w:rPr>
              <w:t>Informa</w:t>
            </w:r>
            <w:r>
              <w:rPr>
                <w:rFonts w:cs="Arial"/>
                <w:sz w:val="18"/>
                <w:szCs w:val="18"/>
              </w:rPr>
              <w:t>ções: Telefone: (31) 3277-8102 - (31) 3277-5020</w:t>
            </w:r>
          </w:p>
          <w:p w14:paraId="49148B55" w14:textId="77777777" w:rsidR="00EB413F" w:rsidRPr="00A57A86" w:rsidRDefault="00EB413F" w:rsidP="00B32C75">
            <w:pPr>
              <w:rPr>
                <w:rFonts w:cs="Arial"/>
                <w:sz w:val="18"/>
                <w:szCs w:val="18"/>
              </w:rPr>
            </w:pP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34321A4A" w14:textId="77777777" w:rsidR="00EB413F" w:rsidRDefault="00EB413F" w:rsidP="00B32C75">
            <w:pPr>
              <w:rPr>
                <w:sz w:val="18"/>
                <w:szCs w:val="18"/>
              </w:rPr>
            </w:pPr>
            <w:r w:rsidRPr="00A57A86">
              <w:rPr>
                <w:rFonts w:cs="Arial"/>
                <w:sz w:val="18"/>
                <w:szCs w:val="18"/>
              </w:rPr>
              <w:t xml:space="preserve">E-mail </w:t>
            </w:r>
            <w:hyperlink r:id="rId11" w:history="1">
              <w:r w:rsidRPr="0019302D">
                <w:rPr>
                  <w:rStyle w:val="Hyperlink"/>
                  <w:rFonts w:cs="Arial"/>
                  <w:sz w:val="18"/>
                  <w:szCs w:val="18"/>
                </w:rPr>
                <w:t>anapaula.prado@pbh.gov.br</w:t>
              </w:r>
            </w:hyperlink>
          </w:p>
        </w:tc>
      </w:tr>
      <w:tr w:rsidR="00EB413F" w14:paraId="1D192645" w14:textId="77777777" w:rsidTr="00B32C75">
        <w:trPr>
          <w:cantSplit/>
          <w:trHeight w:val="1272"/>
        </w:trPr>
        <w:tc>
          <w:tcPr>
            <w:tcW w:w="5595" w:type="dxa"/>
            <w:gridSpan w:val="2"/>
            <w:tcBorders>
              <w:top w:val="single" w:sz="4" w:space="0" w:color="auto"/>
              <w:left w:val="single" w:sz="4" w:space="0" w:color="auto"/>
              <w:bottom w:val="single" w:sz="4" w:space="0" w:color="auto"/>
              <w:right w:val="single" w:sz="4" w:space="0" w:color="auto"/>
            </w:tcBorders>
            <w:hideMark/>
          </w:tcPr>
          <w:p w14:paraId="5E3FADAC" w14:textId="77777777" w:rsidR="00EB413F" w:rsidRDefault="00EB413F" w:rsidP="00B32C75">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424379">
              <w:rPr>
                <w:rFonts w:cs="Arial"/>
                <w:bCs/>
                <w:color w:val="000000"/>
                <w:sz w:val="18"/>
                <w:szCs w:val="17"/>
              </w:rPr>
              <w:t>EXECUÇÃO DE SERVIÇOS COMUNS DE ENGENHARIA PARA RECONSTRUÇÃO DAS JUNTAS DE DILATAÇÃO DO VIADUTO ENGENHEIRO ANDRADE PINTO, COM O FORNECIMENTO DE MATERIAIS, INSUMOS E MÃO DE OBRA, CONFORME ESPECIFICAÇÕES E QUANTIDADES CONTIDAS NOS ANEXOS DESTE EDITAL.</w:t>
            </w:r>
          </w:p>
        </w:tc>
        <w:tc>
          <w:tcPr>
            <w:tcW w:w="5098" w:type="dxa"/>
            <w:tcBorders>
              <w:top w:val="single" w:sz="4" w:space="0" w:color="auto"/>
              <w:left w:val="single" w:sz="4" w:space="0" w:color="auto"/>
              <w:bottom w:val="single" w:sz="4" w:space="0" w:color="auto"/>
              <w:right w:val="single" w:sz="4" w:space="0" w:color="auto"/>
            </w:tcBorders>
            <w:vAlign w:val="center"/>
            <w:hideMark/>
          </w:tcPr>
          <w:p w14:paraId="4BF68490" w14:textId="77777777" w:rsidR="00EB413F" w:rsidRDefault="00EB413F" w:rsidP="00B32C75">
            <w:pPr>
              <w:rPr>
                <w:bCs/>
                <w:sz w:val="18"/>
                <w:szCs w:val="17"/>
              </w:rPr>
            </w:pPr>
            <w:r>
              <w:rPr>
                <w:bCs/>
                <w:sz w:val="18"/>
                <w:szCs w:val="17"/>
              </w:rPr>
              <w:t xml:space="preserve">DATAS: </w:t>
            </w:r>
          </w:p>
          <w:p w14:paraId="7A1A85B0" w14:textId="3C459E36" w:rsidR="00850A1E" w:rsidRPr="00850A1E" w:rsidRDefault="002B53F5" w:rsidP="00850A1E">
            <w:pPr>
              <w:numPr>
                <w:ilvl w:val="0"/>
                <w:numId w:val="1"/>
              </w:numPr>
              <w:tabs>
                <w:tab w:val="num" w:pos="644"/>
              </w:tabs>
              <w:rPr>
                <w:sz w:val="18"/>
                <w:szCs w:val="17"/>
              </w:rPr>
            </w:pPr>
            <w:r>
              <w:rPr>
                <w:sz w:val="18"/>
                <w:szCs w:val="17"/>
              </w:rPr>
              <w:t>Credenciamento: até às 8:00</w:t>
            </w:r>
            <w:r w:rsidR="00850A1E" w:rsidRPr="00850A1E">
              <w:rPr>
                <w:sz w:val="18"/>
                <w:szCs w:val="17"/>
              </w:rPr>
              <w:t xml:space="preserve"> do dia 09/03/2020;</w:t>
            </w:r>
          </w:p>
          <w:p w14:paraId="6687B868" w14:textId="4F5544EE" w:rsidR="00850A1E" w:rsidRPr="00850A1E" w:rsidRDefault="00850A1E" w:rsidP="00850A1E">
            <w:pPr>
              <w:numPr>
                <w:ilvl w:val="0"/>
                <w:numId w:val="1"/>
              </w:numPr>
              <w:tabs>
                <w:tab w:val="num" w:pos="644"/>
              </w:tabs>
              <w:rPr>
                <w:sz w:val="18"/>
                <w:szCs w:val="17"/>
              </w:rPr>
            </w:pPr>
            <w:r w:rsidRPr="00850A1E">
              <w:rPr>
                <w:sz w:val="18"/>
                <w:szCs w:val="17"/>
              </w:rPr>
              <w:t xml:space="preserve">Lançamento </w:t>
            </w:r>
            <w:r w:rsidR="002B53F5">
              <w:rPr>
                <w:sz w:val="18"/>
                <w:szCs w:val="17"/>
              </w:rPr>
              <w:t>de proposta comercial: até às 8:</w:t>
            </w:r>
            <w:r w:rsidRPr="00850A1E">
              <w:rPr>
                <w:sz w:val="18"/>
                <w:szCs w:val="17"/>
              </w:rPr>
              <w:t>30 do dia 09/03/2020;</w:t>
            </w:r>
          </w:p>
          <w:p w14:paraId="2AB05589" w14:textId="2709A412" w:rsidR="00850A1E" w:rsidRDefault="00850A1E" w:rsidP="00850A1E">
            <w:pPr>
              <w:numPr>
                <w:ilvl w:val="0"/>
                <w:numId w:val="1"/>
              </w:numPr>
              <w:rPr>
                <w:sz w:val="18"/>
                <w:szCs w:val="17"/>
              </w:rPr>
            </w:pPr>
            <w:r w:rsidRPr="00850A1E">
              <w:rPr>
                <w:sz w:val="18"/>
                <w:szCs w:val="17"/>
              </w:rPr>
              <w:t>Abertura da sessão pública de lances: às 10</w:t>
            </w:r>
            <w:r w:rsidR="002B53F5">
              <w:rPr>
                <w:sz w:val="18"/>
                <w:szCs w:val="17"/>
              </w:rPr>
              <w:t>:00</w:t>
            </w:r>
            <w:r w:rsidRPr="00850A1E">
              <w:rPr>
                <w:sz w:val="18"/>
                <w:szCs w:val="17"/>
              </w:rPr>
              <w:t xml:space="preserve"> do dia 09/03/2020.</w:t>
            </w:r>
          </w:p>
          <w:p w14:paraId="1AFBB9E9" w14:textId="49CE351F" w:rsidR="00EB413F" w:rsidRDefault="00EB413F" w:rsidP="00850A1E">
            <w:pPr>
              <w:numPr>
                <w:ilvl w:val="0"/>
                <w:numId w:val="1"/>
              </w:numPr>
              <w:rPr>
                <w:sz w:val="18"/>
                <w:szCs w:val="17"/>
              </w:rPr>
            </w:pPr>
            <w:r>
              <w:rPr>
                <w:sz w:val="18"/>
                <w:szCs w:val="17"/>
              </w:rPr>
              <w:t xml:space="preserve">Prazo de execução: 60 dias. </w:t>
            </w:r>
          </w:p>
          <w:p w14:paraId="4617E0D5" w14:textId="77777777" w:rsidR="00EB413F" w:rsidRDefault="00EB413F" w:rsidP="00B32C75">
            <w:pPr>
              <w:tabs>
                <w:tab w:val="num" w:pos="720"/>
              </w:tabs>
              <w:ind w:left="108"/>
              <w:rPr>
                <w:sz w:val="18"/>
                <w:szCs w:val="17"/>
              </w:rPr>
            </w:pPr>
          </w:p>
        </w:tc>
      </w:tr>
    </w:tbl>
    <w:p w14:paraId="68DDE534" w14:textId="77777777" w:rsidR="00EB413F" w:rsidRDefault="00EB413F" w:rsidP="00EB413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1"/>
        <w:gridCol w:w="3269"/>
        <w:gridCol w:w="2284"/>
        <w:gridCol w:w="2629"/>
      </w:tblGrid>
      <w:tr w:rsidR="00EB413F" w14:paraId="08131889" w14:textId="77777777" w:rsidTr="00B32C7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3AEE850" w14:textId="77777777" w:rsidR="00EB413F" w:rsidRDefault="00EB413F" w:rsidP="00B32C75">
            <w:pPr>
              <w:tabs>
                <w:tab w:val="left" w:pos="4393"/>
                <w:tab w:val="center" w:pos="5386"/>
              </w:tabs>
              <w:jc w:val="center"/>
              <w:outlineLvl w:val="1"/>
              <w:rPr>
                <w:rFonts w:cs="Arial"/>
                <w:sz w:val="18"/>
                <w:szCs w:val="18"/>
              </w:rPr>
            </w:pPr>
            <w:r>
              <w:rPr>
                <w:rFonts w:cs="Arial"/>
                <w:sz w:val="18"/>
                <w:szCs w:val="18"/>
              </w:rPr>
              <w:t>VALORES</w:t>
            </w:r>
          </w:p>
        </w:tc>
      </w:tr>
      <w:tr w:rsidR="00EB413F" w14:paraId="7FCEFDCF" w14:textId="77777777" w:rsidTr="00B32C7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FA10095" w14:textId="77777777" w:rsidR="00EB413F" w:rsidRDefault="00EB413F" w:rsidP="00B32C75">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EA0328A" w14:textId="77777777" w:rsidR="00EB413F" w:rsidRDefault="00EB413F" w:rsidP="00B32C75">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2BFACE1" w14:textId="77777777" w:rsidR="00EB413F" w:rsidRDefault="00EB413F" w:rsidP="00B32C75">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E57F7ED" w14:textId="77777777" w:rsidR="00EB413F" w:rsidRDefault="00EB413F" w:rsidP="00B32C75">
            <w:pPr>
              <w:jc w:val="center"/>
              <w:outlineLvl w:val="1"/>
              <w:rPr>
                <w:rFonts w:cs="Arial"/>
                <w:sz w:val="18"/>
                <w:szCs w:val="18"/>
              </w:rPr>
            </w:pPr>
            <w:r>
              <w:rPr>
                <w:rFonts w:cs="Arial"/>
                <w:bCs/>
                <w:sz w:val="18"/>
                <w:szCs w:val="18"/>
              </w:rPr>
              <w:t>Valor do Edital</w:t>
            </w:r>
          </w:p>
        </w:tc>
      </w:tr>
      <w:tr w:rsidR="00EB413F" w14:paraId="48F16ECD" w14:textId="77777777" w:rsidTr="00B32C7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2EBEFAD" w14:textId="77777777" w:rsidR="00EB413F" w:rsidRDefault="00EB413F" w:rsidP="00B32C75">
            <w:pPr>
              <w:autoSpaceDE w:val="0"/>
              <w:autoSpaceDN w:val="0"/>
              <w:adjustRightInd w:val="0"/>
              <w:jc w:val="center"/>
              <w:rPr>
                <w:rFonts w:cs="Arial"/>
                <w:bCs/>
                <w:color w:val="000000"/>
                <w:sz w:val="18"/>
                <w:szCs w:val="18"/>
              </w:rPr>
            </w:pPr>
            <w:r>
              <w:rPr>
                <w:rFonts w:cs="Arial"/>
                <w:bCs/>
                <w:color w:val="000000"/>
                <w:sz w:val="18"/>
                <w:szCs w:val="18"/>
              </w:rPr>
              <w:t xml:space="preserve">R$ </w:t>
            </w:r>
            <w:r>
              <w:rPr>
                <w:noProof/>
              </w:rPr>
              <w:drawing>
                <wp:inline distT="0" distB="0" distL="0" distR="0" wp14:anchorId="54D9F643" wp14:editId="48C94C38">
                  <wp:extent cx="819150" cy="1809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9150" cy="180975"/>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705694E3" w14:textId="77777777" w:rsidR="00EB413F" w:rsidRDefault="00EB413F" w:rsidP="00B32C75">
            <w:pPr>
              <w:autoSpaceDE w:val="0"/>
              <w:autoSpaceDN w:val="0"/>
              <w:adjustRightInd w:val="0"/>
              <w:jc w:val="center"/>
              <w:rPr>
                <w:rFonts w:cs="Arial"/>
                <w:bCs/>
                <w:color w:val="000000"/>
                <w:sz w:val="18"/>
                <w:szCs w:val="18"/>
              </w:rPr>
            </w:pPr>
            <w:r>
              <w:rPr>
                <w:noProof/>
              </w:rPr>
              <w:drawing>
                <wp:inline distT="0" distB="0" distL="0" distR="0" wp14:anchorId="6D7DDF0D" wp14:editId="10E2E658">
                  <wp:extent cx="838200" cy="1524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8200" cy="152400"/>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449ACEE3" w14:textId="77777777" w:rsidR="00EB413F" w:rsidRDefault="00EB413F" w:rsidP="00B32C75">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FFAF36" w14:textId="77777777" w:rsidR="00EB413F" w:rsidRDefault="00EB413F" w:rsidP="00B32C75">
            <w:pPr>
              <w:keepNext/>
              <w:jc w:val="center"/>
              <w:outlineLvl w:val="0"/>
              <w:rPr>
                <w:rFonts w:cs="Arial"/>
                <w:bCs/>
                <w:color w:val="000000"/>
                <w:sz w:val="18"/>
                <w:szCs w:val="18"/>
              </w:rPr>
            </w:pPr>
            <w:r>
              <w:rPr>
                <w:rFonts w:cs="Arial"/>
                <w:bCs/>
                <w:color w:val="000000"/>
                <w:sz w:val="18"/>
                <w:szCs w:val="18"/>
              </w:rPr>
              <w:t>R$ -</w:t>
            </w:r>
          </w:p>
        </w:tc>
      </w:tr>
      <w:tr w:rsidR="00EB413F" w14:paraId="651B27A8" w14:textId="77777777" w:rsidTr="00B32C75">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134938D" w14:textId="77777777" w:rsidR="00EB413F" w:rsidRDefault="00EB413F" w:rsidP="00B32C75">
            <w:pPr>
              <w:autoSpaceDE w:val="0"/>
              <w:autoSpaceDN w:val="0"/>
              <w:adjustRightInd w:val="0"/>
              <w:jc w:val="both"/>
              <w:rPr>
                <w:rFonts w:cs="Arial"/>
                <w:color w:val="000000"/>
                <w:sz w:val="18"/>
                <w:szCs w:val="18"/>
              </w:rPr>
            </w:pPr>
            <w:r>
              <w:rPr>
                <w:rFonts w:cs="Arial"/>
                <w:color w:val="000000"/>
                <w:sz w:val="18"/>
                <w:szCs w:val="18"/>
              </w:rPr>
              <w:t>CAPACIDADE TÉCNICA:</w:t>
            </w:r>
          </w:p>
          <w:p w14:paraId="6D8E06DB" w14:textId="77777777" w:rsidR="00EB413F" w:rsidRDefault="00EB413F" w:rsidP="00B32C75">
            <w:pPr>
              <w:autoSpaceDE w:val="0"/>
              <w:autoSpaceDN w:val="0"/>
              <w:adjustRightInd w:val="0"/>
              <w:jc w:val="both"/>
            </w:pPr>
            <w:r>
              <w:t xml:space="preserve"> </w:t>
            </w:r>
            <w:r>
              <w:rPr>
                <w:noProof/>
              </w:rPr>
              <w:drawing>
                <wp:inline distT="0" distB="0" distL="0" distR="0" wp14:anchorId="6BAB71BE" wp14:editId="2B377392">
                  <wp:extent cx="3714750" cy="10572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4750" cy="1057275"/>
                          </a:xfrm>
                          <a:prstGeom prst="rect">
                            <a:avLst/>
                          </a:prstGeom>
                        </pic:spPr>
                      </pic:pic>
                    </a:graphicData>
                  </a:graphic>
                </wp:inline>
              </w:drawing>
            </w:r>
          </w:p>
          <w:p w14:paraId="090D7A58" w14:textId="77777777" w:rsidR="00B96086" w:rsidRDefault="00B96086" w:rsidP="00B32C75">
            <w:pPr>
              <w:autoSpaceDE w:val="0"/>
              <w:autoSpaceDN w:val="0"/>
              <w:adjustRightInd w:val="0"/>
              <w:jc w:val="both"/>
              <w:rPr>
                <w:rFonts w:cs="Arial"/>
                <w:color w:val="000000"/>
                <w:sz w:val="18"/>
                <w:szCs w:val="18"/>
              </w:rPr>
            </w:pPr>
          </w:p>
        </w:tc>
      </w:tr>
      <w:tr w:rsidR="00EB413F" w14:paraId="71B102DF" w14:textId="77777777" w:rsidTr="00B32C7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DCD3FE1" w14:textId="77777777" w:rsidR="00EB413F" w:rsidRDefault="00EB413F" w:rsidP="00B32C7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6189180" w14:textId="77777777" w:rsidR="00EB413F" w:rsidRDefault="00EB413F" w:rsidP="00B32C75">
            <w:pPr>
              <w:autoSpaceDE w:val="0"/>
              <w:autoSpaceDN w:val="0"/>
              <w:adjustRightInd w:val="0"/>
              <w:jc w:val="both"/>
              <w:rPr>
                <w:rFonts w:cs="Arial"/>
                <w:color w:val="000000"/>
                <w:sz w:val="18"/>
                <w:szCs w:val="18"/>
              </w:rPr>
            </w:pPr>
            <w:r>
              <w:rPr>
                <w:noProof/>
              </w:rPr>
              <w:drawing>
                <wp:inline distT="0" distB="0" distL="0" distR="0" wp14:anchorId="09597119" wp14:editId="47548361">
                  <wp:extent cx="3733800" cy="16478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800" cy="1647825"/>
                          </a:xfrm>
                          <a:prstGeom prst="rect">
                            <a:avLst/>
                          </a:prstGeom>
                        </pic:spPr>
                      </pic:pic>
                    </a:graphicData>
                  </a:graphic>
                </wp:inline>
              </w:drawing>
            </w:r>
          </w:p>
          <w:p w14:paraId="7CAA0228" w14:textId="77777777" w:rsidR="00B96086" w:rsidRDefault="00B96086" w:rsidP="00B32C75">
            <w:pPr>
              <w:autoSpaceDE w:val="0"/>
              <w:autoSpaceDN w:val="0"/>
              <w:adjustRightInd w:val="0"/>
              <w:jc w:val="both"/>
              <w:rPr>
                <w:rFonts w:cs="Arial"/>
                <w:color w:val="000000"/>
                <w:sz w:val="18"/>
                <w:szCs w:val="18"/>
              </w:rPr>
            </w:pPr>
          </w:p>
          <w:p w14:paraId="1792B185" w14:textId="77777777" w:rsidR="00EB413F" w:rsidRDefault="00EB413F" w:rsidP="00B32C75">
            <w:pPr>
              <w:autoSpaceDE w:val="0"/>
              <w:autoSpaceDN w:val="0"/>
              <w:adjustRightInd w:val="0"/>
              <w:jc w:val="both"/>
              <w:rPr>
                <w:rFonts w:cs="Arial"/>
                <w:color w:val="000000"/>
                <w:sz w:val="18"/>
                <w:szCs w:val="18"/>
              </w:rPr>
            </w:pPr>
          </w:p>
        </w:tc>
      </w:tr>
      <w:tr w:rsidR="00EB413F" w14:paraId="35A93A1A" w14:textId="77777777" w:rsidTr="00B32C7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EC810C3" w14:textId="77777777" w:rsidR="00EB413F" w:rsidRDefault="00EB413F" w:rsidP="00B32C75">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4C37C41C" w14:textId="77777777" w:rsidR="00EB413F" w:rsidRDefault="00EB413F" w:rsidP="00B32C75">
            <w:pPr>
              <w:autoSpaceDE w:val="0"/>
              <w:autoSpaceDN w:val="0"/>
              <w:adjustRightInd w:val="0"/>
              <w:jc w:val="both"/>
              <w:rPr>
                <w:rFonts w:cs="Arial"/>
                <w:color w:val="000000"/>
                <w:sz w:val="18"/>
                <w:szCs w:val="18"/>
              </w:rPr>
            </w:pPr>
            <w:r>
              <w:rPr>
                <w:noProof/>
              </w:rPr>
              <w:drawing>
                <wp:inline distT="0" distB="0" distL="0" distR="0" wp14:anchorId="1040FC07" wp14:editId="28115F94">
                  <wp:extent cx="3686175" cy="13525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6175" cy="1352550"/>
                          </a:xfrm>
                          <a:prstGeom prst="rect">
                            <a:avLst/>
                          </a:prstGeom>
                        </pic:spPr>
                      </pic:pic>
                    </a:graphicData>
                  </a:graphic>
                </wp:inline>
              </w:drawing>
            </w:r>
          </w:p>
          <w:p w14:paraId="126B33A7" w14:textId="77777777" w:rsidR="00EB413F" w:rsidRDefault="00EB413F" w:rsidP="00B32C75">
            <w:pPr>
              <w:autoSpaceDE w:val="0"/>
              <w:autoSpaceDN w:val="0"/>
              <w:adjustRightInd w:val="0"/>
              <w:jc w:val="both"/>
              <w:rPr>
                <w:rFonts w:cs="Arial"/>
                <w:color w:val="000000"/>
                <w:sz w:val="18"/>
                <w:szCs w:val="18"/>
              </w:rPr>
            </w:pPr>
          </w:p>
        </w:tc>
      </w:tr>
      <w:tr w:rsidR="00EB413F" w14:paraId="42912234" w14:textId="77777777" w:rsidTr="00DF60E5">
        <w:trPr>
          <w:cantSplit/>
          <w:trHeight w:val="1655"/>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826C645" w14:textId="3943E120" w:rsidR="00EB413F" w:rsidRDefault="00EB413F" w:rsidP="00B32C75">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D02512">
              <w:rPr>
                <w:rFonts w:cs="ArialNarrow"/>
                <w:sz w:val="18"/>
                <w:szCs w:val="18"/>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w:t>
            </w:r>
            <w:r>
              <w:rPr>
                <w:rFonts w:cs="ArialNarrow"/>
                <w:sz w:val="18"/>
                <w:szCs w:val="18"/>
              </w:rPr>
              <w:t xml:space="preserve">vés dos “sites” </w:t>
            </w:r>
            <w:hyperlink r:id="rId17" w:history="1">
              <w:r w:rsidRPr="00A14EE1">
                <w:rPr>
                  <w:rStyle w:val="Hyperlink"/>
                  <w:rFonts w:cs="ArialNarrow"/>
                  <w:sz w:val="18"/>
                  <w:szCs w:val="18"/>
                </w:rPr>
                <w:t>www.licitacoes.caixa.gov.br</w:t>
              </w:r>
            </w:hyperlink>
            <w:r>
              <w:rPr>
                <w:rFonts w:cs="ArialNarrow"/>
                <w:sz w:val="18"/>
                <w:szCs w:val="18"/>
              </w:rPr>
              <w:t xml:space="preserve"> </w:t>
            </w:r>
            <w:r w:rsidRPr="00D02512">
              <w:rPr>
                <w:rFonts w:cs="ArialNarrow"/>
                <w:sz w:val="18"/>
                <w:szCs w:val="18"/>
              </w:rPr>
              <w:t xml:space="preserve">e </w:t>
            </w:r>
            <w:hyperlink r:id="rId18" w:history="1">
              <w:r w:rsidRPr="00A14EE1">
                <w:rPr>
                  <w:rStyle w:val="Hyperlink"/>
                  <w:rFonts w:cs="ArialNarrow"/>
                  <w:sz w:val="18"/>
                  <w:szCs w:val="18"/>
                </w:rPr>
                <w:t>www.pbh.gov.br</w:t>
              </w:r>
            </w:hyperlink>
            <w:r>
              <w:rPr>
                <w:rFonts w:cs="ArialNarrow"/>
                <w:sz w:val="18"/>
                <w:szCs w:val="18"/>
              </w:rPr>
              <w:t xml:space="preserve"> </w:t>
            </w:r>
            <w:r>
              <w:rPr>
                <w:rFonts w:cs="Symbol"/>
                <w:color w:val="000000"/>
                <w:sz w:val="18"/>
                <w:szCs w:val="18"/>
              </w:rPr>
              <w:t>Visita:</w:t>
            </w:r>
            <w:r>
              <w:rPr>
                <w:sz w:val="18"/>
                <w:szCs w:val="17"/>
              </w:rPr>
              <w:t xml:space="preserve"> Conforme edital. </w:t>
            </w:r>
            <w:hyperlink r:id="rId19" w:history="1">
              <w:r>
                <w:rPr>
                  <w:rStyle w:val="Hyperlink"/>
                  <w:rFonts w:cs="Symbol"/>
                  <w:sz w:val="18"/>
                  <w:szCs w:val="18"/>
                </w:rPr>
                <w:t>Clique aqui para obter informações do edital</w:t>
              </w:r>
            </w:hyperlink>
            <w:r>
              <w:rPr>
                <w:rFonts w:cs="Symbol"/>
                <w:color w:val="000000"/>
                <w:sz w:val="18"/>
                <w:szCs w:val="18"/>
              </w:rPr>
              <w:t xml:space="preserve">. </w:t>
            </w:r>
            <w:hyperlink r:id="rId20" w:history="1">
              <w:r w:rsidR="00DF60E5" w:rsidRPr="00DF60E5">
                <w:rPr>
                  <w:rStyle w:val="Hyperlink"/>
                  <w:rFonts w:cs="Symbol"/>
                  <w:sz w:val="18"/>
                  <w:szCs w:val="18"/>
                </w:rPr>
                <w:t>REAGENDAMENTO – ALTERAÇÃO DE EDITAL</w:t>
              </w:r>
            </w:hyperlink>
          </w:p>
        </w:tc>
      </w:tr>
    </w:tbl>
    <w:p w14:paraId="242D7025" w14:textId="77777777" w:rsidR="00EB413F" w:rsidRDefault="00EB413F" w:rsidP="00A03CA1">
      <w:pPr>
        <w:jc w:val="both"/>
      </w:pPr>
    </w:p>
    <w:p w14:paraId="7E3401B8" w14:textId="77777777" w:rsidR="00EB413F" w:rsidRDefault="00EB413F" w:rsidP="00A03CA1">
      <w:pPr>
        <w:jc w:val="both"/>
      </w:pPr>
    </w:p>
    <w:p w14:paraId="07FC1A6A" w14:textId="77777777" w:rsidR="00B96086" w:rsidRDefault="00B96086" w:rsidP="00A03CA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7"/>
        <w:gridCol w:w="2521"/>
        <w:gridCol w:w="960"/>
        <w:gridCol w:w="1819"/>
        <w:gridCol w:w="2596"/>
      </w:tblGrid>
      <w:tr w:rsidR="00EB413F" w:rsidRPr="288162A2" w14:paraId="7796837B" w14:textId="77777777" w:rsidTr="00B32C75">
        <w:trPr>
          <w:cantSplit/>
        </w:trPr>
        <w:tc>
          <w:tcPr>
            <w:tcW w:w="6449" w:type="dxa"/>
            <w:gridSpan w:val="3"/>
            <w:vAlign w:val="center"/>
          </w:tcPr>
          <w:p w14:paraId="2B968267" w14:textId="77777777" w:rsidR="00EB413F" w:rsidRPr="288162A2" w:rsidRDefault="00EB413F" w:rsidP="00B32C75">
            <w:pPr>
              <w:rPr>
                <w:rFonts w:ascii="Arial" w:hAnsi="Arial" w:cs="Arial"/>
                <w:bCs/>
                <w:sz w:val="20"/>
                <w:szCs w:val="20"/>
              </w:rPr>
            </w:pPr>
            <w:r w:rsidRPr="288162A2">
              <w:rPr>
                <w:rFonts w:ascii="Arial" w:hAnsi="Arial" w:cs="Arial"/>
                <w:bCs/>
                <w:sz w:val="20"/>
                <w:szCs w:val="20"/>
              </w:rPr>
              <w:t>ÓRGÃO LICITANTE:</w:t>
            </w:r>
            <w:r>
              <w:rPr>
                <w:rFonts w:ascii="Arial" w:hAnsi="Arial" w:cs="Arial"/>
                <w:bCs/>
                <w:sz w:val="20"/>
                <w:szCs w:val="20"/>
              </w:rPr>
              <w:t xml:space="preserve"> -</w:t>
            </w:r>
            <w:r w:rsidRPr="288162A2">
              <w:rPr>
                <w:rFonts w:ascii="Arial" w:hAnsi="Arial" w:cs="Arial"/>
                <w:bCs/>
                <w:sz w:val="20"/>
                <w:szCs w:val="20"/>
              </w:rPr>
              <w:t xml:space="preserve"> </w:t>
            </w:r>
            <w:r w:rsidRPr="2872772F">
              <w:rPr>
                <w:rFonts w:ascii="Times New Roman" w:hAnsi="Times New Roman"/>
                <w:b/>
                <w:bCs/>
                <w:sz w:val="34"/>
                <w:szCs w:val="30"/>
              </w:rPr>
              <w:t>TRIBUNAL DE JUSTIÇA DO ESTADO DE MINAS GERAIS</w:t>
            </w:r>
          </w:p>
        </w:tc>
        <w:tc>
          <w:tcPr>
            <w:tcW w:w="4464" w:type="dxa"/>
            <w:gridSpan w:val="2"/>
            <w:vAlign w:val="center"/>
          </w:tcPr>
          <w:p w14:paraId="4815637D" w14:textId="69DB3836" w:rsidR="00EB413F" w:rsidRPr="288162A2" w:rsidRDefault="00EB413F" w:rsidP="00EB413F">
            <w:pPr>
              <w:jc w:val="both"/>
              <w:outlineLvl w:val="1"/>
              <w:rPr>
                <w:b/>
                <w:sz w:val="20"/>
                <w:szCs w:val="20"/>
              </w:rPr>
            </w:pPr>
            <w:r w:rsidRPr="288162A2">
              <w:rPr>
                <w:rFonts w:ascii="Arial" w:hAnsi="Arial" w:cs="Arial"/>
                <w:sz w:val="20"/>
                <w:szCs w:val="20"/>
              </w:rPr>
              <w:t>EDITAL:</w:t>
            </w:r>
            <w:r>
              <w:rPr>
                <w:b/>
                <w:sz w:val="20"/>
                <w:szCs w:val="20"/>
              </w:rPr>
              <w:t xml:space="preserve"> </w:t>
            </w:r>
            <w:r w:rsidRPr="2872772F">
              <w:rPr>
                <w:rFonts w:ascii="Times New Roman" w:hAnsi="Times New Roman"/>
                <w:b/>
                <w:bCs/>
                <w:sz w:val="34"/>
                <w:szCs w:val="30"/>
              </w:rPr>
              <w:t>CONCORRÊNCIA</w:t>
            </w:r>
            <w:r>
              <w:rPr>
                <w:rFonts w:ascii="Times New Roman" w:hAnsi="Times New Roman"/>
                <w:b/>
                <w:bCs/>
                <w:sz w:val="34"/>
                <w:szCs w:val="30"/>
              </w:rPr>
              <w:t xml:space="preserve"> </w:t>
            </w:r>
            <w:r w:rsidRPr="008039F7">
              <w:rPr>
                <w:rFonts w:ascii="Times New Roman" w:hAnsi="Times New Roman"/>
                <w:b/>
                <w:bCs/>
                <w:sz w:val="34"/>
                <w:szCs w:val="30"/>
              </w:rPr>
              <w:t>EDITAL Nº 03</w:t>
            </w:r>
            <w:r>
              <w:rPr>
                <w:rFonts w:ascii="Times New Roman" w:hAnsi="Times New Roman"/>
                <w:b/>
                <w:bCs/>
                <w:sz w:val="34"/>
                <w:szCs w:val="30"/>
              </w:rPr>
              <w:t>6</w:t>
            </w:r>
            <w:r w:rsidRPr="008039F7">
              <w:rPr>
                <w:rFonts w:ascii="Times New Roman" w:hAnsi="Times New Roman"/>
                <w:b/>
                <w:bCs/>
                <w:sz w:val="34"/>
                <w:szCs w:val="30"/>
              </w:rPr>
              <w:t>/2020</w:t>
            </w:r>
          </w:p>
        </w:tc>
      </w:tr>
      <w:tr w:rsidR="00EB413F" w:rsidRPr="28460D7A" w14:paraId="609230FF" w14:textId="77777777" w:rsidTr="00B32C75">
        <w:trPr>
          <w:cantSplit/>
        </w:trPr>
        <w:tc>
          <w:tcPr>
            <w:tcW w:w="10913" w:type="dxa"/>
            <w:gridSpan w:val="5"/>
            <w:vAlign w:val="center"/>
          </w:tcPr>
          <w:p w14:paraId="643EF40D" w14:textId="77777777" w:rsidR="00EB413F" w:rsidRDefault="00EB413F" w:rsidP="00B32C75">
            <w:pPr>
              <w:autoSpaceDE w:val="0"/>
              <w:autoSpaceDN w:val="0"/>
              <w:adjustRightInd w:val="0"/>
              <w:rPr>
                <w:sz w:val="18"/>
                <w:szCs w:val="18"/>
              </w:rPr>
            </w:pPr>
            <w:r w:rsidRPr="284410D5">
              <w:rPr>
                <w:rFonts w:cs="Arial"/>
                <w:sz w:val="18"/>
                <w:szCs w:val="18"/>
              </w:rPr>
              <w:t>Endereço:</w:t>
            </w:r>
            <w:r w:rsidRPr="284410D5">
              <w:rPr>
                <w:sz w:val="18"/>
                <w:szCs w:val="18"/>
              </w:rPr>
              <w:t xml:space="preserve"> </w:t>
            </w:r>
            <w:r w:rsidRPr="282B2734">
              <w:rPr>
                <w:sz w:val="18"/>
                <w:szCs w:val="18"/>
              </w:rPr>
              <w:t>Rua Gonçalves Dias, 1260 – Funcionários – Belo Horizonte/MG</w:t>
            </w:r>
            <w:r>
              <w:rPr>
                <w:sz w:val="18"/>
                <w:szCs w:val="18"/>
              </w:rPr>
              <w:t>.</w:t>
            </w:r>
          </w:p>
          <w:p w14:paraId="5E2585FD" w14:textId="77777777" w:rsidR="00EB413F" w:rsidRPr="28460D7A" w:rsidRDefault="00EB413F" w:rsidP="00B32C75">
            <w:pPr>
              <w:jc w:val="both"/>
              <w:rPr>
                <w:sz w:val="18"/>
                <w:szCs w:val="18"/>
              </w:rPr>
            </w:pPr>
            <w:r w:rsidRPr="284410D5">
              <w:rPr>
                <w:rFonts w:cs="Arial"/>
                <w:sz w:val="18"/>
                <w:szCs w:val="18"/>
              </w:rPr>
              <w:t>Informações</w:t>
            </w:r>
            <w:r>
              <w:rPr>
                <w:sz w:val="18"/>
                <w:szCs w:val="18"/>
              </w:rPr>
              <w:t>: Telefone: (</w:t>
            </w:r>
            <w:r w:rsidRPr="28F97C15">
              <w:rPr>
                <w:sz w:val="18"/>
                <w:szCs w:val="18"/>
              </w:rPr>
              <w:t>31)</w:t>
            </w:r>
            <w:r>
              <w:rPr>
                <w:sz w:val="18"/>
                <w:szCs w:val="18"/>
              </w:rPr>
              <w:t xml:space="preserve"> </w:t>
            </w:r>
            <w:r w:rsidRPr="28F97C15">
              <w:rPr>
                <w:sz w:val="18"/>
                <w:szCs w:val="18"/>
              </w:rPr>
              <w:t>3249</w:t>
            </w:r>
            <w:r>
              <w:rPr>
                <w:sz w:val="18"/>
                <w:szCs w:val="18"/>
              </w:rPr>
              <w:t>-</w:t>
            </w:r>
            <w:r w:rsidRPr="28F97C15">
              <w:rPr>
                <w:sz w:val="18"/>
                <w:szCs w:val="18"/>
              </w:rPr>
              <w:t>8033 e 3249</w:t>
            </w:r>
            <w:r>
              <w:rPr>
                <w:sz w:val="18"/>
                <w:szCs w:val="18"/>
              </w:rPr>
              <w:t>-</w:t>
            </w:r>
            <w:r w:rsidRPr="28F97C15">
              <w:rPr>
                <w:sz w:val="18"/>
                <w:szCs w:val="18"/>
              </w:rPr>
              <w:t>8034</w:t>
            </w:r>
            <w:r w:rsidRPr="284410D5">
              <w:rPr>
                <w:sz w:val="18"/>
                <w:szCs w:val="18"/>
              </w:rPr>
              <w:t xml:space="preserve">. </w:t>
            </w:r>
            <w:r w:rsidRPr="282B2734">
              <w:rPr>
                <w:sz w:val="18"/>
                <w:szCs w:val="18"/>
              </w:rPr>
              <w:t xml:space="preserve">E-mail </w:t>
            </w:r>
            <w:hyperlink r:id="rId21" w:history="1">
              <w:r w:rsidRPr="00E3572E">
                <w:rPr>
                  <w:rStyle w:val="Hyperlink"/>
                  <w:sz w:val="18"/>
                  <w:szCs w:val="18"/>
                </w:rPr>
                <w:t>licit@tjmg.jus.br</w:t>
              </w:r>
            </w:hyperlink>
            <w:r w:rsidRPr="282B2734">
              <w:rPr>
                <w:sz w:val="18"/>
                <w:szCs w:val="18"/>
              </w:rPr>
              <w:t>.</w:t>
            </w:r>
            <w:r>
              <w:rPr>
                <w:sz w:val="18"/>
                <w:szCs w:val="18"/>
              </w:rPr>
              <w:t xml:space="preserve"> </w:t>
            </w:r>
          </w:p>
        </w:tc>
      </w:tr>
      <w:tr w:rsidR="00EB413F" w:rsidRPr="280168BA" w14:paraId="046BA90A" w14:textId="77777777" w:rsidTr="00B32C75">
        <w:trPr>
          <w:cantSplit/>
          <w:trHeight w:val="447"/>
        </w:trPr>
        <w:tc>
          <w:tcPr>
            <w:tcW w:w="6449" w:type="dxa"/>
            <w:gridSpan w:val="3"/>
          </w:tcPr>
          <w:p w14:paraId="636E8AAA" w14:textId="111643F5" w:rsidR="00EB413F" w:rsidRPr="288162A2" w:rsidRDefault="00EB413F" w:rsidP="00EB413F">
            <w:pPr>
              <w:autoSpaceDE w:val="0"/>
              <w:autoSpaceDN w:val="0"/>
              <w:adjustRightInd w:val="0"/>
              <w:jc w:val="both"/>
              <w:rPr>
                <w:rFonts w:cs="Arial"/>
                <w:sz w:val="18"/>
                <w:szCs w:val="15"/>
              </w:rPr>
            </w:pPr>
            <w:r w:rsidRPr="00356B6E">
              <w:rPr>
                <w:rFonts w:cs="Arial"/>
                <w:bCs/>
                <w:sz w:val="18"/>
                <w:szCs w:val="15"/>
              </w:rPr>
              <w:t>MODALIDADE:</w:t>
            </w:r>
            <w:r>
              <w:t xml:space="preserve"> </w:t>
            </w:r>
            <w:r w:rsidRPr="008039F7">
              <w:rPr>
                <w:rFonts w:cs="Arial"/>
                <w:bCs/>
                <w:sz w:val="18"/>
                <w:szCs w:val="15"/>
              </w:rPr>
              <w:t xml:space="preserve">REGIME DE EXECUÇÃO: EMPREITADA POR PREÇO GLOBAL - TIPO: </w:t>
            </w:r>
            <w:r w:rsidRPr="008039F7">
              <w:rPr>
                <w:rFonts w:cs="Arial"/>
                <w:bCs/>
                <w:sz w:val="18"/>
                <w:szCs w:val="15"/>
              </w:rPr>
              <w:t>MENOR PREÇO</w:t>
            </w:r>
            <w:r>
              <w:rPr>
                <w:rFonts w:cs="Arial"/>
                <w:bCs/>
                <w:sz w:val="18"/>
                <w:szCs w:val="15"/>
              </w:rPr>
              <w:t xml:space="preserve">. </w:t>
            </w:r>
            <w:r w:rsidRPr="00EB413F">
              <w:rPr>
                <w:rFonts w:cs="Arial"/>
                <w:bCs/>
                <w:sz w:val="18"/>
                <w:szCs w:val="15"/>
              </w:rPr>
              <w:t>OBJETO</w:t>
            </w:r>
            <w:r>
              <w:rPr>
                <w:rFonts w:cs="Arial"/>
                <w:bCs/>
                <w:sz w:val="18"/>
                <w:szCs w:val="15"/>
              </w:rPr>
              <w:t xml:space="preserve">: </w:t>
            </w:r>
            <w:r w:rsidRPr="00EB413F">
              <w:rPr>
                <w:rFonts w:cs="Arial"/>
                <w:bCs/>
                <w:sz w:val="18"/>
                <w:szCs w:val="15"/>
              </w:rPr>
              <w:t>OBRA DE CONSTRUÇÃO DO NOVO PRÉDIO DO FÓRUM DA COMARCA DE SANTA RITA DO SAPUCAÍ, CONFORME</w:t>
            </w:r>
            <w:r>
              <w:rPr>
                <w:rFonts w:cs="Arial"/>
                <w:bCs/>
                <w:sz w:val="18"/>
                <w:szCs w:val="15"/>
              </w:rPr>
              <w:t xml:space="preserve"> </w:t>
            </w:r>
            <w:r w:rsidRPr="00EB413F">
              <w:rPr>
                <w:rFonts w:cs="Arial"/>
                <w:bCs/>
                <w:sz w:val="18"/>
                <w:szCs w:val="15"/>
              </w:rPr>
              <w:t>PROJETO BÁSICO E DEMAIS ANEXOS, PARTES INTEGRANTES E INSEPARÁVEIS DESTE EDITAL</w:t>
            </w:r>
            <w:r w:rsidRPr="00EB413F">
              <w:rPr>
                <w:rFonts w:cs="Arial"/>
                <w:bCs/>
                <w:sz w:val="18"/>
                <w:szCs w:val="15"/>
              </w:rPr>
              <w:t>.</w:t>
            </w:r>
          </w:p>
        </w:tc>
        <w:tc>
          <w:tcPr>
            <w:tcW w:w="4464" w:type="dxa"/>
            <w:gridSpan w:val="2"/>
            <w:vAlign w:val="center"/>
          </w:tcPr>
          <w:p w14:paraId="22CA8868" w14:textId="77777777" w:rsidR="00EB413F" w:rsidRPr="280168BA" w:rsidRDefault="00EB413F" w:rsidP="00B32C75">
            <w:pPr>
              <w:rPr>
                <w:rFonts w:ascii="Arial" w:hAnsi="Arial"/>
                <w:bCs/>
                <w:sz w:val="18"/>
                <w:szCs w:val="17"/>
              </w:rPr>
            </w:pPr>
            <w:r w:rsidRPr="280168BA">
              <w:rPr>
                <w:rFonts w:ascii="Arial" w:hAnsi="Arial"/>
                <w:bCs/>
                <w:sz w:val="18"/>
                <w:szCs w:val="17"/>
              </w:rPr>
              <w:t>DATAS:</w:t>
            </w:r>
          </w:p>
          <w:p w14:paraId="4EDFBFCB" w14:textId="77777777" w:rsidR="00EB413F" w:rsidRPr="280168BA" w:rsidRDefault="00EB413F" w:rsidP="00B32C75">
            <w:pPr>
              <w:numPr>
                <w:ilvl w:val="0"/>
                <w:numId w:val="1"/>
              </w:numPr>
              <w:tabs>
                <w:tab w:val="num" w:pos="290"/>
              </w:tabs>
              <w:ind w:hanging="612"/>
              <w:rPr>
                <w:sz w:val="18"/>
                <w:szCs w:val="17"/>
              </w:rPr>
            </w:pPr>
            <w:r w:rsidRPr="280168BA">
              <w:rPr>
                <w:sz w:val="18"/>
                <w:szCs w:val="17"/>
              </w:rPr>
              <w:t xml:space="preserve">Entrega: </w:t>
            </w:r>
            <w:r>
              <w:rPr>
                <w:sz w:val="18"/>
                <w:szCs w:val="17"/>
              </w:rPr>
              <w:t>16/03/2020</w:t>
            </w:r>
            <w:r w:rsidRPr="28891A89">
              <w:rPr>
                <w:sz w:val="18"/>
                <w:szCs w:val="17"/>
              </w:rPr>
              <w:t>,</w:t>
            </w:r>
            <w:r w:rsidRPr="280168BA">
              <w:rPr>
                <w:sz w:val="18"/>
                <w:szCs w:val="17"/>
              </w:rPr>
              <w:t xml:space="preserve"> até ás </w:t>
            </w:r>
            <w:r>
              <w:rPr>
                <w:sz w:val="18"/>
                <w:szCs w:val="17"/>
              </w:rPr>
              <w:t>17:00</w:t>
            </w:r>
            <w:r w:rsidRPr="280168BA">
              <w:rPr>
                <w:sz w:val="18"/>
                <w:szCs w:val="17"/>
              </w:rPr>
              <w:t>.</w:t>
            </w:r>
          </w:p>
          <w:p w14:paraId="78CDA98E" w14:textId="77777777" w:rsidR="00EB413F" w:rsidRPr="280168BA" w:rsidRDefault="00EB413F" w:rsidP="00B32C75">
            <w:pPr>
              <w:numPr>
                <w:ilvl w:val="0"/>
                <w:numId w:val="1"/>
              </w:numPr>
              <w:tabs>
                <w:tab w:val="num" w:pos="290"/>
              </w:tabs>
              <w:ind w:hanging="612"/>
              <w:rPr>
                <w:sz w:val="18"/>
                <w:szCs w:val="17"/>
              </w:rPr>
            </w:pPr>
            <w:r w:rsidRPr="280168BA">
              <w:rPr>
                <w:sz w:val="18"/>
                <w:szCs w:val="17"/>
              </w:rPr>
              <w:t xml:space="preserve">Abertura: </w:t>
            </w:r>
            <w:r>
              <w:rPr>
                <w:sz w:val="18"/>
                <w:szCs w:val="17"/>
              </w:rPr>
              <w:t>17/03/2020</w:t>
            </w:r>
            <w:r w:rsidRPr="280168BA">
              <w:rPr>
                <w:sz w:val="18"/>
                <w:szCs w:val="17"/>
              </w:rPr>
              <w:t xml:space="preserve">, ás </w:t>
            </w:r>
            <w:r>
              <w:rPr>
                <w:sz w:val="18"/>
                <w:szCs w:val="17"/>
              </w:rPr>
              <w:t>09:00</w:t>
            </w:r>
            <w:r w:rsidRPr="280168BA">
              <w:rPr>
                <w:sz w:val="18"/>
                <w:szCs w:val="17"/>
              </w:rPr>
              <w:t>.</w:t>
            </w:r>
          </w:p>
          <w:p w14:paraId="04EEB27D" w14:textId="77777777" w:rsidR="00EB413F" w:rsidRPr="284620A4" w:rsidRDefault="00EB413F" w:rsidP="00B32C75">
            <w:pPr>
              <w:numPr>
                <w:ilvl w:val="0"/>
                <w:numId w:val="1"/>
              </w:numPr>
              <w:tabs>
                <w:tab w:val="num" w:pos="290"/>
              </w:tabs>
              <w:ind w:hanging="612"/>
              <w:rPr>
                <w:rFonts w:ascii="Arial" w:hAnsi="Arial"/>
                <w:sz w:val="18"/>
                <w:szCs w:val="17"/>
              </w:rPr>
            </w:pPr>
            <w:r w:rsidRPr="280168BA">
              <w:rPr>
                <w:sz w:val="18"/>
                <w:szCs w:val="17"/>
              </w:rPr>
              <w:t xml:space="preserve">Visita: </w:t>
            </w:r>
            <w:r w:rsidRPr="280168BA">
              <w:rPr>
                <w:rFonts w:cs="Arial"/>
                <w:sz w:val="18"/>
                <w:szCs w:val="18"/>
              </w:rPr>
              <w:t xml:space="preserve">- </w:t>
            </w:r>
            <w:r w:rsidRPr="28D32736">
              <w:rPr>
                <w:rFonts w:cs="Arial"/>
                <w:sz w:val="18"/>
                <w:szCs w:val="18"/>
              </w:rPr>
              <w:t>agendamento prévio com a Administração</w:t>
            </w:r>
            <w:r>
              <w:rPr>
                <w:rFonts w:cs="Arial"/>
                <w:sz w:val="18"/>
                <w:szCs w:val="18"/>
              </w:rPr>
              <w:t xml:space="preserve"> de cada Fórum. </w:t>
            </w:r>
          </w:p>
          <w:p w14:paraId="5442094D" w14:textId="77777777" w:rsidR="00EB413F" w:rsidRPr="280168BA" w:rsidRDefault="00EB413F" w:rsidP="00B32C75">
            <w:pPr>
              <w:numPr>
                <w:ilvl w:val="0"/>
                <w:numId w:val="1"/>
              </w:numPr>
              <w:tabs>
                <w:tab w:val="num" w:pos="290"/>
              </w:tabs>
              <w:ind w:hanging="612"/>
              <w:rPr>
                <w:rFonts w:ascii="Arial" w:hAnsi="Arial"/>
                <w:sz w:val="18"/>
                <w:szCs w:val="17"/>
              </w:rPr>
            </w:pPr>
            <w:r w:rsidRPr="280168BA">
              <w:rPr>
                <w:rFonts w:cs="Arial"/>
                <w:sz w:val="18"/>
                <w:szCs w:val="17"/>
              </w:rPr>
              <w:t xml:space="preserve">Prazo de Execução: </w:t>
            </w:r>
            <w:r>
              <w:rPr>
                <w:rFonts w:cs="Arial"/>
                <w:sz w:val="18"/>
                <w:szCs w:val="17"/>
              </w:rPr>
              <w:t>450</w:t>
            </w:r>
            <w:r w:rsidRPr="280168BA">
              <w:rPr>
                <w:rFonts w:cs="Arial"/>
                <w:sz w:val="18"/>
                <w:szCs w:val="17"/>
              </w:rPr>
              <w:t xml:space="preserve"> dias</w:t>
            </w:r>
            <w:r>
              <w:rPr>
                <w:rFonts w:cs="Arial"/>
                <w:sz w:val="18"/>
                <w:szCs w:val="17"/>
              </w:rPr>
              <w:t>.</w:t>
            </w:r>
          </w:p>
        </w:tc>
      </w:tr>
      <w:tr w:rsidR="00EB413F" w:rsidRPr="288162A2" w14:paraId="1800E5DC" w14:textId="77777777" w:rsidTr="00B32C75">
        <w:trPr>
          <w:cantSplit/>
        </w:trPr>
        <w:tc>
          <w:tcPr>
            <w:tcW w:w="10913" w:type="dxa"/>
            <w:gridSpan w:val="5"/>
            <w:vAlign w:val="center"/>
          </w:tcPr>
          <w:p w14:paraId="3140A4D9" w14:textId="77777777" w:rsidR="00EB413F" w:rsidRPr="288162A2" w:rsidRDefault="00EB413F" w:rsidP="00B32C75">
            <w:pPr>
              <w:tabs>
                <w:tab w:val="left" w:pos="4393"/>
                <w:tab w:val="center" w:pos="5386"/>
              </w:tabs>
              <w:jc w:val="center"/>
              <w:outlineLvl w:val="1"/>
              <w:rPr>
                <w:rFonts w:cs="Arial"/>
                <w:sz w:val="18"/>
                <w:szCs w:val="18"/>
              </w:rPr>
            </w:pPr>
            <w:r w:rsidRPr="288162A2">
              <w:rPr>
                <w:rFonts w:cs="Arial"/>
                <w:sz w:val="18"/>
                <w:szCs w:val="18"/>
              </w:rPr>
              <w:t>VALORES</w:t>
            </w:r>
          </w:p>
        </w:tc>
      </w:tr>
      <w:tr w:rsidR="00EB413F" w:rsidRPr="288162A2" w14:paraId="6599112B" w14:textId="77777777" w:rsidTr="00B32C75">
        <w:trPr>
          <w:cantSplit/>
        </w:trPr>
        <w:tc>
          <w:tcPr>
            <w:tcW w:w="2905" w:type="dxa"/>
            <w:vAlign w:val="center"/>
          </w:tcPr>
          <w:p w14:paraId="757EF845" w14:textId="77777777" w:rsidR="00EB413F" w:rsidRPr="288162A2" w:rsidRDefault="00EB413F" w:rsidP="00B32C75">
            <w:pPr>
              <w:keepNext/>
              <w:jc w:val="center"/>
              <w:outlineLvl w:val="0"/>
              <w:rPr>
                <w:iCs/>
                <w:sz w:val="18"/>
                <w:lang w:val="x-none" w:eastAsia="x-none"/>
              </w:rPr>
            </w:pPr>
            <w:r w:rsidRPr="288162A2">
              <w:rPr>
                <w:iCs/>
                <w:sz w:val="18"/>
                <w:lang w:val="x-none" w:eastAsia="x-none"/>
              </w:rPr>
              <w:t>Valor Estimado da Obra</w:t>
            </w:r>
          </w:p>
        </w:tc>
        <w:tc>
          <w:tcPr>
            <w:tcW w:w="2552" w:type="dxa"/>
            <w:vAlign w:val="center"/>
          </w:tcPr>
          <w:p w14:paraId="2307569F" w14:textId="77777777" w:rsidR="00EB413F" w:rsidRPr="288162A2" w:rsidRDefault="00EB413F" w:rsidP="00B32C75">
            <w:pPr>
              <w:keepNext/>
              <w:jc w:val="center"/>
              <w:outlineLvl w:val="0"/>
              <w:rPr>
                <w:iCs/>
                <w:sz w:val="18"/>
                <w:lang w:val="x-none" w:eastAsia="x-none"/>
              </w:rPr>
            </w:pPr>
            <w:r w:rsidRPr="288162A2">
              <w:rPr>
                <w:iCs/>
                <w:sz w:val="18"/>
                <w:lang w:val="x-none" w:eastAsia="x-none"/>
              </w:rPr>
              <w:t xml:space="preserve">Capital Social </w:t>
            </w:r>
          </w:p>
        </w:tc>
        <w:tc>
          <w:tcPr>
            <w:tcW w:w="2835" w:type="dxa"/>
            <w:gridSpan w:val="2"/>
            <w:vAlign w:val="center"/>
          </w:tcPr>
          <w:p w14:paraId="6B92C66F" w14:textId="77777777" w:rsidR="00EB413F" w:rsidRPr="288162A2" w:rsidRDefault="00EB413F" w:rsidP="00B32C75">
            <w:pPr>
              <w:keepNext/>
              <w:jc w:val="center"/>
              <w:outlineLvl w:val="0"/>
              <w:rPr>
                <w:iCs/>
                <w:sz w:val="18"/>
                <w:lang w:val="x-none" w:eastAsia="x-none"/>
              </w:rPr>
            </w:pPr>
            <w:r w:rsidRPr="288162A2">
              <w:rPr>
                <w:iCs/>
                <w:sz w:val="18"/>
                <w:lang w:val="x-none" w:eastAsia="x-none"/>
              </w:rPr>
              <w:t>Garantia de Proposta</w:t>
            </w:r>
          </w:p>
        </w:tc>
        <w:tc>
          <w:tcPr>
            <w:tcW w:w="2621" w:type="dxa"/>
            <w:vAlign w:val="center"/>
          </w:tcPr>
          <w:p w14:paraId="78D384C2" w14:textId="77777777" w:rsidR="00EB413F" w:rsidRPr="288162A2" w:rsidRDefault="00EB413F" w:rsidP="00B32C75">
            <w:pPr>
              <w:keepNext/>
              <w:jc w:val="center"/>
              <w:outlineLvl w:val="0"/>
              <w:rPr>
                <w:iCs/>
                <w:sz w:val="18"/>
                <w:lang w:val="x-none" w:eastAsia="x-none"/>
              </w:rPr>
            </w:pPr>
            <w:r w:rsidRPr="288162A2">
              <w:rPr>
                <w:iCs/>
                <w:sz w:val="18"/>
                <w:lang w:val="x-none" w:eastAsia="x-none"/>
              </w:rPr>
              <w:t>Valor do Edital</w:t>
            </w:r>
          </w:p>
        </w:tc>
      </w:tr>
      <w:tr w:rsidR="00EB413F" w:rsidRPr="288162A2" w14:paraId="23C05A5D" w14:textId="77777777" w:rsidTr="00B32C75">
        <w:trPr>
          <w:cantSplit/>
          <w:trHeight w:val="69"/>
        </w:trPr>
        <w:tc>
          <w:tcPr>
            <w:tcW w:w="2905" w:type="dxa"/>
            <w:vAlign w:val="center"/>
          </w:tcPr>
          <w:p w14:paraId="3C3480DA" w14:textId="704497DE" w:rsidR="00EB413F" w:rsidRPr="288162A2" w:rsidRDefault="00EB413F" w:rsidP="00B32C75">
            <w:pPr>
              <w:autoSpaceDE w:val="0"/>
              <w:autoSpaceDN w:val="0"/>
              <w:adjustRightInd w:val="0"/>
              <w:jc w:val="center"/>
              <w:rPr>
                <w:rFonts w:cs="Arial"/>
                <w:bCs/>
                <w:sz w:val="18"/>
                <w:szCs w:val="18"/>
              </w:rPr>
            </w:pPr>
            <w:r w:rsidRPr="00EB413F">
              <w:rPr>
                <w:rFonts w:cs="Arial"/>
                <w:bCs/>
                <w:sz w:val="18"/>
                <w:szCs w:val="18"/>
              </w:rPr>
              <w:t>R$12.449.253,39</w:t>
            </w:r>
          </w:p>
        </w:tc>
        <w:tc>
          <w:tcPr>
            <w:tcW w:w="2552" w:type="dxa"/>
            <w:vAlign w:val="center"/>
          </w:tcPr>
          <w:p w14:paraId="45400A0E" w14:textId="6CD6ABF5" w:rsidR="00EB413F" w:rsidRPr="288162A2" w:rsidRDefault="00EB413F" w:rsidP="00B32C75">
            <w:pPr>
              <w:autoSpaceDE w:val="0"/>
              <w:autoSpaceDN w:val="0"/>
              <w:adjustRightInd w:val="0"/>
              <w:jc w:val="center"/>
              <w:rPr>
                <w:rFonts w:cs="Arial"/>
                <w:bCs/>
                <w:sz w:val="18"/>
                <w:szCs w:val="18"/>
              </w:rPr>
            </w:pPr>
            <w:r>
              <w:rPr>
                <w:rFonts w:cs="Arial"/>
                <w:bCs/>
                <w:sz w:val="18"/>
                <w:szCs w:val="18"/>
              </w:rPr>
              <w:t>R$1.244.925,3</w:t>
            </w:r>
            <w:r w:rsidRPr="00EB413F">
              <w:rPr>
                <w:rFonts w:cs="Arial"/>
                <w:bCs/>
                <w:sz w:val="18"/>
                <w:szCs w:val="18"/>
              </w:rPr>
              <w:t>3</w:t>
            </w:r>
          </w:p>
        </w:tc>
        <w:tc>
          <w:tcPr>
            <w:tcW w:w="2835" w:type="dxa"/>
            <w:gridSpan w:val="2"/>
            <w:vAlign w:val="center"/>
          </w:tcPr>
          <w:p w14:paraId="44CE9347" w14:textId="77777777" w:rsidR="00EB413F" w:rsidRPr="288162A2" w:rsidRDefault="00EB413F" w:rsidP="00B32C75">
            <w:pPr>
              <w:autoSpaceDE w:val="0"/>
              <w:autoSpaceDN w:val="0"/>
              <w:adjustRightInd w:val="0"/>
              <w:jc w:val="center"/>
              <w:rPr>
                <w:rFonts w:cs="Arial"/>
                <w:bCs/>
                <w:sz w:val="18"/>
                <w:szCs w:val="18"/>
              </w:rPr>
            </w:pPr>
            <w:r w:rsidRPr="288162A2">
              <w:rPr>
                <w:rFonts w:cs="Arial"/>
                <w:bCs/>
                <w:sz w:val="18"/>
                <w:szCs w:val="18"/>
              </w:rPr>
              <w:t>R$ -</w:t>
            </w:r>
          </w:p>
        </w:tc>
        <w:tc>
          <w:tcPr>
            <w:tcW w:w="2621" w:type="dxa"/>
            <w:vAlign w:val="center"/>
          </w:tcPr>
          <w:p w14:paraId="43F4DC9D" w14:textId="77777777" w:rsidR="00EB413F" w:rsidRPr="288162A2" w:rsidRDefault="00EB413F" w:rsidP="00B32C75">
            <w:pPr>
              <w:keepNext/>
              <w:jc w:val="center"/>
              <w:outlineLvl w:val="0"/>
              <w:rPr>
                <w:rFonts w:cs="Arial"/>
                <w:bCs/>
                <w:iCs/>
                <w:sz w:val="18"/>
                <w:lang w:eastAsia="x-none"/>
              </w:rPr>
            </w:pPr>
            <w:r w:rsidRPr="288162A2">
              <w:rPr>
                <w:rFonts w:cs="Arial"/>
                <w:bCs/>
                <w:iCs/>
                <w:sz w:val="18"/>
                <w:lang w:val="x-none" w:eastAsia="x-none"/>
              </w:rPr>
              <w:t xml:space="preserve">R$ </w:t>
            </w:r>
            <w:r w:rsidRPr="288162A2">
              <w:rPr>
                <w:rFonts w:cs="Arial"/>
                <w:bCs/>
                <w:iCs/>
                <w:sz w:val="18"/>
                <w:lang w:eastAsia="x-none"/>
              </w:rPr>
              <w:t>-</w:t>
            </w:r>
          </w:p>
        </w:tc>
      </w:tr>
      <w:tr w:rsidR="00EB413F" w:rsidRPr="288162A2" w14:paraId="73462078" w14:textId="77777777" w:rsidTr="00B32C75">
        <w:trPr>
          <w:cantSplit/>
        </w:trPr>
        <w:tc>
          <w:tcPr>
            <w:tcW w:w="10913" w:type="dxa"/>
            <w:gridSpan w:val="5"/>
            <w:vAlign w:val="center"/>
          </w:tcPr>
          <w:p w14:paraId="255767C5" w14:textId="77777777" w:rsidR="00EB413F" w:rsidRDefault="00EB413F" w:rsidP="00B32C75">
            <w:pPr>
              <w:autoSpaceDE w:val="0"/>
              <w:autoSpaceDN w:val="0"/>
              <w:adjustRightInd w:val="0"/>
              <w:jc w:val="both"/>
              <w:rPr>
                <w:rFonts w:cs="Arial"/>
                <w:color w:val="000000"/>
                <w:sz w:val="18"/>
                <w:szCs w:val="18"/>
              </w:rPr>
            </w:pPr>
            <w:r w:rsidRPr="288162A2">
              <w:rPr>
                <w:rFonts w:cs="Arial"/>
                <w:color w:val="000000"/>
                <w:sz w:val="18"/>
                <w:szCs w:val="18"/>
              </w:rPr>
              <w:t xml:space="preserve">CAPACIDADE TÉCNICA: </w:t>
            </w:r>
          </w:p>
          <w:p w14:paraId="0945996C" w14:textId="77777777" w:rsidR="00EB413F" w:rsidRPr="00EB413F" w:rsidRDefault="00EB413F" w:rsidP="00B32C75">
            <w:pPr>
              <w:autoSpaceDE w:val="0"/>
              <w:autoSpaceDN w:val="0"/>
              <w:adjustRightInd w:val="0"/>
              <w:jc w:val="both"/>
              <w:rPr>
                <w:rFonts w:cs="Arial"/>
                <w:bCs/>
                <w:sz w:val="18"/>
                <w:szCs w:val="15"/>
              </w:rPr>
            </w:pPr>
            <w:r w:rsidRPr="00EB413F">
              <w:rPr>
                <w:rFonts w:cs="Arial"/>
                <w:bCs/>
                <w:sz w:val="18"/>
                <w:szCs w:val="15"/>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ou apresentar declaração de contratação futura do profissional indicado,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296E65BC" w14:textId="77777777" w:rsidR="00EB413F" w:rsidRPr="00EB413F" w:rsidRDefault="00EB413F" w:rsidP="00EB413F">
            <w:pPr>
              <w:pStyle w:val="PargrafodaLista"/>
              <w:numPr>
                <w:ilvl w:val="0"/>
                <w:numId w:val="10"/>
              </w:numPr>
              <w:autoSpaceDE w:val="0"/>
              <w:autoSpaceDN w:val="0"/>
              <w:adjustRightInd w:val="0"/>
              <w:jc w:val="both"/>
              <w:rPr>
                <w:rFonts w:cs="Arial"/>
                <w:bCs/>
                <w:sz w:val="18"/>
                <w:szCs w:val="15"/>
              </w:rPr>
            </w:pPr>
            <w:r w:rsidRPr="00EB413F">
              <w:rPr>
                <w:rFonts w:cs="Arial"/>
                <w:bCs/>
                <w:sz w:val="18"/>
                <w:szCs w:val="15"/>
              </w:rPr>
              <w:t xml:space="preserve">Execução de estrutura de concreto armado moldada “in loco”, em edificações; </w:t>
            </w:r>
          </w:p>
          <w:p w14:paraId="2534BD12" w14:textId="0B41AB00" w:rsidR="00EB413F" w:rsidRPr="00EB413F" w:rsidRDefault="00EB413F" w:rsidP="00EB413F">
            <w:pPr>
              <w:pStyle w:val="PargrafodaLista"/>
              <w:numPr>
                <w:ilvl w:val="0"/>
                <w:numId w:val="10"/>
              </w:numPr>
              <w:autoSpaceDE w:val="0"/>
              <w:autoSpaceDN w:val="0"/>
              <w:adjustRightInd w:val="0"/>
              <w:jc w:val="both"/>
              <w:rPr>
                <w:rFonts w:cs="Arial"/>
                <w:color w:val="000000"/>
                <w:sz w:val="18"/>
                <w:szCs w:val="18"/>
              </w:rPr>
            </w:pPr>
            <w:r w:rsidRPr="00EB413F">
              <w:rPr>
                <w:rFonts w:cs="Arial"/>
                <w:bCs/>
                <w:sz w:val="18"/>
                <w:szCs w:val="15"/>
              </w:rPr>
              <w:t>Instalações elétricas de baixa tensão em edificações.</w:t>
            </w:r>
          </w:p>
        </w:tc>
      </w:tr>
      <w:tr w:rsidR="00EB413F" w:rsidRPr="288162A2" w14:paraId="630A85CB" w14:textId="77777777" w:rsidTr="00B32C75">
        <w:trPr>
          <w:cantSplit/>
          <w:trHeight w:val="78"/>
        </w:trPr>
        <w:tc>
          <w:tcPr>
            <w:tcW w:w="10913" w:type="dxa"/>
            <w:gridSpan w:val="5"/>
            <w:vAlign w:val="center"/>
          </w:tcPr>
          <w:p w14:paraId="64589FFD" w14:textId="77777777" w:rsidR="00EB413F" w:rsidRDefault="00EB413F" w:rsidP="00B32C75">
            <w:pPr>
              <w:autoSpaceDE w:val="0"/>
              <w:autoSpaceDN w:val="0"/>
              <w:adjustRightInd w:val="0"/>
              <w:jc w:val="both"/>
              <w:rPr>
                <w:bCs/>
                <w:sz w:val="18"/>
                <w:szCs w:val="18"/>
              </w:rPr>
            </w:pPr>
            <w:r w:rsidRPr="288162A2">
              <w:rPr>
                <w:rFonts w:cs="Symbol"/>
                <w:color w:val="000000"/>
                <w:sz w:val="18"/>
                <w:szCs w:val="18"/>
              </w:rPr>
              <w:t>CAPACIDADE OPERACIONAL</w:t>
            </w:r>
            <w:r w:rsidRPr="288162A2">
              <w:rPr>
                <w:bCs/>
                <w:sz w:val="18"/>
                <w:szCs w:val="18"/>
              </w:rPr>
              <w:t xml:space="preserve">: </w:t>
            </w:r>
          </w:p>
          <w:p w14:paraId="4DA40CF9" w14:textId="77777777" w:rsidR="00EB413F" w:rsidRDefault="00EB413F" w:rsidP="00B32C75">
            <w:pPr>
              <w:autoSpaceDE w:val="0"/>
              <w:autoSpaceDN w:val="0"/>
              <w:adjustRightInd w:val="0"/>
              <w:jc w:val="both"/>
              <w:rPr>
                <w:rFonts w:cs="Arial"/>
                <w:bCs/>
                <w:sz w:val="18"/>
                <w:szCs w:val="15"/>
              </w:rPr>
            </w:pPr>
            <w:r w:rsidRPr="00EB413F">
              <w:rPr>
                <w:rFonts w:cs="Arial"/>
                <w:bCs/>
                <w:sz w:val="18"/>
                <w:szCs w:val="15"/>
              </w:rPr>
              <w:t xml:space="preserve">Atestado de Capacidade Técnico-Operacional emitido(s) por pessoa jurídica de direito público ou privado, comprovando aptidão para desempenho de atividade pertinente e compatível em características tecnológicas e operacionais, quantidades e prazos com o objeto da licitação,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31D11EE2" w14:textId="29927896" w:rsidR="00EB413F" w:rsidRPr="00EB413F" w:rsidRDefault="00EB413F" w:rsidP="00EB413F">
            <w:pPr>
              <w:pStyle w:val="PargrafodaLista"/>
              <w:numPr>
                <w:ilvl w:val="0"/>
                <w:numId w:val="11"/>
              </w:numPr>
              <w:autoSpaceDE w:val="0"/>
              <w:autoSpaceDN w:val="0"/>
              <w:adjustRightInd w:val="0"/>
              <w:jc w:val="both"/>
              <w:rPr>
                <w:rFonts w:cs="Arial"/>
                <w:bCs/>
                <w:sz w:val="18"/>
                <w:szCs w:val="15"/>
              </w:rPr>
            </w:pPr>
            <w:r w:rsidRPr="00EB413F">
              <w:rPr>
                <w:rFonts w:cs="Arial"/>
                <w:bCs/>
                <w:sz w:val="18"/>
                <w:szCs w:val="15"/>
              </w:rPr>
              <w:t xml:space="preserve">Estrutura em concreto armado moldada “in loco”, em edificações, com no mínimo 610m³; </w:t>
            </w:r>
          </w:p>
          <w:p w14:paraId="36FEAB9D" w14:textId="3E9AA476" w:rsidR="00EB413F" w:rsidRPr="00EB413F" w:rsidRDefault="00EB413F" w:rsidP="00EB413F">
            <w:pPr>
              <w:pStyle w:val="PargrafodaLista"/>
              <w:numPr>
                <w:ilvl w:val="0"/>
                <w:numId w:val="11"/>
              </w:numPr>
              <w:autoSpaceDE w:val="0"/>
              <w:autoSpaceDN w:val="0"/>
              <w:adjustRightInd w:val="0"/>
              <w:jc w:val="both"/>
              <w:rPr>
                <w:bCs/>
                <w:sz w:val="18"/>
                <w:szCs w:val="18"/>
              </w:rPr>
            </w:pPr>
            <w:r w:rsidRPr="00EB413F">
              <w:rPr>
                <w:rFonts w:cs="Arial"/>
                <w:bCs/>
                <w:sz w:val="18"/>
                <w:szCs w:val="15"/>
              </w:rPr>
              <w:t>Instalações elétricas de baixa tensão, em edificações, com carga instalada ou demandada de no mínimo 77kVA ou 70kW.</w:t>
            </w:r>
          </w:p>
        </w:tc>
      </w:tr>
      <w:tr w:rsidR="00EB413F" w:rsidRPr="288162A2" w14:paraId="2956011D" w14:textId="77777777" w:rsidTr="00B32C75">
        <w:trPr>
          <w:cantSplit/>
        </w:trPr>
        <w:tc>
          <w:tcPr>
            <w:tcW w:w="10913" w:type="dxa"/>
            <w:gridSpan w:val="5"/>
            <w:vAlign w:val="center"/>
          </w:tcPr>
          <w:p w14:paraId="25BB9BD5" w14:textId="491390D7" w:rsidR="00EB413F" w:rsidRPr="288162A2" w:rsidRDefault="00EB413F" w:rsidP="00B32C75">
            <w:pPr>
              <w:jc w:val="both"/>
              <w:outlineLvl w:val="1"/>
              <w:rPr>
                <w:sz w:val="18"/>
                <w:szCs w:val="18"/>
              </w:rPr>
            </w:pPr>
            <w:r w:rsidRPr="288162A2">
              <w:rPr>
                <w:sz w:val="4"/>
                <w:szCs w:val="4"/>
              </w:rPr>
              <w:t xml:space="preserve"> </w:t>
            </w:r>
            <w:r w:rsidRPr="288162A2">
              <w:rPr>
                <w:sz w:val="18"/>
                <w:szCs w:val="18"/>
              </w:rPr>
              <w:t>ÍNDICES ECONÔMICOS</w:t>
            </w:r>
            <w:r w:rsidRPr="28891A89">
              <w:rPr>
                <w:sz w:val="18"/>
                <w:szCs w:val="18"/>
              </w:rPr>
              <w:t>:</w:t>
            </w:r>
            <w:r w:rsidRPr="28891A89">
              <w:rPr>
                <w:rFonts w:ascii="Times New Roman" w:hAnsi="Times New Roman"/>
                <w:sz w:val="18"/>
                <w:szCs w:val="18"/>
              </w:rPr>
              <w:t xml:space="preserve"> </w:t>
            </w:r>
            <w:r w:rsidRPr="28891A89">
              <w:rPr>
                <w:sz w:val="18"/>
                <w:szCs w:val="18"/>
              </w:rPr>
              <w:t>ILC</w:t>
            </w:r>
            <w:r>
              <w:rPr>
                <w:sz w:val="18"/>
                <w:szCs w:val="18"/>
              </w:rPr>
              <w:t xml:space="preserve"> </w:t>
            </w:r>
            <w:r w:rsidRPr="288C58BF">
              <w:rPr>
                <w:sz w:val="18"/>
                <w:szCs w:val="18"/>
              </w:rPr>
              <w:t>MÍNIMO DE</w:t>
            </w:r>
            <w:r>
              <w:rPr>
                <w:sz w:val="18"/>
                <w:szCs w:val="18"/>
              </w:rPr>
              <w:t xml:space="preserve"> 2,0, ILG </w:t>
            </w:r>
            <w:r w:rsidRPr="288C58BF">
              <w:rPr>
                <w:sz w:val="18"/>
                <w:szCs w:val="18"/>
              </w:rPr>
              <w:t>MÍNIMO DE</w:t>
            </w:r>
            <w:r>
              <w:rPr>
                <w:sz w:val="18"/>
                <w:szCs w:val="18"/>
              </w:rPr>
              <w:t xml:space="preserve"> </w:t>
            </w:r>
            <w:r w:rsidR="008160CC">
              <w:rPr>
                <w:sz w:val="18"/>
                <w:szCs w:val="18"/>
              </w:rPr>
              <w:t>2,0</w:t>
            </w:r>
            <w:r>
              <w:rPr>
                <w:sz w:val="18"/>
                <w:szCs w:val="18"/>
              </w:rPr>
              <w:t xml:space="preserve"> E ISG</w:t>
            </w:r>
            <w:r w:rsidRPr="28891A89">
              <w:rPr>
                <w:sz w:val="18"/>
                <w:szCs w:val="18"/>
              </w:rPr>
              <w:t xml:space="preserve"> </w:t>
            </w:r>
            <w:r w:rsidRPr="288C58BF">
              <w:rPr>
                <w:sz w:val="18"/>
                <w:szCs w:val="18"/>
              </w:rPr>
              <w:t>MÍNIMO DE</w:t>
            </w:r>
            <w:r w:rsidRPr="28891A89">
              <w:rPr>
                <w:sz w:val="18"/>
                <w:szCs w:val="18"/>
              </w:rPr>
              <w:t xml:space="preserve"> </w:t>
            </w:r>
            <w:r>
              <w:rPr>
                <w:sz w:val="18"/>
                <w:szCs w:val="18"/>
              </w:rPr>
              <w:t>2,5.</w:t>
            </w:r>
            <w:r w:rsidRPr="282B2734">
              <w:t xml:space="preserve"> </w:t>
            </w:r>
          </w:p>
        </w:tc>
      </w:tr>
      <w:tr w:rsidR="00EB413F" w:rsidRPr="28515B77" w14:paraId="2CFC4ABA" w14:textId="77777777" w:rsidTr="00B32C75">
        <w:trPr>
          <w:cantSplit/>
        </w:trPr>
        <w:tc>
          <w:tcPr>
            <w:tcW w:w="10913" w:type="dxa"/>
            <w:gridSpan w:val="5"/>
            <w:vAlign w:val="center"/>
          </w:tcPr>
          <w:p w14:paraId="77E28F42" w14:textId="4A100AC0" w:rsidR="00FD146C" w:rsidRPr="00FD146C" w:rsidRDefault="00EB413F" w:rsidP="00FD146C">
            <w:pPr>
              <w:autoSpaceDE w:val="0"/>
              <w:autoSpaceDN w:val="0"/>
              <w:adjustRightInd w:val="0"/>
              <w:jc w:val="both"/>
              <w:rPr>
                <w:rFonts w:cs="Arial"/>
                <w:sz w:val="18"/>
                <w:szCs w:val="18"/>
              </w:rPr>
            </w:pPr>
            <w:r w:rsidRPr="28515B77">
              <w:rPr>
                <w:rFonts w:cs="Arial"/>
                <w:color w:val="000000"/>
                <w:sz w:val="18"/>
                <w:szCs w:val="18"/>
              </w:rPr>
              <w:t>OBSERVAÇÕES</w:t>
            </w:r>
            <w:r w:rsidRPr="28515B77">
              <w:rPr>
                <w:rFonts w:cs="Symbol"/>
                <w:color w:val="000000"/>
                <w:sz w:val="18"/>
                <w:szCs w:val="18"/>
              </w:rPr>
              <w:t xml:space="preserve">: - </w:t>
            </w:r>
            <w:r w:rsidRPr="28515B77">
              <w:rPr>
                <w:rFonts w:cs="Arial"/>
                <w:sz w:val="18"/>
                <w:szCs w:val="18"/>
              </w:rPr>
              <w:t xml:space="preserve">Consórcio: </w:t>
            </w:r>
            <w:r>
              <w:rPr>
                <w:rFonts w:cs="Arial"/>
                <w:sz w:val="18"/>
                <w:szCs w:val="18"/>
              </w:rPr>
              <w:t>Não</w:t>
            </w:r>
            <w:r w:rsidRPr="28515B77">
              <w:rPr>
                <w:rFonts w:cs="Arial"/>
                <w:sz w:val="18"/>
                <w:szCs w:val="18"/>
              </w:rPr>
              <w:t>.</w:t>
            </w:r>
            <w:r>
              <w:rPr>
                <w:rFonts w:cs="Arial"/>
                <w:sz w:val="18"/>
                <w:szCs w:val="18"/>
              </w:rPr>
              <w:t xml:space="preserve"> Visita:</w:t>
            </w:r>
            <w:r>
              <w:t xml:space="preserve"> </w:t>
            </w:r>
            <w:r w:rsidR="00FD146C" w:rsidRPr="00FD146C">
              <w:rPr>
                <w:rFonts w:cs="Arial"/>
                <w:sz w:val="18"/>
                <w:szCs w:val="18"/>
              </w:rPr>
              <w:t>As visitas deverão ser realizadas em conjunto com representantes do TJMG, no local destinado à</w:t>
            </w:r>
            <w:r w:rsidR="00FD146C">
              <w:rPr>
                <w:rFonts w:cs="Arial"/>
                <w:sz w:val="18"/>
                <w:szCs w:val="18"/>
              </w:rPr>
              <w:t xml:space="preserve"> </w:t>
            </w:r>
            <w:r w:rsidR="00FD146C" w:rsidRPr="00FD146C">
              <w:rPr>
                <w:rFonts w:cs="Arial"/>
                <w:sz w:val="18"/>
                <w:szCs w:val="18"/>
              </w:rPr>
              <w:t>obra, no seguinte endereço:</w:t>
            </w:r>
          </w:p>
          <w:p w14:paraId="499ECA4A" w14:textId="77777777" w:rsidR="00FD146C" w:rsidRPr="00FD146C" w:rsidRDefault="00FD146C" w:rsidP="00FD146C">
            <w:pPr>
              <w:autoSpaceDE w:val="0"/>
              <w:autoSpaceDN w:val="0"/>
              <w:adjustRightInd w:val="0"/>
              <w:jc w:val="both"/>
              <w:rPr>
                <w:rFonts w:cs="Arial"/>
                <w:sz w:val="18"/>
                <w:szCs w:val="18"/>
              </w:rPr>
            </w:pPr>
            <w:r w:rsidRPr="00FD146C">
              <w:rPr>
                <w:rFonts w:cs="Arial"/>
                <w:sz w:val="18"/>
                <w:szCs w:val="18"/>
              </w:rPr>
              <w:t>Comarca: Santa Rita do Sapucaí</w:t>
            </w:r>
          </w:p>
          <w:p w14:paraId="426E30AB" w14:textId="1BADA5D5" w:rsidR="00FD146C" w:rsidRPr="00FD146C" w:rsidRDefault="00FD146C" w:rsidP="00FD146C">
            <w:pPr>
              <w:autoSpaceDE w:val="0"/>
              <w:autoSpaceDN w:val="0"/>
              <w:adjustRightInd w:val="0"/>
              <w:jc w:val="both"/>
              <w:rPr>
                <w:rFonts w:cs="Arial"/>
                <w:sz w:val="18"/>
                <w:szCs w:val="18"/>
              </w:rPr>
            </w:pPr>
            <w:r w:rsidRPr="00FD146C">
              <w:rPr>
                <w:rFonts w:cs="Arial"/>
                <w:sz w:val="18"/>
                <w:szCs w:val="18"/>
              </w:rPr>
              <w:t>Local destinado à obra: Avenida Embaixador Bilac Pinto, s/n, Colina das Palmeiras, Santa</w:t>
            </w:r>
            <w:r>
              <w:rPr>
                <w:rFonts w:cs="Arial"/>
                <w:sz w:val="18"/>
                <w:szCs w:val="18"/>
              </w:rPr>
              <w:t xml:space="preserve"> </w:t>
            </w:r>
            <w:r w:rsidRPr="00FD146C">
              <w:rPr>
                <w:rFonts w:cs="Arial"/>
                <w:sz w:val="18"/>
                <w:szCs w:val="18"/>
              </w:rPr>
              <w:t>Rita Sapucaí-MG</w:t>
            </w:r>
          </w:p>
          <w:p w14:paraId="7F96D9BA" w14:textId="0835B4BA" w:rsidR="00FD146C" w:rsidRPr="00FD146C" w:rsidRDefault="00FD146C" w:rsidP="00FD146C">
            <w:pPr>
              <w:autoSpaceDE w:val="0"/>
              <w:autoSpaceDN w:val="0"/>
              <w:adjustRightInd w:val="0"/>
              <w:jc w:val="both"/>
              <w:rPr>
                <w:rFonts w:cs="Arial"/>
                <w:sz w:val="18"/>
                <w:szCs w:val="18"/>
              </w:rPr>
            </w:pPr>
            <w:r w:rsidRPr="00FD146C">
              <w:rPr>
                <w:rFonts w:cs="Arial"/>
                <w:sz w:val="18"/>
                <w:szCs w:val="18"/>
              </w:rPr>
              <w:t>Telefone: (35) 3471-1690 - (35) 3471-5602</w:t>
            </w:r>
            <w:r>
              <w:rPr>
                <w:rFonts w:cs="Arial"/>
                <w:sz w:val="18"/>
                <w:szCs w:val="18"/>
              </w:rPr>
              <w:t xml:space="preserve"> - </w:t>
            </w:r>
            <w:r w:rsidRPr="00FD146C">
              <w:rPr>
                <w:rFonts w:cs="Arial"/>
                <w:sz w:val="18"/>
                <w:szCs w:val="18"/>
              </w:rPr>
              <w:t>Horário: 12:00 às 17:00 horas</w:t>
            </w:r>
          </w:p>
          <w:p w14:paraId="7B1F348E" w14:textId="2DFB9699" w:rsidR="00FD146C" w:rsidRPr="00FD146C" w:rsidRDefault="00FD146C" w:rsidP="00FD146C">
            <w:pPr>
              <w:autoSpaceDE w:val="0"/>
              <w:autoSpaceDN w:val="0"/>
              <w:adjustRightInd w:val="0"/>
              <w:jc w:val="both"/>
              <w:rPr>
                <w:rFonts w:cs="Arial"/>
                <w:sz w:val="18"/>
                <w:szCs w:val="18"/>
              </w:rPr>
            </w:pPr>
            <w:r w:rsidRPr="00FD146C">
              <w:rPr>
                <w:rFonts w:cs="Arial"/>
                <w:sz w:val="18"/>
                <w:szCs w:val="18"/>
              </w:rPr>
              <w:t>As visitas deverão ser agendadas previamente junto a Administração do Fórum da Comarca,</w:t>
            </w:r>
            <w:r>
              <w:rPr>
                <w:rFonts w:cs="Arial"/>
                <w:sz w:val="18"/>
                <w:szCs w:val="18"/>
              </w:rPr>
              <w:t xml:space="preserve"> </w:t>
            </w:r>
            <w:r w:rsidRPr="00FD146C">
              <w:rPr>
                <w:rFonts w:cs="Arial"/>
                <w:sz w:val="18"/>
                <w:szCs w:val="18"/>
              </w:rPr>
              <w:t>por telefone, conforme números acima informados.</w:t>
            </w:r>
          </w:p>
          <w:p w14:paraId="63757AFE" w14:textId="6C243E07" w:rsidR="00EB413F" w:rsidRPr="28515B77" w:rsidRDefault="00FD146C" w:rsidP="00FD146C">
            <w:pPr>
              <w:autoSpaceDE w:val="0"/>
              <w:autoSpaceDN w:val="0"/>
              <w:adjustRightInd w:val="0"/>
              <w:jc w:val="both"/>
              <w:rPr>
                <w:rFonts w:ascii="Symbol" w:hAnsi="Symbol" w:cs="Symbol"/>
                <w:color w:val="000000"/>
                <w:sz w:val="18"/>
                <w:szCs w:val="18"/>
              </w:rPr>
            </w:pPr>
            <w:r w:rsidRPr="00FD146C">
              <w:rPr>
                <w:rFonts w:cs="Arial"/>
                <w:sz w:val="18"/>
                <w:szCs w:val="18"/>
              </w:rPr>
              <w:t>O fórum está localizado à Praça Santa Rita, 62, Cent</w:t>
            </w:r>
            <w:r>
              <w:rPr>
                <w:rFonts w:cs="Arial"/>
                <w:sz w:val="18"/>
                <w:szCs w:val="18"/>
              </w:rPr>
              <w:t>ro, Santa Rita do Sapucaí – MG.</w:t>
            </w:r>
            <w:r w:rsidR="00EB413F">
              <w:rPr>
                <w:rFonts w:cs="Arial"/>
                <w:sz w:val="18"/>
                <w:szCs w:val="18"/>
              </w:rPr>
              <w:t xml:space="preserve"> </w:t>
            </w:r>
            <w:hyperlink r:id="rId22" w:history="1">
              <w:r w:rsidR="00EB413F" w:rsidRPr="28515B77">
                <w:rPr>
                  <w:color w:val="0000FF"/>
                  <w:sz w:val="18"/>
                  <w:szCs w:val="18"/>
                  <w:u w:val="single"/>
                </w:rPr>
                <w:t xml:space="preserve">Clique aqui para </w:t>
              </w:r>
              <w:r w:rsidR="00EB413F">
                <w:rPr>
                  <w:color w:val="0000FF"/>
                  <w:sz w:val="18"/>
                  <w:szCs w:val="18"/>
                  <w:u w:val="single"/>
                </w:rPr>
                <w:t>obter informações do</w:t>
              </w:r>
              <w:r w:rsidR="00EB413F" w:rsidRPr="28515B77">
                <w:rPr>
                  <w:color w:val="0000FF"/>
                  <w:sz w:val="18"/>
                  <w:szCs w:val="18"/>
                  <w:u w:val="single"/>
                </w:rPr>
                <w:t xml:space="preserve"> edital</w:t>
              </w:r>
            </w:hyperlink>
            <w:r w:rsidR="00EB413F" w:rsidRPr="28515B77">
              <w:rPr>
                <w:sz w:val="18"/>
                <w:szCs w:val="18"/>
              </w:rPr>
              <w:t xml:space="preserve">. </w:t>
            </w:r>
          </w:p>
        </w:tc>
      </w:tr>
    </w:tbl>
    <w:p w14:paraId="65CB7CFD" w14:textId="77777777" w:rsidR="00EB413F" w:rsidRDefault="00EB413F" w:rsidP="00EB413F">
      <w:pPr>
        <w:rPr>
          <w:rFonts w:cs="Arial"/>
          <w:bCs/>
          <w:sz w:val="18"/>
          <w:szCs w:val="15"/>
        </w:rPr>
      </w:pPr>
    </w:p>
    <w:p w14:paraId="4A86D153" w14:textId="77777777" w:rsidR="00EB413F" w:rsidRDefault="00EB413F" w:rsidP="000F3FEC">
      <w:pPr>
        <w:autoSpaceDE w:val="0"/>
        <w:autoSpaceDN w:val="0"/>
        <w:adjustRightInd w:val="0"/>
        <w:jc w:val="both"/>
        <w:rPr>
          <w:rFonts w:asciiTheme="minorHAnsi" w:hAnsiTheme="minorHAnsi" w:cs="Arial"/>
          <w:bCs/>
          <w:color w:val="000000"/>
        </w:rPr>
      </w:pPr>
    </w:p>
    <w:p w14:paraId="4B6F4D7A" w14:textId="77777777" w:rsidR="00B96086" w:rsidRDefault="00B96086" w:rsidP="000F3FEC">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5"/>
        <w:gridCol w:w="1701"/>
        <w:gridCol w:w="3397"/>
      </w:tblGrid>
      <w:tr w:rsidR="00136674" w14:paraId="3CE65138" w14:textId="77777777" w:rsidTr="00216701">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660F79B4" w14:textId="6D7B1B16" w:rsidR="00136674" w:rsidRDefault="00136674" w:rsidP="00B32C75">
            <w:pPr>
              <w:jc w:val="both"/>
              <w:rPr>
                <w:rFonts w:ascii="Arial" w:hAnsi="Arial" w:cs="Arial"/>
                <w:bCs/>
                <w:sz w:val="28"/>
                <w:szCs w:val="28"/>
              </w:rPr>
            </w:pPr>
            <w:r>
              <w:rPr>
                <w:rFonts w:ascii="Arial" w:hAnsi="Arial" w:cs="Arial"/>
                <w:bCs/>
                <w:szCs w:val="20"/>
              </w:rPr>
              <w:t xml:space="preserve">ÓRGÃO LICITANTE: </w:t>
            </w:r>
            <w:r w:rsidRPr="00136674">
              <w:rPr>
                <w:rFonts w:ascii="Times New Roman" w:hAnsi="Times New Roman"/>
                <w:b/>
                <w:bCs/>
                <w:sz w:val="34"/>
                <w:szCs w:val="34"/>
              </w:rPr>
              <w:t>DEPARTAMENTO NACIONAL D</w:t>
            </w:r>
            <w:r>
              <w:rPr>
                <w:rFonts w:ascii="Times New Roman" w:hAnsi="Times New Roman"/>
                <w:b/>
                <w:bCs/>
                <w:sz w:val="34"/>
                <w:szCs w:val="34"/>
              </w:rPr>
              <w:t xml:space="preserve">E INFRAESTRUTURA DE TRANSPORTES - </w:t>
            </w:r>
            <w:r w:rsidRPr="00136674">
              <w:rPr>
                <w:rFonts w:ascii="Times New Roman" w:hAnsi="Times New Roman"/>
                <w:b/>
                <w:bCs/>
                <w:sz w:val="34"/>
                <w:szCs w:val="34"/>
              </w:rPr>
              <w:t>SUPERINTENDÊNCIA REGIONAL NO AMAZONAS E RORAIMA</w:t>
            </w:r>
          </w:p>
        </w:tc>
        <w:tc>
          <w:tcPr>
            <w:tcW w:w="3397" w:type="dxa"/>
            <w:tcBorders>
              <w:top w:val="single" w:sz="4" w:space="0" w:color="auto"/>
              <w:left w:val="single" w:sz="4" w:space="0" w:color="auto"/>
              <w:bottom w:val="single" w:sz="4" w:space="0" w:color="auto"/>
              <w:right w:val="single" w:sz="4" w:space="0" w:color="auto"/>
            </w:tcBorders>
            <w:vAlign w:val="center"/>
            <w:hideMark/>
          </w:tcPr>
          <w:p w14:paraId="7ABCED3E" w14:textId="1EDB75A6" w:rsidR="00136674" w:rsidRDefault="00136674" w:rsidP="00B32C75">
            <w:pPr>
              <w:jc w:val="both"/>
              <w:rPr>
                <w:rFonts w:ascii="Times New Roman" w:hAnsi="Times New Roman"/>
                <w:b/>
                <w:bCs/>
                <w:sz w:val="34"/>
                <w:szCs w:val="34"/>
              </w:rPr>
            </w:pPr>
            <w:r>
              <w:rPr>
                <w:rFonts w:ascii="Arial" w:hAnsi="Arial" w:cs="Arial"/>
                <w:sz w:val="20"/>
                <w:szCs w:val="20"/>
              </w:rPr>
              <w:t>EDITAL:</w:t>
            </w:r>
            <w:r>
              <w:rPr>
                <w:b/>
              </w:rPr>
              <w:t xml:space="preserve"> </w:t>
            </w:r>
            <w:r w:rsidR="00216701" w:rsidRPr="00216701">
              <w:rPr>
                <w:rFonts w:ascii="Times New Roman" w:hAnsi="Times New Roman"/>
                <w:b/>
                <w:bCs/>
                <w:sz w:val="34"/>
                <w:szCs w:val="34"/>
              </w:rPr>
              <w:t>PREGÃO ELETRÔNICO Nº 15/2020</w:t>
            </w:r>
          </w:p>
        </w:tc>
      </w:tr>
      <w:tr w:rsidR="00136674" w14:paraId="74312616" w14:textId="77777777" w:rsidTr="00B32C75">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20FB098" w14:textId="77777777" w:rsidR="00216701" w:rsidRDefault="00136674" w:rsidP="00216701">
            <w:pPr>
              <w:rPr>
                <w:rFonts w:cs="Arial"/>
                <w:sz w:val="18"/>
                <w:szCs w:val="18"/>
              </w:rPr>
            </w:pPr>
            <w:r w:rsidRPr="00A57A86">
              <w:rPr>
                <w:rFonts w:cs="Arial"/>
                <w:sz w:val="18"/>
                <w:szCs w:val="18"/>
              </w:rPr>
              <w:t xml:space="preserve">Endereço: </w:t>
            </w:r>
            <w:r w:rsidR="00216701" w:rsidRPr="00216701">
              <w:rPr>
                <w:rFonts w:cs="Arial"/>
                <w:sz w:val="18"/>
                <w:szCs w:val="18"/>
              </w:rPr>
              <w:t xml:space="preserve">Rua Recife, Nr. 2479 - Flores MANAUS </w:t>
            </w:r>
            <w:r w:rsidR="00216701">
              <w:rPr>
                <w:rFonts w:cs="Arial"/>
                <w:sz w:val="18"/>
                <w:szCs w:val="18"/>
              </w:rPr>
              <w:t>–</w:t>
            </w:r>
            <w:r w:rsidR="00216701" w:rsidRPr="00216701">
              <w:rPr>
                <w:rFonts w:cs="Arial"/>
                <w:sz w:val="18"/>
                <w:szCs w:val="18"/>
              </w:rPr>
              <w:t xml:space="preserve"> AM</w:t>
            </w:r>
            <w:r w:rsidR="00216701">
              <w:rPr>
                <w:rFonts w:cs="Arial"/>
                <w:sz w:val="18"/>
                <w:szCs w:val="18"/>
              </w:rPr>
              <w:t xml:space="preserve"> </w:t>
            </w:r>
          </w:p>
          <w:p w14:paraId="69A18326" w14:textId="241878A8" w:rsidR="00136674" w:rsidRDefault="00216701" w:rsidP="001D1BD2">
            <w:pPr>
              <w:rPr>
                <w:sz w:val="18"/>
                <w:szCs w:val="18"/>
              </w:rPr>
            </w:pPr>
            <w:r>
              <w:rPr>
                <w:rFonts w:cs="Arial"/>
                <w:sz w:val="18"/>
                <w:szCs w:val="18"/>
              </w:rPr>
              <w:t>S</w:t>
            </w:r>
            <w:r w:rsidR="00A45CAF">
              <w:rPr>
                <w:rFonts w:cs="Arial"/>
                <w:sz w:val="18"/>
                <w:szCs w:val="18"/>
              </w:rPr>
              <w:t xml:space="preserve">ite </w:t>
            </w:r>
            <w:hyperlink r:id="rId23" w:history="1">
              <w:r w:rsidR="00A45CAF" w:rsidRPr="00AB2F13">
                <w:rPr>
                  <w:rStyle w:val="Hyperlink"/>
                  <w:rFonts w:cs="Arial"/>
                  <w:sz w:val="18"/>
                  <w:szCs w:val="18"/>
                </w:rPr>
                <w:t>www.comprasnet.gov.br</w:t>
              </w:r>
            </w:hyperlink>
            <w:r w:rsidR="00A45CAF">
              <w:rPr>
                <w:rFonts w:cs="Arial"/>
                <w:sz w:val="18"/>
                <w:szCs w:val="18"/>
              </w:rPr>
              <w:t xml:space="preserve">. </w:t>
            </w:r>
          </w:p>
        </w:tc>
      </w:tr>
      <w:tr w:rsidR="00136674" w14:paraId="5D3DF0C3" w14:textId="77777777" w:rsidTr="00B32C75">
        <w:trPr>
          <w:cantSplit/>
          <w:trHeight w:val="1272"/>
        </w:trPr>
        <w:tc>
          <w:tcPr>
            <w:tcW w:w="5595" w:type="dxa"/>
            <w:tcBorders>
              <w:top w:val="single" w:sz="4" w:space="0" w:color="auto"/>
              <w:left w:val="single" w:sz="4" w:space="0" w:color="auto"/>
              <w:bottom w:val="single" w:sz="4" w:space="0" w:color="auto"/>
              <w:right w:val="single" w:sz="4" w:space="0" w:color="auto"/>
            </w:tcBorders>
            <w:hideMark/>
          </w:tcPr>
          <w:p w14:paraId="1C8F1FAB" w14:textId="54574A2C" w:rsidR="00136674" w:rsidRDefault="00136674" w:rsidP="00B32C75">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00216701" w:rsidRPr="00216701">
              <w:rPr>
                <w:rFonts w:cs="Arial"/>
                <w:bCs/>
                <w:color w:val="000000"/>
                <w:sz w:val="18"/>
                <w:szCs w:val="17"/>
              </w:rPr>
              <w:t>CONTRATAÇÃO DE EMPRESA PARA EXECUÇÃO DE SERVIÇOS DE MANUTENÇÃO (CONSERVAÇÃO/RECUPERAÇÃO) NA RODOVIA BR-230/AM, TRECHO: DIVISA PA/AM - ENTRONCAMENTO BR-317/AM, SUBTRECHO: ENTRONCAMENTO BR-319/AM (B) (P/ MANAUS/AM) - RIO ASSUÃ, SEGMENTO: KM 642,60 KM 733,20</w:t>
            </w:r>
            <w:r w:rsidR="00A45CAF">
              <w:rPr>
                <w:rFonts w:cs="Arial"/>
                <w:bCs/>
                <w:color w:val="000000"/>
                <w:sz w:val="18"/>
                <w:szCs w:val="17"/>
              </w:rPr>
              <w:t>.</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39BE9865" w14:textId="77777777" w:rsidR="00136674" w:rsidRDefault="00136674" w:rsidP="00B32C75">
            <w:pPr>
              <w:rPr>
                <w:bCs/>
                <w:sz w:val="18"/>
                <w:szCs w:val="17"/>
              </w:rPr>
            </w:pPr>
            <w:r>
              <w:rPr>
                <w:bCs/>
                <w:sz w:val="18"/>
                <w:szCs w:val="17"/>
              </w:rPr>
              <w:t xml:space="preserve">DATAS: </w:t>
            </w:r>
          </w:p>
          <w:p w14:paraId="5FE93A26" w14:textId="17115734" w:rsidR="00136674" w:rsidRPr="00850A1E" w:rsidRDefault="00216701" w:rsidP="00B32C75">
            <w:pPr>
              <w:numPr>
                <w:ilvl w:val="0"/>
                <w:numId w:val="1"/>
              </w:numPr>
              <w:tabs>
                <w:tab w:val="num" w:pos="644"/>
              </w:tabs>
              <w:rPr>
                <w:sz w:val="18"/>
                <w:szCs w:val="17"/>
              </w:rPr>
            </w:pPr>
            <w:r>
              <w:rPr>
                <w:sz w:val="18"/>
                <w:szCs w:val="17"/>
              </w:rPr>
              <w:t>Entrega das propostas</w:t>
            </w:r>
            <w:r w:rsidR="00136674">
              <w:rPr>
                <w:sz w:val="18"/>
                <w:szCs w:val="17"/>
              </w:rPr>
              <w:t xml:space="preserve">: até às </w:t>
            </w:r>
            <w:r>
              <w:rPr>
                <w:sz w:val="18"/>
                <w:szCs w:val="17"/>
              </w:rPr>
              <w:t>11</w:t>
            </w:r>
            <w:r w:rsidR="00136674">
              <w:rPr>
                <w:sz w:val="18"/>
                <w:szCs w:val="17"/>
              </w:rPr>
              <w:t>:00</w:t>
            </w:r>
            <w:r w:rsidR="00136674" w:rsidRPr="00850A1E">
              <w:rPr>
                <w:sz w:val="18"/>
                <w:szCs w:val="17"/>
              </w:rPr>
              <w:t xml:space="preserve"> do dia </w:t>
            </w:r>
            <w:r>
              <w:rPr>
                <w:sz w:val="18"/>
                <w:szCs w:val="17"/>
              </w:rPr>
              <w:t>05</w:t>
            </w:r>
            <w:r w:rsidR="00136674" w:rsidRPr="00850A1E">
              <w:rPr>
                <w:sz w:val="18"/>
                <w:szCs w:val="17"/>
              </w:rPr>
              <w:t>/03/2020;</w:t>
            </w:r>
          </w:p>
          <w:p w14:paraId="0A390178" w14:textId="611A3B20" w:rsidR="00136674" w:rsidRDefault="00216701" w:rsidP="00216701">
            <w:pPr>
              <w:numPr>
                <w:ilvl w:val="0"/>
                <w:numId w:val="1"/>
              </w:numPr>
              <w:rPr>
                <w:sz w:val="18"/>
                <w:szCs w:val="17"/>
              </w:rPr>
            </w:pPr>
            <w:r w:rsidRPr="00216701">
              <w:rPr>
                <w:sz w:val="18"/>
                <w:szCs w:val="17"/>
              </w:rPr>
              <w:t>Abertura d</w:t>
            </w:r>
            <w:r>
              <w:rPr>
                <w:sz w:val="18"/>
                <w:szCs w:val="17"/>
              </w:rPr>
              <w:t>as Propostas: 05/03/2020, às 11:</w:t>
            </w:r>
            <w:r w:rsidRPr="00216701">
              <w:rPr>
                <w:sz w:val="18"/>
                <w:szCs w:val="17"/>
              </w:rPr>
              <w:t>00</w:t>
            </w:r>
            <w:r w:rsidR="00136674">
              <w:rPr>
                <w:sz w:val="18"/>
                <w:szCs w:val="17"/>
              </w:rPr>
              <w:t xml:space="preserve"> </w:t>
            </w:r>
          </w:p>
          <w:p w14:paraId="47FA027A" w14:textId="77777777" w:rsidR="00136674" w:rsidRDefault="00136674" w:rsidP="00B32C75">
            <w:pPr>
              <w:tabs>
                <w:tab w:val="num" w:pos="720"/>
              </w:tabs>
              <w:ind w:left="108"/>
              <w:rPr>
                <w:sz w:val="18"/>
                <w:szCs w:val="17"/>
              </w:rPr>
            </w:pPr>
          </w:p>
        </w:tc>
      </w:tr>
    </w:tbl>
    <w:p w14:paraId="2C4A5F01" w14:textId="77777777" w:rsidR="00136674" w:rsidRDefault="00136674" w:rsidP="0013667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136674" w14:paraId="6927B829" w14:textId="77777777" w:rsidTr="00B32C75">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3C2B6E00" w14:textId="3170445F" w:rsidR="00136674" w:rsidRDefault="001D1BD2" w:rsidP="001D1BD2">
            <w:pPr>
              <w:tabs>
                <w:tab w:val="left" w:pos="4393"/>
                <w:tab w:val="center" w:pos="5386"/>
              </w:tabs>
              <w:outlineLvl w:val="1"/>
              <w:rPr>
                <w:rFonts w:cs="Arial"/>
                <w:sz w:val="18"/>
                <w:szCs w:val="18"/>
              </w:rPr>
            </w:pPr>
            <w:r>
              <w:rPr>
                <w:rFonts w:cs="Arial"/>
                <w:sz w:val="18"/>
                <w:szCs w:val="18"/>
              </w:rPr>
              <w:t xml:space="preserve">Edital no </w:t>
            </w:r>
            <w:r w:rsidRPr="00216701">
              <w:rPr>
                <w:rFonts w:cs="Arial"/>
                <w:sz w:val="18"/>
                <w:szCs w:val="18"/>
              </w:rPr>
              <w:t xml:space="preserve">site </w:t>
            </w:r>
            <w:hyperlink r:id="rId24" w:history="1">
              <w:r w:rsidRPr="00AB2F13">
                <w:rPr>
                  <w:rStyle w:val="Hyperlink"/>
                  <w:rFonts w:cs="Arial"/>
                  <w:sz w:val="18"/>
                  <w:szCs w:val="18"/>
                </w:rPr>
                <w:t>www.comprasnet.gov.br</w:t>
              </w:r>
            </w:hyperlink>
            <w:r w:rsidRPr="00216701">
              <w:rPr>
                <w:rFonts w:cs="Arial"/>
                <w:sz w:val="18"/>
                <w:szCs w:val="18"/>
              </w:rPr>
              <w:t>.</w:t>
            </w:r>
            <w:r>
              <w:rPr>
                <w:rFonts w:cs="Arial"/>
                <w:sz w:val="18"/>
                <w:szCs w:val="18"/>
              </w:rPr>
              <w:t xml:space="preserve"> </w:t>
            </w:r>
          </w:p>
        </w:tc>
      </w:tr>
    </w:tbl>
    <w:p w14:paraId="2C1700F4" w14:textId="77777777" w:rsidR="00136674" w:rsidRDefault="00136674" w:rsidP="000F3FEC">
      <w:pPr>
        <w:autoSpaceDE w:val="0"/>
        <w:autoSpaceDN w:val="0"/>
        <w:adjustRightInd w:val="0"/>
        <w:jc w:val="both"/>
        <w:rPr>
          <w:rFonts w:asciiTheme="minorHAnsi" w:hAnsiTheme="minorHAnsi" w:cs="Arial"/>
          <w:bCs/>
          <w:color w:val="000000"/>
        </w:rPr>
      </w:pPr>
    </w:p>
    <w:p w14:paraId="2B60279E" w14:textId="77777777" w:rsidR="00A45CAF" w:rsidRDefault="00A45CAF" w:rsidP="000F3FEC">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5"/>
        <w:gridCol w:w="1701"/>
        <w:gridCol w:w="3397"/>
      </w:tblGrid>
      <w:tr w:rsidR="00A45CAF" w14:paraId="07E2DC58" w14:textId="77777777" w:rsidTr="00B32C75">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06A90B9B" w14:textId="0B40F03C" w:rsidR="00A45CAF" w:rsidRDefault="00A45CAF" w:rsidP="00B32C75">
            <w:pPr>
              <w:jc w:val="both"/>
              <w:rPr>
                <w:rFonts w:ascii="Arial" w:hAnsi="Arial" w:cs="Arial"/>
                <w:bCs/>
                <w:sz w:val="28"/>
                <w:szCs w:val="28"/>
              </w:rPr>
            </w:pPr>
            <w:r>
              <w:rPr>
                <w:rFonts w:ascii="Arial" w:hAnsi="Arial" w:cs="Arial"/>
                <w:bCs/>
                <w:szCs w:val="20"/>
              </w:rPr>
              <w:t xml:space="preserve">ÓRGÃO LICITANTE: </w:t>
            </w:r>
            <w:r w:rsidRPr="00136674">
              <w:rPr>
                <w:rFonts w:ascii="Times New Roman" w:hAnsi="Times New Roman"/>
                <w:b/>
                <w:bCs/>
                <w:sz w:val="34"/>
                <w:szCs w:val="34"/>
              </w:rPr>
              <w:t>DEPARTAMENTO NACIONAL D</w:t>
            </w:r>
            <w:r>
              <w:rPr>
                <w:rFonts w:ascii="Times New Roman" w:hAnsi="Times New Roman"/>
                <w:b/>
                <w:bCs/>
                <w:sz w:val="34"/>
                <w:szCs w:val="34"/>
              </w:rPr>
              <w:t xml:space="preserve">E INFRAESTRUTURA DE TRANSPORTES - </w:t>
            </w:r>
            <w:r w:rsidRPr="00A45CAF">
              <w:rPr>
                <w:rFonts w:ascii="Times New Roman" w:hAnsi="Times New Roman"/>
                <w:b/>
                <w:bCs/>
                <w:sz w:val="34"/>
                <w:szCs w:val="34"/>
              </w:rPr>
              <w:t>SUPERINTENDÊNCIA REGIONAL EM RORAIMA</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E2EE3B8" w14:textId="07FE48D9" w:rsidR="00A45CAF" w:rsidRDefault="00A45CAF" w:rsidP="00A45CAF">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REGÃO ELETRÔNICO Nº 41/2020 </w:t>
            </w:r>
          </w:p>
        </w:tc>
      </w:tr>
      <w:tr w:rsidR="00A45CAF" w14:paraId="5982B225" w14:textId="77777777" w:rsidTr="00B32C75">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CADFAFE" w14:textId="480F9B62" w:rsidR="00A45CAF" w:rsidRDefault="00A45CAF" w:rsidP="00B32C75">
            <w:pPr>
              <w:rPr>
                <w:sz w:val="18"/>
                <w:szCs w:val="18"/>
              </w:rPr>
            </w:pPr>
            <w:r w:rsidRPr="00A57A86">
              <w:rPr>
                <w:rFonts w:cs="Arial"/>
                <w:sz w:val="18"/>
                <w:szCs w:val="18"/>
              </w:rPr>
              <w:t xml:space="preserve">Endereço: </w:t>
            </w:r>
            <w:r w:rsidRPr="00A45CAF">
              <w:rPr>
                <w:rFonts w:cs="Arial"/>
                <w:sz w:val="18"/>
                <w:szCs w:val="18"/>
              </w:rPr>
              <w:t xml:space="preserve">Rua Barão do Rio Branco Nº 1184 Centro, Centro - Boa Vista/RR ou </w:t>
            </w:r>
            <w:hyperlink r:id="rId25" w:history="1">
              <w:r w:rsidRPr="00AB2F13">
                <w:rPr>
                  <w:rStyle w:val="Hyperlink"/>
                  <w:rFonts w:cs="Arial"/>
                  <w:sz w:val="18"/>
                  <w:szCs w:val="18"/>
                </w:rPr>
                <w:t>www.comprasgovernamentais.gov.br/edital/390070-5-00041-2020</w:t>
              </w:r>
            </w:hyperlink>
            <w:r w:rsidRPr="00A45CAF">
              <w:rPr>
                <w:rFonts w:cs="Arial"/>
                <w:sz w:val="18"/>
                <w:szCs w:val="18"/>
              </w:rPr>
              <w:t>.</w:t>
            </w:r>
            <w:r>
              <w:rPr>
                <w:rFonts w:cs="Arial"/>
                <w:sz w:val="18"/>
                <w:szCs w:val="18"/>
              </w:rPr>
              <w:t xml:space="preserve"> </w:t>
            </w:r>
          </w:p>
        </w:tc>
      </w:tr>
      <w:tr w:rsidR="00A45CAF" w14:paraId="07B8228A" w14:textId="77777777" w:rsidTr="00B32C75">
        <w:trPr>
          <w:cantSplit/>
          <w:trHeight w:val="1272"/>
        </w:trPr>
        <w:tc>
          <w:tcPr>
            <w:tcW w:w="5595" w:type="dxa"/>
            <w:tcBorders>
              <w:top w:val="single" w:sz="4" w:space="0" w:color="auto"/>
              <w:left w:val="single" w:sz="4" w:space="0" w:color="auto"/>
              <w:bottom w:val="single" w:sz="4" w:space="0" w:color="auto"/>
              <w:right w:val="single" w:sz="4" w:space="0" w:color="auto"/>
            </w:tcBorders>
            <w:hideMark/>
          </w:tcPr>
          <w:p w14:paraId="05F92769" w14:textId="3F1CF106" w:rsidR="00A45CAF" w:rsidRDefault="00A45CAF" w:rsidP="00B32C75">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A45CAF">
              <w:rPr>
                <w:rFonts w:cs="Arial"/>
                <w:bCs/>
                <w:color w:val="000000"/>
                <w:sz w:val="18"/>
                <w:szCs w:val="17"/>
              </w:rPr>
              <w:t>CONTRATAÇÃO DE EMPRESA PARA EXECUÇÃO DE SERVIÇOS DE MANUTENÇÃO (CONSERVAÇÃO/RECUPERAÇÃO) RODOVIÁRIA REFERENTES AO PLANO ANUAL DE TRABALHO E ORÇAMENTO -P.A.T.O., RODOVIA: BR-174/RR, TRECHO: DIVISA AM/RR</w:t>
            </w:r>
            <w:r>
              <w:rPr>
                <w:rFonts w:cs="Arial"/>
                <w:bCs/>
                <w:color w:val="000000"/>
                <w:sz w:val="18"/>
                <w:szCs w:val="17"/>
              </w:rPr>
              <w:t xml:space="preserve"> </w:t>
            </w:r>
            <w:r w:rsidRPr="00A45CAF">
              <w:rPr>
                <w:rFonts w:cs="Arial"/>
                <w:bCs/>
                <w:color w:val="000000"/>
                <w:sz w:val="18"/>
                <w:szCs w:val="17"/>
              </w:rPr>
              <w:t>(RIO ALALAÚ) KM 0,00 -FRONTEIRA BRASIL/VENEZUELA (MARCO BV-8) KM 715,70; SUB-TRECHO: BOA VISTA ENTRONC. BR-401 -ENTRONC. RR-400 (PEDRA PINTADA);</w:t>
            </w:r>
            <w:r>
              <w:rPr>
                <w:rFonts w:cs="Arial"/>
                <w:bCs/>
                <w:color w:val="000000"/>
                <w:sz w:val="18"/>
                <w:szCs w:val="17"/>
              </w:rPr>
              <w:t xml:space="preserve"> </w:t>
            </w:r>
            <w:r w:rsidRPr="00A45CAF">
              <w:rPr>
                <w:rFonts w:cs="Arial"/>
                <w:bCs/>
                <w:color w:val="000000"/>
                <w:sz w:val="18"/>
                <w:szCs w:val="17"/>
              </w:rPr>
              <w:t>SEGMENTO: KM 503,00 -</w:t>
            </w:r>
            <w:r>
              <w:rPr>
                <w:rFonts w:cs="Arial"/>
                <w:bCs/>
                <w:color w:val="000000"/>
                <w:sz w:val="18"/>
                <w:szCs w:val="17"/>
              </w:rPr>
              <w:t>KM 629,40; EXTENSÃO: 126,40 KM.</w:t>
            </w:r>
            <w:r w:rsidRPr="00A45CAF">
              <w:rPr>
                <w:rFonts w:cs="Arial"/>
                <w:bCs/>
                <w:color w:val="000000"/>
                <w:sz w:val="18"/>
                <w:szCs w:val="17"/>
              </w:rPr>
              <w:t xml:space="preserve"> TOTAL DE ITENS LICITADOS: 1.</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4269A52F" w14:textId="77777777" w:rsidR="00A45CAF" w:rsidRDefault="00A45CAF" w:rsidP="00B32C75">
            <w:pPr>
              <w:rPr>
                <w:bCs/>
                <w:sz w:val="18"/>
                <w:szCs w:val="17"/>
              </w:rPr>
            </w:pPr>
            <w:r>
              <w:rPr>
                <w:bCs/>
                <w:sz w:val="18"/>
                <w:szCs w:val="17"/>
              </w:rPr>
              <w:t xml:space="preserve">DATAS: </w:t>
            </w:r>
          </w:p>
          <w:p w14:paraId="69F2E532" w14:textId="264B24FF" w:rsidR="00A45CAF" w:rsidRPr="00850A1E" w:rsidRDefault="00A45CAF" w:rsidP="00B32C75">
            <w:pPr>
              <w:numPr>
                <w:ilvl w:val="0"/>
                <w:numId w:val="1"/>
              </w:numPr>
              <w:tabs>
                <w:tab w:val="num" w:pos="644"/>
              </w:tabs>
              <w:rPr>
                <w:sz w:val="18"/>
                <w:szCs w:val="17"/>
              </w:rPr>
            </w:pPr>
            <w:r>
              <w:rPr>
                <w:sz w:val="18"/>
                <w:szCs w:val="17"/>
              </w:rPr>
              <w:t>Entrega das propostas: até às 1</w:t>
            </w:r>
            <w:r>
              <w:rPr>
                <w:sz w:val="18"/>
                <w:szCs w:val="17"/>
              </w:rPr>
              <w:t>0</w:t>
            </w:r>
            <w:r>
              <w:rPr>
                <w:sz w:val="18"/>
                <w:szCs w:val="17"/>
              </w:rPr>
              <w:t>:00</w:t>
            </w:r>
            <w:r w:rsidRPr="00850A1E">
              <w:rPr>
                <w:sz w:val="18"/>
                <w:szCs w:val="17"/>
              </w:rPr>
              <w:t xml:space="preserve"> do dia </w:t>
            </w:r>
            <w:r>
              <w:rPr>
                <w:sz w:val="18"/>
                <w:szCs w:val="17"/>
              </w:rPr>
              <w:t>0</w:t>
            </w:r>
            <w:r>
              <w:rPr>
                <w:sz w:val="18"/>
                <w:szCs w:val="17"/>
              </w:rPr>
              <w:t>4</w:t>
            </w:r>
            <w:r w:rsidRPr="00850A1E">
              <w:rPr>
                <w:sz w:val="18"/>
                <w:szCs w:val="17"/>
              </w:rPr>
              <w:t>/03/2020;</w:t>
            </w:r>
          </w:p>
          <w:p w14:paraId="264FA94D" w14:textId="7C72570B" w:rsidR="00A45CAF" w:rsidRDefault="00A45CAF" w:rsidP="00B32C75">
            <w:pPr>
              <w:numPr>
                <w:ilvl w:val="0"/>
                <w:numId w:val="1"/>
              </w:numPr>
              <w:rPr>
                <w:sz w:val="18"/>
                <w:szCs w:val="17"/>
              </w:rPr>
            </w:pPr>
            <w:r w:rsidRPr="00216701">
              <w:rPr>
                <w:sz w:val="18"/>
                <w:szCs w:val="17"/>
              </w:rPr>
              <w:t>Abertura d</w:t>
            </w:r>
            <w:r>
              <w:rPr>
                <w:sz w:val="18"/>
                <w:szCs w:val="17"/>
              </w:rPr>
              <w:t>as Propostas: 0</w:t>
            </w:r>
            <w:r>
              <w:rPr>
                <w:sz w:val="18"/>
                <w:szCs w:val="17"/>
              </w:rPr>
              <w:t>4</w:t>
            </w:r>
            <w:r>
              <w:rPr>
                <w:sz w:val="18"/>
                <w:szCs w:val="17"/>
              </w:rPr>
              <w:t>/03/2020, às 1</w:t>
            </w:r>
            <w:r>
              <w:rPr>
                <w:sz w:val="18"/>
                <w:szCs w:val="17"/>
              </w:rPr>
              <w:t>0</w:t>
            </w:r>
            <w:r>
              <w:rPr>
                <w:sz w:val="18"/>
                <w:szCs w:val="17"/>
              </w:rPr>
              <w:t>:</w:t>
            </w:r>
            <w:r w:rsidRPr="00216701">
              <w:rPr>
                <w:sz w:val="18"/>
                <w:szCs w:val="17"/>
              </w:rPr>
              <w:t>00</w:t>
            </w:r>
            <w:r>
              <w:rPr>
                <w:sz w:val="18"/>
                <w:szCs w:val="17"/>
              </w:rPr>
              <w:t xml:space="preserve"> </w:t>
            </w:r>
          </w:p>
          <w:p w14:paraId="591EA54B" w14:textId="77777777" w:rsidR="00A45CAF" w:rsidRDefault="00A45CAF" w:rsidP="00B32C75">
            <w:pPr>
              <w:tabs>
                <w:tab w:val="num" w:pos="720"/>
              </w:tabs>
              <w:ind w:left="108"/>
              <w:rPr>
                <w:sz w:val="18"/>
                <w:szCs w:val="17"/>
              </w:rPr>
            </w:pPr>
          </w:p>
        </w:tc>
      </w:tr>
    </w:tbl>
    <w:p w14:paraId="3E11B803" w14:textId="77777777" w:rsidR="00A45CAF" w:rsidRDefault="00A45CAF" w:rsidP="00A45CA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A45CAF" w14:paraId="01732B9C" w14:textId="77777777" w:rsidTr="00B32C75">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48CD278D" w14:textId="77777777" w:rsidR="00A45CAF" w:rsidRDefault="00A45CAF" w:rsidP="00B32C75">
            <w:pPr>
              <w:tabs>
                <w:tab w:val="left" w:pos="4393"/>
                <w:tab w:val="center" w:pos="5386"/>
              </w:tabs>
              <w:outlineLvl w:val="1"/>
              <w:rPr>
                <w:rFonts w:cs="Arial"/>
                <w:sz w:val="18"/>
                <w:szCs w:val="18"/>
              </w:rPr>
            </w:pPr>
            <w:r>
              <w:rPr>
                <w:rFonts w:cs="Arial"/>
                <w:sz w:val="18"/>
                <w:szCs w:val="18"/>
              </w:rPr>
              <w:t xml:space="preserve">Edital no </w:t>
            </w:r>
            <w:r w:rsidRPr="00216701">
              <w:rPr>
                <w:rFonts w:cs="Arial"/>
                <w:sz w:val="18"/>
                <w:szCs w:val="18"/>
              </w:rPr>
              <w:t xml:space="preserve">site </w:t>
            </w:r>
            <w:hyperlink r:id="rId26" w:history="1">
              <w:r w:rsidRPr="00AB2F13">
                <w:rPr>
                  <w:rStyle w:val="Hyperlink"/>
                  <w:rFonts w:cs="Arial"/>
                  <w:sz w:val="18"/>
                  <w:szCs w:val="18"/>
                </w:rPr>
                <w:t>www.comprasnet.gov.br</w:t>
              </w:r>
            </w:hyperlink>
            <w:r w:rsidRPr="00216701">
              <w:rPr>
                <w:rFonts w:cs="Arial"/>
                <w:sz w:val="18"/>
                <w:szCs w:val="18"/>
              </w:rPr>
              <w:t>.</w:t>
            </w:r>
            <w:r>
              <w:rPr>
                <w:rFonts w:cs="Arial"/>
                <w:sz w:val="18"/>
                <w:szCs w:val="18"/>
              </w:rPr>
              <w:t xml:space="preserve"> </w:t>
            </w:r>
          </w:p>
        </w:tc>
      </w:tr>
    </w:tbl>
    <w:p w14:paraId="22DCAB6C" w14:textId="77777777" w:rsidR="00A45CAF" w:rsidRDefault="00A45CAF" w:rsidP="000F3FEC">
      <w:pPr>
        <w:jc w:val="both"/>
      </w:pPr>
    </w:p>
    <w:p w14:paraId="2E514B11" w14:textId="77777777" w:rsidR="00E36B6D" w:rsidRPr="000F3FEC" w:rsidRDefault="00E36B6D" w:rsidP="000F3FEC">
      <w:pPr>
        <w:jc w:val="both"/>
        <w:rPr>
          <w:rFonts w:cs="Arial"/>
          <w:bCs/>
          <w:sz w:val="18"/>
          <w:szCs w:val="15"/>
        </w:rPr>
      </w:pPr>
    </w:p>
    <w:p w14:paraId="7FB9974D" w14:textId="77777777" w:rsidR="00E36B6D" w:rsidRDefault="00E36B6D" w:rsidP="000F3FEC">
      <w:pPr>
        <w:jc w:val="both"/>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5"/>
        <w:gridCol w:w="1701"/>
        <w:gridCol w:w="3397"/>
      </w:tblGrid>
      <w:tr w:rsidR="00A45CAF" w14:paraId="4FB24F8B" w14:textId="77777777" w:rsidTr="00B32C75">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5D15518F" w14:textId="666FA6A7" w:rsidR="00A45CAF" w:rsidRDefault="00A45CAF" w:rsidP="00B32C75">
            <w:pPr>
              <w:jc w:val="both"/>
              <w:rPr>
                <w:rFonts w:ascii="Arial" w:hAnsi="Arial" w:cs="Arial"/>
                <w:bCs/>
                <w:sz w:val="28"/>
                <w:szCs w:val="28"/>
              </w:rPr>
            </w:pPr>
            <w:r>
              <w:rPr>
                <w:rFonts w:ascii="Arial" w:hAnsi="Arial" w:cs="Arial"/>
                <w:bCs/>
                <w:szCs w:val="20"/>
              </w:rPr>
              <w:t xml:space="preserve">ÓRGÃO LICITANTE: </w:t>
            </w:r>
            <w:r w:rsidRPr="00A45CAF">
              <w:rPr>
                <w:rFonts w:ascii="Times New Roman" w:hAnsi="Times New Roman"/>
                <w:b/>
                <w:bCs/>
                <w:sz w:val="34"/>
                <w:szCs w:val="34"/>
              </w:rPr>
              <w:t>DEPARTAMENTO NACIONAL DE INFRAESTRUTURA DE TRANSPORTES - DIRETORIA EXECUTIVA AVISO DE LICITAÇÃO</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5E6BB76" w14:textId="18B346EB" w:rsidR="00A45CAF" w:rsidRDefault="00A45CAF" w:rsidP="00B32C75">
            <w:pPr>
              <w:jc w:val="both"/>
              <w:rPr>
                <w:rFonts w:ascii="Times New Roman" w:hAnsi="Times New Roman"/>
                <w:b/>
                <w:bCs/>
                <w:sz w:val="34"/>
                <w:szCs w:val="34"/>
              </w:rPr>
            </w:pPr>
            <w:r>
              <w:rPr>
                <w:rFonts w:ascii="Arial" w:hAnsi="Arial" w:cs="Arial"/>
                <w:sz w:val="20"/>
                <w:szCs w:val="20"/>
              </w:rPr>
              <w:t>EDITAL:</w:t>
            </w:r>
            <w:r>
              <w:rPr>
                <w:b/>
              </w:rPr>
              <w:t xml:space="preserve"> </w:t>
            </w:r>
            <w:r w:rsidRPr="00A45CAF">
              <w:rPr>
                <w:rFonts w:ascii="Times New Roman" w:hAnsi="Times New Roman"/>
                <w:b/>
                <w:bCs/>
                <w:sz w:val="34"/>
                <w:szCs w:val="34"/>
              </w:rPr>
              <w:t>PREGÃO ELETRÔNICO Nº 42/2020</w:t>
            </w:r>
          </w:p>
        </w:tc>
      </w:tr>
      <w:tr w:rsidR="00A45CAF" w14:paraId="20F27598" w14:textId="77777777" w:rsidTr="00B32C75">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6A271C0" w14:textId="0DDAC12B" w:rsidR="00A45CAF" w:rsidRDefault="00A45CAF" w:rsidP="00B32C75">
            <w:pPr>
              <w:rPr>
                <w:sz w:val="18"/>
                <w:szCs w:val="18"/>
              </w:rPr>
            </w:pPr>
            <w:r w:rsidRPr="00A57A86">
              <w:rPr>
                <w:rFonts w:cs="Arial"/>
                <w:sz w:val="18"/>
                <w:szCs w:val="18"/>
              </w:rPr>
              <w:t xml:space="preserve">Endereço: </w:t>
            </w:r>
            <w:r w:rsidRPr="00A45CAF">
              <w:rPr>
                <w:rFonts w:cs="Arial"/>
                <w:sz w:val="18"/>
                <w:szCs w:val="18"/>
              </w:rPr>
              <w:t xml:space="preserve">San Q. 03 Bloco "a" - Mezanino - Cgcl, Asa Norte - BRASÍLIA/DF ou </w:t>
            </w:r>
            <w:hyperlink r:id="rId27" w:history="1">
              <w:r w:rsidRPr="00AB2F13">
                <w:rPr>
                  <w:rStyle w:val="Hyperlink"/>
                  <w:rFonts w:cs="Arial"/>
                  <w:sz w:val="18"/>
                  <w:szCs w:val="18"/>
                </w:rPr>
                <w:t>www.comprasgovernamentais.gov.br/edital/393003-5-00042-2020</w:t>
              </w:r>
            </w:hyperlink>
            <w:r w:rsidRPr="00A45CAF">
              <w:rPr>
                <w:rFonts w:cs="Arial"/>
                <w:sz w:val="18"/>
                <w:szCs w:val="18"/>
              </w:rPr>
              <w:t>.</w:t>
            </w:r>
            <w:r>
              <w:rPr>
                <w:rFonts w:cs="Arial"/>
                <w:sz w:val="18"/>
                <w:szCs w:val="18"/>
              </w:rPr>
              <w:t xml:space="preserve"> </w:t>
            </w:r>
          </w:p>
        </w:tc>
      </w:tr>
      <w:tr w:rsidR="00A45CAF" w14:paraId="28B7817E" w14:textId="77777777" w:rsidTr="00B32C75">
        <w:trPr>
          <w:cantSplit/>
          <w:trHeight w:val="1272"/>
        </w:trPr>
        <w:tc>
          <w:tcPr>
            <w:tcW w:w="5595" w:type="dxa"/>
            <w:tcBorders>
              <w:top w:val="single" w:sz="4" w:space="0" w:color="auto"/>
              <w:left w:val="single" w:sz="4" w:space="0" w:color="auto"/>
              <w:bottom w:val="single" w:sz="4" w:space="0" w:color="auto"/>
              <w:right w:val="single" w:sz="4" w:space="0" w:color="auto"/>
            </w:tcBorders>
            <w:hideMark/>
          </w:tcPr>
          <w:p w14:paraId="10960D75" w14:textId="0D1884EE" w:rsidR="00A45CAF" w:rsidRDefault="00A45CAF" w:rsidP="00B32C75">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A45CAF">
              <w:rPr>
                <w:rFonts w:cs="Arial"/>
                <w:bCs/>
                <w:color w:val="000000"/>
                <w:sz w:val="18"/>
                <w:szCs w:val="17"/>
              </w:rPr>
              <w:t>CONTRATAÇÃO DE EMPRESA PARA EXECUÇÃO DE SERVIÇOS DE MANUTENÇÃO (CONSERVAÇÃO/RECUPERAÇÃO) NA RODOVIA BR-156/AP COM VISTAS A EXECUÇÃO DE PLANO DE TRABALHO E ORÇAMENTO - P.A.T.O. TRECHO: CACHOEIRA DE SANTO ANTÔNIO - FRONTEIRA BRASIL/GUIANA (PONTE INTERNACIONAL). SUBTRECHO: BEIRADÃO (LARANJAL DO JARI) - INÍCIO DA PONTE SOBRE O RIO MARACÁ. SEGMENTO: KM 28,50 - KM</w:t>
            </w:r>
            <w:r>
              <w:rPr>
                <w:rFonts w:cs="Arial"/>
                <w:bCs/>
                <w:color w:val="000000"/>
                <w:sz w:val="18"/>
                <w:szCs w:val="17"/>
              </w:rPr>
              <w:t xml:space="preserve"> 164,20. EXTENSÃO: KM 135,70 KM</w:t>
            </w:r>
            <w:r w:rsidRPr="00A45CAF">
              <w:rPr>
                <w:rFonts w:cs="Arial"/>
                <w:bCs/>
                <w:color w:val="000000"/>
                <w:sz w:val="18"/>
                <w:szCs w:val="17"/>
              </w:rPr>
              <w:t>. TOTAL DE ITENS LICITADOS: 1.</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678EEEAF" w14:textId="77777777" w:rsidR="00A45CAF" w:rsidRDefault="00A45CAF" w:rsidP="00B32C75">
            <w:pPr>
              <w:rPr>
                <w:bCs/>
                <w:sz w:val="18"/>
                <w:szCs w:val="17"/>
              </w:rPr>
            </w:pPr>
            <w:r>
              <w:rPr>
                <w:bCs/>
                <w:sz w:val="18"/>
                <w:szCs w:val="17"/>
              </w:rPr>
              <w:t xml:space="preserve">DATAS: </w:t>
            </w:r>
          </w:p>
          <w:p w14:paraId="71679DB7" w14:textId="24A15112" w:rsidR="00A45CAF" w:rsidRPr="00850A1E" w:rsidRDefault="00A45CAF" w:rsidP="00B32C75">
            <w:pPr>
              <w:numPr>
                <w:ilvl w:val="0"/>
                <w:numId w:val="1"/>
              </w:numPr>
              <w:tabs>
                <w:tab w:val="num" w:pos="644"/>
              </w:tabs>
              <w:rPr>
                <w:sz w:val="18"/>
                <w:szCs w:val="17"/>
              </w:rPr>
            </w:pPr>
            <w:r>
              <w:rPr>
                <w:sz w:val="18"/>
                <w:szCs w:val="17"/>
              </w:rPr>
              <w:t>Entrega das propostas: até às 1</w:t>
            </w:r>
            <w:r>
              <w:rPr>
                <w:sz w:val="18"/>
                <w:szCs w:val="17"/>
              </w:rPr>
              <w:t>5</w:t>
            </w:r>
            <w:r>
              <w:rPr>
                <w:sz w:val="18"/>
                <w:szCs w:val="17"/>
              </w:rPr>
              <w:t>:00</w:t>
            </w:r>
            <w:r w:rsidRPr="00850A1E">
              <w:rPr>
                <w:sz w:val="18"/>
                <w:szCs w:val="17"/>
              </w:rPr>
              <w:t xml:space="preserve"> do dia </w:t>
            </w:r>
            <w:r>
              <w:rPr>
                <w:sz w:val="18"/>
                <w:szCs w:val="17"/>
              </w:rPr>
              <w:t>0</w:t>
            </w:r>
            <w:r>
              <w:rPr>
                <w:sz w:val="18"/>
                <w:szCs w:val="17"/>
              </w:rPr>
              <w:t>3</w:t>
            </w:r>
            <w:r w:rsidRPr="00850A1E">
              <w:rPr>
                <w:sz w:val="18"/>
                <w:szCs w:val="17"/>
              </w:rPr>
              <w:t>/03/2020;</w:t>
            </w:r>
          </w:p>
          <w:p w14:paraId="2F1A7622" w14:textId="352D0B47" w:rsidR="00A45CAF" w:rsidRDefault="00A45CAF" w:rsidP="00B32C75">
            <w:pPr>
              <w:numPr>
                <w:ilvl w:val="0"/>
                <w:numId w:val="1"/>
              </w:numPr>
              <w:rPr>
                <w:sz w:val="18"/>
                <w:szCs w:val="17"/>
              </w:rPr>
            </w:pPr>
            <w:r w:rsidRPr="00216701">
              <w:rPr>
                <w:sz w:val="18"/>
                <w:szCs w:val="17"/>
              </w:rPr>
              <w:t>Abertura d</w:t>
            </w:r>
            <w:r>
              <w:rPr>
                <w:sz w:val="18"/>
                <w:szCs w:val="17"/>
              </w:rPr>
              <w:t>as Propostas: 0</w:t>
            </w:r>
            <w:r>
              <w:rPr>
                <w:sz w:val="18"/>
                <w:szCs w:val="17"/>
              </w:rPr>
              <w:t>3</w:t>
            </w:r>
            <w:r>
              <w:rPr>
                <w:sz w:val="18"/>
                <w:szCs w:val="17"/>
              </w:rPr>
              <w:t>/03/2020, às 1</w:t>
            </w:r>
            <w:r>
              <w:rPr>
                <w:sz w:val="18"/>
                <w:szCs w:val="17"/>
              </w:rPr>
              <w:t>5</w:t>
            </w:r>
            <w:r>
              <w:rPr>
                <w:sz w:val="18"/>
                <w:szCs w:val="17"/>
              </w:rPr>
              <w:t>:</w:t>
            </w:r>
            <w:r w:rsidRPr="00216701">
              <w:rPr>
                <w:sz w:val="18"/>
                <w:szCs w:val="17"/>
              </w:rPr>
              <w:t>00</w:t>
            </w:r>
            <w:r>
              <w:rPr>
                <w:sz w:val="18"/>
                <w:szCs w:val="17"/>
              </w:rPr>
              <w:t xml:space="preserve"> </w:t>
            </w:r>
          </w:p>
          <w:p w14:paraId="2532CB8C" w14:textId="77777777" w:rsidR="00A45CAF" w:rsidRDefault="00A45CAF" w:rsidP="00B32C75">
            <w:pPr>
              <w:tabs>
                <w:tab w:val="num" w:pos="720"/>
              </w:tabs>
              <w:ind w:left="108"/>
              <w:rPr>
                <w:sz w:val="18"/>
                <w:szCs w:val="17"/>
              </w:rPr>
            </w:pPr>
          </w:p>
        </w:tc>
      </w:tr>
    </w:tbl>
    <w:p w14:paraId="22EF8B21" w14:textId="77777777" w:rsidR="00A45CAF" w:rsidRDefault="00A45CAF" w:rsidP="00A45CA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A45CAF" w14:paraId="0C3FD4D4" w14:textId="77777777" w:rsidTr="00B32C75">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5AB927FC" w14:textId="3DD83853" w:rsidR="00A45CAF" w:rsidRDefault="00A45CAF" w:rsidP="00B32C75">
            <w:pPr>
              <w:tabs>
                <w:tab w:val="left" w:pos="4393"/>
                <w:tab w:val="center" w:pos="5386"/>
              </w:tabs>
              <w:outlineLvl w:val="1"/>
              <w:rPr>
                <w:rFonts w:cs="Arial"/>
                <w:sz w:val="18"/>
                <w:szCs w:val="18"/>
              </w:rPr>
            </w:pPr>
            <w:r w:rsidRPr="00A45CAF">
              <w:rPr>
                <w:rFonts w:cs="Arial"/>
                <w:sz w:val="18"/>
                <w:szCs w:val="18"/>
              </w:rPr>
              <w:t xml:space="preserve">O edital poderá ser obtido na Coordenação-Geral de Cadastro e Licitações ou por meio dos sítios: www.dnit.gov.br ou </w:t>
            </w:r>
            <w:hyperlink r:id="rId28" w:history="1">
              <w:r w:rsidRPr="00AB2F13">
                <w:rPr>
                  <w:rStyle w:val="Hyperlink"/>
                  <w:rFonts w:cs="Arial"/>
                  <w:sz w:val="18"/>
                  <w:szCs w:val="18"/>
                </w:rPr>
                <w:t>www.comprasgovernamentais.gov.br</w:t>
              </w:r>
            </w:hyperlink>
            <w:r>
              <w:rPr>
                <w:rFonts w:cs="Arial"/>
                <w:sz w:val="18"/>
                <w:szCs w:val="18"/>
              </w:rPr>
              <w:t xml:space="preserve">. </w:t>
            </w:r>
          </w:p>
        </w:tc>
      </w:tr>
    </w:tbl>
    <w:p w14:paraId="149CC3EF" w14:textId="77777777" w:rsidR="00A45CAF" w:rsidRPr="000F3FEC" w:rsidRDefault="00A45CAF" w:rsidP="000F3FEC">
      <w:pPr>
        <w:jc w:val="both"/>
        <w:rPr>
          <w:rFonts w:cs="Arial"/>
          <w:bCs/>
          <w:sz w:val="18"/>
          <w:szCs w:val="15"/>
        </w:rPr>
      </w:pPr>
    </w:p>
    <w:p w14:paraId="060FB733" w14:textId="1ACBEF4B" w:rsidR="00E36B6D" w:rsidRDefault="00E36B6D" w:rsidP="00A45CAF">
      <w:pPr>
        <w:jc w:val="both"/>
        <w:rPr>
          <w:rFonts w:cs="Arial"/>
          <w:bCs/>
          <w:sz w:val="18"/>
          <w:szCs w:val="15"/>
        </w:rPr>
      </w:pPr>
    </w:p>
    <w:p w14:paraId="5F571CF1" w14:textId="77777777" w:rsidR="00A45CAF" w:rsidRDefault="00A45CAF" w:rsidP="00A45CAF">
      <w:pPr>
        <w:jc w:val="both"/>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5"/>
        <w:gridCol w:w="1701"/>
        <w:gridCol w:w="3397"/>
      </w:tblGrid>
      <w:tr w:rsidR="00A45CAF" w14:paraId="092D7ACA" w14:textId="77777777" w:rsidTr="00B32C75">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522FE783" w14:textId="77777777" w:rsidR="00A45CAF" w:rsidRDefault="00A45CAF" w:rsidP="00B32C75">
            <w:pPr>
              <w:jc w:val="both"/>
              <w:rPr>
                <w:rFonts w:ascii="Arial" w:hAnsi="Arial" w:cs="Arial"/>
                <w:bCs/>
                <w:sz w:val="28"/>
                <w:szCs w:val="28"/>
              </w:rPr>
            </w:pPr>
            <w:r>
              <w:rPr>
                <w:rFonts w:ascii="Arial" w:hAnsi="Arial" w:cs="Arial"/>
                <w:bCs/>
                <w:szCs w:val="20"/>
              </w:rPr>
              <w:t xml:space="preserve">ÓRGÃO LICITANTE: </w:t>
            </w:r>
            <w:r w:rsidRPr="00A45CAF">
              <w:rPr>
                <w:rFonts w:ascii="Times New Roman" w:hAnsi="Times New Roman"/>
                <w:b/>
                <w:bCs/>
                <w:sz w:val="34"/>
                <w:szCs w:val="34"/>
              </w:rPr>
              <w:t>DEPARTAMENTO NACIONAL DE INFRAESTRUTURA DE TRANSPORTES - DIRETORIA EXECUTIVA AVISO DE LICITAÇÃO</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2D17977" w14:textId="5E761D30" w:rsidR="00A45CAF" w:rsidRDefault="00A45CAF" w:rsidP="00A45CAF">
            <w:pPr>
              <w:jc w:val="both"/>
              <w:rPr>
                <w:rFonts w:ascii="Times New Roman" w:hAnsi="Times New Roman"/>
                <w:b/>
                <w:bCs/>
                <w:sz w:val="34"/>
                <w:szCs w:val="34"/>
              </w:rPr>
            </w:pPr>
            <w:r>
              <w:rPr>
                <w:rFonts w:ascii="Arial" w:hAnsi="Arial" w:cs="Arial"/>
                <w:sz w:val="20"/>
                <w:szCs w:val="20"/>
              </w:rPr>
              <w:t>EDITAL:</w:t>
            </w:r>
            <w:r>
              <w:rPr>
                <w:b/>
              </w:rPr>
              <w:t xml:space="preserve"> </w:t>
            </w:r>
            <w:r w:rsidRPr="00A45CAF">
              <w:rPr>
                <w:rFonts w:ascii="Times New Roman" w:hAnsi="Times New Roman"/>
                <w:b/>
                <w:bCs/>
                <w:sz w:val="34"/>
                <w:szCs w:val="34"/>
              </w:rPr>
              <w:t>PREGÃO ELETRÔNICO Nº 4</w:t>
            </w:r>
            <w:r>
              <w:rPr>
                <w:rFonts w:ascii="Times New Roman" w:hAnsi="Times New Roman"/>
                <w:b/>
                <w:bCs/>
                <w:sz w:val="34"/>
                <w:szCs w:val="34"/>
              </w:rPr>
              <w:t>5</w:t>
            </w:r>
            <w:r w:rsidRPr="00A45CAF">
              <w:rPr>
                <w:rFonts w:ascii="Times New Roman" w:hAnsi="Times New Roman"/>
                <w:b/>
                <w:bCs/>
                <w:sz w:val="34"/>
                <w:szCs w:val="34"/>
              </w:rPr>
              <w:t>/2020</w:t>
            </w:r>
          </w:p>
        </w:tc>
      </w:tr>
      <w:tr w:rsidR="00A45CAF" w14:paraId="26ABBF41" w14:textId="77777777" w:rsidTr="00B32C75">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0CC3F79" w14:textId="77777777" w:rsidR="00A45CAF" w:rsidRDefault="00A45CAF" w:rsidP="00B32C75">
            <w:pPr>
              <w:rPr>
                <w:sz w:val="18"/>
                <w:szCs w:val="18"/>
              </w:rPr>
            </w:pPr>
            <w:r w:rsidRPr="00A57A86">
              <w:rPr>
                <w:rFonts w:cs="Arial"/>
                <w:sz w:val="18"/>
                <w:szCs w:val="18"/>
              </w:rPr>
              <w:t xml:space="preserve">Endereço: </w:t>
            </w:r>
            <w:r w:rsidRPr="00A45CAF">
              <w:rPr>
                <w:rFonts w:cs="Arial"/>
                <w:sz w:val="18"/>
                <w:szCs w:val="18"/>
              </w:rPr>
              <w:t xml:space="preserve">San Q. 03 Bloco "a" - Mezanino - Cgcl, Asa Norte - BRASÍLIA/DF ou </w:t>
            </w:r>
            <w:hyperlink r:id="rId29" w:history="1">
              <w:r w:rsidRPr="00AB2F13">
                <w:rPr>
                  <w:rStyle w:val="Hyperlink"/>
                  <w:rFonts w:cs="Arial"/>
                  <w:sz w:val="18"/>
                  <w:szCs w:val="18"/>
                </w:rPr>
                <w:t>www.comprasgovernamentais.gov.br/edital/393003-5-00042-2020</w:t>
              </w:r>
            </w:hyperlink>
            <w:r w:rsidRPr="00A45CAF">
              <w:rPr>
                <w:rFonts w:cs="Arial"/>
                <w:sz w:val="18"/>
                <w:szCs w:val="18"/>
              </w:rPr>
              <w:t>.</w:t>
            </w:r>
            <w:r>
              <w:rPr>
                <w:rFonts w:cs="Arial"/>
                <w:sz w:val="18"/>
                <w:szCs w:val="18"/>
              </w:rPr>
              <w:t xml:space="preserve"> </w:t>
            </w:r>
          </w:p>
        </w:tc>
      </w:tr>
      <w:tr w:rsidR="00A45CAF" w14:paraId="6CC3F307" w14:textId="77777777" w:rsidTr="00B32C75">
        <w:trPr>
          <w:cantSplit/>
          <w:trHeight w:val="1272"/>
        </w:trPr>
        <w:tc>
          <w:tcPr>
            <w:tcW w:w="5595" w:type="dxa"/>
            <w:tcBorders>
              <w:top w:val="single" w:sz="4" w:space="0" w:color="auto"/>
              <w:left w:val="single" w:sz="4" w:space="0" w:color="auto"/>
              <w:bottom w:val="single" w:sz="4" w:space="0" w:color="auto"/>
              <w:right w:val="single" w:sz="4" w:space="0" w:color="auto"/>
            </w:tcBorders>
            <w:hideMark/>
          </w:tcPr>
          <w:p w14:paraId="25D4E03B" w14:textId="6FDCE044" w:rsidR="00A45CAF" w:rsidRDefault="00A45CAF" w:rsidP="00B32C75">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A45CAF">
              <w:rPr>
                <w:rFonts w:cs="Arial"/>
                <w:bCs/>
                <w:color w:val="000000"/>
                <w:sz w:val="18"/>
                <w:szCs w:val="17"/>
              </w:rPr>
              <w:t>CONTRATAÇÃO DE EMPRESA PARA EXECUÇÃO DE SERVIÇOS DE MANUTENÇÃO (CONSERVAÇÃO/RECUPERAÇÃO) RODOVIÁRIA REFERENTE AO PLANO ANUAL DE TRABALHO E ORÇAMENTO - P.A.T.O NA RODOVIA BR-156/AP, TRECHO: CACHOEIRA SANTO ANTÔNIO - FRONTEIRA BRASIL/GUIANA (PONTE INTERNACIONAL); SUBTRECHO: FIM DA PAVIMENTAÇÃO - INÍCIO DO TRECHO PAVIMENTADO; SEGMENTO: KM 659,44 AO K</w:t>
            </w:r>
            <w:r>
              <w:rPr>
                <w:rFonts w:cs="Arial"/>
                <w:bCs/>
                <w:color w:val="000000"/>
                <w:sz w:val="18"/>
                <w:szCs w:val="17"/>
              </w:rPr>
              <w:t xml:space="preserve">M 769,70; EXTENSÃO: 110,26 KM. </w:t>
            </w:r>
            <w:r w:rsidRPr="00A45CAF">
              <w:rPr>
                <w:rFonts w:cs="Arial"/>
                <w:bCs/>
                <w:color w:val="000000"/>
                <w:sz w:val="18"/>
                <w:szCs w:val="17"/>
              </w:rPr>
              <w:t>TOTAL DE ITENS LICITADOS: 1.</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72AAF313" w14:textId="77777777" w:rsidR="00A45CAF" w:rsidRDefault="00A45CAF" w:rsidP="00B32C75">
            <w:pPr>
              <w:rPr>
                <w:bCs/>
                <w:sz w:val="18"/>
                <w:szCs w:val="17"/>
              </w:rPr>
            </w:pPr>
            <w:r>
              <w:rPr>
                <w:bCs/>
                <w:sz w:val="18"/>
                <w:szCs w:val="17"/>
              </w:rPr>
              <w:t xml:space="preserve">DATAS: </w:t>
            </w:r>
          </w:p>
          <w:p w14:paraId="233C1039" w14:textId="77777777" w:rsidR="00A45CAF" w:rsidRPr="00850A1E" w:rsidRDefault="00A45CAF" w:rsidP="00B32C75">
            <w:pPr>
              <w:numPr>
                <w:ilvl w:val="0"/>
                <w:numId w:val="1"/>
              </w:numPr>
              <w:tabs>
                <w:tab w:val="num" w:pos="644"/>
              </w:tabs>
              <w:rPr>
                <w:sz w:val="18"/>
                <w:szCs w:val="17"/>
              </w:rPr>
            </w:pPr>
            <w:r>
              <w:rPr>
                <w:sz w:val="18"/>
                <w:szCs w:val="17"/>
              </w:rPr>
              <w:t>Entrega das propostas: até às 15:00</w:t>
            </w:r>
            <w:r w:rsidRPr="00850A1E">
              <w:rPr>
                <w:sz w:val="18"/>
                <w:szCs w:val="17"/>
              </w:rPr>
              <w:t xml:space="preserve"> do dia </w:t>
            </w:r>
            <w:r>
              <w:rPr>
                <w:sz w:val="18"/>
                <w:szCs w:val="17"/>
              </w:rPr>
              <w:t>03</w:t>
            </w:r>
            <w:r w:rsidRPr="00850A1E">
              <w:rPr>
                <w:sz w:val="18"/>
                <w:szCs w:val="17"/>
              </w:rPr>
              <w:t>/03/2020;</w:t>
            </w:r>
          </w:p>
          <w:p w14:paraId="524718F9" w14:textId="77777777" w:rsidR="00A45CAF" w:rsidRDefault="00A45CAF" w:rsidP="00B32C75">
            <w:pPr>
              <w:numPr>
                <w:ilvl w:val="0"/>
                <w:numId w:val="1"/>
              </w:numPr>
              <w:rPr>
                <w:sz w:val="18"/>
                <w:szCs w:val="17"/>
              </w:rPr>
            </w:pPr>
            <w:r w:rsidRPr="00216701">
              <w:rPr>
                <w:sz w:val="18"/>
                <w:szCs w:val="17"/>
              </w:rPr>
              <w:t>Abertura d</w:t>
            </w:r>
            <w:r>
              <w:rPr>
                <w:sz w:val="18"/>
                <w:szCs w:val="17"/>
              </w:rPr>
              <w:t>as Propostas: 03/03/2020, às 15:</w:t>
            </w:r>
            <w:r w:rsidRPr="00216701">
              <w:rPr>
                <w:sz w:val="18"/>
                <w:szCs w:val="17"/>
              </w:rPr>
              <w:t>00</w:t>
            </w:r>
            <w:r>
              <w:rPr>
                <w:sz w:val="18"/>
                <w:szCs w:val="17"/>
              </w:rPr>
              <w:t xml:space="preserve"> </w:t>
            </w:r>
          </w:p>
          <w:p w14:paraId="0C95E020" w14:textId="77777777" w:rsidR="00A45CAF" w:rsidRDefault="00A45CAF" w:rsidP="00B32C75">
            <w:pPr>
              <w:tabs>
                <w:tab w:val="num" w:pos="720"/>
              </w:tabs>
              <w:ind w:left="108"/>
              <w:rPr>
                <w:sz w:val="18"/>
                <w:szCs w:val="17"/>
              </w:rPr>
            </w:pPr>
          </w:p>
        </w:tc>
      </w:tr>
    </w:tbl>
    <w:p w14:paraId="344F57B8" w14:textId="77777777" w:rsidR="00A45CAF" w:rsidRDefault="00A45CAF" w:rsidP="00A45CA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A45CAF" w14:paraId="04063D0C" w14:textId="77777777" w:rsidTr="00B32C75">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62E4F134" w14:textId="40AF20E2" w:rsidR="00A45CAF" w:rsidRDefault="00A45CAF" w:rsidP="00556D47">
            <w:pPr>
              <w:tabs>
                <w:tab w:val="left" w:pos="4393"/>
                <w:tab w:val="center" w:pos="5386"/>
              </w:tabs>
              <w:outlineLvl w:val="1"/>
              <w:rPr>
                <w:rFonts w:cs="Arial"/>
                <w:sz w:val="18"/>
                <w:szCs w:val="18"/>
              </w:rPr>
            </w:pPr>
            <w:r w:rsidRPr="00A45CAF">
              <w:rPr>
                <w:rFonts w:cs="Arial"/>
                <w:sz w:val="18"/>
                <w:szCs w:val="18"/>
              </w:rPr>
              <w:t xml:space="preserve">O edital poderá ser obtido na Coordenação-Geral de Cadastro e Licitações ou por meio dos sítios: </w:t>
            </w:r>
            <w:hyperlink r:id="rId30" w:history="1">
              <w:r w:rsidR="00556D47" w:rsidRPr="00AB2F13">
                <w:rPr>
                  <w:rStyle w:val="Hyperlink"/>
                  <w:rFonts w:cs="Arial"/>
                  <w:sz w:val="18"/>
                  <w:szCs w:val="18"/>
                </w:rPr>
                <w:t>www.dnit.gov.br</w:t>
              </w:r>
            </w:hyperlink>
            <w:r w:rsidR="00556D47">
              <w:rPr>
                <w:rFonts w:cs="Arial"/>
                <w:sz w:val="18"/>
                <w:szCs w:val="18"/>
              </w:rPr>
              <w:t xml:space="preserve"> </w:t>
            </w:r>
            <w:r w:rsidRPr="00A45CAF">
              <w:rPr>
                <w:rFonts w:cs="Arial"/>
                <w:sz w:val="18"/>
                <w:szCs w:val="18"/>
              </w:rPr>
              <w:t xml:space="preserve">ou </w:t>
            </w:r>
            <w:hyperlink r:id="rId31" w:history="1">
              <w:r w:rsidRPr="00AB2F13">
                <w:rPr>
                  <w:rStyle w:val="Hyperlink"/>
                  <w:rFonts w:cs="Arial"/>
                  <w:sz w:val="18"/>
                  <w:szCs w:val="18"/>
                </w:rPr>
                <w:t>www.comprasgovernamentais.gov.br</w:t>
              </w:r>
            </w:hyperlink>
            <w:r>
              <w:rPr>
                <w:rFonts w:cs="Arial"/>
                <w:sz w:val="18"/>
                <w:szCs w:val="18"/>
              </w:rPr>
              <w:t xml:space="preserve">. </w:t>
            </w:r>
          </w:p>
        </w:tc>
      </w:tr>
    </w:tbl>
    <w:p w14:paraId="2BFE347A" w14:textId="77777777" w:rsidR="00A45CAF" w:rsidRPr="000F3FEC" w:rsidRDefault="00A45CAF" w:rsidP="00A45CAF">
      <w:pPr>
        <w:jc w:val="both"/>
        <w:rPr>
          <w:rFonts w:cs="Arial"/>
          <w:bCs/>
          <w:sz w:val="18"/>
          <w:szCs w:val="15"/>
        </w:rPr>
      </w:pPr>
    </w:p>
    <w:p w14:paraId="6E1F3481" w14:textId="77777777" w:rsidR="00E36B6D" w:rsidRDefault="00E36B6D" w:rsidP="000F3FEC">
      <w:pPr>
        <w:jc w:val="both"/>
        <w:rPr>
          <w:rFonts w:ascii="Calibri" w:hAnsi="Calibri"/>
          <w:noProof/>
        </w:rPr>
      </w:pPr>
    </w:p>
    <w:p w14:paraId="079478EF" w14:textId="77777777" w:rsidR="00A45CAF" w:rsidRDefault="00A45CAF" w:rsidP="000F3FEC">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13"/>
        <w:gridCol w:w="283"/>
        <w:gridCol w:w="3397"/>
      </w:tblGrid>
      <w:tr w:rsidR="00DB2460" w14:paraId="6060E532" w14:textId="77777777" w:rsidTr="00B32C75">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1E22143A" w14:textId="1432FFF7" w:rsidR="00DB2460" w:rsidRDefault="00DB2460" w:rsidP="00B32C75">
            <w:pPr>
              <w:jc w:val="both"/>
              <w:rPr>
                <w:rFonts w:ascii="Arial" w:hAnsi="Arial" w:cs="Arial"/>
                <w:bCs/>
                <w:sz w:val="28"/>
                <w:szCs w:val="28"/>
              </w:rPr>
            </w:pPr>
            <w:r>
              <w:rPr>
                <w:rFonts w:ascii="Arial" w:hAnsi="Arial" w:cs="Arial"/>
                <w:bCs/>
                <w:szCs w:val="20"/>
              </w:rPr>
              <w:t xml:space="preserve">ÓRGÃO LICITANTE: </w:t>
            </w:r>
            <w:r w:rsidRPr="00A45CAF">
              <w:rPr>
                <w:rFonts w:ascii="Times New Roman" w:hAnsi="Times New Roman"/>
                <w:b/>
                <w:bCs/>
                <w:sz w:val="34"/>
                <w:szCs w:val="34"/>
              </w:rPr>
              <w:t xml:space="preserve">DEPARTAMENTO NACIONAL DE INFRAESTRUTURA DE TRANSPORTES - </w:t>
            </w:r>
            <w:r w:rsidRPr="00DB2460">
              <w:rPr>
                <w:rFonts w:ascii="Times New Roman" w:hAnsi="Times New Roman"/>
                <w:b/>
                <w:bCs/>
                <w:sz w:val="34"/>
                <w:szCs w:val="34"/>
              </w:rPr>
              <w:t>SUPERINTENDÊNCIA REGIONAL NO PARANÁ</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C6EC3F9" w14:textId="7B71E26C" w:rsidR="00DB2460" w:rsidRDefault="00DB2460" w:rsidP="00B32C75">
            <w:pPr>
              <w:jc w:val="both"/>
              <w:rPr>
                <w:rFonts w:ascii="Times New Roman" w:hAnsi="Times New Roman"/>
                <w:b/>
                <w:bCs/>
                <w:sz w:val="34"/>
                <w:szCs w:val="34"/>
              </w:rPr>
            </w:pPr>
            <w:r>
              <w:rPr>
                <w:rFonts w:ascii="Arial" w:hAnsi="Arial" w:cs="Arial"/>
                <w:sz w:val="20"/>
                <w:szCs w:val="20"/>
              </w:rPr>
              <w:t>EDITAL:</w:t>
            </w:r>
            <w:r>
              <w:rPr>
                <w:b/>
              </w:rPr>
              <w:t xml:space="preserve"> </w:t>
            </w:r>
            <w:r w:rsidRPr="00DB2460">
              <w:rPr>
                <w:rFonts w:ascii="Times New Roman" w:hAnsi="Times New Roman"/>
                <w:b/>
                <w:bCs/>
                <w:sz w:val="34"/>
                <w:szCs w:val="34"/>
              </w:rPr>
              <w:t>PREGÃO ELETRÔNICO Nº 23/2020</w:t>
            </w:r>
            <w:r>
              <w:rPr>
                <w:rFonts w:ascii="Times New Roman" w:hAnsi="Times New Roman"/>
                <w:b/>
                <w:bCs/>
                <w:sz w:val="34"/>
                <w:szCs w:val="34"/>
              </w:rPr>
              <w:t xml:space="preserve"> - </w:t>
            </w:r>
            <w:r w:rsidRPr="00DB2460">
              <w:rPr>
                <w:rFonts w:ascii="Times New Roman" w:hAnsi="Times New Roman"/>
                <w:b/>
                <w:bCs/>
                <w:sz w:val="34"/>
                <w:szCs w:val="34"/>
              </w:rPr>
              <w:t>ADIAMENTO</w:t>
            </w:r>
          </w:p>
        </w:tc>
      </w:tr>
      <w:tr w:rsidR="00DB2460" w14:paraId="0A82908D" w14:textId="77777777" w:rsidTr="00B32C75">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045A2C8" w14:textId="77777777" w:rsidR="00DB2460" w:rsidRDefault="00DB2460" w:rsidP="00B32C75">
            <w:pPr>
              <w:rPr>
                <w:sz w:val="18"/>
                <w:szCs w:val="18"/>
              </w:rPr>
            </w:pPr>
            <w:r w:rsidRPr="00A57A86">
              <w:rPr>
                <w:rFonts w:cs="Arial"/>
                <w:sz w:val="18"/>
                <w:szCs w:val="18"/>
              </w:rPr>
              <w:t xml:space="preserve">Endereço: </w:t>
            </w:r>
            <w:r w:rsidRPr="00A45CAF">
              <w:rPr>
                <w:rFonts w:cs="Arial"/>
                <w:sz w:val="18"/>
                <w:szCs w:val="18"/>
              </w:rPr>
              <w:t xml:space="preserve">San Q. 03 Bloco "a" - Mezanino - Cgcl, Asa Norte - BRASÍLIA/DF ou </w:t>
            </w:r>
            <w:hyperlink r:id="rId32" w:history="1">
              <w:r w:rsidRPr="00AB2F13">
                <w:rPr>
                  <w:rStyle w:val="Hyperlink"/>
                  <w:rFonts w:cs="Arial"/>
                  <w:sz w:val="18"/>
                  <w:szCs w:val="18"/>
                </w:rPr>
                <w:t>www.comprasgovernamentais.gov.br/edital/393003-5-00042-2020</w:t>
              </w:r>
            </w:hyperlink>
            <w:r w:rsidRPr="00A45CAF">
              <w:rPr>
                <w:rFonts w:cs="Arial"/>
                <w:sz w:val="18"/>
                <w:szCs w:val="18"/>
              </w:rPr>
              <w:t>.</w:t>
            </w:r>
            <w:r>
              <w:rPr>
                <w:rFonts w:cs="Arial"/>
                <w:sz w:val="18"/>
                <w:szCs w:val="18"/>
              </w:rPr>
              <w:t xml:space="preserve"> </w:t>
            </w:r>
          </w:p>
        </w:tc>
      </w:tr>
      <w:tr w:rsidR="00DB2460" w14:paraId="0212A4B5" w14:textId="77777777" w:rsidTr="00DB2460">
        <w:trPr>
          <w:cantSplit/>
          <w:trHeight w:val="1272"/>
        </w:trPr>
        <w:tc>
          <w:tcPr>
            <w:tcW w:w="7013" w:type="dxa"/>
            <w:tcBorders>
              <w:top w:val="single" w:sz="4" w:space="0" w:color="auto"/>
              <w:left w:val="single" w:sz="4" w:space="0" w:color="auto"/>
              <w:bottom w:val="single" w:sz="4" w:space="0" w:color="auto"/>
              <w:right w:val="single" w:sz="4" w:space="0" w:color="auto"/>
            </w:tcBorders>
            <w:hideMark/>
          </w:tcPr>
          <w:p w14:paraId="4DF0260C" w14:textId="6F2C05D3" w:rsidR="00DB2460" w:rsidRDefault="00DB2460" w:rsidP="00B32C75">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DB2460">
              <w:rPr>
                <w:rFonts w:cs="Arial"/>
                <w:bCs/>
                <w:color w:val="000000"/>
                <w:sz w:val="18"/>
                <w:szCs w:val="17"/>
              </w:rPr>
              <w:t>SELEÇÃO DE EMPRESA COM VISTAS A EXECUÇÃO DOS SERVIÇOS NECESSÁRIOS DE MANUTENÇÃO RODOVIÁRIA (CONSERVAÇÃO/RECUPERAÇÃO) NA RODOVIA BR-376/PR CONTORNO SUL DE CURITIBA, KM 587,8 AO KM 602,4, E MANUTENÇÃO DOS FECHAMENTOS DE ACESSOS IRREGULARES NA BR-116/PR, A SABER: LOTE ÚNICO; RODOVIA 1: BR-376/PR; TRECHO 1: ENTR PR-182(A) (DIV SP/PR) - DIV PR/SC (ENTR BR-101); SUBTRECHO 1: ACESSO OESTE CURITIBA - ENTR BR-116(A)/476(B) (CURITIBA SUL/PINHEIRINHO); SEGMENTO 1: KM 587,8 - KM 602,4; EXTENSÃO 1: 14,6 KM KM; RODOVIA 2: BR-116/PR; TRECHO 2: DIV SP/PR (CAB NORTE PONTE S/ RIO PARDINHO) - DIV PR/SC (RIO NEGRO/MAFRA); SUBTRECHO 2: INÍC CONT LESTE CURITIBA (QUATRO BARRAS) - ENTR PR-415 (P/ PIRAQUARA); SEGMENTO 2: KM 71,7 - KM 90,1 (ACESSOS KM 90,1; 80,56; 80,1 NORTE E KM 81,36; 89,0 E 90,1 SUL); EXTENSÃO 2: 19,0 KM (SOMENTE ACESSOS)</w:t>
            </w:r>
            <w:r>
              <w:rPr>
                <w:rFonts w:cs="Arial"/>
                <w:bCs/>
                <w:color w:val="000000"/>
                <w:sz w:val="18"/>
                <w:szCs w:val="17"/>
              </w:rPr>
              <w:t>.</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10F084C0" w14:textId="77777777" w:rsidR="00DB2460" w:rsidRDefault="00DB2460" w:rsidP="00B32C75">
            <w:pPr>
              <w:rPr>
                <w:bCs/>
                <w:sz w:val="18"/>
                <w:szCs w:val="17"/>
              </w:rPr>
            </w:pPr>
            <w:r>
              <w:rPr>
                <w:bCs/>
                <w:sz w:val="18"/>
                <w:szCs w:val="17"/>
              </w:rPr>
              <w:t xml:space="preserve">DATAS: </w:t>
            </w:r>
          </w:p>
          <w:p w14:paraId="7621819A" w14:textId="45DA2C63" w:rsidR="00DB2460" w:rsidRPr="00850A1E" w:rsidRDefault="00DB2460" w:rsidP="00B32C75">
            <w:pPr>
              <w:numPr>
                <w:ilvl w:val="0"/>
                <w:numId w:val="1"/>
              </w:numPr>
              <w:tabs>
                <w:tab w:val="num" w:pos="644"/>
              </w:tabs>
              <w:rPr>
                <w:sz w:val="18"/>
                <w:szCs w:val="17"/>
              </w:rPr>
            </w:pPr>
            <w:r>
              <w:rPr>
                <w:sz w:val="18"/>
                <w:szCs w:val="17"/>
              </w:rPr>
              <w:t>Entrega das propostas: até às 1</w:t>
            </w:r>
            <w:r>
              <w:rPr>
                <w:sz w:val="18"/>
                <w:szCs w:val="17"/>
              </w:rPr>
              <w:t>0</w:t>
            </w:r>
            <w:r>
              <w:rPr>
                <w:sz w:val="18"/>
                <w:szCs w:val="17"/>
              </w:rPr>
              <w:t>:00</w:t>
            </w:r>
            <w:r w:rsidRPr="00850A1E">
              <w:rPr>
                <w:sz w:val="18"/>
                <w:szCs w:val="17"/>
              </w:rPr>
              <w:t xml:space="preserve"> do dia </w:t>
            </w:r>
            <w:r>
              <w:rPr>
                <w:sz w:val="18"/>
                <w:szCs w:val="17"/>
              </w:rPr>
              <w:t>10</w:t>
            </w:r>
            <w:r w:rsidRPr="00850A1E">
              <w:rPr>
                <w:sz w:val="18"/>
                <w:szCs w:val="17"/>
              </w:rPr>
              <w:t>/03/2020;</w:t>
            </w:r>
          </w:p>
          <w:p w14:paraId="7E75F890" w14:textId="0CBB99A9" w:rsidR="00DB2460" w:rsidRDefault="00DB2460" w:rsidP="00B32C75">
            <w:pPr>
              <w:numPr>
                <w:ilvl w:val="0"/>
                <w:numId w:val="1"/>
              </w:numPr>
              <w:rPr>
                <w:sz w:val="18"/>
                <w:szCs w:val="17"/>
              </w:rPr>
            </w:pPr>
            <w:r w:rsidRPr="00216701">
              <w:rPr>
                <w:sz w:val="18"/>
                <w:szCs w:val="17"/>
              </w:rPr>
              <w:t>Abertura d</w:t>
            </w:r>
            <w:r>
              <w:rPr>
                <w:sz w:val="18"/>
                <w:szCs w:val="17"/>
              </w:rPr>
              <w:t>as Propostas: 10</w:t>
            </w:r>
            <w:r>
              <w:rPr>
                <w:sz w:val="18"/>
                <w:szCs w:val="17"/>
              </w:rPr>
              <w:t>/03/2020, às 1</w:t>
            </w:r>
            <w:r>
              <w:rPr>
                <w:sz w:val="18"/>
                <w:szCs w:val="17"/>
              </w:rPr>
              <w:t>0</w:t>
            </w:r>
            <w:r>
              <w:rPr>
                <w:sz w:val="18"/>
                <w:szCs w:val="17"/>
              </w:rPr>
              <w:t>:</w:t>
            </w:r>
            <w:r w:rsidRPr="00216701">
              <w:rPr>
                <w:sz w:val="18"/>
                <w:szCs w:val="17"/>
              </w:rPr>
              <w:t>00</w:t>
            </w:r>
            <w:r>
              <w:rPr>
                <w:sz w:val="18"/>
                <w:szCs w:val="17"/>
              </w:rPr>
              <w:t xml:space="preserve"> </w:t>
            </w:r>
          </w:p>
          <w:p w14:paraId="0ECDA3D4" w14:textId="77777777" w:rsidR="00DB2460" w:rsidRDefault="00DB2460" w:rsidP="00B32C75">
            <w:pPr>
              <w:tabs>
                <w:tab w:val="num" w:pos="720"/>
              </w:tabs>
              <w:ind w:left="108"/>
              <w:rPr>
                <w:sz w:val="18"/>
                <w:szCs w:val="17"/>
              </w:rPr>
            </w:pPr>
          </w:p>
        </w:tc>
      </w:tr>
    </w:tbl>
    <w:p w14:paraId="20455912" w14:textId="77777777" w:rsidR="00DB2460" w:rsidRDefault="00DB2460" w:rsidP="00DB246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DB2460" w14:paraId="2B9212DE" w14:textId="77777777" w:rsidTr="00B32C75">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1F76CC8D" w14:textId="2882679B" w:rsidR="00DB2460" w:rsidRDefault="00DB2460" w:rsidP="00DB2460">
            <w:pPr>
              <w:tabs>
                <w:tab w:val="left" w:pos="4393"/>
                <w:tab w:val="center" w:pos="5386"/>
              </w:tabs>
              <w:outlineLvl w:val="1"/>
              <w:rPr>
                <w:rFonts w:cs="Arial"/>
                <w:sz w:val="18"/>
                <w:szCs w:val="18"/>
              </w:rPr>
            </w:pPr>
            <w:r w:rsidRPr="00A45CAF">
              <w:rPr>
                <w:rFonts w:cs="Arial"/>
                <w:sz w:val="18"/>
                <w:szCs w:val="18"/>
              </w:rPr>
              <w:t>O edital</w:t>
            </w:r>
            <w:r>
              <w:rPr>
                <w:rFonts w:cs="Arial"/>
                <w:sz w:val="18"/>
                <w:szCs w:val="18"/>
              </w:rPr>
              <w:t xml:space="preserve"> </w:t>
            </w:r>
            <w:r w:rsidRPr="00DB2460">
              <w:rPr>
                <w:rFonts w:cs="Arial"/>
                <w:sz w:val="18"/>
                <w:szCs w:val="18"/>
              </w:rPr>
              <w:t xml:space="preserve">no site </w:t>
            </w:r>
            <w:hyperlink r:id="rId33" w:history="1">
              <w:r w:rsidRPr="00AB2F13">
                <w:rPr>
                  <w:rStyle w:val="Hyperlink"/>
                  <w:rFonts w:cs="Arial"/>
                  <w:sz w:val="18"/>
                  <w:szCs w:val="18"/>
                </w:rPr>
                <w:t>www.comprasnet.gov.br</w:t>
              </w:r>
            </w:hyperlink>
            <w:r w:rsidRPr="00DB2460">
              <w:rPr>
                <w:rFonts w:cs="Arial"/>
                <w:sz w:val="18"/>
                <w:szCs w:val="18"/>
              </w:rPr>
              <w:t>.</w:t>
            </w:r>
            <w:r>
              <w:rPr>
                <w:rFonts w:cs="Arial"/>
                <w:sz w:val="18"/>
                <w:szCs w:val="18"/>
              </w:rPr>
              <w:t xml:space="preserve"> </w:t>
            </w:r>
          </w:p>
        </w:tc>
      </w:tr>
    </w:tbl>
    <w:p w14:paraId="1DEA99BB" w14:textId="77777777" w:rsidR="00DB2460" w:rsidRPr="000F3FEC" w:rsidRDefault="00DB2460" w:rsidP="00DB2460">
      <w:pPr>
        <w:jc w:val="both"/>
        <w:rPr>
          <w:rFonts w:cs="Arial"/>
          <w:bCs/>
          <w:sz w:val="18"/>
          <w:szCs w:val="15"/>
        </w:rPr>
      </w:pPr>
    </w:p>
    <w:p w14:paraId="1BAB8535" w14:textId="77777777" w:rsidR="00DB2460" w:rsidRDefault="00DB2460" w:rsidP="000F3FEC">
      <w:pPr>
        <w:jc w:val="both"/>
      </w:pPr>
    </w:p>
    <w:p w14:paraId="0D393F8C" w14:textId="2DCD7D93" w:rsidR="00DB2460" w:rsidRDefault="00DB2460">
      <w:pPr>
        <w:rPr>
          <w:rFonts w:asciiTheme="minorHAnsi" w:hAnsiTheme="minorHAnsi" w:cs="Arial"/>
          <w:bCs/>
          <w:color w:val="000000"/>
        </w:rPr>
      </w:pPr>
      <w:r>
        <w:rPr>
          <w:rFonts w:asciiTheme="minorHAnsi" w:hAnsiTheme="minorHAnsi" w:cs="Arial"/>
          <w:bCs/>
          <w:color w:val="000000"/>
        </w:rPr>
        <w:br w:type="page"/>
      </w:r>
    </w:p>
    <w:p w14:paraId="3F574931" w14:textId="77777777" w:rsidR="00B245D1" w:rsidRDefault="00B245D1" w:rsidP="00ED3E00">
      <w:pPr>
        <w:autoSpaceDE w:val="0"/>
        <w:autoSpaceDN w:val="0"/>
        <w:adjustRightInd w:val="0"/>
        <w:jc w:val="both"/>
        <w:rPr>
          <w:rFonts w:asciiTheme="minorHAnsi" w:hAnsiTheme="minorHAnsi" w:cs="Arial"/>
          <w:bCs/>
          <w:color w:val="000000"/>
        </w:rPr>
      </w:pPr>
    </w:p>
    <w:p w14:paraId="55D2C1DB" w14:textId="77777777" w:rsidR="00B33260" w:rsidRDefault="00B33260"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47E1AF7B" w14:textId="77777777" w:rsidR="00567AB1" w:rsidRPr="00567AB1" w:rsidRDefault="00567AB1" w:rsidP="00567AB1">
      <w:pPr>
        <w:autoSpaceDE w:val="0"/>
        <w:autoSpaceDN w:val="0"/>
        <w:adjustRightInd w:val="0"/>
        <w:jc w:val="both"/>
        <w:rPr>
          <w:rFonts w:asciiTheme="minorHAnsi" w:hAnsiTheme="minorHAnsi" w:cs="Arial"/>
          <w:bCs/>
          <w:color w:val="000000"/>
        </w:rPr>
      </w:pPr>
    </w:p>
    <w:p w14:paraId="11ADCF88" w14:textId="3C9026A3" w:rsidR="00FD2BD6" w:rsidRPr="00FD2BD6" w:rsidRDefault="00FD2BD6"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567AB1" w:rsidRPr="00567AB1">
        <w:rPr>
          <w:rFonts w:asciiTheme="minorHAnsi" w:hAnsiTheme="minorHAnsi" w:cs="Arial"/>
          <w:bCs/>
          <w:color w:val="000000"/>
        </w:rPr>
        <w:t xml:space="preserve"> </w:t>
      </w:r>
      <w:r w:rsidR="00567AB1" w:rsidRPr="00FD2BD6">
        <w:rPr>
          <w:rFonts w:asciiTheme="minorHAnsi" w:hAnsiTheme="minorHAnsi" w:cs="Arial"/>
          <w:b/>
          <w:bCs/>
          <w:color w:val="000000"/>
        </w:rPr>
        <w:t>BUENO BRANDÃO</w:t>
      </w:r>
      <w:r w:rsidR="00006EE3">
        <w:rPr>
          <w:rFonts w:asciiTheme="minorHAnsi" w:hAnsiTheme="minorHAnsi" w:cs="Arial"/>
          <w:b/>
          <w:bCs/>
          <w:color w:val="000000"/>
        </w:rPr>
        <w:t>/ MG -</w:t>
      </w:r>
      <w:r w:rsidR="00567AB1" w:rsidRPr="00FD2BD6">
        <w:rPr>
          <w:rFonts w:asciiTheme="minorHAnsi" w:hAnsiTheme="minorHAnsi" w:cs="Arial"/>
          <w:b/>
          <w:bCs/>
          <w:color w:val="000000"/>
        </w:rPr>
        <w:t xml:space="preserve"> DIVISÃO DE LICITAÇÃO AVISO DE LICITAÇÃO - CONCORRÊNCIA PÚBLICA Nº 02/2020 </w:t>
      </w:r>
    </w:p>
    <w:p w14:paraId="3815EC15" w14:textId="02646710" w:rsidR="00567AB1" w:rsidRPr="00567AB1" w:rsidRDefault="00567AB1" w:rsidP="00567AB1">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Encontra-se aberto junto a esta prefeitura o processo licitatório em epígrafe, do tipo menor preço por empreitada global, compreendendo material e mão de obra, para execução de obra pública de sinalização viária horizontal da estrada Campo Místico, que liga Bueno Brandão/MG a Socorro/SP. A abertura dos envelopes dar-se-á no dia 24/03/2020, às 10 horas. O edital em inteiro teor estará à disposição dos interessados de 2ª a 6ª feira, das 09h às 16h, na Rua Afonso Pena, nº 225, Centro, Bueno Brandão – MG. Fone: (035) 3463-1377 e/ou através do site </w:t>
      </w:r>
      <w:hyperlink r:id="rId35" w:history="1">
        <w:r w:rsidR="00FD2BD6" w:rsidRPr="00AB2F13">
          <w:rPr>
            <w:rStyle w:val="Hyperlink"/>
            <w:rFonts w:asciiTheme="minorHAnsi" w:hAnsiTheme="minorHAnsi" w:cs="Arial"/>
            <w:bCs/>
          </w:rPr>
          <w:t>www.buenobrandao.mg.gov.br</w:t>
        </w:r>
      </w:hyperlink>
      <w:r w:rsidRPr="00567AB1">
        <w:rPr>
          <w:rFonts w:asciiTheme="minorHAnsi" w:hAnsiTheme="minorHAnsi" w:cs="Arial"/>
          <w:bCs/>
          <w:color w:val="000000"/>
        </w:rPr>
        <w:t>.</w:t>
      </w:r>
      <w:r w:rsidR="00FD2BD6">
        <w:rPr>
          <w:rFonts w:asciiTheme="minorHAnsi" w:hAnsiTheme="minorHAnsi" w:cs="Arial"/>
          <w:bCs/>
          <w:color w:val="000000"/>
        </w:rPr>
        <w:t xml:space="preserve"> </w:t>
      </w:r>
    </w:p>
    <w:p w14:paraId="559C8E5B" w14:textId="77777777" w:rsidR="007955A5" w:rsidRDefault="007955A5" w:rsidP="000D628C">
      <w:pPr>
        <w:autoSpaceDE w:val="0"/>
        <w:autoSpaceDN w:val="0"/>
        <w:adjustRightInd w:val="0"/>
        <w:jc w:val="both"/>
        <w:rPr>
          <w:rFonts w:asciiTheme="minorHAnsi" w:hAnsiTheme="minorHAnsi" w:cs="Arial"/>
          <w:bCs/>
          <w:color w:val="000000"/>
        </w:rPr>
      </w:pPr>
    </w:p>
    <w:p w14:paraId="3CC2828C" w14:textId="77777777" w:rsidR="00FD2BD6" w:rsidRPr="000D628C" w:rsidRDefault="00FD2BD6" w:rsidP="000D628C">
      <w:pPr>
        <w:autoSpaceDE w:val="0"/>
        <w:autoSpaceDN w:val="0"/>
        <w:adjustRightInd w:val="0"/>
        <w:jc w:val="both"/>
        <w:rPr>
          <w:rFonts w:asciiTheme="minorHAnsi" w:hAnsiTheme="minorHAnsi" w:cs="Arial"/>
          <w:bCs/>
          <w:color w:val="000000"/>
        </w:rPr>
      </w:pPr>
    </w:p>
    <w:p w14:paraId="0D17166B" w14:textId="5245D86E" w:rsidR="00FD2BD6" w:rsidRDefault="000D628C"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567AB1">
        <w:rPr>
          <w:rFonts w:asciiTheme="minorHAnsi" w:hAnsiTheme="minorHAnsi" w:cs="Arial"/>
          <w:b/>
          <w:bCs/>
          <w:color w:val="000000"/>
        </w:rPr>
        <w:t xml:space="preserve">PREFEITURA MUNICIPAL DE </w:t>
      </w:r>
      <w:r w:rsidR="00006EE3">
        <w:rPr>
          <w:rFonts w:asciiTheme="minorHAnsi" w:hAnsiTheme="minorHAnsi" w:cs="Arial"/>
          <w:b/>
          <w:bCs/>
          <w:color w:val="000000"/>
        </w:rPr>
        <w:t>CAMPESTRE – MG</w:t>
      </w:r>
      <w:r w:rsidR="00FD2BD6" w:rsidRPr="00FD2BD6">
        <w:rPr>
          <w:rFonts w:asciiTheme="minorHAnsi" w:hAnsiTheme="minorHAnsi" w:cs="Arial"/>
          <w:b/>
          <w:bCs/>
          <w:color w:val="000000"/>
        </w:rPr>
        <w:t xml:space="preserve"> – PROCESSO LICITATÓRIO 016/2020 - CONCORRÊNCIA 001/2020.</w:t>
      </w:r>
      <w:r w:rsidR="00FD2BD6" w:rsidRPr="00567AB1">
        <w:rPr>
          <w:rFonts w:asciiTheme="minorHAnsi" w:hAnsiTheme="minorHAnsi" w:cs="Arial"/>
          <w:bCs/>
          <w:color w:val="000000"/>
        </w:rPr>
        <w:t xml:space="preserve"> </w:t>
      </w:r>
    </w:p>
    <w:p w14:paraId="5D41B570" w14:textId="49C3CD61" w:rsidR="00ED3D02" w:rsidRPr="00567AB1" w:rsidRDefault="00ED3D02" w:rsidP="000D628C">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Torna Público a instauração do Processo 016/2020, que tem por objeto selecionar e contratar empresa especializada para realização de execução de 5.354,78m² de calçamento em bloquete E=8 cm – Fck=35Mpa, construção de 1.963,07m de meio-fio com sarjeta, com extrusora (sarjeta 30x8 cm, meio-fio 15x10 cm x H = 23cm), assentamento de 108,00m de meio-fio de concreto pré-moldado tipo A – (21x16,7x35) cm, execução de 20,00m de descida d’água tipo degrau DN500, execução de 07 unidades de bocas de lobo simples (tipo B-concreto), quadro, grelha e cantoneira, fornecimento, assentamento e rejuntamento de 21,93m de tubo de concreto simples PS 1 D=400mm, na estrada vicinal de acesso ao Bairro Rio do Peixe, conforme Convênio de Saída nº 1491001665/2019 SEGOV/PADEM, celebrado entre o Estado de Minas Gerais, por intermédio da Secretaria de Estado de Governo e o Município de Campestre, agregados aos recursos municipais a serem aplicados na execução da obra. Prazo máximo para protocolo de proposta e documentação e início da sessão pública: 19/03/2020 às 13h. Telefone de contato: (035) 3743-3067 – Obtenção do edital: </w:t>
      </w:r>
      <w:hyperlink r:id="rId36" w:history="1">
        <w:r w:rsidR="00FD2BD6" w:rsidRPr="00AB2F13">
          <w:rPr>
            <w:rStyle w:val="Hyperlink"/>
            <w:rFonts w:asciiTheme="minorHAnsi" w:hAnsiTheme="minorHAnsi" w:cs="Arial"/>
            <w:bCs/>
          </w:rPr>
          <w:t>www.campestre.mg.gov.br</w:t>
        </w:r>
      </w:hyperlink>
      <w:r w:rsidR="00567AB1" w:rsidRPr="00567AB1">
        <w:rPr>
          <w:rFonts w:asciiTheme="minorHAnsi" w:hAnsiTheme="minorHAnsi" w:cs="Arial"/>
          <w:bCs/>
          <w:color w:val="000000"/>
        </w:rPr>
        <w:t>.</w:t>
      </w:r>
      <w:r w:rsidR="00FD2BD6">
        <w:rPr>
          <w:rFonts w:asciiTheme="minorHAnsi" w:hAnsiTheme="minorHAnsi" w:cs="Arial"/>
          <w:bCs/>
          <w:color w:val="000000"/>
        </w:rPr>
        <w:t xml:space="preserve"> </w:t>
      </w:r>
    </w:p>
    <w:p w14:paraId="1163D643" w14:textId="44C28FDF" w:rsidR="00B33260" w:rsidRDefault="00B33260" w:rsidP="00567AB1">
      <w:pPr>
        <w:autoSpaceDE w:val="0"/>
        <w:autoSpaceDN w:val="0"/>
        <w:adjustRightInd w:val="0"/>
        <w:jc w:val="both"/>
        <w:rPr>
          <w:rFonts w:asciiTheme="minorHAnsi" w:hAnsiTheme="minorHAnsi" w:cs="Arial"/>
          <w:bCs/>
          <w:color w:val="000000"/>
        </w:rPr>
      </w:pPr>
    </w:p>
    <w:p w14:paraId="67862DF4" w14:textId="77777777" w:rsidR="00567AB1" w:rsidRDefault="00567AB1" w:rsidP="00567AB1">
      <w:pPr>
        <w:autoSpaceDE w:val="0"/>
        <w:autoSpaceDN w:val="0"/>
        <w:adjustRightInd w:val="0"/>
        <w:jc w:val="both"/>
        <w:rPr>
          <w:rFonts w:asciiTheme="minorHAnsi" w:hAnsiTheme="minorHAnsi" w:cs="Arial"/>
          <w:bCs/>
          <w:color w:val="000000"/>
        </w:rPr>
      </w:pPr>
    </w:p>
    <w:p w14:paraId="53881628" w14:textId="5C8CE195" w:rsidR="00FD2BD6" w:rsidRDefault="00695B78"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FD2BD6">
        <w:rPr>
          <w:rFonts w:asciiTheme="minorHAnsi" w:hAnsiTheme="minorHAnsi" w:cs="Arial"/>
          <w:b/>
          <w:bCs/>
          <w:color w:val="000000"/>
        </w:rPr>
        <w:t xml:space="preserve">MUNICIPAL </w:t>
      </w:r>
      <w:r w:rsidR="00FD2BD6" w:rsidRPr="00FD2BD6">
        <w:rPr>
          <w:rFonts w:asciiTheme="minorHAnsi" w:hAnsiTheme="minorHAnsi" w:cs="Arial"/>
          <w:b/>
          <w:bCs/>
          <w:color w:val="000000"/>
        </w:rPr>
        <w:t>DE DIAMANTINA</w:t>
      </w:r>
      <w:r w:rsidR="00006EE3">
        <w:rPr>
          <w:rFonts w:asciiTheme="minorHAnsi" w:hAnsiTheme="minorHAnsi" w:cs="Arial"/>
          <w:b/>
          <w:bCs/>
          <w:color w:val="000000"/>
        </w:rPr>
        <w:t>/ MG -</w:t>
      </w:r>
      <w:r w:rsidR="00FD2BD6" w:rsidRPr="00FD2BD6">
        <w:rPr>
          <w:rFonts w:asciiTheme="minorHAnsi" w:hAnsiTheme="minorHAnsi" w:cs="Arial"/>
          <w:b/>
          <w:bCs/>
          <w:color w:val="000000"/>
        </w:rPr>
        <w:t xml:space="preserve"> SECRETARIA MUNICIPAL DE DESENVOLVIMENTO URBANO 2º AVISO DE LICITAÇÃO PROCESSO LICITATÓRIO N.º 015/2020</w:t>
      </w:r>
    </w:p>
    <w:p w14:paraId="40DE645D" w14:textId="26C6D21A" w:rsidR="00567AB1" w:rsidRDefault="00567AB1" w:rsidP="00567AB1">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Modalidade: Tomada de Preços n.º 002/2020. Objeto: contratação de empresa para a execução de obras de pavimentação asfáltica em ruas dos Distritos de Guinda e Inhaí, Município de Diamantina (MG). Fonte de Recursos: Contrato de Repasse nº 865745/2018/MCIDADES/CAIXA. A Prefeitura Municipal de Diamantina comunica que, por não comparecerem empresas interessadas na sessão pública de habilitação realizada em 17/02/2020, remarca-se a data do recebimento dos envelopes de propostas e abertura dos envelopes de documentação, que passa a ser: 11/03/2020, às 09:00 horas. Edital também disponível no endereço </w:t>
      </w:r>
      <w:hyperlink r:id="rId37" w:history="1">
        <w:r w:rsidR="00776D7E" w:rsidRPr="00AB2F13">
          <w:rPr>
            <w:rStyle w:val="Hyperlink"/>
            <w:rFonts w:asciiTheme="minorHAnsi" w:hAnsiTheme="minorHAnsi" w:cs="Arial"/>
            <w:bCs/>
          </w:rPr>
          <w:t>www.diamantina.mg.gov.br</w:t>
        </w:r>
      </w:hyperlink>
      <w:r w:rsidRPr="00567AB1">
        <w:rPr>
          <w:rFonts w:asciiTheme="minorHAnsi" w:hAnsiTheme="minorHAnsi" w:cs="Arial"/>
          <w:bCs/>
          <w:color w:val="000000"/>
        </w:rPr>
        <w:t>.</w:t>
      </w:r>
      <w:r w:rsidR="00776D7E">
        <w:rPr>
          <w:rFonts w:asciiTheme="minorHAnsi" w:hAnsiTheme="minorHAnsi" w:cs="Arial"/>
          <w:bCs/>
          <w:color w:val="000000"/>
        </w:rPr>
        <w:t xml:space="preserve"> </w:t>
      </w:r>
    </w:p>
    <w:p w14:paraId="7F8E58A9" w14:textId="77777777" w:rsidR="00567AB1" w:rsidRDefault="00567AB1" w:rsidP="00567AB1">
      <w:pPr>
        <w:autoSpaceDE w:val="0"/>
        <w:autoSpaceDN w:val="0"/>
        <w:adjustRightInd w:val="0"/>
        <w:jc w:val="both"/>
        <w:rPr>
          <w:rFonts w:asciiTheme="minorHAnsi" w:hAnsiTheme="minorHAnsi" w:cs="Arial"/>
          <w:bCs/>
          <w:color w:val="000000"/>
        </w:rPr>
      </w:pPr>
    </w:p>
    <w:p w14:paraId="69539E02" w14:textId="77777777" w:rsidR="00567AB1" w:rsidRDefault="00567AB1" w:rsidP="00567AB1">
      <w:pPr>
        <w:autoSpaceDE w:val="0"/>
        <w:autoSpaceDN w:val="0"/>
        <w:adjustRightInd w:val="0"/>
        <w:jc w:val="both"/>
        <w:rPr>
          <w:rFonts w:asciiTheme="minorHAnsi" w:hAnsiTheme="minorHAnsi" w:cs="Arial"/>
          <w:bCs/>
          <w:color w:val="000000"/>
        </w:rPr>
      </w:pPr>
    </w:p>
    <w:p w14:paraId="04FAC2D0" w14:textId="77AAD927" w:rsidR="00C10351" w:rsidRDefault="00695B78"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C10351">
        <w:rPr>
          <w:rFonts w:asciiTheme="minorHAnsi" w:hAnsiTheme="minorHAnsi" w:cs="Arial"/>
          <w:b/>
          <w:bCs/>
          <w:color w:val="000000"/>
        </w:rPr>
        <w:t xml:space="preserve">MUNICIPAL DE </w:t>
      </w:r>
      <w:r w:rsidR="00C10351" w:rsidRPr="00C10351">
        <w:rPr>
          <w:rFonts w:asciiTheme="minorHAnsi" w:hAnsiTheme="minorHAnsi" w:cs="Arial"/>
          <w:b/>
          <w:bCs/>
          <w:color w:val="000000"/>
        </w:rPr>
        <w:t xml:space="preserve">ITATIAIUÇU/MG </w:t>
      </w:r>
      <w:r w:rsidR="00C10351">
        <w:rPr>
          <w:rFonts w:asciiTheme="minorHAnsi" w:hAnsiTheme="minorHAnsi" w:cs="Arial"/>
          <w:b/>
          <w:bCs/>
          <w:color w:val="000000"/>
        </w:rPr>
        <w:t xml:space="preserve">- </w:t>
      </w:r>
      <w:r w:rsidR="00567AB1" w:rsidRPr="00C10351">
        <w:rPr>
          <w:rFonts w:asciiTheme="minorHAnsi" w:hAnsiTheme="minorHAnsi" w:cs="Arial"/>
          <w:b/>
          <w:bCs/>
          <w:color w:val="000000"/>
        </w:rPr>
        <w:t xml:space="preserve">SECRETARIA DE INFRAESTRUTURA E URBANISMO PROCESSO ADMINISTRATIVO Nº 31/2020 - PROCESSO LICITATÓRIO Nº 31/2020 – MODALIDADE CONCORRÊNCIA PÚBLICA Nº 7/2020 </w:t>
      </w:r>
    </w:p>
    <w:p w14:paraId="219DDB02" w14:textId="23106AE0" w:rsidR="00567AB1" w:rsidRDefault="00567AB1" w:rsidP="00567AB1">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 Objetivo: Contratação de empresa para execução de obra de construção de uma Unidade Básica de Saúde (UBS), no Centro do Município de Itatiaiuçu/MG, sob o regime de empreitada por preço global, com fornecimento de mão de obra, equipamentos, materiais e agregados necessários, conforme especificações técnicas, projetos, planilhas e cronograma físico</w:t>
      </w:r>
      <w:r w:rsidR="00C10351">
        <w:rPr>
          <w:rFonts w:asciiTheme="minorHAnsi" w:hAnsiTheme="minorHAnsi" w:cs="Arial"/>
          <w:bCs/>
          <w:color w:val="000000"/>
        </w:rPr>
        <w:t xml:space="preserve"> </w:t>
      </w:r>
      <w:r w:rsidRPr="00567AB1">
        <w:rPr>
          <w:rFonts w:asciiTheme="minorHAnsi" w:hAnsiTheme="minorHAnsi" w:cs="Arial"/>
          <w:bCs/>
          <w:color w:val="000000"/>
        </w:rPr>
        <w:t xml:space="preserve">financeiro apresentados pela Secretaria de Infraestrutura e Urbanismo, órgão autônomo da Administração Direta do Município com atribuição legal de coordenar, gerenciar, executar e fiscalizar os projetos e as respectivas execuções de obras públicas municipais (art. 17, I e II da LC nº 79/2013). A sessão pública de recebimento dos envelopes será realizada no dia 06/04/2020, às 08h:30min. O edital e seus anexos encontram-se disponíveis através do sítio eletrônico oficial </w:t>
      </w:r>
      <w:hyperlink r:id="rId38" w:history="1">
        <w:r w:rsidR="00C10351" w:rsidRPr="00AB2F13">
          <w:rPr>
            <w:rStyle w:val="Hyperlink"/>
            <w:rFonts w:asciiTheme="minorHAnsi" w:hAnsiTheme="minorHAnsi" w:cs="Arial"/>
            <w:bCs/>
          </w:rPr>
          <w:t>www.itatiaiucu.mg.gov.br</w:t>
        </w:r>
      </w:hyperlink>
      <w:r w:rsidRPr="00567AB1">
        <w:rPr>
          <w:rFonts w:asciiTheme="minorHAnsi" w:hAnsiTheme="minorHAnsi" w:cs="Arial"/>
          <w:bCs/>
          <w:color w:val="000000"/>
        </w:rPr>
        <w:t>.</w:t>
      </w:r>
      <w:r w:rsidR="00C10351">
        <w:rPr>
          <w:rFonts w:asciiTheme="minorHAnsi" w:hAnsiTheme="minorHAnsi" w:cs="Arial"/>
          <w:bCs/>
          <w:color w:val="000000"/>
        </w:rPr>
        <w:t xml:space="preserve"> </w:t>
      </w:r>
    </w:p>
    <w:p w14:paraId="7716305B" w14:textId="77777777" w:rsidR="009C1140" w:rsidRDefault="009C1140" w:rsidP="00567AB1">
      <w:pPr>
        <w:autoSpaceDE w:val="0"/>
        <w:autoSpaceDN w:val="0"/>
        <w:adjustRightInd w:val="0"/>
        <w:jc w:val="both"/>
        <w:rPr>
          <w:rFonts w:asciiTheme="minorHAnsi" w:hAnsiTheme="minorHAnsi" w:cs="Arial"/>
          <w:bCs/>
          <w:color w:val="000000"/>
        </w:rPr>
      </w:pPr>
    </w:p>
    <w:p w14:paraId="55DD0A9C" w14:textId="77777777" w:rsidR="00C10351" w:rsidRDefault="00C10351" w:rsidP="00567AB1">
      <w:pPr>
        <w:autoSpaceDE w:val="0"/>
        <w:autoSpaceDN w:val="0"/>
        <w:adjustRightInd w:val="0"/>
        <w:jc w:val="both"/>
        <w:rPr>
          <w:rFonts w:asciiTheme="minorHAnsi" w:hAnsiTheme="minorHAnsi" w:cs="Arial"/>
          <w:bCs/>
          <w:color w:val="000000"/>
        </w:rPr>
      </w:pPr>
    </w:p>
    <w:p w14:paraId="30CCF98D" w14:textId="7FD97EA9" w:rsidR="00C10351" w:rsidRPr="00C10351" w:rsidRDefault="00695B78"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C10351">
        <w:rPr>
          <w:rFonts w:asciiTheme="minorHAnsi" w:hAnsiTheme="minorHAnsi" w:cs="Arial"/>
          <w:b/>
          <w:bCs/>
          <w:color w:val="000000"/>
        </w:rPr>
        <w:t xml:space="preserve">MUNICIPAL DE LAGOA SANTA/ MG - </w:t>
      </w:r>
      <w:r w:rsidR="00C10351" w:rsidRPr="00C10351">
        <w:rPr>
          <w:rFonts w:asciiTheme="minorHAnsi" w:hAnsiTheme="minorHAnsi" w:cs="Arial"/>
          <w:b/>
          <w:bCs/>
          <w:color w:val="000000"/>
        </w:rPr>
        <w:t xml:space="preserve">DEPARTAMENTO </w:t>
      </w:r>
      <w:r w:rsidR="00C10351">
        <w:rPr>
          <w:rFonts w:asciiTheme="minorHAnsi" w:hAnsiTheme="minorHAnsi" w:cs="Arial"/>
          <w:b/>
          <w:bCs/>
          <w:color w:val="000000"/>
        </w:rPr>
        <w:t xml:space="preserve">DE LICITAÇÕES AVISO DE ERRATA </w:t>
      </w:r>
      <w:r w:rsidR="00C10351" w:rsidRPr="00C10351">
        <w:rPr>
          <w:rFonts w:asciiTheme="minorHAnsi" w:hAnsiTheme="minorHAnsi" w:cs="Arial"/>
          <w:b/>
          <w:bCs/>
          <w:color w:val="000000"/>
        </w:rPr>
        <w:t xml:space="preserve">- CONCORRÊNCIA PÚBLICA 008/2019 </w:t>
      </w:r>
    </w:p>
    <w:p w14:paraId="6BE7594C" w14:textId="428E5563" w:rsidR="00567AB1" w:rsidRDefault="00567AB1" w:rsidP="00567AB1">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Errata e Prorrogação da Concorrência Pública 008/2019 no dia 23/03/2020 às 9h30min, com recebimento dos envelopes até as 9h. Objeto: contratação de empresa de engenharia para a realização da obra de pavimentação, passeio e drenagem superficial, conforme relação constante deste projeto básico, com fornecimento de materiais, equipamentos necessários e mão de obra, conforme convênio 527/2019 /SEGOV. O edital na íntegra estará disponível na Rua São João, 290- Centro, no horário de 12h às 17h e/ou no site </w:t>
      </w:r>
      <w:hyperlink r:id="rId39" w:history="1">
        <w:r w:rsidR="00C10351" w:rsidRPr="00AB2F13">
          <w:rPr>
            <w:rStyle w:val="Hyperlink"/>
            <w:rFonts w:asciiTheme="minorHAnsi" w:hAnsiTheme="minorHAnsi" w:cs="Arial"/>
            <w:bCs/>
          </w:rPr>
          <w:t>www.lagoasanta.mg.gov.br</w:t>
        </w:r>
      </w:hyperlink>
      <w:r w:rsidR="00C10351">
        <w:rPr>
          <w:rFonts w:asciiTheme="minorHAnsi" w:hAnsiTheme="minorHAnsi" w:cs="Arial"/>
          <w:bCs/>
          <w:color w:val="000000"/>
        </w:rPr>
        <w:t xml:space="preserve">. </w:t>
      </w:r>
    </w:p>
    <w:p w14:paraId="25599D04" w14:textId="77777777" w:rsidR="00567AB1" w:rsidRDefault="00567AB1" w:rsidP="00567AB1">
      <w:pPr>
        <w:autoSpaceDE w:val="0"/>
        <w:autoSpaceDN w:val="0"/>
        <w:adjustRightInd w:val="0"/>
        <w:jc w:val="both"/>
        <w:rPr>
          <w:rFonts w:asciiTheme="minorHAnsi" w:hAnsiTheme="minorHAnsi" w:cs="Arial"/>
          <w:bCs/>
          <w:color w:val="000000"/>
        </w:rPr>
      </w:pPr>
    </w:p>
    <w:p w14:paraId="38CB4518" w14:textId="77777777" w:rsidR="00567AB1" w:rsidRDefault="00567AB1" w:rsidP="00567AB1">
      <w:pPr>
        <w:autoSpaceDE w:val="0"/>
        <w:autoSpaceDN w:val="0"/>
        <w:adjustRightInd w:val="0"/>
        <w:jc w:val="both"/>
        <w:rPr>
          <w:rFonts w:asciiTheme="minorHAnsi" w:hAnsiTheme="minorHAnsi" w:cs="Arial"/>
          <w:bCs/>
          <w:color w:val="000000"/>
        </w:rPr>
      </w:pPr>
    </w:p>
    <w:p w14:paraId="31D166BB" w14:textId="23B6EC78" w:rsidR="00C10351" w:rsidRPr="00C10351" w:rsidRDefault="00695B78"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567AB1" w:rsidRPr="00C10351">
        <w:rPr>
          <w:rFonts w:asciiTheme="minorHAnsi" w:hAnsiTheme="minorHAnsi" w:cs="Arial"/>
          <w:b/>
          <w:bCs/>
          <w:color w:val="000000"/>
        </w:rPr>
        <w:t>DE MONTE CARMELO</w:t>
      </w:r>
      <w:r w:rsidR="00006EE3">
        <w:rPr>
          <w:rFonts w:asciiTheme="minorHAnsi" w:hAnsiTheme="minorHAnsi" w:cs="Arial"/>
          <w:b/>
          <w:bCs/>
          <w:color w:val="000000"/>
        </w:rPr>
        <w:t>/ MG -</w:t>
      </w:r>
      <w:r w:rsidR="00567AB1" w:rsidRPr="00C10351">
        <w:rPr>
          <w:rFonts w:asciiTheme="minorHAnsi" w:hAnsiTheme="minorHAnsi" w:cs="Arial"/>
          <w:b/>
          <w:bCs/>
          <w:color w:val="000000"/>
        </w:rPr>
        <w:t xml:space="preserve"> DEPARTAMENTO DE LICITAÇÃO AVISO DE REPUBLICAÇÃO. TOMADA DE PREÇOS N° 01/2020</w:t>
      </w:r>
      <w:r w:rsidR="00567AB1" w:rsidRPr="00567AB1">
        <w:rPr>
          <w:rFonts w:asciiTheme="minorHAnsi" w:hAnsiTheme="minorHAnsi" w:cs="Arial"/>
          <w:bCs/>
          <w:color w:val="000000"/>
        </w:rPr>
        <w:t xml:space="preserve">. </w:t>
      </w:r>
    </w:p>
    <w:p w14:paraId="69267A0A" w14:textId="00303068" w:rsidR="00567AB1" w:rsidRDefault="00567AB1" w:rsidP="00567AB1">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PREFEITURA MUNICIPAL DE MONTE CARMELO –MG. AVISO DE REPUBLICAÇÃO – TOMADA DE PREÇOS - Nº 01/2020. O Secretário Municipal de Fazenda, no uso de suas atribuições legais, torna público que fará realizar no dia 05 de março de 2020, às 14:00 horas no setor de Licitações, da Prefeitura Municipal de Monte Carmelo - MG, situado à Avenida Olegário Maciel nº 129 – 2º Andar, Bairro Centro, perante Comissão para tal designada, a Tomada de Preços – nº 01/2020, tipo Menor Preço, Critério de Julgamento: Valor Global. Cujo Objeto: Refere-se à Contratação de Empresa Especializada em Engenharia, para a Execução de Obra da Ponte de Concreto localizada na Avenida João Pinheiro, Centro, na Cidade de Monte Carmelo-MG, para atender as necessidades da Secretaria Municipal de Infraestrutura e Serviços Urbanos. Para obterem maiores informações os interessados poderão procurar o Setor de Licitação, de 08:00 às 11:30, e de 13:30 às 17:00 ou ligue (34) 3842-5880 ou ainda pelo e-mail </w:t>
      </w:r>
      <w:hyperlink r:id="rId40" w:history="1">
        <w:r w:rsidR="001A353C" w:rsidRPr="00AB2F13">
          <w:rPr>
            <w:rStyle w:val="Hyperlink"/>
            <w:rFonts w:asciiTheme="minorHAnsi" w:hAnsiTheme="minorHAnsi" w:cs="Arial"/>
            <w:bCs/>
          </w:rPr>
          <w:t>licitacao@montecarmelo.mg.gov.br</w:t>
        </w:r>
      </w:hyperlink>
      <w:r w:rsidRPr="00567AB1">
        <w:rPr>
          <w:rFonts w:asciiTheme="minorHAnsi" w:hAnsiTheme="minorHAnsi" w:cs="Arial"/>
          <w:bCs/>
          <w:color w:val="000000"/>
        </w:rPr>
        <w:t>.</w:t>
      </w:r>
      <w:r w:rsidR="001A353C">
        <w:rPr>
          <w:rFonts w:asciiTheme="minorHAnsi" w:hAnsiTheme="minorHAnsi" w:cs="Arial"/>
          <w:bCs/>
          <w:color w:val="000000"/>
        </w:rPr>
        <w:t xml:space="preserve"> </w:t>
      </w:r>
      <w:r w:rsidRPr="00567AB1">
        <w:rPr>
          <w:rFonts w:asciiTheme="minorHAnsi" w:hAnsiTheme="minorHAnsi" w:cs="Arial"/>
          <w:bCs/>
          <w:color w:val="000000"/>
        </w:rPr>
        <w:t>O edital encontra-se a disposição dos interessados no s</w:t>
      </w:r>
      <w:r w:rsidR="001A353C">
        <w:rPr>
          <w:rFonts w:asciiTheme="minorHAnsi" w:hAnsiTheme="minorHAnsi" w:cs="Arial"/>
          <w:bCs/>
          <w:color w:val="000000"/>
        </w:rPr>
        <w:t xml:space="preserve">ite </w:t>
      </w:r>
      <w:hyperlink r:id="rId41" w:history="1">
        <w:r w:rsidR="001A353C" w:rsidRPr="00AB2F13">
          <w:rPr>
            <w:rStyle w:val="Hyperlink"/>
            <w:rFonts w:asciiTheme="minorHAnsi" w:hAnsiTheme="minorHAnsi" w:cs="Arial"/>
            <w:bCs/>
          </w:rPr>
          <w:t>www.montecarmelo.mg.gov.br</w:t>
        </w:r>
      </w:hyperlink>
      <w:r w:rsidR="001A353C">
        <w:rPr>
          <w:rFonts w:asciiTheme="minorHAnsi" w:hAnsiTheme="minorHAnsi" w:cs="Arial"/>
          <w:bCs/>
          <w:color w:val="000000"/>
        </w:rPr>
        <w:t xml:space="preserve">, </w:t>
      </w:r>
      <w:r w:rsidRPr="00567AB1">
        <w:rPr>
          <w:rFonts w:asciiTheme="minorHAnsi" w:hAnsiTheme="minorHAnsi" w:cs="Arial"/>
          <w:bCs/>
          <w:color w:val="000000"/>
        </w:rPr>
        <w:t>ou na sede da Prefeitura.</w:t>
      </w:r>
    </w:p>
    <w:p w14:paraId="197AECE9" w14:textId="77777777" w:rsidR="00567AB1" w:rsidRDefault="00567AB1" w:rsidP="00567AB1">
      <w:pPr>
        <w:autoSpaceDE w:val="0"/>
        <w:autoSpaceDN w:val="0"/>
        <w:adjustRightInd w:val="0"/>
        <w:jc w:val="both"/>
        <w:rPr>
          <w:rFonts w:asciiTheme="minorHAnsi" w:hAnsiTheme="minorHAnsi" w:cs="Arial"/>
          <w:bCs/>
          <w:color w:val="000000"/>
        </w:rPr>
      </w:pPr>
    </w:p>
    <w:p w14:paraId="1BDF6A88" w14:textId="77777777" w:rsidR="00567AB1" w:rsidRDefault="00567AB1" w:rsidP="00567AB1">
      <w:pPr>
        <w:autoSpaceDE w:val="0"/>
        <w:autoSpaceDN w:val="0"/>
        <w:adjustRightInd w:val="0"/>
        <w:jc w:val="both"/>
        <w:rPr>
          <w:rFonts w:asciiTheme="minorHAnsi" w:hAnsiTheme="minorHAnsi" w:cs="Arial"/>
          <w:bCs/>
          <w:color w:val="000000"/>
        </w:rPr>
      </w:pPr>
    </w:p>
    <w:p w14:paraId="67BF5256" w14:textId="00C4BE8D" w:rsidR="00C10351" w:rsidRDefault="00695B78"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006EE3">
        <w:rPr>
          <w:rFonts w:asciiTheme="minorHAnsi" w:hAnsiTheme="minorHAnsi" w:cs="Arial"/>
          <w:b/>
          <w:bCs/>
          <w:color w:val="000000"/>
        </w:rPr>
        <w:t>MUNICIPAL DE PERDIZES/MG -</w:t>
      </w:r>
      <w:r w:rsidR="00C10351" w:rsidRPr="00C10351">
        <w:rPr>
          <w:rFonts w:asciiTheme="minorHAnsi" w:hAnsiTheme="minorHAnsi" w:cs="Arial"/>
          <w:b/>
          <w:bCs/>
          <w:color w:val="000000"/>
        </w:rPr>
        <w:t xml:space="preserve"> AVISO DE LICITAÇÃO EDITAL PREGÃO PRESENCIAL Nº 014/2020.</w:t>
      </w:r>
      <w:r w:rsidR="00C10351" w:rsidRPr="00567AB1">
        <w:rPr>
          <w:rFonts w:asciiTheme="minorHAnsi" w:hAnsiTheme="minorHAnsi" w:cs="Arial"/>
          <w:bCs/>
          <w:color w:val="000000"/>
        </w:rPr>
        <w:t xml:space="preserve"> </w:t>
      </w:r>
    </w:p>
    <w:p w14:paraId="79E96536" w14:textId="6AD61430" w:rsidR="00567AB1" w:rsidRDefault="00567AB1" w:rsidP="00567AB1">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O Município de Perdizes, torna público a quem possa interessar, que está aberta licitação modalidade Pregão Presencial Nº 014/2020, a realizar-se no dia 04/03/2020, com recebimento dos envelopes “Proposta” e Habilitação” até as 13horas, constitui objeto da presente licitação: A contratação de pessoa jurídica ou física para Prestação de Serviço de caiação em meio fios em vias públicas e serviços de pintura de prédios públicos do Município, conforme solicitação da Secretaria Municipal de Obras, Transito e Serviços </w:t>
      </w:r>
      <w:r w:rsidR="00C10351" w:rsidRPr="00567AB1">
        <w:rPr>
          <w:rFonts w:asciiTheme="minorHAnsi" w:hAnsiTheme="minorHAnsi" w:cs="Arial"/>
          <w:bCs/>
          <w:color w:val="000000"/>
        </w:rPr>
        <w:t>Públicos</w:t>
      </w:r>
      <w:r w:rsidRPr="00567AB1">
        <w:rPr>
          <w:rFonts w:asciiTheme="minorHAnsi" w:hAnsiTheme="minorHAnsi" w:cs="Arial"/>
          <w:bCs/>
          <w:color w:val="000000"/>
        </w:rPr>
        <w:t>, com as especificações constantes no ANEXO I, deste Edital. Os Editais poderão ser adquiridos 24 horas antes da abertura dos envelopes no Setor de Licitação desta Prefeitura ou no site www.perdizes.mg.gov.br – Perdizes MG.</w:t>
      </w:r>
    </w:p>
    <w:p w14:paraId="16CED6CE" w14:textId="77777777" w:rsidR="00006EE3" w:rsidRDefault="00006EE3" w:rsidP="00567AB1">
      <w:pPr>
        <w:autoSpaceDE w:val="0"/>
        <w:autoSpaceDN w:val="0"/>
        <w:adjustRightInd w:val="0"/>
        <w:jc w:val="both"/>
        <w:rPr>
          <w:rFonts w:asciiTheme="minorHAnsi" w:hAnsiTheme="minorHAnsi" w:cs="Arial"/>
          <w:bCs/>
          <w:color w:val="000000"/>
        </w:rPr>
      </w:pPr>
    </w:p>
    <w:p w14:paraId="112A1210" w14:textId="77777777" w:rsidR="00232D35" w:rsidRDefault="00232D35" w:rsidP="00567AB1">
      <w:pPr>
        <w:autoSpaceDE w:val="0"/>
        <w:autoSpaceDN w:val="0"/>
        <w:adjustRightInd w:val="0"/>
        <w:jc w:val="both"/>
        <w:rPr>
          <w:rFonts w:asciiTheme="minorHAnsi" w:hAnsiTheme="minorHAnsi" w:cs="Arial"/>
          <w:bCs/>
          <w:color w:val="000000"/>
        </w:rPr>
      </w:pPr>
    </w:p>
    <w:p w14:paraId="294A04CD" w14:textId="188CEF78" w:rsidR="009C1140" w:rsidRPr="00E36B6D" w:rsidRDefault="00006EE3" w:rsidP="00E36B6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E66215">
        <w:rPr>
          <w:rFonts w:asciiTheme="minorHAnsi" w:hAnsiTheme="minorHAnsi" w:cs="Arial"/>
          <w:b/>
          <w:bCs/>
          <w:color w:val="000000"/>
        </w:rPr>
        <w:t xml:space="preserve">MUNICIPAL DE </w:t>
      </w:r>
      <w:r w:rsidR="00E36B6D" w:rsidRPr="00006EE3">
        <w:rPr>
          <w:rFonts w:asciiTheme="minorHAnsi" w:hAnsiTheme="minorHAnsi" w:cs="Arial"/>
          <w:b/>
          <w:bCs/>
          <w:color w:val="000000"/>
        </w:rPr>
        <w:t>SANTA BARBARA COMISSÃO DE LICITAÇÃO TOMADA DE PREÇOS Nº 03/2020</w:t>
      </w:r>
      <w:r w:rsidR="00E36B6D" w:rsidRPr="00E36B6D">
        <w:rPr>
          <w:rFonts w:asciiTheme="minorHAnsi" w:hAnsiTheme="minorHAnsi" w:cs="Arial"/>
          <w:bCs/>
          <w:color w:val="000000"/>
        </w:rPr>
        <w:t xml:space="preserve"> Menor preço global. Objeto: Pavimentação Poliédrica, Meio-Fio, Sarjeta para coleta das águas de chuva, rede coletora de esgoto e drenagem no Bairro Paulo Ventura - Santa Bárbara/ MG, conforme edital. Data do recebimento das propostas e documentos:04/03/2020às 08 horas, na Praça Cleves de Faria, 104 – 2° andar, Centro. Edital à disposição no site </w:t>
      </w:r>
      <w:hyperlink r:id="rId42" w:history="1">
        <w:r w:rsidRPr="00AB2F13">
          <w:rPr>
            <w:rStyle w:val="Hyperlink"/>
            <w:rFonts w:asciiTheme="minorHAnsi" w:hAnsiTheme="minorHAnsi" w:cs="Arial"/>
            <w:bCs/>
          </w:rPr>
          <w:t>www.santabarbara.mg.gov.br</w:t>
        </w:r>
      </w:hyperlink>
      <w:r>
        <w:rPr>
          <w:rFonts w:asciiTheme="minorHAnsi" w:hAnsiTheme="minorHAnsi" w:cs="Arial"/>
          <w:bCs/>
          <w:color w:val="000000"/>
        </w:rPr>
        <w:t xml:space="preserve"> </w:t>
      </w:r>
      <w:r w:rsidR="00E36B6D" w:rsidRPr="00E36B6D">
        <w:rPr>
          <w:rFonts w:asciiTheme="minorHAnsi" w:hAnsiTheme="minorHAnsi" w:cs="Arial"/>
          <w:bCs/>
          <w:color w:val="000000"/>
        </w:rPr>
        <w:t>e na Prefeitura.</w:t>
      </w:r>
    </w:p>
    <w:p w14:paraId="5942960B" w14:textId="77777777" w:rsidR="00E36B6D" w:rsidRDefault="00E36B6D" w:rsidP="00E36B6D">
      <w:pPr>
        <w:autoSpaceDE w:val="0"/>
        <w:autoSpaceDN w:val="0"/>
        <w:adjustRightInd w:val="0"/>
        <w:jc w:val="both"/>
        <w:rPr>
          <w:rFonts w:asciiTheme="minorHAnsi" w:hAnsiTheme="minorHAnsi" w:cs="Arial"/>
          <w:bCs/>
          <w:color w:val="000000"/>
        </w:rPr>
      </w:pPr>
    </w:p>
    <w:p w14:paraId="1B55AC30" w14:textId="77777777" w:rsidR="00E66215" w:rsidRDefault="00E66215" w:rsidP="00E36B6D">
      <w:pPr>
        <w:autoSpaceDE w:val="0"/>
        <w:autoSpaceDN w:val="0"/>
        <w:adjustRightInd w:val="0"/>
        <w:jc w:val="both"/>
        <w:rPr>
          <w:rFonts w:asciiTheme="minorHAnsi" w:hAnsiTheme="minorHAnsi" w:cs="Arial"/>
          <w:bCs/>
          <w:color w:val="000000"/>
        </w:rPr>
      </w:pPr>
    </w:p>
    <w:p w14:paraId="516D99C8" w14:textId="551B81F6" w:rsidR="00E66215" w:rsidRDefault="00695B78"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567AB1" w:rsidRPr="00E66215">
        <w:rPr>
          <w:rFonts w:asciiTheme="minorHAnsi" w:hAnsiTheme="minorHAnsi" w:cs="Arial"/>
          <w:b/>
          <w:bCs/>
          <w:color w:val="000000"/>
        </w:rPr>
        <w:t>MUNICIPAL DE VISCONDE DO RIO BRANCO DEPARTAMENTO DE LICITAÇÃO E CONTRATOS AVISO DE LICITAÇÃO AVISO DE LICITAÇÃO – PREGÃO Nº 008/2020 – PR</w:t>
      </w:r>
      <w:r w:rsidR="00E66215" w:rsidRPr="00E66215">
        <w:rPr>
          <w:rFonts w:asciiTheme="minorHAnsi" w:hAnsiTheme="minorHAnsi" w:cs="Arial"/>
          <w:b/>
          <w:bCs/>
          <w:color w:val="000000"/>
        </w:rPr>
        <w:t>OCESSO LICITATÓRIO Nº 034/2020</w:t>
      </w:r>
      <w:r w:rsidR="00E66215">
        <w:rPr>
          <w:rFonts w:asciiTheme="minorHAnsi" w:hAnsiTheme="minorHAnsi" w:cs="Arial"/>
          <w:bCs/>
          <w:color w:val="000000"/>
        </w:rPr>
        <w:t xml:space="preserve"> </w:t>
      </w:r>
    </w:p>
    <w:p w14:paraId="7D327D56" w14:textId="74B16924" w:rsidR="00567AB1" w:rsidRPr="00E36B6D" w:rsidRDefault="00567AB1" w:rsidP="00567AB1">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A Administração Municipal de Visconde do Rio Branco, através de sua Pregoeira, torna público que fará licitação na modalidade Pregão, visando a seleção de empresa(s) especializada(s) no ramo, para composição do Quadro Geral de Registro de Preços, para aquisição de Fundo de Pedreira com Frete para preparação do solo para pavimentação Asfáltica e Obras em geral do município, incluindo convênios. (Ver maiores especificações no Edital) – Entrega de propostas, documentações e credenciais até o dia 06/03/2020 às 09:00 horas, quando será dado início aos trabalhos. Cópia do edital já se encontra disponível para os interessados, à Praça 28 de Setembro, Centro, ou pelo site: </w:t>
      </w:r>
      <w:hyperlink r:id="rId43" w:history="1">
        <w:r w:rsidR="00E66215" w:rsidRPr="00AB2F13">
          <w:rPr>
            <w:rStyle w:val="Hyperlink"/>
            <w:rFonts w:asciiTheme="minorHAnsi" w:hAnsiTheme="minorHAnsi" w:cs="Arial"/>
            <w:bCs/>
          </w:rPr>
          <w:t>www.viscondedoriobranco.mg.gov.br</w:t>
        </w:r>
      </w:hyperlink>
      <w:r w:rsidRPr="00567AB1">
        <w:rPr>
          <w:rFonts w:asciiTheme="minorHAnsi" w:hAnsiTheme="minorHAnsi" w:cs="Arial"/>
          <w:bCs/>
          <w:color w:val="000000"/>
        </w:rPr>
        <w:t>.</w:t>
      </w:r>
      <w:r w:rsidR="00E66215">
        <w:rPr>
          <w:rFonts w:asciiTheme="minorHAnsi" w:hAnsiTheme="minorHAnsi" w:cs="Arial"/>
          <w:bCs/>
          <w:color w:val="000000"/>
        </w:rPr>
        <w:t xml:space="preserve"> </w:t>
      </w:r>
      <w:r w:rsidRPr="00567AB1">
        <w:rPr>
          <w:rFonts w:asciiTheme="minorHAnsi" w:hAnsiTheme="minorHAnsi" w:cs="Arial"/>
          <w:bCs/>
          <w:color w:val="000000"/>
        </w:rPr>
        <w:t>Informações pelo Tel</w:t>
      </w:r>
      <w:r w:rsidR="00E66215">
        <w:rPr>
          <w:rFonts w:asciiTheme="minorHAnsi" w:hAnsiTheme="minorHAnsi" w:cs="Arial"/>
          <w:bCs/>
          <w:color w:val="000000"/>
        </w:rPr>
        <w:t>.</w:t>
      </w:r>
      <w:r w:rsidRPr="00567AB1">
        <w:rPr>
          <w:rFonts w:asciiTheme="minorHAnsi" w:hAnsiTheme="minorHAnsi" w:cs="Arial"/>
          <w:bCs/>
          <w:color w:val="000000"/>
        </w:rPr>
        <w:t>: (32) 3551-8150. (Ass.) Flaviana Lima Teixeira – Pregoeira Oficial.</w:t>
      </w:r>
    </w:p>
    <w:p w14:paraId="6D23459D" w14:textId="77777777" w:rsidR="00567AB1" w:rsidRPr="00E36B6D" w:rsidRDefault="00567AB1" w:rsidP="00E36B6D">
      <w:pPr>
        <w:autoSpaceDE w:val="0"/>
        <w:autoSpaceDN w:val="0"/>
        <w:adjustRightInd w:val="0"/>
        <w:jc w:val="both"/>
        <w:rPr>
          <w:rFonts w:asciiTheme="minorHAnsi" w:hAnsiTheme="minorHAnsi" w:cs="Arial"/>
          <w:bCs/>
          <w:color w:val="000000"/>
        </w:rPr>
      </w:pPr>
    </w:p>
    <w:p w14:paraId="1D8E32A0" w14:textId="77777777" w:rsidR="00E36B6D" w:rsidRPr="00E36B6D" w:rsidRDefault="00E36B6D" w:rsidP="00E36B6D">
      <w:pPr>
        <w:autoSpaceDE w:val="0"/>
        <w:autoSpaceDN w:val="0"/>
        <w:adjustRightInd w:val="0"/>
        <w:jc w:val="both"/>
        <w:rPr>
          <w:rFonts w:asciiTheme="minorHAnsi" w:hAnsiTheme="minorHAnsi" w:cs="Arial"/>
          <w:bCs/>
          <w:color w:val="000000"/>
        </w:rPr>
      </w:pPr>
    </w:p>
    <w:p w14:paraId="0386E2E6" w14:textId="77777777" w:rsidR="00E66215" w:rsidRDefault="00695B78" w:rsidP="00E36B6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E36B6D" w:rsidRPr="00567AB1">
        <w:rPr>
          <w:rFonts w:asciiTheme="minorHAnsi" w:hAnsiTheme="minorHAnsi" w:cs="Arial"/>
          <w:b/>
          <w:bCs/>
          <w:color w:val="000000"/>
        </w:rPr>
        <w:t>GOVERNO DO ESTADO</w:t>
      </w:r>
      <w:r w:rsidR="00E36B6D" w:rsidRPr="00E36B6D">
        <w:rPr>
          <w:rFonts w:asciiTheme="minorHAnsi" w:hAnsiTheme="minorHAnsi" w:cs="Arial"/>
          <w:bCs/>
          <w:color w:val="000000"/>
        </w:rPr>
        <w:t xml:space="preserve"> </w:t>
      </w:r>
      <w:r w:rsidR="00E36B6D" w:rsidRPr="00E66215">
        <w:rPr>
          <w:rFonts w:asciiTheme="minorHAnsi" w:hAnsiTheme="minorHAnsi" w:cs="Arial"/>
          <w:b/>
          <w:bCs/>
          <w:color w:val="000000"/>
        </w:rPr>
        <w:t>DO CEARÁ</w:t>
      </w:r>
      <w:r w:rsidR="00E36B6D" w:rsidRPr="00E66215">
        <w:rPr>
          <w:rFonts w:asciiTheme="minorHAnsi" w:hAnsiTheme="minorHAnsi" w:cs="Arial"/>
          <w:b/>
          <w:bCs/>
          <w:color w:val="000000"/>
        </w:rPr>
        <w:t xml:space="preserve"> - </w:t>
      </w:r>
      <w:r w:rsidR="00E36B6D" w:rsidRPr="00E66215">
        <w:rPr>
          <w:rFonts w:asciiTheme="minorHAnsi" w:hAnsiTheme="minorHAnsi" w:cs="Arial"/>
          <w:b/>
          <w:bCs/>
          <w:color w:val="000000"/>
        </w:rPr>
        <w:t>AVISO DE LICITAÇÃO PÚBLICA INTERNACIONAL Nº 20200005</w:t>
      </w:r>
      <w:r w:rsidR="00E36B6D" w:rsidRPr="00E36B6D">
        <w:rPr>
          <w:rFonts w:asciiTheme="minorHAnsi" w:hAnsiTheme="minorHAnsi" w:cs="Arial"/>
          <w:bCs/>
          <w:color w:val="000000"/>
        </w:rPr>
        <w:t xml:space="preserve"> </w:t>
      </w:r>
    </w:p>
    <w:p w14:paraId="7338F831" w14:textId="68BB4614" w:rsidR="00E36B6D" w:rsidRPr="00E36B6D" w:rsidRDefault="00E36B6D" w:rsidP="00E36B6D">
      <w:pPr>
        <w:autoSpaceDE w:val="0"/>
        <w:autoSpaceDN w:val="0"/>
        <w:adjustRightInd w:val="0"/>
        <w:jc w:val="both"/>
        <w:rPr>
          <w:rFonts w:asciiTheme="minorHAnsi" w:hAnsiTheme="minorHAnsi" w:cs="Arial"/>
          <w:bCs/>
          <w:color w:val="000000"/>
        </w:rPr>
      </w:pPr>
      <w:r w:rsidRPr="00E36B6D">
        <w:rPr>
          <w:rFonts w:asciiTheme="minorHAnsi" w:hAnsiTheme="minorHAnsi" w:cs="Arial"/>
          <w:bCs/>
          <w:color w:val="000000"/>
        </w:rPr>
        <w:t>A Secretaria da Casa Civil, torna público a Licitação Pública Internacional - LPI Nº20200005/SOP/CCC/CE de interesse da Superintendência de Obras Públicas - PROJETO: PROGRAMA VIÁRIO DE INTEGRAÇÃO E LOGÍSTICA - CEARÁ IV - 2a FASE - Projeto Nº: BR-L1363 - EMPRÉSTIMO Nº: 3395/OC-BR - Para a Contratação de Obras (Pequenos Contratos) de Pavimentação. 1. O presente Aviso de Licitação dá sequência ao Aviso Geral de Aquisições para esse projeto publicado no U.N. Development Business, n0 IDB390-03/17 de 24 de março de 2017. 2. O Governo do Estado do Ceará (doravante denominado "Mutuário") solicitou financiamento (doravante denominado "Recursos") do Banco Interamericano de Desenvolvimento (doravante denominado</w:t>
      </w:r>
      <w:r w:rsidRPr="00E36B6D">
        <w:rPr>
          <w:rFonts w:asciiTheme="minorHAnsi" w:hAnsiTheme="minorHAnsi" w:cs="Arial"/>
          <w:bCs/>
          <w:color w:val="000000"/>
        </w:rPr>
        <w:t xml:space="preserve"> </w:t>
      </w:r>
      <w:r w:rsidRPr="00E36B6D">
        <w:rPr>
          <w:rFonts w:asciiTheme="minorHAnsi" w:hAnsiTheme="minorHAnsi" w:cs="Arial"/>
          <w:bCs/>
          <w:color w:val="000000"/>
        </w:rPr>
        <w:t xml:space="preserve">"Banco"), para o custeio do Programa Viário de Integração e Logística - Ceará IV - 2a Fase. O Mutuário pretende aplicar uma parcela dos Recursos para pagamentos elegíveis no âmbito dos Contratos para a aquisição de Obras de Pavimentação objeto da Licitação Pública Internacional - LPI Nº20200005/SOP/CCC 3. Pelo presente, a Superintendência de Obras Públicas - SOP/CE, convida Licitantes elegíveis e qualificados a apresentar Propostas lacradas para a execução de Obras, no seguinte Lote: Lote 1: Pavimentação da Rodovia CE-173, Trecho: Entr. BR-222 (Irauçuba) - Missi - Brotas, com extensão de 25,50 km; Lote 2: Pavimentação da Rodovia CE-173, Trecho: Entr. BR-222 (Irauçuba) P/Juá, com extensão de 18,30 km. 4. A Licitação será realizada mediante os procedimentos de Licitação Pública Internacional (LPI) especificados nas Políticas para Aquisição de Bens e Contratação de Obras Financiados pelo Banco Interamericano de Desenvolvimento (GN 2349-9) e está aberta a Licitantes dos países elegíveis, conforme definido nos Documentos de Licitação. 5. Licitantes elegíveis interessados podem obter mais informações com a Superintendência de Obras Públicas - SOP/CE, aos cuidados da Comissão Central de Concorrências e consultar os documentos de licitação no endereço abaixo das 08h às 12h e 14h às 18h, nos dias úteis. 6. Os requisitos de qualificação incluem: comprovação de faturamento anual com obras civis, de experiência em construção, declaração de disponibilidade de equipamentos, indicação de pessoal técnico qualificado para as obras, comprovação de possuir capital de giro líquido, de solidez de situação financeira, e de não </w:t>
      </w:r>
      <w:r w:rsidRPr="00E36B6D">
        <w:rPr>
          <w:rFonts w:asciiTheme="minorHAnsi" w:hAnsiTheme="minorHAnsi" w:cs="Arial"/>
          <w:bCs/>
          <w:color w:val="000000"/>
        </w:rPr>
        <w:t>inocorrência</w:t>
      </w:r>
      <w:r w:rsidRPr="00E36B6D">
        <w:rPr>
          <w:rFonts w:asciiTheme="minorHAnsi" w:hAnsiTheme="minorHAnsi" w:cs="Arial"/>
          <w:bCs/>
          <w:color w:val="000000"/>
        </w:rPr>
        <w:t xml:space="preserve"> em descumprimento de contratos. Não se aplicará margem de preferência a Empreiteiros ou a parcerias, consórcios ou associações (PCA) nacionais. 7. Um conjunto completo de documentos de licitação em Português pode ser adquirido pelos interessados gratuitamente mediante apresentação de um Pen Drive na CCC - Comissão Central de Concorrências no endereço abaixo discriminado ou pela internet no endereço www.seplag.ce.gov.br. Os interessados poderão obter maiores informações no mesmo endereço. A empresa interessada em participar da presente licitação que obtiver o Edital pela internet ou meio magnético, deverá formalizar o interesse de participar através de comunicado expresso diretamente à Comissão Central de Concorrências, através do e-mail: ccc@pge.ce.gov.br, ou através do fax 55 85 3459.6522, informando os seguintes dados: Nº do Edital, Nome da Empresa, CNPJ, Fone, Fax, e-mail e Pessoa de Contato. 8. As Propostas devem ser enviadas acompanhadas de uma Garantia de Manutenção da Proposta nos valores constantes dos Documentos de Licitação, ao endereço (2) abaixo até às 9h do dia 2 de Abril de 2020. Serão rejeitadas as propostas entregues com atraso. As propostas serão abertas fisicamente na presença dos representantes de licitantes que decidirem assistir pessoalmente a sessão no endereço abaixo às 9h do dia 2 de Abril de 2020. 9. Os endereços acima mencionados são: (1) Superintendência de Obras Públicas - SOP/CE Avenida Alberto Craveiro, 2775, Térreo, Castelão, CEP 60.861-211 - Fortaleza - Ceará - Brasil. (2) Comissão Central de Concorrências (CCC) Endereço: Av. Dr. José Martins Rodrigues, 150 - Centro Administrativo Bárbara de Alencar, Bairro Edson Queiroz - CEP: 60811-520 - Fortaleza - Ceará - Brasil. Telefone: 55 85 3459.6374, 55 85 3459.6376. Fax: 55 85 3459 65.22. E-mail: ccc@pge.ce.gov.br.</w:t>
      </w:r>
    </w:p>
    <w:p w14:paraId="1FD1A1AB" w14:textId="77777777" w:rsidR="00E36B6D" w:rsidRDefault="00E36B6D" w:rsidP="00E36B6D">
      <w:pPr>
        <w:autoSpaceDE w:val="0"/>
        <w:autoSpaceDN w:val="0"/>
        <w:adjustRightInd w:val="0"/>
        <w:jc w:val="both"/>
        <w:rPr>
          <w:rFonts w:asciiTheme="minorHAnsi" w:hAnsiTheme="minorHAnsi" w:cs="Arial"/>
          <w:bCs/>
          <w:color w:val="000000"/>
        </w:rPr>
      </w:pPr>
    </w:p>
    <w:p w14:paraId="7A7D73D5" w14:textId="77777777" w:rsidR="00E66215" w:rsidRDefault="00E66215" w:rsidP="00E36B6D">
      <w:pPr>
        <w:autoSpaceDE w:val="0"/>
        <w:autoSpaceDN w:val="0"/>
        <w:adjustRightInd w:val="0"/>
        <w:jc w:val="both"/>
        <w:rPr>
          <w:rFonts w:asciiTheme="minorHAnsi" w:hAnsiTheme="minorHAnsi" w:cs="Arial"/>
          <w:bCs/>
          <w:color w:val="000000"/>
        </w:rPr>
      </w:pPr>
    </w:p>
    <w:p w14:paraId="1775EF0C" w14:textId="77777777" w:rsidR="00E66215" w:rsidRPr="00E66215" w:rsidRDefault="00E66215" w:rsidP="00E66215">
      <w:pPr>
        <w:autoSpaceDE w:val="0"/>
        <w:autoSpaceDN w:val="0"/>
        <w:adjustRightInd w:val="0"/>
        <w:jc w:val="both"/>
        <w:rPr>
          <w:rFonts w:asciiTheme="minorHAnsi" w:hAnsiTheme="minorHAnsi" w:cs="Arial"/>
          <w:b/>
          <w:bCs/>
          <w:color w:val="000000"/>
        </w:rPr>
      </w:pPr>
      <w:r w:rsidRPr="00E66215">
        <w:rPr>
          <w:rFonts w:asciiTheme="minorHAnsi" w:hAnsiTheme="minorHAnsi" w:cs="Arial"/>
          <w:b/>
          <w:bCs/>
          <w:color w:val="000000"/>
        </w:rPr>
        <w:t xml:space="preserve">AVISO DE LICITAÇÃO CONCORRÊNCIA PÚBLICA NACIONAL Nº20200004 </w:t>
      </w:r>
    </w:p>
    <w:p w14:paraId="226052D6" w14:textId="4A11430B" w:rsidR="00E66215" w:rsidRPr="00567AB1" w:rsidRDefault="00E66215" w:rsidP="00E66215">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A Secretaria da Casa Civil torna público a Concorrência Pública Nacional Nº20200004 de interesse da Superintendência de Obras Públicas - SOP-CE, que tem por objeto a execução dos serviços de revestimentos com concreto betuminoso usinado a quente - CBUQ em Rodovias Estaduais sob jurisdição dos Distritos Operacionais localizados em: Maranguape (Região Metropolitana de Fortaleza), Aracoiaba, Itapipoca, Limoeiro do Norte, Santa Quitéria, Quixeramobim, Sobral, Crateús, Iguatu, Crato e Tauá, conforme especificações contidas no Edital e seus Anexos. ENDEREÇO E DATA DA SESSÃO PARA RECEBIMENTO E ABERTURA DOS ENVELOPES: Avenida Dr. José Martins Rodrigues, 150 - Edson Queiroz, no dia 27/03/2020 às 9h. FORNECIMENTO DO EDITAL: no site </w:t>
      </w:r>
      <w:hyperlink r:id="rId44" w:history="1">
        <w:r w:rsidRPr="00AB2F13">
          <w:rPr>
            <w:rStyle w:val="Hyperlink"/>
            <w:rFonts w:asciiTheme="minorHAnsi" w:hAnsiTheme="minorHAnsi" w:cs="Arial"/>
            <w:bCs/>
          </w:rPr>
          <w:t>www.seplag.ce.gov.br</w:t>
        </w:r>
      </w:hyperlink>
      <w:r>
        <w:rPr>
          <w:rFonts w:asciiTheme="minorHAnsi" w:hAnsiTheme="minorHAnsi" w:cs="Arial"/>
          <w:bCs/>
          <w:color w:val="000000"/>
        </w:rPr>
        <w:t xml:space="preserve"> </w:t>
      </w:r>
      <w:r w:rsidRPr="00567AB1">
        <w:rPr>
          <w:rFonts w:asciiTheme="minorHAnsi" w:hAnsiTheme="minorHAnsi" w:cs="Arial"/>
          <w:bCs/>
          <w:color w:val="000000"/>
        </w:rPr>
        <w:t>ou na Central de Licitações do Estado do Ceará (endereço acima), munido de um DVD virgem ou Pen Drive.</w:t>
      </w:r>
    </w:p>
    <w:p w14:paraId="791AE2A6" w14:textId="77777777" w:rsidR="00E66215" w:rsidRDefault="00E66215" w:rsidP="00E36B6D">
      <w:pPr>
        <w:autoSpaceDE w:val="0"/>
        <w:autoSpaceDN w:val="0"/>
        <w:adjustRightInd w:val="0"/>
        <w:jc w:val="both"/>
        <w:rPr>
          <w:rFonts w:asciiTheme="minorHAnsi" w:hAnsiTheme="minorHAnsi" w:cs="Arial"/>
          <w:bCs/>
          <w:color w:val="000000"/>
        </w:rPr>
      </w:pPr>
    </w:p>
    <w:p w14:paraId="7F051A78" w14:textId="77777777" w:rsidR="00ED3D02" w:rsidRDefault="00ED3D02" w:rsidP="00E36B6D">
      <w:pPr>
        <w:autoSpaceDE w:val="0"/>
        <w:autoSpaceDN w:val="0"/>
        <w:adjustRightInd w:val="0"/>
        <w:jc w:val="both"/>
        <w:rPr>
          <w:rFonts w:asciiTheme="minorHAnsi" w:hAnsiTheme="minorHAnsi" w:cs="Arial"/>
          <w:bCs/>
          <w:color w:val="000000"/>
        </w:rPr>
      </w:pPr>
    </w:p>
    <w:p w14:paraId="388657EC" w14:textId="649EDAED" w:rsidR="00E66215" w:rsidRDefault="00695B78" w:rsidP="00E36B6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ESTADO </w:t>
      </w:r>
      <w:r w:rsidR="00E66215">
        <w:rPr>
          <w:rFonts w:asciiTheme="minorHAnsi" w:hAnsiTheme="minorHAnsi" w:cs="Arial"/>
          <w:b/>
          <w:bCs/>
          <w:color w:val="000000"/>
        </w:rPr>
        <w:t>DO ES -</w:t>
      </w:r>
      <w:r w:rsidRPr="00E66215">
        <w:rPr>
          <w:rFonts w:asciiTheme="minorHAnsi" w:hAnsiTheme="minorHAnsi" w:cs="Arial"/>
          <w:b/>
          <w:bCs/>
          <w:color w:val="000000"/>
        </w:rPr>
        <w:t xml:space="preserve"> </w:t>
      </w:r>
      <w:r w:rsidR="00ED3D02" w:rsidRPr="00E66215">
        <w:rPr>
          <w:rFonts w:asciiTheme="minorHAnsi" w:hAnsiTheme="minorHAnsi" w:cs="Arial"/>
          <w:b/>
          <w:bCs/>
          <w:color w:val="000000"/>
        </w:rPr>
        <w:t>PREFEITURA MUNICIPAL DE MARATAÍZES AVUSI DE LICITAÇÃO CONCORRÊNCIA PÚBLICA Nº 1/2020</w:t>
      </w:r>
      <w:r w:rsidR="00ED3D02" w:rsidRPr="00567AB1">
        <w:rPr>
          <w:rFonts w:asciiTheme="minorHAnsi" w:hAnsiTheme="minorHAnsi" w:cs="Arial"/>
          <w:bCs/>
          <w:color w:val="000000"/>
        </w:rPr>
        <w:t xml:space="preserve"> </w:t>
      </w:r>
    </w:p>
    <w:p w14:paraId="382798C5" w14:textId="7E811EA8" w:rsidR="00ED3D02" w:rsidRPr="00567AB1" w:rsidRDefault="00ED3D02" w:rsidP="00E36B6D">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O Município de Marataízes - ES torna público que às 09:30 horas do dia 20 de março de 2020, fará a abertura da CONCORRÊNCIA PÚBLICA Nº. 000001/2020, Processo Administrativo Nº. 000301/2020, objeto: EXECUÇÃO DA 3ª ETAPA DA REURBANIZAÇÃO E MELHORIA DA MOBILIDADE URBANA DA ORLA DA PRAIA CENTRAL DE MARATAÍZES, REFERENTE AO TRECHO ENTRE A RUA JOHN KENNEDY E A RODOVIÁRIA, em atendimento a SECRETARIA MUNICIPAL DE OBRAS E URBANISMO. Edital pelo Link: </w:t>
      </w:r>
      <w:hyperlink r:id="rId45" w:history="1">
        <w:r w:rsidR="00E66215" w:rsidRPr="00AB2F13">
          <w:rPr>
            <w:rStyle w:val="Hyperlink"/>
            <w:rFonts w:asciiTheme="minorHAnsi" w:hAnsiTheme="minorHAnsi" w:cs="Arial"/>
            <w:bCs/>
          </w:rPr>
          <w:t>https://marataizes.es.gov.br/transparencia/licitacao</w:t>
        </w:r>
      </w:hyperlink>
      <w:r w:rsidRPr="00567AB1">
        <w:rPr>
          <w:rFonts w:asciiTheme="minorHAnsi" w:hAnsiTheme="minorHAnsi" w:cs="Arial"/>
          <w:bCs/>
          <w:color w:val="000000"/>
        </w:rPr>
        <w:t>,</w:t>
      </w:r>
      <w:r w:rsidR="00E66215">
        <w:rPr>
          <w:rFonts w:asciiTheme="minorHAnsi" w:hAnsiTheme="minorHAnsi" w:cs="Arial"/>
          <w:bCs/>
          <w:color w:val="000000"/>
        </w:rPr>
        <w:t xml:space="preserve"> </w:t>
      </w:r>
      <w:r w:rsidRPr="00567AB1">
        <w:rPr>
          <w:rFonts w:asciiTheme="minorHAnsi" w:hAnsiTheme="minorHAnsi" w:cs="Arial"/>
          <w:bCs/>
          <w:color w:val="000000"/>
        </w:rPr>
        <w:t xml:space="preserve">E-mail: </w:t>
      </w:r>
      <w:hyperlink r:id="rId46" w:history="1">
        <w:r w:rsidR="00E66215" w:rsidRPr="00AB2F13">
          <w:rPr>
            <w:rStyle w:val="Hyperlink"/>
            <w:rFonts w:asciiTheme="minorHAnsi" w:hAnsiTheme="minorHAnsi" w:cs="Arial"/>
            <w:bCs/>
          </w:rPr>
          <w:t>licitacaomarataizes@gmail.com</w:t>
        </w:r>
      </w:hyperlink>
      <w:r w:rsidR="00E66215">
        <w:rPr>
          <w:rFonts w:asciiTheme="minorHAnsi" w:hAnsiTheme="minorHAnsi" w:cs="Arial"/>
          <w:bCs/>
          <w:color w:val="000000"/>
        </w:rPr>
        <w:t xml:space="preserve"> </w:t>
      </w:r>
      <w:r w:rsidRPr="00567AB1">
        <w:rPr>
          <w:rFonts w:asciiTheme="minorHAnsi" w:hAnsiTheme="minorHAnsi" w:cs="Arial"/>
          <w:bCs/>
          <w:color w:val="000000"/>
        </w:rPr>
        <w:t>ou no Setor de Licitações, na Avenida Rubens Rangel, 411 - Cidade Nova - Marataízes - ES.</w:t>
      </w:r>
    </w:p>
    <w:p w14:paraId="0B2248EF" w14:textId="77777777" w:rsidR="00ED3D02" w:rsidRPr="00567AB1" w:rsidRDefault="00ED3D02" w:rsidP="00E36B6D">
      <w:pPr>
        <w:autoSpaceDE w:val="0"/>
        <w:autoSpaceDN w:val="0"/>
        <w:adjustRightInd w:val="0"/>
        <w:jc w:val="both"/>
        <w:rPr>
          <w:rFonts w:asciiTheme="minorHAnsi" w:hAnsiTheme="minorHAnsi" w:cs="Arial"/>
          <w:bCs/>
          <w:color w:val="000000"/>
        </w:rPr>
      </w:pPr>
    </w:p>
    <w:p w14:paraId="3D54B810" w14:textId="77777777" w:rsidR="00ED3D02" w:rsidRPr="00567AB1" w:rsidRDefault="00ED3D02" w:rsidP="00E36B6D">
      <w:pPr>
        <w:autoSpaceDE w:val="0"/>
        <w:autoSpaceDN w:val="0"/>
        <w:adjustRightInd w:val="0"/>
        <w:jc w:val="both"/>
        <w:rPr>
          <w:rFonts w:asciiTheme="minorHAnsi" w:hAnsiTheme="minorHAnsi" w:cs="Arial"/>
          <w:bCs/>
          <w:color w:val="000000"/>
        </w:rPr>
      </w:pPr>
    </w:p>
    <w:p w14:paraId="7FC8BFEA" w14:textId="2AA916CF" w:rsidR="00E66215" w:rsidRDefault="00695B78" w:rsidP="00E36B6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ESTADO </w:t>
      </w:r>
      <w:r w:rsidR="00ED3D02" w:rsidRPr="00E66215">
        <w:rPr>
          <w:rFonts w:asciiTheme="minorHAnsi" w:hAnsiTheme="minorHAnsi" w:cs="Arial"/>
          <w:b/>
          <w:bCs/>
          <w:color w:val="000000"/>
        </w:rPr>
        <w:t>DO RIO DE JANEIRO PREFEITURA MUNICIPAL DE BELFORD ROXO AVISO DE LICITAÇÃO CONCORRÊNCIA PÚBLICA Nº 4/2020 PROCESSO Nº 52/00004/2020</w:t>
      </w:r>
      <w:r w:rsidR="00ED3D02" w:rsidRPr="00567AB1">
        <w:rPr>
          <w:rFonts w:asciiTheme="minorHAnsi" w:hAnsiTheme="minorHAnsi" w:cs="Arial"/>
          <w:bCs/>
          <w:color w:val="000000"/>
        </w:rPr>
        <w:t xml:space="preserve"> </w:t>
      </w:r>
    </w:p>
    <w:p w14:paraId="76262356" w14:textId="53778152" w:rsidR="00ED3D02" w:rsidRPr="00567AB1" w:rsidRDefault="00ED3D02" w:rsidP="00E36B6D">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A Prefeitura da Cidade de Belford Roxo, torna público que selecionará através da CONCORRÊNCIA PÚBLICA, contratação para OBRA DE CONSTRUÇÃO DE UMA UNIDADE ESCOLAR PADRÃO ENTRE AS RUAS ANHANGUERA E PIRATININGA - BAIRRO SÃO BERNARDO - BELFORD- ROXO - RJ, podem participar do Processo licitatório todas as empresas do ramo pertinente ao objeto licitado, que se realizará no dia 20 de MARÇO de 2020 às 10:00 horas, à sala da Comissão Permanente de Licitação situada na Rua Floripes Rocha, nº378, 4º andar, sala 406 - Centro Belford Roxo/RJ, sendo o valor para retirada do edital 02 RESMAS DE PAPEL A4 e apresentação de um pen drive e o carimbo com CNPJ da empresa interessada. Quaisquer esclarecimentos relativos à licitação poderão ser prestados através dos telefones (0XX21) 2103-6870, ou e-mail: </w:t>
      </w:r>
      <w:hyperlink r:id="rId47" w:history="1">
        <w:r w:rsidR="00E66215" w:rsidRPr="00AB2F13">
          <w:rPr>
            <w:rStyle w:val="Hyperlink"/>
            <w:rFonts w:asciiTheme="minorHAnsi" w:hAnsiTheme="minorHAnsi" w:cs="Arial"/>
            <w:bCs/>
          </w:rPr>
          <w:t>cotacaobelfordroxo@gmail.com</w:t>
        </w:r>
      </w:hyperlink>
      <w:r w:rsidRPr="00567AB1">
        <w:rPr>
          <w:rFonts w:asciiTheme="minorHAnsi" w:hAnsiTheme="minorHAnsi" w:cs="Arial"/>
          <w:bCs/>
          <w:color w:val="000000"/>
        </w:rPr>
        <w:t>,</w:t>
      </w:r>
      <w:r w:rsidR="00E66215">
        <w:rPr>
          <w:rFonts w:asciiTheme="minorHAnsi" w:hAnsiTheme="minorHAnsi" w:cs="Arial"/>
          <w:bCs/>
          <w:color w:val="000000"/>
        </w:rPr>
        <w:t xml:space="preserve"> </w:t>
      </w:r>
      <w:r w:rsidRPr="00567AB1">
        <w:rPr>
          <w:rFonts w:asciiTheme="minorHAnsi" w:hAnsiTheme="minorHAnsi" w:cs="Arial"/>
          <w:bCs/>
          <w:color w:val="000000"/>
        </w:rPr>
        <w:t>ou ainda na sede da Prefeitura, nos horários de 09:00 as 17:00 horas</w:t>
      </w:r>
      <w:r w:rsidRPr="00567AB1">
        <w:rPr>
          <w:rFonts w:asciiTheme="minorHAnsi" w:hAnsiTheme="minorHAnsi" w:cs="Arial"/>
          <w:bCs/>
          <w:color w:val="000000"/>
        </w:rPr>
        <w:t>.</w:t>
      </w:r>
    </w:p>
    <w:p w14:paraId="586A6B15" w14:textId="77777777" w:rsidR="00ED3D02" w:rsidRPr="00567AB1" w:rsidRDefault="00ED3D02" w:rsidP="00E36B6D">
      <w:pPr>
        <w:autoSpaceDE w:val="0"/>
        <w:autoSpaceDN w:val="0"/>
        <w:adjustRightInd w:val="0"/>
        <w:jc w:val="both"/>
        <w:rPr>
          <w:rFonts w:asciiTheme="minorHAnsi" w:hAnsiTheme="minorHAnsi" w:cs="Arial"/>
          <w:bCs/>
          <w:color w:val="000000"/>
        </w:rPr>
      </w:pPr>
    </w:p>
    <w:p w14:paraId="22D3CFB4" w14:textId="77777777" w:rsidR="00ED3D02" w:rsidRPr="00567AB1" w:rsidRDefault="00ED3D02" w:rsidP="00E36B6D">
      <w:pPr>
        <w:autoSpaceDE w:val="0"/>
        <w:autoSpaceDN w:val="0"/>
        <w:adjustRightInd w:val="0"/>
        <w:jc w:val="both"/>
        <w:rPr>
          <w:rFonts w:asciiTheme="minorHAnsi" w:hAnsiTheme="minorHAnsi" w:cs="Arial"/>
          <w:bCs/>
          <w:color w:val="000000"/>
        </w:rPr>
      </w:pPr>
    </w:p>
    <w:p w14:paraId="70E885F0" w14:textId="457BBA32" w:rsidR="00E66215" w:rsidRPr="00E66215" w:rsidRDefault="00695B78" w:rsidP="00E36B6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ESTADO D</w:t>
      </w:r>
      <w:r w:rsidR="00E66215">
        <w:rPr>
          <w:rFonts w:asciiTheme="minorHAnsi" w:hAnsiTheme="minorHAnsi" w:cs="Arial"/>
          <w:b/>
          <w:bCs/>
          <w:color w:val="000000"/>
        </w:rPr>
        <w:t>O RJ -</w:t>
      </w:r>
      <w:r>
        <w:rPr>
          <w:rFonts w:asciiTheme="minorHAnsi" w:hAnsiTheme="minorHAnsi" w:cs="Arial"/>
          <w:b/>
          <w:bCs/>
          <w:color w:val="000000"/>
        </w:rPr>
        <w:t xml:space="preserve"> </w:t>
      </w:r>
      <w:r w:rsidR="00ED3D02" w:rsidRPr="00E66215">
        <w:rPr>
          <w:rFonts w:asciiTheme="minorHAnsi" w:hAnsiTheme="minorHAnsi" w:cs="Arial"/>
          <w:b/>
          <w:bCs/>
          <w:color w:val="000000"/>
        </w:rPr>
        <w:t xml:space="preserve">AVISO DE LICITAÇÃO CONCORRÊNCIA PÚBLICA Nº 5/2020 PROCESSO Nº 52/00005/2020. </w:t>
      </w:r>
    </w:p>
    <w:p w14:paraId="32D3FD04" w14:textId="236740E6" w:rsidR="00ED3D02" w:rsidRPr="00567AB1" w:rsidRDefault="00ED3D02" w:rsidP="00E36B6D">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A Prefeitura da Cidade de Belford Roxo, torna público que selecionará através da CONCORRÊNCIA PÚBLICA, contratação para OBRA DE CONSTRUÇÃO DE PRÉDIO NOVO DA ESCOLA JULIETA RÊGO, SITUADA NA AV. SEIS DE DEZEMBRO, S/Nº - BAIRRO JARDIM REDENTOR - BELFORD- ROXO - RJ, podem participar do Processo licitatório todas as empresas do ramo pertinente ao objeto licitado, que se realizará no dia 20 de MARÇO de 2020 às 15:00 horas, à sala da Comissão Permanente de Licitação situada na Rua Floripes Rocha, nº378, 4º andar, sala 406 - Centro Belford Roxo/RJ, sendo o valor para retirada do edital 02 RESMAS DE PAPEL A4 e apresentação de um pen drive e o carimbo com CNPJ da empresa interessada. Quaisquer esclarecimentos relativos à licitação poderão ser pres</w:t>
      </w:r>
      <w:r w:rsidR="00E66215">
        <w:rPr>
          <w:rFonts w:asciiTheme="minorHAnsi" w:hAnsiTheme="minorHAnsi" w:cs="Arial"/>
          <w:bCs/>
          <w:color w:val="000000"/>
        </w:rPr>
        <w:t>tados através dos telefones (0</w:t>
      </w:r>
      <w:r w:rsidRPr="00567AB1">
        <w:rPr>
          <w:rFonts w:asciiTheme="minorHAnsi" w:hAnsiTheme="minorHAnsi" w:cs="Arial"/>
          <w:bCs/>
          <w:color w:val="000000"/>
        </w:rPr>
        <w:t xml:space="preserve">21) 2103-6870, ou e-mail: </w:t>
      </w:r>
      <w:hyperlink r:id="rId48" w:history="1">
        <w:r w:rsidR="00E66215" w:rsidRPr="00AB2F13">
          <w:rPr>
            <w:rStyle w:val="Hyperlink"/>
            <w:rFonts w:asciiTheme="minorHAnsi" w:hAnsiTheme="minorHAnsi" w:cs="Arial"/>
            <w:bCs/>
          </w:rPr>
          <w:t>cotacaobelfordroxo@gmail.com</w:t>
        </w:r>
      </w:hyperlink>
      <w:r w:rsidRPr="00567AB1">
        <w:rPr>
          <w:rFonts w:asciiTheme="minorHAnsi" w:hAnsiTheme="minorHAnsi" w:cs="Arial"/>
          <w:bCs/>
          <w:color w:val="000000"/>
        </w:rPr>
        <w:t>,</w:t>
      </w:r>
      <w:r w:rsidR="00E66215">
        <w:rPr>
          <w:rFonts w:asciiTheme="minorHAnsi" w:hAnsiTheme="minorHAnsi" w:cs="Arial"/>
          <w:bCs/>
          <w:color w:val="000000"/>
        </w:rPr>
        <w:t xml:space="preserve"> </w:t>
      </w:r>
      <w:r w:rsidRPr="00567AB1">
        <w:rPr>
          <w:rFonts w:asciiTheme="minorHAnsi" w:hAnsiTheme="minorHAnsi" w:cs="Arial"/>
          <w:bCs/>
          <w:color w:val="000000"/>
        </w:rPr>
        <w:t>ou ainda na sede da Prefeitura, nos horários de 09:00 as 17:00 horas.</w:t>
      </w:r>
    </w:p>
    <w:p w14:paraId="59C90AC9" w14:textId="77777777" w:rsidR="00ED3D02" w:rsidRPr="00567AB1" w:rsidRDefault="00ED3D02" w:rsidP="00E36B6D">
      <w:pPr>
        <w:autoSpaceDE w:val="0"/>
        <w:autoSpaceDN w:val="0"/>
        <w:adjustRightInd w:val="0"/>
        <w:jc w:val="both"/>
        <w:rPr>
          <w:rFonts w:asciiTheme="minorHAnsi" w:hAnsiTheme="minorHAnsi" w:cs="Arial"/>
          <w:bCs/>
          <w:color w:val="000000"/>
        </w:rPr>
      </w:pPr>
    </w:p>
    <w:p w14:paraId="10AFB7A2" w14:textId="77777777" w:rsidR="00ED3D02" w:rsidRPr="00567AB1" w:rsidRDefault="00ED3D02" w:rsidP="00E36B6D">
      <w:pPr>
        <w:autoSpaceDE w:val="0"/>
        <w:autoSpaceDN w:val="0"/>
        <w:adjustRightInd w:val="0"/>
        <w:jc w:val="both"/>
        <w:rPr>
          <w:rFonts w:asciiTheme="minorHAnsi" w:hAnsiTheme="minorHAnsi" w:cs="Arial"/>
          <w:bCs/>
          <w:color w:val="000000"/>
        </w:rPr>
      </w:pPr>
    </w:p>
    <w:p w14:paraId="4A59AFA3" w14:textId="36A2DB2B" w:rsidR="00E66215" w:rsidRPr="00E66215" w:rsidRDefault="00695B78" w:rsidP="00E36B6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E66215">
        <w:rPr>
          <w:rFonts w:asciiTheme="minorHAnsi" w:hAnsiTheme="minorHAnsi" w:cs="Arial"/>
          <w:b/>
          <w:bCs/>
          <w:color w:val="000000"/>
        </w:rPr>
        <w:t xml:space="preserve">ESTADO DO RJ </w:t>
      </w:r>
      <w:r w:rsidR="00E66215" w:rsidRPr="00E66215">
        <w:rPr>
          <w:rFonts w:asciiTheme="minorHAnsi" w:hAnsiTheme="minorHAnsi" w:cs="Arial"/>
          <w:b/>
          <w:bCs/>
          <w:color w:val="000000"/>
        </w:rPr>
        <w:t xml:space="preserve">- </w:t>
      </w:r>
      <w:r w:rsidR="00ED3D02" w:rsidRPr="00E66215">
        <w:rPr>
          <w:rFonts w:asciiTheme="minorHAnsi" w:hAnsiTheme="minorHAnsi" w:cs="Arial"/>
          <w:b/>
          <w:bCs/>
          <w:color w:val="000000"/>
        </w:rPr>
        <w:t xml:space="preserve">PREFEITURA MUNICIPAL DE MACAÉ </w:t>
      </w:r>
      <w:r w:rsidR="00E66215">
        <w:rPr>
          <w:rFonts w:asciiTheme="minorHAnsi" w:hAnsiTheme="minorHAnsi" w:cs="Arial"/>
          <w:b/>
          <w:bCs/>
          <w:color w:val="000000"/>
        </w:rPr>
        <w:t xml:space="preserve">- </w:t>
      </w:r>
      <w:r w:rsidR="00ED3D02" w:rsidRPr="00E66215">
        <w:rPr>
          <w:rFonts w:asciiTheme="minorHAnsi" w:hAnsiTheme="minorHAnsi" w:cs="Arial"/>
          <w:b/>
          <w:bCs/>
          <w:color w:val="000000"/>
        </w:rPr>
        <w:t xml:space="preserve">AVISO DE LICITAÇÃO CONCORRÊNCIA PÚBLICA Nº 3/2020 (SEMINF/SEMAOB) </w:t>
      </w:r>
    </w:p>
    <w:p w14:paraId="402489EF" w14:textId="6DB3E404" w:rsidR="00ED3D02" w:rsidRPr="00567AB1" w:rsidRDefault="00ED3D02" w:rsidP="00E36B6D">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O Município de Macaé, através da Comissão Permanente de Licitação da Secretaria Municipal de Infraestrutura e Secretaria Municipal Adjunta de Obras, torna público, que fará realizar no dia 24 de março de 2020, às 10:00h, no Auditório do Paço Municipal, sito à Av. Presidente Feliciano Sodré, 534, Térreo, Centro na cidade de Macaé/RJ, a CONCORRÊNCIA PÚBLICA Nº 003/2020 (SEMINF/SEMAOB) do tipo MENOR PREÇO GLOBAL, sob o regime de EXECUÇÃO INDIRETA EMPREITADA POR PREÇO UNITÁRIO de acordo com as Leis em vigência. O Edital, seus anexos e demais informações estarão disponíveis para download no site do Município de Macaé (www.macae.rj.gov.br). O edital também estará disponível na sala da Comissão Permanente de Licitação da SEMINF/SEMAOB, situada na Secretaria Municipal Adjunta de Obras, através de pessoa credenciada e com carimbo do CNPJ, de segunda a sexta-feira, tel. contato (22) 2757- 6027. Objeto: Contratação de empresa especializada em construção civil para execução de infraestrutura e urbanização de ruas da Granja dos Cavaleiros e Vale Encantado, Macaé, RJ, com fornecimento de material, mão de obra e equipamentos, para atender as necessidades da Secretaria Municipal Adjunta de Obras.</w:t>
      </w:r>
    </w:p>
    <w:p w14:paraId="4BB526E9" w14:textId="77777777" w:rsidR="00ED3D02" w:rsidRPr="00567AB1" w:rsidRDefault="00ED3D02" w:rsidP="00E36B6D">
      <w:pPr>
        <w:autoSpaceDE w:val="0"/>
        <w:autoSpaceDN w:val="0"/>
        <w:adjustRightInd w:val="0"/>
        <w:jc w:val="both"/>
        <w:rPr>
          <w:rFonts w:asciiTheme="minorHAnsi" w:hAnsiTheme="minorHAnsi" w:cs="Arial"/>
          <w:bCs/>
          <w:color w:val="000000"/>
        </w:rPr>
      </w:pPr>
    </w:p>
    <w:p w14:paraId="7FA29FBE" w14:textId="77777777" w:rsidR="00ED3D02" w:rsidRPr="00567AB1" w:rsidRDefault="00ED3D02" w:rsidP="00E36B6D">
      <w:pPr>
        <w:autoSpaceDE w:val="0"/>
        <w:autoSpaceDN w:val="0"/>
        <w:adjustRightInd w:val="0"/>
        <w:jc w:val="both"/>
        <w:rPr>
          <w:rFonts w:asciiTheme="minorHAnsi" w:hAnsiTheme="minorHAnsi" w:cs="Arial"/>
          <w:bCs/>
          <w:color w:val="000000"/>
        </w:rPr>
      </w:pPr>
    </w:p>
    <w:p w14:paraId="512D8EDC" w14:textId="20BED3A5" w:rsidR="00E66215" w:rsidRDefault="00695B78" w:rsidP="00E36B6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E66215">
        <w:rPr>
          <w:rFonts w:asciiTheme="minorHAnsi" w:hAnsiTheme="minorHAnsi" w:cs="Arial"/>
          <w:b/>
          <w:bCs/>
          <w:color w:val="000000"/>
        </w:rPr>
        <w:t xml:space="preserve">ESTADO DE SP - </w:t>
      </w:r>
      <w:r w:rsidR="00E66215" w:rsidRPr="00E66215">
        <w:rPr>
          <w:rFonts w:asciiTheme="minorHAnsi" w:hAnsiTheme="minorHAnsi" w:cs="Arial"/>
          <w:b/>
          <w:bCs/>
          <w:color w:val="000000"/>
        </w:rPr>
        <w:t xml:space="preserve">PREFEITURA MUNICIPAL DE RIBEIRÃO PRETO </w:t>
      </w:r>
      <w:r w:rsidR="00E66215">
        <w:rPr>
          <w:rFonts w:asciiTheme="minorHAnsi" w:hAnsiTheme="minorHAnsi" w:cs="Arial"/>
          <w:b/>
          <w:bCs/>
          <w:color w:val="000000"/>
        </w:rPr>
        <w:t xml:space="preserve">- </w:t>
      </w:r>
      <w:r w:rsidR="00E66215" w:rsidRPr="00E66215">
        <w:rPr>
          <w:rFonts w:asciiTheme="minorHAnsi" w:hAnsiTheme="minorHAnsi" w:cs="Arial"/>
          <w:b/>
          <w:bCs/>
          <w:color w:val="000000"/>
        </w:rPr>
        <w:t>SECRETARIA MUNICIPAL DE ADMINISTRAÇÃO AVISO DE LICITAÇÃO CONCORRÊNCIA Nº 33/2019 PROCESSO DE COMPRAS Nº 1010/2019</w:t>
      </w:r>
      <w:r w:rsidR="00E66215" w:rsidRPr="00567AB1">
        <w:rPr>
          <w:rFonts w:asciiTheme="minorHAnsi" w:hAnsiTheme="minorHAnsi" w:cs="Arial"/>
          <w:bCs/>
          <w:color w:val="000000"/>
        </w:rPr>
        <w:t xml:space="preserve"> </w:t>
      </w:r>
    </w:p>
    <w:p w14:paraId="1CD739D5" w14:textId="229074B0" w:rsidR="00ED3D02" w:rsidRDefault="00ED3D02" w:rsidP="00E36B6D">
      <w:pPr>
        <w:autoSpaceDE w:val="0"/>
        <w:autoSpaceDN w:val="0"/>
        <w:adjustRightInd w:val="0"/>
        <w:jc w:val="both"/>
        <w:rPr>
          <w:rFonts w:asciiTheme="minorHAnsi" w:hAnsiTheme="minorHAnsi" w:cs="Arial"/>
          <w:bCs/>
          <w:color w:val="000000"/>
        </w:rPr>
      </w:pPr>
      <w:r w:rsidRPr="00567AB1">
        <w:rPr>
          <w:rFonts w:asciiTheme="minorHAnsi" w:hAnsiTheme="minorHAnsi" w:cs="Arial"/>
          <w:bCs/>
          <w:color w:val="000000"/>
        </w:rPr>
        <w:t xml:space="preserve">Objeto: Registro de Preços para contratação de empresa especializada para Execução de Serviços Gerais de Manutenção Corretiva, Reparações e Adaptações nas unidades de Rede Municipal de Saúde, conforme descrito em edital e seus anexos. Orçamento Estimativo Total: R$ 3.500.000,00 (três milhões e quinhentos mil reais). Prazo limite para entrega dos envelopes: dia 20/03/2020 às 8:30 horas. ABERTURA: dia 20/03/2020 às 9:00horas. Local e horário para retirada do Edital: Departamento de Materiais e Licitações - Divisão de Compras - Via São Bento s/nº - Jardim Mosteiro, das 8h às 17h (a custo zero - gratuito); ou (na íntegra) através do site </w:t>
      </w:r>
      <w:hyperlink r:id="rId49" w:history="1">
        <w:r w:rsidR="00E66215" w:rsidRPr="00AB2F13">
          <w:rPr>
            <w:rStyle w:val="Hyperlink"/>
            <w:rFonts w:asciiTheme="minorHAnsi" w:hAnsiTheme="minorHAnsi" w:cs="Arial"/>
            <w:bCs/>
          </w:rPr>
          <w:t>www.ribeiraopreto.sp.gov.br</w:t>
        </w:r>
      </w:hyperlink>
      <w:r w:rsidR="00567AB1">
        <w:rPr>
          <w:rFonts w:asciiTheme="minorHAnsi" w:hAnsiTheme="minorHAnsi" w:cs="Arial"/>
          <w:bCs/>
          <w:color w:val="000000"/>
        </w:rPr>
        <w:t>.</w:t>
      </w:r>
      <w:r w:rsidR="00E66215">
        <w:rPr>
          <w:rFonts w:asciiTheme="minorHAnsi" w:hAnsiTheme="minorHAnsi" w:cs="Arial"/>
          <w:bCs/>
          <w:color w:val="000000"/>
        </w:rPr>
        <w:t xml:space="preserve"> </w:t>
      </w:r>
    </w:p>
    <w:p w14:paraId="0D95B104" w14:textId="77777777" w:rsidR="00567AB1" w:rsidRDefault="00567AB1" w:rsidP="00E36B6D">
      <w:pPr>
        <w:autoSpaceDE w:val="0"/>
        <w:autoSpaceDN w:val="0"/>
        <w:adjustRightInd w:val="0"/>
        <w:jc w:val="both"/>
        <w:rPr>
          <w:rFonts w:asciiTheme="minorHAnsi" w:hAnsiTheme="minorHAnsi" w:cs="Arial"/>
          <w:bCs/>
          <w:color w:val="000000"/>
        </w:rPr>
      </w:pPr>
    </w:p>
    <w:p w14:paraId="5E0DC513" w14:textId="77777777" w:rsidR="00E66215" w:rsidRDefault="00E66215" w:rsidP="00E36B6D">
      <w:pPr>
        <w:autoSpaceDE w:val="0"/>
        <w:autoSpaceDN w:val="0"/>
        <w:adjustRightInd w:val="0"/>
        <w:jc w:val="both"/>
        <w:rPr>
          <w:rFonts w:asciiTheme="minorHAnsi" w:hAnsiTheme="minorHAnsi" w:cs="Arial"/>
          <w:bCs/>
          <w:color w:val="000000"/>
        </w:rPr>
      </w:pPr>
    </w:p>
    <w:p w14:paraId="59E56DF9" w14:textId="3AE0ACFC" w:rsidR="00E66215" w:rsidRDefault="00E66215" w:rsidP="00E6621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ESTADO DE SP - </w:t>
      </w:r>
      <w:r w:rsidRPr="00E66215">
        <w:rPr>
          <w:rFonts w:asciiTheme="minorHAnsi" w:hAnsiTheme="minorHAnsi" w:cs="Arial"/>
          <w:b/>
          <w:bCs/>
          <w:color w:val="000000"/>
        </w:rPr>
        <w:t>PREFEITURA MUNICIPAL DE FERNANDÓPOLIS - AVISO DE LICITAÇÃO CONCORRÊNCIA Nº 1/2020 Edital nº 002/2020</w:t>
      </w:r>
    </w:p>
    <w:p w14:paraId="6C4794E5" w14:textId="30AC538B" w:rsidR="00E66215" w:rsidRPr="00E36B6D" w:rsidRDefault="00E66215" w:rsidP="00E66215">
      <w:pPr>
        <w:autoSpaceDE w:val="0"/>
        <w:autoSpaceDN w:val="0"/>
        <w:adjustRightInd w:val="0"/>
        <w:jc w:val="both"/>
        <w:rPr>
          <w:rFonts w:asciiTheme="minorHAnsi" w:hAnsiTheme="minorHAnsi" w:cs="Arial"/>
          <w:bCs/>
          <w:color w:val="000000"/>
        </w:rPr>
      </w:pPr>
      <w:r w:rsidRPr="00E36B6D">
        <w:rPr>
          <w:rFonts w:asciiTheme="minorHAnsi" w:hAnsiTheme="minorHAnsi" w:cs="Arial"/>
          <w:bCs/>
          <w:color w:val="000000"/>
        </w:rPr>
        <w:t xml:space="preserve">A Prefeitura Municipal de Fernandópolis/SP, Faz Saber, A Todos Quantos O Presente Edital Virem Ou Dele Conhecimento tiverem, que se acha aberta CONCORRÊNCIA PÚBLICA pelo critério de menor preço global, para a Contratação de empresa especializada para execução de galerias de águas pluviais, pavimentação asfáltica, guias, sarjetas e passeios em várias vias públicas do bairro Jardim Araguaia, Município de Fernandópolis/SP, com fornecimento de material e mão de obra; conforme Memorial Descritivo, Planilha Orçamentária, Cronograma Físico-Financeiro, Memória de Cálculo, Orçamento - Composição 2, Orçamento - Composição 3, Orçamento - Composição 5 e Projeto (Contrato de Financiamento à Infraestrutura e ao Saneamento - Finisa - Setor Público - Apoio Financeiro para Despesa de Capital - Contrato nº 0525244 - DVº 67). ABERTURA às 09:15 horas do dia 20 (vinte) de março de 2020. O EDITAL COMPLETO e maiores informações serão fornecidos no Departamento de Compras e Licitações, sito à Rua Bahia, n.º 1.264 - Centro, em horários de expediente, pelo telefone 17-3465-0150 ou pelo site: </w:t>
      </w:r>
      <w:hyperlink r:id="rId50" w:history="1">
        <w:r w:rsidRPr="00AB2F13">
          <w:rPr>
            <w:rStyle w:val="Hyperlink"/>
            <w:rFonts w:asciiTheme="minorHAnsi" w:hAnsiTheme="minorHAnsi" w:cs="Arial"/>
            <w:bCs/>
          </w:rPr>
          <w:t>www.fernandopolis.sp.gov.br</w:t>
        </w:r>
      </w:hyperlink>
      <w:r w:rsidRPr="00E36B6D">
        <w:rPr>
          <w:rFonts w:asciiTheme="minorHAnsi" w:hAnsiTheme="minorHAnsi" w:cs="Arial"/>
          <w:bCs/>
          <w:color w:val="000000"/>
        </w:rPr>
        <w:t>.</w:t>
      </w:r>
      <w:r>
        <w:rPr>
          <w:rFonts w:asciiTheme="minorHAnsi" w:hAnsiTheme="minorHAnsi" w:cs="Arial"/>
          <w:bCs/>
          <w:color w:val="000000"/>
        </w:rPr>
        <w:t xml:space="preserve"> </w:t>
      </w:r>
    </w:p>
    <w:p w14:paraId="350912B1" w14:textId="77777777" w:rsidR="00567AB1" w:rsidRDefault="00567AB1" w:rsidP="00E36B6D">
      <w:pPr>
        <w:autoSpaceDE w:val="0"/>
        <w:autoSpaceDN w:val="0"/>
        <w:adjustRightInd w:val="0"/>
        <w:jc w:val="both"/>
        <w:rPr>
          <w:rFonts w:asciiTheme="minorHAnsi" w:hAnsiTheme="minorHAnsi" w:cs="Arial"/>
          <w:bCs/>
          <w:color w:val="000000"/>
        </w:rPr>
      </w:pPr>
    </w:p>
    <w:sectPr w:rsidR="00567AB1" w:rsidSect="001042F4">
      <w:headerReference w:type="default" r:id="rId51"/>
      <w:footerReference w:type="default" r:id="rId5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61471" w:rsidRDefault="00861471">
      <w:r>
        <w:separator/>
      </w:r>
    </w:p>
  </w:endnote>
  <w:endnote w:type="continuationSeparator" w:id="0">
    <w:p w14:paraId="764C7031" w14:textId="77777777" w:rsidR="00861471" w:rsidRDefault="0086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1471" w:rsidRDefault="0086147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1471" w:rsidRDefault="001B76FB" w:rsidP="001042F4">
    <w:pPr>
      <w:shd w:val="clear" w:color="auto" w:fill="F2F2F2" w:themeFill="background1" w:themeFillShade="F2"/>
      <w:jc w:val="center"/>
      <w:rPr>
        <w:rStyle w:val="Hyperlink"/>
        <w:rFonts w:ascii="Arial" w:hAnsi="Arial" w:cs="Arial"/>
        <w:sz w:val="16"/>
      </w:rPr>
    </w:pPr>
    <w:hyperlink r:id="rId1" w:history="1">
      <w:r w:rsidR="00861471" w:rsidRPr="003929A4">
        <w:rPr>
          <w:rStyle w:val="Hyperlink"/>
          <w:rFonts w:ascii="Arial" w:hAnsi="Arial" w:cs="Arial"/>
          <w:sz w:val="16"/>
        </w:rPr>
        <w:t>http://www.sicepot-mg.com.br/</w:t>
      </w:r>
    </w:hyperlink>
    <w:r w:rsidR="00861471">
      <w:rPr>
        <w:rFonts w:ascii="Arial" w:hAnsi="Arial" w:cs="Arial"/>
        <w:sz w:val="16"/>
      </w:rPr>
      <w:t xml:space="preserve"> - E-mail: </w:t>
    </w:r>
    <w:hyperlink r:id="rId2" w:history="1">
      <w:r w:rsidR="00861471" w:rsidRPr="003D5C3E">
        <w:rPr>
          <w:rStyle w:val="Hyperlink"/>
          <w:rFonts w:ascii="Arial" w:hAnsi="Arial" w:cs="Arial"/>
          <w:sz w:val="16"/>
        </w:rPr>
        <w:t>licitacao@sicepotmg.com</w:t>
      </w:r>
    </w:hyperlink>
    <w:r w:rsidR="00861471">
      <w:rPr>
        <w:rFonts w:ascii="Arial" w:hAnsi="Arial" w:cs="Arial"/>
        <w:sz w:val="16"/>
      </w:rPr>
      <w:t xml:space="preserve"> </w:t>
    </w:r>
  </w:p>
  <w:p w14:paraId="785C3126" w14:textId="77777777" w:rsidR="00861471" w:rsidRPr="001042F4" w:rsidRDefault="0086147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1471" w14:paraId="4FD8F442" w14:textId="77777777" w:rsidTr="001042F4">
      <w:tc>
        <w:tcPr>
          <w:tcW w:w="2977" w:type="dxa"/>
          <w:shd w:val="clear" w:color="auto" w:fill="F2F2F2" w:themeFill="background1" w:themeFillShade="F2"/>
          <w:vAlign w:val="center"/>
        </w:tcPr>
        <w:p w14:paraId="03D66DED" w14:textId="77777777" w:rsidR="00861471" w:rsidRDefault="00861471" w:rsidP="001042F4">
          <w:pPr>
            <w:jc w:val="center"/>
            <w:rPr>
              <w:rFonts w:ascii="Arial" w:hAnsi="Arial" w:cs="Arial"/>
              <w:sz w:val="16"/>
            </w:rPr>
          </w:pPr>
        </w:p>
      </w:tc>
      <w:tc>
        <w:tcPr>
          <w:tcW w:w="1418" w:type="dxa"/>
          <w:shd w:val="clear" w:color="auto" w:fill="F2F2F2" w:themeFill="background1" w:themeFillShade="F2"/>
        </w:tcPr>
        <w:p w14:paraId="5443DEF5" w14:textId="77777777" w:rsidR="00861471" w:rsidRPr="001042F4" w:rsidRDefault="0086147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1471" w:rsidRDefault="008614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1471" w:rsidRDefault="00861471" w:rsidP="001042F4">
          <w:pPr>
            <w:jc w:val="center"/>
            <w:rPr>
              <w:rFonts w:ascii="Arial" w:hAnsi="Arial" w:cs="Arial"/>
              <w:noProof/>
              <w:sz w:val="16"/>
            </w:rPr>
          </w:pPr>
        </w:p>
      </w:tc>
    </w:tr>
  </w:tbl>
  <w:p w14:paraId="511F57B3" w14:textId="77777777" w:rsidR="00861471" w:rsidRPr="18102E9A" w:rsidRDefault="008614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61471" w:rsidRDefault="00861471">
      <w:r>
        <w:separator/>
      </w:r>
    </w:p>
  </w:footnote>
  <w:footnote w:type="continuationSeparator" w:id="0">
    <w:p w14:paraId="3FC8576D" w14:textId="77777777" w:rsidR="00861471" w:rsidRDefault="0086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1471" w:rsidRDefault="0086147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B969353" w:rsidR="00861471" w:rsidRPr="20774586" w:rsidRDefault="001B76FB" w:rsidP="281D1787">
                          <w:pPr>
                            <w:jc w:val="right"/>
                            <w:rPr>
                              <w:rFonts w:ascii="Arial" w:hAnsi="Arial" w:cs="Arial"/>
                              <w:b/>
                              <w:color w:val="FFFFFF"/>
                              <w:sz w:val="18"/>
                              <w:szCs w:val="18"/>
                            </w:rPr>
                          </w:pPr>
                          <w:r>
                            <w:rPr>
                              <w:rFonts w:ascii="Arial" w:hAnsi="Arial" w:cs="Arial"/>
                              <w:b/>
                              <w:bCs/>
                              <w:iCs/>
                              <w:caps/>
                              <w:color w:val="FFFFFF"/>
                              <w:sz w:val="18"/>
                              <w:szCs w:val="18"/>
                            </w:rPr>
                            <w:t>20</w:t>
                          </w:r>
                          <w:r w:rsidR="00021E3F">
                            <w:rPr>
                              <w:rFonts w:ascii="Arial" w:hAnsi="Arial" w:cs="Arial"/>
                              <w:b/>
                              <w:bCs/>
                              <w:iCs/>
                              <w:caps/>
                              <w:color w:val="FFFFFF"/>
                              <w:sz w:val="18"/>
                              <w:szCs w:val="18"/>
                            </w:rPr>
                            <w:t>/02/2020 - EdiçÃo nº 2</w:t>
                          </w:r>
                          <w:r>
                            <w:rPr>
                              <w:rFonts w:ascii="Arial" w:hAnsi="Arial" w:cs="Arial"/>
                              <w:b/>
                              <w:bCs/>
                              <w:iCs/>
                              <w:caps/>
                              <w:color w:val="FFFFFF"/>
                              <w:sz w:val="18"/>
                              <w:szCs w:val="18"/>
                            </w:rPr>
                            <w:t>2</w:t>
                          </w:r>
                          <w:r w:rsidR="00986ADD">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B969353" w:rsidR="00861471" w:rsidRPr="20774586" w:rsidRDefault="001B76FB" w:rsidP="281D1787">
                    <w:pPr>
                      <w:jc w:val="right"/>
                      <w:rPr>
                        <w:rFonts w:ascii="Arial" w:hAnsi="Arial" w:cs="Arial"/>
                        <w:b/>
                        <w:color w:val="FFFFFF"/>
                        <w:sz w:val="18"/>
                        <w:szCs w:val="18"/>
                      </w:rPr>
                    </w:pPr>
                    <w:r>
                      <w:rPr>
                        <w:rFonts w:ascii="Arial" w:hAnsi="Arial" w:cs="Arial"/>
                        <w:b/>
                        <w:bCs/>
                        <w:iCs/>
                        <w:caps/>
                        <w:color w:val="FFFFFF"/>
                        <w:sz w:val="18"/>
                        <w:szCs w:val="18"/>
                      </w:rPr>
                      <w:t>20</w:t>
                    </w:r>
                    <w:r w:rsidR="00021E3F">
                      <w:rPr>
                        <w:rFonts w:ascii="Arial" w:hAnsi="Arial" w:cs="Arial"/>
                        <w:b/>
                        <w:bCs/>
                        <w:iCs/>
                        <w:caps/>
                        <w:color w:val="FFFFFF"/>
                        <w:sz w:val="18"/>
                        <w:szCs w:val="18"/>
                      </w:rPr>
                      <w:t>/02/2020 - EdiçÃo nº 2</w:t>
                    </w:r>
                    <w:r>
                      <w:rPr>
                        <w:rFonts w:ascii="Arial" w:hAnsi="Arial" w:cs="Arial"/>
                        <w:b/>
                        <w:bCs/>
                        <w:iCs/>
                        <w:caps/>
                        <w:color w:val="FFFFFF"/>
                        <w:sz w:val="18"/>
                        <w:szCs w:val="18"/>
                      </w:rPr>
                      <w:t>2</w:t>
                    </w:r>
                    <w:r w:rsidR="00986ADD">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3270164"/>
    <w:multiLevelType w:val="hybridMultilevel"/>
    <w:tmpl w:val="0816AF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2"/>
  </w:num>
  <w:num w:numId="6">
    <w:abstractNumId w:val="14"/>
  </w:num>
  <w:num w:numId="7">
    <w:abstractNumId w:val="22"/>
  </w:num>
  <w:num w:numId="8">
    <w:abstractNumId w:val="19"/>
  </w:num>
  <w:num w:numId="9">
    <w:abstractNumId w:val="13"/>
  </w:num>
  <w:num w:numId="10">
    <w:abstractNumId w:val="29"/>
  </w:num>
  <w:num w:numId="11">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56C"/>
    <w:rsid w:val="009A65EE"/>
    <w:rsid w:val="009A665E"/>
    <w:rsid w:val="009A6666"/>
    <w:rsid w:val="009A668A"/>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bh.gov.br" TargetMode="External"/><Relationship Id="rId26" Type="http://schemas.openxmlformats.org/officeDocument/2006/relationships/hyperlink" Target="http://www.comprasnet.gov.br" TargetMode="External"/><Relationship Id="rId39" Type="http://schemas.openxmlformats.org/officeDocument/2006/relationships/hyperlink" Target="http://www.lagoasanta.mg.gov.br" TargetMode="External"/><Relationship Id="rId3" Type="http://schemas.openxmlformats.org/officeDocument/2006/relationships/styles" Target="styles.xml"/><Relationship Id="rId21" Type="http://schemas.openxmlformats.org/officeDocument/2006/relationships/hyperlink" Target="mailto:licit@tjmg.jus.br" TargetMode="External"/><Relationship Id="rId34" Type="http://schemas.openxmlformats.org/officeDocument/2006/relationships/image" Target="media/image8.jpeg"/><Relationship Id="rId42" Type="http://schemas.openxmlformats.org/officeDocument/2006/relationships/hyperlink" Target="http://www.santabarbara.mg.gov.br" TargetMode="External"/><Relationship Id="rId47" Type="http://schemas.openxmlformats.org/officeDocument/2006/relationships/hyperlink" Target="mailto:cotacaobelfordroxo@gmail.com" TargetMode="External"/><Relationship Id="rId50" Type="http://schemas.openxmlformats.org/officeDocument/2006/relationships/hyperlink" Target="http://www.fernandopolis.sp.gov.b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licitacoes.caixa.gov.br" TargetMode="External"/><Relationship Id="rId25" Type="http://schemas.openxmlformats.org/officeDocument/2006/relationships/hyperlink" Target="http://www.comprasgovernamentais.gov.br/edital/390070-5-00041-2020" TargetMode="External"/><Relationship Id="rId33" Type="http://schemas.openxmlformats.org/officeDocument/2006/relationships/hyperlink" Target="http://www.comprasnet.gov.br" TargetMode="External"/><Relationship Id="rId38" Type="http://schemas.openxmlformats.org/officeDocument/2006/relationships/hyperlink" Target="http://www.itatiaiucu.mg.gov.br" TargetMode="External"/><Relationship Id="rId46" Type="http://schemas.openxmlformats.org/officeDocument/2006/relationships/hyperlink" Target="mailto:licitacaomarataizes@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portal6.pbh.gov.br/dom/Files/dom5961%20-%20assinado.pdf" TargetMode="External"/><Relationship Id="rId29" Type="http://schemas.openxmlformats.org/officeDocument/2006/relationships/hyperlink" Target="http://www.comprasgovernamentais.gov.br/edital/393003-5-00042-2020" TargetMode="External"/><Relationship Id="rId41" Type="http://schemas.openxmlformats.org/officeDocument/2006/relationships/hyperlink" Target="http://www.montecarmelo.mg.gov.b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paula.prado@pbh.gov.br" TargetMode="External"/><Relationship Id="rId24" Type="http://schemas.openxmlformats.org/officeDocument/2006/relationships/hyperlink" Target="http://www.comprasnet.gov.br" TargetMode="External"/><Relationship Id="rId32" Type="http://schemas.openxmlformats.org/officeDocument/2006/relationships/hyperlink" Target="http://www.comprasgovernamentais.gov.br/edital/393003-5-00042-2020" TargetMode="External"/><Relationship Id="rId37" Type="http://schemas.openxmlformats.org/officeDocument/2006/relationships/hyperlink" Target="http://www.diamantina.mg.gov.br" TargetMode="External"/><Relationship Id="rId40" Type="http://schemas.openxmlformats.org/officeDocument/2006/relationships/hyperlink" Target="mailto:licitacao@montecarmelo.mg.gov.br" TargetMode="External"/><Relationship Id="rId45" Type="http://schemas.openxmlformats.org/officeDocument/2006/relationships/hyperlink" Target="https://marataizes.es.gov.br/transparencia/licitacao"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comprasnet.gov.br" TargetMode="External"/><Relationship Id="rId28" Type="http://schemas.openxmlformats.org/officeDocument/2006/relationships/hyperlink" Target="http://www.comprasgovernamentais.gov.br" TargetMode="External"/><Relationship Id="rId36" Type="http://schemas.openxmlformats.org/officeDocument/2006/relationships/hyperlink" Target="http://www.campestre.mg.gov.br" TargetMode="External"/><Relationship Id="rId49" Type="http://schemas.openxmlformats.org/officeDocument/2006/relationships/hyperlink" Target="http://www.ribeiraopreto.sp.gov.br" TargetMode="External"/><Relationship Id="rId10" Type="http://schemas.openxmlformats.org/officeDocument/2006/relationships/hyperlink" Target="http://www.pbh.gov.br" TargetMode="External"/><Relationship Id="rId19" Type="http://schemas.openxmlformats.org/officeDocument/2006/relationships/hyperlink" Target="https://prefeitura.pbh.gov.br/obras-e-infraestrutura/licitacao/pregao-eletronico-049-2019" TargetMode="External"/><Relationship Id="rId31" Type="http://schemas.openxmlformats.org/officeDocument/2006/relationships/hyperlink" Target="http://www.comprasgovernamentais.gov.br" TargetMode="External"/><Relationship Id="rId44" Type="http://schemas.openxmlformats.org/officeDocument/2006/relationships/hyperlink" Target="http://www.seplag.ce.gov.br"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5.png"/><Relationship Id="rId22" Type="http://schemas.openxmlformats.org/officeDocument/2006/relationships/hyperlink" Target="http://www8.tjmg.gov.br/licitacoes/consulta/consultaLicitacao.jsf?anoLicitacao=2020&amp;numeroLicitacao=36" TargetMode="External"/><Relationship Id="rId27" Type="http://schemas.openxmlformats.org/officeDocument/2006/relationships/hyperlink" Target="http://www.comprasgovernamentais.gov.br/edital/393003-5-00042-2020" TargetMode="External"/><Relationship Id="rId30" Type="http://schemas.openxmlformats.org/officeDocument/2006/relationships/hyperlink" Target="http://www.dnit.gov.br" TargetMode="External"/><Relationship Id="rId35" Type="http://schemas.openxmlformats.org/officeDocument/2006/relationships/hyperlink" Target="http://www.buenobrandao.mg.gov.br" TargetMode="External"/><Relationship Id="rId43" Type="http://schemas.openxmlformats.org/officeDocument/2006/relationships/hyperlink" Target="http://www.viscondedoriobranco.mg.gov.br" TargetMode="External"/><Relationship Id="rId48" Type="http://schemas.openxmlformats.org/officeDocument/2006/relationships/hyperlink" Target="mailto:cotacaobelfordroxo@gmail.com" TargetMode="External"/><Relationship Id="rId8" Type="http://schemas.openxmlformats.org/officeDocument/2006/relationships/image" Target="media/image2.jpe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BD76C-E42F-4AED-8F72-4651C04E4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11</Pages>
  <Words>4263</Words>
  <Characters>27207</Characters>
  <Application>Microsoft Office Word</Application>
  <DocSecurity>0</DocSecurity>
  <Lines>226</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31408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31</cp:revision>
  <cp:lastPrinted>2020-02-06T16:03:00Z</cp:lastPrinted>
  <dcterms:created xsi:type="dcterms:W3CDTF">2020-02-20T17:33:00Z</dcterms:created>
  <dcterms:modified xsi:type="dcterms:W3CDTF">2020-02-20T20:30:00Z</dcterms:modified>
</cp:coreProperties>
</file>