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4CBE" w14:textId="77777777" w:rsidR="006E1072" w:rsidRDefault="006E1072" w:rsidP="00ED3E00">
      <w:pPr>
        <w:autoSpaceDE w:val="0"/>
        <w:autoSpaceDN w:val="0"/>
        <w:adjustRightInd w:val="0"/>
        <w:jc w:val="both"/>
        <w:rPr>
          <w:rFonts w:asciiTheme="minorHAnsi" w:hAnsiTheme="minorHAnsi" w:cs="Arial"/>
          <w:bCs/>
          <w:color w:val="000000"/>
        </w:rPr>
      </w:pPr>
    </w:p>
    <w:p w14:paraId="2218CB69" w14:textId="77777777" w:rsidR="006D2B70" w:rsidRDefault="006D2B70" w:rsidP="00ED3E00">
      <w:pPr>
        <w:autoSpaceDE w:val="0"/>
        <w:autoSpaceDN w:val="0"/>
        <w:adjustRightInd w:val="0"/>
        <w:jc w:val="both"/>
        <w:rPr>
          <w:rFonts w:asciiTheme="minorHAnsi" w:hAnsiTheme="minorHAnsi" w:cs="Arial"/>
          <w:bCs/>
          <w:color w:val="00000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5A29FF48" w14:textId="77777777" w:rsidR="005C4F81" w:rsidRDefault="005C4F81" w:rsidP="00DE70AD">
      <w:pPr>
        <w:jc w:val="both"/>
      </w:pPr>
    </w:p>
    <w:p w14:paraId="18A8BB7A" w14:textId="77777777" w:rsidR="00F566BF" w:rsidRDefault="00F566BF"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709"/>
        <w:gridCol w:w="3680"/>
      </w:tblGrid>
      <w:tr w:rsidR="004D3F2A" w14:paraId="0E4F9FCA" w14:textId="77777777" w:rsidTr="002E76C4">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01D2D69B" w14:textId="77777777" w:rsidR="004D3F2A" w:rsidRDefault="004D3F2A" w:rsidP="00450AA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107FB501" w14:textId="4F8F1DB7" w:rsidR="004D3F2A" w:rsidRDefault="004D3F2A" w:rsidP="00450AA7">
            <w:pPr>
              <w:jc w:val="both"/>
              <w:rPr>
                <w:rFonts w:ascii="Times New Roman" w:hAnsi="Times New Roman"/>
                <w:b/>
                <w:bCs/>
                <w:sz w:val="34"/>
                <w:szCs w:val="34"/>
              </w:rPr>
            </w:pPr>
            <w:r>
              <w:rPr>
                <w:rFonts w:ascii="Arial" w:hAnsi="Arial" w:cs="Arial"/>
                <w:sz w:val="20"/>
                <w:szCs w:val="20"/>
              </w:rPr>
              <w:t>EDITAL:</w:t>
            </w:r>
            <w:r>
              <w:rPr>
                <w:b/>
              </w:rPr>
              <w:t xml:space="preserve"> </w:t>
            </w:r>
            <w:r w:rsidRPr="004D3F2A">
              <w:rPr>
                <w:rFonts w:ascii="Times New Roman" w:hAnsi="Times New Roman"/>
                <w:b/>
                <w:bCs/>
                <w:sz w:val="34"/>
                <w:szCs w:val="34"/>
              </w:rPr>
              <w:t>TOMADA DE PREÇOS Nº 007-2020 TP</w:t>
            </w:r>
          </w:p>
        </w:tc>
      </w:tr>
      <w:tr w:rsidR="004D3F2A" w14:paraId="0525CF29" w14:textId="77777777" w:rsidTr="00450AA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FB1CA3F" w14:textId="77777777" w:rsidR="004D3F2A" w:rsidRPr="00A57A86" w:rsidRDefault="004D3F2A" w:rsidP="00450AA7">
            <w:pPr>
              <w:rPr>
                <w:rFonts w:cs="Arial"/>
                <w:sz w:val="18"/>
                <w:szCs w:val="18"/>
              </w:rPr>
            </w:pPr>
            <w:r w:rsidRPr="00A57A86">
              <w:rPr>
                <w:rFonts w:cs="Arial"/>
                <w:sz w:val="18"/>
                <w:szCs w:val="18"/>
              </w:rPr>
              <w:t>Endereço: Rua dos Guajajaras, 1107 – 12° andar - Centro, Belo Horizonte - MG, 30180-105</w:t>
            </w:r>
          </w:p>
          <w:p w14:paraId="02A89FC4" w14:textId="77777777" w:rsidR="004D3F2A" w:rsidRDefault="004D3F2A" w:rsidP="00450AA7">
            <w:pPr>
              <w:rPr>
                <w:rFonts w:cs="Arial"/>
                <w:sz w:val="18"/>
                <w:szCs w:val="18"/>
              </w:rPr>
            </w:pPr>
            <w:r w:rsidRPr="00A57A86">
              <w:rPr>
                <w:rFonts w:cs="Arial"/>
                <w:sz w:val="18"/>
                <w:szCs w:val="18"/>
              </w:rPr>
              <w:t>Informa</w:t>
            </w:r>
            <w:r>
              <w:rPr>
                <w:rFonts w:cs="Arial"/>
                <w:sz w:val="18"/>
                <w:szCs w:val="18"/>
              </w:rPr>
              <w:t>ções: Telefone: (31) 3277-8102 - (31) 3277-5020</w:t>
            </w:r>
          </w:p>
          <w:p w14:paraId="6EF9EDD4" w14:textId="46B55B96" w:rsidR="004D3F2A" w:rsidRPr="004836E9" w:rsidRDefault="004D3F2A" w:rsidP="00450AA7">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tc>
      </w:tr>
      <w:tr w:rsidR="004D3F2A" w14:paraId="10796AC5" w14:textId="77777777" w:rsidTr="002E76C4">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2D09B52D" w14:textId="0769B05A" w:rsidR="004D3F2A" w:rsidRPr="002E76C4" w:rsidRDefault="004D3F2A" w:rsidP="004D3F2A">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2E76C4" w:rsidRPr="002E76C4">
              <w:rPr>
                <w:rFonts w:cs="Arial"/>
                <w:bCs/>
                <w:color w:val="000000"/>
                <w:sz w:val="18"/>
                <w:szCs w:val="17"/>
              </w:rPr>
              <w:t>EXECUÇÃO DAS OBRAS E SERVIÇOS DE REFORMA DE ESPAÇO PÚBLICO NO PARQUE PROFESSOR GUILHERME LAGE.</w:t>
            </w:r>
          </w:p>
          <w:p w14:paraId="1689162A" w14:textId="53A2CDB3" w:rsidR="002E76C4" w:rsidRDefault="002E76C4" w:rsidP="004D3F2A">
            <w:pPr>
              <w:autoSpaceDE w:val="0"/>
              <w:autoSpaceDN w:val="0"/>
              <w:adjustRightInd w:val="0"/>
              <w:jc w:val="both"/>
              <w:rPr>
                <w:rFonts w:cs="ArialNarrow"/>
                <w:bCs/>
                <w:color w:val="000000"/>
                <w:sz w:val="18"/>
                <w:szCs w:val="17"/>
              </w:rPr>
            </w:pPr>
            <w:r>
              <w:rPr>
                <w:noProof/>
              </w:rPr>
              <w:drawing>
                <wp:inline distT="0" distB="0" distL="0" distR="0" wp14:anchorId="27BA2E69" wp14:editId="185B85F5">
                  <wp:extent cx="4381623"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2383" cy="631628"/>
                          </a:xfrm>
                          <a:prstGeom prst="rect">
                            <a:avLst/>
                          </a:prstGeom>
                        </pic:spPr>
                      </pic:pic>
                    </a:graphicData>
                  </a:graphic>
                </wp:inline>
              </w:drawing>
            </w:r>
          </w:p>
        </w:tc>
        <w:tc>
          <w:tcPr>
            <w:tcW w:w="3680" w:type="dxa"/>
            <w:tcBorders>
              <w:top w:val="single" w:sz="4" w:space="0" w:color="auto"/>
              <w:left w:val="single" w:sz="4" w:space="0" w:color="auto"/>
              <w:bottom w:val="single" w:sz="4" w:space="0" w:color="auto"/>
              <w:right w:val="single" w:sz="4" w:space="0" w:color="auto"/>
            </w:tcBorders>
            <w:vAlign w:val="center"/>
            <w:hideMark/>
          </w:tcPr>
          <w:p w14:paraId="2423FA90" w14:textId="77777777" w:rsidR="004D3F2A" w:rsidRDefault="004D3F2A" w:rsidP="00450AA7">
            <w:pPr>
              <w:rPr>
                <w:bCs/>
                <w:sz w:val="18"/>
                <w:szCs w:val="17"/>
              </w:rPr>
            </w:pPr>
            <w:r>
              <w:rPr>
                <w:bCs/>
                <w:sz w:val="18"/>
                <w:szCs w:val="17"/>
              </w:rPr>
              <w:t xml:space="preserve">DATAS: </w:t>
            </w:r>
          </w:p>
          <w:p w14:paraId="13502DB9" w14:textId="718E9880" w:rsidR="004D3F2A" w:rsidRPr="00373981" w:rsidRDefault="004D3F2A" w:rsidP="00450AA7">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9</w:t>
            </w:r>
            <w:r w:rsidRPr="00373981">
              <w:rPr>
                <w:sz w:val="18"/>
                <w:szCs w:val="17"/>
              </w:rPr>
              <w:t xml:space="preserve">:00 DO DIA </w:t>
            </w:r>
            <w:r>
              <w:rPr>
                <w:sz w:val="18"/>
                <w:szCs w:val="17"/>
              </w:rPr>
              <w:t>26/03</w:t>
            </w:r>
            <w:r w:rsidRPr="00373981">
              <w:rPr>
                <w:sz w:val="18"/>
                <w:szCs w:val="17"/>
              </w:rPr>
              <w:t>/2020.</w:t>
            </w:r>
          </w:p>
          <w:p w14:paraId="05F6C9A8" w14:textId="6B00F8CF" w:rsidR="004D3F2A" w:rsidRPr="00373981" w:rsidRDefault="004D3F2A" w:rsidP="00450AA7">
            <w:pPr>
              <w:numPr>
                <w:ilvl w:val="0"/>
                <w:numId w:val="1"/>
              </w:numPr>
              <w:tabs>
                <w:tab w:val="num" w:pos="290"/>
                <w:tab w:val="num" w:pos="644"/>
              </w:tabs>
              <w:ind w:hanging="612"/>
              <w:rPr>
                <w:sz w:val="18"/>
                <w:szCs w:val="17"/>
              </w:rPr>
            </w:pPr>
            <w:r w:rsidRPr="00373981">
              <w:rPr>
                <w:sz w:val="18"/>
                <w:szCs w:val="17"/>
              </w:rPr>
              <w:t>JULGAMENTO DAS PROPOSTAS: A PARTIR D</w:t>
            </w:r>
            <w:r>
              <w:rPr>
                <w:sz w:val="18"/>
                <w:szCs w:val="17"/>
              </w:rPr>
              <w:t>AS 09</w:t>
            </w:r>
            <w:r w:rsidRPr="00373981">
              <w:rPr>
                <w:sz w:val="18"/>
                <w:szCs w:val="17"/>
              </w:rPr>
              <w:t xml:space="preserve">:00 DO DIA </w:t>
            </w:r>
            <w:r>
              <w:rPr>
                <w:sz w:val="18"/>
                <w:szCs w:val="17"/>
              </w:rPr>
              <w:t>26/03</w:t>
            </w:r>
            <w:r w:rsidRPr="00373981">
              <w:rPr>
                <w:sz w:val="18"/>
                <w:szCs w:val="17"/>
              </w:rPr>
              <w:t>/2020.</w:t>
            </w:r>
          </w:p>
          <w:p w14:paraId="67A2F564" w14:textId="77777777" w:rsidR="004D3F2A" w:rsidRDefault="004D3F2A" w:rsidP="00450AA7">
            <w:pPr>
              <w:numPr>
                <w:ilvl w:val="0"/>
                <w:numId w:val="1"/>
              </w:numPr>
              <w:tabs>
                <w:tab w:val="num" w:pos="290"/>
                <w:tab w:val="num" w:pos="644"/>
              </w:tabs>
              <w:ind w:hanging="612"/>
              <w:rPr>
                <w:sz w:val="18"/>
                <w:szCs w:val="17"/>
              </w:rPr>
            </w:pPr>
            <w:r>
              <w:rPr>
                <w:sz w:val="18"/>
                <w:szCs w:val="17"/>
              </w:rPr>
              <w:t xml:space="preserve">Prazo de execução: 60 dias. </w:t>
            </w:r>
          </w:p>
          <w:p w14:paraId="71ACE27B" w14:textId="77777777" w:rsidR="004D3F2A" w:rsidRDefault="004D3F2A" w:rsidP="00450AA7">
            <w:pPr>
              <w:tabs>
                <w:tab w:val="num" w:pos="720"/>
              </w:tabs>
              <w:ind w:left="108"/>
              <w:rPr>
                <w:sz w:val="18"/>
                <w:szCs w:val="17"/>
              </w:rPr>
            </w:pPr>
          </w:p>
        </w:tc>
      </w:tr>
    </w:tbl>
    <w:p w14:paraId="1D01B234" w14:textId="77777777" w:rsidR="004D3F2A" w:rsidRDefault="004D3F2A" w:rsidP="004D3F2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9"/>
        <w:gridCol w:w="2283"/>
        <w:gridCol w:w="2627"/>
      </w:tblGrid>
      <w:tr w:rsidR="004D3F2A" w14:paraId="5307B869"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1E35ED" w14:textId="77777777" w:rsidR="004D3F2A" w:rsidRDefault="004D3F2A" w:rsidP="00450AA7">
            <w:pPr>
              <w:tabs>
                <w:tab w:val="left" w:pos="4393"/>
                <w:tab w:val="center" w:pos="5386"/>
              </w:tabs>
              <w:jc w:val="center"/>
              <w:outlineLvl w:val="1"/>
              <w:rPr>
                <w:rFonts w:cs="Arial"/>
                <w:sz w:val="18"/>
                <w:szCs w:val="18"/>
              </w:rPr>
            </w:pPr>
            <w:r>
              <w:rPr>
                <w:rFonts w:cs="Arial"/>
                <w:sz w:val="18"/>
                <w:szCs w:val="18"/>
              </w:rPr>
              <w:t>VALORES</w:t>
            </w:r>
          </w:p>
        </w:tc>
      </w:tr>
      <w:tr w:rsidR="004D3F2A" w14:paraId="73133561" w14:textId="77777777" w:rsidTr="00450AA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A3A82E3" w14:textId="77777777" w:rsidR="004D3F2A" w:rsidRDefault="004D3F2A" w:rsidP="00450AA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1BC2A23" w14:textId="77777777" w:rsidR="004D3F2A" w:rsidRDefault="004D3F2A" w:rsidP="00450AA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AA95B3B" w14:textId="77777777" w:rsidR="004D3F2A" w:rsidRDefault="004D3F2A" w:rsidP="00450AA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1DAA19" w14:textId="77777777" w:rsidR="004D3F2A" w:rsidRDefault="004D3F2A" w:rsidP="00450AA7">
            <w:pPr>
              <w:jc w:val="center"/>
              <w:outlineLvl w:val="1"/>
              <w:rPr>
                <w:rFonts w:cs="Arial"/>
                <w:sz w:val="18"/>
                <w:szCs w:val="18"/>
              </w:rPr>
            </w:pPr>
            <w:r>
              <w:rPr>
                <w:rFonts w:cs="Arial"/>
                <w:bCs/>
                <w:sz w:val="18"/>
                <w:szCs w:val="18"/>
              </w:rPr>
              <w:t>Valor do Edital</w:t>
            </w:r>
          </w:p>
        </w:tc>
      </w:tr>
      <w:tr w:rsidR="004D3F2A" w14:paraId="289FD191" w14:textId="77777777" w:rsidTr="00450AA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2F3C233" w14:textId="4F9F6ACA" w:rsidR="004D3F2A" w:rsidRDefault="002E76C4" w:rsidP="00450AA7">
            <w:pPr>
              <w:autoSpaceDE w:val="0"/>
              <w:autoSpaceDN w:val="0"/>
              <w:adjustRightInd w:val="0"/>
              <w:jc w:val="center"/>
              <w:rPr>
                <w:rFonts w:cs="Arial"/>
                <w:bCs/>
                <w:color w:val="000000"/>
                <w:sz w:val="18"/>
                <w:szCs w:val="18"/>
              </w:rPr>
            </w:pPr>
            <w:r>
              <w:rPr>
                <w:noProof/>
              </w:rPr>
              <w:drawing>
                <wp:inline distT="0" distB="0" distL="0" distR="0" wp14:anchorId="31D0B47B" wp14:editId="2EA89825">
                  <wp:extent cx="847725" cy="161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7725" cy="16192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1C6DF107" w14:textId="75C9D068" w:rsidR="004D3F2A" w:rsidRDefault="002E76C4" w:rsidP="00450AA7">
            <w:pPr>
              <w:autoSpaceDE w:val="0"/>
              <w:autoSpaceDN w:val="0"/>
              <w:adjustRightInd w:val="0"/>
              <w:jc w:val="center"/>
              <w:rPr>
                <w:rFonts w:cs="Arial"/>
                <w:bCs/>
                <w:color w:val="000000"/>
                <w:sz w:val="18"/>
                <w:szCs w:val="18"/>
              </w:rPr>
            </w:pPr>
            <w:r>
              <w:rPr>
                <w:noProof/>
              </w:rPr>
              <w:drawing>
                <wp:inline distT="0" distB="0" distL="0" distR="0" wp14:anchorId="5A4D1B91" wp14:editId="5B277832">
                  <wp:extent cx="838200" cy="1714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200" cy="17145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40C44C7F" w14:textId="77777777" w:rsidR="004D3F2A" w:rsidRDefault="004D3F2A" w:rsidP="00450AA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B76B65" w14:textId="77777777" w:rsidR="004D3F2A" w:rsidRDefault="004D3F2A" w:rsidP="00450AA7">
            <w:pPr>
              <w:keepNext/>
              <w:jc w:val="center"/>
              <w:outlineLvl w:val="0"/>
              <w:rPr>
                <w:rFonts w:cs="Arial"/>
                <w:bCs/>
                <w:color w:val="000000"/>
                <w:sz w:val="18"/>
                <w:szCs w:val="18"/>
              </w:rPr>
            </w:pPr>
            <w:r>
              <w:rPr>
                <w:rFonts w:cs="Arial"/>
                <w:bCs/>
                <w:color w:val="000000"/>
                <w:sz w:val="18"/>
                <w:szCs w:val="18"/>
              </w:rPr>
              <w:t>R$ -</w:t>
            </w:r>
          </w:p>
        </w:tc>
      </w:tr>
      <w:tr w:rsidR="004D3F2A" w14:paraId="1F411A4A" w14:textId="77777777" w:rsidTr="00450AA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637734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CAPACIDADE TÉCNICA:</w:t>
            </w:r>
          </w:p>
          <w:p w14:paraId="684E4F32" w14:textId="7BB29E5F" w:rsidR="004D3F2A" w:rsidRDefault="004D3F2A" w:rsidP="00450AA7">
            <w:pPr>
              <w:autoSpaceDE w:val="0"/>
              <w:autoSpaceDN w:val="0"/>
              <w:adjustRightInd w:val="0"/>
              <w:jc w:val="both"/>
              <w:rPr>
                <w:rFonts w:cs="Arial"/>
                <w:color w:val="000000"/>
                <w:sz w:val="18"/>
                <w:szCs w:val="18"/>
              </w:rPr>
            </w:pPr>
            <w:r>
              <w:t xml:space="preserve"> </w:t>
            </w:r>
            <w:r w:rsidR="002E76C4">
              <w:rPr>
                <w:noProof/>
              </w:rPr>
              <w:drawing>
                <wp:inline distT="0" distB="0" distL="0" distR="0" wp14:anchorId="0E728BA4" wp14:editId="5B63C00F">
                  <wp:extent cx="4152900" cy="10382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2900" cy="1038225"/>
                          </a:xfrm>
                          <a:prstGeom prst="rect">
                            <a:avLst/>
                          </a:prstGeom>
                        </pic:spPr>
                      </pic:pic>
                    </a:graphicData>
                  </a:graphic>
                </wp:inline>
              </w:drawing>
            </w:r>
          </w:p>
        </w:tc>
      </w:tr>
      <w:tr w:rsidR="004D3F2A" w14:paraId="10A750CB"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F9A5CA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1AE23FD" w14:textId="303942FF" w:rsidR="004D3F2A" w:rsidRDefault="002E76C4" w:rsidP="002E76C4">
            <w:pPr>
              <w:autoSpaceDE w:val="0"/>
              <w:autoSpaceDN w:val="0"/>
              <w:adjustRightInd w:val="0"/>
              <w:jc w:val="both"/>
              <w:rPr>
                <w:rFonts w:cs="Arial"/>
                <w:color w:val="000000"/>
                <w:sz w:val="18"/>
                <w:szCs w:val="18"/>
              </w:rPr>
            </w:pPr>
            <w:r>
              <w:rPr>
                <w:noProof/>
              </w:rPr>
              <w:drawing>
                <wp:inline distT="0" distB="0" distL="0" distR="0" wp14:anchorId="0A08A39C" wp14:editId="08794ADA">
                  <wp:extent cx="4133850" cy="6667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3850" cy="666750"/>
                          </a:xfrm>
                          <a:prstGeom prst="rect">
                            <a:avLst/>
                          </a:prstGeom>
                        </pic:spPr>
                      </pic:pic>
                    </a:graphicData>
                  </a:graphic>
                </wp:inline>
              </w:drawing>
            </w:r>
          </w:p>
        </w:tc>
      </w:tr>
      <w:tr w:rsidR="004D3F2A" w14:paraId="120CA33F"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DD331D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2A2C21DB" w14:textId="0A14BF59" w:rsidR="004D3F2A" w:rsidRDefault="002E76C4" w:rsidP="00450AA7">
            <w:pPr>
              <w:autoSpaceDE w:val="0"/>
              <w:autoSpaceDN w:val="0"/>
              <w:adjustRightInd w:val="0"/>
              <w:jc w:val="both"/>
              <w:rPr>
                <w:rFonts w:cs="Arial"/>
                <w:color w:val="000000"/>
                <w:sz w:val="18"/>
                <w:szCs w:val="18"/>
              </w:rPr>
            </w:pPr>
            <w:r>
              <w:rPr>
                <w:noProof/>
              </w:rPr>
              <w:drawing>
                <wp:inline distT="0" distB="0" distL="0" distR="0" wp14:anchorId="58FD5DAC" wp14:editId="0AFF6D00">
                  <wp:extent cx="3476625" cy="2190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6625" cy="219075"/>
                          </a:xfrm>
                          <a:prstGeom prst="rect">
                            <a:avLst/>
                          </a:prstGeom>
                        </pic:spPr>
                      </pic:pic>
                    </a:graphicData>
                  </a:graphic>
                </wp:inline>
              </w:drawing>
            </w:r>
          </w:p>
          <w:p w14:paraId="7A1BA818" w14:textId="18B8203A" w:rsidR="004D3F2A" w:rsidRDefault="002E76C4" w:rsidP="002E76C4">
            <w:pPr>
              <w:autoSpaceDE w:val="0"/>
              <w:autoSpaceDN w:val="0"/>
              <w:adjustRightInd w:val="0"/>
              <w:jc w:val="both"/>
              <w:rPr>
                <w:rFonts w:cs="Arial"/>
                <w:color w:val="000000"/>
                <w:sz w:val="18"/>
                <w:szCs w:val="18"/>
              </w:rPr>
            </w:pPr>
            <w:r>
              <w:rPr>
                <w:noProof/>
              </w:rPr>
              <w:drawing>
                <wp:inline distT="0" distB="0" distL="0" distR="0" wp14:anchorId="627D7C38" wp14:editId="03135BDF">
                  <wp:extent cx="3495675" cy="4857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5675" cy="485775"/>
                          </a:xfrm>
                          <a:prstGeom prst="rect">
                            <a:avLst/>
                          </a:prstGeom>
                        </pic:spPr>
                      </pic:pic>
                    </a:graphicData>
                  </a:graphic>
                </wp:inline>
              </w:drawing>
            </w:r>
          </w:p>
        </w:tc>
      </w:tr>
      <w:tr w:rsidR="004D3F2A" w14:paraId="5B2DB485"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DF6B8D" w14:textId="3C9CB8CA" w:rsidR="004D3F2A" w:rsidRDefault="004D3F2A" w:rsidP="00EF1642">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2E76C4">
              <w:rPr>
                <w:rFonts w:cs="ArialNarrow"/>
                <w:sz w:val="18"/>
                <w:szCs w:val="18"/>
              </w:rPr>
              <w:t>Consórcio: não.</w:t>
            </w:r>
            <w:r w:rsidRPr="00D02512">
              <w:rPr>
                <w:rFonts w:cs="ArialNarrow"/>
                <w:sz w:val="18"/>
                <w:szCs w:val="18"/>
              </w:rPr>
              <w:t xml:space="preserve"> </w:t>
            </w:r>
            <w:r w:rsidR="00382E4A" w:rsidRPr="00382E4A">
              <w:rPr>
                <w:rFonts w:cs="ArialNarrow"/>
                <w:sz w:val="18"/>
                <w:szCs w:val="18"/>
              </w:rPr>
              <w:t>O edital e seus anexos, inclusive projetos, encontram-se disponíveis para acesso dos interessados no site da PBH, no link licitações e editais (</w:t>
            </w:r>
            <w:hyperlink r:id="rId18" w:history="1">
              <w:r w:rsidR="00EF1642" w:rsidRPr="00035AA2">
                <w:rPr>
                  <w:rStyle w:val="Hyperlink"/>
                  <w:rFonts w:cs="ArialNarrow"/>
                  <w:sz w:val="18"/>
                  <w:szCs w:val="18"/>
                </w:rPr>
                <w:t>https://prefeitura.pbh.gov.br/licitacoes</w:t>
              </w:r>
            </w:hyperlink>
            <w:r w:rsidR="00382E4A" w:rsidRPr="00382E4A">
              <w:rPr>
                <w:rFonts w:cs="ArialNarrow"/>
                <w:sz w:val="18"/>
                <w:szCs w:val="18"/>
              </w:rPr>
              <w:t>)</w:t>
            </w:r>
            <w:r w:rsidR="00EF1642">
              <w:rPr>
                <w:rFonts w:cs="ArialNarrow"/>
                <w:sz w:val="18"/>
                <w:szCs w:val="18"/>
              </w:rPr>
              <w:t xml:space="preserve"> </w:t>
            </w:r>
            <w:r w:rsidR="00382E4A" w:rsidRPr="00382E4A">
              <w:rPr>
                <w:rFonts w:cs="ArialNarrow"/>
                <w:sz w:val="18"/>
                <w:szCs w:val="18"/>
              </w:rPr>
              <w:t>e também na GERÊNCIA DE GESTÃO DE PROCESSOS - GEPRO-SD da Superintendênci</w:t>
            </w:r>
            <w:r w:rsidR="00382E4A">
              <w:rPr>
                <w:rFonts w:cs="ArialNarrow"/>
                <w:sz w:val="18"/>
                <w:szCs w:val="18"/>
              </w:rPr>
              <w:t xml:space="preserve">a de Desenvolvimento da Capital - </w:t>
            </w:r>
            <w:r w:rsidR="00382E4A" w:rsidRPr="00382E4A">
              <w:rPr>
                <w:rFonts w:cs="ArialNarrow"/>
                <w:sz w:val="18"/>
                <w:szCs w:val="18"/>
              </w:rPr>
              <w:t>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RECEBIMENTO DAS HABILITAÇÕES E DAS PROPOSTAS: até às 9h do dia 26 de março de 2020.</w:t>
            </w:r>
            <w:r w:rsidR="00382E4A">
              <w:rPr>
                <w:rFonts w:cs="ArialNarrow"/>
                <w:sz w:val="18"/>
                <w:szCs w:val="18"/>
              </w:rPr>
              <w:t xml:space="preserve">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3734A48" w14:textId="77777777" w:rsidR="004D3F2A" w:rsidRDefault="004D3F2A" w:rsidP="004D3F2A">
      <w:pPr>
        <w:tabs>
          <w:tab w:val="left" w:pos="8931"/>
        </w:tabs>
        <w:jc w:val="both"/>
        <w:rPr>
          <w:rFonts w:ascii="Calibri" w:hAnsi="Calibri"/>
        </w:rPr>
      </w:pPr>
    </w:p>
    <w:p w14:paraId="4627EF4F" w14:textId="77777777" w:rsidR="004D3F2A" w:rsidRDefault="004D3F2A"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1701"/>
        <w:gridCol w:w="3680"/>
      </w:tblGrid>
      <w:tr w:rsidR="00A867E4" w14:paraId="19AFC8D0" w14:textId="77777777" w:rsidTr="00A867E4">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5D5E2D3C" w14:textId="77777777" w:rsidR="00A867E4" w:rsidRDefault="00A867E4" w:rsidP="00450AA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0FA3429" w14:textId="58DC2CEB" w:rsidR="00A867E4" w:rsidRDefault="00A867E4" w:rsidP="00450AA7">
            <w:pPr>
              <w:jc w:val="both"/>
              <w:rPr>
                <w:rFonts w:ascii="Times New Roman" w:hAnsi="Times New Roman"/>
                <w:b/>
                <w:bCs/>
                <w:sz w:val="34"/>
                <w:szCs w:val="34"/>
              </w:rPr>
            </w:pPr>
            <w:r>
              <w:rPr>
                <w:rFonts w:ascii="Arial" w:hAnsi="Arial" w:cs="Arial"/>
                <w:sz w:val="20"/>
                <w:szCs w:val="20"/>
              </w:rPr>
              <w:t>EDITAL:</w:t>
            </w:r>
            <w:r>
              <w:rPr>
                <w:b/>
              </w:rPr>
              <w:t xml:space="preserve"> </w:t>
            </w:r>
            <w:r w:rsidRPr="00A867E4">
              <w:rPr>
                <w:rFonts w:ascii="Times New Roman" w:hAnsi="Times New Roman"/>
                <w:b/>
                <w:bCs/>
                <w:sz w:val="34"/>
                <w:szCs w:val="34"/>
              </w:rPr>
              <w:t>PREGÃO ELETRÔNICO SMOBI 002/2020</w:t>
            </w:r>
          </w:p>
        </w:tc>
      </w:tr>
      <w:tr w:rsidR="00A867E4" w14:paraId="078696AA" w14:textId="77777777" w:rsidTr="00450AA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7B784B8" w14:textId="77777777" w:rsidR="00A867E4" w:rsidRPr="00A57A86" w:rsidRDefault="00A867E4" w:rsidP="00450AA7">
            <w:pPr>
              <w:rPr>
                <w:rFonts w:cs="Arial"/>
                <w:sz w:val="18"/>
                <w:szCs w:val="18"/>
              </w:rPr>
            </w:pPr>
            <w:r w:rsidRPr="00A57A86">
              <w:rPr>
                <w:rFonts w:cs="Arial"/>
                <w:sz w:val="18"/>
                <w:szCs w:val="18"/>
              </w:rPr>
              <w:t>Endereço: Rua dos Guajajaras, 1107 – 12° andar - Centro, Belo Horizonte - MG, 30180-105</w:t>
            </w:r>
          </w:p>
          <w:p w14:paraId="266B4BD1" w14:textId="77777777" w:rsidR="00A867E4" w:rsidRDefault="00A867E4" w:rsidP="00450AA7">
            <w:pPr>
              <w:rPr>
                <w:rFonts w:cs="Arial"/>
                <w:sz w:val="18"/>
                <w:szCs w:val="18"/>
              </w:rPr>
            </w:pPr>
            <w:r w:rsidRPr="00A57A86">
              <w:rPr>
                <w:rFonts w:cs="Arial"/>
                <w:sz w:val="18"/>
                <w:szCs w:val="18"/>
              </w:rPr>
              <w:t>Informa</w:t>
            </w:r>
            <w:r>
              <w:rPr>
                <w:rFonts w:cs="Arial"/>
                <w:sz w:val="18"/>
                <w:szCs w:val="18"/>
              </w:rPr>
              <w:t>ções: Telefone: (31) 3277-8102 - (31) 3277-5020</w:t>
            </w:r>
          </w:p>
          <w:p w14:paraId="5C7B76BA" w14:textId="05AC6684" w:rsidR="00A867E4" w:rsidRPr="004836E9" w:rsidRDefault="00A867E4" w:rsidP="00450AA7">
            <w:pPr>
              <w:rPr>
                <w:rFonts w:cs="Arial"/>
                <w:sz w:val="18"/>
                <w:szCs w:val="18"/>
              </w:rPr>
            </w:pPr>
            <w:r w:rsidRPr="00A57A86">
              <w:rPr>
                <w:rFonts w:cs="Arial"/>
                <w:sz w:val="18"/>
                <w:szCs w:val="18"/>
              </w:rPr>
              <w:t xml:space="preserve">Sites: </w:t>
            </w:r>
            <w:hyperlink r:id="rId20" w:history="1">
              <w:r w:rsidRPr="0019302D">
                <w:rPr>
                  <w:rStyle w:val="Hyperlink"/>
                  <w:rFonts w:cs="Arial"/>
                  <w:sz w:val="18"/>
                  <w:szCs w:val="18"/>
                </w:rPr>
                <w:t>www.licitacoes.caixa.gov.br</w:t>
              </w:r>
            </w:hyperlink>
            <w:r>
              <w:rPr>
                <w:rFonts w:cs="Arial"/>
                <w:sz w:val="18"/>
                <w:szCs w:val="18"/>
              </w:rPr>
              <w:t xml:space="preserve"> e </w:t>
            </w:r>
            <w:hyperlink r:id="rId21" w:history="1">
              <w:r w:rsidRPr="0019302D">
                <w:rPr>
                  <w:rStyle w:val="Hyperlink"/>
                  <w:rFonts w:cs="Arial"/>
                  <w:sz w:val="18"/>
                  <w:szCs w:val="18"/>
                </w:rPr>
                <w:t>www.pbh.gov.br</w:t>
              </w:r>
            </w:hyperlink>
            <w:r>
              <w:rPr>
                <w:rFonts w:cs="Arial"/>
                <w:sz w:val="18"/>
                <w:szCs w:val="18"/>
              </w:rPr>
              <w:t xml:space="preserve"> </w:t>
            </w:r>
          </w:p>
        </w:tc>
      </w:tr>
      <w:tr w:rsidR="00A867E4" w14:paraId="20509B7C" w14:textId="77777777" w:rsidTr="00450AA7">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514EAA1C" w14:textId="7AEB7628" w:rsidR="00A867E4" w:rsidRPr="002E76C4" w:rsidRDefault="00A867E4" w:rsidP="00450AA7">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A867E4">
              <w:rPr>
                <w:rFonts w:cs="Arial"/>
                <w:bCs/>
                <w:color w:val="000000"/>
                <w:sz w:val="18"/>
                <w:szCs w:val="17"/>
              </w:rPr>
              <w:t>EXECUÇÃO DE SERVIÇOS COMUNS DE ENGENHARIA PARA RECAPEAMENTO DO VIADUTO ENGENHEIRO ANDRADE PINTO, COMPREENDENDO: FRESAGEM, LIMPEZA DO PAVIMENTO, ALTEAMENTO DE TAMPÃO DE POÇO DE VISITA, PINTURA DE LIGAÇÃO, CONCRETO BETUMINOSO USINADO A QUENTE, SINALIZAÇÃO HORIZONTAL E SINALIZAÇÃO VERTICAL, COM O FORNECIMENTO DE MATERIAIS, INSUMOS E MÃO DE OBRA, CONFORME ESPECIFICAÇÕES E QUANTIDADES CONTIDAS NOS ANEXOS DESTE EDITAL.</w:t>
            </w:r>
          </w:p>
          <w:p w14:paraId="51E0D068" w14:textId="6426B361" w:rsidR="00A867E4" w:rsidRDefault="00A867E4" w:rsidP="00450AA7">
            <w:pPr>
              <w:autoSpaceDE w:val="0"/>
              <w:autoSpaceDN w:val="0"/>
              <w:adjustRightInd w:val="0"/>
              <w:jc w:val="both"/>
              <w:rPr>
                <w:rFonts w:cs="ArialNarrow"/>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38A816A0" w14:textId="77777777" w:rsidR="00A867E4" w:rsidRDefault="00A867E4" w:rsidP="00450AA7">
            <w:pPr>
              <w:rPr>
                <w:bCs/>
                <w:sz w:val="18"/>
                <w:szCs w:val="17"/>
              </w:rPr>
            </w:pPr>
            <w:r>
              <w:rPr>
                <w:bCs/>
                <w:sz w:val="18"/>
                <w:szCs w:val="17"/>
              </w:rPr>
              <w:t xml:space="preserve">DATAS: </w:t>
            </w:r>
          </w:p>
          <w:p w14:paraId="2378C0BC" w14:textId="07BD5556" w:rsidR="00A867E4" w:rsidRPr="00373981" w:rsidRDefault="00A867E4" w:rsidP="00450AA7">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8</w:t>
            </w:r>
            <w:r w:rsidRPr="00373981">
              <w:rPr>
                <w:sz w:val="18"/>
                <w:szCs w:val="17"/>
              </w:rPr>
              <w:t xml:space="preserve">:00 DO DIA </w:t>
            </w:r>
            <w:r>
              <w:rPr>
                <w:sz w:val="18"/>
                <w:szCs w:val="17"/>
              </w:rPr>
              <w:t>23/03</w:t>
            </w:r>
            <w:r w:rsidRPr="00373981">
              <w:rPr>
                <w:sz w:val="18"/>
                <w:szCs w:val="17"/>
              </w:rPr>
              <w:t>/2020.</w:t>
            </w:r>
          </w:p>
          <w:p w14:paraId="6A86A025" w14:textId="04F2CD19" w:rsidR="00A867E4" w:rsidRPr="00373981" w:rsidRDefault="00A867E4" w:rsidP="00450AA7">
            <w:pPr>
              <w:numPr>
                <w:ilvl w:val="0"/>
                <w:numId w:val="1"/>
              </w:numPr>
              <w:tabs>
                <w:tab w:val="num" w:pos="290"/>
                <w:tab w:val="num" w:pos="644"/>
              </w:tabs>
              <w:ind w:hanging="612"/>
              <w:rPr>
                <w:sz w:val="18"/>
                <w:szCs w:val="17"/>
              </w:rPr>
            </w:pPr>
            <w:r w:rsidRPr="00373981">
              <w:rPr>
                <w:sz w:val="18"/>
                <w:szCs w:val="17"/>
              </w:rPr>
              <w:t>JULGAMENTO DAS PROPOSTAS: A PARTIR D</w:t>
            </w:r>
            <w:r>
              <w:rPr>
                <w:sz w:val="18"/>
                <w:szCs w:val="17"/>
              </w:rPr>
              <w:t>AS 08</w:t>
            </w:r>
            <w:r w:rsidRPr="00373981">
              <w:rPr>
                <w:sz w:val="18"/>
                <w:szCs w:val="17"/>
              </w:rPr>
              <w:t xml:space="preserve">:00 DO DIA </w:t>
            </w:r>
            <w:r>
              <w:rPr>
                <w:sz w:val="18"/>
                <w:szCs w:val="17"/>
              </w:rPr>
              <w:t>23/03</w:t>
            </w:r>
            <w:r w:rsidRPr="00373981">
              <w:rPr>
                <w:sz w:val="18"/>
                <w:szCs w:val="17"/>
              </w:rPr>
              <w:t>/2020.</w:t>
            </w:r>
          </w:p>
          <w:p w14:paraId="49BA9FF4" w14:textId="77777777" w:rsidR="00A867E4" w:rsidRDefault="00A867E4" w:rsidP="00450AA7">
            <w:pPr>
              <w:numPr>
                <w:ilvl w:val="0"/>
                <w:numId w:val="1"/>
              </w:numPr>
              <w:tabs>
                <w:tab w:val="num" w:pos="290"/>
                <w:tab w:val="num" w:pos="644"/>
              </w:tabs>
              <w:ind w:hanging="612"/>
              <w:rPr>
                <w:sz w:val="18"/>
                <w:szCs w:val="17"/>
              </w:rPr>
            </w:pPr>
            <w:r>
              <w:rPr>
                <w:sz w:val="18"/>
                <w:szCs w:val="17"/>
              </w:rPr>
              <w:t xml:space="preserve">Prazo de execução: 60 dias. </w:t>
            </w:r>
          </w:p>
          <w:p w14:paraId="17973ECA" w14:textId="77777777" w:rsidR="00A867E4" w:rsidRDefault="00A867E4" w:rsidP="00450AA7">
            <w:pPr>
              <w:tabs>
                <w:tab w:val="num" w:pos="720"/>
              </w:tabs>
              <w:ind w:left="108"/>
              <w:rPr>
                <w:sz w:val="18"/>
                <w:szCs w:val="17"/>
              </w:rPr>
            </w:pPr>
          </w:p>
        </w:tc>
      </w:tr>
    </w:tbl>
    <w:p w14:paraId="4F699E31" w14:textId="77777777" w:rsidR="00A867E4" w:rsidRDefault="00A867E4" w:rsidP="00A867E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71"/>
        <w:gridCol w:w="2283"/>
        <w:gridCol w:w="2628"/>
      </w:tblGrid>
      <w:tr w:rsidR="00A867E4" w14:paraId="260F435B"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1E695D8" w14:textId="77777777" w:rsidR="00A867E4" w:rsidRDefault="00A867E4" w:rsidP="00450AA7">
            <w:pPr>
              <w:tabs>
                <w:tab w:val="left" w:pos="4393"/>
                <w:tab w:val="center" w:pos="5386"/>
              </w:tabs>
              <w:jc w:val="center"/>
              <w:outlineLvl w:val="1"/>
              <w:rPr>
                <w:rFonts w:cs="Arial"/>
                <w:sz w:val="18"/>
                <w:szCs w:val="18"/>
              </w:rPr>
            </w:pPr>
            <w:r>
              <w:rPr>
                <w:rFonts w:cs="Arial"/>
                <w:sz w:val="18"/>
                <w:szCs w:val="18"/>
              </w:rPr>
              <w:t>VALORES</w:t>
            </w:r>
          </w:p>
        </w:tc>
      </w:tr>
      <w:tr w:rsidR="00A867E4" w14:paraId="44CF2A8F" w14:textId="77777777" w:rsidTr="00450AA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297C344" w14:textId="77777777" w:rsidR="00A867E4" w:rsidRDefault="00A867E4" w:rsidP="00450AA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2ACCF1" w14:textId="77777777" w:rsidR="00A867E4" w:rsidRDefault="00A867E4" w:rsidP="00450AA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C04E6BC" w14:textId="77777777" w:rsidR="00A867E4" w:rsidRDefault="00A867E4" w:rsidP="00450AA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3148216" w14:textId="77777777" w:rsidR="00A867E4" w:rsidRDefault="00A867E4" w:rsidP="00450AA7">
            <w:pPr>
              <w:jc w:val="center"/>
              <w:outlineLvl w:val="1"/>
              <w:rPr>
                <w:rFonts w:cs="Arial"/>
                <w:sz w:val="18"/>
                <w:szCs w:val="18"/>
              </w:rPr>
            </w:pPr>
            <w:r>
              <w:rPr>
                <w:rFonts w:cs="Arial"/>
                <w:bCs/>
                <w:sz w:val="18"/>
                <w:szCs w:val="18"/>
              </w:rPr>
              <w:t>Valor do Edital</w:t>
            </w:r>
          </w:p>
        </w:tc>
      </w:tr>
      <w:tr w:rsidR="00A867E4" w14:paraId="73FE74F7" w14:textId="77777777" w:rsidTr="00450AA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AA07C01" w14:textId="6308F5AF" w:rsidR="00A867E4" w:rsidRDefault="00A867E4" w:rsidP="00450AA7">
            <w:pPr>
              <w:autoSpaceDE w:val="0"/>
              <w:autoSpaceDN w:val="0"/>
              <w:adjustRightInd w:val="0"/>
              <w:jc w:val="center"/>
              <w:rPr>
                <w:rFonts w:cs="Arial"/>
                <w:bCs/>
                <w:color w:val="000000"/>
                <w:sz w:val="18"/>
                <w:szCs w:val="18"/>
              </w:rPr>
            </w:pPr>
            <w:r>
              <w:rPr>
                <w:noProof/>
              </w:rPr>
              <w:drawing>
                <wp:inline distT="0" distB="0" distL="0" distR="0" wp14:anchorId="69C619A8" wp14:editId="6FD32F20">
                  <wp:extent cx="847725" cy="1714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725" cy="17145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59C20ADA" w14:textId="438B1DCA" w:rsidR="00A867E4" w:rsidRDefault="00A867E4" w:rsidP="00450AA7">
            <w:pPr>
              <w:autoSpaceDE w:val="0"/>
              <w:autoSpaceDN w:val="0"/>
              <w:adjustRightInd w:val="0"/>
              <w:jc w:val="center"/>
              <w:rPr>
                <w:rFonts w:cs="Arial"/>
                <w:bCs/>
                <w:color w:val="000000"/>
                <w:sz w:val="18"/>
                <w:szCs w:val="18"/>
              </w:rPr>
            </w:pPr>
            <w:r>
              <w:rPr>
                <w:noProof/>
              </w:rPr>
              <w:drawing>
                <wp:inline distT="0" distB="0" distL="0" distR="0" wp14:anchorId="4B02AF6A" wp14:editId="411057F7">
                  <wp:extent cx="904875" cy="1619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4875" cy="16192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04273AE5" w14:textId="77777777" w:rsidR="00A867E4" w:rsidRDefault="00A867E4" w:rsidP="00450AA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00B13AB" w14:textId="77777777" w:rsidR="00A867E4" w:rsidRDefault="00A867E4" w:rsidP="00450AA7">
            <w:pPr>
              <w:keepNext/>
              <w:jc w:val="center"/>
              <w:outlineLvl w:val="0"/>
              <w:rPr>
                <w:rFonts w:cs="Arial"/>
                <w:bCs/>
                <w:color w:val="000000"/>
                <w:sz w:val="18"/>
                <w:szCs w:val="18"/>
              </w:rPr>
            </w:pPr>
            <w:r>
              <w:rPr>
                <w:rFonts w:cs="Arial"/>
                <w:bCs/>
                <w:color w:val="000000"/>
                <w:sz w:val="18"/>
                <w:szCs w:val="18"/>
              </w:rPr>
              <w:t>R$ -</w:t>
            </w:r>
          </w:p>
        </w:tc>
      </w:tr>
      <w:tr w:rsidR="00A867E4" w14:paraId="15CEAA33" w14:textId="77777777" w:rsidTr="00450AA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3DA0CAA" w14:textId="77777777" w:rsidR="00A867E4" w:rsidRDefault="00A867E4" w:rsidP="00450AA7">
            <w:pPr>
              <w:autoSpaceDE w:val="0"/>
              <w:autoSpaceDN w:val="0"/>
              <w:adjustRightInd w:val="0"/>
              <w:jc w:val="both"/>
              <w:rPr>
                <w:rFonts w:cs="Arial"/>
                <w:color w:val="000000"/>
                <w:sz w:val="18"/>
                <w:szCs w:val="18"/>
              </w:rPr>
            </w:pPr>
            <w:r>
              <w:rPr>
                <w:rFonts w:cs="Arial"/>
                <w:color w:val="000000"/>
                <w:sz w:val="18"/>
                <w:szCs w:val="18"/>
              </w:rPr>
              <w:t>CAPACIDADE TÉCNICA:</w:t>
            </w:r>
          </w:p>
          <w:p w14:paraId="29F0A77D" w14:textId="77777777" w:rsidR="00A867E4" w:rsidRDefault="00A867E4" w:rsidP="00450AA7">
            <w:pPr>
              <w:autoSpaceDE w:val="0"/>
              <w:autoSpaceDN w:val="0"/>
              <w:adjustRightInd w:val="0"/>
              <w:jc w:val="both"/>
            </w:pPr>
            <w:r>
              <w:t xml:space="preserve"> </w:t>
            </w:r>
            <w:r>
              <w:rPr>
                <w:noProof/>
              </w:rPr>
              <w:drawing>
                <wp:inline distT="0" distB="0" distL="0" distR="0" wp14:anchorId="2C4C4BBE" wp14:editId="0602868E">
                  <wp:extent cx="3857625" cy="28575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7625" cy="2857500"/>
                          </a:xfrm>
                          <a:prstGeom prst="rect">
                            <a:avLst/>
                          </a:prstGeom>
                        </pic:spPr>
                      </pic:pic>
                    </a:graphicData>
                  </a:graphic>
                </wp:inline>
              </w:drawing>
            </w:r>
          </w:p>
          <w:p w14:paraId="5F247CA5" w14:textId="0331E5DF" w:rsidR="00A867E4" w:rsidRDefault="00A867E4" w:rsidP="00450AA7">
            <w:pPr>
              <w:autoSpaceDE w:val="0"/>
              <w:autoSpaceDN w:val="0"/>
              <w:adjustRightInd w:val="0"/>
              <w:jc w:val="both"/>
              <w:rPr>
                <w:rFonts w:cs="Arial"/>
                <w:color w:val="000000"/>
                <w:sz w:val="18"/>
                <w:szCs w:val="18"/>
              </w:rPr>
            </w:pPr>
          </w:p>
        </w:tc>
      </w:tr>
      <w:tr w:rsidR="00A867E4" w14:paraId="0C5226B2"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4641B5A" w14:textId="77777777" w:rsidR="00A867E4" w:rsidRDefault="00A867E4" w:rsidP="00450AA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39CB60C" w14:textId="77777777" w:rsidR="00A867E4" w:rsidRDefault="00A867E4" w:rsidP="00450AA7">
            <w:pPr>
              <w:autoSpaceDE w:val="0"/>
              <w:autoSpaceDN w:val="0"/>
              <w:adjustRightInd w:val="0"/>
              <w:jc w:val="both"/>
              <w:rPr>
                <w:rFonts w:cs="Arial"/>
                <w:color w:val="000000"/>
                <w:sz w:val="18"/>
                <w:szCs w:val="18"/>
              </w:rPr>
            </w:pPr>
            <w:r>
              <w:rPr>
                <w:noProof/>
              </w:rPr>
              <w:drawing>
                <wp:inline distT="0" distB="0" distL="0" distR="0" wp14:anchorId="25791E07" wp14:editId="3281AB7D">
                  <wp:extent cx="3895725" cy="15906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5725" cy="1590675"/>
                          </a:xfrm>
                          <a:prstGeom prst="rect">
                            <a:avLst/>
                          </a:prstGeom>
                        </pic:spPr>
                      </pic:pic>
                    </a:graphicData>
                  </a:graphic>
                </wp:inline>
              </w:drawing>
            </w:r>
          </w:p>
          <w:p w14:paraId="7F7A27B4" w14:textId="1A9A1DE2" w:rsidR="00A867E4" w:rsidRDefault="00A867E4" w:rsidP="00450AA7">
            <w:pPr>
              <w:autoSpaceDE w:val="0"/>
              <w:autoSpaceDN w:val="0"/>
              <w:adjustRightInd w:val="0"/>
              <w:jc w:val="both"/>
              <w:rPr>
                <w:rFonts w:cs="Arial"/>
                <w:color w:val="000000"/>
                <w:sz w:val="18"/>
                <w:szCs w:val="18"/>
              </w:rPr>
            </w:pPr>
          </w:p>
        </w:tc>
      </w:tr>
      <w:tr w:rsidR="00A867E4" w14:paraId="18013567"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6A32958" w14:textId="77777777" w:rsidR="00A867E4" w:rsidRDefault="00A867E4" w:rsidP="00450AA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7C75F506" w14:textId="78038355" w:rsidR="00A867E4" w:rsidRDefault="00A867E4" w:rsidP="00450AA7">
            <w:pPr>
              <w:autoSpaceDE w:val="0"/>
              <w:autoSpaceDN w:val="0"/>
              <w:adjustRightInd w:val="0"/>
              <w:jc w:val="both"/>
              <w:rPr>
                <w:rFonts w:cs="Arial"/>
                <w:color w:val="000000"/>
                <w:sz w:val="18"/>
                <w:szCs w:val="18"/>
              </w:rPr>
            </w:pPr>
            <w:r>
              <w:rPr>
                <w:noProof/>
              </w:rPr>
              <w:drawing>
                <wp:inline distT="0" distB="0" distL="0" distR="0" wp14:anchorId="39D2513C" wp14:editId="5483404A">
                  <wp:extent cx="3600450" cy="9144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450" cy="914400"/>
                          </a:xfrm>
                          <a:prstGeom prst="rect">
                            <a:avLst/>
                          </a:prstGeom>
                        </pic:spPr>
                      </pic:pic>
                    </a:graphicData>
                  </a:graphic>
                </wp:inline>
              </w:drawing>
            </w:r>
          </w:p>
          <w:p w14:paraId="5445E223" w14:textId="1E00C9D2" w:rsidR="00A867E4" w:rsidRDefault="00A867E4" w:rsidP="00450AA7">
            <w:pPr>
              <w:autoSpaceDE w:val="0"/>
              <w:autoSpaceDN w:val="0"/>
              <w:adjustRightInd w:val="0"/>
              <w:jc w:val="both"/>
              <w:rPr>
                <w:rFonts w:cs="Arial"/>
                <w:color w:val="000000"/>
                <w:sz w:val="18"/>
                <w:szCs w:val="18"/>
              </w:rPr>
            </w:pPr>
          </w:p>
        </w:tc>
      </w:tr>
      <w:tr w:rsidR="00A867E4" w14:paraId="6D7DCC35"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6A7E59" w14:textId="11BBBC8F" w:rsidR="00A867E4" w:rsidRDefault="00A867E4" w:rsidP="00F249E8">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Consórcio: não.</w:t>
            </w:r>
            <w:r w:rsidRPr="00D02512">
              <w:rPr>
                <w:rFonts w:cs="ArialNarrow"/>
                <w:sz w:val="18"/>
                <w:szCs w:val="18"/>
              </w:rPr>
              <w:t xml:space="preserve"> </w:t>
            </w:r>
            <w:r w:rsidRPr="00382E4A">
              <w:rPr>
                <w:rFonts w:cs="ArialNarrow"/>
                <w:sz w:val="18"/>
                <w:szCs w:val="18"/>
              </w:rPr>
              <w:t>O edital e seus anexos, inclusive projetos, encontram-se disponíveis para acesso dos interessados no site da PBH, no link licitações e editais (</w:t>
            </w:r>
            <w:hyperlink r:id="rId27" w:history="1">
              <w:r w:rsidRPr="00035AA2">
                <w:rPr>
                  <w:rStyle w:val="Hyperlink"/>
                  <w:rFonts w:cs="ArialNarrow"/>
                  <w:sz w:val="18"/>
                  <w:szCs w:val="18"/>
                </w:rPr>
                <w:t>https://prefeitura.pbh.gov.br/licitacoes</w:t>
              </w:r>
            </w:hyperlink>
            <w:r w:rsidRPr="00382E4A">
              <w:rPr>
                <w:rFonts w:cs="ArialNarrow"/>
                <w:sz w:val="18"/>
                <w:szCs w:val="18"/>
              </w:rPr>
              <w:t>).</w:t>
            </w:r>
            <w:r>
              <w:rPr>
                <w:rFonts w:cs="ArialNarrow"/>
                <w:sz w:val="18"/>
                <w:szCs w:val="18"/>
              </w:rPr>
              <w:t xml:space="preserve"> </w:t>
            </w:r>
            <w:hyperlink r:id="rId2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6EBB68D" w14:textId="77777777" w:rsidR="00A867E4" w:rsidRDefault="00A867E4" w:rsidP="00ED3E00">
      <w:pPr>
        <w:autoSpaceDE w:val="0"/>
        <w:autoSpaceDN w:val="0"/>
        <w:adjustRightInd w:val="0"/>
        <w:jc w:val="both"/>
        <w:rPr>
          <w:rFonts w:asciiTheme="minorHAnsi" w:hAnsiTheme="minorHAnsi" w:cs="Arial"/>
          <w:bCs/>
          <w:color w:val="000000"/>
        </w:rPr>
      </w:pPr>
    </w:p>
    <w:p w14:paraId="7A39F152" w14:textId="77777777" w:rsidR="00450AA7" w:rsidRDefault="00450AA7"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1701"/>
        <w:gridCol w:w="3680"/>
      </w:tblGrid>
      <w:tr w:rsidR="00450AA7" w14:paraId="618B8974" w14:textId="77777777" w:rsidTr="00450AA7">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3F95979D" w14:textId="77777777" w:rsidR="00450AA7" w:rsidRDefault="00450AA7" w:rsidP="00450AA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8E62E4F" w14:textId="1F903BC4" w:rsidR="00450AA7" w:rsidRDefault="00450AA7" w:rsidP="00450AA7">
            <w:pPr>
              <w:jc w:val="both"/>
              <w:rPr>
                <w:rFonts w:ascii="Times New Roman" w:hAnsi="Times New Roman"/>
                <w:b/>
                <w:bCs/>
                <w:sz w:val="34"/>
                <w:szCs w:val="34"/>
              </w:rPr>
            </w:pPr>
            <w:r>
              <w:rPr>
                <w:rFonts w:ascii="Arial" w:hAnsi="Arial" w:cs="Arial"/>
                <w:sz w:val="20"/>
                <w:szCs w:val="20"/>
              </w:rPr>
              <w:t>EDITAL:</w:t>
            </w:r>
            <w:r>
              <w:rPr>
                <w:b/>
              </w:rPr>
              <w:t xml:space="preserve"> </w:t>
            </w:r>
            <w:r w:rsidRPr="00450AA7">
              <w:rPr>
                <w:rFonts w:ascii="Times New Roman" w:hAnsi="Times New Roman"/>
                <w:b/>
                <w:bCs/>
                <w:sz w:val="34"/>
                <w:szCs w:val="34"/>
              </w:rPr>
              <w:t>RDC 009/2020 PROCESSO: 01-017.674/20-23</w:t>
            </w:r>
          </w:p>
        </w:tc>
      </w:tr>
      <w:tr w:rsidR="00450AA7" w14:paraId="10A9052B" w14:textId="77777777" w:rsidTr="00450AA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125118A" w14:textId="77777777" w:rsidR="00450AA7" w:rsidRPr="00A57A86" w:rsidRDefault="00450AA7" w:rsidP="00450AA7">
            <w:pPr>
              <w:rPr>
                <w:rFonts w:cs="Arial"/>
                <w:sz w:val="18"/>
                <w:szCs w:val="18"/>
              </w:rPr>
            </w:pPr>
            <w:r w:rsidRPr="00A57A86">
              <w:rPr>
                <w:rFonts w:cs="Arial"/>
                <w:sz w:val="18"/>
                <w:szCs w:val="18"/>
              </w:rPr>
              <w:t>Endereço: Rua dos Guajajaras, 1107 – 12° andar - Centro, Belo Horizonte - MG, 30180-105</w:t>
            </w:r>
          </w:p>
          <w:p w14:paraId="461EB246" w14:textId="77777777" w:rsidR="00450AA7" w:rsidRDefault="00450AA7" w:rsidP="00450AA7">
            <w:pPr>
              <w:rPr>
                <w:rFonts w:cs="Arial"/>
                <w:sz w:val="18"/>
                <w:szCs w:val="18"/>
              </w:rPr>
            </w:pPr>
            <w:r w:rsidRPr="00A57A86">
              <w:rPr>
                <w:rFonts w:cs="Arial"/>
                <w:sz w:val="18"/>
                <w:szCs w:val="18"/>
              </w:rPr>
              <w:t>Informa</w:t>
            </w:r>
            <w:r>
              <w:rPr>
                <w:rFonts w:cs="Arial"/>
                <w:sz w:val="18"/>
                <w:szCs w:val="18"/>
              </w:rPr>
              <w:t>ções: Telefone: (31) 3277-8102 - (31) 3277-5020</w:t>
            </w:r>
          </w:p>
          <w:p w14:paraId="706C9550" w14:textId="32E8C175" w:rsidR="00450AA7" w:rsidRPr="004836E9" w:rsidRDefault="00450AA7" w:rsidP="00450AA7">
            <w:pPr>
              <w:rPr>
                <w:rFonts w:cs="Arial"/>
                <w:sz w:val="18"/>
                <w:szCs w:val="18"/>
              </w:rPr>
            </w:pPr>
            <w:r w:rsidRPr="00A57A86">
              <w:rPr>
                <w:rFonts w:cs="Arial"/>
                <w:sz w:val="18"/>
                <w:szCs w:val="18"/>
              </w:rPr>
              <w:t xml:space="preserve">Sites: </w:t>
            </w:r>
            <w:hyperlink r:id="rId29" w:history="1">
              <w:r w:rsidRPr="0019302D">
                <w:rPr>
                  <w:rStyle w:val="Hyperlink"/>
                  <w:rFonts w:cs="Arial"/>
                  <w:sz w:val="18"/>
                  <w:szCs w:val="18"/>
                </w:rPr>
                <w:t>www.licitacoes.caixa.gov.br</w:t>
              </w:r>
            </w:hyperlink>
            <w:r>
              <w:rPr>
                <w:rFonts w:cs="Arial"/>
                <w:sz w:val="18"/>
                <w:szCs w:val="18"/>
              </w:rPr>
              <w:t xml:space="preserve"> e </w:t>
            </w:r>
            <w:hyperlink r:id="rId30" w:history="1">
              <w:r w:rsidRPr="0019302D">
                <w:rPr>
                  <w:rStyle w:val="Hyperlink"/>
                  <w:rFonts w:cs="Arial"/>
                  <w:sz w:val="18"/>
                  <w:szCs w:val="18"/>
                </w:rPr>
                <w:t>www.pbh.gov.br</w:t>
              </w:r>
            </w:hyperlink>
            <w:r>
              <w:rPr>
                <w:rFonts w:cs="Arial"/>
                <w:sz w:val="18"/>
                <w:szCs w:val="18"/>
              </w:rPr>
              <w:t xml:space="preserve"> </w:t>
            </w:r>
          </w:p>
        </w:tc>
      </w:tr>
      <w:tr w:rsidR="00450AA7" w14:paraId="7A0376EA" w14:textId="77777777" w:rsidTr="00450AA7">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3F37F3B3" w14:textId="5BE91DE0" w:rsidR="00450AA7" w:rsidRPr="002E76C4" w:rsidRDefault="00450AA7" w:rsidP="00450AA7">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450AA7">
              <w:rPr>
                <w:rFonts w:cs="Arial"/>
                <w:bCs/>
                <w:color w:val="000000"/>
                <w:sz w:val="18"/>
                <w:szCs w:val="17"/>
              </w:rPr>
              <w:t>OTIMIZAÇÃO DO SISTEMA DE MACRODRENAGEM DOS CÓRREGOS VILARINHO, NADO E RIBEIRÃO ISIDORO - OBRAS E SERVIÇOS DE IMPLANTAÇÃO DA ESTRUTURA HIDRÁULICA DE CAPTAÇÃO DOS ESCOAMENTOS SUPERFICIAIS (CAIXA DE CAPTAÇÃO) NO EMBOQUE DO RIBEIRÃO ISIDORO MODALIDADE: REGIME DIFERENCIADO DE CONTRATAÇÕES TIPO: MENOR PREÇO, AFERIDO DE FORMA GLOBAL. REGIME DE EXECUÇÃO: EMPREITADA POR PREÇO UNITÁRIO. VALOR TETO: R$13.258.052,60</w:t>
            </w:r>
            <w:r>
              <w:rPr>
                <w:rFonts w:cs="Arial"/>
                <w:bCs/>
                <w:color w:val="000000"/>
                <w:sz w:val="18"/>
                <w:szCs w:val="17"/>
              </w:rPr>
              <w:t xml:space="preserve">. </w:t>
            </w:r>
          </w:p>
          <w:p w14:paraId="608CF2E4" w14:textId="77777777" w:rsidR="00450AA7" w:rsidRDefault="00450AA7" w:rsidP="00450AA7">
            <w:pPr>
              <w:autoSpaceDE w:val="0"/>
              <w:autoSpaceDN w:val="0"/>
              <w:adjustRightInd w:val="0"/>
              <w:jc w:val="both"/>
              <w:rPr>
                <w:rFonts w:cs="ArialNarrow"/>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1A4EFF01" w14:textId="77777777" w:rsidR="00450AA7" w:rsidRDefault="00450AA7" w:rsidP="00450AA7">
            <w:pPr>
              <w:rPr>
                <w:bCs/>
                <w:sz w:val="18"/>
                <w:szCs w:val="17"/>
              </w:rPr>
            </w:pPr>
            <w:r>
              <w:rPr>
                <w:bCs/>
                <w:sz w:val="18"/>
                <w:szCs w:val="17"/>
              </w:rPr>
              <w:t xml:space="preserve">DATAS: </w:t>
            </w:r>
          </w:p>
          <w:p w14:paraId="63998B99" w14:textId="4D12A80E" w:rsidR="00450AA7" w:rsidRPr="00373981" w:rsidRDefault="00450AA7" w:rsidP="00450AA7">
            <w:pPr>
              <w:numPr>
                <w:ilvl w:val="0"/>
                <w:numId w:val="1"/>
              </w:numPr>
              <w:tabs>
                <w:tab w:val="num" w:pos="290"/>
                <w:tab w:val="num" w:pos="644"/>
              </w:tabs>
              <w:ind w:hanging="612"/>
              <w:rPr>
                <w:sz w:val="18"/>
                <w:szCs w:val="17"/>
              </w:rPr>
            </w:pPr>
            <w:r w:rsidRPr="00373981">
              <w:rPr>
                <w:sz w:val="18"/>
                <w:szCs w:val="17"/>
              </w:rPr>
              <w:t>RECEBIMENTO DAS PROPOSTAS: ATÉ AS 0</w:t>
            </w:r>
            <w:r w:rsidR="004836E9">
              <w:rPr>
                <w:sz w:val="18"/>
                <w:szCs w:val="17"/>
              </w:rPr>
              <w:t>9</w:t>
            </w:r>
            <w:r w:rsidRPr="00373981">
              <w:rPr>
                <w:sz w:val="18"/>
                <w:szCs w:val="17"/>
              </w:rPr>
              <w:t xml:space="preserve">:00 DO DIA </w:t>
            </w:r>
            <w:r w:rsidR="004836E9">
              <w:rPr>
                <w:sz w:val="18"/>
                <w:szCs w:val="17"/>
              </w:rPr>
              <w:t>02/04</w:t>
            </w:r>
            <w:r w:rsidRPr="00373981">
              <w:rPr>
                <w:sz w:val="18"/>
                <w:szCs w:val="17"/>
              </w:rPr>
              <w:t>/2020.</w:t>
            </w:r>
          </w:p>
          <w:p w14:paraId="34A35BBF" w14:textId="785BC85E" w:rsidR="00450AA7" w:rsidRPr="004836E9" w:rsidRDefault="00450AA7" w:rsidP="004836E9">
            <w:pPr>
              <w:numPr>
                <w:ilvl w:val="0"/>
                <w:numId w:val="1"/>
              </w:numPr>
              <w:tabs>
                <w:tab w:val="num" w:pos="290"/>
                <w:tab w:val="num" w:pos="644"/>
              </w:tabs>
              <w:ind w:hanging="612"/>
              <w:rPr>
                <w:sz w:val="18"/>
                <w:szCs w:val="17"/>
              </w:rPr>
            </w:pPr>
            <w:r w:rsidRPr="00373981">
              <w:rPr>
                <w:sz w:val="18"/>
                <w:szCs w:val="17"/>
              </w:rPr>
              <w:t>JULGAMENTO DAS PROPOSTAS: A PARTIR D</w:t>
            </w:r>
            <w:r>
              <w:rPr>
                <w:sz w:val="18"/>
                <w:szCs w:val="17"/>
              </w:rPr>
              <w:t>AS 0</w:t>
            </w:r>
            <w:r w:rsidR="004836E9">
              <w:rPr>
                <w:sz w:val="18"/>
                <w:szCs w:val="17"/>
              </w:rPr>
              <w:t>9</w:t>
            </w:r>
            <w:r w:rsidRPr="00373981">
              <w:rPr>
                <w:sz w:val="18"/>
                <w:szCs w:val="17"/>
              </w:rPr>
              <w:t xml:space="preserve">:00 DO DIA </w:t>
            </w:r>
            <w:r w:rsidR="004836E9">
              <w:rPr>
                <w:sz w:val="18"/>
                <w:szCs w:val="17"/>
              </w:rPr>
              <w:t>02/04</w:t>
            </w:r>
            <w:r w:rsidRPr="00373981">
              <w:rPr>
                <w:sz w:val="18"/>
                <w:szCs w:val="17"/>
              </w:rPr>
              <w:t>/2020.</w:t>
            </w:r>
          </w:p>
        </w:tc>
      </w:tr>
    </w:tbl>
    <w:p w14:paraId="71F5E89D" w14:textId="77777777" w:rsidR="00450AA7" w:rsidRDefault="00450AA7" w:rsidP="00450AA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50AA7" w14:paraId="00A0B5D8" w14:textId="77777777" w:rsidTr="004836E9">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1E9C7C0" w14:textId="4695524B" w:rsidR="00450AA7" w:rsidRDefault="004836E9" w:rsidP="004836E9">
            <w:pPr>
              <w:tabs>
                <w:tab w:val="left" w:pos="4393"/>
                <w:tab w:val="center" w:pos="5386"/>
              </w:tabs>
              <w:jc w:val="both"/>
              <w:outlineLvl w:val="1"/>
              <w:rPr>
                <w:rFonts w:cs="Arial"/>
                <w:sz w:val="18"/>
                <w:szCs w:val="18"/>
              </w:rPr>
            </w:pPr>
            <w:r w:rsidRPr="004836E9">
              <w:rPr>
                <w:rFonts w:cs="Arial"/>
                <w:sz w:val="18"/>
                <w:szCs w:val="18"/>
              </w:rPr>
              <w:t xml:space="preserve">DATA BASE: FEVEREIRO DE 2020 OBTENÇÃO DO EDITAL: O edital e seus anexos, inclusive projetos, encontram-se disponíveis para acesso dos interessados no site da PBH, no link licitações e editais (https://prefeitura.pbh.gov.br/licitacoes) e também na GERÊNCIA DE GESTÃO DE PROCESSOS - GEPRO-SD da Superintendência de Desenvolvimento da Capital </w:t>
            </w:r>
            <w:r>
              <w:rPr>
                <w:rFonts w:cs="Arial"/>
                <w:sz w:val="18"/>
                <w:szCs w:val="18"/>
              </w:rPr>
              <w:t>–</w:t>
            </w:r>
            <w:r w:rsidRPr="004836E9">
              <w:rPr>
                <w:rFonts w:cs="Arial"/>
                <w:sz w:val="18"/>
                <w:szCs w:val="18"/>
              </w:rPr>
              <w:t xml:space="preserve"> SUDECAP</w:t>
            </w:r>
            <w:r>
              <w:rPr>
                <w:rFonts w:cs="Arial"/>
                <w:sz w:val="18"/>
                <w:szCs w:val="18"/>
              </w:rPr>
              <w:t>.</w:t>
            </w:r>
            <w:r>
              <w:t xml:space="preserve"> </w:t>
            </w:r>
            <w:r w:rsidRPr="004836E9">
              <w:rPr>
                <w:rFonts w:cs="Arial"/>
                <w:sz w:val="18"/>
                <w:szCs w:val="18"/>
              </w:rPr>
              <w:t>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p>
        </w:tc>
      </w:tr>
    </w:tbl>
    <w:p w14:paraId="7BC73AC7" w14:textId="77777777" w:rsidR="00A867E4" w:rsidRDefault="00A867E4" w:rsidP="00ED3E00">
      <w:pPr>
        <w:autoSpaceDE w:val="0"/>
        <w:autoSpaceDN w:val="0"/>
        <w:adjustRightInd w:val="0"/>
        <w:jc w:val="both"/>
        <w:rPr>
          <w:rFonts w:asciiTheme="minorHAnsi" w:hAnsiTheme="minorHAnsi" w:cs="Arial"/>
          <w:bCs/>
          <w:color w:val="000000"/>
        </w:rPr>
      </w:pPr>
    </w:p>
    <w:p w14:paraId="2526D24A" w14:textId="77777777" w:rsidR="00A867E4" w:rsidRDefault="00A867E4" w:rsidP="00ED3E00">
      <w:pPr>
        <w:autoSpaceDE w:val="0"/>
        <w:autoSpaceDN w:val="0"/>
        <w:adjustRightInd w:val="0"/>
        <w:jc w:val="both"/>
        <w:rPr>
          <w:rFonts w:asciiTheme="minorHAnsi" w:hAnsiTheme="minorHAnsi"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28"/>
        <w:gridCol w:w="1822"/>
        <w:gridCol w:w="2599"/>
      </w:tblGrid>
      <w:tr w:rsidR="00E20D0C" w:rsidRPr="288162A2" w14:paraId="4A519554" w14:textId="77777777" w:rsidTr="003E7175">
        <w:trPr>
          <w:cantSplit/>
        </w:trPr>
        <w:tc>
          <w:tcPr>
            <w:tcW w:w="6342" w:type="dxa"/>
            <w:gridSpan w:val="2"/>
            <w:vAlign w:val="center"/>
          </w:tcPr>
          <w:p w14:paraId="07B942DA" w14:textId="77777777" w:rsidR="00E20D0C" w:rsidRPr="288162A2" w:rsidRDefault="00E20D0C" w:rsidP="00450AA7">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21" w:type="dxa"/>
            <w:gridSpan w:val="2"/>
            <w:vAlign w:val="center"/>
          </w:tcPr>
          <w:p w14:paraId="694655AC" w14:textId="0ACEF9EA" w:rsidR="00E20D0C" w:rsidRPr="288162A2" w:rsidRDefault="00E20D0C" w:rsidP="00450AA7">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8039F7">
              <w:rPr>
                <w:rFonts w:ascii="Times New Roman" w:hAnsi="Times New Roman"/>
                <w:b/>
                <w:bCs/>
                <w:sz w:val="34"/>
                <w:szCs w:val="30"/>
              </w:rPr>
              <w:t>EDITAL Nº 03</w:t>
            </w:r>
            <w:r>
              <w:rPr>
                <w:rFonts w:ascii="Times New Roman" w:hAnsi="Times New Roman"/>
                <w:b/>
                <w:bCs/>
                <w:sz w:val="34"/>
                <w:szCs w:val="30"/>
              </w:rPr>
              <w:t>9</w:t>
            </w:r>
            <w:r w:rsidRPr="008039F7">
              <w:rPr>
                <w:rFonts w:ascii="Times New Roman" w:hAnsi="Times New Roman"/>
                <w:b/>
                <w:bCs/>
                <w:sz w:val="34"/>
                <w:szCs w:val="30"/>
              </w:rPr>
              <w:t>/2020</w:t>
            </w:r>
          </w:p>
        </w:tc>
      </w:tr>
      <w:tr w:rsidR="00E20D0C" w:rsidRPr="28460D7A" w14:paraId="62CE405C" w14:textId="77777777" w:rsidTr="003E7175">
        <w:trPr>
          <w:cantSplit/>
        </w:trPr>
        <w:tc>
          <w:tcPr>
            <w:tcW w:w="10763" w:type="dxa"/>
            <w:gridSpan w:val="4"/>
            <w:vAlign w:val="center"/>
          </w:tcPr>
          <w:p w14:paraId="36DA9C4C" w14:textId="77777777" w:rsidR="00E20D0C" w:rsidRDefault="00E20D0C" w:rsidP="00450AA7">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7BAACED8" w14:textId="77777777" w:rsidR="00E20D0C" w:rsidRPr="28460D7A" w:rsidRDefault="00E20D0C" w:rsidP="00450AA7">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31" w:history="1">
              <w:r w:rsidRPr="00E3572E">
                <w:rPr>
                  <w:rStyle w:val="Hyperlink"/>
                  <w:sz w:val="18"/>
                  <w:szCs w:val="18"/>
                </w:rPr>
                <w:t>licit@tjmg.jus.br</w:t>
              </w:r>
            </w:hyperlink>
            <w:r w:rsidRPr="282B2734">
              <w:rPr>
                <w:sz w:val="18"/>
                <w:szCs w:val="18"/>
              </w:rPr>
              <w:t>.</w:t>
            </w:r>
            <w:r>
              <w:rPr>
                <w:sz w:val="18"/>
                <w:szCs w:val="18"/>
              </w:rPr>
              <w:t xml:space="preserve"> </w:t>
            </w:r>
          </w:p>
        </w:tc>
      </w:tr>
      <w:tr w:rsidR="00E20D0C" w:rsidRPr="280168BA" w14:paraId="702EB01B" w14:textId="77777777" w:rsidTr="003E7175">
        <w:trPr>
          <w:cantSplit/>
          <w:trHeight w:val="447"/>
        </w:trPr>
        <w:tc>
          <w:tcPr>
            <w:tcW w:w="6342" w:type="dxa"/>
            <w:gridSpan w:val="2"/>
          </w:tcPr>
          <w:p w14:paraId="1D87E80F" w14:textId="0CF659B7" w:rsidR="00E20D0C" w:rsidRPr="288162A2" w:rsidRDefault="00E20D0C" w:rsidP="00E20D0C">
            <w:pPr>
              <w:autoSpaceDE w:val="0"/>
              <w:autoSpaceDN w:val="0"/>
              <w:adjustRightInd w:val="0"/>
              <w:jc w:val="both"/>
              <w:rPr>
                <w:rFonts w:cs="Arial"/>
                <w:sz w:val="18"/>
                <w:szCs w:val="15"/>
              </w:rPr>
            </w:pPr>
            <w:r w:rsidRPr="00356B6E">
              <w:rPr>
                <w:rFonts w:cs="Arial"/>
                <w:bCs/>
                <w:sz w:val="18"/>
                <w:szCs w:val="15"/>
              </w:rPr>
              <w:t>MODALIDADE:</w:t>
            </w:r>
            <w:r>
              <w:t xml:space="preserve"> </w:t>
            </w:r>
            <w:r w:rsidRPr="008039F7">
              <w:rPr>
                <w:rFonts w:cs="Arial"/>
                <w:bCs/>
                <w:sz w:val="18"/>
                <w:szCs w:val="15"/>
              </w:rPr>
              <w:t>REGIME DE EXECUÇÃO: EMPREITADA POR PREÇO GLOBAL - TIPO: MENOR PREÇO</w:t>
            </w:r>
            <w:r>
              <w:rPr>
                <w:rFonts w:cs="Arial"/>
                <w:bCs/>
                <w:sz w:val="18"/>
                <w:szCs w:val="15"/>
              </w:rPr>
              <w:t xml:space="preserve">. </w:t>
            </w:r>
            <w:r w:rsidRPr="00EB413F">
              <w:rPr>
                <w:rFonts w:cs="Arial"/>
                <w:bCs/>
                <w:sz w:val="18"/>
                <w:szCs w:val="15"/>
              </w:rPr>
              <w:t>OBJETO</w:t>
            </w:r>
            <w:r>
              <w:rPr>
                <w:rFonts w:cs="Arial"/>
                <w:bCs/>
                <w:sz w:val="18"/>
                <w:szCs w:val="15"/>
              </w:rPr>
              <w:t xml:space="preserve">: </w:t>
            </w:r>
            <w:r w:rsidRPr="00E20D0C">
              <w:rPr>
                <w:rFonts w:cs="Arial"/>
                <w:bCs/>
                <w:sz w:val="18"/>
                <w:szCs w:val="15"/>
              </w:rPr>
              <w:t>OBRA DE CONSTRUÇÃO DOS NOVOS PRÉDIOS DOS FÓRUNS DAS COMARCAS DE ESPINOSA E POMPÉU, CONFORME</w:t>
            </w:r>
            <w:r>
              <w:rPr>
                <w:rFonts w:cs="Arial"/>
                <w:bCs/>
                <w:sz w:val="18"/>
                <w:szCs w:val="15"/>
              </w:rPr>
              <w:t xml:space="preserve"> </w:t>
            </w:r>
            <w:r w:rsidRPr="00E20D0C">
              <w:rPr>
                <w:rFonts w:cs="Arial"/>
                <w:bCs/>
                <w:sz w:val="18"/>
                <w:szCs w:val="15"/>
              </w:rPr>
              <w:t>PROJETO BÁSICO E DEMAIS ANEXOS, PARTES INTEGRANTES E INSEPARÁVEIS DESTE EDITAL.</w:t>
            </w:r>
          </w:p>
        </w:tc>
        <w:tc>
          <w:tcPr>
            <w:tcW w:w="4421" w:type="dxa"/>
            <w:gridSpan w:val="2"/>
            <w:vAlign w:val="center"/>
          </w:tcPr>
          <w:p w14:paraId="01DE4ABD" w14:textId="77777777" w:rsidR="00E20D0C" w:rsidRPr="280168BA" w:rsidRDefault="00E20D0C" w:rsidP="00450AA7">
            <w:pPr>
              <w:rPr>
                <w:rFonts w:ascii="Arial" w:hAnsi="Arial"/>
                <w:bCs/>
                <w:sz w:val="18"/>
                <w:szCs w:val="17"/>
              </w:rPr>
            </w:pPr>
            <w:r w:rsidRPr="280168BA">
              <w:rPr>
                <w:rFonts w:ascii="Arial" w:hAnsi="Arial"/>
                <w:bCs/>
                <w:sz w:val="18"/>
                <w:szCs w:val="17"/>
              </w:rPr>
              <w:t>DATAS:</w:t>
            </w:r>
          </w:p>
          <w:p w14:paraId="47E5EC7B" w14:textId="76132EA1" w:rsidR="00E20D0C" w:rsidRPr="280168BA" w:rsidRDefault="00E20D0C" w:rsidP="00450AA7">
            <w:pPr>
              <w:numPr>
                <w:ilvl w:val="0"/>
                <w:numId w:val="1"/>
              </w:numPr>
              <w:tabs>
                <w:tab w:val="num" w:pos="290"/>
              </w:tabs>
              <w:ind w:hanging="612"/>
              <w:rPr>
                <w:sz w:val="18"/>
                <w:szCs w:val="17"/>
              </w:rPr>
            </w:pPr>
            <w:r w:rsidRPr="280168BA">
              <w:rPr>
                <w:sz w:val="18"/>
                <w:szCs w:val="17"/>
              </w:rPr>
              <w:t xml:space="preserve">Entrega: </w:t>
            </w:r>
            <w:r>
              <w:rPr>
                <w:sz w:val="18"/>
                <w:szCs w:val="17"/>
              </w:rPr>
              <w:t>1</w:t>
            </w:r>
            <w:r w:rsidR="00D62B4A">
              <w:rPr>
                <w:sz w:val="18"/>
                <w:szCs w:val="17"/>
              </w:rPr>
              <w:t>3</w:t>
            </w:r>
            <w:r>
              <w:rPr>
                <w:sz w:val="18"/>
                <w:szCs w:val="17"/>
              </w:rPr>
              <w:t>/0</w:t>
            </w:r>
            <w:r w:rsidR="00D62B4A">
              <w:rPr>
                <w:sz w:val="18"/>
                <w:szCs w:val="17"/>
              </w:rPr>
              <w:t>4</w:t>
            </w:r>
            <w:r>
              <w:rPr>
                <w:sz w:val="18"/>
                <w:szCs w:val="17"/>
              </w:rPr>
              <w:t>/2020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5AAE10E3" w14:textId="076A9A03" w:rsidR="00E20D0C" w:rsidRPr="280168BA" w:rsidRDefault="00E20D0C" w:rsidP="00450AA7">
            <w:pPr>
              <w:numPr>
                <w:ilvl w:val="0"/>
                <w:numId w:val="1"/>
              </w:numPr>
              <w:tabs>
                <w:tab w:val="num" w:pos="290"/>
              </w:tabs>
              <w:ind w:hanging="612"/>
              <w:rPr>
                <w:sz w:val="18"/>
                <w:szCs w:val="17"/>
              </w:rPr>
            </w:pPr>
            <w:r w:rsidRPr="280168BA">
              <w:rPr>
                <w:sz w:val="18"/>
                <w:szCs w:val="17"/>
              </w:rPr>
              <w:t xml:space="preserve">Abertura: </w:t>
            </w:r>
            <w:r>
              <w:rPr>
                <w:sz w:val="18"/>
                <w:szCs w:val="17"/>
              </w:rPr>
              <w:t>1</w:t>
            </w:r>
            <w:r w:rsidR="00D62B4A">
              <w:rPr>
                <w:sz w:val="18"/>
                <w:szCs w:val="17"/>
              </w:rPr>
              <w:t>4</w:t>
            </w:r>
            <w:r>
              <w:rPr>
                <w:sz w:val="18"/>
                <w:szCs w:val="17"/>
              </w:rPr>
              <w:t>/0</w:t>
            </w:r>
            <w:r w:rsidR="00D62B4A">
              <w:rPr>
                <w:sz w:val="18"/>
                <w:szCs w:val="17"/>
              </w:rPr>
              <w:t>4</w:t>
            </w:r>
            <w:r>
              <w:rPr>
                <w:sz w:val="18"/>
                <w:szCs w:val="17"/>
              </w:rPr>
              <w:t>/2020</w:t>
            </w:r>
            <w:r w:rsidRPr="280168BA">
              <w:rPr>
                <w:sz w:val="18"/>
                <w:szCs w:val="17"/>
              </w:rPr>
              <w:t xml:space="preserve">, ás </w:t>
            </w:r>
            <w:r>
              <w:rPr>
                <w:sz w:val="18"/>
                <w:szCs w:val="17"/>
              </w:rPr>
              <w:t>09:00</w:t>
            </w:r>
            <w:r w:rsidRPr="280168BA">
              <w:rPr>
                <w:sz w:val="18"/>
                <w:szCs w:val="17"/>
              </w:rPr>
              <w:t>.</w:t>
            </w:r>
          </w:p>
          <w:p w14:paraId="62CABC04" w14:textId="77777777" w:rsidR="00E20D0C" w:rsidRPr="284620A4" w:rsidRDefault="00E20D0C" w:rsidP="00450AA7">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169BC058" w14:textId="04D06B4B" w:rsidR="00E20D0C" w:rsidRPr="280168BA" w:rsidRDefault="00E20D0C" w:rsidP="00450AA7">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sidR="003E7175">
              <w:rPr>
                <w:rFonts w:cs="Arial"/>
                <w:sz w:val="18"/>
                <w:szCs w:val="17"/>
              </w:rPr>
              <w:t>42</w:t>
            </w:r>
            <w:r>
              <w:rPr>
                <w:rFonts w:cs="Arial"/>
                <w:sz w:val="18"/>
                <w:szCs w:val="17"/>
              </w:rPr>
              <w:t>0</w:t>
            </w:r>
            <w:r w:rsidRPr="280168BA">
              <w:rPr>
                <w:rFonts w:cs="Arial"/>
                <w:sz w:val="18"/>
                <w:szCs w:val="17"/>
              </w:rPr>
              <w:t xml:space="preserve"> dias</w:t>
            </w:r>
            <w:r>
              <w:rPr>
                <w:rFonts w:cs="Arial"/>
                <w:sz w:val="18"/>
                <w:szCs w:val="17"/>
              </w:rPr>
              <w:t>.</w:t>
            </w:r>
          </w:p>
        </w:tc>
      </w:tr>
      <w:tr w:rsidR="00E20D0C" w:rsidRPr="288162A2" w14:paraId="51A7F2FA" w14:textId="77777777" w:rsidTr="003E7175">
        <w:trPr>
          <w:cantSplit/>
        </w:trPr>
        <w:tc>
          <w:tcPr>
            <w:tcW w:w="10763" w:type="dxa"/>
            <w:gridSpan w:val="4"/>
            <w:vAlign w:val="center"/>
          </w:tcPr>
          <w:p w14:paraId="4A26E83B" w14:textId="77777777" w:rsidR="00E20D0C" w:rsidRPr="288162A2" w:rsidRDefault="00E20D0C" w:rsidP="00450AA7">
            <w:pPr>
              <w:tabs>
                <w:tab w:val="left" w:pos="4393"/>
                <w:tab w:val="center" w:pos="5386"/>
              </w:tabs>
              <w:jc w:val="center"/>
              <w:outlineLvl w:val="1"/>
              <w:rPr>
                <w:rFonts w:cs="Arial"/>
                <w:sz w:val="18"/>
                <w:szCs w:val="18"/>
              </w:rPr>
            </w:pPr>
            <w:r w:rsidRPr="288162A2">
              <w:rPr>
                <w:rFonts w:cs="Arial"/>
                <w:sz w:val="18"/>
                <w:szCs w:val="18"/>
              </w:rPr>
              <w:t>VALORES</w:t>
            </w:r>
          </w:p>
        </w:tc>
      </w:tr>
      <w:tr w:rsidR="00E20D0C" w:rsidRPr="288162A2" w14:paraId="42F32EAB" w14:textId="77777777" w:rsidTr="008D6DB4">
        <w:trPr>
          <w:cantSplit/>
        </w:trPr>
        <w:tc>
          <w:tcPr>
            <w:tcW w:w="3114" w:type="dxa"/>
            <w:vAlign w:val="center"/>
          </w:tcPr>
          <w:p w14:paraId="33214EF7" w14:textId="77777777" w:rsidR="00E20D0C" w:rsidRPr="288162A2" w:rsidRDefault="00E20D0C" w:rsidP="00450AA7">
            <w:pPr>
              <w:keepNext/>
              <w:jc w:val="center"/>
              <w:outlineLvl w:val="0"/>
              <w:rPr>
                <w:iCs/>
                <w:sz w:val="18"/>
                <w:lang w:val="x-none" w:eastAsia="x-none"/>
              </w:rPr>
            </w:pPr>
            <w:r w:rsidRPr="288162A2">
              <w:rPr>
                <w:iCs/>
                <w:sz w:val="18"/>
                <w:lang w:val="x-none" w:eastAsia="x-none"/>
              </w:rPr>
              <w:t>Valor Estimado da Obra</w:t>
            </w:r>
          </w:p>
        </w:tc>
        <w:tc>
          <w:tcPr>
            <w:tcW w:w="3228" w:type="dxa"/>
            <w:vAlign w:val="center"/>
          </w:tcPr>
          <w:p w14:paraId="1FDF3405" w14:textId="77777777" w:rsidR="00E20D0C" w:rsidRPr="288162A2" w:rsidRDefault="00E20D0C" w:rsidP="00450AA7">
            <w:pPr>
              <w:keepNext/>
              <w:jc w:val="center"/>
              <w:outlineLvl w:val="0"/>
              <w:rPr>
                <w:iCs/>
                <w:sz w:val="18"/>
                <w:lang w:val="x-none" w:eastAsia="x-none"/>
              </w:rPr>
            </w:pPr>
            <w:r w:rsidRPr="288162A2">
              <w:rPr>
                <w:iCs/>
                <w:sz w:val="18"/>
                <w:lang w:val="x-none" w:eastAsia="x-none"/>
              </w:rPr>
              <w:t xml:space="preserve">Capital Social </w:t>
            </w:r>
          </w:p>
        </w:tc>
        <w:tc>
          <w:tcPr>
            <w:tcW w:w="1822" w:type="dxa"/>
            <w:vAlign w:val="center"/>
          </w:tcPr>
          <w:p w14:paraId="50DB78EF" w14:textId="77777777" w:rsidR="00E20D0C" w:rsidRPr="288162A2" w:rsidRDefault="00E20D0C" w:rsidP="00450AA7">
            <w:pPr>
              <w:keepNext/>
              <w:jc w:val="center"/>
              <w:outlineLvl w:val="0"/>
              <w:rPr>
                <w:iCs/>
                <w:sz w:val="18"/>
                <w:lang w:val="x-none" w:eastAsia="x-none"/>
              </w:rPr>
            </w:pPr>
            <w:r w:rsidRPr="288162A2">
              <w:rPr>
                <w:iCs/>
                <w:sz w:val="18"/>
                <w:lang w:val="x-none" w:eastAsia="x-none"/>
              </w:rPr>
              <w:t>Garantia de Proposta</w:t>
            </w:r>
          </w:p>
        </w:tc>
        <w:tc>
          <w:tcPr>
            <w:tcW w:w="2599" w:type="dxa"/>
            <w:vAlign w:val="center"/>
          </w:tcPr>
          <w:p w14:paraId="0EBB4FDB" w14:textId="77777777" w:rsidR="00E20D0C" w:rsidRPr="288162A2" w:rsidRDefault="00E20D0C" w:rsidP="00450AA7">
            <w:pPr>
              <w:keepNext/>
              <w:jc w:val="center"/>
              <w:outlineLvl w:val="0"/>
              <w:rPr>
                <w:iCs/>
                <w:sz w:val="18"/>
                <w:lang w:val="x-none" w:eastAsia="x-none"/>
              </w:rPr>
            </w:pPr>
            <w:r w:rsidRPr="288162A2">
              <w:rPr>
                <w:iCs/>
                <w:sz w:val="18"/>
                <w:lang w:val="x-none" w:eastAsia="x-none"/>
              </w:rPr>
              <w:t>Valor do Edital</w:t>
            </w:r>
          </w:p>
        </w:tc>
      </w:tr>
      <w:tr w:rsidR="00E20D0C" w:rsidRPr="288162A2" w14:paraId="7ADCC607" w14:textId="77777777" w:rsidTr="008D6DB4">
        <w:trPr>
          <w:cantSplit/>
          <w:trHeight w:val="69"/>
        </w:trPr>
        <w:tc>
          <w:tcPr>
            <w:tcW w:w="3114" w:type="dxa"/>
            <w:vAlign w:val="center"/>
          </w:tcPr>
          <w:p w14:paraId="672C0848" w14:textId="267C2F67" w:rsidR="00E20D0C" w:rsidRPr="00E20D0C" w:rsidRDefault="00E20D0C" w:rsidP="003E4A43">
            <w:pPr>
              <w:autoSpaceDE w:val="0"/>
              <w:autoSpaceDN w:val="0"/>
              <w:adjustRightInd w:val="0"/>
              <w:jc w:val="both"/>
              <w:rPr>
                <w:rFonts w:cs="Arial"/>
                <w:bCs/>
                <w:sz w:val="18"/>
                <w:szCs w:val="18"/>
              </w:rPr>
            </w:pPr>
            <w:r w:rsidRPr="00E20D0C">
              <w:rPr>
                <w:rFonts w:cs="Arial"/>
                <w:bCs/>
                <w:sz w:val="18"/>
                <w:szCs w:val="18"/>
              </w:rPr>
              <w:t>Lote 01 - Fórum da Comar</w:t>
            </w:r>
            <w:r w:rsidR="003E4A43">
              <w:rPr>
                <w:rFonts w:cs="Arial"/>
                <w:bCs/>
                <w:sz w:val="18"/>
                <w:szCs w:val="18"/>
              </w:rPr>
              <w:t xml:space="preserve">ca de Espinosa: </w:t>
            </w:r>
            <w:r w:rsidR="003E4A43" w:rsidRPr="008D6DB4">
              <w:rPr>
                <w:rFonts w:cs="Arial"/>
                <w:b/>
                <w:bCs/>
                <w:sz w:val="18"/>
                <w:szCs w:val="18"/>
              </w:rPr>
              <w:t>R$</w:t>
            </w:r>
            <w:r w:rsidR="003E4A43">
              <w:rPr>
                <w:rFonts w:cs="Arial"/>
                <w:bCs/>
                <w:sz w:val="18"/>
                <w:szCs w:val="18"/>
              </w:rPr>
              <w:t xml:space="preserve"> </w:t>
            </w:r>
            <w:r w:rsidR="003E4A43" w:rsidRPr="008D6DB4">
              <w:rPr>
                <w:rFonts w:cs="Arial"/>
                <w:b/>
                <w:bCs/>
                <w:sz w:val="18"/>
                <w:szCs w:val="18"/>
              </w:rPr>
              <w:t>7.051.780,01</w:t>
            </w:r>
          </w:p>
          <w:p w14:paraId="0652331C" w14:textId="01E1C622" w:rsidR="00E20D0C" w:rsidRPr="288162A2" w:rsidRDefault="008D6DB4" w:rsidP="008D6DB4">
            <w:pPr>
              <w:autoSpaceDE w:val="0"/>
              <w:autoSpaceDN w:val="0"/>
              <w:adjustRightInd w:val="0"/>
              <w:jc w:val="both"/>
              <w:rPr>
                <w:rFonts w:cs="Arial"/>
                <w:bCs/>
                <w:sz w:val="18"/>
                <w:szCs w:val="18"/>
              </w:rPr>
            </w:pPr>
            <w:r>
              <w:rPr>
                <w:rFonts w:cs="Arial"/>
                <w:bCs/>
                <w:sz w:val="18"/>
                <w:szCs w:val="18"/>
              </w:rPr>
              <w:t xml:space="preserve">Lote 02 - Fórum da Comarca de </w:t>
            </w:r>
            <w:r w:rsidR="00E20D0C" w:rsidRPr="00E20D0C">
              <w:rPr>
                <w:rFonts w:cs="Arial"/>
                <w:bCs/>
                <w:sz w:val="18"/>
                <w:szCs w:val="18"/>
              </w:rPr>
              <w:t>Pom</w:t>
            </w:r>
            <w:r w:rsidR="003E4A43">
              <w:rPr>
                <w:rFonts w:cs="Arial"/>
                <w:bCs/>
                <w:sz w:val="18"/>
                <w:szCs w:val="18"/>
              </w:rPr>
              <w:t xml:space="preserve">péu: </w:t>
            </w:r>
            <w:r w:rsidR="003E4A43" w:rsidRPr="008D6DB4">
              <w:rPr>
                <w:rFonts w:cs="Arial"/>
                <w:b/>
                <w:bCs/>
                <w:sz w:val="18"/>
                <w:szCs w:val="18"/>
              </w:rPr>
              <w:t>R$</w:t>
            </w:r>
            <w:r w:rsidR="003E4A43">
              <w:rPr>
                <w:rFonts w:cs="Arial"/>
                <w:bCs/>
                <w:sz w:val="18"/>
                <w:szCs w:val="18"/>
              </w:rPr>
              <w:t xml:space="preserve"> </w:t>
            </w:r>
            <w:r w:rsidR="003E4A43" w:rsidRPr="008D6DB4">
              <w:rPr>
                <w:rFonts w:cs="Arial"/>
                <w:b/>
                <w:bCs/>
                <w:sz w:val="18"/>
                <w:szCs w:val="18"/>
              </w:rPr>
              <w:t>7.388.611,72</w:t>
            </w:r>
          </w:p>
        </w:tc>
        <w:tc>
          <w:tcPr>
            <w:tcW w:w="3228" w:type="dxa"/>
            <w:vAlign w:val="center"/>
          </w:tcPr>
          <w:p w14:paraId="1A7F7C9C" w14:textId="6E9563CE" w:rsidR="00E20D0C" w:rsidRPr="288162A2" w:rsidRDefault="003E7175" w:rsidP="00746C8F">
            <w:pPr>
              <w:autoSpaceDE w:val="0"/>
              <w:autoSpaceDN w:val="0"/>
              <w:adjustRightInd w:val="0"/>
              <w:jc w:val="both"/>
              <w:rPr>
                <w:rFonts w:cs="Arial"/>
                <w:bCs/>
                <w:sz w:val="18"/>
                <w:szCs w:val="18"/>
              </w:rPr>
            </w:pPr>
            <w:r w:rsidRPr="003E7175">
              <w:rPr>
                <w:rFonts w:cs="Arial"/>
                <w:bCs/>
                <w:sz w:val="18"/>
                <w:szCs w:val="18"/>
              </w:rPr>
              <w:t>O licitante deverá comprovar por meio de Balanço Patrimonial que possui</w:t>
            </w:r>
            <w:r>
              <w:rPr>
                <w:rFonts w:cs="Arial"/>
                <w:bCs/>
                <w:sz w:val="18"/>
                <w:szCs w:val="18"/>
              </w:rPr>
              <w:t xml:space="preserve"> </w:t>
            </w:r>
            <w:r w:rsidRPr="003E7175">
              <w:rPr>
                <w:rFonts w:cs="Arial"/>
                <w:bCs/>
                <w:sz w:val="18"/>
                <w:szCs w:val="18"/>
              </w:rPr>
              <w:t>patrimônio líquido no valor mínimo de 10% (dez por cento).</w:t>
            </w:r>
          </w:p>
        </w:tc>
        <w:tc>
          <w:tcPr>
            <w:tcW w:w="1822" w:type="dxa"/>
            <w:vAlign w:val="center"/>
          </w:tcPr>
          <w:p w14:paraId="27DC326F" w14:textId="77777777" w:rsidR="00E20D0C" w:rsidRPr="288162A2" w:rsidRDefault="00E20D0C" w:rsidP="00450AA7">
            <w:pPr>
              <w:autoSpaceDE w:val="0"/>
              <w:autoSpaceDN w:val="0"/>
              <w:adjustRightInd w:val="0"/>
              <w:jc w:val="center"/>
              <w:rPr>
                <w:rFonts w:cs="Arial"/>
                <w:bCs/>
                <w:sz w:val="18"/>
                <w:szCs w:val="18"/>
              </w:rPr>
            </w:pPr>
            <w:r w:rsidRPr="288162A2">
              <w:rPr>
                <w:rFonts w:cs="Arial"/>
                <w:bCs/>
                <w:sz w:val="18"/>
                <w:szCs w:val="18"/>
              </w:rPr>
              <w:t>R$ -</w:t>
            </w:r>
          </w:p>
        </w:tc>
        <w:tc>
          <w:tcPr>
            <w:tcW w:w="2599" w:type="dxa"/>
            <w:vAlign w:val="center"/>
          </w:tcPr>
          <w:p w14:paraId="458783EC" w14:textId="77777777" w:rsidR="00E20D0C" w:rsidRPr="288162A2" w:rsidRDefault="00E20D0C" w:rsidP="00450AA7">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E20D0C" w:rsidRPr="288162A2" w14:paraId="444DD40F" w14:textId="77777777" w:rsidTr="003E7175">
        <w:trPr>
          <w:cantSplit/>
        </w:trPr>
        <w:tc>
          <w:tcPr>
            <w:tcW w:w="10763" w:type="dxa"/>
            <w:gridSpan w:val="4"/>
            <w:vAlign w:val="center"/>
          </w:tcPr>
          <w:p w14:paraId="7FC4D670" w14:textId="67C1F39A" w:rsidR="00D62B4A" w:rsidRPr="00D62B4A" w:rsidRDefault="00E20D0C" w:rsidP="00D62B4A">
            <w:pPr>
              <w:autoSpaceDE w:val="0"/>
              <w:autoSpaceDN w:val="0"/>
              <w:adjustRightInd w:val="0"/>
              <w:jc w:val="both"/>
              <w:rPr>
                <w:rFonts w:cs="Arial"/>
                <w:color w:val="000000"/>
                <w:sz w:val="18"/>
                <w:szCs w:val="18"/>
              </w:rPr>
            </w:pPr>
            <w:r w:rsidRPr="288162A2">
              <w:rPr>
                <w:rFonts w:cs="Arial"/>
                <w:color w:val="000000"/>
                <w:sz w:val="18"/>
                <w:szCs w:val="18"/>
              </w:rPr>
              <w:t xml:space="preserve">CAPACIDADE TÉCNICA: </w:t>
            </w:r>
            <w:r w:rsidR="00D62B4A" w:rsidRPr="00D62B4A">
              <w:rPr>
                <w:rFonts w:cs="Arial"/>
                <w:color w:val="000000"/>
                <w:sz w:val="18"/>
                <w:szCs w:val="18"/>
              </w:rPr>
              <w:t>Atestado de Capacidade Técnico-Profissional comprovando aptidão para desempenho de atividade</w:t>
            </w:r>
            <w:r w:rsidR="00D62B4A">
              <w:rPr>
                <w:rFonts w:cs="Arial"/>
                <w:color w:val="000000"/>
                <w:sz w:val="18"/>
                <w:szCs w:val="18"/>
              </w:rPr>
              <w:t xml:space="preserve"> </w:t>
            </w:r>
            <w:r w:rsidR="00D62B4A" w:rsidRPr="00D62B4A">
              <w:rPr>
                <w:rFonts w:cs="Arial"/>
                <w:color w:val="000000"/>
                <w:sz w:val="18"/>
                <w:szCs w:val="18"/>
              </w:rPr>
              <w:t>pertinente e compatível em características com o objeto da licitação, em nome de profissional(</w:t>
            </w:r>
            <w:proofErr w:type="spellStart"/>
            <w:r w:rsidR="00D62B4A" w:rsidRPr="00D62B4A">
              <w:rPr>
                <w:rFonts w:cs="Arial"/>
                <w:color w:val="000000"/>
                <w:sz w:val="18"/>
                <w:szCs w:val="18"/>
              </w:rPr>
              <w:t>is</w:t>
            </w:r>
            <w:proofErr w:type="spellEnd"/>
            <w:r w:rsidR="00D62B4A" w:rsidRPr="00D62B4A">
              <w:rPr>
                <w:rFonts w:cs="Arial"/>
                <w:color w:val="000000"/>
                <w:sz w:val="18"/>
                <w:szCs w:val="18"/>
              </w:rPr>
              <w:t>) de nível</w:t>
            </w:r>
            <w:r w:rsidR="00D62B4A">
              <w:rPr>
                <w:rFonts w:cs="Arial"/>
                <w:color w:val="000000"/>
                <w:sz w:val="18"/>
                <w:szCs w:val="18"/>
              </w:rPr>
              <w:t xml:space="preserve"> </w:t>
            </w:r>
            <w:r w:rsidR="00D62B4A" w:rsidRPr="00D62B4A">
              <w:rPr>
                <w:rFonts w:cs="Arial"/>
                <w:color w:val="000000"/>
                <w:sz w:val="18"/>
                <w:szCs w:val="18"/>
              </w:rPr>
              <w:t>superior ou outros devidamente reconhecidos pela entidade competente, que tenham vínculo profissional</w:t>
            </w:r>
            <w:r w:rsidR="00D62B4A">
              <w:rPr>
                <w:rFonts w:cs="Arial"/>
                <w:color w:val="000000"/>
                <w:sz w:val="18"/>
                <w:szCs w:val="18"/>
              </w:rPr>
              <w:t xml:space="preserve"> </w:t>
            </w:r>
            <w:r w:rsidR="00D62B4A" w:rsidRPr="00D62B4A">
              <w:rPr>
                <w:rFonts w:cs="Arial"/>
                <w:color w:val="000000"/>
                <w:sz w:val="18"/>
                <w:szCs w:val="18"/>
              </w:rPr>
              <w:t>formal com a licitante ou apresentar declaração de contratação futura do profissional indicado,</w:t>
            </w:r>
            <w:r w:rsidR="00D62B4A">
              <w:rPr>
                <w:rFonts w:cs="Arial"/>
                <w:color w:val="000000"/>
                <w:sz w:val="18"/>
                <w:szCs w:val="18"/>
              </w:rPr>
              <w:t xml:space="preserve"> </w:t>
            </w:r>
            <w:r w:rsidR="00D62B4A" w:rsidRPr="00D62B4A">
              <w:rPr>
                <w:rFonts w:cs="Arial"/>
                <w:color w:val="000000"/>
                <w:sz w:val="18"/>
                <w:szCs w:val="18"/>
              </w:rPr>
              <w:t>devidamente comprovado por documentação pertinente, na data prevista para a entrega da proposta e que</w:t>
            </w:r>
            <w:r w:rsidR="00D62B4A">
              <w:rPr>
                <w:rFonts w:cs="Arial"/>
                <w:color w:val="000000"/>
                <w:sz w:val="18"/>
                <w:szCs w:val="18"/>
              </w:rPr>
              <w:t xml:space="preserve"> </w:t>
            </w:r>
            <w:r w:rsidR="00D62B4A" w:rsidRPr="00D62B4A">
              <w:rPr>
                <w:rFonts w:cs="Arial"/>
                <w:color w:val="000000"/>
                <w:sz w:val="18"/>
                <w:szCs w:val="18"/>
              </w:rPr>
              <w:t>constem na Certidão de Registro do CREA ou CAU como responsável técnico do licitante. Tal(</w:t>
            </w:r>
            <w:proofErr w:type="spellStart"/>
            <w:r w:rsidR="00D62B4A" w:rsidRPr="00D62B4A">
              <w:rPr>
                <w:rFonts w:cs="Arial"/>
                <w:color w:val="000000"/>
                <w:sz w:val="18"/>
                <w:szCs w:val="18"/>
              </w:rPr>
              <w:t>is</w:t>
            </w:r>
            <w:proofErr w:type="spellEnd"/>
            <w:r w:rsidR="00D62B4A" w:rsidRPr="00D62B4A">
              <w:rPr>
                <w:rFonts w:cs="Arial"/>
                <w:color w:val="000000"/>
                <w:sz w:val="18"/>
                <w:szCs w:val="18"/>
              </w:rPr>
              <w:t>)</w:t>
            </w:r>
            <w:r w:rsidR="00D62B4A">
              <w:rPr>
                <w:rFonts w:cs="Arial"/>
                <w:color w:val="000000"/>
                <w:sz w:val="18"/>
                <w:szCs w:val="18"/>
              </w:rPr>
              <w:t xml:space="preserve"> </w:t>
            </w:r>
            <w:r w:rsidR="00D62B4A" w:rsidRPr="00D62B4A">
              <w:rPr>
                <w:rFonts w:cs="Arial"/>
                <w:color w:val="000000"/>
                <w:sz w:val="18"/>
                <w:szCs w:val="18"/>
              </w:rPr>
              <w:t>atestado(s), devidamente registrado(s) no CREA ou CAU, deverá(</w:t>
            </w:r>
            <w:proofErr w:type="spellStart"/>
            <w:r w:rsidR="00D62B4A" w:rsidRPr="00D62B4A">
              <w:rPr>
                <w:rFonts w:cs="Arial"/>
                <w:color w:val="000000"/>
                <w:sz w:val="18"/>
                <w:szCs w:val="18"/>
              </w:rPr>
              <w:t>ão</w:t>
            </w:r>
            <w:proofErr w:type="spellEnd"/>
            <w:r w:rsidR="00D62B4A" w:rsidRPr="00D62B4A">
              <w:rPr>
                <w:rFonts w:cs="Arial"/>
                <w:color w:val="000000"/>
                <w:sz w:val="18"/>
                <w:szCs w:val="18"/>
              </w:rPr>
              <w:t>) ter sido emitido(s) por pessoa</w:t>
            </w:r>
            <w:r w:rsidR="00D62B4A">
              <w:rPr>
                <w:rFonts w:cs="Arial"/>
                <w:color w:val="000000"/>
                <w:sz w:val="18"/>
                <w:szCs w:val="18"/>
              </w:rPr>
              <w:t xml:space="preserve"> </w:t>
            </w:r>
            <w:r w:rsidR="00D62B4A" w:rsidRPr="00D62B4A">
              <w:rPr>
                <w:rFonts w:cs="Arial"/>
                <w:color w:val="000000"/>
                <w:sz w:val="18"/>
                <w:szCs w:val="18"/>
              </w:rPr>
              <w:t>jurídica de direito público ou privado, e estar acompanhado(s) da(s) respectiva(s) Certidão(</w:t>
            </w:r>
            <w:proofErr w:type="spellStart"/>
            <w:r w:rsidR="00D62B4A" w:rsidRPr="00D62B4A">
              <w:rPr>
                <w:rFonts w:cs="Arial"/>
                <w:color w:val="000000"/>
                <w:sz w:val="18"/>
                <w:szCs w:val="18"/>
              </w:rPr>
              <w:t>ões</w:t>
            </w:r>
            <w:proofErr w:type="spellEnd"/>
            <w:r w:rsidR="00D62B4A" w:rsidRPr="00D62B4A">
              <w:rPr>
                <w:rFonts w:cs="Arial"/>
                <w:color w:val="000000"/>
                <w:sz w:val="18"/>
                <w:szCs w:val="18"/>
              </w:rPr>
              <w:t>) de Acervo</w:t>
            </w:r>
            <w:r w:rsidR="00D62B4A">
              <w:rPr>
                <w:rFonts w:cs="Arial"/>
                <w:color w:val="000000"/>
                <w:sz w:val="18"/>
                <w:szCs w:val="18"/>
              </w:rPr>
              <w:t xml:space="preserve"> </w:t>
            </w:r>
            <w:r w:rsidR="00D62B4A" w:rsidRPr="00D62B4A">
              <w:rPr>
                <w:rFonts w:cs="Arial"/>
                <w:color w:val="000000"/>
                <w:sz w:val="18"/>
                <w:szCs w:val="18"/>
              </w:rPr>
              <w:t>Técnico – CAT, que comprove(m) a execução das seguintes parcelas de maior relevância técnica e valor</w:t>
            </w:r>
            <w:r w:rsidR="00D62B4A">
              <w:rPr>
                <w:rFonts w:cs="Arial"/>
                <w:color w:val="000000"/>
                <w:sz w:val="18"/>
                <w:szCs w:val="18"/>
              </w:rPr>
              <w:t xml:space="preserve"> </w:t>
            </w:r>
            <w:r w:rsidR="00D62B4A" w:rsidRPr="00D62B4A">
              <w:rPr>
                <w:rFonts w:cs="Arial"/>
                <w:color w:val="000000"/>
                <w:sz w:val="18"/>
                <w:szCs w:val="18"/>
              </w:rPr>
              <w:t>significativo:</w:t>
            </w:r>
          </w:p>
          <w:p w14:paraId="3D638EAF" w14:textId="77777777" w:rsidR="00D62B4A" w:rsidRPr="00D62B4A" w:rsidRDefault="00D62B4A" w:rsidP="00D62B4A">
            <w:pPr>
              <w:pStyle w:val="PargrafodaLista"/>
              <w:numPr>
                <w:ilvl w:val="0"/>
                <w:numId w:val="13"/>
              </w:numPr>
              <w:autoSpaceDE w:val="0"/>
              <w:autoSpaceDN w:val="0"/>
              <w:adjustRightInd w:val="0"/>
              <w:jc w:val="both"/>
              <w:rPr>
                <w:rFonts w:cs="Arial"/>
                <w:color w:val="000000"/>
                <w:sz w:val="18"/>
                <w:szCs w:val="18"/>
              </w:rPr>
            </w:pPr>
            <w:r w:rsidRPr="00D62B4A">
              <w:rPr>
                <w:rFonts w:cs="Arial"/>
                <w:color w:val="000000"/>
                <w:sz w:val="18"/>
                <w:szCs w:val="18"/>
              </w:rPr>
              <w:t>Execução de estrutura de concreto armado moldada “in loco”, em edificações;</w:t>
            </w:r>
          </w:p>
          <w:p w14:paraId="35F648A6" w14:textId="4CB34BB9" w:rsidR="00E20D0C" w:rsidRPr="00D62B4A" w:rsidRDefault="00D62B4A" w:rsidP="00D62B4A">
            <w:pPr>
              <w:pStyle w:val="PargrafodaLista"/>
              <w:numPr>
                <w:ilvl w:val="0"/>
                <w:numId w:val="13"/>
              </w:numPr>
              <w:autoSpaceDE w:val="0"/>
              <w:autoSpaceDN w:val="0"/>
              <w:adjustRightInd w:val="0"/>
              <w:jc w:val="both"/>
              <w:rPr>
                <w:rFonts w:cs="Arial"/>
                <w:color w:val="000000"/>
                <w:sz w:val="18"/>
                <w:szCs w:val="18"/>
              </w:rPr>
            </w:pPr>
            <w:r w:rsidRPr="00D62B4A">
              <w:rPr>
                <w:rFonts w:cs="Arial"/>
                <w:color w:val="000000"/>
                <w:sz w:val="18"/>
                <w:szCs w:val="18"/>
              </w:rPr>
              <w:t>Instalações elétricas de baixa tensão em edificações.</w:t>
            </w:r>
          </w:p>
        </w:tc>
      </w:tr>
      <w:tr w:rsidR="00E20D0C" w:rsidRPr="288162A2" w14:paraId="28DFA49C" w14:textId="77777777" w:rsidTr="003E7175">
        <w:trPr>
          <w:cantSplit/>
          <w:trHeight w:val="78"/>
        </w:trPr>
        <w:tc>
          <w:tcPr>
            <w:tcW w:w="10763" w:type="dxa"/>
            <w:gridSpan w:val="4"/>
            <w:vAlign w:val="center"/>
          </w:tcPr>
          <w:p w14:paraId="78CD0F6C" w14:textId="474904C4" w:rsidR="00E20D0C" w:rsidRPr="00EB413F" w:rsidRDefault="00E20D0C" w:rsidP="00E20D0C">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 xml:space="preserve">: </w:t>
            </w:r>
          </w:p>
          <w:p w14:paraId="64A8C460" w14:textId="18259066" w:rsidR="00D62B4A" w:rsidRDefault="00D62B4A" w:rsidP="00D62B4A">
            <w:pPr>
              <w:autoSpaceDE w:val="0"/>
              <w:autoSpaceDN w:val="0"/>
              <w:adjustRightInd w:val="0"/>
              <w:jc w:val="both"/>
              <w:rPr>
                <w:bCs/>
                <w:sz w:val="18"/>
                <w:szCs w:val="18"/>
              </w:rPr>
            </w:pPr>
            <w:r w:rsidRPr="00D62B4A">
              <w:rPr>
                <w:bCs/>
                <w:sz w:val="18"/>
                <w:szCs w:val="18"/>
              </w:rPr>
              <w:t>Atestado de Capacidade Técnico-Operacional emitido(s) por pessoa jurídica de direito público ou</w:t>
            </w:r>
            <w:r>
              <w:rPr>
                <w:bCs/>
                <w:sz w:val="18"/>
                <w:szCs w:val="18"/>
              </w:rPr>
              <w:t xml:space="preserve"> </w:t>
            </w:r>
            <w:r w:rsidRPr="00D62B4A">
              <w:rPr>
                <w:bCs/>
                <w:sz w:val="18"/>
                <w:szCs w:val="18"/>
              </w:rPr>
              <w:t>privado, comprovando aptidão para desempenho de atividade pertinente e compatível em características</w:t>
            </w:r>
            <w:r>
              <w:rPr>
                <w:bCs/>
                <w:sz w:val="18"/>
                <w:szCs w:val="18"/>
              </w:rPr>
              <w:t xml:space="preserve"> </w:t>
            </w:r>
            <w:r w:rsidRPr="00D62B4A">
              <w:rPr>
                <w:bCs/>
                <w:sz w:val="18"/>
                <w:szCs w:val="18"/>
              </w:rPr>
              <w:t>tecnológicas e operacionais, quantidades e prazos com o objeto da licitação, que conste a licitante como</w:t>
            </w:r>
            <w:r>
              <w:rPr>
                <w:bCs/>
                <w:sz w:val="18"/>
                <w:szCs w:val="18"/>
              </w:rPr>
              <w:t xml:space="preserve"> </w:t>
            </w:r>
            <w:r w:rsidRPr="00D62B4A">
              <w:rPr>
                <w:bCs/>
                <w:sz w:val="18"/>
                <w:szCs w:val="18"/>
              </w:rPr>
              <w:t>executora do serviço. O(s) atestado(s) deverão estar acompanhado(s) da(s) respectiva(s) Certidão(</w:t>
            </w:r>
            <w:proofErr w:type="spellStart"/>
            <w:r w:rsidRPr="00D62B4A">
              <w:rPr>
                <w:bCs/>
                <w:sz w:val="18"/>
                <w:szCs w:val="18"/>
              </w:rPr>
              <w:t>ões</w:t>
            </w:r>
            <w:proofErr w:type="spellEnd"/>
            <w:r w:rsidRPr="00D62B4A">
              <w:rPr>
                <w:bCs/>
                <w:sz w:val="18"/>
                <w:szCs w:val="18"/>
              </w:rPr>
              <w:t>) de</w:t>
            </w:r>
            <w:r>
              <w:rPr>
                <w:bCs/>
                <w:sz w:val="18"/>
                <w:szCs w:val="18"/>
              </w:rPr>
              <w:t xml:space="preserve"> </w:t>
            </w:r>
            <w:r w:rsidRPr="00D62B4A">
              <w:rPr>
                <w:bCs/>
                <w:sz w:val="18"/>
                <w:szCs w:val="18"/>
              </w:rPr>
              <w:t xml:space="preserve">Acervo Técnico – CAT (CAT/CAT-A) emitida(s) pelo CREA ou CAU, em nome dos profissionais vinculados aos referidos atestados, como forma de conferir autenticidade e veracidade à comprovação da execução das seguintes parcelas de maior relevância técnica e valor significativo para ambos os Lotes: </w:t>
            </w:r>
          </w:p>
          <w:p w14:paraId="33138E9F" w14:textId="39828159" w:rsidR="00D62B4A" w:rsidRPr="00D62B4A" w:rsidRDefault="00D62B4A" w:rsidP="00D62B4A">
            <w:pPr>
              <w:pStyle w:val="PargrafodaLista"/>
              <w:numPr>
                <w:ilvl w:val="0"/>
                <w:numId w:val="14"/>
              </w:numPr>
              <w:autoSpaceDE w:val="0"/>
              <w:autoSpaceDN w:val="0"/>
              <w:adjustRightInd w:val="0"/>
              <w:jc w:val="both"/>
              <w:rPr>
                <w:bCs/>
                <w:sz w:val="18"/>
                <w:szCs w:val="18"/>
              </w:rPr>
            </w:pPr>
            <w:r w:rsidRPr="00D62B4A">
              <w:rPr>
                <w:bCs/>
                <w:sz w:val="18"/>
                <w:szCs w:val="18"/>
              </w:rPr>
              <w:t xml:space="preserve">Estrutura em concreto armado moldada “in loco”, em edificações, com no mínimo 260m³; </w:t>
            </w:r>
          </w:p>
          <w:p w14:paraId="2AEB887B" w14:textId="10533F1C" w:rsidR="00E20D0C" w:rsidRPr="00D62B4A" w:rsidRDefault="00D62B4A" w:rsidP="00D62B4A">
            <w:pPr>
              <w:pStyle w:val="PargrafodaLista"/>
              <w:numPr>
                <w:ilvl w:val="0"/>
                <w:numId w:val="14"/>
              </w:numPr>
              <w:autoSpaceDE w:val="0"/>
              <w:autoSpaceDN w:val="0"/>
              <w:adjustRightInd w:val="0"/>
              <w:jc w:val="both"/>
              <w:rPr>
                <w:bCs/>
                <w:sz w:val="18"/>
                <w:szCs w:val="18"/>
              </w:rPr>
            </w:pPr>
            <w:r w:rsidRPr="00D62B4A">
              <w:rPr>
                <w:bCs/>
                <w:sz w:val="18"/>
                <w:szCs w:val="18"/>
              </w:rPr>
              <w:t>Instalações elétricas de baixa tensão, em edificações, com carga instalada ou demandada de no mínimo 42kVA ou 38kW.</w:t>
            </w:r>
          </w:p>
        </w:tc>
      </w:tr>
      <w:tr w:rsidR="00E20D0C" w:rsidRPr="288162A2" w14:paraId="67074F78" w14:textId="77777777" w:rsidTr="003E7175">
        <w:trPr>
          <w:cantSplit/>
        </w:trPr>
        <w:tc>
          <w:tcPr>
            <w:tcW w:w="10763" w:type="dxa"/>
            <w:gridSpan w:val="4"/>
            <w:vAlign w:val="center"/>
          </w:tcPr>
          <w:p w14:paraId="5ABE195C" w14:textId="77777777" w:rsidR="00D62B4A" w:rsidRDefault="00E20D0C" w:rsidP="00D62B4A">
            <w:pPr>
              <w:jc w:val="both"/>
              <w:outlineLvl w:val="1"/>
              <w:rPr>
                <w:rFonts w:ascii="Times New Roman" w:hAnsi="Times New Roman"/>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p>
          <w:p w14:paraId="4E2CC077" w14:textId="49DFC167" w:rsidR="00D62B4A" w:rsidRPr="00D62B4A" w:rsidRDefault="00D62B4A" w:rsidP="00D62B4A">
            <w:pPr>
              <w:pStyle w:val="PargrafodaLista"/>
              <w:numPr>
                <w:ilvl w:val="0"/>
                <w:numId w:val="11"/>
              </w:numPr>
              <w:jc w:val="both"/>
              <w:outlineLvl w:val="1"/>
              <w:rPr>
                <w:sz w:val="18"/>
                <w:szCs w:val="18"/>
              </w:rPr>
            </w:pPr>
            <w:r w:rsidRPr="00D62B4A">
              <w:rPr>
                <w:sz w:val="18"/>
                <w:szCs w:val="18"/>
              </w:rPr>
              <w:t>No caso de participação em apenas um lote, a licitante deverá comprovar os seguintes índices:</w:t>
            </w:r>
          </w:p>
          <w:p w14:paraId="25E07F42" w14:textId="77777777" w:rsidR="00D62B4A" w:rsidRPr="00D62B4A" w:rsidRDefault="00D62B4A" w:rsidP="00D62B4A">
            <w:pPr>
              <w:jc w:val="both"/>
              <w:outlineLvl w:val="1"/>
              <w:rPr>
                <w:sz w:val="18"/>
                <w:szCs w:val="18"/>
              </w:rPr>
            </w:pPr>
            <w:r w:rsidRPr="00D62B4A">
              <w:rPr>
                <w:sz w:val="18"/>
                <w:szCs w:val="18"/>
              </w:rPr>
              <w:t>I. ÍNDICE DE LIQUIDEZ GERAL:</w:t>
            </w:r>
          </w:p>
          <w:p w14:paraId="307EBB47" w14:textId="77777777" w:rsidR="00D62B4A" w:rsidRPr="00D62B4A" w:rsidRDefault="00D62B4A" w:rsidP="00D62B4A">
            <w:pPr>
              <w:jc w:val="both"/>
              <w:outlineLvl w:val="1"/>
              <w:rPr>
                <w:sz w:val="18"/>
                <w:szCs w:val="18"/>
              </w:rPr>
            </w:pPr>
            <w:r w:rsidRPr="00D62B4A">
              <w:rPr>
                <w:sz w:val="18"/>
                <w:szCs w:val="18"/>
              </w:rPr>
              <w:t>LG = __ATIVO CIRCULANTE + REALIZÁVEL A LONGO PRAZO= MÍNIMO 1,5</w:t>
            </w:r>
          </w:p>
          <w:p w14:paraId="08E36465" w14:textId="77777777" w:rsidR="00D62B4A" w:rsidRPr="00D62B4A" w:rsidRDefault="00D62B4A" w:rsidP="00D62B4A">
            <w:pPr>
              <w:jc w:val="both"/>
              <w:outlineLvl w:val="1"/>
              <w:rPr>
                <w:sz w:val="18"/>
                <w:szCs w:val="18"/>
              </w:rPr>
            </w:pPr>
            <w:r w:rsidRPr="00D62B4A">
              <w:rPr>
                <w:sz w:val="18"/>
                <w:szCs w:val="18"/>
              </w:rPr>
              <w:t>PASSIVO CIRCULANTE + PASSIVO NÃO CIRCULANTE</w:t>
            </w:r>
          </w:p>
          <w:p w14:paraId="168F22C1" w14:textId="77777777" w:rsidR="00D62B4A" w:rsidRPr="00D62B4A" w:rsidRDefault="00D62B4A" w:rsidP="00D62B4A">
            <w:pPr>
              <w:jc w:val="both"/>
              <w:outlineLvl w:val="1"/>
              <w:rPr>
                <w:sz w:val="18"/>
                <w:szCs w:val="18"/>
              </w:rPr>
            </w:pPr>
            <w:r w:rsidRPr="00D62B4A">
              <w:rPr>
                <w:sz w:val="18"/>
                <w:szCs w:val="18"/>
              </w:rPr>
              <w:t>II. ÍNDICE DE SOLVÊNCIA GERAL:</w:t>
            </w:r>
          </w:p>
          <w:p w14:paraId="0C34F21A" w14:textId="77777777" w:rsidR="00D62B4A" w:rsidRPr="00D62B4A" w:rsidRDefault="00D62B4A" w:rsidP="00D62B4A">
            <w:pPr>
              <w:jc w:val="both"/>
              <w:outlineLvl w:val="1"/>
              <w:rPr>
                <w:sz w:val="18"/>
                <w:szCs w:val="18"/>
              </w:rPr>
            </w:pPr>
            <w:r w:rsidRPr="00D62B4A">
              <w:rPr>
                <w:sz w:val="18"/>
                <w:szCs w:val="18"/>
              </w:rPr>
              <w:t>SG = _________________ATIVO TOTAL______________ = MÍNIMO 1,5</w:t>
            </w:r>
          </w:p>
          <w:p w14:paraId="66387475" w14:textId="77777777" w:rsidR="00D62B4A" w:rsidRPr="00D62B4A" w:rsidRDefault="00D62B4A" w:rsidP="00D62B4A">
            <w:pPr>
              <w:jc w:val="both"/>
              <w:outlineLvl w:val="1"/>
              <w:rPr>
                <w:sz w:val="18"/>
                <w:szCs w:val="18"/>
              </w:rPr>
            </w:pPr>
            <w:r w:rsidRPr="00D62B4A">
              <w:rPr>
                <w:sz w:val="18"/>
                <w:szCs w:val="18"/>
              </w:rPr>
              <w:t>PASSIVO CIRCULANTE + PASSIVO NÃO CIRCULANTE</w:t>
            </w:r>
          </w:p>
          <w:p w14:paraId="1ED8A25E" w14:textId="77777777" w:rsidR="00D62B4A" w:rsidRPr="00D62B4A" w:rsidRDefault="00D62B4A" w:rsidP="00D62B4A">
            <w:pPr>
              <w:jc w:val="both"/>
              <w:outlineLvl w:val="1"/>
              <w:rPr>
                <w:sz w:val="18"/>
                <w:szCs w:val="18"/>
              </w:rPr>
            </w:pPr>
            <w:r w:rsidRPr="00D62B4A">
              <w:rPr>
                <w:sz w:val="18"/>
                <w:szCs w:val="18"/>
              </w:rPr>
              <w:t>III. ÍNDICE DE LIQUIDEZ CORRENTE:</w:t>
            </w:r>
          </w:p>
          <w:p w14:paraId="77D9BF45" w14:textId="77777777" w:rsidR="00D62B4A" w:rsidRPr="00D62B4A" w:rsidRDefault="00D62B4A" w:rsidP="00D62B4A">
            <w:pPr>
              <w:jc w:val="both"/>
              <w:outlineLvl w:val="1"/>
              <w:rPr>
                <w:sz w:val="18"/>
                <w:szCs w:val="18"/>
              </w:rPr>
            </w:pPr>
            <w:r w:rsidRPr="00D62B4A">
              <w:rPr>
                <w:sz w:val="18"/>
                <w:szCs w:val="18"/>
              </w:rPr>
              <w:t>LC = _______________ATIVO CIRCULANTE______________ = MÍNIMO 1,5</w:t>
            </w:r>
          </w:p>
          <w:p w14:paraId="4561C73A" w14:textId="77777777" w:rsidR="00E20D0C" w:rsidRDefault="00D62B4A" w:rsidP="00D62B4A">
            <w:pPr>
              <w:jc w:val="both"/>
              <w:outlineLvl w:val="1"/>
              <w:rPr>
                <w:sz w:val="18"/>
                <w:szCs w:val="18"/>
              </w:rPr>
            </w:pPr>
            <w:r w:rsidRPr="00D62B4A">
              <w:rPr>
                <w:sz w:val="18"/>
                <w:szCs w:val="18"/>
              </w:rPr>
              <w:t>PASSIVO CIRCULANTE</w:t>
            </w:r>
          </w:p>
          <w:p w14:paraId="5324E87E" w14:textId="77777777" w:rsidR="00D62B4A" w:rsidRDefault="00D62B4A" w:rsidP="00D62B4A">
            <w:pPr>
              <w:jc w:val="both"/>
              <w:outlineLvl w:val="1"/>
              <w:rPr>
                <w:sz w:val="18"/>
                <w:szCs w:val="18"/>
              </w:rPr>
            </w:pPr>
          </w:p>
          <w:p w14:paraId="161164EE" w14:textId="77777777" w:rsidR="00D62B4A" w:rsidRPr="00D62B4A" w:rsidRDefault="00D62B4A" w:rsidP="00D62B4A">
            <w:pPr>
              <w:pStyle w:val="PargrafodaLista"/>
              <w:numPr>
                <w:ilvl w:val="0"/>
                <w:numId w:val="11"/>
              </w:numPr>
              <w:jc w:val="both"/>
              <w:outlineLvl w:val="1"/>
              <w:rPr>
                <w:sz w:val="18"/>
                <w:szCs w:val="18"/>
              </w:rPr>
            </w:pPr>
            <w:r w:rsidRPr="00D62B4A">
              <w:rPr>
                <w:sz w:val="18"/>
                <w:szCs w:val="18"/>
              </w:rPr>
              <w:t>No caso de participação em dois lotes, a licitante deverá comprovar os seguintes índices:</w:t>
            </w:r>
          </w:p>
          <w:p w14:paraId="3459C8F1" w14:textId="77777777" w:rsidR="00D62B4A" w:rsidRPr="00D62B4A" w:rsidRDefault="00D62B4A" w:rsidP="00D62B4A">
            <w:pPr>
              <w:jc w:val="both"/>
              <w:outlineLvl w:val="1"/>
              <w:rPr>
                <w:sz w:val="18"/>
                <w:szCs w:val="18"/>
              </w:rPr>
            </w:pPr>
            <w:r w:rsidRPr="00D62B4A">
              <w:rPr>
                <w:sz w:val="18"/>
                <w:szCs w:val="18"/>
              </w:rPr>
              <w:t>I. ÍNDICE DE LIQUIDEZ GERAL:</w:t>
            </w:r>
          </w:p>
          <w:p w14:paraId="737E8E27" w14:textId="77777777" w:rsidR="00D62B4A" w:rsidRPr="00D62B4A" w:rsidRDefault="00D62B4A" w:rsidP="00D62B4A">
            <w:pPr>
              <w:jc w:val="both"/>
              <w:outlineLvl w:val="1"/>
              <w:rPr>
                <w:sz w:val="18"/>
                <w:szCs w:val="18"/>
              </w:rPr>
            </w:pPr>
            <w:r w:rsidRPr="00D62B4A">
              <w:rPr>
                <w:sz w:val="18"/>
                <w:szCs w:val="18"/>
              </w:rPr>
              <w:t>LG = __ATIVO CIRCULANTE + REALIZÁVEL A LONGO PRAZO= MÍNIMO 2,0</w:t>
            </w:r>
          </w:p>
          <w:p w14:paraId="59206EBE" w14:textId="77777777" w:rsidR="00D62B4A" w:rsidRPr="00D62B4A" w:rsidRDefault="00D62B4A" w:rsidP="00D62B4A">
            <w:pPr>
              <w:jc w:val="both"/>
              <w:outlineLvl w:val="1"/>
              <w:rPr>
                <w:sz w:val="18"/>
                <w:szCs w:val="18"/>
              </w:rPr>
            </w:pPr>
            <w:r w:rsidRPr="00D62B4A">
              <w:rPr>
                <w:sz w:val="18"/>
                <w:szCs w:val="18"/>
              </w:rPr>
              <w:t>PASSIVO CIRCULANTE + PASSIVO NÃO CIRCULANTE</w:t>
            </w:r>
          </w:p>
          <w:p w14:paraId="4C456389" w14:textId="77777777" w:rsidR="00D62B4A" w:rsidRPr="00D62B4A" w:rsidRDefault="00D62B4A" w:rsidP="00D62B4A">
            <w:pPr>
              <w:jc w:val="both"/>
              <w:outlineLvl w:val="1"/>
              <w:rPr>
                <w:sz w:val="18"/>
                <w:szCs w:val="18"/>
              </w:rPr>
            </w:pPr>
            <w:r w:rsidRPr="00D62B4A">
              <w:rPr>
                <w:sz w:val="18"/>
                <w:szCs w:val="18"/>
              </w:rPr>
              <w:t>II. ÍNDICE DE SOLVÊNCIA GERAL:</w:t>
            </w:r>
          </w:p>
          <w:p w14:paraId="1D0869EB" w14:textId="77777777" w:rsidR="00D62B4A" w:rsidRPr="00D62B4A" w:rsidRDefault="00D62B4A" w:rsidP="00D62B4A">
            <w:pPr>
              <w:jc w:val="both"/>
              <w:outlineLvl w:val="1"/>
              <w:rPr>
                <w:sz w:val="18"/>
                <w:szCs w:val="18"/>
              </w:rPr>
            </w:pPr>
            <w:r w:rsidRPr="00D62B4A">
              <w:rPr>
                <w:sz w:val="18"/>
                <w:szCs w:val="18"/>
              </w:rPr>
              <w:t>SG = _________________ATIVO TOTAL______________ = MÍNIMO 2,5</w:t>
            </w:r>
          </w:p>
          <w:p w14:paraId="66D42C78" w14:textId="77777777" w:rsidR="00D62B4A" w:rsidRPr="00D62B4A" w:rsidRDefault="00D62B4A" w:rsidP="00D62B4A">
            <w:pPr>
              <w:jc w:val="both"/>
              <w:outlineLvl w:val="1"/>
              <w:rPr>
                <w:sz w:val="18"/>
                <w:szCs w:val="18"/>
              </w:rPr>
            </w:pPr>
            <w:r w:rsidRPr="00D62B4A">
              <w:rPr>
                <w:sz w:val="18"/>
                <w:szCs w:val="18"/>
              </w:rPr>
              <w:t>PASSIVO CIRCULANTE + PASSIVO NÃO CIRCULANTE</w:t>
            </w:r>
          </w:p>
          <w:p w14:paraId="74BAD819" w14:textId="77777777" w:rsidR="00D62B4A" w:rsidRPr="00D62B4A" w:rsidRDefault="00D62B4A" w:rsidP="00D62B4A">
            <w:pPr>
              <w:jc w:val="both"/>
              <w:outlineLvl w:val="1"/>
              <w:rPr>
                <w:sz w:val="18"/>
                <w:szCs w:val="18"/>
              </w:rPr>
            </w:pPr>
            <w:r w:rsidRPr="00D62B4A">
              <w:rPr>
                <w:sz w:val="18"/>
                <w:szCs w:val="18"/>
              </w:rPr>
              <w:t>III. ÍNDICE DE LIQUIDEZ CORRENTE:</w:t>
            </w:r>
          </w:p>
          <w:p w14:paraId="3F01357D" w14:textId="77777777" w:rsidR="00D62B4A" w:rsidRPr="00D62B4A" w:rsidRDefault="00D62B4A" w:rsidP="00D62B4A">
            <w:pPr>
              <w:jc w:val="both"/>
              <w:outlineLvl w:val="1"/>
              <w:rPr>
                <w:sz w:val="18"/>
                <w:szCs w:val="18"/>
              </w:rPr>
            </w:pPr>
            <w:r w:rsidRPr="00D62B4A">
              <w:rPr>
                <w:sz w:val="18"/>
                <w:szCs w:val="18"/>
              </w:rPr>
              <w:t>LC = _______________ATIVO CIRCULANTE______________ = MÍNIMO 2,0</w:t>
            </w:r>
          </w:p>
          <w:p w14:paraId="26BACAEB" w14:textId="2C6DC05F" w:rsidR="00D62B4A" w:rsidRPr="288162A2" w:rsidRDefault="00D62B4A" w:rsidP="00D62B4A">
            <w:pPr>
              <w:jc w:val="both"/>
              <w:outlineLvl w:val="1"/>
              <w:rPr>
                <w:sz w:val="18"/>
                <w:szCs w:val="18"/>
              </w:rPr>
            </w:pPr>
            <w:r w:rsidRPr="00D62B4A">
              <w:rPr>
                <w:sz w:val="18"/>
                <w:szCs w:val="18"/>
              </w:rPr>
              <w:t>PASSIVO CIRCULANTE</w:t>
            </w:r>
          </w:p>
        </w:tc>
      </w:tr>
      <w:tr w:rsidR="00E20D0C" w:rsidRPr="28515B77" w14:paraId="7EE7F662" w14:textId="77777777" w:rsidTr="003E7175">
        <w:trPr>
          <w:cantSplit/>
        </w:trPr>
        <w:tc>
          <w:tcPr>
            <w:tcW w:w="10763" w:type="dxa"/>
            <w:gridSpan w:val="4"/>
            <w:vAlign w:val="center"/>
          </w:tcPr>
          <w:p w14:paraId="71CB9D64" w14:textId="77777777" w:rsidR="00D62B4A" w:rsidRDefault="00E20D0C" w:rsidP="003E4A43">
            <w:pPr>
              <w:autoSpaceDE w:val="0"/>
              <w:autoSpaceDN w:val="0"/>
              <w:adjustRightInd w:val="0"/>
              <w:jc w:val="both"/>
              <w:rPr>
                <w:rFonts w:cs="Arial"/>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w:t>
            </w:r>
          </w:p>
          <w:p w14:paraId="03368904" w14:textId="2B61FAAB" w:rsidR="003E4A43" w:rsidRPr="003E4A43" w:rsidRDefault="00E20D0C" w:rsidP="003E4A43">
            <w:pPr>
              <w:autoSpaceDE w:val="0"/>
              <w:autoSpaceDN w:val="0"/>
              <w:adjustRightInd w:val="0"/>
              <w:jc w:val="both"/>
              <w:rPr>
                <w:rFonts w:cs="Arial"/>
                <w:sz w:val="18"/>
                <w:szCs w:val="18"/>
              </w:rPr>
            </w:pPr>
            <w:r>
              <w:rPr>
                <w:rFonts w:cs="Arial"/>
                <w:sz w:val="18"/>
                <w:szCs w:val="18"/>
              </w:rPr>
              <w:t>Visita:</w:t>
            </w:r>
            <w:r>
              <w:t xml:space="preserve"> </w:t>
            </w:r>
            <w:r w:rsidR="003E4A43" w:rsidRPr="003E4A43">
              <w:rPr>
                <w:rFonts w:cs="Arial"/>
                <w:sz w:val="18"/>
                <w:szCs w:val="18"/>
              </w:rPr>
              <w:t>As visitas deverão ser realizadas em conjunto com representantes do TJMG, nos locais destinados</w:t>
            </w:r>
            <w:r w:rsidR="003E4A43">
              <w:rPr>
                <w:rFonts w:cs="Arial"/>
                <w:sz w:val="18"/>
                <w:szCs w:val="18"/>
              </w:rPr>
              <w:t xml:space="preserve"> </w:t>
            </w:r>
            <w:r w:rsidR="003E4A43" w:rsidRPr="003E4A43">
              <w:rPr>
                <w:rFonts w:cs="Arial"/>
                <w:sz w:val="18"/>
                <w:szCs w:val="18"/>
              </w:rPr>
              <w:t>às obras, nos seguintes endereços:</w:t>
            </w:r>
          </w:p>
          <w:p w14:paraId="6DD105EE" w14:textId="3EA8DD13" w:rsidR="003E4A43" w:rsidRPr="003E4A43" w:rsidRDefault="003E4A43" w:rsidP="003E4A43">
            <w:pPr>
              <w:pStyle w:val="PargrafodaLista"/>
              <w:numPr>
                <w:ilvl w:val="0"/>
                <w:numId w:val="11"/>
              </w:numPr>
              <w:autoSpaceDE w:val="0"/>
              <w:autoSpaceDN w:val="0"/>
              <w:adjustRightInd w:val="0"/>
              <w:jc w:val="both"/>
              <w:rPr>
                <w:rFonts w:cs="Arial"/>
                <w:sz w:val="18"/>
                <w:szCs w:val="18"/>
              </w:rPr>
            </w:pPr>
            <w:r w:rsidRPr="003E4A43">
              <w:rPr>
                <w:rFonts w:cs="Arial"/>
                <w:sz w:val="18"/>
                <w:szCs w:val="18"/>
              </w:rPr>
              <w:t>Lote 01 - Comarca: Espinosa - Local destinado à obra: Rua Seis, esquina com Avenida 1, Jardim dos Lagos, Bairro Santos Dumont, Espinosa – MG - Telefone: (38) 3812-2204 -Horário: 12:00 às 17:00 horas</w:t>
            </w:r>
          </w:p>
          <w:p w14:paraId="6EBED5ED" w14:textId="77777777" w:rsidR="003E4A43" w:rsidRPr="003E4A43" w:rsidRDefault="003E4A43" w:rsidP="003E4A43">
            <w:pPr>
              <w:pStyle w:val="PargrafodaLista"/>
              <w:numPr>
                <w:ilvl w:val="0"/>
                <w:numId w:val="11"/>
              </w:numPr>
              <w:autoSpaceDE w:val="0"/>
              <w:autoSpaceDN w:val="0"/>
              <w:adjustRightInd w:val="0"/>
              <w:jc w:val="both"/>
              <w:rPr>
                <w:rFonts w:ascii="Symbol" w:hAnsi="Symbol" w:cs="Symbol"/>
                <w:color w:val="000000"/>
                <w:sz w:val="18"/>
                <w:szCs w:val="18"/>
              </w:rPr>
            </w:pPr>
            <w:r w:rsidRPr="003E4A43">
              <w:rPr>
                <w:rFonts w:cs="Arial"/>
                <w:sz w:val="18"/>
                <w:szCs w:val="18"/>
              </w:rPr>
              <w:t>Lote 02 - Comarca: Pompéu - Local destinado à obra: Rua Custódia dos Santos, S/N, Bairro Cruz das Almas, Pompéu/MG - Telefone: (37) 3523-2101 - Horário: 12:00 às 17:00 horas</w:t>
            </w:r>
            <w:r w:rsidR="00E20D0C" w:rsidRPr="003E4A43">
              <w:rPr>
                <w:rFonts w:cs="Arial"/>
                <w:sz w:val="18"/>
                <w:szCs w:val="18"/>
              </w:rPr>
              <w:t>.</w:t>
            </w:r>
          </w:p>
          <w:p w14:paraId="568D1EEB" w14:textId="2A21CF6C" w:rsidR="00E20D0C" w:rsidRPr="003E4A43" w:rsidRDefault="00E20D0C" w:rsidP="003E4A43">
            <w:pPr>
              <w:autoSpaceDE w:val="0"/>
              <w:autoSpaceDN w:val="0"/>
              <w:adjustRightInd w:val="0"/>
              <w:jc w:val="both"/>
              <w:rPr>
                <w:rFonts w:ascii="Symbol" w:hAnsi="Symbol" w:cs="Symbol"/>
                <w:color w:val="000000"/>
                <w:sz w:val="18"/>
                <w:szCs w:val="18"/>
              </w:rPr>
            </w:pPr>
            <w:hyperlink r:id="rId32" w:history="1">
              <w:r w:rsidRPr="003E4A43">
                <w:rPr>
                  <w:color w:val="0000FF"/>
                  <w:sz w:val="18"/>
                  <w:szCs w:val="18"/>
                  <w:u w:val="single"/>
                </w:rPr>
                <w:t>Clique aqui para obter informações do edital</w:t>
              </w:r>
            </w:hyperlink>
            <w:r w:rsidRPr="003E4A43">
              <w:rPr>
                <w:sz w:val="18"/>
                <w:szCs w:val="18"/>
              </w:rPr>
              <w:t xml:space="preserve">. </w:t>
            </w:r>
          </w:p>
        </w:tc>
      </w:tr>
    </w:tbl>
    <w:p w14:paraId="23E405B7" w14:textId="77777777" w:rsidR="00E20D0C" w:rsidRDefault="00E20D0C" w:rsidP="00E20D0C">
      <w:pPr>
        <w:rPr>
          <w:rFonts w:cs="Arial"/>
          <w:bCs/>
          <w:sz w:val="18"/>
          <w:szCs w:val="15"/>
        </w:rPr>
      </w:pPr>
    </w:p>
    <w:p w14:paraId="21FE271E" w14:textId="77777777" w:rsidR="00D33626" w:rsidRDefault="00D33626" w:rsidP="00E20D0C">
      <w:pPr>
        <w:rPr>
          <w:rFonts w:cs="Arial"/>
          <w:bCs/>
          <w:sz w:val="18"/>
          <w:szCs w:val="15"/>
        </w:rPr>
      </w:pPr>
    </w:p>
    <w:p w14:paraId="160DC12F" w14:textId="77777777" w:rsidR="00E06680" w:rsidRDefault="00E06680" w:rsidP="00E20D0C">
      <w:pPr>
        <w:rPr>
          <w:rFonts w:cs="Arial"/>
          <w:bCs/>
          <w:sz w:val="18"/>
          <w:szCs w:val="15"/>
        </w:rPr>
      </w:pPr>
    </w:p>
    <w:p w14:paraId="2F907A29" w14:textId="77777777" w:rsidR="00607CD4" w:rsidRDefault="00607CD4" w:rsidP="00E20D0C">
      <w:pPr>
        <w:rPr>
          <w:rFonts w:cs="Arial"/>
          <w:bCs/>
          <w:sz w:val="18"/>
          <w:szCs w:val="15"/>
        </w:rPr>
      </w:pPr>
    </w:p>
    <w:p w14:paraId="54AB30F7" w14:textId="77777777" w:rsidR="00607CD4" w:rsidRDefault="00607CD4" w:rsidP="00E20D0C">
      <w:pPr>
        <w:rPr>
          <w:rFonts w:cs="Arial"/>
          <w:bCs/>
          <w:sz w:val="18"/>
          <w:szCs w:val="15"/>
        </w:rPr>
      </w:pPr>
    </w:p>
    <w:p w14:paraId="468244CE" w14:textId="77777777" w:rsidR="00607CD4" w:rsidRDefault="00607CD4" w:rsidP="00E20D0C">
      <w:pPr>
        <w:rPr>
          <w:rFonts w:cs="Arial"/>
          <w:bCs/>
          <w:sz w:val="18"/>
          <w:szCs w:val="15"/>
        </w:rPr>
      </w:pPr>
    </w:p>
    <w:p w14:paraId="0E965AD8" w14:textId="77777777" w:rsidR="00607CD4" w:rsidRDefault="00607CD4" w:rsidP="00E20D0C">
      <w:pPr>
        <w:rPr>
          <w:rFonts w:cs="Arial"/>
          <w:bCs/>
          <w:sz w:val="18"/>
          <w:szCs w:val="15"/>
        </w:rPr>
      </w:pPr>
    </w:p>
    <w:p w14:paraId="3927D94D" w14:textId="77777777" w:rsidR="00607CD4" w:rsidRDefault="00607CD4" w:rsidP="00E20D0C">
      <w:pPr>
        <w:rPr>
          <w:rFonts w:cs="Arial"/>
          <w:bCs/>
          <w:sz w:val="18"/>
          <w:szCs w:val="15"/>
        </w:rPr>
      </w:pPr>
    </w:p>
    <w:p w14:paraId="48C827BA" w14:textId="77777777" w:rsidR="00607CD4" w:rsidRDefault="00607CD4" w:rsidP="00E20D0C">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E06680" w14:paraId="00816A35" w14:textId="77777777" w:rsidTr="00450AA7">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5B0CF0E1" w14:textId="77777777" w:rsidR="00E06680" w:rsidRDefault="00E06680" w:rsidP="00450AA7">
            <w:pPr>
              <w:jc w:val="both"/>
              <w:rPr>
                <w:rFonts w:ascii="Arial" w:hAnsi="Arial" w:cs="Arial"/>
                <w:bCs/>
                <w:sz w:val="28"/>
                <w:szCs w:val="28"/>
              </w:rPr>
            </w:pPr>
            <w:r>
              <w:rPr>
                <w:rFonts w:ascii="Arial" w:hAnsi="Arial" w:cs="Arial"/>
                <w:bCs/>
                <w:szCs w:val="20"/>
              </w:rPr>
              <w:t xml:space="preserve">ÓRGÃO LICITANTE: </w:t>
            </w:r>
            <w:r w:rsidRPr="003F7B03">
              <w:rPr>
                <w:rFonts w:ascii="Times New Roman" w:hAnsi="Times New Roman"/>
                <w:b/>
                <w:bCs/>
                <w:sz w:val="34"/>
                <w:szCs w:val="34"/>
              </w:rPr>
              <w:t>DEPARTAMENTO NACIONAL DE INFRAESTRUTURA DE TRANSPO</w:t>
            </w:r>
            <w:r>
              <w:rPr>
                <w:rFonts w:ascii="Times New Roman" w:hAnsi="Times New Roman"/>
                <w:b/>
                <w:bCs/>
                <w:sz w:val="34"/>
                <w:szCs w:val="34"/>
              </w:rPr>
              <w:t>R</w:t>
            </w:r>
            <w:r w:rsidRPr="003F7B03">
              <w:rPr>
                <w:rFonts w:ascii="Times New Roman" w:hAnsi="Times New Roman"/>
                <w:b/>
                <w:bCs/>
                <w:sz w:val="34"/>
                <w:szCs w:val="34"/>
              </w:rPr>
              <w:t>TES - DIRETORIA EXECUTIVA</w:t>
            </w:r>
          </w:p>
        </w:tc>
        <w:tc>
          <w:tcPr>
            <w:tcW w:w="3680" w:type="dxa"/>
            <w:tcBorders>
              <w:top w:val="single" w:sz="4" w:space="0" w:color="auto"/>
              <w:left w:val="single" w:sz="4" w:space="0" w:color="auto"/>
              <w:bottom w:val="single" w:sz="4" w:space="0" w:color="auto"/>
              <w:right w:val="single" w:sz="4" w:space="0" w:color="auto"/>
            </w:tcBorders>
            <w:vAlign w:val="center"/>
            <w:hideMark/>
          </w:tcPr>
          <w:p w14:paraId="1A81CC25" w14:textId="770A416E" w:rsidR="00E06680" w:rsidRDefault="00E06680" w:rsidP="00E06680">
            <w:pPr>
              <w:jc w:val="both"/>
              <w:rPr>
                <w:rFonts w:ascii="Times New Roman" w:hAnsi="Times New Roman"/>
                <w:b/>
                <w:bCs/>
                <w:sz w:val="34"/>
                <w:szCs w:val="34"/>
              </w:rPr>
            </w:pPr>
            <w:r>
              <w:rPr>
                <w:rFonts w:ascii="Arial" w:hAnsi="Arial" w:cs="Arial"/>
                <w:sz w:val="20"/>
                <w:szCs w:val="20"/>
              </w:rPr>
              <w:t>EDITAL:</w:t>
            </w:r>
            <w:r>
              <w:rPr>
                <w:b/>
              </w:rPr>
              <w:t xml:space="preserve"> </w:t>
            </w:r>
            <w:r w:rsidRPr="00E06680">
              <w:rPr>
                <w:rFonts w:ascii="Times New Roman" w:hAnsi="Times New Roman"/>
                <w:b/>
                <w:bCs/>
                <w:sz w:val="34"/>
                <w:szCs w:val="34"/>
              </w:rPr>
              <w:t>RDC ELETRÔ</w:t>
            </w:r>
            <w:r>
              <w:rPr>
                <w:rFonts w:ascii="Times New Roman" w:hAnsi="Times New Roman"/>
                <w:b/>
                <w:bCs/>
                <w:sz w:val="34"/>
                <w:szCs w:val="34"/>
              </w:rPr>
              <w:t xml:space="preserve">NICO Nº 63/2020 - UASG 393003 </w:t>
            </w:r>
          </w:p>
        </w:tc>
      </w:tr>
      <w:tr w:rsidR="00E06680" w14:paraId="07F5D016" w14:textId="77777777" w:rsidTr="00450AA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FD420A8" w14:textId="77777777" w:rsidR="00E06680" w:rsidRDefault="00E06680" w:rsidP="00450AA7">
            <w:pPr>
              <w:rPr>
                <w:sz w:val="18"/>
                <w:szCs w:val="18"/>
              </w:rPr>
            </w:pPr>
            <w:r>
              <w:rPr>
                <w:rFonts w:cs="Arial"/>
                <w:sz w:val="18"/>
                <w:szCs w:val="18"/>
              </w:rPr>
              <w:t>Endereço:</w:t>
            </w:r>
            <w:r>
              <w:rPr>
                <w:sz w:val="18"/>
                <w:szCs w:val="18"/>
              </w:rPr>
              <w:t xml:space="preserve"> </w:t>
            </w:r>
            <w:r w:rsidRPr="003F7B03">
              <w:rPr>
                <w:sz w:val="18"/>
                <w:szCs w:val="18"/>
              </w:rPr>
              <w:t>San Q. 03 Bloco "a" - 4º A</w:t>
            </w:r>
            <w:r>
              <w:rPr>
                <w:sz w:val="18"/>
                <w:szCs w:val="18"/>
              </w:rPr>
              <w:t xml:space="preserve">ndar, Asa Norte - BRASÍLIA/DF </w:t>
            </w:r>
            <w:hyperlink r:id="rId33" w:history="1">
              <w:r w:rsidRPr="00FA4AD8">
                <w:rPr>
                  <w:rStyle w:val="Hyperlink"/>
                  <w:sz w:val="18"/>
                  <w:szCs w:val="18"/>
                </w:rPr>
                <w:t>www.comprasgovernamentais.gov.br/edital/393003-99-00053-2020</w:t>
              </w:r>
            </w:hyperlink>
            <w:r>
              <w:rPr>
                <w:sz w:val="18"/>
                <w:szCs w:val="18"/>
              </w:rPr>
              <w:t xml:space="preserve"> - </w:t>
            </w:r>
            <w:r w:rsidRPr="003F7B03">
              <w:rPr>
                <w:rStyle w:val="Hyperlink"/>
                <w:sz w:val="18"/>
                <w:szCs w:val="18"/>
              </w:rPr>
              <w:t>www.comprasnet.gov.br.</w:t>
            </w:r>
          </w:p>
        </w:tc>
      </w:tr>
      <w:tr w:rsidR="00E06680" w14:paraId="3B587BE1" w14:textId="77777777" w:rsidTr="00450AA7">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7C3C8F2A" w14:textId="32234288" w:rsidR="00E06680" w:rsidRDefault="00E06680" w:rsidP="00450AA7">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E06680">
              <w:rPr>
                <w:rFonts w:cs="Arial"/>
                <w:bCs/>
                <w:color w:val="000000"/>
                <w:sz w:val="18"/>
                <w:szCs w:val="17"/>
              </w:rPr>
              <w:t>CONTRATAÇÃO DE EMPRESA ESPECIALIZADA PARA A ELABORAÇÃO DE ESTUDOS E PROJETOS BÁSICO E EXECUTIVO DE ENGENHARIA PARA CONSTRUÇÃO DA PONTE INTERNACIONAL PORTO XAVIER (BRASIL) / SAN XAVIER (ARGENTINA), ACESSOS - MARGEM BRASIL E MARGEM ARGENTINA - E INFRAESTRUTURA COMPLETA PARA EXECUÇÃO DOS COMPLEXO INTEGRADO DE FRONTEIRA (ADUANA), NA RODOVIA BR-392/RS. TOTAL DE ITENS LICITADOS: 1.</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A4D40C9" w14:textId="77777777" w:rsidR="00E06680" w:rsidRDefault="00E06680" w:rsidP="00450AA7">
            <w:pPr>
              <w:rPr>
                <w:bCs/>
                <w:sz w:val="18"/>
                <w:szCs w:val="17"/>
              </w:rPr>
            </w:pPr>
            <w:r>
              <w:rPr>
                <w:bCs/>
                <w:sz w:val="18"/>
                <w:szCs w:val="17"/>
              </w:rPr>
              <w:t xml:space="preserve">DATAS: </w:t>
            </w:r>
          </w:p>
          <w:p w14:paraId="40BB22AE" w14:textId="053FE6FF" w:rsidR="00E06680" w:rsidRDefault="00E06680" w:rsidP="00E06680">
            <w:pPr>
              <w:numPr>
                <w:ilvl w:val="0"/>
                <w:numId w:val="1"/>
              </w:numPr>
              <w:tabs>
                <w:tab w:val="num" w:pos="290"/>
                <w:tab w:val="num" w:pos="644"/>
              </w:tabs>
              <w:ind w:hanging="612"/>
              <w:rPr>
                <w:sz w:val="18"/>
                <w:szCs w:val="17"/>
              </w:rPr>
            </w:pPr>
            <w:r>
              <w:rPr>
                <w:sz w:val="18"/>
                <w:szCs w:val="17"/>
              </w:rPr>
              <w:t>Entrega: 27/03/2020, até às 15:00.</w:t>
            </w:r>
          </w:p>
          <w:p w14:paraId="662E47DF" w14:textId="73B2A645" w:rsidR="00E06680" w:rsidRDefault="00E06680" w:rsidP="00E06680">
            <w:pPr>
              <w:numPr>
                <w:ilvl w:val="0"/>
                <w:numId w:val="1"/>
              </w:numPr>
              <w:tabs>
                <w:tab w:val="num" w:pos="290"/>
                <w:tab w:val="num" w:pos="644"/>
              </w:tabs>
              <w:ind w:hanging="612"/>
              <w:rPr>
                <w:sz w:val="18"/>
                <w:szCs w:val="17"/>
              </w:rPr>
            </w:pPr>
            <w:r>
              <w:rPr>
                <w:sz w:val="18"/>
                <w:szCs w:val="17"/>
              </w:rPr>
              <w:t>Abertura: 27/03/2020, às 15:00.</w:t>
            </w:r>
          </w:p>
          <w:p w14:paraId="18882DFA" w14:textId="77777777" w:rsidR="00E06680" w:rsidRDefault="00E06680" w:rsidP="00450AA7">
            <w:pPr>
              <w:tabs>
                <w:tab w:val="num" w:pos="644"/>
              </w:tabs>
              <w:ind w:left="108"/>
              <w:rPr>
                <w:sz w:val="18"/>
                <w:szCs w:val="17"/>
              </w:rPr>
            </w:pPr>
          </w:p>
        </w:tc>
      </w:tr>
    </w:tbl>
    <w:p w14:paraId="4C953916" w14:textId="77777777" w:rsidR="00E06680" w:rsidRDefault="00E06680" w:rsidP="00E0668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06680" w14:paraId="269C2803" w14:textId="77777777" w:rsidTr="00450AA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13BBCC60" w14:textId="6E65D148" w:rsidR="00E06680" w:rsidRDefault="00E06680" w:rsidP="00E06680">
            <w:pPr>
              <w:tabs>
                <w:tab w:val="left" w:pos="4393"/>
                <w:tab w:val="center" w:pos="5386"/>
              </w:tabs>
              <w:jc w:val="both"/>
              <w:outlineLvl w:val="1"/>
              <w:rPr>
                <w:rFonts w:cs="Arial"/>
                <w:sz w:val="18"/>
                <w:szCs w:val="18"/>
              </w:rPr>
            </w:pPr>
            <w:r>
              <w:rPr>
                <w:rFonts w:cs="Arial"/>
                <w:sz w:val="18"/>
                <w:szCs w:val="18"/>
              </w:rPr>
              <w:t xml:space="preserve">Obs.: </w:t>
            </w:r>
            <w:r w:rsidRPr="00E06680">
              <w:rPr>
                <w:rFonts w:cs="Arial"/>
                <w:sz w:val="18"/>
                <w:szCs w:val="18"/>
              </w:rPr>
              <w:t xml:space="preserve">Informações Gerais: O edital poderá ser obtido nos sítios: </w:t>
            </w:r>
            <w:hyperlink r:id="rId34" w:history="1">
              <w:r w:rsidRPr="00035AA2">
                <w:rPr>
                  <w:rStyle w:val="Hyperlink"/>
                  <w:rFonts w:cs="Arial"/>
                  <w:sz w:val="18"/>
                  <w:szCs w:val="18"/>
                </w:rPr>
                <w:t>www.comprasgovernamentais.gov.br</w:t>
              </w:r>
            </w:hyperlink>
            <w:r>
              <w:rPr>
                <w:rFonts w:cs="Arial"/>
                <w:sz w:val="18"/>
                <w:szCs w:val="18"/>
              </w:rPr>
              <w:t xml:space="preserve"> </w:t>
            </w:r>
            <w:r w:rsidRPr="00E06680">
              <w:rPr>
                <w:rFonts w:cs="Arial"/>
                <w:sz w:val="18"/>
                <w:szCs w:val="18"/>
              </w:rPr>
              <w:t xml:space="preserve">ou </w:t>
            </w:r>
            <w:hyperlink r:id="rId35" w:history="1">
              <w:r w:rsidRPr="00035AA2">
                <w:rPr>
                  <w:rStyle w:val="Hyperlink"/>
                  <w:rFonts w:cs="Arial"/>
                  <w:sz w:val="18"/>
                  <w:szCs w:val="18"/>
                </w:rPr>
                <w:t>www.dnit.gov.br</w:t>
              </w:r>
            </w:hyperlink>
            <w:r w:rsidRPr="00E06680">
              <w:rPr>
                <w:rFonts w:cs="Arial"/>
                <w:sz w:val="18"/>
                <w:szCs w:val="18"/>
              </w:rPr>
              <w:t>.</w:t>
            </w:r>
            <w:r>
              <w:rPr>
                <w:rFonts w:cs="Arial"/>
                <w:sz w:val="18"/>
                <w:szCs w:val="18"/>
              </w:rPr>
              <w:t xml:space="preserve"> </w:t>
            </w:r>
          </w:p>
        </w:tc>
      </w:tr>
    </w:tbl>
    <w:p w14:paraId="28B8F7F3" w14:textId="77777777" w:rsidR="00E06680" w:rsidRDefault="00E06680" w:rsidP="00E20D0C">
      <w:pPr>
        <w:rPr>
          <w:rFonts w:cs="Arial"/>
          <w:bCs/>
          <w:sz w:val="18"/>
          <w:szCs w:val="15"/>
        </w:rPr>
      </w:pPr>
    </w:p>
    <w:p w14:paraId="615DE32F" w14:textId="77777777" w:rsidR="00E20D0C" w:rsidRDefault="00E20D0C" w:rsidP="00ED3E00">
      <w:pPr>
        <w:autoSpaceDE w:val="0"/>
        <w:autoSpaceDN w:val="0"/>
        <w:adjustRightInd w:val="0"/>
        <w:jc w:val="both"/>
        <w:rPr>
          <w:rFonts w:asciiTheme="minorHAnsi" w:hAnsiTheme="minorHAnsi" w:cs="Arial"/>
          <w:bCs/>
          <w:color w:val="000000"/>
        </w:rPr>
      </w:pPr>
    </w:p>
    <w:p w14:paraId="0D71C7B1" w14:textId="77777777" w:rsidR="004E7958" w:rsidRDefault="004E7958"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4E7958" w14:paraId="0E95035C" w14:textId="77777777" w:rsidTr="00450AA7">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50CA875B" w14:textId="3EEB2CE7" w:rsidR="004E7958" w:rsidRDefault="004E7958" w:rsidP="00450AA7">
            <w:pPr>
              <w:jc w:val="both"/>
              <w:rPr>
                <w:rFonts w:ascii="Arial" w:hAnsi="Arial" w:cs="Arial"/>
                <w:bCs/>
                <w:sz w:val="28"/>
                <w:szCs w:val="28"/>
              </w:rPr>
            </w:pPr>
            <w:r>
              <w:rPr>
                <w:rFonts w:ascii="Arial" w:hAnsi="Arial" w:cs="Arial"/>
                <w:bCs/>
                <w:szCs w:val="20"/>
              </w:rPr>
              <w:t xml:space="preserve">ÓRGÃO LICITANTE: </w:t>
            </w:r>
            <w:r w:rsidRPr="003F7B03">
              <w:rPr>
                <w:rFonts w:ascii="Times New Roman" w:hAnsi="Times New Roman"/>
                <w:b/>
                <w:bCs/>
                <w:sz w:val="34"/>
                <w:szCs w:val="34"/>
              </w:rPr>
              <w:t>DEPARTAMENTO NACIONAL DE INFRAESTRUTURA DE TRANSPO</w:t>
            </w:r>
            <w:r>
              <w:rPr>
                <w:rFonts w:ascii="Times New Roman" w:hAnsi="Times New Roman"/>
                <w:b/>
                <w:bCs/>
                <w:sz w:val="34"/>
                <w:szCs w:val="34"/>
              </w:rPr>
              <w:t>R</w:t>
            </w:r>
            <w:r w:rsidRPr="003F7B03">
              <w:rPr>
                <w:rFonts w:ascii="Times New Roman" w:hAnsi="Times New Roman"/>
                <w:b/>
                <w:bCs/>
                <w:sz w:val="34"/>
                <w:szCs w:val="34"/>
              </w:rPr>
              <w:t xml:space="preserve">TES - </w:t>
            </w:r>
            <w:r w:rsidRPr="004E7958">
              <w:rPr>
                <w:rFonts w:ascii="Times New Roman" w:hAnsi="Times New Roman"/>
                <w:b/>
                <w:bCs/>
                <w:sz w:val="34"/>
                <w:szCs w:val="34"/>
              </w:rPr>
              <w:t>SUPERINTENDÊNCIA REGIONAL EM MATO GROSSO</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4B77F23" w14:textId="2C726279" w:rsidR="004E7958" w:rsidRDefault="004E7958" w:rsidP="00450AA7">
            <w:pPr>
              <w:jc w:val="both"/>
              <w:rPr>
                <w:rFonts w:ascii="Times New Roman" w:hAnsi="Times New Roman"/>
                <w:b/>
                <w:bCs/>
                <w:sz w:val="34"/>
                <w:szCs w:val="34"/>
              </w:rPr>
            </w:pPr>
            <w:r>
              <w:rPr>
                <w:rFonts w:ascii="Arial" w:hAnsi="Arial" w:cs="Arial"/>
                <w:sz w:val="20"/>
                <w:szCs w:val="20"/>
              </w:rPr>
              <w:t>EDITAL:</w:t>
            </w:r>
            <w:r>
              <w:rPr>
                <w:b/>
              </w:rPr>
              <w:t xml:space="preserve"> </w:t>
            </w:r>
            <w:r w:rsidRPr="004E7958">
              <w:rPr>
                <w:rFonts w:ascii="Times New Roman" w:hAnsi="Times New Roman"/>
                <w:b/>
                <w:bCs/>
                <w:sz w:val="34"/>
                <w:szCs w:val="34"/>
              </w:rPr>
              <w:t>PREGÃO ELETRÔNICO Nº 6/2020 - UASG 393020</w:t>
            </w:r>
          </w:p>
        </w:tc>
      </w:tr>
      <w:tr w:rsidR="004E7958" w14:paraId="189FEB5F" w14:textId="77777777" w:rsidTr="00450AA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AEA942" w14:textId="43E352D7" w:rsidR="004E7958" w:rsidRDefault="004E7958" w:rsidP="00450AA7">
            <w:pPr>
              <w:rPr>
                <w:sz w:val="18"/>
                <w:szCs w:val="18"/>
              </w:rPr>
            </w:pPr>
            <w:r>
              <w:rPr>
                <w:rFonts w:cs="Arial"/>
                <w:sz w:val="18"/>
                <w:szCs w:val="18"/>
              </w:rPr>
              <w:t>Endereço:</w:t>
            </w:r>
            <w:r>
              <w:rPr>
                <w:sz w:val="18"/>
                <w:szCs w:val="18"/>
              </w:rPr>
              <w:t xml:space="preserve"> </w:t>
            </w:r>
            <w:r w:rsidRPr="004E7958">
              <w:rPr>
                <w:sz w:val="18"/>
                <w:szCs w:val="18"/>
              </w:rPr>
              <w:t xml:space="preserve">Rua 13 de Junho, 1296, Centro Sul - Cuiabá/MT ou </w:t>
            </w:r>
            <w:hyperlink r:id="rId36" w:history="1">
              <w:r w:rsidRPr="00035AA2">
                <w:rPr>
                  <w:rStyle w:val="Hyperlink"/>
                  <w:sz w:val="18"/>
                  <w:szCs w:val="18"/>
                </w:rPr>
                <w:t>www.comprasgovernamentais.gov.br/edital/393020-5-00006-2020</w:t>
              </w:r>
            </w:hyperlink>
            <w:r w:rsidRPr="004E7958">
              <w:rPr>
                <w:sz w:val="18"/>
                <w:szCs w:val="18"/>
              </w:rPr>
              <w:t>.</w:t>
            </w:r>
            <w:r>
              <w:rPr>
                <w:sz w:val="18"/>
                <w:szCs w:val="18"/>
              </w:rPr>
              <w:t xml:space="preserve"> </w:t>
            </w:r>
          </w:p>
        </w:tc>
      </w:tr>
      <w:tr w:rsidR="004E7958" w14:paraId="0A59CC5C" w14:textId="77777777" w:rsidTr="00450AA7">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4A155D4C" w14:textId="580A1FA1" w:rsidR="004E7958" w:rsidRDefault="004E7958" w:rsidP="00450AA7">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4E7958">
              <w:rPr>
                <w:rFonts w:cs="Arial"/>
                <w:bCs/>
                <w:color w:val="000000"/>
                <w:sz w:val="18"/>
                <w:szCs w:val="17"/>
              </w:rPr>
              <w:t>CONTRATAÇÃO DE EMPRESA ESPECIALIZADA PARA EXECUÇÃO DE SERVIÇOS DE MANUTENÇÃO RODOVIÁRIA (CONSERVAÇÃO/RECUPERAÇÃO) NA BR364/MT, TRECHO: ENTR. MT-100(A) (DIVISA GO/MT) (ALTO ARAGUAIA) - ENTR. BR-174(B) (DIVISA MT/RO), SUB-TRECHO: ENTR. BR-163(B) (POSTO GIL) - ENTR. MT-170(A)/358, SEGMENTO: KM 597,70 AO KM 811,30, EXTENSÃO: 213,60 KM, CONFORME ESPECIFICAÇÕES E CONDIÇÕES ESTABELECIDAS NO EDITAL E SEUS ANEXOS. TOTAL DE ITENS LICITADOS: 1.</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0A918E2" w14:textId="77777777" w:rsidR="004E7958" w:rsidRDefault="004E7958" w:rsidP="00450AA7">
            <w:pPr>
              <w:rPr>
                <w:bCs/>
                <w:sz w:val="18"/>
                <w:szCs w:val="17"/>
              </w:rPr>
            </w:pPr>
            <w:r>
              <w:rPr>
                <w:bCs/>
                <w:sz w:val="18"/>
                <w:szCs w:val="17"/>
              </w:rPr>
              <w:t xml:space="preserve">DATAS: </w:t>
            </w:r>
          </w:p>
          <w:p w14:paraId="622C5BA2" w14:textId="365E7B70" w:rsidR="004E7958" w:rsidRDefault="004E7958" w:rsidP="00450AA7">
            <w:pPr>
              <w:numPr>
                <w:ilvl w:val="0"/>
                <w:numId w:val="1"/>
              </w:numPr>
              <w:tabs>
                <w:tab w:val="num" w:pos="290"/>
                <w:tab w:val="num" w:pos="644"/>
              </w:tabs>
              <w:ind w:hanging="612"/>
              <w:rPr>
                <w:sz w:val="18"/>
                <w:szCs w:val="17"/>
              </w:rPr>
            </w:pPr>
            <w:r>
              <w:rPr>
                <w:sz w:val="18"/>
                <w:szCs w:val="17"/>
              </w:rPr>
              <w:t>Entrega: 19/03/2020, até às 10:00.</w:t>
            </w:r>
          </w:p>
          <w:p w14:paraId="5AC44545" w14:textId="485B3908" w:rsidR="004E7958" w:rsidRDefault="004E7958" w:rsidP="00450AA7">
            <w:pPr>
              <w:numPr>
                <w:ilvl w:val="0"/>
                <w:numId w:val="1"/>
              </w:numPr>
              <w:tabs>
                <w:tab w:val="num" w:pos="290"/>
                <w:tab w:val="num" w:pos="644"/>
              </w:tabs>
              <w:ind w:hanging="612"/>
              <w:rPr>
                <w:sz w:val="18"/>
                <w:szCs w:val="17"/>
              </w:rPr>
            </w:pPr>
            <w:r>
              <w:rPr>
                <w:sz w:val="18"/>
                <w:szCs w:val="17"/>
              </w:rPr>
              <w:t>Abertura: 19/03/2020, às 10:00.</w:t>
            </w:r>
          </w:p>
          <w:p w14:paraId="36A245BA" w14:textId="77777777" w:rsidR="004E7958" w:rsidRDefault="004E7958" w:rsidP="00450AA7">
            <w:pPr>
              <w:tabs>
                <w:tab w:val="num" w:pos="644"/>
              </w:tabs>
              <w:ind w:left="108"/>
              <w:rPr>
                <w:sz w:val="18"/>
                <w:szCs w:val="17"/>
              </w:rPr>
            </w:pPr>
          </w:p>
        </w:tc>
      </w:tr>
    </w:tbl>
    <w:p w14:paraId="3201AC74" w14:textId="77777777" w:rsidR="004E7958" w:rsidRDefault="004E7958" w:rsidP="004E795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E7958" w14:paraId="465B5CEC" w14:textId="77777777" w:rsidTr="00450AA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0541BF7A" w14:textId="2461E83F" w:rsidR="004E7958" w:rsidRDefault="004E7958" w:rsidP="004E7958">
            <w:pPr>
              <w:tabs>
                <w:tab w:val="left" w:pos="4393"/>
                <w:tab w:val="center" w:pos="5386"/>
              </w:tabs>
              <w:jc w:val="both"/>
              <w:outlineLvl w:val="1"/>
              <w:rPr>
                <w:rFonts w:cs="Arial"/>
                <w:sz w:val="18"/>
                <w:szCs w:val="18"/>
              </w:rPr>
            </w:pPr>
            <w:r>
              <w:rPr>
                <w:rFonts w:cs="Arial"/>
                <w:sz w:val="18"/>
                <w:szCs w:val="18"/>
              </w:rPr>
              <w:t xml:space="preserve">Obs.: </w:t>
            </w:r>
            <w:r w:rsidRPr="00E06680">
              <w:rPr>
                <w:rFonts w:cs="Arial"/>
                <w:sz w:val="18"/>
                <w:szCs w:val="18"/>
              </w:rPr>
              <w:t xml:space="preserve">Informações Gerais: O edital </w:t>
            </w:r>
            <w:r w:rsidRPr="004E7958">
              <w:rPr>
                <w:rFonts w:cs="Arial"/>
                <w:sz w:val="18"/>
                <w:szCs w:val="18"/>
              </w:rPr>
              <w:t xml:space="preserve">site </w:t>
            </w:r>
            <w:hyperlink r:id="rId37" w:history="1">
              <w:proofErr w:type="gramStart"/>
              <w:r w:rsidRPr="00035AA2">
                <w:rPr>
                  <w:rStyle w:val="Hyperlink"/>
                  <w:rFonts w:cs="Arial"/>
                  <w:sz w:val="18"/>
                  <w:szCs w:val="18"/>
                </w:rPr>
                <w:t>www.comprasnet.gov.br</w:t>
              </w:r>
            </w:hyperlink>
            <w:r w:rsidRPr="004E7958">
              <w:rPr>
                <w:rFonts w:cs="Arial"/>
                <w:sz w:val="18"/>
                <w:szCs w:val="18"/>
              </w:rPr>
              <w:t>.</w:t>
            </w:r>
            <w:r>
              <w:rPr>
                <w:rFonts w:cs="Arial"/>
                <w:sz w:val="18"/>
                <w:szCs w:val="18"/>
              </w:rPr>
              <w:t xml:space="preserve"> </w:t>
            </w:r>
            <w:r w:rsidRPr="004E7958">
              <w:rPr>
                <w:rFonts w:cs="Arial"/>
                <w:sz w:val="18"/>
                <w:szCs w:val="18"/>
              </w:rPr>
              <w:t xml:space="preserve"> </w:t>
            </w:r>
            <w:proofErr w:type="gramEnd"/>
          </w:p>
        </w:tc>
      </w:tr>
    </w:tbl>
    <w:p w14:paraId="61067BDC" w14:textId="77777777" w:rsidR="004E7958" w:rsidRDefault="004E7958" w:rsidP="00ED3E00">
      <w:pPr>
        <w:autoSpaceDE w:val="0"/>
        <w:autoSpaceDN w:val="0"/>
        <w:adjustRightInd w:val="0"/>
        <w:jc w:val="both"/>
        <w:rPr>
          <w:rFonts w:asciiTheme="minorHAnsi" w:hAnsiTheme="minorHAnsi" w:cs="Arial"/>
          <w:bCs/>
          <w:color w:val="000000"/>
        </w:rPr>
      </w:pPr>
    </w:p>
    <w:p w14:paraId="69E165CD" w14:textId="77777777" w:rsidR="00E20D0C" w:rsidRDefault="00E20D0C" w:rsidP="00ED3E00">
      <w:pPr>
        <w:autoSpaceDE w:val="0"/>
        <w:autoSpaceDN w:val="0"/>
        <w:adjustRightInd w:val="0"/>
        <w:jc w:val="both"/>
        <w:rPr>
          <w:rFonts w:asciiTheme="minorHAnsi" w:hAnsiTheme="minorHAnsi" w:cs="Arial"/>
          <w:bCs/>
          <w:color w:val="000000"/>
        </w:rPr>
      </w:pPr>
    </w:p>
    <w:p w14:paraId="16294480" w14:textId="37DF1774" w:rsidR="007E489B" w:rsidRDefault="007E489B" w:rsidP="00ED3E00">
      <w:pPr>
        <w:autoSpaceDE w:val="0"/>
        <w:autoSpaceDN w:val="0"/>
        <w:adjustRightInd w:val="0"/>
        <w:jc w:val="both"/>
        <w:rPr>
          <w:rFonts w:asciiTheme="minorHAnsi" w:hAnsiTheme="minorHAnsi" w:cs="Arial"/>
          <w:bCs/>
          <w:color w:val="000000"/>
        </w:rPr>
      </w:pPr>
    </w:p>
    <w:p w14:paraId="19D73F25" w14:textId="77777777" w:rsidR="00E20D0C" w:rsidRDefault="00E20D0C" w:rsidP="00ED3E00">
      <w:pPr>
        <w:autoSpaceDE w:val="0"/>
        <w:autoSpaceDN w:val="0"/>
        <w:adjustRightInd w:val="0"/>
        <w:jc w:val="both"/>
        <w:rPr>
          <w:rFonts w:asciiTheme="minorHAnsi" w:hAnsiTheme="minorHAnsi" w:cs="Arial"/>
          <w:bCs/>
          <w:color w:val="000000"/>
        </w:rPr>
      </w:pPr>
    </w:p>
    <w:p w14:paraId="719E1D0B" w14:textId="77777777" w:rsidR="00E20D0C" w:rsidRDefault="00E20D0C" w:rsidP="00ED3E00">
      <w:pPr>
        <w:autoSpaceDE w:val="0"/>
        <w:autoSpaceDN w:val="0"/>
        <w:adjustRightInd w:val="0"/>
        <w:jc w:val="both"/>
        <w:rPr>
          <w:rFonts w:asciiTheme="minorHAnsi" w:hAnsiTheme="minorHAnsi" w:cs="Arial"/>
          <w:bCs/>
          <w:color w:val="000000"/>
        </w:rPr>
      </w:pPr>
    </w:p>
    <w:p w14:paraId="59CD2E73" w14:textId="77435DFF" w:rsidR="00BF6F0C" w:rsidRDefault="00BF6F0C">
      <w:pPr>
        <w:rPr>
          <w:rFonts w:asciiTheme="minorHAnsi" w:hAnsiTheme="minorHAnsi" w:cs="Arial"/>
          <w:bCs/>
          <w:color w:val="000000"/>
        </w:rPr>
      </w:pPr>
      <w:r>
        <w:rPr>
          <w:rFonts w:asciiTheme="minorHAnsi" w:hAnsiTheme="minorHAnsi" w:cs="Arial"/>
          <w:bCs/>
          <w:color w:val="000000"/>
        </w:rPr>
        <w:br w:type="page"/>
      </w:r>
    </w:p>
    <w:p w14:paraId="6E79ECA8" w14:textId="77777777" w:rsidR="00E20D0C" w:rsidRDefault="00E20D0C" w:rsidP="00ED3E00">
      <w:pPr>
        <w:autoSpaceDE w:val="0"/>
        <w:autoSpaceDN w:val="0"/>
        <w:adjustRightInd w:val="0"/>
        <w:jc w:val="both"/>
        <w:rPr>
          <w:rFonts w:asciiTheme="minorHAnsi" w:hAnsiTheme="minorHAnsi" w:cs="Arial"/>
          <w:bCs/>
          <w:color w:val="000000"/>
        </w:rPr>
      </w:pPr>
      <w:bookmarkStart w:id="0" w:name="_GoBack"/>
      <w:bookmarkEnd w:id="0"/>
    </w:p>
    <w:p w14:paraId="5678CDF5" w14:textId="77777777" w:rsidR="00BF6F0C" w:rsidRDefault="00BF6F0C"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3E852ED3" w14:textId="77777777" w:rsidR="00216919" w:rsidRDefault="00216919" w:rsidP="00567AB1">
      <w:pPr>
        <w:autoSpaceDE w:val="0"/>
        <w:autoSpaceDN w:val="0"/>
        <w:adjustRightInd w:val="0"/>
        <w:jc w:val="both"/>
        <w:rPr>
          <w:rFonts w:asciiTheme="minorHAnsi" w:hAnsiTheme="minorHAnsi" w:cs="Arial"/>
          <w:bCs/>
          <w:color w:val="000000"/>
        </w:rPr>
      </w:pPr>
    </w:p>
    <w:p w14:paraId="16789CE7" w14:textId="51F1696E" w:rsidR="00A81AA9" w:rsidRPr="00A81AA9" w:rsidRDefault="00A81AA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1AA9">
        <w:rPr>
          <w:rFonts w:asciiTheme="minorHAnsi" w:hAnsiTheme="minorHAnsi" w:cs="Arial"/>
          <w:b/>
          <w:bCs/>
          <w:color w:val="000000"/>
        </w:rPr>
        <w:t xml:space="preserve">CAMANDUCAIA-MG </w:t>
      </w:r>
      <w:r w:rsidR="00607CD4">
        <w:rPr>
          <w:rFonts w:asciiTheme="minorHAnsi" w:hAnsiTheme="minorHAnsi" w:cs="Arial"/>
          <w:b/>
          <w:bCs/>
          <w:color w:val="000000"/>
        </w:rPr>
        <w:t xml:space="preserve">- </w:t>
      </w:r>
      <w:r w:rsidRPr="00A81AA9">
        <w:rPr>
          <w:rFonts w:asciiTheme="minorHAnsi" w:hAnsiTheme="minorHAnsi" w:cs="Arial"/>
          <w:b/>
          <w:bCs/>
          <w:color w:val="000000"/>
        </w:rPr>
        <w:t>AVISO DE RETIFICAÇÃO PRC.037/20– TOMADA DE PREÇOS – Nº 003/20</w:t>
      </w:r>
    </w:p>
    <w:p w14:paraId="16622940" w14:textId="2C27F4B4" w:rsidR="00216919" w:rsidRDefault="000C1B6E" w:rsidP="00567AB1">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Tipo: Menor Preço Global – Regime de Execução: Empreitada por Preço Global – Objeto: Contratação de Empresa Especializada para Construção de Academia da Saúde. (Rec. Ministério da Cidade). O Prefeito Sr. Edmar Casssalho Moreira Dias, torna </w:t>
      </w:r>
      <w:r w:rsidR="00A81AA9" w:rsidRPr="00450AA7">
        <w:rPr>
          <w:rFonts w:asciiTheme="minorHAnsi" w:hAnsiTheme="minorHAnsi" w:cs="Arial"/>
          <w:bCs/>
          <w:color w:val="000000"/>
        </w:rPr>
        <w:t>público</w:t>
      </w:r>
      <w:r w:rsidRPr="00450AA7">
        <w:rPr>
          <w:rFonts w:asciiTheme="minorHAnsi" w:hAnsiTheme="minorHAnsi" w:cs="Arial"/>
          <w:bCs/>
          <w:color w:val="000000"/>
        </w:rPr>
        <w:t xml:space="preserve"> a todas as empresas interessadas em participar do certame, a retificação da data de visita técnica e data de abertura da T.P. 003/20, publicado no dia 29/02/2020, Seção 3, pagina 243, onde se-lê visita técnica dia 11/03/20, leia-se visita a técnica dia 18/03/20, ou com agendamento na Secretaria de Obras do Município. Onde se-lê data de entrega dos envelopes e abertura dia 18/03/20 até as 09h00, leia-se data de entrega até dia 25/03/2020 às 09h00, abertura dos envelopes dia 25/03/2020 as 09h00. Informações ou retirada do Edital na Prefeitura ou no </w:t>
      </w:r>
      <w:hyperlink r:id="rId39" w:history="1">
        <w:r w:rsidR="00A81AA9" w:rsidRPr="00035AA2">
          <w:rPr>
            <w:rStyle w:val="Hyperlink"/>
            <w:rFonts w:asciiTheme="minorHAnsi" w:hAnsiTheme="minorHAnsi" w:cs="Arial"/>
            <w:bCs/>
          </w:rPr>
          <w:t>e-mail-licitação3@camanducaia.mg.gov.br</w:t>
        </w:r>
      </w:hyperlink>
      <w:r w:rsidR="00A81AA9">
        <w:rPr>
          <w:rFonts w:asciiTheme="minorHAnsi" w:hAnsiTheme="minorHAnsi" w:cs="Arial"/>
          <w:bCs/>
          <w:color w:val="000000"/>
        </w:rPr>
        <w:t xml:space="preserve">. </w:t>
      </w:r>
    </w:p>
    <w:p w14:paraId="13D7BBD0" w14:textId="77777777" w:rsidR="00D2544A" w:rsidRDefault="00D2544A" w:rsidP="00463720">
      <w:pPr>
        <w:autoSpaceDE w:val="0"/>
        <w:autoSpaceDN w:val="0"/>
        <w:adjustRightInd w:val="0"/>
        <w:jc w:val="both"/>
        <w:rPr>
          <w:rFonts w:asciiTheme="minorHAnsi" w:hAnsiTheme="minorHAnsi" w:cs="Arial"/>
          <w:bCs/>
          <w:color w:val="000000"/>
        </w:rPr>
      </w:pPr>
    </w:p>
    <w:p w14:paraId="674E696C" w14:textId="77777777" w:rsidR="000C1B6E" w:rsidRPr="00A81AA9" w:rsidRDefault="000C1B6E" w:rsidP="00463720">
      <w:pPr>
        <w:autoSpaceDE w:val="0"/>
        <w:autoSpaceDN w:val="0"/>
        <w:adjustRightInd w:val="0"/>
        <w:jc w:val="both"/>
        <w:rPr>
          <w:rFonts w:asciiTheme="minorHAnsi" w:hAnsiTheme="minorHAnsi" w:cs="Arial"/>
          <w:b/>
          <w:bCs/>
          <w:color w:val="000000"/>
        </w:rPr>
      </w:pPr>
    </w:p>
    <w:p w14:paraId="28975FD9" w14:textId="0974691E" w:rsidR="00A81AA9" w:rsidRPr="00A81AA9" w:rsidRDefault="00A81AA9" w:rsidP="00463720">
      <w:pPr>
        <w:autoSpaceDE w:val="0"/>
        <w:autoSpaceDN w:val="0"/>
        <w:adjustRightInd w:val="0"/>
        <w:jc w:val="both"/>
        <w:rPr>
          <w:rFonts w:asciiTheme="minorHAnsi" w:hAnsiTheme="minorHAnsi" w:cs="Arial"/>
          <w:b/>
          <w:bCs/>
          <w:color w:val="000000"/>
        </w:rPr>
      </w:pPr>
      <w:r w:rsidRPr="00A81AA9">
        <w:rPr>
          <w:rFonts w:ascii="Wingdings" w:hAnsi="Wingdings"/>
          <w:b/>
          <w:spacing w:val="6"/>
        </w:rPr>
        <w:t></w:t>
      </w:r>
      <w:r w:rsidRPr="00A81AA9">
        <w:rPr>
          <w:rFonts w:asciiTheme="minorHAnsi" w:hAnsiTheme="minorHAnsi" w:cs="Arial"/>
          <w:b/>
          <w:bCs/>
          <w:color w:val="000000"/>
        </w:rPr>
        <w:t xml:space="preserve"> PREFEITURA MUNICIPAL DE </w:t>
      </w:r>
      <w:r w:rsidR="000C1B6E" w:rsidRPr="00A81AA9">
        <w:rPr>
          <w:rFonts w:asciiTheme="minorHAnsi" w:hAnsiTheme="minorHAnsi" w:cs="Arial"/>
          <w:b/>
          <w:bCs/>
          <w:color w:val="000000"/>
        </w:rPr>
        <w:t>CHAPADA DO NORTE/MG</w:t>
      </w:r>
      <w:r w:rsidRPr="00A81AA9">
        <w:rPr>
          <w:rFonts w:asciiTheme="minorHAnsi" w:hAnsiTheme="minorHAnsi" w:cs="Arial"/>
          <w:b/>
          <w:bCs/>
          <w:color w:val="000000"/>
        </w:rPr>
        <w:t xml:space="preserve"> </w:t>
      </w:r>
      <w:r w:rsidR="00607CD4">
        <w:rPr>
          <w:rFonts w:asciiTheme="minorHAnsi" w:hAnsiTheme="minorHAnsi" w:cs="Arial"/>
          <w:b/>
          <w:bCs/>
          <w:color w:val="000000"/>
        </w:rPr>
        <w:t xml:space="preserve">- </w:t>
      </w:r>
      <w:r w:rsidRPr="00A81AA9">
        <w:rPr>
          <w:rFonts w:asciiTheme="minorHAnsi" w:hAnsiTheme="minorHAnsi" w:cs="Arial"/>
          <w:b/>
          <w:bCs/>
          <w:color w:val="000000"/>
        </w:rPr>
        <w:t xml:space="preserve">TP Nº 01/2020 - TP Nº 02/2020 </w:t>
      </w:r>
    </w:p>
    <w:p w14:paraId="462F37BD" w14:textId="5244C38D" w:rsidR="000C1B6E"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Torna público P.A.L nº 17/2020 modalidade Tomada de Preços nº 01/2020, destinada à Contratação de empresa do ramo de engenharia civil para realização de obras de pavimentação em bloquetes - E = 8 CM - FCK = 35 MPA, NO MORRO DA VILA RODRIGUES com abertura às 08:00hs do dia 23 de março de 2020, e P.A.L nº 18/2020 modalidade Tomada de Preços nº 02/2020, destinada à Contratação de empresa do ramo de engenharia civil para realização de obras de pavimentação em bloquetes - E = 8 CM - FCK = 35 MPA, NA RUA PRINCIPAL DA COMUNIDADE DE SÃO JOÃO MARQUES com abertura às 14:00hs do dia 23 de março de 2020, através da linha de financiamento BDMG URBANIZA 2019 nos termos da Lei 8.666/93 e suas posteriores alterações. Demais informações e Edital à disposição na Pref. M. Chapada do Norte/MG, à R. João Luis Rodrigues Soares nº 101 - Centro - Chapada do Norte/MG, fone: 033 3739-1105, ou pelo e-mail: </w:t>
      </w:r>
      <w:hyperlink r:id="rId40" w:history="1">
        <w:r w:rsidR="00A81AA9" w:rsidRPr="00035AA2">
          <w:rPr>
            <w:rStyle w:val="Hyperlink"/>
            <w:rFonts w:asciiTheme="minorHAnsi" w:hAnsiTheme="minorHAnsi" w:cs="Arial"/>
            <w:bCs/>
          </w:rPr>
          <w:t>licitacao@chapadadonorte.mg.gov.br</w:t>
        </w:r>
      </w:hyperlink>
      <w:r w:rsidR="00A81AA9">
        <w:rPr>
          <w:rFonts w:asciiTheme="minorHAnsi" w:hAnsiTheme="minorHAnsi" w:cs="Arial"/>
          <w:bCs/>
          <w:color w:val="000000"/>
        </w:rPr>
        <w:t xml:space="preserve">. </w:t>
      </w:r>
    </w:p>
    <w:p w14:paraId="453E77C3" w14:textId="77777777" w:rsidR="00A81AA9" w:rsidRDefault="00A81AA9" w:rsidP="00463720">
      <w:pPr>
        <w:autoSpaceDE w:val="0"/>
        <w:autoSpaceDN w:val="0"/>
        <w:adjustRightInd w:val="0"/>
        <w:jc w:val="both"/>
        <w:rPr>
          <w:rFonts w:asciiTheme="minorHAnsi" w:hAnsiTheme="minorHAnsi" w:cs="Arial"/>
          <w:bCs/>
          <w:color w:val="000000"/>
        </w:rPr>
      </w:pPr>
    </w:p>
    <w:p w14:paraId="25C5B28A" w14:textId="77777777" w:rsidR="000C1B6E" w:rsidRDefault="000C1B6E" w:rsidP="00463720">
      <w:pPr>
        <w:autoSpaceDE w:val="0"/>
        <w:autoSpaceDN w:val="0"/>
        <w:adjustRightInd w:val="0"/>
        <w:jc w:val="both"/>
        <w:rPr>
          <w:rFonts w:asciiTheme="minorHAnsi" w:hAnsiTheme="minorHAnsi" w:cs="Arial"/>
          <w:bCs/>
          <w:color w:val="000000"/>
        </w:rPr>
      </w:pPr>
    </w:p>
    <w:p w14:paraId="330EC925" w14:textId="35669061" w:rsidR="00A81AA9" w:rsidRPr="00A81AA9" w:rsidRDefault="00A81AA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0C1B6E" w:rsidRPr="00A81AA9">
        <w:rPr>
          <w:rFonts w:asciiTheme="minorHAnsi" w:hAnsiTheme="minorHAnsi" w:cs="Arial"/>
          <w:b/>
          <w:bCs/>
          <w:color w:val="000000"/>
        </w:rPr>
        <w:t>FRANCISCO SÁ/MG</w:t>
      </w:r>
      <w:r w:rsidR="00607CD4">
        <w:rPr>
          <w:rFonts w:asciiTheme="minorHAnsi" w:hAnsiTheme="minorHAnsi" w:cs="Arial"/>
          <w:b/>
          <w:bCs/>
          <w:color w:val="000000"/>
        </w:rPr>
        <w:t xml:space="preserve"> -</w:t>
      </w:r>
      <w:r w:rsidR="000C1B6E" w:rsidRPr="00A81AA9">
        <w:rPr>
          <w:rFonts w:asciiTheme="minorHAnsi" w:hAnsiTheme="minorHAnsi" w:cs="Arial"/>
          <w:b/>
          <w:bCs/>
          <w:color w:val="000000"/>
        </w:rPr>
        <w:t xml:space="preserve"> PROCEDIMENTO LICITATÓRIO Nº 017/2020 TOMADA DE PREÇOS Nº 002/2020 </w:t>
      </w:r>
    </w:p>
    <w:p w14:paraId="2C5F18CC" w14:textId="315CB18C" w:rsidR="000C1B6E" w:rsidRPr="00450AA7"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Objeto: “Contratação de empresa especializada em construção civil para executar obra de calçamento em bloquete sextavado nas ruas ‘A’, ‘B’, ‘C’ e parte da rua ‘D’, no Distrito de Catuni - Município de Francisco Sá, Estado de Minas Gerais” - Objeto do convênio nº 1491000431/2018 - SEGOV/PADEM”. Sessão dia 09h00min. (nove horas) do dia 25 (vinte e cinco) de março de 2020. Telefone: 38 - 3233-1</w:t>
      </w:r>
      <w:r w:rsidR="00A81AA9">
        <w:rPr>
          <w:rFonts w:asciiTheme="minorHAnsi" w:hAnsiTheme="minorHAnsi" w:cs="Arial"/>
          <w:bCs/>
          <w:color w:val="000000"/>
        </w:rPr>
        <w:t xml:space="preserve">325. Site: </w:t>
      </w:r>
      <w:hyperlink r:id="rId41" w:history="1">
        <w:r w:rsidR="00A81AA9" w:rsidRPr="00035AA2">
          <w:rPr>
            <w:rStyle w:val="Hyperlink"/>
            <w:rFonts w:asciiTheme="minorHAnsi" w:hAnsiTheme="minorHAnsi" w:cs="Arial"/>
            <w:bCs/>
          </w:rPr>
          <w:t>www.franciscosa.mg.gov.br</w:t>
        </w:r>
      </w:hyperlink>
      <w:r w:rsidR="00A81AA9">
        <w:rPr>
          <w:rFonts w:asciiTheme="minorHAnsi" w:hAnsiTheme="minorHAnsi" w:cs="Arial"/>
          <w:bCs/>
          <w:color w:val="000000"/>
        </w:rPr>
        <w:t xml:space="preserve"> </w:t>
      </w:r>
      <w:r w:rsidRPr="00450AA7">
        <w:rPr>
          <w:rFonts w:asciiTheme="minorHAnsi" w:hAnsiTheme="minorHAnsi" w:cs="Arial"/>
          <w:bCs/>
          <w:color w:val="000000"/>
        </w:rPr>
        <w:t xml:space="preserve">ou e-mail: </w:t>
      </w:r>
      <w:hyperlink r:id="rId42" w:history="1">
        <w:r w:rsidR="00A81AA9" w:rsidRPr="00035AA2">
          <w:rPr>
            <w:rStyle w:val="Hyperlink"/>
            <w:rFonts w:asciiTheme="minorHAnsi" w:hAnsiTheme="minorHAnsi" w:cs="Arial"/>
            <w:bCs/>
          </w:rPr>
          <w:t>licitacaofranciscosa2017@gmail.com</w:t>
        </w:r>
      </w:hyperlink>
      <w:r w:rsidR="00A81AA9">
        <w:rPr>
          <w:rFonts w:asciiTheme="minorHAnsi" w:hAnsiTheme="minorHAnsi" w:cs="Arial"/>
          <w:bCs/>
          <w:color w:val="000000"/>
        </w:rPr>
        <w:t>.</w:t>
      </w:r>
    </w:p>
    <w:p w14:paraId="34B6ADF4" w14:textId="77777777" w:rsidR="000C1B6E" w:rsidRPr="00450AA7" w:rsidRDefault="000C1B6E" w:rsidP="00463720">
      <w:pPr>
        <w:autoSpaceDE w:val="0"/>
        <w:autoSpaceDN w:val="0"/>
        <w:adjustRightInd w:val="0"/>
        <w:jc w:val="both"/>
        <w:rPr>
          <w:rFonts w:asciiTheme="minorHAnsi" w:hAnsiTheme="minorHAnsi" w:cs="Arial"/>
          <w:bCs/>
          <w:color w:val="000000"/>
        </w:rPr>
      </w:pPr>
    </w:p>
    <w:p w14:paraId="50E3E92D" w14:textId="77777777" w:rsidR="00A81AA9" w:rsidRDefault="000C1B6E" w:rsidP="00463720">
      <w:pPr>
        <w:autoSpaceDE w:val="0"/>
        <w:autoSpaceDN w:val="0"/>
        <w:adjustRightInd w:val="0"/>
        <w:jc w:val="both"/>
        <w:rPr>
          <w:rFonts w:asciiTheme="minorHAnsi" w:hAnsiTheme="minorHAnsi" w:cs="Arial"/>
          <w:bCs/>
          <w:color w:val="000000"/>
        </w:rPr>
      </w:pPr>
      <w:r w:rsidRPr="00A81AA9">
        <w:rPr>
          <w:rFonts w:asciiTheme="minorHAnsi" w:hAnsiTheme="minorHAnsi" w:cs="Arial"/>
          <w:b/>
          <w:bCs/>
          <w:color w:val="000000"/>
        </w:rPr>
        <w:t>PROCEDIMENTO LICITATÓRIO Nº 018/2020 - TOMADA DE PREÇOS Nº 003/2020</w:t>
      </w:r>
      <w:r w:rsidR="00A81AA9">
        <w:rPr>
          <w:rFonts w:asciiTheme="minorHAnsi" w:hAnsiTheme="minorHAnsi" w:cs="Arial"/>
          <w:bCs/>
          <w:color w:val="000000"/>
        </w:rPr>
        <w:t xml:space="preserve"> </w:t>
      </w:r>
    </w:p>
    <w:p w14:paraId="5F3C3385" w14:textId="64C18329" w:rsidR="000C1B6E" w:rsidRPr="00450AA7"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Objeto: “Contratação de empresa especializada em construção civil para executar obra de calçamento em bloquetes na rua ‘1’, rua ‘Isaac Batista Caíres’ e ‘rua Cristiano Xavier’ do bairro Zulma Silveira, e rua ‘B’ do bairro Sagrada Família, do município de Francisco Sá, Estado de Minas Gerais”. Sessão dia 09h00min. (nove horas) do dia 26 (vinte e seis) de março de 2020. Telefone: 38 - 3233-1325. </w:t>
      </w:r>
      <w:r w:rsidR="00607CD4">
        <w:rPr>
          <w:rFonts w:asciiTheme="minorHAnsi" w:hAnsiTheme="minorHAnsi" w:cs="Arial"/>
          <w:bCs/>
          <w:color w:val="000000"/>
        </w:rPr>
        <w:t xml:space="preserve">Site: </w:t>
      </w:r>
      <w:hyperlink r:id="rId43" w:history="1">
        <w:r w:rsidR="00607CD4" w:rsidRPr="00035AA2">
          <w:rPr>
            <w:rStyle w:val="Hyperlink"/>
            <w:rFonts w:asciiTheme="minorHAnsi" w:hAnsiTheme="minorHAnsi" w:cs="Arial"/>
            <w:bCs/>
          </w:rPr>
          <w:t>www.franciscosa.mg.gov.br</w:t>
        </w:r>
      </w:hyperlink>
      <w:r w:rsidR="00607CD4">
        <w:rPr>
          <w:rFonts w:asciiTheme="minorHAnsi" w:hAnsiTheme="minorHAnsi" w:cs="Arial"/>
          <w:bCs/>
          <w:color w:val="000000"/>
        </w:rPr>
        <w:t xml:space="preserve"> </w:t>
      </w:r>
      <w:r w:rsidRPr="00450AA7">
        <w:rPr>
          <w:rFonts w:asciiTheme="minorHAnsi" w:hAnsiTheme="minorHAnsi" w:cs="Arial"/>
          <w:bCs/>
          <w:color w:val="000000"/>
        </w:rPr>
        <w:t>ou e-</w:t>
      </w:r>
      <w:r w:rsidR="00A81AA9">
        <w:rPr>
          <w:rFonts w:asciiTheme="minorHAnsi" w:hAnsiTheme="minorHAnsi" w:cs="Arial"/>
          <w:bCs/>
          <w:color w:val="000000"/>
        </w:rPr>
        <w:t xml:space="preserve">mail: </w:t>
      </w:r>
      <w:hyperlink r:id="rId44" w:history="1">
        <w:r w:rsidR="00A81AA9" w:rsidRPr="00035AA2">
          <w:rPr>
            <w:rStyle w:val="Hyperlink"/>
            <w:rFonts w:asciiTheme="minorHAnsi" w:hAnsiTheme="minorHAnsi" w:cs="Arial"/>
            <w:bCs/>
          </w:rPr>
          <w:t>licitacaofranciscosa2017@gmail.com</w:t>
        </w:r>
      </w:hyperlink>
      <w:r w:rsidR="00A81AA9">
        <w:rPr>
          <w:rFonts w:asciiTheme="minorHAnsi" w:hAnsiTheme="minorHAnsi" w:cs="Arial"/>
          <w:bCs/>
          <w:color w:val="000000"/>
        </w:rPr>
        <w:t xml:space="preserve">. </w:t>
      </w:r>
    </w:p>
    <w:p w14:paraId="47F16A3F" w14:textId="77777777" w:rsidR="000C1B6E" w:rsidRDefault="000C1B6E" w:rsidP="00463720">
      <w:pPr>
        <w:autoSpaceDE w:val="0"/>
        <w:autoSpaceDN w:val="0"/>
        <w:adjustRightInd w:val="0"/>
        <w:jc w:val="both"/>
        <w:rPr>
          <w:rFonts w:asciiTheme="minorHAnsi" w:hAnsiTheme="minorHAnsi" w:cs="Arial"/>
          <w:bCs/>
          <w:color w:val="000000"/>
        </w:rPr>
      </w:pPr>
    </w:p>
    <w:p w14:paraId="64AAE75F" w14:textId="77777777" w:rsidR="000C1B6E" w:rsidRDefault="000C1B6E" w:rsidP="00463720">
      <w:pPr>
        <w:autoSpaceDE w:val="0"/>
        <w:autoSpaceDN w:val="0"/>
        <w:adjustRightInd w:val="0"/>
        <w:jc w:val="both"/>
        <w:rPr>
          <w:rFonts w:asciiTheme="minorHAnsi" w:hAnsiTheme="minorHAnsi" w:cs="Arial"/>
          <w:bCs/>
          <w:color w:val="000000"/>
        </w:rPr>
      </w:pPr>
    </w:p>
    <w:p w14:paraId="33D02CB6" w14:textId="54426F15" w:rsidR="00A81AA9" w:rsidRPr="00A81AA9" w:rsidRDefault="00A81AA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1AA9">
        <w:rPr>
          <w:rFonts w:asciiTheme="minorHAnsi" w:hAnsiTheme="minorHAnsi" w:cs="Arial"/>
          <w:b/>
          <w:bCs/>
          <w:color w:val="000000"/>
        </w:rPr>
        <w:t xml:space="preserve">GUAPÉ/MG – EDITAL DE LICITAÇÃO – TOMADA DE PREÇOS 05/2020, PROCESSO 139/2020. </w:t>
      </w:r>
    </w:p>
    <w:p w14:paraId="30C61C47" w14:textId="5292CE88" w:rsidR="000C1B6E"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Recebimento de Envelopes 01 e 02 até 09h00min dia 31/03/2020. Objeto. Contratação de empresa para prestação de serviços na área de engenharia, incluindo mão-de-obra, materiais e disponibilização de equipamentos necessários para a execução da Ampliação do Centro Municipal de Educação Infantil (CEMEI), de acordo com o Projeto Módulo de Ampliação do </w:t>
      </w:r>
      <w:r w:rsidR="009833A2" w:rsidRPr="00450AA7">
        <w:rPr>
          <w:rFonts w:asciiTheme="minorHAnsi" w:hAnsiTheme="minorHAnsi" w:cs="Arial"/>
          <w:bCs/>
          <w:color w:val="000000"/>
        </w:rPr>
        <w:t>Pro infância</w:t>
      </w:r>
      <w:r w:rsidRPr="00450AA7">
        <w:rPr>
          <w:rFonts w:asciiTheme="minorHAnsi" w:hAnsiTheme="minorHAnsi" w:cs="Arial"/>
          <w:bCs/>
          <w:color w:val="000000"/>
        </w:rPr>
        <w:t xml:space="preserve"> – Tipo B padrão FNDE. Edital disposição: Prefeitura Municipal de Guapé. Telefax: (35) 3856-1250, </w:t>
      </w:r>
      <w:hyperlink r:id="rId45" w:history="1">
        <w:r w:rsidR="009833A2" w:rsidRPr="00035AA2">
          <w:rPr>
            <w:rStyle w:val="Hyperlink"/>
            <w:rFonts w:asciiTheme="minorHAnsi" w:hAnsiTheme="minorHAnsi" w:cs="Arial"/>
            <w:bCs/>
          </w:rPr>
          <w:t>www.transparencia.guape.mg.gov.br</w:t>
        </w:r>
      </w:hyperlink>
      <w:r w:rsidRPr="00450AA7">
        <w:rPr>
          <w:rFonts w:asciiTheme="minorHAnsi" w:hAnsiTheme="minorHAnsi" w:cs="Arial"/>
          <w:bCs/>
          <w:color w:val="000000"/>
        </w:rPr>
        <w:t>.</w:t>
      </w:r>
      <w:r w:rsidR="009833A2">
        <w:rPr>
          <w:rFonts w:asciiTheme="minorHAnsi" w:hAnsiTheme="minorHAnsi" w:cs="Arial"/>
          <w:bCs/>
          <w:color w:val="000000"/>
        </w:rPr>
        <w:t xml:space="preserve"> </w:t>
      </w:r>
    </w:p>
    <w:p w14:paraId="3B378A76" w14:textId="77777777" w:rsidR="000C1B6E" w:rsidRDefault="000C1B6E" w:rsidP="00463720">
      <w:pPr>
        <w:autoSpaceDE w:val="0"/>
        <w:autoSpaceDN w:val="0"/>
        <w:adjustRightInd w:val="0"/>
        <w:jc w:val="both"/>
        <w:rPr>
          <w:rFonts w:asciiTheme="minorHAnsi" w:hAnsiTheme="minorHAnsi" w:cs="Arial"/>
          <w:bCs/>
          <w:color w:val="000000"/>
        </w:rPr>
      </w:pPr>
    </w:p>
    <w:p w14:paraId="7901925D" w14:textId="77777777" w:rsidR="000C1B6E" w:rsidRDefault="000C1B6E" w:rsidP="00463720">
      <w:pPr>
        <w:autoSpaceDE w:val="0"/>
        <w:autoSpaceDN w:val="0"/>
        <w:adjustRightInd w:val="0"/>
        <w:jc w:val="both"/>
        <w:rPr>
          <w:rFonts w:asciiTheme="minorHAnsi" w:hAnsiTheme="minorHAnsi" w:cs="Arial"/>
          <w:bCs/>
          <w:color w:val="000000"/>
        </w:rPr>
      </w:pPr>
    </w:p>
    <w:p w14:paraId="38D43ADF" w14:textId="70A28394" w:rsidR="00A81AA9" w:rsidRDefault="00A81AA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1AA9">
        <w:rPr>
          <w:rFonts w:asciiTheme="minorHAnsi" w:hAnsiTheme="minorHAnsi" w:cs="Arial"/>
          <w:b/>
          <w:bCs/>
          <w:color w:val="000000"/>
        </w:rPr>
        <w:t xml:space="preserve">ITAPAGIPE/MG – AVISO DE LICITAÇÃO - PREGÃO Nº. 13/2020 </w:t>
      </w:r>
    </w:p>
    <w:p w14:paraId="4C590527" w14:textId="44D206F4" w:rsidR="000C1B6E"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A Prefeitura Municipal de Itapagipe torna público que no dia 19 de março de 2020 às 13:30 hs, no Setor de Licitação situado na Rua 08 - nº 1000, na cidade de Itapagipe/MG, serão recebidas e abertas a documentação e propostas relativas à MODALIDADE Pregão nº. 13/2020, que tem por objetivo a Contratação de empresa para realizar serviços de pavimentação asfáltica nos bairros JD Trivelato, Centro, JD Mª Apª de Assis, Iolanda Queiroz Barbosa, JD Menezes e JD Castro. Conforme Termo de Referência. Cópias de Edital e informações complementares serão obtidas junto ao Departamento de Licitação, das 11:00 às 17:00 horas, no endereço acima referido ou através </w:t>
      </w:r>
      <w:r w:rsidR="009833A2">
        <w:rPr>
          <w:rFonts w:asciiTheme="minorHAnsi" w:hAnsiTheme="minorHAnsi" w:cs="Arial"/>
          <w:bCs/>
          <w:color w:val="000000"/>
        </w:rPr>
        <w:t xml:space="preserve">do site </w:t>
      </w:r>
      <w:hyperlink r:id="rId46" w:history="1">
        <w:r w:rsidR="009833A2" w:rsidRPr="00035AA2">
          <w:rPr>
            <w:rStyle w:val="Hyperlink"/>
            <w:rFonts w:asciiTheme="minorHAnsi" w:hAnsiTheme="minorHAnsi" w:cs="Arial"/>
            <w:bCs/>
          </w:rPr>
          <w:t>www.itapagipe.mg.gov.br</w:t>
        </w:r>
      </w:hyperlink>
      <w:r w:rsidR="009833A2">
        <w:rPr>
          <w:rFonts w:asciiTheme="minorHAnsi" w:hAnsiTheme="minorHAnsi" w:cs="Arial"/>
          <w:bCs/>
          <w:color w:val="000000"/>
        </w:rPr>
        <w:t xml:space="preserve"> </w:t>
      </w:r>
      <w:r w:rsidRPr="00450AA7">
        <w:rPr>
          <w:rFonts w:asciiTheme="minorHAnsi" w:hAnsiTheme="minorHAnsi" w:cs="Arial"/>
          <w:bCs/>
          <w:color w:val="000000"/>
        </w:rPr>
        <w:t xml:space="preserve">ou e-mail </w:t>
      </w:r>
      <w:hyperlink r:id="rId47" w:history="1">
        <w:r w:rsidR="00A81AA9" w:rsidRPr="00035AA2">
          <w:rPr>
            <w:rStyle w:val="Hyperlink"/>
            <w:rFonts w:asciiTheme="minorHAnsi" w:hAnsiTheme="minorHAnsi" w:cs="Arial"/>
            <w:bCs/>
          </w:rPr>
          <w:t>licitacao@itapagipe.mg.gov.br</w:t>
        </w:r>
      </w:hyperlink>
      <w:r w:rsidRPr="00450AA7">
        <w:rPr>
          <w:rFonts w:asciiTheme="minorHAnsi" w:hAnsiTheme="minorHAnsi" w:cs="Arial"/>
          <w:bCs/>
          <w:color w:val="000000"/>
        </w:rPr>
        <w:t>.</w:t>
      </w:r>
      <w:r w:rsidR="00A81AA9">
        <w:rPr>
          <w:rFonts w:asciiTheme="minorHAnsi" w:hAnsiTheme="minorHAnsi" w:cs="Arial"/>
          <w:bCs/>
          <w:color w:val="000000"/>
        </w:rPr>
        <w:t xml:space="preserve"> </w:t>
      </w:r>
      <w:r w:rsidRPr="00450AA7">
        <w:rPr>
          <w:rFonts w:asciiTheme="minorHAnsi" w:hAnsiTheme="minorHAnsi" w:cs="Arial"/>
          <w:bCs/>
          <w:color w:val="000000"/>
        </w:rPr>
        <w:t>Telefone 34-3424 9000</w:t>
      </w:r>
      <w:r w:rsidR="00A81AA9">
        <w:rPr>
          <w:rFonts w:asciiTheme="minorHAnsi" w:hAnsiTheme="minorHAnsi" w:cs="Arial"/>
          <w:bCs/>
          <w:color w:val="000000"/>
        </w:rPr>
        <w:t>.</w:t>
      </w:r>
    </w:p>
    <w:p w14:paraId="2389B76A" w14:textId="77777777" w:rsidR="000C1B6E" w:rsidRDefault="000C1B6E" w:rsidP="00463720">
      <w:pPr>
        <w:autoSpaceDE w:val="0"/>
        <w:autoSpaceDN w:val="0"/>
        <w:adjustRightInd w:val="0"/>
        <w:jc w:val="both"/>
        <w:rPr>
          <w:rFonts w:asciiTheme="minorHAnsi" w:hAnsiTheme="minorHAnsi" w:cs="Arial"/>
          <w:bCs/>
          <w:color w:val="000000"/>
        </w:rPr>
      </w:pPr>
    </w:p>
    <w:p w14:paraId="7931FF46" w14:textId="77777777" w:rsidR="00A81AA9" w:rsidRDefault="00A81AA9" w:rsidP="00463720">
      <w:pPr>
        <w:autoSpaceDE w:val="0"/>
        <w:autoSpaceDN w:val="0"/>
        <w:adjustRightInd w:val="0"/>
        <w:jc w:val="both"/>
        <w:rPr>
          <w:rFonts w:asciiTheme="minorHAnsi" w:hAnsiTheme="minorHAnsi" w:cs="Arial"/>
          <w:bCs/>
          <w:color w:val="000000"/>
        </w:rPr>
      </w:pPr>
    </w:p>
    <w:p w14:paraId="58612BCC" w14:textId="623D4460" w:rsidR="00A81AA9" w:rsidRDefault="00A81AA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1AA9">
        <w:rPr>
          <w:rFonts w:asciiTheme="minorHAnsi" w:hAnsiTheme="minorHAnsi" w:cs="Arial"/>
          <w:b/>
          <w:bCs/>
          <w:color w:val="000000"/>
        </w:rPr>
        <w:t xml:space="preserve">JUATUBA, TOMADA DE PREÇOS Nº 001/2020 - PA 001/2020 </w:t>
      </w:r>
    </w:p>
    <w:p w14:paraId="754E1301" w14:textId="6FBECA68" w:rsidR="000C1B6E"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PAVIMENTAÇÃO POLIÉDRICA nas vias (Alameda Flamboyant, Alameda Sibipiruma, Alameda Espirradeira e Alameda Gavineia) no bairro Vila Maria Regina, Juatuba/MG, Contrato de Repasse 845526/2017/ MCIDADES/CAIXA PROCESSO 1038642-13. Resultado da</w:t>
      </w:r>
      <w:r w:rsidR="00A81AA9">
        <w:rPr>
          <w:rFonts w:asciiTheme="minorHAnsi" w:hAnsiTheme="minorHAnsi" w:cs="Arial"/>
          <w:bCs/>
          <w:color w:val="000000"/>
        </w:rPr>
        <w:t xml:space="preserve"> </w:t>
      </w:r>
      <w:r w:rsidRPr="00450AA7">
        <w:rPr>
          <w:rFonts w:asciiTheme="minorHAnsi" w:hAnsiTheme="minorHAnsi" w:cs="Arial"/>
          <w:bCs/>
          <w:color w:val="000000"/>
        </w:rPr>
        <w:t xml:space="preserve">Abertura das Propostas: CLASSIFICADA: Gustavo Azevedo Fogli ME (Terramais Engenharia). DESCLASSIFICADA: Urbsan Construções Eireli EPP. A CPL aguardará o prazo recursal que termina em 12/03/2020 às 16:00h. A Ata se encontra no site www.juatuba.mg.gov.br, maiores informações pelo telefone 3535-8200, </w:t>
      </w:r>
      <w:r w:rsidR="00A81AA9" w:rsidRPr="00450AA7">
        <w:rPr>
          <w:rFonts w:asciiTheme="minorHAnsi" w:hAnsiTheme="minorHAnsi" w:cs="Arial"/>
          <w:bCs/>
          <w:color w:val="000000"/>
        </w:rPr>
        <w:t>e-mail</w:t>
      </w:r>
      <w:r w:rsidR="00A81AA9">
        <w:rPr>
          <w:rFonts w:asciiTheme="minorHAnsi" w:hAnsiTheme="minorHAnsi" w:cs="Arial"/>
          <w:bCs/>
          <w:color w:val="000000"/>
        </w:rPr>
        <w:t xml:space="preserve"> </w:t>
      </w:r>
      <w:hyperlink r:id="rId48" w:history="1">
        <w:r w:rsidR="00A81AA9" w:rsidRPr="00035AA2">
          <w:rPr>
            <w:rStyle w:val="Hyperlink"/>
            <w:rFonts w:asciiTheme="minorHAnsi" w:hAnsiTheme="minorHAnsi" w:cs="Arial"/>
            <w:bCs/>
          </w:rPr>
          <w:t>pmjuatuba@bol.com.br</w:t>
        </w:r>
      </w:hyperlink>
      <w:r w:rsidR="00A81AA9">
        <w:rPr>
          <w:rFonts w:asciiTheme="minorHAnsi" w:hAnsiTheme="minorHAnsi" w:cs="Arial"/>
          <w:bCs/>
          <w:color w:val="000000"/>
        </w:rPr>
        <w:t xml:space="preserve">. </w:t>
      </w:r>
    </w:p>
    <w:p w14:paraId="4F3C01BA" w14:textId="77777777" w:rsidR="000C1B6E" w:rsidRDefault="000C1B6E" w:rsidP="00463720">
      <w:pPr>
        <w:autoSpaceDE w:val="0"/>
        <w:autoSpaceDN w:val="0"/>
        <w:adjustRightInd w:val="0"/>
        <w:jc w:val="both"/>
        <w:rPr>
          <w:rFonts w:asciiTheme="minorHAnsi" w:hAnsiTheme="minorHAnsi" w:cs="Arial"/>
          <w:bCs/>
          <w:color w:val="000000"/>
        </w:rPr>
      </w:pPr>
    </w:p>
    <w:p w14:paraId="7B9BED7A" w14:textId="77777777" w:rsidR="000C1B6E" w:rsidRDefault="000C1B6E" w:rsidP="00463720">
      <w:pPr>
        <w:autoSpaceDE w:val="0"/>
        <w:autoSpaceDN w:val="0"/>
        <w:adjustRightInd w:val="0"/>
        <w:jc w:val="both"/>
        <w:rPr>
          <w:rFonts w:asciiTheme="minorHAnsi" w:hAnsiTheme="minorHAnsi" w:cs="Arial"/>
          <w:bCs/>
          <w:color w:val="000000"/>
        </w:rPr>
      </w:pPr>
    </w:p>
    <w:p w14:paraId="4A3C2939" w14:textId="6F54B0CA" w:rsidR="00A81AA9" w:rsidRPr="00A81AA9" w:rsidRDefault="00505767"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81AA9" w:rsidRPr="00A81AA9">
        <w:rPr>
          <w:rFonts w:asciiTheme="minorHAnsi" w:hAnsiTheme="minorHAnsi" w:cs="Arial"/>
          <w:b/>
          <w:bCs/>
          <w:color w:val="000000"/>
        </w:rPr>
        <w:t xml:space="preserve">MARIANA </w:t>
      </w:r>
      <w:r w:rsidR="0094443D">
        <w:rPr>
          <w:rFonts w:asciiTheme="minorHAnsi" w:hAnsiTheme="minorHAnsi" w:cs="Arial"/>
          <w:b/>
          <w:bCs/>
          <w:color w:val="000000"/>
        </w:rPr>
        <w:t>– MG -</w:t>
      </w:r>
      <w:r w:rsidR="00A81AA9" w:rsidRPr="00A81AA9">
        <w:rPr>
          <w:rFonts w:asciiTheme="minorHAnsi" w:hAnsiTheme="minorHAnsi" w:cs="Arial"/>
          <w:b/>
          <w:bCs/>
          <w:color w:val="000000"/>
        </w:rPr>
        <w:t xml:space="preserve"> TOMADA DE PREÇO Nº 001/2020</w:t>
      </w:r>
    </w:p>
    <w:p w14:paraId="27F253D0" w14:textId="30573B3F" w:rsidR="000C1B6E" w:rsidRPr="00450AA7" w:rsidRDefault="000C1B6E" w:rsidP="00463720">
      <w:pPr>
        <w:autoSpaceDE w:val="0"/>
        <w:autoSpaceDN w:val="0"/>
        <w:adjustRightInd w:val="0"/>
        <w:jc w:val="both"/>
        <w:rPr>
          <w:rFonts w:asciiTheme="minorHAnsi" w:hAnsiTheme="minorHAnsi" w:cs="Arial"/>
          <w:bCs/>
          <w:color w:val="000000"/>
        </w:rPr>
      </w:pPr>
      <w:r w:rsidRPr="00450AA7">
        <w:rPr>
          <w:rFonts w:asciiTheme="minorHAnsi" w:hAnsiTheme="minorHAnsi" w:cs="Arial"/>
          <w:bCs/>
          <w:color w:val="000000"/>
        </w:rPr>
        <w:t xml:space="preserve">Objeto: Contratação de empresa para construção de passarela metálica sobre o Ribeirão do Carmo, no Bairro Colina. Abertura: 24/03/2020 às 08:45min. Informações, esclarecimentos e edital sala da CPL. Praça JK S/Nº, Centro de 08:00 às 17:00horas. Site: </w:t>
      </w:r>
      <w:hyperlink r:id="rId49" w:history="1">
        <w:r w:rsidR="00A81AA9" w:rsidRPr="00035AA2">
          <w:rPr>
            <w:rStyle w:val="Hyperlink"/>
            <w:rFonts w:asciiTheme="minorHAnsi" w:hAnsiTheme="minorHAnsi" w:cs="Arial"/>
            <w:bCs/>
          </w:rPr>
          <w:t>www.pmmariana.com.br</w:t>
        </w:r>
      </w:hyperlink>
      <w:r w:rsidRPr="00450AA7">
        <w:rPr>
          <w:rFonts w:asciiTheme="minorHAnsi" w:hAnsiTheme="minorHAnsi" w:cs="Arial"/>
          <w:bCs/>
          <w:color w:val="000000"/>
        </w:rPr>
        <w:t>,</w:t>
      </w:r>
      <w:r w:rsidR="00A81AA9">
        <w:rPr>
          <w:rFonts w:asciiTheme="minorHAnsi" w:hAnsiTheme="minorHAnsi" w:cs="Arial"/>
          <w:bCs/>
          <w:color w:val="000000"/>
        </w:rPr>
        <w:t xml:space="preserve"> </w:t>
      </w:r>
      <w:r w:rsidRPr="00450AA7">
        <w:rPr>
          <w:rFonts w:asciiTheme="minorHAnsi" w:hAnsiTheme="minorHAnsi" w:cs="Arial"/>
          <w:bCs/>
          <w:color w:val="000000"/>
        </w:rPr>
        <w:t xml:space="preserve">e-mail: </w:t>
      </w:r>
      <w:hyperlink r:id="rId50" w:history="1">
        <w:r w:rsidR="00A81AA9" w:rsidRPr="00035AA2">
          <w:rPr>
            <w:rStyle w:val="Hyperlink"/>
            <w:rFonts w:asciiTheme="minorHAnsi" w:hAnsiTheme="minorHAnsi" w:cs="Arial"/>
            <w:bCs/>
          </w:rPr>
          <w:t>licitacaoprefeiturademariana@gmail.com</w:t>
        </w:r>
      </w:hyperlink>
      <w:r w:rsidRPr="00450AA7">
        <w:rPr>
          <w:rFonts w:asciiTheme="minorHAnsi" w:hAnsiTheme="minorHAnsi" w:cs="Arial"/>
          <w:bCs/>
          <w:color w:val="000000"/>
        </w:rPr>
        <w:t>.</w:t>
      </w:r>
      <w:r w:rsidR="00A81AA9">
        <w:rPr>
          <w:rFonts w:asciiTheme="minorHAnsi" w:hAnsiTheme="minorHAnsi" w:cs="Arial"/>
          <w:bCs/>
          <w:color w:val="000000"/>
        </w:rPr>
        <w:t xml:space="preserve"> </w:t>
      </w:r>
      <w:r w:rsidR="00A81AA9" w:rsidRPr="00450AA7">
        <w:rPr>
          <w:rFonts w:asciiTheme="minorHAnsi" w:hAnsiTheme="minorHAnsi" w:cs="Arial"/>
          <w:bCs/>
          <w:color w:val="000000"/>
        </w:rPr>
        <w:t>Tel.</w:t>
      </w:r>
      <w:r w:rsidRPr="00450AA7">
        <w:rPr>
          <w:rFonts w:asciiTheme="minorHAnsi" w:hAnsiTheme="minorHAnsi" w:cs="Arial"/>
          <w:bCs/>
          <w:color w:val="000000"/>
        </w:rPr>
        <w:t xml:space="preserve">: (31)35579055. </w:t>
      </w:r>
    </w:p>
    <w:p w14:paraId="5A27358A" w14:textId="77777777" w:rsidR="000C1B6E" w:rsidRPr="00450AA7" w:rsidRDefault="000C1B6E" w:rsidP="00463720">
      <w:pPr>
        <w:autoSpaceDE w:val="0"/>
        <w:autoSpaceDN w:val="0"/>
        <w:adjustRightInd w:val="0"/>
        <w:jc w:val="both"/>
        <w:rPr>
          <w:rFonts w:asciiTheme="minorHAnsi" w:hAnsiTheme="minorHAnsi" w:cs="Arial"/>
          <w:bCs/>
          <w:color w:val="000000"/>
        </w:rPr>
      </w:pPr>
    </w:p>
    <w:p w14:paraId="5BBA0E28" w14:textId="77777777" w:rsidR="000C1B6E" w:rsidRPr="00450AA7" w:rsidRDefault="000C1B6E" w:rsidP="00463720">
      <w:pPr>
        <w:autoSpaceDE w:val="0"/>
        <w:autoSpaceDN w:val="0"/>
        <w:adjustRightInd w:val="0"/>
        <w:jc w:val="both"/>
        <w:rPr>
          <w:rFonts w:asciiTheme="minorHAnsi" w:hAnsiTheme="minorHAnsi" w:cs="Arial"/>
          <w:bCs/>
          <w:color w:val="000000"/>
        </w:rPr>
      </w:pPr>
    </w:p>
    <w:p w14:paraId="5C60C5A5" w14:textId="22F13FE2" w:rsidR="00A81AA9" w:rsidRDefault="00505767"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81AA9" w:rsidRPr="00A81AA9">
        <w:rPr>
          <w:rFonts w:asciiTheme="minorHAnsi" w:hAnsiTheme="minorHAnsi" w:cs="Arial"/>
          <w:b/>
          <w:bCs/>
          <w:color w:val="000000"/>
        </w:rPr>
        <w:t>MONTE SIÃO/MG. AVISO DE LICITAÇÃO. ABERTURA DE PP 017/2020, PRC 051/2020</w:t>
      </w:r>
    </w:p>
    <w:p w14:paraId="0BBDEEE6" w14:textId="3AEC03E1" w:rsidR="000C1B6E" w:rsidRPr="00450AA7" w:rsidRDefault="00A81AA9" w:rsidP="00463720">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T</w:t>
      </w:r>
      <w:r w:rsidR="000C1B6E" w:rsidRPr="00450AA7">
        <w:rPr>
          <w:rFonts w:asciiTheme="minorHAnsi" w:hAnsiTheme="minorHAnsi" w:cs="Arial"/>
          <w:bCs/>
          <w:color w:val="000000"/>
        </w:rPr>
        <w:t xml:space="preserve">ipo menor preço global, para a aquisição de veículo pesado - Caminhão Pipa para a Diretoria de Serviços Urbanos, far-se-á no dia 23/03/2020, às 10 horas. O Edital em inteiro teor está à disposição dos interessados no site </w:t>
      </w:r>
      <w:r w:rsidR="009833A2">
        <w:rPr>
          <w:rFonts w:asciiTheme="minorHAnsi" w:hAnsiTheme="minorHAnsi" w:cs="Arial"/>
          <w:bCs/>
          <w:color w:val="000000"/>
        </w:rPr>
        <w:t xml:space="preserve">oficial </w:t>
      </w:r>
      <w:hyperlink r:id="rId51" w:history="1">
        <w:r w:rsidR="009833A2" w:rsidRPr="00035AA2">
          <w:rPr>
            <w:rStyle w:val="Hyperlink"/>
            <w:rFonts w:asciiTheme="minorHAnsi" w:hAnsiTheme="minorHAnsi" w:cs="Arial"/>
            <w:bCs/>
          </w:rPr>
          <w:t>www.montesiao.mg.gov.br</w:t>
        </w:r>
      </w:hyperlink>
      <w:r w:rsidR="009833A2">
        <w:rPr>
          <w:rFonts w:asciiTheme="minorHAnsi" w:hAnsiTheme="minorHAnsi" w:cs="Arial"/>
          <w:bCs/>
          <w:color w:val="000000"/>
        </w:rPr>
        <w:t xml:space="preserve"> </w:t>
      </w:r>
      <w:r w:rsidR="000C1B6E" w:rsidRPr="00450AA7">
        <w:rPr>
          <w:rFonts w:asciiTheme="minorHAnsi" w:hAnsiTheme="minorHAnsi" w:cs="Arial"/>
          <w:bCs/>
          <w:color w:val="000000"/>
        </w:rPr>
        <w:t xml:space="preserve">ou de 2ª. a 6ª. Feira, das 10 às 16 horas, na Rua Maurício Zucato, 111, Monte Sião, CEP 37580-000. Tel. (35) 3465-4793. </w:t>
      </w:r>
    </w:p>
    <w:p w14:paraId="261C4667" w14:textId="77777777" w:rsidR="000C1B6E" w:rsidRDefault="000C1B6E" w:rsidP="00463720">
      <w:pPr>
        <w:autoSpaceDE w:val="0"/>
        <w:autoSpaceDN w:val="0"/>
        <w:adjustRightInd w:val="0"/>
        <w:jc w:val="both"/>
      </w:pPr>
    </w:p>
    <w:p w14:paraId="2D3DC334" w14:textId="77777777" w:rsidR="000C1B6E" w:rsidRDefault="000C1B6E" w:rsidP="00463720">
      <w:pPr>
        <w:autoSpaceDE w:val="0"/>
        <w:autoSpaceDN w:val="0"/>
        <w:adjustRightInd w:val="0"/>
        <w:jc w:val="both"/>
      </w:pPr>
    </w:p>
    <w:p w14:paraId="42041560" w14:textId="33D87947" w:rsidR="00A81AA9" w:rsidRDefault="00B4606B" w:rsidP="001C7FB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81AA9" w:rsidRPr="00A81AA9">
        <w:rPr>
          <w:rFonts w:asciiTheme="minorHAnsi" w:hAnsiTheme="minorHAnsi" w:cs="Arial"/>
          <w:b/>
          <w:bCs/>
          <w:color w:val="000000"/>
        </w:rPr>
        <w:t>MORRO DO PILAR/MG, TOMADA DE PREÇOS 009/2020</w:t>
      </w:r>
    </w:p>
    <w:p w14:paraId="1B11374A" w14:textId="59AC6558" w:rsidR="00BC7FDE" w:rsidRDefault="00A81AA9"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BC7FDE" w:rsidRPr="00BC7FDE">
        <w:rPr>
          <w:rFonts w:asciiTheme="minorHAnsi" w:hAnsiTheme="minorHAnsi" w:cs="Arial"/>
          <w:bCs/>
          <w:color w:val="000000"/>
        </w:rPr>
        <w:t xml:space="preserve">orna público para conhecimento dos interessados a Tomada de Preços 009/2020, cujo objetivo é a contratação de empresa especializada para execução de obra de pavimentação em bloquetes sextavados de concreto e com face superior plana, com dimensões aproximadas de 25 cm X 25 cm X 8 cm, de modo que 16 (dezesseis) bloquetes perfaçam 1 m2, da Rua Capitão Modesto Vieira (trecho 2) localizada no Centro de Morro do Pilar, com fornecimento de materiais. Abertura 31/03/2020 as 09:00. As informações poderão ser prestadas pelo telefone (31) 38665162 ou através do e-mail </w:t>
      </w:r>
      <w:hyperlink r:id="rId52" w:history="1">
        <w:r w:rsidRPr="00035AA2">
          <w:rPr>
            <w:rStyle w:val="Hyperlink"/>
            <w:rFonts w:asciiTheme="minorHAnsi" w:hAnsiTheme="minorHAnsi" w:cs="Arial"/>
            <w:bCs/>
          </w:rPr>
          <w:t>licitacao@morrodopilar.mg.gov.br</w:t>
        </w:r>
      </w:hyperlink>
      <w:r>
        <w:rPr>
          <w:rFonts w:asciiTheme="minorHAnsi" w:hAnsiTheme="minorHAnsi" w:cs="Arial"/>
          <w:bCs/>
          <w:color w:val="000000"/>
        </w:rPr>
        <w:t xml:space="preserve">. </w:t>
      </w:r>
    </w:p>
    <w:p w14:paraId="33AD2735" w14:textId="77777777" w:rsidR="00BC7FDE" w:rsidRDefault="00BC7FDE" w:rsidP="001C7FB6">
      <w:pPr>
        <w:autoSpaceDE w:val="0"/>
        <w:autoSpaceDN w:val="0"/>
        <w:adjustRightInd w:val="0"/>
        <w:jc w:val="both"/>
        <w:rPr>
          <w:rFonts w:asciiTheme="minorHAnsi" w:hAnsiTheme="minorHAnsi" w:cs="Arial"/>
          <w:bCs/>
          <w:color w:val="000000"/>
        </w:rPr>
      </w:pPr>
    </w:p>
    <w:p w14:paraId="4532C3DD" w14:textId="48E5D2AE" w:rsidR="00A81AA9" w:rsidRDefault="00A81AA9" w:rsidP="001C7FB6">
      <w:pPr>
        <w:autoSpaceDE w:val="0"/>
        <w:autoSpaceDN w:val="0"/>
        <w:adjustRightInd w:val="0"/>
        <w:jc w:val="both"/>
        <w:rPr>
          <w:rFonts w:asciiTheme="minorHAnsi" w:hAnsiTheme="minorHAnsi" w:cs="Arial"/>
          <w:bCs/>
          <w:color w:val="000000"/>
        </w:rPr>
      </w:pPr>
      <w:r w:rsidRPr="00A81AA9">
        <w:rPr>
          <w:rFonts w:asciiTheme="minorHAnsi" w:hAnsiTheme="minorHAnsi" w:cs="Arial"/>
          <w:b/>
          <w:bCs/>
          <w:color w:val="000000"/>
        </w:rPr>
        <w:t>TOMADA DE</w:t>
      </w:r>
      <w:r>
        <w:rPr>
          <w:rFonts w:asciiTheme="minorHAnsi" w:hAnsiTheme="minorHAnsi" w:cs="Arial"/>
          <w:bCs/>
          <w:color w:val="000000"/>
        </w:rPr>
        <w:t xml:space="preserve"> </w:t>
      </w:r>
      <w:r w:rsidRPr="00A81AA9">
        <w:rPr>
          <w:rFonts w:asciiTheme="minorHAnsi" w:hAnsiTheme="minorHAnsi" w:cs="Arial"/>
          <w:b/>
          <w:bCs/>
          <w:color w:val="000000"/>
        </w:rPr>
        <w:t>PREÇOS 010/2020</w:t>
      </w:r>
    </w:p>
    <w:p w14:paraId="06F8C527" w14:textId="4377BE6F" w:rsidR="000C1B6E" w:rsidRPr="00A81AA9" w:rsidRDefault="00A81AA9"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B6E" w:rsidRPr="00A81AA9">
        <w:rPr>
          <w:rFonts w:asciiTheme="minorHAnsi" w:hAnsiTheme="minorHAnsi" w:cs="Arial"/>
          <w:bCs/>
          <w:color w:val="000000"/>
        </w:rPr>
        <w:t xml:space="preserve">orna público para conhecimento dos interessados a Tomada de Preços 010/2020, cujo objetivo é a Pavimentação da Rua Afonso Vasconcelos entre a Rua Jose Pedro Teixeira e Capitão Georgino Ferreira. Abertura 02/04/2020 as 09:00. As informações poderão ser prestadas pelo telefone (31) 38665162 ou através do e-mail </w:t>
      </w:r>
      <w:hyperlink r:id="rId53" w:history="1">
        <w:r w:rsidRPr="00035AA2">
          <w:rPr>
            <w:rStyle w:val="Hyperlink"/>
            <w:rFonts w:asciiTheme="minorHAnsi" w:hAnsiTheme="minorHAnsi" w:cs="Arial"/>
            <w:bCs/>
          </w:rPr>
          <w:t>licitacao@morrodopilar.mg.gov.br</w:t>
        </w:r>
      </w:hyperlink>
      <w:r>
        <w:rPr>
          <w:rFonts w:asciiTheme="minorHAnsi" w:hAnsiTheme="minorHAnsi" w:cs="Arial"/>
          <w:bCs/>
          <w:color w:val="000000"/>
        </w:rPr>
        <w:t xml:space="preserve">. </w:t>
      </w:r>
    </w:p>
    <w:p w14:paraId="4D1CF093"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4EDF40E5" w14:textId="5FCAC164" w:rsidR="00A81AA9" w:rsidRPr="00A81AA9" w:rsidRDefault="00A81AA9" w:rsidP="001C7FB6">
      <w:pPr>
        <w:autoSpaceDE w:val="0"/>
        <w:autoSpaceDN w:val="0"/>
        <w:adjustRightInd w:val="0"/>
        <w:jc w:val="both"/>
        <w:rPr>
          <w:rFonts w:asciiTheme="minorHAnsi" w:hAnsiTheme="minorHAnsi" w:cs="Arial"/>
          <w:b/>
          <w:bCs/>
          <w:color w:val="000000"/>
        </w:rPr>
      </w:pPr>
      <w:r w:rsidRPr="00A81AA9">
        <w:rPr>
          <w:rFonts w:asciiTheme="minorHAnsi" w:hAnsiTheme="minorHAnsi" w:cs="Arial"/>
          <w:b/>
          <w:bCs/>
          <w:color w:val="000000"/>
        </w:rPr>
        <w:t>TOMADA DE PREÇOS 011/2020</w:t>
      </w:r>
    </w:p>
    <w:p w14:paraId="6A460686" w14:textId="6F67DC74" w:rsidR="000C1B6E" w:rsidRPr="00A81AA9" w:rsidRDefault="00A81AA9"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B6E" w:rsidRPr="00A81AA9">
        <w:rPr>
          <w:rFonts w:asciiTheme="minorHAnsi" w:hAnsiTheme="minorHAnsi" w:cs="Arial"/>
          <w:bCs/>
          <w:color w:val="000000"/>
        </w:rPr>
        <w:t xml:space="preserve">orna público para conhecimento dos interessados a Tomada de Preços 011/2020, cujo objetivo é a pavimentação da Rua Jacutinga Próximo a caixa d’água. Abertura 07/04/2020 as 09:00. As informações poderão ser prestadas pelo telefone (31) 38665162 ou através do e-mail </w:t>
      </w:r>
      <w:hyperlink r:id="rId54" w:history="1">
        <w:r w:rsidRPr="00035AA2">
          <w:rPr>
            <w:rStyle w:val="Hyperlink"/>
            <w:rFonts w:asciiTheme="minorHAnsi" w:hAnsiTheme="minorHAnsi" w:cs="Arial"/>
            <w:bCs/>
          </w:rPr>
          <w:t>licitacao@morrodopilar.mg.gov.br</w:t>
        </w:r>
      </w:hyperlink>
      <w:r w:rsidR="000C1B6E" w:rsidRPr="00A81AA9">
        <w:rPr>
          <w:rFonts w:asciiTheme="minorHAnsi" w:hAnsiTheme="minorHAnsi" w:cs="Arial"/>
          <w:bCs/>
          <w:color w:val="000000"/>
        </w:rPr>
        <w:t xml:space="preserve">. </w:t>
      </w:r>
    </w:p>
    <w:p w14:paraId="7B7FB62F"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18BCE6A4" w14:textId="7B520DE9" w:rsidR="00A81AA9" w:rsidRPr="00A81AA9" w:rsidRDefault="00A81AA9" w:rsidP="001C7FB6">
      <w:pPr>
        <w:autoSpaceDE w:val="0"/>
        <w:autoSpaceDN w:val="0"/>
        <w:adjustRightInd w:val="0"/>
        <w:jc w:val="both"/>
        <w:rPr>
          <w:rFonts w:asciiTheme="minorHAnsi" w:hAnsiTheme="minorHAnsi" w:cs="Arial"/>
          <w:b/>
          <w:bCs/>
          <w:color w:val="000000"/>
        </w:rPr>
      </w:pPr>
      <w:r w:rsidRPr="00A81AA9">
        <w:rPr>
          <w:rFonts w:asciiTheme="minorHAnsi" w:hAnsiTheme="minorHAnsi" w:cs="Arial"/>
          <w:b/>
          <w:bCs/>
          <w:color w:val="000000"/>
        </w:rPr>
        <w:t xml:space="preserve">TOMADA DE PREÇOS 012/2020 </w:t>
      </w:r>
    </w:p>
    <w:p w14:paraId="6D7D34D0" w14:textId="3CE8F3CC" w:rsidR="000C1B6E" w:rsidRPr="00A81AA9" w:rsidRDefault="00A81AA9"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B6E" w:rsidRPr="00A81AA9">
        <w:rPr>
          <w:rFonts w:asciiTheme="minorHAnsi" w:hAnsiTheme="minorHAnsi" w:cs="Arial"/>
          <w:bCs/>
          <w:color w:val="000000"/>
        </w:rPr>
        <w:t xml:space="preserve">orna público para conhecimento dos interessados a Tomada de Preços 012/2020, cujo objetivo é a pavimentação da Rua C posterior a Rua Jacutinga. Abertura 07/04/2020 as 14:00. As informações poderão ser prestadas pelo telefone (31) 38665162 ou através do e-mail </w:t>
      </w:r>
      <w:hyperlink r:id="rId55" w:history="1">
        <w:r w:rsidRPr="00035AA2">
          <w:rPr>
            <w:rStyle w:val="Hyperlink"/>
            <w:rFonts w:asciiTheme="minorHAnsi" w:hAnsiTheme="minorHAnsi" w:cs="Arial"/>
            <w:bCs/>
          </w:rPr>
          <w:t>licitacao@morrodopilar.mg.gov.br</w:t>
        </w:r>
      </w:hyperlink>
      <w:r>
        <w:rPr>
          <w:rFonts w:asciiTheme="minorHAnsi" w:hAnsiTheme="minorHAnsi" w:cs="Arial"/>
          <w:bCs/>
          <w:color w:val="000000"/>
        </w:rPr>
        <w:t xml:space="preserve">. </w:t>
      </w:r>
    </w:p>
    <w:p w14:paraId="39EAF3BA"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550B7B39" w14:textId="3250DC3A" w:rsidR="00A81AA9" w:rsidRPr="00A81AA9" w:rsidRDefault="00A81AA9" w:rsidP="001C7FB6">
      <w:pPr>
        <w:autoSpaceDE w:val="0"/>
        <w:autoSpaceDN w:val="0"/>
        <w:adjustRightInd w:val="0"/>
        <w:jc w:val="both"/>
        <w:rPr>
          <w:rFonts w:asciiTheme="minorHAnsi" w:hAnsiTheme="minorHAnsi" w:cs="Arial"/>
          <w:b/>
          <w:bCs/>
          <w:color w:val="000000"/>
        </w:rPr>
      </w:pPr>
      <w:r w:rsidRPr="00A81AA9">
        <w:rPr>
          <w:rFonts w:asciiTheme="minorHAnsi" w:hAnsiTheme="minorHAnsi" w:cs="Arial"/>
          <w:b/>
          <w:bCs/>
          <w:color w:val="000000"/>
        </w:rPr>
        <w:t>TOMADA DE PREÇOS 013/2020</w:t>
      </w:r>
    </w:p>
    <w:p w14:paraId="0B093330" w14:textId="208F3816" w:rsidR="000C1B6E" w:rsidRDefault="00A81AA9"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B6E" w:rsidRPr="00A81AA9">
        <w:rPr>
          <w:rFonts w:asciiTheme="minorHAnsi" w:hAnsiTheme="minorHAnsi" w:cs="Arial"/>
          <w:bCs/>
          <w:color w:val="000000"/>
        </w:rPr>
        <w:t xml:space="preserve">orna público para conhecimento dos interessados a Tomada de Preços 013/2020, cujo objetivo é a Pavimentação da Rua Jose Martins de Oliveira entre a Rua Jose Augusto Gomes e João Filho. Abertura 08/04/2020 as 09:00. As informações poderão ser prestadas pelo telefone (31) 38665162 ou através do e-mail </w:t>
      </w:r>
      <w:hyperlink r:id="rId56" w:history="1">
        <w:r w:rsidRPr="00035AA2">
          <w:rPr>
            <w:rStyle w:val="Hyperlink"/>
            <w:rFonts w:asciiTheme="minorHAnsi" w:hAnsiTheme="minorHAnsi" w:cs="Arial"/>
            <w:bCs/>
          </w:rPr>
          <w:t>licitacao@morrodopilar.mg.gov.br</w:t>
        </w:r>
      </w:hyperlink>
      <w:r>
        <w:rPr>
          <w:rFonts w:asciiTheme="minorHAnsi" w:hAnsiTheme="minorHAnsi" w:cs="Arial"/>
          <w:bCs/>
          <w:color w:val="000000"/>
        </w:rPr>
        <w:t xml:space="preserve">. </w:t>
      </w:r>
    </w:p>
    <w:p w14:paraId="7AFD6817" w14:textId="77777777" w:rsidR="000C1B6E" w:rsidRDefault="000C1B6E" w:rsidP="001C7FB6">
      <w:pPr>
        <w:autoSpaceDE w:val="0"/>
        <w:autoSpaceDN w:val="0"/>
        <w:adjustRightInd w:val="0"/>
        <w:jc w:val="both"/>
        <w:rPr>
          <w:rFonts w:asciiTheme="minorHAnsi" w:hAnsiTheme="minorHAnsi" w:cs="Arial"/>
          <w:bCs/>
          <w:color w:val="000000"/>
        </w:rPr>
      </w:pPr>
    </w:p>
    <w:p w14:paraId="294F9F5A" w14:textId="77777777" w:rsidR="000C1B6E" w:rsidRDefault="000C1B6E" w:rsidP="001C7FB6">
      <w:pPr>
        <w:autoSpaceDE w:val="0"/>
        <w:autoSpaceDN w:val="0"/>
        <w:adjustRightInd w:val="0"/>
        <w:jc w:val="both"/>
        <w:rPr>
          <w:rFonts w:asciiTheme="minorHAnsi" w:hAnsiTheme="minorHAnsi" w:cs="Arial"/>
          <w:bCs/>
          <w:color w:val="000000"/>
        </w:rPr>
      </w:pPr>
    </w:p>
    <w:p w14:paraId="484F2DFA" w14:textId="1F0F3A28" w:rsidR="00505767" w:rsidRDefault="00A81AA9" w:rsidP="001C7FB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0C1B6E" w:rsidRPr="00505767">
        <w:rPr>
          <w:rFonts w:asciiTheme="minorHAnsi" w:hAnsiTheme="minorHAnsi" w:cs="Arial"/>
          <w:b/>
          <w:bCs/>
          <w:color w:val="000000"/>
        </w:rPr>
        <w:t xml:space="preserve">OURO VERDE DE MINAS. </w:t>
      </w:r>
      <w:r w:rsidR="0094443D">
        <w:rPr>
          <w:rFonts w:asciiTheme="minorHAnsi" w:hAnsiTheme="minorHAnsi" w:cs="Arial"/>
          <w:b/>
          <w:bCs/>
          <w:color w:val="000000"/>
        </w:rPr>
        <w:t xml:space="preserve">MG - </w:t>
      </w:r>
      <w:r w:rsidR="000C1B6E" w:rsidRPr="00505767">
        <w:rPr>
          <w:rFonts w:asciiTheme="minorHAnsi" w:hAnsiTheme="minorHAnsi" w:cs="Arial"/>
          <w:b/>
          <w:bCs/>
          <w:color w:val="000000"/>
        </w:rPr>
        <w:t>AVISO DE LICITAÇÃO. TOMADA DE PREÇOS Nº 2/2020</w:t>
      </w:r>
    </w:p>
    <w:p w14:paraId="6EA101EE" w14:textId="20A399C7" w:rsidR="000C1B6E" w:rsidRDefault="000C1B6E" w:rsidP="001C7FB6">
      <w:pPr>
        <w:autoSpaceDE w:val="0"/>
        <w:autoSpaceDN w:val="0"/>
        <w:adjustRightInd w:val="0"/>
        <w:jc w:val="both"/>
        <w:rPr>
          <w:rFonts w:asciiTheme="minorHAnsi" w:hAnsiTheme="minorHAnsi" w:cs="Arial"/>
          <w:bCs/>
          <w:color w:val="000000"/>
        </w:rPr>
      </w:pPr>
      <w:r w:rsidRPr="00A81AA9">
        <w:rPr>
          <w:rFonts w:asciiTheme="minorHAnsi" w:hAnsiTheme="minorHAnsi" w:cs="Arial"/>
          <w:bCs/>
          <w:color w:val="000000"/>
        </w:rPr>
        <w:t xml:space="preserve">O Município de Ouro Verde de Minas torna público que realizará no dia 3/4/2020, às 9 horas, licitação que visa a contratação de empresa para execução das obras e serviços de construção de praça e construção de pavimentação asfáltica PMF (pré misturado a frio), com fornecimento total de material e mão de obra. Edital e informações encontram-se à disposição dos interessados na sala da Comissão Permanente de Licitação localizada na Rua Cícero Xavier de Vasconcelos, nº 19, Centro, tele/fax (33)3527-1211, nos dias úteis, no horário de 7 às 13 horas ou através do </w:t>
      </w:r>
      <w:r w:rsidR="008A564D" w:rsidRPr="00A81AA9">
        <w:rPr>
          <w:rFonts w:asciiTheme="minorHAnsi" w:hAnsiTheme="minorHAnsi" w:cs="Arial"/>
          <w:bCs/>
          <w:color w:val="000000"/>
        </w:rPr>
        <w:t>e-mail</w:t>
      </w:r>
      <w:r w:rsidRPr="00A81AA9">
        <w:rPr>
          <w:rFonts w:asciiTheme="minorHAnsi" w:hAnsiTheme="minorHAnsi" w:cs="Arial"/>
          <w:bCs/>
          <w:color w:val="000000"/>
        </w:rPr>
        <w:t xml:space="preserve">: </w:t>
      </w:r>
      <w:hyperlink r:id="rId57" w:history="1">
        <w:r w:rsidR="008A564D" w:rsidRPr="00035AA2">
          <w:rPr>
            <w:rStyle w:val="Hyperlink"/>
            <w:rFonts w:asciiTheme="minorHAnsi" w:hAnsiTheme="minorHAnsi" w:cs="Arial"/>
            <w:bCs/>
          </w:rPr>
          <w:t>licitacao@ouroverdedeminas.mg.gov.br</w:t>
        </w:r>
      </w:hyperlink>
      <w:r w:rsidR="008A564D">
        <w:rPr>
          <w:rFonts w:asciiTheme="minorHAnsi" w:hAnsiTheme="minorHAnsi" w:cs="Arial"/>
          <w:bCs/>
          <w:color w:val="000000"/>
        </w:rPr>
        <w:t xml:space="preserve">. </w:t>
      </w:r>
    </w:p>
    <w:p w14:paraId="4DB2BD26" w14:textId="77777777" w:rsidR="00E72991" w:rsidRDefault="00E72991" w:rsidP="001C7FB6">
      <w:pPr>
        <w:autoSpaceDE w:val="0"/>
        <w:autoSpaceDN w:val="0"/>
        <w:adjustRightInd w:val="0"/>
        <w:jc w:val="both"/>
        <w:rPr>
          <w:rFonts w:asciiTheme="minorHAnsi" w:hAnsiTheme="minorHAnsi" w:cs="Arial"/>
          <w:bCs/>
          <w:color w:val="000000"/>
        </w:rPr>
      </w:pPr>
    </w:p>
    <w:p w14:paraId="53BE574A" w14:textId="77777777" w:rsidR="008A564D" w:rsidRDefault="008A564D" w:rsidP="001C7FB6">
      <w:pPr>
        <w:autoSpaceDE w:val="0"/>
        <w:autoSpaceDN w:val="0"/>
        <w:adjustRightInd w:val="0"/>
        <w:jc w:val="both"/>
        <w:rPr>
          <w:rFonts w:asciiTheme="minorHAnsi" w:hAnsiTheme="minorHAnsi" w:cs="Arial"/>
          <w:bCs/>
          <w:color w:val="000000"/>
        </w:rPr>
      </w:pPr>
    </w:p>
    <w:p w14:paraId="3F4F257C" w14:textId="2636E547" w:rsidR="00505767" w:rsidRDefault="00A81AA9" w:rsidP="001C7FB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72991" w:rsidRPr="00505767">
        <w:rPr>
          <w:rFonts w:asciiTheme="minorHAnsi" w:hAnsiTheme="minorHAnsi" w:cs="Arial"/>
          <w:b/>
          <w:bCs/>
          <w:color w:val="000000"/>
        </w:rPr>
        <w:t xml:space="preserve">SANTA BÁRBARA DO MONTE VERDE/MG </w:t>
      </w:r>
      <w:r w:rsidR="0094443D">
        <w:rPr>
          <w:rFonts w:asciiTheme="minorHAnsi" w:hAnsiTheme="minorHAnsi" w:cs="Arial"/>
          <w:b/>
          <w:bCs/>
          <w:color w:val="000000"/>
        </w:rPr>
        <w:t xml:space="preserve">- </w:t>
      </w:r>
      <w:r w:rsidR="00E72991" w:rsidRPr="00505767">
        <w:rPr>
          <w:rFonts w:asciiTheme="minorHAnsi" w:hAnsiTheme="minorHAnsi" w:cs="Arial"/>
          <w:b/>
          <w:bCs/>
          <w:color w:val="000000"/>
        </w:rPr>
        <w:t>TOMADA DE PREÇO Nº 003/2020</w:t>
      </w:r>
      <w:r w:rsidR="00E72991" w:rsidRPr="00A81AA9">
        <w:rPr>
          <w:rFonts w:asciiTheme="minorHAnsi" w:hAnsiTheme="minorHAnsi" w:cs="Arial"/>
          <w:bCs/>
          <w:color w:val="000000"/>
        </w:rPr>
        <w:t xml:space="preserve"> </w:t>
      </w:r>
    </w:p>
    <w:p w14:paraId="5D0F4786" w14:textId="64156FD5" w:rsidR="00E72991" w:rsidRPr="00A81AA9" w:rsidRDefault="00E72991" w:rsidP="001C7FB6">
      <w:pPr>
        <w:autoSpaceDE w:val="0"/>
        <w:autoSpaceDN w:val="0"/>
        <w:adjustRightInd w:val="0"/>
        <w:jc w:val="both"/>
        <w:rPr>
          <w:rFonts w:asciiTheme="minorHAnsi" w:hAnsiTheme="minorHAnsi" w:cs="Arial"/>
          <w:bCs/>
          <w:color w:val="000000"/>
        </w:rPr>
      </w:pPr>
      <w:r w:rsidRPr="00A81AA9">
        <w:rPr>
          <w:rFonts w:asciiTheme="minorHAnsi" w:hAnsiTheme="minorHAnsi" w:cs="Arial"/>
          <w:bCs/>
          <w:color w:val="000000"/>
        </w:rPr>
        <w:t xml:space="preserve">A PREFEITURA MUNICIPAL DE SANTA BÁRBARA DO MONTE VERDE/MG torna público que realizará licitação sob Processo nº 021/2020, Tomada de Preço nº 003/2020, tipo Menor Preço Global. Objeto: Contratação de empresa do ramo de construção civil para execução de obra de engenharia para reforma e ampliação da quadra poliesportiva localizada na Rua Geraldo Magela de Paiva, s/nº, São Cristóvão, no município de Santa Bárbara do Monte Verde/MG, conforme recurso próprio. Credenciamento e abertura dia 26/03/2020, as 09h00min. O Edital completo encontra-se na Prefeitura Municipal de Santa Bárbara do Monte Verde/MG de 2ª a 6ª feira das 08h00min às 17h00min. Informações tel.: (32) 3283-8272 ou </w:t>
      </w:r>
      <w:hyperlink r:id="rId58" w:history="1">
        <w:r w:rsidR="00505767" w:rsidRPr="00035AA2">
          <w:rPr>
            <w:rStyle w:val="Hyperlink"/>
            <w:rFonts w:asciiTheme="minorHAnsi" w:hAnsiTheme="minorHAnsi" w:cs="Arial"/>
            <w:bCs/>
          </w:rPr>
          <w:t>licitacao@santabarbaradomonteverde.mg.gov.br</w:t>
        </w:r>
      </w:hyperlink>
      <w:r w:rsidRPr="00A81AA9">
        <w:rPr>
          <w:rFonts w:asciiTheme="minorHAnsi" w:hAnsiTheme="minorHAnsi" w:cs="Arial"/>
          <w:bCs/>
          <w:color w:val="000000"/>
        </w:rPr>
        <w:t>.</w:t>
      </w:r>
      <w:r w:rsidR="00505767">
        <w:rPr>
          <w:rFonts w:asciiTheme="minorHAnsi" w:hAnsiTheme="minorHAnsi" w:cs="Arial"/>
          <w:bCs/>
          <w:color w:val="000000"/>
        </w:rPr>
        <w:t xml:space="preserve"> </w:t>
      </w:r>
    </w:p>
    <w:p w14:paraId="05950B0E"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41D5BB74"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3BC219C2" w14:textId="6CC2C24E" w:rsidR="00490346" w:rsidRPr="00490346" w:rsidRDefault="00505767" w:rsidP="001C7FB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490346" w:rsidRPr="00490346">
        <w:rPr>
          <w:rFonts w:asciiTheme="minorHAnsi" w:hAnsiTheme="minorHAnsi" w:cs="Arial"/>
          <w:b/>
          <w:bCs/>
          <w:color w:val="000000"/>
        </w:rPr>
        <w:t>SÃO GONÇALO DO ABAETÉ/MG, PROCESSO LICITATÓRIO Nº 016/2020, PREGÃO PRESENCIAL Nº. 009/2020 (SRP)</w:t>
      </w:r>
    </w:p>
    <w:p w14:paraId="3F8520CA" w14:textId="65CAA75B" w:rsidR="000C1B6E" w:rsidRPr="00A81AA9" w:rsidRDefault="00490346" w:rsidP="001C7FB6">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0C1B6E" w:rsidRPr="00A81AA9">
        <w:rPr>
          <w:rFonts w:asciiTheme="minorHAnsi" w:hAnsiTheme="minorHAnsi" w:cs="Arial"/>
          <w:bCs/>
          <w:color w:val="000000"/>
        </w:rPr>
        <w:t xml:space="preserve">bjeto: Aquisição de materiais de construção diversos, abertura dia 23/03/2020 às 09:00 hs; Processo Licitatório nº 017/2020, Pregão Presencial nº. 010/2020 (SRP), objeto: Aquisição de cartuchos e toners, abertura dia 25/03/2020 às 09:00 hs. Processo Licitatório nº 018/2020, Tomada de Preços nº. 006/2020, objeto: contratação de empresa para recuperação de estradas vicinais, em atendimento ao convênio firmado via Contrato de Repasse nº. 873548/2018/MAPA/ CAIXA, abertura dia 26/03/2020 às 09:00 hs. Informações: Setor de Licitações, Praça Messias Mattos, 110, Centro, CEP:38.790-000; </w:t>
      </w:r>
      <w:r w:rsidR="008F15F0" w:rsidRPr="00A81AA9">
        <w:rPr>
          <w:rFonts w:asciiTheme="minorHAnsi" w:hAnsiTheme="minorHAnsi" w:cs="Arial"/>
          <w:bCs/>
          <w:color w:val="000000"/>
        </w:rPr>
        <w:t>e-mail</w:t>
      </w:r>
      <w:r w:rsidR="000C1B6E" w:rsidRPr="00A81AA9">
        <w:rPr>
          <w:rFonts w:asciiTheme="minorHAnsi" w:hAnsiTheme="minorHAnsi" w:cs="Arial"/>
          <w:bCs/>
          <w:color w:val="000000"/>
        </w:rPr>
        <w:t xml:space="preserve">: </w:t>
      </w:r>
      <w:hyperlink r:id="rId59" w:history="1">
        <w:r w:rsidRPr="00035AA2">
          <w:rPr>
            <w:rStyle w:val="Hyperlink"/>
            <w:rFonts w:asciiTheme="minorHAnsi" w:hAnsiTheme="minorHAnsi" w:cs="Arial"/>
            <w:bCs/>
          </w:rPr>
          <w:t>licitacao@saogoncalodoabaete.mg.gov.br</w:t>
        </w:r>
      </w:hyperlink>
      <w:r w:rsidR="000C1B6E" w:rsidRPr="00A81AA9">
        <w:rPr>
          <w:rFonts w:asciiTheme="minorHAnsi" w:hAnsiTheme="minorHAnsi" w:cs="Arial"/>
          <w:bCs/>
          <w:color w:val="000000"/>
        </w:rPr>
        <w:t>.</w:t>
      </w:r>
      <w:r>
        <w:rPr>
          <w:rFonts w:asciiTheme="minorHAnsi" w:hAnsiTheme="minorHAnsi" w:cs="Arial"/>
          <w:bCs/>
          <w:color w:val="000000"/>
        </w:rPr>
        <w:t xml:space="preserve"> </w:t>
      </w:r>
      <w:r w:rsidR="000C1B6E" w:rsidRPr="00A81AA9">
        <w:rPr>
          <w:rFonts w:asciiTheme="minorHAnsi" w:hAnsiTheme="minorHAnsi" w:cs="Arial"/>
          <w:bCs/>
          <w:color w:val="000000"/>
        </w:rPr>
        <w:t xml:space="preserve">Edital completo no site: </w:t>
      </w:r>
      <w:hyperlink r:id="rId60" w:history="1">
        <w:r w:rsidRPr="00035AA2">
          <w:rPr>
            <w:rStyle w:val="Hyperlink"/>
            <w:rFonts w:asciiTheme="minorHAnsi" w:hAnsiTheme="minorHAnsi" w:cs="Arial"/>
            <w:bCs/>
          </w:rPr>
          <w:t>www.saogoncalodoabaete.mg.gov.br</w:t>
        </w:r>
      </w:hyperlink>
      <w:r>
        <w:rPr>
          <w:rFonts w:asciiTheme="minorHAnsi" w:hAnsiTheme="minorHAnsi" w:cs="Arial"/>
          <w:bCs/>
          <w:color w:val="000000"/>
        </w:rPr>
        <w:t xml:space="preserve">. </w:t>
      </w:r>
      <w:r w:rsidR="000C1B6E" w:rsidRPr="00A81AA9">
        <w:rPr>
          <w:rFonts w:asciiTheme="minorHAnsi" w:hAnsiTheme="minorHAnsi" w:cs="Arial"/>
          <w:bCs/>
          <w:color w:val="000000"/>
        </w:rPr>
        <w:t>Fone: (38) 3563-1216/1126</w:t>
      </w:r>
    </w:p>
    <w:p w14:paraId="58A42C92"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2D4EC903"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3606180A" w14:textId="77777777" w:rsidR="00490346" w:rsidRDefault="00505767" w:rsidP="001C7FB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490346" w:rsidRPr="00490346">
        <w:rPr>
          <w:rFonts w:asciiTheme="minorHAnsi" w:hAnsiTheme="minorHAnsi" w:cs="Arial"/>
          <w:b/>
          <w:bCs/>
          <w:color w:val="000000"/>
        </w:rPr>
        <w:t>VOLTA GRANDE – MG AVISO DE LICITAÇÃO PROCESSO LICITATÓRIO Nº.023/2020 PREGÃO PRESENCIAL N.º 007/2020</w:t>
      </w:r>
    </w:p>
    <w:p w14:paraId="4282481D" w14:textId="054BF00C" w:rsidR="000C1B6E" w:rsidRPr="00A81AA9" w:rsidRDefault="000C1B6E" w:rsidP="001C7FB6">
      <w:pPr>
        <w:autoSpaceDE w:val="0"/>
        <w:autoSpaceDN w:val="0"/>
        <w:adjustRightInd w:val="0"/>
        <w:jc w:val="both"/>
        <w:rPr>
          <w:rFonts w:asciiTheme="minorHAnsi" w:hAnsiTheme="minorHAnsi" w:cs="Arial"/>
          <w:bCs/>
          <w:color w:val="000000"/>
        </w:rPr>
      </w:pPr>
      <w:r w:rsidRPr="00A81AA9">
        <w:rPr>
          <w:rFonts w:asciiTheme="minorHAnsi" w:hAnsiTheme="minorHAnsi" w:cs="Arial"/>
          <w:bCs/>
          <w:color w:val="000000"/>
        </w:rPr>
        <w:t xml:space="preserve">MENOR PREÇO POR ITEM OBJETO: Aquisição de 01 (um) Caminhão Basculante com caçamba de 10m3, 6x2 Plataforma – 0 (zero) KM ano/modelo 2020 e 01 (um) Compactador de Solo tipo Sapo. Para atender a Secretaria de Obras do Município de Volta Grande. Referente a Linha BDMG MAQ 2019. Data e Local da Realização da Sessão: Dia 20/03/2020 às 13h00min (treze horas) Sala da Comissão </w:t>
      </w:r>
      <w:r w:rsidR="008F15F0">
        <w:rPr>
          <w:rFonts w:asciiTheme="minorHAnsi" w:hAnsiTheme="minorHAnsi" w:cs="Arial"/>
          <w:bCs/>
          <w:color w:val="000000"/>
        </w:rPr>
        <w:t xml:space="preserve">Permanente de Licitações, na Av. </w:t>
      </w:r>
      <w:r w:rsidRPr="00A81AA9">
        <w:rPr>
          <w:rFonts w:asciiTheme="minorHAnsi" w:hAnsiTheme="minorHAnsi" w:cs="Arial"/>
          <w:bCs/>
          <w:color w:val="000000"/>
        </w:rPr>
        <w:t xml:space="preserve">Arthur Pedras, nº 120 - centro, Volta Grande - MG, Cep: 36.720-000. CONSULTAS AO EDITAL: Será disponível quando solicitado informações, através de site: </w:t>
      </w:r>
      <w:hyperlink r:id="rId61" w:history="1">
        <w:r w:rsidR="00B0101B" w:rsidRPr="00035AA2">
          <w:rPr>
            <w:rStyle w:val="Hyperlink"/>
            <w:rFonts w:asciiTheme="minorHAnsi" w:hAnsiTheme="minorHAnsi" w:cs="Arial"/>
            <w:bCs/>
          </w:rPr>
          <w:t>www.voltagrande.mg.gov.br</w:t>
        </w:r>
      </w:hyperlink>
      <w:r w:rsidRPr="00A81AA9">
        <w:rPr>
          <w:rFonts w:asciiTheme="minorHAnsi" w:hAnsiTheme="minorHAnsi" w:cs="Arial"/>
          <w:bCs/>
          <w:color w:val="000000"/>
        </w:rPr>
        <w:t>,</w:t>
      </w:r>
      <w:r w:rsidR="00B0101B">
        <w:rPr>
          <w:rFonts w:asciiTheme="minorHAnsi" w:hAnsiTheme="minorHAnsi" w:cs="Arial"/>
          <w:bCs/>
          <w:color w:val="000000"/>
        </w:rPr>
        <w:t xml:space="preserve"> </w:t>
      </w:r>
      <w:r w:rsidRPr="00A81AA9">
        <w:rPr>
          <w:rFonts w:asciiTheme="minorHAnsi" w:hAnsiTheme="minorHAnsi" w:cs="Arial"/>
          <w:bCs/>
          <w:color w:val="000000"/>
        </w:rPr>
        <w:t>via fax através do TEL. (32) 3463-1232 e também permanecerá afixado no Quadro de Avisos localizado no hall de entrada da Prefeitura de Volta Grande (MG), no horário de 13:00 as 18:00 horas, até o último dia útil que anteceder a data do certame</w:t>
      </w:r>
      <w:r w:rsidR="00490346">
        <w:rPr>
          <w:rFonts w:asciiTheme="minorHAnsi" w:hAnsiTheme="minorHAnsi" w:cs="Arial"/>
          <w:bCs/>
          <w:color w:val="000000"/>
        </w:rPr>
        <w:t>.</w:t>
      </w:r>
    </w:p>
    <w:p w14:paraId="64F7FFDA" w14:textId="77777777" w:rsidR="000C1B6E" w:rsidRPr="00A81AA9" w:rsidRDefault="000C1B6E" w:rsidP="001C7FB6">
      <w:pPr>
        <w:autoSpaceDE w:val="0"/>
        <w:autoSpaceDN w:val="0"/>
        <w:adjustRightInd w:val="0"/>
        <w:jc w:val="both"/>
        <w:rPr>
          <w:rFonts w:asciiTheme="minorHAnsi" w:hAnsiTheme="minorHAnsi" w:cs="Arial"/>
          <w:bCs/>
          <w:color w:val="000000"/>
        </w:rPr>
      </w:pPr>
    </w:p>
    <w:p w14:paraId="191F2ACF" w14:textId="77777777" w:rsidR="000C1B6E" w:rsidRDefault="000C1B6E" w:rsidP="001C7FB6">
      <w:pPr>
        <w:autoSpaceDE w:val="0"/>
        <w:autoSpaceDN w:val="0"/>
        <w:adjustRightInd w:val="0"/>
        <w:jc w:val="both"/>
        <w:rPr>
          <w:rFonts w:asciiTheme="minorHAnsi" w:hAnsiTheme="minorHAnsi" w:cs="Arial"/>
          <w:bCs/>
          <w:color w:val="000000"/>
        </w:rPr>
      </w:pPr>
    </w:p>
    <w:p w14:paraId="0438D36E" w14:textId="0C1CAA2B" w:rsidR="00F11250" w:rsidRDefault="00505767" w:rsidP="001C7FB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F11250" w:rsidRPr="00F11250">
        <w:rPr>
          <w:rFonts w:asciiTheme="minorHAnsi" w:hAnsiTheme="minorHAnsi" w:cs="Arial"/>
          <w:b/>
          <w:bCs/>
          <w:color w:val="000000"/>
        </w:rPr>
        <w:t xml:space="preserve">VISCONDE DO RIO BRANCO </w:t>
      </w:r>
      <w:r w:rsidR="0094443D">
        <w:rPr>
          <w:rFonts w:asciiTheme="minorHAnsi" w:hAnsiTheme="minorHAnsi" w:cs="Arial"/>
          <w:b/>
          <w:bCs/>
          <w:color w:val="000000"/>
        </w:rPr>
        <w:t xml:space="preserve">– MG - </w:t>
      </w:r>
      <w:r w:rsidR="00F11250" w:rsidRPr="00F11250">
        <w:rPr>
          <w:rFonts w:asciiTheme="minorHAnsi" w:hAnsiTheme="minorHAnsi" w:cs="Arial"/>
          <w:b/>
          <w:bCs/>
          <w:color w:val="000000"/>
        </w:rPr>
        <w:t>AVISO DE RETIFICAÇÃO DE LICITAÇÃO – PREGÃO Nº 012/2020 – PROCESSO LICITATÓRIO Nº 041/2020</w:t>
      </w:r>
      <w:r w:rsidR="00F11250" w:rsidRPr="00A81AA9">
        <w:rPr>
          <w:rFonts w:asciiTheme="minorHAnsi" w:hAnsiTheme="minorHAnsi" w:cs="Arial"/>
          <w:bCs/>
          <w:color w:val="000000"/>
        </w:rPr>
        <w:t xml:space="preserve"> </w:t>
      </w:r>
    </w:p>
    <w:p w14:paraId="7C685DBA" w14:textId="485E1711" w:rsidR="000C1B6E" w:rsidRDefault="000C1B6E" w:rsidP="001C7FB6">
      <w:pPr>
        <w:autoSpaceDE w:val="0"/>
        <w:autoSpaceDN w:val="0"/>
        <w:adjustRightInd w:val="0"/>
        <w:jc w:val="both"/>
        <w:rPr>
          <w:rFonts w:asciiTheme="minorHAnsi" w:hAnsiTheme="minorHAnsi" w:cs="Arial"/>
          <w:bCs/>
          <w:color w:val="000000"/>
        </w:rPr>
      </w:pPr>
      <w:r w:rsidRPr="00A81AA9">
        <w:rPr>
          <w:rFonts w:asciiTheme="minorHAnsi" w:hAnsiTheme="minorHAnsi" w:cs="Arial"/>
          <w:bCs/>
          <w:color w:val="000000"/>
        </w:rPr>
        <w:t>A</w:t>
      </w:r>
      <w:r w:rsidR="00F11250">
        <w:rPr>
          <w:rFonts w:asciiTheme="minorHAnsi" w:hAnsiTheme="minorHAnsi" w:cs="Arial"/>
          <w:bCs/>
          <w:color w:val="000000"/>
        </w:rPr>
        <w:t xml:space="preserve"> </w:t>
      </w:r>
      <w:r w:rsidRPr="00A81AA9">
        <w:rPr>
          <w:rFonts w:asciiTheme="minorHAnsi" w:hAnsiTheme="minorHAnsi" w:cs="Arial"/>
          <w:bCs/>
          <w:color w:val="000000"/>
        </w:rPr>
        <w:t xml:space="preserve">Administração Municipal de Visconde do Rio Branco, através de sua Pregoeira, torna público que fará retificação de licitação na modalidade Pregão, visando à seleção de empresa(s) especializada(s) no ramo, para composição do Quadro Geral de Registro de Preços visando à aquisição de Emulsão Asfáltica para pavimentação Asfáltica de vias e para obras em geral do Município, incluindo convênios. (Ver maiores especificações no Edital Retificado) – Entrega de propostas, documentações e credenciais até o dia 20/03/2020 às 09:00 horas, quando será dado início aos trabalhos. Cópia do edital já se encontra disponível para os interessados, à Praça 28 de Setembro, Centro, ou pelo site: </w:t>
      </w:r>
      <w:hyperlink r:id="rId62" w:history="1">
        <w:r w:rsidR="00975F9F" w:rsidRPr="00035AA2">
          <w:rPr>
            <w:rStyle w:val="Hyperlink"/>
            <w:rFonts w:asciiTheme="minorHAnsi" w:hAnsiTheme="minorHAnsi" w:cs="Arial"/>
            <w:bCs/>
          </w:rPr>
          <w:t>www.viscondedoriobranco.mg.gov.br</w:t>
        </w:r>
      </w:hyperlink>
      <w:r w:rsidRPr="00A81AA9">
        <w:rPr>
          <w:rFonts w:asciiTheme="minorHAnsi" w:hAnsiTheme="minorHAnsi" w:cs="Arial"/>
          <w:bCs/>
          <w:color w:val="000000"/>
        </w:rPr>
        <w:t>.</w:t>
      </w:r>
      <w:r w:rsidR="00975F9F">
        <w:rPr>
          <w:rFonts w:asciiTheme="minorHAnsi" w:hAnsiTheme="minorHAnsi" w:cs="Arial"/>
          <w:bCs/>
          <w:color w:val="000000"/>
        </w:rPr>
        <w:t xml:space="preserve"> </w:t>
      </w:r>
      <w:r w:rsidRPr="00A81AA9">
        <w:rPr>
          <w:rFonts w:asciiTheme="minorHAnsi" w:hAnsiTheme="minorHAnsi" w:cs="Arial"/>
          <w:bCs/>
          <w:color w:val="000000"/>
        </w:rPr>
        <w:t xml:space="preserve">Informações pelo </w:t>
      </w:r>
      <w:r w:rsidR="00F11250" w:rsidRPr="00A81AA9">
        <w:rPr>
          <w:rFonts w:asciiTheme="minorHAnsi" w:hAnsiTheme="minorHAnsi" w:cs="Arial"/>
          <w:bCs/>
          <w:color w:val="000000"/>
        </w:rPr>
        <w:t>Tel.</w:t>
      </w:r>
      <w:r w:rsidRPr="00A81AA9">
        <w:rPr>
          <w:rFonts w:asciiTheme="minorHAnsi" w:hAnsiTheme="minorHAnsi" w:cs="Arial"/>
          <w:bCs/>
          <w:color w:val="000000"/>
        </w:rPr>
        <w:t xml:space="preserve">: (32) 3551-8150. (Ass.) </w:t>
      </w:r>
    </w:p>
    <w:p w14:paraId="4F24A5B5" w14:textId="17A82A4A" w:rsidR="00C46837" w:rsidRDefault="00C46837" w:rsidP="001C7FB6">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 </w:t>
      </w:r>
    </w:p>
    <w:p w14:paraId="4D44B0E2" w14:textId="77777777" w:rsidR="00B0101B" w:rsidRPr="00166C91" w:rsidRDefault="00B0101B" w:rsidP="001C7FB6">
      <w:pPr>
        <w:autoSpaceDE w:val="0"/>
        <w:autoSpaceDN w:val="0"/>
        <w:adjustRightInd w:val="0"/>
        <w:jc w:val="both"/>
        <w:rPr>
          <w:rFonts w:asciiTheme="minorHAnsi" w:hAnsiTheme="minorHAnsi" w:cs="Arial"/>
          <w:bCs/>
          <w:color w:val="000000"/>
        </w:rPr>
      </w:pPr>
    </w:p>
    <w:p w14:paraId="1BD6B078" w14:textId="3C04B4AA" w:rsidR="00975F9F" w:rsidRDefault="00975F9F"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75F9F">
        <w:rPr>
          <w:rFonts w:asciiTheme="minorHAnsi" w:hAnsiTheme="minorHAnsi" w:cs="Arial"/>
          <w:b/>
          <w:bCs/>
          <w:color w:val="000000"/>
        </w:rPr>
        <w:t>MINISTÉRIO DA DEFESA - DIRETORIA DE ADMINISTRAÇÃO DA AERONÁUTICA CENTRO DE APOIO ADMINISTRATIVO DA AERONÁUTICA GRUPAMENTO DE APOIO DE BELÉM AVISO DE LICITAÇÃO CONCORRÊNCIA Nº 1/2020 - UASG 120628 Nº PROCESSO: 67215031787201925</w:t>
      </w:r>
    </w:p>
    <w:p w14:paraId="71797661" w14:textId="549028D0" w:rsidR="00C46837" w:rsidRPr="007719DB" w:rsidRDefault="00E20D0C" w:rsidP="00F566BF">
      <w:pPr>
        <w:autoSpaceDE w:val="0"/>
        <w:autoSpaceDN w:val="0"/>
        <w:adjustRightInd w:val="0"/>
        <w:jc w:val="both"/>
        <w:rPr>
          <w:rFonts w:asciiTheme="minorHAnsi" w:hAnsiTheme="minorHAnsi" w:cs="Arial"/>
          <w:bCs/>
          <w:color w:val="000000"/>
        </w:rPr>
      </w:pPr>
      <w:r w:rsidRPr="007719DB">
        <w:rPr>
          <w:rFonts w:asciiTheme="minorHAnsi" w:hAnsiTheme="minorHAnsi" w:cs="Arial"/>
          <w:bCs/>
          <w:color w:val="000000"/>
        </w:rPr>
        <w:t>Objeto: Execução de obras e serviços de engenharia visando a construção do muro externo e drenagem da área do COMAE</w:t>
      </w:r>
      <w:r w:rsidR="00854C93">
        <w:rPr>
          <w:rFonts w:asciiTheme="minorHAnsi" w:hAnsiTheme="minorHAnsi" w:cs="Arial"/>
          <w:bCs/>
          <w:color w:val="000000"/>
        </w:rPr>
        <w:t>R, na Av. Pedro Álvares Cabral.</w:t>
      </w:r>
      <w:r w:rsidRPr="007719DB">
        <w:rPr>
          <w:rFonts w:asciiTheme="minorHAnsi" w:hAnsiTheme="minorHAnsi" w:cs="Arial"/>
          <w:bCs/>
          <w:color w:val="000000"/>
        </w:rPr>
        <w:t xml:space="preserve"> Total de Itens Licitados: 1. Edital: 06/03/2020 das 08h00 às 12h00 e das 13h00 às 17h00. Endereço: Av</w:t>
      </w:r>
      <w:r w:rsidR="00854C93">
        <w:rPr>
          <w:rFonts w:asciiTheme="minorHAnsi" w:hAnsiTheme="minorHAnsi" w:cs="Arial"/>
          <w:bCs/>
          <w:color w:val="000000"/>
        </w:rPr>
        <w:t>.</w:t>
      </w:r>
      <w:r w:rsidRPr="007719DB">
        <w:rPr>
          <w:rFonts w:asciiTheme="minorHAnsi" w:hAnsiTheme="minorHAnsi" w:cs="Arial"/>
          <w:bCs/>
          <w:color w:val="000000"/>
        </w:rPr>
        <w:t xml:space="preserve"> </w:t>
      </w:r>
      <w:r w:rsidR="00854C93" w:rsidRPr="007719DB">
        <w:rPr>
          <w:rFonts w:asciiTheme="minorHAnsi" w:hAnsiTheme="minorHAnsi" w:cs="Arial"/>
          <w:bCs/>
          <w:color w:val="000000"/>
        </w:rPr>
        <w:t>Júlio</w:t>
      </w:r>
      <w:r w:rsidR="00854C93">
        <w:rPr>
          <w:rFonts w:asciiTheme="minorHAnsi" w:hAnsiTheme="minorHAnsi" w:cs="Arial"/>
          <w:bCs/>
          <w:color w:val="000000"/>
        </w:rPr>
        <w:t xml:space="preserve"> Cesar S/n</w:t>
      </w:r>
      <w:r w:rsidRPr="007719DB">
        <w:rPr>
          <w:rFonts w:asciiTheme="minorHAnsi" w:hAnsiTheme="minorHAnsi" w:cs="Arial"/>
          <w:bCs/>
          <w:color w:val="000000"/>
        </w:rPr>
        <w:t xml:space="preserve">, B. Souza, - Belém/PA ou </w:t>
      </w:r>
      <w:hyperlink r:id="rId63" w:history="1">
        <w:r w:rsidR="00B0101B" w:rsidRPr="00035AA2">
          <w:rPr>
            <w:rStyle w:val="Hyperlink"/>
            <w:rFonts w:asciiTheme="minorHAnsi" w:hAnsiTheme="minorHAnsi" w:cs="Arial"/>
            <w:bCs/>
          </w:rPr>
          <w:t>www.comprasgovernamentais.gov.br/edital/120628-3-00001-2020</w:t>
        </w:r>
      </w:hyperlink>
      <w:r w:rsidRPr="007719DB">
        <w:rPr>
          <w:rFonts w:asciiTheme="minorHAnsi" w:hAnsiTheme="minorHAnsi" w:cs="Arial"/>
          <w:bCs/>
          <w:color w:val="000000"/>
        </w:rPr>
        <w:t>.</w:t>
      </w:r>
      <w:r w:rsidR="00B0101B">
        <w:rPr>
          <w:rFonts w:asciiTheme="minorHAnsi" w:hAnsiTheme="minorHAnsi" w:cs="Arial"/>
          <w:bCs/>
          <w:color w:val="000000"/>
        </w:rPr>
        <w:t xml:space="preserve"> </w:t>
      </w:r>
      <w:r w:rsidRPr="007719DB">
        <w:rPr>
          <w:rFonts w:asciiTheme="minorHAnsi" w:hAnsiTheme="minorHAnsi" w:cs="Arial"/>
          <w:bCs/>
          <w:color w:val="000000"/>
        </w:rPr>
        <w:t>Entrega das Propostas: 06/04/2020 às 09h00. Endereço: Av</w:t>
      </w:r>
      <w:r w:rsidR="00854C93">
        <w:rPr>
          <w:rFonts w:asciiTheme="minorHAnsi" w:hAnsiTheme="minorHAnsi" w:cs="Arial"/>
          <w:bCs/>
          <w:color w:val="000000"/>
        </w:rPr>
        <w:t>.</w:t>
      </w:r>
      <w:r w:rsidRPr="007719DB">
        <w:rPr>
          <w:rFonts w:asciiTheme="minorHAnsi" w:hAnsiTheme="minorHAnsi" w:cs="Arial"/>
          <w:bCs/>
          <w:color w:val="000000"/>
        </w:rPr>
        <w:t xml:space="preserve"> </w:t>
      </w:r>
      <w:r w:rsidR="00854C93" w:rsidRPr="007719DB">
        <w:rPr>
          <w:rFonts w:asciiTheme="minorHAnsi" w:hAnsiTheme="minorHAnsi" w:cs="Arial"/>
          <w:bCs/>
          <w:color w:val="000000"/>
        </w:rPr>
        <w:t>Júlio</w:t>
      </w:r>
      <w:r w:rsidRPr="007719DB">
        <w:rPr>
          <w:rFonts w:asciiTheme="minorHAnsi" w:hAnsiTheme="minorHAnsi" w:cs="Arial"/>
          <w:bCs/>
          <w:color w:val="000000"/>
        </w:rPr>
        <w:t xml:space="preserve"> Cesar S/n, B. Souza, - Belém/PA.</w:t>
      </w:r>
    </w:p>
    <w:p w14:paraId="15ACD02E" w14:textId="77777777" w:rsidR="007719DB" w:rsidRPr="007719DB" w:rsidRDefault="007719DB" w:rsidP="00F566BF">
      <w:pPr>
        <w:autoSpaceDE w:val="0"/>
        <w:autoSpaceDN w:val="0"/>
        <w:adjustRightInd w:val="0"/>
        <w:jc w:val="both"/>
        <w:rPr>
          <w:rFonts w:asciiTheme="minorHAnsi" w:hAnsiTheme="minorHAnsi" w:cs="Arial"/>
          <w:bCs/>
          <w:color w:val="000000"/>
        </w:rPr>
      </w:pPr>
    </w:p>
    <w:p w14:paraId="21BB1F59" w14:textId="77777777" w:rsidR="007719DB" w:rsidRPr="007719DB" w:rsidRDefault="007719DB" w:rsidP="00F566BF">
      <w:pPr>
        <w:autoSpaceDE w:val="0"/>
        <w:autoSpaceDN w:val="0"/>
        <w:adjustRightInd w:val="0"/>
        <w:jc w:val="both"/>
        <w:rPr>
          <w:rFonts w:asciiTheme="minorHAnsi" w:hAnsiTheme="minorHAnsi" w:cs="Arial"/>
          <w:bCs/>
          <w:color w:val="000000"/>
        </w:rPr>
      </w:pPr>
    </w:p>
    <w:p w14:paraId="0013F6BA" w14:textId="77777777" w:rsidR="00B0101B" w:rsidRDefault="008347A3"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B0101B" w:rsidRPr="00B0101B">
        <w:rPr>
          <w:rFonts w:asciiTheme="minorHAnsi" w:hAnsiTheme="minorHAnsi" w:cs="Arial"/>
          <w:b/>
          <w:bCs/>
          <w:color w:val="000000"/>
        </w:rPr>
        <w:t>GOVERNO DO DISTRITO FEDERAL -  SECRETARIA DE ESTADO DE SEGURANÇA PÚBLICA CORPO DE BOMBEIROS MILITAR DO DISTRITO FEDERAL DIRETORIA DE CONTRATAÇÕES E AQUISIÇÕES AVISO DE LICITAÇÃO RDC ELETRÔNICO Nº 5/2020 PROCESSO Nº SEI - 00053-00094716/2019-17/CBMDF</w:t>
      </w:r>
    </w:p>
    <w:p w14:paraId="22AE5A5F" w14:textId="0B93BA7C" w:rsidR="007719DB" w:rsidRDefault="007719DB" w:rsidP="00F566BF">
      <w:pPr>
        <w:autoSpaceDE w:val="0"/>
        <w:autoSpaceDN w:val="0"/>
        <w:adjustRightInd w:val="0"/>
        <w:jc w:val="both"/>
        <w:rPr>
          <w:rFonts w:asciiTheme="minorHAnsi" w:hAnsiTheme="minorHAnsi" w:cs="Arial"/>
          <w:bCs/>
          <w:color w:val="000000"/>
        </w:rPr>
      </w:pPr>
      <w:r w:rsidRPr="007719DB">
        <w:rPr>
          <w:rFonts w:asciiTheme="minorHAnsi" w:hAnsiTheme="minorHAnsi" w:cs="Arial"/>
          <w:bCs/>
          <w:color w:val="000000"/>
        </w:rPr>
        <w:t xml:space="preserve">TIPO: Menor preço. OBJETO: Contratação de empresa de especializada para construção de obra pública, qual seja, o Canil Militar do Grupamento de Busca e Salvamento (GBSAL) do CBMDF, conforme Edital e anexos. VALOR MÁXIMO DA CONTRATAÇÃO: R$ 1.275.786,48; PROGRAMA DE TRABALHO: 28.845.0903.00NR.0053; Elemento de Despesa: 44.90.51. O DICOA informa a ABERTURA da licitação, para o dia 27/03/2020 às 13:30h. LOCAL: site: </w:t>
      </w:r>
      <w:hyperlink r:id="rId64" w:history="1">
        <w:r w:rsidR="00B0101B" w:rsidRPr="00035AA2">
          <w:rPr>
            <w:rStyle w:val="Hyperlink"/>
            <w:rFonts w:asciiTheme="minorHAnsi" w:hAnsiTheme="minorHAnsi" w:cs="Arial"/>
            <w:bCs/>
          </w:rPr>
          <w:t>www.comprasnet.gov.br</w:t>
        </w:r>
      </w:hyperlink>
      <w:r w:rsidRPr="007719DB">
        <w:rPr>
          <w:rFonts w:asciiTheme="minorHAnsi" w:hAnsiTheme="minorHAnsi" w:cs="Arial"/>
          <w:bCs/>
          <w:color w:val="000000"/>
        </w:rPr>
        <w:t>.</w:t>
      </w:r>
      <w:r w:rsidR="00B0101B">
        <w:rPr>
          <w:rFonts w:asciiTheme="minorHAnsi" w:hAnsiTheme="minorHAnsi" w:cs="Arial"/>
          <w:bCs/>
          <w:color w:val="000000"/>
        </w:rPr>
        <w:t xml:space="preserve"> </w:t>
      </w:r>
      <w:r w:rsidRPr="007719DB">
        <w:rPr>
          <w:rFonts w:asciiTheme="minorHAnsi" w:hAnsiTheme="minorHAnsi" w:cs="Arial"/>
          <w:bCs/>
          <w:color w:val="000000"/>
        </w:rPr>
        <w:t xml:space="preserve">RETIRADA DO EDITAL pela internet, nos sites </w:t>
      </w:r>
      <w:hyperlink r:id="rId65" w:history="1">
        <w:r w:rsidR="00B0101B" w:rsidRPr="00035AA2">
          <w:rPr>
            <w:rStyle w:val="Hyperlink"/>
            <w:rFonts w:asciiTheme="minorHAnsi" w:hAnsiTheme="minorHAnsi" w:cs="Arial"/>
            <w:bCs/>
          </w:rPr>
          <w:t>www.cbm.df.gov.br</w:t>
        </w:r>
      </w:hyperlink>
      <w:r w:rsidR="00B0101B">
        <w:rPr>
          <w:rFonts w:asciiTheme="minorHAnsi" w:hAnsiTheme="minorHAnsi" w:cs="Arial"/>
          <w:bCs/>
          <w:color w:val="000000"/>
        </w:rPr>
        <w:t xml:space="preserve"> </w:t>
      </w:r>
      <w:r w:rsidRPr="007719DB">
        <w:rPr>
          <w:rFonts w:asciiTheme="minorHAnsi" w:hAnsiTheme="minorHAnsi" w:cs="Arial"/>
          <w:bCs/>
          <w:color w:val="000000"/>
        </w:rPr>
        <w:t xml:space="preserve">e </w:t>
      </w:r>
      <w:hyperlink r:id="rId66" w:history="1">
        <w:r w:rsidR="00B0101B" w:rsidRPr="00035AA2">
          <w:rPr>
            <w:rStyle w:val="Hyperlink"/>
            <w:rFonts w:asciiTheme="minorHAnsi" w:hAnsiTheme="minorHAnsi" w:cs="Arial"/>
            <w:bCs/>
          </w:rPr>
          <w:t>www.comprasnet.gov.br</w:t>
        </w:r>
      </w:hyperlink>
      <w:r w:rsidRPr="007719DB">
        <w:rPr>
          <w:rFonts w:asciiTheme="minorHAnsi" w:hAnsiTheme="minorHAnsi" w:cs="Arial"/>
          <w:bCs/>
          <w:color w:val="000000"/>
        </w:rPr>
        <w:t>.</w:t>
      </w:r>
      <w:r w:rsidR="00B0101B">
        <w:rPr>
          <w:rFonts w:asciiTheme="minorHAnsi" w:hAnsiTheme="minorHAnsi" w:cs="Arial"/>
          <w:bCs/>
          <w:color w:val="000000"/>
        </w:rPr>
        <w:t xml:space="preserve"> </w:t>
      </w:r>
      <w:r w:rsidRPr="007719DB">
        <w:rPr>
          <w:rFonts w:asciiTheme="minorHAnsi" w:hAnsiTheme="minorHAnsi" w:cs="Arial"/>
          <w:bCs/>
          <w:color w:val="000000"/>
        </w:rPr>
        <w:t>UASG: 170394. Inf.: (61) 3901-3481.</w:t>
      </w:r>
    </w:p>
    <w:p w14:paraId="327B3995" w14:textId="77777777" w:rsidR="00D0345E" w:rsidRDefault="00D0345E" w:rsidP="00F566BF">
      <w:pPr>
        <w:autoSpaceDE w:val="0"/>
        <w:autoSpaceDN w:val="0"/>
        <w:adjustRightInd w:val="0"/>
        <w:jc w:val="both"/>
        <w:rPr>
          <w:rFonts w:asciiTheme="minorHAnsi" w:hAnsiTheme="minorHAnsi" w:cs="Arial"/>
          <w:bCs/>
          <w:color w:val="000000"/>
        </w:rPr>
      </w:pPr>
    </w:p>
    <w:p w14:paraId="26DF5BB9" w14:textId="77777777" w:rsidR="00CC6A57" w:rsidRDefault="00CC6A57" w:rsidP="00F566BF">
      <w:pPr>
        <w:autoSpaceDE w:val="0"/>
        <w:autoSpaceDN w:val="0"/>
        <w:adjustRightInd w:val="0"/>
        <w:jc w:val="both"/>
        <w:rPr>
          <w:rFonts w:asciiTheme="minorHAnsi" w:hAnsiTheme="minorHAnsi" w:cs="Arial"/>
          <w:bCs/>
          <w:color w:val="000000"/>
        </w:rPr>
      </w:pPr>
    </w:p>
    <w:p w14:paraId="0A2659B4" w14:textId="7A2F241D" w:rsidR="00B0101B" w:rsidRPr="00B0101B" w:rsidRDefault="00B0101B"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B0101B">
        <w:rPr>
          <w:rFonts w:asciiTheme="minorHAnsi" w:hAnsiTheme="minorHAnsi" w:cs="Arial"/>
          <w:b/>
          <w:bCs/>
          <w:color w:val="000000"/>
        </w:rPr>
        <w:t xml:space="preserve">GOVERNO DO ESTADO DO CEARÁ - AVISO DE LICITAÇÃO RDC PÚBLICAS Nº 20200007 A SECRETARIA DA CASA CIVIL, TORNA PÚBLICO O REGIME DIFERENCIADO DE CONTRATAÇÕES PÚBLICAS Nº 20200007 </w:t>
      </w:r>
    </w:p>
    <w:p w14:paraId="3C5CE9F0" w14:textId="7861AD96" w:rsidR="00D0345E" w:rsidRPr="00CC6A57" w:rsidRDefault="00B0101B"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D0345E" w:rsidRPr="00CC6A57">
        <w:rPr>
          <w:rFonts w:asciiTheme="minorHAnsi" w:hAnsiTheme="minorHAnsi" w:cs="Arial"/>
          <w:bCs/>
          <w:color w:val="000000"/>
        </w:rPr>
        <w:t xml:space="preserve">e interesse da SECRETARIA DE EDUCAÇÃO DO ESTADO DO CEARÁ, cujo objeto é LICITAÇÃO DO TIPO MAIOR DESCONTO PARA CONCLUSÃO DA CONSTRUÇÃO DA ESCOLA DE ENSINO MÉDIO - E.E.M. NO DISTRITO DE CÁGADO, NO MUNICÍPIO DE SÃO GONÇALO DO AMARANTE-CE. Realização: 15:00 horas do dia 06 de abril de 2020 na Central de Licitações, no Centro Administrativo Bárbara de Alencar, na Av. Dr. José Martins Rodrigues, 150 - Edson Queiroz, Cep: 60811-520, Fortaleza - Ceará. FORNECIMENTO DO EDITAL: na Central de Licitações (endereço acima), munido de um CD virgem ou pela Internet no site </w:t>
      </w:r>
      <w:hyperlink r:id="rId67" w:history="1">
        <w:r w:rsidRPr="00035AA2">
          <w:rPr>
            <w:rStyle w:val="Hyperlink"/>
            <w:rFonts w:asciiTheme="minorHAnsi" w:hAnsiTheme="minorHAnsi" w:cs="Arial"/>
            <w:bCs/>
          </w:rPr>
          <w:t>www.seplag.ce.gov.br</w:t>
        </w:r>
      </w:hyperlink>
      <w:r w:rsidR="00CC6A57" w:rsidRPr="00CC6A57">
        <w:rPr>
          <w:rFonts w:asciiTheme="minorHAnsi" w:hAnsiTheme="minorHAnsi" w:cs="Arial"/>
          <w:bCs/>
          <w:color w:val="000000"/>
        </w:rPr>
        <w:t>.</w:t>
      </w:r>
      <w:r>
        <w:rPr>
          <w:rFonts w:asciiTheme="minorHAnsi" w:hAnsiTheme="minorHAnsi" w:cs="Arial"/>
          <w:bCs/>
          <w:color w:val="000000"/>
        </w:rPr>
        <w:t xml:space="preserve"> </w:t>
      </w:r>
    </w:p>
    <w:p w14:paraId="44A279A6" w14:textId="77777777" w:rsidR="00CC6A57" w:rsidRDefault="00CC6A57" w:rsidP="00F566BF">
      <w:pPr>
        <w:autoSpaceDE w:val="0"/>
        <w:autoSpaceDN w:val="0"/>
        <w:adjustRightInd w:val="0"/>
        <w:jc w:val="both"/>
        <w:rPr>
          <w:rFonts w:asciiTheme="minorHAnsi" w:hAnsiTheme="minorHAnsi" w:cs="Arial"/>
          <w:bCs/>
          <w:color w:val="000000"/>
        </w:rPr>
      </w:pPr>
    </w:p>
    <w:p w14:paraId="564D503F" w14:textId="77777777" w:rsidR="00B0101B" w:rsidRDefault="00B0101B" w:rsidP="00F566BF">
      <w:pPr>
        <w:autoSpaceDE w:val="0"/>
        <w:autoSpaceDN w:val="0"/>
        <w:adjustRightInd w:val="0"/>
        <w:jc w:val="both"/>
        <w:rPr>
          <w:rFonts w:asciiTheme="minorHAnsi" w:hAnsiTheme="minorHAnsi" w:cs="Arial"/>
          <w:bCs/>
          <w:color w:val="000000"/>
        </w:rPr>
      </w:pPr>
    </w:p>
    <w:p w14:paraId="6298EA63" w14:textId="77777777" w:rsidR="00B0101B" w:rsidRDefault="00B0101B"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B0101B">
        <w:rPr>
          <w:rFonts w:asciiTheme="minorHAnsi" w:hAnsiTheme="minorHAnsi" w:cs="Arial"/>
          <w:b/>
          <w:bCs/>
          <w:color w:val="000000"/>
        </w:rPr>
        <w:t>GOVERNO DO ESTADO DO CEARÁ - AVISO DE LICITAÇÃO REGIME DIFERENCIADO DE CONTRATAÇÕES PÚBLICAS Nº 20200008</w:t>
      </w:r>
      <w:r w:rsidRPr="00D33626">
        <w:rPr>
          <w:rFonts w:asciiTheme="minorHAnsi" w:hAnsiTheme="minorHAnsi" w:cs="Arial"/>
          <w:bCs/>
          <w:color w:val="000000"/>
        </w:rPr>
        <w:t xml:space="preserve"> </w:t>
      </w:r>
    </w:p>
    <w:p w14:paraId="2821AC39" w14:textId="15A86896" w:rsidR="00CC6A57" w:rsidRDefault="00D33626" w:rsidP="00F566BF">
      <w:pPr>
        <w:autoSpaceDE w:val="0"/>
        <w:autoSpaceDN w:val="0"/>
        <w:adjustRightInd w:val="0"/>
        <w:jc w:val="both"/>
        <w:rPr>
          <w:rFonts w:asciiTheme="minorHAnsi" w:hAnsiTheme="minorHAnsi" w:cs="Arial"/>
          <w:bCs/>
          <w:color w:val="000000"/>
        </w:rPr>
      </w:pPr>
      <w:r w:rsidRPr="00D33626">
        <w:rPr>
          <w:rFonts w:asciiTheme="minorHAnsi" w:hAnsiTheme="minorHAnsi" w:cs="Arial"/>
          <w:bCs/>
          <w:color w:val="000000"/>
        </w:rPr>
        <w:t xml:space="preserve">A Secretaria da Casa Civil, torna público o REGIME DIFERENCIADO DE CONTRATAÇÕES PÚBLICAS Nº 20200008 de interesse da SECRETARIA DE EDUCAÇÃO DO ESTADO DO CEARÁ, cujo objeto é LICITAÇÃO DO TIPO MAIOR DESCONTO PARA CONTRATAÇÃO DE EMPRESA PARA A EXECUÇÃO DA OBRA DE CONCLUSÃO DA CONSTRUÇÃO DA ESCOLA DE ENSINO MÉDIO - E.E.M., NA ÁREA RURAL DE ASSENTAMENTO LOGRADOURO, NO MUNICÍPIO DE CANINDÉ - CE. Realização: 15:00 horas do dia 07 de abril de 2020 na Central de Licitações, no Centro Administrativo Bárbara de Alencar, na Av. Dr. José Martins Rodrigues, 150 - Edson Queiroz, Cep: 60811-520, Fortaleza - Ceará. FORNECIMENTO DO EDITAL: na Central de Licitações (endereço acima), munido de um CD virgem ou pela Internet no site </w:t>
      </w:r>
      <w:hyperlink r:id="rId68" w:history="1">
        <w:r w:rsidR="0034738C" w:rsidRPr="00035AA2">
          <w:rPr>
            <w:rStyle w:val="Hyperlink"/>
            <w:rFonts w:asciiTheme="minorHAnsi" w:hAnsiTheme="minorHAnsi" w:cs="Arial"/>
            <w:bCs/>
          </w:rPr>
          <w:t>www.seplag.ce.gov.br</w:t>
        </w:r>
      </w:hyperlink>
      <w:r w:rsidRPr="00D33626">
        <w:rPr>
          <w:rFonts w:asciiTheme="minorHAnsi" w:hAnsiTheme="minorHAnsi" w:cs="Arial"/>
          <w:bCs/>
          <w:color w:val="000000"/>
        </w:rPr>
        <w:t>.</w:t>
      </w:r>
      <w:r w:rsidR="0034738C">
        <w:rPr>
          <w:rFonts w:asciiTheme="minorHAnsi" w:hAnsiTheme="minorHAnsi" w:cs="Arial"/>
          <w:bCs/>
          <w:color w:val="000000"/>
        </w:rPr>
        <w:t xml:space="preserve"> </w:t>
      </w:r>
    </w:p>
    <w:p w14:paraId="0F984694" w14:textId="77777777" w:rsidR="00D33626" w:rsidRDefault="00D33626" w:rsidP="00F566BF">
      <w:pPr>
        <w:autoSpaceDE w:val="0"/>
        <w:autoSpaceDN w:val="0"/>
        <w:adjustRightInd w:val="0"/>
        <w:jc w:val="both"/>
        <w:rPr>
          <w:rFonts w:asciiTheme="minorHAnsi" w:hAnsiTheme="minorHAnsi" w:cs="Arial"/>
          <w:bCs/>
          <w:color w:val="000000"/>
        </w:rPr>
      </w:pPr>
    </w:p>
    <w:p w14:paraId="5FD85DA0" w14:textId="77777777" w:rsidR="00D33626" w:rsidRPr="00CC6A57" w:rsidRDefault="00D33626" w:rsidP="00F566BF">
      <w:pPr>
        <w:autoSpaceDE w:val="0"/>
        <w:autoSpaceDN w:val="0"/>
        <w:adjustRightInd w:val="0"/>
        <w:jc w:val="both"/>
        <w:rPr>
          <w:rFonts w:asciiTheme="minorHAnsi" w:hAnsiTheme="minorHAnsi" w:cs="Arial"/>
          <w:bCs/>
          <w:color w:val="000000"/>
        </w:rPr>
      </w:pPr>
    </w:p>
    <w:p w14:paraId="1213173E" w14:textId="4E475D56" w:rsidR="00B0101B" w:rsidRDefault="00B0101B"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B0101B">
        <w:rPr>
          <w:rFonts w:asciiTheme="minorHAnsi" w:hAnsiTheme="minorHAnsi" w:cs="Arial"/>
          <w:b/>
          <w:bCs/>
          <w:color w:val="000000"/>
        </w:rPr>
        <w:t xml:space="preserve">GOVERNO DO ESTADO DO MARANHÃO - AVISO DE LICITAÇÃO LRE PRESENCIAL N° 5/2020 </w:t>
      </w:r>
      <w:r>
        <w:rPr>
          <w:rFonts w:asciiTheme="minorHAnsi" w:hAnsiTheme="minorHAnsi" w:cs="Arial"/>
          <w:b/>
          <w:bCs/>
          <w:color w:val="000000"/>
        </w:rPr>
        <w:t>–</w:t>
      </w:r>
      <w:r w:rsidRPr="00B0101B">
        <w:rPr>
          <w:rFonts w:asciiTheme="minorHAnsi" w:hAnsiTheme="minorHAnsi" w:cs="Arial"/>
          <w:b/>
          <w:bCs/>
          <w:color w:val="000000"/>
        </w:rPr>
        <w:t xml:space="preserve"> EMAP</w:t>
      </w:r>
    </w:p>
    <w:p w14:paraId="2ED8D529" w14:textId="0CA6AF4E" w:rsidR="00CC6A57" w:rsidRPr="00CC6A57" w:rsidRDefault="00CC6A57" w:rsidP="00F566BF">
      <w:pPr>
        <w:autoSpaceDE w:val="0"/>
        <w:autoSpaceDN w:val="0"/>
        <w:adjustRightInd w:val="0"/>
        <w:jc w:val="both"/>
        <w:rPr>
          <w:rFonts w:asciiTheme="minorHAnsi" w:hAnsiTheme="minorHAnsi" w:cs="Arial"/>
          <w:bCs/>
          <w:color w:val="000000"/>
        </w:rPr>
      </w:pPr>
      <w:r w:rsidRPr="00CC6A57">
        <w:rPr>
          <w:rFonts w:asciiTheme="minorHAnsi" w:hAnsiTheme="minorHAnsi" w:cs="Arial"/>
          <w:bCs/>
          <w:color w:val="000000"/>
        </w:rPr>
        <w:t xml:space="preserve">A EMPRESA MARANHENSE DE ADMINISTRAÇÃO PORTUÁRIA - EMAP torna público que realizará LICITAÇÃO LRE PRESENCIAL, tipo menor preço, no regime de empreitada por preço unitário, no modo de disputa fechado, com orçamento sigiloso, no dia 26/03/2020 às 09:30 horas, Hora Local, no Auditório da EMAP, localizado no Prédio Sede da EMAP, situado na Av. dos Portugueses, s/n, CEP: 65.085-370, Porto do Itaqui, São Luís/MA, para contratação de empresa especializada para execução dos serviços de prolongamento da canaleta do berço 100, localizado no Porto do Itaqui (administrado pela Empresa Maranhense de Administração Portuária - EMAP) em São Luís, Estado do Maranhão, de acordo com o constante no Processo Administrativo n.º 0150/2020 - EMAP, de 28/01/2020 e especificações do Edital e seus Anexos, e em conformidade com as disposições do Regulamento de Licitações e Contratos da Empresa Maranhense de Administração Portuária - EMAP, pelas disposições da Lei Complementar n° 123, de 14 de dezembro de 2006 e alterações, Lei Estadual n° 10.403 de 29 de dezembro de 2015 e Lei Federal n° 13.303, de 30 de junho de 2016. O Edital e seus anexos estão à disposição dos interessados, no sítio </w:t>
      </w:r>
      <w:hyperlink r:id="rId69" w:history="1">
        <w:r w:rsidR="0034738C" w:rsidRPr="00035AA2">
          <w:rPr>
            <w:rStyle w:val="Hyperlink"/>
            <w:rFonts w:asciiTheme="minorHAnsi" w:hAnsiTheme="minorHAnsi" w:cs="Arial"/>
            <w:bCs/>
          </w:rPr>
          <w:t>www.emap.ma.gov.br</w:t>
        </w:r>
      </w:hyperlink>
      <w:r w:rsidRPr="00CC6A57">
        <w:rPr>
          <w:rFonts w:asciiTheme="minorHAnsi" w:hAnsiTheme="minorHAnsi" w:cs="Arial"/>
          <w:bCs/>
          <w:color w:val="000000"/>
        </w:rPr>
        <w:t>,</w:t>
      </w:r>
      <w:r w:rsidR="0034738C">
        <w:rPr>
          <w:rFonts w:asciiTheme="minorHAnsi" w:hAnsiTheme="minorHAnsi" w:cs="Arial"/>
          <w:bCs/>
          <w:color w:val="000000"/>
        </w:rPr>
        <w:t xml:space="preserve"> </w:t>
      </w:r>
      <w:r w:rsidRPr="00CC6A57">
        <w:rPr>
          <w:rFonts w:asciiTheme="minorHAnsi" w:hAnsiTheme="minorHAnsi" w:cs="Arial"/>
          <w:bCs/>
          <w:color w:val="000000"/>
        </w:rPr>
        <w:t>nos links transparência/licitações, podendo ainda ser adquirido gratuitamente na CSL/EMAP, durante os dias úteis, das 08:00 às 12:00 horas e das 13:00 às 17:00 hora, mediante apresentação de dispositivo de armazenagem eletrônica (</w:t>
      </w:r>
      <w:r w:rsidR="004F2238" w:rsidRPr="00CC6A57">
        <w:rPr>
          <w:rFonts w:asciiTheme="minorHAnsi" w:hAnsiTheme="minorHAnsi" w:cs="Arial"/>
          <w:bCs/>
          <w:color w:val="000000"/>
        </w:rPr>
        <w:t>CD-ROM</w:t>
      </w:r>
      <w:r w:rsidRPr="00CC6A57">
        <w:rPr>
          <w:rFonts w:asciiTheme="minorHAnsi" w:hAnsiTheme="minorHAnsi" w:cs="Arial"/>
          <w:bCs/>
          <w:color w:val="000000"/>
        </w:rPr>
        <w:t xml:space="preserve">). Esclarecimentos e informações adicionais serão prestados aos interessados no sítio </w:t>
      </w:r>
      <w:hyperlink r:id="rId70" w:history="1">
        <w:r w:rsidR="009038C5" w:rsidRPr="00035AA2">
          <w:rPr>
            <w:rStyle w:val="Hyperlink"/>
            <w:rFonts w:asciiTheme="minorHAnsi" w:hAnsiTheme="minorHAnsi" w:cs="Arial"/>
            <w:bCs/>
          </w:rPr>
          <w:t>www.emap.ma.gov.br</w:t>
        </w:r>
      </w:hyperlink>
      <w:r w:rsidRPr="00CC6A57">
        <w:rPr>
          <w:rFonts w:asciiTheme="minorHAnsi" w:hAnsiTheme="minorHAnsi" w:cs="Arial"/>
          <w:bCs/>
          <w:color w:val="000000"/>
        </w:rPr>
        <w:t>,</w:t>
      </w:r>
      <w:r w:rsidR="009038C5">
        <w:rPr>
          <w:rFonts w:asciiTheme="minorHAnsi" w:hAnsiTheme="minorHAnsi" w:cs="Arial"/>
          <w:bCs/>
          <w:color w:val="000000"/>
        </w:rPr>
        <w:t xml:space="preserve"> </w:t>
      </w:r>
      <w:r w:rsidRPr="00CC6A57">
        <w:rPr>
          <w:rFonts w:asciiTheme="minorHAnsi" w:hAnsiTheme="minorHAnsi" w:cs="Arial"/>
          <w:bCs/>
          <w:color w:val="000000"/>
        </w:rPr>
        <w:t>no link emap/transparência/compras, e ou notificação direta através de Fax ou Carta ou e-mail. Telefones: (98) 3216.6531 e 3216.6532.</w:t>
      </w:r>
    </w:p>
    <w:p w14:paraId="78CD6609" w14:textId="77777777" w:rsidR="00CC6A57" w:rsidRPr="00CC6A57" w:rsidRDefault="00CC6A57" w:rsidP="00F566BF">
      <w:pPr>
        <w:autoSpaceDE w:val="0"/>
        <w:autoSpaceDN w:val="0"/>
        <w:adjustRightInd w:val="0"/>
        <w:jc w:val="both"/>
        <w:rPr>
          <w:rFonts w:asciiTheme="minorHAnsi" w:hAnsiTheme="minorHAnsi" w:cs="Arial"/>
          <w:bCs/>
          <w:color w:val="000000"/>
        </w:rPr>
      </w:pPr>
    </w:p>
    <w:p w14:paraId="7AD06333" w14:textId="77777777" w:rsidR="00CC6A57" w:rsidRDefault="00CC6A57" w:rsidP="00F566BF">
      <w:pPr>
        <w:autoSpaceDE w:val="0"/>
        <w:autoSpaceDN w:val="0"/>
        <w:adjustRightInd w:val="0"/>
        <w:jc w:val="both"/>
        <w:rPr>
          <w:rFonts w:asciiTheme="minorHAnsi" w:hAnsiTheme="minorHAnsi" w:cs="Arial"/>
          <w:bCs/>
          <w:color w:val="000000"/>
        </w:rPr>
      </w:pPr>
    </w:p>
    <w:p w14:paraId="75ABE3A1" w14:textId="77777777" w:rsidR="009038C5" w:rsidRDefault="009038C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B0101B">
        <w:rPr>
          <w:rFonts w:asciiTheme="minorHAnsi" w:hAnsiTheme="minorHAnsi" w:cs="Arial"/>
          <w:b/>
          <w:bCs/>
          <w:color w:val="000000"/>
        </w:rPr>
        <w:t xml:space="preserve">GOVERNO DO </w:t>
      </w:r>
      <w:r w:rsidR="00C17178" w:rsidRPr="009038C5">
        <w:rPr>
          <w:rFonts w:asciiTheme="minorHAnsi" w:hAnsiTheme="minorHAnsi" w:cs="Arial"/>
          <w:b/>
          <w:bCs/>
          <w:color w:val="000000"/>
        </w:rPr>
        <w:t>ESTADO DO MARANHÃO - SECRETARIA DE ESTADO DE INFRAESTRUTURA</w:t>
      </w:r>
      <w:r w:rsidR="004F2238" w:rsidRPr="009038C5">
        <w:rPr>
          <w:rFonts w:asciiTheme="minorHAnsi" w:hAnsiTheme="minorHAnsi" w:cs="Arial"/>
          <w:b/>
          <w:bCs/>
          <w:color w:val="000000"/>
        </w:rPr>
        <w:t xml:space="preserve"> - </w:t>
      </w:r>
      <w:r w:rsidR="00C17178" w:rsidRPr="009038C5">
        <w:rPr>
          <w:rFonts w:asciiTheme="minorHAnsi" w:hAnsiTheme="minorHAnsi" w:cs="Arial"/>
          <w:b/>
          <w:bCs/>
          <w:color w:val="000000"/>
        </w:rPr>
        <w:t>AVISO DE LICITAÇÃO CONCORRÊNCIA Nº 5/2019 - CSL/SINFRA PROCESSO ADMINISTRATIVO Nº 173086/2018</w:t>
      </w:r>
      <w:r w:rsidR="00C17178" w:rsidRPr="004F2238">
        <w:rPr>
          <w:rFonts w:asciiTheme="minorHAnsi" w:hAnsiTheme="minorHAnsi" w:cs="Arial"/>
          <w:bCs/>
          <w:color w:val="000000"/>
        </w:rPr>
        <w:t xml:space="preserve"> </w:t>
      </w:r>
    </w:p>
    <w:p w14:paraId="236A54C4" w14:textId="0E5A05EC"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08:30 horas do dia 13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SÃO LUÍS, NO ESTADO DO MARANHÃO, de interesse da Secretaria de Estado de Infraestrutura - SINFRA, na forma da Lei nº. 8.666/1993. Este Edital está à disposição dos interessados no site </w:t>
      </w:r>
      <w:hyperlink r:id="rId71" w:history="1">
        <w:r w:rsidR="0034738C" w:rsidRPr="00035AA2">
          <w:rPr>
            <w:rStyle w:val="Hyperlink"/>
            <w:rFonts w:asciiTheme="minorHAnsi" w:hAnsiTheme="minorHAnsi" w:cs="Arial"/>
            <w:bCs/>
          </w:rPr>
          <w:t>http://www.sinfra.ma.gov.br/pregoes-online/</w:t>
        </w:r>
      </w:hyperlink>
      <w:r w:rsidR="0034738C">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72"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4142B6E6" w14:textId="77777777" w:rsidR="00C17178" w:rsidRDefault="00C17178" w:rsidP="00F566BF">
      <w:pPr>
        <w:autoSpaceDE w:val="0"/>
        <w:autoSpaceDN w:val="0"/>
        <w:adjustRightInd w:val="0"/>
        <w:jc w:val="both"/>
        <w:rPr>
          <w:rFonts w:asciiTheme="minorHAnsi" w:hAnsiTheme="minorHAnsi" w:cs="Arial"/>
          <w:bCs/>
          <w:color w:val="000000"/>
        </w:rPr>
      </w:pPr>
    </w:p>
    <w:p w14:paraId="755F6BB3" w14:textId="2D80164A" w:rsidR="009038C5" w:rsidRPr="009038C5" w:rsidRDefault="009038C5"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 xml:space="preserve">AVISO DE LICITAÇÃO CONCORRÊNCIA Nº 6/2019 - CSL/SINFRA PROCESSO ADMINISTRATIVO Nº 173283/2018 </w:t>
      </w:r>
    </w:p>
    <w:p w14:paraId="0A44AC11" w14:textId="32EB8B59"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08:30 horas do dia 13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CHAPADINHA , NO ESTADO DO MARANHÃO, de interesse da Secretaria de Estado de Infraestrutura - SINFRA, na forma da Lei nº. 8.666/1993. Este Edital está à disposição dos interessados no site </w:t>
      </w:r>
      <w:hyperlink r:id="rId73" w:history="1">
        <w:r w:rsidR="0034738C" w:rsidRPr="00035AA2">
          <w:rPr>
            <w:rStyle w:val="Hyperlink"/>
            <w:rFonts w:asciiTheme="minorHAnsi" w:hAnsiTheme="minorHAnsi" w:cs="Arial"/>
            <w:bCs/>
          </w:rPr>
          <w:t>http://www.sinfra.ma.gov.br/pregoes-online/</w:t>
        </w:r>
      </w:hyperlink>
      <w:r w:rsidR="0034738C">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74"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0789C2D9" w14:textId="77777777" w:rsidR="00C17178" w:rsidRDefault="00C17178" w:rsidP="00F566BF">
      <w:pPr>
        <w:autoSpaceDE w:val="0"/>
        <w:autoSpaceDN w:val="0"/>
        <w:adjustRightInd w:val="0"/>
        <w:jc w:val="both"/>
        <w:rPr>
          <w:rFonts w:asciiTheme="minorHAnsi" w:hAnsiTheme="minorHAnsi" w:cs="Arial"/>
          <w:bCs/>
          <w:color w:val="000000"/>
        </w:rPr>
      </w:pPr>
    </w:p>
    <w:p w14:paraId="53501020" w14:textId="4CC49CF2" w:rsidR="009038C5" w:rsidRPr="009038C5" w:rsidRDefault="009038C5"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 xml:space="preserve">AVISO DE LICITAÇÃO CONCORRÊNCIA Nº 7/2019 - CSL/SINFRA PROCESSO ADMINISTRATIVO Nº 184971/2018 </w:t>
      </w:r>
    </w:p>
    <w:p w14:paraId="499A46EB" w14:textId="45F6C312"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14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IMPERATRIZ, NO ESTADO DO MARANHÃO. , de interesse da Secretaria de Estado de Infraestrutura - SINFRA, na forma da Lei nº. 8.666/1993. Este Edital está à disposição dos interessados no site </w:t>
      </w:r>
      <w:hyperlink r:id="rId75" w:history="1">
        <w:r w:rsidR="0034738C" w:rsidRPr="00035AA2">
          <w:rPr>
            <w:rStyle w:val="Hyperlink"/>
            <w:rFonts w:asciiTheme="minorHAnsi" w:hAnsiTheme="minorHAnsi" w:cs="Arial"/>
            <w:bCs/>
          </w:rPr>
          <w:t>http://www.sinfra.ma.gov.br/pregoes-online/</w:t>
        </w:r>
      </w:hyperlink>
      <w:r w:rsidR="0034738C">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76" w:history="1">
        <w:r w:rsidR="009038C5" w:rsidRPr="00035AA2">
          <w:rPr>
            <w:rStyle w:val="Hyperlink"/>
            <w:rFonts w:asciiTheme="minorHAnsi" w:hAnsiTheme="minorHAnsi" w:cs="Arial"/>
            <w:bCs/>
          </w:rPr>
          <w:t>licitação@sinfra.ma.gov.br</w:t>
        </w:r>
      </w:hyperlink>
      <w:r w:rsidR="009038C5">
        <w:rPr>
          <w:rFonts w:asciiTheme="minorHAnsi" w:hAnsiTheme="minorHAnsi" w:cs="Arial"/>
          <w:bCs/>
          <w:color w:val="000000"/>
        </w:rPr>
        <w:t xml:space="preserve">. </w:t>
      </w:r>
    </w:p>
    <w:p w14:paraId="2E702AAD" w14:textId="77777777" w:rsidR="00C17178" w:rsidRPr="009038C5" w:rsidRDefault="00C17178" w:rsidP="00F566BF">
      <w:pPr>
        <w:autoSpaceDE w:val="0"/>
        <w:autoSpaceDN w:val="0"/>
        <w:adjustRightInd w:val="0"/>
        <w:jc w:val="both"/>
        <w:rPr>
          <w:rFonts w:asciiTheme="minorHAnsi" w:hAnsiTheme="minorHAnsi" w:cs="Arial"/>
          <w:b/>
          <w:bCs/>
          <w:color w:val="000000"/>
        </w:rPr>
      </w:pPr>
    </w:p>
    <w:p w14:paraId="513DC784" w14:textId="77777777" w:rsidR="009038C5" w:rsidRDefault="009038C5"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 xml:space="preserve">AVISO DE LICITAÇÃO CONCORRÊNCIA Nº 8/2019 - CSL/SINFRA PROCESSO ADMINISTRATIVO Nº 187227/2018 </w:t>
      </w:r>
    </w:p>
    <w:p w14:paraId="2022076A" w14:textId="74883679" w:rsidR="00C17178" w:rsidRPr="009038C5" w:rsidRDefault="00C17178" w:rsidP="00F566BF">
      <w:pPr>
        <w:autoSpaceDE w:val="0"/>
        <w:autoSpaceDN w:val="0"/>
        <w:adjustRightInd w:val="0"/>
        <w:jc w:val="both"/>
        <w:rPr>
          <w:rFonts w:asciiTheme="minorHAnsi" w:hAnsiTheme="minorHAnsi" w:cs="Arial"/>
          <w:b/>
          <w:bCs/>
          <w:color w:val="000000"/>
        </w:rPr>
      </w:pPr>
      <w:r w:rsidRPr="004F2238">
        <w:rPr>
          <w:rFonts w:asciiTheme="minorHAnsi" w:hAnsiTheme="minorHAnsi" w:cs="Arial"/>
          <w:bCs/>
          <w:color w:val="000000"/>
        </w:rPr>
        <w:t xml:space="preserve">A COMISSÃO SETORIAL DE LICITAÇÃO - CSL/SINFRA realizará às 15:00 horas do dia 14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DE REFORMA E/OU ADEQUAÇÕES SOB DEMANDA, DE PRÉDIOS E LOGRADOUROS PÚBLICOS, LOCALIZADOS NOS MUNICIPIOS DA REGIONAL DE COLINAS, NO ESTADO DO MARANHÃO, de interesse da Secretaria de Estado de Infraestrutura - SINFRA, na forma da Lei nº. 8.666/1993. Este Edital está à disposição dos interessados no site </w:t>
      </w:r>
      <w:hyperlink r:id="rId77" w:history="1">
        <w:r w:rsidR="0034738C" w:rsidRPr="00035AA2">
          <w:rPr>
            <w:rStyle w:val="Hyperlink"/>
            <w:rFonts w:asciiTheme="minorHAnsi" w:hAnsiTheme="minorHAnsi" w:cs="Arial"/>
            <w:bCs/>
          </w:rPr>
          <w:t>http://www.sinfra.ma.gov.br/pregoes-online/</w:t>
        </w:r>
      </w:hyperlink>
      <w:r w:rsidR="0034738C">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4F2238" w:rsidRPr="004F2238">
        <w:rPr>
          <w:rFonts w:asciiTheme="minorHAnsi" w:hAnsiTheme="minorHAnsi" w:cs="Arial"/>
          <w:bCs/>
          <w:color w:val="000000"/>
        </w:rPr>
        <w:t>interesse</w:t>
      </w:r>
      <w:r w:rsidRPr="004F2238">
        <w:rPr>
          <w:rFonts w:asciiTheme="minorHAnsi" w:hAnsiTheme="minorHAnsi" w:cs="Arial"/>
          <w:bCs/>
          <w:color w:val="000000"/>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78" w:history="1">
        <w:r w:rsidR="009038C5" w:rsidRPr="00035AA2">
          <w:rPr>
            <w:rStyle w:val="Hyperlink"/>
            <w:rFonts w:asciiTheme="minorHAnsi" w:hAnsiTheme="minorHAnsi" w:cs="Arial"/>
            <w:bCs/>
          </w:rPr>
          <w:t>licitação@sinfra.ma.gov.br</w:t>
        </w:r>
      </w:hyperlink>
      <w:r w:rsidR="009038C5">
        <w:rPr>
          <w:rFonts w:asciiTheme="minorHAnsi" w:hAnsiTheme="minorHAnsi" w:cs="Arial"/>
          <w:bCs/>
          <w:color w:val="000000"/>
        </w:rPr>
        <w:t xml:space="preserve">. </w:t>
      </w:r>
    </w:p>
    <w:p w14:paraId="54833BCF" w14:textId="77777777" w:rsidR="00C17178" w:rsidRPr="00C17178" w:rsidRDefault="00C17178" w:rsidP="00F566BF">
      <w:pPr>
        <w:autoSpaceDE w:val="0"/>
        <w:autoSpaceDN w:val="0"/>
        <w:adjustRightInd w:val="0"/>
        <w:jc w:val="both"/>
        <w:rPr>
          <w:rFonts w:asciiTheme="minorHAnsi" w:hAnsiTheme="minorHAnsi" w:cs="Arial"/>
          <w:bCs/>
          <w:color w:val="000000"/>
        </w:rPr>
      </w:pPr>
    </w:p>
    <w:p w14:paraId="2E4078C6" w14:textId="77777777" w:rsidR="009038C5" w:rsidRDefault="009038C5"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9/2019 - CSL/SINFRA PROCESSO ADMINISTRATIVO Nº 187061/2018</w:t>
      </w:r>
    </w:p>
    <w:p w14:paraId="0F3F7694" w14:textId="381B63E3"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15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BACABAL, NO ESTADO DO MARANHÃO., de interesse da Secretaria de Estado de Infraestrutura - SINFRA, na forma da Lei nº. 8.666/1993. Este Edital está à disposição dos interessados no site </w:t>
      </w:r>
      <w:hyperlink r:id="rId79"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9038C5"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80"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10B4C90F" w14:textId="77777777" w:rsidR="00C17178" w:rsidRDefault="00C17178" w:rsidP="00F566BF">
      <w:pPr>
        <w:autoSpaceDE w:val="0"/>
        <w:autoSpaceDN w:val="0"/>
        <w:adjustRightInd w:val="0"/>
        <w:jc w:val="both"/>
        <w:rPr>
          <w:rFonts w:asciiTheme="minorHAnsi" w:hAnsiTheme="minorHAnsi" w:cs="Arial"/>
          <w:bCs/>
          <w:color w:val="000000"/>
        </w:rPr>
      </w:pPr>
    </w:p>
    <w:p w14:paraId="55C550DB"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10/2019 - CSL/SINFRA PROCESSO ADMINISTRATIVO Nº 187152/2018</w:t>
      </w:r>
      <w:r w:rsidRPr="004F2238">
        <w:rPr>
          <w:rFonts w:asciiTheme="minorHAnsi" w:hAnsiTheme="minorHAnsi" w:cs="Arial"/>
          <w:bCs/>
          <w:color w:val="000000"/>
        </w:rPr>
        <w:t xml:space="preserve"> </w:t>
      </w:r>
    </w:p>
    <w:p w14:paraId="44808554" w14:textId="1C0DE5C4"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15:00 horas do dia 15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CARUTAPERA, NO ESTADO DO MARANHÃO. , de interesse da Secretaria de Estado de Infraestrutura - SINFRA, na forma da Lei nº. 8.666/1993. Este Edital está à disposição dos interessados no site </w:t>
      </w:r>
      <w:hyperlink r:id="rId81"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82"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1187B2E6" w14:textId="77777777" w:rsidR="00C17178" w:rsidRPr="00C17178" w:rsidRDefault="00C17178" w:rsidP="00F566BF">
      <w:pPr>
        <w:autoSpaceDE w:val="0"/>
        <w:autoSpaceDN w:val="0"/>
        <w:adjustRightInd w:val="0"/>
        <w:jc w:val="both"/>
        <w:rPr>
          <w:rFonts w:asciiTheme="minorHAnsi" w:hAnsiTheme="minorHAnsi" w:cs="Arial"/>
          <w:bCs/>
          <w:color w:val="000000"/>
        </w:rPr>
      </w:pPr>
    </w:p>
    <w:p w14:paraId="1B4701B3"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11/2019 - CSL/SINFRA PROCESSO ADMINISTRATIVO Nº 187332/2018</w:t>
      </w:r>
      <w:r w:rsidRPr="00C17178">
        <w:rPr>
          <w:rFonts w:asciiTheme="minorHAnsi" w:hAnsiTheme="minorHAnsi" w:cs="Arial"/>
          <w:bCs/>
          <w:color w:val="000000"/>
        </w:rPr>
        <w:t xml:space="preserve"> </w:t>
      </w:r>
    </w:p>
    <w:p w14:paraId="68155E3F" w14:textId="40A69B92"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15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CAXIAS, NO ESTADO DO MARANHÃO, de interesse da Secretaria de Estado de Infraestrutura - SINFRA, na forma da Lei nº. 8.666/1993. Este Edital está à disposição dos interessados no site </w:t>
      </w:r>
      <w:hyperlink r:id="rId83"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84"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4D705190" w14:textId="77777777" w:rsidR="00C17178" w:rsidRDefault="00C17178" w:rsidP="00F566BF">
      <w:pPr>
        <w:autoSpaceDE w:val="0"/>
        <w:autoSpaceDN w:val="0"/>
        <w:adjustRightInd w:val="0"/>
        <w:jc w:val="both"/>
        <w:rPr>
          <w:rFonts w:asciiTheme="minorHAnsi" w:hAnsiTheme="minorHAnsi" w:cs="Arial"/>
          <w:bCs/>
          <w:color w:val="000000"/>
        </w:rPr>
      </w:pPr>
    </w:p>
    <w:p w14:paraId="78B78D6A"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AVISO DE LICITAÇÃO CONCORRÊNCIA Nº 10/2019 - CSL/SINFRA PROCESSO ADMINISTRATIVO Nº 187152/2018</w:t>
      </w:r>
    </w:p>
    <w:p w14:paraId="68F5EE8E" w14:textId="695CFB83"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15:00 horas do dia 15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CARUTAPERA, NO ESTADO DO MARANHÃO. , de interesse da Secretaria de Estado de Infraestrutura - SINFRA, na forma da Lei nº. 8.666/1993. Este Edital está à disposição dos interessados no site </w:t>
      </w:r>
      <w:hyperlink r:id="rId85"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86"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3DCDB758" w14:textId="77777777" w:rsidR="00C17178" w:rsidRDefault="00C17178" w:rsidP="00F566BF">
      <w:pPr>
        <w:autoSpaceDE w:val="0"/>
        <w:autoSpaceDN w:val="0"/>
        <w:adjustRightInd w:val="0"/>
        <w:jc w:val="both"/>
        <w:rPr>
          <w:rFonts w:asciiTheme="minorHAnsi" w:hAnsiTheme="minorHAnsi" w:cs="Arial"/>
          <w:bCs/>
          <w:color w:val="000000"/>
        </w:rPr>
      </w:pPr>
    </w:p>
    <w:p w14:paraId="1280C5B6"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 xml:space="preserve">AVISO DE LICITAÇÃO CONCORRÊNCIA Nº 13/2019 - CSL/SINFRA PROCESSO ADMINISTRATIVO Nº 187475/2018 </w:t>
      </w:r>
    </w:p>
    <w:p w14:paraId="36982C16" w14:textId="364C6B7B"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16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AÇAILÂNDIA, NO ESTADO DO MARANHÃO., de interesse da Secretaria de Estado de Infraestrutura - SINFRA, na forma da Lei nº. 8.666/1993. Este Edital está à disposição dos interessados no site </w:t>
      </w:r>
      <w:hyperlink r:id="rId87"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88"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06E00E6E" w14:textId="77777777" w:rsidR="00C17178" w:rsidRDefault="00C17178" w:rsidP="00F566BF">
      <w:pPr>
        <w:autoSpaceDE w:val="0"/>
        <w:autoSpaceDN w:val="0"/>
        <w:adjustRightInd w:val="0"/>
        <w:jc w:val="both"/>
        <w:rPr>
          <w:rFonts w:asciiTheme="minorHAnsi" w:hAnsiTheme="minorHAnsi" w:cs="Arial"/>
          <w:bCs/>
          <w:color w:val="000000"/>
        </w:rPr>
      </w:pPr>
    </w:p>
    <w:p w14:paraId="7E2CE102"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 xml:space="preserve">AVISO DE LICITAÇÃO CONCORRÊNCIA Nº 14/2019 - CSL/SINFRA PROCESSO ADMINISTRATIVO Nº 189194/2018 </w:t>
      </w:r>
    </w:p>
    <w:p w14:paraId="12A3CADC" w14:textId="070230C2"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08:30 horas do dia 20 de abril de 2020, no Auditório da SEPLAN, Complexo Administrativo do Estado do Maranhão, situado na </w:t>
      </w:r>
      <w:r w:rsidR="004F2238" w:rsidRPr="004F2238">
        <w:rPr>
          <w:rFonts w:asciiTheme="minorHAnsi" w:hAnsiTheme="minorHAnsi" w:cs="Arial"/>
          <w:bCs/>
          <w:color w:val="000000"/>
        </w:rPr>
        <w:t>Avenida</w:t>
      </w:r>
      <w:r w:rsidRPr="004F2238">
        <w:rPr>
          <w:rFonts w:asciiTheme="minorHAnsi" w:hAnsiTheme="minorHAnsi" w:cs="Arial"/>
          <w:bCs/>
          <w:color w:val="000000"/>
        </w:rPr>
        <w:t xml:space="preserve">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PINHEIRO, NO ESTADO DO MARANHÃO, de interesse da Secretaria de Estado de Infraestrutura - SINFRA, na forma da Lei nº. 8.666/1993. Este Edital está à disposição dos interessados no site </w:t>
      </w:r>
      <w:hyperlink r:id="rId89"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4F2238" w:rsidRPr="004F2238">
        <w:rPr>
          <w:rFonts w:asciiTheme="minorHAnsi" w:hAnsiTheme="minorHAnsi" w:cs="Arial"/>
          <w:bCs/>
          <w:color w:val="000000"/>
        </w:rPr>
        <w:t>interesse</w:t>
      </w:r>
      <w:r w:rsidRPr="004F2238">
        <w:rPr>
          <w:rFonts w:asciiTheme="minorHAnsi" w:hAnsiTheme="minorHAnsi" w:cs="Arial"/>
          <w:bCs/>
          <w:color w:val="000000"/>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90"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30AA2813" w14:textId="7BA3B5D3" w:rsidR="00C17178" w:rsidRPr="00C17178" w:rsidRDefault="009038C5"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4418C4E6"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15/2019 - CSL/SINFRA PROCESSO ADMINISTRATIVO Nº 189201/2018</w:t>
      </w:r>
      <w:r w:rsidRPr="00C17178">
        <w:rPr>
          <w:rFonts w:asciiTheme="minorHAnsi" w:hAnsiTheme="minorHAnsi" w:cs="Arial"/>
          <w:bCs/>
          <w:color w:val="000000"/>
        </w:rPr>
        <w:t xml:space="preserve"> </w:t>
      </w:r>
    </w:p>
    <w:p w14:paraId="774859D5" w14:textId="1E7F543A"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14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PEDREIRAS, NO ESTADO DO MARANHÃO, de interesse da Secretaria de Estado de Infraestrutura - SINFRA, na forma da Lei nº. 8.666/1993. Este Edital está à disposição dos interessados no site </w:t>
      </w:r>
      <w:hyperlink r:id="rId91"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92"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2DAB2AA1" w14:textId="77777777" w:rsidR="00C17178" w:rsidRPr="00C17178" w:rsidRDefault="00C17178" w:rsidP="00F566BF">
      <w:pPr>
        <w:autoSpaceDE w:val="0"/>
        <w:autoSpaceDN w:val="0"/>
        <w:adjustRightInd w:val="0"/>
        <w:jc w:val="both"/>
        <w:rPr>
          <w:rFonts w:asciiTheme="minorHAnsi" w:hAnsiTheme="minorHAnsi" w:cs="Arial"/>
          <w:bCs/>
          <w:color w:val="000000"/>
        </w:rPr>
      </w:pPr>
    </w:p>
    <w:p w14:paraId="798459AF"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16/2019 - CSL/SINFRA PROCESSO ADMINISTRATIVO Nº 189210/2018</w:t>
      </w:r>
      <w:r w:rsidRPr="00C17178">
        <w:rPr>
          <w:rFonts w:asciiTheme="minorHAnsi" w:hAnsiTheme="minorHAnsi" w:cs="Arial"/>
          <w:bCs/>
          <w:color w:val="000000"/>
        </w:rPr>
        <w:t xml:space="preserve"> </w:t>
      </w:r>
    </w:p>
    <w:p w14:paraId="520DC0D5" w14:textId="5F4ED4C7" w:rsid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14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SANTA INÊS, NO ESTADO DO MARANHÃO, de interesse da Secretaria de Estado de Infraestrutura - SINFRA, na forma da Lei nº. 8.666/1993. Este Edital está à disposição dos interessados no site </w:t>
      </w:r>
      <w:hyperlink r:id="rId93"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94"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74AB9D31" w14:textId="77777777" w:rsidR="00C17178" w:rsidRDefault="00C17178" w:rsidP="00F566BF">
      <w:pPr>
        <w:autoSpaceDE w:val="0"/>
        <w:autoSpaceDN w:val="0"/>
        <w:adjustRightInd w:val="0"/>
        <w:jc w:val="both"/>
        <w:rPr>
          <w:rFonts w:asciiTheme="minorHAnsi" w:hAnsiTheme="minorHAnsi" w:cs="Arial"/>
          <w:bCs/>
          <w:color w:val="000000"/>
        </w:rPr>
      </w:pPr>
    </w:p>
    <w:p w14:paraId="3B87F17B"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AVISO DE LICITAÇÃO CONCORRÊNCIA Nº 17/2019 - CSL/SINFRA PROCESSO ADMINISTRATIVO Nº 189217/2018</w:t>
      </w:r>
    </w:p>
    <w:p w14:paraId="44458C6D" w14:textId="2483E145" w:rsid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16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SÃO BENTO, NO ESTADO DO MARANHÃO., de interesse da Secretaria de Estado de Infraestrutura - SINFRA, na forma da Lei nº. 8.666/1993. Este Edital está à disposição dos interessados no site </w:t>
      </w:r>
      <w:hyperlink r:id="rId95"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96"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76BA5DA1" w14:textId="77777777" w:rsidR="00C17178" w:rsidRDefault="00C17178" w:rsidP="00F566BF">
      <w:pPr>
        <w:autoSpaceDE w:val="0"/>
        <w:autoSpaceDN w:val="0"/>
        <w:adjustRightInd w:val="0"/>
        <w:jc w:val="both"/>
        <w:rPr>
          <w:rFonts w:asciiTheme="minorHAnsi" w:hAnsiTheme="minorHAnsi" w:cs="Arial"/>
          <w:bCs/>
          <w:color w:val="000000"/>
        </w:rPr>
      </w:pPr>
    </w:p>
    <w:p w14:paraId="05BFF15F" w14:textId="77777777" w:rsidR="009038C5" w:rsidRDefault="00C17178" w:rsidP="00C17178">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18/2019 - CSL/SINFRA PROCESSO ADMINISTRATIVO Nº 189225/2018</w:t>
      </w:r>
      <w:r w:rsidRPr="00C17178">
        <w:rPr>
          <w:rFonts w:asciiTheme="minorHAnsi" w:hAnsiTheme="minorHAnsi" w:cs="Arial"/>
          <w:bCs/>
          <w:color w:val="000000"/>
        </w:rPr>
        <w:t xml:space="preserve"> </w:t>
      </w:r>
    </w:p>
    <w:p w14:paraId="756E2A5A" w14:textId="7216EBEA" w:rsidR="00C17178" w:rsidRDefault="00C17178" w:rsidP="00C17178">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13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PRESIDENTE DUTRA, NO ESTADO DO MARANHÃO, de interesse da Secretaria de Estado de Infraestrutura - SINFRA, na forma da Lei nº. 8.666/1993. Este Edital está à disposição dos interessados no site </w:t>
      </w:r>
      <w:hyperlink r:id="rId97"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98"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28418A94" w14:textId="77777777" w:rsidR="00C17178" w:rsidRDefault="00C17178" w:rsidP="00F566BF">
      <w:pPr>
        <w:autoSpaceDE w:val="0"/>
        <w:autoSpaceDN w:val="0"/>
        <w:adjustRightInd w:val="0"/>
        <w:jc w:val="both"/>
        <w:rPr>
          <w:rFonts w:asciiTheme="minorHAnsi" w:hAnsiTheme="minorHAnsi" w:cs="Arial"/>
          <w:bCs/>
          <w:color w:val="000000"/>
        </w:rPr>
      </w:pPr>
    </w:p>
    <w:p w14:paraId="17E82DA0"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AVISO DE LICITAÇÃO CONCORRÊNCIA Nº 19/2019 - CSL/SINFRA PROCESSO ADMINISTRATIVO Nº 190779/2018</w:t>
      </w:r>
    </w:p>
    <w:p w14:paraId="50A0D2D8" w14:textId="2E9C4C11" w:rsidR="00C1717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08:30 horas do dia 17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BENEDITO LEITE, NO ESTADO DO MARANHÃO, de interesse da Secretaria de Estado de Infraestrutura - SINFRA, na forma da Lei nº. 8.666/1993. Este Edital está à disposição dos interessados no site </w:t>
      </w:r>
      <w:hyperlink r:id="rId99"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licitação@sinfra.ma.gov.br.</w:t>
      </w:r>
    </w:p>
    <w:p w14:paraId="6772AA63" w14:textId="77777777" w:rsidR="00C17178" w:rsidRDefault="00C17178" w:rsidP="00F566BF">
      <w:pPr>
        <w:autoSpaceDE w:val="0"/>
        <w:autoSpaceDN w:val="0"/>
        <w:adjustRightInd w:val="0"/>
        <w:jc w:val="both"/>
        <w:rPr>
          <w:rFonts w:asciiTheme="minorHAnsi" w:hAnsiTheme="minorHAnsi" w:cs="Arial"/>
          <w:bCs/>
          <w:color w:val="000000"/>
        </w:rPr>
      </w:pPr>
    </w:p>
    <w:p w14:paraId="630111ED"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20/2019 - CSL/SINFRA PROCESSO ADMINISTRATIVO Nº 180781/2018</w:t>
      </w:r>
      <w:r w:rsidRPr="004F2238">
        <w:rPr>
          <w:rFonts w:asciiTheme="minorHAnsi" w:hAnsiTheme="minorHAnsi" w:cs="Arial"/>
          <w:bCs/>
          <w:color w:val="000000"/>
        </w:rPr>
        <w:t xml:space="preserve"> </w:t>
      </w:r>
    </w:p>
    <w:p w14:paraId="7A471D15" w14:textId="4B6C106A" w:rsidR="00C17178" w:rsidRPr="004F2238" w:rsidRDefault="00C17178" w:rsidP="00F566BF">
      <w:pPr>
        <w:autoSpaceDE w:val="0"/>
        <w:autoSpaceDN w:val="0"/>
        <w:adjustRightInd w:val="0"/>
        <w:jc w:val="both"/>
        <w:rPr>
          <w:rFonts w:asciiTheme="minorHAnsi" w:hAnsiTheme="minorHAnsi" w:cs="Arial"/>
          <w:bCs/>
          <w:color w:val="000000"/>
        </w:rPr>
      </w:pPr>
      <w:r w:rsidRPr="004F2238">
        <w:rPr>
          <w:rFonts w:asciiTheme="minorHAnsi" w:hAnsiTheme="minorHAnsi" w:cs="Arial"/>
          <w:bCs/>
          <w:color w:val="000000"/>
        </w:rPr>
        <w:t xml:space="preserve">A COMISSÃO SETORIAL DE LICITAÇÃO - CSL/SINFRA realizará às 08:30 horas do dia 16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TIMON, NO ESTADO DO MARANHÃO, de interesse da Secretaria de Estado de Infraestrutura - SINFRA, na forma da Lei nº. 8.666/1993. Este Edital está à disposição dos interessados no site </w:t>
      </w:r>
      <w:hyperlink r:id="rId100"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4F223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4F2238" w:rsidRPr="004F2238">
        <w:rPr>
          <w:rFonts w:asciiTheme="minorHAnsi" w:hAnsiTheme="minorHAnsi" w:cs="Arial"/>
          <w:bCs/>
          <w:color w:val="000000"/>
        </w:rPr>
        <w:t>interesse</w:t>
      </w:r>
      <w:r w:rsidRPr="004F2238">
        <w:rPr>
          <w:rFonts w:asciiTheme="minorHAnsi" w:hAnsiTheme="minorHAnsi" w:cs="Arial"/>
          <w:bCs/>
          <w:color w:val="000000"/>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4F2238">
        <w:rPr>
          <w:rFonts w:asciiTheme="minorHAnsi" w:hAnsiTheme="minorHAnsi" w:cs="Arial"/>
          <w:bCs/>
          <w:color w:val="000000"/>
        </w:rPr>
        <w:t>e-mail</w:t>
      </w:r>
      <w:r w:rsidRPr="004F2238">
        <w:rPr>
          <w:rFonts w:asciiTheme="minorHAnsi" w:hAnsiTheme="minorHAnsi" w:cs="Arial"/>
          <w:bCs/>
          <w:color w:val="000000"/>
        </w:rPr>
        <w:t xml:space="preserve"> </w:t>
      </w:r>
      <w:hyperlink r:id="rId101" w:history="1">
        <w:r w:rsidR="009038C5" w:rsidRPr="00035AA2">
          <w:rPr>
            <w:rStyle w:val="Hyperlink"/>
            <w:rFonts w:asciiTheme="minorHAnsi" w:hAnsiTheme="minorHAnsi" w:cs="Arial"/>
            <w:bCs/>
          </w:rPr>
          <w:t>licitação@sinfra.ma.gov.br</w:t>
        </w:r>
      </w:hyperlink>
      <w:r w:rsidRPr="004F2238">
        <w:rPr>
          <w:rFonts w:asciiTheme="minorHAnsi" w:hAnsiTheme="minorHAnsi" w:cs="Arial"/>
          <w:bCs/>
          <w:color w:val="000000"/>
        </w:rPr>
        <w:t>.</w:t>
      </w:r>
      <w:r w:rsidR="009038C5">
        <w:rPr>
          <w:rFonts w:asciiTheme="minorHAnsi" w:hAnsiTheme="minorHAnsi" w:cs="Arial"/>
          <w:bCs/>
          <w:color w:val="000000"/>
        </w:rPr>
        <w:t xml:space="preserve"> </w:t>
      </w:r>
    </w:p>
    <w:p w14:paraId="78A4CBB2" w14:textId="77777777" w:rsidR="00C17178" w:rsidRDefault="00C17178" w:rsidP="00F566BF">
      <w:pPr>
        <w:autoSpaceDE w:val="0"/>
        <w:autoSpaceDN w:val="0"/>
        <w:adjustRightInd w:val="0"/>
        <w:jc w:val="both"/>
        <w:rPr>
          <w:rFonts w:asciiTheme="minorHAnsi" w:hAnsiTheme="minorHAnsi" w:cs="Arial"/>
          <w:bCs/>
          <w:color w:val="000000"/>
        </w:rPr>
      </w:pPr>
    </w:p>
    <w:p w14:paraId="7C6DE480"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AVISO DE LICITAÇÃO CONCORRÊNCIA Nº 21/2019 - CSL/SINFRA PROCESSO ADMINISTRATIVO Nº 190782/2018</w:t>
      </w:r>
    </w:p>
    <w:p w14:paraId="5071603C" w14:textId="23667E11"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08:30 horas do dia 17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BALSAS, NO ESTADO DO MARANHÃO, de interesse da Secretaria de Estado de Infraestrutura - SINFRA, na forma da Lei nº. 8.666/1993. Este Edital está à disposição dos interessados no site </w:t>
      </w:r>
      <w:hyperlink r:id="rId102"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103"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2885D130" w14:textId="77777777" w:rsidR="00C17178" w:rsidRPr="00C17178" w:rsidRDefault="00C17178" w:rsidP="00F566BF">
      <w:pPr>
        <w:autoSpaceDE w:val="0"/>
        <w:autoSpaceDN w:val="0"/>
        <w:adjustRightInd w:val="0"/>
        <w:jc w:val="both"/>
        <w:rPr>
          <w:rFonts w:asciiTheme="minorHAnsi" w:hAnsiTheme="minorHAnsi" w:cs="Arial"/>
          <w:bCs/>
          <w:color w:val="000000"/>
        </w:rPr>
      </w:pPr>
    </w:p>
    <w:p w14:paraId="2ACA366A"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22/2019 - CSL/SINFRA PROCESSO ADMINISTRATIVO Nº 190786/2018</w:t>
      </w:r>
      <w:r w:rsidRPr="00C17178">
        <w:rPr>
          <w:rFonts w:asciiTheme="minorHAnsi" w:hAnsiTheme="minorHAnsi" w:cs="Arial"/>
          <w:bCs/>
          <w:color w:val="000000"/>
        </w:rPr>
        <w:t xml:space="preserve"> </w:t>
      </w:r>
    </w:p>
    <w:p w14:paraId="5FBA51BC" w14:textId="314DB0A6" w:rsidR="00C17178" w:rsidRP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20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ROSÁRIO, NO ESTADO DO MARANHÃO, de interesse da Secretaria de Estado de Infraestrutura - SINFRA, na forma da Lei nº. 8.666/1993. Este Edital está à disposição dos interessados no site </w:t>
      </w:r>
      <w:hyperlink r:id="rId104"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4F2238" w:rsidRPr="00C17178">
        <w:rPr>
          <w:rFonts w:asciiTheme="minorHAnsi" w:hAnsiTheme="minorHAnsi" w:cs="Arial"/>
          <w:bCs/>
          <w:color w:val="000000"/>
        </w:rPr>
        <w:t>interesse</w:t>
      </w:r>
      <w:r w:rsidRPr="00C17178">
        <w:rPr>
          <w:rFonts w:asciiTheme="minorHAnsi" w:hAnsiTheme="minorHAnsi" w:cs="Arial"/>
          <w:bCs/>
          <w:color w:val="000000"/>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105" w:history="1">
        <w:r w:rsidR="009038C5" w:rsidRPr="00035AA2">
          <w:rPr>
            <w:rStyle w:val="Hyperlink"/>
            <w:rFonts w:asciiTheme="minorHAnsi" w:hAnsiTheme="minorHAnsi" w:cs="Arial"/>
            <w:bCs/>
          </w:rPr>
          <w:t>licitação@sinfra.ma.gov.br</w:t>
        </w:r>
      </w:hyperlink>
      <w:r w:rsidR="009038C5">
        <w:rPr>
          <w:rFonts w:asciiTheme="minorHAnsi" w:hAnsiTheme="minorHAnsi" w:cs="Arial"/>
          <w:bCs/>
          <w:color w:val="000000"/>
        </w:rPr>
        <w:t xml:space="preserve">. </w:t>
      </w:r>
    </w:p>
    <w:p w14:paraId="30B6EDCA" w14:textId="77777777" w:rsidR="00C17178" w:rsidRPr="00C17178" w:rsidRDefault="00C17178" w:rsidP="00F566BF">
      <w:pPr>
        <w:autoSpaceDE w:val="0"/>
        <w:autoSpaceDN w:val="0"/>
        <w:adjustRightInd w:val="0"/>
        <w:jc w:val="both"/>
        <w:rPr>
          <w:rFonts w:asciiTheme="minorHAnsi" w:hAnsiTheme="minorHAnsi" w:cs="Arial"/>
          <w:bCs/>
          <w:color w:val="000000"/>
        </w:rPr>
      </w:pPr>
    </w:p>
    <w:p w14:paraId="661C9334"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AVISO DE LICITAÇÃO CONCORRÊNCIA Nº 23/2019 - CSL/SINFRA PROCESSO ADMINISTRATIVO Nº 190966/2018</w:t>
      </w:r>
    </w:p>
    <w:p w14:paraId="76F91BF8" w14:textId="46BFEDA2" w:rsid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13 de abril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 N U T E N Ç ÃO PREVENTIVA E CORRETIVA, REFORMA E/OU ADEQUAÇÕES SOB DEMANDA, DE PRÉDIOS E LOGRADOUROS PÚBLICOS, LOCALIZADOS NOS MUNICÍPIOS DA REGIONAL DE GRAJAÚ, NO ESTADO DO MARANHÃO, de interesse da Secretaria de Estado de Infraestrutura - SINFRA, na forma da Lei nº. 8.666/1993. Este Edital está à disposição dos interessados no site </w:t>
      </w:r>
      <w:hyperlink r:id="rId106"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107"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4AB6FF24" w14:textId="77777777" w:rsidR="00C17178" w:rsidRDefault="00C17178" w:rsidP="00F566BF">
      <w:pPr>
        <w:autoSpaceDE w:val="0"/>
        <w:autoSpaceDN w:val="0"/>
        <w:adjustRightInd w:val="0"/>
        <w:jc w:val="both"/>
        <w:rPr>
          <w:rFonts w:asciiTheme="minorHAnsi" w:hAnsiTheme="minorHAnsi" w:cs="Arial"/>
          <w:bCs/>
          <w:color w:val="000000"/>
        </w:rPr>
      </w:pPr>
    </w:p>
    <w:p w14:paraId="43054B6D" w14:textId="77777777" w:rsidR="009038C5" w:rsidRDefault="00C17178" w:rsidP="00F566BF">
      <w:pPr>
        <w:autoSpaceDE w:val="0"/>
        <w:autoSpaceDN w:val="0"/>
        <w:adjustRightInd w:val="0"/>
        <w:jc w:val="both"/>
        <w:rPr>
          <w:rFonts w:asciiTheme="minorHAnsi" w:hAnsiTheme="minorHAnsi" w:cs="Arial"/>
          <w:b/>
          <w:bCs/>
          <w:color w:val="000000"/>
        </w:rPr>
      </w:pPr>
      <w:r w:rsidRPr="009038C5">
        <w:rPr>
          <w:rFonts w:asciiTheme="minorHAnsi" w:hAnsiTheme="minorHAnsi" w:cs="Arial"/>
          <w:b/>
          <w:bCs/>
          <w:color w:val="000000"/>
        </w:rPr>
        <w:t xml:space="preserve">AVISO DE LICITAÇÃO CONCORRÊNCIA Nº 24/2019 - CSL/SINFRA PROCESSO ADMINISTRATIVO Nº 190952/2018 </w:t>
      </w:r>
    </w:p>
    <w:p w14:paraId="6966D52D" w14:textId="684CBF99" w:rsidR="00C17178" w:rsidRDefault="00C17178" w:rsidP="00F566BF">
      <w:pPr>
        <w:autoSpaceDE w:val="0"/>
        <w:autoSpaceDN w:val="0"/>
        <w:adjustRightInd w:val="0"/>
        <w:jc w:val="both"/>
        <w:rPr>
          <w:rFonts w:asciiTheme="minorHAnsi" w:hAnsiTheme="minorHAnsi" w:cs="Arial"/>
          <w:bCs/>
          <w:color w:val="000000"/>
        </w:rPr>
      </w:pPr>
      <w:r w:rsidRPr="00C17178">
        <w:rPr>
          <w:rFonts w:asciiTheme="minorHAnsi" w:hAnsiTheme="minorHAnsi" w:cs="Arial"/>
          <w:bCs/>
          <w:color w:val="000000"/>
        </w:rPr>
        <w:t xml:space="preserve">A COMISSÃO SETORIAL DE LICITAÇÃO - CSL/SINFRA realizará às 15:00 horas do dia 16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TUTOIA, NO ESTADO DO MARANHÃO, de interesse da Secretaria de Estado de Infraestrutura - SINFRA, na forma da Lei nº. 8.666/1993. Este Edital está à disposição dos interessados no site </w:t>
      </w:r>
      <w:hyperlink r:id="rId108" w:history="1">
        <w:r w:rsidR="0094443D" w:rsidRPr="00035AA2">
          <w:rPr>
            <w:rStyle w:val="Hyperlink"/>
            <w:rFonts w:asciiTheme="minorHAnsi" w:hAnsiTheme="minorHAnsi" w:cs="Arial"/>
            <w:bCs/>
          </w:rPr>
          <w:t>http://www.sinfra.ma.gov.br/pregoes-online/</w:t>
        </w:r>
      </w:hyperlink>
      <w:r w:rsidR="0094443D">
        <w:rPr>
          <w:rFonts w:asciiTheme="minorHAnsi" w:hAnsiTheme="minorHAnsi" w:cs="Arial"/>
          <w:bCs/>
          <w:color w:val="000000"/>
        </w:rPr>
        <w:t xml:space="preserve"> </w:t>
      </w:r>
      <w:r w:rsidRPr="00C17178">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C17178">
        <w:rPr>
          <w:rFonts w:asciiTheme="minorHAnsi" w:hAnsiTheme="minorHAnsi" w:cs="Arial"/>
          <w:bCs/>
          <w:color w:val="000000"/>
        </w:rPr>
        <w:t>e-mail</w:t>
      </w:r>
      <w:r w:rsidRPr="00C17178">
        <w:rPr>
          <w:rFonts w:asciiTheme="minorHAnsi" w:hAnsiTheme="minorHAnsi" w:cs="Arial"/>
          <w:bCs/>
          <w:color w:val="000000"/>
        </w:rPr>
        <w:t xml:space="preserve"> </w:t>
      </w:r>
      <w:hyperlink r:id="rId109" w:history="1">
        <w:r w:rsidR="009038C5" w:rsidRPr="00035AA2">
          <w:rPr>
            <w:rStyle w:val="Hyperlink"/>
            <w:rFonts w:asciiTheme="minorHAnsi" w:hAnsiTheme="minorHAnsi" w:cs="Arial"/>
            <w:bCs/>
          </w:rPr>
          <w:t>licitação@sinfra.ma.gov.br</w:t>
        </w:r>
      </w:hyperlink>
      <w:r w:rsidRPr="00C17178">
        <w:rPr>
          <w:rFonts w:asciiTheme="minorHAnsi" w:hAnsiTheme="minorHAnsi" w:cs="Arial"/>
          <w:bCs/>
          <w:color w:val="000000"/>
        </w:rPr>
        <w:t>.</w:t>
      </w:r>
      <w:r w:rsidR="009038C5">
        <w:rPr>
          <w:rFonts w:asciiTheme="minorHAnsi" w:hAnsiTheme="minorHAnsi" w:cs="Arial"/>
          <w:bCs/>
          <w:color w:val="000000"/>
        </w:rPr>
        <w:t xml:space="preserve"> </w:t>
      </w:r>
    </w:p>
    <w:p w14:paraId="290D1C08" w14:textId="77777777" w:rsidR="00C17178" w:rsidRDefault="00C17178" w:rsidP="00F566BF">
      <w:pPr>
        <w:autoSpaceDE w:val="0"/>
        <w:autoSpaceDN w:val="0"/>
        <w:adjustRightInd w:val="0"/>
        <w:jc w:val="both"/>
        <w:rPr>
          <w:rFonts w:asciiTheme="minorHAnsi" w:hAnsiTheme="minorHAnsi" w:cs="Arial"/>
          <w:bCs/>
          <w:color w:val="000000"/>
        </w:rPr>
      </w:pPr>
    </w:p>
    <w:p w14:paraId="195F7BCE" w14:textId="77777777" w:rsidR="009038C5" w:rsidRDefault="00C17178"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AVISO DE LICITAÇÃO CONCORRÊNCIA Nº 25/2019 - CSL/SINFRA PROCESSO ADMINISTRATIVO Nº 190984/2018</w:t>
      </w:r>
      <w:r w:rsidRPr="00A33304">
        <w:rPr>
          <w:rFonts w:asciiTheme="minorHAnsi" w:hAnsiTheme="minorHAnsi" w:cs="Arial"/>
          <w:bCs/>
          <w:color w:val="000000"/>
        </w:rPr>
        <w:t xml:space="preserve"> </w:t>
      </w:r>
    </w:p>
    <w:p w14:paraId="445757C6" w14:textId="05C50B7A" w:rsidR="00C17178" w:rsidRDefault="00C17178" w:rsidP="00F566BF">
      <w:pPr>
        <w:autoSpaceDE w:val="0"/>
        <w:autoSpaceDN w:val="0"/>
        <w:adjustRightInd w:val="0"/>
        <w:jc w:val="both"/>
        <w:rPr>
          <w:rFonts w:asciiTheme="minorHAnsi" w:hAnsiTheme="minorHAnsi" w:cs="Arial"/>
          <w:bCs/>
          <w:color w:val="000000"/>
        </w:rPr>
      </w:pPr>
      <w:r w:rsidRPr="00A33304">
        <w:rPr>
          <w:rFonts w:asciiTheme="minorHAnsi" w:hAnsiTheme="minorHAnsi" w:cs="Arial"/>
          <w:bCs/>
          <w:color w:val="000000"/>
        </w:rPr>
        <w:t xml:space="preserve">A COMISSÃO SETORIAL DE LICITAÇÃO - CSL/SINFRA realizará às 08:30 horas do dia 20 de abril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ARAME, NO ESTADO DO MARANHÃO., de interesse da Secretaria de Estado de Infraestrutura - SINFRA, na forma da Lei nº. 8.666/1993. Este Edital está à disposição dos interessados no site </w:t>
      </w:r>
      <w:hyperlink r:id="rId110" w:history="1">
        <w:r w:rsidR="007E587D" w:rsidRPr="00035AA2">
          <w:rPr>
            <w:rStyle w:val="Hyperlink"/>
            <w:rFonts w:asciiTheme="minorHAnsi" w:hAnsiTheme="minorHAnsi" w:cs="Arial"/>
            <w:bCs/>
          </w:rPr>
          <w:t>http://www.sinfra.ma.gov.br/pregoes-online/</w:t>
        </w:r>
      </w:hyperlink>
      <w:r w:rsidR="007E587D">
        <w:rPr>
          <w:rFonts w:asciiTheme="minorHAnsi" w:hAnsiTheme="minorHAnsi" w:cs="Arial"/>
          <w:bCs/>
          <w:color w:val="000000"/>
        </w:rPr>
        <w:t xml:space="preserve"> </w:t>
      </w:r>
      <w:r w:rsidRPr="00A33304">
        <w:rPr>
          <w:rFonts w:asciiTheme="minorHAnsi" w:hAnsiTheme="minorHAnsi" w:cs="Arial"/>
          <w:bCs/>
          <w:color w:val="000000"/>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4F2238" w:rsidRPr="00A33304">
        <w:rPr>
          <w:rFonts w:asciiTheme="minorHAnsi" w:hAnsiTheme="minorHAnsi" w:cs="Arial"/>
          <w:bCs/>
          <w:color w:val="000000"/>
        </w:rPr>
        <w:t>e-mail</w:t>
      </w:r>
      <w:r w:rsidRPr="00A33304">
        <w:rPr>
          <w:rFonts w:asciiTheme="minorHAnsi" w:hAnsiTheme="minorHAnsi" w:cs="Arial"/>
          <w:bCs/>
          <w:color w:val="000000"/>
        </w:rPr>
        <w:t xml:space="preserve"> </w:t>
      </w:r>
      <w:hyperlink r:id="rId111" w:history="1">
        <w:r w:rsidR="009038C5" w:rsidRPr="00035AA2">
          <w:rPr>
            <w:rStyle w:val="Hyperlink"/>
            <w:rFonts w:asciiTheme="minorHAnsi" w:hAnsiTheme="minorHAnsi" w:cs="Arial"/>
            <w:bCs/>
          </w:rPr>
          <w:t>licitação@sinfra.ma.gov.br</w:t>
        </w:r>
      </w:hyperlink>
      <w:r w:rsidRPr="00A33304">
        <w:rPr>
          <w:rFonts w:asciiTheme="minorHAnsi" w:hAnsiTheme="minorHAnsi" w:cs="Arial"/>
          <w:bCs/>
          <w:color w:val="000000"/>
        </w:rPr>
        <w:t>.</w:t>
      </w:r>
      <w:r w:rsidR="009038C5">
        <w:rPr>
          <w:rFonts w:asciiTheme="minorHAnsi" w:hAnsiTheme="minorHAnsi" w:cs="Arial"/>
          <w:bCs/>
          <w:color w:val="000000"/>
        </w:rPr>
        <w:t xml:space="preserve"> </w:t>
      </w:r>
    </w:p>
    <w:p w14:paraId="65CF2BDB" w14:textId="77777777" w:rsidR="00C17178" w:rsidRDefault="00C17178" w:rsidP="00F566BF">
      <w:pPr>
        <w:autoSpaceDE w:val="0"/>
        <w:autoSpaceDN w:val="0"/>
        <w:adjustRightInd w:val="0"/>
        <w:jc w:val="both"/>
        <w:rPr>
          <w:rFonts w:asciiTheme="minorHAnsi" w:hAnsiTheme="minorHAnsi" w:cs="Arial"/>
          <w:bCs/>
          <w:color w:val="000000"/>
        </w:rPr>
      </w:pPr>
    </w:p>
    <w:p w14:paraId="60AE1BBF" w14:textId="77777777" w:rsidR="0042151A" w:rsidRDefault="0042151A" w:rsidP="00F566BF">
      <w:pPr>
        <w:autoSpaceDE w:val="0"/>
        <w:autoSpaceDN w:val="0"/>
        <w:adjustRightInd w:val="0"/>
        <w:jc w:val="both"/>
        <w:rPr>
          <w:rFonts w:asciiTheme="minorHAnsi" w:hAnsiTheme="minorHAnsi" w:cs="Arial"/>
          <w:bCs/>
          <w:color w:val="000000"/>
        </w:rPr>
      </w:pPr>
    </w:p>
    <w:p w14:paraId="20BD27F2" w14:textId="77777777" w:rsidR="009038C5" w:rsidRDefault="009038C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B0101B">
        <w:rPr>
          <w:rFonts w:asciiTheme="minorHAnsi" w:hAnsiTheme="minorHAnsi" w:cs="Arial"/>
          <w:b/>
          <w:bCs/>
          <w:color w:val="000000"/>
        </w:rPr>
        <w:t xml:space="preserve">GOVERNO DO </w:t>
      </w:r>
      <w:r w:rsidR="0042151A" w:rsidRPr="009038C5">
        <w:rPr>
          <w:rFonts w:asciiTheme="minorHAnsi" w:hAnsiTheme="minorHAnsi" w:cs="Arial"/>
          <w:b/>
          <w:bCs/>
          <w:color w:val="000000"/>
        </w:rPr>
        <w:t>ESTADO DE SÃO PAULO SERVIÇO AUTÔNOMO DE ÁGUA E ESGOTOS DE MOGI MIRIM - SAAE AVISO DE LICITAÇÃO CONCORRÊNCIA PÚBLICA Nº 1/2020</w:t>
      </w:r>
      <w:r w:rsidR="0042151A" w:rsidRPr="0042151A">
        <w:rPr>
          <w:rFonts w:asciiTheme="minorHAnsi" w:hAnsiTheme="minorHAnsi" w:cs="Arial"/>
          <w:bCs/>
          <w:color w:val="000000"/>
        </w:rPr>
        <w:t xml:space="preserve"> </w:t>
      </w:r>
    </w:p>
    <w:p w14:paraId="3D56F05E" w14:textId="31760049" w:rsidR="00C17178" w:rsidRDefault="0042151A" w:rsidP="00F566BF">
      <w:pPr>
        <w:autoSpaceDE w:val="0"/>
        <w:autoSpaceDN w:val="0"/>
        <w:adjustRightInd w:val="0"/>
        <w:jc w:val="both"/>
        <w:rPr>
          <w:rFonts w:asciiTheme="minorHAnsi" w:hAnsiTheme="minorHAnsi" w:cs="Arial"/>
          <w:bCs/>
          <w:color w:val="000000"/>
        </w:rPr>
      </w:pPr>
      <w:r w:rsidRPr="0042151A">
        <w:rPr>
          <w:rFonts w:asciiTheme="minorHAnsi" w:hAnsiTheme="minorHAnsi" w:cs="Arial"/>
          <w:bCs/>
          <w:color w:val="000000"/>
        </w:rPr>
        <w:t xml:space="preserve">O SAAE - SERVIÇO AUTÔNOMO DE ÁGUA E ESGOTOS DE MOGI MIRIM, torna público para conhecimento dos interessados, que o EDITAL DA CONCORRÊNCIA PÚBLICA Nº 001/2020, que tem como objeto a contratação de empresa especializada para execução de obras e serviços visando à Construção de Reservatório de Água Tratada da ETA - Estação de Tratamento de Água, no município de Mogi Mirim, SP, sofreu alterações. Em atendimento ao parágrafo 4º do Art. 21 da Lei Federal 8.666/93, a abertura dos Envelopes "01" - Documentos de Habilitação e "02" - Proposta de preços fica prorrogada para o dia 13 de abril de 2020, até às 08 horas e 55 minutos, com abertura às 09 horas. O edital em inteiro teor e suas alterações estará disponível aos interessados através do site: www.saaemogimirim.sp.gov.br. Demais esclarecimentos no setor de licitações do SAAE, das 8h às 17h, no endereço Rua Dr. Arthur Cândido de Almeida, 114, Centro, Mogi Mirim/SP, ou pelo telefone 19 3805 9918, fax 19 3862 4489 ou pelo e-mail </w:t>
      </w:r>
      <w:hyperlink r:id="rId112" w:history="1">
        <w:r w:rsidR="0094443D" w:rsidRPr="00035AA2">
          <w:rPr>
            <w:rStyle w:val="Hyperlink"/>
            <w:rFonts w:asciiTheme="minorHAnsi" w:hAnsiTheme="minorHAnsi" w:cs="Arial"/>
            <w:bCs/>
          </w:rPr>
          <w:t>claudia.goncales@saaemogimirim.sp.gov.br</w:t>
        </w:r>
      </w:hyperlink>
      <w:r w:rsidR="009038C5">
        <w:rPr>
          <w:rFonts w:asciiTheme="minorHAnsi" w:hAnsiTheme="minorHAnsi" w:cs="Arial"/>
          <w:bCs/>
          <w:color w:val="000000"/>
        </w:rPr>
        <w:t>.</w:t>
      </w:r>
      <w:r w:rsidR="0094443D">
        <w:rPr>
          <w:rFonts w:asciiTheme="minorHAnsi" w:hAnsiTheme="minorHAnsi" w:cs="Arial"/>
          <w:bCs/>
          <w:color w:val="000000"/>
        </w:rPr>
        <w:t xml:space="preserve"> </w:t>
      </w:r>
      <w:r w:rsidR="005722C4">
        <w:rPr>
          <w:rFonts w:asciiTheme="minorHAnsi" w:hAnsiTheme="minorHAnsi" w:cs="Arial"/>
          <w:bCs/>
          <w:color w:val="000000"/>
        </w:rPr>
        <w:t xml:space="preserve"> </w:t>
      </w:r>
    </w:p>
    <w:p w14:paraId="7F6800F6" w14:textId="77777777" w:rsidR="0042151A" w:rsidRDefault="0042151A" w:rsidP="00F566BF">
      <w:pPr>
        <w:autoSpaceDE w:val="0"/>
        <w:autoSpaceDN w:val="0"/>
        <w:adjustRightInd w:val="0"/>
        <w:jc w:val="both"/>
        <w:rPr>
          <w:rFonts w:asciiTheme="minorHAnsi" w:hAnsiTheme="minorHAnsi" w:cs="Arial"/>
          <w:bCs/>
          <w:color w:val="000000"/>
        </w:rPr>
      </w:pPr>
    </w:p>
    <w:p w14:paraId="126B4A40" w14:textId="77777777" w:rsidR="0042151A" w:rsidRDefault="0042151A" w:rsidP="00F566BF">
      <w:pPr>
        <w:autoSpaceDE w:val="0"/>
        <w:autoSpaceDN w:val="0"/>
        <w:adjustRightInd w:val="0"/>
        <w:jc w:val="both"/>
        <w:rPr>
          <w:rFonts w:asciiTheme="minorHAnsi" w:hAnsiTheme="minorHAnsi" w:cs="Arial"/>
          <w:bCs/>
          <w:color w:val="000000"/>
        </w:rPr>
      </w:pPr>
    </w:p>
    <w:p w14:paraId="225D79F9" w14:textId="47C17AEC" w:rsidR="00CC6A57" w:rsidRPr="009038C5" w:rsidRDefault="009038C5"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DA BA - PREFEITURA MUNICIPAL DE MUCURI AVISOS DE LICITAÇÃO CONCORRÊNCIA Nº CC5-2020-2 </w:t>
      </w:r>
    </w:p>
    <w:p w14:paraId="74264ED9" w14:textId="081F966D" w:rsidR="00CC6A57" w:rsidRPr="00CC6A57" w:rsidRDefault="00CC6A57" w:rsidP="00F566BF">
      <w:pPr>
        <w:autoSpaceDE w:val="0"/>
        <w:autoSpaceDN w:val="0"/>
        <w:adjustRightInd w:val="0"/>
        <w:jc w:val="both"/>
        <w:rPr>
          <w:rFonts w:asciiTheme="minorHAnsi" w:hAnsiTheme="minorHAnsi" w:cs="Arial"/>
          <w:bCs/>
          <w:color w:val="000000"/>
        </w:rPr>
      </w:pPr>
      <w:r w:rsidRPr="00CC6A57">
        <w:rPr>
          <w:rFonts w:asciiTheme="minorHAnsi" w:hAnsiTheme="minorHAnsi" w:cs="Arial"/>
          <w:bCs/>
          <w:color w:val="000000"/>
        </w:rPr>
        <w:t xml:space="preserve">A Prefeitura Municipal de Mucuri - BA, torna público aos interessados em participar da Concorrência Pública do tipo menor preço global, cujo objeto é a contratação de sociedade empresarial especializada em engenharia civil, para execução de serviços de reforma de quadra poliesportiva na escola Aristides Rocha e Manoel da Costa Machado no Distrito de Taquarinha, Município de Mucuri/BA - Abertura: 07/04/2020, 08h, e-mail: </w:t>
      </w:r>
      <w:hyperlink r:id="rId113" w:history="1">
        <w:r w:rsidR="0094443D" w:rsidRPr="00035AA2">
          <w:rPr>
            <w:rStyle w:val="Hyperlink"/>
            <w:rFonts w:asciiTheme="minorHAnsi" w:hAnsiTheme="minorHAnsi" w:cs="Arial"/>
            <w:bCs/>
          </w:rPr>
          <w:t>licitacao@mucuri.ba.gov.br</w:t>
        </w:r>
      </w:hyperlink>
      <w:r w:rsidRPr="00CC6A57">
        <w:rPr>
          <w:rFonts w:asciiTheme="minorHAnsi" w:hAnsiTheme="minorHAnsi" w:cs="Arial"/>
          <w:bCs/>
          <w:color w:val="000000"/>
        </w:rPr>
        <w:t>.</w:t>
      </w:r>
      <w:r w:rsidR="0094443D">
        <w:rPr>
          <w:rFonts w:asciiTheme="minorHAnsi" w:hAnsiTheme="minorHAnsi" w:cs="Arial"/>
          <w:bCs/>
          <w:color w:val="000000"/>
        </w:rPr>
        <w:t xml:space="preserve"> </w:t>
      </w:r>
      <w:r w:rsidRPr="00CC6A57">
        <w:rPr>
          <w:rFonts w:asciiTheme="minorHAnsi" w:hAnsiTheme="minorHAnsi" w:cs="Arial"/>
          <w:bCs/>
          <w:color w:val="000000"/>
        </w:rPr>
        <w:t xml:space="preserve"> </w:t>
      </w:r>
    </w:p>
    <w:p w14:paraId="68691527" w14:textId="77777777" w:rsidR="00CC6A57" w:rsidRPr="00CC6A57" w:rsidRDefault="00CC6A57" w:rsidP="00F566BF">
      <w:pPr>
        <w:autoSpaceDE w:val="0"/>
        <w:autoSpaceDN w:val="0"/>
        <w:adjustRightInd w:val="0"/>
        <w:jc w:val="both"/>
        <w:rPr>
          <w:rFonts w:asciiTheme="minorHAnsi" w:hAnsiTheme="minorHAnsi" w:cs="Arial"/>
          <w:bCs/>
          <w:color w:val="000000"/>
        </w:rPr>
      </w:pPr>
    </w:p>
    <w:p w14:paraId="0CADFD0E" w14:textId="77777777" w:rsidR="009038C5" w:rsidRDefault="00CC6A57"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CONCORRÊNCIA Nº CC6-2020-2</w:t>
      </w:r>
      <w:r w:rsidRPr="00CC6A57">
        <w:rPr>
          <w:rFonts w:asciiTheme="minorHAnsi" w:hAnsiTheme="minorHAnsi" w:cs="Arial"/>
          <w:bCs/>
          <w:color w:val="000000"/>
        </w:rPr>
        <w:t xml:space="preserve"> </w:t>
      </w:r>
    </w:p>
    <w:p w14:paraId="43F1922E" w14:textId="3A0DE86B" w:rsidR="00CC6A57" w:rsidRPr="00CC6A57" w:rsidRDefault="00CC6A57" w:rsidP="00F566BF">
      <w:pPr>
        <w:autoSpaceDE w:val="0"/>
        <w:autoSpaceDN w:val="0"/>
        <w:adjustRightInd w:val="0"/>
        <w:jc w:val="both"/>
        <w:rPr>
          <w:rFonts w:asciiTheme="minorHAnsi" w:hAnsiTheme="minorHAnsi" w:cs="Arial"/>
          <w:bCs/>
          <w:color w:val="000000"/>
        </w:rPr>
      </w:pPr>
      <w:r w:rsidRPr="00CC6A57">
        <w:rPr>
          <w:rFonts w:asciiTheme="minorHAnsi" w:hAnsiTheme="minorHAnsi" w:cs="Arial"/>
          <w:bCs/>
          <w:color w:val="000000"/>
        </w:rPr>
        <w:t>A Prefeitura Municipal de Mucuri - BA, torna público aos interessados em participar da Concorrência Pública do tipo menor preço global, cujo objeto é a contratação de sociedade empresarial especializada em engenharia civil, para execução de serviços de reforma de quadra poliesportiva na escola municipal Antônio Câmara Ribeiro no Distrito de Nova Brasília, Município de Mucuri/BA - Abertura: 07/04/2020, 11h, e-ma</w:t>
      </w:r>
      <w:r w:rsidR="00551396">
        <w:rPr>
          <w:rFonts w:asciiTheme="minorHAnsi" w:hAnsiTheme="minorHAnsi" w:cs="Arial"/>
          <w:bCs/>
          <w:color w:val="000000"/>
        </w:rPr>
        <w:t xml:space="preserve">il: </w:t>
      </w:r>
      <w:hyperlink r:id="rId114" w:history="1">
        <w:r w:rsidR="00551396" w:rsidRPr="00035AA2">
          <w:rPr>
            <w:rStyle w:val="Hyperlink"/>
            <w:rFonts w:asciiTheme="minorHAnsi" w:hAnsiTheme="minorHAnsi" w:cs="Arial"/>
            <w:bCs/>
          </w:rPr>
          <w:t>licitacao@mucuri.ba.gov.br</w:t>
        </w:r>
      </w:hyperlink>
      <w:r w:rsidR="00551396">
        <w:rPr>
          <w:rFonts w:asciiTheme="minorHAnsi" w:hAnsiTheme="minorHAnsi" w:cs="Arial"/>
          <w:bCs/>
          <w:color w:val="000000"/>
        </w:rPr>
        <w:t xml:space="preserve">. </w:t>
      </w:r>
    </w:p>
    <w:p w14:paraId="20825428" w14:textId="77777777" w:rsidR="00CC6A57" w:rsidRPr="00CC6A57" w:rsidRDefault="00CC6A57" w:rsidP="00F566BF">
      <w:pPr>
        <w:autoSpaceDE w:val="0"/>
        <w:autoSpaceDN w:val="0"/>
        <w:adjustRightInd w:val="0"/>
        <w:jc w:val="both"/>
        <w:rPr>
          <w:rFonts w:asciiTheme="minorHAnsi" w:hAnsiTheme="minorHAnsi" w:cs="Arial"/>
          <w:bCs/>
          <w:color w:val="000000"/>
        </w:rPr>
      </w:pPr>
    </w:p>
    <w:p w14:paraId="4C3AD1FA" w14:textId="77777777" w:rsidR="009038C5" w:rsidRDefault="00CC6A57"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CONCORRÊNCIA Nº CC7-2020-2</w:t>
      </w:r>
      <w:r w:rsidRPr="00CC6A57">
        <w:rPr>
          <w:rFonts w:asciiTheme="minorHAnsi" w:hAnsiTheme="minorHAnsi" w:cs="Arial"/>
          <w:bCs/>
          <w:color w:val="000000"/>
        </w:rPr>
        <w:t xml:space="preserve"> </w:t>
      </w:r>
    </w:p>
    <w:p w14:paraId="6A65E9F7" w14:textId="7919F9BF" w:rsidR="00CC6A57" w:rsidRPr="00CC6A57" w:rsidRDefault="00CC6A57" w:rsidP="00F566BF">
      <w:pPr>
        <w:autoSpaceDE w:val="0"/>
        <w:autoSpaceDN w:val="0"/>
        <w:adjustRightInd w:val="0"/>
        <w:jc w:val="both"/>
        <w:rPr>
          <w:rFonts w:asciiTheme="minorHAnsi" w:hAnsiTheme="minorHAnsi" w:cs="Arial"/>
          <w:bCs/>
          <w:color w:val="000000"/>
        </w:rPr>
      </w:pPr>
      <w:r w:rsidRPr="00CC6A57">
        <w:rPr>
          <w:rFonts w:asciiTheme="minorHAnsi" w:hAnsiTheme="minorHAnsi" w:cs="Arial"/>
          <w:bCs/>
          <w:color w:val="000000"/>
        </w:rPr>
        <w:t>A Prefeitura Municipal de Mucuri - BA, torna público aos interessados em participar da Concorrência Pública do tipo menor preço global, cujo objeto é a contratação de sociedade empresarial especializada em engenharia civil, para execução de serviços de reforma de quadra Poliesportiva no colégio de 1º e 2 º Grau de Itabatã - Mucuri/BA - Abertura: 08/04/2020, 08h, e-ma</w:t>
      </w:r>
      <w:r w:rsidR="00551396">
        <w:rPr>
          <w:rFonts w:asciiTheme="minorHAnsi" w:hAnsiTheme="minorHAnsi" w:cs="Arial"/>
          <w:bCs/>
          <w:color w:val="000000"/>
        </w:rPr>
        <w:t xml:space="preserve">il: </w:t>
      </w:r>
      <w:hyperlink r:id="rId115" w:history="1">
        <w:r w:rsidR="00551396" w:rsidRPr="00035AA2">
          <w:rPr>
            <w:rStyle w:val="Hyperlink"/>
            <w:rFonts w:asciiTheme="minorHAnsi" w:hAnsiTheme="minorHAnsi" w:cs="Arial"/>
            <w:bCs/>
          </w:rPr>
          <w:t>licitacao@mucuri.ba.gov.br</w:t>
        </w:r>
      </w:hyperlink>
      <w:r w:rsidR="00551396">
        <w:rPr>
          <w:rFonts w:asciiTheme="minorHAnsi" w:hAnsiTheme="minorHAnsi" w:cs="Arial"/>
          <w:bCs/>
          <w:color w:val="000000"/>
        </w:rPr>
        <w:t xml:space="preserve">. </w:t>
      </w:r>
    </w:p>
    <w:p w14:paraId="01D7840D" w14:textId="77777777" w:rsidR="00CC6A57" w:rsidRPr="00CC6A57" w:rsidRDefault="00CC6A57" w:rsidP="00F566BF">
      <w:pPr>
        <w:autoSpaceDE w:val="0"/>
        <w:autoSpaceDN w:val="0"/>
        <w:adjustRightInd w:val="0"/>
        <w:jc w:val="both"/>
        <w:rPr>
          <w:rFonts w:asciiTheme="minorHAnsi" w:hAnsiTheme="minorHAnsi" w:cs="Arial"/>
          <w:bCs/>
          <w:color w:val="000000"/>
        </w:rPr>
      </w:pPr>
    </w:p>
    <w:p w14:paraId="2A77A62E" w14:textId="77777777" w:rsidR="009038C5" w:rsidRDefault="00CC6A57" w:rsidP="00F566BF">
      <w:pPr>
        <w:autoSpaceDE w:val="0"/>
        <w:autoSpaceDN w:val="0"/>
        <w:adjustRightInd w:val="0"/>
        <w:jc w:val="both"/>
        <w:rPr>
          <w:rFonts w:asciiTheme="minorHAnsi" w:hAnsiTheme="minorHAnsi" w:cs="Arial"/>
          <w:bCs/>
          <w:color w:val="000000"/>
        </w:rPr>
      </w:pPr>
      <w:r w:rsidRPr="009038C5">
        <w:rPr>
          <w:rFonts w:asciiTheme="minorHAnsi" w:hAnsiTheme="minorHAnsi" w:cs="Arial"/>
          <w:b/>
          <w:bCs/>
          <w:color w:val="000000"/>
        </w:rPr>
        <w:t>CONCORRÊNCIA Nº CC8-2020-2</w:t>
      </w:r>
      <w:r w:rsidRPr="00CC6A57">
        <w:rPr>
          <w:rFonts w:asciiTheme="minorHAnsi" w:hAnsiTheme="minorHAnsi" w:cs="Arial"/>
          <w:bCs/>
          <w:color w:val="000000"/>
        </w:rPr>
        <w:t xml:space="preserve"> </w:t>
      </w:r>
    </w:p>
    <w:p w14:paraId="277A8627" w14:textId="6A275234" w:rsidR="00CC6A57" w:rsidRDefault="00CC6A57" w:rsidP="00F566BF">
      <w:pPr>
        <w:autoSpaceDE w:val="0"/>
        <w:autoSpaceDN w:val="0"/>
        <w:adjustRightInd w:val="0"/>
        <w:jc w:val="both"/>
        <w:rPr>
          <w:rFonts w:asciiTheme="minorHAnsi" w:hAnsiTheme="minorHAnsi" w:cs="Arial"/>
          <w:bCs/>
          <w:color w:val="000000"/>
        </w:rPr>
      </w:pPr>
      <w:r w:rsidRPr="00CC6A57">
        <w:rPr>
          <w:rFonts w:asciiTheme="minorHAnsi" w:hAnsiTheme="minorHAnsi" w:cs="Arial"/>
          <w:bCs/>
          <w:color w:val="000000"/>
        </w:rPr>
        <w:t xml:space="preserve">A Prefeitura Municipal de Mucuri - BA, torna público aos interessados em participar da Concorrência Pública do tipo menor preço global, cujo objeto é a contratação de sociedade empresarial especializada em engenharia civil, para execução de serviços de construção de 01 (uma) escola com 06 (seis) salas padrão FNDE - Anexo da escola Municipal Ismar Teixeira Guedes na sede do município de Mucuri/BA - Abertura: 08/04/2020, 11h, e-mail: </w:t>
      </w:r>
      <w:hyperlink r:id="rId116" w:history="1">
        <w:r w:rsidR="00551396" w:rsidRPr="00035AA2">
          <w:rPr>
            <w:rStyle w:val="Hyperlink"/>
            <w:rFonts w:asciiTheme="minorHAnsi" w:hAnsiTheme="minorHAnsi" w:cs="Arial"/>
            <w:bCs/>
          </w:rPr>
          <w:t>licitacao@mucuri.ba.gov.br</w:t>
        </w:r>
      </w:hyperlink>
      <w:r w:rsidR="00551396">
        <w:rPr>
          <w:rFonts w:asciiTheme="minorHAnsi" w:hAnsiTheme="minorHAnsi" w:cs="Arial"/>
          <w:bCs/>
          <w:color w:val="000000"/>
        </w:rPr>
        <w:t>.</w:t>
      </w:r>
    </w:p>
    <w:p w14:paraId="0FBE4DAD" w14:textId="77777777" w:rsidR="008D2442" w:rsidRDefault="008D2442" w:rsidP="00F566BF">
      <w:pPr>
        <w:autoSpaceDE w:val="0"/>
        <w:autoSpaceDN w:val="0"/>
        <w:adjustRightInd w:val="0"/>
        <w:jc w:val="both"/>
        <w:rPr>
          <w:rFonts w:asciiTheme="minorHAnsi" w:hAnsiTheme="minorHAnsi" w:cs="Arial"/>
          <w:bCs/>
          <w:color w:val="000000"/>
        </w:rPr>
      </w:pPr>
    </w:p>
    <w:p w14:paraId="5C4E7A14" w14:textId="77777777" w:rsidR="0042151A" w:rsidRDefault="0042151A" w:rsidP="00F566BF">
      <w:pPr>
        <w:autoSpaceDE w:val="0"/>
        <w:autoSpaceDN w:val="0"/>
        <w:adjustRightInd w:val="0"/>
        <w:jc w:val="both"/>
        <w:rPr>
          <w:rFonts w:asciiTheme="minorHAnsi" w:hAnsiTheme="minorHAnsi" w:cs="Arial"/>
          <w:bCs/>
          <w:color w:val="000000"/>
        </w:rPr>
      </w:pPr>
    </w:p>
    <w:p w14:paraId="1357C4DD" w14:textId="02A3B65A" w:rsidR="005443D5" w:rsidRDefault="009038C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DA BA </w:t>
      </w:r>
      <w:r w:rsidR="005443D5" w:rsidRPr="005443D5">
        <w:rPr>
          <w:rFonts w:asciiTheme="minorHAnsi" w:hAnsiTheme="minorHAnsi" w:cs="Arial"/>
          <w:b/>
          <w:bCs/>
          <w:color w:val="000000"/>
        </w:rPr>
        <w:t>- PREFEITURA MUNICIPAL DE ALCOBAÇA - CONCORRENCIA PUBLICA Nº 2/2020</w:t>
      </w:r>
      <w:r w:rsidR="005443D5" w:rsidRPr="00AB2E57">
        <w:rPr>
          <w:rFonts w:asciiTheme="minorHAnsi" w:hAnsiTheme="minorHAnsi" w:cs="Arial"/>
          <w:bCs/>
          <w:color w:val="000000"/>
        </w:rPr>
        <w:t xml:space="preserve"> </w:t>
      </w:r>
    </w:p>
    <w:p w14:paraId="49AE3D16" w14:textId="2F7C1ABE" w:rsidR="0042151A" w:rsidRPr="00AB2E57" w:rsidRDefault="0042151A" w:rsidP="00F566BF">
      <w:pPr>
        <w:autoSpaceDE w:val="0"/>
        <w:autoSpaceDN w:val="0"/>
        <w:adjustRightInd w:val="0"/>
        <w:jc w:val="both"/>
        <w:rPr>
          <w:rFonts w:asciiTheme="minorHAnsi" w:hAnsiTheme="minorHAnsi" w:cs="Arial"/>
          <w:bCs/>
          <w:color w:val="000000"/>
        </w:rPr>
      </w:pPr>
      <w:r w:rsidRPr="00AB2E57">
        <w:rPr>
          <w:rFonts w:asciiTheme="minorHAnsi" w:hAnsiTheme="minorHAnsi" w:cs="Arial"/>
          <w:bCs/>
          <w:color w:val="000000"/>
        </w:rPr>
        <w:t xml:space="preserve">Em conformidade com o disposto na Lei Federal nº 8.666/93, será realizado CONCORÊNCIA PÚBLICA Nº 002-2020, DO TIPO MENOR PREÇO GLOBAL, no dia 08 de abril de 2020 às 08:30min (horário local), VISANDO A CONTRATAÇÃO DE SOCIEDADE EMPRESARIAL ESPECIALIZADA NO RAMO DE CONSTRUÇÃO DE CIVIL, PARA EXECUTAR DE REFORMA DA QUADRA POLIESPORTIVA SOFLA, VINCULADA AO CENTRO EDUCACIONAL DE ALCOBAÇA, NA SEDE DESTE MUNICÍPIO. Aos interessados o Edital estará à disposição, junto a COPEL, situado à Praça São Bernardo, nº330, Centro, Prédio Anexo I, no horário de 07:00 às 11:30 horas e no site </w:t>
      </w:r>
      <w:hyperlink r:id="rId117" w:history="1">
        <w:r w:rsidR="003B7FF7" w:rsidRPr="00035AA2">
          <w:rPr>
            <w:rStyle w:val="Hyperlink"/>
            <w:rFonts w:asciiTheme="minorHAnsi" w:hAnsiTheme="minorHAnsi" w:cs="Arial"/>
            <w:bCs/>
          </w:rPr>
          <w:t>https://doem.org.br/ba/alcobaca/editais</w:t>
        </w:r>
      </w:hyperlink>
      <w:r w:rsidRPr="00AB2E57">
        <w:rPr>
          <w:rFonts w:asciiTheme="minorHAnsi" w:hAnsiTheme="minorHAnsi" w:cs="Arial"/>
          <w:bCs/>
          <w:color w:val="000000"/>
        </w:rPr>
        <w:t>.</w:t>
      </w:r>
      <w:r w:rsidR="003B7FF7">
        <w:rPr>
          <w:rFonts w:asciiTheme="minorHAnsi" w:hAnsiTheme="minorHAnsi" w:cs="Arial"/>
          <w:bCs/>
          <w:color w:val="000000"/>
        </w:rPr>
        <w:t xml:space="preserve"> </w:t>
      </w:r>
    </w:p>
    <w:p w14:paraId="7C75EEEF" w14:textId="77777777" w:rsidR="0042151A" w:rsidRPr="00AB2E57" w:rsidRDefault="0042151A" w:rsidP="00F566BF">
      <w:pPr>
        <w:autoSpaceDE w:val="0"/>
        <w:autoSpaceDN w:val="0"/>
        <w:adjustRightInd w:val="0"/>
        <w:jc w:val="both"/>
        <w:rPr>
          <w:rFonts w:asciiTheme="minorHAnsi" w:hAnsiTheme="minorHAnsi" w:cs="Arial"/>
          <w:bCs/>
          <w:color w:val="000000"/>
        </w:rPr>
      </w:pPr>
    </w:p>
    <w:p w14:paraId="52C61213" w14:textId="77777777" w:rsidR="0042151A" w:rsidRDefault="0042151A" w:rsidP="00F566BF">
      <w:pPr>
        <w:autoSpaceDE w:val="0"/>
        <w:autoSpaceDN w:val="0"/>
        <w:adjustRightInd w:val="0"/>
        <w:jc w:val="both"/>
        <w:rPr>
          <w:rFonts w:asciiTheme="minorHAnsi" w:hAnsiTheme="minorHAnsi" w:cs="Arial"/>
          <w:bCs/>
          <w:color w:val="000000"/>
        </w:rPr>
      </w:pPr>
    </w:p>
    <w:p w14:paraId="016EA4A0" w14:textId="15DAD6AB" w:rsidR="005443D5" w:rsidRPr="005443D5" w:rsidRDefault="005443D5"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DA BA </w:t>
      </w:r>
      <w:r w:rsidRPr="005443D5">
        <w:rPr>
          <w:rFonts w:asciiTheme="minorHAnsi" w:hAnsiTheme="minorHAnsi" w:cs="Arial"/>
          <w:b/>
          <w:bCs/>
          <w:color w:val="000000"/>
        </w:rPr>
        <w:t xml:space="preserve">- PREFEITURA MUNICIPAL DE PAULO AFONSO AVISO DE LICITAÇÃO CONCORRÊNCIA PÚBLICA Nº 1/2020 </w:t>
      </w:r>
    </w:p>
    <w:p w14:paraId="4CA236D1" w14:textId="2E636EB8" w:rsidR="0042151A" w:rsidRDefault="0042151A" w:rsidP="00F566BF">
      <w:pPr>
        <w:autoSpaceDE w:val="0"/>
        <w:autoSpaceDN w:val="0"/>
        <w:adjustRightInd w:val="0"/>
        <w:jc w:val="both"/>
        <w:rPr>
          <w:rFonts w:asciiTheme="minorHAnsi" w:hAnsiTheme="minorHAnsi" w:cs="Arial"/>
          <w:bCs/>
          <w:color w:val="000000"/>
        </w:rPr>
      </w:pPr>
      <w:r w:rsidRPr="00AB2E57">
        <w:rPr>
          <w:rFonts w:asciiTheme="minorHAnsi" w:hAnsiTheme="minorHAnsi" w:cs="Arial"/>
          <w:bCs/>
          <w:color w:val="000000"/>
        </w:rPr>
        <w:t xml:space="preserve">A Prefeitura Municipal de Paulo Afonso torna público que realizará Concorrência Pública nº. 001/2020, dia 08/04/2020, às 09:00h, na sede da Prefeitura, à Av. Apolônio Sales, 925, Centro, Paulo </w:t>
      </w:r>
      <w:r w:rsidR="00AB2E57" w:rsidRPr="00AB2E57">
        <w:rPr>
          <w:rFonts w:asciiTheme="minorHAnsi" w:hAnsiTheme="minorHAnsi" w:cs="Arial"/>
          <w:bCs/>
          <w:color w:val="000000"/>
        </w:rPr>
        <w:t>Afonso</w:t>
      </w:r>
      <w:r w:rsidRPr="00AB2E57">
        <w:rPr>
          <w:rFonts w:asciiTheme="minorHAnsi" w:hAnsiTheme="minorHAnsi" w:cs="Arial"/>
          <w:bCs/>
          <w:color w:val="000000"/>
        </w:rPr>
        <w:t xml:space="preserve">-BA. Objeto: Contração de empresa especializada em serviço de construção civil, construção da Prainha do Ayrton Senna, localizado na Avenida Maranhão, Bairro Centenário, Município de Paulo Afonso-BA. O Edital poderá ser adquirido na sede da Prefeitura, no Centro de Atendimento ao Cidadão - CAC, Valor R$ 10,00 (dez reais) ou gratuitamente no site da prefeitura no endereço eletrônico: </w:t>
      </w:r>
      <w:hyperlink r:id="rId118" w:history="1">
        <w:r w:rsidR="003B7FF7" w:rsidRPr="00035AA2">
          <w:rPr>
            <w:rStyle w:val="Hyperlink"/>
            <w:rFonts w:asciiTheme="minorHAnsi" w:hAnsiTheme="minorHAnsi" w:cs="Arial"/>
            <w:bCs/>
          </w:rPr>
          <w:t>www.pauloafonso.ba.gov.br</w:t>
        </w:r>
      </w:hyperlink>
      <w:r w:rsidRPr="00AB2E57">
        <w:rPr>
          <w:rFonts w:asciiTheme="minorHAnsi" w:hAnsiTheme="minorHAnsi" w:cs="Arial"/>
          <w:bCs/>
          <w:color w:val="000000"/>
        </w:rPr>
        <w:t>.</w:t>
      </w:r>
      <w:r w:rsidR="003B7FF7">
        <w:rPr>
          <w:rFonts w:asciiTheme="minorHAnsi" w:hAnsiTheme="minorHAnsi" w:cs="Arial"/>
          <w:bCs/>
          <w:color w:val="000000"/>
        </w:rPr>
        <w:t xml:space="preserve"> </w:t>
      </w:r>
    </w:p>
    <w:p w14:paraId="13B044C3" w14:textId="77777777" w:rsidR="0042151A" w:rsidRDefault="0042151A" w:rsidP="00F566BF">
      <w:pPr>
        <w:autoSpaceDE w:val="0"/>
        <w:autoSpaceDN w:val="0"/>
        <w:adjustRightInd w:val="0"/>
        <w:jc w:val="both"/>
        <w:rPr>
          <w:rFonts w:asciiTheme="minorHAnsi" w:hAnsiTheme="minorHAnsi" w:cs="Arial"/>
          <w:bCs/>
          <w:color w:val="000000"/>
        </w:rPr>
      </w:pPr>
    </w:p>
    <w:p w14:paraId="64578C9B" w14:textId="77777777" w:rsidR="00AB2E57" w:rsidRDefault="00AB2E57" w:rsidP="00F566BF">
      <w:pPr>
        <w:autoSpaceDE w:val="0"/>
        <w:autoSpaceDN w:val="0"/>
        <w:adjustRightInd w:val="0"/>
        <w:jc w:val="both"/>
        <w:rPr>
          <w:rFonts w:asciiTheme="minorHAnsi" w:hAnsiTheme="minorHAnsi" w:cs="Arial"/>
          <w:bCs/>
          <w:color w:val="000000"/>
        </w:rPr>
      </w:pPr>
    </w:p>
    <w:p w14:paraId="6AD3C247" w14:textId="77777777" w:rsidR="005443D5" w:rsidRDefault="005443D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w:t>
      </w:r>
      <w:r w:rsidRPr="005443D5">
        <w:rPr>
          <w:rFonts w:asciiTheme="minorHAnsi" w:hAnsiTheme="minorHAnsi" w:cs="Arial"/>
          <w:b/>
          <w:bCs/>
          <w:color w:val="000000"/>
        </w:rPr>
        <w:t>DO ES - PREFEITURA MUNICIPAL DE GUARAPARI - AVISO DE LICITAÇÃO CONCORRÊNCIA Nº 5/2020</w:t>
      </w:r>
      <w:r w:rsidRPr="008D2442">
        <w:rPr>
          <w:rFonts w:asciiTheme="minorHAnsi" w:hAnsiTheme="minorHAnsi" w:cs="Arial"/>
          <w:bCs/>
          <w:color w:val="000000"/>
        </w:rPr>
        <w:t xml:space="preserve"> </w:t>
      </w:r>
      <w:r w:rsidRPr="005443D5">
        <w:rPr>
          <w:rFonts w:asciiTheme="minorHAnsi" w:hAnsiTheme="minorHAnsi" w:cs="Arial"/>
          <w:b/>
          <w:bCs/>
          <w:color w:val="000000"/>
        </w:rPr>
        <w:t>PROCESSO ADMINISTRATIVO Nº: 4183/2020</w:t>
      </w:r>
      <w:r w:rsidRPr="008D2442">
        <w:rPr>
          <w:rFonts w:asciiTheme="minorHAnsi" w:hAnsiTheme="minorHAnsi" w:cs="Arial"/>
          <w:bCs/>
          <w:color w:val="000000"/>
        </w:rPr>
        <w:t xml:space="preserve"> </w:t>
      </w:r>
    </w:p>
    <w:p w14:paraId="5864B944" w14:textId="6E98B0E8" w:rsidR="008D2442" w:rsidRDefault="008D2442" w:rsidP="00F566BF">
      <w:pPr>
        <w:autoSpaceDE w:val="0"/>
        <w:autoSpaceDN w:val="0"/>
        <w:adjustRightInd w:val="0"/>
        <w:jc w:val="both"/>
        <w:rPr>
          <w:rFonts w:asciiTheme="minorHAnsi" w:hAnsiTheme="minorHAnsi" w:cs="Arial"/>
          <w:bCs/>
          <w:color w:val="000000"/>
        </w:rPr>
      </w:pPr>
      <w:r w:rsidRPr="008D2442">
        <w:rPr>
          <w:rFonts w:asciiTheme="minorHAnsi" w:hAnsiTheme="minorHAnsi" w:cs="Arial"/>
          <w:bCs/>
          <w:color w:val="000000"/>
        </w:rPr>
        <w:t xml:space="preserve">Tipo Menor Preço </w:t>
      </w:r>
      <w:r w:rsidR="004F2238" w:rsidRPr="008D2442">
        <w:rPr>
          <w:rFonts w:asciiTheme="minorHAnsi" w:hAnsiTheme="minorHAnsi" w:cs="Arial"/>
          <w:bCs/>
          <w:color w:val="000000"/>
        </w:rPr>
        <w:t>Unitário</w:t>
      </w:r>
      <w:r w:rsidRPr="008D2442">
        <w:rPr>
          <w:rFonts w:asciiTheme="minorHAnsi" w:hAnsiTheme="minorHAnsi" w:cs="Arial"/>
          <w:bCs/>
          <w:color w:val="000000"/>
        </w:rPr>
        <w:t xml:space="preserve"> O Município de Guarapari-ES torna público a ABERTURA da licitação na modalidade concorrência pública nº 005/2020, cujo objeto é a contratação de empresa especializada visando a drenagem e pavimentação de diversas ruas do </w:t>
      </w:r>
      <w:r w:rsidR="004F2238" w:rsidRPr="008D2442">
        <w:rPr>
          <w:rFonts w:asciiTheme="minorHAnsi" w:hAnsiTheme="minorHAnsi" w:cs="Arial"/>
          <w:bCs/>
          <w:color w:val="000000"/>
        </w:rPr>
        <w:t>município</w:t>
      </w:r>
      <w:r w:rsidRPr="008D2442">
        <w:rPr>
          <w:rFonts w:asciiTheme="minorHAnsi" w:hAnsiTheme="minorHAnsi" w:cs="Arial"/>
          <w:bCs/>
          <w:color w:val="000000"/>
        </w:rPr>
        <w:t xml:space="preserve">. Recebimento dos envelopes de habilitação e proposta </w:t>
      </w:r>
      <w:r w:rsidR="004F2238" w:rsidRPr="008D2442">
        <w:rPr>
          <w:rFonts w:asciiTheme="minorHAnsi" w:hAnsiTheme="minorHAnsi" w:cs="Arial"/>
          <w:bCs/>
          <w:color w:val="000000"/>
        </w:rPr>
        <w:t>econômica</w:t>
      </w:r>
      <w:r w:rsidRPr="008D2442">
        <w:rPr>
          <w:rFonts w:asciiTheme="minorHAnsi" w:hAnsiTheme="minorHAnsi" w:cs="Arial"/>
          <w:bCs/>
          <w:color w:val="000000"/>
        </w:rPr>
        <w:t xml:space="preserve">: Às 09:00h do dia 07 de ABRIL de 2020. Local: Sala de Licitações, Sede da Prefeitura de Guarapari/ES. Edital através do site: </w:t>
      </w:r>
      <w:hyperlink r:id="rId119" w:history="1">
        <w:r w:rsidR="003B7FF7" w:rsidRPr="00035AA2">
          <w:rPr>
            <w:rStyle w:val="Hyperlink"/>
            <w:rFonts w:asciiTheme="minorHAnsi" w:hAnsiTheme="minorHAnsi" w:cs="Arial"/>
            <w:bCs/>
          </w:rPr>
          <w:t>www.guarapari.es.gov.br</w:t>
        </w:r>
      </w:hyperlink>
      <w:r w:rsidR="003B7FF7">
        <w:rPr>
          <w:rFonts w:asciiTheme="minorHAnsi" w:hAnsiTheme="minorHAnsi" w:cs="Arial"/>
          <w:bCs/>
          <w:color w:val="000000"/>
        </w:rPr>
        <w:t xml:space="preserve"> </w:t>
      </w:r>
      <w:r w:rsidRPr="008D2442">
        <w:rPr>
          <w:rFonts w:asciiTheme="minorHAnsi" w:hAnsiTheme="minorHAnsi" w:cs="Arial"/>
          <w:bCs/>
          <w:color w:val="000000"/>
        </w:rPr>
        <w:t xml:space="preserve">E-mail: </w:t>
      </w:r>
      <w:hyperlink r:id="rId120" w:history="1">
        <w:r w:rsidRPr="00AB2E57">
          <w:rPr>
            <w:rFonts w:asciiTheme="minorHAnsi" w:hAnsiTheme="minorHAnsi" w:cs="Arial"/>
            <w:bCs/>
            <w:color w:val="000000"/>
          </w:rPr>
          <w:t>copel@guarapari.es.gov.br</w:t>
        </w:r>
      </w:hyperlink>
      <w:r w:rsidRPr="008D2442">
        <w:rPr>
          <w:rFonts w:asciiTheme="minorHAnsi" w:hAnsiTheme="minorHAnsi" w:cs="Arial"/>
          <w:bCs/>
          <w:color w:val="000000"/>
        </w:rPr>
        <w:t>.</w:t>
      </w:r>
      <w:r>
        <w:rPr>
          <w:rFonts w:asciiTheme="minorHAnsi" w:hAnsiTheme="minorHAnsi" w:cs="Arial"/>
          <w:bCs/>
          <w:color w:val="000000"/>
        </w:rPr>
        <w:t xml:space="preserve"> </w:t>
      </w:r>
    </w:p>
    <w:p w14:paraId="7213DB4E" w14:textId="77777777" w:rsidR="008D2442" w:rsidRDefault="008D2442" w:rsidP="00F566BF">
      <w:pPr>
        <w:autoSpaceDE w:val="0"/>
        <w:autoSpaceDN w:val="0"/>
        <w:adjustRightInd w:val="0"/>
        <w:jc w:val="both"/>
        <w:rPr>
          <w:rFonts w:asciiTheme="minorHAnsi" w:hAnsiTheme="minorHAnsi" w:cs="Arial"/>
          <w:bCs/>
          <w:color w:val="000000"/>
        </w:rPr>
      </w:pPr>
    </w:p>
    <w:p w14:paraId="7ED13E30" w14:textId="77777777" w:rsidR="008D2442" w:rsidRDefault="008D2442" w:rsidP="00F566BF">
      <w:pPr>
        <w:autoSpaceDE w:val="0"/>
        <w:autoSpaceDN w:val="0"/>
        <w:adjustRightInd w:val="0"/>
        <w:jc w:val="both"/>
        <w:rPr>
          <w:rFonts w:asciiTheme="minorHAnsi" w:hAnsiTheme="minorHAnsi" w:cs="Arial"/>
          <w:bCs/>
          <w:color w:val="000000"/>
        </w:rPr>
      </w:pPr>
    </w:p>
    <w:p w14:paraId="40DB0EC1" w14:textId="299B467A" w:rsidR="005443D5" w:rsidRDefault="005443D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w:t>
      </w:r>
      <w:r w:rsidRPr="005443D5">
        <w:rPr>
          <w:rFonts w:asciiTheme="minorHAnsi" w:hAnsiTheme="minorHAnsi" w:cs="Arial"/>
          <w:b/>
          <w:bCs/>
          <w:color w:val="000000"/>
        </w:rPr>
        <w:t xml:space="preserve">DO RJ - PREFEITURA MUNICIPAL DE ITAGUAÍ - AVISOS DE LICITAÇÃO CONCORRÊNCIA PÚBLICA Nº 26/2020 </w:t>
      </w:r>
      <w:r w:rsidR="008D2442" w:rsidRPr="005443D5">
        <w:rPr>
          <w:rFonts w:asciiTheme="minorHAnsi" w:hAnsiTheme="minorHAnsi" w:cs="Arial"/>
          <w:b/>
          <w:bCs/>
          <w:color w:val="000000"/>
        </w:rPr>
        <w:t>(PA 22.289/2019)</w:t>
      </w:r>
      <w:r w:rsidR="008D2442" w:rsidRPr="004F31BF">
        <w:rPr>
          <w:rFonts w:asciiTheme="minorHAnsi" w:hAnsiTheme="minorHAnsi" w:cs="Arial"/>
          <w:bCs/>
          <w:color w:val="000000"/>
        </w:rPr>
        <w:t xml:space="preserve"> </w:t>
      </w:r>
    </w:p>
    <w:p w14:paraId="182DA92C" w14:textId="4D6B49BA" w:rsidR="008D2442" w:rsidRPr="004F31BF" w:rsidRDefault="008D2442" w:rsidP="00F566BF">
      <w:pPr>
        <w:autoSpaceDE w:val="0"/>
        <w:autoSpaceDN w:val="0"/>
        <w:adjustRightInd w:val="0"/>
        <w:jc w:val="both"/>
        <w:rPr>
          <w:rFonts w:asciiTheme="minorHAnsi" w:hAnsiTheme="minorHAnsi" w:cs="Arial"/>
          <w:bCs/>
          <w:color w:val="000000"/>
        </w:rPr>
      </w:pPr>
      <w:r w:rsidRPr="004F31BF">
        <w:rPr>
          <w:rFonts w:asciiTheme="minorHAnsi" w:hAnsiTheme="minorHAnsi" w:cs="Arial"/>
          <w:bCs/>
          <w:color w:val="000000"/>
        </w:rPr>
        <w:t>Objeto resumido: O objeto da presente Concorrência Pública, é a contratação de empresa para reforma da Escola Municipal Yolanda Rangel Pereira, com fornecimento de mão de obra, material, ferramentas e equipamentos necessários, a ser gerenciado pela Secretaria Municipal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121" w:history="1">
        <w:r w:rsidR="003B7FF7" w:rsidRPr="00035AA2">
          <w:rPr>
            <w:rStyle w:val="Hyperlink"/>
            <w:rFonts w:asciiTheme="minorHAnsi" w:hAnsiTheme="minorHAnsi" w:cs="Arial"/>
            <w:bCs/>
          </w:rPr>
          <w:t>http://www.itaguai.rj.gov.br</w:t>
        </w:r>
      </w:hyperlink>
      <w:r w:rsidRPr="004F31BF">
        <w:rPr>
          <w:rFonts w:asciiTheme="minorHAnsi" w:hAnsiTheme="minorHAnsi" w:cs="Arial"/>
          <w:bCs/>
          <w:color w:val="000000"/>
        </w:rPr>
        <w:t>). Data e hora da realização: dia 14 de Abril de 2020, às 10 horas. Local: A sessão realizar-se-á no endereço supramencionado, no auditório da Secretaria Municipal de Licitações e Contratos.</w:t>
      </w:r>
    </w:p>
    <w:p w14:paraId="24BFC7D5" w14:textId="77777777" w:rsidR="008D2442" w:rsidRPr="004F31BF" w:rsidRDefault="008D2442" w:rsidP="00F566BF">
      <w:pPr>
        <w:autoSpaceDE w:val="0"/>
        <w:autoSpaceDN w:val="0"/>
        <w:adjustRightInd w:val="0"/>
        <w:jc w:val="both"/>
        <w:rPr>
          <w:rFonts w:asciiTheme="minorHAnsi" w:hAnsiTheme="minorHAnsi" w:cs="Arial"/>
          <w:bCs/>
          <w:color w:val="000000"/>
        </w:rPr>
      </w:pPr>
    </w:p>
    <w:p w14:paraId="1578F5FE" w14:textId="77777777" w:rsidR="005443D5" w:rsidRDefault="008D2442" w:rsidP="00F566BF">
      <w:pPr>
        <w:autoSpaceDE w:val="0"/>
        <w:autoSpaceDN w:val="0"/>
        <w:adjustRightInd w:val="0"/>
        <w:jc w:val="both"/>
        <w:rPr>
          <w:rFonts w:asciiTheme="minorHAnsi" w:hAnsiTheme="minorHAnsi" w:cs="Arial"/>
          <w:bCs/>
          <w:color w:val="000000"/>
        </w:rPr>
      </w:pPr>
      <w:r w:rsidRPr="005443D5">
        <w:rPr>
          <w:rFonts w:asciiTheme="minorHAnsi" w:hAnsiTheme="minorHAnsi" w:cs="Arial"/>
          <w:b/>
          <w:bCs/>
          <w:color w:val="000000"/>
        </w:rPr>
        <w:t>CONCORRÊNCIA PÚBLICA Nº 27/2020 (PA 947/2020)</w:t>
      </w:r>
    </w:p>
    <w:p w14:paraId="3C4BA535" w14:textId="19711175" w:rsidR="008D2442" w:rsidRDefault="008D2442" w:rsidP="00F566BF">
      <w:pPr>
        <w:autoSpaceDE w:val="0"/>
        <w:autoSpaceDN w:val="0"/>
        <w:adjustRightInd w:val="0"/>
        <w:jc w:val="both"/>
        <w:rPr>
          <w:rFonts w:asciiTheme="minorHAnsi" w:hAnsiTheme="minorHAnsi" w:cs="Arial"/>
          <w:bCs/>
          <w:color w:val="000000"/>
        </w:rPr>
      </w:pPr>
      <w:r w:rsidRPr="004F31BF">
        <w:rPr>
          <w:rFonts w:asciiTheme="minorHAnsi" w:hAnsiTheme="minorHAnsi" w:cs="Arial"/>
          <w:bCs/>
          <w:color w:val="000000"/>
        </w:rPr>
        <w:t>Objeto resumido: O objeto da presente Concorrência Pública, é a contratação de empresa para reforma do CIEP 497 Professora Silva Tupinambá, com fornecimento de mão de obra, material, ferramentas e equipamentos necessários, a ser gerenciado pela Secretaria Municipal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122" w:history="1">
        <w:r w:rsidR="003B7FF7" w:rsidRPr="00035AA2">
          <w:rPr>
            <w:rStyle w:val="Hyperlink"/>
            <w:rFonts w:asciiTheme="minorHAnsi" w:hAnsiTheme="minorHAnsi" w:cs="Arial"/>
            <w:bCs/>
          </w:rPr>
          <w:t>http://www.itaguai.rj.gov.br</w:t>
        </w:r>
      </w:hyperlink>
      <w:r w:rsidRPr="004F31BF">
        <w:rPr>
          <w:rFonts w:asciiTheme="minorHAnsi" w:hAnsiTheme="minorHAnsi" w:cs="Arial"/>
          <w:bCs/>
          <w:color w:val="000000"/>
        </w:rPr>
        <w:t>).</w:t>
      </w:r>
      <w:r w:rsidR="003B7FF7">
        <w:rPr>
          <w:rFonts w:asciiTheme="minorHAnsi" w:hAnsiTheme="minorHAnsi" w:cs="Arial"/>
          <w:bCs/>
          <w:color w:val="000000"/>
        </w:rPr>
        <w:t xml:space="preserve"> </w:t>
      </w:r>
      <w:r w:rsidRPr="004F31BF">
        <w:rPr>
          <w:rFonts w:asciiTheme="minorHAnsi" w:hAnsiTheme="minorHAnsi" w:cs="Arial"/>
          <w:bCs/>
          <w:color w:val="000000"/>
        </w:rPr>
        <w:t>Data e hora da realização: dia 08 de Abril de 2020, às 14 horas. Local: A sessão realizar-se-á no endereço supramencionado, no auditório da Secretaria Municipal de Licitações e Contratos</w:t>
      </w:r>
      <w:r w:rsidR="004F31BF">
        <w:rPr>
          <w:rFonts w:asciiTheme="minorHAnsi" w:hAnsiTheme="minorHAnsi" w:cs="Arial"/>
          <w:bCs/>
          <w:color w:val="000000"/>
        </w:rPr>
        <w:t>.</w:t>
      </w:r>
    </w:p>
    <w:p w14:paraId="10857375" w14:textId="77777777" w:rsidR="004F31BF" w:rsidRDefault="004F31BF" w:rsidP="00F566BF">
      <w:pPr>
        <w:autoSpaceDE w:val="0"/>
        <w:autoSpaceDN w:val="0"/>
        <w:adjustRightInd w:val="0"/>
        <w:jc w:val="both"/>
        <w:rPr>
          <w:rFonts w:asciiTheme="minorHAnsi" w:hAnsiTheme="minorHAnsi" w:cs="Arial"/>
          <w:bCs/>
          <w:color w:val="000000"/>
        </w:rPr>
      </w:pPr>
    </w:p>
    <w:p w14:paraId="40B7DB1D" w14:textId="77777777" w:rsidR="00B1362E" w:rsidRDefault="00B1362E" w:rsidP="00F566BF">
      <w:pPr>
        <w:autoSpaceDE w:val="0"/>
        <w:autoSpaceDN w:val="0"/>
        <w:adjustRightInd w:val="0"/>
        <w:jc w:val="both"/>
        <w:rPr>
          <w:rFonts w:asciiTheme="minorHAnsi" w:hAnsiTheme="minorHAnsi" w:cs="Arial"/>
          <w:bCs/>
          <w:color w:val="000000"/>
        </w:rPr>
      </w:pPr>
    </w:p>
    <w:p w14:paraId="2F3C98FF" w14:textId="77777777" w:rsidR="003B7FF7" w:rsidRDefault="005443D5"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w:t>
      </w:r>
      <w:r w:rsidRPr="005443D5">
        <w:rPr>
          <w:rFonts w:asciiTheme="minorHAnsi" w:hAnsiTheme="minorHAnsi" w:cs="Arial"/>
          <w:b/>
          <w:bCs/>
          <w:color w:val="000000"/>
        </w:rPr>
        <w:t>DE SP- PREFEITURA MUNICIPAL DA ESTÂNCIA TURÍSTICA DE AVARÉ AVISO DE LICITAÇÃO CONCORRÊNCIA</w:t>
      </w:r>
      <w:r w:rsidRPr="00AB2E57">
        <w:rPr>
          <w:rFonts w:asciiTheme="minorHAnsi" w:hAnsiTheme="minorHAnsi" w:cs="Arial"/>
          <w:bCs/>
          <w:color w:val="000000"/>
        </w:rPr>
        <w:t xml:space="preserve"> </w:t>
      </w:r>
      <w:r w:rsidRPr="005443D5">
        <w:rPr>
          <w:rFonts w:asciiTheme="minorHAnsi" w:hAnsiTheme="minorHAnsi" w:cs="Arial"/>
          <w:b/>
          <w:bCs/>
          <w:color w:val="000000"/>
        </w:rPr>
        <w:t>PÚBLICA Nº 4/2020 PROCESSO Nº. 050/2020</w:t>
      </w:r>
    </w:p>
    <w:p w14:paraId="30ECCDA3" w14:textId="6A1F0660" w:rsidR="00AB2E57" w:rsidRPr="00AB2E57" w:rsidRDefault="00AB2E57" w:rsidP="00F566BF">
      <w:pPr>
        <w:autoSpaceDE w:val="0"/>
        <w:autoSpaceDN w:val="0"/>
        <w:adjustRightInd w:val="0"/>
        <w:jc w:val="both"/>
        <w:rPr>
          <w:rFonts w:asciiTheme="minorHAnsi" w:hAnsiTheme="minorHAnsi" w:cs="Arial"/>
          <w:bCs/>
          <w:color w:val="000000"/>
        </w:rPr>
      </w:pPr>
      <w:r w:rsidRPr="00AB2E57">
        <w:rPr>
          <w:rFonts w:asciiTheme="minorHAnsi" w:hAnsiTheme="minorHAnsi" w:cs="Arial"/>
          <w:bCs/>
          <w:color w:val="000000"/>
        </w:rPr>
        <w:t xml:space="preserve">Objeto: Contratação de empresa especializada para fornecimento de materiais, máquinas, equipamentos e mão-de-obra para execução de revitalização do Largo São João. Data de Encerramento: 08 de abril de 2020 às 09:30 horas, Dep. Licitação. Data de abertura: 08 de abril de 2020 às 10 horas. Informações: Dep. Licitação - Praça Juca Novaes, nº 1.169, Fone/Fax (14) 3711-2500 Ramal 229 - </w:t>
      </w:r>
      <w:hyperlink r:id="rId123" w:history="1">
        <w:r w:rsidR="007E587D" w:rsidRPr="00035AA2">
          <w:rPr>
            <w:rStyle w:val="Hyperlink"/>
            <w:rFonts w:asciiTheme="minorHAnsi" w:hAnsiTheme="minorHAnsi" w:cs="Arial"/>
            <w:bCs/>
          </w:rPr>
          <w:t>www.avare.sp.gov.br</w:t>
        </w:r>
      </w:hyperlink>
      <w:r w:rsidRPr="00AB2E57">
        <w:rPr>
          <w:rFonts w:asciiTheme="minorHAnsi" w:hAnsiTheme="minorHAnsi" w:cs="Arial"/>
          <w:bCs/>
          <w:color w:val="000000"/>
        </w:rPr>
        <w:t>.</w:t>
      </w:r>
      <w:r w:rsidR="007E587D">
        <w:rPr>
          <w:rFonts w:asciiTheme="minorHAnsi" w:hAnsiTheme="minorHAnsi" w:cs="Arial"/>
          <w:bCs/>
          <w:color w:val="000000"/>
        </w:rPr>
        <w:t xml:space="preserve"> </w:t>
      </w:r>
      <w:r w:rsidR="003B7FF7">
        <w:rPr>
          <w:rFonts w:asciiTheme="minorHAnsi" w:hAnsiTheme="minorHAnsi" w:cs="Arial"/>
          <w:bCs/>
          <w:color w:val="000000"/>
        </w:rPr>
        <w:t xml:space="preserve"> </w:t>
      </w:r>
    </w:p>
    <w:p w14:paraId="5A7B5DB9" w14:textId="77777777" w:rsidR="00AB2E57" w:rsidRPr="00AB2E57" w:rsidRDefault="00AB2E57" w:rsidP="00F566BF">
      <w:pPr>
        <w:autoSpaceDE w:val="0"/>
        <w:autoSpaceDN w:val="0"/>
        <w:adjustRightInd w:val="0"/>
        <w:jc w:val="both"/>
        <w:rPr>
          <w:rFonts w:asciiTheme="minorHAnsi" w:hAnsiTheme="minorHAnsi" w:cs="Arial"/>
          <w:bCs/>
          <w:color w:val="000000"/>
        </w:rPr>
      </w:pPr>
    </w:p>
    <w:p w14:paraId="65632D9A" w14:textId="77777777" w:rsidR="00AB2E57" w:rsidRPr="00AB2E57" w:rsidRDefault="00AB2E57" w:rsidP="00F566BF">
      <w:pPr>
        <w:autoSpaceDE w:val="0"/>
        <w:autoSpaceDN w:val="0"/>
        <w:adjustRightInd w:val="0"/>
        <w:jc w:val="both"/>
        <w:rPr>
          <w:rFonts w:asciiTheme="minorHAnsi" w:hAnsiTheme="minorHAnsi" w:cs="Arial"/>
          <w:bCs/>
          <w:color w:val="000000"/>
        </w:rPr>
      </w:pPr>
    </w:p>
    <w:p w14:paraId="49C659CA" w14:textId="77777777" w:rsidR="003B7FF7" w:rsidRDefault="005443D5"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038C5">
        <w:rPr>
          <w:rFonts w:asciiTheme="minorHAnsi" w:hAnsiTheme="minorHAnsi" w:cs="Arial"/>
          <w:b/>
          <w:bCs/>
          <w:color w:val="000000"/>
        </w:rPr>
        <w:t xml:space="preserve">ESTADO </w:t>
      </w:r>
      <w:r w:rsidRPr="005443D5">
        <w:rPr>
          <w:rFonts w:asciiTheme="minorHAnsi" w:hAnsiTheme="minorHAnsi" w:cs="Arial"/>
          <w:b/>
          <w:bCs/>
          <w:color w:val="000000"/>
        </w:rPr>
        <w:t>DE SP- PREFEITURA MUNICIPAL DA ESTÂNCIA TURÍSTICA DE ITU AVISO DE LICITAÇÃO CONCORRÊNCIA Nº 2/2020</w:t>
      </w:r>
      <w:r w:rsidR="00AB2E57" w:rsidRPr="00AB2E57">
        <w:rPr>
          <w:rFonts w:asciiTheme="minorHAnsi" w:hAnsiTheme="minorHAnsi" w:cs="Arial"/>
          <w:bCs/>
          <w:color w:val="000000"/>
        </w:rPr>
        <w:t xml:space="preserve"> </w:t>
      </w:r>
    </w:p>
    <w:p w14:paraId="28D96116" w14:textId="17BAD956" w:rsidR="00AB2E57" w:rsidRPr="00AB2E57" w:rsidRDefault="00AB2E57" w:rsidP="00F566BF">
      <w:pPr>
        <w:autoSpaceDE w:val="0"/>
        <w:autoSpaceDN w:val="0"/>
        <w:adjustRightInd w:val="0"/>
        <w:jc w:val="both"/>
        <w:rPr>
          <w:rFonts w:asciiTheme="minorHAnsi" w:hAnsiTheme="minorHAnsi" w:cs="Arial"/>
          <w:bCs/>
          <w:color w:val="000000"/>
        </w:rPr>
      </w:pPr>
      <w:r w:rsidRPr="00AB2E57">
        <w:rPr>
          <w:rFonts w:asciiTheme="minorHAnsi" w:hAnsiTheme="minorHAnsi" w:cs="Arial"/>
          <w:bCs/>
          <w:color w:val="000000"/>
        </w:rPr>
        <w:t xml:space="preserve">Contratação de empresa de engenharia para execução de serviços de recapeamento em diversas Ruas no entorno da Cidade das Crianças, na cidade de Itu/SP. A Secretaria Municipal de Turismo, Lazer e Eventos informa a quem possa interessar que se encontra aberta a Concorrência nº 02/2020, para o objeto acima descrito. Os envelopes contendo a documentação e proposta comercial deverá ser entregue até o dia 08/04/2020, às 08h30, sendo a abertura às 09h00 do mesmo dia. O Edital completo está à disposição para consulta e impressão no site da </w:t>
      </w:r>
      <w:r w:rsidR="003B7FF7">
        <w:rPr>
          <w:rFonts w:asciiTheme="minorHAnsi" w:hAnsiTheme="minorHAnsi" w:cs="Arial"/>
          <w:bCs/>
          <w:color w:val="000000"/>
        </w:rPr>
        <w:t xml:space="preserve">Prefeitura:  </w:t>
      </w:r>
      <w:hyperlink r:id="rId124" w:history="1">
        <w:r w:rsidR="003B7FF7" w:rsidRPr="00035AA2">
          <w:rPr>
            <w:rStyle w:val="Hyperlink"/>
            <w:rFonts w:asciiTheme="minorHAnsi" w:hAnsiTheme="minorHAnsi" w:cs="Arial"/>
            <w:bCs/>
          </w:rPr>
          <w:t>www.itu.sp.gov.br</w:t>
        </w:r>
      </w:hyperlink>
      <w:r w:rsidR="003B7FF7">
        <w:rPr>
          <w:rFonts w:asciiTheme="minorHAnsi" w:hAnsiTheme="minorHAnsi" w:cs="Arial"/>
          <w:bCs/>
          <w:color w:val="000000"/>
        </w:rPr>
        <w:t xml:space="preserve">. </w:t>
      </w:r>
      <w:r w:rsidRPr="00AB2E57">
        <w:rPr>
          <w:rFonts w:asciiTheme="minorHAnsi" w:hAnsiTheme="minorHAnsi" w:cs="Arial"/>
          <w:bCs/>
          <w:color w:val="000000"/>
        </w:rPr>
        <w:t xml:space="preserve">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 Não será enviado o Edital pelo correio. 2) Não serão prestadas informações por telefone, fax, e-mail. </w:t>
      </w:r>
    </w:p>
    <w:p w14:paraId="779F7C94" w14:textId="180B323D" w:rsidR="00AB2E57" w:rsidRDefault="00AB2E57" w:rsidP="00F566BF">
      <w:pPr>
        <w:autoSpaceDE w:val="0"/>
        <w:autoSpaceDN w:val="0"/>
        <w:adjustRightInd w:val="0"/>
        <w:jc w:val="both"/>
        <w:rPr>
          <w:rFonts w:asciiTheme="minorHAnsi" w:hAnsiTheme="minorHAnsi" w:cs="Arial"/>
          <w:bCs/>
          <w:color w:val="000000"/>
        </w:rPr>
      </w:pPr>
    </w:p>
    <w:sectPr w:rsidR="00AB2E57" w:rsidSect="001042F4">
      <w:headerReference w:type="default" r:id="rId125"/>
      <w:footerReference w:type="default" r:id="rId12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607CD4" w:rsidRDefault="00607CD4">
      <w:r>
        <w:separator/>
      </w:r>
    </w:p>
  </w:endnote>
  <w:endnote w:type="continuationSeparator" w:id="0">
    <w:p w14:paraId="764C7031" w14:textId="77777777" w:rsidR="00607CD4" w:rsidRDefault="0060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7CD4" w:rsidRDefault="00607CD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7CD4" w:rsidRDefault="00607CD4"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607CD4" w:rsidRPr="001042F4" w:rsidRDefault="00607CD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7CD4" w14:paraId="4FD8F442" w14:textId="77777777" w:rsidTr="001042F4">
      <w:tc>
        <w:tcPr>
          <w:tcW w:w="2977" w:type="dxa"/>
          <w:shd w:val="clear" w:color="auto" w:fill="F2F2F2" w:themeFill="background1" w:themeFillShade="F2"/>
          <w:vAlign w:val="center"/>
        </w:tcPr>
        <w:p w14:paraId="03D66DED" w14:textId="77777777" w:rsidR="00607CD4" w:rsidRDefault="00607CD4" w:rsidP="001042F4">
          <w:pPr>
            <w:jc w:val="center"/>
            <w:rPr>
              <w:rFonts w:ascii="Arial" w:hAnsi="Arial" w:cs="Arial"/>
              <w:sz w:val="16"/>
            </w:rPr>
          </w:pPr>
        </w:p>
      </w:tc>
      <w:tc>
        <w:tcPr>
          <w:tcW w:w="1418" w:type="dxa"/>
          <w:shd w:val="clear" w:color="auto" w:fill="F2F2F2" w:themeFill="background1" w:themeFillShade="F2"/>
        </w:tcPr>
        <w:p w14:paraId="5443DEF5" w14:textId="77777777" w:rsidR="00607CD4" w:rsidRPr="001042F4" w:rsidRDefault="00607CD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7CD4" w:rsidRDefault="00607CD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7CD4" w:rsidRDefault="00607CD4" w:rsidP="001042F4">
          <w:pPr>
            <w:jc w:val="center"/>
            <w:rPr>
              <w:rFonts w:ascii="Arial" w:hAnsi="Arial" w:cs="Arial"/>
              <w:noProof/>
              <w:sz w:val="16"/>
            </w:rPr>
          </w:pPr>
        </w:p>
      </w:tc>
    </w:tr>
  </w:tbl>
  <w:p w14:paraId="511F57B3" w14:textId="77777777" w:rsidR="00607CD4" w:rsidRPr="18102E9A" w:rsidRDefault="00607CD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607CD4" w:rsidRDefault="00607CD4">
      <w:r>
        <w:separator/>
      </w:r>
    </w:p>
  </w:footnote>
  <w:footnote w:type="continuationSeparator" w:id="0">
    <w:p w14:paraId="3FC8576D" w14:textId="77777777" w:rsidR="00607CD4" w:rsidRDefault="00607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7CD4" w:rsidRDefault="00607CD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9EA6B5E"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 xml:space="preserve">10/03/2020 - EdiçÃo nº 31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6ACA">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06ACA">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9EA6B5E"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 xml:space="preserve">10/03/2020 - EdiçÃo nº 31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6ACA">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06ACA">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5.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oem.org.br/ba/alcobaca/editais" TargetMode="External"/><Relationship Id="rId21" Type="http://schemas.openxmlformats.org/officeDocument/2006/relationships/hyperlink" Target="http://www.pbh.gov.br" TargetMode="External"/><Relationship Id="rId42" Type="http://schemas.openxmlformats.org/officeDocument/2006/relationships/hyperlink" Target="mailto:licitacaofranciscosa2017@gmail.com" TargetMode="External"/><Relationship Id="rId47" Type="http://schemas.openxmlformats.org/officeDocument/2006/relationships/hyperlink" Target="mailto:licitacao@itapagipe.mg.gov.br" TargetMode="External"/><Relationship Id="rId63" Type="http://schemas.openxmlformats.org/officeDocument/2006/relationships/hyperlink" Target="http://www.comprasgovernamentais.gov.br/edital/120628-3-00001-2020" TargetMode="External"/><Relationship Id="rId68" Type="http://schemas.openxmlformats.org/officeDocument/2006/relationships/hyperlink" Target="http://www.seplag.ce.gov.br" TargetMode="External"/><Relationship Id="rId84" Type="http://schemas.openxmlformats.org/officeDocument/2006/relationships/hyperlink" Target="mailto:licita&#231;&#227;o@sinfra.ma.gov.br" TargetMode="External"/><Relationship Id="rId89" Type="http://schemas.openxmlformats.org/officeDocument/2006/relationships/hyperlink" Target="http://www.sinfra.ma.gov.br/pregoes-online/" TargetMode="External"/><Relationship Id="rId112" Type="http://schemas.openxmlformats.org/officeDocument/2006/relationships/hyperlink" Target="mailto:claudia.goncales@saaemogimirim.sp.gov.br" TargetMode="External"/><Relationship Id="rId16" Type="http://schemas.openxmlformats.org/officeDocument/2006/relationships/image" Target="media/image8.png"/><Relationship Id="rId107" Type="http://schemas.openxmlformats.org/officeDocument/2006/relationships/hyperlink" Target="mailto:licita&#231;&#227;o@sinfra.ma.gov.br" TargetMode="External"/><Relationship Id="rId11" Type="http://schemas.openxmlformats.org/officeDocument/2006/relationships/image" Target="media/image3.png"/><Relationship Id="rId32" Type="http://schemas.openxmlformats.org/officeDocument/2006/relationships/hyperlink" Target="http://www8.tjmg.gov.br/licitacoes/consulta/pesquisar.jsf" TargetMode="External"/><Relationship Id="rId37" Type="http://schemas.openxmlformats.org/officeDocument/2006/relationships/hyperlink" Target="http://www.comprasnet.gov.br" TargetMode="External"/><Relationship Id="rId53" Type="http://schemas.openxmlformats.org/officeDocument/2006/relationships/hyperlink" Target="mailto:licitacao@morrodopilar.mg.gov.br" TargetMode="External"/><Relationship Id="rId58" Type="http://schemas.openxmlformats.org/officeDocument/2006/relationships/hyperlink" Target="mailto:licitacao@santabarbaradomonteverde.mg.gov.br" TargetMode="External"/><Relationship Id="rId74" Type="http://schemas.openxmlformats.org/officeDocument/2006/relationships/hyperlink" Target="mailto:licita&#231;&#227;o@sinfra.ma.gov.br" TargetMode="External"/><Relationship Id="rId79" Type="http://schemas.openxmlformats.org/officeDocument/2006/relationships/hyperlink" Target="http://www.sinfra.ma.gov.br/pregoes-online/" TargetMode="External"/><Relationship Id="rId102" Type="http://schemas.openxmlformats.org/officeDocument/2006/relationships/hyperlink" Target="http://www.sinfra.ma.gov.br/pregoes-online/" TargetMode="External"/><Relationship Id="rId123" Type="http://schemas.openxmlformats.org/officeDocument/2006/relationships/hyperlink" Target="http://www.avare.sp.gov.br"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licita&#231;&#227;o@sinfra.ma.gov.br" TargetMode="External"/><Relationship Id="rId95" Type="http://schemas.openxmlformats.org/officeDocument/2006/relationships/hyperlink" Target="http://www.sinfra.ma.gov.br/pregoes-online/" TargetMode="External"/><Relationship Id="rId19" Type="http://schemas.openxmlformats.org/officeDocument/2006/relationships/hyperlink" Target="https://prefeitura.pbh.gov.br/obras-e-infraestrutura/licitacao/tomada-de-preco-007-202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prefeitura.pbh.gov.br/licitacoes" TargetMode="External"/><Relationship Id="rId30" Type="http://schemas.openxmlformats.org/officeDocument/2006/relationships/hyperlink" Target="http://www.pbh.gov.br" TargetMode="External"/><Relationship Id="rId35" Type="http://schemas.openxmlformats.org/officeDocument/2006/relationships/hyperlink" Target="http://www.dnit.gov.br" TargetMode="External"/><Relationship Id="rId43" Type="http://schemas.openxmlformats.org/officeDocument/2006/relationships/hyperlink" Target="http://www.franciscosa.mg.gov.br" TargetMode="External"/><Relationship Id="rId48" Type="http://schemas.openxmlformats.org/officeDocument/2006/relationships/hyperlink" Target="mailto:pmjuatuba@bol.com.br" TargetMode="External"/><Relationship Id="rId56" Type="http://schemas.openxmlformats.org/officeDocument/2006/relationships/hyperlink" Target="mailto:licitacao@morrodopilar.mg.gov.br" TargetMode="External"/><Relationship Id="rId64" Type="http://schemas.openxmlformats.org/officeDocument/2006/relationships/hyperlink" Target="http://www.comprasnet.gov.br" TargetMode="External"/><Relationship Id="rId69" Type="http://schemas.openxmlformats.org/officeDocument/2006/relationships/hyperlink" Target="http://www.emap.ma.gov.br" TargetMode="External"/><Relationship Id="rId77" Type="http://schemas.openxmlformats.org/officeDocument/2006/relationships/hyperlink" Target="http://www.sinfra.ma.gov.br/pregoes-online/" TargetMode="External"/><Relationship Id="rId100" Type="http://schemas.openxmlformats.org/officeDocument/2006/relationships/hyperlink" Target="http://www.sinfra.ma.gov.br/pregoes-online/" TargetMode="External"/><Relationship Id="rId105" Type="http://schemas.openxmlformats.org/officeDocument/2006/relationships/hyperlink" Target="mailto:licita&#231;&#227;o@sinfra.ma.gov.br" TargetMode="External"/><Relationship Id="rId113" Type="http://schemas.openxmlformats.org/officeDocument/2006/relationships/hyperlink" Target="mailto:licitacao@mucuri.ba.gov.br" TargetMode="External"/><Relationship Id="rId118" Type="http://schemas.openxmlformats.org/officeDocument/2006/relationships/hyperlink" Target="http://www.pauloafonso.ba.gov.br" TargetMode="External"/><Relationship Id="rId12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montesiao.mg.gov.br" TargetMode="External"/><Relationship Id="rId72" Type="http://schemas.openxmlformats.org/officeDocument/2006/relationships/hyperlink" Target="mailto:licita&#231;&#227;o@sinfra.ma.gov.br" TargetMode="External"/><Relationship Id="rId80" Type="http://schemas.openxmlformats.org/officeDocument/2006/relationships/hyperlink" Target="mailto:licita&#231;&#227;o@sinfra.ma.gov.br" TargetMode="External"/><Relationship Id="rId85" Type="http://schemas.openxmlformats.org/officeDocument/2006/relationships/hyperlink" Target="http://www.sinfra.ma.gov.br/pregoes-online/" TargetMode="External"/><Relationship Id="rId93" Type="http://schemas.openxmlformats.org/officeDocument/2006/relationships/hyperlink" Target="http://www.sinfra.ma.gov.br/pregoes-online/" TargetMode="External"/><Relationship Id="rId98" Type="http://schemas.openxmlformats.org/officeDocument/2006/relationships/hyperlink" Target="mailto:licita&#231;&#227;o@sinfra.ma.gov.br" TargetMode="External"/><Relationship Id="rId121" Type="http://schemas.openxmlformats.org/officeDocument/2006/relationships/hyperlink" Target="http://www.itaguai.rj.gov.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www.comprasgovernamentais.gov.br/edital/393003-99-00053-2020" TargetMode="External"/><Relationship Id="rId38" Type="http://schemas.openxmlformats.org/officeDocument/2006/relationships/image" Target="media/image15.jpeg"/><Relationship Id="rId46" Type="http://schemas.openxmlformats.org/officeDocument/2006/relationships/hyperlink" Target="http://www.itapagipe.mg.gov.br" TargetMode="External"/><Relationship Id="rId59" Type="http://schemas.openxmlformats.org/officeDocument/2006/relationships/hyperlink" Target="mailto:licitacao@saogoncalodoabaete.mg.gov.br" TargetMode="External"/><Relationship Id="rId67" Type="http://schemas.openxmlformats.org/officeDocument/2006/relationships/hyperlink" Target="http://www.seplag.ce.gov.br" TargetMode="External"/><Relationship Id="rId103" Type="http://schemas.openxmlformats.org/officeDocument/2006/relationships/hyperlink" Target="mailto:licita&#231;&#227;o@sinfra.ma.gov.br" TargetMode="External"/><Relationship Id="rId108" Type="http://schemas.openxmlformats.org/officeDocument/2006/relationships/hyperlink" Target="http://www.sinfra.ma.gov.br/pregoes-online/" TargetMode="External"/><Relationship Id="rId116" Type="http://schemas.openxmlformats.org/officeDocument/2006/relationships/hyperlink" Target="mailto:licitacao@mucuri.ba.gov.br" TargetMode="External"/><Relationship Id="rId124" Type="http://schemas.openxmlformats.org/officeDocument/2006/relationships/hyperlink" Target="http://www.itu.sp.gov.br" TargetMode="External"/><Relationship Id="rId20" Type="http://schemas.openxmlformats.org/officeDocument/2006/relationships/hyperlink" Target="http://www.licitacoes.caixa.gov.br" TargetMode="External"/><Relationship Id="rId41" Type="http://schemas.openxmlformats.org/officeDocument/2006/relationships/hyperlink" Target="http://www.franciscosa.mg.gov.br" TargetMode="External"/><Relationship Id="rId54" Type="http://schemas.openxmlformats.org/officeDocument/2006/relationships/hyperlink" Target="mailto:licitacao@morrodopilar.mg.gov.br" TargetMode="External"/><Relationship Id="rId62" Type="http://schemas.openxmlformats.org/officeDocument/2006/relationships/hyperlink" Target="http://www.viscondedoriobranco.mg.gov.br" TargetMode="External"/><Relationship Id="rId70" Type="http://schemas.openxmlformats.org/officeDocument/2006/relationships/hyperlink" Target="http://www.emap.ma.gov.br" TargetMode="External"/><Relationship Id="rId75" Type="http://schemas.openxmlformats.org/officeDocument/2006/relationships/hyperlink" Target="http://www.sinfra.ma.gov.br/pregoes-online/" TargetMode="External"/><Relationship Id="rId83" Type="http://schemas.openxmlformats.org/officeDocument/2006/relationships/hyperlink" Target="http://www.sinfra.ma.gov.br/pregoes-online/" TargetMode="External"/><Relationship Id="rId88" Type="http://schemas.openxmlformats.org/officeDocument/2006/relationships/hyperlink" Target="mailto:licita&#231;&#227;o@sinfra.ma.gov.br" TargetMode="External"/><Relationship Id="rId91" Type="http://schemas.openxmlformats.org/officeDocument/2006/relationships/hyperlink" Target="http://www.sinfra.ma.gov.br/pregoes-online/" TargetMode="External"/><Relationship Id="rId96" Type="http://schemas.openxmlformats.org/officeDocument/2006/relationships/hyperlink" Target="mailto:licita&#231;&#227;o@sinfra.ma.gov.br" TargetMode="External"/><Relationship Id="rId111" Type="http://schemas.openxmlformats.org/officeDocument/2006/relationships/hyperlink" Target="mailto:licita&#231;&#227;o@sinfra.ma.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prefeitura.pbh.gov.br/obras-e-infraestrutura/licitacao/pregao-eletronico-002-2020" TargetMode="External"/><Relationship Id="rId36" Type="http://schemas.openxmlformats.org/officeDocument/2006/relationships/hyperlink" Target="http://www.comprasgovernamentais.gov.br/edital/393020-5-00006-2020" TargetMode="External"/><Relationship Id="rId49" Type="http://schemas.openxmlformats.org/officeDocument/2006/relationships/hyperlink" Target="http://www.pmmariana.com.br" TargetMode="External"/><Relationship Id="rId57" Type="http://schemas.openxmlformats.org/officeDocument/2006/relationships/hyperlink" Target="mailto:licitacao@ouroverdedeminas.mg.gov.br" TargetMode="External"/><Relationship Id="rId106" Type="http://schemas.openxmlformats.org/officeDocument/2006/relationships/hyperlink" Target="http://www.sinfra.ma.gov.br/pregoes-online/" TargetMode="External"/><Relationship Id="rId114" Type="http://schemas.openxmlformats.org/officeDocument/2006/relationships/hyperlink" Target="mailto:licitacao@mucuri.ba.gov.br" TargetMode="External"/><Relationship Id="rId119" Type="http://schemas.openxmlformats.org/officeDocument/2006/relationships/hyperlink" Target="http://www.guarapari.es.gov.br" TargetMode="External"/><Relationship Id="rId127"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mailto:licit@tjmg.jus.br" TargetMode="External"/><Relationship Id="rId44" Type="http://schemas.openxmlformats.org/officeDocument/2006/relationships/hyperlink" Target="mailto:licitacaofranciscosa2017@gmail.com" TargetMode="External"/><Relationship Id="rId52" Type="http://schemas.openxmlformats.org/officeDocument/2006/relationships/hyperlink" Target="mailto:licitacao@morrodopilar.mg.gov.br" TargetMode="External"/><Relationship Id="rId60" Type="http://schemas.openxmlformats.org/officeDocument/2006/relationships/hyperlink" Target="http://www.saogoncalodoabaete.mg.gov.br" TargetMode="External"/><Relationship Id="rId65" Type="http://schemas.openxmlformats.org/officeDocument/2006/relationships/hyperlink" Target="http://www.cbm.df.gov.br" TargetMode="External"/><Relationship Id="rId73" Type="http://schemas.openxmlformats.org/officeDocument/2006/relationships/hyperlink" Target="http://www.sinfra.ma.gov.br/pregoes-online/" TargetMode="External"/><Relationship Id="rId78" Type="http://schemas.openxmlformats.org/officeDocument/2006/relationships/hyperlink" Target="mailto:licita&#231;&#227;o@sinfra.ma.gov.br" TargetMode="External"/><Relationship Id="rId81" Type="http://schemas.openxmlformats.org/officeDocument/2006/relationships/hyperlink" Target="http://www.sinfra.ma.gov.br/pregoes-online/" TargetMode="External"/><Relationship Id="rId86" Type="http://schemas.openxmlformats.org/officeDocument/2006/relationships/hyperlink" Target="mailto:licita&#231;&#227;o@sinfra.ma.gov.br" TargetMode="External"/><Relationship Id="rId94" Type="http://schemas.openxmlformats.org/officeDocument/2006/relationships/hyperlink" Target="mailto:licita&#231;&#227;o@sinfra.ma.gov.br" TargetMode="External"/><Relationship Id="rId99" Type="http://schemas.openxmlformats.org/officeDocument/2006/relationships/hyperlink" Target="http://www.sinfra.ma.gov.br/pregoes-online/" TargetMode="External"/><Relationship Id="rId101" Type="http://schemas.openxmlformats.org/officeDocument/2006/relationships/hyperlink" Target="mailto:licita&#231;&#227;o@sinfra.ma.gov.br" TargetMode="External"/><Relationship Id="rId122" Type="http://schemas.openxmlformats.org/officeDocument/2006/relationships/hyperlink" Target="http://www.itaguai.rj.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5.png"/><Relationship Id="rId18" Type="http://schemas.openxmlformats.org/officeDocument/2006/relationships/hyperlink" Target="https://prefeitura.pbh.gov.br/licitacoes" TargetMode="External"/><Relationship Id="rId39" Type="http://schemas.openxmlformats.org/officeDocument/2006/relationships/hyperlink" Target="mailto:e-mail-licita&#231;&#227;o3@camanducaia.mg.gov.br" TargetMode="External"/><Relationship Id="rId109" Type="http://schemas.openxmlformats.org/officeDocument/2006/relationships/hyperlink" Target="mailto:licita&#231;&#227;o@sinfra.ma.gov.br" TargetMode="External"/><Relationship Id="rId34" Type="http://schemas.openxmlformats.org/officeDocument/2006/relationships/hyperlink" Target="http://www.comprasgovernamentais.gov.br" TargetMode="External"/><Relationship Id="rId50" Type="http://schemas.openxmlformats.org/officeDocument/2006/relationships/hyperlink" Target="mailto:licitacaoprefeiturademariana@gmail.com" TargetMode="External"/><Relationship Id="rId55" Type="http://schemas.openxmlformats.org/officeDocument/2006/relationships/hyperlink" Target="mailto:licitacao@morrodopilar.mg.gov.br" TargetMode="External"/><Relationship Id="rId76" Type="http://schemas.openxmlformats.org/officeDocument/2006/relationships/hyperlink" Target="mailto:licita&#231;&#227;o@sinfra.ma.gov.br" TargetMode="External"/><Relationship Id="rId97" Type="http://schemas.openxmlformats.org/officeDocument/2006/relationships/hyperlink" Target="http://www.sinfra.ma.gov.br/pregoes-online/" TargetMode="External"/><Relationship Id="rId104" Type="http://schemas.openxmlformats.org/officeDocument/2006/relationships/hyperlink" Target="http://www.sinfra.ma.gov.br/pregoes-online/" TargetMode="External"/><Relationship Id="rId120" Type="http://schemas.openxmlformats.org/officeDocument/2006/relationships/hyperlink" Target="mailto:copel@guarapari.es.gov.br"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sinfra.ma.gov.br/pregoes-online/" TargetMode="External"/><Relationship Id="rId92" Type="http://schemas.openxmlformats.org/officeDocument/2006/relationships/hyperlink" Target="mailto:licita&#231;&#227;o@sinfra.ma.gov.br" TargetMode="External"/><Relationship Id="rId2" Type="http://schemas.openxmlformats.org/officeDocument/2006/relationships/numbering" Target="numbering.xml"/><Relationship Id="rId29" Type="http://schemas.openxmlformats.org/officeDocument/2006/relationships/hyperlink" Target="http://www.licitacoes.caixa.gov.br" TargetMode="External"/><Relationship Id="rId24" Type="http://schemas.openxmlformats.org/officeDocument/2006/relationships/image" Target="media/image12.png"/><Relationship Id="rId40" Type="http://schemas.openxmlformats.org/officeDocument/2006/relationships/hyperlink" Target="mailto:licitacao@chapadadonorte.mg.gov.br" TargetMode="External"/><Relationship Id="rId45" Type="http://schemas.openxmlformats.org/officeDocument/2006/relationships/hyperlink" Target="http://www.transparencia.guape.mg.gov.br" TargetMode="External"/><Relationship Id="rId66" Type="http://schemas.openxmlformats.org/officeDocument/2006/relationships/hyperlink" Target="http://www.comprasnet.gov.br" TargetMode="External"/><Relationship Id="rId87" Type="http://schemas.openxmlformats.org/officeDocument/2006/relationships/hyperlink" Target="http://www.sinfra.ma.gov.br/pregoes-online/" TargetMode="External"/><Relationship Id="rId110" Type="http://schemas.openxmlformats.org/officeDocument/2006/relationships/hyperlink" Target="http://www.sinfra.ma.gov.br/pregoes-online/" TargetMode="External"/><Relationship Id="rId115" Type="http://schemas.openxmlformats.org/officeDocument/2006/relationships/hyperlink" Target="mailto:licitacao@mucuri.ba.gov.br" TargetMode="External"/><Relationship Id="rId61" Type="http://schemas.openxmlformats.org/officeDocument/2006/relationships/hyperlink" Target="http://www.voltagrande.mg.gov.br" TargetMode="External"/><Relationship Id="rId82" Type="http://schemas.openxmlformats.org/officeDocument/2006/relationships/hyperlink" Target="mailto:licita&#231;&#227;o@sinfra.m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8.png"/><Relationship Id="rId5" Type="http://schemas.openxmlformats.org/officeDocument/2006/relationships/hyperlink" Target="https://www.instagram.com/sicepotmg/" TargetMode="External"/><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BEC84-58D5-41B9-8175-6B839699F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23</Pages>
  <Words>10617</Words>
  <Characters>67565</Characters>
  <Application>Microsoft Office Word</Application>
  <DocSecurity>0</DocSecurity>
  <Lines>563</Lines>
  <Paragraphs>156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78026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54</cp:revision>
  <cp:lastPrinted>2020-03-06T20:14:00Z</cp:lastPrinted>
  <dcterms:created xsi:type="dcterms:W3CDTF">2020-03-09T19:56:00Z</dcterms:created>
  <dcterms:modified xsi:type="dcterms:W3CDTF">2020-03-10T20:08:00Z</dcterms:modified>
</cp:coreProperties>
</file>