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CB69" w14:textId="77777777" w:rsidR="006D2B70" w:rsidRPr="00AB363A" w:rsidRDefault="006D2B70" w:rsidP="00ED3E00">
      <w:pPr>
        <w:autoSpaceDE w:val="0"/>
        <w:autoSpaceDN w:val="0"/>
        <w:adjustRightInd w:val="0"/>
        <w:jc w:val="both"/>
        <w:rPr>
          <w:rFonts w:asciiTheme="minorHAnsi" w:hAnsiTheme="minorHAnsi" w:cs="Arial"/>
          <w:bCs/>
          <w:color w:val="000000"/>
          <w:sz w:val="20"/>
          <w:szCs w:val="20"/>
        </w:rPr>
      </w:pPr>
    </w:p>
    <w:p w14:paraId="73828158"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8A8BB7A" w14:textId="77777777" w:rsidR="00F566BF" w:rsidRPr="00AB363A" w:rsidRDefault="00F566BF" w:rsidP="00ED3E00">
      <w:pPr>
        <w:autoSpaceDE w:val="0"/>
        <w:autoSpaceDN w:val="0"/>
        <w:adjustRightInd w:val="0"/>
        <w:jc w:val="both"/>
        <w:rPr>
          <w:rFonts w:asciiTheme="minorHAnsi" w:hAnsiTheme="minorHAnsi" w:cs="Arial"/>
          <w:bCs/>
          <w:color w:val="000000"/>
          <w:sz w:val="20"/>
          <w:szCs w:val="20"/>
        </w:rPr>
      </w:pPr>
    </w:p>
    <w:p w14:paraId="70A90740"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2551"/>
        <w:gridCol w:w="2830"/>
      </w:tblGrid>
      <w:tr w:rsidR="00D025CA" w14:paraId="0E4F9FCA" w14:textId="77777777" w:rsidTr="00D025CA">
        <w:trPr>
          <w:cantSplit/>
          <w:trHeight w:val="412"/>
        </w:trPr>
        <w:tc>
          <w:tcPr>
            <w:tcW w:w="5312" w:type="dxa"/>
            <w:tcBorders>
              <w:top w:val="single" w:sz="4" w:space="0" w:color="auto"/>
              <w:left w:val="single" w:sz="4" w:space="0" w:color="auto"/>
              <w:bottom w:val="single" w:sz="4" w:space="0" w:color="auto"/>
              <w:right w:val="single" w:sz="4" w:space="0" w:color="auto"/>
            </w:tcBorders>
            <w:vAlign w:val="center"/>
            <w:hideMark/>
          </w:tcPr>
          <w:p w14:paraId="01D2D69B" w14:textId="49353505" w:rsidR="00D025CA" w:rsidRDefault="00D025CA" w:rsidP="00D025C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107FB501" w14:textId="3FD1466E" w:rsidR="00D025CA" w:rsidRDefault="00D025CA" w:rsidP="00D025CA">
            <w:pPr>
              <w:jc w:val="both"/>
              <w:rPr>
                <w:rFonts w:ascii="Times New Roman" w:hAnsi="Times New Roman"/>
                <w:b/>
                <w:bCs/>
                <w:sz w:val="34"/>
                <w:szCs w:val="34"/>
              </w:rPr>
            </w:pPr>
            <w:r>
              <w:rPr>
                <w:rFonts w:ascii="Arial" w:hAnsi="Arial" w:cs="Arial"/>
                <w:sz w:val="20"/>
                <w:szCs w:val="20"/>
              </w:rPr>
              <w:t>EDITAL:</w:t>
            </w:r>
            <w:r>
              <w:rPr>
                <w:b/>
              </w:rPr>
              <w:t xml:space="preserve"> </w:t>
            </w:r>
            <w:r w:rsidRPr="00450AA7">
              <w:rPr>
                <w:rFonts w:ascii="Times New Roman" w:hAnsi="Times New Roman"/>
                <w:b/>
                <w:bCs/>
                <w:sz w:val="34"/>
                <w:szCs w:val="34"/>
              </w:rPr>
              <w:t>RDC 009/2020 PROCESSO: 01-017.674/20-23</w:t>
            </w:r>
          </w:p>
        </w:tc>
      </w:tr>
      <w:tr w:rsidR="00D025CA" w14:paraId="0525CF29" w14:textId="77777777" w:rsidTr="00450AA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5A31ED2" w14:textId="77777777" w:rsidR="00D025CA" w:rsidRPr="00A57A86" w:rsidRDefault="00D025CA" w:rsidP="00D025CA">
            <w:pPr>
              <w:rPr>
                <w:rFonts w:cs="Arial"/>
                <w:sz w:val="18"/>
                <w:szCs w:val="18"/>
              </w:rPr>
            </w:pPr>
            <w:r w:rsidRPr="00A57A86">
              <w:rPr>
                <w:rFonts w:cs="Arial"/>
                <w:sz w:val="18"/>
                <w:szCs w:val="18"/>
              </w:rPr>
              <w:t>Endereço: Rua dos Guajajaras, 1107 – 12° andar - Centro, Belo Horizonte - MG, 30180-105</w:t>
            </w:r>
          </w:p>
          <w:p w14:paraId="7DE213DC" w14:textId="77777777" w:rsidR="00D025CA" w:rsidRDefault="00D025CA" w:rsidP="00D025CA">
            <w:pPr>
              <w:rPr>
                <w:rFonts w:cs="Arial"/>
                <w:sz w:val="18"/>
                <w:szCs w:val="18"/>
              </w:rPr>
            </w:pPr>
            <w:r w:rsidRPr="00A57A86">
              <w:rPr>
                <w:rFonts w:cs="Arial"/>
                <w:sz w:val="18"/>
                <w:szCs w:val="18"/>
              </w:rPr>
              <w:t>Informa</w:t>
            </w:r>
            <w:r>
              <w:rPr>
                <w:rFonts w:cs="Arial"/>
                <w:sz w:val="18"/>
                <w:szCs w:val="18"/>
              </w:rPr>
              <w:t>ções: Telefone: (31) 3277-8102 - (31) 3277-5020</w:t>
            </w:r>
          </w:p>
          <w:p w14:paraId="6EF9EDD4" w14:textId="6520DA40" w:rsidR="00D025CA" w:rsidRPr="004836E9" w:rsidRDefault="00D025CA" w:rsidP="00D025CA">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tc>
      </w:tr>
      <w:tr w:rsidR="00D025CA" w14:paraId="10796AC5" w14:textId="77777777" w:rsidTr="00721EDC">
        <w:trPr>
          <w:cantSplit/>
          <w:trHeight w:val="1272"/>
        </w:trPr>
        <w:tc>
          <w:tcPr>
            <w:tcW w:w="7863" w:type="dxa"/>
            <w:gridSpan w:val="2"/>
            <w:tcBorders>
              <w:top w:val="single" w:sz="4" w:space="0" w:color="auto"/>
              <w:left w:val="single" w:sz="4" w:space="0" w:color="auto"/>
              <w:bottom w:val="single" w:sz="4" w:space="0" w:color="auto"/>
              <w:right w:val="single" w:sz="4" w:space="0" w:color="auto"/>
            </w:tcBorders>
            <w:hideMark/>
          </w:tcPr>
          <w:p w14:paraId="3861C8DB" w14:textId="2B553B2F" w:rsidR="00D025CA" w:rsidRDefault="00D025CA" w:rsidP="00D025CA">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AB363A">
              <w:rPr>
                <w:rFonts w:cs="Arial"/>
                <w:bCs/>
                <w:color w:val="000000"/>
                <w:sz w:val="16"/>
                <w:szCs w:val="16"/>
              </w:rPr>
              <w:t>OTIMIZAÇÃO DO SISTEMA DE MACRODRENAGEM DOS CÓRREGOS VILARINHO, NADO E RIBEIRÃO ISIDORO - OBRAS E SERVIÇOS DE IMPLANTAÇÃO DA ESTRUTURA HIDRÁULICA DE CAPTAÇÃO DOS ESCOAMENTOS SUPERFICIAIS (CAIXA DE CAPTAÇÃO) NO EMBOQUE DO RIBEIRÃO ISIDORO MODALIDADE: REGIME DIFERENCIADO DE CONTRATAÇÕES TIPO: MENOR PREÇO, AFERIDO DE FORMA GLOBAL. REGIME DE EXECUÇÃO: EMPREITADA POR PREÇO UNITÁRIO.</w:t>
            </w:r>
            <w:r w:rsidRPr="00450AA7">
              <w:rPr>
                <w:rFonts w:cs="Arial"/>
                <w:bCs/>
                <w:color w:val="000000"/>
                <w:sz w:val="18"/>
                <w:szCs w:val="17"/>
              </w:rPr>
              <w:t xml:space="preserve"> </w:t>
            </w:r>
          </w:p>
          <w:p w14:paraId="199557A9" w14:textId="74BD478B" w:rsidR="00721EDC" w:rsidRPr="002E76C4" w:rsidRDefault="00721EDC" w:rsidP="00D025CA">
            <w:pPr>
              <w:autoSpaceDE w:val="0"/>
              <w:autoSpaceDN w:val="0"/>
              <w:adjustRightInd w:val="0"/>
              <w:jc w:val="both"/>
              <w:rPr>
                <w:rFonts w:cs="Arial"/>
                <w:bCs/>
                <w:color w:val="000000"/>
                <w:sz w:val="18"/>
                <w:szCs w:val="17"/>
              </w:rPr>
            </w:pPr>
            <w:r>
              <w:rPr>
                <w:noProof/>
              </w:rPr>
              <w:drawing>
                <wp:inline distT="0" distB="0" distL="0" distR="0" wp14:anchorId="1C6E8327" wp14:editId="060E4F51">
                  <wp:extent cx="4746171" cy="378146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9424" cy="3784060"/>
                          </a:xfrm>
                          <a:prstGeom prst="rect">
                            <a:avLst/>
                          </a:prstGeom>
                        </pic:spPr>
                      </pic:pic>
                    </a:graphicData>
                  </a:graphic>
                </wp:inline>
              </w:drawing>
            </w:r>
          </w:p>
          <w:p w14:paraId="1689162A" w14:textId="134AD5B8" w:rsidR="00721EDC" w:rsidRDefault="00721EDC" w:rsidP="00D025CA">
            <w:pPr>
              <w:autoSpaceDE w:val="0"/>
              <w:autoSpaceDN w:val="0"/>
              <w:adjustRightInd w:val="0"/>
              <w:jc w:val="both"/>
              <w:rPr>
                <w:rFonts w:cs="ArialNarrow"/>
                <w:bCs/>
                <w:color w:val="000000"/>
                <w:sz w:val="18"/>
                <w:szCs w:val="17"/>
              </w:rPr>
            </w:pPr>
            <w:r>
              <w:rPr>
                <w:noProof/>
              </w:rPr>
              <w:drawing>
                <wp:inline distT="0" distB="0" distL="0" distR="0" wp14:anchorId="38F5A586" wp14:editId="1B5FB5CA">
                  <wp:extent cx="4876800" cy="189320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48" r="557"/>
                          <a:stretch/>
                        </pic:blipFill>
                        <pic:spPr bwMode="auto">
                          <a:xfrm>
                            <a:off x="0" y="0"/>
                            <a:ext cx="4876800" cy="1893207"/>
                          </a:xfrm>
                          <a:prstGeom prst="rect">
                            <a:avLst/>
                          </a:prstGeom>
                          <a:ln>
                            <a:noFill/>
                          </a:ln>
                          <a:extLst>
                            <a:ext uri="{53640926-AAD7-44D8-BBD7-CCE9431645EC}">
                              <a14:shadowObscured xmlns:a14="http://schemas.microsoft.com/office/drawing/2010/main"/>
                            </a:ext>
                          </a:extLst>
                        </pic:spPr>
                      </pic:pic>
                    </a:graphicData>
                  </a:graphic>
                </wp:inline>
              </w:drawing>
            </w:r>
          </w:p>
        </w:tc>
        <w:tc>
          <w:tcPr>
            <w:tcW w:w="2830" w:type="dxa"/>
            <w:tcBorders>
              <w:top w:val="single" w:sz="4" w:space="0" w:color="auto"/>
              <w:left w:val="single" w:sz="4" w:space="0" w:color="auto"/>
              <w:bottom w:val="single" w:sz="4" w:space="0" w:color="auto"/>
              <w:right w:val="single" w:sz="4" w:space="0" w:color="auto"/>
            </w:tcBorders>
            <w:vAlign w:val="center"/>
            <w:hideMark/>
          </w:tcPr>
          <w:p w14:paraId="1A6339DA" w14:textId="77777777" w:rsidR="00D025CA" w:rsidRDefault="00D025CA" w:rsidP="00D025CA">
            <w:pPr>
              <w:rPr>
                <w:bCs/>
                <w:sz w:val="18"/>
                <w:szCs w:val="17"/>
              </w:rPr>
            </w:pPr>
            <w:r>
              <w:rPr>
                <w:bCs/>
                <w:sz w:val="18"/>
                <w:szCs w:val="17"/>
              </w:rPr>
              <w:t xml:space="preserve">DATAS: </w:t>
            </w:r>
          </w:p>
          <w:p w14:paraId="6BAF0DD3" w14:textId="77777777" w:rsidR="00D025CA" w:rsidRPr="00373981" w:rsidRDefault="00D025CA" w:rsidP="00D025CA">
            <w:pPr>
              <w:numPr>
                <w:ilvl w:val="0"/>
                <w:numId w:val="1"/>
              </w:numPr>
              <w:tabs>
                <w:tab w:val="num" w:pos="290"/>
                <w:tab w:val="num" w:pos="644"/>
              </w:tabs>
              <w:ind w:hanging="612"/>
              <w:rPr>
                <w:sz w:val="18"/>
                <w:szCs w:val="17"/>
              </w:rPr>
            </w:pPr>
            <w:r w:rsidRPr="00373981">
              <w:rPr>
                <w:sz w:val="18"/>
                <w:szCs w:val="17"/>
              </w:rPr>
              <w:t>RECEBIMENTO DAS PROPOSTAS: ATÉ AS 0</w:t>
            </w:r>
            <w:r>
              <w:rPr>
                <w:sz w:val="18"/>
                <w:szCs w:val="17"/>
              </w:rPr>
              <w:t>9</w:t>
            </w:r>
            <w:r w:rsidRPr="00373981">
              <w:rPr>
                <w:sz w:val="18"/>
                <w:szCs w:val="17"/>
              </w:rPr>
              <w:t xml:space="preserve">:00 DO DIA </w:t>
            </w:r>
            <w:r>
              <w:rPr>
                <w:sz w:val="18"/>
                <w:szCs w:val="17"/>
              </w:rPr>
              <w:t>02/04</w:t>
            </w:r>
            <w:r w:rsidRPr="00373981">
              <w:rPr>
                <w:sz w:val="18"/>
                <w:szCs w:val="17"/>
              </w:rPr>
              <w:t>/2020.</w:t>
            </w:r>
          </w:p>
          <w:p w14:paraId="49DA5FDD" w14:textId="77777777" w:rsidR="00D025CA" w:rsidRDefault="00D025CA" w:rsidP="00D025CA">
            <w:pPr>
              <w:pStyle w:val="PargrafodaLista"/>
              <w:numPr>
                <w:ilvl w:val="0"/>
                <w:numId w:val="1"/>
              </w:numPr>
              <w:rPr>
                <w:sz w:val="18"/>
                <w:szCs w:val="17"/>
              </w:rPr>
            </w:pPr>
            <w:r w:rsidRPr="00D025CA">
              <w:rPr>
                <w:sz w:val="18"/>
                <w:szCs w:val="17"/>
              </w:rPr>
              <w:t>JULGAMENTO DAS PROPOSTAS: A PARTIR DAS 09:00 DO DIA 02/04/2020.</w:t>
            </w:r>
          </w:p>
          <w:p w14:paraId="554D7F63" w14:textId="77777777" w:rsidR="00384C56" w:rsidRDefault="00384C56" w:rsidP="00D025CA">
            <w:pPr>
              <w:pStyle w:val="PargrafodaLista"/>
              <w:numPr>
                <w:ilvl w:val="0"/>
                <w:numId w:val="1"/>
              </w:numPr>
              <w:rPr>
                <w:sz w:val="18"/>
                <w:szCs w:val="17"/>
              </w:rPr>
            </w:pPr>
            <w:r>
              <w:rPr>
                <w:sz w:val="18"/>
                <w:szCs w:val="17"/>
              </w:rPr>
              <w:t>Prazo de execução dos serviços: 480 dias.</w:t>
            </w:r>
          </w:p>
          <w:p w14:paraId="71ACE27B" w14:textId="755811A6" w:rsidR="00384C56" w:rsidRPr="00D025CA" w:rsidRDefault="00384C56" w:rsidP="00D025CA">
            <w:pPr>
              <w:pStyle w:val="PargrafodaLista"/>
              <w:numPr>
                <w:ilvl w:val="0"/>
                <w:numId w:val="1"/>
              </w:numPr>
              <w:rPr>
                <w:sz w:val="18"/>
                <w:szCs w:val="17"/>
              </w:rPr>
            </w:pPr>
            <w:r>
              <w:rPr>
                <w:sz w:val="18"/>
                <w:szCs w:val="17"/>
              </w:rPr>
              <w:t>Visita: Agendada.</w:t>
            </w:r>
          </w:p>
        </w:tc>
      </w:tr>
    </w:tbl>
    <w:p w14:paraId="1D01B234" w14:textId="191CD8F3" w:rsidR="004D3F2A" w:rsidRDefault="004D3F2A" w:rsidP="004D3F2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3272"/>
        <w:gridCol w:w="2283"/>
        <w:gridCol w:w="2629"/>
      </w:tblGrid>
      <w:tr w:rsidR="004D3F2A" w14:paraId="5307B869" w14:textId="77777777" w:rsidTr="00450AA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1E35ED" w14:textId="77777777" w:rsidR="004D3F2A" w:rsidRDefault="004D3F2A" w:rsidP="00450AA7">
            <w:pPr>
              <w:tabs>
                <w:tab w:val="left" w:pos="4393"/>
                <w:tab w:val="center" w:pos="5386"/>
              </w:tabs>
              <w:jc w:val="center"/>
              <w:outlineLvl w:val="1"/>
              <w:rPr>
                <w:rFonts w:cs="Arial"/>
                <w:sz w:val="18"/>
                <w:szCs w:val="18"/>
              </w:rPr>
            </w:pPr>
            <w:r>
              <w:rPr>
                <w:rFonts w:cs="Arial"/>
                <w:sz w:val="18"/>
                <w:szCs w:val="18"/>
              </w:rPr>
              <w:t>VALORES</w:t>
            </w:r>
          </w:p>
        </w:tc>
      </w:tr>
      <w:tr w:rsidR="004D3F2A" w14:paraId="73133561" w14:textId="77777777" w:rsidTr="00450AA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A3A82E3" w14:textId="77777777" w:rsidR="004D3F2A" w:rsidRDefault="004D3F2A" w:rsidP="00450AA7">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1BC2A23" w14:textId="77777777" w:rsidR="004D3F2A" w:rsidRDefault="004D3F2A" w:rsidP="00450AA7">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AA95B3B" w14:textId="77777777" w:rsidR="004D3F2A" w:rsidRDefault="004D3F2A" w:rsidP="00450AA7">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E1DAA19" w14:textId="77777777" w:rsidR="004D3F2A" w:rsidRDefault="004D3F2A" w:rsidP="00450AA7">
            <w:pPr>
              <w:jc w:val="center"/>
              <w:outlineLvl w:val="1"/>
              <w:rPr>
                <w:rFonts w:cs="Arial"/>
                <w:sz w:val="18"/>
                <w:szCs w:val="18"/>
              </w:rPr>
            </w:pPr>
            <w:r>
              <w:rPr>
                <w:rFonts w:cs="Arial"/>
                <w:bCs/>
                <w:sz w:val="18"/>
                <w:szCs w:val="18"/>
              </w:rPr>
              <w:t>Valor do Edital</w:t>
            </w:r>
          </w:p>
        </w:tc>
      </w:tr>
      <w:tr w:rsidR="004D3F2A" w14:paraId="289FD191" w14:textId="77777777" w:rsidTr="00450AA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2F3C233" w14:textId="44691EF8" w:rsidR="004D3F2A" w:rsidRDefault="00D025CA" w:rsidP="00E55EAB">
            <w:pPr>
              <w:autoSpaceDE w:val="0"/>
              <w:autoSpaceDN w:val="0"/>
              <w:adjustRightInd w:val="0"/>
              <w:jc w:val="center"/>
              <w:rPr>
                <w:rFonts w:cs="Arial"/>
                <w:bCs/>
                <w:color w:val="000000"/>
                <w:sz w:val="18"/>
                <w:szCs w:val="18"/>
              </w:rPr>
            </w:pPr>
            <w:r w:rsidRPr="00450AA7">
              <w:rPr>
                <w:rFonts w:cs="Arial"/>
                <w:bCs/>
                <w:color w:val="000000"/>
                <w:sz w:val="18"/>
                <w:szCs w:val="17"/>
              </w:rPr>
              <w:t>R$</w:t>
            </w:r>
            <w:r w:rsidR="00E55EAB">
              <w:rPr>
                <w:rFonts w:cs="Arial"/>
                <w:bCs/>
                <w:color w:val="000000"/>
                <w:sz w:val="18"/>
                <w:szCs w:val="17"/>
              </w:rPr>
              <w:t xml:space="preserve"> </w:t>
            </w:r>
            <w:r w:rsidRPr="00450AA7">
              <w:rPr>
                <w:rFonts w:cs="Arial"/>
                <w:bCs/>
                <w:color w:val="000000"/>
                <w:sz w:val="18"/>
                <w:szCs w:val="17"/>
              </w:rPr>
              <w:t>13.258.052,60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C6DF107" w14:textId="24BC72AD" w:rsidR="004D3F2A" w:rsidRDefault="00721EDC" w:rsidP="00450AA7">
            <w:pPr>
              <w:autoSpaceDE w:val="0"/>
              <w:autoSpaceDN w:val="0"/>
              <w:adjustRightInd w:val="0"/>
              <w:jc w:val="center"/>
              <w:rPr>
                <w:rFonts w:cs="Arial"/>
                <w:bCs/>
                <w:color w:val="000000"/>
                <w:sz w:val="18"/>
                <w:szCs w:val="18"/>
              </w:rPr>
            </w:pPr>
            <w:r>
              <w:rPr>
                <w:noProof/>
              </w:rPr>
              <w:drawing>
                <wp:inline distT="0" distB="0" distL="0" distR="0" wp14:anchorId="6C883016" wp14:editId="3FA9A2A5">
                  <wp:extent cx="971550" cy="1428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1550" cy="142875"/>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40C44C7F" w14:textId="77777777" w:rsidR="004D3F2A" w:rsidRDefault="004D3F2A" w:rsidP="00450AA7">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B76B65" w14:textId="77777777" w:rsidR="004D3F2A" w:rsidRDefault="004D3F2A" w:rsidP="00450AA7">
            <w:pPr>
              <w:keepNext/>
              <w:jc w:val="center"/>
              <w:outlineLvl w:val="0"/>
              <w:rPr>
                <w:rFonts w:cs="Arial"/>
                <w:bCs/>
                <w:color w:val="000000"/>
                <w:sz w:val="18"/>
                <w:szCs w:val="18"/>
              </w:rPr>
            </w:pPr>
            <w:r>
              <w:rPr>
                <w:rFonts w:cs="Arial"/>
                <w:bCs/>
                <w:color w:val="000000"/>
                <w:sz w:val="18"/>
                <w:szCs w:val="18"/>
              </w:rPr>
              <w:t>R$ -</w:t>
            </w:r>
          </w:p>
        </w:tc>
      </w:tr>
      <w:tr w:rsidR="004D3F2A" w14:paraId="1F411A4A" w14:textId="77777777" w:rsidTr="00450AA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6377348" w14:textId="77777777" w:rsidR="004D3F2A" w:rsidRDefault="004D3F2A" w:rsidP="00450AA7">
            <w:pPr>
              <w:autoSpaceDE w:val="0"/>
              <w:autoSpaceDN w:val="0"/>
              <w:adjustRightInd w:val="0"/>
              <w:jc w:val="both"/>
              <w:rPr>
                <w:rFonts w:cs="Arial"/>
                <w:color w:val="000000"/>
                <w:sz w:val="18"/>
                <w:szCs w:val="18"/>
              </w:rPr>
            </w:pPr>
            <w:r>
              <w:rPr>
                <w:rFonts w:cs="Arial"/>
                <w:color w:val="000000"/>
                <w:sz w:val="18"/>
                <w:szCs w:val="18"/>
              </w:rPr>
              <w:t>CAPACIDADE TÉCNICA:</w:t>
            </w:r>
          </w:p>
          <w:p w14:paraId="460C6A1B" w14:textId="77777777" w:rsidR="004D3F2A" w:rsidRDefault="004D3F2A" w:rsidP="00450AA7">
            <w:pPr>
              <w:autoSpaceDE w:val="0"/>
              <w:autoSpaceDN w:val="0"/>
              <w:adjustRightInd w:val="0"/>
              <w:jc w:val="both"/>
            </w:pPr>
            <w:r>
              <w:t xml:space="preserve"> </w:t>
            </w:r>
            <w:r w:rsidR="00721EDC">
              <w:rPr>
                <w:noProof/>
              </w:rPr>
              <w:drawing>
                <wp:inline distT="0" distB="0" distL="0" distR="0" wp14:anchorId="5F57F4E2" wp14:editId="4C5A7A23">
                  <wp:extent cx="3695700" cy="6000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5700" cy="600075"/>
                          </a:xfrm>
                          <a:prstGeom prst="rect">
                            <a:avLst/>
                          </a:prstGeom>
                        </pic:spPr>
                      </pic:pic>
                    </a:graphicData>
                  </a:graphic>
                </wp:inline>
              </w:drawing>
            </w:r>
          </w:p>
          <w:p w14:paraId="684E4F32" w14:textId="3BFBB30B" w:rsidR="00721EDC" w:rsidRDefault="00721EDC" w:rsidP="00450AA7">
            <w:pPr>
              <w:autoSpaceDE w:val="0"/>
              <w:autoSpaceDN w:val="0"/>
              <w:adjustRightInd w:val="0"/>
              <w:jc w:val="both"/>
              <w:rPr>
                <w:rFonts w:cs="Arial"/>
                <w:color w:val="000000"/>
                <w:sz w:val="18"/>
                <w:szCs w:val="18"/>
              </w:rPr>
            </w:pPr>
            <w:r>
              <w:rPr>
                <w:noProof/>
              </w:rPr>
              <w:drawing>
                <wp:inline distT="0" distB="0" distL="0" distR="0" wp14:anchorId="42107BF9" wp14:editId="0D70C42B">
                  <wp:extent cx="3724275" cy="4572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4275" cy="457200"/>
                          </a:xfrm>
                          <a:prstGeom prst="rect">
                            <a:avLst/>
                          </a:prstGeom>
                        </pic:spPr>
                      </pic:pic>
                    </a:graphicData>
                  </a:graphic>
                </wp:inline>
              </w:drawing>
            </w:r>
          </w:p>
        </w:tc>
        <w:bookmarkStart w:id="0" w:name="_GoBack"/>
        <w:bookmarkEnd w:id="0"/>
      </w:tr>
      <w:tr w:rsidR="004D3F2A" w14:paraId="10A750CB" w14:textId="77777777" w:rsidTr="00450AA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F9A5CA8" w14:textId="77777777" w:rsidR="004D3F2A" w:rsidRDefault="004D3F2A" w:rsidP="00450AA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CBCFA3C" w14:textId="77777777" w:rsidR="004D3F2A" w:rsidRDefault="00721EDC" w:rsidP="002E76C4">
            <w:pPr>
              <w:autoSpaceDE w:val="0"/>
              <w:autoSpaceDN w:val="0"/>
              <w:adjustRightInd w:val="0"/>
              <w:jc w:val="both"/>
              <w:rPr>
                <w:rFonts w:cs="Arial"/>
                <w:color w:val="000000"/>
                <w:sz w:val="18"/>
                <w:szCs w:val="18"/>
              </w:rPr>
            </w:pPr>
            <w:r>
              <w:rPr>
                <w:noProof/>
              </w:rPr>
              <w:drawing>
                <wp:inline distT="0" distB="0" distL="0" distR="0" wp14:anchorId="68A8BA9C" wp14:editId="2C0BD37C">
                  <wp:extent cx="3733800" cy="28098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800" cy="2809875"/>
                          </a:xfrm>
                          <a:prstGeom prst="rect">
                            <a:avLst/>
                          </a:prstGeom>
                        </pic:spPr>
                      </pic:pic>
                    </a:graphicData>
                  </a:graphic>
                </wp:inline>
              </w:drawing>
            </w:r>
          </w:p>
          <w:p w14:paraId="01AE23FD" w14:textId="02754A1C" w:rsidR="00721EDC" w:rsidRDefault="00721EDC" w:rsidP="002E76C4">
            <w:pPr>
              <w:autoSpaceDE w:val="0"/>
              <w:autoSpaceDN w:val="0"/>
              <w:adjustRightInd w:val="0"/>
              <w:jc w:val="both"/>
              <w:rPr>
                <w:rFonts w:cs="Arial"/>
                <w:color w:val="000000"/>
                <w:sz w:val="18"/>
                <w:szCs w:val="18"/>
              </w:rPr>
            </w:pPr>
          </w:p>
        </w:tc>
      </w:tr>
      <w:tr w:rsidR="004D3F2A" w14:paraId="120CA33F" w14:textId="77777777" w:rsidTr="00450AA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DD331D8" w14:textId="77777777" w:rsidR="004D3F2A" w:rsidRDefault="004D3F2A" w:rsidP="00450AA7">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2A2C21DB" w14:textId="1D21920C" w:rsidR="004D3F2A" w:rsidRDefault="00384C56" w:rsidP="00450AA7">
            <w:pPr>
              <w:autoSpaceDE w:val="0"/>
              <w:autoSpaceDN w:val="0"/>
              <w:adjustRightInd w:val="0"/>
              <w:jc w:val="both"/>
              <w:rPr>
                <w:rFonts w:cs="Arial"/>
                <w:color w:val="000000"/>
                <w:sz w:val="18"/>
                <w:szCs w:val="18"/>
              </w:rPr>
            </w:pPr>
            <w:r>
              <w:rPr>
                <w:noProof/>
              </w:rPr>
              <w:drawing>
                <wp:inline distT="0" distB="0" distL="0" distR="0" wp14:anchorId="6A0A5F8D" wp14:editId="2B00857B">
                  <wp:extent cx="3000375" cy="1809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0375" cy="180975"/>
                          </a:xfrm>
                          <a:prstGeom prst="rect">
                            <a:avLst/>
                          </a:prstGeom>
                        </pic:spPr>
                      </pic:pic>
                    </a:graphicData>
                  </a:graphic>
                </wp:inline>
              </w:drawing>
            </w:r>
            <w:r>
              <w:rPr>
                <w:noProof/>
              </w:rPr>
              <w:drawing>
                <wp:inline distT="0" distB="0" distL="0" distR="0" wp14:anchorId="2BEC8FD5" wp14:editId="2D569E12">
                  <wp:extent cx="2600325" cy="15240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0325" cy="152400"/>
                          </a:xfrm>
                          <a:prstGeom prst="rect">
                            <a:avLst/>
                          </a:prstGeom>
                        </pic:spPr>
                      </pic:pic>
                    </a:graphicData>
                  </a:graphic>
                </wp:inline>
              </w:drawing>
            </w:r>
          </w:p>
          <w:p w14:paraId="7A1BA818" w14:textId="05DB74D8" w:rsidR="004D3F2A" w:rsidRDefault="00384C56" w:rsidP="002E76C4">
            <w:pPr>
              <w:autoSpaceDE w:val="0"/>
              <w:autoSpaceDN w:val="0"/>
              <w:adjustRightInd w:val="0"/>
              <w:jc w:val="both"/>
              <w:rPr>
                <w:rFonts w:cs="Arial"/>
                <w:color w:val="000000"/>
                <w:sz w:val="18"/>
                <w:szCs w:val="18"/>
              </w:rPr>
            </w:pPr>
            <w:r>
              <w:rPr>
                <w:noProof/>
              </w:rPr>
              <w:drawing>
                <wp:inline distT="0" distB="0" distL="0" distR="0" wp14:anchorId="4F1E3079" wp14:editId="54368007">
                  <wp:extent cx="3009900" cy="39052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900" cy="390525"/>
                          </a:xfrm>
                          <a:prstGeom prst="rect">
                            <a:avLst/>
                          </a:prstGeom>
                        </pic:spPr>
                      </pic:pic>
                    </a:graphicData>
                  </a:graphic>
                </wp:inline>
              </w:drawing>
            </w:r>
          </w:p>
        </w:tc>
      </w:tr>
      <w:tr w:rsidR="004D3F2A" w14:paraId="5B2DB485" w14:textId="77777777" w:rsidTr="00450AA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65382FC" w14:textId="69F25E36" w:rsidR="00D025CA" w:rsidRDefault="004D3F2A" w:rsidP="00D025CA">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r w:rsidR="002E76C4">
              <w:rPr>
                <w:rFonts w:cs="ArialNarrow"/>
                <w:sz w:val="18"/>
                <w:szCs w:val="18"/>
              </w:rPr>
              <w:t>Consórcio: não.</w:t>
            </w:r>
            <w:r w:rsidRPr="00D02512">
              <w:rPr>
                <w:rFonts w:cs="ArialNarrow"/>
                <w:sz w:val="18"/>
                <w:szCs w:val="18"/>
              </w:rPr>
              <w:t xml:space="preserve"> </w:t>
            </w:r>
            <w:r w:rsidR="00D025CA" w:rsidRPr="00D025CA">
              <w:rPr>
                <w:rFonts w:cs="ArialNarrow"/>
                <w:sz w:val="18"/>
                <w:szCs w:val="18"/>
              </w:rPr>
              <w:t>DATA BASE: FEVEREIRO DE 2020 OBTENÇÃO DO EDITAL: O edital e seus anexos, inclusive projetos, encontram-se disponíveis para acesso dos interessados no site da PBH, no link licitações e editais (https://prefeitura.pbh.gov.br/licitacoes) e também na GERÊNCIA DE GESTÃO DE PROCESSOS - GEPRO-SD da Superintendência de Desenvolvimento da Capital – SUDECAP.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w:t>
            </w:r>
          </w:p>
          <w:p w14:paraId="09DF6B8D" w14:textId="3CBC45B9" w:rsidR="004D3F2A" w:rsidRDefault="00382E4A" w:rsidP="00D025CA">
            <w:pPr>
              <w:tabs>
                <w:tab w:val="num" w:pos="644"/>
              </w:tabs>
              <w:jc w:val="both"/>
              <w:rPr>
                <w:rFonts w:cs="Symbol"/>
                <w:color w:val="000000"/>
                <w:sz w:val="18"/>
                <w:szCs w:val="18"/>
              </w:rPr>
            </w:pPr>
            <w:r w:rsidRPr="00382E4A">
              <w:rPr>
                <w:rFonts w:cs="ArialNarrow"/>
                <w:sz w:val="18"/>
                <w:szCs w:val="18"/>
              </w:rPr>
              <w:t>.</w:t>
            </w:r>
            <w:r>
              <w:rPr>
                <w:rFonts w:cs="ArialNarrow"/>
                <w:sz w:val="18"/>
                <w:szCs w:val="18"/>
              </w:rPr>
              <w:t xml:space="preserve"> </w:t>
            </w:r>
            <w:hyperlink r:id="rId20" w:history="1">
              <w:r w:rsidR="004D3F2A">
                <w:rPr>
                  <w:rStyle w:val="Hyperlink"/>
                  <w:rFonts w:cs="Symbol"/>
                  <w:sz w:val="18"/>
                  <w:szCs w:val="18"/>
                </w:rPr>
                <w:t>Clique aqui para obter informações do edital</w:t>
              </w:r>
            </w:hyperlink>
            <w:r w:rsidR="004D3F2A">
              <w:rPr>
                <w:rFonts w:cs="Symbol"/>
                <w:color w:val="000000"/>
                <w:sz w:val="18"/>
                <w:szCs w:val="18"/>
              </w:rPr>
              <w:t xml:space="preserve">. </w:t>
            </w:r>
          </w:p>
        </w:tc>
      </w:tr>
    </w:tbl>
    <w:p w14:paraId="03734A48" w14:textId="77777777" w:rsidR="004D3F2A" w:rsidRDefault="004D3F2A" w:rsidP="004D3F2A">
      <w:pPr>
        <w:tabs>
          <w:tab w:val="left" w:pos="8931"/>
        </w:tabs>
        <w:jc w:val="both"/>
        <w:rPr>
          <w:rFonts w:ascii="Calibri" w:hAnsi="Calibri"/>
        </w:rPr>
      </w:pPr>
    </w:p>
    <w:p w14:paraId="4627EF4F" w14:textId="77777777" w:rsidR="004D3F2A" w:rsidRDefault="004D3F2A"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1417"/>
        <w:gridCol w:w="3964"/>
      </w:tblGrid>
      <w:tr w:rsidR="00A242DE" w14:paraId="408C6A36" w14:textId="77777777" w:rsidTr="00A9360A">
        <w:trPr>
          <w:cantSplit/>
          <w:trHeight w:val="412"/>
        </w:trPr>
        <w:tc>
          <w:tcPr>
            <w:tcW w:w="5312" w:type="dxa"/>
            <w:tcBorders>
              <w:top w:val="single" w:sz="4" w:space="0" w:color="auto"/>
              <w:left w:val="single" w:sz="4" w:space="0" w:color="auto"/>
              <w:bottom w:val="single" w:sz="4" w:space="0" w:color="auto"/>
              <w:right w:val="single" w:sz="4" w:space="0" w:color="auto"/>
            </w:tcBorders>
            <w:vAlign w:val="center"/>
            <w:hideMark/>
          </w:tcPr>
          <w:p w14:paraId="263D7B4D" w14:textId="77777777" w:rsidR="00A242DE" w:rsidRDefault="00A242DE" w:rsidP="00A9360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1FB01117" w14:textId="38507E0F" w:rsidR="00A242DE" w:rsidRDefault="00A242DE" w:rsidP="00A9360A">
            <w:pPr>
              <w:jc w:val="both"/>
              <w:rPr>
                <w:rFonts w:ascii="Times New Roman" w:hAnsi="Times New Roman"/>
                <w:b/>
                <w:bCs/>
                <w:sz w:val="34"/>
                <w:szCs w:val="34"/>
              </w:rPr>
            </w:pPr>
            <w:r>
              <w:rPr>
                <w:rFonts w:ascii="Arial" w:hAnsi="Arial" w:cs="Arial"/>
                <w:sz w:val="20"/>
                <w:szCs w:val="20"/>
              </w:rPr>
              <w:t>EDITAL:</w:t>
            </w:r>
            <w:r>
              <w:rPr>
                <w:b/>
              </w:rPr>
              <w:t xml:space="preserve"> </w:t>
            </w:r>
            <w:r w:rsidRPr="00A242DE">
              <w:rPr>
                <w:rFonts w:ascii="Times New Roman" w:hAnsi="Times New Roman"/>
                <w:b/>
                <w:bCs/>
                <w:sz w:val="34"/>
                <w:szCs w:val="34"/>
              </w:rPr>
              <w:t>PREGÃO ELETRÔNICO SMOBI 001/2020</w:t>
            </w:r>
          </w:p>
        </w:tc>
      </w:tr>
      <w:tr w:rsidR="00A242DE" w14:paraId="195E1CB9" w14:textId="77777777" w:rsidTr="00A9360A">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5D35EB3" w14:textId="77777777" w:rsidR="00A242DE" w:rsidRPr="00A57A86" w:rsidRDefault="00A242DE" w:rsidP="00A9360A">
            <w:pPr>
              <w:rPr>
                <w:rFonts w:cs="Arial"/>
                <w:sz w:val="18"/>
                <w:szCs w:val="18"/>
              </w:rPr>
            </w:pPr>
            <w:r w:rsidRPr="00A57A86">
              <w:rPr>
                <w:rFonts w:cs="Arial"/>
                <w:sz w:val="18"/>
                <w:szCs w:val="18"/>
              </w:rPr>
              <w:t>Endereço: Rua dos Guajajaras, 1107 – 12° andar - Centro, Belo Horizonte - MG, 30180-105</w:t>
            </w:r>
          </w:p>
          <w:p w14:paraId="78E4E4FF" w14:textId="77777777" w:rsidR="00A242DE" w:rsidRDefault="00A242DE" w:rsidP="00A9360A">
            <w:pPr>
              <w:rPr>
                <w:rFonts w:cs="Arial"/>
                <w:sz w:val="18"/>
                <w:szCs w:val="18"/>
              </w:rPr>
            </w:pPr>
            <w:r w:rsidRPr="00A57A86">
              <w:rPr>
                <w:rFonts w:cs="Arial"/>
                <w:sz w:val="18"/>
                <w:szCs w:val="18"/>
              </w:rPr>
              <w:t>Informa</w:t>
            </w:r>
            <w:r>
              <w:rPr>
                <w:rFonts w:cs="Arial"/>
                <w:sz w:val="18"/>
                <w:szCs w:val="18"/>
              </w:rPr>
              <w:t>ções: Telefone: (31) 3277-8102 - (31) 3277-5020</w:t>
            </w:r>
          </w:p>
          <w:p w14:paraId="00320107" w14:textId="77777777" w:rsidR="00A242DE" w:rsidRPr="004836E9" w:rsidRDefault="00A242DE" w:rsidP="00A9360A">
            <w:pPr>
              <w:rPr>
                <w:rFonts w:cs="Arial"/>
                <w:sz w:val="18"/>
                <w:szCs w:val="18"/>
              </w:rPr>
            </w:pPr>
            <w:r w:rsidRPr="00A57A86">
              <w:rPr>
                <w:rFonts w:cs="Arial"/>
                <w:sz w:val="18"/>
                <w:szCs w:val="18"/>
              </w:rPr>
              <w:t xml:space="preserve">Sites: </w:t>
            </w:r>
            <w:hyperlink r:id="rId21" w:history="1">
              <w:r w:rsidRPr="0019302D">
                <w:rPr>
                  <w:rStyle w:val="Hyperlink"/>
                  <w:rFonts w:cs="Arial"/>
                  <w:sz w:val="18"/>
                  <w:szCs w:val="18"/>
                </w:rPr>
                <w:t>www.licitacoes.caixa.gov.br</w:t>
              </w:r>
            </w:hyperlink>
            <w:r>
              <w:rPr>
                <w:rFonts w:cs="Arial"/>
                <w:sz w:val="18"/>
                <w:szCs w:val="18"/>
              </w:rPr>
              <w:t xml:space="preserve"> e </w:t>
            </w:r>
            <w:hyperlink r:id="rId22" w:history="1">
              <w:r w:rsidRPr="0019302D">
                <w:rPr>
                  <w:rStyle w:val="Hyperlink"/>
                  <w:rFonts w:cs="Arial"/>
                  <w:sz w:val="18"/>
                  <w:szCs w:val="18"/>
                </w:rPr>
                <w:t>www.pbh.gov.br</w:t>
              </w:r>
            </w:hyperlink>
            <w:r>
              <w:rPr>
                <w:rFonts w:cs="Arial"/>
                <w:sz w:val="18"/>
                <w:szCs w:val="18"/>
              </w:rPr>
              <w:t xml:space="preserve"> </w:t>
            </w:r>
          </w:p>
        </w:tc>
      </w:tr>
      <w:tr w:rsidR="00A242DE" w14:paraId="7A983C42" w14:textId="77777777" w:rsidTr="00A242DE">
        <w:trPr>
          <w:cantSplit/>
          <w:trHeight w:val="1272"/>
        </w:trPr>
        <w:tc>
          <w:tcPr>
            <w:tcW w:w="6729" w:type="dxa"/>
            <w:gridSpan w:val="2"/>
            <w:tcBorders>
              <w:top w:val="single" w:sz="4" w:space="0" w:color="auto"/>
              <w:left w:val="single" w:sz="4" w:space="0" w:color="auto"/>
              <w:bottom w:val="single" w:sz="4" w:space="0" w:color="auto"/>
              <w:right w:val="single" w:sz="4" w:space="0" w:color="auto"/>
            </w:tcBorders>
            <w:hideMark/>
          </w:tcPr>
          <w:p w14:paraId="77C4A31B" w14:textId="43373AEF" w:rsidR="00A242DE" w:rsidRDefault="00A242DE" w:rsidP="00A242DE">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A242DE">
              <w:rPr>
                <w:rFonts w:cs="Arial"/>
                <w:bCs/>
                <w:color w:val="000000"/>
                <w:sz w:val="18"/>
                <w:szCs w:val="17"/>
              </w:rPr>
              <w:t>EXECUÇÃO DE SERVIÇOS COMUNS DE ENGENHARIA PARA RECAPEAMENTO DAS RUAS ALAIR PEREIRA DE MELLO, MECA E AMUR, COMPREENDENDO: LIMPEZA DO PAVIMENTO, ALTEAMENTO DE TAMPÃO DE POÇO DE VISITA, PINTURA DE LIGAÇÃO, PINTURA DE LIGAÇÃO EM DUAS ETAPAS COM APLICAÇÃO DE MANTA GEOTÊXTIL, CONCRETO BETUMINOSO USINADO A QUENTE, SINALIZAÇÃO HORIZONTAL E SINALIZAÇÃO VERTICAL, COM O FORNECIMENTO DE MATERIAIS, INSUMOS E MÃO DE OBRA, CONFORME ESPECIFICAÇÕES E QUANTIDADES CONTIDAS NOS ANEXOS DESTE EDITAL.</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DB22DCE" w14:textId="77777777" w:rsidR="00A242DE" w:rsidRDefault="00A242DE" w:rsidP="00A9360A">
            <w:pPr>
              <w:rPr>
                <w:bCs/>
                <w:sz w:val="18"/>
                <w:szCs w:val="17"/>
              </w:rPr>
            </w:pPr>
            <w:r>
              <w:rPr>
                <w:bCs/>
                <w:sz w:val="18"/>
                <w:szCs w:val="17"/>
              </w:rPr>
              <w:t xml:space="preserve">DATAS: </w:t>
            </w:r>
          </w:p>
          <w:p w14:paraId="4794205C" w14:textId="0DD9AF56" w:rsidR="00A242DE" w:rsidRPr="00373981" w:rsidRDefault="00A242DE" w:rsidP="00A9360A">
            <w:pPr>
              <w:numPr>
                <w:ilvl w:val="0"/>
                <w:numId w:val="1"/>
              </w:numPr>
              <w:tabs>
                <w:tab w:val="num" w:pos="290"/>
                <w:tab w:val="num" w:pos="644"/>
              </w:tabs>
              <w:ind w:hanging="612"/>
              <w:rPr>
                <w:sz w:val="18"/>
                <w:szCs w:val="17"/>
              </w:rPr>
            </w:pPr>
            <w:r w:rsidRPr="00373981">
              <w:rPr>
                <w:sz w:val="18"/>
                <w:szCs w:val="17"/>
              </w:rPr>
              <w:t>RECEBIMENTO DAS PROPOSTAS: ATÉ AS 0</w:t>
            </w:r>
            <w:r>
              <w:rPr>
                <w:sz w:val="18"/>
                <w:szCs w:val="17"/>
              </w:rPr>
              <w:t>8</w:t>
            </w:r>
            <w:r w:rsidRPr="00373981">
              <w:rPr>
                <w:sz w:val="18"/>
                <w:szCs w:val="17"/>
              </w:rPr>
              <w:t xml:space="preserve">:00 DO DIA </w:t>
            </w:r>
            <w:r>
              <w:rPr>
                <w:sz w:val="18"/>
                <w:szCs w:val="17"/>
              </w:rPr>
              <w:t>24/03</w:t>
            </w:r>
            <w:r w:rsidRPr="00373981">
              <w:rPr>
                <w:sz w:val="18"/>
                <w:szCs w:val="17"/>
              </w:rPr>
              <w:t>/2020.</w:t>
            </w:r>
          </w:p>
          <w:p w14:paraId="18AA522D" w14:textId="677C0203" w:rsidR="00A242DE" w:rsidRDefault="00A242DE" w:rsidP="00A9360A">
            <w:pPr>
              <w:pStyle w:val="PargrafodaLista"/>
              <w:numPr>
                <w:ilvl w:val="0"/>
                <w:numId w:val="1"/>
              </w:numPr>
              <w:rPr>
                <w:sz w:val="18"/>
                <w:szCs w:val="17"/>
              </w:rPr>
            </w:pPr>
            <w:r w:rsidRPr="00D025CA">
              <w:rPr>
                <w:sz w:val="18"/>
                <w:szCs w:val="17"/>
              </w:rPr>
              <w:t>JULGAMENTO DAS PROPOSTAS: A PARTIR DAS 0</w:t>
            </w:r>
            <w:r>
              <w:rPr>
                <w:sz w:val="18"/>
                <w:szCs w:val="17"/>
              </w:rPr>
              <w:t>8</w:t>
            </w:r>
            <w:r w:rsidRPr="00D025CA">
              <w:rPr>
                <w:sz w:val="18"/>
                <w:szCs w:val="17"/>
              </w:rPr>
              <w:t xml:space="preserve">:00 DO DIA </w:t>
            </w:r>
            <w:r>
              <w:rPr>
                <w:sz w:val="18"/>
                <w:szCs w:val="17"/>
              </w:rPr>
              <w:t>24/03</w:t>
            </w:r>
            <w:r w:rsidRPr="00D025CA">
              <w:rPr>
                <w:sz w:val="18"/>
                <w:szCs w:val="17"/>
              </w:rPr>
              <w:t>/2020.</w:t>
            </w:r>
          </w:p>
          <w:p w14:paraId="591F3946" w14:textId="59B7694D" w:rsidR="00A242DE" w:rsidRDefault="00A242DE" w:rsidP="00A9360A">
            <w:pPr>
              <w:pStyle w:val="PargrafodaLista"/>
              <w:numPr>
                <w:ilvl w:val="0"/>
                <w:numId w:val="1"/>
              </w:numPr>
              <w:rPr>
                <w:sz w:val="18"/>
                <w:szCs w:val="17"/>
              </w:rPr>
            </w:pPr>
            <w:r>
              <w:rPr>
                <w:sz w:val="18"/>
                <w:szCs w:val="17"/>
              </w:rPr>
              <w:t xml:space="preserve">Prazo de execução dos serviços: </w:t>
            </w:r>
            <w:r w:rsidR="0001107A">
              <w:rPr>
                <w:sz w:val="18"/>
                <w:szCs w:val="17"/>
              </w:rPr>
              <w:t>60</w:t>
            </w:r>
            <w:r>
              <w:rPr>
                <w:sz w:val="18"/>
                <w:szCs w:val="17"/>
              </w:rPr>
              <w:t xml:space="preserve"> dias.</w:t>
            </w:r>
          </w:p>
          <w:p w14:paraId="1DE523B9" w14:textId="77777777" w:rsidR="00A242DE" w:rsidRPr="00D025CA" w:rsidRDefault="00A242DE" w:rsidP="00A9360A">
            <w:pPr>
              <w:pStyle w:val="PargrafodaLista"/>
              <w:numPr>
                <w:ilvl w:val="0"/>
                <w:numId w:val="1"/>
              </w:numPr>
              <w:rPr>
                <w:sz w:val="18"/>
                <w:szCs w:val="17"/>
              </w:rPr>
            </w:pPr>
            <w:r>
              <w:rPr>
                <w:sz w:val="18"/>
                <w:szCs w:val="17"/>
              </w:rPr>
              <w:t>Visita: Agendada.</w:t>
            </w:r>
          </w:p>
        </w:tc>
      </w:tr>
    </w:tbl>
    <w:p w14:paraId="3D4C97D4" w14:textId="77777777" w:rsidR="00A242DE" w:rsidRDefault="00A242DE" w:rsidP="00A242D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2"/>
        <w:gridCol w:w="3270"/>
        <w:gridCol w:w="2283"/>
        <w:gridCol w:w="2628"/>
      </w:tblGrid>
      <w:tr w:rsidR="00A242DE" w14:paraId="6E102844" w14:textId="77777777" w:rsidTr="00A9360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E697090" w14:textId="77777777" w:rsidR="00A242DE" w:rsidRDefault="00A242DE" w:rsidP="00A9360A">
            <w:pPr>
              <w:tabs>
                <w:tab w:val="left" w:pos="4393"/>
                <w:tab w:val="center" w:pos="5386"/>
              </w:tabs>
              <w:jc w:val="center"/>
              <w:outlineLvl w:val="1"/>
              <w:rPr>
                <w:rFonts w:cs="Arial"/>
                <w:sz w:val="18"/>
                <w:szCs w:val="18"/>
              </w:rPr>
            </w:pPr>
            <w:r>
              <w:rPr>
                <w:rFonts w:cs="Arial"/>
                <w:sz w:val="18"/>
                <w:szCs w:val="18"/>
              </w:rPr>
              <w:t>VALORES</w:t>
            </w:r>
          </w:p>
        </w:tc>
      </w:tr>
      <w:tr w:rsidR="00A242DE" w14:paraId="1D6E8593" w14:textId="77777777" w:rsidTr="00A242DE">
        <w:trPr>
          <w:cantSplit/>
          <w:trHeight w:val="318"/>
        </w:trPr>
        <w:tc>
          <w:tcPr>
            <w:tcW w:w="2520" w:type="dxa"/>
            <w:tcBorders>
              <w:top w:val="single" w:sz="4" w:space="0" w:color="auto"/>
              <w:left w:val="single" w:sz="4" w:space="0" w:color="auto"/>
              <w:bottom w:val="single" w:sz="4" w:space="0" w:color="auto"/>
              <w:right w:val="single" w:sz="4" w:space="0" w:color="auto"/>
            </w:tcBorders>
            <w:vAlign w:val="center"/>
            <w:hideMark/>
          </w:tcPr>
          <w:p w14:paraId="7CE59E61" w14:textId="77777777" w:rsidR="00A242DE" w:rsidRDefault="00A242DE" w:rsidP="00A9360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FF9DBD0" w14:textId="77777777" w:rsidR="00A242DE" w:rsidRDefault="00A242DE" w:rsidP="00A9360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F7275AD" w14:textId="77777777" w:rsidR="00A242DE" w:rsidRDefault="00A242DE" w:rsidP="00A9360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5197A1D" w14:textId="77777777" w:rsidR="00A242DE" w:rsidRDefault="00A242DE" w:rsidP="00A9360A">
            <w:pPr>
              <w:jc w:val="center"/>
              <w:outlineLvl w:val="1"/>
              <w:rPr>
                <w:rFonts w:cs="Arial"/>
                <w:sz w:val="18"/>
                <w:szCs w:val="18"/>
              </w:rPr>
            </w:pPr>
            <w:r>
              <w:rPr>
                <w:rFonts w:cs="Arial"/>
                <w:bCs/>
                <w:sz w:val="18"/>
                <w:szCs w:val="18"/>
              </w:rPr>
              <w:t>Valor do Edital</w:t>
            </w:r>
          </w:p>
        </w:tc>
      </w:tr>
      <w:tr w:rsidR="00A242DE" w14:paraId="25873062" w14:textId="77777777" w:rsidTr="00A9360A">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407267B" w14:textId="5C7AB0FC" w:rsidR="00A242DE" w:rsidRDefault="00A242DE" w:rsidP="00A242DE">
            <w:pPr>
              <w:autoSpaceDE w:val="0"/>
              <w:autoSpaceDN w:val="0"/>
              <w:adjustRightInd w:val="0"/>
              <w:jc w:val="center"/>
              <w:rPr>
                <w:rFonts w:cs="Arial"/>
                <w:bCs/>
                <w:color w:val="000000"/>
                <w:sz w:val="18"/>
                <w:szCs w:val="18"/>
              </w:rPr>
            </w:pPr>
            <w:r>
              <w:rPr>
                <w:noProof/>
              </w:rPr>
              <w:drawing>
                <wp:inline distT="0" distB="0" distL="0" distR="0" wp14:anchorId="69E489DD" wp14:editId="7F89C6B6">
                  <wp:extent cx="866775" cy="152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66775" cy="152400"/>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115BFA81" w14:textId="620669C6" w:rsidR="00A242DE" w:rsidRDefault="0001107A" w:rsidP="00A9360A">
            <w:pPr>
              <w:autoSpaceDE w:val="0"/>
              <w:autoSpaceDN w:val="0"/>
              <w:adjustRightInd w:val="0"/>
              <w:jc w:val="center"/>
              <w:rPr>
                <w:rFonts w:cs="Arial"/>
                <w:bCs/>
                <w:color w:val="000000"/>
                <w:sz w:val="18"/>
                <w:szCs w:val="18"/>
              </w:rPr>
            </w:pPr>
            <w:r>
              <w:rPr>
                <w:noProof/>
              </w:rPr>
              <w:drawing>
                <wp:inline distT="0" distB="0" distL="0" distR="0" wp14:anchorId="2B14BC74" wp14:editId="558E7AB7">
                  <wp:extent cx="895350" cy="14287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5350" cy="142875"/>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10A5D4B9" w14:textId="77777777" w:rsidR="00A242DE" w:rsidRDefault="00A242DE" w:rsidP="00A9360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4DE76FA" w14:textId="77777777" w:rsidR="00A242DE" w:rsidRDefault="00A242DE" w:rsidP="00A9360A">
            <w:pPr>
              <w:keepNext/>
              <w:jc w:val="center"/>
              <w:outlineLvl w:val="0"/>
              <w:rPr>
                <w:rFonts w:cs="Arial"/>
                <w:bCs/>
                <w:color w:val="000000"/>
                <w:sz w:val="18"/>
                <w:szCs w:val="18"/>
              </w:rPr>
            </w:pPr>
            <w:r>
              <w:rPr>
                <w:rFonts w:cs="Arial"/>
                <w:bCs/>
                <w:color w:val="000000"/>
                <w:sz w:val="18"/>
                <w:szCs w:val="18"/>
              </w:rPr>
              <w:t>R$ -</w:t>
            </w:r>
          </w:p>
        </w:tc>
      </w:tr>
      <w:tr w:rsidR="00A242DE" w14:paraId="418ABF28" w14:textId="77777777" w:rsidTr="00A9360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E57F817" w14:textId="77777777" w:rsidR="00A242DE" w:rsidRDefault="00A242DE" w:rsidP="00A9360A">
            <w:pPr>
              <w:autoSpaceDE w:val="0"/>
              <w:autoSpaceDN w:val="0"/>
              <w:adjustRightInd w:val="0"/>
              <w:jc w:val="both"/>
              <w:rPr>
                <w:rFonts w:cs="Arial"/>
                <w:color w:val="000000"/>
                <w:sz w:val="18"/>
                <w:szCs w:val="18"/>
              </w:rPr>
            </w:pPr>
            <w:r>
              <w:rPr>
                <w:rFonts w:cs="Arial"/>
                <w:color w:val="000000"/>
                <w:sz w:val="18"/>
                <w:szCs w:val="18"/>
              </w:rPr>
              <w:t>CAPACIDADE TÉCNICA:</w:t>
            </w:r>
          </w:p>
          <w:p w14:paraId="5B6B6190" w14:textId="7D6F8AB0" w:rsidR="00A242DE" w:rsidRDefault="00A242DE" w:rsidP="00A242DE">
            <w:pPr>
              <w:autoSpaceDE w:val="0"/>
              <w:autoSpaceDN w:val="0"/>
              <w:adjustRightInd w:val="0"/>
              <w:jc w:val="both"/>
              <w:rPr>
                <w:rFonts w:cs="Arial"/>
                <w:color w:val="000000"/>
                <w:sz w:val="18"/>
                <w:szCs w:val="18"/>
              </w:rPr>
            </w:pPr>
            <w:r>
              <w:t xml:space="preserve"> </w:t>
            </w:r>
            <w:r>
              <w:rPr>
                <w:noProof/>
              </w:rPr>
              <w:drawing>
                <wp:inline distT="0" distB="0" distL="0" distR="0" wp14:anchorId="5FB11B5E" wp14:editId="2873CC40">
                  <wp:extent cx="3895725" cy="97155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5725" cy="971550"/>
                          </a:xfrm>
                          <a:prstGeom prst="rect">
                            <a:avLst/>
                          </a:prstGeom>
                        </pic:spPr>
                      </pic:pic>
                    </a:graphicData>
                  </a:graphic>
                </wp:inline>
              </w:drawing>
            </w:r>
          </w:p>
        </w:tc>
      </w:tr>
      <w:tr w:rsidR="00A242DE" w14:paraId="7787710F" w14:textId="77777777" w:rsidTr="00A9360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2D44650" w14:textId="77777777" w:rsidR="00A242DE" w:rsidRDefault="00A242DE" w:rsidP="00A9360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955B181" w14:textId="4D8B555D" w:rsidR="00A242DE" w:rsidRDefault="00A242DE" w:rsidP="00A242DE">
            <w:pPr>
              <w:autoSpaceDE w:val="0"/>
              <w:autoSpaceDN w:val="0"/>
              <w:adjustRightInd w:val="0"/>
              <w:jc w:val="both"/>
              <w:rPr>
                <w:rFonts w:cs="Arial"/>
                <w:color w:val="000000"/>
                <w:sz w:val="18"/>
                <w:szCs w:val="18"/>
              </w:rPr>
            </w:pPr>
            <w:r>
              <w:rPr>
                <w:noProof/>
              </w:rPr>
              <w:drawing>
                <wp:inline distT="0" distB="0" distL="0" distR="0" wp14:anchorId="443EAB9D" wp14:editId="334A898B">
                  <wp:extent cx="3895725" cy="1228725"/>
                  <wp:effectExtent l="0" t="0" r="9525"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95725" cy="1228725"/>
                          </a:xfrm>
                          <a:prstGeom prst="rect">
                            <a:avLst/>
                          </a:prstGeom>
                        </pic:spPr>
                      </pic:pic>
                    </a:graphicData>
                  </a:graphic>
                </wp:inline>
              </w:drawing>
            </w:r>
          </w:p>
        </w:tc>
      </w:tr>
      <w:tr w:rsidR="00A242DE" w14:paraId="3BFE4241" w14:textId="77777777" w:rsidTr="00A9360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2094C6E" w14:textId="77777777" w:rsidR="00A242DE" w:rsidRDefault="00A242DE" w:rsidP="00A9360A">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59C5D4BA" w14:textId="4E1A3135" w:rsidR="00A242DE" w:rsidRDefault="00A242DE" w:rsidP="00A9360A">
            <w:pPr>
              <w:autoSpaceDE w:val="0"/>
              <w:autoSpaceDN w:val="0"/>
              <w:adjustRightInd w:val="0"/>
              <w:jc w:val="both"/>
              <w:rPr>
                <w:rFonts w:cs="Arial"/>
                <w:color w:val="000000"/>
                <w:sz w:val="18"/>
                <w:szCs w:val="18"/>
              </w:rPr>
            </w:pPr>
            <w:r>
              <w:rPr>
                <w:noProof/>
              </w:rPr>
              <w:drawing>
                <wp:inline distT="0" distB="0" distL="0" distR="0" wp14:anchorId="5DDEA248" wp14:editId="410490CD">
                  <wp:extent cx="3381375" cy="876300"/>
                  <wp:effectExtent l="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1375" cy="876300"/>
                          </a:xfrm>
                          <a:prstGeom prst="rect">
                            <a:avLst/>
                          </a:prstGeom>
                        </pic:spPr>
                      </pic:pic>
                    </a:graphicData>
                  </a:graphic>
                </wp:inline>
              </w:drawing>
            </w:r>
          </w:p>
          <w:p w14:paraId="157EC953" w14:textId="7556AFA4" w:rsidR="00A242DE" w:rsidRDefault="00A242DE" w:rsidP="00A9360A">
            <w:pPr>
              <w:autoSpaceDE w:val="0"/>
              <w:autoSpaceDN w:val="0"/>
              <w:adjustRightInd w:val="0"/>
              <w:jc w:val="both"/>
              <w:rPr>
                <w:rFonts w:cs="Arial"/>
                <w:color w:val="000000"/>
                <w:sz w:val="18"/>
                <w:szCs w:val="18"/>
              </w:rPr>
            </w:pPr>
          </w:p>
        </w:tc>
      </w:tr>
      <w:tr w:rsidR="00A242DE" w14:paraId="0287F418" w14:textId="77777777" w:rsidTr="00A9360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4408DEF" w14:textId="564688C2" w:rsidR="00A242DE" w:rsidRDefault="00A242DE" w:rsidP="00A9360A">
            <w:pPr>
              <w:tabs>
                <w:tab w:val="num" w:pos="644"/>
              </w:tabs>
              <w:jc w:val="both"/>
              <w:rPr>
                <w:rFonts w:cs="ArialNarrow"/>
                <w:sz w:val="18"/>
                <w:szCs w:val="18"/>
              </w:rPr>
            </w:pPr>
            <w:r>
              <w:rPr>
                <w:rFonts w:cs="Arial"/>
                <w:color w:val="000000"/>
                <w:sz w:val="18"/>
                <w:szCs w:val="18"/>
              </w:rPr>
              <w:t>OBSERVAÇÕES</w:t>
            </w:r>
            <w:r>
              <w:rPr>
                <w:rFonts w:cs="ArialNarrow"/>
                <w:sz w:val="18"/>
                <w:szCs w:val="18"/>
              </w:rPr>
              <w:t>: Consórcio: não.</w:t>
            </w:r>
          </w:p>
          <w:p w14:paraId="5B91C6E4" w14:textId="79F6DCC3" w:rsidR="00A242DE" w:rsidRDefault="00A242DE" w:rsidP="00A9360A">
            <w:pPr>
              <w:tabs>
                <w:tab w:val="num" w:pos="644"/>
              </w:tabs>
              <w:jc w:val="both"/>
              <w:rPr>
                <w:rFonts w:cs="Symbol"/>
                <w:color w:val="000000"/>
                <w:sz w:val="18"/>
                <w:szCs w:val="18"/>
              </w:rPr>
            </w:pPr>
            <w:r w:rsidRPr="00382E4A">
              <w:rPr>
                <w:rFonts w:cs="ArialNarrow"/>
                <w:sz w:val="18"/>
                <w:szCs w:val="18"/>
              </w:rPr>
              <w:t>.</w:t>
            </w:r>
            <w:r>
              <w:rPr>
                <w:rFonts w:cs="ArialNarrow"/>
                <w:sz w:val="18"/>
                <w:szCs w:val="18"/>
              </w:rPr>
              <w:t xml:space="preserve"> </w:t>
            </w:r>
            <w:hyperlink r:id="rId2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4ABF956" w14:textId="77777777" w:rsidR="00A242DE" w:rsidRDefault="00A242DE" w:rsidP="00A242DE">
      <w:pPr>
        <w:tabs>
          <w:tab w:val="left" w:pos="8931"/>
        </w:tabs>
        <w:jc w:val="both"/>
        <w:rPr>
          <w:rFonts w:ascii="Calibri" w:hAnsi="Calibri"/>
        </w:rPr>
      </w:pPr>
    </w:p>
    <w:p w14:paraId="615DE32F" w14:textId="4513BFAD" w:rsidR="00213047" w:rsidRDefault="00213047">
      <w:pPr>
        <w:rPr>
          <w:rFonts w:asciiTheme="minorHAnsi" w:hAnsiTheme="minorHAnsi" w:cs="Arial"/>
          <w:bCs/>
          <w:color w:val="000000"/>
        </w:rPr>
      </w:pPr>
      <w:r>
        <w:rPr>
          <w:rFonts w:asciiTheme="minorHAnsi" w:hAnsiTheme="minorHAnsi" w:cs="Arial"/>
          <w:bCs/>
          <w:color w:val="000000"/>
        </w:rPr>
        <w:br w:type="page"/>
      </w:r>
    </w:p>
    <w:p w14:paraId="6E79ECA8" w14:textId="77777777" w:rsidR="00E20D0C" w:rsidRDefault="00E20D0C" w:rsidP="00ED3E00">
      <w:pPr>
        <w:autoSpaceDE w:val="0"/>
        <w:autoSpaceDN w:val="0"/>
        <w:adjustRightInd w:val="0"/>
        <w:jc w:val="both"/>
        <w:rPr>
          <w:rFonts w:asciiTheme="minorHAnsi" w:hAnsiTheme="minorHAnsi" w:cs="Arial"/>
          <w:bCs/>
          <w:color w:val="000000"/>
        </w:rPr>
      </w:pPr>
    </w:p>
    <w:p w14:paraId="5678CDF5" w14:textId="77777777" w:rsidR="00BF6F0C" w:rsidRDefault="00BF6F0C"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65548254" w14:textId="77777777" w:rsidR="001A14D4" w:rsidRDefault="001A14D4" w:rsidP="001A14D4">
      <w:pPr>
        <w:autoSpaceDE w:val="0"/>
        <w:autoSpaceDN w:val="0"/>
        <w:adjustRightInd w:val="0"/>
        <w:jc w:val="both"/>
        <w:rPr>
          <w:rFonts w:asciiTheme="minorHAnsi" w:hAnsiTheme="minorHAnsi" w:cs="Arial"/>
          <w:bCs/>
          <w:color w:val="000000"/>
        </w:rPr>
      </w:pPr>
    </w:p>
    <w:p w14:paraId="7F7B98D1" w14:textId="6B9F1580" w:rsidR="001936A1" w:rsidRPr="001936A1" w:rsidRDefault="001936A1" w:rsidP="001A14D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1936A1">
        <w:rPr>
          <w:rFonts w:asciiTheme="minorHAnsi" w:hAnsiTheme="minorHAnsi" w:cs="Arial"/>
          <w:b/>
          <w:bCs/>
          <w:color w:val="000000"/>
        </w:rPr>
        <w:t xml:space="preserve">SERVIÇO AUTÔNOMO DE ÁGUA E ESGOTO DE LAMBARI EXTRATO DE EDITAL SAAE LAMBARI-MG: EXTRATO DE EDITAL – PROCESSO Nº 020/2020 - PREGÃO PRESENCIAL Nº 010/2020. REGISTRO DE PREÇOS Nº 006/2020. </w:t>
      </w:r>
    </w:p>
    <w:p w14:paraId="26DB59F6" w14:textId="43A27D77" w:rsidR="001A14D4" w:rsidRDefault="001A14D4" w:rsidP="001A14D4">
      <w:pPr>
        <w:autoSpaceDE w:val="0"/>
        <w:autoSpaceDN w:val="0"/>
        <w:adjustRightInd w:val="0"/>
        <w:jc w:val="both"/>
        <w:rPr>
          <w:rFonts w:asciiTheme="minorHAnsi" w:hAnsiTheme="minorHAnsi" w:cs="Arial"/>
          <w:bCs/>
          <w:color w:val="000000"/>
        </w:rPr>
      </w:pPr>
      <w:r w:rsidRPr="006D7012">
        <w:rPr>
          <w:rFonts w:asciiTheme="minorHAnsi" w:hAnsiTheme="minorHAnsi" w:cs="Arial"/>
          <w:bCs/>
          <w:color w:val="000000"/>
        </w:rPr>
        <w:t xml:space="preserve">Objeto: Registro de preços para futura e eventual locação de caminhão pipa, com capacidade mínima de 8000 litros, para realização de transporte de água potável, conforme descrições do Termo de Referência – Anexo VII. Credenciamento: 19/03/2020 às 08:30 horas - Sessão de lances: 19/03/2020 às 08:45 horas. Edital disponível no site www.saaelambari.mg.gov.br. Informações complementares na sede do SAAE de Lambari-MG (Setor de Compras/Licitação), pelo telefone (35) 3271-1056 ou através dos e-mails compras1@saaelambari.mg.gov.br e </w:t>
      </w:r>
      <w:hyperlink r:id="rId30" w:history="1">
        <w:r w:rsidR="003C2F62" w:rsidRPr="008D70F3">
          <w:rPr>
            <w:rStyle w:val="Hyperlink"/>
            <w:rFonts w:asciiTheme="minorHAnsi" w:hAnsiTheme="minorHAnsi" w:cs="Arial"/>
            <w:bCs/>
          </w:rPr>
          <w:t>compras2@saaelambari.mg.gov.br</w:t>
        </w:r>
      </w:hyperlink>
      <w:r w:rsidRPr="006D7012">
        <w:rPr>
          <w:rFonts w:asciiTheme="minorHAnsi" w:hAnsiTheme="minorHAnsi" w:cs="Arial"/>
          <w:bCs/>
          <w:color w:val="000000"/>
        </w:rPr>
        <w:t>.</w:t>
      </w:r>
      <w:r w:rsidR="003C2F62">
        <w:rPr>
          <w:rFonts w:asciiTheme="minorHAnsi" w:hAnsiTheme="minorHAnsi" w:cs="Arial"/>
          <w:bCs/>
          <w:color w:val="000000"/>
        </w:rPr>
        <w:t xml:space="preserve"> </w:t>
      </w:r>
    </w:p>
    <w:p w14:paraId="48170A42" w14:textId="77777777" w:rsidR="001A14D4" w:rsidRDefault="001A14D4" w:rsidP="00567AB1">
      <w:pPr>
        <w:autoSpaceDE w:val="0"/>
        <w:autoSpaceDN w:val="0"/>
        <w:adjustRightInd w:val="0"/>
        <w:jc w:val="both"/>
        <w:rPr>
          <w:rFonts w:asciiTheme="minorHAnsi" w:hAnsiTheme="minorHAnsi" w:cs="Arial"/>
          <w:bCs/>
          <w:color w:val="000000"/>
        </w:rPr>
      </w:pPr>
    </w:p>
    <w:p w14:paraId="33702F63" w14:textId="77777777" w:rsidR="00833179" w:rsidRDefault="00833179" w:rsidP="00567AB1">
      <w:pPr>
        <w:autoSpaceDE w:val="0"/>
        <w:autoSpaceDN w:val="0"/>
        <w:adjustRightInd w:val="0"/>
        <w:jc w:val="both"/>
        <w:rPr>
          <w:rFonts w:asciiTheme="minorHAnsi" w:hAnsiTheme="minorHAnsi" w:cs="Arial"/>
          <w:bCs/>
          <w:color w:val="000000"/>
        </w:rPr>
      </w:pPr>
    </w:p>
    <w:p w14:paraId="4BB41BAA" w14:textId="64CB7A6D" w:rsidR="001936A1" w:rsidRPr="001936A1" w:rsidRDefault="001936A1"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1936A1">
        <w:rPr>
          <w:rFonts w:asciiTheme="minorHAnsi" w:hAnsiTheme="minorHAnsi" w:cs="Arial"/>
          <w:b/>
          <w:bCs/>
          <w:color w:val="000000"/>
        </w:rPr>
        <w:t xml:space="preserve">AÇUCENA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Pr="001936A1">
        <w:rPr>
          <w:rFonts w:asciiTheme="minorHAnsi" w:hAnsiTheme="minorHAnsi" w:cs="Arial"/>
          <w:b/>
          <w:bCs/>
          <w:color w:val="000000"/>
        </w:rPr>
        <w:t xml:space="preserve">EDITAL RESUMIDO-TOMADA DE PREÇO Nº 005/2020– PROCESSO Nº 015/2020 </w:t>
      </w:r>
    </w:p>
    <w:p w14:paraId="71D6C31A" w14:textId="57963601" w:rsidR="00833179" w:rsidRDefault="00833179" w:rsidP="00567AB1">
      <w:pPr>
        <w:autoSpaceDE w:val="0"/>
        <w:autoSpaceDN w:val="0"/>
        <w:adjustRightInd w:val="0"/>
        <w:jc w:val="both"/>
        <w:rPr>
          <w:rFonts w:asciiTheme="minorHAnsi" w:hAnsiTheme="minorHAnsi" w:cs="Arial"/>
          <w:bCs/>
          <w:color w:val="000000"/>
        </w:rPr>
      </w:pPr>
      <w:r w:rsidRPr="00833179">
        <w:rPr>
          <w:rFonts w:asciiTheme="minorHAnsi" w:hAnsiTheme="minorHAnsi" w:cs="Arial"/>
          <w:bCs/>
          <w:color w:val="000000"/>
        </w:rPr>
        <w:t>Data Abertura: 25/03/2020 às 09h30min. Data Visita Técnica: 09/03/2020 a 23/03/2020 devendo ser agendada (33) 3298-1520. Objeto: Contratação de empresa para a execução de obras de pavimentação asfáltica em CBUQ em Ruas de área urbana do distrito de Naque Nanuque, Município de Açucena/MG, contrato de repasse Nº866004/2008/MCIDADES/CAIXA. O Edital encontra-se disponível no Setor de Licitações, de segunda à sexta-feira de 12h as 17h, e-mail: licitacao@acucena.mg.gov.br. Rua Benedito Valadares, nº 23, Centro, Açucena-Telefone 33-3312-1520.</w:t>
      </w:r>
    </w:p>
    <w:p w14:paraId="035C8C5E" w14:textId="77777777" w:rsidR="00D5758D" w:rsidRDefault="00D5758D" w:rsidP="00567AB1">
      <w:pPr>
        <w:autoSpaceDE w:val="0"/>
        <w:autoSpaceDN w:val="0"/>
        <w:adjustRightInd w:val="0"/>
        <w:jc w:val="both"/>
        <w:rPr>
          <w:rFonts w:asciiTheme="minorHAnsi" w:hAnsiTheme="minorHAnsi" w:cs="Arial"/>
          <w:bCs/>
          <w:color w:val="000000"/>
        </w:rPr>
      </w:pPr>
    </w:p>
    <w:p w14:paraId="21B0D59B" w14:textId="77777777" w:rsidR="00833179" w:rsidRDefault="00833179" w:rsidP="00567AB1">
      <w:pPr>
        <w:autoSpaceDE w:val="0"/>
        <w:autoSpaceDN w:val="0"/>
        <w:adjustRightInd w:val="0"/>
        <w:jc w:val="both"/>
        <w:rPr>
          <w:rFonts w:asciiTheme="minorHAnsi" w:hAnsiTheme="minorHAnsi" w:cs="Arial"/>
          <w:bCs/>
          <w:color w:val="000000"/>
        </w:rPr>
      </w:pPr>
    </w:p>
    <w:p w14:paraId="38A297C2" w14:textId="07E1453E" w:rsidR="001936A1" w:rsidRPr="001936A1" w:rsidRDefault="001936A1" w:rsidP="00567AB1">
      <w:pPr>
        <w:autoSpaceDE w:val="0"/>
        <w:autoSpaceDN w:val="0"/>
        <w:adjustRightInd w:val="0"/>
        <w:jc w:val="both"/>
        <w:rPr>
          <w:rFonts w:asciiTheme="minorHAnsi" w:hAnsiTheme="minorHAnsi" w:cs="Arial"/>
          <w:b/>
          <w:bCs/>
          <w:color w:val="000000"/>
        </w:rPr>
      </w:pPr>
      <w:r w:rsidRPr="001936A1">
        <w:rPr>
          <w:rFonts w:asciiTheme="minorHAnsi" w:hAnsiTheme="minorHAnsi" w:cs="Arial"/>
          <w:b/>
          <w:bCs/>
          <w:color w:val="000000"/>
        </w:rPr>
        <w:t xml:space="preserve">TOMADA DE PREÇO Nº 006/2020– PROCESSO Nº 016/2020 </w:t>
      </w:r>
    </w:p>
    <w:p w14:paraId="4200DB09" w14:textId="50A4CDAF" w:rsidR="001A14D4" w:rsidRPr="001A14D4" w:rsidRDefault="001A14D4" w:rsidP="00567AB1">
      <w:pPr>
        <w:autoSpaceDE w:val="0"/>
        <w:autoSpaceDN w:val="0"/>
        <w:adjustRightInd w:val="0"/>
        <w:jc w:val="both"/>
        <w:rPr>
          <w:rFonts w:asciiTheme="minorHAnsi" w:hAnsiTheme="minorHAnsi" w:cs="Arial"/>
          <w:bCs/>
          <w:color w:val="000000"/>
        </w:rPr>
      </w:pPr>
      <w:r w:rsidRPr="001A14D4">
        <w:rPr>
          <w:rFonts w:asciiTheme="minorHAnsi" w:hAnsiTheme="minorHAnsi" w:cs="Arial"/>
          <w:bCs/>
          <w:color w:val="000000"/>
        </w:rPr>
        <w:t xml:space="preserve">Data Abertura: 25/03/2020 às 13h30min. Data Visita Técnica: 09/03/2020 a 23/03/2020 devendo ser agendada (33)3298-1520. Objeto: contratação de empresa para a execução de mão de obras e fornecimento de materiais, destinada a Complementação da pista de caminhada em pavimentação asfáltica em CBUQ as margens da Rodovia LMG 758, KM 44,24 a 45,64 sentido Açucena/Belo Oriente do Município de Açucena, convênio de saída nº 1491000853/2019 SEGOV. O Edital encontra-se disponível no Setor de Licitações, de segunda à sexta-feira de 13h as 17h, e-mail: </w:t>
      </w:r>
      <w:hyperlink r:id="rId31" w:history="1">
        <w:r w:rsidR="003C2F62" w:rsidRPr="008D70F3">
          <w:rPr>
            <w:rStyle w:val="Hyperlink"/>
            <w:rFonts w:asciiTheme="minorHAnsi" w:hAnsiTheme="minorHAnsi" w:cs="Arial"/>
            <w:bCs/>
          </w:rPr>
          <w:t>licitacao@acucena.mg.gov.br</w:t>
        </w:r>
      </w:hyperlink>
      <w:r w:rsidRPr="001A14D4">
        <w:rPr>
          <w:rFonts w:asciiTheme="minorHAnsi" w:hAnsiTheme="minorHAnsi" w:cs="Arial"/>
          <w:bCs/>
          <w:color w:val="000000"/>
        </w:rPr>
        <w:t>.</w:t>
      </w:r>
      <w:r w:rsidR="003C2F62">
        <w:rPr>
          <w:rFonts w:asciiTheme="minorHAnsi" w:hAnsiTheme="minorHAnsi" w:cs="Arial"/>
          <w:bCs/>
          <w:color w:val="000000"/>
        </w:rPr>
        <w:t xml:space="preserve"> </w:t>
      </w:r>
      <w:r w:rsidRPr="001A14D4">
        <w:rPr>
          <w:rFonts w:asciiTheme="minorHAnsi" w:hAnsiTheme="minorHAnsi" w:cs="Arial"/>
          <w:bCs/>
          <w:color w:val="000000"/>
        </w:rPr>
        <w:t>Rua Benedito Valadares, nº 23, Centro, Açucena-Telefone 33-3312-1520.</w:t>
      </w:r>
    </w:p>
    <w:p w14:paraId="19E842A0" w14:textId="77777777" w:rsidR="001A14D4" w:rsidRPr="001A14D4" w:rsidRDefault="001A14D4" w:rsidP="00567AB1">
      <w:pPr>
        <w:autoSpaceDE w:val="0"/>
        <w:autoSpaceDN w:val="0"/>
        <w:adjustRightInd w:val="0"/>
        <w:jc w:val="both"/>
        <w:rPr>
          <w:rFonts w:asciiTheme="minorHAnsi" w:hAnsiTheme="minorHAnsi" w:cs="Arial"/>
          <w:bCs/>
          <w:color w:val="000000"/>
        </w:rPr>
      </w:pPr>
    </w:p>
    <w:p w14:paraId="7E50A9FF" w14:textId="77777777" w:rsidR="001A14D4" w:rsidRPr="001A14D4" w:rsidRDefault="001A14D4" w:rsidP="00567AB1">
      <w:pPr>
        <w:autoSpaceDE w:val="0"/>
        <w:autoSpaceDN w:val="0"/>
        <w:adjustRightInd w:val="0"/>
        <w:jc w:val="both"/>
        <w:rPr>
          <w:rFonts w:asciiTheme="minorHAnsi" w:hAnsiTheme="minorHAnsi" w:cs="Arial"/>
          <w:bCs/>
          <w:color w:val="000000"/>
        </w:rPr>
      </w:pPr>
    </w:p>
    <w:p w14:paraId="362C012E" w14:textId="5CB5145B" w:rsidR="001936A1" w:rsidRPr="001936A1" w:rsidRDefault="001936A1"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1936A1">
        <w:rPr>
          <w:rFonts w:asciiTheme="minorHAnsi" w:hAnsiTheme="minorHAnsi" w:cs="Arial"/>
          <w:b/>
          <w:bCs/>
          <w:color w:val="000000"/>
        </w:rPr>
        <w:t xml:space="preserve"> ARAÚJOS</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Pr="001936A1">
        <w:rPr>
          <w:rFonts w:asciiTheme="minorHAnsi" w:hAnsiTheme="minorHAnsi" w:cs="Arial"/>
          <w:b/>
          <w:bCs/>
          <w:color w:val="000000"/>
        </w:rPr>
        <w:t xml:space="preserve">DEPARTAMENTO DE OBRAS E SERVIÇOS AVISO DE LICITAÇÃO: TOMADA DE PREÇO 001/2020 </w:t>
      </w:r>
    </w:p>
    <w:p w14:paraId="77968C7A" w14:textId="5136096B" w:rsidR="001A14D4" w:rsidRPr="001A14D4" w:rsidRDefault="001A14D4" w:rsidP="00567AB1">
      <w:pPr>
        <w:autoSpaceDE w:val="0"/>
        <w:autoSpaceDN w:val="0"/>
        <w:adjustRightInd w:val="0"/>
        <w:jc w:val="both"/>
        <w:rPr>
          <w:rFonts w:asciiTheme="minorHAnsi" w:hAnsiTheme="minorHAnsi" w:cs="Arial"/>
          <w:bCs/>
          <w:color w:val="000000"/>
        </w:rPr>
      </w:pPr>
      <w:r w:rsidRPr="001A14D4">
        <w:rPr>
          <w:rFonts w:asciiTheme="minorHAnsi" w:hAnsiTheme="minorHAnsi" w:cs="Arial"/>
          <w:bCs/>
          <w:color w:val="000000"/>
        </w:rPr>
        <w:t xml:space="preserve">Prefeitura Municipal de Araújos/MG – Aviso de licitação: Tomada de Preço 001/2020 – Tipo: Menor Preço por Empreitada Global – Objeto: Contratação de Empresa para Execução de Obra de Construção do Parque de Exposição – Convênio 872293/2018 – Ministério da Agricultura, Pecuária e Abastecimento (MAPA) – Visita Técnica Obrigatória: a partir do dia 16/03/2020, sob agendamento prévio de 48 horas – Entrega dos Envelopes: Dia 31 de março de 2020 às 13h00min – Abertura dos envelopes: Dia 31 de março de 2020 às 13h15min – Informações/edital: Avenida 1º de Janeiro, 1748 – Centro – Araújos/MG – Telefone (37) 3288-3010 – licitacao@araujos.mg.gov.br! O edital, na íntegra, encontra-se disponível no site </w:t>
      </w:r>
      <w:hyperlink r:id="rId32" w:history="1">
        <w:r w:rsidR="003C2F62" w:rsidRPr="008D70F3">
          <w:rPr>
            <w:rStyle w:val="Hyperlink"/>
            <w:rFonts w:asciiTheme="minorHAnsi" w:hAnsiTheme="minorHAnsi" w:cs="Arial"/>
            <w:bCs/>
          </w:rPr>
          <w:t>www.araujos.mg.gov.br</w:t>
        </w:r>
      </w:hyperlink>
      <w:r w:rsidRPr="001A14D4">
        <w:rPr>
          <w:rFonts w:asciiTheme="minorHAnsi" w:hAnsiTheme="minorHAnsi" w:cs="Arial"/>
          <w:bCs/>
          <w:color w:val="000000"/>
        </w:rPr>
        <w:t>.</w:t>
      </w:r>
      <w:r w:rsidR="003C2F62">
        <w:rPr>
          <w:rFonts w:asciiTheme="minorHAnsi" w:hAnsiTheme="minorHAnsi" w:cs="Arial"/>
          <w:bCs/>
          <w:color w:val="000000"/>
        </w:rPr>
        <w:t xml:space="preserve"> </w:t>
      </w:r>
    </w:p>
    <w:p w14:paraId="35099F71" w14:textId="77777777" w:rsidR="001A14D4" w:rsidRDefault="001A14D4" w:rsidP="00567AB1">
      <w:pPr>
        <w:autoSpaceDE w:val="0"/>
        <w:autoSpaceDN w:val="0"/>
        <w:adjustRightInd w:val="0"/>
        <w:jc w:val="both"/>
        <w:rPr>
          <w:rFonts w:asciiTheme="minorHAnsi" w:hAnsiTheme="minorHAnsi" w:cs="Arial"/>
          <w:bCs/>
          <w:color w:val="000000"/>
        </w:rPr>
      </w:pPr>
    </w:p>
    <w:p w14:paraId="21142132" w14:textId="639E599B" w:rsidR="001936A1" w:rsidRDefault="00A81AA9"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936A1" w:rsidRPr="001936A1">
        <w:rPr>
          <w:rFonts w:asciiTheme="minorHAnsi" w:hAnsiTheme="minorHAnsi" w:cs="Arial"/>
          <w:b/>
          <w:bCs/>
          <w:color w:val="000000"/>
        </w:rPr>
        <w:t xml:space="preserve">CARBONITA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001936A1" w:rsidRPr="001936A1">
        <w:rPr>
          <w:rFonts w:asciiTheme="minorHAnsi" w:hAnsiTheme="minorHAnsi" w:cs="Arial"/>
          <w:b/>
          <w:bCs/>
          <w:color w:val="000000"/>
        </w:rPr>
        <w:t>TORNA PÚBLICO QUE REALIZARÁ NO DIA 20 DE MARÇO DE 2020, ÀS 09H00MIN, O PROCESSO LICITATÓRIO N.º 027/2020, PREGÃO PRESENCIAL N.º 015/2020.</w:t>
      </w:r>
      <w:r w:rsidR="001936A1" w:rsidRPr="00C55F7F">
        <w:rPr>
          <w:rFonts w:asciiTheme="minorHAnsi" w:hAnsiTheme="minorHAnsi" w:cs="Arial"/>
          <w:bCs/>
          <w:color w:val="000000"/>
        </w:rPr>
        <w:t xml:space="preserve"> </w:t>
      </w:r>
    </w:p>
    <w:p w14:paraId="5389B871" w14:textId="1C4A2E0B" w:rsidR="00C55F7F"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TIPO: MENOR PREÇO POR ITEM. OBJETO: REGISTRO DE PREÇOS PARA FUTURA E EVENTUAL CONTRATAÇÃO DE EMPRESA PARA LOCAÇÃO DE UM CAMINHÃO BASCULANTE, PARA ATENDER AS DEMANDAS DO MUNICÍPIO DE CARBONITA. INFORMAÇÕES PELO TEL.: (0XX38) 3526-1944 OU E-MAIL: </w:t>
      </w:r>
      <w:hyperlink r:id="rId33" w:history="1">
        <w:r w:rsidR="003C2F62" w:rsidRPr="008D70F3">
          <w:rPr>
            <w:rStyle w:val="Hyperlink"/>
            <w:rFonts w:asciiTheme="minorHAnsi" w:hAnsiTheme="minorHAnsi" w:cs="Arial"/>
            <w:bCs/>
          </w:rPr>
          <w:t>LICITACAO@CARBONITA.MG.GOV.BR</w:t>
        </w:r>
      </w:hyperlink>
      <w:r w:rsidR="003C2F62">
        <w:rPr>
          <w:rFonts w:asciiTheme="minorHAnsi" w:hAnsiTheme="minorHAnsi" w:cs="Arial"/>
          <w:bCs/>
          <w:color w:val="000000"/>
        </w:rPr>
        <w:t xml:space="preserve">. </w:t>
      </w:r>
    </w:p>
    <w:p w14:paraId="546B4ECE" w14:textId="77777777" w:rsidR="00C55F7F" w:rsidRDefault="00C55F7F" w:rsidP="00463720">
      <w:pPr>
        <w:autoSpaceDE w:val="0"/>
        <w:autoSpaceDN w:val="0"/>
        <w:adjustRightInd w:val="0"/>
        <w:jc w:val="both"/>
        <w:rPr>
          <w:rFonts w:asciiTheme="minorHAnsi" w:hAnsiTheme="minorHAnsi" w:cs="Arial"/>
          <w:bCs/>
          <w:color w:val="000000"/>
        </w:rPr>
      </w:pPr>
    </w:p>
    <w:p w14:paraId="5B9CEB13" w14:textId="77777777" w:rsidR="00C55F7F" w:rsidRDefault="00C55F7F" w:rsidP="00463720">
      <w:pPr>
        <w:autoSpaceDE w:val="0"/>
        <w:autoSpaceDN w:val="0"/>
        <w:adjustRightInd w:val="0"/>
        <w:jc w:val="both"/>
        <w:rPr>
          <w:rFonts w:asciiTheme="minorHAnsi" w:hAnsiTheme="minorHAnsi" w:cs="Arial"/>
          <w:bCs/>
          <w:color w:val="000000"/>
        </w:rPr>
      </w:pPr>
    </w:p>
    <w:p w14:paraId="64D51C48" w14:textId="39B15889" w:rsidR="001936A1" w:rsidRPr="001936A1" w:rsidRDefault="001936A1"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1936A1">
        <w:rPr>
          <w:rFonts w:asciiTheme="minorHAnsi" w:hAnsiTheme="minorHAnsi" w:cs="Arial"/>
          <w:b/>
          <w:bCs/>
          <w:color w:val="000000"/>
        </w:rPr>
        <w:t>CARMO DO PARANAÍBA</w:t>
      </w:r>
      <w:r w:rsidR="003F4D40">
        <w:rPr>
          <w:rFonts w:asciiTheme="minorHAnsi" w:hAnsiTheme="minorHAnsi" w:cs="Arial"/>
          <w:b/>
          <w:bCs/>
          <w:color w:val="000000"/>
        </w:rPr>
        <w:t xml:space="preserve">- </w:t>
      </w:r>
      <w:r w:rsidRPr="001936A1">
        <w:rPr>
          <w:rFonts w:asciiTheme="minorHAnsi" w:hAnsiTheme="minorHAnsi" w:cs="Arial"/>
          <w:b/>
          <w:bCs/>
          <w:color w:val="000000"/>
        </w:rPr>
        <w:t xml:space="preserve">MG – PROCESSO LICITATÓRIO N° 014/2020 - PREGÃO PRESENCIAL REGISTRO DE PREÇOS N° 010/2020. AVISO DE LICITAÇÃO </w:t>
      </w:r>
    </w:p>
    <w:p w14:paraId="2DF330EA" w14:textId="5EAAF083" w:rsid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Objeto: Este procedimento tem por objeto a REGISTRO DE PREÇOS PARA EVENTUAIS E FUTURAS AQUISIÇÕES DE MATERIAL BETUMINOSO - Massa Asfáltica tipo CBUQ (Concreto Betuminoso Usinado a Quente), Faixa C e Emulsão RL - 1C que serão usados no serviço "Tapa Buracos" para manutenção das vias urbanas do Município, com fornecimento continuo e fracionado, conforme demanda, conforme quantidades, características e especificações constantes no Anexo I e Anexo VI - Termo de Referência. PROTOCOLO DOS ENVELOPES: até as 13h00min do dia 19/03/2020. CREDENCIAMENTO: a partir das 13h10min. SESSÃO PÚBLICA: após credenciamento. LOCAL: Sala de Licitações da Prefeitura Municipal de Carmo do Paranaíba, localizado à Praça Misael Luiz de Carvalho, </w:t>
      </w:r>
      <w:r w:rsidRPr="00C55F7F">
        <w:rPr>
          <w:rFonts w:asciiTheme="minorHAnsi" w:hAnsiTheme="minorHAnsi" w:cs="Arial"/>
          <w:bCs/>
          <w:color w:val="000000"/>
        </w:rPr>
        <w:t>n.º</w:t>
      </w:r>
      <w:r w:rsidRPr="00C55F7F">
        <w:rPr>
          <w:rFonts w:asciiTheme="minorHAnsi" w:hAnsiTheme="minorHAnsi" w:cs="Arial"/>
          <w:bCs/>
          <w:color w:val="000000"/>
        </w:rPr>
        <w:t xml:space="preserve"> 84, Carmo do Paranaíba. Cópia do edital e informações complementares poderão ser obtidas no endereço acima ou pelos telefones (34) 3851-9812, das 12:00 às 17:00 horas, em dias úteis ou ainda pelo site: </w:t>
      </w:r>
      <w:hyperlink r:id="rId34" w:history="1">
        <w:r w:rsidR="003C2F62" w:rsidRPr="008D70F3">
          <w:rPr>
            <w:rStyle w:val="Hyperlink"/>
            <w:rFonts w:asciiTheme="minorHAnsi" w:hAnsiTheme="minorHAnsi" w:cs="Arial"/>
            <w:bCs/>
          </w:rPr>
          <w:t>www.carmodoparanaiba.mg.gov.br</w:t>
        </w:r>
      </w:hyperlink>
      <w:r w:rsidRPr="00C55F7F">
        <w:rPr>
          <w:rFonts w:asciiTheme="minorHAnsi" w:hAnsiTheme="minorHAnsi" w:cs="Arial"/>
          <w:bCs/>
          <w:color w:val="000000"/>
        </w:rPr>
        <w:t>.</w:t>
      </w:r>
      <w:r w:rsidR="003C2F62">
        <w:rPr>
          <w:rFonts w:asciiTheme="minorHAnsi" w:hAnsiTheme="minorHAnsi" w:cs="Arial"/>
          <w:bCs/>
          <w:color w:val="000000"/>
        </w:rPr>
        <w:t xml:space="preserve"> </w:t>
      </w:r>
    </w:p>
    <w:p w14:paraId="65A841E5" w14:textId="77777777" w:rsidR="00C55F7F" w:rsidRDefault="00C55F7F" w:rsidP="00463720">
      <w:pPr>
        <w:autoSpaceDE w:val="0"/>
        <w:autoSpaceDN w:val="0"/>
        <w:adjustRightInd w:val="0"/>
        <w:jc w:val="both"/>
        <w:rPr>
          <w:rFonts w:asciiTheme="minorHAnsi" w:hAnsiTheme="minorHAnsi" w:cs="Arial"/>
          <w:bCs/>
          <w:color w:val="000000"/>
        </w:rPr>
      </w:pPr>
    </w:p>
    <w:p w14:paraId="4D369268" w14:textId="77777777" w:rsidR="001A14D4" w:rsidRDefault="001A14D4" w:rsidP="00463720">
      <w:pPr>
        <w:autoSpaceDE w:val="0"/>
        <w:autoSpaceDN w:val="0"/>
        <w:adjustRightInd w:val="0"/>
        <w:jc w:val="both"/>
        <w:rPr>
          <w:rFonts w:asciiTheme="minorHAnsi" w:hAnsiTheme="minorHAnsi" w:cs="Arial"/>
          <w:bCs/>
          <w:color w:val="000000"/>
        </w:rPr>
      </w:pPr>
    </w:p>
    <w:p w14:paraId="6321A3A2" w14:textId="2BA2006C" w:rsidR="001936A1" w:rsidRPr="001936A1" w:rsidRDefault="001936A1"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1936A1">
        <w:rPr>
          <w:rFonts w:asciiTheme="minorHAnsi" w:hAnsiTheme="minorHAnsi" w:cs="Arial"/>
          <w:b/>
          <w:bCs/>
          <w:color w:val="000000"/>
        </w:rPr>
        <w:t>CONCEIÇÃO DO MATO DENTRO – MG TORNA PÚBLICO QUE REALIZARÁ O PROCESSO Nº 033/2020 – TOMADA DE PREÇO Nº 007/2020</w:t>
      </w:r>
    </w:p>
    <w:p w14:paraId="419B9040" w14:textId="4DED3579" w:rsidR="001A14D4" w:rsidRDefault="001936A1" w:rsidP="0046372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A14D4" w:rsidRPr="001A14D4">
        <w:rPr>
          <w:rFonts w:asciiTheme="minorHAnsi" w:hAnsiTheme="minorHAnsi" w:cs="Arial"/>
          <w:bCs/>
          <w:color w:val="000000"/>
        </w:rPr>
        <w:t xml:space="preserve">ipo MENOR PREÇO GLOBAL; cujo objeto é a contratação de empresa especializada em engenharia para execução dos serviços da obra de drenagem e pavimentação da Subida do Ferrugem, no município de Conceição do Mato Dentro/MG, conforme especificações constantes na planilha, cronograma, memorial descritivo e projetos, anexos ao edital n° 033/2020. Dia da abertura: 30 de março de 2020 às 09h00min. Maiores informações pelo telefone (31) 3868-2398 - Edital disponível no site oficial do Município – </w:t>
      </w:r>
      <w:hyperlink r:id="rId35" w:history="1">
        <w:r w:rsidR="003C2F62" w:rsidRPr="008D70F3">
          <w:rPr>
            <w:rStyle w:val="Hyperlink"/>
            <w:rFonts w:asciiTheme="minorHAnsi" w:hAnsiTheme="minorHAnsi" w:cs="Arial"/>
            <w:bCs/>
          </w:rPr>
          <w:t>www.cmd.mg.gov.br</w:t>
        </w:r>
      </w:hyperlink>
      <w:r w:rsidR="001A14D4" w:rsidRPr="001A14D4">
        <w:rPr>
          <w:rFonts w:asciiTheme="minorHAnsi" w:hAnsiTheme="minorHAnsi" w:cs="Arial"/>
          <w:bCs/>
          <w:color w:val="000000"/>
        </w:rPr>
        <w:t>.</w:t>
      </w:r>
      <w:r w:rsidR="003C2F62">
        <w:rPr>
          <w:rFonts w:asciiTheme="minorHAnsi" w:hAnsiTheme="minorHAnsi" w:cs="Arial"/>
          <w:bCs/>
          <w:color w:val="000000"/>
        </w:rPr>
        <w:t xml:space="preserve"> </w:t>
      </w:r>
    </w:p>
    <w:p w14:paraId="353DC977" w14:textId="77777777" w:rsidR="00316B12" w:rsidRDefault="00316B12" w:rsidP="00463720">
      <w:pPr>
        <w:autoSpaceDE w:val="0"/>
        <w:autoSpaceDN w:val="0"/>
        <w:adjustRightInd w:val="0"/>
        <w:jc w:val="both"/>
        <w:rPr>
          <w:rFonts w:asciiTheme="minorHAnsi" w:hAnsiTheme="minorHAnsi" w:cs="Arial"/>
          <w:bCs/>
          <w:color w:val="000000"/>
        </w:rPr>
      </w:pPr>
    </w:p>
    <w:p w14:paraId="0C6D921D" w14:textId="77777777" w:rsidR="001936A1" w:rsidRDefault="001936A1" w:rsidP="00463720">
      <w:pPr>
        <w:autoSpaceDE w:val="0"/>
        <w:autoSpaceDN w:val="0"/>
        <w:adjustRightInd w:val="0"/>
        <w:jc w:val="both"/>
        <w:rPr>
          <w:rFonts w:asciiTheme="minorHAnsi" w:hAnsiTheme="minorHAnsi" w:cs="Arial"/>
          <w:bCs/>
          <w:color w:val="000000"/>
        </w:rPr>
      </w:pPr>
    </w:p>
    <w:p w14:paraId="53DAF297" w14:textId="1D3B7112" w:rsidR="001936A1" w:rsidRPr="001936A1" w:rsidRDefault="001936A1"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1936A1">
        <w:rPr>
          <w:rFonts w:asciiTheme="minorHAnsi" w:hAnsiTheme="minorHAnsi" w:cs="Arial"/>
          <w:b/>
          <w:bCs/>
          <w:color w:val="000000"/>
        </w:rPr>
        <w:t>FELIXLÂNDIA/MG TORNA PÚBLICO QUE REALIZARÁ LICITAÇÃO NA MODALIDADE TOMADA DE PREÇO Nº 04/2020– PROCESSO LICITATÓRIO 26/2020</w:t>
      </w:r>
    </w:p>
    <w:p w14:paraId="36E110BE" w14:textId="5721A602" w:rsidR="00C57804" w:rsidRDefault="001936A1" w:rsidP="0046372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C57804" w:rsidRPr="00C57804">
        <w:rPr>
          <w:rFonts w:asciiTheme="minorHAnsi" w:hAnsiTheme="minorHAnsi" w:cs="Arial"/>
          <w:bCs/>
          <w:color w:val="000000"/>
        </w:rPr>
        <w:t>ipo Menor Preço, para Contratação de empresa para execução de recapeamento de vias urbanas em bairro do Município</w:t>
      </w:r>
      <w:r w:rsidR="007C794A">
        <w:rPr>
          <w:rFonts w:asciiTheme="minorHAnsi" w:hAnsiTheme="minorHAnsi" w:cs="Arial"/>
          <w:bCs/>
          <w:color w:val="000000"/>
        </w:rPr>
        <w:t xml:space="preserve"> </w:t>
      </w:r>
      <w:r w:rsidR="00C57804" w:rsidRPr="00C57804">
        <w:rPr>
          <w:rFonts w:asciiTheme="minorHAnsi" w:hAnsiTheme="minorHAnsi" w:cs="Arial"/>
          <w:bCs/>
          <w:color w:val="000000"/>
        </w:rPr>
        <w:t xml:space="preserve">de Felixlândia/MG (Alto Social), contrato de repasse nº 866564/2018 operação 105 299 7-23, a ser realizada na data de 26/03/2020 às 09h30min, para apresentação de envelopes de proposta de preço e habilitação. O edital poderá ser retirado no endereço: Rua Menino Deus, nº 86, Centro, Felixlândia/MG – CEP 39.237.000, e-mail: </w:t>
      </w:r>
      <w:hyperlink r:id="rId36" w:history="1">
        <w:r w:rsidRPr="008D70F3">
          <w:rPr>
            <w:rStyle w:val="Hyperlink"/>
            <w:rFonts w:asciiTheme="minorHAnsi" w:hAnsiTheme="minorHAnsi" w:cs="Arial"/>
            <w:bCs/>
          </w:rPr>
          <w:t>licitacao@felixlandia.mg.gov.br</w:t>
        </w:r>
      </w:hyperlink>
      <w:r w:rsidR="00C57804" w:rsidRPr="00C57804">
        <w:rPr>
          <w:rFonts w:asciiTheme="minorHAnsi" w:hAnsiTheme="minorHAnsi" w:cs="Arial"/>
          <w:bCs/>
          <w:color w:val="000000"/>
        </w:rPr>
        <w:t>,</w:t>
      </w:r>
      <w:r>
        <w:rPr>
          <w:rFonts w:asciiTheme="minorHAnsi" w:hAnsiTheme="minorHAnsi" w:cs="Arial"/>
          <w:bCs/>
          <w:color w:val="000000"/>
        </w:rPr>
        <w:t xml:space="preserve"> </w:t>
      </w:r>
      <w:r w:rsidR="00C57804" w:rsidRPr="00C57804">
        <w:rPr>
          <w:rFonts w:asciiTheme="minorHAnsi" w:hAnsiTheme="minorHAnsi" w:cs="Arial"/>
          <w:bCs/>
          <w:color w:val="000000"/>
        </w:rPr>
        <w:t>no site da prefeitura na aba “licitação” ou pelo fone (38) 3753-1311.</w:t>
      </w:r>
    </w:p>
    <w:p w14:paraId="734C20E9" w14:textId="77777777" w:rsidR="00C57804" w:rsidRDefault="00C57804" w:rsidP="00463720">
      <w:pPr>
        <w:autoSpaceDE w:val="0"/>
        <w:autoSpaceDN w:val="0"/>
        <w:adjustRightInd w:val="0"/>
        <w:jc w:val="both"/>
        <w:rPr>
          <w:rFonts w:asciiTheme="minorHAnsi" w:hAnsiTheme="minorHAnsi" w:cs="Arial"/>
          <w:bCs/>
          <w:color w:val="000000"/>
        </w:rPr>
      </w:pPr>
    </w:p>
    <w:p w14:paraId="52525BD9" w14:textId="77777777" w:rsidR="00C57804" w:rsidRDefault="00C57804" w:rsidP="00C57804">
      <w:pPr>
        <w:autoSpaceDE w:val="0"/>
        <w:autoSpaceDN w:val="0"/>
        <w:adjustRightInd w:val="0"/>
        <w:jc w:val="both"/>
        <w:rPr>
          <w:rFonts w:asciiTheme="minorHAnsi" w:hAnsiTheme="minorHAnsi" w:cs="Arial"/>
          <w:bCs/>
          <w:color w:val="000000"/>
        </w:rPr>
      </w:pPr>
    </w:p>
    <w:p w14:paraId="537FC0D0" w14:textId="3046B034" w:rsidR="001936A1" w:rsidRPr="001936A1" w:rsidRDefault="001936A1" w:rsidP="00463720">
      <w:pPr>
        <w:autoSpaceDE w:val="0"/>
        <w:autoSpaceDN w:val="0"/>
        <w:adjustRightInd w:val="0"/>
        <w:jc w:val="both"/>
        <w:rPr>
          <w:rFonts w:asciiTheme="minorHAnsi" w:hAnsiTheme="minorHAnsi" w:cs="Arial"/>
          <w:b/>
          <w:bCs/>
          <w:color w:val="000000"/>
        </w:rPr>
      </w:pPr>
      <w:r w:rsidRPr="001936A1">
        <w:rPr>
          <w:rFonts w:asciiTheme="minorHAnsi" w:hAnsiTheme="minorHAnsi" w:cs="Arial"/>
          <w:b/>
          <w:bCs/>
          <w:color w:val="000000"/>
        </w:rPr>
        <w:t>TOMADA DE PREÇO Nº 05/2020 – PROCESSO LICITATÓRIO 27/2020</w:t>
      </w:r>
    </w:p>
    <w:p w14:paraId="6D713D34" w14:textId="51D5662B" w:rsidR="00C57804" w:rsidRPr="00C57804" w:rsidRDefault="001936A1" w:rsidP="0046372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C57804" w:rsidRPr="00C57804">
        <w:rPr>
          <w:rFonts w:asciiTheme="minorHAnsi" w:hAnsiTheme="minorHAnsi" w:cs="Arial"/>
          <w:bCs/>
          <w:color w:val="000000"/>
        </w:rPr>
        <w:t xml:space="preserve">ipo Menor Preço, para Contratação de empresa para construção de Academia da Saúde, Modalidade Básica, conforme projeto aprovado pela GIEF/ANVISA/SES/MG e Parecer Técnico de nº 485/19, de 24/06/2019, que será realizada na data de 26/03/2020 às 13h00min, para apresentação de envelopes de proposta de preço e habilitação. O edital poderá ser retirado no endereço: Rua Menino Deus, nº 86, Centro, Felixlândia/MG – CEP 39.237.000, e-mail: </w:t>
      </w:r>
      <w:hyperlink r:id="rId37" w:history="1">
        <w:r w:rsidR="005C49A1" w:rsidRPr="008D70F3">
          <w:rPr>
            <w:rStyle w:val="Hyperlink"/>
            <w:rFonts w:asciiTheme="minorHAnsi" w:hAnsiTheme="minorHAnsi" w:cs="Arial"/>
            <w:bCs/>
          </w:rPr>
          <w:t>licitacao@felixlandia.mg.gov.br</w:t>
        </w:r>
      </w:hyperlink>
      <w:r w:rsidR="00C57804" w:rsidRPr="00C57804">
        <w:rPr>
          <w:rFonts w:asciiTheme="minorHAnsi" w:hAnsiTheme="minorHAnsi" w:cs="Arial"/>
          <w:bCs/>
          <w:color w:val="000000"/>
        </w:rPr>
        <w:t>,</w:t>
      </w:r>
      <w:r w:rsidR="005C49A1">
        <w:rPr>
          <w:rFonts w:asciiTheme="minorHAnsi" w:hAnsiTheme="minorHAnsi" w:cs="Arial"/>
          <w:bCs/>
          <w:color w:val="000000"/>
        </w:rPr>
        <w:t xml:space="preserve"> </w:t>
      </w:r>
      <w:r w:rsidR="00C57804" w:rsidRPr="00C57804">
        <w:rPr>
          <w:rFonts w:asciiTheme="minorHAnsi" w:hAnsiTheme="minorHAnsi" w:cs="Arial"/>
          <w:bCs/>
          <w:color w:val="000000"/>
        </w:rPr>
        <w:t>no site da prefeitura na aba “licitação” ou pelo fone (38) 3753-1311.</w:t>
      </w:r>
    </w:p>
    <w:p w14:paraId="7AB99677" w14:textId="77777777" w:rsidR="00C57804" w:rsidRPr="00C57804" w:rsidRDefault="00C57804" w:rsidP="00463720">
      <w:pPr>
        <w:autoSpaceDE w:val="0"/>
        <w:autoSpaceDN w:val="0"/>
        <w:adjustRightInd w:val="0"/>
        <w:jc w:val="both"/>
        <w:rPr>
          <w:rFonts w:asciiTheme="minorHAnsi" w:hAnsiTheme="minorHAnsi" w:cs="Arial"/>
          <w:bCs/>
          <w:color w:val="000000"/>
        </w:rPr>
      </w:pPr>
    </w:p>
    <w:p w14:paraId="0A5D1D72" w14:textId="77777777" w:rsidR="00C57804" w:rsidRPr="00C57804" w:rsidRDefault="00C57804" w:rsidP="00463720">
      <w:pPr>
        <w:autoSpaceDE w:val="0"/>
        <w:autoSpaceDN w:val="0"/>
        <w:adjustRightInd w:val="0"/>
        <w:jc w:val="both"/>
        <w:rPr>
          <w:rFonts w:asciiTheme="minorHAnsi" w:hAnsiTheme="minorHAnsi" w:cs="Arial"/>
          <w:bCs/>
          <w:color w:val="000000"/>
        </w:rPr>
      </w:pPr>
    </w:p>
    <w:p w14:paraId="04E5DA1F" w14:textId="42C4EFFF" w:rsidR="00A82526" w:rsidRPr="00A82526" w:rsidRDefault="00A82526"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A82526">
        <w:rPr>
          <w:rFonts w:asciiTheme="minorHAnsi" w:hAnsiTheme="minorHAnsi" w:cs="Arial"/>
          <w:b/>
          <w:bCs/>
          <w:color w:val="000000"/>
        </w:rPr>
        <w:t xml:space="preserve">FORMIGA - MG – PROCESSO DE LICITAÇÃO Nº. 022/2020 – MOD. PREGÃO 012/2020 </w:t>
      </w:r>
    </w:p>
    <w:p w14:paraId="674E696C" w14:textId="0E8C579F" w:rsidR="000C1B6E" w:rsidRPr="00C55F7F" w:rsidRDefault="00E07270"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REGIME DE EXECUÇÃO: Empreitada por Preço Unitário. TIPO: Menor preço por lote. OBJETO: Contratação de Empresa para prestação de serviços “TAPA BURACOS”, com fornecimento de transporte e aplicação de concreto asfáltico (CBUQ), emulsão na pintura de ligação e materiais complementares em diversas ruas e avenidas do município de Formiga. A abertura da sessão será às 08:00 h, dia 18/03/2020. Local: R. Barão de Piumhi 92-A, Diretoria de Compras Públicas, Formiga – MG. Informações: telefones (37) 3329- 1843 / 3329-1844; e-mail: </w:t>
      </w:r>
      <w:hyperlink r:id="rId38" w:history="1">
        <w:r w:rsidR="003C2F62" w:rsidRPr="008D70F3">
          <w:rPr>
            <w:rStyle w:val="Hyperlink"/>
            <w:rFonts w:asciiTheme="minorHAnsi" w:hAnsiTheme="minorHAnsi" w:cs="Arial"/>
            <w:bCs/>
          </w:rPr>
          <w:t>licitacao@formiga.mg.gov.br</w:t>
        </w:r>
      </w:hyperlink>
      <w:r w:rsidRPr="00C55F7F">
        <w:rPr>
          <w:rFonts w:asciiTheme="minorHAnsi" w:hAnsiTheme="minorHAnsi" w:cs="Arial"/>
          <w:bCs/>
          <w:color w:val="000000"/>
        </w:rPr>
        <w:t>.</w:t>
      </w:r>
      <w:r w:rsidR="003C2F62">
        <w:rPr>
          <w:rFonts w:asciiTheme="minorHAnsi" w:hAnsiTheme="minorHAnsi" w:cs="Arial"/>
          <w:bCs/>
          <w:color w:val="000000"/>
        </w:rPr>
        <w:t xml:space="preserve"> </w:t>
      </w:r>
      <w:r w:rsidRPr="00C55F7F">
        <w:rPr>
          <w:rFonts w:asciiTheme="minorHAnsi" w:hAnsiTheme="minorHAnsi" w:cs="Arial"/>
          <w:bCs/>
          <w:color w:val="000000"/>
        </w:rPr>
        <w:t xml:space="preserve">Edital disponível no site: </w:t>
      </w:r>
      <w:hyperlink r:id="rId39" w:history="1">
        <w:r w:rsidRPr="00C55F7F">
          <w:rPr>
            <w:rFonts w:asciiTheme="minorHAnsi" w:hAnsiTheme="minorHAnsi" w:cs="Arial"/>
            <w:bCs/>
            <w:color w:val="000000"/>
          </w:rPr>
          <w:t>www.formiga.mg.gov.br</w:t>
        </w:r>
      </w:hyperlink>
      <w:r w:rsidRPr="00C55F7F">
        <w:rPr>
          <w:rFonts w:asciiTheme="minorHAnsi" w:hAnsiTheme="minorHAnsi" w:cs="Arial"/>
          <w:bCs/>
          <w:color w:val="000000"/>
        </w:rPr>
        <w:t>.</w:t>
      </w:r>
      <w:r w:rsidR="00B47EC9">
        <w:rPr>
          <w:rFonts w:asciiTheme="minorHAnsi" w:hAnsiTheme="minorHAnsi" w:cs="Arial"/>
          <w:bCs/>
          <w:color w:val="000000"/>
        </w:rPr>
        <w:t xml:space="preserve"> </w:t>
      </w:r>
    </w:p>
    <w:p w14:paraId="09B0D1D2" w14:textId="77777777" w:rsidR="00E07270" w:rsidRDefault="00E07270" w:rsidP="00463720">
      <w:pPr>
        <w:autoSpaceDE w:val="0"/>
        <w:autoSpaceDN w:val="0"/>
        <w:adjustRightInd w:val="0"/>
        <w:jc w:val="both"/>
        <w:rPr>
          <w:rFonts w:asciiTheme="minorHAnsi" w:hAnsiTheme="minorHAnsi" w:cs="Arial"/>
          <w:bCs/>
          <w:color w:val="000000"/>
        </w:rPr>
      </w:pPr>
    </w:p>
    <w:p w14:paraId="6651FCB2" w14:textId="77777777" w:rsidR="00C57804" w:rsidRDefault="00C57804" w:rsidP="00463720">
      <w:pPr>
        <w:autoSpaceDE w:val="0"/>
        <w:autoSpaceDN w:val="0"/>
        <w:adjustRightInd w:val="0"/>
        <w:jc w:val="both"/>
        <w:rPr>
          <w:rFonts w:asciiTheme="minorHAnsi" w:hAnsiTheme="minorHAnsi" w:cs="Arial"/>
          <w:bCs/>
          <w:color w:val="000000"/>
        </w:rPr>
      </w:pPr>
    </w:p>
    <w:p w14:paraId="186A9BE5" w14:textId="5E1A801A" w:rsidR="00A82526" w:rsidRPr="00A82526" w:rsidRDefault="00A82526"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A82526">
        <w:rPr>
          <w:rFonts w:asciiTheme="minorHAnsi" w:hAnsiTheme="minorHAnsi" w:cs="Arial"/>
          <w:b/>
          <w:bCs/>
          <w:color w:val="000000"/>
        </w:rPr>
        <w:t xml:space="preserve">FRANCISCO SÁ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Pr="00A82526">
        <w:rPr>
          <w:rFonts w:asciiTheme="minorHAnsi" w:hAnsiTheme="minorHAnsi" w:cs="Arial"/>
          <w:b/>
          <w:bCs/>
          <w:color w:val="000000"/>
        </w:rPr>
        <w:t xml:space="preserve">AVISO DE LICITAÇÃO PROCEDIMENTO LICITATÓRIO N.º 017/2020 – TOMADA DE PREÇOS Nº 002/2020 </w:t>
      </w:r>
    </w:p>
    <w:p w14:paraId="72582010" w14:textId="4CEB4C19" w:rsidR="00C57804" w:rsidRDefault="00C57804" w:rsidP="00463720">
      <w:pPr>
        <w:autoSpaceDE w:val="0"/>
        <w:autoSpaceDN w:val="0"/>
        <w:adjustRightInd w:val="0"/>
        <w:jc w:val="both"/>
        <w:rPr>
          <w:rFonts w:asciiTheme="minorHAnsi" w:hAnsiTheme="minorHAnsi" w:cs="Arial"/>
          <w:bCs/>
          <w:color w:val="000000"/>
        </w:rPr>
      </w:pPr>
      <w:r w:rsidRPr="00C57804">
        <w:rPr>
          <w:rFonts w:asciiTheme="minorHAnsi" w:hAnsiTheme="minorHAnsi" w:cs="Arial"/>
          <w:bCs/>
          <w:color w:val="000000"/>
        </w:rPr>
        <w:t>Objeto: “CONTRATAÇÃO DE EMPRESA ESPECIALIZADA EM CONSTRUÇÃO CIVIL PARA EXECUTAR OBRA DE CALÇAMENTO EM BLOQUETE SEXTAVADO NAS RUAS ‘A’, ‘B’, ‘C’ E PARTE DA RUA ‘D’, NO DISTRITO DE CATUNI - MUNICÍPIO DE FRANCISCO SÁ, ESTADO DE MINAS GERAIS” – OBJETO DO CONVÊNIO Nº 1491000431/2018 – SEGOV/PADEM”. Sessão dia09h00min. (Nove horas) do dia 25 (Vinte e Cinco) de Março de 2020.Telefone: 38 – 3233-1325 Site:</w:t>
      </w:r>
      <w:r w:rsidR="003C2F62">
        <w:rPr>
          <w:rFonts w:asciiTheme="minorHAnsi" w:hAnsiTheme="minorHAnsi" w:cs="Arial"/>
          <w:bCs/>
          <w:color w:val="000000"/>
        </w:rPr>
        <w:t xml:space="preserve"> </w:t>
      </w:r>
      <w:hyperlink r:id="rId40" w:history="1">
        <w:r w:rsidR="003C2F62" w:rsidRPr="008D70F3">
          <w:rPr>
            <w:rStyle w:val="Hyperlink"/>
            <w:rFonts w:asciiTheme="minorHAnsi" w:hAnsiTheme="minorHAnsi" w:cs="Arial"/>
            <w:bCs/>
          </w:rPr>
          <w:t>www.franciscosa.mg.gov.br</w:t>
        </w:r>
      </w:hyperlink>
      <w:r w:rsidR="003C2F62">
        <w:rPr>
          <w:rFonts w:asciiTheme="minorHAnsi" w:hAnsiTheme="minorHAnsi" w:cs="Arial"/>
          <w:bCs/>
          <w:color w:val="000000"/>
        </w:rPr>
        <w:t xml:space="preserve"> </w:t>
      </w:r>
      <w:r w:rsidRPr="00C57804">
        <w:rPr>
          <w:rFonts w:asciiTheme="minorHAnsi" w:hAnsiTheme="minorHAnsi" w:cs="Arial"/>
          <w:bCs/>
          <w:color w:val="000000"/>
        </w:rPr>
        <w:t xml:space="preserve">ou </w:t>
      </w:r>
      <w:r w:rsidR="003C2F62" w:rsidRPr="00C57804">
        <w:rPr>
          <w:rFonts w:asciiTheme="minorHAnsi" w:hAnsiTheme="minorHAnsi" w:cs="Arial"/>
          <w:bCs/>
          <w:color w:val="000000"/>
        </w:rPr>
        <w:t>e-mail</w:t>
      </w:r>
      <w:r w:rsidRPr="00C57804">
        <w:rPr>
          <w:rFonts w:asciiTheme="minorHAnsi" w:hAnsiTheme="minorHAnsi" w:cs="Arial"/>
          <w:bCs/>
          <w:color w:val="000000"/>
        </w:rPr>
        <w:t>:</w:t>
      </w:r>
      <w:r w:rsidR="003C2F62">
        <w:rPr>
          <w:rFonts w:asciiTheme="minorHAnsi" w:hAnsiTheme="minorHAnsi" w:cs="Arial"/>
          <w:bCs/>
          <w:color w:val="000000"/>
        </w:rPr>
        <w:t xml:space="preserve"> </w:t>
      </w:r>
      <w:hyperlink r:id="rId41" w:history="1">
        <w:r w:rsidR="003C2F62" w:rsidRPr="008D70F3">
          <w:rPr>
            <w:rStyle w:val="Hyperlink"/>
            <w:rFonts w:asciiTheme="minorHAnsi" w:hAnsiTheme="minorHAnsi" w:cs="Arial"/>
            <w:bCs/>
          </w:rPr>
          <w:t>licitacaofranciscosa2017@gmail.com</w:t>
        </w:r>
      </w:hyperlink>
      <w:r w:rsidRPr="00C57804">
        <w:rPr>
          <w:rFonts w:asciiTheme="minorHAnsi" w:hAnsiTheme="minorHAnsi" w:cs="Arial"/>
          <w:bCs/>
          <w:color w:val="000000"/>
        </w:rPr>
        <w:t>.</w:t>
      </w:r>
      <w:r w:rsidR="003C2F62">
        <w:rPr>
          <w:rFonts w:asciiTheme="minorHAnsi" w:hAnsiTheme="minorHAnsi" w:cs="Arial"/>
          <w:bCs/>
          <w:color w:val="000000"/>
        </w:rPr>
        <w:t xml:space="preserve"> </w:t>
      </w:r>
    </w:p>
    <w:p w14:paraId="00F3E6AB" w14:textId="7186BC2E" w:rsidR="00C57804" w:rsidRDefault="00C57804" w:rsidP="00C57804">
      <w:pPr>
        <w:autoSpaceDE w:val="0"/>
        <w:autoSpaceDN w:val="0"/>
        <w:adjustRightInd w:val="0"/>
        <w:jc w:val="both"/>
        <w:rPr>
          <w:rFonts w:asciiTheme="minorHAnsi" w:hAnsiTheme="minorHAnsi" w:cs="Arial"/>
          <w:bCs/>
          <w:color w:val="000000"/>
        </w:rPr>
      </w:pPr>
    </w:p>
    <w:p w14:paraId="5CF8D176" w14:textId="31FA57C6" w:rsidR="00A82526" w:rsidRPr="00A82526" w:rsidRDefault="00A82526" w:rsidP="00C57804">
      <w:pPr>
        <w:autoSpaceDE w:val="0"/>
        <w:autoSpaceDN w:val="0"/>
        <w:adjustRightInd w:val="0"/>
        <w:jc w:val="both"/>
        <w:rPr>
          <w:rFonts w:asciiTheme="minorHAnsi" w:hAnsiTheme="minorHAnsi" w:cs="Arial"/>
          <w:b/>
          <w:bCs/>
          <w:color w:val="000000"/>
        </w:rPr>
      </w:pPr>
      <w:r w:rsidRPr="00A82526">
        <w:rPr>
          <w:rFonts w:asciiTheme="minorHAnsi" w:hAnsiTheme="minorHAnsi" w:cs="Arial"/>
          <w:b/>
          <w:bCs/>
          <w:color w:val="000000"/>
        </w:rPr>
        <w:t xml:space="preserve">PROCEDIMENTO LICITATÓRIO N.º 018/2020 – TOMADA DE PREÇOS Nº 003/2020 </w:t>
      </w:r>
    </w:p>
    <w:p w14:paraId="1625F5E1" w14:textId="50887209" w:rsidR="00C57804" w:rsidRDefault="00C57804" w:rsidP="00C57804">
      <w:pPr>
        <w:autoSpaceDE w:val="0"/>
        <w:autoSpaceDN w:val="0"/>
        <w:adjustRightInd w:val="0"/>
        <w:jc w:val="both"/>
        <w:rPr>
          <w:rFonts w:asciiTheme="minorHAnsi" w:hAnsiTheme="minorHAnsi" w:cs="Arial"/>
          <w:bCs/>
          <w:color w:val="000000"/>
        </w:rPr>
      </w:pPr>
      <w:r w:rsidRPr="00C57804">
        <w:rPr>
          <w:rFonts w:asciiTheme="minorHAnsi" w:hAnsiTheme="minorHAnsi" w:cs="Arial"/>
          <w:bCs/>
          <w:color w:val="000000"/>
        </w:rPr>
        <w:t>Objeto: “CONTRATAÇÃO DE EMPRESA ESPECIALIZADA EM CONSTRUÇÃO CIVIL PARA EXECUTAR OBRA DE CALÇAMENTO EM BLOQUETES NA RUA ‘1’, RUA ‘ISAAC BATISTA CAÍRES’ E ‘RUA CRISTIANO XAVIER’ DO BAIRRO ZULMA SILVEIRA, E RUA ‘B’ DO BAIRRO SAGRADA FAMÍLIA, DO MUNICÍPIO DE FRANCISCO SÁ, ESTADO DE MINAS GERAIS”. Sessão dia09h00min. (Nove horas) do dia 26 (Vinte e Seis) de Março de 2020.Telefone: 38 – 3233-1325 Site:</w:t>
      </w:r>
      <w:r w:rsidR="003C2F62">
        <w:rPr>
          <w:rFonts w:asciiTheme="minorHAnsi" w:hAnsiTheme="minorHAnsi" w:cs="Arial"/>
          <w:bCs/>
          <w:color w:val="000000"/>
        </w:rPr>
        <w:t xml:space="preserve"> </w:t>
      </w:r>
      <w:hyperlink r:id="rId42" w:history="1">
        <w:r w:rsidR="003C2F62" w:rsidRPr="008D70F3">
          <w:rPr>
            <w:rStyle w:val="Hyperlink"/>
            <w:rFonts w:asciiTheme="minorHAnsi" w:hAnsiTheme="minorHAnsi" w:cs="Arial"/>
            <w:bCs/>
          </w:rPr>
          <w:t>www.franciscosa.mg.gov.br</w:t>
        </w:r>
      </w:hyperlink>
      <w:r w:rsidR="003C2F62">
        <w:rPr>
          <w:rFonts w:asciiTheme="minorHAnsi" w:hAnsiTheme="minorHAnsi" w:cs="Arial"/>
          <w:bCs/>
          <w:color w:val="000000"/>
        </w:rPr>
        <w:t xml:space="preserve"> </w:t>
      </w:r>
      <w:r w:rsidRPr="00C57804">
        <w:rPr>
          <w:rFonts w:asciiTheme="minorHAnsi" w:hAnsiTheme="minorHAnsi" w:cs="Arial"/>
          <w:bCs/>
          <w:color w:val="000000"/>
        </w:rPr>
        <w:t xml:space="preserve">ou </w:t>
      </w:r>
      <w:r w:rsidR="003C2F62" w:rsidRPr="00C57804">
        <w:rPr>
          <w:rFonts w:asciiTheme="minorHAnsi" w:hAnsiTheme="minorHAnsi" w:cs="Arial"/>
          <w:bCs/>
          <w:color w:val="000000"/>
        </w:rPr>
        <w:t>e-mail</w:t>
      </w:r>
      <w:r w:rsidRPr="00C57804">
        <w:rPr>
          <w:rFonts w:asciiTheme="minorHAnsi" w:hAnsiTheme="minorHAnsi" w:cs="Arial"/>
          <w:bCs/>
          <w:color w:val="000000"/>
        </w:rPr>
        <w:t>:</w:t>
      </w:r>
      <w:r w:rsidR="003C2F62">
        <w:rPr>
          <w:rFonts w:asciiTheme="minorHAnsi" w:hAnsiTheme="minorHAnsi" w:cs="Arial"/>
          <w:bCs/>
          <w:color w:val="000000"/>
        </w:rPr>
        <w:t xml:space="preserve"> </w:t>
      </w:r>
      <w:hyperlink r:id="rId43" w:history="1">
        <w:r w:rsidR="003C2F62" w:rsidRPr="008D70F3">
          <w:rPr>
            <w:rStyle w:val="Hyperlink"/>
            <w:rFonts w:asciiTheme="minorHAnsi" w:hAnsiTheme="minorHAnsi" w:cs="Arial"/>
            <w:bCs/>
          </w:rPr>
          <w:t>licitacaofranciscosa2017@gmail.com</w:t>
        </w:r>
      </w:hyperlink>
      <w:r w:rsidR="003C2F62">
        <w:rPr>
          <w:rFonts w:asciiTheme="minorHAnsi" w:hAnsiTheme="minorHAnsi" w:cs="Arial"/>
          <w:bCs/>
          <w:color w:val="000000"/>
        </w:rPr>
        <w:t xml:space="preserve"> </w:t>
      </w:r>
    </w:p>
    <w:p w14:paraId="49567069" w14:textId="77777777" w:rsidR="00C57804" w:rsidRDefault="00C57804" w:rsidP="00C57804">
      <w:pPr>
        <w:autoSpaceDE w:val="0"/>
        <w:autoSpaceDN w:val="0"/>
        <w:adjustRightInd w:val="0"/>
        <w:jc w:val="both"/>
        <w:rPr>
          <w:rFonts w:asciiTheme="minorHAnsi" w:hAnsiTheme="minorHAnsi" w:cs="Arial"/>
          <w:bCs/>
          <w:color w:val="000000"/>
        </w:rPr>
      </w:pPr>
    </w:p>
    <w:p w14:paraId="1423446A" w14:textId="77777777" w:rsidR="00C57804" w:rsidRDefault="00C57804" w:rsidP="00C57804">
      <w:pPr>
        <w:autoSpaceDE w:val="0"/>
        <w:autoSpaceDN w:val="0"/>
        <w:adjustRightInd w:val="0"/>
        <w:jc w:val="both"/>
        <w:rPr>
          <w:rFonts w:asciiTheme="minorHAnsi" w:hAnsiTheme="minorHAnsi" w:cs="Arial"/>
          <w:bCs/>
          <w:color w:val="000000"/>
        </w:rPr>
      </w:pPr>
    </w:p>
    <w:p w14:paraId="06480214" w14:textId="488439CD" w:rsidR="00A82526" w:rsidRPr="00A82526" w:rsidRDefault="00A82526"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C57804" w:rsidRPr="00C57804">
        <w:rPr>
          <w:rFonts w:asciiTheme="minorHAnsi" w:hAnsiTheme="minorHAnsi" w:cs="Arial"/>
          <w:bCs/>
          <w:color w:val="000000"/>
        </w:rPr>
        <w:t xml:space="preserve"> </w:t>
      </w:r>
      <w:r w:rsidRPr="00A82526">
        <w:rPr>
          <w:rFonts w:asciiTheme="minorHAnsi" w:hAnsiTheme="minorHAnsi" w:cs="Arial"/>
          <w:b/>
          <w:bCs/>
          <w:color w:val="000000"/>
        </w:rPr>
        <w:t>ITAPEVA/MG – TOMADA DE PREÇO 001/2020 PROCESSO LICITATÓRIO 059/2020, EDITAL 026/2020</w:t>
      </w:r>
    </w:p>
    <w:p w14:paraId="114B0C4B" w14:textId="13845D4F" w:rsidR="00C57804" w:rsidRPr="00C57804" w:rsidRDefault="00C57804" w:rsidP="00463720">
      <w:pPr>
        <w:autoSpaceDE w:val="0"/>
        <w:autoSpaceDN w:val="0"/>
        <w:adjustRightInd w:val="0"/>
        <w:jc w:val="both"/>
        <w:rPr>
          <w:rFonts w:asciiTheme="minorHAnsi" w:hAnsiTheme="minorHAnsi" w:cs="Arial"/>
          <w:bCs/>
          <w:color w:val="000000"/>
        </w:rPr>
      </w:pPr>
      <w:r w:rsidRPr="00C57804">
        <w:rPr>
          <w:rFonts w:asciiTheme="minorHAnsi" w:hAnsiTheme="minorHAnsi" w:cs="Arial"/>
          <w:bCs/>
          <w:color w:val="000000"/>
        </w:rPr>
        <w:t>Tipo: Menor Preço Global. Objeto: Contratação de empresa para execução de obras de engenharia para infraestrutura urbana - fornecimento, instalação e pintura de guarda-corpos com escavação e concretagem nos trechos 1 e 2 do Córrego Olaria, com fornecimento de mão de obra e materiais. A sessão realizar-se às 09 horas do dia 24 de março de 2020 na sede da CPL, na Rua Ulisses Escobar, 30, Centro, Itapeva, Estado de Minas Gerais. Edital encontra-se</w:t>
      </w:r>
      <w:r w:rsidR="003C2F62">
        <w:rPr>
          <w:rFonts w:asciiTheme="minorHAnsi" w:hAnsiTheme="minorHAnsi" w:cs="Arial"/>
          <w:bCs/>
          <w:color w:val="000000"/>
        </w:rPr>
        <w:t xml:space="preserve"> no site </w:t>
      </w:r>
      <w:hyperlink r:id="rId44" w:history="1">
        <w:r w:rsidR="003C2F62" w:rsidRPr="008D70F3">
          <w:rPr>
            <w:rStyle w:val="Hyperlink"/>
            <w:rFonts w:asciiTheme="minorHAnsi" w:hAnsiTheme="minorHAnsi" w:cs="Arial"/>
            <w:bCs/>
          </w:rPr>
          <w:t>www.itapeva.mg.gov.br</w:t>
        </w:r>
      </w:hyperlink>
      <w:r w:rsidR="003C2F62">
        <w:rPr>
          <w:rFonts w:asciiTheme="minorHAnsi" w:hAnsiTheme="minorHAnsi" w:cs="Arial"/>
          <w:bCs/>
          <w:color w:val="000000"/>
        </w:rPr>
        <w:t xml:space="preserve">. </w:t>
      </w:r>
      <w:r w:rsidRPr="00C57804">
        <w:rPr>
          <w:rFonts w:asciiTheme="minorHAnsi" w:hAnsiTheme="minorHAnsi" w:cs="Arial"/>
          <w:bCs/>
          <w:color w:val="000000"/>
        </w:rPr>
        <w:t xml:space="preserve">Mais informações pelos e-mails licitacao@itapeva.mg.gov.br e/ou </w:t>
      </w:r>
      <w:hyperlink r:id="rId45" w:history="1">
        <w:r w:rsidR="003C2F62" w:rsidRPr="008D70F3">
          <w:rPr>
            <w:rStyle w:val="Hyperlink"/>
            <w:rFonts w:asciiTheme="minorHAnsi" w:hAnsiTheme="minorHAnsi" w:cs="Arial"/>
            <w:bCs/>
          </w:rPr>
          <w:t>licitacao2@itapeva.mg.gov.br</w:t>
        </w:r>
      </w:hyperlink>
      <w:r w:rsidR="003C2F62">
        <w:rPr>
          <w:rFonts w:asciiTheme="minorHAnsi" w:hAnsiTheme="minorHAnsi" w:cs="Arial"/>
          <w:bCs/>
          <w:color w:val="000000"/>
        </w:rPr>
        <w:t xml:space="preserve"> </w:t>
      </w:r>
      <w:r w:rsidRPr="00C57804">
        <w:rPr>
          <w:rFonts w:asciiTheme="minorHAnsi" w:hAnsiTheme="minorHAnsi" w:cs="Arial"/>
          <w:bCs/>
          <w:color w:val="000000"/>
        </w:rPr>
        <w:t>ou pelo telefone (35) 3434-1354.</w:t>
      </w:r>
    </w:p>
    <w:p w14:paraId="5D6B1EBA" w14:textId="77777777" w:rsidR="00C57804" w:rsidRPr="00C55F7F" w:rsidRDefault="00C57804" w:rsidP="00463720">
      <w:pPr>
        <w:autoSpaceDE w:val="0"/>
        <w:autoSpaceDN w:val="0"/>
        <w:adjustRightInd w:val="0"/>
        <w:jc w:val="both"/>
        <w:rPr>
          <w:rFonts w:asciiTheme="minorHAnsi" w:hAnsiTheme="minorHAnsi" w:cs="Arial"/>
          <w:bCs/>
          <w:color w:val="000000"/>
        </w:rPr>
      </w:pPr>
    </w:p>
    <w:p w14:paraId="2EC7FE8D" w14:textId="77777777" w:rsidR="00C55F7F" w:rsidRPr="00C55F7F" w:rsidRDefault="00C55F7F" w:rsidP="00463720">
      <w:pPr>
        <w:autoSpaceDE w:val="0"/>
        <w:autoSpaceDN w:val="0"/>
        <w:adjustRightInd w:val="0"/>
        <w:jc w:val="both"/>
        <w:rPr>
          <w:rFonts w:asciiTheme="minorHAnsi" w:hAnsiTheme="minorHAnsi" w:cs="Arial"/>
          <w:bCs/>
          <w:color w:val="000000"/>
        </w:rPr>
      </w:pPr>
    </w:p>
    <w:p w14:paraId="76CE36EB" w14:textId="118CB578" w:rsidR="00B47EC9" w:rsidRPr="00B47EC9" w:rsidRDefault="00B47EC9"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C55F7F" w:rsidRPr="00C55F7F">
        <w:rPr>
          <w:rFonts w:asciiTheme="minorHAnsi" w:hAnsiTheme="minorHAnsi" w:cs="Arial"/>
          <w:bCs/>
          <w:color w:val="000000"/>
        </w:rPr>
        <w:t xml:space="preserve"> </w:t>
      </w:r>
      <w:r w:rsidRPr="00B47EC9">
        <w:rPr>
          <w:rFonts w:asciiTheme="minorHAnsi" w:hAnsiTheme="minorHAnsi" w:cs="Arial"/>
          <w:b/>
          <w:bCs/>
          <w:color w:val="000000"/>
        </w:rPr>
        <w:t xml:space="preserve">JOÃO MONLEVADE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Pr="00B47EC9">
        <w:rPr>
          <w:rFonts w:asciiTheme="minorHAnsi" w:hAnsiTheme="minorHAnsi" w:cs="Arial"/>
          <w:b/>
          <w:bCs/>
          <w:color w:val="000000"/>
        </w:rPr>
        <w:t>AVISO DE LICITAÇÃO - CONCORRÊNCIA 03/2020</w:t>
      </w:r>
    </w:p>
    <w:p w14:paraId="497D4542" w14:textId="601DC11E" w:rsidR="00C55F7F"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O Município de João Monlevade torna pública a licitação na modalidade Concorrência 03/2020. Objeto: CONTRATAÇÃO DE EMPRESA PARA EXECUÇÃO DE OBRAS DE REFORMA DE QUADRAS DE ESPORTES, VESTIÁRIOS E CAMPOS com fornecimento de equipamentos, mão-de-obra, materiais e serviços técnicos necessários à execução do objeto. Data de abertura: 13/04/2020 às 14:00 horas. Edital disponível no Setor de Licitações para cópia magnética e no site do </w:t>
      </w:r>
      <w:r w:rsidR="003C2F62">
        <w:rPr>
          <w:rFonts w:asciiTheme="minorHAnsi" w:hAnsiTheme="minorHAnsi" w:cs="Arial"/>
          <w:bCs/>
          <w:color w:val="000000"/>
        </w:rPr>
        <w:t>município (</w:t>
      </w:r>
      <w:hyperlink r:id="rId46" w:history="1">
        <w:r w:rsidR="003C2F62" w:rsidRPr="008D70F3">
          <w:rPr>
            <w:rStyle w:val="Hyperlink"/>
            <w:rFonts w:asciiTheme="minorHAnsi" w:hAnsiTheme="minorHAnsi" w:cs="Arial"/>
            <w:bCs/>
          </w:rPr>
          <w:t>www.pmjm.mg.gov.br</w:t>
        </w:r>
      </w:hyperlink>
      <w:r w:rsidR="003C2F62">
        <w:rPr>
          <w:rFonts w:asciiTheme="minorHAnsi" w:hAnsiTheme="minorHAnsi" w:cs="Arial"/>
          <w:bCs/>
          <w:color w:val="000000"/>
        </w:rPr>
        <w:t xml:space="preserve">). </w:t>
      </w:r>
      <w:r w:rsidRPr="00C55F7F">
        <w:rPr>
          <w:rFonts w:asciiTheme="minorHAnsi" w:hAnsiTheme="minorHAnsi" w:cs="Arial"/>
          <w:bCs/>
          <w:color w:val="000000"/>
        </w:rPr>
        <w:t>Mais informações: 31 3859-2525 (Setor de Licitações).</w:t>
      </w:r>
    </w:p>
    <w:p w14:paraId="2C03E512" w14:textId="77777777" w:rsidR="00E07270" w:rsidRDefault="00E07270" w:rsidP="00463720">
      <w:pPr>
        <w:autoSpaceDE w:val="0"/>
        <w:autoSpaceDN w:val="0"/>
        <w:adjustRightInd w:val="0"/>
        <w:jc w:val="both"/>
        <w:rPr>
          <w:rFonts w:asciiTheme="minorHAnsi" w:hAnsiTheme="minorHAnsi" w:cs="Arial"/>
          <w:bCs/>
          <w:color w:val="000000"/>
        </w:rPr>
      </w:pPr>
    </w:p>
    <w:p w14:paraId="5B803464" w14:textId="77777777" w:rsidR="00C55F7F" w:rsidRPr="00C55F7F" w:rsidRDefault="00C55F7F" w:rsidP="00463720">
      <w:pPr>
        <w:autoSpaceDE w:val="0"/>
        <w:autoSpaceDN w:val="0"/>
        <w:adjustRightInd w:val="0"/>
        <w:jc w:val="both"/>
        <w:rPr>
          <w:rFonts w:asciiTheme="minorHAnsi" w:hAnsiTheme="minorHAnsi" w:cs="Arial"/>
          <w:bCs/>
          <w:color w:val="000000"/>
        </w:rPr>
      </w:pPr>
    </w:p>
    <w:p w14:paraId="70867D87" w14:textId="2E7722BF" w:rsidR="00B47EC9" w:rsidRPr="00B47EC9" w:rsidRDefault="00B47EC9"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B47EC9">
        <w:rPr>
          <w:rFonts w:asciiTheme="minorHAnsi" w:hAnsiTheme="minorHAnsi" w:cs="Arial"/>
          <w:b/>
          <w:bCs/>
          <w:color w:val="000000"/>
        </w:rPr>
        <w:t xml:space="preserve">LAGOA DOS PATOS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Pr="00B47EC9">
        <w:rPr>
          <w:rFonts w:asciiTheme="minorHAnsi" w:hAnsiTheme="minorHAnsi" w:cs="Arial"/>
          <w:b/>
          <w:bCs/>
          <w:color w:val="000000"/>
        </w:rPr>
        <w:t xml:space="preserve">PÚBLICO O PROCESSO LICITATÓRIO 009/2020, TOMADA DE PREÇOS 001/2020 </w:t>
      </w:r>
    </w:p>
    <w:p w14:paraId="37987FAB" w14:textId="728A97E1" w:rsidR="00C55F7F"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A prefeitura municipal de Lagoa dos Patos – MG, torna público o processo licitatório 009/2020, Tomada de Preços 001/2020. Objeto: Contratação de empresa especializada para execução de obras de recapeamento asfáltico em PMF. Contrato de Cessão de Credito BDMG Urbaniza. CRM:0081083. A abertura e recebimento os envelopes ocorrerá de 24 de março de 2020 as 09:00horas. Edital disponível no site </w:t>
      </w:r>
      <w:hyperlink r:id="rId47" w:history="1">
        <w:r w:rsidRPr="008D70F3">
          <w:rPr>
            <w:rStyle w:val="Hyperlink"/>
            <w:rFonts w:asciiTheme="minorHAnsi" w:hAnsiTheme="minorHAnsi" w:cs="Arial"/>
            <w:bCs/>
          </w:rPr>
          <w:t>http://lagoadospatos.mg.gov.br/</w:t>
        </w:r>
      </w:hyperlink>
      <w:r w:rsidRPr="00C55F7F">
        <w:rPr>
          <w:rFonts w:asciiTheme="minorHAnsi" w:hAnsiTheme="minorHAnsi" w:cs="Arial"/>
          <w:bCs/>
          <w:color w:val="000000"/>
        </w:rPr>
        <w:t>.</w:t>
      </w:r>
      <w:r>
        <w:rPr>
          <w:rFonts w:asciiTheme="minorHAnsi" w:hAnsiTheme="minorHAnsi" w:cs="Arial"/>
          <w:bCs/>
          <w:color w:val="000000"/>
        </w:rPr>
        <w:t xml:space="preserve"> </w:t>
      </w:r>
      <w:r w:rsidRPr="00C55F7F">
        <w:rPr>
          <w:rFonts w:asciiTheme="minorHAnsi" w:hAnsiTheme="minorHAnsi" w:cs="Arial"/>
          <w:bCs/>
          <w:color w:val="000000"/>
        </w:rPr>
        <w:t>Maiores</w:t>
      </w:r>
      <w:r w:rsidRPr="00C55F7F">
        <w:rPr>
          <w:rFonts w:asciiTheme="minorHAnsi" w:hAnsiTheme="minorHAnsi" w:cs="Arial"/>
          <w:bCs/>
          <w:color w:val="000000"/>
        </w:rPr>
        <w:t xml:space="preserve"> informações na sede da prefeitura municipal na praça 31 de março, Nº 111, centro, lagoa dos patos. TEL.(38) 3745-1239.</w:t>
      </w:r>
    </w:p>
    <w:p w14:paraId="313FEB8F" w14:textId="77777777" w:rsidR="00C55F7F" w:rsidRDefault="00C55F7F" w:rsidP="00463720">
      <w:pPr>
        <w:autoSpaceDE w:val="0"/>
        <w:autoSpaceDN w:val="0"/>
        <w:adjustRightInd w:val="0"/>
        <w:jc w:val="both"/>
        <w:rPr>
          <w:rFonts w:asciiTheme="minorHAnsi" w:hAnsiTheme="minorHAnsi" w:cs="Arial"/>
          <w:bCs/>
          <w:color w:val="000000"/>
        </w:rPr>
      </w:pPr>
    </w:p>
    <w:p w14:paraId="72B48A96" w14:textId="77777777" w:rsidR="00C57804" w:rsidRDefault="00C57804" w:rsidP="00463720">
      <w:pPr>
        <w:autoSpaceDE w:val="0"/>
        <w:autoSpaceDN w:val="0"/>
        <w:adjustRightInd w:val="0"/>
        <w:jc w:val="both"/>
        <w:rPr>
          <w:rFonts w:asciiTheme="minorHAnsi" w:hAnsiTheme="minorHAnsi" w:cs="Arial"/>
          <w:bCs/>
          <w:color w:val="000000"/>
        </w:rPr>
      </w:pPr>
    </w:p>
    <w:p w14:paraId="564554C9" w14:textId="37520E92" w:rsidR="00B47EC9" w:rsidRDefault="00B47EC9"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B47EC9">
        <w:rPr>
          <w:rFonts w:asciiTheme="minorHAnsi" w:hAnsiTheme="minorHAnsi" w:cs="Arial"/>
          <w:b/>
          <w:bCs/>
          <w:color w:val="000000"/>
        </w:rPr>
        <w:t>LAGOA SANTA</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Pr="00B47EC9">
        <w:rPr>
          <w:rFonts w:asciiTheme="minorHAnsi" w:hAnsiTheme="minorHAnsi" w:cs="Arial"/>
          <w:b/>
          <w:bCs/>
          <w:color w:val="000000"/>
        </w:rPr>
        <w:t xml:space="preserve">DEPARTAMENTO DE LICITAÇÕES RETOMADA DE SESSÃO PÚBLICA - TOMADA DE PREÇOS Nº 003/2020 </w:t>
      </w:r>
    </w:p>
    <w:p w14:paraId="133588FE" w14:textId="3CD2912A" w:rsidR="00C57804" w:rsidRPr="00C57804" w:rsidRDefault="00C57804" w:rsidP="00463720">
      <w:pPr>
        <w:autoSpaceDE w:val="0"/>
        <w:autoSpaceDN w:val="0"/>
        <w:adjustRightInd w:val="0"/>
        <w:jc w:val="both"/>
        <w:rPr>
          <w:rFonts w:asciiTheme="minorHAnsi" w:hAnsiTheme="minorHAnsi" w:cs="Arial"/>
          <w:bCs/>
          <w:color w:val="000000"/>
        </w:rPr>
      </w:pPr>
      <w:r w:rsidRPr="00C57804">
        <w:rPr>
          <w:rFonts w:asciiTheme="minorHAnsi" w:hAnsiTheme="minorHAnsi" w:cs="Arial"/>
          <w:bCs/>
          <w:color w:val="000000"/>
        </w:rPr>
        <w:t>Retomada da sessão pública da Tomada de Preços nº 003/2020, no dia 12/03/2020 às 10h00min para abertura dos envelopes de proposta comercial. Objeto: Contratação de empresa de Engenharia para a realização da obra de Implantação de espaço público com praça e área de lazer no bairro Vila Maria com fornecimento de materiais, equipamentos necessários e mão de obra.</w:t>
      </w:r>
    </w:p>
    <w:p w14:paraId="3F6A6B8B" w14:textId="77777777" w:rsidR="00C57804" w:rsidRDefault="00C57804" w:rsidP="00463720">
      <w:pPr>
        <w:autoSpaceDE w:val="0"/>
        <w:autoSpaceDN w:val="0"/>
        <w:adjustRightInd w:val="0"/>
        <w:jc w:val="both"/>
        <w:rPr>
          <w:rFonts w:asciiTheme="minorHAnsi" w:hAnsiTheme="minorHAnsi" w:cs="Arial"/>
          <w:bCs/>
          <w:color w:val="000000"/>
        </w:rPr>
      </w:pPr>
    </w:p>
    <w:p w14:paraId="710803A1" w14:textId="77777777" w:rsidR="00C55F7F" w:rsidRDefault="00C55F7F" w:rsidP="00463720">
      <w:pPr>
        <w:autoSpaceDE w:val="0"/>
        <w:autoSpaceDN w:val="0"/>
        <w:adjustRightInd w:val="0"/>
        <w:jc w:val="both"/>
        <w:rPr>
          <w:rFonts w:asciiTheme="minorHAnsi" w:hAnsiTheme="minorHAnsi" w:cs="Arial"/>
          <w:bCs/>
          <w:color w:val="000000"/>
        </w:rPr>
      </w:pPr>
    </w:p>
    <w:p w14:paraId="694278E4" w14:textId="2BDA52B1" w:rsidR="00B47EC9" w:rsidRDefault="00B47EC9"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B47EC9">
        <w:rPr>
          <w:rFonts w:asciiTheme="minorHAnsi" w:hAnsiTheme="minorHAnsi" w:cs="Arial"/>
          <w:b/>
          <w:bCs/>
          <w:color w:val="000000"/>
        </w:rPr>
        <w:t xml:space="preserve">LARANJAL – MG - COMISSÃO DE LICITAÇÃO AVISO DE LICITAÇÃO TOMADA DE PREÇO Nº 001/2020 PROCESSO LICITATÓRIO Nº 021/2020 </w:t>
      </w:r>
    </w:p>
    <w:p w14:paraId="7618BB5C" w14:textId="3624AD74" w:rsidR="001A14D4" w:rsidRDefault="001A14D4" w:rsidP="00463720">
      <w:pPr>
        <w:autoSpaceDE w:val="0"/>
        <w:autoSpaceDN w:val="0"/>
        <w:adjustRightInd w:val="0"/>
        <w:jc w:val="both"/>
        <w:rPr>
          <w:rFonts w:asciiTheme="minorHAnsi" w:hAnsiTheme="minorHAnsi" w:cs="Arial"/>
          <w:bCs/>
          <w:color w:val="000000"/>
        </w:rPr>
      </w:pPr>
      <w:r w:rsidRPr="001A14D4">
        <w:rPr>
          <w:rFonts w:asciiTheme="minorHAnsi" w:hAnsiTheme="minorHAnsi" w:cs="Arial"/>
          <w:bCs/>
          <w:color w:val="000000"/>
        </w:rPr>
        <w:t xml:space="preserve">Objeto: A presente licitação, na modalidade TOMADA DE PREÇOS, tem por finalidade a Contratação de empresa especializada em prestação de serviços técnicos profissionais EM OBRA DE PAVIMENTAÇÃO EM BLOCOS DE CONCRETO SEXTAVADO E DRENAGEM URBANA, para melhor acesso aos munícipes, com calçadas em concreto e acesso a deficiente sinalizada com pintura no piso, a infraestrutura com drenagem pluvial e obras de arte conforme detalha no projeto. ENTREGA DE ENVELOPES PARA HABILITAÇÃO E PROPOSTAS DATA FINAL DA ENTREGA: 24/03/2020 HORÁRIO: até às 09:00 horas. ABERTURA DOS ENVELOPES DATA: 24/03/2020 HORÁRIO: 09:01 horas. Local: Rua Norberto Berno, n° 85, Centro, Laranjal, MG, CEP. 36.760-000 Fundamento: Lei Federal no 8.666/93, Lei Federal nº 10.520/02, e demais legislação em vigor suas respectivas alterações e disposições deste Edital. O Edital e seus anexos poderão ser obtido no endereço eletrônico http://laranjal.mg.gov.br/licitacoes. Informações pelo telefone nº (032) 3424-1387 / 3424-1388 e pelo </w:t>
      </w:r>
      <w:r w:rsidR="006A72CC" w:rsidRPr="001A14D4">
        <w:rPr>
          <w:rFonts w:asciiTheme="minorHAnsi" w:hAnsiTheme="minorHAnsi" w:cs="Arial"/>
          <w:bCs/>
          <w:color w:val="000000"/>
        </w:rPr>
        <w:t>e-mail</w:t>
      </w:r>
      <w:r w:rsidRPr="001A14D4">
        <w:rPr>
          <w:rFonts w:asciiTheme="minorHAnsi" w:hAnsiTheme="minorHAnsi" w:cs="Arial"/>
          <w:bCs/>
          <w:color w:val="000000"/>
        </w:rPr>
        <w:t xml:space="preserve">: </w:t>
      </w:r>
      <w:hyperlink r:id="rId48" w:history="1">
        <w:r w:rsidR="003C2F62" w:rsidRPr="008D70F3">
          <w:rPr>
            <w:rStyle w:val="Hyperlink"/>
            <w:rFonts w:asciiTheme="minorHAnsi" w:hAnsiTheme="minorHAnsi" w:cs="Arial"/>
            <w:bCs/>
          </w:rPr>
          <w:t>licitacao@laranjal.mg.gov.br</w:t>
        </w:r>
      </w:hyperlink>
      <w:r w:rsidR="003C2F62">
        <w:rPr>
          <w:rFonts w:asciiTheme="minorHAnsi" w:hAnsiTheme="minorHAnsi" w:cs="Arial"/>
          <w:bCs/>
          <w:color w:val="000000"/>
        </w:rPr>
        <w:t xml:space="preserve">. </w:t>
      </w:r>
    </w:p>
    <w:p w14:paraId="2DD8B960" w14:textId="77777777" w:rsidR="001A14D4" w:rsidRDefault="001A14D4" w:rsidP="00463720">
      <w:pPr>
        <w:autoSpaceDE w:val="0"/>
        <w:autoSpaceDN w:val="0"/>
        <w:adjustRightInd w:val="0"/>
        <w:jc w:val="both"/>
        <w:rPr>
          <w:rFonts w:asciiTheme="minorHAnsi" w:hAnsiTheme="minorHAnsi" w:cs="Arial"/>
          <w:bCs/>
          <w:color w:val="000000"/>
        </w:rPr>
      </w:pPr>
    </w:p>
    <w:p w14:paraId="0B7C4299" w14:textId="77777777" w:rsidR="00231EF0" w:rsidRPr="00C55F7F" w:rsidRDefault="00231EF0" w:rsidP="00463720">
      <w:pPr>
        <w:autoSpaceDE w:val="0"/>
        <w:autoSpaceDN w:val="0"/>
        <w:adjustRightInd w:val="0"/>
        <w:jc w:val="both"/>
        <w:rPr>
          <w:rFonts w:asciiTheme="minorHAnsi" w:hAnsiTheme="minorHAnsi" w:cs="Arial"/>
          <w:bCs/>
          <w:color w:val="000000"/>
        </w:rPr>
      </w:pPr>
    </w:p>
    <w:p w14:paraId="186F75A6" w14:textId="102ECF08" w:rsidR="00B47EC9" w:rsidRPr="00B47EC9" w:rsidRDefault="00231EF0"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B47EC9" w:rsidRPr="00B47EC9">
        <w:rPr>
          <w:rFonts w:asciiTheme="minorHAnsi" w:hAnsiTheme="minorHAnsi" w:cs="Arial"/>
          <w:b/>
          <w:bCs/>
          <w:color w:val="000000"/>
        </w:rPr>
        <w:t xml:space="preserve">MURIAÉ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00B47EC9" w:rsidRPr="00B47EC9">
        <w:rPr>
          <w:rFonts w:asciiTheme="minorHAnsi" w:hAnsiTheme="minorHAnsi" w:cs="Arial"/>
          <w:b/>
          <w:bCs/>
          <w:color w:val="000000"/>
        </w:rPr>
        <w:t xml:space="preserve">PUBLICA CONCORRÊNCIA PÚBLICA Nº 008/2020 – PROCESSO Nº 073/2020 - REQUISITANTE: SMOP </w:t>
      </w:r>
    </w:p>
    <w:p w14:paraId="7C3C9900" w14:textId="0701105D" w:rsidR="00C55F7F"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Objeto: Contratação de empresa especializada para construção de pavimentação asfáltica com concreto betuminoso usinado a quente (CBUQ) em várias ruas dos bairros Alterosa, Colety, João XXIII e São Gotardo no município de Muriaé/MG – Abertura da sessão de licitação dia 14/04/2020 às 08:30 horas na Sala de Reuniões do Depto. </w:t>
      </w:r>
      <w:r w:rsidR="006A72CC" w:rsidRPr="00C55F7F">
        <w:rPr>
          <w:rFonts w:asciiTheme="minorHAnsi" w:hAnsiTheme="minorHAnsi" w:cs="Arial"/>
          <w:bCs/>
          <w:color w:val="000000"/>
        </w:rPr>
        <w:t>De</w:t>
      </w:r>
      <w:r w:rsidRPr="00C55F7F">
        <w:rPr>
          <w:rFonts w:asciiTheme="minorHAnsi" w:hAnsiTheme="minorHAnsi" w:cs="Arial"/>
          <w:bCs/>
          <w:color w:val="000000"/>
        </w:rPr>
        <w:t xml:space="preserve"> Licitações, situado na Av. Maestro Sansão, 236, 3º Andar, Ed. Centro Administrativo “Pres. Tancredo Neves”, Centro, Muriaé, MG – O Edital poderá ser obtido no site </w:t>
      </w:r>
      <w:hyperlink r:id="rId49" w:history="1">
        <w:r w:rsidR="003C2F62" w:rsidRPr="008D70F3">
          <w:rPr>
            <w:rStyle w:val="Hyperlink"/>
            <w:rFonts w:asciiTheme="minorHAnsi" w:hAnsiTheme="minorHAnsi" w:cs="Arial"/>
            <w:bCs/>
          </w:rPr>
          <w:t>www.muriae.mg.gov.br</w:t>
        </w:r>
      </w:hyperlink>
      <w:r w:rsidR="003C2F62">
        <w:rPr>
          <w:rFonts w:asciiTheme="minorHAnsi" w:hAnsiTheme="minorHAnsi" w:cs="Arial"/>
          <w:bCs/>
          <w:color w:val="000000"/>
        </w:rPr>
        <w:t xml:space="preserve"> </w:t>
      </w:r>
      <w:r w:rsidRPr="00C55F7F">
        <w:rPr>
          <w:rFonts w:asciiTheme="minorHAnsi" w:hAnsiTheme="minorHAnsi" w:cs="Arial"/>
          <w:bCs/>
          <w:color w:val="000000"/>
        </w:rPr>
        <w:t xml:space="preserve">e no Depto. </w:t>
      </w:r>
      <w:r w:rsidR="006A72CC" w:rsidRPr="00C55F7F">
        <w:rPr>
          <w:rFonts w:asciiTheme="minorHAnsi" w:hAnsiTheme="minorHAnsi" w:cs="Arial"/>
          <w:bCs/>
          <w:color w:val="000000"/>
        </w:rPr>
        <w:t>De</w:t>
      </w:r>
      <w:r w:rsidRPr="00C55F7F">
        <w:rPr>
          <w:rFonts w:asciiTheme="minorHAnsi" w:hAnsiTheme="minorHAnsi" w:cs="Arial"/>
          <w:bCs/>
          <w:color w:val="000000"/>
        </w:rPr>
        <w:t xml:space="preserve"> Licitações, no horário de 13:00 h às 17:00 h - Maiores informações pelo telefone (32) 3696-3317</w:t>
      </w:r>
      <w:r w:rsidR="003C2F62">
        <w:rPr>
          <w:rFonts w:asciiTheme="minorHAnsi" w:hAnsiTheme="minorHAnsi" w:cs="Arial"/>
          <w:bCs/>
          <w:color w:val="000000"/>
        </w:rPr>
        <w:t>.</w:t>
      </w:r>
    </w:p>
    <w:p w14:paraId="70669042" w14:textId="77777777" w:rsidR="00C55F7F" w:rsidRDefault="00C55F7F" w:rsidP="00463720">
      <w:pPr>
        <w:autoSpaceDE w:val="0"/>
        <w:autoSpaceDN w:val="0"/>
        <w:adjustRightInd w:val="0"/>
        <w:jc w:val="both"/>
        <w:rPr>
          <w:rFonts w:asciiTheme="minorHAnsi" w:hAnsiTheme="minorHAnsi" w:cs="Arial"/>
          <w:bCs/>
          <w:color w:val="000000"/>
        </w:rPr>
      </w:pPr>
    </w:p>
    <w:p w14:paraId="70AC768E" w14:textId="77777777" w:rsidR="00C57804" w:rsidRDefault="00C57804" w:rsidP="00463720">
      <w:pPr>
        <w:autoSpaceDE w:val="0"/>
        <w:autoSpaceDN w:val="0"/>
        <w:adjustRightInd w:val="0"/>
        <w:jc w:val="both"/>
        <w:rPr>
          <w:rFonts w:asciiTheme="minorHAnsi" w:hAnsiTheme="minorHAnsi" w:cs="Arial"/>
          <w:bCs/>
          <w:color w:val="000000"/>
        </w:rPr>
      </w:pPr>
    </w:p>
    <w:p w14:paraId="52968532" w14:textId="6B575CB6" w:rsidR="00B47EC9" w:rsidRDefault="00B47EC9"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Pr>
          <w:rFonts w:asciiTheme="minorHAnsi" w:hAnsiTheme="minorHAnsi" w:cs="Arial"/>
          <w:b/>
          <w:bCs/>
          <w:color w:val="000000"/>
        </w:rPr>
        <w:t xml:space="preserve">DE </w:t>
      </w:r>
      <w:r w:rsidRPr="00B47EC9">
        <w:rPr>
          <w:rFonts w:asciiTheme="minorHAnsi" w:hAnsiTheme="minorHAnsi" w:cs="Arial"/>
          <w:b/>
          <w:bCs/>
          <w:color w:val="000000"/>
        </w:rPr>
        <w:t xml:space="preserve">NATÉRCIA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Pr="00B47EC9">
        <w:rPr>
          <w:rFonts w:asciiTheme="minorHAnsi" w:hAnsiTheme="minorHAnsi" w:cs="Arial"/>
          <w:b/>
          <w:bCs/>
          <w:color w:val="000000"/>
        </w:rPr>
        <w:t xml:space="preserve">SECRETÁRIA MUNICIPAL DE ADMINISTRAÇÃO TOMADA DE PREÇOS Nº 001/2020 - PROCESSO ADMINISTRATIVO 021/2020 AVISO DE LICITAÇÃO </w:t>
      </w:r>
    </w:p>
    <w:p w14:paraId="234D153B" w14:textId="7380AB06" w:rsidR="00C57804" w:rsidRPr="00C55F7F" w:rsidRDefault="00C57804" w:rsidP="00463720">
      <w:pPr>
        <w:autoSpaceDE w:val="0"/>
        <w:autoSpaceDN w:val="0"/>
        <w:adjustRightInd w:val="0"/>
        <w:jc w:val="both"/>
        <w:rPr>
          <w:rFonts w:asciiTheme="minorHAnsi" w:hAnsiTheme="minorHAnsi" w:cs="Arial"/>
          <w:bCs/>
          <w:color w:val="000000"/>
        </w:rPr>
      </w:pPr>
      <w:r w:rsidRPr="00C57804">
        <w:rPr>
          <w:rFonts w:asciiTheme="minorHAnsi" w:hAnsiTheme="minorHAnsi" w:cs="Arial"/>
          <w:bCs/>
          <w:color w:val="000000"/>
        </w:rPr>
        <w:t xml:space="preserve">O Prefeito Municipal de Natércia, (MG), Cristiano Antônio Caetano Junho, no uso de suas atribuições legais, faz saber que a Prefeitura Municipal de Natércia (MG), nos termos da Lei 8.666/93, realizará Tomada de Preços Nº 001/2020 objetivando a Contratação de Empresa Para Construção de Postos de Atendimento Médico em Área Rural do Município de </w:t>
      </w:r>
      <w:r w:rsidR="006A72CC" w:rsidRPr="00C57804">
        <w:rPr>
          <w:rFonts w:asciiTheme="minorHAnsi" w:hAnsiTheme="minorHAnsi" w:cs="Arial"/>
          <w:bCs/>
          <w:color w:val="000000"/>
        </w:rPr>
        <w:t>Natércia MG</w:t>
      </w:r>
      <w:r w:rsidRPr="00C57804">
        <w:rPr>
          <w:rFonts w:asciiTheme="minorHAnsi" w:hAnsiTheme="minorHAnsi" w:cs="Arial"/>
          <w:bCs/>
          <w:color w:val="000000"/>
        </w:rPr>
        <w:t>. As Propostas Serão Recebidas até as 09:00 horas do dia 25 de março d</w:t>
      </w:r>
      <w:r w:rsidR="006A72CC">
        <w:rPr>
          <w:rFonts w:asciiTheme="minorHAnsi" w:hAnsiTheme="minorHAnsi" w:cs="Arial"/>
          <w:bCs/>
          <w:color w:val="000000"/>
        </w:rPr>
        <w:t xml:space="preserve">e 2020. O Edital: na </w:t>
      </w:r>
      <w:r w:rsidRPr="00C57804">
        <w:rPr>
          <w:rFonts w:asciiTheme="minorHAnsi" w:hAnsiTheme="minorHAnsi" w:cs="Arial"/>
          <w:bCs/>
          <w:color w:val="000000"/>
        </w:rPr>
        <w:t>integra encontra-se a disposição dos interessados na sede da Prefeitura Municipal de Natércia (MG), sito a Praça Prefeito Justino Lisboa Carneiro, 100, Centro de Natércia (MG).</w:t>
      </w:r>
    </w:p>
    <w:p w14:paraId="22886EF9" w14:textId="77777777" w:rsidR="00C55F7F" w:rsidRDefault="00C55F7F" w:rsidP="00463720">
      <w:pPr>
        <w:autoSpaceDE w:val="0"/>
        <w:autoSpaceDN w:val="0"/>
        <w:adjustRightInd w:val="0"/>
        <w:jc w:val="both"/>
        <w:rPr>
          <w:rFonts w:asciiTheme="minorHAnsi" w:hAnsiTheme="minorHAnsi" w:cs="Arial"/>
          <w:bCs/>
          <w:color w:val="000000"/>
        </w:rPr>
      </w:pPr>
    </w:p>
    <w:p w14:paraId="2498A673" w14:textId="77777777" w:rsidR="00B47EC9" w:rsidRPr="00C55F7F" w:rsidRDefault="00B47EC9" w:rsidP="00463720">
      <w:pPr>
        <w:autoSpaceDE w:val="0"/>
        <w:autoSpaceDN w:val="0"/>
        <w:adjustRightInd w:val="0"/>
        <w:jc w:val="both"/>
        <w:rPr>
          <w:rFonts w:asciiTheme="minorHAnsi" w:hAnsiTheme="minorHAnsi" w:cs="Arial"/>
          <w:bCs/>
          <w:color w:val="000000"/>
        </w:rPr>
      </w:pPr>
    </w:p>
    <w:p w14:paraId="6F39CA20" w14:textId="77777777" w:rsidR="00B47EC9" w:rsidRDefault="00B47EC9"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C55F7F" w:rsidRPr="00C55F7F">
        <w:rPr>
          <w:rFonts w:asciiTheme="minorHAnsi" w:hAnsiTheme="minorHAnsi" w:cs="Arial"/>
          <w:bCs/>
          <w:color w:val="000000"/>
        </w:rPr>
        <w:t xml:space="preserve"> </w:t>
      </w:r>
      <w:r w:rsidRPr="00B47EC9">
        <w:rPr>
          <w:rFonts w:asciiTheme="minorHAnsi" w:hAnsiTheme="minorHAnsi" w:cs="Arial"/>
          <w:b/>
          <w:bCs/>
          <w:color w:val="000000"/>
        </w:rPr>
        <w:t>POUSO ALEGRE/MG – PREGÃO PRESENCIAL PARA REGISTRO DE PREÇOS Nº 10/2020</w:t>
      </w:r>
    </w:p>
    <w:p w14:paraId="2214FF3F" w14:textId="170C2F07" w:rsidR="00C55F7F"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Objeto: </w:t>
      </w:r>
      <w:r w:rsidRPr="00C55F7F">
        <w:rPr>
          <w:rFonts w:asciiTheme="minorHAnsi" w:hAnsiTheme="minorHAnsi" w:cs="Arial"/>
          <w:bCs/>
          <w:color w:val="000000"/>
        </w:rPr>
        <w:t>“Locação</w:t>
      </w:r>
      <w:r w:rsidRPr="00C55F7F">
        <w:rPr>
          <w:rFonts w:asciiTheme="minorHAnsi" w:hAnsiTheme="minorHAnsi" w:cs="Arial"/>
          <w:bCs/>
          <w:color w:val="000000"/>
        </w:rPr>
        <w:t xml:space="preserve"> de caminhão basculante, com motorista, para prestação de serviços nas estradas rurais do município de Pouso Alegre/MG.”. A sessão pública será realizada no dia 31 de março de 2020 às 9:00 h. O Edital poderá ser consultado e obtido,</w:t>
      </w:r>
      <w:r>
        <w:rPr>
          <w:rFonts w:asciiTheme="minorHAnsi" w:hAnsiTheme="minorHAnsi" w:cs="Arial"/>
          <w:bCs/>
          <w:color w:val="000000"/>
        </w:rPr>
        <w:t xml:space="preserve"> </w:t>
      </w:r>
      <w:r w:rsidRPr="00C55F7F">
        <w:rPr>
          <w:rFonts w:asciiTheme="minorHAnsi" w:hAnsiTheme="minorHAnsi" w:cs="Arial"/>
          <w:bCs/>
          <w:color w:val="000000"/>
        </w:rPr>
        <w:t>gratuitamente,</w:t>
      </w:r>
      <w:r>
        <w:rPr>
          <w:rFonts w:asciiTheme="minorHAnsi" w:hAnsiTheme="minorHAnsi" w:cs="Arial"/>
          <w:bCs/>
          <w:color w:val="000000"/>
        </w:rPr>
        <w:t xml:space="preserve"> </w:t>
      </w:r>
      <w:r w:rsidRPr="00C55F7F">
        <w:rPr>
          <w:rFonts w:asciiTheme="minorHAnsi" w:hAnsiTheme="minorHAnsi" w:cs="Arial"/>
          <w:bCs/>
          <w:color w:val="000000"/>
        </w:rPr>
        <w:t>em dias úteis e em horário comercial,</w:t>
      </w:r>
      <w:r>
        <w:rPr>
          <w:rFonts w:asciiTheme="minorHAnsi" w:hAnsiTheme="minorHAnsi" w:cs="Arial"/>
          <w:bCs/>
          <w:color w:val="000000"/>
        </w:rPr>
        <w:t xml:space="preserve"> </w:t>
      </w:r>
      <w:r w:rsidRPr="00C55F7F">
        <w:rPr>
          <w:rFonts w:asciiTheme="minorHAnsi" w:hAnsiTheme="minorHAnsi" w:cs="Arial"/>
          <w:bCs/>
          <w:color w:val="000000"/>
        </w:rPr>
        <w:t>mediante apresentação de PEN_DRIVE,</w:t>
      </w:r>
      <w:r>
        <w:rPr>
          <w:rFonts w:asciiTheme="minorHAnsi" w:hAnsiTheme="minorHAnsi" w:cs="Arial"/>
          <w:bCs/>
          <w:color w:val="000000"/>
        </w:rPr>
        <w:t xml:space="preserve"> </w:t>
      </w:r>
      <w:r w:rsidRPr="00C55F7F">
        <w:rPr>
          <w:rFonts w:asciiTheme="minorHAnsi" w:hAnsiTheme="minorHAnsi" w:cs="Arial"/>
          <w:bCs/>
          <w:color w:val="000000"/>
        </w:rPr>
        <w:t xml:space="preserve">para cópia do arquivo na Superintendência de Gestão de Recursos Materiais e pelo site da Prefeitura Municipal de Pouso Alegre. Informações tel. (35) 3449-4023 ou </w:t>
      </w:r>
      <w:r w:rsidRPr="00C55F7F">
        <w:rPr>
          <w:rFonts w:asciiTheme="minorHAnsi" w:hAnsiTheme="minorHAnsi" w:cs="Arial"/>
          <w:bCs/>
          <w:color w:val="000000"/>
        </w:rPr>
        <w:t>e-mail</w:t>
      </w:r>
      <w:r w:rsidRPr="00C55F7F">
        <w:rPr>
          <w:rFonts w:asciiTheme="minorHAnsi" w:hAnsiTheme="minorHAnsi" w:cs="Arial"/>
          <w:bCs/>
          <w:color w:val="000000"/>
        </w:rPr>
        <w:t xml:space="preserve">: </w:t>
      </w:r>
      <w:hyperlink r:id="rId50" w:history="1">
        <w:r w:rsidR="003C2F62" w:rsidRPr="008D70F3">
          <w:rPr>
            <w:rStyle w:val="Hyperlink"/>
            <w:rFonts w:asciiTheme="minorHAnsi" w:hAnsiTheme="minorHAnsi" w:cs="Arial"/>
            <w:bCs/>
          </w:rPr>
          <w:t>editaispmpa@gmail.com</w:t>
        </w:r>
      </w:hyperlink>
      <w:r w:rsidR="003C2F62">
        <w:rPr>
          <w:rFonts w:asciiTheme="minorHAnsi" w:hAnsiTheme="minorHAnsi" w:cs="Arial"/>
          <w:bCs/>
          <w:color w:val="000000"/>
        </w:rPr>
        <w:t xml:space="preserve">. </w:t>
      </w:r>
    </w:p>
    <w:p w14:paraId="1A90C6FE" w14:textId="77777777" w:rsidR="00C55F7F" w:rsidRPr="00C55F7F" w:rsidRDefault="00C55F7F" w:rsidP="00463720">
      <w:pPr>
        <w:autoSpaceDE w:val="0"/>
        <w:autoSpaceDN w:val="0"/>
        <w:adjustRightInd w:val="0"/>
        <w:jc w:val="both"/>
        <w:rPr>
          <w:rFonts w:asciiTheme="minorHAnsi" w:hAnsiTheme="minorHAnsi" w:cs="Arial"/>
          <w:bCs/>
          <w:color w:val="000000"/>
        </w:rPr>
      </w:pPr>
    </w:p>
    <w:p w14:paraId="3D621D30" w14:textId="77777777" w:rsidR="00B47EC9" w:rsidRDefault="00B47EC9" w:rsidP="00463720">
      <w:pPr>
        <w:autoSpaceDE w:val="0"/>
        <w:autoSpaceDN w:val="0"/>
        <w:adjustRightInd w:val="0"/>
        <w:jc w:val="both"/>
        <w:rPr>
          <w:rFonts w:asciiTheme="minorHAnsi" w:hAnsiTheme="minorHAnsi" w:cs="Arial"/>
          <w:bCs/>
          <w:color w:val="000000"/>
        </w:rPr>
      </w:pPr>
      <w:r w:rsidRPr="00B47EC9">
        <w:rPr>
          <w:rFonts w:asciiTheme="minorHAnsi" w:hAnsiTheme="minorHAnsi" w:cs="Arial"/>
          <w:b/>
          <w:bCs/>
          <w:color w:val="000000"/>
        </w:rPr>
        <w:t>PREGÃO PRESENCIAL PARA REGISTRO DE PREÇOS Nº 14/2020</w:t>
      </w:r>
    </w:p>
    <w:p w14:paraId="6C4F9381" w14:textId="78068EE1" w:rsidR="00C55F7F"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Objeto: “locação de caminhão pipa com água potável certificada, com capacidade mínima de 06 (seis) mil litros, e motorista, para atender as necessidades das unidades de educação da rede municipal de ensino e unidades básicas de saúde do município de Pouso Alegre/MG.”. A sessão pública será realizada no dia 31 de março de 2020 às 14:00 h. O Edital</w:t>
      </w:r>
      <w:r>
        <w:rPr>
          <w:rFonts w:asciiTheme="minorHAnsi" w:hAnsiTheme="minorHAnsi" w:cs="Arial"/>
          <w:bCs/>
          <w:color w:val="000000"/>
        </w:rPr>
        <w:t xml:space="preserve"> poderá ser consultado e obtido</w:t>
      </w:r>
      <w:r w:rsidRPr="00C55F7F">
        <w:rPr>
          <w:rFonts w:asciiTheme="minorHAnsi" w:hAnsiTheme="minorHAnsi" w:cs="Arial"/>
          <w:bCs/>
          <w:color w:val="000000"/>
        </w:rPr>
        <w:t>,</w:t>
      </w:r>
      <w:r>
        <w:rPr>
          <w:rFonts w:asciiTheme="minorHAnsi" w:hAnsiTheme="minorHAnsi" w:cs="Arial"/>
          <w:bCs/>
          <w:color w:val="000000"/>
        </w:rPr>
        <w:t xml:space="preserve"> gratuitamente</w:t>
      </w:r>
      <w:r w:rsidRPr="00C55F7F">
        <w:rPr>
          <w:rFonts w:asciiTheme="minorHAnsi" w:hAnsiTheme="minorHAnsi" w:cs="Arial"/>
          <w:bCs/>
          <w:color w:val="000000"/>
        </w:rPr>
        <w:t>,</w:t>
      </w:r>
      <w:r>
        <w:rPr>
          <w:rFonts w:asciiTheme="minorHAnsi" w:hAnsiTheme="minorHAnsi" w:cs="Arial"/>
          <w:bCs/>
          <w:color w:val="000000"/>
        </w:rPr>
        <w:t xml:space="preserve"> </w:t>
      </w:r>
      <w:r w:rsidRPr="00C55F7F">
        <w:rPr>
          <w:rFonts w:asciiTheme="minorHAnsi" w:hAnsiTheme="minorHAnsi" w:cs="Arial"/>
          <w:bCs/>
          <w:color w:val="000000"/>
        </w:rPr>
        <w:t>em di</w:t>
      </w:r>
      <w:r>
        <w:rPr>
          <w:rFonts w:asciiTheme="minorHAnsi" w:hAnsiTheme="minorHAnsi" w:cs="Arial"/>
          <w:bCs/>
          <w:color w:val="000000"/>
        </w:rPr>
        <w:t>as úteis e em horário comercial</w:t>
      </w:r>
      <w:r w:rsidRPr="00C55F7F">
        <w:rPr>
          <w:rFonts w:asciiTheme="minorHAnsi" w:hAnsiTheme="minorHAnsi" w:cs="Arial"/>
          <w:bCs/>
          <w:color w:val="000000"/>
        </w:rPr>
        <w:t>,</w:t>
      </w:r>
      <w:r>
        <w:rPr>
          <w:rFonts w:asciiTheme="minorHAnsi" w:hAnsiTheme="minorHAnsi" w:cs="Arial"/>
          <w:bCs/>
          <w:color w:val="000000"/>
        </w:rPr>
        <w:t xml:space="preserve"> </w:t>
      </w:r>
      <w:r w:rsidRPr="00C55F7F">
        <w:rPr>
          <w:rFonts w:asciiTheme="minorHAnsi" w:hAnsiTheme="minorHAnsi" w:cs="Arial"/>
          <w:bCs/>
          <w:color w:val="000000"/>
        </w:rPr>
        <w:t>mediante apresentação de PEN_</w:t>
      </w:r>
      <w:r w:rsidR="006A72CC" w:rsidRPr="00C55F7F">
        <w:rPr>
          <w:rFonts w:asciiTheme="minorHAnsi" w:hAnsiTheme="minorHAnsi" w:cs="Arial"/>
          <w:bCs/>
          <w:color w:val="000000"/>
        </w:rPr>
        <w:t>DRIVE, para</w:t>
      </w:r>
      <w:r w:rsidRPr="00C55F7F">
        <w:rPr>
          <w:rFonts w:asciiTheme="minorHAnsi" w:hAnsiTheme="minorHAnsi" w:cs="Arial"/>
          <w:bCs/>
          <w:color w:val="000000"/>
        </w:rPr>
        <w:t xml:space="preserve"> cópia do arquivo na Superintendência de Gestão de Recursos Materiais e pelo site da Prefeitura Municipal de Pouso Alegre. Informações tel. (35) 3449-4023 ou </w:t>
      </w:r>
      <w:r w:rsidRPr="00C55F7F">
        <w:rPr>
          <w:rFonts w:asciiTheme="minorHAnsi" w:hAnsiTheme="minorHAnsi" w:cs="Arial"/>
          <w:bCs/>
          <w:color w:val="000000"/>
        </w:rPr>
        <w:t>e-mail</w:t>
      </w:r>
      <w:r w:rsidRPr="00C55F7F">
        <w:rPr>
          <w:rFonts w:asciiTheme="minorHAnsi" w:hAnsiTheme="minorHAnsi" w:cs="Arial"/>
          <w:bCs/>
          <w:color w:val="000000"/>
        </w:rPr>
        <w:t xml:space="preserve">: </w:t>
      </w:r>
      <w:hyperlink r:id="rId51" w:history="1">
        <w:r w:rsidRPr="008D70F3">
          <w:rPr>
            <w:rStyle w:val="Hyperlink"/>
            <w:rFonts w:asciiTheme="minorHAnsi" w:hAnsiTheme="minorHAnsi" w:cs="Arial"/>
            <w:bCs/>
          </w:rPr>
          <w:t>editaispmpa@gmail.com</w:t>
        </w:r>
      </w:hyperlink>
      <w:r>
        <w:rPr>
          <w:rFonts w:asciiTheme="minorHAnsi" w:hAnsiTheme="minorHAnsi" w:cs="Arial"/>
          <w:bCs/>
          <w:color w:val="000000"/>
        </w:rPr>
        <w:t xml:space="preserve">. </w:t>
      </w:r>
    </w:p>
    <w:p w14:paraId="43DAAA4F" w14:textId="77777777" w:rsidR="00C55F7F" w:rsidRDefault="00C55F7F" w:rsidP="00463720">
      <w:pPr>
        <w:autoSpaceDE w:val="0"/>
        <w:autoSpaceDN w:val="0"/>
        <w:adjustRightInd w:val="0"/>
        <w:jc w:val="both"/>
        <w:rPr>
          <w:rFonts w:asciiTheme="minorHAnsi" w:hAnsiTheme="minorHAnsi" w:cs="Arial"/>
          <w:bCs/>
          <w:color w:val="000000"/>
        </w:rPr>
      </w:pPr>
    </w:p>
    <w:p w14:paraId="2AC77A22" w14:textId="77777777" w:rsidR="00C57804" w:rsidRDefault="00C57804" w:rsidP="00463720">
      <w:pPr>
        <w:autoSpaceDE w:val="0"/>
        <w:autoSpaceDN w:val="0"/>
        <w:adjustRightInd w:val="0"/>
        <w:jc w:val="both"/>
        <w:rPr>
          <w:rFonts w:asciiTheme="minorHAnsi" w:hAnsiTheme="minorHAnsi" w:cs="Arial"/>
          <w:bCs/>
          <w:color w:val="000000"/>
        </w:rPr>
      </w:pPr>
    </w:p>
    <w:p w14:paraId="4EA9CCAF" w14:textId="77777777" w:rsidR="00B47EC9" w:rsidRDefault="00B47EC9"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C57804" w:rsidRPr="00C57804">
        <w:rPr>
          <w:rFonts w:asciiTheme="minorHAnsi" w:hAnsiTheme="minorHAnsi" w:cs="Arial"/>
          <w:bCs/>
          <w:color w:val="000000"/>
        </w:rPr>
        <w:t xml:space="preserve"> </w:t>
      </w:r>
      <w:r w:rsidRPr="00B47EC9">
        <w:rPr>
          <w:rFonts w:asciiTheme="minorHAnsi" w:hAnsiTheme="minorHAnsi" w:cs="Arial"/>
          <w:b/>
          <w:bCs/>
          <w:color w:val="000000"/>
        </w:rPr>
        <w:t>RIO DOCE-MG, PREGÃO PRESENCIAL Nº. 070/2019</w:t>
      </w:r>
      <w:r w:rsidRPr="00C57804">
        <w:rPr>
          <w:rFonts w:asciiTheme="minorHAnsi" w:hAnsiTheme="minorHAnsi" w:cs="Arial"/>
          <w:bCs/>
          <w:color w:val="000000"/>
        </w:rPr>
        <w:t xml:space="preserve"> </w:t>
      </w:r>
    </w:p>
    <w:p w14:paraId="41A52313" w14:textId="631E42D1" w:rsidR="00C57804" w:rsidRPr="00C55F7F" w:rsidRDefault="00C57804" w:rsidP="00463720">
      <w:pPr>
        <w:autoSpaceDE w:val="0"/>
        <w:autoSpaceDN w:val="0"/>
        <w:adjustRightInd w:val="0"/>
        <w:jc w:val="both"/>
        <w:rPr>
          <w:rFonts w:asciiTheme="minorHAnsi" w:hAnsiTheme="minorHAnsi" w:cs="Arial"/>
          <w:bCs/>
          <w:color w:val="000000"/>
        </w:rPr>
      </w:pPr>
      <w:r w:rsidRPr="00C57804">
        <w:rPr>
          <w:rFonts w:asciiTheme="minorHAnsi" w:hAnsiTheme="minorHAnsi" w:cs="Arial"/>
          <w:bCs/>
          <w:color w:val="000000"/>
        </w:rPr>
        <w:t>A Prefeitura Municipal de Rio Doce, pessoa jurídica de direito público, com sede nesta cidade à Rua Antônio da Conceição Saraiva, Nº. 19 – Centro – CEP: 35.442-000, inscrito no CNPJ sob o Nº. 18.316.265/0001-69, torna público que realizará licitação na modalidade PREGÃO PRESENCIAL Nº. 070/2019 contratação de empresa especializada na coleta e transporte dos resíduos sólidos da zona urbana e rural no município de rio doce. O edital na íntegra poderá ser obtido</w:t>
      </w:r>
      <w:r w:rsidR="003C2F62">
        <w:rPr>
          <w:rFonts w:asciiTheme="minorHAnsi" w:hAnsiTheme="minorHAnsi" w:cs="Arial"/>
          <w:bCs/>
          <w:color w:val="000000"/>
        </w:rPr>
        <w:t xml:space="preserve"> no site </w:t>
      </w:r>
      <w:hyperlink r:id="rId52" w:history="1">
        <w:r w:rsidR="003C2F62" w:rsidRPr="008D70F3">
          <w:rPr>
            <w:rStyle w:val="Hyperlink"/>
            <w:rFonts w:asciiTheme="minorHAnsi" w:hAnsiTheme="minorHAnsi" w:cs="Arial"/>
            <w:bCs/>
          </w:rPr>
          <w:t>www.riodoce.mg.gov.br</w:t>
        </w:r>
      </w:hyperlink>
      <w:r w:rsidR="003C2F62">
        <w:rPr>
          <w:rFonts w:asciiTheme="minorHAnsi" w:hAnsiTheme="minorHAnsi" w:cs="Arial"/>
          <w:bCs/>
          <w:color w:val="000000"/>
        </w:rPr>
        <w:t xml:space="preserve">. </w:t>
      </w:r>
      <w:r w:rsidRPr="00C57804">
        <w:rPr>
          <w:rFonts w:asciiTheme="minorHAnsi" w:hAnsiTheme="minorHAnsi" w:cs="Arial"/>
          <w:bCs/>
          <w:color w:val="000000"/>
        </w:rPr>
        <w:t>Maiores informações poderão ser obtidas na sede da Prefeitura Municipal de Rio Doce, Rua Antônio da Conceição Saraiva, Nº. 19 – Centro – CEP: 35.442-000, fone/fax (0xx31-3883-5235/5242).</w:t>
      </w:r>
    </w:p>
    <w:p w14:paraId="36C468A6" w14:textId="77777777" w:rsidR="00C55F7F" w:rsidRPr="00C55F7F" w:rsidRDefault="00C55F7F" w:rsidP="00463720">
      <w:pPr>
        <w:autoSpaceDE w:val="0"/>
        <w:autoSpaceDN w:val="0"/>
        <w:adjustRightInd w:val="0"/>
        <w:jc w:val="both"/>
        <w:rPr>
          <w:rFonts w:asciiTheme="minorHAnsi" w:hAnsiTheme="minorHAnsi" w:cs="Arial"/>
          <w:bCs/>
          <w:color w:val="000000"/>
        </w:rPr>
      </w:pPr>
    </w:p>
    <w:p w14:paraId="4241180D" w14:textId="1D819B48" w:rsidR="003F4D40" w:rsidRDefault="00231EF0"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F4D40" w:rsidRPr="003F4D40">
        <w:rPr>
          <w:rFonts w:asciiTheme="minorHAnsi" w:hAnsiTheme="minorHAnsi" w:cs="Arial"/>
          <w:b/>
          <w:bCs/>
          <w:color w:val="000000"/>
        </w:rPr>
        <w:t xml:space="preserve">SANTO ANTÔNIO DO MONTE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003F4D40" w:rsidRPr="003F4D40">
        <w:rPr>
          <w:rFonts w:asciiTheme="minorHAnsi" w:hAnsiTheme="minorHAnsi" w:cs="Arial"/>
          <w:b/>
          <w:bCs/>
          <w:color w:val="000000"/>
        </w:rPr>
        <w:t>COMUNICA QUE IRÁ REALIZAR PROCEDIMENTO LICITATÓRIO, MODALIDADE TOMADA DE PREÇO Nº. 06/2020</w:t>
      </w:r>
    </w:p>
    <w:p w14:paraId="671617AD" w14:textId="564483D0" w:rsidR="00C55F7F"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Tipo Menor Preço Global referente contratação de empresa especializada para proceder à reforma da Unidade Básica de Saúde na Comunidade Ponte Nova no Município de Santo Antônio do Monte, atendendo </w:t>
      </w:r>
      <w:r w:rsidR="006A72CC" w:rsidRPr="00C55F7F">
        <w:rPr>
          <w:rFonts w:asciiTheme="minorHAnsi" w:hAnsiTheme="minorHAnsi" w:cs="Arial"/>
          <w:bCs/>
          <w:color w:val="000000"/>
        </w:rPr>
        <w:t>à</w:t>
      </w:r>
      <w:r w:rsidRPr="00C55F7F">
        <w:rPr>
          <w:rFonts w:asciiTheme="minorHAnsi" w:hAnsiTheme="minorHAnsi" w:cs="Arial"/>
          <w:bCs/>
          <w:color w:val="000000"/>
        </w:rPr>
        <w:t xml:space="preserve"> solicitação da Secretaria Municipal de Saúde. Entrega dos envelopes: 25/03/2020 as 09:00 horas. Informações/Edital</w:t>
      </w:r>
      <w:r w:rsidR="003C2F62">
        <w:rPr>
          <w:rFonts w:asciiTheme="minorHAnsi" w:hAnsiTheme="minorHAnsi" w:cs="Arial"/>
          <w:bCs/>
          <w:color w:val="000000"/>
        </w:rPr>
        <w:t xml:space="preserve">: </w:t>
      </w:r>
      <w:hyperlink r:id="rId53" w:history="1">
        <w:r w:rsidR="003C2F62" w:rsidRPr="008D70F3">
          <w:rPr>
            <w:rStyle w:val="Hyperlink"/>
            <w:rFonts w:asciiTheme="minorHAnsi" w:hAnsiTheme="minorHAnsi" w:cs="Arial"/>
            <w:bCs/>
          </w:rPr>
          <w:t>www.samonte.mg.gov.br</w:t>
        </w:r>
      </w:hyperlink>
      <w:r w:rsidR="003C2F62">
        <w:rPr>
          <w:rFonts w:asciiTheme="minorHAnsi" w:hAnsiTheme="minorHAnsi" w:cs="Arial"/>
          <w:bCs/>
          <w:color w:val="000000"/>
        </w:rPr>
        <w:t xml:space="preserve"> </w:t>
      </w:r>
      <w:r w:rsidRPr="00C55F7F">
        <w:rPr>
          <w:rFonts w:asciiTheme="minorHAnsi" w:hAnsiTheme="minorHAnsi" w:cs="Arial"/>
          <w:bCs/>
          <w:color w:val="000000"/>
        </w:rPr>
        <w:t>ou Praça Getúlio Vargas, 18 – Centro em Santo Antônio do Monte – MG – Telefax (37) 3281 7328 Horário: 12:00 as 18:00 horas.</w:t>
      </w:r>
    </w:p>
    <w:p w14:paraId="4F2E41D4" w14:textId="77777777" w:rsidR="00C55F7F" w:rsidRDefault="00C55F7F" w:rsidP="00463720">
      <w:pPr>
        <w:autoSpaceDE w:val="0"/>
        <w:autoSpaceDN w:val="0"/>
        <w:adjustRightInd w:val="0"/>
        <w:jc w:val="both"/>
        <w:rPr>
          <w:rFonts w:asciiTheme="minorHAnsi" w:hAnsiTheme="minorHAnsi" w:cs="Arial"/>
          <w:bCs/>
          <w:color w:val="000000"/>
        </w:rPr>
      </w:pPr>
    </w:p>
    <w:p w14:paraId="30B76193" w14:textId="77777777" w:rsidR="00C55F7F" w:rsidRPr="00C55F7F" w:rsidRDefault="00C55F7F" w:rsidP="00463720">
      <w:pPr>
        <w:autoSpaceDE w:val="0"/>
        <w:autoSpaceDN w:val="0"/>
        <w:adjustRightInd w:val="0"/>
        <w:jc w:val="both"/>
        <w:rPr>
          <w:rFonts w:asciiTheme="minorHAnsi" w:hAnsiTheme="minorHAnsi" w:cs="Arial"/>
          <w:bCs/>
          <w:color w:val="000000"/>
        </w:rPr>
      </w:pPr>
    </w:p>
    <w:p w14:paraId="76058439" w14:textId="338B1904" w:rsidR="00231EF0" w:rsidRDefault="00231EF0"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C55F7F" w:rsidRPr="00231EF0">
        <w:rPr>
          <w:rFonts w:asciiTheme="minorHAnsi" w:hAnsiTheme="minorHAnsi" w:cs="Arial"/>
          <w:b/>
          <w:bCs/>
          <w:color w:val="000000"/>
        </w:rPr>
        <w:t xml:space="preserve">SÃO GERALDO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00C55F7F" w:rsidRPr="00231EF0">
        <w:rPr>
          <w:rFonts w:asciiTheme="minorHAnsi" w:hAnsiTheme="minorHAnsi" w:cs="Arial"/>
          <w:b/>
          <w:bCs/>
          <w:color w:val="000000"/>
        </w:rPr>
        <w:t>AVISO DE LICITAÇÃO – TOMADA DE PREÇO Nº 001/2020 -</w:t>
      </w:r>
      <w:r w:rsidR="00C55F7F" w:rsidRPr="00C55F7F">
        <w:rPr>
          <w:rFonts w:asciiTheme="minorHAnsi" w:hAnsiTheme="minorHAnsi" w:cs="Arial"/>
          <w:bCs/>
          <w:color w:val="000000"/>
        </w:rPr>
        <w:t xml:space="preserve"> </w:t>
      </w:r>
      <w:r w:rsidR="00C55F7F" w:rsidRPr="00231EF0">
        <w:rPr>
          <w:rFonts w:asciiTheme="minorHAnsi" w:hAnsiTheme="minorHAnsi" w:cs="Arial"/>
          <w:b/>
          <w:bCs/>
          <w:color w:val="000000"/>
        </w:rPr>
        <w:t>PROCESSO LICITATÓRIO Nº 027/2020</w:t>
      </w:r>
      <w:r w:rsidR="00C55F7F" w:rsidRPr="00C55F7F">
        <w:rPr>
          <w:rFonts w:asciiTheme="minorHAnsi" w:hAnsiTheme="minorHAnsi" w:cs="Arial"/>
          <w:bCs/>
          <w:color w:val="000000"/>
        </w:rPr>
        <w:t xml:space="preserve"> </w:t>
      </w:r>
    </w:p>
    <w:p w14:paraId="3CA0406D" w14:textId="4CAE861A" w:rsidR="00C55F7F"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A Administração Municipal de São Geraldo, através de seu Presidente da Comissão permanente de Licitação, torna público que fará Tomada de Preço, para contratação de empresas especializadas em engenharia para execução de obras de calçamento com pedra poliédrica, tipo pé de moleque, e assentamento de meio- fio pré – fabricado, no bairro Conquista no município de São Geraldo, conforme Convenio SEGOV Nº 1491000234/2019 firmado com Munícipio. (Ver maiores especificações no Edital) – Entregam de propostas, documentações e credenciais até 25/03/2020 às 09h, quando será dado início aos trabalhos - Cópia do Edital já se encontra disponível para os interessados, à Rua 21 de Abril, n° 19, Centro ou</w:t>
      </w:r>
      <w:r w:rsidRPr="00C55F7F">
        <w:rPr>
          <w:rFonts w:asciiTheme="minorHAnsi" w:hAnsiTheme="minorHAnsi" w:cs="Arial"/>
          <w:bCs/>
          <w:color w:val="000000"/>
        </w:rPr>
        <w:t xml:space="preserve"> </w:t>
      </w:r>
      <w:r w:rsidRPr="00C55F7F">
        <w:rPr>
          <w:rFonts w:asciiTheme="minorHAnsi" w:hAnsiTheme="minorHAnsi" w:cs="Arial"/>
          <w:bCs/>
          <w:color w:val="000000"/>
        </w:rPr>
        <w:t xml:space="preserve">pelo </w:t>
      </w:r>
      <w:r w:rsidR="003C2F62" w:rsidRPr="003C2F62">
        <w:rPr>
          <w:rFonts w:asciiTheme="minorHAnsi" w:hAnsiTheme="minorHAnsi" w:cs="Arial"/>
          <w:bCs/>
          <w:color w:val="000000"/>
        </w:rPr>
        <w:t xml:space="preserve">e-mail </w:t>
      </w:r>
      <w:hyperlink r:id="rId54" w:history="1">
        <w:r w:rsidR="003C2F62" w:rsidRPr="008D70F3">
          <w:rPr>
            <w:rStyle w:val="Hyperlink"/>
            <w:rFonts w:asciiTheme="minorHAnsi" w:hAnsiTheme="minorHAnsi" w:cs="Arial"/>
            <w:bCs/>
          </w:rPr>
          <w:t>licitacao@saogeraldo.mg.gov.br</w:t>
        </w:r>
      </w:hyperlink>
      <w:r w:rsidRPr="00C55F7F">
        <w:rPr>
          <w:rFonts w:asciiTheme="minorHAnsi" w:hAnsiTheme="minorHAnsi" w:cs="Arial"/>
          <w:bCs/>
          <w:color w:val="000000"/>
        </w:rPr>
        <w:t>.</w:t>
      </w:r>
      <w:r w:rsidR="003C2F62">
        <w:rPr>
          <w:rFonts w:asciiTheme="minorHAnsi" w:hAnsiTheme="minorHAnsi" w:cs="Arial"/>
          <w:bCs/>
          <w:color w:val="000000"/>
        </w:rPr>
        <w:t xml:space="preserve"> </w:t>
      </w:r>
      <w:r w:rsidRPr="00C55F7F">
        <w:rPr>
          <w:rFonts w:asciiTheme="minorHAnsi" w:hAnsiTheme="minorHAnsi" w:cs="Arial"/>
          <w:bCs/>
          <w:color w:val="000000"/>
        </w:rPr>
        <w:t xml:space="preserve">Informações pelo </w:t>
      </w:r>
      <w:r w:rsidRPr="00C55F7F">
        <w:rPr>
          <w:rFonts w:asciiTheme="minorHAnsi" w:hAnsiTheme="minorHAnsi" w:cs="Arial"/>
          <w:bCs/>
          <w:color w:val="000000"/>
        </w:rPr>
        <w:t>Tel.</w:t>
      </w:r>
      <w:r w:rsidRPr="00C55F7F">
        <w:rPr>
          <w:rFonts w:asciiTheme="minorHAnsi" w:hAnsiTheme="minorHAnsi" w:cs="Arial"/>
          <w:bCs/>
          <w:color w:val="000000"/>
        </w:rPr>
        <w:t>: (32) 3556-1147. (Ass.) Rogério Milani.</w:t>
      </w:r>
    </w:p>
    <w:p w14:paraId="29B920ED" w14:textId="77777777" w:rsidR="00C55F7F" w:rsidRPr="00C55F7F" w:rsidRDefault="00C55F7F" w:rsidP="00463720">
      <w:pPr>
        <w:autoSpaceDE w:val="0"/>
        <w:autoSpaceDN w:val="0"/>
        <w:adjustRightInd w:val="0"/>
        <w:jc w:val="both"/>
        <w:rPr>
          <w:rFonts w:asciiTheme="minorHAnsi" w:hAnsiTheme="minorHAnsi" w:cs="Arial"/>
          <w:bCs/>
          <w:color w:val="000000"/>
        </w:rPr>
      </w:pPr>
    </w:p>
    <w:p w14:paraId="73F474CD" w14:textId="77777777" w:rsidR="00C55F7F" w:rsidRPr="00C55F7F" w:rsidRDefault="00C55F7F" w:rsidP="00463720">
      <w:pPr>
        <w:autoSpaceDE w:val="0"/>
        <w:autoSpaceDN w:val="0"/>
        <w:adjustRightInd w:val="0"/>
        <w:jc w:val="both"/>
        <w:rPr>
          <w:rFonts w:asciiTheme="minorHAnsi" w:hAnsiTheme="minorHAnsi" w:cs="Arial"/>
          <w:bCs/>
          <w:color w:val="000000"/>
        </w:rPr>
      </w:pPr>
    </w:p>
    <w:p w14:paraId="2924798B" w14:textId="749CE281" w:rsidR="00231EF0" w:rsidRDefault="00231EF0" w:rsidP="00C55F7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C55F7F" w:rsidRPr="00231EF0">
        <w:rPr>
          <w:rFonts w:asciiTheme="minorHAnsi" w:hAnsiTheme="minorHAnsi" w:cs="Arial"/>
          <w:b/>
          <w:bCs/>
          <w:color w:val="000000"/>
        </w:rPr>
        <w:t xml:space="preserve">TEÓFILO OTONI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00C55F7F" w:rsidRPr="00231EF0">
        <w:rPr>
          <w:rFonts w:asciiTheme="minorHAnsi" w:hAnsiTheme="minorHAnsi" w:cs="Arial"/>
          <w:b/>
          <w:bCs/>
          <w:color w:val="000000"/>
        </w:rPr>
        <w:t>SECRETARIA DE ADMINISTRAÇÃO AVISO DE LICITAÇÃO – PREGÃO PRESENCIAL Nº 017/2020 AVISO DE LICITAÇÃO – PREGÃO PRESENCIAL Nº 017/2020</w:t>
      </w:r>
    </w:p>
    <w:p w14:paraId="2B72F381" w14:textId="7757953F" w:rsidR="00C55F7F" w:rsidRPr="00C55F7F" w:rsidRDefault="00C55F7F" w:rsidP="00C55F7F">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O Município de Teófilo Otoni/MG torna pública a realização do Pregão Presencial nº 017/2020, no dia 18/03/2020, às 9:00h. Objeto: Registro de preços para futura e eventual prestação de serviços de implantação e manutenção da sinalização vertical - placas e balizas para atender a demanda da divisão de trânsito do Município de Teófilo Otoni/MG. Íntegra do edital e demais informações atinentes ao certame encontram-se à disposição dos interessados na sala da Divisão de Licitação, situada na Av. Dr. Luiz Boali Porto Salman, nº 230, Centro, nos dias úteis, no horário de 8h às 16h, ou através do site: transparencia.teofilootoni.mg.gov.br ou pelo e-mail: </w:t>
      </w:r>
      <w:hyperlink r:id="rId55" w:history="1">
        <w:r w:rsidR="003C2F62" w:rsidRPr="008D70F3">
          <w:rPr>
            <w:rStyle w:val="Hyperlink"/>
            <w:rFonts w:asciiTheme="minorHAnsi" w:hAnsiTheme="minorHAnsi" w:cs="Arial"/>
            <w:bCs/>
          </w:rPr>
          <w:t>licitacao@teofilootoni.mg.gov.br</w:t>
        </w:r>
      </w:hyperlink>
      <w:r w:rsidRPr="00C55F7F">
        <w:rPr>
          <w:rFonts w:asciiTheme="minorHAnsi" w:hAnsiTheme="minorHAnsi" w:cs="Arial"/>
          <w:bCs/>
          <w:color w:val="000000"/>
        </w:rPr>
        <w:t>.</w:t>
      </w:r>
      <w:r w:rsidR="003C2F62">
        <w:rPr>
          <w:rFonts w:asciiTheme="minorHAnsi" w:hAnsiTheme="minorHAnsi" w:cs="Arial"/>
          <w:bCs/>
          <w:color w:val="000000"/>
        </w:rPr>
        <w:t xml:space="preserve"> </w:t>
      </w:r>
    </w:p>
    <w:p w14:paraId="4305EB9C" w14:textId="77777777" w:rsidR="00C55F7F" w:rsidRDefault="00C55F7F" w:rsidP="00463720">
      <w:pPr>
        <w:autoSpaceDE w:val="0"/>
        <w:autoSpaceDN w:val="0"/>
        <w:adjustRightInd w:val="0"/>
        <w:jc w:val="both"/>
        <w:rPr>
          <w:rFonts w:asciiTheme="minorHAnsi" w:hAnsiTheme="minorHAnsi" w:cs="Arial"/>
          <w:bCs/>
          <w:color w:val="000000"/>
        </w:rPr>
      </w:pPr>
    </w:p>
    <w:p w14:paraId="58EE1F27" w14:textId="77777777" w:rsidR="00C57804" w:rsidRDefault="00C57804" w:rsidP="00463720">
      <w:pPr>
        <w:autoSpaceDE w:val="0"/>
        <w:autoSpaceDN w:val="0"/>
        <w:adjustRightInd w:val="0"/>
        <w:jc w:val="both"/>
        <w:rPr>
          <w:rFonts w:asciiTheme="minorHAnsi" w:hAnsiTheme="minorHAnsi" w:cs="Arial"/>
          <w:bCs/>
          <w:color w:val="000000"/>
        </w:rPr>
      </w:pPr>
    </w:p>
    <w:p w14:paraId="7293EB48" w14:textId="66D781D6" w:rsidR="00231EF0" w:rsidRDefault="00231EF0"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231EF0">
        <w:rPr>
          <w:rFonts w:asciiTheme="minorHAnsi" w:hAnsiTheme="minorHAnsi" w:cs="Arial"/>
          <w:b/>
          <w:bCs/>
          <w:color w:val="000000"/>
        </w:rPr>
        <w:t xml:space="preserve">TEIXEIRAS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Pr="00231EF0">
        <w:rPr>
          <w:rFonts w:asciiTheme="minorHAnsi" w:hAnsiTheme="minorHAnsi" w:cs="Arial"/>
          <w:b/>
          <w:bCs/>
          <w:color w:val="000000"/>
        </w:rPr>
        <w:t>TORNA PÚBLICO O PROCESSO N.º 010/2020, TOMADA DE PREÇO N.º 001/2020</w:t>
      </w:r>
      <w:r w:rsidR="00C57804" w:rsidRPr="00C57804">
        <w:rPr>
          <w:rFonts w:asciiTheme="minorHAnsi" w:hAnsiTheme="minorHAnsi" w:cs="Arial"/>
          <w:bCs/>
          <w:color w:val="000000"/>
        </w:rPr>
        <w:t xml:space="preserve">. </w:t>
      </w:r>
    </w:p>
    <w:p w14:paraId="422E117B" w14:textId="2FB629A9" w:rsidR="00C57804" w:rsidRPr="00C57804" w:rsidRDefault="00C57804" w:rsidP="00463720">
      <w:pPr>
        <w:autoSpaceDE w:val="0"/>
        <w:autoSpaceDN w:val="0"/>
        <w:adjustRightInd w:val="0"/>
        <w:jc w:val="both"/>
        <w:rPr>
          <w:rFonts w:asciiTheme="minorHAnsi" w:hAnsiTheme="minorHAnsi" w:cs="Arial"/>
          <w:bCs/>
          <w:color w:val="000000"/>
        </w:rPr>
      </w:pPr>
      <w:r w:rsidRPr="00C57804">
        <w:rPr>
          <w:rFonts w:asciiTheme="minorHAnsi" w:hAnsiTheme="minorHAnsi" w:cs="Arial"/>
          <w:bCs/>
          <w:color w:val="000000"/>
        </w:rPr>
        <w:t xml:space="preserve">Contratação de empresa especializada para execução de obras de calçamento em bloquete sextavado em diversas ruas do município de Teixeiras-MG. Abertura dia 24/03/2020 às 09:00 horas. O edital encontra-se no site </w:t>
      </w:r>
      <w:hyperlink r:id="rId56" w:history="1">
        <w:r w:rsidR="003C2F62" w:rsidRPr="008D70F3">
          <w:rPr>
            <w:rStyle w:val="Hyperlink"/>
            <w:rFonts w:asciiTheme="minorHAnsi" w:hAnsiTheme="minorHAnsi" w:cs="Arial"/>
            <w:bCs/>
          </w:rPr>
          <w:t>www.teixeiras.mg.gov.br</w:t>
        </w:r>
      </w:hyperlink>
      <w:r w:rsidRPr="00C57804">
        <w:rPr>
          <w:rFonts w:asciiTheme="minorHAnsi" w:hAnsiTheme="minorHAnsi" w:cs="Arial"/>
          <w:bCs/>
          <w:color w:val="000000"/>
        </w:rPr>
        <w:t>.</w:t>
      </w:r>
      <w:r w:rsidR="003C2F62">
        <w:rPr>
          <w:rFonts w:asciiTheme="minorHAnsi" w:hAnsiTheme="minorHAnsi" w:cs="Arial"/>
          <w:bCs/>
          <w:color w:val="000000"/>
        </w:rPr>
        <w:t xml:space="preserve"> </w:t>
      </w:r>
    </w:p>
    <w:p w14:paraId="103FD72F" w14:textId="77777777" w:rsidR="00C57804" w:rsidRPr="00C57804" w:rsidRDefault="00C57804" w:rsidP="00463720">
      <w:pPr>
        <w:autoSpaceDE w:val="0"/>
        <w:autoSpaceDN w:val="0"/>
        <w:adjustRightInd w:val="0"/>
        <w:jc w:val="both"/>
        <w:rPr>
          <w:rFonts w:asciiTheme="minorHAnsi" w:hAnsiTheme="minorHAnsi" w:cs="Arial"/>
          <w:bCs/>
          <w:color w:val="000000"/>
        </w:rPr>
      </w:pPr>
    </w:p>
    <w:p w14:paraId="7A107B61" w14:textId="2F087597" w:rsidR="00231EF0" w:rsidRDefault="00231EF0" w:rsidP="00463720">
      <w:pPr>
        <w:autoSpaceDE w:val="0"/>
        <w:autoSpaceDN w:val="0"/>
        <w:adjustRightInd w:val="0"/>
        <w:jc w:val="both"/>
        <w:rPr>
          <w:rFonts w:asciiTheme="minorHAnsi" w:hAnsiTheme="minorHAnsi" w:cs="Arial"/>
          <w:b/>
          <w:bCs/>
          <w:color w:val="000000"/>
        </w:rPr>
      </w:pPr>
      <w:r w:rsidRPr="00231EF0">
        <w:rPr>
          <w:rFonts w:asciiTheme="minorHAnsi" w:hAnsiTheme="minorHAnsi" w:cs="Arial"/>
          <w:b/>
          <w:bCs/>
          <w:color w:val="000000"/>
        </w:rPr>
        <w:t>PROCESSO N.º 010/2020, TOMADA DE PREÇO N.º 001/2020</w:t>
      </w:r>
    </w:p>
    <w:p w14:paraId="31A8E8C4" w14:textId="655A282E" w:rsidR="00C57804" w:rsidRPr="00C55F7F" w:rsidRDefault="00C57804" w:rsidP="00463720">
      <w:pPr>
        <w:autoSpaceDE w:val="0"/>
        <w:autoSpaceDN w:val="0"/>
        <w:adjustRightInd w:val="0"/>
        <w:jc w:val="both"/>
        <w:rPr>
          <w:rFonts w:asciiTheme="minorHAnsi" w:hAnsiTheme="minorHAnsi" w:cs="Arial"/>
          <w:bCs/>
          <w:color w:val="000000"/>
        </w:rPr>
      </w:pPr>
      <w:r w:rsidRPr="00C57804">
        <w:rPr>
          <w:rFonts w:asciiTheme="minorHAnsi" w:hAnsiTheme="minorHAnsi" w:cs="Arial"/>
          <w:bCs/>
          <w:color w:val="000000"/>
        </w:rPr>
        <w:t xml:space="preserve">Contratação de empresa especializada para execução de obras de calçamento em bloquete sextavado em diversas ruas do município de </w:t>
      </w:r>
      <w:r w:rsidR="006A72CC" w:rsidRPr="00C57804">
        <w:rPr>
          <w:rFonts w:asciiTheme="minorHAnsi" w:hAnsiTheme="minorHAnsi" w:cs="Arial"/>
          <w:bCs/>
          <w:color w:val="000000"/>
        </w:rPr>
        <w:t>Teixeira</w:t>
      </w:r>
      <w:r w:rsidR="006A72CC">
        <w:rPr>
          <w:rFonts w:asciiTheme="minorHAnsi" w:hAnsiTheme="minorHAnsi" w:cs="Arial"/>
          <w:bCs/>
          <w:color w:val="000000"/>
        </w:rPr>
        <w:t xml:space="preserve">s </w:t>
      </w:r>
      <w:r w:rsidRPr="00C57804">
        <w:rPr>
          <w:rFonts w:asciiTheme="minorHAnsi" w:hAnsiTheme="minorHAnsi" w:cs="Arial"/>
          <w:bCs/>
          <w:color w:val="000000"/>
        </w:rPr>
        <w:t xml:space="preserve">-MG. Abertura dia 24/03/2020 às 09:00 horas. O edital encontra-se no site </w:t>
      </w:r>
      <w:hyperlink r:id="rId57" w:history="1">
        <w:r w:rsidR="003C2F62" w:rsidRPr="008D70F3">
          <w:rPr>
            <w:rStyle w:val="Hyperlink"/>
            <w:rFonts w:asciiTheme="minorHAnsi" w:hAnsiTheme="minorHAnsi" w:cs="Arial"/>
            <w:bCs/>
          </w:rPr>
          <w:t>www.teixeiras.mg.gov.br</w:t>
        </w:r>
      </w:hyperlink>
      <w:r w:rsidRPr="00C57804">
        <w:rPr>
          <w:rFonts w:asciiTheme="minorHAnsi" w:hAnsiTheme="minorHAnsi" w:cs="Arial"/>
          <w:bCs/>
          <w:color w:val="000000"/>
        </w:rPr>
        <w:t>.</w:t>
      </w:r>
      <w:r w:rsidR="003C2F62">
        <w:rPr>
          <w:rFonts w:asciiTheme="minorHAnsi" w:hAnsiTheme="minorHAnsi" w:cs="Arial"/>
          <w:bCs/>
          <w:color w:val="000000"/>
        </w:rPr>
        <w:t xml:space="preserve"> </w:t>
      </w:r>
    </w:p>
    <w:p w14:paraId="552C9C3F" w14:textId="77777777" w:rsidR="00C55F7F" w:rsidRDefault="00C55F7F" w:rsidP="00463720">
      <w:pPr>
        <w:autoSpaceDE w:val="0"/>
        <w:autoSpaceDN w:val="0"/>
        <w:adjustRightInd w:val="0"/>
        <w:jc w:val="both"/>
        <w:rPr>
          <w:rFonts w:asciiTheme="minorHAnsi" w:hAnsiTheme="minorHAnsi" w:cs="Arial"/>
          <w:bCs/>
          <w:color w:val="000000"/>
        </w:rPr>
      </w:pPr>
    </w:p>
    <w:p w14:paraId="7C2ECEFB" w14:textId="77777777" w:rsidR="00C57804" w:rsidRPr="00C55F7F" w:rsidRDefault="00C57804" w:rsidP="00463720">
      <w:pPr>
        <w:autoSpaceDE w:val="0"/>
        <w:autoSpaceDN w:val="0"/>
        <w:adjustRightInd w:val="0"/>
        <w:jc w:val="both"/>
        <w:rPr>
          <w:rFonts w:asciiTheme="minorHAnsi" w:hAnsiTheme="minorHAnsi" w:cs="Arial"/>
          <w:bCs/>
          <w:color w:val="000000"/>
        </w:rPr>
      </w:pPr>
    </w:p>
    <w:p w14:paraId="2BA2690A" w14:textId="405A2908" w:rsidR="00231EF0" w:rsidRPr="00231EF0" w:rsidRDefault="00231EF0"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E07270" w:rsidRPr="00231EF0">
        <w:rPr>
          <w:rFonts w:asciiTheme="minorHAnsi" w:hAnsiTheme="minorHAnsi" w:cs="Arial"/>
          <w:b/>
          <w:bCs/>
          <w:color w:val="000000"/>
        </w:rPr>
        <w:t xml:space="preserve"> TRÊS PONTAS </w:t>
      </w:r>
      <w:r w:rsidR="003F4D40" w:rsidRPr="00231EF0">
        <w:rPr>
          <w:rFonts w:asciiTheme="minorHAnsi" w:hAnsiTheme="minorHAnsi" w:cs="Arial"/>
          <w:b/>
          <w:bCs/>
          <w:color w:val="000000"/>
        </w:rPr>
        <w:t>– MG -</w:t>
      </w:r>
      <w:r w:rsidR="003F4D40">
        <w:rPr>
          <w:rFonts w:asciiTheme="minorHAnsi" w:hAnsiTheme="minorHAnsi" w:cs="Arial"/>
          <w:bCs/>
          <w:color w:val="000000"/>
        </w:rPr>
        <w:t xml:space="preserve"> </w:t>
      </w:r>
      <w:r w:rsidR="00E07270" w:rsidRPr="00231EF0">
        <w:rPr>
          <w:rFonts w:asciiTheme="minorHAnsi" w:hAnsiTheme="minorHAnsi" w:cs="Arial"/>
          <w:b/>
          <w:bCs/>
          <w:color w:val="000000"/>
        </w:rPr>
        <w:t>AVISO DE ALTERAÇÃO – PREGÃO N.º 016/2020 – PROCESSO N.º 225/2020</w:t>
      </w:r>
      <w:r w:rsidR="00E07270" w:rsidRPr="00231EF0">
        <w:rPr>
          <w:rFonts w:asciiTheme="minorHAnsi" w:hAnsiTheme="minorHAnsi" w:cs="Arial"/>
          <w:b/>
          <w:bCs/>
          <w:color w:val="000000"/>
        </w:rPr>
        <w:t xml:space="preserve"> </w:t>
      </w:r>
      <w:r>
        <w:rPr>
          <w:rFonts w:asciiTheme="minorHAnsi" w:hAnsiTheme="minorHAnsi" w:cs="Arial"/>
          <w:b/>
          <w:bCs/>
          <w:color w:val="000000"/>
        </w:rPr>
        <w:t xml:space="preserve">- </w:t>
      </w:r>
      <w:r w:rsidRPr="00231EF0">
        <w:rPr>
          <w:rFonts w:asciiTheme="minorHAnsi" w:hAnsiTheme="minorHAnsi" w:cs="Arial"/>
          <w:b/>
          <w:bCs/>
          <w:color w:val="000000"/>
        </w:rPr>
        <w:t>TORNA PÚBLICO AOS INTERESSADOS QUE OCORRERAM ALTERAÇÕES NO EDITAL DA ABERTURA DE PROCEDIMENTO LICITATÓRIO NA MODALIDADE PREGÃO</w:t>
      </w:r>
    </w:p>
    <w:p w14:paraId="4DE85EE6" w14:textId="7D61CCEC" w:rsidR="00E07270" w:rsidRPr="00C55F7F" w:rsidRDefault="00231EF0" w:rsidP="0046372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E07270" w:rsidRPr="00C55F7F">
        <w:rPr>
          <w:rFonts w:asciiTheme="minorHAnsi" w:hAnsiTheme="minorHAnsi" w:cs="Arial"/>
          <w:bCs/>
          <w:color w:val="000000"/>
        </w:rPr>
        <w:t xml:space="preserve">ipo MENOR PREÇO, mediante o Sistema de Registro de Preços, para futura e eventual contratação de empresa apta, para o fornecimento e aplicação de Concreto Betuminoso Usinado a Quente (CBUQ - Faixa C), para execução de restauração (Tapa Buracos) de pavimentos flexíveis de vias públicas no município de Três Pontas/MG. O Adendo ao Edital contendo as alterações estará à disposição dos interessados junto à equipe de apoio, de segunda à sexta-feira, no horário compreendido das 08 às 17 horas e no </w:t>
      </w:r>
      <w:r w:rsidR="003C2F62">
        <w:rPr>
          <w:rFonts w:asciiTheme="minorHAnsi" w:hAnsiTheme="minorHAnsi" w:cs="Arial"/>
          <w:bCs/>
          <w:color w:val="000000"/>
        </w:rPr>
        <w:t xml:space="preserve">site: </w:t>
      </w:r>
      <w:hyperlink r:id="rId58" w:history="1">
        <w:r w:rsidR="003C2F62" w:rsidRPr="008D70F3">
          <w:rPr>
            <w:rStyle w:val="Hyperlink"/>
            <w:rFonts w:asciiTheme="minorHAnsi" w:hAnsiTheme="minorHAnsi" w:cs="Arial"/>
            <w:bCs/>
          </w:rPr>
          <w:t>www.trespontas.mg.gov.br</w:t>
        </w:r>
      </w:hyperlink>
      <w:r w:rsidR="003C2F62">
        <w:rPr>
          <w:rFonts w:asciiTheme="minorHAnsi" w:hAnsiTheme="minorHAnsi" w:cs="Arial"/>
          <w:bCs/>
          <w:color w:val="000000"/>
        </w:rPr>
        <w:t xml:space="preserve">. </w:t>
      </w:r>
      <w:r w:rsidR="00E07270" w:rsidRPr="00C55F7F">
        <w:rPr>
          <w:rFonts w:asciiTheme="minorHAnsi" w:hAnsiTheme="minorHAnsi" w:cs="Arial"/>
          <w:bCs/>
          <w:color w:val="000000"/>
        </w:rPr>
        <w:t>A abertura da sessão foi prorrogada para às 14 horas do dia 19 de março de 2020, quando serão recebidos os envelopes documentação e proposta, e credenciados os representantes das empresas interessadas.</w:t>
      </w:r>
    </w:p>
    <w:p w14:paraId="055FD1C5" w14:textId="77777777" w:rsidR="00E07270" w:rsidRPr="00C55F7F" w:rsidRDefault="00E07270" w:rsidP="00463720">
      <w:pPr>
        <w:autoSpaceDE w:val="0"/>
        <w:autoSpaceDN w:val="0"/>
        <w:adjustRightInd w:val="0"/>
        <w:jc w:val="both"/>
        <w:rPr>
          <w:rFonts w:asciiTheme="minorHAnsi" w:hAnsiTheme="minorHAnsi" w:cs="Arial"/>
          <w:bCs/>
          <w:color w:val="000000"/>
        </w:rPr>
      </w:pPr>
    </w:p>
    <w:p w14:paraId="576A5BC1" w14:textId="77777777" w:rsidR="00C55F7F" w:rsidRDefault="00C55F7F" w:rsidP="00463720">
      <w:pPr>
        <w:autoSpaceDE w:val="0"/>
        <w:autoSpaceDN w:val="0"/>
        <w:adjustRightInd w:val="0"/>
        <w:jc w:val="both"/>
        <w:rPr>
          <w:rFonts w:asciiTheme="minorHAnsi" w:hAnsiTheme="minorHAnsi" w:cs="Arial"/>
          <w:bCs/>
          <w:color w:val="000000"/>
        </w:rPr>
      </w:pPr>
    </w:p>
    <w:p w14:paraId="798074BD" w14:textId="41AA610E" w:rsidR="00231EF0" w:rsidRDefault="00231EF0"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231EF0">
        <w:rPr>
          <w:rFonts w:asciiTheme="minorHAnsi" w:hAnsiTheme="minorHAnsi" w:cs="Arial"/>
          <w:b/>
          <w:bCs/>
          <w:color w:val="000000"/>
        </w:rPr>
        <w:t>TUPACIGUARA/MG</w:t>
      </w:r>
      <w:r w:rsidR="003F4D40">
        <w:rPr>
          <w:rFonts w:asciiTheme="minorHAnsi" w:hAnsiTheme="minorHAnsi" w:cs="Arial"/>
          <w:b/>
          <w:bCs/>
          <w:color w:val="000000"/>
        </w:rPr>
        <w:t xml:space="preserve"> -</w:t>
      </w:r>
      <w:r w:rsidRPr="00231EF0">
        <w:rPr>
          <w:rFonts w:asciiTheme="minorHAnsi" w:hAnsiTheme="minorHAnsi" w:cs="Arial"/>
          <w:b/>
          <w:bCs/>
          <w:color w:val="000000"/>
        </w:rPr>
        <w:t xml:space="preserve"> TORNA PÚBLICO A REPUBLICAÇÃO DO PROCESSO LICITATÓRIO Nº. 009/2020, MODALIDADE TOMADA DE PREÇOS Nº. 001/2020</w:t>
      </w:r>
    </w:p>
    <w:p w14:paraId="576233EA" w14:textId="5704D41D" w:rsidR="001A14D4" w:rsidRPr="001A14D4" w:rsidRDefault="00231EF0" w:rsidP="00463720">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1A14D4" w:rsidRPr="001A14D4">
        <w:rPr>
          <w:rFonts w:asciiTheme="minorHAnsi" w:hAnsiTheme="minorHAnsi" w:cs="Arial"/>
          <w:bCs/>
          <w:color w:val="000000"/>
        </w:rPr>
        <w:t xml:space="preserve">bjetivando a contratação de empresa especializada para revitalização da Praça Tancredo Neves </w:t>
      </w:r>
      <w:r w:rsidR="006A72CC" w:rsidRPr="001A14D4">
        <w:rPr>
          <w:rFonts w:asciiTheme="minorHAnsi" w:hAnsiTheme="minorHAnsi" w:cs="Arial"/>
          <w:bCs/>
          <w:color w:val="000000"/>
        </w:rPr>
        <w:t>(acesso</w:t>
      </w:r>
      <w:r w:rsidR="001A14D4" w:rsidRPr="001A14D4">
        <w:rPr>
          <w:rFonts w:asciiTheme="minorHAnsi" w:hAnsiTheme="minorHAnsi" w:cs="Arial"/>
          <w:bCs/>
          <w:color w:val="000000"/>
        </w:rPr>
        <w:t xml:space="preserve"> do Hospital Maternidade Municipal) no Bairro Tiradentes no Município de Tupaciguara, conforme planilha orçamentária, cronograma físico - financeiro, memorial descritivo, projetos e anexos ao instrumento convocatório. A sessão de credenciamento e abertura de envelopes será realizada no dia 26 de Março de 2020 às 09:00hs na sala de reuniões do Departamento de Licitação localizado no segundo piso do Centro Administrativo. A visita técnica é facultativa e poderá ser realizada a partir da última publicação do Edital até o último dia anterior </w:t>
      </w:r>
      <w:r w:rsidRPr="001A14D4">
        <w:rPr>
          <w:rFonts w:asciiTheme="minorHAnsi" w:hAnsiTheme="minorHAnsi" w:cs="Arial"/>
          <w:bCs/>
          <w:color w:val="000000"/>
        </w:rPr>
        <w:t>à</w:t>
      </w:r>
      <w:r w:rsidR="001A14D4" w:rsidRPr="001A14D4">
        <w:rPr>
          <w:rFonts w:asciiTheme="minorHAnsi" w:hAnsiTheme="minorHAnsi" w:cs="Arial"/>
          <w:bCs/>
          <w:color w:val="000000"/>
        </w:rPr>
        <w:t xml:space="preserve"> data designada para a sessão e deverá ser agendada pelo telefone 34.3281-0016. Demais informações poderão ser obtidas pelo telefone 34.3281-0057 ou pelo </w:t>
      </w:r>
      <w:r w:rsidR="006A72CC" w:rsidRPr="001A14D4">
        <w:rPr>
          <w:rFonts w:asciiTheme="minorHAnsi" w:hAnsiTheme="minorHAnsi" w:cs="Arial"/>
          <w:bCs/>
          <w:color w:val="000000"/>
        </w:rPr>
        <w:t>e-mail</w:t>
      </w:r>
      <w:r>
        <w:rPr>
          <w:rFonts w:asciiTheme="minorHAnsi" w:hAnsiTheme="minorHAnsi" w:cs="Arial"/>
          <w:bCs/>
          <w:color w:val="000000"/>
        </w:rPr>
        <w:t xml:space="preserve"> </w:t>
      </w:r>
      <w:hyperlink r:id="rId59" w:history="1">
        <w:r w:rsidRPr="008D70F3">
          <w:rPr>
            <w:rStyle w:val="Hyperlink"/>
            <w:rFonts w:asciiTheme="minorHAnsi" w:hAnsiTheme="minorHAnsi" w:cs="Arial"/>
            <w:bCs/>
          </w:rPr>
          <w:t>cpltupaciguara2017@gmail.com</w:t>
        </w:r>
      </w:hyperlink>
      <w:r>
        <w:rPr>
          <w:rFonts w:asciiTheme="minorHAnsi" w:hAnsiTheme="minorHAnsi" w:cs="Arial"/>
          <w:bCs/>
          <w:color w:val="000000"/>
        </w:rPr>
        <w:t xml:space="preserve">. </w:t>
      </w:r>
      <w:r w:rsidR="001A14D4" w:rsidRPr="001A14D4">
        <w:rPr>
          <w:rFonts w:asciiTheme="minorHAnsi" w:hAnsiTheme="minorHAnsi" w:cs="Arial"/>
          <w:bCs/>
          <w:color w:val="000000"/>
        </w:rPr>
        <w:t xml:space="preserve">Edital encontra - se disponível aos interessados no site </w:t>
      </w:r>
      <w:hyperlink r:id="rId60" w:history="1">
        <w:r w:rsidRPr="008D70F3">
          <w:rPr>
            <w:rStyle w:val="Hyperlink"/>
            <w:rFonts w:asciiTheme="minorHAnsi" w:hAnsiTheme="minorHAnsi" w:cs="Arial"/>
            <w:bCs/>
          </w:rPr>
          <w:t>http://www.tupaciguara.mg.gov.br</w:t>
        </w:r>
      </w:hyperlink>
      <w:r w:rsidR="001A14D4" w:rsidRPr="001A14D4">
        <w:rPr>
          <w:rFonts w:asciiTheme="minorHAnsi" w:hAnsiTheme="minorHAnsi" w:cs="Arial"/>
          <w:bCs/>
          <w:color w:val="000000"/>
        </w:rPr>
        <w:t>,</w:t>
      </w:r>
      <w:r>
        <w:rPr>
          <w:rFonts w:asciiTheme="minorHAnsi" w:hAnsiTheme="minorHAnsi" w:cs="Arial"/>
          <w:bCs/>
          <w:color w:val="000000"/>
        </w:rPr>
        <w:t xml:space="preserve"> </w:t>
      </w:r>
      <w:r w:rsidR="001A14D4" w:rsidRPr="001A14D4">
        <w:rPr>
          <w:rFonts w:asciiTheme="minorHAnsi" w:hAnsiTheme="minorHAnsi" w:cs="Arial"/>
          <w:bCs/>
          <w:color w:val="000000"/>
        </w:rPr>
        <w:t>na sede do departamento e no mural, gratuitamente</w:t>
      </w:r>
      <w:r w:rsidR="00D97257">
        <w:rPr>
          <w:rFonts w:asciiTheme="minorHAnsi" w:hAnsiTheme="minorHAnsi" w:cs="Arial"/>
          <w:bCs/>
          <w:color w:val="000000"/>
        </w:rPr>
        <w:t>.</w:t>
      </w:r>
    </w:p>
    <w:p w14:paraId="5E1DC22B" w14:textId="77777777" w:rsidR="001A14D4" w:rsidRPr="001A14D4" w:rsidRDefault="001A14D4" w:rsidP="00463720">
      <w:pPr>
        <w:autoSpaceDE w:val="0"/>
        <w:autoSpaceDN w:val="0"/>
        <w:adjustRightInd w:val="0"/>
        <w:jc w:val="both"/>
        <w:rPr>
          <w:rFonts w:asciiTheme="minorHAnsi" w:hAnsiTheme="minorHAnsi" w:cs="Arial"/>
          <w:bCs/>
          <w:color w:val="000000"/>
        </w:rPr>
      </w:pPr>
    </w:p>
    <w:p w14:paraId="36AED831" w14:textId="77777777" w:rsidR="001A14D4" w:rsidRPr="001A14D4" w:rsidRDefault="001A14D4" w:rsidP="00463720">
      <w:pPr>
        <w:autoSpaceDE w:val="0"/>
        <w:autoSpaceDN w:val="0"/>
        <w:adjustRightInd w:val="0"/>
        <w:jc w:val="both"/>
        <w:rPr>
          <w:rFonts w:asciiTheme="minorHAnsi" w:hAnsiTheme="minorHAnsi" w:cs="Arial"/>
          <w:bCs/>
          <w:color w:val="000000"/>
        </w:rPr>
      </w:pPr>
    </w:p>
    <w:p w14:paraId="5E5B75F9" w14:textId="4FA422CA" w:rsidR="00231EF0" w:rsidRDefault="00231EF0"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A14D4" w:rsidRPr="00231EF0">
        <w:rPr>
          <w:rFonts w:asciiTheme="minorHAnsi" w:hAnsiTheme="minorHAnsi" w:cs="Arial"/>
          <w:b/>
          <w:bCs/>
          <w:color w:val="000000"/>
        </w:rPr>
        <w:t>TURVOLÂNDIA ESTADO DE MINAS GERAIS – AVISO DE LICITAÇÃO – PROCESSO LICITATÓRIO Nº 60/2020 – TOMADA DE PREÇO Nº. 02/2020</w:t>
      </w:r>
      <w:r w:rsidR="001A14D4" w:rsidRPr="001A14D4">
        <w:rPr>
          <w:rFonts w:asciiTheme="minorHAnsi" w:hAnsiTheme="minorHAnsi" w:cs="Arial"/>
          <w:bCs/>
          <w:color w:val="000000"/>
        </w:rPr>
        <w:t xml:space="preserve"> </w:t>
      </w:r>
    </w:p>
    <w:p w14:paraId="6CA8B135" w14:textId="3230B097" w:rsidR="001A14D4" w:rsidRPr="00C55F7F" w:rsidRDefault="001A14D4" w:rsidP="00463720">
      <w:pPr>
        <w:autoSpaceDE w:val="0"/>
        <w:autoSpaceDN w:val="0"/>
        <w:adjustRightInd w:val="0"/>
        <w:jc w:val="both"/>
        <w:rPr>
          <w:rFonts w:asciiTheme="minorHAnsi" w:hAnsiTheme="minorHAnsi" w:cs="Arial"/>
          <w:bCs/>
          <w:color w:val="000000"/>
        </w:rPr>
      </w:pPr>
      <w:r w:rsidRPr="001A14D4">
        <w:rPr>
          <w:rFonts w:asciiTheme="minorHAnsi" w:hAnsiTheme="minorHAnsi" w:cs="Arial"/>
          <w:bCs/>
          <w:color w:val="000000"/>
        </w:rPr>
        <w:t xml:space="preserve">O Município de Turvolândia Estado de Minas Gerais, através de sua Comissão Permanente de Licitação, torna público para o conhecimento dos interessados, que receberá até o dia 06 de Abril de 2020 às 13:00 hs. </w:t>
      </w:r>
      <w:r w:rsidR="006A72CC" w:rsidRPr="001A14D4">
        <w:rPr>
          <w:rFonts w:asciiTheme="minorHAnsi" w:hAnsiTheme="minorHAnsi" w:cs="Arial"/>
          <w:bCs/>
          <w:color w:val="000000"/>
        </w:rPr>
        <w:t>No</w:t>
      </w:r>
      <w:r w:rsidRPr="001A14D4">
        <w:rPr>
          <w:rFonts w:asciiTheme="minorHAnsi" w:hAnsiTheme="minorHAnsi" w:cs="Arial"/>
          <w:bCs/>
          <w:color w:val="000000"/>
        </w:rPr>
        <w:t xml:space="preserve"> serviço de Protocolo Geral da Prefeitura, no endereço Praça Dom Otávio, nº. 240 - Centro - Turvolândia/MG, envelopes de habilitação e proposta de preço da licitação acima mencionada, para Contratação de empresa de construção civil para realização de serviços em regime de empreitada global para construção de ponte sobre o ribeirão Turvo no Município de Turvolândia/MG. Mais informações pelo telefone (35) 3242 1174 pelo E-mai</w:t>
      </w:r>
      <w:r w:rsidR="00D97257">
        <w:rPr>
          <w:rFonts w:asciiTheme="minorHAnsi" w:hAnsiTheme="minorHAnsi" w:cs="Arial"/>
          <w:bCs/>
          <w:color w:val="000000"/>
        </w:rPr>
        <w:t xml:space="preserve">l </w:t>
      </w:r>
      <w:hyperlink r:id="rId61" w:history="1">
        <w:r w:rsidR="00D97257" w:rsidRPr="008D70F3">
          <w:rPr>
            <w:rStyle w:val="Hyperlink"/>
            <w:rFonts w:asciiTheme="minorHAnsi" w:hAnsiTheme="minorHAnsi" w:cs="Arial"/>
            <w:bCs/>
          </w:rPr>
          <w:t>licitaturvolandia@hotmail.com</w:t>
        </w:r>
      </w:hyperlink>
      <w:r w:rsidR="00D97257">
        <w:rPr>
          <w:rFonts w:asciiTheme="minorHAnsi" w:hAnsiTheme="minorHAnsi" w:cs="Arial"/>
          <w:bCs/>
          <w:color w:val="000000"/>
        </w:rPr>
        <w:t xml:space="preserve"> </w:t>
      </w:r>
      <w:r w:rsidRPr="001A14D4">
        <w:rPr>
          <w:rFonts w:asciiTheme="minorHAnsi" w:hAnsiTheme="minorHAnsi" w:cs="Arial"/>
          <w:bCs/>
          <w:color w:val="000000"/>
        </w:rPr>
        <w:t xml:space="preserve">e pelo Site </w:t>
      </w:r>
      <w:hyperlink r:id="rId62" w:history="1">
        <w:r w:rsidR="003C2F62" w:rsidRPr="008D70F3">
          <w:rPr>
            <w:rStyle w:val="Hyperlink"/>
            <w:rFonts w:asciiTheme="minorHAnsi" w:hAnsiTheme="minorHAnsi" w:cs="Arial"/>
            <w:bCs/>
          </w:rPr>
          <w:t>www.turvolandia.mg.gov.br</w:t>
        </w:r>
      </w:hyperlink>
      <w:r w:rsidRPr="001A14D4">
        <w:rPr>
          <w:rFonts w:asciiTheme="minorHAnsi" w:hAnsiTheme="minorHAnsi" w:cs="Arial"/>
          <w:bCs/>
          <w:color w:val="000000"/>
        </w:rPr>
        <w:t>.</w:t>
      </w:r>
      <w:r w:rsidR="003C2F62">
        <w:rPr>
          <w:rFonts w:asciiTheme="minorHAnsi" w:hAnsiTheme="minorHAnsi" w:cs="Arial"/>
          <w:bCs/>
          <w:color w:val="000000"/>
        </w:rPr>
        <w:t xml:space="preserve"> </w:t>
      </w:r>
    </w:p>
    <w:p w14:paraId="47FF32EE" w14:textId="77777777" w:rsidR="00E07270" w:rsidRDefault="00E07270" w:rsidP="00463720">
      <w:pPr>
        <w:autoSpaceDE w:val="0"/>
        <w:autoSpaceDN w:val="0"/>
        <w:adjustRightInd w:val="0"/>
        <w:jc w:val="both"/>
        <w:rPr>
          <w:rFonts w:asciiTheme="minorHAnsi" w:hAnsiTheme="minorHAnsi" w:cs="Arial"/>
          <w:bCs/>
          <w:color w:val="000000"/>
        </w:rPr>
      </w:pPr>
    </w:p>
    <w:p w14:paraId="68898552" w14:textId="77777777" w:rsidR="001A14D4" w:rsidRPr="00C55F7F" w:rsidRDefault="001A14D4" w:rsidP="00463720">
      <w:pPr>
        <w:autoSpaceDE w:val="0"/>
        <w:autoSpaceDN w:val="0"/>
        <w:adjustRightInd w:val="0"/>
        <w:jc w:val="both"/>
        <w:rPr>
          <w:rFonts w:asciiTheme="minorHAnsi" w:hAnsiTheme="minorHAnsi" w:cs="Arial"/>
          <w:bCs/>
          <w:color w:val="000000"/>
        </w:rPr>
      </w:pPr>
    </w:p>
    <w:p w14:paraId="01B48703" w14:textId="085E2495" w:rsidR="00231EF0" w:rsidRDefault="00231EF0" w:rsidP="0046372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231EF0">
        <w:rPr>
          <w:rFonts w:asciiTheme="minorHAnsi" w:hAnsiTheme="minorHAnsi" w:cs="Arial"/>
          <w:b/>
          <w:bCs/>
          <w:color w:val="000000"/>
        </w:rPr>
        <w:t>VOLTA GRANDE – MG -</w:t>
      </w:r>
      <w:r>
        <w:rPr>
          <w:rFonts w:asciiTheme="minorHAnsi" w:hAnsiTheme="minorHAnsi" w:cs="Arial"/>
          <w:bCs/>
          <w:color w:val="000000"/>
        </w:rPr>
        <w:t xml:space="preserve"> </w:t>
      </w:r>
      <w:r w:rsidRPr="00231EF0">
        <w:rPr>
          <w:rFonts w:asciiTheme="minorHAnsi" w:hAnsiTheme="minorHAnsi" w:cs="Arial"/>
          <w:b/>
          <w:bCs/>
          <w:color w:val="000000"/>
        </w:rPr>
        <w:t>PREGÃO PRESENCIAL 007/2020 AVISO DE LICITAÇÃO N° 023/2020 MODALIDADE DE PREGÃO PRESENCIAL N° 007/2020</w:t>
      </w:r>
      <w:r w:rsidRPr="00C55F7F">
        <w:rPr>
          <w:rFonts w:asciiTheme="minorHAnsi" w:hAnsiTheme="minorHAnsi" w:cs="Arial"/>
          <w:bCs/>
          <w:color w:val="000000"/>
        </w:rPr>
        <w:t xml:space="preserve"> </w:t>
      </w:r>
    </w:p>
    <w:p w14:paraId="2451AF6D" w14:textId="05AC40EE" w:rsidR="00E07270" w:rsidRPr="00C55F7F" w:rsidRDefault="00C55F7F" w:rsidP="00463720">
      <w:pPr>
        <w:autoSpaceDE w:val="0"/>
        <w:autoSpaceDN w:val="0"/>
        <w:adjustRightInd w:val="0"/>
        <w:jc w:val="both"/>
        <w:rPr>
          <w:rFonts w:asciiTheme="minorHAnsi" w:hAnsiTheme="minorHAnsi" w:cs="Arial"/>
          <w:bCs/>
          <w:color w:val="000000"/>
        </w:rPr>
      </w:pPr>
      <w:r w:rsidRPr="00C55F7F">
        <w:rPr>
          <w:rFonts w:asciiTheme="minorHAnsi" w:hAnsiTheme="minorHAnsi" w:cs="Arial"/>
          <w:bCs/>
          <w:color w:val="000000"/>
        </w:rPr>
        <w:t xml:space="preserve">O Município de Volta Grande, na forma da lei, faz saber a todos quantos o presente edital virem, ou dele conhecimento tiverem, que a partir das 13:00h do dia 20 de março de 2020, na Prefeitura Municipal na sala da comissão de licitação, localizada na Av. Arthur Pedras, n° 120, bairro Centro, município de Volta Grande, será realizada licitação para Aquisição de 01 (um) Caminhão Basculante com caçamba de 10m3, 6x2 Plataforma – 0 (zero) KM ano/modelo 2020 e 01 (um) Compactador de Solo tipo Sapo. Para atender a Secretaria de Obras do Município de Volta Grande. Referente a Linha BDMG MAQ 2019, tipo Menor Preço por Item conforme consta no edital que se encontra a disposição de todos os interessados na Prefeitura Municipal através do meio eletrônico pen drive disponibilizado pelo licitante ou </w:t>
      </w:r>
      <w:r w:rsidR="003C2F62">
        <w:rPr>
          <w:rFonts w:asciiTheme="minorHAnsi" w:hAnsiTheme="minorHAnsi" w:cs="Arial"/>
          <w:bCs/>
          <w:color w:val="000000"/>
        </w:rPr>
        <w:t xml:space="preserve">site </w:t>
      </w:r>
      <w:hyperlink r:id="rId63" w:history="1">
        <w:r w:rsidR="003C2F62" w:rsidRPr="008D70F3">
          <w:rPr>
            <w:rStyle w:val="Hyperlink"/>
            <w:rFonts w:asciiTheme="minorHAnsi" w:hAnsiTheme="minorHAnsi" w:cs="Arial"/>
            <w:bCs/>
          </w:rPr>
          <w:t>www.voltagrande.mg.gov.br</w:t>
        </w:r>
      </w:hyperlink>
      <w:r w:rsidR="003C2F62">
        <w:rPr>
          <w:rFonts w:asciiTheme="minorHAnsi" w:hAnsiTheme="minorHAnsi" w:cs="Arial"/>
          <w:bCs/>
          <w:color w:val="000000"/>
        </w:rPr>
        <w:t xml:space="preserve">, </w:t>
      </w:r>
      <w:r w:rsidRPr="00C55F7F">
        <w:rPr>
          <w:rFonts w:asciiTheme="minorHAnsi" w:hAnsiTheme="minorHAnsi" w:cs="Arial"/>
          <w:bCs/>
          <w:color w:val="000000"/>
        </w:rPr>
        <w:t>onde poderão obtê-lo. Para conhecimento de todos os interessados, expediu-se o presente que será afixado no lugar de costume, publicando-se na forma da lei. Volta Grande.</w:t>
      </w:r>
    </w:p>
    <w:p w14:paraId="7AD06333" w14:textId="77777777" w:rsidR="00CC6A57" w:rsidRDefault="00CC6A57" w:rsidP="00F566BF">
      <w:pPr>
        <w:autoSpaceDE w:val="0"/>
        <w:autoSpaceDN w:val="0"/>
        <w:adjustRightInd w:val="0"/>
        <w:jc w:val="both"/>
        <w:rPr>
          <w:rFonts w:asciiTheme="minorHAnsi" w:hAnsiTheme="minorHAnsi" w:cs="Arial"/>
          <w:bCs/>
          <w:color w:val="000000"/>
        </w:rPr>
      </w:pPr>
    </w:p>
    <w:p w14:paraId="779F7C94" w14:textId="180B323D" w:rsidR="00AB2E57" w:rsidRDefault="00AB2E57" w:rsidP="00F566BF">
      <w:pPr>
        <w:autoSpaceDE w:val="0"/>
        <w:autoSpaceDN w:val="0"/>
        <w:adjustRightInd w:val="0"/>
        <w:jc w:val="both"/>
        <w:rPr>
          <w:rFonts w:asciiTheme="minorHAnsi" w:hAnsiTheme="minorHAnsi" w:cs="Arial"/>
          <w:bCs/>
          <w:color w:val="000000"/>
        </w:rPr>
      </w:pPr>
    </w:p>
    <w:sectPr w:rsidR="00AB2E57"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607CD4" w:rsidRDefault="00607CD4">
      <w:r>
        <w:separator/>
      </w:r>
    </w:p>
  </w:endnote>
  <w:endnote w:type="continuationSeparator" w:id="0">
    <w:p w14:paraId="764C7031" w14:textId="77777777" w:rsidR="00607CD4" w:rsidRDefault="0060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07CD4" w:rsidRDefault="00607CD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07CD4" w:rsidRDefault="00CB2896" w:rsidP="001042F4">
    <w:pPr>
      <w:shd w:val="clear" w:color="auto" w:fill="F2F2F2" w:themeFill="background1" w:themeFillShade="F2"/>
      <w:jc w:val="center"/>
      <w:rPr>
        <w:rStyle w:val="Hyperlink"/>
        <w:rFonts w:ascii="Arial" w:hAnsi="Arial" w:cs="Arial"/>
        <w:sz w:val="16"/>
      </w:rPr>
    </w:pPr>
    <w:hyperlink r:id="rId1" w:history="1">
      <w:r w:rsidR="00607CD4" w:rsidRPr="003929A4">
        <w:rPr>
          <w:rStyle w:val="Hyperlink"/>
          <w:rFonts w:ascii="Arial" w:hAnsi="Arial" w:cs="Arial"/>
          <w:sz w:val="16"/>
        </w:rPr>
        <w:t>http://www.sicepot-mg.com.br/</w:t>
      </w:r>
    </w:hyperlink>
    <w:r w:rsidR="00607CD4">
      <w:rPr>
        <w:rFonts w:ascii="Arial" w:hAnsi="Arial" w:cs="Arial"/>
        <w:sz w:val="16"/>
      </w:rPr>
      <w:t xml:space="preserve"> - E-mail: </w:t>
    </w:r>
    <w:hyperlink r:id="rId2" w:history="1">
      <w:r w:rsidR="00607CD4" w:rsidRPr="003D5C3E">
        <w:rPr>
          <w:rStyle w:val="Hyperlink"/>
          <w:rFonts w:ascii="Arial" w:hAnsi="Arial" w:cs="Arial"/>
          <w:sz w:val="16"/>
        </w:rPr>
        <w:t>licitacao@sicepotmg.com</w:t>
      </w:r>
    </w:hyperlink>
    <w:r w:rsidR="00607CD4">
      <w:rPr>
        <w:rFonts w:ascii="Arial" w:hAnsi="Arial" w:cs="Arial"/>
        <w:sz w:val="16"/>
      </w:rPr>
      <w:t xml:space="preserve"> </w:t>
    </w:r>
  </w:p>
  <w:p w14:paraId="785C3126" w14:textId="77777777" w:rsidR="00607CD4" w:rsidRPr="001042F4" w:rsidRDefault="00607CD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07CD4" w14:paraId="4FD8F442" w14:textId="77777777" w:rsidTr="001042F4">
      <w:tc>
        <w:tcPr>
          <w:tcW w:w="2977" w:type="dxa"/>
          <w:shd w:val="clear" w:color="auto" w:fill="F2F2F2" w:themeFill="background1" w:themeFillShade="F2"/>
          <w:vAlign w:val="center"/>
        </w:tcPr>
        <w:p w14:paraId="03D66DED" w14:textId="77777777" w:rsidR="00607CD4" w:rsidRDefault="00607CD4" w:rsidP="001042F4">
          <w:pPr>
            <w:jc w:val="center"/>
            <w:rPr>
              <w:rFonts w:ascii="Arial" w:hAnsi="Arial" w:cs="Arial"/>
              <w:sz w:val="16"/>
            </w:rPr>
          </w:pPr>
        </w:p>
      </w:tc>
      <w:tc>
        <w:tcPr>
          <w:tcW w:w="1418" w:type="dxa"/>
          <w:shd w:val="clear" w:color="auto" w:fill="F2F2F2" w:themeFill="background1" w:themeFillShade="F2"/>
        </w:tcPr>
        <w:p w14:paraId="5443DEF5" w14:textId="77777777" w:rsidR="00607CD4" w:rsidRPr="001042F4" w:rsidRDefault="00607CD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07CD4" w:rsidRDefault="00607CD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07CD4" w:rsidRDefault="00607CD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07CD4" w:rsidRDefault="00607CD4" w:rsidP="001042F4">
          <w:pPr>
            <w:jc w:val="center"/>
            <w:rPr>
              <w:rFonts w:ascii="Arial" w:hAnsi="Arial" w:cs="Arial"/>
              <w:noProof/>
              <w:sz w:val="16"/>
            </w:rPr>
          </w:pPr>
        </w:p>
      </w:tc>
    </w:tr>
  </w:tbl>
  <w:p w14:paraId="511F57B3" w14:textId="77777777" w:rsidR="00607CD4" w:rsidRPr="18102E9A" w:rsidRDefault="00607CD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607CD4" w:rsidRDefault="00607CD4">
      <w:r>
        <w:separator/>
      </w:r>
    </w:p>
  </w:footnote>
  <w:footnote w:type="continuationSeparator" w:id="0">
    <w:p w14:paraId="3FC8576D" w14:textId="77777777" w:rsidR="00607CD4" w:rsidRDefault="00607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07CD4" w:rsidRDefault="00607CD4"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FFB458E" w:rsidR="00607CD4" w:rsidRPr="20774586" w:rsidRDefault="00607CD4" w:rsidP="281D1787">
                          <w:pPr>
                            <w:jc w:val="right"/>
                            <w:rPr>
                              <w:rFonts w:ascii="Arial" w:hAnsi="Arial" w:cs="Arial"/>
                              <w:b/>
                              <w:color w:val="FFFFFF"/>
                              <w:sz w:val="18"/>
                              <w:szCs w:val="18"/>
                            </w:rPr>
                          </w:pPr>
                          <w:r>
                            <w:rPr>
                              <w:rFonts w:ascii="Arial" w:hAnsi="Arial" w:cs="Arial"/>
                              <w:b/>
                              <w:bCs/>
                              <w:iCs/>
                              <w:caps/>
                              <w:color w:val="FFFFFF"/>
                              <w:sz w:val="18"/>
                              <w:szCs w:val="18"/>
                            </w:rPr>
                            <w:t>1</w:t>
                          </w:r>
                          <w:r w:rsidR="00CA0104">
                            <w:rPr>
                              <w:rFonts w:ascii="Arial" w:hAnsi="Arial" w:cs="Arial"/>
                              <w:b/>
                              <w:bCs/>
                              <w:iCs/>
                              <w:caps/>
                              <w:color w:val="FFFFFF"/>
                              <w:sz w:val="18"/>
                              <w:szCs w:val="18"/>
                            </w:rPr>
                            <w:t>1/03/2020 - EdiçÃo nº 32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B2896">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B2896">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FFB458E" w:rsidR="00607CD4" w:rsidRPr="20774586" w:rsidRDefault="00607CD4" w:rsidP="281D1787">
                    <w:pPr>
                      <w:jc w:val="right"/>
                      <w:rPr>
                        <w:rFonts w:ascii="Arial" w:hAnsi="Arial" w:cs="Arial"/>
                        <w:b/>
                        <w:color w:val="FFFFFF"/>
                        <w:sz w:val="18"/>
                        <w:szCs w:val="18"/>
                      </w:rPr>
                    </w:pPr>
                    <w:r>
                      <w:rPr>
                        <w:rFonts w:ascii="Arial" w:hAnsi="Arial" w:cs="Arial"/>
                        <w:b/>
                        <w:bCs/>
                        <w:iCs/>
                        <w:caps/>
                        <w:color w:val="FFFFFF"/>
                        <w:sz w:val="18"/>
                        <w:szCs w:val="18"/>
                      </w:rPr>
                      <w:t>1</w:t>
                    </w:r>
                    <w:r w:rsidR="00CA0104">
                      <w:rPr>
                        <w:rFonts w:ascii="Arial" w:hAnsi="Arial" w:cs="Arial"/>
                        <w:b/>
                        <w:bCs/>
                        <w:iCs/>
                        <w:caps/>
                        <w:color w:val="FFFFFF"/>
                        <w:sz w:val="18"/>
                        <w:szCs w:val="18"/>
                      </w:rPr>
                      <w:t>1/03/2020 - EdiçÃo nº 32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B2896">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B2896">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www.formiga.mg.gov.br" TargetMode="External"/><Relationship Id="rId21" Type="http://schemas.openxmlformats.org/officeDocument/2006/relationships/hyperlink" Target="http://www.licitacoes.caixa.gov.br" TargetMode="External"/><Relationship Id="rId34" Type="http://schemas.openxmlformats.org/officeDocument/2006/relationships/hyperlink" Target="http://www.carmodoparanaiba.mg.gov.br" TargetMode="External"/><Relationship Id="rId42" Type="http://schemas.openxmlformats.org/officeDocument/2006/relationships/hyperlink" Target="http://www.franciscosa.mg.gov.br" TargetMode="External"/><Relationship Id="rId47" Type="http://schemas.openxmlformats.org/officeDocument/2006/relationships/hyperlink" Target="http://lagoadospatos.mg.gov.br/" TargetMode="External"/><Relationship Id="rId50" Type="http://schemas.openxmlformats.org/officeDocument/2006/relationships/hyperlink" Target="mailto:editaispmpa@gmail.com" TargetMode="External"/><Relationship Id="rId55" Type="http://schemas.openxmlformats.org/officeDocument/2006/relationships/hyperlink" Target="mailto:licitacao@teofilootoni.mg.gov.br" TargetMode="External"/><Relationship Id="rId63" Type="http://schemas.openxmlformats.org/officeDocument/2006/relationships/hyperlink" Target="http://www.voltagrande.mg.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araujos.mg.gov.br" TargetMode="External"/><Relationship Id="rId37" Type="http://schemas.openxmlformats.org/officeDocument/2006/relationships/hyperlink" Target="mailto:licitacao@felixlandia.mg.gov.br" TargetMode="External"/><Relationship Id="rId40" Type="http://schemas.openxmlformats.org/officeDocument/2006/relationships/hyperlink" Target="http://www.franciscosa.mg.gov.br" TargetMode="External"/><Relationship Id="rId45" Type="http://schemas.openxmlformats.org/officeDocument/2006/relationships/hyperlink" Target="mailto:licitacao2@itapeva.mg.gov.br" TargetMode="External"/><Relationship Id="rId53" Type="http://schemas.openxmlformats.org/officeDocument/2006/relationships/hyperlink" Target="http://www.samonte.mg.gov.br" TargetMode="External"/><Relationship Id="rId58" Type="http://schemas.openxmlformats.org/officeDocument/2006/relationships/hyperlink" Target="http://www.trespontas.mg.gov.b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prefeitura.pbh.gov.br/obras-e-infraestrutura/licitacao/pregao-eletronico-001-2020" TargetMode="External"/><Relationship Id="rId36" Type="http://schemas.openxmlformats.org/officeDocument/2006/relationships/hyperlink" Target="mailto:licitacao@felixlandia.mg.gov.br" TargetMode="External"/><Relationship Id="rId49" Type="http://schemas.openxmlformats.org/officeDocument/2006/relationships/hyperlink" Target="http://www.muriae.mg.gov.br" TargetMode="External"/><Relationship Id="rId57" Type="http://schemas.openxmlformats.org/officeDocument/2006/relationships/hyperlink" Target="http://www.teixeiras.mg.gov.br" TargetMode="External"/><Relationship Id="rId61" Type="http://schemas.openxmlformats.org/officeDocument/2006/relationships/hyperlink" Target="mailto:licitaturvolandia@hotmail.com" TargetMode="External"/><Relationship Id="rId10" Type="http://schemas.openxmlformats.org/officeDocument/2006/relationships/hyperlink" Target="http://www.pbh.gov.br" TargetMode="External"/><Relationship Id="rId19" Type="http://schemas.openxmlformats.org/officeDocument/2006/relationships/image" Target="media/image11.png"/><Relationship Id="rId31" Type="http://schemas.openxmlformats.org/officeDocument/2006/relationships/hyperlink" Target="mailto:licitacao@acucena.mg.gov.br" TargetMode="External"/><Relationship Id="rId44" Type="http://schemas.openxmlformats.org/officeDocument/2006/relationships/hyperlink" Target="http://www.itapeva.mg.gov.br" TargetMode="External"/><Relationship Id="rId52" Type="http://schemas.openxmlformats.org/officeDocument/2006/relationships/hyperlink" Target="http://www.riodoce.mg.gov.br" TargetMode="External"/><Relationship Id="rId60" Type="http://schemas.openxmlformats.org/officeDocument/2006/relationships/hyperlink" Target="http://www.tupaciguara.mg.gov.b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6.png"/><Relationship Id="rId22" Type="http://schemas.openxmlformats.org/officeDocument/2006/relationships/hyperlink" Target="http://www.pbh.gov.br" TargetMode="External"/><Relationship Id="rId27" Type="http://schemas.openxmlformats.org/officeDocument/2006/relationships/image" Target="media/image16.png"/><Relationship Id="rId30" Type="http://schemas.openxmlformats.org/officeDocument/2006/relationships/hyperlink" Target="mailto:compras2@saaelambari.mg.gov.br" TargetMode="External"/><Relationship Id="rId35" Type="http://schemas.openxmlformats.org/officeDocument/2006/relationships/hyperlink" Target="http://www.cmd.mg.gov.br" TargetMode="External"/><Relationship Id="rId43" Type="http://schemas.openxmlformats.org/officeDocument/2006/relationships/hyperlink" Target="mailto:licitacaofranciscosa2017@gmail.com" TargetMode="External"/><Relationship Id="rId48" Type="http://schemas.openxmlformats.org/officeDocument/2006/relationships/hyperlink" Target="mailto:licitacao@laranjal.mg.gov.br" TargetMode="External"/><Relationship Id="rId56" Type="http://schemas.openxmlformats.org/officeDocument/2006/relationships/hyperlink" Target="http://www.teixeiras.mg.gov.br" TargetMode="External"/><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mailto:editaispmpa@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mailto:LICITACAO@CARBONITA.MG.GOV.BR" TargetMode="External"/><Relationship Id="rId38" Type="http://schemas.openxmlformats.org/officeDocument/2006/relationships/hyperlink" Target="mailto:licitacao@formiga.mg.gov.br" TargetMode="External"/><Relationship Id="rId46" Type="http://schemas.openxmlformats.org/officeDocument/2006/relationships/hyperlink" Target="http://www.pmjm.mg.gov.br" TargetMode="External"/><Relationship Id="rId59" Type="http://schemas.openxmlformats.org/officeDocument/2006/relationships/hyperlink" Target="mailto:cpltupaciguara2017@gmail.com" TargetMode="External"/><Relationship Id="rId67" Type="http://schemas.openxmlformats.org/officeDocument/2006/relationships/theme" Target="theme/theme1.xml"/><Relationship Id="rId20" Type="http://schemas.openxmlformats.org/officeDocument/2006/relationships/hyperlink" Target="https://prefeitura.pbh.gov.br/obras-e-infraestrutura/licitacao/regime-diferenciado-de-contratacao-009-2020" TargetMode="External"/><Relationship Id="rId41" Type="http://schemas.openxmlformats.org/officeDocument/2006/relationships/hyperlink" Target="mailto:licitacaofranciscosa2017@gmail.com" TargetMode="External"/><Relationship Id="rId54" Type="http://schemas.openxmlformats.org/officeDocument/2006/relationships/hyperlink" Target="mailto:licitacao@saogeraldo.mg.gov.br" TargetMode="External"/><Relationship Id="rId62" Type="http://schemas.openxmlformats.org/officeDocument/2006/relationships/hyperlink" Target="http://www.turvolandi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20.png"/><Relationship Id="rId5" Type="http://schemas.openxmlformats.org/officeDocument/2006/relationships/hyperlink" Target="https://www.instagram.com/sicepotmg/"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887AB-9C4A-4D4F-903E-1EB175C6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11</Pages>
  <Words>3781</Words>
  <Characters>24372</Characters>
  <Application>Microsoft Office Word</Application>
  <DocSecurity>0</DocSecurity>
  <Lines>203</Lines>
  <Paragraphs>56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28097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40</cp:revision>
  <cp:lastPrinted>2020-03-06T20:14:00Z</cp:lastPrinted>
  <dcterms:created xsi:type="dcterms:W3CDTF">2020-03-11T12:08:00Z</dcterms:created>
  <dcterms:modified xsi:type="dcterms:W3CDTF">2020-03-12T12:15:00Z</dcterms:modified>
</cp:coreProperties>
</file>