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18CB69" w14:textId="77777777" w:rsidR="006D2B70" w:rsidRPr="00AB363A" w:rsidRDefault="006D2B70" w:rsidP="00ED3E00">
      <w:pPr>
        <w:autoSpaceDE w:val="0"/>
        <w:autoSpaceDN w:val="0"/>
        <w:adjustRightInd w:val="0"/>
        <w:jc w:val="both"/>
        <w:rPr>
          <w:rFonts w:asciiTheme="minorHAnsi" w:hAnsiTheme="minorHAnsi" w:cs="Arial"/>
          <w:bCs/>
          <w:color w:val="000000"/>
          <w:sz w:val="20"/>
          <w:szCs w:val="20"/>
        </w:rPr>
      </w:pPr>
      <w:bookmarkStart w:id="0" w:name="_GoBack"/>
      <w:bookmarkEnd w:id="0"/>
    </w:p>
    <w:p w14:paraId="73828158" w14:textId="77777777" w:rsidR="00AB363A" w:rsidRPr="00AB363A" w:rsidRDefault="00AB363A" w:rsidP="00ED3E00">
      <w:pPr>
        <w:autoSpaceDE w:val="0"/>
        <w:autoSpaceDN w:val="0"/>
        <w:adjustRightInd w:val="0"/>
        <w:jc w:val="both"/>
        <w:rPr>
          <w:rFonts w:asciiTheme="minorHAnsi" w:hAnsiTheme="minorHAnsi" w:cs="Arial"/>
          <w:bCs/>
          <w:color w:val="000000"/>
          <w:sz w:val="20"/>
          <w:szCs w:val="20"/>
        </w:rPr>
      </w:pPr>
    </w:p>
    <w:p w14:paraId="7D64D0AC" w14:textId="6AC43686" w:rsidR="00DE70AD" w:rsidRDefault="00DE70AD" w:rsidP="00DE70AD">
      <w:pPr>
        <w:jc w:val="both"/>
        <w:rPr>
          <w:rFonts w:ascii="Calibri" w:hAnsi="Calibri"/>
        </w:rPr>
      </w:pPr>
      <w:r>
        <w:rPr>
          <w:rFonts w:ascii="Calibri" w:hAnsi="Calibri"/>
          <w:noProof/>
        </w:rPr>
        <w:drawing>
          <wp:inline distT="0" distB="0" distL="0" distR="0" wp14:anchorId="71E871DB" wp14:editId="51B368B1">
            <wp:extent cx="6840220" cy="237490"/>
            <wp:effectExtent l="0" t="0" r="0" b="0"/>
            <wp:docPr id="3" name="Imagem 3"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0220" cy="237490"/>
                    </a:xfrm>
                    <a:prstGeom prst="rect">
                      <a:avLst/>
                    </a:prstGeom>
                    <a:noFill/>
                    <a:ln>
                      <a:noFill/>
                    </a:ln>
                  </pic:spPr>
                </pic:pic>
              </a:graphicData>
            </a:graphic>
          </wp:inline>
        </w:drawing>
      </w:r>
    </w:p>
    <w:p w14:paraId="18A8BB7A" w14:textId="77777777" w:rsidR="00F566BF" w:rsidRPr="00AB363A" w:rsidRDefault="00F566BF" w:rsidP="00ED3E00">
      <w:pPr>
        <w:autoSpaceDE w:val="0"/>
        <w:autoSpaceDN w:val="0"/>
        <w:adjustRightInd w:val="0"/>
        <w:jc w:val="both"/>
        <w:rPr>
          <w:rFonts w:asciiTheme="minorHAnsi" w:hAnsiTheme="minorHAnsi" w:cs="Arial"/>
          <w:bCs/>
          <w:color w:val="000000"/>
          <w:sz w:val="20"/>
          <w:szCs w:val="20"/>
        </w:rPr>
      </w:pPr>
    </w:p>
    <w:p w14:paraId="56B8716F" w14:textId="77777777" w:rsidR="00A06BB3" w:rsidRDefault="00A06BB3" w:rsidP="00ED3E00">
      <w:pPr>
        <w:autoSpaceDE w:val="0"/>
        <w:autoSpaceDN w:val="0"/>
        <w:adjustRightInd w:val="0"/>
        <w:jc w:val="both"/>
        <w:rPr>
          <w:rFonts w:asciiTheme="minorHAnsi" w:hAnsiTheme="minorHAnsi" w:cs="Arial"/>
          <w:bCs/>
          <w:color w:val="000000"/>
        </w:rPr>
      </w:pPr>
    </w:p>
    <w:p w14:paraId="7CE49AEB" w14:textId="77777777" w:rsidR="00A06BB3" w:rsidRDefault="00A06BB3" w:rsidP="00ED3E00">
      <w:pPr>
        <w:autoSpaceDE w:val="0"/>
        <w:autoSpaceDN w:val="0"/>
        <w:adjustRightInd w:val="0"/>
        <w:jc w:val="both"/>
        <w:rPr>
          <w:rFonts w:asciiTheme="minorHAnsi" w:hAnsiTheme="minorHAnsi" w:cs="Arial"/>
          <w:bCs/>
          <w:color w:val="000000"/>
        </w:rPr>
      </w:pPr>
    </w:p>
    <w:tbl>
      <w:tblPr>
        <w:tblW w:w="10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9"/>
        <w:gridCol w:w="3467"/>
        <w:gridCol w:w="1417"/>
        <w:gridCol w:w="1843"/>
        <w:gridCol w:w="1412"/>
      </w:tblGrid>
      <w:tr w:rsidR="00A06BB3" w14:paraId="2C41FA6C" w14:textId="77777777" w:rsidTr="002E4CA3">
        <w:trPr>
          <w:cantSplit/>
          <w:trHeight w:val="270"/>
        </w:trPr>
        <w:tc>
          <w:tcPr>
            <w:tcW w:w="7513" w:type="dxa"/>
            <w:gridSpan w:val="3"/>
            <w:tcBorders>
              <w:top w:val="single" w:sz="4" w:space="0" w:color="auto"/>
              <w:left w:val="single" w:sz="4" w:space="0" w:color="auto"/>
              <w:bottom w:val="single" w:sz="4" w:space="0" w:color="auto"/>
              <w:right w:val="single" w:sz="4" w:space="0" w:color="auto"/>
            </w:tcBorders>
            <w:vAlign w:val="center"/>
            <w:hideMark/>
          </w:tcPr>
          <w:p w14:paraId="6B73EF6F" w14:textId="01B5A793" w:rsidR="005564ED" w:rsidRPr="005564ED" w:rsidRDefault="00A06BB3" w:rsidP="005564ED">
            <w:pPr>
              <w:jc w:val="both"/>
              <w:rPr>
                <w:rFonts w:ascii="Times New Roman" w:hAnsi="Times New Roman"/>
                <w:b/>
                <w:bCs/>
                <w:sz w:val="34"/>
                <w:szCs w:val="34"/>
              </w:rPr>
            </w:pPr>
            <w:r>
              <w:rPr>
                <w:rFonts w:ascii="Arial" w:hAnsi="Arial" w:cs="Arial"/>
                <w:bCs/>
                <w:sz w:val="20"/>
                <w:szCs w:val="20"/>
              </w:rPr>
              <w:t xml:space="preserve">ÓRGÃO LICITANTE: </w:t>
            </w:r>
            <w:r w:rsidR="005564ED" w:rsidRPr="005564ED">
              <w:rPr>
                <w:rFonts w:ascii="Times New Roman" w:hAnsi="Times New Roman"/>
                <w:b/>
                <w:bCs/>
                <w:sz w:val="34"/>
                <w:szCs w:val="34"/>
              </w:rPr>
              <w:t>MINISTÉRIO DO DESENVOLVIMENTO</w:t>
            </w:r>
            <w:r w:rsidR="005564ED">
              <w:rPr>
                <w:rFonts w:ascii="Times New Roman" w:hAnsi="Times New Roman"/>
                <w:b/>
                <w:bCs/>
                <w:sz w:val="34"/>
                <w:szCs w:val="34"/>
              </w:rPr>
              <w:t xml:space="preserve"> </w:t>
            </w:r>
            <w:r w:rsidR="005564ED" w:rsidRPr="005564ED">
              <w:rPr>
                <w:rFonts w:ascii="Times New Roman" w:hAnsi="Times New Roman"/>
                <w:b/>
                <w:bCs/>
                <w:sz w:val="34"/>
                <w:szCs w:val="34"/>
              </w:rPr>
              <w:t>REGIONAL</w:t>
            </w:r>
          </w:p>
          <w:p w14:paraId="72361DE1" w14:textId="0EC8FEAB" w:rsidR="00A06BB3" w:rsidRDefault="005564ED" w:rsidP="005564ED">
            <w:pPr>
              <w:rPr>
                <w:rFonts w:ascii="Arial" w:hAnsi="Arial" w:cs="Arial"/>
                <w:bCs/>
                <w:sz w:val="20"/>
                <w:szCs w:val="20"/>
              </w:rPr>
            </w:pPr>
            <w:r>
              <w:rPr>
                <w:rFonts w:ascii="Times New Roman" w:hAnsi="Times New Roman"/>
                <w:b/>
                <w:bCs/>
                <w:sz w:val="34"/>
                <w:szCs w:val="34"/>
              </w:rPr>
              <w:t xml:space="preserve">CIA DE DESENV. DO V. DO SÃO </w:t>
            </w:r>
            <w:r w:rsidRPr="005564ED">
              <w:rPr>
                <w:rFonts w:ascii="Times New Roman" w:hAnsi="Times New Roman"/>
                <w:b/>
                <w:bCs/>
                <w:sz w:val="34"/>
                <w:szCs w:val="34"/>
              </w:rPr>
              <w:t>FRANCISCO-M.CLARO</w:t>
            </w:r>
          </w:p>
        </w:tc>
        <w:tc>
          <w:tcPr>
            <w:tcW w:w="3255" w:type="dxa"/>
            <w:gridSpan w:val="2"/>
            <w:tcBorders>
              <w:top w:val="single" w:sz="4" w:space="0" w:color="auto"/>
              <w:left w:val="single" w:sz="4" w:space="0" w:color="auto"/>
              <w:bottom w:val="single" w:sz="4" w:space="0" w:color="auto"/>
              <w:right w:val="single" w:sz="4" w:space="0" w:color="auto"/>
            </w:tcBorders>
            <w:vAlign w:val="center"/>
            <w:hideMark/>
          </w:tcPr>
          <w:p w14:paraId="21253A80" w14:textId="6AEA53EE" w:rsidR="00A06BB3" w:rsidRDefault="00A06BB3">
            <w:pPr>
              <w:jc w:val="both"/>
              <w:outlineLvl w:val="1"/>
              <w:rPr>
                <w:b/>
                <w:sz w:val="20"/>
                <w:szCs w:val="20"/>
              </w:rPr>
            </w:pPr>
            <w:r>
              <w:rPr>
                <w:rFonts w:ascii="Arial" w:hAnsi="Arial" w:cs="Arial"/>
                <w:sz w:val="20"/>
                <w:szCs w:val="20"/>
              </w:rPr>
              <w:t xml:space="preserve">EDITAL: </w:t>
            </w:r>
            <w:r w:rsidR="005564ED" w:rsidRPr="005564ED">
              <w:rPr>
                <w:rFonts w:ascii="Times New Roman" w:hAnsi="Times New Roman"/>
                <w:b/>
                <w:bCs/>
                <w:sz w:val="34"/>
                <w:szCs w:val="34"/>
              </w:rPr>
              <w:t xml:space="preserve">RDC </w:t>
            </w:r>
            <w:r w:rsidR="002E4CA3" w:rsidRPr="005564ED">
              <w:rPr>
                <w:rFonts w:ascii="Times New Roman" w:hAnsi="Times New Roman"/>
                <w:b/>
                <w:bCs/>
                <w:sz w:val="34"/>
                <w:szCs w:val="34"/>
              </w:rPr>
              <w:t>ELETRÔNICO Nº 2/2020</w:t>
            </w:r>
          </w:p>
        </w:tc>
      </w:tr>
      <w:tr w:rsidR="00A06BB3" w14:paraId="71A14D67" w14:textId="77777777" w:rsidTr="002E4CA3">
        <w:trPr>
          <w:cantSplit/>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32E1110C" w14:textId="77777777" w:rsidR="002E4CA3" w:rsidRPr="002E4CA3" w:rsidRDefault="00A06BB3" w:rsidP="002E4CA3">
            <w:pPr>
              <w:autoSpaceDE w:val="0"/>
              <w:autoSpaceDN w:val="0"/>
              <w:adjustRightInd w:val="0"/>
              <w:rPr>
                <w:sz w:val="18"/>
                <w:szCs w:val="18"/>
              </w:rPr>
            </w:pPr>
            <w:r>
              <w:rPr>
                <w:rFonts w:cs="Arial"/>
                <w:sz w:val="18"/>
                <w:szCs w:val="18"/>
              </w:rPr>
              <w:t>Endereço:</w:t>
            </w:r>
            <w:r>
              <w:rPr>
                <w:sz w:val="18"/>
                <w:szCs w:val="18"/>
              </w:rPr>
              <w:t xml:space="preserve"> </w:t>
            </w:r>
            <w:r w:rsidR="002E4CA3" w:rsidRPr="002E4CA3">
              <w:rPr>
                <w:sz w:val="18"/>
                <w:szCs w:val="18"/>
              </w:rPr>
              <w:t>Av. Geraldo Athayde, nº 483, Alto São João – Montes Claros/MG – CEP 39400-292</w:t>
            </w:r>
          </w:p>
          <w:p w14:paraId="572CE345" w14:textId="77777777" w:rsidR="00A06BB3" w:rsidRDefault="002E4CA3" w:rsidP="002E4CA3">
            <w:pPr>
              <w:jc w:val="both"/>
              <w:rPr>
                <w:sz w:val="18"/>
                <w:szCs w:val="18"/>
              </w:rPr>
            </w:pPr>
            <w:r w:rsidRPr="002E4CA3">
              <w:rPr>
                <w:sz w:val="18"/>
                <w:szCs w:val="18"/>
              </w:rPr>
              <w:t xml:space="preserve">Telefone: (38) 2104-7823 – FAX: (38) 2104-7824 - e-mail: </w:t>
            </w:r>
            <w:hyperlink r:id="rId9" w:history="1">
              <w:r w:rsidRPr="00E4332E">
                <w:rPr>
                  <w:rStyle w:val="Hyperlink"/>
                  <w:sz w:val="18"/>
                  <w:szCs w:val="18"/>
                </w:rPr>
                <w:t>1a.sl@codevasf.gov.br</w:t>
              </w:r>
            </w:hyperlink>
            <w:r>
              <w:rPr>
                <w:sz w:val="18"/>
                <w:szCs w:val="18"/>
              </w:rPr>
              <w:t xml:space="preserve"> </w:t>
            </w:r>
          </w:p>
          <w:p w14:paraId="24C340FF" w14:textId="199AF488" w:rsidR="002E4CA3" w:rsidRDefault="002E4CA3" w:rsidP="002E4CA3">
            <w:pPr>
              <w:jc w:val="both"/>
              <w:rPr>
                <w:sz w:val="18"/>
                <w:szCs w:val="18"/>
              </w:rPr>
            </w:pPr>
            <w:r w:rsidRPr="002E4CA3">
              <w:rPr>
                <w:sz w:val="18"/>
                <w:szCs w:val="18"/>
              </w:rPr>
              <w:t xml:space="preserve">LOCAL DA SESSÃO: </w:t>
            </w:r>
            <w:hyperlink r:id="rId10" w:history="1">
              <w:r w:rsidRPr="00E4332E">
                <w:rPr>
                  <w:rStyle w:val="Hyperlink"/>
                  <w:sz w:val="18"/>
                  <w:szCs w:val="18"/>
                </w:rPr>
                <w:t>www.comprasgovernamentais.gov.br</w:t>
              </w:r>
            </w:hyperlink>
            <w:r>
              <w:rPr>
                <w:sz w:val="18"/>
                <w:szCs w:val="18"/>
              </w:rPr>
              <w:t xml:space="preserve"> </w:t>
            </w:r>
          </w:p>
        </w:tc>
      </w:tr>
      <w:tr w:rsidR="00A06BB3" w14:paraId="2DA71533" w14:textId="77777777" w:rsidTr="002E4CA3">
        <w:trPr>
          <w:cantSplit/>
          <w:trHeight w:val="1036"/>
        </w:trPr>
        <w:tc>
          <w:tcPr>
            <w:tcW w:w="6096" w:type="dxa"/>
            <w:gridSpan w:val="2"/>
            <w:tcBorders>
              <w:top w:val="single" w:sz="4" w:space="0" w:color="auto"/>
              <w:left w:val="single" w:sz="4" w:space="0" w:color="auto"/>
              <w:bottom w:val="single" w:sz="4" w:space="0" w:color="auto"/>
              <w:right w:val="single" w:sz="4" w:space="0" w:color="auto"/>
            </w:tcBorders>
            <w:hideMark/>
          </w:tcPr>
          <w:p w14:paraId="54234F4B" w14:textId="78E9DF63" w:rsidR="00A06BB3" w:rsidRDefault="00A06BB3" w:rsidP="002E4CA3">
            <w:pPr>
              <w:autoSpaceDE w:val="0"/>
              <w:autoSpaceDN w:val="0"/>
              <w:adjustRightInd w:val="0"/>
              <w:jc w:val="both"/>
              <w:rPr>
                <w:rFonts w:cs="Arial"/>
                <w:sz w:val="18"/>
                <w:szCs w:val="18"/>
              </w:rPr>
            </w:pPr>
            <w:r>
              <w:rPr>
                <w:bCs/>
                <w:sz w:val="18"/>
                <w:szCs w:val="18"/>
              </w:rPr>
              <w:t xml:space="preserve">OBJETO: </w:t>
            </w:r>
            <w:r w:rsidR="002E4CA3" w:rsidRPr="002E4CA3">
              <w:rPr>
                <w:bCs/>
                <w:sz w:val="18"/>
                <w:szCs w:val="18"/>
              </w:rPr>
              <w:t>EXECUÇÃO DAS OBRAS E SERVIÇOS COM VISTAS À</w:t>
            </w:r>
            <w:r w:rsidR="002E4CA3">
              <w:rPr>
                <w:bCs/>
                <w:sz w:val="18"/>
                <w:szCs w:val="18"/>
              </w:rPr>
              <w:t xml:space="preserve"> </w:t>
            </w:r>
            <w:r w:rsidR="002E4CA3" w:rsidRPr="002E4CA3">
              <w:rPr>
                <w:bCs/>
                <w:sz w:val="18"/>
                <w:szCs w:val="18"/>
              </w:rPr>
              <w:t>IMPLANTAÇÃO DE AÇÕES DE RECUPERAÇÃO</w:t>
            </w:r>
            <w:r w:rsidR="002E4CA3">
              <w:rPr>
                <w:bCs/>
                <w:sz w:val="18"/>
                <w:szCs w:val="18"/>
              </w:rPr>
              <w:t xml:space="preserve"> </w:t>
            </w:r>
            <w:r w:rsidR="002E4CA3" w:rsidRPr="002E4CA3">
              <w:rPr>
                <w:bCs/>
                <w:sz w:val="18"/>
                <w:szCs w:val="18"/>
              </w:rPr>
              <w:t>HIDROAMBIENTAL DA BACIA DO RIO PICÃO,</w:t>
            </w:r>
            <w:r w:rsidR="002E4CA3">
              <w:rPr>
                <w:bCs/>
                <w:sz w:val="18"/>
                <w:szCs w:val="18"/>
              </w:rPr>
              <w:t xml:space="preserve"> </w:t>
            </w:r>
            <w:r w:rsidR="002E4CA3" w:rsidRPr="002E4CA3">
              <w:rPr>
                <w:bCs/>
                <w:sz w:val="18"/>
                <w:szCs w:val="18"/>
              </w:rPr>
              <w:t>LOCALIZADA NO MUNICÍPIO DE BOM DESPACHO,</w:t>
            </w:r>
            <w:r w:rsidR="002E4CA3">
              <w:rPr>
                <w:bCs/>
                <w:sz w:val="18"/>
                <w:szCs w:val="18"/>
              </w:rPr>
              <w:t xml:space="preserve"> </w:t>
            </w:r>
            <w:r w:rsidR="002E4CA3" w:rsidRPr="002E4CA3">
              <w:rPr>
                <w:bCs/>
                <w:sz w:val="18"/>
                <w:szCs w:val="18"/>
              </w:rPr>
              <w:t>ESTADO DE MINAS GERAIS.</w:t>
            </w:r>
          </w:p>
        </w:tc>
        <w:tc>
          <w:tcPr>
            <w:tcW w:w="4672" w:type="dxa"/>
            <w:gridSpan w:val="3"/>
            <w:tcBorders>
              <w:top w:val="single" w:sz="4" w:space="0" w:color="auto"/>
              <w:left w:val="single" w:sz="4" w:space="0" w:color="auto"/>
              <w:bottom w:val="single" w:sz="4" w:space="0" w:color="auto"/>
              <w:right w:val="single" w:sz="4" w:space="0" w:color="auto"/>
            </w:tcBorders>
            <w:vAlign w:val="center"/>
          </w:tcPr>
          <w:p w14:paraId="69A5D938" w14:textId="77777777" w:rsidR="00A06BB3" w:rsidRDefault="00A06BB3">
            <w:pPr>
              <w:rPr>
                <w:bCs/>
                <w:sz w:val="18"/>
                <w:szCs w:val="18"/>
              </w:rPr>
            </w:pPr>
            <w:r>
              <w:rPr>
                <w:bCs/>
                <w:sz w:val="18"/>
                <w:szCs w:val="18"/>
              </w:rPr>
              <w:t>DATAS:</w:t>
            </w:r>
          </w:p>
          <w:p w14:paraId="1A8B258B" w14:textId="0A46BF7D" w:rsidR="00A06BB3" w:rsidRDefault="00A06BB3" w:rsidP="00A06BB3">
            <w:pPr>
              <w:numPr>
                <w:ilvl w:val="0"/>
                <w:numId w:val="15"/>
              </w:numPr>
              <w:tabs>
                <w:tab w:val="num" w:pos="290"/>
              </w:tabs>
              <w:ind w:hanging="612"/>
              <w:rPr>
                <w:sz w:val="18"/>
                <w:szCs w:val="18"/>
              </w:rPr>
            </w:pPr>
            <w:r>
              <w:rPr>
                <w:sz w:val="18"/>
                <w:szCs w:val="18"/>
              </w:rPr>
              <w:t>Entrega: 0</w:t>
            </w:r>
            <w:r w:rsidR="002E4CA3">
              <w:rPr>
                <w:sz w:val="18"/>
                <w:szCs w:val="18"/>
              </w:rPr>
              <w:t>7</w:t>
            </w:r>
            <w:r>
              <w:rPr>
                <w:sz w:val="18"/>
                <w:szCs w:val="18"/>
              </w:rPr>
              <w:t xml:space="preserve">/04/2019, até ás </w:t>
            </w:r>
            <w:r w:rsidR="002E4CA3">
              <w:rPr>
                <w:sz w:val="18"/>
                <w:szCs w:val="18"/>
              </w:rPr>
              <w:t>09</w:t>
            </w:r>
            <w:r>
              <w:rPr>
                <w:sz w:val="18"/>
                <w:szCs w:val="18"/>
              </w:rPr>
              <w:t>:</w:t>
            </w:r>
            <w:r w:rsidR="002E4CA3">
              <w:rPr>
                <w:sz w:val="18"/>
                <w:szCs w:val="18"/>
              </w:rPr>
              <w:t>59</w:t>
            </w:r>
            <w:r>
              <w:rPr>
                <w:sz w:val="18"/>
                <w:szCs w:val="18"/>
              </w:rPr>
              <w:t>.</w:t>
            </w:r>
          </w:p>
          <w:p w14:paraId="672C040F" w14:textId="48560371" w:rsidR="00A06BB3" w:rsidRDefault="00A06BB3" w:rsidP="00A06BB3">
            <w:pPr>
              <w:numPr>
                <w:ilvl w:val="0"/>
                <w:numId w:val="15"/>
              </w:numPr>
              <w:tabs>
                <w:tab w:val="num" w:pos="290"/>
              </w:tabs>
              <w:ind w:hanging="612"/>
              <w:rPr>
                <w:sz w:val="18"/>
                <w:szCs w:val="18"/>
              </w:rPr>
            </w:pPr>
            <w:r>
              <w:rPr>
                <w:sz w:val="18"/>
                <w:szCs w:val="18"/>
              </w:rPr>
              <w:t>Abertura: 0</w:t>
            </w:r>
            <w:r w:rsidR="002E4CA3">
              <w:rPr>
                <w:sz w:val="18"/>
                <w:szCs w:val="18"/>
              </w:rPr>
              <w:t>7</w:t>
            </w:r>
            <w:r>
              <w:rPr>
                <w:sz w:val="18"/>
                <w:szCs w:val="18"/>
              </w:rPr>
              <w:t>/04/2019, ás 10:00.</w:t>
            </w:r>
          </w:p>
          <w:p w14:paraId="0E2E126F" w14:textId="1E5EE688" w:rsidR="002E4CA3" w:rsidRDefault="002E4CA3" w:rsidP="00A06BB3">
            <w:pPr>
              <w:numPr>
                <w:ilvl w:val="0"/>
                <w:numId w:val="15"/>
              </w:numPr>
              <w:tabs>
                <w:tab w:val="num" w:pos="290"/>
              </w:tabs>
              <w:ind w:hanging="612"/>
              <w:rPr>
                <w:sz w:val="18"/>
                <w:szCs w:val="18"/>
              </w:rPr>
            </w:pPr>
            <w:r>
              <w:rPr>
                <w:sz w:val="18"/>
                <w:szCs w:val="18"/>
              </w:rPr>
              <w:t>Prazo de execução: Conforme edital.</w:t>
            </w:r>
          </w:p>
          <w:p w14:paraId="02503D12" w14:textId="4080A915" w:rsidR="002E4CA3" w:rsidRDefault="002E4CA3" w:rsidP="00A06BB3">
            <w:pPr>
              <w:numPr>
                <w:ilvl w:val="0"/>
                <w:numId w:val="15"/>
              </w:numPr>
              <w:tabs>
                <w:tab w:val="num" w:pos="290"/>
              </w:tabs>
              <w:ind w:hanging="612"/>
              <w:rPr>
                <w:sz w:val="18"/>
                <w:szCs w:val="18"/>
              </w:rPr>
            </w:pPr>
            <w:r>
              <w:rPr>
                <w:sz w:val="18"/>
                <w:szCs w:val="18"/>
              </w:rPr>
              <w:t>Visita: Conforme edital.</w:t>
            </w:r>
          </w:p>
          <w:p w14:paraId="1EA4A6FE" w14:textId="77777777" w:rsidR="00A06BB3" w:rsidRDefault="00A06BB3">
            <w:pPr>
              <w:rPr>
                <w:sz w:val="18"/>
                <w:szCs w:val="18"/>
              </w:rPr>
            </w:pPr>
          </w:p>
        </w:tc>
      </w:tr>
      <w:tr w:rsidR="002E4CA3" w:rsidRPr="282F5E0E" w14:paraId="40C5114E" w14:textId="77777777" w:rsidTr="002E4CA3">
        <w:tblPrEx>
          <w:tblLook w:val="0000" w:firstRow="0" w:lastRow="0" w:firstColumn="0" w:lastColumn="0" w:noHBand="0" w:noVBand="0"/>
        </w:tblPrEx>
        <w:trPr>
          <w:cantSplit/>
        </w:trPr>
        <w:tc>
          <w:tcPr>
            <w:tcW w:w="10768" w:type="dxa"/>
            <w:gridSpan w:val="5"/>
            <w:vAlign w:val="center"/>
          </w:tcPr>
          <w:p w14:paraId="2C5E829A" w14:textId="77777777" w:rsidR="002E4CA3" w:rsidRPr="282F5E0E" w:rsidRDefault="002E4CA3" w:rsidP="00C26D1A">
            <w:pPr>
              <w:tabs>
                <w:tab w:val="left" w:pos="4393"/>
                <w:tab w:val="center" w:pos="5386"/>
              </w:tabs>
              <w:jc w:val="center"/>
              <w:outlineLvl w:val="1"/>
              <w:rPr>
                <w:rFonts w:cs="Arial"/>
                <w:sz w:val="18"/>
                <w:szCs w:val="18"/>
              </w:rPr>
            </w:pPr>
            <w:r w:rsidRPr="282F5E0E">
              <w:rPr>
                <w:rFonts w:cs="Arial"/>
                <w:sz w:val="18"/>
                <w:szCs w:val="18"/>
              </w:rPr>
              <w:t>VALORES</w:t>
            </w:r>
          </w:p>
        </w:tc>
      </w:tr>
      <w:tr w:rsidR="002E4CA3" w:rsidRPr="282F5E0E" w14:paraId="58E0FE3A" w14:textId="77777777" w:rsidTr="002E4CA3">
        <w:tblPrEx>
          <w:tblLook w:val="0000" w:firstRow="0" w:lastRow="0" w:firstColumn="0" w:lastColumn="0" w:noHBand="0" w:noVBand="0"/>
        </w:tblPrEx>
        <w:trPr>
          <w:cantSplit/>
          <w:trHeight w:val="69"/>
        </w:trPr>
        <w:tc>
          <w:tcPr>
            <w:tcW w:w="2629" w:type="dxa"/>
            <w:vAlign w:val="center"/>
          </w:tcPr>
          <w:p w14:paraId="6335C27D" w14:textId="77777777" w:rsidR="002E4CA3" w:rsidRPr="282F5E0E" w:rsidRDefault="002E4CA3" w:rsidP="00C26D1A">
            <w:pPr>
              <w:keepNext/>
              <w:jc w:val="center"/>
              <w:outlineLvl w:val="2"/>
              <w:rPr>
                <w:rFonts w:cs="Arial"/>
                <w:sz w:val="18"/>
                <w:szCs w:val="18"/>
              </w:rPr>
            </w:pPr>
            <w:r w:rsidRPr="282F5E0E">
              <w:rPr>
                <w:rFonts w:cs="Arial"/>
                <w:sz w:val="18"/>
                <w:szCs w:val="18"/>
              </w:rPr>
              <w:t>Valor Estimado da Obra</w:t>
            </w:r>
          </w:p>
        </w:tc>
        <w:tc>
          <w:tcPr>
            <w:tcW w:w="3467" w:type="dxa"/>
            <w:vAlign w:val="center"/>
          </w:tcPr>
          <w:p w14:paraId="2073177E" w14:textId="77777777" w:rsidR="002E4CA3" w:rsidRPr="282F5E0E" w:rsidRDefault="002E4CA3" w:rsidP="00C26D1A">
            <w:pPr>
              <w:jc w:val="center"/>
              <w:outlineLvl w:val="1"/>
              <w:rPr>
                <w:bCs/>
                <w:sz w:val="18"/>
                <w:szCs w:val="18"/>
              </w:rPr>
            </w:pPr>
            <w:r w:rsidRPr="282F5E0E">
              <w:rPr>
                <w:rFonts w:cs="Arial"/>
                <w:bCs/>
                <w:sz w:val="18"/>
                <w:szCs w:val="18"/>
              </w:rPr>
              <w:t>Capital Social Igual ou Superior</w:t>
            </w:r>
          </w:p>
        </w:tc>
        <w:tc>
          <w:tcPr>
            <w:tcW w:w="3260" w:type="dxa"/>
            <w:gridSpan w:val="2"/>
            <w:vAlign w:val="center"/>
          </w:tcPr>
          <w:p w14:paraId="7A590DB1" w14:textId="77777777" w:rsidR="002E4CA3" w:rsidRPr="282F5E0E" w:rsidRDefault="002E4CA3" w:rsidP="00C26D1A">
            <w:pPr>
              <w:jc w:val="center"/>
              <w:outlineLvl w:val="1"/>
              <w:rPr>
                <w:sz w:val="18"/>
                <w:szCs w:val="18"/>
              </w:rPr>
            </w:pPr>
            <w:r w:rsidRPr="282F5E0E">
              <w:rPr>
                <w:rFonts w:cs="Arial"/>
                <w:sz w:val="18"/>
                <w:szCs w:val="18"/>
              </w:rPr>
              <w:t>Garantia</w:t>
            </w:r>
            <w:r w:rsidRPr="282F5E0E">
              <w:rPr>
                <w:rFonts w:cs="Arial"/>
                <w:bCs/>
                <w:sz w:val="18"/>
                <w:szCs w:val="18"/>
              </w:rPr>
              <w:t xml:space="preserve"> de Proposta</w:t>
            </w:r>
          </w:p>
        </w:tc>
        <w:tc>
          <w:tcPr>
            <w:tcW w:w="1412" w:type="dxa"/>
            <w:vAlign w:val="center"/>
          </w:tcPr>
          <w:p w14:paraId="456F4619" w14:textId="77777777" w:rsidR="002E4CA3" w:rsidRPr="282F5E0E" w:rsidRDefault="002E4CA3" w:rsidP="00C26D1A">
            <w:pPr>
              <w:jc w:val="center"/>
              <w:outlineLvl w:val="1"/>
              <w:rPr>
                <w:sz w:val="18"/>
                <w:szCs w:val="18"/>
              </w:rPr>
            </w:pPr>
            <w:r w:rsidRPr="282F5E0E">
              <w:rPr>
                <w:rFonts w:cs="Arial"/>
                <w:bCs/>
                <w:sz w:val="18"/>
                <w:szCs w:val="18"/>
              </w:rPr>
              <w:t>Valor do Edital</w:t>
            </w:r>
          </w:p>
        </w:tc>
      </w:tr>
      <w:tr w:rsidR="002E4CA3" w:rsidRPr="282F5E0E" w14:paraId="38D65C58" w14:textId="77777777" w:rsidTr="002E4CA3">
        <w:tblPrEx>
          <w:tblLook w:val="0000" w:firstRow="0" w:lastRow="0" w:firstColumn="0" w:lastColumn="0" w:noHBand="0" w:noVBand="0"/>
        </w:tblPrEx>
        <w:trPr>
          <w:cantSplit/>
        </w:trPr>
        <w:tc>
          <w:tcPr>
            <w:tcW w:w="2629" w:type="dxa"/>
            <w:vAlign w:val="center"/>
          </w:tcPr>
          <w:p w14:paraId="4A85EC68" w14:textId="258C514B" w:rsidR="002E4CA3" w:rsidRPr="282F5E0E" w:rsidRDefault="002E4CA3" w:rsidP="00C26D1A">
            <w:pPr>
              <w:autoSpaceDE w:val="0"/>
              <w:autoSpaceDN w:val="0"/>
              <w:adjustRightInd w:val="0"/>
              <w:jc w:val="center"/>
              <w:rPr>
                <w:rFonts w:cs="Arial"/>
                <w:sz w:val="18"/>
                <w:szCs w:val="18"/>
              </w:rPr>
            </w:pPr>
            <w:r w:rsidRPr="002E4CA3">
              <w:rPr>
                <w:rFonts w:cs="Arial"/>
                <w:sz w:val="18"/>
                <w:szCs w:val="18"/>
              </w:rPr>
              <w:t>R$ 332.483,10</w:t>
            </w:r>
          </w:p>
        </w:tc>
        <w:tc>
          <w:tcPr>
            <w:tcW w:w="3467" w:type="dxa"/>
            <w:vAlign w:val="center"/>
          </w:tcPr>
          <w:p w14:paraId="0ECB3CDB" w14:textId="0DF3DF50" w:rsidR="002E4CA3" w:rsidRPr="282F5E0E" w:rsidRDefault="002E4CA3" w:rsidP="002E4CA3">
            <w:pPr>
              <w:autoSpaceDE w:val="0"/>
              <w:autoSpaceDN w:val="0"/>
              <w:adjustRightInd w:val="0"/>
              <w:jc w:val="center"/>
              <w:rPr>
                <w:rFonts w:cs="Arial"/>
                <w:sz w:val="18"/>
                <w:szCs w:val="18"/>
              </w:rPr>
            </w:pPr>
            <w:r>
              <w:rPr>
                <w:rFonts w:cs="Arial"/>
                <w:sz w:val="18"/>
                <w:szCs w:val="18"/>
              </w:rPr>
              <w:t>R$ 33.2</w:t>
            </w:r>
            <w:r w:rsidRPr="002E4CA3">
              <w:rPr>
                <w:rFonts w:cs="Arial"/>
                <w:sz w:val="18"/>
                <w:szCs w:val="18"/>
              </w:rPr>
              <w:t>48</w:t>
            </w:r>
            <w:r>
              <w:rPr>
                <w:rFonts w:cs="Arial"/>
                <w:sz w:val="18"/>
                <w:szCs w:val="18"/>
              </w:rPr>
              <w:t>,</w:t>
            </w:r>
            <w:r w:rsidRPr="002E4CA3">
              <w:rPr>
                <w:rFonts w:cs="Arial"/>
                <w:sz w:val="18"/>
                <w:szCs w:val="18"/>
              </w:rPr>
              <w:t>31</w:t>
            </w:r>
          </w:p>
        </w:tc>
        <w:tc>
          <w:tcPr>
            <w:tcW w:w="3260" w:type="dxa"/>
            <w:gridSpan w:val="2"/>
            <w:vAlign w:val="center"/>
          </w:tcPr>
          <w:p w14:paraId="25EA66B1" w14:textId="77777777" w:rsidR="002E4CA3" w:rsidRPr="282F5E0E" w:rsidRDefault="002E4CA3" w:rsidP="00C26D1A">
            <w:pPr>
              <w:autoSpaceDE w:val="0"/>
              <w:autoSpaceDN w:val="0"/>
              <w:adjustRightInd w:val="0"/>
              <w:jc w:val="center"/>
              <w:rPr>
                <w:bCs/>
                <w:sz w:val="18"/>
                <w:szCs w:val="18"/>
              </w:rPr>
            </w:pPr>
            <w:r w:rsidRPr="282F5E0E">
              <w:rPr>
                <w:bCs/>
                <w:sz w:val="18"/>
                <w:szCs w:val="18"/>
              </w:rPr>
              <w:t>R$ -</w:t>
            </w:r>
          </w:p>
        </w:tc>
        <w:tc>
          <w:tcPr>
            <w:tcW w:w="1412" w:type="dxa"/>
            <w:vAlign w:val="center"/>
          </w:tcPr>
          <w:p w14:paraId="2C725291" w14:textId="77777777" w:rsidR="002E4CA3" w:rsidRPr="282F5E0E" w:rsidRDefault="002E4CA3" w:rsidP="00C26D1A">
            <w:pPr>
              <w:tabs>
                <w:tab w:val="left" w:pos="1080"/>
              </w:tabs>
              <w:jc w:val="center"/>
              <w:outlineLvl w:val="1"/>
              <w:rPr>
                <w:bCs/>
                <w:sz w:val="18"/>
                <w:szCs w:val="18"/>
              </w:rPr>
            </w:pPr>
            <w:r w:rsidRPr="282F5E0E">
              <w:rPr>
                <w:bCs/>
                <w:sz w:val="18"/>
                <w:szCs w:val="18"/>
              </w:rPr>
              <w:t>R$ -</w:t>
            </w:r>
          </w:p>
        </w:tc>
      </w:tr>
      <w:tr w:rsidR="002E4CA3" w:rsidRPr="282F5E0E" w14:paraId="546E37AF" w14:textId="77777777" w:rsidTr="002E4CA3">
        <w:tblPrEx>
          <w:tblLook w:val="0000" w:firstRow="0" w:lastRow="0" w:firstColumn="0" w:lastColumn="0" w:noHBand="0" w:noVBand="0"/>
        </w:tblPrEx>
        <w:trPr>
          <w:cantSplit/>
          <w:trHeight w:val="45"/>
        </w:trPr>
        <w:tc>
          <w:tcPr>
            <w:tcW w:w="10768" w:type="dxa"/>
            <w:gridSpan w:val="5"/>
          </w:tcPr>
          <w:p w14:paraId="12A16361" w14:textId="77777777" w:rsidR="002E4CA3" w:rsidRPr="282F5E0E" w:rsidRDefault="002E4CA3" w:rsidP="00C26D1A">
            <w:pPr>
              <w:autoSpaceDE w:val="0"/>
              <w:autoSpaceDN w:val="0"/>
              <w:adjustRightInd w:val="0"/>
              <w:jc w:val="both"/>
              <w:rPr>
                <w:sz w:val="18"/>
                <w:szCs w:val="18"/>
              </w:rPr>
            </w:pPr>
            <w:r w:rsidRPr="282F5E0E">
              <w:rPr>
                <w:rFonts w:ascii="Arial" w:hAnsi="Arial" w:cs="Arial"/>
                <w:sz w:val="18"/>
                <w:szCs w:val="18"/>
              </w:rPr>
              <w:t>CAPACIDADE TÉCNICA</w:t>
            </w:r>
            <w:r w:rsidRPr="282F5E0E">
              <w:rPr>
                <w:sz w:val="18"/>
                <w:szCs w:val="18"/>
              </w:rPr>
              <w:t xml:space="preserve">: </w:t>
            </w:r>
            <w:r>
              <w:rPr>
                <w:sz w:val="18"/>
                <w:szCs w:val="18"/>
              </w:rPr>
              <w:t>Conforme edital.</w:t>
            </w:r>
          </w:p>
        </w:tc>
      </w:tr>
      <w:tr w:rsidR="002E4CA3" w:rsidRPr="282F5E0E" w14:paraId="79A62EC2" w14:textId="77777777" w:rsidTr="002E4CA3">
        <w:tblPrEx>
          <w:tblLook w:val="0000" w:firstRow="0" w:lastRow="0" w:firstColumn="0" w:lastColumn="0" w:noHBand="0" w:noVBand="0"/>
        </w:tblPrEx>
        <w:trPr>
          <w:cantSplit/>
          <w:trHeight w:val="66"/>
        </w:trPr>
        <w:tc>
          <w:tcPr>
            <w:tcW w:w="10768" w:type="dxa"/>
            <w:gridSpan w:val="5"/>
          </w:tcPr>
          <w:p w14:paraId="235B1E4D" w14:textId="77777777" w:rsidR="002E4CA3" w:rsidRPr="282F5E0E" w:rsidRDefault="002E4CA3" w:rsidP="00C26D1A">
            <w:pPr>
              <w:autoSpaceDE w:val="0"/>
              <w:autoSpaceDN w:val="0"/>
              <w:adjustRightInd w:val="0"/>
              <w:jc w:val="both"/>
              <w:rPr>
                <w:b/>
                <w:bCs/>
                <w:sz w:val="18"/>
                <w:szCs w:val="18"/>
              </w:rPr>
            </w:pPr>
            <w:r w:rsidRPr="282F5E0E">
              <w:rPr>
                <w:rFonts w:cs="Arial"/>
                <w:sz w:val="18"/>
                <w:szCs w:val="18"/>
              </w:rPr>
              <w:t xml:space="preserve">CAPACIDADE OPERACIONAL: </w:t>
            </w:r>
            <w:r>
              <w:rPr>
                <w:sz w:val="18"/>
                <w:szCs w:val="18"/>
              </w:rPr>
              <w:t>Conforme edital.</w:t>
            </w:r>
          </w:p>
        </w:tc>
      </w:tr>
      <w:tr w:rsidR="002E4CA3" w:rsidRPr="282F5E0E" w14:paraId="3EC7BEBB" w14:textId="77777777" w:rsidTr="002E4CA3">
        <w:tblPrEx>
          <w:tblLook w:val="0000" w:firstRow="0" w:lastRow="0" w:firstColumn="0" w:lastColumn="0" w:noHBand="0" w:noVBand="0"/>
        </w:tblPrEx>
        <w:trPr>
          <w:cantSplit/>
        </w:trPr>
        <w:tc>
          <w:tcPr>
            <w:tcW w:w="10768" w:type="dxa"/>
            <w:gridSpan w:val="5"/>
            <w:vAlign w:val="center"/>
          </w:tcPr>
          <w:p w14:paraId="775CD0EB" w14:textId="7732055E" w:rsidR="002E4CA3" w:rsidRPr="282F5E0E" w:rsidRDefault="002E4CA3" w:rsidP="002E4CA3">
            <w:pPr>
              <w:jc w:val="both"/>
              <w:rPr>
                <w:sz w:val="2"/>
                <w:szCs w:val="2"/>
              </w:rPr>
            </w:pPr>
            <w:r w:rsidRPr="282F5E0E">
              <w:rPr>
                <w:rFonts w:ascii="Arial" w:hAnsi="Arial" w:cs="Arial"/>
                <w:sz w:val="18"/>
                <w:szCs w:val="18"/>
              </w:rPr>
              <w:t>ÍNDICES ECONÔMICOS</w:t>
            </w:r>
            <w:r w:rsidRPr="282F5E0E">
              <w:rPr>
                <w:sz w:val="18"/>
                <w:szCs w:val="18"/>
              </w:rPr>
              <w:t xml:space="preserve">: </w:t>
            </w:r>
            <w:r>
              <w:rPr>
                <w:sz w:val="18"/>
                <w:szCs w:val="18"/>
              </w:rPr>
              <w:t>Í</w:t>
            </w:r>
            <w:r w:rsidRPr="002E4CA3">
              <w:rPr>
                <w:sz w:val="18"/>
                <w:szCs w:val="18"/>
              </w:rPr>
              <w:t>ndices de Liquidez Geral</w:t>
            </w:r>
            <w:r>
              <w:rPr>
                <w:sz w:val="18"/>
                <w:szCs w:val="18"/>
              </w:rPr>
              <w:t xml:space="preserve"> </w:t>
            </w:r>
            <w:r w:rsidRPr="002E4CA3">
              <w:rPr>
                <w:sz w:val="18"/>
                <w:szCs w:val="18"/>
              </w:rPr>
              <w:t>(LG), Solvência Geral (SG) e Liquidez Corrente (LC), igual ou superior a 1 (um)</w:t>
            </w:r>
          </w:p>
        </w:tc>
      </w:tr>
      <w:tr w:rsidR="002E4CA3" w:rsidRPr="282F5E0E" w14:paraId="1042D711" w14:textId="77777777" w:rsidTr="002E4CA3">
        <w:tblPrEx>
          <w:tblLook w:val="0000" w:firstRow="0" w:lastRow="0" w:firstColumn="0" w:lastColumn="0" w:noHBand="0" w:noVBand="0"/>
        </w:tblPrEx>
        <w:trPr>
          <w:cantSplit/>
          <w:trHeight w:val="97"/>
        </w:trPr>
        <w:tc>
          <w:tcPr>
            <w:tcW w:w="10768" w:type="dxa"/>
            <w:gridSpan w:val="5"/>
          </w:tcPr>
          <w:p w14:paraId="0FECF36A" w14:textId="35801839" w:rsidR="002E4CA3" w:rsidRPr="282F5E0E" w:rsidRDefault="002E4CA3" w:rsidP="002E4CA3">
            <w:pPr>
              <w:autoSpaceDE w:val="0"/>
              <w:autoSpaceDN w:val="0"/>
              <w:adjustRightInd w:val="0"/>
              <w:jc w:val="both"/>
              <w:rPr>
                <w:sz w:val="18"/>
                <w:szCs w:val="18"/>
              </w:rPr>
            </w:pPr>
            <w:r w:rsidRPr="282F5E0E">
              <w:rPr>
                <w:rFonts w:ascii="Arial" w:hAnsi="Arial" w:cs="Arial"/>
                <w:sz w:val="18"/>
                <w:szCs w:val="18"/>
              </w:rPr>
              <w:t>OBSERVAÇÕES</w:t>
            </w:r>
            <w:r w:rsidRPr="282F5E0E">
              <w:rPr>
                <w:sz w:val="18"/>
                <w:szCs w:val="18"/>
              </w:rPr>
              <w:t xml:space="preserve">: Consórcio: </w:t>
            </w:r>
            <w:r>
              <w:rPr>
                <w:sz w:val="18"/>
                <w:szCs w:val="18"/>
              </w:rPr>
              <w:t>Não</w:t>
            </w:r>
            <w:r w:rsidRPr="282F5E0E">
              <w:rPr>
                <w:sz w:val="18"/>
                <w:szCs w:val="18"/>
              </w:rPr>
              <w:t xml:space="preserve">. </w:t>
            </w:r>
          </w:p>
        </w:tc>
      </w:tr>
    </w:tbl>
    <w:p w14:paraId="7EB8F452" w14:textId="670772FF" w:rsidR="002E4CA3" w:rsidRDefault="002E4CA3" w:rsidP="0022171E">
      <w:pPr>
        <w:autoSpaceDE w:val="0"/>
        <w:autoSpaceDN w:val="0"/>
        <w:adjustRightInd w:val="0"/>
        <w:jc w:val="both"/>
        <w:rPr>
          <w:rFonts w:asciiTheme="minorHAnsi" w:hAnsiTheme="minorHAnsi" w:cs="Arial"/>
          <w:bCs/>
          <w:color w:val="000000"/>
        </w:rPr>
      </w:pPr>
    </w:p>
    <w:p w14:paraId="23D399B9" w14:textId="77777777" w:rsidR="002E4CA3" w:rsidRDefault="002E4CA3">
      <w:pPr>
        <w:rPr>
          <w:rFonts w:asciiTheme="minorHAnsi" w:hAnsiTheme="minorHAnsi" w:cs="Arial"/>
          <w:bCs/>
          <w:color w:val="000000"/>
        </w:rPr>
      </w:pPr>
      <w:r>
        <w:rPr>
          <w:rFonts w:asciiTheme="minorHAnsi" w:hAnsiTheme="minorHAnsi" w:cs="Arial"/>
          <w:bCs/>
          <w:color w:val="000000"/>
        </w:rPr>
        <w:br w:type="page"/>
      </w:r>
    </w:p>
    <w:p w14:paraId="6161264E" w14:textId="77777777" w:rsidR="0022171E" w:rsidRDefault="0022171E" w:rsidP="0022171E">
      <w:pPr>
        <w:autoSpaceDE w:val="0"/>
        <w:autoSpaceDN w:val="0"/>
        <w:adjustRightInd w:val="0"/>
        <w:jc w:val="both"/>
        <w:rPr>
          <w:rFonts w:asciiTheme="minorHAnsi" w:hAnsiTheme="minorHAnsi" w:cs="Arial"/>
          <w:bCs/>
          <w:color w:val="000000"/>
        </w:rPr>
      </w:pPr>
    </w:p>
    <w:p w14:paraId="78DA9199" w14:textId="77777777" w:rsidR="00CF214F" w:rsidRPr="0022171E" w:rsidRDefault="00CF214F" w:rsidP="0022171E">
      <w:pPr>
        <w:autoSpaceDE w:val="0"/>
        <w:autoSpaceDN w:val="0"/>
        <w:adjustRightInd w:val="0"/>
        <w:jc w:val="both"/>
        <w:rPr>
          <w:rFonts w:asciiTheme="minorHAnsi" w:hAnsiTheme="minorHAnsi" w:cs="Arial"/>
          <w:bCs/>
          <w:color w:val="000000"/>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792BA7E6" w14:textId="77777777" w:rsidR="00685F62" w:rsidRDefault="00685F62" w:rsidP="00567AB1">
      <w:pPr>
        <w:autoSpaceDE w:val="0"/>
        <w:autoSpaceDN w:val="0"/>
        <w:adjustRightInd w:val="0"/>
        <w:jc w:val="both"/>
        <w:rPr>
          <w:rFonts w:asciiTheme="minorHAnsi" w:hAnsiTheme="minorHAnsi" w:cs="Arial"/>
          <w:bCs/>
          <w:color w:val="000000"/>
        </w:rPr>
      </w:pPr>
    </w:p>
    <w:p w14:paraId="60751AD3" w14:textId="77777777" w:rsidR="00F5112D" w:rsidRDefault="00F5112D" w:rsidP="00567AB1">
      <w:pPr>
        <w:autoSpaceDE w:val="0"/>
        <w:autoSpaceDN w:val="0"/>
        <w:adjustRightInd w:val="0"/>
        <w:jc w:val="both"/>
        <w:rPr>
          <w:rFonts w:asciiTheme="minorHAnsi" w:hAnsiTheme="minorHAnsi" w:cs="Arial"/>
          <w:bCs/>
          <w:color w:val="000000"/>
        </w:rPr>
      </w:pPr>
    </w:p>
    <w:p w14:paraId="16C28EE6" w14:textId="77777777" w:rsidR="00A50CEF" w:rsidRDefault="00B45536" w:rsidP="00B45536">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F5112D" w:rsidRPr="00B45536">
        <w:rPr>
          <w:rFonts w:asciiTheme="minorHAnsi" w:hAnsiTheme="minorHAnsi" w:cs="Arial"/>
          <w:b/>
          <w:bCs/>
          <w:color w:val="000000"/>
        </w:rPr>
        <w:t>DEMSUR - DEPARTAMENTO MUNICIPAL DE SANEAMENTO URBANO TOMADA DE PREÇOS Nº 002/2020</w:t>
      </w:r>
    </w:p>
    <w:p w14:paraId="0792F450" w14:textId="1FCE287C" w:rsidR="00F5112D" w:rsidRDefault="00A50CEF" w:rsidP="00B45536">
      <w:pPr>
        <w:autoSpaceDE w:val="0"/>
        <w:autoSpaceDN w:val="0"/>
        <w:adjustRightInd w:val="0"/>
        <w:jc w:val="both"/>
        <w:rPr>
          <w:rFonts w:asciiTheme="minorHAnsi" w:hAnsiTheme="minorHAnsi" w:cs="Arial"/>
          <w:bCs/>
          <w:color w:val="000000"/>
        </w:rPr>
      </w:pPr>
      <w:r>
        <w:rPr>
          <w:rFonts w:asciiTheme="minorHAnsi" w:hAnsiTheme="minorHAnsi" w:cs="Arial"/>
          <w:bCs/>
          <w:color w:val="000000"/>
        </w:rPr>
        <w:t>O</w:t>
      </w:r>
      <w:r w:rsidR="00F5112D" w:rsidRPr="005564ED">
        <w:rPr>
          <w:rFonts w:asciiTheme="minorHAnsi" w:hAnsiTheme="minorHAnsi" w:cs="Arial"/>
          <w:bCs/>
          <w:color w:val="000000"/>
        </w:rPr>
        <w:t xml:space="preserve">BRA: CANALIZAÇÃO DE CÓRREGO BAIRRO GASPAR DEMSUR - DEPARTAMENTO MUNICIPAL DE SANEAMENTO URBANO - MURIAÉ - MG – PUBLICA A TOMADA DE PREÇOS Nº 002/2020 – OBJETO: CONTRATAÇÃO DE EMPRESA ESPECIALIZADA PARA EXECUÇÃO DE OBRA CIVIL DE CANALIZAÇÃO DE UM CÓRREGO AS MARGENS DA BR -116, NO BAIRRO GASPAR, EM MURIAÉ-MG. ABERTURA DIA 31/03/2020 ÀS 08:00 HORAS. EDITAL DISPONÍVEL A PARTIR DE 16/03/2020– INFORMAÇÕES PELO SITE </w:t>
      </w:r>
      <w:hyperlink r:id="rId12" w:history="1">
        <w:r w:rsidRPr="00E4332E">
          <w:rPr>
            <w:rStyle w:val="Hyperlink"/>
            <w:rFonts w:asciiTheme="minorHAnsi" w:hAnsiTheme="minorHAnsi" w:cs="Arial"/>
            <w:bCs/>
          </w:rPr>
          <w:t>WWW.DEMSUR.COM.BR</w:t>
        </w:r>
      </w:hyperlink>
      <w:r>
        <w:rPr>
          <w:rFonts w:asciiTheme="minorHAnsi" w:hAnsiTheme="minorHAnsi" w:cs="Arial"/>
          <w:bCs/>
          <w:color w:val="000000"/>
        </w:rPr>
        <w:t xml:space="preserve"> </w:t>
      </w:r>
      <w:r w:rsidR="00F5112D" w:rsidRPr="005564ED">
        <w:rPr>
          <w:rFonts w:asciiTheme="minorHAnsi" w:hAnsiTheme="minorHAnsi" w:cs="Arial"/>
          <w:bCs/>
          <w:color w:val="000000"/>
        </w:rPr>
        <w:t>OU PELO TELEFONE (32) 3696- 3459</w:t>
      </w:r>
    </w:p>
    <w:p w14:paraId="1757DF7C" w14:textId="77777777" w:rsidR="00F5112D" w:rsidRDefault="00F5112D" w:rsidP="00567AB1">
      <w:pPr>
        <w:autoSpaceDE w:val="0"/>
        <w:autoSpaceDN w:val="0"/>
        <w:adjustRightInd w:val="0"/>
        <w:jc w:val="both"/>
        <w:rPr>
          <w:rFonts w:asciiTheme="minorHAnsi" w:hAnsiTheme="minorHAnsi" w:cs="Arial"/>
          <w:bCs/>
          <w:color w:val="000000"/>
        </w:rPr>
      </w:pPr>
    </w:p>
    <w:p w14:paraId="2BB34481" w14:textId="77777777" w:rsidR="00F5112D" w:rsidRDefault="00F5112D" w:rsidP="00567AB1">
      <w:pPr>
        <w:autoSpaceDE w:val="0"/>
        <w:autoSpaceDN w:val="0"/>
        <w:adjustRightInd w:val="0"/>
        <w:jc w:val="both"/>
        <w:rPr>
          <w:rFonts w:asciiTheme="minorHAnsi" w:hAnsiTheme="minorHAnsi" w:cs="Arial"/>
          <w:bCs/>
          <w:color w:val="000000"/>
        </w:rPr>
      </w:pPr>
    </w:p>
    <w:p w14:paraId="5DD52AF3" w14:textId="4C8C6159" w:rsidR="00A50CEF" w:rsidRDefault="00B45536"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00A50CEF" w:rsidRPr="00A50CEF">
        <w:rPr>
          <w:rFonts w:asciiTheme="minorHAnsi" w:hAnsiTheme="minorHAnsi" w:cs="Arial"/>
          <w:b/>
          <w:bCs/>
          <w:color w:val="000000"/>
        </w:rPr>
        <w:t xml:space="preserve">DE ALÉM PARAÍBA-MG </w:t>
      </w:r>
      <w:r w:rsidR="00AA3071">
        <w:rPr>
          <w:rFonts w:asciiTheme="minorHAnsi" w:hAnsiTheme="minorHAnsi" w:cs="Arial"/>
          <w:b/>
          <w:bCs/>
          <w:color w:val="000000"/>
        </w:rPr>
        <w:t xml:space="preserve">- </w:t>
      </w:r>
      <w:r w:rsidR="00905AFE" w:rsidRPr="00A50CEF">
        <w:rPr>
          <w:rFonts w:asciiTheme="minorHAnsi" w:hAnsiTheme="minorHAnsi" w:cs="Arial"/>
          <w:b/>
          <w:bCs/>
          <w:color w:val="000000"/>
        </w:rPr>
        <w:t xml:space="preserve">COMISSÃO DE LICITAÇÃO AVISO DE RETIFICAÇÃO DE EDITAL - TP 002/220 </w:t>
      </w:r>
      <w:r w:rsidR="00A50CEF" w:rsidRPr="00A50CEF">
        <w:rPr>
          <w:rFonts w:asciiTheme="minorHAnsi" w:hAnsiTheme="minorHAnsi" w:cs="Arial"/>
          <w:b/>
          <w:bCs/>
          <w:color w:val="000000"/>
        </w:rPr>
        <w:t>- PROCESSO Nº 029/2020</w:t>
      </w:r>
      <w:r w:rsidR="00A50CEF">
        <w:rPr>
          <w:rFonts w:asciiTheme="minorHAnsi" w:hAnsiTheme="minorHAnsi" w:cs="Arial"/>
          <w:bCs/>
          <w:color w:val="000000"/>
        </w:rPr>
        <w:t xml:space="preserve"> </w:t>
      </w:r>
    </w:p>
    <w:p w14:paraId="1360431E" w14:textId="71F76C96" w:rsidR="00905AFE" w:rsidRDefault="00905AFE" w:rsidP="00567AB1">
      <w:pPr>
        <w:autoSpaceDE w:val="0"/>
        <w:autoSpaceDN w:val="0"/>
        <w:adjustRightInd w:val="0"/>
        <w:jc w:val="both"/>
        <w:rPr>
          <w:rFonts w:asciiTheme="minorHAnsi" w:hAnsiTheme="minorHAnsi" w:cs="Arial"/>
          <w:bCs/>
          <w:color w:val="000000"/>
        </w:rPr>
      </w:pPr>
      <w:r w:rsidRPr="00642C17">
        <w:rPr>
          <w:rFonts w:asciiTheme="minorHAnsi" w:hAnsiTheme="minorHAnsi" w:cs="Arial"/>
          <w:bCs/>
          <w:color w:val="000000"/>
        </w:rPr>
        <w:t xml:space="preserve">TOMADA DE PREÇOS Nº 003/2020, torna público – AVISO DE RETIFICAÇÃO A PEDIDO DO CAU/MG – mantida abertura às 13:00 horas do dia 24/03/2020 em sua sede. Objeto: Contratação empresa para Implantação de drenagem pluvial, com fornecimento de mão-de-obra e material, na Rua Vereador Roberto F. Toledo no Bairro Santa Marta II, neste município. O Edital retificado em inteiro teor e posteriores avisos estarão à disposição no site </w:t>
      </w:r>
      <w:hyperlink r:id="rId13" w:history="1">
        <w:r w:rsidR="00A50CEF" w:rsidRPr="00E4332E">
          <w:rPr>
            <w:rStyle w:val="Hyperlink"/>
            <w:rFonts w:asciiTheme="minorHAnsi" w:hAnsiTheme="minorHAnsi" w:cs="Arial"/>
            <w:bCs/>
          </w:rPr>
          <w:t>www.alemparaiba.mg.gov.br</w:t>
        </w:r>
      </w:hyperlink>
      <w:r w:rsidRPr="00642C17">
        <w:rPr>
          <w:rFonts w:asciiTheme="minorHAnsi" w:hAnsiTheme="minorHAnsi" w:cs="Arial"/>
          <w:bCs/>
          <w:color w:val="000000"/>
        </w:rPr>
        <w:t>.</w:t>
      </w:r>
      <w:r w:rsidR="00A50CEF">
        <w:rPr>
          <w:rFonts w:asciiTheme="minorHAnsi" w:hAnsiTheme="minorHAnsi" w:cs="Arial"/>
          <w:bCs/>
          <w:color w:val="000000"/>
        </w:rPr>
        <w:t xml:space="preserve"> </w:t>
      </w:r>
      <w:r w:rsidRPr="00642C17">
        <w:rPr>
          <w:rFonts w:asciiTheme="minorHAnsi" w:hAnsiTheme="minorHAnsi" w:cs="Arial"/>
          <w:bCs/>
          <w:color w:val="000000"/>
        </w:rPr>
        <w:t>Maiores informações, através do telefone (32) 3462-6733, ramal 212.</w:t>
      </w:r>
    </w:p>
    <w:p w14:paraId="6EFB9031" w14:textId="77777777" w:rsidR="00905AFE" w:rsidRDefault="00905AFE" w:rsidP="00567AB1">
      <w:pPr>
        <w:autoSpaceDE w:val="0"/>
        <w:autoSpaceDN w:val="0"/>
        <w:adjustRightInd w:val="0"/>
        <w:jc w:val="both"/>
        <w:rPr>
          <w:rFonts w:asciiTheme="minorHAnsi" w:hAnsiTheme="minorHAnsi" w:cs="Arial"/>
          <w:bCs/>
          <w:color w:val="000000"/>
        </w:rPr>
      </w:pPr>
    </w:p>
    <w:p w14:paraId="622AC0CD" w14:textId="77777777" w:rsidR="00487DFB" w:rsidRDefault="00487DFB" w:rsidP="00567AB1">
      <w:pPr>
        <w:autoSpaceDE w:val="0"/>
        <w:autoSpaceDN w:val="0"/>
        <w:adjustRightInd w:val="0"/>
        <w:jc w:val="both"/>
        <w:rPr>
          <w:rFonts w:asciiTheme="minorHAnsi" w:hAnsiTheme="minorHAnsi" w:cs="Arial"/>
          <w:bCs/>
          <w:color w:val="000000"/>
        </w:rPr>
      </w:pPr>
    </w:p>
    <w:p w14:paraId="03D34301" w14:textId="608BF388" w:rsidR="00A50CEF" w:rsidRDefault="001870E2" w:rsidP="006F2A3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136BA7">
        <w:rPr>
          <w:rFonts w:asciiTheme="minorHAnsi" w:hAnsiTheme="minorHAnsi" w:cs="Arial"/>
          <w:bCs/>
          <w:color w:val="000000"/>
        </w:rPr>
        <w:t xml:space="preserve"> </w:t>
      </w:r>
      <w:r w:rsidR="00AA3071">
        <w:rPr>
          <w:rFonts w:asciiTheme="minorHAnsi" w:hAnsiTheme="minorHAnsi" w:cs="Arial"/>
          <w:b/>
          <w:bCs/>
          <w:color w:val="000000"/>
        </w:rPr>
        <w:t>BARROSO</w:t>
      </w:r>
      <w:r w:rsidR="00AA3071" w:rsidRPr="00A50CEF">
        <w:rPr>
          <w:rFonts w:asciiTheme="minorHAnsi" w:hAnsiTheme="minorHAnsi" w:cs="Arial"/>
          <w:b/>
          <w:bCs/>
          <w:color w:val="000000"/>
        </w:rPr>
        <w:t xml:space="preserve">-MG </w:t>
      </w:r>
      <w:r w:rsidR="00AA3071">
        <w:rPr>
          <w:rFonts w:asciiTheme="minorHAnsi" w:hAnsiTheme="minorHAnsi" w:cs="Arial"/>
          <w:b/>
          <w:bCs/>
          <w:color w:val="000000"/>
        </w:rPr>
        <w:t xml:space="preserve">- </w:t>
      </w:r>
      <w:r w:rsidR="00A50CEF" w:rsidRPr="00A50CEF">
        <w:rPr>
          <w:rFonts w:asciiTheme="minorHAnsi" w:hAnsiTheme="minorHAnsi" w:cs="Arial"/>
          <w:b/>
          <w:bCs/>
          <w:color w:val="000000"/>
        </w:rPr>
        <w:t>SECRETARIA MUNICIPAL DE VIAÇÃO E OBRAS PÚBLICAS EDITAL PROCESSO 55/2020 - TOMADA DE PREÇOS 002/2020</w:t>
      </w:r>
      <w:r w:rsidR="00A50CEF" w:rsidRPr="001B5009">
        <w:rPr>
          <w:rFonts w:asciiTheme="minorHAnsi" w:hAnsiTheme="minorHAnsi" w:cs="Arial"/>
          <w:bCs/>
          <w:color w:val="000000"/>
        </w:rPr>
        <w:t xml:space="preserve"> </w:t>
      </w:r>
    </w:p>
    <w:p w14:paraId="20128DA7" w14:textId="4DAA1400" w:rsidR="00575684" w:rsidRPr="001B5009" w:rsidRDefault="00575684" w:rsidP="006F2A3E">
      <w:pPr>
        <w:autoSpaceDE w:val="0"/>
        <w:autoSpaceDN w:val="0"/>
        <w:adjustRightInd w:val="0"/>
        <w:jc w:val="both"/>
        <w:rPr>
          <w:rFonts w:asciiTheme="minorHAnsi" w:hAnsiTheme="minorHAnsi" w:cs="Arial"/>
          <w:bCs/>
          <w:color w:val="000000"/>
        </w:rPr>
      </w:pPr>
      <w:r w:rsidRPr="001B5009">
        <w:rPr>
          <w:rFonts w:asciiTheme="minorHAnsi" w:hAnsiTheme="minorHAnsi" w:cs="Arial"/>
          <w:bCs/>
          <w:color w:val="000000"/>
        </w:rPr>
        <w:t xml:space="preserve">Município de Barroso torna público Edital Processo 055/2020 - Pregão 002/2020 OBJETO: Contratação de empresa especializada para execução de obras de Pavimentação em CBUQ e Drenagem Pluvial das ruas: Tamóios e Tupy; e para obras de Pavimentação nas ruas: Governador Tancredo Neves, Governador Francelino Pereira e Rua Bahia. Visto que Barroso está em constante crescimento e essas ruas precisam ser terminado o asfaltamento, atendendo as necessidades e demandas das pessoas que por elas trafegam e residem. Através de Empreitada Global (fornecimento de materiais, equipamentos e mão-de-obra). Conforme solicitação da Secretaria Municipal de Obras. Data de abertura: 02/04/2020 às 14:00 horas. Retirada do Edital, favor acessar: </w:t>
      </w:r>
      <w:hyperlink r:id="rId14" w:history="1">
        <w:r w:rsidR="00A50CEF" w:rsidRPr="00E4332E">
          <w:rPr>
            <w:rStyle w:val="Hyperlink"/>
            <w:rFonts w:asciiTheme="minorHAnsi" w:hAnsiTheme="minorHAnsi" w:cs="Arial"/>
            <w:bCs/>
          </w:rPr>
          <w:t>www.barroso.mg.gov.br</w:t>
        </w:r>
      </w:hyperlink>
      <w:r w:rsidR="00A50CEF">
        <w:rPr>
          <w:rFonts w:asciiTheme="minorHAnsi" w:hAnsiTheme="minorHAnsi" w:cs="Arial"/>
          <w:bCs/>
          <w:color w:val="000000"/>
        </w:rPr>
        <w:t xml:space="preserve">. </w:t>
      </w:r>
      <w:r w:rsidRPr="001B5009">
        <w:rPr>
          <w:rFonts w:asciiTheme="minorHAnsi" w:hAnsiTheme="minorHAnsi" w:cs="Arial"/>
          <w:bCs/>
          <w:color w:val="000000"/>
        </w:rPr>
        <w:t>MAIORES INFORMAÇÕES: (32) 3359-3014.</w:t>
      </w:r>
    </w:p>
    <w:p w14:paraId="3219A9E6" w14:textId="77777777" w:rsidR="00575684" w:rsidRDefault="00575684" w:rsidP="006F2A3E">
      <w:pPr>
        <w:autoSpaceDE w:val="0"/>
        <w:autoSpaceDN w:val="0"/>
        <w:adjustRightInd w:val="0"/>
        <w:jc w:val="both"/>
        <w:rPr>
          <w:rFonts w:asciiTheme="minorHAnsi" w:hAnsiTheme="minorHAnsi" w:cs="Arial"/>
          <w:bCs/>
          <w:color w:val="000000"/>
        </w:rPr>
      </w:pPr>
    </w:p>
    <w:p w14:paraId="1090AEEA" w14:textId="77777777" w:rsidR="007C44A1" w:rsidRDefault="007C44A1" w:rsidP="006F2A3E">
      <w:pPr>
        <w:autoSpaceDE w:val="0"/>
        <w:autoSpaceDN w:val="0"/>
        <w:adjustRightInd w:val="0"/>
        <w:jc w:val="both"/>
        <w:rPr>
          <w:rFonts w:asciiTheme="minorHAnsi" w:hAnsiTheme="minorHAnsi" w:cs="Arial"/>
          <w:bCs/>
          <w:color w:val="000000"/>
        </w:rPr>
      </w:pPr>
    </w:p>
    <w:p w14:paraId="1992FE88" w14:textId="740A9D84" w:rsidR="007C44A1" w:rsidRDefault="00B45536" w:rsidP="006F2A3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136BA7">
        <w:rPr>
          <w:rFonts w:asciiTheme="minorHAnsi" w:hAnsiTheme="minorHAnsi" w:cs="Arial"/>
          <w:bCs/>
          <w:color w:val="000000"/>
        </w:rPr>
        <w:t xml:space="preserve"> </w:t>
      </w:r>
      <w:r w:rsidR="00A50CEF" w:rsidRPr="00A50CEF">
        <w:rPr>
          <w:rFonts w:asciiTheme="minorHAnsi" w:hAnsiTheme="minorHAnsi" w:cs="Arial"/>
          <w:b/>
          <w:bCs/>
          <w:color w:val="000000"/>
        </w:rPr>
        <w:t xml:space="preserve">BICAS </w:t>
      </w:r>
      <w:r w:rsidR="00AA3071" w:rsidRPr="00A50CEF">
        <w:rPr>
          <w:rFonts w:asciiTheme="minorHAnsi" w:hAnsiTheme="minorHAnsi" w:cs="Arial"/>
          <w:b/>
          <w:bCs/>
          <w:color w:val="000000"/>
        </w:rPr>
        <w:t xml:space="preserve">-MG </w:t>
      </w:r>
      <w:r w:rsidR="00AA3071">
        <w:rPr>
          <w:rFonts w:asciiTheme="minorHAnsi" w:hAnsiTheme="minorHAnsi" w:cs="Arial"/>
          <w:b/>
          <w:bCs/>
          <w:color w:val="000000"/>
        </w:rPr>
        <w:t xml:space="preserve">- </w:t>
      </w:r>
      <w:r w:rsidR="00A50CEF" w:rsidRPr="00A50CEF">
        <w:rPr>
          <w:rFonts w:asciiTheme="minorHAnsi" w:hAnsiTheme="minorHAnsi" w:cs="Arial"/>
          <w:b/>
          <w:bCs/>
          <w:color w:val="000000"/>
        </w:rPr>
        <w:t>PROCESSO Nº 44/2020. MODALIDADE TOMADA DE PREÇOS Nº 01/2020</w:t>
      </w:r>
      <w:r w:rsidR="00A50CEF" w:rsidRPr="0033593B">
        <w:rPr>
          <w:rFonts w:asciiTheme="minorHAnsi" w:hAnsiTheme="minorHAnsi" w:cs="Arial"/>
          <w:bCs/>
          <w:color w:val="000000"/>
        </w:rPr>
        <w:t xml:space="preserve"> </w:t>
      </w:r>
      <w:r w:rsidR="007C44A1" w:rsidRPr="0033593B">
        <w:rPr>
          <w:rFonts w:asciiTheme="minorHAnsi" w:hAnsiTheme="minorHAnsi" w:cs="Arial"/>
          <w:bCs/>
          <w:color w:val="000000"/>
        </w:rPr>
        <w:t>“Tipo Menor Preço, Regime de Execução - Empreitada por preço global”. Encontra-se aberto no Departamento de Licitações da Prefeitura Municipal de Bicas, o edital referente a contratação de sociedade empresária para prestação de serviços especializados de engenharia referente a reforma e ampliação das futuras instalações do SAMU. A sessão será realizada no dia 27/03/2020, às 14h00min. Os interessados poderão obter cópia do edital na Praça Raul Soares, nº 20, na cidade de Bicas ou acessar o endereço eletrôn</w:t>
      </w:r>
      <w:r w:rsidR="00A50CEF">
        <w:rPr>
          <w:rFonts w:asciiTheme="minorHAnsi" w:hAnsiTheme="minorHAnsi" w:cs="Arial"/>
          <w:bCs/>
          <w:color w:val="000000"/>
        </w:rPr>
        <w:t xml:space="preserve">ico </w:t>
      </w:r>
      <w:hyperlink r:id="rId15" w:history="1">
        <w:r w:rsidR="00A50CEF" w:rsidRPr="00E4332E">
          <w:rPr>
            <w:rStyle w:val="Hyperlink"/>
            <w:rFonts w:asciiTheme="minorHAnsi" w:hAnsiTheme="minorHAnsi" w:cs="Arial"/>
            <w:bCs/>
          </w:rPr>
          <w:t>http://www.bicas.mg.gov.br</w:t>
        </w:r>
      </w:hyperlink>
      <w:r w:rsidR="00A50CEF">
        <w:rPr>
          <w:rFonts w:asciiTheme="minorHAnsi" w:hAnsiTheme="minorHAnsi" w:cs="Arial"/>
          <w:bCs/>
          <w:color w:val="000000"/>
        </w:rPr>
        <w:t xml:space="preserve">. </w:t>
      </w:r>
    </w:p>
    <w:p w14:paraId="36D80836" w14:textId="77777777" w:rsidR="00F5112D" w:rsidRDefault="00F5112D" w:rsidP="006F2A3E">
      <w:pPr>
        <w:autoSpaceDE w:val="0"/>
        <w:autoSpaceDN w:val="0"/>
        <w:adjustRightInd w:val="0"/>
        <w:jc w:val="both"/>
        <w:rPr>
          <w:rFonts w:asciiTheme="minorHAnsi" w:hAnsiTheme="minorHAnsi" w:cs="Arial"/>
          <w:bCs/>
          <w:color w:val="000000"/>
        </w:rPr>
      </w:pPr>
    </w:p>
    <w:p w14:paraId="53132006" w14:textId="77777777" w:rsidR="009F16B5" w:rsidRDefault="009F16B5" w:rsidP="006F2A3E">
      <w:pPr>
        <w:autoSpaceDE w:val="0"/>
        <w:autoSpaceDN w:val="0"/>
        <w:adjustRightInd w:val="0"/>
        <w:jc w:val="both"/>
        <w:rPr>
          <w:rFonts w:asciiTheme="minorHAnsi" w:hAnsiTheme="minorHAnsi" w:cs="Arial"/>
          <w:bCs/>
          <w:color w:val="000000"/>
        </w:rPr>
      </w:pPr>
    </w:p>
    <w:p w14:paraId="42F3E38E" w14:textId="77777777" w:rsidR="00A50CEF" w:rsidRDefault="00B45536" w:rsidP="006F2A3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136BA7">
        <w:rPr>
          <w:rFonts w:asciiTheme="minorHAnsi" w:hAnsiTheme="minorHAnsi" w:cs="Arial"/>
          <w:bCs/>
          <w:color w:val="000000"/>
        </w:rPr>
        <w:t xml:space="preserve"> </w:t>
      </w:r>
      <w:r w:rsidR="00A50CEF" w:rsidRPr="00A50CEF">
        <w:rPr>
          <w:rFonts w:asciiTheme="minorHAnsi" w:hAnsiTheme="minorHAnsi" w:cs="Arial"/>
          <w:b/>
          <w:bCs/>
          <w:color w:val="000000"/>
        </w:rPr>
        <w:t>BOA ESPERANÇA/MG. AVISO DE LICITAÇÃO – CONCORRÊNCIA PÚBLICA Nº 02/2020</w:t>
      </w:r>
      <w:r w:rsidR="00F5112D" w:rsidRPr="009309E1">
        <w:rPr>
          <w:rFonts w:asciiTheme="minorHAnsi" w:hAnsiTheme="minorHAnsi" w:cs="Arial"/>
          <w:bCs/>
          <w:color w:val="000000"/>
        </w:rPr>
        <w:t xml:space="preserve">. </w:t>
      </w:r>
    </w:p>
    <w:p w14:paraId="18BFDE67" w14:textId="05F0AAB9" w:rsidR="00F5112D" w:rsidRPr="009309E1" w:rsidRDefault="00F5112D" w:rsidP="006F2A3E">
      <w:pPr>
        <w:autoSpaceDE w:val="0"/>
        <w:autoSpaceDN w:val="0"/>
        <w:adjustRightInd w:val="0"/>
        <w:jc w:val="both"/>
        <w:rPr>
          <w:rFonts w:asciiTheme="minorHAnsi" w:hAnsiTheme="minorHAnsi" w:cs="Arial"/>
          <w:bCs/>
          <w:color w:val="000000"/>
        </w:rPr>
      </w:pPr>
      <w:r w:rsidRPr="009309E1">
        <w:rPr>
          <w:rFonts w:asciiTheme="minorHAnsi" w:hAnsiTheme="minorHAnsi" w:cs="Arial"/>
          <w:bCs/>
          <w:color w:val="000000"/>
        </w:rPr>
        <w:t xml:space="preserve">Tipo Menor Preço. Regime de Execução: Empreitada por preço global. Objeto: Contratação de empresa especializada para execução de obra incluindo fornecimento de materiais e equipamentos necessários para construção do novo PAM - Pronto Atendimento Municipal. Entrega dos envelopes até às 10h:30min. de 14/04/2020. Edital e anexos no site: </w:t>
      </w:r>
      <w:hyperlink r:id="rId16" w:history="1">
        <w:r w:rsidR="00A50CEF" w:rsidRPr="00E4332E">
          <w:rPr>
            <w:rStyle w:val="Hyperlink"/>
            <w:rFonts w:asciiTheme="minorHAnsi" w:hAnsiTheme="minorHAnsi" w:cs="Arial"/>
            <w:bCs/>
          </w:rPr>
          <w:t>www.boaesperanca.mg.gov.br/licitacoes</w:t>
        </w:r>
      </w:hyperlink>
      <w:r w:rsidRPr="009309E1">
        <w:rPr>
          <w:rFonts w:asciiTheme="minorHAnsi" w:hAnsiTheme="minorHAnsi" w:cs="Arial"/>
          <w:bCs/>
          <w:color w:val="000000"/>
        </w:rPr>
        <w:t>.</w:t>
      </w:r>
      <w:r w:rsidR="00A50CEF">
        <w:rPr>
          <w:rFonts w:asciiTheme="minorHAnsi" w:hAnsiTheme="minorHAnsi" w:cs="Arial"/>
          <w:bCs/>
          <w:color w:val="000000"/>
        </w:rPr>
        <w:t xml:space="preserve"> </w:t>
      </w:r>
      <w:r w:rsidRPr="009309E1">
        <w:rPr>
          <w:rFonts w:asciiTheme="minorHAnsi" w:hAnsiTheme="minorHAnsi" w:cs="Arial"/>
          <w:bCs/>
          <w:color w:val="000000"/>
        </w:rPr>
        <w:t>Informações: (35) 3851-0314.</w:t>
      </w:r>
    </w:p>
    <w:p w14:paraId="6ACD7DA9" w14:textId="77777777" w:rsidR="00F5112D" w:rsidRPr="001B5009" w:rsidRDefault="00F5112D" w:rsidP="006F2A3E">
      <w:pPr>
        <w:autoSpaceDE w:val="0"/>
        <w:autoSpaceDN w:val="0"/>
        <w:adjustRightInd w:val="0"/>
        <w:jc w:val="both"/>
        <w:rPr>
          <w:rFonts w:asciiTheme="minorHAnsi" w:hAnsiTheme="minorHAnsi" w:cs="Arial"/>
          <w:bCs/>
          <w:color w:val="000000"/>
        </w:rPr>
      </w:pPr>
    </w:p>
    <w:p w14:paraId="5C281B2D" w14:textId="77777777" w:rsidR="00575684" w:rsidRPr="001B5009" w:rsidRDefault="00575684" w:rsidP="006F2A3E">
      <w:pPr>
        <w:autoSpaceDE w:val="0"/>
        <w:autoSpaceDN w:val="0"/>
        <w:adjustRightInd w:val="0"/>
        <w:jc w:val="both"/>
        <w:rPr>
          <w:rFonts w:asciiTheme="minorHAnsi" w:hAnsiTheme="minorHAnsi" w:cs="Arial"/>
          <w:bCs/>
          <w:color w:val="000000"/>
        </w:rPr>
      </w:pPr>
    </w:p>
    <w:p w14:paraId="4C588E1C" w14:textId="685CE3B0" w:rsidR="00A50CEF" w:rsidRDefault="00B45536" w:rsidP="006F2A3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136BA7">
        <w:rPr>
          <w:rFonts w:asciiTheme="minorHAnsi" w:hAnsiTheme="minorHAnsi" w:cs="Arial"/>
          <w:bCs/>
          <w:color w:val="000000"/>
        </w:rPr>
        <w:t xml:space="preserve"> </w:t>
      </w:r>
      <w:r w:rsidR="00575684" w:rsidRPr="00A50CEF">
        <w:rPr>
          <w:rFonts w:asciiTheme="minorHAnsi" w:hAnsiTheme="minorHAnsi" w:cs="Arial"/>
          <w:b/>
          <w:bCs/>
          <w:color w:val="000000"/>
        </w:rPr>
        <w:t>BOTUMIRIM</w:t>
      </w:r>
      <w:r w:rsidR="00AA3071" w:rsidRPr="00A50CEF">
        <w:rPr>
          <w:rFonts w:asciiTheme="minorHAnsi" w:hAnsiTheme="minorHAnsi" w:cs="Arial"/>
          <w:b/>
          <w:bCs/>
          <w:color w:val="000000"/>
        </w:rPr>
        <w:t xml:space="preserve">-MG </w:t>
      </w:r>
      <w:r w:rsidR="00AA3071">
        <w:rPr>
          <w:rFonts w:asciiTheme="minorHAnsi" w:hAnsiTheme="minorHAnsi" w:cs="Arial"/>
          <w:b/>
          <w:bCs/>
          <w:color w:val="000000"/>
        </w:rPr>
        <w:t xml:space="preserve">- </w:t>
      </w:r>
      <w:r w:rsidR="00575684" w:rsidRPr="00A50CEF">
        <w:rPr>
          <w:rFonts w:asciiTheme="minorHAnsi" w:hAnsiTheme="minorHAnsi" w:cs="Arial"/>
          <w:b/>
          <w:bCs/>
          <w:color w:val="000000"/>
        </w:rPr>
        <w:t>LICITAÇÕES E CONTRATOS TOMADA DE PREÇOS Nº 001/2020</w:t>
      </w:r>
      <w:r w:rsidR="00575684" w:rsidRPr="001B5009">
        <w:rPr>
          <w:rFonts w:asciiTheme="minorHAnsi" w:hAnsiTheme="minorHAnsi" w:cs="Arial"/>
          <w:bCs/>
          <w:color w:val="000000"/>
        </w:rPr>
        <w:t xml:space="preserve"> </w:t>
      </w:r>
    </w:p>
    <w:p w14:paraId="6014D42C" w14:textId="6A161034" w:rsidR="00575684" w:rsidRDefault="00575684" w:rsidP="006F2A3E">
      <w:pPr>
        <w:autoSpaceDE w:val="0"/>
        <w:autoSpaceDN w:val="0"/>
        <w:adjustRightInd w:val="0"/>
        <w:jc w:val="both"/>
        <w:rPr>
          <w:rFonts w:asciiTheme="minorHAnsi" w:hAnsiTheme="minorHAnsi" w:cs="Arial"/>
          <w:bCs/>
          <w:color w:val="000000"/>
        </w:rPr>
      </w:pPr>
      <w:r w:rsidRPr="001B5009">
        <w:rPr>
          <w:rFonts w:asciiTheme="minorHAnsi" w:hAnsiTheme="minorHAnsi" w:cs="Arial"/>
          <w:bCs/>
          <w:color w:val="000000"/>
        </w:rPr>
        <w:t xml:space="preserve">O Município de Botumirim/MG torna público, Tomada de Preços 001/2020, objeto: Contratação de empresa especializada para execução de obras de reforma de quadra poliesportiva localizada no Distrito de Adão Colares, município de Botumirim/MG, conforme Lei Municipal nº 297/2020 – Recurso Pré-Sal. Entrega dos envelopes e julgamento às 09:00hs do dia 31/03/2020. Mais informações pelo </w:t>
      </w:r>
      <w:r w:rsidR="001B5009" w:rsidRPr="001B5009">
        <w:rPr>
          <w:rFonts w:asciiTheme="minorHAnsi" w:hAnsiTheme="minorHAnsi" w:cs="Arial"/>
          <w:bCs/>
          <w:color w:val="000000"/>
        </w:rPr>
        <w:t>tel.</w:t>
      </w:r>
      <w:r w:rsidRPr="001B5009">
        <w:rPr>
          <w:rFonts w:asciiTheme="minorHAnsi" w:hAnsiTheme="minorHAnsi" w:cs="Arial"/>
          <w:bCs/>
          <w:color w:val="000000"/>
        </w:rPr>
        <w:t xml:space="preserve">: (38) 3255-1133 – e-mail: </w:t>
      </w:r>
      <w:hyperlink r:id="rId17" w:history="1">
        <w:r w:rsidR="00CF214F" w:rsidRPr="00E4332E">
          <w:rPr>
            <w:rStyle w:val="Hyperlink"/>
            <w:rFonts w:asciiTheme="minorHAnsi" w:hAnsiTheme="minorHAnsi" w:cs="Arial"/>
            <w:bCs/>
          </w:rPr>
          <w:t>licitacaobotu@gmail.com</w:t>
        </w:r>
      </w:hyperlink>
      <w:r w:rsidRPr="001B5009">
        <w:rPr>
          <w:rFonts w:asciiTheme="minorHAnsi" w:hAnsiTheme="minorHAnsi" w:cs="Arial"/>
          <w:bCs/>
          <w:color w:val="000000"/>
        </w:rPr>
        <w:t xml:space="preserve">, na página: </w:t>
      </w:r>
      <w:hyperlink r:id="rId18" w:history="1">
        <w:r w:rsidR="00A50CEF" w:rsidRPr="00E4332E">
          <w:rPr>
            <w:rStyle w:val="Hyperlink"/>
            <w:rFonts w:asciiTheme="minorHAnsi" w:hAnsiTheme="minorHAnsi" w:cs="Arial"/>
            <w:bCs/>
          </w:rPr>
          <w:t>http://botumirim.mg.gov.br/</w:t>
        </w:r>
      </w:hyperlink>
      <w:r w:rsidRPr="001B5009">
        <w:rPr>
          <w:rFonts w:asciiTheme="minorHAnsi" w:hAnsiTheme="minorHAnsi" w:cs="Arial"/>
          <w:bCs/>
          <w:color w:val="000000"/>
        </w:rPr>
        <w:t>.</w:t>
      </w:r>
      <w:r w:rsidR="00A50CEF">
        <w:rPr>
          <w:rFonts w:asciiTheme="minorHAnsi" w:hAnsiTheme="minorHAnsi" w:cs="Arial"/>
          <w:bCs/>
          <w:color w:val="000000"/>
        </w:rPr>
        <w:t xml:space="preserve"> </w:t>
      </w:r>
    </w:p>
    <w:p w14:paraId="02D0FE9D" w14:textId="77777777" w:rsidR="00575684" w:rsidRDefault="00575684" w:rsidP="006F2A3E">
      <w:pPr>
        <w:autoSpaceDE w:val="0"/>
        <w:autoSpaceDN w:val="0"/>
        <w:adjustRightInd w:val="0"/>
        <w:jc w:val="both"/>
        <w:rPr>
          <w:rFonts w:asciiTheme="minorHAnsi" w:hAnsiTheme="minorHAnsi" w:cs="Arial"/>
          <w:bCs/>
          <w:color w:val="000000"/>
        </w:rPr>
      </w:pPr>
    </w:p>
    <w:p w14:paraId="66C65325" w14:textId="77777777" w:rsidR="001B5009" w:rsidRDefault="001B5009" w:rsidP="006F2A3E">
      <w:pPr>
        <w:autoSpaceDE w:val="0"/>
        <w:autoSpaceDN w:val="0"/>
        <w:adjustRightInd w:val="0"/>
        <w:jc w:val="both"/>
        <w:rPr>
          <w:rFonts w:asciiTheme="minorHAnsi" w:hAnsiTheme="minorHAnsi" w:cs="Arial"/>
          <w:bCs/>
          <w:color w:val="000000"/>
        </w:rPr>
      </w:pPr>
    </w:p>
    <w:p w14:paraId="1C2F8FCD" w14:textId="5AD4A12C" w:rsidR="00A50CEF" w:rsidRDefault="00B45536" w:rsidP="006F2A3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136BA7">
        <w:rPr>
          <w:rFonts w:asciiTheme="minorHAnsi" w:hAnsiTheme="minorHAnsi" w:cs="Arial"/>
          <w:bCs/>
          <w:color w:val="000000"/>
        </w:rPr>
        <w:t xml:space="preserve"> </w:t>
      </w:r>
      <w:r w:rsidR="001B5009" w:rsidRPr="00A50CEF">
        <w:rPr>
          <w:rFonts w:asciiTheme="minorHAnsi" w:hAnsiTheme="minorHAnsi" w:cs="Arial"/>
          <w:b/>
          <w:bCs/>
          <w:color w:val="000000"/>
        </w:rPr>
        <w:t>BRAZÓPOLIS</w:t>
      </w:r>
      <w:r w:rsidR="00A50CEF">
        <w:rPr>
          <w:rFonts w:asciiTheme="minorHAnsi" w:hAnsiTheme="minorHAnsi" w:cs="Arial"/>
          <w:b/>
          <w:bCs/>
          <w:color w:val="000000"/>
        </w:rPr>
        <w:t>/ MG -</w:t>
      </w:r>
      <w:r w:rsidR="001B5009" w:rsidRPr="00A50CEF">
        <w:rPr>
          <w:rFonts w:asciiTheme="minorHAnsi" w:hAnsiTheme="minorHAnsi" w:cs="Arial"/>
          <w:b/>
          <w:bCs/>
          <w:color w:val="000000"/>
        </w:rPr>
        <w:t xml:space="preserve"> AVISO DE LICITAÇÃO - PROCESSO LICITATÓRIO Nº 035/2020 PREGÃO PRESENCIAL Nº 023/2020 </w:t>
      </w:r>
    </w:p>
    <w:p w14:paraId="6170A6E1" w14:textId="3CD18DED" w:rsidR="001B5009" w:rsidRPr="001B5009" w:rsidRDefault="001B5009" w:rsidP="006F2A3E">
      <w:pPr>
        <w:autoSpaceDE w:val="0"/>
        <w:autoSpaceDN w:val="0"/>
        <w:adjustRightInd w:val="0"/>
        <w:jc w:val="both"/>
        <w:rPr>
          <w:rFonts w:asciiTheme="minorHAnsi" w:hAnsiTheme="minorHAnsi" w:cs="Arial"/>
          <w:bCs/>
          <w:color w:val="000000"/>
        </w:rPr>
      </w:pPr>
      <w:r w:rsidRPr="001B5009">
        <w:rPr>
          <w:rFonts w:asciiTheme="minorHAnsi" w:hAnsiTheme="minorHAnsi" w:cs="Arial"/>
          <w:bCs/>
          <w:color w:val="000000"/>
        </w:rPr>
        <w:t>Prefeitura Municipal de Brazópolis - Edital de Licitação Processo nº 035/2020 – Pregão Presencial nº 023/2020 – Objeto: REGISTRO DE PREÇOS PARA FUTURA E EVENTUAL CONTRATAÇÃO DE EMPRESA ESPECIALIZADA PARA EXECUÇÃO DE OBRAS PUBLICA, INCLUINDO TODO MATERIAL NECESSÁRIO E MÃO DE OBRA DE INFRAESTRUTURA URBANA PARA POSTEAMENTO, ILUMINAÇÃO E MODIFICAÇÃO DE REDE ELÉTRICA SENDO ESSES NA RUA JACARANDÁ MIMOSO (CENTRO) E NO BAIRRO CAN CAN E ELABORAÇÃO, FORNECIMENTO E APROVAÇÃO DE PROJETO JUNTO A CONCESSIONÁRIA CEMIG, CONFORME ESPECIFICAÇÕES DO ANEXO I - TERMO DE REFERENCIA DESSE EDITAL. Abertura: 31/03/2020 às 09h00min. Edital à disposição na página do Mun</w:t>
      </w:r>
      <w:r w:rsidR="004E302A">
        <w:rPr>
          <w:rFonts w:asciiTheme="minorHAnsi" w:hAnsiTheme="minorHAnsi" w:cs="Arial"/>
          <w:bCs/>
          <w:color w:val="000000"/>
        </w:rPr>
        <w:t xml:space="preserve">icípio </w:t>
      </w:r>
      <w:hyperlink r:id="rId19" w:history="1">
        <w:r w:rsidR="004E302A" w:rsidRPr="00E4332E">
          <w:rPr>
            <w:rStyle w:val="Hyperlink"/>
            <w:rFonts w:asciiTheme="minorHAnsi" w:hAnsiTheme="minorHAnsi" w:cs="Arial"/>
            <w:bCs/>
          </w:rPr>
          <w:t>www.brazopolis.mg.gov.br</w:t>
        </w:r>
      </w:hyperlink>
      <w:r w:rsidR="004E302A">
        <w:rPr>
          <w:rFonts w:asciiTheme="minorHAnsi" w:hAnsiTheme="minorHAnsi" w:cs="Arial"/>
          <w:bCs/>
          <w:color w:val="000000"/>
        </w:rPr>
        <w:t xml:space="preserve"> </w:t>
      </w:r>
      <w:r w:rsidRPr="001B5009">
        <w:rPr>
          <w:rFonts w:asciiTheme="minorHAnsi" w:hAnsiTheme="minorHAnsi" w:cs="Arial"/>
          <w:bCs/>
          <w:color w:val="000000"/>
        </w:rPr>
        <w:t xml:space="preserve">e-mail: </w:t>
      </w:r>
      <w:hyperlink r:id="rId20" w:history="1">
        <w:r w:rsidR="004E302A" w:rsidRPr="00E4332E">
          <w:rPr>
            <w:rStyle w:val="Hyperlink"/>
            <w:rFonts w:asciiTheme="minorHAnsi" w:hAnsiTheme="minorHAnsi" w:cs="Arial"/>
            <w:bCs/>
          </w:rPr>
          <w:t>licitacao@brazopolis.mg.gov.br</w:t>
        </w:r>
      </w:hyperlink>
      <w:r w:rsidRPr="001B5009">
        <w:rPr>
          <w:rFonts w:asciiTheme="minorHAnsi" w:hAnsiTheme="minorHAnsi" w:cs="Arial"/>
          <w:bCs/>
          <w:color w:val="000000"/>
        </w:rPr>
        <w:t>.</w:t>
      </w:r>
      <w:r w:rsidR="004E302A">
        <w:rPr>
          <w:rFonts w:asciiTheme="minorHAnsi" w:hAnsiTheme="minorHAnsi" w:cs="Arial"/>
          <w:bCs/>
          <w:color w:val="000000"/>
        </w:rPr>
        <w:t xml:space="preserve"> </w:t>
      </w:r>
      <w:r w:rsidRPr="001B5009">
        <w:rPr>
          <w:rFonts w:asciiTheme="minorHAnsi" w:hAnsiTheme="minorHAnsi" w:cs="Arial"/>
          <w:bCs/>
          <w:color w:val="000000"/>
        </w:rPr>
        <w:t>Tel. (35)3641-1373</w:t>
      </w:r>
    </w:p>
    <w:p w14:paraId="78AB3F4D" w14:textId="77777777" w:rsidR="001B5009" w:rsidRDefault="001B5009" w:rsidP="006F2A3E">
      <w:pPr>
        <w:autoSpaceDE w:val="0"/>
        <w:autoSpaceDN w:val="0"/>
        <w:adjustRightInd w:val="0"/>
        <w:jc w:val="both"/>
        <w:rPr>
          <w:rFonts w:asciiTheme="minorHAnsi" w:hAnsiTheme="minorHAnsi" w:cs="Arial"/>
          <w:bCs/>
          <w:color w:val="000000"/>
        </w:rPr>
      </w:pPr>
    </w:p>
    <w:p w14:paraId="685AB22E" w14:textId="77777777" w:rsidR="00F5112D" w:rsidRDefault="00F5112D" w:rsidP="006F2A3E">
      <w:pPr>
        <w:autoSpaceDE w:val="0"/>
        <w:autoSpaceDN w:val="0"/>
        <w:adjustRightInd w:val="0"/>
        <w:jc w:val="both"/>
        <w:rPr>
          <w:rFonts w:asciiTheme="minorHAnsi" w:hAnsiTheme="minorHAnsi" w:cs="Arial"/>
          <w:bCs/>
          <w:color w:val="000000"/>
        </w:rPr>
      </w:pPr>
    </w:p>
    <w:p w14:paraId="6EE24EB2" w14:textId="782AD75B" w:rsidR="004E302A" w:rsidRPr="004E302A" w:rsidRDefault="00B45536" w:rsidP="006F2A3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136BA7">
        <w:rPr>
          <w:rFonts w:asciiTheme="minorHAnsi" w:hAnsiTheme="minorHAnsi" w:cs="Arial"/>
          <w:bCs/>
          <w:color w:val="000000"/>
        </w:rPr>
        <w:t xml:space="preserve"> </w:t>
      </w:r>
      <w:r w:rsidR="00F5112D" w:rsidRPr="004E302A">
        <w:rPr>
          <w:rFonts w:asciiTheme="minorHAnsi" w:hAnsiTheme="minorHAnsi" w:cs="Arial"/>
          <w:b/>
          <w:bCs/>
          <w:color w:val="000000"/>
        </w:rPr>
        <w:t>CACHOEIRA DOURADA</w:t>
      </w:r>
      <w:r w:rsidR="00AA3071" w:rsidRPr="00A50CEF">
        <w:rPr>
          <w:rFonts w:asciiTheme="minorHAnsi" w:hAnsiTheme="minorHAnsi" w:cs="Arial"/>
          <w:b/>
          <w:bCs/>
          <w:color w:val="000000"/>
        </w:rPr>
        <w:t xml:space="preserve">-MG </w:t>
      </w:r>
      <w:r w:rsidR="00AA3071">
        <w:rPr>
          <w:rFonts w:asciiTheme="minorHAnsi" w:hAnsiTheme="minorHAnsi" w:cs="Arial"/>
          <w:b/>
          <w:bCs/>
          <w:color w:val="000000"/>
        </w:rPr>
        <w:t xml:space="preserve">- </w:t>
      </w:r>
      <w:r w:rsidR="00F5112D" w:rsidRPr="004E302A">
        <w:rPr>
          <w:rFonts w:asciiTheme="minorHAnsi" w:hAnsiTheme="minorHAnsi" w:cs="Arial"/>
          <w:b/>
          <w:bCs/>
          <w:color w:val="000000"/>
        </w:rPr>
        <w:t>ASSESSORIA DE LICITAÇÃO, CONTRATOS E CONVÊNIOS AVISO DE LICITAÇÃO TOMADA DE PREÇOS Nº 1/2020 TOMADA DE PREÇOS Nº 1/2020</w:t>
      </w:r>
    </w:p>
    <w:p w14:paraId="7A727D3A" w14:textId="2FDAED41" w:rsidR="00F5112D" w:rsidRPr="009309E1" w:rsidRDefault="00F5112D" w:rsidP="006F2A3E">
      <w:pPr>
        <w:autoSpaceDE w:val="0"/>
        <w:autoSpaceDN w:val="0"/>
        <w:adjustRightInd w:val="0"/>
        <w:jc w:val="both"/>
        <w:rPr>
          <w:rFonts w:asciiTheme="minorHAnsi" w:hAnsiTheme="minorHAnsi" w:cs="Arial"/>
          <w:bCs/>
          <w:color w:val="000000"/>
        </w:rPr>
      </w:pPr>
      <w:r w:rsidRPr="009309E1">
        <w:rPr>
          <w:rFonts w:asciiTheme="minorHAnsi" w:hAnsiTheme="minorHAnsi" w:cs="Arial"/>
          <w:bCs/>
          <w:color w:val="000000"/>
        </w:rPr>
        <w:t>O Município de Cachoeira Dourada/MG, por meio da Comissão Permanente de Licitação, torna público, para conhecimento dos interessados, que realizará licitação na modalidade Tomada de Preços nº 001/2020, para contratação de empresa para prestação de serviços de recapeamento asfáltico de diversas vias urbanas do município de cachoeira dourada, sob regime de empreitada global, em conformidade com as especificações técnicas contidas no memorial descritivo, projeto básico, planilha (orçamentária) quantitativa de custo e cronograma físico-financeiro, constantes na pasta técnica do edital. Conforme contrato de repasse no 881617/2018/MCIDADES/CAIXA. Abertura será no dia 30/03/2020 às 09h00min. As informações poderão ser obtidas na Prefeitura Municipal de Cachoeira Dourada/MG, pelo telefone (34) 3514-5200, no site:</w:t>
      </w:r>
      <w:r w:rsidR="00CF214F">
        <w:rPr>
          <w:rFonts w:asciiTheme="minorHAnsi" w:hAnsiTheme="minorHAnsi" w:cs="Arial"/>
          <w:bCs/>
          <w:color w:val="000000"/>
        </w:rPr>
        <w:t xml:space="preserve"> </w:t>
      </w:r>
      <w:hyperlink r:id="rId21" w:history="1">
        <w:r w:rsidR="00CF214F" w:rsidRPr="00E4332E">
          <w:rPr>
            <w:rStyle w:val="Hyperlink"/>
            <w:rFonts w:asciiTheme="minorHAnsi" w:hAnsiTheme="minorHAnsi" w:cs="Arial"/>
            <w:bCs/>
          </w:rPr>
          <w:t>www.cachoeiradourada.mg.gov.br</w:t>
        </w:r>
      </w:hyperlink>
      <w:r w:rsidR="00CF214F">
        <w:rPr>
          <w:rFonts w:asciiTheme="minorHAnsi" w:hAnsiTheme="minorHAnsi" w:cs="Arial"/>
          <w:bCs/>
          <w:color w:val="000000"/>
        </w:rPr>
        <w:t xml:space="preserve"> </w:t>
      </w:r>
      <w:r w:rsidRPr="009309E1">
        <w:rPr>
          <w:rFonts w:asciiTheme="minorHAnsi" w:hAnsiTheme="minorHAnsi" w:cs="Arial"/>
          <w:bCs/>
          <w:color w:val="000000"/>
        </w:rPr>
        <w:t xml:space="preserve">ou pelo e-mail: </w:t>
      </w:r>
      <w:hyperlink r:id="rId22" w:history="1">
        <w:r w:rsidR="00CF214F" w:rsidRPr="00E4332E">
          <w:rPr>
            <w:rStyle w:val="Hyperlink"/>
            <w:rFonts w:asciiTheme="minorHAnsi" w:hAnsiTheme="minorHAnsi" w:cs="Arial"/>
            <w:bCs/>
          </w:rPr>
          <w:t>licitacao@cachoeiradourada.mg.gov.br</w:t>
        </w:r>
      </w:hyperlink>
      <w:r w:rsidR="00CF214F">
        <w:rPr>
          <w:rFonts w:asciiTheme="minorHAnsi" w:hAnsiTheme="minorHAnsi" w:cs="Arial"/>
          <w:bCs/>
          <w:color w:val="000000"/>
        </w:rPr>
        <w:t xml:space="preserve"> </w:t>
      </w:r>
      <w:r w:rsidRPr="009309E1">
        <w:rPr>
          <w:rFonts w:asciiTheme="minorHAnsi" w:hAnsiTheme="minorHAnsi" w:cs="Arial"/>
          <w:bCs/>
          <w:color w:val="000000"/>
        </w:rPr>
        <w:t xml:space="preserve">das 08h:00 às 13:00 horas. </w:t>
      </w:r>
    </w:p>
    <w:p w14:paraId="598B325B" w14:textId="77777777" w:rsidR="00F5112D" w:rsidRDefault="00F5112D" w:rsidP="006F2A3E">
      <w:pPr>
        <w:autoSpaceDE w:val="0"/>
        <w:autoSpaceDN w:val="0"/>
        <w:adjustRightInd w:val="0"/>
        <w:jc w:val="both"/>
        <w:rPr>
          <w:rFonts w:asciiTheme="minorHAnsi" w:hAnsiTheme="minorHAnsi" w:cs="Arial"/>
          <w:bCs/>
          <w:color w:val="000000"/>
        </w:rPr>
      </w:pPr>
    </w:p>
    <w:p w14:paraId="50CBF419" w14:textId="77777777" w:rsidR="007C44A1" w:rsidRDefault="007C44A1" w:rsidP="006F2A3E">
      <w:pPr>
        <w:autoSpaceDE w:val="0"/>
        <w:autoSpaceDN w:val="0"/>
        <w:adjustRightInd w:val="0"/>
        <w:jc w:val="both"/>
        <w:rPr>
          <w:rFonts w:asciiTheme="minorHAnsi" w:hAnsiTheme="minorHAnsi" w:cs="Arial"/>
          <w:bCs/>
          <w:color w:val="000000"/>
        </w:rPr>
      </w:pPr>
    </w:p>
    <w:p w14:paraId="66FE349A" w14:textId="111490AC" w:rsidR="00CF214F" w:rsidRDefault="00B45536" w:rsidP="006F2A3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136BA7">
        <w:rPr>
          <w:rFonts w:asciiTheme="minorHAnsi" w:hAnsiTheme="minorHAnsi" w:cs="Arial"/>
          <w:bCs/>
          <w:color w:val="000000"/>
        </w:rPr>
        <w:t xml:space="preserve"> </w:t>
      </w:r>
      <w:r w:rsidR="00AA3071">
        <w:rPr>
          <w:rFonts w:asciiTheme="minorHAnsi" w:hAnsiTheme="minorHAnsi" w:cs="Arial"/>
          <w:b/>
          <w:bCs/>
          <w:color w:val="000000"/>
        </w:rPr>
        <w:t>CAPITÃO ANDRADE</w:t>
      </w:r>
      <w:r w:rsidR="00AA3071" w:rsidRPr="00A50CEF">
        <w:rPr>
          <w:rFonts w:asciiTheme="minorHAnsi" w:hAnsiTheme="minorHAnsi" w:cs="Arial"/>
          <w:b/>
          <w:bCs/>
          <w:color w:val="000000"/>
        </w:rPr>
        <w:t xml:space="preserve">-MG </w:t>
      </w:r>
      <w:r w:rsidR="00AA3071">
        <w:rPr>
          <w:rFonts w:asciiTheme="minorHAnsi" w:hAnsiTheme="minorHAnsi" w:cs="Arial"/>
          <w:b/>
          <w:bCs/>
          <w:color w:val="000000"/>
        </w:rPr>
        <w:t xml:space="preserve">- </w:t>
      </w:r>
      <w:r w:rsidR="00CF214F" w:rsidRPr="00CF214F">
        <w:rPr>
          <w:rFonts w:asciiTheme="minorHAnsi" w:hAnsiTheme="minorHAnsi" w:cs="Arial"/>
          <w:b/>
          <w:bCs/>
          <w:color w:val="000000"/>
        </w:rPr>
        <w:t>PROCESSO LICITATORIO Nº 019/2020, MODALIDADE TOMADA DE PREÇOS Nº 003/2020</w:t>
      </w:r>
    </w:p>
    <w:p w14:paraId="3B605499" w14:textId="64CA7FE0" w:rsidR="007C44A1" w:rsidRPr="0033593B" w:rsidRDefault="00CF214F" w:rsidP="006F2A3E">
      <w:pPr>
        <w:autoSpaceDE w:val="0"/>
        <w:autoSpaceDN w:val="0"/>
        <w:adjustRightInd w:val="0"/>
        <w:jc w:val="both"/>
        <w:rPr>
          <w:rFonts w:asciiTheme="minorHAnsi" w:hAnsiTheme="minorHAnsi" w:cs="Arial"/>
          <w:bCs/>
          <w:color w:val="000000"/>
        </w:rPr>
      </w:pPr>
      <w:r>
        <w:rPr>
          <w:rFonts w:asciiTheme="minorHAnsi" w:hAnsiTheme="minorHAnsi" w:cs="Arial"/>
          <w:bCs/>
          <w:color w:val="000000"/>
        </w:rPr>
        <w:t>M</w:t>
      </w:r>
      <w:r w:rsidR="007C44A1" w:rsidRPr="0033593B">
        <w:rPr>
          <w:rFonts w:asciiTheme="minorHAnsi" w:hAnsiTheme="minorHAnsi" w:cs="Arial"/>
          <w:bCs/>
          <w:color w:val="000000"/>
        </w:rPr>
        <w:t>enor valor global, cujo objeto é a Contratação de empresa especializada para execução da obra de reforma e revitalização da Praça João de Laia na sede do Município de Capitão Andrade - MG. A abertura será dia 27 de março de 2020 às 08:00 horas na Prefeitura Municipal de Capitão Andrade, na Rua Messias Nogueira, 500 – Centro, Capitão Andrade/MG. O Edital poderá ser obtido no período de 11 de março a 26 de março de 2020, na Prefeitura Municipal de Capitão Andrade/MG, no Setor de Licitações, das 07:00 às 13:00 horas. Informações tel.: (33) 3231 – 9124</w:t>
      </w:r>
      <w:r w:rsidR="00A50CEF">
        <w:rPr>
          <w:rFonts w:asciiTheme="minorHAnsi" w:hAnsiTheme="minorHAnsi" w:cs="Arial"/>
          <w:bCs/>
          <w:color w:val="000000"/>
        </w:rPr>
        <w:t>.</w:t>
      </w:r>
    </w:p>
    <w:p w14:paraId="16161FDF" w14:textId="77777777" w:rsidR="007C44A1" w:rsidRPr="0033593B" w:rsidRDefault="007C44A1" w:rsidP="006F2A3E">
      <w:pPr>
        <w:autoSpaceDE w:val="0"/>
        <w:autoSpaceDN w:val="0"/>
        <w:adjustRightInd w:val="0"/>
        <w:jc w:val="both"/>
        <w:rPr>
          <w:rFonts w:asciiTheme="minorHAnsi" w:hAnsiTheme="minorHAnsi" w:cs="Arial"/>
          <w:bCs/>
          <w:color w:val="000000"/>
        </w:rPr>
      </w:pPr>
    </w:p>
    <w:p w14:paraId="69D15A4B" w14:textId="77777777" w:rsidR="007C44A1" w:rsidRPr="0033593B" w:rsidRDefault="007C44A1" w:rsidP="006F2A3E">
      <w:pPr>
        <w:autoSpaceDE w:val="0"/>
        <w:autoSpaceDN w:val="0"/>
        <w:adjustRightInd w:val="0"/>
        <w:jc w:val="both"/>
        <w:rPr>
          <w:rFonts w:asciiTheme="minorHAnsi" w:hAnsiTheme="minorHAnsi" w:cs="Arial"/>
          <w:bCs/>
          <w:color w:val="000000"/>
        </w:rPr>
      </w:pPr>
    </w:p>
    <w:p w14:paraId="3E49E8E8" w14:textId="5CFEDB31" w:rsidR="00A50CEF" w:rsidRDefault="00B45536" w:rsidP="006F2A3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007C44A1" w:rsidRPr="0033593B">
        <w:rPr>
          <w:rFonts w:asciiTheme="minorHAnsi" w:hAnsiTheme="minorHAnsi" w:cs="Arial"/>
          <w:bCs/>
          <w:color w:val="000000"/>
        </w:rPr>
        <w:t xml:space="preserve"> </w:t>
      </w:r>
      <w:r w:rsidR="007C44A1" w:rsidRPr="00A50CEF">
        <w:rPr>
          <w:rFonts w:asciiTheme="minorHAnsi" w:hAnsiTheme="minorHAnsi" w:cs="Arial"/>
          <w:b/>
          <w:bCs/>
          <w:color w:val="000000"/>
        </w:rPr>
        <w:t xml:space="preserve">CAPITÓLIO/MG </w:t>
      </w:r>
      <w:r w:rsidR="00AA3071">
        <w:rPr>
          <w:rFonts w:asciiTheme="minorHAnsi" w:hAnsiTheme="minorHAnsi" w:cs="Arial"/>
          <w:b/>
          <w:bCs/>
          <w:color w:val="000000"/>
        </w:rPr>
        <w:t xml:space="preserve">- </w:t>
      </w:r>
      <w:r w:rsidR="007C44A1" w:rsidRPr="00A50CEF">
        <w:rPr>
          <w:rFonts w:asciiTheme="minorHAnsi" w:hAnsiTheme="minorHAnsi" w:cs="Arial"/>
          <w:b/>
          <w:bCs/>
          <w:color w:val="000000"/>
        </w:rPr>
        <w:t xml:space="preserve">TOMADA DE PREÇOS N. º 09/2020 </w:t>
      </w:r>
    </w:p>
    <w:p w14:paraId="1F81D680" w14:textId="41255E25" w:rsidR="007C44A1" w:rsidRPr="0033593B" w:rsidRDefault="007C44A1" w:rsidP="006F2A3E">
      <w:pPr>
        <w:autoSpaceDE w:val="0"/>
        <w:autoSpaceDN w:val="0"/>
        <w:adjustRightInd w:val="0"/>
        <w:jc w:val="both"/>
        <w:rPr>
          <w:rFonts w:asciiTheme="minorHAnsi" w:hAnsiTheme="minorHAnsi" w:cs="Arial"/>
          <w:bCs/>
          <w:color w:val="000000"/>
        </w:rPr>
      </w:pPr>
      <w:r w:rsidRPr="0033593B">
        <w:rPr>
          <w:rFonts w:asciiTheme="minorHAnsi" w:hAnsiTheme="minorHAnsi" w:cs="Arial"/>
          <w:bCs/>
          <w:color w:val="000000"/>
        </w:rPr>
        <w:t>CNPJ nº. 16.726.028/0001-40, torna público através da Vice Presid. da CPL, Júlia Carvalho Machado, que se acha aberto o Procedimento Licitatório nº. 48/2020, do tipo menor preço global, objetivando execução de obra de CONSTRUÇÃO DE AVENIDA – ETAPA 1 – REFERENTE AO EDITAL 2019 - BDMG URBANIZA. Devendo os Envelopes contendo Documentação Habilitação (Envelope 01) e Proposta Comercial (Envelope 02) serem entregues na Seção de Licitação, até às 14:00 horas do dia 02/04/2020, sendo que o Envelope 01 referente à Habilitação será aberto às 14:30 horas do dia 02/04/2020, no mesmo local. Informações através do telefone (37)33730</w:t>
      </w:r>
      <w:r w:rsidR="00CF214F">
        <w:rPr>
          <w:rFonts w:asciiTheme="minorHAnsi" w:hAnsiTheme="minorHAnsi" w:cs="Arial"/>
          <w:bCs/>
          <w:color w:val="000000"/>
        </w:rPr>
        <w:t xml:space="preserve">300 ou </w:t>
      </w:r>
      <w:hyperlink r:id="rId23" w:history="1">
        <w:r w:rsidR="00CF214F" w:rsidRPr="00E4332E">
          <w:rPr>
            <w:rStyle w:val="Hyperlink"/>
            <w:rFonts w:asciiTheme="minorHAnsi" w:hAnsiTheme="minorHAnsi" w:cs="Arial"/>
            <w:bCs/>
          </w:rPr>
          <w:t>www.capitolio.mg.gov.br</w:t>
        </w:r>
      </w:hyperlink>
      <w:r w:rsidR="00CF214F">
        <w:rPr>
          <w:rFonts w:asciiTheme="minorHAnsi" w:hAnsiTheme="minorHAnsi" w:cs="Arial"/>
          <w:bCs/>
          <w:color w:val="000000"/>
        </w:rPr>
        <w:t xml:space="preserve">. </w:t>
      </w:r>
    </w:p>
    <w:p w14:paraId="54230A88" w14:textId="77777777" w:rsidR="007C44A1" w:rsidRDefault="007C44A1" w:rsidP="006F2A3E">
      <w:pPr>
        <w:autoSpaceDE w:val="0"/>
        <w:autoSpaceDN w:val="0"/>
        <w:adjustRightInd w:val="0"/>
        <w:jc w:val="both"/>
        <w:rPr>
          <w:rFonts w:asciiTheme="minorHAnsi" w:hAnsiTheme="minorHAnsi" w:cs="Arial"/>
          <w:bCs/>
          <w:color w:val="000000"/>
        </w:rPr>
      </w:pPr>
    </w:p>
    <w:p w14:paraId="05174B0A" w14:textId="77777777" w:rsidR="009309E1" w:rsidRDefault="009309E1" w:rsidP="006F2A3E">
      <w:pPr>
        <w:autoSpaceDE w:val="0"/>
        <w:autoSpaceDN w:val="0"/>
        <w:adjustRightInd w:val="0"/>
        <w:jc w:val="both"/>
        <w:rPr>
          <w:rFonts w:asciiTheme="minorHAnsi" w:hAnsiTheme="minorHAnsi" w:cs="Arial"/>
          <w:bCs/>
          <w:color w:val="000000"/>
        </w:rPr>
      </w:pPr>
    </w:p>
    <w:p w14:paraId="39879688" w14:textId="382BD64B" w:rsidR="00A40A1F" w:rsidRDefault="00B45536" w:rsidP="006F2A3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136BA7">
        <w:rPr>
          <w:rFonts w:asciiTheme="minorHAnsi" w:hAnsiTheme="minorHAnsi" w:cs="Arial"/>
          <w:bCs/>
          <w:color w:val="000000"/>
        </w:rPr>
        <w:t xml:space="preserve"> </w:t>
      </w:r>
      <w:r w:rsidR="00A40A1F" w:rsidRPr="00A40A1F">
        <w:rPr>
          <w:rFonts w:asciiTheme="minorHAnsi" w:hAnsiTheme="minorHAnsi" w:cs="Arial"/>
          <w:b/>
          <w:bCs/>
          <w:color w:val="000000"/>
        </w:rPr>
        <w:t xml:space="preserve">CONCEIÇÃO DAS PEDRAS/MG </w:t>
      </w:r>
      <w:r w:rsidR="00AA3071">
        <w:rPr>
          <w:rFonts w:asciiTheme="minorHAnsi" w:hAnsiTheme="minorHAnsi" w:cs="Arial"/>
          <w:b/>
          <w:bCs/>
          <w:color w:val="000000"/>
        </w:rPr>
        <w:t xml:space="preserve">- </w:t>
      </w:r>
      <w:r w:rsidR="00A40A1F" w:rsidRPr="00A40A1F">
        <w:rPr>
          <w:rFonts w:asciiTheme="minorHAnsi" w:hAnsiTheme="minorHAnsi" w:cs="Arial"/>
          <w:b/>
          <w:bCs/>
          <w:color w:val="000000"/>
        </w:rPr>
        <w:t>TORNA PÚBLICO O PROCESSO LICITATÓRIO Nº 19/2020 NA MODALIDADE DE TOMADA DE PREÇOS Nº 03/2020</w:t>
      </w:r>
      <w:r w:rsidR="00A40A1F" w:rsidRPr="0033593B">
        <w:rPr>
          <w:rFonts w:asciiTheme="minorHAnsi" w:hAnsiTheme="minorHAnsi" w:cs="Arial"/>
          <w:bCs/>
          <w:color w:val="000000"/>
        </w:rPr>
        <w:t xml:space="preserve"> </w:t>
      </w:r>
    </w:p>
    <w:p w14:paraId="4DBEB565" w14:textId="21A6AB93" w:rsidR="009309E1" w:rsidRDefault="009309E1" w:rsidP="006F2A3E">
      <w:pPr>
        <w:autoSpaceDE w:val="0"/>
        <w:autoSpaceDN w:val="0"/>
        <w:adjustRightInd w:val="0"/>
        <w:jc w:val="both"/>
        <w:rPr>
          <w:rFonts w:asciiTheme="minorHAnsi" w:hAnsiTheme="minorHAnsi" w:cs="Arial"/>
          <w:bCs/>
          <w:color w:val="000000"/>
        </w:rPr>
      </w:pPr>
      <w:r w:rsidRPr="0033593B">
        <w:rPr>
          <w:rFonts w:asciiTheme="minorHAnsi" w:hAnsiTheme="minorHAnsi" w:cs="Arial"/>
          <w:bCs/>
          <w:color w:val="000000"/>
        </w:rPr>
        <w:t>Objetivo: Contratação de empresa especializada para execução da Estação Compacta Aberta de Tratamento de Agua-ETA,20 m³/Hora,</w:t>
      </w:r>
      <w:r w:rsidR="00A50CEF">
        <w:rPr>
          <w:rFonts w:asciiTheme="minorHAnsi" w:hAnsiTheme="minorHAnsi" w:cs="Arial"/>
          <w:bCs/>
          <w:color w:val="000000"/>
        </w:rPr>
        <w:t xml:space="preserve"> </w:t>
      </w:r>
      <w:r w:rsidRPr="0033593B">
        <w:rPr>
          <w:rFonts w:asciiTheme="minorHAnsi" w:hAnsiTheme="minorHAnsi" w:cs="Arial"/>
          <w:bCs/>
          <w:color w:val="000000"/>
        </w:rPr>
        <w:t>localizado no Bairro São José do Pinhal no município de Conceição das Pedras,</w:t>
      </w:r>
      <w:r w:rsidR="00A50CEF">
        <w:rPr>
          <w:rFonts w:asciiTheme="minorHAnsi" w:hAnsiTheme="minorHAnsi" w:cs="Arial"/>
          <w:bCs/>
          <w:color w:val="000000"/>
        </w:rPr>
        <w:t xml:space="preserve"> </w:t>
      </w:r>
      <w:r w:rsidRPr="0033593B">
        <w:rPr>
          <w:rFonts w:asciiTheme="minorHAnsi" w:hAnsiTheme="minorHAnsi" w:cs="Arial"/>
          <w:bCs/>
          <w:color w:val="000000"/>
        </w:rPr>
        <w:t>com fornecimento de todos os materiais,</w:t>
      </w:r>
      <w:r w:rsidR="00A50CEF">
        <w:rPr>
          <w:rFonts w:asciiTheme="minorHAnsi" w:hAnsiTheme="minorHAnsi" w:cs="Arial"/>
          <w:bCs/>
          <w:color w:val="000000"/>
        </w:rPr>
        <w:t xml:space="preserve"> </w:t>
      </w:r>
      <w:r w:rsidRPr="0033593B">
        <w:rPr>
          <w:rFonts w:asciiTheme="minorHAnsi" w:hAnsiTheme="minorHAnsi" w:cs="Arial"/>
          <w:bCs/>
          <w:color w:val="000000"/>
        </w:rPr>
        <w:t>ferramentas,</w:t>
      </w:r>
      <w:r w:rsidR="00A50CEF">
        <w:rPr>
          <w:rFonts w:asciiTheme="minorHAnsi" w:hAnsiTheme="minorHAnsi" w:cs="Arial"/>
          <w:bCs/>
          <w:color w:val="000000"/>
        </w:rPr>
        <w:t xml:space="preserve"> </w:t>
      </w:r>
      <w:r w:rsidRPr="0033593B">
        <w:rPr>
          <w:rFonts w:asciiTheme="minorHAnsi" w:hAnsiTheme="minorHAnsi" w:cs="Arial"/>
          <w:bCs/>
          <w:color w:val="000000"/>
        </w:rPr>
        <w:t>equipamentos e mão de obras,</w:t>
      </w:r>
      <w:r w:rsidR="00A50CEF">
        <w:rPr>
          <w:rFonts w:asciiTheme="minorHAnsi" w:hAnsiTheme="minorHAnsi" w:cs="Arial"/>
          <w:bCs/>
          <w:color w:val="000000"/>
        </w:rPr>
        <w:t xml:space="preserve"> </w:t>
      </w:r>
      <w:r w:rsidRPr="0033593B">
        <w:rPr>
          <w:rFonts w:asciiTheme="minorHAnsi" w:hAnsiTheme="minorHAnsi" w:cs="Arial"/>
          <w:bCs/>
          <w:color w:val="000000"/>
        </w:rPr>
        <w:t>empreitada global indireta. Credenciamento ás 08:00 horas do dia 27/03/2020,</w:t>
      </w:r>
      <w:r w:rsidR="00A50CEF">
        <w:rPr>
          <w:rFonts w:asciiTheme="minorHAnsi" w:hAnsiTheme="minorHAnsi" w:cs="Arial"/>
          <w:bCs/>
          <w:color w:val="000000"/>
        </w:rPr>
        <w:t xml:space="preserve"> </w:t>
      </w:r>
      <w:r w:rsidRPr="0033593B">
        <w:rPr>
          <w:rFonts w:asciiTheme="minorHAnsi" w:hAnsiTheme="minorHAnsi" w:cs="Arial"/>
          <w:bCs/>
          <w:color w:val="000000"/>
        </w:rPr>
        <w:t>e sua abertura marcada para às 08:30 horas do dia 27/03/2020,</w:t>
      </w:r>
      <w:r w:rsidR="00A50CEF">
        <w:rPr>
          <w:rFonts w:asciiTheme="minorHAnsi" w:hAnsiTheme="minorHAnsi" w:cs="Arial"/>
          <w:bCs/>
          <w:color w:val="000000"/>
        </w:rPr>
        <w:t xml:space="preserve"> </w:t>
      </w:r>
      <w:r w:rsidRPr="0033593B">
        <w:rPr>
          <w:rFonts w:asciiTheme="minorHAnsi" w:hAnsiTheme="minorHAnsi" w:cs="Arial"/>
          <w:bCs/>
          <w:color w:val="000000"/>
        </w:rPr>
        <w:t xml:space="preserve">Informações:(35)3664-1222 das 8h às 16 h ou </w:t>
      </w:r>
      <w:r w:rsidR="00A50CEF" w:rsidRPr="0033593B">
        <w:rPr>
          <w:rFonts w:asciiTheme="minorHAnsi" w:hAnsiTheme="minorHAnsi" w:cs="Arial"/>
          <w:bCs/>
          <w:color w:val="000000"/>
        </w:rPr>
        <w:t>e-mail</w:t>
      </w:r>
      <w:r w:rsidRPr="0033593B">
        <w:rPr>
          <w:rFonts w:asciiTheme="minorHAnsi" w:hAnsiTheme="minorHAnsi" w:cs="Arial"/>
          <w:bCs/>
          <w:color w:val="000000"/>
        </w:rPr>
        <w:t xml:space="preserve">: </w:t>
      </w:r>
      <w:hyperlink r:id="rId24" w:history="1">
        <w:r w:rsidR="00A50CEF" w:rsidRPr="00E4332E">
          <w:rPr>
            <w:rStyle w:val="Hyperlink"/>
            <w:rFonts w:asciiTheme="minorHAnsi" w:hAnsiTheme="minorHAnsi" w:cs="Arial"/>
            <w:bCs/>
          </w:rPr>
          <w:t>licitacao@cobnceicaodaspedras.mg.gov.br</w:t>
        </w:r>
      </w:hyperlink>
      <w:r w:rsidR="00A50CEF">
        <w:rPr>
          <w:rFonts w:asciiTheme="minorHAnsi" w:hAnsiTheme="minorHAnsi" w:cs="Arial"/>
          <w:bCs/>
          <w:color w:val="000000"/>
        </w:rPr>
        <w:t xml:space="preserve">. </w:t>
      </w:r>
    </w:p>
    <w:p w14:paraId="2841B990" w14:textId="77777777" w:rsidR="009309E1" w:rsidRDefault="009309E1" w:rsidP="006F2A3E">
      <w:pPr>
        <w:autoSpaceDE w:val="0"/>
        <w:autoSpaceDN w:val="0"/>
        <w:adjustRightInd w:val="0"/>
        <w:jc w:val="both"/>
        <w:rPr>
          <w:rFonts w:asciiTheme="minorHAnsi" w:hAnsiTheme="minorHAnsi" w:cs="Arial"/>
          <w:bCs/>
          <w:color w:val="000000"/>
        </w:rPr>
      </w:pPr>
    </w:p>
    <w:p w14:paraId="7C7882EE" w14:textId="77777777" w:rsidR="009309E1" w:rsidRPr="009309E1" w:rsidRDefault="009309E1" w:rsidP="006F2A3E">
      <w:pPr>
        <w:autoSpaceDE w:val="0"/>
        <w:autoSpaceDN w:val="0"/>
        <w:adjustRightInd w:val="0"/>
        <w:jc w:val="both"/>
        <w:rPr>
          <w:rFonts w:asciiTheme="minorHAnsi" w:hAnsiTheme="minorHAnsi" w:cs="Arial"/>
          <w:bCs/>
          <w:color w:val="000000"/>
        </w:rPr>
      </w:pPr>
    </w:p>
    <w:p w14:paraId="41D48096" w14:textId="77777777" w:rsidR="00A40A1F" w:rsidRDefault="00B45536" w:rsidP="006F2A3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136BA7">
        <w:rPr>
          <w:rFonts w:asciiTheme="minorHAnsi" w:hAnsiTheme="minorHAnsi" w:cs="Arial"/>
          <w:bCs/>
          <w:color w:val="000000"/>
        </w:rPr>
        <w:t xml:space="preserve"> </w:t>
      </w:r>
      <w:r w:rsidR="00A40A1F" w:rsidRPr="00A40A1F">
        <w:rPr>
          <w:rFonts w:asciiTheme="minorHAnsi" w:hAnsiTheme="minorHAnsi" w:cs="Arial"/>
          <w:b/>
          <w:bCs/>
          <w:color w:val="000000"/>
        </w:rPr>
        <w:t>MUNICÍPIO DE CACHOEIRA DOURADA/MG - ASSESSORIA DE LICITAÇÃO, CONTRATOS E CONVÊNIOS AVISO TOMADA DE PREÇOS Nº 2/2020 TOMADA DE PREÇOS Nº 2/2020</w:t>
      </w:r>
      <w:r w:rsidR="00A40A1F" w:rsidRPr="009309E1">
        <w:rPr>
          <w:rFonts w:asciiTheme="minorHAnsi" w:hAnsiTheme="minorHAnsi" w:cs="Arial"/>
          <w:bCs/>
          <w:color w:val="000000"/>
        </w:rPr>
        <w:t xml:space="preserve"> </w:t>
      </w:r>
    </w:p>
    <w:p w14:paraId="2E0462F4" w14:textId="5CDD1052" w:rsidR="001B5009" w:rsidRDefault="00F5112D" w:rsidP="006F2A3E">
      <w:pPr>
        <w:autoSpaceDE w:val="0"/>
        <w:autoSpaceDN w:val="0"/>
        <w:adjustRightInd w:val="0"/>
        <w:jc w:val="both"/>
        <w:rPr>
          <w:rFonts w:asciiTheme="minorHAnsi" w:hAnsiTheme="minorHAnsi" w:cs="Arial"/>
          <w:bCs/>
          <w:color w:val="000000"/>
        </w:rPr>
      </w:pPr>
      <w:r w:rsidRPr="009309E1">
        <w:rPr>
          <w:rFonts w:asciiTheme="minorHAnsi" w:hAnsiTheme="minorHAnsi" w:cs="Arial"/>
          <w:bCs/>
          <w:color w:val="000000"/>
        </w:rPr>
        <w:t>O Município de Cachoeira Dourada/MG, por meio da Comissão Permanente de Licitação, torna público, para conhecimento dos interessados, que realizará licitação na modalidade Tomada de Preços nº 002/2020 para contratação de empresa para prestação de serviços de recapeamento asfáltico de diversas vias urbanas do município de cachoeira dourada, sob regime de empreitada global, em conformidade com as especificações técnicas contidas no memorial descritivo, projeto básico, planilha (orçamentária) quantitativa de custo e cronograma físico-financeiro, constantes na pasta técnica do edital. Abertura será no dia 30/03/2020 às 10h00min. As informações poderão ser obtidas na Prefeitura Municipal de Cachoeira Dourada/MG, pelo telefone (34) 3514-5200, no site:</w:t>
      </w:r>
      <w:r w:rsidR="00A40A1F">
        <w:rPr>
          <w:rFonts w:asciiTheme="minorHAnsi" w:hAnsiTheme="minorHAnsi" w:cs="Arial"/>
          <w:bCs/>
          <w:color w:val="000000"/>
        </w:rPr>
        <w:t xml:space="preserve"> </w:t>
      </w:r>
      <w:hyperlink r:id="rId25" w:history="1">
        <w:r w:rsidR="00A40A1F" w:rsidRPr="00E4332E">
          <w:rPr>
            <w:rStyle w:val="Hyperlink"/>
            <w:rFonts w:asciiTheme="minorHAnsi" w:hAnsiTheme="minorHAnsi" w:cs="Arial"/>
            <w:bCs/>
          </w:rPr>
          <w:t>www.cachoeiradourada.mg.gov.br</w:t>
        </w:r>
      </w:hyperlink>
      <w:r w:rsidR="00A40A1F">
        <w:rPr>
          <w:rFonts w:asciiTheme="minorHAnsi" w:hAnsiTheme="minorHAnsi" w:cs="Arial"/>
          <w:bCs/>
          <w:color w:val="000000"/>
        </w:rPr>
        <w:t xml:space="preserve"> </w:t>
      </w:r>
      <w:r w:rsidRPr="009309E1">
        <w:rPr>
          <w:rFonts w:asciiTheme="minorHAnsi" w:hAnsiTheme="minorHAnsi" w:cs="Arial"/>
          <w:bCs/>
          <w:color w:val="000000"/>
        </w:rPr>
        <w:t xml:space="preserve">ou pelo e-mail: </w:t>
      </w:r>
      <w:hyperlink r:id="rId26" w:history="1">
        <w:r w:rsidR="00A40A1F" w:rsidRPr="00E4332E">
          <w:rPr>
            <w:rStyle w:val="Hyperlink"/>
            <w:rFonts w:asciiTheme="minorHAnsi" w:hAnsiTheme="minorHAnsi" w:cs="Arial"/>
            <w:bCs/>
          </w:rPr>
          <w:t>licitacao@cachoeiradourada.mg.gov.br</w:t>
        </w:r>
      </w:hyperlink>
      <w:r w:rsidR="00A40A1F">
        <w:rPr>
          <w:rFonts w:asciiTheme="minorHAnsi" w:hAnsiTheme="minorHAnsi" w:cs="Arial"/>
          <w:bCs/>
          <w:color w:val="000000"/>
        </w:rPr>
        <w:t xml:space="preserve"> </w:t>
      </w:r>
      <w:r w:rsidRPr="009309E1">
        <w:rPr>
          <w:rFonts w:asciiTheme="minorHAnsi" w:hAnsiTheme="minorHAnsi" w:cs="Arial"/>
          <w:bCs/>
          <w:color w:val="000000"/>
        </w:rPr>
        <w:t>das 08h:00 às 13:00 horas.</w:t>
      </w:r>
    </w:p>
    <w:p w14:paraId="53471862" w14:textId="77777777" w:rsidR="00642C17" w:rsidRDefault="00642C17" w:rsidP="006F2A3E">
      <w:pPr>
        <w:autoSpaceDE w:val="0"/>
        <w:autoSpaceDN w:val="0"/>
        <w:adjustRightInd w:val="0"/>
        <w:jc w:val="both"/>
        <w:rPr>
          <w:rFonts w:asciiTheme="minorHAnsi" w:hAnsiTheme="minorHAnsi" w:cs="Arial"/>
          <w:bCs/>
          <w:color w:val="000000"/>
        </w:rPr>
      </w:pPr>
    </w:p>
    <w:p w14:paraId="25B6060E" w14:textId="77777777" w:rsidR="009F16B5" w:rsidRDefault="009F16B5" w:rsidP="006F2A3E">
      <w:pPr>
        <w:autoSpaceDE w:val="0"/>
        <w:autoSpaceDN w:val="0"/>
        <w:adjustRightInd w:val="0"/>
        <w:jc w:val="both"/>
        <w:rPr>
          <w:rFonts w:asciiTheme="minorHAnsi" w:hAnsiTheme="minorHAnsi" w:cs="Arial"/>
          <w:bCs/>
          <w:color w:val="000000"/>
        </w:rPr>
      </w:pPr>
    </w:p>
    <w:p w14:paraId="43861ACA" w14:textId="4BA24BB5" w:rsidR="00CF214F" w:rsidRDefault="00B45536" w:rsidP="006F2A3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136BA7">
        <w:rPr>
          <w:rFonts w:asciiTheme="minorHAnsi" w:hAnsiTheme="minorHAnsi" w:cs="Arial"/>
          <w:bCs/>
          <w:color w:val="000000"/>
        </w:rPr>
        <w:t xml:space="preserve"> </w:t>
      </w:r>
      <w:r w:rsidR="00CF214F" w:rsidRPr="00CF214F">
        <w:rPr>
          <w:rFonts w:asciiTheme="minorHAnsi" w:hAnsiTheme="minorHAnsi" w:cs="Arial"/>
          <w:b/>
          <w:bCs/>
          <w:color w:val="000000"/>
        </w:rPr>
        <w:t>CLAUDIO / MG -</w:t>
      </w:r>
      <w:r w:rsidR="00CF214F">
        <w:rPr>
          <w:rFonts w:asciiTheme="minorHAnsi" w:hAnsiTheme="minorHAnsi" w:cs="Arial"/>
          <w:bCs/>
          <w:color w:val="000000"/>
        </w:rPr>
        <w:t xml:space="preserve"> </w:t>
      </w:r>
      <w:r w:rsidR="00642C17" w:rsidRPr="00CF214F">
        <w:rPr>
          <w:rFonts w:asciiTheme="minorHAnsi" w:hAnsiTheme="minorHAnsi" w:cs="Arial"/>
          <w:b/>
          <w:bCs/>
          <w:color w:val="000000"/>
        </w:rPr>
        <w:t>DEPARTA</w:t>
      </w:r>
      <w:r w:rsidR="00CF214F" w:rsidRPr="00CF214F">
        <w:rPr>
          <w:rFonts w:asciiTheme="minorHAnsi" w:hAnsiTheme="minorHAnsi" w:cs="Arial"/>
          <w:b/>
          <w:bCs/>
          <w:color w:val="000000"/>
        </w:rPr>
        <w:t>MENTO DE LICITAÇÃO PRC 073/2020</w:t>
      </w:r>
    </w:p>
    <w:p w14:paraId="697F3AB2" w14:textId="464837BE" w:rsidR="00642C17" w:rsidRDefault="00AA3071" w:rsidP="006F2A3E">
      <w:pPr>
        <w:autoSpaceDE w:val="0"/>
        <w:autoSpaceDN w:val="0"/>
        <w:adjustRightInd w:val="0"/>
        <w:jc w:val="both"/>
        <w:rPr>
          <w:rFonts w:asciiTheme="minorHAnsi" w:hAnsiTheme="minorHAnsi" w:cs="Arial"/>
          <w:bCs/>
          <w:color w:val="000000"/>
        </w:rPr>
      </w:pPr>
      <w:r w:rsidRPr="00AA3071">
        <w:rPr>
          <w:rFonts w:asciiTheme="minorHAnsi" w:hAnsiTheme="minorHAnsi" w:cs="Arial"/>
          <w:bCs/>
          <w:color w:val="000000"/>
        </w:rPr>
        <w:t>PAVIMENTAÇÃO E RECAPEAMENTO ASFÁLTICO PREFEITURA MUNICIPAL DE CLÁUDIO– PROCESSO LICITATÓRIO Nº 073/2020, AUTUADO EM 05/03/2020, PREGÃO PRESENCIAL Nº. 024/2020</w:t>
      </w:r>
      <w:r>
        <w:rPr>
          <w:rFonts w:asciiTheme="minorHAnsi" w:hAnsiTheme="minorHAnsi" w:cs="Arial"/>
          <w:bCs/>
          <w:color w:val="000000"/>
        </w:rPr>
        <w:t xml:space="preserve"> - </w:t>
      </w:r>
      <w:r w:rsidRPr="00AA3071">
        <w:rPr>
          <w:rFonts w:asciiTheme="minorHAnsi" w:hAnsiTheme="minorHAnsi" w:cs="Arial"/>
          <w:bCs/>
          <w:color w:val="000000"/>
        </w:rPr>
        <w:t>C</w:t>
      </w:r>
      <w:r w:rsidR="00642C17" w:rsidRPr="00AA3071">
        <w:rPr>
          <w:rFonts w:asciiTheme="minorHAnsi" w:hAnsiTheme="minorHAnsi" w:cs="Arial"/>
          <w:bCs/>
          <w:color w:val="000000"/>
        </w:rPr>
        <w:t>onstitui objeto desta licitação o registro de preços para futura e eventual contratação</w:t>
      </w:r>
      <w:r w:rsidR="00642C17" w:rsidRPr="00642C17">
        <w:rPr>
          <w:rFonts w:asciiTheme="minorHAnsi" w:hAnsiTheme="minorHAnsi" w:cs="Arial"/>
          <w:bCs/>
          <w:color w:val="000000"/>
        </w:rPr>
        <w:t xml:space="preserve"> de empresa para prestação de serviços de pavimentação e recapeamento asfáltico em diversas vias do município, em atendimento as demandas da Secretaria Municipal de Obras e Serviços Públicos, conforme especificações</w:t>
      </w:r>
      <w:r w:rsidR="00642C17">
        <w:rPr>
          <w:rFonts w:asciiTheme="minorHAnsi" w:hAnsiTheme="minorHAnsi" w:cs="Arial"/>
          <w:bCs/>
          <w:color w:val="000000"/>
        </w:rPr>
        <w:t xml:space="preserve"> </w:t>
      </w:r>
      <w:r w:rsidR="00642C17" w:rsidRPr="00642C17">
        <w:rPr>
          <w:rFonts w:asciiTheme="minorHAnsi" w:hAnsiTheme="minorHAnsi" w:cs="Arial"/>
          <w:bCs/>
          <w:color w:val="000000"/>
        </w:rPr>
        <w:t xml:space="preserve">contidas no anexo II do edital, a realizar-se no dia 30/03/2020 às 14h; Cópia do Edital à disposição dos interessados no site </w:t>
      </w:r>
      <w:hyperlink r:id="rId27" w:history="1">
        <w:r w:rsidR="00CF214F" w:rsidRPr="00E4332E">
          <w:rPr>
            <w:rStyle w:val="Hyperlink"/>
            <w:rFonts w:asciiTheme="minorHAnsi" w:hAnsiTheme="minorHAnsi" w:cs="Arial"/>
            <w:bCs/>
          </w:rPr>
          <w:t>www.claudio.mg.gov.br</w:t>
        </w:r>
      </w:hyperlink>
      <w:r w:rsidR="00CF214F">
        <w:rPr>
          <w:rFonts w:asciiTheme="minorHAnsi" w:hAnsiTheme="minorHAnsi" w:cs="Arial"/>
          <w:bCs/>
          <w:color w:val="000000"/>
        </w:rPr>
        <w:t xml:space="preserve"> </w:t>
      </w:r>
      <w:r w:rsidR="00642C17" w:rsidRPr="00642C17">
        <w:rPr>
          <w:rFonts w:asciiTheme="minorHAnsi" w:hAnsiTheme="minorHAnsi" w:cs="Arial"/>
          <w:bCs/>
          <w:color w:val="000000"/>
        </w:rPr>
        <w:t>e na Av. Presidente Tancredo Neves, nº 152, Centro, nesta cidade, no horário de 08h30 as 16h30, de segunda a sexta-feira.</w:t>
      </w:r>
    </w:p>
    <w:p w14:paraId="50FBA95C" w14:textId="77777777" w:rsidR="00642C17" w:rsidRDefault="00642C17" w:rsidP="006F2A3E">
      <w:pPr>
        <w:autoSpaceDE w:val="0"/>
        <w:autoSpaceDN w:val="0"/>
        <w:adjustRightInd w:val="0"/>
        <w:jc w:val="both"/>
        <w:rPr>
          <w:rFonts w:asciiTheme="minorHAnsi" w:hAnsiTheme="minorHAnsi" w:cs="Arial"/>
          <w:bCs/>
          <w:color w:val="000000"/>
        </w:rPr>
      </w:pPr>
    </w:p>
    <w:p w14:paraId="21AE70CE" w14:textId="77777777" w:rsidR="00642C17" w:rsidRDefault="00642C17" w:rsidP="006F2A3E">
      <w:pPr>
        <w:autoSpaceDE w:val="0"/>
        <w:autoSpaceDN w:val="0"/>
        <w:adjustRightInd w:val="0"/>
        <w:jc w:val="both"/>
        <w:rPr>
          <w:rFonts w:asciiTheme="minorHAnsi" w:hAnsiTheme="minorHAnsi" w:cs="Arial"/>
          <w:bCs/>
          <w:color w:val="000000"/>
        </w:rPr>
      </w:pPr>
    </w:p>
    <w:p w14:paraId="3343C0C6" w14:textId="7C50C921" w:rsidR="00CF214F" w:rsidRPr="00CF214F" w:rsidRDefault="00B45536" w:rsidP="006F2A3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001B5009" w:rsidRPr="001B5009">
        <w:rPr>
          <w:rFonts w:asciiTheme="minorHAnsi" w:hAnsiTheme="minorHAnsi" w:cs="Arial"/>
          <w:bCs/>
          <w:color w:val="000000"/>
        </w:rPr>
        <w:t xml:space="preserve"> </w:t>
      </w:r>
      <w:r w:rsidR="00CF214F" w:rsidRPr="00CF214F">
        <w:rPr>
          <w:rFonts w:asciiTheme="minorHAnsi" w:hAnsiTheme="minorHAnsi" w:cs="Arial"/>
          <w:b/>
          <w:bCs/>
          <w:color w:val="000000"/>
        </w:rPr>
        <w:t xml:space="preserve">DIAMANTINA-MG - SECRETARIA MUNICIPAL DE DESENVOLVIMENTO URBANO 3º AVISO DE LICITAÇÃO PROCESSO LICITATÓRIO N.º 015/2020, MODALIDADE: TOMADA DE PREÇOS N.º 002/2020. </w:t>
      </w:r>
    </w:p>
    <w:p w14:paraId="7954EBFA" w14:textId="201E4C12" w:rsidR="001B5009" w:rsidRDefault="001B5009" w:rsidP="006F2A3E">
      <w:pPr>
        <w:autoSpaceDE w:val="0"/>
        <w:autoSpaceDN w:val="0"/>
        <w:adjustRightInd w:val="0"/>
        <w:jc w:val="both"/>
        <w:rPr>
          <w:rFonts w:asciiTheme="minorHAnsi" w:hAnsiTheme="minorHAnsi" w:cs="Arial"/>
          <w:bCs/>
          <w:color w:val="000000"/>
        </w:rPr>
      </w:pPr>
      <w:r w:rsidRPr="001B5009">
        <w:rPr>
          <w:rFonts w:asciiTheme="minorHAnsi" w:hAnsiTheme="minorHAnsi" w:cs="Arial"/>
          <w:bCs/>
          <w:color w:val="000000"/>
        </w:rPr>
        <w:t xml:space="preserve">Objeto: contratação de empresa para a execução de obras de pavimentação asfáltica em ruas dos Distritos de Guinda e Inhaí, Município de Diamantina (MG). Fonte de Recursos: Contrato de Repasse nº 865745/2018/MCIDADES/CAIXA. A Prefeitura Municipal de Diamantina comunica que, por não comparecerem empresas interessadas na sessão pública de habilitação realizada em 11/03/2020, remarca-se a data do recebimento dos envelopes de propostas e abertura dos envelopes de documentação, que passa a ser: 30/03/2020, às 09:00 horas. Edital também disponível no endereço </w:t>
      </w:r>
      <w:hyperlink r:id="rId28" w:history="1">
        <w:r w:rsidR="00AA3071" w:rsidRPr="00E4332E">
          <w:rPr>
            <w:rStyle w:val="Hyperlink"/>
            <w:rFonts w:asciiTheme="minorHAnsi" w:hAnsiTheme="minorHAnsi" w:cs="Arial"/>
            <w:bCs/>
          </w:rPr>
          <w:t>www.diamantina.mg.gov.br</w:t>
        </w:r>
      </w:hyperlink>
      <w:r w:rsidRPr="001B5009">
        <w:rPr>
          <w:rFonts w:asciiTheme="minorHAnsi" w:hAnsiTheme="minorHAnsi" w:cs="Arial"/>
          <w:bCs/>
          <w:color w:val="000000"/>
        </w:rPr>
        <w:t>.</w:t>
      </w:r>
      <w:r w:rsidR="00AA3071">
        <w:rPr>
          <w:rFonts w:asciiTheme="minorHAnsi" w:hAnsiTheme="minorHAnsi" w:cs="Arial"/>
          <w:bCs/>
          <w:color w:val="000000"/>
        </w:rPr>
        <w:t xml:space="preserve"> </w:t>
      </w:r>
    </w:p>
    <w:p w14:paraId="1663ECCA" w14:textId="77777777" w:rsidR="00A63382" w:rsidRDefault="00A63382" w:rsidP="006F2A3E">
      <w:pPr>
        <w:autoSpaceDE w:val="0"/>
        <w:autoSpaceDN w:val="0"/>
        <w:adjustRightInd w:val="0"/>
        <w:jc w:val="both"/>
        <w:rPr>
          <w:rFonts w:asciiTheme="minorHAnsi" w:hAnsiTheme="minorHAnsi" w:cs="Arial"/>
          <w:bCs/>
          <w:color w:val="000000"/>
        </w:rPr>
      </w:pPr>
    </w:p>
    <w:p w14:paraId="1D1DF5E7" w14:textId="77777777" w:rsidR="001B5009" w:rsidRDefault="001B5009" w:rsidP="006F2A3E">
      <w:pPr>
        <w:autoSpaceDE w:val="0"/>
        <w:autoSpaceDN w:val="0"/>
        <w:adjustRightInd w:val="0"/>
        <w:jc w:val="both"/>
        <w:rPr>
          <w:rFonts w:asciiTheme="minorHAnsi" w:hAnsiTheme="minorHAnsi" w:cs="Arial"/>
          <w:bCs/>
          <w:color w:val="000000"/>
        </w:rPr>
      </w:pPr>
    </w:p>
    <w:p w14:paraId="06B7E383" w14:textId="10B6C1D8" w:rsidR="00CF214F" w:rsidRDefault="00360B4E" w:rsidP="006F2A3E">
      <w:pPr>
        <w:autoSpaceDE w:val="0"/>
        <w:autoSpaceDN w:val="0"/>
        <w:adjustRightInd w:val="0"/>
        <w:jc w:val="both"/>
        <w:rPr>
          <w:rFonts w:asciiTheme="minorHAnsi" w:hAnsiTheme="minorHAnsi" w:cs="Arial"/>
          <w:b/>
          <w:bCs/>
          <w:color w:val="000000"/>
        </w:rPr>
      </w:pPr>
      <w:r>
        <w:rPr>
          <w:rFonts w:asciiTheme="minorHAnsi" w:hAnsiTheme="minorHAnsi" w:cs="Arial"/>
          <w:b/>
          <w:bCs/>
          <w:color w:val="000000"/>
        </w:rPr>
        <w:t>PREFEITURA MUNICIPAL DE</w:t>
      </w:r>
      <w:r w:rsidRPr="001B5009">
        <w:rPr>
          <w:rFonts w:asciiTheme="minorHAnsi" w:hAnsiTheme="minorHAnsi" w:cs="Arial"/>
          <w:bCs/>
          <w:color w:val="000000"/>
        </w:rPr>
        <w:t xml:space="preserve"> </w:t>
      </w:r>
      <w:r w:rsidRPr="00CF214F">
        <w:rPr>
          <w:rFonts w:asciiTheme="minorHAnsi" w:hAnsiTheme="minorHAnsi" w:cs="Arial"/>
          <w:b/>
          <w:bCs/>
          <w:color w:val="000000"/>
        </w:rPr>
        <w:t>DIAMANTINA</w:t>
      </w:r>
      <w:r w:rsidRPr="00CF214F">
        <w:rPr>
          <w:rFonts w:asciiTheme="minorHAnsi" w:hAnsiTheme="minorHAnsi" w:cs="Arial"/>
          <w:b/>
          <w:bCs/>
          <w:color w:val="000000"/>
        </w:rPr>
        <w:t xml:space="preserve"> </w:t>
      </w:r>
      <w:r>
        <w:rPr>
          <w:rFonts w:asciiTheme="minorHAnsi" w:hAnsiTheme="minorHAnsi" w:cs="Arial"/>
          <w:b/>
          <w:bCs/>
          <w:color w:val="000000"/>
        </w:rPr>
        <w:t xml:space="preserve">- </w:t>
      </w:r>
      <w:r w:rsidR="00CF214F" w:rsidRPr="00CF214F">
        <w:rPr>
          <w:rFonts w:asciiTheme="minorHAnsi" w:hAnsiTheme="minorHAnsi" w:cs="Arial"/>
          <w:b/>
          <w:bCs/>
          <w:color w:val="000000"/>
        </w:rPr>
        <w:t>SECRETARIA MUNICIPAL DE DESENVOLVIMENTO URBANO AVISO DE LICITAÇÃO PROCESSO LICITATÓRIO N.º 095/2020, MODALIDADE: CONCORRÊNCIA PÚBLICA N.º 001/2020</w:t>
      </w:r>
    </w:p>
    <w:p w14:paraId="0931F341" w14:textId="23D284DF" w:rsidR="001B5009" w:rsidRDefault="001B5009" w:rsidP="006F2A3E">
      <w:pPr>
        <w:autoSpaceDE w:val="0"/>
        <w:autoSpaceDN w:val="0"/>
        <w:adjustRightInd w:val="0"/>
        <w:jc w:val="both"/>
        <w:rPr>
          <w:rFonts w:asciiTheme="minorHAnsi" w:hAnsiTheme="minorHAnsi" w:cs="Arial"/>
          <w:bCs/>
          <w:color w:val="000000"/>
        </w:rPr>
      </w:pPr>
      <w:r w:rsidRPr="001B5009">
        <w:rPr>
          <w:rFonts w:asciiTheme="minorHAnsi" w:hAnsiTheme="minorHAnsi" w:cs="Arial"/>
          <w:bCs/>
          <w:color w:val="000000"/>
        </w:rPr>
        <w:t xml:space="preserve">Objeto: contratação de empresa para a execução de obras de reforma e ampliação do Ginásio Poliesportivo do Bairro da Palha, Município de Diamantina (MG). Data do recebimento dos envelopes de propostas e abertura dos envelopes de documentação: 14/04/2020, às 09:00 horas. Edital também disponível no endereço </w:t>
      </w:r>
      <w:hyperlink r:id="rId29" w:history="1">
        <w:r w:rsidR="003F0DBD" w:rsidRPr="00E4332E">
          <w:rPr>
            <w:rStyle w:val="Hyperlink"/>
            <w:rFonts w:asciiTheme="minorHAnsi" w:hAnsiTheme="minorHAnsi" w:cs="Arial"/>
            <w:bCs/>
          </w:rPr>
          <w:t>www.diamantina.mg.gov.br</w:t>
        </w:r>
      </w:hyperlink>
      <w:r w:rsidRPr="001B5009">
        <w:rPr>
          <w:rFonts w:asciiTheme="minorHAnsi" w:hAnsiTheme="minorHAnsi" w:cs="Arial"/>
          <w:bCs/>
          <w:color w:val="000000"/>
        </w:rPr>
        <w:t>,</w:t>
      </w:r>
      <w:r w:rsidR="003F0DBD">
        <w:rPr>
          <w:rFonts w:asciiTheme="minorHAnsi" w:hAnsiTheme="minorHAnsi" w:cs="Arial"/>
          <w:bCs/>
          <w:color w:val="000000"/>
        </w:rPr>
        <w:t xml:space="preserve"> </w:t>
      </w:r>
      <w:r w:rsidRPr="001B5009">
        <w:rPr>
          <w:rFonts w:asciiTheme="minorHAnsi" w:hAnsiTheme="minorHAnsi" w:cs="Arial"/>
          <w:bCs/>
          <w:color w:val="000000"/>
        </w:rPr>
        <w:t>a partir de 13/03/2020.</w:t>
      </w:r>
    </w:p>
    <w:p w14:paraId="216F50F9" w14:textId="77777777" w:rsidR="001B5009" w:rsidRDefault="001B5009" w:rsidP="006F2A3E">
      <w:pPr>
        <w:autoSpaceDE w:val="0"/>
        <w:autoSpaceDN w:val="0"/>
        <w:adjustRightInd w:val="0"/>
        <w:jc w:val="both"/>
        <w:rPr>
          <w:rFonts w:asciiTheme="minorHAnsi" w:hAnsiTheme="minorHAnsi" w:cs="Arial"/>
          <w:bCs/>
          <w:color w:val="000000"/>
        </w:rPr>
      </w:pPr>
    </w:p>
    <w:p w14:paraId="23B366FE" w14:textId="77777777" w:rsidR="00F5112D" w:rsidRDefault="00F5112D" w:rsidP="006F2A3E">
      <w:pPr>
        <w:autoSpaceDE w:val="0"/>
        <w:autoSpaceDN w:val="0"/>
        <w:adjustRightInd w:val="0"/>
        <w:jc w:val="both"/>
        <w:rPr>
          <w:rFonts w:asciiTheme="minorHAnsi" w:hAnsiTheme="minorHAnsi" w:cs="Arial"/>
          <w:bCs/>
          <w:color w:val="000000"/>
        </w:rPr>
      </w:pPr>
    </w:p>
    <w:p w14:paraId="04896FCA" w14:textId="08F9E7FF" w:rsidR="00AA3071" w:rsidRDefault="00B45536" w:rsidP="006F2A3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136BA7">
        <w:rPr>
          <w:rFonts w:asciiTheme="minorHAnsi" w:hAnsiTheme="minorHAnsi" w:cs="Arial"/>
          <w:bCs/>
          <w:color w:val="000000"/>
        </w:rPr>
        <w:t xml:space="preserve"> </w:t>
      </w:r>
      <w:r w:rsidR="00AA3071">
        <w:rPr>
          <w:rFonts w:asciiTheme="minorHAnsi" w:hAnsiTheme="minorHAnsi" w:cs="Arial"/>
          <w:b/>
          <w:bCs/>
          <w:color w:val="000000"/>
        </w:rPr>
        <w:t xml:space="preserve">DIVINÓPOLIS </w:t>
      </w:r>
      <w:r w:rsidR="00AA3071" w:rsidRPr="00A50CEF">
        <w:rPr>
          <w:rFonts w:asciiTheme="minorHAnsi" w:hAnsiTheme="minorHAnsi" w:cs="Arial"/>
          <w:b/>
          <w:bCs/>
          <w:color w:val="000000"/>
        </w:rPr>
        <w:t xml:space="preserve">-MG </w:t>
      </w:r>
      <w:r w:rsidR="00AA3071">
        <w:rPr>
          <w:rFonts w:asciiTheme="minorHAnsi" w:hAnsiTheme="minorHAnsi" w:cs="Arial"/>
          <w:b/>
          <w:bCs/>
          <w:color w:val="000000"/>
        </w:rPr>
        <w:t>-</w:t>
      </w:r>
      <w:r w:rsidR="00F5112D" w:rsidRPr="00AA3071">
        <w:rPr>
          <w:rFonts w:asciiTheme="minorHAnsi" w:hAnsiTheme="minorHAnsi" w:cs="Arial"/>
          <w:b/>
          <w:bCs/>
          <w:color w:val="000000"/>
        </w:rPr>
        <w:t>AVISOS DE LICITAÇÃO. PROCESSO LICITATÓRIO Nº. 040/2020 - PREGÃO ELETR</w:t>
      </w:r>
      <w:r w:rsidR="00AA3071" w:rsidRPr="00AA3071">
        <w:rPr>
          <w:rFonts w:asciiTheme="minorHAnsi" w:hAnsiTheme="minorHAnsi" w:cs="Arial"/>
          <w:b/>
          <w:bCs/>
          <w:color w:val="000000"/>
        </w:rPr>
        <w:t>ÔNICO Nº. 021/2020</w:t>
      </w:r>
      <w:r w:rsidR="00AA3071">
        <w:rPr>
          <w:rFonts w:asciiTheme="minorHAnsi" w:hAnsiTheme="minorHAnsi" w:cs="Arial"/>
          <w:bCs/>
          <w:color w:val="000000"/>
        </w:rPr>
        <w:t xml:space="preserve"> </w:t>
      </w:r>
    </w:p>
    <w:p w14:paraId="3482DA4B" w14:textId="3082F0D1" w:rsidR="00F5112D" w:rsidRPr="009309E1" w:rsidRDefault="00F5112D" w:rsidP="006F2A3E">
      <w:pPr>
        <w:autoSpaceDE w:val="0"/>
        <w:autoSpaceDN w:val="0"/>
        <w:adjustRightInd w:val="0"/>
        <w:jc w:val="both"/>
        <w:rPr>
          <w:rFonts w:asciiTheme="minorHAnsi" w:hAnsiTheme="minorHAnsi" w:cs="Arial"/>
          <w:bCs/>
          <w:color w:val="000000"/>
        </w:rPr>
      </w:pPr>
      <w:r w:rsidRPr="009309E1">
        <w:rPr>
          <w:rFonts w:asciiTheme="minorHAnsi" w:hAnsiTheme="minorHAnsi" w:cs="Arial"/>
          <w:bCs/>
          <w:color w:val="000000"/>
        </w:rPr>
        <w:t xml:space="preserve">BANCO DO BRASIL OBJETO: CONTRATAÇÃO DE EMPRESA PARA FORNECIMENTO DE CBUQ, INCLUINDO CORTE, BOTAFORA DE ENTULHO, LIMPEZA E COMPACTAÇÃO DO FUNDO DE VALA, PINTURA DE LIGAÇÃO, FORNECIMENTO, TRANSPORTE E APLICAÇÃO DO MATERIAL BETUMINOSO PARA "OPERAÇÃO TAPA BURACO" EM LOGRADOUROS DIVERSOS (RUAS E AVENIDAS) DO MUNICÍPIO DE DIVINÓPOLIS/MG. Data e horário do recebimento das propostas: até às 12h:30min do dia 26/03/2020. Data e horário do início da disputa: às 13h:00min do dia 26/03/2020. Disponibilização do edital e informações no endereço eletrônico www.licitacoes-e.com.br e </w:t>
      </w:r>
      <w:hyperlink r:id="rId30" w:history="1">
        <w:r w:rsidR="00AA3071" w:rsidRPr="00E4332E">
          <w:rPr>
            <w:rStyle w:val="Hyperlink"/>
            <w:rFonts w:asciiTheme="minorHAnsi" w:hAnsiTheme="minorHAnsi" w:cs="Arial"/>
            <w:bCs/>
          </w:rPr>
          <w:t>www.divinopolis.mg.gov.br</w:t>
        </w:r>
      </w:hyperlink>
      <w:r w:rsidRPr="009309E1">
        <w:rPr>
          <w:rFonts w:asciiTheme="minorHAnsi" w:hAnsiTheme="minorHAnsi" w:cs="Arial"/>
          <w:bCs/>
          <w:color w:val="000000"/>
        </w:rPr>
        <w:t>.</w:t>
      </w:r>
      <w:r w:rsidR="00AA3071">
        <w:rPr>
          <w:rFonts w:asciiTheme="minorHAnsi" w:hAnsiTheme="minorHAnsi" w:cs="Arial"/>
          <w:bCs/>
          <w:color w:val="000000"/>
        </w:rPr>
        <w:t xml:space="preserve"> </w:t>
      </w:r>
      <w:r w:rsidRPr="009309E1">
        <w:rPr>
          <w:rFonts w:asciiTheme="minorHAnsi" w:hAnsiTheme="minorHAnsi" w:cs="Arial"/>
          <w:bCs/>
          <w:color w:val="000000"/>
        </w:rPr>
        <w:t>Contato: (37) 3229-8128 / 3229-8127.</w:t>
      </w:r>
    </w:p>
    <w:p w14:paraId="35AD9D37" w14:textId="77777777" w:rsidR="00F5112D" w:rsidRDefault="00F5112D" w:rsidP="006F2A3E">
      <w:pPr>
        <w:autoSpaceDE w:val="0"/>
        <w:autoSpaceDN w:val="0"/>
        <w:adjustRightInd w:val="0"/>
        <w:jc w:val="both"/>
        <w:rPr>
          <w:rFonts w:asciiTheme="minorHAnsi" w:hAnsiTheme="minorHAnsi" w:cs="Arial"/>
          <w:bCs/>
          <w:color w:val="000000"/>
        </w:rPr>
      </w:pPr>
    </w:p>
    <w:p w14:paraId="74AA5A38" w14:textId="77777777" w:rsidR="001B5009" w:rsidRDefault="001B5009" w:rsidP="006F2A3E">
      <w:pPr>
        <w:autoSpaceDE w:val="0"/>
        <w:autoSpaceDN w:val="0"/>
        <w:adjustRightInd w:val="0"/>
        <w:jc w:val="both"/>
        <w:rPr>
          <w:rFonts w:asciiTheme="minorHAnsi" w:hAnsiTheme="minorHAnsi" w:cs="Arial"/>
          <w:bCs/>
          <w:color w:val="000000"/>
        </w:rPr>
      </w:pPr>
    </w:p>
    <w:p w14:paraId="117B41E5" w14:textId="2F429A0C" w:rsidR="00AA3071" w:rsidRDefault="00B45536" w:rsidP="006F2A3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00F5112D" w:rsidRPr="009309E1">
        <w:rPr>
          <w:rFonts w:asciiTheme="minorHAnsi" w:hAnsiTheme="minorHAnsi" w:cs="Arial"/>
          <w:bCs/>
          <w:color w:val="000000"/>
        </w:rPr>
        <w:t xml:space="preserve"> </w:t>
      </w:r>
      <w:r w:rsidR="00AA3071" w:rsidRPr="00AA3071">
        <w:rPr>
          <w:rFonts w:asciiTheme="minorHAnsi" w:hAnsiTheme="minorHAnsi" w:cs="Arial"/>
          <w:b/>
          <w:bCs/>
          <w:color w:val="000000"/>
        </w:rPr>
        <w:t>INDIANÓPOLIS</w:t>
      </w:r>
      <w:r w:rsidR="003F0DBD">
        <w:rPr>
          <w:rFonts w:asciiTheme="minorHAnsi" w:hAnsiTheme="minorHAnsi" w:cs="Arial"/>
          <w:b/>
          <w:bCs/>
          <w:color w:val="000000"/>
        </w:rPr>
        <w:t xml:space="preserve"> </w:t>
      </w:r>
      <w:r w:rsidR="003F0DBD" w:rsidRPr="001C569A">
        <w:rPr>
          <w:rFonts w:asciiTheme="minorHAnsi" w:hAnsiTheme="minorHAnsi" w:cs="Arial"/>
          <w:b/>
          <w:bCs/>
          <w:color w:val="000000"/>
        </w:rPr>
        <w:t xml:space="preserve">– </w:t>
      </w:r>
      <w:r w:rsidR="003F0DBD">
        <w:rPr>
          <w:rFonts w:asciiTheme="minorHAnsi" w:hAnsiTheme="minorHAnsi" w:cs="Arial"/>
          <w:b/>
          <w:bCs/>
          <w:color w:val="000000"/>
        </w:rPr>
        <w:t xml:space="preserve">MG - </w:t>
      </w:r>
      <w:r w:rsidR="00AA3071" w:rsidRPr="00AA3071">
        <w:rPr>
          <w:rFonts w:asciiTheme="minorHAnsi" w:hAnsiTheme="minorHAnsi" w:cs="Arial"/>
          <w:b/>
          <w:bCs/>
          <w:color w:val="000000"/>
        </w:rPr>
        <w:t>TOMADA DE PREÇO N°001/2020 PREFEITURA MUNICIPAL DE INDIANÓPOLIS/MG - EDITAL DE TOMADA DE PREÇO Nº 001/2020</w:t>
      </w:r>
    </w:p>
    <w:p w14:paraId="09DDAFD7" w14:textId="409BBAFE" w:rsidR="00F5112D" w:rsidRDefault="00F5112D" w:rsidP="006F2A3E">
      <w:pPr>
        <w:autoSpaceDE w:val="0"/>
        <w:autoSpaceDN w:val="0"/>
        <w:adjustRightInd w:val="0"/>
        <w:jc w:val="both"/>
        <w:rPr>
          <w:rFonts w:asciiTheme="minorHAnsi" w:hAnsiTheme="minorHAnsi" w:cs="Arial"/>
          <w:bCs/>
          <w:color w:val="000000"/>
        </w:rPr>
      </w:pPr>
      <w:r w:rsidRPr="009309E1">
        <w:rPr>
          <w:rFonts w:asciiTheme="minorHAnsi" w:hAnsiTheme="minorHAnsi" w:cs="Arial"/>
          <w:bCs/>
          <w:color w:val="000000"/>
        </w:rPr>
        <w:t xml:space="preserve">RESUMO: O Sr. Prefeito Municipal, no uso de suas atribuições legais, torna público que com base na Lei Federal de nº 8.666, de 21 de junho de 1993 e alterações, fará realizar a TOMADA DE PREÇO N° 001/2020 do tipo MENOR PREÇO, visando a contratação de empresa especializada para prestação de serviços em obra de pavimentação asfáltica de CBUQ numa área de 12.698 m² no Município de Indianópolis/MG, que consiste em uma nova pavimentação e execução de meios fios, conforme projeto e disposições constantes no instrumento convocatório e seus anexos. A documentação e as propostas deverão ser entregues na sede da Prefeitura Municipal, à Praça Urias José da Silva n° 42 Centro, no dia 30 de março de 2020, às 08h:30min. Ficam convocados à competição licitatória todos aqueles que tiverem interesse na matéria e que se enquadrarem nas condições estabelecidas no inteiro teor do Edital, cujas cópias poderão ser obtidas no endereço acima mencionado, em dias úteis, durante o expediente normal. As informações acaso pedidas serão dadas pessoalmente ou pelo fone: (34) 3245-2587 ou pelo E-mail: </w:t>
      </w:r>
      <w:hyperlink r:id="rId31" w:history="1">
        <w:r w:rsidR="00CF214F" w:rsidRPr="00E4332E">
          <w:rPr>
            <w:rStyle w:val="Hyperlink"/>
            <w:rFonts w:asciiTheme="minorHAnsi" w:hAnsiTheme="minorHAnsi" w:cs="Arial"/>
            <w:bCs/>
          </w:rPr>
          <w:t>licitacaoindi@outlook.com</w:t>
        </w:r>
      </w:hyperlink>
      <w:r w:rsidR="00CF214F">
        <w:rPr>
          <w:rFonts w:asciiTheme="minorHAnsi" w:hAnsiTheme="minorHAnsi" w:cs="Arial"/>
          <w:bCs/>
          <w:color w:val="000000"/>
        </w:rPr>
        <w:t xml:space="preserve">. </w:t>
      </w:r>
    </w:p>
    <w:p w14:paraId="18AF8195" w14:textId="77777777" w:rsidR="00F5112D" w:rsidRDefault="00F5112D" w:rsidP="006F2A3E">
      <w:pPr>
        <w:autoSpaceDE w:val="0"/>
        <w:autoSpaceDN w:val="0"/>
        <w:adjustRightInd w:val="0"/>
        <w:jc w:val="both"/>
        <w:rPr>
          <w:rFonts w:asciiTheme="minorHAnsi" w:hAnsiTheme="minorHAnsi" w:cs="Arial"/>
          <w:bCs/>
          <w:color w:val="000000"/>
        </w:rPr>
      </w:pPr>
    </w:p>
    <w:p w14:paraId="5F57F811" w14:textId="77777777" w:rsidR="007C44A1" w:rsidRDefault="007C44A1" w:rsidP="006F2A3E">
      <w:pPr>
        <w:autoSpaceDE w:val="0"/>
        <w:autoSpaceDN w:val="0"/>
        <w:adjustRightInd w:val="0"/>
        <w:jc w:val="both"/>
        <w:rPr>
          <w:rFonts w:asciiTheme="minorHAnsi" w:hAnsiTheme="minorHAnsi" w:cs="Arial"/>
          <w:bCs/>
          <w:color w:val="000000"/>
        </w:rPr>
      </w:pPr>
    </w:p>
    <w:p w14:paraId="2B727367" w14:textId="1E0081AB" w:rsidR="00CF214F" w:rsidRPr="00CF214F" w:rsidRDefault="00B45536" w:rsidP="006F2A3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136BA7">
        <w:rPr>
          <w:rFonts w:asciiTheme="minorHAnsi" w:hAnsiTheme="minorHAnsi" w:cs="Arial"/>
          <w:bCs/>
          <w:color w:val="000000"/>
        </w:rPr>
        <w:t xml:space="preserve"> </w:t>
      </w:r>
      <w:r w:rsidR="00CF214F" w:rsidRPr="00CF214F">
        <w:rPr>
          <w:rFonts w:asciiTheme="minorHAnsi" w:hAnsiTheme="minorHAnsi" w:cs="Arial"/>
          <w:b/>
          <w:bCs/>
          <w:color w:val="000000"/>
        </w:rPr>
        <w:t>ITAJUBÁ/MG, TOMADA DE PREÇOS Nº 003/2020</w:t>
      </w:r>
    </w:p>
    <w:p w14:paraId="4CD49D42" w14:textId="1B565172" w:rsidR="007C44A1" w:rsidRPr="0033593B" w:rsidRDefault="007C44A1" w:rsidP="006F2A3E">
      <w:pPr>
        <w:autoSpaceDE w:val="0"/>
        <w:autoSpaceDN w:val="0"/>
        <w:adjustRightInd w:val="0"/>
        <w:jc w:val="both"/>
        <w:rPr>
          <w:rFonts w:asciiTheme="minorHAnsi" w:hAnsiTheme="minorHAnsi" w:cs="Arial"/>
          <w:bCs/>
          <w:color w:val="000000"/>
        </w:rPr>
      </w:pPr>
      <w:r w:rsidRPr="0033593B">
        <w:rPr>
          <w:rFonts w:asciiTheme="minorHAnsi" w:hAnsiTheme="minorHAnsi" w:cs="Arial"/>
          <w:bCs/>
          <w:color w:val="000000"/>
        </w:rPr>
        <w:t xml:space="preserve">Contratação de empresa de engenharia para pavimentação e calçamento com bloquete em vias públicas na Rua Vereador Benedito Macedo, Bairro Cantagalo no Município de Itajubá/MG – SEMOB. A abertura das propostas será realizada no Município de Itajubá com sede na Avenida Dr. Jerson Dias, nº 500 – Bairro Estiva - Itajubá/ MG, no </w:t>
      </w:r>
      <w:r w:rsidR="00CF214F">
        <w:rPr>
          <w:rFonts w:asciiTheme="minorHAnsi" w:hAnsiTheme="minorHAnsi" w:cs="Arial"/>
          <w:bCs/>
          <w:color w:val="000000"/>
        </w:rPr>
        <w:t xml:space="preserve">dia 02/04/2020 às 14:00. Edital integra - </w:t>
      </w:r>
      <w:hyperlink r:id="rId32" w:history="1">
        <w:r w:rsidR="00CF214F" w:rsidRPr="00E4332E">
          <w:rPr>
            <w:rStyle w:val="Hyperlink"/>
            <w:rFonts w:asciiTheme="minorHAnsi" w:hAnsiTheme="minorHAnsi" w:cs="Arial"/>
            <w:bCs/>
          </w:rPr>
          <w:t>www.itajuba.mg.gov.br</w:t>
        </w:r>
      </w:hyperlink>
      <w:r w:rsidR="00CF214F">
        <w:rPr>
          <w:rFonts w:asciiTheme="minorHAnsi" w:hAnsiTheme="minorHAnsi" w:cs="Arial"/>
          <w:bCs/>
          <w:color w:val="000000"/>
        </w:rPr>
        <w:t xml:space="preserve">. E-mail </w:t>
      </w:r>
      <w:hyperlink r:id="rId33" w:history="1">
        <w:r w:rsidR="00CF214F" w:rsidRPr="00E4332E">
          <w:rPr>
            <w:rStyle w:val="Hyperlink"/>
            <w:rFonts w:asciiTheme="minorHAnsi" w:hAnsiTheme="minorHAnsi" w:cs="Arial"/>
            <w:bCs/>
          </w:rPr>
          <w:t>licitaitajub@gmail.com</w:t>
        </w:r>
      </w:hyperlink>
      <w:r w:rsidR="00CF214F">
        <w:rPr>
          <w:rFonts w:asciiTheme="minorHAnsi" w:hAnsiTheme="minorHAnsi" w:cs="Arial"/>
          <w:bCs/>
          <w:color w:val="000000"/>
        </w:rPr>
        <w:t xml:space="preserve"> </w:t>
      </w:r>
      <w:r w:rsidRPr="0033593B">
        <w:rPr>
          <w:rFonts w:asciiTheme="minorHAnsi" w:hAnsiTheme="minorHAnsi" w:cs="Arial"/>
          <w:bCs/>
          <w:color w:val="000000"/>
        </w:rPr>
        <w:t xml:space="preserve">Telefone (35) 3692- 1734. </w:t>
      </w:r>
    </w:p>
    <w:p w14:paraId="04B7B6B7" w14:textId="77777777" w:rsidR="007C44A1" w:rsidRDefault="007C44A1" w:rsidP="006F2A3E">
      <w:pPr>
        <w:autoSpaceDE w:val="0"/>
        <w:autoSpaceDN w:val="0"/>
        <w:adjustRightInd w:val="0"/>
        <w:jc w:val="both"/>
        <w:rPr>
          <w:rFonts w:asciiTheme="minorHAnsi" w:hAnsiTheme="minorHAnsi" w:cs="Arial"/>
          <w:bCs/>
          <w:color w:val="000000"/>
        </w:rPr>
      </w:pPr>
    </w:p>
    <w:p w14:paraId="3B636C11" w14:textId="77777777" w:rsidR="009309E1" w:rsidRDefault="009309E1" w:rsidP="006F2A3E">
      <w:pPr>
        <w:autoSpaceDE w:val="0"/>
        <w:autoSpaceDN w:val="0"/>
        <w:adjustRightInd w:val="0"/>
        <w:jc w:val="both"/>
        <w:rPr>
          <w:rFonts w:asciiTheme="minorHAnsi" w:hAnsiTheme="minorHAnsi" w:cs="Arial"/>
          <w:bCs/>
          <w:color w:val="000000"/>
        </w:rPr>
      </w:pPr>
    </w:p>
    <w:p w14:paraId="7A325581" w14:textId="5A083705" w:rsidR="00CF214F" w:rsidRDefault="00B45536" w:rsidP="006F2A3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009309E1" w:rsidRPr="009309E1">
        <w:rPr>
          <w:rFonts w:asciiTheme="minorHAnsi" w:hAnsiTheme="minorHAnsi" w:cs="Arial"/>
          <w:bCs/>
          <w:color w:val="000000"/>
        </w:rPr>
        <w:t xml:space="preserve"> </w:t>
      </w:r>
      <w:r w:rsidR="00CF214F" w:rsidRPr="00CF214F">
        <w:rPr>
          <w:rFonts w:asciiTheme="minorHAnsi" w:hAnsiTheme="minorHAnsi" w:cs="Arial"/>
          <w:b/>
          <w:bCs/>
          <w:color w:val="000000"/>
        </w:rPr>
        <w:t>ITAÚNA/MG – CONCORRÊNCIA 003/2020. A PREFEITURA DE ITAÚNA TORNA PÚBLICO O PROCESSO LICITATÓRIO 78/2020, MODALIDADE CONCORRÊNCIA PÚBLICA 003/2020.</w:t>
      </w:r>
    </w:p>
    <w:p w14:paraId="7035AD54" w14:textId="666ACFD7" w:rsidR="009309E1" w:rsidRDefault="009309E1" w:rsidP="006F2A3E">
      <w:pPr>
        <w:autoSpaceDE w:val="0"/>
        <w:autoSpaceDN w:val="0"/>
        <w:adjustRightInd w:val="0"/>
        <w:jc w:val="both"/>
        <w:rPr>
          <w:rFonts w:asciiTheme="minorHAnsi" w:hAnsiTheme="minorHAnsi" w:cs="Arial"/>
          <w:bCs/>
          <w:color w:val="000000"/>
        </w:rPr>
      </w:pPr>
      <w:r w:rsidRPr="009309E1">
        <w:rPr>
          <w:rFonts w:asciiTheme="minorHAnsi" w:hAnsiTheme="minorHAnsi" w:cs="Arial"/>
          <w:bCs/>
          <w:color w:val="000000"/>
        </w:rPr>
        <w:t>Objeto: Contratação de empresa especializada para execução de pavimentação asfáltica sobre calçamento e recapeamento sobre asfalto, com fornecimento e aplicação de pintura de ligação com emulsão asfáltica RR–2C e pavimentação asfáltica com CBUQ – Concreto Betuminoso Usinado a Quente faixa “C”, em vias que possuem asfalto e calçamento, conforme Termo de Referência e demais anexos, partes integrantes e inseparáveis do Edital de Concorrência Pública nº 003/2020. Abertura para o dia 16/04/2020 às 8</w:t>
      </w:r>
      <w:r w:rsidR="00CF214F">
        <w:rPr>
          <w:rFonts w:asciiTheme="minorHAnsi" w:hAnsiTheme="minorHAnsi" w:cs="Arial"/>
          <w:bCs/>
          <w:color w:val="000000"/>
        </w:rPr>
        <w:t xml:space="preserve">h30. Inteiro teor no site: </w:t>
      </w:r>
      <w:hyperlink r:id="rId34" w:history="1">
        <w:r w:rsidR="00CF214F" w:rsidRPr="00E4332E">
          <w:rPr>
            <w:rStyle w:val="Hyperlink"/>
            <w:rFonts w:asciiTheme="minorHAnsi" w:hAnsiTheme="minorHAnsi" w:cs="Arial"/>
            <w:bCs/>
          </w:rPr>
          <w:t>www.itauna.mg.gov.br</w:t>
        </w:r>
      </w:hyperlink>
      <w:r w:rsidRPr="009309E1">
        <w:rPr>
          <w:rFonts w:asciiTheme="minorHAnsi" w:hAnsiTheme="minorHAnsi" w:cs="Arial"/>
          <w:bCs/>
          <w:color w:val="000000"/>
        </w:rPr>
        <w:t xml:space="preserve">, a partir do dia 13/03/2020. </w:t>
      </w:r>
    </w:p>
    <w:p w14:paraId="200AE6A1" w14:textId="77777777" w:rsidR="00F5112D" w:rsidRDefault="00F5112D" w:rsidP="006F2A3E">
      <w:pPr>
        <w:autoSpaceDE w:val="0"/>
        <w:autoSpaceDN w:val="0"/>
        <w:adjustRightInd w:val="0"/>
        <w:jc w:val="both"/>
        <w:rPr>
          <w:rFonts w:asciiTheme="minorHAnsi" w:hAnsiTheme="minorHAnsi" w:cs="Arial"/>
          <w:bCs/>
          <w:color w:val="000000"/>
        </w:rPr>
      </w:pPr>
    </w:p>
    <w:p w14:paraId="16E92EC0" w14:textId="77777777" w:rsidR="007C44A1" w:rsidRDefault="007C44A1" w:rsidP="006F2A3E">
      <w:pPr>
        <w:autoSpaceDE w:val="0"/>
        <w:autoSpaceDN w:val="0"/>
        <w:adjustRightInd w:val="0"/>
        <w:jc w:val="both"/>
        <w:rPr>
          <w:rFonts w:asciiTheme="minorHAnsi" w:hAnsiTheme="minorHAnsi" w:cs="Arial"/>
          <w:bCs/>
          <w:color w:val="000000"/>
        </w:rPr>
      </w:pPr>
    </w:p>
    <w:p w14:paraId="642422C9" w14:textId="77777777" w:rsidR="00CF214F" w:rsidRDefault="00B45536" w:rsidP="006F2A3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136BA7">
        <w:rPr>
          <w:rFonts w:asciiTheme="minorHAnsi" w:hAnsiTheme="minorHAnsi" w:cs="Arial"/>
          <w:bCs/>
          <w:color w:val="000000"/>
        </w:rPr>
        <w:t xml:space="preserve"> </w:t>
      </w:r>
      <w:r w:rsidR="00CF214F" w:rsidRPr="00CF214F">
        <w:rPr>
          <w:rFonts w:asciiTheme="minorHAnsi" w:hAnsiTheme="minorHAnsi" w:cs="Arial"/>
          <w:b/>
          <w:bCs/>
          <w:color w:val="000000"/>
        </w:rPr>
        <w:t>LAGOA DOS PATOS PREFEITURA MUNICIPAL DE LAGOA DOS PATOS PROCESSO LICITATÓRIO 010/2020, TOMADA DE PREÇOS 002/2020</w:t>
      </w:r>
    </w:p>
    <w:p w14:paraId="465401CA" w14:textId="47FCB3DB" w:rsidR="001B5009" w:rsidRDefault="001B5009" w:rsidP="006F2A3E">
      <w:pPr>
        <w:autoSpaceDE w:val="0"/>
        <w:autoSpaceDN w:val="0"/>
        <w:adjustRightInd w:val="0"/>
        <w:jc w:val="both"/>
        <w:rPr>
          <w:rFonts w:asciiTheme="minorHAnsi" w:hAnsiTheme="minorHAnsi" w:cs="Arial"/>
          <w:bCs/>
          <w:color w:val="000000"/>
        </w:rPr>
      </w:pPr>
      <w:r w:rsidRPr="001B5009">
        <w:rPr>
          <w:rFonts w:asciiTheme="minorHAnsi" w:hAnsiTheme="minorHAnsi" w:cs="Arial"/>
          <w:bCs/>
          <w:color w:val="000000"/>
        </w:rPr>
        <w:t>A prefeitura municipal de Lagoa dos Patos – MG, torna público o processo licitatório 010/2020, Tomada de Preços 002/2020. Objeto: Contratação de empresa especializada para execução de obras ampliação, reforma, modernização e reestruturação do estádio municipal Emanuela Xavier Mota no município de Lagoa dos Patos, Contrato de Repasse nº 874333/2018 ME/CAIXA – Operação 1057910-44. A abertura e recebimento os envelopes ocorrerá de 30 de março de 2020 as 09:00horas. Empreitada por menor preço global.</w:t>
      </w:r>
      <w:r>
        <w:rPr>
          <w:rFonts w:asciiTheme="minorHAnsi" w:hAnsiTheme="minorHAnsi" w:cs="Arial"/>
          <w:bCs/>
          <w:color w:val="000000"/>
        </w:rPr>
        <w:t xml:space="preserve"> </w:t>
      </w:r>
      <w:r w:rsidRPr="001B5009">
        <w:rPr>
          <w:rFonts w:asciiTheme="minorHAnsi" w:hAnsiTheme="minorHAnsi" w:cs="Arial"/>
          <w:bCs/>
          <w:color w:val="000000"/>
        </w:rPr>
        <w:t xml:space="preserve">Edital disponível no site </w:t>
      </w:r>
      <w:hyperlink r:id="rId35" w:history="1">
        <w:r w:rsidR="00AA3071" w:rsidRPr="00E4332E">
          <w:rPr>
            <w:rStyle w:val="Hyperlink"/>
            <w:rFonts w:asciiTheme="minorHAnsi" w:hAnsiTheme="minorHAnsi" w:cs="Arial"/>
            <w:bCs/>
          </w:rPr>
          <w:t>http://lagoadospatos.mg.gov.br/</w:t>
        </w:r>
      </w:hyperlink>
      <w:r w:rsidRPr="001B5009">
        <w:rPr>
          <w:rFonts w:asciiTheme="minorHAnsi" w:hAnsiTheme="minorHAnsi" w:cs="Arial"/>
          <w:bCs/>
          <w:color w:val="000000"/>
        </w:rPr>
        <w:t>.</w:t>
      </w:r>
      <w:r w:rsidR="00AA3071">
        <w:rPr>
          <w:rFonts w:asciiTheme="minorHAnsi" w:hAnsiTheme="minorHAnsi" w:cs="Arial"/>
          <w:bCs/>
          <w:color w:val="000000"/>
        </w:rPr>
        <w:t xml:space="preserve"> </w:t>
      </w:r>
      <w:r>
        <w:rPr>
          <w:rFonts w:asciiTheme="minorHAnsi" w:hAnsiTheme="minorHAnsi" w:cs="Arial"/>
          <w:bCs/>
          <w:color w:val="000000"/>
        </w:rPr>
        <w:t>I</w:t>
      </w:r>
      <w:r w:rsidRPr="001B5009">
        <w:rPr>
          <w:rFonts w:asciiTheme="minorHAnsi" w:hAnsiTheme="minorHAnsi" w:cs="Arial"/>
          <w:bCs/>
          <w:color w:val="000000"/>
        </w:rPr>
        <w:t>nformações na sede da prefeitura municipal na praça 31 de março, Nº 111, centro, lagoa dos patos. TEL.(38) 3745-1239.</w:t>
      </w:r>
    </w:p>
    <w:p w14:paraId="08FD0EE8" w14:textId="77777777" w:rsidR="007C44A1" w:rsidRDefault="007C44A1" w:rsidP="006F2A3E">
      <w:pPr>
        <w:autoSpaceDE w:val="0"/>
        <w:autoSpaceDN w:val="0"/>
        <w:adjustRightInd w:val="0"/>
        <w:jc w:val="both"/>
        <w:rPr>
          <w:rFonts w:asciiTheme="minorHAnsi" w:hAnsiTheme="minorHAnsi" w:cs="Arial"/>
          <w:bCs/>
          <w:color w:val="000000"/>
        </w:rPr>
      </w:pPr>
    </w:p>
    <w:p w14:paraId="6F319552" w14:textId="77777777" w:rsidR="007C44A1" w:rsidRDefault="007C44A1" w:rsidP="006F2A3E">
      <w:pPr>
        <w:autoSpaceDE w:val="0"/>
        <w:autoSpaceDN w:val="0"/>
        <w:adjustRightInd w:val="0"/>
        <w:jc w:val="both"/>
        <w:rPr>
          <w:rFonts w:asciiTheme="minorHAnsi" w:hAnsiTheme="minorHAnsi" w:cs="Arial"/>
          <w:bCs/>
          <w:color w:val="000000"/>
        </w:rPr>
      </w:pPr>
    </w:p>
    <w:p w14:paraId="10FA58F8" w14:textId="77777777" w:rsidR="00CF214F" w:rsidRPr="00CF214F" w:rsidRDefault="00B45536" w:rsidP="006F2A3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136BA7">
        <w:rPr>
          <w:rFonts w:asciiTheme="minorHAnsi" w:hAnsiTheme="minorHAnsi" w:cs="Arial"/>
          <w:bCs/>
          <w:color w:val="000000"/>
        </w:rPr>
        <w:t xml:space="preserve"> </w:t>
      </w:r>
      <w:r w:rsidR="007C44A1" w:rsidRPr="00CF214F">
        <w:rPr>
          <w:rFonts w:asciiTheme="minorHAnsi" w:hAnsiTheme="minorHAnsi" w:cs="Arial"/>
          <w:b/>
          <w:bCs/>
          <w:color w:val="000000"/>
        </w:rPr>
        <w:t>LAGOA GRANDE – MG. PROCESSO LICITATÓRIO Nº: 049/2020</w:t>
      </w:r>
      <w:r w:rsidR="00CF214F" w:rsidRPr="00CF214F">
        <w:rPr>
          <w:rFonts w:asciiTheme="minorHAnsi" w:hAnsiTheme="minorHAnsi" w:cs="Arial"/>
          <w:b/>
          <w:bCs/>
          <w:color w:val="000000"/>
        </w:rPr>
        <w:t xml:space="preserve"> Tomada de Preços nº: 005/2020.</w:t>
      </w:r>
    </w:p>
    <w:p w14:paraId="5C3A7016" w14:textId="7C6F152D" w:rsidR="007C44A1" w:rsidRDefault="007C44A1" w:rsidP="006F2A3E">
      <w:pPr>
        <w:autoSpaceDE w:val="0"/>
        <w:autoSpaceDN w:val="0"/>
        <w:adjustRightInd w:val="0"/>
        <w:jc w:val="both"/>
        <w:rPr>
          <w:rFonts w:asciiTheme="minorHAnsi" w:hAnsiTheme="minorHAnsi" w:cs="Arial"/>
          <w:bCs/>
          <w:color w:val="000000"/>
        </w:rPr>
      </w:pPr>
      <w:r w:rsidRPr="0033593B">
        <w:rPr>
          <w:rFonts w:asciiTheme="minorHAnsi" w:hAnsiTheme="minorHAnsi" w:cs="Arial"/>
          <w:bCs/>
          <w:color w:val="000000"/>
        </w:rPr>
        <w:t xml:space="preserve">Objeto: Contratação de empresa para revitalização da Praça João Sapateiro. Data da abertura: 30/03/2020 ás 08:30 horas. Maiores informações e o edital completo poderão ser obtidos com a presidente da CPL. </w:t>
      </w:r>
      <w:r w:rsidR="00AA3071" w:rsidRPr="0033593B">
        <w:rPr>
          <w:rFonts w:asciiTheme="minorHAnsi" w:hAnsiTheme="minorHAnsi" w:cs="Arial"/>
          <w:bCs/>
          <w:color w:val="000000"/>
        </w:rPr>
        <w:t>Tel.</w:t>
      </w:r>
      <w:r w:rsidRPr="0033593B">
        <w:rPr>
          <w:rFonts w:asciiTheme="minorHAnsi" w:hAnsiTheme="minorHAnsi" w:cs="Arial"/>
          <w:bCs/>
          <w:color w:val="000000"/>
        </w:rPr>
        <w:t xml:space="preserve">: (034) 3816- 2900 ou pelo e-mail: </w:t>
      </w:r>
      <w:hyperlink r:id="rId36" w:history="1">
        <w:r w:rsidR="00AA3071" w:rsidRPr="00E4332E">
          <w:rPr>
            <w:rStyle w:val="Hyperlink"/>
            <w:rFonts w:asciiTheme="minorHAnsi" w:hAnsiTheme="minorHAnsi" w:cs="Arial"/>
            <w:bCs/>
          </w:rPr>
          <w:t>licitacao.lagoagrande@hotmail.com</w:t>
        </w:r>
      </w:hyperlink>
      <w:r w:rsidR="00AA3071">
        <w:rPr>
          <w:rFonts w:asciiTheme="minorHAnsi" w:hAnsiTheme="minorHAnsi" w:cs="Arial"/>
          <w:bCs/>
          <w:color w:val="000000"/>
        </w:rPr>
        <w:t xml:space="preserve">. </w:t>
      </w:r>
    </w:p>
    <w:p w14:paraId="4FFAF61A" w14:textId="77777777" w:rsidR="009309E1" w:rsidRDefault="009309E1" w:rsidP="006F2A3E">
      <w:pPr>
        <w:autoSpaceDE w:val="0"/>
        <w:autoSpaceDN w:val="0"/>
        <w:adjustRightInd w:val="0"/>
        <w:jc w:val="both"/>
        <w:rPr>
          <w:rFonts w:asciiTheme="minorHAnsi" w:hAnsiTheme="minorHAnsi" w:cs="Arial"/>
          <w:bCs/>
          <w:color w:val="000000"/>
        </w:rPr>
      </w:pPr>
    </w:p>
    <w:p w14:paraId="77B9ECB5" w14:textId="77777777" w:rsidR="007C44A1" w:rsidRDefault="007C44A1" w:rsidP="006F2A3E">
      <w:pPr>
        <w:autoSpaceDE w:val="0"/>
        <w:autoSpaceDN w:val="0"/>
        <w:adjustRightInd w:val="0"/>
        <w:jc w:val="both"/>
        <w:rPr>
          <w:rFonts w:asciiTheme="minorHAnsi" w:hAnsiTheme="minorHAnsi" w:cs="Arial"/>
          <w:bCs/>
          <w:color w:val="000000"/>
        </w:rPr>
      </w:pPr>
    </w:p>
    <w:p w14:paraId="562AB8C0" w14:textId="77777777" w:rsidR="00AA3071" w:rsidRDefault="00AA3071" w:rsidP="006F2A3E">
      <w:pPr>
        <w:autoSpaceDE w:val="0"/>
        <w:autoSpaceDN w:val="0"/>
        <w:adjustRightInd w:val="0"/>
        <w:jc w:val="both"/>
        <w:rPr>
          <w:rFonts w:asciiTheme="minorHAnsi" w:hAnsiTheme="minorHAnsi" w:cs="Arial"/>
          <w:b/>
          <w:bCs/>
          <w:color w:val="000000"/>
        </w:rPr>
      </w:pPr>
      <w:r w:rsidRPr="00AA3071">
        <w:rPr>
          <w:rFonts w:asciiTheme="minorHAnsi" w:hAnsiTheme="minorHAnsi" w:cs="Arial"/>
          <w:b/>
          <w:bCs/>
          <w:color w:val="000000"/>
        </w:rPr>
        <w:t>PROCESSO LICITATÓRIO Nº: 050/2020 – TOMADA DE PREÇOS Nº: 006/2020</w:t>
      </w:r>
    </w:p>
    <w:p w14:paraId="38E6E391" w14:textId="3EF24280" w:rsidR="007C44A1" w:rsidRDefault="007C44A1" w:rsidP="006F2A3E">
      <w:pPr>
        <w:autoSpaceDE w:val="0"/>
        <w:autoSpaceDN w:val="0"/>
        <w:adjustRightInd w:val="0"/>
        <w:jc w:val="both"/>
        <w:rPr>
          <w:rFonts w:asciiTheme="minorHAnsi" w:hAnsiTheme="minorHAnsi" w:cs="Arial"/>
          <w:bCs/>
          <w:color w:val="000000"/>
        </w:rPr>
      </w:pPr>
      <w:r w:rsidRPr="0033593B">
        <w:rPr>
          <w:rFonts w:asciiTheme="minorHAnsi" w:hAnsiTheme="minorHAnsi" w:cs="Arial"/>
          <w:bCs/>
          <w:color w:val="000000"/>
        </w:rPr>
        <w:t xml:space="preserve">Objeto: Contratação de empresa para construção e revitalização da Praça da Cohab. Data da abertura: 31/03/2020 ás 08:30 horas. Maiores informações e o edital completo poderão ser obtidos com a presidente da CPL. </w:t>
      </w:r>
      <w:r w:rsidR="00AA3071" w:rsidRPr="0033593B">
        <w:rPr>
          <w:rFonts w:asciiTheme="minorHAnsi" w:hAnsiTheme="minorHAnsi" w:cs="Arial"/>
          <w:bCs/>
          <w:color w:val="000000"/>
        </w:rPr>
        <w:t>Tel.</w:t>
      </w:r>
      <w:r w:rsidRPr="0033593B">
        <w:rPr>
          <w:rFonts w:asciiTheme="minorHAnsi" w:hAnsiTheme="minorHAnsi" w:cs="Arial"/>
          <w:bCs/>
          <w:color w:val="000000"/>
        </w:rPr>
        <w:t xml:space="preserve">: (034) 3816-2900 ou pelo e-mail: </w:t>
      </w:r>
      <w:hyperlink r:id="rId37" w:history="1">
        <w:r w:rsidR="00AA3071" w:rsidRPr="00E4332E">
          <w:rPr>
            <w:rStyle w:val="Hyperlink"/>
            <w:rFonts w:asciiTheme="minorHAnsi" w:hAnsiTheme="minorHAnsi" w:cs="Arial"/>
            <w:bCs/>
          </w:rPr>
          <w:t>licitacao.lagoagrande@hotmail.com</w:t>
        </w:r>
      </w:hyperlink>
      <w:r w:rsidR="00AA3071">
        <w:rPr>
          <w:rFonts w:asciiTheme="minorHAnsi" w:hAnsiTheme="minorHAnsi" w:cs="Arial"/>
          <w:bCs/>
          <w:color w:val="000000"/>
        </w:rPr>
        <w:t xml:space="preserve">. </w:t>
      </w:r>
    </w:p>
    <w:p w14:paraId="32BADBBC" w14:textId="77777777" w:rsidR="007C44A1" w:rsidRDefault="007C44A1" w:rsidP="006F2A3E">
      <w:pPr>
        <w:autoSpaceDE w:val="0"/>
        <w:autoSpaceDN w:val="0"/>
        <w:adjustRightInd w:val="0"/>
        <w:jc w:val="both"/>
        <w:rPr>
          <w:rFonts w:asciiTheme="minorHAnsi" w:hAnsiTheme="minorHAnsi" w:cs="Arial"/>
          <w:bCs/>
          <w:color w:val="000000"/>
        </w:rPr>
      </w:pPr>
    </w:p>
    <w:p w14:paraId="458C7810" w14:textId="77777777" w:rsidR="007C44A1" w:rsidRDefault="007C44A1" w:rsidP="006F2A3E">
      <w:pPr>
        <w:autoSpaceDE w:val="0"/>
        <w:autoSpaceDN w:val="0"/>
        <w:adjustRightInd w:val="0"/>
        <w:jc w:val="both"/>
        <w:rPr>
          <w:rFonts w:asciiTheme="minorHAnsi" w:hAnsiTheme="minorHAnsi" w:cs="Arial"/>
          <w:bCs/>
          <w:color w:val="000000"/>
        </w:rPr>
      </w:pPr>
    </w:p>
    <w:p w14:paraId="396FB136" w14:textId="56CC54CD" w:rsidR="00AA3071" w:rsidRDefault="00B45536" w:rsidP="006F2A3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136BA7">
        <w:rPr>
          <w:rFonts w:asciiTheme="minorHAnsi" w:hAnsiTheme="minorHAnsi" w:cs="Arial"/>
          <w:bCs/>
          <w:color w:val="000000"/>
        </w:rPr>
        <w:t xml:space="preserve"> </w:t>
      </w:r>
      <w:r w:rsidR="009309E1" w:rsidRPr="00AA3071">
        <w:rPr>
          <w:rFonts w:asciiTheme="minorHAnsi" w:hAnsiTheme="minorHAnsi" w:cs="Arial"/>
          <w:b/>
          <w:bCs/>
          <w:color w:val="000000"/>
        </w:rPr>
        <w:t xml:space="preserve">NOVA LIMA-MG AVISO DE LICITAÇÃO </w:t>
      </w:r>
      <w:r w:rsidR="00AA3071" w:rsidRPr="00AA3071">
        <w:rPr>
          <w:rFonts w:asciiTheme="minorHAnsi" w:hAnsiTheme="minorHAnsi" w:cs="Arial"/>
          <w:b/>
          <w:bCs/>
          <w:color w:val="000000"/>
        </w:rPr>
        <w:t>CONCORRÊNCIA PÚBLICA Nº 007/2020</w:t>
      </w:r>
    </w:p>
    <w:p w14:paraId="69C0346F" w14:textId="7CEC3708" w:rsidR="009309E1" w:rsidRPr="009309E1" w:rsidRDefault="009309E1" w:rsidP="006F2A3E">
      <w:pPr>
        <w:autoSpaceDE w:val="0"/>
        <w:autoSpaceDN w:val="0"/>
        <w:adjustRightInd w:val="0"/>
        <w:jc w:val="both"/>
        <w:rPr>
          <w:rFonts w:asciiTheme="minorHAnsi" w:hAnsiTheme="minorHAnsi" w:cs="Arial"/>
          <w:bCs/>
          <w:color w:val="000000"/>
        </w:rPr>
      </w:pPr>
      <w:r w:rsidRPr="009309E1">
        <w:rPr>
          <w:rFonts w:asciiTheme="minorHAnsi" w:hAnsiTheme="minorHAnsi" w:cs="Arial"/>
          <w:bCs/>
          <w:color w:val="000000"/>
        </w:rPr>
        <w:t>O Município de Nova Lima torna público que realizará licitação na modalidade Concorrência Pública nº 007/2020. Objeto: contratação de empresa para a construção e realização de obras de reforma da E.M. David Finlay, bairro Galo, Nova Lima/MG. A abertura darse-á no dia 14/04/2020 às 09:00h na Rua Bias Fortes, nº 62 – 2° andar, Centro – Nova Lima/MG. O Edital estará disponível a partir do dia 13/03/2020</w:t>
      </w:r>
      <w:r w:rsidR="00AA3071">
        <w:rPr>
          <w:rFonts w:asciiTheme="minorHAnsi" w:hAnsiTheme="minorHAnsi" w:cs="Arial"/>
          <w:bCs/>
          <w:color w:val="000000"/>
        </w:rPr>
        <w:t xml:space="preserve"> no site </w:t>
      </w:r>
      <w:hyperlink r:id="rId38" w:history="1">
        <w:r w:rsidR="00AA3071" w:rsidRPr="00E4332E">
          <w:rPr>
            <w:rStyle w:val="Hyperlink"/>
            <w:rFonts w:asciiTheme="minorHAnsi" w:hAnsiTheme="minorHAnsi" w:cs="Arial"/>
            <w:bCs/>
          </w:rPr>
          <w:t>www.novalima.mg.gov.br</w:t>
        </w:r>
      </w:hyperlink>
      <w:r w:rsidR="00AA3071">
        <w:rPr>
          <w:rFonts w:asciiTheme="minorHAnsi" w:hAnsiTheme="minorHAnsi" w:cs="Arial"/>
          <w:bCs/>
          <w:color w:val="000000"/>
        </w:rPr>
        <w:t xml:space="preserve"> </w:t>
      </w:r>
      <w:r w:rsidRPr="009309E1">
        <w:rPr>
          <w:rFonts w:asciiTheme="minorHAnsi" w:hAnsiTheme="minorHAnsi" w:cs="Arial"/>
          <w:bCs/>
          <w:color w:val="000000"/>
        </w:rPr>
        <w:t xml:space="preserve">e no departamento de Contratos e Licitações da Prefeitura Municipal de Nova Lima. </w:t>
      </w:r>
    </w:p>
    <w:p w14:paraId="761526DC" w14:textId="77777777" w:rsidR="009309E1" w:rsidRPr="009309E1" w:rsidRDefault="009309E1" w:rsidP="006F2A3E">
      <w:pPr>
        <w:autoSpaceDE w:val="0"/>
        <w:autoSpaceDN w:val="0"/>
        <w:adjustRightInd w:val="0"/>
        <w:jc w:val="both"/>
        <w:rPr>
          <w:rFonts w:asciiTheme="minorHAnsi" w:hAnsiTheme="minorHAnsi" w:cs="Arial"/>
          <w:bCs/>
          <w:color w:val="000000"/>
        </w:rPr>
      </w:pPr>
    </w:p>
    <w:p w14:paraId="2480C839" w14:textId="77777777" w:rsidR="009309E1" w:rsidRPr="009309E1" w:rsidRDefault="009309E1" w:rsidP="006F2A3E">
      <w:pPr>
        <w:autoSpaceDE w:val="0"/>
        <w:autoSpaceDN w:val="0"/>
        <w:adjustRightInd w:val="0"/>
        <w:jc w:val="both"/>
        <w:rPr>
          <w:rFonts w:asciiTheme="minorHAnsi" w:hAnsiTheme="minorHAnsi" w:cs="Arial"/>
          <w:bCs/>
          <w:color w:val="000000"/>
        </w:rPr>
      </w:pPr>
    </w:p>
    <w:p w14:paraId="62E5560A" w14:textId="77777777" w:rsidR="00AA3071" w:rsidRDefault="00AA3071" w:rsidP="006F2A3E">
      <w:pPr>
        <w:autoSpaceDE w:val="0"/>
        <w:autoSpaceDN w:val="0"/>
        <w:adjustRightInd w:val="0"/>
        <w:jc w:val="both"/>
        <w:rPr>
          <w:rFonts w:asciiTheme="minorHAnsi" w:hAnsiTheme="minorHAnsi" w:cs="Arial"/>
          <w:b/>
          <w:bCs/>
          <w:color w:val="000000"/>
        </w:rPr>
      </w:pPr>
      <w:r w:rsidRPr="00AA3071">
        <w:rPr>
          <w:rFonts w:asciiTheme="minorHAnsi" w:hAnsiTheme="minorHAnsi" w:cs="Arial"/>
          <w:b/>
          <w:bCs/>
          <w:color w:val="000000"/>
        </w:rPr>
        <w:t xml:space="preserve">CONCORRÊNCIA PÚBLICA Nº 004/2020 </w:t>
      </w:r>
    </w:p>
    <w:p w14:paraId="7B8E07BF" w14:textId="20C35835" w:rsidR="009309E1" w:rsidRPr="009309E1" w:rsidRDefault="009309E1" w:rsidP="006F2A3E">
      <w:pPr>
        <w:autoSpaceDE w:val="0"/>
        <w:autoSpaceDN w:val="0"/>
        <w:adjustRightInd w:val="0"/>
        <w:jc w:val="both"/>
        <w:rPr>
          <w:rFonts w:asciiTheme="minorHAnsi" w:hAnsiTheme="minorHAnsi" w:cs="Arial"/>
          <w:bCs/>
          <w:color w:val="000000"/>
        </w:rPr>
      </w:pPr>
      <w:r w:rsidRPr="009309E1">
        <w:rPr>
          <w:rFonts w:asciiTheme="minorHAnsi" w:hAnsiTheme="minorHAnsi" w:cs="Arial"/>
          <w:bCs/>
          <w:color w:val="000000"/>
        </w:rPr>
        <w:t>O Município de Nova Lima torna público que realizará licitação na modalidade Concorrência Pública nº 004/2020. Objeto: contratação de empresa para a revitalização do Espaço Cultural situado na Avenida José Bernardo de Barros, bairro Chácara Bom Retiro, Nova Lima/MG. A abertura dar-se-á no dia 15/04/2020 às 09:00h na Rua Bias Fortes, nº 62 – 2° andar, Centro – Nova Lima/MG. O Edital estará disponível a partir do dia 1</w:t>
      </w:r>
      <w:r w:rsidR="00AA3071">
        <w:rPr>
          <w:rFonts w:asciiTheme="minorHAnsi" w:hAnsiTheme="minorHAnsi" w:cs="Arial"/>
          <w:bCs/>
          <w:color w:val="000000"/>
        </w:rPr>
        <w:t xml:space="preserve">6/03/2020 no site </w:t>
      </w:r>
      <w:hyperlink r:id="rId39" w:history="1">
        <w:r w:rsidR="00AA3071" w:rsidRPr="00E4332E">
          <w:rPr>
            <w:rStyle w:val="Hyperlink"/>
            <w:rFonts w:asciiTheme="minorHAnsi" w:hAnsiTheme="minorHAnsi" w:cs="Arial"/>
            <w:bCs/>
          </w:rPr>
          <w:t>www.novalima.mg.gov.br</w:t>
        </w:r>
      </w:hyperlink>
      <w:r w:rsidR="00AA3071">
        <w:rPr>
          <w:rFonts w:asciiTheme="minorHAnsi" w:hAnsiTheme="minorHAnsi" w:cs="Arial"/>
          <w:bCs/>
          <w:color w:val="000000"/>
        </w:rPr>
        <w:t xml:space="preserve"> </w:t>
      </w:r>
      <w:r w:rsidRPr="009309E1">
        <w:rPr>
          <w:rFonts w:asciiTheme="minorHAnsi" w:hAnsiTheme="minorHAnsi" w:cs="Arial"/>
          <w:bCs/>
          <w:color w:val="000000"/>
        </w:rPr>
        <w:t xml:space="preserve">e no departamento de Contratos e Licitações da Prefeitura Municipal de Nova Lima. </w:t>
      </w:r>
    </w:p>
    <w:p w14:paraId="2C92D5B8" w14:textId="77777777" w:rsidR="009309E1" w:rsidRPr="009309E1" w:rsidRDefault="009309E1" w:rsidP="006F2A3E">
      <w:pPr>
        <w:autoSpaceDE w:val="0"/>
        <w:autoSpaceDN w:val="0"/>
        <w:adjustRightInd w:val="0"/>
        <w:jc w:val="both"/>
        <w:rPr>
          <w:rFonts w:asciiTheme="minorHAnsi" w:hAnsiTheme="minorHAnsi" w:cs="Arial"/>
          <w:bCs/>
          <w:color w:val="000000"/>
        </w:rPr>
      </w:pPr>
    </w:p>
    <w:p w14:paraId="181DD075" w14:textId="77777777" w:rsidR="009309E1" w:rsidRPr="009309E1" w:rsidRDefault="009309E1" w:rsidP="006F2A3E">
      <w:pPr>
        <w:autoSpaceDE w:val="0"/>
        <w:autoSpaceDN w:val="0"/>
        <w:adjustRightInd w:val="0"/>
        <w:jc w:val="both"/>
        <w:rPr>
          <w:rFonts w:asciiTheme="minorHAnsi" w:hAnsiTheme="minorHAnsi" w:cs="Arial"/>
          <w:bCs/>
          <w:color w:val="000000"/>
        </w:rPr>
      </w:pPr>
    </w:p>
    <w:p w14:paraId="011BBE9A" w14:textId="20E4921F" w:rsidR="00AA3071" w:rsidRDefault="00AA3071" w:rsidP="006F2A3E">
      <w:pPr>
        <w:autoSpaceDE w:val="0"/>
        <w:autoSpaceDN w:val="0"/>
        <w:adjustRightInd w:val="0"/>
        <w:jc w:val="both"/>
        <w:rPr>
          <w:rFonts w:asciiTheme="minorHAnsi" w:hAnsiTheme="minorHAnsi" w:cs="Arial"/>
          <w:bCs/>
          <w:color w:val="000000"/>
        </w:rPr>
      </w:pPr>
      <w:r w:rsidRPr="00AA3071">
        <w:rPr>
          <w:rFonts w:asciiTheme="minorHAnsi" w:hAnsiTheme="minorHAnsi" w:cs="Arial"/>
          <w:b/>
          <w:bCs/>
          <w:color w:val="000000"/>
        </w:rPr>
        <w:t>CONCORRÊNCIA PÚBLICA Nº 005/2020</w:t>
      </w:r>
      <w:r w:rsidRPr="009309E1">
        <w:rPr>
          <w:rFonts w:asciiTheme="minorHAnsi" w:hAnsiTheme="minorHAnsi" w:cs="Arial"/>
          <w:bCs/>
          <w:color w:val="000000"/>
        </w:rPr>
        <w:t xml:space="preserve"> </w:t>
      </w:r>
    </w:p>
    <w:p w14:paraId="4AD2DF76" w14:textId="5D070A59" w:rsidR="009309E1" w:rsidRDefault="009309E1" w:rsidP="006F2A3E">
      <w:pPr>
        <w:autoSpaceDE w:val="0"/>
        <w:autoSpaceDN w:val="0"/>
        <w:adjustRightInd w:val="0"/>
        <w:jc w:val="both"/>
        <w:rPr>
          <w:rFonts w:asciiTheme="minorHAnsi" w:hAnsiTheme="minorHAnsi" w:cs="Arial"/>
          <w:bCs/>
          <w:color w:val="000000"/>
        </w:rPr>
      </w:pPr>
      <w:r w:rsidRPr="009309E1">
        <w:rPr>
          <w:rFonts w:asciiTheme="minorHAnsi" w:hAnsiTheme="minorHAnsi" w:cs="Arial"/>
          <w:bCs/>
          <w:color w:val="000000"/>
        </w:rPr>
        <w:t>O Município de Nova Lima torna público que realizará licitação na modalidade Concorrência Pública nº 005/2020. Objeto: contratação de empresa para a construção de Muro de Contenção à Rua Nossa Senhora das Graças, Bairro Cruzeiro, Nova Lima/MG. A abertura dar-se-á no dia 13/04/2020 às 09:00h na Rua Bias Fortes, nº 62 – 2° andar, Centro – Nova Lima/MG. O Edital estará disponível a partir do dia 12/03/2020</w:t>
      </w:r>
      <w:r w:rsidR="00AA3071">
        <w:rPr>
          <w:rFonts w:asciiTheme="minorHAnsi" w:hAnsiTheme="minorHAnsi" w:cs="Arial"/>
          <w:bCs/>
          <w:color w:val="000000"/>
        </w:rPr>
        <w:t xml:space="preserve"> no site </w:t>
      </w:r>
      <w:hyperlink r:id="rId40" w:history="1">
        <w:r w:rsidR="00AA3071" w:rsidRPr="00E4332E">
          <w:rPr>
            <w:rStyle w:val="Hyperlink"/>
            <w:rFonts w:asciiTheme="minorHAnsi" w:hAnsiTheme="minorHAnsi" w:cs="Arial"/>
            <w:bCs/>
          </w:rPr>
          <w:t>www.novalima.mg.gov.br</w:t>
        </w:r>
      </w:hyperlink>
      <w:r w:rsidR="00AA3071">
        <w:rPr>
          <w:rFonts w:asciiTheme="minorHAnsi" w:hAnsiTheme="minorHAnsi" w:cs="Arial"/>
          <w:bCs/>
          <w:color w:val="000000"/>
        </w:rPr>
        <w:t xml:space="preserve"> </w:t>
      </w:r>
      <w:r w:rsidRPr="009309E1">
        <w:rPr>
          <w:rFonts w:asciiTheme="minorHAnsi" w:hAnsiTheme="minorHAnsi" w:cs="Arial"/>
          <w:bCs/>
          <w:color w:val="000000"/>
        </w:rPr>
        <w:t xml:space="preserve">e no departamento de Contratos e Licitações da Prefeitura Municipal de Nova Lima. </w:t>
      </w:r>
    </w:p>
    <w:p w14:paraId="1FD58E82" w14:textId="77777777" w:rsidR="001B5009" w:rsidRDefault="001B5009" w:rsidP="006F2A3E">
      <w:pPr>
        <w:autoSpaceDE w:val="0"/>
        <w:autoSpaceDN w:val="0"/>
        <w:adjustRightInd w:val="0"/>
        <w:jc w:val="both"/>
        <w:rPr>
          <w:rFonts w:asciiTheme="minorHAnsi" w:hAnsiTheme="minorHAnsi" w:cs="Arial"/>
          <w:bCs/>
          <w:color w:val="000000"/>
        </w:rPr>
      </w:pPr>
    </w:p>
    <w:p w14:paraId="50EF064E" w14:textId="77777777" w:rsidR="007C44A1" w:rsidRDefault="007C44A1" w:rsidP="006F2A3E">
      <w:pPr>
        <w:autoSpaceDE w:val="0"/>
        <w:autoSpaceDN w:val="0"/>
        <w:adjustRightInd w:val="0"/>
        <w:jc w:val="both"/>
        <w:rPr>
          <w:rFonts w:asciiTheme="minorHAnsi" w:hAnsiTheme="minorHAnsi" w:cs="Arial"/>
          <w:bCs/>
          <w:color w:val="000000"/>
        </w:rPr>
      </w:pPr>
    </w:p>
    <w:p w14:paraId="7224E1C1" w14:textId="77777777" w:rsidR="00AA3071" w:rsidRPr="00AA3071" w:rsidRDefault="00B45536" w:rsidP="006F2A3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007C44A1" w:rsidRPr="0033593B">
        <w:rPr>
          <w:rFonts w:asciiTheme="minorHAnsi" w:hAnsiTheme="minorHAnsi" w:cs="Arial"/>
          <w:bCs/>
          <w:color w:val="000000"/>
        </w:rPr>
        <w:t xml:space="preserve"> </w:t>
      </w:r>
      <w:r w:rsidR="007C44A1" w:rsidRPr="00AA3071">
        <w:rPr>
          <w:rFonts w:asciiTheme="minorHAnsi" w:hAnsiTheme="minorHAnsi" w:cs="Arial"/>
          <w:b/>
          <w:bCs/>
          <w:color w:val="000000"/>
        </w:rPr>
        <w:t xml:space="preserve">NOVA PONTE-MG. PROCESSO N º 025/2020 TOMADA DE PREÇOS N° 001/2020 AVISO DE REPUBLICAÇÃO </w:t>
      </w:r>
    </w:p>
    <w:p w14:paraId="7CD1C8F5" w14:textId="14CFE94F" w:rsidR="007C44A1" w:rsidRPr="0033593B" w:rsidRDefault="007C44A1" w:rsidP="006F2A3E">
      <w:pPr>
        <w:autoSpaceDE w:val="0"/>
        <w:autoSpaceDN w:val="0"/>
        <w:adjustRightInd w:val="0"/>
        <w:jc w:val="both"/>
        <w:rPr>
          <w:rFonts w:asciiTheme="minorHAnsi" w:hAnsiTheme="minorHAnsi" w:cs="Arial"/>
          <w:bCs/>
          <w:color w:val="000000"/>
        </w:rPr>
      </w:pPr>
      <w:r w:rsidRPr="0033593B">
        <w:rPr>
          <w:rFonts w:asciiTheme="minorHAnsi" w:hAnsiTheme="minorHAnsi" w:cs="Arial"/>
          <w:bCs/>
          <w:color w:val="000000"/>
        </w:rPr>
        <w:t>O Presidente da Comissão Permanente de Licitação de Nova Ponte, no uso de suas atribuições legais, comunica a todos os interessados que a data de abertura dos trabalhos alusivos à licitação referenciada que tem por objeto reforma e ampliação da Unidade Básica de Saúde Dr. José Soares de Faria, foi redesignada para o dia 31 de Março de 2.020, às 09:00 horas. Maiores informações pelo telefone (</w:t>
      </w:r>
      <w:r w:rsidR="00C26D1A" w:rsidRPr="0033593B">
        <w:rPr>
          <w:rFonts w:asciiTheme="minorHAnsi" w:hAnsiTheme="minorHAnsi" w:cs="Arial"/>
          <w:bCs/>
          <w:color w:val="000000"/>
        </w:rPr>
        <w:t>34) 3356.8000</w:t>
      </w:r>
      <w:r w:rsidRPr="0033593B">
        <w:rPr>
          <w:rFonts w:asciiTheme="minorHAnsi" w:hAnsiTheme="minorHAnsi" w:cs="Arial"/>
          <w:bCs/>
          <w:color w:val="000000"/>
        </w:rPr>
        <w:t>. Nova Ponte 11 de março de 2.020. Paulo Jorge Lopes Alves Cardoso. Presidente da CP</w:t>
      </w:r>
    </w:p>
    <w:p w14:paraId="30AED27D" w14:textId="77777777" w:rsidR="007C44A1" w:rsidRDefault="007C44A1" w:rsidP="006F2A3E">
      <w:pPr>
        <w:autoSpaceDE w:val="0"/>
        <w:autoSpaceDN w:val="0"/>
        <w:adjustRightInd w:val="0"/>
        <w:jc w:val="both"/>
        <w:rPr>
          <w:rFonts w:asciiTheme="minorHAnsi" w:hAnsiTheme="minorHAnsi" w:cs="Arial"/>
          <w:bCs/>
          <w:color w:val="000000"/>
        </w:rPr>
      </w:pPr>
    </w:p>
    <w:p w14:paraId="0AB1D59C" w14:textId="77777777" w:rsidR="00CD142C" w:rsidRDefault="00CD142C" w:rsidP="006F2A3E">
      <w:pPr>
        <w:autoSpaceDE w:val="0"/>
        <w:autoSpaceDN w:val="0"/>
        <w:adjustRightInd w:val="0"/>
        <w:jc w:val="both"/>
        <w:rPr>
          <w:rFonts w:asciiTheme="minorHAnsi" w:hAnsiTheme="minorHAnsi" w:cs="Arial"/>
          <w:bCs/>
          <w:color w:val="000000"/>
        </w:rPr>
      </w:pPr>
    </w:p>
    <w:p w14:paraId="5C29A332" w14:textId="0DD79894" w:rsidR="003F0DBD" w:rsidRPr="003F0DBD" w:rsidRDefault="00B45536" w:rsidP="003F0DBD">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00CD142C" w:rsidRPr="003F0DBD">
        <w:rPr>
          <w:rFonts w:asciiTheme="minorHAnsi" w:hAnsiTheme="minorHAnsi" w:cs="Arial"/>
          <w:b/>
          <w:bCs/>
          <w:color w:val="000000"/>
        </w:rPr>
        <w:t>DE OURO BRANCO</w:t>
      </w:r>
      <w:r w:rsidR="003F0DBD" w:rsidRPr="001C569A">
        <w:rPr>
          <w:rFonts w:asciiTheme="minorHAnsi" w:hAnsiTheme="minorHAnsi" w:cs="Arial"/>
          <w:b/>
          <w:bCs/>
          <w:color w:val="000000"/>
        </w:rPr>
        <w:t xml:space="preserve">– </w:t>
      </w:r>
      <w:r w:rsidR="003F0DBD">
        <w:rPr>
          <w:rFonts w:asciiTheme="minorHAnsi" w:hAnsiTheme="minorHAnsi" w:cs="Arial"/>
          <w:b/>
          <w:bCs/>
          <w:color w:val="000000"/>
        </w:rPr>
        <w:t xml:space="preserve">MG - </w:t>
      </w:r>
      <w:r w:rsidR="00CD142C" w:rsidRPr="003F0DBD">
        <w:rPr>
          <w:rFonts w:asciiTheme="minorHAnsi" w:hAnsiTheme="minorHAnsi" w:cs="Arial"/>
          <w:b/>
          <w:bCs/>
          <w:color w:val="000000"/>
        </w:rPr>
        <w:t>TORNA PÚBLICA A TOMADA DE PREÇOS</w:t>
      </w:r>
      <w:r w:rsidR="003F0DBD" w:rsidRPr="003F0DBD">
        <w:rPr>
          <w:rFonts w:asciiTheme="minorHAnsi" w:hAnsiTheme="minorHAnsi" w:cs="Arial"/>
          <w:b/>
          <w:bCs/>
          <w:color w:val="000000"/>
        </w:rPr>
        <w:t xml:space="preserve"> Nº 004/2020 – PRC Nº 040/2020</w:t>
      </w:r>
    </w:p>
    <w:p w14:paraId="635C6DE1" w14:textId="4466A2EF" w:rsidR="00CD142C" w:rsidRDefault="00CD142C" w:rsidP="006F2A3E">
      <w:pPr>
        <w:autoSpaceDE w:val="0"/>
        <w:autoSpaceDN w:val="0"/>
        <w:adjustRightInd w:val="0"/>
        <w:jc w:val="both"/>
        <w:rPr>
          <w:rFonts w:asciiTheme="minorHAnsi" w:hAnsiTheme="minorHAnsi" w:cs="Arial"/>
          <w:bCs/>
          <w:color w:val="000000"/>
        </w:rPr>
      </w:pPr>
      <w:r w:rsidRPr="009309E1">
        <w:rPr>
          <w:rFonts w:asciiTheme="minorHAnsi" w:hAnsiTheme="minorHAnsi" w:cs="Arial"/>
          <w:bCs/>
          <w:color w:val="000000"/>
        </w:rPr>
        <w:t>QUE TEM COMO OBJETO A CONTRATAÇÃO DE EMPRESA PARA PRESTAÇÃO DE SERVIÇOS DE PAVIMENTAÇÃO E REDE DE DRENAGEM PLUVIAL NAS RUAS: LEÔNCIO DE PAULA ALMEIDA, GOIANIA, FERNANDO DE NORONHA, DOUTOR JADIR, EDUARDO NICOMEDES VIEIRA, AMAPÁ, ANTÔNIO TAVARES E RUA MATO GROSO, COM RECURSOS PROVENIENTES DO PRÉSAL. Os envelopes poderão ser entregues até a data de 01/04/2020, às 08:00. A sessão pública para abertura de envelopes será no dia 01/04/2020, às 08:10, na sala de licitações da Prefeitura Municipal de Ouro Branco, localizada no edifício sede da Prefeitura Municipal, Praça Sagrados Corações, nº 200, Centro. Cópia do edital poderá ser obtida no site oficial da Prefeitura Municipal – www.ourobranco.mg.gov.br. Informações através dos telefones (31) 3938-1006 ou 3938-1011.</w:t>
      </w:r>
    </w:p>
    <w:p w14:paraId="3F540995" w14:textId="77777777" w:rsidR="00642C17" w:rsidRDefault="00642C17" w:rsidP="006F2A3E">
      <w:pPr>
        <w:autoSpaceDE w:val="0"/>
        <w:autoSpaceDN w:val="0"/>
        <w:adjustRightInd w:val="0"/>
        <w:jc w:val="both"/>
        <w:rPr>
          <w:rFonts w:asciiTheme="minorHAnsi" w:hAnsiTheme="minorHAnsi" w:cs="Arial"/>
          <w:bCs/>
          <w:color w:val="000000"/>
        </w:rPr>
      </w:pPr>
    </w:p>
    <w:p w14:paraId="434E1630" w14:textId="77777777" w:rsidR="009F16B5" w:rsidRDefault="009F16B5" w:rsidP="006F2A3E">
      <w:pPr>
        <w:autoSpaceDE w:val="0"/>
        <w:autoSpaceDN w:val="0"/>
        <w:adjustRightInd w:val="0"/>
        <w:jc w:val="both"/>
        <w:rPr>
          <w:rFonts w:asciiTheme="minorHAnsi" w:hAnsiTheme="minorHAnsi" w:cs="Arial"/>
          <w:bCs/>
          <w:color w:val="000000"/>
        </w:rPr>
      </w:pPr>
    </w:p>
    <w:p w14:paraId="46FA349A" w14:textId="77777777" w:rsidR="00C26D1A" w:rsidRDefault="00B45536" w:rsidP="006F2A3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136BA7">
        <w:rPr>
          <w:rFonts w:asciiTheme="minorHAnsi" w:hAnsiTheme="minorHAnsi" w:cs="Arial"/>
          <w:bCs/>
          <w:color w:val="000000"/>
        </w:rPr>
        <w:t xml:space="preserve"> </w:t>
      </w:r>
      <w:r w:rsidR="00C26D1A" w:rsidRPr="00C26D1A">
        <w:rPr>
          <w:rFonts w:asciiTheme="minorHAnsi" w:hAnsiTheme="minorHAnsi" w:cs="Arial"/>
          <w:b/>
          <w:bCs/>
          <w:color w:val="000000"/>
        </w:rPr>
        <w:t>OURO PRETO TORNA PÚBLICO A ABERTURA DA TOMADA DE PREÇOS Nº 001/2020</w:t>
      </w:r>
    </w:p>
    <w:p w14:paraId="3DCDC4CD" w14:textId="686AA1B8" w:rsidR="007C44A1" w:rsidRDefault="00C26D1A" w:rsidP="006F2A3E">
      <w:pPr>
        <w:autoSpaceDE w:val="0"/>
        <w:autoSpaceDN w:val="0"/>
        <w:adjustRightInd w:val="0"/>
        <w:jc w:val="both"/>
        <w:rPr>
          <w:rFonts w:asciiTheme="minorHAnsi" w:hAnsiTheme="minorHAnsi" w:cs="Arial"/>
          <w:bCs/>
          <w:color w:val="000000"/>
        </w:rPr>
      </w:pPr>
      <w:r>
        <w:rPr>
          <w:rFonts w:asciiTheme="minorHAnsi" w:hAnsiTheme="minorHAnsi" w:cs="Arial"/>
          <w:bCs/>
          <w:color w:val="000000"/>
        </w:rPr>
        <w:t>C</w:t>
      </w:r>
      <w:r w:rsidR="007C44A1" w:rsidRPr="0033593B">
        <w:rPr>
          <w:rFonts w:asciiTheme="minorHAnsi" w:hAnsiTheme="minorHAnsi" w:cs="Arial"/>
          <w:bCs/>
          <w:color w:val="000000"/>
        </w:rPr>
        <w:t>ontratação de empresa de engenharia especializada na execução, com fornecimento de mão de obra capacitada, materiais, equipamentos e demais elementos necessários à boa execução, dos serviços de recuperação de laje do fundo do canal e extensão do trecho final do mesmo situado à Rua José Moreira Júnior, próximo ao nº 131 - bairro Morro Santana. Protocolo de habilitação e propostas até o dia 30/03/2020 às 08h30min, abertura do certame às 09h00min do dia 30/03/2020. Edital n</w:t>
      </w:r>
      <w:r>
        <w:rPr>
          <w:rFonts w:asciiTheme="minorHAnsi" w:hAnsiTheme="minorHAnsi" w:cs="Arial"/>
          <w:bCs/>
          <w:color w:val="000000"/>
        </w:rPr>
        <w:t xml:space="preserve">o site </w:t>
      </w:r>
      <w:hyperlink r:id="rId41" w:history="1">
        <w:r w:rsidRPr="00E4332E">
          <w:rPr>
            <w:rStyle w:val="Hyperlink"/>
            <w:rFonts w:asciiTheme="minorHAnsi" w:hAnsiTheme="minorHAnsi" w:cs="Arial"/>
            <w:bCs/>
          </w:rPr>
          <w:t>www.ouropreto.mg.gov.br</w:t>
        </w:r>
      </w:hyperlink>
      <w:r>
        <w:rPr>
          <w:rFonts w:asciiTheme="minorHAnsi" w:hAnsiTheme="minorHAnsi" w:cs="Arial"/>
          <w:bCs/>
          <w:color w:val="000000"/>
        </w:rPr>
        <w:t xml:space="preserve">. </w:t>
      </w:r>
    </w:p>
    <w:p w14:paraId="1A03B994" w14:textId="77777777" w:rsidR="007C44A1" w:rsidRDefault="007C44A1" w:rsidP="006F2A3E">
      <w:pPr>
        <w:autoSpaceDE w:val="0"/>
        <w:autoSpaceDN w:val="0"/>
        <w:adjustRightInd w:val="0"/>
        <w:jc w:val="both"/>
        <w:rPr>
          <w:rFonts w:asciiTheme="minorHAnsi" w:hAnsiTheme="minorHAnsi" w:cs="Arial"/>
          <w:bCs/>
          <w:color w:val="000000"/>
        </w:rPr>
      </w:pPr>
    </w:p>
    <w:p w14:paraId="6DDD631A" w14:textId="77777777" w:rsidR="007C44A1" w:rsidRDefault="007C44A1" w:rsidP="006F2A3E">
      <w:pPr>
        <w:autoSpaceDE w:val="0"/>
        <w:autoSpaceDN w:val="0"/>
        <w:adjustRightInd w:val="0"/>
        <w:jc w:val="both"/>
        <w:rPr>
          <w:rFonts w:asciiTheme="minorHAnsi" w:hAnsiTheme="minorHAnsi" w:cs="Arial"/>
          <w:bCs/>
          <w:color w:val="000000"/>
        </w:rPr>
      </w:pPr>
    </w:p>
    <w:p w14:paraId="45B87D13" w14:textId="57EF81B2" w:rsidR="00C26D1A" w:rsidRPr="00C26D1A" w:rsidRDefault="00B45536" w:rsidP="006F2A3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136BA7">
        <w:rPr>
          <w:rFonts w:asciiTheme="minorHAnsi" w:hAnsiTheme="minorHAnsi" w:cs="Arial"/>
          <w:bCs/>
          <w:color w:val="000000"/>
        </w:rPr>
        <w:t xml:space="preserve"> </w:t>
      </w:r>
      <w:r w:rsidR="00C26D1A" w:rsidRPr="00C26D1A">
        <w:rPr>
          <w:rFonts w:asciiTheme="minorHAnsi" w:hAnsiTheme="minorHAnsi" w:cs="Arial"/>
          <w:b/>
          <w:bCs/>
          <w:color w:val="000000"/>
        </w:rPr>
        <w:t>PIRANGUÇU/MG - PROCESSO LICITATÓRIO N° 028/2020, TOMADA DE PREÇOS 002/2020</w:t>
      </w:r>
    </w:p>
    <w:p w14:paraId="612FE0EB" w14:textId="5DCAF332" w:rsidR="007C44A1" w:rsidRDefault="00C26D1A" w:rsidP="006F2A3E">
      <w:pPr>
        <w:autoSpaceDE w:val="0"/>
        <w:autoSpaceDN w:val="0"/>
        <w:adjustRightInd w:val="0"/>
        <w:jc w:val="both"/>
        <w:rPr>
          <w:rFonts w:asciiTheme="minorHAnsi" w:hAnsiTheme="minorHAnsi" w:cs="Arial"/>
          <w:bCs/>
          <w:color w:val="000000"/>
        </w:rPr>
      </w:pPr>
      <w:r>
        <w:rPr>
          <w:rFonts w:asciiTheme="minorHAnsi" w:hAnsiTheme="minorHAnsi" w:cs="Arial"/>
          <w:bCs/>
          <w:color w:val="000000"/>
        </w:rPr>
        <w:t>C</w:t>
      </w:r>
      <w:r w:rsidR="007C44A1" w:rsidRPr="0033593B">
        <w:rPr>
          <w:rFonts w:asciiTheme="minorHAnsi" w:hAnsiTheme="minorHAnsi" w:cs="Arial"/>
          <w:bCs/>
          <w:color w:val="000000"/>
        </w:rPr>
        <w:t>ontratação de empresa especializada em reforma de prédio para ESF, exclusiva para ME, EPP e MEI. Abertura será no dia 06/04/20 as 08:30 horas. O Edital encontra-se disponível no Rol da Prefeitur</w:t>
      </w:r>
      <w:r>
        <w:rPr>
          <w:rFonts w:asciiTheme="minorHAnsi" w:hAnsiTheme="minorHAnsi" w:cs="Arial"/>
          <w:bCs/>
          <w:color w:val="000000"/>
        </w:rPr>
        <w:t xml:space="preserve">a, site </w:t>
      </w:r>
      <w:hyperlink r:id="rId42" w:history="1">
        <w:r w:rsidRPr="00E4332E">
          <w:rPr>
            <w:rStyle w:val="Hyperlink"/>
            <w:rFonts w:asciiTheme="minorHAnsi" w:hAnsiTheme="minorHAnsi" w:cs="Arial"/>
            <w:bCs/>
          </w:rPr>
          <w:t>www.pirangucu.mg.gov.br</w:t>
        </w:r>
      </w:hyperlink>
      <w:r>
        <w:rPr>
          <w:rFonts w:asciiTheme="minorHAnsi" w:hAnsiTheme="minorHAnsi" w:cs="Arial"/>
          <w:bCs/>
          <w:color w:val="000000"/>
        </w:rPr>
        <w:t xml:space="preserve"> </w:t>
      </w:r>
      <w:r w:rsidR="007C44A1" w:rsidRPr="0033593B">
        <w:rPr>
          <w:rFonts w:asciiTheme="minorHAnsi" w:hAnsiTheme="minorHAnsi" w:cs="Arial"/>
          <w:bCs/>
          <w:color w:val="000000"/>
        </w:rPr>
        <w:t>ou através do e-mail: compras@pirangucu.mg.gov.br. Dúvidas pelo telefone (35) 3643-1222, das 08:00 as 16:00 horas de segunda a sexta</w:t>
      </w:r>
      <w:r>
        <w:rPr>
          <w:rFonts w:asciiTheme="minorHAnsi" w:hAnsiTheme="minorHAnsi" w:cs="Arial"/>
          <w:bCs/>
          <w:color w:val="000000"/>
        </w:rPr>
        <w:t>.</w:t>
      </w:r>
    </w:p>
    <w:p w14:paraId="1600796A" w14:textId="77777777" w:rsidR="00642C17" w:rsidRDefault="00642C17" w:rsidP="006F2A3E">
      <w:pPr>
        <w:autoSpaceDE w:val="0"/>
        <w:autoSpaceDN w:val="0"/>
        <w:adjustRightInd w:val="0"/>
        <w:jc w:val="both"/>
        <w:rPr>
          <w:rFonts w:asciiTheme="minorHAnsi" w:hAnsiTheme="minorHAnsi" w:cs="Arial"/>
          <w:bCs/>
          <w:color w:val="000000"/>
        </w:rPr>
      </w:pPr>
    </w:p>
    <w:p w14:paraId="665538B7" w14:textId="77777777" w:rsidR="009309E1" w:rsidRDefault="009309E1" w:rsidP="006F2A3E">
      <w:pPr>
        <w:autoSpaceDE w:val="0"/>
        <w:autoSpaceDN w:val="0"/>
        <w:adjustRightInd w:val="0"/>
        <w:jc w:val="both"/>
        <w:rPr>
          <w:rFonts w:asciiTheme="minorHAnsi" w:hAnsiTheme="minorHAnsi" w:cs="Arial"/>
          <w:bCs/>
          <w:color w:val="000000"/>
        </w:rPr>
      </w:pPr>
    </w:p>
    <w:p w14:paraId="479C81E9" w14:textId="657733F8" w:rsidR="00C26D1A" w:rsidRPr="00C26D1A" w:rsidRDefault="00B45536" w:rsidP="006F2A3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136BA7">
        <w:rPr>
          <w:rFonts w:asciiTheme="minorHAnsi" w:hAnsiTheme="minorHAnsi" w:cs="Arial"/>
          <w:bCs/>
          <w:color w:val="000000"/>
        </w:rPr>
        <w:t xml:space="preserve"> </w:t>
      </w:r>
      <w:r w:rsidR="00C26D1A" w:rsidRPr="00C26D1A">
        <w:rPr>
          <w:rFonts w:asciiTheme="minorHAnsi" w:hAnsiTheme="minorHAnsi" w:cs="Arial"/>
          <w:b/>
          <w:bCs/>
          <w:color w:val="000000"/>
        </w:rPr>
        <w:t>DOS VOLANTES/MG PROCESSO DE LICITAÇÃO Nº. 022/2020 NA MODALIDADE CONCORRÊNCIA Nº. 001/2020</w:t>
      </w:r>
    </w:p>
    <w:p w14:paraId="770635C8" w14:textId="77777777" w:rsidR="00913BFE" w:rsidRDefault="009309E1" w:rsidP="006F2A3E">
      <w:pPr>
        <w:autoSpaceDE w:val="0"/>
        <w:autoSpaceDN w:val="0"/>
        <w:adjustRightInd w:val="0"/>
        <w:jc w:val="both"/>
        <w:rPr>
          <w:rFonts w:asciiTheme="minorHAnsi" w:hAnsiTheme="minorHAnsi" w:cs="Arial"/>
          <w:bCs/>
          <w:color w:val="000000"/>
        </w:rPr>
      </w:pPr>
      <w:r w:rsidRPr="009309E1">
        <w:rPr>
          <w:rFonts w:asciiTheme="minorHAnsi" w:hAnsiTheme="minorHAnsi" w:cs="Arial"/>
          <w:bCs/>
          <w:color w:val="000000"/>
        </w:rPr>
        <w:t xml:space="preserve">Tipo “Menor Preço Por Lotes”, cujo objeto é a Contratação de Pessoa Jurídica para Pavimentação de diversas ruas do município de Ponto dos Volantes, consoante Linha de Financiamento BDMG Urbaniza e Lei Municipal 385/2019, de 11 de julho de 2019 e conforme Projetos, planilha orçamentária, cronograma físico financeiro, planilha de composição de custos, memorial descritivo e memorial de cálculo. Os envelopes com os Documentos de Habilitação e os envelopes com as Propostas, deverão ser entregues, protocolados até as 09h00min do dia 27/04/2020, e posteriormente serão abertos em sessão pública que será realizada no mesmo dia a partir das 09h05min, na sala de reuniões da Prefeitura Municipal, conforme os critérios estabelecidos no Edital de Licitação, que se encontra à disposição juntamente com seus anexos no site da Prefeitura Municipal: www.pontodosvolantes.mg.gov.br. A presente licitação será processada e julgada em conformidade com a Lei Federal nº. 8.666/93 e suas alterações. Eventuais dúvidas deverão ser direcionadas para o seguinte endereço de e-mail: </w:t>
      </w:r>
      <w:hyperlink r:id="rId43" w:history="1">
        <w:r w:rsidR="00C26D1A" w:rsidRPr="00E4332E">
          <w:rPr>
            <w:rStyle w:val="Hyperlink"/>
            <w:rFonts w:asciiTheme="minorHAnsi" w:hAnsiTheme="minorHAnsi" w:cs="Arial"/>
            <w:bCs/>
          </w:rPr>
          <w:t>licitacaopmpv@hotmail.com</w:t>
        </w:r>
      </w:hyperlink>
      <w:r w:rsidR="00913BFE">
        <w:rPr>
          <w:rFonts w:asciiTheme="minorHAnsi" w:hAnsiTheme="minorHAnsi" w:cs="Arial"/>
          <w:bCs/>
          <w:color w:val="000000"/>
        </w:rPr>
        <w:t>,</w:t>
      </w:r>
      <w:r w:rsidR="00C26D1A">
        <w:rPr>
          <w:rFonts w:asciiTheme="minorHAnsi" w:hAnsiTheme="minorHAnsi" w:cs="Arial"/>
          <w:bCs/>
          <w:color w:val="000000"/>
        </w:rPr>
        <w:t xml:space="preserve"> </w:t>
      </w:r>
      <w:r w:rsidRPr="009309E1">
        <w:rPr>
          <w:rFonts w:asciiTheme="minorHAnsi" w:hAnsiTheme="minorHAnsi" w:cs="Arial"/>
          <w:bCs/>
          <w:color w:val="000000"/>
        </w:rPr>
        <w:t xml:space="preserve">Ponto dos Volantes/ MG, 11 de março de 2020. Leandro Ramos Santana – Prefeito Municipal. 5 cm -11 1333594 - 1 </w:t>
      </w:r>
    </w:p>
    <w:p w14:paraId="6D55C448" w14:textId="77777777" w:rsidR="00913BFE" w:rsidRDefault="00913BFE" w:rsidP="006F2A3E">
      <w:pPr>
        <w:autoSpaceDE w:val="0"/>
        <w:autoSpaceDN w:val="0"/>
        <w:adjustRightInd w:val="0"/>
        <w:jc w:val="both"/>
        <w:rPr>
          <w:rFonts w:asciiTheme="minorHAnsi" w:hAnsiTheme="minorHAnsi" w:cs="Arial"/>
          <w:bCs/>
          <w:color w:val="000000"/>
        </w:rPr>
      </w:pPr>
    </w:p>
    <w:p w14:paraId="34849031" w14:textId="77777777" w:rsidR="00913BFE" w:rsidRDefault="00913BFE" w:rsidP="006F2A3E">
      <w:pPr>
        <w:autoSpaceDE w:val="0"/>
        <w:autoSpaceDN w:val="0"/>
        <w:adjustRightInd w:val="0"/>
        <w:jc w:val="both"/>
        <w:rPr>
          <w:rFonts w:asciiTheme="minorHAnsi" w:hAnsiTheme="minorHAnsi" w:cs="Arial"/>
          <w:bCs/>
          <w:color w:val="000000"/>
        </w:rPr>
      </w:pPr>
    </w:p>
    <w:p w14:paraId="4C411C76" w14:textId="028146C4" w:rsidR="00913BFE" w:rsidRDefault="00913BFE" w:rsidP="006F2A3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913BFE">
        <w:rPr>
          <w:rFonts w:asciiTheme="minorHAnsi" w:hAnsiTheme="minorHAnsi" w:cs="Arial"/>
          <w:b/>
          <w:bCs/>
          <w:color w:val="000000"/>
        </w:rPr>
        <w:t>DE POUSO ALEGRE/MG– PREGÃO PRESENCIAL PARA REGISTRO DE PREÇOS Nº 20/2020</w:t>
      </w:r>
    </w:p>
    <w:p w14:paraId="6E6DA1EA" w14:textId="67DE5D69" w:rsidR="009309E1" w:rsidRDefault="009309E1" w:rsidP="006F2A3E">
      <w:pPr>
        <w:autoSpaceDE w:val="0"/>
        <w:autoSpaceDN w:val="0"/>
        <w:adjustRightInd w:val="0"/>
        <w:jc w:val="both"/>
        <w:rPr>
          <w:rFonts w:asciiTheme="minorHAnsi" w:hAnsiTheme="minorHAnsi" w:cs="Arial"/>
          <w:bCs/>
          <w:color w:val="000000"/>
        </w:rPr>
      </w:pPr>
      <w:r w:rsidRPr="009309E1">
        <w:rPr>
          <w:rFonts w:asciiTheme="minorHAnsi" w:hAnsiTheme="minorHAnsi" w:cs="Arial"/>
          <w:bCs/>
          <w:color w:val="000000"/>
        </w:rPr>
        <w:t>Objeto: “Contratação de empresa especializada na prestação de serviços de engenharia para implantação de drenagem e redes de captação de águas pluviais e manutenção em redes já existentes, com fornecimento de todos os materiais, ferramentas e mão de obra especializada.”. A sessão pública será realizada no dia 02 de abril de 2020 às 9:00 h. O Edital poderá ser consultado e obtido,</w:t>
      </w:r>
      <w:r w:rsidR="00913BFE">
        <w:rPr>
          <w:rFonts w:asciiTheme="minorHAnsi" w:hAnsiTheme="minorHAnsi" w:cs="Arial"/>
          <w:bCs/>
          <w:color w:val="000000"/>
        </w:rPr>
        <w:t xml:space="preserve"> gratuitamente</w:t>
      </w:r>
      <w:r w:rsidRPr="009309E1">
        <w:rPr>
          <w:rFonts w:asciiTheme="minorHAnsi" w:hAnsiTheme="minorHAnsi" w:cs="Arial"/>
          <w:bCs/>
          <w:color w:val="000000"/>
        </w:rPr>
        <w:t>,</w:t>
      </w:r>
      <w:r w:rsidR="00913BFE">
        <w:rPr>
          <w:rFonts w:asciiTheme="minorHAnsi" w:hAnsiTheme="minorHAnsi" w:cs="Arial"/>
          <w:bCs/>
          <w:color w:val="000000"/>
        </w:rPr>
        <w:t xml:space="preserve"> </w:t>
      </w:r>
      <w:r w:rsidRPr="009309E1">
        <w:rPr>
          <w:rFonts w:asciiTheme="minorHAnsi" w:hAnsiTheme="minorHAnsi" w:cs="Arial"/>
          <w:bCs/>
          <w:color w:val="000000"/>
        </w:rPr>
        <w:t xml:space="preserve">em dias úteis e em horário </w:t>
      </w:r>
      <w:r w:rsidR="00913BFE" w:rsidRPr="009309E1">
        <w:rPr>
          <w:rFonts w:asciiTheme="minorHAnsi" w:hAnsiTheme="minorHAnsi" w:cs="Arial"/>
          <w:bCs/>
          <w:color w:val="000000"/>
        </w:rPr>
        <w:t>comercial, mediante</w:t>
      </w:r>
      <w:r w:rsidRPr="009309E1">
        <w:rPr>
          <w:rFonts w:asciiTheme="minorHAnsi" w:hAnsiTheme="minorHAnsi" w:cs="Arial"/>
          <w:bCs/>
          <w:color w:val="000000"/>
        </w:rPr>
        <w:t xml:space="preserve"> apresentação de PEN_</w:t>
      </w:r>
      <w:r w:rsidR="00913BFE" w:rsidRPr="009309E1">
        <w:rPr>
          <w:rFonts w:asciiTheme="minorHAnsi" w:hAnsiTheme="minorHAnsi" w:cs="Arial"/>
          <w:bCs/>
          <w:color w:val="000000"/>
        </w:rPr>
        <w:t>DRIVE, para</w:t>
      </w:r>
      <w:r w:rsidRPr="009309E1">
        <w:rPr>
          <w:rFonts w:asciiTheme="minorHAnsi" w:hAnsiTheme="minorHAnsi" w:cs="Arial"/>
          <w:bCs/>
          <w:color w:val="000000"/>
        </w:rPr>
        <w:t xml:space="preserve"> cópia do arquivo na Superintendência de Gestão de Recursos Materiais e pelo site da Prefeitura Municipal de Pouso Alegre. Informações tel. (35) 3449-4023 ou </w:t>
      </w:r>
      <w:r w:rsidR="00913BFE" w:rsidRPr="009309E1">
        <w:rPr>
          <w:rFonts w:asciiTheme="minorHAnsi" w:hAnsiTheme="minorHAnsi" w:cs="Arial"/>
          <w:bCs/>
          <w:color w:val="000000"/>
        </w:rPr>
        <w:t>e-mail</w:t>
      </w:r>
      <w:r w:rsidR="00913BFE">
        <w:rPr>
          <w:rFonts w:asciiTheme="minorHAnsi" w:hAnsiTheme="minorHAnsi" w:cs="Arial"/>
          <w:bCs/>
          <w:color w:val="000000"/>
        </w:rPr>
        <w:t xml:space="preserve">: </w:t>
      </w:r>
      <w:hyperlink r:id="rId44" w:history="1">
        <w:r w:rsidR="00913BFE" w:rsidRPr="00E4332E">
          <w:rPr>
            <w:rStyle w:val="Hyperlink"/>
            <w:rFonts w:asciiTheme="minorHAnsi" w:hAnsiTheme="minorHAnsi" w:cs="Arial"/>
            <w:bCs/>
          </w:rPr>
          <w:t>editaispmpa@gmail.com</w:t>
        </w:r>
      </w:hyperlink>
      <w:r w:rsidR="00913BFE">
        <w:rPr>
          <w:rFonts w:asciiTheme="minorHAnsi" w:hAnsiTheme="minorHAnsi" w:cs="Arial"/>
          <w:bCs/>
          <w:color w:val="000000"/>
        </w:rPr>
        <w:t xml:space="preserve">. </w:t>
      </w:r>
    </w:p>
    <w:p w14:paraId="468220D2" w14:textId="77777777" w:rsidR="001B5009" w:rsidRDefault="001B5009" w:rsidP="006F2A3E">
      <w:pPr>
        <w:autoSpaceDE w:val="0"/>
        <w:autoSpaceDN w:val="0"/>
        <w:adjustRightInd w:val="0"/>
        <w:jc w:val="both"/>
        <w:rPr>
          <w:rFonts w:asciiTheme="minorHAnsi" w:hAnsiTheme="minorHAnsi" w:cs="Arial"/>
          <w:bCs/>
          <w:color w:val="000000"/>
        </w:rPr>
      </w:pPr>
    </w:p>
    <w:p w14:paraId="46802950" w14:textId="77777777" w:rsidR="007C44A1" w:rsidRDefault="007C44A1" w:rsidP="006F2A3E">
      <w:pPr>
        <w:autoSpaceDE w:val="0"/>
        <w:autoSpaceDN w:val="0"/>
        <w:adjustRightInd w:val="0"/>
        <w:jc w:val="both"/>
        <w:rPr>
          <w:rFonts w:asciiTheme="minorHAnsi" w:hAnsiTheme="minorHAnsi" w:cs="Arial"/>
          <w:bCs/>
          <w:color w:val="000000"/>
        </w:rPr>
      </w:pPr>
    </w:p>
    <w:p w14:paraId="52FD7827" w14:textId="577B83B9" w:rsidR="00913BFE" w:rsidRDefault="00B45536" w:rsidP="007C44A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136BA7">
        <w:rPr>
          <w:rFonts w:asciiTheme="minorHAnsi" w:hAnsiTheme="minorHAnsi" w:cs="Arial"/>
          <w:bCs/>
          <w:color w:val="000000"/>
        </w:rPr>
        <w:t xml:space="preserve"> </w:t>
      </w:r>
      <w:r w:rsidR="006A14B2" w:rsidRPr="006A14B2">
        <w:rPr>
          <w:rFonts w:asciiTheme="minorHAnsi" w:hAnsiTheme="minorHAnsi" w:cs="Arial"/>
          <w:b/>
          <w:bCs/>
          <w:color w:val="000000"/>
        </w:rPr>
        <w:t>PRATA – MG - TOMADA DE PREÇOS Nº 013/2019</w:t>
      </w:r>
    </w:p>
    <w:p w14:paraId="3220A720" w14:textId="27AC519B" w:rsidR="007C44A1" w:rsidRPr="00837E94" w:rsidRDefault="00913BFE" w:rsidP="007C44A1">
      <w:pPr>
        <w:autoSpaceDE w:val="0"/>
        <w:autoSpaceDN w:val="0"/>
        <w:adjustRightInd w:val="0"/>
        <w:jc w:val="both"/>
        <w:rPr>
          <w:rFonts w:asciiTheme="minorHAnsi" w:hAnsiTheme="minorHAnsi" w:cs="Arial"/>
          <w:bCs/>
          <w:color w:val="000000"/>
        </w:rPr>
      </w:pPr>
      <w:r>
        <w:rPr>
          <w:rFonts w:asciiTheme="minorHAnsi" w:hAnsiTheme="minorHAnsi" w:cs="Arial"/>
          <w:bCs/>
          <w:color w:val="000000"/>
        </w:rPr>
        <w:t>A</w:t>
      </w:r>
      <w:r w:rsidR="007C44A1" w:rsidRPr="00642C17">
        <w:rPr>
          <w:rFonts w:asciiTheme="minorHAnsi" w:hAnsiTheme="minorHAnsi" w:cs="Arial"/>
          <w:bCs/>
          <w:color w:val="000000"/>
        </w:rPr>
        <w:t xml:space="preserve">través de sua Comissão Permanente de Licitações, avisa a quem possa interessar que fará realizar, na Divisão de Licitação na sede da Prefeitura Municipal de Prata, às 08h30min, do dia 11/11/2019, Licitação Pública na modalidade Tomada de Preços nº 013/2019, do tipo Menor Preço Global, para o devido objeto: Contratação de empresa especializada para obras/serviços de engenharia para ampliação e reforma do Posto de Saúde “João de Freitas Pedrosa”, situado no Distrito de Patrimônio do Rio do Peixe, no município de Prata-MG. Para participar da presente Licitação Pública, favor comparecer à Divisão de Licitação da Prefeitura Municipal de Prata, situada à Praça XV de Novembro, nº 35, Bairro Centro, Prata-MG, para retirar o edital e receber as respectivas informações a respeito do processo. Demais informações pelo tel. (34) 3431-8705 ou pelo e-mail </w:t>
      </w:r>
      <w:hyperlink r:id="rId45" w:history="1">
        <w:r w:rsidR="00A2794B" w:rsidRPr="00E4332E">
          <w:rPr>
            <w:rStyle w:val="Hyperlink"/>
            <w:rFonts w:asciiTheme="minorHAnsi" w:hAnsiTheme="minorHAnsi" w:cs="Arial"/>
            <w:bCs/>
          </w:rPr>
          <w:t>licitacao@prata.mg.gov.br</w:t>
        </w:r>
      </w:hyperlink>
      <w:r w:rsidR="00A2794B">
        <w:rPr>
          <w:rFonts w:asciiTheme="minorHAnsi" w:hAnsiTheme="minorHAnsi" w:cs="Arial"/>
          <w:bCs/>
          <w:color w:val="000000"/>
        </w:rPr>
        <w:t xml:space="preserve"> </w:t>
      </w:r>
      <w:r w:rsidR="007C44A1" w:rsidRPr="00642C17">
        <w:rPr>
          <w:rFonts w:asciiTheme="minorHAnsi" w:hAnsiTheme="minorHAnsi" w:cs="Arial"/>
          <w:bCs/>
          <w:color w:val="000000"/>
        </w:rPr>
        <w:t xml:space="preserve">ou no site </w:t>
      </w:r>
      <w:hyperlink r:id="rId46" w:history="1">
        <w:r w:rsidR="00BB0141" w:rsidRPr="00E4332E">
          <w:rPr>
            <w:rStyle w:val="Hyperlink"/>
            <w:rFonts w:asciiTheme="minorHAnsi" w:hAnsiTheme="minorHAnsi" w:cs="Arial"/>
            <w:bCs/>
          </w:rPr>
          <w:t>www.prata.mg.gov.br</w:t>
        </w:r>
      </w:hyperlink>
      <w:r w:rsidR="007C44A1" w:rsidRPr="00642C17">
        <w:rPr>
          <w:rFonts w:asciiTheme="minorHAnsi" w:hAnsiTheme="minorHAnsi" w:cs="Arial"/>
          <w:bCs/>
          <w:color w:val="000000"/>
        </w:rPr>
        <w:t>.</w:t>
      </w:r>
      <w:r w:rsidR="00BB0141">
        <w:rPr>
          <w:rFonts w:asciiTheme="minorHAnsi" w:hAnsiTheme="minorHAnsi" w:cs="Arial"/>
          <w:bCs/>
          <w:color w:val="000000"/>
        </w:rPr>
        <w:t xml:space="preserve"> </w:t>
      </w:r>
    </w:p>
    <w:p w14:paraId="3DBDB6F5" w14:textId="77777777" w:rsidR="007C44A1" w:rsidRDefault="007C44A1" w:rsidP="006F2A3E">
      <w:pPr>
        <w:autoSpaceDE w:val="0"/>
        <w:autoSpaceDN w:val="0"/>
        <w:adjustRightInd w:val="0"/>
        <w:jc w:val="both"/>
        <w:rPr>
          <w:rFonts w:asciiTheme="minorHAnsi" w:hAnsiTheme="minorHAnsi" w:cs="Arial"/>
          <w:bCs/>
          <w:color w:val="000000"/>
        </w:rPr>
      </w:pPr>
    </w:p>
    <w:p w14:paraId="6D224795" w14:textId="77777777" w:rsidR="009309E1" w:rsidRDefault="009309E1" w:rsidP="006F2A3E">
      <w:pPr>
        <w:autoSpaceDE w:val="0"/>
        <w:autoSpaceDN w:val="0"/>
        <w:adjustRightInd w:val="0"/>
        <w:jc w:val="both"/>
        <w:rPr>
          <w:rFonts w:asciiTheme="minorHAnsi" w:hAnsiTheme="minorHAnsi" w:cs="Arial"/>
          <w:bCs/>
          <w:color w:val="000000"/>
        </w:rPr>
      </w:pPr>
    </w:p>
    <w:p w14:paraId="6F680B70" w14:textId="486124F0" w:rsidR="00F363AB" w:rsidRPr="00F363AB" w:rsidRDefault="00B45536" w:rsidP="006F2A3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136BA7">
        <w:rPr>
          <w:rFonts w:asciiTheme="minorHAnsi" w:hAnsiTheme="minorHAnsi" w:cs="Arial"/>
          <w:bCs/>
          <w:color w:val="000000"/>
        </w:rPr>
        <w:t xml:space="preserve"> </w:t>
      </w:r>
      <w:r w:rsidR="00F363AB" w:rsidRPr="00F363AB">
        <w:rPr>
          <w:rFonts w:asciiTheme="minorHAnsi" w:hAnsiTheme="minorHAnsi" w:cs="Arial"/>
          <w:b/>
          <w:bCs/>
          <w:color w:val="000000"/>
        </w:rPr>
        <w:t>RIO MANSO</w:t>
      </w:r>
      <w:r w:rsidR="00E8108C" w:rsidRPr="001C569A">
        <w:rPr>
          <w:rFonts w:asciiTheme="minorHAnsi" w:hAnsiTheme="minorHAnsi" w:cs="Arial"/>
          <w:b/>
          <w:bCs/>
          <w:color w:val="000000"/>
        </w:rPr>
        <w:t xml:space="preserve">– </w:t>
      </w:r>
      <w:r w:rsidR="00E8108C">
        <w:rPr>
          <w:rFonts w:asciiTheme="minorHAnsi" w:hAnsiTheme="minorHAnsi" w:cs="Arial"/>
          <w:b/>
          <w:bCs/>
          <w:color w:val="000000"/>
        </w:rPr>
        <w:t xml:space="preserve">MG - </w:t>
      </w:r>
      <w:r w:rsidR="00F363AB" w:rsidRPr="00F363AB">
        <w:rPr>
          <w:rFonts w:asciiTheme="minorHAnsi" w:hAnsiTheme="minorHAnsi" w:cs="Arial"/>
          <w:b/>
          <w:bCs/>
          <w:color w:val="000000"/>
        </w:rPr>
        <w:t xml:space="preserve">PROCESSO LICITATÓRIO Nº 024/2020 </w:t>
      </w:r>
    </w:p>
    <w:p w14:paraId="572110DE" w14:textId="5F1AEC5A" w:rsidR="009309E1" w:rsidRPr="009309E1" w:rsidRDefault="009309E1" w:rsidP="006F2A3E">
      <w:pPr>
        <w:autoSpaceDE w:val="0"/>
        <w:autoSpaceDN w:val="0"/>
        <w:adjustRightInd w:val="0"/>
        <w:jc w:val="both"/>
        <w:rPr>
          <w:rFonts w:asciiTheme="minorHAnsi" w:hAnsiTheme="minorHAnsi" w:cs="Arial"/>
          <w:bCs/>
          <w:color w:val="000000"/>
        </w:rPr>
      </w:pPr>
      <w:r w:rsidRPr="009309E1">
        <w:rPr>
          <w:rFonts w:asciiTheme="minorHAnsi" w:hAnsiTheme="minorHAnsi" w:cs="Arial"/>
          <w:bCs/>
          <w:color w:val="000000"/>
        </w:rPr>
        <w:t xml:space="preserve">Modalidade de Licitação: Concorrência para Registro de Preços nº 001/2020. Síntese do objeto: Registro de preços para contratação de empresa para futura execução de obras de pavimentação Poliédrica e/ou </w:t>
      </w:r>
      <w:r w:rsidR="00F363AB" w:rsidRPr="009309E1">
        <w:rPr>
          <w:rFonts w:asciiTheme="minorHAnsi" w:hAnsiTheme="minorHAnsi" w:cs="Arial"/>
          <w:bCs/>
          <w:color w:val="000000"/>
        </w:rPr>
        <w:t>Paralelepípedo</w:t>
      </w:r>
      <w:r w:rsidRPr="009309E1">
        <w:rPr>
          <w:rFonts w:asciiTheme="minorHAnsi" w:hAnsiTheme="minorHAnsi" w:cs="Arial"/>
          <w:bCs/>
          <w:color w:val="000000"/>
        </w:rPr>
        <w:t xml:space="preserve"> em vias públicas do Município. Tipo de Licitação: menor preço. Critério de Julgamento: Menor Preço por Lote. Entrega de envelopes: 16/04/2020 às 09:00horas. Sessão de julgamento: 16/04/2020 às 09:00horas. Edital completo e informações na sede da Prefeitura com Magna, pelo fone (31) 3573-1120, pelo </w:t>
      </w:r>
      <w:r w:rsidR="00F363AB" w:rsidRPr="009309E1">
        <w:rPr>
          <w:rFonts w:asciiTheme="minorHAnsi" w:hAnsiTheme="minorHAnsi" w:cs="Arial"/>
          <w:bCs/>
          <w:color w:val="000000"/>
        </w:rPr>
        <w:t>e-mail</w:t>
      </w:r>
      <w:r w:rsidRPr="009309E1">
        <w:rPr>
          <w:rFonts w:asciiTheme="minorHAnsi" w:hAnsiTheme="minorHAnsi" w:cs="Arial"/>
          <w:bCs/>
          <w:color w:val="000000"/>
        </w:rPr>
        <w:t xml:space="preserve">: </w:t>
      </w:r>
      <w:hyperlink r:id="rId47" w:history="1">
        <w:r w:rsidR="00F363AB" w:rsidRPr="00E4332E">
          <w:rPr>
            <w:rStyle w:val="Hyperlink"/>
            <w:rFonts w:asciiTheme="minorHAnsi" w:hAnsiTheme="minorHAnsi" w:cs="Arial"/>
            <w:bCs/>
          </w:rPr>
          <w:t>licitacaoriomanso@mg.gov.br</w:t>
        </w:r>
      </w:hyperlink>
      <w:r w:rsidR="00F363AB">
        <w:rPr>
          <w:rFonts w:asciiTheme="minorHAnsi" w:hAnsiTheme="minorHAnsi" w:cs="Arial"/>
          <w:bCs/>
          <w:color w:val="000000"/>
        </w:rPr>
        <w:t xml:space="preserve"> ou no site: </w:t>
      </w:r>
      <w:hyperlink r:id="rId48" w:history="1">
        <w:r w:rsidR="00F363AB" w:rsidRPr="00E4332E">
          <w:rPr>
            <w:rStyle w:val="Hyperlink"/>
            <w:rFonts w:asciiTheme="minorHAnsi" w:hAnsiTheme="minorHAnsi" w:cs="Arial"/>
            <w:bCs/>
          </w:rPr>
          <w:t>www.riomanso.mg.gov.br</w:t>
        </w:r>
      </w:hyperlink>
      <w:r w:rsidR="00F363AB">
        <w:rPr>
          <w:rFonts w:asciiTheme="minorHAnsi" w:hAnsiTheme="minorHAnsi" w:cs="Arial"/>
          <w:bCs/>
          <w:color w:val="000000"/>
        </w:rPr>
        <w:t xml:space="preserve">. </w:t>
      </w:r>
    </w:p>
    <w:p w14:paraId="13F24BC0" w14:textId="77777777" w:rsidR="009309E1" w:rsidRPr="009309E1" w:rsidRDefault="009309E1" w:rsidP="006F2A3E">
      <w:pPr>
        <w:autoSpaceDE w:val="0"/>
        <w:autoSpaceDN w:val="0"/>
        <w:adjustRightInd w:val="0"/>
        <w:jc w:val="both"/>
        <w:rPr>
          <w:rFonts w:asciiTheme="minorHAnsi" w:hAnsiTheme="minorHAnsi" w:cs="Arial"/>
          <w:bCs/>
          <w:color w:val="000000"/>
        </w:rPr>
      </w:pPr>
    </w:p>
    <w:p w14:paraId="5150BD05" w14:textId="77777777" w:rsidR="009309E1" w:rsidRDefault="009309E1" w:rsidP="006F2A3E">
      <w:pPr>
        <w:autoSpaceDE w:val="0"/>
        <w:autoSpaceDN w:val="0"/>
        <w:adjustRightInd w:val="0"/>
        <w:jc w:val="both"/>
        <w:rPr>
          <w:rFonts w:asciiTheme="minorHAnsi" w:hAnsiTheme="minorHAnsi" w:cs="Arial"/>
          <w:bCs/>
          <w:color w:val="000000"/>
        </w:rPr>
      </w:pPr>
    </w:p>
    <w:p w14:paraId="7BE20AA7" w14:textId="6AB26E66" w:rsidR="00F363AB" w:rsidRDefault="00B45536" w:rsidP="006F2A3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136BA7">
        <w:rPr>
          <w:rFonts w:asciiTheme="minorHAnsi" w:hAnsiTheme="minorHAnsi" w:cs="Arial"/>
          <w:bCs/>
          <w:color w:val="000000"/>
        </w:rPr>
        <w:t xml:space="preserve"> </w:t>
      </w:r>
      <w:r w:rsidR="00F363AB" w:rsidRPr="00F363AB">
        <w:rPr>
          <w:rFonts w:asciiTheme="minorHAnsi" w:hAnsiTheme="minorHAnsi" w:cs="Arial"/>
          <w:b/>
          <w:bCs/>
          <w:color w:val="000000"/>
        </w:rPr>
        <w:t xml:space="preserve">SANTA ROSA DA SERRA-MG </w:t>
      </w:r>
      <w:r w:rsidR="00E8108C">
        <w:rPr>
          <w:rFonts w:asciiTheme="minorHAnsi" w:hAnsiTheme="minorHAnsi" w:cs="Arial"/>
          <w:b/>
          <w:bCs/>
          <w:color w:val="000000"/>
        </w:rPr>
        <w:t xml:space="preserve">- </w:t>
      </w:r>
      <w:r w:rsidR="00F363AB" w:rsidRPr="00F363AB">
        <w:rPr>
          <w:rFonts w:asciiTheme="minorHAnsi" w:hAnsiTheme="minorHAnsi" w:cs="Arial"/>
          <w:b/>
          <w:bCs/>
          <w:color w:val="000000"/>
        </w:rPr>
        <w:t>LICITAÇÃO NA MODALIDADE PREGÃO PRESENCIAL Nº 016/2020 PROCESSO Nº072/2020</w:t>
      </w:r>
    </w:p>
    <w:p w14:paraId="0CDF95EB" w14:textId="362C0273" w:rsidR="00C85F2E" w:rsidRDefault="00F363AB" w:rsidP="006F2A3E">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C85F2E" w:rsidRPr="0033593B">
        <w:rPr>
          <w:rFonts w:asciiTheme="minorHAnsi" w:hAnsiTheme="minorHAnsi" w:cs="Arial"/>
          <w:bCs/>
          <w:color w:val="000000"/>
        </w:rPr>
        <w:t xml:space="preserve">ipo MENOR PREÇO, para Contratação de Pessoa Jurídica especializada para Prestação de Serviços de Consultoria e Assessoria Técnica em Engenharia Ambiental para Elaboração do Plano de Gerenciamento Integrado de Resíduos Sólidos – PGIRS do município. Abertura dia 25/03/2020 às 09:00hs. Luiz Cláudio Ferreira – Pregoeiro/ e-mail: </w:t>
      </w:r>
      <w:hyperlink r:id="rId49" w:history="1">
        <w:r w:rsidRPr="00E4332E">
          <w:rPr>
            <w:rStyle w:val="Hyperlink"/>
            <w:rFonts w:asciiTheme="minorHAnsi" w:hAnsiTheme="minorHAnsi" w:cs="Arial"/>
            <w:bCs/>
          </w:rPr>
          <w:t>licitacaopmsr@yahoo.com.br</w:t>
        </w:r>
      </w:hyperlink>
      <w:r>
        <w:rPr>
          <w:rFonts w:asciiTheme="minorHAnsi" w:hAnsiTheme="minorHAnsi" w:cs="Arial"/>
          <w:bCs/>
          <w:color w:val="000000"/>
        </w:rPr>
        <w:t xml:space="preserve"> </w:t>
      </w:r>
      <w:r w:rsidR="00C85F2E" w:rsidRPr="0033593B">
        <w:rPr>
          <w:rFonts w:asciiTheme="minorHAnsi" w:hAnsiTheme="minorHAnsi" w:cs="Arial"/>
          <w:bCs/>
          <w:color w:val="000000"/>
        </w:rPr>
        <w:t>(34) 3654-1259</w:t>
      </w:r>
    </w:p>
    <w:p w14:paraId="78871369" w14:textId="77777777" w:rsidR="00C85F2E" w:rsidRDefault="00C85F2E" w:rsidP="006F2A3E">
      <w:pPr>
        <w:autoSpaceDE w:val="0"/>
        <w:autoSpaceDN w:val="0"/>
        <w:adjustRightInd w:val="0"/>
        <w:jc w:val="both"/>
        <w:rPr>
          <w:rFonts w:asciiTheme="minorHAnsi" w:hAnsiTheme="minorHAnsi" w:cs="Arial"/>
          <w:bCs/>
          <w:color w:val="000000"/>
        </w:rPr>
      </w:pPr>
    </w:p>
    <w:p w14:paraId="4D90B3C9" w14:textId="77777777" w:rsidR="009F16B5" w:rsidRDefault="009F16B5" w:rsidP="006F2A3E">
      <w:pPr>
        <w:autoSpaceDE w:val="0"/>
        <w:autoSpaceDN w:val="0"/>
        <w:adjustRightInd w:val="0"/>
        <w:jc w:val="both"/>
        <w:rPr>
          <w:rFonts w:asciiTheme="minorHAnsi" w:hAnsiTheme="minorHAnsi" w:cs="Arial"/>
          <w:bCs/>
          <w:color w:val="000000"/>
        </w:rPr>
      </w:pPr>
    </w:p>
    <w:p w14:paraId="18C35E02" w14:textId="5A423211" w:rsidR="00A2794B" w:rsidRDefault="00B45536" w:rsidP="006F2A3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136BA7">
        <w:rPr>
          <w:rFonts w:asciiTheme="minorHAnsi" w:hAnsiTheme="minorHAnsi" w:cs="Arial"/>
          <w:bCs/>
          <w:color w:val="000000"/>
        </w:rPr>
        <w:t xml:space="preserve"> </w:t>
      </w:r>
      <w:r w:rsidR="00A2794B" w:rsidRPr="00A2794B">
        <w:rPr>
          <w:rFonts w:asciiTheme="minorHAnsi" w:hAnsiTheme="minorHAnsi" w:cs="Arial"/>
          <w:b/>
          <w:bCs/>
          <w:color w:val="000000"/>
        </w:rPr>
        <w:t xml:space="preserve">SÃO BENTO ABADE </w:t>
      </w:r>
      <w:r w:rsidR="00E8108C" w:rsidRPr="001C569A">
        <w:rPr>
          <w:rFonts w:asciiTheme="minorHAnsi" w:hAnsiTheme="minorHAnsi" w:cs="Arial"/>
          <w:b/>
          <w:bCs/>
          <w:color w:val="000000"/>
        </w:rPr>
        <w:t xml:space="preserve">– </w:t>
      </w:r>
      <w:r w:rsidR="00E8108C">
        <w:rPr>
          <w:rFonts w:asciiTheme="minorHAnsi" w:hAnsiTheme="minorHAnsi" w:cs="Arial"/>
          <w:b/>
          <w:bCs/>
          <w:color w:val="000000"/>
        </w:rPr>
        <w:t xml:space="preserve">MG - </w:t>
      </w:r>
      <w:r w:rsidR="00A2794B" w:rsidRPr="00A2794B">
        <w:rPr>
          <w:rFonts w:asciiTheme="minorHAnsi" w:hAnsiTheme="minorHAnsi" w:cs="Arial"/>
          <w:b/>
          <w:bCs/>
          <w:color w:val="000000"/>
        </w:rPr>
        <w:t>SETOR DE LICITAÇÃO AVISO DE REMARCAÇÃO DE LICITAÇÃO - PROCESSO 021/2020 - TOMADA DE PREÇOS 004/2020</w:t>
      </w:r>
      <w:r w:rsidR="00A2794B" w:rsidRPr="005564ED">
        <w:rPr>
          <w:rFonts w:asciiTheme="minorHAnsi" w:hAnsiTheme="minorHAnsi" w:cs="Arial"/>
          <w:bCs/>
          <w:color w:val="000000"/>
        </w:rPr>
        <w:t xml:space="preserve"> </w:t>
      </w:r>
    </w:p>
    <w:p w14:paraId="2511E106" w14:textId="223B2958" w:rsidR="00CD142C" w:rsidRDefault="00CD142C" w:rsidP="006F2A3E">
      <w:pPr>
        <w:autoSpaceDE w:val="0"/>
        <w:autoSpaceDN w:val="0"/>
        <w:adjustRightInd w:val="0"/>
        <w:jc w:val="both"/>
        <w:rPr>
          <w:rFonts w:asciiTheme="minorHAnsi" w:hAnsiTheme="minorHAnsi" w:cs="Arial"/>
          <w:bCs/>
          <w:color w:val="000000"/>
        </w:rPr>
      </w:pPr>
      <w:r w:rsidRPr="005564ED">
        <w:rPr>
          <w:rFonts w:asciiTheme="minorHAnsi" w:hAnsiTheme="minorHAnsi" w:cs="Arial"/>
          <w:bCs/>
          <w:color w:val="000000"/>
        </w:rPr>
        <w:t xml:space="preserve">AVISO DE REMARCAÇÃO DE LICITAÇÃO PROCESSO LICITATÓRIO Nº 021/2020 TOMADA DE PREÇOS Nº 004/2020 A Prefeitura Municipal de São Bento Abade – MG torna público aos interessados, a remarcação da Tomada de Preços 004/2020 através do Processo Licitatório 021/2020, que na nova data, no dia 30 de março de 2020 até às 13 horas e 30 min o pregoeiro e sua equipe receberão os envelopes de propostas e documentação para a licitação na modalidade, TOMADA DE PREÇOS Nº 004/2020, autorizado nos autos do Processo Licitatório n.º 021/2020, tendo como objeto a contratação de empresa de engenharia para a Reforma do Estádio Pedro Rodrigues de Azevedo, no Município de São Bento Abade. Na mesma data às 14h dará abertura à sessão de abertura dos envelopes. Cópia do Edital e seus anexos poderão ser obtidos através do e-mail </w:t>
      </w:r>
      <w:hyperlink r:id="rId50" w:history="1">
        <w:r w:rsidR="003F0DBD" w:rsidRPr="00E4332E">
          <w:rPr>
            <w:rStyle w:val="Hyperlink"/>
            <w:rFonts w:asciiTheme="minorHAnsi" w:hAnsiTheme="minorHAnsi" w:cs="Arial"/>
            <w:bCs/>
          </w:rPr>
          <w:t>licitação@saobentoabade.mg.gov.br</w:t>
        </w:r>
      </w:hyperlink>
      <w:r w:rsidR="003F0DBD">
        <w:rPr>
          <w:rFonts w:asciiTheme="minorHAnsi" w:hAnsiTheme="minorHAnsi" w:cs="Arial"/>
          <w:bCs/>
          <w:color w:val="000000"/>
        </w:rPr>
        <w:t xml:space="preserve"> </w:t>
      </w:r>
      <w:r w:rsidRPr="005564ED">
        <w:rPr>
          <w:rFonts w:asciiTheme="minorHAnsi" w:hAnsiTheme="minorHAnsi" w:cs="Arial"/>
          <w:bCs/>
          <w:color w:val="000000"/>
        </w:rPr>
        <w:t xml:space="preserve">e através do site </w:t>
      </w:r>
      <w:hyperlink r:id="rId51" w:history="1">
        <w:r w:rsidR="00A2794B" w:rsidRPr="00E4332E">
          <w:rPr>
            <w:rStyle w:val="Hyperlink"/>
            <w:rFonts w:asciiTheme="minorHAnsi" w:hAnsiTheme="minorHAnsi" w:cs="Arial"/>
            <w:bCs/>
          </w:rPr>
          <w:t>http://www.saobentoabade.mg.gov.br</w:t>
        </w:r>
      </w:hyperlink>
      <w:r w:rsidRPr="005564ED">
        <w:rPr>
          <w:rFonts w:asciiTheme="minorHAnsi" w:hAnsiTheme="minorHAnsi" w:cs="Arial"/>
          <w:bCs/>
          <w:color w:val="000000"/>
        </w:rPr>
        <w:t>,</w:t>
      </w:r>
      <w:r w:rsidR="00A2794B">
        <w:rPr>
          <w:rFonts w:asciiTheme="minorHAnsi" w:hAnsiTheme="minorHAnsi" w:cs="Arial"/>
          <w:bCs/>
          <w:color w:val="000000"/>
        </w:rPr>
        <w:t xml:space="preserve"> </w:t>
      </w:r>
      <w:r w:rsidRPr="005564ED">
        <w:rPr>
          <w:rFonts w:asciiTheme="minorHAnsi" w:hAnsiTheme="minorHAnsi" w:cs="Arial"/>
          <w:bCs/>
          <w:color w:val="000000"/>
        </w:rPr>
        <w:t>a partir desta data. Mais informações pelo telefone (035) 3236-1213 no horário compreendido das 08 às 17 horas.</w:t>
      </w:r>
    </w:p>
    <w:p w14:paraId="462745D3" w14:textId="77777777" w:rsidR="00C85F2E" w:rsidRDefault="00C85F2E" w:rsidP="006F2A3E">
      <w:pPr>
        <w:autoSpaceDE w:val="0"/>
        <w:autoSpaceDN w:val="0"/>
        <w:adjustRightInd w:val="0"/>
        <w:jc w:val="both"/>
        <w:rPr>
          <w:rFonts w:asciiTheme="minorHAnsi" w:hAnsiTheme="minorHAnsi" w:cs="Arial"/>
          <w:bCs/>
          <w:color w:val="000000"/>
        </w:rPr>
      </w:pPr>
    </w:p>
    <w:p w14:paraId="6BAE849E" w14:textId="77777777" w:rsidR="00C85F2E" w:rsidRDefault="00C85F2E" w:rsidP="006F2A3E">
      <w:pPr>
        <w:autoSpaceDE w:val="0"/>
        <w:autoSpaceDN w:val="0"/>
        <w:adjustRightInd w:val="0"/>
        <w:jc w:val="both"/>
        <w:rPr>
          <w:rFonts w:asciiTheme="minorHAnsi" w:hAnsiTheme="minorHAnsi" w:cs="Arial"/>
          <w:bCs/>
          <w:color w:val="000000"/>
        </w:rPr>
      </w:pPr>
    </w:p>
    <w:p w14:paraId="3B569B29" w14:textId="4A920146" w:rsidR="005E4838" w:rsidRPr="005E4838" w:rsidRDefault="00B45536" w:rsidP="006F2A3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136BA7">
        <w:rPr>
          <w:rFonts w:asciiTheme="minorHAnsi" w:hAnsiTheme="minorHAnsi" w:cs="Arial"/>
          <w:bCs/>
          <w:color w:val="000000"/>
        </w:rPr>
        <w:t xml:space="preserve"> </w:t>
      </w:r>
      <w:r w:rsidR="005E4838" w:rsidRPr="005E4838">
        <w:rPr>
          <w:rFonts w:asciiTheme="minorHAnsi" w:hAnsiTheme="minorHAnsi" w:cs="Arial"/>
          <w:b/>
          <w:bCs/>
          <w:color w:val="000000"/>
        </w:rPr>
        <w:t>SÃO THOMÉ DAS LETRAS / MG - PAL Nº 014/2020, TOMADA DE PREÇOS Nº 001/2020</w:t>
      </w:r>
    </w:p>
    <w:p w14:paraId="25397E23" w14:textId="7CEBD323" w:rsidR="00CD142C" w:rsidRPr="005564ED" w:rsidRDefault="00CD142C" w:rsidP="006F2A3E">
      <w:pPr>
        <w:autoSpaceDE w:val="0"/>
        <w:autoSpaceDN w:val="0"/>
        <w:adjustRightInd w:val="0"/>
        <w:jc w:val="both"/>
        <w:rPr>
          <w:rFonts w:asciiTheme="minorHAnsi" w:hAnsiTheme="minorHAnsi" w:cs="Arial"/>
          <w:bCs/>
          <w:color w:val="000000"/>
        </w:rPr>
      </w:pPr>
      <w:r w:rsidRPr="005564ED">
        <w:rPr>
          <w:rFonts w:asciiTheme="minorHAnsi" w:hAnsiTheme="minorHAnsi" w:cs="Arial"/>
          <w:bCs/>
          <w:color w:val="000000"/>
        </w:rPr>
        <w:t xml:space="preserve">O Município de São Thomé das Letras torna público a retificação dos PAL nº 014/2020, Tomada de Preços nº 001/2020, tendo como objeto o Calçamento de Via Rural – Local: Taquaral – Via de acesso ao </w:t>
      </w:r>
      <w:r w:rsidR="004C50DC" w:rsidRPr="005564ED">
        <w:rPr>
          <w:rFonts w:asciiTheme="minorHAnsi" w:hAnsiTheme="minorHAnsi" w:cs="Arial"/>
          <w:bCs/>
          <w:color w:val="000000"/>
        </w:rPr>
        <w:t xml:space="preserve">Bairro Sobradinho - São Thomé das Letras e o PAL nº 015/2020 e Tomada de Preços 002/2020, que tem como objeto Calçamento de Vias Urbanas – Local: Bairro Sobradinho – São Thomé das Letras. O edital encontra-se no site </w:t>
      </w:r>
      <w:hyperlink r:id="rId52" w:history="1">
        <w:r w:rsidR="00BB0141" w:rsidRPr="00E4332E">
          <w:rPr>
            <w:rStyle w:val="Hyperlink"/>
            <w:rFonts w:asciiTheme="minorHAnsi" w:hAnsiTheme="minorHAnsi" w:cs="Arial"/>
            <w:bCs/>
          </w:rPr>
          <w:t>www.saotomedasletras.mg.gov.br</w:t>
        </w:r>
      </w:hyperlink>
      <w:r w:rsidR="00BB0141">
        <w:rPr>
          <w:rFonts w:asciiTheme="minorHAnsi" w:hAnsiTheme="minorHAnsi" w:cs="Arial"/>
          <w:bCs/>
          <w:color w:val="000000"/>
        </w:rPr>
        <w:t xml:space="preserve">. </w:t>
      </w:r>
      <w:r w:rsidR="004C50DC" w:rsidRPr="005564ED">
        <w:rPr>
          <w:rFonts w:asciiTheme="minorHAnsi" w:hAnsiTheme="minorHAnsi" w:cs="Arial"/>
          <w:bCs/>
          <w:color w:val="000000"/>
        </w:rPr>
        <w:t>Informações pelo tel.: (35) 3237-1086.</w:t>
      </w:r>
    </w:p>
    <w:p w14:paraId="4D86C7CB" w14:textId="77777777" w:rsidR="004C50DC" w:rsidRDefault="004C50DC" w:rsidP="006F2A3E">
      <w:pPr>
        <w:autoSpaceDE w:val="0"/>
        <w:autoSpaceDN w:val="0"/>
        <w:adjustRightInd w:val="0"/>
        <w:jc w:val="both"/>
        <w:rPr>
          <w:rFonts w:asciiTheme="minorHAnsi" w:hAnsiTheme="minorHAnsi" w:cs="Arial"/>
          <w:bCs/>
          <w:color w:val="000000"/>
        </w:rPr>
      </w:pPr>
    </w:p>
    <w:p w14:paraId="6348BCCC" w14:textId="77777777" w:rsidR="004C50DC" w:rsidRDefault="004C50DC" w:rsidP="006F2A3E">
      <w:pPr>
        <w:autoSpaceDE w:val="0"/>
        <w:autoSpaceDN w:val="0"/>
        <w:adjustRightInd w:val="0"/>
        <w:jc w:val="both"/>
        <w:rPr>
          <w:rFonts w:asciiTheme="minorHAnsi" w:hAnsiTheme="minorHAnsi" w:cs="Arial"/>
          <w:bCs/>
          <w:color w:val="000000"/>
        </w:rPr>
      </w:pPr>
    </w:p>
    <w:p w14:paraId="27B74F84" w14:textId="72F98D66" w:rsidR="00A2794B" w:rsidRPr="00A2794B" w:rsidRDefault="00B45536" w:rsidP="006F2A3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136BA7">
        <w:rPr>
          <w:rFonts w:asciiTheme="minorHAnsi" w:hAnsiTheme="minorHAnsi" w:cs="Arial"/>
          <w:bCs/>
          <w:color w:val="000000"/>
        </w:rPr>
        <w:t xml:space="preserve"> </w:t>
      </w:r>
      <w:r w:rsidR="00A2794B" w:rsidRPr="00A2794B">
        <w:rPr>
          <w:rFonts w:asciiTheme="minorHAnsi" w:hAnsiTheme="minorHAnsi" w:cs="Arial"/>
          <w:b/>
          <w:bCs/>
          <w:color w:val="000000"/>
        </w:rPr>
        <w:t>SERICITA/MG</w:t>
      </w:r>
      <w:r w:rsidR="00E8108C">
        <w:rPr>
          <w:rFonts w:asciiTheme="minorHAnsi" w:hAnsiTheme="minorHAnsi" w:cs="Arial"/>
          <w:b/>
          <w:bCs/>
          <w:color w:val="000000"/>
        </w:rPr>
        <w:t xml:space="preserve"> -</w:t>
      </w:r>
      <w:r w:rsidR="00A2794B" w:rsidRPr="00A2794B">
        <w:rPr>
          <w:rFonts w:asciiTheme="minorHAnsi" w:hAnsiTheme="minorHAnsi" w:cs="Arial"/>
          <w:b/>
          <w:bCs/>
          <w:color w:val="000000"/>
        </w:rPr>
        <w:t xml:space="preserve"> TOMADA DE PREÇOS Nº 03/2020 PR</w:t>
      </w:r>
      <w:r w:rsidR="00534FD5">
        <w:rPr>
          <w:rFonts w:asciiTheme="minorHAnsi" w:hAnsiTheme="minorHAnsi" w:cs="Arial"/>
          <w:b/>
          <w:bCs/>
          <w:color w:val="000000"/>
        </w:rPr>
        <w:t>OCESSO DE LICITAÇÃO Nº 56/2020</w:t>
      </w:r>
    </w:p>
    <w:p w14:paraId="5FBCAF2D" w14:textId="00553301" w:rsidR="007C44A1" w:rsidRPr="0033593B" w:rsidRDefault="007C44A1" w:rsidP="006F2A3E">
      <w:pPr>
        <w:autoSpaceDE w:val="0"/>
        <w:autoSpaceDN w:val="0"/>
        <w:adjustRightInd w:val="0"/>
        <w:jc w:val="both"/>
        <w:rPr>
          <w:rFonts w:asciiTheme="minorHAnsi" w:hAnsiTheme="minorHAnsi" w:cs="Arial"/>
          <w:bCs/>
          <w:color w:val="000000"/>
        </w:rPr>
      </w:pPr>
      <w:r w:rsidRPr="0033593B">
        <w:rPr>
          <w:rFonts w:asciiTheme="minorHAnsi" w:hAnsiTheme="minorHAnsi" w:cs="Arial"/>
          <w:bCs/>
          <w:color w:val="000000"/>
        </w:rPr>
        <w:t xml:space="preserve">Objeto: execução de obras para construção de uma ponte sobre o Rio dos Pereiras, Sericita/MG, conforme projeto anexo. – Recursos de Contrato de Financiamento BDMG Edital URBANIZA 2019. Valor estimado R$ 34.624,37. Sessão 31/03/2020, 9:00h. Prefeitura Municipal de Sericita/MG. Editais disponíveis junto à CPL ou através do e-mail: “prefeitura. </w:t>
      </w:r>
      <w:hyperlink r:id="rId53" w:history="1">
        <w:r w:rsidR="00A2794B" w:rsidRPr="00E4332E">
          <w:rPr>
            <w:rStyle w:val="Hyperlink"/>
            <w:rFonts w:asciiTheme="minorHAnsi" w:hAnsiTheme="minorHAnsi" w:cs="Arial"/>
            <w:bCs/>
          </w:rPr>
          <w:t>adm20132016@gmail.com</w:t>
        </w:r>
      </w:hyperlink>
      <w:r w:rsidRPr="0033593B">
        <w:rPr>
          <w:rFonts w:asciiTheme="minorHAnsi" w:hAnsiTheme="minorHAnsi" w:cs="Arial"/>
          <w:bCs/>
          <w:color w:val="000000"/>
        </w:rPr>
        <w:t>”.</w:t>
      </w:r>
      <w:r w:rsidR="00A2794B">
        <w:rPr>
          <w:rFonts w:asciiTheme="minorHAnsi" w:hAnsiTheme="minorHAnsi" w:cs="Arial"/>
          <w:bCs/>
          <w:color w:val="000000"/>
        </w:rPr>
        <w:t xml:space="preserve"> </w:t>
      </w:r>
    </w:p>
    <w:p w14:paraId="654B28E4" w14:textId="77777777" w:rsidR="007C44A1" w:rsidRDefault="007C44A1" w:rsidP="006F2A3E">
      <w:pPr>
        <w:autoSpaceDE w:val="0"/>
        <w:autoSpaceDN w:val="0"/>
        <w:adjustRightInd w:val="0"/>
        <w:jc w:val="both"/>
        <w:rPr>
          <w:rFonts w:asciiTheme="minorHAnsi" w:hAnsiTheme="minorHAnsi" w:cs="Arial"/>
          <w:bCs/>
          <w:color w:val="000000"/>
        </w:rPr>
      </w:pPr>
    </w:p>
    <w:p w14:paraId="5790151B" w14:textId="77777777" w:rsidR="00FC0CEF" w:rsidRPr="0033593B" w:rsidRDefault="00FC0CEF" w:rsidP="006F2A3E">
      <w:pPr>
        <w:autoSpaceDE w:val="0"/>
        <w:autoSpaceDN w:val="0"/>
        <w:adjustRightInd w:val="0"/>
        <w:jc w:val="both"/>
        <w:rPr>
          <w:rFonts w:asciiTheme="minorHAnsi" w:hAnsiTheme="minorHAnsi" w:cs="Arial"/>
          <w:bCs/>
          <w:color w:val="000000"/>
        </w:rPr>
      </w:pPr>
    </w:p>
    <w:p w14:paraId="245965B2" w14:textId="44155F64" w:rsidR="00A2794B" w:rsidRPr="00A2794B" w:rsidRDefault="00A2794B" w:rsidP="006F2A3E">
      <w:pPr>
        <w:autoSpaceDE w:val="0"/>
        <w:autoSpaceDN w:val="0"/>
        <w:adjustRightInd w:val="0"/>
        <w:jc w:val="both"/>
        <w:rPr>
          <w:rFonts w:asciiTheme="minorHAnsi" w:hAnsiTheme="minorHAnsi" w:cs="Arial"/>
          <w:b/>
          <w:bCs/>
          <w:color w:val="000000"/>
        </w:rPr>
      </w:pPr>
      <w:r w:rsidRPr="00A2794B">
        <w:rPr>
          <w:rFonts w:asciiTheme="minorHAnsi" w:hAnsiTheme="minorHAnsi" w:cs="Arial"/>
          <w:b/>
          <w:bCs/>
          <w:color w:val="000000"/>
        </w:rPr>
        <w:t>TOMADA DE PREÇOS Nº 04/2020 PR</w:t>
      </w:r>
      <w:r w:rsidR="00534FD5">
        <w:rPr>
          <w:rFonts w:asciiTheme="minorHAnsi" w:hAnsiTheme="minorHAnsi" w:cs="Arial"/>
          <w:b/>
          <w:bCs/>
          <w:color w:val="000000"/>
        </w:rPr>
        <w:t>OCESSO DE LICITAÇÃO Nº 57/2020</w:t>
      </w:r>
    </w:p>
    <w:p w14:paraId="0F6C8E3E" w14:textId="10617809" w:rsidR="007C44A1" w:rsidRPr="0033593B" w:rsidRDefault="007C44A1" w:rsidP="006F2A3E">
      <w:pPr>
        <w:autoSpaceDE w:val="0"/>
        <w:autoSpaceDN w:val="0"/>
        <w:adjustRightInd w:val="0"/>
        <w:jc w:val="both"/>
        <w:rPr>
          <w:rFonts w:asciiTheme="minorHAnsi" w:hAnsiTheme="minorHAnsi" w:cs="Arial"/>
          <w:bCs/>
          <w:color w:val="000000"/>
        </w:rPr>
      </w:pPr>
      <w:r w:rsidRPr="0033593B">
        <w:rPr>
          <w:rFonts w:asciiTheme="minorHAnsi" w:hAnsiTheme="minorHAnsi" w:cs="Arial"/>
          <w:bCs/>
          <w:color w:val="000000"/>
        </w:rPr>
        <w:t xml:space="preserve">Objeto: execução de obras para construção de uma ponte sobre o Rio Cantalago, Povoado do Cantagalo, Sericita/MG, conforme projeto anexo. – Recursos de Contrato de Financiamento BDMG Edital URBANIZA 2019. Valor estimado R$ 76.261,02. Sessão 31/03/2020, 10:00h. Prefeitura Municipal de Sericita/MG. Editais disponíveis junto à CPL ou através do e-mail: “prefeitura. </w:t>
      </w:r>
      <w:hyperlink r:id="rId54" w:history="1">
        <w:r w:rsidR="00A2794B" w:rsidRPr="00E4332E">
          <w:rPr>
            <w:rStyle w:val="Hyperlink"/>
            <w:rFonts w:asciiTheme="minorHAnsi" w:hAnsiTheme="minorHAnsi" w:cs="Arial"/>
            <w:bCs/>
          </w:rPr>
          <w:t>adm20132016@gmail.com</w:t>
        </w:r>
      </w:hyperlink>
      <w:r w:rsidRPr="0033593B">
        <w:rPr>
          <w:rFonts w:asciiTheme="minorHAnsi" w:hAnsiTheme="minorHAnsi" w:cs="Arial"/>
          <w:bCs/>
          <w:color w:val="000000"/>
        </w:rPr>
        <w:t>”.</w:t>
      </w:r>
      <w:r w:rsidR="00A2794B">
        <w:rPr>
          <w:rFonts w:asciiTheme="minorHAnsi" w:hAnsiTheme="minorHAnsi" w:cs="Arial"/>
          <w:bCs/>
          <w:color w:val="000000"/>
        </w:rPr>
        <w:t xml:space="preserve"> </w:t>
      </w:r>
    </w:p>
    <w:p w14:paraId="6C44EDD6" w14:textId="77777777" w:rsidR="007C44A1" w:rsidRDefault="007C44A1" w:rsidP="006F2A3E">
      <w:pPr>
        <w:autoSpaceDE w:val="0"/>
        <w:autoSpaceDN w:val="0"/>
        <w:adjustRightInd w:val="0"/>
        <w:jc w:val="both"/>
        <w:rPr>
          <w:rFonts w:asciiTheme="minorHAnsi" w:hAnsiTheme="minorHAnsi" w:cs="Arial"/>
          <w:bCs/>
          <w:color w:val="000000"/>
        </w:rPr>
      </w:pPr>
    </w:p>
    <w:p w14:paraId="4D869F99" w14:textId="77777777" w:rsidR="00FC0CEF" w:rsidRPr="0033593B" w:rsidRDefault="00FC0CEF" w:rsidP="006F2A3E">
      <w:pPr>
        <w:autoSpaceDE w:val="0"/>
        <w:autoSpaceDN w:val="0"/>
        <w:adjustRightInd w:val="0"/>
        <w:jc w:val="both"/>
        <w:rPr>
          <w:rFonts w:asciiTheme="minorHAnsi" w:hAnsiTheme="minorHAnsi" w:cs="Arial"/>
          <w:bCs/>
          <w:color w:val="000000"/>
        </w:rPr>
      </w:pPr>
    </w:p>
    <w:p w14:paraId="6A9FDA74" w14:textId="77777777" w:rsidR="00534FD5" w:rsidRDefault="00A2794B" w:rsidP="006F2A3E">
      <w:pPr>
        <w:autoSpaceDE w:val="0"/>
        <w:autoSpaceDN w:val="0"/>
        <w:adjustRightInd w:val="0"/>
        <w:jc w:val="both"/>
        <w:rPr>
          <w:rFonts w:asciiTheme="minorHAnsi" w:hAnsiTheme="minorHAnsi" w:cs="Arial"/>
          <w:b/>
          <w:bCs/>
          <w:color w:val="000000"/>
        </w:rPr>
      </w:pPr>
      <w:r w:rsidRPr="00A2794B">
        <w:rPr>
          <w:rFonts w:asciiTheme="minorHAnsi" w:hAnsiTheme="minorHAnsi" w:cs="Arial"/>
          <w:b/>
          <w:bCs/>
          <w:color w:val="000000"/>
        </w:rPr>
        <w:t>TOMADA DE PREÇOS Nº 05/2020 P</w:t>
      </w:r>
      <w:r w:rsidR="00534FD5">
        <w:rPr>
          <w:rFonts w:asciiTheme="minorHAnsi" w:hAnsiTheme="minorHAnsi" w:cs="Arial"/>
          <w:b/>
          <w:bCs/>
          <w:color w:val="000000"/>
        </w:rPr>
        <w:t>ROCESSO DE LICITAÇÃO Nº 58/2020</w:t>
      </w:r>
    </w:p>
    <w:p w14:paraId="629D9E20" w14:textId="118C87E8" w:rsidR="007C44A1" w:rsidRPr="0033593B" w:rsidRDefault="007C44A1" w:rsidP="006F2A3E">
      <w:pPr>
        <w:autoSpaceDE w:val="0"/>
        <w:autoSpaceDN w:val="0"/>
        <w:adjustRightInd w:val="0"/>
        <w:jc w:val="both"/>
        <w:rPr>
          <w:rFonts w:asciiTheme="minorHAnsi" w:hAnsiTheme="minorHAnsi" w:cs="Arial"/>
          <w:bCs/>
          <w:color w:val="000000"/>
        </w:rPr>
      </w:pPr>
      <w:r w:rsidRPr="0033593B">
        <w:rPr>
          <w:rFonts w:asciiTheme="minorHAnsi" w:hAnsiTheme="minorHAnsi" w:cs="Arial"/>
          <w:bCs/>
          <w:color w:val="000000"/>
        </w:rPr>
        <w:t xml:space="preserve">Objeto: execução de obras para construção de uma ponte sobre o Rio Cantalago, Povoado do Cantagalo 2, Sericita/MG, conforme projeto anexo. – Recursos de Contrato de Financiamento BDMG Edital URBANIZA 2019. Valor estimado R$ 76.645,50. Sessão 31/03/2020, 12:00h. Prefeitura Municipal de Sericita/MG. Editais disponíveis junto à CPL ou através do e-mail: “prefeitura. </w:t>
      </w:r>
      <w:hyperlink r:id="rId55" w:history="1">
        <w:r w:rsidR="00A2794B" w:rsidRPr="00E4332E">
          <w:rPr>
            <w:rStyle w:val="Hyperlink"/>
            <w:rFonts w:asciiTheme="minorHAnsi" w:hAnsiTheme="minorHAnsi" w:cs="Arial"/>
            <w:bCs/>
          </w:rPr>
          <w:t>adm20132016@gmail.com</w:t>
        </w:r>
      </w:hyperlink>
      <w:r w:rsidRPr="0033593B">
        <w:rPr>
          <w:rFonts w:asciiTheme="minorHAnsi" w:hAnsiTheme="minorHAnsi" w:cs="Arial"/>
          <w:bCs/>
          <w:color w:val="000000"/>
        </w:rPr>
        <w:t>”.</w:t>
      </w:r>
      <w:r w:rsidR="00A2794B">
        <w:rPr>
          <w:rFonts w:asciiTheme="minorHAnsi" w:hAnsiTheme="minorHAnsi" w:cs="Arial"/>
          <w:bCs/>
          <w:color w:val="000000"/>
        </w:rPr>
        <w:t xml:space="preserve"> </w:t>
      </w:r>
    </w:p>
    <w:p w14:paraId="3F88E214" w14:textId="77777777" w:rsidR="007C44A1" w:rsidRDefault="007C44A1" w:rsidP="006F2A3E">
      <w:pPr>
        <w:autoSpaceDE w:val="0"/>
        <w:autoSpaceDN w:val="0"/>
        <w:adjustRightInd w:val="0"/>
        <w:jc w:val="both"/>
        <w:rPr>
          <w:rFonts w:asciiTheme="minorHAnsi" w:hAnsiTheme="minorHAnsi" w:cs="Arial"/>
          <w:bCs/>
          <w:color w:val="000000"/>
        </w:rPr>
      </w:pPr>
    </w:p>
    <w:p w14:paraId="40A594E9" w14:textId="77777777" w:rsidR="00FC0CEF" w:rsidRPr="0033593B" w:rsidRDefault="00FC0CEF" w:rsidP="006F2A3E">
      <w:pPr>
        <w:autoSpaceDE w:val="0"/>
        <w:autoSpaceDN w:val="0"/>
        <w:adjustRightInd w:val="0"/>
        <w:jc w:val="both"/>
        <w:rPr>
          <w:rFonts w:asciiTheme="minorHAnsi" w:hAnsiTheme="minorHAnsi" w:cs="Arial"/>
          <w:bCs/>
          <w:color w:val="000000"/>
        </w:rPr>
      </w:pPr>
    </w:p>
    <w:p w14:paraId="51E8A8A7" w14:textId="77777777" w:rsidR="00534FD5" w:rsidRDefault="00A2794B" w:rsidP="006F2A3E">
      <w:pPr>
        <w:autoSpaceDE w:val="0"/>
        <w:autoSpaceDN w:val="0"/>
        <w:adjustRightInd w:val="0"/>
        <w:jc w:val="both"/>
        <w:rPr>
          <w:rFonts w:asciiTheme="minorHAnsi" w:hAnsiTheme="minorHAnsi" w:cs="Arial"/>
          <w:b/>
          <w:bCs/>
          <w:color w:val="000000"/>
        </w:rPr>
      </w:pPr>
      <w:r w:rsidRPr="00A2794B">
        <w:rPr>
          <w:rFonts w:asciiTheme="minorHAnsi" w:hAnsiTheme="minorHAnsi" w:cs="Arial"/>
          <w:b/>
          <w:bCs/>
          <w:color w:val="000000"/>
        </w:rPr>
        <w:t>TOMADA DE PREÇOS Nº 06/2020 PROCESSO DE LICITAÇÃO Nº 5</w:t>
      </w:r>
      <w:r w:rsidR="00534FD5">
        <w:rPr>
          <w:rFonts w:asciiTheme="minorHAnsi" w:hAnsiTheme="minorHAnsi" w:cs="Arial"/>
          <w:b/>
          <w:bCs/>
          <w:color w:val="000000"/>
        </w:rPr>
        <w:t>9/2020</w:t>
      </w:r>
    </w:p>
    <w:p w14:paraId="0155FC06" w14:textId="659AEDC0" w:rsidR="007C44A1" w:rsidRPr="0033593B" w:rsidRDefault="007C44A1" w:rsidP="006F2A3E">
      <w:pPr>
        <w:autoSpaceDE w:val="0"/>
        <w:autoSpaceDN w:val="0"/>
        <w:adjustRightInd w:val="0"/>
        <w:jc w:val="both"/>
        <w:rPr>
          <w:rFonts w:asciiTheme="minorHAnsi" w:hAnsiTheme="minorHAnsi" w:cs="Arial"/>
          <w:bCs/>
          <w:color w:val="000000"/>
        </w:rPr>
      </w:pPr>
      <w:r w:rsidRPr="0033593B">
        <w:rPr>
          <w:rFonts w:asciiTheme="minorHAnsi" w:hAnsiTheme="minorHAnsi" w:cs="Arial"/>
          <w:bCs/>
          <w:color w:val="000000"/>
        </w:rPr>
        <w:t>Objeto: execução de obras para construção de uma ponte sobre o Córrego Bucaina, Sericita/MG, conforme projeto anexo. – Recursos de Contrato de Financiamento BDMG Edital URBANIZA 2019. Valor estimado R$ 176.565,78. Sessão 01/04/2020, 9:00h. Prefeitura Municipal de Sericita/MG. Editais disponíveis junto à CPL ou através do e-mail: “prefe</w:t>
      </w:r>
      <w:r w:rsidR="00A2794B">
        <w:rPr>
          <w:rFonts w:asciiTheme="minorHAnsi" w:hAnsiTheme="minorHAnsi" w:cs="Arial"/>
          <w:bCs/>
          <w:color w:val="000000"/>
        </w:rPr>
        <w:t xml:space="preserve">itura. </w:t>
      </w:r>
      <w:hyperlink r:id="rId56" w:history="1">
        <w:r w:rsidR="00A2794B" w:rsidRPr="00E4332E">
          <w:rPr>
            <w:rStyle w:val="Hyperlink"/>
            <w:rFonts w:asciiTheme="minorHAnsi" w:hAnsiTheme="minorHAnsi" w:cs="Arial"/>
            <w:bCs/>
          </w:rPr>
          <w:t>adm20132016@gmail.com</w:t>
        </w:r>
      </w:hyperlink>
      <w:r w:rsidR="00A2794B">
        <w:rPr>
          <w:rFonts w:asciiTheme="minorHAnsi" w:hAnsiTheme="minorHAnsi" w:cs="Arial"/>
          <w:bCs/>
          <w:color w:val="000000"/>
        </w:rPr>
        <w:t xml:space="preserve">”. </w:t>
      </w:r>
    </w:p>
    <w:p w14:paraId="01AB9511" w14:textId="77777777" w:rsidR="007C44A1" w:rsidRDefault="007C44A1" w:rsidP="006F2A3E">
      <w:pPr>
        <w:autoSpaceDE w:val="0"/>
        <w:autoSpaceDN w:val="0"/>
        <w:adjustRightInd w:val="0"/>
        <w:jc w:val="both"/>
        <w:rPr>
          <w:rFonts w:asciiTheme="minorHAnsi" w:hAnsiTheme="minorHAnsi" w:cs="Arial"/>
          <w:bCs/>
          <w:color w:val="000000"/>
        </w:rPr>
      </w:pPr>
    </w:p>
    <w:p w14:paraId="2B4E90CD" w14:textId="77777777" w:rsidR="00FC0CEF" w:rsidRPr="0033593B" w:rsidRDefault="00FC0CEF" w:rsidP="006F2A3E">
      <w:pPr>
        <w:autoSpaceDE w:val="0"/>
        <w:autoSpaceDN w:val="0"/>
        <w:adjustRightInd w:val="0"/>
        <w:jc w:val="both"/>
        <w:rPr>
          <w:rFonts w:asciiTheme="minorHAnsi" w:hAnsiTheme="minorHAnsi" w:cs="Arial"/>
          <w:bCs/>
          <w:color w:val="000000"/>
        </w:rPr>
      </w:pPr>
    </w:p>
    <w:p w14:paraId="1306B774" w14:textId="77777777" w:rsidR="00534FD5" w:rsidRDefault="00A2794B" w:rsidP="006F2A3E">
      <w:pPr>
        <w:autoSpaceDE w:val="0"/>
        <w:autoSpaceDN w:val="0"/>
        <w:adjustRightInd w:val="0"/>
        <w:jc w:val="both"/>
        <w:rPr>
          <w:rFonts w:asciiTheme="minorHAnsi" w:hAnsiTheme="minorHAnsi" w:cs="Arial"/>
          <w:b/>
          <w:bCs/>
          <w:color w:val="000000"/>
        </w:rPr>
      </w:pPr>
      <w:r w:rsidRPr="00A2794B">
        <w:rPr>
          <w:rFonts w:asciiTheme="minorHAnsi" w:hAnsiTheme="minorHAnsi" w:cs="Arial"/>
          <w:b/>
          <w:bCs/>
          <w:color w:val="000000"/>
        </w:rPr>
        <w:t>TOMADA DE PREÇOS Nº 07/2020 P</w:t>
      </w:r>
      <w:r w:rsidR="00534FD5">
        <w:rPr>
          <w:rFonts w:asciiTheme="minorHAnsi" w:hAnsiTheme="minorHAnsi" w:cs="Arial"/>
          <w:b/>
          <w:bCs/>
          <w:color w:val="000000"/>
        </w:rPr>
        <w:t>ROCESSO DE LICITAÇÃO Nº 60/2020</w:t>
      </w:r>
    </w:p>
    <w:p w14:paraId="2E8266B9" w14:textId="03B892A5" w:rsidR="007C44A1" w:rsidRPr="0033593B" w:rsidRDefault="007C44A1" w:rsidP="006F2A3E">
      <w:pPr>
        <w:autoSpaceDE w:val="0"/>
        <w:autoSpaceDN w:val="0"/>
        <w:adjustRightInd w:val="0"/>
        <w:jc w:val="both"/>
        <w:rPr>
          <w:rFonts w:asciiTheme="minorHAnsi" w:hAnsiTheme="minorHAnsi" w:cs="Arial"/>
          <w:bCs/>
          <w:color w:val="000000"/>
        </w:rPr>
      </w:pPr>
      <w:r w:rsidRPr="0033593B">
        <w:rPr>
          <w:rFonts w:asciiTheme="minorHAnsi" w:hAnsiTheme="minorHAnsi" w:cs="Arial"/>
          <w:bCs/>
          <w:color w:val="000000"/>
        </w:rPr>
        <w:t xml:space="preserve">Objeto: execução de obras para construção de uma ponte sobre o Rio da Cachoeira, Povoado de Cachoeira, Sericita/MG, conforme projeto anexo. – Recursos de Contrato de Financiamento BDMG Edital URBANIZA 2019. Valor estimado R$ 258.401,98. Sessão 01/04/2020, 10:00h. Prefeitura Municipal de Sericita/MG. Editais disponíveis junto à CPL ou através do e-mail: “prefeitura. </w:t>
      </w:r>
      <w:hyperlink r:id="rId57" w:history="1">
        <w:r w:rsidR="00A2794B" w:rsidRPr="00E4332E">
          <w:rPr>
            <w:rStyle w:val="Hyperlink"/>
            <w:rFonts w:asciiTheme="minorHAnsi" w:hAnsiTheme="minorHAnsi" w:cs="Arial"/>
            <w:bCs/>
          </w:rPr>
          <w:t>adm20132016@gmail.com</w:t>
        </w:r>
      </w:hyperlink>
      <w:r w:rsidRPr="0033593B">
        <w:rPr>
          <w:rFonts w:asciiTheme="minorHAnsi" w:hAnsiTheme="minorHAnsi" w:cs="Arial"/>
          <w:bCs/>
          <w:color w:val="000000"/>
        </w:rPr>
        <w:t>”.</w:t>
      </w:r>
      <w:r w:rsidR="00A2794B">
        <w:rPr>
          <w:rFonts w:asciiTheme="minorHAnsi" w:hAnsiTheme="minorHAnsi" w:cs="Arial"/>
          <w:bCs/>
          <w:color w:val="000000"/>
        </w:rPr>
        <w:t xml:space="preserve"> </w:t>
      </w:r>
    </w:p>
    <w:p w14:paraId="5F6E5324" w14:textId="77777777" w:rsidR="007C44A1" w:rsidRDefault="007C44A1" w:rsidP="006F2A3E">
      <w:pPr>
        <w:autoSpaceDE w:val="0"/>
        <w:autoSpaceDN w:val="0"/>
        <w:adjustRightInd w:val="0"/>
        <w:jc w:val="both"/>
        <w:rPr>
          <w:rFonts w:asciiTheme="minorHAnsi" w:hAnsiTheme="minorHAnsi" w:cs="Arial"/>
          <w:bCs/>
          <w:color w:val="000000"/>
        </w:rPr>
      </w:pPr>
    </w:p>
    <w:p w14:paraId="0015E05E" w14:textId="77777777" w:rsidR="00FC0CEF" w:rsidRPr="0033593B" w:rsidRDefault="00FC0CEF" w:rsidP="006F2A3E">
      <w:pPr>
        <w:autoSpaceDE w:val="0"/>
        <w:autoSpaceDN w:val="0"/>
        <w:adjustRightInd w:val="0"/>
        <w:jc w:val="both"/>
        <w:rPr>
          <w:rFonts w:asciiTheme="minorHAnsi" w:hAnsiTheme="minorHAnsi" w:cs="Arial"/>
          <w:bCs/>
          <w:color w:val="000000"/>
        </w:rPr>
      </w:pPr>
    </w:p>
    <w:p w14:paraId="20F04EB4" w14:textId="77777777" w:rsidR="00534FD5" w:rsidRDefault="00534FD5" w:rsidP="006F2A3E">
      <w:pPr>
        <w:autoSpaceDE w:val="0"/>
        <w:autoSpaceDN w:val="0"/>
        <w:adjustRightInd w:val="0"/>
        <w:jc w:val="both"/>
        <w:rPr>
          <w:rFonts w:asciiTheme="minorHAnsi" w:hAnsiTheme="minorHAnsi" w:cs="Arial"/>
          <w:b/>
          <w:bCs/>
          <w:color w:val="000000"/>
        </w:rPr>
      </w:pPr>
      <w:r w:rsidRPr="00534FD5">
        <w:rPr>
          <w:rFonts w:asciiTheme="minorHAnsi" w:hAnsiTheme="minorHAnsi" w:cs="Arial"/>
          <w:b/>
          <w:bCs/>
          <w:color w:val="000000"/>
        </w:rPr>
        <w:t>TOMADA DE PREÇOS Nº 08/2020 P</w:t>
      </w:r>
      <w:r>
        <w:rPr>
          <w:rFonts w:asciiTheme="minorHAnsi" w:hAnsiTheme="minorHAnsi" w:cs="Arial"/>
          <w:b/>
          <w:bCs/>
          <w:color w:val="000000"/>
        </w:rPr>
        <w:t>ROCESSO DE LICITAÇÃO Nº 61/2020</w:t>
      </w:r>
    </w:p>
    <w:p w14:paraId="29B85376" w14:textId="3E080B7C" w:rsidR="007C44A1" w:rsidRDefault="007C44A1" w:rsidP="006F2A3E">
      <w:pPr>
        <w:autoSpaceDE w:val="0"/>
        <w:autoSpaceDN w:val="0"/>
        <w:adjustRightInd w:val="0"/>
        <w:jc w:val="both"/>
        <w:rPr>
          <w:rFonts w:asciiTheme="minorHAnsi" w:hAnsiTheme="minorHAnsi" w:cs="Arial"/>
          <w:bCs/>
          <w:color w:val="000000"/>
        </w:rPr>
      </w:pPr>
      <w:r w:rsidRPr="0033593B">
        <w:rPr>
          <w:rFonts w:asciiTheme="minorHAnsi" w:hAnsiTheme="minorHAnsi" w:cs="Arial"/>
          <w:bCs/>
          <w:color w:val="000000"/>
        </w:rPr>
        <w:t>Objeto: execução de obras de pavimentação em bloquete, sarjeta, drenagem pluvial no Povoado Vila dos Padeiros, Sericita/MG, conforme projeto anexo. – Recursos de Contrato de Financiamento BDMG Edital URBANIZA 2019. Valor estimado R$ 401.628,96. Sessão 01/04/2020, 12:00h. Prefeitura Municipal de Sericita/MG. Editais disponíveis junto à CPL ou através do e-mail: “pref</w:t>
      </w:r>
      <w:r w:rsidR="00F0603E">
        <w:rPr>
          <w:rFonts w:asciiTheme="minorHAnsi" w:hAnsiTheme="minorHAnsi" w:cs="Arial"/>
          <w:bCs/>
          <w:color w:val="000000"/>
        </w:rPr>
        <w:t xml:space="preserve">eitura. </w:t>
      </w:r>
      <w:hyperlink r:id="rId58" w:history="1">
        <w:r w:rsidR="00F0603E" w:rsidRPr="00E4332E">
          <w:rPr>
            <w:rStyle w:val="Hyperlink"/>
            <w:rFonts w:asciiTheme="minorHAnsi" w:hAnsiTheme="minorHAnsi" w:cs="Arial"/>
            <w:bCs/>
          </w:rPr>
          <w:t>adm20132016@gmail.com</w:t>
        </w:r>
      </w:hyperlink>
      <w:r w:rsidR="00F0603E">
        <w:rPr>
          <w:rFonts w:asciiTheme="minorHAnsi" w:hAnsiTheme="minorHAnsi" w:cs="Arial"/>
          <w:bCs/>
          <w:color w:val="000000"/>
        </w:rPr>
        <w:t xml:space="preserve">”. </w:t>
      </w:r>
    </w:p>
    <w:p w14:paraId="1F66B1BB" w14:textId="77777777" w:rsidR="007C44A1" w:rsidRDefault="007C44A1" w:rsidP="006F2A3E">
      <w:pPr>
        <w:autoSpaceDE w:val="0"/>
        <w:autoSpaceDN w:val="0"/>
        <w:adjustRightInd w:val="0"/>
        <w:jc w:val="both"/>
        <w:rPr>
          <w:rFonts w:asciiTheme="minorHAnsi" w:hAnsiTheme="minorHAnsi" w:cs="Arial"/>
          <w:bCs/>
          <w:color w:val="000000"/>
        </w:rPr>
      </w:pPr>
    </w:p>
    <w:p w14:paraId="1A472A6D" w14:textId="77777777" w:rsidR="00C85F2E" w:rsidRDefault="00C85F2E" w:rsidP="006F2A3E">
      <w:pPr>
        <w:autoSpaceDE w:val="0"/>
        <w:autoSpaceDN w:val="0"/>
        <w:adjustRightInd w:val="0"/>
        <w:jc w:val="both"/>
        <w:rPr>
          <w:rFonts w:asciiTheme="minorHAnsi" w:hAnsiTheme="minorHAnsi" w:cs="Arial"/>
          <w:bCs/>
          <w:color w:val="000000"/>
        </w:rPr>
      </w:pPr>
    </w:p>
    <w:p w14:paraId="068A18B8" w14:textId="6DE6D74E" w:rsidR="00F0603E" w:rsidRDefault="00B45536" w:rsidP="006F2A3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136BA7">
        <w:rPr>
          <w:rFonts w:asciiTheme="minorHAnsi" w:hAnsiTheme="minorHAnsi" w:cs="Arial"/>
          <w:bCs/>
          <w:color w:val="000000"/>
        </w:rPr>
        <w:t xml:space="preserve"> </w:t>
      </w:r>
      <w:r w:rsidR="004C50DC" w:rsidRPr="00F0603E">
        <w:rPr>
          <w:rFonts w:asciiTheme="minorHAnsi" w:hAnsiTheme="minorHAnsi" w:cs="Arial"/>
          <w:b/>
          <w:bCs/>
          <w:color w:val="000000"/>
        </w:rPr>
        <w:t xml:space="preserve">SERRO </w:t>
      </w:r>
      <w:r w:rsidR="00534FD5" w:rsidRPr="001C569A">
        <w:rPr>
          <w:rFonts w:asciiTheme="minorHAnsi" w:hAnsiTheme="minorHAnsi" w:cs="Arial"/>
          <w:b/>
          <w:bCs/>
          <w:color w:val="000000"/>
        </w:rPr>
        <w:t xml:space="preserve">– </w:t>
      </w:r>
      <w:r w:rsidR="00534FD5">
        <w:rPr>
          <w:rFonts w:asciiTheme="minorHAnsi" w:hAnsiTheme="minorHAnsi" w:cs="Arial"/>
          <w:b/>
          <w:bCs/>
          <w:color w:val="000000"/>
        </w:rPr>
        <w:t xml:space="preserve">MG - </w:t>
      </w:r>
      <w:r w:rsidR="004C50DC" w:rsidRPr="00F0603E">
        <w:rPr>
          <w:rFonts w:asciiTheme="minorHAnsi" w:hAnsiTheme="minorHAnsi" w:cs="Arial"/>
          <w:b/>
          <w:bCs/>
          <w:color w:val="000000"/>
        </w:rPr>
        <w:t>TORNA PÚBLICO O EDITAL DO PROCESSO 111/2020, TOMADA DE PREÇOS 005/2020</w:t>
      </w:r>
      <w:r w:rsidR="004C50DC" w:rsidRPr="005564ED">
        <w:rPr>
          <w:rFonts w:asciiTheme="minorHAnsi" w:hAnsiTheme="minorHAnsi" w:cs="Arial"/>
          <w:bCs/>
          <w:color w:val="000000"/>
        </w:rPr>
        <w:t xml:space="preserve"> </w:t>
      </w:r>
    </w:p>
    <w:p w14:paraId="787FC5E2" w14:textId="01121D98" w:rsidR="004C50DC" w:rsidRDefault="004C50DC" w:rsidP="006F2A3E">
      <w:pPr>
        <w:autoSpaceDE w:val="0"/>
        <w:autoSpaceDN w:val="0"/>
        <w:adjustRightInd w:val="0"/>
        <w:jc w:val="both"/>
        <w:rPr>
          <w:rFonts w:asciiTheme="minorHAnsi" w:hAnsiTheme="minorHAnsi" w:cs="Arial"/>
          <w:bCs/>
          <w:color w:val="000000"/>
        </w:rPr>
      </w:pPr>
      <w:r w:rsidRPr="005564ED">
        <w:rPr>
          <w:rFonts w:asciiTheme="minorHAnsi" w:hAnsiTheme="minorHAnsi" w:cs="Arial"/>
          <w:bCs/>
          <w:color w:val="000000"/>
        </w:rPr>
        <w:t>Objeto:</w:t>
      </w:r>
      <w:r w:rsidR="00D21D30" w:rsidRPr="005564ED">
        <w:rPr>
          <w:rFonts w:asciiTheme="minorHAnsi" w:hAnsiTheme="minorHAnsi" w:cs="Arial"/>
          <w:bCs/>
          <w:color w:val="000000"/>
        </w:rPr>
        <w:t xml:space="preserve"> </w:t>
      </w:r>
      <w:r w:rsidRPr="005564ED">
        <w:rPr>
          <w:rFonts w:asciiTheme="minorHAnsi" w:hAnsiTheme="minorHAnsi" w:cs="Arial"/>
          <w:bCs/>
          <w:color w:val="000000"/>
        </w:rPr>
        <w:t xml:space="preserve">contratação de empresa para perfuração de poços e implantação dos Sistemas de Abastecimento de Água das Comunidades Quilombolas de Ausente de Baixo e Baú localizadas na </w:t>
      </w:r>
      <w:r w:rsidR="00D21D30" w:rsidRPr="005564ED">
        <w:rPr>
          <w:rFonts w:asciiTheme="minorHAnsi" w:hAnsiTheme="minorHAnsi" w:cs="Arial"/>
          <w:bCs/>
          <w:color w:val="000000"/>
        </w:rPr>
        <w:t>zona rural do Município do Serro, através do Termo de Compromisso nº 0031/2013.Entrega de envelopes: até 09:00 do dia 31/03/2020.Abertura dos envelopes:31/03/2020 às 09:30.</w:t>
      </w:r>
      <w:r w:rsidR="00F0603E">
        <w:rPr>
          <w:rFonts w:asciiTheme="minorHAnsi" w:hAnsiTheme="minorHAnsi" w:cs="Arial"/>
          <w:bCs/>
          <w:color w:val="000000"/>
        </w:rPr>
        <w:t xml:space="preserve"> </w:t>
      </w:r>
      <w:r w:rsidR="00D21D30" w:rsidRPr="005564ED">
        <w:rPr>
          <w:rFonts w:asciiTheme="minorHAnsi" w:hAnsiTheme="minorHAnsi" w:cs="Arial"/>
          <w:bCs/>
          <w:color w:val="000000"/>
        </w:rPr>
        <w:t xml:space="preserve">Informações:(38) 3541-1369 - ramal 211, </w:t>
      </w:r>
      <w:r w:rsidR="00F0603E" w:rsidRPr="005564ED">
        <w:rPr>
          <w:rFonts w:asciiTheme="minorHAnsi" w:hAnsiTheme="minorHAnsi" w:cs="Arial"/>
          <w:bCs/>
          <w:color w:val="000000"/>
        </w:rPr>
        <w:t>e-mail</w:t>
      </w:r>
      <w:r w:rsidR="00D21D30" w:rsidRPr="005564ED">
        <w:rPr>
          <w:rFonts w:asciiTheme="minorHAnsi" w:hAnsiTheme="minorHAnsi" w:cs="Arial"/>
          <w:bCs/>
          <w:color w:val="000000"/>
        </w:rPr>
        <w:t xml:space="preserve">: </w:t>
      </w:r>
      <w:hyperlink r:id="rId59" w:history="1">
        <w:r w:rsidR="00F0603E" w:rsidRPr="00E4332E">
          <w:rPr>
            <w:rStyle w:val="Hyperlink"/>
            <w:rFonts w:asciiTheme="minorHAnsi" w:hAnsiTheme="minorHAnsi" w:cs="Arial"/>
            <w:bCs/>
          </w:rPr>
          <w:t>licitacaoeditais@serro.mg.gov.br</w:t>
        </w:r>
      </w:hyperlink>
      <w:r w:rsidR="00D21D30" w:rsidRPr="005564ED">
        <w:rPr>
          <w:rFonts w:asciiTheme="minorHAnsi" w:hAnsiTheme="minorHAnsi" w:cs="Arial"/>
          <w:bCs/>
          <w:color w:val="000000"/>
        </w:rPr>
        <w:t>.</w:t>
      </w:r>
      <w:r w:rsidR="00F0603E">
        <w:rPr>
          <w:rFonts w:asciiTheme="minorHAnsi" w:hAnsiTheme="minorHAnsi" w:cs="Arial"/>
          <w:bCs/>
          <w:color w:val="000000"/>
        </w:rPr>
        <w:t xml:space="preserve"> </w:t>
      </w:r>
    </w:p>
    <w:p w14:paraId="1CC0B7DA" w14:textId="77777777" w:rsidR="00642C17" w:rsidRDefault="00642C17" w:rsidP="006F2A3E">
      <w:pPr>
        <w:autoSpaceDE w:val="0"/>
        <w:autoSpaceDN w:val="0"/>
        <w:adjustRightInd w:val="0"/>
        <w:jc w:val="both"/>
        <w:rPr>
          <w:rFonts w:asciiTheme="minorHAnsi" w:hAnsiTheme="minorHAnsi" w:cs="Arial"/>
          <w:bCs/>
          <w:color w:val="000000"/>
        </w:rPr>
      </w:pPr>
    </w:p>
    <w:p w14:paraId="5C2A2C9C" w14:textId="77777777" w:rsidR="00D21D30" w:rsidRDefault="00D21D30" w:rsidP="006F2A3E">
      <w:pPr>
        <w:autoSpaceDE w:val="0"/>
        <w:autoSpaceDN w:val="0"/>
        <w:adjustRightInd w:val="0"/>
        <w:jc w:val="both"/>
        <w:rPr>
          <w:rFonts w:asciiTheme="minorHAnsi" w:hAnsiTheme="minorHAnsi" w:cs="Arial"/>
          <w:bCs/>
          <w:color w:val="000000"/>
        </w:rPr>
      </w:pPr>
    </w:p>
    <w:p w14:paraId="1753F3E8" w14:textId="5F6D5992" w:rsidR="00F0603E" w:rsidRDefault="00B45536" w:rsidP="006F2A3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136BA7">
        <w:rPr>
          <w:rFonts w:asciiTheme="minorHAnsi" w:hAnsiTheme="minorHAnsi" w:cs="Arial"/>
          <w:bCs/>
          <w:color w:val="000000"/>
        </w:rPr>
        <w:t xml:space="preserve"> </w:t>
      </w:r>
      <w:r w:rsidR="00F0603E">
        <w:rPr>
          <w:rFonts w:asciiTheme="minorHAnsi" w:hAnsiTheme="minorHAnsi" w:cs="Arial"/>
          <w:b/>
          <w:bCs/>
          <w:color w:val="000000"/>
        </w:rPr>
        <w:t xml:space="preserve">VARGEM GRANDE DO RIO PARDO/ MG - </w:t>
      </w:r>
      <w:r w:rsidR="00F0603E" w:rsidRPr="00F0603E">
        <w:rPr>
          <w:rFonts w:asciiTheme="minorHAnsi" w:hAnsiTheme="minorHAnsi" w:cs="Arial"/>
          <w:b/>
          <w:bCs/>
          <w:color w:val="000000"/>
        </w:rPr>
        <w:t>SECRETARIA DE ADMINISTRAÇÃO FAZENDA E PLANEJAMENTO AVISO DE LICITAÇÃO, TORNA PÚBLICO QUE REALIZARÁ LICITAÇÃO NA MODALIDADE TOMADA DE PREÇOS N° 001/2020 - PROCESSO 022/2020</w:t>
      </w:r>
    </w:p>
    <w:p w14:paraId="58FE4B7D" w14:textId="23B9EB1F" w:rsidR="00D21D30" w:rsidRDefault="00F0603E" w:rsidP="006F2A3E">
      <w:pPr>
        <w:autoSpaceDE w:val="0"/>
        <w:autoSpaceDN w:val="0"/>
        <w:adjustRightInd w:val="0"/>
        <w:jc w:val="both"/>
        <w:rPr>
          <w:rFonts w:asciiTheme="minorHAnsi" w:hAnsiTheme="minorHAnsi" w:cs="Arial"/>
          <w:bCs/>
          <w:color w:val="000000"/>
        </w:rPr>
      </w:pPr>
      <w:r>
        <w:rPr>
          <w:rFonts w:asciiTheme="minorHAnsi" w:hAnsiTheme="minorHAnsi" w:cs="Arial"/>
          <w:bCs/>
          <w:color w:val="000000"/>
        </w:rPr>
        <w:t>O</w:t>
      </w:r>
      <w:r w:rsidR="00D21D30" w:rsidRPr="005564ED">
        <w:rPr>
          <w:rFonts w:asciiTheme="minorHAnsi" w:hAnsiTheme="minorHAnsi" w:cs="Arial"/>
          <w:bCs/>
          <w:color w:val="000000"/>
        </w:rPr>
        <w:t xml:space="preserve">bjeto é a contratação de empresa sob o regime de empreitada global, para a execução de serviços de pavimentação de vias urbanas nas Ruas: COLETA VIANA, ANTONIO RIBEIRO DANGELIS, com fornecimento total de materiais e mão de obra, conforme CONVENIO DE SAIDA Nº 1301001688/2019 – SEINFRA-QUE ENTRE SI CELEBRAM O ESTADO DE MINAS GERAIS, POR INTERMEDIO DA SECRETARIA DE ESTADO DE INFRAESTRUTURA E MOBILIDADE E O MUNICIPIO DE VARGEM GRANDE DO RIO PARDO/MG, em conformidade com as planilhas e projetos anexos. A Sessão Pública acontecerá no próximo dia 31 de março de 2020 às 09:00 na sede do município, Rua do Esportes, 63 - Centro. O edital encontra-se disponível na Secretaria Municipal de Administração. Os interessados deverão solicitar o Edital através do E-mail </w:t>
      </w:r>
      <w:hyperlink r:id="rId60" w:history="1">
        <w:r w:rsidR="001C569A" w:rsidRPr="00E4332E">
          <w:rPr>
            <w:rStyle w:val="Hyperlink"/>
            <w:rFonts w:asciiTheme="minorHAnsi" w:hAnsiTheme="minorHAnsi" w:cs="Arial"/>
            <w:bCs/>
          </w:rPr>
          <w:t>licitacao@vargemgrandedoriopardo.mg.gov.br</w:t>
        </w:r>
      </w:hyperlink>
      <w:r w:rsidR="00D21D30" w:rsidRPr="005564ED">
        <w:rPr>
          <w:rFonts w:asciiTheme="minorHAnsi" w:hAnsiTheme="minorHAnsi" w:cs="Arial"/>
          <w:bCs/>
          <w:color w:val="000000"/>
        </w:rPr>
        <w:t>.</w:t>
      </w:r>
      <w:r w:rsidR="001C569A">
        <w:rPr>
          <w:rFonts w:asciiTheme="minorHAnsi" w:hAnsiTheme="minorHAnsi" w:cs="Arial"/>
          <w:bCs/>
          <w:color w:val="000000"/>
        </w:rPr>
        <w:t xml:space="preserve"> </w:t>
      </w:r>
    </w:p>
    <w:p w14:paraId="2EA2ED0D" w14:textId="77777777" w:rsidR="00D21D30" w:rsidRDefault="00D21D30" w:rsidP="006F2A3E">
      <w:pPr>
        <w:autoSpaceDE w:val="0"/>
        <w:autoSpaceDN w:val="0"/>
        <w:adjustRightInd w:val="0"/>
        <w:jc w:val="both"/>
        <w:rPr>
          <w:rFonts w:asciiTheme="minorHAnsi" w:hAnsiTheme="minorHAnsi" w:cs="Arial"/>
          <w:bCs/>
          <w:color w:val="000000"/>
        </w:rPr>
      </w:pPr>
    </w:p>
    <w:p w14:paraId="3B6CE21E" w14:textId="77777777" w:rsidR="00D21D30" w:rsidRDefault="00D21D30" w:rsidP="006F2A3E">
      <w:pPr>
        <w:autoSpaceDE w:val="0"/>
        <w:autoSpaceDN w:val="0"/>
        <w:adjustRightInd w:val="0"/>
        <w:jc w:val="both"/>
        <w:rPr>
          <w:rFonts w:asciiTheme="minorHAnsi" w:hAnsiTheme="minorHAnsi" w:cs="Arial"/>
          <w:bCs/>
          <w:color w:val="000000"/>
        </w:rPr>
      </w:pPr>
    </w:p>
    <w:p w14:paraId="77E056AF" w14:textId="77777777" w:rsidR="001C569A" w:rsidRDefault="00B45536" w:rsidP="006F2A3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136BA7">
        <w:rPr>
          <w:rFonts w:asciiTheme="minorHAnsi" w:hAnsiTheme="minorHAnsi" w:cs="Arial"/>
          <w:bCs/>
          <w:color w:val="000000"/>
        </w:rPr>
        <w:t xml:space="preserve"> </w:t>
      </w:r>
      <w:r w:rsidR="001C569A" w:rsidRPr="001C569A">
        <w:rPr>
          <w:rFonts w:asciiTheme="minorHAnsi" w:hAnsiTheme="minorHAnsi" w:cs="Arial"/>
          <w:b/>
          <w:bCs/>
          <w:color w:val="000000"/>
        </w:rPr>
        <w:t>VAZANTE/MG: AVISO DE LICITAÇÃO: TOMADA DE PREÇOS Nº 09/2020</w:t>
      </w:r>
      <w:r w:rsidR="00D21D30" w:rsidRPr="005564ED">
        <w:rPr>
          <w:rFonts w:asciiTheme="minorHAnsi" w:hAnsiTheme="minorHAnsi" w:cs="Arial"/>
          <w:bCs/>
          <w:color w:val="000000"/>
        </w:rPr>
        <w:t xml:space="preserve"> </w:t>
      </w:r>
      <w:r w:rsidR="001C569A" w:rsidRPr="001C569A">
        <w:rPr>
          <w:rFonts w:asciiTheme="minorHAnsi" w:hAnsiTheme="minorHAnsi" w:cs="Arial"/>
          <w:b/>
          <w:bCs/>
          <w:color w:val="000000"/>
        </w:rPr>
        <w:t xml:space="preserve">PROCESSO LICITATÓRIO Nº 63/2020 </w:t>
      </w:r>
    </w:p>
    <w:p w14:paraId="7FB81D43" w14:textId="746A7A06" w:rsidR="00D21D30" w:rsidRDefault="00D21D30" w:rsidP="006F2A3E">
      <w:pPr>
        <w:autoSpaceDE w:val="0"/>
        <w:autoSpaceDN w:val="0"/>
        <w:adjustRightInd w:val="0"/>
        <w:jc w:val="both"/>
        <w:rPr>
          <w:rFonts w:asciiTheme="minorHAnsi" w:hAnsiTheme="minorHAnsi" w:cs="Arial"/>
          <w:bCs/>
          <w:color w:val="000000"/>
        </w:rPr>
      </w:pPr>
      <w:r w:rsidRPr="005564ED">
        <w:rPr>
          <w:rFonts w:asciiTheme="minorHAnsi" w:hAnsiTheme="minorHAnsi" w:cs="Arial"/>
          <w:bCs/>
          <w:color w:val="000000"/>
        </w:rPr>
        <w:t xml:space="preserve">Objeto: Contratação de empresa especializada em Construção Civil (Engenharia), com fornecimento de material, </w:t>
      </w:r>
      <w:r w:rsidR="001C569A" w:rsidRPr="005564ED">
        <w:rPr>
          <w:rFonts w:asciiTheme="minorHAnsi" w:hAnsiTheme="minorHAnsi" w:cs="Arial"/>
          <w:bCs/>
          <w:color w:val="000000"/>
        </w:rPr>
        <w:t>mão-de-obra</w:t>
      </w:r>
      <w:r w:rsidRPr="005564ED">
        <w:rPr>
          <w:rFonts w:asciiTheme="minorHAnsi" w:hAnsiTheme="minorHAnsi" w:cs="Arial"/>
          <w:bCs/>
          <w:color w:val="000000"/>
        </w:rPr>
        <w:t xml:space="preserve">, ferramental e todos os equipamentos necessários para Construção do Centro de Referência de Assistência Social – CRAS. Protocolo dos envelopes: até as 14h do dia 31/03/2020, no setor de protocolo (recepção). Abertura e Julgamento: dia 31/03/2020 às 14h05min. Critério de julgamento: menor preço Global. O edital na íntegra está disponível no site </w:t>
      </w:r>
      <w:hyperlink r:id="rId61" w:history="1">
        <w:r w:rsidR="001C569A" w:rsidRPr="00E4332E">
          <w:rPr>
            <w:rStyle w:val="Hyperlink"/>
            <w:rFonts w:asciiTheme="minorHAnsi" w:hAnsiTheme="minorHAnsi" w:cs="Arial"/>
            <w:bCs/>
          </w:rPr>
          <w:t>https://www.vazante.mg.gov.br/editaise-licitacoes</w:t>
        </w:r>
      </w:hyperlink>
      <w:r w:rsidRPr="005564ED">
        <w:rPr>
          <w:rFonts w:asciiTheme="minorHAnsi" w:hAnsiTheme="minorHAnsi" w:cs="Arial"/>
          <w:bCs/>
          <w:color w:val="000000"/>
        </w:rPr>
        <w:t>.</w:t>
      </w:r>
      <w:r w:rsidR="001C569A">
        <w:rPr>
          <w:rFonts w:asciiTheme="minorHAnsi" w:hAnsiTheme="minorHAnsi" w:cs="Arial"/>
          <w:bCs/>
          <w:color w:val="000000"/>
        </w:rPr>
        <w:t xml:space="preserve"> </w:t>
      </w:r>
    </w:p>
    <w:p w14:paraId="12D13104" w14:textId="77777777" w:rsidR="00D21D30" w:rsidRDefault="00D21D30" w:rsidP="006F2A3E">
      <w:pPr>
        <w:autoSpaceDE w:val="0"/>
        <w:autoSpaceDN w:val="0"/>
        <w:adjustRightInd w:val="0"/>
        <w:jc w:val="both"/>
        <w:rPr>
          <w:rFonts w:asciiTheme="minorHAnsi" w:hAnsiTheme="minorHAnsi" w:cs="Arial"/>
          <w:bCs/>
          <w:color w:val="000000"/>
        </w:rPr>
      </w:pPr>
    </w:p>
    <w:p w14:paraId="7E521C8C" w14:textId="77777777" w:rsidR="00D21D30" w:rsidRDefault="00D21D30" w:rsidP="006F2A3E">
      <w:pPr>
        <w:autoSpaceDE w:val="0"/>
        <w:autoSpaceDN w:val="0"/>
        <w:adjustRightInd w:val="0"/>
        <w:jc w:val="both"/>
        <w:rPr>
          <w:rFonts w:asciiTheme="minorHAnsi" w:hAnsiTheme="minorHAnsi" w:cs="Arial"/>
          <w:bCs/>
          <w:color w:val="000000"/>
        </w:rPr>
      </w:pPr>
    </w:p>
    <w:p w14:paraId="487A3406" w14:textId="4431D178" w:rsidR="001C569A" w:rsidRDefault="00B45536" w:rsidP="006F2A3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136BA7">
        <w:rPr>
          <w:rFonts w:asciiTheme="minorHAnsi" w:hAnsiTheme="minorHAnsi" w:cs="Arial"/>
          <w:bCs/>
          <w:color w:val="000000"/>
        </w:rPr>
        <w:t xml:space="preserve"> </w:t>
      </w:r>
      <w:r w:rsidR="001C569A" w:rsidRPr="001C569A">
        <w:rPr>
          <w:rFonts w:asciiTheme="minorHAnsi" w:hAnsiTheme="minorHAnsi" w:cs="Arial"/>
          <w:b/>
          <w:bCs/>
          <w:color w:val="000000"/>
        </w:rPr>
        <w:t xml:space="preserve">VIÇOSA – </w:t>
      </w:r>
      <w:r w:rsidR="00534FD5">
        <w:rPr>
          <w:rFonts w:asciiTheme="minorHAnsi" w:hAnsiTheme="minorHAnsi" w:cs="Arial"/>
          <w:b/>
          <w:bCs/>
          <w:color w:val="000000"/>
        </w:rPr>
        <w:t xml:space="preserve">MG - </w:t>
      </w:r>
      <w:r w:rsidR="001C569A" w:rsidRPr="001C569A">
        <w:rPr>
          <w:rFonts w:asciiTheme="minorHAnsi" w:hAnsiTheme="minorHAnsi" w:cs="Arial"/>
          <w:b/>
          <w:bCs/>
          <w:color w:val="000000"/>
        </w:rPr>
        <w:t>EDITAL DE TOMADA DE PREÇO Nº 13/2020 - PROCESSO ADMINISTRATIVO Nº 1500/2019</w:t>
      </w:r>
    </w:p>
    <w:p w14:paraId="1BBF7C31" w14:textId="3A3D9250" w:rsidR="00642C17" w:rsidRDefault="00642C17" w:rsidP="006F2A3E">
      <w:pPr>
        <w:autoSpaceDE w:val="0"/>
        <w:autoSpaceDN w:val="0"/>
        <w:adjustRightInd w:val="0"/>
        <w:jc w:val="both"/>
        <w:rPr>
          <w:rFonts w:asciiTheme="minorHAnsi" w:hAnsiTheme="minorHAnsi" w:cs="Arial"/>
          <w:bCs/>
          <w:color w:val="000000"/>
        </w:rPr>
      </w:pPr>
      <w:r w:rsidRPr="00642C17">
        <w:rPr>
          <w:rFonts w:asciiTheme="minorHAnsi" w:hAnsiTheme="minorHAnsi" w:cs="Arial"/>
          <w:bCs/>
          <w:color w:val="000000"/>
        </w:rPr>
        <w:t xml:space="preserve">O Município de Viçosa torna pública a realização de licitação, na modalidade Tomada de Preço nº 13/2020, do tipo menor preço, sob o regime de empreitada por preço global, para contratação de empresa especializada em Engenharia ou Arquitetura e Urbanismo para fornecer o serviço de reconstrução do muro frontal da Escola Municipal Padre Francisco José da Silva, no bairro Nova Viçosa. A data de entrega dos envelopes de documentação, proposta técnica e proposta comercial será até às 09h00min do dia 01/04/2020, no Protocolo Geral da Prefeitura, cito à Rua Gomes Barbosa, n° 803, Centro, CEP: 36.570.101, Viçosa-MG. Permite-se apresentação do Certificado de Registro Cadastral do SICAF / MPOG e CAGEF / SEPLAD. O Edital pode ser retirado através do site </w:t>
      </w:r>
      <w:hyperlink r:id="rId62" w:history="1">
        <w:r w:rsidR="00451E34" w:rsidRPr="00E4332E">
          <w:rPr>
            <w:rStyle w:val="Hyperlink"/>
            <w:rFonts w:asciiTheme="minorHAnsi" w:hAnsiTheme="minorHAnsi" w:cs="Arial"/>
            <w:bCs/>
          </w:rPr>
          <w:t>www.vicosa.mg.gov.br</w:t>
        </w:r>
      </w:hyperlink>
      <w:r w:rsidRPr="00642C17">
        <w:rPr>
          <w:rFonts w:asciiTheme="minorHAnsi" w:hAnsiTheme="minorHAnsi" w:cs="Arial"/>
          <w:bCs/>
          <w:color w:val="000000"/>
        </w:rPr>
        <w:t>.</w:t>
      </w:r>
      <w:r w:rsidR="00451E34">
        <w:rPr>
          <w:rFonts w:asciiTheme="minorHAnsi" w:hAnsiTheme="minorHAnsi" w:cs="Arial"/>
          <w:bCs/>
          <w:color w:val="000000"/>
        </w:rPr>
        <w:t xml:space="preserve"> </w:t>
      </w:r>
    </w:p>
    <w:p w14:paraId="0D5ED28D" w14:textId="77777777" w:rsidR="00642C17" w:rsidRDefault="00642C17" w:rsidP="00A63382">
      <w:pPr>
        <w:autoSpaceDE w:val="0"/>
        <w:autoSpaceDN w:val="0"/>
        <w:adjustRightInd w:val="0"/>
        <w:jc w:val="both"/>
        <w:rPr>
          <w:rFonts w:asciiTheme="minorHAnsi" w:hAnsiTheme="minorHAnsi" w:cs="Arial"/>
          <w:bCs/>
          <w:color w:val="000000"/>
        </w:rPr>
      </w:pPr>
    </w:p>
    <w:p w14:paraId="286401DA" w14:textId="77777777" w:rsidR="00642C17" w:rsidRDefault="00642C17" w:rsidP="00A63382">
      <w:pPr>
        <w:autoSpaceDE w:val="0"/>
        <w:autoSpaceDN w:val="0"/>
        <w:adjustRightInd w:val="0"/>
        <w:jc w:val="both"/>
        <w:rPr>
          <w:rFonts w:asciiTheme="minorHAnsi" w:hAnsiTheme="minorHAnsi" w:cs="Arial"/>
          <w:bCs/>
          <w:color w:val="000000"/>
        </w:rPr>
      </w:pPr>
    </w:p>
    <w:p w14:paraId="6C8EBEE5" w14:textId="56E8CE26" w:rsidR="00A63382" w:rsidRPr="00A63382" w:rsidRDefault="00A50CEF" w:rsidP="00A6338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A63382" w:rsidRPr="00F0603E">
        <w:rPr>
          <w:rFonts w:asciiTheme="minorHAnsi" w:hAnsiTheme="minorHAnsi" w:cs="Arial"/>
          <w:b/>
          <w:bCs/>
          <w:color w:val="000000"/>
        </w:rPr>
        <w:t>ESTADO DO RIO DE JANEIRO - PREFEITURA MUNICIPAL DE ITAPERUNA - AVISO DE LICITAÇÃO -CONCORRÊNCIA Nº 1/2020 -EDITAL Nº 005/2020</w:t>
      </w:r>
      <w:r w:rsidR="00A63382">
        <w:rPr>
          <w:rFonts w:asciiTheme="minorHAnsi" w:hAnsiTheme="minorHAnsi" w:cs="Arial"/>
          <w:bCs/>
          <w:color w:val="000000"/>
        </w:rPr>
        <w:t xml:space="preserve"> </w:t>
      </w:r>
    </w:p>
    <w:p w14:paraId="5DEB7AA2" w14:textId="5043ED0F" w:rsidR="00A63382" w:rsidRPr="00A63382" w:rsidRDefault="00A63382" w:rsidP="00A63382">
      <w:pPr>
        <w:autoSpaceDE w:val="0"/>
        <w:autoSpaceDN w:val="0"/>
        <w:adjustRightInd w:val="0"/>
        <w:jc w:val="both"/>
        <w:rPr>
          <w:rFonts w:asciiTheme="minorHAnsi" w:hAnsiTheme="minorHAnsi" w:cs="Arial"/>
          <w:bCs/>
          <w:color w:val="000000"/>
        </w:rPr>
      </w:pPr>
      <w:r w:rsidRPr="00A63382">
        <w:rPr>
          <w:rFonts w:asciiTheme="minorHAnsi" w:hAnsiTheme="minorHAnsi" w:cs="Arial"/>
          <w:bCs/>
          <w:color w:val="000000"/>
        </w:rPr>
        <w:t>TIPO: MENOR PREÇO GLOBAL</w:t>
      </w:r>
      <w:r>
        <w:rPr>
          <w:rFonts w:asciiTheme="minorHAnsi" w:hAnsiTheme="minorHAnsi" w:cs="Arial"/>
          <w:bCs/>
          <w:color w:val="000000"/>
        </w:rPr>
        <w:t xml:space="preserve"> - </w:t>
      </w:r>
      <w:r w:rsidRPr="00A63382">
        <w:rPr>
          <w:rFonts w:asciiTheme="minorHAnsi" w:hAnsiTheme="minorHAnsi" w:cs="Arial"/>
          <w:bCs/>
          <w:color w:val="000000"/>
        </w:rPr>
        <w:t>DATA/HORÁRIO DA SESSÃO DE JULGAMENTO: 16/04/2020 - 9h (nove horas).</w:t>
      </w:r>
    </w:p>
    <w:p w14:paraId="127FBD07" w14:textId="4DB6C529" w:rsidR="00A63382" w:rsidRDefault="00A63382" w:rsidP="00A63382">
      <w:pPr>
        <w:autoSpaceDE w:val="0"/>
        <w:autoSpaceDN w:val="0"/>
        <w:adjustRightInd w:val="0"/>
        <w:jc w:val="both"/>
        <w:rPr>
          <w:rFonts w:asciiTheme="minorHAnsi" w:hAnsiTheme="minorHAnsi" w:cs="Arial"/>
          <w:bCs/>
          <w:color w:val="000000"/>
        </w:rPr>
      </w:pPr>
      <w:r w:rsidRPr="00A63382">
        <w:rPr>
          <w:rFonts w:asciiTheme="minorHAnsi" w:hAnsiTheme="minorHAnsi" w:cs="Arial"/>
          <w:bCs/>
          <w:color w:val="000000"/>
        </w:rPr>
        <w:t>OBJETO: PAVIMENTAÇÃO EM PARALELEPÍPEDOS NAS RUAS ADALÉCIO ANTÔNIO E LEONDINA</w:t>
      </w:r>
      <w:r>
        <w:rPr>
          <w:rFonts w:asciiTheme="minorHAnsi" w:hAnsiTheme="minorHAnsi" w:cs="Arial"/>
          <w:bCs/>
          <w:color w:val="000000"/>
        </w:rPr>
        <w:t xml:space="preserve"> </w:t>
      </w:r>
      <w:r w:rsidRPr="00A63382">
        <w:rPr>
          <w:rFonts w:asciiTheme="minorHAnsi" w:hAnsiTheme="minorHAnsi" w:cs="Arial"/>
          <w:bCs/>
          <w:color w:val="000000"/>
        </w:rPr>
        <w:t>BASTOS NO BAIRRO SÃO FRANCISCO E RUA IDALINO COELHO ORNELAS NO BAIRRO NITERÓI</w:t>
      </w:r>
      <w:r>
        <w:rPr>
          <w:rFonts w:asciiTheme="minorHAnsi" w:hAnsiTheme="minorHAnsi" w:cs="Arial"/>
          <w:bCs/>
          <w:color w:val="000000"/>
        </w:rPr>
        <w:t xml:space="preserve"> </w:t>
      </w:r>
      <w:r w:rsidRPr="00A63382">
        <w:rPr>
          <w:rFonts w:asciiTheme="minorHAnsi" w:hAnsiTheme="minorHAnsi" w:cs="Arial"/>
          <w:bCs/>
          <w:color w:val="000000"/>
        </w:rPr>
        <w:t>EM ITAPERUNA/RJ.</w:t>
      </w:r>
      <w:r>
        <w:rPr>
          <w:rFonts w:asciiTheme="minorHAnsi" w:hAnsiTheme="minorHAnsi" w:cs="Arial"/>
          <w:bCs/>
          <w:color w:val="000000"/>
        </w:rPr>
        <w:t xml:space="preserve"> </w:t>
      </w:r>
      <w:r w:rsidRPr="00A63382">
        <w:rPr>
          <w:rFonts w:asciiTheme="minorHAnsi" w:hAnsiTheme="minorHAnsi" w:cs="Arial"/>
          <w:bCs/>
          <w:color w:val="000000"/>
        </w:rPr>
        <w:t>LOCAL DA LICITAÇÃO: sala da COORDENADORIA GERAL DE LICITAÇÕES, PREGÕES E</w:t>
      </w:r>
      <w:r>
        <w:rPr>
          <w:rFonts w:asciiTheme="minorHAnsi" w:hAnsiTheme="minorHAnsi" w:cs="Arial"/>
          <w:bCs/>
          <w:color w:val="000000"/>
        </w:rPr>
        <w:t xml:space="preserve"> </w:t>
      </w:r>
      <w:r w:rsidRPr="00A63382">
        <w:rPr>
          <w:rFonts w:asciiTheme="minorHAnsi" w:hAnsiTheme="minorHAnsi" w:cs="Arial"/>
          <w:bCs/>
          <w:color w:val="000000"/>
        </w:rPr>
        <w:t>CONTRATOS, localizada na Rua Izabel Vieira Martins, nº131, sala 34, 2º andar, Bairro Presidente</w:t>
      </w:r>
      <w:r>
        <w:rPr>
          <w:rFonts w:asciiTheme="minorHAnsi" w:hAnsiTheme="minorHAnsi" w:cs="Arial"/>
          <w:bCs/>
          <w:color w:val="000000"/>
        </w:rPr>
        <w:t xml:space="preserve"> </w:t>
      </w:r>
      <w:r w:rsidRPr="00A63382">
        <w:rPr>
          <w:rFonts w:asciiTheme="minorHAnsi" w:hAnsiTheme="minorHAnsi" w:cs="Arial"/>
          <w:bCs/>
          <w:color w:val="000000"/>
        </w:rPr>
        <w:t>Costa e Silva, Itaperuna/RJ.</w:t>
      </w:r>
      <w:r>
        <w:rPr>
          <w:rFonts w:asciiTheme="minorHAnsi" w:hAnsiTheme="minorHAnsi" w:cs="Arial"/>
          <w:bCs/>
          <w:color w:val="000000"/>
        </w:rPr>
        <w:t xml:space="preserve"> </w:t>
      </w:r>
      <w:r w:rsidRPr="00A63382">
        <w:rPr>
          <w:rFonts w:asciiTheme="minorHAnsi" w:hAnsiTheme="minorHAnsi" w:cs="Arial"/>
          <w:bCs/>
          <w:color w:val="000000"/>
        </w:rPr>
        <w:t xml:space="preserve">OBS: O edital encontra-se disponível na íntegra no sítio eletrônico </w:t>
      </w:r>
      <w:hyperlink r:id="rId63" w:history="1">
        <w:r w:rsidR="00451E34" w:rsidRPr="00E4332E">
          <w:rPr>
            <w:rStyle w:val="Hyperlink"/>
            <w:rFonts w:asciiTheme="minorHAnsi" w:hAnsiTheme="minorHAnsi" w:cs="Arial"/>
            <w:bCs/>
          </w:rPr>
          <w:t>www.itaperuna.rj.gov.br</w:t>
        </w:r>
      </w:hyperlink>
      <w:r w:rsidR="00451E34">
        <w:rPr>
          <w:rFonts w:asciiTheme="minorHAnsi" w:hAnsiTheme="minorHAnsi" w:cs="Arial"/>
          <w:bCs/>
          <w:color w:val="000000"/>
        </w:rPr>
        <w:t xml:space="preserve"> </w:t>
      </w:r>
      <w:r w:rsidRPr="00A63382">
        <w:rPr>
          <w:rFonts w:asciiTheme="minorHAnsi" w:hAnsiTheme="minorHAnsi" w:cs="Arial"/>
          <w:bCs/>
          <w:color w:val="000000"/>
        </w:rPr>
        <w:t>(Portal da Transparência). Informações, esclarecimentos e fornecimento de elementos</w:t>
      </w:r>
      <w:r>
        <w:rPr>
          <w:rFonts w:asciiTheme="minorHAnsi" w:hAnsiTheme="minorHAnsi" w:cs="Arial"/>
          <w:bCs/>
          <w:color w:val="000000"/>
        </w:rPr>
        <w:t xml:space="preserve"> </w:t>
      </w:r>
      <w:r w:rsidRPr="00A63382">
        <w:rPr>
          <w:rFonts w:asciiTheme="minorHAnsi" w:hAnsiTheme="minorHAnsi" w:cs="Arial"/>
          <w:bCs/>
          <w:color w:val="000000"/>
        </w:rPr>
        <w:t>relativos à licitação e às condições para atendimento das obrigações necessárias ao</w:t>
      </w:r>
      <w:r>
        <w:rPr>
          <w:rFonts w:asciiTheme="minorHAnsi" w:hAnsiTheme="minorHAnsi" w:cs="Arial"/>
          <w:bCs/>
          <w:color w:val="000000"/>
        </w:rPr>
        <w:t xml:space="preserve"> </w:t>
      </w:r>
      <w:r w:rsidRPr="00A63382">
        <w:rPr>
          <w:rFonts w:asciiTheme="minorHAnsi" w:hAnsiTheme="minorHAnsi" w:cs="Arial"/>
          <w:bCs/>
          <w:color w:val="000000"/>
        </w:rPr>
        <w:t>cumprimento das obrigações do objeto serão prestadas na sala da SECRETARIA MUNICIPAL DE</w:t>
      </w:r>
      <w:r>
        <w:rPr>
          <w:rFonts w:asciiTheme="minorHAnsi" w:hAnsiTheme="minorHAnsi" w:cs="Arial"/>
          <w:bCs/>
          <w:color w:val="000000"/>
        </w:rPr>
        <w:t xml:space="preserve"> </w:t>
      </w:r>
      <w:r w:rsidRPr="00A63382">
        <w:rPr>
          <w:rFonts w:asciiTheme="minorHAnsi" w:hAnsiTheme="minorHAnsi" w:cs="Arial"/>
          <w:bCs/>
          <w:color w:val="000000"/>
        </w:rPr>
        <w:t>ADMINISTRAÇÃO, localizada na Rua Izabel Vieira Martins, nº131, 2º andar, Bairro Presidente</w:t>
      </w:r>
      <w:r>
        <w:rPr>
          <w:rFonts w:asciiTheme="minorHAnsi" w:hAnsiTheme="minorHAnsi" w:cs="Arial"/>
          <w:bCs/>
          <w:color w:val="000000"/>
        </w:rPr>
        <w:t xml:space="preserve"> </w:t>
      </w:r>
      <w:r w:rsidRPr="00A63382">
        <w:rPr>
          <w:rFonts w:asciiTheme="minorHAnsi" w:hAnsiTheme="minorHAnsi" w:cs="Arial"/>
          <w:bCs/>
          <w:color w:val="000000"/>
        </w:rPr>
        <w:t>Costa e Silva, Itaperuna/RJ ou através dos telefones (22) 3811.1050.</w:t>
      </w:r>
    </w:p>
    <w:p w14:paraId="7A0E1431" w14:textId="77777777" w:rsidR="008A3856" w:rsidRDefault="008A3856" w:rsidP="00A63382">
      <w:pPr>
        <w:autoSpaceDE w:val="0"/>
        <w:autoSpaceDN w:val="0"/>
        <w:adjustRightInd w:val="0"/>
        <w:jc w:val="both"/>
        <w:rPr>
          <w:rFonts w:asciiTheme="minorHAnsi" w:hAnsiTheme="minorHAnsi" w:cs="Arial"/>
          <w:bCs/>
          <w:color w:val="000000"/>
        </w:rPr>
      </w:pPr>
    </w:p>
    <w:p w14:paraId="09299D5B" w14:textId="77777777" w:rsidR="008A3856" w:rsidRDefault="008A3856" w:rsidP="00A63382">
      <w:pPr>
        <w:autoSpaceDE w:val="0"/>
        <w:autoSpaceDN w:val="0"/>
        <w:adjustRightInd w:val="0"/>
        <w:jc w:val="both"/>
        <w:rPr>
          <w:rFonts w:asciiTheme="minorHAnsi" w:hAnsiTheme="minorHAnsi" w:cs="Arial"/>
          <w:bCs/>
          <w:color w:val="000000"/>
        </w:rPr>
      </w:pPr>
    </w:p>
    <w:p w14:paraId="1EBAE2D6" w14:textId="1542B6D4" w:rsidR="001C569A" w:rsidRDefault="001C569A" w:rsidP="00A63382">
      <w:pPr>
        <w:autoSpaceDE w:val="0"/>
        <w:autoSpaceDN w:val="0"/>
        <w:adjustRightInd w:val="0"/>
        <w:jc w:val="both"/>
        <w:rPr>
          <w:rFonts w:asciiTheme="minorHAnsi" w:hAnsiTheme="minorHAnsi" w:cs="Arial"/>
          <w:bCs/>
          <w:color w:val="000000"/>
        </w:rPr>
      </w:pPr>
      <w:r w:rsidRPr="00F0603E">
        <w:rPr>
          <w:rFonts w:asciiTheme="minorHAnsi" w:hAnsiTheme="minorHAnsi" w:cs="Arial"/>
          <w:b/>
          <w:bCs/>
          <w:color w:val="000000"/>
        </w:rPr>
        <w:t xml:space="preserve">ESTADO DO RIO DE JANEIRO - </w:t>
      </w:r>
      <w:r>
        <w:rPr>
          <w:rFonts w:asciiTheme="minorHAnsi" w:hAnsiTheme="minorHAnsi" w:cs="Arial"/>
          <w:b/>
          <w:bCs/>
          <w:color w:val="000000"/>
        </w:rPr>
        <w:t xml:space="preserve">PREFEITURA </w:t>
      </w:r>
      <w:r w:rsidRPr="001C569A">
        <w:rPr>
          <w:rFonts w:asciiTheme="minorHAnsi" w:hAnsiTheme="minorHAnsi" w:cs="Arial"/>
          <w:b/>
          <w:bCs/>
          <w:color w:val="000000"/>
        </w:rPr>
        <w:t xml:space="preserve">MUNICIPAL DE Itaperuna/RJ </w:t>
      </w:r>
      <w:r w:rsidRPr="001C569A">
        <w:rPr>
          <w:rFonts w:asciiTheme="minorHAnsi" w:hAnsiTheme="minorHAnsi" w:cs="Arial"/>
          <w:b/>
          <w:bCs/>
          <w:color w:val="000000"/>
        </w:rPr>
        <w:t xml:space="preserve">- </w:t>
      </w:r>
      <w:r w:rsidR="008A3856" w:rsidRPr="001C569A">
        <w:rPr>
          <w:rFonts w:asciiTheme="minorHAnsi" w:hAnsiTheme="minorHAnsi" w:cs="Arial"/>
          <w:b/>
          <w:bCs/>
          <w:color w:val="000000"/>
        </w:rPr>
        <w:t xml:space="preserve">AVISO DE LICITAÇÃO CONCORRÊNCIA Nº 2/2020 EDITAL Nº 006/2020 </w:t>
      </w:r>
    </w:p>
    <w:p w14:paraId="1C8661C9" w14:textId="029CE823" w:rsidR="008A3856" w:rsidRDefault="008A3856" w:rsidP="00A63382">
      <w:pPr>
        <w:autoSpaceDE w:val="0"/>
        <w:autoSpaceDN w:val="0"/>
        <w:adjustRightInd w:val="0"/>
        <w:jc w:val="both"/>
        <w:rPr>
          <w:rFonts w:asciiTheme="minorHAnsi" w:hAnsiTheme="minorHAnsi" w:cs="Arial"/>
          <w:bCs/>
          <w:color w:val="000000"/>
        </w:rPr>
      </w:pPr>
      <w:r w:rsidRPr="008A3856">
        <w:rPr>
          <w:rFonts w:asciiTheme="minorHAnsi" w:hAnsiTheme="minorHAnsi" w:cs="Arial"/>
          <w:bCs/>
          <w:color w:val="000000"/>
        </w:rPr>
        <w:t>TIPO: MENOR PREÇO GLOBAL DATA/HORÁRIO DA SESSÃO DE JULGAMENTO: 22/04/2020 - 9h (nove horas). OBJETO: PAVIMENTAÇÃO EM PARALELEPÍPEDOS NO LOTEAMENTO BOM PASTOR, LOCALIDADE CAPELINHA, DISTRITO DE VENÂNCIO, DISTRITO DE RAPOSO, BAIRRO CEHAB E SÃO MATHEUS EM ITAPERUNA/RJ. LOCAL DA LICITAÇÃO: sala da COORDENADORIA GERAL DE LICITAÇÕES, PREGÕES E CONTRATOS, localizada na Rua Izabel Vieira Martins, nº131, sala 34, 2º andar, Bairro Presidente Costa e Silva, Itaperuna/RJ. OBS: O edital encontra-se disponível na íntegra no sítio ele</w:t>
      </w:r>
      <w:r w:rsidR="001C569A">
        <w:rPr>
          <w:rFonts w:asciiTheme="minorHAnsi" w:hAnsiTheme="minorHAnsi" w:cs="Arial"/>
          <w:bCs/>
          <w:color w:val="000000"/>
        </w:rPr>
        <w:t xml:space="preserve">trônico </w:t>
      </w:r>
      <w:hyperlink r:id="rId64" w:history="1">
        <w:r w:rsidR="001C569A" w:rsidRPr="00E4332E">
          <w:rPr>
            <w:rStyle w:val="Hyperlink"/>
            <w:rFonts w:asciiTheme="minorHAnsi" w:hAnsiTheme="minorHAnsi" w:cs="Arial"/>
            <w:bCs/>
          </w:rPr>
          <w:t>www.itaperuna.rj.gov.br</w:t>
        </w:r>
      </w:hyperlink>
      <w:r w:rsidR="001C569A">
        <w:rPr>
          <w:rFonts w:asciiTheme="minorHAnsi" w:hAnsiTheme="minorHAnsi" w:cs="Arial"/>
          <w:bCs/>
          <w:color w:val="000000"/>
        </w:rPr>
        <w:t xml:space="preserve"> </w:t>
      </w:r>
      <w:r w:rsidRPr="008A3856">
        <w:rPr>
          <w:rFonts w:asciiTheme="minorHAnsi" w:hAnsiTheme="minorHAnsi" w:cs="Arial"/>
          <w:bCs/>
          <w:color w:val="000000"/>
        </w:rPr>
        <w:t>(Portal da Transparência). Informações, esclarecimentos e fornecimento de elementos relativos à licitação e às condições para atendimento das obrigações necessárias ao cumprimento das obrigações do objeto serão prestadas na sala da SECRETARIA MUNICIPAL DE ADMINISTRAÇÃO, localizada na Rua Izabel Vieira Martins, nº131, 2º andar, Bairro Presidente Costa e Silva, Itaperuna/RJ ou através dos telefones (22) 3811.1050.</w:t>
      </w:r>
    </w:p>
    <w:p w14:paraId="493969EA" w14:textId="77777777" w:rsidR="00575684" w:rsidRDefault="00575684" w:rsidP="00A63382">
      <w:pPr>
        <w:autoSpaceDE w:val="0"/>
        <w:autoSpaceDN w:val="0"/>
        <w:adjustRightInd w:val="0"/>
        <w:jc w:val="both"/>
        <w:rPr>
          <w:rFonts w:asciiTheme="minorHAnsi" w:hAnsiTheme="minorHAnsi" w:cs="Arial"/>
          <w:bCs/>
          <w:color w:val="000000"/>
        </w:rPr>
      </w:pPr>
    </w:p>
    <w:p w14:paraId="3AA10D13" w14:textId="77777777" w:rsidR="00575684" w:rsidRDefault="00575684" w:rsidP="00A63382">
      <w:pPr>
        <w:autoSpaceDE w:val="0"/>
        <w:autoSpaceDN w:val="0"/>
        <w:adjustRightInd w:val="0"/>
        <w:jc w:val="both"/>
        <w:rPr>
          <w:rFonts w:asciiTheme="minorHAnsi" w:hAnsiTheme="minorHAnsi" w:cs="Arial"/>
          <w:bCs/>
          <w:color w:val="000000"/>
        </w:rPr>
      </w:pPr>
    </w:p>
    <w:p w14:paraId="57B70F03" w14:textId="4A60C201" w:rsidR="001C569A" w:rsidRDefault="001C569A" w:rsidP="00A63382">
      <w:pPr>
        <w:autoSpaceDE w:val="0"/>
        <w:autoSpaceDN w:val="0"/>
        <w:adjustRightInd w:val="0"/>
        <w:jc w:val="both"/>
        <w:rPr>
          <w:rFonts w:asciiTheme="minorHAnsi" w:hAnsiTheme="minorHAnsi" w:cs="Arial"/>
          <w:bCs/>
          <w:color w:val="000000"/>
        </w:rPr>
      </w:pPr>
      <w:r w:rsidRPr="00F0603E">
        <w:rPr>
          <w:rFonts w:asciiTheme="minorHAnsi" w:hAnsiTheme="minorHAnsi" w:cs="Arial"/>
          <w:b/>
          <w:bCs/>
          <w:color w:val="000000"/>
        </w:rPr>
        <w:t>ESTADO DO RIO DE JANEIRO -</w:t>
      </w:r>
      <w:r w:rsidR="00B45536">
        <w:rPr>
          <w:rFonts w:asciiTheme="minorHAnsi" w:hAnsiTheme="minorHAnsi" w:cs="Arial"/>
          <w:b/>
          <w:bCs/>
          <w:color w:val="000000"/>
        </w:rPr>
        <w:t>PREFEITURA MUNICIPAL DE</w:t>
      </w:r>
      <w:r w:rsidRPr="001C569A">
        <w:rPr>
          <w:rFonts w:asciiTheme="minorHAnsi" w:hAnsiTheme="minorHAnsi" w:cs="Arial"/>
          <w:b/>
          <w:bCs/>
          <w:color w:val="000000"/>
        </w:rPr>
        <w:t xml:space="preserve"> NITERÓI EMPRESA MUNICIPAL DE MORADIA E SANEAMENTO AV I S O CONCORRÊNCIA PÚBLICA Nº 7/2020 PROC. 510000283/2020 </w:t>
      </w:r>
    </w:p>
    <w:p w14:paraId="4F7F6E4A" w14:textId="637615DE" w:rsidR="00575684" w:rsidRPr="001B5009" w:rsidRDefault="00575684" w:rsidP="00A63382">
      <w:pPr>
        <w:autoSpaceDE w:val="0"/>
        <w:autoSpaceDN w:val="0"/>
        <w:adjustRightInd w:val="0"/>
        <w:jc w:val="both"/>
        <w:rPr>
          <w:rFonts w:asciiTheme="minorHAnsi" w:hAnsiTheme="minorHAnsi" w:cs="Arial"/>
          <w:bCs/>
          <w:color w:val="000000"/>
        </w:rPr>
      </w:pPr>
      <w:r w:rsidRPr="001B5009">
        <w:rPr>
          <w:rFonts w:asciiTheme="minorHAnsi" w:hAnsiTheme="minorHAnsi" w:cs="Arial"/>
          <w:bCs/>
          <w:color w:val="000000"/>
        </w:rPr>
        <w:t xml:space="preserve">OBJETO: contratação de empresa para reforma do instituto de artes e comunicação social - IACS/UFF no Bairro do Gragoata. DATA, HORA E LOCAL: Dia 17/04/2020, às 11:00 (onze) horas, na sede da Prefeitura, situada a Rua Visconde de Sepetiba nº 987 - 11º andar - Centro - Niterói - RJ. PRAZO: 18 (dezoito) meses. CONDIÇÕES DE PARTICIPAÇÃO: Somente poderão participar da presente LICITAÇÃO os interessados que atenderem às disposições do EDITAL e suas condições específicas até o terceiro dia anterior ao recebimento da proposta. VALOR: O valor máximo estimado de R$ 28.948.230,31 (vinte e oito milhões novecentos e quarenta e oito mil duzentos e trinta reais e trinta e um centavos). EDITAL E INFORMAÇÕES: O Edital e minuta contratual poderão ser consultados no site: </w:t>
      </w:r>
      <w:hyperlink r:id="rId65" w:history="1">
        <w:r w:rsidR="001C569A" w:rsidRPr="00E4332E">
          <w:rPr>
            <w:rStyle w:val="Hyperlink"/>
            <w:rFonts w:asciiTheme="minorHAnsi" w:hAnsiTheme="minorHAnsi" w:cs="Arial"/>
            <w:bCs/>
          </w:rPr>
          <w:t>www.niteroi.rj.gov.br</w:t>
        </w:r>
      </w:hyperlink>
      <w:r w:rsidRPr="001B5009">
        <w:rPr>
          <w:rFonts w:asciiTheme="minorHAnsi" w:hAnsiTheme="minorHAnsi" w:cs="Arial"/>
          <w:bCs/>
          <w:color w:val="000000"/>
        </w:rPr>
        <w:t>.</w:t>
      </w:r>
      <w:r w:rsidR="001C569A">
        <w:rPr>
          <w:rFonts w:asciiTheme="minorHAnsi" w:hAnsiTheme="minorHAnsi" w:cs="Arial"/>
          <w:bCs/>
          <w:color w:val="000000"/>
        </w:rPr>
        <w:t xml:space="preserve"> </w:t>
      </w:r>
      <w:r w:rsidRPr="001B5009">
        <w:rPr>
          <w:rFonts w:asciiTheme="minorHAnsi" w:hAnsiTheme="minorHAnsi" w:cs="Arial"/>
          <w:bCs/>
          <w:color w:val="000000"/>
        </w:rPr>
        <w:t>O Edital completo só poderá ser retirado na sede da Prefeitura mediante a entrega de 02 (dois) toners compatíveis com Impressora Brother mod. TN1060 no endereço supracitado. Maiores esclarecimentos sobre a obra poderão ser p</w:t>
      </w:r>
      <w:r w:rsidR="00534FD5">
        <w:rPr>
          <w:rFonts w:asciiTheme="minorHAnsi" w:hAnsiTheme="minorHAnsi" w:cs="Arial"/>
          <w:bCs/>
          <w:color w:val="000000"/>
        </w:rPr>
        <w:t>restados pelo Presidente da CPL.</w:t>
      </w:r>
    </w:p>
    <w:p w14:paraId="22B1B12F" w14:textId="77777777" w:rsidR="00575684" w:rsidRDefault="00575684" w:rsidP="00A63382">
      <w:pPr>
        <w:autoSpaceDE w:val="0"/>
        <w:autoSpaceDN w:val="0"/>
        <w:adjustRightInd w:val="0"/>
        <w:jc w:val="both"/>
        <w:rPr>
          <w:rFonts w:asciiTheme="minorHAnsi" w:hAnsiTheme="minorHAnsi" w:cs="Arial"/>
          <w:bCs/>
          <w:color w:val="000000"/>
        </w:rPr>
      </w:pPr>
    </w:p>
    <w:p w14:paraId="77E44A8F" w14:textId="16AE839B" w:rsidR="00642C17" w:rsidRPr="001B5009" w:rsidRDefault="00642C17" w:rsidP="00A63382">
      <w:pPr>
        <w:autoSpaceDE w:val="0"/>
        <w:autoSpaceDN w:val="0"/>
        <w:adjustRightInd w:val="0"/>
        <w:jc w:val="both"/>
        <w:rPr>
          <w:rFonts w:asciiTheme="minorHAnsi" w:hAnsiTheme="minorHAnsi" w:cs="Arial"/>
          <w:bCs/>
          <w:color w:val="000000"/>
        </w:rPr>
      </w:pPr>
    </w:p>
    <w:sectPr w:rsidR="00642C17" w:rsidRPr="001B5009" w:rsidSect="001042F4">
      <w:headerReference w:type="default" r:id="rId66"/>
      <w:footerReference w:type="default" r:id="rId6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3CEDD" w14:textId="77777777" w:rsidR="00C26D1A" w:rsidRDefault="00C26D1A">
      <w:r>
        <w:separator/>
      </w:r>
    </w:p>
  </w:endnote>
  <w:endnote w:type="continuationSeparator" w:id="0">
    <w:p w14:paraId="764C7031" w14:textId="77777777" w:rsidR="00C26D1A" w:rsidRDefault="00C26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C26D1A" w:rsidRDefault="00C26D1A"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C26D1A" w:rsidRDefault="00C26D1A"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C26D1A" w:rsidRPr="001042F4" w:rsidRDefault="00C26D1A"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26D1A" w14:paraId="4FD8F442" w14:textId="77777777" w:rsidTr="001042F4">
      <w:tc>
        <w:tcPr>
          <w:tcW w:w="2977" w:type="dxa"/>
          <w:shd w:val="clear" w:color="auto" w:fill="F2F2F2" w:themeFill="background1" w:themeFillShade="F2"/>
          <w:vAlign w:val="center"/>
        </w:tcPr>
        <w:p w14:paraId="03D66DED" w14:textId="77777777" w:rsidR="00C26D1A" w:rsidRDefault="00C26D1A" w:rsidP="001042F4">
          <w:pPr>
            <w:jc w:val="center"/>
            <w:rPr>
              <w:rFonts w:ascii="Arial" w:hAnsi="Arial" w:cs="Arial"/>
              <w:sz w:val="16"/>
            </w:rPr>
          </w:pPr>
        </w:p>
      </w:tc>
      <w:tc>
        <w:tcPr>
          <w:tcW w:w="1418" w:type="dxa"/>
          <w:shd w:val="clear" w:color="auto" w:fill="F2F2F2" w:themeFill="background1" w:themeFillShade="F2"/>
        </w:tcPr>
        <w:p w14:paraId="5443DEF5" w14:textId="77777777" w:rsidR="00C26D1A" w:rsidRPr="001042F4" w:rsidRDefault="00C26D1A"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C26D1A" w:rsidRDefault="00C26D1A"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C26D1A" w:rsidRDefault="00C26D1A"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C26D1A" w:rsidRDefault="00C26D1A"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C26D1A" w:rsidRDefault="00C26D1A"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C26D1A" w:rsidRDefault="00C26D1A" w:rsidP="001042F4">
          <w:pPr>
            <w:jc w:val="center"/>
            <w:rPr>
              <w:rFonts w:ascii="Arial" w:hAnsi="Arial" w:cs="Arial"/>
              <w:noProof/>
              <w:sz w:val="16"/>
            </w:rPr>
          </w:pPr>
        </w:p>
      </w:tc>
    </w:tr>
  </w:tbl>
  <w:p w14:paraId="511F57B3" w14:textId="77777777" w:rsidR="00C26D1A" w:rsidRPr="18102E9A" w:rsidRDefault="00C26D1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B055F" w14:textId="77777777" w:rsidR="00C26D1A" w:rsidRDefault="00C26D1A">
      <w:r>
        <w:separator/>
      </w:r>
    </w:p>
  </w:footnote>
  <w:footnote w:type="continuationSeparator" w:id="0">
    <w:p w14:paraId="3FC8576D" w14:textId="77777777" w:rsidR="00C26D1A" w:rsidRDefault="00C26D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C26D1A" w:rsidRDefault="00C26D1A"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0D4C08B4" w:rsidR="00C26D1A" w:rsidRPr="20774586" w:rsidRDefault="00B917E3" w:rsidP="281D1787">
                          <w:pPr>
                            <w:jc w:val="right"/>
                            <w:rPr>
                              <w:rFonts w:ascii="Arial" w:hAnsi="Arial" w:cs="Arial"/>
                              <w:b/>
                              <w:color w:val="FFFFFF"/>
                              <w:sz w:val="18"/>
                              <w:szCs w:val="18"/>
                            </w:rPr>
                          </w:pPr>
                          <w:r>
                            <w:rPr>
                              <w:rFonts w:ascii="Arial" w:hAnsi="Arial" w:cs="Arial"/>
                              <w:b/>
                              <w:bCs/>
                              <w:iCs/>
                              <w:caps/>
                              <w:color w:val="FFFFFF"/>
                              <w:sz w:val="18"/>
                              <w:szCs w:val="18"/>
                            </w:rPr>
                            <w:t>16</w:t>
                          </w:r>
                          <w:r w:rsidR="00C26D1A">
                            <w:rPr>
                              <w:rFonts w:ascii="Arial" w:hAnsi="Arial" w:cs="Arial"/>
                              <w:b/>
                              <w:bCs/>
                              <w:iCs/>
                              <w:caps/>
                              <w:color w:val="FFFFFF"/>
                              <w:sz w:val="18"/>
                              <w:szCs w:val="18"/>
                            </w:rPr>
                            <w:t>/03/2020 - EdiçÃo nº 3</w:t>
                          </w:r>
                          <w:r>
                            <w:rPr>
                              <w:rFonts w:ascii="Arial" w:hAnsi="Arial" w:cs="Arial"/>
                              <w:b/>
                              <w:bCs/>
                              <w:iCs/>
                              <w:caps/>
                              <w:color w:val="FFFFFF"/>
                              <w:sz w:val="18"/>
                              <w:szCs w:val="18"/>
                            </w:rPr>
                            <w:t>5</w:t>
                          </w:r>
                          <w:r w:rsidR="00C26D1A">
                            <w:rPr>
                              <w:rFonts w:ascii="Arial" w:hAnsi="Arial" w:cs="Arial"/>
                              <w:b/>
                              <w:bCs/>
                              <w:iCs/>
                              <w:caps/>
                              <w:color w:val="FFFFFF"/>
                              <w:sz w:val="18"/>
                              <w:szCs w:val="18"/>
                            </w:rPr>
                            <w:t xml:space="preserve"> </w:t>
                          </w:r>
                          <w:r w:rsidR="00C26D1A">
                            <w:rPr>
                              <w:rFonts w:ascii="Arial" w:hAnsi="Arial" w:cs="Arial"/>
                              <w:b/>
                              <w:bCs/>
                              <w:iCs/>
                              <w:color w:val="FFFFFF"/>
                              <w:sz w:val="18"/>
                              <w:szCs w:val="18"/>
                            </w:rPr>
                            <w:t>PÁG. 0</w:t>
                          </w:r>
                          <w:r w:rsidR="00C26D1A">
                            <w:rPr>
                              <w:rStyle w:val="Nmerodepgina"/>
                              <w:rFonts w:ascii="Arial" w:hAnsi="Arial" w:cs="Arial"/>
                              <w:b/>
                              <w:color w:val="FFFFFF"/>
                              <w:sz w:val="18"/>
                              <w:szCs w:val="18"/>
                            </w:rPr>
                            <w:fldChar w:fldCharType="begin"/>
                          </w:r>
                          <w:r w:rsidR="00C26D1A">
                            <w:rPr>
                              <w:rStyle w:val="Nmerodepgina"/>
                              <w:rFonts w:ascii="Arial" w:hAnsi="Arial" w:cs="Arial"/>
                              <w:b/>
                              <w:color w:val="FFFFFF"/>
                              <w:sz w:val="18"/>
                              <w:szCs w:val="18"/>
                            </w:rPr>
                            <w:instrText xml:space="preserve"> PAGE </w:instrText>
                          </w:r>
                          <w:r w:rsidR="00C26D1A">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2</w:t>
                          </w:r>
                          <w:r w:rsidR="00C26D1A">
                            <w:rPr>
                              <w:rStyle w:val="Nmerodepgina"/>
                              <w:rFonts w:ascii="Arial" w:hAnsi="Arial" w:cs="Arial"/>
                              <w:b/>
                              <w:color w:val="FFFFFF"/>
                              <w:sz w:val="18"/>
                              <w:szCs w:val="18"/>
                            </w:rPr>
                            <w:fldChar w:fldCharType="end"/>
                          </w:r>
                          <w:r w:rsidR="00C26D1A">
                            <w:rPr>
                              <w:rStyle w:val="Nmerodepgina"/>
                              <w:rFonts w:ascii="Arial" w:hAnsi="Arial" w:cs="Arial"/>
                              <w:b/>
                              <w:color w:val="FFFFFF"/>
                              <w:sz w:val="18"/>
                              <w:szCs w:val="18"/>
                            </w:rPr>
                            <w:t>/1</w:t>
                          </w:r>
                          <w:r>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0D4C08B4" w:rsidR="00C26D1A" w:rsidRPr="20774586" w:rsidRDefault="00B917E3" w:rsidP="281D1787">
                    <w:pPr>
                      <w:jc w:val="right"/>
                      <w:rPr>
                        <w:rFonts w:ascii="Arial" w:hAnsi="Arial" w:cs="Arial"/>
                        <w:b/>
                        <w:color w:val="FFFFFF"/>
                        <w:sz w:val="18"/>
                        <w:szCs w:val="18"/>
                      </w:rPr>
                    </w:pPr>
                    <w:r>
                      <w:rPr>
                        <w:rFonts w:ascii="Arial" w:hAnsi="Arial" w:cs="Arial"/>
                        <w:b/>
                        <w:bCs/>
                        <w:iCs/>
                        <w:caps/>
                        <w:color w:val="FFFFFF"/>
                        <w:sz w:val="18"/>
                        <w:szCs w:val="18"/>
                      </w:rPr>
                      <w:t>16</w:t>
                    </w:r>
                    <w:r w:rsidR="00C26D1A">
                      <w:rPr>
                        <w:rFonts w:ascii="Arial" w:hAnsi="Arial" w:cs="Arial"/>
                        <w:b/>
                        <w:bCs/>
                        <w:iCs/>
                        <w:caps/>
                        <w:color w:val="FFFFFF"/>
                        <w:sz w:val="18"/>
                        <w:szCs w:val="18"/>
                      </w:rPr>
                      <w:t>/03/2020 - EdiçÃo nº 3</w:t>
                    </w:r>
                    <w:r>
                      <w:rPr>
                        <w:rFonts w:ascii="Arial" w:hAnsi="Arial" w:cs="Arial"/>
                        <w:b/>
                        <w:bCs/>
                        <w:iCs/>
                        <w:caps/>
                        <w:color w:val="FFFFFF"/>
                        <w:sz w:val="18"/>
                        <w:szCs w:val="18"/>
                      </w:rPr>
                      <w:t>5</w:t>
                    </w:r>
                    <w:r w:rsidR="00C26D1A">
                      <w:rPr>
                        <w:rFonts w:ascii="Arial" w:hAnsi="Arial" w:cs="Arial"/>
                        <w:b/>
                        <w:bCs/>
                        <w:iCs/>
                        <w:caps/>
                        <w:color w:val="FFFFFF"/>
                        <w:sz w:val="18"/>
                        <w:szCs w:val="18"/>
                      </w:rPr>
                      <w:t xml:space="preserve"> </w:t>
                    </w:r>
                    <w:r w:rsidR="00C26D1A">
                      <w:rPr>
                        <w:rFonts w:ascii="Arial" w:hAnsi="Arial" w:cs="Arial"/>
                        <w:b/>
                        <w:bCs/>
                        <w:iCs/>
                        <w:color w:val="FFFFFF"/>
                        <w:sz w:val="18"/>
                        <w:szCs w:val="18"/>
                      </w:rPr>
                      <w:t>PÁG. 0</w:t>
                    </w:r>
                    <w:r w:rsidR="00C26D1A">
                      <w:rPr>
                        <w:rStyle w:val="Nmerodepgina"/>
                        <w:rFonts w:ascii="Arial" w:hAnsi="Arial" w:cs="Arial"/>
                        <w:b/>
                        <w:color w:val="FFFFFF"/>
                        <w:sz w:val="18"/>
                        <w:szCs w:val="18"/>
                      </w:rPr>
                      <w:fldChar w:fldCharType="begin"/>
                    </w:r>
                    <w:r w:rsidR="00C26D1A">
                      <w:rPr>
                        <w:rStyle w:val="Nmerodepgina"/>
                        <w:rFonts w:ascii="Arial" w:hAnsi="Arial" w:cs="Arial"/>
                        <w:b/>
                        <w:color w:val="FFFFFF"/>
                        <w:sz w:val="18"/>
                        <w:szCs w:val="18"/>
                      </w:rPr>
                      <w:instrText xml:space="preserve"> PAGE </w:instrText>
                    </w:r>
                    <w:r w:rsidR="00C26D1A">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2</w:t>
                    </w:r>
                    <w:r w:rsidR="00C26D1A">
                      <w:rPr>
                        <w:rStyle w:val="Nmerodepgina"/>
                        <w:rFonts w:ascii="Arial" w:hAnsi="Arial" w:cs="Arial"/>
                        <w:b/>
                        <w:color w:val="FFFFFF"/>
                        <w:sz w:val="18"/>
                        <w:szCs w:val="18"/>
                      </w:rPr>
                      <w:fldChar w:fldCharType="end"/>
                    </w:r>
                    <w:r w:rsidR="00C26D1A">
                      <w:rPr>
                        <w:rStyle w:val="Nmerodepgina"/>
                        <w:rFonts w:ascii="Arial" w:hAnsi="Arial" w:cs="Arial"/>
                        <w:b/>
                        <w:color w:val="FFFFFF"/>
                        <w:sz w:val="18"/>
                        <w:szCs w:val="18"/>
                      </w:rPr>
                      <w:t>/1</w:t>
                    </w:r>
                    <w:r>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4.6pt;height:14.6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9"/>
  </w:num>
  <w:num w:numId="2">
    <w:abstractNumId w:val="0"/>
  </w:num>
  <w:num w:numId="3">
    <w:abstractNumId w:val="22"/>
  </w:num>
  <w:num w:numId="4">
    <w:abstractNumId w:val="25"/>
  </w:num>
  <w:num w:numId="5">
    <w:abstractNumId w:val="34"/>
  </w:num>
  <w:num w:numId="6">
    <w:abstractNumId w:val="15"/>
  </w:num>
  <w:num w:numId="7">
    <w:abstractNumId w:val="23"/>
  </w:num>
  <w:num w:numId="8">
    <w:abstractNumId w:val="20"/>
  </w:num>
  <w:num w:numId="9">
    <w:abstractNumId w:val="13"/>
  </w:num>
  <w:num w:numId="10">
    <w:abstractNumId w:val="31"/>
  </w:num>
  <w:num w:numId="11">
    <w:abstractNumId w:val="33"/>
  </w:num>
  <w:num w:numId="12">
    <w:abstractNumId w:val="29"/>
  </w:num>
  <w:num w:numId="13">
    <w:abstractNumId w:val="14"/>
  </w:num>
  <w:num w:numId="14">
    <w:abstractNumId w:val="26"/>
  </w:num>
  <w:num w:numId="15">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36"/>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4F8"/>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8A"/>
    <w:rsid w:val="000C19C9"/>
    <w:rsid w:val="000C1A55"/>
    <w:rsid w:val="000C1A56"/>
    <w:rsid w:val="000C1A95"/>
    <w:rsid w:val="000C1B6E"/>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72"/>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A7"/>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6D"/>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0E2"/>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49"/>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09"/>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6C"/>
    <w:rsid w:val="001C4A8A"/>
    <w:rsid w:val="001C4AC9"/>
    <w:rsid w:val="001C4ADB"/>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F8"/>
    <w:rsid w:val="001C5326"/>
    <w:rsid w:val="001C543E"/>
    <w:rsid w:val="001C543F"/>
    <w:rsid w:val="001C54B7"/>
    <w:rsid w:val="001C554A"/>
    <w:rsid w:val="001C5643"/>
    <w:rsid w:val="001C569A"/>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D6E"/>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3B"/>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28"/>
    <w:rsid w:val="00221430"/>
    <w:rsid w:val="00221590"/>
    <w:rsid w:val="002215E9"/>
    <w:rsid w:val="00221631"/>
    <w:rsid w:val="0022171E"/>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7CD"/>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B5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E22"/>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76C"/>
    <w:rsid w:val="002E279A"/>
    <w:rsid w:val="002E27E0"/>
    <w:rsid w:val="002E289B"/>
    <w:rsid w:val="002E296C"/>
    <w:rsid w:val="002E29E2"/>
    <w:rsid w:val="002E2A13"/>
    <w:rsid w:val="002E2A1A"/>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A3"/>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93B"/>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6D8"/>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4E"/>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DBD"/>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F64"/>
    <w:rsid w:val="00423FAA"/>
    <w:rsid w:val="00423FEB"/>
    <w:rsid w:val="004240FF"/>
    <w:rsid w:val="00424107"/>
    <w:rsid w:val="0042417C"/>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E34"/>
    <w:rsid w:val="00451FCF"/>
    <w:rsid w:val="00451FD9"/>
    <w:rsid w:val="00451FE6"/>
    <w:rsid w:val="00452008"/>
    <w:rsid w:val="004520FA"/>
    <w:rsid w:val="004520FB"/>
    <w:rsid w:val="004521D1"/>
    <w:rsid w:val="004521D7"/>
    <w:rsid w:val="00452316"/>
    <w:rsid w:val="004523BE"/>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1D0"/>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DE"/>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DFB"/>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DC"/>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BFC"/>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2A"/>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D5"/>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4ED"/>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BB"/>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684"/>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19D"/>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38"/>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969"/>
    <w:rsid w:val="00642A2A"/>
    <w:rsid w:val="00642A38"/>
    <w:rsid w:val="00642A3D"/>
    <w:rsid w:val="00642B38"/>
    <w:rsid w:val="00642B87"/>
    <w:rsid w:val="00642BB2"/>
    <w:rsid w:val="00642BB8"/>
    <w:rsid w:val="00642BDD"/>
    <w:rsid w:val="00642BFE"/>
    <w:rsid w:val="00642C17"/>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8F"/>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2"/>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8B"/>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1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3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4A1"/>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C"/>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9B"/>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37E94"/>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0E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82"/>
    <w:rsid w:val="008843A7"/>
    <w:rsid w:val="008843DD"/>
    <w:rsid w:val="00884447"/>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6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56"/>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6A"/>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AFE"/>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BFE"/>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9E1"/>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3B2"/>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CC8"/>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07"/>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485"/>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89"/>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B5"/>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B3"/>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4B"/>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8BB"/>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A1F"/>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CEF"/>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DC1"/>
    <w:rsid w:val="00A62F4E"/>
    <w:rsid w:val="00A62FA5"/>
    <w:rsid w:val="00A62FD0"/>
    <w:rsid w:val="00A630B2"/>
    <w:rsid w:val="00A630D3"/>
    <w:rsid w:val="00A63102"/>
    <w:rsid w:val="00A6321F"/>
    <w:rsid w:val="00A6324A"/>
    <w:rsid w:val="00A6324D"/>
    <w:rsid w:val="00A6328D"/>
    <w:rsid w:val="00A63291"/>
    <w:rsid w:val="00A6332C"/>
    <w:rsid w:val="00A6332E"/>
    <w:rsid w:val="00A63382"/>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4C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071"/>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53"/>
    <w:rsid w:val="00AA70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04"/>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F0B"/>
    <w:rsid w:val="00B32F72"/>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36"/>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3E"/>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EA9"/>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516"/>
    <w:rsid w:val="00B915B2"/>
    <w:rsid w:val="00B9162F"/>
    <w:rsid w:val="00B91648"/>
    <w:rsid w:val="00B916CF"/>
    <w:rsid w:val="00B917B7"/>
    <w:rsid w:val="00B917E3"/>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141"/>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8F"/>
    <w:rsid w:val="00BB1003"/>
    <w:rsid w:val="00BB1030"/>
    <w:rsid w:val="00BB10A2"/>
    <w:rsid w:val="00BB10D7"/>
    <w:rsid w:val="00BB1137"/>
    <w:rsid w:val="00BB1154"/>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68"/>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981"/>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25"/>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1A"/>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1B2"/>
    <w:rsid w:val="00C422A7"/>
    <w:rsid w:val="00C424BC"/>
    <w:rsid w:val="00C424E7"/>
    <w:rsid w:val="00C425FD"/>
    <w:rsid w:val="00C4262B"/>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4E"/>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2E"/>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2"/>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204"/>
    <w:rsid w:val="00CD1251"/>
    <w:rsid w:val="00CD1266"/>
    <w:rsid w:val="00CD126A"/>
    <w:rsid w:val="00CD1336"/>
    <w:rsid w:val="00CD1381"/>
    <w:rsid w:val="00CD139B"/>
    <w:rsid w:val="00CD142C"/>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6B"/>
    <w:rsid w:val="00CE3333"/>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4F"/>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58"/>
    <w:rsid w:val="00D009F8"/>
    <w:rsid w:val="00D00A34"/>
    <w:rsid w:val="00D00AE6"/>
    <w:rsid w:val="00D00B67"/>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3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3F"/>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30"/>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AD9"/>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74"/>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6A0"/>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98A"/>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B0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029"/>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2A"/>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3B7"/>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8C"/>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1F71"/>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348"/>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2D4"/>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3"/>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03E"/>
    <w:rsid w:val="00F06120"/>
    <w:rsid w:val="00F06129"/>
    <w:rsid w:val="00F061E6"/>
    <w:rsid w:val="00F06288"/>
    <w:rsid w:val="00F06296"/>
    <w:rsid w:val="00F062AF"/>
    <w:rsid w:val="00F062EF"/>
    <w:rsid w:val="00F0632D"/>
    <w:rsid w:val="00F06355"/>
    <w:rsid w:val="00F0637D"/>
    <w:rsid w:val="00F06432"/>
    <w:rsid w:val="00F06484"/>
    <w:rsid w:val="00F06534"/>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20"/>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3A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70"/>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12D"/>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23"/>
    <w:rsid w:val="00FC0826"/>
    <w:rsid w:val="00FC0885"/>
    <w:rsid w:val="00FC0963"/>
    <w:rsid w:val="00FC09A6"/>
    <w:rsid w:val="00FC0AAE"/>
    <w:rsid w:val="00FC0AB9"/>
    <w:rsid w:val="00FC0AC5"/>
    <w:rsid w:val="00FC0AE2"/>
    <w:rsid w:val="00FC0B96"/>
    <w:rsid w:val="00FC0C05"/>
    <w:rsid w:val="00FC0C1D"/>
    <w:rsid w:val="00FC0CEF"/>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B8D"/>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5557">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2972513">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8926936">
      <w:bodyDiv w:val="1"/>
      <w:marLeft w:val="0"/>
      <w:marRight w:val="0"/>
      <w:marTop w:val="0"/>
      <w:marBottom w:val="0"/>
      <w:divBdr>
        <w:top w:val="none" w:sz="0" w:space="0" w:color="auto"/>
        <w:left w:val="none" w:sz="0" w:space="0" w:color="auto"/>
        <w:bottom w:val="none" w:sz="0" w:space="0" w:color="auto"/>
        <w:right w:val="none" w:sz="0" w:space="0" w:color="auto"/>
      </w:divBdr>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039089">
      <w:bodyDiv w:val="1"/>
      <w:marLeft w:val="0"/>
      <w:marRight w:val="0"/>
      <w:marTop w:val="0"/>
      <w:marBottom w:val="0"/>
      <w:divBdr>
        <w:top w:val="none" w:sz="0" w:space="0" w:color="auto"/>
        <w:left w:val="none" w:sz="0" w:space="0" w:color="auto"/>
        <w:bottom w:val="none" w:sz="0" w:space="0" w:color="auto"/>
        <w:right w:val="none" w:sz="0" w:space="0" w:color="auto"/>
      </w:divBdr>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100610">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7648628">
      <w:bodyDiv w:val="1"/>
      <w:marLeft w:val="0"/>
      <w:marRight w:val="0"/>
      <w:marTop w:val="0"/>
      <w:marBottom w:val="0"/>
      <w:divBdr>
        <w:top w:val="none" w:sz="0" w:space="0" w:color="auto"/>
        <w:left w:val="none" w:sz="0" w:space="0" w:color="auto"/>
        <w:bottom w:val="none" w:sz="0" w:space="0" w:color="auto"/>
        <w:right w:val="none" w:sz="0" w:space="0" w:color="auto"/>
      </w:divBdr>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lemparaiba.mg.gov.br" TargetMode="External"/><Relationship Id="rId18" Type="http://schemas.openxmlformats.org/officeDocument/2006/relationships/hyperlink" Target="http://botumirim.mg.gov.br/" TargetMode="External"/><Relationship Id="rId26" Type="http://schemas.openxmlformats.org/officeDocument/2006/relationships/hyperlink" Target="mailto:licitacao@cachoeiradourada.mg.gov.br" TargetMode="External"/><Relationship Id="rId39" Type="http://schemas.openxmlformats.org/officeDocument/2006/relationships/hyperlink" Target="http://www.novalima.mg.gov.br" TargetMode="External"/><Relationship Id="rId21" Type="http://schemas.openxmlformats.org/officeDocument/2006/relationships/hyperlink" Target="http://www.cachoeiradourada.mg.gov.br" TargetMode="External"/><Relationship Id="rId34" Type="http://schemas.openxmlformats.org/officeDocument/2006/relationships/hyperlink" Target="http://www.itauna.mg.gov.br" TargetMode="External"/><Relationship Id="rId42" Type="http://schemas.openxmlformats.org/officeDocument/2006/relationships/hyperlink" Target="http://www.pirangucu.mg.gov.br" TargetMode="External"/><Relationship Id="rId47" Type="http://schemas.openxmlformats.org/officeDocument/2006/relationships/hyperlink" Target="mailto:licitacaoriomanso@mg.gov.br" TargetMode="External"/><Relationship Id="rId50" Type="http://schemas.openxmlformats.org/officeDocument/2006/relationships/hyperlink" Target="mailto:licita&#231;&#227;o@saobentoabade.mg.gov.br" TargetMode="External"/><Relationship Id="rId55" Type="http://schemas.openxmlformats.org/officeDocument/2006/relationships/hyperlink" Target="mailto:adm20132016@gmail.com" TargetMode="External"/><Relationship Id="rId63" Type="http://schemas.openxmlformats.org/officeDocument/2006/relationships/hyperlink" Target="http://www.itaperuna.rj.gov.br"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oaesperanca.mg.gov.br/licitacoes" TargetMode="External"/><Relationship Id="rId29" Type="http://schemas.openxmlformats.org/officeDocument/2006/relationships/hyperlink" Target="http://www.diamantina.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licitacao@cobnceicaodaspedras.mg.gov.br" TargetMode="External"/><Relationship Id="rId32" Type="http://schemas.openxmlformats.org/officeDocument/2006/relationships/hyperlink" Target="http://www.itajuba.mg.gov.br" TargetMode="External"/><Relationship Id="rId37" Type="http://schemas.openxmlformats.org/officeDocument/2006/relationships/hyperlink" Target="mailto:licitacao.lagoagrande@hotmail.com" TargetMode="External"/><Relationship Id="rId40" Type="http://schemas.openxmlformats.org/officeDocument/2006/relationships/hyperlink" Target="http://www.novalima.mg.gov.br" TargetMode="External"/><Relationship Id="rId45" Type="http://schemas.openxmlformats.org/officeDocument/2006/relationships/hyperlink" Target="mailto:licitacao@prata.mg.gov.br" TargetMode="External"/><Relationship Id="rId53" Type="http://schemas.openxmlformats.org/officeDocument/2006/relationships/hyperlink" Target="mailto:adm20132016@gmail.com" TargetMode="External"/><Relationship Id="rId58" Type="http://schemas.openxmlformats.org/officeDocument/2006/relationships/hyperlink" Target="mailto:adm20132016@gmail.com"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bicas.mg.gov.br" TargetMode="External"/><Relationship Id="rId23" Type="http://schemas.openxmlformats.org/officeDocument/2006/relationships/hyperlink" Target="http://www.capitolio.mg.gov.br" TargetMode="External"/><Relationship Id="rId28" Type="http://schemas.openxmlformats.org/officeDocument/2006/relationships/hyperlink" Target="http://www.diamantina.mg.gov.br" TargetMode="External"/><Relationship Id="rId36" Type="http://schemas.openxmlformats.org/officeDocument/2006/relationships/hyperlink" Target="mailto:licitacao.lagoagrande@hotmail.com" TargetMode="External"/><Relationship Id="rId49" Type="http://schemas.openxmlformats.org/officeDocument/2006/relationships/hyperlink" Target="mailto:licitacaopmsr@yahoo.com.br" TargetMode="External"/><Relationship Id="rId57" Type="http://schemas.openxmlformats.org/officeDocument/2006/relationships/hyperlink" Target="mailto:adm20132016@gmail.com" TargetMode="External"/><Relationship Id="rId61" Type="http://schemas.openxmlformats.org/officeDocument/2006/relationships/hyperlink" Target="https://www.vazante.mg.gov.br/editaise-licitacoes" TargetMode="External"/><Relationship Id="rId10" Type="http://schemas.openxmlformats.org/officeDocument/2006/relationships/hyperlink" Target="http://www.comprasgovernamentais.gov.br" TargetMode="External"/><Relationship Id="rId19" Type="http://schemas.openxmlformats.org/officeDocument/2006/relationships/hyperlink" Target="http://www.brazopolis.mg.gov.br" TargetMode="External"/><Relationship Id="rId31" Type="http://schemas.openxmlformats.org/officeDocument/2006/relationships/hyperlink" Target="mailto:licitacaoindi@outlook.com" TargetMode="External"/><Relationship Id="rId44" Type="http://schemas.openxmlformats.org/officeDocument/2006/relationships/hyperlink" Target="mailto:editaispmpa@gmail.com" TargetMode="External"/><Relationship Id="rId52" Type="http://schemas.openxmlformats.org/officeDocument/2006/relationships/hyperlink" Target="http://www.saotomedasletras.mg.gov.br" TargetMode="External"/><Relationship Id="rId60" Type="http://schemas.openxmlformats.org/officeDocument/2006/relationships/hyperlink" Target="mailto:licitacao@vargemgrandedoriopardo.mg.gov.br" TargetMode="External"/><Relationship Id="rId65" Type="http://schemas.openxmlformats.org/officeDocument/2006/relationships/hyperlink" Target="http://www.niteroi.rj.gov.br" TargetMode="External"/><Relationship Id="rId4" Type="http://schemas.openxmlformats.org/officeDocument/2006/relationships/settings" Target="settings.xml"/><Relationship Id="rId9" Type="http://schemas.openxmlformats.org/officeDocument/2006/relationships/hyperlink" Target="mailto:1a.sl@codevasf.gov.br" TargetMode="External"/><Relationship Id="rId14" Type="http://schemas.openxmlformats.org/officeDocument/2006/relationships/hyperlink" Target="http://www.barroso.mg.gov.br" TargetMode="External"/><Relationship Id="rId22" Type="http://schemas.openxmlformats.org/officeDocument/2006/relationships/hyperlink" Target="mailto:licitacao@cachoeiradourada.mg.gov.br" TargetMode="External"/><Relationship Id="rId27" Type="http://schemas.openxmlformats.org/officeDocument/2006/relationships/hyperlink" Target="http://www.claudio.mg.gov.br" TargetMode="External"/><Relationship Id="rId30" Type="http://schemas.openxmlformats.org/officeDocument/2006/relationships/hyperlink" Target="http://www.divinopolis.mg.gov.br" TargetMode="External"/><Relationship Id="rId35" Type="http://schemas.openxmlformats.org/officeDocument/2006/relationships/hyperlink" Target="http://lagoadospatos.mg.gov.br/" TargetMode="External"/><Relationship Id="rId43" Type="http://schemas.openxmlformats.org/officeDocument/2006/relationships/hyperlink" Target="mailto:licitacaopmpv@hotmail.com" TargetMode="External"/><Relationship Id="rId48" Type="http://schemas.openxmlformats.org/officeDocument/2006/relationships/hyperlink" Target="http://www.riomanso.mg.gov.br" TargetMode="External"/><Relationship Id="rId56" Type="http://schemas.openxmlformats.org/officeDocument/2006/relationships/hyperlink" Target="mailto:adm20132016@gmail.com" TargetMode="External"/><Relationship Id="rId64" Type="http://schemas.openxmlformats.org/officeDocument/2006/relationships/hyperlink" Target="http://www.itaperuna.rj.gov.br" TargetMode="External"/><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www.saobentoabade.mg.gov.br" TargetMode="External"/><Relationship Id="rId3" Type="http://schemas.openxmlformats.org/officeDocument/2006/relationships/styles" Target="styles.xml"/><Relationship Id="rId12" Type="http://schemas.openxmlformats.org/officeDocument/2006/relationships/hyperlink" Target="http://WWW.DEMSUR.COM.BR" TargetMode="External"/><Relationship Id="rId17" Type="http://schemas.openxmlformats.org/officeDocument/2006/relationships/hyperlink" Target="mailto:licitacaobotu@gmail.com" TargetMode="External"/><Relationship Id="rId25" Type="http://schemas.openxmlformats.org/officeDocument/2006/relationships/hyperlink" Target="http://www.cachoeiradourada.mg.gov.br" TargetMode="External"/><Relationship Id="rId33" Type="http://schemas.openxmlformats.org/officeDocument/2006/relationships/hyperlink" Target="mailto:licitaitajub@gmail.com" TargetMode="External"/><Relationship Id="rId38" Type="http://schemas.openxmlformats.org/officeDocument/2006/relationships/hyperlink" Target="http://www.novalima.mg.gov.br" TargetMode="External"/><Relationship Id="rId46" Type="http://schemas.openxmlformats.org/officeDocument/2006/relationships/hyperlink" Target="http://www.prata.mg.gov.br" TargetMode="External"/><Relationship Id="rId59" Type="http://schemas.openxmlformats.org/officeDocument/2006/relationships/hyperlink" Target="mailto:licitacaoeditais@serro.mg.gov.br" TargetMode="External"/><Relationship Id="rId67" Type="http://schemas.openxmlformats.org/officeDocument/2006/relationships/footer" Target="footer1.xml"/><Relationship Id="rId20" Type="http://schemas.openxmlformats.org/officeDocument/2006/relationships/hyperlink" Target="mailto:licitacao@brazopolis.mg.gov.br" TargetMode="External"/><Relationship Id="rId41" Type="http://schemas.openxmlformats.org/officeDocument/2006/relationships/hyperlink" Target="http://www.ouropreto.mg.gov.br" TargetMode="External"/><Relationship Id="rId54" Type="http://schemas.openxmlformats.org/officeDocument/2006/relationships/hyperlink" Target="mailto:adm20132016@gmail.com" TargetMode="External"/><Relationship Id="rId62" Type="http://schemas.openxmlformats.org/officeDocument/2006/relationships/hyperlink" Target="http://www.vicosa.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926EF-6722-4181-8D24-5D3207A21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13</Pages>
  <Words>5303</Words>
  <Characters>34069</Characters>
  <Application>Microsoft Office Word</Application>
  <DocSecurity>0</DocSecurity>
  <Lines>283</Lines>
  <Paragraphs>78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39294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37</cp:revision>
  <cp:lastPrinted>2020-03-13T20:18:00Z</cp:lastPrinted>
  <dcterms:created xsi:type="dcterms:W3CDTF">2020-03-16T12:09:00Z</dcterms:created>
  <dcterms:modified xsi:type="dcterms:W3CDTF">2020-03-16T19:12:00Z</dcterms:modified>
</cp:coreProperties>
</file>