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18CB69" w14:textId="77777777" w:rsidR="006D2B70" w:rsidRPr="00AB363A" w:rsidRDefault="006D2B70" w:rsidP="00ED3E00">
      <w:pPr>
        <w:autoSpaceDE w:val="0"/>
        <w:autoSpaceDN w:val="0"/>
        <w:adjustRightInd w:val="0"/>
        <w:jc w:val="both"/>
        <w:rPr>
          <w:rFonts w:asciiTheme="minorHAnsi" w:hAnsiTheme="minorHAnsi" w:cs="Arial"/>
          <w:bCs/>
          <w:color w:val="000000"/>
          <w:sz w:val="20"/>
          <w:szCs w:val="20"/>
        </w:rPr>
      </w:pPr>
    </w:p>
    <w:p w14:paraId="73828158" w14:textId="77777777" w:rsidR="00AB363A" w:rsidRPr="00AB363A" w:rsidRDefault="00AB363A" w:rsidP="00ED3E00">
      <w:pPr>
        <w:autoSpaceDE w:val="0"/>
        <w:autoSpaceDN w:val="0"/>
        <w:adjustRightInd w:val="0"/>
        <w:jc w:val="both"/>
        <w:rPr>
          <w:rFonts w:asciiTheme="minorHAnsi" w:hAnsiTheme="minorHAnsi" w:cs="Arial"/>
          <w:bCs/>
          <w:color w:val="000000"/>
          <w:sz w:val="20"/>
          <w:szCs w:val="2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18A8BB7A" w14:textId="77777777" w:rsidR="00F566BF" w:rsidRPr="00AB363A" w:rsidRDefault="00F566BF" w:rsidP="00ED3E00">
      <w:pPr>
        <w:autoSpaceDE w:val="0"/>
        <w:autoSpaceDN w:val="0"/>
        <w:adjustRightInd w:val="0"/>
        <w:jc w:val="both"/>
        <w:rPr>
          <w:rFonts w:asciiTheme="minorHAnsi" w:hAnsiTheme="minorHAnsi" w:cs="Arial"/>
          <w:bCs/>
          <w:color w:val="000000"/>
          <w:sz w:val="20"/>
          <w:szCs w:val="20"/>
        </w:rPr>
      </w:pPr>
    </w:p>
    <w:p w14:paraId="4627EF4F" w14:textId="77777777" w:rsidR="004D3F2A" w:rsidRDefault="004D3F2A" w:rsidP="00ED3E00">
      <w:pPr>
        <w:autoSpaceDE w:val="0"/>
        <w:autoSpaceDN w:val="0"/>
        <w:adjustRightInd w:val="0"/>
        <w:jc w:val="both"/>
        <w:rPr>
          <w:rFonts w:asciiTheme="minorHAnsi" w:hAnsiTheme="minorHAnsi" w:cs="Arial"/>
          <w:bCs/>
          <w:color w:val="000000"/>
        </w:rPr>
      </w:pPr>
    </w:p>
    <w:p w14:paraId="08966201" w14:textId="77777777" w:rsidR="001E3878" w:rsidRDefault="001E3878" w:rsidP="00ED3E0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3"/>
        <w:gridCol w:w="3680"/>
      </w:tblGrid>
      <w:tr w:rsidR="00044962" w14:paraId="31416E1D" w14:textId="77777777" w:rsidTr="001E3878">
        <w:trPr>
          <w:cantSplit/>
          <w:trHeight w:val="992"/>
        </w:trPr>
        <w:tc>
          <w:tcPr>
            <w:tcW w:w="7013" w:type="dxa"/>
            <w:tcBorders>
              <w:top w:val="single" w:sz="4" w:space="0" w:color="auto"/>
              <w:left w:val="single" w:sz="4" w:space="0" w:color="auto"/>
              <w:bottom w:val="single" w:sz="4" w:space="0" w:color="auto"/>
              <w:right w:val="single" w:sz="4" w:space="0" w:color="auto"/>
            </w:tcBorders>
            <w:vAlign w:val="center"/>
            <w:hideMark/>
          </w:tcPr>
          <w:p w14:paraId="2F30C151" w14:textId="77777777" w:rsidR="00044962" w:rsidRDefault="00044962" w:rsidP="00D8409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7C750B5A" w14:textId="09D90566" w:rsidR="00044962" w:rsidRDefault="00044962" w:rsidP="00D8409B">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81789D" w:rsidRPr="0081789D">
              <w:rPr>
                <w:rFonts w:ascii="Times New Roman" w:hAnsi="Times New Roman"/>
                <w:b/>
                <w:bCs/>
                <w:sz w:val="34"/>
                <w:szCs w:val="34"/>
              </w:rPr>
              <w:t>1120200006</w:t>
            </w:r>
          </w:p>
        </w:tc>
      </w:tr>
      <w:tr w:rsidR="00044962" w:rsidRPr="287C33CA" w14:paraId="6B3F1BAC" w14:textId="77777777" w:rsidTr="00D8409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62A1019" w14:textId="77777777" w:rsidR="00044962" w:rsidRPr="287C33CA" w:rsidRDefault="00044962" w:rsidP="00D8409B">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CEDAFBA" w14:textId="77777777" w:rsidR="00044962" w:rsidRDefault="00044962" w:rsidP="00D8409B">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p w14:paraId="06B86674" w14:textId="77777777" w:rsidR="00D11FD8" w:rsidRPr="287C33CA" w:rsidRDefault="00D11FD8" w:rsidP="00D8409B">
            <w:pPr>
              <w:rPr>
                <w:sz w:val="18"/>
                <w:szCs w:val="18"/>
              </w:rPr>
            </w:pPr>
          </w:p>
        </w:tc>
      </w:tr>
      <w:tr w:rsidR="00044962" w:rsidRPr="287C33CA" w14:paraId="313F18E3" w14:textId="77777777" w:rsidTr="001E3878">
        <w:trPr>
          <w:cantSplit/>
          <w:trHeight w:val="2402"/>
        </w:trPr>
        <w:tc>
          <w:tcPr>
            <w:tcW w:w="7013" w:type="dxa"/>
            <w:tcBorders>
              <w:top w:val="single" w:sz="4" w:space="0" w:color="auto"/>
              <w:left w:val="single" w:sz="4" w:space="0" w:color="auto"/>
              <w:bottom w:val="single" w:sz="4" w:space="0" w:color="auto"/>
              <w:right w:val="single" w:sz="4" w:space="0" w:color="auto"/>
            </w:tcBorders>
            <w:hideMark/>
          </w:tcPr>
          <w:p w14:paraId="6F1583C7" w14:textId="0C2AF93C" w:rsidR="00044962" w:rsidRPr="009428B5" w:rsidRDefault="00044962" w:rsidP="00044962">
            <w:pPr>
              <w:jc w:val="both"/>
              <w:rPr>
                <w:rFonts w:cs="Arial"/>
                <w:bCs/>
                <w:color w:val="000000"/>
                <w:sz w:val="18"/>
                <w:szCs w:val="17"/>
              </w:rPr>
            </w:pPr>
            <w:r w:rsidRPr="287C33CA">
              <w:rPr>
                <w:rFonts w:cs="Arial"/>
                <w:bCs/>
                <w:color w:val="000000"/>
                <w:sz w:val="18"/>
                <w:szCs w:val="17"/>
              </w:rPr>
              <w:t xml:space="preserve">OBJETO: </w:t>
            </w:r>
            <w:r w:rsidR="00057A16" w:rsidRPr="00057A16">
              <w:rPr>
                <w:rFonts w:cs="Arial"/>
                <w:bCs/>
                <w:color w:val="000000"/>
                <w:sz w:val="18"/>
                <w:szCs w:val="17"/>
              </w:rPr>
              <w:t>SELECIONAR, DENTRE AS PROPOSTAS APRESENTADAS, A PROPOSTA CONSIDERADA MAIS VANTAJOSA, DE ACORDO COM OS CRITÉRIOS ESTABELECIDOS NESTE EDITAL, VISANDO A EXECUÇÃO, COM FORNECIMENTO TOTAL DE MATERIAIS HIDRÁULICOS, EQUIPAMENTOS, INSUMOS, MÃO DE OBRA E A ELABORAÇÃO DOS PROJETOS EXECUTIVOS, DAS OBRAS E SERVIÇOS DE IMPLANTAÇÃO DO SISTEMA DE ABASTECIMENTO DE ÁGUA DE MONTES CLAROS – SISTEMA SÃO FRANCISCO, A PARTIR DA CAPTAÇÃO DE ÁGUA NO RIO SÃO FRANCISCO, NA LOCALIDADE DE IBIAÍ –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76D5185" w14:textId="77777777" w:rsidR="00044962" w:rsidRPr="287C33CA" w:rsidRDefault="00044962" w:rsidP="00D8409B">
            <w:pPr>
              <w:rPr>
                <w:bCs/>
                <w:sz w:val="18"/>
                <w:szCs w:val="17"/>
              </w:rPr>
            </w:pPr>
            <w:r w:rsidRPr="287C33CA">
              <w:rPr>
                <w:bCs/>
                <w:sz w:val="18"/>
                <w:szCs w:val="17"/>
              </w:rPr>
              <w:t xml:space="preserve">DATAS: </w:t>
            </w:r>
          </w:p>
          <w:p w14:paraId="27DD2845" w14:textId="2DB82B28" w:rsidR="00044962" w:rsidRPr="287C33CA" w:rsidRDefault="00044962" w:rsidP="00D8409B">
            <w:pPr>
              <w:numPr>
                <w:ilvl w:val="0"/>
                <w:numId w:val="1"/>
              </w:numPr>
              <w:tabs>
                <w:tab w:val="num" w:pos="290"/>
                <w:tab w:val="num" w:pos="644"/>
              </w:tabs>
              <w:ind w:hanging="612"/>
              <w:rPr>
                <w:sz w:val="18"/>
                <w:szCs w:val="17"/>
              </w:rPr>
            </w:pPr>
            <w:r w:rsidRPr="287C33CA">
              <w:rPr>
                <w:sz w:val="18"/>
                <w:szCs w:val="17"/>
              </w:rPr>
              <w:t xml:space="preserve">Entrega: </w:t>
            </w:r>
            <w:r w:rsidR="00057A16">
              <w:rPr>
                <w:sz w:val="18"/>
                <w:szCs w:val="17"/>
              </w:rPr>
              <w:t>26/05</w:t>
            </w:r>
            <w:r>
              <w:rPr>
                <w:sz w:val="18"/>
                <w:szCs w:val="17"/>
              </w:rPr>
              <w:t>/2020, até às 08</w:t>
            </w:r>
            <w:r w:rsidRPr="287C33CA">
              <w:rPr>
                <w:sz w:val="18"/>
                <w:szCs w:val="17"/>
              </w:rPr>
              <w:t>:30.</w:t>
            </w:r>
          </w:p>
          <w:p w14:paraId="6A5EA772" w14:textId="2E98D1FB" w:rsidR="00044962" w:rsidRDefault="00044962" w:rsidP="00D8409B">
            <w:pPr>
              <w:numPr>
                <w:ilvl w:val="0"/>
                <w:numId w:val="1"/>
              </w:numPr>
              <w:tabs>
                <w:tab w:val="num" w:pos="290"/>
                <w:tab w:val="num" w:pos="644"/>
              </w:tabs>
              <w:ind w:hanging="612"/>
              <w:rPr>
                <w:sz w:val="18"/>
                <w:szCs w:val="17"/>
              </w:rPr>
            </w:pPr>
            <w:r>
              <w:rPr>
                <w:sz w:val="18"/>
                <w:szCs w:val="17"/>
              </w:rPr>
              <w:t xml:space="preserve">Abertura: </w:t>
            </w:r>
            <w:r w:rsidR="00057A16">
              <w:rPr>
                <w:sz w:val="18"/>
                <w:szCs w:val="17"/>
              </w:rPr>
              <w:t>26/05</w:t>
            </w:r>
            <w:r>
              <w:rPr>
                <w:sz w:val="18"/>
                <w:szCs w:val="17"/>
              </w:rPr>
              <w:t>/2020, às 08</w:t>
            </w:r>
            <w:r w:rsidRPr="287C33CA">
              <w:rPr>
                <w:sz w:val="18"/>
                <w:szCs w:val="17"/>
              </w:rPr>
              <w:t>:30.</w:t>
            </w:r>
          </w:p>
          <w:p w14:paraId="2A06E626" w14:textId="77777777" w:rsidR="00F404AE" w:rsidRDefault="00057A16" w:rsidP="00F404AE">
            <w:pPr>
              <w:numPr>
                <w:ilvl w:val="0"/>
                <w:numId w:val="1"/>
              </w:numPr>
              <w:tabs>
                <w:tab w:val="num" w:pos="290"/>
                <w:tab w:val="num" w:pos="644"/>
              </w:tabs>
              <w:ind w:hanging="612"/>
              <w:rPr>
                <w:sz w:val="18"/>
                <w:szCs w:val="17"/>
              </w:rPr>
            </w:pPr>
            <w:r>
              <w:rPr>
                <w:sz w:val="18"/>
                <w:szCs w:val="17"/>
              </w:rPr>
              <w:t>Prazo de execução: 16</w:t>
            </w:r>
            <w:r w:rsidR="00044962">
              <w:rPr>
                <w:sz w:val="18"/>
                <w:szCs w:val="17"/>
              </w:rPr>
              <w:t xml:space="preserve"> meses.</w:t>
            </w:r>
          </w:p>
          <w:p w14:paraId="67B8A281" w14:textId="736F6B15" w:rsidR="00F404AE" w:rsidRPr="00F404AE" w:rsidRDefault="00F404AE" w:rsidP="00F404AE">
            <w:pPr>
              <w:numPr>
                <w:ilvl w:val="0"/>
                <w:numId w:val="1"/>
              </w:numPr>
              <w:tabs>
                <w:tab w:val="num" w:pos="290"/>
                <w:tab w:val="num" w:pos="644"/>
              </w:tabs>
              <w:ind w:hanging="612"/>
              <w:rPr>
                <w:sz w:val="18"/>
                <w:szCs w:val="17"/>
              </w:rPr>
            </w:pPr>
            <w:r>
              <w:rPr>
                <w:sz w:val="18"/>
                <w:szCs w:val="17"/>
              </w:rPr>
              <w:t>Visita: conforme edital.</w:t>
            </w:r>
          </w:p>
        </w:tc>
      </w:tr>
    </w:tbl>
    <w:p w14:paraId="5CAA9720" w14:textId="77777777" w:rsidR="00044962" w:rsidRPr="287C33CA" w:rsidRDefault="00044962" w:rsidP="0004496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6"/>
        <w:gridCol w:w="1734"/>
        <w:gridCol w:w="2802"/>
        <w:gridCol w:w="2121"/>
      </w:tblGrid>
      <w:tr w:rsidR="00044962" w:rsidRPr="287C33CA" w14:paraId="6FF4B2E9" w14:textId="77777777" w:rsidTr="004471A2">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7749E97" w14:textId="77777777" w:rsidR="00044962" w:rsidRPr="287C33CA" w:rsidRDefault="00044962" w:rsidP="00D8409B">
            <w:pPr>
              <w:tabs>
                <w:tab w:val="left" w:pos="4393"/>
                <w:tab w:val="center" w:pos="5386"/>
              </w:tabs>
              <w:jc w:val="center"/>
              <w:outlineLvl w:val="1"/>
              <w:rPr>
                <w:rFonts w:cs="Arial"/>
                <w:sz w:val="18"/>
                <w:szCs w:val="18"/>
              </w:rPr>
            </w:pPr>
            <w:r w:rsidRPr="287C33CA">
              <w:rPr>
                <w:rFonts w:cs="Arial"/>
                <w:sz w:val="18"/>
                <w:szCs w:val="18"/>
              </w:rPr>
              <w:t>VALORES</w:t>
            </w:r>
          </w:p>
        </w:tc>
      </w:tr>
      <w:tr w:rsidR="00044962" w:rsidRPr="287C33CA" w14:paraId="7A4F11E7" w14:textId="77777777" w:rsidTr="004471A2">
        <w:trPr>
          <w:cantSplit/>
          <w:trHeight w:val="204"/>
        </w:trPr>
        <w:tc>
          <w:tcPr>
            <w:tcW w:w="4036" w:type="dxa"/>
            <w:tcBorders>
              <w:top w:val="single" w:sz="4" w:space="0" w:color="auto"/>
              <w:left w:val="single" w:sz="4" w:space="0" w:color="auto"/>
              <w:bottom w:val="single" w:sz="4" w:space="0" w:color="auto"/>
              <w:right w:val="single" w:sz="4" w:space="0" w:color="auto"/>
            </w:tcBorders>
            <w:vAlign w:val="center"/>
            <w:hideMark/>
          </w:tcPr>
          <w:p w14:paraId="19808D5B" w14:textId="77777777" w:rsidR="00044962" w:rsidRPr="287C33CA" w:rsidRDefault="00044962" w:rsidP="00D8409B">
            <w:pPr>
              <w:keepNext/>
              <w:jc w:val="center"/>
              <w:outlineLvl w:val="2"/>
              <w:rPr>
                <w:rFonts w:cs="Arial"/>
                <w:sz w:val="18"/>
                <w:szCs w:val="18"/>
              </w:rPr>
            </w:pPr>
            <w:r w:rsidRPr="287C33CA">
              <w:rPr>
                <w:rFonts w:cs="Arial"/>
                <w:sz w:val="18"/>
                <w:szCs w:val="18"/>
              </w:rPr>
              <w:t>Valor Estimado da Obra</w:t>
            </w:r>
          </w:p>
        </w:tc>
        <w:tc>
          <w:tcPr>
            <w:tcW w:w="1734" w:type="dxa"/>
            <w:tcBorders>
              <w:top w:val="single" w:sz="4" w:space="0" w:color="auto"/>
              <w:left w:val="single" w:sz="4" w:space="0" w:color="auto"/>
              <w:bottom w:val="single" w:sz="4" w:space="0" w:color="auto"/>
              <w:right w:val="single" w:sz="4" w:space="0" w:color="auto"/>
            </w:tcBorders>
            <w:vAlign w:val="center"/>
            <w:hideMark/>
          </w:tcPr>
          <w:p w14:paraId="73BBA782" w14:textId="77777777" w:rsidR="00044962" w:rsidRPr="287C33CA" w:rsidRDefault="00044962" w:rsidP="00D8409B">
            <w:pPr>
              <w:jc w:val="center"/>
              <w:outlineLvl w:val="1"/>
              <w:rPr>
                <w:rFonts w:cs="Arial"/>
                <w:bCs/>
                <w:sz w:val="18"/>
                <w:szCs w:val="18"/>
              </w:rPr>
            </w:pPr>
            <w:r w:rsidRPr="287C33CA">
              <w:rPr>
                <w:rFonts w:cs="Arial"/>
                <w:bCs/>
                <w:sz w:val="18"/>
                <w:szCs w:val="18"/>
              </w:rPr>
              <w:t>Capital Social Igual ou Superior</w:t>
            </w:r>
          </w:p>
        </w:tc>
        <w:tc>
          <w:tcPr>
            <w:tcW w:w="2802" w:type="dxa"/>
            <w:tcBorders>
              <w:top w:val="single" w:sz="4" w:space="0" w:color="auto"/>
              <w:left w:val="single" w:sz="4" w:space="0" w:color="auto"/>
              <w:bottom w:val="single" w:sz="4" w:space="0" w:color="auto"/>
              <w:right w:val="single" w:sz="4" w:space="0" w:color="auto"/>
            </w:tcBorders>
            <w:vAlign w:val="center"/>
            <w:hideMark/>
          </w:tcPr>
          <w:p w14:paraId="01162310" w14:textId="77777777" w:rsidR="00044962" w:rsidRPr="287C33CA" w:rsidRDefault="00044962" w:rsidP="00D8409B">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94BC19A" w14:textId="77777777" w:rsidR="00044962" w:rsidRPr="287C33CA" w:rsidRDefault="00044962" w:rsidP="00D8409B">
            <w:pPr>
              <w:jc w:val="center"/>
              <w:outlineLvl w:val="1"/>
              <w:rPr>
                <w:rFonts w:cs="Arial"/>
                <w:sz w:val="18"/>
                <w:szCs w:val="18"/>
              </w:rPr>
            </w:pPr>
            <w:r w:rsidRPr="287C33CA">
              <w:rPr>
                <w:rFonts w:cs="Arial"/>
                <w:bCs/>
                <w:sz w:val="18"/>
                <w:szCs w:val="18"/>
              </w:rPr>
              <w:t>Valor do Edital</w:t>
            </w:r>
          </w:p>
        </w:tc>
      </w:tr>
      <w:tr w:rsidR="00044962" w:rsidRPr="287C33CA" w14:paraId="5CBEB922" w14:textId="77777777" w:rsidTr="001E3878">
        <w:trPr>
          <w:cantSplit/>
          <w:trHeight w:val="1152"/>
        </w:trPr>
        <w:tc>
          <w:tcPr>
            <w:tcW w:w="4036" w:type="dxa"/>
            <w:tcBorders>
              <w:top w:val="single" w:sz="4" w:space="0" w:color="auto"/>
              <w:left w:val="single" w:sz="4" w:space="0" w:color="auto"/>
              <w:bottom w:val="single" w:sz="4" w:space="0" w:color="auto"/>
              <w:right w:val="single" w:sz="4" w:space="0" w:color="auto"/>
            </w:tcBorders>
            <w:vAlign w:val="center"/>
            <w:hideMark/>
          </w:tcPr>
          <w:p w14:paraId="466EB1DF" w14:textId="2E9E0AA5" w:rsidR="00044962" w:rsidRPr="287C33CA" w:rsidRDefault="004471A2" w:rsidP="00057A16">
            <w:pPr>
              <w:autoSpaceDE w:val="0"/>
              <w:autoSpaceDN w:val="0"/>
              <w:adjustRightInd w:val="0"/>
              <w:jc w:val="center"/>
              <w:rPr>
                <w:rFonts w:cs="Arial"/>
                <w:bCs/>
                <w:color w:val="000000"/>
                <w:sz w:val="18"/>
                <w:szCs w:val="18"/>
              </w:rPr>
            </w:pPr>
            <w:r w:rsidRPr="004471A2">
              <w:rPr>
                <w:rFonts w:cs="Arial"/>
                <w:bCs/>
                <w:color w:val="000000"/>
                <w:sz w:val="18"/>
                <w:szCs w:val="18"/>
              </w:rPr>
              <w:t>52.779.818,39€ (cinquenta e dois milhões, setecentos e setenta e nove mil, oitocentos e dezoito euros e trinta e nove centavos)</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FAA81AB" w14:textId="77777777" w:rsidR="00044962" w:rsidRPr="287C33CA" w:rsidRDefault="00044962" w:rsidP="00D8409B">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802" w:type="dxa"/>
            <w:tcBorders>
              <w:top w:val="single" w:sz="4" w:space="0" w:color="auto"/>
              <w:left w:val="single" w:sz="4" w:space="0" w:color="auto"/>
              <w:bottom w:val="single" w:sz="4" w:space="0" w:color="auto"/>
              <w:right w:val="single" w:sz="4" w:space="0" w:color="auto"/>
            </w:tcBorders>
            <w:vAlign w:val="center"/>
            <w:hideMark/>
          </w:tcPr>
          <w:p w14:paraId="6B3D45CD" w14:textId="31848736" w:rsidR="00044962" w:rsidRPr="287C33CA" w:rsidRDefault="00057A16" w:rsidP="00D8409B">
            <w:pPr>
              <w:autoSpaceDE w:val="0"/>
              <w:autoSpaceDN w:val="0"/>
              <w:adjustRightInd w:val="0"/>
              <w:jc w:val="center"/>
              <w:rPr>
                <w:rFonts w:cs="Arial"/>
                <w:bCs/>
                <w:color w:val="000000"/>
                <w:sz w:val="18"/>
                <w:szCs w:val="18"/>
              </w:rPr>
            </w:pPr>
            <w:r w:rsidRPr="00057A16">
              <w:rPr>
                <w:rFonts w:cs="Arial"/>
                <w:bCs/>
                <w:color w:val="000000"/>
                <w:sz w:val="18"/>
                <w:szCs w:val="18"/>
              </w:rPr>
              <w:t>527.795,00€ (quinhentos e vinte e sete mil, setecentos e noventa e cinco euros</w:t>
            </w:r>
            <w:r>
              <w:rPr>
                <w:rFonts w:cs="Arial"/>
                <w:bCs/>
                <w:color w:val="000000"/>
                <w:sz w:val="18"/>
                <w:szCs w:val="18"/>
              </w:rPr>
              <w:t>)</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8ABAAA8" w14:textId="77777777" w:rsidR="00044962" w:rsidRPr="287C33CA" w:rsidRDefault="00044962" w:rsidP="00D8409B">
            <w:pPr>
              <w:keepNext/>
              <w:jc w:val="center"/>
              <w:outlineLvl w:val="0"/>
              <w:rPr>
                <w:rFonts w:cs="Arial"/>
                <w:bCs/>
                <w:color w:val="000000"/>
                <w:sz w:val="18"/>
                <w:szCs w:val="18"/>
              </w:rPr>
            </w:pPr>
            <w:r w:rsidRPr="287C33CA">
              <w:rPr>
                <w:rFonts w:cs="Arial"/>
                <w:bCs/>
                <w:color w:val="000000"/>
                <w:sz w:val="18"/>
                <w:szCs w:val="18"/>
              </w:rPr>
              <w:t>R$ -</w:t>
            </w:r>
          </w:p>
        </w:tc>
      </w:tr>
      <w:tr w:rsidR="00044962" w:rsidRPr="287C33CA" w14:paraId="1E575A45" w14:textId="77777777" w:rsidTr="004471A2">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1BD13FD8" w14:textId="52FE4326" w:rsidR="0081789D" w:rsidRDefault="00044962" w:rsidP="0081789D">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D5E9B72" w14:textId="77777777" w:rsidR="001E3878" w:rsidRDefault="001E3878" w:rsidP="0081789D">
            <w:pPr>
              <w:autoSpaceDE w:val="0"/>
              <w:autoSpaceDN w:val="0"/>
              <w:adjustRightInd w:val="0"/>
              <w:jc w:val="both"/>
              <w:rPr>
                <w:rFonts w:cs="Arial"/>
                <w:color w:val="000000"/>
                <w:sz w:val="18"/>
                <w:szCs w:val="18"/>
              </w:rPr>
            </w:pPr>
          </w:p>
          <w:p w14:paraId="25644D39" w14:textId="77777777" w:rsidR="0081789D" w:rsidRPr="0081789D" w:rsidRDefault="0081789D" w:rsidP="0081789D">
            <w:pPr>
              <w:autoSpaceDE w:val="0"/>
              <w:autoSpaceDN w:val="0"/>
              <w:adjustRightInd w:val="0"/>
              <w:jc w:val="both"/>
              <w:rPr>
                <w:rFonts w:cs="Arial"/>
                <w:color w:val="000000"/>
                <w:sz w:val="18"/>
                <w:szCs w:val="18"/>
              </w:rPr>
            </w:pPr>
            <w:r w:rsidRPr="0081789D">
              <w:rPr>
                <w:rFonts w:cs="Arial"/>
                <w:color w:val="000000"/>
                <w:sz w:val="18"/>
                <w:szCs w:val="18"/>
              </w:rPr>
              <w:t xml:space="preserve"> Rede de água com diâmetro igual ou superior a 700 (setecentos) mm ou rede de esgoto com diâmetro igual ou superior a 700 (setecentos) mm; </w:t>
            </w:r>
          </w:p>
          <w:p w14:paraId="13F33995" w14:textId="77777777" w:rsidR="0081789D" w:rsidRPr="0081789D" w:rsidRDefault="0081789D" w:rsidP="0081789D">
            <w:pPr>
              <w:autoSpaceDE w:val="0"/>
              <w:autoSpaceDN w:val="0"/>
              <w:adjustRightInd w:val="0"/>
              <w:jc w:val="both"/>
              <w:rPr>
                <w:rFonts w:cs="Arial"/>
                <w:color w:val="000000"/>
                <w:sz w:val="18"/>
                <w:szCs w:val="18"/>
              </w:rPr>
            </w:pPr>
            <w:r w:rsidRPr="0081789D">
              <w:rPr>
                <w:rFonts w:cs="Arial"/>
                <w:color w:val="000000"/>
                <w:sz w:val="18"/>
                <w:szCs w:val="18"/>
              </w:rPr>
              <w:t xml:space="preserve"> Estação Elevatória de Água ou de Esgoto com potência igual ou superior a 1.000 (um mil) cv ou vazão igual ou superior a 300 (trezentos) l/s; </w:t>
            </w:r>
          </w:p>
          <w:p w14:paraId="74F4D39B" w14:textId="77777777" w:rsidR="0081789D" w:rsidRPr="0081789D" w:rsidRDefault="0081789D" w:rsidP="0081789D">
            <w:pPr>
              <w:autoSpaceDE w:val="0"/>
              <w:autoSpaceDN w:val="0"/>
              <w:adjustRightInd w:val="0"/>
              <w:jc w:val="both"/>
              <w:rPr>
                <w:rFonts w:cs="Arial"/>
                <w:color w:val="000000"/>
                <w:sz w:val="18"/>
                <w:szCs w:val="18"/>
              </w:rPr>
            </w:pPr>
            <w:r w:rsidRPr="0081789D">
              <w:rPr>
                <w:rFonts w:cs="Arial"/>
                <w:color w:val="000000"/>
                <w:sz w:val="18"/>
                <w:szCs w:val="18"/>
              </w:rPr>
              <w:t xml:space="preserve"> Montagem e/ou instalação de Estação de Tratamento de Água ou de Esgoto, pré-fabricada, ou construção de Estação de Tratamento de Água ou de Esgoto, em concreto, com capacidade igual ou superior a 250 (duzentos e cinquenta) l/s; </w:t>
            </w:r>
          </w:p>
          <w:p w14:paraId="6F66D046" w14:textId="77777777" w:rsidR="0081789D" w:rsidRPr="0081789D" w:rsidRDefault="0081789D" w:rsidP="0081789D">
            <w:pPr>
              <w:autoSpaceDE w:val="0"/>
              <w:autoSpaceDN w:val="0"/>
              <w:adjustRightInd w:val="0"/>
              <w:jc w:val="both"/>
              <w:rPr>
                <w:rFonts w:cs="Arial"/>
                <w:color w:val="000000"/>
                <w:sz w:val="18"/>
                <w:szCs w:val="18"/>
              </w:rPr>
            </w:pPr>
            <w:r w:rsidRPr="0081789D">
              <w:rPr>
                <w:rFonts w:cs="Arial"/>
                <w:color w:val="000000"/>
                <w:sz w:val="18"/>
                <w:szCs w:val="18"/>
              </w:rPr>
              <w:t xml:space="preserve">  Reservatório com capacidade igual ou superior a 500 (quinhentos) m3; </w:t>
            </w:r>
          </w:p>
          <w:p w14:paraId="7F62DAD9" w14:textId="56510E15" w:rsidR="0081789D" w:rsidRDefault="0081789D" w:rsidP="0081789D">
            <w:pPr>
              <w:autoSpaceDE w:val="0"/>
              <w:autoSpaceDN w:val="0"/>
              <w:adjustRightInd w:val="0"/>
              <w:jc w:val="both"/>
              <w:rPr>
                <w:rFonts w:cs="Arial"/>
                <w:color w:val="000000"/>
                <w:sz w:val="18"/>
                <w:szCs w:val="18"/>
              </w:rPr>
            </w:pPr>
            <w:r w:rsidRPr="0081789D">
              <w:rPr>
                <w:rFonts w:cs="Arial"/>
                <w:color w:val="000000"/>
                <w:sz w:val="18"/>
                <w:szCs w:val="18"/>
              </w:rPr>
              <w:t> Ponte ou viaduto em concreto armado ou em estrutura mista (concreto armado e estrutura metálica), extensão mínima 18 (dezoito) metros e trem tipo igual ou superior a 45 (quarenta e cinco) toneladas;</w:t>
            </w:r>
          </w:p>
          <w:p w14:paraId="7E9610D2" w14:textId="44C3DD94" w:rsidR="0081789D" w:rsidRPr="0082369B" w:rsidRDefault="0081789D" w:rsidP="0081789D">
            <w:pPr>
              <w:autoSpaceDE w:val="0"/>
              <w:autoSpaceDN w:val="0"/>
              <w:adjustRightInd w:val="0"/>
              <w:jc w:val="both"/>
              <w:rPr>
                <w:rFonts w:cs="Arial"/>
                <w:color w:val="000000"/>
                <w:sz w:val="18"/>
                <w:szCs w:val="18"/>
              </w:rPr>
            </w:pPr>
            <w:r w:rsidRPr="0081789D">
              <w:rPr>
                <w:rFonts w:cs="Arial"/>
                <w:color w:val="000000"/>
                <w:sz w:val="18"/>
                <w:szCs w:val="18"/>
              </w:rPr>
              <w:t> Tanque de Alívio Unidirecional –TAU, capacidade igual ou superior a 10 m³;</w:t>
            </w:r>
          </w:p>
          <w:p w14:paraId="02089561" w14:textId="65B0DDA3" w:rsidR="00044962" w:rsidRPr="0082369B" w:rsidRDefault="00044962" w:rsidP="00D8409B">
            <w:pPr>
              <w:autoSpaceDE w:val="0"/>
              <w:autoSpaceDN w:val="0"/>
              <w:adjustRightInd w:val="0"/>
              <w:jc w:val="both"/>
              <w:rPr>
                <w:rFonts w:cs="Arial"/>
                <w:color w:val="000000"/>
                <w:sz w:val="18"/>
                <w:szCs w:val="18"/>
              </w:rPr>
            </w:pPr>
          </w:p>
        </w:tc>
      </w:tr>
      <w:tr w:rsidR="00044962" w14:paraId="5446BB8F" w14:textId="77777777" w:rsidTr="004471A2">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82ECD1B" w14:textId="77777777" w:rsidR="00044962" w:rsidRDefault="00044962" w:rsidP="00D8409B">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017E0C6E" w14:textId="77777777" w:rsidR="001E3878" w:rsidRDefault="001E3878" w:rsidP="00D8409B">
            <w:pPr>
              <w:autoSpaceDE w:val="0"/>
              <w:autoSpaceDN w:val="0"/>
              <w:adjustRightInd w:val="0"/>
              <w:jc w:val="both"/>
              <w:rPr>
                <w:rFonts w:cs="Arial"/>
                <w:color w:val="000000"/>
                <w:sz w:val="18"/>
                <w:szCs w:val="18"/>
              </w:rPr>
            </w:pPr>
          </w:p>
          <w:p w14:paraId="607F8194"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Rede de água com tubulação em PVC e/ou ferro fundido e/ou aço, com diâmetro igual ou superior a 700 (setecentos) mm e com extensão igual ou superior a 37.800 (trinta e sete mil e oitocentos) m ou rede de esgoto com tubulação em PVC e/ou ferro fundido e/ou </w:t>
            </w:r>
            <w:proofErr w:type="gramStart"/>
            <w:r w:rsidRPr="0081789D">
              <w:rPr>
                <w:rFonts w:cs="ArialNarrow"/>
                <w:sz w:val="18"/>
                <w:szCs w:val="18"/>
              </w:rPr>
              <w:t>e</w:t>
            </w:r>
            <w:proofErr w:type="gramEnd"/>
            <w:r w:rsidRPr="0081789D">
              <w:rPr>
                <w:rFonts w:cs="ArialNarrow"/>
                <w:sz w:val="18"/>
                <w:szCs w:val="18"/>
              </w:rPr>
              <w:t xml:space="preserve">/ou aço, com diâmetro igual ou superior a 700 (setecentos) mm e com extensão igual ou superior a 37.800 (trinta e sete mil e oitocentos) m;1 </w:t>
            </w:r>
          </w:p>
          <w:p w14:paraId="169AFD69"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Estação Elevatória de Água ou de Esgoto com potência igual ou superior a 1.000 (um mil) cv ou vazão igual ou superior a 300 (trezentos) l/s; </w:t>
            </w:r>
          </w:p>
          <w:p w14:paraId="52F8552C"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Montagem e/ou instalação de Estação de Tratamento de Água ou de Esgoto, pré-fabricada, ou construção de Estação de Tratamento de Água ou de Esgoto, em concreto, incluindo pré-operação e operação assistida, por um período mínimo de 03 (três) meses, com capacidade igual ou superior a 250 (duzentos e cinquenta) l/s; </w:t>
            </w:r>
          </w:p>
          <w:p w14:paraId="1BE86363"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Reservatório de concreto com capacidade igual ou superior a 500 (quinhentos) m3; </w:t>
            </w:r>
          </w:p>
          <w:p w14:paraId="3D397DBE"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Ponte ou viaduto em concreto armado ou em estrutura mista (concreto armado e estrutura metálica) com extensão mínima de 18 (dezoito) metros e trem tipo igual ou superior a 45 (quarenta e cinco) toneladas; </w:t>
            </w:r>
          </w:p>
          <w:p w14:paraId="155770FD" w14:textId="3971E44D" w:rsidR="00044962" w:rsidRDefault="0081789D" w:rsidP="0081789D">
            <w:pPr>
              <w:autoSpaceDE w:val="0"/>
              <w:autoSpaceDN w:val="0"/>
              <w:adjustRightInd w:val="0"/>
              <w:jc w:val="both"/>
              <w:rPr>
                <w:rFonts w:cs="ArialNarrow"/>
                <w:sz w:val="18"/>
                <w:szCs w:val="18"/>
              </w:rPr>
            </w:pPr>
            <w:r w:rsidRPr="0081789D">
              <w:rPr>
                <w:rFonts w:cs="ArialNarrow"/>
                <w:sz w:val="18"/>
                <w:szCs w:val="18"/>
              </w:rPr>
              <w:t> Tanque de Alívio Unidirecional –TAU, capacidade igual ou superior a 10 m³;</w:t>
            </w:r>
          </w:p>
          <w:p w14:paraId="253FCCC8"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Armadura de aço para concreto armado com quantidade igual ou superior a 226.000 (duzentos e vinte e seis mil) Kg; </w:t>
            </w:r>
          </w:p>
          <w:p w14:paraId="1B9FEAD4"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Fornecimento e lançamento de concreto armado, com quantidade igual ou superior a 3.100 (três mil e cem) m3; </w:t>
            </w:r>
          </w:p>
          <w:p w14:paraId="61007625" w14:textId="77777777" w:rsidR="0081789D" w:rsidRPr="0081789D" w:rsidRDefault="0081789D" w:rsidP="0081789D">
            <w:pPr>
              <w:autoSpaceDE w:val="0"/>
              <w:autoSpaceDN w:val="0"/>
              <w:adjustRightInd w:val="0"/>
              <w:jc w:val="both"/>
              <w:rPr>
                <w:rFonts w:cs="ArialNarrow"/>
                <w:sz w:val="18"/>
                <w:szCs w:val="18"/>
              </w:rPr>
            </w:pPr>
            <w:r w:rsidRPr="0081789D">
              <w:rPr>
                <w:rFonts w:cs="ArialNarrow"/>
                <w:sz w:val="18"/>
                <w:szCs w:val="18"/>
              </w:rPr>
              <w:t xml:space="preserve"> Estrutura de escoramento de vala tipo blindagem, com quantidade igual ou superior a 69.700 (sessenta e nove mil e setecentos) m².2 </w:t>
            </w:r>
          </w:p>
          <w:p w14:paraId="6CAA1724" w14:textId="37B1C225" w:rsidR="0081789D" w:rsidRDefault="0081789D" w:rsidP="0081789D">
            <w:pPr>
              <w:autoSpaceDE w:val="0"/>
              <w:autoSpaceDN w:val="0"/>
              <w:adjustRightInd w:val="0"/>
              <w:jc w:val="both"/>
              <w:rPr>
                <w:rFonts w:cs="ArialNarrow"/>
                <w:sz w:val="18"/>
                <w:szCs w:val="18"/>
              </w:rPr>
            </w:pPr>
          </w:p>
        </w:tc>
      </w:tr>
      <w:tr w:rsidR="00044962" w14:paraId="77BA9E4A" w14:textId="77777777" w:rsidTr="004471A2">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5544FD4" w14:textId="77777777" w:rsidR="00044962" w:rsidRDefault="00044962" w:rsidP="00D8409B">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p w14:paraId="389643FA" w14:textId="77777777" w:rsidR="00B914AF" w:rsidRDefault="00B914AF" w:rsidP="00D8409B">
            <w:pPr>
              <w:autoSpaceDE w:val="0"/>
              <w:autoSpaceDN w:val="0"/>
              <w:adjustRightInd w:val="0"/>
              <w:jc w:val="both"/>
              <w:rPr>
                <w:rFonts w:cs="Arial"/>
                <w:color w:val="000000"/>
                <w:sz w:val="18"/>
                <w:szCs w:val="18"/>
              </w:rPr>
            </w:pPr>
          </w:p>
        </w:tc>
      </w:tr>
      <w:tr w:rsidR="00044962" w14:paraId="7FD9406C" w14:textId="77777777" w:rsidTr="004471A2">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E874352" w14:textId="162E6953" w:rsidR="00044962" w:rsidRDefault="00044962" w:rsidP="00D8409B">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 Consórcio: </w:t>
            </w:r>
            <w:r w:rsidR="00882E45">
              <w:rPr>
                <w:rFonts w:cs="ArialNarrow"/>
                <w:sz w:val="18"/>
                <w:szCs w:val="18"/>
              </w:rPr>
              <w:t>Sim</w:t>
            </w:r>
            <w:r>
              <w:rPr>
                <w:rFonts w:cs="ArialNarrow"/>
                <w:sz w:val="18"/>
                <w:szCs w:val="18"/>
              </w:rPr>
              <w:t>.</w:t>
            </w:r>
            <w:r>
              <w:t xml:space="preserve"> </w:t>
            </w:r>
            <w:r w:rsidR="00882E45" w:rsidRPr="00882E45">
              <w:rPr>
                <w:rFonts w:cs="ArialNarrow"/>
                <w:sz w:val="18"/>
                <w:szCs w:val="18"/>
              </w:rPr>
              <w:t>Visita: Sr. Roberto Luiz Botelho ou outro empregado da COPASA MG, do dia 17 de março de 2020 ao dia 25 de maio de 2020. O agendamento da visita poderá ser feito pelo e-mail</w:t>
            </w:r>
            <w:r w:rsidR="00E81FCE">
              <w:rPr>
                <w:rFonts w:cs="ArialNarrow"/>
                <w:sz w:val="18"/>
                <w:szCs w:val="18"/>
              </w:rPr>
              <w:t xml:space="preserve">: </w:t>
            </w:r>
            <w:hyperlink r:id="rId10" w:history="1">
              <w:r w:rsidR="00E81FCE" w:rsidRPr="00C53FFF">
                <w:rPr>
                  <w:rStyle w:val="Hyperlink"/>
                  <w:rFonts w:cs="ArialNarrow"/>
                  <w:sz w:val="18"/>
                  <w:szCs w:val="18"/>
                </w:rPr>
                <w:t>roberto.botelho@copasa.com.br</w:t>
              </w:r>
            </w:hyperlink>
            <w:r w:rsidR="00E81FCE">
              <w:rPr>
                <w:rFonts w:cs="ArialNarrow"/>
                <w:sz w:val="18"/>
                <w:szCs w:val="18"/>
              </w:rPr>
              <w:t xml:space="preserve"> </w:t>
            </w:r>
            <w:r w:rsidR="00882E45" w:rsidRPr="00882E45">
              <w:rPr>
                <w:rFonts w:cs="ArialNarrow"/>
                <w:sz w:val="18"/>
                <w:szCs w:val="18"/>
              </w:rPr>
              <w:t>ou pelo telefone +55(38)32295731. A visita será realizada na Rua Manoel Pinheiro do Couto, nº. 185, Bairro Centro, Cidade Ibiaí / MG</w:t>
            </w:r>
            <w:r w:rsidR="00B914AF">
              <w:rPr>
                <w:rFonts w:cs="ArialNarrow"/>
                <w:sz w:val="18"/>
                <w:szCs w:val="18"/>
              </w:rPr>
              <w:t>.</w:t>
            </w:r>
          </w:p>
          <w:p w14:paraId="30DF414F" w14:textId="41276783" w:rsidR="00B914AF" w:rsidRDefault="00B914AF" w:rsidP="00D8409B">
            <w:pPr>
              <w:autoSpaceDE w:val="0"/>
              <w:autoSpaceDN w:val="0"/>
              <w:adjustRightInd w:val="0"/>
              <w:jc w:val="both"/>
              <w:rPr>
                <w:rFonts w:cs="Symbol"/>
                <w:color w:val="000000"/>
                <w:sz w:val="18"/>
                <w:szCs w:val="18"/>
              </w:rPr>
            </w:pPr>
          </w:p>
        </w:tc>
      </w:tr>
    </w:tbl>
    <w:p w14:paraId="4C896F70" w14:textId="77777777" w:rsidR="00044962" w:rsidRDefault="00044962" w:rsidP="00044962">
      <w:pPr>
        <w:jc w:val="both"/>
      </w:pPr>
    </w:p>
    <w:p w14:paraId="16A2A02E" w14:textId="77777777" w:rsidR="00A05514" w:rsidRDefault="00A05514" w:rsidP="00044962">
      <w:pPr>
        <w:jc w:val="both"/>
      </w:pPr>
    </w:p>
    <w:p w14:paraId="33D22920" w14:textId="77777777" w:rsidR="00D44413" w:rsidRDefault="00D44413" w:rsidP="00044962">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A05514" w14:paraId="7261EE03" w14:textId="77777777" w:rsidTr="00D8409B">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13A54C2B" w14:textId="77777777" w:rsidR="00A05514" w:rsidRDefault="00A05514" w:rsidP="00D8409B">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4767C0F2" w14:textId="5A6B91A8" w:rsidR="00A05514" w:rsidRDefault="00A05514" w:rsidP="00D8409B">
            <w:pPr>
              <w:jc w:val="both"/>
              <w:rPr>
                <w:rFonts w:ascii="Times New Roman" w:hAnsi="Times New Roman"/>
                <w:b/>
                <w:bCs/>
                <w:sz w:val="34"/>
                <w:szCs w:val="34"/>
              </w:rPr>
            </w:pPr>
            <w:r>
              <w:rPr>
                <w:rFonts w:ascii="Arial" w:hAnsi="Arial" w:cs="Arial"/>
                <w:sz w:val="20"/>
                <w:szCs w:val="20"/>
              </w:rPr>
              <w:t>EDITAL:</w:t>
            </w:r>
            <w:r>
              <w:rPr>
                <w:b/>
              </w:rPr>
              <w:t xml:space="preserve"> </w:t>
            </w:r>
            <w:r w:rsidRPr="00A05514">
              <w:rPr>
                <w:rFonts w:ascii="Times New Roman" w:hAnsi="Times New Roman"/>
                <w:b/>
                <w:bCs/>
                <w:sz w:val="34"/>
                <w:szCs w:val="34"/>
              </w:rPr>
              <w:t>LICITAÇÃO Nº 034/20</w:t>
            </w:r>
          </w:p>
        </w:tc>
      </w:tr>
      <w:tr w:rsidR="00A05514" w14:paraId="251B343E" w14:textId="77777777" w:rsidTr="00D8409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1F4CAB9" w14:textId="001C39A5" w:rsidR="00A05514" w:rsidRDefault="00A05514" w:rsidP="00D8409B">
            <w:pPr>
              <w:rPr>
                <w:rFonts w:cs="Arial"/>
                <w:sz w:val="18"/>
                <w:szCs w:val="18"/>
              </w:rPr>
            </w:pPr>
            <w:r w:rsidRPr="00A57A86">
              <w:rPr>
                <w:rFonts w:cs="Arial"/>
                <w:sz w:val="18"/>
                <w:szCs w:val="18"/>
              </w:rPr>
              <w:t xml:space="preserve">Endereço: </w:t>
            </w:r>
            <w:r w:rsidRPr="002D3F2D">
              <w:rPr>
                <w:rFonts w:cs="Arial"/>
                <w:sz w:val="18"/>
                <w:szCs w:val="18"/>
              </w:rPr>
              <w:t>4th</w:t>
            </w:r>
            <w:r w:rsidR="001C10CD">
              <w:rPr>
                <w:rFonts w:cs="Arial"/>
                <w:sz w:val="18"/>
                <w:szCs w:val="18"/>
              </w:rPr>
              <w:t xml:space="preserve"> - </w:t>
            </w:r>
            <w:r w:rsidR="001C10CD" w:rsidRPr="002D3F2D">
              <w:rPr>
                <w:rFonts w:cs="Arial"/>
                <w:sz w:val="18"/>
                <w:szCs w:val="18"/>
              </w:rPr>
              <w:t>Atenue</w:t>
            </w:r>
            <w:r w:rsidRPr="002D3F2D">
              <w:rPr>
                <w:rFonts w:cs="Arial"/>
                <w:sz w:val="18"/>
                <w:szCs w:val="18"/>
              </w:rPr>
              <w:t>, 420 - Centro Administrativo da Bahia, Salvador - BA, 41745-002</w:t>
            </w:r>
          </w:p>
          <w:p w14:paraId="557B3F72" w14:textId="77777777" w:rsidR="00A05514" w:rsidRDefault="00A05514" w:rsidP="00D8409B">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1"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1711E8C3" w14:textId="77777777" w:rsidR="00D11FD8" w:rsidRPr="004836E9" w:rsidRDefault="00D11FD8" w:rsidP="00D8409B">
            <w:pPr>
              <w:rPr>
                <w:rFonts w:cs="Arial"/>
                <w:sz w:val="18"/>
                <w:szCs w:val="18"/>
              </w:rPr>
            </w:pPr>
          </w:p>
        </w:tc>
      </w:tr>
      <w:tr w:rsidR="00A05514" w14:paraId="24FD3401" w14:textId="77777777" w:rsidTr="00D8409B">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1FAFF93B" w14:textId="2F5839E8" w:rsidR="00A05514" w:rsidRPr="002D3F2D" w:rsidRDefault="00A05514" w:rsidP="00D8409B">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D44413" w:rsidRPr="00D44413">
              <w:rPr>
                <w:rFonts w:cs="Arial"/>
                <w:bCs/>
                <w:color w:val="000000"/>
                <w:sz w:val="18"/>
                <w:szCs w:val="17"/>
              </w:rPr>
              <w:t>EXECUÇÃO DAS OBRAS DA 2ª ETAPA DA AMPLIAÇÃO DO SISTEMA PRODUTOR E ADUTOR DE FEIRA DE SANTANA.</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3CF90395" w14:textId="77777777" w:rsidR="00A05514" w:rsidRDefault="00A05514" w:rsidP="00D8409B">
            <w:pPr>
              <w:rPr>
                <w:bCs/>
                <w:sz w:val="18"/>
                <w:szCs w:val="17"/>
              </w:rPr>
            </w:pPr>
            <w:r>
              <w:rPr>
                <w:bCs/>
                <w:sz w:val="18"/>
                <w:szCs w:val="17"/>
              </w:rPr>
              <w:t xml:space="preserve">DATAS: </w:t>
            </w:r>
          </w:p>
          <w:p w14:paraId="380B38FB" w14:textId="3075D752" w:rsidR="00A05514" w:rsidRPr="00373981" w:rsidRDefault="00A05514" w:rsidP="00D8409B">
            <w:pPr>
              <w:numPr>
                <w:ilvl w:val="0"/>
                <w:numId w:val="1"/>
              </w:numPr>
              <w:tabs>
                <w:tab w:val="num" w:pos="290"/>
                <w:tab w:val="num" w:pos="644"/>
              </w:tabs>
              <w:ind w:hanging="612"/>
              <w:rPr>
                <w:sz w:val="18"/>
                <w:szCs w:val="17"/>
              </w:rPr>
            </w:pPr>
            <w:r w:rsidRPr="00373981">
              <w:rPr>
                <w:sz w:val="18"/>
                <w:szCs w:val="17"/>
              </w:rPr>
              <w:t xml:space="preserve">RECEBIMENTO DAS PROPOSTAS: ATÉ AS </w:t>
            </w:r>
            <w:r w:rsidR="00D44413">
              <w:rPr>
                <w:sz w:val="18"/>
                <w:szCs w:val="17"/>
              </w:rPr>
              <w:t>09</w:t>
            </w:r>
            <w:r>
              <w:rPr>
                <w:sz w:val="18"/>
                <w:szCs w:val="17"/>
              </w:rPr>
              <w:t>:00</w:t>
            </w:r>
            <w:r w:rsidRPr="00373981">
              <w:rPr>
                <w:sz w:val="18"/>
                <w:szCs w:val="17"/>
              </w:rPr>
              <w:t xml:space="preserve"> DO DIA </w:t>
            </w:r>
            <w:r w:rsidR="00D44413">
              <w:rPr>
                <w:sz w:val="18"/>
                <w:szCs w:val="17"/>
              </w:rPr>
              <w:t>21</w:t>
            </w:r>
            <w:r>
              <w:rPr>
                <w:sz w:val="18"/>
                <w:szCs w:val="17"/>
              </w:rPr>
              <w:t>/05</w:t>
            </w:r>
            <w:r w:rsidRPr="00373981">
              <w:rPr>
                <w:sz w:val="18"/>
                <w:szCs w:val="17"/>
              </w:rPr>
              <w:t>/2020.</w:t>
            </w:r>
          </w:p>
          <w:p w14:paraId="2195C476" w14:textId="59FEDACA" w:rsidR="00A05514" w:rsidRDefault="00A05514" w:rsidP="00D8409B">
            <w:pPr>
              <w:pStyle w:val="PargrafodaLista"/>
              <w:numPr>
                <w:ilvl w:val="0"/>
                <w:numId w:val="1"/>
              </w:numPr>
              <w:rPr>
                <w:sz w:val="18"/>
                <w:szCs w:val="17"/>
              </w:rPr>
            </w:pPr>
            <w:r w:rsidRPr="00D025CA">
              <w:rPr>
                <w:sz w:val="18"/>
                <w:szCs w:val="17"/>
              </w:rPr>
              <w:t xml:space="preserve">JULGAMENTO DAS PROPOSTAS: A PARTIR DAS </w:t>
            </w:r>
            <w:r w:rsidR="00D44413">
              <w:rPr>
                <w:sz w:val="18"/>
                <w:szCs w:val="17"/>
              </w:rPr>
              <w:t>09</w:t>
            </w:r>
            <w:r>
              <w:rPr>
                <w:sz w:val="18"/>
                <w:szCs w:val="17"/>
              </w:rPr>
              <w:t>:00</w:t>
            </w:r>
            <w:r w:rsidRPr="00D025CA">
              <w:rPr>
                <w:sz w:val="18"/>
                <w:szCs w:val="17"/>
              </w:rPr>
              <w:t xml:space="preserve"> DO DIA </w:t>
            </w:r>
            <w:r w:rsidR="00D44413">
              <w:rPr>
                <w:sz w:val="18"/>
                <w:szCs w:val="17"/>
              </w:rPr>
              <w:t>21</w:t>
            </w:r>
            <w:r>
              <w:rPr>
                <w:sz w:val="18"/>
                <w:szCs w:val="17"/>
              </w:rPr>
              <w:t>/05</w:t>
            </w:r>
            <w:r w:rsidRPr="00D025CA">
              <w:rPr>
                <w:sz w:val="18"/>
                <w:szCs w:val="17"/>
              </w:rPr>
              <w:t>/2020.</w:t>
            </w:r>
          </w:p>
          <w:p w14:paraId="099E9D17" w14:textId="77777777" w:rsidR="00A05514" w:rsidRPr="00FB1E8B" w:rsidRDefault="00A05514" w:rsidP="00D8409B">
            <w:pPr>
              <w:ind w:left="360"/>
              <w:rPr>
                <w:sz w:val="18"/>
                <w:szCs w:val="17"/>
              </w:rPr>
            </w:pPr>
          </w:p>
        </w:tc>
      </w:tr>
    </w:tbl>
    <w:p w14:paraId="20C0CA21" w14:textId="77777777" w:rsidR="00A05514" w:rsidRDefault="00A05514" w:rsidP="00A0551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A05514" w14:paraId="54D62BC0" w14:textId="77777777" w:rsidTr="00D44413">
        <w:trPr>
          <w:cantSplit/>
          <w:trHeight w:val="779"/>
        </w:trPr>
        <w:tc>
          <w:tcPr>
            <w:tcW w:w="10693" w:type="dxa"/>
            <w:tcBorders>
              <w:top w:val="single" w:sz="4" w:space="0" w:color="auto"/>
              <w:left w:val="single" w:sz="4" w:space="0" w:color="auto"/>
              <w:bottom w:val="single" w:sz="4" w:space="0" w:color="auto"/>
              <w:right w:val="single" w:sz="4" w:space="0" w:color="auto"/>
            </w:tcBorders>
            <w:vAlign w:val="center"/>
            <w:hideMark/>
          </w:tcPr>
          <w:p w14:paraId="0D8B420A" w14:textId="77777777" w:rsidR="00B914AF" w:rsidRDefault="00A05514" w:rsidP="00D44413">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00D44413" w:rsidRPr="00D44413">
              <w:rPr>
                <w:rFonts w:cs="ArialNarrow"/>
                <w:sz w:val="18"/>
                <w:szCs w:val="18"/>
              </w:rPr>
              <w:t xml:space="preserve">3) Recursos Financeiros: Redução 75% IRPJ. 4) Patrimônio líquido: 20% do valor da proposta de preço da Licitante. O Edital encontra-se disponível para download no site da Embasa: </w:t>
            </w:r>
            <w:hyperlink r:id="rId12" w:history="1">
              <w:r w:rsidR="00D44413" w:rsidRPr="00C53FFF">
                <w:rPr>
                  <w:rStyle w:val="Hyperlink"/>
                  <w:rFonts w:cs="ArialNarrow"/>
                  <w:sz w:val="18"/>
                  <w:szCs w:val="18"/>
                </w:rPr>
                <w:t>http://www.embasa2.ba.gov.br/novo/EditaisELicitacoes/Licitacao</w:t>
              </w:r>
            </w:hyperlink>
            <w:r w:rsidR="00D44413" w:rsidRPr="00D44413">
              <w:rPr>
                <w:rFonts w:cs="ArialNarrow"/>
                <w:sz w:val="18"/>
                <w:szCs w:val="18"/>
              </w:rPr>
              <w:t>.</w:t>
            </w:r>
            <w:r w:rsidR="00D44413">
              <w:rPr>
                <w:rFonts w:cs="ArialNarrow"/>
                <w:sz w:val="18"/>
                <w:szCs w:val="18"/>
              </w:rPr>
              <w:t xml:space="preserve"> </w:t>
            </w:r>
            <w:r w:rsidR="00D44413" w:rsidRPr="00D44413">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13" w:history="1">
              <w:r w:rsidR="00D44413" w:rsidRPr="00C53FFF">
                <w:rPr>
                  <w:rStyle w:val="Hyperlink"/>
                  <w:rFonts w:cs="ArialNarrow"/>
                  <w:sz w:val="18"/>
                  <w:szCs w:val="18"/>
                </w:rPr>
                <w:t>plc.esclarecimentos@embasa.ba.gov.br</w:t>
              </w:r>
            </w:hyperlink>
            <w:r w:rsidR="00D44413" w:rsidRPr="00D44413">
              <w:rPr>
                <w:rFonts w:cs="ArialNarrow"/>
                <w:sz w:val="18"/>
                <w:szCs w:val="18"/>
              </w:rPr>
              <w:t xml:space="preserve">. Salvador, 17 de março de 2020 - Carlos Luís Lessa e Silva - Presidente da Comissão. </w:t>
            </w:r>
            <w:hyperlink r:id="rId14" w:history="1">
              <w:r w:rsidR="00D44413" w:rsidRPr="00C53FFF">
                <w:rPr>
                  <w:rStyle w:val="Hyperlink"/>
                  <w:rFonts w:cs="ArialNarrow"/>
                  <w:sz w:val="18"/>
                  <w:szCs w:val="18"/>
                </w:rPr>
                <w:t>http://diarios.egba.ba.gov.br/html/_DODia/DO_frm0.html</w:t>
              </w:r>
            </w:hyperlink>
          </w:p>
          <w:p w14:paraId="1F171D92" w14:textId="3271258B" w:rsidR="00A05514" w:rsidRDefault="00D44413" w:rsidP="00D44413">
            <w:pPr>
              <w:tabs>
                <w:tab w:val="num" w:pos="644"/>
              </w:tabs>
              <w:jc w:val="both"/>
              <w:rPr>
                <w:rFonts w:cs="Symbol"/>
                <w:color w:val="000000"/>
                <w:sz w:val="18"/>
                <w:szCs w:val="18"/>
              </w:rPr>
            </w:pPr>
            <w:r>
              <w:rPr>
                <w:rFonts w:cs="ArialNarrow"/>
                <w:sz w:val="18"/>
                <w:szCs w:val="18"/>
              </w:rPr>
              <w:t xml:space="preserve"> </w:t>
            </w:r>
          </w:p>
        </w:tc>
      </w:tr>
    </w:tbl>
    <w:p w14:paraId="77E7D362" w14:textId="77777777" w:rsidR="00A05514" w:rsidRDefault="00A05514" w:rsidP="00044962">
      <w:pPr>
        <w:jc w:val="both"/>
      </w:pPr>
    </w:p>
    <w:p w14:paraId="16C3B8A3" w14:textId="77777777" w:rsidR="007B2D00" w:rsidRDefault="007B2D00">
      <w:pPr>
        <w:rPr>
          <w:rFonts w:asciiTheme="minorHAnsi" w:hAnsiTheme="minorHAnsi" w:cs="Arial"/>
          <w:bCs/>
          <w:color w:val="000000"/>
        </w:rPr>
      </w:pPr>
    </w:p>
    <w:p w14:paraId="7DFF0452" w14:textId="77777777" w:rsidR="00044962" w:rsidRDefault="00044962" w:rsidP="0022171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044962" w14:paraId="7D830948" w14:textId="77777777" w:rsidTr="00D8409B">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64B6DBD0" w14:textId="77777777" w:rsidR="00044962" w:rsidRDefault="00044962" w:rsidP="00D8409B">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SECRETARIA DE INFRAESTRUTURA</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61BA483" w14:textId="7164705B" w:rsidR="00044962" w:rsidRDefault="00044962" w:rsidP="00D8409B">
            <w:pPr>
              <w:jc w:val="both"/>
              <w:rPr>
                <w:rFonts w:ascii="Times New Roman" w:hAnsi="Times New Roman"/>
                <w:b/>
                <w:bCs/>
                <w:sz w:val="34"/>
                <w:szCs w:val="34"/>
              </w:rPr>
            </w:pPr>
            <w:r>
              <w:rPr>
                <w:rFonts w:ascii="Arial" w:hAnsi="Arial" w:cs="Arial"/>
                <w:sz w:val="20"/>
                <w:szCs w:val="20"/>
              </w:rPr>
              <w:t>EDITAL:</w:t>
            </w:r>
            <w:r>
              <w:rPr>
                <w:b/>
              </w:rPr>
              <w:t xml:space="preserve"> </w:t>
            </w:r>
            <w:r w:rsidR="00A05514" w:rsidRPr="00A05514">
              <w:rPr>
                <w:rFonts w:ascii="Times New Roman" w:hAnsi="Times New Roman"/>
                <w:b/>
                <w:bCs/>
                <w:sz w:val="34"/>
                <w:szCs w:val="34"/>
              </w:rPr>
              <w:t>LICITAÇÃO Nº 032/20</w:t>
            </w:r>
          </w:p>
        </w:tc>
      </w:tr>
      <w:tr w:rsidR="00044962" w14:paraId="7F02C81E" w14:textId="77777777" w:rsidTr="00D8409B">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7080B3D" w14:textId="1746B6E4" w:rsidR="00044962" w:rsidRDefault="00044962" w:rsidP="00D8409B">
            <w:pPr>
              <w:rPr>
                <w:rFonts w:cs="Arial"/>
                <w:sz w:val="18"/>
                <w:szCs w:val="18"/>
              </w:rPr>
            </w:pPr>
            <w:r w:rsidRPr="00A57A86">
              <w:rPr>
                <w:rFonts w:cs="Arial"/>
                <w:sz w:val="18"/>
                <w:szCs w:val="18"/>
              </w:rPr>
              <w:t xml:space="preserve">Endereço: </w:t>
            </w:r>
            <w:r w:rsidRPr="002D3F2D">
              <w:rPr>
                <w:rFonts w:cs="Arial"/>
                <w:sz w:val="18"/>
                <w:szCs w:val="18"/>
              </w:rPr>
              <w:t>4th</w:t>
            </w:r>
            <w:r w:rsidR="001C10CD">
              <w:rPr>
                <w:rFonts w:cs="Arial"/>
                <w:sz w:val="18"/>
                <w:szCs w:val="18"/>
              </w:rPr>
              <w:t xml:space="preserve"> - A</w:t>
            </w:r>
            <w:r w:rsidR="001C10CD" w:rsidRPr="002D3F2D">
              <w:rPr>
                <w:rFonts w:cs="Arial"/>
                <w:sz w:val="18"/>
                <w:szCs w:val="18"/>
              </w:rPr>
              <w:t>tenue</w:t>
            </w:r>
            <w:r w:rsidRPr="002D3F2D">
              <w:rPr>
                <w:rFonts w:cs="Arial"/>
                <w:sz w:val="18"/>
                <w:szCs w:val="18"/>
              </w:rPr>
              <w:t>, 420 - Centro Administrativo da Bahia, Salvador - BA, 41745-002</w:t>
            </w:r>
          </w:p>
          <w:p w14:paraId="39BA09E8" w14:textId="77777777" w:rsidR="00044962" w:rsidRDefault="00044962" w:rsidP="00D8409B">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5"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7AA3F534" w14:textId="77777777" w:rsidR="00B914AF" w:rsidRPr="004836E9" w:rsidRDefault="00B914AF" w:rsidP="00D8409B">
            <w:pPr>
              <w:rPr>
                <w:rFonts w:cs="Arial"/>
                <w:sz w:val="18"/>
                <w:szCs w:val="18"/>
              </w:rPr>
            </w:pPr>
          </w:p>
        </w:tc>
      </w:tr>
      <w:tr w:rsidR="00044962" w14:paraId="1D860B96" w14:textId="77777777" w:rsidTr="00D8409B">
        <w:trPr>
          <w:cantSplit/>
          <w:trHeight w:val="1082"/>
        </w:trPr>
        <w:tc>
          <w:tcPr>
            <w:tcW w:w="5737" w:type="dxa"/>
            <w:tcBorders>
              <w:top w:val="single" w:sz="4" w:space="0" w:color="auto"/>
              <w:left w:val="single" w:sz="4" w:space="0" w:color="auto"/>
              <w:bottom w:val="single" w:sz="4" w:space="0" w:color="auto"/>
              <w:right w:val="single" w:sz="4" w:space="0" w:color="auto"/>
            </w:tcBorders>
            <w:hideMark/>
          </w:tcPr>
          <w:p w14:paraId="28C42D65" w14:textId="202BCBE6" w:rsidR="00044962" w:rsidRPr="002D3F2D" w:rsidRDefault="00044962" w:rsidP="00044962">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A05514" w:rsidRPr="00D44413">
              <w:rPr>
                <w:rFonts w:cs="Arial"/>
                <w:bCs/>
                <w:color w:val="000000"/>
                <w:sz w:val="18"/>
                <w:szCs w:val="17"/>
              </w:rPr>
              <w:t>OBRAS E SERVIÇOS PARA ADEQUAÇÃO DA ETA DE BARRA DO CHOÇA AOS CRITÉRIOS ESTABELECIDOS PELA LEGISLAÇÃO SOLICITADOS PELO MPT E AGERSA.</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090E5755" w14:textId="77777777" w:rsidR="00044962" w:rsidRDefault="00044962" w:rsidP="00D8409B">
            <w:pPr>
              <w:rPr>
                <w:bCs/>
                <w:sz w:val="18"/>
                <w:szCs w:val="17"/>
              </w:rPr>
            </w:pPr>
            <w:r>
              <w:rPr>
                <w:bCs/>
                <w:sz w:val="18"/>
                <w:szCs w:val="17"/>
              </w:rPr>
              <w:t xml:space="preserve">DATAS: </w:t>
            </w:r>
          </w:p>
          <w:p w14:paraId="063910FA" w14:textId="0A048D5D" w:rsidR="00044962" w:rsidRPr="00373981" w:rsidRDefault="00044962" w:rsidP="00D8409B">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14:00</w:t>
            </w:r>
            <w:r w:rsidRPr="00373981">
              <w:rPr>
                <w:sz w:val="18"/>
                <w:szCs w:val="17"/>
              </w:rPr>
              <w:t xml:space="preserve"> DO DIA </w:t>
            </w:r>
            <w:r w:rsidR="00A05514">
              <w:rPr>
                <w:sz w:val="18"/>
                <w:szCs w:val="17"/>
              </w:rPr>
              <w:t>14/04</w:t>
            </w:r>
            <w:r w:rsidRPr="00373981">
              <w:rPr>
                <w:sz w:val="18"/>
                <w:szCs w:val="17"/>
              </w:rPr>
              <w:t>/2020.</w:t>
            </w:r>
          </w:p>
          <w:p w14:paraId="564D0A08" w14:textId="54DE254B" w:rsidR="00044962" w:rsidRDefault="00044962" w:rsidP="00D8409B">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sidR="00A05514">
              <w:rPr>
                <w:sz w:val="18"/>
                <w:szCs w:val="17"/>
              </w:rPr>
              <w:t>14/04</w:t>
            </w:r>
            <w:r w:rsidRPr="00D025CA">
              <w:rPr>
                <w:sz w:val="18"/>
                <w:szCs w:val="17"/>
              </w:rPr>
              <w:t>/2020.</w:t>
            </w:r>
          </w:p>
          <w:p w14:paraId="6486AC1F" w14:textId="77777777" w:rsidR="00044962" w:rsidRPr="00FB1E8B" w:rsidRDefault="00044962" w:rsidP="00D8409B">
            <w:pPr>
              <w:ind w:left="360"/>
              <w:rPr>
                <w:sz w:val="18"/>
                <w:szCs w:val="17"/>
              </w:rPr>
            </w:pPr>
          </w:p>
        </w:tc>
      </w:tr>
    </w:tbl>
    <w:p w14:paraId="3A7749AB" w14:textId="77777777" w:rsidR="00044962" w:rsidRDefault="00044962" w:rsidP="0004496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44962" w14:paraId="19FA5FB8" w14:textId="77777777" w:rsidTr="00D8409B">
        <w:trPr>
          <w:cantSplit/>
          <w:trHeight w:val="569"/>
        </w:trPr>
        <w:tc>
          <w:tcPr>
            <w:tcW w:w="10693" w:type="dxa"/>
            <w:tcBorders>
              <w:top w:val="single" w:sz="4" w:space="0" w:color="auto"/>
              <w:left w:val="single" w:sz="4" w:space="0" w:color="auto"/>
              <w:bottom w:val="single" w:sz="4" w:space="0" w:color="auto"/>
              <w:right w:val="single" w:sz="4" w:space="0" w:color="auto"/>
            </w:tcBorders>
            <w:vAlign w:val="center"/>
            <w:hideMark/>
          </w:tcPr>
          <w:p w14:paraId="311ADCE7" w14:textId="77777777" w:rsidR="00B914AF" w:rsidRDefault="00044962" w:rsidP="00A05514">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r w:rsidR="00A05514" w:rsidRPr="00A05514">
              <w:rPr>
                <w:rFonts w:cs="ArialNarrow"/>
                <w:sz w:val="18"/>
                <w:szCs w:val="18"/>
              </w:rPr>
              <w:t xml:space="preserve">3) Recursos Financeiros: Próprios. 4) Patrimônio líquido: 20% do valor do objeto ou do Lote. O Edital encontra-se disponível para download no site da Embasa: </w:t>
            </w:r>
            <w:hyperlink r:id="rId16" w:history="1">
              <w:r w:rsidR="00A05514" w:rsidRPr="00C53FFF">
                <w:rPr>
                  <w:rStyle w:val="Hyperlink"/>
                  <w:rFonts w:cs="ArialNarrow"/>
                  <w:sz w:val="18"/>
                  <w:szCs w:val="18"/>
                </w:rPr>
                <w:t>http://www.embasa2.ba.gov.br/novo/EditaisELicitacoes/Licitacao</w:t>
              </w:r>
            </w:hyperlink>
            <w:r w:rsidR="00A05514" w:rsidRPr="00A05514">
              <w:rPr>
                <w:rFonts w:cs="ArialNarrow"/>
                <w:sz w:val="18"/>
                <w:szCs w:val="18"/>
              </w:rPr>
              <w:t>.</w:t>
            </w:r>
            <w:r w:rsidR="00A05514">
              <w:rPr>
                <w:rFonts w:cs="ArialNarrow"/>
                <w:sz w:val="18"/>
                <w:szCs w:val="18"/>
              </w:rPr>
              <w:t xml:space="preserve"> </w:t>
            </w:r>
            <w:r w:rsidR="00A05514" w:rsidRPr="00A05514">
              <w:rPr>
                <w:rFonts w:cs="ArialNarrow"/>
                <w:sz w:val="18"/>
                <w:szCs w:val="18"/>
              </w:rPr>
              <w:t xml:space="preserve">As propostas serão recebidas na sala de reuniões da PLC, no Edifício Sede da EMBASA - Centro Administrativo da Bahia. Informações complementares através dos Telefones: (71) 3372-4764/4756 ou pelo e-mail: </w:t>
            </w:r>
            <w:hyperlink r:id="rId17" w:history="1">
              <w:r w:rsidR="00A05514" w:rsidRPr="00C53FFF">
                <w:rPr>
                  <w:rStyle w:val="Hyperlink"/>
                  <w:rFonts w:cs="ArialNarrow"/>
                  <w:sz w:val="18"/>
                  <w:szCs w:val="18"/>
                </w:rPr>
                <w:t>plc.esclarecimentos@embasa.ba.gov.br</w:t>
              </w:r>
            </w:hyperlink>
            <w:r w:rsidR="00A05514" w:rsidRPr="00A05514">
              <w:rPr>
                <w:rFonts w:cs="ArialNarrow"/>
                <w:sz w:val="18"/>
                <w:szCs w:val="18"/>
              </w:rPr>
              <w:t>.</w:t>
            </w:r>
            <w:r w:rsidR="00A05514">
              <w:rPr>
                <w:rFonts w:cs="ArialNarrow"/>
                <w:sz w:val="18"/>
                <w:szCs w:val="18"/>
              </w:rPr>
              <w:t xml:space="preserve"> </w:t>
            </w:r>
            <w:r w:rsidR="00A05514" w:rsidRPr="00A05514">
              <w:rPr>
                <w:rFonts w:cs="ArialNarrow"/>
                <w:sz w:val="18"/>
                <w:szCs w:val="18"/>
              </w:rPr>
              <w:t xml:space="preserve">Salvador, 17 de março de 2020 - Carlos Luís Lessa e Silva - Presidente da Comissão. </w:t>
            </w:r>
            <w:hyperlink r:id="rId18" w:history="1">
              <w:r w:rsidR="00A05514" w:rsidRPr="00C53FFF">
                <w:rPr>
                  <w:rStyle w:val="Hyperlink"/>
                  <w:rFonts w:cs="ArialNarrow"/>
                  <w:sz w:val="18"/>
                  <w:szCs w:val="18"/>
                </w:rPr>
                <w:t>http://diarios.egba.ba.gov.br/html/_DODia/DO_frm0.html</w:t>
              </w:r>
            </w:hyperlink>
          </w:p>
          <w:p w14:paraId="0D51E63D" w14:textId="6E9958AA" w:rsidR="00044962" w:rsidRDefault="00A05514" w:rsidP="00A05514">
            <w:pPr>
              <w:tabs>
                <w:tab w:val="num" w:pos="644"/>
              </w:tabs>
              <w:jc w:val="both"/>
              <w:rPr>
                <w:rFonts w:cs="Symbol"/>
                <w:color w:val="000000"/>
                <w:sz w:val="18"/>
                <w:szCs w:val="18"/>
              </w:rPr>
            </w:pPr>
            <w:bookmarkStart w:id="0" w:name="_GoBack"/>
            <w:bookmarkEnd w:id="0"/>
            <w:r>
              <w:rPr>
                <w:rFonts w:cs="ArialNarrow"/>
                <w:sz w:val="18"/>
                <w:szCs w:val="18"/>
              </w:rPr>
              <w:t xml:space="preserve"> </w:t>
            </w:r>
          </w:p>
        </w:tc>
      </w:tr>
    </w:tbl>
    <w:p w14:paraId="3B55C6C2" w14:textId="77777777" w:rsidR="00044962" w:rsidRPr="0022171E" w:rsidRDefault="00044962" w:rsidP="0022171E">
      <w:pPr>
        <w:autoSpaceDE w:val="0"/>
        <w:autoSpaceDN w:val="0"/>
        <w:adjustRightInd w:val="0"/>
        <w:jc w:val="both"/>
        <w:rPr>
          <w:rFonts w:asciiTheme="minorHAnsi" w:hAnsiTheme="minorHAnsi" w:cs="Arial"/>
          <w:bCs/>
          <w:color w:val="000000"/>
        </w:rPr>
      </w:pPr>
    </w:p>
    <w:p w14:paraId="1609758E" w14:textId="61D00C0B" w:rsidR="0081789D" w:rsidRPr="0081789D" w:rsidRDefault="0022171E" w:rsidP="0081789D">
      <w:pPr>
        <w:shd w:val="clear" w:color="auto" w:fill="FFFFFF"/>
        <w:spacing w:line="288" w:lineRule="atLeast"/>
        <w:jc w:val="both"/>
        <w:textAlignment w:val="center"/>
        <w:rPr>
          <w:rFonts w:ascii="Times New Roman" w:eastAsia="Times New Roman" w:hAnsi="Times New Roman"/>
          <w:color w:val="000000"/>
          <w:sz w:val="27"/>
          <w:szCs w:val="27"/>
        </w:rPr>
      </w:pPr>
      <w:r w:rsidRPr="0022171E">
        <w:rPr>
          <w:rFonts w:asciiTheme="minorHAnsi" w:hAnsiTheme="minorHAnsi" w:cs="Arial"/>
          <w:bCs/>
          <w:color w:val="000000"/>
        </w:rPr>
        <w:t xml:space="preserve"> </w:t>
      </w:r>
      <w:r w:rsidR="0081789D" w:rsidRPr="0081789D">
        <w:rPr>
          <w:rFonts w:ascii="Times New Roman (OTF) Regular" w:eastAsia="Times New Roman" w:hAnsi="Times New Roman (OTF) Regular"/>
          <w:color w:val="000000"/>
          <w:sz w:val="16"/>
          <w:szCs w:val="16"/>
        </w:rPr>
        <w:t> </w:t>
      </w:r>
    </w:p>
    <w:p w14:paraId="157F22EA" w14:textId="77777777" w:rsidR="00D44413" w:rsidRDefault="00D44413">
      <w:pPr>
        <w:rPr>
          <w:rFonts w:ascii="Arial" w:eastAsia="Times New Roman" w:hAnsi="Arial" w:cs="Arial"/>
          <w:color w:val="FFFFFF"/>
          <w:sz w:val="16"/>
          <w:szCs w:val="16"/>
          <w:lang w:val="en-US"/>
        </w:rPr>
      </w:pPr>
      <w:r>
        <w:rPr>
          <w:rFonts w:ascii="Arial" w:eastAsia="Times New Roman" w:hAnsi="Arial" w:cs="Arial"/>
          <w:color w:val="FFFFFF"/>
          <w:sz w:val="16"/>
          <w:szCs w:val="16"/>
          <w:lang w:val="en-US"/>
        </w:rPr>
        <w:br w:type="page"/>
      </w:r>
    </w:p>
    <w:p w14:paraId="3ED7F1A8" w14:textId="5A41484A" w:rsidR="0081789D" w:rsidRPr="0081789D" w:rsidRDefault="0081789D" w:rsidP="0081789D">
      <w:pPr>
        <w:shd w:val="clear" w:color="auto" w:fill="FFFFFF"/>
        <w:spacing w:line="200" w:lineRule="atLeast"/>
        <w:jc w:val="both"/>
        <w:textAlignment w:val="center"/>
        <w:rPr>
          <w:rFonts w:ascii="Times New Roman" w:eastAsia="Times New Roman" w:hAnsi="Times New Roman"/>
          <w:color w:val="000000"/>
          <w:sz w:val="27"/>
          <w:szCs w:val="27"/>
        </w:rPr>
      </w:pPr>
      <w:r w:rsidRPr="0081789D">
        <w:rPr>
          <w:rFonts w:ascii="Arial" w:eastAsia="Times New Roman" w:hAnsi="Arial" w:cs="Arial"/>
          <w:color w:val="FFFFFF"/>
          <w:sz w:val="16"/>
          <w:szCs w:val="16"/>
          <w:lang w:val="en-US"/>
        </w:rPr>
        <w:lastRenderedPageBreak/>
        <w:t>#E.G.B#</w:t>
      </w:r>
    </w:p>
    <w:p w14:paraId="07600E19" w14:textId="59EE18E8" w:rsidR="0022171E" w:rsidRDefault="0022171E" w:rsidP="0022171E">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2F302D7A" w14:textId="77777777" w:rsidR="004A4C1D" w:rsidRDefault="004A4C1D" w:rsidP="00567AB1">
      <w:pPr>
        <w:autoSpaceDE w:val="0"/>
        <w:autoSpaceDN w:val="0"/>
        <w:adjustRightInd w:val="0"/>
        <w:jc w:val="both"/>
        <w:rPr>
          <w:rFonts w:asciiTheme="minorHAnsi" w:hAnsiTheme="minorHAnsi" w:cs="Arial"/>
          <w:bCs/>
          <w:color w:val="000000"/>
        </w:rPr>
      </w:pPr>
    </w:p>
    <w:p w14:paraId="4C80D26C" w14:textId="77777777" w:rsidR="004D01CC" w:rsidRDefault="000C193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4D01CC" w:rsidRPr="004D01CC">
        <w:rPr>
          <w:rFonts w:asciiTheme="minorHAnsi" w:hAnsiTheme="minorHAnsi" w:cs="Arial"/>
          <w:b/>
          <w:bCs/>
          <w:color w:val="000000"/>
        </w:rPr>
        <w:t>EMPRESA DE CONSTRUÇÕES, OBRAS, SERVIÇOS, PROJETOS, TRANSPORTES E TRÂNSITO DE BETIM – ECOS - PAC 02/2020 - PREGÃO ELETRÔNICO Nº 01/2020</w:t>
      </w:r>
    </w:p>
    <w:p w14:paraId="5821386B" w14:textId="38EE0CA3" w:rsidR="000C1937" w:rsidRDefault="004D01CC"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1937" w:rsidRPr="000C1937">
        <w:rPr>
          <w:rFonts w:asciiTheme="minorHAnsi" w:hAnsiTheme="minorHAnsi" w:cs="Arial"/>
          <w:bCs/>
          <w:color w:val="000000"/>
        </w:rPr>
        <w:t xml:space="preserve">orna público, para conhecimento dos interessados, que fará realizar licitação tipo Menor Preço. Objeto: Contratação de empresa especializada para a realização dos serviços de sinalização vertical, horizontal e dispositivos auxiliares com fornecimento de materiais, e obras complementares de urbanização, nas vias públicas do Município de Betim/MG, com a abertura marcada para as 10:00 (dez) horas, do dia 27 de março de 2020. Os interessados poderão obter a íntegra do Edital e seus Anexos, através dos sites: </w:t>
      </w:r>
      <w:hyperlink r:id="rId20" w:history="1">
        <w:r w:rsidR="00F241B5" w:rsidRPr="00C53FFF">
          <w:rPr>
            <w:rStyle w:val="Hyperlink"/>
            <w:rFonts w:asciiTheme="minorHAnsi" w:hAnsiTheme="minorHAnsi" w:cs="Arial"/>
            <w:bCs/>
          </w:rPr>
          <w:t>http://www.betim.mg.gov.br/licitacao/</w:t>
        </w:r>
      </w:hyperlink>
      <w:r w:rsidR="00F241B5">
        <w:rPr>
          <w:rFonts w:asciiTheme="minorHAnsi" w:hAnsiTheme="minorHAnsi" w:cs="Arial"/>
          <w:bCs/>
          <w:color w:val="000000"/>
        </w:rPr>
        <w:t xml:space="preserve"> e </w:t>
      </w:r>
      <w:hyperlink r:id="rId21" w:history="1">
        <w:r w:rsidR="00F241B5" w:rsidRPr="00C53FFF">
          <w:rPr>
            <w:rStyle w:val="Hyperlink"/>
            <w:rFonts w:asciiTheme="minorHAnsi" w:hAnsiTheme="minorHAnsi" w:cs="Arial"/>
            <w:bCs/>
          </w:rPr>
          <w:t>www.licitacoes-e.com.br</w:t>
        </w:r>
      </w:hyperlink>
      <w:r w:rsidR="00217DED">
        <w:rPr>
          <w:rFonts w:asciiTheme="minorHAnsi" w:hAnsiTheme="minorHAnsi" w:cs="Arial"/>
          <w:bCs/>
          <w:color w:val="000000"/>
        </w:rPr>
        <w:t>.</w:t>
      </w:r>
      <w:r w:rsidR="00F241B5">
        <w:rPr>
          <w:rFonts w:asciiTheme="minorHAnsi" w:hAnsiTheme="minorHAnsi" w:cs="Arial"/>
          <w:bCs/>
          <w:color w:val="000000"/>
        </w:rPr>
        <w:t xml:space="preserve"> </w:t>
      </w:r>
    </w:p>
    <w:p w14:paraId="0D7E3937" w14:textId="77777777" w:rsidR="000C1937" w:rsidRDefault="000C1937" w:rsidP="00567AB1">
      <w:pPr>
        <w:autoSpaceDE w:val="0"/>
        <w:autoSpaceDN w:val="0"/>
        <w:adjustRightInd w:val="0"/>
        <w:jc w:val="both"/>
        <w:rPr>
          <w:rFonts w:asciiTheme="minorHAnsi" w:hAnsiTheme="minorHAnsi" w:cs="Arial"/>
          <w:bCs/>
          <w:color w:val="000000"/>
        </w:rPr>
      </w:pPr>
    </w:p>
    <w:p w14:paraId="3F9E8F0B" w14:textId="77777777" w:rsidR="000C1937" w:rsidRDefault="000C1937" w:rsidP="00567AB1">
      <w:pPr>
        <w:autoSpaceDE w:val="0"/>
        <w:autoSpaceDN w:val="0"/>
        <w:adjustRightInd w:val="0"/>
        <w:jc w:val="both"/>
        <w:rPr>
          <w:rFonts w:asciiTheme="minorHAnsi" w:hAnsiTheme="minorHAnsi" w:cs="Arial"/>
          <w:bCs/>
          <w:color w:val="000000"/>
        </w:rPr>
      </w:pPr>
    </w:p>
    <w:p w14:paraId="4E3B4AF7" w14:textId="77777777" w:rsidR="004D01CC" w:rsidRDefault="000C193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4D01CC" w:rsidRPr="004D01CC">
        <w:rPr>
          <w:rFonts w:asciiTheme="minorHAnsi" w:hAnsiTheme="minorHAnsi" w:cs="Arial"/>
          <w:b/>
          <w:bCs/>
          <w:color w:val="000000"/>
        </w:rPr>
        <w:t>FUNDAÇÃO CULTURAL CALMON BARRETO AVISO DE LICITAÇÃO. PROCESSO LICITATÓRIO Nº 03/2020 - TOMADA DE PREÇOS Nº 02.001/2020</w:t>
      </w:r>
    </w:p>
    <w:p w14:paraId="40E2675F" w14:textId="53B7B4A1" w:rsidR="000C1937" w:rsidRDefault="000C1937"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A FUNDAÇÃO CULTURAL CALMON BARRETO, comunica aos interessados que realizará o Processo Licitatório nº 03/2020 na modalidade Tomada de Preços nº 02.001/2020, destinado a contratação de empresa especializada em serviços de engenharia civil, incluindo o fornecimento de material e mão de obra para restauração e conservação arquitetônica da Igreja Matriz de São Sebastião no Município de Araxá-MG, conforme especificações constantes do Memorial Descritivo, Projetos, Planilhas e demais Anexos integrantes do Edital. A sessão para entrega dos envelopes de habilitação jurídica e proposta comercial dar-se-á no dia 03/04/2020 às 09h00min e abertura dos mesmos às 09h15min. O Edital na íntegra estará à disposição dos interessados </w:t>
      </w:r>
      <w:r w:rsidR="007479DD" w:rsidRPr="000C1937">
        <w:rPr>
          <w:rFonts w:asciiTheme="minorHAnsi" w:hAnsiTheme="minorHAnsi" w:cs="Arial"/>
          <w:bCs/>
          <w:color w:val="000000"/>
        </w:rPr>
        <w:t>a</w:t>
      </w:r>
      <w:r w:rsidRPr="000C1937">
        <w:rPr>
          <w:rFonts w:asciiTheme="minorHAnsi" w:hAnsiTheme="minorHAnsi" w:cs="Arial"/>
          <w:bCs/>
          <w:color w:val="000000"/>
        </w:rPr>
        <w:t xml:space="preserve"> partir do dia 18/03/2020, na sede da Fundação Cultural Calmon Barreto, situada à Praça Arthur Bernardes, nº 10 – Centro, Araxá/MG, CEP: 38.183-218. Demais informações pelo telefone (34) 3612-2433. </w:t>
      </w:r>
    </w:p>
    <w:p w14:paraId="035F5CCF" w14:textId="77777777" w:rsidR="0077311E" w:rsidRDefault="0077311E" w:rsidP="00567AB1">
      <w:pPr>
        <w:autoSpaceDE w:val="0"/>
        <w:autoSpaceDN w:val="0"/>
        <w:adjustRightInd w:val="0"/>
        <w:jc w:val="both"/>
        <w:rPr>
          <w:rFonts w:asciiTheme="minorHAnsi" w:hAnsiTheme="minorHAnsi" w:cs="Arial"/>
          <w:bCs/>
          <w:color w:val="000000"/>
        </w:rPr>
      </w:pPr>
    </w:p>
    <w:p w14:paraId="1AC9A5DB" w14:textId="77777777" w:rsidR="006872FB" w:rsidRDefault="006872FB" w:rsidP="00567AB1">
      <w:pPr>
        <w:autoSpaceDE w:val="0"/>
        <w:autoSpaceDN w:val="0"/>
        <w:adjustRightInd w:val="0"/>
        <w:jc w:val="both"/>
        <w:rPr>
          <w:rFonts w:asciiTheme="minorHAnsi" w:hAnsiTheme="minorHAnsi" w:cs="Arial"/>
          <w:bCs/>
          <w:color w:val="000000"/>
        </w:rPr>
      </w:pPr>
    </w:p>
    <w:p w14:paraId="403DAE83" w14:textId="3D2EECEB" w:rsidR="00A43913" w:rsidRPr="00D00913" w:rsidRDefault="00D00913"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6872FB" w:rsidRPr="00D00913">
        <w:rPr>
          <w:rFonts w:asciiTheme="minorHAnsi" w:hAnsiTheme="minorHAnsi" w:cs="Arial"/>
          <w:b/>
          <w:bCs/>
          <w:color w:val="000000"/>
        </w:rPr>
        <w:t>SERVIÇO AUTÔNOMO DE ÁGUA E ESGOTO – SAAE/ITAÚNA-MG AVISO DE JULGAMENTO DE PROPOSTAS</w:t>
      </w:r>
      <w:r w:rsidR="006872FB" w:rsidRPr="006872FB">
        <w:rPr>
          <w:rFonts w:asciiTheme="minorHAnsi" w:hAnsiTheme="minorHAnsi" w:cs="Arial"/>
          <w:bCs/>
          <w:color w:val="000000"/>
        </w:rPr>
        <w:t xml:space="preserve"> </w:t>
      </w:r>
      <w:r>
        <w:rPr>
          <w:rFonts w:asciiTheme="minorHAnsi" w:hAnsiTheme="minorHAnsi" w:cs="Arial"/>
          <w:bCs/>
          <w:color w:val="000000"/>
        </w:rPr>
        <w:t xml:space="preserve">-  </w:t>
      </w:r>
      <w:r w:rsidRPr="00D00913">
        <w:rPr>
          <w:rFonts w:asciiTheme="minorHAnsi" w:hAnsiTheme="minorHAnsi" w:cs="Arial"/>
          <w:b/>
          <w:bCs/>
          <w:color w:val="000000"/>
        </w:rPr>
        <w:t>CONCORRÊNCIA 006/2020</w:t>
      </w:r>
    </w:p>
    <w:p w14:paraId="44EC75F6" w14:textId="195CA73E" w:rsidR="006872FB" w:rsidRDefault="006872FB" w:rsidP="00567AB1">
      <w:pPr>
        <w:autoSpaceDE w:val="0"/>
        <w:autoSpaceDN w:val="0"/>
        <w:adjustRightInd w:val="0"/>
        <w:jc w:val="both"/>
        <w:rPr>
          <w:rFonts w:asciiTheme="minorHAnsi" w:hAnsiTheme="minorHAnsi" w:cs="Arial"/>
          <w:bCs/>
          <w:color w:val="000000"/>
        </w:rPr>
      </w:pPr>
      <w:r w:rsidRPr="006872FB">
        <w:rPr>
          <w:rFonts w:asciiTheme="minorHAnsi" w:hAnsiTheme="minorHAnsi" w:cs="Arial"/>
          <w:bCs/>
          <w:color w:val="000000"/>
        </w:rPr>
        <w:t xml:space="preserve">O SERVIÇO AUTÔNOMO DE ÁGUA E ESGOTO – SAAE/ITAÚNA-MG, através de sua Comissão Permanente de Licitação, torna público que foi realizada nesta data a Sessão de Julgamento das Propostas do processo licitatório na modalidade de Concorrência nº 006/2019, que tem por objeto a contratação de empresa especializada para prestação de serviços de coleta e transporte de resíduos domiciliares, comerciais e industriais, na zona urbana e rural do município de Itaúna. A Ata da Sessão de Julgamento está disponível no endereço eletrônico: </w:t>
      </w:r>
      <w:hyperlink r:id="rId22" w:history="1">
        <w:r w:rsidRPr="00C53FFF">
          <w:rPr>
            <w:rStyle w:val="Hyperlink"/>
            <w:rFonts w:asciiTheme="minorHAnsi" w:hAnsiTheme="minorHAnsi" w:cs="Arial"/>
            <w:bCs/>
          </w:rPr>
          <w:t>www.saaeitauna.com.br</w:t>
        </w:r>
      </w:hyperlink>
      <w:r w:rsidRPr="006872FB">
        <w:rPr>
          <w:rFonts w:asciiTheme="minorHAnsi" w:hAnsiTheme="minorHAnsi" w:cs="Arial"/>
          <w:bCs/>
          <w:color w:val="000000"/>
        </w:rPr>
        <w:t>.</w:t>
      </w:r>
      <w:r>
        <w:rPr>
          <w:rFonts w:asciiTheme="minorHAnsi" w:hAnsiTheme="minorHAnsi" w:cs="Arial"/>
          <w:bCs/>
          <w:color w:val="000000"/>
        </w:rPr>
        <w:t xml:space="preserve"> </w:t>
      </w:r>
      <w:r w:rsidRPr="006872FB">
        <w:rPr>
          <w:rFonts w:asciiTheme="minorHAnsi" w:hAnsiTheme="minorHAnsi" w:cs="Arial"/>
          <w:bCs/>
          <w:color w:val="000000"/>
        </w:rPr>
        <w:t xml:space="preserve">Quaisquer dúvidas poderão ser esclarecidas no Setor de Licitações do SAAE – situado em sua Sede, no endereço: Rua Nonô Ventura, 394 – Bairro Lourdes – Itaúna/MG, </w:t>
      </w:r>
      <w:r>
        <w:rPr>
          <w:rFonts w:asciiTheme="minorHAnsi" w:hAnsiTheme="minorHAnsi" w:cs="Arial"/>
          <w:bCs/>
          <w:color w:val="000000"/>
        </w:rPr>
        <w:t xml:space="preserve">e pelo contato: (37)3249-5800. </w:t>
      </w:r>
    </w:p>
    <w:p w14:paraId="4CD54BB6" w14:textId="77777777" w:rsidR="006872FB" w:rsidRDefault="006872FB" w:rsidP="00567AB1">
      <w:pPr>
        <w:autoSpaceDE w:val="0"/>
        <w:autoSpaceDN w:val="0"/>
        <w:adjustRightInd w:val="0"/>
        <w:jc w:val="both"/>
        <w:rPr>
          <w:rFonts w:asciiTheme="minorHAnsi" w:hAnsiTheme="minorHAnsi" w:cs="Arial"/>
          <w:bCs/>
          <w:color w:val="000000"/>
        </w:rPr>
      </w:pPr>
    </w:p>
    <w:p w14:paraId="1288AC39" w14:textId="77777777" w:rsidR="00A43913" w:rsidRDefault="00A43913" w:rsidP="00567AB1">
      <w:pPr>
        <w:autoSpaceDE w:val="0"/>
        <w:autoSpaceDN w:val="0"/>
        <w:adjustRightInd w:val="0"/>
        <w:jc w:val="both"/>
        <w:rPr>
          <w:rFonts w:asciiTheme="minorHAnsi" w:hAnsiTheme="minorHAnsi" w:cs="Arial"/>
          <w:bCs/>
          <w:color w:val="000000"/>
        </w:rPr>
      </w:pPr>
    </w:p>
    <w:p w14:paraId="4C43B65B" w14:textId="77777777" w:rsidR="00D00913" w:rsidRDefault="00D00913"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A43913" w:rsidRPr="00D00913">
        <w:rPr>
          <w:rFonts w:asciiTheme="minorHAnsi" w:hAnsiTheme="minorHAnsi" w:cs="Arial"/>
          <w:b/>
          <w:bCs/>
          <w:color w:val="000000"/>
        </w:rPr>
        <w:t>SAAE - SERVIÇO AUTÔNOMO DE ÁGUA E ESGOTO AVISO – PREGÃO PRESENCIAL Nº 012/2020 – PROCESSO LICITATÓRIO Nº 030/2020</w:t>
      </w:r>
      <w:r w:rsidR="00A43913" w:rsidRPr="00D00913">
        <w:rPr>
          <w:rFonts w:asciiTheme="minorHAnsi" w:hAnsiTheme="minorHAnsi" w:cs="Arial"/>
          <w:bCs/>
          <w:color w:val="000000"/>
        </w:rPr>
        <w:t xml:space="preserve"> </w:t>
      </w:r>
    </w:p>
    <w:p w14:paraId="2043D11D" w14:textId="445E77BF" w:rsidR="00A43913" w:rsidRDefault="00A43913" w:rsidP="00567AB1">
      <w:pPr>
        <w:autoSpaceDE w:val="0"/>
        <w:autoSpaceDN w:val="0"/>
        <w:adjustRightInd w:val="0"/>
        <w:jc w:val="both"/>
        <w:rPr>
          <w:rFonts w:asciiTheme="minorHAnsi" w:hAnsiTheme="minorHAnsi" w:cs="Arial"/>
          <w:bCs/>
          <w:color w:val="000000"/>
        </w:rPr>
      </w:pPr>
      <w:r w:rsidRPr="00D00913">
        <w:rPr>
          <w:rFonts w:asciiTheme="minorHAnsi" w:hAnsiTheme="minorHAnsi" w:cs="Arial"/>
          <w:bCs/>
          <w:color w:val="000000"/>
        </w:rPr>
        <w:t xml:space="preserve">O SAAE de Três Pontas – MG, torna público que fará realizar Pregão Presencial nº 012/2020, Tipo Menor Preço Unitário do item, para Registro de Preços para futura e eventual contratação de empresa apta, para o fornecimento e aplicação de Concreto Betuminoso Usinado a Quente (CBUQ – Faixa C), para execução de </w:t>
      </w:r>
      <w:r w:rsidRPr="00D00913">
        <w:rPr>
          <w:rFonts w:asciiTheme="minorHAnsi" w:hAnsiTheme="minorHAnsi" w:cs="Arial"/>
          <w:bCs/>
          <w:color w:val="000000"/>
        </w:rPr>
        <w:lastRenderedPageBreak/>
        <w:t xml:space="preserve">restauração (Tapa Buracos - Serviços do SAAE) de pavimentos flexíveis de vias públicas no município de Três Pontas/MG. Descrição detalhada no Edital. A abertura da sessão será dia 01 de abril de 2020, às 08 horas, na sala de licitações do SAAE, situada na Avenida Ipiranga, nº 981, Centro, Três Pontas – MG. O edital estará disponível com a equipe de apoio ou no site: </w:t>
      </w:r>
      <w:hyperlink r:id="rId23" w:history="1">
        <w:r w:rsidR="00D00913" w:rsidRPr="00C53FFF">
          <w:rPr>
            <w:rStyle w:val="Hyperlink"/>
            <w:rFonts w:asciiTheme="minorHAnsi" w:hAnsiTheme="minorHAnsi" w:cs="Arial"/>
            <w:bCs/>
          </w:rPr>
          <w:t>www.saaetpo.mg.gov.br</w:t>
        </w:r>
      </w:hyperlink>
      <w:r w:rsidRPr="00D00913">
        <w:rPr>
          <w:rFonts w:asciiTheme="minorHAnsi" w:hAnsiTheme="minorHAnsi" w:cs="Arial"/>
          <w:bCs/>
          <w:color w:val="000000"/>
        </w:rPr>
        <w:t>.</w:t>
      </w:r>
      <w:r w:rsidR="00D00913">
        <w:rPr>
          <w:rFonts w:asciiTheme="minorHAnsi" w:hAnsiTheme="minorHAnsi" w:cs="Arial"/>
          <w:bCs/>
          <w:color w:val="000000"/>
        </w:rPr>
        <w:t xml:space="preserve"> </w:t>
      </w:r>
      <w:r w:rsidRPr="00D00913">
        <w:rPr>
          <w:rFonts w:asciiTheme="minorHAnsi" w:hAnsiTheme="minorHAnsi" w:cs="Arial"/>
          <w:bCs/>
          <w:color w:val="000000"/>
        </w:rPr>
        <w:t>Qualquer informação ou solicitação pelo telefone: 35-3265-9506.</w:t>
      </w:r>
    </w:p>
    <w:p w14:paraId="1C57E725" w14:textId="77777777" w:rsidR="00F241B5" w:rsidRDefault="00F241B5" w:rsidP="00567AB1">
      <w:pPr>
        <w:autoSpaceDE w:val="0"/>
        <w:autoSpaceDN w:val="0"/>
        <w:adjustRightInd w:val="0"/>
        <w:jc w:val="both"/>
        <w:rPr>
          <w:rFonts w:asciiTheme="minorHAnsi" w:hAnsiTheme="minorHAnsi" w:cs="Arial"/>
          <w:bCs/>
          <w:color w:val="000000"/>
        </w:rPr>
      </w:pPr>
    </w:p>
    <w:p w14:paraId="634B81FE" w14:textId="77777777" w:rsidR="00D00913" w:rsidRDefault="00D00913" w:rsidP="00567AB1">
      <w:pPr>
        <w:autoSpaceDE w:val="0"/>
        <w:autoSpaceDN w:val="0"/>
        <w:adjustRightInd w:val="0"/>
        <w:jc w:val="both"/>
        <w:rPr>
          <w:rFonts w:asciiTheme="minorHAnsi" w:hAnsiTheme="minorHAnsi" w:cs="Arial"/>
          <w:bCs/>
          <w:color w:val="000000"/>
        </w:rPr>
      </w:pPr>
    </w:p>
    <w:p w14:paraId="0BF7089D" w14:textId="7BADD288" w:rsidR="004D01CC" w:rsidRDefault="004D01CC"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935172" w:rsidRPr="00935172">
        <w:rPr>
          <w:rFonts w:asciiTheme="minorHAnsi" w:hAnsiTheme="minorHAnsi" w:cs="Arial"/>
          <w:b/>
          <w:bCs/>
          <w:color w:val="000000"/>
        </w:rPr>
        <w:t>ACAIACA - TOMADA DE PREÇO 002/2020</w:t>
      </w:r>
    </w:p>
    <w:p w14:paraId="7C782532" w14:textId="27654351" w:rsidR="0077311E" w:rsidRDefault="0077311E" w:rsidP="00567AB1">
      <w:pPr>
        <w:autoSpaceDE w:val="0"/>
        <w:autoSpaceDN w:val="0"/>
        <w:adjustRightInd w:val="0"/>
        <w:jc w:val="both"/>
        <w:rPr>
          <w:rFonts w:asciiTheme="minorHAnsi" w:hAnsiTheme="minorHAnsi" w:cs="Arial"/>
          <w:bCs/>
          <w:color w:val="000000"/>
        </w:rPr>
      </w:pPr>
      <w:r w:rsidRPr="00450979">
        <w:rPr>
          <w:rFonts w:asciiTheme="minorHAnsi" w:hAnsiTheme="minorHAnsi" w:cs="Arial"/>
          <w:bCs/>
          <w:color w:val="000000"/>
        </w:rPr>
        <w:t xml:space="preserve">Torna público processo </w:t>
      </w:r>
      <w:r w:rsidR="00832762" w:rsidRPr="00450979">
        <w:rPr>
          <w:rFonts w:asciiTheme="minorHAnsi" w:hAnsiTheme="minorHAnsi" w:cs="Arial"/>
          <w:bCs/>
          <w:color w:val="000000"/>
        </w:rPr>
        <w:t>administrativo</w:t>
      </w:r>
      <w:r w:rsidR="00832762">
        <w:rPr>
          <w:rFonts w:asciiTheme="minorHAnsi" w:hAnsiTheme="minorHAnsi" w:cs="Arial"/>
          <w:bCs/>
          <w:color w:val="000000"/>
        </w:rPr>
        <w:t xml:space="preserve"> </w:t>
      </w:r>
      <w:r w:rsidR="00832762" w:rsidRPr="00450979">
        <w:rPr>
          <w:rFonts w:asciiTheme="minorHAnsi" w:hAnsiTheme="minorHAnsi" w:cs="Arial"/>
          <w:bCs/>
          <w:color w:val="000000"/>
        </w:rPr>
        <w:t>licitatório</w:t>
      </w:r>
      <w:r w:rsidRPr="00450979">
        <w:rPr>
          <w:rFonts w:asciiTheme="minorHAnsi" w:hAnsiTheme="minorHAnsi" w:cs="Arial"/>
          <w:bCs/>
          <w:color w:val="000000"/>
        </w:rPr>
        <w:t xml:space="preserve"> na Modalidade Tomada de Preço, Contratação de Empresa para Asfaltamento de Ruas diversas no Município de Acaiaca; conforme especificações constantes no Termo de Referência, Planilha de Custos, a abertura dos envelopes que seria dia 06/04/2020 às 09h00mim. O edital poderá ser </w:t>
      </w:r>
      <w:r w:rsidR="007F2E10" w:rsidRPr="00450979">
        <w:rPr>
          <w:rFonts w:asciiTheme="minorHAnsi" w:hAnsiTheme="minorHAnsi" w:cs="Arial"/>
          <w:bCs/>
          <w:color w:val="000000"/>
        </w:rPr>
        <w:t>obtido</w:t>
      </w:r>
      <w:r w:rsidRPr="00450979">
        <w:rPr>
          <w:rFonts w:asciiTheme="minorHAnsi" w:hAnsiTheme="minorHAnsi" w:cs="Arial"/>
          <w:bCs/>
          <w:color w:val="000000"/>
        </w:rPr>
        <w:t xml:space="preserve"> no si</w:t>
      </w:r>
      <w:r w:rsidR="00797762">
        <w:rPr>
          <w:rFonts w:asciiTheme="minorHAnsi" w:hAnsiTheme="minorHAnsi" w:cs="Arial"/>
          <w:bCs/>
          <w:color w:val="000000"/>
        </w:rPr>
        <w:t xml:space="preserve">te https:// </w:t>
      </w:r>
      <w:hyperlink r:id="rId24" w:history="1">
        <w:r w:rsidR="00797762" w:rsidRPr="00C53FFF">
          <w:rPr>
            <w:rStyle w:val="Hyperlink"/>
            <w:rFonts w:asciiTheme="minorHAnsi" w:hAnsiTheme="minorHAnsi" w:cs="Arial"/>
            <w:bCs/>
          </w:rPr>
          <w:t>www.acaiaca.mg.gov.br/pt/</w:t>
        </w:r>
      </w:hyperlink>
      <w:r w:rsidR="00797762">
        <w:rPr>
          <w:rFonts w:asciiTheme="minorHAnsi" w:hAnsiTheme="minorHAnsi" w:cs="Arial"/>
          <w:bCs/>
          <w:color w:val="000000"/>
        </w:rPr>
        <w:t xml:space="preserve"> </w:t>
      </w:r>
      <w:r w:rsidRPr="00450979">
        <w:rPr>
          <w:rFonts w:asciiTheme="minorHAnsi" w:hAnsiTheme="minorHAnsi" w:cs="Arial"/>
          <w:bCs/>
          <w:color w:val="000000"/>
        </w:rPr>
        <w:t>e pessoalmente a Praça Tancredo Neves, 35, Centro, Acaiaca – MG, maiores informações poderão ser obtidas e ou dúvidas serão esclarecidas através do Painel do modulo de Licitação Disponível no Portal de Transparência - Cristiano Abdo de Souza – Presidente de CP</w:t>
      </w:r>
      <w:r w:rsidR="007479DD">
        <w:rPr>
          <w:rFonts w:asciiTheme="minorHAnsi" w:hAnsiTheme="minorHAnsi" w:cs="Arial"/>
          <w:bCs/>
          <w:color w:val="000000"/>
        </w:rPr>
        <w:t>.</w:t>
      </w:r>
    </w:p>
    <w:p w14:paraId="68BA11ED" w14:textId="77777777" w:rsidR="00217DED" w:rsidRDefault="00217DED" w:rsidP="00567AB1">
      <w:pPr>
        <w:autoSpaceDE w:val="0"/>
        <w:autoSpaceDN w:val="0"/>
        <w:adjustRightInd w:val="0"/>
        <w:jc w:val="both"/>
        <w:rPr>
          <w:rFonts w:asciiTheme="minorHAnsi" w:hAnsiTheme="minorHAnsi" w:cs="Arial"/>
          <w:bCs/>
          <w:color w:val="000000"/>
        </w:rPr>
      </w:pPr>
    </w:p>
    <w:p w14:paraId="77FB4CED" w14:textId="77777777" w:rsidR="000C1937" w:rsidRDefault="000C1937" w:rsidP="00567AB1">
      <w:pPr>
        <w:autoSpaceDE w:val="0"/>
        <w:autoSpaceDN w:val="0"/>
        <w:adjustRightInd w:val="0"/>
        <w:jc w:val="both"/>
        <w:rPr>
          <w:rFonts w:asciiTheme="minorHAnsi" w:hAnsiTheme="minorHAnsi" w:cs="Arial"/>
          <w:bCs/>
          <w:color w:val="000000"/>
        </w:rPr>
      </w:pPr>
    </w:p>
    <w:p w14:paraId="5B70A983" w14:textId="2CCC1862" w:rsidR="004D01CC" w:rsidRDefault="000C193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935172" w:rsidRPr="00935172">
        <w:rPr>
          <w:rFonts w:asciiTheme="minorHAnsi" w:hAnsiTheme="minorHAnsi" w:cs="Arial"/>
          <w:b/>
          <w:bCs/>
          <w:color w:val="000000"/>
        </w:rPr>
        <w:t>ALÉM PARAÍBA-MG PROCESSO Nº 031/2020 TOMADA DE PREÇOS Nº 004/2020</w:t>
      </w:r>
    </w:p>
    <w:p w14:paraId="7EC31608" w14:textId="7E0B613B" w:rsidR="000C1937" w:rsidRDefault="004D01CC"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0C1937" w:rsidRPr="000C1937">
        <w:rPr>
          <w:rFonts w:asciiTheme="minorHAnsi" w:hAnsiTheme="minorHAnsi" w:cs="Arial"/>
          <w:bCs/>
          <w:color w:val="000000"/>
        </w:rPr>
        <w:t xml:space="preserve">orna público – abertura às 13:00 horas do dia 03/04/2020 em sua sede. Objeto: Contratação empresa para Implantação de drenagem pluvial, com fornecimento de mão-de-obra e material, na Rua Todos os Santos no Bairro São Geraldo, neste município. O Edital em inteiro teor e posteriores avisos estarão à disposição a partir do dia 03/04/2020, pelo site </w:t>
      </w:r>
      <w:hyperlink r:id="rId25" w:history="1">
        <w:r w:rsidR="007479DD" w:rsidRPr="00C53FFF">
          <w:rPr>
            <w:rStyle w:val="Hyperlink"/>
            <w:rFonts w:asciiTheme="minorHAnsi" w:hAnsiTheme="minorHAnsi" w:cs="Arial"/>
            <w:bCs/>
          </w:rPr>
          <w:t>www.alemparaiba.mg.gov.br</w:t>
        </w:r>
      </w:hyperlink>
      <w:r w:rsidR="007479DD">
        <w:rPr>
          <w:rFonts w:asciiTheme="minorHAnsi" w:hAnsiTheme="minorHAnsi" w:cs="Arial"/>
          <w:bCs/>
          <w:color w:val="000000"/>
        </w:rPr>
        <w:t xml:space="preserve">. </w:t>
      </w:r>
      <w:r w:rsidR="000C1937" w:rsidRPr="000C1937">
        <w:rPr>
          <w:rFonts w:asciiTheme="minorHAnsi" w:hAnsiTheme="minorHAnsi" w:cs="Arial"/>
          <w:bCs/>
          <w:color w:val="000000"/>
        </w:rPr>
        <w:t xml:space="preserve">Maiores informações, através do telefone (32) 3462-6733, ramal 212. </w:t>
      </w:r>
    </w:p>
    <w:p w14:paraId="1D312D84" w14:textId="77777777" w:rsidR="000C1937" w:rsidRDefault="000C1937" w:rsidP="00567AB1">
      <w:pPr>
        <w:autoSpaceDE w:val="0"/>
        <w:autoSpaceDN w:val="0"/>
        <w:adjustRightInd w:val="0"/>
        <w:jc w:val="both"/>
        <w:rPr>
          <w:rFonts w:asciiTheme="minorHAnsi" w:hAnsiTheme="minorHAnsi" w:cs="Arial"/>
          <w:bCs/>
          <w:color w:val="000000"/>
        </w:rPr>
      </w:pPr>
    </w:p>
    <w:p w14:paraId="02ABD721" w14:textId="77777777" w:rsidR="000C1937" w:rsidRDefault="000C1937" w:rsidP="00567AB1">
      <w:pPr>
        <w:autoSpaceDE w:val="0"/>
        <w:autoSpaceDN w:val="0"/>
        <w:adjustRightInd w:val="0"/>
        <w:jc w:val="both"/>
        <w:rPr>
          <w:rFonts w:asciiTheme="minorHAnsi" w:hAnsiTheme="minorHAnsi" w:cs="Arial"/>
          <w:bCs/>
          <w:color w:val="000000"/>
        </w:rPr>
      </w:pPr>
    </w:p>
    <w:p w14:paraId="56BAB3B2" w14:textId="1EBD6800" w:rsidR="00D00913" w:rsidRPr="00D00913"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D00913" w:rsidRPr="00D00913">
        <w:rPr>
          <w:rFonts w:asciiTheme="minorHAnsi" w:hAnsiTheme="minorHAnsi" w:cs="Arial"/>
          <w:b/>
          <w:bCs/>
          <w:color w:val="000000"/>
        </w:rPr>
        <w:t>ARAXÁ/MG. AVISO DE ALTERAÇÃO DE LICITAÇÃO</w:t>
      </w:r>
      <w:r w:rsidR="00D00913">
        <w:rPr>
          <w:rFonts w:asciiTheme="minorHAnsi" w:hAnsiTheme="minorHAnsi" w:cs="Arial"/>
          <w:b/>
          <w:bCs/>
          <w:color w:val="000000"/>
        </w:rPr>
        <w:t>. TOMADA DE PREÇOS 02.003/2020</w:t>
      </w:r>
    </w:p>
    <w:p w14:paraId="58E5F2A3" w14:textId="538CA6AE" w:rsidR="00A43913" w:rsidRDefault="000C1937"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O Município de Araxá-MG torna público a alteração da modalidade, data e do número da Concorrência nº 03.002/2020, destinado a contratação de empresa especializada em engenharia civil, incluindo o fornecimento de material e mão de obra para construção da Praça do Idoso no bairro São Pedro no Município de Araxá-MG, conforme previsto no Edital e seus Anexos, que passará a ter a seguinte redação: Modalidade Tomada de Preços nº 02.003/2020, a sessão para entrega dos envelopes de habilitação jurídica e proposta comercial dar-se-á no dia 01/04/2020 ás 09h00min e abertura dos mesmos ás 09h15min. O Edital na íntegra encontra a disposição dos interessados no site </w:t>
      </w:r>
      <w:hyperlink r:id="rId26" w:history="1">
        <w:r w:rsidR="007479DD" w:rsidRPr="00C53FFF">
          <w:rPr>
            <w:rStyle w:val="Hyperlink"/>
            <w:rFonts w:asciiTheme="minorHAnsi" w:hAnsiTheme="minorHAnsi" w:cs="Arial"/>
            <w:bCs/>
          </w:rPr>
          <w:t>www.araxa.mg.gov.br</w:t>
        </w:r>
      </w:hyperlink>
      <w:r w:rsidR="007479DD">
        <w:rPr>
          <w:rFonts w:asciiTheme="minorHAnsi" w:hAnsiTheme="minorHAnsi" w:cs="Arial"/>
          <w:bCs/>
          <w:color w:val="000000"/>
        </w:rPr>
        <w:t xml:space="preserve"> </w:t>
      </w:r>
      <w:r w:rsidRPr="000C1937">
        <w:rPr>
          <w:rFonts w:asciiTheme="minorHAnsi" w:hAnsiTheme="minorHAnsi" w:cs="Arial"/>
          <w:bCs/>
          <w:color w:val="000000"/>
        </w:rPr>
        <w:t xml:space="preserve">a partir do dia 16/03/2020. Demais informações pelo telefone 34-3691- 7022/3691-7145 – 3662-2506. </w:t>
      </w:r>
    </w:p>
    <w:p w14:paraId="1F21EEB5" w14:textId="77777777" w:rsidR="00A43913" w:rsidRDefault="00A43913" w:rsidP="00567AB1">
      <w:pPr>
        <w:autoSpaceDE w:val="0"/>
        <w:autoSpaceDN w:val="0"/>
        <w:adjustRightInd w:val="0"/>
        <w:jc w:val="both"/>
        <w:rPr>
          <w:rFonts w:asciiTheme="minorHAnsi" w:hAnsiTheme="minorHAnsi" w:cs="Arial"/>
          <w:bCs/>
          <w:color w:val="000000"/>
        </w:rPr>
      </w:pPr>
    </w:p>
    <w:p w14:paraId="2507FB94" w14:textId="77777777" w:rsidR="00A43913" w:rsidRDefault="00A43913" w:rsidP="00567AB1">
      <w:pPr>
        <w:autoSpaceDE w:val="0"/>
        <w:autoSpaceDN w:val="0"/>
        <w:adjustRightInd w:val="0"/>
        <w:jc w:val="both"/>
        <w:rPr>
          <w:rFonts w:asciiTheme="minorHAnsi" w:hAnsiTheme="minorHAnsi" w:cs="Arial"/>
          <w:bCs/>
          <w:color w:val="000000"/>
        </w:rPr>
      </w:pPr>
    </w:p>
    <w:p w14:paraId="0912AA87" w14:textId="4CD65D00" w:rsidR="00D00913" w:rsidRDefault="00D00913"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00913">
        <w:rPr>
          <w:rFonts w:asciiTheme="minorHAnsi" w:hAnsiTheme="minorHAnsi" w:cs="Arial"/>
          <w:b/>
          <w:bCs/>
          <w:color w:val="000000"/>
        </w:rPr>
        <w:t xml:space="preserve"> </w:t>
      </w:r>
      <w:r>
        <w:rPr>
          <w:rFonts w:asciiTheme="minorHAnsi" w:hAnsiTheme="minorHAnsi" w:cs="Arial"/>
          <w:b/>
          <w:bCs/>
          <w:color w:val="000000"/>
        </w:rPr>
        <w:t>BERILO/ MG - C</w:t>
      </w:r>
      <w:r w:rsidRPr="00D00913">
        <w:rPr>
          <w:rFonts w:asciiTheme="minorHAnsi" w:hAnsiTheme="minorHAnsi" w:cs="Arial"/>
          <w:b/>
          <w:bCs/>
          <w:color w:val="000000"/>
        </w:rPr>
        <w:t xml:space="preserve">OMISSÃO DE LICITAÇÃO E CONVÊNIOS PRORROGAÇÃO DE PRAZO DE LICITAÇÃO MODALIDADE T.P Nº 001/2020 </w:t>
      </w:r>
    </w:p>
    <w:p w14:paraId="61112850" w14:textId="2C24A13C" w:rsidR="00A43913" w:rsidRPr="00A43913" w:rsidRDefault="00A43913" w:rsidP="00567AB1">
      <w:pPr>
        <w:autoSpaceDE w:val="0"/>
        <w:autoSpaceDN w:val="0"/>
        <w:adjustRightInd w:val="0"/>
        <w:jc w:val="both"/>
        <w:rPr>
          <w:rFonts w:asciiTheme="minorHAnsi" w:hAnsiTheme="minorHAnsi" w:cs="Arial"/>
          <w:bCs/>
          <w:color w:val="000000"/>
        </w:rPr>
      </w:pPr>
      <w:r w:rsidRPr="00A43913">
        <w:rPr>
          <w:rFonts w:asciiTheme="minorHAnsi" w:hAnsiTheme="minorHAnsi" w:cs="Arial"/>
          <w:bCs/>
          <w:color w:val="000000"/>
        </w:rPr>
        <w:t xml:space="preserve">TORNA PÚBLICO para conhecimento de quantos possam se interessar, que foi necessário fazer alterações no edital e por este motivo foi prorrogada a data de realização da licitação na modalidade, TOMADA DE PREÇO N° 001/2020, do tipo MENOR PREÇO GLOBAL, destinado a contratação de pessoa jurídica do ramo de engenharia com vistas a execução de pavimentação das ruas vereador Geraldo Luiz Machado e Vicente Martucheli dos Santos localizadas no bairro asa branca na cidade de Berilo/MG, incluindo fornecimento de materiais e mão de obra. Mediante convenio nº 1491000045/2018 celebrado entre este município e a Secretaria de Estado de </w:t>
      </w:r>
      <w:r w:rsidRPr="00A43913">
        <w:rPr>
          <w:rFonts w:asciiTheme="minorHAnsi" w:hAnsiTheme="minorHAnsi" w:cs="Arial"/>
          <w:bCs/>
          <w:color w:val="000000"/>
        </w:rPr>
        <w:lastRenderedPageBreak/>
        <w:t>Governo – SEGOV. Conforme memorial descritivo, planilha orçamentária de custos e cronograma físico-financeiro, parte integrante do presente edital. A realização do certame ocorrerá na data p</w:t>
      </w:r>
      <w:r w:rsidR="00D00913">
        <w:rPr>
          <w:rFonts w:asciiTheme="minorHAnsi" w:hAnsiTheme="minorHAnsi" w:cs="Arial"/>
          <w:bCs/>
          <w:color w:val="000000"/>
        </w:rPr>
        <w:t>revista de 15/04/2020 às 09:00</w:t>
      </w:r>
      <w:r w:rsidRPr="00A43913">
        <w:rPr>
          <w:rFonts w:asciiTheme="minorHAnsi" w:hAnsiTheme="minorHAnsi" w:cs="Arial"/>
          <w:bCs/>
          <w:color w:val="000000"/>
        </w:rPr>
        <w:t xml:space="preserve">. O edital pode ser solicitado através do endereço eletrônico: licitacao@berilo.mg.gov.br, através do sitio eletrônico pelo link: </w:t>
      </w:r>
      <w:hyperlink r:id="rId27" w:history="1">
        <w:r w:rsidR="002A250B" w:rsidRPr="00C53FFF">
          <w:rPr>
            <w:rStyle w:val="Hyperlink"/>
            <w:rFonts w:asciiTheme="minorHAnsi" w:hAnsiTheme="minorHAnsi" w:cs="Arial"/>
            <w:bCs/>
          </w:rPr>
          <w:t>http://berilo.mg.gov.br/?post_type=lsvrdocument&amp;p=1713&amp;preview=true</w:t>
        </w:r>
      </w:hyperlink>
      <w:r w:rsidR="002A250B">
        <w:rPr>
          <w:rFonts w:asciiTheme="minorHAnsi" w:hAnsiTheme="minorHAnsi" w:cs="Arial"/>
          <w:bCs/>
          <w:color w:val="000000"/>
        </w:rPr>
        <w:t xml:space="preserve"> </w:t>
      </w:r>
      <w:r w:rsidRPr="00A43913">
        <w:rPr>
          <w:rFonts w:asciiTheme="minorHAnsi" w:hAnsiTheme="minorHAnsi" w:cs="Arial"/>
          <w:bCs/>
          <w:color w:val="000000"/>
        </w:rPr>
        <w:t>e no setor compras e licitações na sede da Prefeitura Municipal na Praça Dr. Antônio Carlos, 85 - Centro - Berilo/MG, mesmo local em que se realizará o certame.</w:t>
      </w:r>
    </w:p>
    <w:p w14:paraId="4E6109AB" w14:textId="77777777" w:rsidR="00A43913" w:rsidRDefault="00A43913" w:rsidP="00567AB1">
      <w:pPr>
        <w:autoSpaceDE w:val="0"/>
        <w:autoSpaceDN w:val="0"/>
        <w:adjustRightInd w:val="0"/>
        <w:jc w:val="both"/>
        <w:rPr>
          <w:rFonts w:asciiTheme="minorHAnsi" w:hAnsiTheme="minorHAnsi" w:cs="Arial"/>
          <w:bCs/>
          <w:color w:val="000000"/>
        </w:rPr>
      </w:pPr>
    </w:p>
    <w:p w14:paraId="3E4B127D" w14:textId="77777777" w:rsidR="00A43913" w:rsidRDefault="00A43913" w:rsidP="00567AB1">
      <w:pPr>
        <w:autoSpaceDE w:val="0"/>
        <w:autoSpaceDN w:val="0"/>
        <w:adjustRightInd w:val="0"/>
        <w:jc w:val="both"/>
        <w:rPr>
          <w:rFonts w:asciiTheme="minorHAnsi" w:hAnsiTheme="minorHAnsi" w:cs="Arial"/>
          <w:bCs/>
          <w:color w:val="000000"/>
        </w:rPr>
      </w:pPr>
    </w:p>
    <w:p w14:paraId="16C4736F" w14:textId="0ED64309" w:rsidR="00D00913" w:rsidRDefault="00D00913" w:rsidP="00567AB1">
      <w:pPr>
        <w:autoSpaceDE w:val="0"/>
        <w:autoSpaceDN w:val="0"/>
        <w:adjustRightInd w:val="0"/>
        <w:jc w:val="both"/>
        <w:rPr>
          <w:rFonts w:asciiTheme="minorHAnsi" w:hAnsiTheme="minorHAnsi" w:cs="Arial"/>
          <w:bCs/>
          <w:color w:val="000000"/>
        </w:rPr>
      </w:pPr>
      <w:r w:rsidRPr="00D00913">
        <w:rPr>
          <w:rFonts w:asciiTheme="minorHAnsi" w:hAnsiTheme="minorHAnsi" w:cs="Arial"/>
          <w:b/>
          <w:bCs/>
          <w:color w:val="000000"/>
        </w:rPr>
        <w:t>TP 002/2020</w:t>
      </w:r>
    </w:p>
    <w:p w14:paraId="74EB0F10" w14:textId="18CE0AC3" w:rsidR="00A43913" w:rsidRDefault="00A43913" w:rsidP="00567AB1">
      <w:pPr>
        <w:autoSpaceDE w:val="0"/>
        <w:autoSpaceDN w:val="0"/>
        <w:adjustRightInd w:val="0"/>
        <w:jc w:val="both"/>
        <w:rPr>
          <w:rFonts w:asciiTheme="minorHAnsi" w:hAnsiTheme="minorHAnsi" w:cs="Arial"/>
          <w:bCs/>
          <w:color w:val="000000"/>
        </w:rPr>
      </w:pPr>
      <w:r w:rsidRPr="00A43913">
        <w:rPr>
          <w:rFonts w:asciiTheme="minorHAnsi" w:hAnsiTheme="minorHAnsi" w:cs="Arial"/>
          <w:bCs/>
          <w:color w:val="000000"/>
        </w:rPr>
        <w:t>TORNA PÚBLICO para conhecimento de quantos possam se interessar, que foi necessário fazer alterações no edital e por este motivo foi prorrogada a data de realização da licitação na modalidade, TOMADA DE PREÇO N° 002/2020, do tipo MENOR PREÇO GLOBAL, destinado a contratação de pessoa jurídica do ramo de engenharia com vistas a execução de pavimentação das ruas José Acácio Sales, Antônio de Sales Amaral e Clemente Machado Amaral localizadas no bairro asa branca na cidade de Berilo/MG, incluindo fornecimento de materiais e mão de obra. A realização do certame ocorrerá</w:t>
      </w:r>
      <w:r w:rsidR="00693A57">
        <w:rPr>
          <w:rFonts w:asciiTheme="minorHAnsi" w:hAnsiTheme="minorHAnsi" w:cs="Arial"/>
          <w:bCs/>
          <w:color w:val="000000"/>
        </w:rPr>
        <w:t xml:space="preserve"> na data de 15/04/2020 às 14:00</w:t>
      </w:r>
      <w:r w:rsidRPr="00A43913">
        <w:rPr>
          <w:rFonts w:asciiTheme="minorHAnsi" w:hAnsiTheme="minorHAnsi" w:cs="Arial"/>
          <w:bCs/>
          <w:color w:val="000000"/>
        </w:rPr>
        <w:t xml:space="preserve">. O edital com as alterações pode ser solicitado através do endereço eletrônico: licitacao@berilo.mg.gov.br, através do sitio eletrônico pelo link: </w:t>
      </w:r>
      <w:hyperlink r:id="rId28" w:history="1">
        <w:r w:rsidR="00D00913" w:rsidRPr="00C53FFF">
          <w:rPr>
            <w:rStyle w:val="Hyperlink"/>
            <w:rFonts w:asciiTheme="minorHAnsi" w:hAnsiTheme="minorHAnsi" w:cs="Arial"/>
            <w:bCs/>
          </w:rPr>
          <w:t>http://berilo.mg.gov.br/docs/edital-pal-010-2019-t-p-002-2019-pavimentação-de-vias-publicas-bairro-asa-branca/</w:t>
        </w:r>
      </w:hyperlink>
      <w:r w:rsidR="00D00913">
        <w:rPr>
          <w:rFonts w:asciiTheme="minorHAnsi" w:hAnsiTheme="minorHAnsi" w:cs="Arial"/>
          <w:bCs/>
          <w:color w:val="000000"/>
        </w:rPr>
        <w:t xml:space="preserve"> </w:t>
      </w:r>
      <w:r w:rsidRPr="00A43913">
        <w:rPr>
          <w:rFonts w:asciiTheme="minorHAnsi" w:hAnsiTheme="minorHAnsi" w:cs="Arial"/>
          <w:bCs/>
          <w:color w:val="000000"/>
        </w:rPr>
        <w:t>e no setor compras e licitações na sede da Prefeitura Municipal na Praça Dr. Antônio Carlos, 85 - Centro - Berilo/MG, mesmo local em que se realizará o certame.</w:t>
      </w:r>
    </w:p>
    <w:p w14:paraId="5080AF13" w14:textId="77777777" w:rsidR="00D82EA6" w:rsidRDefault="00D82EA6" w:rsidP="00567AB1">
      <w:pPr>
        <w:autoSpaceDE w:val="0"/>
        <w:autoSpaceDN w:val="0"/>
        <w:adjustRightInd w:val="0"/>
        <w:jc w:val="both"/>
        <w:rPr>
          <w:rFonts w:asciiTheme="minorHAnsi" w:hAnsiTheme="minorHAnsi" w:cs="Arial"/>
          <w:bCs/>
          <w:color w:val="000000"/>
        </w:rPr>
      </w:pPr>
    </w:p>
    <w:p w14:paraId="73C93D59" w14:textId="77777777" w:rsidR="00D82EA6" w:rsidRDefault="00D82EA6" w:rsidP="00567AB1">
      <w:pPr>
        <w:autoSpaceDE w:val="0"/>
        <w:autoSpaceDN w:val="0"/>
        <w:adjustRightInd w:val="0"/>
        <w:jc w:val="both"/>
        <w:rPr>
          <w:rFonts w:asciiTheme="minorHAnsi" w:hAnsiTheme="minorHAnsi" w:cs="Arial"/>
          <w:bCs/>
          <w:color w:val="000000"/>
        </w:rPr>
      </w:pPr>
    </w:p>
    <w:p w14:paraId="62FCF9CD" w14:textId="5B9A3611" w:rsidR="00693A57" w:rsidRDefault="00693A5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693A57">
        <w:rPr>
          <w:rFonts w:asciiTheme="minorHAnsi" w:hAnsiTheme="minorHAnsi" w:cs="Arial"/>
          <w:bCs/>
          <w:color w:val="000000"/>
        </w:rPr>
        <w:t xml:space="preserve"> </w:t>
      </w:r>
      <w:r w:rsidR="002A250B">
        <w:rPr>
          <w:rFonts w:asciiTheme="minorHAnsi" w:hAnsiTheme="minorHAnsi" w:cs="Arial"/>
          <w:b/>
          <w:bCs/>
          <w:color w:val="000000"/>
        </w:rPr>
        <w:t xml:space="preserve">BOM SUCESSO </w:t>
      </w:r>
      <w:r w:rsidR="001C10CD">
        <w:rPr>
          <w:rFonts w:asciiTheme="minorHAnsi" w:hAnsiTheme="minorHAnsi" w:cs="Arial"/>
          <w:b/>
          <w:bCs/>
          <w:color w:val="000000"/>
        </w:rPr>
        <w:t xml:space="preserve">- </w:t>
      </w:r>
      <w:r w:rsidR="001C10CD" w:rsidRPr="00935172">
        <w:rPr>
          <w:rFonts w:asciiTheme="minorHAnsi" w:hAnsiTheme="minorHAnsi" w:cs="Arial"/>
          <w:b/>
          <w:bCs/>
          <w:color w:val="000000"/>
        </w:rPr>
        <w:t>MG</w:t>
      </w:r>
      <w:r w:rsidR="001C10CD">
        <w:rPr>
          <w:rFonts w:asciiTheme="minorHAnsi" w:hAnsiTheme="minorHAnsi" w:cs="Arial"/>
          <w:b/>
          <w:bCs/>
          <w:color w:val="000000"/>
        </w:rPr>
        <w:t xml:space="preserve"> - </w:t>
      </w:r>
      <w:r w:rsidR="002A250B">
        <w:rPr>
          <w:rFonts w:asciiTheme="minorHAnsi" w:hAnsiTheme="minorHAnsi" w:cs="Arial"/>
          <w:b/>
          <w:bCs/>
          <w:color w:val="000000"/>
        </w:rPr>
        <w:t>T</w:t>
      </w:r>
      <w:r w:rsidRPr="00693A57">
        <w:rPr>
          <w:rFonts w:asciiTheme="minorHAnsi" w:hAnsiTheme="minorHAnsi" w:cs="Arial"/>
          <w:b/>
          <w:bCs/>
          <w:color w:val="000000"/>
        </w:rPr>
        <w:t>P N 002/2020</w:t>
      </w:r>
      <w:r>
        <w:rPr>
          <w:rFonts w:asciiTheme="minorHAnsi" w:hAnsiTheme="minorHAnsi" w:cs="Arial"/>
          <w:bCs/>
          <w:color w:val="000000"/>
        </w:rPr>
        <w:t xml:space="preserve"> </w:t>
      </w:r>
    </w:p>
    <w:p w14:paraId="73CF5B36" w14:textId="3242CB9F" w:rsidR="00A43913" w:rsidRDefault="00D27208" w:rsidP="00567AB1">
      <w:pPr>
        <w:autoSpaceDE w:val="0"/>
        <w:autoSpaceDN w:val="0"/>
        <w:adjustRightInd w:val="0"/>
        <w:jc w:val="both"/>
      </w:pPr>
      <w:r w:rsidRPr="00693A57">
        <w:rPr>
          <w:rFonts w:asciiTheme="minorHAnsi" w:hAnsiTheme="minorHAnsi" w:cs="Arial"/>
          <w:bCs/>
          <w:color w:val="000000"/>
        </w:rPr>
        <w:t>Aviso De Licitação.</w:t>
      </w:r>
      <w:r w:rsidR="00693A57">
        <w:rPr>
          <w:rFonts w:asciiTheme="minorHAnsi" w:hAnsiTheme="minorHAnsi" w:cs="Arial"/>
          <w:bCs/>
          <w:color w:val="000000"/>
        </w:rPr>
        <w:t xml:space="preserve"> </w:t>
      </w:r>
      <w:r w:rsidRPr="00693A57">
        <w:rPr>
          <w:rFonts w:asciiTheme="minorHAnsi" w:hAnsiTheme="minorHAnsi" w:cs="Arial"/>
          <w:bCs/>
          <w:color w:val="000000"/>
        </w:rPr>
        <w:t xml:space="preserve">Processo Licitatório Nº. 034/2020 Tomada De Preços Nº. 002/2020 Tipo: Menor Preço Global o objeto da presente licitação é contratação de empresa especializada para prestação de serviços de pavimentação asfáltico em diversas vias do município de bom sucesso/mg, no município de bom sucesso - MG, data de abertura dia 03 de abril de 2020 às 13h00minh. </w:t>
      </w:r>
      <w:proofErr w:type="gramStart"/>
      <w:r w:rsidRPr="00693A57">
        <w:rPr>
          <w:rFonts w:asciiTheme="minorHAnsi" w:hAnsiTheme="minorHAnsi" w:cs="Arial"/>
          <w:bCs/>
          <w:color w:val="000000"/>
        </w:rPr>
        <w:t>o</w:t>
      </w:r>
      <w:proofErr w:type="gramEnd"/>
      <w:r w:rsidRPr="00693A57">
        <w:rPr>
          <w:rFonts w:asciiTheme="minorHAnsi" w:hAnsiTheme="minorHAnsi" w:cs="Arial"/>
          <w:bCs/>
          <w:color w:val="000000"/>
        </w:rPr>
        <w:t xml:space="preserve"> edital está disponível no site HTTP:// </w:t>
      </w:r>
      <w:hyperlink r:id="rId29" w:history="1">
        <w:r w:rsidR="002A250B" w:rsidRPr="00C53FFF">
          <w:rPr>
            <w:rStyle w:val="Hyperlink"/>
            <w:rFonts w:asciiTheme="minorHAnsi" w:hAnsiTheme="minorHAnsi" w:cs="Arial"/>
            <w:bCs/>
          </w:rPr>
          <w:t>www.bomsucesso.mg.gov.br/</w:t>
        </w:r>
      </w:hyperlink>
      <w:r w:rsidR="002A250B">
        <w:rPr>
          <w:rFonts w:asciiTheme="minorHAnsi" w:hAnsiTheme="minorHAnsi" w:cs="Arial"/>
          <w:bCs/>
          <w:color w:val="000000"/>
        </w:rPr>
        <w:t xml:space="preserve"> </w:t>
      </w:r>
      <w:r w:rsidRPr="00693A57">
        <w:rPr>
          <w:rFonts w:asciiTheme="minorHAnsi" w:hAnsiTheme="minorHAnsi" w:cs="Arial"/>
          <w:bCs/>
          <w:color w:val="000000"/>
        </w:rPr>
        <w:t xml:space="preserve">ou ainda poderá ser solicitado através do e-mail </w:t>
      </w:r>
      <w:hyperlink r:id="rId30" w:history="1">
        <w:r w:rsidR="002A250B" w:rsidRPr="00C53FFF">
          <w:rPr>
            <w:rStyle w:val="Hyperlink"/>
            <w:rFonts w:asciiTheme="minorHAnsi" w:hAnsiTheme="minorHAnsi" w:cs="Arial"/>
            <w:bCs/>
          </w:rPr>
          <w:t>licitacao@bomsucesso.mg.gov.br</w:t>
        </w:r>
      </w:hyperlink>
      <w:r w:rsidR="002A250B">
        <w:rPr>
          <w:rFonts w:asciiTheme="minorHAnsi" w:hAnsiTheme="minorHAnsi" w:cs="Arial"/>
          <w:bCs/>
          <w:color w:val="000000"/>
        </w:rPr>
        <w:t>.</w:t>
      </w:r>
      <w:r w:rsidRPr="00693A57">
        <w:rPr>
          <w:rFonts w:asciiTheme="minorHAnsi" w:hAnsiTheme="minorHAnsi" w:cs="Arial"/>
          <w:bCs/>
          <w:color w:val="000000"/>
        </w:rPr>
        <w:t xml:space="preserve"> Não será encaminhado edital via postal ou através de fac-símile</w:t>
      </w:r>
      <w:r>
        <w:t>.</w:t>
      </w:r>
    </w:p>
    <w:p w14:paraId="437A998B" w14:textId="77777777" w:rsidR="00D27208" w:rsidRDefault="00D27208" w:rsidP="00567AB1">
      <w:pPr>
        <w:autoSpaceDE w:val="0"/>
        <w:autoSpaceDN w:val="0"/>
        <w:adjustRightInd w:val="0"/>
        <w:jc w:val="both"/>
        <w:rPr>
          <w:rFonts w:asciiTheme="minorHAnsi" w:hAnsiTheme="minorHAnsi" w:cs="Arial"/>
          <w:bCs/>
          <w:color w:val="000000"/>
        </w:rPr>
      </w:pPr>
    </w:p>
    <w:p w14:paraId="6FDF172D" w14:textId="77777777" w:rsidR="00A43913" w:rsidRDefault="00A43913" w:rsidP="00567AB1">
      <w:pPr>
        <w:autoSpaceDE w:val="0"/>
        <w:autoSpaceDN w:val="0"/>
        <w:adjustRightInd w:val="0"/>
        <w:jc w:val="both"/>
        <w:rPr>
          <w:rFonts w:asciiTheme="minorHAnsi" w:hAnsiTheme="minorHAnsi" w:cs="Arial"/>
          <w:bCs/>
          <w:color w:val="000000"/>
        </w:rPr>
      </w:pPr>
    </w:p>
    <w:p w14:paraId="26FD0A57" w14:textId="48FE6049" w:rsidR="00693A57" w:rsidRPr="00693A57" w:rsidRDefault="00693A5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A43913" w:rsidRPr="00A43913">
        <w:rPr>
          <w:rFonts w:asciiTheme="minorHAnsi" w:hAnsiTheme="minorHAnsi" w:cs="Arial"/>
          <w:bCs/>
          <w:color w:val="000000"/>
        </w:rPr>
        <w:t xml:space="preserve"> </w:t>
      </w:r>
      <w:r w:rsidRPr="00693A57">
        <w:rPr>
          <w:rFonts w:asciiTheme="minorHAnsi" w:hAnsiTheme="minorHAnsi" w:cs="Arial"/>
          <w:b/>
          <w:bCs/>
          <w:color w:val="000000"/>
        </w:rPr>
        <w:t>CÁSSIA</w:t>
      </w:r>
      <w:r w:rsidR="001C10CD">
        <w:rPr>
          <w:rFonts w:asciiTheme="minorHAnsi" w:hAnsiTheme="minorHAnsi" w:cs="Arial"/>
          <w:b/>
          <w:bCs/>
          <w:color w:val="000000"/>
        </w:rPr>
        <w:t xml:space="preserve">- </w:t>
      </w:r>
      <w:r w:rsidR="001C10CD" w:rsidRPr="00935172">
        <w:rPr>
          <w:rFonts w:asciiTheme="minorHAnsi" w:hAnsiTheme="minorHAnsi" w:cs="Arial"/>
          <w:b/>
          <w:bCs/>
          <w:color w:val="000000"/>
        </w:rPr>
        <w:t>MG</w:t>
      </w:r>
      <w:r w:rsidR="001C10CD">
        <w:rPr>
          <w:rFonts w:asciiTheme="minorHAnsi" w:hAnsiTheme="minorHAnsi" w:cs="Arial"/>
          <w:b/>
          <w:bCs/>
          <w:color w:val="000000"/>
        </w:rPr>
        <w:t xml:space="preserve"> - </w:t>
      </w:r>
      <w:r w:rsidRPr="00693A57">
        <w:rPr>
          <w:rFonts w:asciiTheme="minorHAnsi" w:hAnsiTheme="minorHAnsi" w:cs="Arial"/>
          <w:b/>
          <w:bCs/>
          <w:color w:val="000000"/>
        </w:rPr>
        <w:t>PREGÃO Nº 16/2020 - AQUISIÇÃO DE MADEIRAS DIVERSAS - REGISTRO DE PREÇO Nº 007/2020</w:t>
      </w:r>
    </w:p>
    <w:p w14:paraId="74B3E23B" w14:textId="42A1BED2" w:rsidR="00A43913" w:rsidRDefault="00A43913" w:rsidP="00567AB1">
      <w:pPr>
        <w:autoSpaceDE w:val="0"/>
        <w:autoSpaceDN w:val="0"/>
        <w:adjustRightInd w:val="0"/>
        <w:jc w:val="both"/>
        <w:rPr>
          <w:rFonts w:asciiTheme="minorHAnsi" w:hAnsiTheme="minorHAnsi" w:cs="Arial"/>
          <w:bCs/>
          <w:color w:val="000000"/>
        </w:rPr>
      </w:pPr>
      <w:r w:rsidRPr="00A43913">
        <w:rPr>
          <w:rFonts w:asciiTheme="minorHAnsi" w:hAnsiTheme="minorHAnsi" w:cs="Arial"/>
          <w:bCs/>
          <w:color w:val="000000"/>
        </w:rPr>
        <w:t xml:space="preserve">A Prefeitura de Cássia/MG torna público para o conhecimento dos interessados, que realizará licitação na modalidade Pregão Presencial, a fim de selecionar propostas para Registro de Preços, em Sessão Pública em sua sede, na Rua Argentina, nº 150, bairro Jardim Alvorada, na sala da Seção de Licitação e Contratos, às 08h do dia 31 de março de 2020, quando serão recebidos os credenciamentos, envelopes de proposta comercial (nº 01) e documentos para habilitação (nº 02), e tendo como objeto “Futura e Eventual Aquisição de Madeiras Diversas para Construção e Manutenção de Mata-burros, Pontes e Cercas do Município de Cássia/MG”, cujo critério de julgamento será o de “Menor Preço Unitário" por item, conforme anexos I e II. . O Edital do Pregão está à disposição dos interessados na sede da Prefeitura Municipal, na sala da Seção de Licitação e Contratos, das 7h às 11h e das 13h às </w:t>
      </w:r>
      <w:r w:rsidR="002A250B">
        <w:rPr>
          <w:rFonts w:asciiTheme="minorHAnsi" w:hAnsiTheme="minorHAnsi" w:cs="Arial"/>
          <w:bCs/>
          <w:color w:val="000000"/>
        </w:rPr>
        <w:t>17h – informações pelo tel. (0</w:t>
      </w:r>
      <w:r w:rsidRPr="00A43913">
        <w:rPr>
          <w:rFonts w:asciiTheme="minorHAnsi" w:hAnsiTheme="minorHAnsi" w:cs="Arial"/>
          <w:bCs/>
          <w:color w:val="000000"/>
        </w:rPr>
        <w:t xml:space="preserve">35)3541-5700 Ramais 5709 e 5710 ou email </w:t>
      </w:r>
      <w:hyperlink r:id="rId31" w:history="1">
        <w:r w:rsidR="002A250B" w:rsidRPr="00C53FFF">
          <w:rPr>
            <w:rStyle w:val="Hyperlink"/>
            <w:rFonts w:asciiTheme="minorHAnsi" w:hAnsiTheme="minorHAnsi" w:cs="Arial"/>
            <w:bCs/>
          </w:rPr>
          <w:t>alessandro.andrade@cassia.mg.gov.br</w:t>
        </w:r>
      </w:hyperlink>
      <w:r w:rsidR="002A250B">
        <w:rPr>
          <w:rFonts w:asciiTheme="minorHAnsi" w:hAnsiTheme="minorHAnsi" w:cs="Arial"/>
          <w:bCs/>
          <w:color w:val="000000"/>
        </w:rPr>
        <w:t xml:space="preserve"> </w:t>
      </w:r>
      <w:r w:rsidRPr="00A43913">
        <w:rPr>
          <w:rFonts w:asciiTheme="minorHAnsi" w:hAnsiTheme="minorHAnsi" w:cs="Arial"/>
          <w:bCs/>
          <w:color w:val="000000"/>
        </w:rPr>
        <w:t xml:space="preserve">ou </w:t>
      </w:r>
      <w:hyperlink r:id="rId32" w:history="1">
        <w:r w:rsidR="002A250B" w:rsidRPr="00C53FFF">
          <w:rPr>
            <w:rStyle w:val="Hyperlink"/>
            <w:rFonts w:asciiTheme="minorHAnsi" w:hAnsiTheme="minorHAnsi" w:cs="Arial"/>
            <w:bCs/>
          </w:rPr>
          <w:t>daniela.sampaio@cassia.mg.gov.br</w:t>
        </w:r>
      </w:hyperlink>
      <w:r w:rsidR="002A250B">
        <w:rPr>
          <w:rFonts w:asciiTheme="minorHAnsi" w:hAnsiTheme="minorHAnsi" w:cs="Arial"/>
          <w:bCs/>
          <w:color w:val="000000"/>
        </w:rPr>
        <w:t xml:space="preserve"> </w:t>
      </w:r>
      <w:r w:rsidRPr="00A43913">
        <w:rPr>
          <w:rFonts w:asciiTheme="minorHAnsi" w:hAnsiTheme="minorHAnsi" w:cs="Arial"/>
          <w:bCs/>
          <w:color w:val="000000"/>
        </w:rPr>
        <w:t xml:space="preserve">para dúvidas técnicas e-mail </w:t>
      </w:r>
      <w:hyperlink r:id="rId33" w:history="1">
        <w:r w:rsidR="002A250B" w:rsidRPr="00C53FFF">
          <w:rPr>
            <w:rStyle w:val="Hyperlink"/>
            <w:rFonts w:asciiTheme="minorHAnsi" w:hAnsiTheme="minorHAnsi" w:cs="Arial"/>
            <w:bCs/>
          </w:rPr>
          <w:t>luiza.parreira@cassia.mg.gov.br</w:t>
        </w:r>
      </w:hyperlink>
      <w:r w:rsidR="002A250B">
        <w:rPr>
          <w:rFonts w:asciiTheme="minorHAnsi" w:hAnsiTheme="minorHAnsi" w:cs="Arial"/>
          <w:bCs/>
          <w:color w:val="000000"/>
        </w:rPr>
        <w:t xml:space="preserve"> </w:t>
      </w:r>
      <w:r w:rsidRPr="00A43913">
        <w:rPr>
          <w:rFonts w:asciiTheme="minorHAnsi" w:hAnsiTheme="minorHAnsi" w:cs="Arial"/>
          <w:bCs/>
          <w:color w:val="000000"/>
        </w:rPr>
        <w:t>ou</w:t>
      </w:r>
      <w:r w:rsidR="002A250B">
        <w:rPr>
          <w:rFonts w:asciiTheme="minorHAnsi" w:hAnsiTheme="minorHAnsi" w:cs="Arial"/>
          <w:bCs/>
          <w:color w:val="000000"/>
        </w:rPr>
        <w:t xml:space="preserve"> pelo site </w:t>
      </w:r>
      <w:hyperlink r:id="rId34" w:history="1">
        <w:r w:rsidR="002A250B" w:rsidRPr="00C53FFF">
          <w:rPr>
            <w:rStyle w:val="Hyperlink"/>
            <w:rFonts w:asciiTheme="minorHAnsi" w:hAnsiTheme="minorHAnsi" w:cs="Arial"/>
            <w:bCs/>
          </w:rPr>
          <w:t>www.cassia.mg.gov.br</w:t>
        </w:r>
      </w:hyperlink>
      <w:r w:rsidR="002A250B">
        <w:rPr>
          <w:rFonts w:asciiTheme="minorHAnsi" w:hAnsiTheme="minorHAnsi" w:cs="Arial"/>
          <w:bCs/>
          <w:color w:val="000000"/>
        </w:rPr>
        <w:t xml:space="preserve"> </w:t>
      </w:r>
      <w:r w:rsidRPr="00A43913">
        <w:rPr>
          <w:rFonts w:asciiTheme="minorHAnsi" w:hAnsiTheme="minorHAnsi" w:cs="Arial"/>
          <w:bCs/>
          <w:color w:val="000000"/>
        </w:rPr>
        <w:t>– Publicações Oficiais – Licitações</w:t>
      </w:r>
    </w:p>
    <w:p w14:paraId="5C891E7E" w14:textId="77777777" w:rsidR="00A43913" w:rsidRDefault="00A43913" w:rsidP="00567AB1">
      <w:pPr>
        <w:autoSpaceDE w:val="0"/>
        <w:autoSpaceDN w:val="0"/>
        <w:adjustRightInd w:val="0"/>
        <w:jc w:val="both"/>
        <w:rPr>
          <w:rFonts w:asciiTheme="minorHAnsi" w:hAnsiTheme="minorHAnsi" w:cs="Arial"/>
          <w:bCs/>
          <w:color w:val="000000"/>
        </w:rPr>
      </w:pPr>
    </w:p>
    <w:p w14:paraId="1363BF70" w14:textId="77777777" w:rsidR="00A43913" w:rsidRDefault="00A43913" w:rsidP="00567AB1">
      <w:pPr>
        <w:autoSpaceDE w:val="0"/>
        <w:autoSpaceDN w:val="0"/>
        <w:adjustRightInd w:val="0"/>
        <w:jc w:val="both"/>
        <w:rPr>
          <w:rFonts w:asciiTheme="minorHAnsi" w:hAnsiTheme="minorHAnsi" w:cs="Arial"/>
          <w:bCs/>
          <w:color w:val="000000"/>
        </w:rPr>
      </w:pPr>
    </w:p>
    <w:p w14:paraId="562224D3" w14:textId="3962656E" w:rsidR="00693A57" w:rsidRDefault="00693A5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DE</w:t>
      </w:r>
      <w:r w:rsidRPr="003A43AB">
        <w:rPr>
          <w:rFonts w:asciiTheme="minorHAnsi" w:hAnsiTheme="minorHAnsi" w:cs="Arial"/>
          <w:bCs/>
          <w:color w:val="000000"/>
        </w:rPr>
        <w:t xml:space="preserve"> </w:t>
      </w:r>
      <w:r w:rsidRPr="00693A57">
        <w:rPr>
          <w:rFonts w:asciiTheme="minorHAnsi" w:hAnsiTheme="minorHAnsi" w:cs="Arial"/>
          <w:b/>
          <w:bCs/>
          <w:color w:val="000000"/>
        </w:rPr>
        <w:t xml:space="preserve">CONCEIÇÃO DO MATO DENTRO </w:t>
      </w:r>
      <w:r w:rsidR="001C10CD">
        <w:rPr>
          <w:rFonts w:asciiTheme="minorHAnsi" w:hAnsiTheme="minorHAnsi" w:cs="Arial"/>
          <w:b/>
          <w:bCs/>
          <w:color w:val="000000"/>
        </w:rPr>
        <w:t xml:space="preserve">- </w:t>
      </w:r>
      <w:r w:rsidR="001C10CD" w:rsidRPr="00935172">
        <w:rPr>
          <w:rFonts w:asciiTheme="minorHAnsi" w:hAnsiTheme="minorHAnsi" w:cs="Arial"/>
          <w:b/>
          <w:bCs/>
          <w:color w:val="000000"/>
        </w:rPr>
        <w:t>MG</w:t>
      </w:r>
      <w:r w:rsidR="001C10CD">
        <w:rPr>
          <w:rFonts w:asciiTheme="minorHAnsi" w:hAnsiTheme="minorHAnsi" w:cs="Arial"/>
          <w:b/>
          <w:bCs/>
          <w:color w:val="000000"/>
        </w:rPr>
        <w:t xml:space="preserve"> - </w:t>
      </w:r>
      <w:r>
        <w:rPr>
          <w:rFonts w:asciiTheme="minorHAnsi" w:hAnsiTheme="minorHAnsi" w:cs="Arial"/>
          <w:b/>
          <w:bCs/>
          <w:color w:val="000000"/>
        </w:rPr>
        <w:t>D</w:t>
      </w:r>
      <w:r w:rsidRPr="00693A57">
        <w:rPr>
          <w:rFonts w:asciiTheme="minorHAnsi" w:hAnsiTheme="minorHAnsi" w:cs="Arial"/>
          <w:b/>
          <w:bCs/>
          <w:color w:val="000000"/>
        </w:rPr>
        <w:t>EPARTAMENTO DE LICITAÇÕES E CONTRATOS ABERTURA DOS ENVELOPES DE PROPOSTA DAS EMPRESAS HABILITADAS DO PROCESSO Nº 211/2019</w:t>
      </w:r>
      <w:r w:rsidRPr="003A43AB">
        <w:rPr>
          <w:rFonts w:asciiTheme="minorHAnsi" w:hAnsiTheme="minorHAnsi" w:cs="Arial"/>
          <w:bCs/>
          <w:color w:val="000000"/>
        </w:rPr>
        <w:t xml:space="preserve"> </w:t>
      </w:r>
      <w:r w:rsidR="005D7D95" w:rsidRPr="003A43AB">
        <w:rPr>
          <w:rFonts w:asciiTheme="minorHAnsi" w:hAnsiTheme="minorHAnsi" w:cs="Arial"/>
          <w:bCs/>
          <w:color w:val="000000"/>
        </w:rPr>
        <w:t xml:space="preserve">– </w:t>
      </w:r>
      <w:r w:rsidR="005D7D95" w:rsidRPr="00693A57">
        <w:rPr>
          <w:rFonts w:asciiTheme="minorHAnsi" w:hAnsiTheme="minorHAnsi" w:cs="Arial"/>
          <w:b/>
          <w:bCs/>
          <w:color w:val="000000"/>
        </w:rPr>
        <w:t>TOMADA DE PREÇO Nº 037/2019</w:t>
      </w:r>
      <w:r w:rsidR="005D7D95" w:rsidRPr="003A43AB">
        <w:rPr>
          <w:rFonts w:asciiTheme="minorHAnsi" w:hAnsiTheme="minorHAnsi" w:cs="Arial"/>
          <w:bCs/>
          <w:color w:val="000000"/>
        </w:rPr>
        <w:t xml:space="preserve"> </w:t>
      </w:r>
    </w:p>
    <w:p w14:paraId="40B715E5" w14:textId="76EB9661" w:rsidR="00A32162" w:rsidRDefault="005D7D95" w:rsidP="00567AB1">
      <w:pPr>
        <w:autoSpaceDE w:val="0"/>
        <w:autoSpaceDN w:val="0"/>
        <w:adjustRightInd w:val="0"/>
        <w:jc w:val="both"/>
        <w:rPr>
          <w:rFonts w:asciiTheme="minorHAnsi" w:hAnsiTheme="minorHAnsi" w:cs="Arial"/>
          <w:bCs/>
          <w:color w:val="000000"/>
        </w:rPr>
      </w:pPr>
      <w:r w:rsidRPr="003A43AB">
        <w:rPr>
          <w:rFonts w:asciiTheme="minorHAnsi" w:hAnsiTheme="minorHAnsi" w:cs="Arial"/>
          <w:bCs/>
          <w:color w:val="000000"/>
        </w:rPr>
        <w:t>O Município de Conceição do Mato Dentro/MG, torna público que realizará a abertura dos envelopes de proposta das empresas habilitadas do Processo nº 211/2019– Tomada de Preço nº 037/2019, tipo MENOR PREÇO GLOBAL; cujo objeto é a contratação de empresa especializada em engenharia para a execução dos serviços da obra de drenagem e pavimentação dos pontos críticos – estradas vicinais –lote 04, no município de Conceição do Mato Dentro/MG. Dia da abertura: 25 de Março de 2020, às 09h30min. Maiores informações pelo telefone (31) 3868-2398.</w:t>
      </w:r>
    </w:p>
    <w:p w14:paraId="07E73D17" w14:textId="77777777" w:rsidR="005D7D95" w:rsidRDefault="005D7D95" w:rsidP="00567AB1">
      <w:pPr>
        <w:autoSpaceDE w:val="0"/>
        <w:autoSpaceDN w:val="0"/>
        <w:adjustRightInd w:val="0"/>
        <w:jc w:val="both"/>
        <w:rPr>
          <w:rFonts w:asciiTheme="minorHAnsi" w:hAnsiTheme="minorHAnsi" w:cs="Arial"/>
          <w:bCs/>
          <w:color w:val="000000"/>
        </w:rPr>
      </w:pPr>
    </w:p>
    <w:p w14:paraId="00DBCDE6" w14:textId="77777777" w:rsidR="00A43913" w:rsidRDefault="00A43913" w:rsidP="00567AB1">
      <w:pPr>
        <w:autoSpaceDE w:val="0"/>
        <w:autoSpaceDN w:val="0"/>
        <w:adjustRightInd w:val="0"/>
        <w:jc w:val="both"/>
        <w:rPr>
          <w:rFonts w:asciiTheme="minorHAnsi" w:hAnsiTheme="minorHAnsi" w:cs="Arial"/>
          <w:bCs/>
          <w:color w:val="000000"/>
        </w:rPr>
      </w:pPr>
    </w:p>
    <w:p w14:paraId="06DC496D" w14:textId="49A45C55" w:rsidR="00693A57" w:rsidRPr="00693A57" w:rsidRDefault="00693A5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A43913">
        <w:rPr>
          <w:rFonts w:asciiTheme="minorHAnsi" w:hAnsiTheme="minorHAnsi" w:cs="Arial"/>
          <w:bCs/>
          <w:color w:val="000000"/>
        </w:rPr>
        <w:t xml:space="preserve"> </w:t>
      </w:r>
      <w:r w:rsidRPr="00693A57">
        <w:rPr>
          <w:rFonts w:asciiTheme="minorHAnsi" w:hAnsiTheme="minorHAnsi" w:cs="Arial"/>
          <w:b/>
          <w:bCs/>
          <w:color w:val="000000"/>
        </w:rPr>
        <w:t>CÓRREGO DANTA</w:t>
      </w:r>
      <w:r w:rsidR="001C10CD">
        <w:rPr>
          <w:rFonts w:asciiTheme="minorHAnsi" w:hAnsiTheme="minorHAnsi" w:cs="Arial"/>
          <w:b/>
          <w:bCs/>
          <w:color w:val="000000"/>
        </w:rPr>
        <w:t xml:space="preserve">- </w:t>
      </w:r>
      <w:r w:rsidR="001C10CD" w:rsidRPr="00935172">
        <w:rPr>
          <w:rFonts w:asciiTheme="minorHAnsi" w:hAnsiTheme="minorHAnsi" w:cs="Arial"/>
          <w:b/>
          <w:bCs/>
          <w:color w:val="000000"/>
        </w:rPr>
        <w:t>MG</w:t>
      </w:r>
      <w:r w:rsidR="001C10CD">
        <w:rPr>
          <w:rFonts w:asciiTheme="minorHAnsi" w:hAnsiTheme="minorHAnsi" w:cs="Arial"/>
          <w:b/>
          <w:bCs/>
          <w:color w:val="000000"/>
        </w:rPr>
        <w:t xml:space="preserve"> - </w:t>
      </w:r>
      <w:r w:rsidRPr="00693A57">
        <w:rPr>
          <w:rFonts w:asciiTheme="minorHAnsi" w:hAnsiTheme="minorHAnsi" w:cs="Arial"/>
          <w:b/>
          <w:bCs/>
          <w:color w:val="000000"/>
        </w:rPr>
        <w:t>TORNA PÚBLICO A REALIZAÇÃO DE LICITAÇÃO NA MODALIDADE TOMADA DE PREÇO Nº 003/2020</w:t>
      </w:r>
    </w:p>
    <w:p w14:paraId="0B76ADED" w14:textId="231EE79E" w:rsidR="00A43913" w:rsidRPr="00A43913" w:rsidRDefault="00693A57"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ABERTURA: </w:t>
      </w:r>
      <w:r w:rsidR="00A43913" w:rsidRPr="00A43913">
        <w:rPr>
          <w:rFonts w:asciiTheme="minorHAnsi" w:hAnsiTheme="minorHAnsi" w:cs="Arial"/>
          <w:bCs/>
          <w:color w:val="000000"/>
        </w:rPr>
        <w:t xml:space="preserve">no dia 08 de abril de 2020, às 14:00 (quatorze) horas na sede da Prefeitura, situada na Avenida Francisco Campos, nº 27, Centro, Córrego Danta, MG, cujo objeto é a contratação de empresa especializada para execução de obras de modificações e extensões de rede de distribuição aérea urbana para fins de iluminação pública em diversos logradouros do município de Córrego Danta. Os envelopes contendo a documentação de Habilitação e proposta, poderão ser entregues no endereço acima citado, até às 13:45 horas, do dia 08/04/2020. Os interessados poderão adquirir o edital no site </w:t>
      </w:r>
      <w:hyperlink r:id="rId35" w:history="1">
        <w:r w:rsidRPr="00C53FFF">
          <w:rPr>
            <w:rStyle w:val="Hyperlink"/>
            <w:rFonts w:asciiTheme="minorHAnsi" w:hAnsiTheme="minorHAnsi" w:cs="Arial"/>
            <w:bCs/>
          </w:rPr>
          <w:t>www.corregodanta.mg.gov.br</w:t>
        </w:r>
      </w:hyperlink>
      <w:r w:rsidR="00A43913" w:rsidRPr="00A43913">
        <w:rPr>
          <w:rFonts w:asciiTheme="minorHAnsi" w:hAnsiTheme="minorHAnsi" w:cs="Arial"/>
          <w:bCs/>
          <w:color w:val="000000"/>
        </w:rPr>
        <w:t>,</w:t>
      </w:r>
      <w:r>
        <w:rPr>
          <w:rFonts w:asciiTheme="minorHAnsi" w:hAnsiTheme="minorHAnsi" w:cs="Arial"/>
          <w:bCs/>
          <w:color w:val="000000"/>
        </w:rPr>
        <w:t xml:space="preserve"> </w:t>
      </w:r>
      <w:r w:rsidR="00A43913" w:rsidRPr="00A43913">
        <w:rPr>
          <w:rFonts w:asciiTheme="minorHAnsi" w:hAnsiTheme="minorHAnsi" w:cs="Arial"/>
          <w:bCs/>
          <w:color w:val="000000"/>
        </w:rPr>
        <w:t>no endereço acima citado ou obter informações no horário de 08:00 às 17:00 horas de segunda à sexta</w:t>
      </w:r>
      <w:r>
        <w:rPr>
          <w:rFonts w:asciiTheme="minorHAnsi" w:hAnsiTheme="minorHAnsi" w:cs="Arial"/>
          <w:bCs/>
          <w:color w:val="000000"/>
        </w:rPr>
        <w:t>-</w:t>
      </w:r>
      <w:r w:rsidR="00A43913" w:rsidRPr="00A43913">
        <w:rPr>
          <w:rFonts w:asciiTheme="minorHAnsi" w:hAnsiTheme="minorHAnsi" w:cs="Arial"/>
          <w:bCs/>
          <w:color w:val="000000"/>
        </w:rPr>
        <w:t xml:space="preserve">feira, pelo telefone 37 3424-1010 ou pelo e-mail; </w:t>
      </w:r>
      <w:hyperlink r:id="rId36" w:history="1">
        <w:r w:rsidRPr="00C53FFF">
          <w:rPr>
            <w:rStyle w:val="Hyperlink"/>
            <w:rFonts w:asciiTheme="minorHAnsi" w:hAnsiTheme="minorHAnsi" w:cs="Arial"/>
            <w:bCs/>
          </w:rPr>
          <w:t>licitacao@corregodanta.mg.gov.br</w:t>
        </w:r>
      </w:hyperlink>
      <w:r w:rsidR="00A43913" w:rsidRPr="00A43913">
        <w:rPr>
          <w:rFonts w:asciiTheme="minorHAnsi" w:hAnsiTheme="minorHAnsi" w:cs="Arial"/>
          <w:bCs/>
          <w:color w:val="000000"/>
        </w:rPr>
        <w:t>.</w:t>
      </w:r>
      <w:r>
        <w:rPr>
          <w:rFonts w:asciiTheme="minorHAnsi" w:hAnsiTheme="minorHAnsi" w:cs="Arial"/>
          <w:bCs/>
          <w:color w:val="000000"/>
        </w:rPr>
        <w:t xml:space="preserve"> </w:t>
      </w:r>
    </w:p>
    <w:p w14:paraId="3DE183EF" w14:textId="77777777" w:rsidR="00A43913" w:rsidRPr="00A43913" w:rsidRDefault="00A43913" w:rsidP="00567AB1">
      <w:pPr>
        <w:autoSpaceDE w:val="0"/>
        <w:autoSpaceDN w:val="0"/>
        <w:adjustRightInd w:val="0"/>
        <w:jc w:val="both"/>
        <w:rPr>
          <w:rFonts w:asciiTheme="minorHAnsi" w:hAnsiTheme="minorHAnsi" w:cs="Arial"/>
          <w:bCs/>
          <w:color w:val="000000"/>
        </w:rPr>
      </w:pPr>
    </w:p>
    <w:p w14:paraId="4C0D1AC9" w14:textId="77777777" w:rsidR="00A43913" w:rsidRPr="00A43913" w:rsidRDefault="00A43913" w:rsidP="00567AB1">
      <w:pPr>
        <w:autoSpaceDE w:val="0"/>
        <w:autoSpaceDN w:val="0"/>
        <w:adjustRightInd w:val="0"/>
        <w:jc w:val="both"/>
        <w:rPr>
          <w:rFonts w:asciiTheme="minorHAnsi" w:hAnsiTheme="minorHAnsi" w:cs="Arial"/>
          <w:bCs/>
          <w:color w:val="000000"/>
        </w:rPr>
      </w:pPr>
    </w:p>
    <w:p w14:paraId="542A629C" w14:textId="086A2AA9" w:rsidR="00693A57" w:rsidRPr="00693A57" w:rsidRDefault="00693A5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693A57">
        <w:rPr>
          <w:rFonts w:asciiTheme="minorHAnsi" w:hAnsiTheme="minorHAnsi" w:cs="Arial"/>
          <w:b/>
          <w:bCs/>
          <w:color w:val="000000"/>
        </w:rPr>
        <w:t xml:space="preserve"> </w:t>
      </w:r>
      <w:r>
        <w:rPr>
          <w:rFonts w:asciiTheme="minorHAnsi" w:hAnsiTheme="minorHAnsi" w:cs="Arial"/>
          <w:b/>
          <w:bCs/>
          <w:color w:val="000000"/>
        </w:rPr>
        <w:t xml:space="preserve">DIAMANTINA/ MG - </w:t>
      </w:r>
      <w:r w:rsidRPr="00693A57">
        <w:rPr>
          <w:rFonts w:asciiTheme="minorHAnsi" w:hAnsiTheme="minorHAnsi" w:cs="Arial"/>
          <w:b/>
          <w:bCs/>
          <w:color w:val="000000"/>
        </w:rPr>
        <w:t>SECRETARIA MUNICIPAL DE DESENVOLVIMENTO URBANO 3º AVISO DE LICITAÇÃO PROCESSO LICITATÓRIO N.º 031/2020, MODALIDADE: TOMADA DE PREÇOS N.º 004/2020</w:t>
      </w:r>
    </w:p>
    <w:p w14:paraId="2DC95DBF" w14:textId="3316D468" w:rsidR="00A43913" w:rsidRDefault="00A43913" w:rsidP="00567AB1">
      <w:pPr>
        <w:autoSpaceDE w:val="0"/>
        <w:autoSpaceDN w:val="0"/>
        <w:adjustRightInd w:val="0"/>
        <w:jc w:val="both"/>
        <w:rPr>
          <w:rFonts w:asciiTheme="minorHAnsi" w:hAnsiTheme="minorHAnsi" w:cs="Arial"/>
          <w:bCs/>
          <w:color w:val="000000"/>
        </w:rPr>
      </w:pPr>
      <w:r w:rsidRPr="00A43913">
        <w:rPr>
          <w:rFonts w:asciiTheme="minorHAnsi" w:hAnsiTheme="minorHAnsi" w:cs="Arial"/>
          <w:bCs/>
          <w:color w:val="000000"/>
        </w:rPr>
        <w:t xml:space="preserve">Objeto: contratação de empresa para a execução de obras de pavimentação asfáltica em ruas da Comunidade de Capoeirão, Distrito de Desembargador Otoni, Município de Diamantina (MG). Fonte de Recursos: Convênio de Saída nº 1491000526/2019/SEGOV/PADEM. A Prefeitura Municipal de Diamantina comunica que, por não comparecerem empresas interessadas na sessão pública de habilitação realizada em 17/03/2020, remarca-se a data do recebimento dos envelopes de propostas e abertura dos envelopes de documentação, que passa a ser: 07/04/2020, às 09:00 horas. Edital também disponível no endereço </w:t>
      </w:r>
      <w:hyperlink r:id="rId37" w:history="1">
        <w:r w:rsidR="00693A57" w:rsidRPr="00C53FFF">
          <w:rPr>
            <w:rStyle w:val="Hyperlink"/>
            <w:rFonts w:asciiTheme="minorHAnsi" w:hAnsiTheme="minorHAnsi" w:cs="Arial"/>
            <w:bCs/>
          </w:rPr>
          <w:t>www.diamantina.mg.gov.br</w:t>
        </w:r>
      </w:hyperlink>
      <w:r w:rsidRPr="00A43913">
        <w:rPr>
          <w:rFonts w:asciiTheme="minorHAnsi" w:hAnsiTheme="minorHAnsi" w:cs="Arial"/>
          <w:bCs/>
          <w:color w:val="000000"/>
        </w:rPr>
        <w:t>.</w:t>
      </w:r>
      <w:r w:rsidR="00693A57">
        <w:rPr>
          <w:rFonts w:asciiTheme="minorHAnsi" w:hAnsiTheme="minorHAnsi" w:cs="Arial"/>
          <w:bCs/>
          <w:color w:val="000000"/>
        </w:rPr>
        <w:t xml:space="preserve"> </w:t>
      </w:r>
    </w:p>
    <w:p w14:paraId="72F104B5" w14:textId="77777777" w:rsidR="005D7D95" w:rsidRDefault="005D7D95" w:rsidP="00567AB1">
      <w:pPr>
        <w:autoSpaceDE w:val="0"/>
        <w:autoSpaceDN w:val="0"/>
        <w:adjustRightInd w:val="0"/>
        <w:jc w:val="both"/>
        <w:rPr>
          <w:rFonts w:asciiTheme="minorHAnsi" w:hAnsiTheme="minorHAnsi" w:cs="Arial"/>
          <w:bCs/>
          <w:color w:val="000000"/>
        </w:rPr>
      </w:pPr>
    </w:p>
    <w:p w14:paraId="67F65A27" w14:textId="4177100E" w:rsidR="00693A57" w:rsidRDefault="00693A57"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3A43AB">
        <w:rPr>
          <w:rFonts w:asciiTheme="minorHAnsi" w:hAnsiTheme="minorHAnsi" w:cs="Arial"/>
          <w:bCs/>
          <w:color w:val="000000"/>
        </w:rPr>
        <w:t xml:space="preserve"> </w:t>
      </w:r>
      <w:r w:rsidR="005D7D95" w:rsidRPr="00693A57">
        <w:rPr>
          <w:rFonts w:asciiTheme="minorHAnsi" w:hAnsiTheme="minorHAnsi" w:cs="Arial"/>
          <w:b/>
          <w:bCs/>
          <w:color w:val="000000"/>
        </w:rPr>
        <w:t xml:space="preserve">DONA EUZÉBIA </w:t>
      </w:r>
      <w:r w:rsidR="001C10CD">
        <w:rPr>
          <w:rFonts w:asciiTheme="minorHAnsi" w:hAnsiTheme="minorHAnsi" w:cs="Arial"/>
          <w:b/>
          <w:bCs/>
          <w:color w:val="000000"/>
        </w:rPr>
        <w:t xml:space="preserve">- </w:t>
      </w:r>
      <w:r w:rsidR="001C10CD" w:rsidRPr="00935172">
        <w:rPr>
          <w:rFonts w:asciiTheme="minorHAnsi" w:hAnsiTheme="minorHAnsi" w:cs="Arial"/>
          <w:b/>
          <w:bCs/>
          <w:color w:val="000000"/>
        </w:rPr>
        <w:t>MG</w:t>
      </w:r>
      <w:r w:rsidR="001C10CD">
        <w:rPr>
          <w:rFonts w:asciiTheme="minorHAnsi" w:hAnsiTheme="minorHAnsi" w:cs="Arial"/>
          <w:b/>
          <w:bCs/>
          <w:color w:val="000000"/>
        </w:rPr>
        <w:t xml:space="preserve"> - </w:t>
      </w:r>
      <w:r w:rsidR="005D7D95" w:rsidRPr="00693A57">
        <w:rPr>
          <w:rFonts w:asciiTheme="minorHAnsi" w:hAnsiTheme="minorHAnsi" w:cs="Arial"/>
          <w:b/>
          <w:bCs/>
          <w:color w:val="000000"/>
        </w:rPr>
        <w:t>DEPARTAMENTO DE LICITAÇÕES AVISO DE LICITAÇÃO PROCESSO LICITATÓRIO Nº 031/2020 TOMADA DE PREÇOS Nº 005/2020</w:t>
      </w:r>
    </w:p>
    <w:p w14:paraId="234E923C" w14:textId="70ED80C7" w:rsidR="005D7D95" w:rsidRDefault="005D7D95" w:rsidP="00567AB1">
      <w:pPr>
        <w:autoSpaceDE w:val="0"/>
        <w:autoSpaceDN w:val="0"/>
        <w:adjustRightInd w:val="0"/>
        <w:jc w:val="both"/>
        <w:rPr>
          <w:rFonts w:asciiTheme="minorHAnsi" w:hAnsiTheme="minorHAnsi" w:cs="Arial"/>
          <w:bCs/>
          <w:color w:val="000000"/>
        </w:rPr>
      </w:pPr>
      <w:r w:rsidRPr="003A43AB">
        <w:rPr>
          <w:rFonts w:asciiTheme="minorHAnsi" w:hAnsiTheme="minorHAnsi" w:cs="Arial"/>
          <w:bCs/>
          <w:color w:val="000000"/>
        </w:rPr>
        <w:t xml:space="preserve">O Município de Dona Euzébia, por intermédio do Prefeito Municipal, Sr. Manoel Franklin Rodrigues, torna público a realização de LICITAÇÃO no dia e horário abaixo relacionado: OBJETO: CONTRATAÇÃO DE EMPRESA PARA EMPREITADA GLOBAL, PARA A EXECUÇÃO DE RECAPEAMENTO, DRENAGEM PLUVIAL E PAVIMENTAÇÃO ASFÁLTICA DE VIAS PUBLICAS CONFORME PROJETO E PLANILHAS CONSTANTE DOS ANEXOS DESTE EDITAL, CUJO LOCAL DE INTERVENÇÃO DA OBRA É A VIA PUBLICA RUA CLIMENE MAGALHÃES, BDMG - URBANIZA ABERTURA: 07/04/2020 HORÁRIO: 13:00HS Os interessados poderão obter maiores informações na Prefeitura Municipal de Dona Euzébia, com sede na Av. Antônio Esteves Ribeiro, 340 – centro, pelo telefone (32) 3453-1714, diariamente, das 08:00 às 16:00 horas, por e-mail: </w:t>
      </w:r>
      <w:hyperlink r:id="rId38" w:history="1">
        <w:r w:rsidR="00693A57" w:rsidRPr="00C53FFF">
          <w:rPr>
            <w:rStyle w:val="Hyperlink"/>
            <w:rFonts w:asciiTheme="minorHAnsi" w:hAnsiTheme="minorHAnsi" w:cs="Arial"/>
            <w:bCs/>
          </w:rPr>
          <w:t>licitacao.donaeuzebia@gmail.com</w:t>
        </w:r>
      </w:hyperlink>
      <w:r w:rsidR="00693A57">
        <w:rPr>
          <w:rFonts w:asciiTheme="minorHAnsi" w:hAnsiTheme="minorHAnsi" w:cs="Arial"/>
          <w:bCs/>
          <w:color w:val="000000"/>
        </w:rPr>
        <w:t xml:space="preserve"> </w:t>
      </w:r>
      <w:r w:rsidRPr="003A43AB">
        <w:rPr>
          <w:rFonts w:asciiTheme="minorHAnsi" w:hAnsiTheme="minorHAnsi" w:cs="Arial"/>
          <w:bCs/>
          <w:color w:val="000000"/>
        </w:rPr>
        <w:t xml:space="preserve">ou pelo site: </w:t>
      </w:r>
      <w:hyperlink r:id="rId39" w:history="1">
        <w:r w:rsidR="00693A57" w:rsidRPr="00C53FFF">
          <w:rPr>
            <w:rStyle w:val="Hyperlink"/>
            <w:rFonts w:asciiTheme="minorHAnsi" w:hAnsiTheme="minorHAnsi" w:cs="Arial"/>
            <w:bCs/>
          </w:rPr>
          <w:t>www.donaeuzebia.mg.gov.br</w:t>
        </w:r>
      </w:hyperlink>
      <w:r w:rsidRPr="003A43AB">
        <w:rPr>
          <w:rFonts w:asciiTheme="minorHAnsi" w:hAnsiTheme="minorHAnsi" w:cs="Arial"/>
          <w:bCs/>
          <w:color w:val="000000"/>
        </w:rPr>
        <w:t>.</w:t>
      </w:r>
      <w:r w:rsidR="00693A57">
        <w:rPr>
          <w:rFonts w:asciiTheme="minorHAnsi" w:hAnsiTheme="minorHAnsi" w:cs="Arial"/>
          <w:bCs/>
          <w:color w:val="000000"/>
        </w:rPr>
        <w:t xml:space="preserve"> </w:t>
      </w:r>
    </w:p>
    <w:p w14:paraId="4D1F5786" w14:textId="77777777" w:rsidR="005D7D95" w:rsidRDefault="005D7D95" w:rsidP="00567AB1">
      <w:pPr>
        <w:autoSpaceDE w:val="0"/>
        <w:autoSpaceDN w:val="0"/>
        <w:adjustRightInd w:val="0"/>
        <w:jc w:val="both"/>
        <w:rPr>
          <w:rFonts w:asciiTheme="minorHAnsi" w:hAnsiTheme="minorHAnsi" w:cs="Arial"/>
          <w:bCs/>
          <w:color w:val="000000"/>
        </w:rPr>
      </w:pPr>
    </w:p>
    <w:p w14:paraId="1220A23B" w14:textId="7CC12910" w:rsidR="009D53C8" w:rsidRPr="009D53C8" w:rsidRDefault="009D53C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DE</w:t>
      </w:r>
      <w:r w:rsidRPr="009D53C8">
        <w:rPr>
          <w:rFonts w:asciiTheme="minorHAnsi" w:hAnsiTheme="minorHAnsi" w:cs="Arial"/>
          <w:b/>
          <w:bCs/>
          <w:color w:val="000000"/>
        </w:rPr>
        <w:t xml:space="preserve"> ELÓI MENDES/MG. TOMADA DE PREÇOS Nº 01/2020</w:t>
      </w:r>
    </w:p>
    <w:p w14:paraId="4ACFDB04" w14:textId="0077C57E" w:rsidR="00A32162" w:rsidRDefault="00A32162" w:rsidP="00567AB1">
      <w:pPr>
        <w:autoSpaceDE w:val="0"/>
        <w:autoSpaceDN w:val="0"/>
        <w:adjustRightInd w:val="0"/>
        <w:jc w:val="both"/>
        <w:rPr>
          <w:rFonts w:asciiTheme="minorHAnsi" w:hAnsiTheme="minorHAnsi" w:cs="Arial"/>
          <w:bCs/>
          <w:color w:val="000000"/>
        </w:rPr>
      </w:pPr>
      <w:r w:rsidRPr="00D8409B">
        <w:rPr>
          <w:rFonts w:asciiTheme="minorHAnsi" w:hAnsiTheme="minorHAnsi" w:cs="Arial"/>
          <w:bCs/>
          <w:color w:val="000000"/>
        </w:rPr>
        <w:t>Assunto: Aviso de Edital. Processo nº 47/2020 - Tomada de Preços nº 01/2020. Objeto: Contratação de empresa para prestação de serviços de recapeamento asfáltico de diversas ruas. Regime de Execução: Empreitada Global. Tipo: Menor Preço Global. Cadastramento até 27/03/2020. Abertura no dia 01/04/2020 às 09 horas. Mais informa</w:t>
      </w:r>
      <w:r w:rsidR="009D53C8">
        <w:rPr>
          <w:rFonts w:asciiTheme="minorHAnsi" w:hAnsiTheme="minorHAnsi" w:cs="Arial"/>
          <w:bCs/>
          <w:color w:val="000000"/>
        </w:rPr>
        <w:t xml:space="preserve">ções pelo site: </w:t>
      </w:r>
      <w:hyperlink r:id="rId40" w:history="1">
        <w:r w:rsidR="009D53C8" w:rsidRPr="00C53FFF">
          <w:rPr>
            <w:rStyle w:val="Hyperlink"/>
            <w:rFonts w:asciiTheme="minorHAnsi" w:hAnsiTheme="minorHAnsi" w:cs="Arial"/>
            <w:bCs/>
          </w:rPr>
          <w:t>www.eloimendes.mg.gov.br</w:t>
        </w:r>
      </w:hyperlink>
      <w:r w:rsidR="009D53C8">
        <w:rPr>
          <w:rFonts w:asciiTheme="minorHAnsi" w:hAnsiTheme="minorHAnsi" w:cs="Arial"/>
          <w:bCs/>
          <w:color w:val="000000"/>
        </w:rPr>
        <w:t xml:space="preserve"> </w:t>
      </w:r>
      <w:r w:rsidRPr="00D8409B">
        <w:rPr>
          <w:rFonts w:asciiTheme="minorHAnsi" w:hAnsiTheme="minorHAnsi" w:cs="Arial"/>
          <w:bCs/>
          <w:color w:val="000000"/>
        </w:rPr>
        <w:t xml:space="preserve">ou pelo fone: (35) 3264-3494. </w:t>
      </w:r>
    </w:p>
    <w:p w14:paraId="09E93048" w14:textId="77777777" w:rsidR="000C1937" w:rsidRDefault="000C1937" w:rsidP="00567AB1">
      <w:pPr>
        <w:autoSpaceDE w:val="0"/>
        <w:autoSpaceDN w:val="0"/>
        <w:adjustRightInd w:val="0"/>
        <w:jc w:val="both"/>
        <w:rPr>
          <w:rFonts w:asciiTheme="minorHAnsi" w:hAnsiTheme="minorHAnsi" w:cs="Arial"/>
          <w:bCs/>
          <w:color w:val="000000"/>
        </w:rPr>
      </w:pPr>
    </w:p>
    <w:p w14:paraId="4C485658" w14:textId="77777777" w:rsidR="004E389B" w:rsidRDefault="004E389B" w:rsidP="00567AB1">
      <w:pPr>
        <w:autoSpaceDE w:val="0"/>
        <w:autoSpaceDN w:val="0"/>
        <w:adjustRightInd w:val="0"/>
        <w:jc w:val="both"/>
        <w:rPr>
          <w:rFonts w:asciiTheme="minorHAnsi" w:hAnsiTheme="minorHAnsi" w:cs="Arial"/>
          <w:bCs/>
          <w:color w:val="000000"/>
        </w:rPr>
      </w:pPr>
    </w:p>
    <w:p w14:paraId="5CD9E3C5" w14:textId="0FAFC780" w:rsidR="004D6145"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4D6145" w:rsidRPr="004D6145">
        <w:rPr>
          <w:rFonts w:asciiTheme="minorHAnsi" w:hAnsiTheme="minorHAnsi" w:cs="Arial"/>
          <w:b/>
          <w:bCs/>
          <w:color w:val="000000"/>
        </w:rPr>
        <w:t xml:space="preserve">EXTREMA - MG </w:t>
      </w:r>
      <w:r w:rsidR="001C10CD">
        <w:rPr>
          <w:rFonts w:asciiTheme="minorHAnsi" w:hAnsiTheme="minorHAnsi" w:cs="Arial"/>
          <w:b/>
          <w:bCs/>
          <w:color w:val="000000"/>
        </w:rPr>
        <w:t xml:space="preserve">- </w:t>
      </w:r>
      <w:r w:rsidR="004D6145" w:rsidRPr="004D6145">
        <w:rPr>
          <w:rFonts w:asciiTheme="minorHAnsi" w:hAnsiTheme="minorHAnsi" w:cs="Arial"/>
          <w:b/>
          <w:bCs/>
          <w:color w:val="000000"/>
        </w:rPr>
        <w:t>PROCESSO LICITATÓRIO Nº 078/2020 TOMADA DE PREÇOS Nº 007/2020</w:t>
      </w:r>
    </w:p>
    <w:p w14:paraId="69B07C32" w14:textId="2E03EB50" w:rsidR="00864DCB" w:rsidRDefault="00864DCB"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O Município de Extrema, através da Comissão Permanente de Licitação, torna público que fará realizar às 09:00 horas do dia 01 de abril de 2020, em sua sede Av. Delegado Waldemar Gomes Pinto, 1624, Bairro da Ponte Nova, a habilitação para o Processo Licitatório nº 000078/2020 na modalidade Tomada de Preços nº 000007/2020, objetivando a contratação de empresa para</w:t>
      </w:r>
      <w:r w:rsidR="007479DD">
        <w:rPr>
          <w:rFonts w:asciiTheme="minorHAnsi" w:hAnsiTheme="minorHAnsi" w:cs="Arial"/>
          <w:bCs/>
          <w:color w:val="000000"/>
        </w:rPr>
        <w:t xml:space="preserve"> </w:t>
      </w:r>
      <w:r w:rsidRPr="000C1937">
        <w:rPr>
          <w:rFonts w:asciiTheme="minorHAnsi" w:hAnsiTheme="minorHAnsi" w:cs="Arial"/>
          <w:bCs/>
          <w:color w:val="000000"/>
        </w:rPr>
        <w:t>fornecimento de materiais e mão de obra para construção de muro d</w:t>
      </w:r>
      <w:r w:rsidR="007479DD">
        <w:rPr>
          <w:rFonts w:asciiTheme="minorHAnsi" w:hAnsiTheme="minorHAnsi" w:cs="Arial"/>
          <w:bCs/>
          <w:color w:val="000000"/>
        </w:rPr>
        <w:t>e arrimo no bairro tenentes i, Extrema-MG</w:t>
      </w:r>
      <w:r w:rsidRPr="000C1937">
        <w:rPr>
          <w:rFonts w:asciiTheme="minorHAnsi" w:hAnsiTheme="minorHAnsi" w:cs="Arial"/>
          <w:bCs/>
          <w:color w:val="000000"/>
        </w:rPr>
        <w:t xml:space="preserve">. Mais informações pelo endereço eletrônico </w:t>
      </w:r>
      <w:hyperlink r:id="rId41" w:history="1">
        <w:r w:rsidR="007479DD" w:rsidRPr="00C53FFF">
          <w:rPr>
            <w:rStyle w:val="Hyperlink"/>
            <w:rFonts w:asciiTheme="minorHAnsi" w:hAnsiTheme="minorHAnsi" w:cs="Arial"/>
            <w:bCs/>
          </w:rPr>
          <w:t>http://extrema.mg.gov.br/licitacoes</w:t>
        </w:r>
      </w:hyperlink>
      <w:r w:rsidR="007479DD">
        <w:rPr>
          <w:rFonts w:asciiTheme="minorHAnsi" w:hAnsiTheme="minorHAnsi" w:cs="Arial"/>
          <w:bCs/>
          <w:color w:val="000000"/>
        </w:rPr>
        <w:t xml:space="preserve">. </w:t>
      </w:r>
    </w:p>
    <w:p w14:paraId="7A41214E" w14:textId="77777777" w:rsidR="007479DD" w:rsidRPr="000C1937" w:rsidRDefault="007479DD" w:rsidP="00567AB1">
      <w:pPr>
        <w:autoSpaceDE w:val="0"/>
        <w:autoSpaceDN w:val="0"/>
        <w:adjustRightInd w:val="0"/>
        <w:jc w:val="both"/>
        <w:rPr>
          <w:rFonts w:asciiTheme="minorHAnsi" w:hAnsiTheme="minorHAnsi" w:cs="Arial"/>
          <w:bCs/>
          <w:color w:val="000000"/>
        </w:rPr>
      </w:pPr>
    </w:p>
    <w:p w14:paraId="32998007" w14:textId="77777777" w:rsidR="00864DCB" w:rsidRPr="000C1937" w:rsidRDefault="00864DCB" w:rsidP="00567AB1">
      <w:pPr>
        <w:autoSpaceDE w:val="0"/>
        <w:autoSpaceDN w:val="0"/>
        <w:adjustRightInd w:val="0"/>
        <w:jc w:val="both"/>
        <w:rPr>
          <w:rFonts w:asciiTheme="minorHAnsi" w:hAnsiTheme="minorHAnsi" w:cs="Arial"/>
          <w:bCs/>
          <w:color w:val="000000"/>
        </w:rPr>
      </w:pPr>
    </w:p>
    <w:p w14:paraId="2FFC4149" w14:textId="658527E1" w:rsidR="004D6145" w:rsidRPr="004D6145" w:rsidRDefault="004D6145" w:rsidP="00567AB1">
      <w:pPr>
        <w:autoSpaceDE w:val="0"/>
        <w:autoSpaceDN w:val="0"/>
        <w:adjustRightInd w:val="0"/>
        <w:jc w:val="both"/>
        <w:rPr>
          <w:rFonts w:asciiTheme="minorHAnsi" w:hAnsiTheme="minorHAnsi" w:cs="Arial"/>
          <w:b/>
          <w:bCs/>
          <w:color w:val="000000"/>
        </w:rPr>
      </w:pPr>
      <w:r w:rsidRPr="004D6145">
        <w:rPr>
          <w:rFonts w:asciiTheme="minorHAnsi" w:hAnsiTheme="minorHAnsi" w:cs="Arial"/>
          <w:b/>
          <w:bCs/>
          <w:color w:val="000000"/>
        </w:rPr>
        <w:t>PROCESSO LICITATÓRIO Nº 053/2020 - TOMADA DE PREÇOS Nº 003/2020</w:t>
      </w:r>
    </w:p>
    <w:p w14:paraId="4D884A27" w14:textId="7B615D9D" w:rsidR="000C1937" w:rsidRPr="000C1937" w:rsidRDefault="00864DCB"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O Município de Extrema, através da Comissão Permanente de Licitação, torna público que fará realizar às 09:00 horas do dia 02 de abril de 2020, em sua sede Av. Delegado Waldemar Gomes Pinto, 1624, Bairro da Ponte Nova, a habilitação para o Processo Licitatório nº 000053/2020 na modalidade Tomada de Preços nº 000003/2020, objetivando a contratação de empresa para fornecimento de materiais e mão de</w:t>
      </w:r>
      <w:r w:rsidR="007479DD">
        <w:rPr>
          <w:rFonts w:asciiTheme="minorHAnsi" w:hAnsiTheme="minorHAnsi" w:cs="Arial"/>
          <w:bCs/>
          <w:color w:val="000000"/>
        </w:rPr>
        <w:t xml:space="preserve"> </w:t>
      </w:r>
      <w:r w:rsidRPr="000C1937">
        <w:rPr>
          <w:rFonts w:asciiTheme="minorHAnsi" w:hAnsiTheme="minorHAnsi" w:cs="Arial"/>
          <w:bCs/>
          <w:color w:val="000000"/>
        </w:rPr>
        <w:t>obra para a reforma e revitalização da escada frontal de</w:t>
      </w:r>
      <w:r w:rsidR="007479DD">
        <w:rPr>
          <w:rFonts w:asciiTheme="minorHAnsi" w:hAnsiTheme="minorHAnsi" w:cs="Arial"/>
          <w:bCs/>
          <w:color w:val="000000"/>
        </w:rPr>
        <w:t xml:space="preserve"> </w:t>
      </w:r>
      <w:r w:rsidRPr="000C1937">
        <w:rPr>
          <w:rFonts w:asciiTheme="minorHAnsi" w:hAnsiTheme="minorHAnsi" w:cs="Arial"/>
          <w:bCs/>
          <w:color w:val="000000"/>
        </w:rPr>
        <w:t>patrimônio histórico do município de extrema e serviços de</w:t>
      </w:r>
      <w:r w:rsidR="007479DD">
        <w:rPr>
          <w:rFonts w:asciiTheme="minorHAnsi" w:hAnsiTheme="minorHAnsi" w:cs="Arial"/>
          <w:bCs/>
          <w:color w:val="000000"/>
        </w:rPr>
        <w:t xml:space="preserve"> </w:t>
      </w:r>
      <w:r w:rsidRPr="000C1937">
        <w:rPr>
          <w:rFonts w:asciiTheme="minorHAnsi" w:hAnsiTheme="minorHAnsi" w:cs="Arial"/>
          <w:bCs/>
          <w:color w:val="000000"/>
        </w:rPr>
        <w:t xml:space="preserve">pintura - extrema/mg. Mais informações pelo endereço eletrônico </w:t>
      </w:r>
      <w:hyperlink r:id="rId42" w:history="1">
        <w:r w:rsidR="007479DD" w:rsidRPr="00C53FFF">
          <w:rPr>
            <w:rStyle w:val="Hyperlink"/>
            <w:rFonts w:asciiTheme="minorHAnsi" w:hAnsiTheme="minorHAnsi" w:cs="Arial"/>
            <w:bCs/>
          </w:rPr>
          <w:t>http://extrema.mg.gov.br/licitacoes</w:t>
        </w:r>
      </w:hyperlink>
      <w:r w:rsidR="007479DD">
        <w:rPr>
          <w:rFonts w:asciiTheme="minorHAnsi" w:hAnsiTheme="minorHAnsi" w:cs="Arial"/>
          <w:bCs/>
          <w:color w:val="000000"/>
        </w:rPr>
        <w:t xml:space="preserve">. </w:t>
      </w:r>
    </w:p>
    <w:p w14:paraId="0091A2D9" w14:textId="77777777" w:rsidR="000C1937" w:rsidRDefault="000C1937" w:rsidP="00567AB1">
      <w:pPr>
        <w:autoSpaceDE w:val="0"/>
        <w:autoSpaceDN w:val="0"/>
        <w:adjustRightInd w:val="0"/>
        <w:jc w:val="both"/>
        <w:rPr>
          <w:rFonts w:asciiTheme="minorHAnsi" w:hAnsiTheme="minorHAnsi" w:cs="Arial"/>
          <w:bCs/>
          <w:color w:val="000000"/>
        </w:rPr>
      </w:pPr>
    </w:p>
    <w:p w14:paraId="522D99B0" w14:textId="77777777" w:rsidR="00D82EA6" w:rsidRDefault="00D82EA6" w:rsidP="00567AB1">
      <w:pPr>
        <w:autoSpaceDE w:val="0"/>
        <w:autoSpaceDN w:val="0"/>
        <w:adjustRightInd w:val="0"/>
        <w:jc w:val="both"/>
        <w:rPr>
          <w:rFonts w:asciiTheme="minorHAnsi" w:hAnsiTheme="minorHAnsi" w:cs="Arial"/>
          <w:bCs/>
          <w:color w:val="000000"/>
        </w:rPr>
      </w:pPr>
    </w:p>
    <w:p w14:paraId="585578E0" w14:textId="17AEA97A" w:rsidR="004D6145" w:rsidRDefault="001C10CD"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4D6145" w:rsidRPr="004D6145">
        <w:rPr>
          <w:rFonts w:asciiTheme="minorHAnsi" w:hAnsiTheme="minorHAnsi" w:cs="Arial"/>
          <w:b/>
          <w:bCs/>
          <w:color w:val="000000"/>
        </w:rPr>
        <w:t>PREFEITURA MUNICIPAL DE GOIANÁ</w:t>
      </w:r>
      <w:r w:rsidRPr="004D6145">
        <w:rPr>
          <w:rFonts w:asciiTheme="minorHAnsi" w:hAnsiTheme="minorHAnsi" w:cs="Arial"/>
          <w:b/>
          <w:bCs/>
          <w:color w:val="000000"/>
        </w:rPr>
        <w:t>/MG</w:t>
      </w:r>
      <w:r>
        <w:rPr>
          <w:rFonts w:asciiTheme="minorHAnsi" w:hAnsiTheme="minorHAnsi" w:cs="Arial"/>
          <w:b/>
          <w:bCs/>
          <w:color w:val="000000"/>
        </w:rPr>
        <w:t>-</w:t>
      </w:r>
      <w:r w:rsidR="004D6145" w:rsidRPr="004D6145">
        <w:rPr>
          <w:rFonts w:asciiTheme="minorHAnsi" w:hAnsiTheme="minorHAnsi" w:cs="Arial"/>
          <w:b/>
          <w:bCs/>
          <w:color w:val="000000"/>
        </w:rPr>
        <w:t xml:space="preserve"> AVISO DE LICITAÇÃO TOMADA DE PREÇO 002/2020</w:t>
      </w:r>
      <w:r w:rsidR="00D82EA6" w:rsidRPr="004D6145">
        <w:rPr>
          <w:rFonts w:asciiTheme="minorHAnsi" w:hAnsiTheme="minorHAnsi" w:cs="Arial"/>
          <w:bCs/>
          <w:color w:val="000000"/>
        </w:rPr>
        <w:t xml:space="preserve"> </w:t>
      </w:r>
    </w:p>
    <w:p w14:paraId="3BB521E1" w14:textId="0A77E22E" w:rsidR="00D82EA6" w:rsidRDefault="00D82EA6" w:rsidP="00567AB1">
      <w:pPr>
        <w:autoSpaceDE w:val="0"/>
        <w:autoSpaceDN w:val="0"/>
        <w:adjustRightInd w:val="0"/>
        <w:jc w:val="both"/>
        <w:rPr>
          <w:rFonts w:asciiTheme="minorHAnsi" w:hAnsiTheme="minorHAnsi" w:cs="Arial"/>
          <w:bCs/>
          <w:color w:val="000000"/>
        </w:rPr>
      </w:pPr>
      <w:r w:rsidRPr="004D6145">
        <w:rPr>
          <w:rFonts w:asciiTheme="minorHAnsi" w:hAnsiTheme="minorHAnsi" w:cs="Arial"/>
          <w:bCs/>
          <w:color w:val="000000"/>
        </w:rPr>
        <w:t>O Município de Goianá, torna público que fará realizar a Licitação nº 029/2020 na modalidade “Tomada de Preço”, julgamento “Tipo Menor Preço Global” objetivando a Pavimentação em vias públicas conforme Convênio nº 1491001672/2019- SEGOV. Entrega e abertura dos envelopes de propostas e habilitação:03 de abril de 2020 – Horário: 09:00 horas: Av</w:t>
      </w:r>
      <w:r w:rsidR="004D6145">
        <w:rPr>
          <w:rFonts w:asciiTheme="minorHAnsi" w:hAnsiTheme="minorHAnsi" w:cs="Arial"/>
          <w:bCs/>
          <w:color w:val="000000"/>
        </w:rPr>
        <w:t>.</w:t>
      </w:r>
      <w:r w:rsidRPr="004D6145">
        <w:rPr>
          <w:rFonts w:asciiTheme="minorHAnsi" w:hAnsiTheme="minorHAnsi" w:cs="Arial"/>
          <w:bCs/>
          <w:color w:val="000000"/>
        </w:rPr>
        <w:t xml:space="preserve"> 21 de dezembro, 850, Centro- Goianá-MG - CEP 36152-000. O Edital encontra-se à disposição dos interessados no site http://</w:t>
      </w:r>
      <w:r w:rsidR="004D6145">
        <w:rPr>
          <w:rFonts w:asciiTheme="minorHAnsi" w:hAnsiTheme="minorHAnsi" w:cs="Arial"/>
          <w:bCs/>
          <w:color w:val="000000"/>
        </w:rPr>
        <w:t xml:space="preserve"> </w:t>
      </w:r>
      <w:hyperlink r:id="rId43" w:history="1">
        <w:r w:rsidR="004D6145" w:rsidRPr="00C53FFF">
          <w:rPr>
            <w:rStyle w:val="Hyperlink"/>
            <w:rFonts w:asciiTheme="minorHAnsi" w:hAnsiTheme="minorHAnsi" w:cs="Arial"/>
            <w:bCs/>
          </w:rPr>
          <w:t>www.goiana.mg.gov.br</w:t>
        </w:r>
      </w:hyperlink>
      <w:r w:rsidR="004D6145">
        <w:rPr>
          <w:rFonts w:asciiTheme="minorHAnsi" w:hAnsiTheme="minorHAnsi" w:cs="Arial"/>
          <w:bCs/>
          <w:color w:val="000000"/>
        </w:rPr>
        <w:t xml:space="preserve">. </w:t>
      </w:r>
    </w:p>
    <w:p w14:paraId="2EE19060" w14:textId="77777777" w:rsidR="00D82EA6" w:rsidRPr="000C1937" w:rsidRDefault="00D82EA6" w:rsidP="00567AB1">
      <w:pPr>
        <w:autoSpaceDE w:val="0"/>
        <w:autoSpaceDN w:val="0"/>
        <w:adjustRightInd w:val="0"/>
        <w:jc w:val="both"/>
        <w:rPr>
          <w:rFonts w:asciiTheme="minorHAnsi" w:hAnsiTheme="minorHAnsi" w:cs="Arial"/>
          <w:bCs/>
          <w:color w:val="000000"/>
        </w:rPr>
      </w:pPr>
    </w:p>
    <w:p w14:paraId="5691F121" w14:textId="77777777" w:rsidR="000B1090" w:rsidRDefault="000B1090" w:rsidP="00567AB1">
      <w:pPr>
        <w:autoSpaceDE w:val="0"/>
        <w:autoSpaceDN w:val="0"/>
        <w:adjustRightInd w:val="0"/>
        <w:jc w:val="both"/>
        <w:rPr>
          <w:rFonts w:asciiTheme="minorHAnsi" w:hAnsiTheme="minorHAnsi" w:cs="Arial"/>
          <w:bCs/>
          <w:color w:val="000000"/>
        </w:rPr>
      </w:pPr>
    </w:p>
    <w:p w14:paraId="686D9CF0" w14:textId="14FED346" w:rsidR="004D6145"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4D6145" w:rsidRPr="004D6145">
        <w:rPr>
          <w:rFonts w:asciiTheme="minorHAnsi" w:hAnsiTheme="minorHAnsi" w:cs="Arial"/>
          <w:b/>
          <w:bCs/>
          <w:color w:val="000000"/>
        </w:rPr>
        <w:t>GONÇALVES/MG</w:t>
      </w:r>
      <w:r w:rsidR="001C10CD">
        <w:rPr>
          <w:rFonts w:asciiTheme="minorHAnsi" w:hAnsiTheme="minorHAnsi" w:cs="Arial"/>
          <w:b/>
          <w:bCs/>
          <w:color w:val="000000"/>
        </w:rPr>
        <w:t>-</w:t>
      </w:r>
      <w:r w:rsidR="004D6145" w:rsidRPr="004D6145">
        <w:rPr>
          <w:rFonts w:asciiTheme="minorHAnsi" w:hAnsiTheme="minorHAnsi" w:cs="Arial"/>
          <w:b/>
          <w:bCs/>
          <w:color w:val="000000"/>
        </w:rPr>
        <w:t xml:space="preserve"> AVISO DE LICITAÇÃO TOMADA DE PREÇOS Nº 002/2020.</w:t>
      </w:r>
    </w:p>
    <w:p w14:paraId="37DC639E" w14:textId="502A88B7" w:rsidR="000B1090" w:rsidRDefault="000B1090"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 O Município de Gonçalves/ MG torna público para conhecimento dos interessados, que encontra-se aberto o Processo Licitatório nº 018/2020 - Tomada de Preços nº 002/2020. Objeto: Obra de pavimentação em bloquetes na estrada de acesso ao Bairro Retiro (1.542 m²). Recebimento dos envelopes e abertura da sessão em 31/03/2020 às 08:30 horas. Edital na íntegra disponível em: </w:t>
      </w:r>
      <w:hyperlink r:id="rId44" w:history="1">
        <w:r w:rsidR="004009A7" w:rsidRPr="00C53FFF">
          <w:rPr>
            <w:rStyle w:val="Hyperlink"/>
            <w:rFonts w:asciiTheme="minorHAnsi" w:hAnsiTheme="minorHAnsi" w:cs="Arial"/>
            <w:bCs/>
          </w:rPr>
          <w:t>www.goncalves.mg.gov.br</w:t>
        </w:r>
      </w:hyperlink>
      <w:r w:rsidRPr="000C1937">
        <w:rPr>
          <w:rFonts w:asciiTheme="minorHAnsi" w:hAnsiTheme="minorHAnsi" w:cs="Arial"/>
          <w:bCs/>
          <w:color w:val="000000"/>
        </w:rPr>
        <w:t>.</w:t>
      </w:r>
      <w:r w:rsidR="004009A7">
        <w:rPr>
          <w:rFonts w:asciiTheme="minorHAnsi" w:hAnsiTheme="minorHAnsi" w:cs="Arial"/>
          <w:bCs/>
          <w:color w:val="000000"/>
        </w:rPr>
        <w:t xml:space="preserve"> </w:t>
      </w:r>
      <w:r w:rsidRPr="000C1937">
        <w:rPr>
          <w:rFonts w:asciiTheme="minorHAnsi" w:hAnsiTheme="minorHAnsi" w:cs="Arial"/>
          <w:bCs/>
          <w:color w:val="000000"/>
        </w:rPr>
        <w:t xml:space="preserve">Informações, e-mail: </w:t>
      </w:r>
      <w:hyperlink r:id="rId45" w:history="1">
        <w:r w:rsidR="007479DD" w:rsidRPr="00C53FFF">
          <w:rPr>
            <w:rStyle w:val="Hyperlink"/>
            <w:rFonts w:asciiTheme="minorHAnsi" w:hAnsiTheme="minorHAnsi" w:cs="Arial"/>
            <w:bCs/>
          </w:rPr>
          <w:t>marcio@goncalves.mg.gov.br</w:t>
        </w:r>
      </w:hyperlink>
      <w:r w:rsidR="007479DD">
        <w:rPr>
          <w:rFonts w:asciiTheme="minorHAnsi" w:hAnsiTheme="minorHAnsi" w:cs="Arial"/>
          <w:bCs/>
          <w:color w:val="000000"/>
        </w:rPr>
        <w:t xml:space="preserve"> </w:t>
      </w:r>
      <w:r w:rsidRPr="000C1937">
        <w:rPr>
          <w:rFonts w:asciiTheme="minorHAnsi" w:hAnsiTheme="minorHAnsi" w:cs="Arial"/>
          <w:bCs/>
          <w:color w:val="000000"/>
        </w:rPr>
        <w:t xml:space="preserve">ou tel.: (35) 3654-1277. </w:t>
      </w:r>
    </w:p>
    <w:p w14:paraId="04708FF8" w14:textId="77777777" w:rsidR="0077311E" w:rsidRDefault="0077311E" w:rsidP="00567AB1">
      <w:pPr>
        <w:autoSpaceDE w:val="0"/>
        <w:autoSpaceDN w:val="0"/>
        <w:adjustRightInd w:val="0"/>
        <w:jc w:val="both"/>
        <w:rPr>
          <w:rFonts w:asciiTheme="minorHAnsi" w:hAnsiTheme="minorHAnsi" w:cs="Arial"/>
          <w:bCs/>
          <w:color w:val="000000"/>
        </w:rPr>
      </w:pPr>
    </w:p>
    <w:p w14:paraId="6D4FD5F6" w14:textId="77777777" w:rsidR="0077311E" w:rsidRDefault="0077311E" w:rsidP="00567AB1">
      <w:pPr>
        <w:autoSpaceDE w:val="0"/>
        <w:autoSpaceDN w:val="0"/>
        <w:adjustRightInd w:val="0"/>
        <w:jc w:val="both"/>
        <w:rPr>
          <w:rFonts w:asciiTheme="minorHAnsi" w:hAnsiTheme="minorHAnsi" w:cs="Arial"/>
          <w:bCs/>
          <w:color w:val="000000"/>
        </w:rPr>
      </w:pPr>
    </w:p>
    <w:p w14:paraId="5C752DCF" w14:textId="5967264C" w:rsidR="004D6145"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4D6145" w:rsidRPr="004D6145">
        <w:rPr>
          <w:rFonts w:asciiTheme="minorHAnsi" w:hAnsiTheme="minorHAnsi" w:cs="Arial"/>
          <w:b/>
          <w:bCs/>
          <w:color w:val="000000"/>
        </w:rPr>
        <w:t>GUAXUPÉ – MG. AVISO DE LICITAÇÃO. TOMADA DE PREÇOS 004/2020 – AMPLA PARTICIPAÇÃO – PROCESSO Nº 074/2020</w:t>
      </w:r>
    </w:p>
    <w:p w14:paraId="2AD03967" w14:textId="01253684" w:rsidR="0077311E" w:rsidRPr="000C1937" w:rsidRDefault="0077311E" w:rsidP="00567AB1">
      <w:pPr>
        <w:autoSpaceDE w:val="0"/>
        <w:autoSpaceDN w:val="0"/>
        <w:adjustRightInd w:val="0"/>
        <w:jc w:val="both"/>
        <w:rPr>
          <w:rFonts w:asciiTheme="minorHAnsi" w:hAnsiTheme="minorHAnsi" w:cs="Arial"/>
          <w:bCs/>
          <w:color w:val="000000"/>
        </w:rPr>
      </w:pPr>
      <w:r w:rsidRPr="00450979">
        <w:rPr>
          <w:rFonts w:asciiTheme="minorHAnsi" w:hAnsiTheme="minorHAnsi" w:cs="Arial"/>
          <w:bCs/>
          <w:color w:val="000000"/>
        </w:rPr>
        <w:lastRenderedPageBreak/>
        <w:t xml:space="preserve">O Município de Guaxupé – MG torna pública a realização da TOMADA DE PREÇOS 004/2020, Processo nº 074/2020, empreitada TIPO MENOR PREÇO GLOBAL, destinada à seleção e contratação de empresa na área de engenharia </w:t>
      </w:r>
      <w:r w:rsidR="007479DD" w:rsidRPr="00450979">
        <w:rPr>
          <w:rFonts w:asciiTheme="minorHAnsi" w:hAnsiTheme="minorHAnsi" w:cs="Arial"/>
          <w:bCs/>
          <w:color w:val="000000"/>
        </w:rPr>
        <w:t>civil</w:t>
      </w:r>
      <w:r w:rsidRPr="00450979">
        <w:rPr>
          <w:rFonts w:asciiTheme="minorHAnsi" w:hAnsiTheme="minorHAnsi" w:cs="Arial"/>
          <w:bCs/>
          <w:color w:val="000000"/>
        </w:rPr>
        <w:t xml:space="preserve"> para a obra de Reforma do Auditório do CIEG (Centro Integrado de Educação de Guaxupé), no município de Guaxupé/MG. O edital completo estará à disposição dos interessados na Secretaria Municipal de Administração da Prefeitura de Guaxupé, situada na Av. Conde Ribeiro do Valle, 113 – pavimento superior, Centro, Guaxupé/MG, fone (35) 3559-1021, a partir do dia 19 de março de 2020 e também no site </w:t>
      </w:r>
      <w:hyperlink r:id="rId46" w:history="1">
        <w:r w:rsidR="001C10CD" w:rsidRPr="00C53FFF">
          <w:rPr>
            <w:rStyle w:val="Hyperlink"/>
            <w:rFonts w:asciiTheme="minorHAnsi" w:hAnsiTheme="minorHAnsi" w:cs="Arial"/>
            <w:bCs/>
          </w:rPr>
          <w:t>www.guaxupe.mg.gov.br</w:t>
        </w:r>
      </w:hyperlink>
      <w:r w:rsidRPr="00450979">
        <w:rPr>
          <w:rFonts w:asciiTheme="minorHAnsi" w:hAnsiTheme="minorHAnsi" w:cs="Arial"/>
          <w:bCs/>
          <w:color w:val="000000"/>
        </w:rPr>
        <w:t>,</w:t>
      </w:r>
      <w:r w:rsidR="001C10CD">
        <w:rPr>
          <w:rFonts w:asciiTheme="minorHAnsi" w:hAnsiTheme="minorHAnsi" w:cs="Arial"/>
          <w:bCs/>
          <w:color w:val="000000"/>
        </w:rPr>
        <w:t xml:space="preserve"> </w:t>
      </w:r>
      <w:r w:rsidRPr="00450979">
        <w:rPr>
          <w:rFonts w:asciiTheme="minorHAnsi" w:hAnsiTheme="minorHAnsi" w:cs="Arial"/>
          <w:bCs/>
          <w:color w:val="000000"/>
        </w:rPr>
        <w:t xml:space="preserve">onde o edital completo poderá ser baixado. Entrega dos envelopes, até o dia 07 de abril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03 de abril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20 de março a 06 de abril de 2020, nos horários das 09:00 as 11:00 horas e das 14:00 as 16:00 horas. Maiores informações na Secretaria Municipal de Administração de Guaxupé e no site </w:t>
      </w:r>
      <w:hyperlink r:id="rId47" w:history="1">
        <w:r w:rsidR="007479DD" w:rsidRPr="00C53FFF">
          <w:rPr>
            <w:rStyle w:val="Hyperlink"/>
            <w:rFonts w:asciiTheme="minorHAnsi" w:hAnsiTheme="minorHAnsi" w:cs="Arial"/>
            <w:bCs/>
          </w:rPr>
          <w:t>www.guaxupe.mg.gov.br</w:t>
        </w:r>
      </w:hyperlink>
      <w:r w:rsidR="007479DD">
        <w:rPr>
          <w:rFonts w:asciiTheme="minorHAnsi" w:hAnsiTheme="minorHAnsi" w:cs="Arial"/>
          <w:bCs/>
          <w:color w:val="000000"/>
        </w:rPr>
        <w:t xml:space="preserve">. </w:t>
      </w:r>
    </w:p>
    <w:p w14:paraId="3FF93D03" w14:textId="77777777" w:rsidR="000B1090" w:rsidRDefault="000B1090" w:rsidP="00567AB1">
      <w:pPr>
        <w:autoSpaceDE w:val="0"/>
        <w:autoSpaceDN w:val="0"/>
        <w:adjustRightInd w:val="0"/>
        <w:jc w:val="both"/>
        <w:rPr>
          <w:rFonts w:asciiTheme="minorHAnsi" w:hAnsiTheme="minorHAnsi" w:cs="Arial"/>
          <w:bCs/>
          <w:color w:val="000000"/>
        </w:rPr>
      </w:pPr>
    </w:p>
    <w:p w14:paraId="39959BAF" w14:textId="77777777" w:rsidR="00044962" w:rsidRDefault="00044962" w:rsidP="00567AB1">
      <w:pPr>
        <w:autoSpaceDE w:val="0"/>
        <w:autoSpaceDN w:val="0"/>
        <w:adjustRightInd w:val="0"/>
        <w:jc w:val="both"/>
        <w:rPr>
          <w:rFonts w:asciiTheme="minorHAnsi" w:hAnsiTheme="minorHAnsi" w:cs="Arial"/>
          <w:bCs/>
          <w:color w:val="000000"/>
        </w:rPr>
      </w:pPr>
    </w:p>
    <w:p w14:paraId="068E71BB" w14:textId="6C80F637" w:rsidR="00D96627" w:rsidRPr="00D96627"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1C10CD">
        <w:rPr>
          <w:rFonts w:asciiTheme="minorHAnsi" w:hAnsiTheme="minorHAnsi" w:cs="Arial"/>
          <w:b/>
          <w:bCs/>
          <w:color w:val="000000"/>
        </w:rPr>
        <w:t>GUAXUPÉ</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00D96627" w:rsidRPr="00D96627">
        <w:rPr>
          <w:rFonts w:asciiTheme="minorHAnsi" w:hAnsiTheme="minorHAnsi" w:cs="Arial"/>
          <w:b/>
          <w:bCs/>
          <w:color w:val="000000"/>
        </w:rPr>
        <w:t xml:space="preserve">PREGÃO PRESENCIAL N.º 023/2020 </w:t>
      </w:r>
    </w:p>
    <w:p w14:paraId="3B8252AE" w14:textId="21ADC729" w:rsidR="00044962" w:rsidRPr="000C1937" w:rsidRDefault="00044962" w:rsidP="00567AB1">
      <w:pPr>
        <w:autoSpaceDE w:val="0"/>
        <w:autoSpaceDN w:val="0"/>
        <w:adjustRightInd w:val="0"/>
        <w:jc w:val="both"/>
        <w:rPr>
          <w:rFonts w:asciiTheme="minorHAnsi" w:hAnsiTheme="minorHAnsi" w:cs="Arial"/>
          <w:bCs/>
          <w:color w:val="000000"/>
        </w:rPr>
      </w:pPr>
      <w:r w:rsidRPr="00044962">
        <w:rPr>
          <w:rFonts w:asciiTheme="minorHAnsi" w:hAnsiTheme="minorHAnsi" w:cs="Arial"/>
          <w:bCs/>
          <w:color w:val="000000"/>
        </w:rPr>
        <w:t>AMPLA PARTICIPAÇÃO - Processo n.º 073/2020, tipo menor preço por item. Objeto: REGISTRO DE PREÇOS, por um período de 12 (doze) meses, para futura e eventual contratação de empresa para o fornecimento de massa asfáltica em C.B.U.Q (Concreto Betuminoso Usinado a Quente) incluindo a emulsão asfáltica RR1C, destinados a obras de manutenção de vias e operação tapa buraco no Município de Guaxupé-MG. A abertura será dia 06 de abril de 2020, às 09:00 horas. A partir do dia 20 de março de 2020, o edital completo e as demais informações relativas a presente licitação estarão à disposição dos interessados na Secretaria de Administração da Prefeitura Municipal de Guaxupé, situada na Av. Conde Ribeiro do Valle, 113 – pavimento superior, Centro, Guaxupé/MG, fone (35) 3559-1021 e também</w:t>
      </w:r>
      <w:r w:rsidR="007479DD">
        <w:rPr>
          <w:rFonts w:asciiTheme="minorHAnsi" w:hAnsiTheme="minorHAnsi" w:cs="Arial"/>
          <w:bCs/>
          <w:color w:val="000000"/>
        </w:rPr>
        <w:t xml:space="preserve"> no site </w:t>
      </w:r>
      <w:hyperlink r:id="rId48" w:history="1">
        <w:r w:rsidR="007479DD" w:rsidRPr="00C53FFF">
          <w:rPr>
            <w:rStyle w:val="Hyperlink"/>
            <w:rFonts w:asciiTheme="minorHAnsi" w:hAnsiTheme="minorHAnsi" w:cs="Arial"/>
            <w:bCs/>
          </w:rPr>
          <w:t>www.guaxupe.mg.gov.br</w:t>
        </w:r>
      </w:hyperlink>
      <w:r w:rsidR="007479DD">
        <w:rPr>
          <w:rFonts w:asciiTheme="minorHAnsi" w:hAnsiTheme="minorHAnsi" w:cs="Arial"/>
          <w:bCs/>
          <w:color w:val="000000"/>
        </w:rPr>
        <w:t xml:space="preserve">, </w:t>
      </w:r>
      <w:r w:rsidRPr="00044962">
        <w:rPr>
          <w:rFonts w:asciiTheme="minorHAnsi" w:hAnsiTheme="minorHAnsi" w:cs="Arial"/>
          <w:bCs/>
          <w:color w:val="000000"/>
        </w:rPr>
        <w:t>onde o edital poderá ser baixado.</w:t>
      </w:r>
    </w:p>
    <w:p w14:paraId="3A2747A0" w14:textId="77777777" w:rsidR="000B1090" w:rsidRDefault="000B1090" w:rsidP="00567AB1">
      <w:pPr>
        <w:autoSpaceDE w:val="0"/>
        <w:autoSpaceDN w:val="0"/>
        <w:adjustRightInd w:val="0"/>
        <w:jc w:val="both"/>
        <w:rPr>
          <w:rFonts w:asciiTheme="minorHAnsi" w:hAnsiTheme="minorHAnsi" w:cs="Arial"/>
          <w:bCs/>
          <w:color w:val="000000"/>
        </w:rPr>
      </w:pPr>
    </w:p>
    <w:p w14:paraId="49D6B997" w14:textId="77777777" w:rsidR="00386554" w:rsidRPr="000C1937" w:rsidRDefault="00386554" w:rsidP="00567AB1">
      <w:pPr>
        <w:autoSpaceDE w:val="0"/>
        <w:autoSpaceDN w:val="0"/>
        <w:adjustRightInd w:val="0"/>
        <w:jc w:val="both"/>
        <w:rPr>
          <w:rFonts w:asciiTheme="minorHAnsi" w:hAnsiTheme="minorHAnsi" w:cs="Arial"/>
          <w:bCs/>
          <w:color w:val="000000"/>
        </w:rPr>
      </w:pPr>
    </w:p>
    <w:p w14:paraId="52622DCA" w14:textId="2A729AE9" w:rsidR="00D96627" w:rsidRPr="00D96627"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D96627" w:rsidRPr="00D96627">
        <w:rPr>
          <w:rFonts w:asciiTheme="minorHAnsi" w:hAnsiTheme="minorHAnsi" w:cs="Arial"/>
          <w:b/>
          <w:bCs/>
          <w:color w:val="000000"/>
        </w:rPr>
        <w:t>IBIÁ/MG</w:t>
      </w:r>
      <w:r w:rsidR="001C10CD">
        <w:rPr>
          <w:rFonts w:asciiTheme="minorHAnsi" w:hAnsiTheme="minorHAnsi" w:cs="Arial"/>
          <w:b/>
          <w:bCs/>
          <w:color w:val="000000"/>
        </w:rPr>
        <w:t xml:space="preserve"> -</w:t>
      </w:r>
      <w:r w:rsidR="00D96627" w:rsidRPr="00D96627">
        <w:rPr>
          <w:rFonts w:asciiTheme="minorHAnsi" w:hAnsiTheme="minorHAnsi" w:cs="Arial"/>
          <w:b/>
          <w:bCs/>
          <w:color w:val="000000"/>
        </w:rPr>
        <w:t xml:space="preserve"> TOMADA DE PREÇOS Nº 003/2020 </w:t>
      </w:r>
    </w:p>
    <w:p w14:paraId="222C656E" w14:textId="1B837D18" w:rsidR="00864DCB" w:rsidRPr="000C1937" w:rsidRDefault="00864DCB"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A Prefeitura Municipal de Ibiá-MG torna público que, no dia 02/04/2020 às 08:30 horas, realizará licitação na modalidade TOMADA DE PREÇOS nº 003/2020 para a contratação de empresa especializada para execução de obra de recapeamento asfáltico de ruas diversas no Município de Ibiá-MG, incluindo materiais e mão de obra. A aquisição do edital será feita através do site </w:t>
      </w:r>
      <w:hyperlink r:id="rId49" w:history="1">
        <w:r w:rsidR="007479DD" w:rsidRPr="00C53FFF">
          <w:rPr>
            <w:rStyle w:val="Hyperlink"/>
            <w:rFonts w:asciiTheme="minorHAnsi" w:hAnsiTheme="minorHAnsi" w:cs="Arial"/>
            <w:bCs/>
          </w:rPr>
          <w:t>www.ibia.mg.gov.br</w:t>
        </w:r>
      </w:hyperlink>
      <w:r w:rsidR="007479DD">
        <w:rPr>
          <w:rFonts w:asciiTheme="minorHAnsi" w:hAnsiTheme="minorHAnsi" w:cs="Arial"/>
          <w:bCs/>
          <w:color w:val="000000"/>
        </w:rPr>
        <w:t xml:space="preserve"> </w:t>
      </w:r>
      <w:r w:rsidRPr="000C1937">
        <w:rPr>
          <w:rFonts w:asciiTheme="minorHAnsi" w:hAnsiTheme="minorHAnsi" w:cs="Arial"/>
          <w:bCs/>
          <w:color w:val="000000"/>
        </w:rPr>
        <w:t>- Maiores informações</w:t>
      </w:r>
      <w:r w:rsidR="007479DD">
        <w:rPr>
          <w:rFonts w:asciiTheme="minorHAnsi" w:hAnsiTheme="minorHAnsi" w:cs="Arial"/>
          <w:bCs/>
          <w:color w:val="000000"/>
        </w:rPr>
        <w:t xml:space="preserve"> pelo telefone (34)3631- 5754.</w:t>
      </w:r>
    </w:p>
    <w:p w14:paraId="41CA4717" w14:textId="77777777" w:rsidR="00864DCB" w:rsidRDefault="00864DCB" w:rsidP="00567AB1">
      <w:pPr>
        <w:autoSpaceDE w:val="0"/>
        <w:autoSpaceDN w:val="0"/>
        <w:adjustRightInd w:val="0"/>
        <w:jc w:val="both"/>
        <w:rPr>
          <w:rFonts w:asciiTheme="minorHAnsi" w:hAnsiTheme="minorHAnsi" w:cs="Arial"/>
          <w:bCs/>
          <w:color w:val="000000"/>
        </w:rPr>
      </w:pPr>
    </w:p>
    <w:p w14:paraId="042DF334" w14:textId="77777777" w:rsidR="00D82EA6" w:rsidRDefault="00D82EA6" w:rsidP="00567AB1">
      <w:pPr>
        <w:autoSpaceDE w:val="0"/>
        <w:autoSpaceDN w:val="0"/>
        <w:adjustRightInd w:val="0"/>
        <w:jc w:val="both"/>
        <w:rPr>
          <w:rFonts w:asciiTheme="minorHAnsi" w:hAnsiTheme="minorHAnsi" w:cs="Arial"/>
          <w:bCs/>
          <w:color w:val="000000"/>
        </w:rPr>
      </w:pPr>
    </w:p>
    <w:p w14:paraId="6BD3EE79" w14:textId="09ADAB19" w:rsidR="00D96627" w:rsidRPr="00D96627" w:rsidRDefault="00D9662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96627">
        <w:rPr>
          <w:rFonts w:asciiTheme="minorHAnsi" w:hAnsiTheme="minorHAnsi" w:cs="Arial"/>
          <w:b/>
          <w:bCs/>
          <w:color w:val="000000"/>
        </w:rPr>
        <w:t xml:space="preserve"> IGARAPÉ </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Pr="00D96627">
        <w:rPr>
          <w:rFonts w:asciiTheme="minorHAnsi" w:hAnsiTheme="minorHAnsi" w:cs="Arial"/>
          <w:b/>
          <w:bCs/>
          <w:color w:val="000000"/>
        </w:rPr>
        <w:t>TOMADA DE PREÇO 009/2020, PAC 073/2020 AVISO DE LICITAÇÃO TOMADA DE PREÇO 009/2020 PAC 073/2020</w:t>
      </w:r>
    </w:p>
    <w:p w14:paraId="71D7C909" w14:textId="19F5A2BA" w:rsidR="00D82EA6" w:rsidRPr="00D96627" w:rsidRDefault="00D82EA6" w:rsidP="00567AB1">
      <w:pPr>
        <w:autoSpaceDE w:val="0"/>
        <w:autoSpaceDN w:val="0"/>
        <w:adjustRightInd w:val="0"/>
        <w:jc w:val="both"/>
        <w:rPr>
          <w:rFonts w:asciiTheme="minorHAnsi" w:hAnsiTheme="minorHAnsi" w:cs="Arial"/>
          <w:bCs/>
          <w:color w:val="000000"/>
        </w:rPr>
      </w:pPr>
      <w:r w:rsidRPr="00D96627">
        <w:rPr>
          <w:rFonts w:asciiTheme="minorHAnsi" w:hAnsiTheme="minorHAnsi" w:cs="Arial"/>
          <w:bCs/>
          <w:color w:val="000000"/>
        </w:rPr>
        <w:t>Obj</w:t>
      </w:r>
      <w:r w:rsidR="00D96627">
        <w:rPr>
          <w:rFonts w:asciiTheme="minorHAnsi" w:hAnsiTheme="minorHAnsi" w:cs="Arial"/>
          <w:bCs/>
          <w:color w:val="000000"/>
        </w:rPr>
        <w:t>.</w:t>
      </w:r>
      <w:r w:rsidRPr="00D96627">
        <w:rPr>
          <w:rFonts w:asciiTheme="minorHAnsi" w:hAnsiTheme="minorHAnsi" w:cs="Arial"/>
          <w:bCs/>
          <w:color w:val="000000"/>
        </w:rPr>
        <w:t>: Contratação de Empresa Especializada para execução de recapeamento asfáltico sobre calçamento poliédrico em diversos logradouros no Município de Igarapé, no prazo de 03 (três) meses. Data entrega/abertura dos envelopes: 06/04/2020 às 09 horas na sala de reuniões da prefeitura – 4ºandar</w:t>
      </w:r>
      <w:r w:rsidR="00D96627">
        <w:rPr>
          <w:rFonts w:asciiTheme="minorHAnsi" w:hAnsiTheme="minorHAnsi" w:cs="Arial"/>
          <w:bCs/>
          <w:color w:val="000000"/>
        </w:rPr>
        <w:t>. Edital disponível no site PMI.</w:t>
      </w:r>
    </w:p>
    <w:p w14:paraId="4DE1E4A2" w14:textId="77777777" w:rsidR="00D82EA6" w:rsidRDefault="00D82EA6" w:rsidP="00567AB1">
      <w:pPr>
        <w:autoSpaceDE w:val="0"/>
        <w:autoSpaceDN w:val="0"/>
        <w:adjustRightInd w:val="0"/>
        <w:jc w:val="both"/>
        <w:rPr>
          <w:rFonts w:asciiTheme="minorHAnsi" w:hAnsiTheme="minorHAnsi" w:cs="Arial"/>
          <w:bCs/>
          <w:color w:val="000000"/>
        </w:rPr>
      </w:pPr>
    </w:p>
    <w:p w14:paraId="3F926156" w14:textId="77777777" w:rsidR="00D82EA6" w:rsidRDefault="00D82EA6" w:rsidP="00567AB1">
      <w:pPr>
        <w:autoSpaceDE w:val="0"/>
        <w:autoSpaceDN w:val="0"/>
        <w:adjustRightInd w:val="0"/>
        <w:jc w:val="both"/>
        <w:rPr>
          <w:rFonts w:asciiTheme="minorHAnsi" w:hAnsiTheme="minorHAnsi" w:cs="Arial"/>
          <w:bCs/>
          <w:color w:val="000000"/>
        </w:rPr>
      </w:pPr>
    </w:p>
    <w:p w14:paraId="7E2C290E" w14:textId="47A780DA" w:rsidR="00D96627" w:rsidRPr="00D96627" w:rsidRDefault="00D96627"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DE</w:t>
      </w:r>
      <w:r w:rsidRPr="00D96627">
        <w:rPr>
          <w:rFonts w:asciiTheme="minorHAnsi" w:hAnsiTheme="minorHAnsi" w:cs="Arial"/>
          <w:bCs/>
          <w:color w:val="000000"/>
        </w:rPr>
        <w:t xml:space="preserve"> </w:t>
      </w:r>
      <w:r w:rsidRPr="00D96627">
        <w:rPr>
          <w:rFonts w:asciiTheme="minorHAnsi" w:hAnsiTheme="minorHAnsi" w:cs="Arial"/>
          <w:b/>
          <w:bCs/>
          <w:color w:val="000000"/>
        </w:rPr>
        <w:t>IPATINGA</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Pr="00D96627">
        <w:rPr>
          <w:rFonts w:asciiTheme="minorHAnsi" w:hAnsiTheme="minorHAnsi" w:cs="Arial"/>
          <w:b/>
          <w:bCs/>
          <w:color w:val="000000"/>
        </w:rPr>
        <w:t xml:space="preserve">AVISO DE PUBLICAÇÃO DE LICITAÇÃO CONCORRÊNCIA PÚBLICA N°. 005/2020 - SEMOP </w:t>
      </w:r>
    </w:p>
    <w:p w14:paraId="6DACEF4A" w14:textId="7F2FF332" w:rsidR="00D82EA6" w:rsidRDefault="00D82EA6" w:rsidP="00567AB1">
      <w:pPr>
        <w:autoSpaceDE w:val="0"/>
        <w:autoSpaceDN w:val="0"/>
        <w:adjustRightInd w:val="0"/>
        <w:jc w:val="both"/>
        <w:rPr>
          <w:rFonts w:asciiTheme="minorHAnsi" w:hAnsiTheme="minorHAnsi" w:cs="Arial"/>
          <w:bCs/>
          <w:color w:val="000000"/>
        </w:rPr>
      </w:pPr>
      <w:r w:rsidRPr="00D96627">
        <w:rPr>
          <w:rFonts w:asciiTheme="minorHAnsi" w:hAnsiTheme="minorHAnsi" w:cs="Arial"/>
          <w:bCs/>
          <w:color w:val="000000"/>
        </w:rPr>
        <w:t xml:space="preserve">Abertura: 03/04/2020 às 13h - Protocolo até às 12h do mesmo dia. OBJETO: Contratação de empresa especializada para a execução, em regime de empreitada por preços unitários, do Programa de Contenções - Muros de Arrimo, Finisa, Etapa 03, no Município de Ipatinga, em conformidade com os projetos básicos, especificações técnicas e demais normas integrantes deste Edital e seus Anexos. Edital disponível no site da PMI: </w:t>
      </w:r>
      <w:hyperlink r:id="rId50" w:history="1">
        <w:r w:rsidR="00D96627" w:rsidRPr="00C53FFF">
          <w:rPr>
            <w:rStyle w:val="Hyperlink"/>
            <w:rFonts w:asciiTheme="minorHAnsi" w:hAnsiTheme="minorHAnsi" w:cs="Arial"/>
            <w:bCs/>
          </w:rPr>
          <w:t>www.ipatinga.mg.gov.br/licitacoes</w:t>
        </w:r>
      </w:hyperlink>
      <w:r w:rsidRPr="00D96627">
        <w:rPr>
          <w:rFonts w:asciiTheme="minorHAnsi" w:hAnsiTheme="minorHAnsi" w:cs="Arial"/>
          <w:bCs/>
          <w:color w:val="000000"/>
        </w:rPr>
        <w:t>.</w:t>
      </w:r>
      <w:r w:rsidR="00D96627">
        <w:rPr>
          <w:rFonts w:asciiTheme="minorHAnsi" w:hAnsiTheme="minorHAnsi" w:cs="Arial"/>
          <w:bCs/>
          <w:color w:val="000000"/>
        </w:rPr>
        <w:t xml:space="preserve"> </w:t>
      </w:r>
      <w:r w:rsidRPr="00D96627">
        <w:rPr>
          <w:rFonts w:asciiTheme="minorHAnsi" w:hAnsiTheme="minorHAnsi" w:cs="Arial"/>
          <w:bCs/>
          <w:color w:val="000000"/>
        </w:rPr>
        <w:t xml:space="preserve">Demais informações: Seção de Compras e Licitações (31) 3829-8240, 12h às 18 h, Av. Maria Jorge Selim de Sales, 100, Centro, CEP: 35.160-011, Ipatinga/MG. </w:t>
      </w:r>
    </w:p>
    <w:p w14:paraId="1E64DBED" w14:textId="77777777" w:rsidR="00D82EA6" w:rsidRDefault="00D82EA6" w:rsidP="00567AB1">
      <w:pPr>
        <w:autoSpaceDE w:val="0"/>
        <w:autoSpaceDN w:val="0"/>
        <w:adjustRightInd w:val="0"/>
        <w:jc w:val="both"/>
        <w:rPr>
          <w:rFonts w:asciiTheme="minorHAnsi" w:hAnsiTheme="minorHAnsi" w:cs="Arial"/>
          <w:bCs/>
          <w:color w:val="000000"/>
        </w:rPr>
      </w:pPr>
    </w:p>
    <w:p w14:paraId="1EF576AE" w14:textId="77777777" w:rsidR="00386554" w:rsidRDefault="00386554" w:rsidP="00567AB1">
      <w:pPr>
        <w:autoSpaceDE w:val="0"/>
        <w:autoSpaceDN w:val="0"/>
        <w:adjustRightInd w:val="0"/>
        <w:jc w:val="both"/>
        <w:rPr>
          <w:rFonts w:asciiTheme="minorHAnsi" w:hAnsiTheme="minorHAnsi" w:cs="Arial"/>
          <w:bCs/>
          <w:color w:val="000000"/>
        </w:rPr>
      </w:pPr>
    </w:p>
    <w:p w14:paraId="527733B3" w14:textId="00070D35" w:rsidR="00572F42"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ITAÚ</w:t>
      </w:r>
      <w:r w:rsidR="00572F42">
        <w:rPr>
          <w:rFonts w:asciiTheme="minorHAnsi" w:hAnsiTheme="minorHAnsi" w:cs="Arial"/>
          <w:b/>
          <w:bCs/>
          <w:color w:val="000000"/>
        </w:rPr>
        <w:t>NA-MG</w:t>
      </w:r>
      <w:r w:rsidR="001C10CD">
        <w:rPr>
          <w:rFonts w:asciiTheme="minorHAnsi" w:hAnsiTheme="minorHAnsi" w:cs="Arial"/>
          <w:b/>
          <w:bCs/>
          <w:color w:val="000000"/>
        </w:rPr>
        <w:t xml:space="preserve"> -</w:t>
      </w:r>
      <w:r w:rsidR="00572F42">
        <w:rPr>
          <w:rFonts w:asciiTheme="minorHAnsi" w:hAnsiTheme="minorHAnsi" w:cs="Arial"/>
          <w:b/>
          <w:bCs/>
          <w:color w:val="000000"/>
        </w:rPr>
        <w:t xml:space="preserve"> TOMADA DE PREÇOS 007/2020</w:t>
      </w:r>
    </w:p>
    <w:p w14:paraId="26D6CC4E" w14:textId="420738E3" w:rsidR="00450979" w:rsidRDefault="00450979" w:rsidP="00567AB1">
      <w:pPr>
        <w:autoSpaceDE w:val="0"/>
        <w:autoSpaceDN w:val="0"/>
        <w:adjustRightInd w:val="0"/>
        <w:jc w:val="both"/>
        <w:rPr>
          <w:rFonts w:asciiTheme="minorHAnsi" w:hAnsiTheme="minorHAnsi" w:cs="Arial"/>
          <w:bCs/>
          <w:color w:val="000000"/>
        </w:rPr>
      </w:pPr>
      <w:r w:rsidRPr="00450979">
        <w:rPr>
          <w:rFonts w:asciiTheme="minorHAnsi" w:hAnsiTheme="minorHAnsi" w:cs="Arial"/>
          <w:bCs/>
          <w:color w:val="000000"/>
        </w:rPr>
        <w:t xml:space="preserve">A Prefeitura de Itaúna torna público o processo licitatório 46/2020, na modalidade Tomada de Preços nº 007/2020. Abertura para o dia 03/04/2020 às 08h30. Objeto: Contratação de empresa especializada para reforma de banheiros no Núcleo </w:t>
      </w:r>
      <w:r w:rsidR="007479DD">
        <w:rPr>
          <w:rFonts w:asciiTheme="minorHAnsi" w:hAnsiTheme="minorHAnsi" w:cs="Arial"/>
          <w:bCs/>
          <w:color w:val="000000"/>
        </w:rPr>
        <w:t>de Educação Infantil Santo Agos</w:t>
      </w:r>
      <w:r w:rsidRPr="00450979">
        <w:rPr>
          <w:rFonts w:asciiTheme="minorHAnsi" w:hAnsiTheme="minorHAnsi" w:cs="Arial"/>
          <w:bCs/>
          <w:color w:val="000000"/>
        </w:rPr>
        <w:t>tinho, situado na Rua Vó Almira, nº 358, bairro Morada Nova, no Município de Itaúna/MG. A íntegra do Ed</w:t>
      </w:r>
      <w:r w:rsidR="007479DD">
        <w:rPr>
          <w:rFonts w:asciiTheme="minorHAnsi" w:hAnsiTheme="minorHAnsi" w:cs="Arial"/>
          <w:bCs/>
          <w:color w:val="000000"/>
        </w:rPr>
        <w:t>ital e seus anexos estarão dis</w:t>
      </w:r>
      <w:r w:rsidRPr="00450979">
        <w:rPr>
          <w:rFonts w:asciiTheme="minorHAnsi" w:hAnsiTheme="minorHAnsi" w:cs="Arial"/>
          <w:bCs/>
          <w:color w:val="000000"/>
        </w:rPr>
        <w:t>poníve</w:t>
      </w:r>
      <w:r w:rsidR="007479DD">
        <w:rPr>
          <w:rFonts w:asciiTheme="minorHAnsi" w:hAnsiTheme="minorHAnsi" w:cs="Arial"/>
          <w:bCs/>
          <w:color w:val="000000"/>
        </w:rPr>
        <w:t xml:space="preserve">is no site </w:t>
      </w:r>
      <w:hyperlink r:id="rId51" w:history="1">
        <w:r w:rsidR="007479DD" w:rsidRPr="00C53FFF">
          <w:rPr>
            <w:rStyle w:val="Hyperlink"/>
            <w:rFonts w:asciiTheme="minorHAnsi" w:hAnsiTheme="minorHAnsi" w:cs="Arial"/>
            <w:bCs/>
          </w:rPr>
          <w:t>www.itauna.mg.gov.br</w:t>
        </w:r>
      </w:hyperlink>
      <w:r w:rsidR="007479DD">
        <w:rPr>
          <w:rFonts w:asciiTheme="minorHAnsi" w:hAnsiTheme="minorHAnsi" w:cs="Arial"/>
          <w:bCs/>
          <w:color w:val="000000"/>
        </w:rPr>
        <w:t xml:space="preserve">, </w:t>
      </w:r>
      <w:hyperlink r:id="rId52" w:history="1">
        <w:r w:rsidR="007479DD" w:rsidRPr="00C53FFF">
          <w:rPr>
            <w:rStyle w:val="Hyperlink"/>
            <w:rFonts w:asciiTheme="minorHAnsi" w:hAnsiTheme="minorHAnsi" w:cs="Arial"/>
            <w:bCs/>
          </w:rPr>
          <w:t>www.itauna.mg.gov.br</w:t>
        </w:r>
      </w:hyperlink>
      <w:r w:rsidR="007479DD">
        <w:rPr>
          <w:rFonts w:asciiTheme="minorHAnsi" w:hAnsiTheme="minorHAnsi" w:cs="Arial"/>
          <w:bCs/>
          <w:color w:val="000000"/>
        </w:rPr>
        <w:t xml:space="preserve"> no dia 17/03/2020.</w:t>
      </w:r>
    </w:p>
    <w:p w14:paraId="7C40A70F" w14:textId="77777777" w:rsidR="0077311E" w:rsidRDefault="0077311E" w:rsidP="00567AB1">
      <w:pPr>
        <w:autoSpaceDE w:val="0"/>
        <w:autoSpaceDN w:val="0"/>
        <w:adjustRightInd w:val="0"/>
        <w:jc w:val="both"/>
        <w:rPr>
          <w:rFonts w:asciiTheme="minorHAnsi" w:hAnsiTheme="minorHAnsi" w:cs="Arial"/>
          <w:bCs/>
          <w:color w:val="000000"/>
        </w:rPr>
      </w:pPr>
    </w:p>
    <w:p w14:paraId="22F16F51" w14:textId="77777777" w:rsidR="00450979" w:rsidRDefault="00450979" w:rsidP="00567AB1">
      <w:pPr>
        <w:autoSpaceDE w:val="0"/>
        <w:autoSpaceDN w:val="0"/>
        <w:adjustRightInd w:val="0"/>
        <w:jc w:val="both"/>
        <w:rPr>
          <w:rFonts w:asciiTheme="minorHAnsi" w:hAnsiTheme="minorHAnsi" w:cs="Arial"/>
          <w:bCs/>
          <w:color w:val="000000"/>
        </w:rPr>
      </w:pPr>
    </w:p>
    <w:p w14:paraId="28947F5B" w14:textId="29924DD9" w:rsidR="00572F42" w:rsidRDefault="007F2E10" w:rsidP="00450979">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ITACAMBIRA/MG</w:t>
      </w:r>
      <w:r w:rsidR="001C10CD">
        <w:rPr>
          <w:rFonts w:asciiTheme="minorHAnsi" w:hAnsiTheme="minorHAnsi" w:cs="Arial"/>
          <w:b/>
          <w:bCs/>
          <w:color w:val="000000"/>
        </w:rPr>
        <w:t xml:space="preserve"> -</w:t>
      </w:r>
      <w:r w:rsidR="00572F42" w:rsidRPr="00572F42">
        <w:rPr>
          <w:rFonts w:asciiTheme="minorHAnsi" w:hAnsiTheme="minorHAnsi" w:cs="Arial"/>
          <w:b/>
          <w:bCs/>
          <w:color w:val="000000"/>
        </w:rPr>
        <w:t xml:space="preserve"> TOMADA DE PREÇOS Nº 005/2020 - AVISO DE LICITAÇÃO - PROCESSO LICITATÓRIO Nº 012/2020 - TOMADA DE PREÇOS Nº 005/2020</w:t>
      </w:r>
      <w:r w:rsidR="00572F42" w:rsidRPr="000C1937">
        <w:rPr>
          <w:rFonts w:asciiTheme="minorHAnsi" w:hAnsiTheme="minorHAnsi" w:cs="Arial"/>
          <w:bCs/>
          <w:color w:val="000000"/>
        </w:rPr>
        <w:t xml:space="preserve"> </w:t>
      </w:r>
    </w:p>
    <w:p w14:paraId="25B82F59" w14:textId="63E699AD" w:rsidR="00450979" w:rsidRPr="000C1937" w:rsidRDefault="00450979" w:rsidP="00450979">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OBJETO: Contratação de empresa especializada para fornecimento de mão de obras e equipamentos para a execução da obra de pavimentação com blocos sextavados de concreto na Rua Principal (Rodovia Municipal) na comunidade de vargem Grande, neste município. Data de julgamento: 02/04/2020 às 09:00 horas. Maiores informações na sede da Prefeitura, pelo e-mail. </w:t>
      </w:r>
      <w:hyperlink r:id="rId53" w:history="1">
        <w:r w:rsidR="007479DD" w:rsidRPr="00C53FFF">
          <w:rPr>
            <w:rStyle w:val="Hyperlink"/>
            <w:rFonts w:asciiTheme="minorHAnsi" w:hAnsiTheme="minorHAnsi" w:cs="Arial"/>
            <w:bCs/>
          </w:rPr>
          <w:t>compraslicitac@hotmail.com</w:t>
        </w:r>
      </w:hyperlink>
      <w:r w:rsidRPr="000C1937">
        <w:rPr>
          <w:rFonts w:asciiTheme="minorHAnsi" w:hAnsiTheme="minorHAnsi" w:cs="Arial"/>
          <w:bCs/>
          <w:color w:val="000000"/>
        </w:rPr>
        <w:t>,</w:t>
      </w:r>
      <w:r w:rsidR="007479DD">
        <w:rPr>
          <w:rFonts w:asciiTheme="minorHAnsi" w:hAnsiTheme="minorHAnsi" w:cs="Arial"/>
          <w:bCs/>
          <w:color w:val="000000"/>
        </w:rPr>
        <w:t xml:space="preserve"> </w:t>
      </w:r>
      <w:r w:rsidRPr="000C1937">
        <w:rPr>
          <w:rFonts w:asciiTheme="minorHAnsi" w:hAnsiTheme="minorHAnsi" w:cs="Arial"/>
          <w:bCs/>
          <w:color w:val="000000"/>
        </w:rPr>
        <w:t xml:space="preserve">pelo Telefone: XX38 3254 1173 no horário de 7:30 às 11:30 e 13:00 às 17:00 horas, Itacambira 13 de março de 2020. Ass. Edivaldo Magalhães Filho - Presidente da CPL. </w:t>
      </w:r>
    </w:p>
    <w:p w14:paraId="25FD1EC2" w14:textId="77777777" w:rsidR="00450979" w:rsidRPr="000C1937" w:rsidRDefault="00450979" w:rsidP="00450979">
      <w:pPr>
        <w:autoSpaceDE w:val="0"/>
        <w:autoSpaceDN w:val="0"/>
        <w:adjustRightInd w:val="0"/>
        <w:jc w:val="both"/>
        <w:rPr>
          <w:rFonts w:asciiTheme="minorHAnsi" w:hAnsiTheme="minorHAnsi" w:cs="Arial"/>
          <w:bCs/>
          <w:color w:val="000000"/>
        </w:rPr>
      </w:pPr>
    </w:p>
    <w:p w14:paraId="1C3BEB9A" w14:textId="77777777" w:rsidR="00864DCB" w:rsidRPr="000C1937" w:rsidRDefault="00864DCB" w:rsidP="00567AB1">
      <w:pPr>
        <w:autoSpaceDE w:val="0"/>
        <w:autoSpaceDN w:val="0"/>
        <w:adjustRightInd w:val="0"/>
        <w:jc w:val="both"/>
        <w:rPr>
          <w:rFonts w:asciiTheme="minorHAnsi" w:hAnsiTheme="minorHAnsi" w:cs="Arial"/>
          <w:bCs/>
          <w:color w:val="000000"/>
        </w:rPr>
      </w:pPr>
    </w:p>
    <w:p w14:paraId="65D29CB7" w14:textId="77777777" w:rsidR="00572F42"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ITACAMBIRA/MG - TOMADA DE PREÇOS Nº 006/2020 - AVISO DE LICITAÇÃO - PROCESSO LICITATÓRIO Nº 013/2020 - TOMADA DE PREÇOS Nº 006/2020</w:t>
      </w:r>
      <w:r w:rsidR="00572F42" w:rsidRPr="000C1937">
        <w:rPr>
          <w:rFonts w:asciiTheme="minorHAnsi" w:hAnsiTheme="minorHAnsi" w:cs="Arial"/>
          <w:bCs/>
          <w:color w:val="000000"/>
        </w:rPr>
        <w:t xml:space="preserve"> </w:t>
      </w:r>
    </w:p>
    <w:p w14:paraId="57A674F4" w14:textId="5BD30832" w:rsidR="000B1090" w:rsidRPr="000C1937" w:rsidRDefault="000B1090"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OBJETO: Contratação de empresa especializada para fornecimento de mão de obras e equipamentos para a execução da obra de reforma/adequação parcial - prédio do Centro de Convivência Sílvio Bicalho (PETI), neste município. Data de julgamento: 02/04/2020 às 14:00 horas. Maiores informações na sede da Prefeitura, pelo e-mail. </w:t>
      </w:r>
      <w:hyperlink r:id="rId54" w:history="1">
        <w:r w:rsidR="00050571" w:rsidRPr="00C53FFF">
          <w:rPr>
            <w:rStyle w:val="Hyperlink"/>
            <w:rFonts w:asciiTheme="minorHAnsi" w:hAnsiTheme="minorHAnsi" w:cs="Arial"/>
            <w:bCs/>
          </w:rPr>
          <w:t>compraslicitac@hotmail.com</w:t>
        </w:r>
      </w:hyperlink>
      <w:r w:rsidRPr="000C1937">
        <w:rPr>
          <w:rFonts w:asciiTheme="minorHAnsi" w:hAnsiTheme="minorHAnsi" w:cs="Arial"/>
          <w:bCs/>
          <w:color w:val="000000"/>
        </w:rPr>
        <w:t>,</w:t>
      </w:r>
      <w:r w:rsidR="00050571">
        <w:rPr>
          <w:rFonts w:asciiTheme="minorHAnsi" w:hAnsiTheme="minorHAnsi" w:cs="Arial"/>
          <w:bCs/>
          <w:color w:val="000000"/>
        </w:rPr>
        <w:t xml:space="preserve"> </w:t>
      </w:r>
      <w:r w:rsidRPr="000C1937">
        <w:rPr>
          <w:rFonts w:asciiTheme="minorHAnsi" w:hAnsiTheme="minorHAnsi" w:cs="Arial"/>
          <w:bCs/>
          <w:color w:val="000000"/>
        </w:rPr>
        <w:t>pelo Telefone: XX38 3254 1173 no horário de 7:30 à</w:t>
      </w:r>
      <w:r w:rsidR="00217DED">
        <w:rPr>
          <w:rFonts w:asciiTheme="minorHAnsi" w:hAnsiTheme="minorHAnsi" w:cs="Arial"/>
          <w:bCs/>
          <w:color w:val="000000"/>
        </w:rPr>
        <w:t>s 11:30 e 13:00 às 17:00 horas.</w:t>
      </w:r>
    </w:p>
    <w:p w14:paraId="4C5B6E33" w14:textId="77777777" w:rsidR="00864DCB" w:rsidRDefault="00864DCB" w:rsidP="00567AB1">
      <w:pPr>
        <w:autoSpaceDE w:val="0"/>
        <w:autoSpaceDN w:val="0"/>
        <w:adjustRightInd w:val="0"/>
        <w:jc w:val="both"/>
        <w:rPr>
          <w:rFonts w:asciiTheme="minorHAnsi" w:hAnsiTheme="minorHAnsi" w:cs="Arial"/>
          <w:bCs/>
          <w:color w:val="000000"/>
        </w:rPr>
      </w:pPr>
    </w:p>
    <w:p w14:paraId="549F4089" w14:textId="77777777" w:rsidR="00450979" w:rsidRDefault="00450979" w:rsidP="00567AB1">
      <w:pPr>
        <w:autoSpaceDE w:val="0"/>
        <w:autoSpaceDN w:val="0"/>
        <w:adjustRightInd w:val="0"/>
        <w:jc w:val="both"/>
        <w:rPr>
          <w:rFonts w:asciiTheme="minorHAnsi" w:hAnsiTheme="minorHAnsi" w:cs="Arial"/>
          <w:bCs/>
          <w:color w:val="000000"/>
        </w:rPr>
      </w:pPr>
    </w:p>
    <w:p w14:paraId="01D2C419" w14:textId="04E23098" w:rsidR="00572F42" w:rsidRPr="00572F42"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ITAPEVA/MG – TOMADA DE PREÇO 002/2020 PROCESSO LICITATÓRIO 066/2020, EDITAL 029/2020</w:t>
      </w:r>
    </w:p>
    <w:p w14:paraId="0D435B9D" w14:textId="0DB9AA28" w:rsidR="00386554" w:rsidRDefault="00386554" w:rsidP="00567AB1">
      <w:pPr>
        <w:autoSpaceDE w:val="0"/>
        <w:autoSpaceDN w:val="0"/>
        <w:adjustRightInd w:val="0"/>
        <w:jc w:val="both"/>
        <w:rPr>
          <w:rFonts w:asciiTheme="minorHAnsi" w:hAnsiTheme="minorHAnsi" w:cs="Arial"/>
          <w:bCs/>
          <w:color w:val="000000"/>
        </w:rPr>
      </w:pPr>
      <w:r w:rsidRPr="00D9369B">
        <w:rPr>
          <w:rFonts w:asciiTheme="minorHAnsi" w:hAnsiTheme="minorHAnsi" w:cs="Arial"/>
          <w:bCs/>
          <w:color w:val="000000"/>
        </w:rPr>
        <w:t xml:space="preserve">Tipo: Menor Preço Global. Objeto: contratação de empresa para execução de obras de engenharia para recapeamento asfáltico Rua Manoel Queiróz e pavimentação asfáltica no final da Rua Assis Monteiro, com fornecimento de mão de obra e materiais. A sessão realizar-se às 14 horas do dia 02 de abril de 2020 na sede da CPL, na Rua Ulisses Escobar, 30, Centro, Itapeva, Estado de Minas Gerais. Edital encontra-se no site </w:t>
      </w:r>
      <w:hyperlink r:id="rId55" w:history="1">
        <w:r w:rsidR="007479DD" w:rsidRPr="00C53FFF">
          <w:rPr>
            <w:rStyle w:val="Hyperlink"/>
            <w:rFonts w:asciiTheme="minorHAnsi" w:hAnsiTheme="minorHAnsi" w:cs="Arial"/>
            <w:bCs/>
          </w:rPr>
          <w:t>www.itapeva.mg.gov.br</w:t>
        </w:r>
      </w:hyperlink>
      <w:r w:rsidRPr="00D9369B">
        <w:rPr>
          <w:rFonts w:asciiTheme="minorHAnsi" w:hAnsiTheme="minorHAnsi" w:cs="Arial"/>
          <w:bCs/>
          <w:color w:val="000000"/>
        </w:rPr>
        <w:t>.</w:t>
      </w:r>
      <w:r w:rsidR="007479DD">
        <w:rPr>
          <w:rFonts w:asciiTheme="minorHAnsi" w:hAnsiTheme="minorHAnsi" w:cs="Arial"/>
          <w:bCs/>
          <w:color w:val="000000"/>
        </w:rPr>
        <w:t xml:space="preserve"> </w:t>
      </w:r>
      <w:r w:rsidRPr="00D9369B">
        <w:rPr>
          <w:rFonts w:asciiTheme="minorHAnsi" w:hAnsiTheme="minorHAnsi" w:cs="Arial"/>
          <w:bCs/>
          <w:color w:val="000000"/>
        </w:rPr>
        <w:t xml:space="preserve">Mais informações pelos e-mails </w:t>
      </w:r>
      <w:hyperlink r:id="rId56" w:history="1">
        <w:r w:rsidR="00157683" w:rsidRPr="00C53FFF">
          <w:rPr>
            <w:rStyle w:val="Hyperlink"/>
            <w:rFonts w:asciiTheme="minorHAnsi" w:hAnsiTheme="minorHAnsi" w:cs="Arial"/>
            <w:bCs/>
          </w:rPr>
          <w:t>licitacao@itapeva.mg.gov.br</w:t>
        </w:r>
      </w:hyperlink>
      <w:r w:rsidR="00157683">
        <w:rPr>
          <w:rFonts w:asciiTheme="minorHAnsi" w:hAnsiTheme="minorHAnsi" w:cs="Arial"/>
          <w:bCs/>
          <w:color w:val="000000"/>
        </w:rPr>
        <w:t xml:space="preserve"> </w:t>
      </w:r>
      <w:r w:rsidRPr="00D9369B">
        <w:rPr>
          <w:rFonts w:asciiTheme="minorHAnsi" w:hAnsiTheme="minorHAnsi" w:cs="Arial"/>
          <w:bCs/>
          <w:color w:val="000000"/>
        </w:rPr>
        <w:t xml:space="preserve">e/ou </w:t>
      </w:r>
      <w:hyperlink r:id="rId57" w:history="1">
        <w:r w:rsidR="007479DD" w:rsidRPr="00C53FFF">
          <w:rPr>
            <w:rStyle w:val="Hyperlink"/>
            <w:rFonts w:asciiTheme="minorHAnsi" w:hAnsiTheme="minorHAnsi" w:cs="Arial"/>
            <w:bCs/>
          </w:rPr>
          <w:t>licitacao2@itapeva.mg.gov.br</w:t>
        </w:r>
      </w:hyperlink>
      <w:r w:rsidR="007479DD">
        <w:rPr>
          <w:rFonts w:asciiTheme="minorHAnsi" w:hAnsiTheme="minorHAnsi" w:cs="Arial"/>
          <w:bCs/>
          <w:color w:val="000000"/>
        </w:rPr>
        <w:t xml:space="preserve"> </w:t>
      </w:r>
      <w:r w:rsidRPr="00D9369B">
        <w:rPr>
          <w:rFonts w:asciiTheme="minorHAnsi" w:hAnsiTheme="minorHAnsi" w:cs="Arial"/>
          <w:bCs/>
          <w:color w:val="000000"/>
        </w:rPr>
        <w:t>ou pelo telefone (35) 3434-1354.</w:t>
      </w:r>
    </w:p>
    <w:p w14:paraId="4D9AC187" w14:textId="77777777" w:rsidR="00386554" w:rsidRDefault="00386554" w:rsidP="00567AB1">
      <w:pPr>
        <w:autoSpaceDE w:val="0"/>
        <w:autoSpaceDN w:val="0"/>
        <w:adjustRightInd w:val="0"/>
        <w:jc w:val="both"/>
        <w:rPr>
          <w:rFonts w:asciiTheme="minorHAnsi" w:hAnsiTheme="minorHAnsi" w:cs="Arial"/>
          <w:bCs/>
          <w:color w:val="000000"/>
        </w:rPr>
      </w:pPr>
    </w:p>
    <w:p w14:paraId="74378CF4" w14:textId="77777777" w:rsidR="00A32162" w:rsidRDefault="00A32162" w:rsidP="00567AB1">
      <w:pPr>
        <w:autoSpaceDE w:val="0"/>
        <w:autoSpaceDN w:val="0"/>
        <w:adjustRightInd w:val="0"/>
        <w:jc w:val="both"/>
        <w:rPr>
          <w:rFonts w:asciiTheme="minorHAnsi" w:hAnsiTheme="minorHAnsi" w:cs="Arial"/>
          <w:bCs/>
          <w:color w:val="000000"/>
        </w:rPr>
      </w:pPr>
    </w:p>
    <w:p w14:paraId="4B32D988" w14:textId="4C289084" w:rsidR="00572F42" w:rsidRDefault="00572F4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72F42">
        <w:rPr>
          <w:rFonts w:asciiTheme="minorHAnsi" w:hAnsiTheme="minorHAnsi" w:cs="Arial"/>
          <w:b/>
          <w:bCs/>
          <w:color w:val="000000"/>
        </w:rPr>
        <w:t xml:space="preserve"> JECEABA </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Pr="00572F42">
        <w:rPr>
          <w:rFonts w:asciiTheme="minorHAnsi" w:hAnsiTheme="minorHAnsi" w:cs="Arial"/>
          <w:b/>
          <w:bCs/>
          <w:color w:val="000000"/>
        </w:rPr>
        <w:t>AVISO DE LICITAÇÃO PROCESSO LICITATÓRIO Nº 026/2020</w:t>
      </w:r>
      <w:r w:rsidRPr="00D8409B">
        <w:rPr>
          <w:rFonts w:asciiTheme="minorHAnsi" w:hAnsiTheme="minorHAnsi" w:cs="Arial"/>
          <w:bCs/>
          <w:color w:val="000000"/>
        </w:rPr>
        <w:t xml:space="preserve"> </w:t>
      </w:r>
    </w:p>
    <w:p w14:paraId="2E59AAC5" w14:textId="67E452CA" w:rsidR="00572F42" w:rsidRDefault="00572F42"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A32162" w:rsidRPr="00D8409B">
        <w:rPr>
          <w:rFonts w:asciiTheme="minorHAnsi" w:hAnsiTheme="minorHAnsi" w:cs="Arial"/>
          <w:bCs/>
          <w:color w:val="000000"/>
        </w:rPr>
        <w:t>orna pública a abertura do Processo Licitatório nº 026/2020, modalidade</w:t>
      </w:r>
      <w:r w:rsidR="00A32162">
        <w:t xml:space="preserve"> </w:t>
      </w:r>
      <w:r w:rsidR="00A32162" w:rsidRPr="00D8409B">
        <w:rPr>
          <w:rFonts w:asciiTheme="minorHAnsi" w:hAnsiTheme="minorHAnsi" w:cs="Arial"/>
          <w:bCs/>
          <w:color w:val="000000"/>
        </w:rPr>
        <w:t>Pregão n° 016/2020 Objeto: Aquisição de material de construção para reforma da Praça José Bosco de Resende. O credenciamento dos licitantes ocorrerá dia 27/03/2020 de 08h às 08h15min e a abertura da sessão ocorrerá ao final do credenciamento, na sede da Prefeitura Municipal. O edital está disponível</w:t>
      </w:r>
      <w:r>
        <w:rPr>
          <w:rFonts w:asciiTheme="minorHAnsi" w:hAnsiTheme="minorHAnsi" w:cs="Arial"/>
          <w:bCs/>
          <w:color w:val="000000"/>
        </w:rPr>
        <w:t xml:space="preserve"> no site </w:t>
      </w:r>
      <w:hyperlink r:id="rId58" w:history="1">
        <w:r w:rsidRPr="00C53FFF">
          <w:rPr>
            <w:rStyle w:val="Hyperlink"/>
            <w:rFonts w:asciiTheme="minorHAnsi" w:hAnsiTheme="minorHAnsi" w:cs="Arial"/>
            <w:bCs/>
          </w:rPr>
          <w:t>www.jeceaba.mg.gov.br</w:t>
        </w:r>
      </w:hyperlink>
      <w:r>
        <w:rPr>
          <w:rFonts w:asciiTheme="minorHAnsi" w:hAnsiTheme="minorHAnsi" w:cs="Arial"/>
          <w:bCs/>
          <w:color w:val="000000"/>
        </w:rPr>
        <w:t>.</w:t>
      </w:r>
    </w:p>
    <w:p w14:paraId="2E9F8D4C" w14:textId="77777777" w:rsidR="00572F42" w:rsidRDefault="00572F42" w:rsidP="00567AB1">
      <w:pPr>
        <w:autoSpaceDE w:val="0"/>
        <w:autoSpaceDN w:val="0"/>
        <w:adjustRightInd w:val="0"/>
        <w:jc w:val="both"/>
        <w:rPr>
          <w:rFonts w:asciiTheme="minorHAnsi" w:hAnsiTheme="minorHAnsi" w:cs="Arial"/>
          <w:bCs/>
          <w:color w:val="000000"/>
        </w:rPr>
      </w:pPr>
    </w:p>
    <w:p w14:paraId="44FF328E" w14:textId="77777777" w:rsidR="00386554" w:rsidRDefault="00386554" w:rsidP="00567AB1">
      <w:pPr>
        <w:autoSpaceDE w:val="0"/>
        <w:autoSpaceDN w:val="0"/>
        <w:adjustRightInd w:val="0"/>
        <w:jc w:val="both"/>
        <w:rPr>
          <w:rFonts w:asciiTheme="minorHAnsi" w:hAnsiTheme="minorHAnsi" w:cs="Arial"/>
          <w:bCs/>
          <w:color w:val="000000"/>
        </w:rPr>
      </w:pPr>
    </w:p>
    <w:p w14:paraId="7C7BAD12" w14:textId="20DD7F7A" w:rsidR="00450979" w:rsidRPr="000C1937"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JOAQUIM FELÍCIO/MG PRC LICITATÓRIO Nº. 019/2020</w:t>
      </w:r>
      <w:r w:rsidR="00572F42" w:rsidRPr="00044962">
        <w:rPr>
          <w:rFonts w:asciiTheme="minorHAnsi" w:hAnsiTheme="minorHAnsi" w:cs="Arial"/>
          <w:bCs/>
          <w:color w:val="000000"/>
        </w:rPr>
        <w:t xml:space="preserve"> </w:t>
      </w:r>
      <w:r w:rsidR="00450979" w:rsidRPr="00044962">
        <w:rPr>
          <w:rFonts w:asciiTheme="minorHAnsi" w:hAnsiTheme="minorHAnsi" w:cs="Arial"/>
          <w:bCs/>
          <w:color w:val="000000"/>
        </w:rPr>
        <w:t>A P.M. Joaquim Felício torna público que fará realizar no dia 27/03/2020, às 09:00 h, o Prc</w:t>
      </w:r>
      <w:r w:rsidR="007479DD">
        <w:rPr>
          <w:rFonts w:asciiTheme="minorHAnsi" w:hAnsiTheme="minorHAnsi" w:cs="Arial"/>
          <w:bCs/>
          <w:color w:val="000000"/>
        </w:rPr>
        <w:t>.</w:t>
      </w:r>
      <w:r w:rsidR="00450979" w:rsidRPr="00044962">
        <w:rPr>
          <w:rFonts w:asciiTheme="minorHAnsi" w:hAnsiTheme="minorHAnsi" w:cs="Arial"/>
          <w:bCs/>
          <w:color w:val="000000"/>
        </w:rPr>
        <w:t xml:space="preserve"> Licitatório nº. 019/2020, Pregão Presencial nº. 007/2020, para aquisição de caçambas estacionárias com capacidade de 5 metros cúbicos, para atender as necessidades do recolhimento de resíduos sólidos no município. O edital completo poderá ser obtido mediante solicitação a ser envi</w:t>
      </w:r>
      <w:r w:rsidR="00D9369B">
        <w:rPr>
          <w:rFonts w:asciiTheme="minorHAnsi" w:hAnsiTheme="minorHAnsi" w:cs="Arial"/>
          <w:bCs/>
          <w:color w:val="000000"/>
        </w:rPr>
        <w:t xml:space="preserve">ado por email: </w:t>
      </w:r>
      <w:hyperlink r:id="rId59" w:history="1">
        <w:r w:rsidR="00D9369B" w:rsidRPr="00C53FFF">
          <w:rPr>
            <w:rStyle w:val="Hyperlink"/>
            <w:rFonts w:asciiTheme="minorHAnsi" w:hAnsiTheme="minorHAnsi" w:cs="Arial"/>
            <w:bCs/>
          </w:rPr>
          <w:t>licitacaoprefjf@gmail.com</w:t>
        </w:r>
      </w:hyperlink>
      <w:r w:rsidR="00D9369B">
        <w:rPr>
          <w:rFonts w:asciiTheme="minorHAnsi" w:hAnsiTheme="minorHAnsi" w:cs="Arial"/>
          <w:bCs/>
          <w:color w:val="000000"/>
        </w:rPr>
        <w:t xml:space="preserve">; </w:t>
      </w:r>
      <w:r w:rsidR="00450979" w:rsidRPr="00044962">
        <w:rPr>
          <w:rFonts w:asciiTheme="minorHAnsi" w:hAnsiTheme="minorHAnsi" w:cs="Arial"/>
          <w:bCs/>
          <w:color w:val="000000"/>
        </w:rPr>
        <w:t xml:space="preserve">ou pelo site </w:t>
      </w:r>
      <w:hyperlink r:id="rId60" w:history="1">
        <w:r w:rsidR="002E25FB" w:rsidRPr="00C53FFF">
          <w:rPr>
            <w:rStyle w:val="Hyperlink"/>
            <w:rFonts w:asciiTheme="minorHAnsi" w:hAnsiTheme="minorHAnsi" w:cs="Arial"/>
            <w:bCs/>
          </w:rPr>
          <w:t>www.joaquimfelicio.mg.gov.br</w:t>
        </w:r>
      </w:hyperlink>
      <w:r w:rsidR="00450979" w:rsidRPr="00044962">
        <w:rPr>
          <w:rFonts w:asciiTheme="minorHAnsi" w:hAnsiTheme="minorHAnsi" w:cs="Arial"/>
          <w:bCs/>
          <w:color w:val="000000"/>
        </w:rPr>
        <w:t>;</w:t>
      </w:r>
      <w:r w:rsidR="002E25FB">
        <w:rPr>
          <w:rFonts w:asciiTheme="minorHAnsi" w:hAnsiTheme="minorHAnsi" w:cs="Arial"/>
          <w:bCs/>
          <w:color w:val="000000"/>
        </w:rPr>
        <w:t xml:space="preserve"> </w:t>
      </w:r>
      <w:r w:rsidR="00450979" w:rsidRPr="00044962">
        <w:rPr>
          <w:rFonts w:asciiTheme="minorHAnsi" w:hAnsiTheme="minorHAnsi" w:cs="Arial"/>
          <w:bCs/>
          <w:color w:val="000000"/>
        </w:rPr>
        <w:t>ou pessoalmente, no setor de licitação na Av. Getúlio Vargas, 135 - Centro - nesta cidade, no horário de 9h às 11h e de 13h às 17h. Leandro Breno dos Santos Viveiro – Pregoeiro Oficial.</w:t>
      </w:r>
    </w:p>
    <w:p w14:paraId="6A9F76C3" w14:textId="77777777" w:rsidR="00864DCB" w:rsidRDefault="00864DCB" w:rsidP="00567AB1">
      <w:pPr>
        <w:autoSpaceDE w:val="0"/>
        <w:autoSpaceDN w:val="0"/>
        <w:adjustRightInd w:val="0"/>
        <w:jc w:val="both"/>
        <w:rPr>
          <w:rFonts w:asciiTheme="minorHAnsi" w:hAnsiTheme="minorHAnsi" w:cs="Arial"/>
          <w:bCs/>
          <w:color w:val="000000"/>
        </w:rPr>
      </w:pPr>
    </w:p>
    <w:p w14:paraId="474B828A" w14:textId="77777777" w:rsidR="00D82EA6" w:rsidRDefault="00D82EA6" w:rsidP="00567AB1">
      <w:pPr>
        <w:autoSpaceDE w:val="0"/>
        <w:autoSpaceDN w:val="0"/>
        <w:adjustRightInd w:val="0"/>
        <w:jc w:val="both"/>
        <w:rPr>
          <w:rFonts w:asciiTheme="minorHAnsi" w:hAnsiTheme="minorHAnsi" w:cs="Arial"/>
          <w:bCs/>
          <w:color w:val="000000"/>
        </w:rPr>
      </w:pPr>
    </w:p>
    <w:p w14:paraId="7428C746" w14:textId="58A415C1" w:rsidR="00572F42" w:rsidRDefault="00572F4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72F42">
        <w:rPr>
          <w:rFonts w:asciiTheme="minorHAnsi" w:hAnsiTheme="minorHAnsi" w:cs="Arial"/>
          <w:b/>
          <w:bCs/>
          <w:color w:val="000000"/>
        </w:rPr>
        <w:t xml:space="preserve"> JUATUBA</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Pr="00572F42">
        <w:rPr>
          <w:rFonts w:asciiTheme="minorHAnsi" w:hAnsiTheme="minorHAnsi" w:cs="Arial"/>
          <w:b/>
          <w:bCs/>
          <w:color w:val="000000"/>
        </w:rPr>
        <w:t>EDITAL RETIFICADO DO PREGÃO PRESENCIAL Nº 02/2020, PA 03/2020</w:t>
      </w:r>
      <w:r w:rsidRPr="00572F42">
        <w:rPr>
          <w:rFonts w:asciiTheme="minorHAnsi" w:hAnsiTheme="minorHAnsi" w:cs="Arial"/>
          <w:bCs/>
          <w:color w:val="000000"/>
        </w:rPr>
        <w:t xml:space="preserve"> </w:t>
      </w:r>
    </w:p>
    <w:p w14:paraId="36DBB383" w14:textId="44169C7E" w:rsidR="00D82EA6" w:rsidRPr="00572F42" w:rsidRDefault="00572F42"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D82EA6" w:rsidRPr="00572F42">
        <w:rPr>
          <w:rFonts w:asciiTheme="minorHAnsi" w:hAnsiTheme="minorHAnsi" w:cs="Arial"/>
          <w:bCs/>
          <w:color w:val="000000"/>
        </w:rPr>
        <w:t xml:space="preserve">prestação de serviços de LIMPEZA URBANA (coleta e transporte de resíduos sólidos domiciliares, residenciais, comerciais, industriais de características domiciliares, de varrição e de feiras livres, com a utilização de caminhões compactadores, apoio de </w:t>
      </w:r>
      <w:r w:rsidRPr="00572F42">
        <w:rPr>
          <w:rFonts w:asciiTheme="minorHAnsi" w:hAnsiTheme="minorHAnsi" w:cs="Arial"/>
          <w:bCs/>
          <w:color w:val="000000"/>
        </w:rPr>
        <w:t>uma báscula</w:t>
      </w:r>
      <w:r w:rsidR="00D82EA6" w:rsidRPr="00572F42">
        <w:rPr>
          <w:rFonts w:asciiTheme="minorHAnsi" w:hAnsiTheme="minorHAnsi" w:cs="Arial"/>
          <w:bCs/>
          <w:color w:val="000000"/>
        </w:rPr>
        <w:t xml:space="preserve">; coleta seletiva de materiais recicláveis; coleta e transporte de resíduos de saúde), do tipo menor preço por item. O credenciamento e abertura dos envelopes está marcado para o dia 07/04/2020 às 09:00 horas. O edital poderá ser retirado no site </w:t>
      </w:r>
      <w:hyperlink r:id="rId61" w:history="1">
        <w:r w:rsidRPr="00C53FFF">
          <w:rPr>
            <w:rStyle w:val="Hyperlink"/>
            <w:rFonts w:asciiTheme="minorHAnsi" w:hAnsiTheme="minorHAnsi" w:cs="Arial"/>
            <w:bCs/>
          </w:rPr>
          <w:t>www.juatuba.mg.gov.br</w:t>
        </w:r>
      </w:hyperlink>
      <w:r w:rsidR="00D82EA6" w:rsidRPr="00572F42">
        <w:rPr>
          <w:rFonts w:asciiTheme="minorHAnsi" w:hAnsiTheme="minorHAnsi" w:cs="Arial"/>
          <w:bCs/>
          <w:color w:val="000000"/>
        </w:rPr>
        <w:t>,</w:t>
      </w:r>
      <w:r>
        <w:rPr>
          <w:rFonts w:asciiTheme="minorHAnsi" w:hAnsiTheme="minorHAnsi" w:cs="Arial"/>
          <w:bCs/>
          <w:color w:val="000000"/>
        </w:rPr>
        <w:t xml:space="preserve"> </w:t>
      </w:r>
      <w:r w:rsidR="00D82EA6" w:rsidRPr="00572F42">
        <w:rPr>
          <w:rFonts w:asciiTheme="minorHAnsi" w:hAnsiTheme="minorHAnsi" w:cs="Arial"/>
          <w:bCs/>
          <w:color w:val="000000"/>
        </w:rPr>
        <w:t xml:space="preserve">Email </w:t>
      </w:r>
      <w:hyperlink r:id="rId62" w:history="1">
        <w:r w:rsidRPr="00C53FFF">
          <w:rPr>
            <w:rStyle w:val="Hyperlink"/>
            <w:rFonts w:asciiTheme="minorHAnsi" w:hAnsiTheme="minorHAnsi" w:cs="Arial"/>
            <w:bCs/>
          </w:rPr>
          <w:t>licitacao@juatuba.mg.gov.br</w:t>
        </w:r>
      </w:hyperlink>
      <w:r w:rsidR="00D82EA6" w:rsidRPr="00572F42">
        <w:rPr>
          <w:rFonts w:asciiTheme="minorHAnsi" w:hAnsiTheme="minorHAnsi" w:cs="Arial"/>
          <w:bCs/>
          <w:color w:val="000000"/>
        </w:rPr>
        <w:t>.</w:t>
      </w:r>
      <w:r>
        <w:rPr>
          <w:rFonts w:asciiTheme="minorHAnsi" w:hAnsiTheme="minorHAnsi" w:cs="Arial"/>
          <w:bCs/>
          <w:color w:val="000000"/>
        </w:rPr>
        <w:t xml:space="preserve"> </w:t>
      </w:r>
      <w:r w:rsidR="00D82EA6" w:rsidRPr="00572F42">
        <w:rPr>
          <w:rFonts w:asciiTheme="minorHAnsi" w:hAnsiTheme="minorHAnsi" w:cs="Arial"/>
          <w:bCs/>
          <w:color w:val="000000"/>
        </w:rPr>
        <w:t>Maiores informações pelo telefone 3535- 8200. Rafaela T. F. da Silva – Pregoeira</w:t>
      </w:r>
    </w:p>
    <w:p w14:paraId="12719B1E" w14:textId="77777777" w:rsidR="00D82EA6" w:rsidRDefault="00D82EA6" w:rsidP="00567AB1">
      <w:pPr>
        <w:autoSpaceDE w:val="0"/>
        <w:autoSpaceDN w:val="0"/>
        <w:adjustRightInd w:val="0"/>
        <w:jc w:val="both"/>
        <w:rPr>
          <w:rFonts w:asciiTheme="minorHAnsi" w:hAnsiTheme="minorHAnsi" w:cs="Arial"/>
          <w:bCs/>
          <w:color w:val="000000"/>
        </w:rPr>
      </w:pPr>
    </w:p>
    <w:p w14:paraId="6E0CF596" w14:textId="77777777" w:rsidR="00D82EA6" w:rsidRDefault="00D82EA6" w:rsidP="00567AB1">
      <w:pPr>
        <w:autoSpaceDE w:val="0"/>
        <w:autoSpaceDN w:val="0"/>
        <w:adjustRightInd w:val="0"/>
        <w:jc w:val="both"/>
        <w:rPr>
          <w:rFonts w:asciiTheme="minorHAnsi" w:hAnsiTheme="minorHAnsi" w:cs="Arial"/>
          <w:bCs/>
          <w:color w:val="000000"/>
        </w:rPr>
      </w:pPr>
    </w:p>
    <w:p w14:paraId="7F034FAE" w14:textId="139AABC1" w:rsidR="00D82EA6" w:rsidRDefault="00572F4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572F42">
        <w:rPr>
          <w:rFonts w:asciiTheme="minorHAnsi" w:hAnsiTheme="minorHAnsi" w:cs="Arial"/>
          <w:b/>
          <w:bCs/>
          <w:color w:val="000000"/>
        </w:rPr>
        <w:t xml:space="preserve"> MATERLÂNDIA/MG - AVISO DE LICITAÇÃO TOMADA DE PREÇO 002/2020</w:t>
      </w:r>
      <w:r w:rsidRPr="00572F42">
        <w:rPr>
          <w:rFonts w:asciiTheme="minorHAnsi" w:hAnsiTheme="minorHAnsi" w:cs="Arial"/>
          <w:bCs/>
          <w:color w:val="000000"/>
        </w:rPr>
        <w:t xml:space="preserve"> </w:t>
      </w:r>
      <w:r w:rsidR="00D82EA6" w:rsidRPr="00572F42">
        <w:rPr>
          <w:rFonts w:asciiTheme="minorHAnsi" w:hAnsiTheme="minorHAnsi" w:cs="Arial"/>
          <w:bCs/>
          <w:color w:val="000000"/>
        </w:rPr>
        <w:t xml:space="preserve">- A Prefeitura Municipal de Materlândia/MG, torna público que fará realizar Processo Licitatório nº. 019/2020 – Tomada de Preço nº 002/2020. Objeto: Pavimentação em blocos de concreto sextavado nas ruas Santa Maria, Rua do Galho, rua Acelino Lucas e Padre Gusmão. Abertura dia: 03/04/2020 às 09:00:00. Aos interessados, informação bem como Edital completo estará à disposição no website desta prefeitura (pmmaterlandia.mg.gov.br), na Prefeitura Municipal de Materlândia/MG, situada na Praça Francelino Pereira, nº 10, Centro, ou através do telefone (33) 3427-1129, de 12:00 as 17:00hs, ou pelo e-mail: </w:t>
      </w:r>
      <w:hyperlink r:id="rId63" w:history="1">
        <w:r w:rsidRPr="00C53FFF">
          <w:rPr>
            <w:rStyle w:val="Hyperlink"/>
            <w:rFonts w:asciiTheme="minorHAnsi" w:hAnsiTheme="minorHAnsi" w:cs="Arial"/>
            <w:bCs/>
          </w:rPr>
          <w:t>pmmaterlandia@gmail.com</w:t>
        </w:r>
      </w:hyperlink>
      <w:r w:rsidR="00D82EA6" w:rsidRPr="00572F42">
        <w:rPr>
          <w:rFonts w:asciiTheme="minorHAnsi" w:hAnsiTheme="minorHAnsi" w:cs="Arial"/>
          <w:bCs/>
          <w:color w:val="000000"/>
        </w:rPr>
        <w:t>.</w:t>
      </w:r>
    </w:p>
    <w:p w14:paraId="02367A6D" w14:textId="77777777" w:rsidR="00D82EA6" w:rsidRDefault="00D82EA6" w:rsidP="00567AB1">
      <w:pPr>
        <w:autoSpaceDE w:val="0"/>
        <w:autoSpaceDN w:val="0"/>
        <w:adjustRightInd w:val="0"/>
        <w:jc w:val="both"/>
        <w:rPr>
          <w:rFonts w:asciiTheme="minorHAnsi" w:hAnsiTheme="minorHAnsi" w:cs="Arial"/>
          <w:bCs/>
          <w:color w:val="000000"/>
        </w:rPr>
      </w:pPr>
    </w:p>
    <w:p w14:paraId="2F3B3087" w14:textId="77777777" w:rsidR="00A32162" w:rsidRDefault="00A32162" w:rsidP="00567AB1">
      <w:pPr>
        <w:autoSpaceDE w:val="0"/>
        <w:autoSpaceDN w:val="0"/>
        <w:adjustRightInd w:val="0"/>
        <w:jc w:val="both"/>
        <w:rPr>
          <w:rFonts w:asciiTheme="minorHAnsi" w:hAnsiTheme="minorHAnsi" w:cs="Arial"/>
          <w:bCs/>
          <w:color w:val="000000"/>
        </w:rPr>
      </w:pPr>
    </w:p>
    <w:p w14:paraId="1146E86F" w14:textId="0E68C77E" w:rsidR="00572F42" w:rsidRPr="00572F42" w:rsidRDefault="00572F42"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572F42">
        <w:rPr>
          <w:rFonts w:asciiTheme="minorHAnsi" w:hAnsiTheme="minorHAnsi" w:cs="Arial"/>
          <w:b/>
          <w:bCs/>
          <w:color w:val="000000"/>
        </w:rPr>
        <w:t xml:space="preserve">MOEDA/MG – TOMADA DE PREÇO Nº 001/2020 – PROCESSO LICITATÓRIO Nº 009/2020 </w:t>
      </w:r>
    </w:p>
    <w:p w14:paraId="0CC17261" w14:textId="684FA058" w:rsidR="00A32162" w:rsidRDefault="00A32162" w:rsidP="00567AB1">
      <w:pPr>
        <w:autoSpaceDE w:val="0"/>
        <w:autoSpaceDN w:val="0"/>
        <w:adjustRightInd w:val="0"/>
        <w:jc w:val="both"/>
        <w:rPr>
          <w:rFonts w:asciiTheme="minorHAnsi" w:hAnsiTheme="minorHAnsi" w:cs="Arial"/>
          <w:bCs/>
          <w:color w:val="000000"/>
        </w:rPr>
      </w:pPr>
      <w:r w:rsidRPr="00D8409B">
        <w:rPr>
          <w:rFonts w:asciiTheme="minorHAnsi" w:hAnsiTheme="minorHAnsi" w:cs="Arial"/>
          <w:bCs/>
          <w:color w:val="000000"/>
        </w:rPr>
        <w:t xml:space="preserve">Torna público alteração do edital e anexos –Objeto: Contratação de empresa para prestação de serviços de reforma da Escola M. Joaquim Rodrigues de Moura - sediada em Pessegueiro, Moeda/MG - Ficando alterada a data para a entrega das propostas para DIA 02/04/2020 às 09:00hs. Enviar solicitações do edital para o e-mail: </w:t>
      </w:r>
      <w:hyperlink r:id="rId64" w:history="1">
        <w:r w:rsidR="00572F42" w:rsidRPr="00C53FFF">
          <w:rPr>
            <w:rStyle w:val="Hyperlink"/>
            <w:rFonts w:asciiTheme="minorHAnsi" w:hAnsiTheme="minorHAnsi" w:cs="Arial"/>
            <w:bCs/>
          </w:rPr>
          <w:t>licitacao@moeda.mg.gov.br</w:t>
        </w:r>
      </w:hyperlink>
      <w:r w:rsidR="00572F42">
        <w:rPr>
          <w:rFonts w:asciiTheme="minorHAnsi" w:hAnsiTheme="minorHAnsi" w:cs="Arial"/>
          <w:bCs/>
          <w:color w:val="000000"/>
        </w:rPr>
        <w:t>.</w:t>
      </w:r>
    </w:p>
    <w:p w14:paraId="238DF951" w14:textId="77777777" w:rsidR="00572F42" w:rsidRDefault="00572F42" w:rsidP="00567AB1">
      <w:pPr>
        <w:autoSpaceDE w:val="0"/>
        <w:autoSpaceDN w:val="0"/>
        <w:adjustRightInd w:val="0"/>
        <w:jc w:val="both"/>
        <w:rPr>
          <w:rFonts w:asciiTheme="minorHAnsi" w:hAnsiTheme="minorHAnsi" w:cs="Arial"/>
          <w:bCs/>
          <w:color w:val="000000"/>
        </w:rPr>
      </w:pPr>
    </w:p>
    <w:p w14:paraId="72C0C1F2" w14:textId="77777777" w:rsidR="00F156B6" w:rsidRDefault="00F156B6" w:rsidP="00567AB1">
      <w:pPr>
        <w:autoSpaceDE w:val="0"/>
        <w:autoSpaceDN w:val="0"/>
        <w:adjustRightInd w:val="0"/>
        <w:jc w:val="both"/>
        <w:rPr>
          <w:rFonts w:asciiTheme="minorHAnsi" w:hAnsiTheme="minorHAnsi" w:cs="Arial"/>
          <w:bCs/>
          <w:color w:val="000000"/>
        </w:rPr>
      </w:pPr>
    </w:p>
    <w:p w14:paraId="3F4906EC" w14:textId="77777777" w:rsidR="00572F42"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MOEMA/MG, TORNA PÚBLICO QUE FARÁ REALIZAR PROCESSO LICITATÓRIO SOB A MODALIDADE TOMADA DE PREÇOS Nº 003/2020</w:t>
      </w:r>
    </w:p>
    <w:p w14:paraId="67DD4D42" w14:textId="52CD2840" w:rsidR="00F156B6" w:rsidRDefault="00572F42"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F156B6" w:rsidRPr="007479DD">
        <w:rPr>
          <w:rFonts w:asciiTheme="minorHAnsi" w:hAnsiTheme="minorHAnsi" w:cs="Arial"/>
          <w:bCs/>
          <w:color w:val="000000"/>
        </w:rPr>
        <w:t xml:space="preserve">bertura dia 06/04/2020 às 13:00 horas, cujo objeto é a contratação de empresa especializada para execução de obras de recapeamento asfáltico de vias públicas (envolvendo: aplicação de CBUQ e RR 2C, incluindo o frete destes produtos da usina ao local da obra, no município de Moema/MG) - mão de obra e equipamentos, nos exatos termos do Edital e seus Anexos – maiores informações: </w:t>
      </w:r>
      <w:hyperlink r:id="rId65" w:history="1">
        <w:r w:rsidR="00BB0F7B" w:rsidRPr="00C53FFF">
          <w:rPr>
            <w:rStyle w:val="Hyperlink"/>
            <w:rFonts w:asciiTheme="minorHAnsi" w:hAnsiTheme="minorHAnsi" w:cs="Arial"/>
            <w:bCs/>
          </w:rPr>
          <w:t>www.moema.mg.gov.br</w:t>
        </w:r>
      </w:hyperlink>
      <w:r w:rsidR="00BB0F7B">
        <w:rPr>
          <w:rFonts w:asciiTheme="minorHAnsi" w:hAnsiTheme="minorHAnsi" w:cs="Arial"/>
          <w:bCs/>
          <w:color w:val="000000"/>
        </w:rPr>
        <w:t xml:space="preserve"> </w:t>
      </w:r>
      <w:r w:rsidR="00F156B6" w:rsidRPr="007479DD">
        <w:rPr>
          <w:rFonts w:asciiTheme="minorHAnsi" w:hAnsiTheme="minorHAnsi" w:cs="Arial"/>
          <w:bCs/>
          <w:color w:val="000000"/>
        </w:rPr>
        <w:t xml:space="preserve">aba licitações - Moema/MG - 13/03/2020. Documentos e informações complementares decorrentes deste processo, consultar neste site oficial: </w:t>
      </w:r>
      <w:hyperlink r:id="rId66" w:history="1">
        <w:r w:rsidR="007479DD" w:rsidRPr="00C53FFF">
          <w:rPr>
            <w:rStyle w:val="Hyperlink"/>
            <w:rFonts w:asciiTheme="minorHAnsi" w:hAnsiTheme="minorHAnsi" w:cs="Arial"/>
            <w:bCs/>
          </w:rPr>
          <w:t>www.moema.mg.gov.br</w:t>
        </w:r>
      </w:hyperlink>
      <w:r w:rsidR="007479DD">
        <w:rPr>
          <w:rFonts w:asciiTheme="minorHAnsi" w:hAnsiTheme="minorHAnsi" w:cs="Arial"/>
          <w:bCs/>
          <w:color w:val="000000"/>
        </w:rPr>
        <w:t xml:space="preserve"> aba Diário Oficial</w:t>
      </w:r>
      <w:r w:rsidR="00F156B6" w:rsidRPr="007479DD">
        <w:rPr>
          <w:rFonts w:asciiTheme="minorHAnsi" w:hAnsiTheme="minorHAnsi" w:cs="Arial"/>
          <w:bCs/>
          <w:color w:val="000000"/>
        </w:rPr>
        <w:t>.</w:t>
      </w:r>
    </w:p>
    <w:p w14:paraId="0672484E" w14:textId="77777777" w:rsidR="00572F42" w:rsidRDefault="00572F42" w:rsidP="00567AB1">
      <w:pPr>
        <w:autoSpaceDE w:val="0"/>
        <w:autoSpaceDN w:val="0"/>
        <w:adjustRightInd w:val="0"/>
        <w:jc w:val="both"/>
        <w:rPr>
          <w:rFonts w:asciiTheme="minorHAnsi" w:hAnsiTheme="minorHAnsi" w:cs="Arial"/>
          <w:bCs/>
          <w:color w:val="000000"/>
        </w:rPr>
      </w:pPr>
    </w:p>
    <w:p w14:paraId="21777286" w14:textId="77777777" w:rsidR="00472F24" w:rsidRPr="000C1937" w:rsidRDefault="00472F24" w:rsidP="00567AB1">
      <w:pPr>
        <w:autoSpaceDE w:val="0"/>
        <w:autoSpaceDN w:val="0"/>
        <w:adjustRightInd w:val="0"/>
        <w:jc w:val="both"/>
        <w:rPr>
          <w:rFonts w:asciiTheme="minorHAnsi" w:hAnsiTheme="minorHAnsi" w:cs="Arial"/>
          <w:bCs/>
          <w:color w:val="000000"/>
        </w:rPr>
      </w:pPr>
    </w:p>
    <w:p w14:paraId="029C07B0" w14:textId="57AF7ACC" w:rsidR="00864DCB" w:rsidRPr="00D77415"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572F42" w:rsidRPr="00572F42">
        <w:rPr>
          <w:rFonts w:asciiTheme="minorHAnsi" w:hAnsiTheme="minorHAnsi" w:cs="Arial"/>
          <w:b/>
          <w:bCs/>
          <w:color w:val="000000"/>
        </w:rPr>
        <w:t>MONTE BELO</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572F42" w:rsidRPr="00572F42">
        <w:rPr>
          <w:rFonts w:asciiTheme="minorHAnsi" w:hAnsiTheme="minorHAnsi" w:cs="Arial"/>
          <w:b/>
          <w:bCs/>
          <w:color w:val="000000"/>
        </w:rPr>
        <w:t>TOMADA DE PREÇOS Nº 010/2020. PROCESSO Nº 047/2020.</w:t>
      </w:r>
      <w:r w:rsidR="00572F42" w:rsidRPr="000C1937">
        <w:rPr>
          <w:rFonts w:asciiTheme="minorHAnsi" w:hAnsiTheme="minorHAnsi" w:cs="Arial"/>
          <w:bCs/>
          <w:color w:val="000000"/>
        </w:rPr>
        <w:t xml:space="preserve"> </w:t>
      </w:r>
      <w:r w:rsidR="00864DCB" w:rsidRPr="000C1937">
        <w:rPr>
          <w:rFonts w:asciiTheme="minorHAnsi" w:hAnsiTheme="minorHAnsi" w:cs="Arial"/>
          <w:bCs/>
          <w:color w:val="000000"/>
        </w:rPr>
        <w:t>Objeto: Contratação de empresa especializada na execução de obras de reforma da estação ferroviária, localizada na Praça da Estação S/N, Bairro Jardim das Hortências Monte Belo-MG, para instalação da Casa da Cultura e Biblioteca Municipal no Município de Monte Belo, de acordo com especificações constantes no edital. Abertura e protocolo: 09/04/2020, sendo protocolo 12h30 às 13h na Divisão de Material e Patrimônio da Prefeitura e posterior Abertura às 13h30. Edital disponível n</w:t>
      </w:r>
      <w:r w:rsidR="007479DD">
        <w:rPr>
          <w:rFonts w:asciiTheme="minorHAnsi" w:hAnsiTheme="minorHAnsi" w:cs="Arial"/>
          <w:bCs/>
          <w:color w:val="000000"/>
        </w:rPr>
        <w:t xml:space="preserve">o site: </w:t>
      </w:r>
      <w:hyperlink r:id="rId67" w:history="1">
        <w:r w:rsidR="007479DD" w:rsidRPr="00C53FFF">
          <w:rPr>
            <w:rStyle w:val="Hyperlink"/>
            <w:rFonts w:asciiTheme="minorHAnsi" w:hAnsiTheme="minorHAnsi" w:cs="Arial"/>
            <w:bCs/>
          </w:rPr>
          <w:t>www.montebelo.mg.gov.br</w:t>
        </w:r>
      </w:hyperlink>
      <w:r w:rsidR="007479DD">
        <w:rPr>
          <w:rFonts w:asciiTheme="minorHAnsi" w:hAnsiTheme="minorHAnsi" w:cs="Arial"/>
          <w:bCs/>
          <w:color w:val="000000"/>
        </w:rPr>
        <w:t xml:space="preserve"> </w:t>
      </w:r>
      <w:r w:rsidR="00864DCB" w:rsidRPr="000C1937">
        <w:rPr>
          <w:rFonts w:asciiTheme="minorHAnsi" w:hAnsiTheme="minorHAnsi" w:cs="Arial"/>
          <w:bCs/>
          <w:color w:val="000000"/>
        </w:rPr>
        <w:t xml:space="preserve">ou na Divisão de Material e Patrimônio, sito à Rua XV de </w:t>
      </w:r>
      <w:r w:rsidR="00D9369B" w:rsidRPr="000C1937">
        <w:rPr>
          <w:rFonts w:asciiTheme="minorHAnsi" w:hAnsiTheme="minorHAnsi" w:cs="Arial"/>
          <w:bCs/>
          <w:color w:val="000000"/>
        </w:rPr>
        <w:t>novembro</w:t>
      </w:r>
      <w:r w:rsidR="00864DCB" w:rsidRPr="000C1937">
        <w:rPr>
          <w:rFonts w:asciiTheme="minorHAnsi" w:hAnsiTheme="minorHAnsi" w:cs="Arial"/>
          <w:bCs/>
          <w:color w:val="000000"/>
        </w:rPr>
        <w:t xml:space="preserve">, n° 834 - Centro. </w:t>
      </w:r>
    </w:p>
    <w:p w14:paraId="393B0130" w14:textId="77777777" w:rsidR="00AA07A2" w:rsidRDefault="00AA07A2" w:rsidP="00567AB1">
      <w:pPr>
        <w:autoSpaceDE w:val="0"/>
        <w:autoSpaceDN w:val="0"/>
        <w:adjustRightInd w:val="0"/>
        <w:jc w:val="both"/>
        <w:rPr>
          <w:rFonts w:asciiTheme="minorHAnsi" w:hAnsiTheme="minorHAnsi" w:cs="Arial"/>
          <w:bCs/>
          <w:color w:val="000000"/>
        </w:rPr>
      </w:pPr>
    </w:p>
    <w:p w14:paraId="3E3F3CE4" w14:textId="77777777" w:rsidR="00A32162" w:rsidRDefault="00A32162" w:rsidP="00567AB1">
      <w:pPr>
        <w:autoSpaceDE w:val="0"/>
        <w:autoSpaceDN w:val="0"/>
        <w:adjustRightInd w:val="0"/>
        <w:jc w:val="both"/>
        <w:rPr>
          <w:rFonts w:asciiTheme="minorHAnsi" w:hAnsiTheme="minorHAnsi" w:cs="Arial"/>
          <w:bCs/>
          <w:color w:val="000000"/>
        </w:rPr>
      </w:pPr>
    </w:p>
    <w:p w14:paraId="13512B44" w14:textId="77777777" w:rsidR="00572F42" w:rsidRDefault="00572F4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A32162" w:rsidRPr="00572F42">
        <w:rPr>
          <w:rFonts w:asciiTheme="minorHAnsi" w:hAnsiTheme="minorHAnsi" w:cs="Arial"/>
          <w:b/>
          <w:bCs/>
          <w:color w:val="000000"/>
        </w:rPr>
        <w:t>MORRO DO PILAR/MG PREGÃO 020-2020</w:t>
      </w:r>
      <w:r w:rsidR="00A32162" w:rsidRPr="00D8409B">
        <w:rPr>
          <w:rFonts w:asciiTheme="minorHAnsi" w:hAnsiTheme="minorHAnsi" w:cs="Arial"/>
          <w:bCs/>
          <w:color w:val="000000"/>
        </w:rPr>
        <w:t xml:space="preserve"> </w:t>
      </w:r>
    </w:p>
    <w:p w14:paraId="1B0FDD8F" w14:textId="28FE4A5A" w:rsidR="00A32162" w:rsidRDefault="00572F42"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A32162" w:rsidRPr="00D8409B">
        <w:rPr>
          <w:rFonts w:asciiTheme="minorHAnsi" w:hAnsiTheme="minorHAnsi" w:cs="Arial"/>
          <w:bCs/>
          <w:color w:val="000000"/>
        </w:rPr>
        <w:t>orna público para conhecimento dos interessados que o Pregão 020/2020, cujo objetivo é a contratação de empresa especializada para a prestação de serviços de capinação manual e roçada mecânica e manual de ruas pavimentadas com paralelepípedo, bloquetes, pedras e de ruas sem pavimentação, praças, campos de futebol, passeios, raspagem e limpeza de terra, areia e entulho de ruas pavimentadas, paralelepípedo, bloquetes e de ruas sem pavimentação, com retirada de entulho e coleta de entulho de bens inservíveis (fogões, geladeiras, sofás, eletrodomésticos, etc) limpeza e roçada mecânica de lotes e terrenos com retirada de lixo e entulho e sem entulho e serviços de limpeza e desobstrução de bocas-de-lobo, galerias, canais e córregos Para atendimento da Secretaria Municipal de Obras e Serviços Urbanos de Morro do Pilar. Abertura 31/01/2020 as 14:00. As informações poderão ser prestadas pelo telefone (31) 38665162 ou através do</w:t>
      </w:r>
      <w:r>
        <w:rPr>
          <w:rFonts w:asciiTheme="minorHAnsi" w:hAnsiTheme="minorHAnsi" w:cs="Arial"/>
          <w:bCs/>
          <w:color w:val="000000"/>
        </w:rPr>
        <w:t xml:space="preserve"> e-mail </w:t>
      </w:r>
      <w:hyperlink r:id="rId68" w:history="1">
        <w:r w:rsidRPr="00C53FFF">
          <w:rPr>
            <w:rStyle w:val="Hyperlink"/>
            <w:rFonts w:asciiTheme="minorHAnsi" w:hAnsiTheme="minorHAnsi" w:cs="Arial"/>
            <w:bCs/>
          </w:rPr>
          <w:t>licitacao@morrodopilar.mg.gov.br</w:t>
        </w:r>
      </w:hyperlink>
      <w:r>
        <w:rPr>
          <w:rFonts w:asciiTheme="minorHAnsi" w:hAnsiTheme="minorHAnsi" w:cs="Arial"/>
          <w:bCs/>
          <w:color w:val="000000"/>
        </w:rPr>
        <w:t xml:space="preserve">. </w:t>
      </w:r>
    </w:p>
    <w:p w14:paraId="0D497B78" w14:textId="77777777" w:rsidR="00450979" w:rsidRDefault="00450979" w:rsidP="00567AB1">
      <w:pPr>
        <w:autoSpaceDE w:val="0"/>
        <w:autoSpaceDN w:val="0"/>
        <w:adjustRightInd w:val="0"/>
        <w:jc w:val="both"/>
        <w:rPr>
          <w:rFonts w:asciiTheme="minorHAnsi" w:hAnsiTheme="minorHAnsi" w:cs="Arial"/>
          <w:bCs/>
          <w:color w:val="000000"/>
        </w:rPr>
      </w:pPr>
    </w:p>
    <w:p w14:paraId="3DD16674" w14:textId="77777777" w:rsidR="00572F42" w:rsidRDefault="00572F42" w:rsidP="00567AB1">
      <w:pPr>
        <w:autoSpaceDE w:val="0"/>
        <w:autoSpaceDN w:val="0"/>
        <w:adjustRightInd w:val="0"/>
        <w:jc w:val="both"/>
        <w:rPr>
          <w:rFonts w:asciiTheme="minorHAnsi" w:hAnsiTheme="minorHAnsi" w:cs="Arial"/>
          <w:bCs/>
          <w:color w:val="000000"/>
        </w:rPr>
      </w:pPr>
    </w:p>
    <w:p w14:paraId="11B3755A" w14:textId="1B1EF7E4" w:rsidR="00A32162" w:rsidRDefault="00572F42"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1C10CD" w:rsidRPr="001C10CD">
        <w:rPr>
          <w:rFonts w:asciiTheme="minorHAnsi" w:hAnsiTheme="minorHAnsi" w:cs="Arial"/>
          <w:b/>
          <w:bCs/>
          <w:color w:val="000000"/>
        </w:rPr>
        <w:t>NOVA LIMA-MG AVISO DE LICITAÇÃO CONCORRÊNCIA PÚBLICA Nº 006/2020</w:t>
      </w:r>
      <w:r w:rsidR="001C10CD" w:rsidRPr="00D8409B">
        <w:rPr>
          <w:rFonts w:asciiTheme="minorHAnsi" w:hAnsiTheme="minorHAnsi" w:cs="Arial"/>
          <w:bCs/>
          <w:color w:val="000000"/>
        </w:rPr>
        <w:t xml:space="preserve"> </w:t>
      </w:r>
      <w:r w:rsidR="00A32162" w:rsidRPr="00D8409B">
        <w:rPr>
          <w:rFonts w:asciiTheme="minorHAnsi" w:hAnsiTheme="minorHAnsi" w:cs="Arial"/>
          <w:bCs/>
          <w:color w:val="000000"/>
        </w:rPr>
        <w:t xml:space="preserve">O Município de Nova Lima torna público que realizará licitação na modalidade Concorrência Pública nº 006/2020. Objeto: contratação de empresa para a construção da Unidade Básica de Saúde Santa Rita. A abertura dar-se-á no dia 22/04/2020 às 09:00h na Rua Bias Fortes, nº 62 – 2° andar, Centro – Nova Lima/MG. O Edital estará disponível a partir do dia 18/03/2020 no site </w:t>
      </w:r>
      <w:hyperlink r:id="rId69" w:history="1">
        <w:r w:rsidRPr="00C53FFF">
          <w:rPr>
            <w:rStyle w:val="Hyperlink"/>
            <w:rFonts w:asciiTheme="minorHAnsi" w:hAnsiTheme="minorHAnsi" w:cs="Arial"/>
            <w:bCs/>
          </w:rPr>
          <w:t>www.novalima.mg.gov.br</w:t>
        </w:r>
      </w:hyperlink>
      <w:r>
        <w:rPr>
          <w:rFonts w:asciiTheme="minorHAnsi" w:hAnsiTheme="minorHAnsi" w:cs="Arial"/>
          <w:bCs/>
          <w:color w:val="000000"/>
        </w:rPr>
        <w:t xml:space="preserve"> </w:t>
      </w:r>
      <w:r w:rsidR="00A32162" w:rsidRPr="00D8409B">
        <w:rPr>
          <w:rFonts w:asciiTheme="minorHAnsi" w:hAnsiTheme="minorHAnsi" w:cs="Arial"/>
          <w:bCs/>
          <w:color w:val="000000"/>
        </w:rPr>
        <w:t xml:space="preserve">e no departamento de Contratos e Licitações da Prefeitura Municipal de Nova Lima. </w:t>
      </w:r>
    </w:p>
    <w:p w14:paraId="6674624D" w14:textId="77777777" w:rsidR="00A32162" w:rsidRDefault="00A32162" w:rsidP="00567AB1">
      <w:pPr>
        <w:autoSpaceDE w:val="0"/>
        <w:autoSpaceDN w:val="0"/>
        <w:adjustRightInd w:val="0"/>
        <w:jc w:val="both"/>
        <w:rPr>
          <w:rFonts w:asciiTheme="minorHAnsi" w:hAnsiTheme="minorHAnsi" w:cs="Arial"/>
          <w:bCs/>
          <w:color w:val="000000"/>
        </w:rPr>
      </w:pPr>
    </w:p>
    <w:p w14:paraId="19EC1A23" w14:textId="77777777" w:rsidR="00A32162" w:rsidRDefault="00A32162" w:rsidP="00567AB1">
      <w:pPr>
        <w:autoSpaceDE w:val="0"/>
        <w:autoSpaceDN w:val="0"/>
        <w:adjustRightInd w:val="0"/>
        <w:jc w:val="both"/>
        <w:rPr>
          <w:rFonts w:asciiTheme="minorHAnsi" w:hAnsiTheme="minorHAnsi" w:cs="Arial"/>
          <w:bCs/>
          <w:color w:val="000000"/>
        </w:rPr>
      </w:pPr>
    </w:p>
    <w:p w14:paraId="61629158" w14:textId="77777777" w:rsidR="001C10CD"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1C52D8" w:rsidRPr="001C52D8">
        <w:rPr>
          <w:rFonts w:asciiTheme="minorHAnsi" w:hAnsiTheme="minorHAnsi" w:cs="Arial"/>
          <w:b/>
          <w:bCs/>
          <w:color w:val="000000"/>
        </w:rPr>
        <w:t>NOVO ORIENTE DE MINAS/MG. TORNA PÚBLICO QUE O PROCESSO LICITATÓRIO Nº 005/2020 - TOMADA DE PREÇOS Nº 001/2020</w:t>
      </w:r>
    </w:p>
    <w:p w14:paraId="3BE3374A" w14:textId="1D6EBDA1" w:rsidR="00450979" w:rsidRDefault="00450979" w:rsidP="00567AB1">
      <w:pPr>
        <w:autoSpaceDE w:val="0"/>
        <w:autoSpaceDN w:val="0"/>
        <w:adjustRightInd w:val="0"/>
        <w:jc w:val="both"/>
        <w:rPr>
          <w:rFonts w:asciiTheme="minorHAnsi" w:hAnsiTheme="minorHAnsi" w:cs="Arial"/>
          <w:bCs/>
          <w:color w:val="000000"/>
        </w:rPr>
      </w:pPr>
      <w:r w:rsidRPr="00044962">
        <w:rPr>
          <w:rFonts w:asciiTheme="minorHAnsi" w:hAnsiTheme="minorHAnsi" w:cs="Arial"/>
          <w:bCs/>
          <w:color w:val="000000"/>
        </w:rPr>
        <w:lastRenderedPageBreak/>
        <w:t xml:space="preserve">Objeto: Contratação de empresa especializada para a execução das obras e serviços de engenharia para a construção de 1.350,96 m² de calçamento em bloco de concreto sextavado e = 8 cm - FCK = 35 Mpa, nas Ruas Santa Rita e Mato Grosso, ambas localizadas na Sede Urbana do Município. Data de abertura do Processo: 13/03/2020, com a entrega dos envelopes de documentação e proposta até às 08:30h, foi ADIADO, tendo como nova data: 31/03/2020, com recebimento dos envelopes de documentação e proposta até às 08:30h. O Edital poderá ser baixado integralmente no site do Município: </w:t>
      </w:r>
      <w:hyperlink r:id="rId70" w:history="1">
        <w:r w:rsidR="007479DD" w:rsidRPr="00C53FFF">
          <w:rPr>
            <w:rStyle w:val="Hyperlink"/>
            <w:rFonts w:asciiTheme="minorHAnsi" w:hAnsiTheme="minorHAnsi" w:cs="Arial"/>
            <w:bCs/>
          </w:rPr>
          <w:t>www.novoorientedeminas.mg.gov.br</w:t>
        </w:r>
      </w:hyperlink>
      <w:r w:rsidR="007479DD">
        <w:rPr>
          <w:rFonts w:asciiTheme="minorHAnsi" w:hAnsiTheme="minorHAnsi" w:cs="Arial"/>
          <w:bCs/>
          <w:color w:val="000000"/>
        </w:rPr>
        <w:t xml:space="preserve"> </w:t>
      </w:r>
      <w:r w:rsidRPr="00044962">
        <w:rPr>
          <w:rFonts w:asciiTheme="minorHAnsi" w:hAnsiTheme="minorHAnsi" w:cs="Arial"/>
          <w:bCs/>
          <w:color w:val="000000"/>
        </w:rPr>
        <w:t xml:space="preserve">ou retirado na sede da Prefeitura, na sala da Divisão de Compras e Licitações, localizada à Praça João Roque, Nº 01 - Centro. </w:t>
      </w:r>
    </w:p>
    <w:p w14:paraId="45089EB6" w14:textId="77777777" w:rsidR="003A43AB" w:rsidRDefault="003A43AB" w:rsidP="00567AB1">
      <w:pPr>
        <w:autoSpaceDE w:val="0"/>
        <w:autoSpaceDN w:val="0"/>
        <w:adjustRightInd w:val="0"/>
        <w:jc w:val="both"/>
        <w:rPr>
          <w:rFonts w:asciiTheme="minorHAnsi" w:hAnsiTheme="minorHAnsi" w:cs="Arial"/>
          <w:bCs/>
          <w:color w:val="000000"/>
        </w:rPr>
      </w:pPr>
    </w:p>
    <w:p w14:paraId="1C76C71F" w14:textId="77777777" w:rsidR="001C52D8" w:rsidRDefault="001C52D8" w:rsidP="00567AB1">
      <w:pPr>
        <w:autoSpaceDE w:val="0"/>
        <w:autoSpaceDN w:val="0"/>
        <w:adjustRightInd w:val="0"/>
        <w:jc w:val="both"/>
        <w:rPr>
          <w:rFonts w:asciiTheme="minorHAnsi" w:hAnsiTheme="minorHAnsi" w:cs="Arial"/>
          <w:bCs/>
          <w:color w:val="000000"/>
        </w:rPr>
      </w:pPr>
    </w:p>
    <w:p w14:paraId="2C641A66" w14:textId="74E60818" w:rsidR="001C52D8" w:rsidRDefault="001C52D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1C52D8">
        <w:rPr>
          <w:rFonts w:asciiTheme="minorHAnsi" w:hAnsiTheme="minorHAnsi" w:cs="Arial"/>
          <w:b/>
          <w:bCs/>
          <w:color w:val="000000"/>
        </w:rPr>
        <w:t>NOVO ORIENTE DE MINAS</w:t>
      </w:r>
      <w:r>
        <w:rPr>
          <w:rFonts w:asciiTheme="minorHAnsi" w:hAnsiTheme="minorHAnsi" w:cs="Arial"/>
          <w:b/>
          <w:bCs/>
          <w:color w:val="000000"/>
        </w:rPr>
        <w:t xml:space="preserve"> </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Pr="001C52D8">
        <w:rPr>
          <w:rFonts w:asciiTheme="minorHAnsi" w:hAnsiTheme="minorHAnsi" w:cs="Arial"/>
          <w:b/>
          <w:bCs/>
          <w:color w:val="000000"/>
        </w:rPr>
        <w:t xml:space="preserve">AVISO DE ADIAMENTO DE LICITAÇÃO E NOVA DATA - PL 006/2020 - TP 002/2020 </w:t>
      </w:r>
    </w:p>
    <w:p w14:paraId="76BD9577" w14:textId="59F1EF36" w:rsidR="003A43AB" w:rsidRPr="00044962" w:rsidRDefault="003A43AB" w:rsidP="00567AB1">
      <w:pPr>
        <w:autoSpaceDE w:val="0"/>
        <w:autoSpaceDN w:val="0"/>
        <w:adjustRightInd w:val="0"/>
        <w:jc w:val="both"/>
        <w:rPr>
          <w:rFonts w:asciiTheme="minorHAnsi" w:hAnsiTheme="minorHAnsi" w:cs="Arial"/>
          <w:bCs/>
          <w:color w:val="000000"/>
        </w:rPr>
      </w:pPr>
      <w:r w:rsidRPr="003A43AB">
        <w:rPr>
          <w:rFonts w:asciiTheme="minorHAnsi" w:hAnsiTheme="minorHAnsi" w:cs="Arial"/>
          <w:bCs/>
          <w:color w:val="000000"/>
        </w:rPr>
        <w:t xml:space="preserve">Torna público, Processo Licitatório nº 006/2020, Tomada de Preços nº 002/2020, objeto: contratação de empresa especializada para a execução das obras e serviços de engenharia para a construção de 1.914,91 m² de calçamento em bloco de concreto sextavado e = 8 cm - FCK = 35 Mpa, na Av. Tancredo Neves, na sede urbana do município de Novo Oriente de Minas/MG. Data de abertura do processo: 16/03/2020, entrega dos envelopes de documentação e proposta até às 08:30 foi ADIADO, tendo como nova data: 01/04/2020, recebimento dos envelopes de documentação e proposta até às 08:30. O edital poderá ser baixado integralmente no site do município, </w:t>
      </w:r>
      <w:hyperlink r:id="rId71" w:history="1">
        <w:r w:rsidR="00572F42" w:rsidRPr="00C53FFF">
          <w:rPr>
            <w:rStyle w:val="Hyperlink"/>
            <w:rFonts w:asciiTheme="minorHAnsi" w:hAnsiTheme="minorHAnsi" w:cs="Arial"/>
            <w:bCs/>
          </w:rPr>
          <w:t>www.novoorientedeminas.mg.gov.br</w:t>
        </w:r>
      </w:hyperlink>
      <w:r w:rsidR="00572F42">
        <w:rPr>
          <w:rFonts w:asciiTheme="minorHAnsi" w:hAnsiTheme="minorHAnsi" w:cs="Arial"/>
          <w:bCs/>
          <w:color w:val="000000"/>
        </w:rPr>
        <w:t xml:space="preserve"> </w:t>
      </w:r>
      <w:r w:rsidRPr="003A43AB">
        <w:rPr>
          <w:rFonts w:asciiTheme="minorHAnsi" w:hAnsiTheme="minorHAnsi" w:cs="Arial"/>
          <w:bCs/>
          <w:color w:val="000000"/>
        </w:rPr>
        <w:t>ou retirado na sede da Prefeitura Municipal de Novo Oriente de Minas, na sala da Divisão de Compras e Licitações, localizada à Praça João Roque, Nº 01 – Centro. Novo Oriente de Minas/MG</w:t>
      </w:r>
      <w:r w:rsidR="001C52D8">
        <w:rPr>
          <w:rFonts w:asciiTheme="minorHAnsi" w:hAnsiTheme="minorHAnsi" w:cs="Arial"/>
          <w:bCs/>
          <w:color w:val="000000"/>
        </w:rPr>
        <w:t>.</w:t>
      </w:r>
    </w:p>
    <w:p w14:paraId="4B348FA4" w14:textId="77777777" w:rsidR="00450979" w:rsidRPr="00044962" w:rsidRDefault="00450979" w:rsidP="00567AB1">
      <w:pPr>
        <w:autoSpaceDE w:val="0"/>
        <w:autoSpaceDN w:val="0"/>
        <w:adjustRightInd w:val="0"/>
        <w:jc w:val="both"/>
        <w:rPr>
          <w:rFonts w:asciiTheme="minorHAnsi" w:hAnsiTheme="minorHAnsi" w:cs="Arial"/>
          <w:bCs/>
          <w:color w:val="000000"/>
        </w:rPr>
      </w:pPr>
    </w:p>
    <w:p w14:paraId="3A776E0E" w14:textId="77777777" w:rsidR="00450979" w:rsidRPr="00044962" w:rsidRDefault="00450979" w:rsidP="00567AB1">
      <w:pPr>
        <w:autoSpaceDE w:val="0"/>
        <w:autoSpaceDN w:val="0"/>
        <w:adjustRightInd w:val="0"/>
        <w:jc w:val="both"/>
        <w:rPr>
          <w:rFonts w:asciiTheme="minorHAnsi" w:hAnsiTheme="minorHAnsi" w:cs="Arial"/>
          <w:bCs/>
          <w:color w:val="000000"/>
        </w:rPr>
      </w:pPr>
    </w:p>
    <w:p w14:paraId="038CFCF8" w14:textId="592BC18B" w:rsidR="001C52D8"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1C52D8" w:rsidRPr="001C52D8">
        <w:rPr>
          <w:rFonts w:asciiTheme="minorHAnsi" w:hAnsiTheme="minorHAnsi" w:cs="Arial"/>
          <w:b/>
          <w:bCs/>
          <w:color w:val="000000"/>
        </w:rPr>
        <w:t>NOVO ORIENTE DE MINAS/MG. TORNA PÚBLICO QUE O PROCESSO LICITATÓRIO Nº 006/2020 - TOMADA DE PREÇOS Nº 002/2020</w:t>
      </w:r>
    </w:p>
    <w:p w14:paraId="571263D6" w14:textId="52D16E70" w:rsidR="00450979" w:rsidRDefault="00450979" w:rsidP="00567AB1">
      <w:pPr>
        <w:autoSpaceDE w:val="0"/>
        <w:autoSpaceDN w:val="0"/>
        <w:adjustRightInd w:val="0"/>
        <w:jc w:val="both"/>
        <w:rPr>
          <w:rFonts w:asciiTheme="minorHAnsi" w:hAnsiTheme="minorHAnsi" w:cs="Arial"/>
          <w:bCs/>
          <w:color w:val="000000"/>
        </w:rPr>
      </w:pPr>
      <w:r w:rsidRPr="00044962">
        <w:rPr>
          <w:rFonts w:asciiTheme="minorHAnsi" w:hAnsiTheme="minorHAnsi" w:cs="Arial"/>
          <w:bCs/>
          <w:color w:val="000000"/>
        </w:rPr>
        <w:t xml:space="preserve">Objeto: Contratação de empresa especializada para a execução das obras e serviços de engenharia para a construção de 1.914,91 m² de calçamento em bloco de concreto sextavado e = 8 cm - FCK = 35 Mpa, na Av. Tancredo Neves, na Sede Urbana do Município. Data de abertura do Processo: 16/03/2020, com a entrega dos envelopes de documentação e proposta até às 08:30h, foi ADIADO, tendo como nova data: 01/04/2020, com recebimento dos envelopes de documentação e proposta até às 08:30h. O Edital poderá ser baixado integralmente no site do Município: </w:t>
      </w:r>
      <w:hyperlink r:id="rId72" w:history="1">
        <w:r w:rsidR="007479DD" w:rsidRPr="00C53FFF">
          <w:rPr>
            <w:rStyle w:val="Hyperlink"/>
            <w:rFonts w:asciiTheme="minorHAnsi" w:hAnsiTheme="minorHAnsi" w:cs="Arial"/>
            <w:bCs/>
          </w:rPr>
          <w:t>www.novoorientedeminas.mg.gov.br</w:t>
        </w:r>
      </w:hyperlink>
      <w:r w:rsidR="007479DD">
        <w:rPr>
          <w:rFonts w:asciiTheme="minorHAnsi" w:hAnsiTheme="minorHAnsi" w:cs="Arial"/>
          <w:bCs/>
          <w:color w:val="000000"/>
        </w:rPr>
        <w:t xml:space="preserve"> </w:t>
      </w:r>
      <w:r w:rsidRPr="00044962">
        <w:rPr>
          <w:rFonts w:asciiTheme="minorHAnsi" w:hAnsiTheme="minorHAnsi" w:cs="Arial"/>
          <w:bCs/>
          <w:color w:val="000000"/>
        </w:rPr>
        <w:t>ou retirado na sede da Prefeitura, na sala da Divisão de Compras e Licitações, localizada à Praça João Roque, Nº 01 - Centro.</w:t>
      </w:r>
    </w:p>
    <w:p w14:paraId="1A999536" w14:textId="77777777" w:rsidR="007479DD" w:rsidRDefault="007479DD" w:rsidP="00567AB1">
      <w:pPr>
        <w:autoSpaceDE w:val="0"/>
        <w:autoSpaceDN w:val="0"/>
        <w:adjustRightInd w:val="0"/>
        <w:jc w:val="both"/>
        <w:rPr>
          <w:rFonts w:asciiTheme="minorHAnsi" w:hAnsiTheme="minorHAnsi" w:cs="Arial"/>
          <w:bCs/>
          <w:color w:val="000000"/>
        </w:rPr>
      </w:pPr>
    </w:p>
    <w:p w14:paraId="5B9AD44E" w14:textId="77777777" w:rsidR="00A32162" w:rsidRDefault="00A32162" w:rsidP="00567AB1">
      <w:pPr>
        <w:autoSpaceDE w:val="0"/>
        <w:autoSpaceDN w:val="0"/>
        <w:adjustRightInd w:val="0"/>
        <w:jc w:val="both"/>
        <w:rPr>
          <w:rFonts w:ascii="Wingdings" w:hAnsi="Wingdings"/>
          <w:spacing w:val="6"/>
        </w:rPr>
      </w:pPr>
    </w:p>
    <w:p w14:paraId="1D7A2E42" w14:textId="2985745C" w:rsidR="001C52D8" w:rsidRDefault="001C52D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1C52D8">
        <w:rPr>
          <w:rFonts w:asciiTheme="minorHAnsi" w:hAnsiTheme="minorHAnsi" w:cs="Arial"/>
          <w:b/>
          <w:bCs/>
          <w:color w:val="000000"/>
        </w:rPr>
        <w:t xml:space="preserve">PARAOPEBA/MG </w:t>
      </w:r>
      <w:r w:rsidR="001C10CD">
        <w:rPr>
          <w:rFonts w:asciiTheme="minorHAnsi" w:hAnsiTheme="minorHAnsi" w:cs="Arial"/>
          <w:b/>
          <w:bCs/>
          <w:color w:val="000000"/>
        </w:rPr>
        <w:t xml:space="preserve">– </w:t>
      </w:r>
      <w:r w:rsidRPr="001C52D8">
        <w:rPr>
          <w:rFonts w:asciiTheme="minorHAnsi" w:hAnsiTheme="minorHAnsi" w:cs="Arial"/>
          <w:b/>
          <w:bCs/>
          <w:color w:val="000000"/>
        </w:rPr>
        <w:t>AVISO DE TOMADA DE PREÇOS Nº 002/2020</w:t>
      </w:r>
      <w:r w:rsidRPr="00D8409B">
        <w:rPr>
          <w:rFonts w:asciiTheme="minorHAnsi" w:hAnsiTheme="minorHAnsi" w:cs="Arial"/>
          <w:bCs/>
          <w:color w:val="000000"/>
        </w:rPr>
        <w:t xml:space="preserve"> </w:t>
      </w:r>
    </w:p>
    <w:p w14:paraId="2418443F" w14:textId="5C65C07A" w:rsidR="00A32162" w:rsidRPr="00D8409B" w:rsidRDefault="001C52D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 </w:t>
      </w:r>
      <w:r w:rsidR="00A32162" w:rsidRPr="00D8409B">
        <w:rPr>
          <w:rFonts w:asciiTheme="minorHAnsi" w:hAnsiTheme="minorHAnsi" w:cs="Arial"/>
          <w:bCs/>
          <w:color w:val="000000"/>
        </w:rPr>
        <w:t xml:space="preserve">Prefeitura Municipal de Paraopeba/MG torna público que no dia 06/04/2020, às 14 horas, realizará, no Dep. de Compras Licitações, Contratos e Convênios, sito na Rua Américo Barbosa nº13, Centro, nesta, licitação na modalidade Tomada de Preços, onde serão recebidos e abertos os envelopes de habilitação e propostas, Cujo Objeto é a – Contratação de empresa especializada para realizar obra de reforma da Praça </w:t>
      </w:r>
      <w:r w:rsidRPr="00D8409B">
        <w:rPr>
          <w:rFonts w:asciiTheme="minorHAnsi" w:hAnsiTheme="minorHAnsi" w:cs="Arial"/>
          <w:bCs/>
          <w:color w:val="000000"/>
        </w:rPr>
        <w:t>Zé</w:t>
      </w:r>
      <w:r w:rsidR="00A32162" w:rsidRPr="00D8409B">
        <w:rPr>
          <w:rFonts w:asciiTheme="minorHAnsi" w:hAnsiTheme="minorHAnsi" w:cs="Arial"/>
          <w:bCs/>
          <w:color w:val="000000"/>
        </w:rPr>
        <w:t xml:space="preserve"> Do Jorge em conformidade com a lei federal nº 8.</w:t>
      </w:r>
      <w:r>
        <w:rPr>
          <w:rFonts w:asciiTheme="minorHAnsi" w:hAnsiTheme="minorHAnsi" w:cs="Arial"/>
          <w:bCs/>
          <w:color w:val="000000"/>
        </w:rPr>
        <w:t>666/93 quantitativos e especifi</w:t>
      </w:r>
      <w:r w:rsidR="00A32162" w:rsidRPr="00D8409B">
        <w:rPr>
          <w:rFonts w:asciiTheme="minorHAnsi" w:hAnsiTheme="minorHAnsi" w:cs="Arial"/>
          <w:bCs/>
          <w:color w:val="000000"/>
        </w:rPr>
        <w:t xml:space="preserve">cações constantes no Edital. Poderão participar do certame as empresas devidamente cadastradas até às 17 horas do dia 01/04/2020. O edital poderá ser obtido no endereço supra ou através </w:t>
      </w:r>
      <w:r>
        <w:rPr>
          <w:rFonts w:asciiTheme="minorHAnsi" w:hAnsiTheme="minorHAnsi" w:cs="Arial"/>
          <w:bCs/>
          <w:color w:val="000000"/>
        </w:rPr>
        <w:t xml:space="preserve">do site </w:t>
      </w:r>
      <w:hyperlink r:id="rId73" w:history="1">
        <w:r w:rsidRPr="00C53FFF">
          <w:rPr>
            <w:rStyle w:val="Hyperlink"/>
            <w:rFonts w:asciiTheme="minorHAnsi" w:hAnsiTheme="minorHAnsi" w:cs="Arial"/>
            <w:bCs/>
          </w:rPr>
          <w:t>www.paraopeba.mg.gov.br</w:t>
        </w:r>
      </w:hyperlink>
      <w:r>
        <w:rPr>
          <w:rFonts w:asciiTheme="minorHAnsi" w:hAnsiTheme="minorHAnsi" w:cs="Arial"/>
          <w:bCs/>
          <w:color w:val="000000"/>
        </w:rPr>
        <w:t xml:space="preserve"> </w:t>
      </w:r>
      <w:r w:rsidR="00A32162" w:rsidRPr="00D8409B">
        <w:rPr>
          <w:rFonts w:asciiTheme="minorHAnsi" w:hAnsiTheme="minorHAnsi" w:cs="Arial"/>
          <w:bCs/>
          <w:color w:val="000000"/>
        </w:rPr>
        <w:t xml:space="preserve">ou ainda pelo email </w:t>
      </w:r>
      <w:hyperlink r:id="rId74" w:history="1">
        <w:r w:rsidRPr="00C53FFF">
          <w:rPr>
            <w:rStyle w:val="Hyperlink"/>
            <w:rFonts w:asciiTheme="minorHAnsi" w:hAnsiTheme="minorHAnsi" w:cs="Arial"/>
            <w:bCs/>
          </w:rPr>
          <w:t>licitacaoparaopebamg@paraopeba.mg.gov.br</w:t>
        </w:r>
      </w:hyperlink>
      <w:r w:rsidR="00A32162" w:rsidRPr="00D8409B">
        <w:rPr>
          <w:rFonts w:asciiTheme="minorHAnsi" w:hAnsiTheme="minorHAnsi" w:cs="Arial"/>
          <w:bCs/>
          <w:color w:val="000000"/>
        </w:rPr>
        <w:t>.</w:t>
      </w:r>
      <w:r>
        <w:rPr>
          <w:rFonts w:asciiTheme="minorHAnsi" w:hAnsiTheme="minorHAnsi" w:cs="Arial"/>
          <w:bCs/>
          <w:color w:val="000000"/>
        </w:rPr>
        <w:t xml:space="preserve"> </w:t>
      </w:r>
      <w:r w:rsidR="00A32162" w:rsidRPr="00D8409B">
        <w:rPr>
          <w:rFonts w:asciiTheme="minorHAnsi" w:hAnsiTheme="minorHAnsi" w:cs="Arial"/>
          <w:bCs/>
          <w:color w:val="000000"/>
        </w:rPr>
        <w:t>Informações através do telefone: 031- 3714-1442, no horário de 13:00 às 17:00 horas. Paraopeba/MG, 16 de março de 2020. Jose Valadares Bahia - Prefeito Municipal</w:t>
      </w:r>
    </w:p>
    <w:p w14:paraId="5DCF9DE9" w14:textId="77777777" w:rsidR="00A32162" w:rsidRDefault="00A32162" w:rsidP="00567AB1">
      <w:pPr>
        <w:autoSpaceDE w:val="0"/>
        <w:autoSpaceDN w:val="0"/>
        <w:adjustRightInd w:val="0"/>
        <w:jc w:val="both"/>
        <w:rPr>
          <w:rFonts w:asciiTheme="minorHAnsi" w:hAnsiTheme="minorHAnsi" w:cs="Arial"/>
          <w:bCs/>
          <w:color w:val="000000"/>
        </w:rPr>
      </w:pPr>
    </w:p>
    <w:p w14:paraId="64D9A8A6" w14:textId="4D167437" w:rsidR="008F6D11" w:rsidRPr="008F6D11" w:rsidRDefault="008F6D11"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8F6D11">
        <w:rPr>
          <w:rFonts w:asciiTheme="minorHAnsi" w:hAnsiTheme="minorHAnsi" w:cs="Arial"/>
          <w:b/>
          <w:bCs/>
          <w:color w:val="000000"/>
        </w:rPr>
        <w:t>PIRANGA - MG: AVISO DE LICITAÇÃO. PROCESSO LICITATÓRIO Nº 018/2020, TOMADA DE PREÇOS Nº 002/2020</w:t>
      </w:r>
    </w:p>
    <w:p w14:paraId="173CA1B0" w14:textId="0302A821" w:rsidR="005D7D95" w:rsidRDefault="005D7D95" w:rsidP="00567AB1">
      <w:pPr>
        <w:autoSpaceDE w:val="0"/>
        <w:autoSpaceDN w:val="0"/>
        <w:adjustRightInd w:val="0"/>
        <w:jc w:val="both"/>
        <w:rPr>
          <w:rFonts w:asciiTheme="minorHAnsi" w:hAnsiTheme="minorHAnsi" w:cs="Arial"/>
          <w:bCs/>
          <w:color w:val="000000"/>
        </w:rPr>
      </w:pPr>
      <w:r w:rsidRPr="003A43AB">
        <w:rPr>
          <w:rFonts w:asciiTheme="minorHAnsi" w:hAnsiTheme="minorHAnsi" w:cs="Arial"/>
          <w:bCs/>
          <w:color w:val="000000"/>
        </w:rPr>
        <w:t>Objeto: Reforma Simplificada de Prédios Públicos da Zona Rural. Data para entrega dos envelopes de proposta e documentos: até 03/04/2020, às 09:00. Abertura dos envelopes: 03/04/2020 às 09:00 na sala de licitação da Prefeitura Municipal de Piranga, à Rua Vereadora Maria Anselmo, 119, Centro,</w:t>
      </w:r>
      <w:r w:rsidR="008F6D11">
        <w:rPr>
          <w:rFonts w:asciiTheme="minorHAnsi" w:hAnsiTheme="minorHAnsi" w:cs="Arial"/>
          <w:bCs/>
          <w:color w:val="000000"/>
        </w:rPr>
        <w:t xml:space="preserve"> </w:t>
      </w:r>
      <w:r w:rsidRPr="003A43AB">
        <w:rPr>
          <w:rFonts w:asciiTheme="minorHAnsi" w:hAnsiTheme="minorHAnsi" w:cs="Arial"/>
          <w:bCs/>
          <w:color w:val="000000"/>
        </w:rPr>
        <w:t>Piranga -MG.</w:t>
      </w:r>
    </w:p>
    <w:p w14:paraId="0C1389E6" w14:textId="77777777" w:rsidR="005D7D95" w:rsidRPr="00D8409B" w:rsidRDefault="005D7D95" w:rsidP="00567AB1">
      <w:pPr>
        <w:autoSpaceDE w:val="0"/>
        <w:autoSpaceDN w:val="0"/>
        <w:adjustRightInd w:val="0"/>
        <w:jc w:val="both"/>
        <w:rPr>
          <w:rFonts w:asciiTheme="minorHAnsi" w:hAnsiTheme="minorHAnsi" w:cs="Arial"/>
          <w:bCs/>
          <w:color w:val="000000"/>
        </w:rPr>
      </w:pPr>
    </w:p>
    <w:p w14:paraId="00E9CADE" w14:textId="77777777" w:rsidR="00A32162" w:rsidRDefault="00A32162" w:rsidP="00567AB1">
      <w:pPr>
        <w:autoSpaceDE w:val="0"/>
        <w:autoSpaceDN w:val="0"/>
        <w:adjustRightInd w:val="0"/>
        <w:jc w:val="both"/>
        <w:rPr>
          <w:rFonts w:ascii="Wingdings" w:hAnsi="Wingdings"/>
          <w:spacing w:val="6"/>
        </w:rPr>
      </w:pPr>
    </w:p>
    <w:p w14:paraId="61B38983" w14:textId="006796DD" w:rsidR="002B36B8" w:rsidRDefault="002B36B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Pr>
          <w:rFonts w:asciiTheme="minorHAnsi" w:hAnsiTheme="minorHAnsi" w:cs="Arial"/>
          <w:b/>
          <w:bCs/>
          <w:color w:val="000000"/>
        </w:rPr>
        <w:t>PEQUI P</w:t>
      </w:r>
      <w:r w:rsidRPr="002B36B8">
        <w:rPr>
          <w:rFonts w:asciiTheme="minorHAnsi" w:hAnsiTheme="minorHAnsi" w:cs="Arial"/>
          <w:b/>
          <w:bCs/>
          <w:color w:val="000000"/>
        </w:rPr>
        <w:t xml:space="preserve">.P 15/2020 </w:t>
      </w:r>
    </w:p>
    <w:p w14:paraId="08990BEA" w14:textId="009BD89E" w:rsidR="00D27208" w:rsidRPr="002B36B8" w:rsidRDefault="00D27208" w:rsidP="00567AB1">
      <w:pPr>
        <w:autoSpaceDE w:val="0"/>
        <w:autoSpaceDN w:val="0"/>
        <w:adjustRightInd w:val="0"/>
        <w:jc w:val="both"/>
        <w:rPr>
          <w:rFonts w:asciiTheme="minorHAnsi" w:hAnsiTheme="minorHAnsi" w:cs="Arial"/>
          <w:bCs/>
          <w:color w:val="000000"/>
        </w:rPr>
      </w:pPr>
      <w:r w:rsidRPr="002B36B8">
        <w:rPr>
          <w:rFonts w:asciiTheme="minorHAnsi" w:hAnsiTheme="minorHAnsi" w:cs="Arial"/>
          <w:bCs/>
          <w:color w:val="000000"/>
        </w:rPr>
        <w:t xml:space="preserve">Torna público que fará realizar Processo Licitatório 031/2020, Modalidade Pregão Presencial Sistema Registro de Preços nº 015/2020 eventual contratação de empresa para prestação de serviços de caminhão para atender as necessidades do Município de Pequi/MG. Abertura: 02/04/2020 às 14:00. </w:t>
      </w:r>
      <w:r w:rsidR="00B32ED8" w:rsidRPr="002B36B8">
        <w:rPr>
          <w:rFonts w:asciiTheme="minorHAnsi" w:hAnsiTheme="minorHAnsi" w:cs="Arial"/>
          <w:bCs/>
          <w:color w:val="000000"/>
        </w:rPr>
        <w:t>Informações</w:t>
      </w:r>
      <w:r w:rsidRPr="002B36B8">
        <w:rPr>
          <w:rFonts w:asciiTheme="minorHAnsi" w:hAnsiTheme="minorHAnsi" w:cs="Arial"/>
          <w:bCs/>
          <w:color w:val="000000"/>
        </w:rPr>
        <w:t xml:space="preserve"> pelo e-mail: </w:t>
      </w:r>
      <w:hyperlink r:id="rId75" w:history="1">
        <w:r w:rsidR="002B36B8" w:rsidRPr="00C53FFF">
          <w:rPr>
            <w:rStyle w:val="Hyperlink"/>
            <w:rFonts w:asciiTheme="minorHAnsi" w:hAnsiTheme="minorHAnsi" w:cs="Arial"/>
            <w:bCs/>
          </w:rPr>
          <w:t>licitacoespequi@gmail.com</w:t>
        </w:r>
      </w:hyperlink>
      <w:r w:rsidR="002B36B8">
        <w:rPr>
          <w:rFonts w:asciiTheme="minorHAnsi" w:hAnsiTheme="minorHAnsi" w:cs="Arial"/>
          <w:bCs/>
          <w:color w:val="000000"/>
        </w:rPr>
        <w:t xml:space="preserve">. </w:t>
      </w:r>
    </w:p>
    <w:p w14:paraId="0472C261" w14:textId="77777777" w:rsidR="00D27208" w:rsidRPr="002B36B8" w:rsidRDefault="00D27208" w:rsidP="00567AB1">
      <w:pPr>
        <w:autoSpaceDE w:val="0"/>
        <w:autoSpaceDN w:val="0"/>
        <w:adjustRightInd w:val="0"/>
        <w:jc w:val="both"/>
        <w:rPr>
          <w:rFonts w:asciiTheme="minorHAnsi" w:hAnsiTheme="minorHAnsi" w:cs="Arial"/>
          <w:bCs/>
          <w:color w:val="000000"/>
        </w:rPr>
      </w:pPr>
    </w:p>
    <w:p w14:paraId="4197B152" w14:textId="77777777" w:rsidR="00D27208" w:rsidRPr="002B36B8" w:rsidRDefault="00D27208" w:rsidP="00567AB1">
      <w:pPr>
        <w:autoSpaceDE w:val="0"/>
        <w:autoSpaceDN w:val="0"/>
        <w:adjustRightInd w:val="0"/>
        <w:jc w:val="both"/>
        <w:rPr>
          <w:rFonts w:asciiTheme="minorHAnsi" w:hAnsiTheme="minorHAnsi" w:cs="Arial"/>
          <w:bCs/>
          <w:color w:val="000000"/>
        </w:rPr>
      </w:pPr>
    </w:p>
    <w:p w14:paraId="714CB58E" w14:textId="77777777" w:rsidR="002B36B8" w:rsidRDefault="002B36B8" w:rsidP="00567AB1">
      <w:pPr>
        <w:autoSpaceDE w:val="0"/>
        <w:autoSpaceDN w:val="0"/>
        <w:adjustRightInd w:val="0"/>
        <w:jc w:val="both"/>
        <w:rPr>
          <w:rFonts w:asciiTheme="minorHAnsi" w:hAnsiTheme="minorHAnsi" w:cs="Arial"/>
          <w:bCs/>
          <w:color w:val="000000"/>
        </w:rPr>
      </w:pPr>
      <w:r w:rsidRPr="002B36B8">
        <w:rPr>
          <w:rFonts w:asciiTheme="minorHAnsi" w:hAnsiTheme="minorHAnsi" w:cs="Arial"/>
          <w:b/>
          <w:bCs/>
          <w:color w:val="000000"/>
        </w:rPr>
        <w:t>PROCESSO LICITATÓRIO 032/2020, MODALIDADE TOMADA DE PREÇOS Nº 003/2020</w:t>
      </w:r>
      <w:r w:rsidRPr="002B36B8">
        <w:rPr>
          <w:rFonts w:asciiTheme="minorHAnsi" w:hAnsiTheme="minorHAnsi" w:cs="Arial"/>
          <w:bCs/>
          <w:color w:val="000000"/>
        </w:rPr>
        <w:t xml:space="preserve"> </w:t>
      </w:r>
    </w:p>
    <w:p w14:paraId="5FE8E27B" w14:textId="555066D9" w:rsidR="00D27208" w:rsidRPr="002B36B8" w:rsidRDefault="002B36B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D27208" w:rsidRPr="002B36B8">
        <w:rPr>
          <w:rFonts w:asciiTheme="minorHAnsi" w:hAnsiTheme="minorHAnsi" w:cs="Arial"/>
          <w:bCs/>
          <w:color w:val="000000"/>
        </w:rPr>
        <w:t>para Contratação de empresa para reforma na Creche Dr. Oscar Barbosa, situada na Rua Camilo de Oliveira Neto, nº 232, Centro, no Município de Pequi/MG. Abertura: 07/04/2020 às 09:00 horas. Informações pelo e-mail: licitacoespequi@gmail.com. José Honorato de Oliveira. Presidente CPL. Torna público que fará realizar Processo Licitatório 033/2020, Modalidade Tomada de Preços nº 004/2020 para Contratação de empresa para extensão de rede elétrica de baixa e média tensão com fornecimento de transformador, postes, luminárias em diversas ruas no Município de Pequi/MG. Abertura: 07/04/2020 às 14:00 horas. Informações pelo e-m</w:t>
      </w:r>
      <w:r>
        <w:rPr>
          <w:rFonts w:asciiTheme="minorHAnsi" w:hAnsiTheme="minorHAnsi" w:cs="Arial"/>
          <w:bCs/>
          <w:color w:val="000000"/>
        </w:rPr>
        <w:t xml:space="preserve">ail: </w:t>
      </w:r>
      <w:hyperlink r:id="rId76" w:history="1">
        <w:r w:rsidRPr="00C53FFF">
          <w:rPr>
            <w:rStyle w:val="Hyperlink"/>
            <w:rFonts w:asciiTheme="minorHAnsi" w:hAnsiTheme="minorHAnsi" w:cs="Arial"/>
            <w:bCs/>
          </w:rPr>
          <w:t>licitacoespequi@gmail.com</w:t>
        </w:r>
      </w:hyperlink>
      <w:r>
        <w:rPr>
          <w:rFonts w:asciiTheme="minorHAnsi" w:hAnsiTheme="minorHAnsi" w:cs="Arial"/>
          <w:bCs/>
          <w:color w:val="000000"/>
        </w:rPr>
        <w:t xml:space="preserve">. </w:t>
      </w:r>
    </w:p>
    <w:p w14:paraId="51612F67" w14:textId="77777777" w:rsidR="00D27208" w:rsidRDefault="00D27208" w:rsidP="00567AB1">
      <w:pPr>
        <w:autoSpaceDE w:val="0"/>
        <w:autoSpaceDN w:val="0"/>
        <w:adjustRightInd w:val="0"/>
        <w:jc w:val="both"/>
        <w:rPr>
          <w:rFonts w:ascii="Wingdings" w:hAnsi="Wingdings"/>
          <w:spacing w:val="6"/>
        </w:rPr>
      </w:pPr>
    </w:p>
    <w:p w14:paraId="18646E51" w14:textId="77777777" w:rsidR="00D27208" w:rsidRDefault="00D27208" w:rsidP="00567AB1">
      <w:pPr>
        <w:autoSpaceDE w:val="0"/>
        <w:autoSpaceDN w:val="0"/>
        <w:adjustRightInd w:val="0"/>
        <w:jc w:val="both"/>
        <w:rPr>
          <w:rFonts w:ascii="Wingdings" w:hAnsi="Wingdings"/>
          <w:spacing w:val="6"/>
        </w:rPr>
      </w:pPr>
    </w:p>
    <w:p w14:paraId="5F02A700" w14:textId="112B1957" w:rsidR="002B36B8" w:rsidRPr="002B36B8"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B36B8" w:rsidRPr="002B36B8">
        <w:rPr>
          <w:rFonts w:asciiTheme="minorHAnsi" w:hAnsiTheme="minorHAnsi" w:cs="Arial"/>
          <w:b/>
          <w:bCs/>
          <w:color w:val="000000"/>
        </w:rPr>
        <w:t>PIRANGUÇU/MG - PROCESSO LICITATÓRIO N° 030/2020, TOMADA DE PREÇOS 003/2020</w:t>
      </w:r>
    </w:p>
    <w:p w14:paraId="5BC05411" w14:textId="31965592" w:rsidR="00450979" w:rsidRDefault="002B36B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450979" w:rsidRPr="00044962">
        <w:rPr>
          <w:rFonts w:asciiTheme="minorHAnsi" w:hAnsiTheme="minorHAnsi" w:cs="Arial"/>
          <w:bCs/>
          <w:color w:val="000000"/>
        </w:rPr>
        <w:t xml:space="preserve">contratação de empresa especializada em calçamento de via pública no Bairro Usina São Bernardo, conforme 4º termo aditivo ao convênio 626/2014, celebrado entre Minas Gerais Participações S.A. – MGI e o Município de Piranguçu, com interveniência do Estado de Minas Gerais através da Secretaria de Estado de Infraestrutura e Mobilidade – SEINFRA e da Secretaria de Estado de Governo, para ampliação de meta, exclusiva para ME, EPP e MEI. Abertura será no dia 03/04/20 as 08:30 horas. O Edital encontra-se disponível no Rol da Prefeitura, site </w:t>
      </w:r>
      <w:hyperlink r:id="rId77" w:history="1">
        <w:r w:rsidR="006428B2" w:rsidRPr="00C53FFF">
          <w:rPr>
            <w:rStyle w:val="Hyperlink"/>
            <w:rFonts w:asciiTheme="minorHAnsi" w:hAnsiTheme="minorHAnsi" w:cs="Arial"/>
            <w:bCs/>
          </w:rPr>
          <w:t>www.pirangucu.mg.gov.br</w:t>
        </w:r>
      </w:hyperlink>
      <w:r w:rsidR="006428B2">
        <w:rPr>
          <w:rFonts w:asciiTheme="minorHAnsi" w:hAnsiTheme="minorHAnsi" w:cs="Arial"/>
          <w:bCs/>
          <w:color w:val="000000"/>
        </w:rPr>
        <w:t xml:space="preserve"> </w:t>
      </w:r>
      <w:r w:rsidR="00450979" w:rsidRPr="00044962">
        <w:rPr>
          <w:rFonts w:asciiTheme="minorHAnsi" w:hAnsiTheme="minorHAnsi" w:cs="Arial"/>
          <w:bCs/>
          <w:color w:val="000000"/>
        </w:rPr>
        <w:t xml:space="preserve">ou através do e-mail: </w:t>
      </w:r>
      <w:hyperlink r:id="rId78" w:history="1">
        <w:r w:rsidR="007479DD" w:rsidRPr="00C53FFF">
          <w:rPr>
            <w:rStyle w:val="Hyperlink"/>
            <w:rFonts w:asciiTheme="minorHAnsi" w:hAnsiTheme="minorHAnsi" w:cs="Arial"/>
            <w:bCs/>
          </w:rPr>
          <w:t>compras@pirangucu.mg.gov.br</w:t>
        </w:r>
      </w:hyperlink>
      <w:r w:rsidR="00450979" w:rsidRPr="00044962">
        <w:rPr>
          <w:rFonts w:asciiTheme="minorHAnsi" w:hAnsiTheme="minorHAnsi" w:cs="Arial"/>
          <w:bCs/>
          <w:color w:val="000000"/>
        </w:rPr>
        <w:t>.</w:t>
      </w:r>
      <w:r w:rsidR="007479DD">
        <w:rPr>
          <w:rFonts w:asciiTheme="minorHAnsi" w:hAnsiTheme="minorHAnsi" w:cs="Arial"/>
          <w:bCs/>
          <w:color w:val="000000"/>
        </w:rPr>
        <w:t xml:space="preserve"> </w:t>
      </w:r>
      <w:r w:rsidR="00450979" w:rsidRPr="00044962">
        <w:rPr>
          <w:rFonts w:asciiTheme="minorHAnsi" w:hAnsiTheme="minorHAnsi" w:cs="Arial"/>
          <w:bCs/>
          <w:color w:val="000000"/>
        </w:rPr>
        <w:t>Dúvidas pelo telefone (35) 3643-1222, das 08:00 as 16:00 horas de segunda a sexta</w:t>
      </w:r>
      <w:r w:rsidR="007479DD">
        <w:rPr>
          <w:rFonts w:asciiTheme="minorHAnsi" w:hAnsiTheme="minorHAnsi" w:cs="Arial"/>
          <w:bCs/>
          <w:color w:val="000000"/>
        </w:rPr>
        <w:t>.</w:t>
      </w:r>
    </w:p>
    <w:p w14:paraId="6E2108CA" w14:textId="77777777" w:rsidR="000C1937" w:rsidRDefault="000C1937" w:rsidP="00567AB1">
      <w:pPr>
        <w:autoSpaceDE w:val="0"/>
        <w:autoSpaceDN w:val="0"/>
        <w:adjustRightInd w:val="0"/>
        <w:jc w:val="both"/>
        <w:rPr>
          <w:rFonts w:asciiTheme="minorHAnsi" w:hAnsiTheme="minorHAnsi" w:cs="Arial"/>
          <w:bCs/>
          <w:color w:val="000000"/>
        </w:rPr>
      </w:pPr>
    </w:p>
    <w:p w14:paraId="586BF359" w14:textId="77777777" w:rsidR="00A32162" w:rsidRDefault="00A32162" w:rsidP="00567AB1">
      <w:pPr>
        <w:autoSpaceDE w:val="0"/>
        <w:autoSpaceDN w:val="0"/>
        <w:adjustRightInd w:val="0"/>
        <w:jc w:val="both"/>
        <w:rPr>
          <w:rFonts w:asciiTheme="minorHAnsi" w:hAnsiTheme="minorHAnsi" w:cs="Arial"/>
          <w:bCs/>
          <w:color w:val="000000"/>
        </w:rPr>
      </w:pPr>
    </w:p>
    <w:p w14:paraId="406378F8" w14:textId="2A1EC765" w:rsidR="00A32162" w:rsidRDefault="002B36B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A32162" w:rsidRPr="002B36B8">
        <w:rPr>
          <w:rFonts w:asciiTheme="minorHAnsi" w:hAnsiTheme="minorHAnsi" w:cs="Arial"/>
          <w:b/>
          <w:bCs/>
          <w:color w:val="000000"/>
        </w:rPr>
        <w:t>PONTE NOVA RETIFICAÇÃO - PROCESSO Nº 053/2020 – PREGÃO Nº 038/2020.</w:t>
      </w:r>
      <w:r w:rsidR="00A32162" w:rsidRPr="00D8409B">
        <w:rPr>
          <w:rFonts w:asciiTheme="minorHAnsi" w:hAnsiTheme="minorHAnsi" w:cs="Arial"/>
          <w:bCs/>
          <w:color w:val="000000"/>
        </w:rPr>
        <w:t xml:space="preserve"> A Prefeitura Municipal de Ponte Nova, juntamente com a Pregoeira e a Equipe de Apoio, vem por meio desta “RETIFICAR” o Edital do Processo Licitatório Nº 053/2020 – Pregão Nº 038/2020</w:t>
      </w:r>
      <w:r>
        <w:rPr>
          <w:rFonts w:asciiTheme="minorHAnsi" w:hAnsiTheme="minorHAnsi" w:cs="Arial"/>
          <w:bCs/>
          <w:color w:val="000000"/>
        </w:rPr>
        <w:t xml:space="preserve"> </w:t>
      </w:r>
      <w:r w:rsidR="00A32162" w:rsidRPr="00D8409B">
        <w:rPr>
          <w:rFonts w:asciiTheme="minorHAnsi" w:hAnsiTheme="minorHAnsi" w:cs="Arial"/>
          <w:bCs/>
          <w:color w:val="000000"/>
        </w:rPr>
        <w:t xml:space="preserve">cujo objeto é Execução de calçamento em </w:t>
      </w:r>
      <w:r w:rsidRPr="00D8409B">
        <w:rPr>
          <w:rFonts w:asciiTheme="minorHAnsi" w:hAnsiTheme="minorHAnsi" w:cs="Arial"/>
          <w:bCs/>
          <w:color w:val="000000"/>
        </w:rPr>
        <w:t>bloquetes</w:t>
      </w:r>
      <w:r w:rsidR="00A32162" w:rsidRPr="00D8409B">
        <w:rPr>
          <w:rFonts w:asciiTheme="minorHAnsi" w:hAnsiTheme="minorHAnsi" w:cs="Arial"/>
          <w:bCs/>
          <w:color w:val="000000"/>
        </w:rPr>
        <w:t xml:space="preserve"> sextavado na Rua Joaquim Onofre Pereira de Souza no Bairro Vau Açu, que seria realizado no dia 19 (dezenove) de março de 2020 às 14:30hs. A referida retificação altera o Anexo I do Edital. Esta retificação se dá dentro dos prazos legais previstos no parágrafo 4º do artigo 21, passando o certame para o dia 30 (trinta) de março de 2020 às 14:30hs. Tal retificação estará disponível no site da Prefeitura no endereço </w:t>
      </w:r>
      <w:hyperlink r:id="rId79" w:history="1">
        <w:r w:rsidRPr="00C53FFF">
          <w:rPr>
            <w:rStyle w:val="Hyperlink"/>
            <w:rFonts w:asciiTheme="minorHAnsi" w:hAnsiTheme="minorHAnsi" w:cs="Arial"/>
            <w:bCs/>
          </w:rPr>
          <w:t>www.pontenova.mg.gov.br</w:t>
        </w:r>
      </w:hyperlink>
      <w:r w:rsidR="00A32162" w:rsidRPr="00D8409B">
        <w:rPr>
          <w:rFonts w:asciiTheme="minorHAnsi" w:hAnsiTheme="minorHAnsi" w:cs="Arial"/>
          <w:bCs/>
          <w:color w:val="000000"/>
        </w:rPr>
        <w:t>,</w:t>
      </w:r>
      <w:r>
        <w:rPr>
          <w:rFonts w:asciiTheme="minorHAnsi" w:hAnsiTheme="minorHAnsi" w:cs="Arial"/>
          <w:bCs/>
          <w:color w:val="000000"/>
        </w:rPr>
        <w:t xml:space="preserve"> </w:t>
      </w:r>
      <w:r w:rsidR="00A32162" w:rsidRPr="00D8409B">
        <w:rPr>
          <w:rFonts w:asciiTheme="minorHAnsi" w:hAnsiTheme="minorHAnsi" w:cs="Arial"/>
          <w:bCs/>
          <w:color w:val="000000"/>
        </w:rPr>
        <w:t xml:space="preserve">não obstante, serão avisados todos os possíveis participantes que enviaram o recibo de retirada de edital. Publique-se, Afixe-se no Saguão para atendimento legal. </w:t>
      </w:r>
    </w:p>
    <w:p w14:paraId="56343E64" w14:textId="77777777" w:rsidR="00D82EA6" w:rsidRDefault="00D82EA6" w:rsidP="00567AB1">
      <w:pPr>
        <w:autoSpaceDE w:val="0"/>
        <w:autoSpaceDN w:val="0"/>
        <w:adjustRightInd w:val="0"/>
        <w:jc w:val="both"/>
        <w:rPr>
          <w:rFonts w:asciiTheme="minorHAnsi" w:hAnsiTheme="minorHAnsi" w:cs="Arial"/>
          <w:bCs/>
          <w:color w:val="000000"/>
        </w:rPr>
      </w:pPr>
    </w:p>
    <w:p w14:paraId="0C647B8F" w14:textId="77777777" w:rsidR="002B36B8" w:rsidRDefault="002B36B8" w:rsidP="00567AB1">
      <w:pPr>
        <w:autoSpaceDE w:val="0"/>
        <w:autoSpaceDN w:val="0"/>
        <w:adjustRightInd w:val="0"/>
        <w:jc w:val="both"/>
        <w:rPr>
          <w:rFonts w:asciiTheme="minorHAnsi" w:hAnsiTheme="minorHAnsi" w:cs="Arial"/>
          <w:bCs/>
          <w:color w:val="000000"/>
        </w:rPr>
      </w:pPr>
    </w:p>
    <w:p w14:paraId="19588096" w14:textId="4497BE18" w:rsidR="002B36B8" w:rsidRDefault="002B36B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2B36B8">
        <w:rPr>
          <w:rFonts w:asciiTheme="minorHAnsi" w:hAnsiTheme="minorHAnsi" w:cs="Arial"/>
          <w:b/>
          <w:bCs/>
          <w:color w:val="000000"/>
        </w:rPr>
        <w:t>RIO ACIMA-MG, AVISO DE LICITAÇÃO, CONCORRÊNCIA PÚBLICA Nº:007/2020</w:t>
      </w:r>
      <w:r w:rsidRPr="002B36B8">
        <w:rPr>
          <w:rFonts w:asciiTheme="minorHAnsi" w:hAnsiTheme="minorHAnsi" w:cs="Arial"/>
          <w:bCs/>
          <w:color w:val="000000"/>
        </w:rPr>
        <w:t xml:space="preserve"> </w:t>
      </w:r>
      <w:r w:rsidR="00D82EA6" w:rsidRPr="002B36B8">
        <w:rPr>
          <w:rFonts w:asciiTheme="minorHAnsi" w:hAnsiTheme="minorHAnsi" w:cs="Arial"/>
          <w:bCs/>
          <w:color w:val="000000"/>
        </w:rPr>
        <w:t>Objeto:</w:t>
      </w:r>
      <w:r>
        <w:rPr>
          <w:rFonts w:asciiTheme="minorHAnsi" w:hAnsiTheme="minorHAnsi" w:cs="Arial"/>
          <w:bCs/>
          <w:color w:val="000000"/>
        </w:rPr>
        <w:t xml:space="preserve"> </w:t>
      </w:r>
      <w:r w:rsidR="00D82EA6" w:rsidRPr="002B36B8">
        <w:rPr>
          <w:rFonts w:asciiTheme="minorHAnsi" w:hAnsiTheme="minorHAnsi" w:cs="Arial"/>
          <w:bCs/>
          <w:color w:val="000000"/>
        </w:rPr>
        <w:t>Execução de Pista de Skate Municipal,</w:t>
      </w:r>
      <w:r>
        <w:rPr>
          <w:rFonts w:asciiTheme="minorHAnsi" w:hAnsiTheme="minorHAnsi" w:cs="Arial"/>
          <w:bCs/>
          <w:color w:val="000000"/>
        </w:rPr>
        <w:t xml:space="preserve"> Abertura: 23/04/2020 às 10h:00</w:t>
      </w:r>
    </w:p>
    <w:p w14:paraId="6FF0EEBE" w14:textId="77777777" w:rsidR="002B36B8" w:rsidRDefault="002B36B8" w:rsidP="00567AB1">
      <w:pPr>
        <w:autoSpaceDE w:val="0"/>
        <w:autoSpaceDN w:val="0"/>
        <w:adjustRightInd w:val="0"/>
        <w:jc w:val="both"/>
        <w:rPr>
          <w:rFonts w:asciiTheme="minorHAnsi" w:hAnsiTheme="minorHAnsi" w:cs="Arial"/>
          <w:bCs/>
          <w:color w:val="000000"/>
        </w:rPr>
      </w:pPr>
    </w:p>
    <w:p w14:paraId="370E6F0F" w14:textId="77777777" w:rsidR="002B36B8" w:rsidRDefault="002B36B8" w:rsidP="00567AB1">
      <w:pPr>
        <w:autoSpaceDE w:val="0"/>
        <w:autoSpaceDN w:val="0"/>
        <w:adjustRightInd w:val="0"/>
        <w:jc w:val="both"/>
        <w:rPr>
          <w:rFonts w:asciiTheme="minorHAnsi" w:hAnsiTheme="minorHAnsi" w:cs="Arial"/>
          <w:b/>
          <w:bCs/>
          <w:color w:val="000000"/>
        </w:rPr>
      </w:pPr>
      <w:r w:rsidRPr="002B36B8">
        <w:rPr>
          <w:rFonts w:asciiTheme="minorHAnsi" w:hAnsiTheme="minorHAnsi" w:cs="Arial"/>
          <w:b/>
          <w:bCs/>
          <w:color w:val="000000"/>
        </w:rPr>
        <w:t>CONCORRÊNCIA PÚBLICA Nº:008/2020</w:t>
      </w:r>
    </w:p>
    <w:p w14:paraId="2D4A6709" w14:textId="5082CA4D" w:rsidR="00D82EA6" w:rsidRDefault="00D82EA6" w:rsidP="00567AB1">
      <w:pPr>
        <w:autoSpaceDE w:val="0"/>
        <w:autoSpaceDN w:val="0"/>
        <w:adjustRightInd w:val="0"/>
        <w:jc w:val="both"/>
        <w:rPr>
          <w:rFonts w:asciiTheme="minorHAnsi" w:hAnsiTheme="minorHAnsi" w:cs="Arial"/>
          <w:bCs/>
          <w:color w:val="000000"/>
        </w:rPr>
      </w:pPr>
      <w:r w:rsidRPr="002B36B8">
        <w:rPr>
          <w:rFonts w:asciiTheme="minorHAnsi" w:hAnsiTheme="minorHAnsi" w:cs="Arial"/>
          <w:bCs/>
          <w:color w:val="000000"/>
        </w:rPr>
        <w:t>Objeto:</w:t>
      </w:r>
      <w:r w:rsidR="002B36B8">
        <w:rPr>
          <w:rFonts w:asciiTheme="minorHAnsi" w:hAnsiTheme="minorHAnsi" w:cs="Arial"/>
          <w:bCs/>
          <w:color w:val="000000"/>
        </w:rPr>
        <w:t xml:space="preserve"> </w:t>
      </w:r>
      <w:r w:rsidRPr="002B36B8">
        <w:rPr>
          <w:rFonts w:asciiTheme="minorHAnsi" w:hAnsiTheme="minorHAnsi" w:cs="Arial"/>
          <w:bCs/>
          <w:color w:val="000000"/>
        </w:rPr>
        <w:t>Executar obra de Pavimentação em C.B.U.Q. e serviços complementares no “VILA FELIZ” - Abertura: 22/04/2020 às 10h:00.</w:t>
      </w:r>
      <w:r w:rsidR="002B36B8">
        <w:rPr>
          <w:rFonts w:asciiTheme="minorHAnsi" w:hAnsiTheme="minorHAnsi" w:cs="Arial"/>
          <w:bCs/>
          <w:color w:val="000000"/>
        </w:rPr>
        <w:t xml:space="preserve"> </w:t>
      </w:r>
      <w:r w:rsidRPr="002B36B8">
        <w:rPr>
          <w:rFonts w:asciiTheme="minorHAnsi" w:hAnsiTheme="minorHAnsi" w:cs="Arial"/>
          <w:bCs/>
          <w:color w:val="000000"/>
        </w:rPr>
        <w:t xml:space="preserve">Disponível: </w:t>
      </w:r>
      <w:hyperlink r:id="rId80" w:history="1">
        <w:r w:rsidR="002B36B8" w:rsidRPr="00C53FFF">
          <w:rPr>
            <w:rStyle w:val="Hyperlink"/>
            <w:rFonts w:asciiTheme="minorHAnsi" w:hAnsiTheme="minorHAnsi" w:cs="Arial"/>
            <w:bCs/>
          </w:rPr>
          <w:t>www.prefeiturarioacima.mg.gov.br</w:t>
        </w:r>
      </w:hyperlink>
      <w:r w:rsidR="002B36B8">
        <w:rPr>
          <w:rFonts w:asciiTheme="minorHAnsi" w:hAnsiTheme="minorHAnsi" w:cs="Arial"/>
          <w:bCs/>
          <w:color w:val="000000"/>
        </w:rPr>
        <w:t xml:space="preserve">. </w:t>
      </w:r>
    </w:p>
    <w:p w14:paraId="1A5F7C8B" w14:textId="77777777" w:rsidR="00D82EA6" w:rsidRDefault="00D82EA6" w:rsidP="00567AB1">
      <w:pPr>
        <w:autoSpaceDE w:val="0"/>
        <w:autoSpaceDN w:val="0"/>
        <w:adjustRightInd w:val="0"/>
        <w:jc w:val="both"/>
        <w:rPr>
          <w:rFonts w:asciiTheme="minorHAnsi" w:hAnsiTheme="minorHAnsi" w:cs="Arial"/>
          <w:bCs/>
          <w:color w:val="000000"/>
        </w:rPr>
      </w:pPr>
    </w:p>
    <w:p w14:paraId="73403FBB" w14:textId="77777777" w:rsidR="007F2E10" w:rsidRDefault="007F2E10" w:rsidP="00567AB1">
      <w:pPr>
        <w:autoSpaceDE w:val="0"/>
        <w:autoSpaceDN w:val="0"/>
        <w:adjustRightInd w:val="0"/>
        <w:jc w:val="both"/>
        <w:rPr>
          <w:rFonts w:asciiTheme="minorHAnsi" w:hAnsiTheme="minorHAnsi" w:cs="Arial"/>
          <w:bCs/>
          <w:color w:val="000000"/>
        </w:rPr>
      </w:pPr>
    </w:p>
    <w:p w14:paraId="1AEC4C9A" w14:textId="28BB8330" w:rsidR="002B36B8" w:rsidRPr="002B36B8"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B36B8" w:rsidRPr="002B36B8">
        <w:rPr>
          <w:rFonts w:asciiTheme="minorHAnsi" w:hAnsiTheme="minorHAnsi" w:cs="Arial"/>
          <w:b/>
          <w:bCs/>
          <w:color w:val="000000"/>
        </w:rPr>
        <w:t>SABARÁ</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2B36B8" w:rsidRPr="002B36B8">
        <w:rPr>
          <w:rFonts w:asciiTheme="minorHAnsi" w:hAnsiTheme="minorHAnsi" w:cs="Arial"/>
          <w:b/>
          <w:bCs/>
          <w:color w:val="000000"/>
        </w:rPr>
        <w:t xml:space="preserve">AVISO EDITAL DE LICITAÇÃO Nº 021/2020 MODALIDADE: TOMADA DE PREÇO </w:t>
      </w:r>
    </w:p>
    <w:p w14:paraId="045B22CD" w14:textId="1C11AA91" w:rsidR="000C1937" w:rsidRPr="000C1937" w:rsidRDefault="000C1937"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A Secretaria Municipal de Administração torna público que realizará no dia 30/03/2020 às 09:00 horas, o Edital de Licitação nº 021/2020, modalidade Tomada de Preços, cujo objeto é a “Contratação de empresa do ramo para a execução de muros de contenção na Rua Rio Acima no Bairro Itacolomi em General Carneiro, com o fornecimento de mão de obra e materiais, em atendimento a Secretaria Municipal de Obras, conforme especificações contidas neste edital e seus anexos.</w:t>
      </w:r>
      <w:r w:rsidR="002B36B8">
        <w:rPr>
          <w:rFonts w:asciiTheme="minorHAnsi" w:hAnsiTheme="minorHAnsi" w:cs="Arial"/>
          <w:bCs/>
          <w:color w:val="000000"/>
        </w:rPr>
        <w:t xml:space="preserve"> </w:t>
      </w:r>
      <w:r w:rsidRPr="000C1937">
        <w:rPr>
          <w:rFonts w:asciiTheme="minorHAnsi" w:hAnsiTheme="minorHAnsi" w:cs="Arial"/>
          <w:bCs/>
          <w:color w:val="000000"/>
        </w:rPr>
        <w:t>” O edital na íntegra encontra-se disponíve</w:t>
      </w:r>
      <w:r w:rsidR="007479DD">
        <w:rPr>
          <w:rFonts w:asciiTheme="minorHAnsi" w:hAnsiTheme="minorHAnsi" w:cs="Arial"/>
          <w:bCs/>
          <w:color w:val="000000"/>
        </w:rPr>
        <w:t xml:space="preserve">l no site </w:t>
      </w:r>
      <w:hyperlink r:id="rId81" w:history="1">
        <w:r w:rsidR="007479DD" w:rsidRPr="00C53FFF">
          <w:rPr>
            <w:rStyle w:val="Hyperlink"/>
            <w:rFonts w:asciiTheme="minorHAnsi" w:hAnsiTheme="minorHAnsi" w:cs="Arial"/>
            <w:bCs/>
          </w:rPr>
          <w:t>www.sabara.mg.gov.br</w:t>
        </w:r>
      </w:hyperlink>
      <w:r w:rsidR="007479DD">
        <w:rPr>
          <w:rFonts w:asciiTheme="minorHAnsi" w:hAnsiTheme="minorHAnsi" w:cs="Arial"/>
          <w:bCs/>
          <w:color w:val="000000"/>
        </w:rPr>
        <w:t xml:space="preserve">. </w:t>
      </w:r>
    </w:p>
    <w:p w14:paraId="5AA9081A" w14:textId="77777777" w:rsidR="000C1937" w:rsidRDefault="000C1937" w:rsidP="00567AB1">
      <w:pPr>
        <w:autoSpaceDE w:val="0"/>
        <w:autoSpaceDN w:val="0"/>
        <w:adjustRightInd w:val="0"/>
        <w:jc w:val="both"/>
        <w:rPr>
          <w:rFonts w:asciiTheme="minorHAnsi" w:hAnsiTheme="minorHAnsi" w:cs="Arial"/>
          <w:bCs/>
          <w:color w:val="000000"/>
        </w:rPr>
      </w:pPr>
    </w:p>
    <w:p w14:paraId="30AB7280" w14:textId="77777777" w:rsidR="007479DD" w:rsidRPr="000C1937" w:rsidRDefault="007479DD" w:rsidP="00567AB1">
      <w:pPr>
        <w:autoSpaceDE w:val="0"/>
        <w:autoSpaceDN w:val="0"/>
        <w:adjustRightInd w:val="0"/>
        <w:jc w:val="both"/>
        <w:rPr>
          <w:rFonts w:asciiTheme="minorHAnsi" w:hAnsiTheme="minorHAnsi" w:cs="Arial"/>
          <w:bCs/>
          <w:color w:val="000000"/>
        </w:rPr>
      </w:pPr>
    </w:p>
    <w:p w14:paraId="4760D468" w14:textId="3CA49D1B" w:rsidR="002B36B8" w:rsidRPr="002B36B8" w:rsidRDefault="002B36B8" w:rsidP="00567AB1">
      <w:pPr>
        <w:autoSpaceDE w:val="0"/>
        <w:autoSpaceDN w:val="0"/>
        <w:adjustRightInd w:val="0"/>
        <w:jc w:val="both"/>
        <w:rPr>
          <w:rFonts w:asciiTheme="minorHAnsi" w:hAnsiTheme="minorHAnsi" w:cs="Arial"/>
          <w:b/>
          <w:bCs/>
          <w:color w:val="000000"/>
        </w:rPr>
      </w:pPr>
      <w:r w:rsidRPr="002B36B8">
        <w:rPr>
          <w:rFonts w:asciiTheme="minorHAnsi" w:hAnsiTheme="minorHAnsi" w:cs="Arial"/>
          <w:b/>
          <w:bCs/>
          <w:color w:val="000000"/>
        </w:rPr>
        <w:t xml:space="preserve">LICITAÇÃO Nº 022/2020 – MODALIDADE: TOMADA DE PREÇO </w:t>
      </w:r>
    </w:p>
    <w:p w14:paraId="21A8BC31" w14:textId="6CC931B9" w:rsidR="000C1937" w:rsidRDefault="000C1937"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A Secretaria Municipal de Administração torna público que realizará no dia 30/03/2020 às 14:00 horas, o Edital de Licitação nº 022/2020, modalidade Tomada de Preços, cujo objeto é a “Contratação de empresa do ramo para a execução de muro de contenção na Rua Antares Bairro Itacolomi em General Carneiro, com o fornecimento de mão de obra e materiais, em atendimento a Secretaria Municipal de Obras, conforme especificações contidas neste edital e seus anexos.</w:t>
      </w:r>
      <w:r w:rsidR="002B36B8">
        <w:rPr>
          <w:rFonts w:asciiTheme="minorHAnsi" w:hAnsiTheme="minorHAnsi" w:cs="Arial"/>
          <w:bCs/>
          <w:color w:val="000000"/>
        </w:rPr>
        <w:t xml:space="preserve"> </w:t>
      </w:r>
      <w:r w:rsidRPr="000C1937">
        <w:rPr>
          <w:rFonts w:asciiTheme="minorHAnsi" w:hAnsiTheme="minorHAnsi" w:cs="Arial"/>
          <w:bCs/>
          <w:color w:val="000000"/>
        </w:rPr>
        <w:t>” O edital na íntegra encontra-se disponível n</w:t>
      </w:r>
      <w:r w:rsidR="007479DD">
        <w:rPr>
          <w:rFonts w:asciiTheme="minorHAnsi" w:hAnsiTheme="minorHAnsi" w:cs="Arial"/>
          <w:bCs/>
          <w:color w:val="000000"/>
        </w:rPr>
        <w:t xml:space="preserve">o site </w:t>
      </w:r>
      <w:hyperlink r:id="rId82" w:history="1">
        <w:r w:rsidR="007479DD" w:rsidRPr="00C53FFF">
          <w:rPr>
            <w:rStyle w:val="Hyperlink"/>
            <w:rFonts w:asciiTheme="minorHAnsi" w:hAnsiTheme="minorHAnsi" w:cs="Arial"/>
            <w:bCs/>
          </w:rPr>
          <w:t>www.sabara.mg.gov.br</w:t>
        </w:r>
      </w:hyperlink>
      <w:r w:rsidR="007479DD">
        <w:rPr>
          <w:rFonts w:asciiTheme="minorHAnsi" w:hAnsiTheme="minorHAnsi" w:cs="Arial"/>
          <w:bCs/>
          <w:color w:val="000000"/>
        </w:rPr>
        <w:t xml:space="preserve">. </w:t>
      </w:r>
    </w:p>
    <w:p w14:paraId="3752C367" w14:textId="77777777" w:rsidR="000C1937" w:rsidRDefault="000C1937" w:rsidP="00567AB1">
      <w:pPr>
        <w:autoSpaceDE w:val="0"/>
        <w:autoSpaceDN w:val="0"/>
        <w:adjustRightInd w:val="0"/>
        <w:jc w:val="both"/>
        <w:rPr>
          <w:rFonts w:asciiTheme="minorHAnsi" w:hAnsiTheme="minorHAnsi" w:cs="Arial"/>
          <w:bCs/>
          <w:color w:val="000000"/>
        </w:rPr>
      </w:pPr>
    </w:p>
    <w:p w14:paraId="5B804728" w14:textId="77777777" w:rsidR="00A32162" w:rsidRDefault="00A32162" w:rsidP="00567AB1">
      <w:pPr>
        <w:autoSpaceDE w:val="0"/>
        <w:autoSpaceDN w:val="0"/>
        <w:adjustRightInd w:val="0"/>
        <w:jc w:val="both"/>
        <w:rPr>
          <w:rFonts w:asciiTheme="minorHAnsi" w:hAnsiTheme="minorHAnsi" w:cs="Arial"/>
          <w:bCs/>
          <w:color w:val="000000"/>
        </w:rPr>
      </w:pPr>
    </w:p>
    <w:p w14:paraId="03740B3D" w14:textId="2CFFC57D" w:rsidR="002B36B8" w:rsidRDefault="002B36B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2B36B8">
        <w:rPr>
          <w:rFonts w:asciiTheme="minorHAnsi" w:hAnsiTheme="minorHAnsi" w:cs="Arial"/>
          <w:b/>
          <w:bCs/>
          <w:color w:val="000000"/>
        </w:rPr>
        <w:t>SANTA CRUZ DO ESCALVADO - MG. AVISO DE LICITAÇÃO Nº 039/2020</w:t>
      </w:r>
    </w:p>
    <w:p w14:paraId="6336B367" w14:textId="3B5A0C4B" w:rsidR="00A32162" w:rsidRPr="00D8409B" w:rsidRDefault="00A32162" w:rsidP="00567AB1">
      <w:pPr>
        <w:autoSpaceDE w:val="0"/>
        <w:autoSpaceDN w:val="0"/>
        <w:adjustRightInd w:val="0"/>
        <w:jc w:val="both"/>
        <w:rPr>
          <w:rFonts w:asciiTheme="minorHAnsi" w:hAnsiTheme="minorHAnsi" w:cs="Arial"/>
          <w:bCs/>
          <w:color w:val="000000"/>
        </w:rPr>
      </w:pPr>
      <w:r w:rsidRPr="00D8409B">
        <w:rPr>
          <w:rFonts w:asciiTheme="minorHAnsi" w:hAnsiTheme="minorHAnsi" w:cs="Arial"/>
          <w:bCs/>
          <w:color w:val="000000"/>
        </w:rPr>
        <w:t>O Município de Santa Cruz do Escalvado-MG, torna público, para conhecimento dos interessados que fará realizar licitação na modalidade de Tomada de Preço nº 004/2020, no dia</w:t>
      </w:r>
      <w:r w:rsidR="001E3878">
        <w:rPr>
          <w:rFonts w:asciiTheme="minorHAnsi" w:hAnsiTheme="minorHAnsi" w:cs="Arial"/>
          <w:bCs/>
          <w:color w:val="000000"/>
        </w:rPr>
        <w:t xml:space="preserve"> 02 de abril de 2020 às 09:00</w:t>
      </w:r>
      <w:r w:rsidRPr="00D8409B">
        <w:rPr>
          <w:rFonts w:asciiTheme="minorHAnsi" w:hAnsiTheme="minorHAnsi" w:cs="Arial"/>
          <w:bCs/>
          <w:color w:val="000000"/>
        </w:rPr>
        <w:t xml:space="preserve">, para contratação de empresa para executar obras de pavimentação em </w:t>
      </w:r>
      <w:r w:rsidR="002B36B8" w:rsidRPr="00D8409B">
        <w:rPr>
          <w:rFonts w:asciiTheme="minorHAnsi" w:hAnsiTheme="minorHAnsi" w:cs="Arial"/>
          <w:bCs/>
          <w:color w:val="000000"/>
        </w:rPr>
        <w:t>bloquetes</w:t>
      </w:r>
      <w:r w:rsidRPr="00D8409B">
        <w:rPr>
          <w:rFonts w:asciiTheme="minorHAnsi" w:hAnsiTheme="minorHAnsi" w:cs="Arial"/>
          <w:bCs/>
          <w:color w:val="000000"/>
        </w:rPr>
        <w:t xml:space="preserve"> na Comunidade de Boa Vista, Santa Cruz do Escalvado/MG de acordo com o Convênio nº 1491000320/2019 SEGOV/ PADEM. Maiores informações pelo telefone (31) 3883-1153, do Setor de Licitação. </w:t>
      </w:r>
    </w:p>
    <w:p w14:paraId="702FC8CE" w14:textId="77777777" w:rsidR="00A32162" w:rsidRDefault="00A32162" w:rsidP="00567AB1">
      <w:pPr>
        <w:autoSpaceDE w:val="0"/>
        <w:autoSpaceDN w:val="0"/>
        <w:adjustRightInd w:val="0"/>
        <w:jc w:val="both"/>
        <w:rPr>
          <w:rFonts w:asciiTheme="minorHAnsi" w:hAnsiTheme="minorHAnsi" w:cs="Arial"/>
          <w:bCs/>
          <w:color w:val="000000"/>
        </w:rPr>
      </w:pPr>
    </w:p>
    <w:p w14:paraId="2474D210" w14:textId="77777777" w:rsidR="007479DD" w:rsidRDefault="007479DD" w:rsidP="00567AB1">
      <w:pPr>
        <w:autoSpaceDE w:val="0"/>
        <w:autoSpaceDN w:val="0"/>
        <w:adjustRightInd w:val="0"/>
        <w:jc w:val="both"/>
        <w:rPr>
          <w:rFonts w:asciiTheme="minorHAnsi" w:hAnsiTheme="minorHAnsi" w:cs="Arial"/>
          <w:bCs/>
          <w:color w:val="000000"/>
        </w:rPr>
      </w:pPr>
    </w:p>
    <w:p w14:paraId="4EF4B4DD" w14:textId="622D277D" w:rsidR="002B36B8" w:rsidRDefault="002B36B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Pr="002B36B8">
        <w:rPr>
          <w:rFonts w:asciiTheme="minorHAnsi" w:hAnsiTheme="minorHAnsi" w:cs="Arial"/>
          <w:b/>
          <w:bCs/>
          <w:color w:val="000000"/>
        </w:rPr>
        <w:t>SANTA ROSA DA SERRA-MG - LICITAÇÃO NA MODALIDADE PREGÃO PRESENCIAL Nº 020/2020, PROCESSO Nº088/2020</w:t>
      </w:r>
    </w:p>
    <w:p w14:paraId="65ABCE1C" w14:textId="468269C9" w:rsidR="00F821A5" w:rsidRDefault="002B36B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F821A5" w:rsidRPr="00695011">
        <w:rPr>
          <w:rFonts w:asciiTheme="minorHAnsi" w:hAnsiTheme="minorHAnsi" w:cs="Arial"/>
          <w:bCs/>
          <w:color w:val="000000"/>
        </w:rPr>
        <w:t xml:space="preserve">ipo MENOR PREÇO, para Contratação de Empresa Especializada para Prestação de Serviços no Tratamento e Destinação Final em Aterro Sanitário de Resíduos Sólidos Urbanos Domiciliares. Abertura dia 31/03/2020 às 09:00hs. Luiz Cláudio Ferreira – Pregoeiro/ e-mail: </w:t>
      </w:r>
      <w:hyperlink r:id="rId83" w:history="1">
        <w:r w:rsidRPr="00C53FFF">
          <w:rPr>
            <w:rStyle w:val="Hyperlink"/>
            <w:rFonts w:asciiTheme="minorHAnsi" w:hAnsiTheme="minorHAnsi" w:cs="Arial"/>
            <w:bCs/>
          </w:rPr>
          <w:t>licitacaopmsr@yahoo.com.br</w:t>
        </w:r>
      </w:hyperlink>
      <w:r>
        <w:rPr>
          <w:rFonts w:asciiTheme="minorHAnsi" w:hAnsiTheme="minorHAnsi" w:cs="Arial"/>
          <w:bCs/>
          <w:color w:val="000000"/>
        </w:rPr>
        <w:t xml:space="preserve"> </w:t>
      </w:r>
      <w:r w:rsidR="00F821A5" w:rsidRPr="00695011">
        <w:rPr>
          <w:rFonts w:asciiTheme="minorHAnsi" w:hAnsiTheme="minorHAnsi" w:cs="Arial"/>
          <w:bCs/>
          <w:color w:val="000000"/>
        </w:rPr>
        <w:t>(34) 3654- 1259</w:t>
      </w:r>
      <w:r>
        <w:rPr>
          <w:rFonts w:asciiTheme="minorHAnsi" w:hAnsiTheme="minorHAnsi" w:cs="Arial"/>
          <w:bCs/>
          <w:color w:val="000000"/>
        </w:rPr>
        <w:t>.</w:t>
      </w:r>
    </w:p>
    <w:p w14:paraId="0B0EE28A" w14:textId="77777777" w:rsidR="00F821A5" w:rsidRDefault="00F821A5" w:rsidP="00567AB1">
      <w:pPr>
        <w:autoSpaceDE w:val="0"/>
        <w:autoSpaceDN w:val="0"/>
        <w:adjustRightInd w:val="0"/>
        <w:jc w:val="both"/>
        <w:rPr>
          <w:rFonts w:asciiTheme="minorHAnsi" w:hAnsiTheme="minorHAnsi" w:cs="Arial"/>
          <w:bCs/>
          <w:color w:val="000000"/>
        </w:rPr>
      </w:pPr>
    </w:p>
    <w:p w14:paraId="55157DDB" w14:textId="77777777" w:rsidR="00F821A5" w:rsidRDefault="00F821A5" w:rsidP="00567AB1">
      <w:pPr>
        <w:autoSpaceDE w:val="0"/>
        <w:autoSpaceDN w:val="0"/>
        <w:adjustRightInd w:val="0"/>
        <w:jc w:val="both"/>
        <w:rPr>
          <w:rFonts w:asciiTheme="minorHAnsi" w:hAnsiTheme="minorHAnsi" w:cs="Arial"/>
          <w:bCs/>
          <w:color w:val="000000"/>
        </w:rPr>
      </w:pPr>
    </w:p>
    <w:p w14:paraId="29CF51DD" w14:textId="3BE4D72A" w:rsidR="00F6690A" w:rsidRPr="000C1937"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B36B8" w:rsidRPr="002B36B8">
        <w:rPr>
          <w:rFonts w:asciiTheme="minorHAnsi" w:hAnsiTheme="minorHAnsi" w:cs="Arial"/>
          <w:b/>
          <w:bCs/>
          <w:color w:val="000000"/>
        </w:rPr>
        <w:t>SANTANA DO PARAÍSO</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002B36B8" w:rsidRPr="002B36B8">
        <w:rPr>
          <w:rFonts w:asciiTheme="minorHAnsi" w:hAnsiTheme="minorHAnsi" w:cs="Arial"/>
          <w:b/>
          <w:bCs/>
          <w:color w:val="000000"/>
        </w:rPr>
        <w:t>AVISO CONCORRÊNCIA PÚBLICA Nº 001/2020</w:t>
      </w:r>
      <w:r w:rsidR="002B36B8" w:rsidRPr="000C1937">
        <w:rPr>
          <w:rFonts w:asciiTheme="minorHAnsi" w:hAnsiTheme="minorHAnsi" w:cs="Arial"/>
          <w:bCs/>
          <w:color w:val="000000"/>
        </w:rPr>
        <w:t xml:space="preserve"> </w:t>
      </w:r>
      <w:r w:rsidR="000B1090" w:rsidRPr="000C1937">
        <w:rPr>
          <w:rFonts w:asciiTheme="minorHAnsi" w:hAnsiTheme="minorHAnsi" w:cs="Arial"/>
          <w:bCs/>
          <w:color w:val="000000"/>
        </w:rPr>
        <w:t xml:space="preserve">Contratação de empresa para execução de obras de pavimentação, drenagem e contenção em várias ruas do </w:t>
      </w:r>
      <w:r w:rsidR="000B1090" w:rsidRPr="000C1937">
        <w:rPr>
          <w:rFonts w:asciiTheme="minorHAnsi" w:hAnsiTheme="minorHAnsi" w:cs="Arial"/>
          <w:bCs/>
          <w:color w:val="000000"/>
        </w:rPr>
        <w:lastRenderedPageBreak/>
        <w:t xml:space="preserve">bairro Industrial em Santana do Paraíso, programa BDMG URBANIZA. Abertura dia 16/04/2020 às 13:00 horas. Retirada do edital no; informações 31 3251 5448. </w:t>
      </w:r>
    </w:p>
    <w:p w14:paraId="53FCD01C" w14:textId="77777777" w:rsidR="000B1090" w:rsidRPr="000C1937" w:rsidRDefault="000B1090" w:rsidP="00567AB1">
      <w:pPr>
        <w:autoSpaceDE w:val="0"/>
        <w:autoSpaceDN w:val="0"/>
        <w:adjustRightInd w:val="0"/>
        <w:jc w:val="both"/>
        <w:rPr>
          <w:rFonts w:asciiTheme="minorHAnsi" w:hAnsiTheme="minorHAnsi" w:cs="Arial"/>
          <w:bCs/>
          <w:color w:val="000000"/>
        </w:rPr>
      </w:pPr>
    </w:p>
    <w:p w14:paraId="24C8B0EB" w14:textId="77777777" w:rsidR="000B1090" w:rsidRPr="000C1937" w:rsidRDefault="000B1090" w:rsidP="00567AB1">
      <w:pPr>
        <w:autoSpaceDE w:val="0"/>
        <w:autoSpaceDN w:val="0"/>
        <w:adjustRightInd w:val="0"/>
        <w:jc w:val="both"/>
        <w:rPr>
          <w:rFonts w:asciiTheme="minorHAnsi" w:hAnsiTheme="minorHAnsi" w:cs="Arial"/>
          <w:bCs/>
          <w:color w:val="000000"/>
        </w:rPr>
      </w:pPr>
    </w:p>
    <w:p w14:paraId="36B3472A" w14:textId="2B0D4F34" w:rsidR="002B36B8" w:rsidRDefault="007F2E10"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2B36B8" w:rsidRPr="002B36B8">
        <w:rPr>
          <w:rFonts w:asciiTheme="minorHAnsi" w:hAnsiTheme="minorHAnsi" w:cs="Arial"/>
          <w:b/>
          <w:bCs/>
          <w:color w:val="000000"/>
        </w:rPr>
        <w:t>SANTANA DO RIACHO-MG</w:t>
      </w:r>
      <w:r w:rsidR="001C10CD">
        <w:rPr>
          <w:rFonts w:asciiTheme="minorHAnsi" w:hAnsiTheme="minorHAnsi" w:cs="Arial"/>
          <w:b/>
          <w:bCs/>
          <w:color w:val="000000"/>
        </w:rPr>
        <w:t xml:space="preserve"> - </w:t>
      </w:r>
      <w:r w:rsidR="002B36B8" w:rsidRPr="002B36B8">
        <w:rPr>
          <w:rFonts w:asciiTheme="minorHAnsi" w:hAnsiTheme="minorHAnsi" w:cs="Arial"/>
          <w:b/>
          <w:bCs/>
          <w:color w:val="000000"/>
        </w:rPr>
        <w:t>EXTRATO DE PUBLICAÇÃO: PROCESSO LICITATÓRIO – 021/PMSR/2020 TOMADA DE PREÇO 003/PMSR/2020</w:t>
      </w:r>
      <w:r w:rsidR="002B36B8">
        <w:rPr>
          <w:rFonts w:asciiTheme="minorHAnsi" w:hAnsiTheme="minorHAnsi" w:cs="Arial"/>
          <w:bCs/>
          <w:color w:val="000000"/>
        </w:rPr>
        <w:t xml:space="preserve"> </w:t>
      </w:r>
    </w:p>
    <w:p w14:paraId="4237ECAE" w14:textId="16BDF186" w:rsidR="000B1090" w:rsidRPr="000C1937" w:rsidRDefault="000B1090"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Objeto: “Seleção e contratação de empresa especializada para execução de obra de pavimentação de logradouros públicos (Rua Mangabeiras – Serra do Cipó), para atender verba orçamentária/financeira </w:t>
      </w:r>
      <w:r w:rsidR="007479DD" w:rsidRPr="000C1937">
        <w:rPr>
          <w:rFonts w:asciiTheme="minorHAnsi" w:hAnsiTheme="minorHAnsi" w:cs="Arial"/>
          <w:bCs/>
          <w:color w:val="000000"/>
        </w:rPr>
        <w:t>específica. ”</w:t>
      </w:r>
      <w:r w:rsidRPr="000C1937">
        <w:rPr>
          <w:rFonts w:asciiTheme="minorHAnsi" w:hAnsiTheme="minorHAnsi" w:cs="Arial"/>
          <w:bCs/>
          <w:color w:val="000000"/>
        </w:rPr>
        <w:t xml:space="preserve"> Data da Abertura: 30/03/2020 Horário: 09:00horas Maiores Informações: </w:t>
      </w:r>
      <w:r w:rsidR="007479DD" w:rsidRPr="000C1937">
        <w:rPr>
          <w:rFonts w:asciiTheme="minorHAnsi" w:hAnsiTheme="minorHAnsi" w:cs="Arial"/>
          <w:bCs/>
          <w:color w:val="000000"/>
        </w:rPr>
        <w:t>Tel.</w:t>
      </w:r>
      <w:r w:rsidRPr="000C1937">
        <w:rPr>
          <w:rFonts w:asciiTheme="minorHAnsi" w:hAnsiTheme="minorHAnsi" w:cs="Arial"/>
          <w:bCs/>
          <w:color w:val="000000"/>
        </w:rPr>
        <w:t xml:space="preserve">: 31 - 3718-6104 ou </w:t>
      </w:r>
      <w:r w:rsidR="00044962" w:rsidRPr="000C1937">
        <w:rPr>
          <w:rFonts w:asciiTheme="minorHAnsi" w:hAnsiTheme="minorHAnsi" w:cs="Arial"/>
          <w:bCs/>
          <w:color w:val="000000"/>
        </w:rPr>
        <w:t>e-mail</w:t>
      </w:r>
      <w:r w:rsidRPr="000C1937">
        <w:rPr>
          <w:rFonts w:asciiTheme="minorHAnsi" w:hAnsiTheme="minorHAnsi" w:cs="Arial"/>
          <w:bCs/>
          <w:color w:val="000000"/>
        </w:rPr>
        <w:t xml:space="preserve">: </w:t>
      </w:r>
      <w:hyperlink r:id="rId84" w:history="1">
        <w:r w:rsidR="007479DD" w:rsidRPr="00C53FFF">
          <w:rPr>
            <w:rStyle w:val="Hyperlink"/>
            <w:rFonts w:asciiTheme="minorHAnsi" w:hAnsiTheme="minorHAnsi" w:cs="Arial"/>
            <w:bCs/>
          </w:rPr>
          <w:t>licitacoes@santanadoriacho.mg.gov.br</w:t>
        </w:r>
      </w:hyperlink>
      <w:r w:rsidR="007479DD">
        <w:rPr>
          <w:rFonts w:asciiTheme="minorHAnsi" w:hAnsiTheme="minorHAnsi" w:cs="Arial"/>
          <w:bCs/>
          <w:color w:val="000000"/>
        </w:rPr>
        <w:t xml:space="preserve"> </w:t>
      </w:r>
      <w:r w:rsidR="007479DD" w:rsidRPr="000C1937">
        <w:rPr>
          <w:rFonts w:asciiTheme="minorHAnsi" w:hAnsiTheme="minorHAnsi" w:cs="Arial"/>
          <w:bCs/>
          <w:color w:val="000000"/>
        </w:rPr>
        <w:t>responsável</w:t>
      </w:r>
      <w:r w:rsidRPr="000C1937">
        <w:rPr>
          <w:rFonts w:asciiTheme="minorHAnsi" w:hAnsiTheme="minorHAnsi" w:cs="Arial"/>
          <w:bCs/>
          <w:color w:val="000000"/>
        </w:rPr>
        <w:t xml:space="preserve"> pela publicação: Raquel Cassia de Siqueira Cargo: Secretária Municipal de Administração e RH</w:t>
      </w:r>
      <w:r w:rsidR="007479DD">
        <w:rPr>
          <w:rFonts w:asciiTheme="minorHAnsi" w:hAnsiTheme="minorHAnsi" w:cs="Arial"/>
          <w:bCs/>
          <w:color w:val="000000"/>
        </w:rPr>
        <w:t>.</w:t>
      </w:r>
    </w:p>
    <w:p w14:paraId="6D4DCF93" w14:textId="77777777" w:rsidR="000B1090" w:rsidRPr="000C1937" w:rsidRDefault="000B1090" w:rsidP="00567AB1">
      <w:pPr>
        <w:autoSpaceDE w:val="0"/>
        <w:autoSpaceDN w:val="0"/>
        <w:adjustRightInd w:val="0"/>
        <w:jc w:val="both"/>
        <w:rPr>
          <w:rFonts w:asciiTheme="minorHAnsi" w:hAnsiTheme="minorHAnsi" w:cs="Arial"/>
          <w:bCs/>
          <w:color w:val="000000"/>
        </w:rPr>
      </w:pPr>
    </w:p>
    <w:p w14:paraId="72E102ED" w14:textId="77777777" w:rsidR="000C1937" w:rsidRPr="000C1937" w:rsidRDefault="000C1937" w:rsidP="00567AB1">
      <w:pPr>
        <w:autoSpaceDE w:val="0"/>
        <w:autoSpaceDN w:val="0"/>
        <w:adjustRightInd w:val="0"/>
        <w:jc w:val="both"/>
        <w:rPr>
          <w:rFonts w:asciiTheme="minorHAnsi" w:hAnsiTheme="minorHAnsi" w:cs="Arial"/>
          <w:bCs/>
          <w:color w:val="000000"/>
        </w:rPr>
      </w:pPr>
    </w:p>
    <w:p w14:paraId="56EA8BEA" w14:textId="77777777" w:rsidR="002B36B8" w:rsidRPr="002B36B8"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0C1937" w:rsidRPr="002B36B8">
        <w:rPr>
          <w:rFonts w:asciiTheme="minorHAnsi" w:hAnsiTheme="minorHAnsi" w:cs="Arial"/>
          <w:b/>
          <w:bCs/>
          <w:color w:val="000000"/>
        </w:rPr>
        <w:t>SANTO HIPÓLITO</w:t>
      </w:r>
      <w:r w:rsidR="002B36B8" w:rsidRPr="002B36B8">
        <w:rPr>
          <w:rFonts w:asciiTheme="minorHAnsi" w:hAnsiTheme="minorHAnsi" w:cs="Arial"/>
          <w:b/>
          <w:bCs/>
          <w:color w:val="000000"/>
        </w:rPr>
        <w:t xml:space="preserve"> REF.:PL 016/2020, PP 013/2020 </w:t>
      </w:r>
    </w:p>
    <w:p w14:paraId="3D3A33F6" w14:textId="7F067A67" w:rsidR="000C1937" w:rsidRPr="000C1937" w:rsidRDefault="000C1937"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Objeto: locação de 01 máquina tipo Pá Carregadeira, </w:t>
      </w:r>
      <w:r w:rsidR="00044962" w:rsidRPr="000C1937">
        <w:rPr>
          <w:rFonts w:asciiTheme="minorHAnsi" w:hAnsiTheme="minorHAnsi" w:cs="Arial"/>
          <w:bCs/>
          <w:color w:val="000000"/>
        </w:rPr>
        <w:t>modelo case</w:t>
      </w:r>
      <w:r w:rsidRPr="000C1937">
        <w:rPr>
          <w:rFonts w:asciiTheme="minorHAnsi" w:hAnsiTheme="minorHAnsi" w:cs="Arial"/>
          <w:bCs/>
          <w:color w:val="000000"/>
        </w:rPr>
        <w:t xml:space="preserve"> W20 ou similar e </w:t>
      </w:r>
      <w:r w:rsidR="00044962" w:rsidRPr="000C1937">
        <w:rPr>
          <w:rFonts w:asciiTheme="minorHAnsi" w:hAnsiTheme="minorHAnsi" w:cs="Arial"/>
          <w:bCs/>
          <w:color w:val="000000"/>
        </w:rPr>
        <w:t>01 caminhões</w:t>
      </w:r>
      <w:r w:rsidRPr="000C1937">
        <w:rPr>
          <w:rFonts w:asciiTheme="minorHAnsi" w:hAnsiTheme="minorHAnsi" w:cs="Arial"/>
          <w:bCs/>
          <w:color w:val="000000"/>
        </w:rPr>
        <w:t xml:space="preserve"> caçamba truck, para prestação de serviços de recuperação e manutenção das estradas municipais rurais, com reserva de cotas para ME e EPP ou equiparadas, Dep. Obras e </w:t>
      </w:r>
      <w:r w:rsidR="00044962" w:rsidRPr="000C1937">
        <w:rPr>
          <w:rFonts w:asciiTheme="minorHAnsi" w:hAnsiTheme="minorHAnsi" w:cs="Arial"/>
          <w:bCs/>
          <w:color w:val="000000"/>
        </w:rPr>
        <w:t>Infraestrutura</w:t>
      </w:r>
      <w:r w:rsidRPr="000C1937">
        <w:rPr>
          <w:rFonts w:asciiTheme="minorHAnsi" w:hAnsiTheme="minorHAnsi" w:cs="Arial"/>
          <w:bCs/>
          <w:color w:val="000000"/>
        </w:rPr>
        <w:t xml:space="preserve"> e Transportes, a realizar-se no dia 31/03/2020 às 09:00 horas. As sessões se realizarão no Setor de Licitações, Rua Emir Sales, 85, Centro, CEP: 39.210-000. Informações: Tel.: (38) 3726-1140, ou pelos e-mai</w:t>
      </w:r>
      <w:r w:rsidR="007479DD">
        <w:rPr>
          <w:rFonts w:asciiTheme="minorHAnsi" w:hAnsiTheme="minorHAnsi" w:cs="Arial"/>
          <w:bCs/>
          <w:color w:val="000000"/>
        </w:rPr>
        <w:t xml:space="preserve">ls: </w:t>
      </w:r>
      <w:hyperlink r:id="rId85" w:history="1">
        <w:r w:rsidR="007479DD" w:rsidRPr="00C53FFF">
          <w:rPr>
            <w:rStyle w:val="Hyperlink"/>
            <w:rFonts w:asciiTheme="minorHAnsi" w:hAnsiTheme="minorHAnsi" w:cs="Arial"/>
            <w:bCs/>
          </w:rPr>
          <w:t>pmsantohipolito@gmail.com</w:t>
        </w:r>
      </w:hyperlink>
      <w:r w:rsidR="007479DD">
        <w:rPr>
          <w:rFonts w:asciiTheme="minorHAnsi" w:hAnsiTheme="minorHAnsi" w:cs="Arial"/>
          <w:bCs/>
          <w:color w:val="000000"/>
        </w:rPr>
        <w:t xml:space="preserve"> </w:t>
      </w:r>
      <w:hyperlink r:id="rId86" w:history="1">
        <w:r w:rsidR="007479DD" w:rsidRPr="00C53FFF">
          <w:rPr>
            <w:rStyle w:val="Hyperlink"/>
            <w:rFonts w:asciiTheme="minorHAnsi" w:hAnsiTheme="minorHAnsi" w:cs="Arial"/>
            <w:bCs/>
          </w:rPr>
          <w:t>/cotacoesprefeiturash@gmail.com</w:t>
        </w:r>
      </w:hyperlink>
      <w:r w:rsidR="007479DD">
        <w:rPr>
          <w:rFonts w:asciiTheme="minorHAnsi" w:hAnsiTheme="minorHAnsi" w:cs="Arial"/>
          <w:bCs/>
          <w:color w:val="000000"/>
        </w:rPr>
        <w:t xml:space="preserve">. </w:t>
      </w:r>
    </w:p>
    <w:p w14:paraId="5D213223" w14:textId="77777777" w:rsidR="000B1090" w:rsidRDefault="000B1090" w:rsidP="00567AB1">
      <w:pPr>
        <w:autoSpaceDE w:val="0"/>
        <w:autoSpaceDN w:val="0"/>
        <w:adjustRightInd w:val="0"/>
        <w:jc w:val="both"/>
        <w:rPr>
          <w:rFonts w:asciiTheme="minorHAnsi" w:hAnsiTheme="minorHAnsi" w:cs="Arial"/>
          <w:bCs/>
          <w:color w:val="000000"/>
        </w:rPr>
      </w:pPr>
    </w:p>
    <w:p w14:paraId="4B79EEAD" w14:textId="77777777" w:rsidR="005D7D95" w:rsidRDefault="005D7D95" w:rsidP="00567AB1">
      <w:pPr>
        <w:autoSpaceDE w:val="0"/>
        <w:autoSpaceDN w:val="0"/>
        <w:adjustRightInd w:val="0"/>
        <w:jc w:val="both"/>
        <w:rPr>
          <w:rFonts w:asciiTheme="minorHAnsi" w:hAnsiTheme="minorHAnsi" w:cs="Arial"/>
          <w:bCs/>
          <w:color w:val="000000"/>
        </w:rPr>
      </w:pPr>
    </w:p>
    <w:p w14:paraId="2B95D11C" w14:textId="120BC686" w:rsidR="002B36B8" w:rsidRPr="002B36B8" w:rsidRDefault="002B36B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695011">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Pr="002B36B8">
        <w:rPr>
          <w:rFonts w:asciiTheme="minorHAnsi" w:hAnsiTheme="minorHAnsi" w:cs="Arial"/>
          <w:b/>
          <w:bCs/>
          <w:color w:val="000000"/>
        </w:rPr>
        <w:t>SÃO FRANCISCO DO GLÓRIA</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Pr="002B36B8">
        <w:rPr>
          <w:rFonts w:asciiTheme="minorHAnsi" w:hAnsiTheme="minorHAnsi" w:cs="Arial"/>
          <w:b/>
          <w:bCs/>
          <w:color w:val="000000"/>
        </w:rPr>
        <w:t>NOS TERMOS DA LEI FEDERAL Nº. 8.666/93 E A PRESIDENTE DA CPL, TORNAM PÚBLICO QUE SERÁ REALIZADO O PROCESSO DE LICITAÇÃO Nº. 025/2020/TOMADA DE PREÇO Nº. 003/2020</w:t>
      </w:r>
    </w:p>
    <w:p w14:paraId="1FC64B13" w14:textId="044D13B0" w:rsidR="005D7D95" w:rsidRDefault="002B36B8" w:rsidP="00567AB1">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5D7D95" w:rsidRPr="003A43AB">
        <w:rPr>
          <w:rFonts w:asciiTheme="minorHAnsi" w:hAnsiTheme="minorHAnsi" w:cs="Arial"/>
          <w:bCs/>
          <w:color w:val="000000"/>
        </w:rPr>
        <w:t xml:space="preserve">bjeto é a contratação de empresa especializada para execução de obras de reforma e revitalização da Praça São Francisco de Assis, consoante projeto técnico específico, inclusive material e mão de obra especializada. O certame será realizado no dia 02 de abril de 2020, com início às 09h. Os licitantes interessados deverão encaminhar para o e-mail licitacao@saofranciscodogloria.mg.gov.br: 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w:t>
      </w:r>
      <w:hyperlink r:id="rId87" w:history="1">
        <w:r w:rsidRPr="00C53FFF">
          <w:rPr>
            <w:rStyle w:val="Hyperlink"/>
            <w:rFonts w:asciiTheme="minorHAnsi" w:hAnsiTheme="minorHAnsi" w:cs="Arial"/>
            <w:bCs/>
          </w:rPr>
          <w:t>licitacao@saofranciscodogloria.mg.gov.br</w:t>
        </w:r>
      </w:hyperlink>
      <w:r>
        <w:rPr>
          <w:rFonts w:asciiTheme="minorHAnsi" w:hAnsiTheme="minorHAnsi" w:cs="Arial"/>
          <w:bCs/>
          <w:color w:val="000000"/>
        </w:rPr>
        <w:t xml:space="preserve">, </w:t>
      </w:r>
      <w:r w:rsidR="005D7D95" w:rsidRPr="003A43AB">
        <w:rPr>
          <w:rFonts w:asciiTheme="minorHAnsi" w:hAnsiTheme="minorHAnsi" w:cs="Arial"/>
          <w:bCs/>
          <w:color w:val="000000"/>
        </w:rPr>
        <w:t xml:space="preserve">no horário de 8h às 16h e no site </w:t>
      </w:r>
      <w:hyperlink r:id="rId88" w:history="1">
        <w:r w:rsidRPr="00C53FFF">
          <w:rPr>
            <w:rStyle w:val="Hyperlink"/>
            <w:rFonts w:asciiTheme="minorHAnsi" w:hAnsiTheme="minorHAnsi" w:cs="Arial"/>
            <w:bCs/>
          </w:rPr>
          <w:t>www.saofranciscodogloria.mg.gov.br</w:t>
        </w:r>
      </w:hyperlink>
      <w:r w:rsidR="005D7D95" w:rsidRPr="003A43AB">
        <w:rPr>
          <w:rFonts w:asciiTheme="minorHAnsi" w:hAnsiTheme="minorHAnsi" w:cs="Arial"/>
          <w:bCs/>
          <w:color w:val="000000"/>
        </w:rPr>
        <w:t>.</w:t>
      </w:r>
      <w:r>
        <w:rPr>
          <w:rFonts w:asciiTheme="minorHAnsi" w:hAnsiTheme="minorHAnsi" w:cs="Arial"/>
          <w:bCs/>
          <w:color w:val="000000"/>
        </w:rPr>
        <w:t xml:space="preserve"> </w:t>
      </w:r>
    </w:p>
    <w:p w14:paraId="7B88AEF1" w14:textId="77777777" w:rsidR="00A32162" w:rsidRDefault="00A32162" w:rsidP="00567AB1">
      <w:pPr>
        <w:autoSpaceDE w:val="0"/>
        <w:autoSpaceDN w:val="0"/>
        <w:adjustRightInd w:val="0"/>
        <w:jc w:val="both"/>
        <w:rPr>
          <w:rFonts w:asciiTheme="minorHAnsi" w:hAnsiTheme="minorHAnsi" w:cs="Arial"/>
          <w:bCs/>
          <w:color w:val="000000"/>
        </w:rPr>
      </w:pPr>
    </w:p>
    <w:p w14:paraId="7C5A8EEE" w14:textId="77777777" w:rsidR="002B36B8" w:rsidRDefault="002B36B8" w:rsidP="00567AB1">
      <w:pPr>
        <w:autoSpaceDE w:val="0"/>
        <w:autoSpaceDN w:val="0"/>
        <w:adjustRightInd w:val="0"/>
        <w:jc w:val="both"/>
        <w:rPr>
          <w:rFonts w:asciiTheme="minorHAnsi" w:hAnsiTheme="minorHAnsi" w:cs="Arial"/>
          <w:bCs/>
          <w:color w:val="000000"/>
        </w:rPr>
      </w:pPr>
    </w:p>
    <w:p w14:paraId="45AC4178" w14:textId="68CBCA89" w:rsidR="00A32162" w:rsidRDefault="002B36B8"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Pr="00695011">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00A32162" w:rsidRPr="002B36B8">
        <w:rPr>
          <w:rFonts w:asciiTheme="minorHAnsi" w:hAnsiTheme="minorHAnsi" w:cs="Arial"/>
          <w:b/>
          <w:bCs/>
          <w:color w:val="000000"/>
        </w:rPr>
        <w:t xml:space="preserve">SÃO FRANCISCO DE PAULA-MG </w:t>
      </w:r>
      <w:r w:rsidR="001C10CD">
        <w:rPr>
          <w:rFonts w:asciiTheme="minorHAnsi" w:hAnsiTheme="minorHAnsi" w:cs="Arial"/>
          <w:b/>
          <w:bCs/>
          <w:color w:val="000000"/>
        </w:rPr>
        <w:t xml:space="preserve">- </w:t>
      </w:r>
      <w:r w:rsidR="00A32162" w:rsidRPr="002B36B8">
        <w:rPr>
          <w:rFonts w:asciiTheme="minorHAnsi" w:hAnsiTheme="minorHAnsi" w:cs="Arial"/>
          <w:b/>
          <w:bCs/>
          <w:color w:val="000000"/>
        </w:rPr>
        <w:t>AVISO DE LICITAÇÃO: CONCORRÊNCIA 01/2020</w:t>
      </w:r>
      <w:r w:rsidR="00A32162" w:rsidRPr="00D8409B">
        <w:rPr>
          <w:rFonts w:asciiTheme="minorHAnsi" w:hAnsiTheme="minorHAnsi" w:cs="Arial"/>
          <w:bCs/>
          <w:color w:val="000000"/>
        </w:rPr>
        <w:t xml:space="preserve"> Tipo: Menor Preço por empreitada global– Objeto: Contratação de empresa do ramo de construção civil para dar continuidade à execução das obras e serviços relativos à implantação do sistema de esgotamento sanitário, conforme TC/PAC – 0374/2014, compreendendo rede interceptora e estação de tratamento– Entrega dos Envelopes: Dia 22 de abril de 2020 às 09h00min – Abertura dos envelopes: Dia 22 de abril de 2020 as 09h15min– Informações completas com a Comissão Permanente de Licitação no e-mail: </w:t>
      </w:r>
      <w:hyperlink r:id="rId89" w:history="1">
        <w:r w:rsidR="002E2AB3" w:rsidRPr="00C53FFF">
          <w:rPr>
            <w:rStyle w:val="Hyperlink"/>
            <w:rFonts w:asciiTheme="minorHAnsi" w:hAnsiTheme="minorHAnsi" w:cs="Arial"/>
            <w:bCs/>
          </w:rPr>
          <w:t>licitacao@saofranciscodepaula.mg.gov.br</w:t>
        </w:r>
      </w:hyperlink>
      <w:r w:rsidR="002E2AB3">
        <w:rPr>
          <w:rFonts w:asciiTheme="minorHAnsi" w:hAnsiTheme="minorHAnsi" w:cs="Arial"/>
          <w:bCs/>
          <w:color w:val="000000"/>
        </w:rPr>
        <w:t xml:space="preserve"> </w:t>
      </w:r>
      <w:r w:rsidR="00A32162" w:rsidRPr="00D8409B">
        <w:rPr>
          <w:rFonts w:asciiTheme="minorHAnsi" w:hAnsiTheme="minorHAnsi" w:cs="Arial"/>
          <w:bCs/>
          <w:color w:val="000000"/>
        </w:rPr>
        <w:t>ou no telefone (37) 3332 1230</w:t>
      </w:r>
      <w:r>
        <w:rPr>
          <w:rFonts w:asciiTheme="minorHAnsi" w:hAnsiTheme="minorHAnsi" w:cs="Arial"/>
          <w:bCs/>
          <w:color w:val="000000"/>
        </w:rPr>
        <w:t>.</w:t>
      </w:r>
    </w:p>
    <w:p w14:paraId="6A0D8A05" w14:textId="77777777" w:rsidR="007479DD" w:rsidRDefault="007479DD" w:rsidP="00567AB1">
      <w:pPr>
        <w:autoSpaceDE w:val="0"/>
        <w:autoSpaceDN w:val="0"/>
        <w:adjustRightInd w:val="0"/>
        <w:jc w:val="both"/>
        <w:rPr>
          <w:rFonts w:asciiTheme="minorHAnsi" w:hAnsiTheme="minorHAnsi" w:cs="Arial"/>
          <w:bCs/>
          <w:color w:val="000000"/>
        </w:rPr>
      </w:pPr>
    </w:p>
    <w:p w14:paraId="3A6DD8BE" w14:textId="77777777" w:rsidR="00D82EA6" w:rsidRDefault="00D82EA6" w:rsidP="00567AB1">
      <w:pPr>
        <w:autoSpaceDE w:val="0"/>
        <w:autoSpaceDN w:val="0"/>
        <w:adjustRightInd w:val="0"/>
        <w:jc w:val="both"/>
        <w:rPr>
          <w:rFonts w:asciiTheme="minorHAnsi" w:hAnsiTheme="minorHAnsi" w:cs="Arial"/>
          <w:bCs/>
          <w:color w:val="000000"/>
        </w:rPr>
      </w:pPr>
    </w:p>
    <w:p w14:paraId="6BFD8C1C" w14:textId="6D25CB06" w:rsidR="002B36B8" w:rsidRPr="002B36B8" w:rsidRDefault="002B36B8"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695011">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Pr="002B36B8">
        <w:rPr>
          <w:rFonts w:asciiTheme="minorHAnsi" w:hAnsiTheme="minorHAnsi" w:cs="Arial"/>
          <w:b/>
          <w:bCs/>
          <w:color w:val="000000"/>
        </w:rPr>
        <w:t>SÃO VICENTE DE MINAS – MG</w:t>
      </w:r>
      <w:r w:rsidR="001C10CD">
        <w:rPr>
          <w:rFonts w:asciiTheme="minorHAnsi" w:hAnsiTheme="minorHAnsi" w:cs="Arial"/>
          <w:b/>
          <w:bCs/>
          <w:color w:val="000000"/>
        </w:rPr>
        <w:t xml:space="preserve"> -</w:t>
      </w:r>
      <w:r w:rsidRPr="002B36B8">
        <w:rPr>
          <w:rFonts w:asciiTheme="minorHAnsi" w:hAnsiTheme="minorHAnsi" w:cs="Arial"/>
          <w:b/>
          <w:bCs/>
          <w:color w:val="000000"/>
        </w:rPr>
        <w:t xml:space="preserve"> AVISO DE LICITAÇÃO PROCESSO DE LICITAÇÃO N°. 015/2020</w:t>
      </w:r>
    </w:p>
    <w:p w14:paraId="2320C8C4" w14:textId="78F4FC8A" w:rsidR="00D82EA6" w:rsidRDefault="00D82EA6" w:rsidP="00567AB1">
      <w:pPr>
        <w:autoSpaceDE w:val="0"/>
        <w:autoSpaceDN w:val="0"/>
        <w:adjustRightInd w:val="0"/>
        <w:jc w:val="both"/>
        <w:rPr>
          <w:rFonts w:asciiTheme="minorHAnsi" w:hAnsiTheme="minorHAnsi" w:cs="Arial"/>
          <w:bCs/>
          <w:color w:val="000000"/>
        </w:rPr>
      </w:pPr>
      <w:r w:rsidRPr="00695011">
        <w:rPr>
          <w:rFonts w:asciiTheme="minorHAnsi" w:hAnsiTheme="minorHAnsi" w:cs="Arial"/>
          <w:bCs/>
          <w:color w:val="000000"/>
        </w:rPr>
        <w:t>O Município torna público que realizará Licitação, na Modalidade TOMADA DE PREÇOS n°. 001/2020, julgamento “Tipo Menor Preço Global”, para Contratação de empresa especializada na prestação de serviços de pavimentação asfáltica em CBUQ e drenagem pluvial no bairro São Sebastião (Ruas 1, 2, 5, 6, 13, 17 e alameda principal) e Rua JK, Rua H e Rua José Leite Ribeiro (trecho Cohab-Marluvas),</w:t>
      </w:r>
      <w:r w:rsidR="002B36B8">
        <w:rPr>
          <w:rFonts w:asciiTheme="minorHAnsi" w:hAnsiTheme="minorHAnsi" w:cs="Arial"/>
          <w:bCs/>
          <w:color w:val="000000"/>
        </w:rPr>
        <w:t xml:space="preserve"> </w:t>
      </w:r>
      <w:r w:rsidRPr="00695011">
        <w:rPr>
          <w:rFonts w:asciiTheme="minorHAnsi" w:hAnsiTheme="minorHAnsi" w:cs="Arial"/>
          <w:bCs/>
          <w:color w:val="000000"/>
        </w:rPr>
        <w:t>no município de São Vicente de Minas/MG, tudo em estreita observância ao projeto e, também, às especificações e normas técnicas pertinentes. Abertura da documentação: 16 de abril de 2020 - Horário: 09:00 (nove) horas, na Sala de Licitações da Prefeitura, Rua Visconde do Rio Branco, 81 - Centro, onde se encontra o Edital à disposição dos interessados. Informações Tel.: (035) 3323-1350; e-mail:</w:t>
      </w:r>
      <w:r w:rsidR="002B36B8">
        <w:rPr>
          <w:rFonts w:asciiTheme="minorHAnsi" w:hAnsiTheme="minorHAnsi" w:cs="Arial"/>
          <w:bCs/>
          <w:color w:val="000000"/>
        </w:rPr>
        <w:t xml:space="preserve"> </w:t>
      </w:r>
      <w:hyperlink r:id="rId90" w:history="1">
        <w:r w:rsidR="002B36B8" w:rsidRPr="00C53FFF">
          <w:rPr>
            <w:rStyle w:val="Hyperlink"/>
            <w:rFonts w:asciiTheme="minorHAnsi" w:hAnsiTheme="minorHAnsi" w:cs="Arial"/>
            <w:bCs/>
          </w:rPr>
          <w:t>licitacao@saovicentedeminas.mg.gov.br</w:t>
        </w:r>
      </w:hyperlink>
      <w:r w:rsidR="002B36B8">
        <w:rPr>
          <w:rFonts w:asciiTheme="minorHAnsi" w:hAnsiTheme="minorHAnsi" w:cs="Arial"/>
          <w:bCs/>
          <w:color w:val="000000"/>
        </w:rPr>
        <w:t xml:space="preserve"> </w:t>
      </w:r>
      <w:r w:rsidRPr="00695011">
        <w:rPr>
          <w:rFonts w:asciiTheme="minorHAnsi" w:hAnsiTheme="minorHAnsi" w:cs="Arial"/>
          <w:bCs/>
          <w:color w:val="000000"/>
        </w:rPr>
        <w:t xml:space="preserve">e ou site da prefeitura. </w:t>
      </w:r>
    </w:p>
    <w:p w14:paraId="7B231A47" w14:textId="77777777" w:rsidR="002B36B8" w:rsidRDefault="002B36B8" w:rsidP="00567AB1">
      <w:pPr>
        <w:autoSpaceDE w:val="0"/>
        <w:autoSpaceDN w:val="0"/>
        <w:adjustRightInd w:val="0"/>
        <w:jc w:val="both"/>
        <w:rPr>
          <w:rFonts w:asciiTheme="minorHAnsi" w:hAnsiTheme="minorHAnsi" w:cs="Arial"/>
          <w:bCs/>
          <w:color w:val="000000"/>
        </w:rPr>
      </w:pPr>
    </w:p>
    <w:p w14:paraId="23A1415D" w14:textId="77777777" w:rsidR="00D8409B" w:rsidRDefault="00D8409B" w:rsidP="00567AB1">
      <w:pPr>
        <w:autoSpaceDE w:val="0"/>
        <w:autoSpaceDN w:val="0"/>
        <w:adjustRightInd w:val="0"/>
        <w:jc w:val="both"/>
        <w:rPr>
          <w:rFonts w:asciiTheme="minorHAnsi" w:hAnsiTheme="minorHAnsi" w:cs="Arial"/>
          <w:bCs/>
          <w:color w:val="000000"/>
        </w:rPr>
      </w:pPr>
    </w:p>
    <w:p w14:paraId="12AA0102" w14:textId="4D7E64EF" w:rsidR="00386554" w:rsidRDefault="007F2E10" w:rsidP="00386554">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386554" w:rsidRPr="002B36B8">
        <w:rPr>
          <w:rFonts w:asciiTheme="minorHAnsi" w:hAnsiTheme="minorHAnsi" w:cs="Arial"/>
          <w:b/>
          <w:bCs/>
          <w:color w:val="000000"/>
        </w:rPr>
        <w:t>SENHORA DOS REMÉDIOS-MG. AVISO DE LICITAÇÃO. PL 34/2020, TP 04/2020</w:t>
      </w:r>
      <w:r w:rsidR="00386554" w:rsidRPr="007479DD">
        <w:rPr>
          <w:rFonts w:asciiTheme="minorHAnsi" w:hAnsiTheme="minorHAnsi" w:cs="Arial"/>
          <w:bCs/>
          <w:color w:val="000000"/>
        </w:rPr>
        <w:t xml:space="preserve">. Objeto: Contratação de empresa para fornecimento, transporte e aplicação de CBUQ para operação tapa buraco em vias públicas do município. Abertura: 31/03/2020 às 08:00 h. Edital disponível no endereço: </w:t>
      </w:r>
      <w:hyperlink r:id="rId91" w:history="1">
        <w:r w:rsidR="002B36B8" w:rsidRPr="00C53FFF">
          <w:rPr>
            <w:rStyle w:val="Hyperlink"/>
            <w:rFonts w:asciiTheme="minorHAnsi" w:hAnsiTheme="minorHAnsi" w:cs="Arial"/>
            <w:bCs/>
          </w:rPr>
          <w:t>www.senhoradosremedios.mg.gov.br</w:t>
        </w:r>
      </w:hyperlink>
      <w:r w:rsidR="002B36B8">
        <w:rPr>
          <w:rFonts w:asciiTheme="minorHAnsi" w:hAnsiTheme="minorHAnsi" w:cs="Arial"/>
          <w:bCs/>
          <w:color w:val="000000"/>
        </w:rPr>
        <w:t xml:space="preserve"> </w:t>
      </w:r>
      <w:r w:rsidR="00386554" w:rsidRPr="007479DD">
        <w:rPr>
          <w:rFonts w:asciiTheme="minorHAnsi" w:hAnsiTheme="minorHAnsi" w:cs="Arial"/>
          <w:bCs/>
          <w:color w:val="000000"/>
        </w:rPr>
        <w:t xml:space="preserve">ou pelo email: </w:t>
      </w:r>
      <w:hyperlink r:id="rId92" w:history="1">
        <w:r w:rsidR="007479DD" w:rsidRPr="00C53FFF">
          <w:rPr>
            <w:rStyle w:val="Hyperlink"/>
            <w:rFonts w:asciiTheme="minorHAnsi" w:hAnsiTheme="minorHAnsi" w:cs="Arial"/>
            <w:bCs/>
          </w:rPr>
          <w:t>licitacao.sraremedios@yahoo.com.br</w:t>
        </w:r>
      </w:hyperlink>
      <w:r w:rsidR="007479DD">
        <w:rPr>
          <w:rFonts w:asciiTheme="minorHAnsi" w:hAnsiTheme="minorHAnsi" w:cs="Arial"/>
          <w:bCs/>
          <w:color w:val="000000"/>
        </w:rPr>
        <w:t xml:space="preserve">. </w:t>
      </w:r>
      <w:r w:rsidR="007479DD" w:rsidRPr="007479DD">
        <w:rPr>
          <w:rFonts w:asciiTheme="minorHAnsi" w:hAnsiTheme="minorHAnsi" w:cs="Arial"/>
          <w:bCs/>
          <w:color w:val="000000"/>
        </w:rPr>
        <w:t>Tel.</w:t>
      </w:r>
      <w:r w:rsidR="00386554" w:rsidRPr="007479DD">
        <w:rPr>
          <w:rFonts w:asciiTheme="minorHAnsi" w:hAnsiTheme="minorHAnsi" w:cs="Arial"/>
          <w:bCs/>
          <w:color w:val="000000"/>
        </w:rPr>
        <w:t xml:space="preserve"> (32) 3343-1145.</w:t>
      </w:r>
    </w:p>
    <w:p w14:paraId="5557C26E" w14:textId="77777777" w:rsidR="00386554" w:rsidRDefault="00386554" w:rsidP="00567AB1">
      <w:pPr>
        <w:autoSpaceDE w:val="0"/>
        <w:autoSpaceDN w:val="0"/>
        <w:adjustRightInd w:val="0"/>
        <w:jc w:val="both"/>
        <w:rPr>
          <w:rFonts w:asciiTheme="minorHAnsi" w:hAnsiTheme="minorHAnsi" w:cs="Arial"/>
          <w:bCs/>
          <w:color w:val="000000"/>
        </w:rPr>
      </w:pPr>
    </w:p>
    <w:p w14:paraId="22CAD738" w14:textId="77777777" w:rsidR="00386554" w:rsidRPr="000C1937" w:rsidRDefault="00386554" w:rsidP="00567AB1">
      <w:pPr>
        <w:autoSpaceDE w:val="0"/>
        <w:autoSpaceDN w:val="0"/>
        <w:adjustRightInd w:val="0"/>
        <w:jc w:val="both"/>
        <w:rPr>
          <w:rFonts w:asciiTheme="minorHAnsi" w:hAnsiTheme="minorHAnsi" w:cs="Arial"/>
          <w:bCs/>
          <w:color w:val="000000"/>
        </w:rPr>
      </w:pPr>
    </w:p>
    <w:p w14:paraId="7AFF74B7" w14:textId="77777777" w:rsidR="002B36B8" w:rsidRPr="002B36B8" w:rsidRDefault="007F2E10"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D77415">
        <w:rPr>
          <w:rFonts w:asciiTheme="minorHAnsi" w:hAnsiTheme="minorHAnsi" w:cs="Arial"/>
          <w:bCs/>
          <w:color w:val="000000"/>
        </w:rPr>
        <w:t xml:space="preserve"> </w:t>
      </w:r>
      <w:r w:rsidR="000B1090" w:rsidRPr="002B36B8">
        <w:rPr>
          <w:rFonts w:asciiTheme="minorHAnsi" w:hAnsiTheme="minorHAnsi" w:cs="Arial"/>
          <w:b/>
          <w:bCs/>
          <w:color w:val="000000"/>
        </w:rPr>
        <w:t xml:space="preserve">TRÊS PONTAS-MG. AVISO DE LICITAÇÃO – CONCORRÊNCIA N.º 012/2020 – PROCESSO N.º 436/2020 </w:t>
      </w:r>
    </w:p>
    <w:p w14:paraId="5D8D63AC" w14:textId="4A305DF4" w:rsidR="000B1090" w:rsidRPr="000C1937" w:rsidRDefault="000B1090" w:rsidP="00567AB1">
      <w:pPr>
        <w:autoSpaceDE w:val="0"/>
        <w:autoSpaceDN w:val="0"/>
        <w:adjustRightInd w:val="0"/>
        <w:jc w:val="both"/>
        <w:rPr>
          <w:rFonts w:asciiTheme="minorHAnsi" w:hAnsiTheme="minorHAnsi" w:cs="Arial"/>
          <w:bCs/>
          <w:color w:val="000000"/>
        </w:rPr>
      </w:pPr>
      <w:r w:rsidRPr="000C1937">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Pavimentação Asfáltica da Estrada de Ligação da Região dos Quatis (Foguetinho) </w:t>
      </w:r>
      <w:r w:rsidR="00044962" w:rsidRPr="000C1937">
        <w:rPr>
          <w:rFonts w:asciiTheme="minorHAnsi" w:hAnsiTheme="minorHAnsi" w:cs="Arial"/>
          <w:bCs/>
          <w:color w:val="000000"/>
        </w:rPr>
        <w:t>a</w:t>
      </w:r>
      <w:r w:rsidRPr="000C1937">
        <w:rPr>
          <w:rFonts w:asciiTheme="minorHAnsi" w:hAnsiTheme="minorHAnsi" w:cs="Arial"/>
          <w:bCs/>
          <w:color w:val="000000"/>
        </w:rPr>
        <w:t xml:space="preserve"> Rodovia MG-167 – Etapa II. O Edital completo e seus anexos poderão ser retirados gratuitamente no sítio </w:t>
      </w:r>
      <w:hyperlink r:id="rId93" w:history="1">
        <w:r w:rsidR="002B36B8" w:rsidRPr="00C53FFF">
          <w:rPr>
            <w:rStyle w:val="Hyperlink"/>
            <w:rFonts w:asciiTheme="minorHAnsi" w:hAnsiTheme="minorHAnsi" w:cs="Arial"/>
            <w:bCs/>
          </w:rPr>
          <w:t>www.trespontas.mg.gov.br</w:t>
        </w:r>
      </w:hyperlink>
      <w:r w:rsidRPr="000C1937">
        <w:rPr>
          <w:rFonts w:asciiTheme="minorHAnsi" w:hAnsiTheme="minorHAnsi" w:cs="Arial"/>
          <w:bCs/>
          <w:color w:val="000000"/>
        </w:rPr>
        <w:t>,</w:t>
      </w:r>
      <w:r w:rsidR="002B36B8">
        <w:rPr>
          <w:rFonts w:asciiTheme="minorHAnsi" w:hAnsiTheme="minorHAnsi" w:cs="Arial"/>
          <w:bCs/>
          <w:color w:val="000000"/>
        </w:rPr>
        <w:t xml:space="preserve"> </w:t>
      </w:r>
      <w:r w:rsidRPr="000C1937">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16 de abril de 2020, às 09 horas, na sala da Divisão de Licitações e Contratos. </w:t>
      </w:r>
    </w:p>
    <w:p w14:paraId="59CC3DD5" w14:textId="77777777" w:rsidR="000B1090" w:rsidRDefault="000B1090" w:rsidP="00567AB1">
      <w:pPr>
        <w:autoSpaceDE w:val="0"/>
        <w:autoSpaceDN w:val="0"/>
        <w:adjustRightInd w:val="0"/>
        <w:jc w:val="both"/>
        <w:rPr>
          <w:rFonts w:asciiTheme="minorHAnsi" w:hAnsiTheme="minorHAnsi" w:cs="Arial"/>
          <w:bCs/>
          <w:color w:val="000000"/>
        </w:rPr>
      </w:pPr>
    </w:p>
    <w:p w14:paraId="6B688252" w14:textId="77777777" w:rsidR="00A43913" w:rsidRDefault="00A43913" w:rsidP="00567AB1">
      <w:pPr>
        <w:autoSpaceDE w:val="0"/>
        <w:autoSpaceDN w:val="0"/>
        <w:adjustRightInd w:val="0"/>
        <w:jc w:val="both"/>
        <w:rPr>
          <w:rFonts w:asciiTheme="minorHAnsi" w:hAnsiTheme="minorHAnsi" w:cs="Arial"/>
          <w:bCs/>
          <w:color w:val="000000"/>
        </w:rPr>
      </w:pPr>
    </w:p>
    <w:p w14:paraId="5DE742EF" w14:textId="0C84419D" w:rsidR="00695011" w:rsidRPr="00695011" w:rsidRDefault="00695011"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695011">
        <w:rPr>
          <w:rFonts w:asciiTheme="minorHAnsi" w:hAnsiTheme="minorHAnsi" w:cs="Arial"/>
          <w:b/>
          <w:bCs/>
          <w:color w:val="000000"/>
        </w:rPr>
        <w:t xml:space="preserve">PREFEITURA MUNICIPAL </w:t>
      </w:r>
      <w:r>
        <w:rPr>
          <w:rFonts w:asciiTheme="minorHAnsi" w:hAnsiTheme="minorHAnsi" w:cs="Arial"/>
          <w:b/>
          <w:bCs/>
          <w:color w:val="000000"/>
        </w:rPr>
        <w:t xml:space="preserve">DE </w:t>
      </w:r>
      <w:r w:rsidR="00A43913" w:rsidRPr="00695011">
        <w:rPr>
          <w:rFonts w:asciiTheme="minorHAnsi" w:hAnsiTheme="minorHAnsi" w:cs="Arial"/>
          <w:b/>
          <w:bCs/>
          <w:color w:val="000000"/>
        </w:rPr>
        <w:t>TRÊS PONTAS</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00A43913" w:rsidRPr="00695011">
        <w:rPr>
          <w:rFonts w:asciiTheme="minorHAnsi" w:hAnsiTheme="minorHAnsi" w:cs="Arial"/>
          <w:b/>
          <w:bCs/>
          <w:color w:val="000000"/>
        </w:rPr>
        <w:t xml:space="preserve">AVISO DE LICITAÇÃO – CONCORRÊNCIA N.º 014/2020 – PROCESSO N.º 464/2020 </w:t>
      </w:r>
    </w:p>
    <w:p w14:paraId="235C6679" w14:textId="0BFFC4A9" w:rsidR="00A43913" w:rsidRPr="00A43913" w:rsidRDefault="00A43913" w:rsidP="00567AB1">
      <w:pPr>
        <w:autoSpaceDE w:val="0"/>
        <w:autoSpaceDN w:val="0"/>
        <w:adjustRightInd w:val="0"/>
        <w:jc w:val="both"/>
        <w:rPr>
          <w:rFonts w:asciiTheme="minorHAnsi" w:hAnsiTheme="minorHAnsi" w:cs="Arial"/>
          <w:bCs/>
          <w:color w:val="000000"/>
        </w:rPr>
      </w:pPr>
      <w:r w:rsidRPr="00A43913">
        <w:rPr>
          <w:rFonts w:asciiTheme="minorHAnsi" w:hAnsiTheme="minorHAnsi" w:cs="Arial"/>
          <w:bCs/>
          <w:color w:val="000000"/>
        </w:rPr>
        <w:t xml:space="preserve">A Prefeitura Municipal de Três Pontas - MG, através da Comissão Permanente de Licitação, torna pública a abertura de procedimento licitatório na modalidade Concorrência, do tipo Menor Preço, para Contratação de Empresa para Prestação de Serviços de Pavimentação Asfáltica e Recape Tipo CBUQ em vias urbanas do Bairro Esperança, no Município de Três Pontas. O Edital completo e seus anexos poderão ser retirados gratuitamente no sítio </w:t>
      </w:r>
      <w:hyperlink r:id="rId94" w:history="1">
        <w:r w:rsidR="00695011" w:rsidRPr="00C53FFF">
          <w:rPr>
            <w:rStyle w:val="Hyperlink"/>
            <w:rFonts w:asciiTheme="minorHAnsi" w:hAnsiTheme="minorHAnsi" w:cs="Arial"/>
            <w:bCs/>
          </w:rPr>
          <w:t>www.trespontas.mg.gov.br</w:t>
        </w:r>
      </w:hyperlink>
      <w:r w:rsidRPr="00A43913">
        <w:rPr>
          <w:rFonts w:asciiTheme="minorHAnsi" w:hAnsiTheme="minorHAnsi" w:cs="Arial"/>
          <w:bCs/>
          <w:color w:val="000000"/>
        </w:rPr>
        <w:t>,</w:t>
      </w:r>
      <w:r w:rsidR="00695011">
        <w:rPr>
          <w:rFonts w:asciiTheme="minorHAnsi" w:hAnsiTheme="minorHAnsi" w:cs="Arial"/>
          <w:bCs/>
          <w:color w:val="000000"/>
        </w:rPr>
        <w:t xml:space="preserve"> </w:t>
      </w:r>
      <w:r w:rsidRPr="00A43913">
        <w:rPr>
          <w:rFonts w:asciiTheme="minorHAnsi" w:hAnsiTheme="minorHAnsi" w:cs="Arial"/>
          <w:bCs/>
          <w:color w:val="000000"/>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w:t>
      </w:r>
      <w:r w:rsidRPr="00A43913">
        <w:rPr>
          <w:rFonts w:asciiTheme="minorHAnsi" w:hAnsiTheme="minorHAnsi" w:cs="Arial"/>
          <w:bCs/>
          <w:color w:val="000000"/>
        </w:rPr>
        <w:lastRenderedPageBreak/>
        <w:t>Tributação. A abertura dos envelopes será realizada pela Comissão Permanente de Licitação do Município, no dia 17 de abril de 2020, às 09 horas, na sala da Divisão de Licitações e Contratos.</w:t>
      </w:r>
    </w:p>
    <w:p w14:paraId="2BFC17BF" w14:textId="77777777" w:rsidR="00A43913" w:rsidRPr="00A43913" w:rsidRDefault="00A43913" w:rsidP="00567AB1">
      <w:pPr>
        <w:autoSpaceDE w:val="0"/>
        <w:autoSpaceDN w:val="0"/>
        <w:adjustRightInd w:val="0"/>
        <w:jc w:val="both"/>
        <w:rPr>
          <w:rFonts w:asciiTheme="minorHAnsi" w:hAnsiTheme="minorHAnsi" w:cs="Arial"/>
          <w:bCs/>
          <w:color w:val="000000"/>
        </w:rPr>
      </w:pPr>
    </w:p>
    <w:p w14:paraId="0127CA57" w14:textId="77777777" w:rsidR="00A43913" w:rsidRPr="00A43913" w:rsidRDefault="00A43913" w:rsidP="00567AB1">
      <w:pPr>
        <w:autoSpaceDE w:val="0"/>
        <w:autoSpaceDN w:val="0"/>
        <w:adjustRightInd w:val="0"/>
        <w:jc w:val="both"/>
        <w:rPr>
          <w:rFonts w:asciiTheme="minorHAnsi" w:hAnsiTheme="minorHAnsi" w:cs="Arial"/>
          <w:bCs/>
          <w:color w:val="000000"/>
        </w:rPr>
      </w:pPr>
    </w:p>
    <w:p w14:paraId="40FB70AB" w14:textId="4DD6787A" w:rsidR="00695011" w:rsidRPr="00695011" w:rsidRDefault="00695011"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695011">
        <w:rPr>
          <w:rFonts w:asciiTheme="minorHAnsi" w:hAnsiTheme="minorHAnsi" w:cs="Arial"/>
          <w:b/>
          <w:bCs/>
          <w:color w:val="000000"/>
        </w:rPr>
        <w:t>PREFEITURA MUNICIPAL</w:t>
      </w:r>
      <w:r>
        <w:rPr>
          <w:rFonts w:asciiTheme="minorHAnsi" w:hAnsiTheme="minorHAnsi" w:cs="Arial"/>
          <w:b/>
          <w:bCs/>
          <w:color w:val="000000"/>
        </w:rPr>
        <w:t xml:space="preserve"> DE</w:t>
      </w:r>
      <w:r w:rsidR="00A43913" w:rsidRPr="00A43913">
        <w:rPr>
          <w:rFonts w:asciiTheme="minorHAnsi" w:hAnsiTheme="minorHAnsi" w:cs="Arial"/>
          <w:bCs/>
          <w:color w:val="000000"/>
        </w:rPr>
        <w:t xml:space="preserve"> </w:t>
      </w:r>
      <w:r w:rsidR="00A43913" w:rsidRPr="00695011">
        <w:rPr>
          <w:rFonts w:asciiTheme="minorHAnsi" w:hAnsiTheme="minorHAnsi" w:cs="Arial"/>
          <w:b/>
          <w:bCs/>
          <w:color w:val="000000"/>
        </w:rPr>
        <w:t>TRÊS PONTAS</w:t>
      </w:r>
      <w:r w:rsidR="001C10CD" w:rsidRPr="004D6145">
        <w:rPr>
          <w:rFonts w:asciiTheme="minorHAnsi" w:hAnsiTheme="minorHAnsi" w:cs="Arial"/>
          <w:b/>
          <w:bCs/>
          <w:color w:val="000000"/>
        </w:rPr>
        <w:t>/MG</w:t>
      </w:r>
      <w:r w:rsidR="001C10CD">
        <w:rPr>
          <w:rFonts w:asciiTheme="minorHAnsi" w:hAnsiTheme="minorHAnsi" w:cs="Arial"/>
          <w:b/>
          <w:bCs/>
          <w:color w:val="000000"/>
        </w:rPr>
        <w:t>-</w:t>
      </w:r>
      <w:r w:rsidR="001C10CD" w:rsidRPr="004D6145">
        <w:rPr>
          <w:rFonts w:asciiTheme="minorHAnsi" w:hAnsiTheme="minorHAnsi" w:cs="Arial"/>
          <w:b/>
          <w:bCs/>
          <w:color w:val="000000"/>
        </w:rPr>
        <w:t xml:space="preserve"> </w:t>
      </w:r>
      <w:r w:rsidR="00A43913" w:rsidRPr="00695011">
        <w:rPr>
          <w:rFonts w:asciiTheme="minorHAnsi" w:hAnsiTheme="minorHAnsi" w:cs="Arial"/>
          <w:b/>
          <w:bCs/>
          <w:color w:val="000000"/>
        </w:rPr>
        <w:t>AVISO DE LICITAÇÃO – CONCORRÊNCIA N.º 016/2020 – PROCESSO N.º 466/2020</w:t>
      </w:r>
    </w:p>
    <w:p w14:paraId="6E8A17D0" w14:textId="29DEA1EE" w:rsidR="00A43913" w:rsidRDefault="00A43913" w:rsidP="00567AB1">
      <w:pPr>
        <w:autoSpaceDE w:val="0"/>
        <w:autoSpaceDN w:val="0"/>
        <w:adjustRightInd w:val="0"/>
        <w:jc w:val="both"/>
        <w:rPr>
          <w:rFonts w:asciiTheme="minorHAnsi" w:hAnsiTheme="minorHAnsi" w:cs="Arial"/>
          <w:bCs/>
          <w:color w:val="000000"/>
        </w:rPr>
      </w:pPr>
      <w:r w:rsidRPr="00A43913">
        <w:rPr>
          <w:rFonts w:asciiTheme="minorHAnsi" w:hAnsiTheme="minorHAnsi" w:cs="Arial"/>
          <w:bCs/>
          <w:color w:val="000000"/>
        </w:rPr>
        <w:t>A Prefeitura Municipal de Três Pontas - MG, através da Comissão Permanente de Licitação, torna pública a abertura de procedimento licitatório na modalidade Concorrência, do tipo Menor Preço, para Contratação de Empresa para Prestação de Serviços de Recapeamento Asfáltico</w:t>
      </w:r>
      <w:r w:rsidR="00695011">
        <w:rPr>
          <w:rFonts w:asciiTheme="minorHAnsi" w:hAnsiTheme="minorHAnsi" w:cs="Arial"/>
          <w:bCs/>
          <w:color w:val="000000"/>
        </w:rPr>
        <w:t xml:space="preserve"> </w:t>
      </w:r>
      <w:r w:rsidRPr="00A43913">
        <w:rPr>
          <w:rFonts w:asciiTheme="minorHAnsi" w:hAnsiTheme="minorHAnsi" w:cs="Arial"/>
          <w:bCs/>
          <w:color w:val="000000"/>
        </w:rPr>
        <w:t xml:space="preserve">Tipo CBUQ na Rua Dona Isabel e Rua Marechal Deodoro, no Município de Três Pontas. O Edital completo e seus anexos poderão ser retirados gratuitamente no sítio </w:t>
      </w:r>
      <w:hyperlink r:id="rId95" w:history="1">
        <w:r w:rsidR="00695011" w:rsidRPr="00C53FFF">
          <w:rPr>
            <w:rStyle w:val="Hyperlink"/>
            <w:rFonts w:asciiTheme="minorHAnsi" w:hAnsiTheme="minorHAnsi" w:cs="Arial"/>
            <w:bCs/>
          </w:rPr>
          <w:t>www.trespontas.mg.gov.br</w:t>
        </w:r>
      </w:hyperlink>
      <w:r w:rsidRPr="00A43913">
        <w:rPr>
          <w:rFonts w:asciiTheme="minorHAnsi" w:hAnsiTheme="minorHAnsi" w:cs="Arial"/>
          <w:bCs/>
          <w:color w:val="000000"/>
        </w:rPr>
        <w:t>,</w:t>
      </w:r>
      <w:r w:rsidR="00695011">
        <w:rPr>
          <w:rFonts w:asciiTheme="minorHAnsi" w:hAnsiTheme="minorHAnsi" w:cs="Arial"/>
          <w:bCs/>
          <w:color w:val="000000"/>
        </w:rPr>
        <w:t xml:space="preserve"> </w:t>
      </w:r>
      <w:r w:rsidRPr="00A43913">
        <w:rPr>
          <w:rFonts w:asciiTheme="minorHAnsi" w:hAnsiTheme="minorHAnsi" w:cs="Arial"/>
          <w:bCs/>
          <w:color w:val="000000"/>
        </w:rPr>
        <w:t>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17 de abril de 2020, às 14h30min, na sala da Divisão de Licitações e Contratos.</w:t>
      </w:r>
    </w:p>
    <w:p w14:paraId="29AE2005" w14:textId="77777777" w:rsidR="00A32162" w:rsidRDefault="00A32162" w:rsidP="00567AB1">
      <w:pPr>
        <w:autoSpaceDE w:val="0"/>
        <w:autoSpaceDN w:val="0"/>
        <w:adjustRightInd w:val="0"/>
        <w:jc w:val="both"/>
        <w:rPr>
          <w:rFonts w:asciiTheme="minorHAnsi" w:hAnsiTheme="minorHAnsi" w:cs="Arial"/>
          <w:bCs/>
          <w:color w:val="000000"/>
        </w:rPr>
      </w:pPr>
    </w:p>
    <w:p w14:paraId="250627BB" w14:textId="77777777" w:rsidR="00695011" w:rsidRDefault="00695011" w:rsidP="00567AB1">
      <w:pPr>
        <w:autoSpaceDE w:val="0"/>
        <w:autoSpaceDN w:val="0"/>
        <w:adjustRightInd w:val="0"/>
        <w:jc w:val="both"/>
        <w:rPr>
          <w:rFonts w:asciiTheme="minorHAnsi" w:hAnsiTheme="minorHAnsi" w:cs="Arial"/>
          <w:bCs/>
          <w:color w:val="000000"/>
        </w:rPr>
      </w:pPr>
    </w:p>
    <w:p w14:paraId="782F0380" w14:textId="63269371" w:rsidR="00695011" w:rsidRDefault="00695011"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2E2AB3" w:rsidRPr="00695011">
        <w:rPr>
          <w:rFonts w:asciiTheme="minorHAnsi" w:hAnsiTheme="minorHAnsi" w:cs="Arial"/>
          <w:b/>
          <w:bCs/>
          <w:color w:val="000000"/>
        </w:rPr>
        <w:t>PREFEITURA MUNICIPAL DE VERDELÂ</w:t>
      </w:r>
      <w:r w:rsidR="00A32162" w:rsidRPr="00695011">
        <w:rPr>
          <w:rFonts w:asciiTheme="minorHAnsi" w:hAnsiTheme="minorHAnsi" w:cs="Arial"/>
          <w:b/>
          <w:bCs/>
          <w:color w:val="000000"/>
        </w:rPr>
        <w:t>NDIA</w:t>
      </w:r>
      <w:r>
        <w:rPr>
          <w:rFonts w:asciiTheme="minorHAnsi" w:hAnsiTheme="minorHAnsi" w:cs="Arial"/>
          <w:b/>
          <w:bCs/>
          <w:color w:val="000000"/>
        </w:rPr>
        <w:t xml:space="preserve">/ MG - </w:t>
      </w:r>
      <w:r w:rsidR="00A32162" w:rsidRPr="00695011">
        <w:rPr>
          <w:rFonts w:asciiTheme="minorHAnsi" w:hAnsiTheme="minorHAnsi" w:cs="Arial"/>
          <w:b/>
          <w:bCs/>
          <w:color w:val="000000"/>
        </w:rPr>
        <w:t>PROCESSO Nº. 000018/2.020 TOMADA DE PREÇOS Nº. 000004/2.020</w:t>
      </w:r>
      <w:r w:rsidR="00A32162" w:rsidRPr="00D8409B">
        <w:rPr>
          <w:rFonts w:asciiTheme="minorHAnsi" w:hAnsiTheme="minorHAnsi" w:cs="Arial"/>
          <w:bCs/>
          <w:color w:val="000000"/>
        </w:rPr>
        <w:t xml:space="preserve"> </w:t>
      </w:r>
    </w:p>
    <w:p w14:paraId="180F3756" w14:textId="3EA64C26" w:rsidR="00A32162" w:rsidRDefault="00A32162" w:rsidP="00567AB1">
      <w:pPr>
        <w:autoSpaceDE w:val="0"/>
        <w:autoSpaceDN w:val="0"/>
        <w:adjustRightInd w:val="0"/>
        <w:jc w:val="both"/>
        <w:rPr>
          <w:rFonts w:asciiTheme="minorHAnsi" w:hAnsiTheme="minorHAnsi" w:cs="Arial"/>
          <w:bCs/>
          <w:color w:val="000000"/>
        </w:rPr>
      </w:pPr>
      <w:r w:rsidRPr="00D8409B">
        <w:rPr>
          <w:rFonts w:asciiTheme="minorHAnsi" w:hAnsiTheme="minorHAnsi" w:cs="Arial"/>
          <w:bCs/>
          <w:color w:val="000000"/>
        </w:rPr>
        <w:t xml:space="preserve">O Município de Verdelândia-MG torna público aos interessados, que realizará no dia 02/04/2.020, às 09:00:00 horas, em sua sede a Avenida Renato Azeredo nº. 2.001, Centro, Prédio da Prefeitura, licitação na modalidade de Tomada de Preços do tipo menor preço global, para a Contratação de empresa especializada em serviços de engenharia para construção e reforma de praça linear, faixa exclusiva, calçadas, sinalização e iluminação do bairro Janaíba, conforme especificações constantes do edital e seus anexos, o qual se encontra disponível no site: </w:t>
      </w:r>
      <w:hyperlink r:id="rId96" w:history="1">
        <w:r w:rsidR="00695011" w:rsidRPr="00C53FFF">
          <w:rPr>
            <w:rStyle w:val="Hyperlink"/>
            <w:rFonts w:asciiTheme="minorHAnsi" w:hAnsiTheme="minorHAnsi" w:cs="Arial"/>
            <w:bCs/>
          </w:rPr>
          <w:t>www.verdelandia.mg.gov.br</w:t>
        </w:r>
      </w:hyperlink>
      <w:r w:rsidRPr="00D8409B">
        <w:rPr>
          <w:rFonts w:asciiTheme="minorHAnsi" w:hAnsiTheme="minorHAnsi" w:cs="Arial"/>
          <w:bCs/>
          <w:color w:val="000000"/>
        </w:rPr>
        <w:t>,</w:t>
      </w:r>
      <w:r w:rsidR="00695011">
        <w:rPr>
          <w:rFonts w:asciiTheme="minorHAnsi" w:hAnsiTheme="minorHAnsi" w:cs="Arial"/>
          <w:bCs/>
          <w:color w:val="000000"/>
        </w:rPr>
        <w:t xml:space="preserve"> </w:t>
      </w:r>
      <w:r w:rsidRPr="00D8409B">
        <w:rPr>
          <w:rFonts w:asciiTheme="minorHAnsi" w:hAnsiTheme="minorHAnsi" w:cs="Arial"/>
          <w:bCs/>
          <w:color w:val="000000"/>
        </w:rPr>
        <w:t xml:space="preserve">podendo também ser adquirido junto ao Departamento de Licitações e Contratos, no endereço supra, de segunda à sexta feira, sendo dia útil, no horário de 07:30 às 12:30 horas. </w:t>
      </w:r>
    </w:p>
    <w:p w14:paraId="694094B3" w14:textId="77777777" w:rsidR="002E2AB3" w:rsidRPr="000C1937" w:rsidRDefault="002E2AB3" w:rsidP="00567AB1">
      <w:pPr>
        <w:autoSpaceDE w:val="0"/>
        <w:autoSpaceDN w:val="0"/>
        <w:adjustRightInd w:val="0"/>
        <w:jc w:val="both"/>
        <w:rPr>
          <w:rFonts w:asciiTheme="minorHAnsi" w:hAnsiTheme="minorHAnsi" w:cs="Arial"/>
          <w:bCs/>
          <w:color w:val="000000"/>
        </w:rPr>
      </w:pPr>
    </w:p>
    <w:p w14:paraId="0B6CFA5C" w14:textId="77777777" w:rsidR="000B1090" w:rsidRPr="00450979" w:rsidRDefault="000B1090" w:rsidP="00567AB1">
      <w:pPr>
        <w:autoSpaceDE w:val="0"/>
        <w:autoSpaceDN w:val="0"/>
        <w:adjustRightInd w:val="0"/>
        <w:jc w:val="both"/>
        <w:rPr>
          <w:rFonts w:asciiTheme="minorHAnsi" w:hAnsiTheme="minorHAnsi" w:cs="Arial"/>
          <w:bCs/>
          <w:color w:val="000000"/>
        </w:rPr>
      </w:pPr>
    </w:p>
    <w:p w14:paraId="6C1337FB" w14:textId="37D8CC5E" w:rsidR="00695011" w:rsidRDefault="00695011"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w:t>
      </w:r>
      <w:r w:rsidR="000D15C1" w:rsidRPr="00695011">
        <w:rPr>
          <w:rFonts w:asciiTheme="minorHAnsi" w:hAnsiTheme="minorHAnsi" w:cs="Arial"/>
          <w:b/>
          <w:bCs/>
          <w:color w:val="000000"/>
        </w:rPr>
        <w:t>GOVERNO DO ESTADO DA BAHIA</w:t>
      </w:r>
      <w:r w:rsidR="001C10CD">
        <w:rPr>
          <w:rFonts w:asciiTheme="minorHAnsi" w:hAnsiTheme="minorHAnsi" w:cs="Arial"/>
          <w:b/>
          <w:bCs/>
          <w:color w:val="000000"/>
        </w:rPr>
        <w:t xml:space="preserve"> -</w:t>
      </w:r>
      <w:r w:rsidR="000D15C1" w:rsidRPr="00695011">
        <w:rPr>
          <w:rFonts w:asciiTheme="minorHAnsi" w:hAnsiTheme="minorHAnsi" w:cs="Arial"/>
          <w:b/>
          <w:bCs/>
          <w:color w:val="000000"/>
        </w:rPr>
        <w:t xml:space="preserve"> SECRETARIA DO DESENVOLVIMENTO E INTEGRAÇÃO REGIONAL COMPANHIA DE DESENVOLVIMENTO E AÇÃO REGIONAL AVISO DE LICITAÇÃO MODO DE DISPUTA FECHADO Nº 2/2020 </w:t>
      </w:r>
    </w:p>
    <w:p w14:paraId="6ECD5710" w14:textId="385786A1" w:rsidR="000B1090" w:rsidRDefault="000D15C1" w:rsidP="00567AB1">
      <w:pPr>
        <w:autoSpaceDE w:val="0"/>
        <w:autoSpaceDN w:val="0"/>
        <w:adjustRightInd w:val="0"/>
        <w:jc w:val="both"/>
        <w:rPr>
          <w:rFonts w:asciiTheme="minorHAnsi" w:hAnsiTheme="minorHAnsi" w:cs="Arial"/>
          <w:bCs/>
          <w:color w:val="000000"/>
        </w:rPr>
      </w:pPr>
      <w:r w:rsidRPr="00CE5F64">
        <w:rPr>
          <w:rFonts w:asciiTheme="minorHAnsi" w:hAnsiTheme="minorHAnsi" w:cs="Arial"/>
          <w:bCs/>
          <w:color w:val="000000"/>
        </w:rPr>
        <w:t xml:space="preserve">A CAR situada na Av. Luiz Viana Filho, 250, Av. II, Conjunto SEPLAN - CAB comunica aos interessados que realizará a Licitação no Modo de Disputa Fechado nº 02/2020 para Contratação de Empresa especializada em engenharia para execução de obras e serviços de engenharia de Ampliação do Mercado Municipal de Remanso, na sede do Município de Remanso, em 14/04/2020 às 10:00h, Horário de Brasília. O Edital encontra-se disponível para download no site da CAR: </w:t>
      </w:r>
      <w:hyperlink r:id="rId97" w:history="1">
        <w:r w:rsidR="00695011" w:rsidRPr="00C53FFF">
          <w:rPr>
            <w:rStyle w:val="Hyperlink"/>
            <w:rFonts w:asciiTheme="minorHAnsi" w:hAnsiTheme="minorHAnsi" w:cs="Arial"/>
            <w:bCs/>
          </w:rPr>
          <w:t>www.car.ba.gov.br</w:t>
        </w:r>
      </w:hyperlink>
      <w:r w:rsidRPr="00CE5F64">
        <w:rPr>
          <w:rFonts w:asciiTheme="minorHAnsi" w:hAnsiTheme="minorHAnsi" w:cs="Arial"/>
          <w:bCs/>
          <w:color w:val="000000"/>
        </w:rPr>
        <w:t>.</w:t>
      </w:r>
    </w:p>
    <w:p w14:paraId="30AE7A5F" w14:textId="77777777" w:rsidR="00695011" w:rsidRPr="00CE5F64" w:rsidRDefault="00695011" w:rsidP="00567AB1">
      <w:pPr>
        <w:autoSpaceDE w:val="0"/>
        <w:autoSpaceDN w:val="0"/>
        <w:adjustRightInd w:val="0"/>
        <w:jc w:val="both"/>
        <w:rPr>
          <w:rFonts w:asciiTheme="minorHAnsi" w:hAnsiTheme="minorHAnsi" w:cs="Arial"/>
          <w:bCs/>
          <w:color w:val="000000"/>
        </w:rPr>
      </w:pPr>
    </w:p>
    <w:p w14:paraId="1687264F" w14:textId="77777777" w:rsidR="000D15C1" w:rsidRPr="00CE5F64" w:rsidRDefault="000D15C1" w:rsidP="00567AB1">
      <w:pPr>
        <w:autoSpaceDE w:val="0"/>
        <w:autoSpaceDN w:val="0"/>
        <w:adjustRightInd w:val="0"/>
        <w:jc w:val="both"/>
        <w:rPr>
          <w:rFonts w:asciiTheme="minorHAnsi" w:hAnsiTheme="minorHAnsi" w:cs="Arial"/>
          <w:bCs/>
          <w:color w:val="000000"/>
        </w:rPr>
      </w:pPr>
    </w:p>
    <w:p w14:paraId="36E631EA" w14:textId="77777777" w:rsidR="00695011" w:rsidRDefault="00695011"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DA BA - </w:t>
      </w:r>
      <w:r w:rsidR="000D15C1" w:rsidRPr="00695011">
        <w:rPr>
          <w:rFonts w:asciiTheme="minorHAnsi" w:hAnsiTheme="minorHAnsi" w:cs="Arial"/>
          <w:b/>
          <w:bCs/>
          <w:color w:val="000000"/>
        </w:rPr>
        <w:t>SECRETARIA DE INFRAESTRUTURA HÍDRICA E SANEAMENTO EMPRESA BAIANA DE ÁGUAS E SANEAMENTO S/A AVISO DA LICITAÇÃO Nº 3420</w:t>
      </w:r>
      <w:r w:rsidR="000D15C1" w:rsidRPr="00CE5F64">
        <w:rPr>
          <w:rFonts w:asciiTheme="minorHAnsi" w:hAnsiTheme="minorHAnsi" w:cs="Arial"/>
          <w:bCs/>
          <w:color w:val="000000"/>
        </w:rPr>
        <w:t xml:space="preserve"> </w:t>
      </w:r>
    </w:p>
    <w:p w14:paraId="4EB06484" w14:textId="3815A02C" w:rsidR="00CE5F64" w:rsidRDefault="000D15C1" w:rsidP="00567AB1">
      <w:pPr>
        <w:autoSpaceDE w:val="0"/>
        <w:autoSpaceDN w:val="0"/>
        <w:adjustRightInd w:val="0"/>
        <w:jc w:val="both"/>
        <w:rPr>
          <w:rFonts w:asciiTheme="minorHAnsi" w:hAnsiTheme="minorHAnsi" w:cs="Arial"/>
          <w:bCs/>
          <w:color w:val="000000"/>
        </w:rPr>
      </w:pPr>
      <w:r w:rsidRPr="00CE5F64">
        <w:rPr>
          <w:rFonts w:asciiTheme="minorHAnsi" w:hAnsiTheme="minorHAnsi" w:cs="Arial"/>
          <w:bCs/>
          <w:color w:val="000000"/>
        </w:rPr>
        <w:t xml:space="preserve">A Embasa divulga, para conhecimento público, que está aberta a LICITAÇÃO n.º 034/20, que será processada de acordo com as disposições da Lei nº 13303/16, Lei complementar 123/06 e Regulamento Interno de Licitações e Contratos da EMBASA. 1) Objeto: EXECUÇÃO DAS OBRAS DA 2ª ETAPA DA AMPLIAÇÃO DO SISTEMA PRODUTOR E ADUTOR DE FEIRA DE SANTANA. 2) Recebimento de propostas: 21/05/2020 às 09:00 horas. 3) </w:t>
      </w:r>
      <w:r w:rsidRPr="00CE5F64">
        <w:rPr>
          <w:rFonts w:asciiTheme="minorHAnsi" w:hAnsiTheme="minorHAnsi" w:cs="Arial"/>
          <w:bCs/>
          <w:color w:val="000000"/>
        </w:rPr>
        <w:lastRenderedPageBreak/>
        <w:t xml:space="preserve">Recursos Financeiros: Redução 75% IRPJ. 4) Patrimônio líquido: 20% do valor da proposta de preço da Licitante. O Edital encontra-se disponível para download no site da Embasa: </w:t>
      </w:r>
      <w:hyperlink r:id="rId98" w:history="1">
        <w:r w:rsidR="00695011" w:rsidRPr="00C53FFF">
          <w:rPr>
            <w:rStyle w:val="Hyperlink"/>
            <w:rFonts w:asciiTheme="minorHAnsi" w:hAnsiTheme="minorHAnsi" w:cs="Arial"/>
            <w:bCs/>
          </w:rPr>
          <w:t>http://www.embasa2.ba.gov.br/novo/EditaisELicitacoes/Licitacao</w:t>
        </w:r>
      </w:hyperlink>
      <w:r w:rsidRPr="00CE5F64">
        <w:rPr>
          <w:rFonts w:asciiTheme="minorHAnsi" w:hAnsiTheme="minorHAnsi" w:cs="Arial"/>
          <w:bCs/>
          <w:color w:val="000000"/>
        </w:rPr>
        <w:t>.</w:t>
      </w:r>
      <w:r w:rsidR="00695011">
        <w:rPr>
          <w:rFonts w:asciiTheme="minorHAnsi" w:hAnsiTheme="minorHAnsi" w:cs="Arial"/>
          <w:bCs/>
          <w:color w:val="000000"/>
        </w:rPr>
        <w:t xml:space="preserve"> </w:t>
      </w:r>
      <w:r w:rsidRPr="00CE5F64">
        <w:rPr>
          <w:rFonts w:asciiTheme="minorHAnsi" w:hAnsiTheme="minorHAnsi" w:cs="Arial"/>
          <w:bCs/>
          <w:color w:val="000000"/>
        </w:rPr>
        <w:t xml:space="preserve">As propostas serão recebidas na sala de reuniões da PLC, no Edifício Sede da EMBASA - Centro Administrativo da Bahia. Informações complementares através dos Telefones: (71) 3372-4764/4756 ou pelo email: </w:t>
      </w:r>
      <w:hyperlink r:id="rId99" w:history="1">
        <w:r w:rsidR="00695011" w:rsidRPr="00C53FFF">
          <w:rPr>
            <w:rStyle w:val="Hyperlink"/>
            <w:rFonts w:asciiTheme="minorHAnsi" w:hAnsiTheme="minorHAnsi" w:cs="Arial"/>
            <w:bCs/>
          </w:rPr>
          <w:t>plc.esclarecimentos@embasa.ba.gov.br</w:t>
        </w:r>
      </w:hyperlink>
      <w:r w:rsidR="00CE5F64" w:rsidRPr="00CE5F64">
        <w:rPr>
          <w:rFonts w:asciiTheme="minorHAnsi" w:hAnsiTheme="minorHAnsi" w:cs="Arial"/>
          <w:bCs/>
          <w:color w:val="000000"/>
        </w:rPr>
        <w:t>.</w:t>
      </w:r>
      <w:r w:rsidR="00695011">
        <w:rPr>
          <w:rFonts w:asciiTheme="minorHAnsi" w:hAnsiTheme="minorHAnsi" w:cs="Arial"/>
          <w:bCs/>
          <w:color w:val="000000"/>
        </w:rPr>
        <w:t xml:space="preserve"> </w:t>
      </w:r>
    </w:p>
    <w:p w14:paraId="57E4425D" w14:textId="77777777" w:rsidR="00695011" w:rsidRPr="00CE5F64" w:rsidRDefault="00695011" w:rsidP="00567AB1">
      <w:pPr>
        <w:autoSpaceDE w:val="0"/>
        <w:autoSpaceDN w:val="0"/>
        <w:adjustRightInd w:val="0"/>
        <w:jc w:val="both"/>
        <w:rPr>
          <w:rFonts w:asciiTheme="minorHAnsi" w:hAnsiTheme="minorHAnsi" w:cs="Arial"/>
          <w:bCs/>
          <w:color w:val="000000"/>
        </w:rPr>
      </w:pPr>
    </w:p>
    <w:p w14:paraId="7FFDB6EC" w14:textId="77777777" w:rsidR="00CE5F64" w:rsidRPr="00CE5F64" w:rsidRDefault="00CE5F64" w:rsidP="00567AB1">
      <w:pPr>
        <w:autoSpaceDE w:val="0"/>
        <w:autoSpaceDN w:val="0"/>
        <w:adjustRightInd w:val="0"/>
        <w:jc w:val="both"/>
        <w:rPr>
          <w:rFonts w:asciiTheme="minorHAnsi" w:hAnsiTheme="minorHAnsi" w:cs="Arial"/>
          <w:bCs/>
          <w:color w:val="000000"/>
        </w:rPr>
      </w:pPr>
    </w:p>
    <w:p w14:paraId="396D877E" w14:textId="6CD2E3A0" w:rsidR="00695011" w:rsidRDefault="00695011"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ESTADO DA BA - </w:t>
      </w:r>
      <w:r w:rsidRPr="00695011">
        <w:rPr>
          <w:rFonts w:asciiTheme="minorHAnsi" w:hAnsiTheme="minorHAnsi" w:cs="Arial"/>
          <w:b/>
          <w:bCs/>
          <w:color w:val="000000"/>
        </w:rPr>
        <w:t>PREFEITURA MUNICIPAL DE SALVADOR SUPERINTENDÊNCIA DE CONSERVAÇÃO E OBRAS PÚBLICAS DE SALVADOR AVISO DE LICITAÇÃO RDC Nº 3/2020</w:t>
      </w:r>
      <w:r w:rsidRPr="00CE5F64">
        <w:rPr>
          <w:rFonts w:asciiTheme="minorHAnsi" w:hAnsiTheme="minorHAnsi" w:cs="Arial"/>
          <w:bCs/>
          <w:color w:val="000000"/>
        </w:rPr>
        <w:t xml:space="preserve"> </w:t>
      </w:r>
    </w:p>
    <w:p w14:paraId="435F7438" w14:textId="39F3C99C" w:rsidR="00CE5F64" w:rsidRPr="00CE5F64" w:rsidRDefault="00CE5F64" w:rsidP="00567AB1">
      <w:pPr>
        <w:autoSpaceDE w:val="0"/>
        <w:autoSpaceDN w:val="0"/>
        <w:adjustRightInd w:val="0"/>
        <w:jc w:val="both"/>
        <w:rPr>
          <w:rFonts w:asciiTheme="minorHAnsi" w:hAnsiTheme="minorHAnsi" w:cs="Arial"/>
          <w:bCs/>
          <w:color w:val="000000"/>
        </w:rPr>
      </w:pPr>
      <w:r w:rsidRPr="00CE5F64">
        <w:rPr>
          <w:rFonts w:asciiTheme="minorHAnsi" w:hAnsiTheme="minorHAnsi" w:cs="Arial"/>
          <w:bCs/>
          <w:color w:val="000000"/>
        </w:rPr>
        <w:t>A Comissão Permanente de Licitação - COPEL da SUCOP-Superintendência de Obras Públicas do Salvador, instituída pela Portaria nº 08/2019 e alterada pela Portaria nº 023/2019, torna público, para conhecimento dos interessados, que será realizada a seguinte licitação: Modalidade: RDC nº 003/2020 - Processo nº 315/2020 - Tipo: Técnica e Preço-Objeto: ELABORAÇÃO DE PROJETOS BÁSICO E EXECUTIVO DE ENGENHARIA E EXECUÇÃO DE OBRAS DE INFRAESTRUTURA EM ÁREA URBANA, PARA IMPLANTAÇÃO DA INTERVENÇÃO "H" - AV. ACM, RETORNO ROTULA DO ABACAXI, INTEGRANTE DO EMPREENDIMENTO "NOVA TRANCREDO NEVES", SALVADOR/BA, de acordo com o Edital e seus Anexos. Recebimento e abertura dos envelopes: 08/05/2020, às 09:00hs. Local Sessão Pública: Sala de Reunião da Comissão Permanente de Licitação-COPEL, situada na Av. Presidente Costa e Silva, s/nº - Dique do Tororó, Salvador/BA. O Edital e seus anexos estarão à disposição dos interessados, a partir do dia 20/03/2020, que poderão retirar, gratuitamente, da seguinte forma: 1) Portal SUCOP: www.sucop.salvador.ba.gov.br (modulo licitações) e 2) Sala da COPEL, sito Av. Presidente Costa e Silva, s/nº, Dique do Tororó, Salvador/BA, mediante protocolo de entrega (necessário fornecer um CD-R virgem ou pendrive), das 08:00 as 12:00 e das 13:00 as 17:00 horas. Informações: (71) 3202-4339-email:</w:t>
      </w:r>
      <w:r w:rsidR="00695011">
        <w:rPr>
          <w:rFonts w:asciiTheme="minorHAnsi" w:hAnsiTheme="minorHAnsi" w:cs="Arial"/>
          <w:bCs/>
          <w:color w:val="000000"/>
        </w:rPr>
        <w:t xml:space="preserve"> </w:t>
      </w:r>
      <w:hyperlink r:id="rId100" w:history="1">
        <w:r w:rsidR="00695011" w:rsidRPr="00C53FFF">
          <w:rPr>
            <w:rStyle w:val="Hyperlink"/>
            <w:rFonts w:asciiTheme="minorHAnsi" w:hAnsiTheme="minorHAnsi" w:cs="Arial"/>
            <w:bCs/>
          </w:rPr>
          <w:t>copel.sucop@hotmail.com</w:t>
        </w:r>
      </w:hyperlink>
      <w:r w:rsidR="00695011">
        <w:rPr>
          <w:rFonts w:asciiTheme="minorHAnsi" w:hAnsiTheme="minorHAnsi" w:cs="Arial"/>
          <w:bCs/>
          <w:color w:val="000000"/>
        </w:rPr>
        <w:t xml:space="preserve">. </w:t>
      </w:r>
    </w:p>
    <w:p w14:paraId="7FD5EFF1" w14:textId="77777777" w:rsidR="00CE5F64" w:rsidRPr="00CE5F64" w:rsidRDefault="00CE5F64" w:rsidP="00567AB1">
      <w:pPr>
        <w:autoSpaceDE w:val="0"/>
        <w:autoSpaceDN w:val="0"/>
        <w:adjustRightInd w:val="0"/>
        <w:jc w:val="both"/>
        <w:rPr>
          <w:rFonts w:asciiTheme="minorHAnsi" w:hAnsiTheme="minorHAnsi" w:cs="Arial"/>
          <w:bCs/>
          <w:color w:val="000000"/>
        </w:rPr>
      </w:pPr>
    </w:p>
    <w:p w14:paraId="4D62E01E" w14:textId="77777777" w:rsidR="00CE5F64" w:rsidRDefault="00CE5F64" w:rsidP="00567AB1">
      <w:pPr>
        <w:autoSpaceDE w:val="0"/>
        <w:autoSpaceDN w:val="0"/>
        <w:adjustRightInd w:val="0"/>
        <w:jc w:val="both"/>
        <w:rPr>
          <w:rFonts w:asciiTheme="minorHAnsi" w:hAnsiTheme="minorHAnsi" w:cs="Arial"/>
          <w:bCs/>
          <w:color w:val="000000"/>
        </w:rPr>
      </w:pPr>
    </w:p>
    <w:p w14:paraId="5CACBDE3" w14:textId="6A7273F9" w:rsidR="00695011" w:rsidRDefault="00695011"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695011">
        <w:rPr>
          <w:rFonts w:asciiTheme="minorHAnsi" w:hAnsiTheme="minorHAnsi" w:cs="Arial"/>
          <w:b/>
          <w:bCs/>
          <w:color w:val="000000"/>
        </w:rPr>
        <w:t>ESTADO DO RJ - PREFEITURA MUNICIPAL DE MACAÉ - AVISO DE ALTERAÇÃO Nº 3/2020 CONCORRÊNCIA PÚBLICA Nº 17/2019 SEMINF/SEMAOB</w:t>
      </w:r>
    </w:p>
    <w:p w14:paraId="0C31D33B" w14:textId="6A858854" w:rsidR="00692278" w:rsidRPr="00F0595B" w:rsidRDefault="00692278" w:rsidP="00567AB1">
      <w:pPr>
        <w:autoSpaceDE w:val="0"/>
        <w:autoSpaceDN w:val="0"/>
        <w:adjustRightInd w:val="0"/>
        <w:jc w:val="both"/>
        <w:rPr>
          <w:rFonts w:asciiTheme="minorHAnsi" w:hAnsiTheme="minorHAnsi" w:cs="Arial"/>
          <w:bCs/>
          <w:color w:val="000000"/>
        </w:rPr>
      </w:pPr>
      <w:r w:rsidRPr="00F0595B">
        <w:rPr>
          <w:rFonts w:asciiTheme="minorHAnsi" w:hAnsiTheme="minorHAnsi" w:cs="Arial"/>
          <w:bCs/>
          <w:color w:val="000000"/>
        </w:rPr>
        <w:t>O Município de Macaé, através da Comissão Permanente de Licitação da Secretaria Municipal de Infraestrutura e da Secretaria Municipal Adjunta de Obras, torna público, para conhecimento dos interessados, em atendimento ao Tribunal de Contas do Estado do Rio de Janeiro, após conhecimento do edital e posterior arquivamento, adota as seguintes providências, em forma de ERRATA: Itens modificados no edital: 1, 4.1, 4.2 e 5.1; Anexos modificados no edital: IV, VII, VIII e XVII. Torna público também que fica remarcado para o dia 27 de abril de 2020, às 10:00h, na sala de Licitações, sito à Av. Presidente Feliciano Sodré, 534, Térreo, Centro na cidade de Macaé/RJ, a CONCORRÊNCIA PÚBLICA Nº 017/2019 (SEMINF/SEMAOB) do tipo MENOR PREÇO GLOBAL, sob o regime de EXECUÇÃO INDIRETA de EMPREITADA POR PREÇO UNITÁRIO de acordo com as Leis em vigência. O Edital, seus anexos e demais informações atualizadas, estarão disponíveis para download no site do Município de Macaé (</w:t>
      </w:r>
      <w:hyperlink r:id="rId101" w:history="1">
        <w:r w:rsidR="001C10CD" w:rsidRPr="00C53FFF">
          <w:rPr>
            <w:rStyle w:val="Hyperlink"/>
            <w:rFonts w:asciiTheme="minorHAnsi" w:hAnsiTheme="minorHAnsi" w:cs="Arial"/>
            <w:bCs/>
          </w:rPr>
          <w:t>www.macae.rj.gov.br</w:t>
        </w:r>
      </w:hyperlink>
      <w:r w:rsidRPr="00F0595B">
        <w:rPr>
          <w:rFonts w:asciiTheme="minorHAnsi" w:hAnsiTheme="minorHAnsi" w:cs="Arial"/>
          <w:bCs/>
          <w:color w:val="000000"/>
        </w:rPr>
        <w:t>).</w:t>
      </w:r>
      <w:r w:rsidR="001C10CD">
        <w:rPr>
          <w:rFonts w:asciiTheme="minorHAnsi" w:hAnsiTheme="minorHAnsi" w:cs="Arial"/>
          <w:bCs/>
          <w:color w:val="000000"/>
        </w:rPr>
        <w:t xml:space="preserve"> </w:t>
      </w:r>
      <w:r w:rsidRPr="00F0595B">
        <w:rPr>
          <w:rFonts w:asciiTheme="minorHAnsi" w:hAnsiTheme="minorHAnsi" w:cs="Arial"/>
          <w:bCs/>
          <w:color w:val="000000"/>
        </w:rPr>
        <w:t xml:space="preserve">O edital também estará disponível na sala da Comissão Permanente de Licitação da SEMINF/SEMAOB, situada na Secretaria Municipal Adjunta de Obras, através de pessoa credenciada e com carimbo do CNPJ, de segunda a sexta-feira, tel. contato (22) 2757-6027. Objeto: Contratação de empresa especializada em construção civil para construção da Delegacia de Homicídio Norte Fluminense e urbanização do entorno, localizada à Rua Proj. </w:t>
      </w:r>
      <w:r w:rsidR="00695011" w:rsidRPr="00F0595B">
        <w:rPr>
          <w:rFonts w:asciiTheme="minorHAnsi" w:hAnsiTheme="minorHAnsi" w:cs="Arial"/>
          <w:bCs/>
          <w:color w:val="000000"/>
        </w:rPr>
        <w:t>5 esquinas</w:t>
      </w:r>
      <w:r w:rsidRPr="00F0595B">
        <w:rPr>
          <w:rFonts w:asciiTheme="minorHAnsi" w:hAnsiTheme="minorHAnsi" w:cs="Arial"/>
          <w:bCs/>
          <w:color w:val="000000"/>
        </w:rPr>
        <w:t xml:space="preserve"> com Proj. 3, Lote 7, Quadra C, Virgem Santa, Macaé - RJ, com fornecimento de mão de obra, materiais e equipamentos.</w:t>
      </w:r>
    </w:p>
    <w:p w14:paraId="5CBA6F72" w14:textId="77777777" w:rsidR="00CA48D5" w:rsidRPr="00F0595B" w:rsidRDefault="00CA48D5" w:rsidP="00567AB1">
      <w:pPr>
        <w:autoSpaceDE w:val="0"/>
        <w:autoSpaceDN w:val="0"/>
        <w:adjustRightInd w:val="0"/>
        <w:jc w:val="both"/>
        <w:rPr>
          <w:rFonts w:asciiTheme="minorHAnsi" w:hAnsiTheme="minorHAnsi" w:cs="Arial"/>
          <w:bCs/>
          <w:color w:val="000000"/>
        </w:rPr>
      </w:pPr>
    </w:p>
    <w:p w14:paraId="77525D73" w14:textId="77777777" w:rsidR="00CA48D5" w:rsidRPr="00F0595B" w:rsidRDefault="00CA48D5" w:rsidP="00567AB1">
      <w:pPr>
        <w:autoSpaceDE w:val="0"/>
        <w:autoSpaceDN w:val="0"/>
        <w:adjustRightInd w:val="0"/>
        <w:jc w:val="both"/>
        <w:rPr>
          <w:rFonts w:asciiTheme="minorHAnsi" w:hAnsiTheme="minorHAnsi" w:cs="Arial"/>
          <w:bCs/>
          <w:color w:val="000000"/>
        </w:rPr>
      </w:pPr>
    </w:p>
    <w:p w14:paraId="3572D135" w14:textId="77777777" w:rsidR="00695011" w:rsidRDefault="00CA48D5" w:rsidP="00567AB1">
      <w:pPr>
        <w:autoSpaceDE w:val="0"/>
        <w:autoSpaceDN w:val="0"/>
        <w:adjustRightInd w:val="0"/>
        <w:jc w:val="both"/>
        <w:rPr>
          <w:rFonts w:asciiTheme="minorHAnsi" w:hAnsiTheme="minorHAnsi" w:cs="Arial"/>
          <w:bCs/>
          <w:color w:val="000000"/>
        </w:rPr>
      </w:pPr>
      <w:r w:rsidRPr="00695011">
        <w:rPr>
          <w:rFonts w:asciiTheme="minorHAnsi" w:hAnsiTheme="minorHAnsi" w:cs="Arial"/>
          <w:b/>
          <w:bCs/>
          <w:color w:val="000000"/>
        </w:rPr>
        <w:t>AVISO DE LICITAÇÃO CONCORRÊNCIA PÚBLICA Nº 5/2020 (SEMINF/SEMAOB)</w:t>
      </w:r>
      <w:r w:rsidRPr="00F0595B">
        <w:rPr>
          <w:rFonts w:asciiTheme="minorHAnsi" w:hAnsiTheme="minorHAnsi" w:cs="Arial"/>
          <w:bCs/>
          <w:color w:val="000000"/>
        </w:rPr>
        <w:t xml:space="preserve"> </w:t>
      </w:r>
    </w:p>
    <w:p w14:paraId="2DD7FA57" w14:textId="73C5D254" w:rsidR="00CA48D5" w:rsidRPr="00D77415" w:rsidRDefault="00CA48D5" w:rsidP="00567AB1">
      <w:pPr>
        <w:autoSpaceDE w:val="0"/>
        <w:autoSpaceDN w:val="0"/>
        <w:adjustRightInd w:val="0"/>
        <w:jc w:val="both"/>
        <w:rPr>
          <w:rFonts w:asciiTheme="minorHAnsi" w:hAnsiTheme="minorHAnsi" w:cs="Arial"/>
          <w:bCs/>
          <w:color w:val="000000"/>
        </w:rPr>
      </w:pPr>
      <w:r w:rsidRPr="00F0595B">
        <w:rPr>
          <w:rFonts w:asciiTheme="minorHAnsi" w:hAnsiTheme="minorHAnsi" w:cs="Arial"/>
          <w:bCs/>
          <w:color w:val="000000"/>
        </w:rPr>
        <w:lastRenderedPageBreak/>
        <w:t>O Município de Macaé, através da Comissão Permanente de Licitação da Secretaria Municipal de Infraestrutura e Secretaria Municipal Adjunta de Obras, torna público, que fará realizar no dia 22 de abril de 2020, às 10:00h, na sala de Licitações, sito à Av. Presidente Feliciano Sodré, 534, Térreo, Centro na cidade de Macaé/RJ, a CONCORRÊNCIA PÚBLICA Nº 005/2020 (SEMINF/SEMAOB) do tipo MENOR PREÇO GLOBAL , sob o regime de EXECUÇÃO INDIRETA EMPREITADA POR PREÇO UNITÁRIO de acordo com as Leis em vigência. O Edital, seus anexos e demais informações estarão disponíveis para download no site do Município de Macaé (</w:t>
      </w:r>
      <w:hyperlink r:id="rId102" w:history="1">
        <w:r w:rsidR="00695011" w:rsidRPr="00C53FFF">
          <w:rPr>
            <w:rStyle w:val="Hyperlink"/>
            <w:rFonts w:asciiTheme="minorHAnsi" w:hAnsiTheme="minorHAnsi" w:cs="Arial"/>
            <w:bCs/>
          </w:rPr>
          <w:t>www.macae.rj.gov.br</w:t>
        </w:r>
      </w:hyperlink>
      <w:r w:rsidRPr="00F0595B">
        <w:rPr>
          <w:rFonts w:asciiTheme="minorHAnsi" w:hAnsiTheme="minorHAnsi" w:cs="Arial"/>
          <w:bCs/>
          <w:color w:val="000000"/>
        </w:rPr>
        <w:t>).</w:t>
      </w:r>
      <w:r w:rsidR="00695011">
        <w:rPr>
          <w:rFonts w:asciiTheme="minorHAnsi" w:hAnsiTheme="minorHAnsi" w:cs="Arial"/>
          <w:bCs/>
          <w:color w:val="000000"/>
        </w:rPr>
        <w:t xml:space="preserve"> </w:t>
      </w:r>
      <w:r w:rsidRPr="00F0595B">
        <w:rPr>
          <w:rFonts w:asciiTheme="minorHAnsi" w:hAnsiTheme="minorHAnsi" w:cs="Arial"/>
          <w:bCs/>
          <w:color w:val="000000"/>
        </w:rPr>
        <w:t xml:space="preserve">O edital também estará disponível na sala da Comissão Permanente de Licitação da SEMINF/SEMAOB, situada na Secretaria Municipal Adjunta de Obras, através de pessoa credenciada e com carimbo do CNPJ, de segunda a sexta-feira, tel. contato (22) 2757-6027. Objeto: Contratação de empresa especializada em construção civil para reforma do Complexo Universitário - bloco </w:t>
      </w:r>
      <w:r w:rsidR="002E2AB3" w:rsidRPr="00F0595B">
        <w:rPr>
          <w:rFonts w:asciiTheme="minorHAnsi" w:hAnsiTheme="minorHAnsi" w:cs="Arial"/>
          <w:bCs/>
          <w:color w:val="000000"/>
        </w:rPr>
        <w:t>A bloco</w:t>
      </w:r>
      <w:r w:rsidRPr="00F0595B">
        <w:rPr>
          <w:rFonts w:asciiTheme="minorHAnsi" w:hAnsiTheme="minorHAnsi" w:cs="Arial"/>
          <w:bCs/>
          <w:color w:val="000000"/>
        </w:rPr>
        <w:t xml:space="preserve"> administrativo e entorno, situado no Bairro da Glória, Macaé - RJ, com fornecimento de materiais, equipamentos e mão-de-obra, para atender as necessidades da Secretaria Municipal Adjunta de Ensino Superior</w:t>
      </w:r>
      <w:r w:rsidR="00695011">
        <w:rPr>
          <w:rFonts w:asciiTheme="minorHAnsi" w:hAnsiTheme="minorHAnsi" w:cs="Arial"/>
          <w:bCs/>
          <w:color w:val="000000"/>
        </w:rPr>
        <w:t>.</w:t>
      </w:r>
    </w:p>
    <w:sectPr w:rsidR="00CA48D5" w:rsidRPr="00D77415" w:rsidSect="001042F4">
      <w:headerReference w:type="default" r:id="rId103"/>
      <w:footerReference w:type="default" r:id="rId10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9B38A" w14:textId="77777777" w:rsidR="000A7593" w:rsidRDefault="000A7593">
      <w:r>
        <w:separator/>
      </w:r>
    </w:p>
  </w:endnote>
  <w:endnote w:type="continuationSeparator" w:id="0">
    <w:p w14:paraId="5461A267" w14:textId="77777777" w:rsidR="000A7593" w:rsidRDefault="000A7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Times New Roman (OTF) 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A250B" w:rsidRDefault="002A250B"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A250B" w:rsidRDefault="002A250B"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2A250B" w:rsidRPr="001042F4" w:rsidRDefault="002A250B"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A250B" w14:paraId="4FD8F442" w14:textId="77777777" w:rsidTr="001042F4">
      <w:tc>
        <w:tcPr>
          <w:tcW w:w="2977" w:type="dxa"/>
          <w:shd w:val="clear" w:color="auto" w:fill="F2F2F2" w:themeFill="background1" w:themeFillShade="F2"/>
          <w:vAlign w:val="center"/>
        </w:tcPr>
        <w:p w14:paraId="03D66DED" w14:textId="77777777" w:rsidR="002A250B" w:rsidRDefault="002A250B" w:rsidP="001042F4">
          <w:pPr>
            <w:jc w:val="center"/>
            <w:rPr>
              <w:rFonts w:ascii="Arial" w:hAnsi="Arial" w:cs="Arial"/>
              <w:sz w:val="16"/>
            </w:rPr>
          </w:pPr>
        </w:p>
      </w:tc>
      <w:tc>
        <w:tcPr>
          <w:tcW w:w="1418" w:type="dxa"/>
          <w:shd w:val="clear" w:color="auto" w:fill="F2F2F2" w:themeFill="background1" w:themeFillShade="F2"/>
        </w:tcPr>
        <w:p w14:paraId="5443DEF5" w14:textId="77777777" w:rsidR="002A250B" w:rsidRPr="001042F4" w:rsidRDefault="002A250B"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A250B" w:rsidRDefault="002A250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A250B" w:rsidRDefault="002A250B"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A250B" w:rsidRDefault="002A250B" w:rsidP="001042F4">
          <w:pPr>
            <w:jc w:val="center"/>
            <w:rPr>
              <w:rFonts w:ascii="Arial" w:hAnsi="Arial" w:cs="Arial"/>
              <w:noProof/>
              <w:sz w:val="16"/>
            </w:rPr>
          </w:pPr>
        </w:p>
      </w:tc>
    </w:tr>
  </w:tbl>
  <w:p w14:paraId="511F57B3" w14:textId="77777777" w:rsidR="002A250B" w:rsidRPr="18102E9A" w:rsidRDefault="002A250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81DA0" w14:textId="77777777" w:rsidR="000A7593" w:rsidRDefault="000A7593">
      <w:r>
        <w:separator/>
      </w:r>
    </w:p>
  </w:footnote>
  <w:footnote w:type="continuationSeparator" w:id="0">
    <w:p w14:paraId="0EF37A89" w14:textId="77777777" w:rsidR="000A7593" w:rsidRDefault="000A75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A250B" w:rsidRDefault="002A250B"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78FE03D" w:rsidR="002A250B" w:rsidRPr="20774586" w:rsidRDefault="002A250B" w:rsidP="281D1787">
                          <w:pPr>
                            <w:jc w:val="right"/>
                            <w:rPr>
                              <w:rFonts w:ascii="Arial" w:hAnsi="Arial" w:cs="Arial"/>
                              <w:b/>
                              <w:color w:val="FFFFFF"/>
                              <w:sz w:val="18"/>
                              <w:szCs w:val="18"/>
                            </w:rPr>
                          </w:pPr>
                          <w:r>
                            <w:rPr>
                              <w:rFonts w:ascii="Arial" w:hAnsi="Arial" w:cs="Arial"/>
                              <w:b/>
                              <w:bCs/>
                              <w:iCs/>
                              <w:caps/>
                              <w:color w:val="FFFFFF"/>
                              <w:sz w:val="18"/>
                              <w:szCs w:val="18"/>
                            </w:rPr>
                            <w:t xml:space="preserve">18/03/2020 - EdiçÃo nº 37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914AF">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78FE03D" w:rsidR="002A250B" w:rsidRPr="20774586" w:rsidRDefault="002A250B" w:rsidP="281D1787">
                    <w:pPr>
                      <w:jc w:val="right"/>
                      <w:rPr>
                        <w:rFonts w:ascii="Arial" w:hAnsi="Arial" w:cs="Arial"/>
                        <w:b/>
                        <w:color w:val="FFFFFF"/>
                        <w:sz w:val="18"/>
                        <w:szCs w:val="18"/>
                      </w:rPr>
                    </w:pPr>
                    <w:r>
                      <w:rPr>
                        <w:rFonts w:ascii="Arial" w:hAnsi="Arial" w:cs="Arial"/>
                        <w:b/>
                        <w:bCs/>
                        <w:iCs/>
                        <w:caps/>
                        <w:color w:val="FFFFFF"/>
                        <w:sz w:val="18"/>
                        <w:szCs w:val="18"/>
                      </w:rPr>
                      <w:t xml:space="preserve">18/03/2020 - EdiçÃo nº 37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B914AF">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5.35pt;height:14.1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2"/>
  </w:num>
  <w:num w:numId="4">
    <w:abstractNumId w:val="25"/>
  </w:num>
  <w:num w:numId="5">
    <w:abstractNumId w:val="34"/>
  </w:num>
  <w:num w:numId="6">
    <w:abstractNumId w:val="15"/>
  </w:num>
  <w:num w:numId="7">
    <w:abstractNumId w:val="23"/>
  </w:num>
  <w:num w:numId="8">
    <w:abstractNumId w:val="20"/>
  </w:num>
  <w:num w:numId="9">
    <w:abstractNumId w:val="13"/>
  </w:num>
  <w:num w:numId="10">
    <w:abstractNumId w:val="31"/>
  </w:num>
  <w:num w:numId="11">
    <w:abstractNumId w:val="33"/>
  </w:num>
  <w:num w:numId="12">
    <w:abstractNumId w:val="29"/>
  </w:num>
  <w:num w:numId="13">
    <w:abstractNumId w:val="14"/>
  </w:num>
  <w:num w:numId="14">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axa.mg.gov.br" TargetMode="External"/><Relationship Id="rId21" Type="http://schemas.openxmlformats.org/officeDocument/2006/relationships/hyperlink" Target="http://www.licitacoes-e.com.br" TargetMode="External"/><Relationship Id="rId42" Type="http://schemas.openxmlformats.org/officeDocument/2006/relationships/hyperlink" Target="http://extrema.mg.gov.br/licitacoes" TargetMode="External"/><Relationship Id="rId47" Type="http://schemas.openxmlformats.org/officeDocument/2006/relationships/hyperlink" Target="http://www.guaxupe.mg.gov.br" TargetMode="External"/><Relationship Id="rId63" Type="http://schemas.openxmlformats.org/officeDocument/2006/relationships/hyperlink" Target="mailto:pmmaterlandia@gmail.com" TargetMode="External"/><Relationship Id="rId68" Type="http://schemas.openxmlformats.org/officeDocument/2006/relationships/hyperlink" Target="mailto:licitacao@morrodopilar.mg.gov.br" TargetMode="External"/><Relationship Id="rId84" Type="http://schemas.openxmlformats.org/officeDocument/2006/relationships/hyperlink" Target="mailto:licitacoes@santanadoriacho.mg.gov.br" TargetMode="External"/><Relationship Id="rId89" Type="http://schemas.openxmlformats.org/officeDocument/2006/relationships/hyperlink" Target="mailto:licitacao@saofranciscodepaula.mg.gov.br" TargetMode="External"/><Relationship Id="rId7" Type="http://schemas.openxmlformats.org/officeDocument/2006/relationships/endnotes" Target="endnotes.xml"/><Relationship Id="rId71" Type="http://schemas.openxmlformats.org/officeDocument/2006/relationships/hyperlink" Target="http://www.novoorientedeminas.mg.gov.br" TargetMode="External"/><Relationship Id="rId92" Type="http://schemas.openxmlformats.org/officeDocument/2006/relationships/hyperlink" Target="mailto:licitacao.sraremedios@yahoo.com.br" TargetMode="External"/><Relationship Id="rId2" Type="http://schemas.openxmlformats.org/officeDocument/2006/relationships/numbering" Target="numbering.xml"/><Relationship Id="rId16" Type="http://schemas.openxmlformats.org/officeDocument/2006/relationships/hyperlink" Target="http://www.embasa2.ba.gov.br/novo/EditaisELicitacoes/Licitacao" TargetMode="External"/><Relationship Id="rId29" Type="http://schemas.openxmlformats.org/officeDocument/2006/relationships/hyperlink" Target="http://www.bomsucesso.mg.gov.br/" TargetMode="External"/><Relationship Id="rId11" Type="http://schemas.openxmlformats.org/officeDocument/2006/relationships/hyperlink" Target="mailto:plc.esclarecimentos@embasa.ba.gov.br" TargetMode="External"/><Relationship Id="rId24" Type="http://schemas.openxmlformats.org/officeDocument/2006/relationships/hyperlink" Target="http://www.acaiaca.mg.gov.br/pt/" TargetMode="External"/><Relationship Id="rId32" Type="http://schemas.openxmlformats.org/officeDocument/2006/relationships/hyperlink" Target="mailto:daniela.sampaio@cassia.mg.gov.br" TargetMode="External"/><Relationship Id="rId37" Type="http://schemas.openxmlformats.org/officeDocument/2006/relationships/hyperlink" Target="http://www.diamantina.mg.gov.br" TargetMode="External"/><Relationship Id="rId40" Type="http://schemas.openxmlformats.org/officeDocument/2006/relationships/hyperlink" Target="http://www.eloimendes.mg.gov.br" TargetMode="External"/><Relationship Id="rId45" Type="http://schemas.openxmlformats.org/officeDocument/2006/relationships/hyperlink" Target="mailto:marcio@goncalves.mg.gov.br" TargetMode="External"/><Relationship Id="rId53" Type="http://schemas.openxmlformats.org/officeDocument/2006/relationships/hyperlink" Target="mailto:compraslicitac@hotmail.com" TargetMode="External"/><Relationship Id="rId58" Type="http://schemas.openxmlformats.org/officeDocument/2006/relationships/hyperlink" Target="http://www.jeceaba.mg.gov.br" TargetMode="External"/><Relationship Id="rId66" Type="http://schemas.openxmlformats.org/officeDocument/2006/relationships/hyperlink" Target="http://www.moema.mg.gov.br" TargetMode="External"/><Relationship Id="rId74" Type="http://schemas.openxmlformats.org/officeDocument/2006/relationships/hyperlink" Target="mailto:licitacaoparaopebamg@paraopeba.mg.gov.br" TargetMode="External"/><Relationship Id="rId79" Type="http://schemas.openxmlformats.org/officeDocument/2006/relationships/hyperlink" Target="http://www.pontenova.mg.gov.br" TargetMode="External"/><Relationship Id="rId87" Type="http://schemas.openxmlformats.org/officeDocument/2006/relationships/hyperlink" Target="mailto:licitacao@saofranciscodogloria.mg.gov.br" TargetMode="External"/><Relationship Id="rId102" Type="http://schemas.openxmlformats.org/officeDocument/2006/relationships/hyperlink" Target="http://www.macae.rj.gov.br" TargetMode="External"/><Relationship Id="rId5" Type="http://schemas.openxmlformats.org/officeDocument/2006/relationships/webSettings" Target="webSettings.xml"/><Relationship Id="rId61" Type="http://schemas.openxmlformats.org/officeDocument/2006/relationships/hyperlink" Target="http://www.juatuba.mg.gov.br" TargetMode="External"/><Relationship Id="rId82" Type="http://schemas.openxmlformats.org/officeDocument/2006/relationships/hyperlink" Target="http://www.sabara.mg.gov.br" TargetMode="External"/><Relationship Id="rId90" Type="http://schemas.openxmlformats.org/officeDocument/2006/relationships/hyperlink" Target="mailto:licitacao@saovicentedeminas.mg.gov.br" TargetMode="External"/><Relationship Id="rId95" Type="http://schemas.openxmlformats.org/officeDocument/2006/relationships/hyperlink" Target="http://www.trespontas.mg.gov.br" TargetMode="External"/><Relationship Id="rId19" Type="http://schemas.openxmlformats.org/officeDocument/2006/relationships/image" Target="media/image3.jpeg"/><Relationship Id="rId14" Type="http://schemas.openxmlformats.org/officeDocument/2006/relationships/hyperlink" Target="http://diarios.egba.ba.gov.br/html/_DODia/DO_frm0.html" TargetMode="External"/><Relationship Id="rId22" Type="http://schemas.openxmlformats.org/officeDocument/2006/relationships/hyperlink" Target="http://www.saaeitauna.com.br" TargetMode="External"/><Relationship Id="rId27" Type="http://schemas.openxmlformats.org/officeDocument/2006/relationships/hyperlink" Target="http://berilo.mg.gov.br/?post_type=lsvrdocument&amp;p=1713&amp;preview=true" TargetMode="External"/><Relationship Id="rId30" Type="http://schemas.openxmlformats.org/officeDocument/2006/relationships/hyperlink" Target="mailto:licitacao@bomsucesso.mg.gov.br" TargetMode="External"/><Relationship Id="rId35" Type="http://schemas.openxmlformats.org/officeDocument/2006/relationships/hyperlink" Target="http://www.corregodanta.mg.gov.br" TargetMode="External"/><Relationship Id="rId43" Type="http://schemas.openxmlformats.org/officeDocument/2006/relationships/hyperlink" Target="http://www.goiana.mg.gov.br" TargetMode="External"/><Relationship Id="rId48" Type="http://schemas.openxmlformats.org/officeDocument/2006/relationships/hyperlink" Target="http://www.guaxupe.mg.gov.br" TargetMode="External"/><Relationship Id="rId56" Type="http://schemas.openxmlformats.org/officeDocument/2006/relationships/hyperlink" Target="mailto:licitacao@itapeva.mg.gov.br" TargetMode="External"/><Relationship Id="rId64" Type="http://schemas.openxmlformats.org/officeDocument/2006/relationships/hyperlink" Target="mailto:licitacao@moeda.mg.gov.br" TargetMode="External"/><Relationship Id="rId69" Type="http://schemas.openxmlformats.org/officeDocument/2006/relationships/hyperlink" Target="http://www.novalima.mg.gov.br" TargetMode="External"/><Relationship Id="rId77" Type="http://schemas.openxmlformats.org/officeDocument/2006/relationships/hyperlink" Target="http://www.pirangucu.mg.gov.br" TargetMode="External"/><Relationship Id="rId100" Type="http://schemas.openxmlformats.org/officeDocument/2006/relationships/hyperlink" Target="mailto:copel.sucop@hotmail.com"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ww.itauna.mg.gov.br" TargetMode="External"/><Relationship Id="rId72" Type="http://schemas.openxmlformats.org/officeDocument/2006/relationships/hyperlink" Target="http://www.novoorientedeminas.mg.gov.br" TargetMode="External"/><Relationship Id="rId80" Type="http://schemas.openxmlformats.org/officeDocument/2006/relationships/hyperlink" Target="http://www.prefeiturarioacima.mg.gov.br" TargetMode="External"/><Relationship Id="rId85" Type="http://schemas.openxmlformats.org/officeDocument/2006/relationships/hyperlink" Target="mailto:pmsantohipolito@gmail.com" TargetMode="External"/><Relationship Id="rId93" Type="http://schemas.openxmlformats.org/officeDocument/2006/relationships/hyperlink" Target="http://www.trespontas.mg.gov.br" TargetMode="External"/><Relationship Id="rId98" Type="http://schemas.openxmlformats.org/officeDocument/2006/relationships/hyperlink" Target="http://www.embasa2.ba.gov.br/novo/EditaisELicitacoes/Licitacao" TargetMode="External"/><Relationship Id="rId3" Type="http://schemas.openxmlformats.org/officeDocument/2006/relationships/styles" Target="styles.xml"/><Relationship Id="rId12" Type="http://schemas.openxmlformats.org/officeDocument/2006/relationships/hyperlink" Target="http://www.embasa2.ba.gov.br/novo/EditaisELicitacoes/Licitacao" TargetMode="External"/><Relationship Id="rId17" Type="http://schemas.openxmlformats.org/officeDocument/2006/relationships/hyperlink" Target="mailto:plc.esclarecimentos@embasa.ba.gov.br" TargetMode="External"/><Relationship Id="rId25" Type="http://schemas.openxmlformats.org/officeDocument/2006/relationships/hyperlink" Target="http://www.alemparaiba.mg.gov.br" TargetMode="External"/><Relationship Id="rId33" Type="http://schemas.openxmlformats.org/officeDocument/2006/relationships/hyperlink" Target="mailto:luiza.parreira@cassia.mg.gov.br" TargetMode="External"/><Relationship Id="rId38" Type="http://schemas.openxmlformats.org/officeDocument/2006/relationships/hyperlink" Target="mailto:licitacao.donaeuzebia@gmail.com" TargetMode="External"/><Relationship Id="rId46" Type="http://schemas.openxmlformats.org/officeDocument/2006/relationships/hyperlink" Target="http://www.guaxupe.mg.gov.br" TargetMode="External"/><Relationship Id="rId59" Type="http://schemas.openxmlformats.org/officeDocument/2006/relationships/hyperlink" Target="mailto:licitacaoprefjf@gmail.com" TargetMode="External"/><Relationship Id="rId67" Type="http://schemas.openxmlformats.org/officeDocument/2006/relationships/hyperlink" Target="http://www.montebelo.mg.gov.br" TargetMode="External"/><Relationship Id="rId103" Type="http://schemas.openxmlformats.org/officeDocument/2006/relationships/header" Target="header1.xml"/><Relationship Id="rId20" Type="http://schemas.openxmlformats.org/officeDocument/2006/relationships/hyperlink" Target="http://www.betim.mg.gov.br/licitacao/" TargetMode="External"/><Relationship Id="rId41" Type="http://schemas.openxmlformats.org/officeDocument/2006/relationships/hyperlink" Target="http://extrema.mg.gov.br/licitacoes" TargetMode="External"/><Relationship Id="rId54" Type="http://schemas.openxmlformats.org/officeDocument/2006/relationships/hyperlink" Target="mailto:compraslicitac@hotmail.com" TargetMode="External"/><Relationship Id="rId62" Type="http://schemas.openxmlformats.org/officeDocument/2006/relationships/hyperlink" Target="mailto:licitacao@juatuba.mg.gov.br" TargetMode="External"/><Relationship Id="rId70" Type="http://schemas.openxmlformats.org/officeDocument/2006/relationships/hyperlink" Target="http://www.novoorientedeminas.mg.gov.br" TargetMode="External"/><Relationship Id="rId75" Type="http://schemas.openxmlformats.org/officeDocument/2006/relationships/hyperlink" Target="mailto:licitacoespequi@gmail.com" TargetMode="External"/><Relationship Id="rId83" Type="http://schemas.openxmlformats.org/officeDocument/2006/relationships/hyperlink" Target="mailto:licitacaopmsr@yahoo.com.br" TargetMode="External"/><Relationship Id="rId88" Type="http://schemas.openxmlformats.org/officeDocument/2006/relationships/hyperlink" Target="http://www.saofranciscodogloria.mg.gov.br" TargetMode="External"/><Relationship Id="rId91" Type="http://schemas.openxmlformats.org/officeDocument/2006/relationships/hyperlink" Target="http://www.senhoradosremedios.mg.gov.br" TargetMode="External"/><Relationship Id="rId96" Type="http://schemas.openxmlformats.org/officeDocument/2006/relationships/hyperlink" Target="http://www.verdelandia.mg.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lc.esclarecimentos@embasa.ba.gov.br" TargetMode="External"/><Relationship Id="rId23" Type="http://schemas.openxmlformats.org/officeDocument/2006/relationships/hyperlink" Target="http://www.saaetpo.mg.gov.br" TargetMode="External"/><Relationship Id="rId28" Type="http://schemas.openxmlformats.org/officeDocument/2006/relationships/hyperlink" Target="http://berilo.mg.gov.br/docs/edital-pal-010-2019-t-p-002-2019-pavimenta&#231;&#227;o-de-vias-publicas-bairro-asa-branca/" TargetMode="External"/><Relationship Id="rId36" Type="http://schemas.openxmlformats.org/officeDocument/2006/relationships/hyperlink" Target="mailto:licitacao@corregodanta.mg.gov.br" TargetMode="External"/><Relationship Id="rId49" Type="http://schemas.openxmlformats.org/officeDocument/2006/relationships/hyperlink" Target="http://www.ibia.mg.gov.br" TargetMode="External"/><Relationship Id="rId57" Type="http://schemas.openxmlformats.org/officeDocument/2006/relationships/hyperlink" Target="mailto:licitacao2@itapeva.mg.gov.br" TargetMode="External"/><Relationship Id="rId106" Type="http://schemas.openxmlformats.org/officeDocument/2006/relationships/theme" Target="theme/theme1.xml"/><Relationship Id="rId10" Type="http://schemas.openxmlformats.org/officeDocument/2006/relationships/hyperlink" Target="mailto:roberto.botelho@copasa.com.br" TargetMode="External"/><Relationship Id="rId31" Type="http://schemas.openxmlformats.org/officeDocument/2006/relationships/hyperlink" Target="mailto:alessandro.andrade@cassia.mg.gov.br" TargetMode="External"/><Relationship Id="rId44" Type="http://schemas.openxmlformats.org/officeDocument/2006/relationships/hyperlink" Target="http://www.goncalves.mg.gov.br" TargetMode="External"/><Relationship Id="rId52" Type="http://schemas.openxmlformats.org/officeDocument/2006/relationships/hyperlink" Target="http://www.itauna.mg.gov.br" TargetMode="External"/><Relationship Id="rId60" Type="http://schemas.openxmlformats.org/officeDocument/2006/relationships/hyperlink" Target="http://www.joaquimfelicio.mg.gov.br" TargetMode="External"/><Relationship Id="rId65" Type="http://schemas.openxmlformats.org/officeDocument/2006/relationships/hyperlink" Target="http://www.moema.mg.gov.br" TargetMode="External"/><Relationship Id="rId73" Type="http://schemas.openxmlformats.org/officeDocument/2006/relationships/hyperlink" Target="http://www.paraopeba.mg.gov.br" TargetMode="External"/><Relationship Id="rId78" Type="http://schemas.openxmlformats.org/officeDocument/2006/relationships/hyperlink" Target="mailto:compras@pirangucu.mg.gov.br" TargetMode="External"/><Relationship Id="rId81" Type="http://schemas.openxmlformats.org/officeDocument/2006/relationships/hyperlink" Target="http://www.sabara.mg.gov.br" TargetMode="External"/><Relationship Id="rId86" Type="http://schemas.openxmlformats.org/officeDocument/2006/relationships/hyperlink" Target="mailto:/cotacoesprefeiturash@gmail.com" TargetMode="External"/><Relationship Id="rId94" Type="http://schemas.openxmlformats.org/officeDocument/2006/relationships/hyperlink" Target="http://www.trespontas.mg.gov.br" TargetMode="External"/><Relationship Id="rId99" Type="http://schemas.openxmlformats.org/officeDocument/2006/relationships/hyperlink" Target="mailto:plc.esclarecimentos@embasa.ba.gov.br" TargetMode="External"/><Relationship Id="rId101" Type="http://schemas.openxmlformats.org/officeDocument/2006/relationships/hyperlink" Target="http://www.macae.rj.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plc.esclarecimentos@embasa.ba.gov.br" TargetMode="External"/><Relationship Id="rId18" Type="http://schemas.openxmlformats.org/officeDocument/2006/relationships/hyperlink" Target="http://diarios.egba.ba.gov.br/html/_DODia/DO_frm0.html" TargetMode="External"/><Relationship Id="rId39" Type="http://schemas.openxmlformats.org/officeDocument/2006/relationships/hyperlink" Target="http://www.donaeuzebia.mg.gov.br" TargetMode="External"/><Relationship Id="rId34" Type="http://schemas.openxmlformats.org/officeDocument/2006/relationships/hyperlink" Target="http://www.cassia.mg.gov.br" TargetMode="External"/><Relationship Id="rId50" Type="http://schemas.openxmlformats.org/officeDocument/2006/relationships/hyperlink" Target="http://www.ipatinga.mg.gov.br/licitacoes" TargetMode="External"/><Relationship Id="rId55" Type="http://schemas.openxmlformats.org/officeDocument/2006/relationships/hyperlink" Target="http://www.itapeva.mg.gov.br" TargetMode="External"/><Relationship Id="rId76" Type="http://schemas.openxmlformats.org/officeDocument/2006/relationships/hyperlink" Target="mailto:licitacoespequi@gmail.com" TargetMode="External"/><Relationship Id="rId97" Type="http://schemas.openxmlformats.org/officeDocument/2006/relationships/hyperlink" Target="http://www.car.ba.gov.br" TargetMode="External"/><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93BE0-5483-44AD-9CC2-006925C69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20</Pages>
  <Words>10322</Words>
  <Characters>55739</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65930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80</cp:revision>
  <cp:lastPrinted>2020-03-06T20:14:00Z</cp:lastPrinted>
  <dcterms:created xsi:type="dcterms:W3CDTF">2020-03-18T12:19:00Z</dcterms:created>
  <dcterms:modified xsi:type="dcterms:W3CDTF">2020-03-18T17:25:00Z</dcterms:modified>
</cp:coreProperties>
</file>