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4627EF4F" w14:textId="77777777" w:rsidR="004D3F2A" w:rsidRDefault="004D3F2A" w:rsidP="00ED3E00">
      <w:pPr>
        <w:autoSpaceDE w:val="0"/>
        <w:autoSpaceDN w:val="0"/>
        <w:adjustRightInd w:val="0"/>
        <w:jc w:val="both"/>
        <w:rPr>
          <w:rFonts w:asciiTheme="minorHAnsi" w:hAnsiTheme="minorHAnsi" w:cs="Arial"/>
          <w:bCs/>
          <w:color w:val="000000"/>
        </w:rPr>
      </w:pPr>
    </w:p>
    <w:p w14:paraId="659F772F" w14:textId="77777777" w:rsidR="00AC62CE" w:rsidRDefault="00AC62CE"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AC62CE" w:rsidRPr="28CF5659" w14:paraId="7D22E0BC" w14:textId="77777777" w:rsidTr="00D35599">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380E2F1B" w14:textId="77777777" w:rsidR="00AC62CE" w:rsidRPr="28CF5659" w:rsidRDefault="00AC62CE" w:rsidP="00D35599">
            <w:pPr>
              <w:jc w:val="both"/>
              <w:rPr>
                <w:rFonts w:ascii="Arial" w:hAnsi="Arial" w:cs="Arial"/>
                <w:bCs/>
                <w:sz w:val="28"/>
                <w:szCs w:val="28"/>
              </w:rPr>
            </w:pPr>
            <w:r w:rsidRPr="28CF5659">
              <w:rPr>
                <w:rFonts w:ascii="Arial" w:hAnsi="Arial" w:cs="Arial"/>
                <w:bCs/>
                <w:sz w:val="20"/>
                <w:szCs w:val="20"/>
              </w:rPr>
              <w:t xml:space="preserve">ÓRGÃO LICITANTE: </w:t>
            </w:r>
            <w:r w:rsidRPr="000570D4">
              <w:rPr>
                <w:rFonts w:ascii="Times New Roman" w:hAnsi="Times New Roman"/>
                <w:b/>
                <w:bCs/>
                <w:sz w:val="34"/>
                <w:szCs w:val="30"/>
              </w:rPr>
              <w:t>SUPERINTENDÊNCIA DE LIMPEZA URBANA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331EB77" w14:textId="3858294E" w:rsidR="00AC62CE" w:rsidRPr="28CF5659" w:rsidRDefault="00AC62CE" w:rsidP="00CE3242">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00477B16" w:rsidRPr="000570D4">
              <w:rPr>
                <w:rFonts w:ascii="Times New Roman" w:hAnsi="Times New Roman"/>
                <w:b/>
                <w:bCs/>
                <w:sz w:val="34"/>
                <w:szCs w:val="30"/>
              </w:rPr>
              <w:t>CONCORRÊNCIA SLU Nº 001/2020</w:t>
            </w:r>
            <w:r w:rsidR="00477B16">
              <w:rPr>
                <w:rFonts w:ascii="Times New Roman" w:hAnsi="Times New Roman"/>
                <w:b/>
                <w:bCs/>
                <w:sz w:val="34"/>
                <w:szCs w:val="30"/>
              </w:rPr>
              <w:t xml:space="preserve"> - </w:t>
            </w:r>
            <w:r w:rsidR="00477B16" w:rsidRPr="00477B16">
              <w:rPr>
                <w:rFonts w:ascii="Times New Roman" w:hAnsi="Times New Roman"/>
                <w:b/>
                <w:bCs/>
                <w:sz w:val="34"/>
                <w:szCs w:val="30"/>
              </w:rPr>
              <w:t>PROCESSO</w:t>
            </w:r>
            <w:r w:rsidR="00477B16" w:rsidRPr="000570D4">
              <w:rPr>
                <w:rFonts w:ascii="Times New Roman" w:hAnsi="Times New Roman"/>
                <w:b/>
                <w:bCs/>
                <w:sz w:val="34"/>
                <w:szCs w:val="30"/>
              </w:rPr>
              <w:t>: 01.097.523-19.25</w:t>
            </w:r>
            <w:r w:rsidR="00477B16">
              <w:rPr>
                <w:rFonts w:ascii="Times New Roman" w:hAnsi="Times New Roman"/>
                <w:b/>
                <w:bCs/>
                <w:sz w:val="34"/>
                <w:szCs w:val="30"/>
              </w:rPr>
              <w:t xml:space="preserve"> - </w:t>
            </w:r>
            <w:r w:rsidR="00CE3242" w:rsidRPr="00CE3242">
              <w:rPr>
                <w:rFonts w:ascii="Times New Roman" w:hAnsi="Times New Roman"/>
                <w:b/>
                <w:bCs/>
                <w:color w:val="FF0000"/>
                <w:sz w:val="34"/>
                <w:szCs w:val="30"/>
              </w:rPr>
              <w:t xml:space="preserve">ADIAMENTO </w:t>
            </w:r>
            <w:r w:rsidR="00477B16" w:rsidRPr="00477B16">
              <w:rPr>
                <w:rFonts w:ascii="Times New Roman" w:hAnsi="Times New Roman"/>
                <w:b/>
                <w:bCs/>
                <w:color w:val="FF0000"/>
                <w:sz w:val="34"/>
                <w:szCs w:val="30"/>
              </w:rPr>
              <w:t>SINE DIE</w:t>
            </w:r>
          </w:p>
        </w:tc>
      </w:tr>
      <w:tr w:rsidR="00AC62CE" w:rsidRPr="28CF5659" w14:paraId="2405790B" w14:textId="77777777" w:rsidTr="00D3559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148874" w14:textId="77777777" w:rsidR="00AC62CE" w:rsidRPr="000570D4" w:rsidRDefault="00AC62CE" w:rsidP="00D35599">
            <w:pPr>
              <w:rPr>
                <w:sz w:val="18"/>
                <w:szCs w:val="18"/>
              </w:rPr>
            </w:pPr>
            <w:r w:rsidRPr="28CF5659">
              <w:rPr>
                <w:rFonts w:cs="Arial"/>
                <w:sz w:val="18"/>
                <w:szCs w:val="18"/>
              </w:rPr>
              <w:t>Endereço:</w:t>
            </w:r>
            <w:r w:rsidRPr="28CF5659">
              <w:rPr>
                <w:sz w:val="18"/>
                <w:szCs w:val="18"/>
              </w:rPr>
              <w:t xml:space="preserve"> </w:t>
            </w:r>
            <w:r w:rsidRPr="000570D4">
              <w:rPr>
                <w:sz w:val="18"/>
                <w:szCs w:val="18"/>
              </w:rPr>
              <w:t>Rua Tenente Garro, nº 118 -4º andar –Santa</w:t>
            </w:r>
          </w:p>
          <w:p w14:paraId="34C3A33B" w14:textId="77777777" w:rsidR="00AC62CE" w:rsidRDefault="00AC62CE" w:rsidP="00D35599">
            <w:pPr>
              <w:rPr>
                <w:sz w:val="18"/>
                <w:szCs w:val="18"/>
              </w:rPr>
            </w:pPr>
            <w:r w:rsidRPr="000570D4">
              <w:rPr>
                <w:sz w:val="18"/>
                <w:szCs w:val="18"/>
              </w:rPr>
              <w:t>Efigênia – Belo Horizonte – por meio do seguinte endereço eletrônico:</w:t>
            </w:r>
            <w:r>
              <w:rPr>
                <w:sz w:val="18"/>
                <w:szCs w:val="18"/>
              </w:rPr>
              <w:t xml:space="preserve"> </w:t>
            </w:r>
            <w:hyperlink r:id="rId9" w:history="1">
              <w:r w:rsidRPr="000814F3">
                <w:rPr>
                  <w:rStyle w:val="Hyperlink"/>
                  <w:sz w:val="18"/>
                  <w:szCs w:val="18"/>
                </w:rPr>
                <w:t>cpl.slu@pbh.gov.br</w:t>
              </w:r>
            </w:hyperlink>
            <w:r>
              <w:rPr>
                <w:sz w:val="18"/>
                <w:szCs w:val="18"/>
              </w:rPr>
              <w:t xml:space="preserve"> </w:t>
            </w:r>
          </w:p>
          <w:p w14:paraId="5059E726" w14:textId="77777777" w:rsidR="00AC62CE" w:rsidRPr="000570D4" w:rsidRDefault="00AC62CE" w:rsidP="00D35599">
            <w:pPr>
              <w:rPr>
                <w:sz w:val="6"/>
                <w:szCs w:val="6"/>
              </w:rPr>
            </w:pPr>
          </w:p>
        </w:tc>
      </w:tr>
    </w:tbl>
    <w:p w14:paraId="0101657B" w14:textId="77777777" w:rsidR="00AC62CE" w:rsidRPr="28CF5659" w:rsidRDefault="00AC62CE" w:rsidP="00AC62CE">
      <w:pPr>
        <w:jc w:val="both"/>
        <w:rPr>
          <w:rFonts w:ascii="Arial" w:hAnsi="Arial"/>
          <w:sz w:val="2"/>
          <w:szCs w:val="2"/>
        </w:rPr>
      </w:pPr>
    </w:p>
    <w:p w14:paraId="2D9EC1ED" w14:textId="77777777" w:rsidR="00AC62CE" w:rsidRPr="28CF5659" w:rsidRDefault="00AC62CE" w:rsidP="00AC62C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
        <w:gridCol w:w="2295"/>
        <w:gridCol w:w="3264"/>
        <w:gridCol w:w="1529"/>
        <w:gridCol w:w="757"/>
        <w:gridCol w:w="2781"/>
      </w:tblGrid>
      <w:tr w:rsidR="00AC62CE" w:rsidRPr="28A43464" w14:paraId="32A69EF8" w14:textId="77777777" w:rsidTr="00D35599">
        <w:trPr>
          <w:cantSplit/>
          <w:trHeight w:val="1039"/>
        </w:trPr>
        <w:tc>
          <w:tcPr>
            <w:tcW w:w="7155" w:type="dxa"/>
            <w:gridSpan w:val="4"/>
            <w:tcBorders>
              <w:top w:val="single" w:sz="4" w:space="0" w:color="auto"/>
              <w:left w:val="single" w:sz="4" w:space="0" w:color="auto"/>
              <w:bottom w:val="single" w:sz="4" w:space="0" w:color="auto"/>
              <w:right w:val="single" w:sz="4" w:space="0" w:color="auto"/>
            </w:tcBorders>
            <w:hideMark/>
          </w:tcPr>
          <w:p w14:paraId="3E827B50" w14:textId="77777777" w:rsidR="00AC62CE" w:rsidRPr="28A43464" w:rsidRDefault="00AC62CE" w:rsidP="00D35599">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0570D4">
              <w:rPr>
                <w:rFonts w:cs="ArialNarrow"/>
                <w:bCs/>
                <w:color w:val="000000"/>
                <w:sz w:val="18"/>
                <w:szCs w:val="18"/>
              </w:rPr>
              <w:t xml:space="preserve">A PRESENTE LICITAÇÃO TEM POR OBJETO A SELEÇÃO DE EMPRESAS PARA A PRESTAÇÃO DE SERVIÇOS DE LIMPEZA URBANA, NO MUNICÍPIO DE BELO HORIZONTE, DE MULTITAREFA; REMOÇÃO DE RESÍDUOS EM UNIDADES DE RECEBIMENTO DE PEQUENOS VOLUMES – URPVS; REMOÇÃO DE PICHAÇÕES, INSTALAÇÃO DE PLACAS DE PONTOS LIMPOS; REMOÇÃO MECANIZADA DE DEPOSIÇÕES CLANDESTINAS E O TRANSPORTE DOS RESÍDUOS ATÉ A DESTINAÇÃO FINAL ESPECIFICADA, CONFORME DEFINIÇÕES E CONDIÇÕES DISCRIMINADAS NO PROJETO BÁSICO DE LICITAÇÃO E PROJETO EXECUTIVO DE SERVIÇOS, EDITAL E SEUS ANEXOS, NAS ÁREAS DE ATUAÇÃO DAS COORDENADORIAS REGIONAIS BARREIRO, CENTRO-SUL, OESTE, LESTE, NORDESTE, NOROESTE, NORTE, PAMPULHA E VENDA NOVA. ESTA LICITAÇÃO SERÁ REALIZADA EM LOTE ÚNICO. </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2EC185B7" w14:textId="77777777" w:rsidR="00AC62CE" w:rsidRPr="28A43464" w:rsidRDefault="00AC62CE" w:rsidP="00D35599">
            <w:pPr>
              <w:rPr>
                <w:rFonts w:ascii="Arial" w:hAnsi="Arial"/>
                <w:bCs/>
                <w:sz w:val="18"/>
                <w:szCs w:val="15"/>
              </w:rPr>
            </w:pPr>
            <w:r w:rsidRPr="28A43464">
              <w:rPr>
                <w:rFonts w:ascii="Arial" w:hAnsi="Arial"/>
                <w:bCs/>
                <w:sz w:val="18"/>
                <w:szCs w:val="15"/>
              </w:rPr>
              <w:t>DATAS:</w:t>
            </w:r>
          </w:p>
          <w:p w14:paraId="513390F3" w14:textId="77777777" w:rsidR="00AC62CE" w:rsidRPr="00825EA2" w:rsidRDefault="00AC62CE" w:rsidP="00D35599">
            <w:pPr>
              <w:numPr>
                <w:ilvl w:val="0"/>
                <w:numId w:val="1"/>
              </w:numPr>
              <w:tabs>
                <w:tab w:val="num" w:pos="290"/>
                <w:tab w:val="num" w:pos="644"/>
              </w:tabs>
              <w:ind w:hanging="612"/>
              <w:rPr>
                <w:strike/>
                <w:sz w:val="18"/>
                <w:szCs w:val="17"/>
              </w:rPr>
            </w:pPr>
            <w:r w:rsidRPr="00825EA2">
              <w:rPr>
                <w:strike/>
                <w:sz w:val="18"/>
                <w:szCs w:val="17"/>
              </w:rPr>
              <w:t xml:space="preserve">Entrega: </w:t>
            </w:r>
            <w:r w:rsidRPr="00825EA2">
              <w:rPr>
                <w:b/>
                <w:strike/>
                <w:sz w:val="18"/>
                <w:szCs w:val="17"/>
              </w:rPr>
              <w:t>23/03/2020</w:t>
            </w:r>
            <w:r w:rsidRPr="00825EA2">
              <w:rPr>
                <w:strike/>
                <w:sz w:val="18"/>
                <w:szCs w:val="17"/>
              </w:rPr>
              <w:t>, até ás 17:00.</w:t>
            </w:r>
          </w:p>
          <w:p w14:paraId="424CA174" w14:textId="77777777" w:rsidR="00AC62CE" w:rsidRPr="00825EA2" w:rsidRDefault="00AC62CE" w:rsidP="00D35599">
            <w:pPr>
              <w:numPr>
                <w:ilvl w:val="0"/>
                <w:numId w:val="1"/>
              </w:numPr>
              <w:tabs>
                <w:tab w:val="num" w:pos="290"/>
                <w:tab w:val="num" w:pos="644"/>
              </w:tabs>
              <w:ind w:hanging="612"/>
              <w:rPr>
                <w:strike/>
                <w:sz w:val="18"/>
                <w:szCs w:val="17"/>
              </w:rPr>
            </w:pPr>
            <w:r w:rsidRPr="00825EA2">
              <w:rPr>
                <w:strike/>
                <w:sz w:val="18"/>
                <w:szCs w:val="17"/>
              </w:rPr>
              <w:t xml:space="preserve">Abertura: </w:t>
            </w:r>
            <w:r w:rsidRPr="00825EA2">
              <w:rPr>
                <w:b/>
                <w:strike/>
                <w:sz w:val="18"/>
                <w:szCs w:val="17"/>
              </w:rPr>
              <w:t>24/03/2020</w:t>
            </w:r>
            <w:r w:rsidRPr="00825EA2">
              <w:rPr>
                <w:strike/>
                <w:sz w:val="18"/>
                <w:szCs w:val="17"/>
              </w:rPr>
              <w:t>, ás 09:00.</w:t>
            </w:r>
          </w:p>
          <w:p w14:paraId="10DABD8E" w14:textId="77777777" w:rsidR="00AC62CE" w:rsidRPr="28A43464" w:rsidRDefault="00AC62CE" w:rsidP="00D35599">
            <w:pPr>
              <w:tabs>
                <w:tab w:val="num" w:pos="720"/>
              </w:tabs>
              <w:ind w:left="108"/>
              <w:rPr>
                <w:rFonts w:cs="ArialNarrow"/>
                <w:sz w:val="18"/>
                <w:szCs w:val="17"/>
              </w:rPr>
            </w:pPr>
          </w:p>
        </w:tc>
      </w:tr>
      <w:tr w:rsidR="00AC62CE" w:rsidRPr="287C33CA" w14:paraId="0F070CE0" w14:textId="77777777" w:rsidTr="00D35599">
        <w:trPr>
          <w:gridBefore w:val="1"/>
          <w:wBefore w:w="67" w:type="dxa"/>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D2D5447" w14:textId="77777777" w:rsidR="00AC62CE" w:rsidRPr="287C33CA" w:rsidRDefault="00AC62CE" w:rsidP="00D35599">
            <w:pPr>
              <w:tabs>
                <w:tab w:val="left" w:pos="4393"/>
                <w:tab w:val="center" w:pos="5386"/>
              </w:tabs>
              <w:jc w:val="center"/>
              <w:outlineLvl w:val="1"/>
              <w:rPr>
                <w:rFonts w:cs="Arial"/>
                <w:sz w:val="18"/>
                <w:szCs w:val="18"/>
              </w:rPr>
            </w:pPr>
            <w:r w:rsidRPr="287C33CA">
              <w:rPr>
                <w:rFonts w:cs="Arial"/>
                <w:sz w:val="18"/>
                <w:szCs w:val="18"/>
              </w:rPr>
              <w:t>VALORES</w:t>
            </w:r>
          </w:p>
        </w:tc>
      </w:tr>
      <w:tr w:rsidR="00AC62CE" w:rsidRPr="287C33CA" w14:paraId="1612A406" w14:textId="77777777" w:rsidTr="00D35599">
        <w:trPr>
          <w:gridBefore w:val="1"/>
          <w:wBefore w:w="67" w:type="dxa"/>
          <w:cantSplit/>
          <w:trHeight w:val="283"/>
        </w:trPr>
        <w:tc>
          <w:tcPr>
            <w:tcW w:w="2295" w:type="dxa"/>
            <w:tcBorders>
              <w:top w:val="single" w:sz="4" w:space="0" w:color="auto"/>
              <w:left w:val="single" w:sz="4" w:space="0" w:color="auto"/>
              <w:bottom w:val="single" w:sz="4" w:space="0" w:color="auto"/>
              <w:right w:val="single" w:sz="4" w:space="0" w:color="auto"/>
            </w:tcBorders>
            <w:vAlign w:val="center"/>
            <w:hideMark/>
          </w:tcPr>
          <w:p w14:paraId="1C85A221" w14:textId="77777777" w:rsidR="00AC62CE" w:rsidRPr="287C33CA" w:rsidRDefault="00AC62CE" w:rsidP="00D35599">
            <w:pPr>
              <w:keepNext/>
              <w:jc w:val="center"/>
              <w:outlineLvl w:val="2"/>
              <w:rPr>
                <w:rFonts w:cs="Arial"/>
                <w:sz w:val="18"/>
                <w:szCs w:val="18"/>
              </w:rPr>
            </w:pPr>
            <w:r w:rsidRPr="287C33CA">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4DA97AAB" w14:textId="77777777" w:rsidR="00AC62CE" w:rsidRPr="287C33CA" w:rsidRDefault="00AC62CE" w:rsidP="00D35599">
            <w:pPr>
              <w:jc w:val="center"/>
              <w:outlineLvl w:val="1"/>
              <w:rPr>
                <w:rFonts w:cs="Arial"/>
                <w:bCs/>
                <w:sz w:val="18"/>
                <w:szCs w:val="18"/>
              </w:rPr>
            </w:pPr>
            <w:r w:rsidRPr="287C33CA">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9D3D22D" w14:textId="77777777" w:rsidR="00AC62CE" w:rsidRPr="287C33CA" w:rsidRDefault="00AC62CE" w:rsidP="00D3559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781" w:type="dxa"/>
            <w:tcBorders>
              <w:top w:val="single" w:sz="4" w:space="0" w:color="auto"/>
              <w:left w:val="single" w:sz="4" w:space="0" w:color="auto"/>
              <w:bottom w:val="single" w:sz="4" w:space="0" w:color="auto"/>
              <w:right w:val="single" w:sz="4" w:space="0" w:color="auto"/>
            </w:tcBorders>
            <w:vAlign w:val="center"/>
            <w:hideMark/>
          </w:tcPr>
          <w:p w14:paraId="4E33034E" w14:textId="77777777" w:rsidR="00AC62CE" w:rsidRPr="287C33CA" w:rsidRDefault="00AC62CE" w:rsidP="00D35599">
            <w:pPr>
              <w:jc w:val="center"/>
              <w:outlineLvl w:val="1"/>
              <w:rPr>
                <w:rFonts w:cs="Arial"/>
                <w:sz w:val="18"/>
                <w:szCs w:val="18"/>
              </w:rPr>
            </w:pPr>
            <w:r w:rsidRPr="287C33CA">
              <w:rPr>
                <w:rFonts w:cs="Arial"/>
                <w:bCs/>
                <w:sz w:val="18"/>
                <w:szCs w:val="18"/>
              </w:rPr>
              <w:t>Valor do Edital</w:t>
            </w:r>
          </w:p>
        </w:tc>
      </w:tr>
      <w:tr w:rsidR="00AC62CE" w:rsidRPr="287C33CA" w14:paraId="33C1E5DA" w14:textId="77777777" w:rsidTr="00D35599">
        <w:trPr>
          <w:gridBefore w:val="1"/>
          <w:wBefore w:w="67" w:type="dxa"/>
          <w:cantSplit/>
          <w:trHeight w:val="60"/>
        </w:trPr>
        <w:tc>
          <w:tcPr>
            <w:tcW w:w="2295" w:type="dxa"/>
            <w:tcBorders>
              <w:top w:val="single" w:sz="4" w:space="0" w:color="auto"/>
              <w:left w:val="single" w:sz="4" w:space="0" w:color="auto"/>
              <w:bottom w:val="single" w:sz="4" w:space="0" w:color="auto"/>
              <w:right w:val="single" w:sz="4" w:space="0" w:color="auto"/>
            </w:tcBorders>
            <w:vAlign w:val="center"/>
            <w:hideMark/>
          </w:tcPr>
          <w:p w14:paraId="642B481A" w14:textId="77777777" w:rsidR="00AC62CE" w:rsidRPr="287C33CA" w:rsidRDefault="00AC62CE" w:rsidP="00D35599">
            <w:pPr>
              <w:autoSpaceDE w:val="0"/>
              <w:autoSpaceDN w:val="0"/>
              <w:adjustRightInd w:val="0"/>
              <w:jc w:val="center"/>
              <w:rPr>
                <w:rFonts w:cs="Arial"/>
                <w:bCs/>
                <w:color w:val="000000"/>
                <w:sz w:val="18"/>
                <w:szCs w:val="18"/>
              </w:rPr>
            </w:pPr>
            <w:r>
              <w:rPr>
                <w:noProof/>
              </w:rPr>
              <w:drawing>
                <wp:inline distT="0" distB="0" distL="0" distR="0" wp14:anchorId="49C190FD" wp14:editId="21E410AE">
                  <wp:extent cx="1019175" cy="1905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9175" cy="190500"/>
                          </a:xfrm>
                          <a:prstGeom prst="rect">
                            <a:avLst/>
                          </a:prstGeom>
                        </pic:spPr>
                      </pic:pic>
                    </a:graphicData>
                  </a:graphic>
                </wp:inline>
              </w:drawing>
            </w:r>
          </w:p>
        </w:tc>
        <w:tc>
          <w:tcPr>
            <w:tcW w:w="3264" w:type="dxa"/>
            <w:tcBorders>
              <w:top w:val="single" w:sz="4" w:space="0" w:color="auto"/>
              <w:left w:val="single" w:sz="4" w:space="0" w:color="auto"/>
              <w:bottom w:val="single" w:sz="4" w:space="0" w:color="auto"/>
              <w:right w:val="single" w:sz="4" w:space="0" w:color="auto"/>
            </w:tcBorders>
            <w:vAlign w:val="center"/>
            <w:hideMark/>
          </w:tcPr>
          <w:p w14:paraId="6B7A0A0C" w14:textId="77777777" w:rsidR="00AC62CE" w:rsidRPr="287C33CA" w:rsidRDefault="00AC62CE" w:rsidP="00D35599">
            <w:pPr>
              <w:autoSpaceDE w:val="0"/>
              <w:autoSpaceDN w:val="0"/>
              <w:adjustRightInd w:val="0"/>
              <w:jc w:val="center"/>
              <w:rPr>
                <w:rFonts w:cs="Arial"/>
                <w:bCs/>
                <w:color w:val="000000"/>
                <w:sz w:val="18"/>
                <w:szCs w:val="18"/>
              </w:rPr>
            </w:pPr>
            <w:r>
              <w:rPr>
                <w:rFonts w:cs="Arial"/>
                <w:bCs/>
                <w:color w:val="000000"/>
                <w:sz w:val="18"/>
                <w:szCs w:val="18"/>
              </w:rPr>
              <w:t>R$ 6.958.538,62</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3E0712F" w14:textId="77777777" w:rsidR="00AC62CE" w:rsidRPr="287C33CA" w:rsidRDefault="00AC62CE" w:rsidP="00D3559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781" w:type="dxa"/>
            <w:tcBorders>
              <w:top w:val="single" w:sz="4" w:space="0" w:color="auto"/>
              <w:left w:val="single" w:sz="4" w:space="0" w:color="auto"/>
              <w:bottom w:val="single" w:sz="4" w:space="0" w:color="auto"/>
              <w:right w:val="single" w:sz="4" w:space="0" w:color="auto"/>
            </w:tcBorders>
            <w:vAlign w:val="center"/>
            <w:hideMark/>
          </w:tcPr>
          <w:p w14:paraId="1462F79C" w14:textId="77777777" w:rsidR="00AC62CE" w:rsidRPr="287C33CA" w:rsidRDefault="00AC62CE" w:rsidP="00D35599">
            <w:pPr>
              <w:keepNext/>
              <w:jc w:val="center"/>
              <w:outlineLvl w:val="0"/>
              <w:rPr>
                <w:rFonts w:cs="Arial"/>
                <w:bCs/>
                <w:color w:val="000000"/>
                <w:sz w:val="18"/>
                <w:szCs w:val="18"/>
              </w:rPr>
            </w:pPr>
            <w:r w:rsidRPr="287C33CA">
              <w:rPr>
                <w:rFonts w:cs="Arial"/>
                <w:bCs/>
                <w:color w:val="000000"/>
                <w:sz w:val="18"/>
                <w:szCs w:val="18"/>
              </w:rPr>
              <w:t>R$ -</w:t>
            </w:r>
          </w:p>
        </w:tc>
      </w:tr>
      <w:tr w:rsidR="00AC62CE" w:rsidRPr="287C33CA" w14:paraId="2E70E4C8" w14:textId="77777777" w:rsidTr="00D35599">
        <w:trPr>
          <w:gridBefore w:val="1"/>
          <w:wBefore w:w="67" w:type="dxa"/>
          <w:cantSplit/>
          <w:trHeight w:val="3676"/>
        </w:trPr>
        <w:tc>
          <w:tcPr>
            <w:tcW w:w="10626" w:type="dxa"/>
            <w:gridSpan w:val="5"/>
            <w:tcBorders>
              <w:top w:val="single" w:sz="4" w:space="0" w:color="auto"/>
              <w:left w:val="single" w:sz="4" w:space="0" w:color="auto"/>
              <w:bottom w:val="single" w:sz="4" w:space="0" w:color="auto"/>
              <w:right w:val="single" w:sz="4" w:space="0" w:color="auto"/>
            </w:tcBorders>
            <w:hideMark/>
          </w:tcPr>
          <w:p w14:paraId="309BAF4B" w14:textId="77777777" w:rsidR="00AC62CE" w:rsidRDefault="00AC62CE" w:rsidP="00D35599">
            <w:pPr>
              <w:autoSpaceDE w:val="0"/>
              <w:autoSpaceDN w:val="0"/>
              <w:adjustRightInd w:val="0"/>
              <w:jc w:val="both"/>
            </w:pPr>
            <w:r w:rsidRPr="287C33CA">
              <w:rPr>
                <w:rFonts w:cs="Arial"/>
                <w:color w:val="000000"/>
                <w:sz w:val="18"/>
                <w:szCs w:val="18"/>
              </w:rPr>
              <w:t>CAPACIDADE TÉCNICA</w:t>
            </w:r>
            <w:r>
              <w:rPr>
                <w:rFonts w:cs="Arial"/>
                <w:color w:val="000000"/>
                <w:sz w:val="18"/>
                <w:szCs w:val="18"/>
              </w:rPr>
              <w:t>:</w:t>
            </w:r>
            <w:r>
              <w:t xml:space="preserve"> </w:t>
            </w:r>
          </w:p>
          <w:p w14:paraId="5FA09494" w14:textId="77777777" w:rsidR="00AC62CE" w:rsidRPr="287C33CA" w:rsidRDefault="00AC62CE" w:rsidP="00D35599">
            <w:pPr>
              <w:autoSpaceDE w:val="0"/>
              <w:autoSpaceDN w:val="0"/>
              <w:adjustRightInd w:val="0"/>
              <w:jc w:val="both"/>
              <w:rPr>
                <w:rFonts w:cs="ArialNarrow"/>
                <w:sz w:val="18"/>
                <w:szCs w:val="18"/>
              </w:rPr>
            </w:pPr>
            <w:r>
              <w:rPr>
                <w:noProof/>
              </w:rPr>
              <w:drawing>
                <wp:inline distT="0" distB="0" distL="0" distR="0" wp14:anchorId="4560A3B9" wp14:editId="2775D91C">
                  <wp:extent cx="6162675" cy="21240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154" b="7851"/>
                          <a:stretch/>
                        </pic:blipFill>
                        <pic:spPr bwMode="auto">
                          <a:xfrm>
                            <a:off x="0" y="0"/>
                            <a:ext cx="6162675" cy="2124075"/>
                          </a:xfrm>
                          <a:prstGeom prst="rect">
                            <a:avLst/>
                          </a:prstGeom>
                          <a:ln>
                            <a:noFill/>
                          </a:ln>
                          <a:extLst>
                            <a:ext uri="{53640926-AAD7-44D8-BBD7-CCE9431645EC}">
                              <a14:shadowObscured xmlns:a14="http://schemas.microsoft.com/office/drawing/2010/main"/>
                            </a:ext>
                          </a:extLst>
                        </pic:spPr>
                      </pic:pic>
                    </a:graphicData>
                  </a:graphic>
                </wp:inline>
              </w:drawing>
            </w:r>
          </w:p>
        </w:tc>
      </w:tr>
      <w:tr w:rsidR="00AC62CE" w14:paraId="68509139" w14:textId="77777777" w:rsidTr="00D35599">
        <w:trPr>
          <w:gridBefore w:val="1"/>
          <w:wBefore w:w="67" w:type="dxa"/>
          <w:cantSplit/>
          <w:trHeight w:val="45"/>
        </w:trPr>
        <w:tc>
          <w:tcPr>
            <w:tcW w:w="10626" w:type="dxa"/>
            <w:gridSpan w:val="5"/>
            <w:tcBorders>
              <w:top w:val="single" w:sz="4" w:space="0" w:color="auto"/>
              <w:left w:val="single" w:sz="4" w:space="0" w:color="auto"/>
              <w:bottom w:val="single" w:sz="4" w:space="0" w:color="auto"/>
              <w:right w:val="single" w:sz="4" w:space="0" w:color="auto"/>
            </w:tcBorders>
            <w:hideMark/>
          </w:tcPr>
          <w:p w14:paraId="3C059F87" w14:textId="77777777" w:rsidR="00AC62CE" w:rsidRDefault="00AC62CE" w:rsidP="00D35599">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3EC5D3D6" w14:textId="77777777" w:rsidR="00AC62CE" w:rsidRDefault="00AC62CE" w:rsidP="00D35599">
            <w:pPr>
              <w:autoSpaceDE w:val="0"/>
              <w:autoSpaceDN w:val="0"/>
              <w:adjustRightInd w:val="0"/>
              <w:jc w:val="both"/>
              <w:rPr>
                <w:rFonts w:cs="Arial"/>
                <w:color w:val="000000"/>
                <w:sz w:val="18"/>
                <w:szCs w:val="18"/>
              </w:rPr>
            </w:pPr>
            <w:r>
              <w:rPr>
                <w:noProof/>
              </w:rPr>
              <w:drawing>
                <wp:inline distT="0" distB="0" distL="0" distR="0" wp14:anchorId="6F16C609" wp14:editId="57B83051">
                  <wp:extent cx="6096000" cy="1143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1143000"/>
                          </a:xfrm>
                          <a:prstGeom prst="rect">
                            <a:avLst/>
                          </a:prstGeom>
                        </pic:spPr>
                      </pic:pic>
                    </a:graphicData>
                  </a:graphic>
                </wp:inline>
              </w:drawing>
            </w:r>
          </w:p>
          <w:p w14:paraId="465C91C2" w14:textId="77777777" w:rsidR="00AC62CE" w:rsidRPr="00E4498A" w:rsidRDefault="00AC62CE" w:rsidP="00D35599">
            <w:pPr>
              <w:autoSpaceDE w:val="0"/>
              <w:autoSpaceDN w:val="0"/>
              <w:adjustRightInd w:val="0"/>
              <w:jc w:val="both"/>
              <w:rPr>
                <w:rFonts w:cs="Arial"/>
                <w:color w:val="000000"/>
                <w:sz w:val="18"/>
                <w:szCs w:val="18"/>
              </w:rPr>
            </w:pPr>
            <w:r>
              <w:rPr>
                <w:noProof/>
              </w:rPr>
              <w:drawing>
                <wp:inline distT="0" distB="0" distL="0" distR="0" wp14:anchorId="502286BD" wp14:editId="5797EF67">
                  <wp:extent cx="6143625" cy="19812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3625" cy="1981200"/>
                          </a:xfrm>
                          <a:prstGeom prst="rect">
                            <a:avLst/>
                          </a:prstGeom>
                        </pic:spPr>
                      </pic:pic>
                    </a:graphicData>
                  </a:graphic>
                </wp:inline>
              </w:drawing>
            </w:r>
          </w:p>
        </w:tc>
      </w:tr>
      <w:tr w:rsidR="00AC62CE" w14:paraId="31080E48" w14:textId="77777777" w:rsidTr="00D35599">
        <w:trPr>
          <w:gridBefore w:val="1"/>
          <w:wBefore w:w="67" w:type="dxa"/>
          <w:cantSplit/>
          <w:trHeight w:val="45"/>
        </w:trPr>
        <w:tc>
          <w:tcPr>
            <w:tcW w:w="10626" w:type="dxa"/>
            <w:gridSpan w:val="5"/>
            <w:tcBorders>
              <w:top w:val="single" w:sz="4" w:space="0" w:color="auto"/>
              <w:left w:val="single" w:sz="4" w:space="0" w:color="auto"/>
              <w:bottom w:val="single" w:sz="4" w:space="0" w:color="auto"/>
              <w:right w:val="single" w:sz="4" w:space="0" w:color="auto"/>
            </w:tcBorders>
            <w:hideMark/>
          </w:tcPr>
          <w:p w14:paraId="75E01810" w14:textId="77777777" w:rsidR="00AC62CE" w:rsidRDefault="00AC62CE" w:rsidP="00D35599">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C62CE" w14:paraId="569914D8" w14:textId="77777777" w:rsidTr="00D35599">
        <w:trPr>
          <w:gridBefore w:val="1"/>
          <w:wBefore w:w="67" w:type="dxa"/>
          <w:cantSplit/>
          <w:trHeight w:val="981"/>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D18AC5C" w14:textId="32000B65" w:rsidR="00AC62CE" w:rsidRDefault="00AC62CE" w:rsidP="00D35599">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w:t>
            </w:r>
            <w:r w:rsidRPr="007F2F58">
              <w:rPr>
                <w:rFonts w:cs="Arial"/>
                <w:color w:val="000000"/>
                <w:sz w:val="18"/>
                <w:szCs w:val="18"/>
              </w:rPr>
              <w:t xml:space="preserve">Consórcio: </w:t>
            </w:r>
            <w:r>
              <w:rPr>
                <w:rFonts w:cs="Arial"/>
                <w:color w:val="000000"/>
                <w:sz w:val="18"/>
                <w:szCs w:val="18"/>
              </w:rPr>
              <w:t xml:space="preserve">Sim, conforme edital. </w:t>
            </w:r>
            <w:r w:rsidRPr="007F2F58">
              <w:rPr>
                <w:rFonts w:cs="Arial"/>
                <w:color w:val="000000"/>
                <w:sz w:val="18"/>
                <w:szCs w:val="18"/>
              </w:rPr>
              <w:t>Visita:</w:t>
            </w:r>
            <w:r>
              <w:rPr>
                <w:rFonts w:cs="Arial"/>
                <w:color w:val="000000"/>
                <w:sz w:val="18"/>
                <w:szCs w:val="18"/>
              </w:rPr>
              <w:t xml:space="preserve"> conforme edital. </w:t>
            </w:r>
            <w:r w:rsidRPr="00066597">
              <w:rPr>
                <w:rFonts w:cs="Arial"/>
                <w:color w:val="000000"/>
                <w:sz w:val="18"/>
                <w:szCs w:val="18"/>
              </w:rPr>
              <w:t xml:space="preserve">OBSERVAÇÕES: O edital poderá ser obtido pelos interessados através dos endereços eletrônicos: https://dvnop5.wixsite.com/licitasluou no portal da PBH: https://prefeitura.pbh.gov.br/licitacoesou adquirido na Diretoria Administrativo-Financeira, situada na Rua Tenente Garro, nº 118, 4º andar, Bairro Santa Efigênia, nesta Capital. A aquisição terá custo de R$0,21 (vinte e um centavos) por página impressa ou R$ 0,50 (cinquenta centavos) por página digitalizada, importância a ser recolhida via Documento de Recolhimento e Arrecadação Municipal – DRAM, emitido através do SITE: www.fazenda.pbh.gov.br/DRAM. Quaisquer outras informações podem ser obtidas junto à Comissão Permanente de Licitações, Rua Tenente Garro, nº 118 -4º andar –Santa Efigênia – Belo Horizonte – por meio do seguinte endereço eletrônico: </w:t>
            </w:r>
            <w:hyperlink r:id="rId14" w:history="1">
              <w:r w:rsidRPr="00AB2F13">
                <w:rPr>
                  <w:rStyle w:val="Hyperlink"/>
                  <w:rFonts w:cs="Arial"/>
                  <w:sz w:val="18"/>
                  <w:szCs w:val="18"/>
                </w:rPr>
                <w:t>cpl.slu@pbh.gov.br</w:t>
              </w:r>
            </w:hyperlink>
            <w:r w:rsidRPr="00066597">
              <w:rPr>
                <w:rFonts w:cs="Arial"/>
                <w:color w:val="000000"/>
                <w:sz w:val="18"/>
                <w:szCs w:val="18"/>
              </w:rPr>
              <w:t>.</w:t>
            </w:r>
            <w:r>
              <w:rPr>
                <w:rFonts w:cs="Arial"/>
                <w:color w:val="000000"/>
                <w:sz w:val="18"/>
                <w:szCs w:val="18"/>
              </w:rPr>
              <w:t xml:space="preserve"> </w:t>
            </w:r>
            <w:hyperlink r:id="rId15" w:history="1">
              <w:r>
                <w:rPr>
                  <w:rStyle w:val="Hyperlink"/>
                  <w:rFonts w:cs="Symbol"/>
                  <w:sz w:val="18"/>
                  <w:szCs w:val="18"/>
                </w:rPr>
                <w:t>Clique aqui para obter mais informações deste edital</w:t>
              </w:r>
            </w:hyperlink>
            <w:r>
              <w:rPr>
                <w:rFonts w:cs="Symbol"/>
                <w:color w:val="000000"/>
                <w:sz w:val="18"/>
                <w:szCs w:val="18"/>
              </w:rPr>
              <w:t>.</w:t>
            </w:r>
            <w:r w:rsidR="000D749F">
              <w:rPr>
                <w:rFonts w:cs="Symbol"/>
                <w:color w:val="000000"/>
                <w:sz w:val="18"/>
                <w:szCs w:val="18"/>
              </w:rPr>
              <w:t xml:space="preserve"> </w:t>
            </w:r>
            <w:hyperlink r:id="rId16" w:history="1">
              <w:r w:rsidR="000D749F" w:rsidRPr="000D749F">
                <w:rPr>
                  <w:rStyle w:val="Hyperlink"/>
                  <w:rFonts w:cs="Symbol"/>
                  <w:sz w:val="18"/>
                  <w:szCs w:val="18"/>
                </w:rPr>
                <w:t>AVISO DE SINE DIE</w:t>
              </w:r>
            </w:hyperlink>
            <w:r w:rsidR="000D749F">
              <w:rPr>
                <w:rFonts w:cs="Symbol"/>
                <w:color w:val="000000"/>
                <w:sz w:val="18"/>
                <w:szCs w:val="18"/>
              </w:rPr>
              <w:t xml:space="preserve"> </w:t>
            </w:r>
          </w:p>
        </w:tc>
      </w:tr>
    </w:tbl>
    <w:p w14:paraId="31AC3F89" w14:textId="77777777" w:rsidR="00AC62CE" w:rsidRDefault="00AC62CE" w:rsidP="00ED3E00">
      <w:pPr>
        <w:autoSpaceDE w:val="0"/>
        <w:autoSpaceDN w:val="0"/>
        <w:adjustRightInd w:val="0"/>
        <w:jc w:val="both"/>
        <w:rPr>
          <w:rFonts w:asciiTheme="minorHAnsi" w:hAnsiTheme="minorHAnsi" w:cs="Arial"/>
          <w:bCs/>
          <w:color w:val="000000"/>
        </w:rPr>
      </w:pPr>
    </w:p>
    <w:p w14:paraId="36BB274A" w14:textId="77777777" w:rsidR="00377616" w:rsidRDefault="00377616" w:rsidP="00ED3E00">
      <w:pPr>
        <w:autoSpaceDE w:val="0"/>
        <w:autoSpaceDN w:val="0"/>
        <w:adjustRightInd w:val="0"/>
        <w:jc w:val="both"/>
        <w:rPr>
          <w:rFonts w:asciiTheme="minorHAnsi" w:hAnsiTheme="minorHAnsi" w:cs="Arial"/>
          <w:bCs/>
          <w:color w:val="000000"/>
        </w:rPr>
      </w:pPr>
    </w:p>
    <w:p w14:paraId="44DF1102" w14:textId="77777777" w:rsidR="00377616" w:rsidRDefault="00377616"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284"/>
        <w:gridCol w:w="4672"/>
      </w:tblGrid>
      <w:tr w:rsidR="00E66C8E" w14:paraId="1C5DDBC2" w14:textId="77777777" w:rsidTr="00D35599">
        <w:trPr>
          <w:cantSplit/>
          <w:trHeight w:val="412"/>
        </w:trPr>
        <w:tc>
          <w:tcPr>
            <w:tcW w:w="6021" w:type="dxa"/>
            <w:gridSpan w:val="2"/>
            <w:tcBorders>
              <w:top w:val="single" w:sz="4" w:space="0" w:color="auto"/>
              <w:left w:val="single" w:sz="4" w:space="0" w:color="auto"/>
              <w:bottom w:val="single" w:sz="4" w:space="0" w:color="auto"/>
              <w:right w:val="single" w:sz="4" w:space="0" w:color="auto"/>
            </w:tcBorders>
            <w:vAlign w:val="center"/>
            <w:hideMark/>
          </w:tcPr>
          <w:p w14:paraId="6368D36B" w14:textId="2D36CEC7" w:rsidR="00E66C8E" w:rsidRDefault="00E66C8E" w:rsidP="00D3559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w:t>
            </w:r>
            <w:r w:rsidRPr="00E66C8E">
              <w:rPr>
                <w:rFonts w:ascii="Times New Roman" w:hAnsi="Times New Roman"/>
                <w:b/>
                <w:bCs/>
                <w:sz w:val="34"/>
                <w:szCs w:val="34"/>
              </w:rPr>
              <w:t>SUPERINTENDÊNCIA REGIONAL NO MATO GROSSO DO SUL</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7838A4F" w14:textId="5640953C" w:rsidR="00E66C8E" w:rsidRDefault="00E66C8E" w:rsidP="00D35599">
            <w:pPr>
              <w:jc w:val="both"/>
              <w:rPr>
                <w:rFonts w:ascii="Times New Roman" w:hAnsi="Times New Roman"/>
                <w:b/>
                <w:bCs/>
                <w:sz w:val="34"/>
                <w:szCs w:val="34"/>
              </w:rPr>
            </w:pPr>
            <w:r>
              <w:rPr>
                <w:rFonts w:ascii="Arial" w:hAnsi="Arial" w:cs="Arial"/>
                <w:sz w:val="20"/>
                <w:szCs w:val="20"/>
              </w:rPr>
              <w:t>EDITAL:</w:t>
            </w:r>
            <w:r>
              <w:rPr>
                <w:b/>
              </w:rPr>
              <w:t xml:space="preserve"> </w:t>
            </w:r>
            <w:r w:rsidRPr="00E66C8E">
              <w:rPr>
                <w:rFonts w:ascii="Times New Roman" w:hAnsi="Times New Roman"/>
                <w:b/>
                <w:bCs/>
                <w:sz w:val="34"/>
                <w:szCs w:val="34"/>
              </w:rPr>
              <w:t>PREGÃO Nº 55/2020</w:t>
            </w:r>
            <w:r>
              <w:rPr>
                <w:rFonts w:ascii="Times New Roman" w:hAnsi="Times New Roman"/>
                <w:b/>
                <w:bCs/>
                <w:sz w:val="34"/>
                <w:szCs w:val="34"/>
              </w:rPr>
              <w:t xml:space="preserve"> - </w:t>
            </w:r>
            <w:r w:rsidRPr="00E66C8E">
              <w:rPr>
                <w:rFonts w:ascii="Times New Roman" w:hAnsi="Times New Roman"/>
                <w:b/>
                <w:bCs/>
                <w:sz w:val="34"/>
                <w:szCs w:val="34"/>
              </w:rPr>
              <w:t>REABERTURA DE PRAZO</w:t>
            </w:r>
            <w:r>
              <w:rPr>
                <w:rFonts w:ascii="Times New Roman" w:hAnsi="Times New Roman"/>
                <w:b/>
                <w:bCs/>
                <w:sz w:val="34"/>
                <w:szCs w:val="34"/>
              </w:rPr>
              <w:t xml:space="preserve"> </w:t>
            </w:r>
          </w:p>
        </w:tc>
      </w:tr>
      <w:tr w:rsidR="00E66C8E" w14:paraId="22B99DC7" w14:textId="77777777" w:rsidTr="00D35599">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CB1596A" w14:textId="77777777" w:rsidR="00E66C8E" w:rsidRDefault="00E66C8E" w:rsidP="00D35599">
            <w:pPr>
              <w:jc w:val="both"/>
              <w:rPr>
                <w:rFonts w:cs="Arial"/>
                <w:sz w:val="18"/>
                <w:szCs w:val="18"/>
              </w:rPr>
            </w:pPr>
            <w:r w:rsidRPr="00A57A86">
              <w:rPr>
                <w:rFonts w:cs="Arial"/>
                <w:sz w:val="18"/>
                <w:szCs w:val="18"/>
              </w:rPr>
              <w:t xml:space="preserve">Endereço: </w:t>
            </w:r>
            <w:r w:rsidRPr="00E66C8E">
              <w:rPr>
                <w:rFonts w:cs="Arial"/>
                <w:sz w:val="18"/>
                <w:szCs w:val="18"/>
              </w:rPr>
              <w:t>Rua Antônio Maria Coelho, 3099 Jardim Dos Estados - CAMPO GRANDE – MS</w:t>
            </w:r>
          </w:p>
          <w:p w14:paraId="57C459E5" w14:textId="53A3599A" w:rsidR="00E66C8E" w:rsidRPr="004836E9" w:rsidRDefault="00E66C8E" w:rsidP="00D35599">
            <w:pPr>
              <w:jc w:val="both"/>
              <w:rPr>
                <w:rFonts w:cs="Arial"/>
                <w:sz w:val="18"/>
                <w:szCs w:val="18"/>
              </w:rPr>
            </w:pPr>
          </w:p>
        </w:tc>
      </w:tr>
      <w:tr w:rsidR="00E66C8E" w14:paraId="0B4D065A" w14:textId="77777777" w:rsidTr="00D35599">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45E6B13C" w14:textId="584BFBD8" w:rsidR="00E66C8E" w:rsidRPr="002D3F2D" w:rsidRDefault="00E66C8E" w:rsidP="00D35599">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E66C8E">
              <w:rPr>
                <w:rFonts w:cs="Arial"/>
                <w:bCs/>
                <w:color w:val="000000"/>
                <w:sz w:val="18"/>
                <w:szCs w:val="17"/>
              </w:rPr>
              <w:t>CONTRATAÇÃO DE EMPRESA ESPECIALIZADA PARA EXECUÇÃO DOS SERVIÇOS DE MANUTENÇÃO (CONSERVAÇÃO/RECUPERAÇÃO) DA BR-060/MS, A CARGO DO DNIT, SOB A COORDENAÇÃO DA SUPERINTENDÊNCIA REGIONAL DO ESTADO DE MATO GROSSO DO SUL: RODOVIA: BR-060/MS TRECHO: DIVISA GO/MS FRONT. BRASIL/PARAGUAI SUBTRECHO: ENTR. BR-267(</w:t>
            </w:r>
            <w:r w:rsidR="000777C6" w:rsidRPr="00E66C8E">
              <w:rPr>
                <w:rFonts w:cs="Arial"/>
                <w:bCs/>
                <w:color w:val="000000"/>
                <w:sz w:val="18"/>
                <w:szCs w:val="17"/>
              </w:rPr>
              <w:t>B) /</w:t>
            </w:r>
            <w:r w:rsidRPr="00E66C8E">
              <w:rPr>
                <w:rFonts w:cs="Arial"/>
                <w:bCs/>
                <w:color w:val="000000"/>
                <w:sz w:val="18"/>
                <w:szCs w:val="17"/>
              </w:rPr>
              <w:t>419(B) (JARDIM) - ENTR. MS384(B) (FRONT. BR/PY) (BELA VISTA) SEGMENTO: KM 592,2 AO KM 682,9 EXTENSÃO: 90,70 KM / 183,8 KMF CÓDIGO DO SNV: 060BMS0632 AO 060BMS0660</w:t>
            </w:r>
            <w:r>
              <w:rPr>
                <w:rFonts w:cs="Arial"/>
                <w:bCs/>
                <w:color w:val="000000"/>
                <w:sz w:val="18"/>
                <w:szCs w:val="17"/>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E2A31C0" w14:textId="77777777" w:rsidR="00E66C8E" w:rsidRDefault="00E66C8E" w:rsidP="00D35599">
            <w:pPr>
              <w:rPr>
                <w:bCs/>
                <w:sz w:val="18"/>
                <w:szCs w:val="17"/>
              </w:rPr>
            </w:pPr>
            <w:r>
              <w:rPr>
                <w:bCs/>
                <w:sz w:val="18"/>
                <w:szCs w:val="17"/>
              </w:rPr>
              <w:t xml:space="preserve">DATAS: </w:t>
            </w:r>
          </w:p>
          <w:p w14:paraId="73C35C40" w14:textId="63B7270E" w:rsidR="00E66C8E" w:rsidRPr="00373981" w:rsidRDefault="00E66C8E" w:rsidP="00D35599">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w:t>
            </w:r>
            <w:r>
              <w:rPr>
                <w:sz w:val="18"/>
                <w:szCs w:val="17"/>
              </w:rPr>
              <w:t>:00</w:t>
            </w:r>
            <w:r w:rsidRPr="00373981">
              <w:rPr>
                <w:sz w:val="18"/>
                <w:szCs w:val="17"/>
              </w:rPr>
              <w:t xml:space="preserve"> DO DIA </w:t>
            </w:r>
            <w:r>
              <w:rPr>
                <w:sz w:val="18"/>
                <w:szCs w:val="17"/>
              </w:rPr>
              <w:t>01/04</w:t>
            </w:r>
            <w:r w:rsidRPr="00373981">
              <w:rPr>
                <w:sz w:val="18"/>
                <w:szCs w:val="17"/>
              </w:rPr>
              <w:t>/2020.</w:t>
            </w:r>
          </w:p>
          <w:p w14:paraId="28B70AB9" w14:textId="30B5850B" w:rsidR="00E66C8E" w:rsidRDefault="00E66C8E" w:rsidP="00D35599">
            <w:pPr>
              <w:pStyle w:val="PargrafodaLista"/>
              <w:numPr>
                <w:ilvl w:val="0"/>
                <w:numId w:val="1"/>
              </w:numPr>
              <w:rPr>
                <w:sz w:val="18"/>
                <w:szCs w:val="17"/>
              </w:rPr>
            </w:pPr>
            <w:r w:rsidRPr="00D025CA">
              <w:rPr>
                <w:sz w:val="18"/>
                <w:szCs w:val="17"/>
              </w:rPr>
              <w:t xml:space="preserve">JULGAMENTO DAS PROPOSTAS: A PARTIR DAS </w:t>
            </w:r>
            <w:r>
              <w:rPr>
                <w:sz w:val="18"/>
                <w:szCs w:val="17"/>
              </w:rPr>
              <w:t>10</w:t>
            </w:r>
            <w:r>
              <w:rPr>
                <w:sz w:val="18"/>
                <w:szCs w:val="17"/>
              </w:rPr>
              <w:t>:00</w:t>
            </w:r>
            <w:r w:rsidRPr="00D025CA">
              <w:rPr>
                <w:sz w:val="18"/>
                <w:szCs w:val="17"/>
              </w:rPr>
              <w:t xml:space="preserve"> DO DIA </w:t>
            </w:r>
            <w:r>
              <w:rPr>
                <w:sz w:val="18"/>
                <w:szCs w:val="17"/>
              </w:rPr>
              <w:t>01/04</w:t>
            </w:r>
            <w:r w:rsidRPr="00D025CA">
              <w:rPr>
                <w:sz w:val="18"/>
                <w:szCs w:val="17"/>
              </w:rPr>
              <w:t>/2020.</w:t>
            </w:r>
          </w:p>
          <w:p w14:paraId="11231E45" w14:textId="77777777" w:rsidR="00E66C8E" w:rsidRPr="00FB1E8B" w:rsidRDefault="00E66C8E" w:rsidP="00D35599">
            <w:pPr>
              <w:ind w:left="360"/>
              <w:rPr>
                <w:sz w:val="18"/>
                <w:szCs w:val="17"/>
              </w:rPr>
            </w:pPr>
          </w:p>
        </w:tc>
      </w:tr>
    </w:tbl>
    <w:p w14:paraId="24F95089" w14:textId="77777777" w:rsidR="00E66C8E" w:rsidRDefault="00E66C8E" w:rsidP="00E66C8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66C8E" w14:paraId="30EAB152" w14:textId="77777777" w:rsidTr="00D35599">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0B936732" w14:textId="31F2ABB1" w:rsidR="00E66C8E" w:rsidRDefault="00E66C8E" w:rsidP="00D35599">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377616">
              <w:rPr>
                <w:rFonts w:cs="ArialNarrow"/>
                <w:sz w:val="18"/>
                <w:szCs w:val="18"/>
              </w:rPr>
              <w:t>Informações Gerais:</w:t>
            </w:r>
            <w:r>
              <w:t xml:space="preserve"> </w:t>
            </w:r>
            <w:hyperlink r:id="rId17" w:history="1">
              <w:r w:rsidRPr="00504D74">
                <w:rPr>
                  <w:rStyle w:val="Hyperlink"/>
                </w:rPr>
                <w:t>www.comprasnet.gov.br</w:t>
              </w:r>
            </w:hyperlink>
            <w:r>
              <w:t xml:space="preserve">. </w:t>
            </w:r>
            <w:bookmarkStart w:id="0" w:name="_GoBack"/>
            <w:r w:rsidRPr="00BF15A5">
              <w:rPr>
                <w:rFonts w:cs="ArialNarrow"/>
                <w:sz w:val="18"/>
                <w:szCs w:val="18"/>
              </w:rPr>
              <w:t>Novo Edital: 19/03/2020 das 08h00 às 11h00 e de13h00 às 17h00.</w:t>
            </w:r>
            <w:bookmarkEnd w:id="0"/>
          </w:p>
        </w:tc>
      </w:tr>
    </w:tbl>
    <w:p w14:paraId="3C9C4C5F" w14:textId="77777777" w:rsidR="00377616" w:rsidRDefault="00377616" w:rsidP="00ED3E00">
      <w:pPr>
        <w:autoSpaceDE w:val="0"/>
        <w:autoSpaceDN w:val="0"/>
        <w:adjustRightInd w:val="0"/>
        <w:jc w:val="both"/>
        <w:rPr>
          <w:rFonts w:asciiTheme="minorHAnsi" w:hAnsiTheme="minorHAnsi" w:cs="Arial"/>
          <w:bCs/>
          <w:color w:val="000000"/>
        </w:rPr>
      </w:pPr>
    </w:p>
    <w:p w14:paraId="2EC97BF3" w14:textId="77777777" w:rsidR="00423EC8" w:rsidRDefault="00423EC8"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284"/>
        <w:gridCol w:w="4672"/>
      </w:tblGrid>
      <w:tr w:rsidR="00B53829" w14:paraId="2EA33588" w14:textId="77777777" w:rsidTr="00B53829">
        <w:trPr>
          <w:cantSplit/>
          <w:trHeight w:val="412"/>
        </w:trPr>
        <w:tc>
          <w:tcPr>
            <w:tcW w:w="6021" w:type="dxa"/>
            <w:gridSpan w:val="2"/>
            <w:tcBorders>
              <w:top w:val="single" w:sz="4" w:space="0" w:color="auto"/>
              <w:left w:val="single" w:sz="4" w:space="0" w:color="auto"/>
              <w:bottom w:val="single" w:sz="4" w:space="0" w:color="auto"/>
              <w:right w:val="single" w:sz="4" w:space="0" w:color="auto"/>
            </w:tcBorders>
            <w:vAlign w:val="center"/>
            <w:hideMark/>
          </w:tcPr>
          <w:p w14:paraId="6CB9F9F0" w14:textId="79D832BE" w:rsidR="00B53829" w:rsidRDefault="00B53829" w:rsidP="00B5382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w:t>
            </w:r>
            <w:r w:rsidRPr="00B53829">
              <w:rPr>
                <w:rFonts w:ascii="Times New Roman" w:hAnsi="Times New Roman"/>
                <w:b/>
                <w:bCs/>
                <w:sz w:val="34"/>
                <w:szCs w:val="34"/>
              </w:rPr>
              <w:t xml:space="preserve">SUPERINTENDÊNCIA REGIONAL NO RIO GRANDE DO </w:t>
            </w:r>
            <w:r w:rsidRPr="00B53829">
              <w:rPr>
                <w:rFonts w:ascii="Times New Roman" w:hAnsi="Times New Roman"/>
                <w:b/>
                <w:bCs/>
                <w:sz w:val="34"/>
                <w:szCs w:val="34"/>
              </w:rPr>
              <w:t>NORTE</w:t>
            </w:r>
          </w:p>
        </w:tc>
        <w:tc>
          <w:tcPr>
            <w:tcW w:w="4672" w:type="dxa"/>
            <w:tcBorders>
              <w:top w:val="single" w:sz="4" w:space="0" w:color="auto"/>
              <w:left w:val="single" w:sz="4" w:space="0" w:color="auto"/>
              <w:bottom w:val="single" w:sz="4" w:space="0" w:color="auto"/>
              <w:right w:val="single" w:sz="4" w:space="0" w:color="auto"/>
            </w:tcBorders>
            <w:vAlign w:val="center"/>
            <w:hideMark/>
          </w:tcPr>
          <w:p w14:paraId="35B65337" w14:textId="1BE42952" w:rsidR="00B53829" w:rsidRDefault="00B53829" w:rsidP="00D35599">
            <w:pPr>
              <w:jc w:val="both"/>
              <w:rPr>
                <w:rFonts w:ascii="Times New Roman" w:hAnsi="Times New Roman"/>
                <w:b/>
                <w:bCs/>
                <w:sz w:val="34"/>
                <w:szCs w:val="34"/>
              </w:rPr>
            </w:pPr>
            <w:r>
              <w:rPr>
                <w:rFonts w:ascii="Arial" w:hAnsi="Arial" w:cs="Arial"/>
                <w:sz w:val="20"/>
                <w:szCs w:val="20"/>
              </w:rPr>
              <w:t>EDITAL:</w:t>
            </w:r>
            <w:r>
              <w:rPr>
                <w:b/>
              </w:rPr>
              <w:t xml:space="preserve"> </w:t>
            </w:r>
            <w:r w:rsidRPr="00B53829">
              <w:rPr>
                <w:rFonts w:ascii="Times New Roman" w:hAnsi="Times New Roman"/>
                <w:b/>
                <w:bCs/>
                <w:sz w:val="34"/>
                <w:szCs w:val="34"/>
              </w:rPr>
              <w:t>PREGÃO ELETRÔNICO Nº 84/2020 - UASG 393021 Nº Processo: 50614001802201913.</w:t>
            </w:r>
          </w:p>
        </w:tc>
      </w:tr>
      <w:tr w:rsidR="00B53829" w14:paraId="1F38C464" w14:textId="77777777" w:rsidTr="00D35599">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E90AC8F" w14:textId="09EB0F87" w:rsidR="00B53829" w:rsidRPr="004836E9" w:rsidRDefault="00B53829" w:rsidP="00B53829">
            <w:pPr>
              <w:jc w:val="both"/>
              <w:rPr>
                <w:rFonts w:cs="Arial"/>
                <w:sz w:val="18"/>
                <w:szCs w:val="18"/>
              </w:rPr>
            </w:pPr>
            <w:r w:rsidRPr="00A57A86">
              <w:rPr>
                <w:rFonts w:cs="Arial"/>
                <w:sz w:val="18"/>
                <w:szCs w:val="18"/>
              </w:rPr>
              <w:t xml:space="preserve">Endereço: </w:t>
            </w:r>
            <w:r w:rsidRPr="00B53829">
              <w:rPr>
                <w:rFonts w:cs="Arial"/>
                <w:sz w:val="18"/>
                <w:szCs w:val="18"/>
              </w:rPr>
              <w:t xml:space="preserve">Av. Bernardo Vieira 3656, Lagoa Nova, - Natal/RN ou </w:t>
            </w:r>
            <w:hyperlink r:id="rId18" w:history="1">
              <w:r w:rsidRPr="00504D74">
                <w:rPr>
                  <w:rStyle w:val="Hyperlink"/>
                  <w:rFonts w:cs="Arial"/>
                  <w:sz w:val="18"/>
                  <w:szCs w:val="18"/>
                </w:rPr>
                <w:t>www.comprasgovernamentais.gov.br/edital/393021-5-00084-2020</w:t>
              </w:r>
            </w:hyperlink>
            <w:r w:rsidRPr="00B53829">
              <w:rPr>
                <w:rFonts w:cs="Arial"/>
                <w:sz w:val="18"/>
                <w:szCs w:val="18"/>
              </w:rPr>
              <w:t>.</w:t>
            </w:r>
            <w:r>
              <w:rPr>
                <w:rFonts w:cs="Arial"/>
                <w:sz w:val="18"/>
                <w:szCs w:val="18"/>
              </w:rPr>
              <w:t xml:space="preserve"> </w:t>
            </w:r>
          </w:p>
        </w:tc>
      </w:tr>
      <w:tr w:rsidR="00B53829" w14:paraId="600A485B" w14:textId="77777777" w:rsidTr="00D35599">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5FD2ED05" w14:textId="153D3C50" w:rsidR="00B53829" w:rsidRPr="002D3F2D" w:rsidRDefault="00B53829" w:rsidP="00D35599">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B53829">
              <w:rPr>
                <w:rFonts w:cs="Arial"/>
                <w:bCs/>
                <w:color w:val="000000"/>
                <w:sz w:val="18"/>
                <w:szCs w:val="17"/>
              </w:rPr>
              <w:t>CONTRATAÇÃO DA EXECUÇÃO DOS SERVIÇOS DE MANUTENÇÃO/CONSERVAÇÃO RODOVIÁRIA NA RODOVIA BR-101/RN E BR-304/RN, CONFORME CONDIÇÕES, QUANTIDADES E EXIGÊNCIAS ESTABELECIDAS NESTE INSTRUMENTO E SEUS ANEXOS, TENDO POR OBJETIVO DEFINIR A NATUREZA, A ABRANGÊNCIA, AS RESPONSABILIDADES E AS ATRIBUIÇÕES DA EMPRESA VEN</w:t>
            </w:r>
            <w:r>
              <w:rPr>
                <w:rFonts w:cs="Arial"/>
                <w:bCs/>
                <w:color w:val="000000"/>
                <w:sz w:val="18"/>
                <w:szCs w:val="17"/>
              </w:rPr>
              <w:t>CEDORA NO PROCESSO LICITATÓRIO.</w:t>
            </w:r>
            <w:r w:rsidRPr="00B53829">
              <w:rPr>
                <w:rFonts w:cs="Arial"/>
                <w:bCs/>
                <w:color w:val="000000"/>
                <w:sz w:val="18"/>
                <w:szCs w:val="17"/>
              </w:rPr>
              <w:t xml:space="preserve"> TOTAL DE ITENS LICITADOS: 1.</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9DBB79A" w14:textId="77777777" w:rsidR="00B53829" w:rsidRDefault="00B53829" w:rsidP="00D35599">
            <w:pPr>
              <w:rPr>
                <w:bCs/>
                <w:sz w:val="18"/>
                <w:szCs w:val="17"/>
              </w:rPr>
            </w:pPr>
            <w:r>
              <w:rPr>
                <w:bCs/>
                <w:sz w:val="18"/>
                <w:szCs w:val="17"/>
              </w:rPr>
              <w:t xml:space="preserve">DATAS: </w:t>
            </w:r>
          </w:p>
          <w:p w14:paraId="3D1F602B" w14:textId="5D35AA51" w:rsidR="00B53829" w:rsidRPr="00373981" w:rsidRDefault="00B53829" w:rsidP="00D35599">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31/03</w:t>
            </w:r>
            <w:r w:rsidRPr="00373981">
              <w:rPr>
                <w:sz w:val="18"/>
                <w:szCs w:val="17"/>
              </w:rPr>
              <w:t>/2020.</w:t>
            </w:r>
          </w:p>
          <w:p w14:paraId="77B92790" w14:textId="143C6B0C" w:rsidR="00B53829" w:rsidRDefault="00B53829" w:rsidP="00D35599">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31/03</w:t>
            </w:r>
            <w:r w:rsidRPr="00D025CA">
              <w:rPr>
                <w:sz w:val="18"/>
                <w:szCs w:val="17"/>
              </w:rPr>
              <w:t>/2020.</w:t>
            </w:r>
          </w:p>
          <w:p w14:paraId="152FA644" w14:textId="77777777" w:rsidR="00B53829" w:rsidRPr="00FB1E8B" w:rsidRDefault="00B53829" w:rsidP="00D35599">
            <w:pPr>
              <w:ind w:left="360"/>
              <w:rPr>
                <w:sz w:val="18"/>
                <w:szCs w:val="17"/>
              </w:rPr>
            </w:pPr>
          </w:p>
        </w:tc>
      </w:tr>
    </w:tbl>
    <w:p w14:paraId="0586BA1B" w14:textId="77777777" w:rsidR="00B53829" w:rsidRDefault="00B53829" w:rsidP="00B5382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53829" w14:paraId="7990CD79" w14:textId="77777777" w:rsidTr="00D35599">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01BAE286" w14:textId="4463F271" w:rsidR="00B53829" w:rsidRDefault="00B53829" w:rsidP="00377616">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377616" w:rsidRPr="00377616">
              <w:rPr>
                <w:rFonts w:cs="ArialNarrow"/>
                <w:sz w:val="18"/>
                <w:szCs w:val="18"/>
              </w:rPr>
              <w:t>Informações Gerais:</w:t>
            </w:r>
            <w:r w:rsidR="00377616">
              <w:t xml:space="preserve"> </w:t>
            </w:r>
            <w:hyperlink r:id="rId19" w:history="1">
              <w:r w:rsidR="00377616" w:rsidRPr="00504D74">
                <w:rPr>
                  <w:rStyle w:val="Hyperlink"/>
                </w:rPr>
                <w:t>www.comprasnet.gov.br</w:t>
              </w:r>
            </w:hyperlink>
            <w:r w:rsidR="00377616">
              <w:t>.</w:t>
            </w:r>
            <w:r w:rsidR="00377616">
              <w:t xml:space="preserve"> </w:t>
            </w:r>
          </w:p>
        </w:tc>
      </w:tr>
    </w:tbl>
    <w:p w14:paraId="195D5B46" w14:textId="77777777" w:rsidR="00751546" w:rsidRDefault="00751546" w:rsidP="00751546">
      <w:pPr>
        <w:autoSpaceDE w:val="0"/>
        <w:autoSpaceDN w:val="0"/>
        <w:adjustRightInd w:val="0"/>
        <w:jc w:val="both"/>
        <w:rPr>
          <w:rFonts w:asciiTheme="minorHAnsi" w:hAnsiTheme="minorHAnsi" w:cs="Arial"/>
          <w:bCs/>
          <w:color w:val="000000"/>
        </w:rPr>
      </w:pPr>
    </w:p>
    <w:p w14:paraId="2D83477A" w14:textId="77777777" w:rsidR="00751546" w:rsidRDefault="00751546" w:rsidP="00751546">
      <w:pPr>
        <w:autoSpaceDE w:val="0"/>
        <w:autoSpaceDN w:val="0"/>
        <w:adjustRightInd w:val="0"/>
        <w:jc w:val="both"/>
        <w:rPr>
          <w:rFonts w:asciiTheme="minorHAnsi" w:hAnsiTheme="minorHAnsi" w:cs="Arial"/>
          <w:bCs/>
          <w:color w:val="000000"/>
        </w:rPr>
      </w:pPr>
    </w:p>
    <w:p w14:paraId="1DC33C70" w14:textId="77777777" w:rsidR="00751546" w:rsidRDefault="00751546" w:rsidP="00ED3E00">
      <w:pPr>
        <w:autoSpaceDE w:val="0"/>
        <w:autoSpaceDN w:val="0"/>
        <w:adjustRightInd w:val="0"/>
        <w:jc w:val="both"/>
        <w:rPr>
          <w:rFonts w:asciiTheme="minorHAnsi" w:hAnsiTheme="minorHAnsi" w:cs="Arial"/>
          <w:bCs/>
          <w:color w:val="000000"/>
        </w:rPr>
      </w:pPr>
    </w:p>
    <w:p w14:paraId="02A4EE7A" w14:textId="77777777" w:rsidR="00423EC8" w:rsidRDefault="00423EC8" w:rsidP="00ED3E00">
      <w:pPr>
        <w:autoSpaceDE w:val="0"/>
        <w:autoSpaceDN w:val="0"/>
        <w:adjustRightInd w:val="0"/>
        <w:jc w:val="both"/>
        <w:rPr>
          <w:rFonts w:asciiTheme="minorHAnsi" w:hAnsiTheme="minorHAnsi" w:cs="Arial"/>
          <w:bCs/>
          <w:color w:val="000000"/>
        </w:rPr>
      </w:pPr>
    </w:p>
    <w:p w14:paraId="77E7D362" w14:textId="4004AED0" w:rsidR="00382AA8" w:rsidRDefault="00382AA8">
      <w:r>
        <w:br w:type="page"/>
      </w:r>
    </w:p>
    <w:p w14:paraId="0EB345D2" w14:textId="77777777" w:rsidR="00A05514" w:rsidRDefault="00A05514" w:rsidP="00044962">
      <w:pPr>
        <w:jc w:val="both"/>
      </w:pPr>
    </w:p>
    <w:p w14:paraId="07600E19" w14:textId="59EE18E8" w:rsidR="0022171E" w:rsidRDefault="0022171E"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2F302D7A" w14:textId="77777777" w:rsidR="004A4C1D" w:rsidRDefault="004A4C1D" w:rsidP="00567AB1">
      <w:pPr>
        <w:autoSpaceDE w:val="0"/>
        <w:autoSpaceDN w:val="0"/>
        <w:adjustRightInd w:val="0"/>
        <w:jc w:val="both"/>
        <w:rPr>
          <w:rFonts w:asciiTheme="minorHAnsi" w:hAnsiTheme="minorHAnsi" w:cs="Arial"/>
          <w:bCs/>
          <w:color w:val="000000"/>
        </w:rPr>
      </w:pPr>
    </w:p>
    <w:p w14:paraId="194C247B" w14:textId="04AACA7C" w:rsidR="006F1472" w:rsidRDefault="006F1472"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9829C4" w:rsidRPr="006F1472">
        <w:rPr>
          <w:rFonts w:asciiTheme="minorHAnsi" w:hAnsiTheme="minorHAnsi" w:cs="Arial"/>
          <w:b/>
          <w:bCs/>
          <w:color w:val="000000"/>
        </w:rPr>
        <w:t xml:space="preserve">SAE - SUPERINTENDÊNCIA DE ÁGUA E ESGOTOS DE ITUIUTABA - MG EDITAL DE TOMADA DE PREÇOS Nº 002/2020. </w:t>
      </w:r>
    </w:p>
    <w:p w14:paraId="13278A58" w14:textId="31161532" w:rsidR="009829C4" w:rsidRDefault="009829C4" w:rsidP="00567AB1">
      <w:pPr>
        <w:autoSpaceDE w:val="0"/>
        <w:autoSpaceDN w:val="0"/>
        <w:adjustRightInd w:val="0"/>
        <w:jc w:val="both"/>
        <w:rPr>
          <w:rFonts w:asciiTheme="minorHAnsi" w:hAnsiTheme="minorHAnsi" w:cs="Arial"/>
          <w:bCs/>
          <w:color w:val="000000"/>
        </w:rPr>
      </w:pPr>
      <w:r w:rsidRPr="006F1472">
        <w:rPr>
          <w:rFonts w:asciiTheme="minorHAnsi" w:hAnsiTheme="minorHAnsi" w:cs="Arial"/>
          <w:bCs/>
          <w:color w:val="000000"/>
        </w:rPr>
        <w:t>A</w:t>
      </w:r>
      <w:r w:rsidRPr="00AC4E4B">
        <w:rPr>
          <w:rFonts w:asciiTheme="minorHAnsi" w:hAnsiTheme="minorHAnsi" w:cs="Arial"/>
          <w:bCs/>
          <w:color w:val="000000"/>
        </w:rPr>
        <w:t xml:space="preserve"> SAE, através de sua Diretoria e da Comissão Permanente de Licitação, situada na Rua 33, nº 474, Setor Sul, cidade de Ituiutaba, estado de Minas Gerais, CEP – 38300-030, torna público que se acha aberta a presente Tomada de Preços, sob o nº 002/2020, tipo MENOR PREÇO GLOBAL, a qual será processada e julgada em conformidade com a Lei nº 8.666/93. Objeto: Serviços de fornecimento e aplicação de massa asfáltica (CBUQ) Faixa “C” e transporte de materiais, reaterro e compactação de valas, conforme quantidades e especificações constantes no Edital. Departamento responsável: Manutenção. Recursos orçamentários: 17.512.0014.2.242.3.3.90.39.00 e 17.512.0014.2.243.3.3.90.39.00. Prazo de recebimento da documentação para cadastro ATÉ o dia 02/04/2020, ATÉ às 17h00. Prazo para protocolo dos envelopes Habilitação e Proposta - Data: 07/04/2020, ATÉ às 09h00. Abertura dos envelopes: Data: 07/04/2020, às 09h00. O Edital na íntegra e as informações complementares à Licitação encontram-se à disposição dos inter</w:t>
      </w:r>
      <w:r w:rsidR="006F1472">
        <w:rPr>
          <w:rFonts w:asciiTheme="minorHAnsi" w:hAnsiTheme="minorHAnsi" w:cs="Arial"/>
          <w:bCs/>
          <w:color w:val="000000"/>
        </w:rPr>
        <w:t xml:space="preserve">essados no site </w:t>
      </w:r>
      <w:hyperlink r:id="rId21" w:history="1">
        <w:r w:rsidR="006F1472" w:rsidRPr="00504D74">
          <w:rPr>
            <w:rStyle w:val="Hyperlink"/>
            <w:rFonts w:asciiTheme="minorHAnsi" w:hAnsiTheme="minorHAnsi" w:cs="Arial"/>
            <w:bCs/>
          </w:rPr>
          <w:t>www.sae.com.br</w:t>
        </w:r>
      </w:hyperlink>
      <w:r w:rsidR="006F1472">
        <w:rPr>
          <w:rFonts w:asciiTheme="minorHAnsi" w:hAnsiTheme="minorHAnsi" w:cs="Arial"/>
          <w:bCs/>
          <w:color w:val="000000"/>
        </w:rPr>
        <w:t xml:space="preserve">, </w:t>
      </w:r>
      <w:r w:rsidRPr="00AC4E4B">
        <w:rPr>
          <w:rFonts w:asciiTheme="minorHAnsi" w:hAnsiTheme="minorHAnsi" w:cs="Arial"/>
          <w:bCs/>
          <w:color w:val="000000"/>
        </w:rPr>
        <w:t xml:space="preserve">ou na sala da Comissão de Licitação, na Rua 33, n.º 474 - Setor Sul Ituiutaba-MG, CEP 38300-030. Fones: (34)3268-0401 / (34)3268-0404. </w:t>
      </w:r>
    </w:p>
    <w:p w14:paraId="6EF306DE" w14:textId="77777777" w:rsidR="009829C4" w:rsidRDefault="009829C4" w:rsidP="00567AB1">
      <w:pPr>
        <w:autoSpaceDE w:val="0"/>
        <w:autoSpaceDN w:val="0"/>
        <w:adjustRightInd w:val="0"/>
        <w:jc w:val="both"/>
        <w:rPr>
          <w:rFonts w:asciiTheme="minorHAnsi" w:hAnsiTheme="minorHAnsi" w:cs="Arial"/>
          <w:bCs/>
          <w:color w:val="000000"/>
        </w:rPr>
      </w:pPr>
    </w:p>
    <w:p w14:paraId="72B44B86" w14:textId="77777777" w:rsidR="00AC4E4B" w:rsidRDefault="00AC4E4B" w:rsidP="00567AB1">
      <w:pPr>
        <w:autoSpaceDE w:val="0"/>
        <w:autoSpaceDN w:val="0"/>
        <w:adjustRightInd w:val="0"/>
        <w:jc w:val="both"/>
        <w:rPr>
          <w:rFonts w:asciiTheme="minorHAnsi" w:hAnsiTheme="minorHAnsi" w:cs="Arial"/>
          <w:bCs/>
          <w:color w:val="000000"/>
        </w:rPr>
      </w:pPr>
    </w:p>
    <w:p w14:paraId="2E747B7B" w14:textId="5C217CB8" w:rsidR="000F4E21" w:rsidRDefault="006F147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0F4E21" w:rsidRPr="000F4E21">
        <w:rPr>
          <w:rFonts w:asciiTheme="minorHAnsi" w:hAnsiTheme="minorHAnsi" w:cs="Arial"/>
          <w:b/>
          <w:bCs/>
          <w:color w:val="000000"/>
        </w:rPr>
        <w:t>ASTOLFO DUTRA LICITAÇÃO TOMADA DE PREÇOS Nº 01/2020</w:t>
      </w:r>
      <w:r w:rsidR="000F4E21" w:rsidRPr="000C70E9">
        <w:rPr>
          <w:rFonts w:asciiTheme="minorHAnsi" w:hAnsiTheme="minorHAnsi" w:cs="Arial"/>
          <w:bCs/>
          <w:color w:val="000000"/>
        </w:rPr>
        <w:t xml:space="preserve"> </w:t>
      </w:r>
    </w:p>
    <w:p w14:paraId="16AC5CAA" w14:textId="45B1E1B8" w:rsidR="000C70E9" w:rsidRPr="000C70E9" w:rsidRDefault="000C70E9" w:rsidP="00567AB1">
      <w:pPr>
        <w:autoSpaceDE w:val="0"/>
        <w:autoSpaceDN w:val="0"/>
        <w:adjustRightInd w:val="0"/>
        <w:jc w:val="both"/>
        <w:rPr>
          <w:rFonts w:asciiTheme="minorHAnsi" w:hAnsiTheme="minorHAnsi" w:cs="Arial"/>
          <w:bCs/>
          <w:color w:val="000000"/>
        </w:rPr>
      </w:pPr>
      <w:r w:rsidRPr="000C70E9">
        <w:rPr>
          <w:rFonts w:asciiTheme="minorHAnsi" w:hAnsiTheme="minorHAnsi" w:cs="Arial"/>
          <w:bCs/>
          <w:color w:val="000000"/>
        </w:rPr>
        <w:t xml:space="preserve">A Prefeitura de Astolfo Dutra/MG, torna público aos interessados, que a Comissão Permanente de Licitação, fará realizar no dia 06/04/2020, às 13 horas, licitação, na modalidade Tomada de Preços, objetivando contratação de empresa para obras de construção de um Posto de Atendimento de Saúde na Cidade de Astolfo Dutra. Recurso: próprio. Maiores informações estão no Edital à disposição dos interessados, no site: </w:t>
      </w:r>
      <w:hyperlink r:id="rId22" w:history="1">
        <w:r w:rsidR="000F4E21" w:rsidRPr="00504D74">
          <w:rPr>
            <w:rStyle w:val="Hyperlink"/>
            <w:rFonts w:asciiTheme="minorHAnsi" w:hAnsiTheme="minorHAnsi" w:cs="Arial"/>
            <w:bCs/>
          </w:rPr>
          <w:t>www.astolfodutra.mg.gov.br</w:t>
        </w:r>
      </w:hyperlink>
      <w:r w:rsidR="000F4E21">
        <w:rPr>
          <w:rFonts w:asciiTheme="minorHAnsi" w:hAnsiTheme="minorHAnsi" w:cs="Arial"/>
          <w:bCs/>
          <w:color w:val="000000"/>
        </w:rPr>
        <w:t xml:space="preserve"> </w:t>
      </w:r>
      <w:r w:rsidRPr="000C70E9">
        <w:rPr>
          <w:rFonts w:asciiTheme="minorHAnsi" w:hAnsiTheme="minorHAnsi" w:cs="Arial"/>
          <w:bCs/>
          <w:color w:val="000000"/>
        </w:rPr>
        <w:t>e na Prefeitura de Astolfo Dutra, na Praça Governador Valadares, 77, ou pelo telefone (32) 3451-1385, no horário de 12:00 às 18:00 horas, nos dias úteis</w:t>
      </w:r>
      <w:r>
        <w:rPr>
          <w:rFonts w:asciiTheme="minorHAnsi" w:hAnsiTheme="minorHAnsi" w:cs="Arial"/>
          <w:bCs/>
          <w:color w:val="000000"/>
        </w:rPr>
        <w:t>.</w:t>
      </w:r>
    </w:p>
    <w:p w14:paraId="75BA6477" w14:textId="77777777" w:rsidR="000C70E9" w:rsidRDefault="000C70E9" w:rsidP="00567AB1">
      <w:pPr>
        <w:autoSpaceDE w:val="0"/>
        <w:autoSpaceDN w:val="0"/>
        <w:adjustRightInd w:val="0"/>
        <w:jc w:val="both"/>
        <w:rPr>
          <w:rFonts w:asciiTheme="minorHAnsi" w:hAnsiTheme="minorHAnsi" w:cs="Arial"/>
          <w:bCs/>
          <w:color w:val="000000"/>
        </w:rPr>
      </w:pPr>
    </w:p>
    <w:p w14:paraId="1D11BF6F" w14:textId="77777777" w:rsidR="001D5654" w:rsidRDefault="001D5654" w:rsidP="00567AB1">
      <w:pPr>
        <w:autoSpaceDE w:val="0"/>
        <w:autoSpaceDN w:val="0"/>
        <w:adjustRightInd w:val="0"/>
        <w:jc w:val="both"/>
        <w:rPr>
          <w:rFonts w:asciiTheme="minorHAnsi" w:hAnsiTheme="minorHAnsi" w:cs="Arial"/>
          <w:bCs/>
          <w:color w:val="000000"/>
        </w:rPr>
      </w:pPr>
    </w:p>
    <w:p w14:paraId="364E0076" w14:textId="77777777" w:rsidR="004723BB" w:rsidRDefault="001D5654" w:rsidP="00567AB1">
      <w:pPr>
        <w:autoSpaceDE w:val="0"/>
        <w:autoSpaceDN w:val="0"/>
        <w:adjustRightInd w:val="0"/>
        <w:jc w:val="both"/>
        <w:rPr>
          <w:rFonts w:asciiTheme="minorHAnsi" w:hAnsiTheme="minorHAnsi" w:cs="Arial"/>
          <w:bCs/>
          <w:color w:val="000000"/>
        </w:rPr>
      </w:pPr>
      <w:r w:rsidRPr="004723BB">
        <w:rPr>
          <w:rFonts w:asciiTheme="minorHAnsi" w:hAnsiTheme="minorHAnsi" w:cs="Arial"/>
          <w:b/>
          <w:bCs/>
          <w:color w:val="000000"/>
        </w:rPr>
        <w:t>TOMADA DE PREÇOS Nº 02/2020</w:t>
      </w:r>
      <w:r w:rsidRPr="001D5654">
        <w:rPr>
          <w:rFonts w:asciiTheme="minorHAnsi" w:hAnsiTheme="minorHAnsi" w:cs="Arial"/>
          <w:bCs/>
          <w:color w:val="000000"/>
        </w:rPr>
        <w:t xml:space="preserve"> </w:t>
      </w:r>
    </w:p>
    <w:p w14:paraId="4CE9CDC8" w14:textId="5E3BF1BB" w:rsidR="001D5654" w:rsidRDefault="001D5654" w:rsidP="00567AB1">
      <w:pPr>
        <w:autoSpaceDE w:val="0"/>
        <w:autoSpaceDN w:val="0"/>
        <w:adjustRightInd w:val="0"/>
        <w:jc w:val="both"/>
        <w:rPr>
          <w:rFonts w:asciiTheme="minorHAnsi" w:hAnsiTheme="minorHAnsi" w:cs="Arial"/>
          <w:bCs/>
          <w:color w:val="000000"/>
        </w:rPr>
      </w:pPr>
      <w:r w:rsidRPr="001D5654">
        <w:rPr>
          <w:rFonts w:asciiTheme="minorHAnsi" w:hAnsiTheme="minorHAnsi" w:cs="Arial"/>
          <w:bCs/>
          <w:color w:val="000000"/>
        </w:rPr>
        <w:t xml:space="preserve">A Prefeitura de Astolfo Dutra/MG, torna público aos interessados, que a Comissão Permanente de Licitação, fará realizar no dia 06/04/2020, às 15 horas, licitação, na modalidade Tomada de Preços, objetivando contratação de empresa para obras de reforma da Policlínica Municipal na Cidade de Astolfo Dutra. Recurso: próprio. Maiores informações estão no Edital à disposição dos interessados, no site: </w:t>
      </w:r>
      <w:hyperlink r:id="rId23" w:history="1">
        <w:r w:rsidR="00473541" w:rsidRPr="00504D74">
          <w:rPr>
            <w:rStyle w:val="Hyperlink"/>
            <w:rFonts w:asciiTheme="minorHAnsi" w:hAnsiTheme="minorHAnsi" w:cs="Arial"/>
            <w:bCs/>
          </w:rPr>
          <w:t>www.astolfodutra.mg.gov.br</w:t>
        </w:r>
      </w:hyperlink>
      <w:r w:rsidR="00473541">
        <w:rPr>
          <w:rFonts w:asciiTheme="minorHAnsi" w:hAnsiTheme="minorHAnsi" w:cs="Arial"/>
          <w:bCs/>
          <w:color w:val="000000"/>
        </w:rPr>
        <w:t xml:space="preserve"> </w:t>
      </w:r>
      <w:r w:rsidRPr="001D5654">
        <w:rPr>
          <w:rFonts w:asciiTheme="minorHAnsi" w:hAnsiTheme="minorHAnsi" w:cs="Arial"/>
          <w:bCs/>
          <w:color w:val="000000"/>
        </w:rPr>
        <w:t>e na Prefeitura de Astolfo Dutra, na Praça Governador Valadares, 77, ou pelo telefone (32) 3451-1385, no horário de 12:00 às 18:00 horas, nos dias úteis.</w:t>
      </w:r>
    </w:p>
    <w:p w14:paraId="6D6BA67E" w14:textId="77777777" w:rsidR="000C70E9" w:rsidRDefault="000C70E9" w:rsidP="00567AB1">
      <w:pPr>
        <w:autoSpaceDE w:val="0"/>
        <w:autoSpaceDN w:val="0"/>
        <w:adjustRightInd w:val="0"/>
        <w:jc w:val="both"/>
        <w:rPr>
          <w:rFonts w:asciiTheme="minorHAnsi" w:hAnsiTheme="minorHAnsi" w:cs="Arial"/>
          <w:bCs/>
          <w:color w:val="000000"/>
        </w:rPr>
      </w:pPr>
    </w:p>
    <w:p w14:paraId="3C68479D" w14:textId="77777777" w:rsidR="00475D29" w:rsidRDefault="00475D29" w:rsidP="00567AB1">
      <w:pPr>
        <w:autoSpaceDE w:val="0"/>
        <w:autoSpaceDN w:val="0"/>
        <w:adjustRightInd w:val="0"/>
        <w:jc w:val="both"/>
        <w:rPr>
          <w:rFonts w:asciiTheme="minorHAnsi" w:hAnsiTheme="minorHAnsi" w:cs="Arial"/>
          <w:bCs/>
          <w:color w:val="000000"/>
        </w:rPr>
      </w:pPr>
    </w:p>
    <w:p w14:paraId="711E01B7" w14:textId="7BB1E008" w:rsidR="00473541" w:rsidRDefault="006F147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473541" w:rsidRPr="00473541">
        <w:rPr>
          <w:rFonts w:asciiTheme="minorHAnsi" w:hAnsiTheme="minorHAnsi" w:cs="Arial"/>
          <w:b/>
          <w:bCs/>
          <w:color w:val="000000"/>
        </w:rPr>
        <w:t>BARÃO DE COCAIS RETIFICA O EDITAL DO PROCESSO LICITATÓRIO Nº 0008/2020 SEQUÊNCIA DA MODALIDADE Nº 04/2020</w:t>
      </w:r>
    </w:p>
    <w:p w14:paraId="09C2596E" w14:textId="33972743" w:rsidR="00AC4E4B" w:rsidRDefault="00473541"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t>Sendo</w:t>
      </w:r>
      <w:r w:rsidR="002F6C48" w:rsidRPr="00382AA8">
        <w:rPr>
          <w:rFonts w:asciiTheme="minorHAnsi" w:hAnsiTheme="minorHAnsi" w:cs="Arial"/>
          <w:bCs/>
          <w:color w:val="000000"/>
        </w:rPr>
        <w:t xml:space="preserve"> uma Concorrência Pública do tipo menor preço global, sob regime de empreitada por preço unitário, visando a contratação de empresa especializada para conclusão da construção da Creche Municipal, localizada na Rua Domingos Maia, nº 755 – Bairro Lagoa, neste município, conforme detalhamentos constantes dos </w:t>
      </w:r>
      <w:r w:rsidR="002F6C48" w:rsidRPr="00382AA8">
        <w:rPr>
          <w:rFonts w:asciiTheme="minorHAnsi" w:hAnsiTheme="minorHAnsi" w:cs="Arial"/>
          <w:bCs/>
          <w:color w:val="000000"/>
        </w:rPr>
        <w:lastRenderedPageBreak/>
        <w:t>projetos, planilhas e demais elementos integrantes do respectivo procedimento licitatório. Nova data para</w:t>
      </w:r>
      <w:r w:rsidR="00B7325F">
        <w:rPr>
          <w:rFonts w:asciiTheme="minorHAnsi" w:hAnsiTheme="minorHAnsi" w:cs="Arial"/>
          <w:bCs/>
          <w:color w:val="000000"/>
        </w:rPr>
        <w:t xml:space="preserve"> </w:t>
      </w:r>
      <w:r w:rsidR="002F6C48" w:rsidRPr="00382AA8">
        <w:rPr>
          <w:rFonts w:asciiTheme="minorHAnsi" w:hAnsiTheme="minorHAnsi" w:cs="Arial"/>
          <w:bCs/>
          <w:color w:val="000000"/>
        </w:rPr>
        <w:t>Protocolo dos envelopes: até 16 h do dia 23/04/2020, na Sala do Departamento de Licitação. Nova Data para Abertura dos envelo</w:t>
      </w:r>
      <w:r w:rsidR="00B7325F">
        <w:rPr>
          <w:rFonts w:asciiTheme="minorHAnsi" w:hAnsiTheme="minorHAnsi" w:cs="Arial"/>
          <w:bCs/>
          <w:color w:val="000000"/>
        </w:rPr>
        <w:t>pes: 24/04/2020, às 08:00</w:t>
      </w:r>
      <w:r w:rsidR="002F6C48" w:rsidRPr="00382AA8">
        <w:rPr>
          <w:rFonts w:asciiTheme="minorHAnsi" w:hAnsiTheme="minorHAnsi" w:cs="Arial"/>
          <w:bCs/>
          <w:color w:val="000000"/>
        </w:rPr>
        <w:t xml:space="preserve">, na Sala de Licitações. O Edital Retificado na íntegra e seus anexos encontram-se disponíveis no site do Município - </w:t>
      </w:r>
      <w:hyperlink r:id="rId24" w:history="1">
        <w:r w:rsidRPr="00504D74">
          <w:rPr>
            <w:rStyle w:val="Hyperlink"/>
            <w:rFonts w:asciiTheme="minorHAnsi" w:hAnsiTheme="minorHAnsi" w:cs="Arial"/>
            <w:bCs/>
          </w:rPr>
          <w:t>www.baraodecocais.mg.gov.br</w:t>
        </w:r>
      </w:hyperlink>
      <w:r>
        <w:rPr>
          <w:rFonts w:asciiTheme="minorHAnsi" w:hAnsiTheme="minorHAnsi" w:cs="Arial"/>
          <w:bCs/>
          <w:color w:val="000000"/>
        </w:rPr>
        <w:t xml:space="preserve"> </w:t>
      </w:r>
      <w:r w:rsidR="002F6C48" w:rsidRPr="00382AA8">
        <w:rPr>
          <w:rFonts w:asciiTheme="minorHAnsi" w:hAnsiTheme="minorHAnsi" w:cs="Arial"/>
          <w:bCs/>
          <w:color w:val="000000"/>
        </w:rPr>
        <w:t>– Licitação – CO 4/2020. Décio Geraldo dos Santos – Prefeito Municipal. Barão de Cocais, 17 de março de 2020</w:t>
      </w:r>
    </w:p>
    <w:p w14:paraId="7C5B55A0" w14:textId="77777777" w:rsidR="009829C4" w:rsidRDefault="009829C4" w:rsidP="00567AB1">
      <w:pPr>
        <w:autoSpaceDE w:val="0"/>
        <w:autoSpaceDN w:val="0"/>
        <w:adjustRightInd w:val="0"/>
        <w:jc w:val="both"/>
        <w:rPr>
          <w:rFonts w:asciiTheme="minorHAnsi" w:hAnsiTheme="minorHAnsi" w:cs="Arial"/>
          <w:bCs/>
          <w:color w:val="000000"/>
        </w:rPr>
      </w:pPr>
    </w:p>
    <w:p w14:paraId="0608D999" w14:textId="77777777" w:rsidR="00760C93" w:rsidRDefault="00760C93" w:rsidP="00567AB1">
      <w:pPr>
        <w:autoSpaceDE w:val="0"/>
        <w:autoSpaceDN w:val="0"/>
        <w:adjustRightInd w:val="0"/>
        <w:jc w:val="both"/>
        <w:rPr>
          <w:rFonts w:asciiTheme="minorHAnsi" w:hAnsiTheme="minorHAnsi" w:cs="Arial"/>
          <w:bCs/>
          <w:color w:val="000000"/>
        </w:rPr>
      </w:pPr>
    </w:p>
    <w:p w14:paraId="38BDB9BA" w14:textId="14207A29" w:rsidR="00473541" w:rsidRDefault="006F147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473541" w:rsidRPr="00473541">
        <w:rPr>
          <w:rFonts w:asciiTheme="minorHAnsi" w:hAnsiTheme="minorHAnsi" w:cs="Arial"/>
          <w:b/>
          <w:bCs/>
          <w:color w:val="000000"/>
        </w:rPr>
        <w:t>CAMPOS ALTOS/MG – O MUNICÍPIO, TORNA PÚBLICO A QUEM INTERESSAR POSSA QUE, ESTÁ ABERTA LICITAÇÃO MODALIDADE TOMADA DE PREÇO Nº 03/2020, PROCESSO Nº 36/2020</w:t>
      </w:r>
    </w:p>
    <w:p w14:paraId="1C907709" w14:textId="78801B14" w:rsidR="00760C93" w:rsidRDefault="00473541"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760C93" w:rsidRPr="00760C93">
        <w:rPr>
          <w:rFonts w:asciiTheme="minorHAnsi" w:hAnsiTheme="minorHAnsi" w:cs="Arial"/>
          <w:bCs/>
          <w:color w:val="000000"/>
        </w:rPr>
        <w:t>CONTRATAÇÃO DE EMPRESA PARA EXECUÇÃO DA OBRA DE RECAPEAMENTO ASFÁLTICO, CONFORME PROJETO APROVADO PELO BDMG, NO ÂMBITO DO PROGRAMA DE CONCESSÃO DE CRÉDITO BDMG MUNICÍPIOS 2019 - BDMG URBANIZA, NO MUNICÍPIO DE CAMPOS ALTOS - MG. Abertura prevista para o dia 07/04/2020 às 08:30 horas. Prazo para cadastramento dos interessados até o dia 02/04/2020. O Edital encontra-se a disposição no Setor de Licitação desta Prefeitura ou pelo s</w:t>
      </w:r>
      <w:r w:rsidR="00760C93">
        <w:rPr>
          <w:rFonts w:asciiTheme="minorHAnsi" w:hAnsiTheme="minorHAnsi" w:cs="Arial"/>
          <w:bCs/>
          <w:color w:val="000000"/>
        </w:rPr>
        <w:t xml:space="preserve">ite: </w:t>
      </w:r>
      <w:hyperlink r:id="rId25" w:history="1">
        <w:r w:rsidRPr="00504D74">
          <w:rPr>
            <w:rStyle w:val="Hyperlink"/>
            <w:rFonts w:asciiTheme="minorHAnsi" w:hAnsiTheme="minorHAnsi" w:cs="Arial"/>
            <w:bCs/>
          </w:rPr>
          <w:t>www.camposaltos.mg.gov.br</w:t>
        </w:r>
      </w:hyperlink>
      <w:r>
        <w:rPr>
          <w:rFonts w:asciiTheme="minorHAnsi" w:hAnsiTheme="minorHAnsi" w:cs="Arial"/>
          <w:bCs/>
          <w:color w:val="000000"/>
        </w:rPr>
        <w:t xml:space="preserve">. </w:t>
      </w:r>
    </w:p>
    <w:p w14:paraId="07434FFE" w14:textId="5E02DB0A" w:rsidR="00382AA8" w:rsidRDefault="00382AA8" w:rsidP="00567AB1">
      <w:pPr>
        <w:autoSpaceDE w:val="0"/>
        <w:autoSpaceDN w:val="0"/>
        <w:adjustRightInd w:val="0"/>
        <w:jc w:val="both"/>
        <w:rPr>
          <w:rFonts w:asciiTheme="minorHAnsi" w:hAnsiTheme="minorHAnsi" w:cs="Arial"/>
          <w:bCs/>
          <w:color w:val="000000"/>
        </w:rPr>
      </w:pPr>
    </w:p>
    <w:p w14:paraId="44D64A42" w14:textId="77777777" w:rsidR="00BF2D73" w:rsidRDefault="00BF2D73" w:rsidP="00567AB1">
      <w:pPr>
        <w:autoSpaceDE w:val="0"/>
        <w:autoSpaceDN w:val="0"/>
        <w:adjustRightInd w:val="0"/>
        <w:jc w:val="both"/>
        <w:rPr>
          <w:rFonts w:asciiTheme="minorHAnsi" w:hAnsiTheme="minorHAnsi" w:cs="Arial"/>
          <w:bCs/>
          <w:color w:val="000000"/>
        </w:rPr>
      </w:pPr>
    </w:p>
    <w:p w14:paraId="32EA103D" w14:textId="52621D6D" w:rsidR="00F065D3" w:rsidRDefault="006F1472"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F065D3" w:rsidRPr="00F065D3">
        <w:rPr>
          <w:rFonts w:asciiTheme="minorHAnsi" w:hAnsiTheme="minorHAnsi" w:cs="Arial"/>
          <w:b/>
          <w:bCs/>
          <w:color w:val="000000"/>
        </w:rPr>
        <w:t>CAPITÃO ANDRADE, PROCESSO LICITATÓRIO Nº 020/2020, MODALIDADE TOMADA DE PREÇOS Nº 004/2020</w:t>
      </w:r>
    </w:p>
    <w:p w14:paraId="6BEB959F" w14:textId="6D93E4D3" w:rsidR="00BF2D73" w:rsidRDefault="00F065D3" w:rsidP="00567AB1">
      <w:pPr>
        <w:autoSpaceDE w:val="0"/>
        <w:autoSpaceDN w:val="0"/>
        <w:adjustRightInd w:val="0"/>
        <w:jc w:val="both"/>
        <w:rPr>
          <w:rFonts w:asciiTheme="minorHAnsi" w:hAnsiTheme="minorHAnsi" w:cs="Arial"/>
          <w:bCs/>
          <w:color w:val="000000"/>
        </w:rPr>
      </w:pPr>
      <w:r w:rsidRPr="00CC30AF">
        <w:rPr>
          <w:rFonts w:asciiTheme="minorHAnsi" w:hAnsiTheme="minorHAnsi" w:cs="Arial"/>
          <w:bCs/>
          <w:color w:val="000000"/>
        </w:rPr>
        <w:t>M</w:t>
      </w:r>
      <w:r w:rsidR="00BF2D73" w:rsidRPr="000C70E9">
        <w:rPr>
          <w:rFonts w:asciiTheme="minorHAnsi" w:hAnsiTheme="minorHAnsi" w:cs="Arial"/>
          <w:bCs/>
          <w:color w:val="000000"/>
        </w:rPr>
        <w:t>enor valor global, cujo objeto é a Contratação de empresa especializada para execução de obra de encascalhamento de trechos críticos das estradas vicinais no Município de Capitão Andrade, conforme Contrato de Repasse nº 1055734-85/877625/2018, celebrado entre a União, por intermédio do Ministério da Agricultura, Pecuária e Abastecimento, representado pela Caixa Econômica Federal e o Município de Capitão Andrade. A abertura será dia 03 de abril de 2020 às 08:00 horas na Prefeitura Municipal de Capitão Andrade, na Rua Messias Nogueira, 500 – Centro, Capitão Andrade/MG. O Edital poderá ser obtido no período de 19 de março a 02 de abril de 2020, na Prefeitura Municipal de Capitão Andrade/MG, no Setor de Licitações, das 07:00 às 13:00 horas. Inf</w:t>
      </w:r>
      <w:r w:rsidR="000C70E9">
        <w:rPr>
          <w:rFonts w:asciiTheme="minorHAnsi" w:hAnsiTheme="minorHAnsi" w:cs="Arial"/>
          <w:bCs/>
          <w:color w:val="000000"/>
        </w:rPr>
        <w:t>ormações tel.: (33) 3231 – 9124.</w:t>
      </w:r>
    </w:p>
    <w:p w14:paraId="3D189279" w14:textId="77777777" w:rsidR="000C70E9" w:rsidRDefault="000C70E9" w:rsidP="00567AB1">
      <w:pPr>
        <w:autoSpaceDE w:val="0"/>
        <w:autoSpaceDN w:val="0"/>
        <w:adjustRightInd w:val="0"/>
        <w:jc w:val="both"/>
        <w:rPr>
          <w:rFonts w:asciiTheme="minorHAnsi" w:hAnsiTheme="minorHAnsi" w:cs="Arial"/>
          <w:bCs/>
          <w:color w:val="000000"/>
        </w:rPr>
      </w:pPr>
    </w:p>
    <w:p w14:paraId="389F6F0E" w14:textId="77777777" w:rsidR="00760C93" w:rsidRDefault="00760C93" w:rsidP="00567AB1">
      <w:pPr>
        <w:autoSpaceDE w:val="0"/>
        <w:autoSpaceDN w:val="0"/>
        <w:adjustRightInd w:val="0"/>
        <w:jc w:val="both"/>
        <w:rPr>
          <w:rFonts w:asciiTheme="minorHAnsi" w:hAnsiTheme="minorHAnsi" w:cs="Arial"/>
          <w:bCs/>
          <w:color w:val="000000"/>
        </w:rPr>
      </w:pPr>
    </w:p>
    <w:p w14:paraId="2E00FFCB" w14:textId="5EE8036D" w:rsidR="004C35E8" w:rsidRPr="004C35E8" w:rsidRDefault="000C193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4C35E8" w:rsidRPr="004C35E8">
        <w:rPr>
          <w:rFonts w:asciiTheme="minorHAnsi" w:hAnsiTheme="minorHAnsi" w:cs="Arial"/>
          <w:b/>
          <w:bCs/>
          <w:color w:val="000000"/>
        </w:rPr>
        <w:t>CEDRO DO ABAETÉ MG – AVISO DE EDITAL - PROCESSO LICITATÓRIO Nº 37/2020 TOMADA DE PREÇO Nº 04/2020</w:t>
      </w:r>
    </w:p>
    <w:p w14:paraId="03BD55DE" w14:textId="63FBD73B" w:rsidR="00D53731" w:rsidRDefault="004C35E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53731" w:rsidRPr="009829C4">
        <w:rPr>
          <w:rFonts w:asciiTheme="minorHAnsi" w:hAnsiTheme="minorHAnsi" w:cs="Arial"/>
          <w:bCs/>
          <w:color w:val="000000"/>
        </w:rPr>
        <w:t xml:space="preserve">ipo Menor Preço Global. Objeto: Contratação de empresa especializada para execução de obras de pavimentação completa com comprovada qualificação para tais serviços. Com fornecimento de </w:t>
      </w:r>
      <w:r w:rsidR="00B7325F" w:rsidRPr="009829C4">
        <w:rPr>
          <w:rFonts w:asciiTheme="minorHAnsi" w:hAnsiTheme="minorHAnsi" w:cs="Arial"/>
          <w:bCs/>
          <w:color w:val="000000"/>
        </w:rPr>
        <w:t>mão-de-obra</w:t>
      </w:r>
      <w:r w:rsidR="00D53731" w:rsidRPr="009829C4">
        <w:rPr>
          <w:rFonts w:asciiTheme="minorHAnsi" w:hAnsiTheme="minorHAnsi" w:cs="Arial"/>
          <w:bCs/>
          <w:color w:val="000000"/>
        </w:rPr>
        <w:t xml:space="preserve"> e materiais necessários à completa e perfeita implantação de todos os elementos definidos, em conformidade </w:t>
      </w:r>
      <w:r w:rsidR="00B7325F">
        <w:rPr>
          <w:rFonts w:asciiTheme="minorHAnsi" w:hAnsiTheme="minorHAnsi" w:cs="Arial"/>
          <w:bCs/>
          <w:color w:val="000000"/>
        </w:rPr>
        <w:t>com os anexos do presente Edital</w:t>
      </w:r>
      <w:r w:rsidR="00D53731" w:rsidRPr="009829C4">
        <w:rPr>
          <w:rFonts w:asciiTheme="minorHAnsi" w:hAnsiTheme="minorHAnsi" w:cs="Arial"/>
          <w:bCs/>
          <w:color w:val="000000"/>
        </w:rPr>
        <w:t>.</w:t>
      </w:r>
      <w:r w:rsidR="00B7325F">
        <w:rPr>
          <w:rFonts w:asciiTheme="minorHAnsi" w:hAnsiTheme="minorHAnsi" w:cs="Arial"/>
          <w:bCs/>
          <w:color w:val="000000"/>
        </w:rPr>
        <w:t xml:space="preserve"> </w:t>
      </w:r>
      <w:r w:rsidR="00D53731" w:rsidRPr="009829C4">
        <w:rPr>
          <w:rFonts w:asciiTheme="minorHAnsi" w:hAnsiTheme="minorHAnsi" w:cs="Arial"/>
          <w:bCs/>
          <w:color w:val="000000"/>
        </w:rPr>
        <w:t>Plano de investimento com recursos do FINISA</w:t>
      </w:r>
      <w:r w:rsidR="00B7325F">
        <w:rPr>
          <w:rFonts w:asciiTheme="minorHAnsi" w:hAnsiTheme="minorHAnsi" w:cs="Arial"/>
          <w:bCs/>
          <w:color w:val="000000"/>
        </w:rPr>
        <w:t xml:space="preserve"> </w:t>
      </w:r>
      <w:r w:rsidR="00D53731" w:rsidRPr="009829C4">
        <w:rPr>
          <w:rFonts w:asciiTheme="minorHAnsi" w:hAnsiTheme="minorHAnsi" w:cs="Arial"/>
          <w:bCs/>
          <w:color w:val="000000"/>
        </w:rPr>
        <w:t xml:space="preserve">(Programa de financiamento </w:t>
      </w:r>
      <w:r w:rsidR="00B7325F" w:rsidRPr="009829C4">
        <w:rPr>
          <w:rFonts w:asciiTheme="minorHAnsi" w:hAnsiTheme="minorHAnsi" w:cs="Arial"/>
          <w:bCs/>
          <w:color w:val="000000"/>
        </w:rPr>
        <w:t>à</w:t>
      </w:r>
      <w:r w:rsidR="00D53731" w:rsidRPr="009829C4">
        <w:rPr>
          <w:rFonts w:asciiTheme="minorHAnsi" w:hAnsiTheme="minorHAnsi" w:cs="Arial"/>
          <w:bCs/>
          <w:color w:val="000000"/>
        </w:rPr>
        <w:t xml:space="preserve"> infraestrutura e ao saneamento), conforme contrato nº 0532679 - DV °:69. Data da Sessão dia 08/04/2020 ás 09h00min horas. Consulta edital: </w:t>
      </w:r>
      <w:hyperlink r:id="rId26" w:history="1">
        <w:r w:rsidRPr="00504D74">
          <w:rPr>
            <w:rStyle w:val="Hyperlink"/>
            <w:rFonts w:asciiTheme="minorHAnsi" w:hAnsiTheme="minorHAnsi" w:cs="Arial"/>
            <w:bCs/>
          </w:rPr>
          <w:t>www.cedrodoabaete.mg.gov.br</w:t>
        </w:r>
      </w:hyperlink>
      <w:r w:rsidR="00B7325F">
        <w:rPr>
          <w:rFonts w:asciiTheme="minorHAnsi" w:hAnsiTheme="minorHAnsi" w:cs="Arial"/>
          <w:bCs/>
          <w:color w:val="000000"/>
        </w:rPr>
        <w:t>,</w:t>
      </w:r>
      <w:r>
        <w:rPr>
          <w:rFonts w:asciiTheme="minorHAnsi" w:hAnsiTheme="minorHAnsi" w:cs="Arial"/>
          <w:bCs/>
          <w:color w:val="000000"/>
        </w:rPr>
        <w:t xml:space="preserve"> </w:t>
      </w:r>
      <w:r w:rsidR="00B7325F">
        <w:rPr>
          <w:rFonts w:asciiTheme="minorHAnsi" w:hAnsiTheme="minorHAnsi" w:cs="Arial"/>
          <w:bCs/>
          <w:color w:val="000000"/>
        </w:rPr>
        <w:t xml:space="preserve">e-mail: </w:t>
      </w:r>
      <w:hyperlink r:id="rId27" w:history="1">
        <w:r w:rsidRPr="00504D74">
          <w:rPr>
            <w:rStyle w:val="Hyperlink"/>
            <w:rFonts w:asciiTheme="minorHAnsi" w:hAnsiTheme="minorHAnsi" w:cs="Arial"/>
            <w:bCs/>
          </w:rPr>
          <w:t>licitacões@cedrodobaete.mg.gov.br</w:t>
        </w:r>
      </w:hyperlink>
      <w:r>
        <w:rPr>
          <w:rFonts w:asciiTheme="minorHAnsi" w:hAnsiTheme="minorHAnsi" w:cs="Arial"/>
          <w:bCs/>
          <w:color w:val="000000"/>
        </w:rPr>
        <w:t xml:space="preserve">. </w:t>
      </w:r>
    </w:p>
    <w:p w14:paraId="0E8A3E1E" w14:textId="77777777" w:rsidR="00382AA8" w:rsidRDefault="00382AA8" w:rsidP="00567AB1">
      <w:pPr>
        <w:autoSpaceDE w:val="0"/>
        <w:autoSpaceDN w:val="0"/>
        <w:adjustRightInd w:val="0"/>
        <w:jc w:val="both"/>
        <w:rPr>
          <w:rFonts w:asciiTheme="minorHAnsi" w:hAnsiTheme="minorHAnsi" w:cs="Arial"/>
          <w:bCs/>
          <w:color w:val="000000"/>
        </w:rPr>
      </w:pPr>
    </w:p>
    <w:p w14:paraId="687DBA8C" w14:textId="77777777" w:rsidR="00382AA8" w:rsidRDefault="00382AA8" w:rsidP="00567AB1">
      <w:pPr>
        <w:autoSpaceDE w:val="0"/>
        <w:autoSpaceDN w:val="0"/>
        <w:adjustRightInd w:val="0"/>
        <w:jc w:val="both"/>
        <w:rPr>
          <w:rFonts w:asciiTheme="minorHAnsi" w:hAnsiTheme="minorHAnsi" w:cs="Arial"/>
          <w:bCs/>
          <w:color w:val="000000"/>
        </w:rPr>
      </w:pPr>
    </w:p>
    <w:p w14:paraId="76C4A641" w14:textId="77777777" w:rsidR="004C35E8" w:rsidRDefault="004C35E8" w:rsidP="00567AB1">
      <w:pPr>
        <w:autoSpaceDE w:val="0"/>
        <w:autoSpaceDN w:val="0"/>
        <w:adjustRightInd w:val="0"/>
        <w:jc w:val="both"/>
        <w:rPr>
          <w:rFonts w:asciiTheme="minorHAnsi" w:hAnsiTheme="minorHAnsi" w:cs="Arial"/>
          <w:b/>
          <w:bCs/>
          <w:color w:val="000000"/>
        </w:rPr>
      </w:pPr>
      <w:r w:rsidRPr="004C35E8">
        <w:rPr>
          <w:rFonts w:asciiTheme="minorHAnsi" w:hAnsiTheme="minorHAnsi" w:cs="Arial"/>
          <w:b/>
          <w:bCs/>
          <w:color w:val="000000"/>
        </w:rPr>
        <w:t xml:space="preserve">PROCESSO LICITATÓRIO Nº 35/2020 TOMADA DE PREÇO Nº 03/2020 </w:t>
      </w:r>
    </w:p>
    <w:p w14:paraId="3A6A68CC" w14:textId="5C56C9FA" w:rsidR="00382AA8" w:rsidRPr="009829C4" w:rsidRDefault="004C35E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382AA8" w:rsidRPr="00382AA8">
        <w:rPr>
          <w:rFonts w:asciiTheme="minorHAnsi" w:hAnsiTheme="minorHAnsi" w:cs="Arial"/>
          <w:bCs/>
          <w:color w:val="000000"/>
        </w:rPr>
        <w:t>ipo Menor Preço Global. Objeto: Contratação de empresa especializada para execução de obras de iluminação pública com comprovada qualificação para tais serviços.Com fornecimento de mão-de-obra e materiais necessários à completa e perfeita implantação de todos os elementos definidos, em conformidade com os anexos do presente Edital.</w:t>
      </w:r>
      <w:r w:rsidR="00B7325F">
        <w:rPr>
          <w:rFonts w:asciiTheme="minorHAnsi" w:hAnsiTheme="minorHAnsi" w:cs="Arial"/>
          <w:bCs/>
          <w:color w:val="000000"/>
        </w:rPr>
        <w:t xml:space="preserve"> </w:t>
      </w:r>
      <w:r w:rsidR="00382AA8" w:rsidRPr="00382AA8">
        <w:rPr>
          <w:rFonts w:asciiTheme="minorHAnsi" w:hAnsiTheme="minorHAnsi" w:cs="Arial"/>
          <w:bCs/>
          <w:color w:val="000000"/>
        </w:rPr>
        <w:t>Plano de investimento com recursos do FINISA</w:t>
      </w:r>
      <w:r w:rsidR="00B7325F">
        <w:rPr>
          <w:rFonts w:asciiTheme="minorHAnsi" w:hAnsiTheme="minorHAnsi" w:cs="Arial"/>
          <w:bCs/>
          <w:color w:val="000000"/>
        </w:rPr>
        <w:t xml:space="preserve"> </w:t>
      </w:r>
      <w:r w:rsidR="00382AA8" w:rsidRPr="00382AA8">
        <w:rPr>
          <w:rFonts w:asciiTheme="minorHAnsi" w:hAnsiTheme="minorHAnsi" w:cs="Arial"/>
          <w:bCs/>
          <w:color w:val="000000"/>
        </w:rPr>
        <w:t xml:space="preserve">(Programa de financiamento </w:t>
      </w:r>
      <w:r w:rsidR="00B7325F" w:rsidRPr="00382AA8">
        <w:rPr>
          <w:rFonts w:asciiTheme="minorHAnsi" w:hAnsiTheme="minorHAnsi" w:cs="Arial"/>
          <w:bCs/>
          <w:color w:val="000000"/>
        </w:rPr>
        <w:t>à</w:t>
      </w:r>
      <w:r w:rsidR="00382AA8" w:rsidRPr="00382AA8">
        <w:rPr>
          <w:rFonts w:asciiTheme="minorHAnsi" w:hAnsiTheme="minorHAnsi" w:cs="Arial"/>
          <w:bCs/>
          <w:color w:val="000000"/>
        </w:rPr>
        <w:t xml:space="preserve"> </w:t>
      </w:r>
      <w:r w:rsidR="00382AA8" w:rsidRPr="00382AA8">
        <w:rPr>
          <w:rFonts w:asciiTheme="minorHAnsi" w:hAnsiTheme="minorHAnsi" w:cs="Arial"/>
          <w:bCs/>
          <w:color w:val="000000"/>
        </w:rPr>
        <w:lastRenderedPageBreak/>
        <w:t>infraestrutura e ao saneamento),</w:t>
      </w:r>
      <w:r w:rsidR="00B7325F">
        <w:rPr>
          <w:rFonts w:asciiTheme="minorHAnsi" w:hAnsiTheme="minorHAnsi" w:cs="Arial"/>
          <w:bCs/>
          <w:color w:val="000000"/>
        </w:rPr>
        <w:t xml:space="preserve"> </w:t>
      </w:r>
      <w:r w:rsidR="00382AA8" w:rsidRPr="00382AA8">
        <w:rPr>
          <w:rFonts w:asciiTheme="minorHAnsi" w:hAnsiTheme="minorHAnsi" w:cs="Arial"/>
          <w:bCs/>
          <w:color w:val="000000"/>
        </w:rPr>
        <w:t xml:space="preserve">conforme contrato nº 0532679 - DV °:69. Data da Sessão dia 07/04/2020 ás 09h00min horas. Consulta edital: </w:t>
      </w:r>
      <w:hyperlink r:id="rId28" w:history="1">
        <w:r w:rsidRPr="00504D74">
          <w:rPr>
            <w:rStyle w:val="Hyperlink"/>
            <w:rFonts w:asciiTheme="minorHAnsi" w:hAnsiTheme="minorHAnsi" w:cs="Arial"/>
            <w:bCs/>
          </w:rPr>
          <w:t>www.cedrodoabaete.mg.gov.br</w:t>
        </w:r>
      </w:hyperlink>
      <w:r w:rsidR="00382AA8" w:rsidRPr="00382AA8">
        <w:rPr>
          <w:rFonts w:asciiTheme="minorHAnsi" w:hAnsiTheme="minorHAnsi" w:cs="Arial"/>
          <w:bCs/>
          <w:color w:val="000000"/>
        </w:rPr>
        <w:t>,</w:t>
      </w:r>
      <w:r>
        <w:rPr>
          <w:rFonts w:asciiTheme="minorHAnsi" w:hAnsiTheme="minorHAnsi" w:cs="Arial"/>
          <w:bCs/>
          <w:color w:val="000000"/>
        </w:rPr>
        <w:t xml:space="preserve"> </w:t>
      </w:r>
      <w:r w:rsidR="00382AA8" w:rsidRPr="00382AA8">
        <w:rPr>
          <w:rFonts w:asciiTheme="minorHAnsi" w:hAnsiTheme="minorHAnsi" w:cs="Arial"/>
          <w:bCs/>
          <w:color w:val="000000"/>
        </w:rPr>
        <w:t>e</w:t>
      </w:r>
      <w:r w:rsidR="00B7325F">
        <w:rPr>
          <w:rFonts w:asciiTheme="minorHAnsi" w:hAnsiTheme="minorHAnsi" w:cs="Arial"/>
          <w:bCs/>
          <w:color w:val="000000"/>
        </w:rPr>
        <w:t xml:space="preserve">-mail: </w:t>
      </w:r>
      <w:hyperlink r:id="rId29" w:history="1">
        <w:r w:rsidRPr="00504D74">
          <w:rPr>
            <w:rStyle w:val="Hyperlink"/>
            <w:rFonts w:asciiTheme="minorHAnsi" w:hAnsiTheme="minorHAnsi" w:cs="Arial"/>
            <w:bCs/>
          </w:rPr>
          <w:t>licitacões@cedrodobaete.mg.gov.br</w:t>
        </w:r>
      </w:hyperlink>
      <w:r w:rsidR="00B7325F">
        <w:rPr>
          <w:rFonts w:asciiTheme="minorHAnsi" w:hAnsiTheme="minorHAnsi" w:cs="Arial"/>
          <w:bCs/>
          <w:color w:val="000000"/>
        </w:rPr>
        <w:t>.</w:t>
      </w:r>
      <w:r>
        <w:rPr>
          <w:rFonts w:asciiTheme="minorHAnsi" w:hAnsiTheme="minorHAnsi" w:cs="Arial"/>
          <w:bCs/>
          <w:color w:val="000000"/>
        </w:rPr>
        <w:t xml:space="preserve"> </w:t>
      </w:r>
    </w:p>
    <w:p w14:paraId="5F5D7725" w14:textId="77777777" w:rsidR="00D53731" w:rsidRDefault="00D53731" w:rsidP="00567AB1">
      <w:pPr>
        <w:autoSpaceDE w:val="0"/>
        <w:autoSpaceDN w:val="0"/>
        <w:adjustRightInd w:val="0"/>
        <w:jc w:val="both"/>
        <w:rPr>
          <w:rFonts w:asciiTheme="minorHAnsi" w:hAnsiTheme="minorHAnsi" w:cs="Arial"/>
          <w:bCs/>
          <w:color w:val="000000"/>
        </w:rPr>
      </w:pPr>
    </w:p>
    <w:p w14:paraId="7F8B0AAB" w14:textId="77777777" w:rsidR="00BF2D73" w:rsidRDefault="00BF2D73" w:rsidP="00567AB1">
      <w:pPr>
        <w:autoSpaceDE w:val="0"/>
        <w:autoSpaceDN w:val="0"/>
        <w:adjustRightInd w:val="0"/>
        <w:jc w:val="both"/>
        <w:rPr>
          <w:rFonts w:asciiTheme="minorHAnsi" w:hAnsiTheme="minorHAnsi" w:cs="Arial"/>
          <w:bCs/>
          <w:color w:val="000000"/>
        </w:rPr>
      </w:pPr>
    </w:p>
    <w:p w14:paraId="591E204A" w14:textId="0A93BCD4" w:rsidR="00826E21"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26E21" w:rsidRPr="00826E21">
        <w:rPr>
          <w:rFonts w:asciiTheme="minorHAnsi" w:hAnsiTheme="minorHAnsi" w:cs="Arial"/>
          <w:b/>
          <w:bCs/>
          <w:color w:val="000000"/>
        </w:rPr>
        <w:t xml:space="preserve">CLÁUDIO </w:t>
      </w:r>
      <w:r w:rsidR="004D6738">
        <w:rPr>
          <w:rFonts w:asciiTheme="minorHAnsi" w:hAnsiTheme="minorHAnsi" w:cs="Arial"/>
          <w:b/>
          <w:bCs/>
          <w:color w:val="000000"/>
        </w:rPr>
        <w:t xml:space="preserve">- </w:t>
      </w:r>
      <w:r w:rsidR="00826E21" w:rsidRPr="00826E21">
        <w:rPr>
          <w:rFonts w:asciiTheme="minorHAnsi" w:hAnsiTheme="minorHAnsi" w:cs="Arial"/>
          <w:b/>
          <w:bCs/>
          <w:color w:val="000000"/>
        </w:rPr>
        <w:t>VEM RETIFICAR A PUBLICAÇÃO DO DIA 12/03/2020. EDIÇÃO 2713 - PROCESSO LICITATÓRIO Nº 068/2020, AUTUADO EM 05/03/2020, TOMADA DE PREÇOS 002/2020</w:t>
      </w:r>
    </w:p>
    <w:p w14:paraId="14252EFF" w14:textId="6495A0B4" w:rsidR="00BF2D73" w:rsidRDefault="00826E21"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BF2D73" w:rsidRPr="000C70E9">
        <w:rPr>
          <w:rFonts w:asciiTheme="minorHAnsi" w:hAnsiTheme="minorHAnsi" w:cs="Arial"/>
          <w:bCs/>
          <w:color w:val="000000"/>
        </w:rPr>
        <w:t xml:space="preserve">bjeto é a contratação de empresa para execução de serviços de engenharia para execução da reforma da Quadra do Bicame, localizada à Rua Argentina, nº. 247 - Bairro Novo Mundo, através do Convênio nº.1671001297/2019 firmado com a Secretaria de Estado de Esportes, conforme planilhas e projetos da Secretaria de Obras e Serviços Públicos, a realizar-se no dia 30/03/2020 às 9h; Cópia do Edital à disposição dos interessados no site </w:t>
      </w:r>
      <w:hyperlink r:id="rId30" w:history="1">
        <w:r w:rsidR="00F8186A" w:rsidRPr="00504D74">
          <w:rPr>
            <w:rStyle w:val="Hyperlink"/>
            <w:rFonts w:asciiTheme="minorHAnsi" w:hAnsiTheme="minorHAnsi" w:cs="Arial"/>
            <w:bCs/>
          </w:rPr>
          <w:t>www.claudio.mg.gov.br</w:t>
        </w:r>
      </w:hyperlink>
      <w:r w:rsidR="00F8186A">
        <w:rPr>
          <w:rFonts w:asciiTheme="minorHAnsi" w:hAnsiTheme="minorHAnsi" w:cs="Arial"/>
          <w:bCs/>
          <w:color w:val="000000"/>
        </w:rPr>
        <w:t xml:space="preserve"> </w:t>
      </w:r>
      <w:r w:rsidR="00BF2D73" w:rsidRPr="000C70E9">
        <w:rPr>
          <w:rFonts w:asciiTheme="minorHAnsi" w:hAnsiTheme="minorHAnsi" w:cs="Arial"/>
          <w:bCs/>
          <w:color w:val="000000"/>
        </w:rPr>
        <w:t>e na Av. Presidente Tancredo Neves, nº 152, Centro, nesta cidade, no horário de 08h30 as 16h30, de segunda a sexta-feira.</w:t>
      </w:r>
    </w:p>
    <w:p w14:paraId="65A8E61D" w14:textId="77777777" w:rsidR="00AC4E4B" w:rsidRDefault="00AC4E4B" w:rsidP="00567AB1">
      <w:pPr>
        <w:autoSpaceDE w:val="0"/>
        <w:autoSpaceDN w:val="0"/>
        <w:adjustRightInd w:val="0"/>
        <w:jc w:val="both"/>
        <w:rPr>
          <w:rFonts w:asciiTheme="minorHAnsi" w:hAnsiTheme="minorHAnsi" w:cs="Arial"/>
          <w:bCs/>
          <w:color w:val="000000"/>
        </w:rPr>
      </w:pPr>
    </w:p>
    <w:p w14:paraId="0E9673D6" w14:textId="77777777" w:rsidR="000C70E9" w:rsidRDefault="000C70E9" w:rsidP="00567AB1">
      <w:pPr>
        <w:autoSpaceDE w:val="0"/>
        <w:autoSpaceDN w:val="0"/>
        <w:adjustRightInd w:val="0"/>
        <w:jc w:val="both"/>
        <w:rPr>
          <w:rFonts w:asciiTheme="minorHAnsi" w:hAnsiTheme="minorHAnsi" w:cs="Arial"/>
          <w:bCs/>
          <w:color w:val="000000"/>
        </w:rPr>
      </w:pPr>
    </w:p>
    <w:p w14:paraId="580271C2" w14:textId="77777777" w:rsidR="00826E21" w:rsidRPr="00826E21"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AC4E4B" w:rsidRPr="00AC4E4B">
        <w:rPr>
          <w:rFonts w:asciiTheme="minorHAnsi" w:hAnsiTheme="minorHAnsi" w:cs="Arial"/>
          <w:bCs/>
          <w:color w:val="000000"/>
        </w:rPr>
        <w:t xml:space="preserve"> </w:t>
      </w:r>
      <w:r w:rsidR="00AC4E4B" w:rsidRPr="00826E21">
        <w:rPr>
          <w:rFonts w:asciiTheme="minorHAnsi" w:hAnsiTheme="minorHAnsi" w:cs="Arial"/>
          <w:b/>
          <w:bCs/>
          <w:color w:val="000000"/>
        </w:rPr>
        <w:t xml:space="preserve">CONCEIÇÃO DO MATO DENTRO/MG AVISO DE LICITAÇÃO – TOMADA DE PREÇO Nº 008/2020. </w:t>
      </w:r>
    </w:p>
    <w:p w14:paraId="1B90DE20" w14:textId="0214B23B" w:rsidR="00AC4E4B" w:rsidRDefault="00AC4E4B" w:rsidP="00567AB1">
      <w:pPr>
        <w:autoSpaceDE w:val="0"/>
        <w:autoSpaceDN w:val="0"/>
        <w:adjustRightInd w:val="0"/>
        <w:jc w:val="both"/>
        <w:rPr>
          <w:rFonts w:asciiTheme="minorHAnsi" w:hAnsiTheme="minorHAnsi" w:cs="Arial"/>
          <w:bCs/>
          <w:color w:val="000000"/>
        </w:rPr>
      </w:pPr>
      <w:r w:rsidRPr="00AC4E4B">
        <w:rPr>
          <w:rFonts w:asciiTheme="minorHAnsi" w:hAnsiTheme="minorHAnsi" w:cs="Arial"/>
          <w:bCs/>
          <w:color w:val="000000"/>
        </w:rPr>
        <w:t xml:space="preserve">O Município de Conceição do Mato Dentro – MG torna público que realizará o Processo nº 055/2020 – Tomada de Preço nº 008/2020, tipo MENOR PREÇO GLOBAL; cujo objeto é a contratação de empresa para execução dos serviços da obra de infraestrutura da nova rua no Bairro Cruzeiro, no município de Conceição do Mato Dentro/MG, conforme especificações constantes na planilha, cronograma, memorial descritivo e projetos, anexos a este edital n° 055/2020. Dia da abertura: 07 de </w:t>
      </w:r>
      <w:r w:rsidR="00B7325F" w:rsidRPr="00AC4E4B">
        <w:rPr>
          <w:rFonts w:asciiTheme="minorHAnsi" w:hAnsiTheme="minorHAnsi" w:cs="Arial"/>
          <w:bCs/>
          <w:color w:val="000000"/>
        </w:rPr>
        <w:t>abril</w:t>
      </w:r>
      <w:r w:rsidRPr="00AC4E4B">
        <w:rPr>
          <w:rFonts w:asciiTheme="minorHAnsi" w:hAnsiTheme="minorHAnsi" w:cs="Arial"/>
          <w:bCs/>
          <w:color w:val="000000"/>
        </w:rPr>
        <w:t xml:space="preserve"> de 2020 às 09</w:t>
      </w:r>
      <w:r w:rsidR="00B7325F">
        <w:rPr>
          <w:rFonts w:asciiTheme="minorHAnsi" w:hAnsiTheme="minorHAnsi" w:cs="Arial"/>
          <w:bCs/>
          <w:color w:val="000000"/>
        </w:rPr>
        <w:t xml:space="preserve">:00. </w:t>
      </w:r>
      <w:r w:rsidRPr="00AC4E4B">
        <w:rPr>
          <w:rFonts w:asciiTheme="minorHAnsi" w:hAnsiTheme="minorHAnsi" w:cs="Arial"/>
          <w:bCs/>
          <w:color w:val="000000"/>
        </w:rPr>
        <w:t>Maiores informações pelo telefone (31) 3868-2398 - Edital disponível no site oficial do</w:t>
      </w:r>
      <w:r>
        <w:rPr>
          <w:rFonts w:asciiTheme="minorHAnsi" w:hAnsiTheme="minorHAnsi" w:cs="Arial"/>
          <w:bCs/>
          <w:color w:val="000000"/>
        </w:rPr>
        <w:t xml:space="preserve"> Município – </w:t>
      </w:r>
      <w:hyperlink r:id="rId31" w:history="1">
        <w:r w:rsidR="000B0342" w:rsidRPr="00504D74">
          <w:rPr>
            <w:rStyle w:val="Hyperlink"/>
            <w:rFonts w:asciiTheme="minorHAnsi" w:hAnsiTheme="minorHAnsi" w:cs="Arial"/>
            <w:bCs/>
          </w:rPr>
          <w:t>www.cmd.mg.gov.br</w:t>
        </w:r>
      </w:hyperlink>
      <w:r w:rsidR="000B0342">
        <w:rPr>
          <w:rFonts w:asciiTheme="minorHAnsi" w:hAnsiTheme="minorHAnsi" w:cs="Arial"/>
          <w:bCs/>
          <w:color w:val="000000"/>
        </w:rPr>
        <w:t xml:space="preserve">. </w:t>
      </w:r>
    </w:p>
    <w:p w14:paraId="6EAB0D9A" w14:textId="77777777" w:rsidR="00AC4E4B" w:rsidRDefault="00AC4E4B" w:rsidP="00567AB1">
      <w:pPr>
        <w:autoSpaceDE w:val="0"/>
        <w:autoSpaceDN w:val="0"/>
        <w:adjustRightInd w:val="0"/>
        <w:jc w:val="both"/>
        <w:rPr>
          <w:rFonts w:asciiTheme="minorHAnsi" w:hAnsiTheme="minorHAnsi" w:cs="Arial"/>
          <w:bCs/>
          <w:color w:val="000000"/>
        </w:rPr>
      </w:pPr>
    </w:p>
    <w:p w14:paraId="4682CB84" w14:textId="77777777" w:rsidR="00B7325F" w:rsidRDefault="00B7325F" w:rsidP="00567AB1">
      <w:pPr>
        <w:autoSpaceDE w:val="0"/>
        <w:autoSpaceDN w:val="0"/>
        <w:adjustRightInd w:val="0"/>
        <w:jc w:val="both"/>
        <w:rPr>
          <w:rFonts w:asciiTheme="minorHAnsi" w:hAnsiTheme="minorHAnsi" w:cs="Arial"/>
          <w:bCs/>
          <w:color w:val="000000"/>
        </w:rPr>
      </w:pPr>
    </w:p>
    <w:p w14:paraId="5E28C1DF" w14:textId="553F7BB9" w:rsidR="00826E21"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26E21" w:rsidRPr="00826E21">
        <w:rPr>
          <w:rFonts w:asciiTheme="minorHAnsi" w:hAnsiTheme="minorHAnsi" w:cs="Arial"/>
          <w:b/>
          <w:bCs/>
          <w:color w:val="000000"/>
        </w:rPr>
        <w:t>HELIODORA-MG TOMADA DE PREÇOS Nº 001/2020</w:t>
      </w:r>
      <w:r w:rsidR="00826E21" w:rsidRPr="00B7325F">
        <w:rPr>
          <w:rFonts w:asciiTheme="minorHAnsi" w:hAnsiTheme="minorHAnsi" w:cs="Arial"/>
          <w:bCs/>
          <w:color w:val="000000"/>
        </w:rPr>
        <w:t xml:space="preserve"> </w:t>
      </w:r>
    </w:p>
    <w:p w14:paraId="37CCFC2E" w14:textId="7B75FBB3" w:rsidR="00F22DBB" w:rsidRDefault="00F22DBB" w:rsidP="00567AB1">
      <w:pPr>
        <w:autoSpaceDE w:val="0"/>
        <w:autoSpaceDN w:val="0"/>
        <w:adjustRightInd w:val="0"/>
        <w:jc w:val="both"/>
        <w:rPr>
          <w:rFonts w:asciiTheme="minorHAnsi" w:hAnsiTheme="minorHAnsi" w:cs="Arial"/>
          <w:bCs/>
          <w:color w:val="000000"/>
        </w:rPr>
      </w:pPr>
      <w:r w:rsidRPr="00B7325F">
        <w:rPr>
          <w:rFonts w:asciiTheme="minorHAnsi" w:hAnsiTheme="minorHAnsi" w:cs="Arial"/>
          <w:bCs/>
          <w:color w:val="000000"/>
        </w:rPr>
        <w:t xml:space="preserve">O município de Heliodora-MG, através da Comissão Municipal de licitações, de acordo com a lei 8 .666/93 e suas alterações, torna público que no dia 07 de abril de 2020, às 10:00 horas, na sede da Prefeitura municipal, à Praça santa Isabel, nº 18, será realizado a Tomada de Preços nº 001/2020, para “Contratação de empresa especializada para serviços de recapeamento asfáltico em CbuQ, em vias urbanas do município, com fornecimento de mão-de-obra, materiais e todos os equipamentos necessários, conforme Projetos, memoriais Descritivos e Planilhas Orçamentárias”. Recursos da Caixa Econômica </w:t>
      </w:r>
      <w:r w:rsidR="00B7325F" w:rsidRPr="00B7325F">
        <w:rPr>
          <w:rFonts w:asciiTheme="minorHAnsi" w:hAnsiTheme="minorHAnsi" w:cs="Arial"/>
          <w:bCs/>
          <w:color w:val="000000"/>
        </w:rPr>
        <w:t>Federal.</w:t>
      </w:r>
      <w:r w:rsidRPr="00B7325F">
        <w:rPr>
          <w:rFonts w:asciiTheme="minorHAnsi" w:hAnsiTheme="minorHAnsi" w:cs="Arial"/>
          <w:bCs/>
          <w:color w:val="000000"/>
        </w:rPr>
        <w:t xml:space="preserve"> Visita Técnica </w:t>
      </w:r>
      <w:r w:rsidR="00B7325F" w:rsidRPr="00B7325F">
        <w:rPr>
          <w:rFonts w:asciiTheme="minorHAnsi" w:hAnsiTheme="minorHAnsi" w:cs="Arial"/>
          <w:bCs/>
          <w:color w:val="000000"/>
        </w:rPr>
        <w:t>obrigatória.</w:t>
      </w:r>
      <w:r w:rsidR="00826E21">
        <w:rPr>
          <w:rFonts w:asciiTheme="minorHAnsi" w:hAnsiTheme="minorHAnsi" w:cs="Arial"/>
          <w:bCs/>
          <w:color w:val="000000"/>
        </w:rPr>
        <w:t xml:space="preserve"> O</w:t>
      </w:r>
      <w:r w:rsidRPr="00B7325F">
        <w:rPr>
          <w:rFonts w:asciiTheme="minorHAnsi" w:hAnsiTheme="minorHAnsi" w:cs="Arial"/>
          <w:bCs/>
          <w:color w:val="000000"/>
        </w:rPr>
        <w:t xml:space="preserve"> Edital poderá ser adquirido junto à Comissão municipal de licitações, no endereço acima, no horário das 09:00 às 12:00 e 13:00 às 16:00, ou através do e-mail: </w:t>
      </w:r>
      <w:hyperlink r:id="rId32" w:history="1">
        <w:r w:rsidR="004D6738" w:rsidRPr="00504D74">
          <w:rPr>
            <w:rStyle w:val="Hyperlink"/>
            <w:rFonts w:asciiTheme="minorHAnsi" w:hAnsiTheme="minorHAnsi" w:cs="Arial"/>
            <w:bCs/>
          </w:rPr>
          <w:t>prefeitura@heliodora.com.br</w:t>
        </w:r>
      </w:hyperlink>
      <w:r w:rsidR="004D6738">
        <w:rPr>
          <w:rFonts w:asciiTheme="minorHAnsi" w:hAnsiTheme="minorHAnsi" w:cs="Arial"/>
          <w:bCs/>
          <w:color w:val="000000"/>
        </w:rPr>
        <w:t xml:space="preserve">. </w:t>
      </w:r>
      <w:r w:rsidR="00B7325F" w:rsidRPr="00B7325F">
        <w:rPr>
          <w:rFonts w:asciiTheme="minorHAnsi" w:hAnsiTheme="minorHAnsi" w:cs="Arial"/>
          <w:bCs/>
          <w:color w:val="000000"/>
        </w:rPr>
        <w:t>Outras</w:t>
      </w:r>
      <w:r w:rsidRPr="00B7325F">
        <w:rPr>
          <w:rFonts w:asciiTheme="minorHAnsi" w:hAnsiTheme="minorHAnsi" w:cs="Arial"/>
          <w:bCs/>
          <w:color w:val="000000"/>
        </w:rPr>
        <w:t xml:space="preserve"> informações pelo telefone (35) 3457- 1262. </w:t>
      </w:r>
    </w:p>
    <w:p w14:paraId="279B6EAF" w14:textId="77777777" w:rsidR="00B7325F" w:rsidRPr="009829C4" w:rsidRDefault="00B7325F" w:rsidP="00567AB1">
      <w:pPr>
        <w:autoSpaceDE w:val="0"/>
        <w:autoSpaceDN w:val="0"/>
        <w:adjustRightInd w:val="0"/>
        <w:jc w:val="both"/>
        <w:rPr>
          <w:rFonts w:asciiTheme="minorHAnsi" w:hAnsiTheme="minorHAnsi" w:cs="Arial"/>
          <w:bCs/>
          <w:color w:val="000000"/>
        </w:rPr>
      </w:pPr>
    </w:p>
    <w:p w14:paraId="1FB09EDC" w14:textId="77777777" w:rsidR="00D53731" w:rsidRPr="009829C4" w:rsidRDefault="00D53731" w:rsidP="00567AB1">
      <w:pPr>
        <w:autoSpaceDE w:val="0"/>
        <w:autoSpaceDN w:val="0"/>
        <w:adjustRightInd w:val="0"/>
        <w:jc w:val="both"/>
        <w:rPr>
          <w:rFonts w:asciiTheme="minorHAnsi" w:hAnsiTheme="minorHAnsi" w:cs="Arial"/>
          <w:bCs/>
          <w:color w:val="000000"/>
        </w:rPr>
      </w:pPr>
    </w:p>
    <w:p w14:paraId="4BDAB2FC" w14:textId="32324D7D" w:rsidR="00826E21"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26E21" w:rsidRPr="00826E21">
        <w:rPr>
          <w:rFonts w:asciiTheme="minorHAnsi" w:hAnsiTheme="minorHAnsi" w:cs="Arial"/>
          <w:b/>
          <w:bCs/>
          <w:color w:val="000000"/>
        </w:rPr>
        <w:t>IGARAPÉ TOMADA DE PREÇO 010/2020, PAC 075/2020 AVISO DE LICITAÇÃO TOMADA DE PREÇO 010/2020 PAC 075/2020</w:t>
      </w:r>
    </w:p>
    <w:p w14:paraId="55CB1E49" w14:textId="20A1117E" w:rsidR="00D53731" w:rsidRPr="009829C4" w:rsidRDefault="00D53731" w:rsidP="00567AB1">
      <w:pPr>
        <w:autoSpaceDE w:val="0"/>
        <w:autoSpaceDN w:val="0"/>
        <w:adjustRightInd w:val="0"/>
        <w:jc w:val="both"/>
        <w:rPr>
          <w:rFonts w:asciiTheme="minorHAnsi" w:hAnsiTheme="minorHAnsi" w:cs="Arial"/>
          <w:bCs/>
          <w:color w:val="000000"/>
        </w:rPr>
      </w:pPr>
      <w:r w:rsidRPr="009829C4">
        <w:rPr>
          <w:rFonts w:asciiTheme="minorHAnsi" w:hAnsiTheme="minorHAnsi" w:cs="Arial"/>
          <w:bCs/>
          <w:color w:val="000000"/>
        </w:rPr>
        <w:t>Obj: Contratação de Empresa Especializada para execução de pavimentação asfáltica em diversos logradouros no Município de Igarapé, no prazo de 02 (dois) meses. Data entrega/abertura dos envelopes: 08/04/2020 às 09 horas na sala de reuniões da prefeitura – 4ºandar</w:t>
      </w:r>
      <w:r w:rsidR="00826E21">
        <w:rPr>
          <w:rFonts w:asciiTheme="minorHAnsi" w:hAnsiTheme="minorHAnsi" w:cs="Arial"/>
          <w:bCs/>
          <w:color w:val="000000"/>
        </w:rPr>
        <w:t>. Edital disponível no site PMI.</w:t>
      </w:r>
    </w:p>
    <w:p w14:paraId="46B56DB5" w14:textId="77777777" w:rsidR="00D53731" w:rsidRDefault="00D53731" w:rsidP="00567AB1">
      <w:pPr>
        <w:autoSpaceDE w:val="0"/>
        <w:autoSpaceDN w:val="0"/>
        <w:adjustRightInd w:val="0"/>
        <w:jc w:val="both"/>
        <w:rPr>
          <w:rFonts w:asciiTheme="minorHAnsi" w:hAnsiTheme="minorHAnsi" w:cs="Arial"/>
          <w:bCs/>
          <w:color w:val="000000"/>
        </w:rPr>
      </w:pPr>
    </w:p>
    <w:p w14:paraId="29B4C4E4" w14:textId="77777777" w:rsidR="004E4695" w:rsidRDefault="004E4695" w:rsidP="00567AB1">
      <w:pPr>
        <w:autoSpaceDE w:val="0"/>
        <w:autoSpaceDN w:val="0"/>
        <w:adjustRightInd w:val="0"/>
        <w:jc w:val="both"/>
        <w:rPr>
          <w:rFonts w:asciiTheme="minorHAnsi" w:hAnsiTheme="minorHAnsi" w:cs="Arial"/>
          <w:bCs/>
          <w:color w:val="000000"/>
        </w:rPr>
      </w:pPr>
    </w:p>
    <w:p w14:paraId="4E576D43" w14:textId="3E8B555C" w:rsidR="00826E21" w:rsidRPr="00826E21"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26E21" w:rsidRPr="00826E21">
        <w:rPr>
          <w:rFonts w:asciiTheme="minorHAnsi" w:hAnsiTheme="minorHAnsi" w:cs="Arial"/>
          <w:b/>
          <w:bCs/>
          <w:color w:val="000000"/>
        </w:rPr>
        <w:t>JANAÚBA AVISO DE LICITAÇÃO PROCESSO: 0036/2020 - PREGÃO PRESENCIAL: 0017/2020</w:t>
      </w:r>
    </w:p>
    <w:p w14:paraId="16F232AD" w14:textId="0B0781E7" w:rsidR="004E4695" w:rsidRDefault="00F22DBB" w:rsidP="00567AB1">
      <w:pPr>
        <w:autoSpaceDE w:val="0"/>
        <w:autoSpaceDN w:val="0"/>
        <w:adjustRightInd w:val="0"/>
        <w:jc w:val="both"/>
        <w:rPr>
          <w:rFonts w:asciiTheme="minorHAnsi" w:hAnsiTheme="minorHAnsi" w:cs="Arial"/>
          <w:bCs/>
          <w:color w:val="000000"/>
        </w:rPr>
      </w:pPr>
      <w:r w:rsidRPr="00B7325F">
        <w:rPr>
          <w:rFonts w:asciiTheme="minorHAnsi" w:hAnsiTheme="minorHAnsi" w:cs="Arial"/>
          <w:bCs/>
          <w:color w:val="000000"/>
        </w:rPr>
        <w:t>O município de Janaúba/MG, torna público para o conhecimento dos interessados que realizará no dia, Quarta-feira , 01 de Abril de 2020 as 09:00:00, em sua sede situada na Praça Dr</w:t>
      </w:r>
      <w:r w:rsidR="00BC2990">
        <w:rPr>
          <w:rFonts w:asciiTheme="minorHAnsi" w:hAnsiTheme="minorHAnsi" w:cs="Arial"/>
          <w:bCs/>
          <w:color w:val="000000"/>
        </w:rPr>
        <w:t>.</w:t>
      </w:r>
      <w:r w:rsidRPr="00B7325F">
        <w:rPr>
          <w:rFonts w:asciiTheme="minorHAnsi" w:hAnsiTheme="minorHAnsi" w:cs="Arial"/>
          <w:bCs/>
          <w:color w:val="000000"/>
        </w:rPr>
        <w:t xml:space="preserve"> Rockert, n° 92, Centro, Janaúba/MG, Licitação de nº 0036/2020 na modalidade Pregão Presencial nº 0017/2020, do tipo Menor Preço por item para Locação de Caminhões para Coleta Seletiva, conforme especificações constantes no edital e seus anexos, cuja cópia poderá ser adquirida junto ao Setor de Licitações, no referido endereço, no horário de 13:00 às 17:00 horas, nos dias úteis assim como no site </w:t>
      </w:r>
      <w:hyperlink r:id="rId33" w:history="1">
        <w:r w:rsidR="00826E21" w:rsidRPr="00504D74">
          <w:rPr>
            <w:rStyle w:val="Hyperlink"/>
            <w:rFonts w:asciiTheme="minorHAnsi" w:hAnsiTheme="minorHAnsi" w:cs="Arial"/>
            <w:bCs/>
          </w:rPr>
          <w:t>www.janauba.mg.gov.br/licitacao</w:t>
        </w:r>
      </w:hyperlink>
      <w:r w:rsidR="00826E21">
        <w:rPr>
          <w:rFonts w:asciiTheme="minorHAnsi" w:hAnsiTheme="minorHAnsi" w:cs="Arial"/>
          <w:bCs/>
          <w:color w:val="000000"/>
        </w:rPr>
        <w:t xml:space="preserve">. </w:t>
      </w:r>
    </w:p>
    <w:p w14:paraId="66A01869" w14:textId="77777777" w:rsidR="00EA7A40" w:rsidRPr="009829C4" w:rsidRDefault="00EA7A40" w:rsidP="00567AB1">
      <w:pPr>
        <w:autoSpaceDE w:val="0"/>
        <w:autoSpaceDN w:val="0"/>
        <w:adjustRightInd w:val="0"/>
        <w:jc w:val="both"/>
        <w:rPr>
          <w:rFonts w:asciiTheme="minorHAnsi" w:hAnsiTheme="minorHAnsi" w:cs="Arial"/>
          <w:bCs/>
          <w:color w:val="000000"/>
        </w:rPr>
      </w:pPr>
    </w:p>
    <w:p w14:paraId="393E8568" w14:textId="77777777" w:rsidR="00D53731" w:rsidRPr="009829C4" w:rsidRDefault="00D53731" w:rsidP="00567AB1">
      <w:pPr>
        <w:autoSpaceDE w:val="0"/>
        <w:autoSpaceDN w:val="0"/>
        <w:adjustRightInd w:val="0"/>
        <w:jc w:val="both"/>
        <w:rPr>
          <w:rFonts w:asciiTheme="minorHAnsi" w:hAnsiTheme="minorHAnsi" w:cs="Arial"/>
          <w:bCs/>
          <w:color w:val="000000"/>
        </w:rPr>
      </w:pPr>
    </w:p>
    <w:p w14:paraId="67440A1A" w14:textId="4C068054" w:rsidR="00826E21" w:rsidRPr="00826E21"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26E21" w:rsidRPr="00826E21">
        <w:rPr>
          <w:rFonts w:asciiTheme="minorHAnsi" w:hAnsiTheme="minorHAnsi" w:cs="Arial"/>
          <w:b/>
          <w:bCs/>
          <w:color w:val="000000"/>
        </w:rPr>
        <w:t xml:space="preserve">JEQUITINHONHA AVISO DE LICITAÇÃO. PROCESSO: 015/2020 MODALIDADE TOMADA DE PREÇOS 003/2020. </w:t>
      </w:r>
    </w:p>
    <w:p w14:paraId="2E90B9A7" w14:textId="384479DD" w:rsidR="00D53731" w:rsidRPr="009829C4" w:rsidRDefault="00D53731" w:rsidP="00567AB1">
      <w:pPr>
        <w:autoSpaceDE w:val="0"/>
        <w:autoSpaceDN w:val="0"/>
        <w:adjustRightInd w:val="0"/>
        <w:jc w:val="both"/>
        <w:rPr>
          <w:rFonts w:asciiTheme="minorHAnsi" w:hAnsiTheme="minorHAnsi" w:cs="Arial"/>
          <w:bCs/>
          <w:color w:val="000000"/>
        </w:rPr>
      </w:pPr>
      <w:r w:rsidRPr="009829C4">
        <w:rPr>
          <w:rFonts w:asciiTheme="minorHAnsi" w:hAnsiTheme="minorHAnsi" w:cs="Arial"/>
          <w:bCs/>
          <w:color w:val="000000"/>
        </w:rPr>
        <w:t>A Prefeitura Municipal de Jequitinhonha/MG torna público, que fará realizar licitação na modalidade Tomada de Preços, objetivando Contratação de Empresa Especializada em Pavimentação (</w:t>
      </w:r>
      <w:r w:rsidR="00B7325F" w:rsidRPr="009829C4">
        <w:rPr>
          <w:rFonts w:asciiTheme="minorHAnsi" w:hAnsiTheme="minorHAnsi" w:cs="Arial"/>
          <w:bCs/>
          <w:color w:val="000000"/>
        </w:rPr>
        <w:t>Bloquetes</w:t>
      </w:r>
      <w:r w:rsidRPr="009829C4">
        <w:rPr>
          <w:rFonts w:asciiTheme="minorHAnsi" w:hAnsiTheme="minorHAnsi" w:cs="Arial"/>
          <w:bCs/>
          <w:color w:val="000000"/>
        </w:rPr>
        <w:t xml:space="preserve"> Sextavado), meio fio e sarjeta em trecho da Rua Marginal a BR 367 com fornecimento de materiais, mão de obra e equipamentos, através do Convênio Nº1491000231/2019 Firmado entre a Secretaria de Estado de Governo e a Prefeitura Municipal de Jequitinhonha com entrega dos envelopes de habilitação e proposta até as 09:00:00 do dia 03 de abril de 2020, nos termos da Lei 8.666/93 e suas posteriores alterações. Aos interessados, demais informações bem como edital completo estarão à disposição na Prefeitura Municipal de Jequitinhonha, situada na Avenida Pedro Ferreira, 159 - Ce</w:t>
      </w:r>
      <w:r w:rsidR="00B7325F">
        <w:rPr>
          <w:rFonts w:asciiTheme="minorHAnsi" w:hAnsiTheme="minorHAnsi" w:cs="Arial"/>
          <w:bCs/>
          <w:color w:val="000000"/>
        </w:rPr>
        <w:t>ntro. Telefone (33) 3741 1312.</w:t>
      </w:r>
    </w:p>
    <w:p w14:paraId="34C3BCD9" w14:textId="77777777" w:rsidR="00D53731" w:rsidRDefault="00D53731" w:rsidP="00567AB1">
      <w:pPr>
        <w:autoSpaceDE w:val="0"/>
        <w:autoSpaceDN w:val="0"/>
        <w:adjustRightInd w:val="0"/>
        <w:jc w:val="both"/>
        <w:rPr>
          <w:rFonts w:asciiTheme="minorHAnsi" w:hAnsiTheme="minorHAnsi" w:cs="Arial"/>
          <w:bCs/>
          <w:color w:val="000000"/>
        </w:rPr>
      </w:pPr>
    </w:p>
    <w:p w14:paraId="027F1E06" w14:textId="77777777" w:rsidR="00583DE7" w:rsidRDefault="00583DE7" w:rsidP="00567AB1">
      <w:pPr>
        <w:autoSpaceDE w:val="0"/>
        <w:autoSpaceDN w:val="0"/>
        <w:adjustRightInd w:val="0"/>
        <w:jc w:val="both"/>
        <w:rPr>
          <w:rFonts w:asciiTheme="minorHAnsi" w:hAnsiTheme="minorHAnsi" w:cs="Arial"/>
          <w:bCs/>
          <w:color w:val="000000"/>
        </w:rPr>
      </w:pPr>
    </w:p>
    <w:p w14:paraId="5A995A29" w14:textId="79A26D32" w:rsidR="00826E21"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26E21" w:rsidRPr="00826E21">
        <w:rPr>
          <w:rFonts w:asciiTheme="minorHAnsi" w:hAnsiTheme="minorHAnsi" w:cs="Arial"/>
          <w:b/>
          <w:bCs/>
          <w:color w:val="000000"/>
        </w:rPr>
        <w:t>LAGOA SANTA/ MG – DEPARTAMENTO DE LICITAÇÕES ABERTURA DA CONCORRÊNCIA PÚBLICA 002/2020 ABERTURA DA CONCORRÊNCIA PÚBLICA 002/2020</w:t>
      </w:r>
      <w:r w:rsidR="00826E21" w:rsidRPr="00583DE7">
        <w:rPr>
          <w:rFonts w:asciiTheme="minorHAnsi" w:hAnsiTheme="minorHAnsi" w:cs="Arial"/>
          <w:bCs/>
          <w:color w:val="000000"/>
        </w:rPr>
        <w:t xml:space="preserve"> </w:t>
      </w:r>
    </w:p>
    <w:p w14:paraId="61AF6C2C" w14:textId="0586E936" w:rsidR="00583DE7" w:rsidRDefault="00826E21"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583DE7" w:rsidRPr="00583DE7">
        <w:rPr>
          <w:rFonts w:asciiTheme="minorHAnsi" w:hAnsiTheme="minorHAnsi" w:cs="Arial"/>
          <w:bCs/>
          <w:color w:val="000000"/>
        </w:rPr>
        <w:t xml:space="preserve">no dia 22/04/2020 às 9h30min, com recebimento dos envelopes até as 9h. Objeto: contratação de empresa de engenharia para a realização da obra de reforma e adequação para implantação da Creche Centro com fornecimento de materiais, equipamentos necessário e mão de obra. O edital na íntegra estará disponível na Rua São João, 290- Centro, no horário de 12h as 17h e/ou no site </w:t>
      </w:r>
      <w:hyperlink r:id="rId34" w:history="1">
        <w:r w:rsidR="00583DE7" w:rsidRPr="00504D74">
          <w:rPr>
            <w:rStyle w:val="Hyperlink"/>
            <w:rFonts w:asciiTheme="minorHAnsi" w:hAnsiTheme="minorHAnsi" w:cs="Arial"/>
            <w:bCs/>
          </w:rPr>
          <w:t>www.lagoasanta.mg.gov.br</w:t>
        </w:r>
      </w:hyperlink>
      <w:r w:rsidR="00583DE7" w:rsidRPr="00583DE7">
        <w:rPr>
          <w:rFonts w:asciiTheme="minorHAnsi" w:hAnsiTheme="minorHAnsi" w:cs="Arial"/>
          <w:bCs/>
          <w:color w:val="000000"/>
        </w:rPr>
        <w:t xml:space="preserve"> </w:t>
      </w:r>
    </w:p>
    <w:p w14:paraId="3DAD285E" w14:textId="77777777" w:rsidR="00583DE7" w:rsidRPr="009829C4" w:rsidRDefault="00583DE7" w:rsidP="00567AB1">
      <w:pPr>
        <w:autoSpaceDE w:val="0"/>
        <w:autoSpaceDN w:val="0"/>
        <w:adjustRightInd w:val="0"/>
        <w:jc w:val="both"/>
        <w:rPr>
          <w:rFonts w:asciiTheme="minorHAnsi" w:hAnsiTheme="minorHAnsi" w:cs="Arial"/>
          <w:bCs/>
          <w:color w:val="000000"/>
        </w:rPr>
      </w:pPr>
    </w:p>
    <w:p w14:paraId="5430B250" w14:textId="77777777" w:rsidR="00D53731" w:rsidRPr="009829C4" w:rsidRDefault="00D53731" w:rsidP="00567AB1">
      <w:pPr>
        <w:autoSpaceDE w:val="0"/>
        <w:autoSpaceDN w:val="0"/>
        <w:adjustRightInd w:val="0"/>
        <w:jc w:val="both"/>
        <w:rPr>
          <w:rFonts w:asciiTheme="minorHAnsi" w:hAnsiTheme="minorHAnsi" w:cs="Arial"/>
          <w:bCs/>
          <w:color w:val="000000"/>
        </w:rPr>
      </w:pPr>
    </w:p>
    <w:p w14:paraId="268197B1" w14:textId="77777777" w:rsidR="007E3348"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7E3348" w:rsidRPr="007E3348">
        <w:rPr>
          <w:rFonts w:asciiTheme="minorHAnsi" w:hAnsiTheme="minorHAnsi" w:cs="Arial"/>
          <w:b/>
          <w:bCs/>
          <w:color w:val="000000"/>
        </w:rPr>
        <w:t>MONTE AZUL/MG AVISO DE LICITAÇÃO PROCESSO Nº 017/2020 - PREGÃO PRESENCIAL Nº 010/2020</w:t>
      </w:r>
    </w:p>
    <w:p w14:paraId="6B358CF6" w14:textId="41F1C103" w:rsidR="00D53731" w:rsidRPr="009829C4" w:rsidRDefault="007E334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9829C4" w:rsidRPr="009829C4">
        <w:rPr>
          <w:rFonts w:asciiTheme="minorHAnsi" w:hAnsiTheme="minorHAnsi" w:cs="Arial"/>
          <w:bCs/>
          <w:color w:val="000000"/>
        </w:rPr>
        <w:t xml:space="preserve">orna público o aviso de licitação, objetivando a aquisição parcelada de </w:t>
      </w:r>
      <w:r w:rsidR="00B7325F" w:rsidRPr="009829C4">
        <w:rPr>
          <w:rFonts w:asciiTheme="minorHAnsi" w:hAnsiTheme="minorHAnsi" w:cs="Arial"/>
          <w:bCs/>
          <w:color w:val="000000"/>
        </w:rPr>
        <w:t>bloquetes</w:t>
      </w:r>
      <w:r w:rsidR="009829C4" w:rsidRPr="009829C4">
        <w:rPr>
          <w:rFonts w:asciiTheme="minorHAnsi" w:hAnsiTheme="minorHAnsi" w:cs="Arial"/>
          <w:bCs/>
          <w:color w:val="000000"/>
        </w:rPr>
        <w:t xml:space="preserve"> sextavado e meio fio, para serem utilizados na pavimentação de ruas da área urbana e rural desta municipalidade. Credenciamento: 02/04/2020 às 08h30mi</w:t>
      </w:r>
      <w:r w:rsidR="00B7325F">
        <w:rPr>
          <w:rFonts w:asciiTheme="minorHAnsi" w:hAnsiTheme="minorHAnsi" w:cs="Arial"/>
          <w:bCs/>
          <w:color w:val="000000"/>
        </w:rPr>
        <w:t>n. Abertura: 02/04/2020 às 08:45</w:t>
      </w:r>
      <w:r w:rsidR="009829C4" w:rsidRPr="009829C4">
        <w:rPr>
          <w:rFonts w:asciiTheme="minorHAnsi" w:hAnsiTheme="minorHAnsi" w:cs="Arial"/>
          <w:bCs/>
          <w:color w:val="000000"/>
        </w:rPr>
        <w:t>min. Interessados manter contato: (38) 3811-1597/3811-1050,</w:t>
      </w:r>
      <w:r w:rsidR="006F6943">
        <w:rPr>
          <w:rFonts w:asciiTheme="minorHAnsi" w:hAnsiTheme="minorHAnsi" w:cs="Arial"/>
          <w:bCs/>
          <w:color w:val="000000"/>
        </w:rPr>
        <w:t xml:space="preserve"> e-mail: </w:t>
      </w:r>
      <w:hyperlink r:id="rId35" w:history="1">
        <w:r w:rsidR="006F6943" w:rsidRPr="00504D74">
          <w:rPr>
            <w:rStyle w:val="Hyperlink"/>
            <w:rFonts w:asciiTheme="minorHAnsi" w:hAnsiTheme="minorHAnsi" w:cs="Arial"/>
            <w:bCs/>
          </w:rPr>
          <w:t>licitacaomoa@gmail.com</w:t>
        </w:r>
      </w:hyperlink>
      <w:r w:rsidR="006F6943">
        <w:rPr>
          <w:rFonts w:asciiTheme="minorHAnsi" w:hAnsiTheme="minorHAnsi" w:cs="Arial"/>
          <w:bCs/>
          <w:color w:val="000000"/>
        </w:rPr>
        <w:t xml:space="preserve"> </w:t>
      </w:r>
      <w:r w:rsidR="009829C4" w:rsidRPr="009829C4">
        <w:rPr>
          <w:rFonts w:asciiTheme="minorHAnsi" w:hAnsiTheme="minorHAnsi" w:cs="Arial"/>
          <w:bCs/>
          <w:color w:val="000000"/>
        </w:rPr>
        <w:t>ou diretamente na sede do município, na Pça. Cel. Jonathas, 220, Centro, Monte Azul/MG</w:t>
      </w:r>
      <w:r w:rsidR="006F6943">
        <w:rPr>
          <w:rFonts w:asciiTheme="minorHAnsi" w:hAnsiTheme="minorHAnsi" w:cs="Arial"/>
          <w:bCs/>
          <w:color w:val="000000"/>
        </w:rPr>
        <w:t>.</w:t>
      </w:r>
    </w:p>
    <w:p w14:paraId="2FAA28C6" w14:textId="77777777" w:rsidR="009829C4" w:rsidRDefault="009829C4" w:rsidP="00567AB1">
      <w:pPr>
        <w:autoSpaceDE w:val="0"/>
        <w:autoSpaceDN w:val="0"/>
        <w:adjustRightInd w:val="0"/>
        <w:jc w:val="both"/>
      </w:pPr>
    </w:p>
    <w:p w14:paraId="1B9C0BD2" w14:textId="77777777" w:rsidR="009E1A67" w:rsidRDefault="009E1A67" w:rsidP="00567AB1">
      <w:pPr>
        <w:autoSpaceDE w:val="0"/>
        <w:autoSpaceDN w:val="0"/>
        <w:adjustRightInd w:val="0"/>
        <w:jc w:val="both"/>
      </w:pPr>
    </w:p>
    <w:p w14:paraId="0E7D9656" w14:textId="18AAB53A" w:rsidR="007E3348" w:rsidRPr="007E3348"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7E3348" w:rsidRPr="007E3348">
        <w:rPr>
          <w:rFonts w:asciiTheme="minorHAnsi" w:hAnsiTheme="minorHAnsi" w:cs="Arial"/>
          <w:b/>
          <w:bCs/>
          <w:color w:val="000000"/>
        </w:rPr>
        <w:t xml:space="preserve">MURIAÉ PUBLICA CONCORRÊNCIA PÚBLICA Nº 009/2020 – PROCESSO Nº 091/2020 - REQUISITANTE: SMOP </w:t>
      </w:r>
    </w:p>
    <w:p w14:paraId="12D164F8" w14:textId="02FD1625" w:rsidR="009E1A67" w:rsidRPr="009E1A67" w:rsidRDefault="009E1A67" w:rsidP="00567AB1">
      <w:pPr>
        <w:autoSpaceDE w:val="0"/>
        <w:autoSpaceDN w:val="0"/>
        <w:adjustRightInd w:val="0"/>
        <w:jc w:val="both"/>
        <w:rPr>
          <w:rFonts w:asciiTheme="minorHAnsi" w:hAnsiTheme="minorHAnsi" w:cs="Arial"/>
          <w:bCs/>
          <w:color w:val="000000"/>
        </w:rPr>
      </w:pPr>
      <w:r w:rsidRPr="009E1A67">
        <w:rPr>
          <w:rFonts w:asciiTheme="minorHAnsi" w:hAnsiTheme="minorHAnsi" w:cs="Arial"/>
          <w:bCs/>
          <w:color w:val="000000"/>
        </w:rPr>
        <w:t xml:space="preserve">Objeto: Contratação de empresa especializada para Construção de Pavimentação Asfáltica em CBUQ nas ruas dos Bairros SAFIRA, CERÂMICA, PLANALTO e AUGUSTO DE ABREU, no Município de Muriaé – MG – Abertura da sessão de licitação dia 27/04/2020 às 08:30 horas na Sala de Reuniões do Depto. </w:t>
      </w:r>
      <w:r w:rsidR="00C42657" w:rsidRPr="009E1A67">
        <w:rPr>
          <w:rFonts w:asciiTheme="minorHAnsi" w:hAnsiTheme="minorHAnsi" w:cs="Arial"/>
          <w:bCs/>
          <w:color w:val="000000"/>
        </w:rPr>
        <w:t>De</w:t>
      </w:r>
      <w:r w:rsidRPr="009E1A67">
        <w:rPr>
          <w:rFonts w:asciiTheme="minorHAnsi" w:hAnsiTheme="minorHAnsi" w:cs="Arial"/>
          <w:bCs/>
          <w:color w:val="000000"/>
        </w:rPr>
        <w:t xml:space="preserve"> Licitações, situado na Av. </w:t>
      </w:r>
      <w:r w:rsidRPr="009E1A67">
        <w:rPr>
          <w:rFonts w:asciiTheme="minorHAnsi" w:hAnsiTheme="minorHAnsi" w:cs="Arial"/>
          <w:bCs/>
          <w:color w:val="000000"/>
        </w:rPr>
        <w:lastRenderedPageBreak/>
        <w:t xml:space="preserve">Maestro Sansão, 236, 3º Andar, Ed. Centro Administrativo “Pres. Tancredo Neves”, Centro, Muriaé, MG – O Edital poderá ser obtido no site </w:t>
      </w:r>
      <w:hyperlink r:id="rId36" w:history="1">
        <w:r w:rsidR="007E3348" w:rsidRPr="00504D74">
          <w:rPr>
            <w:rStyle w:val="Hyperlink"/>
            <w:rFonts w:asciiTheme="minorHAnsi" w:hAnsiTheme="minorHAnsi" w:cs="Arial"/>
            <w:bCs/>
          </w:rPr>
          <w:t>www.muriae.mg.gov.br</w:t>
        </w:r>
      </w:hyperlink>
      <w:r w:rsidR="007E3348">
        <w:rPr>
          <w:rFonts w:asciiTheme="minorHAnsi" w:hAnsiTheme="minorHAnsi" w:cs="Arial"/>
          <w:bCs/>
          <w:color w:val="000000"/>
        </w:rPr>
        <w:t xml:space="preserve"> </w:t>
      </w:r>
      <w:r w:rsidRPr="009E1A67">
        <w:rPr>
          <w:rFonts w:asciiTheme="minorHAnsi" w:hAnsiTheme="minorHAnsi" w:cs="Arial"/>
          <w:bCs/>
          <w:color w:val="000000"/>
        </w:rPr>
        <w:t xml:space="preserve">e no Depto. </w:t>
      </w:r>
      <w:r w:rsidR="00C42657" w:rsidRPr="009E1A67">
        <w:rPr>
          <w:rFonts w:asciiTheme="minorHAnsi" w:hAnsiTheme="minorHAnsi" w:cs="Arial"/>
          <w:bCs/>
          <w:color w:val="000000"/>
        </w:rPr>
        <w:t>De</w:t>
      </w:r>
      <w:r w:rsidRPr="009E1A67">
        <w:rPr>
          <w:rFonts w:asciiTheme="minorHAnsi" w:hAnsiTheme="minorHAnsi" w:cs="Arial"/>
          <w:bCs/>
          <w:color w:val="000000"/>
        </w:rPr>
        <w:t xml:space="preserve"> Licitações, no horário de 13:00 h às 17:00 h - Maiores informações pelo telefone (32) 3696- 3317</w:t>
      </w:r>
      <w:r>
        <w:rPr>
          <w:rFonts w:asciiTheme="minorHAnsi" w:hAnsiTheme="minorHAnsi" w:cs="Arial"/>
          <w:bCs/>
          <w:color w:val="000000"/>
        </w:rPr>
        <w:t>.</w:t>
      </w:r>
    </w:p>
    <w:p w14:paraId="390A6FC7" w14:textId="77777777" w:rsidR="00D31B37" w:rsidRDefault="00D31B37" w:rsidP="00567AB1">
      <w:pPr>
        <w:autoSpaceDE w:val="0"/>
        <w:autoSpaceDN w:val="0"/>
        <w:adjustRightInd w:val="0"/>
        <w:jc w:val="both"/>
      </w:pPr>
    </w:p>
    <w:p w14:paraId="606F002E" w14:textId="77777777" w:rsidR="00D31B37" w:rsidRDefault="00D31B37" w:rsidP="00567AB1">
      <w:pPr>
        <w:autoSpaceDE w:val="0"/>
        <w:autoSpaceDN w:val="0"/>
        <w:adjustRightInd w:val="0"/>
        <w:jc w:val="both"/>
      </w:pPr>
    </w:p>
    <w:p w14:paraId="001435DC" w14:textId="77777777" w:rsidR="004D51A0" w:rsidRDefault="004D51A0" w:rsidP="00567AB1">
      <w:pPr>
        <w:autoSpaceDE w:val="0"/>
        <w:autoSpaceDN w:val="0"/>
        <w:adjustRightInd w:val="0"/>
        <w:jc w:val="both"/>
        <w:rPr>
          <w:rFonts w:asciiTheme="minorHAnsi" w:hAnsiTheme="minorHAnsi" w:cs="Arial"/>
          <w:b/>
          <w:bCs/>
          <w:color w:val="000000"/>
        </w:rPr>
      </w:pPr>
      <w:r w:rsidRPr="004D51A0">
        <w:rPr>
          <w:rFonts w:asciiTheme="minorHAnsi" w:hAnsiTheme="minorHAnsi" w:cs="Arial"/>
          <w:b/>
          <w:bCs/>
          <w:color w:val="000000"/>
        </w:rPr>
        <w:t xml:space="preserve">CONCORRÊNCIA PÚBLICA Nº 010/2020 – PROCESSO Nº 092/2020 </w:t>
      </w:r>
    </w:p>
    <w:p w14:paraId="1D66CB37" w14:textId="2262E0B6" w:rsidR="00D31B37" w:rsidRPr="00D31B37" w:rsidRDefault="00D31B37" w:rsidP="00567AB1">
      <w:pPr>
        <w:autoSpaceDE w:val="0"/>
        <w:autoSpaceDN w:val="0"/>
        <w:adjustRightInd w:val="0"/>
        <w:jc w:val="both"/>
        <w:rPr>
          <w:rFonts w:asciiTheme="minorHAnsi" w:hAnsiTheme="minorHAnsi" w:cs="Arial"/>
          <w:bCs/>
          <w:color w:val="000000"/>
        </w:rPr>
      </w:pPr>
      <w:r w:rsidRPr="00D31B37">
        <w:rPr>
          <w:rFonts w:asciiTheme="minorHAnsi" w:hAnsiTheme="minorHAnsi" w:cs="Arial"/>
          <w:bCs/>
          <w:color w:val="000000"/>
        </w:rPr>
        <w:t xml:space="preserve">Requisitante: SMOP - Objeto: Contratação de empresa especializada para Construção de Pavimentação Asfáltica em CBUQ nas ruas dos Bairros PRIMAVERA, ALTO DO CASTELO e VALE DO CASTELO, no Município de Muriaé – MG – Abertura da sessão de licitação dia 28/04/2020 às 08:30 horas na Sala de Reuniões do Depto. </w:t>
      </w:r>
      <w:r w:rsidRPr="00D31B37">
        <w:rPr>
          <w:rFonts w:asciiTheme="minorHAnsi" w:hAnsiTheme="minorHAnsi" w:cs="Arial"/>
          <w:bCs/>
          <w:color w:val="000000"/>
        </w:rPr>
        <w:t>De</w:t>
      </w:r>
      <w:r w:rsidRPr="00D31B37">
        <w:rPr>
          <w:rFonts w:asciiTheme="minorHAnsi" w:hAnsiTheme="minorHAnsi" w:cs="Arial"/>
          <w:bCs/>
          <w:color w:val="000000"/>
        </w:rPr>
        <w:t xml:space="preserve"> Licitações, situado na Av. Maestro Sansão, 236, 3º Andar, Ed. Centro Administrativo “Pres. Tancredo Neves”, Centro, Muriaé, MG – O Edital poderá ser obti</w:t>
      </w:r>
      <w:r w:rsidR="00091820">
        <w:rPr>
          <w:rFonts w:asciiTheme="minorHAnsi" w:hAnsiTheme="minorHAnsi" w:cs="Arial"/>
          <w:bCs/>
          <w:color w:val="000000"/>
        </w:rPr>
        <w:t xml:space="preserve">do no site </w:t>
      </w:r>
      <w:hyperlink r:id="rId37" w:history="1">
        <w:r w:rsidR="00091820" w:rsidRPr="00504D74">
          <w:rPr>
            <w:rStyle w:val="Hyperlink"/>
            <w:rFonts w:asciiTheme="minorHAnsi" w:hAnsiTheme="minorHAnsi" w:cs="Arial"/>
            <w:bCs/>
          </w:rPr>
          <w:t>www.muriae.mg.gov.br</w:t>
        </w:r>
      </w:hyperlink>
      <w:r w:rsidR="00091820">
        <w:rPr>
          <w:rFonts w:asciiTheme="minorHAnsi" w:hAnsiTheme="minorHAnsi" w:cs="Arial"/>
          <w:bCs/>
          <w:color w:val="000000"/>
        </w:rPr>
        <w:t xml:space="preserve"> </w:t>
      </w:r>
      <w:r w:rsidRPr="00D31B37">
        <w:rPr>
          <w:rFonts w:asciiTheme="minorHAnsi" w:hAnsiTheme="minorHAnsi" w:cs="Arial"/>
          <w:bCs/>
          <w:color w:val="000000"/>
        </w:rPr>
        <w:t xml:space="preserve">e no Depto. </w:t>
      </w:r>
      <w:r w:rsidRPr="00D31B37">
        <w:rPr>
          <w:rFonts w:asciiTheme="minorHAnsi" w:hAnsiTheme="minorHAnsi" w:cs="Arial"/>
          <w:bCs/>
          <w:color w:val="000000"/>
        </w:rPr>
        <w:t>De</w:t>
      </w:r>
      <w:r w:rsidRPr="00D31B37">
        <w:rPr>
          <w:rFonts w:asciiTheme="minorHAnsi" w:hAnsiTheme="minorHAnsi" w:cs="Arial"/>
          <w:bCs/>
          <w:color w:val="000000"/>
        </w:rPr>
        <w:t xml:space="preserve"> Licitações, no horário de 13:00 h às 17:00 h - Maiores informações pelo telefone (32) 3696-3317</w:t>
      </w:r>
      <w:r>
        <w:rPr>
          <w:rFonts w:asciiTheme="minorHAnsi" w:hAnsiTheme="minorHAnsi" w:cs="Arial"/>
          <w:bCs/>
          <w:color w:val="000000"/>
        </w:rPr>
        <w:t>.</w:t>
      </w:r>
    </w:p>
    <w:p w14:paraId="0B8EC30B" w14:textId="77777777" w:rsidR="00D31B37" w:rsidRDefault="00D31B37" w:rsidP="00567AB1">
      <w:pPr>
        <w:autoSpaceDE w:val="0"/>
        <w:autoSpaceDN w:val="0"/>
        <w:adjustRightInd w:val="0"/>
        <w:jc w:val="both"/>
      </w:pPr>
    </w:p>
    <w:p w14:paraId="2351C3CD" w14:textId="77777777" w:rsidR="009E1A67" w:rsidRDefault="009E1A67" w:rsidP="00567AB1">
      <w:pPr>
        <w:autoSpaceDE w:val="0"/>
        <w:autoSpaceDN w:val="0"/>
        <w:adjustRightInd w:val="0"/>
        <w:jc w:val="both"/>
      </w:pPr>
    </w:p>
    <w:p w14:paraId="4C76F2CE" w14:textId="3BDD933C" w:rsidR="00B7325F" w:rsidRPr="002710DA"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710DA" w:rsidRPr="002710DA">
        <w:rPr>
          <w:rFonts w:asciiTheme="minorHAnsi" w:hAnsiTheme="minorHAnsi" w:cs="Arial"/>
          <w:b/>
          <w:bCs/>
          <w:color w:val="000000"/>
        </w:rPr>
        <w:t>PINTOPOLIS/MG TOMADA DE PREÇOS 02/2020 TORNA PÚBLICO QUE REALIZARÁ TOMADA DE PREÇOS 02/2020</w:t>
      </w:r>
    </w:p>
    <w:p w14:paraId="3D825949" w14:textId="0D826165" w:rsidR="009829C4" w:rsidRPr="009829C4" w:rsidRDefault="00B7325F" w:rsidP="00567AB1">
      <w:pPr>
        <w:autoSpaceDE w:val="0"/>
        <w:autoSpaceDN w:val="0"/>
        <w:adjustRightInd w:val="0"/>
        <w:jc w:val="both"/>
        <w:rPr>
          <w:rFonts w:asciiTheme="minorHAnsi" w:hAnsiTheme="minorHAnsi" w:cs="Arial"/>
          <w:bCs/>
          <w:color w:val="000000"/>
        </w:rPr>
      </w:pPr>
      <w:r w:rsidRPr="009829C4">
        <w:rPr>
          <w:rFonts w:asciiTheme="minorHAnsi" w:hAnsiTheme="minorHAnsi" w:cs="Arial"/>
          <w:bCs/>
          <w:color w:val="000000"/>
        </w:rPr>
        <w:t>Contratação de empresa especializada em engenharia para pavimentação em bloquetes sextavado – e = 8 cm nas vias urbanas do bairro</w:t>
      </w:r>
      <w:r w:rsidR="009829C4" w:rsidRPr="009829C4">
        <w:rPr>
          <w:rFonts w:asciiTheme="minorHAnsi" w:hAnsiTheme="minorHAnsi" w:cs="Arial"/>
          <w:bCs/>
          <w:color w:val="000000"/>
        </w:rPr>
        <w:t xml:space="preserve"> </w:t>
      </w:r>
      <w:r w:rsidRPr="009829C4">
        <w:rPr>
          <w:rFonts w:asciiTheme="minorHAnsi" w:hAnsiTheme="minorHAnsi" w:cs="Arial"/>
          <w:bCs/>
          <w:color w:val="000000"/>
        </w:rPr>
        <w:t>SEBASTIÃO RODRIGUES II - PINTÓPOLIS - MG</w:t>
      </w:r>
      <w:r w:rsidR="009829C4" w:rsidRPr="009829C4">
        <w:rPr>
          <w:rFonts w:asciiTheme="minorHAnsi" w:hAnsiTheme="minorHAnsi" w:cs="Arial"/>
          <w:bCs/>
          <w:color w:val="000000"/>
        </w:rPr>
        <w:t xml:space="preserve"> E </w:t>
      </w:r>
      <w:r w:rsidRPr="009829C4">
        <w:rPr>
          <w:rFonts w:asciiTheme="minorHAnsi" w:hAnsiTheme="minorHAnsi" w:cs="Arial"/>
          <w:bCs/>
          <w:color w:val="000000"/>
        </w:rPr>
        <w:t>projetos que integram o presente edital. Data de abertura das propostas, dia 02/04/2</w:t>
      </w:r>
      <w:r>
        <w:rPr>
          <w:rFonts w:asciiTheme="minorHAnsi" w:hAnsiTheme="minorHAnsi" w:cs="Arial"/>
          <w:bCs/>
          <w:color w:val="000000"/>
        </w:rPr>
        <w:t>020 às 08:30h</w:t>
      </w:r>
      <w:r w:rsidRPr="009829C4">
        <w:rPr>
          <w:rFonts w:asciiTheme="minorHAnsi" w:hAnsiTheme="minorHAnsi" w:cs="Arial"/>
          <w:bCs/>
          <w:color w:val="000000"/>
        </w:rPr>
        <w:t xml:space="preserve">. Maiores </w:t>
      </w:r>
      <w:r w:rsidR="009829C4" w:rsidRPr="009829C4">
        <w:rPr>
          <w:rFonts w:asciiTheme="minorHAnsi" w:hAnsiTheme="minorHAnsi" w:cs="Arial"/>
          <w:bCs/>
          <w:color w:val="000000"/>
        </w:rPr>
        <w:t xml:space="preserve">informações pelo </w:t>
      </w:r>
      <w:r>
        <w:rPr>
          <w:rFonts w:asciiTheme="minorHAnsi" w:hAnsiTheme="minorHAnsi" w:cs="Arial"/>
          <w:bCs/>
          <w:color w:val="000000"/>
        </w:rPr>
        <w:t xml:space="preserve">email </w:t>
      </w:r>
      <w:hyperlink r:id="rId38" w:history="1">
        <w:r w:rsidR="002710DA" w:rsidRPr="00504D74">
          <w:rPr>
            <w:rStyle w:val="Hyperlink"/>
            <w:rFonts w:asciiTheme="minorHAnsi" w:hAnsiTheme="minorHAnsi" w:cs="Arial"/>
            <w:bCs/>
          </w:rPr>
          <w:t>licitacaopintopolis@yahoo.com</w:t>
        </w:r>
      </w:hyperlink>
      <w:r w:rsidR="002710DA">
        <w:rPr>
          <w:rFonts w:asciiTheme="minorHAnsi" w:hAnsiTheme="minorHAnsi" w:cs="Arial"/>
          <w:bCs/>
          <w:color w:val="000000"/>
        </w:rPr>
        <w:t xml:space="preserve"> </w:t>
      </w:r>
      <w:r w:rsidR="009829C4" w:rsidRPr="009829C4">
        <w:rPr>
          <w:rFonts w:asciiTheme="minorHAnsi" w:hAnsiTheme="minorHAnsi" w:cs="Arial"/>
          <w:bCs/>
          <w:color w:val="000000"/>
        </w:rPr>
        <w:t>informações pelo telefone</w:t>
      </w:r>
      <w:r>
        <w:rPr>
          <w:rFonts w:asciiTheme="minorHAnsi" w:hAnsiTheme="minorHAnsi" w:cs="Arial"/>
          <w:bCs/>
          <w:color w:val="000000"/>
        </w:rPr>
        <w:t xml:space="preserve"> (38) 3631-8274.</w:t>
      </w:r>
    </w:p>
    <w:p w14:paraId="0A30840B" w14:textId="77777777" w:rsidR="00D53731" w:rsidRDefault="00D53731" w:rsidP="00567AB1">
      <w:pPr>
        <w:autoSpaceDE w:val="0"/>
        <w:autoSpaceDN w:val="0"/>
        <w:adjustRightInd w:val="0"/>
        <w:jc w:val="both"/>
        <w:rPr>
          <w:rFonts w:asciiTheme="minorHAnsi" w:hAnsiTheme="minorHAnsi" w:cs="Arial"/>
          <w:bCs/>
          <w:color w:val="000000"/>
        </w:rPr>
      </w:pPr>
    </w:p>
    <w:p w14:paraId="15803A56" w14:textId="77777777" w:rsidR="000C70E9" w:rsidRDefault="000C70E9" w:rsidP="00567AB1">
      <w:pPr>
        <w:autoSpaceDE w:val="0"/>
        <w:autoSpaceDN w:val="0"/>
        <w:adjustRightInd w:val="0"/>
        <w:jc w:val="both"/>
        <w:rPr>
          <w:rFonts w:asciiTheme="minorHAnsi" w:hAnsiTheme="minorHAnsi" w:cs="Arial"/>
          <w:bCs/>
          <w:color w:val="000000"/>
        </w:rPr>
      </w:pPr>
    </w:p>
    <w:p w14:paraId="7A09C257" w14:textId="77777777" w:rsidR="00091820"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710DA" w:rsidRPr="002710DA">
        <w:rPr>
          <w:rFonts w:asciiTheme="minorHAnsi" w:hAnsiTheme="minorHAnsi" w:cs="Arial"/>
          <w:b/>
          <w:bCs/>
          <w:color w:val="000000"/>
        </w:rPr>
        <w:t>QUARTEL GERAL / MG –</w:t>
      </w:r>
      <w:r w:rsidR="00AA71F9">
        <w:rPr>
          <w:rFonts w:asciiTheme="minorHAnsi" w:hAnsiTheme="minorHAnsi" w:cs="Arial"/>
          <w:b/>
          <w:bCs/>
          <w:color w:val="000000"/>
        </w:rPr>
        <w:t xml:space="preserve"> </w:t>
      </w:r>
      <w:r w:rsidR="002710DA" w:rsidRPr="002710DA">
        <w:rPr>
          <w:rFonts w:asciiTheme="minorHAnsi" w:hAnsiTheme="minorHAnsi" w:cs="Arial"/>
          <w:b/>
          <w:bCs/>
          <w:color w:val="000000"/>
        </w:rPr>
        <w:t>PROCESSO LICITATÓRIO Nº 41/2020 – TOMADA DE PREÇO: 02/2020</w:t>
      </w:r>
    </w:p>
    <w:p w14:paraId="3CE693B6" w14:textId="63717E43" w:rsidR="000C70E9" w:rsidRDefault="000C70E9" w:rsidP="00567AB1">
      <w:pPr>
        <w:autoSpaceDE w:val="0"/>
        <w:autoSpaceDN w:val="0"/>
        <w:adjustRightInd w:val="0"/>
        <w:jc w:val="both"/>
        <w:rPr>
          <w:rFonts w:asciiTheme="minorHAnsi" w:hAnsiTheme="minorHAnsi" w:cs="Arial"/>
          <w:bCs/>
          <w:color w:val="000000"/>
        </w:rPr>
      </w:pPr>
      <w:r w:rsidRPr="000C70E9">
        <w:rPr>
          <w:rFonts w:asciiTheme="minorHAnsi" w:hAnsiTheme="minorHAnsi" w:cs="Arial"/>
          <w:bCs/>
          <w:color w:val="000000"/>
        </w:rPr>
        <w:t>OBJETO: CONTRATAÇÃO DE EMPRESA PARA PRESTAÇÃO DE SERVIÇO COM FORNECIMENTO DE MATERIAIS PARA PAVIMENTAÇÃO POLIÉDRICA NAS RUAS: AUGUSTO ROSENO E RUA ANTÔNIO ROSA, CONFORME EDITAL DE LICITAÇÃO. Data de entrega dos envelopes: dia 16/04/2020, até as 09h00min. Abertura dos envelopes dia 16/04/2020 no mesmo horário. Informações (37) 3543-1216</w:t>
      </w:r>
      <w:r w:rsidR="00AA71F9">
        <w:rPr>
          <w:rFonts w:asciiTheme="minorHAnsi" w:hAnsiTheme="minorHAnsi" w:cs="Arial"/>
          <w:bCs/>
          <w:color w:val="000000"/>
        </w:rPr>
        <w:t>.</w:t>
      </w:r>
    </w:p>
    <w:p w14:paraId="01F315F7" w14:textId="77777777" w:rsidR="00BF2D73" w:rsidRDefault="00BF2D73" w:rsidP="00567AB1">
      <w:pPr>
        <w:autoSpaceDE w:val="0"/>
        <w:autoSpaceDN w:val="0"/>
        <w:adjustRightInd w:val="0"/>
        <w:jc w:val="both"/>
        <w:rPr>
          <w:rFonts w:asciiTheme="minorHAnsi" w:hAnsiTheme="minorHAnsi" w:cs="Arial"/>
          <w:bCs/>
          <w:color w:val="000000"/>
        </w:rPr>
      </w:pPr>
    </w:p>
    <w:p w14:paraId="659E5967" w14:textId="5D04A7F5" w:rsidR="00BF2D73" w:rsidRPr="009829C4" w:rsidRDefault="00BF2D73" w:rsidP="00567AB1">
      <w:pPr>
        <w:autoSpaceDE w:val="0"/>
        <w:autoSpaceDN w:val="0"/>
        <w:adjustRightInd w:val="0"/>
        <w:jc w:val="both"/>
        <w:rPr>
          <w:rFonts w:asciiTheme="minorHAnsi" w:hAnsiTheme="minorHAnsi" w:cs="Arial"/>
          <w:bCs/>
          <w:color w:val="000000"/>
        </w:rPr>
      </w:pPr>
    </w:p>
    <w:p w14:paraId="4D5DA56B" w14:textId="77777777" w:rsidR="002710DA"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710DA" w:rsidRPr="002710DA">
        <w:rPr>
          <w:rFonts w:asciiTheme="minorHAnsi" w:hAnsiTheme="minorHAnsi" w:cs="Arial"/>
          <w:b/>
          <w:bCs/>
          <w:color w:val="000000"/>
        </w:rPr>
        <w:t xml:space="preserve">SABARÁ AVISO EDITAL DE LICITAÇÃO Nº 023/2020 </w:t>
      </w:r>
    </w:p>
    <w:p w14:paraId="0D6E5944" w14:textId="49066148" w:rsidR="002F6C48" w:rsidRDefault="002F6C48"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t xml:space="preserve">MODALIDADE: TOMADA DE PREÇO A Secretaria Municipal de Administração torna público que realizará no dia 06/04/2020 às 09:00 horas, o Edital de Licitação nº 023/2020, modalidade Tomada de Preços, cujo objeto é a “Contratação de empresa do ramo para a execução de obras de construção da Quadra Poliesportiva do Bairro Nações Unidas, localizada à Avenida Brasil com Rua Uruguai, incluindo fornecimento de mão de obra e materiais, em atendimento a Secretaria Municipal de Obras, conforme especificações contidas neste edital e seus anexos.” O edital na íntegra encontra-se disponível no site </w:t>
      </w:r>
      <w:hyperlink r:id="rId39" w:history="1">
        <w:r w:rsidR="002710DA" w:rsidRPr="00504D74">
          <w:rPr>
            <w:rStyle w:val="Hyperlink"/>
            <w:rFonts w:asciiTheme="minorHAnsi" w:hAnsiTheme="minorHAnsi" w:cs="Arial"/>
            <w:bCs/>
          </w:rPr>
          <w:t>www.sabara.mg.gov.br</w:t>
        </w:r>
      </w:hyperlink>
      <w:r w:rsidR="002710DA">
        <w:rPr>
          <w:rFonts w:asciiTheme="minorHAnsi" w:hAnsiTheme="minorHAnsi" w:cs="Arial"/>
          <w:bCs/>
          <w:color w:val="000000"/>
        </w:rPr>
        <w:t xml:space="preserve">. </w:t>
      </w:r>
    </w:p>
    <w:p w14:paraId="3FBFFB83" w14:textId="77777777" w:rsidR="002F6C48" w:rsidRDefault="002F6C48" w:rsidP="00567AB1">
      <w:pPr>
        <w:autoSpaceDE w:val="0"/>
        <w:autoSpaceDN w:val="0"/>
        <w:adjustRightInd w:val="0"/>
        <w:jc w:val="both"/>
        <w:rPr>
          <w:rFonts w:asciiTheme="minorHAnsi" w:hAnsiTheme="minorHAnsi" w:cs="Arial"/>
          <w:bCs/>
          <w:color w:val="000000"/>
        </w:rPr>
      </w:pPr>
    </w:p>
    <w:p w14:paraId="68A664EA" w14:textId="77777777" w:rsidR="00DA59DB" w:rsidRDefault="00DA59DB" w:rsidP="00567AB1">
      <w:pPr>
        <w:autoSpaceDE w:val="0"/>
        <w:autoSpaceDN w:val="0"/>
        <w:adjustRightInd w:val="0"/>
        <w:jc w:val="both"/>
        <w:rPr>
          <w:rFonts w:asciiTheme="minorHAnsi" w:hAnsiTheme="minorHAnsi" w:cs="Arial"/>
          <w:bCs/>
          <w:color w:val="000000"/>
        </w:rPr>
      </w:pPr>
    </w:p>
    <w:p w14:paraId="384A3E30" w14:textId="77777777" w:rsidR="002710DA" w:rsidRDefault="00475D29" w:rsidP="004E469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710DA" w:rsidRPr="002710DA">
        <w:rPr>
          <w:rFonts w:asciiTheme="minorHAnsi" w:hAnsiTheme="minorHAnsi" w:cs="Arial"/>
          <w:b/>
          <w:bCs/>
          <w:color w:val="000000"/>
        </w:rPr>
        <w:t>SÃO JOÃO DEL REI. ABERTURA DO PROCESSO DE LICITAÇÃO Nº 047/2020 TOMADA DE PREÇOS Nº 009/2020</w:t>
      </w:r>
    </w:p>
    <w:p w14:paraId="3CE577C5" w14:textId="46B73610" w:rsidR="004E4695" w:rsidRDefault="002710DA" w:rsidP="004E4695">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4E4695" w:rsidRPr="004E4695">
        <w:rPr>
          <w:rFonts w:asciiTheme="minorHAnsi" w:hAnsiTheme="minorHAnsi" w:cs="Arial"/>
          <w:bCs/>
          <w:color w:val="000000"/>
        </w:rPr>
        <w:t>ontratação de empresa para Prestação de Serviços de calçamento em bloquetes no Distrito d</w:t>
      </w:r>
      <w:r w:rsidR="00B7325F">
        <w:rPr>
          <w:rFonts w:asciiTheme="minorHAnsi" w:hAnsiTheme="minorHAnsi" w:cs="Arial"/>
          <w:bCs/>
          <w:color w:val="000000"/>
        </w:rPr>
        <w:t>o Cunha, município de São João D</w:t>
      </w:r>
      <w:r w:rsidR="004E4695" w:rsidRPr="004E4695">
        <w:rPr>
          <w:rFonts w:asciiTheme="minorHAnsi" w:hAnsiTheme="minorHAnsi" w:cs="Arial"/>
          <w:bCs/>
          <w:color w:val="000000"/>
        </w:rPr>
        <w:t xml:space="preserve">el Rei. Abertura dia 08/04/2020, às 10:00 horas, na sede da Prefeitura, Rua Ministro </w:t>
      </w:r>
      <w:r w:rsidR="004E4695" w:rsidRPr="004E4695">
        <w:rPr>
          <w:rFonts w:asciiTheme="minorHAnsi" w:hAnsiTheme="minorHAnsi" w:cs="Arial"/>
          <w:bCs/>
          <w:color w:val="000000"/>
        </w:rPr>
        <w:lastRenderedPageBreak/>
        <w:t xml:space="preserve">Gabriel Passos,199 – Centro. Mais informações poderão ser obtidas através do </w:t>
      </w:r>
      <w:r w:rsidR="00B7325F" w:rsidRPr="004E4695">
        <w:rPr>
          <w:rFonts w:asciiTheme="minorHAnsi" w:hAnsiTheme="minorHAnsi" w:cs="Arial"/>
          <w:bCs/>
          <w:color w:val="000000"/>
        </w:rPr>
        <w:t>tel.</w:t>
      </w:r>
      <w:r w:rsidR="004E4695" w:rsidRPr="004E4695">
        <w:rPr>
          <w:rFonts w:asciiTheme="minorHAnsi" w:hAnsiTheme="minorHAnsi" w:cs="Arial"/>
          <w:bCs/>
          <w:color w:val="000000"/>
        </w:rPr>
        <w:t>:(32) 3379-2923/2925, ou no sit</w:t>
      </w:r>
      <w:r>
        <w:rPr>
          <w:rFonts w:asciiTheme="minorHAnsi" w:hAnsiTheme="minorHAnsi" w:cs="Arial"/>
          <w:bCs/>
          <w:color w:val="000000"/>
        </w:rPr>
        <w:t xml:space="preserve">e: </w:t>
      </w:r>
      <w:hyperlink r:id="rId40" w:history="1">
        <w:r w:rsidRPr="00504D74">
          <w:rPr>
            <w:rStyle w:val="Hyperlink"/>
            <w:rFonts w:asciiTheme="minorHAnsi" w:hAnsiTheme="minorHAnsi" w:cs="Arial"/>
            <w:bCs/>
          </w:rPr>
          <w:t>www.saojoaodelrei.mg.gov.br</w:t>
        </w:r>
      </w:hyperlink>
      <w:r>
        <w:rPr>
          <w:rFonts w:asciiTheme="minorHAnsi" w:hAnsiTheme="minorHAnsi" w:cs="Arial"/>
          <w:bCs/>
          <w:color w:val="000000"/>
        </w:rPr>
        <w:t xml:space="preserve">. </w:t>
      </w:r>
    </w:p>
    <w:p w14:paraId="4320B645" w14:textId="77777777" w:rsidR="002F6C48" w:rsidRDefault="002F6C48" w:rsidP="00567AB1">
      <w:pPr>
        <w:autoSpaceDE w:val="0"/>
        <w:autoSpaceDN w:val="0"/>
        <w:adjustRightInd w:val="0"/>
        <w:jc w:val="both"/>
        <w:rPr>
          <w:rFonts w:asciiTheme="minorHAnsi" w:hAnsiTheme="minorHAnsi" w:cs="Arial"/>
          <w:bCs/>
          <w:color w:val="000000"/>
        </w:rPr>
      </w:pPr>
    </w:p>
    <w:p w14:paraId="0F12DEDC" w14:textId="77777777" w:rsidR="00475D29" w:rsidRDefault="00475D29" w:rsidP="00567AB1">
      <w:pPr>
        <w:autoSpaceDE w:val="0"/>
        <w:autoSpaceDN w:val="0"/>
        <w:adjustRightInd w:val="0"/>
        <w:jc w:val="both"/>
        <w:rPr>
          <w:rFonts w:asciiTheme="minorHAnsi" w:hAnsiTheme="minorHAnsi" w:cs="Arial"/>
          <w:bCs/>
          <w:color w:val="000000"/>
        </w:rPr>
      </w:pPr>
    </w:p>
    <w:p w14:paraId="5EA701E1" w14:textId="77777777" w:rsidR="001722B2"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710DA" w:rsidRPr="002710DA">
        <w:rPr>
          <w:rFonts w:asciiTheme="minorHAnsi" w:hAnsiTheme="minorHAnsi" w:cs="Arial"/>
          <w:b/>
          <w:bCs/>
          <w:color w:val="000000"/>
        </w:rPr>
        <w:t xml:space="preserve">SÃO JOÃO EVANGELISTA/MG AVISO DE LICITAÇÃO – TOMADA DE PREÇOS –Nº 04/2020– PROCESSO Nº 44/2020 </w:t>
      </w:r>
    </w:p>
    <w:p w14:paraId="60C02DFA" w14:textId="698DF480" w:rsidR="00D53731" w:rsidRDefault="00D53731" w:rsidP="00567AB1">
      <w:pPr>
        <w:autoSpaceDE w:val="0"/>
        <w:autoSpaceDN w:val="0"/>
        <w:adjustRightInd w:val="0"/>
        <w:jc w:val="both"/>
        <w:rPr>
          <w:rFonts w:asciiTheme="minorHAnsi" w:hAnsiTheme="minorHAnsi" w:cs="Arial"/>
          <w:bCs/>
          <w:color w:val="000000"/>
        </w:rPr>
      </w:pPr>
      <w:r w:rsidRPr="009829C4">
        <w:rPr>
          <w:rFonts w:asciiTheme="minorHAnsi" w:hAnsiTheme="minorHAnsi" w:cs="Arial"/>
          <w:bCs/>
          <w:color w:val="000000"/>
        </w:rPr>
        <w:t>MENOR PREÇO GLOBAL O Prefeito Municipal torna pública a realização da Tomada de Preços epigrafada – Contratação de empresa para a execução de pavimentação em bloquetes de ruas do bairro Vista Lima a realizar-se no dia 06/04/2020 às 14:00 horas na sala de Licitações da Prefeitura Municipal. O edital encontra-se disponível na Prefeitura Municipal de São João Evangelista-MG. Informações complementares, pelo telefone 033-3412-2510. Solicitação de e</w:t>
      </w:r>
      <w:r w:rsidR="001722B2">
        <w:rPr>
          <w:rFonts w:asciiTheme="minorHAnsi" w:hAnsiTheme="minorHAnsi" w:cs="Arial"/>
          <w:bCs/>
          <w:color w:val="000000"/>
        </w:rPr>
        <w:t xml:space="preserve">dital </w:t>
      </w:r>
      <w:hyperlink r:id="rId41" w:history="1">
        <w:r w:rsidR="001722B2" w:rsidRPr="00504D74">
          <w:rPr>
            <w:rStyle w:val="Hyperlink"/>
            <w:rFonts w:asciiTheme="minorHAnsi" w:hAnsiTheme="minorHAnsi" w:cs="Arial"/>
            <w:bCs/>
          </w:rPr>
          <w:t>licitação.sje1@gmail.com</w:t>
        </w:r>
      </w:hyperlink>
      <w:r w:rsidR="001722B2">
        <w:rPr>
          <w:rFonts w:asciiTheme="minorHAnsi" w:hAnsiTheme="minorHAnsi" w:cs="Arial"/>
          <w:bCs/>
          <w:color w:val="000000"/>
        </w:rPr>
        <w:t xml:space="preserve">. </w:t>
      </w:r>
    </w:p>
    <w:p w14:paraId="5388CCEF" w14:textId="77777777" w:rsidR="00AC62CE" w:rsidRDefault="00AC62CE" w:rsidP="00567AB1">
      <w:pPr>
        <w:autoSpaceDE w:val="0"/>
        <w:autoSpaceDN w:val="0"/>
        <w:adjustRightInd w:val="0"/>
        <w:jc w:val="both"/>
        <w:rPr>
          <w:rFonts w:asciiTheme="minorHAnsi" w:hAnsiTheme="minorHAnsi" w:cs="Arial"/>
          <w:bCs/>
          <w:color w:val="000000"/>
        </w:rPr>
      </w:pPr>
    </w:p>
    <w:p w14:paraId="3762DA29" w14:textId="77777777" w:rsidR="004E4695" w:rsidRDefault="004E4695" w:rsidP="00567AB1">
      <w:pPr>
        <w:autoSpaceDE w:val="0"/>
        <w:autoSpaceDN w:val="0"/>
        <w:adjustRightInd w:val="0"/>
        <w:jc w:val="both"/>
        <w:rPr>
          <w:rFonts w:asciiTheme="minorHAnsi" w:hAnsiTheme="minorHAnsi" w:cs="Arial"/>
          <w:bCs/>
          <w:color w:val="000000"/>
        </w:rPr>
      </w:pPr>
    </w:p>
    <w:p w14:paraId="0E355DDB" w14:textId="29AD8DE9" w:rsidR="002710DA"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710DA" w:rsidRPr="002710DA">
        <w:rPr>
          <w:rFonts w:asciiTheme="minorHAnsi" w:hAnsiTheme="minorHAnsi" w:cs="Arial"/>
          <w:b/>
          <w:bCs/>
          <w:color w:val="000000"/>
        </w:rPr>
        <w:t>SÃO JOSÉ DA LAPA/MG TOMADA DE PREÇOS Nº 004/2020</w:t>
      </w:r>
    </w:p>
    <w:p w14:paraId="61E576B6" w14:textId="04CCF29E" w:rsidR="00382AA8" w:rsidRDefault="002710DA"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B7325F" w:rsidRPr="004E4695">
        <w:rPr>
          <w:rFonts w:asciiTheme="minorHAnsi" w:hAnsiTheme="minorHAnsi" w:cs="Arial"/>
          <w:bCs/>
          <w:color w:val="000000"/>
        </w:rPr>
        <w:t xml:space="preserve"> município de são José da lapa torna pública a tomada de preços nº 004/2020 para contratação de empresa especializada em serviços de engenharia para reforma, em regime de empreitada por menor preço global, com abertura marcada para o dia 07/04/2020, às 13h00min. Cópia do edital completo no site: </w:t>
      </w:r>
      <w:hyperlink r:id="rId42" w:history="1">
        <w:r w:rsidR="00AA71F9" w:rsidRPr="00504D74">
          <w:rPr>
            <w:rStyle w:val="Hyperlink"/>
            <w:rFonts w:asciiTheme="minorHAnsi" w:hAnsiTheme="minorHAnsi" w:cs="Arial"/>
            <w:bCs/>
          </w:rPr>
          <w:t>www.saojosedalapa.mg.gov.br</w:t>
        </w:r>
      </w:hyperlink>
      <w:r w:rsidR="00AA71F9">
        <w:rPr>
          <w:rFonts w:asciiTheme="minorHAnsi" w:hAnsiTheme="minorHAnsi" w:cs="Arial"/>
          <w:bCs/>
          <w:color w:val="000000"/>
        </w:rPr>
        <w:t xml:space="preserve">, </w:t>
      </w:r>
      <w:r w:rsidR="00B7325F" w:rsidRPr="004E4695">
        <w:rPr>
          <w:rFonts w:asciiTheme="minorHAnsi" w:hAnsiTheme="minorHAnsi" w:cs="Arial"/>
          <w:bCs/>
          <w:color w:val="000000"/>
        </w:rPr>
        <w:t xml:space="preserve">fone: (031) 2010-1122, e-mail: </w:t>
      </w:r>
      <w:hyperlink r:id="rId43" w:history="1">
        <w:r w:rsidR="001722B2" w:rsidRPr="00504D74">
          <w:rPr>
            <w:rStyle w:val="Hyperlink"/>
            <w:rFonts w:asciiTheme="minorHAnsi" w:hAnsiTheme="minorHAnsi" w:cs="Arial"/>
            <w:bCs/>
          </w:rPr>
          <w:t>licitacao2@saojosedalapa.mg.gov.br</w:t>
        </w:r>
      </w:hyperlink>
      <w:r w:rsidR="00B7325F">
        <w:rPr>
          <w:rFonts w:asciiTheme="minorHAnsi" w:hAnsiTheme="minorHAnsi" w:cs="Arial"/>
          <w:bCs/>
          <w:color w:val="000000"/>
        </w:rPr>
        <w:t>.</w:t>
      </w:r>
      <w:r w:rsidR="001722B2">
        <w:rPr>
          <w:rFonts w:asciiTheme="minorHAnsi" w:hAnsiTheme="minorHAnsi" w:cs="Arial"/>
          <w:bCs/>
          <w:color w:val="000000"/>
        </w:rPr>
        <w:t xml:space="preserve"> </w:t>
      </w:r>
    </w:p>
    <w:p w14:paraId="422AD02E" w14:textId="77777777" w:rsidR="00AC62CE" w:rsidRDefault="00AC62CE" w:rsidP="00567AB1">
      <w:pPr>
        <w:autoSpaceDE w:val="0"/>
        <w:autoSpaceDN w:val="0"/>
        <w:adjustRightInd w:val="0"/>
        <w:jc w:val="both"/>
        <w:rPr>
          <w:rFonts w:asciiTheme="minorHAnsi" w:hAnsiTheme="minorHAnsi" w:cs="Arial"/>
          <w:bCs/>
          <w:color w:val="000000"/>
        </w:rPr>
      </w:pPr>
    </w:p>
    <w:p w14:paraId="45CB7783" w14:textId="77777777" w:rsidR="004E4695" w:rsidRDefault="004E4695" w:rsidP="00567AB1">
      <w:pPr>
        <w:autoSpaceDE w:val="0"/>
        <w:autoSpaceDN w:val="0"/>
        <w:adjustRightInd w:val="0"/>
        <w:jc w:val="both"/>
        <w:rPr>
          <w:rFonts w:asciiTheme="minorHAnsi" w:hAnsiTheme="minorHAnsi" w:cs="Arial"/>
          <w:bCs/>
          <w:color w:val="000000"/>
        </w:rPr>
      </w:pPr>
    </w:p>
    <w:p w14:paraId="510CCB1C" w14:textId="77777777" w:rsidR="008B6F98"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B6F98" w:rsidRPr="008B6F98">
        <w:rPr>
          <w:rFonts w:asciiTheme="minorHAnsi" w:hAnsiTheme="minorHAnsi" w:cs="Arial"/>
          <w:b/>
          <w:bCs/>
          <w:color w:val="000000"/>
        </w:rPr>
        <w:t>SÃO TIAGO-MG, PROCESSO 021/2020 – TOMADA DE PREÇOS 001/2020</w:t>
      </w:r>
    </w:p>
    <w:p w14:paraId="4E0BBEB8" w14:textId="0E93ACE3" w:rsidR="00AC4E4B" w:rsidRDefault="00AC4E4B"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t xml:space="preserve">Obj.: O município de São Tiago torna público que fará realizar licitação para a contratação de empresa especializada para execução de obra por empreitada global (mão-de-obra e material) para construção, por meio de assistência financeira do FNDE/MEC, de escola PROINFÂNCIA – projeto 2 – Convencional, no Distrito e Mercês de Água Limpa, em atendimento a Secretaria Mun. </w:t>
      </w:r>
      <w:r w:rsidR="00B7325F" w:rsidRPr="00382AA8">
        <w:rPr>
          <w:rFonts w:asciiTheme="minorHAnsi" w:hAnsiTheme="minorHAnsi" w:cs="Arial"/>
          <w:bCs/>
          <w:color w:val="000000"/>
        </w:rPr>
        <w:t>De</w:t>
      </w:r>
      <w:r w:rsidRPr="00382AA8">
        <w:rPr>
          <w:rFonts w:asciiTheme="minorHAnsi" w:hAnsiTheme="minorHAnsi" w:cs="Arial"/>
          <w:bCs/>
          <w:color w:val="000000"/>
        </w:rPr>
        <w:t xml:space="preserve"> Educação. Prazo para Cadastro até 03/04/2020 – Visita Técnica até 24h antes da abertura do Proc. O recebimento dos envelopes de Habilitação e Proposta será no dia 06/04/2020 até às 13h30 com abertura da sessão às 14h do mesmo dia. Inf.: (32) 3376-1022. O edital e seus anexos encontram-se à disposição no</w:t>
      </w:r>
      <w:r w:rsidR="00B7325F">
        <w:rPr>
          <w:rFonts w:asciiTheme="minorHAnsi" w:hAnsiTheme="minorHAnsi" w:cs="Arial"/>
          <w:bCs/>
          <w:color w:val="000000"/>
        </w:rPr>
        <w:t xml:space="preserve"> sítio: </w:t>
      </w:r>
      <w:hyperlink r:id="rId44" w:history="1">
        <w:r w:rsidR="008B6F98" w:rsidRPr="00504D74">
          <w:rPr>
            <w:rStyle w:val="Hyperlink"/>
            <w:rFonts w:asciiTheme="minorHAnsi" w:hAnsiTheme="minorHAnsi" w:cs="Arial"/>
            <w:bCs/>
          </w:rPr>
          <w:t>www.saotiago.mg.gov.br</w:t>
        </w:r>
      </w:hyperlink>
      <w:r w:rsidR="00B7325F">
        <w:rPr>
          <w:rFonts w:asciiTheme="minorHAnsi" w:hAnsiTheme="minorHAnsi" w:cs="Arial"/>
          <w:bCs/>
          <w:color w:val="000000"/>
        </w:rPr>
        <w:t>.</w:t>
      </w:r>
      <w:r w:rsidR="008B6F98">
        <w:rPr>
          <w:rFonts w:asciiTheme="minorHAnsi" w:hAnsiTheme="minorHAnsi" w:cs="Arial"/>
          <w:bCs/>
          <w:color w:val="000000"/>
        </w:rPr>
        <w:t xml:space="preserve"> </w:t>
      </w:r>
    </w:p>
    <w:p w14:paraId="7F814900" w14:textId="77777777" w:rsidR="00AC62CE" w:rsidRDefault="00AC62CE" w:rsidP="00567AB1">
      <w:pPr>
        <w:autoSpaceDE w:val="0"/>
        <w:autoSpaceDN w:val="0"/>
        <w:adjustRightInd w:val="0"/>
        <w:jc w:val="both"/>
        <w:rPr>
          <w:rFonts w:asciiTheme="minorHAnsi" w:hAnsiTheme="minorHAnsi" w:cs="Arial"/>
          <w:bCs/>
          <w:color w:val="000000"/>
        </w:rPr>
      </w:pPr>
    </w:p>
    <w:p w14:paraId="76AB2EA0" w14:textId="77777777" w:rsidR="00AC4E4B" w:rsidRDefault="00AC4E4B" w:rsidP="00567AB1">
      <w:pPr>
        <w:autoSpaceDE w:val="0"/>
        <w:autoSpaceDN w:val="0"/>
        <w:adjustRightInd w:val="0"/>
        <w:jc w:val="both"/>
        <w:rPr>
          <w:rFonts w:asciiTheme="minorHAnsi" w:hAnsiTheme="minorHAnsi" w:cs="Arial"/>
          <w:bCs/>
          <w:color w:val="000000"/>
        </w:rPr>
      </w:pPr>
    </w:p>
    <w:p w14:paraId="763F7659" w14:textId="38C538C9" w:rsidR="008B6F98" w:rsidRPr="008B6F98"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8B6F98" w:rsidRPr="008B6F98">
        <w:rPr>
          <w:rFonts w:asciiTheme="minorHAnsi" w:hAnsiTheme="minorHAnsi" w:cs="Arial"/>
          <w:b/>
          <w:bCs/>
          <w:color w:val="000000"/>
        </w:rPr>
        <w:t xml:space="preserve">SÃO VICENTE DE MINAS – MG AVISO DE LICITAÇÃO PROCESSO DE LICITAÇÃO N°. 016/2020. </w:t>
      </w:r>
    </w:p>
    <w:p w14:paraId="2028A038" w14:textId="2ACF7602" w:rsidR="00AC4E4B" w:rsidRPr="00382AA8" w:rsidRDefault="00AC4E4B"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t xml:space="preserve">O Município torna público que realizará Licitação, na Modalidade TOMADA DE PREÇOS n°. 002/2020, julgamento “ Tipo Menor Preço Global ”, para Contratação de empresa especializada para execução de Obra de Engenharia para calçamento em peças hexagonais pré-moldadas em concreto (bloquetes) sobre colchão de areia e execução de sarjetas, bocas de lobo na Avenida Toniquinho </w:t>
      </w:r>
      <w:r w:rsidR="00B7325F" w:rsidRPr="00382AA8">
        <w:rPr>
          <w:rFonts w:asciiTheme="minorHAnsi" w:hAnsiTheme="minorHAnsi" w:cs="Arial"/>
          <w:bCs/>
          <w:color w:val="000000"/>
        </w:rPr>
        <w:t>Araújo</w:t>
      </w:r>
      <w:r w:rsidRPr="00382AA8">
        <w:rPr>
          <w:rFonts w:asciiTheme="minorHAnsi" w:hAnsiTheme="minorHAnsi" w:cs="Arial"/>
          <w:bCs/>
          <w:color w:val="000000"/>
        </w:rPr>
        <w:t>, na Zona Urbana do Município de São Vicente de Minas/ MG, tudo em estreita observância ao projeto e, também, às especificações e normas técnicas pertinentes.</w:t>
      </w:r>
      <w:r w:rsidR="00B7325F">
        <w:rPr>
          <w:rFonts w:asciiTheme="minorHAnsi" w:hAnsiTheme="minorHAnsi" w:cs="Arial"/>
          <w:bCs/>
          <w:color w:val="000000"/>
        </w:rPr>
        <w:t xml:space="preserve"> </w:t>
      </w:r>
      <w:r w:rsidRPr="00382AA8">
        <w:rPr>
          <w:rFonts w:asciiTheme="minorHAnsi" w:hAnsiTheme="minorHAnsi" w:cs="Arial"/>
          <w:bCs/>
          <w:color w:val="000000"/>
        </w:rPr>
        <w:t xml:space="preserve">Abertura da documentação: 17 de abril de 2020 - Horário: 09:00 (nove) horas, na Sala de Licitações da Prefeitura, Rua Visconde do Rio Branco, 81 - Centro, onde se encontra o Edital à disposição dos interessados. Informações Tel.: (035) 3323- 1350; e-mail: </w:t>
      </w:r>
      <w:hyperlink r:id="rId45" w:history="1">
        <w:r w:rsidR="008B6F98" w:rsidRPr="00504D74">
          <w:rPr>
            <w:rStyle w:val="Hyperlink"/>
            <w:rFonts w:asciiTheme="minorHAnsi" w:hAnsiTheme="minorHAnsi" w:cs="Arial"/>
            <w:bCs/>
          </w:rPr>
          <w:t>licitacao@saovicentedeminas.mg.gov.br</w:t>
        </w:r>
      </w:hyperlink>
      <w:r w:rsidR="008B6F98">
        <w:rPr>
          <w:rFonts w:asciiTheme="minorHAnsi" w:hAnsiTheme="minorHAnsi" w:cs="Arial"/>
          <w:bCs/>
          <w:color w:val="000000"/>
        </w:rPr>
        <w:t xml:space="preserve"> </w:t>
      </w:r>
      <w:r w:rsidRPr="00382AA8">
        <w:rPr>
          <w:rFonts w:asciiTheme="minorHAnsi" w:hAnsiTheme="minorHAnsi" w:cs="Arial"/>
          <w:bCs/>
          <w:color w:val="000000"/>
        </w:rPr>
        <w:t xml:space="preserve">e ou site da prefeitura. </w:t>
      </w:r>
    </w:p>
    <w:p w14:paraId="7F978AB7" w14:textId="77777777" w:rsidR="00AC4E4B" w:rsidRDefault="00AC4E4B" w:rsidP="00567AB1">
      <w:pPr>
        <w:autoSpaceDE w:val="0"/>
        <w:autoSpaceDN w:val="0"/>
        <w:adjustRightInd w:val="0"/>
        <w:jc w:val="both"/>
        <w:rPr>
          <w:rFonts w:asciiTheme="minorHAnsi" w:hAnsiTheme="minorHAnsi" w:cs="Arial"/>
          <w:bCs/>
          <w:color w:val="000000"/>
        </w:rPr>
      </w:pPr>
    </w:p>
    <w:p w14:paraId="194BA1E1" w14:textId="77777777" w:rsidR="00382AA8" w:rsidRPr="00382AA8" w:rsidRDefault="00382AA8" w:rsidP="00567AB1">
      <w:pPr>
        <w:autoSpaceDE w:val="0"/>
        <w:autoSpaceDN w:val="0"/>
        <w:adjustRightInd w:val="0"/>
        <w:jc w:val="both"/>
        <w:rPr>
          <w:rFonts w:asciiTheme="minorHAnsi" w:hAnsiTheme="minorHAnsi" w:cs="Arial"/>
          <w:bCs/>
          <w:color w:val="000000"/>
        </w:rPr>
      </w:pPr>
    </w:p>
    <w:p w14:paraId="2293F27E" w14:textId="77777777" w:rsidR="00DC34C6"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AC4E4B" w:rsidRPr="00DC34C6">
        <w:rPr>
          <w:rFonts w:asciiTheme="minorHAnsi" w:hAnsiTheme="minorHAnsi" w:cs="Arial"/>
          <w:b/>
          <w:bCs/>
          <w:color w:val="000000"/>
        </w:rPr>
        <w:t>SARZEDO CONCORRÊNCIA PÚBLICA 01/2020</w:t>
      </w:r>
      <w:r w:rsidR="00AC4E4B" w:rsidRPr="00382AA8">
        <w:rPr>
          <w:rFonts w:asciiTheme="minorHAnsi" w:hAnsiTheme="minorHAnsi" w:cs="Arial"/>
          <w:bCs/>
          <w:color w:val="000000"/>
        </w:rPr>
        <w:t xml:space="preserve"> </w:t>
      </w:r>
    </w:p>
    <w:p w14:paraId="73B1937A" w14:textId="20CA8D6A" w:rsidR="00AC4E4B" w:rsidRDefault="00AC4E4B"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lastRenderedPageBreak/>
        <w:t xml:space="preserve">Considerando a não interposição de recursos, a Comissão de Licitação torna pública data de abertura das propostas referente Concorrência Pública nº 01/2020, cujo objeto é: “Registro de preço para execução de serviços de engenharia de drenagem pluvial, complementação e manutenção de redes existentes, bem como recomposição em diversos logradouros do munícipio de Sarzedo/MG“. A sessão pública ocorrerá 20/03/2020, horário: 09:30h, local: Sala de Licitações, Rua Eduardo Cozac, nº 357, Centro, Sarzedo/MG. </w:t>
      </w:r>
    </w:p>
    <w:p w14:paraId="1DDA9278" w14:textId="77777777" w:rsidR="00AC62CE" w:rsidRDefault="00AC62CE" w:rsidP="00567AB1">
      <w:pPr>
        <w:autoSpaceDE w:val="0"/>
        <w:autoSpaceDN w:val="0"/>
        <w:adjustRightInd w:val="0"/>
        <w:jc w:val="both"/>
        <w:rPr>
          <w:rFonts w:asciiTheme="minorHAnsi" w:hAnsiTheme="minorHAnsi" w:cs="Arial"/>
          <w:bCs/>
          <w:color w:val="000000"/>
        </w:rPr>
      </w:pPr>
    </w:p>
    <w:p w14:paraId="2521E982" w14:textId="77777777" w:rsidR="00AC62CE" w:rsidRDefault="00AC62CE" w:rsidP="00567AB1">
      <w:pPr>
        <w:autoSpaceDE w:val="0"/>
        <w:autoSpaceDN w:val="0"/>
        <w:adjustRightInd w:val="0"/>
        <w:jc w:val="both"/>
        <w:rPr>
          <w:rFonts w:asciiTheme="minorHAnsi" w:hAnsiTheme="minorHAnsi" w:cs="Arial"/>
          <w:bCs/>
          <w:color w:val="000000"/>
        </w:rPr>
      </w:pPr>
    </w:p>
    <w:p w14:paraId="5ADBDA16" w14:textId="77777777" w:rsidR="00DC34C6" w:rsidRPr="00DC34C6"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382AA8" w:rsidRPr="00DC34C6">
        <w:rPr>
          <w:rFonts w:asciiTheme="minorHAnsi" w:hAnsiTheme="minorHAnsi" w:cs="Arial"/>
          <w:b/>
          <w:bCs/>
          <w:color w:val="000000"/>
        </w:rPr>
        <w:t xml:space="preserve">UBERABA/MG TOMADA DE PREÇOS N° 04/2020 </w:t>
      </w:r>
    </w:p>
    <w:p w14:paraId="2F8F4994" w14:textId="3F4A5B0E" w:rsidR="00382AA8" w:rsidRDefault="00382AA8"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t>Objeto: Contratação de Empresa de engenharia para Prestação de Serviços na Reforma do Núcleo de Adoção e Construção de Canil no Centro de Controle e Endemias e Zoonoses, situada na Avenida Tutunas, neste Município, em atendimento à Secretaria de Saúde, tipo menor preço global, conforme especificações constantes no ANEXO I que acompanha o Edital. Valor Estimado: R$140.514,11. Local, data e horário</w:t>
      </w:r>
      <w:r w:rsidR="00B7325F">
        <w:rPr>
          <w:rFonts w:asciiTheme="minorHAnsi" w:hAnsiTheme="minorHAnsi" w:cs="Arial"/>
          <w:bCs/>
          <w:color w:val="000000"/>
        </w:rPr>
        <w:t xml:space="preserve"> </w:t>
      </w:r>
      <w:r w:rsidRPr="00382AA8">
        <w:rPr>
          <w:rFonts w:asciiTheme="minorHAnsi" w:hAnsiTheme="minorHAnsi" w:cs="Arial"/>
          <w:bCs/>
          <w:color w:val="000000"/>
        </w:rPr>
        <w:t xml:space="preserve">da sessão: Até às 14h (quatorze) horas do dia 06 (seis) de </w:t>
      </w:r>
      <w:r w:rsidR="00B7325F" w:rsidRPr="00382AA8">
        <w:rPr>
          <w:rFonts w:asciiTheme="minorHAnsi" w:hAnsiTheme="minorHAnsi" w:cs="Arial"/>
          <w:bCs/>
          <w:color w:val="000000"/>
        </w:rPr>
        <w:t>abril</w:t>
      </w:r>
      <w:r w:rsidRPr="00382AA8">
        <w:rPr>
          <w:rFonts w:asciiTheme="minorHAnsi" w:hAnsiTheme="minorHAnsi" w:cs="Arial"/>
          <w:bCs/>
          <w:color w:val="000000"/>
        </w:rPr>
        <w:t xml:space="preserve"> de 2020, “Centro Administrativo Jornalista Ataliba Guaritá Neto” – Departamento de Licitação da Secretaria Municipal de Serviços Urbanos e Obras, situada na Rua D. Luis Maria Santana, 141, Bairro Santa Marta, Uberaba/MG. Informações: </w:t>
      </w:r>
      <w:hyperlink r:id="rId46" w:history="1">
        <w:r w:rsidR="00DC34C6" w:rsidRPr="00504D74">
          <w:rPr>
            <w:rStyle w:val="Hyperlink"/>
            <w:rFonts w:asciiTheme="minorHAnsi" w:hAnsiTheme="minorHAnsi" w:cs="Arial"/>
            <w:bCs/>
          </w:rPr>
          <w:t>seob.licitacao@uberabadigital.com.br</w:t>
        </w:r>
      </w:hyperlink>
      <w:r w:rsidR="00DC34C6">
        <w:rPr>
          <w:rFonts w:asciiTheme="minorHAnsi" w:hAnsiTheme="minorHAnsi" w:cs="Arial"/>
          <w:bCs/>
          <w:color w:val="000000"/>
        </w:rPr>
        <w:t xml:space="preserve"> </w:t>
      </w:r>
      <w:r w:rsidRPr="00382AA8">
        <w:rPr>
          <w:rFonts w:asciiTheme="minorHAnsi" w:hAnsiTheme="minorHAnsi" w:cs="Arial"/>
          <w:bCs/>
          <w:color w:val="000000"/>
        </w:rPr>
        <w:t xml:space="preserve">e pelos telefones: (34)3318-0837. OBSERVAÇÃO: Poderão participar do certame os licitantes que atenderem às condições da lei e aos termos do referido instrumento convocatório. </w:t>
      </w:r>
    </w:p>
    <w:p w14:paraId="2107E277" w14:textId="77777777" w:rsidR="00AC62CE" w:rsidRDefault="00AC62CE" w:rsidP="00567AB1">
      <w:pPr>
        <w:autoSpaceDE w:val="0"/>
        <w:autoSpaceDN w:val="0"/>
        <w:adjustRightInd w:val="0"/>
        <w:jc w:val="both"/>
        <w:rPr>
          <w:rFonts w:asciiTheme="minorHAnsi" w:hAnsiTheme="minorHAnsi" w:cs="Arial"/>
          <w:bCs/>
          <w:color w:val="000000"/>
        </w:rPr>
      </w:pPr>
    </w:p>
    <w:p w14:paraId="4687B896" w14:textId="77777777" w:rsidR="00AC62CE" w:rsidRDefault="00AC62CE" w:rsidP="00567AB1">
      <w:pPr>
        <w:autoSpaceDE w:val="0"/>
        <w:autoSpaceDN w:val="0"/>
        <w:adjustRightInd w:val="0"/>
        <w:jc w:val="both"/>
        <w:rPr>
          <w:rFonts w:asciiTheme="minorHAnsi" w:hAnsiTheme="minorHAnsi" w:cs="Arial"/>
          <w:bCs/>
          <w:color w:val="000000"/>
        </w:rPr>
      </w:pPr>
    </w:p>
    <w:p w14:paraId="080586F9" w14:textId="262D49FD" w:rsidR="007940BE" w:rsidRDefault="00475D29"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7940BE" w:rsidRPr="007940BE">
        <w:rPr>
          <w:rFonts w:asciiTheme="minorHAnsi" w:hAnsiTheme="minorHAnsi" w:cs="Arial"/>
          <w:b/>
          <w:bCs/>
          <w:color w:val="000000"/>
        </w:rPr>
        <w:t>VISCONDE DO RIO BRANCO AVISO DE REPUBLICAÇÃO DE LICITAÇÃO – TOMADA DE PREÇOS Nº 002/2020 – PROCESSO LICITATÓRIO Nº 039/2020</w:t>
      </w:r>
      <w:r w:rsidR="007940BE" w:rsidRPr="00382AA8">
        <w:rPr>
          <w:rFonts w:asciiTheme="minorHAnsi" w:hAnsiTheme="minorHAnsi" w:cs="Arial"/>
          <w:bCs/>
          <w:color w:val="000000"/>
        </w:rPr>
        <w:t xml:space="preserve"> </w:t>
      </w:r>
    </w:p>
    <w:p w14:paraId="0FCEB610" w14:textId="0EA351CB" w:rsidR="00AC62CE" w:rsidRDefault="00382AA8" w:rsidP="00567AB1">
      <w:pPr>
        <w:autoSpaceDE w:val="0"/>
        <w:autoSpaceDN w:val="0"/>
        <w:adjustRightInd w:val="0"/>
        <w:jc w:val="both"/>
        <w:rPr>
          <w:rFonts w:asciiTheme="minorHAnsi" w:hAnsiTheme="minorHAnsi" w:cs="Arial"/>
          <w:bCs/>
          <w:color w:val="000000"/>
        </w:rPr>
      </w:pPr>
      <w:r w:rsidRPr="00382AA8">
        <w:rPr>
          <w:rFonts w:asciiTheme="minorHAnsi" w:hAnsiTheme="minorHAnsi" w:cs="Arial"/>
          <w:bCs/>
          <w:color w:val="000000"/>
        </w:rPr>
        <w:t>A</w:t>
      </w:r>
      <w:r w:rsidR="00B7325F">
        <w:rPr>
          <w:rFonts w:asciiTheme="minorHAnsi" w:hAnsiTheme="minorHAnsi" w:cs="Arial"/>
          <w:bCs/>
          <w:color w:val="000000"/>
        </w:rPr>
        <w:t xml:space="preserve"> </w:t>
      </w:r>
      <w:r w:rsidRPr="00382AA8">
        <w:rPr>
          <w:rFonts w:asciiTheme="minorHAnsi" w:hAnsiTheme="minorHAnsi" w:cs="Arial"/>
          <w:bCs/>
          <w:color w:val="000000"/>
        </w:rPr>
        <w:t xml:space="preserve">Administração Municipal de Visconde do Rio Branco, através de sua Pregoeira, torna público a republicação da licitação na modalidade de Tomada de Preços, visando à seleção de empresa, comprovadamente especializada no ramo, para obras de reforma de imóvel público para sediar um Centro de Convivência no Bairro Alexandre Ferraz, no município de Visconde do Rio Branco. (Ver maiores especificações no Edital) – Entrega de propostas, documentações e credenciais até o dia 07/04/2020 às 09:00 horas, quando será dado início aos trabalhos. Cópia do edital já se encontra disponível para os interessados, à Praça 28 de Setembro, Centro, ou pelo site: </w:t>
      </w:r>
      <w:hyperlink r:id="rId47" w:history="1">
        <w:r w:rsidR="00DC34C6" w:rsidRPr="00504D74">
          <w:rPr>
            <w:rStyle w:val="Hyperlink"/>
            <w:rFonts w:asciiTheme="minorHAnsi" w:hAnsiTheme="minorHAnsi" w:cs="Arial"/>
            <w:bCs/>
          </w:rPr>
          <w:t>www.viscondedoriobranco.mg.gov.br.m</w:t>
        </w:r>
      </w:hyperlink>
      <w:r w:rsidR="00DC34C6">
        <w:rPr>
          <w:rFonts w:asciiTheme="minorHAnsi" w:hAnsiTheme="minorHAnsi" w:cs="Arial"/>
          <w:bCs/>
          <w:color w:val="000000"/>
        </w:rPr>
        <w:t xml:space="preserve"> </w:t>
      </w:r>
      <w:r w:rsidRPr="00382AA8">
        <w:rPr>
          <w:rFonts w:asciiTheme="minorHAnsi" w:hAnsiTheme="minorHAnsi" w:cs="Arial"/>
          <w:bCs/>
          <w:color w:val="000000"/>
        </w:rPr>
        <w:t>Informações pelo Tel</w:t>
      </w:r>
      <w:r w:rsidR="00B7325F">
        <w:rPr>
          <w:rFonts w:asciiTheme="minorHAnsi" w:hAnsiTheme="minorHAnsi" w:cs="Arial"/>
          <w:bCs/>
          <w:color w:val="000000"/>
        </w:rPr>
        <w:t>.</w:t>
      </w:r>
      <w:r w:rsidRPr="00382AA8">
        <w:rPr>
          <w:rFonts w:asciiTheme="minorHAnsi" w:hAnsiTheme="minorHAnsi" w:cs="Arial"/>
          <w:bCs/>
          <w:color w:val="000000"/>
        </w:rPr>
        <w:t xml:space="preserve">: (32) 3551-8150. </w:t>
      </w:r>
    </w:p>
    <w:p w14:paraId="082B4C59" w14:textId="77777777" w:rsidR="00AC62CE" w:rsidRDefault="00AC62CE" w:rsidP="00567AB1">
      <w:pPr>
        <w:autoSpaceDE w:val="0"/>
        <w:autoSpaceDN w:val="0"/>
        <w:adjustRightInd w:val="0"/>
        <w:jc w:val="both"/>
        <w:rPr>
          <w:rFonts w:asciiTheme="minorHAnsi" w:hAnsiTheme="minorHAnsi" w:cs="Arial"/>
          <w:bCs/>
          <w:color w:val="000000"/>
        </w:rPr>
      </w:pPr>
    </w:p>
    <w:p w14:paraId="001C9F38" w14:textId="77777777" w:rsidR="00AC62CE" w:rsidRDefault="00AC62CE" w:rsidP="00567AB1">
      <w:pPr>
        <w:autoSpaceDE w:val="0"/>
        <w:autoSpaceDN w:val="0"/>
        <w:adjustRightInd w:val="0"/>
        <w:jc w:val="both"/>
        <w:rPr>
          <w:rFonts w:asciiTheme="minorHAnsi" w:hAnsiTheme="minorHAnsi" w:cs="Arial"/>
          <w:bCs/>
          <w:color w:val="000000"/>
        </w:rPr>
      </w:pPr>
    </w:p>
    <w:p w14:paraId="710796B1" w14:textId="77777777" w:rsidR="00475D29"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475D29">
        <w:rPr>
          <w:rFonts w:asciiTheme="minorHAnsi" w:hAnsiTheme="minorHAnsi" w:cs="Arial"/>
          <w:b/>
          <w:bCs/>
          <w:color w:val="000000"/>
        </w:rPr>
        <w:t xml:space="preserve">ESTADO DA BA - </w:t>
      </w:r>
      <w:r w:rsidR="002A0AFB" w:rsidRPr="00752CEF">
        <w:rPr>
          <w:rFonts w:asciiTheme="minorHAnsi" w:hAnsiTheme="minorHAnsi" w:cs="Arial"/>
          <w:bCs/>
          <w:color w:val="000000"/>
        </w:rPr>
        <w:t>P</w:t>
      </w:r>
      <w:r w:rsidRPr="00475D29">
        <w:rPr>
          <w:rFonts w:asciiTheme="minorHAnsi" w:hAnsiTheme="minorHAnsi" w:cs="Arial"/>
          <w:b/>
          <w:bCs/>
          <w:color w:val="000000"/>
        </w:rPr>
        <w:t xml:space="preserve">REFEITURA MUNICIPAL DE NOVA VIÇOSA- RDC Nº 3/2020 PROCESSO ADMINISTRATIVO 772/2020. </w:t>
      </w:r>
    </w:p>
    <w:p w14:paraId="042AEE7F" w14:textId="4B2D02EE" w:rsidR="002A0AFB" w:rsidRPr="00752CEF" w:rsidRDefault="002A0AFB" w:rsidP="00567AB1">
      <w:pPr>
        <w:autoSpaceDE w:val="0"/>
        <w:autoSpaceDN w:val="0"/>
        <w:adjustRightInd w:val="0"/>
        <w:jc w:val="both"/>
        <w:rPr>
          <w:rFonts w:asciiTheme="minorHAnsi" w:hAnsiTheme="minorHAnsi" w:cs="Arial"/>
          <w:bCs/>
          <w:color w:val="000000"/>
        </w:rPr>
      </w:pPr>
      <w:r w:rsidRPr="00752CEF">
        <w:rPr>
          <w:rFonts w:asciiTheme="minorHAnsi" w:hAnsiTheme="minorHAnsi" w:cs="Arial"/>
          <w:bCs/>
          <w:color w:val="000000"/>
        </w:rPr>
        <w:t>A CPL do Município de Nova Viçosa-BA, torna público que será realizado no dia 17/04/2020 às 9h na sala da CPL, situada a Av. Oceânica 2.994, Bairro Abrolhos I Nova Viçosa Bahia, Processo Licitatório na Modalidade REGIME DIFERENCIADO DE CONTRATAÇÃO - RDC Nº. 003/2020 para contratação de empresa especializada para prestação de serviço de engenharia, voltado a reforma das escolas municipais: ESCOLA AILTON MARQUES e ESCOLA ANÍSIO MARQUES, de acordo com Termo de Referência Anexo I. O Edital deverá ser retirado pelos interessados junto a Comissão de Licitação no endereço acima</w:t>
      </w:r>
      <w:r w:rsidRPr="00752CEF">
        <w:rPr>
          <w:rFonts w:asciiTheme="minorHAnsi" w:hAnsiTheme="minorHAnsi" w:cs="Arial"/>
          <w:bCs/>
          <w:color w:val="000000"/>
        </w:rPr>
        <w:t>.</w:t>
      </w:r>
    </w:p>
    <w:p w14:paraId="149DA0CD" w14:textId="77777777" w:rsidR="002A0AFB" w:rsidRDefault="002A0AFB" w:rsidP="00567AB1">
      <w:pPr>
        <w:autoSpaceDE w:val="0"/>
        <w:autoSpaceDN w:val="0"/>
        <w:adjustRightInd w:val="0"/>
        <w:jc w:val="both"/>
        <w:rPr>
          <w:rFonts w:asciiTheme="minorHAnsi" w:hAnsiTheme="minorHAnsi" w:cs="Arial"/>
          <w:bCs/>
          <w:color w:val="000000"/>
        </w:rPr>
      </w:pPr>
    </w:p>
    <w:p w14:paraId="0165428E" w14:textId="77777777" w:rsidR="00EF3FD8" w:rsidRPr="00752CEF" w:rsidRDefault="00EF3FD8" w:rsidP="00567AB1">
      <w:pPr>
        <w:autoSpaceDE w:val="0"/>
        <w:autoSpaceDN w:val="0"/>
        <w:adjustRightInd w:val="0"/>
        <w:jc w:val="both"/>
        <w:rPr>
          <w:rFonts w:asciiTheme="minorHAnsi" w:hAnsiTheme="minorHAnsi" w:cs="Arial"/>
          <w:bCs/>
          <w:color w:val="000000"/>
        </w:rPr>
      </w:pPr>
    </w:p>
    <w:p w14:paraId="00EBD8C0" w14:textId="77777777" w:rsidR="00475D29" w:rsidRDefault="00475D29" w:rsidP="00567AB1">
      <w:pPr>
        <w:autoSpaceDE w:val="0"/>
        <w:autoSpaceDN w:val="0"/>
        <w:adjustRightInd w:val="0"/>
        <w:jc w:val="both"/>
        <w:rPr>
          <w:rFonts w:asciiTheme="minorHAnsi" w:hAnsiTheme="minorHAnsi" w:cs="Arial"/>
          <w:bCs/>
          <w:color w:val="000000"/>
        </w:rPr>
      </w:pPr>
      <w:r w:rsidRPr="00475D29">
        <w:rPr>
          <w:rFonts w:asciiTheme="minorHAnsi" w:hAnsiTheme="minorHAnsi" w:cs="Arial"/>
          <w:b/>
          <w:bCs/>
          <w:color w:val="000000"/>
        </w:rPr>
        <w:t>RDC Nº 4/2020 PROCESSO ADMINISTRATIVO 773/2020</w:t>
      </w:r>
    </w:p>
    <w:p w14:paraId="5B3D1521" w14:textId="72E6EE00" w:rsidR="002A0AFB" w:rsidRPr="00752CEF" w:rsidRDefault="002A0AFB" w:rsidP="00567AB1">
      <w:pPr>
        <w:autoSpaceDE w:val="0"/>
        <w:autoSpaceDN w:val="0"/>
        <w:adjustRightInd w:val="0"/>
        <w:jc w:val="both"/>
        <w:rPr>
          <w:rFonts w:asciiTheme="minorHAnsi" w:hAnsiTheme="minorHAnsi" w:cs="Arial"/>
          <w:bCs/>
          <w:color w:val="000000"/>
        </w:rPr>
      </w:pPr>
      <w:r w:rsidRPr="00752CEF">
        <w:rPr>
          <w:rFonts w:asciiTheme="minorHAnsi" w:hAnsiTheme="minorHAnsi" w:cs="Arial"/>
          <w:bCs/>
          <w:color w:val="000000"/>
        </w:rPr>
        <w:t xml:space="preserve">A CPL do Município de Nova Viçosa-BA, torna público que será realizado no dia 20/04/2020 às 9h na sala da CPL, situada a Av. Oceânica 2.994, Bairro Abrolhos I Nova Viçosa Bahia, Processo Licitatório na Modalidade REGIME DIFERENCIADO DE CONTRATAÇÃO - RDC Nº. 004/2020 para contratação de empresa especializada para </w:t>
      </w:r>
      <w:r w:rsidRPr="00752CEF">
        <w:rPr>
          <w:rFonts w:asciiTheme="minorHAnsi" w:hAnsiTheme="minorHAnsi" w:cs="Arial"/>
          <w:bCs/>
          <w:color w:val="000000"/>
        </w:rPr>
        <w:lastRenderedPageBreak/>
        <w:t>prestação de serviço de engenharia, voltado a reforma das escolas municipais: ESCOLA HENRIQUE BRITO/ESCOLA MAURILIO ALVES/ESCOLA BELA VISTA, de acordo com Termo de Referência Anexo I. O Edital deverá ser retirado pelos interessados junto a Comissão de Licitação no endereço acima.</w:t>
      </w:r>
    </w:p>
    <w:p w14:paraId="2B7561D5" w14:textId="77777777" w:rsidR="002A0AFB" w:rsidRDefault="002A0AFB" w:rsidP="00567AB1">
      <w:pPr>
        <w:autoSpaceDE w:val="0"/>
        <w:autoSpaceDN w:val="0"/>
        <w:adjustRightInd w:val="0"/>
        <w:jc w:val="both"/>
        <w:rPr>
          <w:rFonts w:asciiTheme="minorHAnsi" w:hAnsiTheme="minorHAnsi" w:cs="Arial"/>
          <w:bCs/>
          <w:color w:val="000000"/>
        </w:rPr>
      </w:pPr>
    </w:p>
    <w:p w14:paraId="0EE4272B" w14:textId="77777777" w:rsidR="00475D29" w:rsidRPr="00752CEF" w:rsidRDefault="00475D29" w:rsidP="00567AB1">
      <w:pPr>
        <w:autoSpaceDE w:val="0"/>
        <w:autoSpaceDN w:val="0"/>
        <w:adjustRightInd w:val="0"/>
        <w:jc w:val="both"/>
        <w:rPr>
          <w:rFonts w:asciiTheme="minorHAnsi" w:hAnsiTheme="minorHAnsi" w:cs="Arial"/>
          <w:bCs/>
          <w:color w:val="000000"/>
        </w:rPr>
      </w:pPr>
    </w:p>
    <w:p w14:paraId="46C571ED" w14:textId="7786E424" w:rsidR="00475D29" w:rsidRDefault="00475D29"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ESTADO </w:t>
      </w:r>
      <w:r>
        <w:rPr>
          <w:rFonts w:asciiTheme="minorHAnsi" w:hAnsiTheme="minorHAnsi" w:cs="Arial"/>
          <w:b/>
          <w:bCs/>
          <w:color w:val="000000"/>
        </w:rPr>
        <w:t xml:space="preserve">DE SP - </w:t>
      </w:r>
      <w:r w:rsidRPr="00475D29">
        <w:rPr>
          <w:rFonts w:asciiTheme="minorHAnsi" w:hAnsiTheme="minorHAnsi" w:cs="Arial"/>
          <w:b/>
          <w:bCs/>
          <w:color w:val="000000"/>
        </w:rPr>
        <w:t>PREFEITURA MUNICIPAL DE RIBEIRÃO PRETO SECRETARIA MUNICIPAL DE ADMINISTRAÇÃO - AVISO RETIFICAÇÃO CONCORRÊNCIA Nº 31/2019 PROCESSO Nº 1004/2019</w:t>
      </w:r>
    </w:p>
    <w:p w14:paraId="0C1CD041" w14:textId="0810E5CB" w:rsidR="002A0AFB" w:rsidRPr="00752CEF" w:rsidRDefault="002A0AFB" w:rsidP="00567AB1">
      <w:pPr>
        <w:autoSpaceDE w:val="0"/>
        <w:autoSpaceDN w:val="0"/>
        <w:adjustRightInd w:val="0"/>
        <w:jc w:val="both"/>
        <w:rPr>
          <w:rFonts w:asciiTheme="minorHAnsi" w:hAnsiTheme="minorHAnsi" w:cs="Arial"/>
          <w:bCs/>
          <w:color w:val="000000"/>
        </w:rPr>
      </w:pPr>
      <w:r w:rsidRPr="00752CEF">
        <w:rPr>
          <w:rFonts w:asciiTheme="minorHAnsi" w:hAnsiTheme="minorHAnsi" w:cs="Arial"/>
          <w:bCs/>
          <w:color w:val="000000"/>
        </w:rPr>
        <w:t>Objeto: Contratação de empresa especializada para realização de reforma e readequação do prédio localizado na rua Américo Brasiliense n° 426, nesta cidade de Ribeirão Preto/SP, conforme descrito em edital e anexos. Marine Oliveira Vasconcelos, Secretária Municipal de Administração, no uso das atribuições que lhe são inerentes, RETIFICA o Edital da licitação. Disponibiliza no s</w:t>
      </w:r>
      <w:r w:rsidR="00475D29">
        <w:rPr>
          <w:rFonts w:asciiTheme="minorHAnsi" w:hAnsiTheme="minorHAnsi" w:cs="Arial"/>
          <w:bCs/>
          <w:color w:val="000000"/>
        </w:rPr>
        <w:t xml:space="preserve">ite </w:t>
      </w:r>
      <w:hyperlink r:id="rId48" w:history="1">
        <w:r w:rsidR="00475D29" w:rsidRPr="00504D74">
          <w:rPr>
            <w:rStyle w:val="Hyperlink"/>
            <w:rFonts w:asciiTheme="minorHAnsi" w:hAnsiTheme="minorHAnsi" w:cs="Arial"/>
            <w:bCs/>
          </w:rPr>
          <w:t>www.ribeiraopreto.sp.gov.br</w:t>
        </w:r>
      </w:hyperlink>
      <w:r w:rsidR="00475D29">
        <w:rPr>
          <w:rFonts w:asciiTheme="minorHAnsi" w:hAnsiTheme="minorHAnsi" w:cs="Arial"/>
          <w:bCs/>
          <w:color w:val="000000"/>
        </w:rPr>
        <w:t xml:space="preserve"> </w:t>
      </w:r>
      <w:r w:rsidRPr="00752CEF">
        <w:rPr>
          <w:rFonts w:asciiTheme="minorHAnsi" w:hAnsiTheme="minorHAnsi" w:cs="Arial"/>
          <w:bCs/>
          <w:color w:val="000000"/>
        </w:rPr>
        <w:t xml:space="preserve">e na Secretaria de Administração, Departamento de Materiais e Licitações, Divisão de Compras, sito na Praça Alto do São Bento s/n, Jardim Mosteiro, Ribeirão Preto-SP, o Edital de Retificação e Prorrogação dos prazos. Novas Datas: RECEBIMENTO DAS PROPOSTAS: às 08:30 horas do dia 24 de abril de 2020. ABERTURA DAS PROPOSTAS: Dia 24 de abril de 2020 às 09:00 horas. Informa ainda que a primeira publicação do Aviso de Licitação ocorreu no D.O.U. de 9 de dezembro de 2019, Seção 3, página 276. </w:t>
      </w:r>
    </w:p>
    <w:p w14:paraId="1C6E2841" w14:textId="77777777" w:rsidR="00752CEF" w:rsidRPr="00752CEF" w:rsidRDefault="00752CEF" w:rsidP="00567AB1">
      <w:pPr>
        <w:autoSpaceDE w:val="0"/>
        <w:autoSpaceDN w:val="0"/>
        <w:adjustRightInd w:val="0"/>
        <w:jc w:val="both"/>
        <w:rPr>
          <w:rFonts w:asciiTheme="minorHAnsi" w:hAnsiTheme="minorHAnsi" w:cs="Arial"/>
          <w:bCs/>
          <w:color w:val="000000"/>
        </w:rPr>
      </w:pPr>
    </w:p>
    <w:p w14:paraId="490B0F7E" w14:textId="080AEC48" w:rsidR="00752CEF" w:rsidRDefault="00752CEF" w:rsidP="00567AB1">
      <w:pPr>
        <w:autoSpaceDE w:val="0"/>
        <w:autoSpaceDN w:val="0"/>
        <w:adjustRightInd w:val="0"/>
        <w:jc w:val="both"/>
        <w:rPr>
          <w:rFonts w:asciiTheme="minorHAnsi" w:hAnsiTheme="minorHAnsi" w:cs="Arial"/>
          <w:bCs/>
          <w:color w:val="000000"/>
        </w:rPr>
      </w:pPr>
    </w:p>
    <w:p w14:paraId="2617415A" w14:textId="7AE93EA8" w:rsidR="00752CEF" w:rsidRDefault="00752CEF" w:rsidP="00567AB1">
      <w:pPr>
        <w:autoSpaceDE w:val="0"/>
        <w:autoSpaceDN w:val="0"/>
        <w:adjustRightInd w:val="0"/>
        <w:jc w:val="both"/>
        <w:rPr>
          <w:rFonts w:asciiTheme="minorHAnsi" w:hAnsiTheme="minorHAnsi" w:cs="Arial"/>
          <w:bCs/>
          <w:color w:val="000000"/>
        </w:rPr>
      </w:pPr>
      <w:r w:rsidRPr="00475D29">
        <w:rPr>
          <w:rFonts w:asciiTheme="minorHAnsi" w:hAnsiTheme="minorHAnsi" w:cs="Arial"/>
          <w:b/>
          <w:bCs/>
          <w:color w:val="000000"/>
        </w:rPr>
        <w:t>PREFEITURA MUNICIPAL DE BRAGANÇA PAULISTA AVISO DE LICITACAO CONCORRENCIA PUBLICA Nº 4/2020</w:t>
      </w:r>
      <w:r w:rsidRPr="00752CEF">
        <w:rPr>
          <w:rFonts w:asciiTheme="minorHAnsi" w:hAnsiTheme="minorHAnsi" w:cs="Arial"/>
          <w:bCs/>
          <w:color w:val="000000"/>
        </w:rPr>
        <w:t xml:space="preserve"> Objeto: </w:t>
      </w:r>
      <w:r w:rsidR="005A7C43" w:rsidRPr="00752CEF">
        <w:rPr>
          <w:rFonts w:asciiTheme="minorHAnsi" w:hAnsiTheme="minorHAnsi" w:cs="Arial"/>
          <w:bCs/>
          <w:color w:val="000000"/>
        </w:rPr>
        <w:t>Contratação</w:t>
      </w:r>
      <w:r w:rsidRPr="00752CEF">
        <w:rPr>
          <w:rFonts w:asciiTheme="minorHAnsi" w:hAnsiTheme="minorHAnsi" w:cs="Arial"/>
          <w:bCs/>
          <w:color w:val="000000"/>
        </w:rPr>
        <w:t xml:space="preserve"> de Empresa Especializada Para A </w:t>
      </w:r>
      <w:r w:rsidR="005A7C43" w:rsidRPr="00752CEF">
        <w:rPr>
          <w:rFonts w:asciiTheme="minorHAnsi" w:hAnsiTheme="minorHAnsi" w:cs="Arial"/>
          <w:bCs/>
          <w:color w:val="000000"/>
        </w:rPr>
        <w:t>Execução</w:t>
      </w:r>
      <w:r w:rsidRPr="00752CEF">
        <w:rPr>
          <w:rFonts w:asciiTheme="minorHAnsi" w:hAnsiTheme="minorHAnsi" w:cs="Arial"/>
          <w:bCs/>
          <w:color w:val="000000"/>
        </w:rPr>
        <w:t xml:space="preserve"> de Obras de </w:t>
      </w:r>
      <w:r w:rsidR="005A7C43" w:rsidRPr="00752CEF">
        <w:rPr>
          <w:rFonts w:asciiTheme="minorHAnsi" w:hAnsiTheme="minorHAnsi" w:cs="Arial"/>
          <w:bCs/>
          <w:color w:val="000000"/>
        </w:rPr>
        <w:t>Construção</w:t>
      </w:r>
      <w:r w:rsidRPr="00752CEF">
        <w:rPr>
          <w:rFonts w:asciiTheme="minorHAnsi" w:hAnsiTheme="minorHAnsi" w:cs="Arial"/>
          <w:bCs/>
          <w:color w:val="000000"/>
        </w:rPr>
        <w:t xml:space="preserve"> de </w:t>
      </w:r>
      <w:r w:rsidR="005A7C43" w:rsidRPr="00752CEF">
        <w:rPr>
          <w:rFonts w:asciiTheme="minorHAnsi" w:hAnsiTheme="minorHAnsi" w:cs="Arial"/>
          <w:bCs/>
          <w:color w:val="000000"/>
        </w:rPr>
        <w:t>Praça</w:t>
      </w:r>
      <w:r w:rsidRPr="00752CEF">
        <w:rPr>
          <w:rFonts w:asciiTheme="minorHAnsi" w:hAnsiTheme="minorHAnsi" w:cs="Arial"/>
          <w:bCs/>
          <w:color w:val="000000"/>
        </w:rPr>
        <w:t xml:space="preserve">, de Terminal Urbano e </w:t>
      </w:r>
      <w:r w:rsidR="005A7C43" w:rsidRPr="00752CEF">
        <w:rPr>
          <w:rFonts w:asciiTheme="minorHAnsi" w:hAnsiTheme="minorHAnsi" w:cs="Arial"/>
          <w:bCs/>
          <w:color w:val="000000"/>
        </w:rPr>
        <w:t>Abertura</w:t>
      </w:r>
      <w:r w:rsidRPr="00752CEF">
        <w:rPr>
          <w:rFonts w:asciiTheme="minorHAnsi" w:hAnsiTheme="minorHAnsi" w:cs="Arial"/>
          <w:bCs/>
          <w:color w:val="000000"/>
        </w:rPr>
        <w:t xml:space="preserve"> de Vias, Ciclovias Em Complexo </w:t>
      </w:r>
      <w:r w:rsidR="005A7C43" w:rsidRPr="00752CEF">
        <w:rPr>
          <w:rFonts w:asciiTheme="minorHAnsi" w:hAnsiTheme="minorHAnsi" w:cs="Arial"/>
          <w:bCs/>
          <w:color w:val="000000"/>
        </w:rPr>
        <w:t>Turísticos</w:t>
      </w:r>
      <w:r w:rsidRPr="00752CEF">
        <w:rPr>
          <w:rFonts w:asciiTheme="minorHAnsi" w:hAnsiTheme="minorHAnsi" w:cs="Arial"/>
          <w:bCs/>
          <w:color w:val="000000"/>
        </w:rPr>
        <w:t xml:space="preserve"> do Lago do </w:t>
      </w:r>
      <w:r w:rsidR="005A7C43" w:rsidRPr="00752CEF">
        <w:rPr>
          <w:rFonts w:asciiTheme="minorHAnsi" w:hAnsiTheme="minorHAnsi" w:cs="Arial"/>
          <w:bCs/>
          <w:color w:val="000000"/>
        </w:rPr>
        <w:t>Taboão</w:t>
      </w:r>
      <w:r w:rsidRPr="00752CEF">
        <w:rPr>
          <w:rFonts w:asciiTheme="minorHAnsi" w:hAnsiTheme="minorHAnsi" w:cs="Arial"/>
          <w:bCs/>
          <w:color w:val="000000"/>
        </w:rPr>
        <w:t xml:space="preserve"> e da </w:t>
      </w:r>
      <w:r w:rsidR="005A7C43" w:rsidRPr="00752CEF">
        <w:rPr>
          <w:rFonts w:asciiTheme="minorHAnsi" w:hAnsiTheme="minorHAnsi" w:cs="Arial"/>
          <w:bCs/>
          <w:color w:val="000000"/>
        </w:rPr>
        <w:t>Praça</w:t>
      </w:r>
      <w:r w:rsidRPr="00752CEF">
        <w:rPr>
          <w:rFonts w:asciiTheme="minorHAnsi" w:hAnsiTheme="minorHAnsi" w:cs="Arial"/>
          <w:bCs/>
          <w:color w:val="000000"/>
        </w:rPr>
        <w:t xml:space="preserve"> 9 de </w:t>
      </w:r>
      <w:r w:rsidR="005A7C43" w:rsidRPr="00752CEF">
        <w:rPr>
          <w:rFonts w:asciiTheme="minorHAnsi" w:hAnsiTheme="minorHAnsi" w:cs="Arial"/>
          <w:bCs/>
          <w:color w:val="000000"/>
        </w:rPr>
        <w:t>julho</w:t>
      </w:r>
      <w:r w:rsidRPr="00752CEF">
        <w:rPr>
          <w:rFonts w:asciiTheme="minorHAnsi" w:hAnsiTheme="minorHAnsi" w:cs="Arial"/>
          <w:bCs/>
          <w:color w:val="000000"/>
        </w:rPr>
        <w:t xml:space="preserve">. Data: 24/04/2020 As 09:30 Horas. Edital completo </w:t>
      </w:r>
      <w:r w:rsidR="005A7C43" w:rsidRPr="00752CEF">
        <w:rPr>
          <w:rFonts w:asciiTheme="minorHAnsi" w:hAnsiTheme="minorHAnsi" w:cs="Arial"/>
          <w:bCs/>
          <w:color w:val="000000"/>
        </w:rPr>
        <w:t>deverá</w:t>
      </w:r>
      <w:r w:rsidRPr="00752CEF">
        <w:rPr>
          <w:rFonts w:asciiTheme="minorHAnsi" w:hAnsiTheme="minorHAnsi" w:cs="Arial"/>
          <w:bCs/>
          <w:color w:val="000000"/>
        </w:rPr>
        <w:t xml:space="preserve"> ser retirado no </w:t>
      </w:r>
      <w:r w:rsidR="005A7C43" w:rsidRPr="00752CEF">
        <w:rPr>
          <w:rFonts w:asciiTheme="minorHAnsi" w:hAnsiTheme="minorHAnsi" w:cs="Arial"/>
          <w:bCs/>
          <w:color w:val="000000"/>
        </w:rPr>
        <w:t>balcão</w:t>
      </w:r>
      <w:r w:rsidRPr="00752CEF">
        <w:rPr>
          <w:rFonts w:asciiTheme="minorHAnsi" w:hAnsiTheme="minorHAnsi" w:cs="Arial"/>
          <w:bCs/>
          <w:color w:val="000000"/>
        </w:rPr>
        <w:t xml:space="preserve"> do setor de </w:t>
      </w:r>
      <w:r w:rsidR="005A7C43" w:rsidRPr="00752CEF">
        <w:rPr>
          <w:rFonts w:asciiTheme="minorHAnsi" w:hAnsiTheme="minorHAnsi" w:cs="Arial"/>
          <w:bCs/>
          <w:color w:val="000000"/>
        </w:rPr>
        <w:t>licitações</w:t>
      </w:r>
      <w:r w:rsidRPr="00752CEF">
        <w:rPr>
          <w:rFonts w:asciiTheme="minorHAnsi" w:hAnsiTheme="minorHAnsi" w:cs="Arial"/>
          <w:bCs/>
          <w:color w:val="000000"/>
        </w:rPr>
        <w:t xml:space="preserve"> da Prefeitura Municipal de Braganca Paulista, a Avenida </w:t>
      </w:r>
      <w:r w:rsidR="005A7C43" w:rsidRPr="00752CEF">
        <w:rPr>
          <w:rFonts w:asciiTheme="minorHAnsi" w:hAnsiTheme="minorHAnsi" w:cs="Arial"/>
          <w:bCs/>
          <w:color w:val="000000"/>
        </w:rPr>
        <w:t>Antônio</w:t>
      </w:r>
      <w:r w:rsidRPr="00752CEF">
        <w:rPr>
          <w:rFonts w:asciiTheme="minorHAnsi" w:hAnsiTheme="minorHAnsi" w:cs="Arial"/>
          <w:bCs/>
          <w:color w:val="000000"/>
        </w:rPr>
        <w:t xml:space="preserve"> Pires Pimentel, n. 2015, Centro, em dias uteis das 09h00 </w:t>
      </w:r>
      <w:r w:rsidR="00475D29" w:rsidRPr="00752CEF">
        <w:rPr>
          <w:rFonts w:asciiTheme="minorHAnsi" w:hAnsiTheme="minorHAnsi" w:cs="Arial"/>
          <w:bCs/>
          <w:color w:val="000000"/>
        </w:rPr>
        <w:t>às</w:t>
      </w:r>
      <w:r w:rsidRPr="00752CEF">
        <w:rPr>
          <w:rFonts w:asciiTheme="minorHAnsi" w:hAnsiTheme="minorHAnsi" w:cs="Arial"/>
          <w:bCs/>
          <w:color w:val="000000"/>
        </w:rPr>
        <w:t xml:space="preserve"> 16h00 devendo o interessado trazer sua </w:t>
      </w:r>
      <w:r w:rsidR="005A7C43" w:rsidRPr="00752CEF">
        <w:rPr>
          <w:rFonts w:asciiTheme="minorHAnsi" w:hAnsiTheme="minorHAnsi" w:cs="Arial"/>
          <w:bCs/>
          <w:color w:val="000000"/>
        </w:rPr>
        <w:t>mídia</w:t>
      </w:r>
      <w:r w:rsidRPr="00752CEF">
        <w:rPr>
          <w:rFonts w:asciiTheme="minorHAnsi" w:hAnsiTheme="minorHAnsi" w:cs="Arial"/>
          <w:bCs/>
          <w:color w:val="000000"/>
        </w:rPr>
        <w:t xml:space="preserve"> para </w:t>
      </w:r>
      <w:r w:rsidR="005A7C43" w:rsidRPr="00752CEF">
        <w:rPr>
          <w:rFonts w:asciiTheme="minorHAnsi" w:hAnsiTheme="minorHAnsi" w:cs="Arial"/>
          <w:bCs/>
          <w:color w:val="000000"/>
        </w:rPr>
        <w:t>cópia</w:t>
      </w:r>
      <w:r w:rsidRPr="00752CEF">
        <w:rPr>
          <w:rFonts w:asciiTheme="minorHAnsi" w:hAnsiTheme="minorHAnsi" w:cs="Arial"/>
          <w:bCs/>
          <w:color w:val="000000"/>
        </w:rPr>
        <w:t xml:space="preserve"> (cd/dvd, pendrive, etc.) ou ainda no</w:t>
      </w:r>
      <w:r w:rsidR="00475D29">
        <w:rPr>
          <w:rFonts w:asciiTheme="minorHAnsi" w:hAnsiTheme="minorHAnsi" w:cs="Arial"/>
          <w:bCs/>
          <w:color w:val="000000"/>
        </w:rPr>
        <w:t xml:space="preserve"> site http: \\ </w:t>
      </w:r>
      <w:hyperlink r:id="rId49" w:history="1">
        <w:r w:rsidR="00475D29" w:rsidRPr="00504D74">
          <w:rPr>
            <w:rStyle w:val="Hyperlink"/>
            <w:rFonts w:asciiTheme="minorHAnsi" w:hAnsiTheme="minorHAnsi" w:cs="Arial"/>
            <w:bCs/>
          </w:rPr>
          <w:t>www.braganca.sp.gov.br</w:t>
        </w:r>
      </w:hyperlink>
      <w:r w:rsidR="00475D29">
        <w:rPr>
          <w:rFonts w:asciiTheme="minorHAnsi" w:hAnsiTheme="minorHAnsi" w:cs="Arial"/>
          <w:bCs/>
          <w:color w:val="000000"/>
        </w:rPr>
        <w:t xml:space="preserve"> </w:t>
      </w:r>
      <w:r w:rsidRPr="00752CEF">
        <w:rPr>
          <w:rFonts w:asciiTheme="minorHAnsi" w:hAnsiTheme="minorHAnsi" w:cs="Arial"/>
          <w:bCs/>
          <w:color w:val="000000"/>
        </w:rPr>
        <w:t xml:space="preserve">(Portal do </w:t>
      </w:r>
      <w:r w:rsidR="005A7C43" w:rsidRPr="00752CEF">
        <w:rPr>
          <w:rFonts w:asciiTheme="minorHAnsi" w:hAnsiTheme="minorHAnsi" w:cs="Arial"/>
          <w:bCs/>
          <w:color w:val="000000"/>
        </w:rPr>
        <w:t>Cidadão</w:t>
      </w:r>
      <w:r w:rsidRPr="00752CEF">
        <w:rPr>
          <w:rFonts w:asciiTheme="minorHAnsi" w:hAnsiTheme="minorHAnsi" w:cs="Arial"/>
          <w:bCs/>
          <w:color w:val="000000"/>
        </w:rPr>
        <w:t xml:space="preserve">). </w:t>
      </w:r>
      <w:r w:rsidR="005A7C43" w:rsidRPr="00752CEF">
        <w:rPr>
          <w:rFonts w:asciiTheme="minorHAnsi" w:hAnsiTheme="minorHAnsi" w:cs="Arial"/>
          <w:bCs/>
          <w:color w:val="000000"/>
        </w:rPr>
        <w:t>Informações</w:t>
      </w:r>
      <w:r w:rsidRPr="00752CEF">
        <w:rPr>
          <w:rFonts w:asciiTheme="minorHAnsi" w:hAnsiTheme="minorHAnsi" w:cs="Arial"/>
          <w:bCs/>
          <w:color w:val="000000"/>
        </w:rPr>
        <w:t>: (11) 4034.7115</w:t>
      </w:r>
      <w:r w:rsidR="005A7C43">
        <w:rPr>
          <w:rFonts w:asciiTheme="minorHAnsi" w:hAnsiTheme="minorHAnsi" w:cs="Arial"/>
          <w:bCs/>
          <w:color w:val="000000"/>
        </w:rPr>
        <w:t>.</w:t>
      </w:r>
    </w:p>
    <w:sectPr w:rsidR="00752CEF"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549F1" w14:textId="77777777" w:rsidR="00AD78EA" w:rsidRDefault="00AD78EA">
      <w:r>
        <w:separator/>
      </w:r>
    </w:p>
  </w:endnote>
  <w:endnote w:type="continuationSeparator" w:id="0">
    <w:p w14:paraId="61ACA001" w14:textId="77777777" w:rsidR="00AD78EA" w:rsidRDefault="00AD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A250B" w:rsidRDefault="002A250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A250B" w:rsidRDefault="00AD78EA" w:rsidP="001042F4">
    <w:pPr>
      <w:shd w:val="clear" w:color="auto" w:fill="F2F2F2" w:themeFill="background1" w:themeFillShade="F2"/>
      <w:jc w:val="center"/>
      <w:rPr>
        <w:rStyle w:val="Hyperlink"/>
        <w:rFonts w:ascii="Arial" w:hAnsi="Arial" w:cs="Arial"/>
        <w:sz w:val="16"/>
      </w:rPr>
    </w:pPr>
    <w:hyperlink r:id="rId1" w:history="1">
      <w:r w:rsidR="002A250B" w:rsidRPr="003929A4">
        <w:rPr>
          <w:rStyle w:val="Hyperlink"/>
          <w:rFonts w:ascii="Arial" w:hAnsi="Arial" w:cs="Arial"/>
          <w:sz w:val="16"/>
        </w:rPr>
        <w:t>http://www.sicepot-mg.com.br/</w:t>
      </w:r>
    </w:hyperlink>
    <w:r w:rsidR="002A250B">
      <w:rPr>
        <w:rFonts w:ascii="Arial" w:hAnsi="Arial" w:cs="Arial"/>
        <w:sz w:val="16"/>
      </w:rPr>
      <w:t xml:space="preserve"> - E-mail: </w:t>
    </w:r>
    <w:hyperlink r:id="rId2" w:history="1">
      <w:r w:rsidR="002A250B" w:rsidRPr="003D5C3E">
        <w:rPr>
          <w:rStyle w:val="Hyperlink"/>
          <w:rFonts w:ascii="Arial" w:hAnsi="Arial" w:cs="Arial"/>
          <w:sz w:val="16"/>
        </w:rPr>
        <w:t>licitacao@sicepotmg.com</w:t>
      </w:r>
    </w:hyperlink>
    <w:r w:rsidR="002A250B">
      <w:rPr>
        <w:rFonts w:ascii="Arial" w:hAnsi="Arial" w:cs="Arial"/>
        <w:sz w:val="16"/>
      </w:rPr>
      <w:t xml:space="preserve"> </w:t>
    </w:r>
  </w:p>
  <w:p w14:paraId="785C3126" w14:textId="77777777" w:rsidR="002A250B" w:rsidRPr="001042F4" w:rsidRDefault="002A250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A250B" w14:paraId="4FD8F442" w14:textId="77777777" w:rsidTr="001042F4">
      <w:tc>
        <w:tcPr>
          <w:tcW w:w="2977" w:type="dxa"/>
          <w:shd w:val="clear" w:color="auto" w:fill="F2F2F2" w:themeFill="background1" w:themeFillShade="F2"/>
          <w:vAlign w:val="center"/>
        </w:tcPr>
        <w:p w14:paraId="03D66DED" w14:textId="77777777" w:rsidR="002A250B" w:rsidRDefault="002A250B" w:rsidP="001042F4">
          <w:pPr>
            <w:jc w:val="center"/>
            <w:rPr>
              <w:rFonts w:ascii="Arial" w:hAnsi="Arial" w:cs="Arial"/>
              <w:sz w:val="16"/>
            </w:rPr>
          </w:pPr>
        </w:p>
      </w:tc>
      <w:tc>
        <w:tcPr>
          <w:tcW w:w="1418" w:type="dxa"/>
          <w:shd w:val="clear" w:color="auto" w:fill="F2F2F2" w:themeFill="background1" w:themeFillShade="F2"/>
        </w:tcPr>
        <w:p w14:paraId="5443DEF5" w14:textId="77777777" w:rsidR="002A250B" w:rsidRPr="001042F4" w:rsidRDefault="002A250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A250B" w:rsidRDefault="002A250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A250B" w:rsidRDefault="002A250B" w:rsidP="001042F4">
          <w:pPr>
            <w:jc w:val="center"/>
            <w:rPr>
              <w:rFonts w:ascii="Arial" w:hAnsi="Arial" w:cs="Arial"/>
              <w:noProof/>
              <w:sz w:val="16"/>
            </w:rPr>
          </w:pPr>
        </w:p>
      </w:tc>
    </w:tr>
  </w:tbl>
  <w:p w14:paraId="511F57B3" w14:textId="77777777" w:rsidR="002A250B" w:rsidRPr="18102E9A" w:rsidRDefault="002A250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24424" w14:textId="77777777" w:rsidR="00AD78EA" w:rsidRDefault="00AD78EA">
      <w:r>
        <w:separator/>
      </w:r>
    </w:p>
  </w:footnote>
  <w:footnote w:type="continuationSeparator" w:id="0">
    <w:p w14:paraId="284FC175" w14:textId="77777777" w:rsidR="00AD78EA" w:rsidRDefault="00AD7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A250B" w:rsidRDefault="002A250B"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DA705DF" w:rsidR="002A250B" w:rsidRPr="20774586" w:rsidRDefault="002A250B" w:rsidP="281D1787">
                          <w:pPr>
                            <w:jc w:val="right"/>
                            <w:rPr>
                              <w:rFonts w:ascii="Arial" w:hAnsi="Arial" w:cs="Arial"/>
                              <w:b/>
                              <w:color w:val="FFFFFF"/>
                              <w:sz w:val="18"/>
                              <w:szCs w:val="18"/>
                            </w:rPr>
                          </w:pPr>
                          <w:r>
                            <w:rPr>
                              <w:rFonts w:ascii="Arial" w:hAnsi="Arial" w:cs="Arial"/>
                              <w:b/>
                              <w:bCs/>
                              <w:iCs/>
                              <w:caps/>
                              <w:color w:val="FFFFFF"/>
                              <w:sz w:val="18"/>
                              <w:szCs w:val="18"/>
                            </w:rPr>
                            <w:t>1</w:t>
                          </w:r>
                          <w:r w:rsidR="00423EC8">
                            <w:rPr>
                              <w:rFonts w:ascii="Arial" w:hAnsi="Arial" w:cs="Arial"/>
                              <w:b/>
                              <w:bCs/>
                              <w:iCs/>
                              <w:caps/>
                              <w:color w:val="FFFFFF"/>
                              <w:sz w:val="18"/>
                              <w:szCs w:val="18"/>
                            </w:rPr>
                            <w:t>9</w:t>
                          </w:r>
                          <w:r>
                            <w:rPr>
                              <w:rFonts w:ascii="Arial" w:hAnsi="Arial" w:cs="Arial"/>
                              <w:b/>
                              <w:bCs/>
                              <w:iCs/>
                              <w:caps/>
                              <w:color w:val="FFFFFF"/>
                              <w:sz w:val="18"/>
                              <w:szCs w:val="18"/>
                            </w:rPr>
                            <w:t>/03/2020 - EdiçÃo nº 3</w:t>
                          </w:r>
                          <w:r w:rsidR="00423EC8">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F15A5">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423EC8">
                            <w:rPr>
                              <w:rStyle w:val="Nmerodepgina"/>
                              <w:rFonts w:ascii="Arial" w:hAnsi="Arial" w:cs="Arial"/>
                              <w:b/>
                              <w:color w:val="FFFFFF"/>
                              <w:sz w:val="18"/>
                              <w:szCs w:val="18"/>
                            </w:rPr>
                            <w:t>/1</w:t>
                          </w:r>
                          <w:r w:rsidR="007274FA">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0DA705DF" w:rsidR="002A250B" w:rsidRPr="20774586" w:rsidRDefault="002A250B" w:rsidP="281D1787">
                    <w:pPr>
                      <w:jc w:val="right"/>
                      <w:rPr>
                        <w:rFonts w:ascii="Arial" w:hAnsi="Arial" w:cs="Arial"/>
                        <w:b/>
                        <w:color w:val="FFFFFF"/>
                        <w:sz w:val="18"/>
                        <w:szCs w:val="18"/>
                      </w:rPr>
                    </w:pPr>
                    <w:r>
                      <w:rPr>
                        <w:rFonts w:ascii="Arial" w:hAnsi="Arial" w:cs="Arial"/>
                        <w:b/>
                        <w:bCs/>
                        <w:iCs/>
                        <w:caps/>
                        <w:color w:val="FFFFFF"/>
                        <w:sz w:val="18"/>
                        <w:szCs w:val="18"/>
                      </w:rPr>
                      <w:t>1</w:t>
                    </w:r>
                    <w:r w:rsidR="00423EC8">
                      <w:rPr>
                        <w:rFonts w:ascii="Arial" w:hAnsi="Arial" w:cs="Arial"/>
                        <w:b/>
                        <w:bCs/>
                        <w:iCs/>
                        <w:caps/>
                        <w:color w:val="FFFFFF"/>
                        <w:sz w:val="18"/>
                        <w:szCs w:val="18"/>
                      </w:rPr>
                      <w:t>9</w:t>
                    </w:r>
                    <w:r>
                      <w:rPr>
                        <w:rFonts w:ascii="Arial" w:hAnsi="Arial" w:cs="Arial"/>
                        <w:b/>
                        <w:bCs/>
                        <w:iCs/>
                        <w:caps/>
                        <w:color w:val="FFFFFF"/>
                        <w:sz w:val="18"/>
                        <w:szCs w:val="18"/>
                      </w:rPr>
                      <w:t>/03/2020 - EdiçÃo nº 3</w:t>
                    </w:r>
                    <w:r w:rsidR="00423EC8">
                      <w:rPr>
                        <w:rFonts w:ascii="Arial" w:hAnsi="Arial" w:cs="Arial"/>
                        <w:b/>
                        <w:bCs/>
                        <w:iCs/>
                        <w:caps/>
                        <w:color w:val="FFFFFF"/>
                        <w:sz w:val="18"/>
                        <w:szCs w:val="18"/>
                      </w:rPr>
                      <w:t>8</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F15A5">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423EC8">
                      <w:rPr>
                        <w:rStyle w:val="Nmerodepgina"/>
                        <w:rFonts w:ascii="Arial" w:hAnsi="Arial" w:cs="Arial"/>
                        <w:b/>
                        <w:color w:val="FFFFFF"/>
                        <w:sz w:val="18"/>
                        <w:szCs w:val="18"/>
                      </w:rPr>
                      <w:t>/1</w:t>
                    </w:r>
                    <w:r w:rsidR="007274FA">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omprasgovernamentais.gov.br/edital/393021-5-00084-2020" TargetMode="External"/><Relationship Id="rId26" Type="http://schemas.openxmlformats.org/officeDocument/2006/relationships/hyperlink" Target="http://www.cedrodoabaete.mg.gov.br" TargetMode="External"/><Relationship Id="rId39" Type="http://schemas.openxmlformats.org/officeDocument/2006/relationships/hyperlink" Target="http://www.sabara.mg.gov.br" TargetMode="External"/><Relationship Id="rId3" Type="http://schemas.openxmlformats.org/officeDocument/2006/relationships/styles" Target="styles.xml"/><Relationship Id="rId21" Type="http://schemas.openxmlformats.org/officeDocument/2006/relationships/hyperlink" Target="http://www.sae.com.br" TargetMode="External"/><Relationship Id="rId34" Type="http://schemas.openxmlformats.org/officeDocument/2006/relationships/hyperlink" Target="http://www.lagoasanta.mg.gov.br" TargetMode="External"/><Relationship Id="rId42" Type="http://schemas.openxmlformats.org/officeDocument/2006/relationships/hyperlink" Target="http://www.saojosedalapa.mg.gov.br" TargetMode="External"/><Relationship Id="rId47" Type="http://schemas.openxmlformats.org/officeDocument/2006/relationships/hyperlink" Target="http://www.viscondedoriobranco.mg.gov.br.m"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omprasnet.gov.br" TargetMode="External"/><Relationship Id="rId25" Type="http://schemas.openxmlformats.org/officeDocument/2006/relationships/hyperlink" Target="http://www.camposaltos.mg.gov.br" TargetMode="External"/><Relationship Id="rId33" Type="http://schemas.openxmlformats.org/officeDocument/2006/relationships/hyperlink" Target="http://www.janauba.mg.gov.br/licitacao" TargetMode="External"/><Relationship Id="rId38" Type="http://schemas.openxmlformats.org/officeDocument/2006/relationships/hyperlink" Target="mailto:licitacaopintopolis@yahoo.com" TargetMode="External"/><Relationship Id="rId46" Type="http://schemas.openxmlformats.org/officeDocument/2006/relationships/hyperlink" Target="mailto:seob.licitacao@uberabadigital.com.br" TargetMode="External"/><Relationship Id="rId2" Type="http://schemas.openxmlformats.org/officeDocument/2006/relationships/numbering" Target="numbering.xml"/><Relationship Id="rId16" Type="http://schemas.openxmlformats.org/officeDocument/2006/relationships/hyperlink" Target="http://portal6.pbh.gov.br/dom/Files/dom5978%20-%20assinado.pdf" TargetMode="External"/><Relationship Id="rId20" Type="http://schemas.openxmlformats.org/officeDocument/2006/relationships/image" Target="media/image7.jpeg"/><Relationship Id="rId29" Type="http://schemas.openxmlformats.org/officeDocument/2006/relationships/hyperlink" Target="mailto:licitac&#245;es@cedrodobaete.mg.gov.br" TargetMode="External"/><Relationship Id="rId41" Type="http://schemas.openxmlformats.org/officeDocument/2006/relationships/hyperlink" Target="mailto:licita&#231;&#227;o.sje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araodecocais.mg.gov.br" TargetMode="External"/><Relationship Id="rId32" Type="http://schemas.openxmlformats.org/officeDocument/2006/relationships/hyperlink" Target="mailto:prefeitura@heliodora.com.br" TargetMode="External"/><Relationship Id="rId37" Type="http://schemas.openxmlformats.org/officeDocument/2006/relationships/hyperlink" Target="http://www.muriae.mg.gov.br" TargetMode="External"/><Relationship Id="rId40" Type="http://schemas.openxmlformats.org/officeDocument/2006/relationships/hyperlink" Target="http://www.saojoaodelrei.mg.gov.br" TargetMode="External"/><Relationship Id="rId45" Type="http://schemas.openxmlformats.org/officeDocument/2006/relationships/hyperlink" Target="mailto:licitacao@saovicentedeminas.mg.gov.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efeitura.pbh.gov.br/slu/licitacao/concorrencia-001-2020" TargetMode="External"/><Relationship Id="rId23" Type="http://schemas.openxmlformats.org/officeDocument/2006/relationships/hyperlink" Target="http://www.astolfodutra.mg.gov.br" TargetMode="External"/><Relationship Id="rId28" Type="http://schemas.openxmlformats.org/officeDocument/2006/relationships/hyperlink" Target="http://www.cedrodoabaete.mg.gov.br" TargetMode="External"/><Relationship Id="rId36" Type="http://schemas.openxmlformats.org/officeDocument/2006/relationships/hyperlink" Target="http://www.muriae.mg.gov.br" TargetMode="External"/><Relationship Id="rId49" Type="http://schemas.openxmlformats.org/officeDocument/2006/relationships/hyperlink" Target="http://www.braganca.sp.gov.br" TargetMode="External"/><Relationship Id="rId10" Type="http://schemas.openxmlformats.org/officeDocument/2006/relationships/image" Target="media/image3.png"/><Relationship Id="rId19" Type="http://schemas.openxmlformats.org/officeDocument/2006/relationships/hyperlink" Target="http://www.comprasnet.gov.br" TargetMode="External"/><Relationship Id="rId31" Type="http://schemas.openxmlformats.org/officeDocument/2006/relationships/hyperlink" Target="http://www.cmd.mg.gov.br" TargetMode="External"/><Relationship Id="rId44" Type="http://schemas.openxmlformats.org/officeDocument/2006/relationships/hyperlink" Target="http://www.saotiago.mg.gov.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slu@pbh.gov.br" TargetMode="External"/><Relationship Id="rId14" Type="http://schemas.openxmlformats.org/officeDocument/2006/relationships/hyperlink" Target="mailto:cpl.slu@pbh.gov.br" TargetMode="External"/><Relationship Id="rId22" Type="http://schemas.openxmlformats.org/officeDocument/2006/relationships/hyperlink" Target="http://www.astolfodutra.mg.gov.br" TargetMode="External"/><Relationship Id="rId27" Type="http://schemas.openxmlformats.org/officeDocument/2006/relationships/hyperlink" Target="mailto:licitac&#245;es@cedrodobaete.mg.gov.br" TargetMode="External"/><Relationship Id="rId30" Type="http://schemas.openxmlformats.org/officeDocument/2006/relationships/hyperlink" Target="http://www.claudio.mg.gov.br" TargetMode="External"/><Relationship Id="rId35" Type="http://schemas.openxmlformats.org/officeDocument/2006/relationships/hyperlink" Target="mailto:licitacaomoa@gmail.com" TargetMode="External"/><Relationship Id="rId43" Type="http://schemas.openxmlformats.org/officeDocument/2006/relationships/hyperlink" Target="mailto:licitacao2@saojosedalapa.mg.gov.br" TargetMode="External"/><Relationship Id="rId48" Type="http://schemas.openxmlformats.org/officeDocument/2006/relationships/hyperlink" Target="http://www.ribeiraopreto.sp.gov.br" TargetMode="External"/><Relationship Id="rId8" Type="http://schemas.openxmlformats.org/officeDocument/2006/relationships/image" Target="media/image2.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B059A-1782-455E-A3E5-53F43365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11</Pages>
  <Words>4677</Words>
  <Characters>25257</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29875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63</cp:revision>
  <cp:lastPrinted>2020-03-19T17:55:00Z</cp:lastPrinted>
  <dcterms:created xsi:type="dcterms:W3CDTF">2020-03-19T13:51:00Z</dcterms:created>
  <dcterms:modified xsi:type="dcterms:W3CDTF">2020-03-19T17:56:00Z</dcterms:modified>
</cp:coreProperties>
</file>